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AE6" w:rsidRPr="00924D4A" w:rsidRDefault="00E316B7" w:rsidP="004E7D02">
      <w:pPr>
        <w:pStyle w:val="1"/>
        <w:keepLines w:val="0"/>
        <w:spacing w:before="0"/>
        <w:jc w:val="center"/>
        <w:rPr>
          <w:rFonts w:ascii="Times New Roman" w:hAnsi="Times New Roman" w:cs="Times New Roman"/>
          <w:color w:val="000000" w:themeColor="text1"/>
          <w:sz w:val="26"/>
          <w:szCs w:val="26"/>
          <w:lang w:eastAsia="zh-CN"/>
        </w:rPr>
      </w:pPr>
      <w:r w:rsidRPr="00924D4A">
        <w:rPr>
          <w:rFonts w:ascii="Times New Roman" w:hAnsi="Times New Roman" w:cs="Times New Roman"/>
          <w:color w:val="000000" w:themeColor="text1"/>
          <w:sz w:val="26"/>
          <w:szCs w:val="26"/>
          <w:lang w:eastAsia="zh-CN"/>
        </w:rPr>
        <w:t xml:space="preserve">Договор № </w:t>
      </w:r>
      <w:r w:rsidR="0001063F">
        <w:rPr>
          <w:rFonts w:ascii="Times New Roman" w:hAnsi="Times New Roman" w:cs="Times New Roman"/>
          <w:color w:val="000000" w:themeColor="text1"/>
          <w:sz w:val="26"/>
          <w:szCs w:val="26"/>
          <w:u w:val="single"/>
          <w:lang w:eastAsia="zh-CN"/>
        </w:rPr>
        <w:t>______</w:t>
      </w:r>
    </w:p>
    <w:p w:rsidR="00A74AE6" w:rsidRPr="00924D4A" w:rsidRDefault="00A74AE6" w:rsidP="004E7D02">
      <w:pPr>
        <w:jc w:val="center"/>
        <w:rPr>
          <w:b/>
          <w:sz w:val="26"/>
          <w:szCs w:val="26"/>
        </w:rPr>
      </w:pPr>
      <w:r w:rsidRPr="00924D4A">
        <w:rPr>
          <w:b/>
          <w:bCs/>
          <w:color w:val="000000"/>
          <w:sz w:val="26"/>
          <w:szCs w:val="26"/>
        </w:rPr>
        <w:t>на</w:t>
      </w:r>
      <w:r w:rsidRPr="00924D4A">
        <w:rPr>
          <w:bCs/>
          <w:color w:val="000000"/>
          <w:sz w:val="26"/>
          <w:szCs w:val="26"/>
        </w:rPr>
        <w:t xml:space="preserve"> </w:t>
      </w:r>
      <w:r w:rsidR="009116D6" w:rsidRPr="00924D4A">
        <w:rPr>
          <w:rFonts w:eastAsia="Calibri"/>
          <w:b/>
          <w:bCs/>
          <w:color w:val="000000"/>
          <w:sz w:val="26"/>
          <w:szCs w:val="26"/>
          <w:lang w:eastAsia="en-US"/>
        </w:rPr>
        <w:t>поставку и монтаж кондиционеров, демонтаж ранее установленных кондиционеров</w:t>
      </w:r>
    </w:p>
    <w:p w:rsidR="004E7D02" w:rsidRPr="00924D4A" w:rsidRDefault="004E7D02" w:rsidP="004E7D02">
      <w:pPr>
        <w:jc w:val="center"/>
        <w:rPr>
          <w:sz w:val="26"/>
          <w:szCs w:val="26"/>
          <w:lang w:eastAsia="zh-CN"/>
        </w:rPr>
      </w:pPr>
    </w:p>
    <w:p w:rsidR="0092512B" w:rsidRPr="00924D4A" w:rsidRDefault="00E316B7" w:rsidP="00E316B7">
      <w:pPr>
        <w:rPr>
          <w:b/>
          <w:bCs/>
          <w:color w:val="000000"/>
          <w:sz w:val="26"/>
          <w:szCs w:val="26"/>
        </w:rPr>
      </w:pPr>
      <w:r w:rsidRPr="00924D4A">
        <w:rPr>
          <w:sz w:val="26"/>
          <w:szCs w:val="26"/>
          <w:lang w:eastAsia="zh-CN"/>
        </w:rPr>
        <w:t>И</w:t>
      </w:r>
      <w:r w:rsidR="004E7D02" w:rsidRPr="00924D4A">
        <w:rPr>
          <w:sz w:val="26"/>
          <w:szCs w:val="26"/>
          <w:lang w:eastAsia="zh-CN"/>
        </w:rPr>
        <w:t>дентификационны</w:t>
      </w:r>
      <w:r w:rsidRPr="00924D4A">
        <w:rPr>
          <w:sz w:val="26"/>
          <w:szCs w:val="26"/>
          <w:lang w:eastAsia="zh-CN"/>
        </w:rPr>
        <w:t>й</w:t>
      </w:r>
      <w:r w:rsidR="004E7D02" w:rsidRPr="00924D4A">
        <w:rPr>
          <w:sz w:val="26"/>
          <w:szCs w:val="26"/>
          <w:lang w:eastAsia="zh-CN"/>
        </w:rPr>
        <w:t xml:space="preserve"> код закупки (ИКЗ) -</w:t>
      </w:r>
      <w:r w:rsidR="004E7D02" w:rsidRPr="00924D4A">
        <w:rPr>
          <w:b/>
          <w:sz w:val="26"/>
          <w:szCs w:val="26"/>
          <w:lang w:eastAsia="zh-CN"/>
        </w:rPr>
        <w:t xml:space="preserve"> </w:t>
      </w:r>
      <w:r w:rsidR="009116D6" w:rsidRPr="00924D4A">
        <w:rPr>
          <w:rFonts w:eastAsia="Andale Sans UI"/>
          <w:b/>
          <w:color w:val="000000"/>
          <w:kern w:val="1"/>
          <w:sz w:val="26"/>
          <w:szCs w:val="26"/>
          <w:u w:val="single"/>
          <w:shd w:val="clear" w:color="auto" w:fill="FFFFFF"/>
        </w:rPr>
        <w:t>26128010999802801010010026060</w:t>
      </w:r>
      <w:r w:rsidRPr="00924D4A">
        <w:rPr>
          <w:rFonts w:eastAsia="Andale Sans UI"/>
          <w:b/>
          <w:color w:val="000000"/>
          <w:kern w:val="1"/>
          <w:sz w:val="26"/>
          <w:szCs w:val="26"/>
          <w:u w:val="single"/>
          <w:shd w:val="clear" w:color="auto" w:fill="FFFFFF"/>
        </w:rPr>
        <w:t>0000000</w:t>
      </w:r>
    </w:p>
    <w:p w:rsidR="00E316B7" w:rsidRPr="00924D4A" w:rsidRDefault="00E316B7" w:rsidP="004E7D02">
      <w:pPr>
        <w:jc w:val="center"/>
        <w:rPr>
          <w:bCs/>
          <w:color w:val="000000"/>
          <w:sz w:val="26"/>
          <w:szCs w:val="26"/>
        </w:rPr>
      </w:pPr>
    </w:p>
    <w:p w:rsidR="009116D6" w:rsidRPr="00924D4A" w:rsidRDefault="009116D6" w:rsidP="004E7D02">
      <w:pPr>
        <w:jc w:val="center"/>
        <w:rPr>
          <w:bCs/>
          <w:color w:val="000000"/>
          <w:sz w:val="26"/>
          <w:szCs w:val="26"/>
        </w:rPr>
      </w:pPr>
    </w:p>
    <w:p w:rsidR="00A74AE6" w:rsidRPr="00924D4A" w:rsidRDefault="00A74AE6" w:rsidP="004E7D02">
      <w:pPr>
        <w:suppressAutoHyphens/>
        <w:autoSpaceDE w:val="0"/>
        <w:autoSpaceDN w:val="0"/>
        <w:adjustRightInd w:val="0"/>
        <w:jc w:val="both"/>
        <w:rPr>
          <w:sz w:val="26"/>
          <w:szCs w:val="26"/>
          <w:lang w:eastAsia="zh-CN"/>
        </w:rPr>
      </w:pPr>
      <w:r w:rsidRPr="00924D4A">
        <w:rPr>
          <w:sz w:val="26"/>
          <w:szCs w:val="26"/>
          <w:lang w:eastAsia="zh-CN"/>
        </w:rPr>
        <w:t xml:space="preserve">г. Благовещенск                                                                </w:t>
      </w:r>
      <w:r w:rsidR="006E1B2E" w:rsidRPr="00924D4A">
        <w:rPr>
          <w:sz w:val="26"/>
          <w:szCs w:val="26"/>
          <w:lang w:eastAsia="zh-CN"/>
        </w:rPr>
        <w:t xml:space="preserve">        </w:t>
      </w:r>
      <w:r w:rsidR="004E7D02" w:rsidRPr="00924D4A">
        <w:rPr>
          <w:sz w:val="26"/>
          <w:szCs w:val="26"/>
          <w:lang w:eastAsia="zh-CN"/>
        </w:rPr>
        <w:t xml:space="preserve">    </w:t>
      </w:r>
      <w:r w:rsidR="006E1B2E" w:rsidRPr="00924D4A">
        <w:rPr>
          <w:sz w:val="26"/>
          <w:szCs w:val="26"/>
          <w:lang w:eastAsia="zh-CN"/>
        </w:rPr>
        <w:t xml:space="preserve">   </w:t>
      </w:r>
      <w:r w:rsidR="00637409" w:rsidRPr="00924D4A">
        <w:rPr>
          <w:sz w:val="26"/>
          <w:szCs w:val="26"/>
          <w:lang w:eastAsia="zh-CN"/>
        </w:rPr>
        <w:t xml:space="preserve"> </w:t>
      </w:r>
      <w:r w:rsidR="006E1B2E" w:rsidRPr="00924D4A">
        <w:rPr>
          <w:sz w:val="26"/>
          <w:szCs w:val="26"/>
          <w:lang w:eastAsia="zh-CN"/>
        </w:rPr>
        <w:t xml:space="preserve">   </w:t>
      </w:r>
      <w:r w:rsidRPr="00924D4A">
        <w:rPr>
          <w:sz w:val="26"/>
          <w:szCs w:val="26"/>
          <w:lang w:eastAsia="zh-CN"/>
        </w:rPr>
        <w:t>«____» __________ 202</w:t>
      </w:r>
      <w:r w:rsidR="004E7D02" w:rsidRPr="00924D4A">
        <w:rPr>
          <w:sz w:val="26"/>
          <w:szCs w:val="26"/>
          <w:lang w:eastAsia="zh-CN"/>
        </w:rPr>
        <w:t>6</w:t>
      </w:r>
      <w:r w:rsidR="00637409" w:rsidRPr="00924D4A">
        <w:rPr>
          <w:sz w:val="26"/>
          <w:szCs w:val="26"/>
          <w:lang w:eastAsia="zh-CN"/>
        </w:rPr>
        <w:t xml:space="preserve"> </w:t>
      </w:r>
      <w:r w:rsidR="004E7D02" w:rsidRPr="00924D4A">
        <w:rPr>
          <w:sz w:val="26"/>
          <w:szCs w:val="26"/>
          <w:lang w:eastAsia="zh-CN"/>
        </w:rPr>
        <w:t>г.</w:t>
      </w:r>
      <w:r w:rsidRPr="00924D4A">
        <w:rPr>
          <w:sz w:val="26"/>
          <w:szCs w:val="26"/>
          <w:lang w:eastAsia="zh-CN"/>
        </w:rPr>
        <w:t xml:space="preserve">  </w:t>
      </w:r>
    </w:p>
    <w:p w:rsidR="00A74AE6" w:rsidRPr="00924D4A" w:rsidRDefault="00A74AE6" w:rsidP="004E7D02">
      <w:pPr>
        <w:widowControl w:val="0"/>
        <w:suppressAutoHyphens/>
        <w:autoSpaceDE w:val="0"/>
        <w:autoSpaceDN w:val="0"/>
        <w:adjustRightInd w:val="0"/>
        <w:ind w:firstLine="709"/>
        <w:jc w:val="both"/>
        <w:rPr>
          <w:sz w:val="26"/>
          <w:szCs w:val="26"/>
          <w:lang w:eastAsia="zh-CN"/>
        </w:rPr>
      </w:pPr>
      <w:r w:rsidRPr="00924D4A">
        <w:rPr>
          <w:sz w:val="26"/>
          <w:szCs w:val="26"/>
          <w:lang w:eastAsia="zh-CN"/>
        </w:rPr>
        <w:t xml:space="preserve">                                                                                                                                                                                                                                                                                                                                                                                                                                                                                                                                                                                                                                                                                                                                                                                                                                                                                                                                                                                                                                                                                                                                                                                                                                                                                                                                                                                                                                                                                                                                                                                 </w:t>
      </w:r>
    </w:p>
    <w:p w:rsidR="006E1B2E" w:rsidRPr="00924D4A" w:rsidRDefault="004E7D02" w:rsidP="004E7D02">
      <w:pPr>
        <w:ind w:firstLine="709"/>
        <w:jc w:val="both"/>
        <w:rPr>
          <w:sz w:val="26"/>
          <w:szCs w:val="26"/>
        </w:rPr>
      </w:pPr>
      <w:proofErr w:type="gramStart"/>
      <w:r w:rsidRPr="00924D4A">
        <w:rPr>
          <w:rFonts w:eastAsia="Calibri"/>
          <w:b/>
          <w:sz w:val="26"/>
          <w:szCs w:val="26"/>
          <w:lang w:eastAsia="en-US"/>
        </w:rPr>
        <w:t>Управление Федеральной налоговой службы по Амурской области</w:t>
      </w:r>
      <w:r w:rsidRPr="00924D4A">
        <w:rPr>
          <w:rFonts w:eastAsia="Calibri"/>
          <w:sz w:val="26"/>
          <w:szCs w:val="26"/>
          <w:lang w:eastAsia="en-US"/>
        </w:rPr>
        <w:t xml:space="preserve">, действующее от имени Российской Федерации, в лице заместителя руководителя </w:t>
      </w:r>
      <w:proofErr w:type="spellStart"/>
      <w:r w:rsidRPr="00924D4A">
        <w:rPr>
          <w:rFonts w:eastAsia="Calibri"/>
          <w:sz w:val="26"/>
          <w:szCs w:val="26"/>
          <w:lang w:eastAsia="en-US"/>
        </w:rPr>
        <w:t>Заруцкого</w:t>
      </w:r>
      <w:proofErr w:type="spellEnd"/>
      <w:r w:rsidRPr="00924D4A">
        <w:rPr>
          <w:rFonts w:eastAsia="Calibri"/>
          <w:sz w:val="26"/>
          <w:szCs w:val="26"/>
          <w:lang w:eastAsia="en-US"/>
        </w:rPr>
        <w:t xml:space="preserve"> Виктора Александровича, действующего на основании доверенности от 18.08.2025 № 07-28/40</w:t>
      </w:r>
      <w:r w:rsidR="006E1B2E" w:rsidRPr="00924D4A">
        <w:rPr>
          <w:sz w:val="26"/>
          <w:szCs w:val="26"/>
        </w:rPr>
        <w:t>, с одной стороны</w:t>
      </w:r>
      <w:r w:rsidR="006E1B2E" w:rsidRPr="00924D4A">
        <w:rPr>
          <w:sz w:val="26"/>
          <w:szCs w:val="26"/>
          <w:lang w:eastAsia="zh-CN"/>
        </w:rPr>
        <w:t xml:space="preserve">, и </w:t>
      </w:r>
      <w:r w:rsidR="00BF4BDA" w:rsidRPr="00924D4A">
        <w:rPr>
          <w:b/>
          <w:sz w:val="26"/>
          <w:szCs w:val="26"/>
          <w:lang w:eastAsia="zh-CN"/>
        </w:rPr>
        <w:t>___________________</w:t>
      </w:r>
      <w:r w:rsidR="006E1B2E" w:rsidRPr="00924D4A">
        <w:rPr>
          <w:sz w:val="26"/>
          <w:szCs w:val="26"/>
          <w:lang w:eastAsia="zh-CN"/>
        </w:rPr>
        <w:t xml:space="preserve">, в лице </w:t>
      </w:r>
      <w:r w:rsidR="00BF4BDA" w:rsidRPr="00924D4A">
        <w:rPr>
          <w:sz w:val="26"/>
          <w:szCs w:val="26"/>
          <w:lang w:eastAsia="zh-CN"/>
        </w:rPr>
        <w:t>____________________________</w:t>
      </w:r>
      <w:r w:rsidR="006E1B2E" w:rsidRPr="00924D4A">
        <w:rPr>
          <w:sz w:val="26"/>
          <w:szCs w:val="26"/>
          <w:lang w:eastAsia="zh-CN"/>
        </w:rPr>
        <w:t xml:space="preserve">, действующего </w:t>
      </w:r>
      <w:r w:rsidR="00BF4BDA" w:rsidRPr="00924D4A">
        <w:rPr>
          <w:sz w:val="26"/>
          <w:szCs w:val="26"/>
          <w:lang w:eastAsia="zh-CN"/>
        </w:rPr>
        <w:t>___________________</w:t>
      </w:r>
      <w:r w:rsidR="006E1B2E" w:rsidRPr="00924D4A">
        <w:rPr>
          <w:sz w:val="26"/>
          <w:szCs w:val="26"/>
          <w:lang w:eastAsia="zh-CN"/>
        </w:rPr>
        <w:t>, именуемое в дальнейшем «</w:t>
      </w:r>
      <w:r w:rsidR="009116D6" w:rsidRPr="00924D4A">
        <w:rPr>
          <w:sz w:val="26"/>
          <w:szCs w:val="26"/>
          <w:lang w:eastAsia="zh-CN"/>
        </w:rPr>
        <w:t>Поставщик</w:t>
      </w:r>
      <w:r w:rsidR="006E1B2E" w:rsidRPr="00924D4A">
        <w:rPr>
          <w:sz w:val="26"/>
          <w:szCs w:val="26"/>
          <w:lang w:eastAsia="zh-CN"/>
        </w:rPr>
        <w:t xml:space="preserve">», </w:t>
      </w:r>
      <w:r w:rsidRPr="00924D4A">
        <w:rPr>
          <w:rFonts w:eastAsia="Calibri"/>
          <w:sz w:val="26"/>
          <w:szCs w:val="26"/>
          <w:lang w:eastAsia="en-US"/>
        </w:rPr>
        <w:t>с другой стороны, в дальнейшем именуемые «Стороны», на основании пункта 4 части 1 статьи 93 Федерального закона от 05.04.2013 № 44-ФЗ «О контрактной</w:t>
      </w:r>
      <w:proofErr w:type="gramEnd"/>
      <w:r w:rsidRPr="00924D4A">
        <w:rPr>
          <w:rFonts w:eastAsia="Calibri"/>
          <w:sz w:val="26"/>
          <w:szCs w:val="26"/>
          <w:lang w:eastAsia="en-US"/>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6E1B2E" w:rsidRPr="00924D4A">
        <w:rPr>
          <w:sz w:val="26"/>
          <w:szCs w:val="26"/>
          <w:lang w:eastAsia="zh-CN"/>
        </w:rPr>
        <w:t>:</w:t>
      </w:r>
    </w:p>
    <w:p w:rsidR="00A74AE6" w:rsidRPr="00924D4A" w:rsidRDefault="00A74AE6" w:rsidP="004E7D02">
      <w:pPr>
        <w:suppressAutoHyphens/>
        <w:rPr>
          <w:sz w:val="26"/>
          <w:szCs w:val="26"/>
          <w:lang w:eastAsia="zh-CN"/>
        </w:rPr>
      </w:pPr>
    </w:p>
    <w:p w:rsidR="00A74AE6" w:rsidRPr="00924D4A" w:rsidRDefault="00A74AE6" w:rsidP="004E7D02">
      <w:pPr>
        <w:suppressAutoHyphens/>
        <w:jc w:val="center"/>
        <w:rPr>
          <w:b/>
          <w:sz w:val="26"/>
          <w:szCs w:val="26"/>
          <w:lang w:eastAsia="zh-CN"/>
        </w:rPr>
      </w:pPr>
      <w:r w:rsidRPr="00924D4A">
        <w:rPr>
          <w:b/>
          <w:sz w:val="26"/>
          <w:szCs w:val="26"/>
          <w:lang w:eastAsia="zh-CN"/>
        </w:rPr>
        <w:t>1.</w:t>
      </w:r>
      <w:r w:rsidRPr="00924D4A">
        <w:rPr>
          <w:sz w:val="26"/>
          <w:szCs w:val="26"/>
          <w:lang w:eastAsia="zh-CN"/>
        </w:rPr>
        <w:t xml:space="preserve"> </w:t>
      </w:r>
      <w:r w:rsidR="004E7D02" w:rsidRPr="00924D4A">
        <w:rPr>
          <w:b/>
          <w:sz w:val="26"/>
          <w:szCs w:val="26"/>
          <w:lang w:eastAsia="zh-CN"/>
        </w:rPr>
        <w:t>Предмет Договора</w:t>
      </w:r>
    </w:p>
    <w:p w:rsidR="009116D6" w:rsidRPr="00924D4A" w:rsidRDefault="009116D6" w:rsidP="009116D6">
      <w:pPr>
        <w:tabs>
          <w:tab w:val="left" w:pos="1134"/>
        </w:tabs>
        <w:suppressAutoHyphens/>
        <w:ind w:firstLine="709"/>
        <w:jc w:val="both"/>
        <w:rPr>
          <w:sz w:val="26"/>
          <w:szCs w:val="26"/>
          <w:lang w:eastAsia="zh-CN"/>
        </w:rPr>
      </w:pPr>
      <w:r w:rsidRPr="00924D4A">
        <w:rPr>
          <w:sz w:val="26"/>
          <w:szCs w:val="26"/>
          <w:lang w:eastAsia="zh-CN"/>
        </w:rPr>
        <w:t xml:space="preserve">1.1. Поставщик обязуется поставить Заказчику </w:t>
      </w:r>
      <w:r w:rsidRPr="00924D4A">
        <w:rPr>
          <w:rFonts w:eastAsia="Calibri"/>
          <w:sz w:val="26"/>
          <w:szCs w:val="26"/>
          <w:lang w:eastAsia="en-US"/>
        </w:rPr>
        <w:t>кондиционеры</w:t>
      </w:r>
      <w:r w:rsidRPr="00924D4A">
        <w:rPr>
          <w:sz w:val="26"/>
          <w:szCs w:val="26"/>
          <w:lang w:eastAsia="zh-CN"/>
        </w:rPr>
        <w:t xml:space="preserve"> (далее – товар), осуществить монтаж товара и демонтаж ранее установленных кондиционеров (далее – услуги), Заказчик обязуется принять и оплатить товар и услуги в порядке и на условиях, предусмотренных настоящим Договором. </w:t>
      </w:r>
    </w:p>
    <w:p w:rsidR="009116D6" w:rsidRPr="00924D4A" w:rsidRDefault="009116D6" w:rsidP="009116D6">
      <w:pPr>
        <w:pStyle w:val="ad"/>
        <w:numPr>
          <w:ilvl w:val="1"/>
          <w:numId w:val="14"/>
        </w:numPr>
        <w:tabs>
          <w:tab w:val="left" w:pos="708"/>
          <w:tab w:val="left" w:pos="1134"/>
        </w:tabs>
        <w:suppressAutoHyphens/>
        <w:ind w:left="0" w:firstLine="709"/>
        <w:jc w:val="both"/>
        <w:rPr>
          <w:rFonts w:eastAsia="SimSun"/>
          <w:color w:val="000000"/>
          <w:sz w:val="26"/>
          <w:szCs w:val="26"/>
        </w:rPr>
      </w:pPr>
      <w:r w:rsidRPr="00924D4A">
        <w:rPr>
          <w:color w:val="000000"/>
          <w:sz w:val="26"/>
          <w:szCs w:val="26"/>
          <w:lang w:eastAsia="zh-CN"/>
        </w:rPr>
        <w:t xml:space="preserve">Наименование, количество и иные характеристики поставляемого товара и услуг указаны в спецификации (Приложение № 1 к настоящему </w:t>
      </w:r>
      <w:r w:rsidRPr="00924D4A">
        <w:rPr>
          <w:sz w:val="26"/>
          <w:szCs w:val="26"/>
          <w:lang w:eastAsia="zh-CN"/>
        </w:rPr>
        <w:t>Договору</w:t>
      </w:r>
      <w:r w:rsidRPr="00924D4A">
        <w:rPr>
          <w:color w:val="000000"/>
          <w:sz w:val="26"/>
          <w:szCs w:val="26"/>
          <w:lang w:eastAsia="zh-CN"/>
        </w:rPr>
        <w:t xml:space="preserve">), являющейся неотъемлемой частью настоящего </w:t>
      </w:r>
      <w:r w:rsidRPr="00924D4A">
        <w:rPr>
          <w:sz w:val="26"/>
          <w:szCs w:val="26"/>
          <w:lang w:eastAsia="zh-CN"/>
        </w:rPr>
        <w:t>Договора</w:t>
      </w:r>
      <w:r w:rsidRPr="00924D4A">
        <w:rPr>
          <w:color w:val="000000"/>
          <w:sz w:val="26"/>
          <w:szCs w:val="26"/>
          <w:lang w:eastAsia="zh-CN"/>
        </w:rPr>
        <w:t>.</w:t>
      </w:r>
      <w:r w:rsidRPr="00924D4A">
        <w:rPr>
          <w:rFonts w:eastAsia="SimSun"/>
          <w:color w:val="000000"/>
          <w:sz w:val="26"/>
          <w:szCs w:val="26"/>
        </w:rPr>
        <w:t xml:space="preserve"> </w:t>
      </w:r>
    </w:p>
    <w:p w:rsidR="009116D6" w:rsidRPr="00924D4A" w:rsidRDefault="009116D6" w:rsidP="004E7D02">
      <w:pPr>
        <w:pStyle w:val="afc"/>
        <w:tabs>
          <w:tab w:val="left" w:pos="1142"/>
        </w:tabs>
        <w:spacing w:line="240" w:lineRule="auto"/>
        <w:ind w:firstLine="709"/>
        <w:jc w:val="center"/>
        <w:rPr>
          <w:b/>
          <w:bCs/>
          <w:sz w:val="26"/>
          <w:szCs w:val="26"/>
        </w:rPr>
      </w:pPr>
    </w:p>
    <w:p w:rsidR="00A74AE6" w:rsidRPr="00924D4A" w:rsidRDefault="009116D6" w:rsidP="004E7D02">
      <w:pPr>
        <w:suppressAutoHyphens/>
        <w:jc w:val="center"/>
        <w:rPr>
          <w:b/>
          <w:sz w:val="26"/>
          <w:szCs w:val="26"/>
          <w:lang w:eastAsia="zh-CN"/>
        </w:rPr>
      </w:pPr>
      <w:r w:rsidRPr="00924D4A">
        <w:rPr>
          <w:b/>
          <w:sz w:val="26"/>
          <w:szCs w:val="26"/>
          <w:lang w:eastAsia="zh-CN"/>
        </w:rPr>
        <w:t>2</w:t>
      </w:r>
      <w:r w:rsidR="004E7D02" w:rsidRPr="00924D4A">
        <w:rPr>
          <w:b/>
          <w:sz w:val="26"/>
          <w:szCs w:val="26"/>
          <w:lang w:eastAsia="zh-CN"/>
        </w:rPr>
        <w:t>. Цена Д</w:t>
      </w:r>
      <w:r w:rsidR="004E7D02" w:rsidRPr="00924D4A">
        <w:rPr>
          <w:b/>
          <w:color w:val="000000"/>
          <w:sz w:val="26"/>
          <w:szCs w:val="26"/>
          <w:lang w:eastAsia="zh-CN"/>
        </w:rPr>
        <w:t>оговора</w:t>
      </w:r>
      <w:r w:rsidR="004E7D02" w:rsidRPr="00924D4A">
        <w:rPr>
          <w:b/>
          <w:sz w:val="26"/>
          <w:szCs w:val="26"/>
          <w:lang w:eastAsia="zh-CN"/>
        </w:rPr>
        <w:t xml:space="preserve"> и порядок расчетов</w:t>
      </w:r>
    </w:p>
    <w:p w:rsidR="001059A1" w:rsidRPr="00924D4A" w:rsidRDefault="009116D6" w:rsidP="004E7D02">
      <w:pPr>
        <w:suppressAutoHyphens/>
        <w:ind w:firstLine="709"/>
        <w:jc w:val="both"/>
        <w:rPr>
          <w:sz w:val="26"/>
          <w:szCs w:val="26"/>
          <w:lang w:eastAsia="zh-CN"/>
        </w:rPr>
      </w:pPr>
      <w:r w:rsidRPr="00924D4A">
        <w:rPr>
          <w:sz w:val="26"/>
          <w:szCs w:val="26"/>
          <w:lang w:eastAsia="zh-CN"/>
        </w:rPr>
        <w:t>2</w:t>
      </w:r>
      <w:r w:rsidR="00A74AE6" w:rsidRPr="00924D4A">
        <w:rPr>
          <w:sz w:val="26"/>
          <w:szCs w:val="26"/>
          <w:lang w:eastAsia="zh-CN"/>
        </w:rPr>
        <w:t xml:space="preserve">.1. Цена </w:t>
      </w:r>
      <w:r w:rsidR="004E7D02" w:rsidRPr="00924D4A">
        <w:rPr>
          <w:sz w:val="26"/>
          <w:szCs w:val="26"/>
          <w:lang w:eastAsia="zh-CN"/>
        </w:rPr>
        <w:t>Договора</w:t>
      </w:r>
      <w:r w:rsidR="004E7D02" w:rsidRPr="00924D4A">
        <w:rPr>
          <w:sz w:val="26"/>
          <w:szCs w:val="26"/>
        </w:rPr>
        <w:t xml:space="preserve"> </w:t>
      </w:r>
      <w:r w:rsidR="00A74AE6" w:rsidRPr="00924D4A">
        <w:rPr>
          <w:sz w:val="26"/>
          <w:szCs w:val="26"/>
          <w:lang w:eastAsia="zh-CN"/>
        </w:rPr>
        <w:t xml:space="preserve">составляет </w:t>
      </w:r>
      <w:r w:rsidR="00BF4BDA" w:rsidRPr="00924D4A">
        <w:rPr>
          <w:b/>
          <w:sz w:val="26"/>
          <w:szCs w:val="26"/>
          <w:lang w:eastAsia="zh-CN"/>
        </w:rPr>
        <w:t>_________________</w:t>
      </w:r>
      <w:r w:rsidR="00A74AE6" w:rsidRPr="00924D4A">
        <w:rPr>
          <w:sz w:val="26"/>
          <w:szCs w:val="26"/>
          <w:lang w:eastAsia="zh-CN"/>
        </w:rPr>
        <w:t xml:space="preserve">, </w:t>
      </w:r>
      <w:r w:rsidR="004E7D02" w:rsidRPr="00924D4A">
        <w:rPr>
          <w:sz w:val="26"/>
          <w:szCs w:val="26"/>
          <w:lang w:eastAsia="zh-CN"/>
        </w:rPr>
        <w:t>НДС не предусмотрен.</w:t>
      </w:r>
    </w:p>
    <w:p w:rsidR="009116D6" w:rsidRPr="00924D4A" w:rsidRDefault="009116D6" w:rsidP="009116D6">
      <w:pPr>
        <w:suppressAutoHyphens/>
        <w:ind w:firstLine="709"/>
        <w:jc w:val="both"/>
        <w:rPr>
          <w:sz w:val="26"/>
          <w:szCs w:val="26"/>
          <w:lang w:eastAsia="zh-CN"/>
        </w:rPr>
      </w:pPr>
      <w:r w:rsidRPr="00924D4A">
        <w:rPr>
          <w:sz w:val="26"/>
          <w:szCs w:val="26"/>
          <w:lang w:eastAsia="zh-CN"/>
        </w:rPr>
        <w:t>2</w:t>
      </w:r>
      <w:r w:rsidR="00A74AE6" w:rsidRPr="00924D4A">
        <w:rPr>
          <w:sz w:val="26"/>
          <w:szCs w:val="26"/>
          <w:lang w:eastAsia="zh-CN"/>
        </w:rPr>
        <w:t xml:space="preserve">.2. </w:t>
      </w:r>
      <w:proofErr w:type="gramStart"/>
      <w:r w:rsidRPr="00924D4A">
        <w:rPr>
          <w:sz w:val="26"/>
          <w:szCs w:val="26"/>
          <w:lang w:eastAsia="zh-CN"/>
        </w:rPr>
        <w:t>Цена Договора</w:t>
      </w:r>
      <w:r w:rsidRPr="00924D4A">
        <w:rPr>
          <w:sz w:val="26"/>
          <w:szCs w:val="26"/>
        </w:rPr>
        <w:t xml:space="preserve"> </w:t>
      </w:r>
      <w:r w:rsidRPr="00924D4A">
        <w:rPr>
          <w:sz w:val="26"/>
          <w:szCs w:val="26"/>
          <w:lang w:eastAsia="zh-CN"/>
        </w:rPr>
        <w:t>включает в себя: стоимость товара и услуг,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Договора.</w:t>
      </w:r>
      <w:proofErr w:type="gramEnd"/>
    </w:p>
    <w:p w:rsidR="009116D6" w:rsidRPr="00924D4A" w:rsidRDefault="009116D6" w:rsidP="009116D6">
      <w:pPr>
        <w:suppressAutoHyphens/>
        <w:ind w:firstLine="709"/>
        <w:jc w:val="both"/>
        <w:rPr>
          <w:sz w:val="26"/>
          <w:szCs w:val="26"/>
          <w:lang w:eastAsia="zh-CN"/>
        </w:rPr>
      </w:pPr>
      <w:r w:rsidRPr="00924D4A">
        <w:rPr>
          <w:sz w:val="26"/>
          <w:szCs w:val="26"/>
          <w:lang w:eastAsia="zh-CN"/>
        </w:rPr>
        <w:t>Товар и услуги оплачиваются Заказчиком, исходя из стоимости единицы товара и услуги, согласно Приложению № 1 к настоящему Договору.</w:t>
      </w:r>
    </w:p>
    <w:p w:rsidR="00A74AE6" w:rsidRPr="00924D4A" w:rsidRDefault="009116D6" w:rsidP="009116D6">
      <w:pPr>
        <w:pStyle w:val="afd"/>
        <w:keepNext/>
        <w:widowControl w:val="0"/>
        <w:ind w:firstLine="709"/>
        <w:jc w:val="both"/>
        <w:rPr>
          <w:rFonts w:ascii="Times New Roman" w:eastAsia="Times New Roman" w:hAnsi="Times New Roman"/>
          <w:sz w:val="26"/>
          <w:szCs w:val="26"/>
          <w:lang w:eastAsia="zh-CN"/>
        </w:rPr>
      </w:pPr>
      <w:r w:rsidRPr="00924D4A">
        <w:rPr>
          <w:rFonts w:ascii="Times New Roman" w:eastAsia="Times New Roman" w:hAnsi="Times New Roman"/>
          <w:sz w:val="26"/>
          <w:szCs w:val="26"/>
          <w:lang w:eastAsia="zh-CN"/>
        </w:rPr>
        <w:t>2</w:t>
      </w:r>
      <w:r w:rsidR="00A74AE6" w:rsidRPr="00924D4A">
        <w:rPr>
          <w:rFonts w:ascii="Times New Roman" w:eastAsia="Times New Roman" w:hAnsi="Times New Roman"/>
          <w:sz w:val="26"/>
          <w:szCs w:val="26"/>
          <w:lang w:eastAsia="zh-CN"/>
        </w:rPr>
        <w:t xml:space="preserve">.3. </w:t>
      </w:r>
      <w:r w:rsidR="004E7D02" w:rsidRPr="00924D4A">
        <w:rPr>
          <w:rFonts w:ascii="Times New Roman" w:eastAsia="Times New Roman" w:hAnsi="Times New Roman"/>
          <w:sz w:val="26"/>
          <w:szCs w:val="26"/>
          <w:lang w:eastAsia="zh-CN"/>
        </w:rPr>
        <w:t>Цена настоящего Договора является твердой и не подлежит изменению в течение всего срока действия настоящего Договора</w:t>
      </w:r>
      <w:r w:rsidR="00A74AE6" w:rsidRPr="00924D4A">
        <w:rPr>
          <w:rFonts w:ascii="Times New Roman" w:eastAsia="Times New Roman" w:hAnsi="Times New Roman"/>
          <w:sz w:val="26"/>
          <w:szCs w:val="26"/>
          <w:lang w:eastAsia="zh-CN"/>
        </w:rPr>
        <w:t>.</w:t>
      </w:r>
    </w:p>
    <w:p w:rsidR="00360154" w:rsidRPr="00924D4A" w:rsidRDefault="009116D6" w:rsidP="004E7D02">
      <w:pPr>
        <w:suppressAutoHyphens/>
        <w:autoSpaceDE w:val="0"/>
        <w:autoSpaceDN w:val="0"/>
        <w:adjustRightInd w:val="0"/>
        <w:ind w:firstLine="709"/>
        <w:jc w:val="both"/>
        <w:rPr>
          <w:sz w:val="26"/>
          <w:szCs w:val="26"/>
          <w:lang w:eastAsia="zh-CN"/>
        </w:rPr>
      </w:pPr>
      <w:r w:rsidRPr="00924D4A">
        <w:rPr>
          <w:sz w:val="26"/>
          <w:szCs w:val="26"/>
          <w:lang w:eastAsia="zh-CN"/>
        </w:rPr>
        <w:t>2</w:t>
      </w:r>
      <w:r w:rsidR="00A74AE6" w:rsidRPr="00924D4A">
        <w:rPr>
          <w:sz w:val="26"/>
          <w:szCs w:val="26"/>
          <w:lang w:eastAsia="zh-CN"/>
        </w:rPr>
        <w:t>.</w:t>
      </w:r>
      <w:r w:rsidR="006D0A77" w:rsidRPr="00924D4A">
        <w:rPr>
          <w:sz w:val="26"/>
          <w:szCs w:val="26"/>
          <w:lang w:eastAsia="zh-CN"/>
        </w:rPr>
        <w:t>4</w:t>
      </w:r>
      <w:r w:rsidR="00A74AE6" w:rsidRPr="00924D4A">
        <w:rPr>
          <w:sz w:val="26"/>
          <w:szCs w:val="26"/>
          <w:lang w:eastAsia="zh-CN"/>
        </w:rPr>
        <w:t xml:space="preserve">. </w:t>
      </w:r>
      <w:r w:rsidR="00360154" w:rsidRPr="00924D4A">
        <w:rPr>
          <w:sz w:val="26"/>
          <w:szCs w:val="26"/>
          <w:lang w:eastAsia="zh-CN"/>
        </w:rPr>
        <w:t xml:space="preserve">Цена </w:t>
      </w:r>
      <w:r w:rsidR="004E7D02" w:rsidRPr="00924D4A">
        <w:rPr>
          <w:sz w:val="26"/>
          <w:szCs w:val="26"/>
          <w:lang w:eastAsia="zh-CN"/>
        </w:rPr>
        <w:t>Договора</w:t>
      </w:r>
      <w:r w:rsidR="00360154" w:rsidRPr="00924D4A">
        <w:rPr>
          <w:sz w:val="26"/>
          <w:szCs w:val="26"/>
          <w:lang w:eastAsia="zh-CN"/>
        </w:rPr>
        <w:t xml:space="preserve">, установленная п. </w:t>
      </w:r>
      <w:r w:rsidRPr="00924D4A">
        <w:rPr>
          <w:sz w:val="26"/>
          <w:szCs w:val="26"/>
          <w:lang w:eastAsia="zh-CN"/>
        </w:rPr>
        <w:t>2</w:t>
      </w:r>
      <w:r w:rsidR="00360154" w:rsidRPr="00924D4A">
        <w:rPr>
          <w:sz w:val="26"/>
          <w:szCs w:val="26"/>
          <w:lang w:eastAsia="zh-CN"/>
        </w:rPr>
        <w:t xml:space="preserve">.1 настоящего </w:t>
      </w:r>
      <w:r w:rsidR="004E7D02" w:rsidRPr="00924D4A">
        <w:rPr>
          <w:sz w:val="26"/>
          <w:szCs w:val="26"/>
          <w:lang w:eastAsia="zh-CN"/>
        </w:rPr>
        <w:t>Договора</w:t>
      </w:r>
      <w:r w:rsidR="00360154" w:rsidRPr="00924D4A">
        <w:rPr>
          <w:sz w:val="26"/>
          <w:szCs w:val="26"/>
          <w:lang w:eastAsia="zh-CN"/>
        </w:rPr>
        <w:t xml:space="preserve">, оплачивается Заказчиком путем перечисления денежных средств на расчетный счет </w:t>
      </w:r>
      <w:r w:rsidRPr="00924D4A">
        <w:rPr>
          <w:sz w:val="26"/>
          <w:szCs w:val="26"/>
          <w:lang w:eastAsia="zh-CN"/>
        </w:rPr>
        <w:t xml:space="preserve">Поставщика </w:t>
      </w:r>
      <w:r w:rsidR="00360154" w:rsidRPr="00924D4A">
        <w:rPr>
          <w:sz w:val="26"/>
          <w:szCs w:val="26"/>
          <w:lang w:eastAsia="zh-CN"/>
        </w:rPr>
        <w:t xml:space="preserve">в течение 7 (семи) рабочих дней </w:t>
      </w:r>
      <w:r w:rsidR="00130B33" w:rsidRPr="00924D4A">
        <w:rPr>
          <w:bCs/>
          <w:sz w:val="26"/>
          <w:szCs w:val="26"/>
        </w:rPr>
        <w:t xml:space="preserve">с момента подписания </w:t>
      </w:r>
      <w:r w:rsidRPr="00924D4A">
        <w:rPr>
          <w:sz w:val="26"/>
          <w:szCs w:val="26"/>
          <w:lang w:eastAsia="zh-CN"/>
        </w:rPr>
        <w:t>акта приема-передачи товара и услуг</w:t>
      </w:r>
      <w:r w:rsidRPr="00924D4A">
        <w:rPr>
          <w:bCs/>
          <w:sz w:val="26"/>
          <w:szCs w:val="26"/>
        </w:rPr>
        <w:t xml:space="preserve"> </w:t>
      </w:r>
      <w:r w:rsidR="00130B33" w:rsidRPr="00924D4A">
        <w:rPr>
          <w:bCs/>
          <w:sz w:val="26"/>
          <w:szCs w:val="26"/>
        </w:rPr>
        <w:t>на основании счета (счета-фактуры)</w:t>
      </w:r>
      <w:r w:rsidR="00360154" w:rsidRPr="00924D4A">
        <w:rPr>
          <w:sz w:val="26"/>
          <w:szCs w:val="26"/>
          <w:lang w:eastAsia="zh-CN"/>
        </w:rPr>
        <w:t>.</w:t>
      </w:r>
    </w:p>
    <w:p w:rsidR="004E7D02" w:rsidRPr="00924D4A" w:rsidRDefault="009116D6" w:rsidP="004E7D02">
      <w:pPr>
        <w:autoSpaceDE w:val="0"/>
        <w:autoSpaceDN w:val="0"/>
        <w:adjustRightInd w:val="0"/>
        <w:ind w:firstLine="709"/>
        <w:jc w:val="both"/>
        <w:rPr>
          <w:sz w:val="26"/>
          <w:szCs w:val="26"/>
        </w:rPr>
      </w:pPr>
      <w:r w:rsidRPr="00924D4A">
        <w:rPr>
          <w:sz w:val="26"/>
          <w:szCs w:val="26"/>
        </w:rPr>
        <w:t>2</w:t>
      </w:r>
      <w:r w:rsidR="004E7D02" w:rsidRPr="00924D4A">
        <w:rPr>
          <w:sz w:val="26"/>
          <w:szCs w:val="26"/>
        </w:rPr>
        <w:t>.</w:t>
      </w:r>
      <w:r w:rsidR="006D0A77" w:rsidRPr="00924D4A">
        <w:rPr>
          <w:sz w:val="26"/>
          <w:szCs w:val="26"/>
        </w:rPr>
        <w:t>5</w:t>
      </w:r>
      <w:r w:rsidR="004E7D02" w:rsidRPr="00924D4A">
        <w:rPr>
          <w:sz w:val="26"/>
          <w:szCs w:val="26"/>
        </w:rPr>
        <w:t>.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 Договора, осуществляется в пределах утвержденных Заказчику лимитов бюджетных обязательств в соответствии со структурой расходов средств федерального бюджета.</w:t>
      </w:r>
    </w:p>
    <w:p w:rsidR="004E7D02" w:rsidRPr="00924D4A" w:rsidRDefault="009116D6" w:rsidP="009116D6">
      <w:pPr>
        <w:tabs>
          <w:tab w:val="left" w:pos="1134"/>
          <w:tab w:val="num" w:pos="1530"/>
          <w:tab w:val="num" w:pos="4625"/>
        </w:tabs>
        <w:ind w:firstLine="709"/>
        <w:jc w:val="both"/>
        <w:rPr>
          <w:sz w:val="26"/>
          <w:szCs w:val="26"/>
          <w:lang w:eastAsia="zh-CN"/>
        </w:rPr>
      </w:pPr>
      <w:r w:rsidRPr="00924D4A">
        <w:rPr>
          <w:sz w:val="26"/>
          <w:szCs w:val="26"/>
        </w:rPr>
        <w:t>2</w:t>
      </w:r>
      <w:r w:rsidR="004E7D02" w:rsidRPr="00924D4A">
        <w:rPr>
          <w:sz w:val="26"/>
          <w:szCs w:val="26"/>
        </w:rPr>
        <w:t>.</w:t>
      </w:r>
      <w:r w:rsidR="006D0A77" w:rsidRPr="00924D4A">
        <w:rPr>
          <w:sz w:val="26"/>
          <w:szCs w:val="26"/>
        </w:rPr>
        <w:t>6</w:t>
      </w:r>
      <w:r w:rsidR="004E7D02" w:rsidRPr="00924D4A">
        <w:rPr>
          <w:sz w:val="26"/>
          <w:szCs w:val="26"/>
        </w:rPr>
        <w:t xml:space="preserve">. </w:t>
      </w:r>
      <w:r w:rsidRPr="00924D4A">
        <w:rPr>
          <w:sz w:val="26"/>
          <w:szCs w:val="26"/>
          <w:lang w:eastAsia="zh-CN"/>
        </w:rPr>
        <w:t>Датой платежа является дата проведения операции по списанию соответствующей суммы со счета Заказчика для ее зачисления на счет Поставщика.</w:t>
      </w:r>
    </w:p>
    <w:p w:rsidR="009116D6" w:rsidRPr="00924D4A" w:rsidRDefault="009116D6" w:rsidP="009116D6">
      <w:pPr>
        <w:suppressAutoHyphens/>
        <w:rPr>
          <w:b/>
          <w:sz w:val="26"/>
          <w:szCs w:val="26"/>
          <w:lang w:eastAsia="zh-CN"/>
        </w:rPr>
      </w:pPr>
    </w:p>
    <w:p w:rsidR="00A74AE6" w:rsidRPr="00924D4A" w:rsidRDefault="009116D6" w:rsidP="004E7D02">
      <w:pPr>
        <w:suppressAutoHyphens/>
        <w:jc w:val="center"/>
        <w:rPr>
          <w:b/>
          <w:bCs/>
          <w:sz w:val="26"/>
          <w:szCs w:val="26"/>
        </w:rPr>
      </w:pPr>
      <w:r w:rsidRPr="00924D4A">
        <w:rPr>
          <w:b/>
          <w:sz w:val="26"/>
          <w:szCs w:val="26"/>
          <w:lang w:eastAsia="zh-CN"/>
        </w:rPr>
        <w:lastRenderedPageBreak/>
        <w:t>3</w:t>
      </w:r>
      <w:r w:rsidR="00A74AE6" w:rsidRPr="00924D4A">
        <w:rPr>
          <w:b/>
          <w:sz w:val="26"/>
          <w:szCs w:val="26"/>
          <w:lang w:eastAsia="zh-CN"/>
        </w:rPr>
        <w:t xml:space="preserve">. </w:t>
      </w:r>
      <w:r w:rsidR="00130B33" w:rsidRPr="00924D4A">
        <w:rPr>
          <w:b/>
          <w:sz w:val="26"/>
          <w:szCs w:val="26"/>
          <w:lang w:eastAsia="zh-CN"/>
        </w:rPr>
        <w:t>Порядок</w:t>
      </w:r>
      <w:r w:rsidRPr="00924D4A">
        <w:rPr>
          <w:b/>
          <w:sz w:val="26"/>
          <w:szCs w:val="26"/>
          <w:lang w:eastAsia="zh-CN"/>
        </w:rPr>
        <w:t>,</w:t>
      </w:r>
      <w:r w:rsidR="00130B33" w:rsidRPr="00924D4A">
        <w:rPr>
          <w:b/>
          <w:sz w:val="26"/>
          <w:szCs w:val="26"/>
          <w:lang w:eastAsia="zh-CN"/>
        </w:rPr>
        <w:t xml:space="preserve"> </w:t>
      </w:r>
      <w:r w:rsidRPr="00924D4A">
        <w:rPr>
          <w:b/>
          <w:sz w:val="26"/>
          <w:szCs w:val="26"/>
        </w:rPr>
        <w:t>сроки, условия поставки и приемки Товара</w:t>
      </w:r>
    </w:p>
    <w:p w:rsidR="009116D6" w:rsidRPr="00924D4A" w:rsidRDefault="009116D6" w:rsidP="009116D6">
      <w:pPr>
        <w:tabs>
          <w:tab w:val="left" w:pos="708"/>
          <w:tab w:val="left" w:pos="1142"/>
        </w:tabs>
        <w:suppressAutoHyphens/>
        <w:ind w:firstLine="709"/>
        <w:jc w:val="both"/>
        <w:rPr>
          <w:color w:val="000000"/>
          <w:sz w:val="26"/>
          <w:szCs w:val="26"/>
          <w:lang w:eastAsia="zh-CN"/>
        </w:rPr>
      </w:pPr>
      <w:r w:rsidRPr="00924D4A">
        <w:rPr>
          <w:color w:val="000000"/>
          <w:sz w:val="26"/>
          <w:szCs w:val="26"/>
          <w:lang w:eastAsia="zh-CN"/>
        </w:rPr>
        <w:t xml:space="preserve">3.1. Поставщик самостоятельно доставляет товар и оказывает услуги по адресам, указанным в Приложении № </w:t>
      </w:r>
      <w:r w:rsidR="00673CDD">
        <w:rPr>
          <w:color w:val="000000"/>
          <w:sz w:val="26"/>
          <w:szCs w:val="26"/>
          <w:lang w:eastAsia="zh-CN"/>
        </w:rPr>
        <w:t>2</w:t>
      </w:r>
      <w:r w:rsidRPr="00924D4A">
        <w:rPr>
          <w:color w:val="000000"/>
          <w:sz w:val="26"/>
          <w:szCs w:val="26"/>
          <w:lang w:eastAsia="zh-CN"/>
        </w:rPr>
        <w:t xml:space="preserve"> к настоящему Договору в течение 20 (двадцати) календарных дней </w:t>
      </w:r>
      <w:proofErr w:type="gramStart"/>
      <w:r w:rsidRPr="00924D4A">
        <w:rPr>
          <w:color w:val="000000"/>
          <w:sz w:val="26"/>
          <w:szCs w:val="26"/>
          <w:lang w:eastAsia="zh-CN"/>
        </w:rPr>
        <w:t>с даты заключения</w:t>
      </w:r>
      <w:proofErr w:type="gramEnd"/>
      <w:r w:rsidRPr="00924D4A">
        <w:rPr>
          <w:color w:val="000000"/>
          <w:sz w:val="26"/>
          <w:szCs w:val="26"/>
          <w:lang w:eastAsia="zh-CN"/>
        </w:rPr>
        <w:t xml:space="preserve"> настоящего Договора. По согласованию с Заказчиком Поставщик имеет право досрочно осуществить поставку товара и оказать услуги. Поставщик не менее чем за 2 (два) дня до осуществления поставки товара и оказания услуг направляет в адрес Заказчика уведомление о времени и дате доставки товара и оказания услуг.</w:t>
      </w:r>
    </w:p>
    <w:p w:rsidR="0011685A" w:rsidRPr="00924D4A" w:rsidRDefault="009116D6" w:rsidP="0011685A">
      <w:pPr>
        <w:widowControl w:val="0"/>
        <w:autoSpaceDE w:val="0"/>
        <w:autoSpaceDN w:val="0"/>
        <w:ind w:firstLine="709"/>
        <w:jc w:val="both"/>
        <w:rPr>
          <w:sz w:val="26"/>
          <w:szCs w:val="26"/>
        </w:rPr>
      </w:pPr>
      <w:r w:rsidRPr="00924D4A">
        <w:rPr>
          <w:sz w:val="26"/>
          <w:szCs w:val="26"/>
        </w:rPr>
        <w:t>3</w:t>
      </w:r>
      <w:r w:rsidR="0011685A" w:rsidRPr="00924D4A">
        <w:rPr>
          <w:sz w:val="26"/>
          <w:szCs w:val="26"/>
        </w:rPr>
        <w:t>.</w:t>
      </w:r>
      <w:r w:rsidRPr="00924D4A">
        <w:rPr>
          <w:sz w:val="26"/>
          <w:szCs w:val="26"/>
        </w:rPr>
        <w:t>2</w:t>
      </w:r>
      <w:r w:rsidR="0011685A" w:rsidRPr="00924D4A">
        <w:rPr>
          <w:sz w:val="26"/>
          <w:szCs w:val="26"/>
        </w:rPr>
        <w:t xml:space="preserve">. В течение 5 (пяти) рабочих дней, </w:t>
      </w:r>
      <w:r w:rsidRPr="00924D4A">
        <w:rPr>
          <w:sz w:val="26"/>
          <w:szCs w:val="26"/>
          <w:lang w:eastAsia="zh-CN"/>
        </w:rPr>
        <w:t>с момента</w:t>
      </w:r>
      <w:r w:rsidR="0011685A" w:rsidRPr="00924D4A">
        <w:rPr>
          <w:sz w:val="26"/>
          <w:szCs w:val="26"/>
          <w:lang w:eastAsia="zh-CN"/>
        </w:rPr>
        <w:t xml:space="preserve"> </w:t>
      </w:r>
      <w:r w:rsidRPr="00924D4A">
        <w:rPr>
          <w:sz w:val="26"/>
          <w:szCs w:val="26"/>
          <w:lang w:eastAsia="zh-CN"/>
        </w:rPr>
        <w:t xml:space="preserve">передачи Поставщиком товара и завершению услуг </w:t>
      </w:r>
      <w:r w:rsidR="0011685A" w:rsidRPr="00924D4A">
        <w:rPr>
          <w:sz w:val="26"/>
          <w:szCs w:val="26"/>
          <w:lang w:eastAsia="zh-CN"/>
        </w:rPr>
        <w:t xml:space="preserve">по всем адресам Заказчика в объеме, предусмотренном настоящим </w:t>
      </w:r>
      <w:r w:rsidR="0011685A" w:rsidRPr="00924D4A">
        <w:rPr>
          <w:color w:val="000000"/>
          <w:sz w:val="26"/>
          <w:szCs w:val="26"/>
          <w:lang w:eastAsia="zh-CN"/>
        </w:rPr>
        <w:t>Договором</w:t>
      </w:r>
      <w:r w:rsidR="0011685A" w:rsidRPr="00924D4A">
        <w:rPr>
          <w:sz w:val="26"/>
          <w:szCs w:val="26"/>
        </w:rPr>
        <w:t xml:space="preserve">, </w:t>
      </w:r>
      <w:r w:rsidRPr="00924D4A">
        <w:rPr>
          <w:color w:val="000000"/>
          <w:sz w:val="26"/>
          <w:szCs w:val="26"/>
          <w:lang w:eastAsia="zh-CN"/>
        </w:rPr>
        <w:t xml:space="preserve">Поставщик </w:t>
      </w:r>
      <w:r w:rsidR="0011685A" w:rsidRPr="00924D4A">
        <w:rPr>
          <w:sz w:val="26"/>
          <w:szCs w:val="26"/>
        </w:rPr>
        <w:t xml:space="preserve">предоставляет Заказчику </w:t>
      </w:r>
      <w:r w:rsidR="0011685A" w:rsidRPr="00924D4A">
        <w:rPr>
          <w:bCs/>
          <w:sz w:val="26"/>
          <w:szCs w:val="26"/>
        </w:rPr>
        <w:t xml:space="preserve">акт </w:t>
      </w:r>
      <w:r w:rsidRPr="00924D4A">
        <w:rPr>
          <w:sz w:val="26"/>
          <w:szCs w:val="26"/>
          <w:lang w:eastAsia="zh-CN"/>
        </w:rPr>
        <w:t xml:space="preserve">приема-передачи товара и услуг </w:t>
      </w:r>
      <w:r w:rsidR="0011685A" w:rsidRPr="00924D4A">
        <w:rPr>
          <w:sz w:val="26"/>
          <w:szCs w:val="26"/>
        </w:rPr>
        <w:t xml:space="preserve">по форме, указанной в Приложении № </w:t>
      </w:r>
      <w:r w:rsidR="00673CDD">
        <w:rPr>
          <w:sz w:val="26"/>
          <w:szCs w:val="26"/>
        </w:rPr>
        <w:t>3</w:t>
      </w:r>
      <w:r w:rsidR="0011685A" w:rsidRPr="00924D4A">
        <w:rPr>
          <w:sz w:val="26"/>
          <w:szCs w:val="26"/>
        </w:rPr>
        <w:t xml:space="preserve"> к настоящему </w:t>
      </w:r>
      <w:r w:rsidR="0011685A" w:rsidRPr="00924D4A">
        <w:rPr>
          <w:color w:val="000000"/>
          <w:sz w:val="26"/>
          <w:szCs w:val="26"/>
          <w:lang w:eastAsia="zh-CN"/>
        </w:rPr>
        <w:t>Договору</w:t>
      </w:r>
      <w:r w:rsidR="0011685A" w:rsidRPr="00924D4A">
        <w:rPr>
          <w:sz w:val="26"/>
          <w:szCs w:val="26"/>
        </w:rPr>
        <w:t xml:space="preserve"> в 2 (двух) экземплярах, счет (счет-фактуру) подписанные </w:t>
      </w:r>
      <w:r w:rsidRPr="00924D4A">
        <w:rPr>
          <w:sz w:val="26"/>
          <w:szCs w:val="26"/>
          <w:lang w:eastAsia="zh-CN"/>
        </w:rPr>
        <w:t>Поставщиком</w:t>
      </w:r>
      <w:r w:rsidR="0011685A" w:rsidRPr="00924D4A">
        <w:rPr>
          <w:sz w:val="26"/>
          <w:szCs w:val="26"/>
        </w:rPr>
        <w:t>.</w:t>
      </w:r>
    </w:p>
    <w:p w:rsidR="0011685A" w:rsidRPr="00924D4A" w:rsidRDefault="009116D6" w:rsidP="0011685A">
      <w:pPr>
        <w:widowControl w:val="0"/>
        <w:autoSpaceDE w:val="0"/>
        <w:autoSpaceDN w:val="0"/>
        <w:ind w:firstLine="709"/>
        <w:jc w:val="both"/>
        <w:rPr>
          <w:sz w:val="26"/>
          <w:szCs w:val="26"/>
          <w:lang w:eastAsia="zh-CN"/>
        </w:rPr>
      </w:pPr>
      <w:r w:rsidRPr="00924D4A">
        <w:rPr>
          <w:sz w:val="26"/>
          <w:szCs w:val="26"/>
          <w:lang w:eastAsia="zh-CN"/>
        </w:rPr>
        <w:t>3</w:t>
      </w:r>
      <w:r w:rsidR="0011685A" w:rsidRPr="00924D4A">
        <w:rPr>
          <w:sz w:val="26"/>
          <w:szCs w:val="26"/>
          <w:lang w:eastAsia="zh-CN"/>
        </w:rPr>
        <w:t>.</w:t>
      </w:r>
      <w:r w:rsidRPr="00924D4A">
        <w:rPr>
          <w:sz w:val="26"/>
          <w:szCs w:val="26"/>
          <w:lang w:eastAsia="zh-CN"/>
        </w:rPr>
        <w:t>3</w:t>
      </w:r>
      <w:r w:rsidR="0011685A" w:rsidRPr="00924D4A">
        <w:rPr>
          <w:sz w:val="26"/>
          <w:szCs w:val="26"/>
          <w:lang w:eastAsia="zh-CN"/>
        </w:rPr>
        <w:t xml:space="preserve">. Заказчик в срок не позднее </w:t>
      </w:r>
      <w:r w:rsidRPr="00924D4A">
        <w:rPr>
          <w:sz w:val="26"/>
          <w:szCs w:val="26"/>
          <w:lang w:eastAsia="zh-CN"/>
        </w:rPr>
        <w:t>10</w:t>
      </w:r>
      <w:r w:rsidR="0011685A" w:rsidRPr="00924D4A">
        <w:rPr>
          <w:sz w:val="26"/>
          <w:szCs w:val="26"/>
          <w:lang w:eastAsia="zh-CN"/>
        </w:rPr>
        <w:t xml:space="preserve"> (</w:t>
      </w:r>
      <w:r w:rsidRPr="00924D4A">
        <w:rPr>
          <w:sz w:val="26"/>
          <w:szCs w:val="26"/>
          <w:lang w:eastAsia="zh-CN"/>
        </w:rPr>
        <w:t>десяти</w:t>
      </w:r>
      <w:r w:rsidR="0011685A" w:rsidRPr="00924D4A">
        <w:rPr>
          <w:sz w:val="26"/>
          <w:szCs w:val="26"/>
          <w:lang w:eastAsia="zh-CN"/>
        </w:rPr>
        <w:t xml:space="preserve">) рабочих дней после </w:t>
      </w:r>
      <w:r w:rsidRPr="00924D4A">
        <w:rPr>
          <w:sz w:val="26"/>
          <w:szCs w:val="26"/>
        </w:rPr>
        <w:t>поставленного товара и оказанных услуг, а также</w:t>
      </w:r>
      <w:r w:rsidR="0011685A" w:rsidRPr="00924D4A">
        <w:rPr>
          <w:sz w:val="26"/>
          <w:szCs w:val="26"/>
          <w:lang w:eastAsia="zh-CN"/>
        </w:rPr>
        <w:t xml:space="preserve"> получения документов, указанных в пункте </w:t>
      </w:r>
      <w:r w:rsidRPr="00924D4A">
        <w:rPr>
          <w:sz w:val="26"/>
          <w:szCs w:val="26"/>
          <w:lang w:eastAsia="zh-CN"/>
        </w:rPr>
        <w:t>3</w:t>
      </w:r>
      <w:r w:rsidR="0011685A" w:rsidRPr="00924D4A">
        <w:rPr>
          <w:sz w:val="26"/>
          <w:szCs w:val="26"/>
          <w:lang w:eastAsia="zh-CN"/>
        </w:rPr>
        <w:t>.</w:t>
      </w:r>
      <w:r w:rsidRPr="00924D4A">
        <w:rPr>
          <w:sz w:val="26"/>
          <w:szCs w:val="26"/>
          <w:lang w:eastAsia="zh-CN"/>
        </w:rPr>
        <w:t>2</w:t>
      </w:r>
      <w:r w:rsidR="0011685A" w:rsidRPr="00924D4A">
        <w:rPr>
          <w:sz w:val="26"/>
          <w:szCs w:val="26"/>
          <w:lang w:eastAsia="zh-CN"/>
        </w:rPr>
        <w:t xml:space="preserve"> </w:t>
      </w:r>
      <w:r w:rsidRPr="00924D4A">
        <w:rPr>
          <w:sz w:val="26"/>
          <w:szCs w:val="26"/>
          <w:lang w:eastAsia="zh-CN"/>
        </w:rPr>
        <w:t xml:space="preserve">настоящего </w:t>
      </w:r>
      <w:r w:rsidR="0011685A" w:rsidRPr="00924D4A">
        <w:rPr>
          <w:sz w:val="26"/>
          <w:szCs w:val="26"/>
          <w:lang w:eastAsia="zh-CN"/>
        </w:rPr>
        <w:t xml:space="preserve">Договора, осуществляет проверку </w:t>
      </w:r>
      <w:r w:rsidRPr="00924D4A">
        <w:rPr>
          <w:sz w:val="26"/>
          <w:szCs w:val="26"/>
        </w:rPr>
        <w:t>по количеству и качеству поставленного товара и оказанных услуг</w:t>
      </w:r>
      <w:r w:rsidRPr="00924D4A">
        <w:rPr>
          <w:sz w:val="26"/>
          <w:szCs w:val="26"/>
          <w:lang w:eastAsia="zh-CN"/>
        </w:rPr>
        <w:t xml:space="preserve"> </w:t>
      </w:r>
      <w:r w:rsidR="0011685A" w:rsidRPr="00924D4A">
        <w:rPr>
          <w:sz w:val="26"/>
          <w:szCs w:val="26"/>
          <w:lang w:eastAsia="zh-CN"/>
        </w:rPr>
        <w:t xml:space="preserve">условиям Договора. </w:t>
      </w:r>
    </w:p>
    <w:p w:rsidR="0011685A" w:rsidRPr="00924D4A" w:rsidRDefault="009116D6" w:rsidP="0011685A">
      <w:pPr>
        <w:widowControl w:val="0"/>
        <w:autoSpaceDE w:val="0"/>
        <w:autoSpaceDN w:val="0"/>
        <w:ind w:firstLine="709"/>
        <w:jc w:val="both"/>
        <w:rPr>
          <w:sz w:val="26"/>
          <w:szCs w:val="26"/>
        </w:rPr>
      </w:pPr>
      <w:r w:rsidRPr="00924D4A">
        <w:rPr>
          <w:sz w:val="26"/>
          <w:szCs w:val="26"/>
          <w:lang w:eastAsia="zh-CN"/>
        </w:rPr>
        <w:t>3</w:t>
      </w:r>
      <w:r w:rsidR="0011685A" w:rsidRPr="00924D4A">
        <w:rPr>
          <w:sz w:val="26"/>
          <w:szCs w:val="26"/>
          <w:lang w:eastAsia="zh-CN"/>
        </w:rPr>
        <w:t>.</w:t>
      </w:r>
      <w:r w:rsidRPr="00924D4A">
        <w:rPr>
          <w:sz w:val="26"/>
          <w:szCs w:val="26"/>
          <w:lang w:eastAsia="zh-CN"/>
        </w:rPr>
        <w:t>3</w:t>
      </w:r>
      <w:r w:rsidR="0011685A" w:rsidRPr="00924D4A">
        <w:rPr>
          <w:sz w:val="26"/>
          <w:szCs w:val="26"/>
          <w:lang w:eastAsia="zh-CN"/>
        </w:rPr>
        <w:t xml:space="preserve">.1. При отсутствии недостатков Заказчик подписывает </w:t>
      </w:r>
      <w:r w:rsidR="006D0A77" w:rsidRPr="00924D4A">
        <w:rPr>
          <w:bCs/>
          <w:sz w:val="26"/>
          <w:szCs w:val="26"/>
        </w:rPr>
        <w:t xml:space="preserve">акт </w:t>
      </w:r>
      <w:r w:rsidRPr="00924D4A">
        <w:rPr>
          <w:sz w:val="26"/>
          <w:szCs w:val="26"/>
          <w:lang w:eastAsia="zh-CN"/>
        </w:rPr>
        <w:t xml:space="preserve">приема-передачи товара и услуг </w:t>
      </w:r>
      <w:r w:rsidR="0011685A" w:rsidRPr="00924D4A">
        <w:rPr>
          <w:sz w:val="26"/>
          <w:szCs w:val="26"/>
          <w:lang w:eastAsia="zh-CN"/>
        </w:rPr>
        <w:t xml:space="preserve">и один экземпляр направляет в адрес </w:t>
      </w:r>
      <w:r w:rsidRPr="00924D4A">
        <w:rPr>
          <w:color w:val="000000"/>
          <w:sz w:val="26"/>
          <w:szCs w:val="26"/>
          <w:lang w:eastAsia="zh-CN"/>
        </w:rPr>
        <w:t>Поставщика</w:t>
      </w:r>
      <w:r w:rsidR="0011685A" w:rsidRPr="00924D4A">
        <w:rPr>
          <w:sz w:val="26"/>
          <w:szCs w:val="26"/>
          <w:lang w:eastAsia="zh-CN"/>
        </w:rPr>
        <w:t>.</w:t>
      </w:r>
    </w:p>
    <w:p w:rsidR="0011685A" w:rsidRPr="00924D4A" w:rsidRDefault="009116D6" w:rsidP="0011685A">
      <w:pPr>
        <w:widowControl w:val="0"/>
        <w:suppressAutoHyphens/>
        <w:autoSpaceDE w:val="0"/>
        <w:autoSpaceDN w:val="0"/>
        <w:ind w:firstLine="709"/>
        <w:jc w:val="both"/>
        <w:rPr>
          <w:sz w:val="26"/>
          <w:szCs w:val="26"/>
          <w:lang w:eastAsia="zh-CN"/>
        </w:rPr>
      </w:pPr>
      <w:r w:rsidRPr="00924D4A">
        <w:rPr>
          <w:sz w:val="26"/>
          <w:szCs w:val="26"/>
        </w:rPr>
        <w:t>3</w:t>
      </w:r>
      <w:r w:rsidR="0011685A" w:rsidRPr="00924D4A">
        <w:rPr>
          <w:sz w:val="26"/>
          <w:szCs w:val="26"/>
        </w:rPr>
        <w:t>.</w:t>
      </w:r>
      <w:r w:rsidRPr="00924D4A">
        <w:rPr>
          <w:sz w:val="26"/>
          <w:szCs w:val="26"/>
        </w:rPr>
        <w:t>3</w:t>
      </w:r>
      <w:r w:rsidR="0011685A" w:rsidRPr="00924D4A">
        <w:rPr>
          <w:sz w:val="26"/>
          <w:szCs w:val="26"/>
        </w:rPr>
        <w:t xml:space="preserve">.2. </w:t>
      </w:r>
      <w:proofErr w:type="gramStart"/>
      <w:r w:rsidR="0011685A" w:rsidRPr="00924D4A">
        <w:rPr>
          <w:sz w:val="26"/>
          <w:szCs w:val="26"/>
          <w:lang w:eastAsia="zh-CN"/>
        </w:rPr>
        <w:t xml:space="preserve">При наличии недостатков </w:t>
      </w:r>
      <w:r w:rsidRPr="00924D4A">
        <w:rPr>
          <w:sz w:val="26"/>
          <w:szCs w:val="26"/>
        </w:rPr>
        <w:t xml:space="preserve">в поставленном товаре и (или) оказанных услугах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их приемке, </w:t>
      </w:r>
      <w:r w:rsidR="0011685A" w:rsidRPr="00924D4A">
        <w:rPr>
          <w:sz w:val="26"/>
          <w:szCs w:val="26"/>
          <w:lang w:eastAsia="zh-CN"/>
        </w:rPr>
        <w:t xml:space="preserve">Заказчик оформляет письменный мотивированный отказ, с указанием сроков устранения недостатков и направляет его в адрес </w:t>
      </w:r>
      <w:r w:rsidRPr="00924D4A">
        <w:rPr>
          <w:color w:val="000000"/>
          <w:sz w:val="26"/>
          <w:szCs w:val="26"/>
          <w:lang w:eastAsia="zh-CN"/>
        </w:rPr>
        <w:t>Поставщику</w:t>
      </w:r>
      <w:r w:rsidR="0011685A" w:rsidRPr="00924D4A">
        <w:rPr>
          <w:sz w:val="26"/>
          <w:szCs w:val="26"/>
          <w:lang w:eastAsia="zh-CN"/>
        </w:rPr>
        <w:t xml:space="preserve">. </w:t>
      </w:r>
      <w:proofErr w:type="gramEnd"/>
    </w:p>
    <w:p w:rsidR="0011685A" w:rsidRPr="00924D4A" w:rsidRDefault="009116D6" w:rsidP="0011685A">
      <w:pPr>
        <w:widowControl w:val="0"/>
        <w:suppressAutoHyphens/>
        <w:autoSpaceDE w:val="0"/>
        <w:autoSpaceDN w:val="0"/>
        <w:ind w:firstLine="709"/>
        <w:jc w:val="both"/>
        <w:rPr>
          <w:sz w:val="26"/>
          <w:szCs w:val="26"/>
          <w:lang w:eastAsia="zh-CN"/>
        </w:rPr>
      </w:pPr>
      <w:r w:rsidRPr="00924D4A">
        <w:rPr>
          <w:sz w:val="26"/>
          <w:szCs w:val="26"/>
          <w:lang w:eastAsia="zh-CN"/>
        </w:rPr>
        <w:t>3</w:t>
      </w:r>
      <w:r w:rsidR="0011685A" w:rsidRPr="00924D4A">
        <w:rPr>
          <w:sz w:val="26"/>
          <w:szCs w:val="26"/>
          <w:lang w:eastAsia="zh-CN"/>
        </w:rPr>
        <w:t>.</w:t>
      </w:r>
      <w:r w:rsidRPr="00924D4A">
        <w:rPr>
          <w:sz w:val="26"/>
          <w:szCs w:val="26"/>
          <w:lang w:eastAsia="zh-CN"/>
        </w:rPr>
        <w:t>4</w:t>
      </w:r>
      <w:r w:rsidR="0011685A" w:rsidRPr="00924D4A">
        <w:rPr>
          <w:sz w:val="26"/>
          <w:szCs w:val="26"/>
          <w:lang w:eastAsia="zh-CN"/>
        </w:rPr>
        <w:t xml:space="preserve">. </w:t>
      </w:r>
      <w:r w:rsidRPr="00924D4A">
        <w:rPr>
          <w:color w:val="000000"/>
          <w:sz w:val="26"/>
          <w:szCs w:val="26"/>
          <w:lang w:eastAsia="zh-CN"/>
        </w:rPr>
        <w:t>Поставщик</w:t>
      </w:r>
      <w:r w:rsidRPr="00924D4A">
        <w:rPr>
          <w:sz w:val="26"/>
          <w:szCs w:val="26"/>
          <w:lang w:eastAsia="zh-CN"/>
        </w:rPr>
        <w:t xml:space="preserve"> </w:t>
      </w:r>
      <w:r w:rsidR="0011685A" w:rsidRPr="00924D4A">
        <w:rPr>
          <w:sz w:val="26"/>
          <w:szCs w:val="26"/>
          <w:lang w:eastAsia="zh-CN"/>
        </w:rPr>
        <w:t>обязан устранить указанные недостатки в установленные Заказчиком сроки и передать акт по устранению недостатков.</w:t>
      </w:r>
    </w:p>
    <w:p w:rsidR="0011685A" w:rsidRPr="00924D4A" w:rsidRDefault="009116D6" w:rsidP="0011685A">
      <w:pPr>
        <w:widowControl w:val="0"/>
        <w:suppressAutoHyphens/>
        <w:autoSpaceDE w:val="0"/>
        <w:autoSpaceDN w:val="0"/>
        <w:ind w:firstLine="709"/>
        <w:jc w:val="both"/>
        <w:rPr>
          <w:sz w:val="26"/>
          <w:szCs w:val="26"/>
          <w:lang w:eastAsia="zh-CN"/>
        </w:rPr>
      </w:pPr>
      <w:r w:rsidRPr="00924D4A">
        <w:rPr>
          <w:sz w:val="26"/>
          <w:szCs w:val="26"/>
          <w:lang w:eastAsia="zh-CN"/>
        </w:rPr>
        <w:t>3</w:t>
      </w:r>
      <w:r w:rsidR="0011685A" w:rsidRPr="00924D4A">
        <w:rPr>
          <w:sz w:val="26"/>
          <w:szCs w:val="26"/>
          <w:lang w:eastAsia="zh-CN"/>
        </w:rPr>
        <w:t>.</w:t>
      </w:r>
      <w:r w:rsidRPr="00924D4A">
        <w:rPr>
          <w:sz w:val="26"/>
          <w:szCs w:val="26"/>
          <w:lang w:eastAsia="zh-CN"/>
        </w:rPr>
        <w:t>5</w:t>
      </w:r>
      <w:r w:rsidR="0011685A" w:rsidRPr="00924D4A">
        <w:rPr>
          <w:sz w:val="26"/>
          <w:szCs w:val="26"/>
          <w:lang w:eastAsia="zh-CN"/>
        </w:rPr>
        <w:t xml:space="preserve">. Подписание уполномоченными лицами Сторон акта </w:t>
      </w:r>
      <w:r w:rsidRPr="00924D4A">
        <w:rPr>
          <w:sz w:val="26"/>
          <w:szCs w:val="26"/>
          <w:lang w:eastAsia="zh-CN"/>
        </w:rPr>
        <w:t>приема-передачи товара и услуг</w:t>
      </w:r>
      <w:r w:rsidR="0011685A" w:rsidRPr="00924D4A">
        <w:rPr>
          <w:sz w:val="26"/>
          <w:szCs w:val="26"/>
          <w:lang w:eastAsia="zh-CN"/>
        </w:rPr>
        <w:t xml:space="preserve">, подтверждает факт приемки Заказчиком услуг и является основанием для проведения взаиморасчетов Сторон. </w:t>
      </w:r>
    </w:p>
    <w:p w:rsidR="009116D6" w:rsidRPr="00924D4A" w:rsidRDefault="009116D6" w:rsidP="004E7D02">
      <w:pPr>
        <w:suppressAutoHyphens/>
        <w:autoSpaceDE w:val="0"/>
        <w:autoSpaceDN w:val="0"/>
        <w:adjustRightInd w:val="0"/>
        <w:ind w:firstLine="709"/>
        <w:jc w:val="center"/>
        <w:rPr>
          <w:b/>
          <w:sz w:val="26"/>
          <w:szCs w:val="26"/>
          <w:lang w:eastAsia="zh-CN"/>
        </w:rPr>
      </w:pPr>
    </w:p>
    <w:p w:rsidR="00A74AE6" w:rsidRPr="00924D4A" w:rsidRDefault="009116D6" w:rsidP="004E7D02">
      <w:pPr>
        <w:suppressAutoHyphens/>
        <w:autoSpaceDE w:val="0"/>
        <w:autoSpaceDN w:val="0"/>
        <w:adjustRightInd w:val="0"/>
        <w:jc w:val="center"/>
        <w:rPr>
          <w:b/>
          <w:sz w:val="26"/>
          <w:szCs w:val="26"/>
          <w:lang w:eastAsia="zh-CN"/>
        </w:rPr>
      </w:pPr>
      <w:r w:rsidRPr="00924D4A">
        <w:rPr>
          <w:b/>
          <w:sz w:val="26"/>
          <w:szCs w:val="26"/>
          <w:lang w:eastAsia="zh-CN"/>
        </w:rPr>
        <w:t>4</w:t>
      </w:r>
      <w:r w:rsidR="00A74AE6" w:rsidRPr="00924D4A">
        <w:rPr>
          <w:b/>
          <w:sz w:val="26"/>
          <w:szCs w:val="26"/>
          <w:lang w:eastAsia="zh-CN"/>
        </w:rPr>
        <w:t xml:space="preserve">. </w:t>
      </w:r>
      <w:r w:rsidR="0011685A" w:rsidRPr="00924D4A">
        <w:rPr>
          <w:b/>
          <w:sz w:val="26"/>
          <w:szCs w:val="26"/>
          <w:lang w:eastAsia="zh-CN"/>
        </w:rPr>
        <w:t>Права и обязанности сторон</w:t>
      </w:r>
    </w:p>
    <w:p w:rsidR="00A74AE6" w:rsidRPr="00924D4A" w:rsidRDefault="009116D6" w:rsidP="004E7D02">
      <w:pPr>
        <w:ind w:firstLine="709"/>
        <w:jc w:val="both"/>
        <w:rPr>
          <w:b/>
          <w:bCs/>
          <w:sz w:val="26"/>
          <w:szCs w:val="26"/>
        </w:rPr>
      </w:pPr>
      <w:r w:rsidRPr="00924D4A">
        <w:rPr>
          <w:sz w:val="26"/>
          <w:szCs w:val="26"/>
        </w:rPr>
        <w:t>4</w:t>
      </w:r>
      <w:r w:rsidR="00A74AE6" w:rsidRPr="00924D4A">
        <w:rPr>
          <w:sz w:val="26"/>
          <w:szCs w:val="26"/>
        </w:rPr>
        <w:t xml:space="preserve">.1. </w:t>
      </w:r>
      <w:r w:rsidR="00A74AE6" w:rsidRPr="00924D4A">
        <w:rPr>
          <w:b/>
          <w:bCs/>
          <w:sz w:val="26"/>
          <w:szCs w:val="26"/>
        </w:rPr>
        <w:t>Заказчик обязан:</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.1.1.</w:t>
      </w:r>
      <w:r w:rsidRPr="00924D4A">
        <w:rPr>
          <w:sz w:val="26"/>
          <w:szCs w:val="26"/>
        </w:rPr>
        <w:t xml:space="preserve"> </w:t>
      </w:r>
      <w:r w:rsidR="00A74AE6" w:rsidRPr="00924D4A">
        <w:rPr>
          <w:sz w:val="26"/>
          <w:szCs w:val="26"/>
        </w:rPr>
        <w:t xml:space="preserve">Обеспечить допуск </w:t>
      </w:r>
      <w:r w:rsidRPr="00924D4A">
        <w:rPr>
          <w:sz w:val="26"/>
          <w:szCs w:val="26"/>
        </w:rPr>
        <w:t>Поставщика</w:t>
      </w:r>
      <w:r w:rsidR="00A74AE6" w:rsidRPr="00924D4A">
        <w:rPr>
          <w:sz w:val="26"/>
          <w:szCs w:val="26"/>
        </w:rPr>
        <w:t xml:space="preserve"> на объект</w:t>
      </w:r>
      <w:r w:rsidR="004B290C" w:rsidRPr="00924D4A">
        <w:rPr>
          <w:sz w:val="26"/>
          <w:szCs w:val="26"/>
        </w:rPr>
        <w:t>ы</w:t>
      </w:r>
      <w:r w:rsidR="00A74AE6" w:rsidRPr="00924D4A">
        <w:rPr>
          <w:sz w:val="26"/>
          <w:szCs w:val="26"/>
        </w:rPr>
        <w:t xml:space="preserve"> для </w:t>
      </w:r>
      <w:r w:rsidR="004B290C" w:rsidRPr="00924D4A">
        <w:rPr>
          <w:sz w:val="26"/>
          <w:szCs w:val="26"/>
        </w:rPr>
        <w:t>оказания услуг</w:t>
      </w:r>
      <w:r w:rsidR="00A74AE6" w:rsidRPr="00924D4A">
        <w:rPr>
          <w:sz w:val="26"/>
          <w:szCs w:val="26"/>
          <w:lang w:eastAsia="zh-CN"/>
        </w:rPr>
        <w:t>.</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.1.2.</w:t>
      </w:r>
      <w:r w:rsidR="0072422A" w:rsidRPr="00924D4A">
        <w:rPr>
          <w:sz w:val="26"/>
          <w:szCs w:val="26"/>
        </w:rPr>
        <w:t xml:space="preserve"> </w:t>
      </w:r>
      <w:r w:rsidRPr="00924D4A">
        <w:rPr>
          <w:sz w:val="26"/>
          <w:szCs w:val="26"/>
        </w:rPr>
        <w:t xml:space="preserve">Обеспечить своевременную приемку и оплату поставленного товара и оказанных услуг надлежащего качества в порядке и сроки, предусмотренные </w:t>
      </w:r>
      <w:r w:rsidRPr="00924D4A">
        <w:rPr>
          <w:color w:val="000000"/>
          <w:spacing w:val="5"/>
          <w:sz w:val="26"/>
          <w:szCs w:val="26"/>
        </w:rPr>
        <w:t xml:space="preserve">настоящим </w:t>
      </w:r>
      <w:r w:rsidRPr="00924D4A">
        <w:rPr>
          <w:sz w:val="26"/>
          <w:szCs w:val="26"/>
          <w:lang w:eastAsia="zh-CN"/>
        </w:rPr>
        <w:t>Договором</w:t>
      </w:r>
      <w:r w:rsidR="00A74AE6" w:rsidRPr="00924D4A">
        <w:rPr>
          <w:sz w:val="26"/>
          <w:szCs w:val="26"/>
        </w:rPr>
        <w:t>.</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 xml:space="preserve">.1.3. </w:t>
      </w:r>
      <w:r w:rsidRPr="00924D4A">
        <w:rPr>
          <w:sz w:val="26"/>
          <w:szCs w:val="26"/>
        </w:rPr>
        <w:t xml:space="preserve">В случае принятия решения об одностороннем отказе от исполнения Договора не позднее чем в течение трех рабочих дней </w:t>
      </w:r>
      <w:proofErr w:type="gramStart"/>
      <w:r w:rsidRPr="00924D4A">
        <w:rPr>
          <w:sz w:val="26"/>
          <w:szCs w:val="26"/>
        </w:rPr>
        <w:t>с даты принятия</w:t>
      </w:r>
      <w:proofErr w:type="gramEnd"/>
      <w:r w:rsidRPr="00924D4A">
        <w:rPr>
          <w:sz w:val="26"/>
          <w:szCs w:val="26"/>
        </w:rPr>
        <w:t xml:space="preserve">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w:t>
      </w:r>
      <w:proofErr w:type="gramStart"/>
      <w:r w:rsidRPr="00924D4A">
        <w:rPr>
          <w:sz w:val="26"/>
          <w:szCs w:val="26"/>
        </w:rPr>
        <w:t>дств св</w:t>
      </w:r>
      <w:proofErr w:type="gramEnd"/>
      <w:r w:rsidRPr="00924D4A">
        <w:rPr>
          <w:sz w:val="26"/>
          <w:szCs w:val="26"/>
        </w:rPr>
        <w:t>язи и доставки, обеспечивающих фиксирование данного уведомления и получение Заказчиком подтверждения о его вручении Поставщику</w:t>
      </w:r>
      <w:r w:rsidR="00A74AE6" w:rsidRPr="00924D4A">
        <w:rPr>
          <w:sz w:val="26"/>
          <w:szCs w:val="26"/>
        </w:rPr>
        <w:t>.</w:t>
      </w:r>
    </w:p>
    <w:p w:rsidR="009116D6" w:rsidRPr="00924D4A" w:rsidRDefault="009116D6" w:rsidP="004E7D02">
      <w:pPr>
        <w:ind w:firstLine="709"/>
        <w:jc w:val="both"/>
        <w:rPr>
          <w:sz w:val="26"/>
          <w:szCs w:val="26"/>
        </w:rPr>
      </w:pPr>
      <w:r w:rsidRPr="00924D4A">
        <w:rPr>
          <w:sz w:val="26"/>
          <w:szCs w:val="26"/>
        </w:rPr>
        <w:t xml:space="preserve">4.1.4. Требовать уплаты неустоек (штрафов, пеней) в соответствии с условиями настоящего </w:t>
      </w:r>
      <w:r w:rsidRPr="00924D4A">
        <w:rPr>
          <w:sz w:val="26"/>
          <w:szCs w:val="26"/>
          <w:lang w:eastAsia="zh-CN"/>
        </w:rPr>
        <w:t>Договора.</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 xml:space="preserve">.2.  </w:t>
      </w:r>
      <w:r w:rsidRPr="00924D4A">
        <w:rPr>
          <w:b/>
          <w:bCs/>
          <w:sz w:val="26"/>
          <w:szCs w:val="26"/>
        </w:rPr>
        <w:t>Поставщик</w:t>
      </w:r>
      <w:r w:rsidR="00A74AE6" w:rsidRPr="00924D4A">
        <w:rPr>
          <w:b/>
          <w:bCs/>
          <w:sz w:val="26"/>
          <w:szCs w:val="26"/>
        </w:rPr>
        <w:t xml:space="preserve"> обязан</w:t>
      </w:r>
      <w:r w:rsidR="00A74AE6" w:rsidRPr="00924D4A">
        <w:rPr>
          <w:sz w:val="26"/>
          <w:szCs w:val="26"/>
        </w:rPr>
        <w:t>:</w:t>
      </w:r>
    </w:p>
    <w:p w:rsidR="00764A05" w:rsidRPr="00924D4A" w:rsidRDefault="009116D6" w:rsidP="009116D6">
      <w:pPr>
        <w:ind w:firstLine="709"/>
        <w:jc w:val="both"/>
        <w:rPr>
          <w:color w:val="000000"/>
          <w:spacing w:val="5"/>
          <w:sz w:val="26"/>
          <w:szCs w:val="26"/>
        </w:rPr>
      </w:pPr>
      <w:r w:rsidRPr="00924D4A">
        <w:rPr>
          <w:sz w:val="26"/>
          <w:szCs w:val="26"/>
        </w:rPr>
        <w:t>4</w:t>
      </w:r>
      <w:r w:rsidR="00A74AE6" w:rsidRPr="00924D4A">
        <w:rPr>
          <w:sz w:val="26"/>
          <w:szCs w:val="26"/>
        </w:rPr>
        <w:t>.2.1.</w:t>
      </w:r>
      <w:r w:rsidR="00A74AE6" w:rsidRPr="00924D4A">
        <w:rPr>
          <w:color w:val="000000"/>
          <w:spacing w:val="5"/>
          <w:sz w:val="26"/>
          <w:szCs w:val="26"/>
        </w:rPr>
        <w:t xml:space="preserve"> </w:t>
      </w:r>
      <w:r w:rsidRPr="00924D4A">
        <w:rPr>
          <w:color w:val="000000"/>
          <w:spacing w:val="5"/>
          <w:sz w:val="26"/>
          <w:szCs w:val="26"/>
        </w:rPr>
        <w:t>П</w:t>
      </w:r>
      <w:r w:rsidRPr="00924D4A">
        <w:rPr>
          <w:rFonts w:eastAsia="Calibri"/>
          <w:sz w:val="26"/>
          <w:szCs w:val="26"/>
          <w:lang w:eastAsia="en-US"/>
        </w:rPr>
        <w:t xml:space="preserve">оставить товар и оказать услуги в порядке, количестве, в срок и на условиях, предусмотренных </w:t>
      </w:r>
      <w:r w:rsidRPr="00924D4A">
        <w:rPr>
          <w:sz w:val="26"/>
          <w:szCs w:val="26"/>
          <w:lang w:eastAsia="zh-CN"/>
        </w:rPr>
        <w:t>Договором</w:t>
      </w:r>
      <w:r w:rsidRPr="00924D4A">
        <w:rPr>
          <w:rFonts w:eastAsia="Calibri"/>
          <w:sz w:val="26"/>
          <w:szCs w:val="26"/>
          <w:lang w:eastAsia="en-US"/>
        </w:rPr>
        <w:t>, спецификацией (</w:t>
      </w:r>
      <w:r w:rsidR="00673CDD">
        <w:rPr>
          <w:rFonts w:eastAsia="Calibri"/>
          <w:sz w:val="26"/>
          <w:szCs w:val="26"/>
          <w:lang w:eastAsia="en-US"/>
        </w:rPr>
        <w:t>П</w:t>
      </w:r>
      <w:r w:rsidRPr="00924D4A">
        <w:rPr>
          <w:rFonts w:eastAsia="Calibri"/>
          <w:sz w:val="26"/>
          <w:szCs w:val="26"/>
          <w:lang w:eastAsia="en-US"/>
        </w:rPr>
        <w:t xml:space="preserve">риложение № 1 к </w:t>
      </w:r>
      <w:r w:rsidRPr="00924D4A">
        <w:rPr>
          <w:color w:val="000000"/>
          <w:spacing w:val="5"/>
          <w:sz w:val="26"/>
          <w:szCs w:val="26"/>
        </w:rPr>
        <w:t xml:space="preserve">настоящему </w:t>
      </w:r>
      <w:r w:rsidRPr="00924D4A">
        <w:rPr>
          <w:sz w:val="26"/>
          <w:szCs w:val="26"/>
          <w:lang w:eastAsia="zh-CN"/>
        </w:rPr>
        <w:t>Договору</w:t>
      </w:r>
      <w:r w:rsidRPr="00924D4A">
        <w:rPr>
          <w:rFonts w:eastAsia="Calibri"/>
          <w:sz w:val="26"/>
          <w:szCs w:val="26"/>
          <w:lang w:eastAsia="en-US"/>
        </w:rPr>
        <w:t>) и требованиями к оказанию услуг (</w:t>
      </w:r>
      <w:r w:rsidR="00673CDD">
        <w:rPr>
          <w:rFonts w:eastAsia="Calibri"/>
          <w:sz w:val="26"/>
          <w:szCs w:val="26"/>
          <w:lang w:eastAsia="en-US"/>
        </w:rPr>
        <w:t>П</w:t>
      </w:r>
      <w:r w:rsidRPr="00924D4A">
        <w:rPr>
          <w:rFonts w:eastAsia="Calibri"/>
          <w:sz w:val="26"/>
          <w:szCs w:val="26"/>
          <w:lang w:eastAsia="en-US"/>
        </w:rPr>
        <w:t xml:space="preserve">риложение № </w:t>
      </w:r>
      <w:r w:rsidR="00673CDD">
        <w:rPr>
          <w:rFonts w:eastAsia="Calibri"/>
          <w:sz w:val="26"/>
          <w:szCs w:val="26"/>
          <w:lang w:eastAsia="en-US"/>
        </w:rPr>
        <w:t>2</w:t>
      </w:r>
      <w:r w:rsidRPr="00924D4A">
        <w:rPr>
          <w:rFonts w:eastAsia="Calibri"/>
          <w:sz w:val="26"/>
          <w:szCs w:val="26"/>
          <w:lang w:eastAsia="en-US"/>
        </w:rPr>
        <w:t xml:space="preserve"> к </w:t>
      </w:r>
      <w:r w:rsidRPr="00924D4A">
        <w:rPr>
          <w:color w:val="000000"/>
          <w:spacing w:val="5"/>
          <w:sz w:val="26"/>
          <w:szCs w:val="26"/>
        </w:rPr>
        <w:t xml:space="preserve">настоящему </w:t>
      </w:r>
      <w:r w:rsidRPr="00924D4A">
        <w:rPr>
          <w:sz w:val="26"/>
          <w:szCs w:val="26"/>
          <w:lang w:eastAsia="zh-CN"/>
        </w:rPr>
        <w:t>Договору</w:t>
      </w:r>
      <w:r w:rsidRPr="00924D4A">
        <w:rPr>
          <w:rFonts w:eastAsia="Calibri"/>
          <w:sz w:val="26"/>
          <w:szCs w:val="26"/>
          <w:lang w:eastAsia="en-US"/>
        </w:rPr>
        <w:t>)</w:t>
      </w:r>
      <w:r w:rsidR="004B290C" w:rsidRPr="00924D4A">
        <w:rPr>
          <w:color w:val="000000"/>
          <w:spacing w:val="5"/>
          <w:sz w:val="26"/>
          <w:szCs w:val="26"/>
        </w:rPr>
        <w:t>.</w:t>
      </w:r>
    </w:p>
    <w:p w:rsidR="00A74AE6" w:rsidRPr="00924D4A" w:rsidRDefault="009116D6" w:rsidP="004E7D02">
      <w:pPr>
        <w:widowControl w:val="0"/>
        <w:shd w:val="clear" w:color="auto" w:fill="FFFFFF"/>
        <w:tabs>
          <w:tab w:val="left" w:pos="1210"/>
        </w:tabs>
        <w:autoSpaceDE w:val="0"/>
        <w:autoSpaceDN w:val="0"/>
        <w:adjustRightInd w:val="0"/>
        <w:ind w:firstLine="709"/>
        <w:jc w:val="both"/>
        <w:rPr>
          <w:color w:val="000000"/>
          <w:spacing w:val="-8"/>
          <w:sz w:val="26"/>
          <w:szCs w:val="26"/>
        </w:rPr>
      </w:pPr>
      <w:r w:rsidRPr="00924D4A">
        <w:rPr>
          <w:color w:val="000000"/>
          <w:spacing w:val="5"/>
          <w:sz w:val="26"/>
          <w:szCs w:val="26"/>
        </w:rPr>
        <w:t>4</w:t>
      </w:r>
      <w:r w:rsidR="00764A05" w:rsidRPr="00924D4A">
        <w:rPr>
          <w:color w:val="000000"/>
          <w:spacing w:val="5"/>
          <w:sz w:val="26"/>
          <w:szCs w:val="26"/>
        </w:rPr>
        <w:t xml:space="preserve">.2.2. </w:t>
      </w:r>
      <w:r w:rsidRPr="00924D4A">
        <w:rPr>
          <w:color w:val="000000"/>
          <w:spacing w:val="5"/>
          <w:sz w:val="26"/>
          <w:szCs w:val="26"/>
        </w:rPr>
        <w:t>Поставщик</w:t>
      </w:r>
      <w:r w:rsidR="00A05F7B" w:rsidRPr="00924D4A">
        <w:rPr>
          <w:color w:val="000000"/>
          <w:spacing w:val="5"/>
          <w:sz w:val="26"/>
          <w:szCs w:val="26"/>
        </w:rPr>
        <w:t xml:space="preserve"> в течение 3 (трех) рабочих дней </w:t>
      </w:r>
      <w:proofErr w:type="gramStart"/>
      <w:r w:rsidR="00A05F7B" w:rsidRPr="00924D4A">
        <w:rPr>
          <w:color w:val="000000"/>
          <w:spacing w:val="5"/>
          <w:sz w:val="26"/>
          <w:szCs w:val="26"/>
        </w:rPr>
        <w:t>с даты заключения</w:t>
      </w:r>
      <w:proofErr w:type="gramEnd"/>
      <w:r w:rsidR="004B290C" w:rsidRPr="00924D4A">
        <w:rPr>
          <w:color w:val="000000"/>
          <w:spacing w:val="5"/>
          <w:sz w:val="26"/>
          <w:szCs w:val="26"/>
        </w:rPr>
        <w:t xml:space="preserve"> настоящего</w:t>
      </w:r>
      <w:r w:rsidR="00A05F7B" w:rsidRPr="00924D4A">
        <w:rPr>
          <w:color w:val="000000"/>
          <w:spacing w:val="5"/>
          <w:sz w:val="26"/>
          <w:szCs w:val="26"/>
        </w:rPr>
        <w:t xml:space="preserve"> </w:t>
      </w:r>
      <w:r w:rsidR="002C074E" w:rsidRPr="00924D4A">
        <w:rPr>
          <w:sz w:val="26"/>
          <w:szCs w:val="26"/>
          <w:lang w:eastAsia="zh-CN"/>
        </w:rPr>
        <w:lastRenderedPageBreak/>
        <w:t>Договора</w:t>
      </w:r>
      <w:r w:rsidR="002C074E" w:rsidRPr="00924D4A">
        <w:rPr>
          <w:color w:val="000000"/>
          <w:spacing w:val="5"/>
          <w:sz w:val="26"/>
          <w:szCs w:val="26"/>
        </w:rPr>
        <w:t xml:space="preserve"> </w:t>
      </w:r>
      <w:r w:rsidR="00A05F7B" w:rsidRPr="00924D4A">
        <w:rPr>
          <w:color w:val="000000"/>
          <w:spacing w:val="5"/>
          <w:sz w:val="26"/>
          <w:szCs w:val="26"/>
        </w:rPr>
        <w:t>обязан направить Заказчик</w:t>
      </w:r>
      <w:r w:rsidR="002C074E" w:rsidRPr="00924D4A">
        <w:rPr>
          <w:color w:val="000000"/>
          <w:spacing w:val="5"/>
          <w:sz w:val="26"/>
          <w:szCs w:val="26"/>
        </w:rPr>
        <w:t>у</w:t>
      </w:r>
      <w:r w:rsidR="00A05F7B" w:rsidRPr="00924D4A">
        <w:rPr>
          <w:color w:val="000000"/>
          <w:spacing w:val="5"/>
          <w:sz w:val="26"/>
          <w:szCs w:val="26"/>
        </w:rPr>
        <w:t xml:space="preserve"> список персонала, который будет задействован на </w:t>
      </w:r>
      <w:r w:rsidR="004B290C" w:rsidRPr="00924D4A">
        <w:rPr>
          <w:color w:val="000000"/>
          <w:spacing w:val="5"/>
          <w:sz w:val="26"/>
          <w:szCs w:val="26"/>
        </w:rPr>
        <w:t>о</w:t>
      </w:r>
      <w:r w:rsidR="00A05F7B" w:rsidRPr="00924D4A">
        <w:rPr>
          <w:color w:val="000000"/>
          <w:spacing w:val="5"/>
          <w:sz w:val="26"/>
          <w:szCs w:val="26"/>
        </w:rPr>
        <w:t>бъект</w:t>
      </w:r>
      <w:r w:rsidR="004B290C" w:rsidRPr="00924D4A">
        <w:rPr>
          <w:color w:val="000000"/>
          <w:spacing w:val="5"/>
          <w:sz w:val="26"/>
          <w:szCs w:val="26"/>
        </w:rPr>
        <w:t>ах</w:t>
      </w:r>
      <w:r w:rsidR="00A05F7B" w:rsidRPr="00924D4A">
        <w:rPr>
          <w:color w:val="000000"/>
          <w:spacing w:val="5"/>
          <w:sz w:val="26"/>
          <w:szCs w:val="26"/>
        </w:rPr>
        <w:t xml:space="preserve">, с указанием фамилии, имени, отчества каждого работника, с указанием их полномочий по </w:t>
      </w:r>
      <w:r w:rsidR="002C074E" w:rsidRPr="00924D4A">
        <w:rPr>
          <w:sz w:val="26"/>
          <w:szCs w:val="26"/>
          <w:lang w:eastAsia="zh-CN"/>
        </w:rPr>
        <w:t>Договору</w:t>
      </w:r>
      <w:r w:rsidR="00A05F7B" w:rsidRPr="00924D4A">
        <w:rPr>
          <w:color w:val="000000"/>
          <w:spacing w:val="5"/>
          <w:sz w:val="26"/>
          <w:szCs w:val="26"/>
        </w:rPr>
        <w:t xml:space="preserve">. Персональные данные должны быть предоставлены с учетом требований </w:t>
      </w:r>
      <w:r w:rsidR="00EF3006" w:rsidRPr="00924D4A">
        <w:rPr>
          <w:sz w:val="26"/>
          <w:szCs w:val="26"/>
        </w:rPr>
        <w:t>Федерального закона №</w:t>
      </w:r>
      <w:r w:rsidR="00EF3006" w:rsidRPr="00924D4A">
        <w:rPr>
          <w:color w:val="000000"/>
          <w:spacing w:val="5"/>
          <w:sz w:val="26"/>
          <w:szCs w:val="26"/>
        </w:rPr>
        <w:t xml:space="preserve"> </w:t>
      </w:r>
      <w:r w:rsidR="00A05F7B" w:rsidRPr="00924D4A">
        <w:rPr>
          <w:color w:val="000000"/>
          <w:spacing w:val="5"/>
          <w:sz w:val="26"/>
          <w:szCs w:val="26"/>
        </w:rPr>
        <w:t>152-ФЗ от 27.07.2006 «О персональных данных»; копии документов на специалистов, подтверждающих их квалификацию, аттестацию и возможность допуска к соответствующим работам</w:t>
      </w:r>
      <w:r w:rsidR="00A74AE6" w:rsidRPr="00924D4A">
        <w:rPr>
          <w:color w:val="000000"/>
          <w:spacing w:val="-1"/>
          <w:sz w:val="26"/>
          <w:szCs w:val="26"/>
        </w:rPr>
        <w:t>.</w:t>
      </w:r>
    </w:p>
    <w:p w:rsidR="00403F92" w:rsidRPr="00924D4A" w:rsidRDefault="009116D6" w:rsidP="004E7D02">
      <w:pPr>
        <w:ind w:firstLine="709"/>
        <w:jc w:val="both"/>
        <w:rPr>
          <w:sz w:val="26"/>
          <w:szCs w:val="26"/>
        </w:rPr>
      </w:pPr>
      <w:r w:rsidRPr="00924D4A">
        <w:rPr>
          <w:sz w:val="26"/>
          <w:szCs w:val="26"/>
        </w:rPr>
        <w:t>4</w:t>
      </w:r>
      <w:r w:rsidR="00A74AE6" w:rsidRPr="00924D4A">
        <w:rPr>
          <w:sz w:val="26"/>
          <w:szCs w:val="26"/>
        </w:rPr>
        <w:t>.2.</w:t>
      </w:r>
      <w:r w:rsidR="00852490" w:rsidRPr="00924D4A">
        <w:rPr>
          <w:sz w:val="26"/>
          <w:szCs w:val="26"/>
        </w:rPr>
        <w:t>3</w:t>
      </w:r>
      <w:r w:rsidR="00A74AE6" w:rsidRPr="00924D4A">
        <w:rPr>
          <w:sz w:val="26"/>
          <w:szCs w:val="26"/>
        </w:rPr>
        <w:t xml:space="preserve">. </w:t>
      </w:r>
      <w:r w:rsidR="00403F92" w:rsidRPr="00924D4A">
        <w:rPr>
          <w:rFonts w:eastAsia="Calibri"/>
          <w:sz w:val="26"/>
          <w:szCs w:val="26"/>
        </w:rPr>
        <w:t xml:space="preserve">Обеспечить </w:t>
      </w:r>
      <w:r w:rsidR="00250D21" w:rsidRPr="00924D4A">
        <w:rPr>
          <w:rFonts w:eastAsia="Calibri"/>
          <w:sz w:val="26"/>
          <w:szCs w:val="26"/>
        </w:rPr>
        <w:t>на</w:t>
      </w:r>
      <w:r w:rsidR="00403F92" w:rsidRPr="00924D4A">
        <w:rPr>
          <w:rFonts w:eastAsia="Calibri"/>
          <w:sz w:val="26"/>
          <w:szCs w:val="26"/>
        </w:rPr>
        <w:t xml:space="preserve"> месте </w:t>
      </w:r>
      <w:r w:rsidR="004B290C" w:rsidRPr="00924D4A">
        <w:rPr>
          <w:rFonts w:eastAsia="Calibri"/>
          <w:sz w:val="26"/>
          <w:szCs w:val="26"/>
        </w:rPr>
        <w:t>оказания услуг</w:t>
      </w:r>
      <w:r w:rsidR="00403F92" w:rsidRPr="00924D4A">
        <w:rPr>
          <w:rFonts w:eastAsia="Calibri"/>
          <w:sz w:val="26"/>
          <w:szCs w:val="26"/>
        </w:rPr>
        <w:t xml:space="preserve"> выполнение всех необходимых мероприятий по технике безопасности, пожарной безопасности и охране места производства работ, обеспечить полную безопасность </w:t>
      </w:r>
      <w:r w:rsidR="004B290C" w:rsidRPr="00924D4A">
        <w:rPr>
          <w:rFonts w:eastAsia="Calibri"/>
          <w:sz w:val="26"/>
          <w:szCs w:val="26"/>
        </w:rPr>
        <w:t>оказания услуг</w:t>
      </w:r>
      <w:r w:rsidR="00403F92" w:rsidRPr="00924D4A">
        <w:rPr>
          <w:rFonts w:eastAsia="Calibri"/>
          <w:sz w:val="26"/>
          <w:szCs w:val="26"/>
        </w:rPr>
        <w:t xml:space="preserve"> для физических лиц, сохранность имущества Заказчика.</w:t>
      </w:r>
      <w:r w:rsidR="00403F92" w:rsidRPr="00924D4A">
        <w:rPr>
          <w:rFonts w:eastAsia="Calibri"/>
          <w:sz w:val="26"/>
          <w:szCs w:val="26"/>
          <w:lang w:eastAsia="ar-SA"/>
        </w:rPr>
        <w:t xml:space="preserve"> В случае причинения ущерба имуществу Заказчика </w:t>
      </w:r>
      <w:r w:rsidRPr="00924D4A">
        <w:rPr>
          <w:rFonts w:eastAsia="Calibri"/>
          <w:sz w:val="26"/>
          <w:szCs w:val="26"/>
          <w:lang w:eastAsia="ar-SA"/>
        </w:rPr>
        <w:t>Поставщик</w:t>
      </w:r>
      <w:r w:rsidR="00403F92" w:rsidRPr="00924D4A">
        <w:rPr>
          <w:rFonts w:eastAsia="Calibri"/>
          <w:sz w:val="26"/>
          <w:szCs w:val="26"/>
          <w:lang w:eastAsia="ar-SA"/>
        </w:rPr>
        <w:t xml:space="preserve"> обязан самостоятельно в полном объеме возместить причиненный ущерб (восстанавливает возможные разрушения, повреждения).</w:t>
      </w:r>
    </w:p>
    <w:p w:rsidR="009116D6" w:rsidRPr="00924D4A" w:rsidRDefault="009116D6" w:rsidP="009116D6">
      <w:pPr>
        <w:ind w:firstLine="709"/>
        <w:jc w:val="both"/>
        <w:rPr>
          <w:rFonts w:eastAsia="Calibri"/>
          <w:sz w:val="26"/>
          <w:szCs w:val="26"/>
          <w:lang w:eastAsia="en-US"/>
        </w:rPr>
      </w:pPr>
      <w:r w:rsidRPr="00924D4A">
        <w:rPr>
          <w:rFonts w:eastAsia="Calibri"/>
          <w:sz w:val="26"/>
          <w:szCs w:val="26"/>
        </w:rPr>
        <w:t>4</w:t>
      </w:r>
      <w:r w:rsidR="00403F92" w:rsidRPr="00924D4A">
        <w:rPr>
          <w:rFonts w:eastAsia="Calibri"/>
          <w:sz w:val="26"/>
          <w:szCs w:val="26"/>
        </w:rPr>
        <w:t>.2.</w:t>
      </w:r>
      <w:r w:rsidR="00852490" w:rsidRPr="00924D4A">
        <w:rPr>
          <w:rFonts w:eastAsia="Calibri"/>
          <w:sz w:val="26"/>
          <w:szCs w:val="26"/>
        </w:rPr>
        <w:t>4</w:t>
      </w:r>
      <w:r w:rsidR="00403F92" w:rsidRPr="00924D4A">
        <w:rPr>
          <w:rFonts w:eastAsia="Calibri"/>
          <w:sz w:val="26"/>
          <w:szCs w:val="26"/>
        </w:rPr>
        <w:t xml:space="preserve">. </w:t>
      </w:r>
      <w:r w:rsidRPr="00924D4A">
        <w:rPr>
          <w:rFonts w:eastAsia="Calibri"/>
          <w:sz w:val="26"/>
          <w:szCs w:val="26"/>
        </w:rPr>
        <w:t>О</w:t>
      </w:r>
      <w:r w:rsidRPr="00924D4A">
        <w:rPr>
          <w:rFonts w:eastAsia="Calibri"/>
          <w:sz w:val="26"/>
          <w:szCs w:val="26"/>
          <w:lang w:eastAsia="en-US"/>
        </w:rPr>
        <w:t xml:space="preserve">беспечить соответствие поставляемого товара и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Pr="00924D4A">
        <w:rPr>
          <w:color w:val="000000"/>
          <w:spacing w:val="5"/>
          <w:sz w:val="26"/>
          <w:szCs w:val="26"/>
        </w:rPr>
        <w:t xml:space="preserve">настоящим </w:t>
      </w:r>
      <w:r w:rsidRPr="00924D4A">
        <w:rPr>
          <w:sz w:val="26"/>
          <w:szCs w:val="26"/>
          <w:lang w:eastAsia="zh-CN"/>
        </w:rPr>
        <w:t>Договором.</w:t>
      </w:r>
    </w:p>
    <w:p w:rsidR="00800D26" w:rsidRPr="00924D4A" w:rsidRDefault="009116D6" w:rsidP="004E7D02">
      <w:pPr>
        <w:shd w:val="clear" w:color="auto" w:fill="FFFFFF"/>
        <w:ind w:firstLine="709"/>
        <w:jc w:val="both"/>
        <w:rPr>
          <w:rFonts w:eastAsia="Calibri"/>
          <w:sz w:val="26"/>
          <w:szCs w:val="26"/>
        </w:rPr>
      </w:pPr>
      <w:r w:rsidRPr="00924D4A">
        <w:rPr>
          <w:rFonts w:eastAsia="Calibri"/>
          <w:sz w:val="26"/>
          <w:szCs w:val="26"/>
        </w:rPr>
        <w:t>4</w:t>
      </w:r>
      <w:r w:rsidR="00800D26" w:rsidRPr="00924D4A">
        <w:rPr>
          <w:rFonts w:eastAsia="Calibri"/>
          <w:sz w:val="26"/>
          <w:szCs w:val="26"/>
        </w:rPr>
        <w:t>.2.</w:t>
      </w:r>
      <w:r w:rsidR="00852490" w:rsidRPr="00924D4A">
        <w:rPr>
          <w:rFonts w:eastAsia="Calibri"/>
          <w:sz w:val="26"/>
          <w:szCs w:val="26"/>
        </w:rPr>
        <w:t>5</w:t>
      </w:r>
      <w:r w:rsidR="00800D26" w:rsidRPr="00924D4A">
        <w:rPr>
          <w:rFonts w:eastAsia="Calibri"/>
          <w:sz w:val="26"/>
          <w:szCs w:val="26"/>
        </w:rPr>
        <w:t xml:space="preserve">. В случае если Заказчиком будут обнаружены некачественно </w:t>
      </w:r>
      <w:r w:rsidR="004B290C" w:rsidRPr="00924D4A">
        <w:rPr>
          <w:rFonts w:eastAsia="Calibri"/>
          <w:sz w:val="26"/>
          <w:szCs w:val="26"/>
        </w:rPr>
        <w:t>оказанные услуги</w:t>
      </w:r>
      <w:r w:rsidR="00800D26" w:rsidRPr="00924D4A">
        <w:rPr>
          <w:rFonts w:eastAsia="Calibri"/>
          <w:sz w:val="26"/>
          <w:szCs w:val="26"/>
        </w:rPr>
        <w:t xml:space="preserve">, своими силами и без увеличения стоимости </w:t>
      </w:r>
      <w:r w:rsidR="004B290C" w:rsidRPr="00924D4A">
        <w:rPr>
          <w:rFonts w:eastAsia="Calibri"/>
          <w:sz w:val="26"/>
          <w:szCs w:val="26"/>
        </w:rPr>
        <w:t>услуг</w:t>
      </w:r>
      <w:r w:rsidR="00800D26" w:rsidRPr="00924D4A">
        <w:rPr>
          <w:rFonts w:eastAsia="Calibri"/>
          <w:sz w:val="26"/>
          <w:szCs w:val="26"/>
        </w:rPr>
        <w:t xml:space="preserve"> в согласованный с Заказчиком срок, переделать эти </w:t>
      </w:r>
      <w:r w:rsidR="004B290C" w:rsidRPr="00924D4A">
        <w:rPr>
          <w:rFonts w:eastAsia="Calibri"/>
          <w:sz w:val="26"/>
          <w:szCs w:val="26"/>
        </w:rPr>
        <w:t>услуги</w:t>
      </w:r>
      <w:r w:rsidR="00800D26" w:rsidRPr="00924D4A">
        <w:rPr>
          <w:rFonts w:eastAsia="Calibri"/>
          <w:sz w:val="26"/>
          <w:szCs w:val="26"/>
        </w:rPr>
        <w:t xml:space="preserve"> для обеспечения их надлежащего качества.</w:t>
      </w:r>
    </w:p>
    <w:p w:rsidR="00A74AE6" w:rsidRPr="00924D4A" w:rsidRDefault="009116D6" w:rsidP="004E7D02">
      <w:pPr>
        <w:ind w:firstLine="709"/>
        <w:jc w:val="both"/>
        <w:rPr>
          <w:sz w:val="26"/>
          <w:szCs w:val="26"/>
        </w:rPr>
      </w:pPr>
      <w:r w:rsidRPr="00924D4A">
        <w:rPr>
          <w:sz w:val="26"/>
          <w:szCs w:val="26"/>
        </w:rPr>
        <w:t>4</w:t>
      </w:r>
      <w:r w:rsidR="00800D26" w:rsidRPr="00924D4A">
        <w:rPr>
          <w:sz w:val="26"/>
          <w:szCs w:val="26"/>
        </w:rPr>
        <w:t>.2.</w:t>
      </w:r>
      <w:r w:rsidR="00852490" w:rsidRPr="00924D4A">
        <w:rPr>
          <w:sz w:val="26"/>
          <w:szCs w:val="26"/>
        </w:rPr>
        <w:t>6</w:t>
      </w:r>
      <w:r w:rsidR="00A74AE6" w:rsidRPr="00924D4A">
        <w:rPr>
          <w:sz w:val="26"/>
          <w:szCs w:val="26"/>
        </w:rPr>
        <w:t xml:space="preserve">. Письменно предупредить Заказчика при обнаружении не зависящих от </w:t>
      </w:r>
      <w:r w:rsidRPr="00924D4A">
        <w:rPr>
          <w:sz w:val="26"/>
          <w:szCs w:val="26"/>
        </w:rPr>
        <w:t>Поставщика</w:t>
      </w:r>
      <w:r w:rsidR="00A74AE6" w:rsidRPr="00924D4A">
        <w:rPr>
          <w:sz w:val="26"/>
          <w:szCs w:val="26"/>
        </w:rPr>
        <w:t xml:space="preserve"> обстоятельств, которые препятствуют качественно </w:t>
      </w:r>
      <w:r w:rsidR="004B290C" w:rsidRPr="00924D4A">
        <w:rPr>
          <w:sz w:val="26"/>
          <w:szCs w:val="26"/>
        </w:rPr>
        <w:t>оказать услуги</w:t>
      </w:r>
      <w:r w:rsidR="00A74AE6" w:rsidRPr="00924D4A">
        <w:rPr>
          <w:sz w:val="26"/>
          <w:szCs w:val="26"/>
        </w:rPr>
        <w:t xml:space="preserve">, либо создают невозможность их </w:t>
      </w:r>
      <w:r w:rsidR="004B290C" w:rsidRPr="00924D4A">
        <w:rPr>
          <w:sz w:val="26"/>
          <w:szCs w:val="26"/>
        </w:rPr>
        <w:t>оказания</w:t>
      </w:r>
      <w:r w:rsidR="00A74AE6" w:rsidRPr="00924D4A">
        <w:rPr>
          <w:sz w:val="26"/>
          <w:szCs w:val="26"/>
        </w:rPr>
        <w:t xml:space="preserve"> в срок.</w:t>
      </w:r>
    </w:p>
    <w:p w:rsidR="009116D6" w:rsidRPr="00924D4A" w:rsidRDefault="009116D6" w:rsidP="009116D6">
      <w:pPr>
        <w:ind w:firstLine="709"/>
        <w:jc w:val="both"/>
        <w:rPr>
          <w:rFonts w:eastAsia="Calibri"/>
          <w:sz w:val="26"/>
          <w:szCs w:val="26"/>
          <w:lang w:eastAsia="en-US"/>
        </w:rPr>
      </w:pPr>
      <w:r w:rsidRPr="00924D4A">
        <w:rPr>
          <w:sz w:val="26"/>
          <w:szCs w:val="26"/>
        </w:rPr>
        <w:t>4</w:t>
      </w:r>
      <w:r w:rsidR="00800D26" w:rsidRPr="00924D4A">
        <w:rPr>
          <w:sz w:val="26"/>
          <w:szCs w:val="26"/>
        </w:rPr>
        <w:t>.2.</w:t>
      </w:r>
      <w:r w:rsidR="00852490" w:rsidRPr="00924D4A">
        <w:rPr>
          <w:sz w:val="26"/>
          <w:szCs w:val="26"/>
        </w:rPr>
        <w:t>7</w:t>
      </w:r>
      <w:r w:rsidR="00A74AE6" w:rsidRPr="00924D4A">
        <w:rPr>
          <w:sz w:val="26"/>
          <w:szCs w:val="26"/>
        </w:rPr>
        <w:t xml:space="preserve">. </w:t>
      </w:r>
      <w:proofErr w:type="gramStart"/>
      <w:r w:rsidRPr="00924D4A">
        <w:rPr>
          <w:rFonts w:eastAsia="Calibri"/>
          <w:sz w:val="26"/>
          <w:szCs w:val="26"/>
          <w:lang w:eastAsia="en-US"/>
        </w:rPr>
        <w:t xml:space="preserve">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Pr="00924D4A">
        <w:rPr>
          <w:color w:val="000000"/>
          <w:spacing w:val="5"/>
          <w:sz w:val="26"/>
          <w:szCs w:val="26"/>
        </w:rPr>
        <w:t xml:space="preserve">настоящем </w:t>
      </w:r>
      <w:r w:rsidRPr="00924D4A">
        <w:rPr>
          <w:sz w:val="26"/>
          <w:szCs w:val="26"/>
          <w:lang w:eastAsia="zh-CN"/>
        </w:rPr>
        <w:t>Договоре</w:t>
      </w:r>
      <w:r w:rsidRPr="00924D4A">
        <w:rPr>
          <w:rFonts w:eastAsia="Calibri"/>
          <w:sz w:val="26"/>
          <w:szCs w:val="26"/>
          <w:lang w:eastAsia="en-US"/>
        </w:rPr>
        <w:t>,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924D4A">
        <w:rPr>
          <w:rFonts w:eastAsia="Calibri"/>
          <w:sz w:val="26"/>
          <w:szCs w:val="26"/>
          <w:lang w:eastAsia="en-US"/>
        </w:rPr>
        <w:t xml:space="preserve"> доставки, </w:t>
      </w:r>
      <w:proofErr w:type="gramStart"/>
      <w:r w:rsidRPr="00924D4A">
        <w:rPr>
          <w:rFonts w:eastAsia="Calibri"/>
          <w:sz w:val="26"/>
          <w:szCs w:val="26"/>
          <w:lang w:eastAsia="en-US"/>
        </w:rPr>
        <w:t>обеспечивающих</w:t>
      </w:r>
      <w:proofErr w:type="gramEnd"/>
      <w:r w:rsidRPr="00924D4A">
        <w:rPr>
          <w:rFonts w:eastAsia="Calibri"/>
          <w:sz w:val="26"/>
          <w:szCs w:val="26"/>
          <w:lang w:eastAsia="en-US"/>
        </w:rPr>
        <w:t xml:space="preserve"> фиксирование данного уведомления и получение Поставщиком подтверждения о его вручении Заказчику.</w:t>
      </w:r>
    </w:p>
    <w:p w:rsidR="00800D26" w:rsidRPr="00924D4A" w:rsidRDefault="009116D6" w:rsidP="004E7D02">
      <w:pPr>
        <w:shd w:val="clear" w:color="auto" w:fill="FFFFFF"/>
        <w:ind w:firstLine="709"/>
        <w:jc w:val="both"/>
        <w:rPr>
          <w:rFonts w:eastAsia="Calibri"/>
          <w:sz w:val="26"/>
          <w:szCs w:val="26"/>
        </w:rPr>
      </w:pPr>
      <w:r w:rsidRPr="00924D4A">
        <w:rPr>
          <w:rFonts w:eastAsia="Calibri"/>
          <w:sz w:val="26"/>
          <w:szCs w:val="26"/>
        </w:rPr>
        <w:t>4</w:t>
      </w:r>
      <w:r w:rsidR="00800D26" w:rsidRPr="00924D4A">
        <w:rPr>
          <w:rFonts w:eastAsia="Calibri"/>
          <w:sz w:val="26"/>
          <w:szCs w:val="26"/>
        </w:rPr>
        <w:t>.2.</w:t>
      </w:r>
      <w:r w:rsidR="00852490" w:rsidRPr="00924D4A">
        <w:rPr>
          <w:rFonts w:eastAsia="Calibri"/>
          <w:sz w:val="26"/>
          <w:szCs w:val="26"/>
        </w:rPr>
        <w:t>8</w:t>
      </w:r>
      <w:r w:rsidR="00800D26" w:rsidRPr="00924D4A">
        <w:rPr>
          <w:rFonts w:eastAsia="Calibri"/>
          <w:sz w:val="26"/>
          <w:szCs w:val="26"/>
        </w:rPr>
        <w:t xml:space="preserve">. Осуществлять за свой счет в процессе </w:t>
      </w:r>
      <w:r w:rsidR="00E056E4" w:rsidRPr="00924D4A">
        <w:rPr>
          <w:rFonts w:eastAsia="Calibri"/>
          <w:sz w:val="26"/>
          <w:szCs w:val="26"/>
        </w:rPr>
        <w:t>оказания услуг</w:t>
      </w:r>
      <w:r w:rsidR="00800D26" w:rsidRPr="00924D4A">
        <w:rPr>
          <w:rFonts w:eastAsia="Calibri"/>
          <w:sz w:val="26"/>
          <w:szCs w:val="26"/>
        </w:rPr>
        <w:t xml:space="preserve"> систематическую, а после завершения </w:t>
      </w:r>
      <w:r w:rsidR="00E056E4" w:rsidRPr="00924D4A">
        <w:rPr>
          <w:rFonts w:eastAsia="Calibri"/>
          <w:sz w:val="26"/>
          <w:szCs w:val="26"/>
        </w:rPr>
        <w:t>услуг</w:t>
      </w:r>
      <w:r w:rsidR="00800D26" w:rsidRPr="00924D4A">
        <w:rPr>
          <w:rFonts w:eastAsia="Calibri"/>
          <w:sz w:val="26"/>
          <w:szCs w:val="26"/>
        </w:rPr>
        <w:t xml:space="preserve"> окончательную уборку территории, от мусора, в том числе вывоз мусора.</w:t>
      </w:r>
    </w:p>
    <w:p w:rsidR="00250D21" w:rsidRPr="00924D4A" w:rsidRDefault="009116D6" w:rsidP="004E7D02">
      <w:pPr>
        <w:shd w:val="clear" w:color="auto" w:fill="FFFFFF"/>
        <w:ind w:firstLine="709"/>
        <w:jc w:val="both"/>
        <w:rPr>
          <w:rFonts w:eastAsia="Calibri"/>
          <w:sz w:val="26"/>
          <w:szCs w:val="26"/>
        </w:rPr>
      </w:pPr>
      <w:r w:rsidRPr="00924D4A">
        <w:rPr>
          <w:rFonts w:eastAsia="Calibri"/>
          <w:sz w:val="26"/>
          <w:szCs w:val="26"/>
        </w:rPr>
        <w:t>4</w:t>
      </w:r>
      <w:r w:rsidR="00250D21" w:rsidRPr="00924D4A">
        <w:rPr>
          <w:rFonts w:eastAsia="Calibri"/>
          <w:sz w:val="26"/>
          <w:szCs w:val="26"/>
        </w:rPr>
        <w:t>.2.</w:t>
      </w:r>
      <w:r w:rsidR="00852490" w:rsidRPr="00924D4A">
        <w:rPr>
          <w:rFonts w:eastAsia="Calibri"/>
          <w:sz w:val="26"/>
          <w:szCs w:val="26"/>
        </w:rPr>
        <w:t>9</w:t>
      </w:r>
      <w:r w:rsidR="00250D21" w:rsidRPr="00924D4A">
        <w:rPr>
          <w:rFonts w:eastAsia="Calibri"/>
          <w:sz w:val="26"/>
          <w:szCs w:val="26"/>
        </w:rPr>
        <w:t xml:space="preserve">. Сохранять конфиденциальность сведений о деятельности Заказчика, полученных в рамках </w:t>
      </w:r>
      <w:r w:rsidR="00E056E4" w:rsidRPr="00924D4A">
        <w:rPr>
          <w:rFonts w:eastAsia="Calibri"/>
          <w:sz w:val="26"/>
          <w:szCs w:val="26"/>
        </w:rPr>
        <w:t>оказания услуг</w:t>
      </w:r>
      <w:r w:rsidR="00250D21" w:rsidRPr="00924D4A">
        <w:rPr>
          <w:rFonts w:eastAsia="Calibri"/>
          <w:sz w:val="26"/>
          <w:szCs w:val="26"/>
        </w:rPr>
        <w:t>.</w:t>
      </w:r>
    </w:p>
    <w:p w:rsidR="00A74AE6" w:rsidRPr="00924D4A" w:rsidRDefault="009116D6" w:rsidP="004E7D02">
      <w:pPr>
        <w:ind w:firstLine="709"/>
        <w:jc w:val="both"/>
        <w:rPr>
          <w:b/>
          <w:bCs/>
          <w:sz w:val="26"/>
          <w:szCs w:val="26"/>
        </w:rPr>
      </w:pPr>
      <w:r w:rsidRPr="00924D4A">
        <w:rPr>
          <w:b/>
          <w:bCs/>
          <w:sz w:val="26"/>
          <w:szCs w:val="26"/>
        </w:rPr>
        <w:t>4</w:t>
      </w:r>
      <w:r w:rsidR="00A74AE6" w:rsidRPr="00924D4A">
        <w:rPr>
          <w:b/>
          <w:bCs/>
          <w:sz w:val="26"/>
          <w:szCs w:val="26"/>
        </w:rPr>
        <w:t>.3. Заказчик имеет право:</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 xml:space="preserve">.3.1. Требовать надлежащего </w:t>
      </w:r>
      <w:r w:rsidRPr="00924D4A">
        <w:rPr>
          <w:sz w:val="26"/>
          <w:szCs w:val="26"/>
        </w:rPr>
        <w:t xml:space="preserve">исполнения обязательств </w:t>
      </w:r>
      <w:r w:rsidR="00A74AE6" w:rsidRPr="00924D4A">
        <w:rPr>
          <w:sz w:val="26"/>
          <w:szCs w:val="26"/>
        </w:rPr>
        <w:t xml:space="preserve">по настоящему </w:t>
      </w:r>
      <w:r w:rsidR="002C074E" w:rsidRPr="00924D4A">
        <w:rPr>
          <w:sz w:val="26"/>
          <w:szCs w:val="26"/>
          <w:lang w:eastAsia="zh-CN"/>
        </w:rPr>
        <w:t>Договору</w:t>
      </w:r>
      <w:r w:rsidR="00A74AE6" w:rsidRPr="00924D4A">
        <w:rPr>
          <w:sz w:val="26"/>
          <w:szCs w:val="26"/>
        </w:rPr>
        <w:t>.</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 xml:space="preserve">.3.2. </w:t>
      </w:r>
      <w:r w:rsidRPr="00924D4A">
        <w:rPr>
          <w:sz w:val="26"/>
          <w:szCs w:val="26"/>
        </w:rPr>
        <w:t>Требовать от Поставщика своевременного устранения недостатков, выявленных как в ходе приемки, так и в течение гарантийного периода</w:t>
      </w:r>
      <w:r w:rsidR="00A74AE6" w:rsidRPr="00924D4A">
        <w:rPr>
          <w:sz w:val="26"/>
          <w:szCs w:val="26"/>
        </w:rPr>
        <w:t>.</w:t>
      </w:r>
    </w:p>
    <w:p w:rsidR="00A74AE6" w:rsidRPr="00924D4A" w:rsidRDefault="009116D6" w:rsidP="004E7D02">
      <w:pPr>
        <w:ind w:firstLine="709"/>
        <w:jc w:val="both"/>
        <w:rPr>
          <w:sz w:val="26"/>
          <w:szCs w:val="26"/>
        </w:rPr>
      </w:pPr>
      <w:r w:rsidRPr="00924D4A">
        <w:rPr>
          <w:sz w:val="26"/>
          <w:szCs w:val="26"/>
        </w:rPr>
        <w:t>4</w:t>
      </w:r>
      <w:r w:rsidR="00A74AE6" w:rsidRPr="00924D4A">
        <w:rPr>
          <w:sz w:val="26"/>
          <w:szCs w:val="26"/>
        </w:rPr>
        <w:t xml:space="preserve">.3.3. </w:t>
      </w:r>
      <w:r w:rsidRPr="00924D4A">
        <w:rPr>
          <w:sz w:val="26"/>
          <w:szCs w:val="26"/>
        </w:rPr>
        <w:t>Проверять ход и качество выполнения Поставщиком условий Договора без вмешательства в оперативно-хозяйственную деятельность Поставщика</w:t>
      </w:r>
      <w:r w:rsidR="00A74AE6" w:rsidRPr="00924D4A">
        <w:rPr>
          <w:sz w:val="26"/>
          <w:szCs w:val="26"/>
        </w:rPr>
        <w:t>.</w:t>
      </w:r>
    </w:p>
    <w:p w:rsidR="00177033" w:rsidRPr="00924D4A" w:rsidRDefault="009116D6" w:rsidP="004E7D02">
      <w:pPr>
        <w:ind w:firstLine="709"/>
        <w:jc w:val="both"/>
        <w:rPr>
          <w:sz w:val="26"/>
          <w:szCs w:val="26"/>
        </w:rPr>
      </w:pPr>
      <w:r w:rsidRPr="00924D4A">
        <w:rPr>
          <w:sz w:val="26"/>
          <w:szCs w:val="26"/>
        </w:rPr>
        <w:t>4</w:t>
      </w:r>
      <w:r w:rsidR="00177033" w:rsidRPr="00924D4A">
        <w:rPr>
          <w:sz w:val="26"/>
          <w:szCs w:val="26"/>
        </w:rPr>
        <w:t>.3.</w:t>
      </w:r>
      <w:r w:rsidR="002C074E" w:rsidRPr="00924D4A">
        <w:rPr>
          <w:sz w:val="26"/>
          <w:szCs w:val="26"/>
        </w:rPr>
        <w:t>4</w:t>
      </w:r>
      <w:r w:rsidR="00177033" w:rsidRPr="00924D4A">
        <w:rPr>
          <w:sz w:val="26"/>
          <w:szCs w:val="26"/>
        </w:rPr>
        <w:t xml:space="preserve">. </w:t>
      </w:r>
      <w:r w:rsidRPr="00924D4A">
        <w:rPr>
          <w:sz w:val="26"/>
          <w:szCs w:val="26"/>
        </w:rPr>
        <w:t>Отказаться от приемки и оплаты товара и услуг, не соответствующих условиям Договора</w:t>
      </w:r>
      <w:r w:rsidR="00177033" w:rsidRPr="00924D4A">
        <w:rPr>
          <w:sz w:val="26"/>
          <w:szCs w:val="26"/>
        </w:rPr>
        <w:t>.</w:t>
      </w:r>
    </w:p>
    <w:p w:rsidR="00177033" w:rsidRPr="00924D4A" w:rsidRDefault="009116D6" w:rsidP="004E7D02">
      <w:pPr>
        <w:ind w:firstLine="709"/>
        <w:jc w:val="both"/>
        <w:rPr>
          <w:sz w:val="26"/>
          <w:szCs w:val="26"/>
        </w:rPr>
      </w:pPr>
      <w:r w:rsidRPr="00924D4A">
        <w:rPr>
          <w:sz w:val="26"/>
          <w:szCs w:val="26"/>
        </w:rPr>
        <w:t>4</w:t>
      </w:r>
      <w:r w:rsidR="00177033" w:rsidRPr="00924D4A">
        <w:rPr>
          <w:sz w:val="26"/>
          <w:szCs w:val="26"/>
        </w:rPr>
        <w:t>.3.</w:t>
      </w:r>
      <w:r w:rsidR="002C074E" w:rsidRPr="00924D4A">
        <w:rPr>
          <w:sz w:val="26"/>
          <w:szCs w:val="26"/>
        </w:rPr>
        <w:t>5</w:t>
      </w:r>
      <w:r w:rsidR="00177033" w:rsidRPr="00924D4A">
        <w:rPr>
          <w:sz w:val="26"/>
          <w:szCs w:val="26"/>
        </w:rPr>
        <w:t xml:space="preserve">. </w:t>
      </w:r>
      <w:r w:rsidRPr="00924D4A">
        <w:rPr>
          <w:sz w:val="26"/>
          <w:szCs w:val="26"/>
        </w:rPr>
        <w:t>Принять решение об одностороннем отказе от исполнения Договора в соответствии с гражданским законодательством</w:t>
      </w:r>
      <w:r w:rsidR="00177033" w:rsidRPr="00924D4A">
        <w:rPr>
          <w:sz w:val="26"/>
          <w:szCs w:val="26"/>
        </w:rPr>
        <w:t>.</w:t>
      </w:r>
    </w:p>
    <w:p w:rsidR="00A74AE6" w:rsidRPr="00924D4A" w:rsidRDefault="009116D6" w:rsidP="004E7D02">
      <w:pPr>
        <w:autoSpaceDE w:val="0"/>
        <w:autoSpaceDN w:val="0"/>
        <w:adjustRightInd w:val="0"/>
        <w:ind w:firstLine="709"/>
        <w:jc w:val="both"/>
        <w:rPr>
          <w:b/>
          <w:bCs/>
          <w:sz w:val="26"/>
          <w:szCs w:val="26"/>
          <w:u w:val="single"/>
        </w:rPr>
      </w:pPr>
      <w:r w:rsidRPr="00924D4A">
        <w:rPr>
          <w:b/>
          <w:bCs/>
          <w:sz w:val="26"/>
          <w:szCs w:val="26"/>
        </w:rPr>
        <w:t>4</w:t>
      </w:r>
      <w:r w:rsidR="00A74AE6" w:rsidRPr="00924D4A">
        <w:rPr>
          <w:b/>
          <w:bCs/>
          <w:sz w:val="26"/>
          <w:szCs w:val="26"/>
        </w:rPr>
        <w:t xml:space="preserve">.4.  </w:t>
      </w:r>
      <w:r w:rsidRPr="00924D4A">
        <w:rPr>
          <w:b/>
          <w:bCs/>
          <w:sz w:val="26"/>
          <w:szCs w:val="26"/>
        </w:rPr>
        <w:t>Поставщик</w:t>
      </w:r>
      <w:r w:rsidR="00A74AE6" w:rsidRPr="00924D4A">
        <w:rPr>
          <w:b/>
          <w:bCs/>
          <w:sz w:val="26"/>
          <w:szCs w:val="26"/>
        </w:rPr>
        <w:t xml:space="preserve"> имеет право:</w:t>
      </w:r>
      <w:r w:rsidR="002C074E" w:rsidRPr="00924D4A">
        <w:rPr>
          <w:b/>
          <w:bCs/>
          <w:sz w:val="26"/>
          <w:szCs w:val="26"/>
        </w:rPr>
        <w:t xml:space="preserve"> </w:t>
      </w:r>
    </w:p>
    <w:p w:rsidR="00852490" w:rsidRPr="00924D4A" w:rsidRDefault="009116D6" w:rsidP="004E7D02">
      <w:pPr>
        <w:autoSpaceDE w:val="0"/>
        <w:autoSpaceDN w:val="0"/>
        <w:adjustRightInd w:val="0"/>
        <w:ind w:firstLine="709"/>
        <w:jc w:val="both"/>
        <w:rPr>
          <w:sz w:val="26"/>
          <w:szCs w:val="26"/>
        </w:rPr>
      </w:pPr>
      <w:r w:rsidRPr="00924D4A">
        <w:rPr>
          <w:sz w:val="26"/>
          <w:szCs w:val="26"/>
        </w:rPr>
        <w:t>4</w:t>
      </w:r>
      <w:r w:rsidR="00A74AE6" w:rsidRPr="00924D4A">
        <w:rPr>
          <w:sz w:val="26"/>
          <w:szCs w:val="26"/>
        </w:rPr>
        <w:t>.4.1.</w:t>
      </w:r>
      <w:r w:rsidR="00852490" w:rsidRPr="00924D4A">
        <w:rPr>
          <w:sz w:val="26"/>
          <w:szCs w:val="26"/>
        </w:rPr>
        <w:t xml:space="preserve"> </w:t>
      </w:r>
      <w:r w:rsidRPr="00924D4A">
        <w:rPr>
          <w:sz w:val="26"/>
          <w:szCs w:val="26"/>
        </w:rPr>
        <w:t xml:space="preserve">Требовать от Заказчика произвести приемку товара и услуг в порядке и в сроки, предусмотренные </w:t>
      </w:r>
      <w:r w:rsidR="00852490" w:rsidRPr="00924D4A">
        <w:rPr>
          <w:sz w:val="26"/>
          <w:szCs w:val="26"/>
        </w:rPr>
        <w:t>настоящ</w:t>
      </w:r>
      <w:r w:rsidRPr="00924D4A">
        <w:rPr>
          <w:sz w:val="26"/>
          <w:szCs w:val="26"/>
        </w:rPr>
        <w:t>им</w:t>
      </w:r>
      <w:r w:rsidR="00852490" w:rsidRPr="00924D4A">
        <w:rPr>
          <w:sz w:val="26"/>
          <w:szCs w:val="26"/>
        </w:rPr>
        <w:t xml:space="preserve"> </w:t>
      </w:r>
      <w:r w:rsidRPr="00924D4A">
        <w:rPr>
          <w:sz w:val="26"/>
          <w:szCs w:val="26"/>
          <w:lang w:eastAsia="zh-CN"/>
        </w:rPr>
        <w:t>Договором</w:t>
      </w:r>
      <w:r w:rsidR="00852490" w:rsidRPr="00924D4A">
        <w:rPr>
          <w:sz w:val="26"/>
          <w:szCs w:val="26"/>
        </w:rPr>
        <w:t>.</w:t>
      </w:r>
      <w:r w:rsidR="002C074E" w:rsidRPr="00924D4A">
        <w:rPr>
          <w:sz w:val="26"/>
          <w:szCs w:val="26"/>
        </w:rPr>
        <w:t xml:space="preserve"> </w:t>
      </w:r>
    </w:p>
    <w:p w:rsidR="00852490" w:rsidRPr="00924D4A" w:rsidRDefault="009116D6" w:rsidP="004E7D02">
      <w:pPr>
        <w:autoSpaceDE w:val="0"/>
        <w:autoSpaceDN w:val="0"/>
        <w:adjustRightInd w:val="0"/>
        <w:ind w:firstLine="709"/>
        <w:jc w:val="both"/>
        <w:rPr>
          <w:sz w:val="26"/>
          <w:szCs w:val="26"/>
        </w:rPr>
      </w:pPr>
      <w:r w:rsidRPr="00924D4A">
        <w:rPr>
          <w:sz w:val="26"/>
          <w:szCs w:val="26"/>
        </w:rPr>
        <w:t>4</w:t>
      </w:r>
      <w:r w:rsidR="00852490" w:rsidRPr="00924D4A">
        <w:rPr>
          <w:sz w:val="26"/>
          <w:szCs w:val="26"/>
        </w:rPr>
        <w:t xml:space="preserve">.4.2. </w:t>
      </w:r>
      <w:r w:rsidRPr="00924D4A">
        <w:rPr>
          <w:sz w:val="26"/>
          <w:szCs w:val="26"/>
        </w:rPr>
        <w:t xml:space="preserve">Требовать своевременной оплаты на условиях, установленных </w:t>
      </w:r>
      <w:r w:rsidRPr="00924D4A">
        <w:rPr>
          <w:sz w:val="26"/>
          <w:szCs w:val="26"/>
          <w:lang w:eastAsia="zh-CN"/>
        </w:rPr>
        <w:t>Договором</w:t>
      </w:r>
      <w:r w:rsidRPr="00924D4A">
        <w:rPr>
          <w:sz w:val="26"/>
          <w:szCs w:val="26"/>
        </w:rPr>
        <w:t>, надлежащим образом поставленных и принятых Заказчиком товара и услуг</w:t>
      </w:r>
      <w:r w:rsidR="00852490" w:rsidRPr="00924D4A">
        <w:rPr>
          <w:sz w:val="26"/>
          <w:szCs w:val="26"/>
        </w:rPr>
        <w:t>.</w:t>
      </w:r>
    </w:p>
    <w:p w:rsidR="00852490" w:rsidRPr="00924D4A" w:rsidRDefault="009116D6" w:rsidP="004E7D02">
      <w:pPr>
        <w:autoSpaceDE w:val="0"/>
        <w:autoSpaceDN w:val="0"/>
        <w:adjustRightInd w:val="0"/>
        <w:ind w:firstLine="709"/>
        <w:jc w:val="both"/>
        <w:rPr>
          <w:sz w:val="26"/>
          <w:szCs w:val="26"/>
        </w:rPr>
      </w:pPr>
      <w:r w:rsidRPr="00924D4A">
        <w:rPr>
          <w:sz w:val="26"/>
          <w:szCs w:val="26"/>
        </w:rPr>
        <w:lastRenderedPageBreak/>
        <w:t>4</w:t>
      </w:r>
      <w:r w:rsidR="00852490" w:rsidRPr="00924D4A">
        <w:rPr>
          <w:sz w:val="26"/>
          <w:szCs w:val="26"/>
        </w:rPr>
        <w:t xml:space="preserve">.4.3. Запрашивать у Заказчика информацию, необходимую для </w:t>
      </w:r>
      <w:r w:rsidRPr="00924D4A">
        <w:rPr>
          <w:rFonts w:eastAsia="Calibri"/>
          <w:sz w:val="26"/>
          <w:szCs w:val="26"/>
        </w:rPr>
        <w:t>исполнения настоящего Договора</w:t>
      </w:r>
      <w:r w:rsidR="00852490" w:rsidRPr="00924D4A">
        <w:rPr>
          <w:sz w:val="26"/>
          <w:szCs w:val="26"/>
        </w:rPr>
        <w:t>.</w:t>
      </w:r>
    </w:p>
    <w:p w:rsidR="00852490" w:rsidRPr="00924D4A" w:rsidRDefault="009116D6" w:rsidP="004E7D02">
      <w:pPr>
        <w:autoSpaceDE w:val="0"/>
        <w:autoSpaceDN w:val="0"/>
        <w:adjustRightInd w:val="0"/>
        <w:ind w:firstLine="709"/>
        <w:jc w:val="both"/>
        <w:rPr>
          <w:sz w:val="26"/>
          <w:szCs w:val="26"/>
        </w:rPr>
      </w:pPr>
      <w:r w:rsidRPr="00924D4A">
        <w:rPr>
          <w:sz w:val="26"/>
          <w:szCs w:val="26"/>
        </w:rPr>
        <w:t>4</w:t>
      </w:r>
      <w:r w:rsidR="00852490" w:rsidRPr="00924D4A">
        <w:rPr>
          <w:sz w:val="26"/>
          <w:szCs w:val="26"/>
        </w:rPr>
        <w:t>.4.</w:t>
      </w:r>
      <w:r w:rsidRPr="00924D4A">
        <w:rPr>
          <w:sz w:val="26"/>
          <w:szCs w:val="26"/>
        </w:rPr>
        <w:t>4</w:t>
      </w:r>
      <w:r w:rsidR="00852490" w:rsidRPr="00924D4A">
        <w:rPr>
          <w:sz w:val="26"/>
          <w:szCs w:val="26"/>
        </w:rPr>
        <w:t xml:space="preserve">. Принять решение об одностороннем отказе от исполнения </w:t>
      </w:r>
      <w:r w:rsidR="002C074E" w:rsidRPr="00924D4A">
        <w:rPr>
          <w:sz w:val="26"/>
          <w:szCs w:val="26"/>
          <w:lang w:eastAsia="zh-CN"/>
        </w:rPr>
        <w:t>Договора</w:t>
      </w:r>
      <w:r w:rsidR="002C074E" w:rsidRPr="00924D4A">
        <w:rPr>
          <w:sz w:val="26"/>
          <w:szCs w:val="26"/>
        </w:rPr>
        <w:t xml:space="preserve"> </w:t>
      </w:r>
      <w:r w:rsidR="00852490" w:rsidRPr="00924D4A">
        <w:rPr>
          <w:sz w:val="26"/>
          <w:szCs w:val="26"/>
        </w:rPr>
        <w:t>в случаях, предусмотренных гражданским кодексом Российской Федерации.</w:t>
      </w:r>
    </w:p>
    <w:p w:rsidR="004F44AE" w:rsidRPr="00924D4A" w:rsidRDefault="009116D6" w:rsidP="004E7D02">
      <w:pPr>
        <w:autoSpaceDE w:val="0"/>
        <w:autoSpaceDN w:val="0"/>
        <w:adjustRightInd w:val="0"/>
        <w:ind w:firstLine="709"/>
        <w:jc w:val="both"/>
        <w:rPr>
          <w:sz w:val="26"/>
          <w:szCs w:val="26"/>
        </w:rPr>
      </w:pPr>
      <w:r w:rsidRPr="00924D4A">
        <w:rPr>
          <w:sz w:val="26"/>
          <w:szCs w:val="26"/>
        </w:rPr>
        <w:t>4</w:t>
      </w:r>
      <w:r w:rsidR="00852490" w:rsidRPr="00924D4A">
        <w:rPr>
          <w:sz w:val="26"/>
          <w:szCs w:val="26"/>
        </w:rPr>
        <w:t>.4.</w:t>
      </w:r>
      <w:r w:rsidRPr="00924D4A">
        <w:rPr>
          <w:sz w:val="26"/>
          <w:szCs w:val="26"/>
        </w:rPr>
        <w:t>5</w:t>
      </w:r>
      <w:r w:rsidR="00852490" w:rsidRPr="00924D4A">
        <w:rPr>
          <w:sz w:val="26"/>
          <w:szCs w:val="26"/>
        </w:rPr>
        <w:t>. Требовать уплаты неустоек (штрафов, пеней) в соотв</w:t>
      </w:r>
      <w:r w:rsidR="00E056E4" w:rsidRPr="00924D4A">
        <w:rPr>
          <w:sz w:val="26"/>
          <w:szCs w:val="26"/>
        </w:rPr>
        <w:t xml:space="preserve">етствии с условиями настоящего </w:t>
      </w:r>
      <w:r w:rsidR="002C074E" w:rsidRPr="00924D4A">
        <w:rPr>
          <w:sz w:val="26"/>
          <w:szCs w:val="26"/>
          <w:lang w:eastAsia="zh-CN"/>
        </w:rPr>
        <w:t>Договора</w:t>
      </w:r>
      <w:r w:rsidR="00852490" w:rsidRPr="00924D4A">
        <w:rPr>
          <w:sz w:val="26"/>
          <w:szCs w:val="26"/>
        </w:rPr>
        <w:t>.</w:t>
      </w:r>
    </w:p>
    <w:p w:rsidR="009116D6" w:rsidRPr="00924D4A" w:rsidRDefault="009116D6" w:rsidP="004E7D02">
      <w:pPr>
        <w:autoSpaceDE w:val="0"/>
        <w:autoSpaceDN w:val="0"/>
        <w:adjustRightInd w:val="0"/>
        <w:ind w:firstLine="709"/>
        <w:jc w:val="both"/>
        <w:rPr>
          <w:sz w:val="26"/>
          <w:szCs w:val="26"/>
        </w:rPr>
      </w:pPr>
    </w:p>
    <w:p w:rsidR="00A74AE6" w:rsidRPr="00924D4A" w:rsidRDefault="009116D6" w:rsidP="009116D6">
      <w:pPr>
        <w:suppressAutoHyphens/>
        <w:jc w:val="center"/>
        <w:rPr>
          <w:b/>
          <w:sz w:val="26"/>
          <w:szCs w:val="26"/>
          <w:lang w:eastAsia="zh-CN"/>
        </w:rPr>
      </w:pPr>
      <w:r w:rsidRPr="00924D4A">
        <w:rPr>
          <w:b/>
          <w:sz w:val="26"/>
          <w:szCs w:val="26"/>
          <w:lang w:eastAsia="zh-CN"/>
        </w:rPr>
        <w:t xml:space="preserve">5. </w:t>
      </w:r>
      <w:r w:rsidR="002C074E" w:rsidRPr="00924D4A">
        <w:rPr>
          <w:b/>
          <w:sz w:val="26"/>
          <w:szCs w:val="26"/>
          <w:lang w:eastAsia="zh-CN"/>
        </w:rPr>
        <w:t>Гарантийные обязательства</w:t>
      </w:r>
    </w:p>
    <w:p w:rsidR="009116D6" w:rsidRPr="00924D4A" w:rsidRDefault="009116D6" w:rsidP="009116D6">
      <w:pPr>
        <w:autoSpaceDE w:val="0"/>
        <w:autoSpaceDN w:val="0"/>
        <w:adjustRightInd w:val="0"/>
        <w:ind w:firstLine="709"/>
        <w:jc w:val="both"/>
        <w:rPr>
          <w:color w:val="000000"/>
          <w:sz w:val="26"/>
          <w:szCs w:val="26"/>
          <w:lang w:eastAsia="zh-CN"/>
        </w:rPr>
      </w:pPr>
      <w:r w:rsidRPr="00924D4A">
        <w:rPr>
          <w:color w:val="000000"/>
          <w:sz w:val="26"/>
          <w:szCs w:val="26"/>
          <w:lang w:eastAsia="zh-CN"/>
        </w:rPr>
        <w:t>5.1.  Поставщик гарантирует, что поставляемый товар и оказываемые услуги соответствуют требованиям, установленным Договором.</w:t>
      </w:r>
    </w:p>
    <w:p w:rsidR="009116D6" w:rsidRPr="00924D4A" w:rsidRDefault="009116D6" w:rsidP="009116D6">
      <w:pPr>
        <w:autoSpaceDE w:val="0"/>
        <w:autoSpaceDN w:val="0"/>
        <w:adjustRightInd w:val="0"/>
        <w:ind w:firstLine="709"/>
        <w:jc w:val="both"/>
        <w:rPr>
          <w:color w:val="000000"/>
          <w:sz w:val="26"/>
          <w:szCs w:val="26"/>
          <w:lang w:eastAsia="zh-CN"/>
        </w:rPr>
      </w:pPr>
      <w:r w:rsidRPr="00924D4A">
        <w:rPr>
          <w:color w:val="000000"/>
          <w:sz w:val="26"/>
          <w:szCs w:val="26"/>
          <w:lang w:eastAsia="zh-CN"/>
        </w:rPr>
        <w:t>5.2. Поставщик гарантирует безопасность товара и услуг в соответствии с требованиями, установленными к данному виду товара и услугам правом Евразийского экономического союза и законодательством Российской Федерации.</w:t>
      </w:r>
    </w:p>
    <w:p w:rsidR="009116D6" w:rsidRPr="00924D4A" w:rsidRDefault="009116D6" w:rsidP="009116D6">
      <w:pPr>
        <w:autoSpaceDE w:val="0"/>
        <w:autoSpaceDN w:val="0"/>
        <w:adjustRightInd w:val="0"/>
        <w:ind w:firstLine="709"/>
        <w:jc w:val="both"/>
        <w:rPr>
          <w:color w:val="000000"/>
          <w:sz w:val="26"/>
          <w:szCs w:val="26"/>
          <w:lang w:eastAsia="zh-CN"/>
        </w:rPr>
      </w:pPr>
      <w:r w:rsidRPr="00924D4A">
        <w:rPr>
          <w:color w:val="000000"/>
          <w:sz w:val="26"/>
          <w:szCs w:val="26"/>
          <w:lang w:eastAsia="zh-CN"/>
        </w:rPr>
        <w:t>5.3. Товар должен быть упакован и замаркирован в соответствии с действующими стандартами.</w:t>
      </w:r>
    </w:p>
    <w:p w:rsidR="009116D6" w:rsidRPr="00924D4A" w:rsidRDefault="009116D6" w:rsidP="009116D6">
      <w:pPr>
        <w:autoSpaceDE w:val="0"/>
        <w:autoSpaceDN w:val="0"/>
        <w:adjustRightInd w:val="0"/>
        <w:ind w:firstLine="709"/>
        <w:jc w:val="both"/>
        <w:rPr>
          <w:color w:val="000000"/>
          <w:sz w:val="26"/>
          <w:szCs w:val="26"/>
          <w:lang w:eastAsia="zh-CN"/>
        </w:rPr>
      </w:pPr>
      <w:r w:rsidRPr="00924D4A">
        <w:rPr>
          <w:color w:val="000000"/>
          <w:sz w:val="26"/>
          <w:szCs w:val="26"/>
          <w:lang w:eastAsia="zh-C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116D6" w:rsidRPr="00924D4A" w:rsidRDefault="009116D6" w:rsidP="009116D6">
      <w:pPr>
        <w:tabs>
          <w:tab w:val="left" w:pos="993"/>
          <w:tab w:val="left" w:pos="1142"/>
        </w:tabs>
        <w:suppressAutoHyphens/>
        <w:ind w:firstLine="709"/>
        <w:jc w:val="both"/>
        <w:rPr>
          <w:color w:val="000000"/>
          <w:sz w:val="26"/>
          <w:szCs w:val="26"/>
          <w:lang w:eastAsia="zh-CN"/>
        </w:rPr>
      </w:pPr>
      <w:r w:rsidRPr="00924D4A">
        <w:rPr>
          <w:sz w:val="26"/>
          <w:szCs w:val="26"/>
          <w:lang w:eastAsia="zh-CN"/>
        </w:rPr>
        <w:t>5.4.</w:t>
      </w:r>
      <w:r w:rsidRPr="00924D4A">
        <w:rPr>
          <w:rFonts w:ascii="Calibri" w:hAnsi="Calibri"/>
          <w:sz w:val="26"/>
          <w:szCs w:val="26"/>
          <w:lang w:eastAsia="zh-CN"/>
        </w:rPr>
        <w:t xml:space="preserve"> </w:t>
      </w:r>
      <w:r w:rsidRPr="00924D4A">
        <w:rPr>
          <w:color w:val="000000"/>
          <w:sz w:val="26"/>
          <w:szCs w:val="26"/>
          <w:lang w:eastAsia="zh-CN"/>
        </w:rPr>
        <w:t xml:space="preserve">Гарантийный срок Производителя составляет 36 (тридцать шесть) месяцев с момента начала эксплуатации. Гарантийный срок Поставщика не </w:t>
      </w:r>
      <w:proofErr w:type="gramStart"/>
      <w:r w:rsidRPr="00924D4A">
        <w:rPr>
          <w:color w:val="000000"/>
          <w:sz w:val="26"/>
          <w:szCs w:val="26"/>
          <w:lang w:eastAsia="zh-CN"/>
        </w:rPr>
        <w:t>менее гарантийного</w:t>
      </w:r>
      <w:proofErr w:type="gramEnd"/>
      <w:r w:rsidRPr="00924D4A">
        <w:rPr>
          <w:color w:val="000000"/>
          <w:sz w:val="26"/>
          <w:szCs w:val="26"/>
          <w:lang w:eastAsia="zh-CN"/>
        </w:rPr>
        <w:t xml:space="preserve"> срока Производителя и составляет 36 (тридцать шесть) месяцев с момента подписания Заказчиком </w:t>
      </w:r>
      <w:r w:rsidRPr="00924D4A">
        <w:rPr>
          <w:bCs/>
          <w:sz w:val="26"/>
          <w:szCs w:val="26"/>
        </w:rPr>
        <w:t xml:space="preserve">акта </w:t>
      </w:r>
      <w:r w:rsidRPr="00924D4A">
        <w:rPr>
          <w:sz w:val="26"/>
          <w:szCs w:val="26"/>
          <w:lang w:eastAsia="zh-CN"/>
        </w:rPr>
        <w:t>приема-передачи товара и услуг</w:t>
      </w:r>
      <w:r w:rsidRPr="00924D4A">
        <w:rPr>
          <w:color w:val="000000"/>
          <w:sz w:val="26"/>
          <w:szCs w:val="26"/>
          <w:lang w:eastAsia="zh-CN"/>
        </w:rPr>
        <w:t xml:space="preserve">. </w:t>
      </w:r>
    </w:p>
    <w:p w:rsidR="009116D6" w:rsidRPr="00924D4A" w:rsidRDefault="009116D6" w:rsidP="009116D6">
      <w:pPr>
        <w:tabs>
          <w:tab w:val="left" w:pos="993"/>
          <w:tab w:val="left" w:pos="1142"/>
        </w:tabs>
        <w:suppressAutoHyphens/>
        <w:ind w:firstLine="709"/>
        <w:jc w:val="both"/>
        <w:rPr>
          <w:color w:val="000000"/>
          <w:sz w:val="26"/>
          <w:szCs w:val="26"/>
          <w:lang w:eastAsia="zh-CN"/>
        </w:rPr>
      </w:pPr>
      <w:r w:rsidRPr="00924D4A">
        <w:rPr>
          <w:color w:val="000000"/>
          <w:sz w:val="26"/>
          <w:szCs w:val="26"/>
          <w:lang w:eastAsia="zh-CN"/>
        </w:rPr>
        <w:t xml:space="preserve">5.5. </w:t>
      </w:r>
      <w:proofErr w:type="gramStart"/>
      <w:r w:rsidRPr="00924D4A">
        <w:rPr>
          <w:color w:val="000000"/>
          <w:sz w:val="26"/>
          <w:szCs w:val="26"/>
          <w:lang w:eastAsia="zh-CN"/>
        </w:rPr>
        <w:t xml:space="preserve">При обнаружении дефектов Товара и (или) услуг в период гарантийного срока, возникших по независящим от Заказчика причинам, Поставщик обязан заменить товар ненадлежащего качества новым, устранить дефекты товара и (или) услуг в срок 10 (десяти) рабочих дней с момента получения письменного уведомления от Заказчика (в том числе посредством электронной почты с последующим направлением оригинала). </w:t>
      </w:r>
      <w:proofErr w:type="gramEnd"/>
    </w:p>
    <w:p w:rsidR="009116D6" w:rsidRPr="00924D4A" w:rsidRDefault="009116D6" w:rsidP="009116D6">
      <w:pPr>
        <w:tabs>
          <w:tab w:val="left" w:pos="993"/>
          <w:tab w:val="left" w:pos="1142"/>
        </w:tabs>
        <w:suppressAutoHyphens/>
        <w:ind w:firstLine="709"/>
        <w:jc w:val="both"/>
        <w:rPr>
          <w:color w:val="000000"/>
          <w:sz w:val="26"/>
          <w:szCs w:val="26"/>
          <w:lang w:eastAsia="zh-CN"/>
        </w:rPr>
      </w:pPr>
      <w:r w:rsidRPr="00924D4A">
        <w:rPr>
          <w:color w:val="000000"/>
          <w:sz w:val="26"/>
          <w:szCs w:val="26"/>
          <w:lang w:eastAsia="zh-CN"/>
        </w:rPr>
        <w:t>Гарантийный срок на Товар и услуги в данном случае продлевается на период устранения дефектов. При наступлении гарантийного случая Поставщик обязан заменить поставленный товар (услуги) без каких-либо дополнительных затрат со стороны Заказчика.</w:t>
      </w:r>
    </w:p>
    <w:p w:rsidR="009116D6" w:rsidRPr="00924D4A" w:rsidRDefault="009116D6" w:rsidP="009116D6">
      <w:pPr>
        <w:tabs>
          <w:tab w:val="left" w:pos="993"/>
          <w:tab w:val="left" w:pos="1142"/>
        </w:tabs>
        <w:suppressAutoHyphens/>
        <w:ind w:firstLine="709"/>
        <w:jc w:val="both"/>
        <w:rPr>
          <w:color w:val="000000"/>
          <w:sz w:val="26"/>
          <w:szCs w:val="26"/>
          <w:lang w:eastAsia="zh-CN"/>
        </w:rPr>
      </w:pPr>
      <w:r w:rsidRPr="00924D4A">
        <w:rPr>
          <w:color w:val="000000"/>
          <w:sz w:val="26"/>
          <w:szCs w:val="26"/>
          <w:lang w:eastAsia="zh-CN"/>
        </w:rPr>
        <w:t xml:space="preserve">5.6. Поставщик гарантирует не менее 1 раза в год, в течение гарантийного срока проведение технического обслуживания кондиционеров, включающее в себя: чистку от пыли и грязи наружного и внутреннего блоков, проверку наличия и дозаправку (при необходимости) </w:t>
      </w:r>
      <w:proofErr w:type="spellStart"/>
      <w:r w:rsidRPr="00924D4A">
        <w:rPr>
          <w:color w:val="000000"/>
          <w:sz w:val="26"/>
          <w:szCs w:val="26"/>
          <w:lang w:eastAsia="zh-CN"/>
        </w:rPr>
        <w:t>хладогента</w:t>
      </w:r>
      <w:proofErr w:type="spellEnd"/>
      <w:r w:rsidRPr="00924D4A">
        <w:rPr>
          <w:color w:val="000000"/>
          <w:sz w:val="26"/>
          <w:szCs w:val="26"/>
          <w:lang w:eastAsia="zh-CN"/>
        </w:rPr>
        <w:t>, проверка герметичности соединений. Все работы по гарантийному обслуживанию должны быть предварительно согласованны с Заказчиком.</w:t>
      </w:r>
    </w:p>
    <w:p w:rsidR="009116D6" w:rsidRPr="00924D4A" w:rsidRDefault="009116D6" w:rsidP="004E7D02">
      <w:pPr>
        <w:tabs>
          <w:tab w:val="left" w:pos="993"/>
          <w:tab w:val="left" w:pos="1142"/>
        </w:tabs>
        <w:suppressAutoHyphens/>
        <w:ind w:firstLine="709"/>
        <w:jc w:val="both"/>
        <w:rPr>
          <w:sz w:val="26"/>
          <w:szCs w:val="26"/>
        </w:rPr>
      </w:pPr>
    </w:p>
    <w:p w:rsidR="00A74AE6" w:rsidRPr="00924D4A" w:rsidRDefault="002C074E" w:rsidP="004E7D02">
      <w:pPr>
        <w:numPr>
          <w:ilvl w:val="0"/>
          <w:numId w:val="2"/>
        </w:numPr>
        <w:suppressAutoHyphens/>
        <w:jc w:val="center"/>
        <w:rPr>
          <w:b/>
          <w:sz w:val="26"/>
          <w:szCs w:val="26"/>
          <w:lang w:eastAsia="zh-CN"/>
        </w:rPr>
      </w:pPr>
      <w:r w:rsidRPr="00924D4A">
        <w:rPr>
          <w:b/>
          <w:sz w:val="26"/>
          <w:szCs w:val="26"/>
          <w:lang w:eastAsia="zh-CN"/>
        </w:rPr>
        <w:t>Ответственность сторон</w:t>
      </w:r>
    </w:p>
    <w:p w:rsidR="002C074E" w:rsidRPr="00924D4A" w:rsidRDefault="009116D6" w:rsidP="002C074E">
      <w:pPr>
        <w:tabs>
          <w:tab w:val="left" w:pos="1134"/>
        </w:tabs>
        <w:ind w:firstLine="709"/>
        <w:jc w:val="both"/>
        <w:rPr>
          <w:bCs/>
          <w:sz w:val="26"/>
          <w:szCs w:val="26"/>
        </w:rPr>
      </w:pPr>
      <w:r w:rsidRPr="00924D4A">
        <w:rPr>
          <w:bCs/>
          <w:sz w:val="26"/>
          <w:szCs w:val="26"/>
        </w:rPr>
        <w:t>6</w:t>
      </w:r>
      <w:r w:rsidR="002C074E" w:rsidRPr="00924D4A">
        <w:rPr>
          <w:bCs/>
          <w:sz w:val="26"/>
          <w:szCs w:val="26"/>
        </w:rPr>
        <w:t>.1.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2C074E" w:rsidRPr="00924D4A" w:rsidRDefault="009116D6" w:rsidP="002C074E">
      <w:pPr>
        <w:tabs>
          <w:tab w:val="left" w:pos="1134"/>
        </w:tabs>
        <w:ind w:firstLine="709"/>
        <w:jc w:val="both"/>
        <w:rPr>
          <w:bCs/>
          <w:sz w:val="26"/>
          <w:szCs w:val="26"/>
        </w:rPr>
      </w:pPr>
      <w:r w:rsidRPr="00924D4A">
        <w:rPr>
          <w:bCs/>
          <w:sz w:val="26"/>
          <w:szCs w:val="26"/>
        </w:rPr>
        <w:t>6</w:t>
      </w:r>
      <w:r w:rsidR="002C074E" w:rsidRPr="00924D4A">
        <w:rPr>
          <w:bCs/>
          <w:sz w:val="26"/>
          <w:szCs w:val="26"/>
        </w:rPr>
        <w:t>.2.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w:t>
      </w:r>
    </w:p>
    <w:p w:rsidR="005D28E8" w:rsidRPr="00924D4A" w:rsidRDefault="005D28E8" w:rsidP="004E7D02">
      <w:pPr>
        <w:tabs>
          <w:tab w:val="left" w:pos="567"/>
        </w:tabs>
        <w:suppressAutoHyphens/>
        <w:autoSpaceDE w:val="0"/>
        <w:ind w:firstLine="709"/>
        <w:jc w:val="both"/>
        <w:rPr>
          <w:sz w:val="26"/>
          <w:szCs w:val="26"/>
          <w:lang w:eastAsia="x-none"/>
        </w:rPr>
      </w:pPr>
    </w:p>
    <w:p w:rsidR="00A74AE6" w:rsidRPr="00924D4A" w:rsidRDefault="002C074E" w:rsidP="002C074E">
      <w:pPr>
        <w:numPr>
          <w:ilvl w:val="0"/>
          <w:numId w:val="2"/>
        </w:numPr>
        <w:suppressAutoHyphens/>
        <w:ind w:left="0" w:firstLine="360"/>
        <w:jc w:val="center"/>
        <w:rPr>
          <w:b/>
          <w:sz w:val="26"/>
          <w:szCs w:val="26"/>
          <w:lang w:eastAsia="zh-CN"/>
        </w:rPr>
      </w:pPr>
      <w:r w:rsidRPr="00924D4A">
        <w:rPr>
          <w:b/>
          <w:sz w:val="26"/>
          <w:szCs w:val="26"/>
          <w:lang w:eastAsia="zh-CN"/>
        </w:rPr>
        <w:t>Обстоятельства непреодолимой силы (форс-мажор)</w:t>
      </w:r>
    </w:p>
    <w:p w:rsidR="002C074E" w:rsidRPr="00924D4A" w:rsidRDefault="009116D6" w:rsidP="002C074E">
      <w:pPr>
        <w:suppressAutoHyphens/>
        <w:autoSpaceDE w:val="0"/>
        <w:autoSpaceDN w:val="0"/>
        <w:adjustRightInd w:val="0"/>
        <w:ind w:firstLine="709"/>
        <w:jc w:val="both"/>
        <w:outlineLvl w:val="3"/>
        <w:rPr>
          <w:sz w:val="26"/>
          <w:szCs w:val="26"/>
          <w:lang w:eastAsia="zh-CN"/>
        </w:rPr>
      </w:pPr>
      <w:r w:rsidRPr="00924D4A">
        <w:rPr>
          <w:sz w:val="26"/>
          <w:szCs w:val="26"/>
          <w:lang w:eastAsia="zh-CN"/>
        </w:rPr>
        <w:t>7</w:t>
      </w:r>
      <w:r w:rsidR="002C074E" w:rsidRPr="00924D4A">
        <w:rPr>
          <w:sz w:val="26"/>
          <w:szCs w:val="26"/>
          <w:lang w:eastAsia="zh-CN"/>
        </w:rPr>
        <w:t xml:space="preserve">.1. </w:t>
      </w:r>
      <w:proofErr w:type="gramStart"/>
      <w:r w:rsidR="002C074E" w:rsidRPr="00924D4A">
        <w:rPr>
          <w:sz w:val="26"/>
          <w:szCs w:val="26"/>
          <w:lang w:eastAsia="zh-CN"/>
        </w:rPr>
        <w:t xml:space="preserve">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выполнение оказалось невозможным вследствие непреодолимой силы (форс-мажор), а именно: стихийные бедствия, война или военные действия, изменение законодательства или другие, не зависящие от Сторон чрезвычайные и непредотвратимые </w:t>
      </w:r>
      <w:r w:rsidR="002C074E" w:rsidRPr="00924D4A">
        <w:rPr>
          <w:sz w:val="26"/>
          <w:szCs w:val="26"/>
          <w:lang w:eastAsia="zh-CN"/>
        </w:rPr>
        <w:lastRenderedPageBreak/>
        <w:t>при данных условиях обстоятельства, произошедшие помимо их воли, и при условии, что эти обстоятельства непосредственно повлияли</w:t>
      </w:r>
      <w:proofErr w:type="gramEnd"/>
      <w:r w:rsidR="002C074E" w:rsidRPr="00924D4A">
        <w:rPr>
          <w:sz w:val="26"/>
          <w:szCs w:val="26"/>
          <w:lang w:eastAsia="zh-CN"/>
        </w:rPr>
        <w:t xml:space="preserve"> на исполнение настоящего Договора. К таким обстоятельствам не относятся, в частности, отсутствие на рынке нужных для исполнения товаров, отсутствие у </w:t>
      </w:r>
      <w:r w:rsidR="00673CDD">
        <w:rPr>
          <w:sz w:val="26"/>
          <w:szCs w:val="26"/>
          <w:lang w:eastAsia="zh-CN"/>
        </w:rPr>
        <w:t>Поставщика</w:t>
      </w:r>
      <w:r w:rsidR="002C074E" w:rsidRPr="00924D4A">
        <w:rPr>
          <w:sz w:val="26"/>
          <w:szCs w:val="26"/>
          <w:lang w:eastAsia="zh-CN"/>
        </w:rPr>
        <w:t xml:space="preserve"> необходимых денежных средств.</w:t>
      </w:r>
    </w:p>
    <w:p w:rsidR="002C074E" w:rsidRPr="00924D4A" w:rsidRDefault="009116D6" w:rsidP="002C074E">
      <w:pPr>
        <w:suppressAutoHyphens/>
        <w:autoSpaceDE w:val="0"/>
        <w:autoSpaceDN w:val="0"/>
        <w:adjustRightInd w:val="0"/>
        <w:ind w:firstLine="709"/>
        <w:jc w:val="both"/>
        <w:outlineLvl w:val="3"/>
        <w:rPr>
          <w:sz w:val="26"/>
          <w:szCs w:val="26"/>
          <w:lang w:eastAsia="zh-CN"/>
        </w:rPr>
      </w:pPr>
      <w:r w:rsidRPr="00924D4A">
        <w:rPr>
          <w:sz w:val="26"/>
          <w:szCs w:val="26"/>
          <w:lang w:eastAsia="zh-CN"/>
        </w:rPr>
        <w:t>7</w:t>
      </w:r>
      <w:r w:rsidR="002C074E" w:rsidRPr="00924D4A">
        <w:rPr>
          <w:sz w:val="26"/>
          <w:szCs w:val="26"/>
          <w:lang w:eastAsia="zh-CN"/>
        </w:rPr>
        <w:t xml:space="preserve">.2. Сторона, которая не исполняет своих обязательств в результате действия обстоятельств непреодолимой силы, указанных в п. </w:t>
      </w:r>
      <w:r w:rsidRPr="00924D4A">
        <w:rPr>
          <w:sz w:val="26"/>
          <w:szCs w:val="26"/>
          <w:lang w:eastAsia="zh-CN"/>
        </w:rPr>
        <w:t>7</w:t>
      </w:r>
      <w:r w:rsidR="002C074E" w:rsidRPr="00924D4A">
        <w:rPr>
          <w:sz w:val="26"/>
          <w:szCs w:val="26"/>
          <w:lang w:eastAsia="zh-CN"/>
        </w:rPr>
        <w:t>.1 настоящего Договора, обязана в течение суток письменно известить другую сторону о наступлении или прекращении указанных обстоятельств, его влиянии на исполнение настоящего Договора.</w:t>
      </w:r>
    </w:p>
    <w:p w:rsidR="002C074E" w:rsidRPr="00924D4A" w:rsidRDefault="009116D6" w:rsidP="002C074E">
      <w:pPr>
        <w:suppressAutoHyphens/>
        <w:autoSpaceDE w:val="0"/>
        <w:autoSpaceDN w:val="0"/>
        <w:adjustRightInd w:val="0"/>
        <w:ind w:firstLine="709"/>
        <w:jc w:val="both"/>
        <w:outlineLvl w:val="3"/>
        <w:rPr>
          <w:sz w:val="26"/>
          <w:szCs w:val="26"/>
          <w:lang w:eastAsia="zh-CN"/>
        </w:rPr>
      </w:pPr>
      <w:r w:rsidRPr="00924D4A">
        <w:rPr>
          <w:sz w:val="26"/>
          <w:szCs w:val="26"/>
          <w:lang w:eastAsia="zh-CN"/>
        </w:rPr>
        <w:t>7</w:t>
      </w:r>
      <w:r w:rsidR="002C074E" w:rsidRPr="00924D4A">
        <w:rPr>
          <w:sz w:val="26"/>
          <w:szCs w:val="26"/>
          <w:lang w:eastAsia="zh-CN"/>
        </w:rPr>
        <w:t xml:space="preserve">.3. Если обстоятельства непреодолимой силы действуют на протяжении более 5 (пяти) последовательных дней и не обнаруживают признаков прекращения, настоящий </w:t>
      </w:r>
      <w:proofErr w:type="gramStart"/>
      <w:r w:rsidR="002C074E" w:rsidRPr="00924D4A">
        <w:rPr>
          <w:sz w:val="26"/>
          <w:szCs w:val="26"/>
          <w:lang w:eastAsia="zh-CN"/>
        </w:rPr>
        <w:t>Договор</w:t>
      </w:r>
      <w:proofErr w:type="gramEnd"/>
      <w:r w:rsidR="002C074E" w:rsidRPr="00924D4A">
        <w:rPr>
          <w:sz w:val="26"/>
          <w:szCs w:val="26"/>
          <w:lang w:eastAsia="zh-CN"/>
        </w:rPr>
        <w:t xml:space="preserve"> может быть расторгнут Сторонами путем направления уведомления другой стороне, без обязанности по возмещению убытков.</w:t>
      </w:r>
    </w:p>
    <w:p w:rsidR="00056621" w:rsidRPr="00924D4A" w:rsidRDefault="009116D6" w:rsidP="002C074E">
      <w:pPr>
        <w:suppressAutoHyphens/>
        <w:autoSpaceDE w:val="0"/>
        <w:autoSpaceDN w:val="0"/>
        <w:adjustRightInd w:val="0"/>
        <w:ind w:firstLine="709"/>
        <w:jc w:val="both"/>
        <w:outlineLvl w:val="3"/>
        <w:rPr>
          <w:sz w:val="26"/>
          <w:szCs w:val="26"/>
          <w:lang w:eastAsia="zh-CN"/>
        </w:rPr>
      </w:pPr>
      <w:r w:rsidRPr="00924D4A">
        <w:rPr>
          <w:sz w:val="26"/>
          <w:szCs w:val="26"/>
          <w:lang w:eastAsia="zh-CN"/>
        </w:rPr>
        <w:t>7</w:t>
      </w:r>
      <w:r w:rsidR="002C074E" w:rsidRPr="00924D4A">
        <w:rPr>
          <w:sz w:val="26"/>
          <w:szCs w:val="26"/>
          <w:lang w:eastAsia="zh-CN"/>
        </w:rPr>
        <w:t>.4. По требованию одной из Сторон, наличие и продолжительность действия обстоятельств непреодолимой силы подтверждается компетентным органом власти.</w:t>
      </w:r>
    </w:p>
    <w:p w:rsidR="002C074E" w:rsidRPr="00924D4A" w:rsidRDefault="002C074E" w:rsidP="002C074E">
      <w:pPr>
        <w:suppressAutoHyphens/>
        <w:autoSpaceDE w:val="0"/>
        <w:autoSpaceDN w:val="0"/>
        <w:adjustRightInd w:val="0"/>
        <w:ind w:firstLine="709"/>
        <w:jc w:val="both"/>
        <w:outlineLvl w:val="3"/>
        <w:rPr>
          <w:sz w:val="26"/>
          <w:szCs w:val="26"/>
          <w:lang w:eastAsia="zh-CN"/>
        </w:rPr>
      </w:pPr>
    </w:p>
    <w:p w:rsidR="002C074E" w:rsidRPr="00924D4A" w:rsidRDefault="002C074E" w:rsidP="002C074E">
      <w:pPr>
        <w:numPr>
          <w:ilvl w:val="0"/>
          <w:numId w:val="2"/>
        </w:numPr>
        <w:suppressAutoHyphens/>
        <w:jc w:val="center"/>
        <w:rPr>
          <w:b/>
          <w:sz w:val="26"/>
          <w:szCs w:val="26"/>
          <w:lang w:eastAsia="zh-CN"/>
        </w:rPr>
      </w:pPr>
      <w:r w:rsidRPr="00924D4A">
        <w:rPr>
          <w:b/>
          <w:sz w:val="26"/>
          <w:szCs w:val="26"/>
          <w:lang w:eastAsia="zh-CN"/>
        </w:rPr>
        <w:t>Срок действия Договора</w:t>
      </w:r>
    </w:p>
    <w:p w:rsidR="002C074E" w:rsidRPr="00924D4A" w:rsidRDefault="009116D6" w:rsidP="002C074E">
      <w:pPr>
        <w:suppressAutoHyphens/>
        <w:ind w:firstLine="709"/>
        <w:jc w:val="both"/>
        <w:rPr>
          <w:sz w:val="26"/>
          <w:szCs w:val="26"/>
          <w:lang w:eastAsia="zh-CN"/>
        </w:rPr>
      </w:pPr>
      <w:r w:rsidRPr="00924D4A">
        <w:rPr>
          <w:sz w:val="26"/>
          <w:szCs w:val="26"/>
          <w:lang w:eastAsia="zh-CN"/>
        </w:rPr>
        <w:t>8</w:t>
      </w:r>
      <w:r w:rsidR="002C074E" w:rsidRPr="00924D4A">
        <w:rPr>
          <w:sz w:val="26"/>
          <w:szCs w:val="26"/>
          <w:lang w:eastAsia="zh-CN"/>
        </w:rPr>
        <w:t>.1. Настоящий Договор вступает в силу с момента подписания его Сторонами и действует до полного исполнения обязатель</w:t>
      </w:r>
      <w:proofErr w:type="gramStart"/>
      <w:r w:rsidR="002C074E" w:rsidRPr="00924D4A">
        <w:rPr>
          <w:sz w:val="26"/>
          <w:szCs w:val="26"/>
          <w:lang w:eastAsia="zh-CN"/>
        </w:rPr>
        <w:t>ств Ст</w:t>
      </w:r>
      <w:proofErr w:type="gramEnd"/>
      <w:r w:rsidR="002C074E" w:rsidRPr="00924D4A">
        <w:rPr>
          <w:sz w:val="26"/>
          <w:szCs w:val="26"/>
          <w:lang w:eastAsia="zh-CN"/>
        </w:rPr>
        <w:t xml:space="preserve">оронами. Срок исполнения Договора с момента подписания Договора Сторонами по </w:t>
      </w:r>
      <w:r w:rsidR="00924D4A" w:rsidRPr="00924D4A">
        <w:rPr>
          <w:sz w:val="26"/>
          <w:szCs w:val="26"/>
          <w:lang w:eastAsia="zh-CN"/>
        </w:rPr>
        <w:t>12</w:t>
      </w:r>
      <w:r w:rsidR="002C074E" w:rsidRPr="00924D4A">
        <w:rPr>
          <w:sz w:val="26"/>
          <w:szCs w:val="26"/>
          <w:lang w:eastAsia="zh-CN"/>
        </w:rPr>
        <w:t>.</w:t>
      </w:r>
      <w:r w:rsidR="00924D4A" w:rsidRPr="00924D4A">
        <w:rPr>
          <w:sz w:val="26"/>
          <w:szCs w:val="26"/>
          <w:lang w:eastAsia="zh-CN"/>
        </w:rPr>
        <w:t>1</w:t>
      </w:r>
      <w:r w:rsidR="002C074E" w:rsidRPr="00924D4A">
        <w:rPr>
          <w:sz w:val="26"/>
          <w:szCs w:val="26"/>
          <w:lang w:eastAsia="zh-CN"/>
        </w:rPr>
        <w:t>0.2026.</w:t>
      </w:r>
    </w:p>
    <w:p w:rsidR="009116D6" w:rsidRPr="00924D4A" w:rsidRDefault="009116D6" w:rsidP="009116D6">
      <w:pPr>
        <w:suppressAutoHyphens/>
        <w:ind w:firstLine="709"/>
        <w:jc w:val="both"/>
        <w:rPr>
          <w:rFonts w:eastAsia="Calibri"/>
          <w:sz w:val="26"/>
          <w:szCs w:val="26"/>
          <w:lang w:eastAsia="zh-CN"/>
        </w:rPr>
      </w:pPr>
      <w:r w:rsidRPr="00924D4A">
        <w:rPr>
          <w:rFonts w:eastAsia="Calibri"/>
          <w:sz w:val="26"/>
          <w:szCs w:val="26"/>
          <w:lang w:eastAsia="zh-CN"/>
        </w:rPr>
        <w:t xml:space="preserve">Окончание срока действия </w:t>
      </w:r>
      <w:r w:rsidR="00924D4A" w:rsidRPr="00924D4A">
        <w:rPr>
          <w:rFonts w:eastAsia="Calibri"/>
          <w:sz w:val="26"/>
          <w:szCs w:val="26"/>
          <w:lang w:eastAsia="zh-CN"/>
        </w:rPr>
        <w:t>Договора</w:t>
      </w:r>
      <w:r w:rsidRPr="00924D4A">
        <w:rPr>
          <w:rFonts w:eastAsia="Calibri"/>
          <w:sz w:val="26"/>
          <w:szCs w:val="26"/>
          <w:lang w:eastAsia="zh-CN"/>
        </w:rPr>
        <w:t xml:space="preserve"> не влечет прекращения неисполненных обязатель</w:t>
      </w:r>
      <w:proofErr w:type="gramStart"/>
      <w:r w:rsidRPr="00924D4A">
        <w:rPr>
          <w:rFonts w:eastAsia="Calibri"/>
          <w:sz w:val="26"/>
          <w:szCs w:val="26"/>
          <w:lang w:eastAsia="zh-CN"/>
        </w:rPr>
        <w:t>ств Ст</w:t>
      </w:r>
      <w:proofErr w:type="gramEnd"/>
      <w:r w:rsidRPr="00924D4A">
        <w:rPr>
          <w:rFonts w:eastAsia="Calibri"/>
          <w:sz w:val="26"/>
          <w:szCs w:val="26"/>
          <w:lang w:eastAsia="zh-CN"/>
        </w:rPr>
        <w:t xml:space="preserve">орон по </w:t>
      </w:r>
      <w:r w:rsidR="00924D4A" w:rsidRPr="00924D4A">
        <w:rPr>
          <w:rFonts w:eastAsia="Calibri"/>
          <w:sz w:val="26"/>
          <w:szCs w:val="26"/>
          <w:lang w:eastAsia="zh-CN"/>
        </w:rPr>
        <w:t>Договору</w:t>
      </w:r>
      <w:r w:rsidRPr="00924D4A">
        <w:rPr>
          <w:rFonts w:eastAsia="Calibri"/>
          <w:sz w:val="26"/>
          <w:szCs w:val="26"/>
          <w:lang w:eastAsia="zh-CN"/>
        </w:rPr>
        <w:t>, в том числе гарантийных обязательств Поставщика.</w:t>
      </w:r>
    </w:p>
    <w:p w:rsidR="009116D6" w:rsidRPr="00924D4A" w:rsidRDefault="009116D6" w:rsidP="002C074E">
      <w:pPr>
        <w:suppressAutoHyphens/>
        <w:autoSpaceDE w:val="0"/>
        <w:autoSpaceDN w:val="0"/>
        <w:adjustRightInd w:val="0"/>
        <w:ind w:firstLine="709"/>
        <w:jc w:val="both"/>
        <w:outlineLvl w:val="3"/>
        <w:rPr>
          <w:sz w:val="26"/>
          <w:szCs w:val="26"/>
          <w:lang w:eastAsia="zh-CN"/>
        </w:rPr>
      </w:pPr>
    </w:p>
    <w:p w:rsidR="00A74AE6" w:rsidRPr="00924D4A" w:rsidRDefault="002C074E" w:rsidP="004E7D02">
      <w:pPr>
        <w:numPr>
          <w:ilvl w:val="0"/>
          <w:numId w:val="2"/>
        </w:numPr>
        <w:suppressAutoHyphens/>
        <w:jc w:val="center"/>
        <w:rPr>
          <w:b/>
          <w:sz w:val="26"/>
          <w:szCs w:val="26"/>
          <w:lang w:eastAsia="zh-CN"/>
        </w:rPr>
      </w:pPr>
      <w:r w:rsidRPr="00924D4A">
        <w:rPr>
          <w:b/>
          <w:sz w:val="26"/>
          <w:szCs w:val="26"/>
          <w:lang w:eastAsia="zh-CN"/>
        </w:rPr>
        <w:t>Порядок разрешения споров</w:t>
      </w:r>
    </w:p>
    <w:p w:rsidR="00A74AE6" w:rsidRPr="00924D4A" w:rsidRDefault="00924D4A" w:rsidP="004E7D02">
      <w:pPr>
        <w:suppressAutoHyphens/>
        <w:ind w:firstLine="709"/>
        <w:jc w:val="both"/>
        <w:rPr>
          <w:sz w:val="26"/>
          <w:szCs w:val="26"/>
          <w:lang w:eastAsia="zh-CN"/>
        </w:rPr>
      </w:pPr>
      <w:r w:rsidRPr="00924D4A">
        <w:rPr>
          <w:sz w:val="26"/>
          <w:szCs w:val="26"/>
          <w:lang w:eastAsia="zh-CN"/>
        </w:rPr>
        <w:t>9</w:t>
      </w:r>
      <w:r w:rsidR="00A74AE6" w:rsidRPr="00924D4A">
        <w:rPr>
          <w:sz w:val="26"/>
          <w:szCs w:val="26"/>
          <w:lang w:eastAsia="zh-CN"/>
        </w:rPr>
        <w:t xml:space="preserve">.1. Все споры и разногласия, возникающие между Сторонами по настоящему </w:t>
      </w:r>
      <w:r w:rsidR="002C074E" w:rsidRPr="00924D4A">
        <w:rPr>
          <w:sz w:val="26"/>
          <w:szCs w:val="26"/>
          <w:lang w:eastAsia="zh-CN"/>
        </w:rPr>
        <w:t>Договору</w:t>
      </w:r>
      <w:r w:rsidR="002C074E" w:rsidRPr="00924D4A">
        <w:rPr>
          <w:sz w:val="26"/>
          <w:szCs w:val="26"/>
        </w:rPr>
        <w:t xml:space="preserve"> </w:t>
      </w:r>
      <w:r w:rsidR="00A74AE6" w:rsidRPr="00924D4A">
        <w:rPr>
          <w:sz w:val="26"/>
          <w:szCs w:val="26"/>
          <w:lang w:eastAsia="zh-CN"/>
        </w:rPr>
        <w:t xml:space="preserve">или в связи с ним, разрешаются путём переговоров. В случае если Стороны не придут к соглашению, споры подлежат рассмотрению в Арбитражном суде Амурской области в порядке, установленном действующим законодательством РФ. </w:t>
      </w:r>
    </w:p>
    <w:p w:rsidR="00072638" w:rsidRPr="00924D4A" w:rsidRDefault="00072638" w:rsidP="004E7D02">
      <w:pPr>
        <w:suppressAutoHyphens/>
        <w:ind w:firstLine="709"/>
        <w:jc w:val="both"/>
        <w:rPr>
          <w:b/>
          <w:bCs/>
          <w:sz w:val="26"/>
          <w:szCs w:val="26"/>
          <w:lang w:eastAsia="zh-CN"/>
        </w:rPr>
      </w:pPr>
    </w:p>
    <w:p w:rsidR="002C074E" w:rsidRPr="00924D4A" w:rsidRDefault="002C074E" w:rsidP="002C074E">
      <w:pPr>
        <w:widowControl w:val="0"/>
        <w:autoSpaceDE w:val="0"/>
        <w:autoSpaceDN w:val="0"/>
        <w:jc w:val="center"/>
        <w:rPr>
          <w:b/>
          <w:bCs/>
          <w:snapToGrid w:val="0"/>
          <w:color w:val="000000"/>
          <w:sz w:val="26"/>
          <w:szCs w:val="26"/>
        </w:rPr>
      </w:pPr>
      <w:r w:rsidRPr="00924D4A">
        <w:rPr>
          <w:b/>
          <w:bCs/>
          <w:snapToGrid w:val="0"/>
          <w:color w:val="000000"/>
          <w:sz w:val="26"/>
          <w:szCs w:val="26"/>
        </w:rPr>
        <w:t>1</w:t>
      </w:r>
      <w:r w:rsidR="00924D4A" w:rsidRPr="00924D4A">
        <w:rPr>
          <w:b/>
          <w:bCs/>
          <w:snapToGrid w:val="0"/>
          <w:color w:val="000000"/>
          <w:sz w:val="26"/>
          <w:szCs w:val="26"/>
        </w:rPr>
        <w:t>0</w:t>
      </w:r>
      <w:r w:rsidRPr="00924D4A">
        <w:rPr>
          <w:b/>
          <w:bCs/>
          <w:snapToGrid w:val="0"/>
          <w:color w:val="000000"/>
          <w:sz w:val="26"/>
          <w:szCs w:val="26"/>
        </w:rPr>
        <w:t>. Изменение и/или дополнение Договора</w:t>
      </w:r>
    </w:p>
    <w:p w:rsidR="002C074E" w:rsidRPr="00924D4A" w:rsidRDefault="002C074E" w:rsidP="002C074E">
      <w:pPr>
        <w:widowControl w:val="0"/>
        <w:autoSpaceDE w:val="0"/>
        <w:autoSpaceDN w:val="0"/>
        <w:ind w:firstLine="720"/>
        <w:jc w:val="both"/>
        <w:rPr>
          <w:sz w:val="26"/>
          <w:szCs w:val="26"/>
        </w:rPr>
      </w:pPr>
      <w:r w:rsidRPr="00924D4A">
        <w:rPr>
          <w:sz w:val="26"/>
          <w:szCs w:val="26"/>
        </w:rPr>
        <w:t>1</w:t>
      </w:r>
      <w:r w:rsidR="00924D4A" w:rsidRPr="00924D4A">
        <w:rPr>
          <w:sz w:val="26"/>
          <w:szCs w:val="26"/>
        </w:rPr>
        <w:t>0</w:t>
      </w:r>
      <w:r w:rsidRPr="00924D4A">
        <w:rPr>
          <w:sz w:val="26"/>
          <w:szCs w:val="26"/>
        </w:rPr>
        <w:t xml:space="preserve">.1. Настоящий Договор может быть изменен и/или дополнен Сторонами в период его действия на основании их взаимного согласия и наличия объективных причин. </w:t>
      </w:r>
    </w:p>
    <w:p w:rsidR="002C074E" w:rsidRPr="00924D4A" w:rsidRDefault="002C074E" w:rsidP="002C074E">
      <w:pPr>
        <w:autoSpaceDE w:val="0"/>
        <w:autoSpaceDN w:val="0"/>
        <w:ind w:firstLine="720"/>
        <w:jc w:val="both"/>
        <w:rPr>
          <w:snapToGrid w:val="0"/>
          <w:color w:val="000000"/>
          <w:sz w:val="26"/>
          <w:szCs w:val="26"/>
        </w:rPr>
      </w:pPr>
      <w:r w:rsidRPr="00924D4A">
        <w:rPr>
          <w:snapToGrid w:val="0"/>
          <w:color w:val="000000"/>
          <w:sz w:val="26"/>
          <w:szCs w:val="26"/>
        </w:rPr>
        <w:t>1</w:t>
      </w:r>
      <w:r w:rsidR="00924D4A" w:rsidRPr="00924D4A">
        <w:rPr>
          <w:snapToGrid w:val="0"/>
          <w:color w:val="000000"/>
          <w:sz w:val="26"/>
          <w:szCs w:val="26"/>
        </w:rPr>
        <w:t>0</w:t>
      </w:r>
      <w:r w:rsidRPr="00924D4A">
        <w:rPr>
          <w:snapToGrid w:val="0"/>
          <w:color w:val="000000"/>
          <w:sz w:val="26"/>
          <w:szCs w:val="26"/>
        </w:rPr>
        <w:t>.2. Любые соглашения сторон по изменению и/или дополнению условий настоящего Договора имеют силу в том случае, если они оформлены в письменном виде и подписаны Сторонами.</w:t>
      </w:r>
    </w:p>
    <w:p w:rsidR="002C074E" w:rsidRPr="00924D4A" w:rsidRDefault="002C074E" w:rsidP="002C074E">
      <w:pPr>
        <w:autoSpaceDE w:val="0"/>
        <w:autoSpaceDN w:val="0"/>
        <w:ind w:firstLine="720"/>
        <w:jc w:val="both"/>
        <w:rPr>
          <w:snapToGrid w:val="0"/>
          <w:color w:val="000000"/>
          <w:sz w:val="26"/>
          <w:szCs w:val="26"/>
        </w:rPr>
      </w:pPr>
    </w:p>
    <w:p w:rsidR="002C074E" w:rsidRPr="00924D4A" w:rsidRDefault="002C074E" w:rsidP="002C074E">
      <w:pPr>
        <w:widowControl w:val="0"/>
        <w:autoSpaceDE w:val="0"/>
        <w:autoSpaceDN w:val="0"/>
        <w:jc w:val="center"/>
        <w:rPr>
          <w:b/>
          <w:bCs/>
          <w:snapToGrid w:val="0"/>
          <w:color w:val="000000"/>
          <w:sz w:val="26"/>
          <w:szCs w:val="26"/>
        </w:rPr>
      </w:pPr>
      <w:r w:rsidRPr="00924D4A">
        <w:rPr>
          <w:b/>
          <w:bCs/>
          <w:snapToGrid w:val="0"/>
          <w:color w:val="000000"/>
          <w:sz w:val="26"/>
          <w:szCs w:val="26"/>
        </w:rPr>
        <w:t>1</w:t>
      </w:r>
      <w:r w:rsidR="00924D4A" w:rsidRPr="00924D4A">
        <w:rPr>
          <w:b/>
          <w:bCs/>
          <w:snapToGrid w:val="0"/>
          <w:color w:val="000000"/>
          <w:sz w:val="26"/>
          <w:szCs w:val="26"/>
        </w:rPr>
        <w:t>1</w:t>
      </w:r>
      <w:r w:rsidRPr="00924D4A">
        <w:rPr>
          <w:b/>
          <w:bCs/>
          <w:snapToGrid w:val="0"/>
          <w:color w:val="000000"/>
          <w:sz w:val="26"/>
          <w:szCs w:val="26"/>
        </w:rPr>
        <w:t>. Порядок расторжения Договора</w:t>
      </w:r>
    </w:p>
    <w:p w:rsidR="002C074E" w:rsidRPr="00924D4A" w:rsidRDefault="002C074E" w:rsidP="002C074E">
      <w:pPr>
        <w:widowControl w:val="0"/>
        <w:autoSpaceDE w:val="0"/>
        <w:autoSpaceDN w:val="0"/>
        <w:ind w:firstLine="720"/>
        <w:jc w:val="both"/>
        <w:rPr>
          <w:sz w:val="26"/>
          <w:szCs w:val="26"/>
        </w:rPr>
      </w:pPr>
      <w:r w:rsidRPr="00924D4A">
        <w:rPr>
          <w:sz w:val="26"/>
          <w:szCs w:val="26"/>
        </w:rPr>
        <w:t>1</w:t>
      </w:r>
      <w:r w:rsidR="00924D4A" w:rsidRPr="00924D4A">
        <w:rPr>
          <w:sz w:val="26"/>
          <w:szCs w:val="26"/>
        </w:rPr>
        <w:t>1</w:t>
      </w:r>
      <w:r w:rsidRPr="00924D4A">
        <w:rPr>
          <w:sz w:val="26"/>
          <w:szCs w:val="26"/>
        </w:rPr>
        <w:t xml:space="preserve">.1. Настоящий </w:t>
      </w:r>
      <w:proofErr w:type="gramStart"/>
      <w:r w:rsidRPr="00924D4A">
        <w:rPr>
          <w:sz w:val="26"/>
          <w:szCs w:val="26"/>
        </w:rPr>
        <w:t>Договор</w:t>
      </w:r>
      <w:proofErr w:type="gramEnd"/>
      <w:r w:rsidRPr="00924D4A">
        <w:rPr>
          <w:sz w:val="26"/>
          <w:szCs w:val="26"/>
        </w:rPr>
        <w:t xml:space="preserve"> может быть расторгнут по соглашению сторон.</w:t>
      </w:r>
    </w:p>
    <w:p w:rsidR="002C074E" w:rsidRPr="00924D4A" w:rsidRDefault="002C074E" w:rsidP="002C074E">
      <w:pPr>
        <w:widowControl w:val="0"/>
        <w:autoSpaceDE w:val="0"/>
        <w:autoSpaceDN w:val="0"/>
        <w:ind w:firstLine="720"/>
        <w:jc w:val="both"/>
        <w:rPr>
          <w:snapToGrid w:val="0"/>
          <w:color w:val="000000"/>
          <w:sz w:val="26"/>
          <w:szCs w:val="26"/>
        </w:rPr>
      </w:pPr>
      <w:r w:rsidRPr="00924D4A">
        <w:rPr>
          <w:snapToGrid w:val="0"/>
          <w:color w:val="000000"/>
          <w:sz w:val="26"/>
          <w:szCs w:val="26"/>
        </w:rPr>
        <w:t>1</w:t>
      </w:r>
      <w:r w:rsidR="00924D4A" w:rsidRPr="00924D4A">
        <w:rPr>
          <w:snapToGrid w:val="0"/>
          <w:color w:val="000000"/>
          <w:sz w:val="26"/>
          <w:szCs w:val="26"/>
        </w:rPr>
        <w:t>1</w:t>
      </w:r>
      <w:r w:rsidRPr="00924D4A">
        <w:rPr>
          <w:snapToGrid w:val="0"/>
          <w:color w:val="000000"/>
          <w:sz w:val="26"/>
          <w:szCs w:val="26"/>
        </w:rPr>
        <w:t xml:space="preserve">.2. Настоящий </w:t>
      </w:r>
      <w:proofErr w:type="gramStart"/>
      <w:r w:rsidRPr="00924D4A">
        <w:rPr>
          <w:snapToGrid w:val="0"/>
          <w:color w:val="000000"/>
          <w:sz w:val="26"/>
          <w:szCs w:val="26"/>
        </w:rPr>
        <w:t>Договор</w:t>
      </w:r>
      <w:proofErr w:type="gramEnd"/>
      <w:r w:rsidRPr="00924D4A">
        <w:rPr>
          <w:snapToGrid w:val="0"/>
          <w:color w:val="000000"/>
          <w:sz w:val="26"/>
          <w:szCs w:val="26"/>
        </w:rPr>
        <w:t xml:space="preserve"> может быть расторгнут в одностороннем порядке с письменным предупреждением об этом другой стороны не менее, чем за 5 (пять) календарных дней до даты расторжения настоящего Договора.</w:t>
      </w:r>
    </w:p>
    <w:p w:rsidR="002C074E" w:rsidRPr="00924D4A" w:rsidRDefault="002C074E" w:rsidP="002C074E">
      <w:pPr>
        <w:widowControl w:val="0"/>
        <w:autoSpaceDE w:val="0"/>
        <w:autoSpaceDN w:val="0"/>
        <w:ind w:firstLine="720"/>
        <w:jc w:val="both"/>
        <w:rPr>
          <w:snapToGrid w:val="0"/>
          <w:color w:val="000000"/>
          <w:sz w:val="26"/>
          <w:szCs w:val="26"/>
        </w:rPr>
      </w:pPr>
      <w:r w:rsidRPr="00924D4A">
        <w:rPr>
          <w:snapToGrid w:val="0"/>
          <w:color w:val="000000"/>
          <w:sz w:val="26"/>
          <w:szCs w:val="26"/>
        </w:rPr>
        <w:t>1</w:t>
      </w:r>
      <w:r w:rsidR="00924D4A" w:rsidRPr="00924D4A">
        <w:rPr>
          <w:snapToGrid w:val="0"/>
          <w:color w:val="000000"/>
          <w:sz w:val="26"/>
          <w:szCs w:val="26"/>
        </w:rPr>
        <w:t>1</w:t>
      </w:r>
      <w:r w:rsidRPr="00924D4A">
        <w:rPr>
          <w:snapToGrid w:val="0"/>
          <w:color w:val="000000"/>
          <w:sz w:val="26"/>
          <w:szCs w:val="26"/>
        </w:rPr>
        <w:t xml:space="preserve">.3. Настоящий </w:t>
      </w:r>
      <w:proofErr w:type="gramStart"/>
      <w:r w:rsidRPr="00924D4A">
        <w:rPr>
          <w:snapToGrid w:val="0"/>
          <w:color w:val="000000"/>
          <w:sz w:val="26"/>
          <w:szCs w:val="26"/>
        </w:rPr>
        <w:t>Договор</w:t>
      </w:r>
      <w:proofErr w:type="gramEnd"/>
      <w:r w:rsidRPr="00924D4A">
        <w:rPr>
          <w:snapToGrid w:val="0"/>
          <w:color w:val="000000"/>
          <w:sz w:val="26"/>
          <w:szCs w:val="26"/>
        </w:rPr>
        <w:t xml:space="preserve"> может быть расторгнут по требованию одной из сторон при существенном нарушении условий </w:t>
      </w:r>
      <w:r w:rsidR="00637409" w:rsidRPr="00924D4A">
        <w:rPr>
          <w:snapToGrid w:val="0"/>
          <w:color w:val="000000"/>
          <w:sz w:val="26"/>
          <w:szCs w:val="26"/>
        </w:rPr>
        <w:t>Д</w:t>
      </w:r>
      <w:r w:rsidRPr="00924D4A">
        <w:rPr>
          <w:snapToGrid w:val="0"/>
          <w:color w:val="000000"/>
          <w:sz w:val="26"/>
          <w:szCs w:val="26"/>
        </w:rPr>
        <w:t>оговора по решению суда.</w:t>
      </w:r>
    </w:p>
    <w:p w:rsidR="0092512B" w:rsidRPr="00924D4A" w:rsidRDefault="0092512B" w:rsidP="004E7D02">
      <w:pPr>
        <w:widowControl w:val="0"/>
        <w:suppressAutoHyphens/>
        <w:jc w:val="center"/>
        <w:rPr>
          <w:b/>
          <w:bCs/>
          <w:sz w:val="26"/>
          <w:szCs w:val="26"/>
          <w:lang w:eastAsia="zh-CN"/>
        </w:rPr>
      </w:pPr>
    </w:p>
    <w:p w:rsidR="002C074E" w:rsidRPr="00924D4A" w:rsidRDefault="002C074E" w:rsidP="002C074E">
      <w:pPr>
        <w:pStyle w:val="af"/>
        <w:widowControl w:val="0"/>
        <w:autoSpaceDE w:val="0"/>
        <w:autoSpaceDN w:val="0"/>
        <w:spacing w:after="0"/>
        <w:jc w:val="center"/>
        <w:rPr>
          <w:b/>
          <w:bCs/>
          <w:sz w:val="26"/>
          <w:szCs w:val="26"/>
        </w:rPr>
      </w:pPr>
      <w:r w:rsidRPr="00924D4A">
        <w:rPr>
          <w:b/>
          <w:bCs/>
          <w:sz w:val="26"/>
          <w:szCs w:val="26"/>
          <w:lang w:eastAsia="zh-CN"/>
        </w:rPr>
        <w:t>1</w:t>
      </w:r>
      <w:r w:rsidR="00924D4A" w:rsidRPr="00924D4A">
        <w:rPr>
          <w:b/>
          <w:bCs/>
          <w:sz w:val="26"/>
          <w:szCs w:val="26"/>
          <w:lang w:eastAsia="zh-CN"/>
        </w:rPr>
        <w:t>2</w:t>
      </w:r>
      <w:r w:rsidR="00A74AE6" w:rsidRPr="00924D4A">
        <w:rPr>
          <w:b/>
          <w:bCs/>
          <w:sz w:val="26"/>
          <w:szCs w:val="26"/>
          <w:lang w:eastAsia="zh-CN"/>
        </w:rPr>
        <w:t xml:space="preserve">. </w:t>
      </w:r>
      <w:r w:rsidRPr="00924D4A">
        <w:rPr>
          <w:b/>
          <w:bCs/>
          <w:sz w:val="26"/>
          <w:szCs w:val="26"/>
        </w:rPr>
        <w:t>Прочие условия</w:t>
      </w:r>
    </w:p>
    <w:p w:rsidR="002C074E" w:rsidRPr="00924D4A" w:rsidRDefault="002C074E" w:rsidP="002C074E">
      <w:pPr>
        <w:widowControl w:val="0"/>
        <w:tabs>
          <w:tab w:val="left" w:pos="1276"/>
        </w:tabs>
        <w:autoSpaceDE w:val="0"/>
        <w:autoSpaceDN w:val="0"/>
        <w:ind w:firstLine="709"/>
        <w:jc w:val="both"/>
        <w:rPr>
          <w:bCs/>
          <w:sz w:val="26"/>
          <w:szCs w:val="26"/>
        </w:rPr>
      </w:pPr>
      <w:r w:rsidRPr="00924D4A">
        <w:rPr>
          <w:bCs/>
          <w:sz w:val="26"/>
          <w:szCs w:val="26"/>
        </w:rPr>
        <w:t>1</w:t>
      </w:r>
      <w:r w:rsidR="00924D4A" w:rsidRPr="00924D4A">
        <w:rPr>
          <w:bCs/>
          <w:sz w:val="26"/>
          <w:szCs w:val="26"/>
        </w:rPr>
        <w:t>2</w:t>
      </w:r>
      <w:r w:rsidRPr="00924D4A">
        <w:rPr>
          <w:bCs/>
          <w:sz w:val="26"/>
          <w:szCs w:val="26"/>
        </w:rPr>
        <w:t xml:space="preserve">.1. </w:t>
      </w:r>
      <w:proofErr w:type="gramStart"/>
      <w:r w:rsidRPr="00924D4A">
        <w:rPr>
          <w:bCs/>
          <w:sz w:val="26"/>
          <w:szCs w:val="26"/>
        </w:rPr>
        <w:t>В случае изменения у какой-либо из Сторон юридического адреса, наименования, банковских и иных реквизитов, местонахождения в период действия настоящего Договора, она обязана в течение 10 (десяти) календарных дней письменно известить об этом другую Сторону.</w:t>
      </w:r>
      <w:proofErr w:type="gramEnd"/>
    </w:p>
    <w:p w:rsidR="002C074E" w:rsidRPr="00924D4A" w:rsidRDefault="002C074E" w:rsidP="002C074E">
      <w:pPr>
        <w:widowControl w:val="0"/>
        <w:tabs>
          <w:tab w:val="left" w:pos="1276"/>
        </w:tabs>
        <w:autoSpaceDE w:val="0"/>
        <w:autoSpaceDN w:val="0"/>
        <w:ind w:firstLine="709"/>
        <w:jc w:val="both"/>
        <w:rPr>
          <w:bCs/>
          <w:sz w:val="26"/>
          <w:szCs w:val="26"/>
        </w:rPr>
      </w:pPr>
      <w:r w:rsidRPr="00924D4A">
        <w:rPr>
          <w:bCs/>
          <w:sz w:val="26"/>
          <w:szCs w:val="26"/>
        </w:rPr>
        <w:t>1</w:t>
      </w:r>
      <w:r w:rsidR="00924D4A" w:rsidRPr="00924D4A">
        <w:rPr>
          <w:bCs/>
          <w:sz w:val="26"/>
          <w:szCs w:val="26"/>
        </w:rPr>
        <w:t>2</w:t>
      </w:r>
      <w:r w:rsidRPr="00924D4A">
        <w:rPr>
          <w:bCs/>
          <w:sz w:val="26"/>
          <w:szCs w:val="26"/>
        </w:rPr>
        <w:t>.2. Во всем остальном, не предусмотренном настоящим Договором, Стороны будут руководствоваться действующим законодательством РФ.</w:t>
      </w:r>
    </w:p>
    <w:p w:rsidR="002C074E" w:rsidRPr="00924D4A" w:rsidRDefault="002C074E" w:rsidP="002C074E">
      <w:pPr>
        <w:widowControl w:val="0"/>
        <w:tabs>
          <w:tab w:val="num" w:pos="821"/>
          <w:tab w:val="left" w:pos="1276"/>
        </w:tabs>
        <w:autoSpaceDE w:val="0"/>
        <w:autoSpaceDN w:val="0"/>
        <w:ind w:firstLine="709"/>
        <w:jc w:val="both"/>
        <w:rPr>
          <w:bCs/>
          <w:sz w:val="26"/>
          <w:szCs w:val="26"/>
        </w:rPr>
      </w:pPr>
      <w:r w:rsidRPr="00924D4A">
        <w:rPr>
          <w:bCs/>
          <w:sz w:val="26"/>
          <w:szCs w:val="26"/>
        </w:rPr>
        <w:t>1</w:t>
      </w:r>
      <w:r w:rsidR="00924D4A" w:rsidRPr="00924D4A">
        <w:rPr>
          <w:bCs/>
          <w:sz w:val="26"/>
          <w:szCs w:val="26"/>
        </w:rPr>
        <w:t>2</w:t>
      </w:r>
      <w:r w:rsidRPr="00924D4A">
        <w:rPr>
          <w:bCs/>
          <w:sz w:val="26"/>
          <w:szCs w:val="26"/>
        </w:rPr>
        <w:t xml:space="preserve">.3. Настоящий Договор подписан и скреплен печатями Сторон в 2 (двух) </w:t>
      </w:r>
      <w:r w:rsidRPr="00924D4A">
        <w:rPr>
          <w:bCs/>
          <w:sz w:val="26"/>
          <w:szCs w:val="26"/>
        </w:rPr>
        <w:lastRenderedPageBreak/>
        <w:t xml:space="preserve">экземплярах, имеющих равную юридическую силу, по одному экземпляру для каждой Стороны Договора. </w:t>
      </w:r>
    </w:p>
    <w:p w:rsidR="00924D4A" w:rsidRPr="00924D4A" w:rsidRDefault="00924D4A" w:rsidP="002C074E">
      <w:pPr>
        <w:widowControl w:val="0"/>
        <w:tabs>
          <w:tab w:val="num" w:pos="821"/>
          <w:tab w:val="left" w:pos="1276"/>
        </w:tabs>
        <w:autoSpaceDE w:val="0"/>
        <w:autoSpaceDN w:val="0"/>
        <w:ind w:firstLine="709"/>
        <w:jc w:val="both"/>
        <w:rPr>
          <w:bCs/>
          <w:sz w:val="26"/>
          <w:szCs w:val="26"/>
        </w:rPr>
      </w:pPr>
      <w:r w:rsidRPr="00924D4A">
        <w:rPr>
          <w:rFonts w:eastAsia="Calibri"/>
          <w:sz w:val="26"/>
          <w:szCs w:val="26"/>
          <w:lang w:eastAsia="en-US"/>
        </w:rPr>
        <w:t>12.4.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24D4A" w:rsidRPr="00924D4A" w:rsidRDefault="00924D4A" w:rsidP="00924D4A">
      <w:pPr>
        <w:autoSpaceDE w:val="0"/>
        <w:autoSpaceDN w:val="0"/>
        <w:adjustRightInd w:val="0"/>
        <w:ind w:firstLine="720"/>
        <w:jc w:val="center"/>
        <w:outlineLvl w:val="1"/>
        <w:rPr>
          <w:b/>
          <w:sz w:val="26"/>
          <w:szCs w:val="26"/>
        </w:rPr>
      </w:pPr>
      <w:bookmarkStart w:id="0" w:name="P1633"/>
      <w:bookmarkEnd w:id="0"/>
    </w:p>
    <w:p w:rsidR="00924D4A" w:rsidRPr="00924D4A" w:rsidRDefault="00924D4A" w:rsidP="00924D4A">
      <w:pPr>
        <w:autoSpaceDE w:val="0"/>
        <w:autoSpaceDN w:val="0"/>
        <w:adjustRightInd w:val="0"/>
        <w:jc w:val="center"/>
        <w:outlineLvl w:val="1"/>
        <w:rPr>
          <w:b/>
          <w:sz w:val="26"/>
          <w:szCs w:val="26"/>
        </w:rPr>
      </w:pPr>
      <w:r w:rsidRPr="00924D4A">
        <w:rPr>
          <w:b/>
          <w:sz w:val="26"/>
          <w:szCs w:val="26"/>
        </w:rPr>
        <w:t>13. Перечень приложений</w:t>
      </w:r>
    </w:p>
    <w:p w:rsidR="00924D4A" w:rsidRPr="00924D4A" w:rsidRDefault="00924D4A" w:rsidP="00924D4A">
      <w:pPr>
        <w:widowControl w:val="0"/>
        <w:suppressAutoHyphens/>
        <w:ind w:firstLine="709"/>
        <w:jc w:val="both"/>
        <w:rPr>
          <w:sz w:val="26"/>
          <w:szCs w:val="26"/>
          <w:lang w:eastAsia="zh-CN"/>
        </w:rPr>
      </w:pPr>
      <w:r w:rsidRPr="00924D4A">
        <w:rPr>
          <w:sz w:val="26"/>
          <w:szCs w:val="26"/>
          <w:lang w:eastAsia="zh-CN"/>
        </w:rPr>
        <w:t>13.1. Приложение № 1. Спецификация товара и услуг.</w:t>
      </w:r>
    </w:p>
    <w:p w:rsidR="00924D4A" w:rsidRPr="00924D4A" w:rsidRDefault="00924D4A" w:rsidP="00924D4A">
      <w:pPr>
        <w:widowControl w:val="0"/>
        <w:suppressAutoHyphens/>
        <w:ind w:firstLine="709"/>
        <w:jc w:val="both"/>
        <w:rPr>
          <w:sz w:val="26"/>
          <w:szCs w:val="26"/>
          <w:lang w:eastAsia="zh-CN"/>
        </w:rPr>
      </w:pPr>
      <w:r w:rsidRPr="00924D4A">
        <w:rPr>
          <w:sz w:val="26"/>
          <w:szCs w:val="26"/>
          <w:lang w:eastAsia="zh-CN"/>
        </w:rPr>
        <w:t xml:space="preserve">13.2. </w:t>
      </w:r>
      <w:r w:rsidR="00673CDD" w:rsidRPr="00924D4A">
        <w:rPr>
          <w:sz w:val="26"/>
          <w:szCs w:val="26"/>
          <w:lang w:eastAsia="zh-CN"/>
        </w:rPr>
        <w:t xml:space="preserve">Приложение № </w:t>
      </w:r>
      <w:r w:rsidR="00673CDD">
        <w:rPr>
          <w:sz w:val="26"/>
          <w:szCs w:val="26"/>
          <w:lang w:eastAsia="zh-CN"/>
        </w:rPr>
        <w:t>2</w:t>
      </w:r>
      <w:r w:rsidR="00673CDD" w:rsidRPr="00924D4A">
        <w:rPr>
          <w:sz w:val="26"/>
          <w:szCs w:val="26"/>
          <w:lang w:eastAsia="zh-CN"/>
        </w:rPr>
        <w:t>. Требования к оказанию услуг.</w:t>
      </w:r>
    </w:p>
    <w:p w:rsidR="00924D4A" w:rsidRPr="00924D4A" w:rsidRDefault="00924D4A" w:rsidP="00924D4A">
      <w:pPr>
        <w:suppressAutoHyphens/>
        <w:ind w:firstLine="709"/>
        <w:jc w:val="both"/>
        <w:rPr>
          <w:sz w:val="26"/>
          <w:szCs w:val="26"/>
          <w:lang w:eastAsia="zh-CN"/>
        </w:rPr>
      </w:pPr>
      <w:r w:rsidRPr="00924D4A">
        <w:rPr>
          <w:sz w:val="26"/>
          <w:szCs w:val="26"/>
          <w:lang w:eastAsia="zh-CN"/>
        </w:rPr>
        <w:t xml:space="preserve">13.3. </w:t>
      </w:r>
      <w:r w:rsidR="00673CDD" w:rsidRPr="00924D4A">
        <w:rPr>
          <w:sz w:val="26"/>
          <w:szCs w:val="26"/>
          <w:lang w:eastAsia="zh-CN"/>
        </w:rPr>
        <w:t xml:space="preserve">Приложение № </w:t>
      </w:r>
      <w:r w:rsidR="00673CDD">
        <w:rPr>
          <w:sz w:val="26"/>
          <w:szCs w:val="26"/>
          <w:lang w:eastAsia="zh-CN"/>
        </w:rPr>
        <w:t>3</w:t>
      </w:r>
      <w:r w:rsidR="00673CDD" w:rsidRPr="00924D4A">
        <w:rPr>
          <w:sz w:val="26"/>
          <w:szCs w:val="26"/>
          <w:lang w:eastAsia="zh-CN"/>
        </w:rPr>
        <w:t>. Форма акта приема-передачи товара и услуг.</w:t>
      </w:r>
    </w:p>
    <w:p w:rsidR="00924D4A" w:rsidRPr="00924D4A" w:rsidRDefault="00924D4A" w:rsidP="002C074E">
      <w:pPr>
        <w:widowControl w:val="0"/>
        <w:suppressAutoHyphens/>
        <w:jc w:val="center"/>
        <w:rPr>
          <w:sz w:val="26"/>
          <w:szCs w:val="26"/>
          <w:lang w:eastAsia="zh-CN"/>
        </w:rPr>
      </w:pPr>
    </w:p>
    <w:p w:rsidR="00A74AE6" w:rsidRPr="00924D4A" w:rsidRDefault="00A74AE6" w:rsidP="004E7D02">
      <w:pPr>
        <w:suppressAutoHyphens/>
        <w:ind w:firstLine="709"/>
        <w:jc w:val="center"/>
        <w:rPr>
          <w:b/>
          <w:sz w:val="26"/>
          <w:szCs w:val="26"/>
          <w:lang w:eastAsia="zh-CN"/>
        </w:rPr>
      </w:pPr>
      <w:r w:rsidRPr="00924D4A">
        <w:rPr>
          <w:b/>
          <w:sz w:val="26"/>
          <w:szCs w:val="26"/>
          <w:lang w:eastAsia="zh-CN"/>
        </w:rPr>
        <w:t>1</w:t>
      </w:r>
      <w:r w:rsidR="00924D4A" w:rsidRPr="00924D4A">
        <w:rPr>
          <w:b/>
          <w:sz w:val="26"/>
          <w:szCs w:val="26"/>
          <w:lang w:eastAsia="zh-CN"/>
        </w:rPr>
        <w:t>4</w:t>
      </w:r>
      <w:r w:rsidRPr="00924D4A">
        <w:rPr>
          <w:b/>
          <w:sz w:val="26"/>
          <w:szCs w:val="26"/>
          <w:lang w:eastAsia="zh-CN"/>
        </w:rPr>
        <w:t xml:space="preserve">. </w:t>
      </w:r>
      <w:r w:rsidR="002C074E" w:rsidRPr="00924D4A">
        <w:rPr>
          <w:b/>
          <w:sz w:val="26"/>
          <w:szCs w:val="26"/>
          <w:lang w:eastAsia="zh-CN"/>
        </w:rPr>
        <w:t>Юридические адреса и банковские реквизиты сторон:</w:t>
      </w:r>
    </w:p>
    <w:p w:rsidR="002C074E" w:rsidRPr="00924D4A" w:rsidRDefault="002C074E" w:rsidP="004E7D02">
      <w:pPr>
        <w:suppressAutoHyphens/>
        <w:ind w:firstLine="709"/>
        <w:jc w:val="center"/>
        <w:rPr>
          <w:b/>
          <w:sz w:val="26"/>
          <w:szCs w:val="26"/>
          <w:lang w:eastAsia="zh-CN"/>
        </w:rPr>
      </w:pPr>
    </w:p>
    <w:tbl>
      <w:tblPr>
        <w:tblW w:w="10174" w:type="dxa"/>
        <w:tblInd w:w="140" w:type="dxa"/>
        <w:tblLayout w:type="fixed"/>
        <w:tblLook w:val="01E0" w:firstRow="1" w:lastRow="1" w:firstColumn="1" w:lastColumn="1" w:noHBand="0" w:noVBand="0"/>
      </w:tblPr>
      <w:tblGrid>
        <w:gridCol w:w="5355"/>
        <w:gridCol w:w="4819"/>
      </w:tblGrid>
      <w:tr w:rsidR="002C074E" w:rsidRPr="00924D4A" w:rsidTr="00752C9D">
        <w:trPr>
          <w:trHeight w:val="543"/>
        </w:trPr>
        <w:tc>
          <w:tcPr>
            <w:tcW w:w="5355" w:type="dxa"/>
          </w:tcPr>
          <w:p w:rsidR="002C074E" w:rsidRPr="00924D4A" w:rsidRDefault="00673CDD" w:rsidP="002C074E">
            <w:pPr>
              <w:spacing w:line="276" w:lineRule="auto"/>
              <w:ind w:right="-60"/>
              <w:contextualSpacing/>
              <w:rPr>
                <w:b/>
                <w:color w:val="000000"/>
              </w:rPr>
            </w:pPr>
            <w:r>
              <w:rPr>
                <w:b/>
                <w:color w:val="000000"/>
              </w:rPr>
              <w:t>ПОСТАВЩИК</w:t>
            </w:r>
            <w:r w:rsidR="002C074E" w:rsidRPr="00924D4A">
              <w:rPr>
                <w:b/>
                <w:color w:val="000000"/>
              </w:rPr>
              <w:t>:</w:t>
            </w:r>
          </w:p>
          <w:p w:rsidR="002C074E" w:rsidRPr="00924D4A" w:rsidRDefault="002C074E" w:rsidP="002C074E"/>
          <w:p w:rsidR="00E316B7" w:rsidRPr="00924D4A" w:rsidRDefault="00E316B7" w:rsidP="00E316B7">
            <w:pPr>
              <w:ind w:right="-60"/>
              <w:contextualSpacing/>
              <w:rPr>
                <w:bCs/>
                <w:color w:val="000000"/>
              </w:rPr>
            </w:pPr>
          </w:p>
          <w:p w:rsidR="00E316B7" w:rsidRPr="00924D4A" w:rsidRDefault="00E316B7" w:rsidP="00E316B7">
            <w:pPr>
              <w:widowControl w:val="0"/>
              <w:autoSpaceDE w:val="0"/>
              <w:autoSpaceDN w:val="0"/>
              <w:adjustRightInd w:val="0"/>
              <w:ind w:left="508"/>
              <w:rPr>
                <w:bCs/>
                <w:color w:val="000000"/>
              </w:rPr>
            </w:pPr>
          </w:p>
          <w:p w:rsidR="00E316B7" w:rsidRPr="00924D4A" w:rsidRDefault="00E316B7"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BF4BDA" w:rsidRPr="00924D4A" w:rsidRDefault="00BF4BDA" w:rsidP="00E316B7">
            <w:pPr>
              <w:widowControl w:val="0"/>
              <w:autoSpaceDE w:val="0"/>
              <w:autoSpaceDN w:val="0"/>
              <w:adjustRightInd w:val="0"/>
              <w:ind w:left="508"/>
              <w:rPr>
                <w:bCs/>
                <w:color w:val="000000"/>
              </w:rPr>
            </w:pPr>
          </w:p>
          <w:p w:rsidR="00E316B7" w:rsidRPr="00924D4A" w:rsidRDefault="00E316B7" w:rsidP="00E316B7">
            <w:pPr>
              <w:widowControl w:val="0"/>
              <w:autoSpaceDE w:val="0"/>
              <w:autoSpaceDN w:val="0"/>
              <w:adjustRightInd w:val="0"/>
              <w:rPr>
                <w:bCs/>
                <w:color w:val="000000"/>
              </w:rPr>
            </w:pPr>
            <w:r w:rsidRPr="00924D4A">
              <w:rPr>
                <w:bCs/>
                <w:color w:val="000000"/>
              </w:rPr>
              <w:t>______________________/</w:t>
            </w:r>
            <w:r w:rsidR="00BF4BDA" w:rsidRPr="00924D4A">
              <w:rPr>
                <w:bCs/>
                <w:color w:val="000000"/>
              </w:rPr>
              <w:t>_______</w:t>
            </w:r>
            <w:r w:rsidRPr="00924D4A">
              <w:rPr>
                <w:bCs/>
                <w:color w:val="000000"/>
              </w:rPr>
              <w:t>/</w:t>
            </w:r>
          </w:p>
          <w:p w:rsidR="00E316B7" w:rsidRPr="00924D4A" w:rsidRDefault="00E316B7" w:rsidP="00E316B7">
            <w:pPr>
              <w:suppressAutoHyphens/>
              <w:rPr>
                <w:bCs/>
                <w:color w:val="000000"/>
              </w:rPr>
            </w:pPr>
            <w:r w:rsidRPr="00924D4A">
              <w:rPr>
                <w:bCs/>
                <w:color w:val="000000"/>
              </w:rPr>
              <w:t>«_____» ______________ 2026 г.</w:t>
            </w:r>
          </w:p>
          <w:p w:rsidR="002C074E" w:rsidRPr="00924D4A" w:rsidRDefault="00E316B7" w:rsidP="00E316B7">
            <w:pPr>
              <w:rPr>
                <w:bCs/>
              </w:rPr>
            </w:pPr>
            <w:proofErr w:type="spellStart"/>
            <w:r w:rsidRPr="00924D4A">
              <w:rPr>
                <w:lang w:eastAsia="zh-CN"/>
              </w:rPr>
              <w:t>м.п</w:t>
            </w:r>
            <w:proofErr w:type="spellEnd"/>
            <w:r w:rsidRPr="00924D4A">
              <w:rPr>
                <w:lang w:eastAsia="zh-CN"/>
              </w:rPr>
              <w:t>.</w:t>
            </w:r>
          </w:p>
        </w:tc>
        <w:tc>
          <w:tcPr>
            <w:tcW w:w="4819" w:type="dxa"/>
          </w:tcPr>
          <w:p w:rsidR="002C074E" w:rsidRPr="00924D4A" w:rsidRDefault="002C074E" w:rsidP="002C074E">
            <w:pPr>
              <w:autoSpaceDE w:val="0"/>
              <w:autoSpaceDN w:val="0"/>
              <w:adjustRightInd w:val="0"/>
              <w:ind w:right="-60"/>
              <w:contextualSpacing/>
              <w:rPr>
                <w:rFonts w:eastAsia="Calibri"/>
                <w:b/>
                <w:color w:val="000000"/>
                <w:lang w:eastAsia="en-US"/>
              </w:rPr>
            </w:pPr>
            <w:r w:rsidRPr="00924D4A">
              <w:rPr>
                <w:rFonts w:eastAsia="Calibri"/>
                <w:b/>
                <w:color w:val="000000"/>
                <w:lang w:eastAsia="en-US"/>
              </w:rPr>
              <w:t>ЗАКАЗЧИК:</w:t>
            </w:r>
          </w:p>
          <w:p w:rsidR="002C074E" w:rsidRPr="00924D4A" w:rsidRDefault="002C074E" w:rsidP="002C074E">
            <w:pPr>
              <w:autoSpaceDE w:val="0"/>
              <w:autoSpaceDN w:val="0"/>
              <w:adjustRightInd w:val="0"/>
              <w:ind w:right="-60"/>
              <w:contextualSpacing/>
              <w:rPr>
                <w:rFonts w:eastAsia="Calibri"/>
                <w:b/>
                <w:color w:val="000000"/>
                <w:lang w:eastAsia="en-US"/>
              </w:rPr>
            </w:pPr>
          </w:p>
          <w:p w:rsidR="002C074E" w:rsidRPr="00924D4A" w:rsidRDefault="002C074E" w:rsidP="002C074E">
            <w:pPr>
              <w:autoSpaceDE w:val="0"/>
              <w:autoSpaceDN w:val="0"/>
              <w:adjustRightInd w:val="0"/>
              <w:ind w:right="-60"/>
              <w:contextualSpacing/>
              <w:rPr>
                <w:rFonts w:eastAsia="Calibri"/>
                <w:b/>
                <w:color w:val="000000"/>
                <w:lang w:eastAsia="en-US"/>
              </w:rPr>
            </w:pPr>
            <w:r w:rsidRPr="00924D4A">
              <w:rPr>
                <w:rFonts w:eastAsia="Calibri"/>
                <w:b/>
                <w:color w:val="000000"/>
                <w:lang w:eastAsia="en-US"/>
              </w:rPr>
              <w:t>УФНС России по Амурской области</w:t>
            </w:r>
          </w:p>
          <w:p w:rsidR="00E316B7" w:rsidRPr="00924D4A" w:rsidRDefault="002C074E" w:rsidP="002C074E">
            <w:pPr>
              <w:ind w:right="-60"/>
              <w:contextualSpacing/>
              <w:rPr>
                <w:bCs/>
                <w:color w:val="000000"/>
              </w:rPr>
            </w:pPr>
            <w:r w:rsidRPr="00924D4A">
              <w:rPr>
                <w:bCs/>
                <w:color w:val="000000"/>
              </w:rPr>
              <w:t>Юр</w:t>
            </w:r>
            <w:r w:rsidR="00E316B7" w:rsidRPr="00924D4A">
              <w:rPr>
                <w:bCs/>
                <w:color w:val="000000"/>
              </w:rPr>
              <w:t>.</w:t>
            </w:r>
            <w:r w:rsidRPr="00924D4A">
              <w:rPr>
                <w:bCs/>
                <w:color w:val="000000"/>
              </w:rPr>
              <w:t xml:space="preserve"> адрес: 675005, Амурская область, </w:t>
            </w:r>
          </w:p>
          <w:p w:rsidR="002C074E" w:rsidRPr="00924D4A" w:rsidRDefault="002C074E" w:rsidP="002C074E">
            <w:pPr>
              <w:ind w:right="-60"/>
              <w:contextualSpacing/>
              <w:rPr>
                <w:bCs/>
                <w:color w:val="000000"/>
              </w:rPr>
            </w:pPr>
            <w:r w:rsidRPr="00924D4A">
              <w:rPr>
                <w:bCs/>
                <w:color w:val="000000"/>
              </w:rPr>
              <w:t xml:space="preserve">г. Благовещенск, пер. Советский, д. 65/1. </w:t>
            </w:r>
          </w:p>
          <w:p w:rsidR="002C074E" w:rsidRPr="00924D4A" w:rsidRDefault="002C074E" w:rsidP="002C074E">
            <w:pPr>
              <w:ind w:right="-60"/>
              <w:contextualSpacing/>
              <w:rPr>
                <w:bCs/>
                <w:color w:val="000000"/>
              </w:rPr>
            </w:pPr>
            <w:r w:rsidRPr="00924D4A">
              <w:rPr>
                <w:bCs/>
                <w:color w:val="000000"/>
              </w:rPr>
              <w:t xml:space="preserve">Тел.: (4162) 49-65-60 доб. 4400, </w:t>
            </w:r>
            <w:r w:rsidR="00752C9D" w:rsidRPr="00924D4A">
              <w:rPr>
                <w:bCs/>
                <w:color w:val="000000"/>
              </w:rPr>
              <w:t>4412, 4403</w:t>
            </w:r>
          </w:p>
          <w:p w:rsidR="002C074E" w:rsidRPr="00924D4A" w:rsidRDefault="00E316B7" w:rsidP="002C074E">
            <w:pPr>
              <w:ind w:right="-60"/>
              <w:contextualSpacing/>
              <w:rPr>
                <w:bCs/>
                <w:color w:val="000000"/>
              </w:rPr>
            </w:pPr>
            <w:r w:rsidRPr="00924D4A">
              <w:rPr>
                <w:bCs/>
                <w:color w:val="000000"/>
                <w:lang w:val="en-US"/>
              </w:rPr>
              <w:t>e</w:t>
            </w:r>
            <w:r w:rsidRPr="00924D4A">
              <w:rPr>
                <w:bCs/>
                <w:color w:val="000000"/>
              </w:rPr>
              <w:t>-</w:t>
            </w:r>
            <w:r w:rsidRPr="00924D4A">
              <w:rPr>
                <w:bCs/>
                <w:color w:val="000000"/>
                <w:lang w:val="en-US"/>
              </w:rPr>
              <w:t>mail</w:t>
            </w:r>
            <w:r w:rsidRPr="00924D4A">
              <w:rPr>
                <w:bCs/>
                <w:color w:val="000000"/>
              </w:rPr>
              <w:t xml:space="preserve">: </w:t>
            </w:r>
            <w:proofErr w:type="spellStart"/>
            <w:r w:rsidRPr="00924D4A">
              <w:rPr>
                <w:bCs/>
                <w:color w:val="000000"/>
                <w:lang w:val="en-US"/>
              </w:rPr>
              <w:t>hoz</w:t>
            </w:r>
            <w:proofErr w:type="spellEnd"/>
            <w:r w:rsidRPr="00924D4A">
              <w:rPr>
                <w:bCs/>
                <w:color w:val="000000"/>
              </w:rPr>
              <w:t>.</w:t>
            </w:r>
            <w:proofErr w:type="spellStart"/>
            <w:r w:rsidRPr="00924D4A">
              <w:rPr>
                <w:bCs/>
                <w:color w:val="000000"/>
                <w:lang w:val="en-US"/>
              </w:rPr>
              <w:t>otdel</w:t>
            </w:r>
            <w:proofErr w:type="spellEnd"/>
            <w:r w:rsidRPr="00924D4A">
              <w:rPr>
                <w:bCs/>
                <w:color w:val="000000"/>
              </w:rPr>
              <w:t>@</w:t>
            </w:r>
            <w:r w:rsidRPr="00924D4A">
              <w:rPr>
                <w:bCs/>
                <w:color w:val="000000"/>
                <w:lang w:val="en-US"/>
              </w:rPr>
              <w:t>list</w:t>
            </w:r>
            <w:r w:rsidRPr="00924D4A">
              <w:rPr>
                <w:bCs/>
                <w:color w:val="000000"/>
              </w:rPr>
              <w:t>.</w:t>
            </w:r>
            <w:proofErr w:type="spellStart"/>
            <w:r w:rsidRPr="00924D4A">
              <w:rPr>
                <w:bCs/>
                <w:color w:val="000000"/>
                <w:lang w:val="en-US"/>
              </w:rPr>
              <w:t>ru</w:t>
            </w:r>
            <w:proofErr w:type="spellEnd"/>
          </w:p>
          <w:p w:rsidR="002C074E" w:rsidRPr="00924D4A" w:rsidRDefault="002C074E" w:rsidP="002C074E">
            <w:pPr>
              <w:ind w:right="-60"/>
              <w:contextualSpacing/>
              <w:rPr>
                <w:bCs/>
                <w:color w:val="000000"/>
              </w:rPr>
            </w:pPr>
            <w:r w:rsidRPr="00924D4A">
              <w:rPr>
                <w:bCs/>
                <w:color w:val="000000"/>
              </w:rPr>
              <w:t>ИНН 2801099980  КПП 280101001</w:t>
            </w:r>
          </w:p>
          <w:p w:rsidR="002C074E" w:rsidRPr="00924D4A" w:rsidRDefault="002C074E" w:rsidP="002C074E">
            <w:pPr>
              <w:ind w:right="-60"/>
              <w:contextualSpacing/>
              <w:rPr>
                <w:b/>
                <w:bCs/>
                <w:color w:val="000000"/>
              </w:rPr>
            </w:pPr>
            <w:r w:rsidRPr="00924D4A">
              <w:rPr>
                <w:b/>
                <w:bCs/>
                <w:color w:val="000000"/>
              </w:rPr>
              <w:t xml:space="preserve">Банковские реквизиты: </w:t>
            </w:r>
          </w:p>
          <w:p w:rsidR="002C074E" w:rsidRPr="00924D4A" w:rsidRDefault="002C074E" w:rsidP="002C074E">
            <w:pPr>
              <w:ind w:right="-60"/>
              <w:contextualSpacing/>
              <w:rPr>
                <w:bCs/>
                <w:color w:val="000000"/>
              </w:rPr>
            </w:pPr>
            <w:proofErr w:type="gramStart"/>
            <w:r w:rsidRPr="00924D4A">
              <w:rPr>
                <w:bCs/>
                <w:color w:val="000000"/>
              </w:rPr>
              <w:t>л</w:t>
            </w:r>
            <w:proofErr w:type="gramEnd"/>
            <w:r w:rsidRPr="00924D4A">
              <w:rPr>
                <w:bCs/>
                <w:color w:val="000000"/>
              </w:rPr>
              <w:t>/с 03231106860</w:t>
            </w:r>
          </w:p>
          <w:p w:rsidR="002C074E" w:rsidRPr="00924D4A" w:rsidRDefault="002C074E" w:rsidP="002C074E">
            <w:pPr>
              <w:ind w:right="-60"/>
              <w:contextualSpacing/>
              <w:rPr>
                <w:bCs/>
                <w:color w:val="000000"/>
              </w:rPr>
            </w:pPr>
            <w:r w:rsidRPr="00924D4A">
              <w:rPr>
                <w:bCs/>
                <w:color w:val="000000"/>
              </w:rPr>
              <w:t xml:space="preserve">Расчетный счет 03211643000000012007 </w:t>
            </w:r>
          </w:p>
          <w:p w:rsidR="002C074E" w:rsidRPr="00924D4A" w:rsidRDefault="002C074E" w:rsidP="002C074E">
            <w:pPr>
              <w:ind w:right="-60"/>
              <w:contextualSpacing/>
              <w:rPr>
                <w:bCs/>
                <w:color w:val="000000"/>
              </w:rPr>
            </w:pPr>
            <w:r w:rsidRPr="00924D4A">
              <w:rPr>
                <w:bCs/>
                <w:color w:val="000000"/>
              </w:rPr>
              <w:t xml:space="preserve">в ОКЦ № 1 ДГУ БАНКА РОССИИ // УФК по Приморскому краю г. Владивосток;  </w:t>
            </w:r>
          </w:p>
          <w:p w:rsidR="002C074E" w:rsidRPr="00924D4A" w:rsidRDefault="002C074E" w:rsidP="002C074E">
            <w:pPr>
              <w:ind w:right="-60"/>
              <w:contextualSpacing/>
              <w:rPr>
                <w:bCs/>
                <w:color w:val="000000"/>
              </w:rPr>
            </w:pPr>
            <w:proofErr w:type="spellStart"/>
            <w:proofErr w:type="gramStart"/>
            <w:r w:rsidRPr="00924D4A">
              <w:rPr>
                <w:bCs/>
                <w:color w:val="000000"/>
              </w:rPr>
              <w:t>кор</w:t>
            </w:r>
            <w:proofErr w:type="spellEnd"/>
            <w:r w:rsidRPr="00924D4A">
              <w:rPr>
                <w:bCs/>
                <w:color w:val="000000"/>
              </w:rPr>
              <w:t>. счет</w:t>
            </w:r>
            <w:proofErr w:type="gramEnd"/>
            <w:r w:rsidRPr="00924D4A">
              <w:rPr>
                <w:bCs/>
                <w:color w:val="000000"/>
              </w:rPr>
              <w:t xml:space="preserve"> 40102810545370000012; </w:t>
            </w:r>
          </w:p>
          <w:p w:rsidR="002C074E" w:rsidRPr="00924D4A" w:rsidRDefault="002C074E" w:rsidP="002C074E">
            <w:pPr>
              <w:ind w:right="-60"/>
              <w:contextualSpacing/>
              <w:rPr>
                <w:bCs/>
                <w:color w:val="000000"/>
              </w:rPr>
            </w:pPr>
            <w:r w:rsidRPr="00924D4A">
              <w:rPr>
                <w:bCs/>
                <w:color w:val="000000"/>
              </w:rPr>
              <w:t>БИК 010507002</w:t>
            </w:r>
          </w:p>
          <w:p w:rsidR="002C074E" w:rsidRPr="00924D4A" w:rsidRDefault="002C074E" w:rsidP="002C074E">
            <w:pPr>
              <w:ind w:right="-60"/>
              <w:contextualSpacing/>
              <w:rPr>
                <w:bCs/>
                <w:color w:val="000000"/>
              </w:rPr>
            </w:pPr>
          </w:p>
          <w:p w:rsidR="002C074E" w:rsidRPr="00924D4A" w:rsidRDefault="002C074E" w:rsidP="002C074E">
            <w:pPr>
              <w:ind w:left="34"/>
              <w:jc w:val="both"/>
              <w:outlineLvl w:val="3"/>
              <w:rPr>
                <w:color w:val="000000"/>
                <w:lang w:eastAsia="zh-CN"/>
              </w:rPr>
            </w:pPr>
            <w:r w:rsidRPr="00924D4A">
              <w:rPr>
                <w:color w:val="000000"/>
                <w:lang w:eastAsia="zh-CN"/>
              </w:rPr>
              <w:t>Заместитель руководителя</w:t>
            </w:r>
          </w:p>
          <w:p w:rsidR="002C074E" w:rsidRPr="00924D4A" w:rsidRDefault="002C074E" w:rsidP="002C074E">
            <w:pPr>
              <w:ind w:left="34"/>
              <w:jc w:val="both"/>
              <w:outlineLvl w:val="3"/>
              <w:rPr>
                <w:color w:val="000000"/>
                <w:lang w:eastAsia="zh-CN"/>
              </w:rPr>
            </w:pPr>
            <w:r w:rsidRPr="00924D4A">
              <w:rPr>
                <w:color w:val="000000"/>
                <w:lang w:eastAsia="zh-CN"/>
              </w:rPr>
              <w:t>УФНС России по Амурской области</w:t>
            </w:r>
          </w:p>
          <w:p w:rsidR="002C074E" w:rsidRPr="00924D4A" w:rsidRDefault="002C074E" w:rsidP="002C074E">
            <w:pPr>
              <w:widowControl w:val="0"/>
              <w:autoSpaceDE w:val="0"/>
              <w:autoSpaceDN w:val="0"/>
              <w:adjustRightInd w:val="0"/>
              <w:ind w:left="508"/>
              <w:rPr>
                <w:bCs/>
                <w:color w:val="000000"/>
              </w:rPr>
            </w:pPr>
          </w:p>
          <w:p w:rsidR="002C074E" w:rsidRPr="00924D4A" w:rsidRDefault="002C074E" w:rsidP="002C074E">
            <w:pPr>
              <w:widowControl w:val="0"/>
              <w:autoSpaceDE w:val="0"/>
              <w:autoSpaceDN w:val="0"/>
              <w:adjustRightInd w:val="0"/>
              <w:rPr>
                <w:bCs/>
                <w:color w:val="000000"/>
              </w:rPr>
            </w:pPr>
            <w:r w:rsidRPr="00924D4A">
              <w:rPr>
                <w:bCs/>
                <w:color w:val="000000"/>
              </w:rPr>
              <w:t xml:space="preserve">______________________/В.А. </w:t>
            </w:r>
            <w:proofErr w:type="spellStart"/>
            <w:r w:rsidRPr="00924D4A">
              <w:rPr>
                <w:bCs/>
                <w:color w:val="000000"/>
              </w:rPr>
              <w:t>Заруцкий</w:t>
            </w:r>
            <w:proofErr w:type="spellEnd"/>
            <w:r w:rsidRPr="00924D4A">
              <w:rPr>
                <w:bCs/>
                <w:color w:val="000000"/>
              </w:rPr>
              <w:t>/</w:t>
            </w:r>
          </w:p>
          <w:p w:rsidR="002C074E" w:rsidRPr="00924D4A" w:rsidRDefault="002C074E" w:rsidP="002C074E">
            <w:pPr>
              <w:suppressAutoHyphens/>
              <w:rPr>
                <w:bCs/>
                <w:color w:val="000000"/>
              </w:rPr>
            </w:pPr>
            <w:r w:rsidRPr="00924D4A">
              <w:rPr>
                <w:bCs/>
                <w:color w:val="000000"/>
              </w:rPr>
              <w:t>«_____» ______________ 2026 г.</w:t>
            </w:r>
          </w:p>
          <w:p w:rsidR="002C074E" w:rsidRPr="00924D4A" w:rsidRDefault="002C074E" w:rsidP="002C074E">
            <w:pPr>
              <w:ind w:right="-60"/>
              <w:contextualSpacing/>
              <w:rPr>
                <w:color w:val="000000"/>
              </w:rPr>
            </w:pPr>
            <w:proofErr w:type="spellStart"/>
            <w:r w:rsidRPr="00924D4A">
              <w:rPr>
                <w:lang w:eastAsia="zh-CN"/>
              </w:rPr>
              <w:t>м.п</w:t>
            </w:r>
            <w:proofErr w:type="spellEnd"/>
            <w:r w:rsidRPr="00924D4A">
              <w:rPr>
                <w:lang w:eastAsia="zh-CN"/>
              </w:rPr>
              <w:t>.</w:t>
            </w:r>
          </w:p>
        </w:tc>
      </w:tr>
    </w:tbl>
    <w:p w:rsidR="007D3A48" w:rsidRDefault="007D3A48"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924D4A" w:rsidRDefault="00924D4A" w:rsidP="00894CE2">
      <w:pPr>
        <w:rPr>
          <w:sz w:val="22"/>
          <w:szCs w:val="22"/>
        </w:rPr>
      </w:pPr>
    </w:p>
    <w:p w:rsidR="00673CDD" w:rsidRDefault="00673CDD" w:rsidP="00894CE2">
      <w:pPr>
        <w:rPr>
          <w:sz w:val="22"/>
          <w:szCs w:val="22"/>
        </w:rPr>
      </w:pPr>
    </w:p>
    <w:p w:rsidR="00673CDD" w:rsidRDefault="00673CDD" w:rsidP="00894CE2">
      <w:pPr>
        <w:rPr>
          <w:sz w:val="22"/>
          <w:szCs w:val="22"/>
        </w:rPr>
      </w:pPr>
    </w:p>
    <w:p w:rsidR="00673CDD" w:rsidRDefault="00673CDD" w:rsidP="00894CE2">
      <w:pPr>
        <w:rPr>
          <w:sz w:val="22"/>
          <w:szCs w:val="22"/>
        </w:rPr>
      </w:pPr>
    </w:p>
    <w:p w:rsidR="00924D4A" w:rsidRPr="00924D4A" w:rsidRDefault="00924D4A" w:rsidP="00924D4A">
      <w:pPr>
        <w:suppressAutoHyphens/>
        <w:ind w:left="7938"/>
        <w:rPr>
          <w:sz w:val="23"/>
          <w:szCs w:val="23"/>
          <w:lang w:eastAsia="zh-CN"/>
        </w:rPr>
      </w:pPr>
      <w:r w:rsidRPr="00924D4A">
        <w:rPr>
          <w:sz w:val="23"/>
          <w:szCs w:val="23"/>
          <w:lang w:eastAsia="zh-CN"/>
        </w:rPr>
        <w:lastRenderedPageBreak/>
        <w:t>Приложение № 1</w:t>
      </w:r>
    </w:p>
    <w:p w:rsidR="00924D4A" w:rsidRPr="00924D4A" w:rsidRDefault="00924D4A" w:rsidP="00924D4A">
      <w:pPr>
        <w:suppressAutoHyphens/>
        <w:ind w:left="7938"/>
        <w:rPr>
          <w:sz w:val="23"/>
          <w:szCs w:val="23"/>
          <w:lang w:eastAsia="zh-CN"/>
        </w:rPr>
      </w:pPr>
      <w:r w:rsidRPr="00924D4A">
        <w:rPr>
          <w:sz w:val="23"/>
          <w:szCs w:val="23"/>
          <w:lang w:eastAsia="zh-CN"/>
        </w:rPr>
        <w:t xml:space="preserve">к </w:t>
      </w:r>
      <w:r>
        <w:rPr>
          <w:sz w:val="23"/>
          <w:szCs w:val="23"/>
          <w:lang w:eastAsia="zh-CN"/>
        </w:rPr>
        <w:t>Договору</w:t>
      </w:r>
      <w:r w:rsidRPr="00924D4A">
        <w:rPr>
          <w:sz w:val="23"/>
          <w:szCs w:val="23"/>
          <w:lang w:eastAsia="zh-CN"/>
        </w:rPr>
        <w:t xml:space="preserve"> № </w:t>
      </w:r>
      <w:r>
        <w:rPr>
          <w:sz w:val="23"/>
          <w:szCs w:val="23"/>
          <w:lang w:eastAsia="zh-CN"/>
        </w:rPr>
        <w:t>_____</w:t>
      </w:r>
      <w:r w:rsidRPr="00924D4A">
        <w:rPr>
          <w:sz w:val="23"/>
          <w:szCs w:val="23"/>
          <w:lang w:eastAsia="zh-CN"/>
        </w:rPr>
        <w:t xml:space="preserve"> </w:t>
      </w:r>
    </w:p>
    <w:p w:rsidR="00924D4A" w:rsidRPr="00924D4A" w:rsidRDefault="00924D4A" w:rsidP="00924D4A">
      <w:pPr>
        <w:suppressAutoHyphens/>
        <w:ind w:left="7938"/>
        <w:rPr>
          <w:sz w:val="23"/>
          <w:szCs w:val="23"/>
          <w:lang w:eastAsia="zh-CN"/>
        </w:rPr>
      </w:pPr>
      <w:r w:rsidRPr="00924D4A">
        <w:rPr>
          <w:sz w:val="23"/>
          <w:szCs w:val="23"/>
          <w:lang w:eastAsia="zh-CN"/>
        </w:rPr>
        <w:t xml:space="preserve">от ___________2026 г. </w:t>
      </w:r>
    </w:p>
    <w:p w:rsidR="00924D4A" w:rsidRPr="00924D4A" w:rsidRDefault="00924D4A" w:rsidP="00924D4A">
      <w:pPr>
        <w:tabs>
          <w:tab w:val="left" w:pos="7491"/>
          <w:tab w:val="right" w:pos="10063"/>
        </w:tabs>
        <w:suppressAutoHyphens/>
        <w:rPr>
          <w:sz w:val="23"/>
          <w:szCs w:val="23"/>
          <w:lang w:eastAsia="zh-CN"/>
        </w:rPr>
      </w:pPr>
      <w:r w:rsidRPr="00924D4A">
        <w:rPr>
          <w:sz w:val="23"/>
          <w:szCs w:val="23"/>
          <w:lang w:eastAsia="zh-CN"/>
        </w:rPr>
        <w:tab/>
        <w:t xml:space="preserve">                                                                                    </w:t>
      </w:r>
    </w:p>
    <w:p w:rsidR="00924D4A" w:rsidRDefault="00924D4A" w:rsidP="00924D4A">
      <w:pPr>
        <w:suppressAutoHyphens/>
        <w:ind w:left="360"/>
        <w:jc w:val="center"/>
        <w:rPr>
          <w:b/>
          <w:sz w:val="23"/>
          <w:szCs w:val="23"/>
          <w:lang w:eastAsia="zh-CN"/>
        </w:rPr>
      </w:pPr>
    </w:p>
    <w:p w:rsidR="00924D4A" w:rsidRDefault="00924D4A" w:rsidP="00924D4A">
      <w:pPr>
        <w:suppressAutoHyphens/>
        <w:ind w:left="360"/>
        <w:jc w:val="center"/>
        <w:rPr>
          <w:b/>
          <w:sz w:val="23"/>
          <w:szCs w:val="23"/>
          <w:lang w:eastAsia="zh-CN"/>
        </w:rPr>
      </w:pPr>
    </w:p>
    <w:p w:rsidR="00924D4A" w:rsidRPr="00924D4A" w:rsidRDefault="00924D4A" w:rsidP="00924D4A">
      <w:pPr>
        <w:suppressAutoHyphens/>
        <w:ind w:left="360"/>
        <w:jc w:val="center"/>
        <w:rPr>
          <w:b/>
          <w:sz w:val="23"/>
          <w:szCs w:val="23"/>
          <w:lang w:eastAsia="zh-CN"/>
        </w:rPr>
      </w:pPr>
      <w:r w:rsidRPr="00924D4A">
        <w:rPr>
          <w:b/>
          <w:sz w:val="23"/>
          <w:szCs w:val="23"/>
          <w:lang w:eastAsia="zh-CN"/>
        </w:rPr>
        <w:t>СПЕЦИФИКАЦИЯ ТОВАРА И УСЛУГ</w:t>
      </w:r>
    </w:p>
    <w:p w:rsidR="00924D4A" w:rsidRDefault="00924D4A" w:rsidP="00924D4A">
      <w:pPr>
        <w:suppressAutoHyphens/>
        <w:ind w:left="720"/>
        <w:rPr>
          <w:b/>
          <w:sz w:val="23"/>
          <w:szCs w:val="23"/>
          <w:lang w:eastAsia="zh-CN"/>
        </w:rPr>
      </w:pPr>
    </w:p>
    <w:p w:rsidR="00924D4A" w:rsidRPr="00924D4A" w:rsidRDefault="00924D4A" w:rsidP="00924D4A">
      <w:pPr>
        <w:suppressAutoHyphens/>
        <w:ind w:left="720"/>
        <w:rPr>
          <w:b/>
          <w:sz w:val="23"/>
          <w:szCs w:val="23"/>
          <w:lang w:eastAsia="zh-CN"/>
        </w:rPr>
      </w:pPr>
    </w:p>
    <w:tbl>
      <w:tblPr>
        <w:tblW w:w="5000" w:type="pct"/>
        <w:tblCellMar>
          <w:left w:w="10" w:type="dxa"/>
          <w:right w:w="10" w:type="dxa"/>
        </w:tblCellMar>
        <w:tblLook w:val="04A0" w:firstRow="1" w:lastRow="0" w:firstColumn="1" w:lastColumn="0" w:noHBand="0" w:noVBand="1"/>
      </w:tblPr>
      <w:tblGrid>
        <w:gridCol w:w="415"/>
        <w:gridCol w:w="2112"/>
        <w:gridCol w:w="1358"/>
        <w:gridCol w:w="3550"/>
        <w:gridCol w:w="820"/>
        <w:gridCol w:w="994"/>
        <w:gridCol w:w="975"/>
      </w:tblGrid>
      <w:tr w:rsidR="00924D4A" w:rsidRPr="00924D4A" w:rsidTr="00924D4A">
        <w:trPr>
          <w:trHeight w:val="400"/>
        </w:trPr>
        <w:tc>
          <w:tcPr>
            <w:tcW w:w="203" w:type="pct"/>
            <w:tcBorders>
              <w:top w:val="single" w:sz="4" w:space="0" w:color="auto"/>
              <w:left w:val="single" w:sz="4" w:space="0" w:color="auto"/>
              <w:bottom w:val="single" w:sz="4" w:space="0" w:color="auto"/>
              <w:right w:val="single" w:sz="4" w:space="0" w:color="auto"/>
            </w:tcBorders>
            <w:shd w:val="clear" w:color="auto" w:fill="FFFFFF"/>
            <w:hideMark/>
          </w:tcPr>
          <w:p w:rsidR="00924D4A" w:rsidRPr="00924D4A" w:rsidRDefault="00924D4A" w:rsidP="00924D4A">
            <w:pPr>
              <w:suppressAutoHyphens/>
              <w:jc w:val="center"/>
              <w:outlineLvl w:val="0"/>
              <w:rPr>
                <w:color w:val="000000"/>
                <w:sz w:val="20"/>
                <w:szCs w:val="20"/>
              </w:rPr>
            </w:pPr>
            <w:r w:rsidRPr="00924D4A">
              <w:rPr>
                <w:color w:val="000000"/>
                <w:sz w:val="20"/>
                <w:szCs w:val="20"/>
              </w:rPr>
              <w:t>№ п\</w:t>
            </w:r>
            <w:proofErr w:type="gramStart"/>
            <w:r w:rsidRPr="00924D4A">
              <w:rPr>
                <w:color w:val="000000"/>
                <w:sz w:val="20"/>
                <w:szCs w:val="20"/>
              </w:rPr>
              <w:t>п</w:t>
            </w:r>
            <w:proofErr w:type="gramEnd"/>
          </w:p>
        </w:tc>
        <w:tc>
          <w:tcPr>
            <w:tcW w:w="1033" w:type="pct"/>
            <w:tcBorders>
              <w:top w:val="single" w:sz="4" w:space="0" w:color="auto"/>
              <w:left w:val="single" w:sz="4" w:space="0" w:color="auto"/>
              <w:bottom w:val="single" w:sz="4" w:space="0" w:color="auto"/>
              <w:right w:val="single" w:sz="4" w:space="0" w:color="auto"/>
            </w:tcBorders>
            <w:shd w:val="clear" w:color="auto" w:fill="FFFFFF"/>
            <w:hideMark/>
          </w:tcPr>
          <w:p w:rsidR="00924D4A" w:rsidRPr="00924D4A" w:rsidRDefault="00924D4A" w:rsidP="00924D4A">
            <w:pPr>
              <w:suppressAutoHyphens/>
              <w:jc w:val="center"/>
              <w:outlineLvl w:val="0"/>
              <w:rPr>
                <w:color w:val="000000"/>
                <w:sz w:val="20"/>
                <w:szCs w:val="20"/>
              </w:rPr>
            </w:pPr>
            <w:r w:rsidRPr="00924D4A">
              <w:rPr>
                <w:color w:val="000000"/>
                <w:sz w:val="20"/>
                <w:szCs w:val="20"/>
              </w:rPr>
              <w:t>Наименование поставляемого товара, оказываемых услуг</w:t>
            </w:r>
          </w:p>
          <w:p w:rsidR="00924D4A" w:rsidRPr="00924D4A" w:rsidRDefault="00924D4A" w:rsidP="00924D4A">
            <w:pPr>
              <w:suppressAutoHyphens/>
              <w:jc w:val="center"/>
              <w:outlineLvl w:val="0"/>
              <w:rPr>
                <w:color w:val="000000"/>
                <w:sz w:val="20"/>
                <w:szCs w:val="20"/>
              </w:rPr>
            </w:pPr>
            <w:r w:rsidRPr="00924D4A">
              <w:rPr>
                <w:color w:val="000000"/>
                <w:sz w:val="20"/>
                <w:szCs w:val="20"/>
              </w:rPr>
              <w:t>код ОКПД</w:t>
            </w:r>
            <w:proofErr w:type="gramStart"/>
            <w:r w:rsidRPr="00924D4A">
              <w:rPr>
                <w:color w:val="000000"/>
                <w:sz w:val="20"/>
                <w:szCs w:val="20"/>
              </w:rPr>
              <w:t>2</w:t>
            </w:r>
            <w:proofErr w:type="gramEnd"/>
            <w:r w:rsidRPr="00924D4A">
              <w:rPr>
                <w:color w:val="000000"/>
                <w:sz w:val="20"/>
                <w:szCs w:val="20"/>
              </w:rPr>
              <w:t xml:space="preserve"> </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color w:val="000000"/>
                <w:sz w:val="20"/>
                <w:szCs w:val="20"/>
              </w:rPr>
              <w:t>Наименование страны происхождения товара.</w:t>
            </w: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color w:val="000000"/>
                <w:sz w:val="20"/>
                <w:szCs w:val="20"/>
              </w:rPr>
              <w:t>Характеристики товара</w:t>
            </w: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color w:val="000000"/>
                <w:sz w:val="20"/>
                <w:szCs w:val="20"/>
              </w:rPr>
              <w:t xml:space="preserve">Кол-во, </w:t>
            </w:r>
            <w:proofErr w:type="spellStart"/>
            <w:proofErr w:type="gramStart"/>
            <w:r w:rsidRPr="00924D4A">
              <w:rPr>
                <w:color w:val="000000"/>
                <w:sz w:val="20"/>
                <w:szCs w:val="20"/>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sz w:val="20"/>
                <w:szCs w:val="20"/>
                <w:lang w:eastAsia="zh-CN"/>
              </w:rPr>
              <w:t>Цена единицы, руб.</w:t>
            </w: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sz w:val="20"/>
                <w:szCs w:val="20"/>
                <w:lang w:eastAsia="zh-CN"/>
              </w:rPr>
              <w:t>Общая цена, руб.</w:t>
            </w:r>
          </w:p>
        </w:tc>
      </w:tr>
      <w:tr w:rsidR="00924D4A" w:rsidRPr="00924D4A" w:rsidTr="00924D4A">
        <w:trPr>
          <w:trHeight w:val="395"/>
        </w:trPr>
        <w:tc>
          <w:tcPr>
            <w:tcW w:w="203" w:type="pct"/>
            <w:tcBorders>
              <w:top w:val="single" w:sz="4" w:space="0" w:color="auto"/>
              <w:left w:val="single" w:sz="4" w:space="0" w:color="auto"/>
              <w:bottom w:val="single" w:sz="4" w:space="0" w:color="auto"/>
              <w:right w:val="single" w:sz="4" w:space="0" w:color="auto"/>
            </w:tcBorders>
            <w:shd w:val="clear" w:color="auto" w:fill="FFFFFF"/>
            <w:hideMark/>
          </w:tcPr>
          <w:p w:rsidR="00924D4A" w:rsidRPr="00924D4A" w:rsidRDefault="00924D4A" w:rsidP="00924D4A">
            <w:pPr>
              <w:suppressAutoHyphens/>
              <w:jc w:val="center"/>
              <w:outlineLvl w:val="0"/>
              <w:rPr>
                <w:color w:val="000000"/>
                <w:sz w:val="20"/>
                <w:szCs w:val="20"/>
              </w:rPr>
            </w:pPr>
            <w:r w:rsidRPr="00924D4A">
              <w:rPr>
                <w:color w:val="000000"/>
                <w:sz w:val="20"/>
                <w:szCs w:val="20"/>
              </w:rPr>
              <w:t>1.</w:t>
            </w:r>
          </w:p>
        </w:tc>
        <w:tc>
          <w:tcPr>
            <w:tcW w:w="1033" w:type="pct"/>
            <w:tcBorders>
              <w:top w:val="single" w:sz="4" w:space="0" w:color="auto"/>
              <w:left w:val="single" w:sz="4" w:space="0" w:color="auto"/>
              <w:bottom w:val="single" w:sz="4" w:space="0" w:color="auto"/>
              <w:right w:val="single" w:sz="4" w:space="0" w:color="auto"/>
            </w:tcBorders>
            <w:shd w:val="clear" w:color="auto" w:fill="FFFFFF"/>
            <w:hideMark/>
          </w:tcPr>
          <w:p w:rsidR="00924D4A" w:rsidRDefault="00924D4A" w:rsidP="00924D4A">
            <w:pPr>
              <w:suppressAutoHyphens/>
              <w:outlineLvl w:val="0"/>
              <w:rPr>
                <w:color w:val="000000"/>
                <w:sz w:val="20"/>
                <w:szCs w:val="20"/>
              </w:rPr>
            </w:pPr>
            <w:r w:rsidRPr="00924D4A">
              <w:rPr>
                <w:color w:val="000000"/>
                <w:sz w:val="20"/>
                <w:szCs w:val="20"/>
              </w:rPr>
              <w:t>Кондиционер бытовой</w:t>
            </w:r>
            <w:r>
              <w:rPr>
                <w:color w:val="000000"/>
                <w:sz w:val="20"/>
                <w:szCs w:val="20"/>
              </w:rPr>
              <w:t xml:space="preserve">  </w:t>
            </w:r>
            <w:r w:rsidRPr="00924D4A">
              <w:rPr>
                <w:color w:val="000000"/>
                <w:sz w:val="20"/>
                <w:szCs w:val="20"/>
              </w:rPr>
              <w:t>(мощностью ≥2,5)</w:t>
            </w:r>
          </w:p>
          <w:p w:rsidR="00924D4A" w:rsidRDefault="00924D4A" w:rsidP="00924D4A">
            <w:pPr>
              <w:suppressAutoHyphens/>
              <w:outlineLvl w:val="0"/>
              <w:rPr>
                <w:color w:val="000000"/>
                <w:sz w:val="20"/>
                <w:szCs w:val="20"/>
              </w:rPr>
            </w:pPr>
          </w:p>
          <w:p w:rsidR="00924D4A" w:rsidRPr="00924D4A" w:rsidRDefault="00924D4A" w:rsidP="00924D4A">
            <w:pPr>
              <w:suppressAutoHyphens/>
              <w:outlineLvl w:val="0"/>
              <w:rPr>
                <w:color w:val="000000"/>
                <w:sz w:val="20"/>
                <w:szCs w:val="20"/>
              </w:rPr>
            </w:pPr>
            <w:r w:rsidRPr="00924D4A">
              <w:rPr>
                <w:color w:val="000000"/>
                <w:sz w:val="20"/>
                <w:szCs w:val="20"/>
              </w:rPr>
              <w:t>ОКПД</w:t>
            </w:r>
            <w:proofErr w:type="gramStart"/>
            <w:r w:rsidRPr="00924D4A">
              <w:rPr>
                <w:color w:val="000000"/>
                <w:sz w:val="20"/>
                <w:szCs w:val="20"/>
              </w:rPr>
              <w:t>2</w:t>
            </w:r>
            <w:proofErr w:type="gramEnd"/>
            <w:r w:rsidRPr="00924D4A">
              <w:rPr>
                <w:color w:val="000000"/>
                <w:sz w:val="20"/>
                <w:szCs w:val="20"/>
              </w:rPr>
              <w:t xml:space="preserve"> 28.25.12.130</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1</w:t>
            </w:r>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r w:rsidR="00924D4A" w:rsidRPr="00924D4A" w:rsidTr="00924D4A">
        <w:trPr>
          <w:trHeight w:val="395"/>
        </w:trPr>
        <w:tc>
          <w:tcPr>
            <w:tcW w:w="20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sidRPr="00924D4A">
              <w:rPr>
                <w:color w:val="000000"/>
                <w:sz w:val="20"/>
                <w:szCs w:val="20"/>
              </w:rPr>
              <w:t>2.</w:t>
            </w:r>
          </w:p>
        </w:tc>
        <w:tc>
          <w:tcPr>
            <w:tcW w:w="103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r w:rsidRPr="00924D4A">
              <w:rPr>
                <w:color w:val="000000"/>
                <w:sz w:val="20"/>
                <w:szCs w:val="20"/>
              </w:rPr>
              <w:t>Кондиционер бытовой</w:t>
            </w:r>
            <w:r>
              <w:rPr>
                <w:color w:val="000000"/>
                <w:sz w:val="20"/>
                <w:szCs w:val="20"/>
              </w:rPr>
              <w:t xml:space="preserve">  </w:t>
            </w:r>
          </w:p>
          <w:p w:rsidR="00924D4A" w:rsidRDefault="00924D4A" w:rsidP="00924D4A">
            <w:pPr>
              <w:suppressAutoHyphens/>
              <w:outlineLvl w:val="0"/>
              <w:rPr>
                <w:color w:val="000000"/>
                <w:sz w:val="20"/>
                <w:szCs w:val="20"/>
              </w:rPr>
            </w:pPr>
            <w:r w:rsidRPr="00924D4A">
              <w:rPr>
                <w:color w:val="000000"/>
                <w:sz w:val="20"/>
                <w:szCs w:val="20"/>
              </w:rPr>
              <w:t>(мощностью ≥</w:t>
            </w:r>
            <w:r>
              <w:rPr>
                <w:color w:val="000000"/>
                <w:sz w:val="20"/>
                <w:szCs w:val="20"/>
              </w:rPr>
              <w:t>3</w:t>
            </w:r>
            <w:r w:rsidRPr="00924D4A">
              <w:rPr>
                <w:color w:val="000000"/>
                <w:sz w:val="20"/>
                <w:szCs w:val="20"/>
              </w:rPr>
              <w:t>,5)</w:t>
            </w:r>
          </w:p>
          <w:p w:rsidR="00924D4A" w:rsidRPr="00924D4A" w:rsidRDefault="00924D4A" w:rsidP="00924D4A">
            <w:pPr>
              <w:suppressAutoHyphens/>
              <w:outlineLvl w:val="0"/>
              <w:rPr>
                <w:color w:val="000000"/>
                <w:sz w:val="20"/>
                <w:szCs w:val="20"/>
              </w:rPr>
            </w:pPr>
          </w:p>
          <w:p w:rsidR="00924D4A" w:rsidRPr="00924D4A" w:rsidRDefault="00924D4A" w:rsidP="00924D4A">
            <w:pPr>
              <w:suppressAutoHyphens/>
              <w:outlineLvl w:val="0"/>
              <w:rPr>
                <w:color w:val="000000"/>
                <w:sz w:val="20"/>
                <w:szCs w:val="20"/>
              </w:rPr>
            </w:pPr>
            <w:r w:rsidRPr="00924D4A">
              <w:rPr>
                <w:color w:val="000000"/>
                <w:sz w:val="20"/>
                <w:szCs w:val="20"/>
              </w:rPr>
              <w:t>ОКПД</w:t>
            </w:r>
            <w:proofErr w:type="gramStart"/>
            <w:r w:rsidRPr="00924D4A">
              <w:rPr>
                <w:color w:val="000000"/>
                <w:sz w:val="20"/>
                <w:szCs w:val="20"/>
              </w:rPr>
              <w:t>2</w:t>
            </w:r>
            <w:proofErr w:type="gramEnd"/>
            <w:r w:rsidRPr="00924D4A">
              <w:rPr>
                <w:color w:val="000000"/>
                <w:sz w:val="20"/>
                <w:szCs w:val="20"/>
              </w:rPr>
              <w:t xml:space="preserve"> 28.25.12.130</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2</w:t>
            </w:r>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r w:rsidR="00924D4A" w:rsidRPr="00924D4A" w:rsidTr="00924D4A">
        <w:trPr>
          <w:trHeight w:val="395"/>
        </w:trPr>
        <w:tc>
          <w:tcPr>
            <w:tcW w:w="20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3</w:t>
            </w:r>
            <w:r w:rsidRPr="00924D4A">
              <w:rPr>
                <w:color w:val="000000"/>
                <w:sz w:val="20"/>
                <w:szCs w:val="20"/>
              </w:rPr>
              <w:t>.</w:t>
            </w:r>
          </w:p>
        </w:tc>
        <w:tc>
          <w:tcPr>
            <w:tcW w:w="103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r w:rsidRPr="00924D4A">
              <w:rPr>
                <w:color w:val="000000"/>
                <w:sz w:val="20"/>
                <w:szCs w:val="20"/>
              </w:rPr>
              <w:t>Демонтаж ранее</w:t>
            </w:r>
          </w:p>
          <w:p w:rsidR="00924D4A" w:rsidRPr="00924D4A" w:rsidRDefault="00924D4A" w:rsidP="00924D4A">
            <w:pPr>
              <w:suppressAutoHyphens/>
              <w:outlineLvl w:val="0"/>
              <w:rPr>
                <w:color w:val="000000"/>
                <w:sz w:val="20"/>
                <w:szCs w:val="20"/>
              </w:rPr>
            </w:pPr>
            <w:proofErr w:type="gramStart"/>
            <w:r w:rsidRPr="00924D4A">
              <w:rPr>
                <w:color w:val="000000"/>
                <w:sz w:val="20"/>
                <w:szCs w:val="20"/>
              </w:rPr>
              <w:t>установленных</w:t>
            </w:r>
            <w:proofErr w:type="gramEnd"/>
          </w:p>
          <w:p w:rsidR="00924D4A" w:rsidRPr="00924D4A" w:rsidRDefault="00924D4A" w:rsidP="00924D4A">
            <w:pPr>
              <w:suppressAutoHyphens/>
              <w:outlineLvl w:val="0"/>
              <w:rPr>
                <w:color w:val="000000"/>
                <w:sz w:val="20"/>
                <w:szCs w:val="20"/>
              </w:rPr>
            </w:pPr>
            <w:r w:rsidRPr="00924D4A">
              <w:rPr>
                <w:color w:val="000000"/>
                <w:sz w:val="20"/>
                <w:szCs w:val="20"/>
              </w:rPr>
              <w:t>кондиционеров</w:t>
            </w:r>
          </w:p>
          <w:p w:rsidR="00924D4A" w:rsidRPr="00924D4A" w:rsidRDefault="00924D4A" w:rsidP="00924D4A">
            <w:pPr>
              <w:suppressAutoHyphens/>
              <w:outlineLvl w:val="0"/>
              <w:rPr>
                <w:color w:val="000000"/>
                <w:sz w:val="20"/>
                <w:szCs w:val="20"/>
              </w:rPr>
            </w:pPr>
          </w:p>
          <w:p w:rsidR="00924D4A" w:rsidRPr="00924D4A" w:rsidRDefault="00924D4A" w:rsidP="00924D4A">
            <w:pPr>
              <w:suppressAutoHyphens/>
              <w:outlineLvl w:val="0"/>
              <w:rPr>
                <w:color w:val="000000"/>
                <w:sz w:val="20"/>
                <w:szCs w:val="20"/>
              </w:rPr>
            </w:pPr>
            <w:r w:rsidRPr="00924D4A">
              <w:rPr>
                <w:color w:val="000000"/>
                <w:sz w:val="20"/>
                <w:szCs w:val="20"/>
              </w:rPr>
              <w:t>ОКПД</w:t>
            </w:r>
            <w:proofErr w:type="gramStart"/>
            <w:r w:rsidRPr="00924D4A">
              <w:rPr>
                <w:color w:val="000000"/>
                <w:sz w:val="20"/>
                <w:szCs w:val="20"/>
              </w:rPr>
              <w:t>2</w:t>
            </w:r>
            <w:proofErr w:type="gramEnd"/>
            <w:r w:rsidRPr="00924D4A">
              <w:rPr>
                <w:color w:val="000000"/>
                <w:sz w:val="20"/>
                <w:szCs w:val="20"/>
              </w:rPr>
              <w:t xml:space="preserve"> 43.22.12.150</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3</w:t>
            </w:r>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r w:rsidR="00924D4A" w:rsidRPr="00924D4A" w:rsidTr="00924D4A">
        <w:trPr>
          <w:trHeight w:val="395"/>
        </w:trPr>
        <w:tc>
          <w:tcPr>
            <w:tcW w:w="20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4</w:t>
            </w:r>
            <w:r w:rsidRPr="00924D4A">
              <w:rPr>
                <w:color w:val="000000"/>
                <w:sz w:val="20"/>
                <w:szCs w:val="20"/>
              </w:rPr>
              <w:t>.</w:t>
            </w:r>
          </w:p>
        </w:tc>
        <w:tc>
          <w:tcPr>
            <w:tcW w:w="103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bookmarkStart w:id="1" w:name="_GoBack"/>
            <w:r w:rsidRPr="00924D4A">
              <w:rPr>
                <w:color w:val="000000"/>
                <w:sz w:val="20"/>
                <w:szCs w:val="20"/>
              </w:rPr>
              <w:t>Монтаж кондиционеров</w:t>
            </w:r>
          </w:p>
          <w:p w:rsidR="00673CDD" w:rsidRDefault="00924D4A" w:rsidP="00924D4A">
            <w:pPr>
              <w:suppressAutoHyphens/>
              <w:outlineLvl w:val="0"/>
              <w:rPr>
                <w:color w:val="000000"/>
                <w:sz w:val="20"/>
                <w:szCs w:val="20"/>
              </w:rPr>
            </w:pPr>
            <w:r w:rsidRPr="00924D4A">
              <w:rPr>
                <w:color w:val="000000"/>
                <w:sz w:val="20"/>
                <w:szCs w:val="20"/>
              </w:rPr>
              <w:t>(мощностью ≥2,5)</w:t>
            </w:r>
          </w:p>
          <w:bookmarkEnd w:id="1"/>
          <w:p w:rsidR="00673CDD" w:rsidRDefault="00673CDD" w:rsidP="00924D4A">
            <w:pPr>
              <w:suppressAutoHyphens/>
              <w:outlineLvl w:val="0"/>
              <w:rPr>
                <w:color w:val="000000"/>
                <w:sz w:val="20"/>
                <w:szCs w:val="20"/>
              </w:rPr>
            </w:pPr>
          </w:p>
          <w:p w:rsidR="00673CDD" w:rsidRPr="00924D4A" w:rsidRDefault="00673CDD" w:rsidP="00924D4A">
            <w:pPr>
              <w:suppressAutoHyphens/>
              <w:outlineLvl w:val="0"/>
              <w:rPr>
                <w:color w:val="000000"/>
                <w:sz w:val="20"/>
                <w:szCs w:val="20"/>
              </w:rPr>
            </w:pPr>
            <w:r w:rsidRPr="00924D4A">
              <w:rPr>
                <w:color w:val="000000"/>
                <w:sz w:val="20"/>
                <w:szCs w:val="20"/>
              </w:rPr>
              <w:t>ОКПД</w:t>
            </w:r>
            <w:proofErr w:type="gramStart"/>
            <w:r w:rsidRPr="00924D4A">
              <w:rPr>
                <w:color w:val="000000"/>
                <w:sz w:val="20"/>
                <w:szCs w:val="20"/>
              </w:rPr>
              <w:t>2</w:t>
            </w:r>
            <w:proofErr w:type="gramEnd"/>
            <w:r w:rsidRPr="00924D4A">
              <w:rPr>
                <w:color w:val="000000"/>
                <w:sz w:val="20"/>
                <w:szCs w:val="20"/>
              </w:rPr>
              <w:t xml:space="preserve"> 43.22.12.150</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1</w:t>
            </w:r>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r w:rsidR="00924D4A" w:rsidRPr="00924D4A" w:rsidTr="00924D4A">
        <w:trPr>
          <w:trHeight w:val="395"/>
        </w:trPr>
        <w:tc>
          <w:tcPr>
            <w:tcW w:w="20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5</w:t>
            </w:r>
            <w:r w:rsidRPr="00924D4A">
              <w:rPr>
                <w:color w:val="000000"/>
                <w:sz w:val="20"/>
                <w:szCs w:val="20"/>
              </w:rPr>
              <w:t>.</w:t>
            </w:r>
          </w:p>
        </w:tc>
        <w:tc>
          <w:tcPr>
            <w:tcW w:w="1033"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r w:rsidRPr="00924D4A">
              <w:rPr>
                <w:color w:val="000000"/>
                <w:sz w:val="20"/>
                <w:szCs w:val="20"/>
              </w:rPr>
              <w:t>Монтаж кондиционеров</w:t>
            </w:r>
          </w:p>
          <w:p w:rsidR="00673CDD" w:rsidRDefault="00924D4A" w:rsidP="00924D4A">
            <w:pPr>
              <w:suppressAutoHyphens/>
              <w:outlineLvl w:val="0"/>
              <w:rPr>
                <w:color w:val="000000"/>
                <w:sz w:val="20"/>
                <w:szCs w:val="20"/>
              </w:rPr>
            </w:pPr>
            <w:r w:rsidRPr="00924D4A">
              <w:rPr>
                <w:color w:val="000000"/>
                <w:sz w:val="20"/>
                <w:szCs w:val="20"/>
              </w:rPr>
              <w:t>(мощностью ≥3,5)</w:t>
            </w:r>
          </w:p>
          <w:p w:rsidR="00673CDD" w:rsidRDefault="00673CDD" w:rsidP="00924D4A">
            <w:pPr>
              <w:suppressAutoHyphens/>
              <w:outlineLvl w:val="0"/>
              <w:rPr>
                <w:color w:val="000000"/>
                <w:sz w:val="20"/>
                <w:szCs w:val="20"/>
              </w:rPr>
            </w:pPr>
          </w:p>
          <w:p w:rsidR="00673CDD" w:rsidRPr="00924D4A" w:rsidRDefault="00673CDD" w:rsidP="00924D4A">
            <w:pPr>
              <w:suppressAutoHyphens/>
              <w:outlineLvl w:val="0"/>
              <w:rPr>
                <w:color w:val="000000"/>
                <w:sz w:val="20"/>
                <w:szCs w:val="20"/>
              </w:rPr>
            </w:pPr>
            <w:r w:rsidRPr="00924D4A">
              <w:rPr>
                <w:color w:val="000000"/>
                <w:sz w:val="20"/>
                <w:szCs w:val="20"/>
              </w:rPr>
              <w:t>ОКПД</w:t>
            </w:r>
            <w:proofErr w:type="gramStart"/>
            <w:r w:rsidRPr="00924D4A">
              <w:rPr>
                <w:color w:val="000000"/>
                <w:sz w:val="20"/>
                <w:szCs w:val="20"/>
              </w:rPr>
              <w:t>2</w:t>
            </w:r>
            <w:proofErr w:type="gramEnd"/>
            <w:r w:rsidRPr="00924D4A">
              <w:rPr>
                <w:color w:val="000000"/>
                <w:sz w:val="20"/>
                <w:szCs w:val="20"/>
              </w:rPr>
              <w:t xml:space="preserve"> 43.22.12.150</w:t>
            </w:r>
          </w:p>
        </w:tc>
        <w:tc>
          <w:tcPr>
            <w:tcW w:w="664"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p>
        </w:tc>
        <w:tc>
          <w:tcPr>
            <w:tcW w:w="1736"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outlineLvl w:val="0"/>
              <w:rPr>
                <w:color w:val="000000"/>
                <w:sz w:val="20"/>
                <w:szCs w:val="20"/>
              </w:rPr>
            </w:pPr>
          </w:p>
        </w:tc>
        <w:tc>
          <w:tcPr>
            <w:tcW w:w="401" w:type="pct"/>
            <w:tcBorders>
              <w:top w:val="single" w:sz="4" w:space="0" w:color="auto"/>
              <w:left w:val="single" w:sz="4" w:space="0" w:color="auto"/>
              <w:bottom w:val="single" w:sz="4" w:space="0" w:color="auto"/>
              <w:right w:val="single" w:sz="4" w:space="0" w:color="auto"/>
            </w:tcBorders>
            <w:shd w:val="clear" w:color="auto" w:fill="FFFFFF"/>
          </w:tcPr>
          <w:p w:rsidR="00924D4A" w:rsidRPr="00924D4A" w:rsidRDefault="00924D4A" w:rsidP="00924D4A">
            <w:pPr>
              <w:suppressAutoHyphens/>
              <w:jc w:val="center"/>
              <w:outlineLvl w:val="0"/>
              <w:rPr>
                <w:color w:val="000000"/>
                <w:sz w:val="20"/>
                <w:szCs w:val="20"/>
              </w:rPr>
            </w:pPr>
            <w:r>
              <w:rPr>
                <w:color w:val="000000"/>
                <w:sz w:val="20"/>
                <w:szCs w:val="20"/>
              </w:rPr>
              <w:t>2</w:t>
            </w:r>
          </w:p>
        </w:tc>
        <w:tc>
          <w:tcPr>
            <w:tcW w:w="486"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r w:rsidR="00924D4A" w:rsidRPr="00924D4A" w:rsidTr="00924D4A">
        <w:trPr>
          <w:trHeight w:val="395"/>
        </w:trPr>
        <w:tc>
          <w:tcPr>
            <w:tcW w:w="4523" w:type="pct"/>
            <w:gridSpan w:val="6"/>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right"/>
              <w:outlineLvl w:val="0"/>
              <w:rPr>
                <w:color w:val="000000"/>
                <w:sz w:val="20"/>
                <w:szCs w:val="20"/>
              </w:rPr>
            </w:pPr>
            <w:r>
              <w:rPr>
                <w:color w:val="000000"/>
                <w:sz w:val="20"/>
                <w:szCs w:val="20"/>
              </w:rPr>
              <w:t>Итого:</w:t>
            </w:r>
          </w:p>
        </w:tc>
        <w:tc>
          <w:tcPr>
            <w:tcW w:w="477" w:type="pct"/>
            <w:tcBorders>
              <w:top w:val="single" w:sz="4" w:space="0" w:color="auto"/>
              <w:left w:val="single" w:sz="4" w:space="0" w:color="auto"/>
              <w:bottom w:val="single" w:sz="4" w:space="0" w:color="auto"/>
              <w:right w:val="single" w:sz="4" w:space="0" w:color="auto"/>
            </w:tcBorders>
            <w:shd w:val="clear" w:color="auto" w:fill="FFFFFF"/>
          </w:tcPr>
          <w:p w:rsidR="00924D4A" w:rsidRDefault="00924D4A" w:rsidP="00924D4A">
            <w:pPr>
              <w:suppressAutoHyphens/>
              <w:jc w:val="center"/>
              <w:outlineLvl w:val="0"/>
              <w:rPr>
                <w:color w:val="000000"/>
                <w:sz w:val="20"/>
                <w:szCs w:val="20"/>
              </w:rPr>
            </w:pPr>
          </w:p>
        </w:tc>
      </w:tr>
    </w:tbl>
    <w:p w:rsidR="00924D4A" w:rsidRPr="00924D4A" w:rsidRDefault="00924D4A" w:rsidP="00924D4A">
      <w:pPr>
        <w:ind w:firstLine="567"/>
        <w:jc w:val="right"/>
        <w:rPr>
          <w:rFonts w:eastAsia="Calibri"/>
          <w:sz w:val="23"/>
          <w:szCs w:val="23"/>
        </w:rPr>
      </w:pPr>
    </w:p>
    <w:p w:rsidR="00924D4A" w:rsidRPr="00924D4A" w:rsidRDefault="00924D4A" w:rsidP="00924D4A">
      <w:pPr>
        <w:ind w:firstLine="567"/>
        <w:jc w:val="both"/>
        <w:rPr>
          <w:sz w:val="23"/>
          <w:szCs w:val="23"/>
          <w:lang w:eastAsia="zh-CN"/>
        </w:rPr>
      </w:pPr>
      <w:proofErr w:type="gramStart"/>
      <w:r w:rsidRPr="00924D4A">
        <w:rPr>
          <w:sz w:val="23"/>
          <w:szCs w:val="23"/>
          <w:lang w:eastAsia="zh-CN"/>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должен иметь заводскую сборку и выпускаться серийно.</w:t>
      </w:r>
      <w:proofErr w:type="gramEnd"/>
    </w:p>
    <w:p w:rsidR="00673CDD" w:rsidRDefault="00673CDD" w:rsidP="00673CDD">
      <w:pPr>
        <w:ind w:firstLine="567"/>
        <w:jc w:val="both"/>
        <w:rPr>
          <w:sz w:val="23"/>
          <w:szCs w:val="23"/>
          <w:lang w:eastAsia="zh-CN"/>
        </w:rPr>
      </w:pPr>
      <w:proofErr w:type="gramStart"/>
      <w:r w:rsidRPr="00374497">
        <w:rPr>
          <w:sz w:val="23"/>
          <w:szCs w:val="23"/>
          <w:lang w:eastAsia="zh-CN"/>
        </w:rPr>
        <w:t xml:space="preserve">Цена </w:t>
      </w:r>
      <w:r>
        <w:rPr>
          <w:sz w:val="23"/>
          <w:szCs w:val="23"/>
          <w:lang w:eastAsia="zh-CN"/>
        </w:rPr>
        <w:t>Договора</w:t>
      </w:r>
      <w:r w:rsidRPr="00374497">
        <w:rPr>
          <w:sz w:val="23"/>
          <w:szCs w:val="23"/>
          <w:lang w:eastAsia="zh-C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Pr>
          <w:sz w:val="23"/>
          <w:szCs w:val="23"/>
          <w:lang w:eastAsia="zh-CN"/>
        </w:rPr>
        <w:t xml:space="preserve">Договора </w:t>
      </w:r>
      <w:r w:rsidRPr="001B70FE">
        <w:rPr>
          <w:sz w:val="23"/>
          <w:szCs w:val="23"/>
        </w:rPr>
        <w:t xml:space="preserve">и </w:t>
      </w:r>
      <w:r w:rsidRPr="001B70FE">
        <w:rPr>
          <w:sz w:val="23"/>
          <w:szCs w:val="23"/>
          <w:lang w:eastAsia="zh-CN"/>
        </w:rPr>
        <w:t xml:space="preserve">составляет </w:t>
      </w:r>
      <w:r>
        <w:rPr>
          <w:sz w:val="23"/>
          <w:szCs w:val="23"/>
          <w:lang w:eastAsia="zh-CN"/>
        </w:rPr>
        <w:t>_____</w:t>
      </w:r>
      <w:r w:rsidRPr="00E23B42">
        <w:rPr>
          <w:sz w:val="23"/>
          <w:szCs w:val="23"/>
          <w:lang w:eastAsia="zh-CN"/>
        </w:rPr>
        <w:t xml:space="preserve"> (</w:t>
      </w:r>
      <w:r>
        <w:rPr>
          <w:sz w:val="23"/>
          <w:szCs w:val="23"/>
          <w:lang w:eastAsia="zh-CN"/>
        </w:rPr>
        <w:t>___________</w:t>
      </w:r>
      <w:r w:rsidRPr="00E23B42">
        <w:rPr>
          <w:sz w:val="23"/>
          <w:szCs w:val="23"/>
          <w:lang w:eastAsia="zh-CN"/>
        </w:rPr>
        <w:t xml:space="preserve">) рублей </w:t>
      </w:r>
      <w:r>
        <w:rPr>
          <w:sz w:val="23"/>
          <w:szCs w:val="23"/>
          <w:lang w:eastAsia="zh-CN"/>
        </w:rPr>
        <w:t>___</w:t>
      </w:r>
      <w:r w:rsidRPr="00E23B42">
        <w:rPr>
          <w:sz w:val="23"/>
          <w:szCs w:val="23"/>
          <w:lang w:eastAsia="zh-CN"/>
        </w:rPr>
        <w:t xml:space="preserve"> копеек, НДС не предусмотрен</w:t>
      </w:r>
      <w:r>
        <w:rPr>
          <w:sz w:val="23"/>
          <w:szCs w:val="23"/>
          <w:lang w:eastAsia="zh-CN"/>
        </w:rPr>
        <w:t>.</w:t>
      </w:r>
      <w:proofErr w:type="gramEnd"/>
    </w:p>
    <w:p w:rsidR="00924D4A" w:rsidRDefault="00924D4A" w:rsidP="00924D4A">
      <w:pPr>
        <w:ind w:firstLine="567"/>
        <w:jc w:val="both"/>
        <w:rPr>
          <w:rFonts w:eastAsia="Calibri"/>
          <w:sz w:val="23"/>
          <w:szCs w:val="23"/>
        </w:rPr>
      </w:pPr>
    </w:p>
    <w:p w:rsidR="00673CDD" w:rsidRDefault="00673CDD" w:rsidP="00924D4A">
      <w:pPr>
        <w:ind w:firstLine="567"/>
        <w:jc w:val="both"/>
        <w:rPr>
          <w:rFonts w:eastAsia="Calibri"/>
          <w:sz w:val="23"/>
          <w:szCs w:val="23"/>
        </w:rPr>
      </w:pPr>
    </w:p>
    <w:p w:rsidR="00673CDD" w:rsidRDefault="00673CDD" w:rsidP="00924D4A">
      <w:pPr>
        <w:ind w:firstLine="567"/>
        <w:jc w:val="both"/>
        <w:rPr>
          <w:rFonts w:eastAsia="Calibri"/>
          <w:sz w:val="23"/>
          <w:szCs w:val="23"/>
        </w:rPr>
      </w:pPr>
    </w:p>
    <w:tbl>
      <w:tblPr>
        <w:tblStyle w:val="af9"/>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673CDD" w:rsidRPr="00F76FDE" w:rsidTr="00AF7B17">
        <w:tc>
          <w:tcPr>
            <w:tcW w:w="4677" w:type="dxa"/>
          </w:tcPr>
          <w:p w:rsidR="00673CDD" w:rsidRPr="00F76FDE" w:rsidRDefault="00673CDD" w:rsidP="00AF7B17">
            <w:pPr>
              <w:rPr>
                <w:b/>
                <w:lang w:eastAsia="zh-CN"/>
              </w:rPr>
            </w:pPr>
            <w:r>
              <w:rPr>
                <w:b/>
                <w:lang w:eastAsia="zh-CN"/>
              </w:rPr>
              <w:t>ПОСТАВЩИК</w:t>
            </w:r>
            <w:r w:rsidRPr="00F76FDE">
              <w:rPr>
                <w:b/>
                <w:lang w:eastAsia="zh-CN"/>
              </w:rPr>
              <w:t>:</w:t>
            </w:r>
          </w:p>
          <w:p w:rsidR="00673CDD" w:rsidRPr="002C074E" w:rsidRDefault="00673CDD" w:rsidP="00AF7B17">
            <w:pPr>
              <w:ind w:left="34"/>
              <w:jc w:val="both"/>
              <w:outlineLvl w:val="3"/>
              <w:rPr>
                <w:color w:val="000000"/>
                <w:lang w:eastAsia="zh-CN"/>
              </w:rPr>
            </w:pPr>
          </w:p>
          <w:p w:rsidR="00673CDD"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rPr>
                <w:bCs/>
                <w:color w:val="000000"/>
              </w:rPr>
            </w:pPr>
            <w:r w:rsidRPr="002C074E">
              <w:rPr>
                <w:bCs/>
                <w:color w:val="000000"/>
              </w:rPr>
              <w:t>__________</w:t>
            </w:r>
            <w:r>
              <w:rPr>
                <w:bCs/>
                <w:color w:val="000000"/>
              </w:rPr>
              <w:t>____________/______</w:t>
            </w:r>
            <w:r w:rsidRPr="002C074E">
              <w:rPr>
                <w:bCs/>
                <w:color w:val="000000"/>
              </w:rPr>
              <w:t>/</w:t>
            </w:r>
          </w:p>
          <w:p w:rsidR="00673CDD" w:rsidRPr="002C074E" w:rsidRDefault="00673CDD" w:rsidP="00AF7B1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673CDD" w:rsidRPr="00F76FDE" w:rsidRDefault="00673CDD" w:rsidP="00AF7B17">
            <w:pPr>
              <w:rPr>
                <w:b/>
                <w:lang w:eastAsia="zh-CN"/>
              </w:rPr>
            </w:pPr>
            <w:proofErr w:type="spellStart"/>
            <w:r w:rsidRPr="002C074E">
              <w:rPr>
                <w:lang w:eastAsia="zh-CN"/>
              </w:rPr>
              <w:t>м.п</w:t>
            </w:r>
            <w:proofErr w:type="spellEnd"/>
            <w:r w:rsidRPr="002C074E">
              <w:rPr>
                <w:lang w:eastAsia="zh-CN"/>
              </w:rPr>
              <w:t>.</w:t>
            </w:r>
          </w:p>
        </w:tc>
        <w:tc>
          <w:tcPr>
            <w:tcW w:w="4536" w:type="dxa"/>
          </w:tcPr>
          <w:p w:rsidR="00673CDD" w:rsidRPr="00F76FDE" w:rsidRDefault="00673CDD" w:rsidP="00AF7B17">
            <w:pPr>
              <w:rPr>
                <w:b/>
                <w:lang w:eastAsia="zh-CN"/>
              </w:rPr>
            </w:pPr>
            <w:r w:rsidRPr="00F76FDE">
              <w:rPr>
                <w:b/>
                <w:lang w:eastAsia="zh-CN"/>
              </w:rPr>
              <w:t>ЗАКАЗЧИК:</w:t>
            </w:r>
          </w:p>
          <w:p w:rsidR="00673CDD" w:rsidRPr="002C074E" w:rsidRDefault="00673CDD" w:rsidP="00AF7B17">
            <w:pPr>
              <w:ind w:left="34"/>
              <w:jc w:val="both"/>
              <w:outlineLvl w:val="3"/>
              <w:rPr>
                <w:color w:val="000000"/>
                <w:lang w:eastAsia="zh-CN"/>
              </w:rPr>
            </w:pPr>
            <w:r w:rsidRPr="002C074E">
              <w:rPr>
                <w:color w:val="000000"/>
                <w:lang w:eastAsia="zh-CN"/>
              </w:rPr>
              <w:t>Заместитель руководителя</w:t>
            </w:r>
          </w:p>
          <w:p w:rsidR="00673CDD" w:rsidRPr="002C074E" w:rsidRDefault="00673CDD" w:rsidP="00AF7B17">
            <w:pPr>
              <w:ind w:left="34"/>
              <w:jc w:val="both"/>
              <w:outlineLvl w:val="3"/>
              <w:rPr>
                <w:color w:val="000000"/>
                <w:lang w:eastAsia="zh-CN"/>
              </w:rPr>
            </w:pPr>
            <w:r w:rsidRPr="002C074E">
              <w:rPr>
                <w:color w:val="000000"/>
                <w:lang w:eastAsia="zh-CN"/>
              </w:rPr>
              <w:t>УФНС России по Амурской области</w:t>
            </w:r>
          </w:p>
          <w:p w:rsidR="00673CDD" w:rsidRPr="002C074E"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rPr>
                <w:bCs/>
                <w:color w:val="000000"/>
              </w:rPr>
            </w:pPr>
            <w:r w:rsidRPr="002C074E">
              <w:rPr>
                <w:bCs/>
                <w:color w:val="000000"/>
              </w:rPr>
              <w:t>__________</w:t>
            </w:r>
            <w:r w:rsidRPr="00F76FDE">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673CDD" w:rsidRPr="002C074E" w:rsidRDefault="00673CDD" w:rsidP="00AF7B17">
            <w:pPr>
              <w:suppressAutoHyphens/>
              <w:rPr>
                <w:bCs/>
                <w:color w:val="000000"/>
              </w:rPr>
            </w:pPr>
            <w:r w:rsidRPr="002C074E">
              <w:rPr>
                <w:bCs/>
                <w:color w:val="000000"/>
              </w:rPr>
              <w:t>«__</w:t>
            </w:r>
            <w:r w:rsidRPr="00F76FDE">
              <w:rPr>
                <w:bCs/>
                <w:color w:val="000000"/>
              </w:rPr>
              <w:t>_</w:t>
            </w:r>
            <w:r w:rsidRPr="002C074E">
              <w:rPr>
                <w:bCs/>
                <w:color w:val="000000"/>
              </w:rPr>
              <w:t>__» __________</w:t>
            </w:r>
            <w:r w:rsidRPr="00F76FDE">
              <w:rPr>
                <w:bCs/>
                <w:color w:val="000000"/>
              </w:rPr>
              <w:t>___</w:t>
            </w:r>
            <w:r w:rsidRPr="002C074E">
              <w:rPr>
                <w:bCs/>
                <w:color w:val="000000"/>
              </w:rPr>
              <w:t>_ 2026 г.</w:t>
            </w:r>
          </w:p>
          <w:p w:rsidR="00673CDD" w:rsidRPr="00F76FDE" w:rsidRDefault="00673CDD" w:rsidP="00AF7B17">
            <w:pPr>
              <w:rPr>
                <w:b/>
                <w:lang w:eastAsia="zh-CN"/>
              </w:rPr>
            </w:pPr>
            <w:proofErr w:type="spellStart"/>
            <w:r w:rsidRPr="00F76FDE">
              <w:rPr>
                <w:lang w:eastAsia="zh-CN"/>
              </w:rPr>
              <w:t>м</w:t>
            </w:r>
            <w:proofErr w:type="gramStart"/>
            <w:r w:rsidRPr="00F76FDE">
              <w:rPr>
                <w:lang w:eastAsia="zh-CN"/>
              </w:rPr>
              <w:t>.п</w:t>
            </w:r>
            <w:proofErr w:type="spellEnd"/>
            <w:proofErr w:type="gramEnd"/>
          </w:p>
        </w:tc>
      </w:tr>
    </w:tbl>
    <w:p w:rsidR="00673CDD" w:rsidRDefault="00673CDD" w:rsidP="00924D4A">
      <w:pPr>
        <w:ind w:firstLine="567"/>
        <w:jc w:val="both"/>
        <w:rPr>
          <w:rFonts w:eastAsia="Calibri"/>
          <w:sz w:val="23"/>
          <w:szCs w:val="23"/>
        </w:rPr>
      </w:pPr>
    </w:p>
    <w:p w:rsidR="00924D4A" w:rsidRPr="00924D4A" w:rsidRDefault="00924D4A" w:rsidP="00924D4A">
      <w:pPr>
        <w:ind w:firstLine="567"/>
        <w:jc w:val="both"/>
        <w:rPr>
          <w:rFonts w:eastAsia="Calibri"/>
          <w:sz w:val="23"/>
          <w:szCs w:val="23"/>
        </w:rPr>
      </w:pPr>
    </w:p>
    <w:p w:rsidR="00924D4A" w:rsidRDefault="00924D4A" w:rsidP="00894CE2">
      <w:pPr>
        <w:rPr>
          <w:sz w:val="22"/>
          <w:szCs w:val="22"/>
        </w:rPr>
      </w:pPr>
    </w:p>
    <w:p w:rsidR="00924D4A" w:rsidRDefault="00924D4A" w:rsidP="00894CE2">
      <w:pPr>
        <w:rPr>
          <w:sz w:val="22"/>
          <w:szCs w:val="22"/>
        </w:rPr>
      </w:pPr>
    </w:p>
    <w:p w:rsidR="00673CDD" w:rsidRPr="00924D4A" w:rsidRDefault="00673CDD" w:rsidP="00673CDD">
      <w:pPr>
        <w:suppressAutoHyphens/>
        <w:ind w:left="7938"/>
        <w:rPr>
          <w:sz w:val="23"/>
          <w:szCs w:val="23"/>
          <w:lang w:eastAsia="zh-CN"/>
        </w:rPr>
      </w:pPr>
      <w:r w:rsidRPr="00924D4A">
        <w:rPr>
          <w:sz w:val="23"/>
          <w:szCs w:val="23"/>
          <w:lang w:eastAsia="zh-CN"/>
        </w:rPr>
        <w:lastRenderedPageBreak/>
        <w:t xml:space="preserve">Приложение </w:t>
      </w:r>
      <w:r>
        <w:rPr>
          <w:sz w:val="23"/>
          <w:szCs w:val="23"/>
          <w:lang w:eastAsia="zh-CN"/>
        </w:rPr>
        <w:t>№ 2</w:t>
      </w:r>
    </w:p>
    <w:p w:rsidR="00673CDD" w:rsidRPr="00924D4A" w:rsidRDefault="00673CDD" w:rsidP="00673CDD">
      <w:pPr>
        <w:suppressAutoHyphens/>
        <w:ind w:left="7938"/>
        <w:rPr>
          <w:sz w:val="23"/>
          <w:szCs w:val="23"/>
          <w:lang w:eastAsia="zh-CN"/>
        </w:rPr>
      </w:pPr>
      <w:r w:rsidRPr="00924D4A">
        <w:rPr>
          <w:sz w:val="23"/>
          <w:szCs w:val="23"/>
          <w:lang w:eastAsia="zh-CN"/>
        </w:rPr>
        <w:t xml:space="preserve">к </w:t>
      </w:r>
      <w:r>
        <w:rPr>
          <w:sz w:val="23"/>
          <w:szCs w:val="23"/>
          <w:lang w:eastAsia="zh-CN"/>
        </w:rPr>
        <w:t>Договору</w:t>
      </w:r>
      <w:r w:rsidRPr="00924D4A">
        <w:rPr>
          <w:sz w:val="23"/>
          <w:szCs w:val="23"/>
          <w:lang w:eastAsia="zh-CN"/>
        </w:rPr>
        <w:t xml:space="preserve"> № </w:t>
      </w:r>
      <w:r>
        <w:rPr>
          <w:sz w:val="23"/>
          <w:szCs w:val="23"/>
          <w:lang w:eastAsia="zh-CN"/>
        </w:rPr>
        <w:t>_____</w:t>
      </w:r>
      <w:r w:rsidRPr="00924D4A">
        <w:rPr>
          <w:sz w:val="23"/>
          <w:szCs w:val="23"/>
          <w:lang w:eastAsia="zh-CN"/>
        </w:rPr>
        <w:t xml:space="preserve"> </w:t>
      </w:r>
    </w:p>
    <w:p w:rsidR="00673CDD" w:rsidRPr="00924D4A" w:rsidRDefault="00673CDD" w:rsidP="00673CDD">
      <w:pPr>
        <w:suppressAutoHyphens/>
        <w:ind w:left="7938"/>
        <w:rPr>
          <w:sz w:val="23"/>
          <w:szCs w:val="23"/>
          <w:lang w:eastAsia="zh-CN"/>
        </w:rPr>
      </w:pPr>
      <w:r w:rsidRPr="00924D4A">
        <w:rPr>
          <w:sz w:val="23"/>
          <w:szCs w:val="23"/>
          <w:lang w:eastAsia="zh-CN"/>
        </w:rPr>
        <w:t xml:space="preserve">от ___________2026 г. </w:t>
      </w:r>
    </w:p>
    <w:p w:rsidR="00673CDD" w:rsidRDefault="00673CDD" w:rsidP="00894CE2">
      <w:pPr>
        <w:rPr>
          <w:sz w:val="22"/>
          <w:szCs w:val="22"/>
        </w:rPr>
      </w:pPr>
    </w:p>
    <w:p w:rsidR="00673CDD" w:rsidRDefault="00673CDD" w:rsidP="00894CE2">
      <w:pPr>
        <w:rPr>
          <w:sz w:val="22"/>
          <w:szCs w:val="22"/>
        </w:rPr>
      </w:pPr>
    </w:p>
    <w:p w:rsidR="00673CDD" w:rsidRPr="00673CDD" w:rsidRDefault="00673CDD" w:rsidP="00673CDD">
      <w:pPr>
        <w:suppressAutoHyphens/>
        <w:jc w:val="center"/>
        <w:rPr>
          <w:b/>
          <w:sz w:val="23"/>
          <w:szCs w:val="23"/>
          <w:lang w:eastAsia="zh-CN"/>
        </w:rPr>
      </w:pPr>
      <w:r w:rsidRPr="00673CDD">
        <w:rPr>
          <w:b/>
          <w:sz w:val="23"/>
          <w:szCs w:val="23"/>
          <w:lang w:eastAsia="zh-CN"/>
        </w:rPr>
        <w:t>ТРЕБОВАНИЯ К ОКАЗАНИЮ УСЛУГ</w:t>
      </w:r>
    </w:p>
    <w:p w:rsidR="00673CDD" w:rsidRPr="00673CDD" w:rsidRDefault="00673CDD" w:rsidP="00673CDD">
      <w:pPr>
        <w:suppressAutoHyphens/>
        <w:jc w:val="center"/>
        <w:rPr>
          <w:b/>
          <w:sz w:val="23"/>
          <w:szCs w:val="23"/>
          <w:lang w:eastAsia="zh-CN"/>
        </w:rPr>
      </w:pPr>
    </w:p>
    <w:p w:rsidR="00673CDD" w:rsidRPr="00673CDD" w:rsidRDefault="00673CDD" w:rsidP="00673CDD">
      <w:pPr>
        <w:numPr>
          <w:ilvl w:val="0"/>
          <w:numId w:val="15"/>
        </w:numPr>
        <w:spacing w:after="200" w:line="276" w:lineRule="auto"/>
        <w:contextualSpacing/>
        <w:rPr>
          <w:rFonts w:eastAsia="Calibri"/>
          <w:b/>
          <w:sz w:val="22"/>
          <w:szCs w:val="22"/>
          <w:lang w:eastAsia="en-US"/>
        </w:rPr>
      </w:pPr>
      <w:r w:rsidRPr="00673CDD">
        <w:rPr>
          <w:rFonts w:eastAsia="Calibri"/>
          <w:b/>
          <w:sz w:val="22"/>
          <w:szCs w:val="22"/>
          <w:lang w:eastAsia="en-US"/>
        </w:rPr>
        <w:t>ТРЕБОВАНИЯ К МОНТАЖУ КОНДИЦИОНЕРОВ</w:t>
      </w:r>
    </w:p>
    <w:p w:rsidR="00673CDD" w:rsidRPr="00673CDD" w:rsidRDefault="00673CDD" w:rsidP="00673CDD">
      <w:pPr>
        <w:ind w:firstLine="708"/>
        <w:jc w:val="both"/>
        <w:rPr>
          <w:rFonts w:eastAsia="Calibri"/>
          <w:sz w:val="22"/>
          <w:szCs w:val="22"/>
          <w:lang w:eastAsia="en-US"/>
        </w:rPr>
      </w:pPr>
      <w:r w:rsidRPr="00673CDD">
        <w:rPr>
          <w:rFonts w:eastAsia="Calibri"/>
          <w:b/>
          <w:sz w:val="22"/>
          <w:szCs w:val="22"/>
          <w:lang w:eastAsia="en-US"/>
        </w:rPr>
        <w:t>ОКПД</w:t>
      </w:r>
      <w:proofErr w:type="gramStart"/>
      <w:r w:rsidRPr="00673CDD">
        <w:rPr>
          <w:rFonts w:eastAsia="Calibri"/>
          <w:b/>
          <w:sz w:val="22"/>
          <w:szCs w:val="22"/>
          <w:lang w:eastAsia="en-US"/>
        </w:rPr>
        <w:t>2</w:t>
      </w:r>
      <w:proofErr w:type="gramEnd"/>
      <w:r w:rsidRPr="00673CDD">
        <w:rPr>
          <w:rFonts w:eastAsia="Calibri"/>
          <w:b/>
          <w:sz w:val="22"/>
          <w:szCs w:val="22"/>
          <w:lang w:eastAsia="en-US"/>
        </w:rPr>
        <w:t xml:space="preserve"> – </w:t>
      </w:r>
      <w:r w:rsidRPr="00673CDD">
        <w:rPr>
          <w:rFonts w:eastAsia="Calibri"/>
          <w:sz w:val="22"/>
          <w:szCs w:val="22"/>
          <w:lang w:eastAsia="en-US"/>
        </w:rPr>
        <w:t>43.22.12.150 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p w:rsidR="00673CDD" w:rsidRPr="00673CDD" w:rsidRDefault="00673CDD" w:rsidP="00673CDD">
      <w:pPr>
        <w:ind w:firstLine="708"/>
        <w:jc w:val="both"/>
        <w:rPr>
          <w:rFonts w:eastAsia="Calibri"/>
          <w:sz w:val="22"/>
          <w:szCs w:val="22"/>
          <w:lang w:eastAsia="en-US"/>
        </w:rPr>
      </w:pPr>
      <w:r w:rsidRPr="00673CDD">
        <w:rPr>
          <w:rFonts w:eastAsia="Calibri"/>
          <w:sz w:val="22"/>
          <w:szCs w:val="22"/>
          <w:lang w:eastAsia="en-US"/>
        </w:rPr>
        <w:t>КТРУ отсутствует.</w:t>
      </w:r>
    </w:p>
    <w:p w:rsidR="00673CDD" w:rsidRPr="00673CDD" w:rsidRDefault="00673CDD" w:rsidP="00673CDD">
      <w:pPr>
        <w:ind w:firstLine="708"/>
        <w:jc w:val="both"/>
        <w:rPr>
          <w:rFonts w:eastAsia="Calibri"/>
          <w:sz w:val="22"/>
          <w:szCs w:val="22"/>
          <w:lang w:eastAsia="en-US"/>
        </w:rPr>
      </w:pPr>
      <w:r w:rsidRPr="00673CDD">
        <w:rPr>
          <w:rFonts w:eastAsia="Calibri"/>
          <w:b/>
          <w:sz w:val="22"/>
          <w:szCs w:val="22"/>
          <w:lang w:eastAsia="en-US"/>
        </w:rPr>
        <w:t xml:space="preserve">Объем оказываемых услуг – </w:t>
      </w:r>
      <w:r w:rsidRPr="00673CDD">
        <w:rPr>
          <w:rFonts w:eastAsia="Calibri"/>
          <w:sz w:val="22"/>
          <w:szCs w:val="22"/>
          <w:lang w:eastAsia="en-US"/>
        </w:rPr>
        <w:t>3 штук.</w:t>
      </w:r>
    </w:p>
    <w:p w:rsidR="00673CDD" w:rsidRPr="00673CDD" w:rsidRDefault="00673CDD" w:rsidP="00673CDD">
      <w:pPr>
        <w:ind w:firstLine="710"/>
        <w:jc w:val="both"/>
        <w:rPr>
          <w:rFonts w:ascii="Calibri" w:eastAsia="Calibri" w:hAnsi="Calibri"/>
          <w:sz w:val="22"/>
          <w:szCs w:val="22"/>
          <w:lang w:eastAsia="en-US"/>
        </w:rPr>
      </w:pPr>
      <w:proofErr w:type="gramStart"/>
      <w:r w:rsidRPr="00673CDD">
        <w:rPr>
          <w:rFonts w:eastAsia="Calibri"/>
          <w:sz w:val="22"/>
          <w:szCs w:val="22"/>
          <w:lang w:eastAsia="en-US"/>
        </w:rPr>
        <w:t>Тип фасада зданий – кирпичный, толщина стен - более 80см., требуется применение автовышки, м</w:t>
      </w:r>
      <w:r w:rsidRPr="00673CDD">
        <w:rPr>
          <w:rFonts w:eastAsia="Calibri"/>
          <w:sz w:val="22"/>
          <w:szCs w:val="22"/>
          <w:lang w:eastAsia="zh-CN"/>
        </w:rPr>
        <w:t xml:space="preserve">онтаж внешних блоков систем производится на достаточно прочных стенах в местах, удобных для последующего сервисного обслуживания, осуществляться прокладка </w:t>
      </w:r>
      <w:proofErr w:type="spellStart"/>
      <w:r w:rsidRPr="00673CDD">
        <w:rPr>
          <w:rFonts w:eastAsia="Calibri"/>
          <w:sz w:val="22"/>
          <w:szCs w:val="22"/>
          <w:lang w:eastAsia="zh-CN"/>
        </w:rPr>
        <w:t>фреоновых</w:t>
      </w:r>
      <w:proofErr w:type="spellEnd"/>
      <w:r w:rsidRPr="00673CDD">
        <w:rPr>
          <w:rFonts w:eastAsia="Calibri"/>
          <w:sz w:val="22"/>
          <w:szCs w:val="22"/>
          <w:lang w:eastAsia="zh-CN"/>
        </w:rPr>
        <w:t xml:space="preserve"> трасс и </w:t>
      </w:r>
      <w:proofErr w:type="spellStart"/>
      <w:r w:rsidRPr="00673CDD">
        <w:rPr>
          <w:rFonts w:eastAsia="Calibri"/>
          <w:sz w:val="22"/>
          <w:szCs w:val="22"/>
          <w:lang w:eastAsia="zh-CN"/>
        </w:rPr>
        <w:t>электрокабеля</w:t>
      </w:r>
      <w:proofErr w:type="spellEnd"/>
      <w:r w:rsidRPr="00673CDD">
        <w:rPr>
          <w:rFonts w:eastAsia="Calibri"/>
          <w:sz w:val="22"/>
          <w:szCs w:val="22"/>
          <w:lang w:eastAsia="zh-CN"/>
        </w:rPr>
        <w:t xml:space="preserve"> - по стене </w:t>
      </w:r>
      <w:r w:rsidRPr="00673CDD">
        <w:rPr>
          <w:rFonts w:eastAsia="Calibri"/>
          <w:color w:val="000000"/>
          <w:sz w:val="22"/>
          <w:szCs w:val="22"/>
          <w:shd w:val="clear" w:color="auto" w:fill="FFFFFF"/>
          <w:lang w:eastAsia="en-US"/>
        </w:rPr>
        <w:t>в кабель канал</w:t>
      </w:r>
      <w:r w:rsidRPr="00673CDD">
        <w:rPr>
          <w:rFonts w:eastAsia="Calibri"/>
          <w:sz w:val="22"/>
          <w:szCs w:val="22"/>
          <w:lang w:eastAsia="zh-CN"/>
        </w:rPr>
        <w:t xml:space="preserve">, длина </w:t>
      </w:r>
      <w:proofErr w:type="spellStart"/>
      <w:r w:rsidRPr="00673CDD">
        <w:rPr>
          <w:rFonts w:eastAsia="Calibri"/>
          <w:sz w:val="22"/>
          <w:szCs w:val="22"/>
          <w:lang w:eastAsia="zh-CN"/>
        </w:rPr>
        <w:t>фреоновых</w:t>
      </w:r>
      <w:proofErr w:type="spellEnd"/>
      <w:r w:rsidRPr="00673CDD">
        <w:rPr>
          <w:rFonts w:eastAsia="Calibri"/>
          <w:sz w:val="22"/>
          <w:szCs w:val="22"/>
          <w:lang w:eastAsia="zh-CN"/>
        </w:rPr>
        <w:t xml:space="preserve"> трубопроводов между внутренним и внешним блоком - не более 3,0 м, д</w:t>
      </w:r>
      <w:r w:rsidRPr="00673CDD">
        <w:rPr>
          <w:rFonts w:eastAsia="Calibri"/>
          <w:color w:val="000000"/>
          <w:sz w:val="22"/>
          <w:szCs w:val="22"/>
          <w:shd w:val="clear" w:color="auto" w:fill="FFFFFF"/>
          <w:lang w:eastAsia="en-US"/>
        </w:rPr>
        <w:t xml:space="preserve">ренаж осуществляется на улицу - не более 3,0 м, </w:t>
      </w:r>
      <w:proofErr w:type="spellStart"/>
      <w:r w:rsidRPr="00673CDD">
        <w:rPr>
          <w:rFonts w:eastAsia="Calibri"/>
          <w:color w:val="000000"/>
          <w:sz w:val="22"/>
          <w:szCs w:val="22"/>
          <w:shd w:val="clear" w:color="auto" w:fill="FFFFFF"/>
          <w:lang w:eastAsia="en-US"/>
        </w:rPr>
        <w:t>электрокабель</w:t>
      </w:r>
      <w:proofErr w:type="spellEnd"/>
      <w:r w:rsidRPr="00673CDD">
        <w:rPr>
          <w:rFonts w:eastAsia="Calibri"/>
          <w:color w:val="000000"/>
          <w:sz w:val="22"/>
          <w:szCs w:val="22"/>
          <w:shd w:val="clear" w:color="auto" w:fill="FFFFFF"/>
          <w:lang w:eastAsia="en-US"/>
        </w:rPr>
        <w:t xml:space="preserve"> не</w:t>
      </w:r>
      <w:proofErr w:type="gramEnd"/>
      <w:r w:rsidRPr="00673CDD">
        <w:rPr>
          <w:rFonts w:eastAsia="Calibri"/>
          <w:color w:val="000000"/>
          <w:sz w:val="22"/>
          <w:szCs w:val="22"/>
          <w:shd w:val="clear" w:color="auto" w:fill="FFFFFF"/>
          <w:lang w:eastAsia="en-US"/>
        </w:rPr>
        <w:t xml:space="preserve"> более 5 м.</w:t>
      </w:r>
    </w:p>
    <w:p w:rsidR="00673CDD" w:rsidRPr="00673CDD" w:rsidRDefault="00673CDD" w:rsidP="00673CDD">
      <w:pPr>
        <w:jc w:val="both"/>
        <w:rPr>
          <w:rFonts w:eastAsia="Calibri"/>
          <w:b/>
          <w:sz w:val="22"/>
          <w:szCs w:val="22"/>
          <w:lang w:eastAsia="en-US"/>
        </w:rPr>
      </w:pPr>
      <w:r w:rsidRPr="00673CDD">
        <w:rPr>
          <w:rFonts w:eastAsia="Calibri"/>
          <w:sz w:val="22"/>
          <w:szCs w:val="22"/>
          <w:lang w:eastAsia="en-US"/>
        </w:rPr>
        <w:tab/>
      </w:r>
      <w:r w:rsidRPr="00673CDD">
        <w:rPr>
          <w:rFonts w:eastAsia="Calibri"/>
          <w:b/>
          <w:sz w:val="22"/>
          <w:szCs w:val="22"/>
          <w:lang w:eastAsia="en-US"/>
        </w:rPr>
        <w:t>Место оказания услуг:</w:t>
      </w:r>
    </w:p>
    <w:tbl>
      <w:tblPr>
        <w:tblW w:w="10206" w:type="dxa"/>
        <w:tblInd w:w="108" w:type="dxa"/>
        <w:tblLayout w:type="fixed"/>
        <w:tblLook w:val="04A0" w:firstRow="1" w:lastRow="0" w:firstColumn="1" w:lastColumn="0" w:noHBand="0" w:noVBand="1"/>
      </w:tblPr>
      <w:tblGrid>
        <w:gridCol w:w="567"/>
        <w:gridCol w:w="3261"/>
        <w:gridCol w:w="992"/>
        <w:gridCol w:w="851"/>
        <w:gridCol w:w="709"/>
        <w:gridCol w:w="1133"/>
        <w:gridCol w:w="1276"/>
        <w:gridCol w:w="1417"/>
      </w:tblGrid>
      <w:tr w:rsidR="00673CDD" w:rsidRPr="00673CDD" w:rsidTr="00673CDD">
        <w:trPr>
          <w:trHeight w:val="604"/>
        </w:trPr>
        <w:tc>
          <w:tcPr>
            <w:tcW w:w="567"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color w:val="000000"/>
                <w:sz w:val="20"/>
                <w:szCs w:val="20"/>
              </w:rPr>
              <w:t xml:space="preserve">№ </w:t>
            </w:r>
            <w:proofErr w:type="gramStart"/>
            <w:r w:rsidRPr="00673CDD">
              <w:rPr>
                <w:color w:val="000000"/>
                <w:sz w:val="20"/>
                <w:szCs w:val="20"/>
              </w:rPr>
              <w:t>п</w:t>
            </w:r>
            <w:proofErr w:type="gramEnd"/>
            <w:r w:rsidRPr="00673CDD">
              <w:rPr>
                <w:color w:val="000000"/>
                <w:sz w:val="20"/>
                <w:szCs w:val="20"/>
              </w:rPr>
              <w:t>/п</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3CDD" w:rsidRPr="00673CDD" w:rsidRDefault="00673CDD" w:rsidP="00673CDD">
            <w:pPr>
              <w:jc w:val="center"/>
              <w:rPr>
                <w:color w:val="000000"/>
                <w:sz w:val="20"/>
                <w:szCs w:val="20"/>
              </w:rPr>
            </w:pPr>
            <w:r w:rsidRPr="00673CDD">
              <w:rPr>
                <w:color w:val="000000"/>
                <w:sz w:val="20"/>
                <w:szCs w:val="20"/>
              </w:rPr>
              <w:t>Адреса административных зданий для установки кондиционеров</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r w:rsidRPr="00673CDD">
              <w:rPr>
                <w:color w:val="000000"/>
                <w:sz w:val="20"/>
                <w:szCs w:val="20"/>
              </w:rPr>
              <w:t>Кабинет,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73CDD" w:rsidRPr="00673CDD" w:rsidRDefault="00673CDD" w:rsidP="00673CDD">
            <w:pPr>
              <w:jc w:val="center"/>
              <w:rPr>
                <w:color w:val="000000"/>
                <w:sz w:val="20"/>
                <w:szCs w:val="20"/>
              </w:rPr>
            </w:pPr>
            <w:r w:rsidRPr="00673CDD">
              <w:rPr>
                <w:color w:val="000000"/>
                <w:sz w:val="20"/>
                <w:szCs w:val="20"/>
              </w:rPr>
              <w:t>Кол-во</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73CDD" w:rsidRPr="00673CDD" w:rsidRDefault="00673CDD" w:rsidP="00673CDD">
            <w:pPr>
              <w:jc w:val="center"/>
              <w:rPr>
                <w:color w:val="000000"/>
                <w:sz w:val="20"/>
                <w:szCs w:val="20"/>
              </w:rPr>
            </w:pPr>
            <w:r w:rsidRPr="00673CDD">
              <w:rPr>
                <w:color w:val="000000"/>
                <w:sz w:val="20"/>
                <w:szCs w:val="20"/>
              </w:rPr>
              <w:t>Этаж</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673CDD" w:rsidRPr="00673CDD" w:rsidRDefault="00673CDD" w:rsidP="00673CDD">
            <w:pPr>
              <w:jc w:val="center"/>
              <w:rPr>
                <w:color w:val="000000"/>
                <w:sz w:val="20"/>
                <w:szCs w:val="20"/>
              </w:rPr>
            </w:pPr>
            <w:r w:rsidRPr="00673CDD">
              <w:rPr>
                <w:color w:val="000000"/>
                <w:sz w:val="20"/>
                <w:szCs w:val="20"/>
              </w:rPr>
              <w:t xml:space="preserve">Площадь кабинета, </w:t>
            </w:r>
            <w:proofErr w:type="spellStart"/>
            <w:r w:rsidRPr="00673CDD">
              <w:rPr>
                <w:color w:val="000000"/>
                <w:sz w:val="20"/>
                <w:szCs w:val="20"/>
              </w:rPr>
              <w:t>кв.м</w:t>
            </w:r>
            <w:proofErr w:type="spellEnd"/>
            <w:r w:rsidRPr="00673CDD">
              <w:rPr>
                <w:color w:val="000000"/>
                <w:sz w:val="20"/>
                <w:szCs w:val="20"/>
              </w:rPr>
              <w:t>.</w:t>
            </w:r>
          </w:p>
        </w:tc>
        <w:tc>
          <w:tcPr>
            <w:tcW w:w="1276"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rFonts w:eastAsia="Calibri"/>
                <w:sz w:val="20"/>
                <w:szCs w:val="20"/>
              </w:rPr>
              <w:t>Мощность в режиме нагрева/охлаждения</w:t>
            </w:r>
          </w:p>
        </w:tc>
        <w:tc>
          <w:tcPr>
            <w:tcW w:w="1417"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Тип внутреннего блока</w:t>
            </w:r>
          </w:p>
        </w:tc>
      </w:tr>
      <w:tr w:rsidR="00673CDD" w:rsidRPr="00673CDD" w:rsidTr="00673CDD">
        <w:trPr>
          <w:trHeight w:val="531"/>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1.</w:t>
            </w:r>
          </w:p>
        </w:tc>
        <w:tc>
          <w:tcPr>
            <w:tcW w:w="3261"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w:t>
            </w:r>
          </w:p>
          <w:p w:rsidR="00673CDD" w:rsidRPr="00673CDD" w:rsidRDefault="00673CDD" w:rsidP="00673CDD">
            <w:pPr>
              <w:rPr>
                <w:sz w:val="20"/>
                <w:szCs w:val="20"/>
              </w:rPr>
            </w:pPr>
            <w:r w:rsidRPr="00673CDD">
              <w:rPr>
                <w:sz w:val="20"/>
                <w:szCs w:val="20"/>
              </w:rPr>
              <w:t>г. Благовещенск, ул. Горького, 240</w:t>
            </w:r>
          </w:p>
        </w:tc>
        <w:tc>
          <w:tcPr>
            <w:tcW w:w="992" w:type="dxa"/>
            <w:tcBorders>
              <w:top w:val="nil"/>
              <w:left w:val="single" w:sz="4" w:space="0" w:color="auto"/>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200В</w:t>
            </w:r>
          </w:p>
        </w:tc>
        <w:tc>
          <w:tcPr>
            <w:tcW w:w="851"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2</w:t>
            </w:r>
          </w:p>
        </w:tc>
        <w:tc>
          <w:tcPr>
            <w:tcW w:w="1133"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r w:rsidRPr="00673CDD">
              <w:rPr>
                <w:color w:val="000000"/>
                <w:sz w:val="20"/>
                <w:szCs w:val="20"/>
              </w:rPr>
              <w:t>30,6</w:t>
            </w:r>
          </w:p>
        </w:tc>
        <w:tc>
          <w:tcPr>
            <w:tcW w:w="1276" w:type="dxa"/>
            <w:tcBorders>
              <w:top w:val="nil"/>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rFonts w:eastAsia="Calibri"/>
                <w:sz w:val="20"/>
                <w:szCs w:val="20"/>
              </w:rPr>
              <w:t>≥3,5</w:t>
            </w:r>
          </w:p>
        </w:tc>
        <w:tc>
          <w:tcPr>
            <w:tcW w:w="1417" w:type="dxa"/>
            <w:tcBorders>
              <w:top w:val="nil"/>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rFonts w:eastAsia="Calibri"/>
                <w:sz w:val="20"/>
                <w:szCs w:val="20"/>
              </w:rPr>
              <w:t>настенный</w:t>
            </w:r>
          </w:p>
        </w:tc>
      </w:tr>
      <w:tr w:rsidR="00673CDD" w:rsidRPr="00673CDD" w:rsidTr="00673CDD">
        <w:trPr>
          <w:trHeight w:val="566"/>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2.</w:t>
            </w:r>
          </w:p>
        </w:tc>
        <w:tc>
          <w:tcPr>
            <w:tcW w:w="3261"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w:t>
            </w:r>
          </w:p>
          <w:p w:rsidR="00673CDD" w:rsidRPr="00673CDD" w:rsidRDefault="00673CDD" w:rsidP="00673CDD">
            <w:pPr>
              <w:rPr>
                <w:sz w:val="20"/>
                <w:szCs w:val="20"/>
              </w:rPr>
            </w:pPr>
            <w:r w:rsidRPr="00673CDD">
              <w:rPr>
                <w:sz w:val="20"/>
                <w:szCs w:val="20"/>
              </w:rPr>
              <w:t>г. Белогорск, ул. Кирова, 114А</w:t>
            </w:r>
          </w:p>
        </w:tc>
        <w:tc>
          <w:tcPr>
            <w:tcW w:w="992" w:type="dxa"/>
            <w:tcBorders>
              <w:top w:val="nil"/>
              <w:left w:val="single" w:sz="4" w:space="0" w:color="auto"/>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108</w:t>
            </w:r>
          </w:p>
        </w:tc>
        <w:tc>
          <w:tcPr>
            <w:tcW w:w="851"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1</w:t>
            </w:r>
          </w:p>
        </w:tc>
        <w:tc>
          <w:tcPr>
            <w:tcW w:w="1133"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r w:rsidRPr="00673CDD">
              <w:rPr>
                <w:color w:val="000000"/>
                <w:sz w:val="20"/>
                <w:szCs w:val="20"/>
              </w:rPr>
              <w:t>12,2</w:t>
            </w:r>
          </w:p>
        </w:tc>
        <w:tc>
          <w:tcPr>
            <w:tcW w:w="1276" w:type="dxa"/>
            <w:tcBorders>
              <w:top w:val="nil"/>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rFonts w:eastAsia="Calibri"/>
                <w:sz w:val="20"/>
                <w:szCs w:val="20"/>
              </w:rPr>
              <w:t>≥2,5</w:t>
            </w:r>
          </w:p>
        </w:tc>
        <w:tc>
          <w:tcPr>
            <w:tcW w:w="1417" w:type="dxa"/>
            <w:tcBorders>
              <w:top w:val="nil"/>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rFonts w:eastAsia="Calibri"/>
                <w:sz w:val="20"/>
                <w:szCs w:val="20"/>
              </w:rPr>
              <w:t>настенный</w:t>
            </w:r>
          </w:p>
        </w:tc>
      </w:tr>
      <w:tr w:rsidR="00673CDD" w:rsidRPr="00673CDD" w:rsidTr="00673CDD">
        <w:trPr>
          <w:trHeight w:val="547"/>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3.</w:t>
            </w:r>
          </w:p>
        </w:tc>
        <w:tc>
          <w:tcPr>
            <w:tcW w:w="3261"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w:t>
            </w:r>
          </w:p>
          <w:p w:rsidR="00673CDD" w:rsidRPr="00673CDD" w:rsidRDefault="00673CDD" w:rsidP="00673CDD">
            <w:pPr>
              <w:rPr>
                <w:sz w:val="20"/>
                <w:szCs w:val="20"/>
              </w:rPr>
            </w:pPr>
            <w:r w:rsidRPr="00673CDD">
              <w:rPr>
                <w:sz w:val="20"/>
                <w:szCs w:val="20"/>
              </w:rPr>
              <w:t>г. Белогорск, ул. Кирова, 114А</w:t>
            </w:r>
          </w:p>
        </w:tc>
        <w:tc>
          <w:tcPr>
            <w:tcW w:w="992" w:type="dxa"/>
            <w:tcBorders>
              <w:top w:val="nil"/>
              <w:left w:val="single" w:sz="4" w:space="0" w:color="auto"/>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201</w:t>
            </w:r>
          </w:p>
        </w:tc>
        <w:tc>
          <w:tcPr>
            <w:tcW w:w="851"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1</w:t>
            </w:r>
          </w:p>
        </w:tc>
        <w:tc>
          <w:tcPr>
            <w:tcW w:w="709" w:type="dxa"/>
            <w:tcBorders>
              <w:top w:val="nil"/>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r w:rsidRPr="00673CDD">
              <w:rPr>
                <w:rFonts w:eastAsia="Calibri"/>
                <w:sz w:val="20"/>
                <w:szCs w:val="20"/>
              </w:rPr>
              <w:t>2</w:t>
            </w:r>
          </w:p>
        </w:tc>
        <w:tc>
          <w:tcPr>
            <w:tcW w:w="1133"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r w:rsidRPr="00673CDD">
              <w:rPr>
                <w:color w:val="000000"/>
                <w:sz w:val="20"/>
                <w:szCs w:val="20"/>
              </w:rPr>
              <w:t>30,5</w:t>
            </w:r>
          </w:p>
        </w:tc>
        <w:tc>
          <w:tcPr>
            <w:tcW w:w="1276" w:type="dxa"/>
            <w:tcBorders>
              <w:top w:val="nil"/>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≥3,5</w:t>
            </w:r>
          </w:p>
        </w:tc>
        <w:tc>
          <w:tcPr>
            <w:tcW w:w="1417" w:type="dxa"/>
            <w:tcBorders>
              <w:top w:val="nil"/>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настенный</w:t>
            </w:r>
          </w:p>
        </w:tc>
      </w:tr>
      <w:tr w:rsidR="00673CDD" w:rsidRPr="00673CDD" w:rsidTr="00673CDD">
        <w:trPr>
          <w:trHeight w:val="124"/>
        </w:trPr>
        <w:tc>
          <w:tcPr>
            <w:tcW w:w="4820" w:type="dxa"/>
            <w:gridSpan w:val="3"/>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right"/>
              <w:rPr>
                <w:rFonts w:eastAsia="Calibri"/>
                <w:b/>
                <w:sz w:val="20"/>
                <w:szCs w:val="20"/>
              </w:rPr>
            </w:pPr>
            <w:r w:rsidRPr="00673CDD">
              <w:rPr>
                <w:rFonts w:eastAsia="Calibri"/>
                <w:b/>
                <w:sz w:val="20"/>
                <w:szCs w:val="20"/>
              </w:rPr>
              <w:t>ИТОГО:</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b/>
                <w:sz w:val="20"/>
                <w:szCs w:val="20"/>
              </w:rPr>
            </w:pPr>
            <w:r>
              <w:rPr>
                <w:rFonts w:eastAsia="Calibri"/>
                <w:b/>
                <w:sz w:val="20"/>
                <w:szCs w:val="20"/>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73CDD" w:rsidRPr="00673CDD" w:rsidRDefault="00673CDD" w:rsidP="00673CDD">
            <w:pPr>
              <w:jc w:val="center"/>
              <w:rPr>
                <w:rFonts w:eastAsia="Calibri"/>
                <w:sz w:val="20"/>
                <w:szCs w:val="20"/>
              </w:rPr>
            </w:pPr>
          </w:p>
        </w:tc>
        <w:tc>
          <w:tcPr>
            <w:tcW w:w="1133" w:type="dxa"/>
            <w:tcBorders>
              <w:top w:val="single" w:sz="4" w:space="0" w:color="auto"/>
              <w:left w:val="nil"/>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p>
        </w:tc>
        <w:tc>
          <w:tcPr>
            <w:tcW w:w="1276"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p>
        </w:tc>
        <w:tc>
          <w:tcPr>
            <w:tcW w:w="1417"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p>
        </w:tc>
      </w:tr>
    </w:tbl>
    <w:p w:rsidR="00673CDD" w:rsidRPr="00673CDD" w:rsidRDefault="00673CDD" w:rsidP="00673CDD">
      <w:pPr>
        <w:ind w:left="710"/>
        <w:jc w:val="center"/>
        <w:outlineLvl w:val="0"/>
        <w:rPr>
          <w:rFonts w:eastAsia="Calibri"/>
          <w:b/>
          <w:sz w:val="22"/>
          <w:szCs w:val="22"/>
        </w:rPr>
      </w:pPr>
    </w:p>
    <w:p w:rsidR="00673CDD" w:rsidRPr="00673CDD" w:rsidRDefault="00673CDD" w:rsidP="00673CDD">
      <w:pPr>
        <w:numPr>
          <w:ilvl w:val="0"/>
          <w:numId w:val="15"/>
        </w:numPr>
        <w:spacing w:after="200" w:line="276" w:lineRule="auto"/>
        <w:contextualSpacing/>
        <w:outlineLvl w:val="0"/>
        <w:rPr>
          <w:rFonts w:eastAsia="Calibri"/>
          <w:b/>
          <w:sz w:val="22"/>
          <w:szCs w:val="22"/>
        </w:rPr>
      </w:pPr>
      <w:r w:rsidRPr="00673CDD">
        <w:rPr>
          <w:rFonts w:eastAsia="Calibri"/>
          <w:b/>
          <w:sz w:val="22"/>
          <w:szCs w:val="22"/>
          <w:lang w:eastAsia="en-US"/>
        </w:rPr>
        <w:t>ТРЕБОВАНИЯ К</w:t>
      </w:r>
      <w:r w:rsidRPr="00673CDD">
        <w:rPr>
          <w:rFonts w:eastAsia="Calibri"/>
          <w:b/>
          <w:sz w:val="22"/>
          <w:szCs w:val="22"/>
        </w:rPr>
        <w:t xml:space="preserve"> ДЕМОНТАЖУ РАНЕЕ УСТАНОВЛЕНЫХ КОНДИЦИОНЕРОВ</w:t>
      </w:r>
    </w:p>
    <w:p w:rsidR="00673CDD" w:rsidRPr="00673CDD" w:rsidRDefault="00673CDD" w:rsidP="00673CDD">
      <w:pPr>
        <w:ind w:firstLine="708"/>
        <w:jc w:val="both"/>
        <w:rPr>
          <w:rFonts w:eastAsia="Calibri"/>
          <w:sz w:val="22"/>
          <w:szCs w:val="22"/>
          <w:lang w:eastAsia="en-US"/>
        </w:rPr>
      </w:pPr>
      <w:r w:rsidRPr="00673CDD">
        <w:rPr>
          <w:rFonts w:eastAsia="Calibri"/>
          <w:b/>
          <w:sz w:val="22"/>
          <w:szCs w:val="22"/>
          <w:lang w:eastAsia="en-US"/>
        </w:rPr>
        <w:t>ОКПД</w:t>
      </w:r>
      <w:proofErr w:type="gramStart"/>
      <w:r w:rsidRPr="00673CDD">
        <w:rPr>
          <w:rFonts w:eastAsia="Calibri"/>
          <w:b/>
          <w:sz w:val="22"/>
          <w:szCs w:val="22"/>
          <w:lang w:eastAsia="en-US"/>
        </w:rPr>
        <w:t>2</w:t>
      </w:r>
      <w:proofErr w:type="gramEnd"/>
      <w:r w:rsidRPr="00673CDD">
        <w:rPr>
          <w:rFonts w:eastAsia="Calibri"/>
          <w:b/>
          <w:sz w:val="22"/>
          <w:szCs w:val="22"/>
          <w:lang w:eastAsia="en-US"/>
        </w:rPr>
        <w:t xml:space="preserve"> – </w:t>
      </w:r>
      <w:r w:rsidRPr="00673CDD">
        <w:rPr>
          <w:rFonts w:eastAsia="Calibri"/>
          <w:sz w:val="22"/>
          <w:szCs w:val="22"/>
          <w:lang w:eastAsia="en-US"/>
        </w:rPr>
        <w:t>43.22.12.150 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p w:rsidR="00673CDD" w:rsidRPr="00673CDD" w:rsidRDefault="00673CDD" w:rsidP="00673CDD">
      <w:pPr>
        <w:ind w:firstLine="708"/>
        <w:jc w:val="both"/>
        <w:outlineLvl w:val="0"/>
        <w:rPr>
          <w:rFonts w:eastAsia="Calibri"/>
          <w:sz w:val="22"/>
          <w:szCs w:val="22"/>
          <w:lang w:eastAsia="en-US"/>
        </w:rPr>
      </w:pPr>
      <w:r w:rsidRPr="00673CDD">
        <w:rPr>
          <w:rFonts w:eastAsia="Calibri"/>
          <w:sz w:val="22"/>
          <w:szCs w:val="22"/>
          <w:lang w:eastAsia="en-US"/>
        </w:rPr>
        <w:t>КТРУ отсутствует.</w:t>
      </w:r>
    </w:p>
    <w:p w:rsidR="00673CDD" w:rsidRPr="00673CDD" w:rsidRDefault="00673CDD" w:rsidP="00673CDD">
      <w:pPr>
        <w:ind w:firstLine="708"/>
        <w:jc w:val="both"/>
        <w:outlineLvl w:val="0"/>
        <w:rPr>
          <w:rFonts w:eastAsia="Calibri"/>
          <w:b/>
          <w:sz w:val="22"/>
          <w:szCs w:val="22"/>
        </w:rPr>
      </w:pPr>
      <w:r w:rsidRPr="00673CDD">
        <w:rPr>
          <w:rFonts w:eastAsia="Calibri"/>
          <w:b/>
          <w:sz w:val="22"/>
          <w:szCs w:val="22"/>
          <w:lang w:eastAsia="en-US"/>
        </w:rPr>
        <w:t>Объем оказываемых услуг</w:t>
      </w:r>
      <w:r w:rsidRPr="00673CDD">
        <w:rPr>
          <w:rFonts w:eastAsia="Calibri"/>
          <w:sz w:val="22"/>
          <w:szCs w:val="22"/>
          <w:lang w:eastAsia="en-US"/>
        </w:rPr>
        <w:t xml:space="preserve"> – </w:t>
      </w:r>
      <w:r>
        <w:rPr>
          <w:rFonts w:eastAsia="Calibri"/>
          <w:sz w:val="22"/>
          <w:szCs w:val="22"/>
          <w:lang w:eastAsia="en-US"/>
        </w:rPr>
        <w:t>3</w:t>
      </w:r>
      <w:r w:rsidRPr="00673CDD">
        <w:rPr>
          <w:rFonts w:eastAsia="Calibri"/>
          <w:sz w:val="22"/>
          <w:szCs w:val="22"/>
          <w:lang w:eastAsia="en-US"/>
        </w:rPr>
        <w:t xml:space="preserve"> штук.</w:t>
      </w:r>
    </w:p>
    <w:p w:rsidR="00673CDD" w:rsidRPr="00673CDD" w:rsidRDefault="00673CDD" w:rsidP="00673CDD">
      <w:pPr>
        <w:ind w:left="710"/>
        <w:jc w:val="both"/>
        <w:outlineLvl w:val="0"/>
        <w:rPr>
          <w:rFonts w:eastAsia="Calibri"/>
          <w:b/>
          <w:sz w:val="16"/>
          <w:szCs w:val="16"/>
        </w:rPr>
      </w:pPr>
      <w:r w:rsidRPr="00673CDD">
        <w:rPr>
          <w:rFonts w:eastAsia="Calibri"/>
          <w:b/>
          <w:sz w:val="22"/>
          <w:szCs w:val="22"/>
        </w:rPr>
        <w:t xml:space="preserve">Место оказания услуг:                                                                                                            </w:t>
      </w:r>
    </w:p>
    <w:tbl>
      <w:tblPr>
        <w:tblW w:w="10207" w:type="dxa"/>
        <w:tblInd w:w="108" w:type="dxa"/>
        <w:tblLayout w:type="fixed"/>
        <w:tblLook w:val="04A0" w:firstRow="1" w:lastRow="0" w:firstColumn="1" w:lastColumn="0" w:noHBand="0" w:noVBand="1"/>
      </w:tblPr>
      <w:tblGrid>
        <w:gridCol w:w="567"/>
        <w:gridCol w:w="4395"/>
        <w:gridCol w:w="992"/>
        <w:gridCol w:w="3544"/>
        <w:gridCol w:w="709"/>
      </w:tblGrid>
      <w:tr w:rsidR="00673CDD" w:rsidRPr="00673CDD" w:rsidTr="00673CDD">
        <w:trPr>
          <w:trHeight w:val="359"/>
        </w:trPr>
        <w:tc>
          <w:tcPr>
            <w:tcW w:w="567"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color w:val="000000"/>
                <w:sz w:val="20"/>
                <w:szCs w:val="20"/>
              </w:rPr>
              <w:t xml:space="preserve">№ </w:t>
            </w:r>
            <w:proofErr w:type="gramStart"/>
            <w:r w:rsidRPr="00673CDD">
              <w:rPr>
                <w:color w:val="000000"/>
                <w:sz w:val="20"/>
                <w:szCs w:val="20"/>
              </w:rPr>
              <w:t>п</w:t>
            </w:r>
            <w:proofErr w:type="gramEnd"/>
            <w:r w:rsidRPr="00673CDD">
              <w:rPr>
                <w:color w:val="000000"/>
                <w:sz w:val="20"/>
                <w:szCs w:val="20"/>
              </w:rPr>
              <w:t>/п</w:t>
            </w:r>
          </w:p>
        </w:tc>
        <w:tc>
          <w:tcPr>
            <w:tcW w:w="4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3CDD" w:rsidRPr="00673CDD" w:rsidRDefault="00673CDD" w:rsidP="00673CDD">
            <w:pPr>
              <w:jc w:val="center"/>
              <w:rPr>
                <w:color w:val="000000"/>
                <w:sz w:val="20"/>
                <w:szCs w:val="20"/>
              </w:rPr>
            </w:pPr>
            <w:r w:rsidRPr="00673CDD">
              <w:rPr>
                <w:color w:val="000000"/>
                <w:sz w:val="20"/>
                <w:szCs w:val="20"/>
              </w:rPr>
              <w:t>Адреса административных зданий, в которых требуются демонтаж кондиционеров</w:t>
            </w:r>
          </w:p>
        </w:tc>
        <w:tc>
          <w:tcPr>
            <w:tcW w:w="992" w:type="dxa"/>
            <w:tcBorders>
              <w:top w:val="single" w:sz="4" w:space="0" w:color="auto"/>
              <w:left w:val="nil"/>
              <w:bottom w:val="single" w:sz="4" w:space="0" w:color="auto"/>
              <w:right w:val="single" w:sz="4" w:space="0" w:color="auto"/>
            </w:tcBorders>
            <w:shd w:val="clear" w:color="auto" w:fill="auto"/>
            <w:vAlign w:val="center"/>
          </w:tcPr>
          <w:p w:rsidR="00673CDD" w:rsidRPr="00673CDD" w:rsidRDefault="00673CDD" w:rsidP="00673CDD">
            <w:pPr>
              <w:jc w:val="center"/>
              <w:rPr>
                <w:color w:val="000000"/>
                <w:sz w:val="20"/>
                <w:szCs w:val="20"/>
              </w:rPr>
            </w:pPr>
            <w:r w:rsidRPr="00673CDD">
              <w:rPr>
                <w:color w:val="000000"/>
                <w:sz w:val="20"/>
                <w:szCs w:val="20"/>
              </w:rPr>
              <w:t>Кабинет, №</w:t>
            </w:r>
          </w:p>
        </w:tc>
        <w:tc>
          <w:tcPr>
            <w:tcW w:w="3544"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color w:val="000000"/>
                <w:sz w:val="20"/>
                <w:szCs w:val="20"/>
              </w:rPr>
              <w:t xml:space="preserve">Количество </w:t>
            </w:r>
          </w:p>
          <w:p w:rsidR="00673CDD" w:rsidRPr="00673CDD" w:rsidRDefault="00673CDD" w:rsidP="00673CDD">
            <w:pPr>
              <w:jc w:val="center"/>
              <w:rPr>
                <w:color w:val="000000"/>
                <w:sz w:val="20"/>
                <w:szCs w:val="20"/>
              </w:rPr>
            </w:pPr>
            <w:r w:rsidRPr="00673CDD">
              <w:rPr>
                <w:color w:val="000000"/>
                <w:sz w:val="20"/>
                <w:szCs w:val="20"/>
              </w:rPr>
              <w:t>внутренних/наружных блоков</w:t>
            </w:r>
          </w:p>
        </w:tc>
        <w:tc>
          <w:tcPr>
            <w:tcW w:w="709"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color w:val="000000"/>
                <w:sz w:val="20"/>
                <w:szCs w:val="20"/>
              </w:rPr>
            </w:pPr>
            <w:r w:rsidRPr="00673CDD">
              <w:rPr>
                <w:color w:val="000000"/>
                <w:sz w:val="20"/>
                <w:szCs w:val="20"/>
              </w:rPr>
              <w:t>Этаж</w:t>
            </w:r>
          </w:p>
        </w:tc>
      </w:tr>
      <w:tr w:rsidR="00673CDD" w:rsidRPr="00673CDD" w:rsidTr="00673CDD">
        <w:trPr>
          <w:trHeight w:val="591"/>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1.</w:t>
            </w:r>
          </w:p>
        </w:tc>
        <w:tc>
          <w:tcPr>
            <w:tcW w:w="4395"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г. Благовещенск, </w:t>
            </w:r>
          </w:p>
          <w:p w:rsidR="00673CDD" w:rsidRPr="00673CDD" w:rsidRDefault="00673CDD" w:rsidP="00673CDD">
            <w:pPr>
              <w:rPr>
                <w:sz w:val="20"/>
                <w:szCs w:val="20"/>
              </w:rPr>
            </w:pPr>
            <w:r w:rsidRPr="00673CDD">
              <w:rPr>
                <w:sz w:val="20"/>
                <w:szCs w:val="20"/>
              </w:rPr>
              <w:t>ул. Горького, 240</w:t>
            </w:r>
          </w:p>
        </w:tc>
        <w:tc>
          <w:tcPr>
            <w:tcW w:w="992"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200В</w:t>
            </w:r>
          </w:p>
        </w:tc>
        <w:tc>
          <w:tcPr>
            <w:tcW w:w="3544"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1-внутренний блок, 1-наружный блок</w:t>
            </w:r>
          </w:p>
        </w:tc>
        <w:tc>
          <w:tcPr>
            <w:tcW w:w="709"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2</w:t>
            </w:r>
          </w:p>
        </w:tc>
      </w:tr>
      <w:tr w:rsidR="00673CDD" w:rsidRPr="00673CDD" w:rsidTr="00673CDD">
        <w:trPr>
          <w:trHeight w:val="557"/>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2.</w:t>
            </w:r>
          </w:p>
        </w:tc>
        <w:tc>
          <w:tcPr>
            <w:tcW w:w="4395"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г. Белогорск, </w:t>
            </w:r>
          </w:p>
          <w:p w:rsidR="00673CDD" w:rsidRPr="00673CDD" w:rsidRDefault="00673CDD" w:rsidP="00673CDD">
            <w:pPr>
              <w:rPr>
                <w:sz w:val="20"/>
                <w:szCs w:val="20"/>
              </w:rPr>
            </w:pPr>
            <w:r w:rsidRPr="00673CDD">
              <w:rPr>
                <w:sz w:val="20"/>
                <w:szCs w:val="20"/>
              </w:rPr>
              <w:t>ул. Кирова, 114А</w:t>
            </w:r>
          </w:p>
        </w:tc>
        <w:tc>
          <w:tcPr>
            <w:tcW w:w="992"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108</w:t>
            </w:r>
          </w:p>
        </w:tc>
        <w:tc>
          <w:tcPr>
            <w:tcW w:w="3544"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1-внутренний блок, 1-наружный блок</w:t>
            </w:r>
          </w:p>
        </w:tc>
        <w:tc>
          <w:tcPr>
            <w:tcW w:w="709"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1</w:t>
            </w:r>
          </w:p>
        </w:tc>
      </w:tr>
      <w:tr w:rsidR="00673CDD" w:rsidRPr="00673CDD" w:rsidTr="00673CDD">
        <w:trPr>
          <w:trHeight w:val="565"/>
        </w:trPr>
        <w:tc>
          <w:tcPr>
            <w:tcW w:w="567" w:type="dxa"/>
            <w:tcBorders>
              <w:top w:val="nil"/>
              <w:left w:val="single" w:sz="4" w:space="0" w:color="auto"/>
              <w:bottom w:val="single" w:sz="4" w:space="0" w:color="auto"/>
              <w:right w:val="single" w:sz="4" w:space="0" w:color="auto"/>
            </w:tcBorders>
            <w:vAlign w:val="center"/>
          </w:tcPr>
          <w:p w:rsidR="00673CDD" w:rsidRPr="00673CDD" w:rsidRDefault="00673CDD" w:rsidP="00673CDD">
            <w:pPr>
              <w:jc w:val="center"/>
              <w:rPr>
                <w:sz w:val="20"/>
                <w:szCs w:val="20"/>
              </w:rPr>
            </w:pPr>
            <w:r w:rsidRPr="00673CDD">
              <w:rPr>
                <w:sz w:val="20"/>
                <w:szCs w:val="20"/>
              </w:rPr>
              <w:t>3.</w:t>
            </w:r>
          </w:p>
        </w:tc>
        <w:tc>
          <w:tcPr>
            <w:tcW w:w="4395" w:type="dxa"/>
            <w:tcBorders>
              <w:top w:val="nil"/>
              <w:left w:val="single" w:sz="4" w:space="0" w:color="auto"/>
              <w:bottom w:val="single" w:sz="4" w:space="0" w:color="auto"/>
              <w:right w:val="single" w:sz="4" w:space="0" w:color="auto"/>
            </w:tcBorders>
            <w:shd w:val="clear" w:color="auto" w:fill="auto"/>
            <w:vAlign w:val="center"/>
          </w:tcPr>
          <w:p w:rsidR="00673CDD" w:rsidRDefault="00673CDD" w:rsidP="00673CDD">
            <w:pPr>
              <w:rPr>
                <w:sz w:val="20"/>
                <w:szCs w:val="20"/>
              </w:rPr>
            </w:pPr>
            <w:r w:rsidRPr="00673CDD">
              <w:rPr>
                <w:sz w:val="20"/>
                <w:szCs w:val="20"/>
              </w:rPr>
              <w:t xml:space="preserve">Амурская область, г. Белогорск, </w:t>
            </w:r>
          </w:p>
          <w:p w:rsidR="00673CDD" w:rsidRPr="00673CDD" w:rsidRDefault="00673CDD" w:rsidP="00673CDD">
            <w:pPr>
              <w:rPr>
                <w:sz w:val="20"/>
                <w:szCs w:val="20"/>
              </w:rPr>
            </w:pPr>
            <w:r w:rsidRPr="00673CDD">
              <w:rPr>
                <w:sz w:val="20"/>
                <w:szCs w:val="20"/>
              </w:rPr>
              <w:t>ул. Кирова, 114А</w:t>
            </w:r>
          </w:p>
        </w:tc>
        <w:tc>
          <w:tcPr>
            <w:tcW w:w="992" w:type="dxa"/>
            <w:tcBorders>
              <w:top w:val="nil"/>
              <w:left w:val="nil"/>
              <w:bottom w:val="single" w:sz="4" w:space="0" w:color="auto"/>
              <w:right w:val="single" w:sz="4" w:space="0" w:color="auto"/>
            </w:tcBorders>
            <w:shd w:val="clear" w:color="auto" w:fill="auto"/>
            <w:vAlign w:val="center"/>
          </w:tcPr>
          <w:p w:rsidR="00673CDD" w:rsidRPr="00673CDD" w:rsidRDefault="00673CDD" w:rsidP="00673CDD">
            <w:pPr>
              <w:jc w:val="center"/>
              <w:rPr>
                <w:rFonts w:eastAsia="Calibri"/>
                <w:sz w:val="20"/>
                <w:szCs w:val="20"/>
              </w:rPr>
            </w:pPr>
            <w:r w:rsidRPr="00673CDD">
              <w:rPr>
                <w:rFonts w:eastAsia="Calibri"/>
                <w:sz w:val="20"/>
                <w:szCs w:val="20"/>
              </w:rPr>
              <w:t>201</w:t>
            </w:r>
          </w:p>
        </w:tc>
        <w:tc>
          <w:tcPr>
            <w:tcW w:w="3544" w:type="dxa"/>
            <w:tcBorders>
              <w:top w:val="single" w:sz="4" w:space="0" w:color="auto"/>
              <w:left w:val="nil"/>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1-внутренний блок, 1-наружный блок</w:t>
            </w:r>
          </w:p>
        </w:tc>
        <w:tc>
          <w:tcPr>
            <w:tcW w:w="709"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0"/>
                <w:szCs w:val="20"/>
              </w:rPr>
            </w:pPr>
            <w:r w:rsidRPr="00673CDD">
              <w:rPr>
                <w:rFonts w:eastAsia="Calibri"/>
                <w:sz w:val="20"/>
                <w:szCs w:val="20"/>
              </w:rPr>
              <w:t>2</w:t>
            </w:r>
          </w:p>
        </w:tc>
      </w:tr>
    </w:tbl>
    <w:p w:rsidR="00673CDD" w:rsidRPr="00673CDD" w:rsidRDefault="00673CDD" w:rsidP="00673CDD">
      <w:pPr>
        <w:tabs>
          <w:tab w:val="left" w:pos="1134"/>
        </w:tabs>
        <w:ind w:firstLine="709"/>
        <w:jc w:val="both"/>
        <w:rPr>
          <w:bCs/>
          <w:sz w:val="23"/>
          <w:szCs w:val="23"/>
          <w:lang w:eastAsia="en-US"/>
        </w:rPr>
      </w:pPr>
    </w:p>
    <w:p w:rsidR="00673CDD" w:rsidRPr="00673CDD" w:rsidRDefault="00673CDD" w:rsidP="00673CDD">
      <w:pPr>
        <w:tabs>
          <w:tab w:val="left" w:pos="1134"/>
        </w:tabs>
        <w:ind w:firstLine="709"/>
        <w:jc w:val="both"/>
        <w:rPr>
          <w:rFonts w:eastAsia="Calibri"/>
          <w:sz w:val="23"/>
          <w:szCs w:val="23"/>
          <w:lang w:eastAsia="en-US"/>
        </w:rPr>
      </w:pPr>
      <w:r w:rsidRPr="00673CDD">
        <w:rPr>
          <w:bCs/>
          <w:sz w:val="23"/>
          <w:szCs w:val="23"/>
          <w:lang w:eastAsia="en-US"/>
        </w:rPr>
        <w:t>*После выполнения работ по демонтажу ранее установленных кондиционеров</w:t>
      </w:r>
      <w:r w:rsidRPr="00673CDD">
        <w:rPr>
          <w:rFonts w:eastAsia="Calibri"/>
          <w:sz w:val="23"/>
          <w:szCs w:val="23"/>
          <w:lang w:eastAsia="en-US"/>
        </w:rPr>
        <w:t>, все демонтированное оборудование должно быть передано представителю заказчика.</w:t>
      </w:r>
    </w:p>
    <w:p w:rsidR="00673CDD" w:rsidRPr="00673CDD" w:rsidRDefault="00673CDD" w:rsidP="00673CDD">
      <w:pPr>
        <w:ind w:firstLine="709"/>
        <w:jc w:val="both"/>
        <w:rPr>
          <w:rFonts w:eastAsia="Calibri"/>
          <w:b/>
          <w:sz w:val="22"/>
          <w:szCs w:val="22"/>
          <w:lang w:eastAsia="en-US"/>
        </w:rPr>
      </w:pPr>
    </w:p>
    <w:p w:rsidR="00673CDD" w:rsidRPr="00673CDD" w:rsidRDefault="00673CDD" w:rsidP="00673CDD">
      <w:pPr>
        <w:numPr>
          <w:ilvl w:val="0"/>
          <w:numId w:val="15"/>
        </w:numPr>
        <w:spacing w:after="200" w:line="276" w:lineRule="auto"/>
        <w:contextualSpacing/>
        <w:jc w:val="both"/>
        <w:outlineLvl w:val="0"/>
        <w:rPr>
          <w:rFonts w:eastAsia="Calibri"/>
          <w:b/>
          <w:sz w:val="22"/>
          <w:szCs w:val="22"/>
        </w:rPr>
      </w:pPr>
      <w:r w:rsidRPr="00673CDD">
        <w:rPr>
          <w:rFonts w:eastAsia="Calibri"/>
          <w:b/>
          <w:sz w:val="22"/>
          <w:szCs w:val="22"/>
        </w:rPr>
        <w:t xml:space="preserve">ОБЩИЕ ТРЕБОВАНИЯ К УСЛУГАМ: </w:t>
      </w:r>
    </w:p>
    <w:p w:rsidR="00673CDD" w:rsidRPr="00673CDD" w:rsidRDefault="00673CDD" w:rsidP="00673CDD">
      <w:pPr>
        <w:tabs>
          <w:tab w:val="left" w:pos="993"/>
        </w:tabs>
        <w:ind w:firstLine="710"/>
        <w:jc w:val="both"/>
        <w:rPr>
          <w:rFonts w:eastAsia="SimSun"/>
          <w:bCs/>
          <w:sz w:val="22"/>
          <w:szCs w:val="22"/>
          <w:lang w:eastAsia="en-US"/>
        </w:rPr>
      </w:pPr>
      <w:r w:rsidRPr="00673CDD">
        <w:rPr>
          <w:rFonts w:eastAsia="SimSun"/>
          <w:bCs/>
          <w:color w:val="000000"/>
          <w:sz w:val="22"/>
          <w:szCs w:val="22"/>
          <w:lang w:eastAsia="en-US"/>
        </w:rPr>
        <w:t xml:space="preserve">Качество услуг должно отвечать требованиям ГОСТ </w:t>
      </w:r>
      <w:proofErr w:type="gramStart"/>
      <w:r w:rsidRPr="00673CDD">
        <w:rPr>
          <w:rFonts w:eastAsia="Calibri"/>
          <w:sz w:val="22"/>
          <w:szCs w:val="22"/>
          <w:lang w:eastAsia="en-US"/>
        </w:rPr>
        <w:t>Р</w:t>
      </w:r>
      <w:proofErr w:type="gramEnd"/>
      <w:r w:rsidRPr="00673CDD">
        <w:rPr>
          <w:rFonts w:eastAsia="Calibri"/>
          <w:sz w:val="22"/>
          <w:szCs w:val="22"/>
          <w:lang w:eastAsia="en-US"/>
        </w:rPr>
        <w:t xml:space="preserve"> 54671-2011 (ЕН 14511-1:2011) «Кондиционеры, агрегатированные охладители жидкости и тепловые насосы с компрессорами с электроприводом для обогрева и охлаждения помещений. Термины и определения»; строительным нормам и правилам РФ СНиП 41-01-2003 «Отопление, вентиляция и кондиционирование»</w:t>
      </w:r>
      <w:r w:rsidRPr="00673CDD">
        <w:rPr>
          <w:rFonts w:eastAsia="SimSun"/>
          <w:bCs/>
          <w:sz w:val="22"/>
          <w:szCs w:val="22"/>
          <w:lang w:eastAsia="en-US"/>
        </w:rPr>
        <w:t>.</w:t>
      </w:r>
    </w:p>
    <w:p w:rsidR="00673CDD" w:rsidRPr="00673CDD" w:rsidRDefault="00673CDD" w:rsidP="00673CDD">
      <w:pPr>
        <w:tabs>
          <w:tab w:val="left" w:pos="0"/>
        </w:tabs>
        <w:ind w:firstLine="710"/>
        <w:jc w:val="both"/>
        <w:outlineLvl w:val="1"/>
        <w:rPr>
          <w:rFonts w:eastAsia="NotDefSpecial"/>
          <w:bCs/>
          <w:iCs/>
          <w:sz w:val="22"/>
          <w:szCs w:val="22"/>
          <w:lang w:eastAsia="en-US"/>
        </w:rPr>
      </w:pPr>
      <w:r w:rsidRPr="00673CDD">
        <w:rPr>
          <w:rFonts w:eastAsia="NotDefSpecial"/>
          <w:bCs/>
          <w:iCs/>
          <w:sz w:val="22"/>
          <w:szCs w:val="22"/>
          <w:lang w:eastAsia="en-US"/>
        </w:rPr>
        <w:t xml:space="preserve">Материалы, используемые при монтаже, должны быть сертифицированы и обеспечивать длительную эксплуатацию кондиционеров. Все применяемое оборудование и материалы должны </w:t>
      </w:r>
      <w:r w:rsidRPr="00673CDD">
        <w:rPr>
          <w:rFonts w:eastAsia="NotDefSpecial"/>
          <w:bCs/>
          <w:iCs/>
          <w:sz w:val="22"/>
          <w:szCs w:val="22"/>
          <w:lang w:eastAsia="en-US"/>
        </w:rPr>
        <w:lastRenderedPageBreak/>
        <w:t>соответствовать ГОСТам, ТУ, действующим на момент поставки в РФ, иметь необходимые сертификаты соответствия.</w:t>
      </w:r>
    </w:p>
    <w:p w:rsidR="00673CDD" w:rsidRPr="00673CDD" w:rsidRDefault="00673CDD" w:rsidP="00673CDD">
      <w:pPr>
        <w:ind w:firstLine="708"/>
        <w:jc w:val="both"/>
        <w:outlineLvl w:val="1"/>
        <w:rPr>
          <w:rFonts w:eastAsia="Calibri"/>
          <w:sz w:val="22"/>
          <w:szCs w:val="22"/>
          <w:lang w:eastAsia="en-US"/>
        </w:rPr>
      </w:pPr>
      <w:r w:rsidRPr="00673CDD">
        <w:rPr>
          <w:rFonts w:eastAsia="Calibri"/>
          <w:sz w:val="22"/>
          <w:szCs w:val="22"/>
          <w:lang w:eastAsia="en-US"/>
        </w:rPr>
        <w:t>Услуги по монтажу новых кондиционеров, демонтажу ранее установленных кондиционеров</w:t>
      </w:r>
      <w:r w:rsidRPr="00673CDD">
        <w:rPr>
          <w:rFonts w:eastAsia="Calibri"/>
          <w:bCs/>
          <w:color w:val="000000"/>
          <w:sz w:val="22"/>
          <w:szCs w:val="22"/>
          <w:lang w:eastAsia="en-US"/>
        </w:rPr>
        <w:t xml:space="preserve"> </w:t>
      </w:r>
      <w:r w:rsidRPr="00673CDD">
        <w:rPr>
          <w:rFonts w:eastAsia="Calibri"/>
          <w:sz w:val="22"/>
          <w:szCs w:val="22"/>
          <w:lang w:eastAsia="en-US"/>
        </w:rPr>
        <w:t xml:space="preserve">должны быть выполнены Поставщиком за свой счет, своими силами и средствами, в соответствии с требованиями, действующими на территории РФ законодательных актов, норм и правил противопожарных, экологических, санитарно-эпидемиологических. Услуги должны обеспечивать безопасную для жизни и здоровья людей эксплуатацию оборудования. Специалисты, осуществляющие монтаж  оборудования должны быть проинструктированы Поставщиком по технике пожарной безопасности, технике безопасности и охране окружающей среды на объекте. </w:t>
      </w:r>
    </w:p>
    <w:p w:rsidR="00673CDD" w:rsidRPr="00673CDD" w:rsidRDefault="00673CDD" w:rsidP="00673CDD">
      <w:pPr>
        <w:tabs>
          <w:tab w:val="left" w:pos="567"/>
        </w:tabs>
        <w:autoSpaceDE w:val="0"/>
        <w:autoSpaceDN w:val="0"/>
        <w:adjustRightInd w:val="0"/>
        <w:ind w:firstLine="709"/>
        <w:jc w:val="both"/>
        <w:rPr>
          <w:rFonts w:eastAsia="Calibri"/>
          <w:sz w:val="22"/>
          <w:szCs w:val="22"/>
          <w:lang w:eastAsia="en-US"/>
        </w:rPr>
      </w:pPr>
      <w:r w:rsidRPr="00673CDD">
        <w:rPr>
          <w:rFonts w:eastAsia="Calibri"/>
          <w:sz w:val="22"/>
          <w:szCs w:val="22"/>
          <w:lang w:eastAsia="en-US"/>
        </w:rPr>
        <w:t>В монтаж новых кондиционеров,  демонтаж ранее установленных кондиционеров  входят стоимость расходных материалов, возможные другие расходы, не предусмотренные техническим заданием, но требующие выполнения для обеспечения работы кондиционеров. Целостность конструкции зданий (фасада и стен кабинетов) при монтаже новых кондиционеров и демонтаже ранее установленных кондиционеров должна оставаться неизменной. В случае повреждения здания (фасада и стен кабинетов) восстановление и ремонт производится за счет Поставщика.</w:t>
      </w:r>
    </w:p>
    <w:p w:rsidR="00673CDD" w:rsidRPr="00673CDD" w:rsidRDefault="00673CDD" w:rsidP="00673CDD">
      <w:pPr>
        <w:tabs>
          <w:tab w:val="left" w:pos="567"/>
        </w:tabs>
        <w:autoSpaceDE w:val="0"/>
        <w:autoSpaceDN w:val="0"/>
        <w:adjustRightInd w:val="0"/>
        <w:ind w:firstLine="709"/>
        <w:jc w:val="both"/>
        <w:rPr>
          <w:rFonts w:eastAsia="Calibri"/>
          <w:sz w:val="22"/>
          <w:szCs w:val="22"/>
          <w:lang w:eastAsia="en-US"/>
        </w:rPr>
      </w:pPr>
      <w:r w:rsidRPr="00673CDD">
        <w:rPr>
          <w:rFonts w:eastAsia="Arial Unicode MS" w:cs="Arial Unicode MS"/>
          <w:color w:val="000000"/>
          <w:sz w:val="22"/>
          <w:szCs w:val="22"/>
          <w:u w:color="000000"/>
          <w:bdr w:val="nil"/>
        </w:rPr>
        <w:t>Монтаж кондиционеров и настройка, которые включают в себя монтаж внутреннего, наружного блока кондиционеров, монтаж соединительных коммуникаций между блоками, сверление отверстий в стенах, использование спецоборудования для установки наружного блока, материалы и комплектующие для монтажа, подключение к групповым кабелям электропитания электрических розеток.</w:t>
      </w:r>
    </w:p>
    <w:p w:rsidR="00673CDD" w:rsidRPr="00673CDD" w:rsidRDefault="00673CDD" w:rsidP="00673CDD">
      <w:pPr>
        <w:tabs>
          <w:tab w:val="left" w:pos="567"/>
          <w:tab w:val="left" w:pos="1085"/>
        </w:tabs>
        <w:autoSpaceDE w:val="0"/>
        <w:autoSpaceDN w:val="0"/>
        <w:adjustRightInd w:val="0"/>
        <w:ind w:firstLine="709"/>
        <w:jc w:val="both"/>
        <w:rPr>
          <w:rFonts w:eastAsia="Calibri"/>
          <w:sz w:val="22"/>
          <w:szCs w:val="22"/>
          <w:lang w:eastAsia="en-US"/>
        </w:rPr>
      </w:pPr>
      <w:r w:rsidRPr="00673CDD">
        <w:rPr>
          <w:rFonts w:eastAsia="Calibri"/>
          <w:sz w:val="22"/>
          <w:szCs w:val="22"/>
          <w:lang w:eastAsia="en-US"/>
        </w:rPr>
        <w:t>Пусконаладочные работы и настройка оборудования должны быть проведены силами и за счет Поставщика и протестированы в присутствии Заказчика.</w:t>
      </w:r>
    </w:p>
    <w:p w:rsidR="00673CDD" w:rsidRPr="00673CDD" w:rsidRDefault="00673CDD" w:rsidP="00673CDD">
      <w:pPr>
        <w:tabs>
          <w:tab w:val="left" w:pos="567"/>
          <w:tab w:val="left" w:pos="912"/>
        </w:tabs>
        <w:autoSpaceDE w:val="0"/>
        <w:autoSpaceDN w:val="0"/>
        <w:adjustRightInd w:val="0"/>
        <w:ind w:firstLine="709"/>
        <w:jc w:val="both"/>
        <w:rPr>
          <w:rFonts w:eastAsia="Calibri"/>
          <w:sz w:val="22"/>
          <w:szCs w:val="22"/>
          <w:lang w:eastAsia="en-US"/>
        </w:rPr>
      </w:pPr>
      <w:r w:rsidRPr="00673CDD">
        <w:rPr>
          <w:rFonts w:eastAsia="Calibri"/>
          <w:sz w:val="22"/>
          <w:szCs w:val="22"/>
          <w:lang w:eastAsia="en-US"/>
        </w:rPr>
        <w:t>Работы производятся в условиях действующего учреждения, без остановки рабочего процесса. После окончания монтажных работ Поставщик обязан собрать и вывезти мусор, образовавшийся при выполнении работ без дополнительных затрат со стороны Заказчика.</w:t>
      </w:r>
    </w:p>
    <w:p w:rsidR="00673CDD" w:rsidRPr="00673CDD" w:rsidRDefault="00673CDD" w:rsidP="00673CDD">
      <w:pPr>
        <w:ind w:firstLine="709"/>
        <w:jc w:val="both"/>
        <w:rPr>
          <w:rFonts w:eastAsia="Calibri"/>
          <w:bCs/>
          <w:sz w:val="22"/>
          <w:szCs w:val="22"/>
          <w:lang w:eastAsia="en-US"/>
        </w:rPr>
      </w:pPr>
      <w:r w:rsidRPr="00673CDD">
        <w:rPr>
          <w:rFonts w:eastAsia="Calibri"/>
          <w:bCs/>
          <w:sz w:val="22"/>
          <w:szCs w:val="22"/>
          <w:lang w:eastAsia="en-US"/>
        </w:rPr>
        <w:t xml:space="preserve">Поставщик гарантирует соответствие выполненных работ по демонтажу старых кондиционеров и монтажу </w:t>
      </w:r>
      <w:r w:rsidRPr="00673CDD">
        <w:rPr>
          <w:rFonts w:eastAsia="Calibri"/>
          <w:sz w:val="22"/>
          <w:szCs w:val="22"/>
          <w:lang w:eastAsia="en-US"/>
        </w:rPr>
        <w:t>новых кондиционеров</w:t>
      </w:r>
      <w:r w:rsidRPr="00673CDD">
        <w:rPr>
          <w:rFonts w:eastAsia="Calibri"/>
          <w:bCs/>
          <w:sz w:val="22"/>
          <w:szCs w:val="22"/>
          <w:lang w:eastAsia="en-US"/>
        </w:rPr>
        <w:t xml:space="preserve"> требованиям качества, безопасности жизни и здоровья, а также иным требованиям, установленным </w:t>
      </w:r>
      <w:r>
        <w:rPr>
          <w:rFonts w:eastAsia="Calibri"/>
          <w:bCs/>
          <w:sz w:val="22"/>
          <w:szCs w:val="22"/>
          <w:lang w:eastAsia="en-US"/>
        </w:rPr>
        <w:t>Договором</w:t>
      </w:r>
      <w:r w:rsidRPr="00673CDD">
        <w:rPr>
          <w:rFonts w:eastAsia="Calibri"/>
          <w:bCs/>
          <w:sz w:val="22"/>
          <w:szCs w:val="22"/>
          <w:lang w:eastAsia="en-US"/>
        </w:rPr>
        <w:t xml:space="preserve"> и действующим законодательством Российской Федерации.</w:t>
      </w:r>
    </w:p>
    <w:p w:rsidR="00673CDD" w:rsidRPr="00673CDD" w:rsidRDefault="00673CDD" w:rsidP="00673CDD">
      <w:pPr>
        <w:widowControl w:val="0"/>
        <w:numPr>
          <w:ilvl w:val="0"/>
          <w:numId w:val="15"/>
        </w:numPr>
        <w:tabs>
          <w:tab w:val="left" w:pos="567"/>
          <w:tab w:val="left" w:pos="1134"/>
        </w:tabs>
        <w:spacing w:after="200" w:line="276" w:lineRule="auto"/>
        <w:contextualSpacing/>
        <w:jc w:val="both"/>
        <w:rPr>
          <w:sz w:val="22"/>
          <w:szCs w:val="22"/>
          <w:lang w:eastAsia="zh-CN"/>
        </w:rPr>
      </w:pPr>
      <w:r w:rsidRPr="00673CDD">
        <w:rPr>
          <w:b/>
          <w:sz w:val="22"/>
          <w:szCs w:val="22"/>
          <w:lang w:eastAsia="zh-CN"/>
        </w:rPr>
        <w:t>ТРЕБОВАНИЯ К БЕЗОПАСНОСТИ:</w:t>
      </w:r>
    </w:p>
    <w:p w:rsidR="00673CDD" w:rsidRPr="00673CDD" w:rsidRDefault="00673CDD" w:rsidP="00673CDD">
      <w:pPr>
        <w:widowControl w:val="0"/>
        <w:tabs>
          <w:tab w:val="left" w:pos="567"/>
          <w:tab w:val="left" w:pos="1134"/>
        </w:tabs>
        <w:jc w:val="both"/>
        <w:rPr>
          <w:sz w:val="22"/>
          <w:szCs w:val="22"/>
        </w:rPr>
      </w:pPr>
      <w:r w:rsidRPr="00673CDD">
        <w:rPr>
          <w:sz w:val="22"/>
          <w:szCs w:val="22"/>
          <w:lang w:eastAsia="zh-CN"/>
        </w:rPr>
        <w:tab/>
        <w:t xml:space="preserve"> </w:t>
      </w:r>
      <w:r w:rsidRPr="00673CDD">
        <w:rPr>
          <w:rFonts w:eastAsia="Calibri"/>
          <w:bCs/>
          <w:sz w:val="22"/>
          <w:szCs w:val="22"/>
          <w:lang w:eastAsia="en-US"/>
        </w:rPr>
        <w:t xml:space="preserve">Демонтаж старых кондиционеров и монтаж </w:t>
      </w:r>
      <w:r w:rsidRPr="00673CDD">
        <w:rPr>
          <w:rFonts w:eastAsia="Calibri"/>
          <w:sz w:val="22"/>
          <w:szCs w:val="22"/>
          <w:lang w:eastAsia="en-US"/>
        </w:rPr>
        <w:t xml:space="preserve">новых кондиционеров </w:t>
      </w:r>
      <w:r w:rsidRPr="00673CDD">
        <w:rPr>
          <w:sz w:val="22"/>
          <w:szCs w:val="22"/>
        </w:rPr>
        <w:t xml:space="preserve">необходимо проводить в соответствии с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учитывая специфику действующего учреждения и соблюдения внутреннего распорядка. </w:t>
      </w:r>
    </w:p>
    <w:p w:rsidR="00673CDD" w:rsidRPr="00673CDD" w:rsidRDefault="00673CDD" w:rsidP="00673CDD">
      <w:pPr>
        <w:autoSpaceDE w:val="0"/>
        <w:autoSpaceDN w:val="0"/>
        <w:adjustRightInd w:val="0"/>
        <w:ind w:firstLine="709"/>
        <w:contextualSpacing/>
        <w:jc w:val="both"/>
        <w:rPr>
          <w:sz w:val="22"/>
          <w:szCs w:val="22"/>
        </w:rPr>
      </w:pPr>
      <w:r w:rsidRPr="00673CDD">
        <w:rPr>
          <w:sz w:val="22"/>
          <w:szCs w:val="22"/>
        </w:rPr>
        <w:t>При указанных выше работах Поставщику необходимо руководствоваться обязательными требованиями экологических, санитарно-гигиенических, противопожарных и других норм, действующих на территории Российской Федерации:</w:t>
      </w:r>
    </w:p>
    <w:p w:rsidR="00673CDD" w:rsidRPr="00673CDD" w:rsidRDefault="00673CDD" w:rsidP="00673CDD">
      <w:pPr>
        <w:tabs>
          <w:tab w:val="left" w:pos="540"/>
          <w:tab w:val="num" w:pos="851"/>
        </w:tabs>
        <w:ind w:left="28" w:firstLine="709"/>
        <w:contextualSpacing/>
        <w:jc w:val="both"/>
        <w:rPr>
          <w:sz w:val="22"/>
          <w:szCs w:val="22"/>
        </w:rPr>
      </w:pPr>
      <w:r w:rsidRPr="00673CDD">
        <w:rPr>
          <w:sz w:val="22"/>
          <w:szCs w:val="22"/>
        </w:rPr>
        <w:t>- СП 73.13330.2016 Внутренние санитарно-технические системы зданий. Актуализированная редакция СНиП 3.05.01-85;</w:t>
      </w:r>
    </w:p>
    <w:p w:rsidR="00673CDD" w:rsidRPr="00673CDD" w:rsidRDefault="00673CDD" w:rsidP="00673CDD">
      <w:pPr>
        <w:tabs>
          <w:tab w:val="left" w:pos="540"/>
          <w:tab w:val="num" w:pos="1260"/>
        </w:tabs>
        <w:ind w:left="28" w:firstLine="709"/>
        <w:contextualSpacing/>
        <w:jc w:val="both"/>
        <w:rPr>
          <w:sz w:val="22"/>
          <w:szCs w:val="22"/>
        </w:rPr>
      </w:pPr>
      <w:r w:rsidRPr="00673CDD">
        <w:rPr>
          <w:sz w:val="22"/>
          <w:szCs w:val="22"/>
        </w:rPr>
        <w:t xml:space="preserve">- Федеральный закон № 123-ФЗ от 22 июля 2008 года «Технический регламент о требованиях пожарной безопасности», иные документы, устанавливающие требования к промышленной безопасности, охране труда, технике безопасности и </w:t>
      </w:r>
      <w:proofErr w:type="spellStart"/>
      <w:r w:rsidRPr="00673CDD">
        <w:rPr>
          <w:sz w:val="22"/>
          <w:szCs w:val="22"/>
        </w:rPr>
        <w:t>электро</w:t>
      </w:r>
      <w:proofErr w:type="spellEnd"/>
      <w:r w:rsidRPr="00673CDD">
        <w:rPr>
          <w:sz w:val="22"/>
          <w:szCs w:val="22"/>
        </w:rPr>
        <w:t xml:space="preserve"> безопасности при выполнении работ по д</w:t>
      </w:r>
      <w:r w:rsidRPr="00673CDD">
        <w:rPr>
          <w:rFonts w:eastAsia="Calibri"/>
          <w:bCs/>
          <w:sz w:val="22"/>
          <w:szCs w:val="22"/>
          <w:lang w:eastAsia="en-US"/>
        </w:rPr>
        <w:t xml:space="preserve">емонтажу старых и монтажу </w:t>
      </w:r>
      <w:r w:rsidRPr="00673CDD">
        <w:rPr>
          <w:rFonts w:eastAsia="Calibri"/>
          <w:sz w:val="22"/>
          <w:szCs w:val="22"/>
          <w:lang w:eastAsia="en-US"/>
        </w:rPr>
        <w:t>новых кондиционеров</w:t>
      </w:r>
      <w:r w:rsidRPr="00673CDD">
        <w:rPr>
          <w:sz w:val="22"/>
          <w:szCs w:val="22"/>
        </w:rPr>
        <w:t>.</w:t>
      </w:r>
    </w:p>
    <w:p w:rsidR="00673CDD" w:rsidRPr="00673CDD" w:rsidRDefault="00673CDD" w:rsidP="00673CDD">
      <w:pPr>
        <w:tabs>
          <w:tab w:val="left" w:pos="993"/>
        </w:tabs>
        <w:suppressAutoHyphens/>
        <w:ind w:firstLine="709"/>
        <w:contextualSpacing/>
        <w:jc w:val="both"/>
        <w:rPr>
          <w:sz w:val="22"/>
          <w:szCs w:val="22"/>
        </w:rPr>
      </w:pPr>
      <w:proofErr w:type="gramStart"/>
      <w:r w:rsidRPr="00673CDD">
        <w:rPr>
          <w:sz w:val="22"/>
          <w:szCs w:val="22"/>
        </w:rPr>
        <w:t>При выполнении работ по д</w:t>
      </w:r>
      <w:r w:rsidRPr="00673CDD">
        <w:rPr>
          <w:rFonts w:eastAsia="Calibri"/>
          <w:bCs/>
          <w:sz w:val="22"/>
          <w:szCs w:val="22"/>
          <w:lang w:eastAsia="en-US"/>
        </w:rPr>
        <w:t xml:space="preserve">емонтажу старых и монтажу </w:t>
      </w:r>
      <w:r w:rsidRPr="00673CDD">
        <w:rPr>
          <w:rFonts w:eastAsia="Calibri"/>
          <w:sz w:val="22"/>
          <w:szCs w:val="22"/>
          <w:lang w:eastAsia="en-US"/>
        </w:rPr>
        <w:t>новых кондиционеров</w:t>
      </w:r>
      <w:r w:rsidRPr="00673CDD">
        <w:rPr>
          <w:sz w:val="22"/>
          <w:szCs w:val="22"/>
        </w:rPr>
        <w:t xml:space="preserve"> на высоте Поставщик руководствуется: требованиями безопасности, изложенными в «Правилах безопасности при работе с инструментом и приспособлениями РД 34.03.204» (применяются в части, не противоречащей Правилам по охране труда при работе с инструментом и приспособлениями, утвержденным Приказом Минтруда России от 27.11.2020 № 835н.), приказом Минтруда России от 16 ноября 2020 г. № 782н «Об</w:t>
      </w:r>
      <w:proofErr w:type="gramEnd"/>
      <w:r w:rsidRPr="00673CDD">
        <w:rPr>
          <w:sz w:val="22"/>
          <w:szCs w:val="22"/>
        </w:rPr>
        <w:t xml:space="preserve"> </w:t>
      </w:r>
      <w:proofErr w:type="gramStart"/>
      <w:r w:rsidRPr="00673CDD">
        <w:rPr>
          <w:sz w:val="22"/>
          <w:szCs w:val="22"/>
        </w:rPr>
        <w:t>утверждении</w:t>
      </w:r>
      <w:proofErr w:type="gramEnd"/>
      <w:r w:rsidRPr="00673CDD">
        <w:rPr>
          <w:sz w:val="22"/>
          <w:szCs w:val="22"/>
        </w:rPr>
        <w:t xml:space="preserve"> Правил по охране труда при работе на высоте» и другими действующими нормативными документами.</w:t>
      </w:r>
    </w:p>
    <w:p w:rsidR="00673CDD" w:rsidRPr="00673CDD" w:rsidRDefault="00673CDD" w:rsidP="00673CDD">
      <w:pPr>
        <w:tabs>
          <w:tab w:val="left" w:pos="993"/>
        </w:tabs>
        <w:suppressAutoHyphens/>
        <w:ind w:firstLine="709"/>
        <w:contextualSpacing/>
        <w:jc w:val="both"/>
        <w:rPr>
          <w:sz w:val="22"/>
          <w:szCs w:val="22"/>
        </w:rPr>
      </w:pPr>
      <w:r w:rsidRPr="00673CDD">
        <w:rPr>
          <w:sz w:val="22"/>
          <w:szCs w:val="22"/>
        </w:rPr>
        <w:t>При выполнении работ по д</w:t>
      </w:r>
      <w:r w:rsidRPr="00673CDD">
        <w:rPr>
          <w:rFonts w:eastAsia="Calibri"/>
          <w:bCs/>
          <w:sz w:val="22"/>
          <w:szCs w:val="22"/>
          <w:lang w:eastAsia="en-US"/>
        </w:rPr>
        <w:t xml:space="preserve">емонтажу старых и монтажу </w:t>
      </w:r>
      <w:r w:rsidRPr="00673CDD">
        <w:rPr>
          <w:rFonts w:eastAsia="Calibri"/>
          <w:sz w:val="22"/>
          <w:szCs w:val="22"/>
          <w:lang w:eastAsia="en-US"/>
        </w:rPr>
        <w:t>новых кондиционеров</w:t>
      </w:r>
      <w:r w:rsidRPr="00673CDD">
        <w:rPr>
          <w:sz w:val="22"/>
          <w:szCs w:val="22"/>
        </w:rPr>
        <w:t xml:space="preserve"> Поставщик использует оборудование, машины и механизмы, предназначенные для конкретных условий или допущенные к применению органами государственного надзора. </w:t>
      </w:r>
    </w:p>
    <w:p w:rsidR="00673CDD" w:rsidRPr="00673CDD" w:rsidRDefault="00673CDD" w:rsidP="00673CDD">
      <w:pPr>
        <w:tabs>
          <w:tab w:val="left" w:pos="993"/>
        </w:tabs>
        <w:suppressAutoHyphens/>
        <w:ind w:firstLine="709"/>
        <w:contextualSpacing/>
        <w:jc w:val="both"/>
        <w:rPr>
          <w:sz w:val="22"/>
          <w:szCs w:val="22"/>
        </w:rPr>
      </w:pPr>
      <w:r w:rsidRPr="00673CDD">
        <w:rPr>
          <w:sz w:val="22"/>
          <w:szCs w:val="22"/>
        </w:rPr>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принимаются к рассмотрению в действующей редакции (с внесенными корректировками, изменениями, дополнениями и др.).</w:t>
      </w:r>
    </w:p>
    <w:p w:rsidR="00673CDD" w:rsidRPr="00673CDD" w:rsidRDefault="00673CDD" w:rsidP="00673CDD">
      <w:pPr>
        <w:tabs>
          <w:tab w:val="left" w:pos="993"/>
        </w:tabs>
        <w:suppressAutoHyphens/>
        <w:ind w:firstLine="709"/>
        <w:contextualSpacing/>
        <w:jc w:val="both"/>
        <w:rPr>
          <w:sz w:val="22"/>
          <w:szCs w:val="22"/>
        </w:rPr>
      </w:pPr>
      <w:r w:rsidRPr="00673CDD">
        <w:rPr>
          <w:rFonts w:eastAsia="Calibri"/>
          <w:bCs/>
          <w:sz w:val="22"/>
          <w:szCs w:val="22"/>
          <w:lang w:eastAsia="en-US"/>
        </w:rPr>
        <w:t xml:space="preserve">Демонтаж старых кондиционеров и монтаж </w:t>
      </w:r>
      <w:r w:rsidRPr="00673CDD">
        <w:rPr>
          <w:rFonts w:eastAsia="Calibri"/>
          <w:sz w:val="22"/>
          <w:szCs w:val="22"/>
          <w:lang w:eastAsia="en-US"/>
        </w:rPr>
        <w:t>новых кондиционеров выполняется</w:t>
      </w:r>
      <w:r w:rsidRPr="00673CDD">
        <w:rPr>
          <w:rFonts w:eastAsia="Calibri"/>
          <w:bCs/>
          <w:sz w:val="22"/>
          <w:szCs w:val="22"/>
          <w:lang w:eastAsia="en-US"/>
        </w:rPr>
        <w:t xml:space="preserve"> </w:t>
      </w:r>
      <w:r w:rsidRPr="00673CDD">
        <w:rPr>
          <w:rFonts w:eastAsia="Calibri"/>
          <w:sz w:val="22"/>
          <w:szCs w:val="22"/>
          <w:lang w:eastAsia="en-US"/>
        </w:rPr>
        <w:t>с привлечением квалифицированных специалистов, имеющих все разрешения и допуски к работам (наличие у сотрудников Поставщика, группы допуска по электробезопасности не ниже 3 до 1000В), допуск к работе на высоте (при использовании автоподъемника).</w:t>
      </w:r>
      <w:r w:rsidRPr="00673CDD">
        <w:rPr>
          <w:sz w:val="22"/>
          <w:szCs w:val="22"/>
        </w:rPr>
        <w:t xml:space="preserve"> </w:t>
      </w:r>
    </w:p>
    <w:p w:rsidR="00673CDD" w:rsidRPr="00673CDD" w:rsidRDefault="00673CDD" w:rsidP="00673CDD">
      <w:pPr>
        <w:tabs>
          <w:tab w:val="left" w:pos="993"/>
        </w:tabs>
        <w:suppressAutoHyphens/>
        <w:ind w:firstLine="709"/>
        <w:contextualSpacing/>
        <w:jc w:val="both"/>
        <w:rPr>
          <w:sz w:val="22"/>
          <w:szCs w:val="22"/>
        </w:rPr>
      </w:pPr>
      <w:r w:rsidRPr="00673CDD">
        <w:rPr>
          <w:sz w:val="22"/>
          <w:szCs w:val="22"/>
        </w:rPr>
        <w:lastRenderedPageBreak/>
        <w:t>При д</w:t>
      </w:r>
      <w:r w:rsidRPr="00673CDD">
        <w:rPr>
          <w:rFonts w:eastAsia="Calibri"/>
          <w:bCs/>
          <w:sz w:val="22"/>
          <w:szCs w:val="22"/>
          <w:lang w:eastAsia="en-US"/>
        </w:rPr>
        <w:t xml:space="preserve">емонтаже старых кондиционеров и монтаже </w:t>
      </w:r>
      <w:r w:rsidRPr="00673CDD">
        <w:rPr>
          <w:rFonts w:eastAsia="Calibri"/>
          <w:sz w:val="22"/>
          <w:szCs w:val="22"/>
          <w:lang w:eastAsia="en-US"/>
        </w:rPr>
        <w:t xml:space="preserve">новых кондиционеров </w:t>
      </w:r>
      <w:r w:rsidRPr="00673CDD">
        <w:rPr>
          <w:sz w:val="22"/>
          <w:szCs w:val="22"/>
        </w:rPr>
        <w:t>персонал Поставщика, должен быть проинструктирован по технике пожарной безопасности, технике безопасности и охране окружающей среды.</w:t>
      </w:r>
    </w:p>
    <w:p w:rsidR="00673CDD" w:rsidRPr="00673CDD" w:rsidRDefault="00673CDD" w:rsidP="00673CDD">
      <w:pPr>
        <w:ind w:firstLine="708"/>
        <w:jc w:val="both"/>
        <w:rPr>
          <w:rFonts w:eastAsia="Calibri"/>
          <w:sz w:val="22"/>
          <w:szCs w:val="22"/>
          <w:lang w:eastAsia="en-US"/>
        </w:rPr>
      </w:pPr>
      <w:r w:rsidRPr="00673CDD">
        <w:rPr>
          <w:rFonts w:eastAsia="Calibri"/>
          <w:sz w:val="22"/>
          <w:szCs w:val="22"/>
          <w:lang w:eastAsia="en-US"/>
        </w:rPr>
        <w:t>Обеспечение инструментами и оборудованием (технологическим, испытательным), средствами измерения, расходными материалами, подъемным механизмом за счет Поставщика.</w:t>
      </w:r>
    </w:p>
    <w:p w:rsidR="00673CDD" w:rsidRPr="00673CDD" w:rsidRDefault="00673CDD" w:rsidP="00673CDD">
      <w:pPr>
        <w:ind w:firstLine="708"/>
        <w:jc w:val="both"/>
        <w:rPr>
          <w:rFonts w:eastAsia="Calibri"/>
          <w:sz w:val="22"/>
          <w:szCs w:val="22"/>
          <w:lang w:eastAsia="en-US"/>
        </w:rPr>
      </w:pPr>
      <w:r w:rsidRPr="00673CDD">
        <w:rPr>
          <w:rFonts w:eastAsia="Calibri"/>
          <w:sz w:val="22"/>
          <w:szCs w:val="22"/>
          <w:lang w:eastAsia="en-US"/>
        </w:rPr>
        <w:t>Поставщик принимает на себя всю полноту ответственности за несоблюдение или нарушение требований по охране труда, техники безопасности и противопожарной безопасности своих сотрудников.</w:t>
      </w:r>
    </w:p>
    <w:p w:rsidR="00673CDD" w:rsidRPr="00673CDD" w:rsidRDefault="00673CDD" w:rsidP="00673CDD">
      <w:pPr>
        <w:ind w:firstLine="708"/>
        <w:jc w:val="both"/>
        <w:rPr>
          <w:rFonts w:eastAsia="Calibri"/>
          <w:sz w:val="22"/>
          <w:szCs w:val="22"/>
          <w:lang w:eastAsia="ar-SA"/>
        </w:rPr>
      </w:pPr>
      <w:r w:rsidRPr="00673CDD">
        <w:rPr>
          <w:rFonts w:eastAsia="Calibri"/>
          <w:sz w:val="22"/>
          <w:szCs w:val="22"/>
          <w:lang w:eastAsia="ar-SA"/>
        </w:rPr>
        <w:t>При возникновении ситуации, связанной с порчей имущества Заказчика по вине Поставщика, восстановительные работы осуществляются силами и за счет денежных средств Поставщика.</w:t>
      </w:r>
    </w:p>
    <w:p w:rsidR="00673CDD" w:rsidRDefault="00673CDD" w:rsidP="00673CDD">
      <w:pPr>
        <w:suppressAutoHyphens/>
        <w:jc w:val="both"/>
        <w:rPr>
          <w:b/>
          <w:sz w:val="23"/>
          <w:szCs w:val="23"/>
          <w:lang w:eastAsia="zh-CN"/>
        </w:rPr>
      </w:pPr>
    </w:p>
    <w:p w:rsidR="00673CDD" w:rsidRDefault="00673CDD" w:rsidP="00673CDD">
      <w:pPr>
        <w:suppressAutoHyphens/>
        <w:jc w:val="both"/>
        <w:rPr>
          <w:b/>
          <w:sz w:val="23"/>
          <w:szCs w:val="23"/>
          <w:lang w:eastAsia="zh-CN"/>
        </w:rPr>
      </w:pPr>
    </w:p>
    <w:p w:rsidR="00673CDD" w:rsidRDefault="00673CDD" w:rsidP="00673CDD">
      <w:pPr>
        <w:suppressAutoHyphens/>
        <w:jc w:val="both"/>
        <w:rPr>
          <w:b/>
          <w:sz w:val="23"/>
          <w:szCs w:val="23"/>
          <w:lang w:eastAsia="zh-CN"/>
        </w:rPr>
      </w:pPr>
    </w:p>
    <w:p w:rsidR="00673CDD" w:rsidRDefault="00673CDD" w:rsidP="00673CDD">
      <w:pPr>
        <w:suppressAutoHyphens/>
        <w:jc w:val="both"/>
        <w:rPr>
          <w:b/>
          <w:sz w:val="23"/>
          <w:szCs w:val="23"/>
          <w:lang w:eastAsia="zh-CN"/>
        </w:rPr>
      </w:pPr>
    </w:p>
    <w:tbl>
      <w:tblPr>
        <w:tblStyle w:val="af9"/>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673CDD" w:rsidRPr="00F76FDE" w:rsidTr="00AF7B17">
        <w:tc>
          <w:tcPr>
            <w:tcW w:w="4677" w:type="dxa"/>
          </w:tcPr>
          <w:p w:rsidR="00673CDD" w:rsidRPr="00F76FDE" w:rsidRDefault="00673CDD" w:rsidP="00AF7B17">
            <w:pPr>
              <w:rPr>
                <w:b/>
                <w:lang w:eastAsia="zh-CN"/>
              </w:rPr>
            </w:pPr>
            <w:r>
              <w:rPr>
                <w:b/>
                <w:lang w:eastAsia="zh-CN"/>
              </w:rPr>
              <w:t>ПОСТАВЩИК</w:t>
            </w:r>
            <w:r w:rsidRPr="00F76FDE">
              <w:rPr>
                <w:b/>
                <w:lang w:eastAsia="zh-CN"/>
              </w:rPr>
              <w:t>:</w:t>
            </w:r>
          </w:p>
          <w:p w:rsidR="00673CDD" w:rsidRPr="002C074E" w:rsidRDefault="00673CDD" w:rsidP="00AF7B17">
            <w:pPr>
              <w:ind w:left="34"/>
              <w:jc w:val="both"/>
              <w:outlineLvl w:val="3"/>
              <w:rPr>
                <w:color w:val="000000"/>
                <w:lang w:eastAsia="zh-CN"/>
              </w:rPr>
            </w:pPr>
          </w:p>
          <w:p w:rsidR="00673CDD"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rPr>
                <w:bCs/>
                <w:color w:val="000000"/>
              </w:rPr>
            </w:pPr>
            <w:r w:rsidRPr="002C074E">
              <w:rPr>
                <w:bCs/>
                <w:color w:val="000000"/>
              </w:rPr>
              <w:t>__________</w:t>
            </w:r>
            <w:r>
              <w:rPr>
                <w:bCs/>
                <w:color w:val="000000"/>
              </w:rPr>
              <w:t>____________/______</w:t>
            </w:r>
            <w:r w:rsidRPr="002C074E">
              <w:rPr>
                <w:bCs/>
                <w:color w:val="000000"/>
              </w:rPr>
              <w:t>/</w:t>
            </w:r>
          </w:p>
          <w:p w:rsidR="00673CDD" w:rsidRPr="002C074E" w:rsidRDefault="00673CDD" w:rsidP="00AF7B1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673CDD" w:rsidRPr="00F76FDE" w:rsidRDefault="00673CDD" w:rsidP="00AF7B17">
            <w:pPr>
              <w:rPr>
                <w:b/>
                <w:lang w:eastAsia="zh-CN"/>
              </w:rPr>
            </w:pPr>
            <w:proofErr w:type="spellStart"/>
            <w:r w:rsidRPr="002C074E">
              <w:rPr>
                <w:lang w:eastAsia="zh-CN"/>
              </w:rPr>
              <w:t>м.п</w:t>
            </w:r>
            <w:proofErr w:type="spellEnd"/>
            <w:r w:rsidRPr="002C074E">
              <w:rPr>
                <w:lang w:eastAsia="zh-CN"/>
              </w:rPr>
              <w:t>.</w:t>
            </w:r>
          </w:p>
        </w:tc>
        <w:tc>
          <w:tcPr>
            <w:tcW w:w="4536" w:type="dxa"/>
          </w:tcPr>
          <w:p w:rsidR="00673CDD" w:rsidRPr="00F76FDE" w:rsidRDefault="00673CDD" w:rsidP="00AF7B17">
            <w:pPr>
              <w:rPr>
                <w:b/>
                <w:lang w:eastAsia="zh-CN"/>
              </w:rPr>
            </w:pPr>
            <w:r w:rsidRPr="00F76FDE">
              <w:rPr>
                <w:b/>
                <w:lang w:eastAsia="zh-CN"/>
              </w:rPr>
              <w:t>ЗАКАЗЧИК:</w:t>
            </w:r>
          </w:p>
          <w:p w:rsidR="00673CDD" w:rsidRPr="002C074E" w:rsidRDefault="00673CDD" w:rsidP="00AF7B17">
            <w:pPr>
              <w:ind w:left="34"/>
              <w:jc w:val="both"/>
              <w:outlineLvl w:val="3"/>
              <w:rPr>
                <w:color w:val="000000"/>
                <w:lang w:eastAsia="zh-CN"/>
              </w:rPr>
            </w:pPr>
            <w:r w:rsidRPr="002C074E">
              <w:rPr>
                <w:color w:val="000000"/>
                <w:lang w:eastAsia="zh-CN"/>
              </w:rPr>
              <w:t>Заместитель руководителя</w:t>
            </w:r>
          </w:p>
          <w:p w:rsidR="00673CDD" w:rsidRPr="002C074E" w:rsidRDefault="00673CDD" w:rsidP="00AF7B17">
            <w:pPr>
              <w:ind w:left="34"/>
              <w:jc w:val="both"/>
              <w:outlineLvl w:val="3"/>
              <w:rPr>
                <w:color w:val="000000"/>
                <w:lang w:eastAsia="zh-CN"/>
              </w:rPr>
            </w:pPr>
            <w:r w:rsidRPr="002C074E">
              <w:rPr>
                <w:color w:val="000000"/>
                <w:lang w:eastAsia="zh-CN"/>
              </w:rPr>
              <w:t>УФНС России по Амурской области</w:t>
            </w:r>
          </w:p>
          <w:p w:rsidR="00673CDD" w:rsidRPr="002C074E" w:rsidRDefault="00673CDD" w:rsidP="00AF7B17">
            <w:pPr>
              <w:widowControl w:val="0"/>
              <w:autoSpaceDE w:val="0"/>
              <w:autoSpaceDN w:val="0"/>
              <w:adjustRightInd w:val="0"/>
              <w:ind w:left="508"/>
              <w:rPr>
                <w:bCs/>
                <w:color w:val="000000"/>
              </w:rPr>
            </w:pPr>
          </w:p>
          <w:p w:rsidR="00673CDD" w:rsidRPr="002C074E" w:rsidRDefault="00673CDD" w:rsidP="00AF7B17">
            <w:pPr>
              <w:widowControl w:val="0"/>
              <w:autoSpaceDE w:val="0"/>
              <w:autoSpaceDN w:val="0"/>
              <w:adjustRightInd w:val="0"/>
              <w:rPr>
                <w:bCs/>
                <w:color w:val="000000"/>
              </w:rPr>
            </w:pPr>
            <w:r w:rsidRPr="002C074E">
              <w:rPr>
                <w:bCs/>
                <w:color w:val="000000"/>
              </w:rPr>
              <w:t>__________</w:t>
            </w:r>
            <w:r w:rsidRPr="00F76FDE">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673CDD" w:rsidRPr="002C074E" w:rsidRDefault="00673CDD" w:rsidP="00AF7B17">
            <w:pPr>
              <w:suppressAutoHyphens/>
              <w:rPr>
                <w:bCs/>
                <w:color w:val="000000"/>
              </w:rPr>
            </w:pPr>
            <w:r w:rsidRPr="002C074E">
              <w:rPr>
                <w:bCs/>
                <w:color w:val="000000"/>
              </w:rPr>
              <w:t>«__</w:t>
            </w:r>
            <w:r w:rsidRPr="00F76FDE">
              <w:rPr>
                <w:bCs/>
                <w:color w:val="000000"/>
              </w:rPr>
              <w:t>_</w:t>
            </w:r>
            <w:r w:rsidRPr="002C074E">
              <w:rPr>
                <w:bCs/>
                <w:color w:val="000000"/>
              </w:rPr>
              <w:t>__» __________</w:t>
            </w:r>
            <w:r w:rsidRPr="00F76FDE">
              <w:rPr>
                <w:bCs/>
                <w:color w:val="000000"/>
              </w:rPr>
              <w:t>___</w:t>
            </w:r>
            <w:r w:rsidRPr="002C074E">
              <w:rPr>
                <w:bCs/>
                <w:color w:val="000000"/>
              </w:rPr>
              <w:t>_ 2026 г.</w:t>
            </w:r>
          </w:p>
          <w:p w:rsidR="00673CDD" w:rsidRPr="00F76FDE" w:rsidRDefault="00673CDD" w:rsidP="00AF7B17">
            <w:pPr>
              <w:rPr>
                <w:b/>
                <w:lang w:eastAsia="zh-CN"/>
              </w:rPr>
            </w:pPr>
            <w:proofErr w:type="spellStart"/>
            <w:r w:rsidRPr="00F76FDE">
              <w:rPr>
                <w:lang w:eastAsia="zh-CN"/>
              </w:rPr>
              <w:t>м</w:t>
            </w:r>
            <w:proofErr w:type="gramStart"/>
            <w:r w:rsidRPr="00F76FDE">
              <w:rPr>
                <w:lang w:eastAsia="zh-CN"/>
              </w:rPr>
              <w:t>.п</w:t>
            </w:r>
            <w:proofErr w:type="spellEnd"/>
            <w:proofErr w:type="gramEnd"/>
          </w:p>
        </w:tc>
      </w:tr>
    </w:tbl>
    <w:p w:rsidR="00673CDD" w:rsidRDefault="00673CDD" w:rsidP="00673CDD">
      <w:pPr>
        <w:suppressAutoHyphens/>
        <w:jc w:val="both"/>
        <w:rPr>
          <w:b/>
          <w:sz w:val="23"/>
          <w:szCs w:val="23"/>
          <w:lang w:eastAsia="zh-CN"/>
        </w:rPr>
      </w:pPr>
    </w:p>
    <w:p w:rsidR="00673CDD" w:rsidRPr="00673CDD" w:rsidRDefault="00673CDD" w:rsidP="00673CDD">
      <w:pPr>
        <w:suppressAutoHyphens/>
        <w:jc w:val="both"/>
        <w:rPr>
          <w:b/>
          <w:sz w:val="23"/>
          <w:szCs w:val="23"/>
          <w:lang w:eastAsia="zh-CN"/>
        </w:rPr>
      </w:pPr>
    </w:p>
    <w:p w:rsidR="00673CDD" w:rsidRDefault="00673CDD" w:rsidP="00894CE2">
      <w:pPr>
        <w:rPr>
          <w:sz w:val="22"/>
          <w:szCs w:val="22"/>
        </w:rPr>
        <w:sectPr w:rsidR="00673CDD" w:rsidSect="002C074E">
          <w:headerReference w:type="even" r:id="rId9"/>
          <w:footerReference w:type="even" r:id="rId10"/>
          <w:footerReference w:type="default" r:id="rId11"/>
          <w:pgSz w:w="11905" w:h="16838" w:code="9"/>
          <w:pgMar w:top="709" w:right="567" w:bottom="709" w:left="1134" w:header="0" w:footer="152" w:gutter="0"/>
          <w:cols w:space="720"/>
          <w:titlePg/>
          <w:docGrid w:linePitch="326"/>
        </w:sectPr>
      </w:pPr>
    </w:p>
    <w:p w:rsidR="004D2C92" w:rsidRPr="003C273E" w:rsidRDefault="004D2C92" w:rsidP="00752C9D">
      <w:pPr>
        <w:tabs>
          <w:tab w:val="left" w:pos="7230"/>
          <w:tab w:val="right" w:pos="9920"/>
        </w:tabs>
        <w:suppressAutoHyphens/>
        <w:ind w:left="7088"/>
        <w:rPr>
          <w:sz w:val="23"/>
          <w:szCs w:val="23"/>
          <w:lang w:eastAsia="zh-CN"/>
        </w:rPr>
      </w:pPr>
      <w:r>
        <w:rPr>
          <w:sz w:val="23"/>
          <w:szCs w:val="23"/>
          <w:lang w:eastAsia="zh-CN"/>
        </w:rPr>
        <w:lastRenderedPageBreak/>
        <w:t xml:space="preserve">Приложение № </w:t>
      </w:r>
      <w:r w:rsidR="00673CDD">
        <w:rPr>
          <w:sz w:val="23"/>
          <w:szCs w:val="23"/>
          <w:lang w:eastAsia="zh-CN"/>
        </w:rPr>
        <w:t>3</w:t>
      </w:r>
    </w:p>
    <w:p w:rsidR="004D2C92" w:rsidRPr="003C273E" w:rsidRDefault="004D2C92" w:rsidP="00752C9D">
      <w:pPr>
        <w:tabs>
          <w:tab w:val="left" w:pos="6675"/>
          <w:tab w:val="right" w:pos="9920"/>
        </w:tabs>
        <w:suppressAutoHyphens/>
        <w:ind w:left="7088"/>
        <w:rPr>
          <w:sz w:val="23"/>
          <w:szCs w:val="23"/>
          <w:lang w:eastAsia="zh-CN"/>
        </w:rPr>
      </w:pPr>
      <w:r w:rsidRPr="003C273E">
        <w:rPr>
          <w:sz w:val="23"/>
          <w:szCs w:val="23"/>
          <w:lang w:eastAsia="zh-CN"/>
        </w:rPr>
        <w:t xml:space="preserve">к </w:t>
      </w:r>
      <w:r w:rsidR="00752C9D">
        <w:rPr>
          <w:sz w:val="23"/>
          <w:szCs w:val="23"/>
          <w:lang w:eastAsia="zh-CN"/>
        </w:rPr>
        <w:t>Договору</w:t>
      </w:r>
      <w:r w:rsidRPr="003C273E">
        <w:rPr>
          <w:sz w:val="23"/>
          <w:szCs w:val="23"/>
          <w:lang w:eastAsia="zh-CN"/>
        </w:rPr>
        <w:t xml:space="preserve"> № _</w:t>
      </w:r>
      <w:r w:rsidR="00752C9D">
        <w:rPr>
          <w:sz w:val="23"/>
          <w:szCs w:val="23"/>
          <w:lang w:eastAsia="zh-CN"/>
        </w:rPr>
        <w:t>_____</w:t>
      </w:r>
      <w:r w:rsidRPr="003C273E">
        <w:rPr>
          <w:sz w:val="23"/>
          <w:szCs w:val="23"/>
          <w:lang w:eastAsia="zh-CN"/>
        </w:rPr>
        <w:t xml:space="preserve">_ </w:t>
      </w:r>
    </w:p>
    <w:p w:rsidR="004D2C92" w:rsidRPr="003C273E" w:rsidRDefault="004D2C92" w:rsidP="00752C9D">
      <w:pPr>
        <w:suppressAutoHyphens/>
        <w:ind w:left="7088"/>
        <w:rPr>
          <w:sz w:val="23"/>
          <w:szCs w:val="23"/>
          <w:lang w:eastAsia="zh-CN"/>
        </w:rPr>
      </w:pPr>
      <w:r w:rsidRPr="003C273E">
        <w:rPr>
          <w:sz w:val="23"/>
          <w:szCs w:val="23"/>
          <w:lang w:eastAsia="zh-CN"/>
        </w:rPr>
        <w:t>от «_</w:t>
      </w:r>
      <w:r>
        <w:rPr>
          <w:sz w:val="23"/>
          <w:szCs w:val="23"/>
          <w:lang w:eastAsia="zh-CN"/>
        </w:rPr>
        <w:t>_</w:t>
      </w:r>
      <w:r w:rsidR="00752C9D">
        <w:rPr>
          <w:sz w:val="23"/>
          <w:szCs w:val="23"/>
          <w:lang w:eastAsia="zh-CN"/>
        </w:rPr>
        <w:t>_</w:t>
      </w:r>
      <w:r w:rsidRPr="003C273E">
        <w:rPr>
          <w:sz w:val="23"/>
          <w:szCs w:val="23"/>
          <w:lang w:eastAsia="zh-CN"/>
        </w:rPr>
        <w:t>_» __</w:t>
      </w:r>
      <w:r>
        <w:rPr>
          <w:sz w:val="23"/>
          <w:szCs w:val="23"/>
          <w:lang w:eastAsia="zh-CN"/>
        </w:rPr>
        <w:t>_____</w:t>
      </w:r>
      <w:r w:rsidRPr="003C273E">
        <w:rPr>
          <w:sz w:val="23"/>
          <w:szCs w:val="23"/>
          <w:lang w:eastAsia="zh-CN"/>
        </w:rPr>
        <w:t>__</w:t>
      </w:r>
      <w:r>
        <w:rPr>
          <w:sz w:val="23"/>
          <w:szCs w:val="23"/>
          <w:lang w:eastAsia="zh-CN"/>
        </w:rPr>
        <w:t>202</w:t>
      </w:r>
      <w:r w:rsidR="00752C9D">
        <w:rPr>
          <w:sz w:val="23"/>
          <w:szCs w:val="23"/>
          <w:lang w:eastAsia="zh-CN"/>
        </w:rPr>
        <w:t>6</w:t>
      </w:r>
      <w:r>
        <w:rPr>
          <w:sz w:val="23"/>
          <w:szCs w:val="23"/>
          <w:lang w:eastAsia="zh-CN"/>
        </w:rPr>
        <w:t xml:space="preserve"> </w:t>
      </w:r>
      <w:r w:rsidRPr="003C273E">
        <w:rPr>
          <w:sz w:val="23"/>
          <w:szCs w:val="23"/>
          <w:lang w:eastAsia="zh-CN"/>
        </w:rPr>
        <w:t xml:space="preserve">г. </w:t>
      </w:r>
    </w:p>
    <w:p w:rsidR="006D1245" w:rsidRDefault="004D2C92" w:rsidP="006D1245">
      <w:pPr>
        <w:rPr>
          <w:sz w:val="23"/>
          <w:szCs w:val="23"/>
          <w:lang w:eastAsia="zh-CN"/>
        </w:rPr>
      </w:pPr>
      <w:r w:rsidRPr="004D2C92">
        <w:rPr>
          <w:sz w:val="25"/>
          <w:szCs w:val="25"/>
        </w:rPr>
        <w:br w:type="textWrapping" w:clear="all"/>
      </w:r>
    </w:p>
    <w:p w:rsidR="00673CDD" w:rsidRPr="00673CDD" w:rsidRDefault="00673CDD" w:rsidP="00673CDD">
      <w:pPr>
        <w:suppressAutoHyphens/>
        <w:ind w:firstLine="708"/>
        <w:jc w:val="center"/>
        <w:rPr>
          <w:b/>
          <w:sz w:val="23"/>
          <w:szCs w:val="23"/>
          <w:lang w:eastAsia="zh-CN"/>
        </w:rPr>
      </w:pPr>
      <w:r w:rsidRPr="00673CDD">
        <w:rPr>
          <w:b/>
          <w:sz w:val="23"/>
          <w:szCs w:val="23"/>
          <w:lang w:eastAsia="zh-CN"/>
        </w:rPr>
        <w:t>ФОРМА АКТА ПРИЕМА-ПЕРЕДАЧИ ТОВАРА И УСЛУГ</w:t>
      </w:r>
    </w:p>
    <w:p w:rsidR="00673CDD" w:rsidRPr="00673CDD" w:rsidRDefault="00673CDD" w:rsidP="00673CDD">
      <w:pPr>
        <w:suppressAutoHyphens/>
        <w:jc w:val="center"/>
        <w:rPr>
          <w:sz w:val="23"/>
          <w:szCs w:val="23"/>
          <w:lang w:eastAsia="zh-CN"/>
        </w:rPr>
      </w:pPr>
      <w:r w:rsidRPr="00673CDD">
        <w:rPr>
          <w:sz w:val="23"/>
          <w:szCs w:val="23"/>
          <w:lang w:eastAsia="zh-CN"/>
        </w:rPr>
        <w:t xml:space="preserve">_ _ _ _ _ _ _ _ _ _ _ _ _ _ _ _ _ _ _ _ _ _ _ _ _ _ _ _ _ _ _ _ _ _ _ _ _ _ _ _ _ _ _ _ _ _ _ _ _ </w:t>
      </w:r>
      <w:r>
        <w:rPr>
          <w:sz w:val="23"/>
          <w:szCs w:val="23"/>
          <w:lang w:eastAsia="zh-CN"/>
        </w:rPr>
        <w:t>_ _ _ _ _ _ _ _</w:t>
      </w:r>
    </w:p>
    <w:p w:rsidR="00673CDD" w:rsidRPr="00673CDD" w:rsidRDefault="00673CDD" w:rsidP="00673CDD">
      <w:pPr>
        <w:suppressAutoHyphens/>
        <w:ind w:firstLine="708"/>
        <w:jc w:val="center"/>
        <w:rPr>
          <w:sz w:val="23"/>
          <w:szCs w:val="23"/>
          <w:lang w:eastAsia="zh-CN"/>
        </w:rPr>
      </w:pPr>
    </w:p>
    <w:p w:rsidR="00673CDD" w:rsidRPr="00673CDD" w:rsidRDefault="00673CDD" w:rsidP="00673CDD">
      <w:pPr>
        <w:suppressAutoHyphens/>
        <w:ind w:firstLine="708"/>
        <w:jc w:val="center"/>
        <w:rPr>
          <w:sz w:val="23"/>
          <w:szCs w:val="23"/>
          <w:lang w:eastAsia="zh-CN"/>
        </w:rPr>
      </w:pPr>
      <w:r w:rsidRPr="00673CDD">
        <w:rPr>
          <w:sz w:val="23"/>
          <w:szCs w:val="23"/>
          <w:lang w:eastAsia="zh-CN"/>
        </w:rPr>
        <w:t>АКТ ПРИЕМА-ПЕРЕДАЧИ ТОВАРА И УСЛУГ</w:t>
      </w:r>
    </w:p>
    <w:p w:rsidR="00673CDD" w:rsidRDefault="00673CDD" w:rsidP="00673CDD">
      <w:pPr>
        <w:suppressAutoHyphens/>
        <w:rPr>
          <w:sz w:val="23"/>
          <w:szCs w:val="23"/>
          <w:lang w:eastAsia="zh-CN"/>
        </w:rPr>
      </w:pPr>
    </w:p>
    <w:p w:rsidR="00673CDD" w:rsidRPr="00673CDD" w:rsidRDefault="00673CDD" w:rsidP="00673CDD">
      <w:pPr>
        <w:suppressAutoHyphens/>
        <w:rPr>
          <w:sz w:val="23"/>
          <w:szCs w:val="23"/>
          <w:lang w:eastAsia="zh-CN"/>
        </w:rPr>
      </w:pPr>
      <w:r w:rsidRPr="00673CDD">
        <w:rPr>
          <w:sz w:val="23"/>
          <w:szCs w:val="23"/>
          <w:lang w:eastAsia="zh-CN"/>
        </w:rPr>
        <w:t xml:space="preserve">г. Благовещенск, </w:t>
      </w:r>
    </w:p>
    <w:p w:rsidR="00673CDD" w:rsidRPr="00673CDD" w:rsidRDefault="00673CDD" w:rsidP="00673CDD">
      <w:pPr>
        <w:suppressAutoHyphens/>
        <w:rPr>
          <w:sz w:val="23"/>
          <w:szCs w:val="23"/>
          <w:lang w:eastAsia="zh-CN"/>
        </w:rPr>
      </w:pPr>
      <w:r w:rsidRPr="00673CDD">
        <w:rPr>
          <w:sz w:val="23"/>
          <w:szCs w:val="23"/>
          <w:lang w:eastAsia="zh-CN"/>
        </w:rPr>
        <w:t xml:space="preserve">_________________                                                                                                  «___» ________ 2026 г.                                       </w:t>
      </w:r>
    </w:p>
    <w:p w:rsidR="00673CDD" w:rsidRPr="00673CDD" w:rsidRDefault="00673CDD" w:rsidP="00673CDD">
      <w:pPr>
        <w:suppressAutoHyphens/>
        <w:rPr>
          <w:sz w:val="23"/>
          <w:szCs w:val="23"/>
          <w:lang w:eastAsia="zh-CN"/>
        </w:rPr>
      </w:pPr>
      <w:r w:rsidRPr="00673CDD">
        <w:rPr>
          <w:sz w:val="23"/>
          <w:szCs w:val="23"/>
          <w:lang w:eastAsia="zh-CN"/>
        </w:rPr>
        <w:t xml:space="preserve"> </w:t>
      </w:r>
      <w:r w:rsidRPr="00673CDD">
        <w:rPr>
          <w:sz w:val="23"/>
          <w:szCs w:val="23"/>
          <w:vertAlign w:val="superscript"/>
          <w:lang w:eastAsia="zh-CN"/>
        </w:rPr>
        <w:t>территориальный участок</w:t>
      </w:r>
      <w:r w:rsidRPr="00673CDD">
        <w:rPr>
          <w:sz w:val="23"/>
          <w:szCs w:val="23"/>
          <w:lang w:eastAsia="zh-CN"/>
        </w:rPr>
        <w:t xml:space="preserve">                    </w:t>
      </w:r>
    </w:p>
    <w:p w:rsidR="00673CDD" w:rsidRPr="00673CDD" w:rsidRDefault="00673CDD" w:rsidP="00673CDD">
      <w:pPr>
        <w:ind w:firstLine="708"/>
        <w:jc w:val="both"/>
        <w:rPr>
          <w:sz w:val="23"/>
          <w:szCs w:val="23"/>
        </w:rPr>
      </w:pPr>
    </w:p>
    <w:p w:rsidR="00673CDD" w:rsidRPr="00673CDD" w:rsidRDefault="00673CDD" w:rsidP="00673CDD">
      <w:pPr>
        <w:ind w:firstLine="708"/>
        <w:jc w:val="both"/>
        <w:rPr>
          <w:sz w:val="23"/>
          <w:szCs w:val="23"/>
          <w:lang w:eastAsia="zh-CN"/>
        </w:rPr>
      </w:pPr>
      <w:r w:rsidRPr="00673CDD">
        <w:rPr>
          <w:sz w:val="23"/>
          <w:szCs w:val="23"/>
        </w:rPr>
        <w:t xml:space="preserve">УФНС России по Амурской области, </w:t>
      </w:r>
      <w:proofErr w:type="gramStart"/>
      <w:r w:rsidRPr="00673CDD">
        <w:rPr>
          <w:sz w:val="23"/>
          <w:szCs w:val="23"/>
        </w:rPr>
        <w:t>именуемое</w:t>
      </w:r>
      <w:proofErr w:type="gramEnd"/>
      <w:r w:rsidRPr="00673CDD">
        <w:rPr>
          <w:sz w:val="23"/>
          <w:szCs w:val="23"/>
        </w:rPr>
        <w:t xml:space="preserve"> в дальнейшем Заказчик в лице </w:t>
      </w:r>
      <w:r w:rsidRPr="00673CDD">
        <w:rPr>
          <w:sz w:val="23"/>
          <w:szCs w:val="23"/>
          <w:lang w:eastAsia="zh-CN"/>
        </w:rPr>
        <w:t>__________________________, с одной стороны, и  ______________, именуемое в дальнейшем Поставщик, в лице ______</w:t>
      </w:r>
      <w:r>
        <w:rPr>
          <w:sz w:val="23"/>
          <w:szCs w:val="23"/>
          <w:lang w:eastAsia="zh-CN"/>
        </w:rPr>
        <w:t>__________</w:t>
      </w:r>
      <w:r w:rsidRPr="00673CDD">
        <w:rPr>
          <w:sz w:val="23"/>
          <w:szCs w:val="23"/>
          <w:lang w:eastAsia="zh-CN"/>
        </w:rPr>
        <w:t xml:space="preserve">________________________, действующий на основании ____________________________ с другой стороны, составили акт о том, что в соответствии с </w:t>
      </w:r>
      <w:r>
        <w:rPr>
          <w:sz w:val="23"/>
          <w:szCs w:val="23"/>
          <w:lang w:eastAsia="zh-CN"/>
        </w:rPr>
        <w:t>Договором</w:t>
      </w:r>
      <w:r w:rsidRPr="00673CDD">
        <w:rPr>
          <w:sz w:val="23"/>
          <w:szCs w:val="23"/>
          <w:lang w:eastAsia="zh-CN"/>
        </w:rPr>
        <w:t xml:space="preserve"> № _______ от ___________ г, Поставщик передал, а Заказчиком получил следующий товар и услуги:</w:t>
      </w:r>
    </w:p>
    <w:tbl>
      <w:tblPr>
        <w:tblpPr w:leftFromText="180" w:rightFromText="180" w:vertAnchor="text" w:horzAnchor="margin" w:tblpXSpec="center" w:tblpY="109"/>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644"/>
        <w:gridCol w:w="1743"/>
        <w:gridCol w:w="1701"/>
        <w:gridCol w:w="2237"/>
      </w:tblGrid>
      <w:tr w:rsidR="00673CDD" w:rsidRPr="00673CDD" w:rsidTr="00673CDD">
        <w:trPr>
          <w:trHeight w:val="696"/>
        </w:trPr>
        <w:tc>
          <w:tcPr>
            <w:tcW w:w="675"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r w:rsidRPr="00673CDD">
              <w:rPr>
                <w:sz w:val="23"/>
                <w:szCs w:val="23"/>
                <w:lang w:eastAsia="zh-CN"/>
              </w:rPr>
              <w:t xml:space="preserve">№ </w:t>
            </w:r>
            <w:proofErr w:type="gramStart"/>
            <w:r w:rsidRPr="00673CDD">
              <w:rPr>
                <w:sz w:val="23"/>
                <w:szCs w:val="23"/>
                <w:lang w:eastAsia="zh-CN"/>
              </w:rPr>
              <w:t>п</w:t>
            </w:r>
            <w:proofErr w:type="gramEnd"/>
            <w:r w:rsidRPr="00673CDD">
              <w:rPr>
                <w:sz w:val="23"/>
                <w:szCs w:val="23"/>
                <w:lang w:eastAsia="zh-CN"/>
              </w:rPr>
              <w:t>/п</w:t>
            </w:r>
          </w:p>
        </w:tc>
        <w:tc>
          <w:tcPr>
            <w:tcW w:w="3644"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outlineLvl w:val="0"/>
              <w:rPr>
                <w:color w:val="000000"/>
                <w:sz w:val="23"/>
                <w:szCs w:val="23"/>
              </w:rPr>
            </w:pPr>
            <w:r w:rsidRPr="00673CDD">
              <w:rPr>
                <w:color w:val="000000"/>
                <w:sz w:val="23"/>
                <w:szCs w:val="23"/>
              </w:rPr>
              <w:t>Наименование поставляемого товара, оказываемых услуг</w:t>
            </w:r>
          </w:p>
          <w:p w:rsidR="00673CDD" w:rsidRPr="00673CDD" w:rsidRDefault="00673CDD" w:rsidP="00673CDD">
            <w:pPr>
              <w:suppressAutoHyphens/>
              <w:jc w:val="center"/>
              <w:outlineLvl w:val="0"/>
              <w:rPr>
                <w:color w:val="000000"/>
                <w:sz w:val="23"/>
                <w:szCs w:val="23"/>
              </w:rPr>
            </w:pPr>
          </w:p>
        </w:tc>
        <w:tc>
          <w:tcPr>
            <w:tcW w:w="1743"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outlineLvl w:val="0"/>
              <w:rPr>
                <w:color w:val="000000"/>
                <w:sz w:val="23"/>
                <w:szCs w:val="23"/>
              </w:rPr>
            </w:pPr>
            <w:r w:rsidRPr="00673CDD">
              <w:rPr>
                <w:color w:val="000000"/>
                <w:sz w:val="23"/>
                <w:szCs w:val="23"/>
              </w:rPr>
              <w:t>Количество товара, шт.</w:t>
            </w:r>
          </w:p>
        </w:tc>
        <w:tc>
          <w:tcPr>
            <w:tcW w:w="1701"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r w:rsidRPr="00673CDD">
              <w:rPr>
                <w:sz w:val="23"/>
                <w:szCs w:val="23"/>
                <w:lang w:eastAsia="zh-CN"/>
              </w:rPr>
              <w:t xml:space="preserve">Цена единицы товара, услуги, руб. </w:t>
            </w:r>
          </w:p>
        </w:tc>
        <w:tc>
          <w:tcPr>
            <w:tcW w:w="2237"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r w:rsidRPr="00673CDD">
              <w:rPr>
                <w:sz w:val="23"/>
                <w:szCs w:val="23"/>
                <w:lang w:eastAsia="zh-CN"/>
              </w:rPr>
              <w:t xml:space="preserve">Общая цена товара, услуг, руб. </w:t>
            </w:r>
          </w:p>
        </w:tc>
      </w:tr>
      <w:tr w:rsidR="00673CDD" w:rsidRPr="00673CDD" w:rsidTr="00673CDD">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3"/>
                <w:szCs w:val="23"/>
              </w:rPr>
            </w:pPr>
            <w:r w:rsidRPr="00673CDD">
              <w:rPr>
                <w:rFonts w:eastAsia="Calibri"/>
                <w:sz w:val="23"/>
                <w:szCs w:val="23"/>
              </w:rPr>
              <w:t>1</w:t>
            </w:r>
          </w:p>
        </w:tc>
        <w:tc>
          <w:tcPr>
            <w:tcW w:w="3644"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both"/>
              <w:rPr>
                <w:color w:val="000000"/>
                <w:sz w:val="23"/>
                <w:szCs w:val="23"/>
              </w:rPr>
            </w:pPr>
          </w:p>
        </w:tc>
        <w:tc>
          <w:tcPr>
            <w:tcW w:w="1743"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center"/>
              <w:rPr>
                <w:rFonts w:eastAsia="Calibri"/>
                <w:color w:val="000000"/>
                <w:sz w:val="23"/>
                <w:szCs w:val="23"/>
                <w:lang w:eastAsia="en-US"/>
              </w:rPr>
            </w:pPr>
          </w:p>
        </w:tc>
        <w:tc>
          <w:tcPr>
            <w:tcW w:w="1701"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r>
      <w:tr w:rsidR="00673CDD" w:rsidRPr="00673CDD" w:rsidTr="00673CDD">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3"/>
                <w:szCs w:val="23"/>
              </w:rPr>
            </w:pPr>
            <w:r>
              <w:rPr>
                <w:rFonts w:eastAsia="Calibri"/>
                <w:sz w:val="23"/>
                <w:szCs w:val="23"/>
              </w:rPr>
              <w:t>2</w:t>
            </w:r>
          </w:p>
        </w:tc>
        <w:tc>
          <w:tcPr>
            <w:tcW w:w="3644"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both"/>
              <w:rPr>
                <w:color w:val="000000"/>
                <w:sz w:val="23"/>
                <w:szCs w:val="23"/>
              </w:rPr>
            </w:pPr>
          </w:p>
        </w:tc>
        <w:tc>
          <w:tcPr>
            <w:tcW w:w="1743"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center"/>
              <w:rPr>
                <w:rFonts w:eastAsia="Calibri"/>
                <w:color w:val="000000"/>
                <w:sz w:val="23"/>
                <w:szCs w:val="23"/>
                <w:lang w:eastAsia="en-US"/>
              </w:rPr>
            </w:pPr>
          </w:p>
        </w:tc>
        <w:tc>
          <w:tcPr>
            <w:tcW w:w="1701"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r>
      <w:tr w:rsidR="00673CDD" w:rsidRPr="00673CDD" w:rsidTr="00673CDD">
        <w:trPr>
          <w:trHeight w:val="277"/>
        </w:trPr>
        <w:tc>
          <w:tcPr>
            <w:tcW w:w="675" w:type="dxa"/>
            <w:tcBorders>
              <w:top w:val="single" w:sz="4" w:space="0" w:color="auto"/>
              <w:left w:val="single" w:sz="4" w:space="0" w:color="auto"/>
              <w:bottom w:val="single" w:sz="4" w:space="0" w:color="auto"/>
              <w:right w:val="single" w:sz="4" w:space="0" w:color="auto"/>
            </w:tcBorders>
            <w:vAlign w:val="center"/>
          </w:tcPr>
          <w:p w:rsidR="00673CDD" w:rsidRPr="00673CDD" w:rsidRDefault="00673CDD" w:rsidP="00673CDD">
            <w:pPr>
              <w:jc w:val="center"/>
              <w:rPr>
                <w:rFonts w:eastAsia="Calibri"/>
                <w:sz w:val="23"/>
                <w:szCs w:val="23"/>
              </w:rPr>
            </w:pPr>
            <w:r>
              <w:rPr>
                <w:rFonts w:eastAsia="Calibri"/>
                <w:sz w:val="23"/>
                <w:szCs w:val="23"/>
              </w:rPr>
              <w:t>3</w:t>
            </w:r>
          </w:p>
        </w:tc>
        <w:tc>
          <w:tcPr>
            <w:tcW w:w="3644"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both"/>
              <w:rPr>
                <w:color w:val="000000"/>
                <w:sz w:val="23"/>
                <w:szCs w:val="23"/>
              </w:rPr>
            </w:pPr>
          </w:p>
        </w:tc>
        <w:tc>
          <w:tcPr>
            <w:tcW w:w="1743"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jc w:val="center"/>
              <w:rPr>
                <w:rFonts w:eastAsia="Calibri"/>
                <w:color w:val="000000"/>
                <w:sz w:val="23"/>
                <w:szCs w:val="23"/>
                <w:lang w:eastAsia="en-US"/>
              </w:rPr>
            </w:pPr>
          </w:p>
        </w:tc>
        <w:tc>
          <w:tcPr>
            <w:tcW w:w="1701"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c>
          <w:tcPr>
            <w:tcW w:w="2237"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center"/>
              <w:rPr>
                <w:sz w:val="23"/>
                <w:szCs w:val="23"/>
                <w:lang w:eastAsia="zh-CN"/>
              </w:rPr>
            </w:pPr>
          </w:p>
        </w:tc>
      </w:tr>
      <w:tr w:rsidR="00673CDD" w:rsidRPr="00673CDD" w:rsidTr="00673CDD">
        <w:trPr>
          <w:trHeight w:val="201"/>
        </w:trPr>
        <w:tc>
          <w:tcPr>
            <w:tcW w:w="7763" w:type="dxa"/>
            <w:gridSpan w:val="4"/>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right"/>
              <w:rPr>
                <w:sz w:val="23"/>
                <w:szCs w:val="23"/>
                <w:lang w:eastAsia="zh-CN"/>
              </w:rPr>
            </w:pPr>
            <w:r w:rsidRPr="00673CDD">
              <w:rPr>
                <w:color w:val="000000"/>
                <w:sz w:val="23"/>
                <w:szCs w:val="23"/>
              </w:rPr>
              <w:t>Итого:</w:t>
            </w:r>
          </w:p>
        </w:tc>
        <w:tc>
          <w:tcPr>
            <w:tcW w:w="2237" w:type="dxa"/>
            <w:tcBorders>
              <w:top w:val="single" w:sz="4" w:space="0" w:color="auto"/>
              <w:left w:val="single" w:sz="4" w:space="0" w:color="auto"/>
              <w:bottom w:val="single" w:sz="4" w:space="0" w:color="auto"/>
              <w:right w:val="single" w:sz="4" w:space="0" w:color="auto"/>
            </w:tcBorders>
          </w:tcPr>
          <w:p w:rsidR="00673CDD" w:rsidRPr="00673CDD" w:rsidRDefault="00673CDD" w:rsidP="00673CDD">
            <w:pPr>
              <w:suppressAutoHyphens/>
              <w:jc w:val="right"/>
              <w:rPr>
                <w:sz w:val="23"/>
                <w:szCs w:val="23"/>
                <w:lang w:eastAsia="zh-CN"/>
              </w:rPr>
            </w:pPr>
          </w:p>
        </w:tc>
      </w:tr>
    </w:tbl>
    <w:p w:rsidR="00673CDD" w:rsidRDefault="00673CDD" w:rsidP="00673CDD">
      <w:pPr>
        <w:suppressAutoHyphens/>
        <w:ind w:left="316"/>
        <w:rPr>
          <w:sz w:val="23"/>
          <w:szCs w:val="23"/>
          <w:lang w:eastAsia="zh-CN"/>
        </w:rPr>
      </w:pPr>
    </w:p>
    <w:p w:rsidR="00673CDD" w:rsidRPr="00673CDD" w:rsidRDefault="00673CDD" w:rsidP="00673CDD">
      <w:pPr>
        <w:suppressAutoHyphens/>
        <w:ind w:left="316"/>
        <w:rPr>
          <w:sz w:val="23"/>
          <w:szCs w:val="23"/>
          <w:lang w:eastAsia="zh-CN"/>
        </w:rPr>
      </w:pPr>
    </w:p>
    <w:p w:rsidR="00673CDD" w:rsidRPr="00673CDD" w:rsidRDefault="00673CDD" w:rsidP="00673CDD">
      <w:pPr>
        <w:suppressAutoHyphens/>
        <w:ind w:left="316"/>
        <w:rPr>
          <w:sz w:val="23"/>
          <w:szCs w:val="23"/>
          <w:lang w:eastAsia="zh-CN"/>
        </w:rPr>
      </w:pPr>
      <w:r w:rsidRPr="00673CDD">
        <w:rPr>
          <w:sz w:val="23"/>
          <w:szCs w:val="23"/>
          <w:lang w:eastAsia="zh-CN"/>
        </w:rPr>
        <w:t>Представитель Поставщика:                                                        Представитель Заказчика:</w:t>
      </w:r>
    </w:p>
    <w:p w:rsidR="00673CDD" w:rsidRPr="00673CDD" w:rsidRDefault="00673CDD" w:rsidP="00673CDD">
      <w:pPr>
        <w:suppressAutoHyphens/>
        <w:ind w:left="316"/>
        <w:rPr>
          <w:sz w:val="23"/>
          <w:szCs w:val="23"/>
          <w:lang w:eastAsia="zh-CN"/>
        </w:rPr>
      </w:pPr>
    </w:p>
    <w:tbl>
      <w:tblPr>
        <w:tblW w:w="0" w:type="auto"/>
        <w:tblLook w:val="01E0" w:firstRow="1" w:lastRow="1" w:firstColumn="1" w:lastColumn="1" w:noHBand="0" w:noVBand="0"/>
      </w:tblPr>
      <w:tblGrid>
        <w:gridCol w:w="5184"/>
        <w:gridCol w:w="4387"/>
      </w:tblGrid>
      <w:tr w:rsidR="00673CDD" w:rsidRPr="00673CDD" w:rsidTr="00AF7B17">
        <w:trPr>
          <w:trHeight w:val="1090"/>
        </w:trPr>
        <w:tc>
          <w:tcPr>
            <w:tcW w:w="5184" w:type="dxa"/>
          </w:tcPr>
          <w:p w:rsidR="00673CDD" w:rsidRPr="00673CDD" w:rsidRDefault="00673CDD" w:rsidP="00673CDD">
            <w:pPr>
              <w:suppressAutoHyphens/>
              <w:jc w:val="both"/>
              <w:rPr>
                <w:sz w:val="23"/>
                <w:szCs w:val="23"/>
                <w:lang w:eastAsia="zh-CN"/>
              </w:rPr>
            </w:pPr>
            <w:r w:rsidRPr="00673CDD">
              <w:rPr>
                <w:b/>
                <w:sz w:val="23"/>
                <w:szCs w:val="23"/>
                <w:lang w:eastAsia="zh-CN"/>
              </w:rPr>
              <w:t xml:space="preserve">    </w:t>
            </w:r>
            <w:r w:rsidRPr="00673CDD">
              <w:rPr>
                <w:sz w:val="23"/>
                <w:szCs w:val="23"/>
                <w:lang w:eastAsia="zh-CN"/>
              </w:rPr>
              <w:t>__________________   /___________/</w:t>
            </w:r>
          </w:p>
          <w:p w:rsidR="00673CDD" w:rsidRPr="00673CDD" w:rsidRDefault="00673CDD" w:rsidP="00673CDD">
            <w:pPr>
              <w:suppressAutoHyphens/>
              <w:jc w:val="both"/>
              <w:rPr>
                <w:sz w:val="23"/>
                <w:szCs w:val="23"/>
                <w:lang w:eastAsia="zh-CN"/>
              </w:rPr>
            </w:pPr>
            <w:r w:rsidRPr="00673CDD">
              <w:rPr>
                <w:sz w:val="23"/>
                <w:szCs w:val="23"/>
                <w:lang w:eastAsia="zh-CN"/>
              </w:rPr>
              <w:t xml:space="preserve">           </w:t>
            </w:r>
          </w:p>
          <w:p w:rsidR="00673CDD" w:rsidRPr="00673CDD" w:rsidRDefault="00673CDD" w:rsidP="00673CDD">
            <w:pPr>
              <w:suppressAutoHyphens/>
              <w:jc w:val="both"/>
              <w:rPr>
                <w:sz w:val="23"/>
                <w:szCs w:val="23"/>
                <w:lang w:eastAsia="zh-CN"/>
              </w:rPr>
            </w:pPr>
            <w:r w:rsidRPr="00673CDD">
              <w:rPr>
                <w:sz w:val="23"/>
                <w:szCs w:val="23"/>
                <w:lang w:eastAsia="zh-CN"/>
              </w:rPr>
              <w:t xml:space="preserve">     </w:t>
            </w:r>
          </w:p>
          <w:p w:rsidR="00673CDD" w:rsidRPr="00673CDD" w:rsidRDefault="00673CDD" w:rsidP="00673CDD">
            <w:pPr>
              <w:suppressAutoHyphens/>
              <w:jc w:val="both"/>
              <w:rPr>
                <w:sz w:val="23"/>
                <w:szCs w:val="23"/>
                <w:lang w:eastAsia="zh-CN"/>
              </w:rPr>
            </w:pPr>
            <w:r w:rsidRPr="00673CDD">
              <w:rPr>
                <w:sz w:val="23"/>
                <w:szCs w:val="23"/>
                <w:lang w:eastAsia="zh-CN"/>
              </w:rPr>
              <w:t xml:space="preserve"> </w:t>
            </w:r>
          </w:p>
          <w:p w:rsidR="00673CDD" w:rsidRPr="00673CDD" w:rsidRDefault="00673CDD" w:rsidP="00673CDD">
            <w:pPr>
              <w:suppressAutoHyphens/>
              <w:jc w:val="both"/>
              <w:rPr>
                <w:sz w:val="23"/>
                <w:szCs w:val="23"/>
                <w:lang w:eastAsia="zh-CN"/>
              </w:rPr>
            </w:pPr>
          </w:p>
        </w:tc>
        <w:tc>
          <w:tcPr>
            <w:tcW w:w="4387" w:type="dxa"/>
          </w:tcPr>
          <w:p w:rsidR="00673CDD" w:rsidRPr="00673CDD" w:rsidRDefault="00673CDD" w:rsidP="00673CDD">
            <w:pPr>
              <w:suppressAutoHyphens/>
              <w:jc w:val="both"/>
              <w:rPr>
                <w:sz w:val="23"/>
                <w:szCs w:val="23"/>
                <w:lang w:eastAsia="zh-CN"/>
              </w:rPr>
            </w:pPr>
            <w:r w:rsidRPr="00673CDD">
              <w:rPr>
                <w:sz w:val="23"/>
                <w:szCs w:val="23"/>
                <w:lang w:eastAsia="zh-CN"/>
              </w:rPr>
              <w:t xml:space="preserve">             ___________________/_________/</w:t>
            </w:r>
          </w:p>
          <w:p w:rsidR="00673CDD" w:rsidRPr="00673CDD" w:rsidRDefault="00673CDD" w:rsidP="00673CDD">
            <w:pPr>
              <w:suppressAutoHyphens/>
              <w:rPr>
                <w:sz w:val="23"/>
                <w:szCs w:val="23"/>
                <w:lang w:eastAsia="zh-CN"/>
              </w:rPr>
            </w:pPr>
            <w:r w:rsidRPr="00673CDD">
              <w:rPr>
                <w:sz w:val="23"/>
                <w:szCs w:val="23"/>
                <w:lang w:eastAsia="zh-CN"/>
              </w:rPr>
              <w:t xml:space="preserve">                         </w:t>
            </w:r>
          </w:p>
          <w:p w:rsidR="00673CDD" w:rsidRPr="00673CDD" w:rsidRDefault="00673CDD" w:rsidP="00673CDD">
            <w:pPr>
              <w:suppressAutoHyphens/>
              <w:rPr>
                <w:sz w:val="23"/>
                <w:szCs w:val="23"/>
                <w:lang w:eastAsia="zh-CN"/>
              </w:rPr>
            </w:pPr>
            <w:r w:rsidRPr="00673CDD">
              <w:rPr>
                <w:sz w:val="23"/>
                <w:szCs w:val="23"/>
                <w:lang w:eastAsia="zh-CN"/>
              </w:rPr>
              <w:t xml:space="preserve"> </w:t>
            </w:r>
          </w:p>
          <w:p w:rsidR="00673CDD" w:rsidRPr="00673CDD" w:rsidRDefault="00673CDD" w:rsidP="00673CDD">
            <w:pPr>
              <w:suppressAutoHyphens/>
              <w:rPr>
                <w:sz w:val="23"/>
                <w:szCs w:val="23"/>
                <w:lang w:eastAsia="zh-CN"/>
              </w:rPr>
            </w:pPr>
            <w:r w:rsidRPr="00673CDD">
              <w:rPr>
                <w:sz w:val="23"/>
                <w:szCs w:val="23"/>
                <w:lang w:eastAsia="zh-CN"/>
              </w:rPr>
              <w:t xml:space="preserve"> </w:t>
            </w:r>
          </w:p>
        </w:tc>
      </w:tr>
    </w:tbl>
    <w:p w:rsidR="00673CDD" w:rsidRPr="00673CDD" w:rsidRDefault="00673CDD" w:rsidP="00673CDD">
      <w:pPr>
        <w:suppressAutoHyphens/>
        <w:ind w:firstLine="708"/>
        <w:jc w:val="center"/>
        <w:rPr>
          <w:sz w:val="23"/>
          <w:szCs w:val="23"/>
          <w:lang w:eastAsia="zh-CN"/>
        </w:rPr>
      </w:pPr>
    </w:p>
    <w:p w:rsidR="00673CDD" w:rsidRPr="00673CDD" w:rsidRDefault="00673CDD" w:rsidP="00673CDD">
      <w:pPr>
        <w:suppressAutoHyphens/>
        <w:jc w:val="center"/>
        <w:rPr>
          <w:sz w:val="23"/>
          <w:szCs w:val="23"/>
          <w:lang w:eastAsia="zh-CN"/>
        </w:rPr>
      </w:pPr>
      <w:r w:rsidRPr="00673CDD">
        <w:rPr>
          <w:sz w:val="23"/>
          <w:szCs w:val="23"/>
          <w:lang w:eastAsia="zh-CN"/>
        </w:rPr>
        <w:t xml:space="preserve">_ _ _ _ _ _ _ _ _ _ _ _ _ _ _ _ _ _ _ _ _ _ _ _ _ _ _ _ _ _ _ _ _ _ _ _ _ _ _  _ _ _ _ _ _ _ _ _ _ _ _ _ _ _ _ </w:t>
      </w:r>
      <w:r>
        <w:rPr>
          <w:sz w:val="23"/>
          <w:szCs w:val="23"/>
          <w:lang w:eastAsia="zh-CN"/>
        </w:rPr>
        <w:t xml:space="preserve">_ _ </w:t>
      </w:r>
    </w:p>
    <w:p w:rsidR="00306506" w:rsidRDefault="00306506" w:rsidP="00CE1D18">
      <w:pPr>
        <w:suppressAutoHyphens/>
        <w:jc w:val="center"/>
        <w:rPr>
          <w:b/>
          <w:sz w:val="22"/>
          <w:szCs w:val="22"/>
          <w:lang w:eastAsia="zh-CN"/>
        </w:rPr>
      </w:pPr>
    </w:p>
    <w:p w:rsidR="00306506" w:rsidRPr="00CE1D18" w:rsidRDefault="00306506" w:rsidP="00CE1D18">
      <w:pPr>
        <w:suppressAutoHyphens/>
        <w:jc w:val="center"/>
        <w:rPr>
          <w:b/>
          <w:sz w:val="22"/>
          <w:szCs w:val="22"/>
          <w:lang w:eastAsia="zh-CN"/>
        </w:rPr>
      </w:pPr>
    </w:p>
    <w:p w:rsidR="00C51F92" w:rsidRDefault="00C51F92" w:rsidP="00C51F92">
      <w:pPr>
        <w:jc w:val="center"/>
        <w:rPr>
          <w:b/>
          <w:lang w:eastAsia="zh-CN"/>
        </w:rPr>
      </w:pPr>
    </w:p>
    <w:p w:rsidR="00F76FDE" w:rsidRDefault="00F76FDE" w:rsidP="00C51F92">
      <w:pPr>
        <w:jc w:val="center"/>
        <w:rPr>
          <w:b/>
          <w:lang w:eastAsia="zh-CN"/>
        </w:rPr>
      </w:pPr>
    </w:p>
    <w:p w:rsidR="004F4E8E" w:rsidRDefault="004F4E8E" w:rsidP="00C51F92">
      <w:pPr>
        <w:jc w:val="center"/>
        <w:rPr>
          <w:b/>
          <w:lang w:eastAsia="zh-CN"/>
        </w:rPr>
      </w:pPr>
    </w:p>
    <w:tbl>
      <w:tblPr>
        <w:tblStyle w:val="af9"/>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752C9D" w:rsidRPr="00F76FDE" w:rsidTr="00F76FDE">
        <w:tc>
          <w:tcPr>
            <w:tcW w:w="4677" w:type="dxa"/>
          </w:tcPr>
          <w:p w:rsidR="00752C9D" w:rsidRPr="00F76FDE" w:rsidRDefault="00673CDD" w:rsidP="00F76FDE">
            <w:pPr>
              <w:rPr>
                <w:b/>
                <w:lang w:eastAsia="zh-CN"/>
              </w:rPr>
            </w:pPr>
            <w:r>
              <w:rPr>
                <w:b/>
                <w:lang w:eastAsia="zh-CN"/>
              </w:rPr>
              <w:t>ПОСТАВЩИК</w:t>
            </w:r>
            <w:r w:rsidR="00F76FDE" w:rsidRPr="00F76FDE">
              <w:rPr>
                <w:b/>
                <w:lang w:eastAsia="zh-CN"/>
              </w:rPr>
              <w:t>:</w:t>
            </w:r>
          </w:p>
          <w:p w:rsidR="00E316B7" w:rsidRPr="002C074E" w:rsidRDefault="00E316B7" w:rsidP="00E316B7">
            <w:pPr>
              <w:ind w:left="34"/>
              <w:jc w:val="both"/>
              <w:outlineLvl w:val="3"/>
              <w:rPr>
                <w:color w:val="000000"/>
                <w:lang w:eastAsia="zh-CN"/>
              </w:rPr>
            </w:pPr>
          </w:p>
          <w:p w:rsidR="00E316B7"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ind w:left="508"/>
              <w:rPr>
                <w:bCs/>
                <w:color w:val="000000"/>
              </w:rPr>
            </w:pPr>
          </w:p>
          <w:p w:rsidR="00E316B7" w:rsidRPr="002C074E" w:rsidRDefault="00E316B7" w:rsidP="00E316B7">
            <w:pPr>
              <w:widowControl w:val="0"/>
              <w:autoSpaceDE w:val="0"/>
              <w:autoSpaceDN w:val="0"/>
              <w:adjustRightInd w:val="0"/>
              <w:rPr>
                <w:bCs/>
                <w:color w:val="000000"/>
              </w:rPr>
            </w:pPr>
            <w:r w:rsidRPr="002C074E">
              <w:rPr>
                <w:bCs/>
                <w:color w:val="000000"/>
              </w:rPr>
              <w:t>__________</w:t>
            </w:r>
            <w:r>
              <w:rPr>
                <w:bCs/>
                <w:color w:val="000000"/>
              </w:rPr>
              <w:t>____________/</w:t>
            </w:r>
            <w:r w:rsidR="00BF4BDA">
              <w:rPr>
                <w:bCs/>
                <w:color w:val="000000"/>
              </w:rPr>
              <w:t>______</w:t>
            </w:r>
            <w:r w:rsidRPr="002C074E">
              <w:rPr>
                <w:bCs/>
                <w:color w:val="000000"/>
              </w:rPr>
              <w:t>/</w:t>
            </w:r>
          </w:p>
          <w:p w:rsidR="00E316B7" w:rsidRPr="002C074E" w:rsidRDefault="00E316B7" w:rsidP="00E316B7">
            <w:pPr>
              <w:suppressAutoHyphens/>
              <w:rPr>
                <w:bCs/>
                <w:color w:val="000000"/>
              </w:rPr>
            </w:pPr>
            <w:r w:rsidRPr="002C074E">
              <w:rPr>
                <w:bCs/>
                <w:color w:val="000000"/>
              </w:rPr>
              <w:t>«__</w:t>
            </w:r>
            <w:r>
              <w:rPr>
                <w:bCs/>
                <w:color w:val="000000"/>
              </w:rPr>
              <w:t>_</w:t>
            </w:r>
            <w:r w:rsidRPr="002C074E">
              <w:rPr>
                <w:bCs/>
                <w:color w:val="000000"/>
              </w:rPr>
              <w:t>__» __________</w:t>
            </w:r>
            <w:r>
              <w:rPr>
                <w:bCs/>
                <w:color w:val="000000"/>
              </w:rPr>
              <w:t>___</w:t>
            </w:r>
            <w:r w:rsidRPr="002C074E">
              <w:rPr>
                <w:bCs/>
                <w:color w:val="000000"/>
              </w:rPr>
              <w:t>_ 2026 г.</w:t>
            </w:r>
          </w:p>
          <w:p w:rsidR="00F76FDE" w:rsidRPr="00F76FDE" w:rsidRDefault="00E316B7" w:rsidP="00E316B7">
            <w:pPr>
              <w:rPr>
                <w:b/>
                <w:lang w:eastAsia="zh-CN"/>
              </w:rPr>
            </w:pPr>
            <w:proofErr w:type="spellStart"/>
            <w:r w:rsidRPr="002C074E">
              <w:rPr>
                <w:lang w:eastAsia="zh-CN"/>
              </w:rPr>
              <w:t>м.п</w:t>
            </w:r>
            <w:proofErr w:type="spellEnd"/>
            <w:r w:rsidRPr="002C074E">
              <w:rPr>
                <w:lang w:eastAsia="zh-CN"/>
              </w:rPr>
              <w:t>.</w:t>
            </w:r>
          </w:p>
        </w:tc>
        <w:tc>
          <w:tcPr>
            <w:tcW w:w="4536" w:type="dxa"/>
          </w:tcPr>
          <w:p w:rsidR="00752C9D" w:rsidRPr="00F76FDE" w:rsidRDefault="00F76FDE" w:rsidP="00F76FDE">
            <w:pPr>
              <w:rPr>
                <w:b/>
                <w:lang w:eastAsia="zh-CN"/>
              </w:rPr>
            </w:pPr>
            <w:r w:rsidRPr="00F76FDE">
              <w:rPr>
                <w:b/>
                <w:lang w:eastAsia="zh-CN"/>
              </w:rPr>
              <w:t>ЗАКАЗЧИК:</w:t>
            </w:r>
          </w:p>
          <w:p w:rsidR="00F76FDE" w:rsidRPr="002C074E" w:rsidRDefault="00F76FDE" w:rsidP="00F76FDE">
            <w:pPr>
              <w:ind w:left="34"/>
              <w:jc w:val="both"/>
              <w:outlineLvl w:val="3"/>
              <w:rPr>
                <w:color w:val="000000"/>
                <w:lang w:eastAsia="zh-CN"/>
              </w:rPr>
            </w:pPr>
            <w:r w:rsidRPr="002C074E">
              <w:rPr>
                <w:color w:val="000000"/>
                <w:lang w:eastAsia="zh-CN"/>
              </w:rPr>
              <w:t>Заместитель руководителя</w:t>
            </w:r>
          </w:p>
          <w:p w:rsidR="00F76FDE" w:rsidRPr="002C074E" w:rsidRDefault="00F76FDE" w:rsidP="00F76FDE">
            <w:pPr>
              <w:ind w:left="34"/>
              <w:jc w:val="both"/>
              <w:outlineLvl w:val="3"/>
              <w:rPr>
                <w:color w:val="000000"/>
                <w:lang w:eastAsia="zh-CN"/>
              </w:rPr>
            </w:pPr>
            <w:r w:rsidRPr="002C074E">
              <w:rPr>
                <w:color w:val="000000"/>
                <w:lang w:eastAsia="zh-CN"/>
              </w:rPr>
              <w:t>УФНС России по Амурской области</w:t>
            </w:r>
          </w:p>
          <w:p w:rsidR="00F76FDE" w:rsidRPr="002C074E" w:rsidRDefault="00F76FDE" w:rsidP="00F76FDE">
            <w:pPr>
              <w:widowControl w:val="0"/>
              <w:autoSpaceDE w:val="0"/>
              <w:autoSpaceDN w:val="0"/>
              <w:adjustRightInd w:val="0"/>
              <w:ind w:left="508"/>
              <w:rPr>
                <w:bCs/>
                <w:color w:val="000000"/>
              </w:rPr>
            </w:pPr>
          </w:p>
          <w:p w:rsidR="00F76FDE" w:rsidRPr="002C074E" w:rsidRDefault="00F76FDE" w:rsidP="00F76FDE">
            <w:pPr>
              <w:widowControl w:val="0"/>
              <w:autoSpaceDE w:val="0"/>
              <w:autoSpaceDN w:val="0"/>
              <w:adjustRightInd w:val="0"/>
              <w:rPr>
                <w:bCs/>
                <w:color w:val="000000"/>
              </w:rPr>
            </w:pPr>
            <w:r w:rsidRPr="002C074E">
              <w:rPr>
                <w:bCs/>
                <w:color w:val="000000"/>
              </w:rPr>
              <w:t>__________</w:t>
            </w:r>
            <w:r w:rsidRPr="00F76FDE">
              <w:rPr>
                <w:bCs/>
                <w:color w:val="000000"/>
              </w:rPr>
              <w:t>______</w:t>
            </w:r>
            <w:r w:rsidRPr="002C074E">
              <w:rPr>
                <w:bCs/>
                <w:color w:val="000000"/>
              </w:rPr>
              <w:t xml:space="preserve">______/В.А. </w:t>
            </w:r>
            <w:proofErr w:type="spellStart"/>
            <w:r w:rsidRPr="002C074E">
              <w:rPr>
                <w:bCs/>
                <w:color w:val="000000"/>
              </w:rPr>
              <w:t>Заруцкий</w:t>
            </w:r>
            <w:proofErr w:type="spellEnd"/>
            <w:r w:rsidRPr="002C074E">
              <w:rPr>
                <w:bCs/>
                <w:color w:val="000000"/>
              </w:rPr>
              <w:t>/</w:t>
            </w:r>
          </w:p>
          <w:p w:rsidR="00F76FDE" w:rsidRPr="002C074E" w:rsidRDefault="00F76FDE" w:rsidP="00F76FDE">
            <w:pPr>
              <w:suppressAutoHyphens/>
              <w:rPr>
                <w:bCs/>
                <w:color w:val="000000"/>
              </w:rPr>
            </w:pPr>
            <w:r w:rsidRPr="002C074E">
              <w:rPr>
                <w:bCs/>
                <w:color w:val="000000"/>
              </w:rPr>
              <w:t>«__</w:t>
            </w:r>
            <w:r w:rsidRPr="00F76FDE">
              <w:rPr>
                <w:bCs/>
                <w:color w:val="000000"/>
              </w:rPr>
              <w:t>_</w:t>
            </w:r>
            <w:r w:rsidRPr="002C074E">
              <w:rPr>
                <w:bCs/>
                <w:color w:val="000000"/>
              </w:rPr>
              <w:t>__» __________</w:t>
            </w:r>
            <w:r w:rsidRPr="00F76FDE">
              <w:rPr>
                <w:bCs/>
                <w:color w:val="000000"/>
              </w:rPr>
              <w:t>___</w:t>
            </w:r>
            <w:r w:rsidRPr="002C074E">
              <w:rPr>
                <w:bCs/>
                <w:color w:val="000000"/>
              </w:rPr>
              <w:t>_ 2026 г.</w:t>
            </w:r>
          </w:p>
          <w:p w:rsidR="00F76FDE" w:rsidRPr="00F76FDE" w:rsidRDefault="00F76FDE" w:rsidP="00F76FDE">
            <w:pPr>
              <w:rPr>
                <w:b/>
                <w:lang w:eastAsia="zh-CN"/>
              </w:rPr>
            </w:pPr>
            <w:proofErr w:type="spellStart"/>
            <w:r w:rsidRPr="00F76FDE">
              <w:rPr>
                <w:lang w:eastAsia="zh-CN"/>
              </w:rPr>
              <w:t>м</w:t>
            </w:r>
            <w:proofErr w:type="gramStart"/>
            <w:r w:rsidRPr="00F76FDE">
              <w:rPr>
                <w:lang w:eastAsia="zh-CN"/>
              </w:rPr>
              <w:t>.п</w:t>
            </w:r>
            <w:proofErr w:type="spellEnd"/>
            <w:proofErr w:type="gramEnd"/>
          </w:p>
        </w:tc>
      </w:tr>
    </w:tbl>
    <w:p w:rsidR="006D1245" w:rsidRPr="006D1245" w:rsidRDefault="006D1245" w:rsidP="00752C9D">
      <w:pPr>
        <w:rPr>
          <w:sz w:val="23"/>
          <w:szCs w:val="23"/>
          <w:lang w:eastAsia="zh-CN"/>
        </w:rPr>
      </w:pPr>
    </w:p>
    <w:sectPr w:rsidR="006D1245" w:rsidRPr="006D1245" w:rsidSect="007D3A48">
      <w:pgSz w:w="11905" w:h="16838" w:code="9"/>
      <w:pgMar w:top="851" w:right="567" w:bottom="567" w:left="1418"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942" w:rsidRDefault="005D2942" w:rsidP="00532B05">
      <w:r>
        <w:separator/>
      </w:r>
    </w:p>
  </w:endnote>
  <w:endnote w:type="continuationSeparator" w:id="0">
    <w:p w:rsidR="005D2942" w:rsidRDefault="005D2942" w:rsidP="00532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ohit Hindi">
    <w:altName w:val="Arial Unicode MS"/>
    <w:charset w:val="80"/>
    <w:family w:val="auto"/>
    <w:pitch w:val="default"/>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CC"/>
    <w:family w:val="auto"/>
    <w:pitch w:val="variable"/>
  </w:font>
  <w:font w:name="TimesNewRomanPSMT">
    <w:altName w:val="Times New Roman"/>
    <w:panose1 w:val="00000000000000000000"/>
    <w:charset w:val="00"/>
    <w:family w:val="roman"/>
    <w:notTrueType/>
    <w:pitch w:val="default"/>
    <w:sig w:usb0="00000201" w:usb1="08070000" w:usb2="00000010" w:usb3="00000000" w:csb0="00020004"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6D6" w:rsidRDefault="009116D6">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9116D6" w:rsidRDefault="009116D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125332"/>
      <w:docPartObj>
        <w:docPartGallery w:val="Page Numbers (Bottom of Page)"/>
        <w:docPartUnique/>
      </w:docPartObj>
    </w:sdtPr>
    <w:sdtEndPr/>
    <w:sdtContent>
      <w:p w:rsidR="009116D6" w:rsidRDefault="009116D6">
        <w:pPr>
          <w:pStyle w:val="a8"/>
          <w:jc w:val="right"/>
        </w:pPr>
        <w:r>
          <w:fldChar w:fldCharType="begin"/>
        </w:r>
        <w:r>
          <w:instrText>PAGE   \* MERGEFORMAT</w:instrText>
        </w:r>
        <w:r>
          <w:fldChar w:fldCharType="separate"/>
        </w:r>
        <w:r w:rsidR="00EC3F79">
          <w:t>2</w:t>
        </w:r>
        <w:r>
          <w:fldChar w:fldCharType="end"/>
        </w:r>
      </w:p>
    </w:sdtContent>
  </w:sdt>
  <w:p w:rsidR="009116D6" w:rsidRDefault="009116D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942" w:rsidRDefault="005D2942" w:rsidP="00B83BF1">
      <w:r>
        <w:separator/>
      </w:r>
    </w:p>
  </w:footnote>
  <w:footnote w:type="continuationSeparator" w:id="0">
    <w:p w:rsidR="005D2942" w:rsidRDefault="005D2942" w:rsidP="00B8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6D6" w:rsidRDefault="009116D6">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9116D6" w:rsidRDefault="009116D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F54B0E0"/>
    <w:lvl w:ilvl="0">
      <w:start w:val="1"/>
      <w:numFmt w:val="decimal"/>
      <w:pStyle w:val="2"/>
      <w:lvlText w:val="%1."/>
      <w:lvlJc w:val="left"/>
      <w:pPr>
        <w:tabs>
          <w:tab w:val="num" w:pos="643"/>
        </w:tabs>
        <w:ind w:left="643" w:hanging="360"/>
      </w:pPr>
    </w:lvl>
  </w:abstractNum>
  <w:abstractNum w:abstractNumId="1">
    <w:nsid w:val="00000001"/>
    <w:multiLevelType w:val="multilevel"/>
    <w:tmpl w:val="00000001"/>
    <w:name w:val="WW8Num1"/>
    <w:lvl w:ilvl="0">
      <w:start w:val="1"/>
      <w:numFmt w:val="decimal"/>
      <w:lvlText w:val="%1."/>
      <w:lvlJc w:val="left"/>
      <w:pPr>
        <w:tabs>
          <w:tab w:val="num" w:pos="0"/>
        </w:tabs>
        <w:ind w:left="72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1">
      <w:start w:val="2"/>
      <w:numFmt w:val="decimal"/>
      <w:lvlText w:val="%1.%2."/>
      <w:lvlJc w:val="left"/>
      <w:pPr>
        <w:tabs>
          <w:tab w:val="num" w:pos="0"/>
        </w:tabs>
        <w:ind w:left="1080" w:hanging="360"/>
      </w:pPr>
      <w:rPr>
        <w:rFonts w:eastAsia="Times New Roman" w:cs="Times New Roman"/>
        <w:b/>
        <w:bCs/>
        <w:i w:val="0"/>
        <w:iCs w:val="0"/>
        <w:caps w:val="0"/>
        <w:smallCaps w:val="0"/>
        <w:strike w:val="0"/>
        <w:dstrike w:val="0"/>
        <w:color w:val="000000"/>
        <w:spacing w:val="0"/>
        <w:w w:val="100"/>
        <w:position w:val="0"/>
        <w:sz w:val="22"/>
        <w:szCs w:val="22"/>
        <w:u w:val="none"/>
        <w:vertAlign w:val="baseline"/>
        <w:lang w:val="ru-RU"/>
      </w:r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41C293E"/>
    <w:multiLevelType w:val="multilevel"/>
    <w:tmpl w:val="99106592"/>
    <w:lvl w:ilvl="0">
      <w:start w:val="1"/>
      <w:numFmt w:val="none"/>
      <w:lvlText w:val="3."/>
      <w:lvlJc w:val="left"/>
      <w:pPr>
        <w:ind w:left="3125" w:hanging="1140"/>
      </w:pPr>
      <w:rPr>
        <w:rFonts w:hint="default"/>
      </w:rPr>
    </w:lvl>
    <w:lvl w:ilvl="1">
      <w:start w:val="1"/>
      <w:numFmt w:val="decimal"/>
      <w:lvlText w:val="%1.%2."/>
      <w:lvlJc w:val="left"/>
      <w:pPr>
        <w:ind w:left="1849"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3E0B6577"/>
    <w:multiLevelType w:val="multilevel"/>
    <w:tmpl w:val="9CFCE904"/>
    <w:lvl w:ilvl="0">
      <w:start w:val="1"/>
      <w:numFmt w:val="decimal"/>
      <w:lvlText w:val="%1."/>
      <w:lvlJc w:val="left"/>
      <w:pPr>
        <w:ind w:left="390" w:hanging="390"/>
      </w:pPr>
      <w:rPr>
        <w:rFonts w:eastAsia="Times New Roman" w:hint="default"/>
      </w:rPr>
    </w:lvl>
    <w:lvl w:ilvl="1">
      <w:start w:val="2"/>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7">
    <w:nsid w:val="45970236"/>
    <w:multiLevelType w:val="multilevel"/>
    <w:tmpl w:val="A9B616E0"/>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ascii="Times New Roman" w:eastAsia="Times New Roman" w:hAnsi="Times New Roman" w:hint="default"/>
      </w:rPr>
    </w:lvl>
    <w:lvl w:ilvl="2">
      <w:start w:val="1"/>
      <w:numFmt w:val="decimal"/>
      <w:isLgl/>
      <w:lvlText w:val="%1.%2.%3"/>
      <w:lvlJc w:val="left"/>
      <w:pPr>
        <w:ind w:left="1080" w:hanging="720"/>
      </w:pPr>
      <w:rPr>
        <w:rFonts w:ascii="Times New Roman" w:eastAsia="Times New Roman" w:hAnsi="Times New Roman" w:hint="default"/>
      </w:rPr>
    </w:lvl>
    <w:lvl w:ilvl="3">
      <w:start w:val="1"/>
      <w:numFmt w:val="decimal"/>
      <w:isLgl/>
      <w:lvlText w:val="%1.%2.%3.%4"/>
      <w:lvlJc w:val="left"/>
      <w:pPr>
        <w:ind w:left="1080" w:hanging="720"/>
      </w:pPr>
      <w:rPr>
        <w:rFonts w:ascii="Times New Roman" w:eastAsia="Times New Roman" w:hAnsi="Times New Roman" w:hint="default"/>
      </w:rPr>
    </w:lvl>
    <w:lvl w:ilvl="4">
      <w:start w:val="1"/>
      <w:numFmt w:val="decimal"/>
      <w:isLgl/>
      <w:lvlText w:val="%1.%2.%3.%4.%5"/>
      <w:lvlJc w:val="left"/>
      <w:pPr>
        <w:ind w:left="1440" w:hanging="1080"/>
      </w:pPr>
      <w:rPr>
        <w:rFonts w:ascii="Times New Roman" w:eastAsia="Times New Roman" w:hAnsi="Times New Roman" w:hint="default"/>
      </w:rPr>
    </w:lvl>
    <w:lvl w:ilvl="5">
      <w:start w:val="1"/>
      <w:numFmt w:val="decimal"/>
      <w:isLgl/>
      <w:lvlText w:val="%1.%2.%3.%4.%5.%6"/>
      <w:lvlJc w:val="left"/>
      <w:pPr>
        <w:ind w:left="1440" w:hanging="1080"/>
      </w:pPr>
      <w:rPr>
        <w:rFonts w:ascii="Times New Roman" w:eastAsia="Times New Roman" w:hAnsi="Times New Roman" w:hint="default"/>
      </w:rPr>
    </w:lvl>
    <w:lvl w:ilvl="6">
      <w:start w:val="1"/>
      <w:numFmt w:val="decimal"/>
      <w:isLgl/>
      <w:lvlText w:val="%1.%2.%3.%4.%5.%6.%7"/>
      <w:lvlJc w:val="left"/>
      <w:pPr>
        <w:ind w:left="1800" w:hanging="1440"/>
      </w:pPr>
      <w:rPr>
        <w:rFonts w:ascii="Times New Roman" w:eastAsia="Times New Roman" w:hAnsi="Times New Roman" w:hint="default"/>
      </w:rPr>
    </w:lvl>
    <w:lvl w:ilvl="7">
      <w:start w:val="1"/>
      <w:numFmt w:val="decimal"/>
      <w:isLgl/>
      <w:lvlText w:val="%1.%2.%3.%4.%5.%6.%7.%8"/>
      <w:lvlJc w:val="left"/>
      <w:pPr>
        <w:ind w:left="1800" w:hanging="1440"/>
      </w:pPr>
      <w:rPr>
        <w:rFonts w:ascii="Times New Roman" w:eastAsia="Times New Roman" w:hAnsi="Times New Roman" w:hint="default"/>
      </w:rPr>
    </w:lvl>
    <w:lvl w:ilvl="8">
      <w:start w:val="1"/>
      <w:numFmt w:val="decimal"/>
      <w:isLgl/>
      <w:lvlText w:val="%1.%2.%3.%4.%5.%6.%7.%8.%9"/>
      <w:lvlJc w:val="left"/>
      <w:pPr>
        <w:ind w:left="1800" w:hanging="1440"/>
      </w:pPr>
      <w:rPr>
        <w:rFonts w:ascii="Times New Roman" w:eastAsia="Times New Roman" w:hAnsi="Times New Roman" w:hint="default"/>
      </w:rPr>
    </w:lvl>
  </w:abstractNum>
  <w:abstractNum w:abstractNumId="8">
    <w:nsid w:val="4C690EA3"/>
    <w:multiLevelType w:val="multilevel"/>
    <w:tmpl w:val="1BF26AC8"/>
    <w:styleLink w:val="LFO3"/>
    <w:lvl w:ilvl="0">
      <w:start w:val="1"/>
      <w:numFmt w:val="decimal"/>
      <w:pStyle w:val="12"/>
      <w:lvlText w:val="%1."/>
      <w:lvlJc w:val="left"/>
      <w:pPr>
        <w:ind w:left="360" w:hanging="360"/>
      </w:pPr>
      <w:rPr>
        <w:b w:val="0"/>
        <w:sz w:val="22"/>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50F2E2E"/>
    <w:multiLevelType w:val="multilevel"/>
    <w:tmpl w:val="CB7E1F2E"/>
    <w:lvl w:ilvl="0">
      <w:start w:val="1"/>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E1A1CE4"/>
    <w:multiLevelType w:val="hybridMultilevel"/>
    <w:tmpl w:val="CA92E062"/>
    <w:lvl w:ilvl="0" w:tplc="0419000F">
      <w:start w:val="1"/>
      <w:numFmt w:val="decimal"/>
      <w:pStyle w:val="SBHeading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1A4956"/>
    <w:multiLevelType w:val="multilevel"/>
    <w:tmpl w:val="71F08A4E"/>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77AC4523"/>
    <w:multiLevelType w:val="hybridMultilevel"/>
    <w:tmpl w:val="FF6674DE"/>
    <w:lvl w:ilvl="0" w:tplc="E220A0D4">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7A1302E4"/>
    <w:multiLevelType w:val="multilevel"/>
    <w:tmpl w:val="3574097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7AD627B6"/>
    <w:multiLevelType w:val="multilevel"/>
    <w:tmpl w:val="650851F2"/>
    <w:lvl w:ilvl="0">
      <w:start w:val="1"/>
      <w:numFmt w:val="decimal"/>
      <w:lvlText w:val="%1."/>
      <w:lvlJc w:val="left"/>
      <w:pPr>
        <w:ind w:left="928" w:hanging="360"/>
      </w:pPr>
      <w:rPr>
        <w:rFonts w:ascii="Times New Roman" w:eastAsia="Calibri" w:hAnsi="Times New Roman" w:cs="Times New Roman"/>
        <w:b/>
      </w:rPr>
    </w:lvl>
    <w:lvl w:ilvl="1">
      <w:start w:val="1"/>
      <w:numFmt w:val="decimal"/>
      <w:isLgl/>
      <w:lvlText w:val="%1.%2."/>
      <w:lvlJc w:val="left"/>
      <w:pPr>
        <w:ind w:left="1353" w:hanging="360"/>
      </w:pPr>
      <w:rPr>
        <w:rFonts w:hint="default"/>
        <w:b/>
      </w:rPr>
    </w:lvl>
    <w:lvl w:ilvl="2">
      <w:start w:val="1"/>
      <w:numFmt w:val="decimal"/>
      <w:isLgl/>
      <w:lvlText w:val="%1.%2.%3."/>
      <w:lvlJc w:val="left"/>
      <w:pPr>
        <w:ind w:left="1570"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353"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2995" w:hanging="1440"/>
      </w:pPr>
      <w:rPr>
        <w:rFonts w:hint="default"/>
      </w:rPr>
    </w:lvl>
    <w:lvl w:ilvl="8">
      <w:start w:val="1"/>
      <w:numFmt w:val="decimal"/>
      <w:isLgl/>
      <w:lvlText w:val="%1.%2.%3.%4.%5.%6.%7.%8.%9."/>
      <w:lvlJc w:val="left"/>
      <w:pPr>
        <w:ind w:left="3496" w:hanging="1800"/>
      </w:pPr>
      <w:rPr>
        <w:rFonts w:hint="default"/>
      </w:rPr>
    </w:lvl>
  </w:abstractNum>
  <w:num w:numId="1">
    <w:abstractNumId w:val="5"/>
  </w:num>
  <w:num w:numId="2">
    <w:abstractNumId w:val="7"/>
  </w:num>
  <w:num w:numId="3">
    <w:abstractNumId w:val="15"/>
  </w:num>
  <w:num w:numId="4">
    <w:abstractNumId w:val="10"/>
  </w:num>
  <w:num w:numId="5">
    <w:abstractNumId w:val="2"/>
  </w:num>
  <w:num w:numId="6">
    <w:abstractNumId w:val="11"/>
  </w:num>
  <w:num w:numId="7">
    <w:abstractNumId w:val="4"/>
  </w:num>
  <w:num w:numId="8">
    <w:abstractNumId w:val="0"/>
  </w:num>
  <w:num w:numId="9">
    <w:abstractNumId w:val="8"/>
    <w:lvlOverride w:ilvl="0">
      <w:lvl w:ilvl="0">
        <w:start w:val="1"/>
        <w:numFmt w:val="decimal"/>
        <w:pStyle w:val="12"/>
        <w:lvlText w:val="%1."/>
        <w:lvlJc w:val="left"/>
        <w:pPr>
          <w:ind w:left="360" w:hanging="360"/>
        </w:pPr>
        <w:rPr>
          <w:b w:val="0"/>
          <w:color w:val="auto"/>
          <w:sz w:val="22"/>
        </w:rPr>
      </w:lvl>
    </w:lvlOverride>
    <w:lvlOverride w:ilvl="1">
      <w:lvl w:ilvl="1">
        <w:start w:val="1"/>
        <w:numFmt w:val="decimal"/>
        <w:lvlText w:val="%1.%2."/>
        <w:lvlJc w:val="left"/>
        <w:pPr>
          <w:ind w:left="792" w:hanging="432"/>
        </w:pPr>
        <w:rPr>
          <w:rFonts w:ascii="Times New Roman" w:hAnsi="Times New Roman" w:cs="Times New Roman"/>
          <w:sz w:val="22"/>
        </w:rPr>
      </w:lvl>
    </w:lvlOverride>
    <w:lvlOverride w:ilvl="2">
      <w:lvl w:ilvl="2">
        <w:start w:val="1"/>
        <w:numFmt w:val="decimal"/>
        <w:lvlText w:val="%1.%2.%3."/>
        <w:lvlJc w:val="left"/>
        <w:pPr>
          <w:ind w:left="2206" w:hanging="504"/>
        </w:pPr>
        <w:rPr>
          <w:sz w:val="22"/>
        </w:rPr>
      </w:lvl>
    </w:lvlOverride>
  </w:num>
  <w:num w:numId="10">
    <w:abstractNumId w:val="8"/>
  </w:num>
  <w:num w:numId="11">
    <w:abstractNumId w:val="14"/>
  </w:num>
  <w:num w:numId="12">
    <w:abstractNumId w:val="12"/>
  </w:num>
  <w:num w:numId="13">
    <w:abstractNumId w:val="9"/>
  </w:num>
  <w:num w:numId="14">
    <w:abstractNumId w:val="6"/>
  </w:num>
  <w:num w:numId="1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05"/>
    <w:rsid w:val="0001063F"/>
    <w:rsid w:val="00010E2E"/>
    <w:rsid w:val="000122B4"/>
    <w:rsid w:val="00021AA8"/>
    <w:rsid w:val="000258FE"/>
    <w:rsid w:val="00025E35"/>
    <w:rsid w:val="0002788E"/>
    <w:rsid w:val="000462BE"/>
    <w:rsid w:val="00056621"/>
    <w:rsid w:val="0007110B"/>
    <w:rsid w:val="000724A4"/>
    <w:rsid w:val="00072638"/>
    <w:rsid w:val="00072EC8"/>
    <w:rsid w:val="00081761"/>
    <w:rsid w:val="00083535"/>
    <w:rsid w:val="00084250"/>
    <w:rsid w:val="0009272A"/>
    <w:rsid w:val="00093BA3"/>
    <w:rsid w:val="000A6244"/>
    <w:rsid w:val="000A62CB"/>
    <w:rsid w:val="000B0FE5"/>
    <w:rsid w:val="000C34C7"/>
    <w:rsid w:val="000C37F4"/>
    <w:rsid w:val="000C4725"/>
    <w:rsid w:val="000D3258"/>
    <w:rsid w:val="000E30F2"/>
    <w:rsid w:val="000F36A2"/>
    <w:rsid w:val="000F7105"/>
    <w:rsid w:val="001059A1"/>
    <w:rsid w:val="00113E6D"/>
    <w:rsid w:val="00115C9B"/>
    <w:rsid w:val="0011685A"/>
    <w:rsid w:val="00116EA6"/>
    <w:rsid w:val="00123986"/>
    <w:rsid w:val="0013089C"/>
    <w:rsid w:val="00130B33"/>
    <w:rsid w:val="00130EF8"/>
    <w:rsid w:val="00134F74"/>
    <w:rsid w:val="00141A95"/>
    <w:rsid w:val="00142EB3"/>
    <w:rsid w:val="00150AB3"/>
    <w:rsid w:val="00150C14"/>
    <w:rsid w:val="00160CAA"/>
    <w:rsid w:val="00164160"/>
    <w:rsid w:val="00165633"/>
    <w:rsid w:val="0017026F"/>
    <w:rsid w:val="00172783"/>
    <w:rsid w:val="00177033"/>
    <w:rsid w:val="00182C2E"/>
    <w:rsid w:val="00184B69"/>
    <w:rsid w:val="001876A5"/>
    <w:rsid w:val="001A6ABD"/>
    <w:rsid w:val="001B1260"/>
    <w:rsid w:val="001B6C9D"/>
    <w:rsid w:val="001C3BFE"/>
    <w:rsid w:val="001D333D"/>
    <w:rsid w:val="001E06A8"/>
    <w:rsid w:val="001E4EC3"/>
    <w:rsid w:val="001F1B85"/>
    <w:rsid w:val="001F1DAB"/>
    <w:rsid w:val="001F5629"/>
    <w:rsid w:val="002121E8"/>
    <w:rsid w:val="00217B08"/>
    <w:rsid w:val="00233A81"/>
    <w:rsid w:val="002369D0"/>
    <w:rsid w:val="00250D21"/>
    <w:rsid w:val="00251B88"/>
    <w:rsid w:val="0025366E"/>
    <w:rsid w:val="00254A00"/>
    <w:rsid w:val="0025691C"/>
    <w:rsid w:val="00256DAA"/>
    <w:rsid w:val="00257A1B"/>
    <w:rsid w:val="0026035D"/>
    <w:rsid w:val="00263670"/>
    <w:rsid w:val="00275DF2"/>
    <w:rsid w:val="002774A8"/>
    <w:rsid w:val="00290689"/>
    <w:rsid w:val="0029278A"/>
    <w:rsid w:val="00294C35"/>
    <w:rsid w:val="002B117C"/>
    <w:rsid w:val="002B718E"/>
    <w:rsid w:val="002C074E"/>
    <w:rsid w:val="002C6066"/>
    <w:rsid w:val="002C76C1"/>
    <w:rsid w:val="002D3C13"/>
    <w:rsid w:val="002D66C5"/>
    <w:rsid w:val="002E25AD"/>
    <w:rsid w:val="002E532A"/>
    <w:rsid w:val="002F1760"/>
    <w:rsid w:val="00306506"/>
    <w:rsid w:val="00306E3E"/>
    <w:rsid w:val="0032027D"/>
    <w:rsid w:val="00326EE5"/>
    <w:rsid w:val="003458FF"/>
    <w:rsid w:val="00352891"/>
    <w:rsid w:val="003550B4"/>
    <w:rsid w:val="00355270"/>
    <w:rsid w:val="0035744F"/>
    <w:rsid w:val="00357E67"/>
    <w:rsid w:val="00360154"/>
    <w:rsid w:val="00362218"/>
    <w:rsid w:val="003625FB"/>
    <w:rsid w:val="00363FD2"/>
    <w:rsid w:val="003640F8"/>
    <w:rsid w:val="00364388"/>
    <w:rsid w:val="003655DE"/>
    <w:rsid w:val="00374BFB"/>
    <w:rsid w:val="0038028C"/>
    <w:rsid w:val="003814A7"/>
    <w:rsid w:val="00383775"/>
    <w:rsid w:val="003841FB"/>
    <w:rsid w:val="003854BC"/>
    <w:rsid w:val="00396640"/>
    <w:rsid w:val="003A339D"/>
    <w:rsid w:val="003B5096"/>
    <w:rsid w:val="003C6DD9"/>
    <w:rsid w:val="003D0F03"/>
    <w:rsid w:val="003D14DB"/>
    <w:rsid w:val="003D4BF7"/>
    <w:rsid w:val="003F082F"/>
    <w:rsid w:val="003F76CA"/>
    <w:rsid w:val="00403F92"/>
    <w:rsid w:val="00426779"/>
    <w:rsid w:val="00431B00"/>
    <w:rsid w:val="00460741"/>
    <w:rsid w:val="00470C86"/>
    <w:rsid w:val="00472331"/>
    <w:rsid w:val="0047678D"/>
    <w:rsid w:val="0048265D"/>
    <w:rsid w:val="00484797"/>
    <w:rsid w:val="00491903"/>
    <w:rsid w:val="0049191F"/>
    <w:rsid w:val="00492831"/>
    <w:rsid w:val="004976E1"/>
    <w:rsid w:val="004A3B25"/>
    <w:rsid w:val="004A5B93"/>
    <w:rsid w:val="004B290C"/>
    <w:rsid w:val="004B4387"/>
    <w:rsid w:val="004B5B62"/>
    <w:rsid w:val="004D2111"/>
    <w:rsid w:val="004D2C92"/>
    <w:rsid w:val="004D6F36"/>
    <w:rsid w:val="004E0CA0"/>
    <w:rsid w:val="004E3CFA"/>
    <w:rsid w:val="004E5990"/>
    <w:rsid w:val="004E63F1"/>
    <w:rsid w:val="004E7D02"/>
    <w:rsid w:val="004F3E09"/>
    <w:rsid w:val="004F44AE"/>
    <w:rsid w:val="004F4E8E"/>
    <w:rsid w:val="004F623A"/>
    <w:rsid w:val="004F7DE1"/>
    <w:rsid w:val="00506238"/>
    <w:rsid w:val="00513706"/>
    <w:rsid w:val="00513E3A"/>
    <w:rsid w:val="005159D5"/>
    <w:rsid w:val="00515BBA"/>
    <w:rsid w:val="005203F4"/>
    <w:rsid w:val="00523C6B"/>
    <w:rsid w:val="005240C6"/>
    <w:rsid w:val="005245F9"/>
    <w:rsid w:val="00532B05"/>
    <w:rsid w:val="005406C4"/>
    <w:rsid w:val="00552D60"/>
    <w:rsid w:val="005530DE"/>
    <w:rsid w:val="0055462F"/>
    <w:rsid w:val="00554CBA"/>
    <w:rsid w:val="00555962"/>
    <w:rsid w:val="0056379F"/>
    <w:rsid w:val="00565D89"/>
    <w:rsid w:val="00586948"/>
    <w:rsid w:val="0059617B"/>
    <w:rsid w:val="005B0DE1"/>
    <w:rsid w:val="005B482F"/>
    <w:rsid w:val="005C000F"/>
    <w:rsid w:val="005D28E8"/>
    <w:rsid w:val="005D2942"/>
    <w:rsid w:val="005E37B1"/>
    <w:rsid w:val="005F23BB"/>
    <w:rsid w:val="005F4E30"/>
    <w:rsid w:val="005F5A39"/>
    <w:rsid w:val="00610744"/>
    <w:rsid w:val="00610B64"/>
    <w:rsid w:val="006206FC"/>
    <w:rsid w:val="00621D3B"/>
    <w:rsid w:val="006233E9"/>
    <w:rsid w:val="0063019D"/>
    <w:rsid w:val="00630489"/>
    <w:rsid w:val="00637409"/>
    <w:rsid w:val="0065370D"/>
    <w:rsid w:val="00654F93"/>
    <w:rsid w:val="006621C0"/>
    <w:rsid w:val="00662BFD"/>
    <w:rsid w:val="00673CDD"/>
    <w:rsid w:val="006778EA"/>
    <w:rsid w:val="00681053"/>
    <w:rsid w:val="0068622F"/>
    <w:rsid w:val="00691485"/>
    <w:rsid w:val="00692B3F"/>
    <w:rsid w:val="006A4C81"/>
    <w:rsid w:val="006B2F73"/>
    <w:rsid w:val="006B32DA"/>
    <w:rsid w:val="006C1199"/>
    <w:rsid w:val="006C4897"/>
    <w:rsid w:val="006D0A77"/>
    <w:rsid w:val="006D1245"/>
    <w:rsid w:val="006D3EEC"/>
    <w:rsid w:val="006E1B2E"/>
    <w:rsid w:val="006E4090"/>
    <w:rsid w:val="006E6153"/>
    <w:rsid w:val="006E6201"/>
    <w:rsid w:val="006F4D8C"/>
    <w:rsid w:val="0070641F"/>
    <w:rsid w:val="00706B09"/>
    <w:rsid w:val="0072422A"/>
    <w:rsid w:val="00727D48"/>
    <w:rsid w:val="0073033C"/>
    <w:rsid w:val="00731EF5"/>
    <w:rsid w:val="007434B8"/>
    <w:rsid w:val="007516E8"/>
    <w:rsid w:val="00752C9D"/>
    <w:rsid w:val="00761AD2"/>
    <w:rsid w:val="00764A05"/>
    <w:rsid w:val="007656DC"/>
    <w:rsid w:val="007857FF"/>
    <w:rsid w:val="00785C91"/>
    <w:rsid w:val="0079462E"/>
    <w:rsid w:val="00795AE6"/>
    <w:rsid w:val="00796F72"/>
    <w:rsid w:val="007A2D9E"/>
    <w:rsid w:val="007B0166"/>
    <w:rsid w:val="007D3A48"/>
    <w:rsid w:val="007E0E2F"/>
    <w:rsid w:val="007E1089"/>
    <w:rsid w:val="007E3C2D"/>
    <w:rsid w:val="007E4AFB"/>
    <w:rsid w:val="007E747D"/>
    <w:rsid w:val="00800D26"/>
    <w:rsid w:val="00802C27"/>
    <w:rsid w:val="00816D57"/>
    <w:rsid w:val="008353B3"/>
    <w:rsid w:val="0083626C"/>
    <w:rsid w:val="00836DEB"/>
    <w:rsid w:val="00840753"/>
    <w:rsid w:val="0084189A"/>
    <w:rsid w:val="0084227C"/>
    <w:rsid w:val="00843142"/>
    <w:rsid w:val="0084398A"/>
    <w:rsid w:val="00844098"/>
    <w:rsid w:val="00844C6C"/>
    <w:rsid w:val="00852490"/>
    <w:rsid w:val="00853853"/>
    <w:rsid w:val="00854CA4"/>
    <w:rsid w:val="008556D5"/>
    <w:rsid w:val="00856203"/>
    <w:rsid w:val="0085690A"/>
    <w:rsid w:val="00856921"/>
    <w:rsid w:val="008724D1"/>
    <w:rsid w:val="00872760"/>
    <w:rsid w:val="0087383E"/>
    <w:rsid w:val="00875ADB"/>
    <w:rsid w:val="0088317D"/>
    <w:rsid w:val="00885A83"/>
    <w:rsid w:val="00885FCC"/>
    <w:rsid w:val="00887A40"/>
    <w:rsid w:val="0089365D"/>
    <w:rsid w:val="00894C3B"/>
    <w:rsid w:val="00894CE2"/>
    <w:rsid w:val="00896BE0"/>
    <w:rsid w:val="0089774A"/>
    <w:rsid w:val="008A210E"/>
    <w:rsid w:val="008A246C"/>
    <w:rsid w:val="008A5A27"/>
    <w:rsid w:val="008A5BF9"/>
    <w:rsid w:val="008A6656"/>
    <w:rsid w:val="008B2020"/>
    <w:rsid w:val="008C76E0"/>
    <w:rsid w:val="008D40C9"/>
    <w:rsid w:val="008D662D"/>
    <w:rsid w:val="008E4C0E"/>
    <w:rsid w:val="00905B6E"/>
    <w:rsid w:val="00906693"/>
    <w:rsid w:val="009116D6"/>
    <w:rsid w:val="00912D28"/>
    <w:rsid w:val="00913A3F"/>
    <w:rsid w:val="00917B35"/>
    <w:rsid w:val="00924D4A"/>
    <w:rsid w:val="0092512B"/>
    <w:rsid w:val="009276AD"/>
    <w:rsid w:val="00927DAD"/>
    <w:rsid w:val="00930E27"/>
    <w:rsid w:val="00932BCE"/>
    <w:rsid w:val="0093306D"/>
    <w:rsid w:val="009330BF"/>
    <w:rsid w:val="00933600"/>
    <w:rsid w:val="00943DB7"/>
    <w:rsid w:val="00951E78"/>
    <w:rsid w:val="00960EEF"/>
    <w:rsid w:val="00964CD3"/>
    <w:rsid w:val="00965DC9"/>
    <w:rsid w:val="0097230D"/>
    <w:rsid w:val="009908FB"/>
    <w:rsid w:val="0099091C"/>
    <w:rsid w:val="00993B84"/>
    <w:rsid w:val="00996B7F"/>
    <w:rsid w:val="009A179E"/>
    <w:rsid w:val="009A2CC5"/>
    <w:rsid w:val="009B3965"/>
    <w:rsid w:val="009B3E75"/>
    <w:rsid w:val="009C0413"/>
    <w:rsid w:val="009C3716"/>
    <w:rsid w:val="009C72A7"/>
    <w:rsid w:val="009D21A9"/>
    <w:rsid w:val="009D439A"/>
    <w:rsid w:val="009E1672"/>
    <w:rsid w:val="009E2AA8"/>
    <w:rsid w:val="009E39F3"/>
    <w:rsid w:val="009E673C"/>
    <w:rsid w:val="00A00448"/>
    <w:rsid w:val="00A02D46"/>
    <w:rsid w:val="00A04A0E"/>
    <w:rsid w:val="00A05F7B"/>
    <w:rsid w:val="00A10E69"/>
    <w:rsid w:val="00A151F2"/>
    <w:rsid w:val="00A1726E"/>
    <w:rsid w:val="00A30175"/>
    <w:rsid w:val="00A3779B"/>
    <w:rsid w:val="00A464DE"/>
    <w:rsid w:val="00A50C56"/>
    <w:rsid w:val="00A525F9"/>
    <w:rsid w:val="00A60D1D"/>
    <w:rsid w:val="00A65B0C"/>
    <w:rsid w:val="00A74AE6"/>
    <w:rsid w:val="00A836E9"/>
    <w:rsid w:val="00A859A6"/>
    <w:rsid w:val="00A86AC9"/>
    <w:rsid w:val="00A86AF5"/>
    <w:rsid w:val="00A870F1"/>
    <w:rsid w:val="00A90667"/>
    <w:rsid w:val="00A97CB4"/>
    <w:rsid w:val="00AA2420"/>
    <w:rsid w:val="00AA3656"/>
    <w:rsid w:val="00AA676E"/>
    <w:rsid w:val="00AB23F5"/>
    <w:rsid w:val="00AB405C"/>
    <w:rsid w:val="00AB5C93"/>
    <w:rsid w:val="00AC0E86"/>
    <w:rsid w:val="00AC19C2"/>
    <w:rsid w:val="00AC1D41"/>
    <w:rsid w:val="00AC4764"/>
    <w:rsid w:val="00AC5114"/>
    <w:rsid w:val="00AD3BA2"/>
    <w:rsid w:val="00AD5AE0"/>
    <w:rsid w:val="00B10554"/>
    <w:rsid w:val="00B17FB0"/>
    <w:rsid w:val="00B25862"/>
    <w:rsid w:val="00B25FE5"/>
    <w:rsid w:val="00B26AE6"/>
    <w:rsid w:val="00B26C43"/>
    <w:rsid w:val="00B35F6A"/>
    <w:rsid w:val="00B41412"/>
    <w:rsid w:val="00B41EE3"/>
    <w:rsid w:val="00B45684"/>
    <w:rsid w:val="00B50B9A"/>
    <w:rsid w:val="00B57937"/>
    <w:rsid w:val="00B64A9A"/>
    <w:rsid w:val="00B766C5"/>
    <w:rsid w:val="00B8085F"/>
    <w:rsid w:val="00B816E6"/>
    <w:rsid w:val="00B81D8C"/>
    <w:rsid w:val="00B83BF1"/>
    <w:rsid w:val="00B85644"/>
    <w:rsid w:val="00B87DA7"/>
    <w:rsid w:val="00B93091"/>
    <w:rsid w:val="00B9479E"/>
    <w:rsid w:val="00B95D76"/>
    <w:rsid w:val="00BB0D93"/>
    <w:rsid w:val="00BB25B7"/>
    <w:rsid w:val="00BB4CC2"/>
    <w:rsid w:val="00BB6713"/>
    <w:rsid w:val="00BC01F4"/>
    <w:rsid w:val="00BD0909"/>
    <w:rsid w:val="00BD671A"/>
    <w:rsid w:val="00BE1FCC"/>
    <w:rsid w:val="00BF01BB"/>
    <w:rsid w:val="00BF4BDA"/>
    <w:rsid w:val="00BF507E"/>
    <w:rsid w:val="00C06FD0"/>
    <w:rsid w:val="00C11B5B"/>
    <w:rsid w:val="00C11C54"/>
    <w:rsid w:val="00C13C2A"/>
    <w:rsid w:val="00C16E12"/>
    <w:rsid w:val="00C3495A"/>
    <w:rsid w:val="00C51F92"/>
    <w:rsid w:val="00C522A6"/>
    <w:rsid w:val="00C53B3E"/>
    <w:rsid w:val="00C574A8"/>
    <w:rsid w:val="00C5788C"/>
    <w:rsid w:val="00C60023"/>
    <w:rsid w:val="00C61B08"/>
    <w:rsid w:val="00C62DA5"/>
    <w:rsid w:val="00C80190"/>
    <w:rsid w:val="00C82D83"/>
    <w:rsid w:val="00C85A66"/>
    <w:rsid w:val="00C86AB9"/>
    <w:rsid w:val="00C91A61"/>
    <w:rsid w:val="00C93844"/>
    <w:rsid w:val="00C946E7"/>
    <w:rsid w:val="00C94708"/>
    <w:rsid w:val="00C963F8"/>
    <w:rsid w:val="00CA11C1"/>
    <w:rsid w:val="00CA7E51"/>
    <w:rsid w:val="00CC0B30"/>
    <w:rsid w:val="00CC4D17"/>
    <w:rsid w:val="00CC590B"/>
    <w:rsid w:val="00CD6092"/>
    <w:rsid w:val="00CD6797"/>
    <w:rsid w:val="00CD7D2A"/>
    <w:rsid w:val="00CE1D18"/>
    <w:rsid w:val="00CE2D02"/>
    <w:rsid w:val="00CE4A0F"/>
    <w:rsid w:val="00CF6EDD"/>
    <w:rsid w:val="00CF6F31"/>
    <w:rsid w:val="00D1385D"/>
    <w:rsid w:val="00D15603"/>
    <w:rsid w:val="00D16F76"/>
    <w:rsid w:val="00D22EF5"/>
    <w:rsid w:val="00D5169D"/>
    <w:rsid w:val="00D5427C"/>
    <w:rsid w:val="00D71A5B"/>
    <w:rsid w:val="00D74A39"/>
    <w:rsid w:val="00D85AF5"/>
    <w:rsid w:val="00D86E97"/>
    <w:rsid w:val="00D951E9"/>
    <w:rsid w:val="00D95D59"/>
    <w:rsid w:val="00D97DC1"/>
    <w:rsid w:val="00DA48B9"/>
    <w:rsid w:val="00DB35A3"/>
    <w:rsid w:val="00DC061D"/>
    <w:rsid w:val="00DC0958"/>
    <w:rsid w:val="00DC7CB8"/>
    <w:rsid w:val="00DD2DE7"/>
    <w:rsid w:val="00DE1CBC"/>
    <w:rsid w:val="00E022BB"/>
    <w:rsid w:val="00E034E5"/>
    <w:rsid w:val="00E056E4"/>
    <w:rsid w:val="00E06F62"/>
    <w:rsid w:val="00E073BC"/>
    <w:rsid w:val="00E1082F"/>
    <w:rsid w:val="00E129F8"/>
    <w:rsid w:val="00E13B11"/>
    <w:rsid w:val="00E14132"/>
    <w:rsid w:val="00E233BC"/>
    <w:rsid w:val="00E2779E"/>
    <w:rsid w:val="00E30CC1"/>
    <w:rsid w:val="00E316B7"/>
    <w:rsid w:val="00E33D37"/>
    <w:rsid w:val="00E33E57"/>
    <w:rsid w:val="00E37C6C"/>
    <w:rsid w:val="00E43190"/>
    <w:rsid w:val="00E43230"/>
    <w:rsid w:val="00E45AF6"/>
    <w:rsid w:val="00E5279E"/>
    <w:rsid w:val="00E56746"/>
    <w:rsid w:val="00E569D4"/>
    <w:rsid w:val="00E5791F"/>
    <w:rsid w:val="00E7100C"/>
    <w:rsid w:val="00E7388E"/>
    <w:rsid w:val="00E74661"/>
    <w:rsid w:val="00E74E3A"/>
    <w:rsid w:val="00E81FA5"/>
    <w:rsid w:val="00E83204"/>
    <w:rsid w:val="00E87C06"/>
    <w:rsid w:val="00EA04B8"/>
    <w:rsid w:val="00EA4504"/>
    <w:rsid w:val="00EB0620"/>
    <w:rsid w:val="00EB26B3"/>
    <w:rsid w:val="00EB5A8D"/>
    <w:rsid w:val="00EC3F79"/>
    <w:rsid w:val="00ED206D"/>
    <w:rsid w:val="00EF3006"/>
    <w:rsid w:val="00EF3A97"/>
    <w:rsid w:val="00F2073C"/>
    <w:rsid w:val="00F30FF2"/>
    <w:rsid w:val="00F31EBF"/>
    <w:rsid w:val="00F34028"/>
    <w:rsid w:val="00F3657E"/>
    <w:rsid w:val="00F44507"/>
    <w:rsid w:val="00F5352B"/>
    <w:rsid w:val="00F551C5"/>
    <w:rsid w:val="00F5736F"/>
    <w:rsid w:val="00F66F51"/>
    <w:rsid w:val="00F71D88"/>
    <w:rsid w:val="00F76FDE"/>
    <w:rsid w:val="00F77521"/>
    <w:rsid w:val="00F8733C"/>
    <w:rsid w:val="00F90AAA"/>
    <w:rsid w:val="00F93CA2"/>
    <w:rsid w:val="00FB589D"/>
    <w:rsid w:val="00FB7F67"/>
    <w:rsid w:val="00FC0792"/>
    <w:rsid w:val="00FC5148"/>
    <w:rsid w:val="00FD25EA"/>
    <w:rsid w:val="00FD3D53"/>
    <w:rsid w:val="00FD6560"/>
    <w:rsid w:val="00FD7E75"/>
    <w:rsid w:val="00FF04D0"/>
    <w:rsid w:val="00FF41A8"/>
    <w:rsid w:val="00FF52B5"/>
    <w:rsid w:val="00FF6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Note Heading" w:semiHidden="0" w:unhideWhenUsed="0"/>
    <w:lsdException w:name="Body Text 3"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3CDD"/>
    <w:rPr>
      <w:rFonts w:ascii="Times New Roman" w:eastAsia="Times New Roman" w:hAnsi="Times New Roman"/>
      <w:sz w:val="24"/>
      <w:szCs w:val="24"/>
    </w:rPr>
  </w:style>
  <w:style w:type="paragraph" w:styleId="1">
    <w:name w:val="heading 1"/>
    <w:basedOn w:val="a1"/>
    <w:next w:val="a1"/>
    <w:link w:val="10"/>
    <w:uiPriority w:val="9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qFormat/>
    <w:rsid w:val="007D3A48"/>
    <w:pPr>
      <w:keepNext/>
      <w:tabs>
        <w:tab w:val="num" w:pos="1285"/>
      </w:tabs>
      <w:spacing w:after="60"/>
      <w:ind w:left="1285" w:hanging="576"/>
      <w:jc w:val="center"/>
      <w:outlineLvl w:val="1"/>
    </w:pPr>
    <w:rPr>
      <w:b/>
      <w:sz w:val="30"/>
      <w:szCs w:val="20"/>
      <w:lang w:eastAsia="zh-CN"/>
    </w:rPr>
  </w:style>
  <w:style w:type="paragraph" w:styleId="3">
    <w:name w:val="heading 3"/>
    <w:basedOn w:val="a1"/>
    <w:next w:val="a1"/>
    <w:link w:val="30"/>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0"/>
    <w:qFormat/>
    <w:rsid w:val="007D3A48"/>
    <w:pPr>
      <w:keepNext/>
      <w:tabs>
        <w:tab w:val="num" w:pos="1933"/>
      </w:tabs>
      <w:spacing w:before="240" w:after="60"/>
      <w:ind w:left="1933" w:hanging="864"/>
      <w:jc w:val="both"/>
      <w:outlineLvl w:val="3"/>
    </w:pPr>
    <w:rPr>
      <w:rFonts w:ascii="Arial" w:hAnsi="Arial" w:cs="Arial"/>
      <w:szCs w:val="20"/>
      <w:lang w:eastAsia="zh-CN"/>
    </w:rPr>
  </w:style>
  <w:style w:type="paragraph" w:styleId="5">
    <w:name w:val="heading 5"/>
    <w:basedOn w:val="a1"/>
    <w:next w:val="a1"/>
    <w:link w:val="50"/>
    <w:qFormat/>
    <w:rsid w:val="007D3A48"/>
    <w:pPr>
      <w:spacing w:before="240" w:after="60"/>
      <w:jc w:val="both"/>
      <w:outlineLvl w:val="4"/>
    </w:pPr>
    <w:rPr>
      <w:b/>
      <w:bCs/>
      <w:i/>
      <w:iCs/>
      <w:sz w:val="26"/>
      <w:szCs w:val="26"/>
      <w:lang w:eastAsia="zh-CN"/>
    </w:rPr>
  </w:style>
  <w:style w:type="paragraph" w:styleId="6">
    <w:name w:val="heading 6"/>
    <w:basedOn w:val="a1"/>
    <w:next w:val="a1"/>
    <w:link w:val="60"/>
    <w:qFormat/>
    <w:rsid w:val="007D3A48"/>
    <w:pPr>
      <w:tabs>
        <w:tab w:val="num" w:pos="1861"/>
      </w:tabs>
      <w:spacing w:before="240" w:after="60"/>
      <w:ind w:left="1861" w:hanging="1152"/>
      <w:jc w:val="both"/>
      <w:outlineLvl w:val="5"/>
    </w:pPr>
    <w:rPr>
      <w:i/>
      <w:sz w:val="22"/>
      <w:szCs w:val="20"/>
      <w:lang w:eastAsia="zh-CN"/>
    </w:rPr>
  </w:style>
  <w:style w:type="paragraph" w:styleId="7">
    <w:name w:val="heading 7"/>
    <w:basedOn w:val="a1"/>
    <w:next w:val="a1"/>
    <w:link w:val="70"/>
    <w:qFormat/>
    <w:rsid w:val="007D3A48"/>
    <w:pPr>
      <w:tabs>
        <w:tab w:val="num" w:pos="2005"/>
      </w:tabs>
      <w:spacing w:before="240" w:after="60"/>
      <w:ind w:left="2005" w:hanging="1296"/>
      <w:jc w:val="both"/>
      <w:outlineLvl w:val="6"/>
    </w:pPr>
    <w:rPr>
      <w:rFonts w:ascii="Arial" w:hAnsi="Arial" w:cs="Arial"/>
      <w:sz w:val="20"/>
      <w:szCs w:val="20"/>
      <w:lang w:eastAsia="zh-CN"/>
    </w:rPr>
  </w:style>
  <w:style w:type="paragraph" w:styleId="8">
    <w:name w:val="heading 8"/>
    <w:basedOn w:val="a1"/>
    <w:next w:val="a1"/>
    <w:link w:val="80"/>
    <w:qFormat/>
    <w:rsid w:val="007D3A48"/>
    <w:pPr>
      <w:tabs>
        <w:tab w:val="num" w:pos="2149"/>
      </w:tabs>
      <w:spacing w:before="240" w:after="60"/>
      <w:ind w:left="2149" w:hanging="1440"/>
      <w:jc w:val="both"/>
      <w:outlineLvl w:val="7"/>
    </w:pPr>
    <w:rPr>
      <w:rFonts w:ascii="Arial" w:hAnsi="Arial" w:cs="Arial"/>
      <w:i/>
      <w:sz w:val="20"/>
      <w:szCs w:val="20"/>
      <w:lang w:eastAsia="zh-CN"/>
    </w:rPr>
  </w:style>
  <w:style w:type="paragraph" w:styleId="9">
    <w:name w:val="heading 9"/>
    <w:basedOn w:val="a1"/>
    <w:next w:val="a1"/>
    <w:link w:val="90"/>
    <w:qFormat/>
    <w:rsid w:val="007D3A48"/>
    <w:pPr>
      <w:tabs>
        <w:tab w:val="num" w:pos="2293"/>
      </w:tabs>
      <w:spacing w:before="240" w:after="60"/>
      <w:ind w:left="2293" w:hanging="1584"/>
      <w:jc w:val="both"/>
      <w:outlineLvl w:val="8"/>
    </w:pPr>
    <w:rPr>
      <w:rFonts w:ascii="Arial"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3E61A6"/>
    <w:rPr>
      <w:rFonts w:ascii="Cambria" w:eastAsia="Times New Roman" w:hAnsi="Cambria" w:cs="Times New Roman"/>
      <w:b/>
      <w:bCs/>
      <w:color w:val="4F81BD"/>
      <w:sz w:val="24"/>
      <w:szCs w:val="24"/>
      <w:lang w:eastAsia="ru-RU"/>
    </w:rPr>
  </w:style>
  <w:style w:type="character" w:styleId="a5">
    <w:name w:val="page number"/>
    <w:basedOn w:val="a2"/>
    <w:uiPriority w:val="99"/>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basedOn w:val="a1"/>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uiPriority w:val="99"/>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GOST_TableList,Bullet List,FooterText,numbered,Paragraphe de liste1,lp1"/>
    <w:basedOn w:val="a1"/>
    <w:link w:val="ae"/>
    <w:uiPriority w:val="34"/>
    <w:qFormat/>
    <w:rsid w:val="003E61A6"/>
    <w:pPr>
      <w:ind w:left="720"/>
      <w:contextualSpacing/>
    </w:pPr>
    <w:rPr>
      <w:sz w:val="20"/>
      <w:szCs w:val="20"/>
    </w:rPr>
  </w:style>
  <w:style w:type="paragraph" w:styleId="af">
    <w:name w:val="Body Text"/>
    <w:basedOn w:val="a1"/>
    <w:link w:val="af0"/>
    <w:uiPriority w:val="99"/>
    <w:unhideWhenUsed/>
    <w:rsid w:val="003E61A6"/>
    <w:pPr>
      <w:spacing w:after="120"/>
    </w:pPr>
  </w:style>
  <w:style w:type="character" w:customStyle="1" w:styleId="af0">
    <w:name w:val="Основной текст Знак"/>
    <w:basedOn w:val="a2"/>
    <w:link w:val="af"/>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uiPriority w:val="99"/>
    <w:rsid w:val="003E61A6"/>
    <w:pPr>
      <w:suppressAutoHyphens/>
      <w:spacing w:before="104" w:after="104"/>
      <w:ind w:left="104" w:right="104"/>
    </w:pPr>
    <w:rPr>
      <w:lang w:eastAsia="ar-SA"/>
    </w:rPr>
  </w:style>
  <w:style w:type="paragraph" w:customStyle="1" w:styleId="31">
    <w:name w:val="Абзац списка3"/>
    <w:basedOn w:val="a1"/>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paragraph" w:styleId="af4">
    <w:name w:val="Balloon Text"/>
    <w:basedOn w:val="a1"/>
    <w:link w:val="af5"/>
    <w:uiPriority w:val="99"/>
    <w:unhideWhenUsed/>
    <w:rsid w:val="009D37F8"/>
    <w:rPr>
      <w:rFonts w:ascii="Segoe UI" w:hAnsi="Segoe UI" w:cs="Segoe UI"/>
      <w:sz w:val="18"/>
      <w:szCs w:val="18"/>
    </w:rPr>
  </w:style>
  <w:style w:type="character" w:customStyle="1" w:styleId="af5">
    <w:name w:val="Текст выноски Знак"/>
    <w:basedOn w:val="a2"/>
    <w:link w:val="af4"/>
    <w:uiPriority w:val="99"/>
    <w:rsid w:val="009D37F8"/>
    <w:rPr>
      <w:rFonts w:ascii="Segoe UI" w:eastAsia="Times New Roman" w:hAnsi="Segoe UI" w:cs="Segoe UI"/>
      <w:sz w:val="18"/>
      <w:szCs w:val="18"/>
    </w:rPr>
  </w:style>
  <w:style w:type="character" w:customStyle="1" w:styleId="ae">
    <w:name w:val="Абзац списка Знак"/>
    <w:aliases w:val="GOST_TableList Знак,Bullet List Знак,FooterText Знак,numbered Знак,Paragraphe de liste1 Знак,lp1 Знак"/>
    <w:link w:val="ad"/>
    <w:qFormat/>
    <w:locked/>
    <w:rsid w:val="005D2869"/>
    <w:rPr>
      <w:rFonts w:ascii="Times New Roman" w:eastAsia="Times New Roman" w:hAnsi="Times New Roman"/>
    </w:rPr>
  </w:style>
  <w:style w:type="paragraph" w:styleId="af6">
    <w:name w:val="footnote text"/>
    <w:basedOn w:val="a1"/>
    <w:link w:val="af7"/>
    <w:uiPriority w:val="99"/>
    <w:unhideWhenUsed/>
    <w:rsid w:val="00605B51"/>
    <w:rPr>
      <w:sz w:val="20"/>
      <w:szCs w:val="20"/>
    </w:rPr>
  </w:style>
  <w:style w:type="character" w:customStyle="1" w:styleId="af7">
    <w:name w:val="Текст сноски Знак"/>
    <w:basedOn w:val="a2"/>
    <w:link w:val="af6"/>
    <w:uiPriority w:val="99"/>
    <w:rsid w:val="00605B51"/>
    <w:rPr>
      <w:rFonts w:ascii="Times New Roman" w:eastAsia="Times New Roman" w:hAnsi="Times New Roman"/>
    </w:rPr>
  </w:style>
  <w:style w:type="character" w:styleId="af8">
    <w:name w:val="footnote reference"/>
    <w:basedOn w:val="a2"/>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1"/>
    <w:link w:val="HTML0"/>
    <w:unhideWhenUsed/>
    <w:rsid w:val="00F94EE8"/>
    <w:pPr>
      <w:spacing w:after="60"/>
      <w:jc w:val="both"/>
    </w:pPr>
    <w:rPr>
      <w:i/>
      <w:iCs/>
    </w:rPr>
  </w:style>
  <w:style w:type="character" w:customStyle="1" w:styleId="HTML0">
    <w:name w:val="Адрес HTML Знак"/>
    <w:basedOn w:val="a2"/>
    <w:link w:val="HTML"/>
    <w:rsid w:val="00F94EE8"/>
    <w:rPr>
      <w:rFonts w:ascii="Times New Roman" w:eastAsia="Times New Roman" w:hAnsi="Times New Roman"/>
      <w:i/>
      <w:iCs/>
      <w:sz w:val="24"/>
      <w:szCs w:val="24"/>
    </w:rPr>
  </w:style>
  <w:style w:type="character" w:customStyle="1" w:styleId="10">
    <w:name w:val="Заголовок 1 Знак"/>
    <w:basedOn w:val="a2"/>
    <w:link w:val="1"/>
    <w:uiPriority w:val="9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2"/>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9">
    <w:name w:val="Table Grid"/>
    <w:basedOn w:val="a3"/>
    <w:uiPriority w:val="3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1"/>
    <w:rsid w:val="00706B09"/>
    <w:pPr>
      <w:spacing w:before="100" w:beforeAutospacing="1" w:after="100" w:afterAutospacing="1"/>
    </w:pPr>
  </w:style>
  <w:style w:type="paragraph" w:customStyle="1" w:styleId="Standard">
    <w:name w:val="Standard"/>
    <w:rsid w:val="002E25AD"/>
    <w:pPr>
      <w:suppressAutoHyphens/>
      <w:autoSpaceDN w:val="0"/>
      <w:textAlignment w:val="baseline"/>
    </w:pPr>
    <w:rPr>
      <w:rFonts w:ascii="Times New Roman" w:eastAsia="Times New Roman" w:hAnsi="Times New Roman"/>
      <w:kern w:val="3"/>
      <w:sz w:val="24"/>
      <w:szCs w:val="24"/>
    </w:rPr>
  </w:style>
  <w:style w:type="paragraph" w:customStyle="1" w:styleId="16">
    <w:name w:val="Обычный1"/>
    <w:link w:val="17"/>
    <w:qFormat/>
    <w:rsid w:val="009276AD"/>
    <w:pPr>
      <w:tabs>
        <w:tab w:val="left" w:pos="360"/>
      </w:tabs>
      <w:suppressAutoHyphens/>
      <w:ind w:left="360" w:hanging="360"/>
      <w:jc w:val="both"/>
    </w:pPr>
    <w:rPr>
      <w:rFonts w:ascii="Arial" w:eastAsia="Arial" w:hAnsi="Arial" w:cs="Mangal"/>
      <w:kern w:val="1"/>
      <w:sz w:val="24"/>
      <w:szCs w:val="24"/>
      <w:lang w:eastAsia="hi-IN" w:bidi="hi-IN"/>
    </w:rPr>
  </w:style>
  <w:style w:type="character" w:customStyle="1" w:styleId="17">
    <w:name w:val="Обычный1 Знак"/>
    <w:link w:val="16"/>
    <w:locked/>
    <w:rsid w:val="009276AD"/>
    <w:rPr>
      <w:rFonts w:ascii="Arial" w:eastAsia="Arial" w:hAnsi="Arial" w:cs="Mangal"/>
      <w:kern w:val="1"/>
      <w:sz w:val="24"/>
      <w:szCs w:val="24"/>
      <w:lang w:eastAsia="hi-IN" w:bidi="hi-IN"/>
    </w:rPr>
  </w:style>
  <w:style w:type="character" w:styleId="afa">
    <w:name w:val="Emphasis"/>
    <w:basedOn w:val="a2"/>
    <w:qFormat/>
    <w:rsid w:val="00FC5148"/>
    <w:rPr>
      <w:i/>
      <w:iCs/>
    </w:rPr>
  </w:style>
  <w:style w:type="character" w:customStyle="1" w:styleId="Normal">
    <w:name w:val="Normal Знак"/>
    <w:locked/>
    <w:rsid w:val="0084189A"/>
    <w:rPr>
      <w:rFonts w:ascii="Times New Roman" w:eastAsia="Times New Roman" w:hAnsi="Times New Roman"/>
      <w:sz w:val="24"/>
      <w:lang w:eastAsia="ru-RU"/>
    </w:rPr>
  </w:style>
  <w:style w:type="paragraph" w:customStyle="1" w:styleId="18">
    <w:name w:val="Основной текст1"/>
    <w:basedOn w:val="a1"/>
    <w:link w:val="afb"/>
    <w:qFormat/>
    <w:rsid w:val="002774A8"/>
    <w:pPr>
      <w:widowControl w:val="0"/>
      <w:shd w:val="clear" w:color="auto" w:fill="FFFFFF"/>
      <w:suppressAutoHyphens/>
    </w:pPr>
    <w:rPr>
      <w:b/>
      <w:bCs/>
      <w:sz w:val="36"/>
      <w:szCs w:val="36"/>
      <w:lang w:eastAsia="en-US"/>
    </w:rPr>
  </w:style>
  <w:style w:type="character" w:customStyle="1" w:styleId="afb">
    <w:name w:val="Основной текст_"/>
    <w:link w:val="18"/>
    <w:locked/>
    <w:rsid w:val="002774A8"/>
    <w:rPr>
      <w:rFonts w:ascii="Times New Roman" w:eastAsia="Times New Roman" w:hAnsi="Times New Roman"/>
      <w:b/>
      <w:bCs/>
      <w:sz w:val="36"/>
      <w:szCs w:val="36"/>
      <w:shd w:val="clear" w:color="auto" w:fill="FFFFFF"/>
      <w:lang w:eastAsia="en-US"/>
    </w:rPr>
  </w:style>
  <w:style w:type="paragraph" w:customStyle="1" w:styleId="afc">
    <w:name w:val="Базовый"/>
    <w:uiPriority w:val="99"/>
    <w:rsid w:val="00A74AE6"/>
    <w:pPr>
      <w:tabs>
        <w:tab w:val="left" w:pos="708"/>
      </w:tabs>
      <w:suppressAutoHyphens/>
      <w:spacing w:line="100" w:lineRule="atLeast"/>
    </w:pPr>
    <w:rPr>
      <w:rFonts w:ascii="Times New Roman" w:eastAsia="SimSun" w:hAnsi="Times New Roman"/>
      <w:color w:val="000000"/>
      <w:sz w:val="24"/>
      <w:szCs w:val="24"/>
    </w:rPr>
  </w:style>
  <w:style w:type="paragraph" w:styleId="afd">
    <w:name w:val="No Spacing"/>
    <w:link w:val="afe"/>
    <w:qFormat/>
    <w:rsid w:val="00692B3F"/>
    <w:rPr>
      <w:sz w:val="22"/>
      <w:szCs w:val="22"/>
      <w:lang w:eastAsia="en-US"/>
    </w:rPr>
  </w:style>
  <w:style w:type="character" w:customStyle="1" w:styleId="afe">
    <w:name w:val="Без интервала Знак"/>
    <w:link w:val="afd"/>
    <w:qFormat/>
    <w:rsid w:val="00692B3F"/>
    <w:rPr>
      <w:sz w:val="22"/>
      <w:szCs w:val="22"/>
      <w:lang w:eastAsia="en-US"/>
    </w:rPr>
  </w:style>
  <w:style w:type="character" w:customStyle="1" w:styleId="WW8Num1z6">
    <w:name w:val="WW8Num1z6"/>
    <w:rsid w:val="00894CE2"/>
  </w:style>
  <w:style w:type="character" w:customStyle="1" w:styleId="21">
    <w:name w:val="Заголовок 2 Знак"/>
    <w:basedOn w:val="a2"/>
    <w:link w:val="20"/>
    <w:rsid w:val="007D3A48"/>
    <w:rPr>
      <w:rFonts w:ascii="Times New Roman" w:eastAsia="Times New Roman" w:hAnsi="Times New Roman"/>
      <w:b/>
      <w:sz w:val="30"/>
      <w:lang w:eastAsia="zh-CN"/>
    </w:rPr>
  </w:style>
  <w:style w:type="character" w:customStyle="1" w:styleId="40">
    <w:name w:val="Заголовок 4 Знак"/>
    <w:basedOn w:val="a2"/>
    <w:link w:val="4"/>
    <w:rsid w:val="007D3A48"/>
    <w:rPr>
      <w:rFonts w:ascii="Arial" w:eastAsia="Times New Roman" w:hAnsi="Arial" w:cs="Arial"/>
      <w:sz w:val="24"/>
      <w:lang w:eastAsia="zh-CN"/>
    </w:rPr>
  </w:style>
  <w:style w:type="character" w:customStyle="1" w:styleId="50">
    <w:name w:val="Заголовок 5 Знак"/>
    <w:basedOn w:val="a2"/>
    <w:link w:val="5"/>
    <w:rsid w:val="007D3A48"/>
    <w:rPr>
      <w:rFonts w:ascii="Times New Roman" w:eastAsia="Times New Roman" w:hAnsi="Times New Roman"/>
      <w:b/>
      <w:bCs/>
      <w:i/>
      <w:iCs/>
      <w:sz w:val="26"/>
      <w:szCs w:val="26"/>
      <w:lang w:eastAsia="zh-CN"/>
    </w:rPr>
  </w:style>
  <w:style w:type="character" w:customStyle="1" w:styleId="60">
    <w:name w:val="Заголовок 6 Знак"/>
    <w:basedOn w:val="a2"/>
    <w:link w:val="6"/>
    <w:rsid w:val="007D3A48"/>
    <w:rPr>
      <w:rFonts w:ascii="Times New Roman" w:eastAsia="Times New Roman" w:hAnsi="Times New Roman"/>
      <w:i/>
      <w:sz w:val="22"/>
      <w:lang w:eastAsia="zh-CN"/>
    </w:rPr>
  </w:style>
  <w:style w:type="character" w:customStyle="1" w:styleId="70">
    <w:name w:val="Заголовок 7 Знак"/>
    <w:basedOn w:val="a2"/>
    <w:link w:val="7"/>
    <w:rsid w:val="007D3A48"/>
    <w:rPr>
      <w:rFonts w:ascii="Arial" w:eastAsia="Times New Roman" w:hAnsi="Arial" w:cs="Arial"/>
      <w:lang w:eastAsia="zh-CN"/>
    </w:rPr>
  </w:style>
  <w:style w:type="character" w:customStyle="1" w:styleId="80">
    <w:name w:val="Заголовок 8 Знак"/>
    <w:basedOn w:val="a2"/>
    <w:link w:val="8"/>
    <w:rsid w:val="007D3A48"/>
    <w:rPr>
      <w:rFonts w:ascii="Arial" w:eastAsia="Times New Roman" w:hAnsi="Arial" w:cs="Arial"/>
      <w:i/>
      <w:lang w:eastAsia="zh-CN"/>
    </w:rPr>
  </w:style>
  <w:style w:type="character" w:customStyle="1" w:styleId="90">
    <w:name w:val="Заголовок 9 Знак"/>
    <w:basedOn w:val="a2"/>
    <w:link w:val="9"/>
    <w:rsid w:val="007D3A48"/>
    <w:rPr>
      <w:rFonts w:ascii="Arial" w:eastAsia="Times New Roman" w:hAnsi="Arial" w:cs="Arial"/>
      <w:b/>
      <w:i/>
      <w:sz w:val="18"/>
      <w:lang w:eastAsia="zh-CN"/>
    </w:rPr>
  </w:style>
  <w:style w:type="numbering" w:customStyle="1" w:styleId="19">
    <w:name w:val="Нет списка1"/>
    <w:next w:val="a4"/>
    <w:uiPriority w:val="99"/>
    <w:semiHidden/>
    <w:unhideWhenUsed/>
    <w:rsid w:val="007D3A48"/>
  </w:style>
  <w:style w:type="paragraph" w:customStyle="1" w:styleId="aff">
    <w:name w:val="Пункт"/>
    <w:basedOn w:val="a1"/>
    <w:link w:val="1a"/>
    <w:rsid w:val="007D3A48"/>
    <w:pPr>
      <w:tabs>
        <w:tab w:val="num" w:pos="360"/>
      </w:tabs>
      <w:jc w:val="both"/>
    </w:pPr>
    <w:rPr>
      <w:szCs w:val="28"/>
      <w:lang w:eastAsia="en-US"/>
    </w:rPr>
  </w:style>
  <w:style w:type="character" w:customStyle="1" w:styleId="1a">
    <w:name w:val="Пункт Знак1"/>
    <w:link w:val="aff"/>
    <w:rsid w:val="007D3A48"/>
    <w:rPr>
      <w:rFonts w:ascii="Times New Roman" w:eastAsia="Times New Roman" w:hAnsi="Times New Roman"/>
      <w:sz w:val="24"/>
      <w:szCs w:val="28"/>
      <w:lang w:eastAsia="en-US"/>
    </w:rPr>
  </w:style>
  <w:style w:type="character" w:customStyle="1" w:styleId="32">
    <w:name w:val="Основной текст (3)_"/>
    <w:link w:val="33"/>
    <w:locked/>
    <w:rsid w:val="007D3A48"/>
    <w:rPr>
      <w:shd w:val="clear" w:color="auto" w:fill="FFFFFF"/>
    </w:rPr>
  </w:style>
  <w:style w:type="paragraph" w:customStyle="1" w:styleId="33">
    <w:name w:val="Основной текст (3)"/>
    <w:basedOn w:val="a1"/>
    <w:link w:val="32"/>
    <w:rsid w:val="007D3A48"/>
    <w:pPr>
      <w:shd w:val="clear" w:color="auto" w:fill="FFFFFF"/>
      <w:spacing w:line="240" w:lineRule="atLeast"/>
    </w:pPr>
    <w:rPr>
      <w:rFonts w:ascii="Calibri" w:eastAsia="Calibri" w:hAnsi="Calibri"/>
      <w:sz w:val="20"/>
      <w:szCs w:val="20"/>
    </w:rPr>
  </w:style>
  <w:style w:type="character" w:customStyle="1" w:styleId="34">
    <w:name w:val="Основной текст (3) + Не полужирный"/>
    <w:rsid w:val="007D3A48"/>
    <w:rPr>
      <w:rFonts w:ascii="Times New Roman" w:hAnsi="Times New Roman" w:cs="Times New Roman"/>
      <w:b/>
      <w:bCs/>
      <w:spacing w:val="0"/>
      <w:sz w:val="22"/>
      <w:szCs w:val="22"/>
      <w:lang w:bidi="ar-SA"/>
    </w:rPr>
  </w:style>
  <w:style w:type="character" w:customStyle="1" w:styleId="1b">
    <w:name w:val="Основной текст + Полужирный1"/>
    <w:rsid w:val="007D3A48"/>
    <w:rPr>
      <w:rFonts w:ascii="Times New Roman" w:hAnsi="Times New Roman" w:cs="Times New Roman"/>
      <w:b/>
      <w:bCs/>
      <w:spacing w:val="0"/>
      <w:sz w:val="22"/>
      <w:szCs w:val="22"/>
      <w:lang w:bidi="ar-SA"/>
    </w:rPr>
  </w:style>
  <w:style w:type="paragraph" w:styleId="aff0">
    <w:name w:val="TOC Heading"/>
    <w:basedOn w:val="1"/>
    <w:next w:val="a1"/>
    <w:uiPriority w:val="39"/>
    <w:semiHidden/>
    <w:unhideWhenUsed/>
    <w:qFormat/>
    <w:rsid w:val="007D3A48"/>
    <w:pPr>
      <w:spacing w:line="276" w:lineRule="auto"/>
      <w:outlineLvl w:val="9"/>
    </w:pPr>
    <w:rPr>
      <w:rFonts w:ascii="Cambria" w:eastAsia="Times New Roman" w:hAnsi="Cambria" w:cs="Times New Roman"/>
      <w:color w:val="365F91"/>
    </w:rPr>
  </w:style>
  <w:style w:type="paragraph" w:styleId="1c">
    <w:name w:val="toc 1"/>
    <w:basedOn w:val="a1"/>
    <w:next w:val="a1"/>
    <w:autoRedefine/>
    <w:uiPriority w:val="99"/>
    <w:unhideWhenUsed/>
    <w:rsid w:val="007D3A48"/>
    <w:pPr>
      <w:tabs>
        <w:tab w:val="right" w:leader="dot" w:pos="10348"/>
      </w:tabs>
      <w:spacing w:after="200" w:line="276" w:lineRule="auto"/>
    </w:pPr>
    <w:rPr>
      <w:rFonts w:ascii="Calibri" w:eastAsia="Calibri" w:hAnsi="Calibri"/>
      <w:sz w:val="22"/>
      <w:szCs w:val="22"/>
      <w:lang w:eastAsia="en-US"/>
    </w:rPr>
  </w:style>
  <w:style w:type="paragraph" w:styleId="23">
    <w:name w:val="toc 2"/>
    <w:basedOn w:val="a1"/>
    <w:next w:val="a1"/>
    <w:autoRedefine/>
    <w:unhideWhenUsed/>
    <w:rsid w:val="007D3A48"/>
    <w:pPr>
      <w:spacing w:after="200" w:line="276" w:lineRule="auto"/>
      <w:ind w:left="220"/>
    </w:pPr>
    <w:rPr>
      <w:rFonts w:ascii="Calibri" w:eastAsia="Calibri" w:hAnsi="Calibri"/>
      <w:sz w:val="22"/>
      <w:szCs w:val="22"/>
      <w:lang w:eastAsia="en-US"/>
    </w:rPr>
  </w:style>
  <w:style w:type="paragraph" w:styleId="35">
    <w:name w:val="toc 3"/>
    <w:basedOn w:val="a1"/>
    <w:next w:val="a1"/>
    <w:autoRedefine/>
    <w:unhideWhenUsed/>
    <w:rsid w:val="007D3A48"/>
    <w:pPr>
      <w:spacing w:after="100" w:line="276" w:lineRule="auto"/>
      <w:ind w:left="440"/>
    </w:pPr>
    <w:rPr>
      <w:rFonts w:ascii="Calibri" w:hAnsi="Calibri"/>
      <w:sz w:val="22"/>
      <w:szCs w:val="22"/>
    </w:rPr>
  </w:style>
  <w:style w:type="paragraph" w:styleId="41">
    <w:name w:val="toc 4"/>
    <w:basedOn w:val="a1"/>
    <w:next w:val="a1"/>
    <w:autoRedefine/>
    <w:unhideWhenUsed/>
    <w:rsid w:val="007D3A48"/>
    <w:pPr>
      <w:spacing w:after="100" w:line="276" w:lineRule="auto"/>
      <w:ind w:left="660"/>
    </w:pPr>
    <w:rPr>
      <w:rFonts w:ascii="Calibri" w:hAnsi="Calibri"/>
      <w:sz w:val="22"/>
      <w:szCs w:val="22"/>
    </w:rPr>
  </w:style>
  <w:style w:type="paragraph" w:styleId="51">
    <w:name w:val="toc 5"/>
    <w:basedOn w:val="a1"/>
    <w:next w:val="a1"/>
    <w:autoRedefine/>
    <w:unhideWhenUsed/>
    <w:rsid w:val="007D3A48"/>
    <w:pPr>
      <w:spacing w:after="100" w:line="276" w:lineRule="auto"/>
      <w:ind w:left="880"/>
    </w:pPr>
    <w:rPr>
      <w:rFonts w:ascii="Calibri" w:hAnsi="Calibri"/>
      <w:sz w:val="22"/>
      <w:szCs w:val="22"/>
    </w:rPr>
  </w:style>
  <w:style w:type="paragraph" w:styleId="61">
    <w:name w:val="toc 6"/>
    <w:basedOn w:val="a1"/>
    <w:next w:val="a1"/>
    <w:autoRedefine/>
    <w:unhideWhenUsed/>
    <w:rsid w:val="007D3A48"/>
    <w:pPr>
      <w:spacing w:after="100" w:line="276" w:lineRule="auto"/>
      <w:ind w:left="1100"/>
    </w:pPr>
    <w:rPr>
      <w:rFonts w:ascii="Calibri" w:hAnsi="Calibri"/>
      <w:sz w:val="22"/>
      <w:szCs w:val="22"/>
    </w:rPr>
  </w:style>
  <w:style w:type="paragraph" w:styleId="71">
    <w:name w:val="toc 7"/>
    <w:basedOn w:val="a1"/>
    <w:next w:val="a1"/>
    <w:autoRedefine/>
    <w:unhideWhenUsed/>
    <w:rsid w:val="007D3A48"/>
    <w:pPr>
      <w:spacing w:after="100" w:line="276" w:lineRule="auto"/>
      <w:ind w:left="1320"/>
    </w:pPr>
    <w:rPr>
      <w:rFonts w:ascii="Calibri" w:hAnsi="Calibri"/>
      <w:sz w:val="22"/>
      <w:szCs w:val="22"/>
    </w:rPr>
  </w:style>
  <w:style w:type="paragraph" w:styleId="81">
    <w:name w:val="toc 8"/>
    <w:basedOn w:val="a1"/>
    <w:next w:val="a1"/>
    <w:autoRedefine/>
    <w:unhideWhenUsed/>
    <w:rsid w:val="007D3A48"/>
    <w:pPr>
      <w:spacing w:after="100" w:line="276" w:lineRule="auto"/>
      <w:ind w:left="1540"/>
    </w:pPr>
    <w:rPr>
      <w:rFonts w:ascii="Calibri" w:hAnsi="Calibri"/>
      <w:sz w:val="22"/>
      <w:szCs w:val="22"/>
    </w:rPr>
  </w:style>
  <w:style w:type="paragraph" w:styleId="91">
    <w:name w:val="toc 9"/>
    <w:basedOn w:val="a1"/>
    <w:next w:val="a1"/>
    <w:autoRedefine/>
    <w:unhideWhenUsed/>
    <w:rsid w:val="007D3A48"/>
    <w:pPr>
      <w:spacing w:after="100" w:line="276" w:lineRule="auto"/>
      <w:ind w:left="1760"/>
    </w:pPr>
    <w:rPr>
      <w:rFonts w:ascii="Calibri" w:hAnsi="Calibri"/>
      <w:sz w:val="22"/>
      <w:szCs w:val="22"/>
    </w:rPr>
  </w:style>
  <w:style w:type="table" w:customStyle="1" w:styleId="36">
    <w:name w:val="Сетка таблицы3"/>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Текст ТД"/>
    <w:basedOn w:val="a1"/>
    <w:qFormat/>
    <w:rsid w:val="007D3A48"/>
    <w:pPr>
      <w:numPr>
        <w:numId w:val="4"/>
      </w:numPr>
      <w:autoSpaceDE w:val="0"/>
      <w:autoSpaceDN w:val="0"/>
      <w:adjustRightInd w:val="0"/>
      <w:spacing w:after="200"/>
      <w:jc w:val="both"/>
    </w:pPr>
    <w:rPr>
      <w:rFonts w:eastAsia="Calibri"/>
      <w:lang w:eastAsia="en-US"/>
    </w:rPr>
  </w:style>
  <w:style w:type="paragraph" w:customStyle="1" w:styleId="SBHeading2">
    <w:name w:val="SB_Heading2"/>
    <w:basedOn w:val="a1"/>
    <w:rsid w:val="007D3A48"/>
    <w:pPr>
      <w:numPr>
        <w:numId w:val="5"/>
      </w:numPr>
      <w:spacing w:after="120"/>
      <w:ind w:left="578" w:hanging="578"/>
      <w:jc w:val="both"/>
    </w:pPr>
    <w:rPr>
      <w:b/>
      <w:sz w:val="28"/>
      <w:lang w:eastAsia="zh-CN"/>
    </w:rPr>
  </w:style>
  <w:style w:type="character" w:customStyle="1" w:styleId="1d">
    <w:name w:val="Текст сноски Знак1"/>
    <w:uiPriority w:val="99"/>
    <w:rsid w:val="007D3A48"/>
    <w:rPr>
      <w:rFonts w:ascii="Times New Roman" w:eastAsia="Times New Roman" w:hAnsi="Times New Roman" w:cs="Times New Roman"/>
      <w:sz w:val="18"/>
      <w:szCs w:val="18"/>
      <w:lang w:eastAsia="zh-CN"/>
    </w:rPr>
  </w:style>
  <w:style w:type="numbering" w:customStyle="1" w:styleId="111">
    <w:name w:val="Нет списка11"/>
    <w:next w:val="a4"/>
    <w:uiPriority w:val="99"/>
    <w:semiHidden/>
    <w:unhideWhenUsed/>
    <w:rsid w:val="007D3A48"/>
  </w:style>
  <w:style w:type="character" w:customStyle="1" w:styleId="WW8Num1z0">
    <w:name w:val="WW8Num1z0"/>
    <w:rsid w:val="007D3A48"/>
    <w:rPr>
      <w:rFonts w:ascii="Times New Roman" w:hAnsi="Times New Roman" w:cs="Times New Roman"/>
      <w:sz w:val="26"/>
      <w:szCs w:val="26"/>
    </w:rPr>
  </w:style>
  <w:style w:type="character" w:customStyle="1" w:styleId="WW8Num1z1">
    <w:name w:val="WW8Num1z1"/>
    <w:rsid w:val="007D3A48"/>
    <w:rPr>
      <w:b w:val="0"/>
      <w:sz w:val="26"/>
      <w:szCs w:val="26"/>
    </w:rPr>
  </w:style>
  <w:style w:type="character" w:customStyle="1" w:styleId="WW8Num1z2">
    <w:name w:val="WW8Num1z2"/>
    <w:rsid w:val="007D3A48"/>
    <w:rPr>
      <w:sz w:val="26"/>
      <w:szCs w:val="26"/>
    </w:rPr>
  </w:style>
  <w:style w:type="character" w:customStyle="1" w:styleId="WW8Num1z3">
    <w:name w:val="WW8Num1z3"/>
    <w:rsid w:val="007D3A48"/>
    <w:rPr>
      <w:rFonts w:ascii="Times New Roman" w:hAnsi="Times New Roman" w:cs="Times New Roman"/>
      <w:i w:val="0"/>
      <w:sz w:val="26"/>
      <w:szCs w:val="26"/>
    </w:rPr>
  </w:style>
  <w:style w:type="character" w:customStyle="1" w:styleId="WW8Num3z0">
    <w:name w:val="WW8Num3z0"/>
    <w:rsid w:val="007D3A48"/>
    <w:rPr>
      <w:rFonts w:ascii="Times New Roman" w:hAnsi="Times New Roman" w:cs="Times New Roman"/>
      <w:sz w:val="26"/>
      <w:szCs w:val="26"/>
    </w:rPr>
  </w:style>
  <w:style w:type="character" w:customStyle="1" w:styleId="WW8Num3z2">
    <w:name w:val="WW8Num3z2"/>
    <w:rsid w:val="007D3A48"/>
    <w:rPr>
      <w:rFonts w:ascii="Times New Roman" w:hAnsi="Times New Roman" w:cs="Times New Roman"/>
      <w:b w:val="0"/>
      <w:bCs w:val="0"/>
      <w:i w:val="0"/>
      <w:iCs w:val="0"/>
      <w:sz w:val="24"/>
      <w:szCs w:val="24"/>
    </w:rPr>
  </w:style>
  <w:style w:type="character" w:customStyle="1" w:styleId="WW8Num3z3">
    <w:name w:val="WW8Num3z3"/>
    <w:rsid w:val="007D3A48"/>
    <w:rPr>
      <w:rFonts w:ascii="Times New Roman" w:hAnsi="Times New Roman" w:cs="Times New Roman"/>
      <w:b w:val="0"/>
      <w:sz w:val="26"/>
      <w:szCs w:val="26"/>
    </w:rPr>
  </w:style>
  <w:style w:type="character" w:customStyle="1" w:styleId="WW8Num3z4">
    <w:name w:val="WW8Num3z4"/>
    <w:rsid w:val="007D3A48"/>
    <w:rPr>
      <w:sz w:val="26"/>
      <w:szCs w:val="26"/>
    </w:rPr>
  </w:style>
  <w:style w:type="character" w:customStyle="1" w:styleId="WW8Num6z0">
    <w:name w:val="WW8Num6z0"/>
    <w:rsid w:val="007D3A48"/>
    <w:rPr>
      <w:rFonts w:ascii="Times New Roman" w:hAnsi="Times New Roman" w:cs="Times New Roman"/>
      <w:sz w:val="26"/>
      <w:szCs w:val="26"/>
    </w:rPr>
  </w:style>
  <w:style w:type="character" w:customStyle="1" w:styleId="WW8Num6z2">
    <w:name w:val="WW8Num6z2"/>
    <w:rsid w:val="007D3A48"/>
    <w:rPr>
      <w:rFonts w:ascii="Times New Roman" w:hAnsi="Times New Roman" w:cs="Times New Roman"/>
      <w:b w:val="0"/>
      <w:bCs w:val="0"/>
      <w:i w:val="0"/>
      <w:iCs w:val="0"/>
      <w:sz w:val="24"/>
      <w:szCs w:val="24"/>
    </w:rPr>
  </w:style>
  <w:style w:type="character" w:customStyle="1" w:styleId="WW8Num6z3">
    <w:name w:val="WW8Num6z3"/>
    <w:rsid w:val="007D3A48"/>
    <w:rPr>
      <w:rFonts w:ascii="Times New Roman" w:hAnsi="Times New Roman" w:cs="Times New Roman"/>
      <w:b w:val="0"/>
      <w:sz w:val="26"/>
      <w:szCs w:val="26"/>
    </w:rPr>
  </w:style>
  <w:style w:type="character" w:customStyle="1" w:styleId="WW8Num6z4">
    <w:name w:val="WW8Num6z4"/>
    <w:rsid w:val="007D3A48"/>
    <w:rPr>
      <w:sz w:val="26"/>
      <w:szCs w:val="26"/>
    </w:rPr>
  </w:style>
  <w:style w:type="character" w:customStyle="1" w:styleId="WW8Num7z0">
    <w:name w:val="WW8Num7z0"/>
    <w:rsid w:val="007D3A48"/>
    <w:rPr>
      <w:b w:val="0"/>
      <w:i w:val="0"/>
    </w:rPr>
  </w:style>
  <w:style w:type="character" w:customStyle="1" w:styleId="WW8Num8z0">
    <w:name w:val="WW8Num8z0"/>
    <w:rsid w:val="007D3A48"/>
    <w:rPr>
      <w:sz w:val="40"/>
      <w:szCs w:val="40"/>
    </w:rPr>
  </w:style>
  <w:style w:type="character" w:customStyle="1" w:styleId="24">
    <w:name w:val="Основной шрифт абзаца2"/>
    <w:rsid w:val="007D3A48"/>
  </w:style>
  <w:style w:type="character" w:customStyle="1" w:styleId="WW8Num4z0">
    <w:name w:val="WW8Num4z0"/>
    <w:rsid w:val="007D3A48"/>
    <w:rPr>
      <w:rFonts w:ascii="Symbol" w:hAnsi="Symbol" w:cs="Symbol"/>
    </w:rPr>
  </w:style>
  <w:style w:type="character" w:customStyle="1" w:styleId="WW8Num5z0">
    <w:name w:val="WW8Num5z0"/>
    <w:rsid w:val="007D3A48"/>
    <w:rPr>
      <w:rFonts w:ascii="Symbol" w:hAnsi="Symbol" w:cs="Symbol"/>
    </w:rPr>
  </w:style>
  <w:style w:type="character" w:customStyle="1" w:styleId="WW8Num9z0">
    <w:name w:val="WW8Num9z0"/>
    <w:rsid w:val="007D3A48"/>
    <w:rPr>
      <w:rFonts w:ascii="Symbol" w:hAnsi="Symbol" w:cs="Symbol"/>
    </w:rPr>
  </w:style>
  <w:style w:type="character" w:customStyle="1" w:styleId="WW8Num9z1">
    <w:name w:val="WW8Num9z1"/>
    <w:rsid w:val="007D3A48"/>
    <w:rPr>
      <w:rFonts w:ascii="Courier New" w:hAnsi="Courier New" w:cs="Courier New"/>
    </w:rPr>
  </w:style>
  <w:style w:type="character" w:customStyle="1" w:styleId="WW8Num9z2">
    <w:name w:val="WW8Num9z2"/>
    <w:rsid w:val="007D3A48"/>
    <w:rPr>
      <w:rFonts w:ascii="Wingdings" w:hAnsi="Wingdings" w:cs="Wingdings"/>
    </w:rPr>
  </w:style>
  <w:style w:type="character" w:customStyle="1" w:styleId="WW8Num10z0">
    <w:name w:val="WW8Num10z0"/>
    <w:rsid w:val="007D3A48"/>
    <w:rPr>
      <w:rFonts w:ascii="Times New Roman" w:hAnsi="Times New Roman" w:cs="Times New Roman"/>
      <w:sz w:val="26"/>
      <w:szCs w:val="26"/>
    </w:rPr>
  </w:style>
  <w:style w:type="character" w:customStyle="1" w:styleId="WW8Num10z2">
    <w:name w:val="WW8Num10z2"/>
    <w:rsid w:val="007D3A48"/>
    <w:rPr>
      <w:rFonts w:ascii="Times New Roman" w:hAnsi="Times New Roman" w:cs="Times New Roman"/>
      <w:b w:val="0"/>
      <w:bCs w:val="0"/>
      <w:i w:val="0"/>
      <w:iCs w:val="0"/>
      <w:sz w:val="24"/>
      <w:szCs w:val="24"/>
    </w:rPr>
  </w:style>
  <w:style w:type="character" w:customStyle="1" w:styleId="WW8Num10z3">
    <w:name w:val="WW8Num10z3"/>
    <w:rsid w:val="007D3A48"/>
    <w:rPr>
      <w:rFonts w:ascii="Times New Roman" w:hAnsi="Times New Roman" w:cs="Times New Roman"/>
      <w:b w:val="0"/>
      <w:sz w:val="26"/>
      <w:szCs w:val="26"/>
    </w:rPr>
  </w:style>
  <w:style w:type="character" w:customStyle="1" w:styleId="WW8Num10z4">
    <w:name w:val="WW8Num10z4"/>
    <w:rsid w:val="007D3A48"/>
    <w:rPr>
      <w:sz w:val="26"/>
      <w:szCs w:val="26"/>
    </w:rPr>
  </w:style>
  <w:style w:type="character" w:customStyle="1" w:styleId="WW8Num13z0">
    <w:name w:val="WW8Num13z0"/>
    <w:rsid w:val="007D3A48"/>
    <w:rPr>
      <w:rFonts w:ascii="Times New Roman" w:hAnsi="Times New Roman" w:cs="Times New Roman"/>
      <w:sz w:val="26"/>
      <w:szCs w:val="26"/>
    </w:rPr>
  </w:style>
  <w:style w:type="character" w:customStyle="1" w:styleId="WW8Num13z2">
    <w:name w:val="WW8Num13z2"/>
    <w:rsid w:val="007D3A48"/>
    <w:rPr>
      <w:rFonts w:ascii="Times New Roman" w:hAnsi="Times New Roman" w:cs="Times New Roman"/>
      <w:b w:val="0"/>
      <w:bCs w:val="0"/>
      <w:i w:val="0"/>
      <w:iCs w:val="0"/>
      <w:sz w:val="24"/>
      <w:szCs w:val="24"/>
    </w:rPr>
  </w:style>
  <w:style w:type="character" w:customStyle="1" w:styleId="WW8Num13z3">
    <w:name w:val="WW8Num13z3"/>
    <w:rsid w:val="007D3A48"/>
    <w:rPr>
      <w:rFonts w:ascii="Times New Roman" w:hAnsi="Times New Roman" w:cs="Times New Roman"/>
      <w:b w:val="0"/>
      <w:sz w:val="26"/>
      <w:szCs w:val="26"/>
    </w:rPr>
  </w:style>
  <w:style w:type="character" w:customStyle="1" w:styleId="WW8Num13z4">
    <w:name w:val="WW8Num13z4"/>
    <w:rsid w:val="007D3A48"/>
    <w:rPr>
      <w:sz w:val="26"/>
      <w:szCs w:val="26"/>
    </w:rPr>
  </w:style>
  <w:style w:type="character" w:customStyle="1" w:styleId="WW8Num14z0">
    <w:name w:val="WW8Num14z0"/>
    <w:rsid w:val="007D3A48"/>
    <w:rPr>
      <w:b w:val="0"/>
      <w:i w:val="0"/>
    </w:rPr>
  </w:style>
  <w:style w:type="character" w:customStyle="1" w:styleId="WW8Num15z0">
    <w:name w:val="WW8Num15z0"/>
    <w:rsid w:val="007D3A48"/>
    <w:rPr>
      <w:rFonts w:ascii="Times New Roman" w:hAnsi="Times New Roman" w:cs="Times New Roman"/>
      <w:sz w:val="26"/>
      <w:szCs w:val="26"/>
    </w:rPr>
  </w:style>
  <w:style w:type="character" w:customStyle="1" w:styleId="WW8Num15z1">
    <w:name w:val="WW8Num15z1"/>
    <w:rsid w:val="007D3A48"/>
    <w:rPr>
      <w:b w:val="0"/>
      <w:sz w:val="26"/>
      <w:szCs w:val="26"/>
    </w:rPr>
  </w:style>
  <w:style w:type="character" w:customStyle="1" w:styleId="WW8Num15z2">
    <w:name w:val="WW8Num15z2"/>
    <w:rsid w:val="007D3A48"/>
    <w:rPr>
      <w:sz w:val="26"/>
      <w:szCs w:val="26"/>
    </w:rPr>
  </w:style>
  <w:style w:type="character" w:customStyle="1" w:styleId="WW8Num15z3">
    <w:name w:val="WW8Num15z3"/>
    <w:rsid w:val="007D3A48"/>
    <w:rPr>
      <w:rFonts w:ascii="Times New Roman" w:hAnsi="Times New Roman" w:cs="Times New Roman"/>
      <w:i w:val="0"/>
      <w:sz w:val="26"/>
      <w:szCs w:val="26"/>
    </w:rPr>
  </w:style>
  <w:style w:type="character" w:customStyle="1" w:styleId="WW8Num16z0">
    <w:name w:val="WW8Num16z0"/>
    <w:rsid w:val="007D3A48"/>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7D3A48"/>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7D3A48"/>
    <w:rPr>
      <w:b w:val="0"/>
    </w:rPr>
  </w:style>
  <w:style w:type="character" w:customStyle="1" w:styleId="WW8Num17z0">
    <w:name w:val="WW8Num17z0"/>
    <w:rsid w:val="007D3A48"/>
    <w:rPr>
      <w:sz w:val="40"/>
      <w:szCs w:val="40"/>
    </w:rPr>
  </w:style>
  <w:style w:type="character" w:customStyle="1" w:styleId="1e">
    <w:name w:val="Основной шрифт абзаца1"/>
    <w:rsid w:val="007D3A48"/>
  </w:style>
  <w:style w:type="character" w:customStyle="1" w:styleId="FootnoteCharacters">
    <w:name w:val="Footnote Characters"/>
    <w:rsid w:val="007D3A48"/>
    <w:rPr>
      <w:vertAlign w:val="superscript"/>
    </w:rPr>
  </w:style>
  <w:style w:type="character" w:customStyle="1" w:styleId="DocumentHeader11">
    <w:name w:val="Document Header1 Знак1"/>
    <w:rsid w:val="007D3A48"/>
    <w:rPr>
      <w:b/>
      <w:kern w:val="1"/>
      <w:sz w:val="36"/>
      <w:lang w:val="ru-RU" w:bidi="ar-SA"/>
    </w:rPr>
  </w:style>
  <w:style w:type="character" w:customStyle="1" w:styleId="H2">
    <w:name w:val="H2 Знак Знак"/>
    <w:rsid w:val="007D3A48"/>
    <w:rPr>
      <w:rFonts w:eastAsia="Calibri"/>
      <w:b/>
      <w:bCs/>
      <w:sz w:val="30"/>
      <w:szCs w:val="30"/>
      <w:lang w:val="ru-RU" w:bidi="ar-SA"/>
    </w:rPr>
  </w:style>
  <w:style w:type="character" w:customStyle="1" w:styleId="29">
    <w:name w:val="Знак Знак29"/>
    <w:rsid w:val="007D3A48"/>
    <w:rPr>
      <w:rFonts w:ascii="Cambria" w:eastAsia="Calibri" w:hAnsi="Cambria" w:cs="Cambria"/>
      <w:b/>
      <w:bCs/>
      <w:sz w:val="26"/>
      <w:szCs w:val="26"/>
      <w:lang w:val="ru-RU" w:bidi="ar-SA"/>
    </w:rPr>
  </w:style>
  <w:style w:type="character" w:customStyle="1" w:styleId="28">
    <w:name w:val="Знак Знак28"/>
    <w:rsid w:val="007D3A48"/>
    <w:rPr>
      <w:rFonts w:ascii="Arial" w:eastAsia="Calibri" w:hAnsi="Arial" w:cs="Arial"/>
      <w:sz w:val="24"/>
      <w:szCs w:val="24"/>
      <w:lang w:val="ru-RU" w:bidi="ar-SA"/>
    </w:rPr>
  </w:style>
  <w:style w:type="character" w:customStyle="1" w:styleId="27">
    <w:name w:val="Знак Знак27"/>
    <w:rsid w:val="007D3A48"/>
    <w:rPr>
      <w:rFonts w:eastAsia="Calibri"/>
      <w:sz w:val="22"/>
      <w:szCs w:val="22"/>
      <w:lang w:val="ru-RU" w:bidi="ar-SA"/>
    </w:rPr>
  </w:style>
  <w:style w:type="character" w:customStyle="1" w:styleId="26">
    <w:name w:val="Знак Знак26"/>
    <w:rsid w:val="007D3A48"/>
    <w:rPr>
      <w:rFonts w:eastAsia="Calibri"/>
      <w:i/>
      <w:iCs/>
      <w:sz w:val="22"/>
      <w:szCs w:val="22"/>
      <w:lang w:val="ru-RU" w:bidi="ar-SA"/>
    </w:rPr>
  </w:style>
  <w:style w:type="character" w:customStyle="1" w:styleId="25">
    <w:name w:val="Знак Знак25"/>
    <w:rsid w:val="007D3A48"/>
    <w:rPr>
      <w:rFonts w:ascii="Arial" w:eastAsia="Calibri" w:hAnsi="Arial" w:cs="Arial"/>
      <w:lang w:val="ru-RU" w:bidi="ar-SA"/>
    </w:rPr>
  </w:style>
  <w:style w:type="character" w:customStyle="1" w:styleId="240">
    <w:name w:val="Знак Знак24"/>
    <w:rsid w:val="007D3A48"/>
    <w:rPr>
      <w:rFonts w:ascii="Arial" w:eastAsia="Calibri" w:hAnsi="Arial" w:cs="Arial"/>
      <w:i/>
      <w:iCs/>
      <w:lang w:val="ru-RU" w:bidi="ar-SA"/>
    </w:rPr>
  </w:style>
  <w:style w:type="character" w:customStyle="1" w:styleId="230">
    <w:name w:val="Знак Знак23"/>
    <w:rsid w:val="007D3A48"/>
    <w:rPr>
      <w:rFonts w:ascii="Arial" w:eastAsia="Calibri" w:hAnsi="Arial" w:cs="Arial"/>
      <w:b/>
      <w:bCs/>
      <w:i/>
      <w:iCs/>
      <w:sz w:val="18"/>
      <w:szCs w:val="18"/>
      <w:lang w:val="ru-RU" w:bidi="ar-SA"/>
    </w:rPr>
  </w:style>
  <w:style w:type="character" w:customStyle="1" w:styleId="170">
    <w:name w:val="Знак Знак17"/>
    <w:rsid w:val="007D3A48"/>
    <w:rPr>
      <w:rFonts w:ascii="Cambria" w:eastAsia="Calibri" w:hAnsi="Cambria" w:cs="Cambria"/>
      <w:b/>
      <w:bCs/>
      <w:kern w:val="1"/>
      <w:sz w:val="32"/>
      <w:szCs w:val="32"/>
      <w:lang w:val="ru-RU" w:eastAsia="zh-CN" w:bidi="ar-SA"/>
    </w:rPr>
  </w:style>
  <w:style w:type="character" w:customStyle="1" w:styleId="112">
    <w:name w:val="Знак Знак11"/>
    <w:rsid w:val="007D3A48"/>
    <w:rPr>
      <w:rFonts w:ascii="Arial" w:eastAsia="Calibri" w:hAnsi="Arial" w:cs="Arial"/>
      <w:sz w:val="24"/>
      <w:szCs w:val="24"/>
      <w:lang w:val="ru-RU" w:bidi="ar-SA"/>
    </w:rPr>
  </w:style>
  <w:style w:type="character" w:customStyle="1" w:styleId="92">
    <w:name w:val="Знак Знак9"/>
    <w:rsid w:val="007D3A48"/>
    <w:rPr>
      <w:rFonts w:eastAsia="Calibri"/>
      <w:sz w:val="24"/>
      <w:szCs w:val="24"/>
      <w:lang w:val="ru-RU" w:bidi="ar-SA"/>
    </w:rPr>
  </w:style>
  <w:style w:type="character" w:customStyle="1" w:styleId="52">
    <w:name w:val="Знак Знак5"/>
    <w:rsid w:val="007D3A48"/>
    <w:rPr>
      <w:rFonts w:eastAsia="Calibri"/>
      <w:sz w:val="24"/>
      <w:szCs w:val="24"/>
      <w:lang w:val="ru-RU" w:bidi="ar-SA"/>
    </w:rPr>
  </w:style>
  <w:style w:type="character" w:styleId="aff1">
    <w:name w:val="Placeholder Text"/>
    <w:rsid w:val="007D3A48"/>
    <w:rPr>
      <w:color w:val="808080"/>
    </w:rPr>
  </w:style>
  <w:style w:type="character" w:customStyle="1" w:styleId="aff2">
    <w:name w:val="Дефис Знак"/>
    <w:rsid w:val="007D3A48"/>
    <w:rPr>
      <w:sz w:val="24"/>
      <w:szCs w:val="24"/>
      <w:lang w:val="en-US"/>
    </w:rPr>
  </w:style>
  <w:style w:type="character" w:customStyle="1" w:styleId="42">
    <w:name w:val="Стиль4 Знак"/>
    <w:basedOn w:val="aff2"/>
    <w:rsid w:val="007D3A48"/>
    <w:rPr>
      <w:sz w:val="24"/>
      <w:szCs w:val="24"/>
      <w:lang w:val="en-US"/>
    </w:rPr>
  </w:style>
  <w:style w:type="character" w:customStyle="1" w:styleId="skypepnhtextspan">
    <w:name w:val="skype_pnh_text_span"/>
    <w:basedOn w:val="1e"/>
    <w:rsid w:val="007D3A48"/>
  </w:style>
  <w:style w:type="character" w:customStyle="1" w:styleId="aff3">
    <w:name w:val="Текст концевой сноски Знак"/>
    <w:basedOn w:val="1e"/>
    <w:rsid w:val="007D3A48"/>
  </w:style>
  <w:style w:type="character" w:customStyle="1" w:styleId="EndnoteCharacters">
    <w:name w:val="Endnote Characters"/>
    <w:rsid w:val="007D3A48"/>
    <w:rPr>
      <w:vertAlign w:val="superscript"/>
    </w:rPr>
  </w:style>
  <w:style w:type="character" w:customStyle="1" w:styleId="1f">
    <w:name w:val="Знак примечания1"/>
    <w:rsid w:val="007D3A48"/>
    <w:rPr>
      <w:sz w:val="16"/>
      <w:szCs w:val="16"/>
    </w:rPr>
  </w:style>
  <w:style w:type="character" w:customStyle="1" w:styleId="aff4">
    <w:name w:val="Текст примечания Знак"/>
    <w:basedOn w:val="1e"/>
    <w:rsid w:val="007D3A48"/>
  </w:style>
  <w:style w:type="character" w:customStyle="1" w:styleId="1f0">
    <w:name w:val="Знак сноски1"/>
    <w:rsid w:val="007D3A48"/>
    <w:rPr>
      <w:vertAlign w:val="superscript"/>
    </w:rPr>
  </w:style>
  <w:style w:type="character" w:customStyle="1" w:styleId="IndexLink">
    <w:name w:val="Index Link"/>
    <w:rsid w:val="007D3A48"/>
  </w:style>
  <w:style w:type="character" w:customStyle="1" w:styleId="1f1">
    <w:name w:val="Знак концевой сноски1"/>
    <w:rsid w:val="007D3A48"/>
    <w:rPr>
      <w:vertAlign w:val="superscript"/>
    </w:rPr>
  </w:style>
  <w:style w:type="character" w:customStyle="1" w:styleId="NumberingSymbols">
    <w:name w:val="Numbering Symbols"/>
    <w:rsid w:val="007D3A48"/>
  </w:style>
  <w:style w:type="character" w:styleId="aff5">
    <w:name w:val="endnote reference"/>
    <w:rsid w:val="007D3A48"/>
    <w:rPr>
      <w:vertAlign w:val="superscript"/>
    </w:rPr>
  </w:style>
  <w:style w:type="character" w:customStyle="1" w:styleId="1f2">
    <w:name w:val="Основной текст Знак1"/>
    <w:uiPriority w:val="99"/>
    <w:rsid w:val="007D3A48"/>
    <w:rPr>
      <w:rFonts w:ascii="Times New Roman" w:eastAsia="Times New Roman" w:hAnsi="Times New Roman" w:cs="Times New Roman"/>
      <w:sz w:val="24"/>
      <w:szCs w:val="20"/>
      <w:lang w:eastAsia="zh-CN"/>
    </w:rPr>
  </w:style>
  <w:style w:type="paragraph" w:styleId="aff6">
    <w:name w:val="List"/>
    <w:basedOn w:val="a1"/>
    <w:rsid w:val="007D3A48"/>
    <w:pPr>
      <w:spacing w:after="60"/>
      <w:ind w:left="283" w:hanging="283"/>
      <w:jc w:val="both"/>
    </w:pPr>
    <w:rPr>
      <w:lang w:eastAsia="zh-CN"/>
    </w:rPr>
  </w:style>
  <w:style w:type="paragraph" w:styleId="aff7">
    <w:name w:val="caption"/>
    <w:basedOn w:val="a1"/>
    <w:qFormat/>
    <w:rsid w:val="007D3A48"/>
    <w:pPr>
      <w:suppressLineNumbers/>
      <w:spacing w:before="120" w:after="120"/>
    </w:pPr>
    <w:rPr>
      <w:rFonts w:cs="Lohit Hindi"/>
      <w:i/>
      <w:iCs/>
      <w:lang w:eastAsia="zh-CN"/>
    </w:rPr>
  </w:style>
  <w:style w:type="paragraph" w:customStyle="1" w:styleId="Index">
    <w:name w:val="Index"/>
    <w:basedOn w:val="a1"/>
    <w:rsid w:val="007D3A48"/>
    <w:pPr>
      <w:suppressLineNumbers/>
    </w:pPr>
    <w:rPr>
      <w:rFonts w:cs="Lohit Hindi"/>
      <w:lang w:eastAsia="zh-CN"/>
    </w:rPr>
  </w:style>
  <w:style w:type="paragraph" w:customStyle="1" w:styleId="1f3">
    <w:name w:val="Название объекта1"/>
    <w:basedOn w:val="a1"/>
    <w:rsid w:val="007D3A48"/>
    <w:pPr>
      <w:suppressLineNumbers/>
      <w:spacing w:before="120" w:after="120"/>
    </w:pPr>
    <w:rPr>
      <w:rFonts w:cs="Lohit Hindi"/>
      <w:i/>
      <w:iCs/>
      <w:lang w:eastAsia="zh-CN"/>
    </w:rPr>
  </w:style>
  <w:style w:type="paragraph" w:customStyle="1" w:styleId="1f4">
    <w:name w:val="Текст примечания1"/>
    <w:basedOn w:val="a1"/>
    <w:rsid w:val="007D3A48"/>
    <w:rPr>
      <w:sz w:val="20"/>
      <w:szCs w:val="20"/>
      <w:lang w:eastAsia="zh-CN"/>
    </w:rPr>
  </w:style>
  <w:style w:type="paragraph" w:styleId="aff8">
    <w:name w:val="annotation text"/>
    <w:basedOn w:val="a1"/>
    <w:link w:val="1f5"/>
    <w:uiPriority w:val="99"/>
    <w:semiHidden/>
    <w:unhideWhenUsed/>
    <w:rsid w:val="007D3A48"/>
    <w:pPr>
      <w:spacing w:after="200"/>
    </w:pPr>
    <w:rPr>
      <w:rFonts w:ascii="Calibri" w:eastAsia="Calibri" w:hAnsi="Calibri"/>
      <w:sz w:val="20"/>
      <w:szCs w:val="20"/>
      <w:lang w:eastAsia="en-US"/>
    </w:rPr>
  </w:style>
  <w:style w:type="character" w:customStyle="1" w:styleId="1f5">
    <w:name w:val="Текст примечания Знак1"/>
    <w:basedOn w:val="a2"/>
    <w:link w:val="aff8"/>
    <w:uiPriority w:val="99"/>
    <w:semiHidden/>
    <w:rsid w:val="007D3A48"/>
    <w:rPr>
      <w:lang w:eastAsia="en-US"/>
    </w:rPr>
  </w:style>
  <w:style w:type="paragraph" w:styleId="aff9">
    <w:name w:val="annotation subject"/>
    <w:basedOn w:val="1f4"/>
    <w:next w:val="1f4"/>
    <w:link w:val="affa"/>
    <w:rsid w:val="007D3A48"/>
    <w:rPr>
      <w:b/>
      <w:bCs/>
    </w:rPr>
  </w:style>
  <w:style w:type="character" w:customStyle="1" w:styleId="affa">
    <w:name w:val="Тема примечания Знак"/>
    <w:basedOn w:val="1f5"/>
    <w:link w:val="aff9"/>
    <w:rsid w:val="007D3A48"/>
    <w:rPr>
      <w:rFonts w:ascii="Times New Roman" w:eastAsia="Times New Roman" w:hAnsi="Times New Roman"/>
      <w:b/>
      <w:bCs/>
      <w:lang w:eastAsia="zh-CN"/>
    </w:rPr>
  </w:style>
  <w:style w:type="paragraph" w:customStyle="1" w:styleId="310">
    <w:name w:val="Основной текст с отступом 31"/>
    <w:basedOn w:val="a1"/>
    <w:rsid w:val="007D3A48"/>
    <w:pPr>
      <w:spacing w:after="120"/>
      <w:ind w:left="283"/>
      <w:jc w:val="both"/>
    </w:pPr>
    <w:rPr>
      <w:sz w:val="16"/>
      <w:szCs w:val="20"/>
      <w:lang w:eastAsia="zh-CN"/>
    </w:rPr>
  </w:style>
  <w:style w:type="paragraph" w:customStyle="1" w:styleId="1f6">
    <w:name w:val="Цитата1"/>
    <w:basedOn w:val="a1"/>
    <w:rsid w:val="007D3A48"/>
    <w:pPr>
      <w:spacing w:after="120"/>
      <w:ind w:left="1440" w:right="1440"/>
      <w:jc w:val="both"/>
    </w:pPr>
    <w:rPr>
      <w:szCs w:val="20"/>
      <w:lang w:eastAsia="zh-CN"/>
    </w:rPr>
  </w:style>
  <w:style w:type="paragraph" w:customStyle="1" w:styleId="1f7">
    <w:name w:val="Заголовок записки1"/>
    <w:basedOn w:val="a1"/>
    <w:next w:val="a1"/>
    <w:rsid w:val="007D3A48"/>
    <w:pPr>
      <w:spacing w:after="60"/>
      <w:jc w:val="both"/>
    </w:pPr>
    <w:rPr>
      <w:lang w:eastAsia="zh-CN"/>
    </w:rPr>
  </w:style>
  <w:style w:type="paragraph" w:customStyle="1" w:styleId="311">
    <w:name w:val="Основной текст 31"/>
    <w:basedOn w:val="a1"/>
    <w:rsid w:val="007D3A48"/>
    <w:pPr>
      <w:spacing w:after="120"/>
    </w:pPr>
    <w:rPr>
      <w:sz w:val="16"/>
      <w:szCs w:val="16"/>
      <w:lang w:eastAsia="zh-CN"/>
    </w:rPr>
  </w:style>
  <w:style w:type="paragraph" w:customStyle="1" w:styleId="210">
    <w:name w:val="Основной текст 21"/>
    <w:basedOn w:val="a1"/>
    <w:rsid w:val="007D3A48"/>
    <w:pPr>
      <w:spacing w:after="120" w:line="480" w:lineRule="auto"/>
    </w:pPr>
    <w:rPr>
      <w:lang w:eastAsia="zh-CN"/>
    </w:rPr>
  </w:style>
  <w:style w:type="paragraph" w:customStyle="1" w:styleId="affb">
    <w:name w:val="Тендерные данные"/>
    <w:basedOn w:val="a1"/>
    <w:rsid w:val="007D3A48"/>
    <w:pPr>
      <w:spacing w:before="120" w:after="60"/>
      <w:jc w:val="both"/>
    </w:pPr>
    <w:rPr>
      <w:b/>
      <w:szCs w:val="20"/>
      <w:lang w:eastAsia="zh-CN"/>
    </w:rPr>
  </w:style>
  <w:style w:type="paragraph" w:customStyle="1" w:styleId="affc">
    <w:name w:val="Таблица шапка"/>
    <w:basedOn w:val="a1"/>
    <w:rsid w:val="007D3A48"/>
    <w:pPr>
      <w:keepNext/>
      <w:spacing w:before="40" w:after="40"/>
      <w:ind w:left="57" w:right="57"/>
    </w:pPr>
    <w:rPr>
      <w:sz w:val="18"/>
      <w:szCs w:val="18"/>
      <w:lang w:eastAsia="zh-CN"/>
    </w:rPr>
  </w:style>
  <w:style w:type="paragraph" w:customStyle="1" w:styleId="affd">
    <w:name w:val="Таблица текст"/>
    <w:basedOn w:val="a1"/>
    <w:rsid w:val="007D3A48"/>
    <w:pPr>
      <w:spacing w:before="40" w:after="40"/>
      <w:ind w:left="57" w:right="57"/>
    </w:pPr>
    <w:rPr>
      <w:sz w:val="22"/>
      <w:szCs w:val="22"/>
      <w:lang w:eastAsia="zh-CN"/>
    </w:rPr>
  </w:style>
  <w:style w:type="paragraph" w:customStyle="1" w:styleId="211">
    <w:name w:val="Маркированный список 21"/>
    <w:basedOn w:val="a1"/>
    <w:rsid w:val="007D3A48"/>
    <w:pPr>
      <w:spacing w:after="60"/>
      <w:jc w:val="both"/>
    </w:pPr>
    <w:rPr>
      <w:szCs w:val="20"/>
      <w:lang w:eastAsia="zh-CN"/>
    </w:rPr>
  </w:style>
  <w:style w:type="paragraph" w:customStyle="1" w:styleId="312">
    <w:name w:val="Маркированный список 31"/>
    <w:basedOn w:val="a1"/>
    <w:rsid w:val="007D3A48"/>
    <w:pPr>
      <w:spacing w:after="60"/>
      <w:ind w:left="926"/>
      <w:jc w:val="both"/>
    </w:pPr>
    <w:rPr>
      <w:szCs w:val="20"/>
      <w:lang w:eastAsia="zh-CN"/>
    </w:rPr>
  </w:style>
  <w:style w:type="paragraph" w:customStyle="1" w:styleId="410">
    <w:name w:val="Маркированный список 41"/>
    <w:basedOn w:val="a1"/>
    <w:rsid w:val="007D3A48"/>
    <w:pPr>
      <w:spacing w:after="60"/>
      <w:ind w:left="1209"/>
      <w:jc w:val="both"/>
    </w:pPr>
    <w:rPr>
      <w:szCs w:val="20"/>
      <w:lang w:eastAsia="zh-CN"/>
    </w:rPr>
  </w:style>
  <w:style w:type="paragraph" w:customStyle="1" w:styleId="510">
    <w:name w:val="Маркированный список 51"/>
    <w:basedOn w:val="a1"/>
    <w:rsid w:val="007D3A48"/>
    <w:pPr>
      <w:spacing w:after="60"/>
      <w:ind w:left="1492" w:hanging="360"/>
      <w:jc w:val="both"/>
    </w:pPr>
    <w:rPr>
      <w:szCs w:val="20"/>
      <w:lang w:eastAsia="zh-CN"/>
    </w:rPr>
  </w:style>
  <w:style w:type="paragraph" w:customStyle="1" w:styleId="1f8">
    <w:name w:val="Нумерованный список1"/>
    <w:basedOn w:val="a1"/>
    <w:rsid w:val="007D3A48"/>
    <w:pPr>
      <w:spacing w:after="60"/>
      <w:ind w:left="360"/>
      <w:jc w:val="both"/>
    </w:pPr>
    <w:rPr>
      <w:szCs w:val="20"/>
      <w:lang w:eastAsia="zh-CN"/>
    </w:rPr>
  </w:style>
  <w:style w:type="paragraph" w:customStyle="1" w:styleId="212">
    <w:name w:val="Нумерованный список 21"/>
    <w:basedOn w:val="a1"/>
    <w:rsid w:val="007D3A48"/>
    <w:pPr>
      <w:spacing w:after="60"/>
      <w:ind w:left="643"/>
      <w:jc w:val="both"/>
    </w:pPr>
    <w:rPr>
      <w:szCs w:val="20"/>
      <w:lang w:eastAsia="zh-CN"/>
    </w:rPr>
  </w:style>
  <w:style w:type="paragraph" w:customStyle="1" w:styleId="313">
    <w:name w:val="Нумерованный список 31"/>
    <w:basedOn w:val="a1"/>
    <w:rsid w:val="007D3A48"/>
    <w:pPr>
      <w:spacing w:after="60"/>
      <w:ind w:left="926"/>
      <w:jc w:val="both"/>
    </w:pPr>
    <w:rPr>
      <w:szCs w:val="20"/>
      <w:lang w:eastAsia="zh-CN"/>
    </w:rPr>
  </w:style>
  <w:style w:type="paragraph" w:customStyle="1" w:styleId="411">
    <w:name w:val="Нумерованный список 41"/>
    <w:basedOn w:val="a1"/>
    <w:rsid w:val="007D3A48"/>
    <w:pPr>
      <w:spacing w:after="60"/>
      <w:ind w:left="1260" w:hanging="720"/>
      <w:jc w:val="both"/>
    </w:pPr>
    <w:rPr>
      <w:szCs w:val="20"/>
      <w:lang w:eastAsia="zh-CN"/>
    </w:rPr>
  </w:style>
  <w:style w:type="paragraph" w:customStyle="1" w:styleId="a">
    <w:name w:val="Раздел"/>
    <w:basedOn w:val="a1"/>
    <w:rsid w:val="007D3A48"/>
    <w:pPr>
      <w:numPr>
        <w:numId w:val="7"/>
      </w:numPr>
      <w:spacing w:before="120" w:after="120"/>
      <w:jc w:val="center"/>
    </w:pPr>
    <w:rPr>
      <w:rFonts w:ascii="Arial Narrow" w:hAnsi="Arial Narrow" w:cs="Arial Narrow"/>
      <w:b/>
      <w:sz w:val="28"/>
      <w:szCs w:val="20"/>
      <w:lang w:eastAsia="zh-CN"/>
    </w:rPr>
  </w:style>
  <w:style w:type="paragraph" w:customStyle="1" w:styleId="37">
    <w:name w:val="Раздел 3"/>
    <w:basedOn w:val="a1"/>
    <w:rsid w:val="007D3A48"/>
    <w:pPr>
      <w:spacing w:before="120" w:after="120"/>
      <w:jc w:val="center"/>
    </w:pPr>
    <w:rPr>
      <w:b/>
      <w:szCs w:val="20"/>
      <w:lang w:eastAsia="zh-CN"/>
    </w:rPr>
  </w:style>
  <w:style w:type="paragraph" w:customStyle="1" w:styleId="affe">
    <w:name w:val="Условия контракта"/>
    <w:basedOn w:val="a1"/>
    <w:rsid w:val="007D3A48"/>
    <w:pPr>
      <w:spacing w:before="240" w:after="120"/>
      <w:ind w:left="432" w:hanging="432"/>
      <w:jc w:val="both"/>
    </w:pPr>
    <w:rPr>
      <w:b/>
      <w:szCs w:val="20"/>
      <w:lang w:eastAsia="zh-CN"/>
    </w:rPr>
  </w:style>
  <w:style w:type="paragraph" w:styleId="afff">
    <w:name w:val="Subtitle"/>
    <w:basedOn w:val="a1"/>
    <w:next w:val="af"/>
    <w:link w:val="afff0"/>
    <w:qFormat/>
    <w:rsid w:val="007D3A48"/>
    <w:pPr>
      <w:spacing w:after="60"/>
      <w:jc w:val="center"/>
    </w:pPr>
    <w:rPr>
      <w:rFonts w:ascii="Arial" w:hAnsi="Arial" w:cs="Arial"/>
      <w:szCs w:val="20"/>
      <w:lang w:eastAsia="zh-CN"/>
    </w:rPr>
  </w:style>
  <w:style w:type="character" w:customStyle="1" w:styleId="afff0">
    <w:name w:val="Подзаголовок Знак"/>
    <w:basedOn w:val="a2"/>
    <w:link w:val="afff"/>
    <w:rsid w:val="007D3A48"/>
    <w:rPr>
      <w:rFonts w:ascii="Arial" w:eastAsia="Times New Roman" w:hAnsi="Arial" w:cs="Arial"/>
      <w:sz w:val="24"/>
      <w:lang w:eastAsia="zh-CN"/>
    </w:rPr>
  </w:style>
  <w:style w:type="paragraph" w:customStyle="1" w:styleId="afff1">
    <w:name w:val="Подраздел"/>
    <w:basedOn w:val="a1"/>
    <w:rsid w:val="007D3A48"/>
    <w:pPr>
      <w:spacing w:before="240" w:after="120"/>
      <w:jc w:val="center"/>
    </w:pPr>
    <w:rPr>
      <w:rFonts w:ascii="TimesDL" w:hAnsi="TimesDL" w:cs="TimesDL"/>
      <w:b/>
      <w:smallCaps/>
      <w:spacing w:val="-2"/>
      <w:szCs w:val="20"/>
      <w:lang w:eastAsia="zh-CN"/>
    </w:rPr>
  </w:style>
  <w:style w:type="paragraph" w:customStyle="1" w:styleId="1f9">
    <w:name w:val="Стиль1"/>
    <w:basedOn w:val="a1"/>
    <w:rsid w:val="007D3A48"/>
    <w:pPr>
      <w:keepNext/>
      <w:keepLines/>
      <w:widowControl w:val="0"/>
      <w:suppressLineNumbers/>
      <w:spacing w:after="60"/>
      <w:ind w:left="643" w:hanging="360"/>
    </w:pPr>
    <w:rPr>
      <w:b/>
      <w:sz w:val="28"/>
      <w:lang w:eastAsia="zh-CN"/>
    </w:rPr>
  </w:style>
  <w:style w:type="paragraph" w:customStyle="1" w:styleId="2a">
    <w:name w:val="Стиль2"/>
    <w:basedOn w:val="212"/>
    <w:rsid w:val="007D3A48"/>
    <w:pPr>
      <w:keepNext/>
      <w:keepLines/>
      <w:widowControl w:val="0"/>
      <w:suppressLineNumbers/>
      <w:ind w:hanging="360"/>
    </w:pPr>
    <w:rPr>
      <w:b/>
    </w:rPr>
  </w:style>
  <w:style w:type="paragraph" w:customStyle="1" w:styleId="213">
    <w:name w:val="Основной текст с отступом 21"/>
    <w:basedOn w:val="a1"/>
    <w:rsid w:val="007D3A48"/>
    <w:pPr>
      <w:spacing w:after="120" w:line="480" w:lineRule="auto"/>
      <w:ind w:left="283"/>
      <w:jc w:val="both"/>
    </w:pPr>
    <w:rPr>
      <w:szCs w:val="20"/>
      <w:lang w:eastAsia="zh-CN"/>
    </w:rPr>
  </w:style>
  <w:style w:type="paragraph" w:customStyle="1" w:styleId="38">
    <w:name w:val="Стиль3"/>
    <w:basedOn w:val="213"/>
    <w:rsid w:val="007D3A48"/>
    <w:pPr>
      <w:widowControl w:val="0"/>
      <w:spacing w:after="0" w:line="240" w:lineRule="auto"/>
      <w:ind w:left="643" w:hanging="360"/>
      <w:textAlignment w:val="baseline"/>
    </w:pPr>
  </w:style>
  <w:style w:type="paragraph" w:customStyle="1" w:styleId="afff2">
    <w:name w:val="пункт"/>
    <w:basedOn w:val="a1"/>
    <w:rsid w:val="007D3A48"/>
    <w:pPr>
      <w:spacing w:before="60" w:after="60"/>
      <w:ind w:left="1080"/>
    </w:pPr>
    <w:rPr>
      <w:lang w:eastAsia="zh-CN"/>
    </w:rPr>
  </w:style>
  <w:style w:type="paragraph" w:customStyle="1" w:styleId="231">
    <w:name w:val="Знак Знак23 Знак Знак Знак"/>
    <w:basedOn w:val="a1"/>
    <w:rsid w:val="007D3A48"/>
    <w:pPr>
      <w:spacing w:after="160" w:line="240" w:lineRule="exact"/>
    </w:pPr>
    <w:rPr>
      <w:rFonts w:eastAsia="Calibri"/>
      <w:sz w:val="20"/>
      <w:szCs w:val="20"/>
      <w:lang w:eastAsia="zh-CN"/>
    </w:rPr>
  </w:style>
  <w:style w:type="paragraph" w:customStyle="1" w:styleId="232">
    <w:name w:val="Знак Знак23 Знак Знак Знак Знак"/>
    <w:basedOn w:val="a1"/>
    <w:rsid w:val="007D3A48"/>
    <w:pPr>
      <w:spacing w:after="160" w:line="240" w:lineRule="exact"/>
    </w:pPr>
    <w:rPr>
      <w:rFonts w:eastAsia="Calibri"/>
      <w:sz w:val="20"/>
      <w:szCs w:val="20"/>
      <w:lang w:eastAsia="zh-CN"/>
    </w:rPr>
  </w:style>
  <w:style w:type="paragraph" w:customStyle="1" w:styleId="afff3">
    <w:name w:val="Знак Знак Знак Знак Знак Знак Знак"/>
    <w:basedOn w:val="a1"/>
    <w:rsid w:val="007D3A48"/>
    <w:pPr>
      <w:spacing w:after="160" w:line="240" w:lineRule="exact"/>
    </w:pPr>
    <w:rPr>
      <w:rFonts w:eastAsia="Calibri"/>
      <w:sz w:val="20"/>
      <w:szCs w:val="20"/>
      <w:lang w:eastAsia="zh-CN"/>
    </w:rPr>
  </w:style>
  <w:style w:type="paragraph" w:customStyle="1" w:styleId="1fa">
    <w:name w:val="Список многоуровневый 1"/>
    <w:basedOn w:val="a1"/>
    <w:rsid w:val="007D3A48"/>
    <w:pPr>
      <w:spacing w:after="60"/>
      <w:ind w:left="431" w:hanging="431"/>
      <w:jc w:val="both"/>
    </w:pPr>
    <w:rPr>
      <w:lang w:eastAsia="zh-CN"/>
    </w:rPr>
  </w:style>
  <w:style w:type="paragraph" w:customStyle="1" w:styleId="WW-23">
    <w:name w:val="WW-Знак Знак23 Знак Знак Знак Знак"/>
    <w:basedOn w:val="a1"/>
    <w:rsid w:val="007D3A48"/>
    <w:pPr>
      <w:spacing w:before="60" w:after="60"/>
    </w:pPr>
    <w:rPr>
      <w:rFonts w:eastAsia="Calibri"/>
      <w:sz w:val="20"/>
      <w:szCs w:val="20"/>
      <w:lang w:eastAsia="zh-CN"/>
    </w:rPr>
  </w:style>
  <w:style w:type="paragraph" w:styleId="HTML1">
    <w:name w:val="HTML Preformatted"/>
    <w:basedOn w:val="a1"/>
    <w:link w:val="HTML2"/>
    <w:rsid w:val="007D3A48"/>
    <w:pPr>
      <w:spacing w:after="60"/>
      <w:jc w:val="both"/>
    </w:pPr>
    <w:rPr>
      <w:rFonts w:ascii="Courier New" w:hAnsi="Courier New" w:cs="Courier New"/>
      <w:sz w:val="20"/>
      <w:szCs w:val="20"/>
      <w:lang w:eastAsia="zh-CN"/>
    </w:rPr>
  </w:style>
  <w:style w:type="character" w:customStyle="1" w:styleId="HTML2">
    <w:name w:val="Стандартный HTML Знак"/>
    <w:basedOn w:val="a2"/>
    <w:link w:val="HTML1"/>
    <w:rsid w:val="007D3A48"/>
    <w:rPr>
      <w:rFonts w:ascii="Courier New" w:eastAsia="Times New Roman" w:hAnsi="Courier New" w:cs="Courier New"/>
      <w:lang w:eastAsia="zh-CN"/>
    </w:rPr>
  </w:style>
  <w:style w:type="paragraph" w:customStyle="1" w:styleId="1fb">
    <w:name w:val="Обычный отступ1"/>
    <w:basedOn w:val="a1"/>
    <w:rsid w:val="007D3A48"/>
    <w:pPr>
      <w:spacing w:after="60"/>
      <w:ind w:left="708"/>
      <w:jc w:val="both"/>
    </w:pPr>
    <w:rPr>
      <w:lang w:eastAsia="zh-CN"/>
    </w:rPr>
  </w:style>
  <w:style w:type="paragraph" w:styleId="afff4">
    <w:name w:val="envelope address"/>
    <w:basedOn w:val="a1"/>
    <w:rsid w:val="007D3A48"/>
    <w:pPr>
      <w:spacing w:after="60"/>
      <w:ind w:left="2880"/>
      <w:jc w:val="both"/>
    </w:pPr>
    <w:rPr>
      <w:rFonts w:ascii="Arial" w:hAnsi="Arial" w:cs="Arial"/>
      <w:lang w:eastAsia="zh-CN"/>
    </w:rPr>
  </w:style>
  <w:style w:type="paragraph" w:styleId="2b">
    <w:name w:val="envelope return"/>
    <w:basedOn w:val="a1"/>
    <w:rsid w:val="007D3A48"/>
    <w:pPr>
      <w:spacing w:after="60"/>
      <w:jc w:val="both"/>
    </w:pPr>
    <w:rPr>
      <w:rFonts w:ascii="Arial" w:hAnsi="Arial" w:cs="Arial"/>
      <w:sz w:val="20"/>
      <w:szCs w:val="20"/>
      <w:lang w:eastAsia="zh-CN"/>
    </w:rPr>
  </w:style>
  <w:style w:type="paragraph" w:customStyle="1" w:styleId="1fc">
    <w:name w:val="Маркированный список1"/>
    <w:basedOn w:val="a1"/>
    <w:rsid w:val="007D3A48"/>
    <w:pPr>
      <w:widowControl w:val="0"/>
      <w:spacing w:after="60"/>
      <w:jc w:val="both"/>
    </w:pPr>
    <w:rPr>
      <w:lang w:eastAsia="zh-CN"/>
    </w:rPr>
  </w:style>
  <w:style w:type="paragraph" w:customStyle="1" w:styleId="214">
    <w:name w:val="Список 21"/>
    <w:basedOn w:val="a1"/>
    <w:rsid w:val="007D3A48"/>
    <w:pPr>
      <w:spacing w:after="60"/>
      <w:ind w:left="566" w:hanging="283"/>
      <w:jc w:val="both"/>
    </w:pPr>
    <w:rPr>
      <w:lang w:eastAsia="zh-CN"/>
    </w:rPr>
  </w:style>
  <w:style w:type="paragraph" w:customStyle="1" w:styleId="314">
    <w:name w:val="Список 31"/>
    <w:basedOn w:val="a1"/>
    <w:rsid w:val="007D3A48"/>
    <w:pPr>
      <w:spacing w:after="60"/>
      <w:ind w:left="849" w:hanging="283"/>
      <w:jc w:val="both"/>
    </w:pPr>
    <w:rPr>
      <w:lang w:eastAsia="zh-CN"/>
    </w:rPr>
  </w:style>
  <w:style w:type="paragraph" w:customStyle="1" w:styleId="412">
    <w:name w:val="Список 41"/>
    <w:basedOn w:val="a1"/>
    <w:rsid w:val="007D3A48"/>
    <w:pPr>
      <w:spacing w:after="60"/>
      <w:ind w:left="1132" w:hanging="283"/>
      <w:jc w:val="both"/>
    </w:pPr>
    <w:rPr>
      <w:lang w:eastAsia="zh-CN"/>
    </w:rPr>
  </w:style>
  <w:style w:type="paragraph" w:customStyle="1" w:styleId="511">
    <w:name w:val="Список 51"/>
    <w:basedOn w:val="a1"/>
    <w:rsid w:val="007D3A48"/>
    <w:pPr>
      <w:spacing w:after="60"/>
      <w:ind w:left="1415" w:hanging="283"/>
      <w:jc w:val="both"/>
    </w:pPr>
    <w:rPr>
      <w:lang w:eastAsia="zh-CN"/>
    </w:rPr>
  </w:style>
  <w:style w:type="paragraph" w:customStyle="1" w:styleId="512">
    <w:name w:val="Нумерованный список 51"/>
    <w:basedOn w:val="a1"/>
    <w:rsid w:val="007D3A48"/>
    <w:pPr>
      <w:spacing w:after="60"/>
      <w:ind w:left="1492" w:hanging="360"/>
      <w:jc w:val="both"/>
    </w:pPr>
    <w:rPr>
      <w:lang w:eastAsia="zh-CN"/>
    </w:rPr>
  </w:style>
  <w:style w:type="paragraph" w:customStyle="1" w:styleId="1fd">
    <w:name w:val="Прощание1"/>
    <w:basedOn w:val="a1"/>
    <w:rsid w:val="007D3A48"/>
    <w:pPr>
      <w:spacing w:after="60"/>
      <w:ind w:left="4252"/>
      <w:jc w:val="both"/>
    </w:pPr>
    <w:rPr>
      <w:lang w:eastAsia="zh-CN"/>
    </w:rPr>
  </w:style>
  <w:style w:type="paragraph" w:styleId="afff5">
    <w:name w:val="Signature"/>
    <w:basedOn w:val="a1"/>
    <w:link w:val="afff6"/>
    <w:rsid w:val="007D3A48"/>
    <w:pPr>
      <w:spacing w:after="60"/>
      <w:ind w:left="4252"/>
      <w:jc w:val="both"/>
    </w:pPr>
    <w:rPr>
      <w:lang w:eastAsia="zh-CN"/>
    </w:rPr>
  </w:style>
  <w:style w:type="character" w:customStyle="1" w:styleId="afff6">
    <w:name w:val="Подпись Знак"/>
    <w:basedOn w:val="a2"/>
    <w:link w:val="afff5"/>
    <w:rsid w:val="007D3A48"/>
    <w:rPr>
      <w:rFonts w:ascii="Times New Roman" w:eastAsia="Times New Roman" w:hAnsi="Times New Roman"/>
      <w:sz w:val="24"/>
      <w:szCs w:val="24"/>
      <w:lang w:eastAsia="zh-CN"/>
    </w:rPr>
  </w:style>
  <w:style w:type="paragraph" w:customStyle="1" w:styleId="1fe">
    <w:name w:val="Продолжение списка1"/>
    <w:basedOn w:val="a1"/>
    <w:rsid w:val="007D3A48"/>
    <w:pPr>
      <w:spacing w:after="120"/>
      <w:ind w:left="283"/>
      <w:jc w:val="both"/>
    </w:pPr>
    <w:rPr>
      <w:lang w:eastAsia="zh-CN"/>
    </w:rPr>
  </w:style>
  <w:style w:type="paragraph" w:customStyle="1" w:styleId="215">
    <w:name w:val="Продолжение списка 21"/>
    <w:basedOn w:val="a1"/>
    <w:rsid w:val="007D3A48"/>
    <w:pPr>
      <w:spacing w:after="120"/>
      <w:ind w:left="566"/>
      <w:jc w:val="both"/>
    </w:pPr>
    <w:rPr>
      <w:lang w:eastAsia="zh-CN"/>
    </w:rPr>
  </w:style>
  <w:style w:type="paragraph" w:customStyle="1" w:styleId="315">
    <w:name w:val="Продолжение списка 31"/>
    <w:basedOn w:val="a1"/>
    <w:rsid w:val="007D3A48"/>
    <w:pPr>
      <w:spacing w:after="120"/>
      <w:ind w:left="849"/>
      <w:jc w:val="both"/>
    </w:pPr>
    <w:rPr>
      <w:lang w:eastAsia="zh-CN"/>
    </w:rPr>
  </w:style>
  <w:style w:type="paragraph" w:customStyle="1" w:styleId="413">
    <w:name w:val="Продолжение списка 41"/>
    <w:basedOn w:val="a1"/>
    <w:rsid w:val="007D3A48"/>
    <w:pPr>
      <w:spacing w:after="120"/>
      <w:ind w:left="1132"/>
      <w:jc w:val="both"/>
    </w:pPr>
    <w:rPr>
      <w:lang w:eastAsia="zh-CN"/>
    </w:rPr>
  </w:style>
  <w:style w:type="paragraph" w:customStyle="1" w:styleId="513">
    <w:name w:val="Продолжение списка 51"/>
    <w:basedOn w:val="a1"/>
    <w:rsid w:val="007D3A48"/>
    <w:pPr>
      <w:spacing w:after="120"/>
      <w:ind w:left="1415"/>
      <w:jc w:val="both"/>
    </w:pPr>
    <w:rPr>
      <w:lang w:eastAsia="zh-CN"/>
    </w:rPr>
  </w:style>
  <w:style w:type="paragraph" w:customStyle="1" w:styleId="1ff">
    <w:name w:val="Шапка1"/>
    <w:basedOn w:val="a1"/>
    <w:rsid w:val="007D3A48"/>
    <w:pPr>
      <w:shd w:val="clear" w:color="auto" w:fill="CCCCCC"/>
      <w:spacing w:after="60"/>
      <w:ind w:left="1134" w:hanging="1134"/>
      <w:jc w:val="both"/>
    </w:pPr>
    <w:rPr>
      <w:rFonts w:ascii="Arial" w:hAnsi="Arial" w:cs="Arial"/>
      <w:shd w:val="clear" w:color="auto" w:fill="CCCCCC"/>
      <w:lang w:eastAsia="zh-CN"/>
    </w:rPr>
  </w:style>
  <w:style w:type="paragraph" w:customStyle="1" w:styleId="1ff0">
    <w:name w:val="Приветствие1"/>
    <w:basedOn w:val="a1"/>
    <w:next w:val="a1"/>
    <w:rsid w:val="007D3A48"/>
    <w:pPr>
      <w:spacing w:after="60"/>
      <w:jc w:val="both"/>
    </w:pPr>
    <w:rPr>
      <w:lang w:eastAsia="zh-CN"/>
    </w:rPr>
  </w:style>
  <w:style w:type="paragraph" w:customStyle="1" w:styleId="1ff1">
    <w:name w:val="Дата1"/>
    <w:basedOn w:val="a1"/>
    <w:next w:val="a1"/>
    <w:rsid w:val="007D3A48"/>
    <w:pPr>
      <w:spacing w:after="60"/>
      <w:jc w:val="both"/>
    </w:pPr>
    <w:rPr>
      <w:lang w:eastAsia="zh-CN"/>
    </w:rPr>
  </w:style>
  <w:style w:type="paragraph" w:customStyle="1" w:styleId="1ff2">
    <w:name w:val="Красная строка1"/>
    <w:basedOn w:val="af"/>
    <w:rsid w:val="007D3A48"/>
    <w:pPr>
      <w:ind w:firstLine="210"/>
      <w:jc w:val="both"/>
    </w:pPr>
    <w:rPr>
      <w:lang w:eastAsia="zh-CN"/>
    </w:rPr>
  </w:style>
  <w:style w:type="paragraph" w:customStyle="1" w:styleId="216">
    <w:name w:val="Красная строка 21"/>
    <w:basedOn w:val="210"/>
    <w:rsid w:val="007D3A48"/>
    <w:pPr>
      <w:spacing w:line="240" w:lineRule="auto"/>
      <w:ind w:left="283" w:firstLine="210"/>
      <w:jc w:val="both"/>
    </w:pPr>
  </w:style>
  <w:style w:type="paragraph" w:styleId="afff7">
    <w:name w:val="E-mail Signature"/>
    <w:basedOn w:val="a1"/>
    <w:link w:val="afff8"/>
    <w:rsid w:val="007D3A48"/>
    <w:pPr>
      <w:spacing w:after="60"/>
      <w:jc w:val="both"/>
    </w:pPr>
    <w:rPr>
      <w:lang w:eastAsia="zh-CN"/>
    </w:rPr>
  </w:style>
  <w:style w:type="character" w:customStyle="1" w:styleId="afff8">
    <w:name w:val="Электронная подпись Знак"/>
    <w:basedOn w:val="a2"/>
    <w:link w:val="afff7"/>
    <w:rsid w:val="007D3A48"/>
    <w:rPr>
      <w:rFonts w:ascii="Times New Roman" w:eastAsia="Times New Roman" w:hAnsi="Times New Roman"/>
      <w:sz w:val="24"/>
      <w:szCs w:val="24"/>
      <w:lang w:eastAsia="zh-CN"/>
    </w:rPr>
  </w:style>
  <w:style w:type="paragraph" w:customStyle="1" w:styleId="2-11">
    <w:name w:val="содержание2-11"/>
    <w:basedOn w:val="a1"/>
    <w:rsid w:val="007D3A48"/>
    <w:pPr>
      <w:spacing w:after="60"/>
      <w:jc w:val="both"/>
    </w:pPr>
    <w:rPr>
      <w:lang w:eastAsia="zh-CN"/>
    </w:rPr>
  </w:style>
  <w:style w:type="paragraph" w:customStyle="1" w:styleId="afff9">
    <w:name w:val="Пункт Знак"/>
    <w:basedOn w:val="a1"/>
    <w:rsid w:val="007D3A48"/>
    <w:pPr>
      <w:snapToGrid w:val="0"/>
      <w:spacing w:line="360" w:lineRule="auto"/>
      <w:ind w:left="1134" w:hanging="567"/>
      <w:jc w:val="both"/>
    </w:pPr>
    <w:rPr>
      <w:sz w:val="28"/>
      <w:szCs w:val="28"/>
      <w:lang w:eastAsia="zh-CN"/>
    </w:rPr>
  </w:style>
  <w:style w:type="paragraph" w:customStyle="1" w:styleId="afffa">
    <w:name w:val="Словарная статья"/>
    <w:basedOn w:val="a1"/>
    <w:next w:val="a1"/>
    <w:rsid w:val="007D3A48"/>
    <w:pPr>
      <w:autoSpaceDE w:val="0"/>
      <w:ind w:right="118"/>
      <w:jc w:val="both"/>
    </w:pPr>
    <w:rPr>
      <w:rFonts w:ascii="Arial" w:hAnsi="Arial" w:cs="Arial"/>
      <w:sz w:val="20"/>
      <w:szCs w:val="20"/>
      <w:lang w:eastAsia="zh-CN"/>
    </w:rPr>
  </w:style>
  <w:style w:type="paragraph" w:customStyle="1" w:styleId="1ff3">
    <w:name w:val="1"/>
    <w:basedOn w:val="a1"/>
    <w:rsid w:val="007D3A48"/>
    <w:pPr>
      <w:spacing w:after="160" w:line="240" w:lineRule="exact"/>
    </w:pPr>
    <w:rPr>
      <w:rFonts w:eastAsia="Calibri"/>
      <w:sz w:val="20"/>
      <w:szCs w:val="20"/>
      <w:lang w:eastAsia="zh-CN"/>
    </w:rPr>
  </w:style>
  <w:style w:type="paragraph" w:customStyle="1" w:styleId="1CharChar">
    <w:name w:val="1 Знак Char Знак Char Знак"/>
    <w:basedOn w:val="a1"/>
    <w:rsid w:val="007D3A48"/>
    <w:pPr>
      <w:spacing w:after="160" w:line="240" w:lineRule="exact"/>
    </w:pPr>
    <w:rPr>
      <w:rFonts w:eastAsia="Calibri"/>
      <w:sz w:val="20"/>
      <w:szCs w:val="20"/>
      <w:lang w:eastAsia="zh-CN"/>
    </w:rPr>
  </w:style>
  <w:style w:type="paragraph" w:customStyle="1" w:styleId="afffb">
    <w:name w:val="Знак Знак Знак Знак"/>
    <w:basedOn w:val="a1"/>
    <w:rsid w:val="007D3A48"/>
    <w:pPr>
      <w:spacing w:after="160" w:line="240" w:lineRule="exact"/>
    </w:pPr>
    <w:rPr>
      <w:rFonts w:eastAsia="Calibri"/>
      <w:sz w:val="20"/>
      <w:szCs w:val="20"/>
      <w:lang w:eastAsia="zh-CN"/>
    </w:rPr>
  </w:style>
  <w:style w:type="paragraph" w:customStyle="1" w:styleId="afffc">
    <w:name w:val="Знак Знак Знак Знак Знак Знак"/>
    <w:basedOn w:val="a1"/>
    <w:rsid w:val="007D3A48"/>
    <w:pPr>
      <w:spacing w:after="160" w:line="240" w:lineRule="exact"/>
    </w:pPr>
    <w:rPr>
      <w:rFonts w:eastAsia="Calibri"/>
      <w:sz w:val="20"/>
      <w:szCs w:val="20"/>
      <w:lang w:eastAsia="zh-CN"/>
    </w:rPr>
  </w:style>
  <w:style w:type="paragraph" w:customStyle="1" w:styleId="afffd">
    <w:name w:val="Дефис"/>
    <w:basedOn w:val="ad"/>
    <w:rsid w:val="007D3A48"/>
    <w:pPr>
      <w:contextualSpacing w:val="0"/>
    </w:pPr>
    <w:rPr>
      <w:sz w:val="24"/>
      <w:szCs w:val="24"/>
      <w:lang w:val="en-US" w:eastAsia="zh-CN"/>
    </w:rPr>
  </w:style>
  <w:style w:type="paragraph" w:customStyle="1" w:styleId="43">
    <w:name w:val="Стиль4"/>
    <w:basedOn w:val="afffd"/>
    <w:rsid w:val="007D3A48"/>
  </w:style>
  <w:style w:type="paragraph" w:styleId="afffe">
    <w:name w:val="endnote text"/>
    <w:basedOn w:val="a1"/>
    <w:link w:val="1ff4"/>
    <w:rsid w:val="007D3A48"/>
    <w:rPr>
      <w:sz w:val="20"/>
      <w:szCs w:val="20"/>
      <w:lang w:eastAsia="zh-CN"/>
    </w:rPr>
  </w:style>
  <w:style w:type="character" w:customStyle="1" w:styleId="1ff4">
    <w:name w:val="Текст концевой сноски Знак1"/>
    <w:basedOn w:val="a2"/>
    <w:link w:val="afffe"/>
    <w:rsid w:val="007D3A48"/>
    <w:rPr>
      <w:rFonts w:ascii="Times New Roman" w:eastAsia="Times New Roman" w:hAnsi="Times New Roman"/>
      <w:lang w:eastAsia="zh-CN"/>
    </w:rPr>
  </w:style>
  <w:style w:type="paragraph" w:customStyle="1" w:styleId="hp1">
    <w:name w:val="hp1"/>
    <w:basedOn w:val="a1"/>
    <w:rsid w:val="007D3A48"/>
    <w:pPr>
      <w:spacing w:after="272"/>
    </w:pPr>
    <w:rPr>
      <w:lang w:eastAsia="zh-CN"/>
    </w:rPr>
  </w:style>
  <w:style w:type="paragraph" w:customStyle="1" w:styleId="TableContents">
    <w:name w:val="Table Contents"/>
    <w:basedOn w:val="a1"/>
    <w:rsid w:val="007D3A48"/>
    <w:pPr>
      <w:suppressLineNumbers/>
    </w:pPr>
    <w:rPr>
      <w:lang w:eastAsia="zh-CN"/>
    </w:rPr>
  </w:style>
  <w:style w:type="paragraph" w:customStyle="1" w:styleId="TableHeading">
    <w:name w:val="Table Heading"/>
    <w:basedOn w:val="TableContents"/>
    <w:rsid w:val="007D3A48"/>
    <w:pPr>
      <w:jc w:val="center"/>
    </w:pPr>
    <w:rPr>
      <w:b/>
      <w:bCs/>
    </w:rPr>
  </w:style>
  <w:style w:type="paragraph" w:customStyle="1" w:styleId="Contents10">
    <w:name w:val="Contents 10"/>
    <w:basedOn w:val="Index"/>
    <w:rsid w:val="007D3A48"/>
    <w:pPr>
      <w:tabs>
        <w:tab w:val="right" w:leader="dot" w:pos="7091"/>
      </w:tabs>
      <w:ind w:left="2547"/>
    </w:pPr>
  </w:style>
  <w:style w:type="paragraph" w:customStyle="1" w:styleId="Framecontents">
    <w:name w:val="Frame contents"/>
    <w:basedOn w:val="af"/>
    <w:rsid w:val="007D3A48"/>
    <w:pPr>
      <w:jc w:val="both"/>
    </w:pPr>
    <w:rPr>
      <w:szCs w:val="20"/>
      <w:lang w:eastAsia="zh-CN"/>
    </w:rPr>
  </w:style>
  <w:style w:type="character" w:customStyle="1" w:styleId="WW8Num2z0">
    <w:name w:val="WW8Num2z0"/>
    <w:rsid w:val="007D3A48"/>
    <w:rPr>
      <w:rFonts w:ascii="Times New Roman" w:hAnsi="Times New Roman" w:cs="Times New Roman"/>
    </w:rPr>
  </w:style>
  <w:style w:type="character" w:customStyle="1" w:styleId="WW8Num2z1">
    <w:name w:val="WW8Num2z1"/>
    <w:rsid w:val="007D3A48"/>
    <w:rPr>
      <w:rFonts w:ascii="Courier New" w:hAnsi="Courier New" w:cs="Courier New"/>
    </w:rPr>
  </w:style>
  <w:style w:type="character" w:customStyle="1" w:styleId="WW8Num2z2">
    <w:name w:val="WW8Num2z2"/>
    <w:rsid w:val="007D3A48"/>
    <w:rPr>
      <w:rFonts w:ascii="Wingdings" w:hAnsi="Wingdings" w:cs="Wingdings"/>
    </w:rPr>
  </w:style>
  <w:style w:type="character" w:customStyle="1" w:styleId="WW8Num2z3">
    <w:name w:val="WW8Num2z3"/>
    <w:rsid w:val="007D3A48"/>
    <w:rPr>
      <w:rFonts w:ascii="Symbol" w:hAnsi="Symbol" w:cs="Symbol"/>
    </w:rPr>
  </w:style>
  <w:style w:type="character" w:customStyle="1" w:styleId="WW8Num6z1">
    <w:name w:val="WW8Num6z1"/>
    <w:rsid w:val="007D3A48"/>
    <w:rPr>
      <w:rFonts w:ascii="Courier New" w:hAnsi="Courier New" w:cs="Courier New"/>
    </w:rPr>
  </w:style>
  <w:style w:type="character" w:customStyle="1" w:styleId="WW8Num7z1">
    <w:name w:val="WW8Num7z1"/>
    <w:rsid w:val="007D3A48"/>
    <w:rPr>
      <w:rFonts w:ascii="Courier New" w:hAnsi="Courier New" w:cs="Courier New"/>
    </w:rPr>
  </w:style>
  <w:style w:type="character" w:customStyle="1" w:styleId="WW8Num7z2">
    <w:name w:val="WW8Num7z2"/>
    <w:rsid w:val="007D3A48"/>
    <w:rPr>
      <w:rFonts w:ascii="Wingdings" w:hAnsi="Wingdings" w:cs="Wingdings"/>
    </w:rPr>
  </w:style>
  <w:style w:type="character" w:customStyle="1" w:styleId="WW8Num7z3">
    <w:name w:val="WW8Num7z3"/>
    <w:rsid w:val="007D3A48"/>
    <w:rPr>
      <w:rFonts w:ascii="Symbol" w:hAnsi="Symbol" w:cs="Symbol"/>
    </w:rPr>
  </w:style>
  <w:style w:type="character" w:customStyle="1" w:styleId="WW8Num8z1">
    <w:name w:val="WW8Num8z1"/>
    <w:rsid w:val="007D3A48"/>
    <w:rPr>
      <w:rFonts w:ascii="Courier New" w:hAnsi="Courier New" w:cs="Courier New"/>
    </w:rPr>
  </w:style>
  <w:style w:type="character" w:customStyle="1" w:styleId="WW8Num8z2">
    <w:name w:val="WW8Num8z2"/>
    <w:rsid w:val="007D3A48"/>
    <w:rPr>
      <w:rFonts w:ascii="Wingdings" w:hAnsi="Wingdings" w:cs="Wingdings"/>
    </w:rPr>
  </w:style>
  <w:style w:type="character" w:customStyle="1" w:styleId="WW8Num11z0">
    <w:name w:val="WW8Num11z0"/>
    <w:rsid w:val="007D3A48"/>
    <w:rPr>
      <w:rFonts w:ascii="Symbol" w:hAnsi="Symbol" w:cs="Symbol"/>
    </w:rPr>
  </w:style>
  <w:style w:type="character" w:customStyle="1" w:styleId="WW8Num11z1">
    <w:name w:val="WW8Num11z1"/>
    <w:rsid w:val="007D3A48"/>
    <w:rPr>
      <w:rFonts w:ascii="Courier New" w:hAnsi="Courier New" w:cs="Courier New"/>
    </w:rPr>
  </w:style>
  <w:style w:type="character" w:customStyle="1" w:styleId="WW8Num11z2">
    <w:name w:val="WW8Num11z2"/>
    <w:rsid w:val="007D3A48"/>
    <w:rPr>
      <w:rFonts w:ascii="Wingdings" w:hAnsi="Wingdings" w:cs="Wingdings"/>
    </w:rPr>
  </w:style>
  <w:style w:type="character" w:customStyle="1" w:styleId="WW8Num12z0">
    <w:name w:val="WW8Num12z0"/>
    <w:rsid w:val="007D3A48"/>
    <w:rPr>
      <w:color w:val="000000"/>
      <w:position w:val="0"/>
      <w:sz w:val="28"/>
      <w:szCs w:val="28"/>
      <w:vertAlign w:val="baseline"/>
    </w:rPr>
  </w:style>
  <w:style w:type="character" w:customStyle="1" w:styleId="WW8Num16z3">
    <w:name w:val="WW8Num16z3"/>
    <w:rsid w:val="007D3A48"/>
    <w:rPr>
      <w:rFonts w:ascii="Symbol" w:hAnsi="Symbol" w:cs="Symbol"/>
    </w:rPr>
  </w:style>
  <w:style w:type="character" w:customStyle="1" w:styleId="WW8Num19z0">
    <w:name w:val="WW8Num19z0"/>
    <w:rsid w:val="007D3A48"/>
    <w:rPr>
      <w:position w:val="0"/>
      <w:sz w:val="28"/>
      <w:szCs w:val="28"/>
      <w:vertAlign w:val="baseline"/>
    </w:rPr>
  </w:style>
  <w:style w:type="character" w:customStyle="1" w:styleId="WW8Num19z1">
    <w:name w:val="WW8Num19z1"/>
    <w:rsid w:val="007D3A48"/>
    <w:rPr>
      <w:position w:val="0"/>
      <w:sz w:val="24"/>
      <w:vertAlign w:val="baseline"/>
    </w:rPr>
  </w:style>
  <w:style w:type="character" w:customStyle="1" w:styleId="WW8Num20z0">
    <w:name w:val="WW8Num20z0"/>
    <w:rsid w:val="007D3A48"/>
    <w:rPr>
      <w:position w:val="0"/>
      <w:sz w:val="28"/>
      <w:szCs w:val="28"/>
      <w:vertAlign w:val="baseline"/>
    </w:rPr>
  </w:style>
  <w:style w:type="character" w:customStyle="1" w:styleId="WW8Num21z0">
    <w:name w:val="WW8Num21z0"/>
    <w:rsid w:val="007D3A48"/>
    <w:rPr>
      <w:position w:val="0"/>
      <w:sz w:val="28"/>
      <w:szCs w:val="28"/>
      <w:vertAlign w:val="baseline"/>
    </w:rPr>
  </w:style>
  <w:style w:type="character" w:customStyle="1" w:styleId="WW8Num22z0">
    <w:name w:val="WW8Num22z0"/>
    <w:rsid w:val="007D3A48"/>
    <w:rPr>
      <w:b/>
      <w:bCs/>
      <w:position w:val="0"/>
      <w:sz w:val="24"/>
      <w:vertAlign w:val="baseline"/>
    </w:rPr>
  </w:style>
  <w:style w:type="character" w:customStyle="1" w:styleId="WW8Num23z0">
    <w:name w:val="WW8Num23z0"/>
    <w:rsid w:val="007D3A48"/>
    <w:rPr>
      <w:b/>
      <w:bCs/>
      <w:position w:val="0"/>
      <w:sz w:val="24"/>
      <w:vertAlign w:val="baseline"/>
    </w:rPr>
  </w:style>
  <w:style w:type="character" w:customStyle="1" w:styleId="WW8Num24z0">
    <w:name w:val="WW8Num24z0"/>
    <w:rsid w:val="007D3A48"/>
    <w:rPr>
      <w:position w:val="0"/>
      <w:sz w:val="28"/>
      <w:szCs w:val="28"/>
      <w:vertAlign w:val="baseline"/>
    </w:rPr>
  </w:style>
  <w:style w:type="character" w:customStyle="1" w:styleId="WW8Num26z0">
    <w:name w:val="WW8Num26z0"/>
    <w:rsid w:val="007D3A48"/>
    <w:rPr>
      <w:rFonts w:ascii="Times New Roman" w:eastAsia="Times New Roman" w:hAnsi="Times New Roman" w:cs="Times New Roman"/>
    </w:rPr>
  </w:style>
  <w:style w:type="character" w:customStyle="1" w:styleId="WW8Num26z1">
    <w:name w:val="WW8Num26z1"/>
    <w:rsid w:val="007D3A48"/>
    <w:rPr>
      <w:rFonts w:ascii="Courier New" w:hAnsi="Courier New" w:cs="Courier New"/>
    </w:rPr>
  </w:style>
  <w:style w:type="character" w:customStyle="1" w:styleId="WW8Num26z2">
    <w:name w:val="WW8Num26z2"/>
    <w:rsid w:val="007D3A48"/>
    <w:rPr>
      <w:rFonts w:ascii="Wingdings" w:hAnsi="Wingdings" w:cs="Wingdings"/>
    </w:rPr>
  </w:style>
  <w:style w:type="character" w:customStyle="1" w:styleId="WW8Num26z3">
    <w:name w:val="WW8Num26z3"/>
    <w:rsid w:val="007D3A48"/>
    <w:rPr>
      <w:rFonts w:ascii="Symbol" w:hAnsi="Symbol" w:cs="Symbol"/>
    </w:rPr>
  </w:style>
  <w:style w:type="character" w:customStyle="1" w:styleId="WW8Num27z0">
    <w:name w:val="WW8Num27z0"/>
    <w:rsid w:val="007D3A48"/>
    <w:rPr>
      <w:b/>
      <w:bCs/>
      <w:position w:val="0"/>
      <w:sz w:val="24"/>
      <w:vertAlign w:val="baseline"/>
    </w:rPr>
  </w:style>
  <w:style w:type="character" w:customStyle="1" w:styleId="WW8Num28z0">
    <w:name w:val="WW8Num28z0"/>
    <w:rsid w:val="007D3A48"/>
    <w:rPr>
      <w:position w:val="0"/>
      <w:sz w:val="28"/>
      <w:szCs w:val="28"/>
      <w:vertAlign w:val="baseline"/>
    </w:rPr>
  </w:style>
  <w:style w:type="character" w:customStyle="1" w:styleId="WW8Num29z0">
    <w:name w:val="WW8Num29z0"/>
    <w:rsid w:val="007D3A48"/>
    <w:rPr>
      <w:rFonts w:ascii="Times New Roman" w:eastAsia="Times New Roman" w:hAnsi="Times New Roman" w:cs="Times New Roman"/>
    </w:rPr>
  </w:style>
  <w:style w:type="character" w:customStyle="1" w:styleId="WW8Num29z1">
    <w:name w:val="WW8Num29z1"/>
    <w:rsid w:val="007D3A48"/>
    <w:rPr>
      <w:rFonts w:ascii="Courier New" w:hAnsi="Courier New" w:cs="Courier New"/>
    </w:rPr>
  </w:style>
  <w:style w:type="character" w:customStyle="1" w:styleId="WW8Num29z2">
    <w:name w:val="WW8Num29z2"/>
    <w:rsid w:val="007D3A48"/>
    <w:rPr>
      <w:rFonts w:ascii="Wingdings" w:hAnsi="Wingdings" w:cs="Wingdings"/>
    </w:rPr>
  </w:style>
  <w:style w:type="character" w:customStyle="1" w:styleId="WW8Num29z3">
    <w:name w:val="WW8Num29z3"/>
    <w:rsid w:val="007D3A48"/>
    <w:rPr>
      <w:rFonts w:ascii="Symbol" w:hAnsi="Symbol" w:cs="Symbol"/>
    </w:rPr>
  </w:style>
  <w:style w:type="character" w:customStyle="1" w:styleId="WW8Num30z0">
    <w:name w:val="WW8Num30z0"/>
    <w:rsid w:val="007D3A48"/>
    <w:rPr>
      <w:rFonts w:ascii="Times New Roman" w:eastAsia="Times New Roman" w:hAnsi="Times New Roman" w:cs="Times New Roman"/>
    </w:rPr>
  </w:style>
  <w:style w:type="character" w:customStyle="1" w:styleId="WW8Num30z1">
    <w:name w:val="WW8Num30z1"/>
    <w:rsid w:val="007D3A48"/>
    <w:rPr>
      <w:rFonts w:ascii="Courier New" w:hAnsi="Courier New" w:cs="Courier New"/>
    </w:rPr>
  </w:style>
  <w:style w:type="character" w:customStyle="1" w:styleId="WW8Num30z2">
    <w:name w:val="WW8Num30z2"/>
    <w:rsid w:val="007D3A48"/>
    <w:rPr>
      <w:rFonts w:ascii="Wingdings" w:hAnsi="Wingdings" w:cs="Wingdings"/>
    </w:rPr>
  </w:style>
  <w:style w:type="character" w:customStyle="1" w:styleId="WW8Num30z3">
    <w:name w:val="WW8Num30z3"/>
    <w:rsid w:val="007D3A48"/>
    <w:rPr>
      <w:rFonts w:ascii="Symbol" w:hAnsi="Symbol" w:cs="Symbol"/>
    </w:rPr>
  </w:style>
  <w:style w:type="character" w:customStyle="1" w:styleId="WW8Num31z0">
    <w:name w:val="WW8Num31z0"/>
    <w:rsid w:val="007D3A48"/>
    <w:rPr>
      <w:b/>
      <w:bCs/>
      <w:position w:val="0"/>
      <w:sz w:val="24"/>
      <w:vertAlign w:val="baseline"/>
    </w:rPr>
  </w:style>
  <w:style w:type="character" w:customStyle="1" w:styleId="WW8Num32z0">
    <w:name w:val="WW8Num32z0"/>
    <w:rsid w:val="007D3A48"/>
    <w:rPr>
      <w:b/>
      <w:bCs/>
      <w:position w:val="0"/>
      <w:sz w:val="24"/>
      <w:vertAlign w:val="baseline"/>
    </w:rPr>
  </w:style>
  <w:style w:type="character" w:customStyle="1" w:styleId="WW8Num33z0">
    <w:name w:val="WW8Num33z0"/>
    <w:rsid w:val="007D3A48"/>
    <w:rPr>
      <w:position w:val="0"/>
      <w:sz w:val="28"/>
      <w:szCs w:val="28"/>
      <w:vertAlign w:val="baseline"/>
    </w:rPr>
  </w:style>
  <w:style w:type="character" w:customStyle="1" w:styleId="WW8Num35z0">
    <w:name w:val="WW8Num35z0"/>
    <w:rsid w:val="007D3A48"/>
    <w:rPr>
      <w:rFonts w:ascii="Symbol" w:hAnsi="Symbol" w:cs="Symbol"/>
    </w:rPr>
  </w:style>
  <w:style w:type="character" w:customStyle="1" w:styleId="WW8Num35z1">
    <w:name w:val="WW8Num35z1"/>
    <w:rsid w:val="007D3A48"/>
    <w:rPr>
      <w:rFonts w:ascii="Courier New" w:hAnsi="Courier New" w:cs="Courier New"/>
    </w:rPr>
  </w:style>
  <w:style w:type="character" w:customStyle="1" w:styleId="WW8Num35z2">
    <w:name w:val="WW8Num35z2"/>
    <w:rsid w:val="007D3A48"/>
    <w:rPr>
      <w:rFonts w:ascii="Wingdings" w:hAnsi="Wingdings" w:cs="Wingdings"/>
    </w:rPr>
  </w:style>
  <w:style w:type="character" w:customStyle="1" w:styleId="WW8Num37z0">
    <w:name w:val="WW8Num37z0"/>
    <w:rsid w:val="007D3A48"/>
    <w:rPr>
      <w:sz w:val="40"/>
      <w:szCs w:val="40"/>
    </w:rPr>
  </w:style>
  <w:style w:type="character" w:customStyle="1" w:styleId="WW8Num38z0">
    <w:name w:val="WW8Num38z0"/>
    <w:rsid w:val="007D3A48"/>
    <w:rPr>
      <w:rFonts w:ascii="Symbol" w:hAnsi="Symbol" w:cs="Symbol"/>
    </w:rPr>
  </w:style>
  <w:style w:type="character" w:customStyle="1" w:styleId="WW8Num38z1">
    <w:name w:val="WW8Num38z1"/>
    <w:rsid w:val="007D3A48"/>
    <w:rPr>
      <w:rFonts w:ascii="Courier New" w:hAnsi="Courier New" w:cs="Courier New"/>
    </w:rPr>
  </w:style>
  <w:style w:type="character" w:customStyle="1" w:styleId="WW8Num38z2">
    <w:name w:val="WW8Num38z2"/>
    <w:rsid w:val="007D3A48"/>
    <w:rPr>
      <w:rFonts w:ascii="Wingdings" w:hAnsi="Wingdings" w:cs="Wingdings"/>
    </w:rPr>
  </w:style>
  <w:style w:type="character" w:customStyle="1" w:styleId="WW8Num41z0">
    <w:name w:val="WW8Num41z0"/>
    <w:rsid w:val="007D3A48"/>
    <w:rPr>
      <w:position w:val="0"/>
      <w:sz w:val="28"/>
      <w:szCs w:val="28"/>
      <w:vertAlign w:val="baseline"/>
    </w:rPr>
  </w:style>
  <w:style w:type="character" w:customStyle="1" w:styleId="39">
    <w:name w:val="Основной текст 3 Знак"/>
    <w:rsid w:val="007D3A48"/>
    <w:rPr>
      <w:rFonts w:ascii="Times New Roman" w:eastAsia="Times New Roman" w:hAnsi="Times New Roman" w:cs="Times New Roman"/>
      <w:sz w:val="16"/>
      <w:szCs w:val="16"/>
    </w:rPr>
  </w:style>
  <w:style w:type="character" w:customStyle="1" w:styleId="BodyText3Char">
    <w:name w:val="Body Text 3 Char"/>
    <w:rsid w:val="007D3A48"/>
    <w:rPr>
      <w:sz w:val="16"/>
      <w:szCs w:val="16"/>
    </w:rPr>
  </w:style>
  <w:style w:type="character" w:customStyle="1" w:styleId="affff">
    <w:name w:val="Обычный таблица Знак"/>
    <w:rsid w:val="007D3A48"/>
    <w:rPr>
      <w:rFonts w:ascii="Times New Roman" w:eastAsia="Times New Roman" w:hAnsi="Times New Roman" w:cs="Times New Roman"/>
      <w:sz w:val="18"/>
      <w:szCs w:val="18"/>
    </w:rPr>
  </w:style>
  <w:style w:type="character" w:customStyle="1" w:styleId="FootnoteTextChar">
    <w:name w:val="Footnote Text Char"/>
    <w:rsid w:val="007D3A48"/>
    <w:rPr>
      <w:lang w:val="ru-RU"/>
    </w:rPr>
  </w:style>
  <w:style w:type="character" w:customStyle="1" w:styleId="BodyTextChar">
    <w:name w:val="Body Text Char"/>
    <w:rsid w:val="007D3A48"/>
    <w:rPr>
      <w:sz w:val="24"/>
      <w:szCs w:val="24"/>
    </w:rPr>
  </w:style>
  <w:style w:type="character" w:customStyle="1" w:styleId="HeaderChar">
    <w:name w:val="Header Char"/>
    <w:rsid w:val="007D3A48"/>
    <w:rPr>
      <w:sz w:val="24"/>
      <w:szCs w:val="24"/>
    </w:rPr>
  </w:style>
  <w:style w:type="character" w:customStyle="1" w:styleId="affff0">
    <w:name w:val="Основной Знак"/>
    <w:rsid w:val="007D3A48"/>
    <w:rPr>
      <w:rFonts w:ascii="Times New Roman" w:eastAsia="Times New Roman" w:hAnsi="Times New Roman" w:cs="Times New Roman"/>
      <w:sz w:val="24"/>
      <w:szCs w:val="24"/>
    </w:rPr>
  </w:style>
  <w:style w:type="character" w:customStyle="1" w:styleId="3a">
    <w:name w:val="Знак Знак3"/>
    <w:basedOn w:val="1e"/>
    <w:rsid w:val="007D3A48"/>
  </w:style>
  <w:style w:type="character" w:customStyle="1" w:styleId="130">
    <w:name w:val="Стиль Знак сноски + 13 пт"/>
    <w:rsid w:val="007D3A48"/>
    <w:rPr>
      <w:sz w:val="24"/>
      <w:szCs w:val="24"/>
      <w:vertAlign w:val="superscript"/>
    </w:rPr>
  </w:style>
  <w:style w:type="character" w:customStyle="1" w:styleId="2c">
    <w:name w:val="Основной текст с отступом 2 Знак"/>
    <w:rsid w:val="007D3A48"/>
    <w:rPr>
      <w:rFonts w:ascii="Times New Roman" w:eastAsia="Times New Roman" w:hAnsi="Times New Roman" w:cs="Times New Roman"/>
      <w:sz w:val="24"/>
      <w:szCs w:val="24"/>
    </w:rPr>
  </w:style>
  <w:style w:type="character" w:customStyle="1" w:styleId="2d">
    <w:name w:val="Знак Знак2"/>
    <w:basedOn w:val="1e"/>
    <w:rsid w:val="007D3A48"/>
  </w:style>
  <w:style w:type="character" w:customStyle="1" w:styleId="FontStyle13">
    <w:name w:val="Font Style13"/>
    <w:rsid w:val="007D3A48"/>
    <w:rPr>
      <w:rFonts w:ascii="Times New Roman" w:hAnsi="Times New Roman" w:cs="Times New Roman"/>
      <w:sz w:val="26"/>
      <w:szCs w:val="26"/>
    </w:rPr>
  </w:style>
  <w:style w:type="character" w:customStyle="1" w:styleId="FontStyle22">
    <w:name w:val="Font Style22"/>
    <w:rsid w:val="007D3A48"/>
    <w:rPr>
      <w:rFonts w:ascii="Times New Roman" w:hAnsi="Times New Roman" w:cs="Times New Roman"/>
      <w:color w:val="000000"/>
      <w:sz w:val="26"/>
      <w:szCs w:val="26"/>
    </w:rPr>
  </w:style>
  <w:style w:type="character" w:customStyle="1" w:styleId="3b">
    <w:name w:val="Основной текст с отступом 3 Знак"/>
    <w:rsid w:val="007D3A48"/>
    <w:rPr>
      <w:rFonts w:ascii="Times New Roman" w:eastAsia="Times New Roman" w:hAnsi="Times New Roman" w:cs="Times New Roman"/>
      <w:sz w:val="16"/>
      <w:szCs w:val="16"/>
    </w:rPr>
  </w:style>
  <w:style w:type="character" w:customStyle="1" w:styleId="affff1">
    <w:name w:val="Схема документа Знак"/>
    <w:rsid w:val="007D3A48"/>
    <w:rPr>
      <w:rFonts w:ascii="Tahoma" w:eastAsia="Times New Roman" w:hAnsi="Tahoma" w:cs="Tahoma"/>
      <w:sz w:val="20"/>
      <w:szCs w:val="20"/>
      <w:shd w:val="clear" w:color="auto" w:fill="000080"/>
    </w:rPr>
  </w:style>
  <w:style w:type="character" w:customStyle="1" w:styleId="affff2">
    <w:name w:val="Название Знак"/>
    <w:rsid w:val="007D3A48"/>
    <w:rPr>
      <w:rFonts w:ascii="Cambria" w:eastAsia="Times New Roman" w:hAnsi="Cambria" w:cs="Cambria"/>
      <w:b/>
      <w:bCs/>
      <w:kern w:val="1"/>
      <w:sz w:val="32"/>
      <w:szCs w:val="32"/>
    </w:rPr>
  </w:style>
  <w:style w:type="character" w:customStyle="1" w:styleId="113">
    <w:name w:val="Стиль ТЗ1 Знак1"/>
    <w:rsid w:val="007D3A48"/>
    <w:rPr>
      <w:rFonts w:ascii="Times New Roman" w:eastAsia="Times New Roman" w:hAnsi="Times New Roman" w:cs="Times New Roman"/>
      <w:bCs/>
      <w:sz w:val="18"/>
      <w:szCs w:val="18"/>
    </w:rPr>
  </w:style>
  <w:style w:type="character" w:customStyle="1" w:styleId="SB">
    <w:name w:val="SB_Обычный Знак"/>
    <w:rsid w:val="007D3A48"/>
    <w:rPr>
      <w:rFonts w:ascii="Times New Roman" w:eastAsia="Times New Roman" w:hAnsi="Times New Roman" w:cs="Times New Roman"/>
      <w:sz w:val="24"/>
      <w:szCs w:val="24"/>
    </w:rPr>
  </w:style>
  <w:style w:type="character" w:customStyle="1" w:styleId="SBHeading20">
    <w:name w:val="SB_Heading2 Знак"/>
    <w:rsid w:val="007D3A48"/>
    <w:rPr>
      <w:rFonts w:ascii="Times New Roman" w:eastAsia="Times New Roman" w:hAnsi="Times New Roman" w:cs="Times New Roman"/>
      <w:b/>
      <w:sz w:val="28"/>
      <w:szCs w:val="24"/>
    </w:rPr>
  </w:style>
  <w:style w:type="character" w:customStyle="1" w:styleId="docsearchterm">
    <w:name w:val="docsearchterm"/>
    <w:basedOn w:val="1e"/>
    <w:rsid w:val="007D3A48"/>
  </w:style>
  <w:style w:type="character" w:styleId="HTML3">
    <w:name w:val="HTML Typewriter"/>
    <w:rsid w:val="007D3A48"/>
    <w:rPr>
      <w:rFonts w:ascii="Courier New" w:eastAsia="Times New Roman" w:hAnsi="Courier New" w:cs="Courier New"/>
      <w:sz w:val="20"/>
      <w:szCs w:val="20"/>
    </w:rPr>
  </w:style>
  <w:style w:type="paragraph" w:customStyle="1" w:styleId="140">
    <w:name w:val="Стиль 14 пт полужирный По центру"/>
    <w:basedOn w:val="a1"/>
    <w:rsid w:val="007D3A48"/>
    <w:pPr>
      <w:jc w:val="center"/>
    </w:pPr>
    <w:rPr>
      <w:b/>
      <w:bCs/>
      <w:sz w:val="28"/>
      <w:szCs w:val="28"/>
      <w:lang w:eastAsia="zh-CN"/>
    </w:rPr>
  </w:style>
  <w:style w:type="paragraph" w:customStyle="1" w:styleId="125">
    <w:name w:val="Стиль По ширине Первая строка:  125 см"/>
    <w:basedOn w:val="a1"/>
    <w:rsid w:val="007D3A48"/>
    <w:pPr>
      <w:ind w:firstLine="709"/>
      <w:jc w:val="both"/>
    </w:pPr>
    <w:rPr>
      <w:lang w:eastAsia="zh-CN"/>
    </w:rPr>
  </w:style>
  <w:style w:type="paragraph" w:customStyle="1" w:styleId="920">
    <w:name w:val="Стиль 9 пт курсив По центру Перед:  2 пт Междустр.интервал:  мн..."/>
    <w:basedOn w:val="a1"/>
    <w:rsid w:val="007D3A48"/>
    <w:pPr>
      <w:jc w:val="center"/>
    </w:pPr>
    <w:rPr>
      <w:i/>
      <w:iCs/>
      <w:sz w:val="18"/>
      <w:szCs w:val="18"/>
      <w:lang w:eastAsia="zh-CN"/>
    </w:rPr>
  </w:style>
  <w:style w:type="paragraph" w:customStyle="1" w:styleId="affff3">
    <w:name w:val="Обычный таблица"/>
    <w:basedOn w:val="a1"/>
    <w:rsid w:val="007D3A48"/>
    <w:rPr>
      <w:sz w:val="18"/>
      <w:szCs w:val="18"/>
      <w:lang w:eastAsia="zh-CN"/>
    </w:rPr>
  </w:style>
  <w:style w:type="paragraph" w:customStyle="1" w:styleId="Normal1">
    <w:name w:val="Normal1"/>
    <w:rsid w:val="007D3A48"/>
    <w:pPr>
      <w:widowControl w:val="0"/>
      <w:suppressAutoHyphens/>
      <w:ind w:left="120" w:firstLine="560"/>
    </w:pPr>
    <w:rPr>
      <w:rFonts w:ascii="Arial" w:eastAsia="Times New Roman" w:hAnsi="Arial" w:cs="Arial"/>
      <w:sz w:val="22"/>
      <w:szCs w:val="22"/>
      <w:lang w:eastAsia="zh-CN"/>
    </w:rPr>
  </w:style>
  <w:style w:type="paragraph" w:customStyle="1" w:styleId="affff4">
    <w:name w:val="Стиль Обычный таблица + курсив Оранжевый"/>
    <w:basedOn w:val="affff3"/>
    <w:rsid w:val="007D3A48"/>
    <w:rPr>
      <w:i/>
      <w:iCs/>
      <w:color w:val="FF0000"/>
    </w:rPr>
  </w:style>
  <w:style w:type="paragraph" w:customStyle="1" w:styleId="affff5">
    <w:name w:val="Штамп"/>
    <w:basedOn w:val="a1"/>
    <w:rsid w:val="007D3A48"/>
    <w:pPr>
      <w:pageBreakBefore/>
      <w:ind w:left="5387"/>
      <w:jc w:val="center"/>
    </w:pPr>
    <w:rPr>
      <w:lang w:eastAsia="zh-CN"/>
    </w:rPr>
  </w:style>
  <w:style w:type="paragraph" w:customStyle="1" w:styleId="affff6">
    <w:name w:val="Основной"/>
    <w:basedOn w:val="a1"/>
    <w:rsid w:val="007D3A48"/>
    <w:pPr>
      <w:ind w:firstLine="709"/>
      <w:jc w:val="both"/>
    </w:pPr>
    <w:rPr>
      <w:lang w:eastAsia="zh-CN"/>
    </w:rPr>
  </w:style>
  <w:style w:type="paragraph" w:customStyle="1" w:styleId="FR3">
    <w:name w:val="FR3"/>
    <w:rsid w:val="007D3A48"/>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7D3A48"/>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3">
    <w:name w:val="Стиль5"/>
    <w:basedOn w:val="a1"/>
    <w:rsid w:val="007D3A48"/>
    <w:pPr>
      <w:ind w:firstLine="426"/>
      <w:jc w:val="center"/>
    </w:pPr>
    <w:rPr>
      <w:lang w:eastAsia="zh-CN"/>
    </w:rPr>
  </w:style>
  <w:style w:type="paragraph" w:customStyle="1" w:styleId="affff7">
    <w:name w:val="Спис_заголовок"/>
    <w:basedOn w:val="a1"/>
    <w:next w:val="aff6"/>
    <w:rsid w:val="007D3A48"/>
    <w:pPr>
      <w:keepNext/>
      <w:keepLines/>
      <w:spacing w:before="60" w:after="60"/>
      <w:jc w:val="both"/>
    </w:pPr>
    <w:rPr>
      <w:sz w:val="22"/>
      <w:szCs w:val="22"/>
      <w:lang w:eastAsia="zh-CN"/>
    </w:rPr>
  </w:style>
  <w:style w:type="paragraph" w:customStyle="1" w:styleId="1ff5">
    <w:name w:val="Номер1"/>
    <w:basedOn w:val="aff6"/>
    <w:rsid w:val="007D3A48"/>
    <w:pPr>
      <w:spacing w:before="40" w:after="40"/>
      <w:ind w:left="1224" w:hanging="504"/>
      <w:outlineLvl w:val="1"/>
    </w:pPr>
    <w:rPr>
      <w:sz w:val="22"/>
      <w:szCs w:val="22"/>
    </w:rPr>
  </w:style>
  <w:style w:type="paragraph" w:customStyle="1" w:styleId="FR4">
    <w:name w:val="FR4"/>
    <w:rsid w:val="007D3A48"/>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1"/>
    <w:rsid w:val="007D3A48"/>
    <w:pPr>
      <w:ind w:firstLine="426"/>
      <w:jc w:val="both"/>
    </w:pPr>
    <w:rPr>
      <w:sz w:val="20"/>
      <w:szCs w:val="20"/>
      <w:lang w:eastAsia="zh-CN"/>
    </w:rPr>
  </w:style>
  <w:style w:type="paragraph" w:customStyle="1" w:styleId="2e">
    <w:name w:val="Текст_начало_2"/>
    <w:basedOn w:val="a1"/>
    <w:rsid w:val="007D3A48"/>
    <w:pPr>
      <w:spacing w:line="360" w:lineRule="exact"/>
      <w:jc w:val="both"/>
    </w:pPr>
    <w:rPr>
      <w:rFonts w:ascii="Arial" w:hAnsi="Arial" w:cs="Arial"/>
      <w:lang w:val="en-GB" w:eastAsia="zh-CN"/>
    </w:rPr>
  </w:style>
  <w:style w:type="paragraph" w:customStyle="1" w:styleId="BodyText21">
    <w:name w:val="Body Text 21"/>
    <w:basedOn w:val="a1"/>
    <w:rsid w:val="007D3A48"/>
    <w:pPr>
      <w:widowControl w:val="0"/>
      <w:spacing w:line="360" w:lineRule="auto"/>
      <w:ind w:firstLine="851"/>
      <w:jc w:val="both"/>
    </w:pPr>
    <w:rPr>
      <w:rFonts w:ascii="Arial" w:hAnsi="Arial" w:cs="Arial"/>
      <w:lang w:eastAsia="zh-CN"/>
    </w:rPr>
  </w:style>
  <w:style w:type="paragraph" w:customStyle="1" w:styleId="1ff6">
    <w:name w:val="Рецензия1"/>
    <w:rsid w:val="007D3A48"/>
    <w:pPr>
      <w:suppressAutoHyphens/>
    </w:pPr>
    <w:rPr>
      <w:rFonts w:ascii="Times New Roman" w:eastAsia="Times New Roman" w:hAnsi="Times New Roman"/>
      <w:sz w:val="24"/>
      <w:szCs w:val="24"/>
      <w:lang w:eastAsia="zh-CN"/>
    </w:rPr>
  </w:style>
  <w:style w:type="paragraph" w:customStyle="1" w:styleId="2f">
    <w:name w:val="Обычный2"/>
    <w:rsid w:val="007D3A48"/>
    <w:pPr>
      <w:widowControl w:val="0"/>
      <w:suppressAutoHyphens/>
      <w:ind w:left="120" w:firstLine="560"/>
    </w:pPr>
    <w:rPr>
      <w:rFonts w:ascii="Arial" w:eastAsia="Times New Roman" w:hAnsi="Arial" w:cs="Arial"/>
      <w:sz w:val="22"/>
      <w:szCs w:val="22"/>
      <w:lang w:eastAsia="zh-CN"/>
    </w:rPr>
  </w:style>
  <w:style w:type="paragraph" w:customStyle="1" w:styleId="1ff7">
    <w:name w:val="Схема документа1"/>
    <w:basedOn w:val="a1"/>
    <w:rsid w:val="007D3A48"/>
    <w:pPr>
      <w:shd w:val="clear" w:color="auto" w:fill="000080"/>
    </w:pPr>
    <w:rPr>
      <w:rFonts w:ascii="Tahoma" w:hAnsi="Tahoma" w:cs="Tahoma"/>
      <w:sz w:val="20"/>
      <w:szCs w:val="20"/>
      <w:lang w:eastAsia="zh-CN"/>
    </w:rPr>
  </w:style>
  <w:style w:type="paragraph" w:customStyle="1" w:styleId="1ff8">
    <w:name w:val="Название1"/>
    <w:basedOn w:val="a1"/>
    <w:next w:val="a1"/>
    <w:rsid w:val="007D3A48"/>
    <w:pPr>
      <w:spacing w:before="240" w:after="60"/>
      <w:jc w:val="center"/>
    </w:pPr>
    <w:rPr>
      <w:rFonts w:ascii="Cambria" w:hAnsi="Cambria" w:cs="Cambria"/>
      <w:b/>
      <w:bCs/>
      <w:kern w:val="1"/>
      <w:sz w:val="32"/>
      <w:szCs w:val="32"/>
      <w:lang w:eastAsia="zh-CN"/>
    </w:rPr>
  </w:style>
  <w:style w:type="paragraph" w:customStyle="1" w:styleId="1ff9">
    <w:name w:val="Стиль ТЗ1"/>
    <w:basedOn w:val="a1"/>
    <w:rsid w:val="007D3A48"/>
    <w:pPr>
      <w:spacing w:before="60"/>
      <w:ind w:firstLine="303"/>
      <w:jc w:val="both"/>
    </w:pPr>
    <w:rPr>
      <w:bCs/>
      <w:sz w:val="18"/>
      <w:szCs w:val="18"/>
      <w:lang w:eastAsia="zh-CN"/>
    </w:rPr>
  </w:style>
  <w:style w:type="paragraph" w:customStyle="1" w:styleId="82">
    <w:name w:val="Стиль8"/>
    <w:basedOn w:val="a1"/>
    <w:rsid w:val="007D3A48"/>
    <w:pPr>
      <w:spacing w:before="60" w:line="360" w:lineRule="auto"/>
      <w:ind w:firstLine="709"/>
      <w:jc w:val="both"/>
    </w:pPr>
    <w:rPr>
      <w:sz w:val="28"/>
      <w:szCs w:val="28"/>
      <w:lang w:eastAsia="zh-CN"/>
    </w:rPr>
  </w:style>
  <w:style w:type="paragraph" w:customStyle="1" w:styleId="SB0">
    <w:name w:val="SB_Обычный"/>
    <w:basedOn w:val="a1"/>
    <w:rsid w:val="007D3A48"/>
    <w:pPr>
      <w:spacing w:after="60"/>
      <w:ind w:firstLine="709"/>
      <w:jc w:val="both"/>
    </w:pPr>
    <w:rPr>
      <w:lang w:eastAsia="zh-CN"/>
    </w:rPr>
  </w:style>
  <w:style w:type="paragraph" w:customStyle="1" w:styleId="SBHeading1">
    <w:name w:val="SB_Heading1"/>
    <w:basedOn w:val="SBHeading2"/>
    <w:rsid w:val="007D3A48"/>
    <w:pPr>
      <w:numPr>
        <w:numId w:val="6"/>
      </w:numPr>
      <w:ind w:left="810" w:hanging="810"/>
    </w:pPr>
    <w:rPr>
      <w:caps/>
    </w:rPr>
  </w:style>
  <w:style w:type="paragraph" w:customStyle="1" w:styleId="SBHeading3">
    <w:name w:val="SB_Heading3"/>
    <w:basedOn w:val="SBHeading2"/>
    <w:rsid w:val="007D3A48"/>
    <w:pPr>
      <w:numPr>
        <w:numId w:val="0"/>
      </w:numPr>
      <w:ind w:left="1800" w:hanging="180"/>
    </w:pPr>
    <w:rPr>
      <w:i/>
    </w:rPr>
  </w:style>
  <w:style w:type="paragraph" w:customStyle="1" w:styleId="SBHeading4">
    <w:name w:val="SB_Heading4"/>
    <w:basedOn w:val="SBHeading3"/>
    <w:rsid w:val="007D3A48"/>
    <w:pPr>
      <w:ind w:left="1728" w:hanging="648"/>
    </w:pPr>
  </w:style>
  <w:style w:type="paragraph" w:customStyle="1" w:styleId="Style5">
    <w:name w:val="Style5"/>
    <w:basedOn w:val="a1"/>
    <w:rsid w:val="007D3A48"/>
    <w:pPr>
      <w:widowControl w:val="0"/>
      <w:autoSpaceDE w:val="0"/>
      <w:spacing w:line="480" w:lineRule="exact"/>
      <w:jc w:val="center"/>
    </w:pPr>
    <w:rPr>
      <w:lang w:eastAsia="zh-CN"/>
    </w:rPr>
  </w:style>
  <w:style w:type="paragraph" w:customStyle="1" w:styleId="tekstob">
    <w:name w:val="tekstob"/>
    <w:basedOn w:val="a1"/>
    <w:rsid w:val="007D3A48"/>
    <w:pPr>
      <w:spacing w:before="100" w:after="100"/>
    </w:pPr>
    <w:rPr>
      <w:lang w:eastAsia="ar-SA"/>
    </w:rPr>
  </w:style>
  <w:style w:type="paragraph" w:styleId="2">
    <w:name w:val="List Number 2"/>
    <w:basedOn w:val="a1"/>
    <w:uiPriority w:val="99"/>
    <w:semiHidden/>
    <w:unhideWhenUsed/>
    <w:rsid w:val="007D3A48"/>
    <w:pPr>
      <w:numPr>
        <w:numId w:val="8"/>
      </w:numPr>
      <w:contextualSpacing/>
    </w:pPr>
    <w:rPr>
      <w:lang w:eastAsia="zh-CN"/>
    </w:rPr>
  </w:style>
  <w:style w:type="paragraph" w:customStyle="1" w:styleId="02statia2">
    <w:name w:val="02statia2"/>
    <w:basedOn w:val="a1"/>
    <w:rsid w:val="007D3A48"/>
    <w:pPr>
      <w:spacing w:before="120" w:line="320" w:lineRule="atLeast"/>
      <w:ind w:left="2020" w:hanging="880"/>
      <w:jc w:val="both"/>
    </w:pPr>
    <w:rPr>
      <w:rFonts w:ascii="GaramondNarrowC" w:eastAsia="MS Mincho" w:hAnsi="GaramondNarrowC" w:cs="GaramondNarrowC"/>
      <w:color w:val="000000"/>
      <w:sz w:val="21"/>
      <w:szCs w:val="21"/>
    </w:rPr>
  </w:style>
  <w:style w:type="paragraph" w:styleId="3c">
    <w:name w:val="Body Text 3"/>
    <w:basedOn w:val="a1"/>
    <w:link w:val="316"/>
    <w:rsid w:val="007D3A48"/>
    <w:pPr>
      <w:spacing w:after="120"/>
    </w:pPr>
    <w:rPr>
      <w:kern w:val="1"/>
      <w:sz w:val="16"/>
      <w:szCs w:val="16"/>
      <w:lang w:eastAsia="ar-SA"/>
    </w:rPr>
  </w:style>
  <w:style w:type="character" w:customStyle="1" w:styleId="316">
    <w:name w:val="Основной текст 3 Знак1"/>
    <w:basedOn w:val="a2"/>
    <w:link w:val="3c"/>
    <w:rsid w:val="007D3A48"/>
    <w:rPr>
      <w:rFonts w:ascii="Times New Roman" w:eastAsia="Times New Roman" w:hAnsi="Times New Roman"/>
      <w:kern w:val="1"/>
      <w:sz w:val="16"/>
      <w:szCs w:val="16"/>
      <w:lang w:eastAsia="ar-SA"/>
    </w:rPr>
  </w:style>
  <w:style w:type="paragraph" w:customStyle="1" w:styleId="caaieiaie4">
    <w:name w:val="caaieiaie 4"/>
    <w:basedOn w:val="a1"/>
    <w:next w:val="a1"/>
    <w:rsid w:val="007D3A48"/>
    <w:pPr>
      <w:widowControl w:val="0"/>
      <w:overflowPunct w:val="0"/>
      <w:autoSpaceDE w:val="0"/>
      <w:jc w:val="center"/>
      <w:textAlignment w:val="baseline"/>
    </w:pPr>
    <w:rPr>
      <w:rFonts w:eastAsia="Arial"/>
      <w:b/>
      <w:kern w:val="1"/>
      <w:szCs w:val="20"/>
      <w:lang w:eastAsia="ar-SA"/>
    </w:rPr>
  </w:style>
  <w:style w:type="paragraph" w:customStyle="1" w:styleId="affff8">
    <w:name w:val="Нормальный"/>
    <w:rsid w:val="007D3A48"/>
    <w:pPr>
      <w:widowControl w:val="0"/>
      <w:suppressAutoHyphens/>
    </w:pPr>
    <w:rPr>
      <w:rFonts w:ascii="Times New Roman" w:eastAsia="Arial" w:hAnsi="Times New Roman"/>
      <w:lang w:eastAsia="ar-SA"/>
    </w:rPr>
  </w:style>
  <w:style w:type="paragraph" w:customStyle="1" w:styleId="Iiiaeuiue">
    <w:name w:val="Ii?iaeuiue"/>
    <w:uiPriority w:val="99"/>
    <w:rsid w:val="007D3A48"/>
    <w:pPr>
      <w:widowControl w:val="0"/>
      <w:suppressAutoHyphens/>
      <w:overflowPunct w:val="0"/>
      <w:autoSpaceDE w:val="0"/>
      <w:textAlignment w:val="baseline"/>
    </w:pPr>
    <w:rPr>
      <w:rFonts w:ascii="Times New Roman" w:eastAsia="Arial" w:hAnsi="Times New Roman"/>
      <w:lang w:eastAsia="ar-SA"/>
    </w:rPr>
  </w:style>
  <w:style w:type="paragraph" w:customStyle="1" w:styleId="affff9">
    <w:name w:val="Содержимое таблицы"/>
    <w:basedOn w:val="a1"/>
    <w:rsid w:val="007D3A48"/>
    <w:pPr>
      <w:suppressLineNumbers/>
    </w:pPr>
    <w:rPr>
      <w:kern w:val="1"/>
      <w:sz w:val="20"/>
      <w:szCs w:val="20"/>
      <w:lang w:eastAsia="ar-SA"/>
    </w:rPr>
  </w:style>
  <w:style w:type="table" w:customStyle="1" w:styleId="114">
    <w:name w:val="Сетка таблицы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аголовок"/>
    <w:basedOn w:val="a1"/>
    <w:next w:val="af"/>
    <w:rsid w:val="007D3A48"/>
    <w:pPr>
      <w:keepNext/>
      <w:spacing w:before="240" w:after="120"/>
    </w:pPr>
    <w:rPr>
      <w:rFonts w:ascii="Arial" w:eastAsia="Lucida Sans Unicode" w:hAnsi="Arial" w:cs="Tahoma"/>
      <w:sz w:val="28"/>
      <w:szCs w:val="28"/>
      <w:lang w:eastAsia="ar-SA"/>
    </w:rPr>
  </w:style>
  <w:style w:type="paragraph" w:customStyle="1" w:styleId="affffb">
    <w:name w:val="Íîðìàëüíûé"/>
    <w:rsid w:val="007D3A48"/>
    <w:pPr>
      <w:widowControl w:val="0"/>
      <w:suppressAutoHyphens/>
      <w:overflowPunct w:val="0"/>
      <w:autoSpaceDE w:val="0"/>
      <w:textAlignment w:val="baseline"/>
    </w:pPr>
    <w:rPr>
      <w:rFonts w:ascii="Times New Roman" w:eastAsia="Arial" w:hAnsi="Times New Roman"/>
      <w:kern w:val="1"/>
      <w:lang w:eastAsia="ar-SA"/>
    </w:rPr>
  </w:style>
  <w:style w:type="paragraph" w:customStyle="1" w:styleId="2f0">
    <w:name w:val="Знак Знак2 Знак Знак Знак Знак"/>
    <w:basedOn w:val="a1"/>
    <w:next w:val="20"/>
    <w:autoRedefine/>
    <w:rsid w:val="007D3A48"/>
    <w:pPr>
      <w:spacing w:after="160" w:line="240" w:lineRule="exact"/>
    </w:pPr>
    <w:rPr>
      <w:rFonts w:ascii="Calibri" w:hAnsi="Calibri" w:cs="Calibri"/>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D3A48"/>
    <w:pPr>
      <w:tabs>
        <w:tab w:val="num" w:pos="432"/>
      </w:tabs>
      <w:spacing w:before="100" w:beforeAutospacing="1" w:after="100" w:afterAutospacing="1"/>
    </w:pPr>
    <w:rPr>
      <w:rFonts w:ascii="Tahoma" w:hAnsi="Tahoma" w:cs="Tahoma"/>
      <w:sz w:val="20"/>
      <w:szCs w:val="20"/>
      <w:lang w:val="en-US" w:eastAsia="en-US"/>
    </w:rPr>
  </w:style>
  <w:style w:type="paragraph" w:customStyle="1" w:styleId="2f1">
    <w:name w:val="Абзац списка2"/>
    <w:basedOn w:val="a1"/>
    <w:rsid w:val="007D3A48"/>
    <w:pPr>
      <w:ind w:left="720"/>
    </w:pPr>
    <w:rPr>
      <w:lang w:eastAsia="zh-CN"/>
    </w:rPr>
  </w:style>
  <w:style w:type="character" w:customStyle="1" w:styleId="8pt">
    <w:name w:val="Основной текст + 8 pt"/>
    <w:aliases w:val="Полужирный4"/>
    <w:rsid w:val="007D3A48"/>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7D3A48"/>
    <w:rPr>
      <w:rFonts w:ascii="Times New Roman" w:hAnsi="Times New Roman" w:cs="Times New Roman" w:hint="default"/>
      <w:sz w:val="22"/>
      <w:szCs w:val="22"/>
    </w:rPr>
  </w:style>
  <w:style w:type="paragraph" w:styleId="3d">
    <w:name w:val="Body Text Indent 3"/>
    <w:basedOn w:val="a1"/>
    <w:link w:val="317"/>
    <w:uiPriority w:val="99"/>
    <w:semiHidden/>
    <w:unhideWhenUsed/>
    <w:rsid w:val="007D3A48"/>
    <w:pPr>
      <w:spacing w:after="120"/>
      <w:ind w:left="283"/>
    </w:pPr>
    <w:rPr>
      <w:sz w:val="16"/>
      <w:szCs w:val="16"/>
      <w:lang w:eastAsia="zh-CN"/>
    </w:rPr>
  </w:style>
  <w:style w:type="character" w:customStyle="1" w:styleId="317">
    <w:name w:val="Основной текст с отступом 3 Знак1"/>
    <w:basedOn w:val="a2"/>
    <w:link w:val="3d"/>
    <w:uiPriority w:val="99"/>
    <w:semiHidden/>
    <w:rsid w:val="007D3A48"/>
    <w:rPr>
      <w:rFonts w:ascii="Times New Roman" w:eastAsia="Times New Roman" w:hAnsi="Times New Roman"/>
      <w:sz w:val="16"/>
      <w:szCs w:val="16"/>
      <w:lang w:eastAsia="zh-CN"/>
    </w:rPr>
  </w:style>
  <w:style w:type="paragraph" w:customStyle="1" w:styleId="44">
    <w:name w:val="Абзац списка4"/>
    <w:basedOn w:val="a1"/>
    <w:rsid w:val="007D3A48"/>
    <w:pPr>
      <w:ind w:left="720"/>
    </w:pPr>
    <w:rPr>
      <w:lang w:eastAsia="zh-CN"/>
    </w:rPr>
  </w:style>
  <w:style w:type="paragraph" w:customStyle="1" w:styleId="54">
    <w:name w:val="Абзац списка5"/>
    <w:basedOn w:val="a1"/>
    <w:rsid w:val="007D3A48"/>
    <w:pPr>
      <w:ind w:left="720"/>
    </w:pPr>
    <w:rPr>
      <w:lang w:eastAsia="zh-CN"/>
    </w:rPr>
  </w:style>
  <w:style w:type="paragraph" w:customStyle="1" w:styleId="62">
    <w:name w:val="Абзац списка6"/>
    <w:basedOn w:val="a1"/>
    <w:rsid w:val="007D3A48"/>
    <w:pPr>
      <w:ind w:left="720"/>
    </w:pPr>
    <w:rPr>
      <w:lang w:eastAsia="zh-CN"/>
    </w:rPr>
  </w:style>
  <w:style w:type="paragraph" w:customStyle="1" w:styleId="3e">
    <w:name w:val="Обычный3"/>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73">
    <w:name w:val="Абзац списка7"/>
    <w:basedOn w:val="a1"/>
    <w:rsid w:val="007D3A48"/>
    <w:pPr>
      <w:widowControl w:val="0"/>
      <w:ind w:left="720"/>
    </w:pPr>
    <w:rPr>
      <w:rFonts w:ascii="Calibri" w:eastAsia="SimSun" w:hAnsi="Calibri" w:cs="Calibri"/>
      <w:kern w:val="1"/>
      <w:sz w:val="22"/>
      <w:szCs w:val="22"/>
      <w:lang w:eastAsia="hi-IN" w:bidi="hi-IN"/>
    </w:rPr>
  </w:style>
  <w:style w:type="paragraph" w:customStyle="1" w:styleId="1ffa">
    <w:name w:val="Без интервала1"/>
    <w:rsid w:val="007D3A48"/>
    <w:rPr>
      <w:rFonts w:eastAsia="Times New Roman"/>
      <w:sz w:val="22"/>
      <w:szCs w:val="22"/>
      <w:lang w:eastAsia="en-US"/>
    </w:rPr>
  </w:style>
  <w:style w:type="paragraph" w:customStyle="1" w:styleId="45">
    <w:name w:val="Обычный4"/>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7D3A48"/>
    <w:pPr>
      <w:widowControl w:val="0"/>
      <w:numPr>
        <w:numId w:val="9"/>
      </w:numPr>
      <w:tabs>
        <w:tab w:val="left" w:pos="-7020"/>
        <w:tab w:val="left" w:pos="-6840"/>
        <w:tab w:val="left" w:pos="-6660"/>
        <w:tab w:val="left" w:pos="-5220"/>
        <w:tab w:val="left" w:pos="-5040"/>
        <w:tab w:val="left" w:pos="-3780"/>
        <w:tab w:val="left" w:pos="-3240"/>
      </w:tabs>
      <w:autoSpaceDN w:val="0"/>
      <w:ind w:right="-6"/>
      <w:jc w:val="center"/>
      <w:textAlignment w:val="baseline"/>
    </w:pPr>
    <w:rPr>
      <w:rFonts w:eastAsia="Arial"/>
      <w:b/>
      <w:color w:val="000000"/>
      <w:lang w:eastAsia="ar-SA"/>
    </w:rPr>
  </w:style>
  <w:style w:type="numbering" w:customStyle="1" w:styleId="LFO3">
    <w:name w:val="LFO3"/>
    <w:basedOn w:val="a4"/>
    <w:rsid w:val="007D3A48"/>
    <w:pPr>
      <w:numPr>
        <w:numId w:val="10"/>
      </w:numPr>
    </w:pPr>
  </w:style>
  <w:style w:type="paragraph" w:customStyle="1" w:styleId="tztxt">
    <w:name w:val="tz_txt"/>
    <w:basedOn w:val="a1"/>
    <w:link w:val="tztxt0"/>
    <w:rsid w:val="007D3A48"/>
    <w:pPr>
      <w:spacing w:after="120"/>
      <w:ind w:firstLine="709"/>
      <w:jc w:val="both"/>
    </w:pPr>
    <w:rPr>
      <w:lang w:eastAsia="en-US"/>
    </w:rPr>
  </w:style>
  <w:style w:type="character" w:customStyle="1" w:styleId="tztxt0">
    <w:name w:val="tz_txt Знак"/>
    <w:link w:val="tztxt"/>
    <w:locked/>
    <w:rsid w:val="007D3A48"/>
    <w:rPr>
      <w:rFonts w:ascii="Times New Roman" w:eastAsia="Times New Roman" w:hAnsi="Times New Roman"/>
      <w:sz w:val="24"/>
      <w:szCs w:val="24"/>
      <w:lang w:eastAsia="en-US"/>
    </w:rPr>
  </w:style>
  <w:style w:type="paragraph" w:customStyle="1" w:styleId="55">
    <w:name w:val="Обычный5"/>
    <w:rsid w:val="007D3A48"/>
    <w:pPr>
      <w:widowControl w:val="0"/>
      <w:suppressAutoHyphens/>
      <w:snapToGrid w:val="0"/>
      <w:spacing w:line="300" w:lineRule="auto"/>
    </w:pPr>
    <w:rPr>
      <w:rFonts w:ascii="Times New Roman" w:eastAsia="Arial" w:hAnsi="Times New Roman"/>
      <w:sz w:val="22"/>
      <w:lang w:eastAsia="ar-SA"/>
    </w:rPr>
  </w:style>
  <w:style w:type="numbering" w:customStyle="1" w:styleId="2f2">
    <w:name w:val="Нет списка2"/>
    <w:next w:val="a4"/>
    <w:uiPriority w:val="99"/>
    <w:semiHidden/>
    <w:unhideWhenUsed/>
    <w:rsid w:val="007D3A48"/>
  </w:style>
  <w:style w:type="numbering" w:customStyle="1" w:styleId="LFO31">
    <w:name w:val="LFO31"/>
    <w:basedOn w:val="a4"/>
    <w:rsid w:val="007D3A48"/>
  </w:style>
  <w:style w:type="table" w:customStyle="1" w:styleId="217">
    <w:name w:val="Сетка таблицы2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4"/>
    <w:uiPriority w:val="99"/>
    <w:semiHidden/>
    <w:unhideWhenUsed/>
    <w:rsid w:val="007D3A48"/>
  </w:style>
  <w:style w:type="table" w:customStyle="1" w:styleId="318">
    <w:name w:val="Сетка таблицы3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Standard"/>
    <w:rsid w:val="007D3A48"/>
    <w:pPr>
      <w:widowControl w:val="0"/>
      <w:ind w:firstLine="720"/>
      <w:jc w:val="both"/>
    </w:pPr>
    <w:rPr>
      <w:rFonts w:eastAsia="Andale Sans UI" w:cs="Tahoma"/>
      <w:szCs w:val="20"/>
      <w:lang w:val="en-US" w:eastAsia="ja-JP" w:bidi="fa-IR"/>
    </w:rPr>
  </w:style>
  <w:style w:type="paragraph" w:styleId="2f3">
    <w:name w:val="Body Text 2"/>
    <w:basedOn w:val="a1"/>
    <w:link w:val="2f4"/>
    <w:uiPriority w:val="99"/>
    <w:semiHidden/>
    <w:unhideWhenUsed/>
    <w:rsid w:val="007D3A48"/>
    <w:pPr>
      <w:spacing w:after="120" w:line="480" w:lineRule="auto"/>
    </w:pPr>
    <w:rPr>
      <w:rFonts w:ascii="Calibri" w:eastAsia="Calibri" w:hAnsi="Calibri"/>
      <w:sz w:val="22"/>
      <w:szCs w:val="22"/>
      <w:lang w:eastAsia="en-US"/>
    </w:rPr>
  </w:style>
  <w:style w:type="character" w:customStyle="1" w:styleId="2f4">
    <w:name w:val="Основной текст 2 Знак"/>
    <w:basedOn w:val="a2"/>
    <w:link w:val="2f3"/>
    <w:uiPriority w:val="99"/>
    <w:semiHidden/>
    <w:rsid w:val="007D3A48"/>
    <w:rPr>
      <w:sz w:val="22"/>
      <w:szCs w:val="22"/>
      <w:lang w:eastAsia="en-US"/>
    </w:rPr>
  </w:style>
  <w:style w:type="paragraph" w:customStyle="1" w:styleId="63">
    <w:name w:val="Обычный6"/>
    <w:rsid w:val="007D3A48"/>
    <w:pPr>
      <w:widowControl w:val="0"/>
      <w:suppressAutoHyphens/>
      <w:spacing w:line="300" w:lineRule="auto"/>
      <w:ind w:left="960" w:firstLine="720"/>
      <w:jc w:val="both"/>
    </w:pPr>
    <w:rPr>
      <w:rFonts w:ascii="Times New Roman" w:eastAsia="Arial" w:hAnsi="Times New Roman"/>
      <w:sz w:val="22"/>
      <w:lang w:eastAsia="ar-SA"/>
    </w:rPr>
  </w:style>
  <w:style w:type="paragraph" w:customStyle="1" w:styleId="83">
    <w:name w:val="Абзац списка8"/>
    <w:basedOn w:val="a1"/>
    <w:rsid w:val="007D3A48"/>
    <w:pPr>
      <w:ind w:left="708"/>
    </w:pPr>
    <w:rPr>
      <w:rFonts w:eastAsia="Calibri"/>
      <w:sz w:val="20"/>
      <w:szCs w:val="20"/>
      <w:lang w:eastAsia="ar-SA"/>
    </w:rPr>
  </w:style>
  <w:style w:type="paragraph" w:customStyle="1" w:styleId="218">
    <w:name w:val="Основной текст (2)1"/>
    <w:basedOn w:val="a1"/>
    <w:rsid w:val="007D3A48"/>
    <w:pPr>
      <w:shd w:val="clear" w:color="auto" w:fill="FFFFFF"/>
      <w:suppressAutoHyphens/>
      <w:spacing w:before="180" w:line="230" w:lineRule="exact"/>
      <w:jc w:val="center"/>
    </w:pPr>
    <w:rPr>
      <w:b/>
      <w:bCs/>
      <w:i/>
      <w:iCs/>
      <w:sz w:val="18"/>
      <w:szCs w:val="18"/>
      <w:lang w:eastAsia="ar-SA"/>
    </w:rPr>
  </w:style>
  <w:style w:type="character" w:customStyle="1" w:styleId="fontstyle01">
    <w:name w:val="fontstyle01"/>
    <w:rsid w:val="007D3A48"/>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7D3A48"/>
    <w:pPr>
      <w:widowControl w:val="0"/>
      <w:shd w:val="clear" w:color="auto" w:fill="FFFFFF"/>
      <w:spacing w:before="480" w:after="480" w:line="0" w:lineRule="atLeast"/>
    </w:pPr>
    <w:rPr>
      <w:rFonts w:ascii="Calibri" w:eastAsia="Calibri" w:hAnsi="Calibri"/>
      <w:spacing w:val="2"/>
      <w:sz w:val="21"/>
      <w:szCs w:val="21"/>
      <w:lang w:eastAsia="en-US"/>
    </w:rPr>
  </w:style>
  <w:style w:type="paragraph" w:customStyle="1" w:styleId="93">
    <w:name w:val="Абзац списка9"/>
    <w:basedOn w:val="a1"/>
    <w:rsid w:val="007D3A48"/>
    <w:pPr>
      <w:ind w:left="708"/>
    </w:pPr>
    <w:rPr>
      <w:rFonts w:eastAsia="Calibri"/>
      <w:sz w:val="20"/>
      <w:szCs w:val="20"/>
      <w:lang w:eastAsia="ar-SA"/>
    </w:rPr>
  </w:style>
  <w:style w:type="numbering" w:customStyle="1" w:styleId="46">
    <w:name w:val="Нет списка4"/>
    <w:next w:val="a4"/>
    <w:uiPriority w:val="99"/>
    <w:semiHidden/>
    <w:unhideWhenUsed/>
    <w:rsid w:val="007D3A48"/>
  </w:style>
  <w:style w:type="table" w:customStyle="1" w:styleId="47">
    <w:name w:val="Сетка таблицы4"/>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uiPriority w:val="99"/>
    <w:semiHidden/>
    <w:unhideWhenUsed/>
    <w:rsid w:val="007D3A48"/>
  </w:style>
  <w:style w:type="table" w:customStyle="1" w:styleId="120">
    <w:name w:val="Сетка таблицы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4"/>
    <w:uiPriority w:val="99"/>
    <w:semiHidden/>
    <w:unhideWhenUsed/>
    <w:rsid w:val="007D3A48"/>
  </w:style>
  <w:style w:type="numbering" w:customStyle="1" w:styleId="LFO311">
    <w:name w:val="LFO311"/>
    <w:basedOn w:val="a4"/>
    <w:rsid w:val="007D3A48"/>
  </w:style>
  <w:style w:type="numbering" w:customStyle="1" w:styleId="319">
    <w:name w:val="Нет списка31"/>
    <w:next w:val="a4"/>
    <w:uiPriority w:val="99"/>
    <w:semiHidden/>
    <w:unhideWhenUsed/>
    <w:rsid w:val="007D3A48"/>
  </w:style>
  <w:style w:type="table" w:customStyle="1" w:styleId="1120">
    <w:name w:val="Сетка таблицы1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Просмотренная гиперссылка1"/>
    <w:basedOn w:val="a2"/>
    <w:uiPriority w:val="99"/>
    <w:semiHidden/>
    <w:unhideWhenUsed/>
    <w:rsid w:val="007D3A48"/>
    <w:rPr>
      <w:color w:val="800080"/>
      <w:u w:val="single"/>
    </w:rPr>
  </w:style>
  <w:style w:type="character" w:styleId="affffc">
    <w:name w:val="FollowedHyperlink"/>
    <w:basedOn w:val="a2"/>
    <w:uiPriority w:val="99"/>
    <w:semiHidden/>
    <w:unhideWhenUsed/>
    <w:rsid w:val="007D3A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address" w:uiPriority="0"/>
    <w:lsdException w:name="envelope return" w:uiPriority="0"/>
    <w:lsdException w:name="endnote reference" w:uiPriority="0"/>
    <w:lsdException w:name="endnote text" w:uiPriority="0"/>
    <w:lsdException w:name="Lis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0" w:unhideWhenUsed="0" w:qFormat="1"/>
    <w:lsdException w:name="Note Heading" w:semiHidden="0" w:unhideWhenUsed="0"/>
    <w:lsdException w:name="Body Text 3"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HTML Address" w:uiPriority="0"/>
    <w:lsdException w:name="HTML Preformatted" w:uiPriority="0"/>
    <w:lsdException w:name="HTML Typewriter" w:uiPriority="0"/>
    <w:lsdException w:name="annotation subject" w:uiPriority="0"/>
    <w:lsdException w:name="Table Grid" w:semiHidden="0" w:uiPriority="3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73CDD"/>
    <w:rPr>
      <w:rFonts w:ascii="Times New Roman" w:eastAsia="Times New Roman" w:hAnsi="Times New Roman"/>
      <w:sz w:val="24"/>
      <w:szCs w:val="24"/>
    </w:rPr>
  </w:style>
  <w:style w:type="paragraph" w:styleId="1">
    <w:name w:val="heading 1"/>
    <w:basedOn w:val="a1"/>
    <w:next w:val="a1"/>
    <w:link w:val="10"/>
    <w:uiPriority w:val="9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qFormat/>
    <w:rsid w:val="007D3A48"/>
    <w:pPr>
      <w:keepNext/>
      <w:tabs>
        <w:tab w:val="num" w:pos="1285"/>
      </w:tabs>
      <w:spacing w:after="60"/>
      <w:ind w:left="1285" w:hanging="576"/>
      <w:jc w:val="center"/>
      <w:outlineLvl w:val="1"/>
    </w:pPr>
    <w:rPr>
      <w:b/>
      <w:sz w:val="30"/>
      <w:szCs w:val="20"/>
      <w:lang w:eastAsia="zh-CN"/>
    </w:rPr>
  </w:style>
  <w:style w:type="paragraph" w:styleId="3">
    <w:name w:val="heading 3"/>
    <w:basedOn w:val="a1"/>
    <w:next w:val="a1"/>
    <w:link w:val="30"/>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0"/>
    <w:qFormat/>
    <w:rsid w:val="007D3A48"/>
    <w:pPr>
      <w:keepNext/>
      <w:tabs>
        <w:tab w:val="num" w:pos="1933"/>
      </w:tabs>
      <w:spacing w:before="240" w:after="60"/>
      <w:ind w:left="1933" w:hanging="864"/>
      <w:jc w:val="both"/>
      <w:outlineLvl w:val="3"/>
    </w:pPr>
    <w:rPr>
      <w:rFonts w:ascii="Arial" w:hAnsi="Arial" w:cs="Arial"/>
      <w:szCs w:val="20"/>
      <w:lang w:eastAsia="zh-CN"/>
    </w:rPr>
  </w:style>
  <w:style w:type="paragraph" w:styleId="5">
    <w:name w:val="heading 5"/>
    <w:basedOn w:val="a1"/>
    <w:next w:val="a1"/>
    <w:link w:val="50"/>
    <w:qFormat/>
    <w:rsid w:val="007D3A48"/>
    <w:pPr>
      <w:spacing w:before="240" w:after="60"/>
      <w:jc w:val="both"/>
      <w:outlineLvl w:val="4"/>
    </w:pPr>
    <w:rPr>
      <w:b/>
      <w:bCs/>
      <w:i/>
      <w:iCs/>
      <w:sz w:val="26"/>
      <w:szCs w:val="26"/>
      <w:lang w:eastAsia="zh-CN"/>
    </w:rPr>
  </w:style>
  <w:style w:type="paragraph" w:styleId="6">
    <w:name w:val="heading 6"/>
    <w:basedOn w:val="a1"/>
    <w:next w:val="a1"/>
    <w:link w:val="60"/>
    <w:qFormat/>
    <w:rsid w:val="007D3A48"/>
    <w:pPr>
      <w:tabs>
        <w:tab w:val="num" w:pos="1861"/>
      </w:tabs>
      <w:spacing w:before="240" w:after="60"/>
      <w:ind w:left="1861" w:hanging="1152"/>
      <w:jc w:val="both"/>
      <w:outlineLvl w:val="5"/>
    </w:pPr>
    <w:rPr>
      <w:i/>
      <w:sz w:val="22"/>
      <w:szCs w:val="20"/>
      <w:lang w:eastAsia="zh-CN"/>
    </w:rPr>
  </w:style>
  <w:style w:type="paragraph" w:styleId="7">
    <w:name w:val="heading 7"/>
    <w:basedOn w:val="a1"/>
    <w:next w:val="a1"/>
    <w:link w:val="70"/>
    <w:qFormat/>
    <w:rsid w:val="007D3A48"/>
    <w:pPr>
      <w:tabs>
        <w:tab w:val="num" w:pos="2005"/>
      </w:tabs>
      <w:spacing w:before="240" w:after="60"/>
      <w:ind w:left="2005" w:hanging="1296"/>
      <w:jc w:val="both"/>
      <w:outlineLvl w:val="6"/>
    </w:pPr>
    <w:rPr>
      <w:rFonts w:ascii="Arial" w:hAnsi="Arial" w:cs="Arial"/>
      <w:sz w:val="20"/>
      <w:szCs w:val="20"/>
      <w:lang w:eastAsia="zh-CN"/>
    </w:rPr>
  </w:style>
  <w:style w:type="paragraph" w:styleId="8">
    <w:name w:val="heading 8"/>
    <w:basedOn w:val="a1"/>
    <w:next w:val="a1"/>
    <w:link w:val="80"/>
    <w:qFormat/>
    <w:rsid w:val="007D3A48"/>
    <w:pPr>
      <w:tabs>
        <w:tab w:val="num" w:pos="2149"/>
      </w:tabs>
      <w:spacing w:before="240" w:after="60"/>
      <w:ind w:left="2149" w:hanging="1440"/>
      <w:jc w:val="both"/>
      <w:outlineLvl w:val="7"/>
    </w:pPr>
    <w:rPr>
      <w:rFonts w:ascii="Arial" w:hAnsi="Arial" w:cs="Arial"/>
      <w:i/>
      <w:sz w:val="20"/>
      <w:szCs w:val="20"/>
      <w:lang w:eastAsia="zh-CN"/>
    </w:rPr>
  </w:style>
  <w:style w:type="paragraph" w:styleId="9">
    <w:name w:val="heading 9"/>
    <w:basedOn w:val="a1"/>
    <w:next w:val="a1"/>
    <w:link w:val="90"/>
    <w:qFormat/>
    <w:rsid w:val="007D3A48"/>
    <w:pPr>
      <w:tabs>
        <w:tab w:val="num" w:pos="2293"/>
      </w:tabs>
      <w:spacing w:before="240" w:after="60"/>
      <w:ind w:left="2293" w:hanging="1584"/>
      <w:jc w:val="both"/>
      <w:outlineLvl w:val="8"/>
    </w:pPr>
    <w:rPr>
      <w:rFonts w:ascii="Arial" w:hAnsi="Arial" w:cs="Arial"/>
      <w:b/>
      <w:i/>
      <w:sz w:val="18"/>
      <w:szCs w:val="20"/>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3E61A6"/>
    <w:rPr>
      <w:rFonts w:ascii="Cambria" w:eastAsia="Times New Roman" w:hAnsi="Cambria" w:cs="Times New Roman"/>
      <w:b/>
      <w:bCs/>
      <w:color w:val="4F81BD"/>
      <w:sz w:val="24"/>
      <w:szCs w:val="24"/>
      <w:lang w:eastAsia="ru-RU"/>
    </w:rPr>
  </w:style>
  <w:style w:type="character" w:styleId="a5">
    <w:name w:val="page number"/>
    <w:basedOn w:val="a2"/>
    <w:uiPriority w:val="99"/>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rsid w:val="003E61A6"/>
    <w:rPr>
      <w:rFonts w:ascii="Arial" w:eastAsia="Times New Roman" w:hAnsi="Arial" w:cs="Times New Roman"/>
      <w:noProof/>
      <w:sz w:val="24"/>
      <w:szCs w:val="24"/>
      <w:lang w:eastAsia="ru-RU"/>
    </w:rPr>
  </w:style>
  <w:style w:type="paragraph" w:styleId="a8">
    <w:name w:val="footer"/>
    <w:basedOn w:val="a1"/>
    <w:link w:val="a9"/>
    <w:uiPriority w:val="99"/>
    <w:rsid w:val="003E61A6"/>
    <w:pPr>
      <w:tabs>
        <w:tab w:val="center" w:pos="4153"/>
        <w:tab w:val="right" w:pos="8306"/>
      </w:tabs>
      <w:spacing w:after="60"/>
      <w:jc w:val="both"/>
    </w:pPr>
    <w:rPr>
      <w:noProof/>
    </w:rPr>
  </w:style>
  <w:style w:type="character" w:customStyle="1" w:styleId="a9">
    <w:name w:val="Нижний колонтитул Знак"/>
    <w:basedOn w:val="a2"/>
    <w:link w:val="a8"/>
    <w:uiPriority w:val="99"/>
    <w:rsid w:val="003E61A6"/>
    <w:rPr>
      <w:rFonts w:ascii="Times New Roman" w:eastAsia="Times New Roman" w:hAnsi="Times New Roman" w:cs="Times New Roman"/>
      <w:noProof/>
      <w:sz w:val="24"/>
      <w:szCs w:val="24"/>
      <w:lang w:eastAsia="ru-RU"/>
    </w:rPr>
  </w:style>
  <w:style w:type="paragraph" w:styleId="aa">
    <w:name w:val="Normal (Web)"/>
    <w:basedOn w:val="a1"/>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uiPriority w:val="99"/>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GOST_TableList,Bullet List,FooterText,numbered,Paragraphe de liste1,lp1"/>
    <w:basedOn w:val="a1"/>
    <w:link w:val="ae"/>
    <w:uiPriority w:val="34"/>
    <w:qFormat/>
    <w:rsid w:val="003E61A6"/>
    <w:pPr>
      <w:ind w:left="720"/>
      <w:contextualSpacing/>
    </w:pPr>
    <w:rPr>
      <w:sz w:val="20"/>
      <w:szCs w:val="20"/>
    </w:rPr>
  </w:style>
  <w:style w:type="paragraph" w:styleId="af">
    <w:name w:val="Body Text"/>
    <w:basedOn w:val="a1"/>
    <w:link w:val="af0"/>
    <w:uiPriority w:val="99"/>
    <w:unhideWhenUsed/>
    <w:rsid w:val="003E61A6"/>
    <w:pPr>
      <w:spacing w:after="120"/>
    </w:pPr>
  </w:style>
  <w:style w:type="character" w:customStyle="1" w:styleId="af0">
    <w:name w:val="Основной текст Знак"/>
    <w:basedOn w:val="a2"/>
    <w:link w:val="af"/>
    <w:uiPriority w:val="99"/>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uiPriority w:val="99"/>
    <w:rsid w:val="003E61A6"/>
    <w:pPr>
      <w:suppressAutoHyphens/>
      <w:spacing w:before="104" w:after="104"/>
      <w:ind w:left="104" w:right="104"/>
    </w:pPr>
    <w:rPr>
      <w:lang w:eastAsia="ar-SA"/>
    </w:rPr>
  </w:style>
  <w:style w:type="paragraph" w:customStyle="1" w:styleId="31">
    <w:name w:val="Абзац списка3"/>
    <w:basedOn w:val="a1"/>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paragraph" w:styleId="af4">
    <w:name w:val="Balloon Text"/>
    <w:basedOn w:val="a1"/>
    <w:link w:val="af5"/>
    <w:uiPriority w:val="99"/>
    <w:unhideWhenUsed/>
    <w:rsid w:val="009D37F8"/>
    <w:rPr>
      <w:rFonts w:ascii="Segoe UI" w:hAnsi="Segoe UI" w:cs="Segoe UI"/>
      <w:sz w:val="18"/>
      <w:szCs w:val="18"/>
    </w:rPr>
  </w:style>
  <w:style w:type="character" w:customStyle="1" w:styleId="af5">
    <w:name w:val="Текст выноски Знак"/>
    <w:basedOn w:val="a2"/>
    <w:link w:val="af4"/>
    <w:uiPriority w:val="99"/>
    <w:rsid w:val="009D37F8"/>
    <w:rPr>
      <w:rFonts w:ascii="Segoe UI" w:eastAsia="Times New Roman" w:hAnsi="Segoe UI" w:cs="Segoe UI"/>
      <w:sz w:val="18"/>
      <w:szCs w:val="18"/>
    </w:rPr>
  </w:style>
  <w:style w:type="character" w:customStyle="1" w:styleId="ae">
    <w:name w:val="Абзац списка Знак"/>
    <w:aliases w:val="GOST_TableList Знак,Bullet List Знак,FooterText Знак,numbered Знак,Paragraphe de liste1 Знак,lp1 Знак"/>
    <w:link w:val="ad"/>
    <w:qFormat/>
    <w:locked/>
    <w:rsid w:val="005D2869"/>
    <w:rPr>
      <w:rFonts w:ascii="Times New Roman" w:eastAsia="Times New Roman" w:hAnsi="Times New Roman"/>
    </w:rPr>
  </w:style>
  <w:style w:type="paragraph" w:styleId="af6">
    <w:name w:val="footnote text"/>
    <w:basedOn w:val="a1"/>
    <w:link w:val="af7"/>
    <w:uiPriority w:val="99"/>
    <w:unhideWhenUsed/>
    <w:rsid w:val="00605B51"/>
    <w:rPr>
      <w:sz w:val="20"/>
      <w:szCs w:val="20"/>
    </w:rPr>
  </w:style>
  <w:style w:type="character" w:customStyle="1" w:styleId="af7">
    <w:name w:val="Текст сноски Знак"/>
    <w:basedOn w:val="a2"/>
    <w:link w:val="af6"/>
    <w:uiPriority w:val="99"/>
    <w:rsid w:val="00605B51"/>
    <w:rPr>
      <w:rFonts w:ascii="Times New Roman" w:eastAsia="Times New Roman" w:hAnsi="Times New Roman"/>
    </w:rPr>
  </w:style>
  <w:style w:type="character" w:styleId="af8">
    <w:name w:val="footnote reference"/>
    <w:basedOn w:val="a2"/>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1"/>
    <w:link w:val="HTML0"/>
    <w:unhideWhenUsed/>
    <w:rsid w:val="00F94EE8"/>
    <w:pPr>
      <w:spacing w:after="60"/>
      <w:jc w:val="both"/>
    </w:pPr>
    <w:rPr>
      <w:i/>
      <w:iCs/>
    </w:rPr>
  </w:style>
  <w:style w:type="character" w:customStyle="1" w:styleId="HTML0">
    <w:name w:val="Адрес HTML Знак"/>
    <w:basedOn w:val="a2"/>
    <w:link w:val="HTML"/>
    <w:rsid w:val="00F94EE8"/>
    <w:rPr>
      <w:rFonts w:ascii="Times New Roman" w:eastAsia="Times New Roman" w:hAnsi="Times New Roman"/>
      <w:i/>
      <w:iCs/>
      <w:sz w:val="24"/>
      <w:szCs w:val="24"/>
    </w:rPr>
  </w:style>
  <w:style w:type="character" w:customStyle="1" w:styleId="10">
    <w:name w:val="Заголовок 1 Знак"/>
    <w:basedOn w:val="a2"/>
    <w:link w:val="1"/>
    <w:uiPriority w:val="9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2"/>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9">
    <w:name w:val="Table Grid"/>
    <w:basedOn w:val="a3"/>
    <w:uiPriority w:val="3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
    <w:basedOn w:val="a3"/>
    <w:next w:val="af9"/>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1"/>
    <w:rsid w:val="00706B09"/>
    <w:pPr>
      <w:spacing w:before="100" w:beforeAutospacing="1" w:after="100" w:afterAutospacing="1"/>
    </w:pPr>
  </w:style>
  <w:style w:type="paragraph" w:customStyle="1" w:styleId="Standard">
    <w:name w:val="Standard"/>
    <w:rsid w:val="002E25AD"/>
    <w:pPr>
      <w:suppressAutoHyphens/>
      <w:autoSpaceDN w:val="0"/>
      <w:textAlignment w:val="baseline"/>
    </w:pPr>
    <w:rPr>
      <w:rFonts w:ascii="Times New Roman" w:eastAsia="Times New Roman" w:hAnsi="Times New Roman"/>
      <w:kern w:val="3"/>
      <w:sz w:val="24"/>
      <w:szCs w:val="24"/>
    </w:rPr>
  </w:style>
  <w:style w:type="paragraph" w:customStyle="1" w:styleId="16">
    <w:name w:val="Обычный1"/>
    <w:link w:val="17"/>
    <w:qFormat/>
    <w:rsid w:val="009276AD"/>
    <w:pPr>
      <w:tabs>
        <w:tab w:val="left" w:pos="360"/>
      </w:tabs>
      <w:suppressAutoHyphens/>
      <w:ind w:left="360" w:hanging="360"/>
      <w:jc w:val="both"/>
    </w:pPr>
    <w:rPr>
      <w:rFonts w:ascii="Arial" w:eastAsia="Arial" w:hAnsi="Arial" w:cs="Mangal"/>
      <w:kern w:val="1"/>
      <w:sz w:val="24"/>
      <w:szCs w:val="24"/>
      <w:lang w:eastAsia="hi-IN" w:bidi="hi-IN"/>
    </w:rPr>
  </w:style>
  <w:style w:type="character" w:customStyle="1" w:styleId="17">
    <w:name w:val="Обычный1 Знак"/>
    <w:link w:val="16"/>
    <w:locked/>
    <w:rsid w:val="009276AD"/>
    <w:rPr>
      <w:rFonts w:ascii="Arial" w:eastAsia="Arial" w:hAnsi="Arial" w:cs="Mangal"/>
      <w:kern w:val="1"/>
      <w:sz w:val="24"/>
      <w:szCs w:val="24"/>
      <w:lang w:eastAsia="hi-IN" w:bidi="hi-IN"/>
    </w:rPr>
  </w:style>
  <w:style w:type="character" w:styleId="afa">
    <w:name w:val="Emphasis"/>
    <w:basedOn w:val="a2"/>
    <w:qFormat/>
    <w:rsid w:val="00FC5148"/>
    <w:rPr>
      <w:i/>
      <w:iCs/>
    </w:rPr>
  </w:style>
  <w:style w:type="character" w:customStyle="1" w:styleId="Normal">
    <w:name w:val="Normal Знак"/>
    <w:locked/>
    <w:rsid w:val="0084189A"/>
    <w:rPr>
      <w:rFonts w:ascii="Times New Roman" w:eastAsia="Times New Roman" w:hAnsi="Times New Roman"/>
      <w:sz w:val="24"/>
      <w:lang w:eastAsia="ru-RU"/>
    </w:rPr>
  </w:style>
  <w:style w:type="paragraph" w:customStyle="1" w:styleId="18">
    <w:name w:val="Основной текст1"/>
    <w:basedOn w:val="a1"/>
    <w:link w:val="afb"/>
    <w:qFormat/>
    <w:rsid w:val="002774A8"/>
    <w:pPr>
      <w:widowControl w:val="0"/>
      <w:shd w:val="clear" w:color="auto" w:fill="FFFFFF"/>
      <w:suppressAutoHyphens/>
    </w:pPr>
    <w:rPr>
      <w:b/>
      <w:bCs/>
      <w:sz w:val="36"/>
      <w:szCs w:val="36"/>
      <w:lang w:eastAsia="en-US"/>
    </w:rPr>
  </w:style>
  <w:style w:type="character" w:customStyle="1" w:styleId="afb">
    <w:name w:val="Основной текст_"/>
    <w:link w:val="18"/>
    <w:locked/>
    <w:rsid w:val="002774A8"/>
    <w:rPr>
      <w:rFonts w:ascii="Times New Roman" w:eastAsia="Times New Roman" w:hAnsi="Times New Roman"/>
      <w:b/>
      <w:bCs/>
      <w:sz w:val="36"/>
      <w:szCs w:val="36"/>
      <w:shd w:val="clear" w:color="auto" w:fill="FFFFFF"/>
      <w:lang w:eastAsia="en-US"/>
    </w:rPr>
  </w:style>
  <w:style w:type="paragraph" w:customStyle="1" w:styleId="afc">
    <w:name w:val="Базовый"/>
    <w:uiPriority w:val="99"/>
    <w:rsid w:val="00A74AE6"/>
    <w:pPr>
      <w:tabs>
        <w:tab w:val="left" w:pos="708"/>
      </w:tabs>
      <w:suppressAutoHyphens/>
      <w:spacing w:line="100" w:lineRule="atLeast"/>
    </w:pPr>
    <w:rPr>
      <w:rFonts w:ascii="Times New Roman" w:eastAsia="SimSun" w:hAnsi="Times New Roman"/>
      <w:color w:val="000000"/>
      <w:sz w:val="24"/>
      <w:szCs w:val="24"/>
    </w:rPr>
  </w:style>
  <w:style w:type="paragraph" w:styleId="afd">
    <w:name w:val="No Spacing"/>
    <w:link w:val="afe"/>
    <w:qFormat/>
    <w:rsid w:val="00692B3F"/>
    <w:rPr>
      <w:sz w:val="22"/>
      <w:szCs w:val="22"/>
      <w:lang w:eastAsia="en-US"/>
    </w:rPr>
  </w:style>
  <w:style w:type="character" w:customStyle="1" w:styleId="afe">
    <w:name w:val="Без интервала Знак"/>
    <w:link w:val="afd"/>
    <w:qFormat/>
    <w:rsid w:val="00692B3F"/>
    <w:rPr>
      <w:sz w:val="22"/>
      <w:szCs w:val="22"/>
      <w:lang w:eastAsia="en-US"/>
    </w:rPr>
  </w:style>
  <w:style w:type="character" w:customStyle="1" w:styleId="WW8Num1z6">
    <w:name w:val="WW8Num1z6"/>
    <w:rsid w:val="00894CE2"/>
  </w:style>
  <w:style w:type="character" w:customStyle="1" w:styleId="21">
    <w:name w:val="Заголовок 2 Знак"/>
    <w:basedOn w:val="a2"/>
    <w:link w:val="20"/>
    <w:rsid w:val="007D3A48"/>
    <w:rPr>
      <w:rFonts w:ascii="Times New Roman" w:eastAsia="Times New Roman" w:hAnsi="Times New Roman"/>
      <w:b/>
      <w:sz w:val="30"/>
      <w:lang w:eastAsia="zh-CN"/>
    </w:rPr>
  </w:style>
  <w:style w:type="character" w:customStyle="1" w:styleId="40">
    <w:name w:val="Заголовок 4 Знак"/>
    <w:basedOn w:val="a2"/>
    <w:link w:val="4"/>
    <w:rsid w:val="007D3A48"/>
    <w:rPr>
      <w:rFonts w:ascii="Arial" w:eastAsia="Times New Roman" w:hAnsi="Arial" w:cs="Arial"/>
      <w:sz w:val="24"/>
      <w:lang w:eastAsia="zh-CN"/>
    </w:rPr>
  </w:style>
  <w:style w:type="character" w:customStyle="1" w:styleId="50">
    <w:name w:val="Заголовок 5 Знак"/>
    <w:basedOn w:val="a2"/>
    <w:link w:val="5"/>
    <w:rsid w:val="007D3A48"/>
    <w:rPr>
      <w:rFonts w:ascii="Times New Roman" w:eastAsia="Times New Roman" w:hAnsi="Times New Roman"/>
      <w:b/>
      <w:bCs/>
      <w:i/>
      <w:iCs/>
      <w:sz w:val="26"/>
      <w:szCs w:val="26"/>
      <w:lang w:eastAsia="zh-CN"/>
    </w:rPr>
  </w:style>
  <w:style w:type="character" w:customStyle="1" w:styleId="60">
    <w:name w:val="Заголовок 6 Знак"/>
    <w:basedOn w:val="a2"/>
    <w:link w:val="6"/>
    <w:rsid w:val="007D3A48"/>
    <w:rPr>
      <w:rFonts w:ascii="Times New Roman" w:eastAsia="Times New Roman" w:hAnsi="Times New Roman"/>
      <w:i/>
      <w:sz w:val="22"/>
      <w:lang w:eastAsia="zh-CN"/>
    </w:rPr>
  </w:style>
  <w:style w:type="character" w:customStyle="1" w:styleId="70">
    <w:name w:val="Заголовок 7 Знак"/>
    <w:basedOn w:val="a2"/>
    <w:link w:val="7"/>
    <w:rsid w:val="007D3A48"/>
    <w:rPr>
      <w:rFonts w:ascii="Arial" w:eastAsia="Times New Roman" w:hAnsi="Arial" w:cs="Arial"/>
      <w:lang w:eastAsia="zh-CN"/>
    </w:rPr>
  </w:style>
  <w:style w:type="character" w:customStyle="1" w:styleId="80">
    <w:name w:val="Заголовок 8 Знак"/>
    <w:basedOn w:val="a2"/>
    <w:link w:val="8"/>
    <w:rsid w:val="007D3A48"/>
    <w:rPr>
      <w:rFonts w:ascii="Arial" w:eastAsia="Times New Roman" w:hAnsi="Arial" w:cs="Arial"/>
      <w:i/>
      <w:lang w:eastAsia="zh-CN"/>
    </w:rPr>
  </w:style>
  <w:style w:type="character" w:customStyle="1" w:styleId="90">
    <w:name w:val="Заголовок 9 Знак"/>
    <w:basedOn w:val="a2"/>
    <w:link w:val="9"/>
    <w:rsid w:val="007D3A48"/>
    <w:rPr>
      <w:rFonts w:ascii="Arial" w:eastAsia="Times New Roman" w:hAnsi="Arial" w:cs="Arial"/>
      <w:b/>
      <w:i/>
      <w:sz w:val="18"/>
      <w:lang w:eastAsia="zh-CN"/>
    </w:rPr>
  </w:style>
  <w:style w:type="numbering" w:customStyle="1" w:styleId="19">
    <w:name w:val="Нет списка1"/>
    <w:next w:val="a4"/>
    <w:uiPriority w:val="99"/>
    <w:semiHidden/>
    <w:unhideWhenUsed/>
    <w:rsid w:val="007D3A48"/>
  </w:style>
  <w:style w:type="paragraph" w:customStyle="1" w:styleId="aff">
    <w:name w:val="Пункт"/>
    <w:basedOn w:val="a1"/>
    <w:link w:val="1a"/>
    <w:rsid w:val="007D3A48"/>
    <w:pPr>
      <w:tabs>
        <w:tab w:val="num" w:pos="360"/>
      </w:tabs>
      <w:jc w:val="both"/>
    </w:pPr>
    <w:rPr>
      <w:szCs w:val="28"/>
      <w:lang w:eastAsia="en-US"/>
    </w:rPr>
  </w:style>
  <w:style w:type="character" w:customStyle="1" w:styleId="1a">
    <w:name w:val="Пункт Знак1"/>
    <w:link w:val="aff"/>
    <w:rsid w:val="007D3A48"/>
    <w:rPr>
      <w:rFonts w:ascii="Times New Roman" w:eastAsia="Times New Roman" w:hAnsi="Times New Roman"/>
      <w:sz w:val="24"/>
      <w:szCs w:val="28"/>
      <w:lang w:eastAsia="en-US"/>
    </w:rPr>
  </w:style>
  <w:style w:type="character" w:customStyle="1" w:styleId="32">
    <w:name w:val="Основной текст (3)_"/>
    <w:link w:val="33"/>
    <w:locked/>
    <w:rsid w:val="007D3A48"/>
    <w:rPr>
      <w:shd w:val="clear" w:color="auto" w:fill="FFFFFF"/>
    </w:rPr>
  </w:style>
  <w:style w:type="paragraph" w:customStyle="1" w:styleId="33">
    <w:name w:val="Основной текст (3)"/>
    <w:basedOn w:val="a1"/>
    <w:link w:val="32"/>
    <w:rsid w:val="007D3A48"/>
    <w:pPr>
      <w:shd w:val="clear" w:color="auto" w:fill="FFFFFF"/>
      <w:spacing w:line="240" w:lineRule="atLeast"/>
    </w:pPr>
    <w:rPr>
      <w:rFonts w:ascii="Calibri" w:eastAsia="Calibri" w:hAnsi="Calibri"/>
      <w:sz w:val="20"/>
      <w:szCs w:val="20"/>
    </w:rPr>
  </w:style>
  <w:style w:type="character" w:customStyle="1" w:styleId="34">
    <w:name w:val="Основной текст (3) + Не полужирный"/>
    <w:rsid w:val="007D3A48"/>
    <w:rPr>
      <w:rFonts w:ascii="Times New Roman" w:hAnsi="Times New Roman" w:cs="Times New Roman"/>
      <w:b/>
      <w:bCs/>
      <w:spacing w:val="0"/>
      <w:sz w:val="22"/>
      <w:szCs w:val="22"/>
      <w:lang w:bidi="ar-SA"/>
    </w:rPr>
  </w:style>
  <w:style w:type="character" w:customStyle="1" w:styleId="1b">
    <w:name w:val="Основной текст + Полужирный1"/>
    <w:rsid w:val="007D3A48"/>
    <w:rPr>
      <w:rFonts w:ascii="Times New Roman" w:hAnsi="Times New Roman" w:cs="Times New Roman"/>
      <w:b/>
      <w:bCs/>
      <w:spacing w:val="0"/>
      <w:sz w:val="22"/>
      <w:szCs w:val="22"/>
      <w:lang w:bidi="ar-SA"/>
    </w:rPr>
  </w:style>
  <w:style w:type="paragraph" w:styleId="aff0">
    <w:name w:val="TOC Heading"/>
    <w:basedOn w:val="1"/>
    <w:next w:val="a1"/>
    <w:uiPriority w:val="39"/>
    <w:semiHidden/>
    <w:unhideWhenUsed/>
    <w:qFormat/>
    <w:rsid w:val="007D3A48"/>
    <w:pPr>
      <w:spacing w:line="276" w:lineRule="auto"/>
      <w:outlineLvl w:val="9"/>
    </w:pPr>
    <w:rPr>
      <w:rFonts w:ascii="Cambria" w:eastAsia="Times New Roman" w:hAnsi="Cambria" w:cs="Times New Roman"/>
      <w:color w:val="365F91"/>
    </w:rPr>
  </w:style>
  <w:style w:type="paragraph" w:styleId="1c">
    <w:name w:val="toc 1"/>
    <w:basedOn w:val="a1"/>
    <w:next w:val="a1"/>
    <w:autoRedefine/>
    <w:uiPriority w:val="99"/>
    <w:unhideWhenUsed/>
    <w:rsid w:val="007D3A48"/>
    <w:pPr>
      <w:tabs>
        <w:tab w:val="right" w:leader="dot" w:pos="10348"/>
      </w:tabs>
      <w:spacing w:after="200" w:line="276" w:lineRule="auto"/>
    </w:pPr>
    <w:rPr>
      <w:rFonts w:ascii="Calibri" w:eastAsia="Calibri" w:hAnsi="Calibri"/>
      <w:sz w:val="22"/>
      <w:szCs w:val="22"/>
      <w:lang w:eastAsia="en-US"/>
    </w:rPr>
  </w:style>
  <w:style w:type="paragraph" w:styleId="23">
    <w:name w:val="toc 2"/>
    <w:basedOn w:val="a1"/>
    <w:next w:val="a1"/>
    <w:autoRedefine/>
    <w:unhideWhenUsed/>
    <w:rsid w:val="007D3A48"/>
    <w:pPr>
      <w:spacing w:after="200" w:line="276" w:lineRule="auto"/>
      <w:ind w:left="220"/>
    </w:pPr>
    <w:rPr>
      <w:rFonts w:ascii="Calibri" w:eastAsia="Calibri" w:hAnsi="Calibri"/>
      <w:sz w:val="22"/>
      <w:szCs w:val="22"/>
      <w:lang w:eastAsia="en-US"/>
    </w:rPr>
  </w:style>
  <w:style w:type="paragraph" w:styleId="35">
    <w:name w:val="toc 3"/>
    <w:basedOn w:val="a1"/>
    <w:next w:val="a1"/>
    <w:autoRedefine/>
    <w:unhideWhenUsed/>
    <w:rsid w:val="007D3A48"/>
    <w:pPr>
      <w:spacing w:after="100" w:line="276" w:lineRule="auto"/>
      <w:ind w:left="440"/>
    </w:pPr>
    <w:rPr>
      <w:rFonts w:ascii="Calibri" w:hAnsi="Calibri"/>
      <w:sz w:val="22"/>
      <w:szCs w:val="22"/>
    </w:rPr>
  </w:style>
  <w:style w:type="paragraph" w:styleId="41">
    <w:name w:val="toc 4"/>
    <w:basedOn w:val="a1"/>
    <w:next w:val="a1"/>
    <w:autoRedefine/>
    <w:unhideWhenUsed/>
    <w:rsid w:val="007D3A48"/>
    <w:pPr>
      <w:spacing w:after="100" w:line="276" w:lineRule="auto"/>
      <w:ind w:left="660"/>
    </w:pPr>
    <w:rPr>
      <w:rFonts w:ascii="Calibri" w:hAnsi="Calibri"/>
      <w:sz w:val="22"/>
      <w:szCs w:val="22"/>
    </w:rPr>
  </w:style>
  <w:style w:type="paragraph" w:styleId="51">
    <w:name w:val="toc 5"/>
    <w:basedOn w:val="a1"/>
    <w:next w:val="a1"/>
    <w:autoRedefine/>
    <w:unhideWhenUsed/>
    <w:rsid w:val="007D3A48"/>
    <w:pPr>
      <w:spacing w:after="100" w:line="276" w:lineRule="auto"/>
      <w:ind w:left="880"/>
    </w:pPr>
    <w:rPr>
      <w:rFonts w:ascii="Calibri" w:hAnsi="Calibri"/>
      <w:sz w:val="22"/>
      <w:szCs w:val="22"/>
    </w:rPr>
  </w:style>
  <w:style w:type="paragraph" w:styleId="61">
    <w:name w:val="toc 6"/>
    <w:basedOn w:val="a1"/>
    <w:next w:val="a1"/>
    <w:autoRedefine/>
    <w:unhideWhenUsed/>
    <w:rsid w:val="007D3A48"/>
    <w:pPr>
      <w:spacing w:after="100" w:line="276" w:lineRule="auto"/>
      <w:ind w:left="1100"/>
    </w:pPr>
    <w:rPr>
      <w:rFonts w:ascii="Calibri" w:hAnsi="Calibri"/>
      <w:sz w:val="22"/>
      <w:szCs w:val="22"/>
    </w:rPr>
  </w:style>
  <w:style w:type="paragraph" w:styleId="71">
    <w:name w:val="toc 7"/>
    <w:basedOn w:val="a1"/>
    <w:next w:val="a1"/>
    <w:autoRedefine/>
    <w:unhideWhenUsed/>
    <w:rsid w:val="007D3A48"/>
    <w:pPr>
      <w:spacing w:after="100" w:line="276" w:lineRule="auto"/>
      <w:ind w:left="1320"/>
    </w:pPr>
    <w:rPr>
      <w:rFonts w:ascii="Calibri" w:hAnsi="Calibri"/>
      <w:sz w:val="22"/>
      <w:szCs w:val="22"/>
    </w:rPr>
  </w:style>
  <w:style w:type="paragraph" w:styleId="81">
    <w:name w:val="toc 8"/>
    <w:basedOn w:val="a1"/>
    <w:next w:val="a1"/>
    <w:autoRedefine/>
    <w:unhideWhenUsed/>
    <w:rsid w:val="007D3A48"/>
    <w:pPr>
      <w:spacing w:after="100" w:line="276" w:lineRule="auto"/>
      <w:ind w:left="1540"/>
    </w:pPr>
    <w:rPr>
      <w:rFonts w:ascii="Calibri" w:hAnsi="Calibri"/>
      <w:sz w:val="22"/>
      <w:szCs w:val="22"/>
    </w:rPr>
  </w:style>
  <w:style w:type="paragraph" w:styleId="91">
    <w:name w:val="toc 9"/>
    <w:basedOn w:val="a1"/>
    <w:next w:val="a1"/>
    <w:autoRedefine/>
    <w:unhideWhenUsed/>
    <w:rsid w:val="007D3A48"/>
    <w:pPr>
      <w:spacing w:after="100" w:line="276" w:lineRule="auto"/>
      <w:ind w:left="1760"/>
    </w:pPr>
    <w:rPr>
      <w:rFonts w:ascii="Calibri" w:hAnsi="Calibri"/>
      <w:sz w:val="22"/>
      <w:szCs w:val="22"/>
    </w:rPr>
  </w:style>
  <w:style w:type="table" w:customStyle="1" w:styleId="36">
    <w:name w:val="Сетка таблицы3"/>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Текст ТД"/>
    <w:basedOn w:val="a1"/>
    <w:qFormat/>
    <w:rsid w:val="007D3A48"/>
    <w:pPr>
      <w:numPr>
        <w:numId w:val="4"/>
      </w:numPr>
      <w:autoSpaceDE w:val="0"/>
      <w:autoSpaceDN w:val="0"/>
      <w:adjustRightInd w:val="0"/>
      <w:spacing w:after="200"/>
      <w:jc w:val="both"/>
    </w:pPr>
    <w:rPr>
      <w:rFonts w:eastAsia="Calibri"/>
      <w:lang w:eastAsia="en-US"/>
    </w:rPr>
  </w:style>
  <w:style w:type="paragraph" w:customStyle="1" w:styleId="SBHeading2">
    <w:name w:val="SB_Heading2"/>
    <w:basedOn w:val="a1"/>
    <w:rsid w:val="007D3A48"/>
    <w:pPr>
      <w:numPr>
        <w:numId w:val="5"/>
      </w:numPr>
      <w:spacing w:after="120"/>
      <w:ind w:left="578" w:hanging="578"/>
      <w:jc w:val="both"/>
    </w:pPr>
    <w:rPr>
      <w:b/>
      <w:sz w:val="28"/>
      <w:lang w:eastAsia="zh-CN"/>
    </w:rPr>
  </w:style>
  <w:style w:type="character" w:customStyle="1" w:styleId="1d">
    <w:name w:val="Текст сноски Знак1"/>
    <w:uiPriority w:val="99"/>
    <w:rsid w:val="007D3A48"/>
    <w:rPr>
      <w:rFonts w:ascii="Times New Roman" w:eastAsia="Times New Roman" w:hAnsi="Times New Roman" w:cs="Times New Roman"/>
      <w:sz w:val="18"/>
      <w:szCs w:val="18"/>
      <w:lang w:eastAsia="zh-CN"/>
    </w:rPr>
  </w:style>
  <w:style w:type="numbering" w:customStyle="1" w:styleId="111">
    <w:name w:val="Нет списка11"/>
    <w:next w:val="a4"/>
    <w:uiPriority w:val="99"/>
    <w:semiHidden/>
    <w:unhideWhenUsed/>
    <w:rsid w:val="007D3A48"/>
  </w:style>
  <w:style w:type="character" w:customStyle="1" w:styleId="WW8Num1z0">
    <w:name w:val="WW8Num1z0"/>
    <w:rsid w:val="007D3A48"/>
    <w:rPr>
      <w:rFonts w:ascii="Times New Roman" w:hAnsi="Times New Roman" w:cs="Times New Roman"/>
      <w:sz w:val="26"/>
      <w:szCs w:val="26"/>
    </w:rPr>
  </w:style>
  <w:style w:type="character" w:customStyle="1" w:styleId="WW8Num1z1">
    <w:name w:val="WW8Num1z1"/>
    <w:rsid w:val="007D3A48"/>
    <w:rPr>
      <w:b w:val="0"/>
      <w:sz w:val="26"/>
      <w:szCs w:val="26"/>
    </w:rPr>
  </w:style>
  <w:style w:type="character" w:customStyle="1" w:styleId="WW8Num1z2">
    <w:name w:val="WW8Num1z2"/>
    <w:rsid w:val="007D3A48"/>
    <w:rPr>
      <w:sz w:val="26"/>
      <w:szCs w:val="26"/>
    </w:rPr>
  </w:style>
  <w:style w:type="character" w:customStyle="1" w:styleId="WW8Num1z3">
    <w:name w:val="WW8Num1z3"/>
    <w:rsid w:val="007D3A48"/>
    <w:rPr>
      <w:rFonts w:ascii="Times New Roman" w:hAnsi="Times New Roman" w:cs="Times New Roman"/>
      <w:i w:val="0"/>
      <w:sz w:val="26"/>
      <w:szCs w:val="26"/>
    </w:rPr>
  </w:style>
  <w:style w:type="character" w:customStyle="1" w:styleId="WW8Num3z0">
    <w:name w:val="WW8Num3z0"/>
    <w:rsid w:val="007D3A48"/>
    <w:rPr>
      <w:rFonts w:ascii="Times New Roman" w:hAnsi="Times New Roman" w:cs="Times New Roman"/>
      <w:sz w:val="26"/>
      <w:szCs w:val="26"/>
    </w:rPr>
  </w:style>
  <w:style w:type="character" w:customStyle="1" w:styleId="WW8Num3z2">
    <w:name w:val="WW8Num3z2"/>
    <w:rsid w:val="007D3A48"/>
    <w:rPr>
      <w:rFonts w:ascii="Times New Roman" w:hAnsi="Times New Roman" w:cs="Times New Roman"/>
      <w:b w:val="0"/>
      <w:bCs w:val="0"/>
      <w:i w:val="0"/>
      <w:iCs w:val="0"/>
      <w:sz w:val="24"/>
      <w:szCs w:val="24"/>
    </w:rPr>
  </w:style>
  <w:style w:type="character" w:customStyle="1" w:styleId="WW8Num3z3">
    <w:name w:val="WW8Num3z3"/>
    <w:rsid w:val="007D3A48"/>
    <w:rPr>
      <w:rFonts w:ascii="Times New Roman" w:hAnsi="Times New Roman" w:cs="Times New Roman"/>
      <w:b w:val="0"/>
      <w:sz w:val="26"/>
      <w:szCs w:val="26"/>
    </w:rPr>
  </w:style>
  <w:style w:type="character" w:customStyle="1" w:styleId="WW8Num3z4">
    <w:name w:val="WW8Num3z4"/>
    <w:rsid w:val="007D3A48"/>
    <w:rPr>
      <w:sz w:val="26"/>
      <w:szCs w:val="26"/>
    </w:rPr>
  </w:style>
  <w:style w:type="character" w:customStyle="1" w:styleId="WW8Num6z0">
    <w:name w:val="WW8Num6z0"/>
    <w:rsid w:val="007D3A48"/>
    <w:rPr>
      <w:rFonts w:ascii="Times New Roman" w:hAnsi="Times New Roman" w:cs="Times New Roman"/>
      <w:sz w:val="26"/>
      <w:szCs w:val="26"/>
    </w:rPr>
  </w:style>
  <w:style w:type="character" w:customStyle="1" w:styleId="WW8Num6z2">
    <w:name w:val="WW8Num6z2"/>
    <w:rsid w:val="007D3A48"/>
    <w:rPr>
      <w:rFonts w:ascii="Times New Roman" w:hAnsi="Times New Roman" w:cs="Times New Roman"/>
      <w:b w:val="0"/>
      <w:bCs w:val="0"/>
      <w:i w:val="0"/>
      <w:iCs w:val="0"/>
      <w:sz w:val="24"/>
      <w:szCs w:val="24"/>
    </w:rPr>
  </w:style>
  <w:style w:type="character" w:customStyle="1" w:styleId="WW8Num6z3">
    <w:name w:val="WW8Num6z3"/>
    <w:rsid w:val="007D3A48"/>
    <w:rPr>
      <w:rFonts w:ascii="Times New Roman" w:hAnsi="Times New Roman" w:cs="Times New Roman"/>
      <w:b w:val="0"/>
      <w:sz w:val="26"/>
      <w:szCs w:val="26"/>
    </w:rPr>
  </w:style>
  <w:style w:type="character" w:customStyle="1" w:styleId="WW8Num6z4">
    <w:name w:val="WW8Num6z4"/>
    <w:rsid w:val="007D3A48"/>
    <w:rPr>
      <w:sz w:val="26"/>
      <w:szCs w:val="26"/>
    </w:rPr>
  </w:style>
  <w:style w:type="character" w:customStyle="1" w:styleId="WW8Num7z0">
    <w:name w:val="WW8Num7z0"/>
    <w:rsid w:val="007D3A48"/>
    <w:rPr>
      <w:b w:val="0"/>
      <w:i w:val="0"/>
    </w:rPr>
  </w:style>
  <w:style w:type="character" w:customStyle="1" w:styleId="WW8Num8z0">
    <w:name w:val="WW8Num8z0"/>
    <w:rsid w:val="007D3A48"/>
    <w:rPr>
      <w:sz w:val="40"/>
      <w:szCs w:val="40"/>
    </w:rPr>
  </w:style>
  <w:style w:type="character" w:customStyle="1" w:styleId="24">
    <w:name w:val="Основной шрифт абзаца2"/>
    <w:rsid w:val="007D3A48"/>
  </w:style>
  <w:style w:type="character" w:customStyle="1" w:styleId="WW8Num4z0">
    <w:name w:val="WW8Num4z0"/>
    <w:rsid w:val="007D3A48"/>
    <w:rPr>
      <w:rFonts w:ascii="Symbol" w:hAnsi="Symbol" w:cs="Symbol"/>
    </w:rPr>
  </w:style>
  <w:style w:type="character" w:customStyle="1" w:styleId="WW8Num5z0">
    <w:name w:val="WW8Num5z0"/>
    <w:rsid w:val="007D3A48"/>
    <w:rPr>
      <w:rFonts w:ascii="Symbol" w:hAnsi="Symbol" w:cs="Symbol"/>
    </w:rPr>
  </w:style>
  <w:style w:type="character" w:customStyle="1" w:styleId="WW8Num9z0">
    <w:name w:val="WW8Num9z0"/>
    <w:rsid w:val="007D3A48"/>
    <w:rPr>
      <w:rFonts w:ascii="Symbol" w:hAnsi="Symbol" w:cs="Symbol"/>
    </w:rPr>
  </w:style>
  <w:style w:type="character" w:customStyle="1" w:styleId="WW8Num9z1">
    <w:name w:val="WW8Num9z1"/>
    <w:rsid w:val="007D3A48"/>
    <w:rPr>
      <w:rFonts w:ascii="Courier New" w:hAnsi="Courier New" w:cs="Courier New"/>
    </w:rPr>
  </w:style>
  <w:style w:type="character" w:customStyle="1" w:styleId="WW8Num9z2">
    <w:name w:val="WW8Num9z2"/>
    <w:rsid w:val="007D3A48"/>
    <w:rPr>
      <w:rFonts w:ascii="Wingdings" w:hAnsi="Wingdings" w:cs="Wingdings"/>
    </w:rPr>
  </w:style>
  <w:style w:type="character" w:customStyle="1" w:styleId="WW8Num10z0">
    <w:name w:val="WW8Num10z0"/>
    <w:rsid w:val="007D3A48"/>
    <w:rPr>
      <w:rFonts w:ascii="Times New Roman" w:hAnsi="Times New Roman" w:cs="Times New Roman"/>
      <w:sz w:val="26"/>
      <w:szCs w:val="26"/>
    </w:rPr>
  </w:style>
  <w:style w:type="character" w:customStyle="1" w:styleId="WW8Num10z2">
    <w:name w:val="WW8Num10z2"/>
    <w:rsid w:val="007D3A48"/>
    <w:rPr>
      <w:rFonts w:ascii="Times New Roman" w:hAnsi="Times New Roman" w:cs="Times New Roman"/>
      <w:b w:val="0"/>
      <w:bCs w:val="0"/>
      <w:i w:val="0"/>
      <w:iCs w:val="0"/>
      <w:sz w:val="24"/>
      <w:szCs w:val="24"/>
    </w:rPr>
  </w:style>
  <w:style w:type="character" w:customStyle="1" w:styleId="WW8Num10z3">
    <w:name w:val="WW8Num10z3"/>
    <w:rsid w:val="007D3A48"/>
    <w:rPr>
      <w:rFonts w:ascii="Times New Roman" w:hAnsi="Times New Roman" w:cs="Times New Roman"/>
      <w:b w:val="0"/>
      <w:sz w:val="26"/>
      <w:szCs w:val="26"/>
    </w:rPr>
  </w:style>
  <w:style w:type="character" w:customStyle="1" w:styleId="WW8Num10z4">
    <w:name w:val="WW8Num10z4"/>
    <w:rsid w:val="007D3A48"/>
    <w:rPr>
      <w:sz w:val="26"/>
      <w:szCs w:val="26"/>
    </w:rPr>
  </w:style>
  <w:style w:type="character" w:customStyle="1" w:styleId="WW8Num13z0">
    <w:name w:val="WW8Num13z0"/>
    <w:rsid w:val="007D3A48"/>
    <w:rPr>
      <w:rFonts w:ascii="Times New Roman" w:hAnsi="Times New Roman" w:cs="Times New Roman"/>
      <w:sz w:val="26"/>
      <w:szCs w:val="26"/>
    </w:rPr>
  </w:style>
  <w:style w:type="character" w:customStyle="1" w:styleId="WW8Num13z2">
    <w:name w:val="WW8Num13z2"/>
    <w:rsid w:val="007D3A48"/>
    <w:rPr>
      <w:rFonts w:ascii="Times New Roman" w:hAnsi="Times New Roman" w:cs="Times New Roman"/>
      <w:b w:val="0"/>
      <w:bCs w:val="0"/>
      <w:i w:val="0"/>
      <w:iCs w:val="0"/>
      <w:sz w:val="24"/>
      <w:szCs w:val="24"/>
    </w:rPr>
  </w:style>
  <w:style w:type="character" w:customStyle="1" w:styleId="WW8Num13z3">
    <w:name w:val="WW8Num13z3"/>
    <w:rsid w:val="007D3A48"/>
    <w:rPr>
      <w:rFonts w:ascii="Times New Roman" w:hAnsi="Times New Roman" w:cs="Times New Roman"/>
      <w:b w:val="0"/>
      <w:sz w:val="26"/>
      <w:szCs w:val="26"/>
    </w:rPr>
  </w:style>
  <w:style w:type="character" w:customStyle="1" w:styleId="WW8Num13z4">
    <w:name w:val="WW8Num13z4"/>
    <w:rsid w:val="007D3A48"/>
    <w:rPr>
      <w:sz w:val="26"/>
      <w:szCs w:val="26"/>
    </w:rPr>
  </w:style>
  <w:style w:type="character" w:customStyle="1" w:styleId="WW8Num14z0">
    <w:name w:val="WW8Num14z0"/>
    <w:rsid w:val="007D3A48"/>
    <w:rPr>
      <w:b w:val="0"/>
      <w:i w:val="0"/>
    </w:rPr>
  </w:style>
  <w:style w:type="character" w:customStyle="1" w:styleId="WW8Num15z0">
    <w:name w:val="WW8Num15z0"/>
    <w:rsid w:val="007D3A48"/>
    <w:rPr>
      <w:rFonts w:ascii="Times New Roman" w:hAnsi="Times New Roman" w:cs="Times New Roman"/>
      <w:sz w:val="26"/>
      <w:szCs w:val="26"/>
    </w:rPr>
  </w:style>
  <w:style w:type="character" w:customStyle="1" w:styleId="WW8Num15z1">
    <w:name w:val="WW8Num15z1"/>
    <w:rsid w:val="007D3A48"/>
    <w:rPr>
      <w:b w:val="0"/>
      <w:sz w:val="26"/>
      <w:szCs w:val="26"/>
    </w:rPr>
  </w:style>
  <w:style w:type="character" w:customStyle="1" w:styleId="WW8Num15z2">
    <w:name w:val="WW8Num15z2"/>
    <w:rsid w:val="007D3A48"/>
    <w:rPr>
      <w:sz w:val="26"/>
      <w:szCs w:val="26"/>
    </w:rPr>
  </w:style>
  <w:style w:type="character" w:customStyle="1" w:styleId="WW8Num15z3">
    <w:name w:val="WW8Num15z3"/>
    <w:rsid w:val="007D3A48"/>
    <w:rPr>
      <w:rFonts w:ascii="Times New Roman" w:hAnsi="Times New Roman" w:cs="Times New Roman"/>
      <w:i w:val="0"/>
      <w:sz w:val="26"/>
      <w:szCs w:val="26"/>
    </w:rPr>
  </w:style>
  <w:style w:type="character" w:customStyle="1" w:styleId="WW8Num16z0">
    <w:name w:val="WW8Num16z0"/>
    <w:rsid w:val="007D3A48"/>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7D3A48"/>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7D3A48"/>
    <w:rPr>
      <w:b w:val="0"/>
    </w:rPr>
  </w:style>
  <w:style w:type="character" w:customStyle="1" w:styleId="WW8Num17z0">
    <w:name w:val="WW8Num17z0"/>
    <w:rsid w:val="007D3A48"/>
    <w:rPr>
      <w:sz w:val="40"/>
      <w:szCs w:val="40"/>
    </w:rPr>
  </w:style>
  <w:style w:type="character" w:customStyle="1" w:styleId="1e">
    <w:name w:val="Основной шрифт абзаца1"/>
    <w:rsid w:val="007D3A48"/>
  </w:style>
  <w:style w:type="character" w:customStyle="1" w:styleId="FootnoteCharacters">
    <w:name w:val="Footnote Characters"/>
    <w:rsid w:val="007D3A48"/>
    <w:rPr>
      <w:vertAlign w:val="superscript"/>
    </w:rPr>
  </w:style>
  <w:style w:type="character" w:customStyle="1" w:styleId="DocumentHeader11">
    <w:name w:val="Document Header1 Знак1"/>
    <w:rsid w:val="007D3A48"/>
    <w:rPr>
      <w:b/>
      <w:kern w:val="1"/>
      <w:sz w:val="36"/>
      <w:lang w:val="ru-RU" w:bidi="ar-SA"/>
    </w:rPr>
  </w:style>
  <w:style w:type="character" w:customStyle="1" w:styleId="H2">
    <w:name w:val="H2 Знак Знак"/>
    <w:rsid w:val="007D3A48"/>
    <w:rPr>
      <w:rFonts w:eastAsia="Calibri"/>
      <w:b/>
      <w:bCs/>
      <w:sz w:val="30"/>
      <w:szCs w:val="30"/>
      <w:lang w:val="ru-RU" w:bidi="ar-SA"/>
    </w:rPr>
  </w:style>
  <w:style w:type="character" w:customStyle="1" w:styleId="29">
    <w:name w:val="Знак Знак29"/>
    <w:rsid w:val="007D3A48"/>
    <w:rPr>
      <w:rFonts w:ascii="Cambria" w:eastAsia="Calibri" w:hAnsi="Cambria" w:cs="Cambria"/>
      <w:b/>
      <w:bCs/>
      <w:sz w:val="26"/>
      <w:szCs w:val="26"/>
      <w:lang w:val="ru-RU" w:bidi="ar-SA"/>
    </w:rPr>
  </w:style>
  <w:style w:type="character" w:customStyle="1" w:styleId="28">
    <w:name w:val="Знак Знак28"/>
    <w:rsid w:val="007D3A48"/>
    <w:rPr>
      <w:rFonts w:ascii="Arial" w:eastAsia="Calibri" w:hAnsi="Arial" w:cs="Arial"/>
      <w:sz w:val="24"/>
      <w:szCs w:val="24"/>
      <w:lang w:val="ru-RU" w:bidi="ar-SA"/>
    </w:rPr>
  </w:style>
  <w:style w:type="character" w:customStyle="1" w:styleId="27">
    <w:name w:val="Знак Знак27"/>
    <w:rsid w:val="007D3A48"/>
    <w:rPr>
      <w:rFonts w:eastAsia="Calibri"/>
      <w:sz w:val="22"/>
      <w:szCs w:val="22"/>
      <w:lang w:val="ru-RU" w:bidi="ar-SA"/>
    </w:rPr>
  </w:style>
  <w:style w:type="character" w:customStyle="1" w:styleId="26">
    <w:name w:val="Знак Знак26"/>
    <w:rsid w:val="007D3A48"/>
    <w:rPr>
      <w:rFonts w:eastAsia="Calibri"/>
      <w:i/>
      <w:iCs/>
      <w:sz w:val="22"/>
      <w:szCs w:val="22"/>
      <w:lang w:val="ru-RU" w:bidi="ar-SA"/>
    </w:rPr>
  </w:style>
  <w:style w:type="character" w:customStyle="1" w:styleId="25">
    <w:name w:val="Знак Знак25"/>
    <w:rsid w:val="007D3A48"/>
    <w:rPr>
      <w:rFonts w:ascii="Arial" w:eastAsia="Calibri" w:hAnsi="Arial" w:cs="Arial"/>
      <w:lang w:val="ru-RU" w:bidi="ar-SA"/>
    </w:rPr>
  </w:style>
  <w:style w:type="character" w:customStyle="1" w:styleId="240">
    <w:name w:val="Знак Знак24"/>
    <w:rsid w:val="007D3A48"/>
    <w:rPr>
      <w:rFonts w:ascii="Arial" w:eastAsia="Calibri" w:hAnsi="Arial" w:cs="Arial"/>
      <w:i/>
      <w:iCs/>
      <w:lang w:val="ru-RU" w:bidi="ar-SA"/>
    </w:rPr>
  </w:style>
  <w:style w:type="character" w:customStyle="1" w:styleId="230">
    <w:name w:val="Знак Знак23"/>
    <w:rsid w:val="007D3A48"/>
    <w:rPr>
      <w:rFonts w:ascii="Arial" w:eastAsia="Calibri" w:hAnsi="Arial" w:cs="Arial"/>
      <w:b/>
      <w:bCs/>
      <w:i/>
      <w:iCs/>
      <w:sz w:val="18"/>
      <w:szCs w:val="18"/>
      <w:lang w:val="ru-RU" w:bidi="ar-SA"/>
    </w:rPr>
  </w:style>
  <w:style w:type="character" w:customStyle="1" w:styleId="170">
    <w:name w:val="Знак Знак17"/>
    <w:rsid w:val="007D3A48"/>
    <w:rPr>
      <w:rFonts w:ascii="Cambria" w:eastAsia="Calibri" w:hAnsi="Cambria" w:cs="Cambria"/>
      <w:b/>
      <w:bCs/>
      <w:kern w:val="1"/>
      <w:sz w:val="32"/>
      <w:szCs w:val="32"/>
      <w:lang w:val="ru-RU" w:eastAsia="zh-CN" w:bidi="ar-SA"/>
    </w:rPr>
  </w:style>
  <w:style w:type="character" w:customStyle="1" w:styleId="112">
    <w:name w:val="Знак Знак11"/>
    <w:rsid w:val="007D3A48"/>
    <w:rPr>
      <w:rFonts w:ascii="Arial" w:eastAsia="Calibri" w:hAnsi="Arial" w:cs="Arial"/>
      <w:sz w:val="24"/>
      <w:szCs w:val="24"/>
      <w:lang w:val="ru-RU" w:bidi="ar-SA"/>
    </w:rPr>
  </w:style>
  <w:style w:type="character" w:customStyle="1" w:styleId="92">
    <w:name w:val="Знак Знак9"/>
    <w:rsid w:val="007D3A48"/>
    <w:rPr>
      <w:rFonts w:eastAsia="Calibri"/>
      <w:sz w:val="24"/>
      <w:szCs w:val="24"/>
      <w:lang w:val="ru-RU" w:bidi="ar-SA"/>
    </w:rPr>
  </w:style>
  <w:style w:type="character" w:customStyle="1" w:styleId="52">
    <w:name w:val="Знак Знак5"/>
    <w:rsid w:val="007D3A48"/>
    <w:rPr>
      <w:rFonts w:eastAsia="Calibri"/>
      <w:sz w:val="24"/>
      <w:szCs w:val="24"/>
      <w:lang w:val="ru-RU" w:bidi="ar-SA"/>
    </w:rPr>
  </w:style>
  <w:style w:type="character" w:styleId="aff1">
    <w:name w:val="Placeholder Text"/>
    <w:rsid w:val="007D3A48"/>
    <w:rPr>
      <w:color w:val="808080"/>
    </w:rPr>
  </w:style>
  <w:style w:type="character" w:customStyle="1" w:styleId="aff2">
    <w:name w:val="Дефис Знак"/>
    <w:rsid w:val="007D3A48"/>
    <w:rPr>
      <w:sz w:val="24"/>
      <w:szCs w:val="24"/>
      <w:lang w:val="en-US"/>
    </w:rPr>
  </w:style>
  <w:style w:type="character" w:customStyle="1" w:styleId="42">
    <w:name w:val="Стиль4 Знак"/>
    <w:basedOn w:val="aff2"/>
    <w:rsid w:val="007D3A48"/>
    <w:rPr>
      <w:sz w:val="24"/>
      <w:szCs w:val="24"/>
      <w:lang w:val="en-US"/>
    </w:rPr>
  </w:style>
  <w:style w:type="character" w:customStyle="1" w:styleId="skypepnhtextspan">
    <w:name w:val="skype_pnh_text_span"/>
    <w:basedOn w:val="1e"/>
    <w:rsid w:val="007D3A48"/>
  </w:style>
  <w:style w:type="character" w:customStyle="1" w:styleId="aff3">
    <w:name w:val="Текст концевой сноски Знак"/>
    <w:basedOn w:val="1e"/>
    <w:rsid w:val="007D3A48"/>
  </w:style>
  <w:style w:type="character" w:customStyle="1" w:styleId="EndnoteCharacters">
    <w:name w:val="Endnote Characters"/>
    <w:rsid w:val="007D3A48"/>
    <w:rPr>
      <w:vertAlign w:val="superscript"/>
    </w:rPr>
  </w:style>
  <w:style w:type="character" w:customStyle="1" w:styleId="1f">
    <w:name w:val="Знак примечания1"/>
    <w:rsid w:val="007D3A48"/>
    <w:rPr>
      <w:sz w:val="16"/>
      <w:szCs w:val="16"/>
    </w:rPr>
  </w:style>
  <w:style w:type="character" w:customStyle="1" w:styleId="aff4">
    <w:name w:val="Текст примечания Знак"/>
    <w:basedOn w:val="1e"/>
    <w:rsid w:val="007D3A48"/>
  </w:style>
  <w:style w:type="character" w:customStyle="1" w:styleId="1f0">
    <w:name w:val="Знак сноски1"/>
    <w:rsid w:val="007D3A48"/>
    <w:rPr>
      <w:vertAlign w:val="superscript"/>
    </w:rPr>
  </w:style>
  <w:style w:type="character" w:customStyle="1" w:styleId="IndexLink">
    <w:name w:val="Index Link"/>
    <w:rsid w:val="007D3A48"/>
  </w:style>
  <w:style w:type="character" w:customStyle="1" w:styleId="1f1">
    <w:name w:val="Знак концевой сноски1"/>
    <w:rsid w:val="007D3A48"/>
    <w:rPr>
      <w:vertAlign w:val="superscript"/>
    </w:rPr>
  </w:style>
  <w:style w:type="character" w:customStyle="1" w:styleId="NumberingSymbols">
    <w:name w:val="Numbering Symbols"/>
    <w:rsid w:val="007D3A48"/>
  </w:style>
  <w:style w:type="character" w:styleId="aff5">
    <w:name w:val="endnote reference"/>
    <w:rsid w:val="007D3A48"/>
    <w:rPr>
      <w:vertAlign w:val="superscript"/>
    </w:rPr>
  </w:style>
  <w:style w:type="character" w:customStyle="1" w:styleId="1f2">
    <w:name w:val="Основной текст Знак1"/>
    <w:uiPriority w:val="99"/>
    <w:rsid w:val="007D3A48"/>
    <w:rPr>
      <w:rFonts w:ascii="Times New Roman" w:eastAsia="Times New Roman" w:hAnsi="Times New Roman" w:cs="Times New Roman"/>
      <w:sz w:val="24"/>
      <w:szCs w:val="20"/>
      <w:lang w:eastAsia="zh-CN"/>
    </w:rPr>
  </w:style>
  <w:style w:type="paragraph" w:styleId="aff6">
    <w:name w:val="List"/>
    <w:basedOn w:val="a1"/>
    <w:rsid w:val="007D3A48"/>
    <w:pPr>
      <w:spacing w:after="60"/>
      <w:ind w:left="283" w:hanging="283"/>
      <w:jc w:val="both"/>
    </w:pPr>
    <w:rPr>
      <w:lang w:eastAsia="zh-CN"/>
    </w:rPr>
  </w:style>
  <w:style w:type="paragraph" w:styleId="aff7">
    <w:name w:val="caption"/>
    <w:basedOn w:val="a1"/>
    <w:qFormat/>
    <w:rsid w:val="007D3A48"/>
    <w:pPr>
      <w:suppressLineNumbers/>
      <w:spacing w:before="120" w:after="120"/>
    </w:pPr>
    <w:rPr>
      <w:rFonts w:cs="Lohit Hindi"/>
      <w:i/>
      <w:iCs/>
      <w:lang w:eastAsia="zh-CN"/>
    </w:rPr>
  </w:style>
  <w:style w:type="paragraph" w:customStyle="1" w:styleId="Index">
    <w:name w:val="Index"/>
    <w:basedOn w:val="a1"/>
    <w:rsid w:val="007D3A48"/>
    <w:pPr>
      <w:suppressLineNumbers/>
    </w:pPr>
    <w:rPr>
      <w:rFonts w:cs="Lohit Hindi"/>
      <w:lang w:eastAsia="zh-CN"/>
    </w:rPr>
  </w:style>
  <w:style w:type="paragraph" w:customStyle="1" w:styleId="1f3">
    <w:name w:val="Название объекта1"/>
    <w:basedOn w:val="a1"/>
    <w:rsid w:val="007D3A48"/>
    <w:pPr>
      <w:suppressLineNumbers/>
      <w:spacing w:before="120" w:after="120"/>
    </w:pPr>
    <w:rPr>
      <w:rFonts w:cs="Lohit Hindi"/>
      <w:i/>
      <w:iCs/>
      <w:lang w:eastAsia="zh-CN"/>
    </w:rPr>
  </w:style>
  <w:style w:type="paragraph" w:customStyle="1" w:styleId="1f4">
    <w:name w:val="Текст примечания1"/>
    <w:basedOn w:val="a1"/>
    <w:rsid w:val="007D3A48"/>
    <w:rPr>
      <w:sz w:val="20"/>
      <w:szCs w:val="20"/>
      <w:lang w:eastAsia="zh-CN"/>
    </w:rPr>
  </w:style>
  <w:style w:type="paragraph" w:styleId="aff8">
    <w:name w:val="annotation text"/>
    <w:basedOn w:val="a1"/>
    <w:link w:val="1f5"/>
    <w:uiPriority w:val="99"/>
    <w:semiHidden/>
    <w:unhideWhenUsed/>
    <w:rsid w:val="007D3A48"/>
    <w:pPr>
      <w:spacing w:after="200"/>
    </w:pPr>
    <w:rPr>
      <w:rFonts w:ascii="Calibri" w:eastAsia="Calibri" w:hAnsi="Calibri"/>
      <w:sz w:val="20"/>
      <w:szCs w:val="20"/>
      <w:lang w:eastAsia="en-US"/>
    </w:rPr>
  </w:style>
  <w:style w:type="character" w:customStyle="1" w:styleId="1f5">
    <w:name w:val="Текст примечания Знак1"/>
    <w:basedOn w:val="a2"/>
    <w:link w:val="aff8"/>
    <w:uiPriority w:val="99"/>
    <w:semiHidden/>
    <w:rsid w:val="007D3A48"/>
    <w:rPr>
      <w:lang w:eastAsia="en-US"/>
    </w:rPr>
  </w:style>
  <w:style w:type="paragraph" w:styleId="aff9">
    <w:name w:val="annotation subject"/>
    <w:basedOn w:val="1f4"/>
    <w:next w:val="1f4"/>
    <w:link w:val="affa"/>
    <w:rsid w:val="007D3A48"/>
    <w:rPr>
      <w:b/>
      <w:bCs/>
    </w:rPr>
  </w:style>
  <w:style w:type="character" w:customStyle="1" w:styleId="affa">
    <w:name w:val="Тема примечания Знак"/>
    <w:basedOn w:val="1f5"/>
    <w:link w:val="aff9"/>
    <w:rsid w:val="007D3A48"/>
    <w:rPr>
      <w:rFonts w:ascii="Times New Roman" w:eastAsia="Times New Roman" w:hAnsi="Times New Roman"/>
      <w:b/>
      <w:bCs/>
      <w:lang w:eastAsia="zh-CN"/>
    </w:rPr>
  </w:style>
  <w:style w:type="paragraph" w:customStyle="1" w:styleId="310">
    <w:name w:val="Основной текст с отступом 31"/>
    <w:basedOn w:val="a1"/>
    <w:rsid w:val="007D3A48"/>
    <w:pPr>
      <w:spacing w:after="120"/>
      <w:ind w:left="283"/>
      <w:jc w:val="both"/>
    </w:pPr>
    <w:rPr>
      <w:sz w:val="16"/>
      <w:szCs w:val="20"/>
      <w:lang w:eastAsia="zh-CN"/>
    </w:rPr>
  </w:style>
  <w:style w:type="paragraph" w:customStyle="1" w:styleId="1f6">
    <w:name w:val="Цитата1"/>
    <w:basedOn w:val="a1"/>
    <w:rsid w:val="007D3A48"/>
    <w:pPr>
      <w:spacing w:after="120"/>
      <w:ind w:left="1440" w:right="1440"/>
      <w:jc w:val="both"/>
    </w:pPr>
    <w:rPr>
      <w:szCs w:val="20"/>
      <w:lang w:eastAsia="zh-CN"/>
    </w:rPr>
  </w:style>
  <w:style w:type="paragraph" w:customStyle="1" w:styleId="1f7">
    <w:name w:val="Заголовок записки1"/>
    <w:basedOn w:val="a1"/>
    <w:next w:val="a1"/>
    <w:rsid w:val="007D3A48"/>
    <w:pPr>
      <w:spacing w:after="60"/>
      <w:jc w:val="both"/>
    </w:pPr>
    <w:rPr>
      <w:lang w:eastAsia="zh-CN"/>
    </w:rPr>
  </w:style>
  <w:style w:type="paragraph" w:customStyle="1" w:styleId="311">
    <w:name w:val="Основной текст 31"/>
    <w:basedOn w:val="a1"/>
    <w:rsid w:val="007D3A48"/>
    <w:pPr>
      <w:spacing w:after="120"/>
    </w:pPr>
    <w:rPr>
      <w:sz w:val="16"/>
      <w:szCs w:val="16"/>
      <w:lang w:eastAsia="zh-CN"/>
    </w:rPr>
  </w:style>
  <w:style w:type="paragraph" w:customStyle="1" w:styleId="210">
    <w:name w:val="Основной текст 21"/>
    <w:basedOn w:val="a1"/>
    <w:rsid w:val="007D3A48"/>
    <w:pPr>
      <w:spacing w:after="120" w:line="480" w:lineRule="auto"/>
    </w:pPr>
    <w:rPr>
      <w:lang w:eastAsia="zh-CN"/>
    </w:rPr>
  </w:style>
  <w:style w:type="paragraph" w:customStyle="1" w:styleId="affb">
    <w:name w:val="Тендерные данные"/>
    <w:basedOn w:val="a1"/>
    <w:rsid w:val="007D3A48"/>
    <w:pPr>
      <w:spacing w:before="120" w:after="60"/>
      <w:jc w:val="both"/>
    </w:pPr>
    <w:rPr>
      <w:b/>
      <w:szCs w:val="20"/>
      <w:lang w:eastAsia="zh-CN"/>
    </w:rPr>
  </w:style>
  <w:style w:type="paragraph" w:customStyle="1" w:styleId="affc">
    <w:name w:val="Таблица шапка"/>
    <w:basedOn w:val="a1"/>
    <w:rsid w:val="007D3A48"/>
    <w:pPr>
      <w:keepNext/>
      <w:spacing w:before="40" w:after="40"/>
      <w:ind w:left="57" w:right="57"/>
    </w:pPr>
    <w:rPr>
      <w:sz w:val="18"/>
      <w:szCs w:val="18"/>
      <w:lang w:eastAsia="zh-CN"/>
    </w:rPr>
  </w:style>
  <w:style w:type="paragraph" w:customStyle="1" w:styleId="affd">
    <w:name w:val="Таблица текст"/>
    <w:basedOn w:val="a1"/>
    <w:rsid w:val="007D3A48"/>
    <w:pPr>
      <w:spacing w:before="40" w:after="40"/>
      <w:ind w:left="57" w:right="57"/>
    </w:pPr>
    <w:rPr>
      <w:sz w:val="22"/>
      <w:szCs w:val="22"/>
      <w:lang w:eastAsia="zh-CN"/>
    </w:rPr>
  </w:style>
  <w:style w:type="paragraph" w:customStyle="1" w:styleId="211">
    <w:name w:val="Маркированный список 21"/>
    <w:basedOn w:val="a1"/>
    <w:rsid w:val="007D3A48"/>
    <w:pPr>
      <w:spacing w:after="60"/>
      <w:jc w:val="both"/>
    </w:pPr>
    <w:rPr>
      <w:szCs w:val="20"/>
      <w:lang w:eastAsia="zh-CN"/>
    </w:rPr>
  </w:style>
  <w:style w:type="paragraph" w:customStyle="1" w:styleId="312">
    <w:name w:val="Маркированный список 31"/>
    <w:basedOn w:val="a1"/>
    <w:rsid w:val="007D3A48"/>
    <w:pPr>
      <w:spacing w:after="60"/>
      <w:ind w:left="926"/>
      <w:jc w:val="both"/>
    </w:pPr>
    <w:rPr>
      <w:szCs w:val="20"/>
      <w:lang w:eastAsia="zh-CN"/>
    </w:rPr>
  </w:style>
  <w:style w:type="paragraph" w:customStyle="1" w:styleId="410">
    <w:name w:val="Маркированный список 41"/>
    <w:basedOn w:val="a1"/>
    <w:rsid w:val="007D3A48"/>
    <w:pPr>
      <w:spacing w:after="60"/>
      <w:ind w:left="1209"/>
      <w:jc w:val="both"/>
    </w:pPr>
    <w:rPr>
      <w:szCs w:val="20"/>
      <w:lang w:eastAsia="zh-CN"/>
    </w:rPr>
  </w:style>
  <w:style w:type="paragraph" w:customStyle="1" w:styleId="510">
    <w:name w:val="Маркированный список 51"/>
    <w:basedOn w:val="a1"/>
    <w:rsid w:val="007D3A48"/>
    <w:pPr>
      <w:spacing w:after="60"/>
      <w:ind w:left="1492" w:hanging="360"/>
      <w:jc w:val="both"/>
    </w:pPr>
    <w:rPr>
      <w:szCs w:val="20"/>
      <w:lang w:eastAsia="zh-CN"/>
    </w:rPr>
  </w:style>
  <w:style w:type="paragraph" w:customStyle="1" w:styleId="1f8">
    <w:name w:val="Нумерованный список1"/>
    <w:basedOn w:val="a1"/>
    <w:rsid w:val="007D3A48"/>
    <w:pPr>
      <w:spacing w:after="60"/>
      <w:ind w:left="360"/>
      <w:jc w:val="both"/>
    </w:pPr>
    <w:rPr>
      <w:szCs w:val="20"/>
      <w:lang w:eastAsia="zh-CN"/>
    </w:rPr>
  </w:style>
  <w:style w:type="paragraph" w:customStyle="1" w:styleId="212">
    <w:name w:val="Нумерованный список 21"/>
    <w:basedOn w:val="a1"/>
    <w:rsid w:val="007D3A48"/>
    <w:pPr>
      <w:spacing w:after="60"/>
      <w:ind w:left="643"/>
      <w:jc w:val="both"/>
    </w:pPr>
    <w:rPr>
      <w:szCs w:val="20"/>
      <w:lang w:eastAsia="zh-CN"/>
    </w:rPr>
  </w:style>
  <w:style w:type="paragraph" w:customStyle="1" w:styleId="313">
    <w:name w:val="Нумерованный список 31"/>
    <w:basedOn w:val="a1"/>
    <w:rsid w:val="007D3A48"/>
    <w:pPr>
      <w:spacing w:after="60"/>
      <w:ind w:left="926"/>
      <w:jc w:val="both"/>
    </w:pPr>
    <w:rPr>
      <w:szCs w:val="20"/>
      <w:lang w:eastAsia="zh-CN"/>
    </w:rPr>
  </w:style>
  <w:style w:type="paragraph" w:customStyle="1" w:styleId="411">
    <w:name w:val="Нумерованный список 41"/>
    <w:basedOn w:val="a1"/>
    <w:rsid w:val="007D3A48"/>
    <w:pPr>
      <w:spacing w:after="60"/>
      <w:ind w:left="1260" w:hanging="720"/>
      <w:jc w:val="both"/>
    </w:pPr>
    <w:rPr>
      <w:szCs w:val="20"/>
      <w:lang w:eastAsia="zh-CN"/>
    </w:rPr>
  </w:style>
  <w:style w:type="paragraph" w:customStyle="1" w:styleId="a">
    <w:name w:val="Раздел"/>
    <w:basedOn w:val="a1"/>
    <w:rsid w:val="007D3A48"/>
    <w:pPr>
      <w:numPr>
        <w:numId w:val="7"/>
      </w:numPr>
      <w:spacing w:before="120" w:after="120"/>
      <w:jc w:val="center"/>
    </w:pPr>
    <w:rPr>
      <w:rFonts w:ascii="Arial Narrow" w:hAnsi="Arial Narrow" w:cs="Arial Narrow"/>
      <w:b/>
      <w:sz w:val="28"/>
      <w:szCs w:val="20"/>
      <w:lang w:eastAsia="zh-CN"/>
    </w:rPr>
  </w:style>
  <w:style w:type="paragraph" w:customStyle="1" w:styleId="37">
    <w:name w:val="Раздел 3"/>
    <w:basedOn w:val="a1"/>
    <w:rsid w:val="007D3A48"/>
    <w:pPr>
      <w:spacing w:before="120" w:after="120"/>
      <w:jc w:val="center"/>
    </w:pPr>
    <w:rPr>
      <w:b/>
      <w:szCs w:val="20"/>
      <w:lang w:eastAsia="zh-CN"/>
    </w:rPr>
  </w:style>
  <w:style w:type="paragraph" w:customStyle="1" w:styleId="affe">
    <w:name w:val="Условия контракта"/>
    <w:basedOn w:val="a1"/>
    <w:rsid w:val="007D3A48"/>
    <w:pPr>
      <w:spacing w:before="240" w:after="120"/>
      <w:ind w:left="432" w:hanging="432"/>
      <w:jc w:val="both"/>
    </w:pPr>
    <w:rPr>
      <w:b/>
      <w:szCs w:val="20"/>
      <w:lang w:eastAsia="zh-CN"/>
    </w:rPr>
  </w:style>
  <w:style w:type="paragraph" w:styleId="afff">
    <w:name w:val="Subtitle"/>
    <w:basedOn w:val="a1"/>
    <w:next w:val="af"/>
    <w:link w:val="afff0"/>
    <w:qFormat/>
    <w:rsid w:val="007D3A48"/>
    <w:pPr>
      <w:spacing w:after="60"/>
      <w:jc w:val="center"/>
    </w:pPr>
    <w:rPr>
      <w:rFonts w:ascii="Arial" w:hAnsi="Arial" w:cs="Arial"/>
      <w:szCs w:val="20"/>
      <w:lang w:eastAsia="zh-CN"/>
    </w:rPr>
  </w:style>
  <w:style w:type="character" w:customStyle="1" w:styleId="afff0">
    <w:name w:val="Подзаголовок Знак"/>
    <w:basedOn w:val="a2"/>
    <w:link w:val="afff"/>
    <w:rsid w:val="007D3A48"/>
    <w:rPr>
      <w:rFonts w:ascii="Arial" w:eastAsia="Times New Roman" w:hAnsi="Arial" w:cs="Arial"/>
      <w:sz w:val="24"/>
      <w:lang w:eastAsia="zh-CN"/>
    </w:rPr>
  </w:style>
  <w:style w:type="paragraph" w:customStyle="1" w:styleId="afff1">
    <w:name w:val="Подраздел"/>
    <w:basedOn w:val="a1"/>
    <w:rsid w:val="007D3A48"/>
    <w:pPr>
      <w:spacing w:before="240" w:after="120"/>
      <w:jc w:val="center"/>
    </w:pPr>
    <w:rPr>
      <w:rFonts w:ascii="TimesDL" w:hAnsi="TimesDL" w:cs="TimesDL"/>
      <w:b/>
      <w:smallCaps/>
      <w:spacing w:val="-2"/>
      <w:szCs w:val="20"/>
      <w:lang w:eastAsia="zh-CN"/>
    </w:rPr>
  </w:style>
  <w:style w:type="paragraph" w:customStyle="1" w:styleId="1f9">
    <w:name w:val="Стиль1"/>
    <w:basedOn w:val="a1"/>
    <w:rsid w:val="007D3A48"/>
    <w:pPr>
      <w:keepNext/>
      <w:keepLines/>
      <w:widowControl w:val="0"/>
      <w:suppressLineNumbers/>
      <w:spacing w:after="60"/>
      <w:ind w:left="643" w:hanging="360"/>
    </w:pPr>
    <w:rPr>
      <w:b/>
      <w:sz w:val="28"/>
      <w:lang w:eastAsia="zh-CN"/>
    </w:rPr>
  </w:style>
  <w:style w:type="paragraph" w:customStyle="1" w:styleId="2a">
    <w:name w:val="Стиль2"/>
    <w:basedOn w:val="212"/>
    <w:rsid w:val="007D3A48"/>
    <w:pPr>
      <w:keepNext/>
      <w:keepLines/>
      <w:widowControl w:val="0"/>
      <w:suppressLineNumbers/>
      <w:ind w:hanging="360"/>
    </w:pPr>
    <w:rPr>
      <w:b/>
    </w:rPr>
  </w:style>
  <w:style w:type="paragraph" w:customStyle="1" w:styleId="213">
    <w:name w:val="Основной текст с отступом 21"/>
    <w:basedOn w:val="a1"/>
    <w:rsid w:val="007D3A48"/>
    <w:pPr>
      <w:spacing w:after="120" w:line="480" w:lineRule="auto"/>
      <w:ind w:left="283"/>
      <w:jc w:val="both"/>
    </w:pPr>
    <w:rPr>
      <w:szCs w:val="20"/>
      <w:lang w:eastAsia="zh-CN"/>
    </w:rPr>
  </w:style>
  <w:style w:type="paragraph" w:customStyle="1" w:styleId="38">
    <w:name w:val="Стиль3"/>
    <w:basedOn w:val="213"/>
    <w:rsid w:val="007D3A48"/>
    <w:pPr>
      <w:widowControl w:val="0"/>
      <w:spacing w:after="0" w:line="240" w:lineRule="auto"/>
      <w:ind w:left="643" w:hanging="360"/>
      <w:textAlignment w:val="baseline"/>
    </w:pPr>
  </w:style>
  <w:style w:type="paragraph" w:customStyle="1" w:styleId="afff2">
    <w:name w:val="пункт"/>
    <w:basedOn w:val="a1"/>
    <w:rsid w:val="007D3A48"/>
    <w:pPr>
      <w:spacing w:before="60" w:after="60"/>
      <w:ind w:left="1080"/>
    </w:pPr>
    <w:rPr>
      <w:lang w:eastAsia="zh-CN"/>
    </w:rPr>
  </w:style>
  <w:style w:type="paragraph" w:customStyle="1" w:styleId="231">
    <w:name w:val="Знак Знак23 Знак Знак Знак"/>
    <w:basedOn w:val="a1"/>
    <w:rsid w:val="007D3A48"/>
    <w:pPr>
      <w:spacing w:after="160" w:line="240" w:lineRule="exact"/>
    </w:pPr>
    <w:rPr>
      <w:rFonts w:eastAsia="Calibri"/>
      <w:sz w:val="20"/>
      <w:szCs w:val="20"/>
      <w:lang w:eastAsia="zh-CN"/>
    </w:rPr>
  </w:style>
  <w:style w:type="paragraph" w:customStyle="1" w:styleId="232">
    <w:name w:val="Знак Знак23 Знак Знак Знак Знак"/>
    <w:basedOn w:val="a1"/>
    <w:rsid w:val="007D3A48"/>
    <w:pPr>
      <w:spacing w:after="160" w:line="240" w:lineRule="exact"/>
    </w:pPr>
    <w:rPr>
      <w:rFonts w:eastAsia="Calibri"/>
      <w:sz w:val="20"/>
      <w:szCs w:val="20"/>
      <w:lang w:eastAsia="zh-CN"/>
    </w:rPr>
  </w:style>
  <w:style w:type="paragraph" w:customStyle="1" w:styleId="afff3">
    <w:name w:val="Знак Знак Знак Знак Знак Знак Знак"/>
    <w:basedOn w:val="a1"/>
    <w:rsid w:val="007D3A48"/>
    <w:pPr>
      <w:spacing w:after="160" w:line="240" w:lineRule="exact"/>
    </w:pPr>
    <w:rPr>
      <w:rFonts w:eastAsia="Calibri"/>
      <w:sz w:val="20"/>
      <w:szCs w:val="20"/>
      <w:lang w:eastAsia="zh-CN"/>
    </w:rPr>
  </w:style>
  <w:style w:type="paragraph" w:customStyle="1" w:styleId="1fa">
    <w:name w:val="Список многоуровневый 1"/>
    <w:basedOn w:val="a1"/>
    <w:rsid w:val="007D3A48"/>
    <w:pPr>
      <w:spacing w:after="60"/>
      <w:ind w:left="431" w:hanging="431"/>
      <w:jc w:val="both"/>
    </w:pPr>
    <w:rPr>
      <w:lang w:eastAsia="zh-CN"/>
    </w:rPr>
  </w:style>
  <w:style w:type="paragraph" w:customStyle="1" w:styleId="WW-23">
    <w:name w:val="WW-Знак Знак23 Знак Знак Знак Знак"/>
    <w:basedOn w:val="a1"/>
    <w:rsid w:val="007D3A48"/>
    <w:pPr>
      <w:spacing w:before="60" w:after="60"/>
    </w:pPr>
    <w:rPr>
      <w:rFonts w:eastAsia="Calibri"/>
      <w:sz w:val="20"/>
      <w:szCs w:val="20"/>
      <w:lang w:eastAsia="zh-CN"/>
    </w:rPr>
  </w:style>
  <w:style w:type="paragraph" w:styleId="HTML1">
    <w:name w:val="HTML Preformatted"/>
    <w:basedOn w:val="a1"/>
    <w:link w:val="HTML2"/>
    <w:rsid w:val="007D3A48"/>
    <w:pPr>
      <w:spacing w:after="60"/>
      <w:jc w:val="both"/>
    </w:pPr>
    <w:rPr>
      <w:rFonts w:ascii="Courier New" w:hAnsi="Courier New" w:cs="Courier New"/>
      <w:sz w:val="20"/>
      <w:szCs w:val="20"/>
      <w:lang w:eastAsia="zh-CN"/>
    </w:rPr>
  </w:style>
  <w:style w:type="character" w:customStyle="1" w:styleId="HTML2">
    <w:name w:val="Стандартный HTML Знак"/>
    <w:basedOn w:val="a2"/>
    <w:link w:val="HTML1"/>
    <w:rsid w:val="007D3A48"/>
    <w:rPr>
      <w:rFonts w:ascii="Courier New" w:eastAsia="Times New Roman" w:hAnsi="Courier New" w:cs="Courier New"/>
      <w:lang w:eastAsia="zh-CN"/>
    </w:rPr>
  </w:style>
  <w:style w:type="paragraph" w:customStyle="1" w:styleId="1fb">
    <w:name w:val="Обычный отступ1"/>
    <w:basedOn w:val="a1"/>
    <w:rsid w:val="007D3A48"/>
    <w:pPr>
      <w:spacing w:after="60"/>
      <w:ind w:left="708"/>
      <w:jc w:val="both"/>
    </w:pPr>
    <w:rPr>
      <w:lang w:eastAsia="zh-CN"/>
    </w:rPr>
  </w:style>
  <w:style w:type="paragraph" w:styleId="afff4">
    <w:name w:val="envelope address"/>
    <w:basedOn w:val="a1"/>
    <w:rsid w:val="007D3A48"/>
    <w:pPr>
      <w:spacing w:after="60"/>
      <w:ind w:left="2880"/>
      <w:jc w:val="both"/>
    </w:pPr>
    <w:rPr>
      <w:rFonts w:ascii="Arial" w:hAnsi="Arial" w:cs="Arial"/>
      <w:lang w:eastAsia="zh-CN"/>
    </w:rPr>
  </w:style>
  <w:style w:type="paragraph" w:styleId="2b">
    <w:name w:val="envelope return"/>
    <w:basedOn w:val="a1"/>
    <w:rsid w:val="007D3A48"/>
    <w:pPr>
      <w:spacing w:after="60"/>
      <w:jc w:val="both"/>
    </w:pPr>
    <w:rPr>
      <w:rFonts w:ascii="Arial" w:hAnsi="Arial" w:cs="Arial"/>
      <w:sz w:val="20"/>
      <w:szCs w:val="20"/>
      <w:lang w:eastAsia="zh-CN"/>
    </w:rPr>
  </w:style>
  <w:style w:type="paragraph" w:customStyle="1" w:styleId="1fc">
    <w:name w:val="Маркированный список1"/>
    <w:basedOn w:val="a1"/>
    <w:rsid w:val="007D3A48"/>
    <w:pPr>
      <w:widowControl w:val="0"/>
      <w:spacing w:after="60"/>
      <w:jc w:val="both"/>
    </w:pPr>
    <w:rPr>
      <w:lang w:eastAsia="zh-CN"/>
    </w:rPr>
  </w:style>
  <w:style w:type="paragraph" w:customStyle="1" w:styleId="214">
    <w:name w:val="Список 21"/>
    <w:basedOn w:val="a1"/>
    <w:rsid w:val="007D3A48"/>
    <w:pPr>
      <w:spacing w:after="60"/>
      <w:ind w:left="566" w:hanging="283"/>
      <w:jc w:val="both"/>
    </w:pPr>
    <w:rPr>
      <w:lang w:eastAsia="zh-CN"/>
    </w:rPr>
  </w:style>
  <w:style w:type="paragraph" w:customStyle="1" w:styleId="314">
    <w:name w:val="Список 31"/>
    <w:basedOn w:val="a1"/>
    <w:rsid w:val="007D3A48"/>
    <w:pPr>
      <w:spacing w:after="60"/>
      <w:ind w:left="849" w:hanging="283"/>
      <w:jc w:val="both"/>
    </w:pPr>
    <w:rPr>
      <w:lang w:eastAsia="zh-CN"/>
    </w:rPr>
  </w:style>
  <w:style w:type="paragraph" w:customStyle="1" w:styleId="412">
    <w:name w:val="Список 41"/>
    <w:basedOn w:val="a1"/>
    <w:rsid w:val="007D3A48"/>
    <w:pPr>
      <w:spacing w:after="60"/>
      <w:ind w:left="1132" w:hanging="283"/>
      <w:jc w:val="both"/>
    </w:pPr>
    <w:rPr>
      <w:lang w:eastAsia="zh-CN"/>
    </w:rPr>
  </w:style>
  <w:style w:type="paragraph" w:customStyle="1" w:styleId="511">
    <w:name w:val="Список 51"/>
    <w:basedOn w:val="a1"/>
    <w:rsid w:val="007D3A48"/>
    <w:pPr>
      <w:spacing w:after="60"/>
      <w:ind w:left="1415" w:hanging="283"/>
      <w:jc w:val="both"/>
    </w:pPr>
    <w:rPr>
      <w:lang w:eastAsia="zh-CN"/>
    </w:rPr>
  </w:style>
  <w:style w:type="paragraph" w:customStyle="1" w:styleId="512">
    <w:name w:val="Нумерованный список 51"/>
    <w:basedOn w:val="a1"/>
    <w:rsid w:val="007D3A48"/>
    <w:pPr>
      <w:spacing w:after="60"/>
      <w:ind w:left="1492" w:hanging="360"/>
      <w:jc w:val="both"/>
    </w:pPr>
    <w:rPr>
      <w:lang w:eastAsia="zh-CN"/>
    </w:rPr>
  </w:style>
  <w:style w:type="paragraph" w:customStyle="1" w:styleId="1fd">
    <w:name w:val="Прощание1"/>
    <w:basedOn w:val="a1"/>
    <w:rsid w:val="007D3A48"/>
    <w:pPr>
      <w:spacing w:after="60"/>
      <w:ind w:left="4252"/>
      <w:jc w:val="both"/>
    </w:pPr>
    <w:rPr>
      <w:lang w:eastAsia="zh-CN"/>
    </w:rPr>
  </w:style>
  <w:style w:type="paragraph" w:styleId="afff5">
    <w:name w:val="Signature"/>
    <w:basedOn w:val="a1"/>
    <w:link w:val="afff6"/>
    <w:rsid w:val="007D3A48"/>
    <w:pPr>
      <w:spacing w:after="60"/>
      <w:ind w:left="4252"/>
      <w:jc w:val="both"/>
    </w:pPr>
    <w:rPr>
      <w:lang w:eastAsia="zh-CN"/>
    </w:rPr>
  </w:style>
  <w:style w:type="character" w:customStyle="1" w:styleId="afff6">
    <w:name w:val="Подпись Знак"/>
    <w:basedOn w:val="a2"/>
    <w:link w:val="afff5"/>
    <w:rsid w:val="007D3A48"/>
    <w:rPr>
      <w:rFonts w:ascii="Times New Roman" w:eastAsia="Times New Roman" w:hAnsi="Times New Roman"/>
      <w:sz w:val="24"/>
      <w:szCs w:val="24"/>
      <w:lang w:eastAsia="zh-CN"/>
    </w:rPr>
  </w:style>
  <w:style w:type="paragraph" w:customStyle="1" w:styleId="1fe">
    <w:name w:val="Продолжение списка1"/>
    <w:basedOn w:val="a1"/>
    <w:rsid w:val="007D3A48"/>
    <w:pPr>
      <w:spacing w:after="120"/>
      <w:ind w:left="283"/>
      <w:jc w:val="both"/>
    </w:pPr>
    <w:rPr>
      <w:lang w:eastAsia="zh-CN"/>
    </w:rPr>
  </w:style>
  <w:style w:type="paragraph" w:customStyle="1" w:styleId="215">
    <w:name w:val="Продолжение списка 21"/>
    <w:basedOn w:val="a1"/>
    <w:rsid w:val="007D3A48"/>
    <w:pPr>
      <w:spacing w:after="120"/>
      <w:ind w:left="566"/>
      <w:jc w:val="both"/>
    </w:pPr>
    <w:rPr>
      <w:lang w:eastAsia="zh-CN"/>
    </w:rPr>
  </w:style>
  <w:style w:type="paragraph" w:customStyle="1" w:styleId="315">
    <w:name w:val="Продолжение списка 31"/>
    <w:basedOn w:val="a1"/>
    <w:rsid w:val="007D3A48"/>
    <w:pPr>
      <w:spacing w:after="120"/>
      <w:ind w:left="849"/>
      <w:jc w:val="both"/>
    </w:pPr>
    <w:rPr>
      <w:lang w:eastAsia="zh-CN"/>
    </w:rPr>
  </w:style>
  <w:style w:type="paragraph" w:customStyle="1" w:styleId="413">
    <w:name w:val="Продолжение списка 41"/>
    <w:basedOn w:val="a1"/>
    <w:rsid w:val="007D3A48"/>
    <w:pPr>
      <w:spacing w:after="120"/>
      <w:ind w:left="1132"/>
      <w:jc w:val="both"/>
    </w:pPr>
    <w:rPr>
      <w:lang w:eastAsia="zh-CN"/>
    </w:rPr>
  </w:style>
  <w:style w:type="paragraph" w:customStyle="1" w:styleId="513">
    <w:name w:val="Продолжение списка 51"/>
    <w:basedOn w:val="a1"/>
    <w:rsid w:val="007D3A48"/>
    <w:pPr>
      <w:spacing w:after="120"/>
      <w:ind w:left="1415"/>
      <w:jc w:val="both"/>
    </w:pPr>
    <w:rPr>
      <w:lang w:eastAsia="zh-CN"/>
    </w:rPr>
  </w:style>
  <w:style w:type="paragraph" w:customStyle="1" w:styleId="1ff">
    <w:name w:val="Шапка1"/>
    <w:basedOn w:val="a1"/>
    <w:rsid w:val="007D3A48"/>
    <w:pPr>
      <w:shd w:val="clear" w:color="auto" w:fill="CCCCCC"/>
      <w:spacing w:after="60"/>
      <w:ind w:left="1134" w:hanging="1134"/>
      <w:jc w:val="both"/>
    </w:pPr>
    <w:rPr>
      <w:rFonts w:ascii="Arial" w:hAnsi="Arial" w:cs="Arial"/>
      <w:shd w:val="clear" w:color="auto" w:fill="CCCCCC"/>
      <w:lang w:eastAsia="zh-CN"/>
    </w:rPr>
  </w:style>
  <w:style w:type="paragraph" w:customStyle="1" w:styleId="1ff0">
    <w:name w:val="Приветствие1"/>
    <w:basedOn w:val="a1"/>
    <w:next w:val="a1"/>
    <w:rsid w:val="007D3A48"/>
    <w:pPr>
      <w:spacing w:after="60"/>
      <w:jc w:val="both"/>
    </w:pPr>
    <w:rPr>
      <w:lang w:eastAsia="zh-CN"/>
    </w:rPr>
  </w:style>
  <w:style w:type="paragraph" w:customStyle="1" w:styleId="1ff1">
    <w:name w:val="Дата1"/>
    <w:basedOn w:val="a1"/>
    <w:next w:val="a1"/>
    <w:rsid w:val="007D3A48"/>
    <w:pPr>
      <w:spacing w:after="60"/>
      <w:jc w:val="both"/>
    </w:pPr>
    <w:rPr>
      <w:lang w:eastAsia="zh-CN"/>
    </w:rPr>
  </w:style>
  <w:style w:type="paragraph" w:customStyle="1" w:styleId="1ff2">
    <w:name w:val="Красная строка1"/>
    <w:basedOn w:val="af"/>
    <w:rsid w:val="007D3A48"/>
    <w:pPr>
      <w:ind w:firstLine="210"/>
      <w:jc w:val="both"/>
    </w:pPr>
    <w:rPr>
      <w:lang w:eastAsia="zh-CN"/>
    </w:rPr>
  </w:style>
  <w:style w:type="paragraph" w:customStyle="1" w:styleId="216">
    <w:name w:val="Красная строка 21"/>
    <w:basedOn w:val="210"/>
    <w:rsid w:val="007D3A48"/>
    <w:pPr>
      <w:spacing w:line="240" w:lineRule="auto"/>
      <w:ind w:left="283" w:firstLine="210"/>
      <w:jc w:val="both"/>
    </w:pPr>
  </w:style>
  <w:style w:type="paragraph" w:styleId="afff7">
    <w:name w:val="E-mail Signature"/>
    <w:basedOn w:val="a1"/>
    <w:link w:val="afff8"/>
    <w:rsid w:val="007D3A48"/>
    <w:pPr>
      <w:spacing w:after="60"/>
      <w:jc w:val="both"/>
    </w:pPr>
    <w:rPr>
      <w:lang w:eastAsia="zh-CN"/>
    </w:rPr>
  </w:style>
  <w:style w:type="character" w:customStyle="1" w:styleId="afff8">
    <w:name w:val="Электронная подпись Знак"/>
    <w:basedOn w:val="a2"/>
    <w:link w:val="afff7"/>
    <w:rsid w:val="007D3A48"/>
    <w:rPr>
      <w:rFonts w:ascii="Times New Roman" w:eastAsia="Times New Roman" w:hAnsi="Times New Roman"/>
      <w:sz w:val="24"/>
      <w:szCs w:val="24"/>
      <w:lang w:eastAsia="zh-CN"/>
    </w:rPr>
  </w:style>
  <w:style w:type="paragraph" w:customStyle="1" w:styleId="2-11">
    <w:name w:val="содержание2-11"/>
    <w:basedOn w:val="a1"/>
    <w:rsid w:val="007D3A48"/>
    <w:pPr>
      <w:spacing w:after="60"/>
      <w:jc w:val="both"/>
    </w:pPr>
    <w:rPr>
      <w:lang w:eastAsia="zh-CN"/>
    </w:rPr>
  </w:style>
  <w:style w:type="paragraph" w:customStyle="1" w:styleId="afff9">
    <w:name w:val="Пункт Знак"/>
    <w:basedOn w:val="a1"/>
    <w:rsid w:val="007D3A48"/>
    <w:pPr>
      <w:snapToGrid w:val="0"/>
      <w:spacing w:line="360" w:lineRule="auto"/>
      <w:ind w:left="1134" w:hanging="567"/>
      <w:jc w:val="both"/>
    </w:pPr>
    <w:rPr>
      <w:sz w:val="28"/>
      <w:szCs w:val="28"/>
      <w:lang w:eastAsia="zh-CN"/>
    </w:rPr>
  </w:style>
  <w:style w:type="paragraph" w:customStyle="1" w:styleId="afffa">
    <w:name w:val="Словарная статья"/>
    <w:basedOn w:val="a1"/>
    <w:next w:val="a1"/>
    <w:rsid w:val="007D3A48"/>
    <w:pPr>
      <w:autoSpaceDE w:val="0"/>
      <w:ind w:right="118"/>
      <w:jc w:val="both"/>
    </w:pPr>
    <w:rPr>
      <w:rFonts w:ascii="Arial" w:hAnsi="Arial" w:cs="Arial"/>
      <w:sz w:val="20"/>
      <w:szCs w:val="20"/>
      <w:lang w:eastAsia="zh-CN"/>
    </w:rPr>
  </w:style>
  <w:style w:type="paragraph" w:customStyle="1" w:styleId="1ff3">
    <w:name w:val="1"/>
    <w:basedOn w:val="a1"/>
    <w:rsid w:val="007D3A48"/>
    <w:pPr>
      <w:spacing w:after="160" w:line="240" w:lineRule="exact"/>
    </w:pPr>
    <w:rPr>
      <w:rFonts w:eastAsia="Calibri"/>
      <w:sz w:val="20"/>
      <w:szCs w:val="20"/>
      <w:lang w:eastAsia="zh-CN"/>
    </w:rPr>
  </w:style>
  <w:style w:type="paragraph" w:customStyle="1" w:styleId="1CharChar">
    <w:name w:val="1 Знак Char Знак Char Знак"/>
    <w:basedOn w:val="a1"/>
    <w:rsid w:val="007D3A48"/>
    <w:pPr>
      <w:spacing w:after="160" w:line="240" w:lineRule="exact"/>
    </w:pPr>
    <w:rPr>
      <w:rFonts w:eastAsia="Calibri"/>
      <w:sz w:val="20"/>
      <w:szCs w:val="20"/>
      <w:lang w:eastAsia="zh-CN"/>
    </w:rPr>
  </w:style>
  <w:style w:type="paragraph" w:customStyle="1" w:styleId="afffb">
    <w:name w:val="Знак Знак Знак Знак"/>
    <w:basedOn w:val="a1"/>
    <w:rsid w:val="007D3A48"/>
    <w:pPr>
      <w:spacing w:after="160" w:line="240" w:lineRule="exact"/>
    </w:pPr>
    <w:rPr>
      <w:rFonts w:eastAsia="Calibri"/>
      <w:sz w:val="20"/>
      <w:szCs w:val="20"/>
      <w:lang w:eastAsia="zh-CN"/>
    </w:rPr>
  </w:style>
  <w:style w:type="paragraph" w:customStyle="1" w:styleId="afffc">
    <w:name w:val="Знак Знак Знак Знак Знак Знак"/>
    <w:basedOn w:val="a1"/>
    <w:rsid w:val="007D3A48"/>
    <w:pPr>
      <w:spacing w:after="160" w:line="240" w:lineRule="exact"/>
    </w:pPr>
    <w:rPr>
      <w:rFonts w:eastAsia="Calibri"/>
      <w:sz w:val="20"/>
      <w:szCs w:val="20"/>
      <w:lang w:eastAsia="zh-CN"/>
    </w:rPr>
  </w:style>
  <w:style w:type="paragraph" w:customStyle="1" w:styleId="afffd">
    <w:name w:val="Дефис"/>
    <w:basedOn w:val="ad"/>
    <w:rsid w:val="007D3A48"/>
    <w:pPr>
      <w:contextualSpacing w:val="0"/>
    </w:pPr>
    <w:rPr>
      <w:sz w:val="24"/>
      <w:szCs w:val="24"/>
      <w:lang w:val="en-US" w:eastAsia="zh-CN"/>
    </w:rPr>
  </w:style>
  <w:style w:type="paragraph" w:customStyle="1" w:styleId="43">
    <w:name w:val="Стиль4"/>
    <w:basedOn w:val="afffd"/>
    <w:rsid w:val="007D3A48"/>
  </w:style>
  <w:style w:type="paragraph" w:styleId="afffe">
    <w:name w:val="endnote text"/>
    <w:basedOn w:val="a1"/>
    <w:link w:val="1ff4"/>
    <w:rsid w:val="007D3A48"/>
    <w:rPr>
      <w:sz w:val="20"/>
      <w:szCs w:val="20"/>
      <w:lang w:eastAsia="zh-CN"/>
    </w:rPr>
  </w:style>
  <w:style w:type="character" w:customStyle="1" w:styleId="1ff4">
    <w:name w:val="Текст концевой сноски Знак1"/>
    <w:basedOn w:val="a2"/>
    <w:link w:val="afffe"/>
    <w:rsid w:val="007D3A48"/>
    <w:rPr>
      <w:rFonts w:ascii="Times New Roman" w:eastAsia="Times New Roman" w:hAnsi="Times New Roman"/>
      <w:lang w:eastAsia="zh-CN"/>
    </w:rPr>
  </w:style>
  <w:style w:type="paragraph" w:customStyle="1" w:styleId="hp1">
    <w:name w:val="hp1"/>
    <w:basedOn w:val="a1"/>
    <w:rsid w:val="007D3A48"/>
    <w:pPr>
      <w:spacing w:after="272"/>
    </w:pPr>
    <w:rPr>
      <w:lang w:eastAsia="zh-CN"/>
    </w:rPr>
  </w:style>
  <w:style w:type="paragraph" w:customStyle="1" w:styleId="TableContents">
    <w:name w:val="Table Contents"/>
    <w:basedOn w:val="a1"/>
    <w:rsid w:val="007D3A48"/>
    <w:pPr>
      <w:suppressLineNumbers/>
    </w:pPr>
    <w:rPr>
      <w:lang w:eastAsia="zh-CN"/>
    </w:rPr>
  </w:style>
  <w:style w:type="paragraph" w:customStyle="1" w:styleId="TableHeading">
    <w:name w:val="Table Heading"/>
    <w:basedOn w:val="TableContents"/>
    <w:rsid w:val="007D3A48"/>
    <w:pPr>
      <w:jc w:val="center"/>
    </w:pPr>
    <w:rPr>
      <w:b/>
      <w:bCs/>
    </w:rPr>
  </w:style>
  <w:style w:type="paragraph" w:customStyle="1" w:styleId="Contents10">
    <w:name w:val="Contents 10"/>
    <w:basedOn w:val="Index"/>
    <w:rsid w:val="007D3A48"/>
    <w:pPr>
      <w:tabs>
        <w:tab w:val="right" w:leader="dot" w:pos="7091"/>
      </w:tabs>
      <w:ind w:left="2547"/>
    </w:pPr>
  </w:style>
  <w:style w:type="paragraph" w:customStyle="1" w:styleId="Framecontents">
    <w:name w:val="Frame contents"/>
    <w:basedOn w:val="af"/>
    <w:rsid w:val="007D3A48"/>
    <w:pPr>
      <w:jc w:val="both"/>
    </w:pPr>
    <w:rPr>
      <w:szCs w:val="20"/>
      <w:lang w:eastAsia="zh-CN"/>
    </w:rPr>
  </w:style>
  <w:style w:type="character" w:customStyle="1" w:styleId="WW8Num2z0">
    <w:name w:val="WW8Num2z0"/>
    <w:rsid w:val="007D3A48"/>
    <w:rPr>
      <w:rFonts w:ascii="Times New Roman" w:hAnsi="Times New Roman" w:cs="Times New Roman"/>
    </w:rPr>
  </w:style>
  <w:style w:type="character" w:customStyle="1" w:styleId="WW8Num2z1">
    <w:name w:val="WW8Num2z1"/>
    <w:rsid w:val="007D3A48"/>
    <w:rPr>
      <w:rFonts w:ascii="Courier New" w:hAnsi="Courier New" w:cs="Courier New"/>
    </w:rPr>
  </w:style>
  <w:style w:type="character" w:customStyle="1" w:styleId="WW8Num2z2">
    <w:name w:val="WW8Num2z2"/>
    <w:rsid w:val="007D3A48"/>
    <w:rPr>
      <w:rFonts w:ascii="Wingdings" w:hAnsi="Wingdings" w:cs="Wingdings"/>
    </w:rPr>
  </w:style>
  <w:style w:type="character" w:customStyle="1" w:styleId="WW8Num2z3">
    <w:name w:val="WW8Num2z3"/>
    <w:rsid w:val="007D3A48"/>
    <w:rPr>
      <w:rFonts w:ascii="Symbol" w:hAnsi="Symbol" w:cs="Symbol"/>
    </w:rPr>
  </w:style>
  <w:style w:type="character" w:customStyle="1" w:styleId="WW8Num6z1">
    <w:name w:val="WW8Num6z1"/>
    <w:rsid w:val="007D3A48"/>
    <w:rPr>
      <w:rFonts w:ascii="Courier New" w:hAnsi="Courier New" w:cs="Courier New"/>
    </w:rPr>
  </w:style>
  <w:style w:type="character" w:customStyle="1" w:styleId="WW8Num7z1">
    <w:name w:val="WW8Num7z1"/>
    <w:rsid w:val="007D3A48"/>
    <w:rPr>
      <w:rFonts w:ascii="Courier New" w:hAnsi="Courier New" w:cs="Courier New"/>
    </w:rPr>
  </w:style>
  <w:style w:type="character" w:customStyle="1" w:styleId="WW8Num7z2">
    <w:name w:val="WW8Num7z2"/>
    <w:rsid w:val="007D3A48"/>
    <w:rPr>
      <w:rFonts w:ascii="Wingdings" w:hAnsi="Wingdings" w:cs="Wingdings"/>
    </w:rPr>
  </w:style>
  <w:style w:type="character" w:customStyle="1" w:styleId="WW8Num7z3">
    <w:name w:val="WW8Num7z3"/>
    <w:rsid w:val="007D3A48"/>
    <w:rPr>
      <w:rFonts w:ascii="Symbol" w:hAnsi="Symbol" w:cs="Symbol"/>
    </w:rPr>
  </w:style>
  <w:style w:type="character" w:customStyle="1" w:styleId="WW8Num8z1">
    <w:name w:val="WW8Num8z1"/>
    <w:rsid w:val="007D3A48"/>
    <w:rPr>
      <w:rFonts w:ascii="Courier New" w:hAnsi="Courier New" w:cs="Courier New"/>
    </w:rPr>
  </w:style>
  <w:style w:type="character" w:customStyle="1" w:styleId="WW8Num8z2">
    <w:name w:val="WW8Num8z2"/>
    <w:rsid w:val="007D3A48"/>
    <w:rPr>
      <w:rFonts w:ascii="Wingdings" w:hAnsi="Wingdings" w:cs="Wingdings"/>
    </w:rPr>
  </w:style>
  <w:style w:type="character" w:customStyle="1" w:styleId="WW8Num11z0">
    <w:name w:val="WW8Num11z0"/>
    <w:rsid w:val="007D3A48"/>
    <w:rPr>
      <w:rFonts w:ascii="Symbol" w:hAnsi="Symbol" w:cs="Symbol"/>
    </w:rPr>
  </w:style>
  <w:style w:type="character" w:customStyle="1" w:styleId="WW8Num11z1">
    <w:name w:val="WW8Num11z1"/>
    <w:rsid w:val="007D3A48"/>
    <w:rPr>
      <w:rFonts w:ascii="Courier New" w:hAnsi="Courier New" w:cs="Courier New"/>
    </w:rPr>
  </w:style>
  <w:style w:type="character" w:customStyle="1" w:styleId="WW8Num11z2">
    <w:name w:val="WW8Num11z2"/>
    <w:rsid w:val="007D3A48"/>
    <w:rPr>
      <w:rFonts w:ascii="Wingdings" w:hAnsi="Wingdings" w:cs="Wingdings"/>
    </w:rPr>
  </w:style>
  <w:style w:type="character" w:customStyle="1" w:styleId="WW8Num12z0">
    <w:name w:val="WW8Num12z0"/>
    <w:rsid w:val="007D3A48"/>
    <w:rPr>
      <w:color w:val="000000"/>
      <w:position w:val="0"/>
      <w:sz w:val="28"/>
      <w:szCs w:val="28"/>
      <w:vertAlign w:val="baseline"/>
    </w:rPr>
  </w:style>
  <w:style w:type="character" w:customStyle="1" w:styleId="WW8Num16z3">
    <w:name w:val="WW8Num16z3"/>
    <w:rsid w:val="007D3A48"/>
    <w:rPr>
      <w:rFonts w:ascii="Symbol" w:hAnsi="Symbol" w:cs="Symbol"/>
    </w:rPr>
  </w:style>
  <w:style w:type="character" w:customStyle="1" w:styleId="WW8Num19z0">
    <w:name w:val="WW8Num19z0"/>
    <w:rsid w:val="007D3A48"/>
    <w:rPr>
      <w:position w:val="0"/>
      <w:sz w:val="28"/>
      <w:szCs w:val="28"/>
      <w:vertAlign w:val="baseline"/>
    </w:rPr>
  </w:style>
  <w:style w:type="character" w:customStyle="1" w:styleId="WW8Num19z1">
    <w:name w:val="WW8Num19z1"/>
    <w:rsid w:val="007D3A48"/>
    <w:rPr>
      <w:position w:val="0"/>
      <w:sz w:val="24"/>
      <w:vertAlign w:val="baseline"/>
    </w:rPr>
  </w:style>
  <w:style w:type="character" w:customStyle="1" w:styleId="WW8Num20z0">
    <w:name w:val="WW8Num20z0"/>
    <w:rsid w:val="007D3A48"/>
    <w:rPr>
      <w:position w:val="0"/>
      <w:sz w:val="28"/>
      <w:szCs w:val="28"/>
      <w:vertAlign w:val="baseline"/>
    </w:rPr>
  </w:style>
  <w:style w:type="character" w:customStyle="1" w:styleId="WW8Num21z0">
    <w:name w:val="WW8Num21z0"/>
    <w:rsid w:val="007D3A48"/>
    <w:rPr>
      <w:position w:val="0"/>
      <w:sz w:val="28"/>
      <w:szCs w:val="28"/>
      <w:vertAlign w:val="baseline"/>
    </w:rPr>
  </w:style>
  <w:style w:type="character" w:customStyle="1" w:styleId="WW8Num22z0">
    <w:name w:val="WW8Num22z0"/>
    <w:rsid w:val="007D3A48"/>
    <w:rPr>
      <w:b/>
      <w:bCs/>
      <w:position w:val="0"/>
      <w:sz w:val="24"/>
      <w:vertAlign w:val="baseline"/>
    </w:rPr>
  </w:style>
  <w:style w:type="character" w:customStyle="1" w:styleId="WW8Num23z0">
    <w:name w:val="WW8Num23z0"/>
    <w:rsid w:val="007D3A48"/>
    <w:rPr>
      <w:b/>
      <w:bCs/>
      <w:position w:val="0"/>
      <w:sz w:val="24"/>
      <w:vertAlign w:val="baseline"/>
    </w:rPr>
  </w:style>
  <w:style w:type="character" w:customStyle="1" w:styleId="WW8Num24z0">
    <w:name w:val="WW8Num24z0"/>
    <w:rsid w:val="007D3A48"/>
    <w:rPr>
      <w:position w:val="0"/>
      <w:sz w:val="28"/>
      <w:szCs w:val="28"/>
      <w:vertAlign w:val="baseline"/>
    </w:rPr>
  </w:style>
  <w:style w:type="character" w:customStyle="1" w:styleId="WW8Num26z0">
    <w:name w:val="WW8Num26z0"/>
    <w:rsid w:val="007D3A48"/>
    <w:rPr>
      <w:rFonts w:ascii="Times New Roman" w:eastAsia="Times New Roman" w:hAnsi="Times New Roman" w:cs="Times New Roman"/>
    </w:rPr>
  </w:style>
  <w:style w:type="character" w:customStyle="1" w:styleId="WW8Num26z1">
    <w:name w:val="WW8Num26z1"/>
    <w:rsid w:val="007D3A48"/>
    <w:rPr>
      <w:rFonts w:ascii="Courier New" w:hAnsi="Courier New" w:cs="Courier New"/>
    </w:rPr>
  </w:style>
  <w:style w:type="character" w:customStyle="1" w:styleId="WW8Num26z2">
    <w:name w:val="WW8Num26z2"/>
    <w:rsid w:val="007D3A48"/>
    <w:rPr>
      <w:rFonts w:ascii="Wingdings" w:hAnsi="Wingdings" w:cs="Wingdings"/>
    </w:rPr>
  </w:style>
  <w:style w:type="character" w:customStyle="1" w:styleId="WW8Num26z3">
    <w:name w:val="WW8Num26z3"/>
    <w:rsid w:val="007D3A48"/>
    <w:rPr>
      <w:rFonts w:ascii="Symbol" w:hAnsi="Symbol" w:cs="Symbol"/>
    </w:rPr>
  </w:style>
  <w:style w:type="character" w:customStyle="1" w:styleId="WW8Num27z0">
    <w:name w:val="WW8Num27z0"/>
    <w:rsid w:val="007D3A48"/>
    <w:rPr>
      <w:b/>
      <w:bCs/>
      <w:position w:val="0"/>
      <w:sz w:val="24"/>
      <w:vertAlign w:val="baseline"/>
    </w:rPr>
  </w:style>
  <w:style w:type="character" w:customStyle="1" w:styleId="WW8Num28z0">
    <w:name w:val="WW8Num28z0"/>
    <w:rsid w:val="007D3A48"/>
    <w:rPr>
      <w:position w:val="0"/>
      <w:sz w:val="28"/>
      <w:szCs w:val="28"/>
      <w:vertAlign w:val="baseline"/>
    </w:rPr>
  </w:style>
  <w:style w:type="character" w:customStyle="1" w:styleId="WW8Num29z0">
    <w:name w:val="WW8Num29z0"/>
    <w:rsid w:val="007D3A48"/>
    <w:rPr>
      <w:rFonts w:ascii="Times New Roman" w:eastAsia="Times New Roman" w:hAnsi="Times New Roman" w:cs="Times New Roman"/>
    </w:rPr>
  </w:style>
  <w:style w:type="character" w:customStyle="1" w:styleId="WW8Num29z1">
    <w:name w:val="WW8Num29z1"/>
    <w:rsid w:val="007D3A48"/>
    <w:rPr>
      <w:rFonts w:ascii="Courier New" w:hAnsi="Courier New" w:cs="Courier New"/>
    </w:rPr>
  </w:style>
  <w:style w:type="character" w:customStyle="1" w:styleId="WW8Num29z2">
    <w:name w:val="WW8Num29z2"/>
    <w:rsid w:val="007D3A48"/>
    <w:rPr>
      <w:rFonts w:ascii="Wingdings" w:hAnsi="Wingdings" w:cs="Wingdings"/>
    </w:rPr>
  </w:style>
  <w:style w:type="character" w:customStyle="1" w:styleId="WW8Num29z3">
    <w:name w:val="WW8Num29z3"/>
    <w:rsid w:val="007D3A48"/>
    <w:rPr>
      <w:rFonts w:ascii="Symbol" w:hAnsi="Symbol" w:cs="Symbol"/>
    </w:rPr>
  </w:style>
  <w:style w:type="character" w:customStyle="1" w:styleId="WW8Num30z0">
    <w:name w:val="WW8Num30z0"/>
    <w:rsid w:val="007D3A48"/>
    <w:rPr>
      <w:rFonts w:ascii="Times New Roman" w:eastAsia="Times New Roman" w:hAnsi="Times New Roman" w:cs="Times New Roman"/>
    </w:rPr>
  </w:style>
  <w:style w:type="character" w:customStyle="1" w:styleId="WW8Num30z1">
    <w:name w:val="WW8Num30z1"/>
    <w:rsid w:val="007D3A48"/>
    <w:rPr>
      <w:rFonts w:ascii="Courier New" w:hAnsi="Courier New" w:cs="Courier New"/>
    </w:rPr>
  </w:style>
  <w:style w:type="character" w:customStyle="1" w:styleId="WW8Num30z2">
    <w:name w:val="WW8Num30z2"/>
    <w:rsid w:val="007D3A48"/>
    <w:rPr>
      <w:rFonts w:ascii="Wingdings" w:hAnsi="Wingdings" w:cs="Wingdings"/>
    </w:rPr>
  </w:style>
  <w:style w:type="character" w:customStyle="1" w:styleId="WW8Num30z3">
    <w:name w:val="WW8Num30z3"/>
    <w:rsid w:val="007D3A48"/>
    <w:rPr>
      <w:rFonts w:ascii="Symbol" w:hAnsi="Symbol" w:cs="Symbol"/>
    </w:rPr>
  </w:style>
  <w:style w:type="character" w:customStyle="1" w:styleId="WW8Num31z0">
    <w:name w:val="WW8Num31z0"/>
    <w:rsid w:val="007D3A48"/>
    <w:rPr>
      <w:b/>
      <w:bCs/>
      <w:position w:val="0"/>
      <w:sz w:val="24"/>
      <w:vertAlign w:val="baseline"/>
    </w:rPr>
  </w:style>
  <w:style w:type="character" w:customStyle="1" w:styleId="WW8Num32z0">
    <w:name w:val="WW8Num32z0"/>
    <w:rsid w:val="007D3A48"/>
    <w:rPr>
      <w:b/>
      <w:bCs/>
      <w:position w:val="0"/>
      <w:sz w:val="24"/>
      <w:vertAlign w:val="baseline"/>
    </w:rPr>
  </w:style>
  <w:style w:type="character" w:customStyle="1" w:styleId="WW8Num33z0">
    <w:name w:val="WW8Num33z0"/>
    <w:rsid w:val="007D3A48"/>
    <w:rPr>
      <w:position w:val="0"/>
      <w:sz w:val="28"/>
      <w:szCs w:val="28"/>
      <w:vertAlign w:val="baseline"/>
    </w:rPr>
  </w:style>
  <w:style w:type="character" w:customStyle="1" w:styleId="WW8Num35z0">
    <w:name w:val="WW8Num35z0"/>
    <w:rsid w:val="007D3A48"/>
    <w:rPr>
      <w:rFonts w:ascii="Symbol" w:hAnsi="Symbol" w:cs="Symbol"/>
    </w:rPr>
  </w:style>
  <w:style w:type="character" w:customStyle="1" w:styleId="WW8Num35z1">
    <w:name w:val="WW8Num35z1"/>
    <w:rsid w:val="007D3A48"/>
    <w:rPr>
      <w:rFonts w:ascii="Courier New" w:hAnsi="Courier New" w:cs="Courier New"/>
    </w:rPr>
  </w:style>
  <w:style w:type="character" w:customStyle="1" w:styleId="WW8Num35z2">
    <w:name w:val="WW8Num35z2"/>
    <w:rsid w:val="007D3A48"/>
    <w:rPr>
      <w:rFonts w:ascii="Wingdings" w:hAnsi="Wingdings" w:cs="Wingdings"/>
    </w:rPr>
  </w:style>
  <w:style w:type="character" w:customStyle="1" w:styleId="WW8Num37z0">
    <w:name w:val="WW8Num37z0"/>
    <w:rsid w:val="007D3A48"/>
    <w:rPr>
      <w:sz w:val="40"/>
      <w:szCs w:val="40"/>
    </w:rPr>
  </w:style>
  <w:style w:type="character" w:customStyle="1" w:styleId="WW8Num38z0">
    <w:name w:val="WW8Num38z0"/>
    <w:rsid w:val="007D3A48"/>
    <w:rPr>
      <w:rFonts w:ascii="Symbol" w:hAnsi="Symbol" w:cs="Symbol"/>
    </w:rPr>
  </w:style>
  <w:style w:type="character" w:customStyle="1" w:styleId="WW8Num38z1">
    <w:name w:val="WW8Num38z1"/>
    <w:rsid w:val="007D3A48"/>
    <w:rPr>
      <w:rFonts w:ascii="Courier New" w:hAnsi="Courier New" w:cs="Courier New"/>
    </w:rPr>
  </w:style>
  <w:style w:type="character" w:customStyle="1" w:styleId="WW8Num38z2">
    <w:name w:val="WW8Num38z2"/>
    <w:rsid w:val="007D3A48"/>
    <w:rPr>
      <w:rFonts w:ascii="Wingdings" w:hAnsi="Wingdings" w:cs="Wingdings"/>
    </w:rPr>
  </w:style>
  <w:style w:type="character" w:customStyle="1" w:styleId="WW8Num41z0">
    <w:name w:val="WW8Num41z0"/>
    <w:rsid w:val="007D3A48"/>
    <w:rPr>
      <w:position w:val="0"/>
      <w:sz w:val="28"/>
      <w:szCs w:val="28"/>
      <w:vertAlign w:val="baseline"/>
    </w:rPr>
  </w:style>
  <w:style w:type="character" w:customStyle="1" w:styleId="39">
    <w:name w:val="Основной текст 3 Знак"/>
    <w:rsid w:val="007D3A48"/>
    <w:rPr>
      <w:rFonts w:ascii="Times New Roman" w:eastAsia="Times New Roman" w:hAnsi="Times New Roman" w:cs="Times New Roman"/>
      <w:sz w:val="16"/>
      <w:szCs w:val="16"/>
    </w:rPr>
  </w:style>
  <w:style w:type="character" w:customStyle="1" w:styleId="BodyText3Char">
    <w:name w:val="Body Text 3 Char"/>
    <w:rsid w:val="007D3A48"/>
    <w:rPr>
      <w:sz w:val="16"/>
      <w:szCs w:val="16"/>
    </w:rPr>
  </w:style>
  <w:style w:type="character" w:customStyle="1" w:styleId="affff">
    <w:name w:val="Обычный таблица Знак"/>
    <w:rsid w:val="007D3A48"/>
    <w:rPr>
      <w:rFonts w:ascii="Times New Roman" w:eastAsia="Times New Roman" w:hAnsi="Times New Roman" w:cs="Times New Roman"/>
      <w:sz w:val="18"/>
      <w:szCs w:val="18"/>
    </w:rPr>
  </w:style>
  <w:style w:type="character" w:customStyle="1" w:styleId="FootnoteTextChar">
    <w:name w:val="Footnote Text Char"/>
    <w:rsid w:val="007D3A48"/>
    <w:rPr>
      <w:lang w:val="ru-RU"/>
    </w:rPr>
  </w:style>
  <w:style w:type="character" w:customStyle="1" w:styleId="BodyTextChar">
    <w:name w:val="Body Text Char"/>
    <w:rsid w:val="007D3A48"/>
    <w:rPr>
      <w:sz w:val="24"/>
      <w:szCs w:val="24"/>
    </w:rPr>
  </w:style>
  <w:style w:type="character" w:customStyle="1" w:styleId="HeaderChar">
    <w:name w:val="Header Char"/>
    <w:rsid w:val="007D3A48"/>
    <w:rPr>
      <w:sz w:val="24"/>
      <w:szCs w:val="24"/>
    </w:rPr>
  </w:style>
  <w:style w:type="character" w:customStyle="1" w:styleId="affff0">
    <w:name w:val="Основной Знак"/>
    <w:rsid w:val="007D3A48"/>
    <w:rPr>
      <w:rFonts w:ascii="Times New Roman" w:eastAsia="Times New Roman" w:hAnsi="Times New Roman" w:cs="Times New Roman"/>
      <w:sz w:val="24"/>
      <w:szCs w:val="24"/>
    </w:rPr>
  </w:style>
  <w:style w:type="character" w:customStyle="1" w:styleId="3a">
    <w:name w:val="Знак Знак3"/>
    <w:basedOn w:val="1e"/>
    <w:rsid w:val="007D3A48"/>
  </w:style>
  <w:style w:type="character" w:customStyle="1" w:styleId="130">
    <w:name w:val="Стиль Знак сноски + 13 пт"/>
    <w:rsid w:val="007D3A48"/>
    <w:rPr>
      <w:sz w:val="24"/>
      <w:szCs w:val="24"/>
      <w:vertAlign w:val="superscript"/>
    </w:rPr>
  </w:style>
  <w:style w:type="character" w:customStyle="1" w:styleId="2c">
    <w:name w:val="Основной текст с отступом 2 Знак"/>
    <w:rsid w:val="007D3A48"/>
    <w:rPr>
      <w:rFonts w:ascii="Times New Roman" w:eastAsia="Times New Roman" w:hAnsi="Times New Roman" w:cs="Times New Roman"/>
      <w:sz w:val="24"/>
      <w:szCs w:val="24"/>
    </w:rPr>
  </w:style>
  <w:style w:type="character" w:customStyle="1" w:styleId="2d">
    <w:name w:val="Знак Знак2"/>
    <w:basedOn w:val="1e"/>
    <w:rsid w:val="007D3A48"/>
  </w:style>
  <w:style w:type="character" w:customStyle="1" w:styleId="FontStyle13">
    <w:name w:val="Font Style13"/>
    <w:rsid w:val="007D3A48"/>
    <w:rPr>
      <w:rFonts w:ascii="Times New Roman" w:hAnsi="Times New Roman" w:cs="Times New Roman"/>
      <w:sz w:val="26"/>
      <w:szCs w:val="26"/>
    </w:rPr>
  </w:style>
  <w:style w:type="character" w:customStyle="1" w:styleId="FontStyle22">
    <w:name w:val="Font Style22"/>
    <w:rsid w:val="007D3A48"/>
    <w:rPr>
      <w:rFonts w:ascii="Times New Roman" w:hAnsi="Times New Roman" w:cs="Times New Roman"/>
      <w:color w:val="000000"/>
      <w:sz w:val="26"/>
      <w:szCs w:val="26"/>
    </w:rPr>
  </w:style>
  <w:style w:type="character" w:customStyle="1" w:styleId="3b">
    <w:name w:val="Основной текст с отступом 3 Знак"/>
    <w:rsid w:val="007D3A48"/>
    <w:rPr>
      <w:rFonts w:ascii="Times New Roman" w:eastAsia="Times New Roman" w:hAnsi="Times New Roman" w:cs="Times New Roman"/>
      <w:sz w:val="16"/>
      <w:szCs w:val="16"/>
    </w:rPr>
  </w:style>
  <w:style w:type="character" w:customStyle="1" w:styleId="affff1">
    <w:name w:val="Схема документа Знак"/>
    <w:rsid w:val="007D3A48"/>
    <w:rPr>
      <w:rFonts w:ascii="Tahoma" w:eastAsia="Times New Roman" w:hAnsi="Tahoma" w:cs="Tahoma"/>
      <w:sz w:val="20"/>
      <w:szCs w:val="20"/>
      <w:shd w:val="clear" w:color="auto" w:fill="000080"/>
    </w:rPr>
  </w:style>
  <w:style w:type="character" w:customStyle="1" w:styleId="affff2">
    <w:name w:val="Название Знак"/>
    <w:rsid w:val="007D3A48"/>
    <w:rPr>
      <w:rFonts w:ascii="Cambria" w:eastAsia="Times New Roman" w:hAnsi="Cambria" w:cs="Cambria"/>
      <w:b/>
      <w:bCs/>
      <w:kern w:val="1"/>
      <w:sz w:val="32"/>
      <w:szCs w:val="32"/>
    </w:rPr>
  </w:style>
  <w:style w:type="character" w:customStyle="1" w:styleId="113">
    <w:name w:val="Стиль ТЗ1 Знак1"/>
    <w:rsid w:val="007D3A48"/>
    <w:rPr>
      <w:rFonts w:ascii="Times New Roman" w:eastAsia="Times New Roman" w:hAnsi="Times New Roman" w:cs="Times New Roman"/>
      <w:bCs/>
      <w:sz w:val="18"/>
      <w:szCs w:val="18"/>
    </w:rPr>
  </w:style>
  <w:style w:type="character" w:customStyle="1" w:styleId="SB">
    <w:name w:val="SB_Обычный Знак"/>
    <w:rsid w:val="007D3A48"/>
    <w:rPr>
      <w:rFonts w:ascii="Times New Roman" w:eastAsia="Times New Roman" w:hAnsi="Times New Roman" w:cs="Times New Roman"/>
      <w:sz w:val="24"/>
      <w:szCs w:val="24"/>
    </w:rPr>
  </w:style>
  <w:style w:type="character" w:customStyle="1" w:styleId="SBHeading20">
    <w:name w:val="SB_Heading2 Знак"/>
    <w:rsid w:val="007D3A48"/>
    <w:rPr>
      <w:rFonts w:ascii="Times New Roman" w:eastAsia="Times New Roman" w:hAnsi="Times New Roman" w:cs="Times New Roman"/>
      <w:b/>
      <w:sz w:val="28"/>
      <w:szCs w:val="24"/>
    </w:rPr>
  </w:style>
  <w:style w:type="character" w:customStyle="1" w:styleId="docsearchterm">
    <w:name w:val="docsearchterm"/>
    <w:basedOn w:val="1e"/>
    <w:rsid w:val="007D3A48"/>
  </w:style>
  <w:style w:type="character" w:styleId="HTML3">
    <w:name w:val="HTML Typewriter"/>
    <w:rsid w:val="007D3A48"/>
    <w:rPr>
      <w:rFonts w:ascii="Courier New" w:eastAsia="Times New Roman" w:hAnsi="Courier New" w:cs="Courier New"/>
      <w:sz w:val="20"/>
      <w:szCs w:val="20"/>
    </w:rPr>
  </w:style>
  <w:style w:type="paragraph" w:customStyle="1" w:styleId="140">
    <w:name w:val="Стиль 14 пт полужирный По центру"/>
    <w:basedOn w:val="a1"/>
    <w:rsid w:val="007D3A48"/>
    <w:pPr>
      <w:jc w:val="center"/>
    </w:pPr>
    <w:rPr>
      <w:b/>
      <w:bCs/>
      <w:sz w:val="28"/>
      <w:szCs w:val="28"/>
      <w:lang w:eastAsia="zh-CN"/>
    </w:rPr>
  </w:style>
  <w:style w:type="paragraph" w:customStyle="1" w:styleId="125">
    <w:name w:val="Стиль По ширине Первая строка:  125 см"/>
    <w:basedOn w:val="a1"/>
    <w:rsid w:val="007D3A48"/>
    <w:pPr>
      <w:ind w:firstLine="709"/>
      <w:jc w:val="both"/>
    </w:pPr>
    <w:rPr>
      <w:lang w:eastAsia="zh-CN"/>
    </w:rPr>
  </w:style>
  <w:style w:type="paragraph" w:customStyle="1" w:styleId="920">
    <w:name w:val="Стиль 9 пт курсив По центру Перед:  2 пт Междустр.интервал:  мн..."/>
    <w:basedOn w:val="a1"/>
    <w:rsid w:val="007D3A48"/>
    <w:pPr>
      <w:jc w:val="center"/>
    </w:pPr>
    <w:rPr>
      <w:i/>
      <w:iCs/>
      <w:sz w:val="18"/>
      <w:szCs w:val="18"/>
      <w:lang w:eastAsia="zh-CN"/>
    </w:rPr>
  </w:style>
  <w:style w:type="paragraph" w:customStyle="1" w:styleId="affff3">
    <w:name w:val="Обычный таблица"/>
    <w:basedOn w:val="a1"/>
    <w:rsid w:val="007D3A48"/>
    <w:rPr>
      <w:sz w:val="18"/>
      <w:szCs w:val="18"/>
      <w:lang w:eastAsia="zh-CN"/>
    </w:rPr>
  </w:style>
  <w:style w:type="paragraph" w:customStyle="1" w:styleId="Normal1">
    <w:name w:val="Normal1"/>
    <w:rsid w:val="007D3A48"/>
    <w:pPr>
      <w:widowControl w:val="0"/>
      <w:suppressAutoHyphens/>
      <w:ind w:left="120" w:firstLine="560"/>
    </w:pPr>
    <w:rPr>
      <w:rFonts w:ascii="Arial" w:eastAsia="Times New Roman" w:hAnsi="Arial" w:cs="Arial"/>
      <w:sz w:val="22"/>
      <w:szCs w:val="22"/>
      <w:lang w:eastAsia="zh-CN"/>
    </w:rPr>
  </w:style>
  <w:style w:type="paragraph" w:customStyle="1" w:styleId="affff4">
    <w:name w:val="Стиль Обычный таблица + курсив Оранжевый"/>
    <w:basedOn w:val="affff3"/>
    <w:rsid w:val="007D3A48"/>
    <w:rPr>
      <w:i/>
      <w:iCs/>
      <w:color w:val="FF0000"/>
    </w:rPr>
  </w:style>
  <w:style w:type="paragraph" w:customStyle="1" w:styleId="affff5">
    <w:name w:val="Штамп"/>
    <w:basedOn w:val="a1"/>
    <w:rsid w:val="007D3A48"/>
    <w:pPr>
      <w:pageBreakBefore/>
      <w:ind w:left="5387"/>
      <w:jc w:val="center"/>
    </w:pPr>
    <w:rPr>
      <w:lang w:eastAsia="zh-CN"/>
    </w:rPr>
  </w:style>
  <w:style w:type="paragraph" w:customStyle="1" w:styleId="affff6">
    <w:name w:val="Основной"/>
    <w:basedOn w:val="a1"/>
    <w:rsid w:val="007D3A48"/>
    <w:pPr>
      <w:ind w:firstLine="709"/>
      <w:jc w:val="both"/>
    </w:pPr>
    <w:rPr>
      <w:lang w:eastAsia="zh-CN"/>
    </w:rPr>
  </w:style>
  <w:style w:type="paragraph" w:customStyle="1" w:styleId="FR3">
    <w:name w:val="FR3"/>
    <w:rsid w:val="007D3A48"/>
    <w:pPr>
      <w:widowControl w:val="0"/>
      <w:suppressAutoHyphens/>
      <w:autoSpaceDE w:val="0"/>
      <w:spacing w:line="300" w:lineRule="auto"/>
      <w:ind w:left="800" w:right="600"/>
      <w:jc w:val="center"/>
    </w:pPr>
    <w:rPr>
      <w:rFonts w:ascii="Times New Roman" w:eastAsia="Times New Roman" w:hAnsi="Times New Roman"/>
      <w:sz w:val="40"/>
      <w:szCs w:val="40"/>
      <w:lang w:eastAsia="zh-CN"/>
    </w:rPr>
  </w:style>
  <w:style w:type="paragraph" w:customStyle="1" w:styleId="FR5">
    <w:name w:val="FR5"/>
    <w:rsid w:val="007D3A48"/>
    <w:pPr>
      <w:widowControl w:val="0"/>
      <w:suppressAutoHyphens/>
      <w:autoSpaceDE w:val="0"/>
      <w:spacing w:line="300" w:lineRule="auto"/>
    </w:pPr>
    <w:rPr>
      <w:rFonts w:ascii="Arial" w:eastAsia="Times New Roman" w:hAnsi="Arial" w:cs="Arial"/>
      <w:b/>
      <w:bCs/>
      <w:sz w:val="22"/>
      <w:szCs w:val="22"/>
      <w:lang w:eastAsia="zh-CN"/>
    </w:rPr>
  </w:style>
  <w:style w:type="paragraph" w:customStyle="1" w:styleId="53">
    <w:name w:val="Стиль5"/>
    <w:basedOn w:val="a1"/>
    <w:rsid w:val="007D3A48"/>
    <w:pPr>
      <w:ind w:firstLine="426"/>
      <w:jc w:val="center"/>
    </w:pPr>
    <w:rPr>
      <w:lang w:eastAsia="zh-CN"/>
    </w:rPr>
  </w:style>
  <w:style w:type="paragraph" w:customStyle="1" w:styleId="affff7">
    <w:name w:val="Спис_заголовок"/>
    <w:basedOn w:val="a1"/>
    <w:next w:val="aff6"/>
    <w:rsid w:val="007D3A48"/>
    <w:pPr>
      <w:keepNext/>
      <w:keepLines/>
      <w:spacing w:before="60" w:after="60"/>
      <w:jc w:val="both"/>
    </w:pPr>
    <w:rPr>
      <w:sz w:val="22"/>
      <w:szCs w:val="22"/>
      <w:lang w:eastAsia="zh-CN"/>
    </w:rPr>
  </w:style>
  <w:style w:type="paragraph" w:customStyle="1" w:styleId="1ff5">
    <w:name w:val="Номер1"/>
    <w:basedOn w:val="aff6"/>
    <w:rsid w:val="007D3A48"/>
    <w:pPr>
      <w:spacing w:before="40" w:after="40"/>
      <w:ind w:left="1224" w:hanging="504"/>
      <w:outlineLvl w:val="1"/>
    </w:pPr>
    <w:rPr>
      <w:sz w:val="22"/>
      <w:szCs w:val="22"/>
    </w:rPr>
  </w:style>
  <w:style w:type="paragraph" w:customStyle="1" w:styleId="FR4">
    <w:name w:val="FR4"/>
    <w:rsid w:val="007D3A48"/>
    <w:pPr>
      <w:widowControl w:val="0"/>
      <w:suppressAutoHyphens/>
      <w:autoSpaceDE w:val="0"/>
      <w:spacing w:before="460"/>
      <w:ind w:left="2560"/>
    </w:pPr>
    <w:rPr>
      <w:rFonts w:ascii="Arial" w:eastAsia="Times New Roman" w:hAnsi="Arial" w:cs="Arial"/>
      <w:sz w:val="32"/>
      <w:szCs w:val="32"/>
      <w:lang w:eastAsia="zh-CN"/>
    </w:rPr>
  </w:style>
  <w:style w:type="paragraph" w:customStyle="1" w:styleId="72">
    <w:name w:val="Стиль7"/>
    <w:basedOn w:val="a1"/>
    <w:rsid w:val="007D3A48"/>
    <w:pPr>
      <w:ind w:firstLine="426"/>
      <w:jc w:val="both"/>
    </w:pPr>
    <w:rPr>
      <w:sz w:val="20"/>
      <w:szCs w:val="20"/>
      <w:lang w:eastAsia="zh-CN"/>
    </w:rPr>
  </w:style>
  <w:style w:type="paragraph" w:customStyle="1" w:styleId="2e">
    <w:name w:val="Текст_начало_2"/>
    <w:basedOn w:val="a1"/>
    <w:rsid w:val="007D3A48"/>
    <w:pPr>
      <w:spacing w:line="360" w:lineRule="exact"/>
      <w:jc w:val="both"/>
    </w:pPr>
    <w:rPr>
      <w:rFonts w:ascii="Arial" w:hAnsi="Arial" w:cs="Arial"/>
      <w:lang w:val="en-GB" w:eastAsia="zh-CN"/>
    </w:rPr>
  </w:style>
  <w:style w:type="paragraph" w:customStyle="1" w:styleId="BodyText21">
    <w:name w:val="Body Text 21"/>
    <w:basedOn w:val="a1"/>
    <w:rsid w:val="007D3A48"/>
    <w:pPr>
      <w:widowControl w:val="0"/>
      <w:spacing w:line="360" w:lineRule="auto"/>
      <w:ind w:firstLine="851"/>
      <w:jc w:val="both"/>
    </w:pPr>
    <w:rPr>
      <w:rFonts w:ascii="Arial" w:hAnsi="Arial" w:cs="Arial"/>
      <w:lang w:eastAsia="zh-CN"/>
    </w:rPr>
  </w:style>
  <w:style w:type="paragraph" w:customStyle="1" w:styleId="1ff6">
    <w:name w:val="Рецензия1"/>
    <w:rsid w:val="007D3A48"/>
    <w:pPr>
      <w:suppressAutoHyphens/>
    </w:pPr>
    <w:rPr>
      <w:rFonts w:ascii="Times New Roman" w:eastAsia="Times New Roman" w:hAnsi="Times New Roman"/>
      <w:sz w:val="24"/>
      <w:szCs w:val="24"/>
      <w:lang w:eastAsia="zh-CN"/>
    </w:rPr>
  </w:style>
  <w:style w:type="paragraph" w:customStyle="1" w:styleId="2f">
    <w:name w:val="Обычный2"/>
    <w:rsid w:val="007D3A48"/>
    <w:pPr>
      <w:widowControl w:val="0"/>
      <w:suppressAutoHyphens/>
      <w:ind w:left="120" w:firstLine="560"/>
    </w:pPr>
    <w:rPr>
      <w:rFonts w:ascii="Arial" w:eastAsia="Times New Roman" w:hAnsi="Arial" w:cs="Arial"/>
      <w:sz w:val="22"/>
      <w:szCs w:val="22"/>
      <w:lang w:eastAsia="zh-CN"/>
    </w:rPr>
  </w:style>
  <w:style w:type="paragraph" w:customStyle="1" w:styleId="1ff7">
    <w:name w:val="Схема документа1"/>
    <w:basedOn w:val="a1"/>
    <w:rsid w:val="007D3A48"/>
    <w:pPr>
      <w:shd w:val="clear" w:color="auto" w:fill="000080"/>
    </w:pPr>
    <w:rPr>
      <w:rFonts w:ascii="Tahoma" w:hAnsi="Tahoma" w:cs="Tahoma"/>
      <w:sz w:val="20"/>
      <w:szCs w:val="20"/>
      <w:lang w:eastAsia="zh-CN"/>
    </w:rPr>
  </w:style>
  <w:style w:type="paragraph" w:customStyle="1" w:styleId="1ff8">
    <w:name w:val="Название1"/>
    <w:basedOn w:val="a1"/>
    <w:next w:val="a1"/>
    <w:rsid w:val="007D3A48"/>
    <w:pPr>
      <w:spacing w:before="240" w:after="60"/>
      <w:jc w:val="center"/>
    </w:pPr>
    <w:rPr>
      <w:rFonts w:ascii="Cambria" w:hAnsi="Cambria" w:cs="Cambria"/>
      <w:b/>
      <w:bCs/>
      <w:kern w:val="1"/>
      <w:sz w:val="32"/>
      <w:szCs w:val="32"/>
      <w:lang w:eastAsia="zh-CN"/>
    </w:rPr>
  </w:style>
  <w:style w:type="paragraph" w:customStyle="1" w:styleId="1ff9">
    <w:name w:val="Стиль ТЗ1"/>
    <w:basedOn w:val="a1"/>
    <w:rsid w:val="007D3A48"/>
    <w:pPr>
      <w:spacing w:before="60"/>
      <w:ind w:firstLine="303"/>
      <w:jc w:val="both"/>
    </w:pPr>
    <w:rPr>
      <w:bCs/>
      <w:sz w:val="18"/>
      <w:szCs w:val="18"/>
      <w:lang w:eastAsia="zh-CN"/>
    </w:rPr>
  </w:style>
  <w:style w:type="paragraph" w:customStyle="1" w:styleId="82">
    <w:name w:val="Стиль8"/>
    <w:basedOn w:val="a1"/>
    <w:rsid w:val="007D3A48"/>
    <w:pPr>
      <w:spacing w:before="60" w:line="360" w:lineRule="auto"/>
      <w:ind w:firstLine="709"/>
      <w:jc w:val="both"/>
    </w:pPr>
    <w:rPr>
      <w:sz w:val="28"/>
      <w:szCs w:val="28"/>
      <w:lang w:eastAsia="zh-CN"/>
    </w:rPr>
  </w:style>
  <w:style w:type="paragraph" w:customStyle="1" w:styleId="SB0">
    <w:name w:val="SB_Обычный"/>
    <w:basedOn w:val="a1"/>
    <w:rsid w:val="007D3A48"/>
    <w:pPr>
      <w:spacing w:after="60"/>
      <w:ind w:firstLine="709"/>
      <w:jc w:val="both"/>
    </w:pPr>
    <w:rPr>
      <w:lang w:eastAsia="zh-CN"/>
    </w:rPr>
  </w:style>
  <w:style w:type="paragraph" w:customStyle="1" w:styleId="SBHeading1">
    <w:name w:val="SB_Heading1"/>
    <w:basedOn w:val="SBHeading2"/>
    <w:rsid w:val="007D3A48"/>
    <w:pPr>
      <w:numPr>
        <w:numId w:val="6"/>
      </w:numPr>
      <w:ind w:left="810" w:hanging="810"/>
    </w:pPr>
    <w:rPr>
      <w:caps/>
    </w:rPr>
  </w:style>
  <w:style w:type="paragraph" w:customStyle="1" w:styleId="SBHeading3">
    <w:name w:val="SB_Heading3"/>
    <w:basedOn w:val="SBHeading2"/>
    <w:rsid w:val="007D3A48"/>
    <w:pPr>
      <w:numPr>
        <w:numId w:val="0"/>
      </w:numPr>
      <w:ind w:left="1800" w:hanging="180"/>
    </w:pPr>
    <w:rPr>
      <w:i/>
    </w:rPr>
  </w:style>
  <w:style w:type="paragraph" w:customStyle="1" w:styleId="SBHeading4">
    <w:name w:val="SB_Heading4"/>
    <w:basedOn w:val="SBHeading3"/>
    <w:rsid w:val="007D3A48"/>
    <w:pPr>
      <w:ind w:left="1728" w:hanging="648"/>
    </w:pPr>
  </w:style>
  <w:style w:type="paragraph" w:customStyle="1" w:styleId="Style5">
    <w:name w:val="Style5"/>
    <w:basedOn w:val="a1"/>
    <w:rsid w:val="007D3A48"/>
    <w:pPr>
      <w:widowControl w:val="0"/>
      <w:autoSpaceDE w:val="0"/>
      <w:spacing w:line="480" w:lineRule="exact"/>
      <w:jc w:val="center"/>
    </w:pPr>
    <w:rPr>
      <w:lang w:eastAsia="zh-CN"/>
    </w:rPr>
  </w:style>
  <w:style w:type="paragraph" w:customStyle="1" w:styleId="tekstob">
    <w:name w:val="tekstob"/>
    <w:basedOn w:val="a1"/>
    <w:rsid w:val="007D3A48"/>
    <w:pPr>
      <w:spacing w:before="100" w:after="100"/>
    </w:pPr>
    <w:rPr>
      <w:lang w:eastAsia="ar-SA"/>
    </w:rPr>
  </w:style>
  <w:style w:type="paragraph" w:styleId="2">
    <w:name w:val="List Number 2"/>
    <w:basedOn w:val="a1"/>
    <w:uiPriority w:val="99"/>
    <w:semiHidden/>
    <w:unhideWhenUsed/>
    <w:rsid w:val="007D3A48"/>
    <w:pPr>
      <w:numPr>
        <w:numId w:val="8"/>
      </w:numPr>
      <w:contextualSpacing/>
    </w:pPr>
    <w:rPr>
      <w:lang w:eastAsia="zh-CN"/>
    </w:rPr>
  </w:style>
  <w:style w:type="paragraph" w:customStyle="1" w:styleId="02statia2">
    <w:name w:val="02statia2"/>
    <w:basedOn w:val="a1"/>
    <w:rsid w:val="007D3A48"/>
    <w:pPr>
      <w:spacing w:before="120" w:line="320" w:lineRule="atLeast"/>
      <w:ind w:left="2020" w:hanging="880"/>
      <w:jc w:val="both"/>
    </w:pPr>
    <w:rPr>
      <w:rFonts w:ascii="GaramondNarrowC" w:eastAsia="MS Mincho" w:hAnsi="GaramondNarrowC" w:cs="GaramondNarrowC"/>
      <w:color w:val="000000"/>
      <w:sz w:val="21"/>
      <w:szCs w:val="21"/>
    </w:rPr>
  </w:style>
  <w:style w:type="paragraph" w:styleId="3c">
    <w:name w:val="Body Text 3"/>
    <w:basedOn w:val="a1"/>
    <w:link w:val="316"/>
    <w:rsid w:val="007D3A48"/>
    <w:pPr>
      <w:spacing w:after="120"/>
    </w:pPr>
    <w:rPr>
      <w:kern w:val="1"/>
      <w:sz w:val="16"/>
      <w:szCs w:val="16"/>
      <w:lang w:eastAsia="ar-SA"/>
    </w:rPr>
  </w:style>
  <w:style w:type="character" w:customStyle="1" w:styleId="316">
    <w:name w:val="Основной текст 3 Знак1"/>
    <w:basedOn w:val="a2"/>
    <w:link w:val="3c"/>
    <w:rsid w:val="007D3A48"/>
    <w:rPr>
      <w:rFonts w:ascii="Times New Roman" w:eastAsia="Times New Roman" w:hAnsi="Times New Roman"/>
      <w:kern w:val="1"/>
      <w:sz w:val="16"/>
      <w:szCs w:val="16"/>
      <w:lang w:eastAsia="ar-SA"/>
    </w:rPr>
  </w:style>
  <w:style w:type="paragraph" w:customStyle="1" w:styleId="caaieiaie4">
    <w:name w:val="caaieiaie 4"/>
    <w:basedOn w:val="a1"/>
    <w:next w:val="a1"/>
    <w:rsid w:val="007D3A48"/>
    <w:pPr>
      <w:widowControl w:val="0"/>
      <w:overflowPunct w:val="0"/>
      <w:autoSpaceDE w:val="0"/>
      <w:jc w:val="center"/>
      <w:textAlignment w:val="baseline"/>
    </w:pPr>
    <w:rPr>
      <w:rFonts w:eastAsia="Arial"/>
      <w:b/>
      <w:kern w:val="1"/>
      <w:szCs w:val="20"/>
      <w:lang w:eastAsia="ar-SA"/>
    </w:rPr>
  </w:style>
  <w:style w:type="paragraph" w:customStyle="1" w:styleId="affff8">
    <w:name w:val="Нормальный"/>
    <w:rsid w:val="007D3A48"/>
    <w:pPr>
      <w:widowControl w:val="0"/>
      <w:suppressAutoHyphens/>
    </w:pPr>
    <w:rPr>
      <w:rFonts w:ascii="Times New Roman" w:eastAsia="Arial" w:hAnsi="Times New Roman"/>
      <w:lang w:eastAsia="ar-SA"/>
    </w:rPr>
  </w:style>
  <w:style w:type="paragraph" w:customStyle="1" w:styleId="Iiiaeuiue">
    <w:name w:val="Ii?iaeuiue"/>
    <w:uiPriority w:val="99"/>
    <w:rsid w:val="007D3A48"/>
    <w:pPr>
      <w:widowControl w:val="0"/>
      <w:suppressAutoHyphens/>
      <w:overflowPunct w:val="0"/>
      <w:autoSpaceDE w:val="0"/>
      <w:textAlignment w:val="baseline"/>
    </w:pPr>
    <w:rPr>
      <w:rFonts w:ascii="Times New Roman" w:eastAsia="Arial" w:hAnsi="Times New Roman"/>
      <w:lang w:eastAsia="ar-SA"/>
    </w:rPr>
  </w:style>
  <w:style w:type="paragraph" w:customStyle="1" w:styleId="affff9">
    <w:name w:val="Содержимое таблицы"/>
    <w:basedOn w:val="a1"/>
    <w:rsid w:val="007D3A48"/>
    <w:pPr>
      <w:suppressLineNumbers/>
    </w:pPr>
    <w:rPr>
      <w:kern w:val="1"/>
      <w:sz w:val="20"/>
      <w:szCs w:val="20"/>
      <w:lang w:eastAsia="ar-SA"/>
    </w:rPr>
  </w:style>
  <w:style w:type="table" w:customStyle="1" w:styleId="114">
    <w:name w:val="Сетка таблицы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аголовок"/>
    <w:basedOn w:val="a1"/>
    <w:next w:val="af"/>
    <w:rsid w:val="007D3A48"/>
    <w:pPr>
      <w:keepNext/>
      <w:spacing w:before="240" w:after="120"/>
    </w:pPr>
    <w:rPr>
      <w:rFonts w:ascii="Arial" w:eastAsia="Lucida Sans Unicode" w:hAnsi="Arial" w:cs="Tahoma"/>
      <w:sz w:val="28"/>
      <w:szCs w:val="28"/>
      <w:lang w:eastAsia="ar-SA"/>
    </w:rPr>
  </w:style>
  <w:style w:type="paragraph" w:customStyle="1" w:styleId="affffb">
    <w:name w:val="Íîðìàëüíûé"/>
    <w:rsid w:val="007D3A48"/>
    <w:pPr>
      <w:widowControl w:val="0"/>
      <w:suppressAutoHyphens/>
      <w:overflowPunct w:val="0"/>
      <w:autoSpaceDE w:val="0"/>
      <w:textAlignment w:val="baseline"/>
    </w:pPr>
    <w:rPr>
      <w:rFonts w:ascii="Times New Roman" w:eastAsia="Arial" w:hAnsi="Times New Roman"/>
      <w:kern w:val="1"/>
      <w:lang w:eastAsia="ar-SA"/>
    </w:rPr>
  </w:style>
  <w:style w:type="paragraph" w:customStyle="1" w:styleId="2f0">
    <w:name w:val="Знак Знак2 Знак Знак Знак Знак"/>
    <w:basedOn w:val="a1"/>
    <w:next w:val="20"/>
    <w:autoRedefine/>
    <w:rsid w:val="007D3A48"/>
    <w:pPr>
      <w:spacing w:after="160" w:line="240" w:lineRule="exact"/>
    </w:pPr>
    <w:rPr>
      <w:rFonts w:ascii="Calibri" w:hAnsi="Calibri" w:cs="Calibri"/>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D3A48"/>
    <w:pPr>
      <w:tabs>
        <w:tab w:val="num" w:pos="432"/>
      </w:tabs>
      <w:spacing w:before="100" w:beforeAutospacing="1" w:after="100" w:afterAutospacing="1"/>
    </w:pPr>
    <w:rPr>
      <w:rFonts w:ascii="Tahoma" w:hAnsi="Tahoma" w:cs="Tahoma"/>
      <w:sz w:val="20"/>
      <w:szCs w:val="20"/>
      <w:lang w:val="en-US" w:eastAsia="en-US"/>
    </w:rPr>
  </w:style>
  <w:style w:type="paragraph" w:customStyle="1" w:styleId="2f1">
    <w:name w:val="Абзац списка2"/>
    <w:basedOn w:val="a1"/>
    <w:rsid w:val="007D3A48"/>
    <w:pPr>
      <w:ind w:left="720"/>
    </w:pPr>
    <w:rPr>
      <w:lang w:eastAsia="zh-CN"/>
    </w:rPr>
  </w:style>
  <w:style w:type="character" w:customStyle="1" w:styleId="8pt">
    <w:name w:val="Основной текст + 8 pt"/>
    <w:aliases w:val="Полужирный4"/>
    <w:rsid w:val="007D3A48"/>
    <w:rPr>
      <w:rFonts w:ascii="Times New Roman" w:hAnsi="Times New Roman" w:cs="Times New Roman" w:hint="default"/>
      <w:b/>
      <w:bCs/>
      <w:strike w:val="0"/>
      <w:dstrike w:val="0"/>
      <w:color w:val="000000"/>
      <w:spacing w:val="0"/>
      <w:w w:val="100"/>
      <w:position w:val="0"/>
      <w:sz w:val="16"/>
      <w:szCs w:val="16"/>
      <w:u w:val="none"/>
      <w:effect w:val="none"/>
      <w:lang w:val="ru-RU" w:bidi="ar-SA"/>
    </w:rPr>
  </w:style>
  <w:style w:type="character" w:customStyle="1" w:styleId="FontStyle36">
    <w:name w:val="Font Style36"/>
    <w:rsid w:val="007D3A48"/>
    <w:rPr>
      <w:rFonts w:ascii="Times New Roman" w:hAnsi="Times New Roman" w:cs="Times New Roman" w:hint="default"/>
      <w:sz w:val="22"/>
      <w:szCs w:val="22"/>
    </w:rPr>
  </w:style>
  <w:style w:type="paragraph" w:styleId="3d">
    <w:name w:val="Body Text Indent 3"/>
    <w:basedOn w:val="a1"/>
    <w:link w:val="317"/>
    <w:uiPriority w:val="99"/>
    <w:semiHidden/>
    <w:unhideWhenUsed/>
    <w:rsid w:val="007D3A48"/>
    <w:pPr>
      <w:spacing w:after="120"/>
      <w:ind w:left="283"/>
    </w:pPr>
    <w:rPr>
      <w:sz w:val="16"/>
      <w:szCs w:val="16"/>
      <w:lang w:eastAsia="zh-CN"/>
    </w:rPr>
  </w:style>
  <w:style w:type="character" w:customStyle="1" w:styleId="317">
    <w:name w:val="Основной текст с отступом 3 Знак1"/>
    <w:basedOn w:val="a2"/>
    <w:link w:val="3d"/>
    <w:uiPriority w:val="99"/>
    <w:semiHidden/>
    <w:rsid w:val="007D3A48"/>
    <w:rPr>
      <w:rFonts w:ascii="Times New Roman" w:eastAsia="Times New Roman" w:hAnsi="Times New Roman"/>
      <w:sz w:val="16"/>
      <w:szCs w:val="16"/>
      <w:lang w:eastAsia="zh-CN"/>
    </w:rPr>
  </w:style>
  <w:style w:type="paragraph" w:customStyle="1" w:styleId="44">
    <w:name w:val="Абзац списка4"/>
    <w:basedOn w:val="a1"/>
    <w:rsid w:val="007D3A48"/>
    <w:pPr>
      <w:ind w:left="720"/>
    </w:pPr>
    <w:rPr>
      <w:lang w:eastAsia="zh-CN"/>
    </w:rPr>
  </w:style>
  <w:style w:type="paragraph" w:customStyle="1" w:styleId="54">
    <w:name w:val="Абзац списка5"/>
    <w:basedOn w:val="a1"/>
    <w:rsid w:val="007D3A48"/>
    <w:pPr>
      <w:ind w:left="720"/>
    </w:pPr>
    <w:rPr>
      <w:lang w:eastAsia="zh-CN"/>
    </w:rPr>
  </w:style>
  <w:style w:type="paragraph" w:customStyle="1" w:styleId="62">
    <w:name w:val="Абзац списка6"/>
    <w:basedOn w:val="a1"/>
    <w:rsid w:val="007D3A48"/>
    <w:pPr>
      <w:ind w:left="720"/>
    </w:pPr>
    <w:rPr>
      <w:lang w:eastAsia="zh-CN"/>
    </w:rPr>
  </w:style>
  <w:style w:type="paragraph" w:customStyle="1" w:styleId="3e">
    <w:name w:val="Обычный3"/>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73">
    <w:name w:val="Абзац списка7"/>
    <w:basedOn w:val="a1"/>
    <w:rsid w:val="007D3A48"/>
    <w:pPr>
      <w:widowControl w:val="0"/>
      <w:ind w:left="720"/>
    </w:pPr>
    <w:rPr>
      <w:rFonts w:ascii="Calibri" w:eastAsia="SimSun" w:hAnsi="Calibri" w:cs="Calibri"/>
      <w:kern w:val="1"/>
      <w:sz w:val="22"/>
      <w:szCs w:val="22"/>
      <w:lang w:eastAsia="hi-IN" w:bidi="hi-IN"/>
    </w:rPr>
  </w:style>
  <w:style w:type="paragraph" w:customStyle="1" w:styleId="1ffa">
    <w:name w:val="Без интервала1"/>
    <w:rsid w:val="007D3A48"/>
    <w:rPr>
      <w:rFonts w:eastAsia="Times New Roman"/>
      <w:sz w:val="22"/>
      <w:szCs w:val="22"/>
      <w:lang w:eastAsia="en-US"/>
    </w:rPr>
  </w:style>
  <w:style w:type="paragraph" w:customStyle="1" w:styleId="45">
    <w:name w:val="Обычный4"/>
    <w:rsid w:val="007D3A48"/>
    <w:pPr>
      <w:widowControl w:val="0"/>
      <w:suppressAutoHyphens/>
      <w:snapToGrid w:val="0"/>
      <w:spacing w:line="300" w:lineRule="auto"/>
    </w:pPr>
    <w:rPr>
      <w:rFonts w:ascii="Times New Roman" w:eastAsia="Arial" w:hAnsi="Times New Roman"/>
      <w:sz w:val="22"/>
      <w:lang w:eastAsia="ar-SA"/>
    </w:rPr>
  </w:style>
  <w:style w:type="paragraph" w:customStyle="1" w:styleId="12">
    <w:name w:val="Обычный + 12 пт"/>
    <w:aliases w:val="Основной текст 2 + 13 пт,полужирный,По центру,Первая строка:  1,27 см,Меж... ...,Основной текст 2 + 12 pt,по центру,Междустр.интервал:  одинарный,Темно-зеленый,25 см"/>
    <w:basedOn w:val="a1"/>
    <w:uiPriority w:val="99"/>
    <w:rsid w:val="007D3A48"/>
    <w:pPr>
      <w:widowControl w:val="0"/>
      <w:numPr>
        <w:numId w:val="9"/>
      </w:numPr>
      <w:tabs>
        <w:tab w:val="left" w:pos="-7020"/>
        <w:tab w:val="left" w:pos="-6840"/>
        <w:tab w:val="left" w:pos="-6660"/>
        <w:tab w:val="left" w:pos="-5220"/>
        <w:tab w:val="left" w:pos="-5040"/>
        <w:tab w:val="left" w:pos="-3780"/>
        <w:tab w:val="left" w:pos="-3240"/>
      </w:tabs>
      <w:autoSpaceDN w:val="0"/>
      <w:ind w:right="-6"/>
      <w:jc w:val="center"/>
      <w:textAlignment w:val="baseline"/>
    </w:pPr>
    <w:rPr>
      <w:rFonts w:eastAsia="Arial"/>
      <w:b/>
      <w:color w:val="000000"/>
      <w:lang w:eastAsia="ar-SA"/>
    </w:rPr>
  </w:style>
  <w:style w:type="numbering" w:customStyle="1" w:styleId="LFO3">
    <w:name w:val="LFO3"/>
    <w:basedOn w:val="a4"/>
    <w:rsid w:val="007D3A48"/>
    <w:pPr>
      <w:numPr>
        <w:numId w:val="10"/>
      </w:numPr>
    </w:pPr>
  </w:style>
  <w:style w:type="paragraph" w:customStyle="1" w:styleId="tztxt">
    <w:name w:val="tz_txt"/>
    <w:basedOn w:val="a1"/>
    <w:link w:val="tztxt0"/>
    <w:rsid w:val="007D3A48"/>
    <w:pPr>
      <w:spacing w:after="120"/>
      <w:ind w:firstLine="709"/>
      <w:jc w:val="both"/>
    </w:pPr>
    <w:rPr>
      <w:lang w:eastAsia="en-US"/>
    </w:rPr>
  </w:style>
  <w:style w:type="character" w:customStyle="1" w:styleId="tztxt0">
    <w:name w:val="tz_txt Знак"/>
    <w:link w:val="tztxt"/>
    <w:locked/>
    <w:rsid w:val="007D3A48"/>
    <w:rPr>
      <w:rFonts w:ascii="Times New Roman" w:eastAsia="Times New Roman" w:hAnsi="Times New Roman"/>
      <w:sz w:val="24"/>
      <w:szCs w:val="24"/>
      <w:lang w:eastAsia="en-US"/>
    </w:rPr>
  </w:style>
  <w:style w:type="paragraph" w:customStyle="1" w:styleId="55">
    <w:name w:val="Обычный5"/>
    <w:rsid w:val="007D3A48"/>
    <w:pPr>
      <w:widowControl w:val="0"/>
      <w:suppressAutoHyphens/>
      <w:snapToGrid w:val="0"/>
      <w:spacing w:line="300" w:lineRule="auto"/>
    </w:pPr>
    <w:rPr>
      <w:rFonts w:ascii="Times New Roman" w:eastAsia="Arial" w:hAnsi="Times New Roman"/>
      <w:sz w:val="22"/>
      <w:lang w:eastAsia="ar-SA"/>
    </w:rPr>
  </w:style>
  <w:style w:type="numbering" w:customStyle="1" w:styleId="2f2">
    <w:name w:val="Нет списка2"/>
    <w:next w:val="a4"/>
    <w:uiPriority w:val="99"/>
    <w:semiHidden/>
    <w:unhideWhenUsed/>
    <w:rsid w:val="007D3A48"/>
  </w:style>
  <w:style w:type="numbering" w:customStyle="1" w:styleId="LFO31">
    <w:name w:val="LFO31"/>
    <w:basedOn w:val="a4"/>
    <w:rsid w:val="007D3A48"/>
  </w:style>
  <w:style w:type="table" w:customStyle="1" w:styleId="217">
    <w:name w:val="Сетка таблицы2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4"/>
    <w:uiPriority w:val="99"/>
    <w:semiHidden/>
    <w:unhideWhenUsed/>
    <w:rsid w:val="007D3A48"/>
  </w:style>
  <w:style w:type="table" w:customStyle="1" w:styleId="318">
    <w:name w:val="Сетка таблицы3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Standard"/>
    <w:rsid w:val="007D3A48"/>
    <w:pPr>
      <w:widowControl w:val="0"/>
      <w:ind w:firstLine="720"/>
      <w:jc w:val="both"/>
    </w:pPr>
    <w:rPr>
      <w:rFonts w:eastAsia="Andale Sans UI" w:cs="Tahoma"/>
      <w:szCs w:val="20"/>
      <w:lang w:val="en-US" w:eastAsia="ja-JP" w:bidi="fa-IR"/>
    </w:rPr>
  </w:style>
  <w:style w:type="paragraph" w:styleId="2f3">
    <w:name w:val="Body Text 2"/>
    <w:basedOn w:val="a1"/>
    <w:link w:val="2f4"/>
    <w:uiPriority w:val="99"/>
    <w:semiHidden/>
    <w:unhideWhenUsed/>
    <w:rsid w:val="007D3A48"/>
    <w:pPr>
      <w:spacing w:after="120" w:line="480" w:lineRule="auto"/>
    </w:pPr>
    <w:rPr>
      <w:rFonts w:ascii="Calibri" w:eastAsia="Calibri" w:hAnsi="Calibri"/>
      <w:sz w:val="22"/>
      <w:szCs w:val="22"/>
      <w:lang w:eastAsia="en-US"/>
    </w:rPr>
  </w:style>
  <w:style w:type="character" w:customStyle="1" w:styleId="2f4">
    <w:name w:val="Основной текст 2 Знак"/>
    <w:basedOn w:val="a2"/>
    <w:link w:val="2f3"/>
    <w:uiPriority w:val="99"/>
    <w:semiHidden/>
    <w:rsid w:val="007D3A48"/>
    <w:rPr>
      <w:sz w:val="22"/>
      <w:szCs w:val="22"/>
      <w:lang w:eastAsia="en-US"/>
    </w:rPr>
  </w:style>
  <w:style w:type="paragraph" w:customStyle="1" w:styleId="63">
    <w:name w:val="Обычный6"/>
    <w:rsid w:val="007D3A48"/>
    <w:pPr>
      <w:widowControl w:val="0"/>
      <w:suppressAutoHyphens/>
      <w:spacing w:line="300" w:lineRule="auto"/>
      <w:ind w:left="960" w:firstLine="720"/>
      <w:jc w:val="both"/>
    </w:pPr>
    <w:rPr>
      <w:rFonts w:ascii="Times New Roman" w:eastAsia="Arial" w:hAnsi="Times New Roman"/>
      <w:sz w:val="22"/>
      <w:lang w:eastAsia="ar-SA"/>
    </w:rPr>
  </w:style>
  <w:style w:type="paragraph" w:customStyle="1" w:styleId="83">
    <w:name w:val="Абзац списка8"/>
    <w:basedOn w:val="a1"/>
    <w:rsid w:val="007D3A48"/>
    <w:pPr>
      <w:ind w:left="708"/>
    </w:pPr>
    <w:rPr>
      <w:rFonts w:eastAsia="Calibri"/>
      <w:sz w:val="20"/>
      <w:szCs w:val="20"/>
      <w:lang w:eastAsia="ar-SA"/>
    </w:rPr>
  </w:style>
  <w:style w:type="paragraph" w:customStyle="1" w:styleId="218">
    <w:name w:val="Основной текст (2)1"/>
    <w:basedOn w:val="a1"/>
    <w:rsid w:val="007D3A48"/>
    <w:pPr>
      <w:shd w:val="clear" w:color="auto" w:fill="FFFFFF"/>
      <w:suppressAutoHyphens/>
      <w:spacing w:before="180" w:line="230" w:lineRule="exact"/>
      <w:jc w:val="center"/>
    </w:pPr>
    <w:rPr>
      <w:b/>
      <w:bCs/>
      <w:i/>
      <w:iCs/>
      <w:sz w:val="18"/>
      <w:szCs w:val="18"/>
      <w:lang w:eastAsia="ar-SA"/>
    </w:rPr>
  </w:style>
  <w:style w:type="character" w:customStyle="1" w:styleId="fontstyle01">
    <w:name w:val="fontstyle01"/>
    <w:rsid w:val="007D3A48"/>
    <w:rPr>
      <w:rFonts w:ascii="TimesNewRomanPSMT" w:hAnsi="TimesNewRomanPSMT" w:hint="default"/>
      <w:b w:val="0"/>
      <w:bCs w:val="0"/>
      <w:i w:val="0"/>
      <w:iCs w:val="0"/>
      <w:color w:val="000000"/>
      <w:sz w:val="6"/>
      <w:szCs w:val="6"/>
    </w:rPr>
  </w:style>
  <w:style w:type="paragraph" w:customStyle="1" w:styleId="3f0">
    <w:name w:val="Основной текст3"/>
    <w:basedOn w:val="a1"/>
    <w:rsid w:val="007D3A48"/>
    <w:pPr>
      <w:widowControl w:val="0"/>
      <w:shd w:val="clear" w:color="auto" w:fill="FFFFFF"/>
      <w:spacing w:before="480" w:after="480" w:line="0" w:lineRule="atLeast"/>
    </w:pPr>
    <w:rPr>
      <w:rFonts w:ascii="Calibri" w:eastAsia="Calibri" w:hAnsi="Calibri"/>
      <w:spacing w:val="2"/>
      <w:sz w:val="21"/>
      <w:szCs w:val="21"/>
      <w:lang w:eastAsia="en-US"/>
    </w:rPr>
  </w:style>
  <w:style w:type="paragraph" w:customStyle="1" w:styleId="93">
    <w:name w:val="Абзац списка9"/>
    <w:basedOn w:val="a1"/>
    <w:rsid w:val="007D3A48"/>
    <w:pPr>
      <w:ind w:left="708"/>
    </w:pPr>
    <w:rPr>
      <w:rFonts w:eastAsia="Calibri"/>
      <w:sz w:val="20"/>
      <w:szCs w:val="20"/>
      <w:lang w:eastAsia="ar-SA"/>
    </w:rPr>
  </w:style>
  <w:style w:type="numbering" w:customStyle="1" w:styleId="46">
    <w:name w:val="Нет списка4"/>
    <w:next w:val="a4"/>
    <w:uiPriority w:val="99"/>
    <w:semiHidden/>
    <w:unhideWhenUsed/>
    <w:rsid w:val="007D3A48"/>
  </w:style>
  <w:style w:type="table" w:customStyle="1" w:styleId="47">
    <w:name w:val="Сетка таблицы4"/>
    <w:basedOn w:val="a3"/>
    <w:next w:val="af9"/>
    <w:uiPriority w:val="59"/>
    <w:rsid w:val="007D3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4"/>
    <w:uiPriority w:val="99"/>
    <w:semiHidden/>
    <w:unhideWhenUsed/>
    <w:rsid w:val="007D3A48"/>
  </w:style>
  <w:style w:type="table" w:customStyle="1" w:styleId="120">
    <w:name w:val="Сетка таблицы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4"/>
    <w:uiPriority w:val="99"/>
    <w:semiHidden/>
    <w:unhideWhenUsed/>
    <w:rsid w:val="007D3A48"/>
  </w:style>
  <w:style w:type="numbering" w:customStyle="1" w:styleId="LFO311">
    <w:name w:val="LFO311"/>
    <w:basedOn w:val="a4"/>
    <w:rsid w:val="007D3A48"/>
  </w:style>
  <w:style w:type="numbering" w:customStyle="1" w:styleId="319">
    <w:name w:val="Нет списка31"/>
    <w:next w:val="a4"/>
    <w:uiPriority w:val="99"/>
    <w:semiHidden/>
    <w:unhideWhenUsed/>
    <w:rsid w:val="007D3A48"/>
  </w:style>
  <w:style w:type="table" w:customStyle="1" w:styleId="1120">
    <w:name w:val="Сетка таблицы112"/>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f9"/>
    <w:uiPriority w:val="59"/>
    <w:rsid w:val="007D3A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Просмотренная гиперссылка1"/>
    <w:basedOn w:val="a2"/>
    <w:uiPriority w:val="99"/>
    <w:semiHidden/>
    <w:unhideWhenUsed/>
    <w:rsid w:val="007D3A48"/>
    <w:rPr>
      <w:color w:val="800080"/>
      <w:u w:val="single"/>
    </w:rPr>
  </w:style>
  <w:style w:type="character" w:styleId="affffc">
    <w:name w:val="FollowedHyperlink"/>
    <w:basedOn w:val="a2"/>
    <w:uiPriority w:val="99"/>
    <w:semiHidden/>
    <w:unhideWhenUsed/>
    <w:rsid w:val="007D3A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10638">
      <w:bodyDiv w:val="1"/>
      <w:marLeft w:val="0"/>
      <w:marRight w:val="0"/>
      <w:marTop w:val="0"/>
      <w:marBottom w:val="0"/>
      <w:divBdr>
        <w:top w:val="none" w:sz="0" w:space="0" w:color="auto"/>
        <w:left w:val="none" w:sz="0" w:space="0" w:color="auto"/>
        <w:bottom w:val="none" w:sz="0" w:space="0" w:color="auto"/>
        <w:right w:val="none" w:sz="0" w:space="0" w:color="auto"/>
      </w:divBdr>
    </w:div>
    <w:div w:id="507404608">
      <w:bodyDiv w:val="1"/>
      <w:marLeft w:val="0"/>
      <w:marRight w:val="0"/>
      <w:marTop w:val="0"/>
      <w:marBottom w:val="0"/>
      <w:divBdr>
        <w:top w:val="none" w:sz="0" w:space="0" w:color="auto"/>
        <w:left w:val="none" w:sz="0" w:space="0" w:color="auto"/>
        <w:bottom w:val="none" w:sz="0" w:space="0" w:color="auto"/>
        <w:right w:val="none" w:sz="0" w:space="0" w:color="auto"/>
      </w:divBdr>
    </w:div>
    <w:div w:id="829639064">
      <w:bodyDiv w:val="1"/>
      <w:marLeft w:val="0"/>
      <w:marRight w:val="0"/>
      <w:marTop w:val="0"/>
      <w:marBottom w:val="0"/>
      <w:divBdr>
        <w:top w:val="none" w:sz="0" w:space="0" w:color="auto"/>
        <w:left w:val="none" w:sz="0" w:space="0" w:color="auto"/>
        <w:bottom w:val="none" w:sz="0" w:space="0" w:color="auto"/>
        <w:right w:val="none" w:sz="0" w:space="0" w:color="auto"/>
      </w:divBdr>
    </w:div>
    <w:div w:id="140313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E7A83-2605-4818-AA00-7ED9FD32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11</Pages>
  <Words>4594</Words>
  <Characters>26190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Ходарченко Иван Владимирович</cp:lastModifiedBy>
  <cp:revision>112</cp:revision>
  <cp:lastPrinted>2026-08-13T03:13:00Z</cp:lastPrinted>
  <dcterms:created xsi:type="dcterms:W3CDTF">2022-03-10T08:34:00Z</dcterms:created>
  <dcterms:modified xsi:type="dcterms:W3CDTF">2026-08-13T07:50:00Z</dcterms:modified>
</cp:coreProperties>
</file>