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30" w:rsidRPr="001A2DC3" w:rsidRDefault="004D215A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A2DC3">
        <w:rPr>
          <w:rFonts w:ascii="Times New Roman" w:hAnsi="Times New Roman" w:cs="Times New Roman"/>
          <w:sz w:val="26"/>
          <w:szCs w:val="26"/>
        </w:rPr>
        <w:t xml:space="preserve">Договор № </w:t>
      </w:r>
    </w:p>
    <w:p w:rsidR="00323D30" w:rsidRPr="001A2DC3" w:rsidRDefault="00323D30">
      <w:pPr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1A2DC3">
        <w:rPr>
          <w:rFonts w:ascii="Times New Roman" w:hAnsi="Times New Roman" w:cs="Times New Roman"/>
          <w:b/>
          <w:sz w:val="26"/>
          <w:szCs w:val="26"/>
        </w:rPr>
        <w:t>на оказание услуг</w:t>
      </w:r>
    </w:p>
    <w:p w:rsidR="00323D30" w:rsidRPr="001A2DC3" w:rsidRDefault="00323D30">
      <w:pPr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3D30" w:rsidRPr="001A2DC3" w:rsidRDefault="00323D30" w:rsidP="001A2DC3">
      <w:pPr>
        <w:widowControl/>
        <w:tabs>
          <w:tab w:val="left" w:pos="6946"/>
        </w:tabs>
        <w:rPr>
          <w:rFonts w:ascii="Times New Roman" w:hAnsi="Times New Roman" w:cs="Times New Roman"/>
          <w:sz w:val="26"/>
          <w:szCs w:val="26"/>
        </w:rPr>
      </w:pPr>
      <w:r w:rsidRPr="001A2DC3">
        <w:rPr>
          <w:rFonts w:ascii="Times New Roman" w:hAnsi="Times New Roman" w:cs="Times New Roman"/>
          <w:sz w:val="26"/>
          <w:szCs w:val="26"/>
        </w:rPr>
        <w:t xml:space="preserve">г. </w:t>
      </w:r>
      <w:r w:rsidR="00BE71A7" w:rsidRPr="001A2DC3">
        <w:rPr>
          <w:rFonts w:ascii="Times New Roman" w:hAnsi="Times New Roman" w:cs="Times New Roman"/>
          <w:sz w:val="26"/>
          <w:szCs w:val="26"/>
        </w:rPr>
        <w:t>Балаково</w:t>
      </w:r>
      <w:r w:rsidR="001A2DC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 w:rsidR="001A2DC3" w:rsidRPr="001A2DC3">
        <w:rPr>
          <w:rFonts w:ascii="Times New Roman" w:hAnsi="Times New Roman" w:cs="Times New Roman"/>
          <w:sz w:val="26"/>
          <w:szCs w:val="26"/>
        </w:rPr>
        <w:t>«___»____________2026г.</w:t>
      </w:r>
    </w:p>
    <w:p w:rsidR="00323D30" w:rsidRPr="001A2DC3" w:rsidRDefault="00323D30">
      <w:pPr>
        <w:widowControl/>
        <w:tabs>
          <w:tab w:val="left" w:pos="6946"/>
        </w:tabs>
        <w:rPr>
          <w:rFonts w:ascii="Times New Roman" w:hAnsi="Times New Roman" w:cs="Times New Roman"/>
          <w:sz w:val="26"/>
          <w:szCs w:val="26"/>
        </w:rPr>
      </w:pPr>
    </w:p>
    <w:p w:rsidR="00323D30" w:rsidRPr="001A2DC3" w:rsidRDefault="00A97EC1">
      <w:pPr>
        <w:widowControl/>
        <w:spacing w:before="18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_________________________</w:t>
      </w:r>
      <w:r w:rsidR="00323D30" w:rsidRPr="001A2DC3">
        <w:rPr>
          <w:rFonts w:ascii="Times New Roman" w:hAnsi="Times New Roman" w:cs="Times New Roman"/>
          <w:b/>
          <w:sz w:val="26"/>
          <w:szCs w:val="26"/>
        </w:rPr>
        <w:t>,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 именуем</w:t>
      </w:r>
      <w:r w:rsidR="00CB62E0">
        <w:rPr>
          <w:rFonts w:ascii="Times New Roman" w:hAnsi="Times New Roman" w:cs="Times New Roman"/>
          <w:sz w:val="26"/>
          <w:szCs w:val="26"/>
        </w:rPr>
        <w:t>ое в дальнейшем «Исполнитель», в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 лице</w:t>
      </w:r>
      <w:r w:rsidR="00CB62E0">
        <w:rPr>
          <w:rFonts w:ascii="Times New Roman" w:hAnsi="Times New Roman" w:cs="Times New Roman"/>
          <w:sz w:val="26"/>
          <w:szCs w:val="26"/>
        </w:rPr>
        <w:t xml:space="preserve">      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="00530C3B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, с одной </w:t>
      </w:r>
      <w:r w:rsidR="00CB62E0">
        <w:rPr>
          <w:rFonts w:ascii="Times New Roman" w:hAnsi="Times New Roman" w:cs="Times New Roman"/>
          <w:sz w:val="26"/>
          <w:szCs w:val="26"/>
        </w:rPr>
        <w:t xml:space="preserve">   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стороны и </w:t>
      </w:r>
      <w:proofErr w:type="gramEnd"/>
    </w:p>
    <w:p w:rsidR="00323D30" w:rsidRPr="001A2DC3" w:rsidRDefault="00323D30" w:rsidP="00EA56A6">
      <w:pPr>
        <w:widowControl/>
        <w:spacing w:before="18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DC3">
        <w:rPr>
          <w:rFonts w:ascii="Times New Roman" w:hAnsi="Times New Roman" w:cs="Times New Roman"/>
          <w:b/>
          <w:sz w:val="26"/>
          <w:szCs w:val="26"/>
        </w:rPr>
        <w:fldChar w:fldCharType="begin"/>
      </w:r>
      <w:r w:rsidRPr="001A2DC3">
        <w:rPr>
          <w:rFonts w:ascii="Times New Roman" w:hAnsi="Times New Roman" w:cs="Times New Roman"/>
          <w:b/>
          <w:sz w:val="26"/>
          <w:szCs w:val="26"/>
        </w:rPr>
        <w:instrText xml:space="preserve"> MERGEFIELD Total_nane </w:instrText>
      </w:r>
      <w:r w:rsidRPr="001A2DC3">
        <w:rPr>
          <w:rFonts w:ascii="Times New Roman" w:hAnsi="Times New Roman" w:cs="Times New Roman"/>
          <w:b/>
          <w:sz w:val="26"/>
          <w:szCs w:val="26"/>
        </w:rPr>
        <w:fldChar w:fldCharType="separate"/>
      </w:r>
      <w:proofErr w:type="gramStart"/>
      <w:r w:rsidRPr="001A2DC3">
        <w:rPr>
          <w:rFonts w:ascii="Times New Roman" w:hAnsi="Times New Roman" w:cs="Times New Roman"/>
          <w:b/>
          <w:sz w:val="26"/>
          <w:szCs w:val="26"/>
        </w:rPr>
        <w:t>ФГБУЗ ЦГиЭ №156 ФМБА России</w:t>
      </w:r>
      <w:r w:rsidRPr="001A2DC3">
        <w:rPr>
          <w:rFonts w:ascii="Times New Roman" w:hAnsi="Times New Roman" w:cs="Times New Roman"/>
          <w:b/>
          <w:sz w:val="26"/>
          <w:szCs w:val="26"/>
        </w:rPr>
        <w:fldChar w:fldCharType="end"/>
      </w:r>
      <w:r w:rsidRPr="001A2DC3">
        <w:rPr>
          <w:rFonts w:ascii="Times New Roman" w:hAnsi="Times New Roman" w:cs="Times New Roman"/>
          <w:sz w:val="26"/>
          <w:szCs w:val="26"/>
        </w:rPr>
        <w:t xml:space="preserve">, именуемое в дальнейшем «Заказчик», в лице главного врача  </w:t>
      </w:r>
      <w:proofErr w:type="spellStart"/>
      <w:r w:rsidRPr="001A2DC3">
        <w:rPr>
          <w:rFonts w:ascii="Times New Roman" w:hAnsi="Times New Roman" w:cs="Times New Roman"/>
          <w:sz w:val="26"/>
          <w:szCs w:val="26"/>
        </w:rPr>
        <w:t>К</w:t>
      </w:r>
      <w:r w:rsidRPr="001A2DC3">
        <w:rPr>
          <w:rFonts w:ascii="Times New Roman" w:hAnsi="Times New Roman" w:cs="Times New Roman"/>
          <w:sz w:val="26"/>
          <w:szCs w:val="26"/>
        </w:rPr>
        <w:t>а</w:t>
      </w:r>
      <w:r w:rsidRPr="001A2DC3">
        <w:rPr>
          <w:rFonts w:ascii="Times New Roman" w:hAnsi="Times New Roman" w:cs="Times New Roman"/>
          <w:sz w:val="26"/>
          <w:szCs w:val="26"/>
        </w:rPr>
        <w:t>ратыхина</w:t>
      </w:r>
      <w:proofErr w:type="spellEnd"/>
      <w:r w:rsidRPr="001A2DC3">
        <w:rPr>
          <w:rFonts w:ascii="Times New Roman" w:hAnsi="Times New Roman" w:cs="Times New Roman"/>
          <w:sz w:val="26"/>
          <w:szCs w:val="26"/>
        </w:rPr>
        <w:t xml:space="preserve"> В.П., действующего на основании Устава, с другой стороны, </w:t>
      </w:r>
      <w:r w:rsidR="001A2DC3" w:rsidRPr="001A2DC3">
        <w:rPr>
          <w:rFonts w:ascii="Times New Roman" w:hAnsi="Times New Roman" w:cs="Times New Roman"/>
          <w:sz w:val="26"/>
          <w:szCs w:val="26"/>
        </w:rPr>
        <w:t xml:space="preserve">руководствуясь пунктом 4 части 1 статьи 93 Федерального закона от 05.04.2013 Nº 44-ФЗ «О контрактной системе в сфере закупок товаров, работ, услуг для обеспечения </w:t>
      </w:r>
      <w:r w:rsidR="00CB62E0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1A2DC3" w:rsidRPr="001A2DC3">
        <w:rPr>
          <w:rFonts w:ascii="Times New Roman" w:hAnsi="Times New Roman" w:cs="Times New Roman"/>
          <w:sz w:val="26"/>
          <w:szCs w:val="26"/>
        </w:rPr>
        <w:t xml:space="preserve">государственных и муниципальных нужд» </w:t>
      </w:r>
      <w:r w:rsidRPr="001A2DC3">
        <w:rPr>
          <w:rFonts w:ascii="Times New Roman" w:hAnsi="Times New Roman" w:cs="Times New Roman"/>
          <w:sz w:val="26"/>
          <w:szCs w:val="26"/>
        </w:rPr>
        <w:t xml:space="preserve">заключили настоящий договор о </w:t>
      </w:r>
      <w:r w:rsidR="00EA56A6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1A2DC3">
        <w:rPr>
          <w:rFonts w:ascii="Times New Roman" w:hAnsi="Times New Roman" w:cs="Times New Roman"/>
          <w:sz w:val="26"/>
          <w:szCs w:val="26"/>
        </w:rPr>
        <w:t>нижеследующем:</w:t>
      </w:r>
      <w:proofErr w:type="gramEnd"/>
    </w:p>
    <w:p w:rsidR="00323D30" w:rsidRPr="001A2DC3" w:rsidRDefault="00323D30" w:rsidP="00EA56A6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A2DC3">
        <w:rPr>
          <w:rStyle w:val="Noeeu10ptiieoeiue"/>
          <w:sz w:val="26"/>
          <w:szCs w:val="26"/>
        </w:rPr>
        <w:t>Предмет договора</w:t>
      </w:r>
    </w:p>
    <w:p w:rsidR="00EA56A6" w:rsidRDefault="00EA56A6" w:rsidP="00EA56A6">
      <w:pPr>
        <w:tabs>
          <w:tab w:val="left" w:pos="720"/>
          <w:tab w:val="left" w:pos="792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1.1.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Исполнитель обязуется произвести </w:t>
      </w:r>
      <w:r>
        <w:rPr>
          <w:rFonts w:ascii="Times New Roman" w:hAnsi="Times New Roman" w:cs="Times New Roman"/>
          <w:sz w:val="26"/>
          <w:szCs w:val="26"/>
        </w:rPr>
        <w:t>следующие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 работ</w:t>
      </w:r>
      <w:r>
        <w:rPr>
          <w:rFonts w:ascii="Times New Roman" w:hAnsi="Times New Roman" w:cs="Times New Roman"/>
          <w:sz w:val="26"/>
          <w:szCs w:val="26"/>
        </w:rPr>
        <w:t>ы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: диагностику, ремонт,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323D30" w:rsidRPr="001A2DC3">
        <w:rPr>
          <w:rFonts w:ascii="Times New Roman" w:hAnsi="Times New Roman" w:cs="Times New Roman"/>
          <w:sz w:val="26"/>
          <w:szCs w:val="26"/>
        </w:rPr>
        <w:t>техническое обслуживание, подготовку к поверке (калибровке) и поверку (калибровку), упаковку и доставку средств измерений</w:t>
      </w:r>
      <w:r w:rsidR="00914EAA">
        <w:rPr>
          <w:rFonts w:ascii="Times New Roman" w:hAnsi="Times New Roman" w:cs="Times New Roman"/>
          <w:sz w:val="26"/>
          <w:szCs w:val="26"/>
        </w:rPr>
        <w:t xml:space="preserve"> до </w:t>
      </w:r>
      <w:r w:rsidR="00CB62E0">
        <w:rPr>
          <w:rFonts w:ascii="Times New Roman" w:hAnsi="Times New Roman" w:cs="Times New Roman"/>
          <w:sz w:val="26"/>
          <w:szCs w:val="26"/>
        </w:rPr>
        <w:t xml:space="preserve"> </w:t>
      </w:r>
      <w:r w:rsidR="00914EAA">
        <w:rPr>
          <w:rFonts w:ascii="Times New Roman" w:hAnsi="Times New Roman" w:cs="Times New Roman"/>
          <w:sz w:val="26"/>
          <w:szCs w:val="26"/>
        </w:rPr>
        <w:t xml:space="preserve">местонахождения Заказчика </w:t>
      </w:r>
      <w:r w:rsidR="00F40FC9">
        <w:rPr>
          <w:rFonts w:ascii="Times New Roman" w:hAnsi="Times New Roman" w:cs="Times New Roman"/>
          <w:sz w:val="26"/>
          <w:szCs w:val="26"/>
        </w:rPr>
        <w:t>по адресу: 413863, Сарато</w:t>
      </w:r>
      <w:r w:rsidR="00F40FC9">
        <w:rPr>
          <w:rFonts w:ascii="Times New Roman" w:hAnsi="Times New Roman" w:cs="Times New Roman"/>
          <w:sz w:val="26"/>
          <w:szCs w:val="26"/>
        </w:rPr>
        <w:t>в</w:t>
      </w:r>
      <w:r w:rsidR="00F40FC9">
        <w:rPr>
          <w:rFonts w:ascii="Times New Roman" w:hAnsi="Times New Roman" w:cs="Times New Roman"/>
          <w:sz w:val="26"/>
          <w:szCs w:val="26"/>
        </w:rPr>
        <w:t xml:space="preserve">ская область, </w:t>
      </w:r>
      <w:proofErr w:type="spellStart"/>
      <w:r w:rsidR="00F40FC9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F40FC9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="00F40FC9">
        <w:rPr>
          <w:rFonts w:ascii="Times New Roman" w:hAnsi="Times New Roman" w:cs="Times New Roman"/>
          <w:sz w:val="26"/>
          <w:szCs w:val="26"/>
        </w:rPr>
        <w:t>алаково</w:t>
      </w:r>
      <w:proofErr w:type="spellEnd"/>
      <w:r w:rsidR="00F40FC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40FC9">
        <w:rPr>
          <w:rFonts w:ascii="Times New Roman" w:hAnsi="Times New Roman" w:cs="Times New Roman"/>
          <w:sz w:val="26"/>
          <w:szCs w:val="26"/>
        </w:rPr>
        <w:t>ул.Трнавская</w:t>
      </w:r>
      <w:proofErr w:type="spellEnd"/>
      <w:r w:rsidR="00F40FC9">
        <w:rPr>
          <w:rFonts w:ascii="Times New Roman" w:hAnsi="Times New Roman" w:cs="Times New Roman"/>
          <w:sz w:val="26"/>
          <w:szCs w:val="26"/>
        </w:rPr>
        <w:t xml:space="preserve">, д.44/4 </w:t>
      </w:r>
      <w:r w:rsidR="00914EAA">
        <w:rPr>
          <w:rFonts w:ascii="Times New Roman" w:hAnsi="Times New Roman" w:cs="Times New Roman"/>
          <w:sz w:val="26"/>
          <w:szCs w:val="26"/>
        </w:rPr>
        <w:t>газоанализаторов «ЭЛАН-СО-50» зав.№ 1330 и «ЭЛАН-</w:t>
      </w:r>
      <w:r w:rsidR="00914EAA">
        <w:rPr>
          <w:rFonts w:ascii="Times New Roman" w:hAnsi="Times New Roman" w:cs="Times New Roman"/>
          <w:sz w:val="26"/>
          <w:szCs w:val="26"/>
          <w:lang w:val="en-US"/>
        </w:rPr>
        <w:t>NO</w:t>
      </w:r>
      <w:r w:rsidR="00914EAA" w:rsidRPr="00914EAA">
        <w:rPr>
          <w:rFonts w:ascii="Times New Roman" w:hAnsi="Times New Roman" w:cs="Times New Roman"/>
          <w:sz w:val="26"/>
          <w:szCs w:val="26"/>
        </w:rPr>
        <w:t>/</w:t>
      </w:r>
      <w:r w:rsidR="00914EAA">
        <w:rPr>
          <w:rFonts w:ascii="Times New Roman" w:hAnsi="Times New Roman" w:cs="Times New Roman"/>
          <w:sz w:val="26"/>
          <w:szCs w:val="26"/>
          <w:lang w:val="en-US"/>
        </w:rPr>
        <w:t>NO</w:t>
      </w:r>
      <w:r w:rsidR="00914EAA" w:rsidRPr="00914EAA">
        <w:rPr>
          <w:rFonts w:ascii="Times New Roman" w:hAnsi="Times New Roman" w:cs="Times New Roman"/>
          <w:sz w:val="26"/>
          <w:szCs w:val="26"/>
        </w:rPr>
        <w:t>2</w:t>
      </w:r>
      <w:r w:rsidR="00914EAA">
        <w:rPr>
          <w:rFonts w:ascii="Times New Roman" w:hAnsi="Times New Roman" w:cs="Times New Roman"/>
          <w:sz w:val="26"/>
          <w:szCs w:val="26"/>
        </w:rPr>
        <w:t>»</w:t>
      </w:r>
      <w:r w:rsidR="00914EAA" w:rsidRPr="00914EAA">
        <w:rPr>
          <w:rFonts w:ascii="Times New Roman" w:hAnsi="Times New Roman" w:cs="Times New Roman"/>
          <w:sz w:val="26"/>
          <w:szCs w:val="26"/>
        </w:rPr>
        <w:t xml:space="preserve"> </w:t>
      </w:r>
      <w:r w:rsidR="00914EAA">
        <w:rPr>
          <w:rFonts w:ascii="Times New Roman" w:hAnsi="Times New Roman" w:cs="Times New Roman"/>
          <w:sz w:val="26"/>
          <w:szCs w:val="26"/>
        </w:rPr>
        <w:t>зав.№ 1907.</w:t>
      </w:r>
    </w:p>
    <w:p w:rsidR="00323D30" w:rsidRPr="001A2DC3" w:rsidRDefault="00EA56A6" w:rsidP="00EA56A6">
      <w:pPr>
        <w:tabs>
          <w:tab w:val="left" w:pos="720"/>
          <w:tab w:val="left" w:pos="792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1.2.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Наименование средств </w:t>
      </w:r>
      <w:r w:rsidR="00F40FC9">
        <w:rPr>
          <w:rFonts w:ascii="Times New Roman" w:hAnsi="Times New Roman" w:cs="Times New Roman"/>
          <w:sz w:val="26"/>
          <w:szCs w:val="26"/>
        </w:rPr>
        <w:t xml:space="preserve">видов работ </w:t>
      </w:r>
      <w:proofErr w:type="gramStart"/>
      <w:r w:rsidR="00F40FC9">
        <w:rPr>
          <w:rFonts w:ascii="Times New Roman" w:hAnsi="Times New Roman" w:cs="Times New Roman"/>
          <w:sz w:val="26"/>
          <w:szCs w:val="26"/>
        </w:rPr>
        <w:t>определены</w:t>
      </w:r>
      <w:proofErr w:type="gramEnd"/>
      <w:r w:rsidR="00F40FC9">
        <w:rPr>
          <w:rFonts w:ascii="Times New Roman" w:hAnsi="Times New Roman" w:cs="Times New Roman"/>
          <w:sz w:val="26"/>
          <w:szCs w:val="26"/>
        </w:rPr>
        <w:t xml:space="preserve"> в Приложении № 1 к договору. </w:t>
      </w:r>
    </w:p>
    <w:p w:rsidR="00323D30" w:rsidRPr="00CB62E0" w:rsidRDefault="00323D30" w:rsidP="00EA56A6">
      <w:pPr>
        <w:numPr>
          <w:ilvl w:val="0"/>
          <w:numId w:val="5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sz w:val="26"/>
          <w:szCs w:val="26"/>
        </w:rPr>
      </w:pPr>
      <w:r w:rsidRPr="00CB62E0">
        <w:rPr>
          <w:rStyle w:val="Noeeu10ptiieoeiue"/>
          <w:sz w:val="26"/>
          <w:szCs w:val="26"/>
        </w:rPr>
        <w:t>Порядок проведения работ</w:t>
      </w:r>
    </w:p>
    <w:p w:rsidR="00F40FC9" w:rsidRPr="00CB62E0" w:rsidRDefault="00EA56A6" w:rsidP="00EA56A6">
      <w:pPr>
        <w:ind w:right="-2" w:firstLine="360"/>
        <w:jc w:val="both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t>2.1.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>Стоимость</w:t>
      </w:r>
      <w:r w:rsidR="00F40FC9" w:rsidRPr="00CB62E0">
        <w:rPr>
          <w:rFonts w:ascii="Times New Roman" w:hAnsi="Times New Roman"/>
          <w:sz w:val="26"/>
          <w:szCs w:val="26"/>
        </w:rPr>
        <w:t xml:space="preserve"> </w:t>
      </w:r>
      <w:r w:rsidR="00CB62E0">
        <w:rPr>
          <w:rFonts w:ascii="Times New Roman" w:hAnsi="Times New Roman"/>
          <w:sz w:val="26"/>
          <w:szCs w:val="26"/>
        </w:rPr>
        <w:t>работ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 xml:space="preserve"> по Договору определяется настоящим Договором и Приложениям № 1, </w:t>
      </w:r>
      <w:proofErr w:type="gramStart"/>
      <w:r w:rsidR="00F40FC9" w:rsidRPr="00CB62E0">
        <w:rPr>
          <w:rFonts w:ascii="Times New Roman" w:hAnsi="Times New Roman"/>
          <w:snapToGrid w:val="0"/>
          <w:sz w:val="26"/>
          <w:szCs w:val="26"/>
        </w:rPr>
        <w:t>которое</w:t>
      </w:r>
      <w:proofErr w:type="gramEnd"/>
      <w:r w:rsidR="00F40FC9" w:rsidRPr="00CB62E0">
        <w:rPr>
          <w:rFonts w:ascii="Times New Roman" w:hAnsi="Times New Roman"/>
          <w:snapToGrid w:val="0"/>
          <w:sz w:val="26"/>
          <w:szCs w:val="26"/>
        </w:rPr>
        <w:t xml:space="preserve"> явл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>я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>ется неотъемлемой частью Договора.</w:t>
      </w:r>
    </w:p>
    <w:p w:rsidR="00F40FC9" w:rsidRPr="00CB62E0" w:rsidRDefault="00EA56A6" w:rsidP="00EA56A6">
      <w:pPr>
        <w:ind w:right="-2" w:firstLine="360"/>
        <w:jc w:val="both"/>
        <w:rPr>
          <w:rFonts w:ascii="Times New Roman" w:hAnsi="Times New Roman"/>
          <w:snapToGrid w:val="0"/>
          <w:sz w:val="26"/>
          <w:szCs w:val="26"/>
        </w:rPr>
      </w:pPr>
      <w:r w:rsidRPr="00EA56A6">
        <w:rPr>
          <w:rFonts w:ascii="Times New Roman" w:hAnsi="Times New Roman"/>
          <w:snapToGrid w:val="0"/>
          <w:sz w:val="26"/>
          <w:szCs w:val="26"/>
        </w:rPr>
        <w:t>2.2.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 xml:space="preserve">Оплата всех </w:t>
      </w:r>
      <w:r w:rsidR="00CB62E0">
        <w:rPr>
          <w:rFonts w:ascii="Times New Roman" w:hAnsi="Times New Roman"/>
          <w:snapToGrid w:val="0"/>
          <w:sz w:val="26"/>
          <w:szCs w:val="26"/>
        </w:rPr>
        <w:t>работ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>, выполняемых в рамках настоящего Договора, производится в Российских рублях.</w:t>
      </w:r>
    </w:p>
    <w:p w:rsidR="00F40FC9" w:rsidRPr="00CB62E0" w:rsidRDefault="00EA56A6" w:rsidP="00EA56A6">
      <w:pPr>
        <w:ind w:right="-2" w:firstLine="360"/>
        <w:jc w:val="both"/>
        <w:rPr>
          <w:rFonts w:ascii="Times New Roman" w:hAnsi="Times New Roman"/>
          <w:sz w:val="26"/>
          <w:szCs w:val="26"/>
        </w:rPr>
      </w:pPr>
      <w:r w:rsidRPr="00EA56A6">
        <w:rPr>
          <w:rFonts w:ascii="Times New Roman" w:hAnsi="Times New Roman"/>
          <w:sz w:val="26"/>
          <w:szCs w:val="26"/>
        </w:rPr>
        <w:t>2.3.</w:t>
      </w:r>
      <w:r w:rsidR="00F40FC9" w:rsidRPr="00CB62E0">
        <w:rPr>
          <w:rFonts w:ascii="Times New Roman" w:hAnsi="Times New Roman"/>
          <w:sz w:val="26"/>
          <w:szCs w:val="26"/>
        </w:rPr>
        <w:t xml:space="preserve">Общая стоимость </w:t>
      </w:r>
      <w:r w:rsidR="00CB62E0">
        <w:rPr>
          <w:rFonts w:ascii="Times New Roman" w:hAnsi="Times New Roman"/>
          <w:sz w:val="26"/>
          <w:szCs w:val="26"/>
        </w:rPr>
        <w:t>Работ</w:t>
      </w:r>
      <w:r w:rsidR="00F40FC9" w:rsidRPr="00CB62E0">
        <w:rPr>
          <w:rFonts w:ascii="Times New Roman" w:hAnsi="Times New Roman"/>
          <w:sz w:val="26"/>
          <w:szCs w:val="26"/>
        </w:rPr>
        <w:t>, указанная в Приложении № 1 к Договору, составляет</w:t>
      </w:r>
      <w:proofErr w:type="gramStart"/>
      <w:r w:rsidR="00F40FC9" w:rsidRPr="00CB62E0">
        <w:rPr>
          <w:rFonts w:ascii="Times New Roman" w:hAnsi="Times New Roman"/>
          <w:sz w:val="26"/>
          <w:szCs w:val="26"/>
        </w:rPr>
        <w:t xml:space="preserve">: </w:t>
      </w:r>
      <w:r w:rsidR="00A97EC1">
        <w:rPr>
          <w:rFonts w:ascii="Times New Roman" w:hAnsi="Times New Roman"/>
          <w:sz w:val="26"/>
          <w:szCs w:val="26"/>
        </w:rPr>
        <w:t>_____</w:t>
      </w:r>
      <w:r w:rsidR="00F40FC9" w:rsidRPr="00CB62E0">
        <w:rPr>
          <w:rFonts w:ascii="Times New Roman" w:hAnsi="Times New Roman"/>
          <w:sz w:val="26"/>
          <w:szCs w:val="26"/>
        </w:rPr>
        <w:t xml:space="preserve"> (</w:t>
      </w:r>
      <w:r w:rsidR="00A97EC1">
        <w:rPr>
          <w:rFonts w:ascii="Times New Roman" w:hAnsi="Times New Roman"/>
          <w:sz w:val="26"/>
          <w:szCs w:val="26"/>
        </w:rPr>
        <w:t>____________</w:t>
      </w:r>
      <w:r w:rsidR="00F40FC9" w:rsidRPr="00CB62E0">
        <w:rPr>
          <w:rFonts w:ascii="Times New Roman" w:hAnsi="Times New Roman"/>
          <w:sz w:val="26"/>
          <w:szCs w:val="26"/>
        </w:rPr>
        <w:t xml:space="preserve">) </w:t>
      </w:r>
      <w:proofErr w:type="gramEnd"/>
      <w:r w:rsidR="00F40FC9" w:rsidRPr="00CB62E0">
        <w:rPr>
          <w:rFonts w:ascii="Times New Roman" w:hAnsi="Times New Roman"/>
          <w:sz w:val="26"/>
          <w:szCs w:val="26"/>
        </w:rPr>
        <w:t xml:space="preserve">рублей </w:t>
      </w:r>
      <w:r w:rsidR="00A97EC1">
        <w:rPr>
          <w:rFonts w:ascii="Times New Roman" w:hAnsi="Times New Roman"/>
          <w:sz w:val="26"/>
          <w:szCs w:val="26"/>
        </w:rPr>
        <w:t>___</w:t>
      </w:r>
      <w:r w:rsidR="00F40FC9" w:rsidRPr="00CB62E0">
        <w:rPr>
          <w:rFonts w:ascii="Times New Roman" w:hAnsi="Times New Roman"/>
          <w:sz w:val="26"/>
          <w:szCs w:val="26"/>
        </w:rPr>
        <w:t xml:space="preserve"> ко</w:t>
      </w:r>
      <w:r>
        <w:rPr>
          <w:rFonts w:ascii="Times New Roman" w:hAnsi="Times New Roman"/>
          <w:sz w:val="26"/>
          <w:szCs w:val="26"/>
        </w:rPr>
        <w:t>пеек</w:t>
      </w:r>
      <w:r w:rsidR="00A97EC1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в том числе НДС </w:t>
      </w:r>
      <w:r w:rsidR="00A97EC1">
        <w:rPr>
          <w:rFonts w:ascii="Times New Roman" w:hAnsi="Times New Roman"/>
          <w:sz w:val="26"/>
          <w:szCs w:val="26"/>
        </w:rPr>
        <w:t>_______</w:t>
      </w:r>
      <w:r w:rsidR="00F40FC9" w:rsidRPr="00CB62E0">
        <w:rPr>
          <w:rFonts w:ascii="Times New Roman" w:hAnsi="Times New Roman"/>
          <w:sz w:val="26"/>
          <w:szCs w:val="26"/>
        </w:rPr>
        <w:t>.</w:t>
      </w:r>
    </w:p>
    <w:p w:rsidR="00F40FC9" w:rsidRPr="00CB62E0" w:rsidRDefault="00F40FC9" w:rsidP="00F40FC9">
      <w:pPr>
        <w:spacing w:line="252" w:lineRule="auto"/>
        <w:ind w:left="360" w:right="-2"/>
        <w:jc w:val="both"/>
        <w:rPr>
          <w:rFonts w:ascii="Times New Roman" w:hAnsi="Times New Roman"/>
          <w:sz w:val="26"/>
          <w:szCs w:val="26"/>
        </w:rPr>
      </w:pPr>
      <w:r w:rsidRPr="00EA56A6">
        <w:rPr>
          <w:rFonts w:ascii="Times New Roman" w:hAnsi="Times New Roman"/>
          <w:sz w:val="26"/>
          <w:szCs w:val="26"/>
        </w:rPr>
        <w:t>2.4.</w:t>
      </w:r>
      <w:r w:rsidRPr="00CB62E0">
        <w:rPr>
          <w:rFonts w:ascii="Times New Roman" w:hAnsi="Times New Roman"/>
          <w:b/>
          <w:sz w:val="26"/>
          <w:szCs w:val="26"/>
        </w:rPr>
        <w:t xml:space="preserve"> </w:t>
      </w:r>
      <w:r w:rsidRPr="00CB62E0">
        <w:rPr>
          <w:rFonts w:ascii="Times New Roman" w:hAnsi="Times New Roman"/>
          <w:sz w:val="26"/>
          <w:szCs w:val="26"/>
        </w:rPr>
        <w:t xml:space="preserve">Оплата общей стоимости </w:t>
      </w:r>
      <w:r w:rsidR="00CB62E0">
        <w:rPr>
          <w:rFonts w:ascii="Times New Roman" w:hAnsi="Times New Roman"/>
          <w:sz w:val="26"/>
          <w:szCs w:val="26"/>
        </w:rPr>
        <w:t>Работ</w:t>
      </w:r>
      <w:r w:rsidRPr="00CB62E0">
        <w:rPr>
          <w:rFonts w:ascii="Times New Roman" w:hAnsi="Times New Roman"/>
          <w:sz w:val="26"/>
          <w:szCs w:val="26"/>
        </w:rPr>
        <w:t xml:space="preserve"> производится Заказчиком в следующем поря</w:t>
      </w:r>
      <w:r w:rsidRPr="00CB62E0">
        <w:rPr>
          <w:rFonts w:ascii="Times New Roman" w:hAnsi="Times New Roman"/>
          <w:sz w:val="26"/>
          <w:szCs w:val="26"/>
        </w:rPr>
        <w:t>д</w:t>
      </w:r>
      <w:r w:rsidRPr="00CB62E0">
        <w:rPr>
          <w:rFonts w:ascii="Times New Roman" w:hAnsi="Times New Roman"/>
          <w:sz w:val="26"/>
          <w:szCs w:val="26"/>
        </w:rPr>
        <w:t xml:space="preserve">ке: </w:t>
      </w:r>
    </w:p>
    <w:p w:rsidR="00F40FC9" w:rsidRPr="00CB62E0" w:rsidRDefault="00F40FC9" w:rsidP="00F40FC9">
      <w:pPr>
        <w:spacing w:line="252" w:lineRule="auto"/>
        <w:ind w:left="360" w:right="-2"/>
        <w:jc w:val="both"/>
        <w:rPr>
          <w:rFonts w:ascii="Times New Roman" w:hAnsi="Times New Roman"/>
          <w:sz w:val="26"/>
          <w:szCs w:val="26"/>
        </w:rPr>
      </w:pPr>
      <w:r w:rsidRPr="00CB62E0">
        <w:rPr>
          <w:rFonts w:ascii="Times New Roman" w:hAnsi="Times New Roman"/>
          <w:sz w:val="26"/>
          <w:szCs w:val="26"/>
        </w:rPr>
        <w:t xml:space="preserve">• авансовый платеж в размере 30 % от общей стоимости </w:t>
      </w:r>
      <w:r w:rsidR="00CB62E0">
        <w:rPr>
          <w:rFonts w:ascii="Times New Roman" w:hAnsi="Times New Roman"/>
          <w:sz w:val="26"/>
          <w:szCs w:val="26"/>
        </w:rPr>
        <w:t>Работ</w:t>
      </w:r>
      <w:r w:rsidRPr="00CB62E0">
        <w:rPr>
          <w:rFonts w:ascii="Times New Roman" w:hAnsi="Times New Roman"/>
          <w:sz w:val="26"/>
          <w:szCs w:val="26"/>
        </w:rPr>
        <w:t xml:space="preserve">, указанной в п. 2.3 </w:t>
      </w:r>
      <w:r w:rsidR="00CB62E0">
        <w:rPr>
          <w:rFonts w:ascii="Times New Roman" w:hAnsi="Times New Roman"/>
          <w:sz w:val="26"/>
          <w:szCs w:val="26"/>
        </w:rPr>
        <w:t xml:space="preserve">      </w:t>
      </w:r>
      <w:r w:rsidRPr="00CB62E0">
        <w:rPr>
          <w:rFonts w:ascii="Times New Roman" w:hAnsi="Times New Roman"/>
          <w:sz w:val="26"/>
          <w:szCs w:val="26"/>
        </w:rPr>
        <w:t xml:space="preserve">Договора, производится Заказчиком после подписания настоящего Договора и </w:t>
      </w:r>
      <w:r w:rsidR="00CB62E0">
        <w:rPr>
          <w:rFonts w:ascii="Times New Roman" w:hAnsi="Times New Roman"/>
          <w:sz w:val="26"/>
          <w:szCs w:val="26"/>
        </w:rPr>
        <w:t xml:space="preserve">        </w:t>
      </w:r>
      <w:r w:rsidRPr="00CB62E0">
        <w:rPr>
          <w:rFonts w:ascii="Times New Roman" w:hAnsi="Times New Roman"/>
          <w:sz w:val="26"/>
          <w:szCs w:val="26"/>
        </w:rPr>
        <w:t xml:space="preserve">Приложений к нему в течение 7 (Семи) рабочих дней с момента выставления </w:t>
      </w:r>
      <w:r w:rsidR="00CB62E0">
        <w:rPr>
          <w:rFonts w:ascii="Times New Roman" w:hAnsi="Times New Roman"/>
          <w:sz w:val="26"/>
          <w:szCs w:val="26"/>
        </w:rPr>
        <w:t xml:space="preserve">            </w:t>
      </w:r>
      <w:r w:rsidRPr="00CB62E0">
        <w:rPr>
          <w:rFonts w:ascii="Times New Roman" w:hAnsi="Times New Roman"/>
          <w:sz w:val="26"/>
          <w:szCs w:val="26"/>
        </w:rPr>
        <w:t>Исполнителем счета на оплату, путем перечисления денежных средств на расчетный счет Исполнит</w:t>
      </w:r>
      <w:r w:rsidRPr="00CB62E0">
        <w:rPr>
          <w:rFonts w:ascii="Times New Roman" w:hAnsi="Times New Roman"/>
          <w:sz w:val="26"/>
          <w:szCs w:val="26"/>
        </w:rPr>
        <w:t>е</w:t>
      </w:r>
      <w:r w:rsidRPr="00CB62E0">
        <w:rPr>
          <w:rFonts w:ascii="Times New Roman" w:hAnsi="Times New Roman"/>
          <w:sz w:val="26"/>
          <w:szCs w:val="26"/>
        </w:rPr>
        <w:t>ля;</w:t>
      </w:r>
    </w:p>
    <w:p w:rsidR="00F40FC9" w:rsidRPr="00CB62E0" w:rsidRDefault="00F40FC9" w:rsidP="00F40FC9">
      <w:pPr>
        <w:spacing w:line="252" w:lineRule="auto"/>
        <w:ind w:left="360" w:right="-2"/>
        <w:jc w:val="both"/>
        <w:rPr>
          <w:rFonts w:ascii="Times New Roman" w:hAnsi="Times New Roman"/>
          <w:sz w:val="26"/>
          <w:szCs w:val="26"/>
        </w:rPr>
      </w:pPr>
      <w:r w:rsidRPr="00CB62E0">
        <w:rPr>
          <w:rFonts w:ascii="Times New Roman" w:hAnsi="Times New Roman"/>
          <w:sz w:val="26"/>
          <w:szCs w:val="26"/>
        </w:rPr>
        <w:t xml:space="preserve">• окончательный платеж в размере 70% от суммы, указанной в п. 2.3 Договора, </w:t>
      </w:r>
      <w:r w:rsidR="00CB62E0">
        <w:rPr>
          <w:rFonts w:ascii="Times New Roman" w:hAnsi="Times New Roman"/>
          <w:sz w:val="26"/>
          <w:szCs w:val="26"/>
        </w:rPr>
        <w:t xml:space="preserve">        </w:t>
      </w:r>
      <w:r w:rsidRPr="00CB62E0">
        <w:rPr>
          <w:rFonts w:ascii="Times New Roman" w:hAnsi="Times New Roman"/>
          <w:sz w:val="26"/>
          <w:szCs w:val="26"/>
        </w:rPr>
        <w:t xml:space="preserve">производится Заказчиком в течение 7 (Семи) рабочих дней после выдачи СИ Заказчику, путем перечисления денежных средств на расчетный счет Исполнителя. Договор, </w:t>
      </w:r>
      <w:r w:rsidR="00CB62E0">
        <w:rPr>
          <w:rFonts w:ascii="Times New Roman" w:hAnsi="Times New Roman"/>
          <w:sz w:val="26"/>
          <w:szCs w:val="26"/>
        </w:rPr>
        <w:t xml:space="preserve">  </w:t>
      </w:r>
      <w:r w:rsidRPr="00CB62E0">
        <w:rPr>
          <w:rFonts w:ascii="Times New Roman" w:hAnsi="Times New Roman"/>
          <w:sz w:val="26"/>
          <w:szCs w:val="26"/>
        </w:rPr>
        <w:t>Приложения и Счет направляются Заказчику по электронной почте с последующим офор</w:t>
      </w:r>
      <w:r w:rsidRPr="00CB62E0">
        <w:rPr>
          <w:rFonts w:ascii="Times New Roman" w:hAnsi="Times New Roman"/>
          <w:sz w:val="26"/>
          <w:szCs w:val="26"/>
        </w:rPr>
        <w:t>м</w:t>
      </w:r>
      <w:r w:rsidRPr="00CB62E0">
        <w:rPr>
          <w:rFonts w:ascii="Times New Roman" w:hAnsi="Times New Roman"/>
          <w:sz w:val="26"/>
          <w:szCs w:val="26"/>
        </w:rPr>
        <w:t>лением и обменом оригиналами документов.</w:t>
      </w:r>
    </w:p>
    <w:p w:rsidR="00F40FC9" w:rsidRPr="00CB62E0" w:rsidRDefault="00EA56A6" w:rsidP="00EA56A6">
      <w:pPr>
        <w:spacing w:line="252" w:lineRule="auto"/>
        <w:ind w:right="-2" w:firstLine="360"/>
        <w:jc w:val="both"/>
        <w:rPr>
          <w:rFonts w:ascii="Times New Roman" w:hAnsi="Times New Roman"/>
          <w:snapToGrid w:val="0"/>
          <w:sz w:val="26"/>
          <w:szCs w:val="26"/>
        </w:rPr>
      </w:pPr>
      <w:r w:rsidRPr="00EA56A6">
        <w:rPr>
          <w:rFonts w:ascii="Times New Roman" w:hAnsi="Times New Roman"/>
          <w:snapToGrid w:val="0"/>
          <w:sz w:val="26"/>
          <w:szCs w:val="26"/>
        </w:rPr>
        <w:t>2.5.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 xml:space="preserve">Обязательства Заказчика по оплате </w:t>
      </w:r>
      <w:r w:rsidR="00CB62E0">
        <w:rPr>
          <w:rFonts w:ascii="Times New Roman" w:hAnsi="Times New Roman"/>
          <w:snapToGrid w:val="0"/>
          <w:sz w:val="26"/>
          <w:szCs w:val="26"/>
        </w:rPr>
        <w:t>Работ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 xml:space="preserve"> считаются исполненными с момента </w:t>
      </w:r>
      <w:r w:rsidR="00CB62E0">
        <w:rPr>
          <w:rFonts w:ascii="Times New Roman" w:hAnsi="Times New Roman"/>
          <w:snapToGrid w:val="0"/>
          <w:sz w:val="26"/>
          <w:szCs w:val="26"/>
        </w:rPr>
        <w:t xml:space="preserve">  </w:t>
      </w:r>
      <w:r>
        <w:rPr>
          <w:rFonts w:ascii="Times New Roman" w:hAnsi="Times New Roman"/>
          <w:snapToGrid w:val="0"/>
          <w:sz w:val="26"/>
          <w:szCs w:val="26"/>
        </w:rPr>
        <w:t xml:space="preserve"> 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>списания денежных сре</w:t>
      </w:r>
      <w:proofErr w:type="gramStart"/>
      <w:r w:rsidR="00F40FC9" w:rsidRPr="00CB62E0">
        <w:rPr>
          <w:rFonts w:ascii="Times New Roman" w:hAnsi="Times New Roman"/>
          <w:snapToGrid w:val="0"/>
          <w:sz w:val="26"/>
          <w:szCs w:val="26"/>
        </w:rPr>
        <w:t>дств с к</w:t>
      </w:r>
      <w:proofErr w:type="gramEnd"/>
      <w:r w:rsidR="00F40FC9" w:rsidRPr="00CB62E0">
        <w:rPr>
          <w:rFonts w:ascii="Times New Roman" w:hAnsi="Times New Roman"/>
          <w:snapToGrid w:val="0"/>
          <w:sz w:val="26"/>
          <w:szCs w:val="26"/>
        </w:rPr>
        <w:t xml:space="preserve">орреспондентского/лицевого счета банка Заказчика, при этом датой оплаты </w:t>
      </w:r>
      <w:r w:rsidR="00CB62E0">
        <w:rPr>
          <w:rFonts w:ascii="Times New Roman" w:hAnsi="Times New Roman"/>
          <w:snapToGrid w:val="0"/>
          <w:sz w:val="26"/>
          <w:szCs w:val="26"/>
        </w:rPr>
        <w:t>Работ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 xml:space="preserve"> является дата поступления денежных средств на расчетный счет Исполнит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>е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>ля.</w:t>
      </w:r>
    </w:p>
    <w:p w:rsidR="00CB62E0" w:rsidRPr="00CB62E0" w:rsidRDefault="00EA56A6" w:rsidP="00EA56A6">
      <w:pPr>
        <w:spacing w:line="252" w:lineRule="auto"/>
        <w:ind w:right="-2" w:firstLine="360"/>
        <w:jc w:val="both"/>
        <w:rPr>
          <w:rFonts w:ascii="Times New Roman" w:hAnsi="Times New Roman"/>
          <w:snapToGrid w:val="0"/>
          <w:sz w:val="26"/>
          <w:szCs w:val="26"/>
        </w:rPr>
      </w:pPr>
      <w:r w:rsidRPr="00EA56A6">
        <w:rPr>
          <w:rFonts w:ascii="Times New Roman" w:hAnsi="Times New Roman"/>
          <w:snapToGrid w:val="0"/>
          <w:sz w:val="26"/>
          <w:szCs w:val="26"/>
        </w:rPr>
        <w:t>2.6.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 xml:space="preserve">Стоимость </w:t>
      </w:r>
      <w:r w:rsidR="00CB62E0">
        <w:rPr>
          <w:rFonts w:ascii="Times New Roman" w:hAnsi="Times New Roman"/>
          <w:snapToGrid w:val="0"/>
          <w:sz w:val="26"/>
          <w:szCs w:val="26"/>
        </w:rPr>
        <w:t>работ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 xml:space="preserve">, согласованная Сторонами в Договоре, может быть изменена </w:t>
      </w:r>
      <w:r w:rsidR="00CB62E0">
        <w:rPr>
          <w:rFonts w:ascii="Times New Roman" w:hAnsi="Times New Roman"/>
          <w:snapToGrid w:val="0"/>
          <w:sz w:val="26"/>
          <w:szCs w:val="26"/>
        </w:rPr>
        <w:t xml:space="preserve">   </w:t>
      </w:r>
      <w:r>
        <w:rPr>
          <w:rFonts w:ascii="Times New Roman" w:hAnsi="Times New Roman"/>
          <w:snapToGrid w:val="0"/>
          <w:sz w:val="26"/>
          <w:szCs w:val="26"/>
        </w:rPr>
        <w:t xml:space="preserve"> 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 xml:space="preserve">Исполнителем в одностороннем порядке только при условии, что Заказчик не исполняет свои обязательства по оплате более чем 5 (Пять) рабочих дней подряд с момента </w:t>
      </w:r>
      <w:r>
        <w:rPr>
          <w:rFonts w:ascii="Times New Roman" w:hAnsi="Times New Roman"/>
          <w:snapToGrid w:val="0"/>
          <w:sz w:val="26"/>
          <w:szCs w:val="26"/>
        </w:rPr>
        <w:t xml:space="preserve">      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 xml:space="preserve">наступления его обязательства по оплате </w:t>
      </w:r>
      <w:r w:rsidR="00CB62E0">
        <w:rPr>
          <w:rFonts w:ascii="Times New Roman" w:hAnsi="Times New Roman"/>
          <w:snapToGrid w:val="0"/>
          <w:sz w:val="26"/>
          <w:szCs w:val="26"/>
        </w:rPr>
        <w:t>работ</w:t>
      </w:r>
      <w:r w:rsidR="00F40FC9" w:rsidRPr="00CB62E0">
        <w:rPr>
          <w:rFonts w:ascii="Times New Roman" w:hAnsi="Times New Roman"/>
          <w:snapToGrid w:val="0"/>
          <w:sz w:val="26"/>
          <w:szCs w:val="26"/>
        </w:rPr>
        <w:t>.</w:t>
      </w:r>
    </w:p>
    <w:p w:rsidR="00323D30" w:rsidRPr="00CB62E0" w:rsidRDefault="00EA56A6" w:rsidP="00EA56A6">
      <w:pPr>
        <w:spacing w:line="252" w:lineRule="auto"/>
        <w:ind w:right="-2" w:firstLine="360"/>
        <w:jc w:val="both"/>
        <w:rPr>
          <w:rFonts w:ascii="Times New Roman" w:hAnsi="Times New Roman"/>
          <w:snapToGrid w:val="0"/>
          <w:sz w:val="26"/>
          <w:szCs w:val="26"/>
        </w:rPr>
      </w:pPr>
      <w:r w:rsidRPr="00EA56A6">
        <w:rPr>
          <w:rFonts w:ascii="Times New Roman" w:hAnsi="Times New Roman"/>
          <w:snapToGrid w:val="0"/>
          <w:sz w:val="26"/>
          <w:szCs w:val="26"/>
        </w:rPr>
        <w:t>2.7.</w:t>
      </w:r>
      <w:r w:rsidR="00323D30" w:rsidRPr="00CB62E0">
        <w:rPr>
          <w:rFonts w:ascii="Times New Roman" w:hAnsi="Times New Roman" w:cs="Times New Roman"/>
          <w:sz w:val="26"/>
          <w:szCs w:val="26"/>
        </w:rPr>
        <w:t xml:space="preserve">По итогам проведенных работ, одновременно с передачей приборов, Исполнитель </w:t>
      </w:r>
      <w:proofErr w:type="gramStart"/>
      <w:r w:rsidR="00323D30" w:rsidRPr="00CB62E0">
        <w:rPr>
          <w:rFonts w:ascii="Times New Roman" w:hAnsi="Times New Roman" w:cs="Times New Roman"/>
          <w:sz w:val="26"/>
          <w:szCs w:val="26"/>
        </w:rPr>
        <w:t>предоставляет Зака</w:t>
      </w:r>
      <w:r w:rsidR="00323D30" w:rsidRPr="00CB62E0">
        <w:rPr>
          <w:rFonts w:ascii="Times New Roman" w:hAnsi="Times New Roman" w:cs="Times New Roman"/>
          <w:sz w:val="26"/>
          <w:szCs w:val="26"/>
        </w:rPr>
        <w:t>з</w:t>
      </w:r>
      <w:r w:rsidR="00323D30" w:rsidRPr="00CB62E0">
        <w:rPr>
          <w:rFonts w:ascii="Times New Roman" w:hAnsi="Times New Roman" w:cs="Times New Roman"/>
          <w:sz w:val="26"/>
          <w:szCs w:val="26"/>
        </w:rPr>
        <w:t>чику следующие документы</w:t>
      </w:r>
      <w:proofErr w:type="gramEnd"/>
      <w:r w:rsidR="00323D30" w:rsidRPr="00CB62E0">
        <w:rPr>
          <w:rFonts w:ascii="Times New Roman" w:hAnsi="Times New Roman" w:cs="Times New Roman"/>
          <w:sz w:val="26"/>
          <w:szCs w:val="26"/>
        </w:rPr>
        <w:t>:</w:t>
      </w:r>
    </w:p>
    <w:p w:rsidR="00323D30" w:rsidRPr="00CB62E0" w:rsidRDefault="00323D30">
      <w:pPr>
        <w:numPr>
          <w:ilvl w:val="0"/>
          <w:numId w:val="2"/>
        </w:numPr>
        <w:tabs>
          <w:tab w:val="left" w:pos="720"/>
          <w:tab w:val="left" w:pos="792"/>
          <w:tab w:val="left" w:pos="1797"/>
        </w:tabs>
        <w:spacing w:before="60"/>
        <w:jc w:val="both"/>
        <w:rPr>
          <w:rFonts w:ascii="Times New Roman" w:hAnsi="Times New Roman" w:cs="Times New Roman"/>
          <w:sz w:val="26"/>
          <w:szCs w:val="26"/>
        </w:rPr>
      </w:pPr>
      <w:r w:rsidRPr="00CB62E0">
        <w:rPr>
          <w:rFonts w:ascii="Times New Roman" w:hAnsi="Times New Roman" w:cs="Times New Roman"/>
          <w:sz w:val="26"/>
          <w:szCs w:val="26"/>
        </w:rPr>
        <w:t>Универсальный передаточный документ;</w:t>
      </w:r>
    </w:p>
    <w:p w:rsidR="00323D30" w:rsidRPr="00CB62E0" w:rsidRDefault="00323D30">
      <w:pPr>
        <w:numPr>
          <w:ilvl w:val="0"/>
          <w:numId w:val="3"/>
        </w:numPr>
        <w:tabs>
          <w:tab w:val="left" w:pos="720"/>
          <w:tab w:val="left" w:pos="792"/>
          <w:tab w:val="left" w:pos="1797"/>
        </w:tabs>
        <w:spacing w:before="60"/>
        <w:ind w:left="1797"/>
        <w:jc w:val="both"/>
        <w:rPr>
          <w:rFonts w:ascii="Times New Roman" w:hAnsi="Times New Roman" w:cs="Times New Roman"/>
          <w:sz w:val="26"/>
          <w:szCs w:val="26"/>
        </w:rPr>
      </w:pPr>
      <w:r w:rsidRPr="00CB62E0">
        <w:rPr>
          <w:rFonts w:ascii="Times New Roman" w:hAnsi="Times New Roman" w:cs="Times New Roman"/>
          <w:sz w:val="26"/>
          <w:szCs w:val="26"/>
        </w:rPr>
        <w:lastRenderedPageBreak/>
        <w:t>гарантийный талон (предоставляется после проведения ремонтов);</w:t>
      </w:r>
    </w:p>
    <w:p w:rsidR="00323D30" w:rsidRDefault="00323D30">
      <w:pPr>
        <w:numPr>
          <w:ilvl w:val="0"/>
          <w:numId w:val="4"/>
        </w:numPr>
        <w:tabs>
          <w:tab w:val="left" w:pos="720"/>
          <w:tab w:val="left" w:pos="792"/>
          <w:tab w:val="left" w:pos="1797"/>
        </w:tabs>
        <w:spacing w:before="60"/>
        <w:jc w:val="both"/>
        <w:rPr>
          <w:rFonts w:ascii="Times New Roman" w:hAnsi="Times New Roman" w:cs="Times New Roman"/>
          <w:sz w:val="26"/>
          <w:szCs w:val="26"/>
        </w:rPr>
      </w:pPr>
      <w:r w:rsidRPr="00CB62E0">
        <w:rPr>
          <w:rFonts w:ascii="Times New Roman" w:hAnsi="Times New Roman" w:cs="Times New Roman"/>
          <w:sz w:val="26"/>
          <w:szCs w:val="26"/>
        </w:rPr>
        <w:t xml:space="preserve">свидетельство государственного образца (предоставляются после </w:t>
      </w:r>
      <w:r w:rsidR="00927F3B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CB62E0">
        <w:rPr>
          <w:rFonts w:ascii="Times New Roman" w:hAnsi="Times New Roman" w:cs="Times New Roman"/>
          <w:sz w:val="26"/>
          <w:szCs w:val="26"/>
        </w:rPr>
        <w:t>проведения государстве</w:t>
      </w:r>
      <w:r w:rsidRPr="00CB62E0">
        <w:rPr>
          <w:rFonts w:ascii="Times New Roman" w:hAnsi="Times New Roman" w:cs="Times New Roman"/>
          <w:sz w:val="26"/>
          <w:szCs w:val="26"/>
        </w:rPr>
        <w:t>н</w:t>
      </w:r>
      <w:r w:rsidRPr="00CB62E0">
        <w:rPr>
          <w:rFonts w:ascii="Times New Roman" w:hAnsi="Times New Roman" w:cs="Times New Roman"/>
          <w:sz w:val="26"/>
          <w:szCs w:val="26"/>
        </w:rPr>
        <w:t>ной поверки).</w:t>
      </w:r>
    </w:p>
    <w:p w:rsidR="00362409" w:rsidRPr="00CB62E0" w:rsidRDefault="00362409" w:rsidP="00EA56A6">
      <w:pPr>
        <w:tabs>
          <w:tab w:val="left" w:pos="720"/>
          <w:tab w:val="left" w:pos="792"/>
          <w:tab w:val="left" w:pos="179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2.8. Срок выполнения работ 30 календарных дней с момента поступления </w:t>
      </w:r>
      <w:r w:rsidR="00927F3B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>предоплаты на расчетный счет Исполнителя.</w:t>
      </w:r>
    </w:p>
    <w:p w:rsidR="00323D30" w:rsidRPr="001A2DC3" w:rsidRDefault="00323D30" w:rsidP="00EA56A6">
      <w:pPr>
        <w:numPr>
          <w:ilvl w:val="0"/>
          <w:numId w:val="5"/>
        </w:numPr>
        <w:tabs>
          <w:tab w:val="left" w:pos="426"/>
        </w:tabs>
        <w:spacing w:after="60"/>
        <w:ind w:left="425" w:hanging="425"/>
        <w:jc w:val="both"/>
        <w:rPr>
          <w:rFonts w:ascii="Times New Roman" w:hAnsi="Times New Roman" w:cs="Times New Roman"/>
          <w:sz w:val="26"/>
          <w:szCs w:val="26"/>
        </w:rPr>
      </w:pPr>
      <w:r w:rsidRPr="001A2DC3">
        <w:rPr>
          <w:rStyle w:val="Noeeu10ptiieoeiue"/>
          <w:sz w:val="26"/>
          <w:szCs w:val="26"/>
        </w:rPr>
        <w:t>Ответственность сторон</w:t>
      </w:r>
    </w:p>
    <w:p w:rsidR="00CB62E0" w:rsidRPr="00924702" w:rsidRDefault="00CB62E0" w:rsidP="00CB62E0">
      <w:pPr>
        <w:shd w:val="clear" w:color="auto" w:fill="FFFFFF"/>
        <w:ind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24702">
        <w:rPr>
          <w:rFonts w:ascii="Times New Roman" w:hAnsi="Times New Roman"/>
          <w:sz w:val="26"/>
          <w:szCs w:val="26"/>
          <w:lang w:eastAsia="ru-RU"/>
        </w:rPr>
        <w:t xml:space="preserve">3.1.В случае просрочки исполнения Сторонами обязательств, предусмотренных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Договором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, а также в иных случаях неисполнения или ненадлежащего исполнения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Сторонами обязательств по </w:t>
      </w:r>
      <w:r>
        <w:rPr>
          <w:rFonts w:ascii="Times New Roman" w:hAnsi="Times New Roman"/>
          <w:sz w:val="26"/>
          <w:szCs w:val="26"/>
          <w:lang w:eastAsia="ru-RU"/>
        </w:rPr>
        <w:t>Договору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, Стороны несут ответственность в порядке, </w:t>
      </w: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предусмотренном законодательством Российской Федерации и условиями </w:t>
      </w:r>
      <w:r>
        <w:rPr>
          <w:rFonts w:ascii="Times New Roman" w:hAnsi="Times New Roman"/>
          <w:sz w:val="26"/>
          <w:szCs w:val="26"/>
          <w:lang w:eastAsia="ru-RU"/>
        </w:rPr>
        <w:t>Договора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Уплата неустойки (пени, штрафа), предусмотренной законодательством Российской  </w:t>
      </w:r>
      <w:r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Федерации и </w:t>
      </w:r>
      <w:r>
        <w:rPr>
          <w:rFonts w:ascii="Times New Roman" w:hAnsi="Times New Roman"/>
          <w:sz w:val="26"/>
          <w:szCs w:val="26"/>
          <w:lang w:eastAsia="ru-RU"/>
        </w:rPr>
        <w:t>Договором</w:t>
      </w:r>
      <w:r w:rsidRPr="00924702">
        <w:rPr>
          <w:rFonts w:ascii="Times New Roman" w:hAnsi="Times New Roman"/>
          <w:sz w:val="26"/>
          <w:szCs w:val="26"/>
          <w:lang w:eastAsia="ru-RU"/>
        </w:rPr>
        <w:t>, не освобождает виновную (нарушившую условия Контракта) Сторону от необходимости исполнения об</w:t>
      </w:r>
      <w:r w:rsidRPr="00924702">
        <w:rPr>
          <w:rFonts w:ascii="Times New Roman" w:hAnsi="Times New Roman"/>
          <w:sz w:val="26"/>
          <w:szCs w:val="26"/>
          <w:lang w:eastAsia="ru-RU"/>
        </w:rPr>
        <w:t>я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зательств по </w:t>
      </w:r>
      <w:r>
        <w:rPr>
          <w:rFonts w:ascii="Times New Roman" w:hAnsi="Times New Roman"/>
          <w:sz w:val="26"/>
          <w:szCs w:val="26"/>
          <w:lang w:eastAsia="ru-RU"/>
        </w:rPr>
        <w:t>Договору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 в полном объеме.</w:t>
      </w:r>
    </w:p>
    <w:p w:rsidR="00CB62E0" w:rsidRPr="00924702" w:rsidRDefault="00CB62E0" w:rsidP="00CB62E0">
      <w:pPr>
        <w:shd w:val="clear" w:color="auto" w:fill="FFFFFF"/>
        <w:ind w:left="360"/>
        <w:rPr>
          <w:rFonts w:ascii="Times New Roman" w:hAnsi="Times New Roman"/>
          <w:sz w:val="26"/>
          <w:szCs w:val="26"/>
          <w:lang w:eastAsia="ru-RU"/>
        </w:rPr>
      </w:pPr>
      <w:r w:rsidRPr="00924702">
        <w:rPr>
          <w:rFonts w:ascii="Times New Roman" w:hAnsi="Times New Roman"/>
          <w:sz w:val="26"/>
          <w:szCs w:val="26"/>
          <w:lang w:eastAsia="ru-RU"/>
        </w:rPr>
        <w:t xml:space="preserve">3.2. Ответственность Заказчика: </w:t>
      </w:r>
    </w:p>
    <w:p w:rsidR="00CB62E0" w:rsidRPr="00924702" w:rsidRDefault="00CB62E0" w:rsidP="00362409">
      <w:pPr>
        <w:shd w:val="clear" w:color="auto" w:fill="FFFFFF"/>
        <w:ind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24702">
        <w:rPr>
          <w:rFonts w:ascii="Times New Roman" w:hAnsi="Times New Roman"/>
          <w:sz w:val="26"/>
          <w:szCs w:val="26"/>
          <w:lang w:eastAsia="ru-RU"/>
        </w:rPr>
        <w:t xml:space="preserve">В случае просрочки исполнения Заказчиком обязательств, предусмотренных  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            </w:t>
      </w:r>
      <w:r>
        <w:rPr>
          <w:rFonts w:ascii="Times New Roman" w:hAnsi="Times New Roman"/>
          <w:sz w:val="26"/>
          <w:szCs w:val="26"/>
          <w:lang w:eastAsia="ru-RU"/>
        </w:rPr>
        <w:t>Дог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>
        <w:rPr>
          <w:rFonts w:ascii="Times New Roman" w:hAnsi="Times New Roman"/>
          <w:sz w:val="26"/>
          <w:szCs w:val="26"/>
          <w:lang w:eastAsia="ru-RU"/>
        </w:rPr>
        <w:t>вором</w:t>
      </w:r>
      <w:r w:rsidRPr="00924702">
        <w:rPr>
          <w:rFonts w:ascii="Times New Roman" w:hAnsi="Times New Roman"/>
          <w:sz w:val="26"/>
          <w:szCs w:val="26"/>
          <w:lang w:eastAsia="ru-RU"/>
        </w:rPr>
        <w:t>, Исполнитель вправе потребовать уплаты пеней. Пеня начисляется за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каждый день просрочки </w:t>
      </w:r>
      <w:proofErr w:type="gramStart"/>
      <w:r w:rsidRPr="00924702">
        <w:rPr>
          <w:rFonts w:ascii="Times New Roman" w:hAnsi="Times New Roman"/>
          <w:sz w:val="26"/>
          <w:szCs w:val="26"/>
          <w:lang w:eastAsia="ru-RU"/>
        </w:rPr>
        <w:t>исполнения</w:t>
      </w:r>
      <w:proofErr w:type="gramEnd"/>
      <w:r w:rsidRPr="00924702">
        <w:rPr>
          <w:rFonts w:ascii="Times New Roman" w:hAnsi="Times New Roman"/>
          <w:sz w:val="26"/>
          <w:szCs w:val="26"/>
          <w:lang w:eastAsia="ru-RU"/>
        </w:rPr>
        <w:t xml:space="preserve"> Заказчиком обязательства, начиная со дня,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24702">
        <w:rPr>
          <w:rFonts w:ascii="Times New Roman" w:hAnsi="Times New Roman"/>
          <w:sz w:val="26"/>
          <w:szCs w:val="26"/>
          <w:lang w:eastAsia="ru-RU"/>
        </w:rPr>
        <w:t>следующего п</w:t>
      </w:r>
      <w:r w:rsidRPr="00924702">
        <w:rPr>
          <w:rFonts w:ascii="Times New Roman" w:hAnsi="Times New Roman"/>
          <w:sz w:val="26"/>
          <w:szCs w:val="26"/>
          <w:lang w:eastAsia="ru-RU"/>
        </w:rPr>
        <w:t>о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сле дня истечения установленного </w:t>
      </w:r>
      <w:r>
        <w:rPr>
          <w:rFonts w:ascii="Times New Roman" w:hAnsi="Times New Roman"/>
          <w:sz w:val="26"/>
          <w:szCs w:val="26"/>
          <w:lang w:eastAsia="ru-RU"/>
        </w:rPr>
        <w:t>Договором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 срока исполнения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24702">
        <w:rPr>
          <w:rFonts w:ascii="Times New Roman" w:hAnsi="Times New Roman"/>
          <w:sz w:val="26"/>
          <w:szCs w:val="26"/>
          <w:lang w:eastAsia="ru-RU"/>
        </w:rPr>
        <w:t>обязательств. При этом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 размер пени устанавлив</w:t>
      </w:r>
      <w:r>
        <w:rPr>
          <w:rFonts w:ascii="Times New Roman" w:hAnsi="Times New Roman"/>
          <w:sz w:val="26"/>
          <w:szCs w:val="26"/>
          <w:lang w:eastAsia="ru-RU"/>
        </w:rPr>
        <w:t xml:space="preserve">ается в размере одной трехсотой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действующей на дату уплаты 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Pr="00924702">
        <w:rPr>
          <w:rFonts w:ascii="Times New Roman" w:hAnsi="Times New Roman"/>
          <w:sz w:val="26"/>
          <w:szCs w:val="26"/>
          <w:lang w:eastAsia="ru-RU"/>
        </w:rPr>
        <w:t>пеней ставки рефинансирования Центрального банка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Российской Федерации от не 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Pr="00924702">
        <w:rPr>
          <w:rFonts w:ascii="Times New Roman" w:hAnsi="Times New Roman"/>
          <w:sz w:val="26"/>
          <w:szCs w:val="26"/>
          <w:lang w:eastAsia="ru-RU"/>
        </w:rPr>
        <w:t>уплаченной в срок суммы. В случае ненадлежащего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24702">
        <w:rPr>
          <w:rFonts w:ascii="Times New Roman" w:hAnsi="Times New Roman"/>
          <w:sz w:val="26"/>
          <w:szCs w:val="26"/>
          <w:lang w:eastAsia="ru-RU"/>
        </w:rPr>
        <w:t>исполнения Заказчиком обязательств, за исключением просрочки исп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олнения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обязательств, Исполнитель вправе взыскать с 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Pr="00924702">
        <w:rPr>
          <w:rFonts w:ascii="Times New Roman" w:hAnsi="Times New Roman"/>
          <w:sz w:val="26"/>
          <w:szCs w:val="26"/>
          <w:lang w:eastAsia="ru-RU"/>
        </w:rPr>
        <w:t>З</w:t>
      </w:r>
      <w:r w:rsidRPr="00924702">
        <w:rPr>
          <w:rFonts w:ascii="Times New Roman" w:hAnsi="Times New Roman"/>
          <w:sz w:val="26"/>
          <w:szCs w:val="26"/>
          <w:lang w:eastAsia="ru-RU"/>
        </w:rPr>
        <w:t>а</w:t>
      </w:r>
      <w:r w:rsidRPr="00924702">
        <w:rPr>
          <w:rFonts w:ascii="Times New Roman" w:hAnsi="Times New Roman"/>
          <w:sz w:val="26"/>
          <w:szCs w:val="26"/>
          <w:lang w:eastAsia="ru-RU"/>
        </w:rPr>
        <w:t>казчика штраф за каждый факт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24702">
        <w:rPr>
          <w:rFonts w:ascii="Times New Roman" w:hAnsi="Times New Roman"/>
          <w:sz w:val="26"/>
          <w:szCs w:val="26"/>
          <w:lang w:eastAsia="ru-RU"/>
        </w:rPr>
        <w:t>неисполнения обязательств в виде фиксированной суммы в размере 1000 рублей.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Заказчик не несет ответственности за несвоевременную оплату 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924702">
        <w:rPr>
          <w:rFonts w:ascii="Times New Roman" w:hAnsi="Times New Roman"/>
          <w:sz w:val="26"/>
          <w:szCs w:val="26"/>
          <w:lang w:eastAsia="ru-RU"/>
        </w:rPr>
        <w:t>выполненных Работ, связанную с несвоевременным поступлением счетов от Исполнителя или ненадл</w:t>
      </w:r>
      <w:r w:rsidRPr="00924702">
        <w:rPr>
          <w:rFonts w:ascii="Times New Roman" w:hAnsi="Times New Roman"/>
          <w:sz w:val="26"/>
          <w:szCs w:val="26"/>
          <w:lang w:eastAsia="ru-RU"/>
        </w:rPr>
        <w:t>е</w:t>
      </w:r>
      <w:r w:rsidRPr="00924702">
        <w:rPr>
          <w:rFonts w:ascii="Times New Roman" w:hAnsi="Times New Roman"/>
          <w:sz w:val="26"/>
          <w:szCs w:val="26"/>
          <w:lang w:eastAsia="ru-RU"/>
        </w:rPr>
        <w:t>жащим оформлением Исполнителем счетов.</w:t>
      </w:r>
    </w:p>
    <w:p w:rsidR="00CB62E0" w:rsidRPr="00924702" w:rsidRDefault="00362409" w:rsidP="00362409">
      <w:pPr>
        <w:shd w:val="clear" w:color="auto" w:fill="FFFFFF"/>
        <w:ind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3.3.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 xml:space="preserve"> Ответственность Исполнителя: Пеня начисляется за каждый день просрочки</w:t>
      </w:r>
      <w:r>
        <w:rPr>
          <w:rFonts w:ascii="Times New Roman" w:hAnsi="Times New Roman"/>
          <w:sz w:val="26"/>
          <w:szCs w:val="26"/>
          <w:lang w:eastAsia="ru-RU"/>
        </w:rPr>
        <w:t xml:space="preserve">       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 xml:space="preserve"> исполнения Исполнителем обязательства, в размере одной трехсотой действующей на дату уплаты пени ставки рефинансирования Центрального банка Российской Федерации от</w:t>
      </w: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 xml:space="preserve"> цены </w:t>
      </w:r>
      <w:r>
        <w:rPr>
          <w:rFonts w:ascii="Times New Roman" w:hAnsi="Times New Roman"/>
          <w:sz w:val="26"/>
          <w:szCs w:val="26"/>
          <w:lang w:eastAsia="ru-RU"/>
        </w:rPr>
        <w:t>Договора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 xml:space="preserve">, уменьшенной на сумму, пропорциональную объему обязательств, </w:t>
      </w:r>
      <w:r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 xml:space="preserve">предусмотренных </w:t>
      </w:r>
      <w:r>
        <w:rPr>
          <w:rFonts w:ascii="Times New Roman" w:hAnsi="Times New Roman"/>
          <w:sz w:val="26"/>
          <w:szCs w:val="26"/>
          <w:lang w:eastAsia="ru-RU"/>
        </w:rPr>
        <w:t>Договором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 xml:space="preserve"> и фактически исполненных Исполните</w:t>
      </w:r>
      <w:r>
        <w:rPr>
          <w:rFonts w:ascii="Times New Roman" w:hAnsi="Times New Roman"/>
          <w:sz w:val="26"/>
          <w:szCs w:val="26"/>
          <w:lang w:eastAsia="ru-RU"/>
        </w:rPr>
        <w:t xml:space="preserve">лем. За 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 xml:space="preserve">ненадлежащее </w:t>
      </w:r>
      <w:r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>исполнение Исполнителем обязател</w:t>
      </w:r>
      <w:r>
        <w:rPr>
          <w:rFonts w:ascii="Times New Roman" w:hAnsi="Times New Roman"/>
          <w:sz w:val="26"/>
          <w:szCs w:val="26"/>
          <w:lang w:eastAsia="ru-RU"/>
        </w:rPr>
        <w:t xml:space="preserve">ьств, за исключением просрочки 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 xml:space="preserve">исполнения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 xml:space="preserve">Исполнителем обязательств (в том числе гарантийного обязательства), предусмотренных </w:t>
      </w:r>
      <w:r>
        <w:rPr>
          <w:rFonts w:ascii="Times New Roman" w:hAnsi="Times New Roman"/>
          <w:sz w:val="26"/>
          <w:szCs w:val="26"/>
          <w:lang w:eastAsia="ru-RU"/>
        </w:rPr>
        <w:t>Договором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 xml:space="preserve">, Исполнитель выплачивает Заказчику штраф за каждый факт неисполнения или ненадлежащего исполнения в виде фиксированной суммы в размере 10 процентов цены </w:t>
      </w:r>
      <w:r>
        <w:rPr>
          <w:rFonts w:ascii="Times New Roman" w:hAnsi="Times New Roman"/>
          <w:sz w:val="26"/>
          <w:szCs w:val="26"/>
          <w:lang w:eastAsia="ru-RU"/>
        </w:rPr>
        <w:t>Договора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>.</w:t>
      </w:r>
    </w:p>
    <w:p w:rsidR="00362409" w:rsidRDefault="00362409" w:rsidP="00362409">
      <w:pPr>
        <w:shd w:val="clear" w:color="auto" w:fill="FFFFFF"/>
        <w:ind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3.4. 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 xml:space="preserve">За каждый факт неисполнения или ненадлежащего исполнения Исполнителем </w:t>
      </w:r>
    </w:p>
    <w:p w:rsidR="00CB62E0" w:rsidRPr="00924702" w:rsidRDefault="00CB62E0" w:rsidP="00362409">
      <w:pPr>
        <w:shd w:val="clear" w:color="auto" w:fill="FFFFFF"/>
        <w:jc w:val="both"/>
        <w:rPr>
          <w:rFonts w:ascii="Times New Roman" w:hAnsi="Times New Roman"/>
          <w:sz w:val="26"/>
          <w:szCs w:val="26"/>
          <w:lang w:eastAsia="ru-RU"/>
        </w:rPr>
      </w:pPr>
      <w:r w:rsidRPr="00924702">
        <w:rPr>
          <w:rFonts w:ascii="Times New Roman" w:hAnsi="Times New Roman"/>
          <w:sz w:val="26"/>
          <w:szCs w:val="26"/>
          <w:lang w:eastAsia="ru-RU"/>
        </w:rPr>
        <w:t xml:space="preserve">обязательства, предусмотренного </w:t>
      </w:r>
      <w:r w:rsidR="00362409">
        <w:rPr>
          <w:rFonts w:ascii="Times New Roman" w:hAnsi="Times New Roman"/>
          <w:sz w:val="26"/>
          <w:szCs w:val="26"/>
          <w:lang w:eastAsia="ru-RU"/>
        </w:rPr>
        <w:t>Договором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, которое не имеет стоимостного выражения, размер штрафа устанавливается (при наличии в </w:t>
      </w:r>
      <w:r w:rsidR="00362409">
        <w:rPr>
          <w:rFonts w:ascii="Times New Roman" w:hAnsi="Times New Roman"/>
          <w:sz w:val="26"/>
          <w:szCs w:val="26"/>
          <w:lang w:eastAsia="ru-RU"/>
        </w:rPr>
        <w:t>Договоре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 таких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обязательств) в виде 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фиксированной суммы в размере 1000 рублей. В случае просрочки исполнения 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Исполнителем обязательств (в том числе гарантийного обязательства), предусмотренных </w:t>
      </w:r>
      <w:r w:rsidR="00362409">
        <w:rPr>
          <w:rFonts w:ascii="Times New Roman" w:hAnsi="Times New Roman"/>
          <w:sz w:val="26"/>
          <w:szCs w:val="26"/>
          <w:lang w:eastAsia="ru-RU"/>
        </w:rPr>
        <w:t>Договором</w:t>
      </w:r>
      <w:r w:rsidRPr="00924702">
        <w:rPr>
          <w:rFonts w:ascii="Times New Roman" w:hAnsi="Times New Roman"/>
          <w:sz w:val="26"/>
          <w:szCs w:val="26"/>
          <w:lang w:eastAsia="ru-RU"/>
        </w:rPr>
        <w:t>, а также в иных случаях неисполнения или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ненадлежащего исполнения 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Исполнителем обязательств, предусмотренных </w:t>
      </w:r>
      <w:r w:rsidR="00362409">
        <w:rPr>
          <w:rFonts w:ascii="Times New Roman" w:hAnsi="Times New Roman"/>
          <w:sz w:val="26"/>
          <w:szCs w:val="26"/>
          <w:lang w:eastAsia="ru-RU"/>
        </w:rPr>
        <w:t>Договором</w:t>
      </w:r>
      <w:r w:rsidRPr="00924702">
        <w:rPr>
          <w:rFonts w:ascii="Times New Roman" w:hAnsi="Times New Roman"/>
          <w:sz w:val="26"/>
          <w:szCs w:val="26"/>
          <w:lang w:eastAsia="ru-RU"/>
        </w:rPr>
        <w:t>, Заказчик направляет Исполн</w:t>
      </w:r>
      <w:r w:rsidRPr="00924702">
        <w:rPr>
          <w:rFonts w:ascii="Times New Roman" w:hAnsi="Times New Roman"/>
          <w:sz w:val="26"/>
          <w:szCs w:val="26"/>
          <w:lang w:eastAsia="ru-RU"/>
        </w:rPr>
        <w:t>и</w:t>
      </w:r>
      <w:r w:rsidRPr="00924702">
        <w:rPr>
          <w:rFonts w:ascii="Times New Roman" w:hAnsi="Times New Roman"/>
          <w:sz w:val="26"/>
          <w:szCs w:val="26"/>
          <w:lang w:eastAsia="ru-RU"/>
        </w:rPr>
        <w:t>телю требование об уплате неустоек (штрафов, пеней).</w:t>
      </w:r>
    </w:p>
    <w:p w:rsidR="00CB62E0" w:rsidRPr="00924702" w:rsidRDefault="00CB62E0" w:rsidP="00362409">
      <w:pPr>
        <w:shd w:val="clear" w:color="auto" w:fill="FFFFFF"/>
        <w:ind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 w:rsidRPr="00924702">
        <w:rPr>
          <w:rFonts w:ascii="Times New Roman" w:hAnsi="Times New Roman"/>
          <w:sz w:val="26"/>
          <w:szCs w:val="26"/>
          <w:lang w:eastAsia="ru-RU"/>
        </w:rPr>
        <w:t xml:space="preserve">3.5. Общая сумма начисленной неустойки (штрафов, пени) за неисполнение или </w:t>
      </w:r>
      <w:r w:rsidR="00362409"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ненадлежащее исполнение Исполнителем обязательств, предусмотренных </w:t>
      </w:r>
      <w:r w:rsidR="00362409">
        <w:rPr>
          <w:rFonts w:ascii="Times New Roman" w:hAnsi="Times New Roman"/>
          <w:sz w:val="26"/>
          <w:szCs w:val="26"/>
          <w:lang w:eastAsia="ru-RU"/>
        </w:rPr>
        <w:t>Договором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, не может превышать цену </w:t>
      </w:r>
      <w:r w:rsidR="00362409">
        <w:rPr>
          <w:rFonts w:ascii="Times New Roman" w:hAnsi="Times New Roman"/>
          <w:sz w:val="26"/>
          <w:szCs w:val="26"/>
          <w:lang w:eastAsia="ru-RU"/>
        </w:rPr>
        <w:t>Договора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. Общая сумма начисленной неустойки (штрафов, пени) за ненадлежащее исполнение Заказчиком обязательств, предусмотренных   </w:t>
      </w:r>
      <w:r w:rsidR="00362409">
        <w:rPr>
          <w:rFonts w:ascii="Times New Roman" w:hAnsi="Times New Roman"/>
          <w:sz w:val="26"/>
          <w:szCs w:val="26"/>
          <w:lang w:eastAsia="ru-RU"/>
        </w:rPr>
        <w:t>Договор</w:t>
      </w:r>
      <w:r w:rsidRPr="00924702">
        <w:rPr>
          <w:rFonts w:ascii="Times New Roman" w:hAnsi="Times New Roman"/>
          <w:sz w:val="26"/>
          <w:szCs w:val="26"/>
          <w:lang w:eastAsia="ru-RU"/>
        </w:rPr>
        <w:t xml:space="preserve">ом, не может превышать цену </w:t>
      </w:r>
      <w:r w:rsidR="00362409">
        <w:rPr>
          <w:rFonts w:ascii="Times New Roman" w:hAnsi="Times New Roman"/>
          <w:sz w:val="26"/>
          <w:szCs w:val="26"/>
          <w:lang w:eastAsia="ru-RU"/>
        </w:rPr>
        <w:t>Договора</w:t>
      </w:r>
      <w:r w:rsidRPr="00924702">
        <w:rPr>
          <w:rFonts w:ascii="Times New Roman" w:hAnsi="Times New Roman"/>
          <w:sz w:val="26"/>
          <w:szCs w:val="26"/>
          <w:lang w:eastAsia="ru-RU"/>
        </w:rPr>
        <w:t>.</w:t>
      </w:r>
    </w:p>
    <w:p w:rsidR="00323D30" w:rsidRPr="00362409" w:rsidRDefault="00362409" w:rsidP="00362409">
      <w:pPr>
        <w:shd w:val="clear" w:color="auto" w:fill="FFFFFF"/>
        <w:ind w:firstLine="36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3.6. 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 xml:space="preserve">Во всех остальных случаях Стороны руководствуются законодательством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CB62E0" w:rsidRPr="00924702">
        <w:rPr>
          <w:rFonts w:ascii="Times New Roman" w:hAnsi="Times New Roman"/>
          <w:sz w:val="26"/>
          <w:szCs w:val="26"/>
          <w:lang w:eastAsia="ru-RU"/>
        </w:rPr>
        <w:t>Российской Федерации.</w:t>
      </w:r>
    </w:p>
    <w:p w:rsidR="00323D30" w:rsidRPr="001A2DC3" w:rsidRDefault="00323D30">
      <w:pPr>
        <w:numPr>
          <w:ilvl w:val="0"/>
          <w:numId w:val="5"/>
        </w:numPr>
        <w:tabs>
          <w:tab w:val="left" w:pos="426"/>
        </w:tabs>
        <w:spacing w:before="200" w:after="60"/>
        <w:ind w:left="425" w:hanging="425"/>
        <w:jc w:val="both"/>
        <w:rPr>
          <w:rFonts w:ascii="Times New Roman" w:hAnsi="Times New Roman" w:cs="Times New Roman"/>
          <w:sz w:val="26"/>
          <w:szCs w:val="26"/>
        </w:rPr>
      </w:pPr>
      <w:r w:rsidRPr="001A2DC3">
        <w:rPr>
          <w:rStyle w:val="Noeeu10ptiieoeiue"/>
          <w:sz w:val="26"/>
          <w:szCs w:val="26"/>
        </w:rPr>
        <w:lastRenderedPageBreak/>
        <w:t>Форс-мажор</w:t>
      </w:r>
    </w:p>
    <w:p w:rsidR="00323D30" w:rsidRPr="001A2DC3" w:rsidRDefault="00362409" w:rsidP="00EA56A6">
      <w:pPr>
        <w:tabs>
          <w:tab w:val="left" w:pos="717"/>
          <w:tab w:val="left" w:pos="792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4.1. 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В случае наступления обстоятельств непреодолимой силы, оказывающих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323D30" w:rsidRPr="001A2DC3">
        <w:rPr>
          <w:rFonts w:ascii="Times New Roman" w:hAnsi="Times New Roman" w:cs="Times New Roman"/>
          <w:sz w:val="26"/>
          <w:szCs w:val="26"/>
        </w:rPr>
        <w:t>влияние на выполнение обязательств по настоящему договору, или иных обстоятельств вне р</w:t>
      </w:r>
      <w:r w:rsidR="00323D30" w:rsidRPr="001A2DC3">
        <w:rPr>
          <w:rFonts w:ascii="Times New Roman" w:hAnsi="Times New Roman" w:cs="Times New Roman"/>
          <w:sz w:val="26"/>
          <w:szCs w:val="26"/>
        </w:rPr>
        <w:t>а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зумного контроля сторон, сроки выполнения этих обязательств отодвигаются соразмерно времени действия этих обстоятельств. Обе стороны должны немедленно письменно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323D30" w:rsidRPr="001A2DC3">
        <w:rPr>
          <w:rFonts w:ascii="Times New Roman" w:hAnsi="Times New Roman" w:cs="Times New Roman"/>
          <w:sz w:val="26"/>
          <w:szCs w:val="26"/>
        </w:rPr>
        <w:t>известить друг друга о начале и окончании о</w:t>
      </w:r>
      <w:r w:rsidR="00323D30" w:rsidRPr="001A2DC3">
        <w:rPr>
          <w:rFonts w:ascii="Times New Roman" w:hAnsi="Times New Roman" w:cs="Times New Roman"/>
          <w:sz w:val="26"/>
          <w:szCs w:val="26"/>
        </w:rPr>
        <w:t>б</w:t>
      </w:r>
      <w:r w:rsidR="00323D30" w:rsidRPr="001A2DC3">
        <w:rPr>
          <w:rFonts w:ascii="Times New Roman" w:hAnsi="Times New Roman" w:cs="Times New Roman"/>
          <w:sz w:val="26"/>
          <w:szCs w:val="26"/>
        </w:rPr>
        <w:t>стоятельств форс-мажора.</w:t>
      </w:r>
    </w:p>
    <w:p w:rsidR="00323D30" w:rsidRPr="001A2DC3" w:rsidRDefault="00323D30" w:rsidP="00EA56A6">
      <w:pPr>
        <w:numPr>
          <w:ilvl w:val="0"/>
          <w:numId w:val="5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sz w:val="26"/>
          <w:szCs w:val="26"/>
        </w:rPr>
      </w:pPr>
      <w:r w:rsidRPr="001A2DC3">
        <w:rPr>
          <w:rStyle w:val="Noeeu10ptiieoeiue"/>
          <w:sz w:val="26"/>
          <w:szCs w:val="26"/>
        </w:rPr>
        <w:t>Прочие условия</w:t>
      </w:r>
    </w:p>
    <w:p w:rsidR="00FD3523" w:rsidRPr="001A2DC3" w:rsidRDefault="00362409" w:rsidP="00362409">
      <w:pPr>
        <w:tabs>
          <w:tab w:val="left" w:pos="720"/>
          <w:tab w:val="left" w:pos="792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5.1. </w:t>
      </w:r>
      <w:r w:rsidR="00FD3523" w:rsidRPr="001A2DC3">
        <w:rPr>
          <w:rFonts w:ascii="Times New Roman" w:hAnsi="Times New Roman" w:cs="Times New Roman"/>
          <w:sz w:val="26"/>
          <w:szCs w:val="26"/>
        </w:rPr>
        <w:t xml:space="preserve">Все виды работ проводятся Исполнителем на основании уведомления от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FD3523" w:rsidRPr="001A2DC3">
        <w:rPr>
          <w:rFonts w:ascii="Times New Roman" w:hAnsi="Times New Roman" w:cs="Times New Roman"/>
          <w:sz w:val="26"/>
          <w:szCs w:val="26"/>
        </w:rPr>
        <w:t xml:space="preserve">юридического лица о начале осуществления предпринимательской деятельности </w:t>
      </w:r>
      <w:r w:rsidR="00A97EC1">
        <w:rPr>
          <w:rFonts w:ascii="Times New Roman" w:hAnsi="Times New Roman" w:cs="Times New Roman"/>
          <w:sz w:val="26"/>
          <w:szCs w:val="26"/>
        </w:rPr>
        <w:t>__________</w:t>
      </w:r>
      <w:r w:rsidR="00FD3523" w:rsidRPr="001A2DC3">
        <w:rPr>
          <w:rFonts w:ascii="Times New Roman" w:hAnsi="Times New Roman" w:cs="Times New Roman"/>
          <w:sz w:val="26"/>
          <w:szCs w:val="26"/>
        </w:rPr>
        <w:t xml:space="preserve"> от </w:t>
      </w:r>
      <w:r w:rsidR="00A97EC1">
        <w:rPr>
          <w:rFonts w:ascii="Times New Roman" w:hAnsi="Times New Roman" w:cs="Times New Roman"/>
          <w:sz w:val="26"/>
          <w:szCs w:val="26"/>
        </w:rPr>
        <w:t>___________________</w:t>
      </w:r>
      <w:r w:rsidR="00FD3523" w:rsidRPr="001A2DC3">
        <w:rPr>
          <w:rFonts w:ascii="Times New Roman" w:hAnsi="Times New Roman" w:cs="Times New Roman"/>
          <w:sz w:val="26"/>
          <w:szCs w:val="26"/>
        </w:rPr>
        <w:t xml:space="preserve">г., выданной Федеральным Агентством по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FD3523" w:rsidRPr="001A2DC3">
        <w:rPr>
          <w:rFonts w:ascii="Times New Roman" w:hAnsi="Times New Roman" w:cs="Times New Roman"/>
          <w:sz w:val="26"/>
          <w:szCs w:val="26"/>
        </w:rPr>
        <w:t xml:space="preserve">техническому регулированию и метрологии, а также на основании договоров № </w:t>
      </w:r>
      <w:r w:rsidR="00A97EC1">
        <w:rPr>
          <w:rFonts w:ascii="Times New Roman" w:hAnsi="Times New Roman" w:cs="Times New Roman"/>
          <w:sz w:val="26"/>
          <w:szCs w:val="26"/>
        </w:rPr>
        <w:t>_________</w:t>
      </w:r>
      <w:r w:rsidR="00FD3523" w:rsidRPr="001A2D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D3523" w:rsidRPr="001A2DC3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="00FD3523" w:rsidRPr="001A2DC3">
        <w:rPr>
          <w:rFonts w:ascii="Times New Roman" w:hAnsi="Times New Roman" w:cs="Times New Roman"/>
          <w:sz w:val="26"/>
          <w:szCs w:val="26"/>
        </w:rPr>
        <w:t xml:space="preserve"> </w:t>
      </w:r>
      <w:r w:rsidR="00A97EC1">
        <w:rPr>
          <w:rFonts w:ascii="Times New Roman" w:hAnsi="Times New Roman" w:cs="Times New Roman"/>
          <w:sz w:val="26"/>
          <w:szCs w:val="26"/>
        </w:rPr>
        <w:t>________</w:t>
      </w:r>
      <w:r w:rsidR="00FD3523" w:rsidRPr="001A2DC3">
        <w:rPr>
          <w:rFonts w:ascii="Times New Roman" w:hAnsi="Times New Roman" w:cs="Times New Roman"/>
          <w:sz w:val="26"/>
          <w:szCs w:val="26"/>
        </w:rPr>
        <w:t xml:space="preserve">с </w:t>
      </w:r>
      <w:r w:rsidR="00A97EC1">
        <w:rPr>
          <w:rFonts w:ascii="Times New Roman" w:hAnsi="Times New Roman" w:cs="Times New Roman"/>
          <w:sz w:val="26"/>
          <w:szCs w:val="26"/>
        </w:rPr>
        <w:t>________________</w:t>
      </w:r>
      <w:r w:rsidR="00FD3523" w:rsidRPr="001A2DC3">
        <w:rPr>
          <w:rFonts w:ascii="Times New Roman" w:hAnsi="Times New Roman" w:cs="Times New Roman"/>
          <w:sz w:val="26"/>
          <w:szCs w:val="26"/>
        </w:rPr>
        <w:t>.</w:t>
      </w:r>
    </w:p>
    <w:p w:rsidR="00362409" w:rsidRDefault="00362409" w:rsidP="00362409">
      <w:pPr>
        <w:tabs>
          <w:tab w:val="left" w:pos="720"/>
          <w:tab w:val="left" w:pos="792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5.2. 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Все изменения и дополнения к настоящему договору действуют лишь в том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23D30" w:rsidRPr="001A2DC3">
        <w:rPr>
          <w:rFonts w:ascii="Times New Roman" w:hAnsi="Times New Roman" w:cs="Times New Roman"/>
          <w:sz w:val="26"/>
          <w:szCs w:val="26"/>
        </w:rPr>
        <w:t>случае, если они совершены в письменной форме и подписаны обеими стор</w:t>
      </w:r>
      <w:r w:rsidR="00323D30" w:rsidRPr="001A2DC3">
        <w:rPr>
          <w:rFonts w:ascii="Times New Roman" w:hAnsi="Times New Roman" w:cs="Times New Roman"/>
          <w:sz w:val="26"/>
          <w:szCs w:val="26"/>
        </w:rPr>
        <w:t>о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нами. </w:t>
      </w:r>
      <w:r w:rsidR="00323D30" w:rsidRPr="001A2DC3">
        <w:rPr>
          <w:rFonts w:ascii="Times New Roman" w:hAnsi="Times New Roman" w:cs="Times New Roman"/>
          <w:sz w:val="26"/>
          <w:szCs w:val="26"/>
        </w:rPr>
        <w:br/>
        <w:t>Переданные по факсу или электронной почте договоры с подписями и печатями ст</w:t>
      </w:r>
      <w:r w:rsidR="00323D30" w:rsidRPr="001A2DC3">
        <w:rPr>
          <w:rFonts w:ascii="Times New Roman" w:hAnsi="Times New Roman" w:cs="Times New Roman"/>
          <w:sz w:val="26"/>
          <w:szCs w:val="26"/>
        </w:rPr>
        <w:t>о</w:t>
      </w:r>
      <w:r w:rsidR="00323D30" w:rsidRPr="001A2DC3">
        <w:rPr>
          <w:rFonts w:ascii="Times New Roman" w:hAnsi="Times New Roman" w:cs="Times New Roman"/>
          <w:sz w:val="26"/>
          <w:szCs w:val="26"/>
        </w:rPr>
        <w:t>рон, а также другие документы, регулирующие отношения сторон в связи с этими договорами я</w:t>
      </w:r>
      <w:r w:rsidR="00323D30" w:rsidRPr="001A2DC3">
        <w:rPr>
          <w:rFonts w:ascii="Times New Roman" w:hAnsi="Times New Roman" w:cs="Times New Roman"/>
          <w:sz w:val="26"/>
          <w:szCs w:val="26"/>
        </w:rPr>
        <w:t>в</w:t>
      </w:r>
      <w:r w:rsidR="00323D30" w:rsidRPr="001A2DC3">
        <w:rPr>
          <w:rFonts w:ascii="Times New Roman" w:hAnsi="Times New Roman" w:cs="Times New Roman"/>
          <w:sz w:val="26"/>
          <w:szCs w:val="26"/>
        </w:rPr>
        <w:t>ляются действительными и имеют юридическую силу до получения оригиналов.</w:t>
      </w:r>
    </w:p>
    <w:p w:rsidR="00323D30" w:rsidRPr="001A2DC3" w:rsidRDefault="00362409" w:rsidP="00362409">
      <w:pPr>
        <w:tabs>
          <w:tab w:val="left" w:pos="720"/>
          <w:tab w:val="left" w:pos="792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5.3. 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Ни одна из сторон не </w:t>
      </w:r>
      <w:proofErr w:type="gramStart"/>
      <w:r w:rsidR="00323D30" w:rsidRPr="001A2DC3">
        <w:rPr>
          <w:rFonts w:ascii="Times New Roman" w:hAnsi="Times New Roman" w:cs="Times New Roman"/>
          <w:sz w:val="26"/>
          <w:szCs w:val="26"/>
        </w:rPr>
        <w:t>в праве</w:t>
      </w:r>
      <w:proofErr w:type="gramEnd"/>
      <w:r w:rsidR="00323D30" w:rsidRPr="001A2DC3">
        <w:rPr>
          <w:rFonts w:ascii="Times New Roman" w:hAnsi="Times New Roman" w:cs="Times New Roman"/>
          <w:sz w:val="26"/>
          <w:szCs w:val="26"/>
        </w:rPr>
        <w:t xml:space="preserve"> передавать третьим лицам права и обязанности по Договору без пис</w:t>
      </w:r>
      <w:r w:rsidR="00323D30" w:rsidRPr="001A2DC3">
        <w:rPr>
          <w:rFonts w:ascii="Times New Roman" w:hAnsi="Times New Roman" w:cs="Times New Roman"/>
          <w:sz w:val="26"/>
          <w:szCs w:val="26"/>
        </w:rPr>
        <w:t>ь</w:t>
      </w:r>
      <w:r w:rsidR="00323D30" w:rsidRPr="001A2DC3">
        <w:rPr>
          <w:rFonts w:ascii="Times New Roman" w:hAnsi="Times New Roman" w:cs="Times New Roman"/>
          <w:sz w:val="26"/>
          <w:szCs w:val="26"/>
        </w:rPr>
        <w:t>менного согласия другой стороны.</w:t>
      </w:r>
    </w:p>
    <w:p w:rsidR="00323D30" w:rsidRPr="001A2DC3" w:rsidRDefault="00323D30">
      <w:pPr>
        <w:numPr>
          <w:ilvl w:val="0"/>
          <w:numId w:val="5"/>
        </w:numPr>
        <w:tabs>
          <w:tab w:val="left" w:pos="426"/>
        </w:tabs>
        <w:spacing w:before="200" w:after="60"/>
        <w:ind w:left="425" w:hanging="425"/>
        <w:jc w:val="both"/>
        <w:rPr>
          <w:rFonts w:ascii="Times New Roman" w:hAnsi="Times New Roman" w:cs="Times New Roman"/>
          <w:sz w:val="26"/>
          <w:szCs w:val="26"/>
        </w:rPr>
      </w:pPr>
      <w:r w:rsidRPr="001A2DC3">
        <w:rPr>
          <w:rStyle w:val="Noeeu10ptiieoeiue"/>
          <w:sz w:val="26"/>
          <w:szCs w:val="26"/>
        </w:rPr>
        <w:t>Срок действия договора</w:t>
      </w:r>
    </w:p>
    <w:p w:rsidR="00323D30" w:rsidRPr="001A2DC3" w:rsidRDefault="00EA56A6" w:rsidP="00EA56A6">
      <w:pPr>
        <w:tabs>
          <w:tab w:val="left" w:pos="720"/>
          <w:tab w:val="left" w:pos="792"/>
        </w:tabs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6.1.</w:t>
      </w:r>
      <w:r w:rsidR="00323D30" w:rsidRPr="001A2DC3">
        <w:rPr>
          <w:rFonts w:ascii="Times New Roman" w:hAnsi="Times New Roman" w:cs="Times New Roman"/>
          <w:sz w:val="26"/>
          <w:szCs w:val="26"/>
        </w:rPr>
        <w:t>Договор вступает в силу с момента его подписани</w:t>
      </w:r>
      <w:r>
        <w:rPr>
          <w:rFonts w:ascii="Times New Roman" w:hAnsi="Times New Roman" w:cs="Times New Roman"/>
          <w:sz w:val="26"/>
          <w:szCs w:val="26"/>
        </w:rPr>
        <w:t>я и действует до 29</w:t>
      </w:r>
      <w:r w:rsidR="009368CF" w:rsidRPr="001A2D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</w:t>
      </w:r>
      <w:r w:rsidR="009368CF" w:rsidRPr="001A2DC3">
        <w:rPr>
          <w:rFonts w:ascii="Times New Roman" w:hAnsi="Times New Roman" w:cs="Times New Roman"/>
          <w:sz w:val="26"/>
          <w:szCs w:val="26"/>
        </w:rPr>
        <w:t>я 202</w:t>
      </w:r>
      <w:r w:rsidR="007D003C" w:rsidRPr="001A2DC3">
        <w:rPr>
          <w:rFonts w:ascii="Times New Roman" w:hAnsi="Times New Roman" w:cs="Times New Roman"/>
          <w:sz w:val="26"/>
          <w:szCs w:val="26"/>
        </w:rPr>
        <w:t>6</w:t>
      </w:r>
      <w:r w:rsidR="00323D30" w:rsidRPr="001A2DC3">
        <w:rPr>
          <w:rFonts w:ascii="Times New Roman" w:hAnsi="Times New Roman" w:cs="Times New Roman"/>
          <w:sz w:val="26"/>
          <w:szCs w:val="26"/>
        </w:rPr>
        <w:t xml:space="preserve"> г.</w:t>
      </w:r>
      <w:r w:rsidR="00323D30" w:rsidRPr="001A2DC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8"/>
      </w:tblGrid>
      <w:tr w:rsidR="00323D30" w:rsidRPr="001A2DC3" w:rsidTr="00EA56A6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D30" w:rsidRPr="001A2DC3" w:rsidRDefault="00323D30" w:rsidP="00472BB1">
            <w:pPr>
              <w:tabs>
                <w:tab w:val="left" w:pos="792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DC3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Исполнитель:</w:t>
            </w:r>
          </w:p>
          <w:p w:rsidR="00472BB1" w:rsidRPr="001A2DC3" w:rsidRDefault="00472BB1" w:rsidP="00472BB1">
            <w:pPr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3D30" w:rsidRPr="001A2DC3" w:rsidRDefault="00323D30" w:rsidP="00A97EC1">
            <w:pPr>
              <w:tabs>
                <w:tab w:val="left" w:pos="792"/>
              </w:tabs>
              <w:spacing w:after="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D30" w:rsidRPr="001A2DC3" w:rsidRDefault="00323D30">
            <w:pPr>
              <w:tabs>
                <w:tab w:val="left" w:pos="792"/>
              </w:tabs>
              <w:spacing w:after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2DC3">
              <w:rPr>
                <w:rFonts w:ascii="Times New Roman" w:hAnsi="Times New Roman" w:cs="Times New Roman"/>
                <w:b/>
                <w:sz w:val="26"/>
                <w:szCs w:val="26"/>
              </w:rPr>
              <w:t>Заказчик:</w:t>
            </w:r>
          </w:p>
          <w:p w:rsidR="001A2DC3" w:rsidRPr="001A2DC3" w:rsidRDefault="001A2DC3" w:rsidP="001A2D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2DC3">
              <w:rPr>
                <w:rFonts w:ascii="Times New Roman" w:hAnsi="Times New Roman" w:cs="Times New Roman"/>
                <w:sz w:val="26"/>
                <w:szCs w:val="26"/>
              </w:rPr>
              <w:t xml:space="preserve">ФГБУЗ </w:t>
            </w:r>
            <w:proofErr w:type="spellStart"/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ЦГиЭ</w:t>
            </w:r>
            <w:proofErr w:type="spellEnd"/>
            <w:r w:rsidRPr="001A2DC3">
              <w:rPr>
                <w:rFonts w:ascii="Times New Roman" w:hAnsi="Times New Roman" w:cs="Times New Roman"/>
                <w:sz w:val="26"/>
                <w:szCs w:val="26"/>
              </w:rPr>
              <w:t xml:space="preserve"> №156 ФМБА Рос</w:t>
            </w:r>
            <w:r w:rsidR="00530C3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1A2DC3">
              <w:rPr>
                <w:rFonts w:ascii="Times New Roman" w:hAnsi="Times New Roman" w:cs="Times New Roman"/>
                <w:sz w:val="26"/>
                <w:szCs w:val="26"/>
              </w:rPr>
              <w:t xml:space="preserve">ии                        </w:t>
            </w:r>
          </w:p>
          <w:p w:rsidR="001A2DC3" w:rsidRPr="001A2DC3" w:rsidRDefault="00530C3B" w:rsidP="001A2D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1A2DC3" w:rsidRPr="001A2DC3">
              <w:rPr>
                <w:rFonts w:ascii="Times New Roman" w:hAnsi="Times New Roman" w:cs="Times New Roman"/>
                <w:sz w:val="26"/>
                <w:szCs w:val="26"/>
              </w:rPr>
              <w:t xml:space="preserve">дрес: 413863, </w:t>
            </w:r>
            <w:proofErr w:type="gramStart"/>
            <w:r w:rsidR="001A2DC3" w:rsidRPr="001A2DC3">
              <w:rPr>
                <w:rFonts w:ascii="Times New Roman" w:hAnsi="Times New Roman" w:cs="Times New Roman"/>
                <w:sz w:val="26"/>
                <w:szCs w:val="26"/>
              </w:rPr>
              <w:t>Саратовская</w:t>
            </w:r>
            <w:proofErr w:type="gramEnd"/>
            <w:r w:rsidR="001A2DC3" w:rsidRPr="001A2DC3"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="001A2DC3" w:rsidRPr="001A2DC3">
              <w:rPr>
                <w:rFonts w:ascii="Times New Roman" w:hAnsi="Times New Roman" w:cs="Times New Roman"/>
                <w:sz w:val="26"/>
                <w:szCs w:val="26"/>
              </w:rPr>
              <w:t>г. Б</w:t>
            </w:r>
            <w:r w:rsidR="001A2DC3" w:rsidRPr="001A2DC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1A2DC3" w:rsidRPr="001A2DC3">
              <w:rPr>
                <w:rFonts w:ascii="Times New Roman" w:hAnsi="Times New Roman" w:cs="Times New Roman"/>
                <w:sz w:val="26"/>
                <w:szCs w:val="26"/>
              </w:rPr>
              <w:t>лаково,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2DC3" w:rsidRPr="001A2DC3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="001A2DC3" w:rsidRPr="001A2DC3">
              <w:rPr>
                <w:rFonts w:ascii="Times New Roman" w:hAnsi="Times New Roman" w:cs="Times New Roman"/>
                <w:sz w:val="26"/>
                <w:szCs w:val="26"/>
              </w:rPr>
              <w:t>Трнавская</w:t>
            </w:r>
            <w:proofErr w:type="spellEnd"/>
            <w:r w:rsidR="001A2DC3" w:rsidRPr="001A2DC3">
              <w:rPr>
                <w:rFonts w:ascii="Times New Roman" w:hAnsi="Times New Roman" w:cs="Times New Roman"/>
                <w:sz w:val="26"/>
                <w:szCs w:val="26"/>
              </w:rPr>
              <w:t>, д.44/4</w:t>
            </w:r>
          </w:p>
          <w:p w:rsidR="001A2DC3" w:rsidRPr="001A2DC3" w:rsidRDefault="001A2DC3" w:rsidP="001A2D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2DC3">
              <w:rPr>
                <w:rFonts w:ascii="Times New Roman" w:hAnsi="Times New Roman" w:cs="Times New Roman"/>
                <w:sz w:val="26"/>
                <w:szCs w:val="26"/>
              </w:rPr>
              <w:t xml:space="preserve">Банк: ОКЦ № 3 ВВГУ Банка России //УФК по Саратовской области </w:t>
            </w:r>
            <w:proofErr w:type="spellStart"/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аратов</w:t>
            </w:r>
            <w:proofErr w:type="spellEnd"/>
          </w:p>
          <w:p w:rsidR="001A2DC3" w:rsidRPr="001A2DC3" w:rsidRDefault="001A2DC3" w:rsidP="001A2D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БИК: 016311121</w:t>
            </w:r>
          </w:p>
          <w:p w:rsidR="001A2DC3" w:rsidRPr="001A2DC3" w:rsidRDefault="001A2DC3" w:rsidP="001A2D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/с: 03214643000000016000</w:t>
            </w:r>
          </w:p>
          <w:p w:rsidR="001A2DC3" w:rsidRPr="001A2DC3" w:rsidRDefault="001A2DC3" w:rsidP="001A2D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Кор. Счёт: 40102810845370000052</w:t>
            </w:r>
          </w:p>
          <w:p w:rsidR="001A2DC3" w:rsidRPr="001A2DC3" w:rsidRDefault="001A2DC3" w:rsidP="001A2D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gramEnd"/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/с 20606Х51800</w:t>
            </w:r>
          </w:p>
          <w:p w:rsidR="001A2DC3" w:rsidRPr="001A2DC3" w:rsidRDefault="001A2DC3" w:rsidP="001A2DC3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A2D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A2DC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1A2DC3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hyperlink r:id="rId7" w:history="1">
              <w:r w:rsidRPr="001A2DC3">
                <w:rPr>
                  <w:rStyle w:val="ab"/>
                  <w:rFonts w:ascii="Times New Roman" w:hAnsi="Times New Roman" w:cs="Times New Roman"/>
                  <w:sz w:val="26"/>
                  <w:szCs w:val="26"/>
                  <w:lang w:val="en-US"/>
                </w:rPr>
                <w:t>fmba</w:t>
              </w:r>
              <w:r w:rsidRPr="001A2DC3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Pr="001A2DC3">
                <w:rPr>
                  <w:rStyle w:val="ab"/>
                  <w:rFonts w:ascii="Times New Roman" w:hAnsi="Times New Roman" w:cs="Times New Roman"/>
                  <w:sz w:val="26"/>
                  <w:szCs w:val="26"/>
                  <w:lang w:val="en-US"/>
                </w:rPr>
                <w:t>cgie</w:t>
              </w:r>
              <w:r w:rsidRPr="001A2DC3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156@</w:t>
              </w:r>
              <w:r w:rsidRPr="001A2DC3">
                <w:rPr>
                  <w:rStyle w:val="ab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Pr="001A2DC3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Pr="001A2DC3">
                <w:rPr>
                  <w:rStyle w:val="ab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1A2DC3" w:rsidRPr="001A2DC3" w:rsidRDefault="001A2DC3" w:rsidP="001A2D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Тел: 8(8453)32-13-44</w:t>
            </w:r>
          </w:p>
          <w:p w:rsidR="00803F9C" w:rsidRPr="001A2DC3" w:rsidRDefault="001A2DC3">
            <w:pPr>
              <w:tabs>
                <w:tab w:val="left" w:pos="792"/>
              </w:tabs>
              <w:spacing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ОКПО 55389930 ОКВЭД 86.90.1</w:t>
            </w:r>
          </w:p>
          <w:p w:rsidR="001A2DC3" w:rsidRDefault="001A2DC3">
            <w:pPr>
              <w:tabs>
                <w:tab w:val="left" w:pos="792"/>
              </w:tabs>
              <w:spacing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0C3B" w:rsidRDefault="00530C3B">
            <w:pPr>
              <w:tabs>
                <w:tab w:val="left" w:pos="792"/>
              </w:tabs>
              <w:spacing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3D30" w:rsidRPr="001A2DC3" w:rsidRDefault="00713240">
            <w:pPr>
              <w:tabs>
                <w:tab w:val="left" w:pos="792"/>
              </w:tabs>
              <w:spacing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323D30" w:rsidRPr="001A2DC3">
              <w:rPr>
                <w:rFonts w:ascii="Times New Roman" w:hAnsi="Times New Roman" w:cs="Times New Roman"/>
                <w:sz w:val="26"/>
                <w:szCs w:val="26"/>
              </w:rPr>
              <w:t>лавн</w:t>
            </w:r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ый</w:t>
            </w:r>
            <w:r w:rsidR="00323D30" w:rsidRPr="001A2DC3">
              <w:rPr>
                <w:rFonts w:ascii="Times New Roman" w:hAnsi="Times New Roman" w:cs="Times New Roman"/>
                <w:sz w:val="26"/>
                <w:szCs w:val="26"/>
              </w:rPr>
              <w:t xml:space="preserve"> врач</w:t>
            </w:r>
          </w:p>
        </w:tc>
      </w:tr>
      <w:tr w:rsidR="00323D30" w:rsidRPr="001A2DC3" w:rsidTr="00EA56A6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D30" w:rsidRPr="001A2DC3" w:rsidRDefault="001A2DC3" w:rsidP="00A97EC1">
            <w:pPr>
              <w:tabs>
                <w:tab w:val="left" w:pos="792"/>
              </w:tabs>
              <w:spacing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  <w:r w:rsidR="00323D30" w:rsidRPr="001A2D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D30" w:rsidRPr="001A2DC3" w:rsidRDefault="001A2DC3" w:rsidP="001A2DC3">
            <w:pPr>
              <w:tabs>
                <w:tab w:val="left" w:pos="792"/>
              </w:tabs>
              <w:spacing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</w:t>
            </w:r>
            <w:proofErr w:type="spellStart"/>
            <w:r w:rsidR="00323D30" w:rsidRPr="001A2DC3">
              <w:rPr>
                <w:rFonts w:ascii="Times New Roman" w:hAnsi="Times New Roman" w:cs="Times New Roman"/>
                <w:sz w:val="26"/>
                <w:szCs w:val="26"/>
              </w:rPr>
              <w:t>Каратыхин</w:t>
            </w:r>
            <w:proofErr w:type="spellEnd"/>
            <w:r w:rsidR="00323D30" w:rsidRPr="001A2D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23D30" w:rsidRPr="001A2DC3">
              <w:rPr>
                <w:rFonts w:ascii="Times New Roman" w:hAnsi="Times New Roman" w:cs="Times New Roman"/>
                <w:sz w:val="26"/>
                <w:szCs w:val="26"/>
              </w:rPr>
              <w:t>.П.</w:t>
            </w:r>
          </w:p>
        </w:tc>
      </w:tr>
      <w:tr w:rsidR="00323D30" w:rsidRPr="001A2DC3" w:rsidTr="00EA56A6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D30" w:rsidRPr="001A2DC3" w:rsidRDefault="00323D30" w:rsidP="007D003C">
            <w:pPr>
              <w:tabs>
                <w:tab w:val="left" w:pos="792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м.п</w:t>
            </w:r>
            <w:proofErr w:type="spellEnd"/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A2DC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D30" w:rsidRPr="001A2DC3" w:rsidRDefault="00323D30" w:rsidP="001A2DC3">
            <w:pPr>
              <w:tabs>
                <w:tab w:val="left" w:pos="792"/>
              </w:tabs>
              <w:spacing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м.п</w:t>
            </w:r>
            <w:proofErr w:type="spellEnd"/>
            <w:r w:rsidRPr="001A2DC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323D30" w:rsidRDefault="00323D30" w:rsidP="00472BB1">
      <w:pPr>
        <w:tabs>
          <w:tab w:val="left" w:pos="792"/>
        </w:tabs>
        <w:spacing w:after="60"/>
        <w:jc w:val="center"/>
        <w:rPr>
          <w:sz w:val="20"/>
        </w:rPr>
      </w:pPr>
    </w:p>
    <w:p w:rsidR="00A97EC1" w:rsidRDefault="00A97EC1" w:rsidP="001B0017">
      <w:pPr>
        <w:tabs>
          <w:tab w:val="left" w:pos="792"/>
        </w:tabs>
        <w:spacing w:after="60"/>
        <w:jc w:val="right"/>
        <w:rPr>
          <w:rFonts w:ascii="Times New Roman" w:hAnsi="Times New Roman" w:cs="Times New Roman"/>
          <w:sz w:val="26"/>
          <w:szCs w:val="26"/>
        </w:rPr>
      </w:pPr>
    </w:p>
    <w:p w:rsidR="00A97EC1" w:rsidRDefault="00A97EC1" w:rsidP="001B0017">
      <w:pPr>
        <w:tabs>
          <w:tab w:val="left" w:pos="792"/>
        </w:tabs>
        <w:spacing w:after="60"/>
        <w:jc w:val="right"/>
        <w:rPr>
          <w:rFonts w:ascii="Times New Roman" w:hAnsi="Times New Roman" w:cs="Times New Roman"/>
          <w:sz w:val="26"/>
          <w:szCs w:val="26"/>
        </w:rPr>
      </w:pPr>
    </w:p>
    <w:p w:rsidR="00A97EC1" w:rsidRDefault="00A97EC1" w:rsidP="001B0017">
      <w:pPr>
        <w:tabs>
          <w:tab w:val="left" w:pos="792"/>
        </w:tabs>
        <w:spacing w:after="60"/>
        <w:jc w:val="right"/>
        <w:rPr>
          <w:rFonts w:ascii="Times New Roman" w:hAnsi="Times New Roman" w:cs="Times New Roman"/>
          <w:sz w:val="26"/>
          <w:szCs w:val="26"/>
        </w:rPr>
      </w:pPr>
    </w:p>
    <w:p w:rsidR="00A97EC1" w:rsidRDefault="00A97EC1" w:rsidP="001B0017">
      <w:pPr>
        <w:tabs>
          <w:tab w:val="left" w:pos="792"/>
        </w:tabs>
        <w:spacing w:after="60"/>
        <w:jc w:val="right"/>
        <w:rPr>
          <w:rFonts w:ascii="Times New Roman" w:hAnsi="Times New Roman" w:cs="Times New Roman"/>
          <w:sz w:val="26"/>
          <w:szCs w:val="26"/>
        </w:rPr>
      </w:pPr>
    </w:p>
    <w:p w:rsidR="00A97EC1" w:rsidRDefault="00A97EC1" w:rsidP="001B0017">
      <w:pPr>
        <w:tabs>
          <w:tab w:val="left" w:pos="792"/>
        </w:tabs>
        <w:spacing w:after="60"/>
        <w:jc w:val="right"/>
        <w:rPr>
          <w:rFonts w:ascii="Times New Roman" w:hAnsi="Times New Roman" w:cs="Times New Roman"/>
          <w:sz w:val="26"/>
          <w:szCs w:val="26"/>
        </w:rPr>
      </w:pPr>
    </w:p>
    <w:p w:rsidR="00A97EC1" w:rsidRDefault="00A97EC1" w:rsidP="001B0017">
      <w:pPr>
        <w:tabs>
          <w:tab w:val="left" w:pos="792"/>
        </w:tabs>
        <w:spacing w:after="60"/>
        <w:jc w:val="right"/>
        <w:rPr>
          <w:rFonts w:ascii="Times New Roman" w:hAnsi="Times New Roman" w:cs="Times New Roman"/>
          <w:sz w:val="26"/>
          <w:szCs w:val="26"/>
        </w:rPr>
      </w:pPr>
    </w:p>
    <w:p w:rsidR="001B0017" w:rsidRPr="001B0017" w:rsidRDefault="001B0017" w:rsidP="001B0017">
      <w:pPr>
        <w:tabs>
          <w:tab w:val="left" w:pos="792"/>
        </w:tabs>
        <w:spacing w:after="60"/>
        <w:jc w:val="right"/>
        <w:rPr>
          <w:rFonts w:ascii="Times New Roman" w:hAnsi="Times New Roman" w:cs="Times New Roman"/>
          <w:sz w:val="26"/>
          <w:szCs w:val="26"/>
        </w:rPr>
      </w:pPr>
      <w:r w:rsidRPr="001B0017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1 </w:t>
      </w:r>
    </w:p>
    <w:p w:rsidR="001B0017" w:rsidRPr="001B0017" w:rsidRDefault="001B0017" w:rsidP="001B0017">
      <w:pPr>
        <w:tabs>
          <w:tab w:val="left" w:pos="792"/>
        </w:tabs>
        <w:spacing w:after="60"/>
        <w:jc w:val="right"/>
        <w:rPr>
          <w:rFonts w:ascii="Times New Roman" w:hAnsi="Times New Roman" w:cs="Times New Roman"/>
          <w:sz w:val="26"/>
          <w:szCs w:val="26"/>
        </w:rPr>
      </w:pPr>
      <w:r w:rsidRPr="001B0017">
        <w:rPr>
          <w:rFonts w:ascii="Times New Roman" w:hAnsi="Times New Roman" w:cs="Times New Roman"/>
          <w:sz w:val="26"/>
          <w:szCs w:val="26"/>
        </w:rPr>
        <w:t>к договору №</w:t>
      </w:r>
    </w:p>
    <w:p w:rsidR="001B0017" w:rsidRDefault="001B0017" w:rsidP="001B0017">
      <w:pPr>
        <w:tabs>
          <w:tab w:val="left" w:pos="792"/>
        </w:tabs>
        <w:spacing w:after="60"/>
        <w:jc w:val="right"/>
        <w:rPr>
          <w:rFonts w:ascii="Times New Roman" w:hAnsi="Times New Roman" w:cs="Times New Roman"/>
          <w:sz w:val="26"/>
          <w:szCs w:val="26"/>
        </w:rPr>
      </w:pPr>
      <w:r w:rsidRPr="001B0017">
        <w:rPr>
          <w:rFonts w:ascii="Times New Roman" w:hAnsi="Times New Roman" w:cs="Times New Roman"/>
          <w:sz w:val="26"/>
          <w:szCs w:val="26"/>
        </w:rPr>
        <w:t>от «__»____________2026г.</w:t>
      </w:r>
    </w:p>
    <w:p w:rsidR="001B0017" w:rsidRDefault="001B0017" w:rsidP="001B0017">
      <w:pPr>
        <w:tabs>
          <w:tab w:val="left" w:pos="792"/>
        </w:tabs>
        <w:spacing w:after="60"/>
        <w:jc w:val="right"/>
        <w:rPr>
          <w:rFonts w:ascii="Times New Roman" w:hAnsi="Times New Roman" w:cs="Times New Roman"/>
          <w:sz w:val="26"/>
          <w:szCs w:val="26"/>
        </w:rPr>
      </w:pPr>
    </w:p>
    <w:p w:rsidR="001B0017" w:rsidRPr="00530C3B" w:rsidRDefault="001B0017" w:rsidP="001B0017">
      <w:pPr>
        <w:tabs>
          <w:tab w:val="left" w:pos="792"/>
        </w:tabs>
        <w:spacing w:after="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0C3B">
        <w:rPr>
          <w:rFonts w:ascii="Times New Roman" w:hAnsi="Times New Roman" w:cs="Times New Roman"/>
          <w:b/>
          <w:sz w:val="26"/>
          <w:szCs w:val="26"/>
        </w:rPr>
        <w:t>Спецификация</w:t>
      </w:r>
    </w:p>
    <w:tbl>
      <w:tblPr>
        <w:tblW w:w="10449" w:type="dxa"/>
        <w:tblInd w:w="93" w:type="dxa"/>
        <w:tblLook w:val="04A0" w:firstRow="1" w:lastRow="0" w:firstColumn="1" w:lastColumn="0" w:noHBand="0" w:noVBand="1"/>
      </w:tblPr>
      <w:tblGrid>
        <w:gridCol w:w="580"/>
        <w:gridCol w:w="2412"/>
        <w:gridCol w:w="709"/>
        <w:gridCol w:w="628"/>
        <w:gridCol w:w="1215"/>
        <w:gridCol w:w="1701"/>
        <w:gridCol w:w="992"/>
        <w:gridCol w:w="992"/>
        <w:gridCol w:w="1220"/>
      </w:tblGrid>
      <w:tr w:rsidR="001B0017" w:rsidRPr="00800C66" w:rsidTr="00800C66">
        <w:trPr>
          <w:trHeight w:val="103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№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800C66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Наименование выпо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л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ненных работ, ок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а</w:t>
            </w:r>
            <w:r w:rsidR="00530C3B">
              <w:rPr>
                <w:rFonts w:ascii="Times New Roman" w:hAnsi="Times New Roman" w:cs="Times New Roman"/>
                <w:sz w:val="20"/>
                <w:lang w:eastAsia="ru-RU"/>
              </w:rPr>
              <w:t>занных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Ед.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br/>
              <w:t>изм.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Кол-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br/>
            </w:r>
            <w:proofErr w:type="gramStart"/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во</w:t>
            </w:r>
            <w:proofErr w:type="gramEnd"/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C3B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Цена</w:t>
            </w:r>
          </w:p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 xml:space="preserve"> (т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а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риф)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br/>
              <w:t>за ед. изм.,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br/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530C3B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Стоимость,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br/>
              <w:t>работ,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br/>
              <w:t>услуг</w:t>
            </w:r>
            <w:r w:rsidR="001B0017" w:rsidRPr="00800C66">
              <w:rPr>
                <w:rFonts w:ascii="Times New Roman" w:hAnsi="Times New Roman" w:cs="Times New Roman"/>
                <w:sz w:val="20"/>
                <w:lang w:eastAsia="ru-RU"/>
              </w:rPr>
              <w:t>, всего без</w:t>
            </w:r>
            <w:r w:rsidR="001B0017" w:rsidRPr="00800C66">
              <w:rPr>
                <w:rFonts w:ascii="Times New Roman" w:hAnsi="Times New Roman" w:cs="Times New Roman"/>
                <w:sz w:val="20"/>
                <w:lang w:eastAsia="ru-RU"/>
              </w:rPr>
              <w:br/>
              <w:t>налога,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proofErr w:type="spellStart"/>
            <w:proofErr w:type="gramStart"/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Налого</w:t>
            </w:r>
            <w:proofErr w:type="spellEnd"/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br/>
            </w:r>
            <w:proofErr w:type="spellStart"/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вая</w:t>
            </w:r>
            <w:proofErr w:type="spellEnd"/>
            <w:proofErr w:type="gramEnd"/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br/>
              <w:t>ставка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Сумма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br/>
              <w:t>налога,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br/>
              <w:t>руб.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C3B" w:rsidRDefault="001B0017" w:rsidP="00530C3B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Стоимость работ, услуг,</w:t>
            </w:r>
          </w:p>
          <w:p w:rsidR="001B0017" w:rsidRPr="00800C66" w:rsidRDefault="001B0017" w:rsidP="00530C3B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 xml:space="preserve"> вс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е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го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br/>
              <w:t>с учетом налога, руб.</w:t>
            </w:r>
          </w:p>
        </w:tc>
      </w:tr>
      <w:tr w:rsidR="001B0017" w:rsidRPr="00800C66" w:rsidTr="00A97EC1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0017" w:rsidRPr="00800C66" w:rsidRDefault="00800C66" w:rsidP="001B0017">
            <w:pPr>
              <w:widowControl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Ремонт газоанализатора ЭЛАН – СО - 50 зав.№1330</w:t>
            </w:r>
            <w:r w:rsidR="001B0017" w:rsidRPr="00800C66">
              <w:rPr>
                <w:rFonts w:ascii="Times New Roman" w:hAnsi="Times New Roman" w:cs="Times New Roman"/>
                <w:sz w:val="20"/>
                <w:lang w:eastAsia="ru-RU"/>
              </w:rPr>
              <w:t xml:space="preserve"> с з</w:t>
            </w:r>
            <w:r w:rsidR="001B0017" w:rsidRPr="00800C66">
              <w:rPr>
                <w:rFonts w:ascii="Times New Roman" w:hAnsi="Times New Roman" w:cs="Times New Roman"/>
                <w:sz w:val="20"/>
                <w:lang w:eastAsia="ru-RU"/>
              </w:rPr>
              <w:t>а</w:t>
            </w:r>
            <w:r w:rsidR="001B0017" w:rsidRPr="00800C66">
              <w:rPr>
                <w:rFonts w:ascii="Times New Roman" w:hAnsi="Times New Roman" w:cs="Times New Roman"/>
                <w:sz w:val="20"/>
                <w:lang w:eastAsia="ru-RU"/>
              </w:rPr>
              <w:t>меной: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530C3B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530C3B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530C3B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800C66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</w:tr>
      <w:tr w:rsidR="001B0017" w:rsidRPr="00800C66" w:rsidTr="00A97EC1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1.1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0017" w:rsidRPr="00800C66" w:rsidRDefault="001B0017" w:rsidP="001B0017">
            <w:pPr>
              <w:widowControl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сенсор CO CO-A4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</w:tr>
      <w:tr w:rsidR="001B0017" w:rsidRPr="00800C66" w:rsidTr="00A97EC1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0C66" w:rsidRDefault="001B0017" w:rsidP="001B0017">
            <w:pPr>
              <w:widowControl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 xml:space="preserve">Поверка газоанализатора </w:t>
            </w:r>
            <w:r w:rsidR="00800C66">
              <w:rPr>
                <w:rFonts w:ascii="Times New Roman" w:hAnsi="Times New Roman" w:cs="Times New Roman"/>
                <w:sz w:val="20"/>
                <w:lang w:eastAsia="ru-RU"/>
              </w:rPr>
              <w:t>ЭЛАН – СО - 50 зав.№1330</w:t>
            </w:r>
            <w:r w:rsidR="00800C66" w:rsidRPr="00800C66">
              <w:rPr>
                <w:rFonts w:ascii="Times New Roman" w:hAnsi="Times New Roman" w:cs="Times New Roman"/>
                <w:sz w:val="20"/>
                <w:lang w:eastAsia="ru-RU"/>
              </w:rPr>
              <w:t xml:space="preserve"> </w:t>
            </w:r>
          </w:p>
          <w:p w:rsidR="001B0017" w:rsidRPr="00800C66" w:rsidRDefault="001B0017" w:rsidP="001B0017">
            <w:pPr>
              <w:widowControl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Число кан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а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лов=1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</w:tr>
      <w:tr w:rsidR="001B0017" w:rsidRPr="00800C66" w:rsidTr="00A97EC1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0C66" w:rsidRDefault="001B0017" w:rsidP="001B0017">
            <w:pPr>
              <w:widowControl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Настройка по ПГС газ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о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анал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и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затора  ЭЛАН-</w:t>
            </w:r>
            <w:proofErr w:type="gramStart"/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N</w:t>
            </w:r>
            <w:proofErr w:type="gramEnd"/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 xml:space="preserve">О/NO2 </w:t>
            </w:r>
            <w:r w:rsidR="00800C66">
              <w:rPr>
                <w:rFonts w:ascii="Times New Roman" w:hAnsi="Times New Roman" w:cs="Times New Roman"/>
                <w:sz w:val="20"/>
                <w:lang w:eastAsia="ru-RU"/>
              </w:rPr>
              <w:t>зав.№1907</w:t>
            </w:r>
          </w:p>
          <w:p w:rsidR="001B0017" w:rsidRPr="00800C66" w:rsidRDefault="001B0017" w:rsidP="001B0017">
            <w:pPr>
              <w:widowControl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Число кан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а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лов=2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</w:tr>
      <w:tr w:rsidR="001B0017" w:rsidRPr="00800C66" w:rsidTr="00A97EC1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0C66" w:rsidRDefault="001B0017" w:rsidP="001B0017">
            <w:pPr>
              <w:widowControl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 xml:space="preserve">Поверка газоанализатора </w:t>
            </w:r>
            <w:proofErr w:type="spellStart"/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Элан</w:t>
            </w:r>
            <w:proofErr w:type="spellEnd"/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-</w:t>
            </w:r>
            <w:proofErr w:type="gramStart"/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NO</w:t>
            </w:r>
            <w:proofErr w:type="gramEnd"/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 xml:space="preserve">/NO2 </w:t>
            </w:r>
            <w:r w:rsidR="00800C66">
              <w:rPr>
                <w:rFonts w:ascii="Times New Roman" w:hAnsi="Times New Roman" w:cs="Times New Roman"/>
                <w:sz w:val="20"/>
                <w:lang w:eastAsia="ru-RU"/>
              </w:rPr>
              <w:t>зав.№1907</w:t>
            </w:r>
          </w:p>
          <w:p w:rsidR="001B0017" w:rsidRPr="00800C66" w:rsidRDefault="001B0017" w:rsidP="001B0017">
            <w:pPr>
              <w:widowControl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Число кан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а</w:t>
            </w: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лов=2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</w:tr>
      <w:tr w:rsidR="001B0017" w:rsidRPr="00800C66" w:rsidTr="00A97EC1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0017" w:rsidRPr="00800C66" w:rsidRDefault="001B0017" w:rsidP="001B0017">
            <w:pPr>
              <w:widowControl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0017" w:rsidRPr="00800C66" w:rsidRDefault="001B0017" w:rsidP="001B0017">
            <w:pPr>
              <w:widowControl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800C66">
              <w:rPr>
                <w:rFonts w:ascii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017" w:rsidRPr="00800C66" w:rsidRDefault="00800C66" w:rsidP="001B0017">
            <w:pPr>
              <w:widowControl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Итого</w:t>
            </w:r>
            <w:r w:rsidR="001B0017" w:rsidRPr="00800C66">
              <w:rPr>
                <w:rFonts w:ascii="Times New Roman" w:hAnsi="Times New Roman" w:cs="Times New Roman"/>
                <w:sz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17" w:rsidRPr="00800C66" w:rsidRDefault="001B0017" w:rsidP="001B0017">
            <w:pPr>
              <w:widowControl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B0017" w:rsidRPr="00800C66" w:rsidRDefault="001B0017" w:rsidP="001B0017">
            <w:pPr>
              <w:widowControl/>
              <w:jc w:val="right"/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</w:pPr>
          </w:p>
        </w:tc>
      </w:tr>
    </w:tbl>
    <w:p w:rsidR="00530C3B" w:rsidRDefault="00530C3B" w:rsidP="00530C3B">
      <w:pPr>
        <w:rPr>
          <w:rFonts w:ascii="Times New Roman" w:hAnsi="Times New Roman"/>
          <w:sz w:val="26"/>
          <w:szCs w:val="26"/>
        </w:rPr>
      </w:pPr>
    </w:p>
    <w:p w:rsidR="00530C3B" w:rsidRPr="00CB62E0" w:rsidRDefault="00530C3B" w:rsidP="00530C3B">
      <w:pPr>
        <w:ind w:right="-2" w:firstLine="360"/>
        <w:jc w:val="both"/>
        <w:rPr>
          <w:rFonts w:ascii="Times New Roman" w:hAnsi="Times New Roman"/>
          <w:sz w:val="26"/>
          <w:szCs w:val="26"/>
        </w:rPr>
      </w:pPr>
      <w:r w:rsidRPr="005C20E6">
        <w:rPr>
          <w:rFonts w:ascii="Times New Roman" w:hAnsi="Times New Roman"/>
          <w:sz w:val="26"/>
          <w:szCs w:val="26"/>
        </w:rPr>
        <w:t xml:space="preserve">Всего наименований </w:t>
      </w:r>
      <w:r>
        <w:rPr>
          <w:rFonts w:ascii="Times New Roman" w:hAnsi="Times New Roman"/>
          <w:sz w:val="26"/>
          <w:szCs w:val="26"/>
        </w:rPr>
        <w:t>4</w:t>
      </w:r>
      <w:r w:rsidRPr="005C20E6">
        <w:rPr>
          <w:rFonts w:ascii="Times New Roman" w:hAnsi="Times New Roman"/>
          <w:sz w:val="26"/>
          <w:szCs w:val="26"/>
        </w:rPr>
        <w:t xml:space="preserve">, на сумму </w:t>
      </w:r>
      <w:r w:rsidR="00A97EC1">
        <w:rPr>
          <w:rFonts w:ascii="Times New Roman" w:hAnsi="Times New Roman"/>
          <w:sz w:val="26"/>
          <w:szCs w:val="26"/>
        </w:rPr>
        <w:t>__________</w:t>
      </w:r>
      <w:r w:rsidRPr="00CB62E0">
        <w:rPr>
          <w:rFonts w:ascii="Times New Roman" w:hAnsi="Times New Roman"/>
          <w:sz w:val="26"/>
          <w:szCs w:val="26"/>
        </w:rPr>
        <w:t>(</w:t>
      </w:r>
      <w:r w:rsidR="00A97EC1">
        <w:rPr>
          <w:rFonts w:ascii="Times New Roman" w:hAnsi="Times New Roman"/>
          <w:sz w:val="26"/>
          <w:szCs w:val="26"/>
        </w:rPr>
        <w:t>____________) рублей ______</w:t>
      </w:r>
      <w:r w:rsidRPr="00CB62E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CB62E0">
        <w:rPr>
          <w:rFonts w:ascii="Times New Roman" w:hAnsi="Times New Roman"/>
          <w:sz w:val="26"/>
          <w:szCs w:val="26"/>
        </w:rPr>
        <w:t>ко</w:t>
      </w:r>
      <w:r>
        <w:rPr>
          <w:rFonts w:ascii="Times New Roman" w:hAnsi="Times New Roman"/>
          <w:sz w:val="26"/>
          <w:szCs w:val="26"/>
        </w:rPr>
        <w:t>пеек</w:t>
      </w:r>
      <w:proofErr w:type="gramEnd"/>
      <w:r>
        <w:rPr>
          <w:rFonts w:ascii="Times New Roman" w:hAnsi="Times New Roman"/>
          <w:sz w:val="26"/>
          <w:szCs w:val="26"/>
        </w:rPr>
        <w:t xml:space="preserve"> в том числе НДС </w:t>
      </w:r>
      <w:r w:rsidR="00A97EC1">
        <w:rPr>
          <w:rFonts w:ascii="Times New Roman" w:hAnsi="Times New Roman"/>
          <w:sz w:val="26"/>
          <w:szCs w:val="26"/>
        </w:rPr>
        <w:t>________________</w:t>
      </w:r>
      <w:r w:rsidRPr="00CB62E0">
        <w:rPr>
          <w:rFonts w:ascii="Times New Roman" w:hAnsi="Times New Roman"/>
          <w:sz w:val="26"/>
          <w:szCs w:val="26"/>
        </w:rPr>
        <w:t>.</w:t>
      </w:r>
    </w:p>
    <w:p w:rsidR="00530C3B" w:rsidRPr="005C20E6" w:rsidRDefault="00530C3B" w:rsidP="00530C3B">
      <w:pPr>
        <w:rPr>
          <w:rFonts w:ascii="Times New Roman" w:hAnsi="Times New Roman"/>
          <w:sz w:val="26"/>
          <w:szCs w:val="26"/>
        </w:rPr>
      </w:pPr>
    </w:p>
    <w:p w:rsidR="00530C3B" w:rsidRDefault="00530C3B" w:rsidP="00530C3B">
      <w:pPr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Исполнитель:</w:t>
      </w:r>
      <w:r>
        <w:rPr>
          <w:rFonts w:ascii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hAnsi="Times New Roman"/>
          <w:b/>
          <w:sz w:val="26"/>
          <w:szCs w:val="26"/>
          <w:lang w:eastAsia="ru-RU"/>
        </w:rPr>
        <w:tab/>
        <w:t>Заказчик:</w:t>
      </w:r>
    </w:p>
    <w:p w:rsidR="00530C3B" w:rsidRPr="00530C3B" w:rsidRDefault="00A97EC1" w:rsidP="00530C3B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530C3B" w:rsidRPr="00530C3B">
        <w:rPr>
          <w:rFonts w:ascii="Times New Roman" w:hAnsi="Times New Roman"/>
          <w:sz w:val="26"/>
          <w:szCs w:val="26"/>
          <w:lang w:eastAsia="ru-RU"/>
        </w:rPr>
        <w:tab/>
      </w:r>
      <w:r w:rsidR="00530C3B" w:rsidRPr="00530C3B">
        <w:rPr>
          <w:rFonts w:ascii="Times New Roman" w:hAnsi="Times New Roman"/>
          <w:sz w:val="26"/>
          <w:szCs w:val="26"/>
          <w:lang w:eastAsia="ru-RU"/>
        </w:rPr>
        <w:tab/>
      </w:r>
      <w:r w:rsidR="00530C3B" w:rsidRPr="00530C3B">
        <w:rPr>
          <w:rFonts w:ascii="Times New Roman" w:hAnsi="Times New Roman"/>
          <w:sz w:val="26"/>
          <w:szCs w:val="26"/>
          <w:lang w:eastAsia="ru-RU"/>
        </w:rPr>
        <w:tab/>
        <w:t xml:space="preserve">ФГБУЗ </w:t>
      </w:r>
      <w:proofErr w:type="spellStart"/>
      <w:r w:rsidR="00530C3B" w:rsidRPr="00530C3B">
        <w:rPr>
          <w:rFonts w:ascii="Times New Roman" w:hAnsi="Times New Roman"/>
          <w:sz w:val="26"/>
          <w:szCs w:val="26"/>
          <w:lang w:eastAsia="ru-RU"/>
        </w:rPr>
        <w:t>ЦГиЭ</w:t>
      </w:r>
      <w:proofErr w:type="spellEnd"/>
      <w:r w:rsidR="00530C3B" w:rsidRPr="00530C3B">
        <w:rPr>
          <w:rFonts w:ascii="Times New Roman" w:hAnsi="Times New Roman"/>
          <w:sz w:val="26"/>
          <w:szCs w:val="26"/>
          <w:lang w:eastAsia="ru-RU"/>
        </w:rPr>
        <w:t xml:space="preserve"> № 156 ФМБА России</w:t>
      </w:r>
    </w:p>
    <w:p w:rsidR="00530C3B" w:rsidRPr="00530C3B" w:rsidRDefault="00A97EC1" w:rsidP="00530C3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530C3B" w:rsidRPr="00530C3B">
        <w:rPr>
          <w:rFonts w:ascii="Times New Roman" w:hAnsi="Times New Roman"/>
          <w:sz w:val="26"/>
          <w:szCs w:val="26"/>
          <w:lang w:eastAsia="ru-RU"/>
        </w:rPr>
        <w:tab/>
      </w:r>
      <w:r w:rsidR="00530C3B" w:rsidRPr="00530C3B">
        <w:rPr>
          <w:rFonts w:ascii="Times New Roman" w:hAnsi="Times New Roman"/>
          <w:sz w:val="26"/>
          <w:szCs w:val="26"/>
          <w:lang w:eastAsia="ru-RU"/>
        </w:rPr>
        <w:tab/>
      </w:r>
      <w:r w:rsidR="00530C3B" w:rsidRPr="00530C3B">
        <w:rPr>
          <w:rFonts w:ascii="Times New Roman" w:hAnsi="Times New Roman"/>
          <w:sz w:val="26"/>
          <w:szCs w:val="26"/>
          <w:lang w:eastAsia="ru-RU"/>
        </w:rPr>
        <w:tab/>
      </w:r>
      <w:r w:rsidR="00530C3B" w:rsidRPr="00530C3B">
        <w:rPr>
          <w:rFonts w:ascii="Times New Roman" w:hAnsi="Times New Roman"/>
          <w:sz w:val="26"/>
          <w:szCs w:val="26"/>
          <w:lang w:eastAsia="ru-RU"/>
        </w:rPr>
        <w:tab/>
        <w:t>Главный врач</w:t>
      </w:r>
    </w:p>
    <w:p w:rsidR="00530C3B" w:rsidRPr="00530C3B" w:rsidRDefault="00530C3B" w:rsidP="00530C3B">
      <w:pPr>
        <w:jc w:val="both"/>
        <w:rPr>
          <w:rFonts w:ascii="Times New Roman" w:hAnsi="Times New Roman"/>
          <w:sz w:val="26"/>
          <w:szCs w:val="26"/>
        </w:rPr>
      </w:pPr>
    </w:p>
    <w:p w:rsidR="001B0017" w:rsidRPr="00530C3B" w:rsidRDefault="00530C3B" w:rsidP="00530C3B">
      <w:pPr>
        <w:tabs>
          <w:tab w:val="left" w:pos="792"/>
        </w:tabs>
        <w:spacing w:after="60"/>
        <w:rPr>
          <w:rFonts w:ascii="Times New Roman" w:hAnsi="Times New Roman" w:cs="Times New Roman"/>
          <w:sz w:val="26"/>
          <w:szCs w:val="26"/>
        </w:rPr>
      </w:pPr>
      <w:r w:rsidRPr="00530C3B">
        <w:rPr>
          <w:rFonts w:ascii="Times New Roman" w:hAnsi="Times New Roman"/>
          <w:sz w:val="26"/>
          <w:szCs w:val="26"/>
          <w:lang w:eastAsia="ru-RU"/>
        </w:rPr>
        <w:t>________________</w:t>
      </w:r>
      <w:r w:rsidRPr="00530C3B">
        <w:rPr>
          <w:rFonts w:ascii="Times New Roman" w:hAnsi="Times New Roman"/>
          <w:sz w:val="26"/>
          <w:szCs w:val="26"/>
          <w:lang w:eastAsia="ru-RU"/>
        </w:rPr>
        <w:tab/>
      </w:r>
      <w:r w:rsidR="00A97EC1">
        <w:rPr>
          <w:rFonts w:ascii="Times New Roman" w:hAnsi="Times New Roman"/>
          <w:sz w:val="26"/>
          <w:szCs w:val="26"/>
          <w:lang w:eastAsia="ru-RU"/>
        </w:rPr>
        <w:tab/>
      </w:r>
      <w:r w:rsidR="00A97EC1">
        <w:rPr>
          <w:rFonts w:ascii="Times New Roman" w:hAnsi="Times New Roman"/>
          <w:sz w:val="26"/>
          <w:szCs w:val="26"/>
          <w:lang w:eastAsia="ru-RU"/>
        </w:rPr>
        <w:tab/>
      </w:r>
      <w:r w:rsidRPr="00530C3B">
        <w:rPr>
          <w:rFonts w:ascii="Times New Roman" w:hAnsi="Times New Roman"/>
          <w:sz w:val="26"/>
          <w:szCs w:val="26"/>
          <w:lang w:eastAsia="ru-RU"/>
        </w:rPr>
        <w:tab/>
      </w:r>
      <w:r w:rsidRPr="00530C3B">
        <w:rPr>
          <w:rFonts w:ascii="Times New Roman" w:hAnsi="Times New Roman"/>
          <w:sz w:val="26"/>
          <w:szCs w:val="26"/>
          <w:lang w:eastAsia="ru-RU"/>
        </w:rPr>
        <w:tab/>
        <w:t xml:space="preserve">  _________________ </w:t>
      </w:r>
      <w:proofErr w:type="spellStart"/>
      <w:r w:rsidRPr="00530C3B">
        <w:rPr>
          <w:rFonts w:ascii="Times New Roman" w:hAnsi="Times New Roman"/>
          <w:sz w:val="26"/>
          <w:szCs w:val="26"/>
          <w:lang w:eastAsia="ru-RU"/>
        </w:rPr>
        <w:t>В.П.Каратыхин</w:t>
      </w:r>
      <w:proofErr w:type="spellEnd"/>
    </w:p>
    <w:p w:rsidR="00530C3B" w:rsidRPr="00530C3B" w:rsidRDefault="00530C3B">
      <w:pPr>
        <w:tabs>
          <w:tab w:val="left" w:pos="792"/>
        </w:tabs>
        <w:spacing w:after="60"/>
        <w:rPr>
          <w:rFonts w:ascii="Times New Roman" w:hAnsi="Times New Roman" w:cs="Times New Roman"/>
          <w:sz w:val="26"/>
          <w:szCs w:val="26"/>
        </w:rPr>
      </w:pPr>
    </w:p>
    <w:sectPr w:rsidR="00530C3B" w:rsidRPr="00530C3B" w:rsidSect="00CB62E0">
      <w:pgSz w:w="11906" w:h="16838"/>
      <w:pgMar w:top="567" w:right="567" w:bottom="42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none"/>
      <w:suff w:val="nothing"/>
      <w:lvlText w:val=""/>
      <w:lvlJc w:val="left"/>
      <w:pPr>
        <w:tabs>
          <w:tab w:val="num" w:pos="360"/>
        </w:tabs>
        <w:ind w:left="1797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none"/>
      <w:suff w:val="nothing"/>
      <w:lvlText w:val=""/>
      <w:lvlJc w:val="left"/>
      <w:pPr>
        <w:tabs>
          <w:tab w:val="num" w:pos="360"/>
        </w:tabs>
        <w:ind w:left="1637" w:hanging="360"/>
      </w:pPr>
      <w:rPr>
        <w:rFonts w:ascii="Wingdings" w:hAnsi="Wingdings" w:cs="Wingdings"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none"/>
      <w:suff w:val="nothing"/>
      <w:lvlText w:val=""/>
      <w:lvlJc w:val="left"/>
      <w:pPr>
        <w:tabs>
          <w:tab w:val="num" w:pos="360"/>
        </w:tabs>
        <w:ind w:left="1797" w:hanging="360"/>
      </w:pPr>
      <w:rPr>
        <w:rFonts w:ascii="Wingdings" w:hAnsi="Wingdings" w:cs="Wingdings" w:hint="default"/>
      </w:rPr>
    </w:lvl>
  </w:abstractNum>
  <w:abstractNum w:abstractNumId="4">
    <w:nsid w:val="00000005"/>
    <w:multiLevelType w:val="multilevel"/>
    <w:tmpl w:val="1D4419F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2"/>
        <w:szCs w:val="26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792" w:hanging="432"/>
      </w:pPr>
      <w:rPr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1296" w:hanging="504"/>
      </w:pPr>
    </w:lvl>
    <w:lvl w:ilvl="3">
      <w:start w:val="1"/>
      <w:numFmt w:val="decimal"/>
      <w:lvlText w:val="%1.%2.%3.%4."/>
      <w:lvlJc w:val="left"/>
      <w:pPr>
        <w:tabs>
          <w:tab w:val="num" w:pos="648"/>
        </w:tabs>
        <w:ind w:left="1944" w:hanging="648"/>
      </w:pPr>
    </w:lvl>
    <w:lvl w:ilvl="4">
      <w:start w:val="1"/>
      <w:numFmt w:val="decimal"/>
      <w:lvlText w:val="%1.%2.%3.%4.%5."/>
      <w:lvlJc w:val="left"/>
      <w:pPr>
        <w:tabs>
          <w:tab w:val="num" w:pos="792"/>
        </w:tabs>
        <w:ind w:left="2736" w:hanging="792"/>
      </w:pPr>
    </w:lvl>
    <w:lvl w:ilvl="5">
      <w:start w:val="1"/>
      <w:numFmt w:val="decimal"/>
      <w:lvlText w:val="%1.%2.%3.%4.%5.%6."/>
      <w:lvlJc w:val="left"/>
      <w:pPr>
        <w:tabs>
          <w:tab w:val="num" w:pos="936"/>
        </w:tabs>
        <w:ind w:left="3672" w:hanging="936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475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224"/>
        </w:tabs>
        <w:ind w:left="597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7416" w:hanging="1440"/>
      </w:pPr>
    </w:lvl>
  </w:abstractNum>
  <w:abstractNum w:abstractNumId="5">
    <w:nsid w:val="2CE92114"/>
    <w:multiLevelType w:val="multilevel"/>
    <w:tmpl w:val="8B06E8F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1.%2."/>
      <w:legacy w:legacy="1" w:legacySpace="120" w:legacyIndent="432"/>
      <w:lvlJc w:val="left"/>
      <w:pPr>
        <w:ind w:left="792" w:hanging="432"/>
      </w:pPr>
    </w:lvl>
    <w:lvl w:ilvl="2">
      <w:start w:val="1"/>
      <w:numFmt w:val="decimal"/>
      <w:lvlText w:val="%1.%2.%3."/>
      <w:legacy w:legacy="1" w:legacySpace="120" w:legacyIndent="504"/>
      <w:lvlJc w:val="left"/>
      <w:pPr>
        <w:ind w:left="1296" w:hanging="504"/>
      </w:pPr>
    </w:lvl>
    <w:lvl w:ilvl="3">
      <w:start w:val="1"/>
      <w:numFmt w:val="decimal"/>
      <w:lvlText w:val="%1.%2.%3.%4."/>
      <w:legacy w:legacy="1" w:legacySpace="120" w:legacyIndent="648"/>
      <w:lvlJc w:val="left"/>
      <w:pPr>
        <w:ind w:left="1944" w:hanging="648"/>
      </w:pPr>
    </w:lvl>
    <w:lvl w:ilvl="4">
      <w:start w:val="1"/>
      <w:numFmt w:val="decimal"/>
      <w:lvlText w:val="%1.%2.%3.%4.%5."/>
      <w:legacy w:legacy="1" w:legacySpace="120" w:legacyIndent="792"/>
      <w:lvlJc w:val="left"/>
      <w:pPr>
        <w:ind w:left="2736" w:hanging="792"/>
      </w:pPr>
    </w:lvl>
    <w:lvl w:ilvl="5">
      <w:start w:val="1"/>
      <w:numFmt w:val="decimal"/>
      <w:lvlText w:val="%1.%2.%3.%4.%5.%6."/>
      <w:legacy w:legacy="1" w:legacySpace="120" w:legacyIndent="936"/>
      <w:lvlJc w:val="left"/>
      <w:pPr>
        <w:ind w:left="3672" w:hanging="936"/>
      </w:pPr>
    </w:lvl>
    <w:lvl w:ilvl="6">
      <w:start w:val="1"/>
      <w:numFmt w:val="decimal"/>
      <w:lvlText w:val="%1.%2.%3.%4.%5.%6.%7."/>
      <w:legacy w:legacy="1" w:legacySpace="120" w:legacyIndent="1080"/>
      <w:lvlJc w:val="left"/>
      <w:pPr>
        <w:ind w:left="4752" w:hanging="1080"/>
      </w:pPr>
    </w:lvl>
    <w:lvl w:ilvl="7">
      <w:start w:val="1"/>
      <w:numFmt w:val="decimal"/>
      <w:lvlText w:val="%1.%2.%3.%4.%5.%6.%7.%8."/>
      <w:legacy w:legacy="1" w:legacySpace="120" w:legacyIndent="1224"/>
      <w:lvlJc w:val="left"/>
      <w:pPr>
        <w:ind w:left="5976" w:hanging="1224"/>
      </w:pPr>
    </w:lvl>
    <w:lvl w:ilvl="8">
      <w:start w:val="1"/>
      <w:numFmt w:val="decimal"/>
      <w:lvlText w:val="%1.%2.%3.%4.%5.%6.%7.%8.%9."/>
      <w:legacy w:legacy="1" w:legacySpace="120" w:legacyIndent="1440"/>
      <w:lvlJc w:val="left"/>
      <w:pPr>
        <w:ind w:left="7416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432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504"/>
        <w:lvlJc w:val="left"/>
        <w:pPr>
          <w:ind w:left="1296" w:hanging="504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648"/>
        <w:lvlJc w:val="left"/>
        <w:pPr>
          <w:ind w:left="1944" w:hanging="648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792"/>
        <w:lvlJc w:val="left"/>
        <w:pPr>
          <w:ind w:left="2736" w:hanging="792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936"/>
        <w:lvlJc w:val="left"/>
        <w:pPr>
          <w:ind w:left="3672" w:hanging="936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080"/>
        <w:lvlJc w:val="left"/>
        <w:pPr>
          <w:ind w:left="4752" w:hanging="108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224"/>
        <w:lvlJc w:val="left"/>
        <w:pPr>
          <w:ind w:left="5976" w:hanging="1224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440"/>
        <w:lvlJc w:val="left"/>
        <w:pPr>
          <w:ind w:left="7416" w:hanging="144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3CC"/>
    <w:rsid w:val="00081479"/>
    <w:rsid w:val="0008671B"/>
    <w:rsid w:val="00105F2C"/>
    <w:rsid w:val="00160874"/>
    <w:rsid w:val="001A2DC3"/>
    <w:rsid w:val="001B0017"/>
    <w:rsid w:val="001E514A"/>
    <w:rsid w:val="002520CF"/>
    <w:rsid w:val="00323D30"/>
    <w:rsid w:val="00362409"/>
    <w:rsid w:val="003B4BDA"/>
    <w:rsid w:val="00472BB1"/>
    <w:rsid w:val="004D215A"/>
    <w:rsid w:val="0050597F"/>
    <w:rsid w:val="00530C3B"/>
    <w:rsid w:val="005844DE"/>
    <w:rsid w:val="005F4860"/>
    <w:rsid w:val="00642D26"/>
    <w:rsid w:val="00681C39"/>
    <w:rsid w:val="006D1DEC"/>
    <w:rsid w:val="00713240"/>
    <w:rsid w:val="007B53CC"/>
    <w:rsid w:val="007D003C"/>
    <w:rsid w:val="00800C66"/>
    <w:rsid w:val="00803F9C"/>
    <w:rsid w:val="008F4EFE"/>
    <w:rsid w:val="00914EAA"/>
    <w:rsid w:val="00927F3B"/>
    <w:rsid w:val="009368CF"/>
    <w:rsid w:val="00987273"/>
    <w:rsid w:val="00A97EC1"/>
    <w:rsid w:val="00BE71A7"/>
    <w:rsid w:val="00CB62E0"/>
    <w:rsid w:val="00D12ADE"/>
    <w:rsid w:val="00D66986"/>
    <w:rsid w:val="00DF1B3F"/>
    <w:rsid w:val="00E45D48"/>
    <w:rsid w:val="00E655A3"/>
    <w:rsid w:val="00EA4618"/>
    <w:rsid w:val="00EA56A6"/>
    <w:rsid w:val="00F40FC9"/>
    <w:rsid w:val="00FD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Arial" w:hAnsi="Arial" w:cs="Arial"/>
      <w:sz w:val="24"/>
      <w:lang w:eastAsia="zh-CN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firstLine="540"/>
      <w:outlineLvl w:val="1"/>
    </w:pPr>
    <w:rPr>
      <w:rFonts w:ascii="Times New Roman" w:hAnsi="Times New Roman" w:cs="Times New Roman"/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653"/>
      <w:outlineLvl w:val="2"/>
    </w:pPr>
    <w:rPr>
      <w:rFonts w:ascii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ascii="Arial" w:hAnsi="Arial" w:cs="Arial"/>
      <w:sz w:val="22"/>
    </w:rPr>
  </w:style>
  <w:style w:type="character" w:customStyle="1" w:styleId="WW8Num6z1">
    <w:name w:val="WW8Num6z1"/>
    <w:rPr>
      <w:b/>
      <w:sz w:val="2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0">
    <w:name w:val="Основной шрифт абзаца1"/>
  </w:style>
  <w:style w:type="character" w:customStyle="1" w:styleId="Noeeu10ptiieoeiue">
    <w:name w:val="Noeeu 10 pt iieo?e?iue"/>
    <w:rPr>
      <w:rFonts w:ascii="Times New Roman" w:hAnsi="Times New Roman" w:cs="Times New Roman"/>
      <w:b/>
      <w:sz w:val="20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widowControl/>
      <w:jc w:val="center"/>
    </w:pPr>
    <w:rPr>
      <w:b/>
    </w:rPr>
  </w:style>
  <w:style w:type="paragraph" w:styleId="a5">
    <w:name w:val="Body Text"/>
    <w:basedOn w:val="a"/>
    <w:pPr>
      <w:tabs>
        <w:tab w:val="left" w:pos="851"/>
      </w:tabs>
      <w:jc w:val="both"/>
    </w:pPr>
    <w:rPr>
      <w:rFonts w:ascii="Times New Roman" w:hAnsi="Times New Roman" w:cs="Times New Roman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BodyTextIndent3">
    <w:name w:val="Body Text Indent 3"/>
    <w:basedOn w:val="a"/>
    <w:pPr>
      <w:ind w:firstLine="567"/>
      <w:jc w:val="both"/>
    </w:pPr>
    <w:rPr>
      <w:rFonts w:ascii="Times New Roman" w:hAnsi="Times New Roman" w:cs="Times New Roman"/>
      <w:sz w:val="22"/>
    </w:rPr>
  </w:style>
  <w:style w:type="paragraph" w:customStyle="1" w:styleId="DocumentMap">
    <w:name w:val="Document Map"/>
    <w:basedOn w:val="a"/>
    <w:pPr>
      <w:shd w:val="clear" w:color="auto" w:fill="000080"/>
    </w:pPr>
    <w:rPr>
      <w:rFonts w:ascii="Tahoma" w:hAnsi="Tahoma" w:cs="Tahoma"/>
    </w:rPr>
  </w:style>
  <w:style w:type="paragraph" w:customStyle="1" w:styleId="Noeeu1">
    <w:name w:val="Noeeu1"/>
    <w:basedOn w:val="a"/>
    <w:pPr>
      <w:tabs>
        <w:tab w:val="left" w:pos="720"/>
        <w:tab w:val="left" w:pos="792"/>
      </w:tabs>
      <w:spacing w:before="200" w:after="60"/>
      <w:ind w:left="360" w:hanging="360"/>
    </w:pPr>
    <w:rPr>
      <w:rFonts w:ascii="Times New Roman" w:hAnsi="Times New Roman" w:cs="Times New Roman"/>
      <w:b/>
      <w:sz w:val="22"/>
    </w:rPr>
  </w:style>
  <w:style w:type="paragraph" w:customStyle="1" w:styleId="BalloonText">
    <w:name w:val="Balloon Text"/>
    <w:basedOn w:val="a"/>
    <w:rPr>
      <w:rFonts w:ascii="Tahoma" w:hAnsi="Tahoma" w:cs="Tahoma"/>
      <w:sz w:val="16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character" w:styleId="ab">
    <w:name w:val="Hyperlink"/>
    <w:rsid w:val="001A2D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Arial" w:hAnsi="Arial" w:cs="Arial"/>
      <w:sz w:val="24"/>
      <w:lang w:eastAsia="zh-CN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firstLine="540"/>
      <w:outlineLvl w:val="1"/>
    </w:pPr>
    <w:rPr>
      <w:rFonts w:ascii="Times New Roman" w:hAnsi="Times New Roman" w:cs="Times New Roman"/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653"/>
      <w:outlineLvl w:val="2"/>
    </w:pPr>
    <w:rPr>
      <w:rFonts w:ascii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ascii="Arial" w:hAnsi="Arial" w:cs="Arial"/>
      <w:sz w:val="22"/>
    </w:rPr>
  </w:style>
  <w:style w:type="character" w:customStyle="1" w:styleId="WW8Num6z1">
    <w:name w:val="WW8Num6z1"/>
    <w:rPr>
      <w:b/>
      <w:sz w:val="2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0">
    <w:name w:val="Основной шрифт абзаца1"/>
  </w:style>
  <w:style w:type="character" w:customStyle="1" w:styleId="Noeeu10ptiieoeiue">
    <w:name w:val="Noeeu 10 pt iieo?e?iue"/>
    <w:rPr>
      <w:rFonts w:ascii="Times New Roman" w:hAnsi="Times New Roman" w:cs="Times New Roman"/>
      <w:b/>
      <w:sz w:val="20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widowControl/>
      <w:jc w:val="center"/>
    </w:pPr>
    <w:rPr>
      <w:b/>
    </w:rPr>
  </w:style>
  <w:style w:type="paragraph" w:styleId="a5">
    <w:name w:val="Body Text"/>
    <w:basedOn w:val="a"/>
    <w:pPr>
      <w:tabs>
        <w:tab w:val="left" w:pos="851"/>
      </w:tabs>
      <w:jc w:val="both"/>
    </w:pPr>
    <w:rPr>
      <w:rFonts w:ascii="Times New Roman" w:hAnsi="Times New Roman" w:cs="Times New Roman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BodyTextIndent3">
    <w:name w:val="Body Text Indent 3"/>
    <w:basedOn w:val="a"/>
    <w:pPr>
      <w:ind w:firstLine="567"/>
      <w:jc w:val="both"/>
    </w:pPr>
    <w:rPr>
      <w:rFonts w:ascii="Times New Roman" w:hAnsi="Times New Roman" w:cs="Times New Roman"/>
      <w:sz w:val="22"/>
    </w:rPr>
  </w:style>
  <w:style w:type="paragraph" w:customStyle="1" w:styleId="DocumentMap">
    <w:name w:val="Document Map"/>
    <w:basedOn w:val="a"/>
    <w:pPr>
      <w:shd w:val="clear" w:color="auto" w:fill="000080"/>
    </w:pPr>
    <w:rPr>
      <w:rFonts w:ascii="Tahoma" w:hAnsi="Tahoma" w:cs="Tahoma"/>
    </w:rPr>
  </w:style>
  <w:style w:type="paragraph" w:customStyle="1" w:styleId="Noeeu1">
    <w:name w:val="Noeeu1"/>
    <w:basedOn w:val="a"/>
    <w:pPr>
      <w:tabs>
        <w:tab w:val="left" w:pos="720"/>
        <w:tab w:val="left" w:pos="792"/>
      </w:tabs>
      <w:spacing w:before="200" w:after="60"/>
      <w:ind w:left="360" w:hanging="360"/>
    </w:pPr>
    <w:rPr>
      <w:rFonts w:ascii="Times New Roman" w:hAnsi="Times New Roman" w:cs="Times New Roman"/>
      <w:b/>
      <w:sz w:val="22"/>
    </w:rPr>
  </w:style>
  <w:style w:type="paragraph" w:customStyle="1" w:styleId="BalloonText">
    <w:name w:val="Balloon Text"/>
    <w:basedOn w:val="a"/>
    <w:rPr>
      <w:rFonts w:ascii="Tahoma" w:hAnsi="Tahoma" w:cs="Tahoma"/>
      <w:sz w:val="16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character" w:styleId="ab">
    <w:name w:val="Hyperlink"/>
    <w:rsid w:val="001A2D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5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mba-cgie15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47742-3B41-412F-B75A-2EFD5465D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НАУЧНО-ПРОИЗВОДСТВЕННОЕ ОТДЕЛЕНИЕ "ЭКО-ИНТЕХ"</vt:lpstr>
    </vt:vector>
  </TitlesOfParts>
  <Company/>
  <LinksUpToDate>false</LinksUpToDate>
  <CharactersWithSpaces>9762</CharactersWithSpaces>
  <SharedDoc>false</SharedDoc>
  <HLinks>
    <vt:vector size="6" baseType="variant">
      <vt:variant>
        <vt:i4>4391009</vt:i4>
      </vt:variant>
      <vt:variant>
        <vt:i4>3</vt:i4>
      </vt:variant>
      <vt:variant>
        <vt:i4>0</vt:i4>
      </vt:variant>
      <vt:variant>
        <vt:i4>5</vt:i4>
      </vt:variant>
      <vt:variant>
        <vt:lpwstr>mailto:fmba-cgie156@mail.ru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НАУЧНО-ПРОИЗВОДСТВЕННОЕ ОТДЕЛЕНИЕ "ЭКО-ИНТЕХ"</dc:title>
  <dc:creator>Natalie Petrova</dc:creator>
  <cp:lastModifiedBy>0</cp:lastModifiedBy>
  <cp:revision>2</cp:revision>
  <cp:lastPrinted>2026-03-24T12:59:00Z</cp:lastPrinted>
  <dcterms:created xsi:type="dcterms:W3CDTF">2026-03-27T10:45:00Z</dcterms:created>
  <dcterms:modified xsi:type="dcterms:W3CDTF">2026-03-27T10:45:00Z</dcterms:modified>
</cp:coreProperties>
</file>