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EA20AE">
        <w:rPr>
          <w:sz w:val="20"/>
          <w:szCs w:val="20"/>
        </w:rPr>
        <w:t>1</w:t>
      </w:r>
      <w:r w:rsidR="00970D1B">
        <w:rPr>
          <w:sz w:val="20"/>
          <w:szCs w:val="20"/>
        </w:rPr>
        <w:t>41</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511F1B" w:rsidRDefault="007C5AF7" w:rsidP="00CC1A42">
      <w:pPr>
        <w:tabs>
          <w:tab w:val="left" w:pos="426"/>
        </w:tabs>
        <w:spacing w:before="0" w:after="0" w:line="240" w:lineRule="auto"/>
        <w:ind w:left="284" w:right="140" w:firstLine="284"/>
        <w:rPr>
          <w:sz w:val="20"/>
          <w:szCs w:val="20"/>
        </w:rPr>
      </w:pPr>
      <w:bookmarkStart w:id="2" w:name="_ref_64512"/>
      <w:r w:rsidRPr="006F74F6">
        <w:rPr>
          <w:sz w:val="20"/>
          <w:szCs w:val="20"/>
        </w:rPr>
        <w:tab/>
      </w:r>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в лице</w:t>
      </w:r>
      <w:r w:rsidR="00511F1B" w:rsidRPr="00511F1B">
        <w:rPr>
          <w:sz w:val="20"/>
          <w:szCs w:val="20"/>
        </w:rPr>
        <w:t xml:space="preserve"> </w:t>
      </w:r>
      <w:r w:rsidR="00511F1B">
        <w:rPr>
          <w:sz w:val="20"/>
          <w:szCs w:val="20"/>
        </w:rPr>
        <w:t>ректора Горлова Сергея Ивановича</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p>
    <w:p w:rsidR="00291850" w:rsidRPr="006F74F6" w:rsidRDefault="00511F1B" w:rsidP="00CC1A42">
      <w:pPr>
        <w:tabs>
          <w:tab w:val="left" w:pos="426"/>
        </w:tabs>
        <w:spacing w:before="0" w:after="0" w:line="240" w:lineRule="auto"/>
        <w:ind w:left="284" w:right="140" w:firstLine="284"/>
        <w:rPr>
          <w:color w:val="000000"/>
          <w:sz w:val="20"/>
          <w:szCs w:val="20"/>
        </w:rPr>
      </w:pPr>
      <w:r>
        <w:rPr>
          <w:b/>
          <w:sz w:val="20"/>
          <w:szCs w:val="20"/>
        </w:rPr>
        <w:t xml:space="preserve">   </w:t>
      </w:r>
      <w:r w:rsidR="006805BB">
        <w:rPr>
          <w:b/>
          <w:sz w:val="20"/>
          <w:szCs w:val="20"/>
        </w:rPr>
        <w:t xml:space="preserve">                                                                     </w:t>
      </w:r>
      <w:r>
        <w:rPr>
          <w:sz w:val="20"/>
          <w:szCs w:val="20"/>
        </w:rPr>
        <w:t xml:space="preserve">, именуемый в дальнейшем </w:t>
      </w:r>
      <w:r w:rsidRPr="006F74F6">
        <w:rPr>
          <w:sz w:val="20"/>
          <w:szCs w:val="20"/>
        </w:rPr>
        <w:t>«</w:t>
      </w:r>
      <w:r>
        <w:rPr>
          <w:sz w:val="20"/>
          <w:szCs w:val="20"/>
        </w:rPr>
        <w:t>Поставщик-</w:t>
      </w:r>
      <w:r w:rsidRPr="006F74F6">
        <w:rPr>
          <w:sz w:val="20"/>
          <w:szCs w:val="20"/>
        </w:rPr>
        <w:t>Продавец», действующ</w:t>
      </w:r>
      <w:r>
        <w:rPr>
          <w:sz w:val="20"/>
          <w:szCs w:val="20"/>
        </w:rPr>
        <w:t>ий</w:t>
      </w:r>
      <w:r w:rsidRPr="006F74F6">
        <w:rPr>
          <w:sz w:val="20"/>
          <w:szCs w:val="20"/>
        </w:rPr>
        <w:t xml:space="preserve"> на основании</w:t>
      </w:r>
      <w:proofErr w:type="gramStart"/>
      <w:r w:rsidR="006805BB">
        <w:rPr>
          <w:color w:val="000000"/>
          <w:sz w:val="20"/>
          <w:szCs w:val="20"/>
        </w:rPr>
        <w:t xml:space="preserve">                                </w:t>
      </w:r>
      <w:r w:rsidR="00D5678F" w:rsidRPr="006F74F6">
        <w:rPr>
          <w:sz w:val="20"/>
          <w:szCs w:val="20"/>
        </w:rPr>
        <w:t>,</w:t>
      </w:r>
      <w:proofErr w:type="gramEnd"/>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5473EF">
        <w:rPr>
          <w:color w:val="000000"/>
          <w:sz w:val="20"/>
          <w:szCs w:val="20"/>
        </w:rPr>
        <w:t>карт</w:t>
      </w:r>
      <w:r w:rsidR="00970D1B">
        <w:rPr>
          <w:color w:val="000000"/>
          <w:sz w:val="20"/>
          <w:szCs w:val="20"/>
        </w:rPr>
        <w:t>ридж</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970D1B">
        <w:rPr>
          <w:sz w:val="20"/>
          <w:szCs w:val="20"/>
        </w:rPr>
        <w:t>19.10</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D53FB7">
        <w:rPr>
          <w:bCs/>
          <w:color w:val="000000"/>
          <w:sz w:val="20"/>
          <w:szCs w:val="20"/>
          <w:u w:val="single"/>
        </w:rPr>
        <w:t xml:space="preserve">ул. </w:t>
      </w:r>
      <w:r w:rsidR="00BA5650">
        <w:rPr>
          <w:bCs/>
          <w:color w:val="000000"/>
          <w:sz w:val="20"/>
          <w:szCs w:val="20"/>
          <w:u w:val="single"/>
        </w:rPr>
        <w:t xml:space="preserve">Ленина, </w:t>
      </w:r>
      <w:r w:rsidR="006805BB">
        <w:rPr>
          <w:bCs/>
          <w:color w:val="000000"/>
          <w:sz w:val="20"/>
          <w:szCs w:val="20"/>
          <w:u w:val="single"/>
        </w:rPr>
        <w:t>56</w:t>
      </w:r>
      <w:r w:rsidR="00BA5650">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974BBF">
        <w:rPr>
          <w:bCs/>
          <w:color w:val="000000"/>
          <w:sz w:val="20"/>
          <w:szCs w:val="20"/>
          <w:u w:val="single"/>
        </w:rPr>
        <w:t>до «</w:t>
      </w:r>
      <w:r w:rsidR="00970D1B">
        <w:rPr>
          <w:bCs/>
          <w:color w:val="000000"/>
          <w:sz w:val="20"/>
          <w:szCs w:val="20"/>
          <w:u w:val="single"/>
        </w:rPr>
        <w:t>30</w:t>
      </w:r>
      <w:r w:rsidR="006805BB">
        <w:rPr>
          <w:bCs/>
          <w:color w:val="000000"/>
          <w:sz w:val="20"/>
          <w:szCs w:val="20"/>
          <w:u w:val="single"/>
        </w:rPr>
        <w:t>» сентября</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6805BB">
        <w:rPr>
          <w:rFonts w:ascii="Times New Roman" w:hAnsi="Times New Roman" w:cs="Times New Roman"/>
          <w:noProof/>
          <w:color w:val="000000"/>
        </w:rPr>
        <w:t xml:space="preserve">             </w:t>
      </w:r>
      <w:r w:rsidR="00552ADB">
        <w:rPr>
          <w:rFonts w:ascii="Times New Roman" w:hAnsi="Times New Roman" w:cs="Times New Roman"/>
          <w:noProof/>
          <w:color w:val="000000"/>
        </w:rPr>
        <w:t>(</w:t>
      </w:r>
      <w:r w:rsidR="006805BB">
        <w:rPr>
          <w:rFonts w:ascii="Times New Roman" w:hAnsi="Times New Roman" w:cs="Times New Roman"/>
          <w:noProof/>
          <w:color w:val="000000"/>
        </w:rPr>
        <w:t xml:space="preserve">                 </w:t>
      </w:r>
      <w:r w:rsidR="00552ADB">
        <w:rPr>
          <w:rFonts w:ascii="Times New Roman" w:hAnsi="Times New Roman" w:cs="Times New Roman"/>
          <w:noProof/>
          <w:color w:val="000000"/>
        </w:rPr>
        <w:t>) рублей</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552ADB">
        <w:rPr>
          <w:rFonts w:ascii="Times New Roman" w:hAnsi="Times New Roman" w:cs="Times New Roman"/>
          <w:noProof/>
          <w:color w:val="000000"/>
        </w:rPr>
        <w:t>н</w:t>
      </w:r>
      <w:r w:rsidR="005F0598" w:rsidRPr="006F74F6">
        <w:rPr>
          <w:rFonts w:ascii="Times New Roman" w:hAnsi="Times New Roman" w:cs="Times New Roman"/>
          <w:noProof/>
          <w:color w:val="000000"/>
        </w:rPr>
        <w:t xml:space="preserve">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 xml:space="preserve">Цена Договора является твердой и определяется на весь срок </w:t>
      </w:r>
      <w:r w:rsidRPr="006F74F6">
        <w:rPr>
          <w:rFonts w:ascii="Times New Roman" w:eastAsia="Calibri" w:hAnsi="Times New Roman" w:cs="Times New Roman"/>
          <w:lang w:eastAsia="en-US"/>
        </w:rPr>
        <w:lastRenderedPageBreak/>
        <w:t>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proofErr w:type="gramStart"/>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BA5650" w:rsidRPr="00BA5650">
        <w:rPr>
          <w:sz w:val="19"/>
          <w:szCs w:val="19"/>
        </w:rPr>
        <w:t xml:space="preserve"> </w:t>
      </w:r>
      <w:r w:rsidR="00970D1B">
        <w:rPr>
          <w:sz w:val="19"/>
          <w:szCs w:val="19"/>
        </w:rPr>
        <w:t>Ведущий инженер по АСУП</w:t>
      </w:r>
      <w:r w:rsidR="00BA5650">
        <w:rPr>
          <w:sz w:val="19"/>
          <w:szCs w:val="19"/>
        </w:rPr>
        <w:t xml:space="preserve">, тел.: 8 (3466) </w:t>
      </w:r>
      <w:r w:rsidR="00970D1B">
        <w:rPr>
          <w:sz w:val="19"/>
          <w:szCs w:val="19"/>
        </w:rPr>
        <w:t>44-44-90</w:t>
      </w:r>
      <w:r w:rsidR="00BA5650">
        <w:rPr>
          <w:sz w:val="19"/>
          <w:szCs w:val="19"/>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6805BB">
        <w:rPr>
          <w:color w:val="000000"/>
          <w:sz w:val="20"/>
          <w:szCs w:val="20"/>
        </w:rPr>
        <w:t xml:space="preserve">       </w:t>
      </w:r>
      <w:r w:rsidR="004F628F">
        <w:rPr>
          <w:color w:val="000000"/>
          <w:sz w:val="20"/>
          <w:szCs w:val="20"/>
        </w:rPr>
        <w:t xml:space="preserve"> </w:t>
      </w:r>
      <w:r w:rsidRPr="006F74F6">
        <w:rPr>
          <w:color w:val="000000"/>
          <w:sz w:val="20"/>
          <w:szCs w:val="20"/>
        </w:rPr>
        <w:t>(</w:t>
      </w:r>
      <w:r w:rsidR="006805BB">
        <w:rPr>
          <w:color w:val="000000"/>
          <w:sz w:val="20"/>
          <w:szCs w:val="20"/>
        </w:rPr>
        <w:t xml:space="preserve">            </w:t>
      </w:r>
      <w:r w:rsidRPr="006F74F6">
        <w:rPr>
          <w:color w:val="000000"/>
          <w:sz w:val="20"/>
          <w:szCs w:val="20"/>
        </w:rPr>
        <w:t xml:space="preserve">) </w:t>
      </w:r>
      <w:proofErr w:type="gramEnd"/>
      <w:r w:rsidRPr="006F74F6">
        <w:rPr>
          <w:color w:val="000000"/>
          <w:sz w:val="20"/>
          <w:szCs w:val="20"/>
        </w:rPr>
        <w:t xml:space="preserve">рублей </w:t>
      </w:r>
      <w:r w:rsidR="004F628F">
        <w:rPr>
          <w:color w:val="000000"/>
          <w:sz w:val="20"/>
          <w:szCs w:val="20"/>
        </w:rPr>
        <w:t xml:space="preserve">00 </w:t>
      </w:r>
      <w:r w:rsidRPr="006F74F6">
        <w:rPr>
          <w:color w:val="000000"/>
          <w:sz w:val="20"/>
          <w:szCs w:val="20"/>
        </w:rPr>
        <w:t>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w:t>
      </w:r>
      <w:r w:rsidRPr="006F74F6">
        <w:rPr>
          <w:sz w:val="20"/>
          <w:szCs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lastRenderedPageBreak/>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F628F" w:rsidRPr="00760A9A" w:rsidRDefault="004F628F" w:rsidP="004F628F">
      <w:pPr>
        <w:spacing w:before="0" w:after="0" w:line="240" w:lineRule="auto"/>
        <w:ind w:left="284" w:firstLine="0"/>
        <w:rPr>
          <w:bCs/>
          <w:color w:val="000000"/>
          <w:sz w:val="20"/>
          <w:szCs w:val="20"/>
        </w:rPr>
      </w:pPr>
      <w:r w:rsidRPr="00760A9A">
        <w:rPr>
          <w:bCs/>
          <w:color w:val="000000"/>
          <w:sz w:val="20"/>
          <w:szCs w:val="20"/>
        </w:rPr>
        <w:t xml:space="preserve">Покупатель:                                                                           </w:t>
      </w:r>
      <w:r>
        <w:rPr>
          <w:bCs/>
          <w:color w:val="000000"/>
          <w:sz w:val="20"/>
          <w:szCs w:val="20"/>
        </w:rPr>
        <w:t xml:space="preserve">  </w:t>
      </w:r>
      <w:r w:rsidRPr="00760A9A">
        <w:rPr>
          <w:bCs/>
          <w:color w:val="000000"/>
          <w:sz w:val="20"/>
          <w:szCs w:val="20"/>
        </w:rPr>
        <w:t>Поставщик-</w:t>
      </w:r>
      <w:r w:rsidRPr="00760A9A">
        <w:rPr>
          <w:color w:val="000000"/>
          <w:sz w:val="20"/>
          <w:szCs w:val="20"/>
        </w:rPr>
        <w:t>продавец</w:t>
      </w:r>
      <w:r w:rsidRPr="00760A9A">
        <w:rPr>
          <w:bCs/>
          <w:color w:val="000000"/>
          <w:sz w:val="20"/>
          <w:szCs w:val="20"/>
        </w:rPr>
        <w:t xml:space="preserve">:                                                              </w:t>
      </w:r>
    </w:p>
    <w:tbl>
      <w:tblPr>
        <w:tblW w:w="10207" w:type="dxa"/>
        <w:tblInd w:w="-34" w:type="dxa"/>
        <w:tblLook w:val="04A0"/>
      </w:tblPr>
      <w:tblGrid>
        <w:gridCol w:w="5245"/>
        <w:gridCol w:w="4962"/>
      </w:tblGrid>
      <w:tr w:rsidR="004F628F" w:rsidRPr="00760A9A" w:rsidTr="006805BB">
        <w:trPr>
          <w:trHeight w:val="2254"/>
        </w:trPr>
        <w:tc>
          <w:tcPr>
            <w:tcW w:w="5245" w:type="dxa"/>
          </w:tcPr>
          <w:p w:rsidR="004F628F" w:rsidRPr="00760A9A" w:rsidRDefault="004F628F" w:rsidP="006805BB">
            <w:pPr>
              <w:tabs>
                <w:tab w:val="left" w:pos="125"/>
              </w:tabs>
              <w:spacing w:before="0" w:after="0" w:line="240" w:lineRule="auto"/>
              <w:ind w:left="318" w:firstLine="0"/>
              <w:rPr>
                <w:b/>
                <w:sz w:val="20"/>
                <w:szCs w:val="20"/>
              </w:rPr>
            </w:pPr>
            <w:r w:rsidRPr="00760A9A">
              <w:rPr>
                <w:b/>
                <w:sz w:val="20"/>
                <w:szCs w:val="20"/>
              </w:rPr>
              <w:t>ФГБОУ ВО «НВГУ»</w:t>
            </w:r>
          </w:p>
          <w:p w:rsidR="004F628F" w:rsidRDefault="004F628F" w:rsidP="006805BB">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4F628F" w:rsidRDefault="004F628F" w:rsidP="006805BB">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4F628F" w:rsidRDefault="004F628F" w:rsidP="006805BB">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4F628F" w:rsidRDefault="004F628F" w:rsidP="006805BB">
            <w:pPr>
              <w:spacing w:before="0" w:after="0" w:line="240" w:lineRule="auto"/>
              <w:ind w:left="318" w:firstLine="0"/>
              <w:rPr>
                <w:color w:val="000000" w:themeColor="text1"/>
                <w:sz w:val="20"/>
                <w:szCs w:val="20"/>
              </w:rPr>
            </w:pP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4F628F" w:rsidRDefault="004F628F" w:rsidP="006805BB">
            <w:pPr>
              <w:spacing w:before="0" w:after="0" w:line="240" w:lineRule="auto"/>
              <w:ind w:left="318" w:firstLine="0"/>
              <w:rPr>
                <w:color w:val="000000" w:themeColor="text1"/>
                <w:sz w:val="20"/>
                <w:szCs w:val="20"/>
              </w:rPr>
            </w:pP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«____»__________________2026г.</w:t>
            </w:r>
          </w:p>
          <w:p w:rsidR="004F628F" w:rsidRPr="00760A9A" w:rsidRDefault="004F628F" w:rsidP="006805BB">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Pr="006E02F9" w:rsidRDefault="006805BB" w:rsidP="006805BB">
            <w:pPr>
              <w:tabs>
                <w:tab w:val="left" w:pos="125"/>
                <w:tab w:val="left" w:pos="4212"/>
                <w:tab w:val="left" w:pos="4316"/>
              </w:tabs>
              <w:spacing w:before="0" w:after="0" w:line="240" w:lineRule="auto"/>
              <w:ind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5473EF" w:rsidRDefault="005473EF" w:rsidP="006805BB">
            <w:pPr>
              <w:tabs>
                <w:tab w:val="left" w:pos="125"/>
                <w:tab w:val="left" w:pos="4212"/>
                <w:tab w:val="left" w:pos="4316"/>
              </w:tabs>
              <w:spacing w:before="0" w:after="0" w:line="240" w:lineRule="auto"/>
              <w:ind w:left="-17" w:firstLine="0"/>
              <w:rPr>
                <w:color w:val="000000"/>
                <w:sz w:val="20"/>
                <w:szCs w:val="20"/>
              </w:rPr>
            </w:pPr>
          </w:p>
          <w:p w:rsidR="005473EF" w:rsidRDefault="005473EF" w:rsidP="006805BB">
            <w:pPr>
              <w:tabs>
                <w:tab w:val="left" w:pos="125"/>
                <w:tab w:val="left" w:pos="4212"/>
                <w:tab w:val="left" w:pos="4316"/>
              </w:tabs>
              <w:spacing w:before="0" w:after="0" w:line="240" w:lineRule="auto"/>
              <w:ind w:left="-17" w:firstLine="0"/>
              <w:rPr>
                <w:color w:val="000000"/>
                <w:sz w:val="20"/>
                <w:szCs w:val="20"/>
              </w:rPr>
            </w:pPr>
          </w:p>
          <w:p w:rsidR="004F628F" w:rsidRPr="006E02F9" w:rsidRDefault="004F628F" w:rsidP="006805BB">
            <w:pPr>
              <w:tabs>
                <w:tab w:val="left" w:pos="125"/>
                <w:tab w:val="left" w:pos="4212"/>
                <w:tab w:val="left" w:pos="4316"/>
              </w:tabs>
              <w:spacing w:before="0" w:after="0" w:line="240" w:lineRule="auto"/>
              <w:ind w:left="-17" w:firstLine="0"/>
              <w:rPr>
                <w:color w:val="000000"/>
                <w:sz w:val="20"/>
                <w:szCs w:val="20"/>
              </w:rPr>
            </w:pPr>
            <w:r w:rsidRPr="006E02F9">
              <w:rPr>
                <w:color w:val="000000"/>
                <w:sz w:val="20"/>
                <w:szCs w:val="20"/>
              </w:rPr>
              <w:t xml:space="preserve">_____________________ </w:t>
            </w:r>
            <w:r>
              <w:rPr>
                <w:color w:val="000000"/>
                <w:sz w:val="20"/>
                <w:szCs w:val="20"/>
              </w:rPr>
              <w:t>/</w:t>
            </w:r>
            <w:r w:rsidR="006805BB">
              <w:rPr>
                <w:color w:val="000000"/>
                <w:sz w:val="20"/>
                <w:szCs w:val="20"/>
              </w:rPr>
              <w:t xml:space="preserve">                     </w:t>
            </w:r>
            <w:r>
              <w:rPr>
                <w:color w:val="000000"/>
                <w:sz w:val="20"/>
                <w:szCs w:val="20"/>
              </w:rPr>
              <w:t>/</w:t>
            </w:r>
          </w:p>
          <w:p w:rsidR="004F628F" w:rsidRPr="006E02F9" w:rsidRDefault="004F628F" w:rsidP="006805BB">
            <w:pPr>
              <w:tabs>
                <w:tab w:val="left" w:pos="125"/>
              </w:tabs>
              <w:spacing w:before="0" w:after="0" w:line="240" w:lineRule="auto"/>
              <w:ind w:left="-17" w:right="215" w:firstLine="0"/>
              <w:rPr>
                <w:sz w:val="20"/>
                <w:szCs w:val="20"/>
              </w:rPr>
            </w:pPr>
            <w:r w:rsidRPr="006E02F9">
              <w:rPr>
                <w:sz w:val="20"/>
                <w:szCs w:val="20"/>
              </w:rPr>
              <w:t>«____» _______________202</w:t>
            </w:r>
            <w:r>
              <w:rPr>
                <w:sz w:val="20"/>
                <w:szCs w:val="20"/>
              </w:rPr>
              <w:t xml:space="preserve">6 </w:t>
            </w:r>
            <w:r w:rsidRPr="006E02F9">
              <w:rPr>
                <w:sz w:val="20"/>
                <w:szCs w:val="20"/>
              </w:rPr>
              <w:t>г.</w:t>
            </w:r>
          </w:p>
          <w:p w:rsidR="004F628F" w:rsidRPr="006E02F9" w:rsidRDefault="004F628F" w:rsidP="006805BB">
            <w:pPr>
              <w:shd w:val="clear" w:color="auto" w:fill="FFFFFF"/>
              <w:tabs>
                <w:tab w:val="left" w:pos="125"/>
                <w:tab w:val="left" w:pos="4316"/>
              </w:tabs>
              <w:spacing w:before="0" w:after="0" w:line="240" w:lineRule="auto"/>
              <w:ind w:left="-17" w:firstLine="0"/>
              <w:rPr>
                <w:color w:val="000000"/>
                <w:sz w:val="20"/>
                <w:szCs w:val="20"/>
              </w:rPr>
            </w:pPr>
            <w:r w:rsidRPr="006E02F9">
              <w:rPr>
                <w:color w:val="000000"/>
                <w:sz w:val="20"/>
                <w:szCs w:val="20"/>
              </w:rPr>
              <w:t>м.п.</w:t>
            </w:r>
          </w:p>
          <w:p w:rsidR="004F628F" w:rsidRPr="00760A9A" w:rsidRDefault="004F628F" w:rsidP="006805BB">
            <w:pPr>
              <w:tabs>
                <w:tab w:val="left" w:pos="125"/>
                <w:tab w:val="left" w:pos="4212"/>
                <w:tab w:val="left" w:pos="4316"/>
              </w:tabs>
              <w:spacing w:before="0" w:after="0" w:line="240" w:lineRule="auto"/>
              <w:ind w:left="284" w:firstLine="0"/>
              <w:rPr>
                <w:color w:val="000000"/>
                <w:sz w:val="20"/>
                <w:szCs w:val="20"/>
              </w:rPr>
            </w:pPr>
          </w:p>
          <w:p w:rsidR="004F628F" w:rsidRPr="00760A9A" w:rsidRDefault="004F628F" w:rsidP="006805BB">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6874D1">
        <w:rPr>
          <w:sz w:val="19"/>
          <w:szCs w:val="19"/>
        </w:rPr>
        <w:t>1</w:t>
      </w:r>
      <w:r w:rsidR="00970D1B">
        <w:rPr>
          <w:sz w:val="19"/>
          <w:szCs w:val="19"/>
        </w:rPr>
        <w:t>41</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684DD1" w:rsidRDefault="00684DD1"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proofErr w:type="gramStart"/>
      <w:r w:rsidRPr="00684DD1">
        <w:rPr>
          <w:color w:val="000000"/>
          <w:sz w:val="19"/>
          <w:szCs w:val="19"/>
        </w:rPr>
        <w:t>Поставляемый товар должен быть</w:t>
      </w:r>
      <w:r w:rsidR="009E0010">
        <w:rPr>
          <w:color w:val="000000"/>
          <w:sz w:val="19"/>
          <w:szCs w:val="19"/>
        </w:rPr>
        <w:t xml:space="preserve"> новым, произведен не ранее 2026</w:t>
      </w:r>
      <w:r w:rsidRPr="00684DD1">
        <w:rPr>
          <w:color w:val="000000"/>
          <w:sz w:val="19"/>
          <w:szCs w:val="19"/>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84DD1">
        <w:rPr>
          <w:color w:val="000000"/>
          <w:sz w:val="19"/>
          <w:szCs w:val="19"/>
        </w:rPr>
        <w:t xml:space="preserve"> </w:t>
      </w:r>
      <w:proofErr w:type="gramStart"/>
      <w:r w:rsidRPr="00684DD1">
        <w:rPr>
          <w:color w:val="000000"/>
          <w:sz w:val="19"/>
          <w:szCs w:val="19"/>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84DD1">
        <w:rPr>
          <w:color w:val="000000"/>
          <w:sz w:val="19"/>
          <w:szCs w:val="19"/>
        </w:rPr>
        <w:t>ГОСТам</w:t>
      </w:r>
      <w:proofErr w:type="spellEnd"/>
      <w:r w:rsidRPr="00684DD1">
        <w:rPr>
          <w:color w:val="000000"/>
          <w:sz w:val="19"/>
          <w:szCs w:val="19"/>
        </w:rPr>
        <w:t xml:space="preserve"> и/или техническим условиям (ТУ) на данный</w:t>
      </w:r>
      <w:proofErr w:type="gramEnd"/>
      <w:r w:rsidRPr="00684DD1">
        <w:rPr>
          <w:color w:val="000000"/>
          <w:sz w:val="19"/>
          <w:szCs w:val="19"/>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 xml:space="preserve">Поставка Товара осуществляется по адресу: </w:t>
      </w:r>
      <w:proofErr w:type="gramStart"/>
      <w:r w:rsidR="00A24331" w:rsidRPr="00684DD1">
        <w:rPr>
          <w:color w:val="000000"/>
          <w:sz w:val="19"/>
          <w:szCs w:val="19"/>
          <w:u w:val="single"/>
        </w:rPr>
        <w:t>г</w:t>
      </w:r>
      <w:proofErr w:type="gramEnd"/>
      <w:r w:rsidR="00A24331" w:rsidRPr="00684DD1">
        <w:rPr>
          <w:color w:val="000000"/>
          <w:sz w:val="19"/>
          <w:szCs w:val="19"/>
          <w:u w:val="single"/>
        </w:rPr>
        <w:t xml:space="preserve">. Нижневартовск, ул. Ленина, </w:t>
      </w:r>
      <w:r w:rsidR="006805BB">
        <w:rPr>
          <w:color w:val="000000"/>
          <w:sz w:val="19"/>
          <w:szCs w:val="19"/>
          <w:u w:val="single"/>
        </w:rPr>
        <w:t>56</w:t>
      </w:r>
      <w:r w:rsidR="00D272DF" w:rsidRPr="00684DD1">
        <w:rPr>
          <w:color w:val="000000"/>
          <w:sz w:val="19"/>
          <w:szCs w:val="19"/>
          <w:u w:val="single"/>
        </w:rPr>
        <w:t xml:space="preserve">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8C2C21">
        <w:rPr>
          <w:bCs/>
          <w:color w:val="000000"/>
          <w:sz w:val="19"/>
          <w:szCs w:val="19"/>
          <w:u w:val="single"/>
        </w:rPr>
        <w:t>до «</w:t>
      </w:r>
      <w:r w:rsidR="00970D1B">
        <w:rPr>
          <w:bCs/>
          <w:color w:val="000000"/>
          <w:sz w:val="19"/>
          <w:szCs w:val="19"/>
          <w:u w:val="single"/>
        </w:rPr>
        <w:t>30</w:t>
      </w:r>
      <w:r w:rsidR="00D272DF" w:rsidRPr="00684DD1">
        <w:rPr>
          <w:bCs/>
          <w:color w:val="000000"/>
          <w:sz w:val="19"/>
          <w:szCs w:val="19"/>
          <w:u w:val="single"/>
        </w:rPr>
        <w:t xml:space="preserve">» </w:t>
      </w:r>
      <w:r w:rsidR="006805BB">
        <w:rPr>
          <w:bCs/>
          <w:color w:val="000000"/>
          <w:sz w:val="19"/>
          <w:szCs w:val="19"/>
          <w:u w:val="single"/>
        </w:rPr>
        <w:t xml:space="preserve">сентября  </w:t>
      </w:r>
      <w:r w:rsidR="00D272DF" w:rsidRPr="00684DD1">
        <w:rPr>
          <w:bCs/>
          <w:color w:val="000000"/>
          <w:sz w:val="19"/>
          <w:szCs w:val="19"/>
          <w:u w:val="single"/>
        </w:rPr>
        <w:t>2026 года</w:t>
      </w:r>
      <w:r w:rsidRPr="00684DD1">
        <w:rPr>
          <w:color w:val="000000"/>
          <w:sz w:val="19"/>
          <w:szCs w:val="19"/>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84DD1">
        <w:rPr>
          <w:sz w:val="19"/>
          <w:szCs w:val="19"/>
        </w:rPr>
        <w:t>.</w:t>
      </w:r>
      <w:r w:rsidR="00AC6C96" w:rsidRPr="00684DD1">
        <w:rPr>
          <w:sz w:val="19"/>
          <w:szCs w:val="19"/>
        </w:rPr>
        <w:t xml:space="preserve"> </w:t>
      </w:r>
      <w:proofErr w:type="gramStart"/>
      <w:r w:rsidR="00AC6C96" w:rsidRPr="00684DD1">
        <w:rPr>
          <w:sz w:val="19"/>
          <w:szCs w:val="19"/>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roofErr w:type="gramEnd"/>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w:t>
      </w:r>
      <w:proofErr w:type="spellStart"/>
      <w:r w:rsidRPr="00684DD1">
        <w:rPr>
          <w:color w:val="000000"/>
          <w:sz w:val="19"/>
          <w:szCs w:val="19"/>
        </w:rPr>
        <w:t>энергоэффективность</w:t>
      </w:r>
      <w:proofErr w:type="spellEnd"/>
      <w:r w:rsidRPr="00684DD1">
        <w:rPr>
          <w:color w:val="000000"/>
          <w:sz w:val="19"/>
          <w:szCs w:val="19"/>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Гарантийный срок должен составлять не менее 12 календарных месяцев </w:t>
      </w:r>
      <w:proofErr w:type="gramStart"/>
      <w:r w:rsidRPr="00684DD1">
        <w:rPr>
          <w:color w:val="000000"/>
          <w:sz w:val="19"/>
          <w:szCs w:val="19"/>
        </w:rPr>
        <w:t>с даты поставки</w:t>
      </w:r>
      <w:proofErr w:type="gramEnd"/>
      <w:r w:rsidRPr="00684DD1">
        <w:rPr>
          <w:color w:val="000000"/>
          <w:sz w:val="19"/>
          <w:szCs w:val="19"/>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0F5896"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6"/>
          <w:szCs w:val="16"/>
        </w:rPr>
      </w:pPr>
      <w:r w:rsidRPr="000F5896">
        <w:rPr>
          <w:rFonts w:eastAsia="HelveticaLTStd-Bold"/>
          <w:b/>
          <w:bCs/>
          <w:color w:val="000000"/>
          <w:sz w:val="16"/>
          <w:szCs w:val="16"/>
        </w:rPr>
        <w:t>Технические характеристики товара</w:t>
      </w:r>
      <w:r w:rsidRPr="000F5896">
        <w:rPr>
          <w:b/>
          <w:i/>
          <w:sz w:val="16"/>
          <w:szCs w:val="16"/>
          <w:u w:val="single"/>
        </w:rPr>
        <w:t xml:space="preserve"> </w:t>
      </w:r>
    </w:p>
    <w:tbl>
      <w:tblPr>
        <w:tblStyle w:val="aff8"/>
        <w:tblW w:w="10206" w:type="dxa"/>
        <w:tblInd w:w="108" w:type="dxa"/>
        <w:tblLayout w:type="fixed"/>
        <w:tblLook w:val="04A0"/>
      </w:tblPr>
      <w:tblGrid>
        <w:gridCol w:w="567"/>
        <w:gridCol w:w="3544"/>
        <w:gridCol w:w="4820"/>
        <w:gridCol w:w="567"/>
        <w:gridCol w:w="708"/>
      </w:tblGrid>
      <w:tr w:rsidR="00BF73BB" w:rsidRPr="00A37353" w:rsidTr="00A37353">
        <w:trPr>
          <w:trHeight w:val="492"/>
        </w:trPr>
        <w:tc>
          <w:tcPr>
            <w:tcW w:w="567" w:type="dxa"/>
          </w:tcPr>
          <w:p w:rsidR="00BF73BB" w:rsidRPr="00A37353" w:rsidRDefault="00BF73BB" w:rsidP="00061EA6">
            <w:pPr>
              <w:spacing w:before="0" w:after="0" w:line="240" w:lineRule="auto"/>
              <w:ind w:firstLine="0"/>
              <w:rPr>
                <w:rFonts w:ascii="Times New Roman" w:hAnsi="Times New Roman"/>
                <w:b/>
                <w:sz w:val="18"/>
                <w:szCs w:val="18"/>
              </w:rPr>
            </w:pPr>
            <w:r w:rsidRPr="00A37353">
              <w:rPr>
                <w:rFonts w:ascii="Times New Roman" w:hAnsi="Times New Roman"/>
                <w:b/>
                <w:sz w:val="18"/>
                <w:szCs w:val="18"/>
              </w:rPr>
              <w:t>№</w:t>
            </w:r>
          </w:p>
        </w:tc>
        <w:tc>
          <w:tcPr>
            <w:tcW w:w="3544" w:type="dxa"/>
          </w:tcPr>
          <w:p w:rsidR="00BF73BB" w:rsidRPr="00A37353" w:rsidRDefault="00BF73BB" w:rsidP="00061EA6">
            <w:pPr>
              <w:spacing w:before="0" w:after="0" w:line="240" w:lineRule="auto"/>
              <w:rPr>
                <w:rFonts w:ascii="Times New Roman" w:hAnsi="Times New Roman"/>
                <w:b/>
                <w:sz w:val="18"/>
                <w:szCs w:val="18"/>
              </w:rPr>
            </w:pPr>
            <w:r w:rsidRPr="00A37353">
              <w:rPr>
                <w:rFonts w:ascii="Times New Roman" w:hAnsi="Times New Roman"/>
                <w:b/>
                <w:sz w:val="18"/>
                <w:szCs w:val="18"/>
              </w:rPr>
              <w:t>Наименование</w:t>
            </w:r>
          </w:p>
        </w:tc>
        <w:tc>
          <w:tcPr>
            <w:tcW w:w="4820" w:type="dxa"/>
          </w:tcPr>
          <w:p w:rsidR="00BF73BB" w:rsidRPr="00A37353" w:rsidRDefault="00BF73BB" w:rsidP="00061EA6">
            <w:pPr>
              <w:spacing w:before="0" w:after="0" w:line="240" w:lineRule="auto"/>
              <w:rPr>
                <w:rFonts w:ascii="Times New Roman" w:hAnsi="Times New Roman"/>
                <w:b/>
                <w:sz w:val="18"/>
                <w:szCs w:val="18"/>
              </w:rPr>
            </w:pPr>
            <w:r w:rsidRPr="00A37353">
              <w:rPr>
                <w:rFonts w:ascii="Times New Roman" w:hAnsi="Times New Roman"/>
                <w:b/>
                <w:sz w:val="18"/>
                <w:szCs w:val="18"/>
              </w:rPr>
              <w:t>Технические характеристики</w:t>
            </w:r>
          </w:p>
          <w:p w:rsidR="00BF73BB" w:rsidRPr="00A37353" w:rsidRDefault="00BF73BB" w:rsidP="00061EA6">
            <w:pPr>
              <w:spacing w:before="0" w:after="0" w:line="240" w:lineRule="auto"/>
              <w:jc w:val="center"/>
              <w:rPr>
                <w:rFonts w:ascii="Times New Roman" w:hAnsi="Times New Roman"/>
                <w:b/>
                <w:sz w:val="18"/>
                <w:szCs w:val="18"/>
              </w:rPr>
            </w:pPr>
          </w:p>
        </w:tc>
        <w:tc>
          <w:tcPr>
            <w:tcW w:w="567" w:type="dxa"/>
          </w:tcPr>
          <w:p w:rsidR="00BF73BB" w:rsidRPr="00A37353" w:rsidRDefault="00BF73BB" w:rsidP="00061EA6">
            <w:pPr>
              <w:spacing w:before="0" w:after="0" w:line="240" w:lineRule="auto"/>
              <w:ind w:firstLine="0"/>
              <w:rPr>
                <w:rFonts w:ascii="Times New Roman" w:hAnsi="Times New Roman"/>
                <w:b/>
                <w:sz w:val="18"/>
                <w:szCs w:val="18"/>
              </w:rPr>
            </w:pPr>
            <w:proofErr w:type="spellStart"/>
            <w:r w:rsidRPr="00A37353">
              <w:rPr>
                <w:rFonts w:ascii="Times New Roman" w:hAnsi="Times New Roman"/>
                <w:b/>
                <w:sz w:val="18"/>
                <w:szCs w:val="18"/>
              </w:rPr>
              <w:t>Ед</w:t>
            </w:r>
            <w:proofErr w:type="gramStart"/>
            <w:r w:rsidRPr="00A37353">
              <w:rPr>
                <w:rFonts w:ascii="Times New Roman" w:hAnsi="Times New Roman"/>
                <w:b/>
                <w:sz w:val="18"/>
                <w:szCs w:val="18"/>
              </w:rPr>
              <w:t>.и</w:t>
            </w:r>
            <w:proofErr w:type="gramEnd"/>
            <w:r w:rsidRPr="00A37353">
              <w:rPr>
                <w:rFonts w:ascii="Times New Roman" w:hAnsi="Times New Roman"/>
                <w:b/>
                <w:sz w:val="18"/>
                <w:szCs w:val="18"/>
              </w:rPr>
              <w:t>зм</w:t>
            </w:r>
            <w:proofErr w:type="spellEnd"/>
            <w:r w:rsidRPr="00A37353">
              <w:rPr>
                <w:rFonts w:ascii="Times New Roman" w:hAnsi="Times New Roman"/>
                <w:b/>
                <w:sz w:val="18"/>
                <w:szCs w:val="18"/>
              </w:rPr>
              <w:t>.</w:t>
            </w:r>
          </w:p>
        </w:tc>
        <w:tc>
          <w:tcPr>
            <w:tcW w:w="708" w:type="dxa"/>
          </w:tcPr>
          <w:p w:rsidR="00BF73BB" w:rsidRPr="00A37353" w:rsidRDefault="00BF73BB" w:rsidP="00061EA6">
            <w:pPr>
              <w:spacing w:before="0" w:after="0" w:line="240" w:lineRule="auto"/>
              <w:ind w:firstLine="0"/>
              <w:rPr>
                <w:rFonts w:ascii="Times New Roman" w:hAnsi="Times New Roman"/>
                <w:b/>
                <w:sz w:val="18"/>
                <w:szCs w:val="18"/>
              </w:rPr>
            </w:pPr>
            <w:r w:rsidRPr="00A37353">
              <w:rPr>
                <w:rFonts w:ascii="Times New Roman" w:hAnsi="Times New Roman"/>
                <w:b/>
                <w:sz w:val="18"/>
                <w:szCs w:val="18"/>
              </w:rPr>
              <w:t>Кол-во</w:t>
            </w:r>
          </w:p>
        </w:tc>
      </w:tr>
      <w:tr w:rsidR="00BF73BB" w:rsidRPr="00A37353" w:rsidTr="00A37353">
        <w:trPr>
          <w:trHeight w:val="504"/>
        </w:trPr>
        <w:tc>
          <w:tcPr>
            <w:tcW w:w="567" w:type="dxa"/>
          </w:tcPr>
          <w:p w:rsidR="00BF73BB" w:rsidRPr="00A37353" w:rsidRDefault="00BF73BB" w:rsidP="005D68B2">
            <w:pPr>
              <w:spacing w:before="0" w:after="0" w:line="240" w:lineRule="auto"/>
              <w:ind w:firstLine="0"/>
              <w:rPr>
                <w:rFonts w:ascii="Times New Roman" w:hAnsi="Times New Roman"/>
                <w:sz w:val="18"/>
                <w:szCs w:val="18"/>
              </w:rPr>
            </w:pPr>
            <w:r w:rsidRPr="00A37353">
              <w:rPr>
                <w:rFonts w:ascii="Times New Roman" w:hAnsi="Times New Roman"/>
                <w:sz w:val="18"/>
                <w:szCs w:val="18"/>
              </w:rPr>
              <w:t>1</w:t>
            </w:r>
          </w:p>
        </w:tc>
        <w:tc>
          <w:tcPr>
            <w:tcW w:w="3544" w:type="dxa"/>
          </w:tcPr>
          <w:p w:rsidR="005E6646" w:rsidRPr="00A37353" w:rsidRDefault="00970D1B" w:rsidP="00970D1B">
            <w:pPr>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Картридж лазерный </w:t>
            </w:r>
            <w:proofErr w:type="spellStart"/>
            <w:r w:rsidRPr="00A37353">
              <w:rPr>
                <w:rFonts w:ascii="Times New Roman" w:hAnsi="Times New Roman"/>
                <w:sz w:val="18"/>
                <w:szCs w:val="18"/>
              </w:rPr>
              <w:t>Kyocera</w:t>
            </w:r>
            <w:proofErr w:type="spellEnd"/>
            <w:r w:rsidRPr="00A37353">
              <w:rPr>
                <w:rFonts w:ascii="Times New Roman" w:hAnsi="Times New Roman"/>
                <w:sz w:val="18"/>
                <w:szCs w:val="18"/>
              </w:rPr>
              <w:t xml:space="preserve"> (3000 страниц, черный, оригинальный, TK-1120)  </w:t>
            </w:r>
          </w:p>
        </w:tc>
        <w:tc>
          <w:tcPr>
            <w:tcW w:w="4820" w:type="dxa"/>
          </w:tcPr>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 картридж</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Вид -  лазерный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Модель -  </w:t>
            </w:r>
            <w:proofErr w:type="spellStart"/>
            <w:r w:rsidRPr="00A37353">
              <w:rPr>
                <w:rFonts w:ascii="Times New Roman" w:hAnsi="Times New Roman"/>
                <w:sz w:val="18"/>
                <w:szCs w:val="18"/>
              </w:rPr>
              <w:t>Kyocera</w:t>
            </w:r>
            <w:proofErr w:type="spellEnd"/>
            <w:r w:rsidRPr="00A37353">
              <w:rPr>
                <w:rFonts w:ascii="Times New Roman" w:hAnsi="Times New Roman"/>
                <w:sz w:val="18"/>
                <w:szCs w:val="18"/>
              </w:rPr>
              <w:t xml:space="preserve"> TK-1120</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Цвет печати -  черный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Тип совместимости -  оригинальный Ресурс -  3000 </w:t>
            </w:r>
            <w:proofErr w:type="spellStart"/>
            <w:proofErr w:type="gramStart"/>
            <w:r w:rsidRPr="00A37353">
              <w:rPr>
                <w:rFonts w:ascii="Times New Roman" w:hAnsi="Times New Roman"/>
                <w:sz w:val="18"/>
                <w:szCs w:val="18"/>
              </w:rPr>
              <w:t>стр</w:t>
            </w:r>
            <w:proofErr w:type="spellEnd"/>
            <w:proofErr w:type="gramEnd"/>
          </w:p>
          <w:p w:rsidR="005148AD"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Наличие чипа -  есть</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Совместимые бренды -  </w:t>
            </w:r>
            <w:proofErr w:type="spellStart"/>
            <w:r w:rsidRPr="00A37353">
              <w:rPr>
                <w:rFonts w:ascii="Times New Roman" w:hAnsi="Times New Roman"/>
                <w:sz w:val="18"/>
                <w:szCs w:val="18"/>
              </w:rPr>
              <w:t>Kyocera</w:t>
            </w:r>
            <w:proofErr w:type="spellEnd"/>
          </w:p>
          <w:p w:rsidR="003768B1" w:rsidRPr="00A37353" w:rsidRDefault="00970D1B" w:rsidP="00970D1B">
            <w:pPr>
              <w:autoSpaceDE w:val="0"/>
              <w:autoSpaceDN w:val="0"/>
              <w:adjustRightInd w:val="0"/>
              <w:spacing w:before="0" w:after="0" w:line="240" w:lineRule="auto"/>
              <w:ind w:firstLine="0"/>
              <w:rPr>
                <w:rFonts w:ascii="Times New Roman" w:hAnsi="Times New Roman"/>
                <w:sz w:val="18"/>
                <w:szCs w:val="18"/>
                <w:lang w:val="en-US"/>
              </w:rPr>
            </w:pPr>
            <w:r w:rsidRPr="00A37353">
              <w:rPr>
                <w:rFonts w:ascii="Times New Roman" w:hAnsi="Times New Roman"/>
                <w:sz w:val="18"/>
                <w:szCs w:val="18"/>
              </w:rPr>
              <w:t xml:space="preserve">Поддерживаемые модели принтеров -  </w:t>
            </w:r>
            <w:r w:rsidRPr="00A37353">
              <w:rPr>
                <w:rFonts w:ascii="Times New Roman" w:hAnsi="Times New Roman"/>
                <w:sz w:val="18"/>
                <w:szCs w:val="18"/>
                <w:lang w:val="en-US"/>
              </w:rPr>
              <w:t>Kyocera</w:t>
            </w:r>
            <w:r w:rsidRPr="00A37353">
              <w:rPr>
                <w:rFonts w:ascii="Times New Roman" w:hAnsi="Times New Roman"/>
                <w:sz w:val="18"/>
                <w:szCs w:val="18"/>
              </w:rPr>
              <w:t xml:space="preserve"> </w:t>
            </w:r>
            <w:r w:rsidRPr="00A37353">
              <w:rPr>
                <w:rFonts w:ascii="Times New Roman" w:hAnsi="Times New Roman"/>
                <w:sz w:val="18"/>
                <w:szCs w:val="18"/>
                <w:lang w:val="en-US"/>
              </w:rPr>
              <w:t>FS</w:t>
            </w:r>
            <w:r w:rsidRPr="00A37353">
              <w:rPr>
                <w:rFonts w:ascii="Times New Roman" w:hAnsi="Times New Roman"/>
                <w:sz w:val="18"/>
                <w:szCs w:val="18"/>
              </w:rPr>
              <w:t>-1025</w:t>
            </w:r>
            <w:r w:rsidRPr="00A37353">
              <w:rPr>
                <w:rFonts w:ascii="Times New Roman" w:hAnsi="Times New Roman"/>
                <w:sz w:val="18"/>
                <w:szCs w:val="18"/>
                <w:lang w:val="en-US"/>
              </w:rPr>
              <w:t>MFP</w:t>
            </w:r>
            <w:r w:rsidRPr="00A37353">
              <w:rPr>
                <w:rFonts w:ascii="Times New Roman" w:hAnsi="Times New Roman"/>
                <w:sz w:val="18"/>
                <w:szCs w:val="18"/>
              </w:rPr>
              <w:t xml:space="preserve">, </w:t>
            </w:r>
            <w:r w:rsidRPr="00A37353">
              <w:rPr>
                <w:rFonts w:ascii="Times New Roman" w:hAnsi="Times New Roman"/>
                <w:sz w:val="18"/>
                <w:szCs w:val="18"/>
                <w:lang w:val="en-US"/>
              </w:rPr>
              <w:t>Kyocera</w:t>
            </w:r>
            <w:r w:rsidRPr="00A37353">
              <w:rPr>
                <w:rFonts w:ascii="Times New Roman" w:hAnsi="Times New Roman"/>
                <w:sz w:val="18"/>
                <w:szCs w:val="18"/>
              </w:rPr>
              <w:t xml:space="preserve"> </w:t>
            </w:r>
            <w:r w:rsidRPr="00A37353">
              <w:rPr>
                <w:rFonts w:ascii="Times New Roman" w:hAnsi="Times New Roman"/>
                <w:sz w:val="18"/>
                <w:szCs w:val="18"/>
                <w:lang w:val="en-US"/>
              </w:rPr>
              <w:t>FS</w:t>
            </w:r>
            <w:r w:rsidRPr="00A37353">
              <w:rPr>
                <w:rFonts w:ascii="Times New Roman" w:hAnsi="Times New Roman"/>
                <w:sz w:val="18"/>
                <w:szCs w:val="18"/>
              </w:rPr>
              <w:t>-1060</w:t>
            </w:r>
            <w:r w:rsidRPr="00A37353">
              <w:rPr>
                <w:rFonts w:ascii="Times New Roman" w:hAnsi="Times New Roman"/>
                <w:sz w:val="18"/>
                <w:szCs w:val="18"/>
                <w:lang w:val="en-US"/>
              </w:rPr>
              <w:t>DN</w:t>
            </w:r>
            <w:r w:rsidRPr="00A37353">
              <w:rPr>
                <w:rFonts w:ascii="Times New Roman" w:hAnsi="Times New Roman"/>
                <w:sz w:val="18"/>
                <w:szCs w:val="18"/>
              </w:rPr>
              <w:t xml:space="preserve">, </w:t>
            </w:r>
            <w:r w:rsidRPr="00A37353">
              <w:rPr>
                <w:rFonts w:ascii="Times New Roman" w:hAnsi="Times New Roman"/>
                <w:sz w:val="18"/>
                <w:szCs w:val="18"/>
                <w:lang w:val="en-US"/>
              </w:rPr>
              <w:t>Kyocera</w:t>
            </w:r>
            <w:r w:rsidRPr="00A37353">
              <w:rPr>
                <w:rFonts w:ascii="Times New Roman" w:hAnsi="Times New Roman"/>
                <w:sz w:val="18"/>
                <w:szCs w:val="18"/>
              </w:rPr>
              <w:t xml:space="preserve"> </w:t>
            </w:r>
            <w:r w:rsidRPr="00A37353">
              <w:rPr>
                <w:rFonts w:ascii="Times New Roman" w:hAnsi="Times New Roman"/>
                <w:sz w:val="18"/>
                <w:szCs w:val="18"/>
                <w:lang w:val="en-US"/>
              </w:rPr>
              <w:t>FS</w:t>
            </w:r>
            <w:r w:rsidRPr="00A37353">
              <w:rPr>
                <w:rFonts w:ascii="Times New Roman" w:hAnsi="Times New Roman"/>
                <w:sz w:val="18"/>
                <w:szCs w:val="18"/>
              </w:rPr>
              <w:t>-1125</w:t>
            </w:r>
            <w:r w:rsidRPr="00A37353">
              <w:rPr>
                <w:rFonts w:ascii="Times New Roman" w:hAnsi="Times New Roman"/>
                <w:sz w:val="18"/>
                <w:szCs w:val="18"/>
                <w:lang w:val="en-US"/>
              </w:rPr>
              <w:t>MFP</w:t>
            </w:r>
          </w:p>
        </w:tc>
        <w:tc>
          <w:tcPr>
            <w:tcW w:w="567" w:type="dxa"/>
          </w:tcPr>
          <w:p w:rsidR="00BF73BB" w:rsidRPr="00A37353" w:rsidRDefault="00CC536E" w:rsidP="00012011">
            <w:pPr>
              <w:spacing w:before="0" w:after="0" w:line="240" w:lineRule="auto"/>
              <w:ind w:firstLine="0"/>
              <w:jc w:val="center"/>
              <w:rPr>
                <w:rFonts w:ascii="Times New Roman" w:hAnsi="Times New Roman"/>
                <w:sz w:val="18"/>
                <w:szCs w:val="18"/>
              </w:rPr>
            </w:pPr>
            <w:proofErr w:type="spellStart"/>
            <w:proofErr w:type="gramStart"/>
            <w:r w:rsidRPr="00A37353">
              <w:rPr>
                <w:rFonts w:ascii="Times New Roman" w:hAnsi="Times New Roman"/>
                <w:sz w:val="18"/>
                <w:szCs w:val="18"/>
              </w:rPr>
              <w:t>шт</w:t>
            </w:r>
            <w:proofErr w:type="spellEnd"/>
            <w:proofErr w:type="gramEnd"/>
          </w:p>
        </w:tc>
        <w:tc>
          <w:tcPr>
            <w:tcW w:w="708" w:type="dxa"/>
          </w:tcPr>
          <w:p w:rsidR="00BF73BB" w:rsidRPr="00A37353" w:rsidRDefault="00970D1B" w:rsidP="00012011">
            <w:pPr>
              <w:spacing w:before="0" w:after="0" w:line="240" w:lineRule="auto"/>
              <w:ind w:firstLine="0"/>
              <w:jc w:val="center"/>
              <w:rPr>
                <w:rFonts w:ascii="Times New Roman" w:hAnsi="Times New Roman"/>
                <w:sz w:val="18"/>
                <w:szCs w:val="18"/>
              </w:rPr>
            </w:pPr>
            <w:r w:rsidRPr="00A37353">
              <w:rPr>
                <w:rFonts w:ascii="Times New Roman" w:hAnsi="Times New Roman"/>
                <w:sz w:val="18"/>
                <w:szCs w:val="18"/>
              </w:rPr>
              <w:t>2</w:t>
            </w:r>
          </w:p>
        </w:tc>
      </w:tr>
      <w:tr w:rsidR="006805BB" w:rsidRPr="00A37353" w:rsidTr="00A37353">
        <w:trPr>
          <w:trHeight w:val="504"/>
        </w:trPr>
        <w:tc>
          <w:tcPr>
            <w:tcW w:w="567" w:type="dxa"/>
          </w:tcPr>
          <w:p w:rsidR="006805BB" w:rsidRPr="00A37353" w:rsidRDefault="006805BB" w:rsidP="005D68B2">
            <w:pPr>
              <w:spacing w:before="0" w:after="0" w:line="240" w:lineRule="auto"/>
              <w:ind w:firstLine="0"/>
              <w:rPr>
                <w:rFonts w:ascii="Times New Roman" w:hAnsi="Times New Roman"/>
                <w:sz w:val="18"/>
                <w:szCs w:val="18"/>
              </w:rPr>
            </w:pPr>
            <w:r w:rsidRPr="00A37353">
              <w:rPr>
                <w:rFonts w:ascii="Times New Roman" w:hAnsi="Times New Roman"/>
                <w:sz w:val="18"/>
                <w:szCs w:val="18"/>
              </w:rPr>
              <w:t>2</w:t>
            </w:r>
          </w:p>
        </w:tc>
        <w:tc>
          <w:tcPr>
            <w:tcW w:w="3544" w:type="dxa"/>
          </w:tcPr>
          <w:p w:rsidR="006805BB" w:rsidRPr="00A37353" w:rsidRDefault="00970D1B" w:rsidP="00A37353">
            <w:pPr>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Картридж лазерный CACTUS (10200 страниц, черный, совместимый, CS-C070H) </w:t>
            </w:r>
          </w:p>
        </w:tc>
        <w:tc>
          <w:tcPr>
            <w:tcW w:w="4820" w:type="dxa"/>
          </w:tcPr>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  картридж</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Вид -  лазерный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Цвет печати -  черный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совместимости - совместимый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Ресурс - 10200 </w:t>
            </w:r>
            <w:proofErr w:type="spellStart"/>
            <w:proofErr w:type="gramStart"/>
            <w:r w:rsidRPr="00A37353">
              <w:rPr>
                <w:rFonts w:ascii="Times New Roman" w:hAnsi="Times New Roman"/>
                <w:sz w:val="18"/>
                <w:szCs w:val="18"/>
              </w:rPr>
              <w:t>стр</w:t>
            </w:r>
            <w:proofErr w:type="spellEnd"/>
            <w:proofErr w:type="gramEnd"/>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Наличие чипа -  есть</w:t>
            </w:r>
          </w:p>
          <w:p w:rsidR="003768B1" w:rsidRPr="00A37353" w:rsidRDefault="00970D1B" w:rsidP="00970D1B">
            <w:pPr>
              <w:autoSpaceDE w:val="0"/>
              <w:autoSpaceDN w:val="0"/>
              <w:adjustRightInd w:val="0"/>
              <w:spacing w:before="0" w:after="0" w:line="240" w:lineRule="auto"/>
              <w:ind w:firstLine="0"/>
              <w:rPr>
                <w:rFonts w:ascii="Times New Roman" w:hAnsi="Times New Roman"/>
                <w:sz w:val="18"/>
                <w:szCs w:val="18"/>
                <w:lang w:val="en-US"/>
              </w:rPr>
            </w:pPr>
            <w:r w:rsidRPr="00A37353">
              <w:rPr>
                <w:rFonts w:ascii="Times New Roman" w:hAnsi="Times New Roman"/>
                <w:sz w:val="18"/>
                <w:szCs w:val="18"/>
              </w:rPr>
              <w:lastRenderedPageBreak/>
              <w:t xml:space="preserve">Поддерживаемые модели принтеров -  </w:t>
            </w:r>
            <w:r w:rsidRPr="00A37353">
              <w:rPr>
                <w:rFonts w:ascii="Times New Roman" w:hAnsi="Times New Roman"/>
                <w:sz w:val="18"/>
                <w:szCs w:val="18"/>
                <w:lang w:val="en-US"/>
              </w:rPr>
              <w:t>Canon</w:t>
            </w:r>
            <w:r w:rsidRPr="00A37353">
              <w:rPr>
                <w:rFonts w:ascii="Times New Roman" w:hAnsi="Times New Roman"/>
                <w:sz w:val="18"/>
                <w:szCs w:val="18"/>
              </w:rPr>
              <w:t xml:space="preserve"> </w:t>
            </w:r>
            <w:proofErr w:type="spellStart"/>
            <w:r w:rsidRPr="00A37353">
              <w:rPr>
                <w:rFonts w:ascii="Times New Roman" w:hAnsi="Times New Roman"/>
                <w:sz w:val="18"/>
                <w:szCs w:val="18"/>
                <w:lang w:val="en-US"/>
              </w:rPr>
              <w:t>i</w:t>
            </w:r>
            <w:proofErr w:type="spellEnd"/>
            <w:r w:rsidRPr="00A37353">
              <w:rPr>
                <w:rFonts w:ascii="Times New Roman" w:hAnsi="Times New Roman"/>
                <w:sz w:val="18"/>
                <w:szCs w:val="18"/>
              </w:rPr>
              <w:t>-</w:t>
            </w:r>
            <w:r w:rsidRPr="00A37353">
              <w:rPr>
                <w:rFonts w:ascii="Times New Roman" w:hAnsi="Times New Roman"/>
                <w:sz w:val="18"/>
                <w:szCs w:val="18"/>
                <w:lang w:val="en-US"/>
              </w:rPr>
              <w:t>SENSYS</w:t>
            </w:r>
            <w:r w:rsidRPr="00A37353">
              <w:rPr>
                <w:rFonts w:ascii="Times New Roman" w:hAnsi="Times New Roman"/>
                <w:sz w:val="18"/>
                <w:szCs w:val="18"/>
              </w:rPr>
              <w:t xml:space="preserve"> </w:t>
            </w:r>
            <w:r w:rsidRPr="00A37353">
              <w:rPr>
                <w:rFonts w:ascii="Times New Roman" w:hAnsi="Times New Roman"/>
                <w:sz w:val="18"/>
                <w:szCs w:val="18"/>
                <w:lang w:val="en-US"/>
              </w:rPr>
              <w:t>MF</w:t>
            </w:r>
            <w:r w:rsidRPr="00A37353">
              <w:rPr>
                <w:rFonts w:ascii="Times New Roman" w:hAnsi="Times New Roman"/>
                <w:sz w:val="18"/>
                <w:szCs w:val="18"/>
              </w:rPr>
              <w:t>461</w:t>
            </w:r>
            <w:proofErr w:type="spellStart"/>
            <w:r w:rsidRPr="00A37353">
              <w:rPr>
                <w:rFonts w:ascii="Times New Roman" w:hAnsi="Times New Roman"/>
                <w:sz w:val="18"/>
                <w:szCs w:val="18"/>
                <w:lang w:val="en-US"/>
              </w:rPr>
              <w:t>dw</w:t>
            </w:r>
            <w:proofErr w:type="spellEnd"/>
            <w:r w:rsidRPr="00A37353">
              <w:rPr>
                <w:rFonts w:ascii="Times New Roman" w:hAnsi="Times New Roman"/>
                <w:sz w:val="18"/>
                <w:szCs w:val="18"/>
              </w:rPr>
              <w:t xml:space="preserve">, </w:t>
            </w:r>
            <w:r w:rsidRPr="00A37353">
              <w:rPr>
                <w:rFonts w:ascii="Times New Roman" w:hAnsi="Times New Roman"/>
                <w:sz w:val="18"/>
                <w:szCs w:val="18"/>
                <w:lang w:val="en-US"/>
              </w:rPr>
              <w:t>Canon</w:t>
            </w:r>
            <w:r w:rsidRPr="00A37353">
              <w:rPr>
                <w:rFonts w:ascii="Times New Roman" w:hAnsi="Times New Roman"/>
                <w:sz w:val="18"/>
                <w:szCs w:val="18"/>
              </w:rPr>
              <w:t xml:space="preserve"> </w:t>
            </w:r>
            <w:proofErr w:type="spellStart"/>
            <w:r w:rsidRPr="00A37353">
              <w:rPr>
                <w:rFonts w:ascii="Times New Roman" w:hAnsi="Times New Roman"/>
                <w:sz w:val="18"/>
                <w:szCs w:val="18"/>
                <w:lang w:val="en-US"/>
              </w:rPr>
              <w:t>i</w:t>
            </w:r>
            <w:proofErr w:type="spellEnd"/>
            <w:r w:rsidRPr="00A37353">
              <w:rPr>
                <w:rFonts w:ascii="Times New Roman" w:hAnsi="Times New Roman"/>
                <w:sz w:val="18"/>
                <w:szCs w:val="18"/>
              </w:rPr>
              <w:t>-</w:t>
            </w:r>
            <w:r w:rsidRPr="00A37353">
              <w:rPr>
                <w:rFonts w:ascii="Times New Roman" w:hAnsi="Times New Roman"/>
                <w:sz w:val="18"/>
                <w:szCs w:val="18"/>
                <w:lang w:val="en-US"/>
              </w:rPr>
              <w:t>SENSYS</w:t>
            </w:r>
            <w:r w:rsidRPr="00A37353">
              <w:rPr>
                <w:rFonts w:ascii="Times New Roman" w:hAnsi="Times New Roman"/>
                <w:sz w:val="18"/>
                <w:szCs w:val="18"/>
              </w:rPr>
              <w:t xml:space="preserve"> </w:t>
            </w:r>
            <w:r w:rsidRPr="00A37353">
              <w:rPr>
                <w:rFonts w:ascii="Times New Roman" w:hAnsi="Times New Roman"/>
                <w:sz w:val="18"/>
                <w:szCs w:val="18"/>
                <w:lang w:val="en-US"/>
              </w:rPr>
              <w:t>MF</w:t>
            </w:r>
            <w:r w:rsidRPr="00A37353">
              <w:rPr>
                <w:rFonts w:ascii="Times New Roman" w:hAnsi="Times New Roman"/>
                <w:sz w:val="18"/>
                <w:szCs w:val="18"/>
              </w:rPr>
              <w:t>463</w:t>
            </w:r>
            <w:proofErr w:type="spellStart"/>
            <w:r w:rsidRPr="00A37353">
              <w:rPr>
                <w:rFonts w:ascii="Times New Roman" w:hAnsi="Times New Roman"/>
                <w:sz w:val="18"/>
                <w:szCs w:val="18"/>
                <w:lang w:val="en-US"/>
              </w:rPr>
              <w:t>dw</w:t>
            </w:r>
            <w:proofErr w:type="spellEnd"/>
          </w:p>
        </w:tc>
        <w:tc>
          <w:tcPr>
            <w:tcW w:w="567" w:type="dxa"/>
          </w:tcPr>
          <w:p w:rsidR="006805BB" w:rsidRPr="00A37353" w:rsidRDefault="00970D1B" w:rsidP="00012011">
            <w:pPr>
              <w:spacing w:before="0" w:after="0" w:line="240" w:lineRule="auto"/>
              <w:ind w:firstLine="0"/>
              <w:jc w:val="center"/>
              <w:rPr>
                <w:rFonts w:ascii="Times New Roman" w:hAnsi="Times New Roman"/>
                <w:sz w:val="18"/>
                <w:szCs w:val="18"/>
              </w:rPr>
            </w:pPr>
            <w:proofErr w:type="spellStart"/>
            <w:proofErr w:type="gramStart"/>
            <w:r w:rsidRPr="00A37353">
              <w:rPr>
                <w:rFonts w:ascii="Times New Roman" w:hAnsi="Times New Roman"/>
                <w:sz w:val="18"/>
                <w:szCs w:val="18"/>
              </w:rPr>
              <w:lastRenderedPageBreak/>
              <w:t>шт</w:t>
            </w:r>
            <w:proofErr w:type="spellEnd"/>
            <w:proofErr w:type="gramEnd"/>
          </w:p>
        </w:tc>
        <w:tc>
          <w:tcPr>
            <w:tcW w:w="708" w:type="dxa"/>
          </w:tcPr>
          <w:p w:rsidR="006805BB" w:rsidRPr="00A37353" w:rsidRDefault="00970D1B" w:rsidP="00012011">
            <w:pPr>
              <w:spacing w:before="0" w:after="0" w:line="240" w:lineRule="auto"/>
              <w:ind w:firstLine="0"/>
              <w:jc w:val="center"/>
              <w:rPr>
                <w:rFonts w:ascii="Times New Roman" w:hAnsi="Times New Roman"/>
                <w:sz w:val="18"/>
                <w:szCs w:val="18"/>
              </w:rPr>
            </w:pPr>
            <w:r w:rsidRPr="00A37353">
              <w:rPr>
                <w:rFonts w:ascii="Times New Roman" w:hAnsi="Times New Roman"/>
                <w:sz w:val="18"/>
                <w:szCs w:val="18"/>
              </w:rPr>
              <w:t>15</w:t>
            </w:r>
          </w:p>
        </w:tc>
      </w:tr>
      <w:tr w:rsidR="006805BB" w:rsidRPr="00A37353" w:rsidTr="00A37353">
        <w:trPr>
          <w:trHeight w:val="788"/>
        </w:trPr>
        <w:tc>
          <w:tcPr>
            <w:tcW w:w="567" w:type="dxa"/>
          </w:tcPr>
          <w:p w:rsidR="006805BB" w:rsidRPr="00A37353" w:rsidRDefault="006805BB" w:rsidP="005D68B2">
            <w:pPr>
              <w:spacing w:before="0" w:after="0" w:line="240" w:lineRule="auto"/>
              <w:ind w:firstLine="0"/>
              <w:rPr>
                <w:rFonts w:ascii="Times New Roman" w:hAnsi="Times New Roman"/>
                <w:sz w:val="18"/>
                <w:szCs w:val="18"/>
              </w:rPr>
            </w:pPr>
            <w:r w:rsidRPr="00A37353">
              <w:rPr>
                <w:rFonts w:ascii="Times New Roman" w:hAnsi="Times New Roman"/>
                <w:sz w:val="18"/>
                <w:szCs w:val="18"/>
              </w:rPr>
              <w:lastRenderedPageBreak/>
              <w:t>3</w:t>
            </w:r>
          </w:p>
        </w:tc>
        <w:tc>
          <w:tcPr>
            <w:tcW w:w="3544" w:type="dxa"/>
          </w:tcPr>
          <w:p w:rsidR="006805BB" w:rsidRPr="00A37353" w:rsidRDefault="00970D1B" w:rsidP="00970D1B">
            <w:pPr>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Картридж </w:t>
            </w:r>
            <w:proofErr w:type="gramStart"/>
            <w:r w:rsidRPr="00A37353">
              <w:rPr>
                <w:rFonts w:ascii="Times New Roman" w:hAnsi="Times New Roman"/>
                <w:sz w:val="18"/>
                <w:szCs w:val="18"/>
              </w:rPr>
              <w:t>лазерные</w:t>
            </w:r>
            <w:proofErr w:type="gramEnd"/>
            <w:r w:rsidRPr="00A37353">
              <w:rPr>
                <w:rFonts w:ascii="Times New Roman" w:hAnsi="Times New Roman"/>
                <w:sz w:val="18"/>
                <w:szCs w:val="18"/>
              </w:rPr>
              <w:t xml:space="preserve"> CACTUS (1200 страниц, черный, совместимый, CS-CE310A) </w:t>
            </w:r>
          </w:p>
        </w:tc>
        <w:tc>
          <w:tcPr>
            <w:tcW w:w="4820" w:type="dxa"/>
          </w:tcPr>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  картридж</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Вид -  лазерный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Цвет печати -  черный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совместимости -  совместимый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Ресурс -  1200 </w:t>
            </w:r>
            <w:proofErr w:type="spellStart"/>
            <w:proofErr w:type="gramStart"/>
            <w:r w:rsidRPr="00A37353">
              <w:rPr>
                <w:rFonts w:ascii="Times New Roman" w:hAnsi="Times New Roman"/>
                <w:sz w:val="18"/>
                <w:szCs w:val="18"/>
              </w:rPr>
              <w:t>стр</w:t>
            </w:r>
            <w:proofErr w:type="spellEnd"/>
            <w:proofErr w:type="gramEnd"/>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Наличие чипа -  есть</w:t>
            </w:r>
          </w:p>
          <w:p w:rsidR="006805BB" w:rsidRPr="00A37353" w:rsidRDefault="00970D1B" w:rsidP="00A37353">
            <w:pPr>
              <w:spacing w:before="0" w:after="0" w:line="240" w:lineRule="auto"/>
              <w:ind w:right="-284" w:firstLine="0"/>
              <w:jc w:val="left"/>
              <w:rPr>
                <w:rFonts w:ascii="Times New Roman" w:hAnsi="Times New Roman"/>
                <w:sz w:val="18"/>
                <w:szCs w:val="18"/>
              </w:rPr>
            </w:pPr>
            <w:r w:rsidRPr="00A37353">
              <w:rPr>
                <w:rFonts w:ascii="Times New Roman" w:hAnsi="Times New Roman"/>
                <w:sz w:val="18"/>
                <w:szCs w:val="18"/>
              </w:rPr>
              <w:t xml:space="preserve">Поддерживаемые модели принтеров  -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r w:rsidRPr="00A37353">
              <w:rPr>
                <w:rFonts w:ascii="Times New Roman" w:hAnsi="Times New Roman"/>
                <w:sz w:val="18"/>
                <w:szCs w:val="18"/>
                <w:lang w:val="en-US"/>
              </w:rPr>
              <w:t>a</w:t>
            </w:r>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proofErr w:type="spellStart"/>
            <w:r w:rsidRPr="00A37353">
              <w:rPr>
                <w:rFonts w:ascii="Times New Roman" w:hAnsi="Times New Roman"/>
                <w:sz w:val="18"/>
                <w:szCs w:val="18"/>
                <w:lang w:val="en-US"/>
              </w:rPr>
              <w:t>nw</w:t>
            </w:r>
            <w:proofErr w:type="spellEnd"/>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 xml:space="preserve">1012,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1025</w:t>
            </w:r>
          </w:p>
        </w:tc>
        <w:tc>
          <w:tcPr>
            <w:tcW w:w="567" w:type="dxa"/>
          </w:tcPr>
          <w:p w:rsidR="006805BB" w:rsidRPr="00A37353" w:rsidRDefault="00970D1B" w:rsidP="00012011">
            <w:pPr>
              <w:spacing w:before="0" w:after="0" w:line="240" w:lineRule="auto"/>
              <w:ind w:firstLine="0"/>
              <w:jc w:val="center"/>
              <w:rPr>
                <w:rFonts w:ascii="Times New Roman" w:hAnsi="Times New Roman"/>
                <w:sz w:val="18"/>
                <w:szCs w:val="18"/>
              </w:rPr>
            </w:pPr>
            <w:proofErr w:type="spellStart"/>
            <w:proofErr w:type="gramStart"/>
            <w:r w:rsidRPr="00A37353">
              <w:rPr>
                <w:rFonts w:ascii="Times New Roman" w:hAnsi="Times New Roman"/>
                <w:sz w:val="18"/>
                <w:szCs w:val="18"/>
              </w:rPr>
              <w:t>шт</w:t>
            </w:r>
            <w:proofErr w:type="spellEnd"/>
            <w:proofErr w:type="gramEnd"/>
          </w:p>
        </w:tc>
        <w:tc>
          <w:tcPr>
            <w:tcW w:w="708" w:type="dxa"/>
          </w:tcPr>
          <w:p w:rsidR="006805BB" w:rsidRPr="00A37353" w:rsidRDefault="00B94844" w:rsidP="00012011">
            <w:pPr>
              <w:spacing w:before="0" w:after="0" w:line="240" w:lineRule="auto"/>
              <w:ind w:firstLine="0"/>
              <w:jc w:val="center"/>
              <w:rPr>
                <w:rFonts w:ascii="Times New Roman" w:hAnsi="Times New Roman"/>
                <w:sz w:val="18"/>
                <w:szCs w:val="18"/>
              </w:rPr>
            </w:pPr>
            <w:r w:rsidRPr="00A37353">
              <w:rPr>
                <w:rFonts w:ascii="Times New Roman" w:hAnsi="Times New Roman"/>
                <w:sz w:val="18"/>
                <w:szCs w:val="18"/>
              </w:rPr>
              <w:t>2</w:t>
            </w:r>
          </w:p>
        </w:tc>
      </w:tr>
      <w:tr w:rsidR="006805BB" w:rsidRPr="00A37353" w:rsidTr="00A37353">
        <w:trPr>
          <w:trHeight w:val="504"/>
        </w:trPr>
        <w:tc>
          <w:tcPr>
            <w:tcW w:w="567" w:type="dxa"/>
          </w:tcPr>
          <w:p w:rsidR="006805BB" w:rsidRPr="00A37353" w:rsidRDefault="006805BB" w:rsidP="005D68B2">
            <w:pPr>
              <w:spacing w:before="0" w:after="0" w:line="240" w:lineRule="auto"/>
              <w:ind w:firstLine="0"/>
              <w:rPr>
                <w:rFonts w:ascii="Times New Roman" w:hAnsi="Times New Roman"/>
                <w:sz w:val="18"/>
                <w:szCs w:val="18"/>
              </w:rPr>
            </w:pPr>
            <w:r w:rsidRPr="00A37353">
              <w:rPr>
                <w:rFonts w:ascii="Times New Roman" w:hAnsi="Times New Roman"/>
                <w:sz w:val="18"/>
                <w:szCs w:val="18"/>
              </w:rPr>
              <w:t>4</w:t>
            </w:r>
          </w:p>
        </w:tc>
        <w:tc>
          <w:tcPr>
            <w:tcW w:w="3544" w:type="dxa"/>
          </w:tcPr>
          <w:p w:rsidR="006805BB" w:rsidRPr="00A37353" w:rsidRDefault="00970D1B" w:rsidP="00970D1B">
            <w:pPr>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Картридж </w:t>
            </w:r>
            <w:proofErr w:type="gramStart"/>
            <w:r w:rsidRPr="00A37353">
              <w:rPr>
                <w:rFonts w:ascii="Times New Roman" w:hAnsi="Times New Roman"/>
                <w:sz w:val="18"/>
                <w:szCs w:val="18"/>
              </w:rPr>
              <w:t>лазерные</w:t>
            </w:r>
            <w:proofErr w:type="gramEnd"/>
            <w:r w:rsidRPr="00A37353">
              <w:rPr>
                <w:rFonts w:ascii="Times New Roman" w:hAnsi="Times New Roman"/>
                <w:sz w:val="18"/>
                <w:szCs w:val="18"/>
              </w:rPr>
              <w:t xml:space="preserve"> CACTUS (1000 страниц, </w:t>
            </w:r>
            <w:proofErr w:type="spellStart"/>
            <w:r w:rsidRPr="00A37353">
              <w:rPr>
                <w:rFonts w:ascii="Times New Roman" w:hAnsi="Times New Roman"/>
                <w:sz w:val="18"/>
                <w:szCs w:val="18"/>
              </w:rPr>
              <w:t>голубой</w:t>
            </w:r>
            <w:proofErr w:type="spellEnd"/>
            <w:r w:rsidRPr="00A37353">
              <w:rPr>
                <w:rFonts w:ascii="Times New Roman" w:hAnsi="Times New Roman"/>
                <w:sz w:val="18"/>
                <w:szCs w:val="18"/>
              </w:rPr>
              <w:t>, совместимый, CS-CE311A)</w:t>
            </w:r>
          </w:p>
        </w:tc>
        <w:tc>
          <w:tcPr>
            <w:tcW w:w="4820" w:type="dxa"/>
          </w:tcPr>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  картридж</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Вид -  лазерный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Цвет печати -  </w:t>
            </w:r>
            <w:proofErr w:type="spellStart"/>
            <w:r w:rsidRPr="00A37353">
              <w:rPr>
                <w:rFonts w:ascii="Times New Roman" w:hAnsi="Times New Roman"/>
                <w:sz w:val="18"/>
                <w:szCs w:val="18"/>
              </w:rPr>
              <w:t>голубой</w:t>
            </w:r>
            <w:proofErr w:type="spellEnd"/>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совместимости -  совместимый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Ресурс -  1000 </w:t>
            </w:r>
            <w:proofErr w:type="spellStart"/>
            <w:proofErr w:type="gramStart"/>
            <w:r w:rsidRPr="00A37353">
              <w:rPr>
                <w:rFonts w:ascii="Times New Roman" w:hAnsi="Times New Roman"/>
                <w:sz w:val="18"/>
                <w:szCs w:val="18"/>
              </w:rPr>
              <w:t>стр</w:t>
            </w:r>
            <w:proofErr w:type="spellEnd"/>
            <w:proofErr w:type="gramEnd"/>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Наличие чипа -  есть</w:t>
            </w:r>
          </w:p>
          <w:p w:rsidR="003768B1"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Поддерживаемые модели принтеров  -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r w:rsidRPr="00A37353">
              <w:rPr>
                <w:rFonts w:ascii="Times New Roman" w:hAnsi="Times New Roman"/>
                <w:sz w:val="18"/>
                <w:szCs w:val="18"/>
                <w:lang w:val="en-US"/>
              </w:rPr>
              <w:t>a</w:t>
            </w:r>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proofErr w:type="spellStart"/>
            <w:r w:rsidRPr="00A37353">
              <w:rPr>
                <w:rFonts w:ascii="Times New Roman" w:hAnsi="Times New Roman"/>
                <w:sz w:val="18"/>
                <w:szCs w:val="18"/>
                <w:lang w:val="en-US"/>
              </w:rPr>
              <w:t>nw</w:t>
            </w:r>
            <w:proofErr w:type="spellEnd"/>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 xml:space="preserve">1012,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1025</w:t>
            </w:r>
          </w:p>
        </w:tc>
        <w:tc>
          <w:tcPr>
            <w:tcW w:w="567" w:type="dxa"/>
          </w:tcPr>
          <w:p w:rsidR="006805BB" w:rsidRPr="00A37353" w:rsidRDefault="00970D1B" w:rsidP="00012011">
            <w:pPr>
              <w:spacing w:before="0" w:after="0" w:line="240" w:lineRule="auto"/>
              <w:ind w:firstLine="0"/>
              <w:jc w:val="center"/>
              <w:rPr>
                <w:rFonts w:ascii="Times New Roman" w:hAnsi="Times New Roman"/>
                <w:sz w:val="18"/>
                <w:szCs w:val="18"/>
              </w:rPr>
            </w:pPr>
            <w:proofErr w:type="spellStart"/>
            <w:proofErr w:type="gramStart"/>
            <w:r w:rsidRPr="00A37353">
              <w:rPr>
                <w:rFonts w:ascii="Times New Roman" w:hAnsi="Times New Roman"/>
                <w:sz w:val="18"/>
                <w:szCs w:val="18"/>
              </w:rPr>
              <w:t>шт</w:t>
            </w:r>
            <w:proofErr w:type="spellEnd"/>
            <w:proofErr w:type="gramEnd"/>
          </w:p>
        </w:tc>
        <w:tc>
          <w:tcPr>
            <w:tcW w:w="708" w:type="dxa"/>
          </w:tcPr>
          <w:p w:rsidR="006805BB" w:rsidRPr="00A37353" w:rsidRDefault="00970D1B" w:rsidP="00012011">
            <w:pPr>
              <w:spacing w:before="0" w:after="0" w:line="240" w:lineRule="auto"/>
              <w:ind w:firstLine="0"/>
              <w:jc w:val="center"/>
              <w:rPr>
                <w:rFonts w:ascii="Times New Roman" w:hAnsi="Times New Roman"/>
                <w:sz w:val="18"/>
                <w:szCs w:val="18"/>
              </w:rPr>
            </w:pPr>
            <w:r w:rsidRPr="00A37353">
              <w:rPr>
                <w:rFonts w:ascii="Times New Roman" w:hAnsi="Times New Roman"/>
                <w:sz w:val="18"/>
                <w:szCs w:val="18"/>
              </w:rPr>
              <w:t>2</w:t>
            </w:r>
          </w:p>
        </w:tc>
      </w:tr>
      <w:tr w:rsidR="006805BB" w:rsidRPr="00A37353" w:rsidTr="00A37353">
        <w:trPr>
          <w:trHeight w:val="504"/>
        </w:trPr>
        <w:tc>
          <w:tcPr>
            <w:tcW w:w="567" w:type="dxa"/>
          </w:tcPr>
          <w:p w:rsidR="006805BB" w:rsidRPr="00A37353" w:rsidRDefault="006805BB" w:rsidP="005D68B2">
            <w:pPr>
              <w:spacing w:before="0" w:after="0" w:line="240" w:lineRule="auto"/>
              <w:ind w:firstLine="0"/>
              <w:rPr>
                <w:rFonts w:ascii="Times New Roman" w:hAnsi="Times New Roman"/>
                <w:sz w:val="18"/>
                <w:szCs w:val="18"/>
              </w:rPr>
            </w:pPr>
            <w:r w:rsidRPr="00A37353">
              <w:rPr>
                <w:rFonts w:ascii="Times New Roman" w:hAnsi="Times New Roman"/>
                <w:sz w:val="18"/>
                <w:szCs w:val="18"/>
              </w:rPr>
              <w:t>5</w:t>
            </w:r>
          </w:p>
        </w:tc>
        <w:tc>
          <w:tcPr>
            <w:tcW w:w="3544" w:type="dxa"/>
          </w:tcPr>
          <w:p w:rsidR="00A37353" w:rsidRPr="00A37353" w:rsidRDefault="00A37353" w:rsidP="00A37353">
            <w:pPr>
              <w:pStyle w:val="ac"/>
              <w:spacing w:before="0" w:after="0" w:line="240" w:lineRule="auto"/>
              <w:ind w:left="-851" w:right="-284" w:hanging="142"/>
              <w:rPr>
                <w:rFonts w:ascii="Times New Roman" w:hAnsi="Times New Roman"/>
                <w:sz w:val="18"/>
                <w:szCs w:val="18"/>
              </w:rPr>
            </w:pPr>
            <w:r>
              <w:rPr>
                <w:rFonts w:ascii="Times New Roman" w:hAnsi="Times New Roman"/>
                <w:sz w:val="18"/>
                <w:szCs w:val="18"/>
              </w:rPr>
              <w:t xml:space="preserve">                     </w:t>
            </w:r>
            <w:r w:rsidR="00970D1B" w:rsidRPr="00A37353">
              <w:rPr>
                <w:rFonts w:ascii="Times New Roman" w:hAnsi="Times New Roman"/>
                <w:sz w:val="18"/>
                <w:szCs w:val="18"/>
              </w:rPr>
              <w:t xml:space="preserve">Картридж </w:t>
            </w:r>
            <w:proofErr w:type="gramStart"/>
            <w:r w:rsidR="00970D1B" w:rsidRPr="00A37353">
              <w:rPr>
                <w:rFonts w:ascii="Times New Roman" w:hAnsi="Times New Roman"/>
                <w:sz w:val="18"/>
                <w:szCs w:val="18"/>
              </w:rPr>
              <w:t>лазерные</w:t>
            </w:r>
            <w:proofErr w:type="gramEnd"/>
            <w:r w:rsidR="00970D1B" w:rsidRPr="00A37353">
              <w:rPr>
                <w:rFonts w:ascii="Times New Roman" w:hAnsi="Times New Roman"/>
                <w:sz w:val="18"/>
                <w:szCs w:val="18"/>
              </w:rPr>
              <w:t xml:space="preserve"> CACTUS</w:t>
            </w:r>
          </w:p>
          <w:p w:rsidR="006805BB" w:rsidRPr="00A37353" w:rsidRDefault="00970D1B" w:rsidP="00A37353">
            <w:pPr>
              <w:pStyle w:val="ac"/>
              <w:spacing w:before="0" w:after="0" w:line="240" w:lineRule="auto"/>
              <w:ind w:left="-851" w:right="-284" w:hanging="142"/>
              <w:rPr>
                <w:rFonts w:ascii="Times New Roman" w:hAnsi="Times New Roman"/>
                <w:sz w:val="18"/>
                <w:szCs w:val="18"/>
              </w:rPr>
            </w:pPr>
            <w:r w:rsidRPr="00A37353">
              <w:rPr>
                <w:rFonts w:ascii="Times New Roman" w:hAnsi="Times New Roman"/>
                <w:sz w:val="18"/>
                <w:szCs w:val="18"/>
              </w:rPr>
              <w:t xml:space="preserve">(1000 </w:t>
            </w:r>
            <w:r w:rsidR="00A37353">
              <w:rPr>
                <w:rFonts w:ascii="Times New Roman" w:hAnsi="Times New Roman"/>
                <w:sz w:val="18"/>
                <w:szCs w:val="18"/>
              </w:rPr>
              <w:t xml:space="preserve">           </w:t>
            </w:r>
            <w:r w:rsidRPr="00A37353">
              <w:rPr>
                <w:rFonts w:ascii="Times New Roman" w:hAnsi="Times New Roman"/>
                <w:sz w:val="18"/>
                <w:szCs w:val="18"/>
              </w:rPr>
              <w:t xml:space="preserve">страниц, </w:t>
            </w:r>
            <w:proofErr w:type="gramStart"/>
            <w:r w:rsidRPr="00A37353">
              <w:rPr>
                <w:rFonts w:ascii="Times New Roman" w:hAnsi="Times New Roman"/>
                <w:sz w:val="18"/>
                <w:szCs w:val="18"/>
              </w:rPr>
              <w:t>желтый</w:t>
            </w:r>
            <w:proofErr w:type="gramEnd"/>
            <w:r w:rsidRPr="00A37353">
              <w:rPr>
                <w:rFonts w:ascii="Times New Roman" w:hAnsi="Times New Roman"/>
                <w:sz w:val="18"/>
                <w:szCs w:val="18"/>
              </w:rPr>
              <w:t>, совместимый, CS-CE312A)</w:t>
            </w:r>
          </w:p>
        </w:tc>
        <w:tc>
          <w:tcPr>
            <w:tcW w:w="4820" w:type="dxa"/>
          </w:tcPr>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  картридж</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Вид -  лазерный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Цвет печати -  желтый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совместимости -  совместимый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Ресурс -  1000 </w:t>
            </w:r>
            <w:proofErr w:type="spellStart"/>
            <w:proofErr w:type="gramStart"/>
            <w:r w:rsidRPr="00A37353">
              <w:rPr>
                <w:rFonts w:ascii="Times New Roman" w:hAnsi="Times New Roman"/>
                <w:sz w:val="18"/>
                <w:szCs w:val="18"/>
              </w:rPr>
              <w:t>стр</w:t>
            </w:r>
            <w:proofErr w:type="spellEnd"/>
            <w:proofErr w:type="gramEnd"/>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Наличие чипа -  есть</w:t>
            </w:r>
          </w:p>
          <w:p w:rsidR="006805B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Поддерживаемые модели принтеров  -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r w:rsidRPr="00A37353">
              <w:rPr>
                <w:rFonts w:ascii="Times New Roman" w:hAnsi="Times New Roman"/>
                <w:sz w:val="18"/>
                <w:szCs w:val="18"/>
                <w:lang w:val="en-US"/>
              </w:rPr>
              <w:t>a</w:t>
            </w:r>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proofErr w:type="spellStart"/>
            <w:r w:rsidRPr="00A37353">
              <w:rPr>
                <w:rFonts w:ascii="Times New Roman" w:hAnsi="Times New Roman"/>
                <w:sz w:val="18"/>
                <w:szCs w:val="18"/>
                <w:lang w:val="en-US"/>
              </w:rPr>
              <w:t>nw</w:t>
            </w:r>
            <w:proofErr w:type="spellEnd"/>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 xml:space="preserve">1012,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1025</w:t>
            </w:r>
          </w:p>
        </w:tc>
        <w:tc>
          <w:tcPr>
            <w:tcW w:w="567" w:type="dxa"/>
          </w:tcPr>
          <w:p w:rsidR="006805BB" w:rsidRPr="00A37353" w:rsidRDefault="00970D1B" w:rsidP="00012011">
            <w:pPr>
              <w:spacing w:before="0" w:after="0" w:line="240" w:lineRule="auto"/>
              <w:ind w:firstLine="0"/>
              <w:jc w:val="center"/>
              <w:rPr>
                <w:rFonts w:ascii="Times New Roman" w:hAnsi="Times New Roman"/>
                <w:sz w:val="18"/>
                <w:szCs w:val="18"/>
              </w:rPr>
            </w:pPr>
            <w:proofErr w:type="spellStart"/>
            <w:proofErr w:type="gramStart"/>
            <w:r w:rsidRPr="00A37353">
              <w:rPr>
                <w:rFonts w:ascii="Times New Roman" w:hAnsi="Times New Roman"/>
                <w:sz w:val="18"/>
                <w:szCs w:val="18"/>
              </w:rPr>
              <w:t>шт</w:t>
            </w:r>
            <w:proofErr w:type="spellEnd"/>
            <w:proofErr w:type="gramEnd"/>
          </w:p>
        </w:tc>
        <w:tc>
          <w:tcPr>
            <w:tcW w:w="708" w:type="dxa"/>
          </w:tcPr>
          <w:p w:rsidR="006805BB" w:rsidRPr="00A37353" w:rsidRDefault="00970D1B" w:rsidP="00012011">
            <w:pPr>
              <w:spacing w:before="0" w:after="0" w:line="240" w:lineRule="auto"/>
              <w:ind w:firstLine="0"/>
              <w:jc w:val="center"/>
              <w:rPr>
                <w:rFonts w:ascii="Times New Roman" w:hAnsi="Times New Roman"/>
                <w:sz w:val="18"/>
                <w:szCs w:val="18"/>
              </w:rPr>
            </w:pPr>
            <w:r w:rsidRPr="00A37353">
              <w:rPr>
                <w:rFonts w:ascii="Times New Roman" w:hAnsi="Times New Roman"/>
                <w:sz w:val="18"/>
                <w:szCs w:val="18"/>
              </w:rPr>
              <w:t>2</w:t>
            </w:r>
          </w:p>
        </w:tc>
      </w:tr>
      <w:tr w:rsidR="006805BB" w:rsidRPr="00A37353" w:rsidTr="00A9765A">
        <w:trPr>
          <w:trHeight w:val="1882"/>
        </w:trPr>
        <w:tc>
          <w:tcPr>
            <w:tcW w:w="567" w:type="dxa"/>
          </w:tcPr>
          <w:p w:rsidR="006805BB" w:rsidRDefault="006805BB" w:rsidP="005D68B2">
            <w:pPr>
              <w:spacing w:before="0" w:after="0" w:line="240" w:lineRule="auto"/>
              <w:ind w:firstLine="0"/>
              <w:rPr>
                <w:rFonts w:ascii="Times New Roman" w:hAnsi="Times New Roman"/>
                <w:sz w:val="18"/>
                <w:szCs w:val="18"/>
              </w:rPr>
            </w:pPr>
            <w:r w:rsidRPr="00A37353">
              <w:rPr>
                <w:rFonts w:ascii="Times New Roman" w:hAnsi="Times New Roman"/>
                <w:sz w:val="18"/>
                <w:szCs w:val="18"/>
              </w:rPr>
              <w:t>6</w:t>
            </w: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Default="00A37353" w:rsidP="005D68B2">
            <w:pPr>
              <w:spacing w:before="0" w:after="0" w:line="240" w:lineRule="auto"/>
              <w:ind w:firstLine="0"/>
              <w:rPr>
                <w:rFonts w:ascii="Times New Roman" w:hAnsi="Times New Roman"/>
                <w:sz w:val="18"/>
                <w:szCs w:val="18"/>
              </w:rPr>
            </w:pPr>
          </w:p>
          <w:p w:rsidR="00A37353" w:rsidRPr="00A37353" w:rsidRDefault="00A37353" w:rsidP="005D68B2">
            <w:pPr>
              <w:spacing w:before="0" w:after="0" w:line="240" w:lineRule="auto"/>
              <w:ind w:firstLine="0"/>
              <w:rPr>
                <w:rFonts w:ascii="Times New Roman" w:hAnsi="Times New Roman"/>
                <w:sz w:val="18"/>
                <w:szCs w:val="18"/>
              </w:rPr>
            </w:pPr>
          </w:p>
        </w:tc>
        <w:tc>
          <w:tcPr>
            <w:tcW w:w="3544" w:type="dxa"/>
          </w:tcPr>
          <w:p w:rsidR="00932D7D" w:rsidRPr="00A37353" w:rsidRDefault="00A37353" w:rsidP="00A37353">
            <w:pPr>
              <w:pStyle w:val="ac"/>
              <w:spacing w:before="0" w:after="0" w:line="240" w:lineRule="auto"/>
              <w:ind w:left="-709" w:right="-284" w:firstLine="0"/>
              <w:jc w:val="center"/>
              <w:rPr>
                <w:rFonts w:ascii="Times New Roman" w:hAnsi="Times New Roman"/>
                <w:sz w:val="18"/>
                <w:szCs w:val="18"/>
              </w:rPr>
            </w:pPr>
            <w:r>
              <w:rPr>
                <w:rFonts w:ascii="Times New Roman" w:hAnsi="Times New Roman"/>
                <w:sz w:val="18"/>
                <w:szCs w:val="18"/>
              </w:rPr>
              <w:t xml:space="preserve">         </w:t>
            </w:r>
            <w:r w:rsidR="005148AD">
              <w:rPr>
                <w:rFonts w:ascii="Times New Roman" w:hAnsi="Times New Roman"/>
                <w:sz w:val="18"/>
                <w:szCs w:val="18"/>
              </w:rPr>
              <w:t xml:space="preserve"> </w:t>
            </w:r>
            <w:r w:rsidR="00970D1B" w:rsidRPr="00A37353">
              <w:rPr>
                <w:rFonts w:ascii="Times New Roman" w:hAnsi="Times New Roman"/>
                <w:sz w:val="18"/>
                <w:szCs w:val="18"/>
              </w:rPr>
              <w:t>Картридж</w:t>
            </w:r>
            <w:r>
              <w:rPr>
                <w:rFonts w:ascii="Times New Roman" w:hAnsi="Times New Roman"/>
                <w:sz w:val="18"/>
                <w:szCs w:val="18"/>
              </w:rPr>
              <w:t xml:space="preserve"> </w:t>
            </w:r>
            <w:proofErr w:type="gramStart"/>
            <w:r w:rsidRPr="00A37353">
              <w:rPr>
                <w:rFonts w:ascii="Times New Roman" w:hAnsi="Times New Roman"/>
                <w:sz w:val="18"/>
                <w:szCs w:val="18"/>
              </w:rPr>
              <w:t>лазерные</w:t>
            </w:r>
            <w:proofErr w:type="gramEnd"/>
            <w:r w:rsidRPr="00A37353">
              <w:rPr>
                <w:rFonts w:ascii="Times New Roman" w:hAnsi="Times New Roman"/>
                <w:sz w:val="18"/>
                <w:szCs w:val="18"/>
              </w:rPr>
              <w:t xml:space="preserve"> CACTUS (1000 страниц,  </w:t>
            </w:r>
            <w:r w:rsidR="00970D1B" w:rsidRPr="00A37353">
              <w:rPr>
                <w:rFonts w:ascii="Times New Roman" w:hAnsi="Times New Roman"/>
                <w:sz w:val="18"/>
                <w:szCs w:val="18"/>
              </w:rPr>
              <w:t>пурпурный,</w:t>
            </w:r>
            <w:r>
              <w:rPr>
                <w:rFonts w:ascii="Times New Roman" w:hAnsi="Times New Roman"/>
                <w:sz w:val="18"/>
                <w:szCs w:val="18"/>
              </w:rPr>
              <w:t xml:space="preserve"> </w:t>
            </w:r>
            <w:r w:rsidR="00970D1B" w:rsidRPr="00A37353">
              <w:rPr>
                <w:rFonts w:ascii="Times New Roman" w:hAnsi="Times New Roman"/>
                <w:sz w:val="18"/>
                <w:szCs w:val="18"/>
              </w:rPr>
              <w:t>совместимый, CS-CE313A)</w:t>
            </w:r>
          </w:p>
          <w:p w:rsidR="006805BB" w:rsidRPr="00A37353" w:rsidRDefault="006805BB" w:rsidP="00A37353">
            <w:pPr>
              <w:spacing w:before="0" w:after="0" w:line="240" w:lineRule="auto"/>
              <w:ind w:firstLine="0"/>
              <w:jc w:val="center"/>
              <w:rPr>
                <w:rFonts w:ascii="Times New Roman" w:hAnsi="Times New Roman"/>
                <w:sz w:val="18"/>
                <w:szCs w:val="18"/>
              </w:rPr>
            </w:pPr>
          </w:p>
        </w:tc>
        <w:tc>
          <w:tcPr>
            <w:tcW w:w="4820" w:type="dxa"/>
          </w:tcPr>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  картридж</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Вид -  лазерный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Цвет печати -  пурпурный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Тип совместимости -  совместимый</w:t>
            </w:r>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Ресурс -  1000 </w:t>
            </w:r>
            <w:proofErr w:type="spellStart"/>
            <w:proofErr w:type="gramStart"/>
            <w:r w:rsidRPr="00A37353">
              <w:rPr>
                <w:rFonts w:ascii="Times New Roman" w:hAnsi="Times New Roman"/>
                <w:sz w:val="18"/>
                <w:szCs w:val="18"/>
              </w:rPr>
              <w:t>стр</w:t>
            </w:r>
            <w:proofErr w:type="spellEnd"/>
            <w:proofErr w:type="gramEnd"/>
          </w:p>
          <w:p w:rsidR="00970D1B"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Наличие чипа -  есть</w:t>
            </w:r>
          </w:p>
          <w:p w:rsidR="003768B1" w:rsidRPr="00A37353" w:rsidRDefault="00970D1B" w:rsidP="00970D1B">
            <w:pPr>
              <w:autoSpaceDE w:val="0"/>
              <w:autoSpaceDN w:val="0"/>
              <w:adjustRightInd w:val="0"/>
              <w:spacing w:before="0" w:after="0" w:line="240" w:lineRule="auto"/>
              <w:ind w:firstLine="0"/>
              <w:rPr>
                <w:rFonts w:ascii="Times New Roman" w:hAnsi="Times New Roman"/>
                <w:sz w:val="18"/>
                <w:szCs w:val="18"/>
              </w:rPr>
            </w:pPr>
            <w:r w:rsidRPr="00A37353">
              <w:rPr>
                <w:rFonts w:ascii="Times New Roman" w:hAnsi="Times New Roman"/>
                <w:sz w:val="18"/>
                <w:szCs w:val="18"/>
              </w:rPr>
              <w:t xml:space="preserve">Поддерживаемые модели принтеров  -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r w:rsidRPr="00A37353">
              <w:rPr>
                <w:rFonts w:ascii="Times New Roman" w:hAnsi="Times New Roman"/>
                <w:sz w:val="18"/>
                <w:szCs w:val="18"/>
                <w:lang w:val="en-US"/>
              </w:rPr>
              <w:t>a</w:t>
            </w:r>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100 </w:t>
            </w:r>
            <w:r w:rsidRPr="00A37353">
              <w:rPr>
                <w:rFonts w:ascii="Times New Roman" w:hAnsi="Times New Roman"/>
                <w:sz w:val="18"/>
                <w:szCs w:val="18"/>
                <w:lang w:val="en-US"/>
              </w:rPr>
              <w:t>M</w:t>
            </w:r>
            <w:r w:rsidRPr="00A37353">
              <w:rPr>
                <w:rFonts w:ascii="Times New Roman" w:hAnsi="Times New Roman"/>
                <w:sz w:val="18"/>
                <w:szCs w:val="18"/>
              </w:rPr>
              <w:t>175</w:t>
            </w:r>
            <w:proofErr w:type="spellStart"/>
            <w:r w:rsidRPr="00A37353">
              <w:rPr>
                <w:rFonts w:ascii="Times New Roman" w:hAnsi="Times New Roman"/>
                <w:sz w:val="18"/>
                <w:szCs w:val="18"/>
                <w:lang w:val="en-US"/>
              </w:rPr>
              <w:t>nw</w:t>
            </w:r>
            <w:proofErr w:type="spellEnd"/>
            <w:r w:rsidRPr="00A37353">
              <w:rPr>
                <w:rFonts w:ascii="Times New Roman" w:hAnsi="Times New Roman"/>
                <w:sz w:val="18"/>
                <w:szCs w:val="18"/>
              </w:rPr>
              <w:t xml:space="preserve">,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 xml:space="preserve">1012, </w:t>
            </w:r>
            <w:r w:rsidRPr="00A37353">
              <w:rPr>
                <w:rFonts w:ascii="Times New Roman" w:hAnsi="Times New Roman"/>
                <w:sz w:val="18"/>
                <w:szCs w:val="18"/>
                <w:lang w:val="en-US"/>
              </w:rPr>
              <w:t>HP</w:t>
            </w:r>
            <w:r w:rsidRPr="00A37353">
              <w:rPr>
                <w:rFonts w:ascii="Times New Roman" w:hAnsi="Times New Roman"/>
                <w:sz w:val="18"/>
                <w:szCs w:val="18"/>
              </w:rPr>
              <w:t xml:space="preserve"> </w:t>
            </w:r>
            <w:r w:rsidRPr="00A37353">
              <w:rPr>
                <w:rFonts w:ascii="Times New Roman" w:hAnsi="Times New Roman"/>
                <w:sz w:val="18"/>
                <w:szCs w:val="18"/>
                <w:lang w:val="en-US"/>
              </w:rPr>
              <w:t>LaserJet</w:t>
            </w:r>
            <w:r w:rsidRPr="00A37353">
              <w:rPr>
                <w:rFonts w:ascii="Times New Roman" w:hAnsi="Times New Roman"/>
                <w:sz w:val="18"/>
                <w:szCs w:val="18"/>
              </w:rPr>
              <w:t xml:space="preserve"> </w:t>
            </w:r>
            <w:r w:rsidRPr="00A37353">
              <w:rPr>
                <w:rFonts w:ascii="Times New Roman" w:hAnsi="Times New Roman"/>
                <w:sz w:val="18"/>
                <w:szCs w:val="18"/>
                <w:lang w:val="en-US"/>
              </w:rPr>
              <w:t>Pro</w:t>
            </w:r>
            <w:r w:rsidRPr="00A37353">
              <w:rPr>
                <w:rFonts w:ascii="Times New Roman" w:hAnsi="Times New Roman"/>
                <w:sz w:val="18"/>
                <w:szCs w:val="18"/>
              </w:rPr>
              <w:t xml:space="preserve"> </w:t>
            </w:r>
            <w:r w:rsidRPr="00A37353">
              <w:rPr>
                <w:rFonts w:ascii="Times New Roman" w:hAnsi="Times New Roman"/>
                <w:sz w:val="18"/>
                <w:szCs w:val="18"/>
                <w:lang w:val="en-US"/>
              </w:rPr>
              <w:t>CP</w:t>
            </w:r>
            <w:r w:rsidRPr="00A37353">
              <w:rPr>
                <w:rFonts w:ascii="Times New Roman" w:hAnsi="Times New Roman"/>
                <w:sz w:val="18"/>
                <w:szCs w:val="18"/>
              </w:rPr>
              <w:t>1025</w:t>
            </w:r>
          </w:p>
        </w:tc>
        <w:tc>
          <w:tcPr>
            <w:tcW w:w="567" w:type="dxa"/>
          </w:tcPr>
          <w:p w:rsidR="006805BB" w:rsidRPr="00A37353" w:rsidRDefault="00970D1B" w:rsidP="00012011">
            <w:pPr>
              <w:spacing w:before="0" w:after="0" w:line="240" w:lineRule="auto"/>
              <w:ind w:firstLine="0"/>
              <w:jc w:val="center"/>
              <w:rPr>
                <w:rFonts w:ascii="Times New Roman" w:hAnsi="Times New Roman"/>
                <w:sz w:val="18"/>
                <w:szCs w:val="18"/>
              </w:rPr>
            </w:pPr>
            <w:proofErr w:type="spellStart"/>
            <w:proofErr w:type="gramStart"/>
            <w:r w:rsidRPr="00A37353">
              <w:rPr>
                <w:rFonts w:ascii="Times New Roman" w:hAnsi="Times New Roman"/>
                <w:sz w:val="18"/>
                <w:szCs w:val="18"/>
              </w:rPr>
              <w:t>шт</w:t>
            </w:r>
            <w:proofErr w:type="spellEnd"/>
            <w:proofErr w:type="gramEnd"/>
          </w:p>
        </w:tc>
        <w:tc>
          <w:tcPr>
            <w:tcW w:w="708" w:type="dxa"/>
          </w:tcPr>
          <w:p w:rsidR="006805BB" w:rsidRPr="00A37353" w:rsidRDefault="00970D1B" w:rsidP="00012011">
            <w:pPr>
              <w:spacing w:before="0" w:after="0" w:line="240" w:lineRule="auto"/>
              <w:ind w:firstLine="0"/>
              <w:jc w:val="center"/>
              <w:rPr>
                <w:rFonts w:ascii="Times New Roman" w:hAnsi="Times New Roman"/>
                <w:sz w:val="18"/>
                <w:szCs w:val="18"/>
              </w:rPr>
            </w:pPr>
            <w:r w:rsidRPr="00A37353">
              <w:rPr>
                <w:rFonts w:ascii="Times New Roman" w:hAnsi="Times New Roman"/>
                <w:sz w:val="18"/>
                <w:szCs w:val="18"/>
              </w:rPr>
              <w:t>2</w:t>
            </w:r>
          </w:p>
        </w:tc>
      </w:tr>
    </w:tbl>
    <w:p w:rsidR="00684DD1" w:rsidRDefault="00684DD1" w:rsidP="006F74F6">
      <w:pPr>
        <w:spacing w:before="0" w:after="0" w:line="240" w:lineRule="auto"/>
        <w:ind w:firstLine="720"/>
        <w:rPr>
          <w:bCs/>
          <w:color w:val="000000"/>
          <w:sz w:val="19"/>
          <w:szCs w:val="19"/>
        </w:rPr>
      </w:pPr>
    </w:p>
    <w:p w:rsidR="00684DD1" w:rsidRDefault="00684DD1" w:rsidP="006F74F6">
      <w:pPr>
        <w:spacing w:before="0" w:after="0" w:line="240" w:lineRule="auto"/>
        <w:ind w:firstLine="720"/>
        <w:rPr>
          <w:bCs/>
          <w:color w:val="000000"/>
          <w:sz w:val="19"/>
          <w:szCs w:val="19"/>
        </w:rPr>
      </w:pPr>
    </w:p>
    <w:p w:rsidR="004F628F" w:rsidRPr="005D68B2" w:rsidRDefault="004F628F" w:rsidP="004F628F">
      <w:pPr>
        <w:spacing w:before="0" w:after="0" w:line="240" w:lineRule="auto"/>
        <w:ind w:firstLine="720"/>
        <w:rPr>
          <w:bCs/>
          <w:color w:val="000000"/>
          <w:sz w:val="19"/>
          <w:szCs w:val="19"/>
        </w:rPr>
      </w:pPr>
      <w:r w:rsidRPr="005D68B2">
        <w:rPr>
          <w:bCs/>
          <w:color w:val="000000"/>
          <w:sz w:val="19"/>
          <w:szCs w:val="19"/>
        </w:rPr>
        <w:t>«Покупатель»                                                                  «</w:t>
      </w:r>
      <w:r w:rsidRPr="005D68B2">
        <w:rPr>
          <w:color w:val="000000"/>
          <w:sz w:val="19"/>
          <w:szCs w:val="19"/>
        </w:rPr>
        <w:t>Продавец</w:t>
      </w:r>
      <w:r w:rsidRPr="005D68B2">
        <w:rPr>
          <w:bCs/>
          <w:color w:val="000000"/>
          <w:sz w:val="19"/>
          <w:szCs w:val="19"/>
        </w:rPr>
        <w:t xml:space="preserve">»                                                              </w:t>
      </w:r>
    </w:p>
    <w:tbl>
      <w:tblPr>
        <w:tblW w:w="0" w:type="auto"/>
        <w:tblInd w:w="584" w:type="dxa"/>
        <w:tblLook w:val="04A0"/>
      </w:tblPr>
      <w:tblGrid>
        <w:gridCol w:w="4445"/>
        <w:gridCol w:w="4372"/>
      </w:tblGrid>
      <w:tr w:rsidR="004F628F" w:rsidRPr="005D68B2" w:rsidTr="006805BB">
        <w:trPr>
          <w:trHeight w:val="1097"/>
        </w:trPr>
        <w:tc>
          <w:tcPr>
            <w:tcW w:w="4445" w:type="dxa"/>
          </w:tcPr>
          <w:p w:rsidR="004F628F" w:rsidRPr="005D68B2" w:rsidRDefault="004F628F" w:rsidP="006805BB">
            <w:pPr>
              <w:spacing w:before="0" w:after="0" w:line="240" w:lineRule="auto"/>
              <w:ind w:firstLine="0"/>
              <w:rPr>
                <w:sz w:val="19"/>
                <w:szCs w:val="19"/>
              </w:rPr>
            </w:pPr>
            <w:r w:rsidRPr="005D68B2">
              <w:rPr>
                <w:sz w:val="19"/>
                <w:szCs w:val="19"/>
              </w:rPr>
              <w:t xml:space="preserve">      Ректор ФГБОУ ВО «НВГУ»</w:t>
            </w:r>
          </w:p>
          <w:p w:rsidR="004F628F" w:rsidRPr="005D68B2" w:rsidRDefault="004F628F" w:rsidP="006805BB">
            <w:pPr>
              <w:spacing w:before="0" w:after="0" w:line="240" w:lineRule="auto"/>
              <w:ind w:firstLine="0"/>
              <w:rPr>
                <w:sz w:val="19"/>
                <w:szCs w:val="19"/>
              </w:rPr>
            </w:pPr>
          </w:p>
          <w:p w:rsidR="000F5896" w:rsidRPr="005D68B2" w:rsidRDefault="000F5896" w:rsidP="006805BB">
            <w:pPr>
              <w:spacing w:before="0" w:after="0" w:line="240" w:lineRule="auto"/>
              <w:ind w:firstLine="0"/>
              <w:rPr>
                <w:sz w:val="19"/>
                <w:szCs w:val="19"/>
              </w:rPr>
            </w:pPr>
          </w:p>
          <w:p w:rsidR="004F628F" w:rsidRPr="005D68B2" w:rsidRDefault="004F628F" w:rsidP="006805BB">
            <w:pPr>
              <w:spacing w:before="0" w:after="0" w:line="240" w:lineRule="auto"/>
              <w:ind w:firstLine="284"/>
              <w:rPr>
                <w:sz w:val="19"/>
                <w:szCs w:val="19"/>
              </w:rPr>
            </w:pPr>
            <w:r w:rsidRPr="005D68B2">
              <w:rPr>
                <w:sz w:val="19"/>
                <w:szCs w:val="19"/>
              </w:rPr>
              <w:t>_______________________/С.И. Горлов/</w:t>
            </w:r>
          </w:p>
          <w:p w:rsidR="004F628F" w:rsidRPr="005D68B2" w:rsidRDefault="004F628F" w:rsidP="006805BB">
            <w:pPr>
              <w:spacing w:before="0" w:after="0" w:line="240" w:lineRule="auto"/>
              <w:ind w:firstLine="284"/>
              <w:rPr>
                <w:sz w:val="19"/>
                <w:szCs w:val="19"/>
              </w:rPr>
            </w:pPr>
            <w:r w:rsidRPr="005D68B2">
              <w:rPr>
                <w:sz w:val="19"/>
                <w:szCs w:val="19"/>
              </w:rPr>
              <w:t>«____» _________________2026 г.</w:t>
            </w:r>
          </w:p>
          <w:p w:rsidR="004F628F" w:rsidRPr="005D68B2" w:rsidRDefault="004F628F" w:rsidP="006805BB">
            <w:pPr>
              <w:shd w:val="clear" w:color="auto" w:fill="FFFFFF"/>
              <w:tabs>
                <w:tab w:val="left" w:pos="4316"/>
              </w:tabs>
              <w:spacing w:before="0" w:after="0" w:line="240" w:lineRule="auto"/>
              <w:ind w:firstLine="284"/>
              <w:rPr>
                <w:color w:val="000000"/>
                <w:sz w:val="19"/>
                <w:szCs w:val="19"/>
              </w:rPr>
            </w:pPr>
            <w:r w:rsidRPr="005D68B2">
              <w:rPr>
                <w:color w:val="000000"/>
                <w:sz w:val="19"/>
                <w:szCs w:val="19"/>
              </w:rPr>
              <w:t>м.п.</w:t>
            </w:r>
          </w:p>
        </w:tc>
        <w:tc>
          <w:tcPr>
            <w:tcW w:w="4372" w:type="dxa"/>
          </w:tcPr>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 xml:space="preserve"> </w:t>
            </w:r>
          </w:p>
          <w:p w:rsidR="004F628F" w:rsidRDefault="004F628F" w:rsidP="005D68B2">
            <w:pPr>
              <w:tabs>
                <w:tab w:val="left" w:pos="125"/>
                <w:tab w:val="left" w:pos="4212"/>
                <w:tab w:val="left" w:pos="4316"/>
              </w:tabs>
              <w:spacing w:before="0" w:after="0" w:line="240" w:lineRule="auto"/>
              <w:ind w:firstLine="0"/>
              <w:rPr>
                <w:color w:val="000000"/>
                <w:sz w:val="19"/>
                <w:szCs w:val="19"/>
              </w:rPr>
            </w:pPr>
          </w:p>
          <w:p w:rsidR="005D68B2" w:rsidRPr="005D68B2" w:rsidRDefault="005D68B2" w:rsidP="005D68B2">
            <w:pPr>
              <w:tabs>
                <w:tab w:val="left" w:pos="125"/>
                <w:tab w:val="left" w:pos="4212"/>
                <w:tab w:val="left" w:pos="4316"/>
              </w:tabs>
              <w:spacing w:before="0" w:after="0" w:line="240" w:lineRule="auto"/>
              <w:ind w:firstLine="0"/>
              <w:rPr>
                <w:color w:val="000000"/>
                <w:sz w:val="19"/>
                <w:szCs w:val="19"/>
              </w:rPr>
            </w:pPr>
          </w:p>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_____________________ /</w:t>
            </w:r>
            <w:r w:rsidR="000F5896" w:rsidRPr="005D68B2">
              <w:rPr>
                <w:color w:val="000000"/>
                <w:sz w:val="19"/>
                <w:szCs w:val="19"/>
              </w:rPr>
              <w:t xml:space="preserve">                     </w:t>
            </w:r>
            <w:r w:rsidRPr="005D68B2">
              <w:rPr>
                <w:color w:val="000000"/>
                <w:sz w:val="19"/>
                <w:szCs w:val="19"/>
              </w:rPr>
              <w:t>/</w:t>
            </w:r>
          </w:p>
          <w:p w:rsidR="004F628F" w:rsidRPr="005D68B2" w:rsidRDefault="004F628F" w:rsidP="006805BB">
            <w:pPr>
              <w:tabs>
                <w:tab w:val="left" w:pos="125"/>
              </w:tabs>
              <w:spacing w:before="0" w:after="0" w:line="240" w:lineRule="auto"/>
              <w:ind w:left="-17" w:right="215" w:firstLine="0"/>
              <w:rPr>
                <w:sz w:val="19"/>
                <w:szCs w:val="19"/>
              </w:rPr>
            </w:pPr>
            <w:r w:rsidRPr="005D68B2">
              <w:rPr>
                <w:sz w:val="19"/>
                <w:szCs w:val="19"/>
              </w:rPr>
              <w:t>«____» _______________2026 г.</w:t>
            </w:r>
          </w:p>
          <w:p w:rsidR="004F628F" w:rsidRPr="005D68B2" w:rsidRDefault="004F628F" w:rsidP="006805BB">
            <w:pPr>
              <w:shd w:val="clear" w:color="auto" w:fill="FFFFFF"/>
              <w:tabs>
                <w:tab w:val="left" w:pos="125"/>
                <w:tab w:val="left" w:pos="4316"/>
              </w:tabs>
              <w:spacing w:before="0" w:after="0" w:line="240" w:lineRule="auto"/>
              <w:ind w:left="-17" w:firstLine="0"/>
              <w:rPr>
                <w:color w:val="000000"/>
                <w:sz w:val="19"/>
                <w:szCs w:val="19"/>
              </w:rPr>
            </w:pPr>
            <w:r w:rsidRPr="005D68B2">
              <w:rPr>
                <w:color w:val="000000"/>
                <w:sz w:val="19"/>
                <w:szCs w:val="19"/>
              </w:rPr>
              <w:t>м.п.</w:t>
            </w:r>
          </w:p>
          <w:p w:rsidR="004F628F" w:rsidRPr="005D68B2" w:rsidRDefault="004F628F" w:rsidP="006805BB">
            <w:pPr>
              <w:spacing w:before="0" w:after="0" w:line="240" w:lineRule="auto"/>
              <w:ind w:firstLine="284"/>
              <w:rPr>
                <w:color w:val="000000"/>
                <w:sz w:val="19"/>
                <w:szCs w:val="19"/>
              </w:rPr>
            </w:pPr>
          </w:p>
        </w:tc>
      </w:tr>
    </w:tbl>
    <w:p w:rsidR="008E4242" w:rsidRPr="00684DD1" w:rsidRDefault="008E4242" w:rsidP="006F74F6">
      <w:pPr>
        <w:spacing w:before="0" w:after="0" w:line="240" w:lineRule="auto"/>
        <w:ind w:firstLine="284"/>
        <w:jc w:val="right"/>
        <w:rPr>
          <w:sz w:val="19"/>
          <w:szCs w:val="19"/>
        </w:rPr>
      </w:pPr>
    </w:p>
    <w:p w:rsidR="000C621A" w:rsidRPr="00684DD1" w:rsidRDefault="000C621A" w:rsidP="006F74F6">
      <w:pPr>
        <w:spacing w:before="0" w:after="0" w:line="240" w:lineRule="auto"/>
        <w:ind w:firstLine="284"/>
        <w:jc w:val="right"/>
        <w:rPr>
          <w:sz w:val="19"/>
          <w:szCs w:val="19"/>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Default="00A9765A" w:rsidP="006F74F6">
      <w:pPr>
        <w:spacing w:before="0" w:after="0" w:line="240" w:lineRule="auto"/>
        <w:ind w:firstLine="284"/>
        <w:jc w:val="right"/>
        <w:rPr>
          <w:sz w:val="20"/>
          <w:szCs w:val="20"/>
          <w:lang w:val="en-US"/>
        </w:rPr>
      </w:pPr>
    </w:p>
    <w:p w:rsidR="00A9765A" w:rsidRPr="00146BED" w:rsidRDefault="00A9765A"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A37353" w:rsidRDefault="00A37353" w:rsidP="00A37353">
      <w:pPr>
        <w:spacing w:before="0" w:after="0" w:line="240" w:lineRule="auto"/>
        <w:ind w:firstLine="0"/>
        <w:rPr>
          <w:sz w:val="20"/>
          <w:szCs w:val="20"/>
        </w:rPr>
      </w:pPr>
    </w:p>
    <w:p w:rsidR="00C10130" w:rsidRPr="006F74F6" w:rsidRDefault="00C10130" w:rsidP="00A37353">
      <w:pPr>
        <w:spacing w:before="0" w:after="0" w:line="240" w:lineRule="auto"/>
        <w:ind w:firstLine="0"/>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0F5896">
        <w:rPr>
          <w:sz w:val="20"/>
          <w:szCs w:val="20"/>
        </w:rPr>
        <w:t>1</w:t>
      </w:r>
      <w:r w:rsidR="00A37353">
        <w:rPr>
          <w:sz w:val="20"/>
          <w:szCs w:val="20"/>
        </w:rPr>
        <w:t>41</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A4078F" w:rsidRDefault="00A4078F" w:rsidP="004F628F">
            <w:pPr>
              <w:pStyle w:val="Style2"/>
              <w:widowControl/>
              <w:tabs>
                <w:tab w:val="left" w:pos="9648"/>
              </w:tabs>
            </w:pP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0F5896"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0F5896" w:rsidRPr="006F74F6" w:rsidRDefault="000F5896" w:rsidP="00F25339">
            <w:pPr>
              <w:pStyle w:val="aa"/>
              <w:ind w:firstLine="34"/>
              <w:rPr>
                <w:color w:val="000000"/>
                <w:sz w:val="20"/>
                <w:szCs w:val="20"/>
              </w:rPr>
            </w:pPr>
          </w:p>
        </w:tc>
        <w:tc>
          <w:tcPr>
            <w:tcW w:w="4759" w:type="dxa"/>
            <w:tcBorders>
              <w:top w:val="single" w:sz="4" w:space="0" w:color="auto"/>
              <w:left w:val="single" w:sz="4" w:space="0" w:color="auto"/>
              <w:bottom w:val="single" w:sz="4" w:space="0" w:color="auto"/>
              <w:right w:val="single" w:sz="4" w:space="0" w:color="auto"/>
            </w:tcBorders>
          </w:tcPr>
          <w:p w:rsidR="000F5896" w:rsidRDefault="000F5896" w:rsidP="004F628F">
            <w:pPr>
              <w:spacing w:before="0" w:after="0" w:line="240" w:lineRule="auto"/>
              <w:ind w:firstLine="0"/>
              <w:rPr>
                <w:sz w:val="19"/>
                <w:szCs w:val="19"/>
              </w:rPr>
            </w:pPr>
          </w:p>
        </w:tc>
        <w:tc>
          <w:tcPr>
            <w:tcW w:w="851"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r>
      <w:tr w:rsidR="000F5896"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0F5896" w:rsidRPr="006F74F6" w:rsidRDefault="000F5896" w:rsidP="00F25339">
            <w:pPr>
              <w:pStyle w:val="aa"/>
              <w:ind w:firstLine="34"/>
              <w:rPr>
                <w:color w:val="000000"/>
                <w:sz w:val="20"/>
                <w:szCs w:val="20"/>
              </w:rPr>
            </w:pPr>
          </w:p>
        </w:tc>
        <w:tc>
          <w:tcPr>
            <w:tcW w:w="4759" w:type="dxa"/>
            <w:tcBorders>
              <w:top w:val="single" w:sz="4" w:space="0" w:color="auto"/>
              <w:left w:val="single" w:sz="4" w:space="0" w:color="auto"/>
              <w:bottom w:val="single" w:sz="4" w:space="0" w:color="auto"/>
              <w:right w:val="single" w:sz="4" w:space="0" w:color="auto"/>
            </w:tcBorders>
          </w:tcPr>
          <w:p w:rsidR="000F5896" w:rsidRDefault="000F5896" w:rsidP="004F628F">
            <w:pPr>
              <w:spacing w:before="0" w:after="0" w:line="240" w:lineRule="auto"/>
              <w:ind w:firstLine="0"/>
              <w:rPr>
                <w:sz w:val="19"/>
                <w:szCs w:val="19"/>
              </w:rPr>
            </w:pPr>
          </w:p>
        </w:tc>
        <w:tc>
          <w:tcPr>
            <w:tcW w:w="851"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r>
      <w:tr w:rsidR="000F5896"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0F5896" w:rsidRPr="006F74F6" w:rsidRDefault="000F5896" w:rsidP="00F25339">
            <w:pPr>
              <w:pStyle w:val="aa"/>
              <w:ind w:firstLine="34"/>
              <w:rPr>
                <w:color w:val="000000"/>
                <w:sz w:val="20"/>
                <w:szCs w:val="20"/>
              </w:rPr>
            </w:pPr>
          </w:p>
        </w:tc>
        <w:tc>
          <w:tcPr>
            <w:tcW w:w="4759" w:type="dxa"/>
            <w:tcBorders>
              <w:top w:val="single" w:sz="4" w:space="0" w:color="auto"/>
              <w:left w:val="single" w:sz="4" w:space="0" w:color="auto"/>
              <w:bottom w:val="single" w:sz="4" w:space="0" w:color="auto"/>
              <w:right w:val="single" w:sz="4" w:space="0" w:color="auto"/>
            </w:tcBorders>
          </w:tcPr>
          <w:p w:rsidR="000F5896" w:rsidRDefault="000F5896" w:rsidP="004F628F">
            <w:pPr>
              <w:spacing w:before="0" w:after="0" w:line="240" w:lineRule="auto"/>
              <w:ind w:firstLine="0"/>
              <w:rPr>
                <w:sz w:val="19"/>
                <w:szCs w:val="19"/>
              </w:rPr>
            </w:pPr>
          </w:p>
        </w:tc>
        <w:tc>
          <w:tcPr>
            <w:tcW w:w="851"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4F628F" w:rsidP="006F74F6">
            <w:pPr>
              <w:autoSpaceDE w:val="0"/>
              <w:autoSpaceDN w:val="0"/>
              <w:adjustRightInd w:val="0"/>
              <w:spacing w:line="240" w:lineRule="auto"/>
              <w:ind w:firstLine="284"/>
              <w:jc w:val="center"/>
              <w:rPr>
                <w:b/>
                <w:sz w:val="20"/>
                <w:szCs w:val="20"/>
              </w:rPr>
            </w:pPr>
            <w:r>
              <w:rPr>
                <w:b/>
                <w:sz w:val="20"/>
                <w:szCs w:val="20"/>
              </w:rPr>
              <w:t>--</w:t>
            </w:r>
          </w:p>
        </w:tc>
      </w:tr>
    </w:tbl>
    <w:p w:rsidR="00F42274" w:rsidRPr="006F74F6" w:rsidRDefault="00F42274" w:rsidP="006F74F6">
      <w:pPr>
        <w:spacing w:before="0" w:after="0" w:line="240" w:lineRule="auto"/>
        <w:ind w:firstLine="720"/>
        <w:rPr>
          <w:bCs/>
          <w:color w:val="000000"/>
          <w:sz w:val="20"/>
          <w:szCs w:val="20"/>
        </w:rPr>
      </w:pPr>
    </w:p>
    <w:p w:rsidR="000428A4" w:rsidRPr="000F5896" w:rsidRDefault="00CE3FE6" w:rsidP="000F5896">
      <w:pPr>
        <w:spacing w:before="0" w:after="0" w:line="240" w:lineRule="auto"/>
        <w:ind w:firstLine="720"/>
        <w:rPr>
          <w:sz w:val="20"/>
          <w:szCs w:val="20"/>
        </w:rPr>
      </w:pPr>
      <w:r w:rsidRPr="006F74F6">
        <w:rPr>
          <w:bCs/>
          <w:color w:val="000000"/>
          <w:sz w:val="20"/>
          <w:szCs w:val="20"/>
        </w:rPr>
        <w:t xml:space="preserve"> </w:t>
      </w:r>
    </w:p>
    <w:p w:rsidR="004F628F" w:rsidRPr="005D68B2" w:rsidRDefault="004F628F" w:rsidP="004F628F">
      <w:pPr>
        <w:spacing w:before="0" w:after="0" w:line="240" w:lineRule="auto"/>
        <w:ind w:firstLine="720"/>
        <w:rPr>
          <w:bCs/>
          <w:color w:val="000000"/>
          <w:sz w:val="19"/>
          <w:szCs w:val="19"/>
        </w:rPr>
      </w:pPr>
      <w:r w:rsidRPr="005D68B2">
        <w:rPr>
          <w:bCs/>
          <w:color w:val="000000"/>
          <w:sz w:val="19"/>
          <w:szCs w:val="19"/>
        </w:rPr>
        <w:t>«Покупатель»                                                                  «</w:t>
      </w:r>
      <w:r w:rsidRPr="005D68B2">
        <w:rPr>
          <w:color w:val="000000"/>
          <w:sz w:val="19"/>
          <w:szCs w:val="19"/>
        </w:rPr>
        <w:t>Продавец</w:t>
      </w:r>
      <w:r w:rsidRPr="005D68B2">
        <w:rPr>
          <w:bCs/>
          <w:color w:val="000000"/>
          <w:sz w:val="19"/>
          <w:szCs w:val="19"/>
        </w:rPr>
        <w:t xml:space="preserve">»                                                              </w:t>
      </w:r>
    </w:p>
    <w:tbl>
      <w:tblPr>
        <w:tblW w:w="0" w:type="auto"/>
        <w:tblInd w:w="584" w:type="dxa"/>
        <w:tblLook w:val="04A0"/>
      </w:tblPr>
      <w:tblGrid>
        <w:gridCol w:w="4445"/>
        <w:gridCol w:w="4372"/>
      </w:tblGrid>
      <w:tr w:rsidR="004F628F" w:rsidRPr="005D68B2" w:rsidTr="006805BB">
        <w:trPr>
          <w:trHeight w:val="1097"/>
        </w:trPr>
        <w:tc>
          <w:tcPr>
            <w:tcW w:w="4445" w:type="dxa"/>
          </w:tcPr>
          <w:p w:rsidR="004F628F" w:rsidRPr="005D68B2" w:rsidRDefault="004F628F" w:rsidP="006805BB">
            <w:pPr>
              <w:spacing w:before="0" w:after="0" w:line="240" w:lineRule="auto"/>
              <w:ind w:firstLine="0"/>
              <w:rPr>
                <w:sz w:val="19"/>
                <w:szCs w:val="19"/>
              </w:rPr>
            </w:pPr>
            <w:r w:rsidRPr="005D68B2">
              <w:rPr>
                <w:sz w:val="19"/>
                <w:szCs w:val="19"/>
              </w:rPr>
              <w:t xml:space="preserve">      Ректор ФГБОУ ВО «НВГУ»</w:t>
            </w:r>
          </w:p>
          <w:p w:rsidR="004F628F" w:rsidRPr="005D68B2" w:rsidRDefault="004F628F" w:rsidP="006805BB">
            <w:pPr>
              <w:spacing w:before="0" w:after="0" w:line="240" w:lineRule="auto"/>
              <w:ind w:firstLine="0"/>
              <w:rPr>
                <w:sz w:val="19"/>
                <w:szCs w:val="19"/>
              </w:rPr>
            </w:pPr>
          </w:p>
          <w:p w:rsidR="000F5896" w:rsidRPr="005D68B2" w:rsidRDefault="000F5896" w:rsidP="006805BB">
            <w:pPr>
              <w:spacing w:before="0" w:after="0" w:line="240" w:lineRule="auto"/>
              <w:ind w:firstLine="0"/>
              <w:rPr>
                <w:sz w:val="19"/>
                <w:szCs w:val="19"/>
              </w:rPr>
            </w:pPr>
          </w:p>
          <w:p w:rsidR="004F628F" w:rsidRPr="005D68B2" w:rsidRDefault="004F628F" w:rsidP="006805BB">
            <w:pPr>
              <w:spacing w:before="0" w:after="0" w:line="240" w:lineRule="auto"/>
              <w:ind w:firstLine="284"/>
              <w:rPr>
                <w:sz w:val="19"/>
                <w:szCs w:val="19"/>
              </w:rPr>
            </w:pPr>
            <w:r w:rsidRPr="005D68B2">
              <w:rPr>
                <w:sz w:val="19"/>
                <w:szCs w:val="19"/>
              </w:rPr>
              <w:t>_______________________/С.И. Горлов/</w:t>
            </w:r>
          </w:p>
          <w:p w:rsidR="004F628F" w:rsidRPr="005D68B2" w:rsidRDefault="004F628F" w:rsidP="006805BB">
            <w:pPr>
              <w:spacing w:before="0" w:after="0" w:line="240" w:lineRule="auto"/>
              <w:ind w:firstLine="284"/>
              <w:rPr>
                <w:sz w:val="19"/>
                <w:szCs w:val="19"/>
              </w:rPr>
            </w:pPr>
            <w:r w:rsidRPr="005D68B2">
              <w:rPr>
                <w:sz w:val="19"/>
                <w:szCs w:val="19"/>
              </w:rPr>
              <w:t>«____» _________________2026 г.</w:t>
            </w:r>
          </w:p>
          <w:p w:rsidR="004F628F" w:rsidRPr="005D68B2" w:rsidRDefault="004F628F" w:rsidP="006805BB">
            <w:pPr>
              <w:shd w:val="clear" w:color="auto" w:fill="FFFFFF"/>
              <w:tabs>
                <w:tab w:val="left" w:pos="4316"/>
              </w:tabs>
              <w:spacing w:before="0" w:after="0" w:line="240" w:lineRule="auto"/>
              <w:ind w:firstLine="284"/>
              <w:rPr>
                <w:color w:val="000000"/>
                <w:sz w:val="19"/>
                <w:szCs w:val="19"/>
              </w:rPr>
            </w:pPr>
            <w:r w:rsidRPr="005D68B2">
              <w:rPr>
                <w:color w:val="000000"/>
                <w:sz w:val="19"/>
                <w:szCs w:val="19"/>
              </w:rPr>
              <w:t>м.п.</w:t>
            </w:r>
          </w:p>
        </w:tc>
        <w:tc>
          <w:tcPr>
            <w:tcW w:w="4372" w:type="dxa"/>
          </w:tcPr>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 xml:space="preserve"> </w:t>
            </w:r>
          </w:p>
          <w:p w:rsidR="000F5896" w:rsidRPr="005D68B2" w:rsidRDefault="000F5896" w:rsidP="006805BB">
            <w:pPr>
              <w:tabs>
                <w:tab w:val="left" w:pos="125"/>
                <w:tab w:val="left" w:pos="4212"/>
                <w:tab w:val="left" w:pos="4316"/>
              </w:tabs>
              <w:spacing w:before="0" w:after="0" w:line="240" w:lineRule="auto"/>
              <w:ind w:left="-17" w:firstLine="0"/>
              <w:rPr>
                <w:color w:val="000000"/>
                <w:sz w:val="19"/>
                <w:szCs w:val="19"/>
              </w:rPr>
            </w:pPr>
          </w:p>
          <w:p w:rsidR="000F5896" w:rsidRPr="005D68B2" w:rsidRDefault="000F5896" w:rsidP="006805BB">
            <w:pPr>
              <w:tabs>
                <w:tab w:val="left" w:pos="125"/>
                <w:tab w:val="left" w:pos="4212"/>
                <w:tab w:val="left" w:pos="4316"/>
              </w:tabs>
              <w:spacing w:before="0" w:after="0" w:line="240" w:lineRule="auto"/>
              <w:ind w:left="-17" w:firstLine="0"/>
              <w:rPr>
                <w:color w:val="000000"/>
                <w:sz w:val="19"/>
                <w:szCs w:val="19"/>
              </w:rPr>
            </w:pPr>
          </w:p>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_____________________ /</w:t>
            </w:r>
            <w:r w:rsidR="000F5896" w:rsidRPr="005D68B2">
              <w:rPr>
                <w:color w:val="000000"/>
                <w:sz w:val="19"/>
                <w:szCs w:val="19"/>
              </w:rPr>
              <w:t xml:space="preserve">                   </w:t>
            </w:r>
            <w:r w:rsidRPr="005D68B2">
              <w:rPr>
                <w:color w:val="000000"/>
                <w:sz w:val="19"/>
                <w:szCs w:val="19"/>
              </w:rPr>
              <w:t>/</w:t>
            </w:r>
          </w:p>
          <w:p w:rsidR="004F628F" w:rsidRPr="005D68B2" w:rsidRDefault="004F628F" w:rsidP="006805BB">
            <w:pPr>
              <w:tabs>
                <w:tab w:val="left" w:pos="125"/>
              </w:tabs>
              <w:spacing w:before="0" w:after="0" w:line="240" w:lineRule="auto"/>
              <w:ind w:left="-17" w:right="215" w:firstLine="0"/>
              <w:rPr>
                <w:sz w:val="19"/>
                <w:szCs w:val="19"/>
              </w:rPr>
            </w:pPr>
            <w:r w:rsidRPr="005D68B2">
              <w:rPr>
                <w:sz w:val="19"/>
                <w:szCs w:val="19"/>
              </w:rPr>
              <w:t>«____» _______________2026 г.</w:t>
            </w:r>
          </w:p>
          <w:p w:rsidR="004F628F" w:rsidRPr="005D68B2" w:rsidRDefault="004F628F" w:rsidP="006805BB">
            <w:pPr>
              <w:shd w:val="clear" w:color="auto" w:fill="FFFFFF"/>
              <w:tabs>
                <w:tab w:val="left" w:pos="125"/>
                <w:tab w:val="left" w:pos="4316"/>
              </w:tabs>
              <w:spacing w:before="0" w:after="0" w:line="240" w:lineRule="auto"/>
              <w:ind w:left="-17" w:firstLine="0"/>
              <w:rPr>
                <w:color w:val="000000"/>
                <w:sz w:val="19"/>
                <w:szCs w:val="19"/>
              </w:rPr>
            </w:pPr>
            <w:r w:rsidRPr="005D68B2">
              <w:rPr>
                <w:color w:val="000000"/>
                <w:sz w:val="19"/>
                <w:szCs w:val="19"/>
              </w:rPr>
              <w:t>м.п.</w:t>
            </w:r>
          </w:p>
          <w:p w:rsidR="004F628F" w:rsidRPr="005D68B2" w:rsidRDefault="004F628F" w:rsidP="006805BB">
            <w:pPr>
              <w:spacing w:before="0" w:after="0" w:line="240" w:lineRule="auto"/>
              <w:ind w:firstLine="284"/>
              <w:rPr>
                <w:color w:val="000000"/>
                <w:sz w:val="19"/>
                <w:szCs w:val="19"/>
              </w:rPr>
            </w:pP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8"/>
      <w:footerReference w:type="default" r:id="rId9"/>
      <w:footerReference w:type="first" r:id="rId10"/>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BED" w:rsidRDefault="00146BED" w:rsidP="00C47CD0">
      <w:pPr>
        <w:spacing w:before="0" w:after="0" w:line="240" w:lineRule="auto"/>
      </w:pPr>
      <w:r>
        <w:separator/>
      </w:r>
    </w:p>
  </w:endnote>
  <w:endnote w:type="continuationSeparator" w:id="1">
    <w:p w:rsidR="00146BED" w:rsidRDefault="00146BED"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BED" w:rsidRDefault="00146BED">
    <w:pPr>
      <w:pStyle w:val="afa"/>
    </w:pPr>
    <w:r>
      <w:t xml:space="preserve">страница </w:t>
    </w:r>
    <w:fldSimple w:instr=" PAGE \* MERGEFORMAT ">
      <w:r w:rsidR="005473EF">
        <w:rPr>
          <w:noProof/>
        </w:rPr>
        <w:t>9</w:t>
      </w:r>
    </w:fldSimple>
    <w:r>
      <w:t xml:space="preserve"> из </w:t>
    </w:r>
    <w:fldSimple w:instr=" SECTIONPAGES ">
      <w:r w:rsidR="005473EF">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BED" w:rsidRDefault="00146BED">
    <w:pPr>
      <w:pStyle w:val="afa"/>
    </w:pPr>
    <w:r>
      <w:t xml:space="preserve">страница </w:t>
    </w:r>
    <w:fldSimple w:instr=" PAGE \* MERGEFORMAT ">
      <w:r w:rsidR="005473EF">
        <w:rPr>
          <w:noProof/>
        </w:rPr>
        <w:t>1</w:t>
      </w:r>
    </w:fldSimple>
    <w:r>
      <w:t xml:space="preserve"> из </w:t>
    </w:r>
    <w:fldSimple w:instr=" SECTIONPAGES ">
      <w:r w:rsidR="005473EF">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BED" w:rsidRDefault="00146BED">
      <w:pPr>
        <w:spacing w:after="0" w:line="240" w:lineRule="auto"/>
      </w:pPr>
      <w:r>
        <w:separator/>
      </w:r>
    </w:p>
  </w:footnote>
  <w:footnote w:type="continuationSeparator" w:id="1">
    <w:p w:rsidR="00146BED" w:rsidRDefault="00146B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BED" w:rsidRPr="006E02F9" w:rsidRDefault="00146BED"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8EA39CC"/>
    <w:multiLevelType w:val="hybridMultilevel"/>
    <w:tmpl w:val="3898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4">
    <w:nsid w:val="0D4419A9"/>
    <w:multiLevelType w:val="hybridMultilevel"/>
    <w:tmpl w:val="59605128"/>
    <w:lvl w:ilvl="0" w:tplc="069A9B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7">
    <w:nsid w:val="28504FB1"/>
    <w:multiLevelType w:val="hybridMultilevel"/>
    <w:tmpl w:val="2C10AD46"/>
    <w:lvl w:ilvl="0" w:tplc="DAAED05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9">
    <w:nsid w:val="37637DAA"/>
    <w:multiLevelType w:val="hybridMultilevel"/>
    <w:tmpl w:val="6B3076AE"/>
    <w:lvl w:ilvl="0" w:tplc="56A2DE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D5724C"/>
    <w:multiLevelType w:val="hybridMultilevel"/>
    <w:tmpl w:val="B746A27C"/>
    <w:lvl w:ilvl="0" w:tplc="F47027A2">
      <w:start w:val="1"/>
      <w:numFmt w:val="decimal"/>
      <w:lvlText w:val="%1."/>
      <w:lvlJc w:val="left"/>
      <w:pPr>
        <w:ind w:left="-774" w:hanging="360"/>
      </w:pPr>
      <w:rPr>
        <w:rFonts w:hint="default"/>
        <w:b w:val="0"/>
        <w:color w:val="000000" w:themeColor="text1"/>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22">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4">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5">
    <w:nsid w:val="52585263"/>
    <w:multiLevelType w:val="hybridMultilevel"/>
    <w:tmpl w:val="F10284C4"/>
    <w:lvl w:ilvl="0" w:tplc="FD9C1362">
      <w:start w:val="1"/>
      <w:numFmt w:val="decimal"/>
      <w:lvlText w:val="%1."/>
      <w:lvlJc w:val="left"/>
      <w:pPr>
        <w:ind w:left="-774" w:hanging="360"/>
      </w:pPr>
      <w:rPr>
        <w:rFonts w:hint="default"/>
        <w:b w:val="0"/>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26">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4"/>
    <w:lvlOverride w:ilvl="0">
      <w:startOverride w:val="1"/>
    </w:lvlOverride>
  </w:num>
  <w:num w:numId="3">
    <w:abstractNumId w:val="4"/>
    <w:lvlOverride w:ilvl="0">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8"/>
  </w:num>
  <w:num w:numId="7">
    <w:abstractNumId w:val="22"/>
  </w:num>
  <w:num w:numId="8">
    <w:abstractNumId w:val="13"/>
  </w:num>
  <w:num w:numId="9">
    <w:abstractNumId w:val="15"/>
  </w:num>
  <w:num w:numId="10">
    <w:abstractNumId w:val="11"/>
  </w:num>
  <w:num w:numId="11">
    <w:abstractNumId w:val="20"/>
  </w:num>
  <w:num w:numId="12">
    <w:abstractNumId w:val="16"/>
  </w:num>
  <w:num w:numId="13">
    <w:abstractNumId w:val="27"/>
  </w:num>
  <w:num w:numId="14">
    <w:abstractNumId w:val="23"/>
  </w:num>
  <w:num w:numId="15">
    <w:abstractNumId w:val="18"/>
  </w:num>
  <w:num w:numId="16">
    <w:abstractNumId w:val="17"/>
  </w:num>
  <w:num w:numId="17">
    <w:abstractNumId w:val="19"/>
  </w:num>
  <w:num w:numId="18">
    <w:abstractNumId w:val="12"/>
  </w:num>
  <w:num w:numId="19">
    <w:abstractNumId w:val="25"/>
  </w:num>
  <w:num w:numId="20">
    <w:abstractNumId w:val="2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stylePaneSortMethod w:val="0000"/>
  <w:defaultTabStop w:val="720"/>
  <w:characterSpacingControl w:val="doNotCompress"/>
  <w:footnotePr>
    <w:numRestart w:val="eachSect"/>
    <w:footnote w:id="0"/>
    <w:footnote w:id="1"/>
  </w:footnotePr>
  <w:endnotePr>
    <w:endnote w:id="0"/>
    <w:endnote w:id="1"/>
  </w:endnotePr>
  <w:compat/>
  <w:rsids>
    <w:rsidRoot w:val="00BF76AF"/>
    <w:rsid w:val="00002C5E"/>
    <w:rsid w:val="00007222"/>
    <w:rsid w:val="00012011"/>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E40A4"/>
    <w:rsid w:val="000F09CB"/>
    <w:rsid w:val="000F3235"/>
    <w:rsid w:val="000F5896"/>
    <w:rsid w:val="000F5DA5"/>
    <w:rsid w:val="001050AE"/>
    <w:rsid w:val="00106A1E"/>
    <w:rsid w:val="00114A9F"/>
    <w:rsid w:val="00120541"/>
    <w:rsid w:val="001245B7"/>
    <w:rsid w:val="0012609E"/>
    <w:rsid w:val="001300D6"/>
    <w:rsid w:val="00130828"/>
    <w:rsid w:val="001375E8"/>
    <w:rsid w:val="00137F28"/>
    <w:rsid w:val="001417E8"/>
    <w:rsid w:val="00144E0D"/>
    <w:rsid w:val="00145642"/>
    <w:rsid w:val="001469B8"/>
    <w:rsid w:val="00146BED"/>
    <w:rsid w:val="0015012F"/>
    <w:rsid w:val="001513E8"/>
    <w:rsid w:val="00153D97"/>
    <w:rsid w:val="001556EC"/>
    <w:rsid w:val="0015753C"/>
    <w:rsid w:val="00161198"/>
    <w:rsid w:val="00161694"/>
    <w:rsid w:val="00161D14"/>
    <w:rsid w:val="001621D4"/>
    <w:rsid w:val="00164B81"/>
    <w:rsid w:val="001651F6"/>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5F02"/>
    <w:rsid w:val="001B7084"/>
    <w:rsid w:val="001C008E"/>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5490"/>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47D"/>
    <w:rsid w:val="00226675"/>
    <w:rsid w:val="002303B5"/>
    <w:rsid w:val="002311DE"/>
    <w:rsid w:val="002321E1"/>
    <w:rsid w:val="00232AFB"/>
    <w:rsid w:val="00233856"/>
    <w:rsid w:val="00233B58"/>
    <w:rsid w:val="00233BD6"/>
    <w:rsid w:val="002370EA"/>
    <w:rsid w:val="0024009D"/>
    <w:rsid w:val="002406AE"/>
    <w:rsid w:val="002475A9"/>
    <w:rsid w:val="002477AA"/>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058A"/>
    <w:rsid w:val="0032153E"/>
    <w:rsid w:val="00324503"/>
    <w:rsid w:val="00325B42"/>
    <w:rsid w:val="00332241"/>
    <w:rsid w:val="0033438B"/>
    <w:rsid w:val="0033441F"/>
    <w:rsid w:val="00342772"/>
    <w:rsid w:val="003432FE"/>
    <w:rsid w:val="00343FD4"/>
    <w:rsid w:val="00344D8C"/>
    <w:rsid w:val="00351226"/>
    <w:rsid w:val="0035171A"/>
    <w:rsid w:val="00353FEA"/>
    <w:rsid w:val="003606D3"/>
    <w:rsid w:val="00364E81"/>
    <w:rsid w:val="00372990"/>
    <w:rsid w:val="00373363"/>
    <w:rsid w:val="003737D1"/>
    <w:rsid w:val="003768B1"/>
    <w:rsid w:val="00380707"/>
    <w:rsid w:val="00386252"/>
    <w:rsid w:val="003867E2"/>
    <w:rsid w:val="00387B2C"/>
    <w:rsid w:val="003904F7"/>
    <w:rsid w:val="00390791"/>
    <w:rsid w:val="003909A8"/>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076A"/>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C3A2F"/>
    <w:rsid w:val="004C4803"/>
    <w:rsid w:val="004C7C9D"/>
    <w:rsid w:val="004D01DE"/>
    <w:rsid w:val="004D2DEC"/>
    <w:rsid w:val="004D7784"/>
    <w:rsid w:val="004E061F"/>
    <w:rsid w:val="004E12A9"/>
    <w:rsid w:val="004E47AA"/>
    <w:rsid w:val="004E5B2E"/>
    <w:rsid w:val="004F628F"/>
    <w:rsid w:val="004F66FB"/>
    <w:rsid w:val="00501360"/>
    <w:rsid w:val="00504A9F"/>
    <w:rsid w:val="0050604E"/>
    <w:rsid w:val="005078FE"/>
    <w:rsid w:val="00511F1B"/>
    <w:rsid w:val="00512B37"/>
    <w:rsid w:val="0051358A"/>
    <w:rsid w:val="005139D8"/>
    <w:rsid w:val="005148AD"/>
    <w:rsid w:val="0052036B"/>
    <w:rsid w:val="0052068C"/>
    <w:rsid w:val="00521BC7"/>
    <w:rsid w:val="00523287"/>
    <w:rsid w:val="00524E68"/>
    <w:rsid w:val="00525338"/>
    <w:rsid w:val="00525655"/>
    <w:rsid w:val="00525B2F"/>
    <w:rsid w:val="005275DB"/>
    <w:rsid w:val="005304B6"/>
    <w:rsid w:val="00537298"/>
    <w:rsid w:val="00543262"/>
    <w:rsid w:val="005473EF"/>
    <w:rsid w:val="00550788"/>
    <w:rsid w:val="00551B88"/>
    <w:rsid w:val="00552ADB"/>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8B2"/>
    <w:rsid w:val="005D6D1D"/>
    <w:rsid w:val="005D73AB"/>
    <w:rsid w:val="005D7ECE"/>
    <w:rsid w:val="005E6646"/>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60FA"/>
    <w:rsid w:val="00667B35"/>
    <w:rsid w:val="00671A1D"/>
    <w:rsid w:val="00672414"/>
    <w:rsid w:val="00672D0D"/>
    <w:rsid w:val="00673131"/>
    <w:rsid w:val="006757EA"/>
    <w:rsid w:val="006767F8"/>
    <w:rsid w:val="00676B19"/>
    <w:rsid w:val="006805BB"/>
    <w:rsid w:val="006815AD"/>
    <w:rsid w:val="006829F3"/>
    <w:rsid w:val="006835F6"/>
    <w:rsid w:val="006842DE"/>
    <w:rsid w:val="00684DD1"/>
    <w:rsid w:val="006862EF"/>
    <w:rsid w:val="006874D1"/>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3294"/>
    <w:rsid w:val="00716E4B"/>
    <w:rsid w:val="00720F1F"/>
    <w:rsid w:val="00721BAE"/>
    <w:rsid w:val="00722938"/>
    <w:rsid w:val="0072513A"/>
    <w:rsid w:val="00725B36"/>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1413"/>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461C"/>
    <w:rsid w:val="008871D1"/>
    <w:rsid w:val="0088785F"/>
    <w:rsid w:val="0089185E"/>
    <w:rsid w:val="00896C4E"/>
    <w:rsid w:val="008A05CA"/>
    <w:rsid w:val="008A5EFF"/>
    <w:rsid w:val="008A616C"/>
    <w:rsid w:val="008B0BA9"/>
    <w:rsid w:val="008B2FF5"/>
    <w:rsid w:val="008B3195"/>
    <w:rsid w:val="008B4DC5"/>
    <w:rsid w:val="008B7AF2"/>
    <w:rsid w:val="008C2C21"/>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2D7D"/>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0D1B"/>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010"/>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06BE1"/>
    <w:rsid w:val="00A115C3"/>
    <w:rsid w:val="00A162BF"/>
    <w:rsid w:val="00A1644C"/>
    <w:rsid w:val="00A23F92"/>
    <w:rsid w:val="00A24331"/>
    <w:rsid w:val="00A32AFB"/>
    <w:rsid w:val="00A32D3B"/>
    <w:rsid w:val="00A33C11"/>
    <w:rsid w:val="00A342C7"/>
    <w:rsid w:val="00A34445"/>
    <w:rsid w:val="00A37353"/>
    <w:rsid w:val="00A37E8D"/>
    <w:rsid w:val="00A4078F"/>
    <w:rsid w:val="00A40952"/>
    <w:rsid w:val="00A449A3"/>
    <w:rsid w:val="00A45D1A"/>
    <w:rsid w:val="00A46336"/>
    <w:rsid w:val="00A509A2"/>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9765A"/>
    <w:rsid w:val="00AA101B"/>
    <w:rsid w:val="00AA10F8"/>
    <w:rsid w:val="00AB177E"/>
    <w:rsid w:val="00AB2849"/>
    <w:rsid w:val="00AB60C8"/>
    <w:rsid w:val="00AB7FD9"/>
    <w:rsid w:val="00AC04B0"/>
    <w:rsid w:val="00AC19F3"/>
    <w:rsid w:val="00AC1ED5"/>
    <w:rsid w:val="00AC4E2C"/>
    <w:rsid w:val="00AC594E"/>
    <w:rsid w:val="00AC6C96"/>
    <w:rsid w:val="00AC7CEB"/>
    <w:rsid w:val="00AD04DF"/>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4844"/>
    <w:rsid w:val="00B95C97"/>
    <w:rsid w:val="00BA1222"/>
    <w:rsid w:val="00BA12F9"/>
    <w:rsid w:val="00BA5650"/>
    <w:rsid w:val="00BA6F0D"/>
    <w:rsid w:val="00BB5CEF"/>
    <w:rsid w:val="00BC42A3"/>
    <w:rsid w:val="00BC45B3"/>
    <w:rsid w:val="00BC5A2D"/>
    <w:rsid w:val="00BE6149"/>
    <w:rsid w:val="00BE7588"/>
    <w:rsid w:val="00BF20A1"/>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225A"/>
    <w:rsid w:val="00C332D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217"/>
    <w:rsid w:val="00CC2A85"/>
    <w:rsid w:val="00CC536E"/>
    <w:rsid w:val="00CC742B"/>
    <w:rsid w:val="00CD024C"/>
    <w:rsid w:val="00CE1122"/>
    <w:rsid w:val="00CE385C"/>
    <w:rsid w:val="00CE3FE6"/>
    <w:rsid w:val="00CE41CF"/>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683"/>
    <w:rsid w:val="00D25732"/>
    <w:rsid w:val="00D25FD1"/>
    <w:rsid w:val="00D272DF"/>
    <w:rsid w:val="00D3785C"/>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B78F6"/>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DF7DD5"/>
    <w:rsid w:val="00E00B49"/>
    <w:rsid w:val="00E02C9D"/>
    <w:rsid w:val="00E133E5"/>
    <w:rsid w:val="00E14F59"/>
    <w:rsid w:val="00E15764"/>
    <w:rsid w:val="00E21705"/>
    <w:rsid w:val="00E21EAA"/>
    <w:rsid w:val="00E22BAA"/>
    <w:rsid w:val="00E2366B"/>
    <w:rsid w:val="00E25757"/>
    <w:rsid w:val="00E26196"/>
    <w:rsid w:val="00E265BE"/>
    <w:rsid w:val="00E270F5"/>
    <w:rsid w:val="00E312E9"/>
    <w:rsid w:val="00E317A1"/>
    <w:rsid w:val="00E44F85"/>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20AE"/>
    <w:rsid w:val="00EA5043"/>
    <w:rsid w:val="00EA54A0"/>
    <w:rsid w:val="00EA7A8D"/>
    <w:rsid w:val="00EB0E61"/>
    <w:rsid w:val="00EC2C56"/>
    <w:rsid w:val="00EC3575"/>
    <w:rsid w:val="00EC3702"/>
    <w:rsid w:val="00ED0D8F"/>
    <w:rsid w:val="00ED0DEF"/>
    <w:rsid w:val="00ED62C2"/>
    <w:rsid w:val="00EE0E11"/>
    <w:rsid w:val="00EF08D6"/>
    <w:rsid w:val="00EF0B36"/>
    <w:rsid w:val="00EF15BC"/>
    <w:rsid w:val="00EF3F70"/>
    <w:rsid w:val="00EF4DF8"/>
    <w:rsid w:val="00F033EC"/>
    <w:rsid w:val="00F053B1"/>
    <w:rsid w:val="00F06326"/>
    <w:rsid w:val="00F11388"/>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0C1"/>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486B"/>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46B97-064A-44E5-AD00-1F661BC6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3648</TotalTime>
  <Pages>9</Pages>
  <Words>4360</Words>
  <Characters>31786</Characters>
  <Application>Microsoft Office Word</Application>
  <DocSecurity>0</DocSecurity>
  <Lines>264</Lines>
  <Paragraphs>72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sinyukes</cp:lastModifiedBy>
  <cp:revision>104</cp:revision>
  <cp:lastPrinted>2026-08-12T06:35:00Z</cp:lastPrinted>
  <dcterms:created xsi:type="dcterms:W3CDTF">2026-03-31T07:13:00Z</dcterms:created>
  <dcterms:modified xsi:type="dcterms:W3CDTF">2026-08-13T11:07:00Z</dcterms:modified>
</cp:coreProperties>
</file>