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ADCB4" w14:textId="580D2DCE" w:rsidR="00532661" w:rsidRPr="0093011F" w:rsidRDefault="00456CE7" w:rsidP="006616B2">
      <w:pPr>
        <w:pStyle w:val="Style8"/>
        <w:tabs>
          <w:tab w:val="left" w:leader="underscore" w:pos="7474"/>
        </w:tabs>
        <w:suppressAutoHyphens w:val="0"/>
        <w:spacing w:line="240" w:lineRule="auto"/>
        <w:ind w:firstLine="0"/>
        <w:jc w:val="center"/>
        <w:rPr>
          <w:rStyle w:val="FontStyle52"/>
          <w:rFonts w:ascii="Arial" w:hAnsi="Arial" w:cs="Arial"/>
          <w:sz w:val="24"/>
          <w:szCs w:val="24"/>
        </w:rPr>
      </w:pPr>
      <w:r w:rsidRPr="0093011F">
        <w:rPr>
          <w:rStyle w:val="FontStyle52"/>
          <w:rFonts w:ascii="Arial" w:hAnsi="Arial" w:cs="Arial"/>
          <w:sz w:val="24"/>
          <w:szCs w:val="24"/>
        </w:rPr>
        <w:t>ДОГОВОР</w:t>
      </w:r>
      <w:r w:rsidR="008E3636" w:rsidRPr="0093011F">
        <w:rPr>
          <w:rStyle w:val="FontStyle52"/>
          <w:rFonts w:ascii="Arial" w:hAnsi="Arial" w:cs="Arial"/>
          <w:sz w:val="24"/>
          <w:szCs w:val="24"/>
        </w:rPr>
        <w:t xml:space="preserve"> № </w:t>
      </w:r>
      <w:r w:rsidR="00734E38" w:rsidRPr="00734E38">
        <w:rPr>
          <w:rStyle w:val="FontStyle52"/>
          <w:rFonts w:ascii="Arial" w:hAnsi="Arial" w:cs="Arial"/>
          <w:sz w:val="24"/>
          <w:szCs w:val="24"/>
        </w:rPr>
        <w:t>246</w:t>
      </w:r>
      <w:r w:rsidR="00902108">
        <w:rPr>
          <w:rStyle w:val="FontStyle52"/>
          <w:rFonts w:ascii="Arial" w:hAnsi="Arial" w:cs="Arial"/>
          <w:sz w:val="24"/>
          <w:szCs w:val="24"/>
        </w:rPr>
        <w:t>/</w:t>
      </w:r>
      <w:r w:rsidR="00734E38" w:rsidRPr="00734E38">
        <w:rPr>
          <w:rStyle w:val="FontStyle52"/>
          <w:rFonts w:ascii="Arial" w:hAnsi="Arial" w:cs="Arial"/>
          <w:sz w:val="24"/>
          <w:szCs w:val="24"/>
        </w:rPr>
        <w:t>07.26-00177</w:t>
      </w:r>
    </w:p>
    <w:p w14:paraId="3322A40E" w14:textId="5BF71E18" w:rsidR="004E36C4" w:rsidRPr="0093011F" w:rsidRDefault="004E36C4" w:rsidP="00980EE9">
      <w:pPr>
        <w:pStyle w:val="Style8"/>
        <w:tabs>
          <w:tab w:val="left" w:leader="underscore" w:pos="7474"/>
        </w:tabs>
        <w:suppressAutoHyphens w:val="0"/>
        <w:spacing w:after="240" w:line="24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93011F">
        <w:rPr>
          <w:rStyle w:val="FontStyle52"/>
          <w:rFonts w:ascii="Arial" w:hAnsi="Arial" w:cs="Arial"/>
        </w:rPr>
        <w:t xml:space="preserve">на поставку </w:t>
      </w:r>
      <w:r w:rsidR="00D97843" w:rsidRPr="0093011F">
        <w:rPr>
          <w:rStyle w:val="FontStyle52"/>
          <w:rFonts w:ascii="Arial" w:hAnsi="Arial" w:cs="Arial"/>
        </w:rPr>
        <w:t>т</w:t>
      </w:r>
      <w:r w:rsidR="00480D9C" w:rsidRPr="0093011F">
        <w:rPr>
          <w:rStyle w:val="FontStyle52"/>
          <w:rFonts w:ascii="Arial" w:hAnsi="Arial" w:cs="Arial"/>
        </w:rPr>
        <w:t>овар</w:t>
      </w:r>
      <w:r w:rsidRPr="0093011F">
        <w:rPr>
          <w:rStyle w:val="FontStyle52"/>
          <w:rFonts w:ascii="Arial" w:hAnsi="Arial" w:cs="Arial"/>
        </w:rPr>
        <w:t>ов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240"/>
      </w:tblGrid>
      <w:tr w:rsidR="0015176D" w:rsidRPr="0093011F" w14:paraId="0938BEEC" w14:textId="77777777" w:rsidTr="0093011F">
        <w:tc>
          <w:tcPr>
            <w:tcW w:w="5529" w:type="dxa"/>
          </w:tcPr>
          <w:p w14:paraId="4A9BCB33" w14:textId="4433FDED" w:rsidR="00C66B0E" w:rsidRPr="0093011F" w:rsidRDefault="00C66B0E" w:rsidP="006616B2">
            <w:pPr>
              <w:pStyle w:val="Style15"/>
              <w:tabs>
                <w:tab w:val="left" w:pos="6804"/>
                <w:tab w:val="left" w:leader="underscore" w:pos="8390"/>
              </w:tabs>
              <w:suppressAutoHyphens w:val="0"/>
              <w:spacing w:line="240" w:lineRule="auto"/>
              <w:rPr>
                <w:rStyle w:val="FontStyle54"/>
                <w:rFonts w:ascii="Arial" w:hAnsi="Arial" w:cs="Arial"/>
              </w:rPr>
            </w:pPr>
            <w:r w:rsidRPr="0093011F">
              <w:rPr>
                <w:rStyle w:val="FontStyle54"/>
                <w:rFonts w:ascii="Arial" w:hAnsi="Arial" w:cs="Arial"/>
              </w:rPr>
              <w:t>г. Москва</w:t>
            </w:r>
          </w:p>
        </w:tc>
        <w:tc>
          <w:tcPr>
            <w:tcW w:w="5240" w:type="dxa"/>
          </w:tcPr>
          <w:p w14:paraId="55CF3533" w14:textId="4F005DF0" w:rsidR="00C66B0E" w:rsidRPr="0093011F" w:rsidRDefault="005747FC" w:rsidP="007A6894">
            <w:pPr>
              <w:widowControl w:val="0"/>
              <w:suppressAutoHyphens w:val="0"/>
              <w:jc w:val="right"/>
              <w:rPr>
                <w:rStyle w:val="FontStyle54"/>
                <w:rFonts w:ascii="Arial" w:hAnsi="Arial" w:cs="Arial"/>
              </w:rPr>
            </w:pPr>
            <w:r w:rsidRPr="0093011F">
              <w:rPr>
                <w:rStyle w:val="FontStyle54"/>
                <w:rFonts w:ascii="Arial" w:hAnsi="Arial" w:cs="Arial"/>
              </w:rPr>
              <w:t>«____» _____________ 2026 г.</w:t>
            </w:r>
          </w:p>
        </w:tc>
      </w:tr>
    </w:tbl>
    <w:p w14:paraId="03E7D5C3" w14:textId="6E12785A" w:rsidR="004E36C4" w:rsidRPr="0093011F" w:rsidRDefault="00C84810" w:rsidP="006616B2">
      <w:pPr>
        <w:pStyle w:val="Normal1"/>
        <w:shd w:val="clear" w:color="auto" w:fill="FFFFFF"/>
        <w:tabs>
          <w:tab w:val="left" w:pos="6946"/>
        </w:tabs>
        <w:suppressAutoHyphens w:val="0"/>
        <w:spacing w:before="240"/>
        <w:ind w:firstLine="284"/>
        <w:jc w:val="both"/>
        <w:rPr>
          <w:rStyle w:val="FontStyle53"/>
          <w:rFonts w:ascii="Arial" w:hAnsi="Arial" w:cs="Arial"/>
          <w:b w:val="0"/>
        </w:rPr>
      </w:pPr>
      <w:r w:rsidRPr="0093011F">
        <w:rPr>
          <w:rStyle w:val="FontStyle53"/>
          <w:rFonts w:ascii="Arial" w:hAnsi="Arial" w:cs="Arial"/>
          <w:bCs w:val="0"/>
        </w:rPr>
        <w:t>Федеральное государственное бюджетное учреждение науки Институт биологии гена Российской академии наук (ИБГ РАН)</w:t>
      </w:r>
      <w:r w:rsidRPr="0093011F">
        <w:rPr>
          <w:rStyle w:val="FontStyle53"/>
          <w:rFonts w:ascii="Arial" w:hAnsi="Arial" w:cs="Arial"/>
          <w:b w:val="0"/>
        </w:rPr>
        <w:t>, именуем</w:t>
      </w:r>
      <w:r w:rsidR="00BC49C6" w:rsidRPr="0093011F">
        <w:rPr>
          <w:rStyle w:val="FontStyle53"/>
          <w:rFonts w:ascii="Arial" w:hAnsi="Arial" w:cs="Arial"/>
          <w:b w:val="0"/>
        </w:rPr>
        <w:t>ое</w:t>
      </w:r>
      <w:r w:rsidRPr="0093011F">
        <w:rPr>
          <w:rStyle w:val="FontStyle53"/>
          <w:rFonts w:ascii="Arial" w:hAnsi="Arial" w:cs="Arial"/>
          <w:b w:val="0"/>
        </w:rPr>
        <w:t xml:space="preserve"> в дальнейшем «</w:t>
      </w:r>
      <w:r w:rsidR="00480D9C" w:rsidRPr="0093011F">
        <w:rPr>
          <w:rStyle w:val="FontStyle53"/>
          <w:rFonts w:ascii="Arial" w:hAnsi="Arial" w:cs="Arial"/>
          <w:b w:val="0"/>
        </w:rPr>
        <w:t>Заказчик</w:t>
      </w:r>
      <w:r w:rsidRPr="0093011F">
        <w:rPr>
          <w:rStyle w:val="FontStyle53"/>
          <w:rFonts w:ascii="Arial" w:hAnsi="Arial" w:cs="Arial"/>
          <w:b w:val="0"/>
        </w:rPr>
        <w:t xml:space="preserve">», в лице </w:t>
      </w:r>
      <w:r w:rsidR="00C140B0" w:rsidRPr="0093011F">
        <w:rPr>
          <w:rStyle w:val="FontStyle53"/>
          <w:rFonts w:ascii="Arial" w:hAnsi="Arial" w:cs="Arial"/>
          <w:b w:val="0"/>
        </w:rPr>
        <w:t>д</w:t>
      </w:r>
      <w:r w:rsidR="00CF3AF6" w:rsidRPr="0093011F">
        <w:rPr>
          <w:rStyle w:val="FontStyle53"/>
          <w:rFonts w:ascii="Arial" w:hAnsi="Arial" w:cs="Arial"/>
          <w:b w:val="0"/>
        </w:rPr>
        <w:t xml:space="preserve">иректора </w:t>
      </w:r>
      <w:r w:rsidR="00C140B0" w:rsidRPr="0093011F">
        <w:rPr>
          <w:rStyle w:val="FontStyle53"/>
          <w:rFonts w:ascii="Arial" w:hAnsi="Arial" w:cs="Arial"/>
          <w:b w:val="0"/>
        </w:rPr>
        <w:t>Георгиева</w:t>
      </w:r>
      <w:r w:rsidR="00CF3AF6" w:rsidRPr="0093011F">
        <w:rPr>
          <w:rStyle w:val="FontStyle53"/>
          <w:rFonts w:ascii="Arial" w:hAnsi="Arial" w:cs="Arial"/>
          <w:b w:val="0"/>
        </w:rPr>
        <w:t xml:space="preserve"> </w:t>
      </w:r>
      <w:r w:rsidR="00C140B0" w:rsidRPr="0093011F">
        <w:rPr>
          <w:rStyle w:val="FontStyle53"/>
          <w:rFonts w:ascii="Arial" w:hAnsi="Arial" w:cs="Arial"/>
          <w:b w:val="0"/>
        </w:rPr>
        <w:t>Павла Георгиевича</w:t>
      </w:r>
      <w:r w:rsidR="00CF3AF6" w:rsidRPr="0093011F">
        <w:rPr>
          <w:rStyle w:val="FontStyle53"/>
          <w:rFonts w:ascii="Arial" w:hAnsi="Arial" w:cs="Arial"/>
          <w:b w:val="0"/>
        </w:rPr>
        <w:t xml:space="preserve">, действующего на основании </w:t>
      </w:r>
      <w:r w:rsidR="00C140B0" w:rsidRPr="0093011F">
        <w:rPr>
          <w:rStyle w:val="FontStyle53"/>
          <w:rFonts w:ascii="Arial" w:hAnsi="Arial" w:cs="Arial"/>
          <w:b w:val="0"/>
        </w:rPr>
        <w:t>Устава</w:t>
      </w:r>
      <w:r w:rsidRPr="0093011F">
        <w:rPr>
          <w:rStyle w:val="FontStyle53"/>
          <w:rFonts w:ascii="Arial" w:hAnsi="Arial" w:cs="Arial"/>
          <w:b w:val="0"/>
        </w:rPr>
        <w:t xml:space="preserve">, с одной </w:t>
      </w:r>
      <w:r w:rsidR="00372DED" w:rsidRPr="0093011F">
        <w:rPr>
          <w:rStyle w:val="FontStyle53"/>
          <w:rFonts w:ascii="Arial" w:hAnsi="Arial" w:cs="Arial"/>
          <w:b w:val="0"/>
        </w:rPr>
        <w:t>с</w:t>
      </w:r>
      <w:r w:rsidR="00456CE7" w:rsidRPr="0093011F">
        <w:rPr>
          <w:rStyle w:val="FontStyle53"/>
          <w:rFonts w:ascii="Arial" w:hAnsi="Arial" w:cs="Arial"/>
          <w:b w:val="0"/>
        </w:rPr>
        <w:t>тороны</w:t>
      </w:r>
      <w:r w:rsidRPr="0093011F">
        <w:rPr>
          <w:rStyle w:val="FontStyle53"/>
          <w:rFonts w:ascii="Arial" w:hAnsi="Arial" w:cs="Arial"/>
          <w:b w:val="0"/>
        </w:rPr>
        <w:t>,</w:t>
      </w:r>
      <w:r w:rsidR="00F1750C" w:rsidRPr="0093011F">
        <w:rPr>
          <w:rStyle w:val="FontStyle53"/>
          <w:rFonts w:ascii="Arial" w:hAnsi="Arial" w:cs="Arial"/>
          <w:b w:val="0"/>
        </w:rPr>
        <w:t xml:space="preserve"> и</w:t>
      </w:r>
    </w:p>
    <w:p w14:paraId="467BECFA" w14:textId="3C9BC47C" w:rsidR="00BC49C6" w:rsidRPr="0093011F" w:rsidRDefault="00FB24EB" w:rsidP="006616B2">
      <w:pPr>
        <w:pStyle w:val="Normal1"/>
        <w:shd w:val="clear" w:color="auto" w:fill="FFFFFF"/>
        <w:tabs>
          <w:tab w:val="left" w:pos="6946"/>
        </w:tabs>
        <w:suppressAutoHyphens w:val="0"/>
        <w:ind w:firstLine="284"/>
        <w:jc w:val="both"/>
        <w:rPr>
          <w:rStyle w:val="FontStyle53"/>
          <w:rFonts w:ascii="Arial" w:hAnsi="Arial" w:cs="Arial"/>
          <w:b w:val="0"/>
        </w:rPr>
      </w:pPr>
      <w:r w:rsidRPr="0093011F">
        <w:rPr>
          <w:rFonts w:ascii="Arial" w:hAnsi="Arial" w:cs="Arial"/>
          <w:highlight w:val="yellow"/>
        </w:rPr>
        <w:t>____________________</w:t>
      </w:r>
      <w:r w:rsidR="0037308E" w:rsidRPr="0093011F">
        <w:rPr>
          <w:rFonts w:ascii="Arial" w:hAnsi="Arial" w:cs="Arial"/>
        </w:rPr>
        <w:t xml:space="preserve"> (</w:t>
      </w:r>
      <w:r w:rsidRPr="0093011F">
        <w:rPr>
          <w:rFonts w:ascii="Arial" w:hAnsi="Arial" w:cs="Arial"/>
          <w:highlight w:val="yellow"/>
        </w:rPr>
        <w:t>________________</w:t>
      </w:r>
      <w:r w:rsidR="0037308E" w:rsidRPr="0093011F">
        <w:rPr>
          <w:rFonts w:ascii="Arial" w:hAnsi="Arial" w:cs="Arial"/>
        </w:rPr>
        <w:t xml:space="preserve">), именуемое в дальнейшем «Поставщик», в лице </w:t>
      </w:r>
      <w:r w:rsidRPr="0093011F">
        <w:rPr>
          <w:rFonts w:ascii="Arial" w:hAnsi="Arial" w:cs="Arial"/>
          <w:highlight w:val="yellow"/>
        </w:rPr>
        <w:t>________________</w:t>
      </w:r>
      <w:r w:rsidR="0037308E" w:rsidRPr="0093011F">
        <w:rPr>
          <w:rFonts w:ascii="Arial" w:hAnsi="Arial" w:cs="Arial"/>
        </w:rPr>
        <w:t xml:space="preserve">, действующего на основании </w:t>
      </w:r>
      <w:r w:rsidRPr="0093011F">
        <w:rPr>
          <w:rFonts w:ascii="Arial" w:hAnsi="Arial" w:cs="Arial"/>
          <w:highlight w:val="yellow"/>
        </w:rPr>
        <w:t>_____________________</w:t>
      </w:r>
      <w:r w:rsidR="00C84810" w:rsidRPr="0093011F">
        <w:rPr>
          <w:rStyle w:val="FontStyle53"/>
          <w:rFonts w:ascii="Arial" w:hAnsi="Arial" w:cs="Arial"/>
          <w:b w:val="0"/>
          <w:bCs w:val="0"/>
        </w:rPr>
        <w:t>,</w:t>
      </w:r>
      <w:r w:rsidR="0076665D" w:rsidRPr="0093011F">
        <w:rPr>
          <w:rStyle w:val="FontStyle53"/>
          <w:rFonts w:ascii="Arial" w:hAnsi="Arial" w:cs="Arial"/>
          <w:b w:val="0"/>
          <w:bCs w:val="0"/>
        </w:rPr>
        <w:t xml:space="preserve"> </w:t>
      </w:r>
      <w:r w:rsidR="0076665D" w:rsidRPr="0093011F">
        <w:rPr>
          <w:rStyle w:val="FontStyle53"/>
          <w:rFonts w:ascii="Arial" w:hAnsi="Arial" w:cs="Arial"/>
          <w:b w:val="0"/>
        </w:rPr>
        <w:t xml:space="preserve">с другой </w:t>
      </w:r>
      <w:r w:rsidR="00372DED" w:rsidRPr="0093011F">
        <w:rPr>
          <w:rStyle w:val="FontStyle53"/>
          <w:rFonts w:ascii="Arial" w:hAnsi="Arial" w:cs="Arial"/>
          <w:b w:val="0"/>
        </w:rPr>
        <w:t>с</w:t>
      </w:r>
      <w:r w:rsidR="00456CE7" w:rsidRPr="0093011F">
        <w:rPr>
          <w:rStyle w:val="FontStyle53"/>
          <w:rFonts w:ascii="Arial" w:hAnsi="Arial" w:cs="Arial"/>
          <w:b w:val="0"/>
        </w:rPr>
        <w:t>тороны</w:t>
      </w:r>
      <w:r w:rsidR="0076665D" w:rsidRPr="0093011F">
        <w:rPr>
          <w:rStyle w:val="FontStyle53"/>
          <w:rFonts w:ascii="Arial" w:hAnsi="Arial" w:cs="Arial"/>
          <w:b w:val="0"/>
        </w:rPr>
        <w:t>,</w:t>
      </w:r>
      <w:r w:rsidR="00C84810" w:rsidRPr="0093011F">
        <w:rPr>
          <w:rStyle w:val="FontStyle53"/>
          <w:rFonts w:ascii="Arial" w:hAnsi="Arial" w:cs="Arial"/>
          <w:b w:val="0"/>
        </w:rPr>
        <w:t xml:space="preserve"> совместно именуемые в дальнейшем «</w:t>
      </w:r>
      <w:r w:rsidR="00456CE7" w:rsidRPr="0093011F">
        <w:rPr>
          <w:rStyle w:val="FontStyle53"/>
          <w:rFonts w:ascii="Arial" w:hAnsi="Arial" w:cs="Arial"/>
          <w:b w:val="0"/>
        </w:rPr>
        <w:t>Стороны</w:t>
      </w:r>
      <w:r w:rsidR="00C84810" w:rsidRPr="0093011F">
        <w:rPr>
          <w:rStyle w:val="FontStyle53"/>
          <w:rFonts w:ascii="Arial" w:hAnsi="Arial" w:cs="Arial"/>
          <w:b w:val="0"/>
        </w:rPr>
        <w:t>»</w:t>
      </w:r>
      <w:r w:rsidR="00981078" w:rsidRPr="0093011F">
        <w:rPr>
          <w:rStyle w:val="FontStyle53"/>
          <w:rFonts w:ascii="Arial" w:hAnsi="Arial" w:cs="Arial"/>
          <w:b w:val="0"/>
        </w:rPr>
        <w:t>, а по отдельности</w:t>
      </w:r>
      <w:r w:rsidR="009F34CC" w:rsidRPr="0093011F">
        <w:rPr>
          <w:rStyle w:val="FontStyle53"/>
          <w:rFonts w:ascii="Arial" w:hAnsi="Arial" w:cs="Arial"/>
          <w:b w:val="0"/>
        </w:rPr>
        <w:t xml:space="preserve"> «Сторона»</w:t>
      </w:r>
      <w:r w:rsidR="00C84810" w:rsidRPr="0093011F">
        <w:rPr>
          <w:rStyle w:val="FontStyle53"/>
          <w:rFonts w:ascii="Arial" w:hAnsi="Arial" w:cs="Arial"/>
          <w:b w:val="0"/>
        </w:rPr>
        <w:t>, на основании Федерального закона 18 июля 2011 г. № 223</w:t>
      </w:r>
      <w:r w:rsidR="00F418E2" w:rsidRPr="0093011F">
        <w:rPr>
          <w:rStyle w:val="FontStyle53"/>
          <w:rFonts w:ascii="Arial" w:hAnsi="Arial" w:cs="Arial"/>
          <w:b w:val="0"/>
        </w:rPr>
        <w:t>-ФЗ</w:t>
      </w:r>
      <w:r w:rsidR="00C84810" w:rsidRPr="0093011F">
        <w:rPr>
          <w:rStyle w:val="FontStyle53"/>
          <w:rFonts w:ascii="Arial" w:hAnsi="Arial" w:cs="Arial"/>
          <w:b w:val="0"/>
        </w:rPr>
        <w:t xml:space="preserve"> «О закупках </w:t>
      </w:r>
      <w:r w:rsidR="00456CE7" w:rsidRPr="0093011F">
        <w:rPr>
          <w:rStyle w:val="FontStyle53"/>
          <w:rFonts w:ascii="Arial" w:hAnsi="Arial" w:cs="Arial"/>
          <w:b w:val="0"/>
        </w:rPr>
        <w:t>т</w:t>
      </w:r>
      <w:r w:rsidR="00480D9C" w:rsidRPr="0093011F">
        <w:rPr>
          <w:rStyle w:val="FontStyle53"/>
          <w:rFonts w:ascii="Arial" w:hAnsi="Arial" w:cs="Arial"/>
          <w:b w:val="0"/>
        </w:rPr>
        <w:t>овар</w:t>
      </w:r>
      <w:r w:rsidR="00C84810" w:rsidRPr="0093011F">
        <w:rPr>
          <w:rStyle w:val="FontStyle53"/>
          <w:rFonts w:ascii="Arial" w:hAnsi="Arial" w:cs="Arial"/>
          <w:b w:val="0"/>
        </w:rPr>
        <w:t>ов, работ, услуг отдельными видами юридических лиц», в соответствии с подпункт</w:t>
      </w:r>
      <w:r w:rsidR="007B567F" w:rsidRPr="0093011F">
        <w:rPr>
          <w:rStyle w:val="FontStyle53"/>
          <w:rFonts w:ascii="Arial" w:hAnsi="Arial" w:cs="Arial"/>
          <w:b w:val="0"/>
        </w:rPr>
        <w:t>ами</w:t>
      </w:r>
      <w:r w:rsidR="009D3317" w:rsidRPr="0093011F">
        <w:rPr>
          <w:rStyle w:val="FontStyle53"/>
          <w:rFonts w:ascii="Arial" w:hAnsi="Arial" w:cs="Arial"/>
          <w:b w:val="0"/>
        </w:rPr>
        <w:t xml:space="preserve"> </w:t>
      </w:r>
      <w:r w:rsidR="00AF65AA" w:rsidRPr="0093011F">
        <w:rPr>
          <w:rStyle w:val="FontStyle53"/>
          <w:rFonts w:ascii="Arial" w:hAnsi="Arial" w:cs="Arial"/>
          <w:b w:val="0"/>
        </w:rPr>
        <w:t>4 и 5</w:t>
      </w:r>
      <w:r w:rsidR="00EC6906" w:rsidRPr="0093011F">
        <w:rPr>
          <w:rStyle w:val="FontStyle53"/>
          <w:rFonts w:ascii="Arial" w:hAnsi="Arial" w:cs="Arial"/>
          <w:b w:val="0"/>
        </w:rPr>
        <w:t xml:space="preserve"> </w:t>
      </w:r>
      <w:r w:rsidR="00C84810" w:rsidRPr="0093011F">
        <w:rPr>
          <w:rStyle w:val="FontStyle53"/>
          <w:rFonts w:ascii="Arial" w:hAnsi="Arial" w:cs="Arial"/>
          <w:b w:val="0"/>
        </w:rPr>
        <w:t xml:space="preserve">пункта 1 раздела 2 Главы IV Положения о закупке </w:t>
      </w:r>
      <w:r w:rsidR="00456CE7" w:rsidRPr="0093011F">
        <w:rPr>
          <w:rStyle w:val="FontStyle53"/>
          <w:rFonts w:ascii="Arial" w:hAnsi="Arial" w:cs="Arial"/>
          <w:b w:val="0"/>
        </w:rPr>
        <w:t>т</w:t>
      </w:r>
      <w:r w:rsidR="00480D9C" w:rsidRPr="0093011F">
        <w:rPr>
          <w:rStyle w:val="FontStyle53"/>
          <w:rFonts w:ascii="Arial" w:hAnsi="Arial" w:cs="Arial"/>
          <w:b w:val="0"/>
        </w:rPr>
        <w:t>овар</w:t>
      </w:r>
      <w:r w:rsidR="00C84810" w:rsidRPr="0093011F">
        <w:rPr>
          <w:rStyle w:val="FontStyle53"/>
          <w:rFonts w:ascii="Arial" w:hAnsi="Arial" w:cs="Arial"/>
          <w:b w:val="0"/>
        </w:rPr>
        <w:t xml:space="preserve">ов, работ, услуг ИБГ РАН, заключили настоящий </w:t>
      </w:r>
      <w:r w:rsidR="00456CE7" w:rsidRPr="0093011F">
        <w:rPr>
          <w:rStyle w:val="FontStyle53"/>
          <w:rFonts w:ascii="Arial" w:hAnsi="Arial" w:cs="Arial"/>
          <w:b w:val="0"/>
        </w:rPr>
        <w:t>Договор</w:t>
      </w:r>
      <w:r w:rsidR="00C84810" w:rsidRPr="0093011F">
        <w:rPr>
          <w:rStyle w:val="FontStyle53"/>
          <w:rFonts w:ascii="Arial" w:hAnsi="Arial" w:cs="Arial"/>
          <w:b w:val="0"/>
        </w:rPr>
        <w:t xml:space="preserve"> (далее – </w:t>
      </w:r>
      <w:r w:rsidR="00F418E2" w:rsidRPr="0093011F">
        <w:rPr>
          <w:rStyle w:val="FontStyle53"/>
          <w:rFonts w:ascii="Arial" w:hAnsi="Arial" w:cs="Arial"/>
          <w:b w:val="0"/>
        </w:rPr>
        <w:t>«</w:t>
      </w:r>
      <w:r w:rsidR="00456CE7" w:rsidRPr="0093011F">
        <w:rPr>
          <w:rStyle w:val="FontStyle53"/>
          <w:rFonts w:ascii="Arial" w:hAnsi="Arial" w:cs="Arial"/>
          <w:b w:val="0"/>
        </w:rPr>
        <w:t>Договор</w:t>
      </w:r>
      <w:r w:rsidR="00F418E2" w:rsidRPr="0093011F">
        <w:rPr>
          <w:rStyle w:val="FontStyle53"/>
          <w:rFonts w:ascii="Arial" w:hAnsi="Arial" w:cs="Arial"/>
          <w:b w:val="0"/>
        </w:rPr>
        <w:t>»</w:t>
      </w:r>
      <w:r w:rsidR="00C84810" w:rsidRPr="0093011F">
        <w:rPr>
          <w:rStyle w:val="FontStyle53"/>
          <w:rFonts w:ascii="Arial" w:hAnsi="Arial" w:cs="Arial"/>
          <w:b w:val="0"/>
        </w:rPr>
        <w:t>) о нижеследующем:</w:t>
      </w:r>
    </w:p>
    <w:p w14:paraId="11CA27CA" w14:textId="7AFBDD77" w:rsidR="00532661" w:rsidRPr="0093011F" w:rsidRDefault="00BC49C6" w:rsidP="006616B2">
      <w:pPr>
        <w:pStyle w:val="Normal1"/>
        <w:shd w:val="clear" w:color="auto" w:fill="FFFFFF"/>
        <w:tabs>
          <w:tab w:val="left" w:pos="6946"/>
        </w:tabs>
        <w:suppressAutoHyphens w:val="0"/>
        <w:spacing w:before="240" w:after="240"/>
        <w:jc w:val="center"/>
        <w:rPr>
          <w:rFonts w:ascii="Arial" w:hAnsi="Arial" w:cs="Arial"/>
        </w:rPr>
      </w:pPr>
      <w:r w:rsidRPr="0093011F">
        <w:rPr>
          <w:rStyle w:val="FontStyle53"/>
          <w:rFonts w:ascii="Arial" w:hAnsi="Arial" w:cs="Arial"/>
          <w:bCs w:val="0"/>
        </w:rPr>
        <w:t xml:space="preserve">1. </w:t>
      </w:r>
      <w:r w:rsidR="00EC5427" w:rsidRPr="0093011F">
        <w:rPr>
          <w:rStyle w:val="FontStyle53"/>
          <w:rFonts w:ascii="Arial" w:hAnsi="Arial" w:cs="Arial"/>
          <w:bCs w:val="0"/>
        </w:rPr>
        <w:t>Предмет Договора.</w:t>
      </w:r>
    </w:p>
    <w:p w14:paraId="136524C3" w14:textId="55E35AEA" w:rsidR="00532661" w:rsidRPr="0093011F" w:rsidRDefault="00296921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1.1. Поставщик обязуется в срок, установленный Договором, поставить Заказчику</w:t>
      </w:r>
      <w:r w:rsidRPr="0093011F">
        <w:rPr>
          <w:rFonts w:ascii="Arial" w:hAnsi="Arial" w:cs="Arial"/>
          <w:bCs/>
          <w:sz w:val="20"/>
          <w:szCs w:val="20"/>
        </w:rPr>
        <w:t xml:space="preserve"> </w:t>
      </w:r>
      <w:r w:rsidRPr="001924B1">
        <w:rPr>
          <w:rFonts w:ascii="Arial" w:hAnsi="Arial" w:cs="Arial"/>
          <w:b/>
          <w:bCs/>
          <w:sz w:val="20"/>
          <w:szCs w:val="20"/>
        </w:rPr>
        <w:t>реа</w:t>
      </w:r>
      <w:r w:rsidR="00FB24EB" w:rsidRPr="001924B1">
        <w:rPr>
          <w:rFonts w:ascii="Arial" w:hAnsi="Arial" w:cs="Arial"/>
          <w:b/>
          <w:bCs/>
          <w:sz w:val="20"/>
          <w:szCs w:val="20"/>
        </w:rPr>
        <w:t xml:space="preserve">ктивы и расходные материалы </w:t>
      </w:r>
      <w:r w:rsidRPr="001924B1">
        <w:rPr>
          <w:rFonts w:ascii="Arial" w:hAnsi="Arial" w:cs="Arial"/>
          <w:b/>
          <w:bCs/>
          <w:sz w:val="20"/>
          <w:szCs w:val="20"/>
        </w:rPr>
        <w:t>для лабораторных научных исследований</w:t>
      </w:r>
      <w:r w:rsidR="008F51C0" w:rsidRPr="0093011F">
        <w:rPr>
          <w:rFonts w:ascii="Arial" w:hAnsi="Arial" w:cs="Arial"/>
          <w:sz w:val="20"/>
          <w:szCs w:val="20"/>
        </w:rPr>
        <w:t xml:space="preserve"> </w:t>
      </w:r>
      <w:r w:rsidRPr="0093011F">
        <w:rPr>
          <w:rFonts w:ascii="Arial" w:hAnsi="Arial" w:cs="Arial"/>
          <w:sz w:val="20"/>
          <w:szCs w:val="20"/>
        </w:rPr>
        <w:t>(далее – «Товар»),</w:t>
      </w:r>
      <w:r w:rsidRPr="0093011F">
        <w:rPr>
          <w:rFonts w:ascii="Arial" w:hAnsi="Arial" w:cs="Arial"/>
          <w:bCs/>
          <w:sz w:val="20"/>
          <w:szCs w:val="20"/>
        </w:rPr>
        <w:t xml:space="preserve"> </w:t>
      </w:r>
      <w:r w:rsidRPr="0093011F">
        <w:rPr>
          <w:rFonts w:ascii="Arial" w:hAnsi="Arial" w:cs="Arial"/>
          <w:sz w:val="20"/>
          <w:szCs w:val="20"/>
        </w:rPr>
        <w:t>а Заказчик обязуется принять и оплатить поставленный Товар на условиях Договора</w:t>
      </w:r>
      <w:r w:rsidRPr="0093011F">
        <w:rPr>
          <w:rStyle w:val="FontStyle54"/>
          <w:rFonts w:ascii="Arial" w:hAnsi="Arial" w:cs="Arial"/>
        </w:rPr>
        <w:t>.</w:t>
      </w:r>
    </w:p>
    <w:p w14:paraId="2A3FFF0B" w14:textId="04FC3663" w:rsidR="00532661" w:rsidRPr="0093011F" w:rsidRDefault="00BC49C6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1.2. </w:t>
      </w:r>
      <w:r w:rsidR="008E3636" w:rsidRPr="0093011F">
        <w:rPr>
          <w:rFonts w:ascii="Arial" w:hAnsi="Arial" w:cs="Arial"/>
          <w:sz w:val="20"/>
          <w:szCs w:val="20"/>
        </w:rPr>
        <w:t xml:space="preserve">Наименование, количество и характеристики поставляемого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="008E3636" w:rsidRPr="0093011F">
        <w:rPr>
          <w:rFonts w:ascii="Arial" w:hAnsi="Arial" w:cs="Arial"/>
          <w:sz w:val="20"/>
          <w:szCs w:val="20"/>
        </w:rPr>
        <w:t xml:space="preserve">а определяются согласно Техническому описанию объекта закупки (далее </w:t>
      </w:r>
      <w:r w:rsidR="00F418E2" w:rsidRPr="0093011F">
        <w:rPr>
          <w:rFonts w:ascii="Arial" w:hAnsi="Arial" w:cs="Arial"/>
          <w:sz w:val="20"/>
          <w:szCs w:val="20"/>
        </w:rPr>
        <w:t>–</w:t>
      </w:r>
      <w:r w:rsidR="008E3636" w:rsidRPr="0093011F">
        <w:rPr>
          <w:rFonts w:ascii="Arial" w:hAnsi="Arial" w:cs="Arial"/>
          <w:sz w:val="20"/>
          <w:szCs w:val="20"/>
        </w:rPr>
        <w:t xml:space="preserve"> </w:t>
      </w:r>
      <w:r w:rsidR="00F418E2" w:rsidRPr="0093011F">
        <w:rPr>
          <w:rFonts w:ascii="Arial" w:hAnsi="Arial" w:cs="Arial"/>
          <w:sz w:val="20"/>
          <w:szCs w:val="20"/>
        </w:rPr>
        <w:t>«</w:t>
      </w:r>
      <w:r w:rsidR="008E3636" w:rsidRPr="0093011F">
        <w:rPr>
          <w:rFonts w:ascii="Arial" w:hAnsi="Arial" w:cs="Arial"/>
          <w:sz w:val="20"/>
          <w:szCs w:val="20"/>
        </w:rPr>
        <w:t>Спецификация</w:t>
      </w:r>
      <w:r w:rsidR="00F418E2" w:rsidRPr="0093011F">
        <w:rPr>
          <w:rFonts w:ascii="Arial" w:hAnsi="Arial" w:cs="Arial"/>
          <w:sz w:val="20"/>
          <w:szCs w:val="20"/>
        </w:rPr>
        <w:t>»</w:t>
      </w:r>
      <w:r w:rsidR="008E3636" w:rsidRPr="0093011F">
        <w:rPr>
          <w:rFonts w:ascii="Arial" w:hAnsi="Arial" w:cs="Arial"/>
          <w:sz w:val="20"/>
          <w:szCs w:val="20"/>
        </w:rPr>
        <w:t>) (Приложение №</w:t>
      </w:r>
      <w:r w:rsidR="00F418E2" w:rsidRPr="0093011F">
        <w:rPr>
          <w:rFonts w:ascii="Arial" w:hAnsi="Arial" w:cs="Arial"/>
          <w:sz w:val="20"/>
          <w:szCs w:val="20"/>
        </w:rPr>
        <w:t xml:space="preserve"> 1</w:t>
      </w:r>
      <w:r w:rsidR="00F418E2" w:rsidRPr="0093011F">
        <w:rPr>
          <w:rFonts w:ascii="Arial" w:hAnsi="Arial" w:cs="Arial"/>
          <w:b/>
          <w:bCs/>
          <w:sz w:val="20"/>
          <w:szCs w:val="20"/>
        </w:rPr>
        <w:t xml:space="preserve"> </w:t>
      </w:r>
      <w:r w:rsidR="008E3636" w:rsidRPr="0093011F">
        <w:rPr>
          <w:rFonts w:ascii="Arial" w:hAnsi="Arial" w:cs="Arial"/>
          <w:sz w:val="20"/>
          <w:szCs w:val="20"/>
        </w:rPr>
        <w:t xml:space="preserve">к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8E3636" w:rsidRPr="0093011F">
        <w:rPr>
          <w:rFonts w:ascii="Arial" w:hAnsi="Arial" w:cs="Arial"/>
          <w:sz w:val="20"/>
          <w:szCs w:val="20"/>
        </w:rPr>
        <w:t>у).</w:t>
      </w:r>
    </w:p>
    <w:p w14:paraId="7428174B" w14:textId="3B57904F" w:rsidR="00532661" w:rsidRPr="0093011F" w:rsidRDefault="00BC49C6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1.3. </w:t>
      </w:r>
      <w:r w:rsidR="008E3636" w:rsidRPr="0093011F">
        <w:rPr>
          <w:rFonts w:ascii="Arial" w:hAnsi="Arial" w:cs="Arial"/>
          <w:sz w:val="20"/>
          <w:szCs w:val="20"/>
        </w:rPr>
        <w:t xml:space="preserve">Настоящим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="008E3636" w:rsidRPr="0093011F">
        <w:rPr>
          <w:rFonts w:ascii="Arial" w:hAnsi="Arial" w:cs="Arial"/>
          <w:sz w:val="20"/>
          <w:szCs w:val="20"/>
        </w:rPr>
        <w:t xml:space="preserve"> гарантирует, что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="008E3636" w:rsidRPr="0093011F">
        <w:rPr>
          <w:rFonts w:ascii="Arial" w:hAnsi="Arial" w:cs="Arial"/>
          <w:sz w:val="20"/>
          <w:szCs w:val="20"/>
        </w:rPr>
        <w:t xml:space="preserve"> принадлежит ему на праве собственности, не является предметом залога, под арестом не состоит, свободен от прав третьих лиц, ввезен на территорию РФ с соблюдением всех установленных законодательством РФ правил, обязуется возместить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="008E3636" w:rsidRPr="0093011F">
        <w:rPr>
          <w:rFonts w:ascii="Arial" w:hAnsi="Arial" w:cs="Arial"/>
          <w:sz w:val="20"/>
          <w:szCs w:val="20"/>
        </w:rPr>
        <w:t xml:space="preserve">у в течение 10 (десяти) дней с момента получения мотивированной претензии все возникшие у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="008E3636" w:rsidRPr="0093011F">
        <w:rPr>
          <w:rFonts w:ascii="Arial" w:hAnsi="Arial" w:cs="Arial"/>
          <w:sz w:val="20"/>
          <w:szCs w:val="20"/>
        </w:rPr>
        <w:t xml:space="preserve">а в связи с невыполнением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="008E3636" w:rsidRPr="0093011F">
        <w:rPr>
          <w:rFonts w:ascii="Arial" w:hAnsi="Arial" w:cs="Arial"/>
          <w:sz w:val="20"/>
          <w:szCs w:val="20"/>
        </w:rPr>
        <w:t>ом данного обязательства убытки и расходы.</w:t>
      </w:r>
    </w:p>
    <w:p w14:paraId="41129155" w14:textId="3924147C" w:rsidR="00532661" w:rsidRPr="0093011F" w:rsidRDefault="00BC49C6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1.4. </w:t>
      </w:r>
      <w:r w:rsidR="008E3636" w:rsidRPr="0093011F">
        <w:rPr>
          <w:rFonts w:ascii="Arial" w:hAnsi="Arial" w:cs="Arial"/>
          <w:b/>
          <w:bCs/>
          <w:sz w:val="20"/>
          <w:szCs w:val="20"/>
        </w:rPr>
        <w:t>Место поставки</w:t>
      </w:r>
      <w:r w:rsidR="008E3636" w:rsidRPr="0093011F">
        <w:rPr>
          <w:rFonts w:ascii="Arial" w:hAnsi="Arial" w:cs="Arial"/>
          <w:sz w:val="20"/>
          <w:szCs w:val="20"/>
        </w:rPr>
        <w:t xml:space="preserve">: </w:t>
      </w:r>
      <w:r w:rsidRPr="0093011F">
        <w:rPr>
          <w:rFonts w:ascii="Arial" w:hAnsi="Arial" w:cs="Arial"/>
          <w:sz w:val="20"/>
          <w:szCs w:val="20"/>
        </w:rPr>
        <w:t xml:space="preserve">119334, </w:t>
      </w:r>
      <w:r w:rsidR="008E3636" w:rsidRPr="0093011F">
        <w:rPr>
          <w:rFonts w:ascii="Arial" w:hAnsi="Arial" w:cs="Arial"/>
          <w:sz w:val="20"/>
          <w:szCs w:val="20"/>
        </w:rPr>
        <w:t>Москва, ул. Вавилова 34/5.</w:t>
      </w:r>
    </w:p>
    <w:p w14:paraId="005E31BD" w14:textId="69BE4AED" w:rsidR="00532661" w:rsidRPr="0093011F" w:rsidRDefault="00107CDC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1.5. </w:t>
      </w:r>
      <w:r w:rsidR="008E3636" w:rsidRPr="0093011F">
        <w:rPr>
          <w:rFonts w:ascii="Arial" w:hAnsi="Arial" w:cs="Arial"/>
          <w:b/>
          <w:bCs/>
          <w:sz w:val="20"/>
          <w:szCs w:val="20"/>
        </w:rPr>
        <w:t xml:space="preserve">Срок поставки </w:t>
      </w:r>
      <w:r w:rsidR="00480D9C" w:rsidRPr="0093011F">
        <w:rPr>
          <w:rFonts w:ascii="Arial" w:hAnsi="Arial" w:cs="Arial"/>
          <w:b/>
          <w:bCs/>
          <w:sz w:val="20"/>
          <w:szCs w:val="20"/>
        </w:rPr>
        <w:t>Товар</w:t>
      </w:r>
      <w:r w:rsidR="008E3636" w:rsidRPr="0093011F">
        <w:rPr>
          <w:rFonts w:ascii="Arial" w:hAnsi="Arial" w:cs="Arial"/>
          <w:b/>
          <w:bCs/>
          <w:sz w:val="20"/>
          <w:szCs w:val="20"/>
        </w:rPr>
        <w:t>а</w:t>
      </w:r>
      <w:r w:rsidR="008E3636" w:rsidRPr="0093011F">
        <w:rPr>
          <w:rFonts w:ascii="Arial" w:hAnsi="Arial" w:cs="Arial"/>
          <w:sz w:val="20"/>
          <w:szCs w:val="20"/>
        </w:rPr>
        <w:t xml:space="preserve"> –</w:t>
      </w:r>
      <w:r w:rsidR="005B3DC5" w:rsidRPr="0093011F">
        <w:rPr>
          <w:rFonts w:ascii="Arial" w:hAnsi="Arial" w:cs="Arial"/>
          <w:sz w:val="20"/>
          <w:szCs w:val="20"/>
        </w:rPr>
        <w:t xml:space="preserve"> </w:t>
      </w:r>
      <w:r w:rsidR="004F6EDA" w:rsidRPr="001924B1">
        <w:rPr>
          <w:rFonts w:ascii="Arial" w:hAnsi="Arial" w:cs="Arial"/>
          <w:b/>
          <w:bCs/>
          <w:sz w:val="20"/>
          <w:szCs w:val="20"/>
        </w:rPr>
        <w:t xml:space="preserve">не позднее </w:t>
      </w:r>
      <w:r w:rsidR="00902108">
        <w:rPr>
          <w:rFonts w:ascii="Arial" w:hAnsi="Arial" w:cs="Arial"/>
          <w:b/>
          <w:bCs/>
          <w:sz w:val="20"/>
          <w:szCs w:val="20"/>
        </w:rPr>
        <w:t xml:space="preserve">31.07.2026 </w:t>
      </w:r>
      <w:bookmarkStart w:id="0" w:name="_GoBack"/>
      <w:bookmarkEnd w:id="0"/>
      <w:r w:rsidR="004F6EDA" w:rsidRPr="001924B1">
        <w:rPr>
          <w:rFonts w:ascii="Arial" w:hAnsi="Arial" w:cs="Arial"/>
          <w:b/>
          <w:bCs/>
          <w:sz w:val="20"/>
          <w:szCs w:val="20"/>
        </w:rPr>
        <w:t>г</w:t>
      </w:r>
      <w:r w:rsidR="004E36C4" w:rsidRPr="001924B1">
        <w:rPr>
          <w:rFonts w:ascii="Arial" w:hAnsi="Arial" w:cs="Arial"/>
          <w:b/>
          <w:bCs/>
          <w:sz w:val="20"/>
          <w:szCs w:val="20"/>
        </w:rPr>
        <w:t>.</w:t>
      </w:r>
    </w:p>
    <w:p w14:paraId="62E5C127" w14:textId="593CFB97" w:rsidR="00D85676" w:rsidRPr="0093011F" w:rsidRDefault="00D85676" w:rsidP="00F52B61">
      <w:pPr>
        <w:pStyle w:val="Style15"/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Поставщик, не позднее, чем за 2 (два) рабочих дня уведомляет Заказчика о намерении произвести поставку Товара (полностью скомплектованной партией) по телефонам </w:t>
      </w:r>
      <w:r w:rsidRPr="0093011F">
        <w:rPr>
          <w:rFonts w:ascii="Arial" w:hAnsi="Arial" w:cs="Arial"/>
          <w:b/>
          <w:bCs/>
          <w:sz w:val="20"/>
          <w:szCs w:val="20"/>
        </w:rPr>
        <w:t>+7 (977) 312-51-28</w:t>
      </w:r>
      <w:r w:rsidRPr="0093011F">
        <w:rPr>
          <w:rFonts w:ascii="Arial" w:hAnsi="Arial" w:cs="Arial"/>
          <w:sz w:val="20"/>
          <w:szCs w:val="20"/>
        </w:rPr>
        <w:t>, +7 (49</w:t>
      </w:r>
      <w:r w:rsidR="000D061D">
        <w:rPr>
          <w:rFonts w:ascii="Arial" w:hAnsi="Arial" w:cs="Arial"/>
          <w:sz w:val="20"/>
          <w:szCs w:val="20"/>
        </w:rPr>
        <w:t>9</w:t>
      </w:r>
      <w:r w:rsidRPr="0093011F">
        <w:rPr>
          <w:rFonts w:ascii="Arial" w:hAnsi="Arial" w:cs="Arial"/>
          <w:sz w:val="20"/>
          <w:szCs w:val="20"/>
        </w:rPr>
        <w:t xml:space="preserve">) 135-99-57 или электронной почте </w:t>
      </w:r>
      <w:hyperlink r:id="rId8" w:history="1">
        <w:r w:rsidRPr="0093011F">
          <w:rPr>
            <w:rStyle w:val="a3"/>
            <w:rFonts w:ascii="Arial" w:hAnsi="Arial" w:cs="Arial"/>
            <w:sz w:val="20"/>
            <w:szCs w:val="20"/>
          </w:rPr>
          <w:t>yusa@genebiology.ru</w:t>
        </w:r>
      </w:hyperlink>
      <w:r w:rsidRPr="0093011F">
        <w:rPr>
          <w:rFonts w:ascii="Arial" w:hAnsi="Arial" w:cs="Arial"/>
          <w:sz w:val="20"/>
          <w:szCs w:val="20"/>
        </w:rPr>
        <w:t xml:space="preserve">, </w:t>
      </w:r>
      <w:hyperlink r:id="rId9" w:history="1">
        <w:r w:rsidRPr="0093011F">
          <w:rPr>
            <w:rStyle w:val="a3"/>
            <w:rFonts w:ascii="Arial" w:hAnsi="Arial" w:cs="Arial"/>
            <w:sz w:val="20"/>
            <w:szCs w:val="20"/>
            <w:lang w:val="en-US"/>
          </w:rPr>
          <w:t>vug</w:t>
        </w:r>
        <w:r w:rsidRPr="0093011F">
          <w:rPr>
            <w:rStyle w:val="a3"/>
            <w:rFonts w:ascii="Arial" w:hAnsi="Arial" w:cs="Arial"/>
            <w:sz w:val="20"/>
            <w:szCs w:val="20"/>
          </w:rPr>
          <w:t>@</w:t>
        </w:r>
        <w:r w:rsidRPr="0093011F">
          <w:rPr>
            <w:rStyle w:val="a3"/>
            <w:rFonts w:ascii="Arial" w:hAnsi="Arial" w:cs="Arial"/>
            <w:sz w:val="20"/>
            <w:szCs w:val="20"/>
            <w:lang w:val="en-US"/>
          </w:rPr>
          <w:t>genebiology</w:t>
        </w:r>
        <w:r w:rsidRPr="0093011F">
          <w:rPr>
            <w:rStyle w:val="a3"/>
            <w:rFonts w:ascii="Arial" w:hAnsi="Arial" w:cs="Arial"/>
            <w:sz w:val="20"/>
            <w:szCs w:val="20"/>
          </w:rPr>
          <w:t>.</w:t>
        </w:r>
        <w:proofErr w:type="spellStart"/>
        <w:r w:rsidRPr="0093011F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  <w:proofErr w:type="spellEnd"/>
      </w:hyperlink>
      <w:r w:rsidRPr="0093011F">
        <w:rPr>
          <w:rFonts w:ascii="Arial" w:hAnsi="Arial" w:cs="Arial"/>
          <w:sz w:val="20"/>
          <w:szCs w:val="20"/>
        </w:rPr>
        <w:t>.</w:t>
      </w:r>
    </w:p>
    <w:p w14:paraId="16358BA3" w14:textId="389716D3" w:rsidR="00296921" w:rsidRPr="0093011F" w:rsidRDefault="00060E0C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  <w:lang w:eastAsia="en-US"/>
        </w:rPr>
      </w:pPr>
      <w:r w:rsidRPr="0093011F">
        <w:rPr>
          <w:rFonts w:ascii="Arial" w:hAnsi="Arial" w:cs="Arial"/>
          <w:sz w:val="20"/>
          <w:szCs w:val="20"/>
          <w:lang w:eastAsia="en-US"/>
        </w:rPr>
        <w:t xml:space="preserve">Ответственные лица за прием товара: </w:t>
      </w:r>
      <w:proofErr w:type="spellStart"/>
      <w:r w:rsidR="00492483" w:rsidRPr="0093011F">
        <w:rPr>
          <w:rFonts w:ascii="Arial" w:hAnsi="Arial" w:cs="Arial"/>
          <w:sz w:val="20"/>
          <w:szCs w:val="20"/>
          <w:lang w:eastAsia="en-US"/>
        </w:rPr>
        <w:t>Лагута</w:t>
      </w:r>
      <w:proofErr w:type="spellEnd"/>
      <w:r w:rsidRPr="0093011F">
        <w:rPr>
          <w:rFonts w:ascii="Arial" w:hAnsi="Arial" w:cs="Arial"/>
          <w:sz w:val="20"/>
          <w:szCs w:val="20"/>
          <w:lang w:eastAsia="en-US"/>
        </w:rPr>
        <w:t xml:space="preserve"> Светлана Алексеевна, </w:t>
      </w:r>
      <w:proofErr w:type="spellStart"/>
      <w:r w:rsidRPr="0093011F">
        <w:rPr>
          <w:rFonts w:ascii="Arial" w:hAnsi="Arial" w:cs="Arial"/>
          <w:sz w:val="20"/>
          <w:szCs w:val="20"/>
          <w:lang w:eastAsia="en-US"/>
        </w:rPr>
        <w:t>Веселитский</w:t>
      </w:r>
      <w:proofErr w:type="spellEnd"/>
      <w:r w:rsidRPr="0093011F">
        <w:rPr>
          <w:rFonts w:ascii="Arial" w:hAnsi="Arial" w:cs="Arial"/>
          <w:sz w:val="20"/>
          <w:szCs w:val="20"/>
          <w:lang w:eastAsia="en-US"/>
        </w:rPr>
        <w:t xml:space="preserve"> Юрий Германович.</w:t>
      </w:r>
    </w:p>
    <w:p w14:paraId="1F3AAF6E" w14:textId="410998E9" w:rsidR="00296921" w:rsidRPr="0093011F" w:rsidRDefault="00296921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  <w:lang w:eastAsia="en-US"/>
        </w:rPr>
      </w:pPr>
      <w:r w:rsidRPr="0093011F">
        <w:rPr>
          <w:rFonts w:ascii="Arial" w:hAnsi="Arial" w:cs="Arial"/>
          <w:sz w:val="20"/>
          <w:szCs w:val="20"/>
          <w:lang w:eastAsia="en-US"/>
        </w:rPr>
        <w:t xml:space="preserve">Телефон: </w:t>
      </w:r>
      <w:r w:rsidR="00F5449B" w:rsidRPr="0093011F">
        <w:rPr>
          <w:rFonts w:ascii="Arial" w:hAnsi="Arial" w:cs="Arial"/>
          <w:b/>
          <w:bCs/>
          <w:sz w:val="20"/>
          <w:szCs w:val="20"/>
        </w:rPr>
        <w:t xml:space="preserve">+7 (977) 312-51-28, </w:t>
      </w:r>
      <w:r w:rsidR="005B3DC5" w:rsidRPr="0093011F">
        <w:rPr>
          <w:rFonts w:ascii="Arial" w:hAnsi="Arial" w:cs="Arial"/>
          <w:sz w:val="20"/>
          <w:szCs w:val="20"/>
          <w:lang w:eastAsia="en-US"/>
        </w:rPr>
        <w:t>+7 (495) 135-99-57</w:t>
      </w:r>
    </w:p>
    <w:p w14:paraId="2968BFD1" w14:textId="466F0709" w:rsidR="00296921" w:rsidRPr="0093011F" w:rsidRDefault="00296921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  <w:lang w:eastAsia="en-US"/>
        </w:rPr>
      </w:pPr>
      <w:r w:rsidRPr="0093011F">
        <w:rPr>
          <w:rFonts w:ascii="Arial" w:hAnsi="Arial" w:cs="Arial"/>
          <w:sz w:val="20"/>
          <w:szCs w:val="20"/>
          <w:lang w:eastAsia="en-US"/>
        </w:rPr>
        <w:t xml:space="preserve">Также, за 2 (два) рабочих дня Поставщик обязан направить на согласование комплект закрывающих документов (счет, товарную-накладную или УПД, счет-фактуру (если требуется) в редактируемом формате на почту: </w:t>
      </w:r>
      <w:hyperlink r:id="rId10" w:history="1">
        <w:r w:rsidR="00610194" w:rsidRPr="0093011F">
          <w:rPr>
            <w:rStyle w:val="a3"/>
            <w:rFonts w:ascii="Arial" w:hAnsi="Arial" w:cs="Arial"/>
            <w:sz w:val="20"/>
            <w:szCs w:val="20"/>
            <w:lang w:eastAsia="en-US"/>
          </w:rPr>
          <w:t>yusa@genebiology.ru</w:t>
        </w:r>
      </w:hyperlink>
      <w:r w:rsidR="00610194" w:rsidRPr="0093011F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1" w:history="1">
        <w:r w:rsidR="00610194" w:rsidRPr="0093011F">
          <w:rPr>
            <w:rStyle w:val="a3"/>
            <w:rFonts w:ascii="Arial" w:hAnsi="Arial" w:cs="Arial"/>
            <w:sz w:val="20"/>
            <w:szCs w:val="20"/>
            <w:lang w:val="en-US" w:eastAsia="en-US"/>
          </w:rPr>
          <w:t>vug</w:t>
        </w:r>
        <w:r w:rsidR="00610194" w:rsidRPr="0093011F">
          <w:rPr>
            <w:rStyle w:val="a3"/>
            <w:rFonts w:ascii="Arial" w:hAnsi="Arial" w:cs="Arial"/>
            <w:sz w:val="20"/>
            <w:szCs w:val="20"/>
            <w:lang w:eastAsia="en-US"/>
          </w:rPr>
          <w:t>@</w:t>
        </w:r>
        <w:r w:rsidR="00610194" w:rsidRPr="0093011F">
          <w:rPr>
            <w:rStyle w:val="a3"/>
            <w:rFonts w:ascii="Arial" w:hAnsi="Arial" w:cs="Arial"/>
            <w:sz w:val="20"/>
            <w:szCs w:val="20"/>
            <w:lang w:val="en-US" w:eastAsia="en-US"/>
          </w:rPr>
          <w:t>genebiology</w:t>
        </w:r>
        <w:r w:rsidR="00610194" w:rsidRPr="0093011F">
          <w:rPr>
            <w:rStyle w:val="a3"/>
            <w:rFonts w:ascii="Arial" w:hAnsi="Arial" w:cs="Arial"/>
            <w:sz w:val="20"/>
            <w:szCs w:val="20"/>
            <w:lang w:eastAsia="en-US"/>
          </w:rPr>
          <w:t>.</w:t>
        </w:r>
        <w:proofErr w:type="spellStart"/>
        <w:r w:rsidR="00610194" w:rsidRPr="0093011F">
          <w:rPr>
            <w:rStyle w:val="a3"/>
            <w:rFonts w:ascii="Arial" w:hAnsi="Arial" w:cs="Arial"/>
            <w:sz w:val="20"/>
            <w:szCs w:val="20"/>
            <w:lang w:val="en-US" w:eastAsia="en-US"/>
          </w:rPr>
          <w:t>ru</w:t>
        </w:r>
        <w:proofErr w:type="spellEnd"/>
      </w:hyperlink>
      <w:r w:rsidR="00610194" w:rsidRPr="0093011F">
        <w:rPr>
          <w:rFonts w:ascii="Arial" w:hAnsi="Arial" w:cs="Arial"/>
          <w:sz w:val="20"/>
          <w:szCs w:val="20"/>
          <w:lang w:eastAsia="en-US"/>
        </w:rPr>
        <w:t>.</w:t>
      </w:r>
    </w:p>
    <w:p w14:paraId="38A6DA8E" w14:textId="2791C72B" w:rsidR="00532661" w:rsidRPr="0093011F" w:rsidRDefault="00296921" w:rsidP="00FE1BDF">
      <w:pPr>
        <w:pStyle w:val="Style15"/>
        <w:suppressAutoHyphens w:val="0"/>
        <w:spacing w:line="240" w:lineRule="auto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  <w:lang w:eastAsia="en-US"/>
        </w:rPr>
        <w:t xml:space="preserve">1.6. Срок действия Договора: вступает в силу с даты его заключения и действует до </w:t>
      </w:r>
      <w:r w:rsidR="001924B1">
        <w:rPr>
          <w:rFonts w:ascii="Arial" w:hAnsi="Arial" w:cs="Arial"/>
          <w:b/>
          <w:bCs/>
          <w:sz w:val="20"/>
          <w:szCs w:val="20"/>
          <w:lang w:eastAsia="en-US"/>
        </w:rPr>
        <w:t>30.11.2026 г.</w:t>
      </w:r>
    </w:p>
    <w:p w14:paraId="02F3E892" w14:textId="34884F27" w:rsidR="00F418E2" w:rsidRPr="0093011F" w:rsidRDefault="00F418E2" w:rsidP="006616B2">
      <w:pPr>
        <w:widowControl w:val="0"/>
        <w:suppressAutoHyphens w:val="0"/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b/>
          <w:bCs/>
          <w:sz w:val="20"/>
          <w:szCs w:val="20"/>
        </w:rPr>
        <w:t xml:space="preserve">2. Цена договора и порядок </w:t>
      </w:r>
      <w:r w:rsidR="00551567" w:rsidRPr="0093011F">
        <w:rPr>
          <w:rFonts w:ascii="Arial" w:hAnsi="Arial" w:cs="Arial"/>
          <w:b/>
          <w:bCs/>
          <w:sz w:val="20"/>
          <w:szCs w:val="20"/>
        </w:rPr>
        <w:t>расчетов</w:t>
      </w:r>
      <w:r w:rsidR="00EC5427" w:rsidRPr="0093011F">
        <w:rPr>
          <w:rFonts w:ascii="Arial" w:hAnsi="Arial" w:cs="Arial"/>
          <w:b/>
          <w:bCs/>
          <w:sz w:val="20"/>
          <w:szCs w:val="20"/>
        </w:rPr>
        <w:t>.</w:t>
      </w:r>
    </w:p>
    <w:p w14:paraId="2AE2D1AF" w14:textId="408191C2" w:rsidR="00B40280" w:rsidRPr="0093011F" w:rsidRDefault="008E3636" w:rsidP="006616B2">
      <w:pPr>
        <w:widowControl w:val="0"/>
        <w:suppressAutoHyphens w:val="0"/>
        <w:ind w:firstLine="284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93011F">
        <w:rPr>
          <w:rFonts w:ascii="Arial" w:hAnsi="Arial" w:cs="Arial"/>
          <w:sz w:val="20"/>
          <w:szCs w:val="20"/>
        </w:rPr>
        <w:t xml:space="preserve">2.1. Цена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>а составляет</w:t>
      </w:r>
      <w:r w:rsidR="00E05931" w:rsidRPr="0093011F">
        <w:rPr>
          <w:rFonts w:ascii="Arial" w:hAnsi="Arial" w:cs="Arial"/>
          <w:sz w:val="20"/>
          <w:szCs w:val="20"/>
        </w:rPr>
        <w:t xml:space="preserve"> </w:t>
      </w:r>
      <w:r w:rsidR="00FB24EB" w:rsidRPr="0093011F">
        <w:rPr>
          <w:rFonts w:ascii="Arial" w:hAnsi="Arial" w:cs="Arial"/>
          <w:b/>
          <w:bCs/>
          <w:sz w:val="20"/>
          <w:szCs w:val="20"/>
          <w:highlight w:val="yellow"/>
          <w:lang w:eastAsia="ru-RU"/>
        </w:rPr>
        <w:t>___________</w:t>
      </w:r>
      <w:r w:rsidR="0037308E" w:rsidRPr="0093011F">
        <w:rPr>
          <w:rFonts w:ascii="Arial" w:hAnsi="Arial" w:cs="Arial"/>
          <w:b/>
          <w:bCs/>
          <w:sz w:val="20"/>
          <w:szCs w:val="20"/>
          <w:lang w:eastAsia="ru-RU"/>
        </w:rPr>
        <w:t xml:space="preserve"> руб.</w:t>
      </w:r>
      <w:r w:rsidR="007323C4" w:rsidRPr="0093011F">
        <w:rPr>
          <w:rFonts w:ascii="Arial" w:hAnsi="Arial" w:cs="Arial"/>
          <w:b/>
          <w:bCs/>
          <w:sz w:val="20"/>
          <w:szCs w:val="20"/>
          <w:lang w:eastAsia="ru-RU"/>
        </w:rPr>
        <w:t xml:space="preserve"> (</w:t>
      </w:r>
      <w:r w:rsidR="00FB24EB" w:rsidRPr="0093011F">
        <w:rPr>
          <w:rFonts w:ascii="Arial" w:hAnsi="Arial" w:cs="Arial"/>
          <w:b/>
          <w:bCs/>
          <w:sz w:val="20"/>
          <w:szCs w:val="20"/>
          <w:highlight w:val="yellow"/>
          <w:lang w:eastAsia="ru-RU"/>
        </w:rPr>
        <w:t>____________________</w:t>
      </w:r>
      <w:r w:rsidR="007323C4" w:rsidRPr="0093011F">
        <w:rPr>
          <w:rFonts w:ascii="Arial" w:hAnsi="Arial" w:cs="Arial"/>
          <w:b/>
          <w:bCs/>
          <w:sz w:val="20"/>
          <w:szCs w:val="20"/>
          <w:lang w:eastAsia="ru-RU"/>
        </w:rPr>
        <w:t xml:space="preserve">), </w:t>
      </w:r>
      <w:r w:rsidR="00FB24EB" w:rsidRPr="0093011F">
        <w:rPr>
          <w:rFonts w:ascii="Arial" w:hAnsi="Arial" w:cs="Arial"/>
          <w:b/>
          <w:bCs/>
          <w:sz w:val="20"/>
          <w:szCs w:val="20"/>
          <w:lang w:eastAsia="ru-RU"/>
        </w:rPr>
        <w:t>(</w:t>
      </w:r>
      <w:r w:rsidR="00FB24EB" w:rsidRPr="0093011F">
        <w:rPr>
          <w:rFonts w:ascii="Arial" w:hAnsi="Arial" w:cs="Arial"/>
          <w:b/>
          <w:bCs/>
          <w:color w:val="EE0000"/>
          <w:sz w:val="20"/>
          <w:szCs w:val="20"/>
          <w:lang w:eastAsia="ru-RU"/>
        </w:rPr>
        <w:t>с НДС или без</w:t>
      </w:r>
      <w:r w:rsidR="007B567F" w:rsidRPr="0093011F">
        <w:rPr>
          <w:rFonts w:ascii="Arial" w:hAnsi="Arial" w:cs="Arial"/>
          <w:b/>
          <w:bCs/>
          <w:color w:val="EE0000"/>
          <w:sz w:val="20"/>
          <w:szCs w:val="20"/>
          <w:lang w:eastAsia="ru-RU"/>
        </w:rPr>
        <w:t xml:space="preserve">, если без, то </w:t>
      </w:r>
      <w:r w:rsidR="00FB24EB" w:rsidRPr="0093011F">
        <w:rPr>
          <w:rFonts w:ascii="Arial" w:hAnsi="Arial" w:cs="Arial"/>
          <w:b/>
          <w:bCs/>
          <w:color w:val="EE0000"/>
          <w:sz w:val="20"/>
          <w:szCs w:val="20"/>
          <w:lang w:eastAsia="ru-RU"/>
        </w:rPr>
        <w:t>указать основание</w:t>
      </w:r>
      <w:r w:rsidR="0037308E" w:rsidRPr="0093011F">
        <w:rPr>
          <w:rFonts w:ascii="Arial" w:hAnsi="Arial" w:cs="Arial"/>
          <w:b/>
          <w:bCs/>
          <w:sz w:val="20"/>
          <w:szCs w:val="20"/>
          <w:lang w:eastAsia="ru-RU"/>
        </w:rPr>
        <w:t>).</w:t>
      </w:r>
    </w:p>
    <w:p w14:paraId="025C77D0" w14:textId="647F2DCF" w:rsidR="00532661" w:rsidRPr="0093011F" w:rsidRDefault="008E3636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2.2. </w:t>
      </w:r>
      <w:r w:rsidR="00384AA8" w:rsidRPr="0093011F">
        <w:rPr>
          <w:rFonts w:ascii="Arial" w:hAnsi="Arial" w:cs="Arial"/>
          <w:sz w:val="20"/>
          <w:szCs w:val="20"/>
        </w:rPr>
        <w:t xml:space="preserve">В стоимость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384AA8" w:rsidRPr="0093011F">
        <w:rPr>
          <w:rFonts w:ascii="Arial" w:hAnsi="Arial" w:cs="Arial"/>
          <w:sz w:val="20"/>
          <w:szCs w:val="20"/>
        </w:rPr>
        <w:t xml:space="preserve">а включены все расходы на страхование, уплату таможенных пошлин, налогов, сборов и другие обязательные платежи; расходы на перевозку, доставку и разгрузку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="00384AA8" w:rsidRPr="0093011F">
        <w:rPr>
          <w:rFonts w:ascii="Arial" w:hAnsi="Arial" w:cs="Arial"/>
          <w:sz w:val="20"/>
          <w:szCs w:val="20"/>
        </w:rPr>
        <w:t xml:space="preserve">а на склад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="00384AA8" w:rsidRPr="0093011F">
        <w:rPr>
          <w:rFonts w:ascii="Arial" w:hAnsi="Arial" w:cs="Arial"/>
          <w:sz w:val="20"/>
          <w:szCs w:val="20"/>
        </w:rPr>
        <w:t>а.</w:t>
      </w:r>
    </w:p>
    <w:p w14:paraId="306D2714" w14:textId="3BBBD561" w:rsidR="00532661" w:rsidRPr="0093011F" w:rsidRDefault="008E3636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2.3. Цена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а является твердой и не может быть изменена в ходе его исполнения, за исключением случаев, указанных в </w:t>
      </w:r>
      <w:r w:rsidR="00B755AF" w:rsidRPr="0093011F">
        <w:rPr>
          <w:rFonts w:ascii="Arial" w:hAnsi="Arial" w:cs="Arial"/>
          <w:sz w:val="20"/>
          <w:szCs w:val="20"/>
        </w:rPr>
        <w:t xml:space="preserve">п. 2.5. и </w:t>
      </w:r>
      <w:r w:rsidRPr="0093011F">
        <w:rPr>
          <w:rFonts w:ascii="Arial" w:hAnsi="Arial" w:cs="Arial"/>
          <w:sz w:val="20"/>
          <w:szCs w:val="20"/>
        </w:rPr>
        <w:t xml:space="preserve">разделе 10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>а.</w:t>
      </w:r>
    </w:p>
    <w:p w14:paraId="001564E9" w14:textId="77777777" w:rsidR="00A9586D" w:rsidRPr="0093011F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2.4. Оплата по Договору производится в безналичной форме путем перечисления денежных средств на расчетный счет Поставщика следующим образом:</w:t>
      </w:r>
    </w:p>
    <w:p w14:paraId="4FCCF138" w14:textId="77777777" w:rsidR="00A9586D" w:rsidRPr="0093011F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- в течение 2 (двух) рабочих дней с даты подписания документов приемки: товарной накладной (ТОРГ – 12) или УПД при условии своевременного (в момент передачи Товара) предоставления Поставщиком счета на оплату, комиссия Заказчика подписывает Акт приемки товаров, работ, услуг по унифицированной форме № 0510452 (Приложение № 4 к Договору) электронными простыми подписями;</w:t>
      </w:r>
    </w:p>
    <w:p w14:paraId="325DCD47" w14:textId="044EE27E" w:rsidR="007D62C6" w:rsidRPr="0093011F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- в течение 7 (семи) рабочих дней с даты подписания Акта приемки товаров, работ, услуг по унифицированной форме № 0510452 производится оплата поставленного Товара.</w:t>
      </w:r>
    </w:p>
    <w:p w14:paraId="604E737C" w14:textId="21E1AFBB" w:rsidR="00C0059F" w:rsidRPr="0093011F" w:rsidRDefault="00F418E2" w:rsidP="006616B2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Одновременно с поставкой Товара</w:t>
      </w:r>
      <w:r w:rsidR="00C0059F" w:rsidRPr="0093011F">
        <w:rPr>
          <w:rFonts w:ascii="Arial" w:hAnsi="Arial" w:cs="Arial"/>
          <w:sz w:val="20"/>
          <w:szCs w:val="20"/>
        </w:rPr>
        <w:t xml:space="preserve">,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="00C0059F" w:rsidRPr="0093011F">
        <w:rPr>
          <w:rFonts w:ascii="Arial" w:hAnsi="Arial" w:cs="Arial"/>
          <w:sz w:val="20"/>
          <w:szCs w:val="20"/>
        </w:rPr>
        <w:t xml:space="preserve"> также передает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="00C0059F" w:rsidRPr="0093011F">
        <w:rPr>
          <w:rFonts w:ascii="Arial" w:hAnsi="Arial" w:cs="Arial"/>
          <w:sz w:val="20"/>
          <w:szCs w:val="20"/>
        </w:rPr>
        <w:t xml:space="preserve">у </w:t>
      </w:r>
      <w:r w:rsidRPr="0093011F">
        <w:rPr>
          <w:rFonts w:ascii="Arial" w:hAnsi="Arial" w:cs="Arial"/>
          <w:sz w:val="20"/>
          <w:szCs w:val="20"/>
        </w:rPr>
        <w:t xml:space="preserve">оригиналы </w:t>
      </w:r>
      <w:r w:rsidR="00C0059F" w:rsidRPr="0093011F">
        <w:rPr>
          <w:rFonts w:ascii="Arial" w:hAnsi="Arial" w:cs="Arial"/>
          <w:sz w:val="20"/>
          <w:szCs w:val="20"/>
        </w:rPr>
        <w:t>надлежащим образом оформленны</w:t>
      </w:r>
      <w:r w:rsidRPr="0093011F">
        <w:rPr>
          <w:rFonts w:ascii="Arial" w:hAnsi="Arial" w:cs="Arial"/>
          <w:sz w:val="20"/>
          <w:szCs w:val="20"/>
        </w:rPr>
        <w:t>х</w:t>
      </w:r>
      <w:r w:rsidR="00C0059F" w:rsidRPr="0093011F">
        <w:rPr>
          <w:rFonts w:ascii="Arial" w:hAnsi="Arial" w:cs="Arial"/>
          <w:sz w:val="20"/>
          <w:szCs w:val="20"/>
        </w:rPr>
        <w:t xml:space="preserve"> закрывающи</w:t>
      </w:r>
      <w:r w:rsidRPr="0093011F">
        <w:rPr>
          <w:rFonts w:ascii="Arial" w:hAnsi="Arial" w:cs="Arial"/>
          <w:sz w:val="20"/>
          <w:szCs w:val="20"/>
        </w:rPr>
        <w:t>х</w:t>
      </w:r>
      <w:r w:rsidR="00C0059F" w:rsidRPr="0093011F">
        <w:rPr>
          <w:rFonts w:ascii="Arial" w:hAnsi="Arial" w:cs="Arial"/>
          <w:sz w:val="20"/>
          <w:szCs w:val="20"/>
        </w:rPr>
        <w:t xml:space="preserve"> документ</w:t>
      </w:r>
      <w:r w:rsidRPr="0093011F">
        <w:rPr>
          <w:rFonts w:ascii="Arial" w:hAnsi="Arial" w:cs="Arial"/>
          <w:sz w:val="20"/>
          <w:szCs w:val="20"/>
        </w:rPr>
        <w:t>ов:</w:t>
      </w:r>
      <w:r w:rsidR="00C0059F" w:rsidRPr="0093011F">
        <w:rPr>
          <w:rFonts w:ascii="Arial" w:hAnsi="Arial" w:cs="Arial"/>
          <w:sz w:val="20"/>
          <w:szCs w:val="20"/>
        </w:rPr>
        <w:t xml:space="preserve"> </w:t>
      </w:r>
      <w:r w:rsidRPr="0093011F">
        <w:rPr>
          <w:rFonts w:ascii="Arial" w:hAnsi="Arial" w:cs="Arial"/>
          <w:sz w:val="20"/>
          <w:szCs w:val="20"/>
        </w:rPr>
        <w:t>с</w:t>
      </w:r>
      <w:r w:rsidR="00C0059F" w:rsidRPr="0093011F">
        <w:rPr>
          <w:rFonts w:ascii="Arial" w:hAnsi="Arial" w:cs="Arial"/>
          <w:sz w:val="20"/>
          <w:szCs w:val="20"/>
        </w:rPr>
        <w:t>чет</w:t>
      </w:r>
      <w:r w:rsidRPr="0093011F">
        <w:rPr>
          <w:rFonts w:ascii="Arial" w:hAnsi="Arial" w:cs="Arial"/>
          <w:sz w:val="20"/>
          <w:szCs w:val="20"/>
        </w:rPr>
        <w:t>а</w:t>
      </w:r>
      <w:r w:rsidR="00C0059F" w:rsidRPr="0093011F">
        <w:rPr>
          <w:rFonts w:ascii="Arial" w:hAnsi="Arial" w:cs="Arial"/>
          <w:sz w:val="20"/>
          <w:szCs w:val="20"/>
        </w:rPr>
        <w:t xml:space="preserve"> на оплату, </w:t>
      </w:r>
      <w:r w:rsidRPr="0093011F">
        <w:rPr>
          <w:rFonts w:ascii="Arial" w:hAnsi="Arial" w:cs="Arial"/>
          <w:sz w:val="20"/>
          <w:szCs w:val="20"/>
        </w:rPr>
        <w:t>т</w:t>
      </w:r>
      <w:r w:rsidR="00480D9C" w:rsidRPr="0093011F">
        <w:rPr>
          <w:rFonts w:ascii="Arial" w:hAnsi="Arial" w:cs="Arial"/>
          <w:sz w:val="20"/>
          <w:szCs w:val="20"/>
        </w:rPr>
        <w:t>овар</w:t>
      </w:r>
      <w:r w:rsidR="00C0059F" w:rsidRPr="0093011F">
        <w:rPr>
          <w:rFonts w:ascii="Arial" w:hAnsi="Arial" w:cs="Arial"/>
          <w:sz w:val="20"/>
          <w:szCs w:val="20"/>
        </w:rPr>
        <w:t xml:space="preserve">ную накладную </w:t>
      </w:r>
      <w:r w:rsidRPr="0093011F">
        <w:rPr>
          <w:rFonts w:ascii="Arial" w:hAnsi="Arial" w:cs="Arial"/>
          <w:sz w:val="20"/>
          <w:szCs w:val="20"/>
        </w:rPr>
        <w:t>(</w:t>
      </w:r>
      <w:r w:rsidR="00C0059F" w:rsidRPr="0093011F">
        <w:rPr>
          <w:rFonts w:ascii="Arial" w:hAnsi="Arial" w:cs="Arial"/>
          <w:sz w:val="20"/>
          <w:szCs w:val="20"/>
        </w:rPr>
        <w:t>ТОРГ-12</w:t>
      </w:r>
      <w:r w:rsidRPr="0093011F">
        <w:rPr>
          <w:rFonts w:ascii="Arial" w:hAnsi="Arial" w:cs="Arial"/>
          <w:sz w:val="20"/>
          <w:szCs w:val="20"/>
        </w:rPr>
        <w:t>)</w:t>
      </w:r>
      <w:r w:rsidR="004550D4" w:rsidRPr="0093011F">
        <w:rPr>
          <w:rFonts w:ascii="Arial" w:hAnsi="Arial" w:cs="Arial"/>
          <w:sz w:val="20"/>
          <w:szCs w:val="20"/>
        </w:rPr>
        <w:t xml:space="preserve"> или УПД</w:t>
      </w:r>
      <w:r w:rsidR="00C0059F" w:rsidRPr="0093011F">
        <w:rPr>
          <w:rFonts w:ascii="Arial" w:hAnsi="Arial" w:cs="Arial"/>
          <w:sz w:val="20"/>
          <w:szCs w:val="20"/>
        </w:rPr>
        <w:t xml:space="preserve"> в </w:t>
      </w:r>
      <w:r w:rsidRPr="0093011F">
        <w:rPr>
          <w:rFonts w:ascii="Arial" w:hAnsi="Arial" w:cs="Arial"/>
          <w:sz w:val="20"/>
          <w:szCs w:val="20"/>
        </w:rPr>
        <w:t>2 (</w:t>
      </w:r>
      <w:r w:rsidR="00C0059F" w:rsidRPr="0093011F">
        <w:rPr>
          <w:rFonts w:ascii="Arial" w:hAnsi="Arial" w:cs="Arial"/>
          <w:sz w:val="20"/>
          <w:szCs w:val="20"/>
        </w:rPr>
        <w:t>двух</w:t>
      </w:r>
      <w:r w:rsidRPr="0093011F">
        <w:rPr>
          <w:rFonts w:ascii="Arial" w:hAnsi="Arial" w:cs="Arial"/>
          <w:sz w:val="20"/>
          <w:szCs w:val="20"/>
        </w:rPr>
        <w:t>)</w:t>
      </w:r>
      <w:r w:rsidR="00C0059F" w:rsidRPr="0093011F">
        <w:rPr>
          <w:rFonts w:ascii="Arial" w:hAnsi="Arial" w:cs="Arial"/>
          <w:sz w:val="20"/>
          <w:szCs w:val="20"/>
        </w:rPr>
        <w:t xml:space="preserve"> экземплярах, </w:t>
      </w:r>
      <w:r w:rsidRPr="0093011F">
        <w:rPr>
          <w:rFonts w:ascii="Arial" w:hAnsi="Arial" w:cs="Arial"/>
          <w:sz w:val="20"/>
          <w:szCs w:val="20"/>
        </w:rPr>
        <w:t>счета-</w:t>
      </w:r>
      <w:r w:rsidR="00C0059F" w:rsidRPr="0093011F">
        <w:rPr>
          <w:rFonts w:ascii="Arial" w:hAnsi="Arial" w:cs="Arial"/>
          <w:sz w:val="20"/>
          <w:szCs w:val="20"/>
        </w:rPr>
        <w:t>фактур</w:t>
      </w:r>
      <w:r w:rsidRPr="0093011F">
        <w:rPr>
          <w:rFonts w:ascii="Arial" w:hAnsi="Arial" w:cs="Arial"/>
          <w:sz w:val="20"/>
          <w:szCs w:val="20"/>
        </w:rPr>
        <w:t>ы</w:t>
      </w:r>
      <w:r w:rsidR="00C0059F" w:rsidRPr="0093011F">
        <w:rPr>
          <w:rFonts w:ascii="Arial" w:hAnsi="Arial" w:cs="Arial"/>
          <w:sz w:val="20"/>
          <w:szCs w:val="20"/>
        </w:rPr>
        <w:t xml:space="preserve"> (если </w:t>
      </w:r>
      <w:r w:rsidRPr="0093011F">
        <w:rPr>
          <w:rFonts w:ascii="Arial" w:hAnsi="Arial" w:cs="Arial"/>
          <w:sz w:val="20"/>
          <w:szCs w:val="20"/>
        </w:rPr>
        <w:t>требуется</w:t>
      </w:r>
      <w:r w:rsidR="00C0059F" w:rsidRPr="0093011F">
        <w:rPr>
          <w:rFonts w:ascii="Arial" w:hAnsi="Arial" w:cs="Arial"/>
          <w:sz w:val="20"/>
          <w:szCs w:val="20"/>
        </w:rPr>
        <w:t xml:space="preserve">). В случае ненадлежащего оформления закрывающих документов или оформления документов с ошибками, обязательства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="00C0059F" w:rsidRPr="0093011F">
        <w:rPr>
          <w:rFonts w:ascii="Arial" w:hAnsi="Arial" w:cs="Arial"/>
          <w:sz w:val="20"/>
          <w:szCs w:val="20"/>
        </w:rPr>
        <w:t>а по оплате, указанны</w:t>
      </w:r>
      <w:r w:rsidRPr="0093011F">
        <w:rPr>
          <w:rFonts w:ascii="Arial" w:hAnsi="Arial" w:cs="Arial"/>
          <w:sz w:val="20"/>
          <w:szCs w:val="20"/>
        </w:rPr>
        <w:t>е</w:t>
      </w:r>
      <w:r w:rsidR="00C0059F" w:rsidRPr="0093011F">
        <w:rPr>
          <w:rFonts w:ascii="Arial" w:hAnsi="Arial" w:cs="Arial"/>
          <w:sz w:val="20"/>
          <w:szCs w:val="20"/>
        </w:rPr>
        <w:t xml:space="preserve"> в п.2.4.</w:t>
      </w:r>
      <w:r w:rsidR="00B95386" w:rsidRPr="0093011F">
        <w:rPr>
          <w:rFonts w:ascii="Arial" w:hAnsi="Arial" w:cs="Arial"/>
          <w:sz w:val="20"/>
          <w:szCs w:val="20"/>
        </w:rPr>
        <w:t xml:space="preserve"> Договора</w:t>
      </w:r>
      <w:r w:rsidR="00C0059F" w:rsidRPr="0093011F">
        <w:rPr>
          <w:rFonts w:ascii="Arial" w:hAnsi="Arial" w:cs="Arial"/>
          <w:sz w:val="20"/>
          <w:szCs w:val="20"/>
        </w:rPr>
        <w:t>, перенос</w:t>
      </w:r>
      <w:r w:rsidRPr="0093011F">
        <w:rPr>
          <w:rFonts w:ascii="Arial" w:hAnsi="Arial" w:cs="Arial"/>
          <w:sz w:val="20"/>
          <w:szCs w:val="20"/>
        </w:rPr>
        <w:t>я</w:t>
      </w:r>
      <w:r w:rsidR="00C0059F" w:rsidRPr="0093011F">
        <w:rPr>
          <w:rFonts w:ascii="Arial" w:hAnsi="Arial" w:cs="Arial"/>
          <w:sz w:val="20"/>
          <w:szCs w:val="20"/>
        </w:rPr>
        <w:t xml:space="preserve">тся до момента исправления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="00C0059F" w:rsidRPr="0093011F">
        <w:rPr>
          <w:rFonts w:ascii="Arial" w:hAnsi="Arial" w:cs="Arial"/>
          <w:sz w:val="20"/>
          <w:szCs w:val="20"/>
        </w:rPr>
        <w:t>а ошибок и корректировок в закрывающих документах.</w:t>
      </w:r>
    </w:p>
    <w:p w14:paraId="7A79B1CF" w14:textId="517AD0B9" w:rsidR="00384AA8" w:rsidRPr="0093011F" w:rsidRDefault="00384AA8" w:rsidP="006616B2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2.5</w:t>
      </w:r>
      <w:r w:rsidR="00FF5FCC" w:rsidRPr="0093011F">
        <w:rPr>
          <w:rFonts w:ascii="Arial" w:hAnsi="Arial" w:cs="Arial"/>
          <w:sz w:val="20"/>
          <w:szCs w:val="20"/>
        </w:rPr>
        <w:t>.</w:t>
      </w:r>
      <w:r w:rsidRPr="0093011F">
        <w:rPr>
          <w:rFonts w:ascii="Arial" w:hAnsi="Arial" w:cs="Arial"/>
          <w:sz w:val="20"/>
          <w:szCs w:val="20"/>
        </w:rPr>
        <w:t xml:space="preserve">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 по согласованию с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ом в ходе исполнения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а вправе изменить предусмотренное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ом количество закупаемого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>а не более чем на 30% (тридцать процентов). При увеличении объема закупаем</w:t>
      </w:r>
      <w:r w:rsidR="000467C1" w:rsidRPr="0093011F">
        <w:rPr>
          <w:rFonts w:ascii="Arial" w:hAnsi="Arial" w:cs="Arial"/>
          <w:sz w:val="20"/>
          <w:szCs w:val="20"/>
        </w:rPr>
        <w:t>ого</w:t>
      </w:r>
      <w:r w:rsidRPr="0093011F">
        <w:rPr>
          <w:rFonts w:ascii="Arial" w:hAnsi="Arial" w:cs="Arial"/>
          <w:sz w:val="20"/>
          <w:szCs w:val="20"/>
        </w:rPr>
        <w:t xml:space="preserve">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="000467C1" w:rsidRPr="0093011F">
        <w:rPr>
          <w:rFonts w:ascii="Arial" w:hAnsi="Arial" w:cs="Arial"/>
          <w:sz w:val="20"/>
          <w:szCs w:val="20"/>
        </w:rPr>
        <w:t>а,</w:t>
      </w:r>
      <w:r w:rsidRPr="0093011F">
        <w:rPr>
          <w:rFonts w:ascii="Arial" w:hAnsi="Arial" w:cs="Arial"/>
          <w:sz w:val="20"/>
          <w:szCs w:val="20"/>
        </w:rPr>
        <w:t xml:space="preserve">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="000467C1" w:rsidRPr="0093011F">
        <w:rPr>
          <w:rFonts w:ascii="Arial" w:hAnsi="Arial" w:cs="Arial"/>
          <w:sz w:val="20"/>
          <w:szCs w:val="20"/>
        </w:rPr>
        <w:t>,</w:t>
      </w:r>
      <w:r w:rsidRPr="0093011F">
        <w:rPr>
          <w:rFonts w:ascii="Arial" w:hAnsi="Arial" w:cs="Arial"/>
          <w:sz w:val="20"/>
          <w:szCs w:val="20"/>
        </w:rPr>
        <w:t xml:space="preserve"> по согласованию с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>ом</w:t>
      </w:r>
      <w:r w:rsidR="000467C1" w:rsidRPr="0093011F">
        <w:rPr>
          <w:rFonts w:ascii="Arial" w:hAnsi="Arial" w:cs="Arial"/>
          <w:sz w:val="20"/>
          <w:szCs w:val="20"/>
        </w:rPr>
        <w:t>,</w:t>
      </w:r>
      <w:r w:rsidRPr="0093011F">
        <w:rPr>
          <w:rFonts w:ascii="Arial" w:hAnsi="Arial" w:cs="Arial"/>
          <w:sz w:val="20"/>
          <w:szCs w:val="20"/>
        </w:rPr>
        <w:t xml:space="preserve"> вправе изменить первоначальную цену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а соответственно изменяемому объему </w:t>
      </w:r>
      <w:r w:rsidR="000467C1" w:rsidRPr="0093011F">
        <w:rPr>
          <w:rFonts w:ascii="Arial" w:hAnsi="Arial" w:cs="Arial"/>
          <w:sz w:val="20"/>
          <w:szCs w:val="20"/>
        </w:rPr>
        <w:t xml:space="preserve">закупаемого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="000467C1" w:rsidRPr="0093011F">
        <w:rPr>
          <w:rFonts w:ascii="Arial" w:hAnsi="Arial" w:cs="Arial"/>
          <w:sz w:val="20"/>
          <w:szCs w:val="20"/>
        </w:rPr>
        <w:t>а</w:t>
      </w:r>
      <w:r w:rsidRPr="0093011F">
        <w:rPr>
          <w:rFonts w:ascii="Arial" w:hAnsi="Arial" w:cs="Arial"/>
          <w:sz w:val="20"/>
          <w:szCs w:val="20"/>
        </w:rPr>
        <w:t xml:space="preserve">, а при внесении соответствующих изменений в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 в связи с сокращением объема закупае</w:t>
      </w:r>
      <w:r w:rsidR="000467C1" w:rsidRPr="0093011F">
        <w:rPr>
          <w:rFonts w:ascii="Arial" w:hAnsi="Arial" w:cs="Arial"/>
          <w:sz w:val="20"/>
          <w:szCs w:val="20"/>
        </w:rPr>
        <w:t>мого</w:t>
      </w:r>
      <w:r w:rsidRPr="0093011F">
        <w:rPr>
          <w:rFonts w:ascii="Arial" w:hAnsi="Arial" w:cs="Arial"/>
          <w:sz w:val="20"/>
          <w:szCs w:val="20"/>
        </w:rPr>
        <w:t xml:space="preserve">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="00FB48B7" w:rsidRPr="0093011F">
        <w:rPr>
          <w:rFonts w:ascii="Arial" w:hAnsi="Arial" w:cs="Arial"/>
          <w:sz w:val="20"/>
          <w:szCs w:val="20"/>
        </w:rPr>
        <w:t>а,</w:t>
      </w:r>
      <w:r w:rsidRPr="0093011F">
        <w:rPr>
          <w:rFonts w:ascii="Arial" w:hAnsi="Arial" w:cs="Arial"/>
          <w:sz w:val="20"/>
          <w:szCs w:val="20"/>
        </w:rPr>
        <w:t xml:space="preserve">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 обязан изменить цену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а </w:t>
      </w:r>
      <w:r w:rsidR="00926C38" w:rsidRPr="0093011F">
        <w:rPr>
          <w:rFonts w:ascii="Arial" w:hAnsi="Arial" w:cs="Arial"/>
          <w:sz w:val="20"/>
          <w:szCs w:val="20"/>
        </w:rPr>
        <w:t>соответствующим образом</w:t>
      </w:r>
      <w:r w:rsidRPr="0093011F">
        <w:rPr>
          <w:rFonts w:ascii="Arial" w:hAnsi="Arial" w:cs="Arial"/>
          <w:sz w:val="20"/>
          <w:szCs w:val="20"/>
        </w:rPr>
        <w:t>.</w:t>
      </w:r>
    </w:p>
    <w:p w14:paraId="29A7425E" w14:textId="0CBE5F08" w:rsidR="00384AA8" w:rsidRPr="0093011F" w:rsidRDefault="00384AA8" w:rsidP="006616B2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lastRenderedPageBreak/>
        <w:t xml:space="preserve">Цена единицы </w:t>
      </w:r>
      <w:proofErr w:type="gramStart"/>
      <w:r w:rsidRPr="0093011F">
        <w:rPr>
          <w:rFonts w:ascii="Arial" w:hAnsi="Arial" w:cs="Arial"/>
          <w:sz w:val="20"/>
          <w:szCs w:val="20"/>
        </w:rPr>
        <w:t xml:space="preserve">дополнительно поставляемого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>а</w:t>
      </w:r>
      <w:proofErr w:type="gramEnd"/>
      <w:r w:rsidRPr="0093011F">
        <w:rPr>
          <w:rFonts w:ascii="Arial" w:hAnsi="Arial" w:cs="Arial"/>
          <w:sz w:val="20"/>
          <w:szCs w:val="20"/>
        </w:rPr>
        <w:t xml:space="preserve"> и цена единицы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 при сокращении потребности в поставке части такого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 должны определяться как частное от деления первоначальной цены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а на предусмотренное в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е количество такого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>а.</w:t>
      </w:r>
    </w:p>
    <w:p w14:paraId="5CE80724" w14:textId="53389CBB" w:rsidR="00384AA8" w:rsidRPr="0093011F" w:rsidRDefault="00384AA8" w:rsidP="006616B2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Стоимость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а может быть снижена по соглашению </w:t>
      </w:r>
      <w:r w:rsidR="008A09CA" w:rsidRPr="0093011F">
        <w:rPr>
          <w:rFonts w:ascii="Arial" w:hAnsi="Arial" w:cs="Arial"/>
          <w:sz w:val="20"/>
          <w:szCs w:val="20"/>
        </w:rPr>
        <w:t>С</w:t>
      </w:r>
      <w:r w:rsidRPr="0093011F">
        <w:rPr>
          <w:rFonts w:ascii="Arial" w:hAnsi="Arial" w:cs="Arial"/>
          <w:sz w:val="20"/>
          <w:szCs w:val="20"/>
        </w:rPr>
        <w:t>торон</w:t>
      </w:r>
      <w:r w:rsidR="008A09CA" w:rsidRPr="0093011F">
        <w:rPr>
          <w:rFonts w:ascii="Arial" w:hAnsi="Arial" w:cs="Arial"/>
          <w:sz w:val="20"/>
          <w:szCs w:val="20"/>
        </w:rPr>
        <w:t>,</w:t>
      </w:r>
      <w:r w:rsidRPr="0093011F">
        <w:rPr>
          <w:rFonts w:ascii="Arial" w:hAnsi="Arial" w:cs="Arial"/>
          <w:sz w:val="20"/>
          <w:szCs w:val="20"/>
        </w:rPr>
        <w:t xml:space="preserve"> без изменения предусмотренных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ом количества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="00926C38" w:rsidRPr="0093011F">
        <w:rPr>
          <w:rFonts w:ascii="Arial" w:hAnsi="Arial" w:cs="Arial"/>
          <w:sz w:val="20"/>
          <w:szCs w:val="20"/>
        </w:rPr>
        <w:t>а</w:t>
      </w:r>
      <w:r w:rsidRPr="0093011F">
        <w:rPr>
          <w:rFonts w:ascii="Arial" w:hAnsi="Arial" w:cs="Arial"/>
          <w:sz w:val="20"/>
          <w:szCs w:val="20"/>
        </w:rPr>
        <w:t xml:space="preserve"> и иных условий исполнения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>а.</w:t>
      </w:r>
    </w:p>
    <w:p w14:paraId="64169EB6" w14:textId="77777777" w:rsidR="008A695A" w:rsidRPr="0093011F" w:rsidRDefault="008E3636" w:rsidP="006616B2">
      <w:pPr>
        <w:widowControl w:val="0"/>
        <w:tabs>
          <w:tab w:val="left" w:pos="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2.</w:t>
      </w:r>
      <w:r w:rsidR="00384AA8" w:rsidRPr="0093011F">
        <w:rPr>
          <w:rFonts w:ascii="Arial" w:hAnsi="Arial" w:cs="Arial"/>
          <w:sz w:val="20"/>
          <w:szCs w:val="20"/>
        </w:rPr>
        <w:t>6</w:t>
      </w:r>
      <w:r w:rsidRPr="0093011F">
        <w:rPr>
          <w:rFonts w:ascii="Arial" w:hAnsi="Arial" w:cs="Arial"/>
          <w:sz w:val="20"/>
          <w:szCs w:val="20"/>
        </w:rPr>
        <w:t>. Оплата осуществляется за счет внебюджетных источников</w:t>
      </w:r>
      <w:r w:rsidR="008A695A" w:rsidRPr="0093011F">
        <w:rPr>
          <w:rFonts w:ascii="Arial" w:hAnsi="Arial" w:cs="Arial"/>
          <w:sz w:val="20"/>
          <w:szCs w:val="20"/>
        </w:rPr>
        <w:t>:</w:t>
      </w:r>
    </w:p>
    <w:p w14:paraId="7B0970B3" w14:textId="7F8B28C9" w:rsidR="00532661" w:rsidRPr="0093011F" w:rsidRDefault="00060E0C" w:rsidP="006616B2">
      <w:pPr>
        <w:widowControl w:val="0"/>
        <w:tabs>
          <w:tab w:val="left" w:pos="0"/>
        </w:tabs>
        <w:suppressAutoHyphens w:val="0"/>
        <w:ind w:firstLine="284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b/>
          <w:bCs/>
          <w:sz w:val="20"/>
          <w:szCs w:val="20"/>
        </w:rPr>
        <w:t xml:space="preserve">- </w:t>
      </w:r>
      <w:r w:rsidR="00E26804" w:rsidRPr="00E26804">
        <w:rPr>
          <w:rFonts w:ascii="Arial" w:hAnsi="Arial" w:cs="Arial"/>
          <w:b/>
          <w:bCs/>
          <w:sz w:val="20"/>
          <w:szCs w:val="20"/>
        </w:rPr>
        <w:t xml:space="preserve">грант РНФ № 25-14-00177 «Исследование механизмов привлечения репрессоров группы </w:t>
      </w:r>
      <w:proofErr w:type="spellStart"/>
      <w:r w:rsidR="00E26804" w:rsidRPr="00E26804">
        <w:rPr>
          <w:rFonts w:ascii="Arial" w:hAnsi="Arial" w:cs="Arial"/>
          <w:b/>
          <w:bCs/>
          <w:sz w:val="20"/>
          <w:szCs w:val="20"/>
        </w:rPr>
        <w:t>Polycomb</w:t>
      </w:r>
      <w:proofErr w:type="spellEnd"/>
      <w:r w:rsidR="00E26804" w:rsidRPr="00E26804">
        <w:rPr>
          <w:rFonts w:ascii="Arial" w:hAnsi="Arial" w:cs="Arial"/>
          <w:b/>
          <w:bCs/>
          <w:sz w:val="20"/>
          <w:szCs w:val="20"/>
        </w:rPr>
        <w:t xml:space="preserve"> на хроматин», </w:t>
      </w:r>
      <w:proofErr w:type="spellStart"/>
      <w:r w:rsidR="00E26804" w:rsidRPr="00E26804">
        <w:rPr>
          <w:rFonts w:ascii="Arial" w:hAnsi="Arial" w:cs="Arial"/>
          <w:b/>
          <w:bCs/>
          <w:sz w:val="20"/>
          <w:szCs w:val="20"/>
        </w:rPr>
        <w:t>Четверина</w:t>
      </w:r>
      <w:proofErr w:type="spellEnd"/>
      <w:r w:rsidR="00E26804" w:rsidRPr="00E26804">
        <w:rPr>
          <w:rFonts w:ascii="Arial" w:hAnsi="Arial" w:cs="Arial"/>
          <w:b/>
          <w:bCs/>
          <w:sz w:val="20"/>
          <w:szCs w:val="20"/>
        </w:rPr>
        <w:t xml:space="preserve"> Д. А.</w:t>
      </w:r>
    </w:p>
    <w:p w14:paraId="3850F01B" w14:textId="7E3BA91F" w:rsidR="00532661" w:rsidRPr="0093011F" w:rsidRDefault="008E3636" w:rsidP="006616B2">
      <w:pPr>
        <w:pStyle w:val="Style1"/>
        <w:suppressAutoHyphens w:val="0"/>
        <w:spacing w:before="240" w:after="240" w:line="240" w:lineRule="auto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b/>
          <w:sz w:val="20"/>
          <w:szCs w:val="20"/>
        </w:rPr>
        <w:t xml:space="preserve">3. </w:t>
      </w:r>
      <w:r w:rsidR="00926C38" w:rsidRPr="0093011F">
        <w:rPr>
          <w:rFonts w:ascii="Arial" w:hAnsi="Arial" w:cs="Arial"/>
          <w:b/>
          <w:sz w:val="20"/>
          <w:szCs w:val="20"/>
        </w:rPr>
        <w:t>Порядок поставки и приемки</w:t>
      </w:r>
      <w:r w:rsidRPr="0093011F">
        <w:rPr>
          <w:rFonts w:ascii="Arial" w:hAnsi="Arial" w:cs="Arial"/>
          <w:b/>
          <w:sz w:val="20"/>
          <w:szCs w:val="20"/>
        </w:rPr>
        <w:t xml:space="preserve">. </w:t>
      </w:r>
      <w:r w:rsidR="00926C38" w:rsidRPr="0093011F">
        <w:rPr>
          <w:rFonts w:ascii="Arial" w:hAnsi="Arial" w:cs="Arial"/>
          <w:b/>
          <w:sz w:val="20"/>
          <w:szCs w:val="20"/>
        </w:rPr>
        <w:t>Комплектация и упаковка.</w:t>
      </w:r>
    </w:p>
    <w:p w14:paraId="087C2E10" w14:textId="11414D99" w:rsidR="00013333" w:rsidRPr="0093011F" w:rsidRDefault="00013333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3.1. Поставка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 осуществляется по адресу (по тексту также – </w:t>
      </w:r>
      <w:r w:rsidR="00926C38" w:rsidRPr="0093011F">
        <w:rPr>
          <w:rFonts w:ascii="Arial" w:hAnsi="Arial" w:cs="Arial"/>
          <w:sz w:val="20"/>
          <w:szCs w:val="20"/>
        </w:rPr>
        <w:t>«</w:t>
      </w:r>
      <w:r w:rsidRPr="0093011F">
        <w:rPr>
          <w:rFonts w:ascii="Arial" w:hAnsi="Arial" w:cs="Arial"/>
          <w:sz w:val="20"/>
          <w:szCs w:val="20"/>
        </w:rPr>
        <w:t>Место поставки</w:t>
      </w:r>
      <w:r w:rsidR="00926C38" w:rsidRPr="0093011F">
        <w:rPr>
          <w:rFonts w:ascii="Arial" w:hAnsi="Arial" w:cs="Arial"/>
          <w:sz w:val="20"/>
          <w:szCs w:val="20"/>
        </w:rPr>
        <w:t>»</w:t>
      </w:r>
      <w:r w:rsidRPr="0093011F">
        <w:rPr>
          <w:rFonts w:ascii="Arial" w:hAnsi="Arial" w:cs="Arial"/>
          <w:sz w:val="20"/>
          <w:szCs w:val="20"/>
        </w:rPr>
        <w:t>)</w:t>
      </w:r>
      <w:r w:rsidR="00D93DA4" w:rsidRPr="0093011F">
        <w:rPr>
          <w:rFonts w:ascii="Arial" w:hAnsi="Arial" w:cs="Arial"/>
          <w:sz w:val="20"/>
          <w:szCs w:val="20"/>
        </w:rPr>
        <w:t>:</w:t>
      </w:r>
      <w:r w:rsidRPr="0093011F">
        <w:rPr>
          <w:rFonts w:ascii="Arial" w:hAnsi="Arial" w:cs="Arial"/>
          <w:sz w:val="20"/>
          <w:szCs w:val="20"/>
        </w:rPr>
        <w:t xml:space="preserve"> г. Москва, ул. Вавилова, д. 34/5.</w:t>
      </w:r>
    </w:p>
    <w:p w14:paraId="1EFFC0AE" w14:textId="114AA7B3" w:rsidR="00013333" w:rsidRPr="0093011F" w:rsidRDefault="00013333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3.2. По согласованию с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ом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 может осуществить досрочную поставку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>а.</w:t>
      </w:r>
    </w:p>
    <w:p w14:paraId="548F94C6" w14:textId="78102B95" w:rsidR="00013333" w:rsidRPr="0093011F" w:rsidRDefault="00013333" w:rsidP="006616B2">
      <w:pPr>
        <w:widowControl w:val="0"/>
        <w:suppressAutoHyphens w:val="0"/>
        <w:ind w:firstLine="284"/>
        <w:rPr>
          <w:rFonts w:ascii="Arial" w:hAnsi="Arial" w:cs="Arial"/>
          <w:i/>
          <w:iCs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3.3. По согласованию с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ом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 вправе осуществлять поставку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>а частями.</w:t>
      </w:r>
    </w:p>
    <w:p w14:paraId="234B474C" w14:textId="03A0B73C" w:rsidR="00013333" w:rsidRPr="0093011F" w:rsidRDefault="00013333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3.4. Нарушение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ом сроков поставки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а, указанных в п. </w:t>
      </w:r>
      <w:r w:rsidR="00FB6271" w:rsidRPr="0093011F">
        <w:rPr>
          <w:rFonts w:ascii="Arial" w:hAnsi="Arial" w:cs="Arial"/>
          <w:sz w:val="20"/>
          <w:szCs w:val="20"/>
        </w:rPr>
        <w:t>1</w:t>
      </w:r>
      <w:r w:rsidRPr="0093011F">
        <w:rPr>
          <w:rFonts w:ascii="Arial" w:hAnsi="Arial" w:cs="Arial"/>
          <w:sz w:val="20"/>
          <w:szCs w:val="20"/>
        </w:rPr>
        <w:t>.</w:t>
      </w:r>
      <w:r w:rsidR="00FB6271" w:rsidRPr="0093011F">
        <w:rPr>
          <w:rFonts w:ascii="Arial" w:hAnsi="Arial" w:cs="Arial"/>
          <w:sz w:val="20"/>
          <w:szCs w:val="20"/>
        </w:rPr>
        <w:t>5</w:t>
      </w:r>
      <w:r w:rsidRPr="0093011F">
        <w:rPr>
          <w:rFonts w:ascii="Arial" w:hAnsi="Arial" w:cs="Arial"/>
          <w:sz w:val="20"/>
          <w:szCs w:val="20"/>
        </w:rPr>
        <w:t xml:space="preserve">.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а, более чем на 5 (пять) дней является существенным нарушением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>а.</w:t>
      </w:r>
    </w:p>
    <w:p w14:paraId="19FB0082" w14:textId="2AB76AD4" w:rsidR="00013333" w:rsidRPr="0093011F" w:rsidRDefault="00013333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3.5. Доставка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 осуществляется транспортом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а за его счет. Право выбора способа доставки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у принадлежит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>у.</w:t>
      </w:r>
    </w:p>
    <w:p w14:paraId="4D4F4328" w14:textId="1E91C979" w:rsidR="00013333" w:rsidRPr="0093011F" w:rsidRDefault="00013333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3.6.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 должен быть разгружен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ом в указанном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>ом Месте поставки.</w:t>
      </w:r>
    </w:p>
    <w:p w14:paraId="74D03DC1" w14:textId="26BB6D18" w:rsidR="00013333" w:rsidRPr="0093011F" w:rsidRDefault="00013333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3.7. Погрузочно-разгрузочные работы производятся силами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а. Затраты на погрузочно-разгрузочные работы входят в стоимость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>а.</w:t>
      </w:r>
    </w:p>
    <w:p w14:paraId="73DE085A" w14:textId="7B1110FB" w:rsidR="00013333" w:rsidRPr="0093011F" w:rsidRDefault="00013333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3.8. Одновременно с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ом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 обязан передать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у документы на поставляемый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>:</w:t>
      </w:r>
    </w:p>
    <w:p w14:paraId="27F34C9F" w14:textId="77777777" w:rsidR="00013333" w:rsidRPr="0093011F" w:rsidRDefault="00013333" w:rsidP="006616B2">
      <w:pPr>
        <w:pStyle w:val="-"/>
        <w:widowControl w:val="0"/>
        <w:suppressAutoHyphens w:val="0"/>
        <w:ind w:firstLine="567"/>
        <w:jc w:val="left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pacing w:val="3"/>
          <w:sz w:val="20"/>
          <w:szCs w:val="20"/>
        </w:rPr>
        <w:t>- счёт;</w:t>
      </w:r>
    </w:p>
    <w:p w14:paraId="19EB6EC2" w14:textId="7B9BFADE" w:rsidR="00013333" w:rsidRPr="0093011F" w:rsidRDefault="00013333" w:rsidP="006616B2">
      <w:pPr>
        <w:pStyle w:val="-"/>
        <w:widowControl w:val="0"/>
        <w:suppressAutoHyphens w:val="0"/>
        <w:ind w:firstLine="567"/>
        <w:jc w:val="left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- </w:t>
      </w:r>
      <w:r w:rsidR="00926C38" w:rsidRPr="0093011F">
        <w:rPr>
          <w:rFonts w:ascii="Arial" w:hAnsi="Arial" w:cs="Arial"/>
          <w:sz w:val="20"/>
          <w:szCs w:val="20"/>
        </w:rPr>
        <w:t>т</w:t>
      </w:r>
      <w:r w:rsidR="00480D9C" w:rsidRPr="0093011F">
        <w:rPr>
          <w:rFonts w:ascii="Arial" w:hAnsi="Arial" w:cs="Arial"/>
          <w:sz w:val="20"/>
          <w:szCs w:val="20"/>
        </w:rPr>
        <w:t>овар</w:t>
      </w:r>
      <w:r w:rsidRPr="0093011F">
        <w:rPr>
          <w:rFonts w:ascii="Arial" w:hAnsi="Arial" w:cs="Arial"/>
          <w:sz w:val="20"/>
          <w:szCs w:val="20"/>
        </w:rPr>
        <w:t>ную накладную (ТОРГ-12) (документ приемки) или УПД</w:t>
      </w:r>
      <w:r w:rsidR="00B755AF" w:rsidRPr="0093011F">
        <w:rPr>
          <w:rFonts w:ascii="Arial" w:hAnsi="Arial" w:cs="Arial"/>
          <w:sz w:val="20"/>
          <w:szCs w:val="20"/>
        </w:rPr>
        <w:t>;</w:t>
      </w:r>
    </w:p>
    <w:p w14:paraId="71E719A3" w14:textId="74B6C149" w:rsidR="00B755AF" w:rsidRPr="0093011F" w:rsidRDefault="00B755AF" w:rsidP="006616B2">
      <w:pPr>
        <w:pStyle w:val="-"/>
        <w:widowControl w:val="0"/>
        <w:suppressAutoHyphens w:val="0"/>
        <w:ind w:firstLine="567"/>
        <w:jc w:val="left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- счет-фактуру </w:t>
      </w:r>
      <w:r w:rsidRPr="0093011F">
        <w:rPr>
          <w:rFonts w:ascii="Arial" w:hAnsi="Arial" w:cs="Arial"/>
          <w:spacing w:val="3"/>
          <w:sz w:val="20"/>
          <w:szCs w:val="20"/>
        </w:rPr>
        <w:t xml:space="preserve">(если </w:t>
      </w:r>
      <w:r w:rsidR="00926C38" w:rsidRPr="0093011F">
        <w:rPr>
          <w:rFonts w:ascii="Arial" w:hAnsi="Arial" w:cs="Arial"/>
          <w:spacing w:val="3"/>
          <w:sz w:val="20"/>
          <w:szCs w:val="20"/>
        </w:rPr>
        <w:t>требуется</w:t>
      </w:r>
      <w:r w:rsidRPr="0093011F">
        <w:rPr>
          <w:rFonts w:ascii="Arial" w:hAnsi="Arial" w:cs="Arial"/>
          <w:spacing w:val="3"/>
          <w:sz w:val="20"/>
          <w:szCs w:val="20"/>
        </w:rPr>
        <w:t>).</w:t>
      </w:r>
    </w:p>
    <w:p w14:paraId="7804CC49" w14:textId="104FBA21" w:rsidR="00013333" w:rsidRPr="0093011F" w:rsidRDefault="00013333" w:rsidP="006616B2">
      <w:pPr>
        <w:pStyle w:val="-"/>
        <w:widowControl w:val="0"/>
        <w:suppressAutoHyphens w:val="0"/>
        <w:ind w:firstLine="284"/>
        <w:jc w:val="left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3.9. УПД или </w:t>
      </w:r>
      <w:r w:rsidR="00926C38" w:rsidRPr="0093011F">
        <w:rPr>
          <w:rFonts w:ascii="Arial" w:hAnsi="Arial" w:cs="Arial"/>
          <w:sz w:val="20"/>
          <w:szCs w:val="20"/>
        </w:rPr>
        <w:t>т</w:t>
      </w:r>
      <w:r w:rsidR="00480D9C" w:rsidRPr="0093011F">
        <w:rPr>
          <w:rFonts w:ascii="Arial" w:hAnsi="Arial" w:cs="Arial"/>
          <w:sz w:val="20"/>
          <w:szCs w:val="20"/>
        </w:rPr>
        <w:t>овар</w:t>
      </w:r>
      <w:r w:rsidRPr="0093011F">
        <w:rPr>
          <w:rFonts w:ascii="Arial" w:hAnsi="Arial" w:cs="Arial"/>
          <w:sz w:val="20"/>
          <w:szCs w:val="20"/>
        </w:rPr>
        <w:t xml:space="preserve">ную накладную считать актом приемки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>а.</w:t>
      </w:r>
    </w:p>
    <w:p w14:paraId="6B1DF51E" w14:textId="120AAD33" w:rsidR="00013333" w:rsidRPr="0093011F" w:rsidRDefault="00013333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bCs/>
          <w:sz w:val="20"/>
          <w:szCs w:val="20"/>
        </w:rPr>
      </w:pPr>
      <w:r w:rsidRPr="0093011F">
        <w:rPr>
          <w:rFonts w:ascii="Arial" w:hAnsi="Arial" w:cs="Arial"/>
          <w:bCs/>
          <w:sz w:val="20"/>
          <w:szCs w:val="20"/>
        </w:rPr>
        <w:t xml:space="preserve">3.10. Порядок приемки </w:t>
      </w:r>
      <w:r w:rsidR="00480D9C" w:rsidRPr="0093011F">
        <w:rPr>
          <w:rFonts w:ascii="Arial" w:hAnsi="Arial" w:cs="Arial"/>
          <w:bCs/>
          <w:sz w:val="20"/>
          <w:szCs w:val="20"/>
        </w:rPr>
        <w:t>Товар</w:t>
      </w:r>
      <w:r w:rsidRPr="0093011F">
        <w:rPr>
          <w:rFonts w:ascii="Arial" w:hAnsi="Arial" w:cs="Arial"/>
          <w:bCs/>
          <w:sz w:val="20"/>
          <w:szCs w:val="20"/>
        </w:rPr>
        <w:t>а:</w:t>
      </w:r>
    </w:p>
    <w:p w14:paraId="77516F9D" w14:textId="7FF94183" w:rsidR="00013333" w:rsidRPr="0093011F" w:rsidRDefault="00013333" w:rsidP="006616B2">
      <w:pPr>
        <w:pStyle w:val="-"/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3.10.1. Прием</w:t>
      </w:r>
      <w:r w:rsidR="00926C38" w:rsidRPr="0093011F">
        <w:rPr>
          <w:rFonts w:ascii="Arial" w:hAnsi="Arial" w:cs="Arial"/>
          <w:sz w:val="20"/>
          <w:szCs w:val="20"/>
        </w:rPr>
        <w:t>ка</w:t>
      </w:r>
      <w:r w:rsidRPr="0093011F">
        <w:rPr>
          <w:rFonts w:ascii="Arial" w:hAnsi="Arial" w:cs="Arial"/>
          <w:sz w:val="20"/>
          <w:szCs w:val="20"/>
        </w:rPr>
        <w:t xml:space="preserve">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 осуществляется уполномоченным представителем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а. </w:t>
      </w:r>
    </w:p>
    <w:p w14:paraId="0A33D3A6" w14:textId="185331FB" w:rsidR="00013333" w:rsidRPr="0093011F" w:rsidRDefault="00013333" w:rsidP="006616B2">
      <w:pPr>
        <w:pStyle w:val="-"/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bCs/>
          <w:sz w:val="20"/>
          <w:szCs w:val="20"/>
        </w:rPr>
        <w:t xml:space="preserve">3.10.2. </w:t>
      </w:r>
      <w:r w:rsidRPr="0093011F">
        <w:rPr>
          <w:rFonts w:ascii="Arial" w:hAnsi="Arial" w:cs="Arial"/>
          <w:sz w:val="20"/>
          <w:szCs w:val="20"/>
        </w:rPr>
        <w:t xml:space="preserve">Для приемки представленных результатов исполнения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а, а также в процессе использования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а,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 вправе провести экспертизу (своими силами либо с привлечением экспертов, экспертных организаций). Если по итогам проведения такой экспертизы будет установлено, что поставленный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 не соответствует заявленному качеству и/или непригоден для целей использования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а,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 обязан заменить такой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 на качественный в сроки, определенные дополнительным соглашением Сторон.</w:t>
      </w:r>
    </w:p>
    <w:p w14:paraId="014B334B" w14:textId="094F32E5" w:rsidR="00013333" w:rsidRPr="0093011F" w:rsidRDefault="00296921" w:rsidP="006616B2">
      <w:pPr>
        <w:pStyle w:val="-"/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bCs/>
          <w:sz w:val="20"/>
          <w:szCs w:val="20"/>
        </w:rPr>
        <w:t xml:space="preserve">3.10.3. </w:t>
      </w:r>
      <w:r w:rsidRPr="0093011F">
        <w:rPr>
          <w:rFonts w:ascii="Arial" w:hAnsi="Arial" w:cs="Arial"/>
          <w:sz w:val="20"/>
          <w:szCs w:val="20"/>
        </w:rPr>
        <w:t>В случае поступления Товара в нарушенной таре (упаковке), либо с признаками порчи, повреждения или недостачи, отсутствия необходимой маркировки и прочих факторов, препятствующих приемке Товара, составляется Акт выявленных недостатков (Приложение № 6 к Договору) с описанием всех недостатков, выявленных при приемке Товара (мотивированный отказ от приемки Товара).</w:t>
      </w:r>
    </w:p>
    <w:p w14:paraId="3CFB6943" w14:textId="034ECC39" w:rsidR="00013333" w:rsidRPr="0093011F" w:rsidRDefault="00013333" w:rsidP="006616B2">
      <w:pPr>
        <w:pStyle w:val="-"/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bCs/>
          <w:sz w:val="20"/>
          <w:szCs w:val="20"/>
        </w:rPr>
        <w:t xml:space="preserve">3.10.4. </w:t>
      </w:r>
      <w:r w:rsidRPr="0093011F">
        <w:rPr>
          <w:rFonts w:ascii="Arial" w:hAnsi="Arial" w:cs="Arial"/>
          <w:sz w:val="20"/>
          <w:szCs w:val="20"/>
        </w:rPr>
        <w:t xml:space="preserve">Датой поставки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 считается дата подписания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>ом документов приемки.</w:t>
      </w:r>
    </w:p>
    <w:p w14:paraId="1401FED8" w14:textId="313EE57C" w:rsidR="00013333" w:rsidRPr="0093011F" w:rsidRDefault="00013333" w:rsidP="006616B2">
      <w:pPr>
        <w:pStyle w:val="-"/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bCs/>
          <w:sz w:val="20"/>
          <w:szCs w:val="20"/>
        </w:rPr>
        <w:t xml:space="preserve">3.10.5. </w:t>
      </w:r>
      <w:r w:rsidRPr="0093011F">
        <w:rPr>
          <w:rFonts w:ascii="Arial" w:hAnsi="Arial" w:cs="Arial"/>
          <w:sz w:val="20"/>
          <w:szCs w:val="20"/>
        </w:rPr>
        <w:t xml:space="preserve">Право собственности на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 переходит от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а к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у по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у с момента подписания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>ом документов приемки.</w:t>
      </w:r>
    </w:p>
    <w:p w14:paraId="2B9A58B2" w14:textId="1CEA2D6D" w:rsidR="00013333" w:rsidRPr="0093011F" w:rsidRDefault="00013333" w:rsidP="006616B2">
      <w:pPr>
        <w:pStyle w:val="-"/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bCs/>
          <w:sz w:val="20"/>
          <w:szCs w:val="20"/>
        </w:rPr>
        <w:t xml:space="preserve">3.10.6. </w:t>
      </w:r>
      <w:r w:rsidRPr="0093011F">
        <w:rPr>
          <w:rFonts w:ascii="Arial" w:hAnsi="Arial" w:cs="Arial"/>
          <w:sz w:val="20"/>
          <w:szCs w:val="20"/>
        </w:rPr>
        <w:t xml:space="preserve">Риск случайной гибели или повреждения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 переходит от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а к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у с момента подписания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>ом документов приемки.</w:t>
      </w:r>
    </w:p>
    <w:p w14:paraId="5B496F4B" w14:textId="2DFFBA7B" w:rsidR="00013333" w:rsidRPr="0093011F" w:rsidRDefault="00013333" w:rsidP="006616B2">
      <w:pPr>
        <w:pStyle w:val="-"/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bCs/>
          <w:sz w:val="20"/>
          <w:szCs w:val="20"/>
        </w:rPr>
        <w:t xml:space="preserve">3.10.7. </w:t>
      </w:r>
      <w:r w:rsidR="00480D9C" w:rsidRPr="0093011F">
        <w:rPr>
          <w:rFonts w:ascii="Arial" w:hAnsi="Arial" w:cs="Arial"/>
          <w:bCs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 вправе не отказывать в приемке поставленного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а, в случае выявления несоответствия этого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 условиям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а, если выявленное несоответствие не препятствует приемке этого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 и устранено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>ом.</w:t>
      </w:r>
    </w:p>
    <w:p w14:paraId="2B3F66CA" w14:textId="420D26C7" w:rsidR="00013333" w:rsidRPr="0093011F" w:rsidRDefault="00296921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3.11. Комплектация Товара определяется Спецификацией (Приложение № 1 к Договору).</w:t>
      </w:r>
    </w:p>
    <w:p w14:paraId="3A57255B" w14:textId="13D0DF9B" w:rsidR="00013333" w:rsidRPr="0093011F" w:rsidRDefault="00013333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3.12.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 должен быть новым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>ом (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Качество поставляемого по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у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 должно соответствовать условиям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>а, государственным стандартам, действующим техническим условиям, другой нормативно-технической документации.</w:t>
      </w:r>
    </w:p>
    <w:p w14:paraId="3C40E2F5" w14:textId="761BE01E" w:rsidR="00013333" w:rsidRPr="0093011F" w:rsidRDefault="00013333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3.12.1.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 при обычных условиях его использования, хранения, транспортировки и утилизации должен быть безопасен для жизни, здоровья потребителя, окружающей среды, а также не причинять вред имуществу потребителя.</w:t>
      </w:r>
    </w:p>
    <w:p w14:paraId="204FB51C" w14:textId="7ECC76C3" w:rsidR="00013333" w:rsidRPr="0093011F" w:rsidRDefault="00013333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3.12.2. На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, подлежащий обязательной сертификации,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 обязан при поставке вместе с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ом передать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у сертификаты на поставляемый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 (заверенные надлежащим образом копии таких сертификатов).</w:t>
      </w:r>
    </w:p>
    <w:p w14:paraId="2CE3C06D" w14:textId="2E3580FE" w:rsidR="00013333" w:rsidRPr="0093011F" w:rsidRDefault="00296921" w:rsidP="006616B2">
      <w:pPr>
        <w:pStyle w:val="-0"/>
        <w:widowControl w:val="0"/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3.12.3. Товар передается Заказчику в упакованном виде. Товар должен быть в упаковке производителя, обеспечивающей целостность и сохранность Товара, а также сохранение его свойств, в том числе при транспортировке и хранении. Упаковка и тара, согласно действующей нормативно-технической документации производителя, должны быть надлежащим образом промаркированы.</w:t>
      </w:r>
    </w:p>
    <w:p w14:paraId="5F6278F2" w14:textId="7D8EE715" w:rsidR="00532661" w:rsidRPr="0093011F" w:rsidRDefault="00013333" w:rsidP="006616B2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3.12.4. В обязательном порядке на упаковку должна быть нанесена маркировка: наименование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>а, рекомендации по хранению и транспортировке.</w:t>
      </w:r>
    </w:p>
    <w:p w14:paraId="41D7CF36" w14:textId="77777777" w:rsidR="00A9586D" w:rsidRPr="0093011F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bookmarkStart w:id="1" w:name="_Hlk222469838"/>
      <w:r w:rsidRPr="0093011F">
        <w:rPr>
          <w:rFonts w:ascii="Arial" w:hAnsi="Arial" w:cs="Arial"/>
          <w:sz w:val="20"/>
          <w:szCs w:val="20"/>
        </w:rPr>
        <w:t>3.13 Исполнение Договора:</w:t>
      </w:r>
    </w:p>
    <w:p w14:paraId="0F352AC1" w14:textId="77777777" w:rsidR="00A9586D" w:rsidRPr="0093011F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3.13.1. Приемка поставленного Товара осуществляется комиссией по приему и выбытию основных средств </w:t>
      </w:r>
      <w:r w:rsidRPr="0093011F">
        <w:rPr>
          <w:rFonts w:ascii="Arial" w:hAnsi="Arial" w:cs="Arial"/>
          <w:sz w:val="20"/>
          <w:szCs w:val="20"/>
        </w:rPr>
        <w:lastRenderedPageBreak/>
        <w:t>Заказчика в течении 2 (двух) рабочих дней от даты фактической поставки Товара и подписания Заказчиком товарной накладной или УПД в оригинале.</w:t>
      </w:r>
    </w:p>
    <w:p w14:paraId="05B5E351" w14:textId="77777777" w:rsidR="00A9586D" w:rsidRPr="0093011F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3.13.2. Факт приема Товара оформляется ответственным лицом Заказчика и подтверждается подписанным членами комиссии Заказчика Актом приемки товаров, работ, услуг по унифицированной форме № 0510452, утвержденной Приказом Министерства финансов РФ от 28.06.2022 № 100н. (Приложение № 4 к Договору).</w:t>
      </w:r>
    </w:p>
    <w:p w14:paraId="2DDE4C8E" w14:textId="77777777" w:rsidR="00A9586D" w:rsidRPr="0093011F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3.13.3. Представитель Поставщика подписывает Акт приемки товаров, работ, услуг по унифицированной форме № 0510452 только в случае расхождения между объемом, указанным в Спецификации (Приложение №1 к Договору) и фактически отгруженным Товаром, выполненной работой, оказанной услугой.</w:t>
      </w:r>
    </w:p>
    <w:p w14:paraId="442BAAEB" w14:textId="77777777" w:rsidR="00A9586D" w:rsidRPr="0093011F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3.13.4. В случае частичной поставки Товара, выполнения работы, оказания услуги Стороны согласовывают Акт приемки товара, работы, услуг в объеме, равном фактически исполненным обязательствам.</w:t>
      </w:r>
    </w:p>
    <w:p w14:paraId="5A48D036" w14:textId="77777777" w:rsidR="00A9586D" w:rsidRPr="0093011F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3.13.5. Срок оплаты исчисляется с даты подписания членами комиссии Заказчика Акта приемки товаров, работ, услуг по унифицированной форме № 0510452 электронными простыми подписями.</w:t>
      </w:r>
    </w:p>
    <w:p w14:paraId="36689577" w14:textId="09F8EFA1" w:rsidR="00A9586D" w:rsidRPr="0093011F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3.13.6. Копия Акта приемки товаров, работ, услуг по унифицированной форме № 0510452, отправляется Поставщику на бумажном носителе, подписанная членами комиссии Заказчика, при наличии расхождений по адресу фактического местонахождения Поставщика или скан-образом.</w:t>
      </w:r>
    </w:p>
    <w:p w14:paraId="48DC3DAB" w14:textId="653AB4A5" w:rsidR="00A9586D" w:rsidRPr="0093011F" w:rsidRDefault="00A9586D" w:rsidP="00A9586D">
      <w:pPr>
        <w:widowControl w:val="0"/>
        <w:tabs>
          <w:tab w:val="left" w:pos="567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Скан Акта приемки товаров, работ, услуг по унифицированной форме № 0510452 (электронный образ) обладает юридической значимостью для Сторон.</w:t>
      </w:r>
    </w:p>
    <w:bookmarkEnd w:id="1"/>
    <w:p w14:paraId="451E2380" w14:textId="3BD303F2" w:rsidR="00926C38" w:rsidRPr="0093011F" w:rsidRDefault="00926C38" w:rsidP="006616B2">
      <w:pPr>
        <w:widowControl w:val="0"/>
        <w:tabs>
          <w:tab w:val="left" w:pos="567"/>
        </w:tabs>
        <w:suppressAutoHyphens w:val="0"/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b/>
          <w:bCs/>
          <w:sz w:val="20"/>
          <w:szCs w:val="20"/>
        </w:rPr>
        <w:t>4. Гарантия качества Товара.</w:t>
      </w:r>
    </w:p>
    <w:p w14:paraId="5FC6C1BD" w14:textId="22E18FBF" w:rsidR="00532661" w:rsidRPr="0093011F" w:rsidRDefault="008E3636" w:rsidP="006616B2">
      <w:pPr>
        <w:pStyle w:val="-0"/>
        <w:widowControl w:val="0"/>
        <w:tabs>
          <w:tab w:val="clear" w:pos="567"/>
          <w:tab w:val="left" w:pos="0"/>
        </w:tabs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4.1.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 поставляется </w:t>
      </w:r>
      <w:r w:rsidR="00456CE7" w:rsidRPr="0093011F">
        <w:rPr>
          <w:rFonts w:ascii="Arial" w:hAnsi="Arial" w:cs="Arial"/>
          <w:sz w:val="20"/>
          <w:szCs w:val="20"/>
        </w:rPr>
        <w:t>Заказчику</w:t>
      </w:r>
      <w:r w:rsidRPr="0093011F">
        <w:rPr>
          <w:rFonts w:ascii="Arial" w:hAnsi="Arial" w:cs="Arial"/>
          <w:sz w:val="20"/>
          <w:szCs w:val="20"/>
        </w:rPr>
        <w:t xml:space="preserve"> свободным от любых обременений, обязательств, прошедшим таможенное оформление.</w:t>
      </w:r>
    </w:p>
    <w:p w14:paraId="67036A17" w14:textId="106D47D8" w:rsidR="00532661" w:rsidRPr="0093011F" w:rsidRDefault="00296921" w:rsidP="006616B2">
      <w:pPr>
        <w:pStyle w:val="-0"/>
        <w:widowControl w:val="0"/>
        <w:tabs>
          <w:tab w:val="clear" w:pos="567"/>
          <w:tab w:val="left" w:pos="0"/>
        </w:tabs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4.2. Качество Товара должно соответствовать обязательным требованиям, установленным нормативными документами для соответствующего вида Товара (документам изготовителя импортного Товара) а также Спецификации (Приложение № 1 к Договору).</w:t>
      </w:r>
    </w:p>
    <w:p w14:paraId="0909ECEB" w14:textId="2BE5BC82" w:rsidR="00532661" w:rsidRPr="0093011F" w:rsidRDefault="008E3636" w:rsidP="006616B2">
      <w:pPr>
        <w:widowControl w:val="0"/>
        <w:tabs>
          <w:tab w:val="left" w:pos="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4.3. Получив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ненадлежащего качества,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Заказчик</w:t>
      </w:r>
      <w:r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вправе предъявить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у требования, предусмотренные ст. 475 ГК РФ, если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, получивший уведомление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Заказчик</w:t>
      </w:r>
      <w:r w:rsidRPr="0093011F">
        <w:rPr>
          <w:rFonts w:ascii="Arial" w:eastAsia="Times New Roman" w:hAnsi="Arial" w:cs="Arial"/>
          <w:sz w:val="20"/>
          <w:szCs w:val="20"/>
          <w:lang w:eastAsia="ru-RU"/>
        </w:rPr>
        <w:t>а о недостатках поставленн</w:t>
      </w:r>
      <w:r w:rsidR="00926C38" w:rsidRPr="0093011F">
        <w:rPr>
          <w:rFonts w:ascii="Arial" w:eastAsia="Times New Roman" w:hAnsi="Arial" w:cs="Arial"/>
          <w:sz w:val="20"/>
          <w:szCs w:val="20"/>
          <w:lang w:eastAsia="ru-RU"/>
        </w:rPr>
        <w:t>ого</w:t>
      </w:r>
      <w:r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926C38" w:rsidRPr="0093011F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93011F">
        <w:rPr>
          <w:rFonts w:ascii="Arial" w:eastAsia="Times New Roman" w:hAnsi="Arial" w:cs="Arial"/>
          <w:sz w:val="20"/>
          <w:szCs w:val="20"/>
          <w:lang w:eastAsia="ru-RU"/>
        </w:rPr>
        <w:t>, без промедления не заменит поставленны</w:t>
      </w:r>
      <w:r w:rsidR="00926C38" w:rsidRPr="0093011F">
        <w:rPr>
          <w:rFonts w:ascii="Arial" w:eastAsia="Times New Roman" w:hAnsi="Arial" w:cs="Arial"/>
          <w:sz w:val="20"/>
          <w:szCs w:val="20"/>
          <w:lang w:eastAsia="ru-RU"/>
        </w:rPr>
        <w:t>й</w:t>
      </w:r>
      <w:r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515DC8" w:rsidRPr="0093011F">
        <w:rPr>
          <w:rFonts w:ascii="Arial" w:eastAsia="Times New Roman" w:hAnsi="Arial" w:cs="Arial"/>
          <w:sz w:val="20"/>
          <w:szCs w:val="20"/>
          <w:lang w:eastAsia="ru-RU"/>
        </w:rPr>
        <w:t>Т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овар</w:t>
      </w:r>
      <w:r w:rsidR="00926C38" w:rsidRPr="0093011F">
        <w:rPr>
          <w:rFonts w:ascii="Arial" w:eastAsia="Times New Roman" w:hAnsi="Arial" w:cs="Arial"/>
          <w:sz w:val="20"/>
          <w:szCs w:val="20"/>
          <w:lang w:eastAsia="ru-RU"/>
        </w:rPr>
        <w:t>ом</w:t>
      </w:r>
      <w:r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надлежащего качества.</w:t>
      </w:r>
    </w:p>
    <w:p w14:paraId="5CD2B0D0" w14:textId="0BA69023" w:rsidR="00532661" w:rsidRPr="0093011F" w:rsidRDefault="008E3636" w:rsidP="006616B2">
      <w:pPr>
        <w:pStyle w:val="-0"/>
        <w:widowControl w:val="0"/>
        <w:tabs>
          <w:tab w:val="clear" w:pos="567"/>
          <w:tab w:val="left" w:pos="0"/>
        </w:tabs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4.4. Остаточный срок годности на момент поставки </w:t>
      </w:r>
      <w:r w:rsidR="00515DC8" w:rsidRPr="0093011F">
        <w:rPr>
          <w:rFonts w:ascii="Arial" w:hAnsi="Arial" w:cs="Arial"/>
          <w:sz w:val="20"/>
          <w:szCs w:val="20"/>
        </w:rPr>
        <w:t xml:space="preserve">Товара </w:t>
      </w:r>
      <w:r w:rsidRPr="0093011F">
        <w:rPr>
          <w:rFonts w:ascii="Arial" w:hAnsi="Arial" w:cs="Arial"/>
          <w:sz w:val="20"/>
          <w:szCs w:val="20"/>
        </w:rPr>
        <w:t>не должен быть меньше 60% от срока, указанного производителем.</w:t>
      </w:r>
    </w:p>
    <w:p w14:paraId="3FE3C5B6" w14:textId="178990FA" w:rsidR="00532661" w:rsidRPr="0093011F" w:rsidRDefault="008E3636" w:rsidP="006616B2">
      <w:pPr>
        <w:pStyle w:val="-0"/>
        <w:widowControl w:val="0"/>
        <w:tabs>
          <w:tab w:val="clear" w:pos="567"/>
          <w:tab w:val="left" w:pos="0"/>
        </w:tabs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4.5. Гарантии не распространяются</w:t>
      </w:r>
      <w:r w:rsidR="008A09CA" w:rsidRPr="0093011F">
        <w:rPr>
          <w:rFonts w:ascii="Arial" w:hAnsi="Arial" w:cs="Arial"/>
          <w:sz w:val="20"/>
          <w:szCs w:val="20"/>
        </w:rPr>
        <w:t xml:space="preserve"> </w:t>
      </w:r>
      <w:r w:rsidRPr="0093011F">
        <w:rPr>
          <w:rFonts w:ascii="Arial" w:hAnsi="Arial" w:cs="Arial"/>
          <w:sz w:val="20"/>
          <w:szCs w:val="20"/>
        </w:rPr>
        <w:t xml:space="preserve">на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="008A09CA" w:rsidRPr="0093011F">
        <w:rPr>
          <w:rFonts w:ascii="Arial" w:hAnsi="Arial" w:cs="Arial"/>
          <w:sz w:val="20"/>
          <w:szCs w:val="20"/>
        </w:rPr>
        <w:t>,</w:t>
      </w:r>
      <w:r w:rsidRPr="0093011F">
        <w:rPr>
          <w:rFonts w:ascii="Arial" w:hAnsi="Arial" w:cs="Arial"/>
          <w:sz w:val="20"/>
          <w:szCs w:val="20"/>
        </w:rPr>
        <w:t xml:space="preserve"> в отношении котор</w:t>
      </w:r>
      <w:r w:rsidR="00926C38" w:rsidRPr="0093011F">
        <w:rPr>
          <w:rFonts w:ascii="Arial" w:hAnsi="Arial" w:cs="Arial"/>
          <w:sz w:val="20"/>
          <w:szCs w:val="20"/>
        </w:rPr>
        <w:t>ого</w:t>
      </w:r>
      <w:r w:rsidRPr="0093011F">
        <w:rPr>
          <w:rFonts w:ascii="Arial" w:hAnsi="Arial" w:cs="Arial"/>
          <w:sz w:val="20"/>
          <w:szCs w:val="20"/>
        </w:rPr>
        <w:t xml:space="preserve"> будут установлены факты использования, противоречащего инструкции по эксплуатации и требованиям техники безопасности и лабораторной практики.</w:t>
      </w:r>
    </w:p>
    <w:p w14:paraId="2024B0CF" w14:textId="6A79320E" w:rsidR="00532661" w:rsidRPr="0093011F" w:rsidRDefault="008E3636" w:rsidP="006616B2">
      <w:pPr>
        <w:pStyle w:val="-0"/>
        <w:widowControl w:val="0"/>
        <w:tabs>
          <w:tab w:val="clear" w:pos="567"/>
          <w:tab w:val="left" w:pos="0"/>
        </w:tabs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4.6. На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, поставленный взамен некачественного, устанавливается новый гарантийный срок, равный гарантийному сроку на замененный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>.</w:t>
      </w:r>
    </w:p>
    <w:p w14:paraId="6C68BB46" w14:textId="19FFFDDB" w:rsidR="00384AA8" w:rsidRPr="0093011F" w:rsidRDefault="00384AA8" w:rsidP="006616B2">
      <w:pPr>
        <w:widowControl w:val="0"/>
        <w:suppressAutoHyphens w:val="0"/>
        <w:spacing w:before="240" w:after="240"/>
        <w:jc w:val="center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b/>
          <w:sz w:val="20"/>
          <w:szCs w:val="20"/>
          <w:lang w:eastAsia="ru-RU"/>
        </w:rPr>
        <w:t xml:space="preserve">5. </w:t>
      </w:r>
      <w:r w:rsidR="00EC5427" w:rsidRPr="0093011F">
        <w:rPr>
          <w:rFonts w:ascii="Arial" w:hAnsi="Arial" w:cs="Arial"/>
          <w:b/>
          <w:sz w:val="20"/>
          <w:szCs w:val="20"/>
          <w:lang w:eastAsia="ru-RU"/>
        </w:rPr>
        <w:t>Качество и упаковка.</w:t>
      </w:r>
    </w:p>
    <w:p w14:paraId="62E1A77A" w14:textId="3B4DB153" w:rsidR="00384AA8" w:rsidRPr="0093011F" w:rsidRDefault="00384AA8" w:rsidP="006616B2">
      <w:pPr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5.1.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 гарантирует, что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, поставленный по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у, не имеет дефектов, связанных с материалами или работой по его изготовлению, либо проявляющихся в результате действия или упущения производителя и/или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а, при соблюдении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ом правил эксплуатации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>а.</w:t>
      </w:r>
    </w:p>
    <w:p w14:paraId="05E2EDE8" w14:textId="402647C9" w:rsidR="00384AA8" w:rsidRPr="0093011F" w:rsidRDefault="00384AA8" w:rsidP="006616B2">
      <w:pPr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5.2. Качество и комплектность поставляемого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 подтверждается сертификатами (при наличии), паспортами (при наличии), а также соответствующей маркировкой (при наличии). Инструкцию по использованию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 (при наличии)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 направляет в упаковке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>а.</w:t>
      </w:r>
    </w:p>
    <w:p w14:paraId="6DCD970C" w14:textId="59DA50A8" w:rsidR="00384AA8" w:rsidRPr="0093011F" w:rsidRDefault="00296921" w:rsidP="006616B2">
      <w:pPr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5.3. Упаковка и маркировка Товара должны соответствовать требованиям законодательства Российской Федерации и Спецификации (Приложение №1 к Договору), если же Товар импортный, то международным стандартам упаковки и маркировки. Упаковка должна обеспечивать сохранность Товара при транспортировке и погрузочно-разгрузочных работах к конечному месту доставки и не иметь наружных повреждений.</w:t>
      </w:r>
    </w:p>
    <w:p w14:paraId="3A9FB8EF" w14:textId="413E5AE9" w:rsidR="00466754" w:rsidRPr="0093011F" w:rsidRDefault="00384AA8" w:rsidP="006616B2">
      <w:pPr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5.4.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 обязан в течение </w:t>
      </w:r>
      <w:r w:rsidR="00B85541" w:rsidRPr="0093011F">
        <w:rPr>
          <w:rFonts w:ascii="Arial" w:hAnsi="Arial" w:cs="Arial"/>
          <w:sz w:val="20"/>
          <w:szCs w:val="20"/>
        </w:rPr>
        <w:t>12</w:t>
      </w:r>
      <w:r w:rsidRPr="0093011F">
        <w:rPr>
          <w:rFonts w:ascii="Arial" w:hAnsi="Arial" w:cs="Arial"/>
          <w:sz w:val="20"/>
          <w:szCs w:val="20"/>
        </w:rPr>
        <w:t xml:space="preserve">0 </w:t>
      </w:r>
      <w:r w:rsidR="00B85541" w:rsidRPr="0093011F">
        <w:rPr>
          <w:rFonts w:ascii="Arial" w:hAnsi="Arial" w:cs="Arial"/>
          <w:sz w:val="20"/>
          <w:szCs w:val="20"/>
        </w:rPr>
        <w:t xml:space="preserve">(ста двадцати) </w:t>
      </w:r>
      <w:r w:rsidRPr="0093011F">
        <w:rPr>
          <w:rFonts w:ascii="Arial" w:hAnsi="Arial" w:cs="Arial"/>
          <w:sz w:val="20"/>
          <w:szCs w:val="20"/>
        </w:rPr>
        <w:t xml:space="preserve">дней с даты поступления извещения от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а об обнаруженных отклонениях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 установленным требованиям заменить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 на </w:t>
      </w:r>
      <w:r w:rsidR="007E7606" w:rsidRPr="0093011F">
        <w:rPr>
          <w:rFonts w:ascii="Arial" w:hAnsi="Arial" w:cs="Arial"/>
          <w:sz w:val="20"/>
          <w:szCs w:val="20"/>
        </w:rPr>
        <w:t>т</w:t>
      </w:r>
      <w:r w:rsidR="00480D9C" w:rsidRPr="0093011F">
        <w:rPr>
          <w:rFonts w:ascii="Arial" w:hAnsi="Arial" w:cs="Arial"/>
          <w:sz w:val="20"/>
          <w:szCs w:val="20"/>
        </w:rPr>
        <w:t>овар</w:t>
      </w:r>
      <w:r w:rsidRPr="0093011F">
        <w:rPr>
          <w:rFonts w:ascii="Arial" w:hAnsi="Arial" w:cs="Arial"/>
          <w:sz w:val="20"/>
          <w:szCs w:val="20"/>
        </w:rPr>
        <w:t xml:space="preserve"> надлежащего качества, если не докажет, что дефекты возникли в результате нарушения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ом правил эксплуатации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>а или его хранения.</w:t>
      </w:r>
    </w:p>
    <w:p w14:paraId="5FF05589" w14:textId="4F1EFE92" w:rsidR="00B85541" w:rsidRPr="0093011F" w:rsidRDefault="00B85541" w:rsidP="006616B2">
      <w:pPr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5.5. Если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 не заменит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 в срок, указанный в п. 5.4.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а,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 может взыскать с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а неустойку в размере 1% от стоимости некачественного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 xml:space="preserve">а за каждый день просрочки, но не более 10% от общей стоимости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>а.</w:t>
      </w:r>
    </w:p>
    <w:p w14:paraId="1C868A75" w14:textId="66C29C62" w:rsidR="00532661" w:rsidRPr="0093011F" w:rsidRDefault="00384AA8" w:rsidP="006616B2">
      <w:pPr>
        <w:widowControl w:val="0"/>
        <w:suppressAutoHyphens w:val="0"/>
        <w:spacing w:before="240" w:after="240"/>
        <w:jc w:val="center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 </w:t>
      </w:r>
      <w:r w:rsidR="00EC5427"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>Права и обязанности Сторон.</w:t>
      </w:r>
    </w:p>
    <w:p w14:paraId="707A77FA" w14:textId="1E2E7F4B" w:rsidR="00532661" w:rsidRPr="0093011F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.1. </w:t>
      </w:r>
      <w:r w:rsidR="00480D9C"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>Заказчик</w:t>
      </w:r>
      <w:r w:rsidR="008E3636"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вправе:</w:t>
      </w:r>
    </w:p>
    <w:p w14:paraId="2559AAFB" w14:textId="3AF94E49" w:rsidR="00532661" w:rsidRPr="0093011F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.1.1. Требовать </w:t>
      </w:r>
      <w:proofErr w:type="gramStart"/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от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а</w:t>
      </w:r>
      <w:proofErr w:type="gramEnd"/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надлежащего исполнения обязательств в соответствии с условиями </w:t>
      </w:r>
      <w:r w:rsidR="00456CE7" w:rsidRPr="0093011F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а.</w:t>
      </w:r>
    </w:p>
    <w:p w14:paraId="7C012E14" w14:textId="07856CD1" w:rsidR="00532661" w:rsidRPr="0093011F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.1.2. Требовать от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а предоставления надлежащим образом оформленных документов, подтверждающих исполнение обязательств в соответствии с условиями </w:t>
      </w:r>
      <w:r w:rsidR="00456CE7" w:rsidRPr="0093011F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а.</w:t>
      </w:r>
    </w:p>
    <w:p w14:paraId="5451BFBB" w14:textId="43F11DA9" w:rsidR="00532661" w:rsidRPr="0093011F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.1.3. Запрашивать у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а информацию о ходе и состоянии исполнения обязательств по </w:t>
      </w:r>
      <w:r w:rsidR="00456CE7" w:rsidRPr="0093011F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у, осуществлять контроль за порядком и сроками поставки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EC5427" w:rsidRPr="0093011F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5F355C8C" w14:textId="4EC943B4" w:rsidR="00532661" w:rsidRPr="0093011F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.1.4. </w:t>
      </w:r>
      <w:r w:rsidR="007E7606" w:rsidRPr="0093011F">
        <w:rPr>
          <w:rFonts w:ascii="Arial" w:eastAsia="Times New Roman" w:hAnsi="Arial" w:cs="Arial"/>
          <w:sz w:val="20"/>
          <w:szCs w:val="20"/>
          <w:lang w:eastAsia="ru-RU"/>
        </w:rPr>
        <w:t>П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ривлекать независимых экспертов</w:t>
      </w:r>
      <w:r w:rsidR="007E760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для проверки соответствия качества</w:t>
      </w:r>
      <w:r w:rsidR="0007433F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Товара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1D2C4B1E" w14:textId="3EAA0008" w:rsidR="00532661" w:rsidRPr="0093011F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.1.5. Прин</w:t>
      </w:r>
      <w:r w:rsidR="007E7606" w:rsidRPr="0093011F">
        <w:rPr>
          <w:rFonts w:ascii="Arial" w:eastAsia="Times New Roman" w:hAnsi="Arial" w:cs="Arial"/>
          <w:sz w:val="20"/>
          <w:szCs w:val="20"/>
          <w:lang w:eastAsia="ru-RU"/>
        </w:rPr>
        <w:t>имать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предложени</w:t>
      </w:r>
      <w:r w:rsidR="007E7606" w:rsidRPr="0093011F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а о поставке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а с улучшенными характеристиками либо обра</w:t>
      </w:r>
      <w:r w:rsidR="007E7606" w:rsidRPr="0093011F">
        <w:rPr>
          <w:rFonts w:ascii="Arial" w:eastAsia="Times New Roman" w:hAnsi="Arial" w:cs="Arial"/>
          <w:sz w:val="20"/>
          <w:szCs w:val="20"/>
          <w:lang w:eastAsia="ru-RU"/>
        </w:rPr>
        <w:t>щаться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к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у с таким предложени</w:t>
      </w:r>
      <w:r w:rsidR="007E7606" w:rsidRPr="0093011F">
        <w:rPr>
          <w:rFonts w:ascii="Arial" w:eastAsia="Times New Roman" w:hAnsi="Arial" w:cs="Arial"/>
          <w:sz w:val="20"/>
          <w:szCs w:val="20"/>
          <w:lang w:eastAsia="ru-RU"/>
        </w:rPr>
        <w:t>ем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0E1FFF39" w14:textId="44B56D90" w:rsidR="00532661" w:rsidRPr="0093011F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lastRenderedPageBreak/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.1.6. Направлять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у уведомлени</w:t>
      </w:r>
      <w:r w:rsidR="007E7606" w:rsidRPr="0093011F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об уплате в добровольном порядке сумм неустойки (пеней, штрафов), предусмотренных </w:t>
      </w:r>
      <w:r w:rsidR="00456CE7" w:rsidRPr="0093011F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ом за неисполнение (ненадлежащее исполнение)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ом своих обязательств по </w:t>
      </w:r>
      <w:r w:rsidR="00456CE7" w:rsidRPr="0093011F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у. В случае неуплаты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ом в добровольном порядке предусмотренных </w:t>
      </w:r>
      <w:r w:rsidR="00456CE7" w:rsidRPr="0093011F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ом сумм неустойки (пеней, штрафов) взыскивать их в установленном законом порядке в том числе через суд</w:t>
      </w:r>
      <w:r w:rsidR="00B85541" w:rsidRPr="0093011F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7C8EE347" w14:textId="49C4DA9A" w:rsidR="00532661" w:rsidRPr="0093011F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.2. </w:t>
      </w:r>
      <w:r w:rsidR="00480D9C"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>Заказчик</w:t>
      </w:r>
      <w:r w:rsidR="008E3636"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обязан:</w:t>
      </w:r>
    </w:p>
    <w:p w14:paraId="10B21621" w14:textId="7F38FBC2" w:rsidR="00532661" w:rsidRPr="0093011F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.2.1. Принять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в соответствии с разделом 3 </w:t>
      </w:r>
      <w:r w:rsidR="00456CE7" w:rsidRPr="0093011F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а, при отсутствии претензий относительно качества, количества и других характеристик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а.</w:t>
      </w:r>
    </w:p>
    <w:p w14:paraId="1B07A2DE" w14:textId="481F487F" w:rsidR="00532661" w:rsidRPr="0093011F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4D2D7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.2.2. 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Оплатить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, поставленный в соответствии с условиями </w:t>
      </w:r>
      <w:r w:rsidR="00456CE7" w:rsidRPr="0093011F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а.</w:t>
      </w:r>
    </w:p>
    <w:p w14:paraId="0EFFDEF1" w14:textId="76DC7811" w:rsidR="00532661" w:rsidRPr="0093011F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4D2D7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.2.3. 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Для проверки соответствия качества поставляем</w:t>
      </w:r>
      <w:r w:rsidR="00EC5427" w:rsidRPr="0093011F">
        <w:rPr>
          <w:rFonts w:ascii="Arial" w:eastAsia="Times New Roman" w:hAnsi="Arial" w:cs="Arial"/>
          <w:sz w:val="20"/>
          <w:szCs w:val="20"/>
          <w:lang w:eastAsia="ru-RU"/>
        </w:rPr>
        <w:t>ого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EC5427" w:rsidRPr="0093011F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проводить экспертизу своими силами или с привлечением экспертов/экспертных организаций.</w:t>
      </w:r>
    </w:p>
    <w:p w14:paraId="09187130" w14:textId="5E931E59" w:rsidR="00532661" w:rsidRPr="0093011F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.2.4. </w:t>
      </w:r>
      <w:bookmarkStart w:id="2" w:name="_Hlk32843744"/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Своевременно уведомлять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а о предстоящих или внезапно возникающих обстоятельствах, которые влияют на исполнение </w:t>
      </w:r>
      <w:r w:rsidR="00456CE7" w:rsidRPr="0093011F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а.</w:t>
      </w:r>
      <w:bookmarkEnd w:id="2"/>
    </w:p>
    <w:p w14:paraId="09BAE34E" w14:textId="51974271" w:rsidR="00532661" w:rsidRPr="0093011F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.2.5. Составлять Дополнительные соглашения, изменяющие условия исполнения </w:t>
      </w:r>
      <w:r w:rsidR="00456CE7" w:rsidRPr="0093011F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а в соответствии с действующим законодательством, передавать их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у для взаимного согласования новых условий и фактов (при необходимости).</w:t>
      </w:r>
    </w:p>
    <w:p w14:paraId="61AEE8E5" w14:textId="732D1643" w:rsidR="00532661" w:rsidRPr="0093011F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6.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2.</w:t>
      </w:r>
      <w:r w:rsidR="007323C4"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 В случае согласия принять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с улучшенными техническими характеристиками, составить соответствующее Дополнительное соглашение к </w:t>
      </w:r>
      <w:r w:rsidR="00456CE7" w:rsidRPr="0093011F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у.</w:t>
      </w:r>
    </w:p>
    <w:p w14:paraId="6C8FADA1" w14:textId="1F4469A9" w:rsidR="00532661" w:rsidRPr="0093011F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.3. </w:t>
      </w:r>
      <w:r w:rsidR="00480D9C"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>Поставщик</w:t>
      </w:r>
      <w:r w:rsidR="008E3636"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вправе:</w:t>
      </w:r>
    </w:p>
    <w:p w14:paraId="7DA60BDC" w14:textId="6A865EB7" w:rsidR="00B85541" w:rsidRPr="0093011F" w:rsidRDefault="00B85541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eastAsia="Times New Roman" w:hAnsi="Arial" w:cs="Arial"/>
          <w:sz w:val="20"/>
          <w:szCs w:val="20"/>
          <w:lang w:eastAsia="ru-RU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6.3.1. Внести изменения в проект </w:t>
      </w:r>
      <w:r w:rsidR="00456CE7" w:rsidRPr="0093011F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Pr="0093011F">
        <w:rPr>
          <w:rFonts w:ascii="Arial" w:eastAsia="Times New Roman" w:hAnsi="Arial" w:cs="Arial"/>
          <w:sz w:val="20"/>
          <w:szCs w:val="20"/>
          <w:lang w:eastAsia="ru-RU"/>
        </w:rPr>
        <w:t>а перед его официальным подписанием через протокол разногласий на этапе согласования условий.</w:t>
      </w:r>
    </w:p>
    <w:p w14:paraId="5A3CCBE1" w14:textId="3EF1307C" w:rsidR="00532661" w:rsidRPr="0093011F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.3.</w:t>
      </w:r>
      <w:r w:rsidR="00386BB4" w:rsidRPr="0093011F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 Запрашивать у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Заказчик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а разъяснения и уточнения по вопросам исполнения</w:t>
      </w:r>
      <w:r w:rsidR="00515DC8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Договора</w:t>
      </w:r>
      <w:r w:rsidR="00B85541" w:rsidRPr="0093011F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696669FA" w14:textId="36C84DCE" w:rsidR="00532661" w:rsidRPr="0093011F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.3.</w:t>
      </w:r>
      <w:r w:rsidR="00386BB4" w:rsidRPr="0093011F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 Привлечь к исполнению своих обязательств по </w:t>
      </w:r>
      <w:r w:rsidR="00456CE7" w:rsidRPr="0093011F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у других лиц – соисполнителей. При этом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несет ответственность перед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Заказчик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ом за неисполнение или ненадлежащее исполнение обязательств соисполнителями. Привлечение соисполнителей не влечет за собой изменение стоимости и количества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EC5427" w:rsidRPr="0093011F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по </w:t>
      </w:r>
      <w:r w:rsidR="00456CE7" w:rsidRPr="0093011F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у.</w:t>
      </w:r>
    </w:p>
    <w:p w14:paraId="18FC8399" w14:textId="5303C0E8" w:rsidR="00532661" w:rsidRPr="0093011F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.3.</w:t>
      </w:r>
      <w:r w:rsidR="00386BB4" w:rsidRPr="0093011F">
        <w:rPr>
          <w:rFonts w:ascii="Arial" w:eastAsia="Times New Roman" w:hAnsi="Arial" w:cs="Arial"/>
          <w:sz w:val="20"/>
          <w:szCs w:val="20"/>
          <w:lang w:eastAsia="ru-RU"/>
        </w:rPr>
        <w:t>4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 Требовать подписания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Заказчик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ом Акта приемки-передачи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EC5427" w:rsidRPr="0093011F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по </w:t>
      </w:r>
      <w:r w:rsidR="00456CE7" w:rsidRPr="0093011F">
        <w:rPr>
          <w:rFonts w:ascii="Arial" w:eastAsia="Times New Roman" w:hAnsi="Arial" w:cs="Arial"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у, если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Заказчик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принял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без претензий.</w:t>
      </w:r>
    </w:p>
    <w:p w14:paraId="2A514E03" w14:textId="78CA9E38" w:rsidR="00532661" w:rsidRPr="0093011F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.3.</w:t>
      </w:r>
      <w:r w:rsidR="00386BB4" w:rsidRPr="0093011F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 Предложить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Заказчик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у поставить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с улучшенными характеристиками, в т</w:t>
      </w:r>
      <w:r w:rsidR="00386BB4" w:rsidRPr="0093011F">
        <w:rPr>
          <w:rFonts w:ascii="Arial" w:eastAsia="Times New Roman" w:hAnsi="Arial" w:cs="Arial"/>
          <w:sz w:val="20"/>
          <w:szCs w:val="20"/>
          <w:lang w:eastAsia="ru-RU"/>
        </w:rPr>
        <w:t>ом числе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до начала поставки.</w:t>
      </w:r>
    </w:p>
    <w:p w14:paraId="0C2AA33B" w14:textId="241C8155" w:rsidR="00532661" w:rsidRPr="0093011F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.3.</w:t>
      </w:r>
      <w:r w:rsidR="00386BB4"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 Требовать своевременной оплаты </w:t>
      </w:r>
      <w:r w:rsidR="00EC5427" w:rsidRPr="0093011F">
        <w:rPr>
          <w:rFonts w:ascii="Arial" w:eastAsia="Times New Roman" w:hAnsi="Arial" w:cs="Arial"/>
          <w:sz w:val="20"/>
          <w:szCs w:val="20"/>
          <w:lang w:eastAsia="ru-RU"/>
        </w:rPr>
        <w:t>поставленного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EC5427" w:rsidRPr="0093011F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5AC4D59D" w14:textId="54D526F7" w:rsidR="00532661" w:rsidRPr="0093011F" w:rsidRDefault="00384AA8" w:rsidP="006616B2">
      <w:pPr>
        <w:widowControl w:val="0"/>
        <w:tabs>
          <w:tab w:val="left" w:pos="1400"/>
        </w:tabs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.3.</w:t>
      </w:r>
      <w:r w:rsidR="00386BB4" w:rsidRPr="0093011F"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. В случае задержки поступления оплаты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EC5427" w:rsidRPr="0093011F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Поставщик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 xml:space="preserve"> имеет право увеличить срок поставки </w:t>
      </w:r>
      <w:r w:rsidR="00480D9C" w:rsidRPr="0093011F">
        <w:rPr>
          <w:rFonts w:ascii="Arial" w:eastAsia="Times New Roman" w:hAnsi="Arial" w:cs="Arial"/>
          <w:sz w:val="20"/>
          <w:szCs w:val="20"/>
          <w:lang w:eastAsia="ru-RU"/>
        </w:rPr>
        <w:t>Товар</w:t>
      </w:r>
      <w:r w:rsidR="008E3636" w:rsidRPr="0093011F">
        <w:rPr>
          <w:rFonts w:ascii="Arial" w:eastAsia="Times New Roman" w:hAnsi="Arial" w:cs="Arial"/>
          <w:sz w:val="20"/>
          <w:szCs w:val="20"/>
          <w:lang w:eastAsia="ru-RU"/>
        </w:rPr>
        <w:t>а соразмерно времени задержки.</w:t>
      </w:r>
    </w:p>
    <w:p w14:paraId="61A79B0F" w14:textId="20F9BB4F" w:rsidR="00532661" w:rsidRPr="0093011F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.4. </w:t>
      </w:r>
      <w:r w:rsidR="00480D9C"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>Поставщик</w:t>
      </w:r>
      <w:r w:rsidR="008E3636" w:rsidRPr="0093011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обязан:</w:t>
      </w:r>
    </w:p>
    <w:p w14:paraId="3DD89EF8" w14:textId="0EF3D640" w:rsidR="00532661" w:rsidRPr="0093011F" w:rsidRDefault="008405EC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F735AD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1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. Приступить к комплектованию </w:t>
      </w:r>
      <w:r w:rsidR="00480D9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Товар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а незамедлительно после подписания </w:t>
      </w:r>
      <w:r w:rsidR="00456CE7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а.</w:t>
      </w:r>
    </w:p>
    <w:p w14:paraId="3A575242" w14:textId="21FBD78B" w:rsidR="00532661" w:rsidRPr="0093011F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F735AD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2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. Осуществить отгрузку </w:t>
      </w:r>
      <w:r w:rsidR="00480D9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Товар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а в адрес </w:t>
      </w:r>
      <w:r w:rsidR="00480D9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Заказчик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а в срок, предусмотренный </w:t>
      </w:r>
      <w:r w:rsidR="00456CE7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ом. </w:t>
      </w:r>
      <w:r w:rsidR="007E7606" w:rsidRPr="001924B1"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  <w:t>З</w:t>
      </w:r>
      <w:r w:rsidR="008E3636" w:rsidRPr="001924B1"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  <w:t xml:space="preserve">а </w:t>
      </w:r>
      <w:r w:rsidR="00515DC8" w:rsidRPr="001924B1"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  <w:t>2 (два)</w:t>
      </w:r>
      <w:r w:rsidR="008E3636" w:rsidRPr="001924B1"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  <w:t xml:space="preserve"> </w:t>
      </w:r>
      <w:r w:rsidR="00515DC8" w:rsidRPr="001924B1"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  <w:t xml:space="preserve">рабочих дня </w:t>
      </w:r>
      <w:r w:rsidR="008E3636" w:rsidRPr="001924B1"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  <w:t>до фактической отгрузки</w:t>
      </w:r>
      <w:r w:rsidR="007E7606" w:rsidRPr="001924B1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515DC8" w:rsidRPr="001924B1">
        <w:rPr>
          <w:rFonts w:ascii="Arial" w:eastAsia="Times New Roman" w:hAnsi="Arial" w:cs="Arial"/>
          <w:b/>
          <w:bCs/>
          <w:iCs/>
          <w:sz w:val="20"/>
          <w:szCs w:val="20"/>
          <w:lang w:eastAsia="ru-RU"/>
        </w:rPr>
        <w:t>Товара</w:t>
      </w:r>
      <w:r w:rsidR="00515DC8" w:rsidRPr="0093011F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 xml:space="preserve"> </w:t>
      </w:r>
      <w:r w:rsidR="007E760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известить Заказчика о времени и дате поставки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</w:t>
      </w:r>
    </w:p>
    <w:p w14:paraId="2C89E53C" w14:textId="5588ADC3" w:rsidR="00386BB4" w:rsidRPr="0093011F" w:rsidRDefault="00384AA8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  <w:lang w:eastAsia="ru-RU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F735AD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3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</w:t>
      </w:r>
      <w:r w:rsidR="008405E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Взять на себя все транспортные расходы по доставк</w:t>
      </w:r>
      <w:r w:rsidR="00E05931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е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480D9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Товар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а до места отгрузки, а именно: организовать перевозку, осуществить все виды погрузочно-разгрузочных работ, включая работы с применением грузоподъемных средств (при необходимости)</w:t>
      </w:r>
      <w:r w:rsidR="00EC5427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</w:t>
      </w:r>
    </w:p>
    <w:p w14:paraId="42FB705D" w14:textId="3FE713BD" w:rsidR="00532661" w:rsidRPr="0093011F" w:rsidRDefault="00386BB4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6.4.</w:t>
      </w:r>
      <w:r w:rsidR="00F735AD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4</w:t>
      </w: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 Р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азгруз</w:t>
      </w: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ить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480D9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Товар</w:t>
      </w: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на склад</w:t>
      </w: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е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480D9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Заказчик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а собственными силами и средствами</w:t>
      </w: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,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либо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с привлечением третьих лиц за свой счет.</w:t>
      </w:r>
    </w:p>
    <w:p w14:paraId="1150B767" w14:textId="5C8F8FFD" w:rsidR="0007433F" w:rsidRPr="0093011F" w:rsidRDefault="00384AA8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  <w:lang w:eastAsia="ru-RU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F735AD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5.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Передать </w:t>
      </w:r>
      <w:r w:rsidR="00480D9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Заказчик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у в момент отгрузки предусмотренный комплект </w:t>
      </w:r>
      <w:r w:rsidR="00EC5427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т</w:t>
      </w:r>
      <w:r w:rsidR="00480D9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овар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осопроводительных документов</w:t>
      </w:r>
      <w:r w:rsidR="00386BB4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386BB4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В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случае если </w:t>
      </w:r>
      <w:r w:rsidR="00480D9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Товар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подлежит в соответствии с законодательством РФ обязательной сертификации, то предоставить сертификат соответствия.</w:t>
      </w:r>
    </w:p>
    <w:p w14:paraId="43127714" w14:textId="12CB455C" w:rsidR="00532661" w:rsidRPr="0093011F" w:rsidRDefault="00296921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Товар, не соответствующий требованиям Спецификации (Приложение № 1 к Договору) и данного пункта, считается </w:t>
      </w:r>
      <w:proofErr w:type="spellStart"/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непоставленным</w:t>
      </w:r>
      <w:proofErr w:type="spellEnd"/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</w:t>
      </w:r>
    </w:p>
    <w:p w14:paraId="366F0532" w14:textId="5D526B17" w:rsidR="00532661" w:rsidRPr="0093011F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F735AD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. Участвовать в приемке-передаче </w:t>
      </w:r>
      <w:r w:rsidR="00480D9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Товар</w:t>
      </w:r>
      <w:r w:rsidR="0007433F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а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</w:t>
      </w:r>
    </w:p>
    <w:p w14:paraId="5C271B37" w14:textId="6D9A3148" w:rsidR="00532661" w:rsidRPr="0093011F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F735AD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7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. Оказать консультативно-методическую помощь </w:t>
      </w:r>
      <w:r w:rsidR="00480D9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Заказчик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у и его представителям, если такое условие предусмотрено.</w:t>
      </w:r>
    </w:p>
    <w:p w14:paraId="1A649635" w14:textId="6C51E91A" w:rsidR="00386BB4" w:rsidRPr="0093011F" w:rsidRDefault="00384AA8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  <w:lang w:eastAsia="ru-RU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F735AD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8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. Предоставить по запросу </w:t>
      </w:r>
      <w:r w:rsidR="00480D9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Заказчик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а в сроки, указанные в</w:t>
      </w:r>
      <w:r w:rsidR="00386BB4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таком запросе</w:t>
      </w:r>
      <w:r w:rsidR="00386BB4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,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сведения:</w:t>
      </w:r>
    </w:p>
    <w:p w14:paraId="6A7F43C5" w14:textId="08A556CE" w:rsidR="00386BB4" w:rsidRPr="0093011F" w:rsidRDefault="00386BB4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  <w:lang w:eastAsia="ru-RU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- 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о ходе исполнения обязательств по </w:t>
      </w:r>
      <w:r w:rsidR="00456CE7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у</w:t>
      </w: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;</w:t>
      </w:r>
    </w:p>
    <w:p w14:paraId="1BE4394E" w14:textId="77777777" w:rsidR="00386BB4" w:rsidRPr="0093011F" w:rsidRDefault="00386BB4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  <w:lang w:eastAsia="ru-RU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- 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об изменении своего фактического местонахождения (юридического адреса)</w:t>
      </w: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;</w:t>
      </w:r>
    </w:p>
    <w:p w14:paraId="634BF4D4" w14:textId="00E19FC2" w:rsidR="00532661" w:rsidRPr="0093011F" w:rsidRDefault="00386BB4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- 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о привлечени</w:t>
      </w:r>
      <w:r w:rsidR="00EF29E0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и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соисполнителей к исполнению обязательств, а также своевременно уведомлять </w:t>
      </w:r>
      <w:r w:rsidR="00480D9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Заказчик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а о предстоящих или внезапно возникающих обстоятельствах, которые влияют на исполнение </w:t>
      </w:r>
      <w:r w:rsidR="00456CE7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а.</w:t>
      </w:r>
    </w:p>
    <w:p w14:paraId="73FC5FC6" w14:textId="38AD4039" w:rsidR="00532661" w:rsidRPr="0093011F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F735AD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9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. Подписывать Дополнительные соглашения от </w:t>
      </w:r>
      <w:r w:rsidR="00480D9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Заказчик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а (подписанные с его </w:t>
      </w:r>
      <w:r w:rsidR="00456CE7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Стороны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), изменяющие условия исполнения </w:t>
      </w:r>
      <w:r w:rsidR="00456CE7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а в соответствии с действующим законодательством.</w:t>
      </w:r>
    </w:p>
    <w:p w14:paraId="33F32B50" w14:textId="0A4A2F0A" w:rsidR="00532661" w:rsidRPr="0093011F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.4.</w:t>
      </w:r>
      <w:r w:rsidR="00422069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1</w:t>
      </w:r>
      <w:r w:rsidR="00F735AD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0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. Нести ответственность в соответствии с требованиями </w:t>
      </w:r>
      <w:r w:rsidR="00456CE7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а и действующего законодательства в случае неисполнения или ненадлежащего исполнения</w:t>
      </w:r>
      <w:r w:rsidR="0035325D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обязательств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, а также возместить ущерб в случае наличи</w:t>
      </w:r>
      <w:r w:rsidR="0035325D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я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таких обстоятельств, в частности возместить сумму понесенного ущерба (убытки), определяемую как разницу между стоимостью </w:t>
      </w:r>
      <w:r w:rsidR="00480D9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Товар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а, закупаемого по новому </w:t>
      </w:r>
      <w:r w:rsidR="00EC5427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д</w:t>
      </w:r>
      <w:r w:rsidR="00456CE7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у и стоимостью </w:t>
      </w:r>
      <w:proofErr w:type="spellStart"/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непоставленного</w:t>
      </w:r>
      <w:proofErr w:type="spellEnd"/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480D9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Товар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а по растор</w:t>
      </w:r>
      <w:r w:rsidR="0035325D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гаемому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</w:t>
      </w:r>
      <w:r w:rsidR="00551567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Д</w:t>
      </w:r>
      <w:r w:rsidR="00456CE7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оговор</w:t>
      </w:r>
      <w:r w:rsidR="00EC5427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у.</w:t>
      </w:r>
    </w:p>
    <w:p w14:paraId="12D1639F" w14:textId="67261285" w:rsidR="00532661" w:rsidRPr="0093011F" w:rsidRDefault="00384AA8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  <w:lang w:eastAsia="ru-RU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6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.4.1</w:t>
      </w:r>
      <w:r w:rsidR="00F735AD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1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. Исполнять иные обязательства, предусмотренные действующим законодательством и </w:t>
      </w:r>
      <w:r w:rsidR="00422069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условиями </w:t>
      </w:r>
      <w:r w:rsidR="00456CE7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Договор</w:t>
      </w:r>
      <w:r w:rsidR="00422069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а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</w:t>
      </w:r>
    </w:p>
    <w:p w14:paraId="78AE6627" w14:textId="71240C0C" w:rsidR="00384AA8" w:rsidRPr="0093011F" w:rsidRDefault="00384AA8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6.4.1</w:t>
      </w:r>
      <w:r w:rsidR="00F735AD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2</w:t>
      </w:r>
      <w:r w:rsidR="008405EC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.</w:t>
      </w:r>
      <w:r w:rsidRPr="0093011F">
        <w:rPr>
          <w:rFonts w:ascii="Arial" w:hAnsi="Arial" w:cs="Arial"/>
          <w:sz w:val="20"/>
          <w:szCs w:val="20"/>
        </w:rPr>
        <w:t xml:space="preserve"> </w:t>
      </w:r>
      <w:r w:rsidR="00F735AD" w:rsidRPr="0093011F">
        <w:rPr>
          <w:rFonts w:ascii="Arial" w:hAnsi="Arial" w:cs="Arial"/>
          <w:sz w:val="20"/>
          <w:szCs w:val="20"/>
        </w:rPr>
        <w:t>С</w:t>
      </w: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оответствовать обязательным требованиям пункта 2, а также дополнительным требованиям подпунктов 1 и 2 пункта 4 раздела 6 главы II Положения о закупке ИБГ РАН (Приложение № 3</w:t>
      </w:r>
      <w:r w:rsidR="0035325D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к Договору</w:t>
      </w: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).</w:t>
      </w:r>
    </w:p>
    <w:p w14:paraId="05E79026" w14:textId="6C72890A" w:rsidR="00532661" w:rsidRPr="0093011F" w:rsidRDefault="00EC5427" w:rsidP="006616B2">
      <w:pPr>
        <w:pStyle w:val="-0"/>
        <w:widowControl w:val="0"/>
        <w:suppressAutoHyphens w:val="0"/>
        <w:spacing w:before="240" w:after="240"/>
        <w:jc w:val="center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b/>
          <w:bCs/>
          <w:sz w:val="20"/>
          <w:szCs w:val="20"/>
        </w:rPr>
        <w:t>7. Ответственность Сторон.</w:t>
      </w:r>
    </w:p>
    <w:p w14:paraId="1F91BCED" w14:textId="5C01815F" w:rsidR="00532661" w:rsidRPr="0093011F" w:rsidRDefault="008405EC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lastRenderedPageBreak/>
        <w:t>7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.1. За неисполнение или ненадлежащее исполнение обязательств, предусмотренных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ом,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Стороны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 несут ответственность в соответствии с действующим законодательством РФ и условиями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а.</w:t>
      </w:r>
    </w:p>
    <w:p w14:paraId="35098FA3" w14:textId="40CD014A" w:rsidR="00532661" w:rsidRPr="0093011F" w:rsidRDefault="008405EC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7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.2. </w:t>
      </w:r>
      <w:r w:rsidR="008E3636" w:rsidRPr="0093011F">
        <w:rPr>
          <w:rFonts w:ascii="Arial" w:eastAsia="Times New Roman" w:hAnsi="Arial" w:cs="Arial"/>
          <w:bCs/>
          <w:iCs/>
          <w:sz w:val="20"/>
          <w:szCs w:val="20"/>
        </w:rPr>
        <w:t xml:space="preserve">В случае просрочки исполнения </w:t>
      </w:r>
      <w:r w:rsidR="00480D9C" w:rsidRPr="0093011F">
        <w:rPr>
          <w:rFonts w:ascii="Arial" w:eastAsia="Times New Roman" w:hAnsi="Arial" w:cs="Arial"/>
          <w:bCs/>
          <w:iCs/>
          <w:sz w:val="20"/>
          <w:szCs w:val="20"/>
        </w:rPr>
        <w:t>Поставщик</w:t>
      </w:r>
      <w:r w:rsidR="008E3636" w:rsidRPr="0093011F">
        <w:rPr>
          <w:rFonts w:ascii="Arial" w:eastAsia="Times New Roman" w:hAnsi="Arial" w:cs="Arial"/>
          <w:bCs/>
          <w:iCs/>
          <w:sz w:val="20"/>
          <w:szCs w:val="20"/>
        </w:rPr>
        <w:t>ом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 обязательств (в том числе гарантийных), а также в иных случаях неисполнения или ненадлежащего исполнения </w:t>
      </w:r>
      <w:r w:rsidR="00480D9C" w:rsidRPr="0093011F">
        <w:rPr>
          <w:rFonts w:ascii="Arial" w:eastAsia="Times New Roman" w:hAnsi="Arial" w:cs="Arial"/>
          <w:iCs/>
          <w:sz w:val="20"/>
          <w:szCs w:val="20"/>
        </w:rPr>
        <w:t>Поставщик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ом обязательств, предусмотренных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ом, </w:t>
      </w:r>
      <w:r w:rsidR="00480D9C" w:rsidRPr="0093011F">
        <w:rPr>
          <w:rFonts w:ascii="Arial" w:eastAsia="Times New Roman" w:hAnsi="Arial" w:cs="Arial"/>
          <w:iCs/>
          <w:sz w:val="20"/>
          <w:szCs w:val="20"/>
        </w:rPr>
        <w:t>Заказчик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 направляет </w:t>
      </w:r>
      <w:r w:rsidR="00480D9C" w:rsidRPr="0093011F">
        <w:rPr>
          <w:rFonts w:ascii="Arial" w:eastAsia="Times New Roman" w:hAnsi="Arial" w:cs="Arial"/>
          <w:iCs/>
          <w:sz w:val="20"/>
          <w:szCs w:val="20"/>
        </w:rPr>
        <w:t>Поставщик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у </w:t>
      </w:r>
      <w:r w:rsidR="008E3636" w:rsidRPr="0093011F">
        <w:rPr>
          <w:rFonts w:ascii="Arial" w:eastAsia="Times New Roman" w:hAnsi="Arial" w:cs="Arial"/>
          <w:iCs/>
          <w:sz w:val="20"/>
          <w:szCs w:val="20"/>
          <w:u w:val="single"/>
        </w:rPr>
        <w:t>требование об уплате неустоек (штрафов, пеней).</w:t>
      </w:r>
    </w:p>
    <w:p w14:paraId="4AD83B41" w14:textId="6CD3B088" w:rsidR="00532661" w:rsidRPr="0093011F" w:rsidRDefault="008405EC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7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.2.1. Пеня начисляется за каждый день просрочки исполнения </w:t>
      </w:r>
      <w:r w:rsidR="00480D9C" w:rsidRPr="0093011F">
        <w:rPr>
          <w:rFonts w:ascii="Arial" w:eastAsia="Times New Roman" w:hAnsi="Arial" w:cs="Arial"/>
          <w:iCs/>
          <w:sz w:val="20"/>
          <w:szCs w:val="20"/>
        </w:rPr>
        <w:t>Поставщик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ом обязательства, предусмотренного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ом, начиная со дня, следующего после дня истечения установленного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ом срока исполнения обязательства, и устанавливается в размере одной трехсотой действующей на дату уплаты пен</w:t>
      </w:r>
      <w:r w:rsidR="0035325D" w:rsidRPr="0093011F">
        <w:rPr>
          <w:rFonts w:ascii="Arial" w:eastAsia="Times New Roman" w:hAnsi="Arial" w:cs="Arial"/>
          <w:iCs/>
          <w:sz w:val="20"/>
          <w:szCs w:val="20"/>
        </w:rPr>
        <w:t>ей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35325D" w:rsidRPr="0093011F">
        <w:rPr>
          <w:rFonts w:ascii="Arial" w:eastAsia="Times New Roman" w:hAnsi="Arial" w:cs="Arial"/>
          <w:iCs/>
          <w:sz w:val="20"/>
          <w:szCs w:val="20"/>
        </w:rPr>
        <w:t xml:space="preserve">ключевой 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ставки Ц</w:t>
      </w:r>
      <w:r w:rsidR="0035325D" w:rsidRPr="0093011F">
        <w:rPr>
          <w:rFonts w:ascii="Arial" w:eastAsia="Times New Roman" w:hAnsi="Arial" w:cs="Arial"/>
          <w:iCs/>
          <w:sz w:val="20"/>
          <w:szCs w:val="20"/>
        </w:rPr>
        <w:t xml:space="preserve">ентрального 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Б</w:t>
      </w:r>
      <w:r w:rsidR="0035325D" w:rsidRPr="0093011F">
        <w:rPr>
          <w:rFonts w:ascii="Arial" w:eastAsia="Times New Roman" w:hAnsi="Arial" w:cs="Arial"/>
          <w:iCs/>
          <w:sz w:val="20"/>
          <w:szCs w:val="20"/>
        </w:rPr>
        <w:t>анка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 Р</w:t>
      </w:r>
      <w:r w:rsidR="0035325D" w:rsidRPr="0093011F">
        <w:rPr>
          <w:rFonts w:ascii="Arial" w:eastAsia="Times New Roman" w:hAnsi="Arial" w:cs="Arial"/>
          <w:iCs/>
          <w:sz w:val="20"/>
          <w:szCs w:val="20"/>
        </w:rPr>
        <w:t xml:space="preserve">оссийской 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Ф</w:t>
      </w:r>
      <w:r w:rsidR="0035325D" w:rsidRPr="0093011F">
        <w:rPr>
          <w:rFonts w:ascii="Arial" w:eastAsia="Times New Roman" w:hAnsi="Arial" w:cs="Arial"/>
          <w:iCs/>
          <w:sz w:val="20"/>
          <w:szCs w:val="20"/>
        </w:rPr>
        <w:t>едерации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 от цены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ом и фактически исполненных </w:t>
      </w:r>
      <w:r w:rsidR="00480D9C" w:rsidRPr="0093011F">
        <w:rPr>
          <w:rFonts w:ascii="Arial" w:eastAsia="Times New Roman" w:hAnsi="Arial" w:cs="Arial"/>
          <w:iCs/>
          <w:sz w:val="20"/>
          <w:szCs w:val="20"/>
        </w:rPr>
        <w:t>Поставщик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ом.</w:t>
      </w:r>
    </w:p>
    <w:p w14:paraId="1D0BB746" w14:textId="77777777" w:rsidR="00296921" w:rsidRPr="0093011F" w:rsidRDefault="00296921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7.3.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374F161E" w14:textId="6582AFA6" w:rsidR="00532661" w:rsidRPr="0093011F" w:rsidRDefault="00296921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7.3.1.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D04CC08" w14:textId="394DB3AA" w:rsidR="00532661" w:rsidRPr="0093011F" w:rsidRDefault="008405EC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7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.</w:t>
      </w:r>
      <w:r w:rsidR="002A2F40" w:rsidRPr="0093011F">
        <w:rPr>
          <w:rFonts w:ascii="Arial" w:eastAsia="Times New Roman" w:hAnsi="Arial" w:cs="Arial"/>
          <w:iCs/>
          <w:sz w:val="20"/>
          <w:szCs w:val="20"/>
        </w:rPr>
        <w:t>4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. 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Штрафы начисляются за ненадлежащее исполнение обязательств, предусмотренных </w:t>
      </w:r>
      <w:r w:rsidR="00456CE7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>ом, за исключением просрочки исполнения обязательств.</w:t>
      </w:r>
    </w:p>
    <w:p w14:paraId="54906626" w14:textId="77777777" w:rsidR="00296921" w:rsidRPr="0093011F" w:rsidRDefault="00296921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За каждый выявленный и обоснованный факт неисполнения или ненадлежащего исполнения Поставщиком обязательств по Договору, Заказчиком составляется Акт (Приложение № 5 к Договору) и направляется Поставщику.</w:t>
      </w:r>
    </w:p>
    <w:p w14:paraId="42ABB19F" w14:textId="77777777" w:rsidR="00296921" w:rsidRPr="0093011F" w:rsidRDefault="00296921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7.4.1. За каждый факт неисполнения или ненадлежащего исполнения Поставщиком обязательства, которое не имеет стоимостного выражения, размер штрафа устанавливается (при наличии в Договоре таких обязательств) в виде фиксированной суммы в размере 1000 (Одна тысяча) рублей.</w:t>
      </w:r>
    </w:p>
    <w:p w14:paraId="4FC9F73A" w14:textId="77777777" w:rsidR="00296921" w:rsidRPr="0093011F" w:rsidRDefault="00296921" w:rsidP="006616B2">
      <w:pPr>
        <w:widowControl w:val="0"/>
        <w:suppressAutoHyphens w:val="0"/>
        <w:ind w:firstLine="284"/>
        <w:rPr>
          <w:rFonts w:ascii="Arial" w:hAnsi="Arial" w:cs="Arial"/>
          <w:iCs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7.4.2.</w:t>
      </w: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 За каждый факт неисполнения или ненадлежащего исполнения Поставщиком обязательств, </w:t>
      </w:r>
      <w:r w:rsidRPr="0093011F">
        <w:rPr>
          <w:rFonts w:ascii="Arial" w:eastAsia="Times New Roman" w:hAnsi="Arial" w:cs="Arial"/>
          <w:iCs/>
          <w:sz w:val="20"/>
          <w:szCs w:val="20"/>
        </w:rPr>
        <w:t xml:space="preserve">предусмотренных Договором, </w:t>
      </w: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за исключением просрочки исполнения (в том числе гарантийных), размер штрафа устанавливается в виде </w:t>
      </w:r>
      <w:r w:rsidRPr="0093011F">
        <w:rPr>
          <w:rFonts w:ascii="Arial" w:eastAsia="Times New Roman" w:hAnsi="Arial" w:cs="Arial"/>
          <w:iCs/>
          <w:sz w:val="20"/>
          <w:szCs w:val="20"/>
        </w:rPr>
        <w:t>фиксированной суммы в размере 1000 (Одна тысяча) рублей.</w:t>
      </w:r>
    </w:p>
    <w:p w14:paraId="121E5D71" w14:textId="77777777" w:rsidR="00296921" w:rsidRPr="0093011F" w:rsidRDefault="00296921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  <w:lang w:eastAsia="ru-RU"/>
        </w:rPr>
        <w:t xml:space="preserve">7.4.3. </w:t>
      </w:r>
      <w:r w:rsidRPr="0093011F">
        <w:rPr>
          <w:rFonts w:ascii="Arial" w:eastAsia="Times New Roman" w:hAnsi="Arial" w:cs="Arial"/>
          <w:iCs/>
          <w:sz w:val="20"/>
          <w:szCs w:val="20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 в размере 1000 (Одна тысяча) рублей.</w:t>
      </w:r>
    </w:p>
    <w:p w14:paraId="31F364B6" w14:textId="77777777" w:rsidR="00296921" w:rsidRPr="0093011F" w:rsidRDefault="00296921" w:rsidP="006616B2">
      <w:pPr>
        <w:widowControl w:val="0"/>
        <w:suppressAutoHyphens w:val="0"/>
        <w:ind w:firstLine="284"/>
        <w:rPr>
          <w:rFonts w:ascii="Arial" w:hAnsi="Arial" w:cs="Arial"/>
          <w:iCs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7.5. Общая сумма начисленной неустойки (штрафов, пени) за неисполнение или за ненадлежащее исполнение Поставщиком обязательств по Договору не может превышать цену Договора.</w:t>
      </w:r>
    </w:p>
    <w:p w14:paraId="616B577B" w14:textId="77777777" w:rsidR="00296921" w:rsidRPr="0093011F" w:rsidRDefault="00296921" w:rsidP="006616B2">
      <w:pPr>
        <w:widowControl w:val="0"/>
        <w:suppressAutoHyphens w:val="0"/>
        <w:ind w:firstLine="284"/>
        <w:rPr>
          <w:rFonts w:ascii="Arial" w:eastAsia="Times New Roman" w:hAnsi="Arial" w:cs="Arial"/>
          <w:iCs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7.6. Общая сумма начисленной неустойки (штрафов, пени) за неисполнение или за ненадлежащее исполнение Заказчиком обязательств по Договору не может превышать цену Договора.</w:t>
      </w:r>
    </w:p>
    <w:p w14:paraId="6E0800D1" w14:textId="0E594A14" w:rsidR="00296921" w:rsidRPr="0093011F" w:rsidRDefault="00296921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7.7. Уплата неустойки (штрафов, пени) и воз</w:t>
      </w:r>
      <w:r w:rsidR="0028687E" w:rsidRPr="0093011F">
        <w:rPr>
          <w:rFonts w:ascii="Arial" w:eastAsia="Times New Roman" w:hAnsi="Arial" w:cs="Arial"/>
          <w:iCs/>
          <w:sz w:val="20"/>
          <w:szCs w:val="20"/>
        </w:rPr>
        <w:t>м</w:t>
      </w:r>
      <w:r w:rsidRPr="0093011F">
        <w:rPr>
          <w:rFonts w:ascii="Arial" w:eastAsia="Times New Roman" w:hAnsi="Arial" w:cs="Arial"/>
          <w:iCs/>
          <w:sz w:val="20"/>
          <w:szCs w:val="20"/>
        </w:rPr>
        <w:t>ещение убытков не освобождает Стороны от исполнения своих обязательств по Договору.</w:t>
      </w:r>
    </w:p>
    <w:p w14:paraId="2154E558" w14:textId="34A609E7" w:rsidR="00957C2E" w:rsidRPr="0093011F" w:rsidRDefault="00296921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 xml:space="preserve">7.8. Сторона освобождается от уплаты неустойки (штрафа, пени), если докажет, что неисполнение или ненадлежащее исполнение обязательства </w:t>
      </w:r>
      <w:r w:rsidR="00551567" w:rsidRPr="0093011F">
        <w:rPr>
          <w:rFonts w:ascii="Arial" w:eastAsia="Times New Roman" w:hAnsi="Arial" w:cs="Arial"/>
          <w:iCs/>
          <w:sz w:val="20"/>
          <w:szCs w:val="20"/>
        </w:rPr>
        <w:t xml:space="preserve">по Договору </w:t>
      </w:r>
      <w:r w:rsidRPr="0093011F">
        <w:rPr>
          <w:rFonts w:ascii="Arial" w:eastAsia="Times New Roman" w:hAnsi="Arial" w:cs="Arial"/>
          <w:iCs/>
          <w:sz w:val="20"/>
          <w:szCs w:val="20"/>
        </w:rPr>
        <w:t>произошло вследствие обстоятельств непреодолимой силы или по вине другой Стороны.</w:t>
      </w:r>
    </w:p>
    <w:p w14:paraId="50EF320A" w14:textId="25FFF0B8" w:rsidR="00532661" w:rsidRPr="0093011F" w:rsidRDefault="008405EC" w:rsidP="006616B2">
      <w:pPr>
        <w:widowControl w:val="0"/>
        <w:suppressAutoHyphens w:val="0"/>
        <w:spacing w:before="240" w:after="240"/>
        <w:jc w:val="center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b/>
          <w:bCs/>
          <w:iCs/>
          <w:sz w:val="20"/>
          <w:szCs w:val="20"/>
        </w:rPr>
        <w:t>8</w:t>
      </w:r>
      <w:r w:rsidR="008E3636" w:rsidRPr="0093011F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. </w:t>
      </w:r>
      <w:r w:rsidR="00EC5427" w:rsidRPr="0093011F">
        <w:rPr>
          <w:rFonts w:ascii="Arial" w:eastAsia="Times New Roman" w:hAnsi="Arial" w:cs="Arial"/>
          <w:b/>
          <w:bCs/>
          <w:iCs/>
          <w:sz w:val="20"/>
          <w:szCs w:val="20"/>
        </w:rPr>
        <w:t>Порядок изменения и расторжения Договора.</w:t>
      </w:r>
    </w:p>
    <w:p w14:paraId="035F9802" w14:textId="5D4E6529" w:rsidR="00532661" w:rsidRPr="0093011F" w:rsidRDefault="008405EC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8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.1.</w:t>
      </w:r>
      <w:r w:rsidRPr="0093011F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 может быть расторгнут:</w:t>
      </w:r>
    </w:p>
    <w:p w14:paraId="05572733" w14:textId="4CEC9F67" w:rsidR="00532661" w:rsidRPr="0093011F" w:rsidRDefault="008E3636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 xml:space="preserve"> - по соглашению </w:t>
      </w:r>
      <w:r w:rsidR="00422069" w:rsidRPr="0093011F">
        <w:rPr>
          <w:rFonts w:ascii="Arial" w:eastAsia="Times New Roman" w:hAnsi="Arial" w:cs="Arial"/>
          <w:iCs/>
          <w:sz w:val="20"/>
          <w:szCs w:val="20"/>
        </w:rPr>
        <w:t>С</w:t>
      </w:r>
      <w:r w:rsidRPr="0093011F">
        <w:rPr>
          <w:rFonts w:ascii="Arial" w:eastAsia="Times New Roman" w:hAnsi="Arial" w:cs="Arial"/>
          <w:iCs/>
          <w:sz w:val="20"/>
          <w:szCs w:val="20"/>
        </w:rPr>
        <w:t>торон;</w:t>
      </w:r>
    </w:p>
    <w:p w14:paraId="7B8771EB" w14:textId="77777777" w:rsidR="00532661" w:rsidRPr="0093011F" w:rsidRDefault="008E3636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 xml:space="preserve"> - в судебном порядке;</w:t>
      </w:r>
    </w:p>
    <w:p w14:paraId="162A2C86" w14:textId="238BADDD" w:rsidR="00532661" w:rsidRPr="0093011F" w:rsidRDefault="008E3636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 xml:space="preserve"> - в одностороннем порядке отказа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Стороны</w:t>
      </w:r>
      <w:r w:rsidRPr="0093011F">
        <w:rPr>
          <w:rFonts w:ascii="Arial" w:eastAsia="Times New Roman" w:hAnsi="Arial" w:cs="Arial"/>
          <w:iCs/>
          <w:sz w:val="20"/>
          <w:szCs w:val="20"/>
        </w:rPr>
        <w:t xml:space="preserve"> от исполнения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Pr="0093011F">
        <w:rPr>
          <w:rFonts w:ascii="Arial" w:eastAsia="Times New Roman" w:hAnsi="Arial" w:cs="Arial"/>
          <w:iCs/>
          <w:sz w:val="20"/>
          <w:szCs w:val="20"/>
        </w:rPr>
        <w:t>а в</w:t>
      </w:r>
      <w:r w:rsidR="006C5D60" w:rsidRPr="0093011F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Pr="0093011F">
        <w:rPr>
          <w:rFonts w:ascii="Arial" w:eastAsia="Times New Roman" w:hAnsi="Arial" w:cs="Arial"/>
          <w:iCs/>
          <w:sz w:val="20"/>
          <w:szCs w:val="20"/>
        </w:rPr>
        <w:t>соответствии с</w:t>
      </w:r>
      <w:r w:rsidR="006C5D60" w:rsidRPr="0093011F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Pr="0093011F">
        <w:rPr>
          <w:rFonts w:ascii="Arial" w:eastAsia="Times New Roman" w:hAnsi="Arial" w:cs="Arial"/>
          <w:iCs/>
          <w:sz w:val="20"/>
          <w:szCs w:val="20"/>
        </w:rPr>
        <w:t>гражданским законодательством.</w:t>
      </w:r>
    </w:p>
    <w:p w14:paraId="6AFAD6BC" w14:textId="66FDD0F8" w:rsidR="00532661" w:rsidRPr="0093011F" w:rsidRDefault="008405EC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8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.2.</w:t>
      </w:r>
      <w:r w:rsidRPr="0093011F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480D9C" w:rsidRPr="0093011F">
        <w:rPr>
          <w:rFonts w:ascii="Arial" w:eastAsia="Times New Roman" w:hAnsi="Arial" w:cs="Arial"/>
          <w:b/>
          <w:bCs/>
          <w:iCs/>
          <w:sz w:val="20"/>
          <w:szCs w:val="20"/>
        </w:rPr>
        <w:t>Заказчик</w:t>
      </w:r>
      <w:r w:rsidR="008E3636" w:rsidRPr="0093011F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 вправе принять решение об одностороннем отказе</w:t>
      </w:r>
      <w:r w:rsidR="008E3636" w:rsidRPr="0093011F">
        <w:rPr>
          <w:rFonts w:ascii="Arial" w:eastAsia="Times New Roman" w:hAnsi="Arial" w:cs="Arial"/>
          <w:iCs/>
          <w:sz w:val="20"/>
          <w:szCs w:val="20"/>
          <w:u w:val="single"/>
        </w:rPr>
        <w:t xml:space="preserve"> 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от исполнения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а в следующих случаях:</w:t>
      </w:r>
    </w:p>
    <w:p w14:paraId="340CE422" w14:textId="1C0B7DAD" w:rsidR="00532661" w:rsidRPr="001924B1" w:rsidRDefault="008E3636" w:rsidP="006616B2">
      <w:pPr>
        <w:widowControl w:val="0"/>
        <w:suppressAutoHyphens w:val="0"/>
        <w:ind w:firstLine="567"/>
        <w:rPr>
          <w:rFonts w:ascii="Arial" w:hAnsi="Arial" w:cs="Arial"/>
          <w:iCs/>
          <w:sz w:val="20"/>
          <w:szCs w:val="20"/>
        </w:rPr>
      </w:pPr>
      <w:r w:rsidRPr="001924B1">
        <w:rPr>
          <w:rFonts w:ascii="Arial" w:eastAsia="Times New Roman" w:hAnsi="Arial" w:cs="Arial"/>
          <w:iCs/>
          <w:sz w:val="20"/>
          <w:szCs w:val="20"/>
        </w:rPr>
        <w:t xml:space="preserve">- </w:t>
      </w:r>
      <w:r w:rsidR="006C5D60" w:rsidRPr="001924B1">
        <w:rPr>
          <w:rFonts w:ascii="Arial" w:eastAsia="Times New Roman" w:hAnsi="Arial" w:cs="Arial"/>
          <w:iCs/>
          <w:sz w:val="20"/>
          <w:szCs w:val="20"/>
        </w:rPr>
        <w:t>п</w:t>
      </w:r>
      <w:r w:rsidRPr="001924B1">
        <w:rPr>
          <w:rFonts w:ascii="Arial" w:eastAsia="Times New Roman" w:hAnsi="Arial" w:cs="Arial"/>
          <w:iCs/>
          <w:sz w:val="20"/>
          <w:szCs w:val="20"/>
        </w:rPr>
        <w:t xml:space="preserve">оставки </w:t>
      </w:r>
      <w:r w:rsidR="00480D9C" w:rsidRPr="001924B1">
        <w:rPr>
          <w:rFonts w:ascii="Arial" w:eastAsia="Times New Roman" w:hAnsi="Arial" w:cs="Arial"/>
          <w:iCs/>
          <w:sz w:val="20"/>
          <w:szCs w:val="20"/>
        </w:rPr>
        <w:t>Товар</w:t>
      </w:r>
      <w:r w:rsidRPr="001924B1">
        <w:rPr>
          <w:rFonts w:ascii="Arial" w:eastAsia="Times New Roman" w:hAnsi="Arial" w:cs="Arial"/>
          <w:iCs/>
          <w:sz w:val="20"/>
          <w:szCs w:val="20"/>
        </w:rPr>
        <w:t xml:space="preserve">а ненадлежащего качества с недостатками, которые не могут быть устранены в приемлемый для </w:t>
      </w:r>
      <w:r w:rsidR="00480D9C" w:rsidRPr="001924B1">
        <w:rPr>
          <w:rFonts w:ascii="Arial" w:eastAsia="Times New Roman" w:hAnsi="Arial" w:cs="Arial"/>
          <w:iCs/>
          <w:sz w:val="20"/>
          <w:szCs w:val="20"/>
        </w:rPr>
        <w:t>Заказчик</w:t>
      </w:r>
      <w:r w:rsidRPr="001924B1">
        <w:rPr>
          <w:rFonts w:ascii="Arial" w:eastAsia="Times New Roman" w:hAnsi="Arial" w:cs="Arial"/>
          <w:iCs/>
          <w:sz w:val="20"/>
          <w:szCs w:val="20"/>
        </w:rPr>
        <w:t>а срок</w:t>
      </w:r>
      <w:r w:rsidR="006C5D60" w:rsidRPr="001924B1">
        <w:rPr>
          <w:rFonts w:ascii="Arial" w:eastAsia="Times New Roman" w:hAnsi="Arial" w:cs="Arial"/>
          <w:iCs/>
          <w:sz w:val="20"/>
          <w:szCs w:val="20"/>
        </w:rPr>
        <w:t>;</w:t>
      </w:r>
    </w:p>
    <w:p w14:paraId="6D98AD50" w14:textId="2E1CE5A7" w:rsidR="00532661" w:rsidRPr="001924B1" w:rsidRDefault="008E3636" w:rsidP="006616B2">
      <w:pPr>
        <w:widowControl w:val="0"/>
        <w:suppressAutoHyphens w:val="0"/>
        <w:ind w:firstLine="567"/>
        <w:rPr>
          <w:rFonts w:ascii="Arial" w:hAnsi="Arial" w:cs="Arial"/>
          <w:iCs/>
          <w:sz w:val="20"/>
          <w:szCs w:val="20"/>
        </w:rPr>
      </w:pPr>
      <w:r w:rsidRPr="001924B1">
        <w:rPr>
          <w:rFonts w:ascii="Arial" w:eastAsia="Times New Roman" w:hAnsi="Arial" w:cs="Arial"/>
          <w:iCs/>
          <w:sz w:val="20"/>
          <w:szCs w:val="20"/>
        </w:rPr>
        <w:t xml:space="preserve">- </w:t>
      </w:r>
      <w:r w:rsidR="006C5D60" w:rsidRPr="001924B1">
        <w:rPr>
          <w:rFonts w:ascii="Arial" w:eastAsia="Times New Roman" w:hAnsi="Arial" w:cs="Arial"/>
          <w:iCs/>
          <w:sz w:val="20"/>
          <w:szCs w:val="20"/>
        </w:rPr>
        <w:t>н</w:t>
      </w:r>
      <w:r w:rsidRPr="001924B1">
        <w:rPr>
          <w:rFonts w:ascii="Arial" w:eastAsia="Times New Roman" w:hAnsi="Arial" w:cs="Arial"/>
          <w:iCs/>
          <w:sz w:val="20"/>
          <w:szCs w:val="20"/>
        </w:rPr>
        <w:t xml:space="preserve">еоднократного нарушения сроков поставки </w:t>
      </w:r>
      <w:r w:rsidR="00480D9C" w:rsidRPr="001924B1">
        <w:rPr>
          <w:rFonts w:ascii="Arial" w:eastAsia="Times New Roman" w:hAnsi="Arial" w:cs="Arial"/>
          <w:iCs/>
          <w:sz w:val="20"/>
          <w:szCs w:val="20"/>
        </w:rPr>
        <w:t>Товар</w:t>
      </w:r>
      <w:r w:rsidRPr="001924B1">
        <w:rPr>
          <w:rFonts w:ascii="Arial" w:eastAsia="Times New Roman" w:hAnsi="Arial" w:cs="Arial"/>
          <w:iCs/>
          <w:sz w:val="20"/>
          <w:szCs w:val="20"/>
        </w:rPr>
        <w:t>а</w:t>
      </w:r>
      <w:r w:rsidR="006C5D60" w:rsidRPr="001924B1">
        <w:rPr>
          <w:rFonts w:ascii="Arial" w:eastAsia="Times New Roman" w:hAnsi="Arial" w:cs="Arial"/>
          <w:iCs/>
          <w:sz w:val="20"/>
          <w:szCs w:val="20"/>
        </w:rPr>
        <w:t>;</w:t>
      </w:r>
    </w:p>
    <w:p w14:paraId="153DC269" w14:textId="321555D5" w:rsidR="00532661" w:rsidRPr="001924B1" w:rsidRDefault="008E3636" w:rsidP="006616B2">
      <w:pPr>
        <w:widowControl w:val="0"/>
        <w:suppressAutoHyphens w:val="0"/>
        <w:ind w:firstLine="567"/>
        <w:rPr>
          <w:rFonts w:ascii="Arial" w:hAnsi="Arial" w:cs="Arial"/>
          <w:iCs/>
          <w:sz w:val="20"/>
          <w:szCs w:val="20"/>
        </w:rPr>
      </w:pPr>
      <w:r w:rsidRPr="001924B1">
        <w:rPr>
          <w:rFonts w:ascii="Arial" w:eastAsia="Times New Roman" w:hAnsi="Arial" w:cs="Arial"/>
          <w:iCs/>
          <w:sz w:val="20"/>
          <w:szCs w:val="20"/>
        </w:rPr>
        <w:t xml:space="preserve">- </w:t>
      </w:r>
      <w:r w:rsidR="006C5D60" w:rsidRPr="001924B1">
        <w:rPr>
          <w:rFonts w:ascii="Arial" w:eastAsia="Times New Roman" w:hAnsi="Arial" w:cs="Arial"/>
          <w:iCs/>
          <w:sz w:val="20"/>
          <w:szCs w:val="20"/>
        </w:rPr>
        <w:t>в</w:t>
      </w:r>
      <w:r w:rsidRPr="001924B1">
        <w:rPr>
          <w:rFonts w:ascii="Arial" w:eastAsia="Times New Roman" w:hAnsi="Arial" w:cs="Arial"/>
          <w:iCs/>
          <w:sz w:val="20"/>
          <w:szCs w:val="20"/>
        </w:rPr>
        <w:t xml:space="preserve"> случае если отступления при осуществлении обязательств от условий </w:t>
      </w:r>
      <w:r w:rsidR="00456CE7" w:rsidRPr="001924B1">
        <w:rPr>
          <w:rFonts w:ascii="Arial" w:eastAsia="Times New Roman" w:hAnsi="Arial" w:cs="Arial"/>
          <w:iCs/>
          <w:sz w:val="20"/>
          <w:szCs w:val="20"/>
        </w:rPr>
        <w:t>Договор</w:t>
      </w:r>
      <w:r w:rsidRPr="001924B1">
        <w:rPr>
          <w:rFonts w:ascii="Arial" w:eastAsia="Times New Roman" w:hAnsi="Arial" w:cs="Arial"/>
          <w:iCs/>
          <w:sz w:val="20"/>
          <w:szCs w:val="20"/>
        </w:rPr>
        <w:t xml:space="preserve">а или иные недостатки результатов </w:t>
      </w:r>
      <w:r w:rsidR="00A81A60" w:rsidRPr="001924B1">
        <w:rPr>
          <w:rFonts w:ascii="Arial" w:eastAsia="Times New Roman" w:hAnsi="Arial" w:cs="Arial"/>
          <w:iCs/>
          <w:sz w:val="20"/>
          <w:szCs w:val="20"/>
        </w:rPr>
        <w:t>обязательств в согласованный Сторонами срок, но не менее срока поставки</w:t>
      </w:r>
      <w:r w:rsidRPr="001924B1">
        <w:rPr>
          <w:rFonts w:ascii="Arial" w:eastAsia="Times New Roman" w:hAnsi="Arial" w:cs="Arial"/>
          <w:iCs/>
          <w:sz w:val="20"/>
          <w:szCs w:val="20"/>
        </w:rPr>
        <w:t xml:space="preserve"> не были устранены, либо являются существенными и неустранимыми</w:t>
      </w:r>
      <w:r w:rsidR="006C5D60" w:rsidRPr="001924B1">
        <w:rPr>
          <w:rFonts w:ascii="Arial" w:eastAsia="Times New Roman" w:hAnsi="Arial" w:cs="Arial"/>
          <w:iCs/>
          <w:sz w:val="20"/>
          <w:szCs w:val="20"/>
        </w:rPr>
        <w:t>;</w:t>
      </w:r>
    </w:p>
    <w:p w14:paraId="7D5802CB" w14:textId="4D2DD21C" w:rsidR="00532661" w:rsidRPr="001924B1" w:rsidRDefault="008E3636" w:rsidP="006616B2">
      <w:pPr>
        <w:widowControl w:val="0"/>
        <w:suppressAutoHyphens w:val="0"/>
        <w:ind w:firstLine="567"/>
        <w:rPr>
          <w:rFonts w:ascii="Arial" w:hAnsi="Arial" w:cs="Arial"/>
          <w:iCs/>
          <w:sz w:val="20"/>
          <w:szCs w:val="20"/>
        </w:rPr>
      </w:pPr>
      <w:r w:rsidRPr="001924B1">
        <w:rPr>
          <w:rFonts w:ascii="Arial" w:eastAsia="Times New Roman" w:hAnsi="Arial" w:cs="Arial"/>
          <w:iCs/>
          <w:sz w:val="20"/>
          <w:szCs w:val="20"/>
        </w:rPr>
        <w:t xml:space="preserve">- </w:t>
      </w:r>
      <w:r w:rsidR="006C5D60" w:rsidRPr="001924B1">
        <w:rPr>
          <w:rFonts w:ascii="Arial" w:eastAsia="Times New Roman" w:hAnsi="Arial" w:cs="Arial"/>
          <w:iCs/>
          <w:sz w:val="20"/>
          <w:szCs w:val="20"/>
        </w:rPr>
        <w:t>в</w:t>
      </w:r>
      <w:r w:rsidRPr="001924B1">
        <w:rPr>
          <w:rFonts w:ascii="Arial" w:eastAsia="Times New Roman" w:hAnsi="Arial" w:cs="Arial"/>
          <w:iCs/>
          <w:sz w:val="20"/>
          <w:szCs w:val="20"/>
        </w:rPr>
        <w:t xml:space="preserve"> иных случаях, предусмотренных гражданским законодательством Российской Федерации.</w:t>
      </w:r>
    </w:p>
    <w:p w14:paraId="34701EFB" w14:textId="1B8111DA" w:rsidR="00532661" w:rsidRPr="0093011F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8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.3.</w:t>
      </w:r>
      <w:r w:rsidRPr="0093011F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8E3636" w:rsidRPr="0093011F">
        <w:rPr>
          <w:rFonts w:ascii="Arial" w:hAnsi="Arial" w:cs="Arial"/>
          <w:sz w:val="20"/>
          <w:szCs w:val="20"/>
        </w:rPr>
        <w:t xml:space="preserve">В случае неисполнения или ненадлежащего исполнения одной из </w:t>
      </w:r>
      <w:r w:rsidR="00422069" w:rsidRPr="0093011F">
        <w:rPr>
          <w:rFonts w:ascii="Arial" w:hAnsi="Arial" w:cs="Arial"/>
          <w:sz w:val="20"/>
          <w:szCs w:val="20"/>
        </w:rPr>
        <w:t>С</w:t>
      </w:r>
      <w:r w:rsidR="008E3636" w:rsidRPr="0093011F">
        <w:rPr>
          <w:rFonts w:ascii="Arial" w:hAnsi="Arial" w:cs="Arial"/>
          <w:sz w:val="20"/>
          <w:szCs w:val="20"/>
        </w:rPr>
        <w:t xml:space="preserve">торон обязательств по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8E3636" w:rsidRPr="0093011F">
        <w:rPr>
          <w:rFonts w:ascii="Arial" w:hAnsi="Arial" w:cs="Arial"/>
          <w:sz w:val="20"/>
          <w:szCs w:val="20"/>
        </w:rPr>
        <w:t xml:space="preserve">у, добросовестная </w:t>
      </w:r>
      <w:r w:rsidR="00422069" w:rsidRPr="0093011F">
        <w:rPr>
          <w:rFonts w:ascii="Arial" w:hAnsi="Arial" w:cs="Arial"/>
          <w:sz w:val="20"/>
          <w:szCs w:val="20"/>
        </w:rPr>
        <w:t>С</w:t>
      </w:r>
      <w:r w:rsidR="008E3636" w:rsidRPr="0093011F">
        <w:rPr>
          <w:rFonts w:ascii="Arial" w:hAnsi="Arial" w:cs="Arial"/>
          <w:sz w:val="20"/>
          <w:szCs w:val="20"/>
        </w:rPr>
        <w:t xml:space="preserve">торона имеет право расторгнуть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8E3636" w:rsidRPr="0093011F">
        <w:rPr>
          <w:rFonts w:ascii="Arial" w:hAnsi="Arial" w:cs="Arial"/>
          <w:sz w:val="20"/>
          <w:szCs w:val="20"/>
        </w:rPr>
        <w:t xml:space="preserve"> в одностороннем порядке, уведомив о предполагаемом расторжении виновную </w:t>
      </w:r>
      <w:r w:rsidR="00422069" w:rsidRPr="0093011F">
        <w:rPr>
          <w:rFonts w:ascii="Arial" w:hAnsi="Arial" w:cs="Arial"/>
          <w:sz w:val="20"/>
          <w:szCs w:val="20"/>
        </w:rPr>
        <w:t>С</w:t>
      </w:r>
      <w:r w:rsidR="008E3636" w:rsidRPr="0093011F">
        <w:rPr>
          <w:rFonts w:ascii="Arial" w:hAnsi="Arial" w:cs="Arial"/>
          <w:sz w:val="20"/>
          <w:szCs w:val="20"/>
        </w:rPr>
        <w:t>торону.</w:t>
      </w:r>
    </w:p>
    <w:p w14:paraId="4C615920" w14:textId="7EB2B533" w:rsidR="00532661" w:rsidRPr="0093011F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8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.4.</w:t>
      </w:r>
      <w:r w:rsidRPr="0093011F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480D9C" w:rsidRPr="0093011F">
        <w:rPr>
          <w:rFonts w:ascii="Arial" w:eastAsia="Times New Roman" w:hAnsi="Arial" w:cs="Arial"/>
          <w:b/>
          <w:bCs/>
          <w:iCs/>
          <w:sz w:val="20"/>
          <w:szCs w:val="20"/>
        </w:rPr>
        <w:t>Поставщик</w:t>
      </w:r>
      <w:r w:rsidR="008E3636" w:rsidRPr="0093011F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 вправе принять решение об одностороннем отказе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 от исполнения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а по основаниям, предусмотренным гражданским законодательством Российской Федерации для одностороннего отказа от исполнения отдельных видов обязательств, если в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е было предусмотрено право </w:t>
      </w:r>
      <w:r w:rsidR="00480D9C" w:rsidRPr="0093011F">
        <w:rPr>
          <w:rFonts w:ascii="Arial" w:eastAsia="Times New Roman" w:hAnsi="Arial" w:cs="Arial"/>
          <w:iCs/>
          <w:sz w:val="20"/>
          <w:szCs w:val="20"/>
        </w:rPr>
        <w:t>Заказчик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а принять решение об одностороннем отказе. </w:t>
      </w:r>
    </w:p>
    <w:p w14:paraId="4DA50793" w14:textId="3AEAED7C" w:rsidR="00532661" w:rsidRPr="0093011F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8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.</w:t>
      </w:r>
      <w:r w:rsidR="009C2D2A" w:rsidRPr="0093011F">
        <w:rPr>
          <w:rFonts w:ascii="Arial" w:eastAsia="Times New Roman" w:hAnsi="Arial" w:cs="Arial"/>
          <w:iCs/>
          <w:sz w:val="20"/>
          <w:szCs w:val="20"/>
        </w:rPr>
        <w:t>5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.</w:t>
      </w:r>
      <w:r w:rsidRPr="0093011F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Решение </w:t>
      </w:r>
      <w:r w:rsidR="00480D9C" w:rsidRPr="0093011F">
        <w:rPr>
          <w:rFonts w:ascii="Arial" w:eastAsia="Times New Roman" w:hAnsi="Arial" w:cs="Arial"/>
          <w:iCs/>
          <w:sz w:val="20"/>
          <w:szCs w:val="20"/>
        </w:rPr>
        <w:t>Поставщик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а об одностороннем отказе от исполнения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а не позднее чем в течение трех рабочих дней с даты принятия указанного решения, направляется </w:t>
      </w:r>
      <w:r w:rsidR="00480D9C" w:rsidRPr="0093011F">
        <w:rPr>
          <w:rFonts w:ascii="Arial" w:eastAsia="Times New Roman" w:hAnsi="Arial" w:cs="Arial"/>
          <w:iCs/>
          <w:sz w:val="20"/>
          <w:szCs w:val="20"/>
        </w:rPr>
        <w:t>Заказчик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у по почте заказным письмом с уведомлением о вручении по адресу </w:t>
      </w:r>
      <w:r w:rsidR="00480D9C" w:rsidRPr="0093011F">
        <w:rPr>
          <w:rFonts w:ascii="Arial" w:eastAsia="Times New Roman" w:hAnsi="Arial" w:cs="Arial"/>
          <w:iCs/>
          <w:sz w:val="20"/>
          <w:szCs w:val="20"/>
        </w:rPr>
        <w:t>Заказчик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а, указанному в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е, либо по адресу электронной почты, либо 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lastRenderedPageBreak/>
        <w:t>с</w:t>
      </w:r>
      <w:r w:rsidR="00422069" w:rsidRPr="0093011F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использованием иных средств связи и доставки, обеспечивающих фиксирование такого уведомления и получение </w:t>
      </w:r>
      <w:r w:rsidR="00480D9C" w:rsidRPr="0093011F">
        <w:rPr>
          <w:rFonts w:ascii="Arial" w:eastAsia="Times New Roman" w:hAnsi="Arial" w:cs="Arial"/>
          <w:iCs/>
          <w:sz w:val="20"/>
          <w:szCs w:val="20"/>
        </w:rPr>
        <w:t>Поставщик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ом подтверждения о его вручении </w:t>
      </w:r>
      <w:r w:rsidR="00480D9C" w:rsidRPr="0093011F">
        <w:rPr>
          <w:rFonts w:ascii="Arial" w:eastAsia="Times New Roman" w:hAnsi="Arial" w:cs="Arial"/>
          <w:iCs/>
          <w:sz w:val="20"/>
          <w:szCs w:val="20"/>
        </w:rPr>
        <w:t>Заказчик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у. Выполнение </w:t>
      </w:r>
      <w:r w:rsidR="00480D9C" w:rsidRPr="0093011F">
        <w:rPr>
          <w:rFonts w:ascii="Arial" w:eastAsia="Times New Roman" w:hAnsi="Arial" w:cs="Arial"/>
          <w:iCs/>
          <w:sz w:val="20"/>
          <w:szCs w:val="20"/>
        </w:rPr>
        <w:t>Поставщик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ом требований настоящего пункта считается надлежащим уведомлением </w:t>
      </w:r>
      <w:r w:rsidR="00480D9C" w:rsidRPr="0093011F">
        <w:rPr>
          <w:rFonts w:ascii="Arial" w:eastAsia="Times New Roman" w:hAnsi="Arial" w:cs="Arial"/>
          <w:iCs/>
          <w:sz w:val="20"/>
          <w:szCs w:val="20"/>
        </w:rPr>
        <w:t>Заказчик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а об одностороннем отказе от исполнения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а. Датой такого надлежащего уведомления признается дата получения </w:t>
      </w:r>
      <w:r w:rsidR="00480D9C" w:rsidRPr="0093011F">
        <w:rPr>
          <w:rFonts w:ascii="Arial" w:eastAsia="Times New Roman" w:hAnsi="Arial" w:cs="Arial"/>
          <w:iCs/>
          <w:sz w:val="20"/>
          <w:szCs w:val="20"/>
        </w:rPr>
        <w:t>Поставщик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ом подтверждения о вручении </w:t>
      </w:r>
      <w:r w:rsidR="00480D9C" w:rsidRPr="0093011F">
        <w:rPr>
          <w:rFonts w:ascii="Arial" w:eastAsia="Times New Roman" w:hAnsi="Arial" w:cs="Arial"/>
          <w:iCs/>
          <w:sz w:val="20"/>
          <w:szCs w:val="20"/>
        </w:rPr>
        <w:t>Заказчик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у указанного уведомления.</w:t>
      </w:r>
    </w:p>
    <w:p w14:paraId="4F208245" w14:textId="06785E58" w:rsidR="00532661" w:rsidRPr="0093011F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8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.</w:t>
      </w:r>
      <w:r w:rsidR="009C2D2A" w:rsidRPr="0093011F">
        <w:rPr>
          <w:rFonts w:ascii="Arial" w:eastAsia="Times New Roman" w:hAnsi="Arial" w:cs="Arial"/>
          <w:iCs/>
          <w:sz w:val="20"/>
          <w:szCs w:val="20"/>
        </w:rPr>
        <w:t>6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.</w:t>
      </w:r>
      <w:r w:rsidRPr="0093011F">
        <w:rPr>
          <w:rFonts w:ascii="Arial" w:eastAsia="Times New Roman" w:hAnsi="Arial" w:cs="Arial"/>
          <w:iCs/>
          <w:sz w:val="20"/>
          <w:szCs w:val="20"/>
        </w:rPr>
        <w:t xml:space="preserve"> 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Решени</w:t>
      </w:r>
      <w:r w:rsidR="009C2D2A" w:rsidRPr="0093011F">
        <w:rPr>
          <w:rFonts w:ascii="Arial" w:eastAsia="Times New Roman" w:hAnsi="Arial" w:cs="Arial"/>
          <w:iCs/>
          <w:sz w:val="20"/>
          <w:szCs w:val="20"/>
        </w:rPr>
        <w:t xml:space="preserve">я Сторон 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об одностороннем отказе от исполнения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а вступает в силу и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 считается расторгнутым через </w:t>
      </w:r>
      <w:r w:rsidR="000376FA" w:rsidRPr="0093011F">
        <w:rPr>
          <w:rFonts w:ascii="Arial" w:eastAsia="Times New Roman" w:hAnsi="Arial" w:cs="Arial"/>
          <w:iCs/>
          <w:sz w:val="20"/>
          <w:szCs w:val="20"/>
        </w:rPr>
        <w:t>10 (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десять</w:t>
      </w:r>
      <w:r w:rsidR="000376FA" w:rsidRPr="0093011F">
        <w:rPr>
          <w:rFonts w:ascii="Arial" w:eastAsia="Times New Roman" w:hAnsi="Arial" w:cs="Arial"/>
          <w:iCs/>
          <w:sz w:val="20"/>
          <w:szCs w:val="20"/>
        </w:rPr>
        <w:t>)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 дней с даты надлежащего уведомления </w:t>
      </w:r>
      <w:r w:rsidR="00C00070" w:rsidRPr="0093011F">
        <w:rPr>
          <w:rFonts w:ascii="Arial" w:eastAsia="Times New Roman" w:hAnsi="Arial" w:cs="Arial"/>
          <w:iCs/>
          <w:sz w:val="20"/>
          <w:szCs w:val="20"/>
        </w:rPr>
        <w:t>Стороной другой Стороны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 xml:space="preserve"> об одностороннем отказе от исполнения </w:t>
      </w:r>
      <w:r w:rsidR="00456CE7" w:rsidRPr="0093011F">
        <w:rPr>
          <w:rFonts w:ascii="Arial" w:eastAsia="Times New Roman" w:hAnsi="Arial" w:cs="Arial"/>
          <w:iCs/>
          <w:sz w:val="20"/>
          <w:szCs w:val="20"/>
        </w:rPr>
        <w:t>Договор</w:t>
      </w:r>
      <w:r w:rsidR="008E3636" w:rsidRPr="0093011F">
        <w:rPr>
          <w:rFonts w:ascii="Arial" w:eastAsia="Times New Roman" w:hAnsi="Arial" w:cs="Arial"/>
          <w:iCs/>
          <w:sz w:val="20"/>
          <w:szCs w:val="20"/>
        </w:rPr>
        <w:t>а.</w:t>
      </w:r>
    </w:p>
    <w:p w14:paraId="2D32722D" w14:textId="65EA9DF6" w:rsidR="00532661" w:rsidRPr="0093011F" w:rsidRDefault="006C5D60" w:rsidP="006616B2">
      <w:pPr>
        <w:pStyle w:val="Style1"/>
        <w:suppressAutoHyphens w:val="0"/>
        <w:spacing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8</w:t>
      </w:r>
      <w:r w:rsidR="008E3636" w:rsidRPr="0093011F">
        <w:rPr>
          <w:rFonts w:ascii="Arial" w:hAnsi="Arial" w:cs="Arial"/>
          <w:sz w:val="20"/>
          <w:szCs w:val="20"/>
        </w:rPr>
        <w:t>.</w:t>
      </w:r>
      <w:r w:rsidR="009C2D2A" w:rsidRPr="0093011F">
        <w:rPr>
          <w:rFonts w:ascii="Arial" w:hAnsi="Arial" w:cs="Arial"/>
          <w:sz w:val="20"/>
          <w:szCs w:val="20"/>
        </w:rPr>
        <w:t>7</w:t>
      </w:r>
      <w:r w:rsidR="008E3636" w:rsidRPr="0093011F">
        <w:rPr>
          <w:rFonts w:ascii="Arial" w:hAnsi="Arial" w:cs="Arial"/>
          <w:sz w:val="20"/>
          <w:szCs w:val="20"/>
        </w:rPr>
        <w:t xml:space="preserve">. При расторжении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8E3636" w:rsidRPr="0093011F">
        <w:rPr>
          <w:rFonts w:ascii="Arial" w:hAnsi="Arial" w:cs="Arial"/>
          <w:sz w:val="20"/>
          <w:szCs w:val="20"/>
        </w:rPr>
        <w:t xml:space="preserve">а в связи с односторонним отказом </w:t>
      </w:r>
      <w:r w:rsidR="00456CE7" w:rsidRPr="0093011F">
        <w:rPr>
          <w:rFonts w:ascii="Arial" w:hAnsi="Arial" w:cs="Arial"/>
          <w:sz w:val="20"/>
          <w:szCs w:val="20"/>
        </w:rPr>
        <w:t>Стороны</w:t>
      </w:r>
      <w:r w:rsidR="008E3636" w:rsidRPr="0093011F">
        <w:rPr>
          <w:rFonts w:ascii="Arial" w:hAnsi="Arial" w:cs="Arial"/>
          <w:sz w:val="20"/>
          <w:szCs w:val="20"/>
        </w:rPr>
        <w:t xml:space="preserve">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8E3636" w:rsidRPr="0093011F">
        <w:rPr>
          <w:rFonts w:ascii="Arial" w:hAnsi="Arial" w:cs="Arial"/>
          <w:sz w:val="20"/>
          <w:szCs w:val="20"/>
        </w:rPr>
        <w:t xml:space="preserve">а от исполнения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8E3636" w:rsidRPr="0093011F">
        <w:rPr>
          <w:rFonts w:ascii="Arial" w:hAnsi="Arial" w:cs="Arial"/>
          <w:sz w:val="20"/>
          <w:szCs w:val="20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8E3636" w:rsidRPr="0093011F">
        <w:rPr>
          <w:rFonts w:ascii="Arial" w:hAnsi="Arial" w:cs="Arial"/>
          <w:sz w:val="20"/>
          <w:szCs w:val="20"/>
        </w:rPr>
        <w:t>а.</w:t>
      </w:r>
    </w:p>
    <w:p w14:paraId="36394495" w14:textId="33D8AF78" w:rsidR="00384AA8" w:rsidRPr="0093011F" w:rsidRDefault="006C5D60" w:rsidP="006616B2">
      <w:pPr>
        <w:pStyle w:val="Style1"/>
        <w:suppressAutoHyphens w:val="0"/>
        <w:spacing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8</w:t>
      </w:r>
      <w:r w:rsidR="00384AA8" w:rsidRPr="0093011F">
        <w:rPr>
          <w:rFonts w:ascii="Arial" w:hAnsi="Arial" w:cs="Arial"/>
          <w:sz w:val="20"/>
          <w:szCs w:val="20"/>
        </w:rPr>
        <w:t>.8</w:t>
      </w:r>
      <w:r w:rsidRPr="0093011F">
        <w:rPr>
          <w:rFonts w:ascii="Arial" w:hAnsi="Arial" w:cs="Arial"/>
          <w:sz w:val="20"/>
          <w:szCs w:val="20"/>
        </w:rPr>
        <w:t>.</w:t>
      </w:r>
      <w:r w:rsidR="00384AA8" w:rsidRPr="0093011F">
        <w:rPr>
          <w:rFonts w:ascii="Arial" w:hAnsi="Arial" w:cs="Arial"/>
          <w:sz w:val="20"/>
          <w:szCs w:val="20"/>
        </w:rPr>
        <w:t xml:space="preserve">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="00384AA8" w:rsidRPr="0093011F">
        <w:rPr>
          <w:rFonts w:ascii="Arial" w:hAnsi="Arial" w:cs="Arial"/>
          <w:sz w:val="20"/>
          <w:szCs w:val="20"/>
        </w:rPr>
        <w:t xml:space="preserve"> по согласованию с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="00384AA8" w:rsidRPr="0093011F">
        <w:rPr>
          <w:rFonts w:ascii="Arial" w:hAnsi="Arial" w:cs="Arial"/>
          <w:sz w:val="20"/>
          <w:szCs w:val="20"/>
        </w:rPr>
        <w:t xml:space="preserve">ом в ходе исполнения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384AA8" w:rsidRPr="0093011F">
        <w:rPr>
          <w:rFonts w:ascii="Arial" w:hAnsi="Arial" w:cs="Arial"/>
          <w:sz w:val="20"/>
          <w:szCs w:val="20"/>
        </w:rPr>
        <w:t xml:space="preserve">а вправе изменить сроки исполнения обязательств по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384AA8" w:rsidRPr="0093011F">
        <w:rPr>
          <w:rFonts w:ascii="Arial" w:hAnsi="Arial" w:cs="Arial"/>
          <w:sz w:val="20"/>
          <w:szCs w:val="20"/>
        </w:rPr>
        <w:t xml:space="preserve">у, в случае если необходимость изменения сроков вызвана обстоятельствами непреодолимой силы или просрочкой выполнения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="00384AA8" w:rsidRPr="0093011F">
        <w:rPr>
          <w:rFonts w:ascii="Arial" w:hAnsi="Arial" w:cs="Arial"/>
          <w:sz w:val="20"/>
          <w:szCs w:val="20"/>
        </w:rPr>
        <w:t xml:space="preserve">ом своих обязательств по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384AA8" w:rsidRPr="0093011F">
        <w:rPr>
          <w:rFonts w:ascii="Arial" w:hAnsi="Arial" w:cs="Arial"/>
          <w:sz w:val="20"/>
          <w:szCs w:val="20"/>
        </w:rPr>
        <w:t>у.</w:t>
      </w:r>
    </w:p>
    <w:p w14:paraId="7D2014BF" w14:textId="18D2144C" w:rsidR="00384AA8" w:rsidRPr="0093011F" w:rsidRDefault="006C5D60" w:rsidP="006616B2">
      <w:pPr>
        <w:pStyle w:val="Style1"/>
        <w:suppressAutoHyphens w:val="0"/>
        <w:spacing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8</w:t>
      </w:r>
      <w:r w:rsidR="00384AA8" w:rsidRPr="0093011F">
        <w:rPr>
          <w:rFonts w:ascii="Arial" w:hAnsi="Arial" w:cs="Arial"/>
          <w:sz w:val="20"/>
          <w:szCs w:val="20"/>
        </w:rPr>
        <w:t>.9</w:t>
      </w:r>
      <w:r w:rsidRPr="0093011F">
        <w:rPr>
          <w:rFonts w:ascii="Arial" w:hAnsi="Arial" w:cs="Arial"/>
          <w:sz w:val="20"/>
          <w:szCs w:val="20"/>
        </w:rPr>
        <w:t>.</w:t>
      </w:r>
      <w:r w:rsidR="00384AA8" w:rsidRPr="0093011F">
        <w:rPr>
          <w:rFonts w:ascii="Arial" w:hAnsi="Arial" w:cs="Arial"/>
          <w:sz w:val="20"/>
          <w:szCs w:val="20"/>
        </w:rPr>
        <w:t xml:space="preserve">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="00384AA8" w:rsidRPr="0093011F">
        <w:rPr>
          <w:rFonts w:ascii="Arial" w:hAnsi="Arial" w:cs="Arial"/>
          <w:sz w:val="20"/>
          <w:szCs w:val="20"/>
        </w:rPr>
        <w:t xml:space="preserve"> по согласованию с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="00384AA8" w:rsidRPr="0093011F">
        <w:rPr>
          <w:rFonts w:ascii="Arial" w:hAnsi="Arial" w:cs="Arial"/>
          <w:sz w:val="20"/>
          <w:szCs w:val="20"/>
        </w:rPr>
        <w:t xml:space="preserve">ом в ходе исполнения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384AA8" w:rsidRPr="0093011F">
        <w:rPr>
          <w:rFonts w:ascii="Arial" w:hAnsi="Arial" w:cs="Arial"/>
          <w:sz w:val="20"/>
          <w:szCs w:val="20"/>
        </w:rPr>
        <w:t xml:space="preserve">а вправе изменить иные условия исполнения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384AA8" w:rsidRPr="0093011F">
        <w:rPr>
          <w:rFonts w:ascii="Arial" w:hAnsi="Arial" w:cs="Arial"/>
          <w:sz w:val="20"/>
          <w:szCs w:val="20"/>
        </w:rPr>
        <w:t xml:space="preserve">а, если такое изменение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384AA8" w:rsidRPr="0093011F">
        <w:rPr>
          <w:rFonts w:ascii="Arial" w:hAnsi="Arial" w:cs="Arial"/>
          <w:sz w:val="20"/>
          <w:szCs w:val="20"/>
        </w:rPr>
        <w:t>а допускается по основаниям, предусмотренным Гражданским кодексом Российской Федерации.</w:t>
      </w:r>
    </w:p>
    <w:p w14:paraId="3F88CB90" w14:textId="7F726D2B" w:rsidR="00384AA8" w:rsidRPr="0093011F" w:rsidRDefault="006C5D60" w:rsidP="006616B2">
      <w:pPr>
        <w:pStyle w:val="Style1"/>
        <w:suppressAutoHyphens w:val="0"/>
        <w:spacing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8</w:t>
      </w:r>
      <w:r w:rsidR="00384AA8" w:rsidRPr="0093011F">
        <w:rPr>
          <w:rFonts w:ascii="Arial" w:hAnsi="Arial" w:cs="Arial"/>
          <w:sz w:val="20"/>
          <w:szCs w:val="20"/>
        </w:rPr>
        <w:t>.10</w:t>
      </w:r>
      <w:r w:rsidRPr="0093011F">
        <w:rPr>
          <w:rFonts w:ascii="Arial" w:hAnsi="Arial" w:cs="Arial"/>
          <w:sz w:val="20"/>
          <w:szCs w:val="20"/>
        </w:rPr>
        <w:t>.</w:t>
      </w:r>
      <w:r w:rsidR="00384AA8" w:rsidRPr="0093011F">
        <w:rPr>
          <w:rFonts w:ascii="Arial" w:hAnsi="Arial" w:cs="Arial"/>
          <w:sz w:val="20"/>
          <w:szCs w:val="20"/>
        </w:rPr>
        <w:t xml:space="preserve"> Расторжение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384AA8" w:rsidRPr="0093011F">
        <w:rPr>
          <w:rFonts w:ascii="Arial" w:hAnsi="Arial" w:cs="Arial"/>
          <w:sz w:val="20"/>
          <w:szCs w:val="20"/>
        </w:rPr>
        <w:t xml:space="preserve">а по соглашению Сторон или изменение условий исполнения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384AA8" w:rsidRPr="0093011F">
        <w:rPr>
          <w:rFonts w:ascii="Arial" w:hAnsi="Arial" w:cs="Arial"/>
          <w:sz w:val="20"/>
          <w:szCs w:val="20"/>
        </w:rPr>
        <w:t xml:space="preserve">а производится Сторонами путем подписания соответствующего </w:t>
      </w:r>
      <w:r w:rsidR="00C00070" w:rsidRPr="0093011F">
        <w:rPr>
          <w:rFonts w:ascii="Arial" w:hAnsi="Arial" w:cs="Arial"/>
          <w:sz w:val="20"/>
          <w:szCs w:val="20"/>
        </w:rPr>
        <w:t>дополнительного соглашения.</w:t>
      </w:r>
    </w:p>
    <w:p w14:paraId="1F1DE46D" w14:textId="5FF7A7FD" w:rsidR="00532661" w:rsidRPr="0093011F" w:rsidRDefault="006C5D60" w:rsidP="006616B2">
      <w:pPr>
        <w:pStyle w:val="18"/>
        <w:widowControl w:val="0"/>
        <w:suppressAutoHyphens w:val="0"/>
        <w:spacing w:before="240" w:after="240"/>
        <w:ind w:left="0"/>
        <w:contextualSpacing w:val="0"/>
        <w:jc w:val="center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b/>
          <w:sz w:val="20"/>
          <w:szCs w:val="20"/>
        </w:rPr>
        <w:t xml:space="preserve">9. </w:t>
      </w:r>
      <w:r w:rsidR="00EC5427" w:rsidRPr="0093011F">
        <w:rPr>
          <w:rFonts w:ascii="Arial" w:eastAsia="Times New Roman" w:hAnsi="Arial" w:cs="Arial"/>
          <w:b/>
          <w:sz w:val="20"/>
          <w:szCs w:val="20"/>
        </w:rPr>
        <w:t>Порядок урегулирования споров.</w:t>
      </w:r>
    </w:p>
    <w:p w14:paraId="58D0F5CD" w14:textId="5B5A8449" w:rsidR="00532661" w:rsidRPr="0093011F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</w:rPr>
        <w:t xml:space="preserve">9.1. </w:t>
      </w:r>
      <w:r w:rsidR="008E3636" w:rsidRPr="0093011F">
        <w:rPr>
          <w:rFonts w:ascii="Arial" w:hAnsi="Arial" w:cs="Arial"/>
          <w:sz w:val="20"/>
          <w:szCs w:val="20"/>
        </w:rPr>
        <w:t xml:space="preserve">Все </w:t>
      </w:r>
      <w:r w:rsidR="00C00070" w:rsidRPr="0093011F">
        <w:rPr>
          <w:rFonts w:ascii="Arial" w:hAnsi="Arial" w:cs="Arial"/>
          <w:sz w:val="20"/>
          <w:szCs w:val="20"/>
        </w:rPr>
        <w:t xml:space="preserve">споры и </w:t>
      </w:r>
      <w:r w:rsidR="008E3636" w:rsidRPr="0093011F">
        <w:rPr>
          <w:rFonts w:ascii="Arial" w:hAnsi="Arial" w:cs="Arial"/>
          <w:sz w:val="20"/>
          <w:szCs w:val="20"/>
        </w:rPr>
        <w:t xml:space="preserve">разногласия по поводу исполнения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8E3636" w:rsidRPr="0093011F">
        <w:rPr>
          <w:rFonts w:ascii="Arial" w:hAnsi="Arial" w:cs="Arial"/>
          <w:sz w:val="20"/>
          <w:szCs w:val="20"/>
        </w:rPr>
        <w:t xml:space="preserve">а разрешаются </w:t>
      </w:r>
      <w:r w:rsidR="00C00070" w:rsidRPr="0093011F">
        <w:rPr>
          <w:rFonts w:ascii="Arial" w:hAnsi="Arial" w:cs="Arial"/>
          <w:sz w:val="20"/>
          <w:szCs w:val="20"/>
        </w:rPr>
        <w:t>С</w:t>
      </w:r>
      <w:r w:rsidR="008E3636" w:rsidRPr="0093011F">
        <w:rPr>
          <w:rFonts w:ascii="Arial" w:hAnsi="Arial" w:cs="Arial"/>
          <w:sz w:val="20"/>
          <w:szCs w:val="20"/>
        </w:rPr>
        <w:t xml:space="preserve">торонами </w:t>
      </w:r>
      <w:r w:rsidR="00C00070" w:rsidRPr="0093011F">
        <w:rPr>
          <w:rFonts w:ascii="Arial" w:hAnsi="Arial" w:cs="Arial"/>
          <w:sz w:val="20"/>
          <w:szCs w:val="20"/>
        </w:rPr>
        <w:t>по возможности путём переговоров. Соблюдение п</w:t>
      </w:r>
      <w:r w:rsidR="008E3636" w:rsidRPr="0093011F">
        <w:rPr>
          <w:rFonts w:ascii="Arial" w:hAnsi="Arial" w:cs="Arial"/>
          <w:sz w:val="20"/>
          <w:szCs w:val="20"/>
        </w:rPr>
        <w:t>ретензионного порядка</w:t>
      </w:r>
      <w:r w:rsidR="00C00070" w:rsidRPr="0093011F">
        <w:rPr>
          <w:rFonts w:ascii="Arial" w:hAnsi="Arial" w:cs="Arial"/>
          <w:sz w:val="20"/>
          <w:szCs w:val="20"/>
        </w:rPr>
        <w:t xml:space="preserve"> до передачи спора на рассмотрение в суд, является обязательным.</w:t>
      </w:r>
      <w:r w:rsidR="008E3636" w:rsidRPr="0093011F">
        <w:rPr>
          <w:rFonts w:ascii="Arial" w:hAnsi="Arial" w:cs="Arial"/>
          <w:sz w:val="20"/>
          <w:szCs w:val="20"/>
        </w:rPr>
        <w:t xml:space="preserve"> </w:t>
      </w:r>
      <w:r w:rsidR="00296921" w:rsidRPr="0093011F">
        <w:rPr>
          <w:rFonts w:ascii="Arial" w:hAnsi="Arial" w:cs="Arial"/>
          <w:sz w:val="20"/>
          <w:szCs w:val="20"/>
        </w:rPr>
        <w:t xml:space="preserve"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в случае необходимости отражается стоимостная оценка ответственности, а также действия, которые должны быть произведены Стороной для устранения нарушений. </w:t>
      </w:r>
      <w:r w:rsidR="008E3636" w:rsidRPr="0093011F">
        <w:rPr>
          <w:rFonts w:ascii="Arial" w:hAnsi="Arial" w:cs="Arial"/>
          <w:sz w:val="20"/>
          <w:szCs w:val="20"/>
        </w:rPr>
        <w:t>Срок рассмотрения и ответа на претензию составляет 20 (двадцать) календарных дней со дня получения претензии.</w:t>
      </w:r>
    </w:p>
    <w:p w14:paraId="07E28503" w14:textId="284AF934" w:rsidR="00532661" w:rsidRPr="0093011F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9</w:t>
      </w:r>
      <w:r w:rsidR="008E3636" w:rsidRPr="0093011F">
        <w:rPr>
          <w:rFonts w:ascii="Arial" w:hAnsi="Arial" w:cs="Arial"/>
          <w:sz w:val="20"/>
          <w:szCs w:val="20"/>
        </w:rPr>
        <w:t xml:space="preserve">.2. При несоблюдении срока рассмотрения и ответа на претензию, а также в случае невозможности разрешения возникших разногласий </w:t>
      </w:r>
      <w:r w:rsidR="00C00070" w:rsidRPr="0093011F">
        <w:rPr>
          <w:rFonts w:ascii="Arial" w:hAnsi="Arial" w:cs="Arial"/>
          <w:sz w:val="20"/>
          <w:szCs w:val="20"/>
        </w:rPr>
        <w:t>путем переговоров и</w:t>
      </w:r>
      <w:r w:rsidR="00551567" w:rsidRPr="0093011F">
        <w:rPr>
          <w:rFonts w:ascii="Arial" w:hAnsi="Arial" w:cs="Arial"/>
          <w:sz w:val="20"/>
          <w:szCs w:val="20"/>
        </w:rPr>
        <w:t>ли</w:t>
      </w:r>
      <w:r w:rsidR="00C00070" w:rsidRPr="0093011F">
        <w:rPr>
          <w:rFonts w:ascii="Arial" w:hAnsi="Arial" w:cs="Arial"/>
          <w:sz w:val="20"/>
          <w:szCs w:val="20"/>
        </w:rPr>
        <w:t xml:space="preserve"> в претензионном порядке</w:t>
      </w:r>
      <w:r w:rsidR="008E3636" w:rsidRPr="0093011F">
        <w:rPr>
          <w:rFonts w:ascii="Arial" w:hAnsi="Arial" w:cs="Arial"/>
          <w:sz w:val="20"/>
          <w:szCs w:val="20"/>
        </w:rPr>
        <w:t>, спор разрешается в Арбитражном суде г. Москвы.</w:t>
      </w:r>
    </w:p>
    <w:p w14:paraId="69BCF748" w14:textId="6EFCECD0" w:rsidR="00EC5427" w:rsidRPr="0093011F" w:rsidRDefault="00EC5427" w:rsidP="006616B2">
      <w:pPr>
        <w:widowControl w:val="0"/>
        <w:suppressAutoHyphens w:val="0"/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b/>
          <w:bCs/>
          <w:sz w:val="20"/>
          <w:szCs w:val="20"/>
        </w:rPr>
        <w:t>10</w:t>
      </w:r>
      <w:r w:rsidR="00D136FC" w:rsidRPr="0093011F">
        <w:rPr>
          <w:rFonts w:ascii="Arial" w:hAnsi="Arial" w:cs="Arial"/>
          <w:b/>
          <w:bCs/>
          <w:sz w:val="20"/>
          <w:szCs w:val="20"/>
        </w:rPr>
        <w:t>. Форс-мажор.</w:t>
      </w:r>
    </w:p>
    <w:p w14:paraId="18156E0D" w14:textId="503A6BA3" w:rsidR="00532661" w:rsidRPr="0093011F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10</w:t>
      </w:r>
      <w:r w:rsidR="008E3636" w:rsidRPr="0093011F">
        <w:rPr>
          <w:rFonts w:ascii="Arial" w:hAnsi="Arial" w:cs="Arial"/>
          <w:sz w:val="20"/>
          <w:szCs w:val="20"/>
        </w:rPr>
        <w:t>.1</w:t>
      </w:r>
      <w:r w:rsidRPr="0093011F">
        <w:rPr>
          <w:rFonts w:ascii="Arial" w:hAnsi="Arial" w:cs="Arial"/>
          <w:sz w:val="20"/>
          <w:szCs w:val="20"/>
        </w:rPr>
        <w:t>.</w:t>
      </w:r>
      <w:r w:rsidR="008E3636" w:rsidRPr="0093011F">
        <w:rPr>
          <w:rFonts w:ascii="Arial" w:hAnsi="Arial" w:cs="Arial"/>
          <w:sz w:val="20"/>
          <w:szCs w:val="20"/>
        </w:rPr>
        <w:t xml:space="preserve"> </w:t>
      </w:r>
      <w:r w:rsidR="00456CE7" w:rsidRPr="0093011F">
        <w:rPr>
          <w:rFonts w:ascii="Arial" w:hAnsi="Arial" w:cs="Arial"/>
          <w:sz w:val="20"/>
          <w:szCs w:val="20"/>
        </w:rPr>
        <w:t>Стороны</w:t>
      </w:r>
      <w:r w:rsidR="008E3636" w:rsidRPr="0093011F">
        <w:rPr>
          <w:rFonts w:ascii="Arial" w:hAnsi="Arial" w:cs="Arial"/>
          <w:sz w:val="20"/>
          <w:szCs w:val="20"/>
        </w:rPr>
        <w:t xml:space="preserve"> освобождаются от ответственности за полное или частичное неисполнение своих обязательств по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8E3636" w:rsidRPr="0093011F">
        <w:rPr>
          <w:rFonts w:ascii="Arial" w:hAnsi="Arial" w:cs="Arial"/>
          <w:sz w:val="20"/>
          <w:szCs w:val="20"/>
        </w:rPr>
        <w:t xml:space="preserve">у, если их неисполнение явилось следствием </w:t>
      </w:r>
      <w:r w:rsidR="008E3636" w:rsidRPr="0093011F">
        <w:rPr>
          <w:rFonts w:ascii="Arial" w:hAnsi="Arial" w:cs="Arial"/>
          <w:bCs/>
          <w:sz w:val="20"/>
          <w:szCs w:val="20"/>
        </w:rPr>
        <w:t>обстоятельств непреодолимой силы</w:t>
      </w:r>
      <w:r w:rsidR="008E3636" w:rsidRPr="0093011F">
        <w:rPr>
          <w:rFonts w:ascii="Arial" w:hAnsi="Arial" w:cs="Arial"/>
          <w:sz w:val="20"/>
          <w:szCs w:val="20"/>
        </w:rPr>
        <w:t>.</w:t>
      </w:r>
    </w:p>
    <w:p w14:paraId="0000A3F3" w14:textId="7584C74C" w:rsidR="008D6365" w:rsidRPr="0093011F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10</w:t>
      </w:r>
      <w:r w:rsidR="008E3636" w:rsidRPr="0093011F">
        <w:rPr>
          <w:rFonts w:ascii="Arial" w:hAnsi="Arial" w:cs="Arial"/>
          <w:sz w:val="20"/>
          <w:szCs w:val="20"/>
        </w:rPr>
        <w:t>.2</w:t>
      </w:r>
      <w:r w:rsidRPr="0093011F">
        <w:rPr>
          <w:rFonts w:ascii="Arial" w:hAnsi="Arial" w:cs="Arial"/>
          <w:sz w:val="20"/>
          <w:szCs w:val="20"/>
        </w:rPr>
        <w:t>.</w:t>
      </w:r>
      <w:r w:rsidR="008E3636" w:rsidRPr="0093011F">
        <w:rPr>
          <w:rFonts w:ascii="Arial" w:hAnsi="Arial" w:cs="Arial"/>
          <w:sz w:val="20"/>
          <w:szCs w:val="20"/>
        </w:rPr>
        <w:t xml:space="preserve"> Под </w:t>
      </w:r>
      <w:r w:rsidR="008E3636" w:rsidRPr="0093011F">
        <w:rPr>
          <w:rFonts w:ascii="Arial" w:hAnsi="Arial" w:cs="Arial"/>
          <w:bCs/>
          <w:sz w:val="20"/>
          <w:szCs w:val="20"/>
        </w:rPr>
        <w:t>обстоятельствами непреодолимой силы</w:t>
      </w:r>
      <w:r w:rsidR="008E3636" w:rsidRPr="0093011F">
        <w:rPr>
          <w:rFonts w:ascii="Arial" w:hAnsi="Arial" w:cs="Arial"/>
          <w:sz w:val="20"/>
          <w:szCs w:val="20"/>
        </w:rPr>
        <w:t xml:space="preserve"> понимают такие обстоятельства, которые возникли после заключения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8E3636" w:rsidRPr="0093011F">
        <w:rPr>
          <w:rFonts w:ascii="Arial" w:hAnsi="Arial" w:cs="Arial"/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но, не ограничиваясь следующими: пожар, наводнение, землетрясение, другие стихийные бедствия, </w:t>
      </w:r>
      <w:r w:rsidR="008D6365" w:rsidRPr="0093011F">
        <w:rPr>
          <w:rFonts w:ascii="Arial" w:hAnsi="Arial" w:cs="Arial"/>
          <w:sz w:val="20"/>
          <w:szCs w:val="20"/>
        </w:rPr>
        <w:t>военные действия, блокады, террористические акты,</w:t>
      </w:r>
      <w:r w:rsidR="00252E98" w:rsidRPr="0093011F">
        <w:rPr>
          <w:rFonts w:ascii="Arial" w:hAnsi="Arial" w:cs="Arial"/>
          <w:sz w:val="20"/>
          <w:szCs w:val="20"/>
        </w:rPr>
        <w:t xml:space="preserve"> диверсии,</w:t>
      </w:r>
      <w:r w:rsidR="008D6365" w:rsidRPr="0093011F">
        <w:rPr>
          <w:rFonts w:ascii="Arial" w:hAnsi="Arial" w:cs="Arial"/>
          <w:sz w:val="20"/>
          <w:szCs w:val="20"/>
        </w:rPr>
        <w:t xml:space="preserve"> </w:t>
      </w:r>
      <w:r w:rsidR="008E3636" w:rsidRPr="0093011F">
        <w:rPr>
          <w:rFonts w:ascii="Arial" w:hAnsi="Arial" w:cs="Arial"/>
          <w:sz w:val="20"/>
          <w:szCs w:val="20"/>
        </w:rPr>
        <w:t>запре</w:t>
      </w:r>
      <w:r w:rsidR="008D6365" w:rsidRPr="0093011F">
        <w:rPr>
          <w:rFonts w:ascii="Arial" w:hAnsi="Arial" w:cs="Arial"/>
          <w:sz w:val="20"/>
          <w:szCs w:val="20"/>
        </w:rPr>
        <w:t>ты</w:t>
      </w:r>
      <w:r w:rsidR="008E3636" w:rsidRPr="0093011F">
        <w:rPr>
          <w:rFonts w:ascii="Arial" w:hAnsi="Arial" w:cs="Arial"/>
          <w:sz w:val="20"/>
          <w:szCs w:val="20"/>
        </w:rPr>
        <w:t xml:space="preserve"> властей, </w:t>
      </w:r>
      <w:r w:rsidR="008D6365" w:rsidRPr="0093011F">
        <w:rPr>
          <w:rFonts w:ascii="Arial" w:hAnsi="Arial" w:cs="Arial"/>
          <w:sz w:val="20"/>
          <w:szCs w:val="20"/>
        </w:rPr>
        <w:t xml:space="preserve">изменения законодательства, препятствующие надлежащему исполнению обязательств по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8D6365" w:rsidRPr="0093011F">
        <w:rPr>
          <w:rFonts w:ascii="Arial" w:hAnsi="Arial" w:cs="Arial"/>
          <w:sz w:val="20"/>
          <w:szCs w:val="20"/>
        </w:rPr>
        <w:t xml:space="preserve">у и подтвержденными соответствующими уполномоченными органами,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8D6365" w:rsidRPr="0093011F">
        <w:rPr>
          <w:rFonts w:ascii="Arial" w:hAnsi="Arial" w:cs="Arial"/>
          <w:sz w:val="20"/>
          <w:szCs w:val="20"/>
        </w:rPr>
        <w:t>а и непосредственно повлияли на исполнение Сторонами своих обязательств.</w:t>
      </w:r>
    </w:p>
    <w:p w14:paraId="6D35F29B" w14:textId="4724948F" w:rsidR="00532661" w:rsidRPr="0093011F" w:rsidRDefault="006C5D60" w:rsidP="006616B2">
      <w:pPr>
        <w:widowControl w:val="0"/>
        <w:suppressAutoHyphens w:val="0"/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10</w:t>
      </w:r>
      <w:r w:rsidR="008E3636" w:rsidRPr="0093011F">
        <w:rPr>
          <w:rFonts w:ascii="Arial" w:hAnsi="Arial" w:cs="Arial"/>
          <w:sz w:val="20"/>
          <w:szCs w:val="20"/>
        </w:rPr>
        <w:t>.3</w:t>
      </w:r>
      <w:r w:rsidRPr="0093011F">
        <w:rPr>
          <w:rFonts w:ascii="Arial" w:hAnsi="Arial" w:cs="Arial"/>
          <w:sz w:val="20"/>
          <w:szCs w:val="20"/>
        </w:rPr>
        <w:t>.</w:t>
      </w:r>
      <w:r w:rsidR="008E3636" w:rsidRPr="0093011F">
        <w:rPr>
          <w:rFonts w:ascii="Arial" w:hAnsi="Arial" w:cs="Arial"/>
          <w:sz w:val="20"/>
          <w:szCs w:val="20"/>
        </w:rPr>
        <w:t xml:space="preserve"> Сторона, у которой возникли </w:t>
      </w:r>
      <w:r w:rsidR="008E3636" w:rsidRPr="0093011F">
        <w:rPr>
          <w:rFonts w:ascii="Arial" w:hAnsi="Arial" w:cs="Arial"/>
          <w:bCs/>
          <w:sz w:val="20"/>
          <w:szCs w:val="20"/>
        </w:rPr>
        <w:t>обстоятельства непреодолимой силы</w:t>
      </w:r>
      <w:r w:rsidR="008E3636" w:rsidRPr="0093011F">
        <w:rPr>
          <w:rFonts w:ascii="Arial" w:hAnsi="Arial" w:cs="Arial"/>
          <w:sz w:val="20"/>
          <w:szCs w:val="20"/>
        </w:rPr>
        <w:t xml:space="preserve">, обязана в течение 5 (пяти) рабочих дней письменно информировать другую Сторону о случившемся и его причинах. </w:t>
      </w:r>
      <w:r w:rsidR="00252E98" w:rsidRPr="0093011F">
        <w:rPr>
          <w:rFonts w:ascii="Arial" w:eastAsia="Times New Roman" w:hAnsi="Arial" w:cs="Arial"/>
          <w:bCs/>
          <w:sz w:val="20"/>
          <w:szCs w:val="20"/>
        </w:rPr>
        <w:t xml:space="preserve">В указанном случае </w:t>
      </w:r>
      <w:r w:rsidR="00456CE7" w:rsidRPr="0093011F">
        <w:rPr>
          <w:rFonts w:ascii="Arial" w:eastAsia="Times New Roman" w:hAnsi="Arial" w:cs="Arial"/>
          <w:bCs/>
          <w:sz w:val="20"/>
          <w:szCs w:val="20"/>
        </w:rPr>
        <w:t>Стороны</w:t>
      </w:r>
      <w:r w:rsidR="00252E98" w:rsidRPr="0093011F">
        <w:rPr>
          <w:rFonts w:ascii="Arial" w:eastAsia="Times New Roman" w:hAnsi="Arial" w:cs="Arial"/>
          <w:bCs/>
          <w:sz w:val="20"/>
          <w:szCs w:val="20"/>
        </w:rPr>
        <w:t xml:space="preserve"> составляют дополнительное соглашение, в котором оговаривается порядок завершения сделки. </w:t>
      </w:r>
      <w:r w:rsidR="008E3636" w:rsidRPr="0093011F">
        <w:rPr>
          <w:rFonts w:ascii="Arial" w:hAnsi="Arial" w:cs="Arial"/>
          <w:sz w:val="20"/>
          <w:szCs w:val="20"/>
        </w:rPr>
        <w:t xml:space="preserve">Если от </w:t>
      </w:r>
      <w:r w:rsidR="00456CE7" w:rsidRPr="0093011F">
        <w:rPr>
          <w:rFonts w:ascii="Arial" w:hAnsi="Arial" w:cs="Arial"/>
          <w:sz w:val="20"/>
          <w:szCs w:val="20"/>
        </w:rPr>
        <w:t>Стороны</w:t>
      </w:r>
      <w:r w:rsidR="008E3636" w:rsidRPr="0093011F">
        <w:rPr>
          <w:rFonts w:ascii="Arial" w:hAnsi="Arial" w:cs="Arial"/>
          <w:sz w:val="20"/>
          <w:szCs w:val="20"/>
        </w:rPr>
        <w:t xml:space="preserve"> не поступает иных письменных уведомлений, другая Сторона продолжает выполнять свои обязательства по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8E3636" w:rsidRPr="0093011F">
        <w:rPr>
          <w:rFonts w:ascii="Arial" w:hAnsi="Arial" w:cs="Arial"/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8E3636" w:rsidRPr="0093011F">
        <w:rPr>
          <w:rFonts w:ascii="Arial" w:hAnsi="Arial" w:cs="Arial"/>
          <w:sz w:val="20"/>
          <w:szCs w:val="20"/>
        </w:rPr>
        <w:t xml:space="preserve">а, не зависящих от </w:t>
      </w:r>
      <w:r w:rsidR="008E3636" w:rsidRPr="0093011F">
        <w:rPr>
          <w:rFonts w:ascii="Arial" w:hAnsi="Arial" w:cs="Arial"/>
          <w:bCs/>
          <w:sz w:val="20"/>
          <w:szCs w:val="20"/>
        </w:rPr>
        <w:t>обстоятельств непреодолимой силы</w:t>
      </w:r>
      <w:r w:rsidR="008E3636" w:rsidRPr="0093011F">
        <w:rPr>
          <w:rFonts w:ascii="Arial" w:hAnsi="Arial" w:cs="Arial"/>
          <w:sz w:val="20"/>
          <w:szCs w:val="20"/>
        </w:rPr>
        <w:t>.</w:t>
      </w:r>
    </w:p>
    <w:p w14:paraId="49A90FAE" w14:textId="55DDDEB4" w:rsidR="00532661" w:rsidRPr="0093011F" w:rsidRDefault="006C5D60" w:rsidP="006616B2">
      <w:pPr>
        <w:pStyle w:val="Style1"/>
        <w:suppressAutoHyphens w:val="0"/>
        <w:spacing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10</w:t>
      </w:r>
      <w:r w:rsidR="008E3636" w:rsidRPr="0093011F">
        <w:rPr>
          <w:rFonts w:ascii="Arial" w:hAnsi="Arial" w:cs="Arial"/>
          <w:sz w:val="20"/>
          <w:szCs w:val="20"/>
        </w:rPr>
        <w:t>.4</w:t>
      </w:r>
      <w:r w:rsidRPr="0093011F">
        <w:rPr>
          <w:rFonts w:ascii="Arial" w:hAnsi="Arial" w:cs="Arial"/>
          <w:sz w:val="20"/>
          <w:szCs w:val="20"/>
        </w:rPr>
        <w:t>.</w:t>
      </w:r>
      <w:r w:rsidR="008E3636" w:rsidRPr="0093011F">
        <w:rPr>
          <w:rFonts w:ascii="Arial" w:hAnsi="Arial" w:cs="Arial"/>
          <w:sz w:val="20"/>
          <w:szCs w:val="20"/>
        </w:rPr>
        <w:t xml:space="preserve"> Если, по мнению Сторон, исполнение </w:t>
      </w:r>
      <w:r w:rsidR="00B04D65" w:rsidRPr="0093011F">
        <w:rPr>
          <w:rFonts w:ascii="Arial" w:hAnsi="Arial" w:cs="Arial"/>
          <w:sz w:val="20"/>
          <w:szCs w:val="20"/>
        </w:rPr>
        <w:t>Д</w:t>
      </w:r>
      <w:r w:rsidR="00456CE7" w:rsidRPr="0093011F">
        <w:rPr>
          <w:rFonts w:ascii="Arial" w:hAnsi="Arial" w:cs="Arial"/>
          <w:sz w:val="20"/>
          <w:szCs w:val="20"/>
        </w:rPr>
        <w:t>оговор</w:t>
      </w:r>
      <w:r w:rsidR="008E3636" w:rsidRPr="0093011F">
        <w:rPr>
          <w:rFonts w:ascii="Arial" w:hAnsi="Arial" w:cs="Arial"/>
          <w:sz w:val="20"/>
          <w:szCs w:val="20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="008E3636" w:rsidRPr="0093011F">
        <w:rPr>
          <w:rFonts w:ascii="Arial" w:hAnsi="Arial" w:cs="Arial"/>
          <w:sz w:val="20"/>
          <w:szCs w:val="20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1D5E1A64" w14:textId="5F001660" w:rsidR="00252E98" w:rsidRPr="0093011F" w:rsidRDefault="00252E98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10.5. </w:t>
      </w:r>
      <w:r w:rsidRPr="0093011F">
        <w:rPr>
          <w:rFonts w:ascii="Arial" w:eastAsia="Times New Roman" w:hAnsi="Arial" w:cs="Arial"/>
          <w:bCs/>
          <w:sz w:val="20"/>
          <w:szCs w:val="20"/>
        </w:rPr>
        <w:t>Если указанные в п. 10.2.</w:t>
      </w:r>
      <w:r w:rsidR="00C00070" w:rsidRPr="0093011F">
        <w:rPr>
          <w:rFonts w:ascii="Arial" w:eastAsia="Times New Roman" w:hAnsi="Arial" w:cs="Arial"/>
          <w:bCs/>
          <w:sz w:val="20"/>
          <w:szCs w:val="20"/>
        </w:rPr>
        <w:t xml:space="preserve"> Договора</w:t>
      </w:r>
      <w:r w:rsidRPr="0093011F">
        <w:rPr>
          <w:rFonts w:ascii="Arial" w:eastAsia="Times New Roman" w:hAnsi="Arial" w:cs="Arial"/>
          <w:bCs/>
          <w:sz w:val="20"/>
          <w:szCs w:val="20"/>
        </w:rPr>
        <w:t xml:space="preserve"> обстоятельства продолжаются более 30 (тридцати) дней, любая Сторона имеет право отказаться от дальнейшего выполнения обязательств по </w:t>
      </w:r>
      <w:r w:rsidR="00456CE7" w:rsidRPr="0093011F">
        <w:rPr>
          <w:rFonts w:ascii="Arial" w:eastAsia="Times New Roman" w:hAnsi="Arial" w:cs="Arial"/>
          <w:bCs/>
          <w:sz w:val="20"/>
          <w:szCs w:val="20"/>
        </w:rPr>
        <w:t>Договор</w:t>
      </w:r>
      <w:r w:rsidRPr="0093011F">
        <w:rPr>
          <w:rFonts w:ascii="Arial" w:eastAsia="Times New Roman" w:hAnsi="Arial" w:cs="Arial"/>
          <w:bCs/>
          <w:sz w:val="20"/>
          <w:szCs w:val="20"/>
        </w:rPr>
        <w:t xml:space="preserve">у, при этом ни одна из Сторон не имеет права требовать от другой </w:t>
      </w:r>
      <w:r w:rsidR="00456CE7" w:rsidRPr="0093011F">
        <w:rPr>
          <w:rFonts w:ascii="Arial" w:eastAsia="Times New Roman" w:hAnsi="Arial" w:cs="Arial"/>
          <w:bCs/>
          <w:sz w:val="20"/>
          <w:szCs w:val="20"/>
        </w:rPr>
        <w:t>Стороны</w:t>
      </w:r>
      <w:r w:rsidRPr="0093011F">
        <w:rPr>
          <w:rFonts w:ascii="Arial" w:eastAsia="Times New Roman" w:hAnsi="Arial" w:cs="Arial"/>
          <w:bCs/>
          <w:sz w:val="20"/>
          <w:szCs w:val="20"/>
        </w:rPr>
        <w:t xml:space="preserve"> компенсации за причиненные убытки.</w:t>
      </w:r>
    </w:p>
    <w:p w14:paraId="17DFD100" w14:textId="2A8F99B1" w:rsidR="00532661" w:rsidRPr="0093011F" w:rsidRDefault="00F23FD1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93011F">
        <w:rPr>
          <w:rFonts w:ascii="Arial" w:eastAsia="Times New Roman" w:hAnsi="Arial" w:cs="Arial"/>
          <w:bCs/>
          <w:sz w:val="20"/>
          <w:szCs w:val="20"/>
        </w:rPr>
        <w:t xml:space="preserve">10.6. Реорганизация </w:t>
      </w:r>
      <w:r w:rsidR="00480D9C" w:rsidRPr="0093011F">
        <w:rPr>
          <w:rFonts w:ascii="Arial" w:eastAsia="Times New Roman" w:hAnsi="Arial" w:cs="Arial"/>
          <w:bCs/>
          <w:sz w:val="20"/>
          <w:szCs w:val="20"/>
        </w:rPr>
        <w:t>Заказчик</w:t>
      </w:r>
      <w:r w:rsidRPr="0093011F">
        <w:rPr>
          <w:rFonts w:ascii="Arial" w:eastAsia="Times New Roman" w:hAnsi="Arial" w:cs="Arial"/>
          <w:bCs/>
          <w:sz w:val="20"/>
          <w:szCs w:val="20"/>
        </w:rPr>
        <w:t xml:space="preserve">а или </w:t>
      </w:r>
      <w:r w:rsidR="00480D9C" w:rsidRPr="0093011F">
        <w:rPr>
          <w:rFonts w:ascii="Arial" w:eastAsia="Times New Roman" w:hAnsi="Arial" w:cs="Arial"/>
          <w:bCs/>
          <w:sz w:val="20"/>
          <w:szCs w:val="20"/>
        </w:rPr>
        <w:t>Поставщик</w:t>
      </w:r>
      <w:r w:rsidRPr="0093011F">
        <w:rPr>
          <w:rFonts w:ascii="Arial" w:eastAsia="Times New Roman" w:hAnsi="Arial" w:cs="Arial"/>
          <w:bCs/>
          <w:sz w:val="20"/>
          <w:szCs w:val="20"/>
        </w:rPr>
        <w:t xml:space="preserve">а не является основанием для расторжения </w:t>
      </w:r>
      <w:r w:rsidR="00456CE7" w:rsidRPr="0093011F">
        <w:rPr>
          <w:rFonts w:ascii="Arial" w:eastAsia="Times New Roman" w:hAnsi="Arial" w:cs="Arial"/>
          <w:bCs/>
          <w:sz w:val="20"/>
          <w:szCs w:val="20"/>
        </w:rPr>
        <w:t>Договор</w:t>
      </w:r>
      <w:r w:rsidRPr="0093011F">
        <w:rPr>
          <w:rFonts w:ascii="Arial" w:eastAsia="Times New Roman" w:hAnsi="Arial" w:cs="Arial"/>
          <w:bCs/>
          <w:sz w:val="20"/>
          <w:szCs w:val="20"/>
        </w:rPr>
        <w:t xml:space="preserve">а. Обязательства по </w:t>
      </w:r>
      <w:r w:rsidR="00456CE7" w:rsidRPr="0093011F">
        <w:rPr>
          <w:rFonts w:ascii="Arial" w:eastAsia="Times New Roman" w:hAnsi="Arial" w:cs="Arial"/>
          <w:bCs/>
          <w:sz w:val="20"/>
          <w:szCs w:val="20"/>
        </w:rPr>
        <w:t>Договор</w:t>
      </w:r>
      <w:r w:rsidRPr="0093011F">
        <w:rPr>
          <w:rFonts w:ascii="Arial" w:eastAsia="Times New Roman" w:hAnsi="Arial" w:cs="Arial"/>
          <w:bCs/>
          <w:sz w:val="20"/>
          <w:szCs w:val="20"/>
        </w:rPr>
        <w:t xml:space="preserve">у автоматически переходят к правопреемнику </w:t>
      </w:r>
      <w:r w:rsidR="00480D9C" w:rsidRPr="0093011F">
        <w:rPr>
          <w:rFonts w:ascii="Arial" w:eastAsia="Times New Roman" w:hAnsi="Arial" w:cs="Arial"/>
          <w:bCs/>
          <w:sz w:val="20"/>
          <w:szCs w:val="20"/>
        </w:rPr>
        <w:t>Заказчик</w:t>
      </w:r>
      <w:r w:rsidRPr="0093011F">
        <w:rPr>
          <w:rFonts w:ascii="Arial" w:eastAsia="Times New Roman" w:hAnsi="Arial" w:cs="Arial"/>
          <w:bCs/>
          <w:sz w:val="20"/>
          <w:szCs w:val="20"/>
        </w:rPr>
        <w:t xml:space="preserve">а или </w:t>
      </w:r>
      <w:r w:rsidR="00480D9C" w:rsidRPr="0093011F">
        <w:rPr>
          <w:rFonts w:ascii="Arial" w:eastAsia="Times New Roman" w:hAnsi="Arial" w:cs="Arial"/>
          <w:bCs/>
          <w:sz w:val="20"/>
          <w:szCs w:val="20"/>
        </w:rPr>
        <w:t>Поставщик</w:t>
      </w:r>
      <w:r w:rsidRPr="0093011F">
        <w:rPr>
          <w:rFonts w:ascii="Arial" w:eastAsia="Times New Roman" w:hAnsi="Arial" w:cs="Arial"/>
          <w:bCs/>
          <w:sz w:val="20"/>
          <w:szCs w:val="20"/>
        </w:rPr>
        <w:t>а.</w:t>
      </w:r>
    </w:p>
    <w:p w14:paraId="6243A690" w14:textId="09EC29E9" w:rsidR="00D136FC" w:rsidRPr="0093011F" w:rsidRDefault="00D136FC" w:rsidP="006616B2">
      <w:pPr>
        <w:widowControl w:val="0"/>
        <w:suppressAutoHyphens w:val="0"/>
        <w:spacing w:before="240" w:after="24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93011F">
        <w:rPr>
          <w:rFonts w:ascii="Arial" w:eastAsia="Times New Roman" w:hAnsi="Arial" w:cs="Arial"/>
          <w:b/>
          <w:sz w:val="20"/>
          <w:szCs w:val="20"/>
        </w:rPr>
        <w:t>11. Прочие положения.</w:t>
      </w:r>
    </w:p>
    <w:p w14:paraId="10D374C5" w14:textId="5FC4F791" w:rsidR="00B14012" w:rsidRPr="0093011F" w:rsidRDefault="00B14012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bookmarkStart w:id="3" w:name="_Hlk142389307"/>
      <w:bookmarkStart w:id="4" w:name="_Hlk198821870"/>
      <w:bookmarkStart w:id="5" w:name="_Hlk142389275"/>
      <w:r w:rsidRPr="0093011F">
        <w:rPr>
          <w:rFonts w:ascii="Arial" w:eastAsia="Times New Roman" w:hAnsi="Arial" w:cs="Arial"/>
          <w:bCs/>
          <w:sz w:val="20"/>
          <w:szCs w:val="20"/>
        </w:rPr>
        <w:t xml:space="preserve">11.1 Стороны вправе в рамках настоящего договора подписывать и производить обмен документами по телекоммуникационным каналам связи с использованием сертифицированных средств усиленной квалифицированной электронной подписи, позволяющих идентифицировать владельца квалифицированного </w:t>
      </w:r>
      <w:r w:rsidRPr="0093011F">
        <w:rPr>
          <w:rFonts w:ascii="Arial" w:eastAsia="Times New Roman" w:hAnsi="Arial" w:cs="Arial"/>
          <w:bCs/>
          <w:sz w:val="20"/>
          <w:szCs w:val="20"/>
        </w:rPr>
        <w:lastRenderedPageBreak/>
        <w:t>сертификата ключа проверки такой подписи.</w:t>
      </w:r>
    </w:p>
    <w:p w14:paraId="54FEEBC5" w14:textId="1B3374DF" w:rsidR="00B14012" w:rsidRPr="0093011F" w:rsidRDefault="00B14012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93011F">
        <w:rPr>
          <w:rFonts w:ascii="Arial" w:eastAsia="Times New Roman" w:hAnsi="Arial" w:cs="Arial"/>
          <w:bCs/>
          <w:sz w:val="20"/>
          <w:szCs w:val="20"/>
        </w:rPr>
        <w:t xml:space="preserve">Перечень и форматы документов, которыми Стороны вправе обмениваться таким способом по настоящему договору, устанавливаются соглашением об электронном документообороте, подписанном между Сторонами. При этом Стороны договорились, что подписание в электронном виде </w:t>
      </w:r>
      <w:proofErr w:type="gramStart"/>
      <w:r w:rsidRPr="0093011F">
        <w:rPr>
          <w:rFonts w:ascii="Arial" w:eastAsia="Times New Roman" w:hAnsi="Arial" w:cs="Arial"/>
          <w:bCs/>
          <w:sz w:val="20"/>
          <w:szCs w:val="20"/>
        </w:rPr>
        <w:t>с помощью</w:t>
      </w:r>
      <w:proofErr w:type="gramEnd"/>
      <w:r w:rsidRPr="0093011F">
        <w:rPr>
          <w:rFonts w:ascii="Arial" w:eastAsia="Times New Roman" w:hAnsi="Arial" w:cs="Arial"/>
          <w:bCs/>
          <w:sz w:val="20"/>
          <w:szCs w:val="20"/>
        </w:rPr>
        <w:t xml:space="preserve"> усиленной квалифицированной электронной подписи иных документов, не предусмотренных соглашением об электронном документообороте, допускается по взаимному согласию и при наличии технической возможности Сторон, и если это предусмотрено условиями документа, подлежащего подписанию (заключению), либо не противоречит нормам действующего законодательства РФ.</w:t>
      </w:r>
    </w:p>
    <w:p w14:paraId="3BBE4870" w14:textId="1416F3CD" w:rsidR="00B14012" w:rsidRPr="0093011F" w:rsidRDefault="00B14012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93011F">
        <w:rPr>
          <w:rFonts w:ascii="Arial" w:eastAsia="Times New Roman" w:hAnsi="Arial" w:cs="Arial"/>
          <w:bCs/>
          <w:sz w:val="20"/>
          <w:szCs w:val="20"/>
        </w:rPr>
        <w:t>11.2. Для Сторон договора приоритетным способом обмена первичными учетными документами является электронный документооборот – обмен юридически значимыми электронными документами (ЮЗЭДО), подписанных усиленной квалифицированной электронной подписью. При намерении Сторон использовать ЮЗЭДО порядок взаимодействия определяется Сторонами в соглашении об электронном документообороте.</w:t>
      </w:r>
    </w:p>
    <w:p w14:paraId="43ACC3D8" w14:textId="15C4B1D0" w:rsidR="00B14012" w:rsidRPr="0093011F" w:rsidRDefault="00B14012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93011F">
        <w:rPr>
          <w:rFonts w:ascii="Arial" w:eastAsia="Times New Roman" w:hAnsi="Arial" w:cs="Arial"/>
          <w:bCs/>
          <w:sz w:val="20"/>
          <w:szCs w:val="20"/>
        </w:rPr>
        <w:t xml:space="preserve">11.3. Документы в электронной форме,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 и могут применяться в любых правоотношениях в соответствии с законодательством РФ, кроме случая,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носителе. </w:t>
      </w:r>
    </w:p>
    <w:p w14:paraId="55E1FE00" w14:textId="19948231" w:rsidR="00B14012" w:rsidRPr="0093011F" w:rsidRDefault="00B14012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93011F">
        <w:rPr>
          <w:rFonts w:ascii="Arial" w:eastAsia="Times New Roman" w:hAnsi="Arial" w:cs="Arial"/>
          <w:bCs/>
          <w:sz w:val="20"/>
          <w:szCs w:val="20"/>
        </w:rPr>
        <w:t xml:space="preserve">11.4. Использование электронных документов между Сторонами не отменяет использование иных способов связи для обмена документами и сообщениями. </w:t>
      </w:r>
    </w:p>
    <w:p w14:paraId="0AA58DD4" w14:textId="62ECE5F4" w:rsidR="00B14012" w:rsidRPr="0093011F" w:rsidRDefault="00B14012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93011F">
        <w:rPr>
          <w:rFonts w:ascii="Arial" w:eastAsia="Times New Roman" w:hAnsi="Arial" w:cs="Arial"/>
          <w:bCs/>
          <w:sz w:val="20"/>
          <w:szCs w:val="20"/>
        </w:rPr>
        <w:t>11.5. Организация электронного документооборота между Сторонами по договору не отменяет возможности использования бумажного документооборота между Сторонами в случае необходимости.</w:t>
      </w:r>
    </w:p>
    <w:p w14:paraId="3E0D5F80" w14:textId="2ADD050C" w:rsidR="00A72158" w:rsidRPr="0093011F" w:rsidRDefault="00336E5D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93011F">
        <w:rPr>
          <w:rFonts w:ascii="Arial" w:eastAsia="Times New Roman" w:hAnsi="Arial" w:cs="Arial"/>
          <w:bCs/>
          <w:sz w:val="20"/>
          <w:szCs w:val="20"/>
        </w:rPr>
        <w:t>1</w:t>
      </w:r>
      <w:r w:rsidR="006C5D60" w:rsidRPr="0093011F">
        <w:rPr>
          <w:rFonts w:ascii="Arial" w:eastAsia="Times New Roman" w:hAnsi="Arial" w:cs="Arial"/>
          <w:bCs/>
          <w:sz w:val="20"/>
          <w:szCs w:val="20"/>
        </w:rPr>
        <w:t>1</w:t>
      </w:r>
      <w:r w:rsidR="00A72158" w:rsidRPr="0093011F">
        <w:rPr>
          <w:rFonts w:ascii="Arial" w:eastAsia="Times New Roman" w:hAnsi="Arial" w:cs="Arial"/>
          <w:bCs/>
          <w:sz w:val="20"/>
          <w:szCs w:val="20"/>
        </w:rPr>
        <w:t>.</w:t>
      </w:r>
      <w:r w:rsidR="00B14012" w:rsidRPr="0093011F">
        <w:rPr>
          <w:rFonts w:ascii="Arial" w:eastAsia="Times New Roman" w:hAnsi="Arial" w:cs="Arial"/>
          <w:bCs/>
          <w:sz w:val="20"/>
          <w:szCs w:val="20"/>
        </w:rPr>
        <w:t>6</w:t>
      </w:r>
      <w:r w:rsidR="00A72158" w:rsidRPr="0093011F">
        <w:rPr>
          <w:rFonts w:ascii="Arial" w:eastAsia="Times New Roman" w:hAnsi="Arial" w:cs="Arial"/>
          <w:bCs/>
          <w:sz w:val="20"/>
          <w:szCs w:val="20"/>
        </w:rPr>
        <w:t xml:space="preserve">. Все уведомления Сторон, связанные с исполнением </w:t>
      </w:r>
      <w:r w:rsidR="00456CE7" w:rsidRPr="0093011F">
        <w:rPr>
          <w:rFonts w:ascii="Arial" w:eastAsia="Times New Roman" w:hAnsi="Arial" w:cs="Arial"/>
          <w:bCs/>
          <w:sz w:val="20"/>
          <w:szCs w:val="20"/>
        </w:rPr>
        <w:t>Договор</w:t>
      </w:r>
      <w:r w:rsidR="00A72158" w:rsidRPr="0093011F">
        <w:rPr>
          <w:rFonts w:ascii="Arial" w:eastAsia="Times New Roman" w:hAnsi="Arial" w:cs="Arial"/>
          <w:bCs/>
          <w:sz w:val="20"/>
          <w:szCs w:val="20"/>
        </w:rPr>
        <w:t xml:space="preserve">а, направляются в письменной форме по почте заказным письмом по фактическому адресу </w:t>
      </w:r>
      <w:r w:rsidR="00456CE7" w:rsidRPr="0093011F">
        <w:rPr>
          <w:rFonts w:ascii="Arial" w:eastAsia="Times New Roman" w:hAnsi="Arial" w:cs="Arial"/>
          <w:bCs/>
          <w:sz w:val="20"/>
          <w:szCs w:val="20"/>
        </w:rPr>
        <w:t>Стороны</w:t>
      </w:r>
      <w:r w:rsidR="00A72158" w:rsidRPr="0093011F">
        <w:rPr>
          <w:rFonts w:ascii="Arial" w:eastAsia="Times New Roman" w:hAnsi="Arial" w:cs="Arial"/>
          <w:bCs/>
          <w:sz w:val="20"/>
          <w:szCs w:val="20"/>
        </w:rPr>
        <w:t xml:space="preserve">, указанному в </w:t>
      </w:r>
      <w:r w:rsidR="00456CE7" w:rsidRPr="0093011F">
        <w:rPr>
          <w:rFonts w:ascii="Arial" w:eastAsia="Times New Roman" w:hAnsi="Arial" w:cs="Arial"/>
          <w:bCs/>
          <w:sz w:val="20"/>
          <w:szCs w:val="20"/>
        </w:rPr>
        <w:t>Договор</w:t>
      </w:r>
      <w:r w:rsidR="00A72158" w:rsidRPr="0093011F">
        <w:rPr>
          <w:rFonts w:ascii="Arial" w:eastAsia="Times New Roman" w:hAnsi="Arial" w:cs="Arial"/>
          <w:bCs/>
          <w:sz w:val="20"/>
          <w:szCs w:val="20"/>
        </w:rPr>
        <w:t>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</w:t>
      </w:r>
      <w:r w:rsidR="008A2DB3" w:rsidRPr="0093011F">
        <w:rPr>
          <w:rFonts w:ascii="Arial" w:eastAsia="Times New Roman" w:hAnsi="Arial" w:cs="Arial"/>
          <w:bCs/>
          <w:sz w:val="20"/>
          <w:szCs w:val="20"/>
        </w:rPr>
        <w:t>.</w:t>
      </w:r>
    </w:p>
    <w:p w14:paraId="221577A3" w14:textId="00864BA7" w:rsidR="00A72158" w:rsidRPr="0093011F" w:rsidRDefault="00336E5D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93011F">
        <w:rPr>
          <w:rFonts w:ascii="Arial" w:eastAsia="Times New Roman" w:hAnsi="Arial" w:cs="Arial"/>
          <w:bCs/>
          <w:sz w:val="20"/>
          <w:szCs w:val="20"/>
        </w:rPr>
        <w:t>1</w:t>
      </w:r>
      <w:r w:rsidR="006C5D60" w:rsidRPr="0093011F">
        <w:rPr>
          <w:rFonts w:ascii="Arial" w:eastAsia="Times New Roman" w:hAnsi="Arial" w:cs="Arial"/>
          <w:bCs/>
          <w:sz w:val="20"/>
          <w:szCs w:val="20"/>
        </w:rPr>
        <w:t>1</w:t>
      </w:r>
      <w:r w:rsidR="00A72158" w:rsidRPr="0093011F">
        <w:rPr>
          <w:rFonts w:ascii="Arial" w:eastAsia="Times New Roman" w:hAnsi="Arial" w:cs="Arial"/>
          <w:bCs/>
          <w:sz w:val="20"/>
          <w:szCs w:val="20"/>
        </w:rPr>
        <w:t>.</w:t>
      </w:r>
      <w:r w:rsidR="00B54D7C" w:rsidRPr="0093011F">
        <w:rPr>
          <w:rFonts w:ascii="Arial" w:eastAsia="Times New Roman" w:hAnsi="Arial" w:cs="Arial"/>
          <w:bCs/>
          <w:sz w:val="20"/>
          <w:szCs w:val="20"/>
        </w:rPr>
        <w:t>7</w:t>
      </w:r>
      <w:r w:rsidR="00A72158" w:rsidRPr="0093011F">
        <w:rPr>
          <w:rFonts w:ascii="Arial" w:eastAsia="Times New Roman" w:hAnsi="Arial" w:cs="Arial"/>
          <w:bCs/>
          <w:sz w:val="20"/>
          <w:szCs w:val="20"/>
        </w:rPr>
        <w:t xml:space="preserve">. </w:t>
      </w:r>
      <w:r w:rsidR="00C00070" w:rsidRPr="0093011F">
        <w:rPr>
          <w:rFonts w:ascii="Arial" w:eastAsia="Times New Roman" w:hAnsi="Arial" w:cs="Arial"/>
          <w:bCs/>
          <w:sz w:val="20"/>
          <w:szCs w:val="20"/>
        </w:rPr>
        <w:t>Договор составлен в двух подлинных экземплярах, имеющих равную юридическую силу, один из которых находится у Поставщика, другой – у Заказчика.</w:t>
      </w:r>
    </w:p>
    <w:p w14:paraId="0E1DCFAF" w14:textId="12DFCCE3" w:rsidR="00A72158" w:rsidRPr="0093011F" w:rsidRDefault="00336E5D" w:rsidP="006616B2">
      <w:pPr>
        <w:widowControl w:val="0"/>
        <w:suppressAutoHyphens w:val="0"/>
        <w:ind w:firstLine="284"/>
        <w:rPr>
          <w:rFonts w:ascii="Arial" w:eastAsia="Times New Roman" w:hAnsi="Arial" w:cs="Arial"/>
          <w:bCs/>
          <w:sz w:val="20"/>
          <w:szCs w:val="20"/>
        </w:rPr>
      </w:pPr>
      <w:r w:rsidRPr="0093011F">
        <w:rPr>
          <w:rFonts w:ascii="Arial" w:eastAsia="Times New Roman" w:hAnsi="Arial" w:cs="Arial"/>
          <w:bCs/>
          <w:sz w:val="20"/>
          <w:szCs w:val="20"/>
        </w:rPr>
        <w:t>1</w:t>
      </w:r>
      <w:r w:rsidR="006C5D60" w:rsidRPr="0093011F">
        <w:rPr>
          <w:rFonts w:ascii="Arial" w:eastAsia="Times New Roman" w:hAnsi="Arial" w:cs="Arial"/>
          <w:bCs/>
          <w:sz w:val="20"/>
          <w:szCs w:val="20"/>
        </w:rPr>
        <w:t>1</w:t>
      </w:r>
      <w:r w:rsidR="00A72158" w:rsidRPr="0093011F">
        <w:rPr>
          <w:rFonts w:ascii="Arial" w:eastAsia="Times New Roman" w:hAnsi="Arial" w:cs="Arial"/>
          <w:bCs/>
          <w:sz w:val="20"/>
          <w:szCs w:val="20"/>
        </w:rPr>
        <w:t>.</w:t>
      </w:r>
      <w:r w:rsidR="00B54D7C" w:rsidRPr="0093011F">
        <w:rPr>
          <w:rFonts w:ascii="Arial" w:eastAsia="Times New Roman" w:hAnsi="Arial" w:cs="Arial"/>
          <w:bCs/>
          <w:sz w:val="20"/>
          <w:szCs w:val="20"/>
        </w:rPr>
        <w:t>8</w:t>
      </w:r>
      <w:r w:rsidR="00A72158" w:rsidRPr="0093011F">
        <w:rPr>
          <w:rFonts w:ascii="Arial" w:eastAsia="Times New Roman" w:hAnsi="Arial" w:cs="Arial"/>
          <w:bCs/>
          <w:sz w:val="20"/>
          <w:szCs w:val="20"/>
        </w:rPr>
        <w:t xml:space="preserve">. </w:t>
      </w:r>
      <w:r w:rsidR="00C00070" w:rsidRPr="0093011F">
        <w:rPr>
          <w:rFonts w:ascii="Arial" w:eastAsia="Times New Roman" w:hAnsi="Arial" w:cs="Arial"/>
          <w:bCs/>
          <w:sz w:val="20"/>
          <w:szCs w:val="20"/>
        </w:rPr>
        <w:t>По всем вопросам, не урегулированным Договором, Стороны руководствуются законодательством Российской Федерации.</w:t>
      </w:r>
    </w:p>
    <w:p w14:paraId="11C1CEF3" w14:textId="2CA8F391" w:rsidR="00532661" w:rsidRPr="001924B1" w:rsidRDefault="00DF11E2" w:rsidP="006616B2">
      <w:pPr>
        <w:widowControl w:val="0"/>
        <w:suppressAutoHyphens w:val="0"/>
        <w:ind w:firstLine="284"/>
        <w:rPr>
          <w:rFonts w:ascii="Arial" w:hAnsi="Arial" w:cs="Arial"/>
          <w:bCs/>
          <w:sz w:val="20"/>
          <w:szCs w:val="20"/>
        </w:rPr>
      </w:pPr>
      <w:r w:rsidRPr="001924B1">
        <w:rPr>
          <w:rFonts w:ascii="Arial" w:eastAsia="Times New Roman" w:hAnsi="Arial" w:cs="Arial"/>
          <w:bCs/>
          <w:sz w:val="20"/>
          <w:szCs w:val="20"/>
        </w:rPr>
        <w:t>1</w:t>
      </w:r>
      <w:r w:rsidR="006C5D60" w:rsidRPr="001924B1">
        <w:rPr>
          <w:rFonts w:ascii="Arial" w:eastAsia="Times New Roman" w:hAnsi="Arial" w:cs="Arial"/>
          <w:bCs/>
          <w:sz w:val="20"/>
          <w:szCs w:val="20"/>
        </w:rPr>
        <w:t>1</w:t>
      </w:r>
      <w:r w:rsidR="008E3636" w:rsidRPr="001924B1">
        <w:rPr>
          <w:rFonts w:ascii="Arial" w:eastAsia="Times New Roman" w:hAnsi="Arial" w:cs="Arial"/>
          <w:bCs/>
          <w:sz w:val="20"/>
          <w:szCs w:val="20"/>
        </w:rPr>
        <w:t>.</w:t>
      </w:r>
      <w:r w:rsidR="00B54D7C" w:rsidRPr="001924B1">
        <w:rPr>
          <w:rFonts w:ascii="Arial" w:eastAsia="Times New Roman" w:hAnsi="Arial" w:cs="Arial"/>
          <w:bCs/>
          <w:sz w:val="20"/>
          <w:szCs w:val="20"/>
        </w:rPr>
        <w:t>9</w:t>
      </w:r>
      <w:r w:rsidR="008E3636" w:rsidRPr="001924B1">
        <w:rPr>
          <w:rFonts w:ascii="Arial" w:eastAsia="Times New Roman" w:hAnsi="Arial" w:cs="Arial"/>
          <w:bCs/>
          <w:sz w:val="20"/>
          <w:szCs w:val="20"/>
        </w:rPr>
        <w:t xml:space="preserve">. Неотъемлемыми частями </w:t>
      </w:r>
      <w:r w:rsidR="00456CE7" w:rsidRPr="001924B1">
        <w:rPr>
          <w:rFonts w:ascii="Arial" w:eastAsia="Times New Roman" w:hAnsi="Arial" w:cs="Arial"/>
          <w:bCs/>
          <w:sz w:val="20"/>
          <w:szCs w:val="20"/>
        </w:rPr>
        <w:t>Договор</w:t>
      </w:r>
      <w:r w:rsidR="008E3636" w:rsidRPr="001924B1">
        <w:rPr>
          <w:rFonts w:ascii="Arial" w:eastAsia="Times New Roman" w:hAnsi="Arial" w:cs="Arial"/>
          <w:bCs/>
          <w:sz w:val="20"/>
          <w:szCs w:val="20"/>
        </w:rPr>
        <w:t>а являются:</w:t>
      </w:r>
      <w:bookmarkEnd w:id="3"/>
    </w:p>
    <w:bookmarkEnd w:id="4"/>
    <w:bookmarkEnd w:id="5"/>
    <w:p w14:paraId="22EB107A" w14:textId="77777777" w:rsidR="00A9586D" w:rsidRPr="001924B1" w:rsidRDefault="00A9586D" w:rsidP="00A9586D">
      <w:pPr>
        <w:widowControl w:val="0"/>
        <w:suppressAutoHyphens w:val="0"/>
        <w:ind w:firstLine="567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924B1">
        <w:rPr>
          <w:rFonts w:ascii="Arial" w:eastAsia="Times New Roman" w:hAnsi="Arial" w:cs="Arial"/>
          <w:bCs/>
          <w:sz w:val="20"/>
          <w:szCs w:val="20"/>
          <w:lang w:eastAsia="ar-SA"/>
        </w:rPr>
        <w:t>Приложение №1 Спецификация;</w:t>
      </w:r>
    </w:p>
    <w:p w14:paraId="2EE3D83C" w14:textId="77777777" w:rsidR="00A9586D" w:rsidRPr="001924B1" w:rsidRDefault="00A9586D" w:rsidP="00A9586D">
      <w:pPr>
        <w:widowControl w:val="0"/>
        <w:suppressAutoHyphens w:val="0"/>
        <w:ind w:firstLine="567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924B1">
        <w:rPr>
          <w:rFonts w:ascii="Arial" w:eastAsia="Times New Roman" w:hAnsi="Arial" w:cs="Arial"/>
          <w:bCs/>
          <w:sz w:val="20"/>
          <w:szCs w:val="20"/>
          <w:lang w:eastAsia="ar-SA"/>
        </w:rPr>
        <w:t>Приложение №2 Антикоррупционная оговорка;</w:t>
      </w:r>
    </w:p>
    <w:p w14:paraId="75EB4D4F" w14:textId="77777777" w:rsidR="00A9586D" w:rsidRPr="001924B1" w:rsidRDefault="00A9586D" w:rsidP="00A9586D">
      <w:pPr>
        <w:widowControl w:val="0"/>
        <w:suppressAutoHyphens w:val="0"/>
        <w:ind w:firstLine="567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924B1">
        <w:rPr>
          <w:rFonts w:ascii="Arial" w:eastAsia="Times New Roman" w:hAnsi="Arial" w:cs="Arial"/>
          <w:bCs/>
          <w:sz w:val="20"/>
          <w:szCs w:val="20"/>
          <w:lang w:eastAsia="ar-SA"/>
        </w:rPr>
        <w:t>Приложение №3 Декларация о соответствии;</w:t>
      </w:r>
    </w:p>
    <w:p w14:paraId="5F01D5E5" w14:textId="77777777" w:rsidR="00A9586D" w:rsidRPr="001924B1" w:rsidRDefault="00A9586D" w:rsidP="00A9586D">
      <w:pPr>
        <w:widowControl w:val="0"/>
        <w:suppressAutoHyphens w:val="0"/>
        <w:ind w:firstLine="567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924B1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Приложение №4 </w:t>
      </w:r>
      <w:bookmarkStart w:id="6" w:name="_Hlk222470108"/>
      <w:r w:rsidRPr="001924B1">
        <w:rPr>
          <w:rFonts w:ascii="Arial" w:eastAsia="Times New Roman" w:hAnsi="Arial" w:cs="Arial"/>
          <w:bCs/>
          <w:sz w:val="20"/>
          <w:szCs w:val="20"/>
          <w:lang w:eastAsia="ar-SA"/>
        </w:rPr>
        <w:t>Акт приемки товаров, работ, услуг по унифицированной форме № 0510452;</w:t>
      </w:r>
      <w:bookmarkEnd w:id="6"/>
    </w:p>
    <w:p w14:paraId="64779851" w14:textId="77777777" w:rsidR="00A9586D" w:rsidRPr="001924B1" w:rsidRDefault="00A9586D" w:rsidP="00A9586D">
      <w:pPr>
        <w:widowControl w:val="0"/>
        <w:suppressAutoHyphens w:val="0"/>
        <w:ind w:firstLine="567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924B1">
        <w:rPr>
          <w:rFonts w:ascii="Arial" w:eastAsia="Times New Roman" w:hAnsi="Arial" w:cs="Arial"/>
          <w:bCs/>
          <w:sz w:val="20"/>
          <w:szCs w:val="20"/>
          <w:lang w:eastAsia="ar-SA"/>
        </w:rPr>
        <w:t>Приложение №5 Форма акта неисполнения или ненадлежащего исполнения условий Договора;</w:t>
      </w:r>
    </w:p>
    <w:p w14:paraId="5B1B4B5E" w14:textId="732DFD63" w:rsidR="00A9586D" w:rsidRPr="001924B1" w:rsidRDefault="00A9586D" w:rsidP="00A9586D">
      <w:pPr>
        <w:widowControl w:val="0"/>
        <w:suppressAutoHyphens w:val="0"/>
        <w:ind w:firstLine="567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924B1">
        <w:rPr>
          <w:rFonts w:ascii="Arial" w:eastAsia="Times New Roman" w:hAnsi="Arial" w:cs="Arial"/>
          <w:bCs/>
          <w:sz w:val="20"/>
          <w:szCs w:val="20"/>
          <w:lang w:eastAsia="ar-SA"/>
        </w:rPr>
        <w:t>Приложение №6 Форма акта выявленных недостатков (Дефектный акт)</w:t>
      </w:r>
      <w:r w:rsidR="001924B1" w:rsidRPr="001924B1">
        <w:rPr>
          <w:rFonts w:ascii="Arial" w:eastAsia="Times New Roman" w:hAnsi="Arial" w:cs="Arial"/>
          <w:bCs/>
          <w:sz w:val="20"/>
          <w:szCs w:val="20"/>
          <w:lang w:eastAsia="ar-SA"/>
        </w:rPr>
        <w:t>.</w:t>
      </w:r>
    </w:p>
    <w:p w14:paraId="305B8258" w14:textId="77777777" w:rsidR="00A9586D" w:rsidRPr="0093011F" w:rsidRDefault="00A9586D">
      <w:pPr>
        <w:suppressAutoHyphens w:val="0"/>
        <w:jc w:val="left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3011F">
        <w:rPr>
          <w:rFonts w:ascii="Arial" w:eastAsia="Times New Roman" w:hAnsi="Arial" w:cs="Arial"/>
          <w:b/>
          <w:sz w:val="20"/>
          <w:szCs w:val="20"/>
          <w:lang w:eastAsia="ar-SA"/>
        </w:rPr>
        <w:br w:type="page"/>
      </w:r>
    </w:p>
    <w:p w14:paraId="5D4D959C" w14:textId="6088F171" w:rsidR="00D136FC" w:rsidRPr="0093011F" w:rsidRDefault="00D136FC" w:rsidP="006616B2">
      <w:pPr>
        <w:suppressAutoHyphens w:val="0"/>
        <w:spacing w:before="240" w:after="240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93011F">
        <w:rPr>
          <w:rFonts w:ascii="Arial" w:eastAsia="Times New Roman" w:hAnsi="Arial" w:cs="Arial"/>
          <w:b/>
          <w:sz w:val="20"/>
          <w:szCs w:val="20"/>
          <w:lang w:eastAsia="ar-SA"/>
        </w:rPr>
        <w:lastRenderedPageBreak/>
        <w:t>12. Реквизиты и подписи Сторон.</w:t>
      </w:r>
    </w:p>
    <w:tbl>
      <w:tblPr>
        <w:tblStyle w:val="af5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244"/>
      </w:tblGrid>
      <w:tr w:rsidR="0015176D" w:rsidRPr="0093011F" w14:paraId="0F0F27F2" w14:textId="77777777" w:rsidTr="001924B1">
        <w:tc>
          <w:tcPr>
            <w:tcW w:w="5529" w:type="dxa"/>
          </w:tcPr>
          <w:p w14:paraId="42E059A4" w14:textId="0E9D5670" w:rsidR="00BA6F06" w:rsidRPr="0093011F" w:rsidRDefault="00D136FC" w:rsidP="006616B2">
            <w:pPr>
              <w:pStyle w:val="18"/>
              <w:widowControl w:val="0"/>
              <w:suppressAutoHyphens w:val="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7" w:name="_Hlk142389438"/>
            <w:r w:rsidRPr="0093011F">
              <w:rPr>
                <w:rFonts w:ascii="Arial" w:hAnsi="Arial" w:cs="Arial"/>
                <w:b/>
                <w:sz w:val="20"/>
                <w:szCs w:val="20"/>
                <w:u w:val="single"/>
              </w:rPr>
              <w:t>Заказчик</w:t>
            </w:r>
          </w:p>
        </w:tc>
        <w:tc>
          <w:tcPr>
            <w:tcW w:w="5244" w:type="dxa"/>
          </w:tcPr>
          <w:p w14:paraId="33DBB72E" w14:textId="4543A6AE" w:rsidR="00BA6F06" w:rsidRPr="0093011F" w:rsidRDefault="00480D9C" w:rsidP="006616B2">
            <w:pPr>
              <w:pStyle w:val="18"/>
              <w:widowControl w:val="0"/>
              <w:suppressAutoHyphens w:val="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3011F">
              <w:rPr>
                <w:rFonts w:ascii="Arial" w:hAnsi="Arial" w:cs="Arial"/>
                <w:b/>
                <w:sz w:val="20"/>
                <w:szCs w:val="20"/>
                <w:u w:val="single"/>
              </w:rPr>
              <w:t>П</w:t>
            </w:r>
            <w:r w:rsidR="00D136FC" w:rsidRPr="0093011F">
              <w:rPr>
                <w:rFonts w:ascii="Arial" w:hAnsi="Arial" w:cs="Arial"/>
                <w:b/>
                <w:sz w:val="20"/>
                <w:szCs w:val="20"/>
                <w:u w:val="single"/>
              </w:rPr>
              <w:t>оставщик</w:t>
            </w:r>
          </w:p>
        </w:tc>
      </w:tr>
      <w:tr w:rsidR="0015176D" w:rsidRPr="0093011F" w14:paraId="0A98E3B5" w14:textId="77777777" w:rsidTr="001924B1">
        <w:tc>
          <w:tcPr>
            <w:tcW w:w="5529" w:type="dxa"/>
          </w:tcPr>
          <w:p w14:paraId="525430D3" w14:textId="77777777" w:rsidR="00BA6F06" w:rsidRPr="0093011F" w:rsidRDefault="00BA6F06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93011F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Федеральное государственное бюджетное учреждение науки Институт биологии гена Российской академии наук (ИБГ РАН)</w:t>
            </w:r>
          </w:p>
          <w:p w14:paraId="537C2649" w14:textId="57BCECB1" w:rsidR="001853F0" w:rsidRPr="0093011F" w:rsidRDefault="001853F0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</w:tcPr>
          <w:p w14:paraId="5CD5A146" w14:textId="60E77443" w:rsidR="00BA6F06" w:rsidRPr="0093011F" w:rsidRDefault="00FB24EB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01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____________________</w:t>
            </w:r>
          </w:p>
        </w:tc>
      </w:tr>
      <w:tr w:rsidR="0015176D" w:rsidRPr="0093011F" w14:paraId="4946D2B8" w14:textId="77777777" w:rsidTr="001924B1">
        <w:tc>
          <w:tcPr>
            <w:tcW w:w="5529" w:type="dxa"/>
          </w:tcPr>
          <w:p w14:paraId="027CB246" w14:textId="33BD7716" w:rsidR="00BE177F" w:rsidRPr="0093011F" w:rsidRDefault="00BE177F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>Юридический / почтовый адрес: 119334, г. Москва, ул. Вавилова, д. 34/5</w:t>
            </w:r>
          </w:p>
          <w:p w14:paraId="26645219" w14:textId="04CFD225" w:rsidR="00BA6F06" w:rsidRPr="0093011F" w:rsidRDefault="00BE177F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>Телефон: +7 (499) 135-99-57</w:t>
            </w:r>
          </w:p>
        </w:tc>
        <w:tc>
          <w:tcPr>
            <w:tcW w:w="5244" w:type="dxa"/>
          </w:tcPr>
          <w:p w14:paraId="0A771E78" w14:textId="5CC48956" w:rsidR="00CA0CD9" w:rsidRPr="0093011F" w:rsidRDefault="00CA0CD9" w:rsidP="00CA0CD9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93011F">
              <w:rPr>
                <w:rFonts w:ascii="Arial" w:hAnsi="Arial" w:cs="Arial"/>
                <w:bCs/>
                <w:sz w:val="20"/>
                <w:szCs w:val="20"/>
              </w:rPr>
              <w:t>Юридический</w:t>
            </w:r>
            <w:r w:rsidR="00FB24EB" w:rsidRPr="0093011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3011F">
              <w:rPr>
                <w:rFonts w:ascii="Arial" w:hAnsi="Arial" w:cs="Arial"/>
                <w:bCs/>
                <w:sz w:val="20"/>
                <w:szCs w:val="20"/>
              </w:rPr>
              <w:t xml:space="preserve">адрес: </w:t>
            </w:r>
            <w:r w:rsidR="00FB24EB" w:rsidRPr="0093011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__________________________</w:t>
            </w:r>
          </w:p>
          <w:p w14:paraId="6B53D827" w14:textId="745C59A9" w:rsidR="00FB24EB" w:rsidRPr="0093011F" w:rsidRDefault="00FB24EB" w:rsidP="00CA0CD9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93011F">
              <w:rPr>
                <w:rFonts w:ascii="Arial" w:hAnsi="Arial" w:cs="Arial"/>
                <w:bCs/>
                <w:sz w:val="20"/>
                <w:szCs w:val="20"/>
              </w:rPr>
              <w:t xml:space="preserve">Почтовый адрес: </w:t>
            </w:r>
            <w:r w:rsidRPr="0093011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_____________________________</w:t>
            </w:r>
          </w:p>
          <w:p w14:paraId="16D88B8E" w14:textId="1D8DFB02" w:rsidR="00CA0CD9" w:rsidRPr="0093011F" w:rsidRDefault="00CA0CD9" w:rsidP="00CA0CD9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93011F">
              <w:rPr>
                <w:rFonts w:ascii="Arial" w:hAnsi="Arial" w:cs="Arial"/>
                <w:bCs/>
                <w:sz w:val="20"/>
                <w:szCs w:val="20"/>
              </w:rPr>
              <w:t xml:space="preserve">Телефон: </w:t>
            </w:r>
            <w:r w:rsidR="00FB24EB" w:rsidRPr="0093011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______________</w:t>
            </w:r>
          </w:p>
          <w:p w14:paraId="0C6B375A" w14:textId="31C80DC1" w:rsidR="00BA6F06" w:rsidRPr="0093011F" w:rsidRDefault="00CA0CD9" w:rsidP="00CA0CD9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93011F">
              <w:rPr>
                <w:rFonts w:ascii="Arial" w:hAnsi="Arial" w:cs="Arial"/>
                <w:bCs/>
                <w:sz w:val="20"/>
                <w:szCs w:val="20"/>
              </w:rPr>
              <w:t xml:space="preserve">Эл. почта: </w:t>
            </w:r>
            <w:r w:rsidR="00FB24EB" w:rsidRPr="0093011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______________</w:t>
            </w:r>
          </w:p>
          <w:p w14:paraId="71AE5D86" w14:textId="02E1FAA1" w:rsidR="001853F0" w:rsidRPr="0093011F" w:rsidRDefault="001853F0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76D" w:rsidRPr="0093011F" w14:paraId="0C504696" w14:textId="77777777" w:rsidTr="001924B1">
        <w:tc>
          <w:tcPr>
            <w:tcW w:w="5529" w:type="dxa"/>
          </w:tcPr>
          <w:p w14:paraId="435B49F1" w14:textId="77777777" w:rsidR="00BE177F" w:rsidRPr="0093011F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ИНН 7736020369</w:t>
            </w:r>
          </w:p>
          <w:p w14:paraId="20306E3B" w14:textId="77777777" w:rsidR="00BE177F" w:rsidRPr="0093011F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КПП 773601001</w:t>
            </w:r>
          </w:p>
          <w:p w14:paraId="7D019270" w14:textId="77777777" w:rsidR="00BE177F" w:rsidRPr="0093011F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ОГРН 1027739618037 от 25.11.2002 г.</w:t>
            </w:r>
          </w:p>
          <w:p w14:paraId="405BDE0E" w14:textId="77777777" w:rsidR="00BE177F" w:rsidRPr="0093011F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ОКПО 00244660</w:t>
            </w:r>
          </w:p>
          <w:p w14:paraId="1F62933C" w14:textId="77777777" w:rsidR="00BE177F" w:rsidRPr="0093011F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ОКВЭД 72.19</w:t>
            </w:r>
          </w:p>
          <w:p w14:paraId="23B7179A" w14:textId="77777777" w:rsidR="00BE177F" w:rsidRPr="0093011F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ОКОГУ 1322600</w:t>
            </w:r>
          </w:p>
          <w:p w14:paraId="42112844" w14:textId="77777777" w:rsidR="00BE177F" w:rsidRPr="0093011F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ОКФС 12</w:t>
            </w:r>
          </w:p>
          <w:p w14:paraId="274290D2" w14:textId="77777777" w:rsidR="00BE177F" w:rsidRPr="0093011F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ОКОПФ 75103</w:t>
            </w:r>
          </w:p>
          <w:p w14:paraId="3FBA9325" w14:textId="77777777" w:rsidR="00BE177F" w:rsidRPr="0093011F" w:rsidRDefault="00BE177F" w:rsidP="006616B2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ОКТМО 45398000000</w:t>
            </w:r>
          </w:p>
          <w:p w14:paraId="458BDF29" w14:textId="77777777" w:rsidR="00BA6F06" w:rsidRPr="0093011F" w:rsidRDefault="00BE177F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ОКАТО 45293558000</w:t>
            </w:r>
          </w:p>
          <w:p w14:paraId="3D0EAC31" w14:textId="73ABB786" w:rsidR="001853F0" w:rsidRPr="0093011F" w:rsidRDefault="001853F0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</w:tcPr>
          <w:p w14:paraId="6C68C4D2" w14:textId="077EB473" w:rsidR="00CA0CD9" w:rsidRPr="0093011F" w:rsidRDefault="00CA0CD9" w:rsidP="00CA0CD9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 xml:space="preserve">ИНН </w:t>
            </w:r>
            <w:r w:rsidR="00FB24EB"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_______________</w:t>
            </w:r>
          </w:p>
          <w:p w14:paraId="0464B136" w14:textId="77777777" w:rsidR="00FB24EB" w:rsidRPr="0093011F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 xml:space="preserve">КПП </w:t>
            </w:r>
            <w:r w:rsidR="00FB24EB"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_______________</w:t>
            </w:r>
          </w:p>
          <w:p w14:paraId="6DC10128" w14:textId="77777777" w:rsidR="00FB24EB" w:rsidRPr="0093011F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 xml:space="preserve">ОГРН </w:t>
            </w:r>
            <w:r w:rsidR="00FB24EB"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_______________</w:t>
            </w:r>
          </w:p>
          <w:p w14:paraId="01AE919D" w14:textId="77777777" w:rsidR="00FB24EB" w:rsidRPr="0093011F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 xml:space="preserve">ОКПО </w:t>
            </w:r>
            <w:r w:rsidR="00FB24EB"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_______________</w:t>
            </w:r>
          </w:p>
          <w:p w14:paraId="03DB1E65" w14:textId="77777777" w:rsidR="00FB24EB" w:rsidRPr="0093011F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 xml:space="preserve">ОКВЭД </w:t>
            </w:r>
            <w:r w:rsidR="00FB24EB"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_______________</w:t>
            </w:r>
          </w:p>
          <w:p w14:paraId="58006581" w14:textId="77777777" w:rsidR="00FB24EB" w:rsidRPr="0093011F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 xml:space="preserve">ОКФС </w:t>
            </w:r>
            <w:r w:rsidR="00FB24EB"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_______________</w:t>
            </w:r>
          </w:p>
          <w:p w14:paraId="3C15F4A3" w14:textId="77777777" w:rsidR="00FB24EB" w:rsidRPr="0093011F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 xml:space="preserve">ОКОПФ </w:t>
            </w:r>
            <w:r w:rsidR="00FB24EB"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_______________</w:t>
            </w:r>
          </w:p>
          <w:p w14:paraId="76F0BB59" w14:textId="26E1C3C7" w:rsidR="00BA6F06" w:rsidRPr="0093011F" w:rsidRDefault="00CA0CD9" w:rsidP="005B3DC5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 xml:space="preserve">ОКТМО </w:t>
            </w:r>
            <w:r w:rsidR="00FB24EB"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_______________</w:t>
            </w:r>
          </w:p>
        </w:tc>
      </w:tr>
      <w:tr w:rsidR="0015176D" w:rsidRPr="0093011F" w14:paraId="226F6C02" w14:textId="77777777" w:rsidTr="001924B1">
        <w:tc>
          <w:tcPr>
            <w:tcW w:w="5529" w:type="dxa"/>
          </w:tcPr>
          <w:p w14:paraId="005D27CF" w14:textId="77777777" w:rsidR="00BE177F" w:rsidRPr="0093011F" w:rsidRDefault="00BE177F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Банковские реквизиты:</w:t>
            </w:r>
          </w:p>
          <w:p w14:paraId="10CCEC38" w14:textId="3A9B7A26" w:rsidR="00BE177F" w:rsidRPr="0093011F" w:rsidRDefault="0067047D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 xml:space="preserve">ОКЦ № 1 </w:t>
            </w:r>
            <w:r w:rsidR="00BE177F" w:rsidRPr="0093011F">
              <w:rPr>
                <w:rFonts w:ascii="Arial" w:hAnsi="Arial" w:cs="Arial"/>
                <w:sz w:val="20"/>
                <w:szCs w:val="20"/>
              </w:rPr>
              <w:t xml:space="preserve">ГУ БАНКА РОССИИ по ЦФО//УФК по </w:t>
            </w:r>
            <w:r w:rsidRPr="0093011F">
              <w:rPr>
                <w:rFonts w:ascii="Arial" w:hAnsi="Arial" w:cs="Arial"/>
                <w:sz w:val="20"/>
                <w:szCs w:val="20"/>
              </w:rPr>
              <w:t>Г</w:t>
            </w:r>
            <w:r w:rsidR="00BE177F" w:rsidRPr="0093011F">
              <w:rPr>
                <w:rFonts w:ascii="Arial" w:hAnsi="Arial" w:cs="Arial"/>
                <w:sz w:val="20"/>
                <w:szCs w:val="20"/>
              </w:rPr>
              <w:t>. М</w:t>
            </w:r>
            <w:r w:rsidRPr="0093011F">
              <w:rPr>
                <w:rFonts w:ascii="Arial" w:hAnsi="Arial" w:cs="Arial"/>
                <w:sz w:val="20"/>
                <w:szCs w:val="20"/>
              </w:rPr>
              <w:t>ОСКВЕ</w:t>
            </w:r>
            <w:r w:rsidR="00BE177F" w:rsidRPr="0093011F">
              <w:rPr>
                <w:rFonts w:ascii="Arial" w:hAnsi="Arial" w:cs="Arial"/>
                <w:sz w:val="20"/>
                <w:szCs w:val="20"/>
              </w:rPr>
              <w:t xml:space="preserve"> г. Москва</w:t>
            </w:r>
          </w:p>
          <w:p w14:paraId="208EE6C8" w14:textId="77777777" w:rsidR="00BE177F" w:rsidRPr="0093011F" w:rsidRDefault="00BE177F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л/с 20736Ц82580</w:t>
            </w:r>
          </w:p>
          <w:p w14:paraId="25383E9C" w14:textId="77777777" w:rsidR="00BE177F" w:rsidRPr="0093011F" w:rsidRDefault="00BE177F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р/с 03214643000000017300</w:t>
            </w:r>
          </w:p>
          <w:p w14:paraId="79C6BC50" w14:textId="77777777" w:rsidR="00BE177F" w:rsidRPr="0093011F" w:rsidRDefault="00BE177F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к/с 40102810545370000003</w:t>
            </w:r>
          </w:p>
          <w:p w14:paraId="0060F02F" w14:textId="77777777" w:rsidR="00BA6F06" w:rsidRPr="0093011F" w:rsidRDefault="00BE177F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БИК 004525988</w:t>
            </w:r>
          </w:p>
          <w:p w14:paraId="7EB0A8B4" w14:textId="40584101" w:rsidR="001853F0" w:rsidRPr="0093011F" w:rsidRDefault="001853F0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</w:tcPr>
          <w:p w14:paraId="1C5758AF" w14:textId="77777777" w:rsidR="00BE177F" w:rsidRPr="0093011F" w:rsidRDefault="00BE177F" w:rsidP="006616B2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93011F">
              <w:rPr>
                <w:rFonts w:ascii="Arial" w:hAnsi="Arial" w:cs="Arial"/>
                <w:bCs/>
                <w:sz w:val="20"/>
                <w:szCs w:val="20"/>
              </w:rPr>
              <w:t>Банковские реквизиты:</w:t>
            </w:r>
          </w:p>
          <w:p w14:paraId="2167FBCC" w14:textId="7E29D9F6" w:rsidR="00CA0CD9" w:rsidRPr="0093011F" w:rsidRDefault="00FB24EB" w:rsidP="00CA0CD9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__________________</w:t>
            </w:r>
          </w:p>
          <w:p w14:paraId="3D8E0051" w14:textId="77777777" w:rsidR="00FB24EB" w:rsidRPr="0093011F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 xml:space="preserve">р/с </w:t>
            </w:r>
            <w:r w:rsidR="00FB24EB"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__________________</w:t>
            </w:r>
          </w:p>
          <w:p w14:paraId="55AFA6EB" w14:textId="77777777" w:rsidR="00FB24EB" w:rsidRPr="0093011F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 xml:space="preserve">к/с </w:t>
            </w:r>
            <w:r w:rsidR="00FB24EB"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__________________</w:t>
            </w:r>
          </w:p>
          <w:p w14:paraId="4C9C1182" w14:textId="77777777" w:rsidR="00FB24EB" w:rsidRPr="0093011F" w:rsidRDefault="00CA0CD9" w:rsidP="00FB24EB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 xml:space="preserve">БИК </w:t>
            </w:r>
            <w:r w:rsidR="00FB24EB"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__________________</w:t>
            </w:r>
          </w:p>
          <w:p w14:paraId="5A44F4C7" w14:textId="1A587914" w:rsidR="00BE177F" w:rsidRPr="0093011F" w:rsidRDefault="00BE177F" w:rsidP="006616B2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176D" w:rsidRPr="0093011F" w14:paraId="67DEE7B1" w14:textId="77777777" w:rsidTr="001924B1">
        <w:tc>
          <w:tcPr>
            <w:tcW w:w="5529" w:type="dxa"/>
          </w:tcPr>
          <w:p w14:paraId="278F49EA" w14:textId="5E29B84F" w:rsidR="00BA6F06" w:rsidRPr="0093011F" w:rsidRDefault="00BE177F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8" w:name="_Hlk130918055"/>
            <w:r w:rsidRPr="0093011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От </w:t>
            </w:r>
            <w:r w:rsidR="00480D9C" w:rsidRPr="0093011F">
              <w:rPr>
                <w:rFonts w:ascii="Arial" w:hAnsi="Arial" w:cs="Arial"/>
                <w:b/>
                <w:sz w:val="20"/>
                <w:szCs w:val="20"/>
                <w:u w:val="single"/>
              </w:rPr>
              <w:t>Заказчик</w:t>
            </w:r>
            <w:r w:rsidRPr="0093011F">
              <w:rPr>
                <w:rFonts w:ascii="Arial" w:hAnsi="Arial" w:cs="Arial"/>
                <w:b/>
                <w:sz w:val="20"/>
                <w:szCs w:val="20"/>
                <w:u w:val="single"/>
              </w:rPr>
              <w:t>а:</w:t>
            </w:r>
          </w:p>
        </w:tc>
        <w:tc>
          <w:tcPr>
            <w:tcW w:w="5244" w:type="dxa"/>
          </w:tcPr>
          <w:p w14:paraId="3F1370E5" w14:textId="08DBB112" w:rsidR="00BA6F06" w:rsidRPr="0093011F" w:rsidRDefault="00BE177F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3011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От </w:t>
            </w:r>
            <w:r w:rsidR="00480D9C" w:rsidRPr="0093011F">
              <w:rPr>
                <w:rFonts w:ascii="Arial" w:hAnsi="Arial" w:cs="Arial"/>
                <w:b/>
                <w:sz w:val="20"/>
                <w:szCs w:val="20"/>
                <w:u w:val="single"/>
              </w:rPr>
              <w:t>Поставщик</w:t>
            </w:r>
            <w:r w:rsidRPr="0093011F">
              <w:rPr>
                <w:rFonts w:ascii="Arial" w:hAnsi="Arial" w:cs="Arial"/>
                <w:b/>
                <w:sz w:val="20"/>
                <w:szCs w:val="20"/>
                <w:u w:val="single"/>
              </w:rPr>
              <w:t>а:</w:t>
            </w:r>
          </w:p>
        </w:tc>
      </w:tr>
      <w:tr w:rsidR="0015176D" w:rsidRPr="0093011F" w14:paraId="0D9EB52D" w14:textId="77777777" w:rsidTr="001924B1">
        <w:tc>
          <w:tcPr>
            <w:tcW w:w="5529" w:type="dxa"/>
          </w:tcPr>
          <w:p w14:paraId="6D6B5DB8" w14:textId="3471B9F6" w:rsidR="00CF3AF6" w:rsidRPr="0093011F" w:rsidRDefault="00C140B0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Д</w:t>
            </w:r>
            <w:r w:rsidR="00CF3AF6" w:rsidRPr="0093011F">
              <w:rPr>
                <w:rFonts w:ascii="Arial" w:hAnsi="Arial" w:cs="Arial"/>
                <w:sz w:val="20"/>
                <w:szCs w:val="20"/>
              </w:rPr>
              <w:t>иректор ИБГ РАН</w:t>
            </w:r>
          </w:p>
        </w:tc>
        <w:tc>
          <w:tcPr>
            <w:tcW w:w="5244" w:type="dxa"/>
          </w:tcPr>
          <w:p w14:paraId="4AF755AD" w14:textId="31E033A6" w:rsidR="00CF3AF6" w:rsidRPr="0093011F" w:rsidRDefault="00FB24EB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______________________</w:t>
            </w:r>
          </w:p>
        </w:tc>
      </w:tr>
      <w:tr w:rsidR="0015176D" w:rsidRPr="0093011F" w14:paraId="55006689" w14:textId="77777777" w:rsidTr="001924B1">
        <w:tc>
          <w:tcPr>
            <w:tcW w:w="5529" w:type="dxa"/>
          </w:tcPr>
          <w:p w14:paraId="1C994555" w14:textId="1F18263D" w:rsidR="00CF3AF6" w:rsidRPr="0093011F" w:rsidRDefault="00CF3AF6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  <w:t xml:space="preserve">______________ / </w:t>
            </w:r>
            <w:r w:rsidR="00C140B0" w:rsidRPr="0093011F">
              <w:rPr>
                <w:rFonts w:ascii="Arial" w:hAnsi="Arial" w:cs="Arial"/>
                <w:sz w:val="20"/>
                <w:szCs w:val="20"/>
              </w:rPr>
              <w:t>Георгиев</w:t>
            </w:r>
            <w:r w:rsidRPr="009301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40B0" w:rsidRPr="0093011F">
              <w:rPr>
                <w:rFonts w:ascii="Arial" w:hAnsi="Arial" w:cs="Arial"/>
                <w:sz w:val="20"/>
                <w:szCs w:val="20"/>
              </w:rPr>
              <w:t>П</w:t>
            </w:r>
            <w:r w:rsidRPr="0093011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C140B0" w:rsidRPr="0093011F">
              <w:rPr>
                <w:rFonts w:ascii="Arial" w:hAnsi="Arial" w:cs="Arial"/>
                <w:sz w:val="20"/>
                <w:szCs w:val="20"/>
              </w:rPr>
              <w:t>Г</w:t>
            </w:r>
            <w:r w:rsidRPr="0093011F">
              <w:rPr>
                <w:rFonts w:ascii="Arial" w:hAnsi="Arial" w:cs="Arial"/>
                <w:sz w:val="20"/>
                <w:szCs w:val="20"/>
              </w:rPr>
              <w:t>. /</w:t>
            </w:r>
          </w:p>
        </w:tc>
        <w:tc>
          <w:tcPr>
            <w:tcW w:w="5244" w:type="dxa"/>
          </w:tcPr>
          <w:p w14:paraId="3F059A62" w14:textId="46024751" w:rsidR="00CF3AF6" w:rsidRPr="0093011F" w:rsidRDefault="00CF3AF6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  <w:t xml:space="preserve">______________ / </w:t>
            </w:r>
            <w:r w:rsidR="00FB24EB"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</w:t>
            </w:r>
            <w:r w:rsidRPr="0093011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3011F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15176D" w:rsidRPr="0093011F" w14:paraId="39EE14B1" w14:textId="77777777" w:rsidTr="001924B1">
        <w:tc>
          <w:tcPr>
            <w:tcW w:w="5529" w:type="dxa"/>
          </w:tcPr>
          <w:p w14:paraId="082AECD3" w14:textId="16F591F8" w:rsidR="00CF3AF6" w:rsidRPr="0093011F" w:rsidRDefault="00CF3AF6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  <w:proofErr w:type="spellStart"/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44" w:type="dxa"/>
          </w:tcPr>
          <w:p w14:paraId="71CBFE77" w14:textId="03E825D2" w:rsidR="00CF3AF6" w:rsidRPr="0093011F" w:rsidRDefault="00CF3AF6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  <w:proofErr w:type="spellStart"/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  <w:bookmarkEnd w:id="8"/>
    </w:tbl>
    <w:p w14:paraId="7C64224C" w14:textId="77777777" w:rsidR="0087092B" w:rsidRPr="0093011F" w:rsidRDefault="0087092B" w:rsidP="006616B2">
      <w:pPr>
        <w:suppressAutoHyphens w:val="0"/>
        <w:jc w:val="left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b/>
          <w:bCs/>
          <w:sz w:val="20"/>
          <w:szCs w:val="20"/>
        </w:rPr>
        <w:br w:type="page"/>
      </w:r>
    </w:p>
    <w:bookmarkEnd w:id="7"/>
    <w:p w14:paraId="7DD894DA" w14:textId="77777777" w:rsidR="009522AB" w:rsidRPr="0093011F" w:rsidRDefault="009522AB" w:rsidP="006616B2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  <w:sectPr w:rsidR="009522AB" w:rsidRPr="0093011F" w:rsidSect="0093011F">
          <w:footerReference w:type="default" r:id="rId12"/>
          <w:pgSz w:w="11906" w:h="16838"/>
          <w:pgMar w:top="567" w:right="567" w:bottom="567" w:left="567" w:header="567" w:footer="567" w:gutter="0"/>
          <w:cols w:space="720"/>
          <w:docGrid w:linePitch="360"/>
        </w:sectPr>
      </w:pPr>
    </w:p>
    <w:p w14:paraId="5BDBA7FF" w14:textId="77777777" w:rsidR="009522AB" w:rsidRPr="0093011F" w:rsidRDefault="009522AB" w:rsidP="006616B2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bookmarkStart w:id="9" w:name="_Hlk199251862"/>
      <w:bookmarkStart w:id="10" w:name="_Hlk142390386"/>
      <w:r w:rsidRPr="0093011F">
        <w:rPr>
          <w:rFonts w:ascii="Arial" w:hAnsi="Arial" w:cs="Arial"/>
          <w:b/>
          <w:bCs/>
          <w:sz w:val="20"/>
          <w:szCs w:val="20"/>
        </w:rPr>
        <w:lastRenderedPageBreak/>
        <w:t>Приложение № 1</w:t>
      </w:r>
    </w:p>
    <w:p w14:paraId="14C8CE5C" w14:textId="37B36D1A" w:rsidR="009522AB" w:rsidRPr="0093011F" w:rsidRDefault="009522AB" w:rsidP="006616B2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к Договору </w:t>
      </w:r>
      <w:r w:rsidRPr="0093011F">
        <w:rPr>
          <w:rFonts w:ascii="Arial" w:hAnsi="Arial" w:cs="Arial"/>
          <w:b/>
          <w:bCs/>
          <w:sz w:val="20"/>
          <w:szCs w:val="20"/>
        </w:rPr>
        <w:t xml:space="preserve">№ </w:t>
      </w:r>
      <w:r w:rsidR="00734E38" w:rsidRPr="00734E38">
        <w:rPr>
          <w:rFonts w:ascii="Arial" w:hAnsi="Arial" w:cs="Arial"/>
          <w:b/>
          <w:bCs/>
          <w:sz w:val="20"/>
          <w:szCs w:val="20"/>
        </w:rPr>
        <w:t>246</w:t>
      </w:r>
      <w:r w:rsidR="00E26804">
        <w:rPr>
          <w:rFonts w:ascii="Arial" w:hAnsi="Arial" w:cs="Arial"/>
          <w:b/>
          <w:bCs/>
          <w:sz w:val="20"/>
          <w:szCs w:val="20"/>
        </w:rPr>
        <w:t>/</w:t>
      </w:r>
      <w:r w:rsidR="00734E38" w:rsidRPr="00734E38">
        <w:rPr>
          <w:rFonts w:ascii="Arial" w:hAnsi="Arial" w:cs="Arial"/>
          <w:b/>
          <w:bCs/>
          <w:sz w:val="20"/>
          <w:szCs w:val="20"/>
        </w:rPr>
        <w:t>07.26-00177</w:t>
      </w:r>
    </w:p>
    <w:p w14:paraId="76A16866" w14:textId="3C0F7972" w:rsidR="009522AB" w:rsidRPr="0093011F" w:rsidRDefault="001924B1" w:rsidP="0015471C">
      <w:pPr>
        <w:widowControl w:val="0"/>
        <w:suppressAutoHyphens w:val="0"/>
        <w:jc w:val="right"/>
        <w:rPr>
          <w:rFonts w:ascii="Arial" w:hAnsi="Arial" w:cs="Arial"/>
          <w:sz w:val="20"/>
          <w:szCs w:val="20"/>
        </w:rPr>
      </w:pPr>
      <w:r>
        <w:rPr>
          <w:rStyle w:val="FontStyle54"/>
          <w:rFonts w:ascii="Arial" w:hAnsi="Arial" w:cs="Arial"/>
        </w:rPr>
        <w:t xml:space="preserve">от </w:t>
      </w:r>
      <w:r w:rsidR="005747FC" w:rsidRPr="0093011F">
        <w:rPr>
          <w:rStyle w:val="FontStyle54"/>
          <w:rFonts w:ascii="Arial" w:hAnsi="Arial" w:cs="Arial"/>
        </w:rPr>
        <w:t>«____» _____________ 2026 г.</w:t>
      </w:r>
    </w:p>
    <w:p w14:paraId="292F0E1D" w14:textId="77777777" w:rsidR="009522AB" w:rsidRPr="0093011F" w:rsidRDefault="009522AB" w:rsidP="006616B2">
      <w:pPr>
        <w:widowControl w:val="0"/>
        <w:suppressAutoHyphens w:val="0"/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b/>
          <w:bCs/>
          <w:sz w:val="20"/>
          <w:szCs w:val="20"/>
        </w:rPr>
        <w:t>СПЕЦИФИКАЦИЯ</w:t>
      </w:r>
    </w:p>
    <w:tbl>
      <w:tblPr>
        <w:tblStyle w:val="af5"/>
        <w:tblW w:w="10814" w:type="dxa"/>
        <w:tblLook w:val="04A0" w:firstRow="1" w:lastRow="0" w:firstColumn="1" w:lastColumn="0" w:noHBand="0" w:noVBand="1"/>
      </w:tblPr>
      <w:tblGrid>
        <w:gridCol w:w="454"/>
        <w:gridCol w:w="1668"/>
        <w:gridCol w:w="843"/>
        <w:gridCol w:w="843"/>
        <w:gridCol w:w="826"/>
        <w:gridCol w:w="988"/>
        <w:gridCol w:w="917"/>
        <w:gridCol w:w="1281"/>
        <w:gridCol w:w="1523"/>
        <w:gridCol w:w="1471"/>
      </w:tblGrid>
      <w:tr w:rsidR="001924B1" w:rsidRPr="001924B1" w14:paraId="0249467F" w14:textId="77777777" w:rsidTr="001924B1">
        <w:tc>
          <w:tcPr>
            <w:tcW w:w="454" w:type="dxa"/>
            <w:vAlign w:val="center"/>
          </w:tcPr>
          <w:p w14:paraId="0D3D2829" w14:textId="77777777" w:rsidR="009522AB" w:rsidRPr="001924B1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1">
              <w:rPr>
                <w:rFonts w:ascii="Arial" w:hAnsi="Arial" w:cs="Arial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668" w:type="dxa"/>
            <w:vAlign w:val="center"/>
          </w:tcPr>
          <w:p w14:paraId="7E3A5427" w14:textId="77777777" w:rsidR="009522AB" w:rsidRPr="001924B1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1">
              <w:rPr>
                <w:rFonts w:ascii="Arial" w:hAnsi="Arial" w:cs="Arial"/>
                <w:b/>
                <w:bCs/>
                <w:sz w:val="16"/>
                <w:szCs w:val="16"/>
              </w:rPr>
              <w:t>Каталожный номер, Наименование и комплектация</w:t>
            </w:r>
          </w:p>
        </w:tc>
        <w:tc>
          <w:tcPr>
            <w:tcW w:w="843" w:type="dxa"/>
            <w:vAlign w:val="center"/>
          </w:tcPr>
          <w:p w14:paraId="1EBB6344" w14:textId="77777777" w:rsidR="009522AB" w:rsidRPr="001924B1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1">
              <w:rPr>
                <w:rFonts w:ascii="Arial" w:hAnsi="Arial" w:cs="Arial"/>
                <w:b/>
                <w:bCs/>
                <w:sz w:val="16"/>
                <w:szCs w:val="16"/>
              </w:rPr>
              <w:t>ОКПД2</w:t>
            </w:r>
          </w:p>
        </w:tc>
        <w:tc>
          <w:tcPr>
            <w:tcW w:w="843" w:type="dxa"/>
            <w:vAlign w:val="center"/>
          </w:tcPr>
          <w:p w14:paraId="15DBEE5D" w14:textId="77777777" w:rsidR="009522AB" w:rsidRPr="001924B1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1">
              <w:rPr>
                <w:rFonts w:ascii="Arial" w:hAnsi="Arial" w:cs="Arial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826" w:type="dxa"/>
            <w:vAlign w:val="center"/>
          </w:tcPr>
          <w:p w14:paraId="31542447" w14:textId="77777777" w:rsidR="009522AB" w:rsidRPr="001924B1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1">
              <w:rPr>
                <w:rFonts w:ascii="Arial" w:hAnsi="Arial" w:cs="Arial"/>
                <w:b/>
                <w:bCs/>
                <w:sz w:val="16"/>
                <w:szCs w:val="16"/>
              </w:rPr>
              <w:t>Ед. изм.</w:t>
            </w:r>
          </w:p>
        </w:tc>
        <w:tc>
          <w:tcPr>
            <w:tcW w:w="988" w:type="dxa"/>
            <w:vAlign w:val="center"/>
          </w:tcPr>
          <w:p w14:paraId="04007E01" w14:textId="77777777" w:rsidR="009522AB" w:rsidRPr="001924B1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1">
              <w:rPr>
                <w:rFonts w:ascii="Arial" w:hAnsi="Arial" w:cs="Arial"/>
                <w:b/>
                <w:bCs/>
                <w:sz w:val="16"/>
                <w:szCs w:val="16"/>
              </w:rPr>
              <w:t>Цена, руб.</w:t>
            </w:r>
          </w:p>
        </w:tc>
        <w:tc>
          <w:tcPr>
            <w:tcW w:w="917" w:type="dxa"/>
            <w:vAlign w:val="center"/>
          </w:tcPr>
          <w:p w14:paraId="21EEA769" w14:textId="77777777" w:rsidR="009522AB" w:rsidRPr="001924B1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1">
              <w:rPr>
                <w:rFonts w:ascii="Arial" w:hAnsi="Arial" w:cs="Arial"/>
                <w:b/>
                <w:bCs/>
                <w:sz w:val="16"/>
                <w:szCs w:val="16"/>
              </w:rPr>
              <w:t>Ставка НДС %</w:t>
            </w:r>
          </w:p>
        </w:tc>
        <w:tc>
          <w:tcPr>
            <w:tcW w:w="1281" w:type="dxa"/>
            <w:vAlign w:val="center"/>
          </w:tcPr>
          <w:p w14:paraId="5B991FB7" w14:textId="77777777" w:rsidR="009522AB" w:rsidRPr="001924B1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1">
              <w:rPr>
                <w:rFonts w:ascii="Arial" w:hAnsi="Arial" w:cs="Arial"/>
                <w:b/>
                <w:bCs/>
                <w:sz w:val="16"/>
                <w:szCs w:val="16"/>
              </w:rPr>
              <w:t>Стоимость руб.</w:t>
            </w:r>
          </w:p>
        </w:tc>
        <w:tc>
          <w:tcPr>
            <w:tcW w:w="1523" w:type="dxa"/>
            <w:vAlign w:val="center"/>
          </w:tcPr>
          <w:p w14:paraId="1C628EA4" w14:textId="77777777" w:rsidR="009522AB" w:rsidRPr="001924B1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1">
              <w:rPr>
                <w:rFonts w:ascii="Arial" w:hAnsi="Arial" w:cs="Arial"/>
                <w:b/>
                <w:bCs/>
                <w:sz w:val="16"/>
                <w:szCs w:val="16"/>
              </w:rPr>
              <w:t>Страна происхождения Товара</w:t>
            </w:r>
          </w:p>
        </w:tc>
        <w:tc>
          <w:tcPr>
            <w:tcW w:w="1471" w:type="dxa"/>
            <w:vAlign w:val="center"/>
          </w:tcPr>
          <w:p w14:paraId="0C06F748" w14:textId="77777777" w:rsidR="009522AB" w:rsidRPr="001924B1" w:rsidRDefault="009522AB" w:rsidP="006616B2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924B1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производителя</w:t>
            </w:r>
          </w:p>
        </w:tc>
      </w:tr>
      <w:tr w:rsidR="001924B1" w:rsidRPr="001924B1" w14:paraId="768457C2" w14:textId="77777777" w:rsidTr="001924B1">
        <w:trPr>
          <w:trHeight w:val="826"/>
        </w:trPr>
        <w:tc>
          <w:tcPr>
            <w:tcW w:w="454" w:type="dxa"/>
            <w:vAlign w:val="center"/>
          </w:tcPr>
          <w:p w14:paraId="50223899" w14:textId="77777777" w:rsidR="00480133" w:rsidRPr="001924B1" w:rsidRDefault="0048013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68" w:type="dxa"/>
            <w:vAlign w:val="center"/>
          </w:tcPr>
          <w:p w14:paraId="4BE223D8" w14:textId="4ED981BC" w:rsidR="00480133" w:rsidRPr="001924B1" w:rsidRDefault="00FB24EB" w:rsidP="00480133">
            <w:pPr>
              <w:widowControl w:val="0"/>
              <w:suppressAutoHyphens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843" w:type="dxa"/>
            <w:vAlign w:val="center"/>
          </w:tcPr>
          <w:p w14:paraId="3D85F348" w14:textId="0AF4961A" w:rsidR="00480133" w:rsidRPr="001924B1" w:rsidRDefault="0048013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Align w:val="center"/>
          </w:tcPr>
          <w:p w14:paraId="56D2D484" w14:textId="6B8B5565" w:rsidR="00480133" w:rsidRPr="001924B1" w:rsidRDefault="00FB24EB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826" w:type="dxa"/>
            <w:vAlign w:val="center"/>
          </w:tcPr>
          <w:p w14:paraId="712FB11B" w14:textId="67FD6452" w:rsidR="00480133" w:rsidRPr="001924B1" w:rsidRDefault="00FB24EB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988" w:type="dxa"/>
            <w:vAlign w:val="center"/>
          </w:tcPr>
          <w:p w14:paraId="4DAA3AE4" w14:textId="29380FEE" w:rsidR="00480133" w:rsidRPr="001924B1" w:rsidRDefault="00FB24EB" w:rsidP="00480133">
            <w:pPr>
              <w:widowControl w:val="0"/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917" w:type="dxa"/>
            <w:vAlign w:val="center"/>
          </w:tcPr>
          <w:p w14:paraId="16A20DD4" w14:textId="7EC7826B" w:rsidR="00480133" w:rsidRPr="001924B1" w:rsidRDefault="00FB24EB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281" w:type="dxa"/>
            <w:vAlign w:val="center"/>
          </w:tcPr>
          <w:p w14:paraId="61F93F0D" w14:textId="17E45775" w:rsidR="00480133" w:rsidRPr="001924B1" w:rsidRDefault="00FB24EB" w:rsidP="00480133">
            <w:pPr>
              <w:widowControl w:val="0"/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523" w:type="dxa"/>
            <w:vAlign w:val="center"/>
          </w:tcPr>
          <w:p w14:paraId="31F4C90A" w14:textId="0A76706A" w:rsidR="00480133" w:rsidRPr="001924B1" w:rsidRDefault="0048013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471" w:type="dxa"/>
            <w:vAlign w:val="center"/>
          </w:tcPr>
          <w:p w14:paraId="16D14D04" w14:textId="319AC6DF" w:rsidR="00480133" w:rsidRPr="001924B1" w:rsidRDefault="0048013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</w:tr>
      <w:tr w:rsidR="001924B1" w:rsidRPr="001924B1" w14:paraId="7D84A9A0" w14:textId="77777777" w:rsidTr="001924B1">
        <w:trPr>
          <w:trHeight w:val="826"/>
        </w:trPr>
        <w:tc>
          <w:tcPr>
            <w:tcW w:w="454" w:type="dxa"/>
            <w:vAlign w:val="center"/>
          </w:tcPr>
          <w:p w14:paraId="4E27AE5A" w14:textId="77777777" w:rsidR="00480133" w:rsidRPr="001924B1" w:rsidRDefault="0048013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68" w:type="dxa"/>
            <w:vAlign w:val="center"/>
          </w:tcPr>
          <w:p w14:paraId="63589CB8" w14:textId="6587C83D" w:rsidR="00480133" w:rsidRPr="001924B1" w:rsidRDefault="00FB24EB" w:rsidP="00480133">
            <w:pPr>
              <w:widowControl w:val="0"/>
              <w:suppressAutoHyphens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843" w:type="dxa"/>
            <w:vAlign w:val="center"/>
          </w:tcPr>
          <w:p w14:paraId="59811981" w14:textId="642F1293" w:rsidR="00480133" w:rsidRPr="001924B1" w:rsidRDefault="0048013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Align w:val="center"/>
          </w:tcPr>
          <w:p w14:paraId="48BC61D3" w14:textId="58DF9964" w:rsidR="00480133" w:rsidRPr="001924B1" w:rsidRDefault="00FB24EB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826" w:type="dxa"/>
            <w:vAlign w:val="center"/>
          </w:tcPr>
          <w:p w14:paraId="7E01AE12" w14:textId="03E6E5AA" w:rsidR="00480133" w:rsidRPr="001924B1" w:rsidRDefault="00FB24EB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988" w:type="dxa"/>
            <w:vAlign w:val="center"/>
          </w:tcPr>
          <w:p w14:paraId="217FE140" w14:textId="1C08E8F4" w:rsidR="00480133" w:rsidRPr="001924B1" w:rsidRDefault="00FB24EB" w:rsidP="00480133">
            <w:pPr>
              <w:widowControl w:val="0"/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917" w:type="dxa"/>
            <w:vAlign w:val="center"/>
          </w:tcPr>
          <w:p w14:paraId="41F11FB4" w14:textId="18B074B8" w:rsidR="00480133" w:rsidRPr="001924B1" w:rsidRDefault="00FB24EB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281" w:type="dxa"/>
            <w:vAlign w:val="center"/>
          </w:tcPr>
          <w:p w14:paraId="5A5A12DB" w14:textId="31846C15" w:rsidR="00480133" w:rsidRPr="001924B1" w:rsidRDefault="00FB24EB" w:rsidP="00480133">
            <w:pPr>
              <w:widowControl w:val="0"/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523" w:type="dxa"/>
            <w:vAlign w:val="center"/>
          </w:tcPr>
          <w:p w14:paraId="4C924CED" w14:textId="6C017377" w:rsidR="00480133" w:rsidRPr="001924B1" w:rsidRDefault="0048013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471" w:type="dxa"/>
            <w:vAlign w:val="center"/>
          </w:tcPr>
          <w:p w14:paraId="239DF31F" w14:textId="19CC1BB3" w:rsidR="00480133" w:rsidRPr="001924B1" w:rsidRDefault="0048013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</w:tr>
      <w:tr w:rsidR="001924B1" w:rsidRPr="001924B1" w14:paraId="292C1164" w14:textId="77777777" w:rsidTr="001924B1">
        <w:trPr>
          <w:trHeight w:val="826"/>
        </w:trPr>
        <w:tc>
          <w:tcPr>
            <w:tcW w:w="454" w:type="dxa"/>
            <w:vAlign w:val="center"/>
          </w:tcPr>
          <w:p w14:paraId="656C5642" w14:textId="77777777" w:rsidR="00480133" w:rsidRPr="001924B1" w:rsidRDefault="0048013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668" w:type="dxa"/>
            <w:vAlign w:val="center"/>
          </w:tcPr>
          <w:p w14:paraId="08361AFD" w14:textId="212781BE" w:rsidR="00480133" w:rsidRPr="001924B1" w:rsidRDefault="00FB24EB" w:rsidP="00480133">
            <w:pPr>
              <w:widowControl w:val="0"/>
              <w:suppressAutoHyphens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843" w:type="dxa"/>
            <w:vAlign w:val="center"/>
          </w:tcPr>
          <w:p w14:paraId="1EB61CCD" w14:textId="7CE874E7" w:rsidR="00480133" w:rsidRPr="001924B1" w:rsidRDefault="0048013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Align w:val="center"/>
          </w:tcPr>
          <w:p w14:paraId="4B7BA37D" w14:textId="1C6914E7" w:rsidR="00480133" w:rsidRPr="001924B1" w:rsidRDefault="00FB24EB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826" w:type="dxa"/>
            <w:vAlign w:val="center"/>
          </w:tcPr>
          <w:p w14:paraId="613BC308" w14:textId="03988582" w:rsidR="00480133" w:rsidRPr="001924B1" w:rsidRDefault="00FB24EB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988" w:type="dxa"/>
            <w:vAlign w:val="center"/>
          </w:tcPr>
          <w:p w14:paraId="4CB5F4D4" w14:textId="7ECA5939" w:rsidR="00480133" w:rsidRPr="001924B1" w:rsidRDefault="00FB24EB" w:rsidP="00480133">
            <w:pPr>
              <w:widowControl w:val="0"/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917" w:type="dxa"/>
            <w:vAlign w:val="center"/>
          </w:tcPr>
          <w:p w14:paraId="7B7E4A92" w14:textId="29C32124" w:rsidR="00480133" w:rsidRPr="001924B1" w:rsidRDefault="00FB24EB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281" w:type="dxa"/>
            <w:vAlign w:val="center"/>
          </w:tcPr>
          <w:p w14:paraId="36FFAFE9" w14:textId="04B767B9" w:rsidR="00480133" w:rsidRPr="001924B1" w:rsidRDefault="00FB24EB" w:rsidP="00480133">
            <w:pPr>
              <w:widowControl w:val="0"/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523" w:type="dxa"/>
            <w:vAlign w:val="center"/>
          </w:tcPr>
          <w:p w14:paraId="0A0C54A4" w14:textId="0EB785F5" w:rsidR="00480133" w:rsidRPr="001924B1" w:rsidRDefault="0048013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471" w:type="dxa"/>
            <w:vAlign w:val="center"/>
          </w:tcPr>
          <w:p w14:paraId="1617C6A3" w14:textId="464F6ED4" w:rsidR="00480133" w:rsidRPr="001924B1" w:rsidRDefault="00480133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</w:tr>
      <w:tr w:rsidR="001924B1" w:rsidRPr="001924B1" w14:paraId="47FFA82C" w14:textId="77777777" w:rsidTr="001924B1">
        <w:trPr>
          <w:trHeight w:val="826"/>
        </w:trPr>
        <w:tc>
          <w:tcPr>
            <w:tcW w:w="454" w:type="dxa"/>
            <w:vAlign w:val="center"/>
          </w:tcPr>
          <w:p w14:paraId="5425D82D" w14:textId="35E37003" w:rsidR="00FB24EB" w:rsidRPr="001924B1" w:rsidRDefault="00FB24EB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68" w:type="dxa"/>
            <w:vAlign w:val="center"/>
          </w:tcPr>
          <w:p w14:paraId="4AE3173B" w14:textId="03A924C7" w:rsidR="00FB24EB" w:rsidRPr="001924B1" w:rsidRDefault="00FB24EB" w:rsidP="00480133">
            <w:pPr>
              <w:widowControl w:val="0"/>
              <w:suppressAutoHyphens w:val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843" w:type="dxa"/>
            <w:vAlign w:val="center"/>
          </w:tcPr>
          <w:p w14:paraId="04FF06F5" w14:textId="77777777" w:rsidR="00FB24EB" w:rsidRPr="001924B1" w:rsidRDefault="00FB24EB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vAlign w:val="center"/>
          </w:tcPr>
          <w:p w14:paraId="46BA9449" w14:textId="0653A043" w:rsidR="00FB24EB" w:rsidRPr="001924B1" w:rsidRDefault="00FB24EB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826" w:type="dxa"/>
            <w:vAlign w:val="center"/>
          </w:tcPr>
          <w:p w14:paraId="7ED77F98" w14:textId="0D468B8B" w:rsidR="00FB24EB" w:rsidRPr="001924B1" w:rsidRDefault="00FB24EB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988" w:type="dxa"/>
            <w:vAlign w:val="center"/>
          </w:tcPr>
          <w:p w14:paraId="2C46EA93" w14:textId="33CDED06" w:rsidR="00FB24EB" w:rsidRPr="001924B1" w:rsidRDefault="00FB24EB" w:rsidP="00480133">
            <w:pPr>
              <w:widowControl w:val="0"/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917" w:type="dxa"/>
            <w:vAlign w:val="center"/>
          </w:tcPr>
          <w:p w14:paraId="37A1C2B9" w14:textId="3DDB2750" w:rsidR="00FB24EB" w:rsidRPr="001924B1" w:rsidRDefault="00FB24EB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281" w:type="dxa"/>
            <w:vAlign w:val="center"/>
          </w:tcPr>
          <w:p w14:paraId="53B80B52" w14:textId="0B12DAD5" w:rsidR="00FB24EB" w:rsidRPr="001924B1" w:rsidRDefault="00FB24EB" w:rsidP="00480133">
            <w:pPr>
              <w:widowControl w:val="0"/>
              <w:suppressAutoHyphens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523" w:type="dxa"/>
            <w:vAlign w:val="center"/>
          </w:tcPr>
          <w:p w14:paraId="56973A01" w14:textId="6D61E0D0" w:rsidR="00FB24EB" w:rsidRPr="001924B1" w:rsidRDefault="00FB24EB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  <w:tc>
          <w:tcPr>
            <w:tcW w:w="1471" w:type="dxa"/>
            <w:vAlign w:val="center"/>
          </w:tcPr>
          <w:p w14:paraId="029923D1" w14:textId="5EFA77AF" w:rsidR="00FB24EB" w:rsidRPr="001924B1" w:rsidRDefault="00FB24EB" w:rsidP="00480133">
            <w:pPr>
              <w:widowControl w:val="0"/>
              <w:suppressAutoHyphens w:val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1924B1">
              <w:rPr>
                <w:rFonts w:ascii="Arial" w:hAnsi="Arial" w:cs="Arial"/>
                <w:sz w:val="16"/>
                <w:szCs w:val="16"/>
                <w:highlight w:val="yellow"/>
              </w:rPr>
              <w:t>___</w:t>
            </w:r>
          </w:p>
        </w:tc>
      </w:tr>
    </w:tbl>
    <w:p w14:paraId="2D61903F" w14:textId="0B4402F1" w:rsidR="009522AB" w:rsidRPr="0093011F" w:rsidRDefault="009522AB" w:rsidP="006616B2">
      <w:pPr>
        <w:widowControl w:val="0"/>
        <w:suppressAutoHyphens w:val="0"/>
        <w:spacing w:before="240" w:after="240"/>
        <w:jc w:val="right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b/>
          <w:bCs/>
          <w:sz w:val="20"/>
          <w:szCs w:val="20"/>
        </w:rPr>
        <w:t xml:space="preserve">Итого, руб.: </w:t>
      </w:r>
      <w:r w:rsidR="00FB24EB" w:rsidRPr="0093011F">
        <w:rPr>
          <w:rFonts w:ascii="Arial" w:hAnsi="Arial" w:cs="Arial"/>
          <w:b/>
          <w:bCs/>
          <w:sz w:val="20"/>
          <w:szCs w:val="20"/>
          <w:highlight w:val="yellow"/>
        </w:rPr>
        <w:t>___</w:t>
      </w:r>
    </w:p>
    <w:p w14:paraId="12E796FB" w14:textId="46871F06" w:rsidR="009522AB" w:rsidRPr="0093011F" w:rsidRDefault="009522AB" w:rsidP="006616B2">
      <w:pPr>
        <w:pStyle w:val="-0"/>
        <w:widowControl w:val="0"/>
        <w:tabs>
          <w:tab w:val="clear" w:pos="567"/>
        </w:tabs>
        <w:suppressAutoHyphens w:val="0"/>
        <w:ind w:left="0"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Итого: </w:t>
      </w:r>
      <w:r w:rsidR="00FB24EB" w:rsidRPr="0093011F">
        <w:rPr>
          <w:rFonts w:ascii="Arial" w:hAnsi="Arial" w:cs="Arial"/>
          <w:sz w:val="20"/>
          <w:szCs w:val="20"/>
          <w:highlight w:val="yellow"/>
        </w:rPr>
        <w:t>___</w:t>
      </w:r>
    </w:p>
    <w:p w14:paraId="5997E9B5" w14:textId="77777777" w:rsidR="009522AB" w:rsidRPr="0093011F" w:rsidRDefault="009522AB" w:rsidP="006616B2">
      <w:pPr>
        <w:pStyle w:val="-0"/>
        <w:widowControl w:val="0"/>
        <w:suppressAutoHyphens w:val="0"/>
        <w:ind w:left="0" w:firstLine="0"/>
        <w:rPr>
          <w:rFonts w:ascii="Arial" w:hAnsi="Arial" w:cs="Arial"/>
          <w:sz w:val="20"/>
          <w:szCs w:val="20"/>
        </w:rPr>
      </w:pPr>
    </w:p>
    <w:p w14:paraId="3FFAE718" w14:textId="77777777" w:rsidR="009522AB" w:rsidRPr="0093011F" w:rsidRDefault="009522AB" w:rsidP="006616B2">
      <w:pPr>
        <w:pStyle w:val="-0"/>
        <w:widowControl w:val="0"/>
        <w:suppressAutoHyphens w:val="0"/>
        <w:ind w:left="0" w:firstLine="0"/>
        <w:rPr>
          <w:rFonts w:ascii="Arial" w:hAnsi="Arial" w:cs="Arial"/>
          <w:sz w:val="20"/>
          <w:szCs w:val="20"/>
        </w:rPr>
      </w:pPr>
    </w:p>
    <w:p w14:paraId="1780661A" w14:textId="77777777" w:rsidR="009522AB" w:rsidRPr="0093011F" w:rsidRDefault="009522AB" w:rsidP="006616B2">
      <w:pPr>
        <w:pStyle w:val="-0"/>
        <w:widowControl w:val="0"/>
        <w:suppressAutoHyphens w:val="0"/>
        <w:ind w:left="0" w:firstLine="0"/>
        <w:rPr>
          <w:rFonts w:ascii="Arial" w:hAnsi="Arial" w:cs="Arial"/>
          <w:sz w:val="20"/>
          <w:szCs w:val="20"/>
        </w:rPr>
      </w:pPr>
    </w:p>
    <w:tbl>
      <w:tblPr>
        <w:tblStyle w:val="af5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244"/>
      </w:tblGrid>
      <w:tr w:rsidR="0015176D" w:rsidRPr="0093011F" w14:paraId="5D9F7E82" w14:textId="77777777" w:rsidTr="001924B1">
        <w:tc>
          <w:tcPr>
            <w:tcW w:w="5529" w:type="dxa"/>
          </w:tcPr>
          <w:p w14:paraId="33D9B9E1" w14:textId="77777777" w:rsidR="009522AB" w:rsidRPr="0093011F" w:rsidRDefault="009522AB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11" w:name="_Hlk142390303"/>
            <w:r w:rsidRPr="0093011F">
              <w:rPr>
                <w:rFonts w:ascii="Arial" w:hAnsi="Arial" w:cs="Arial"/>
                <w:b/>
                <w:sz w:val="20"/>
                <w:szCs w:val="20"/>
                <w:u w:val="single"/>
              </w:rPr>
              <w:t>От Заказчика:</w:t>
            </w:r>
          </w:p>
        </w:tc>
        <w:tc>
          <w:tcPr>
            <w:tcW w:w="5244" w:type="dxa"/>
          </w:tcPr>
          <w:p w14:paraId="42BCBCB0" w14:textId="77777777" w:rsidR="009522AB" w:rsidRPr="0093011F" w:rsidRDefault="009522AB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3011F">
              <w:rPr>
                <w:rFonts w:ascii="Arial" w:hAnsi="Arial" w:cs="Arial"/>
                <w:b/>
                <w:sz w:val="20"/>
                <w:szCs w:val="20"/>
                <w:u w:val="single"/>
              </w:rPr>
              <w:t>От Поставщика:</w:t>
            </w:r>
          </w:p>
        </w:tc>
      </w:tr>
      <w:tr w:rsidR="00FB24EB" w:rsidRPr="0093011F" w14:paraId="21E8ECD2" w14:textId="77777777" w:rsidTr="001924B1">
        <w:tc>
          <w:tcPr>
            <w:tcW w:w="5529" w:type="dxa"/>
          </w:tcPr>
          <w:p w14:paraId="4AC52182" w14:textId="77777777" w:rsidR="00FB24EB" w:rsidRPr="0093011F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Директор ИБГ РАН</w:t>
            </w:r>
          </w:p>
        </w:tc>
        <w:tc>
          <w:tcPr>
            <w:tcW w:w="5244" w:type="dxa"/>
          </w:tcPr>
          <w:p w14:paraId="07A361BB" w14:textId="6422087A" w:rsidR="00FB24EB" w:rsidRPr="0093011F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______________________</w:t>
            </w:r>
          </w:p>
        </w:tc>
      </w:tr>
      <w:tr w:rsidR="00FB24EB" w:rsidRPr="0093011F" w14:paraId="5E9EF9C5" w14:textId="77777777" w:rsidTr="001924B1">
        <w:tc>
          <w:tcPr>
            <w:tcW w:w="5529" w:type="dxa"/>
          </w:tcPr>
          <w:p w14:paraId="7FD1FC5E" w14:textId="4FA2A1D4" w:rsidR="00FB24EB" w:rsidRPr="0093011F" w:rsidRDefault="001924B1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FB24EB" w:rsidRPr="0093011F">
              <w:rPr>
                <w:rFonts w:ascii="Arial" w:hAnsi="Arial" w:cs="Arial"/>
                <w:sz w:val="20"/>
                <w:szCs w:val="20"/>
              </w:rPr>
              <w:br/>
            </w:r>
            <w:r w:rsidR="00FB24EB" w:rsidRPr="0093011F">
              <w:rPr>
                <w:rFonts w:ascii="Arial" w:hAnsi="Arial" w:cs="Arial"/>
                <w:sz w:val="20"/>
                <w:szCs w:val="20"/>
              </w:rPr>
              <w:br/>
              <w:t>______________ / Георгиев П. Г. /</w:t>
            </w:r>
          </w:p>
        </w:tc>
        <w:tc>
          <w:tcPr>
            <w:tcW w:w="5244" w:type="dxa"/>
          </w:tcPr>
          <w:p w14:paraId="35CB9850" w14:textId="7B4856C3" w:rsidR="00FB24EB" w:rsidRPr="0093011F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="001924B1">
              <w:rPr>
                <w:rFonts w:ascii="Arial" w:hAnsi="Arial" w:cs="Arial"/>
                <w:sz w:val="20"/>
                <w:szCs w:val="20"/>
              </w:rPr>
              <w:br/>
            </w:r>
            <w:r w:rsidR="001924B1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  <w:t xml:space="preserve">______________ / </w:t>
            </w:r>
            <w:r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</w:t>
            </w:r>
            <w:r w:rsidRPr="0093011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3011F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FB24EB" w:rsidRPr="0093011F" w14:paraId="6D41A4EE" w14:textId="77777777" w:rsidTr="001924B1">
        <w:tc>
          <w:tcPr>
            <w:tcW w:w="5529" w:type="dxa"/>
          </w:tcPr>
          <w:p w14:paraId="13E0EA10" w14:textId="4FF17767" w:rsidR="00FB24EB" w:rsidRPr="0093011F" w:rsidRDefault="001924B1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="00FB24EB"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="00FB24EB"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="00FB24EB" w:rsidRPr="0093011F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  <w:proofErr w:type="spellStart"/>
            <w:r w:rsidR="00FB24EB" w:rsidRPr="0093011F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="00FB24EB" w:rsidRPr="0093011F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44" w:type="dxa"/>
          </w:tcPr>
          <w:p w14:paraId="36802614" w14:textId="1CE51E92" w:rsidR="00FB24EB" w:rsidRPr="0093011F" w:rsidRDefault="001924B1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="00FB24EB"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="00FB24EB"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="00FB24EB" w:rsidRPr="0093011F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  <w:proofErr w:type="spellStart"/>
            <w:r w:rsidR="00FB24EB" w:rsidRPr="0093011F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="00FB24EB" w:rsidRPr="0093011F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  <w:bookmarkEnd w:id="9"/>
      <w:bookmarkEnd w:id="11"/>
    </w:tbl>
    <w:p w14:paraId="78D35F23" w14:textId="77777777" w:rsidR="009522AB" w:rsidRPr="0093011F" w:rsidRDefault="009522AB" w:rsidP="006616B2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  <w:sectPr w:rsidR="009522AB" w:rsidRPr="0093011F" w:rsidSect="0093011F">
          <w:pgSz w:w="11906" w:h="16838"/>
          <w:pgMar w:top="567" w:right="567" w:bottom="567" w:left="567" w:header="720" w:footer="403" w:gutter="0"/>
          <w:cols w:space="720"/>
          <w:docGrid w:linePitch="360"/>
        </w:sectPr>
      </w:pPr>
    </w:p>
    <w:p w14:paraId="06A10FA4" w14:textId="0DA8813B" w:rsidR="00F841B3" w:rsidRPr="0093011F" w:rsidRDefault="00F841B3" w:rsidP="006616B2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b/>
          <w:bCs/>
          <w:sz w:val="20"/>
          <w:szCs w:val="20"/>
        </w:rPr>
        <w:lastRenderedPageBreak/>
        <w:t>Приложение № 2</w:t>
      </w:r>
    </w:p>
    <w:p w14:paraId="6EEE7D02" w14:textId="107FBD50" w:rsidR="001924B1" w:rsidRPr="0093011F" w:rsidRDefault="001924B1" w:rsidP="001924B1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к Договору </w:t>
      </w:r>
      <w:r w:rsidRPr="0093011F">
        <w:rPr>
          <w:rFonts w:ascii="Arial" w:hAnsi="Arial" w:cs="Arial"/>
          <w:b/>
          <w:bCs/>
          <w:sz w:val="20"/>
          <w:szCs w:val="20"/>
        </w:rPr>
        <w:t xml:space="preserve">№ </w:t>
      </w:r>
      <w:r w:rsidR="00734E38" w:rsidRPr="00734E38">
        <w:rPr>
          <w:rFonts w:ascii="Arial" w:hAnsi="Arial" w:cs="Arial"/>
          <w:b/>
          <w:bCs/>
          <w:sz w:val="20"/>
          <w:szCs w:val="20"/>
        </w:rPr>
        <w:t>246</w:t>
      </w:r>
      <w:r w:rsidR="00734E38">
        <w:rPr>
          <w:rFonts w:ascii="Arial" w:hAnsi="Arial" w:cs="Arial"/>
          <w:b/>
          <w:bCs/>
          <w:sz w:val="20"/>
          <w:szCs w:val="20"/>
        </w:rPr>
        <w:t>/</w:t>
      </w:r>
      <w:r w:rsidR="00734E38" w:rsidRPr="00734E38">
        <w:rPr>
          <w:rFonts w:ascii="Arial" w:hAnsi="Arial" w:cs="Arial"/>
          <w:b/>
          <w:bCs/>
          <w:sz w:val="20"/>
          <w:szCs w:val="20"/>
        </w:rPr>
        <w:t>07.26-00177</w:t>
      </w:r>
    </w:p>
    <w:p w14:paraId="4E3E98C8" w14:textId="77777777" w:rsidR="001924B1" w:rsidRPr="0093011F" w:rsidRDefault="001924B1" w:rsidP="001924B1">
      <w:pPr>
        <w:widowControl w:val="0"/>
        <w:suppressAutoHyphens w:val="0"/>
        <w:jc w:val="right"/>
        <w:rPr>
          <w:rFonts w:ascii="Arial" w:hAnsi="Arial" w:cs="Arial"/>
          <w:sz w:val="20"/>
          <w:szCs w:val="20"/>
        </w:rPr>
      </w:pPr>
      <w:r>
        <w:rPr>
          <w:rStyle w:val="FontStyle54"/>
          <w:rFonts w:ascii="Arial" w:hAnsi="Arial" w:cs="Arial"/>
        </w:rPr>
        <w:t xml:space="preserve">от </w:t>
      </w:r>
      <w:r w:rsidRPr="0093011F">
        <w:rPr>
          <w:rStyle w:val="FontStyle54"/>
          <w:rFonts w:ascii="Arial" w:hAnsi="Arial" w:cs="Arial"/>
        </w:rPr>
        <w:t>«____» _____________ 2026 г.</w:t>
      </w:r>
    </w:p>
    <w:p w14:paraId="4806E9C3" w14:textId="77777777" w:rsidR="00A72158" w:rsidRPr="0093011F" w:rsidRDefault="00A72158" w:rsidP="006616B2">
      <w:pPr>
        <w:spacing w:before="24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b/>
          <w:bCs/>
          <w:sz w:val="20"/>
          <w:szCs w:val="20"/>
        </w:rPr>
        <w:t>АНТИКОРРУПЦИОННАЯ ОГОВОРКА</w:t>
      </w:r>
    </w:p>
    <w:p w14:paraId="34F8121E" w14:textId="77777777" w:rsidR="00A72158" w:rsidRPr="0093011F" w:rsidRDefault="00A72158" w:rsidP="006616B2">
      <w:pPr>
        <w:pStyle w:val="Text"/>
        <w:spacing w:after="0"/>
        <w:ind w:firstLine="284"/>
        <w:jc w:val="both"/>
        <w:rPr>
          <w:rFonts w:ascii="Arial" w:hAnsi="Arial" w:cs="Arial"/>
          <w:b/>
          <w:bCs/>
          <w:sz w:val="20"/>
          <w:lang w:val="ru-RU"/>
        </w:rPr>
      </w:pPr>
      <w:r w:rsidRPr="0093011F">
        <w:rPr>
          <w:rFonts w:ascii="Arial" w:hAnsi="Arial" w:cs="Arial"/>
          <w:b/>
          <w:bCs/>
          <w:sz w:val="20"/>
          <w:lang w:val="ru-RU"/>
        </w:rPr>
        <w:t>Статья 1.</w:t>
      </w:r>
    </w:p>
    <w:p w14:paraId="2BDBE7E9" w14:textId="426EBE7B" w:rsidR="00A72158" w:rsidRPr="0093011F" w:rsidRDefault="00A72158" w:rsidP="006616B2">
      <w:pPr>
        <w:pStyle w:val="Text"/>
        <w:spacing w:after="0"/>
        <w:ind w:firstLine="284"/>
        <w:jc w:val="both"/>
        <w:rPr>
          <w:rFonts w:ascii="Arial" w:hAnsi="Arial" w:cs="Arial"/>
          <w:sz w:val="20"/>
          <w:lang w:val="ru-RU"/>
        </w:rPr>
      </w:pPr>
      <w:r w:rsidRPr="0093011F">
        <w:rPr>
          <w:rFonts w:ascii="Arial" w:hAnsi="Arial" w:cs="Arial"/>
          <w:sz w:val="20"/>
          <w:lang w:val="ru-RU"/>
        </w:rPr>
        <w:t xml:space="preserve">При исполнении своих обязательств по </w:t>
      </w:r>
      <w:r w:rsidR="00456CE7" w:rsidRPr="0093011F">
        <w:rPr>
          <w:rFonts w:ascii="Arial" w:hAnsi="Arial" w:cs="Arial"/>
          <w:sz w:val="20"/>
          <w:lang w:val="ru-RU"/>
        </w:rPr>
        <w:t>Договор</w:t>
      </w:r>
      <w:r w:rsidRPr="0093011F">
        <w:rPr>
          <w:rFonts w:ascii="Arial" w:hAnsi="Arial" w:cs="Arial"/>
          <w:sz w:val="20"/>
          <w:lang w:val="ru-RU"/>
        </w:rPr>
        <w:t xml:space="preserve">у, </w:t>
      </w:r>
      <w:r w:rsidR="00456CE7" w:rsidRPr="0093011F">
        <w:rPr>
          <w:rFonts w:ascii="Arial" w:hAnsi="Arial" w:cs="Arial"/>
          <w:sz w:val="20"/>
          <w:lang w:val="ru-RU"/>
        </w:rPr>
        <w:t>Стороны</w:t>
      </w:r>
      <w:r w:rsidRPr="0093011F">
        <w:rPr>
          <w:rFonts w:ascii="Arial" w:hAnsi="Arial" w:cs="Arial"/>
          <w:sz w:val="20"/>
          <w:lang w:val="ru-RU"/>
        </w:rPr>
        <w:t>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E5C9569" w14:textId="20BC468B" w:rsidR="00A72158" w:rsidRPr="0093011F" w:rsidRDefault="00A72158" w:rsidP="006616B2">
      <w:pPr>
        <w:pStyle w:val="Text"/>
        <w:spacing w:after="0"/>
        <w:ind w:firstLine="284"/>
        <w:jc w:val="both"/>
        <w:rPr>
          <w:rFonts w:ascii="Arial" w:hAnsi="Arial" w:cs="Arial"/>
          <w:b/>
          <w:bCs/>
          <w:sz w:val="20"/>
          <w:lang w:val="ru-RU"/>
        </w:rPr>
      </w:pPr>
      <w:r w:rsidRPr="0093011F">
        <w:rPr>
          <w:rFonts w:ascii="Arial" w:hAnsi="Arial" w:cs="Arial"/>
          <w:sz w:val="20"/>
          <w:lang w:val="ru-RU"/>
        </w:rPr>
        <w:t xml:space="preserve">При исполнении своих обязательств по </w:t>
      </w:r>
      <w:r w:rsidR="00456CE7" w:rsidRPr="0093011F">
        <w:rPr>
          <w:rFonts w:ascii="Arial" w:hAnsi="Arial" w:cs="Arial"/>
          <w:sz w:val="20"/>
          <w:lang w:val="ru-RU"/>
        </w:rPr>
        <w:t>Договор</w:t>
      </w:r>
      <w:r w:rsidRPr="0093011F">
        <w:rPr>
          <w:rFonts w:ascii="Arial" w:hAnsi="Arial" w:cs="Arial"/>
          <w:sz w:val="20"/>
          <w:lang w:val="ru-RU"/>
        </w:rPr>
        <w:t xml:space="preserve">у, </w:t>
      </w:r>
      <w:r w:rsidR="00456CE7" w:rsidRPr="0093011F">
        <w:rPr>
          <w:rFonts w:ascii="Arial" w:hAnsi="Arial" w:cs="Arial"/>
          <w:sz w:val="20"/>
          <w:lang w:val="ru-RU"/>
        </w:rPr>
        <w:t>Стороны</w:t>
      </w:r>
      <w:r w:rsidRPr="0093011F">
        <w:rPr>
          <w:rFonts w:ascii="Arial" w:hAnsi="Arial" w:cs="Arial"/>
          <w:sz w:val="20"/>
          <w:lang w:val="ru-RU"/>
        </w:rPr>
        <w:t xml:space="preserve">, их аффилированные лица, работники или посредники не осуществляют действия, квалифицируемые применимым для целей </w:t>
      </w:r>
      <w:r w:rsidR="00C00070" w:rsidRPr="0093011F">
        <w:rPr>
          <w:rFonts w:ascii="Arial" w:hAnsi="Arial" w:cs="Arial"/>
          <w:sz w:val="20"/>
          <w:lang w:val="ru-RU"/>
        </w:rPr>
        <w:t>настояще</w:t>
      </w:r>
      <w:r w:rsidR="00551567" w:rsidRPr="0093011F">
        <w:rPr>
          <w:rFonts w:ascii="Arial" w:hAnsi="Arial" w:cs="Arial"/>
          <w:sz w:val="20"/>
          <w:lang w:val="ru-RU"/>
        </w:rPr>
        <w:t>го</w:t>
      </w:r>
      <w:r w:rsidR="00C00070" w:rsidRPr="0093011F">
        <w:rPr>
          <w:rFonts w:ascii="Arial" w:hAnsi="Arial" w:cs="Arial"/>
          <w:sz w:val="20"/>
          <w:lang w:val="ru-RU"/>
        </w:rPr>
        <w:t xml:space="preserve"> </w:t>
      </w:r>
      <w:r w:rsidR="00456CE7" w:rsidRPr="0093011F">
        <w:rPr>
          <w:rFonts w:ascii="Arial" w:hAnsi="Arial" w:cs="Arial"/>
          <w:sz w:val="20"/>
          <w:lang w:val="ru-RU"/>
        </w:rPr>
        <w:t>Договор</w:t>
      </w:r>
      <w:r w:rsidRPr="0093011F">
        <w:rPr>
          <w:rFonts w:ascii="Arial" w:hAnsi="Arial" w:cs="Arial"/>
          <w:sz w:val="20"/>
          <w:lang w:val="ru-RU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0DCA6BA" w14:textId="07693563" w:rsidR="00A72158" w:rsidRPr="0093011F" w:rsidRDefault="00A72158" w:rsidP="006616B2">
      <w:pPr>
        <w:pStyle w:val="Text"/>
        <w:spacing w:after="0"/>
        <w:ind w:firstLine="284"/>
        <w:jc w:val="both"/>
        <w:rPr>
          <w:rFonts w:ascii="Arial" w:hAnsi="Arial" w:cs="Arial"/>
          <w:sz w:val="20"/>
          <w:lang w:val="ru-RU"/>
        </w:rPr>
      </w:pPr>
      <w:r w:rsidRPr="0093011F">
        <w:rPr>
          <w:rFonts w:ascii="Arial" w:hAnsi="Arial" w:cs="Arial"/>
          <w:sz w:val="20"/>
          <w:lang w:val="ru-RU"/>
        </w:rPr>
        <w:t xml:space="preserve">В случае возникновения у </w:t>
      </w:r>
      <w:r w:rsidR="00456CE7" w:rsidRPr="0093011F">
        <w:rPr>
          <w:rFonts w:ascii="Arial" w:hAnsi="Arial" w:cs="Arial"/>
          <w:sz w:val="20"/>
          <w:lang w:val="ru-RU"/>
        </w:rPr>
        <w:t>Стороны</w:t>
      </w:r>
      <w:r w:rsidRPr="0093011F">
        <w:rPr>
          <w:rFonts w:ascii="Arial" w:hAnsi="Arial" w:cs="Arial"/>
          <w:sz w:val="20"/>
          <w:lang w:val="ru-RU"/>
        </w:rPr>
        <w:t xml:space="preserve">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</w:t>
      </w:r>
      <w:r w:rsidR="00456CE7" w:rsidRPr="0093011F">
        <w:rPr>
          <w:rFonts w:ascii="Arial" w:hAnsi="Arial" w:cs="Arial"/>
          <w:sz w:val="20"/>
          <w:lang w:val="ru-RU"/>
        </w:rPr>
        <w:t>Договор</w:t>
      </w:r>
      <w:r w:rsidRPr="0093011F">
        <w:rPr>
          <w:rFonts w:ascii="Arial" w:hAnsi="Arial" w:cs="Arial"/>
          <w:sz w:val="20"/>
          <w:lang w:val="ru-RU"/>
        </w:rPr>
        <w:t xml:space="preserve">у до получения подтверждения, что нарушения не произошло или не произойдет. </w:t>
      </w:r>
      <w:r w:rsidRPr="0093011F">
        <w:rPr>
          <w:rFonts w:ascii="Arial" w:hAnsi="Arial" w:cs="Arial"/>
          <w:bCs/>
          <w:sz w:val="20"/>
          <w:lang w:val="ru-RU"/>
        </w:rPr>
        <w:t xml:space="preserve">Это подтверждение должно быть направлено в течение </w:t>
      </w:r>
      <w:r w:rsidR="00714BFD" w:rsidRPr="0093011F">
        <w:rPr>
          <w:rFonts w:ascii="Arial" w:hAnsi="Arial" w:cs="Arial"/>
          <w:bCs/>
          <w:sz w:val="20"/>
          <w:lang w:val="ru-RU"/>
        </w:rPr>
        <w:t>10 (</w:t>
      </w:r>
      <w:r w:rsidRPr="0093011F">
        <w:rPr>
          <w:rFonts w:ascii="Arial" w:hAnsi="Arial" w:cs="Arial"/>
          <w:bCs/>
          <w:sz w:val="20"/>
          <w:lang w:val="ru-RU"/>
        </w:rPr>
        <w:t>десяти</w:t>
      </w:r>
      <w:r w:rsidR="00714BFD" w:rsidRPr="0093011F">
        <w:rPr>
          <w:rFonts w:ascii="Arial" w:hAnsi="Arial" w:cs="Arial"/>
          <w:bCs/>
          <w:sz w:val="20"/>
          <w:lang w:val="ru-RU"/>
        </w:rPr>
        <w:t>)</w:t>
      </w:r>
      <w:r w:rsidRPr="0093011F">
        <w:rPr>
          <w:rFonts w:ascii="Arial" w:hAnsi="Arial" w:cs="Arial"/>
          <w:bCs/>
          <w:sz w:val="20"/>
          <w:lang w:val="ru-RU"/>
        </w:rPr>
        <w:t xml:space="preserve"> рабочих дней с даты направления письменного уведомления.</w:t>
      </w:r>
    </w:p>
    <w:p w14:paraId="1BF4EF49" w14:textId="77777777" w:rsidR="00A72158" w:rsidRPr="0093011F" w:rsidRDefault="00A72158" w:rsidP="006616B2">
      <w:pPr>
        <w:pStyle w:val="Text"/>
        <w:spacing w:after="0"/>
        <w:ind w:firstLine="284"/>
        <w:jc w:val="both"/>
        <w:rPr>
          <w:rFonts w:ascii="Arial" w:hAnsi="Arial" w:cs="Arial"/>
          <w:sz w:val="20"/>
          <w:lang w:val="ru-RU"/>
        </w:rPr>
      </w:pPr>
      <w:r w:rsidRPr="0093011F">
        <w:rPr>
          <w:rFonts w:ascii="Arial" w:hAnsi="Arial" w:cs="Arial"/>
          <w:sz w:val="20"/>
          <w:lang w:val="ru-RU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D1A336C" w14:textId="77777777" w:rsidR="00714BFD" w:rsidRPr="0093011F" w:rsidRDefault="00714BFD" w:rsidP="006616B2">
      <w:pPr>
        <w:pStyle w:val="Text"/>
        <w:spacing w:after="0"/>
        <w:jc w:val="both"/>
        <w:rPr>
          <w:rFonts w:ascii="Arial" w:hAnsi="Arial" w:cs="Arial"/>
          <w:sz w:val="20"/>
          <w:lang w:val="ru-RU"/>
        </w:rPr>
      </w:pPr>
    </w:p>
    <w:p w14:paraId="0F75B286" w14:textId="77777777" w:rsidR="00A72158" w:rsidRPr="0093011F" w:rsidRDefault="00A72158" w:rsidP="006616B2">
      <w:pPr>
        <w:pStyle w:val="Text"/>
        <w:spacing w:after="0"/>
        <w:ind w:firstLine="284"/>
        <w:jc w:val="both"/>
        <w:rPr>
          <w:rFonts w:ascii="Arial" w:hAnsi="Arial" w:cs="Arial"/>
          <w:b/>
          <w:bCs/>
          <w:sz w:val="20"/>
          <w:lang w:val="ru-RU"/>
        </w:rPr>
      </w:pPr>
      <w:r w:rsidRPr="0093011F">
        <w:rPr>
          <w:rFonts w:ascii="Arial" w:hAnsi="Arial" w:cs="Arial"/>
          <w:b/>
          <w:bCs/>
          <w:sz w:val="20"/>
          <w:lang w:val="ru-RU"/>
        </w:rPr>
        <w:t>Статья 2.</w:t>
      </w:r>
    </w:p>
    <w:p w14:paraId="314E875D" w14:textId="2133A369" w:rsidR="00A72158" w:rsidRPr="0093011F" w:rsidRDefault="00A72158" w:rsidP="006616B2">
      <w:pPr>
        <w:ind w:firstLine="284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В случае нарушения одной Стороной обязательств воздерживаться от запрещенных в Статье 1 настоящей Антикоррупционной оговорки действий и/или неполучения другой Стороной в установленный настоящей Антикоррупционной оговоркой срок подтверждения, что нарушения не произошло или не произойдет, другая Сторона имеет право расторгнуть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2CABB59B" w14:textId="369CB8AC" w:rsidR="00A72158" w:rsidRPr="0093011F" w:rsidRDefault="00A72158" w:rsidP="006616B2">
      <w:pPr>
        <w:rPr>
          <w:rFonts w:ascii="Arial" w:hAnsi="Arial" w:cs="Arial"/>
          <w:sz w:val="20"/>
          <w:szCs w:val="20"/>
        </w:rPr>
      </w:pPr>
    </w:p>
    <w:p w14:paraId="356563F2" w14:textId="0DB7FD01" w:rsidR="003D1943" w:rsidRPr="0093011F" w:rsidRDefault="003D1943" w:rsidP="006616B2">
      <w:pPr>
        <w:rPr>
          <w:rFonts w:ascii="Arial" w:hAnsi="Arial" w:cs="Arial"/>
          <w:sz w:val="20"/>
          <w:szCs w:val="20"/>
        </w:rPr>
      </w:pPr>
    </w:p>
    <w:p w14:paraId="6671CAC8" w14:textId="727DF537" w:rsidR="003D1943" w:rsidRPr="0093011F" w:rsidRDefault="003D1943" w:rsidP="006616B2">
      <w:pPr>
        <w:rPr>
          <w:rFonts w:ascii="Arial" w:hAnsi="Arial" w:cs="Arial"/>
          <w:sz w:val="20"/>
          <w:szCs w:val="20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15176D" w:rsidRPr="0093011F" w14:paraId="6DA9E71F" w14:textId="77777777" w:rsidTr="00A02A9D">
        <w:tc>
          <w:tcPr>
            <w:tcW w:w="5097" w:type="dxa"/>
          </w:tcPr>
          <w:p w14:paraId="43FCDFE5" w14:textId="339CECA6" w:rsidR="004F3095" w:rsidRPr="0093011F" w:rsidRDefault="004F3095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3011F">
              <w:rPr>
                <w:rFonts w:ascii="Arial" w:hAnsi="Arial" w:cs="Arial"/>
                <w:b/>
                <w:sz w:val="20"/>
                <w:szCs w:val="20"/>
                <w:u w:val="single"/>
              </w:rPr>
              <w:t>От Заказчика:</w:t>
            </w:r>
          </w:p>
        </w:tc>
        <w:tc>
          <w:tcPr>
            <w:tcW w:w="5098" w:type="dxa"/>
          </w:tcPr>
          <w:p w14:paraId="572626C3" w14:textId="0691F295" w:rsidR="004F3095" w:rsidRPr="0093011F" w:rsidRDefault="004F3095" w:rsidP="006616B2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93011F">
              <w:rPr>
                <w:rFonts w:ascii="Arial" w:hAnsi="Arial" w:cs="Arial"/>
                <w:b/>
                <w:sz w:val="20"/>
                <w:szCs w:val="20"/>
                <w:u w:val="single"/>
              </w:rPr>
              <w:t>От Поставщика:</w:t>
            </w:r>
          </w:p>
        </w:tc>
      </w:tr>
      <w:tr w:rsidR="00FB24EB" w:rsidRPr="0093011F" w14:paraId="25138070" w14:textId="77777777" w:rsidTr="00A02A9D">
        <w:tc>
          <w:tcPr>
            <w:tcW w:w="5097" w:type="dxa"/>
          </w:tcPr>
          <w:p w14:paraId="2A1479C3" w14:textId="4BB12718" w:rsidR="00FB24EB" w:rsidRPr="0093011F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Директор ИБГ РАН</w:t>
            </w:r>
          </w:p>
        </w:tc>
        <w:tc>
          <w:tcPr>
            <w:tcW w:w="5098" w:type="dxa"/>
          </w:tcPr>
          <w:p w14:paraId="6E8FFE16" w14:textId="55F378CD" w:rsidR="00FB24EB" w:rsidRPr="0093011F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______________________</w:t>
            </w:r>
          </w:p>
        </w:tc>
      </w:tr>
      <w:tr w:rsidR="00FB24EB" w:rsidRPr="0093011F" w14:paraId="7FE2BA73" w14:textId="77777777" w:rsidTr="00A02A9D">
        <w:tc>
          <w:tcPr>
            <w:tcW w:w="5097" w:type="dxa"/>
          </w:tcPr>
          <w:p w14:paraId="783318A2" w14:textId="31718E0E" w:rsidR="00FB24EB" w:rsidRPr="0093011F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  <w:t>______________ / Георгиев П. Г. /</w:t>
            </w:r>
          </w:p>
        </w:tc>
        <w:tc>
          <w:tcPr>
            <w:tcW w:w="5098" w:type="dxa"/>
          </w:tcPr>
          <w:p w14:paraId="5B44F7C9" w14:textId="3981A0E2" w:rsidR="00FB24EB" w:rsidRPr="0093011F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  <w:t xml:space="preserve">______________ / </w:t>
            </w:r>
            <w:r w:rsidRPr="0093011F">
              <w:rPr>
                <w:rFonts w:ascii="Arial" w:hAnsi="Arial" w:cs="Arial"/>
                <w:sz w:val="20"/>
                <w:szCs w:val="20"/>
                <w:highlight w:val="yellow"/>
              </w:rPr>
              <w:t>_____________</w:t>
            </w:r>
            <w:r w:rsidRPr="0093011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3011F"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FB24EB" w:rsidRPr="0093011F" w14:paraId="22B3F07C" w14:textId="77777777" w:rsidTr="00A02A9D">
        <w:tc>
          <w:tcPr>
            <w:tcW w:w="5097" w:type="dxa"/>
          </w:tcPr>
          <w:p w14:paraId="3817C537" w14:textId="3EA8DEE1" w:rsidR="00FB24EB" w:rsidRPr="0093011F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  <w:proofErr w:type="spellStart"/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098" w:type="dxa"/>
          </w:tcPr>
          <w:p w14:paraId="02F59724" w14:textId="259E7A30" w:rsidR="00FB24EB" w:rsidRPr="0093011F" w:rsidRDefault="00FB24EB" w:rsidP="00FB24EB">
            <w:pPr>
              <w:pStyle w:val="18"/>
              <w:widowControl w:val="0"/>
              <w:suppressAutoHyphens w:val="0"/>
              <w:ind w:left="0"/>
              <w:contextualSpacing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ab/>
            </w:r>
            <w:proofErr w:type="spellStart"/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</w:tbl>
    <w:p w14:paraId="75A45CE7" w14:textId="77777777" w:rsidR="00A72158" w:rsidRPr="0093011F" w:rsidRDefault="00A72158" w:rsidP="006616B2">
      <w:pPr>
        <w:suppressAutoHyphens w:val="0"/>
        <w:jc w:val="left"/>
        <w:rPr>
          <w:rFonts w:ascii="Arial" w:eastAsia="Times New Roman" w:hAnsi="Arial" w:cs="Arial"/>
          <w:b/>
          <w:sz w:val="20"/>
          <w:szCs w:val="20"/>
        </w:rPr>
      </w:pPr>
      <w:r w:rsidRPr="0093011F">
        <w:rPr>
          <w:rFonts w:ascii="Arial" w:eastAsia="Times New Roman" w:hAnsi="Arial" w:cs="Arial"/>
          <w:b/>
          <w:sz w:val="20"/>
          <w:szCs w:val="20"/>
        </w:rPr>
        <w:br w:type="page"/>
      </w:r>
    </w:p>
    <w:p w14:paraId="0F2DC538" w14:textId="5FD00656" w:rsidR="00F841B3" w:rsidRPr="0093011F" w:rsidRDefault="00F841B3" w:rsidP="006616B2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bookmarkStart w:id="12" w:name="_Hlk142390466"/>
      <w:bookmarkEnd w:id="10"/>
      <w:r w:rsidRPr="0093011F">
        <w:rPr>
          <w:rFonts w:ascii="Arial" w:hAnsi="Arial" w:cs="Arial"/>
          <w:b/>
          <w:bCs/>
          <w:sz w:val="20"/>
          <w:szCs w:val="20"/>
        </w:rPr>
        <w:lastRenderedPageBreak/>
        <w:t>Приложение № 3</w:t>
      </w:r>
    </w:p>
    <w:p w14:paraId="52780F97" w14:textId="6E6E8811" w:rsidR="001924B1" w:rsidRPr="0093011F" w:rsidRDefault="001924B1" w:rsidP="001924B1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к Договору </w:t>
      </w:r>
      <w:r w:rsidRPr="0093011F">
        <w:rPr>
          <w:rFonts w:ascii="Arial" w:hAnsi="Arial" w:cs="Arial"/>
          <w:b/>
          <w:bCs/>
          <w:sz w:val="20"/>
          <w:szCs w:val="20"/>
        </w:rPr>
        <w:t xml:space="preserve">№ </w:t>
      </w:r>
      <w:r w:rsidR="00734E38" w:rsidRPr="00734E38">
        <w:rPr>
          <w:rFonts w:ascii="Arial" w:hAnsi="Arial" w:cs="Arial"/>
          <w:b/>
          <w:bCs/>
          <w:sz w:val="20"/>
          <w:szCs w:val="20"/>
        </w:rPr>
        <w:t>246</w:t>
      </w:r>
      <w:r w:rsidR="00734E38">
        <w:rPr>
          <w:rFonts w:ascii="Arial" w:hAnsi="Arial" w:cs="Arial"/>
          <w:b/>
          <w:bCs/>
          <w:sz w:val="20"/>
          <w:szCs w:val="20"/>
        </w:rPr>
        <w:t>/</w:t>
      </w:r>
      <w:r w:rsidR="00734E38" w:rsidRPr="00734E38">
        <w:rPr>
          <w:rFonts w:ascii="Arial" w:hAnsi="Arial" w:cs="Arial"/>
          <w:b/>
          <w:bCs/>
          <w:sz w:val="20"/>
          <w:szCs w:val="20"/>
        </w:rPr>
        <w:t>07.26-00177</w:t>
      </w:r>
    </w:p>
    <w:p w14:paraId="62FAF303" w14:textId="77777777" w:rsidR="001924B1" w:rsidRPr="0093011F" w:rsidRDefault="001924B1" w:rsidP="001924B1">
      <w:pPr>
        <w:widowControl w:val="0"/>
        <w:suppressAutoHyphens w:val="0"/>
        <w:jc w:val="right"/>
        <w:rPr>
          <w:rFonts w:ascii="Arial" w:hAnsi="Arial" w:cs="Arial"/>
          <w:sz w:val="20"/>
          <w:szCs w:val="20"/>
        </w:rPr>
      </w:pPr>
      <w:r>
        <w:rPr>
          <w:rStyle w:val="FontStyle54"/>
          <w:rFonts w:ascii="Arial" w:hAnsi="Arial" w:cs="Arial"/>
        </w:rPr>
        <w:t xml:space="preserve">от </w:t>
      </w:r>
      <w:r w:rsidRPr="0093011F">
        <w:rPr>
          <w:rStyle w:val="FontStyle54"/>
          <w:rFonts w:ascii="Arial" w:hAnsi="Arial" w:cs="Arial"/>
        </w:rPr>
        <w:t>«____» _____________ 2026 г.</w:t>
      </w:r>
    </w:p>
    <w:p w14:paraId="20640217" w14:textId="0746CFF6" w:rsidR="00A72158" w:rsidRPr="0093011F" w:rsidRDefault="00A72158" w:rsidP="006616B2">
      <w:pPr>
        <w:spacing w:before="240"/>
        <w:jc w:val="center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ДЕКЛАРАЦИЯ О СООТВЕТСТВИИ</w:t>
      </w:r>
    </w:p>
    <w:p w14:paraId="37B0F855" w14:textId="1F18FFDD" w:rsidR="00A72158" w:rsidRPr="0093011F" w:rsidRDefault="00480D9C" w:rsidP="006616B2">
      <w:pPr>
        <w:jc w:val="center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Поставщик</w:t>
      </w:r>
      <w:r w:rsidR="00A72158" w:rsidRPr="0093011F">
        <w:rPr>
          <w:rFonts w:ascii="Arial" w:hAnsi="Arial" w:cs="Arial"/>
          <w:sz w:val="20"/>
          <w:szCs w:val="20"/>
        </w:rPr>
        <w:t>а обязательным требованиям пункта 2, а также дополнительным требованиям подпунктов 1 и 2 пункта 4 раздела 6 главы II Положения о закупке ИБГ РАН</w:t>
      </w:r>
    </w:p>
    <w:p w14:paraId="1B33B5C4" w14:textId="77777777" w:rsidR="00A72158" w:rsidRPr="0093011F" w:rsidRDefault="00A72158" w:rsidP="006616B2">
      <w:pPr>
        <w:rPr>
          <w:rFonts w:ascii="Arial" w:hAnsi="Arial" w:cs="Arial"/>
          <w:sz w:val="20"/>
          <w:szCs w:val="20"/>
        </w:rPr>
      </w:pPr>
    </w:p>
    <w:p w14:paraId="29D0CE5C" w14:textId="5642070B" w:rsidR="00A72158" w:rsidRPr="0093011F" w:rsidRDefault="00D10F68" w:rsidP="006616B2">
      <w:pPr>
        <w:ind w:firstLine="284"/>
        <w:rPr>
          <w:rFonts w:ascii="Arial" w:hAnsi="Arial" w:cs="Arial"/>
          <w:sz w:val="20"/>
          <w:szCs w:val="20"/>
        </w:rPr>
      </w:pPr>
      <w:bookmarkStart w:id="13" w:name="_Hlk181341587"/>
      <w:r w:rsidRPr="0093011F">
        <w:rPr>
          <w:rFonts w:ascii="Arial" w:hAnsi="Arial" w:cs="Arial"/>
          <w:sz w:val="20"/>
          <w:szCs w:val="20"/>
          <w:highlight w:val="yellow"/>
        </w:rPr>
        <w:t>______________________________________</w:t>
      </w:r>
      <w:r w:rsidR="0037308E" w:rsidRPr="0093011F">
        <w:rPr>
          <w:rFonts w:ascii="Arial" w:hAnsi="Arial" w:cs="Arial"/>
          <w:sz w:val="20"/>
          <w:szCs w:val="20"/>
        </w:rPr>
        <w:t xml:space="preserve">, именуемое в дальнейшем «Поставщик», в лице </w:t>
      </w:r>
      <w:r w:rsidRPr="0093011F">
        <w:rPr>
          <w:rFonts w:ascii="Arial" w:hAnsi="Arial" w:cs="Arial"/>
          <w:sz w:val="20"/>
          <w:szCs w:val="20"/>
          <w:highlight w:val="yellow"/>
        </w:rPr>
        <w:t>_________________</w:t>
      </w:r>
      <w:r w:rsidR="0037308E" w:rsidRPr="0093011F">
        <w:rPr>
          <w:rFonts w:ascii="Arial" w:hAnsi="Arial" w:cs="Arial"/>
          <w:sz w:val="20"/>
          <w:szCs w:val="20"/>
        </w:rPr>
        <w:t xml:space="preserve">, действующего на основании </w:t>
      </w:r>
      <w:r w:rsidRPr="0093011F">
        <w:rPr>
          <w:rFonts w:ascii="Arial" w:hAnsi="Arial" w:cs="Arial"/>
          <w:sz w:val="20"/>
          <w:szCs w:val="20"/>
          <w:highlight w:val="yellow"/>
        </w:rPr>
        <w:t>______________________________</w:t>
      </w:r>
      <w:r w:rsidR="00296921" w:rsidRPr="0093011F">
        <w:rPr>
          <w:rFonts w:ascii="Arial" w:hAnsi="Arial" w:cs="Arial"/>
          <w:sz w:val="20"/>
          <w:szCs w:val="20"/>
        </w:rPr>
        <w:t>, подтверждает соответствие следующим требованиям:</w:t>
      </w:r>
      <w:bookmarkEnd w:id="13"/>
    </w:p>
    <w:p w14:paraId="4A897511" w14:textId="3807C50C" w:rsidR="00A72158" w:rsidRPr="0093011F" w:rsidRDefault="00A72158" w:rsidP="006616B2">
      <w:pPr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1) соответствие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а требованиям, устанавливаемым в соответствии с законодательством Российской Федерации к лицам, осуществляющим поставки </w:t>
      </w:r>
      <w:r w:rsidR="00714BFD" w:rsidRPr="0093011F">
        <w:rPr>
          <w:rFonts w:ascii="Arial" w:hAnsi="Arial" w:cs="Arial"/>
          <w:sz w:val="20"/>
          <w:szCs w:val="20"/>
        </w:rPr>
        <w:t>т</w:t>
      </w:r>
      <w:r w:rsidR="00480D9C" w:rsidRPr="0093011F">
        <w:rPr>
          <w:rFonts w:ascii="Arial" w:hAnsi="Arial" w:cs="Arial"/>
          <w:sz w:val="20"/>
          <w:szCs w:val="20"/>
        </w:rPr>
        <w:t>овар</w:t>
      </w:r>
      <w:r w:rsidRPr="0093011F">
        <w:rPr>
          <w:rFonts w:ascii="Arial" w:hAnsi="Arial" w:cs="Arial"/>
          <w:sz w:val="20"/>
          <w:szCs w:val="20"/>
        </w:rPr>
        <w:t xml:space="preserve">ов, выполнение работ, оказание услуг, являющихся предметом </w:t>
      </w:r>
      <w:r w:rsidR="00456CE7" w:rsidRPr="0093011F">
        <w:rPr>
          <w:rFonts w:ascii="Arial" w:hAnsi="Arial" w:cs="Arial"/>
          <w:sz w:val="20"/>
          <w:szCs w:val="20"/>
        </w:rPr>
        <w:t>Договор</w:t>
      </w:r>
      <w:r w:rsidRPr="0093011F">
        <w:rPr>
          <w:rFonts w:ascii="Arial" w:hAnsi="Arial" w:cs="Arial"/>
          <w:sz w:val="20"/>
          <w:szCs w:val="20"/>
        </w:rPr>
        <w:t>а;</w:t>
      </w:r>
    </w:p>
    <w:p w14:paraId="165CD842" w14:textId="3C56588D" w:rsidR="00A72158" w:rsidRPr="0093011F" w:rsidRDefault="00A72158" w:rsidP="006616B2">
      <w:pPr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2) </w:t>
      </w:r>
      <w:proofErr w:type="spellStart"/>
      <w:r w:rsidRPr="0093011F">
        <w:rPr>
          <w:rFonts w:ascii="Arial" w:hAnsi="Arial" w:cs="Arial"/>
          <w:sz w:val="20"/>
          <w:szCs w:val="20"/>
        </w:rPr>
        <w:t>непроведение</w:t>
      </w:r>
      <w:proofErr w:type="spellEnd"/>
      <w:r w:rsidRPr="0093011F">
        <w:rPr>
          <w:rFonts w:ascii="Arial" w:hAnsi="Arial" w:cs="Arial"/>
          <w:sz w:val="20"/>
          <w:szCs w:val="20"/>
        </w:rPr>
        <w:t xml:space="preserve"> ликвидации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>а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14:paraId="02E10F9B" w14:textId="47AEC705" w:rsidR="00A72158" w:rsidRPr="0093011F" w:rsidRDefault="00A72158" w:rsidP="006616B2">
      <w:pPr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93011F">
        <w:rPr>
          <w:rFonts w:ascii="Arial" w:hAnsi="Arial" w:cs="Arial"/>
          <w:sz w:val="20"/>
          <w:szCs w:val="20"/>
        </w:rPr>
        <w:t>неприостановление</w:t>
      </w:r>
      <w:proofErr w:type="spellEnd"/>
      <w:r w:rsidRPr="0093011F">
        <w:rPr>
          <w:rFonts w:ascii="Arial" w:hAnsi="Arial" w:cs="Arial"/>
          <w:sz w:val="20"/>
          <w:szCs w:val="20"/>
        </w:rPr>
        <w:t xml:space="preserve"> деятельности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>а в порядке, предусмотренном Кодексом Российской Федерации об административных правонарушениях;</w:t>
      </w:r>
    </w:p>
    <w:p w14:paraId="0F20668F" w14:textId="3EA27AFE" w:rsidR="00A72158" w:rsidRPr="0093011F" w:rsidRDefault="00A72158" w:rsidP="006616B2">
      <w:pPr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4) отсутствие у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а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>а, по данным бухгалтерской отчетности за последний отчетный период;</w:t>
      </w:r>
    </w:p>
    <w:p w14:paraId="690B26BC" w14:textId="1B3BE13B" w:rsidR="00A72158" w:rsidRPr="0093011F" w:rsidRDefault="00A72158" w:rsidP="006616B2">
      <w:pPr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5) отсутствие у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а - физического лица либо у руководителя, членов коллегиального </w:t>
      </w:r>
      <w:r w:rsidR="00882D37" w:rsidRPr="0093011F">
        <w:rPr>
          <w:rFonts w:ascii="Arial" w:hAnsi="Arial" w:cs="Arial"/>
          <w:sz w:val="20"/>
          <w:szCs w:val="20"/>
        </w:rPr>
        <w:t>исполнительного</w:t>
      </w:r>
      <w:r w:rsidRPr="0093011F">
        <w:rPr>
          <w:rFonts w:ascii="Arial" w:hAnsi="Arial" w:cs="Arial"/>
          <w:sz w:val="20"/>
          <w:szCs w:val="20"/>
        </w:rPr>
        <w:t xml:space="preserve"> органа или главного бухгалтера юридического лица -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а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</w:t>
      </w:r>
      <w:r w:rsidR="00480D9C" w:rsidRPr="0093011F">
        <w:rPr>
          <w:rFonts w:ascii="Arial" w:hAnsi="Arial" w:cs="Arial"/>
          <w:sz w:val="20"/>
          <w:szCs w:val="20"/>
        </w:rPr>
        <w:t>Товар</w:t>
      </w:r>
      <w:r w:rsidRPr="0093011F">
        <w:rPr>
          <w:rFonts w:ascii="Arial" w:hAnsi="Arial" w:cs="Arial"/>
          <w:sz w:val="20"/>
          <w:szCs w:val="20"/>
        </w:rPr>
        <w:t>а, выполнением работы, оказанием услуги, являющихся предметом осуществляемой закупки, и административного наказания в виде дисквалификации;</w:t>
      </w:r>
    </w:p>
    <w:p w14:paraId="6BD9E046" w14:textId="588F94BE" w:rsidR="00A72158" w:rsidRPr="0093011F" w:rsidRDefault="00A72158" w:rsidP="006616B2">
      <w:pPr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6) отсутствие между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ом и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ом конфликта интересов, под которым понимаются случаи, при которых руководитель </w:t>
      </w:r>
      <w:r w:rsidR="00480D9C" w:rsidRPr="0093011F">
        <w:rPr>
          <w:rFonts w:ascii="Arial" w:hAnsi="Arial" w:cs="Arial"/>
          <w:sz w:val="20"/>
          <w:szCs w:val="20"/>
        </w:rPr>
        <w:t>Заказчик</w:t>
      </w:r>
      <w:r w:rsidRPr="0093011F">
        <w:rPr>
          <w:rFonts w:ascii="Arial" w:hAnsi="Arial" w:cs="Arial"/>
          <w:sz w:val="20"/>
          <w:szCs w:val="20"/>
        </w:rPr>
        <w:t xml:space="preserve">а, член закупочной комиссии, состоят в браке с физическими лицами, являющимися выгодоприобретателями, единоличным </w:t>
      </w:r>
      <w:r w:rsidR="00882D37" w:rsidRPr="0093011F">
        <w:rPr>
          <w:rFonts w:ascii="Arial" w:hAnsi="Arial" w:cs="Arial"/>
          <w:sz w:val="20"/>
          <w:szCs w:val="20"/>
        </w:rPr>
        <w:t>исполнительным</w:t>
      </w:r>
      <w:r w:rsidRPr="0093011F">
        <w:rPr>
          <w:rFonts w:ascii="Arial" w:hAnsi="Arial" w:cs="Arial"/>
          <w:sz w:val="20"/>
          <w:szCs w:val="20"/>
        </w:rPr>
        <w:t xml:space="preserve"> органом хозяйственного общества (директором, генеральным директором, управляющим, президентом и другими), членами коллегиального </w:t>
      </w:r>
      <w:r w:rsidR="00882D37" w:rsidRPr="0093011F">
        <w:rPr>
          <w:rFonts w:ascii="Arial" w:hAnsi="Arial" w:cs="Arial"/>
          <w:sz w:val="20"/>
          <w:szCs w:val="20"/>
        </w:rPr>
        <w:t>исполнительного</w:t>
      </w:r>
      <w:r w:rsidRPr="0093011F">
        <w:rPr>
          <w:rFonts w:ascii="Arial" w:hAnsi="Arial" w:cs="Arial"/>
          <w:sz w:val="20"/>
          <w:szCs w:val="20"/>
        </w:rPr>
        <w:t xml:space="preserve">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ами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93011F">
        <w:rPr>
          <w:rFonts w:ascii="Arial" w:hAnsi="Arial" w:cs="Arial"/>
          <w:sz w:val="20"/>
          <w:szCs w:val="20"/>
        </w:rPr>
        <w:t>неполнородными</w:t>
      </w:r>
      <w:proofErr w:type="spellEnd"/>
      <w:r w:rsidRPr="0093011F">
        <w:rPr>
          <w:rFonts w:ascii="Arial" w:hAnsi="Arial" w:cs="Arial"/>
          <w:sz w:val="20"/>
          <w:szCs w:val="20"/>
        </w:rPr>
        <w:t xml:space="preserve"> (имеющими общих отца или мать) братьями и сестрами), усыновителями или усыновленными указанных физических лиц;</w:t>
      </w:r>
    </w:p>
    <w:p w14:paraId="207DBF70" w14:textId="4A19BB9D" w:rsidR="00A72158" w:rsidRPr="0093011F" w:rsidRDefault="00A72158" w:rsidP="006616B2">
      <w:pPr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>7) отсутствие сведений о</w:t>
      </w:r>
      <w:r w:rsidR="00B5564C" w:rsidRPr="0093011F">
        <w:rPr>
          <w:rFonts w:ascii="Arial" w:hAnsi="Arial" w:cs="Arial"/>
          <w:sz w:val="20"/>
          <w:szCs w:val="20"/>
        </w:rPr>
        <w:t xml:space="preserve">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е в реестре недобросовестных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>ов, предусмотренном Федеральным законом № 223-ФЗ;</w:t>
      </w:r>
    </w:p>
    <w:p w14:paraId="1325F5A5" w14:textId="583F562B" w:rsidR="00A72158" w:rsidRPr="0093011F" w:rsidRDefault="00A72158" w:rsidP="006616B2">
      <w:pPr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8) отсутствие сведений о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е в реестре недобросовестных </w:t>
      </w:r>
      <w:r w:rsidR="00480D9C" w:rsidRPr="0093011F">
        <w:rPr>
          <w:rFonts w:ascii="Arial" w:hAnsi="Arial" w:cs="Arial"/>
          <w:sz w:val="20"/>
          <w:szCs w:val="20"/>
        </w:rPr>
        <w:t>Поставщик</w:t>
      </w:r>
      <w:r w:rsidRPr="0093011F">
        <w:rPr>
          <w:rFonts w:ascii="Arial" w:hAnsi="Arial" w:cs="Arial"/>
          <w:sz w:val="20"/>
          <w:szCs w:val="20"/>
        </w:rPr>
        <w:t xml:space="preserve">ов, предусмотренном Федеральным законом № 44-ФЗ, в том числе информации об учредителях, о членах коллегиального </w:t>
      </w:r>
      <w:r w:rsidR="00882D37" w:rsidRPr="0093011F">
        <w:rPr>
          <w:rFonts w:ascii="Arial" w:hAnsi="Arial" w:cs="Arial"/>
          <w:sz w:val="20"/>
          <w:szCs w:val="20"/>
        </w:rPr>
        <w:t>исполнительного</w:t>
      </w:r>
      <w:r w:rsidRPr="0093011F">
        <w:rPr>
          <w:rFonts w:ascii="Arial" w:hAnsi="Arial" w:cs="Arial"/>
          <w:sz w:val="20"/>
          <w:szCs w:val="20"/>
        </w:rPr>
        <w:t xml:space="preserve"> органа, лице, исполняющем функции единоличного </w:t>
      </w:r>
      <w:r w:rsidR="00882D37" w:rsidRPr="0093011F">
        <w:rPr>
          <w:rFonts w:ascii="Arial" w:hAnsi="Arial" w:cs="Arial"/>
          <w:sz w:val="20"/>
          <w:szCs w:val="20"/>
        </w:rPr>
        <w:t>исполнительного</w:t>
      </w:r>
      <w:r w:rsidRPr="0093011F">
        <w:rPr>
          <w:rFonts w:ascii="Arial" w:hAnsi="Arial" w:cs="Arial"/>
          <w:sz w:val="20"/>
          <w:szCs w:val="20"/>
        </w:rPr>
        <w:t xml:space="preserve"> органа участника закупки.</w:t>
      </w:r>
    </w:p>
    <w:p w14:paraId="1F5E6724" w14:textId="599D9459" w:rsidR="00DA1506" w:rsidRPr="0093011F" w:rsidRDefault="00296921" w:rsidP="006616B2">
      <w:pPr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9) отсутствие сведений о Поставщике в реестре </w:t>
      </w:r>
      <w:proofErr w:type="spellStart"/>
      <w:r w:rsidRPr="0093011F">
        <w:rPr>
          <w:rFonts w:ascii="Arial" w:hAnsi="Arial" w:cs="Arial"/>
          <w:sz w:val="20"/>
          <w:szCs w:val="20"/>
        </w:rPr>
        <w:t>иноагентов</w:t>
      </w:r>
      <w:proofErr w:type="spellEnd"/>
      <w:r w:rsidRPr="0093011F">
        <w:rPr>
          <w:rFonts w:ascii="Arial" w:hAnsi="Arial" w:cs="Arial"/>
          <w:sz w:val="20"/>
          <w:szCs w:val="20"/>
        </w:rPr>
        <w:t xml:space="preserve"> согласно части 11 статьи 11 Закона № 255-ФЗ. «О контроле за деятельностью лиц, находящихся под иностранным влиянием».</w:t>
      </w:r>
    </w:p>
    <w:p w14:paraId="324D7922" w14:textId="57D54D34" w:rsidR="00A72158" w:rsidRPr="0093011F" w:rsidRDefault="00A72158" w:rsidP="006616B2">
      <w:pPr>
        <w:rPr>
          <w:rFonts w:ascii="Arial" w:hAnsi="Arial" w:cs="Arial"/>
          <w:sz w:val="20"/>
          <w:szCs w:val="20"/>
        </w:rPr>
      </w:pPr>
    </w:p>
    <w:p w14:paraId="2146046A" w14:textId="77777777" w:rsidR="004F3095" w:rsidRPr="0093011F" w:rsidRDefault="004F3095" w:rsidP="006616B2">
      <w:pPr>
        <w:rPr>
          <w:rFonts w:ascii="Arial" w:hAnsi="Arial" w:cs="Arial"/>
          <w:sz w:val="20"/>
          <w:szCs w:val="20"/>
        </w:rPr>
      </w:pPr>
    </w:p>
    <w:p w14:paraId="45BE61D1" w14:textId="77777777" w:rsidR="004F3095" w:rsidRPr="0093011F" w:rsidRDefault="004F3095" w:rsidP="006616B2">
      <w:pPr>
        <w:rPr>
          <w:rFonts w:ascii="Arial" w:hAnsi="Arial" w:cs="Arial"/>
          <w:sz w:val="20"/>
          <w:szCs w:val="20"/>
        </w:rPr>
      </w:pPr>
    </w:p>
    <w:p w14:paraId="650BF319" w14:textId="7FBE880C" w:rsidR="006724B6" w:rsidRPr="0093011F" w:rsidRDefault="00FB24EB" w:rsidP="006616B2">
      <w:pPr>
        <w:pStyle w:val="af4"/>
        <w:jc w:val="center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  <w:highlight w:val="yellow"/>
        </w:rPr>
        <w:t>__________________</w:t>
      </w:r>
      <w:r w:rsidR="006724B6" w:rsidRPr="0093011F">
        <w:rPr>
          <w:rFonts w:ascii="Arial" w:hAnsi="Arial" w:cs="Arial"/>
          <w:sz w:val="20"/>
          <w:szCs w:val="20"/>
        </w:rPr>
        <w:t xml:space="preserve"> </w:t>
      </w:r>
      <w:r w:rsidR="003D1943" w:rsidRPr="0093011F">
        <w:rPr>
          <w:rFonts w:ascii="Arial" w:hAnsi="Arial" w:cs="Arial"/>
          <w:sz w:val="20"/>
          <w:szCs w:val="20"/>
        </w:rPr>
        <w:t>______________</w:t>
      </w:r>
      <w:r w:rsidR="006724B6" w:rsidRPr="0093011F">
        <w:rPr>
          <w:rFonts w:ascii="Arial" w:hAnsi="Arial" w:cs="Arial"/>
          <w:sz w:val="20"/>
          <w:szCs w:val="20"/>
        </w:rPr>
        <w:t>/</w:t>
      </w:r>
      <w:r w:rsidR="003D1943" w:rsidRPr="0093011F">
        <w:rPr>
          <w:rFonts w:ascii="Arial" w:hAnsi="Arial" w:cs="Arial"/>
          <w:sz w:val="20"/>
          <w:szCs w:val="20"/>
        </w:rPr>
        <w:t xml:space="preserve"> </w:t>
      </w:r>
      <w:r w:rsidRPr="0093011F">
        <w:rPr>
          <w:rFonts w:ascii="Arial" w:hAnsi="Arial" w:cs="Arial"/>
          <w:sz w:val="20"/>
          <w:szCs w:val="20"/>
          <w:highlight w:val="yellow"/>
        </w:rPr>
        <w:t>_________</w:t>
      </w:r>
      <w:r w:rsidR="003D1943" w:rsidRPr="0093011F">
        <w:rPr>
          <w:rFonts w:ascii="Arial" w:hAnsi="Arial" w:cs="Arial"/>
          <w:sz w:val="20"/>
          <w:szCs w:val="20"/>
        </w:rPr>
        <w:t xml:space="preserve"> </w:t>
      </w:r>
      <w:r w:rsidR="006724B6" w:rsidRPr="0093011F">
        <w:rPr>
          <w:rFonts w:ascii="Arial" w:hAnsi="Arial" w:cs="Arial"/>
          <w:sz w:val="20"/>
          <w:szCs w:val="20"/>
        </w:rPr>
        <w:t>/</w:t>
      </w:r>
    </w:p>
    <w:p w14:paraId="612CDE0C" w14:textId="294E38B2" w:rsidR="00943618" w:rsidRPr="0093011F" w:rsidRDefault="004F3095" w:rsidP="006616B2">
      <w:pPr>
        <w:jc w:val="center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br/>
      </w:r>
      <w:r w:rsidRPr="0093011F">
        <w:rPr>
          <w:rFonts w:ascii="Arial" w:hAnsi="Arial" w:cs="Arial"/>
          <w:sz w:val="20"/>
          <w:szCs w:val="20"/>
        </w:rPr>
        <w:br/>
      </w:r>
      <w:r w:rsidR="003D1943" w:rsidRPr="0093011F">
        <w:rPr>
          <w:rFonts w:ascii="Arial" w:hAnsi="Arial" w:cs="Arial"/>
          <w:sz w:val="20"/>
          <w:szCs w:val="20"/>
        </w:rPr>
        <w:br/>
      </w:r>
      <w:proofErr w:type="spellStart"/>
      <w:r w:rsidR="003D1943" w:rsidRPr="0093011F">
        <w:rPr>
          <w:rFonts w:ascii="Arial" w:hAnsi="Arial" w:cs="Arial"/>
          <w:sz w:val="20"/>
          <w:szCs w:val="20"/>
        </w:rPr>
        <w:t>м.п</w:t>
      </w:r>
      <w:proofErr w:type="spellEnd"/>
      <w:r w:rsidR="003D1943" w:rsidRPr="0093011F">
        <w:rPr>
          <w:rFonts w:ascii="Arial" w:hAnsi="Arial" w:cs="Arial"/>
          <w:sz w:val="20"/>
          <w:szCs w:val="20"/>
        </w:rPr>
        <w:t>.</w:t>
      </w:r>
    </w:p>
    <w:p w14:paraId="38E1C0C2" w14:textId="4631BA3D" w:rsidR="00943618" w:rsidRPr="0093011F" w:rsidRDefault="00943618">
      <w:pPr>
        <w:suppressAutoHyphens w:val="0"/>
        <w:jc w:val="left"/>
        <w:rPr>
          <w:rFonts w:ascii="Arial" w:hAnsi="Arial" w:cs="Arial"/>
          <w:sz w:val="20"/>
          <w:szCs w:val="20"/>
        </w:rPr>
      </w:pPr>
    </w:p>
    <w:p w14:paraId="35AAF5DF" w14:textId="77777777" w:rsidR="001924B1" w:rsidRDefault="001924B1">
      <w:pPr>
        <w:suppressAutoHyphens w:val="0"/>
        <w:jc w:val="left"/>
        <w:rPr>
          <w:rFonts w:ascii="Arial" w:hAnsi="Arial" w:cs="Arial"/>
          <w:b/>
          <w:bCs/>
          <w:sz w:val="20"/>
          <w:szCs w:val="20"/>
        </w:rPr>
      </w:pPr>
      <w:bookmarkStart w:id="14" w:name="_Hlk222469938"/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31157235" w14:textId="5049AE27" w:rsidR="00711B00" w:rsidRPr="0093011F" w:rsidRDefault="00711B00" w:rsidP="00711B00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b/>
          <w:bCs/>
          <w:sz w:val="20"/>
          <w:szCs w:val="20"/>
        </w:rPr>
        <w:lastRenderedPageBreak/>
        <w:t>Приложение № 4</w:t>
      </w:r>
    </w:p>
    <w:p w14:paraId="592A87DF" w14:textId="04DCA906" w:rsidR="005747FC" w:rsidRPr="0093011F" w:rsidRDefault="005747FC" w:rsidP="005747FC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к Договору </w:t>
      </w:r>
      <w:r w:rsidRPr="0093011F">
        <w:rPr>
          <w:rFonts w:ascii="Arial" w:hAnsi="Arial" w:cs="Arial"/>
          <w:b/>
          <w:bCs/>
          <w:sz w:val="20"/>
          <w:szCs w:val="20"/>
        </w:rPr>
        <w:t xml:space="preserve">№ </w:t>
      </w:r>
      <w:r w:rsidR="00734E38" w:rsidRPr="00734E38">
        <w:rPr>
          <w:rFonts w:ascii="Arial" w:hAnsi="Arial" w:cs="Arial"/>
          <w:b/>
          <w:bCs/>
          <w:sz w:val="20"/>
          <w:szCs w:val="20"/>
        </w:rPr>
        <w:t>246</w:t>
      </w:r>
      <w:r w:rsidR="00734E38">
        <w:rPr>
          <w:rFonts w:ascii="Arial" w:hAnsi="Arial" w:cs="Arial"/>
          <w:b/>
          <w:bCs/>
          <w:sz w:val="20"/>
          <w:szCs w:val="20"/>
        </w:rPr>
        <w:t>/</w:t>
      </w:r>
      <w:r w:rsidR="00734E38" w:rsidRPr="00734E38">
        <w:rPr>
          <w:rFonts w:ascii="Arial" w:hAnsi="Arial" w:cs="Arial"/>
          <w:b/>
          <w:bCs/>
          <w:sz w:val="20"/>
          <w:szCs w:val="20"/>
        </w:rPr>
        <w:t>07.26-00177</w:t>
      </w:r>
    </w:p>
    <w:p w14:paraId="4FAB4DD4" w14:textId="208AD8FC" w:rsidR="005747FC" w:rsidRPr="0093011F" w:rsidRDefault="001924B1" w:rsidP="005747FC">
      <w:pPr>
        <w:widowControl w:val="0"/>
        <w:suppressAutoHyphens w:val="0"/>
        <w:jc w:val="right"/>
        <w:rPr>
          <w:rFonts w:ascii="Arial" w:hAnsi="Arial" w:cs="Arial"/>
          <w:sz w:val="20"/>
          <w:szCs w:val="20"/>
        </w:rPr>
      </w:pPr>
      <w:r>
        <w:rPr>
          <w:rStyle w:val="FontStyle54"/>
          <w:rFonts w:ascii="Arial" w:hAnsi="Arial" w:cs="Arial"/>
        </w:rPr>
        <w:t xml:space="preserve">от </w:t>
      </w:r>
      <w:r w:rsidR="005747FC" w:rsidRPr="0093011F">
        <w:rPr>
          <w:rStyle w:val="FontStyle54"/>
          <w:rFonts w:ascii="Arial" w:hAnsi="Arial" w:cs="Arial"/>
        </w:rPr>
        <w:t>«____» _____________ 2026 г.</w:t>
      </w:r>
    </w:p>
    <w:p w14:paraId="51ECA136" w14:textId="77777777" w:rsidR="00711B00" w:rsidRPr="0093011F" w:rsidRDefault="00711B00" w:rsidP="00711B00">
      <w:pPr>
        <w:suppressAutoHyphens w:val="0"/>
        <w:jc w:val="right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528"/>
        <w:gridCol w:w="5244"/>
      </w:tblGrid>
      <w:tr w:rsidR="00A9586D" w:rsidRPr="0093011F" w14:paraId="06F11161" w14:textId="77777777" w:rsidTr="007C4605">
        <w:trPr>
          <w:trHeight w:val="1126"/>
          <w:jc w:val="center"/>
        </w:trPr>
        <w:tc>
          <w:tcPr>
            <w:tcW w:w="5529" w:type="dxa"/>
          </w:tcPr>
          <w:p w14:paraId="0CDB13E2" w14:textId="77777777" w:rsidR="00A9586D" w:rsidRPr="007C4605" w:rsidRDefault="00A9586D" w:rsidP="00297E7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b/>
                <w:sz w:val="20"/>
                <w:szCs w:val="20"/>
              </w:rPr>
              <w:t>УТВЕРЖДАЮ:</w:t>
            </w:r>
          </w:p>
          <w:p w14:paraId="4B967A00" w14:textId="77777777" w:rsidR="00A9586D" w:rsidRPr="007C4605" w:rsidRDefault="00A9586D" w:rsidP="00297E7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sz w:val="20"/>
                <w:szCs w:val="20"/>
              </w:rPr>
              <w:t>Директор ИБГ РАН</w:t>
            </w:r>
          </w:p>
          <w:p w14:paraId="66D334FA" w14:textId="29363DEF" w:rsidR="00A9586D" w:rsidRPr="007C4605" w:rsidRDefault="007C4605" w:rsidP="00297E7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="00A9586D" w:rsidRPr="007C4605">
              <w:rPr>
                <w:rFonts w:ascii="Arial" w:hAnsi="Arial" w:cs="Arial"/>
                <w:sz w:val="20"/>
                <w:szCs w:val="20"/>
              </w:rPr>
              <w:br/>
            </w:r>
            <w:r w:rsidR="00A9586D" w:rsidRPr="007C4605">
              <w:rPr>
                <w:rFonts w:ascii="Arial" w:hAnsi="Arial" w:cs="Arial"/>
                <w:sz w:val="20"/>
                <w:szCs w:val="20"/>
              </w:rPr>
              <w:br/>
              <w:t>____________________ / Георгиев П. Г. /</w:t>
            </w:r>
          </w:p>
          <w:p w14:paraId="4FA45900" w14:textId="20F2BF5C" w:rsidR="00A9586D" w:rsidRPr="007C4605" w:rsidRDefault="00A9586D" w:rsidP="00297E7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="007C4605" w:rsidRPr="007C4605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7C4605">
              <w:rPr>
                <w:rFonts w:ascii="Arial" w:hAnsi="Arial" w:cs="Arial"/>
                <w:sz w:val="20"/>
                <w:szCs w:val="20"/>
              </w:rPr>
              <w:t>м.п</w:t>
            </w:r>
            <w:proofErr w:type="spellEnd"/>
            <w:r w:rsidRPr="007C460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6EF72A57" w14:textId="77777777" w:rsidR="00A9586D" w:rsidRPr="007C4605" w:rsidRDefault="00A9586D" w:rsidP="00297E7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b/>
                <w:sz w:val="20"/>
                <w:szCs w:val="20"/>
              </w:rPr>
              <w:t>УТВЕРЖДАЮ:</w:t>
            </w:r>
          </w:p>
          <w:p w14:paraId="5707E903" w14:textId="7C0D26FA" w:rsidR="00644AF4" w:rsidRPr="007C4605" w:rsidRDefault="00FB24EB" w:rsidP="00644AF4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sz w:val="20"/>
                <w:szCs w:val="20"/>
                <w:highlight w:val="yellow"/>
              </w:rPr>
              <w:t>______________________</w:t>
            </w:r>
            <w:r w:rsidR="00644AF4" w:rsidRPr="007C4605">
              <w:rPr>
                <w:rFonts w:ascii="Arial" w:hAnsi="Arial" w:cs="Arial"/>
                <w:sz w:val="20"/>
                <w:szCs w:val="20"/>
              </w:rPr>
              <w:br/>
            </w:r>
            <w:r w:rsidR="00644AF4" w:rsidRPr="007C4605">
              <w:rPr>
                <w:rFonts w:ascii="Arial" w:hAnsi="Arial" w:cs="Arial"/>
                <w:sz w:val="20"/>
                <w:szCs w:val="20"/>
              </w:rPr>
              <w:br/>
            </w:r>
            <w:r w:rsidR="007C4605" w:rsidRPr="007C4605">
              <w:rPr>
                <w:rFonts w:ascii="Arial" w:hAnsi="Arial" w:cs="Arial"/>
                <w:sz w:val="20"/>
                <w:szCs w:val="20"/>
              </w:rPr>
              <w:br/>
            </w:r>
            <w:r w:rsidR="00644AF4" w:rsidRPr="007C4605">
              <w:rPr>
                <w:rFonts w:ascii="Arial" w:hAnsi="Arial" w:cs="Arial"/>
                <w:sz w:val="20"/>
                <w:szCs w:val="20"/>
              </w:rPr>
              <w:br/>
              <w:t xml:space="preserve">____________________ / </w:t>
            </w:r>
            <w:r w:rsidRPr="007C4605">
              <w:rPr>
                <w:rFonts w:ascii="Arial" w:hAnsi="Arial" w:cs="Arial"/>
                <w:sz w:val="20"/>
                <w:szCs w:val="20"/>
                <w:highlight w:val="yellow"/>
              </w:rPr>
              <w:t>_______</w:t>
            </w:r>
            <w:r w:rsidR="00644AF4" w:rsidRPr="007C4605"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  <w:p w14:paraId="40653D65" w14:textId="1BA3F57B" w:rsidR="00A9586D" w:rsidRPr="007C4605" w:rsidRDefault="007C4605" w:rsidP="00644AF4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="00644AF4" w:rsidRPr="007C4605">
              <w:rPr>
                <w:rFonts w:ascii="Arial" w:hAnsi="Arial" w:cs="Arial"/>
                <w:sz w:val="20"/>
                <w:szCs w:val="20"/>
              </w:rPr>
              <w:br/>
            </w:r>
            <w:r w:rsidR="00644AF4" w:rsidRPr="007C4605">
              <w:rPr>
                <w:rFonts w:ascii="Arial" w:hAnsi="Arial" w:cs="Arial"/>
                <w:sz w:val="20"/>
                <w:szCs w:val="20"/>
              </w:rPr>
              <w:br/>
            </w:r>
            <w:r w:rsidR="00644AF4" w:rsidRPr="007C4605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="00644AF4" w:rsidRPr="007C4605">
              <w:rPr>
                <w:rFonts w:ascii="Arial" w:hAnsi="Arial" w:cs="Arial"/>
                <w:sz w:val="20"/>
                <w:szCs w:val="20"/>
              </w:rPr>
              <w:t>м</w:t>
            </w:r>
            <w:r w:rsidR="00644AF4" w:rsidRPr="007C4605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 w:rsidR="00644AF4" w:rsidRPr="007C4605"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r w:rsidR="00644AF4" w:rsidRPr="007C4605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</w:tbl>
    <w:p w14:paraId="693466DD" w14:textId="04891A47" w:rsidR="00A9586D" w:rsidRDefault="00A9586D" w:rsidP="00A9586D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6FEC73" w14:textId="77777777" w:rsidR="007C4605" w:rsidRDefault="007C4605" w:rsidP="00A9586D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0E33FB" w14:textId="77777777" w:rsidR="007C4605" w:rsidRPr="0093011F" w:rsidRDefault="007C4605" w:rsidP="00A9586D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5B2812" w14:textId="77777777" w:rsidR="00A9586D" w:rsidRPr="0093011F" w:rsidRDefault="00A9586D" w:rsidP="00A9586D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011F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93011F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Б</w:t>
      </w:r>
      <w:r w:rsidRPr="0093011F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Р</w:t>
      </w:r>
      <w:r w:rsidRPr="0093011F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А</w:t>
      </w:r>
      <w:r w:rsidRPr="0093011F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З</w:t>
      </w:r>
      <w:r w:rsidRPr="0093011F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Е</w:t>
      </w:r>
      <w:r w:rsidRPr="0093011F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Ц</w:t>
      </w:r>
      <w:proofErr w:type="gramStart"/>
      <w:r w:rsidRPr="0093011F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(</w:t>
      </w:r>
      <w:proofErr w:type="gramEnd"/>
      <w:r w:rsidRPr="0093011F"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заполняется)</w:t>
      </w:r>
    </w:p>
    <w:p w14:paraId="361CF0B7" w14:textId="77777777" w:rsidR="00A9586D" w:rsidRPr="0093011F" w:rsidRDefault="00A9586D" w:rsidP="00A9586D">
      <w:pPr>
        <w:widowControl w:val="0"/>
        <w:tabs>
          <w:tab w:val="left" w:pos="4395"/>
        </w:tabs>
        <w:suppressAutoHyphens w:val="0"/>
        <w:spacing w:before="240" w:after="240"/>
        <w:ind w:left="567"/>
        <w:jc w:val="center"/>
        <w:rPr>
          <w:rFonts w:ascii="Arial" w:hAnsi="Arial" w:cs="Arial"/>
          <w:sz w:val="20"/>
          <w:szCs w:val="20"/>
        </w:rPr>
      </w:pPr>
      <w:r w:rsidRPr="0093011F">
        <w:rPr>
          <w:rFonts w:ascii="Arial" w:hAnsi="Arial" w:cs="Arial"/>
          <w:b/>
          <w:sz w:val="20"/>
          <w:szCs w:val="20"/>
        </w:rPr>
        <w:t>АКТ ПРИЁМКИ ТОВАРОВ, РАБОТ, УСЛУГ</w:t>
      </w:r>
    </w:p>
    <w:p w14:paraId="0F4B5C79" w14:textId="77777777" w:rsidR="00A9586D" w:rsidRPr="0093011F" w:rsidRDefault="00A9586D" w:rsidP="00A9586D">
      <w:pPr>
        <w:suppressAutoHyphens w:val="0"/>
        <w:jc w:val="left"/>
        <w:rPr>
          <w:rFonts w:ascii="Arial" w:hAnsi="Arial" w:cs="Arial"/>
          <w:spacing w:val="127"/>
          <w:sz w:val="20"/>
          <w:szCs w:val="20"/>
        </w:rPr>
      </w:pPr>
      <w:r w:rsidRPr="0093011F"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02D48540" wp14:editId="2E08A757">
            <wp:extent cx="6434137" cy="4210685"/>
            <wp:effectExtent l="0" t="0" r="508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720" cy="421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74614" w14:textId="77777777" w:rsidR="00A9586D" w:rsidRPr="0093011F" w:rsidRDefault="00A9586D" w:rsidP="00A9586D">
      <w:pPr>
        <w:suppressAutoHyphens w:val="0"/>
        <w:jc w:val="right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93011F">
        <w:rPr>
          <w:rFonts w:ascii="Arial" w:hAnsi="Arial" w:cs="Arial"/>
          <w:noProof/>
          <w:sz w:val="20"/>
          <w:szCs w:val="20"/>
          <w:lang w:eastAsia="ru-RU"/>
        </w:rPr>
        <w:lastRenderedPageBreak/>
        <w:drawing>
          <wp:inline distT="0" distB="0" distL="0" distR="0" wp14:anchorId="1D088C34" wp14:editId="6BF757F7">
            <wp:extent cx="6434137" cy="4406265"/>
            <wp:effectExtent l="0" t="0" r="508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291" cy="44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4"/>
    </w:p>
    <w:p w14:paraId="52B848FA" w14:textId="77777777" w:rsidR="00A9586D" w:rsidRPr="0093011F" w:rsidRDefault="00A9586D" w:rsidP="00A9586D">
      <w:pPr>
        <w:suppressAutoHyphens w:val="0"/>
        <w:jc w:val="left"/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93011F">
        <w:rPr>
          <w:rFonts w:ascii="Arial" w:eastAsia="Times New Roman" w:hAnsi="Arial" w:cs="Arial"/>
          <w:b/>
          <w:color w:val="000000"/>
          <w:sz w:val="20"/>
          <w:szCs w:val="20"/>
        </w:rPr>
        <w:br w:type="page"/>
      </w:r>
    </w:p>
    <w:p w14:paraId="70C84432" w14:textId="31C21613" w:rsidR="001924B1" w:rsidRPr="0093011F" w:rsidRDefault="001924B1" w:rsidP="001924B1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bookmarkStart w:id="15" w:name="_Hlk118734970"/>
      <w:bookmarkEnd w:id="12"/>
      <w:r w:rsidRPr="0093011F">
        <w:rPr>
          <w:rFonts w:ascii="Arial" w:hAnsi="Arial" w:cs="Arial"/>
          <w:b/>
          <w:bCs/>
          <w:sz w:val="20"/>
          <w:szCs w:val="20"/>
        </w:rPr>
        <w:lastRenderedPageBreak/>
        <w:t xml:space="preserve">Приложение № </w:t>
      </w:r>
      <w:r>
        <w:rPr>
          <w:rFonts w:ascii="Arial" w:hAnsi="Arial" w:cs="Arial"/>
          <w:b/>
          <w:bCs/>
          <w:sz w:val="20"/>
          <w:szCs w:val="20"/>
        </w:rPr>
        <w:t>5</w:t>
      </w:r>
    </w:p>
    <w:p w14:paraId="4DED3750" w14:textId="42A77DAA" w:rsidR="001924B1" w:rsidRPr="0093011F" w:rsidRDefault="001924B1" w:rsidP="001924B1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к Договору </w:t>
      </w:r>
      <w:r w:rsidRPr="0093011F">
        <w:rPr>
          <w:rFonts w:ascii="Arial" w:hAnsi="Arial" w:cs="Arial"/>
          <w:b/>
          <w:bCs/>
          <w:sz w:val="20"/>
          <w:szCs w:val="20"/>
        </w:rPr>
        <w:t xml:space="preserve">№ </w:t>
      </w:r>
      <w:r w:rsidR="00734E38" w:rsidRPr="00734E38">
        <w:rPr>
          <w:rFonts w:ascii="Arial" w:hAnsi="Arial" w:cs="Arial"/>
          <w:b/>
          <w:bCs/>
          <w:sz w:val="20"/>
          <w:szCs w:val="20"/>
        </w:rPr>
        <w:t>246</w:t>
      </w:r>
      <w:r w:rsidR="00734E38">
        <w:rPr>
          <w:rFonts w:ascii="Arial" w:hAnsi="Arial" w:cs="Arial"/>
          <w:b/>
          <w:bCs/>
          <w:sz w:val="20"/>
          <w:szCs w:val="20"/>
        </w:rPr>
        <w:t>/</w:t>
      </w:r>
      <w:r w:rsidR="00734E38" w:rsidRPr="00734E38">
        <w:rPr>
          <w:rFonts w:ascii="Arial" w:hAnsi="Arial" w:cs="Arial"/>
          <w:b/>
          <w:bCs/>
          <w:sz w:val="20"/>
          <w:szCs w:val="20"/>
        </w:rPr>
        <w:t>07.26-00177</w:t>
      </w:r>
    </w:p>
    <w:p w14:paraId="206FC95D" w14:textId="1099E435" w:rsidR="001924B1" w:rsidRPr="0093011F" w:rsidRDefault="001924B1" w:rsidP="001924B1">
      <w:pPr>
        <w:widowControl w:val="0"/>
        <w:suppressAutoHyphens w:val="0"/>
        <w:jc w:val="right"/>
        <w:rPr>
          <w:rFonts w:ascii="Arial" w:hAnsi="Arial" w:cs="Arial"/>
          <w:sz w:val="20"/>
          <w:szCs w:val="20"/>
        </w:rPr>
      </w:pPr>
      <w:r>
        <w:rPr>
          <w:rStyle w:val="FontStyle54"/>
          <w:rFonts w:ascii="Arial" w:hAnsi="Arial" w:cs="Arial"/>
        </w:rPr>
        <w:t xml:space="preserve">от </w:t>
      </w:r>
      <w:r w:rsidRPr="0093011F">
        <w:rPr>
          <w:rStyle w:val="FontStyle54"/>
          <w:rFonts w:ascii="Arial" w:hAnsi="Arial" w:cs="Arial"/>
        </w:rPr>
        <w:t>«____» _____________ 2026 г.</w:t>
      </w:r>
    </w:p>
    <w:p w14:paraId="7B8CAB54" w14:textId="77777777" w:rsidR="001924B1" w:rsidRPr="0093011F" w:rsidRDefault="001924B1" w:rsidP="001924B1">
      <w:pPr>
        <w:suppressAutoHyphens w:val="0"/>
        <w:jc w:val="right"/>
        <w:rPr>
          <w:rFonts w:ascii="Arial" w:hAnsi="Arial" w:cs="Arial"/>
          <w:sz w:val="20"/>
          <w:szCs w:val="20"/>
        </w:rPr>
      </w:pPr>
    </w:p>
    <w:p w14:paraId="0F556328" w14:textId="77777777" w:rsidR="00EE10D1" w:rsidRPr="0093011F" w:rsidRDefault="00EE10D1" w:rsidP="00EE10D1">
      <w:pPr>
        <w:suppressAutoHyphens w:val="0"/>
        <w:jc w:val="right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528"/>
        <w:gridCol w:w="5244"/>
      </w:tblGrid>
      <w:tr w:rsidR="007C4605" w:rsidRPr="0093011F" w14:paraId="20E52637" w14:textId="77777777" w:rsidTr="009D6FB7">
        <w:trPr>
          <w:trHeight w:val="1126"/>
          <w:jc w:val="center"/>
        </w:trPr>
        <w:tc>
          <w:tcPr>
            <w:tcW w:w="5529" w:type="dxa"/>
          </w:tcPr>
          <w:p w14:paraId="43E8DC09" w14:textId="77777777" w:rsidR="007C4605" w:rsidRPr="007C4605" w:rsidRDefault="007C4605" w:rsidP="009D6FB7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b/>
                <w:sz w:val="20"/>
                <w:szCs w:val="20"/>
              </w:rPr>
              <w:t>УТВЕРЖДАЮ:</w:t>
            </w:r>
          </w:p>
          <w:p w14:paraId="574E28EC" w14:textId="77777777" w:rsidR="007C4605" w:rsidRPr="007C4605" w:rsidRDefault="007C4605" w:rsidP="009D6FB7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sz w:val="20"/>
                <w:szCs w:val="20"/>
              </w:rPr>
              <w:t>Директор ИБГ РАН</w:t>
            </w:r>
          </w:p>
          <w:p w14:paraId="6C84D5E6" w14:textId="77777777" w:rsidR="007C4605" w:rsidRPr="007C4605" w:rsidRDefault="007C4605" w:rsidP="009D6FB7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br/>
              <w:t>____________________ / Георгиев П. Г. /</w:t>
            </w:r>
          </w:p>
          <w:p w14:paraId="3F0ED589" w14:textId="77777777" w:rsidR="007C4605" w:rsidRPr="007C4605" w:rsidRDefault="007C4605" w:rsidP="009D6FB7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7C4605">
              <w:rPr>
                <w:rFonts w:ascii="Arial" w:hAnsi="Arial" w:cs="Arial"/>
                <w:sz w:val="20"/>
                <w:szCs w:val="20"/>
              </w:rPr>
              <w:t>м.п</w:t>
            </w:r>
            <w:proofErr w:type="spellEnd"/>
            <w:r w:rsidRPr="007C460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3722C1B6" w14:textId="77777777" w:rsidR="007C4605" w:rsidRPr="007C4605" w:rsidRDefault="007C4605" w:rsidP="009D6FB7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b/>
                <w:sz w:val="20"/>
                <w:szCs w:val="20"/>
              </w:rPr>
              <w:t>УТВЕРЖДАЮ:</w:t>
            </w:r>
          </w:p>
          <w:p w14:paraId="4B6E2DE5" w14:textId="77777777" w:rsidR="007C4605" w:rsidRPr="007C4605" w:rsidRDefault="007C4605" w:rsidP="009D6FB7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sz w:val="20"/>
                <w:szCs w:val="20"/>
                <w:highlight w:val="yellow"/>
              </w:rPr>
              <w:t>______________________</w:t>
            </w: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br/>
              <w:t xml:space="preserve">____________________ / </w:t>
            </w:r>
            <w:r w:rsidRPr="007C4605">
              <w:rPr>
                <w:rFonts w:ascii="Arial" w:hAnsi="Arial" w:cs="Arial"/>
                <w:sz w:val="20"/>
                <w:szCs w:val="20"/>
                <w:highlight w:val="yellow"/>
              </w:rPr>
              <w:t>_______</w:t>
            </w:r>
            <w:r w:rsidRPr="007C4605"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  <w:p w14:paraId="5CE38EAB" w14:textId="77777777" w:rsidR="007C4605" w:rsidRPr="007C4605" w:rsidRDefault="007C4605" w:rsidP="009D6FB7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7C4605">
              <w:rPr>
                <w:rFonts w:ascii="Arial" w:hAnsi="Arial" w:cs="Arial"/>
                <w:sz w:val="20"/>
                <w:szCs w:val="20"/>
              </w:rPr>
              <w:t>м</w:t>
            </w:r>
            <w:r w:rsidRPr="007C4605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 w:rsidRPr="007C4605"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r w:rsidRPr="007C4605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</w:tbl>
    <w:p w14:paraId="11F7DBA2" w14:textId="77777777" w:rsidR="007C4605" w:rsidRDefault="007C4605" w:rsidP="007C4605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CB18C8C" w14:textId="77777777" w:rsidR="007C4605" w:rsidRDefault="007C4605" w:rsidP="007C4605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69C7A0" w14:textId="77777777" w:rsidR="007C4605" w:rsidRPr="0093011F" w:rsidRDefault="007C4605" w:rsidP="007C4605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8D8842" w14:textId="5DCC2EB9" w:rsidR="00963EA3" w:rsidRPr="0093011F" w:rsidRDefault="00963EA3" w:rsidP="006616B2">
      <w:pPr>
        <w:widowControl w:val="0"/>
        <w:suppressAutoHyphens w:val="0"/>
        <w:spacing w:before="240" w:after="240"/>
        <w:jc w:val="center"/>
        <w:rPr>
          <w:rFonts w:ascii="Arial" w:eastAsia="Times New Roman" w:hAnsi="Arial" w:cs="Arial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Б</w:t>
      </w:r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Р</w:t>
      </w:r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А</w:t>
      </w:r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З</w:t>
      </w:r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Е</w:t>
      </w:r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Ц</w:t>
      </w:r>
      <w:proofErr w:type="gramStart"/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(</w:t>
      </w:r>
      <w:proofErr w:type="gramEnd"/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заполняется)</w:t>
      </w:r>
    </w:p>
    <w:bookmarkEnd w:id="15"/>
    <w:p w14:paraId="6DB1175A" w14:textId="0AC59EE3" w:rsidR="00963EA3" w:rsidRPr="0093011F" w:rsidRDefault="00963EA3" w:rsidP="006616B2">
      <w:pPr>
        <w:widowControl w:val="0"/>
        <w:suppressAutoHyphens w:val="0"/>
        <w:spacing w:before="240" w:after="240"/>
        <w:jc w:val="center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b/>
          <w:sz w:val="20"/>
          <w:szCs w:val="20"/>
        </w:rPr>
        <w:t>АКТ № __________</w:t>
      </w:r>
      <w:r w:rsidRPr="0093011F">
        <w:rPr>
          <w:rFonts w:ascii="Arial" w:eastAsia="Times New Roman" w:hAnsi="Arial" w:cs="Arial"/>
          <w:sz w:val="20"/>
          <w:szCs w:val="20"/>
        </w:rPr>
        <w:t xml:space="preserve"> от «_____». ____________ 20___ г. </w:t>
      </w:r>
      <w:r w:rsidRPr="0093011F">
        <w:rPr>
          <w:rFonts w:ascii="Arial" w:eastAsia="Times New Roman" w:hAnsi="Arial" w:cs="Arial"/>
          <w:sz w:val="20"/>
          <w:szCs w:val="20"/>
        </w:rPr>
        <w:br/>
      </w:r>
      <w:bookmarkStart w:id="16" w:name="_Hlk58342058"/>
      <w:r w:rsidRPr="0093011F">
        <w:rPr>
          <w:rFonts w:ascii="Arial" w:eastAsia="Times New Roman" w:hAnsi="Arial" w:cs="Arial"/>
          <w:b/>
          <w:bCs/>
          <w:sz w:val="20"/>
          <w:szCs w:val="20"/>
        </w:rPr>
        <w:t xml:space="preserve">неисполнения или ненадлежащего исполнения условий </w:t>
      </w:r>
      <w:r w:rsidR="00456CE7" w:rsidRPr="0093011F">
        <w:rPr>
          <w:rFonts w:ascii="Arial" w:eastAsia="Times New Roman" w:hAnsi="Arial" w:cs="Arial"/>
          <w:b/>
          <w:bCs/>
          <w:sz w:val="20"/>
          <w:szCs w:val="20"/>
        </w:rPr>
        <w:t>Договор</w:t>
      </w:r>
      <w:r w:rsidRPr="0093011F">
        <w:rPr>
          <w:rFonts w:ascii="Arial" w:eastAsia="Times New Roman" w:hAnsi="Arial" w:cs="Arial"/>
          <w:b/>
          <w:bCs/>
          <w:sz w:val="20"/>
          <w:szCs w:val="20"/>
        </w:rPr>
        <w:t>а</w:t>
      </w:r>
      <w:bookmarkEnd w:id="16"/>
    </w:p>
    <w:p w14:paraId="3DD9CD8F" w14:textId="666CD61E" w:rsidR="00963EA3" w:rsidRPr="0093011F" w:rsidRDefault="00963EA3" w:rsidP="006616B2">
      <w:pPr>
        <w:widowControl w:val="0"/>
        <w:suppressAutoHyphens w:val="0"/>
        <w:ind w:firstLine="567"/>
        <w:jc w:val="left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</w:rPr>
        <w:t xml:space="preserve">Настоящий акт составлен о том, что </w:t>
      </w:r>
      <w:r w:rsidR="00480D9C" w:rsidRPr="0093011F">
        <w:rPr>
          <w:rFonts w:ascii="Arial" w:eastAsia="Times New Roman" w:hAnsi="Arial" w:cs="Arial"/>
          <w:sz w:val="20"/>
          <w:szCs w:val="20"/>
        </w:rPr>
        <w:t>Заказчик</w:t>
      </w:r>
      <w:r w:rsidRPr="0093011F">
        <w:rPr>
          <w:rFonts w:ascii="Arial" w:eastAsia="Times New Roman" w:hAnsi="Arial" w:cs="Arial"/>
          <w:sz w:val="20"/>
          <w:szCs w:val="20"/>
        </w:rPr>
        <w:t xml:space="preserve"> в соответствии с условиями </w:t>
      </w:r>
      <w:r w:rsidR="00456CE7" w:rsidRPr="0093011F">
        <w:rPr>
          <w:rFonts w:ascii="Arial" w:eastAsia="Times New Roman" w:hAnsi="Arial" w:cs="Arial"/>
          <w:sz w:val="20"/>
          <w:szCs w:val="20"/>
        </w:rPr>
        <w:t>Договор</w:t>
      </w:r>
      <w:r w:rsidRPr="0093011F">
        <w:rPr>
          <w:rFonts w:ascii="Arial" w:eastAsia="Times New Roman" w:hAnsi="Arial" w:cs="Arial"/>
          <w:sz w:val="20"/>
          <w:szCs w:val="20"/>
        </w:rPr>
        <w:t xml:space="preserve">а </w:t>
      </w:r>
      <w:r w:rsidRPr="0093011F">
        <w:rPr>
          <w:rStyle w:val="FontStyle52"/>
          <w:rFonts w:ascii="Arial" w:hAnsi="Arial" w:cs="Arial"/>
          <w:b w:val="0"/>
          <w:bCs w:val="0"/>
          <w:sz w:val="20"/>
          <w:szCs w:val="20"/>
        </w:rPr>
        <w:t>№_____________</w:t>
      </w:r>
      <w:r w:rsidRPr="0093011F">
        <w:rPr>
          <w:rFonts w:ascii="Arial" w:hAnsi="Arial" w:cs="Arial"/>
          <w:bCs/>
          <w:sz w:val="20"/>
          <w:szCs w:val="20"/>
        </w:rPr>
        <w:t xml:space="preserve">от </w:t>
      </w:r>
      <w:r w:rsidRPr="0093011F">
        <w:rPr>
          <w:rStyle w:val="FontStyle54"/>
          <w:rFonts w:ascii="Arial" w:hAnsi="Arial" w:cs="Arial"/>
        </w:rPr>
        <w:t>«____» ______________________ 2</w:t>
      </w:r>
      <w:r w:rsidR="00ED743C" w:rsidRPr="0093011F">
        <w:rPr>
          <w:rStyle w:val="FontStyle54"/>
          <w:rFonts w:ascii="Arial" w:hAnsi="Arial" w:cs="Arial"/>
        </w:rPr>
        <w:t>0___</w:t>
      </w:r>
      <w:r w:rsidRPr="0093011F">
        <w:rPr>
          <w:rStyle w:val="FontStyle54"/>
          <w:rFonts w:ascii="Arial" w:hAnsi="Arial" w:cs="Arial"/>
        </w:rPr>
        <w:t xml:space="preserve"> г. </w:t>
      </w:r>
      <w:r w:rsidRPr="0093011F">
        <w:rPr>
          <w:rFonts w:ascii="Arial" w:eastAsia="Times New Roman" w:hAnsi="Arial" w:cs="Arial"/>
          <w:sz w:val="20"/>
          <w:szCs w:val="20"/>
        </w:rPr>
        <w:t xml:space="preserve">(далее – </w:t>
      </w:r>
      <w:r w:rsidR="00456CE7" w:rsidRPr="0093011F">
        <w:rPr>
          <w:rFonts w:ascii="Arial" w:eastAsia="Times New Roman" w:hAnsi="Arial" w:cs="Arial"/>
          <w:sz w:val="20"/>
          <w:szCs w:val="20"/>
        </w:rPr>
        <w:t>Договор</w:t>
      </w:r>
      <w:r w:rsidRPr="0093011F">
        <w:rPr>
          <w:rFonts w:ascii="Arial" w:eastAsia="Times New Roman" w:hAnsi="Arial" w:cs="Arial"/>
          <w:sz w:val="20"/>
          <w:szCs w:val="20"/>
        </w:rPr>
        <w:t xml:space="preserve">) произвел </w:t>
      </w:r>
      <w:r w:rsidRPr="0093011F">
        <w:rPr>
          <w:rFonts w:ascii="Arial" w:eastAsia="Times New Roman" w:hAnsi="Arial" w:cs="Arial"/>
          <w:b/>
          <w:sz w:val="20"/>
          <w:szCs w:val="20"/>
        </w:rPr>
        <w:t xml:space="preserve">документирование факта неисполнения или ненадлежащего исполнения </w:t>
      </w:r>
      <w:r w:rsidR="00710EB9" w:rsidRPr="0093011F">
        <w:rPr>
          <w:rFonts w:ascii="Arial" w:eastAsia="Times New Roman" w:hAnsi="Arial" w:cs="Arial"/>
          <w:b/>
          <w:sz w:val="20"/>
          <w:szCs w:val="20"/>
        </w:rPr>
        <w:t xml:space="preserve">Поставщиком </w:t>
      </w:r>
      <w:r w:rsidRPr="0093011F">
        <w:rPr>
          <w:rFonts w:ascii="Arial" w:eastAsia="Times New Roman" w:hAnsi="Arial" w:cs="Arial"/>
          <w:b/>
          <w:sz w:val="20"/>
          <w:szCs w:val="20"/>
        </w:rPr>
        <w:t xml:space="preserve">условий </w:t>
      </w:r>
      <w:r w:rsidR="00456CE7" w:rsidRPr="0093011F">
        <w:rPr>
          <w:rFonts w:ascii="Arial" w:eastAsia="Times New Roman" w:hAnsi="Arial" w:cs="Arial"/>
          <w:b/>
          <w:sz w:val="20"/>
          <w:szCs w:val="20"/>
        </w:rPr>
        <w:t>Договор</w:t>
      </w:r>
      <w:r w:rsidRPr="0093011F">
        <w:rPr>
          <w:rFonts w:ascii="Arial" w:eastAsia="Times New Roman" w:hAnsi="Arial" w:cs="Arial"/>
          <w:b/>
          <w:sz w:val="20"/>
          <w:szCs w:val="20"/>
        </w:rPr>
        <w:t>а</w:t>
      </w:r>
      <w:r w:rsidRPr="0093011F">
        <w:rPr>
          <w:rFonts w:ascii="Arial" w:eastAsia="Times New Roman" w:hAnsi="Arial" w:cs="Arial"/>
          <w:sz w:val="20"/>
          <w:szCs w:val="20"/>
        </w:rPr>
        <w:t>, а именно:</w:t>
      </w:r>
    </w:p>
    <w:p w14:paraId="67AFB625" w14:textId="39E80F00" w:rsidR="00963EA3" w:rsidRPr="0093011F" w:rsidRDefault="00963EA3" w:rsidP="006616B2">
      <w:pPr>
        <w:widowControl w:val="0"/>
        <w:suppressAutoHyphens w:val="0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</w:t>
      </w:r>
      <w:r w:rsidR="007D7F40" w:rsidRPr="0093011F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</w:t>
      </w:r>
    </w:p>
    <w:p w14:paraId="5AEBA96B" w14:textId="7CA5DE4D" w:rsidR="00963EA3" w:rsidRPr="0093011F" w:rsidRDefault="00963EA3" w:rsidP="006616B2">
      <w:pPr>
        <w:widowControl w:val="0"/>
        <w:suppressAutoHyphens w:val="0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</w:rPr>
        <w:t xml:space="preserve">что противоречит пунктам _____________________________ </w:t>
      </w:r>
      <w:r w:rsidR="00456CE7" w:rsidRPr="0093011F">
        <w:rPr>
          <w:rFonts w:ascii="Arial" w:eastAsia="Times New Roman" w:hAnsi="Arial" w:cs="Arial"/>
          <w:sz w:val="20"/>
          <w:szCs w:val="20"/>
        </w:rPr>
        <w:t>Договор</w:t>
      </w:r>
      <w:r w:rsidRPr="0093011F">
        <w:rPr>
          <w:rFonts w:ascii="Arial" w:eastAsia="Times New Roman" w:hAnsi="Arial" w:cs="Arial"/>
          <w:sz w:val="20"/>
          <w:szCs w:val="20"/>
        </w:rPr>
        <w:t>а.</w:t>
      </w:r>
    </w:p>
    <w:p w14:paraId="1DCF5101" w14:textId="77777777" w:rsidR="00963EA3" w:rsidRPr="0093011F" w:rsidRDefault="00963EA3" w:rsidP="006616B2">
      <w:pPr>
        <w:widowControl w:val="0"/>
        <w:suppressAutoHyphens w:val="0"/>
        <w:ind w:firstLine="425"/>
        <w:rPr>
          <w:rFonts w:ascii="Arial" w:eastAsia="Times New Roman" w:hAnsi="Arial" w:cs="Arial"/>
          <w:sz w:val="20"/>
          <w:szCs w:val="20"/>
        </w:rPr>
      </w:pPr>
    </w:p>
    <w:p w14:paraId="356352C1" w14:textId="0E94E956" w:rsidR="00963EA3" w:rsidRPr="0093011F" w:rsidRDefault="00963EA3" w:rsidP="006616B2">
      <w:pPr>
        <w:widowControl w:val="0"/>
        <w:suppressAutoHyphens w:val="0"/>
        <w:ind w:firstLine="567"/>
        <w:rPr>
          <w:rFonts w:ascii="Arial" w:hAnsi="Arial" w:cs="Arial"/>
          <w:bCs/>
          <w:sz w:val="20"/>
          <w:szCs w:val="20"/>
        </w:rPr>
      </w:pPr>
      <w:r w:rsidRPr="0093011F">
        <w:rPr>
          <w:rFonts w:ascii="Arial" w:eastAsia="Times New Roman" w:hAnsi="Arial" w:cs="Arial"/>
          <w:bCs/>
          <w:sz w:val="20"/>
          <w:szCs w:val="20"/>
        </w:rPr>
        <w:t xml:space="preserve">Указанный акт является документальным подтверждением неисполнения или ненадлежащего исполнения условий </w:t>
      </w:r>
      <w:r w:rsidR="00456CE7" w:rsidRPr="0093011F">
        <w:rPr>
          <w:rFonts w:ascii="Arial" w:eastAsia="Times New Roman" w:hAnsi="Arial" w:cs="Arial"/>
          <w:bCs/>
          <w:sz w:val="20"/>
          <w:szCs w:val="20"/>
        </w:rPr>
        <w:t>Договор</w:t>
      </w:r>
      <w:r w:rsidRPr="0093011F">
        <w:rPr>
          <w:rFonts w:ascii="Arial" w:eastAsia="Times New Roman" w:hAnsi="Arial" w:cs="Arial"/>
          <w:bCs/>
          <w:sz w:val="20"/>
          <w:szCs w:val="20"/>
        </w:rPr>
        <w:t>а.</w:t>
      </w:r>
    </w:p>
    <w:p w14:paraId="1738AB4D" w14:textId="77777777" w:rsidR="00963EA3" w:rsidRPr="0093011F" w:rsidRDefault="00963EA3" w:rsidP="006616B2">
      <w:pPr>
        <w:widowControl w:val="0"/>
        <w:suppressAutoHyphens w:val="0"/>
        <w:rPr>
          <w:rFonts w:ascii="Arial" w:eastAsia="Times New Roman" w:hAnsi="Arial" w:cs="Arial"/>
          <w:bCs/>
          <w:sz w:val="20"/>
          <w:szCs w:val="20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15176D" w:rsidRPr="0093011F" w14:paraId="66EFFC52" w14:textId="77777777" w:rsidTr="004C45DB">
        <w:tc>
          <w:tcPr>
            <w:tcW w:w="10598" w:type="dxa"/>
          </w:tcPr>
          <w:p w14:paraId="74106609" w14:textId="2A3B0251" w:rsidR="00963EA3" w:rsidRPr="0093011F" w:rsidRDefault="00963EA3" w:rsidP="006616B2">
            <w:pPr>
              <w:widowControl w:val="0"/>
              <w:suppressAutoHyphens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301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Представитель </w:t>
            </w:r>
            <w:r w:rsidR="00480D9C" w:rsidRPr="0093011F">
              <w:rPr>
                <w:rFonts w:ascii="Arial" w:eastAsia="Times New Roman" w:hAnsi="Arial" w:cs="Arial"/>
                <w:bCs/>
                <w:sz w:val="20"/>
                <w:szCs w:val="20"/>
              </w:rPr>
              <w:t>Заказчик</w:t>
            </w:r>
            <w:r w:rsidRPr="0093011F">
              <w:rPr>
                <w:rFonts w:ascii="Arial" w:eastAsia="Times New Roman" w:hAnsi="Arial" w:cs="Arial"/>
                <w:bCs/>
                <w:sz w:val="20"/>
                <w:szCs w:val="20"/>
              </w:rPr>
              <w:t>а:</w:t>
            </w:r>
          </w:p>
          <w:p w14:paraId="342768E6" w14:textId="5A1D2223" w:rsidR="00963EA3" w:rsidRPr="0093011F" w:rsidRDefault="00963EA3" w:rsidP="006616B2">
            <w:pPr>
              <w:widowControl w:val="0"/>
              <w:suppressAutoHyphens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3011F">
              <w:rPr>
                <w:rFonts w:ascii="Arial" w:eastAsia="Times New Roman" w:hAnsi="Arial" w:cs="Arial"/>
                <w:bCs/>
                <w:sz w:val="20"/>
                <w:szCs w:val="20"/>
              </w:rPr>
              <w:br/>
            </w:r>
            <w:r w:rsidRPr="0093011F">
              <w:rPr>
                <w:rFonts w:ascii="Arial" w:eastAsia="Times New Roman" w:hAnsi="Arial" w:cs="Arial"/>
                <w:bCs/>
                <w:sz w:val="20"/>
                <w:szCs w:val="20"/>
              </w:rPr>
              <w:br/>
              <w:t>____________________________/__________________________/</w:t>
            </w:r>
            <w:r w:rsidRPr="0093011F">
              <w:rPr>
                <w:rFonts w:ascii="Arial" w:eastAsia="Times New Roman" w:hAnsi="Arial" w:cs="Arial"/>
                <w:bCs/>
                <w:sz w:val="20"/>
                <w:szCs w:val="20"/>
              </w:rPr>
              <w:br/>
            </w:r>
          </w:p>
        </w:tc>
      </w:tr>
      <w:tr w:rsidR="0015176D" w:rsidRPr="0093011F" w14:paraId="174A13E7" w14:textId="77777777" w:rsidTr="004C45DB">
        <w:tc>
          <w:tcPr>
            <w:tcW w:w="10598" w:type="dxa"/>
          </w:tcPr>
          <w:p w14:paraId="1FAFBB8B" w14:textId="08EF8BE1" w:rsidR="00963EA3" w:rsidRPr="0093011F" w:rsidRDefault="00963EA3" w:rsidP="006616B2">
            <w:pPr>
              <w:widowControl w:val="0"/>
              <w:suppressAutoHyphens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301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Представитель </w:t>
            </w:r>
            <w:r w:rsidR="00480D9C" w:rsidRPr="0093011F">
              <w:rPr>
                <w:rFonts w:ascii="Arial" w:eastAsia="Times New Roman" w:hAnsi="Arial" w:cs="Arial"/>
                <w:bCs/>
                <w:sz w:val="20"/>
                <w:szCs w:val="20"/>
              </w:rPr>
              <w:t>Поставщик</w:t>
            </w:r>
            <w:r w:rsidRPr="0093011F">
              <w:rPr>
                <w:rFonts w:ascii="Arial" w:eastAsia="Times New Roman" w:hAnsi="Arial" w:cs="Arial"/>
                <w:bCs/>
                <w:sz w:val="20"/>
                <w:szCs w:val="20"/>
              </w:rPr>
              <w:t>а:</w:t>
            </w:r>
          </w:p>
          <w:p w14:paraId="33BA9099" w14:textId="2AB374BA" w:rsidR="00963EA3" w:rsidRPr="0093011F" w:rsidRDefault="00963EA3" w:rsidP="006616B2">
            <w:pPr>
              <w:widowControl w:val="0"/>
              <w:suppressAutoHyphens w:val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3011F">
              <w:rPr>
                <w:rFonts w:ascii="Arial" w:eastAsia="Times New Roman" w:hAnsi="Arial" w:cs="Arial"/>
                <w:bCs/>
                <w:sz w:val="20"/>
                <w:szCs w:val="20"/>
              </w:rPr>
              <w:br/>
            </w:r>
            <w:r w:rsidRPr="0093011F">
              <w:rPr>
                <w:rFonts w:ascii="Arial" w:eastAsia="Times New Roman" w:hAnsi="Arial" w:cs="Arial"/>
                <w:bCs/>
                <w:sz w:val="20"/>
                <w:szCs w:val="20"/>
              </w:rPr>
              <w:br/>
              <w:t>____________________________/__________________________/</w:t>
            </w:r>
            <w:r w:rsidRPr="0093011F">
              <w:rPr>
                <w:rFonts w:ascii="Arial" w:eastAsia="Times New Roman" w:hAnsi="Arial" w:cs="Arial"/>
                <w:bCs/>
                <w:sz w:val="20"/>
                <w:szCs w:val="20"/>
              </w:rPr>
              <w:br/>
            </w:r>
          </w:p>
        </w:tc>
      </w:tr>
    </w:tbl>
    <w:p w14:paraId="0FEA41FD" w14:textId="73501D16" w:rsidR="00963EA3" w:rsidRPr="0093011F" w:rsidRDefault="00963EA3" w:rsidP="006616B2">
      <w:pPr>
        <w:widowControl w:val="0"/>
        <w:suppressAutoHyphens w:val="0"/>
        <w:ind w:firstLine="567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</w:rPr>
        <w:t xml:space="preserve">В случае отказа </w:t>
      </w:r>
      <w:r w:rsidR="00480D9C" w:rsidRPr="0093011F">
        <w:rPr>
          <w:rFonts w:ascii="Arial" w:eastAsia="Times New Roman" w:hAnsi="Arial" w:cs="Arial"/>
          <w:sz w:val="20"/>
          <w:szCs w:val="20"/>
        </w:rPr>
        <w:t>Поставщик</w:t>
      </w:r>
      <w:r w:rsidRPr="0093011F">
        <w:rPr>
          <w:rFonts w:ascii="Arial" w:eastAsia="Times New Roman" w:hAnsi="Arial" w:cs="Arial"/>
          <w:sz w:val="20"/>
          <w:szCs w:val="20"/>
        </w:rPr>
        <w:t xml:space="preserve">а от подписи, </w:t>
      </w:r>
      <w:r w:rsidR="00480D9C" w:rsidRPr="0093011F">
        <w:rPr>
          <w:rFonts w:ascii="Arial" w:eastAsia="Times New Roman" w:hAnsi="Arial" w:cs="Arial"/>
          <w:sz w:val="20"/>
          <w:szCs w:val="20"/>
        </w:rPr>
        <w:t>Заказчик</w:t>
      </w:r>
      <w:r w:rsidRPr="0093011F">
        <w:rPr>
          <w:rFonts w:ascii="Arial" w:eastAsia="Times New Roman" w:hAnsi="Arial" w:cs="Arial"/>
          <w:sz w:val="20"/>
          <w:szCs w:val="20"/>
        </w:rPr>
        <w:t xml:space="preserve"> обязан отметить это в настоящем акте.</w:t>
      </w:r>
    </w:p>
    <w:p w14:paraId="28F23BD0" w14:textId="222D36BC" w:rsidR="00963EA3" w:rsidRPr="0093011F" w:rsidRDefault="00963EA3" w:rsidP="006616B2">
      <w:pPr>
        <w:widowControl w:val="0"/>
        <w:suppressAutoHyphens w:val="0"/>
        <w:rPr>
          <w:rFonts w:ascii="Arial" w:eastAsia="Times New Roman" w:hAnsi="Arial" w:cs="Arial"/>
          <w:sz w:val="20"/>
          <w:szCs w:val="20"/>
        </w:rPr>
      </w:pPr>
    </w:p>
    <w:tbl>
      <w:tblPr>
        <w:tblW w:w="4743" w:type="pct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5086"/>
      </w:tblGrid>
      <w:tr w:rsidR="0015176D" w:rsidRPr="0093011F" w14:paraId="48470EF4" w14:textId="77777777" w:rsidTr="004C45DB">
        <w:trPr>
          <w:trHeight w:val="1126"/>
          <w:jc w:val="center"/>
        </w:trPr>
        <w:tc>
          <w:tcPr>
            <w:tcW w:w="5100" w:type="dxa"/>
          </w:tcPr>
          <w:p w14:paraId="6FED572D" w14:textId="626F91EB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b/>
                <w:sz w:val="20"/>
                <w:szCs w:val="20"/>
              </w:rPr>
              <w:t xml:space="preserve">От </w:t>
            </w:r>
            <w:r w:rsidR="00480D9C" w:rsidRPr="0093011F">
              <w:rPr>
                <w:rFonts w:ascii="Arial" w:hAnsi="Arial" w:cs="Arial"/>
                <w:b/>
                <w:sz w:val="20"/>
                <w:szCs w:val="20"/>
              </w:rPr>
              <w:t>Заказчик</w:t>
            </w:r>
            <w:r w:rsidRPr="0093011F">
              <w:rPr>
                <w:rFonts w:ascii="Arial" w:hAnsi="Arial" w:cs="Arial"/>
                <w:b/>
                <w:sz w:val="20"/>
                <w:szCs w:val="20"/>
              </w:rPr>
              <w:t>а:</w:t>
            </w:r>
          </w:p>
          <w:p w14:paraId="7F365786" w14:textId="77777777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62C8AB62" w14:textId="4191DF82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  <w:t>______________________________/___________/</w:t>
            </w:r>
          </w:p>
          <w:p w14:paraId="4763CA9C" w14:textId="77777777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tab/>
            </w:r>
            <w:proofErr w:type="spellStart"/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055" w:type="dxa"/>
          </w:tcPr>
          <w:p w14:paraId="5A608DC0" w14:textId="2D1096EA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b/>
                <w:sz w:val="20"/>
                <w:szCs w:val="20"/>
              </w:rPr>
              <w:t xml:space="preserve">От </w:t>
            </w:r>
            <w:r w:rsidR="00480D9C" w:rsidRPr="0093011F">
              <w:rPr>
                <w:rFonts w:ascii="Arial" w:hAnsi="Arial" w:cs="Arial"/>
                <w:b/>
                <w:sz w:val="20"/>
                <w:szCs w:val="20"/>
              </w:rPr>
              <w:t>Поставщик</w:t>
            </w:r>
            <w:r w:rsidRPr="0093011F">
              <w:rPr>
                <w:rFonts w:ascii="Arial" w:hAnsi="Arial" w:cs="Arial"/>
                <w:b/>
                <w:sz w:val="20"/>
                <w:szCs w:val="20"/>
              </w:rPr>
              <w:t>а:</w:t>
            </w:r>
          </w:p>
          <w:p w14:paraId="452AD8BD" w14:textId="77777777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17C9AA45" w14:textId="14385333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  <w:t>____________________________/____________/</w:t>
            </w:r>
          </w:p>
          <w:p w14:paraId="2E95EA37" w14:textId="77777777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i/>
                <w:iCs/>
                <w:sz w:val="20"/>
                <w:szCs w:val="20"/>
              </w:rPr>
              <w:tab/>
            </w:r>
            <w:proofErr w:type="spellStart"/>
            <w:r w:rsidRPr="0093011F">
              <w:rPr>
                <w:rFonts w:ascii="Arial" w:hAnsi="Arial" w:cs="Arial"/>
                <w:sz w:val="20"/>
                <w:szCs w:val="20"/>
              </w:rPr>
              <w:t>м.п</w:t>
            </w:r>
            <w:proofErr w:type="spellEnd"/>
            <w:r w:rsidRPr="0093011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09580974" w14:textId="77777777" w:rsidR="00802386" w:rsidRPr="0093011F" w:rsidRDefault="00802386">
      <w:pPr>
        <w:suppressAutoHyphens w:val="0"/>
        <w:jc w:val="left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b/>
          <w:bCs/>
          <w:sz w:val="20"/>
          <w:szCs w:val="20"/>
        </w:rPr>
        <w:br w:type="page"/>
      </w:r>
    </w:p>
    <w:p w14:paraId="73FF2EC4" w14:textId="6A639500" w:rsidR="00EE10D1" w:rsidRPr="0093011F" w:rsidRDefault="00EE10D1" w:rsidP="00EE10D1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b/>
          <w:bCs/>
          <w:sz w:val="20"/>
          <w:szCs w:val="20"/>
        </w:rPr>
        <w:lastRenderedPageBreak/>
        <w:t>Приложение № 6</w:t>
      </w:r>
    </w:p>
    <w:p w14:paraId="6A89A588" w14:textId="6690FDBF" w:rsidR="005747FC" w:rsidRPr="0093011F" w:rsidRDefault="005747FC" w:rsidP="005747FC">
      <w:pPr>
        <w:widowControl w:val="0"/>
        <w:suppressAutoHyphens w:val="0"/>
        <w:jc w:val="right"/>
        <w:rPr>
          <w:rFonts w:ascii="Arial" w:hAnsi="Arial" w:cs="Arial"/>
          <w:b/>
          <w:bCs/>
          <w:sz w:val="20"/>
          <w:szCs w:val="20"/>
        </w:rPr>
      </w:pPr>
      <w:r w:rsidRPr="0093011F">
        <w:rPr>
          <w:rFonts w:ascii="Arial" w:hAnsi="Arial" w:cs="Arial"/>
          <w:sz w:val="20"/>
          <w:szCs w:val="20"/>
        </w:rPr>
        <w:t xml:space="preserve">к Договору </w:t>
      </w:r>
      <w:r w:rsidRPr="0093011F">
        <w:rPr>
          <w:rFonts w:ascii="Arial" w:hAnsi="Arial" w:cs="Arial"/>
          <w:b/>
          <w:bCs/>
          <w:sz w:val="20"/>
          <w:szCs w:val="20"/>
        </w:rPr>
        <w:t xml:space="preserve">№ </w:t>
      </w:r>
      <w:r w:rsidR="00734E38" w:rsidRPr="00734E38">
        <w:rPr>
          <w:rFonts w:ascii="Arial" w:hAnsi="Arial" w:cs="Arial"/>
          <w:b/>
          <w:bCs/>
          <w:sz w:val="20"/>
          <w:szCs w:val="20"/>
        </w:rPr>
        <w:t>246</w:t>
      </w:r>
      <w:r w:rsidR="00734E38">
        <w:rPr>
          <w:rFonts w:ascii="Arial" w:hAnsi="Arial" w:cs="Arial"/>
          <w:b/>
          <w:bCs/>
          <w:sz w:val="20"/>
          <w:szCs w:val="20"/>
        </w:rPr>
        <w:t>/</w:t>
      </w:r>
      <w:r w:rsidR="00734E38" w:rsidRPr="00734E38">
        <w:rPr>
          <w:rFonts w:ascii="Arial" w:hAnsi="Arial" w:cs="Arial"/>
          <w:b/>
          <w:bCs/>
          <w:sz w:val="20"/>
          <w:szCs w:val="20"/>
        </w:rPr>
        <w:t>07.26-00177</w:t>
      </w:r>
    </w:p>
    <w:p w14:paraId="3DA03E74" w14:textId="4CB3EDD8" w:rsidR="005747FC" w:rsidRPr="0093011F" w:rsidRDefault="001924B1" w:rsidP="005747FC">
      <w:pPr>
        <w:widowControl w:val="0"/>
        <w:suppressAutoHyphens w:val="0"/>
        <w:jc w:val="right"/>
        <w:rPr>
          <w:rFonts w:ascii="Arial" w:hAnsi="Arial" w:cs="Arial"/>
          <w:sz w:val="20"/>
          <w:szCs w:val="20"/>
        </w:rPr>
      </w:pPr>
      <w:r>
        <w:rPr>
          <w:rStyle w:val="FontStyle54"/>
          <w:rFonts w:ascii="Arial" w:hAnsi="Arial" w:cs="Arial"/>
        </w:rPr>
        <w:t xml:space="preserve">от </w:t>
      </w:r>
      <w:r w:rsidR="005747FC" w:rsidRPr="0093011F">
        <w:rPr>
          <w:rStyle w:val="FontStyle54"/>
          <w:rFonts w:ascii="Arial" w:hAnsi="Arial" w:cs="Arial"/>
        </w:rPr>
        <w:t>«____» _____________ 2026 г.</w:t>
      </w:r>
    </w:p>
    <w:p w14:paraId="160C3205" w14:textId="77777777" w:rsidR="00EE10D1" w:rsidRPr="0093011F" w:rsidRDefault="00EE10D1" w:rsidP="00EE10D1">
      <w:pPr>
        <w:suppressAutoHyphens w:val="0"/>
        <w:jc w:val="right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528"/>
        <w:gridCol w:w="5244"/>
      </w:tblGrid>
      <w:tr w:rsidR="007C4605" w:rsidRPr="0093011F" w14:paraId="10040837" w14:textId="77777777" w:rsidTr="009D6FB7">
        <w:trPr>
          <w:trHeight w:val="1126"/>
          <w:jc w:val="center"/>
        </w:trPr>
        <w:tc>
          <w:tcPr>
            <w:tcW w:w="5529" w:type="dxa"/>
          </w:tcPr>
          <w:p w14:paraId="5F1C2D33" w14:textId="77777777" w:rsidR="007C4605" w:rsidRPr="007C4605" w:rsidRDefault="007C4605" w:rsidP="009D6FB7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b/>
                <w:sz w:val="20"/>
                <w:szCs w:val="20"/>
              </w:rPr>
              <w:t>УТВЕРЖДАЮ:</w:t>
            </w:r>
          </w:p>
          <w:p w14:paraId="56FEE2E7" w14:textId="77777777" w:rsidR="007C4605" w:rsidRPr="007C4605" w:rsidRDefault="007C4605" w:rsidP="009D6FB7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sz w:val="20"/>
                <w:szCs w:val="20"/>
              </w:rPr>
              <w:t>Директор ИБГ РАН</w:t>
            </w:r>
          </w:p>
          <w:p w14:paraId="0B53AEE8" w14:textId="77777777" w:rsidR="007C4605" w:rsidRPr="007C4605" w:rsidRDefault="007C4605" w:rsidP="009D6FB7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br/>
              <w:t>____________________ / Георгиев П. Г. /</w:t>
            </w:r>
          </w:p>
          <w:p w14:paraId="2469BED8" w14:textId="77777777" w:rsidR="007C4605" w:rsidRPr="007C4605" w:rsidRDefault="007C4605" w:rsidP="009D6FB7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7C4605">
              <w:rPr>
                <w:rFonts w:ascii="Arial" w:hAnsi="Arial" w:cs="Arial"/>
                <w:sz w:val="20"/>
                <w:szCs w:val="20"/>
              </w:rPr>
              <w:t>м.п</w:t>
            </w:r>
            <w:proofErr w:type="spellEnd"/>
            <w:r w:rsidRPr="007C460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44" w:type="dxa"/>
          </w:tcPr>
          <w:p w14:paraId="07CB1FAA" w14:textId="77777777" w:rsidR="007C4605" w:rsidRPr="007C4605" w:rsidRDefault="007C4605" w:rsidP="009D6FB7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b/>
                <w:sz w:val="20"/>
                <w:szCs w:val="20"/>
              </w:rPr>
              <w:t>УТВЕРЖДАЮ:</w:t>
            </w:r>
          </w:p>
          <w:p w14:paraId="168A8345" w14:textId="77777777" w:rsidR="007C4605" w:rsidRPr="007C4605" w:rsidRDefault="007C4605" w:rsidP="009D6FB7">
            <w:pPr>
              <w:widowControl w:val="0"/>
              <w:suppressAutoHyphens w:val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sz w:val="20"/>
                <w:szCs w:val="20"/>
                <w:highlight w:val="yellow"/>
              </w:rPr>
              <w:t>______________________</w:t>
            </w: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br/>
              <w:t xml:space="preserve">____________________ / </w:t>
            </w:r>
            <w:r w:rsidRPr="007C4605">
              <w:rPr>
                <w:rFonts w:ascii="Arial" w:hAnsi="Arial" w:cs="Arial"/>
                <w:sz w:val="20"/>
                <w:szCs w:val="20"/>
                <w:highlight w:val="yellow"/>
              </w:rPr>
              <w:t>_______</w:t>
            </w:r>
            <w:r w:rsidRPr="007C4605">
              <w:rPr>
                <w:rFonts w:ascii="Arial" w:hAnsi="Arial" w:cs="Arial"/>
                <w:sz w:val="20"/>
                <w:szCs w:val="20"/>
              </w:rPr>
              <w:t xml:space="preserve"> /</w:t>
            </w:r>
          </w:p>
          <w:p w14:paraId="5ADA9E9E" w14:textId="77777777" w:rsidR="007C4605" w:rsidRPr="007C4605" w:rsidRDefault="007C4605" w:rsidP="009D6FB7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br/>
            </w:r>
            <w:r w:rsidRPr="007C4605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7C4605">
              <w:rPr>
                <w:rFonts w:ascii="Arial" w:hAnsi="Arial" w:cs="Arial"/>
                <w:sz w:val="20"/>
                <w:szCs w:val="20"/>
              </w:rPr>
              <w:t>м</w:t>
            </w:r>
            <w:r w:rsidRPr="007C4605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 w:rsidRPr="007C4605"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r w:rsidRPr="007C4605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</w:tbl>
    <w:p w14:paraId="05BBE047" w14:textId="77777777" w:rsidR="007C4605" w:rsidRDefault="007C4605" w:rsidP="007C4605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97C369" w14:textId="77777777" w:rsidR="007C4605" w:rsidRDefault="007C4605" w:rsidP="007C4605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304ECA" w14:textId="77777777" w:rsidR="007C4605" w:rsidRPr="0093011F" w:rsidRDefault="007C4605" w:rsidP="007C4605">
      <w:pPr>
        <w:widowControl w:val="0"/>
        <w:suppressAutoHyphens w:val="0"/>
        <w:spacing w:before="240" w:after="240"/>
        <w:ind w:left="567"/>
        <w:jc w:val="center"/>
        <w:rPr>
          <w:rFonts w:ascii="Arial" w:hAnsi="Arial" w:cs="Arial"/>
          <w:color w:val="000000" w:themeColor="text1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DAD64A" w14:textId="2BAB1833" w:rsidR="00963EA3" w:rsidRPr="0093011F" w:rsidRDefault="00963EA3" w:rsidP="006616B2">
      <w:pPr>
        <w:widowControl w:val="0"/>
        <w:suppressAutoHyphens w:val="0"/>
        <w:spacing w:before="240" w:after="240"/>
        <w:jc w:val="center"/>
        <w:rPr>
          <w:rFonts w:ascii="Arial" w:eastAsia="Times New Roman" w:hAnsi="Arial" w:cs="Arial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</w:t>
      </w:r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Б</w:t>
      </w:r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Р</w:t>
      </w:r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А</w:t>
      </w:r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З</w:t>
      </w:r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Е</w:t>
      </w:r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Ц</w:t>
      </w:r>
      <w:proofErr w:type="gramStart"/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(</w:t>
      </w:r>
      <w:proofErr w:type="gramEnd"/>
      <w:r w:rsidRPr="0093011F">
        <w:rPr>
          <w:rFonts w:ascii="Arial" w:eastAsia="Times New Roman" w:hAnsi="Arial" w:cs="Arial"/>
          <w:sz w:val="20"/>
          <w:szCs w:val="20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заполняется)</w:t>
      </w:r>
    </w:p>
    <w:p w14:paraId="155BD311" w14:textId="77777777" w:rsidR="00963EA3" w:rsidRPr="0093011F" w:rsidRDefault="00963EA3" w:rsidP="006616B2">
      <w:pPr>
        <w:widowControl w:val="0"/>
        <w:suppressAutoHyphens w:val="0"/>
        <w:spacing w:before="240" w:after="240"/>
        <w:jc w:val="center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b/>
          <w:bCs/>
          <w:sz w:val="20"/>
          <w:szCs w:val="20"/>
        </w:rPr>
        <w:t>АКТ ВЫЯВЛЕННЫХ НЕДОСТАТКОВ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3"/>
      </w:tblGrid>
      <w:tr w:rsidR="0015176D" w:rsidRPr="0093011F" w14:paraId="4F871FB4" w14:textId="77777777" w:rsidTr="004C45DB">
        <w:tc>
          <w:tcPr>
            <w:tcW w:w="5352" w:type="dxa"/>
          </w:tcPr>
          <w:p w14:paraId="7EBCE227" w14:textId="77777777" w:rsidR="00963EA3" w:rsidRPr="0093011F" w:rsidRDefault="00963EA3" w:rsidP="006616B2">
            <w:pPr>
              <w:widowControl w:val="0"/>
              <w:suppressAutoHyphens w:val="0"/>
              <w:jc w:val="lef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3011F">
              <w:rPr>
                <w:rFonts w:ascii="Arial" w:eastAsia="Times New Roman" w:hAnsi="Arial" w:cs="Arial"/>
                <w:bCs/>
                <w:sz w:val="20"/>
                <w:szCs w:val="20"/>
              </w:rPr>
              <w:t>г. Москва</w:t>
            </w:r>
          </w:p>
        </w:tc>
        <w:tc>
          <w:tcPr>
            <w:tcW w:w="5353" w:type="dxa"/>
          </w:tcPr>
          <w:p w14:paraId="2F3CEE1A" w14:textId="6BA7F73E" w:rsidR="00963EA3" w:rsidRPr="0093011F" w:rsidRDefault="00963EA3" w:rsidP="006616B2">
            <w:pPr>
              <w:widowControl w:val="0"/>
              <w:suppressAutoHyphens w:val="0"/>
              <w:jc w:val="righ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3011F">
              <w:rPr>
                <w:rFonts w:ascii="Arial" w:eastAsia="Times New Roman" w:hAnsi="Arial" w:cs="Arial"/>
                <w:bCs/>
                <w:sz w:val="20"/>
                <w:szCs w:val="20"/>
              </w:rPr>
              <w:t>«_____» _________________20</w:t>
            </w:r>
            <w:r w:rsidR="00ED743C" w:rsidRPr="0093011F">
              <w:rPr>
                <w:rFonts w:ascii="Arial" w:eastAsia="Times New Roman" w:hAnsi="Arial" w:cs="Arial"/>
                <w:bCs/>
                <w:sz w:val="20"/>
                <w:szCs w:val="20"/>
              </w:rPr>
              <w:t>____</w:t>
            </w:r>
            <w:r w:rsidRPr="0093011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г.</w:t>
            </w:r>
          </w:p>
        </w:tc>
      </w:tr>
    </w:tbl>
    <w:p w14:paraId="0DD82871" w14:textId="3A621823" w:rsidR="00963EA3" w:rsidRPr="0093011F" w:rsidRDefault="00963EA3" w:rsidP="006616B2">
      <w:pPr>
        <w:widowControl w:val="0"/>
        <w:suppressAutoHyphens w:val="0"/>
        <w:spacing w:before="240"/>
        <w:ind w:firstLine="567"/>
        <w:rPr>
          <w:rFonts w:ascii="Arial" w:hAnsi="Arial" w:cs="Arial"/>
          <w:sz w:val="20"/>
          <w:szCs w:val="20"/>
        </w:rPr>
      </w:pPr>
      <w:bookmarkStart w:id="17" w:name="_Hlk68626681"/>
      <w:r w:rsidRPr="0093011F">
        <w:rPr>
          <w:rStyle w:val="FontStyle53"/>
          <w:rFonts w:ascii="Arial" w:hAnsi="Arial" w:cs="Arial"/>
          <w:bCs w:val="0"/>
        </w:rPr>
        <w:t>Федеральное государственное бюджетное учреждение науки Институт биологии гена Российской академии наук (ИБГ РАН)</w:t>
      </w:r>
      <w:r w:rsidRPr="0093011F">
        <w:rPr>
          <w:rStyle w:val="FontStyle53"/>
          <w:rFonts w:ascii="Arial" w:hAnsi="Arial" w:cs="Arial"/>
          <w:b w:val="0"/>
        </w:rPr>
        <w:t xml:space="preserve">, именуемое в дальнейшем </w:t>
      </w:r>
      <w:r w:rsidRPr="0093011F">
        <w:rPr>
          <w:rStyle w:val="FontStyle53"/>
          <w:rFonts w:ascii="Arial" w:hAnsi="Arial" w:cs="Arial"/>
          <w:bCs w:val="0"/>
        </w:rPr>
        <w:t>«</w:t>
      </w:r>
      <w:r w:rsidR="00480D9C" w:rsidRPr="0093011F">
        <w:rPr>
          <w:rStyle w:val="FontStyle53"/>
          <w:rFonts w:ascii="Arial" w:hAnsi="Arial" w:cs="Arial"/>
          <w:bCs w:val="0"/>
        </w:rPr>
        <w:t>Заказчик</w:t>
      </w:r>
      <w:r w:rsidRPr="0093011F">
        <w:rPr>
          <w:rStyle w:val="FontStyle53"/>
          <w:rFonts w:ascii="Arial" w:hAnsi="Arial" w:cs="Arial"/>
          <w:bCs w:val="0"/>
        </w:rPr>
        <w:t>»</w:t>
      </w:r>
      <w:r w:rsidRPr="0093011F">
        <w:rPr>
          <w:rStyle w:val="FontStyle53"/>
          <w:rFonts w:ascii="Arial" w:hAnsi="Arial" w:cs="Arial"/>
          <w:b w:val="0"/>
        </w:rPr>
        <w:t xml:space="preserve">, в лице ______________________, действующего на основании </w:t>
      </w:r>
      <w:bookmarkEnd w:id="17"/>
      <w:r w:rsidRPr="0093011F">
        <w:rPr>
          <w:rStyle w:val="FontStyle53"/>
          <w:rFonts w:ascii="Arial" w:hAnsi="Arial" w:cs="Arial"/>
          <w:b w:val="0"/>
        </w:rPr>
        <w:t>____________________________________</w:t>
      </w:r>
      <w:r w:rsidRPr="0093011F">
        <w:rPr>
          <w:rFonts w:ascii="Arial" w:eastAsia="Times New Roman" w:hAnsi="Arial" w:cs="Arial"/>
          <w:sz w:val="20"/>
          <w:szCs w:val="20"/>
          <w:lang w:eastAsia="zh-CN"/>
        </w:rPr>
        <w:t xml:space="preserve">, с одной </w:t>
      </w:r>
      <w:r w:rsidR="00456CE7" w:rsidRPr="0093011F">
        <w:rPr>
          <w:rFonts w:ascii="Arial" w:eastAsia="Times New Roman" w:hAnsi="Arial" w:cs="Arial"/>
          <w:sz w:val="20"/>
          <w:szCs w:val="20"/>
          <w:lang w:eastAsia="zh-CN"/>
        </w:rPr>
        <w:t>Стороны</w:t>
      </w:r>
      <w:r w:rsidRPr="0093011F">
        <w:rPr>
          <w:rFonts w:ascii="Arial" w:eastAsia="Times New Roman" w:hAnsi="Arial" w:cs="Arial"/>
          <w:sz w:val="20"/>
          <w:szCs w:val="20"/>
          <w:lang w:eastAsia="zh-CN"/>
        </w:rPr>
        <w:t>, и</w:t>
      </w:r>
      <w:r w:rsidRPr="0093011F">
        <w:rPr>
          <w:rFonts w:ascii="Arial" w:eastAsia="Times New Roman" w:hAnsi="Arial" w:cs="Arial"/>
          <w:sz w:val="20"/>
          <w:szCs w:val="20"/>
          <w:lang w:eastAsia="ar-SA"/>
        </w:rPr>
        <w:t xml:space="preserve"> _______________________________________________________, именуемое в дальнейшем </w:t>
      </w:r>
      <w:r w:rsidR="00B5564C" w:rsidRPr="0093011F">
        <w:rPr>
          <w:rFonts w:ascii="Arial" w:eastAsia="Times New Roman" w:hAnsi="Arial" w:cs="Arial"/>
          <w:b/>
          <w:sz w:val="20"/>
          <w:szCs w:val="20"/>
          <w:lang w:eastAsia="ar-SA"/>
        </w:rPr>
        <w:t>«</w:t>
      </w:r>
      <w:r w:rsidR="00480D9C" w:rsidRPr="0093011F">
        <w:rPr>
          <w:rFonts w:ascii="Arial" w:eastAsia="Times New Roman" w:hAnsi="Arial" w:cs="Arial"/>
          <w:b/>
          <w:sz w:val="20"/>
          <w:szCs w:val="20"/>
          <w:lang w:eastAsia="ar-SA"/>
        </w:rPr>
        <w:t>Поставщик</w:t>
      </w:r>
      <w:r w:rsidR="00B5564C" w:rsidRPr="0093011F">
        <w:rPr>
          <w:rFonts w:ascii="Arial" w:eastAsia="Times New Roman" w:hAnsi="Arial" w:cs="Arial"/>
          <w:b/>
          <w:sz w:val="20"/>
          <w:szCs w:val="20"/>
          <w:lang w:eastAsia="ar-SA"/>
        </w:rPr>
        <w:t>»</w:t>
      </w:r>
      <w:r w:rsidRPr="0093011F">
        <w:rPr>
          <w:rFonts w:ascii="Arial" w:eastAsia="Times New Roman" w:hAnsi="Arial" w:cs="Arial"/>
          <w:sz w:val="20"/>
          <w:szCs w:val="20"/>
          <w:lang w:eastAsia="ar-SA"/>
        </w:rPr>
        <w:t xml:space="preserve">, в лице __________________________________________________, действующего на основании __________, с другой </w:t>
      </w:r>
      <w:r w:rsidR="00456CE7" w:rsidRPr="0093011F">
        <w:rPr>
          <w:rFonts w:ascii="Arial" w:eastAsia="Times New Roman" w:hAnsi="Arial" w:cs="Arial"/>
          <w:sz w:val="20"/>
          <w:szCs w:val="20"/>
          <w:lang w:eastAsia="ar-SA"/>
        </w:rPr>
        <w:t>Стороны</w:t>
      </w:r>
      <w:r w:rsidRPr="0093011F">
        <w:rPr>
          <w:rFonts w:ascii="Arial" w:eastAsia="Times New Roman" w:hAnsi="Arial" w:cs="Arial"/>
          <w:sz w:val="20"/>
          <w:szCs w:val="20"/>
        </w:rPr>
        <w:t>, вместе именуемые «</w:t>
      </w:r>
      <w:r w:rsidR="00456CE7" w:rsidRPr="0093011F">
        <w:rPr>
          <w:rFonts w:ascii="Arial" w:eastAsia="Times New Roman" w:hAnsi="Arial" w:cs="Arial"/>
          <w:sz w:val="20"/>
          <w:szCs w:val="20"/>
        </w:rPr>
        <w:t>Стороны</w:t>
      </w:r>
      <w:r w:rsidRPr="0093011F">
        <w:rPr>
          <w:rFonts w:ascii="Arial" w:eastAsia="Times New Roman" w:hAnsi="Arial" w:cs="Arial"/>
          <w:sz w:val="20"/>
          <w:szCs w:val="20"/>
        </w:rPr>
        <w:t>», составили настоящий акт о нижеследующем:</w:t>
      </w:r>
      <w:bookmarkStart w:id="18" w:name="_Hlk62049843"/>
      <w:bookmarkEnd w:id="18"/>
    </w:p>
    <w:p w14:paraId="389427AE" w14:textId="77777777" w:rsidR="00963EA3" w:rsidRPr="0093011F" w:rsidRDefault="00963EA3" w:rsidP="006616B2">
      <w:pPr>
        <w:widowControl w:val="0"/>
        <w:suppressAutoHyphens w:val="0"/>
        <w:ind w:firstLine="567"/>
        <w:rPr>
          <w:rFonts w:ascii="Arial" w:eastAsia="Times New Roman" w:hAnsi="Arial" w:cs="Arial"/>
          <w:sz w:val="20"/>
          <w:szCs w:val="20"/>
        </w:rPr>
      </w:pPr>
    </w:p>
    <w:p w14:paraId="26C313A2" w14:textId="6044D3ED" w:rsidR="00963EA3" w:rsidRPr="0093011F" w:rsidRDefault="00963EA3" w:rsidP="006616B2">
      <w:pPr>
        <w:widowControl w:val="0"/>
        <w:suppressAutoHyphens w:val="0"/>
        <w:ind w:firstLine="567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</w:rPr>
        <w:t xml:space="preserve">1. В соответствии с </w:t>
      </w:r>
      <w:r w:rsidR="00456CE7" w:rsidRPr="0093011F">
        <w:rPr>
          <w:rFonts w:ascii="Arial" w:eastAsia="Times New Roman" w:hAnsi="Arial" w:cs="Arial"/>
          <w:sz w:val="20"/>
          <w:szCs w:val="20"/>
        </w:rPr>
        <w:t>Договор</w:t>
      </w:r>
      <w:r w:rsidRPr="0093011F">
        <w:rPr>
          <w:rFonts w:ascii="Arial" w:eastAsia="Times New Roman" w:hAnsi="Arial" w:cs="Arial"/>
          <w:sz w:val="20"/>
          <w:szCs w:val="20"/>
        </w:rPr>
        <w:t xml:space="preserve">ом № </w:t>
      </w:r>
      <w:r w:rsidRPr="0093011F">
        <w:rPr>
          <w:rFonts w:ascii="Arial" w:eastAsia="Times New Roman" w:hAnsi="Arial" w:cs="Arial"/>
          <w:bCs/>
          <w:sz w:val="20"/>
          <w:szCs w:val="20"/>
        </w:rPr>
        <w:t>_________</w:t>
      </w:r>
      <w:r w:rsidRPr="0093011F">
        <w:rPr>
          <w:rFonts w:ascii="Arial" w:eastAsia="Times New Roman" w:hAnsi="Arial" w:cs="Arial"/>
          <w:sz w:val="20"/>
          <w:szCs w:val="20"/>
        </w:rPr>
        <w:t xml:space="preserve">от «_______» ____________20__ г. </w:t>
      </w:r>
      <w:r w:rsidR="00480D9C" w:rsidRPr="0093011F">
        <w:rPr>
          <w:rFonts w:ascii="Arial" w:eastAsia="Times New Roman" w:hAnsi="Arial" w:cs="Arial"/>
          <w:sz w:val="20"/>
          <w:szCs w:val="20"/>
        </w:rPr>
        <w:t>Поставщик</w:t>
      </w:r>
      <w:r w:rsidRPr="0093011F">
        <w:rPr>
          <w:rFonts w:ascii="Arial" w:eastAsia="Times New Roman" w:hAnsi="Arial" w:cs="Arial"/>
          <w:sz w:val="20"/>
          <w:szCs w:val="20"/>
        </w:rPr>
        <w:t xml:space="preserve"> не выполнил обязательства по поставке </w:t>
      </w:r>
      <w:r w:rsidR="00480D9C" w:rsidRPr="0093011F">
        <w:rPr>
          <w:rFonts w:ascii="Arial" w:eastAsia="Times New Roman" w:hAnsi="Arial" w:cs="Arial"/>
          <w:sz w:val="20"/>
          <w:szCs w:val="20"/>
        </w:rPr>
        <w:t>Товар</w:t>
      </w:r>
      <w:r w:rsidRPr="0093011F">
        <w:rPr>
          <w:rFonts w:ascii="Arial" w:eastAsia="Times New Roman" w:hAnsi="Arial" w:cs="Arial"/>
          <w:sz w:val="20"/>
          <w:szCs w:val="20"/>
        </w:rPr>
        <w:t>ов, а именно: ____________________________________________</w:t>
      </w:r>
    </w:p>
    <w:p w14:paraId="24D4E407" w14:textId="6427471E" w:rsidR="00963EA3" w:rsidRPr="0093011F" w:rsidRDefault="00963EA3" w:rsidP="006616B2">
      <w:pPr>
        <w:widowControl w:val="0"/>
        <w:suppressAutoHyphens w:val="0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93011F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93011F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93011F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93011F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93011F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="007D7F40" w:rsidRPr="0093011F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93011F">
        <w:rPr>
          <w:rFonts w:ascii="Arial" w:eastAsia="Times New Roman" w:hAnsi="Arial" w:cs="Arial"/>
          <w:sz w:val="20"/>
          <w:szCs w:val="20"/>
          <w:vertAlign w:val="superscript"/>
        </w:rPr>
        <w:tab/>
        <w:t xml:space="preserve">(перечень недостатков с указанием стоимости не поставленного </w:t>
      </w:r>
      <w:r w:rsidR="00480D9C" w:rsidRPr="0093011F">
        <w:rPr>
          <w:rFonts w:ascii="Arial" w:eastAsia="Times New Roman" w:hAnsi="Arial" w:cs="Arial"/>
          <w:sz w:val="20"/>
          <w:szCs w:val="20"/>
          <w:vertAlign w:val="superscript"/>
        </w:rPr>
        <w:t>Товар</w:t>
      </w:r>
      <w:r w:rsidRPr="0093011F">
        <w:rPr>
          <w:rFonts w:ascii="Arial" w:eastAsia="Times New Roman" w:hAnsi="Arial" w:cs="Arial"/>
          <w:sz w:val="20"/>
          <w:szCs w:val="20"/>
          <w:vertAlign w:val="superscript"/>
        </w:rPr>
        <w:t>а)</w:t>
      </w:r>
    </w:p>
    <w:p w14:paraId="163CA089" w14:textId="1EF8B923" w:rsidR="00963EA3" w:rsidRPr="0093011F" w:rsidRDefault="00963EA3" w:rsidP="006616B2">
      <w:pPr>
        <w:widowControl w:val="0"/>
        <w:suppressAutoHyphens w:val="0"/>
        <w:ind w:firstLine="567"/>
        <w:rPr>
          <w:rFonts w:ascii="Arial" w:eastAsia="Times New Roman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</w:rPr>
        <w:t xml:space="preserve">2. </w:t>
      </w:r>
      <w:r w:rsidR="00480D9C" w:rsidRPr="0093011F">
        <w:rPr>
          <w:rFonts w:ascii="Arial" w:eastAsia="Times New Roman" w:hAnsi="Arial" w:cs="Arial"/>
          <w:sz w:val="20"/>
          <w:szCs w:val="20"/>
        </w:rPr>
        <w:t>Товар</w:t>
      </w:r>
      <w:r w:rsidRPr="0093011F">
        <w:rPr>
          <w:rFonts w:ascii="Arial" w:eastAsia="Times New Roman" w:hAnsi="Arial" w:cs="Arial"/>
          <w:sz w:val="20"/>
          <w:szCs w:val="20"/>
        </w:rPr>
        <w:t>ы поставлены ____________________________________________________________________</w:t>
      </w:r>
      <w:r w:rsidRPr="0093011F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93011F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93011F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Pr="0093011F">
        <w:rPr>
          <w:rFonts w:ascii="Arial" w:eastAsia="Times New Roman" w:hAnsi="Arial" w:cs="Arial"/>
          <w:sz w:val="20"/>
          <w:szCs w:val="20"/>
          <w:vertAlign w:val="superscript"/>
        </w:rPr>
        <w:tab/>
      </w:r>
      <w:proofErr w:type="gramStart"/>
      <w:r w:rsidRPr="0093011F">
        <w:rPr>
          <w:rFonts w:ascii="Arial" w:eastAsia="Times New Roman" w:hAnsi="Arial" w:cs="Arial"/>
          <w:sz w:val="20"/>
          <w:szCs w:val="20"/>
          <w:vertAlign w:val="superscript"/>
        </w:rPr>
        <w:tab/>
        <w:t>(</w:t>
      </w:r>
      <w:proofErr w:type="gramEnd"/>
      <w:r w:rsidRPr="0093011F">
        <w:rPr>
          <w:rFonts w:ascii="Arial" w:eastAsia="Times New Roman" w:hAnsi="Arial" w:cs="Arial"/>
          <w:sz w:val="20"/>
          <w:szCs w:val="20"/>
          <w:vertAlign w:val="superscript"/>
        </w:rPr>
        <w:t>не в полном объеме, не в установленные сроки, ненадлежащего качества)</w:t>
      </w:r>
    </w:p>
    <w:p w14:paraId="2EE75FE4" w14:textId="1451E9BE" w:rsidR="00963EA3" w:rsidRPr="0093011F" w:rsidRDefault="00963EA3" w:rsidP="006616B2">
      <w:pPr>
        <w:widowControl w:val="0"/>
        <w:suppressAutoHyphens w:val="0"/>
        <w:ind w:firstLine="567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</w:rPr>
        <w:t xml:space="preserve">3. Стоимость не поставленных </w:t>
      </w:r>
      <w:r w:rsidR="00480D9C" w:rsidRPr="0093011F">
        <w:rPr>
          <w:rFonts w:ascii="Arial" w:eastAsia="Times New Roman" w:hAnsi="Arial" w:cs="Arial"/>
          <w:sz w:val="20"/>
          <w:szCs w:val="20"/>
        </w:rPr>
        <w:t>Товар</w:t>
      </w:r>
      <w:r w:rsidRPr="0093011F">
        <w:rPr>
          <w:rFonts w:ascii="Arial" w:eastAsia="Times New Roman" w:hAnsi="Arial" w:cs="Arial"/>
          <w:sz w:val="20"/>
          <w:szCs w:val="20"/>
        </w:rPr>
        <w:t>ов составляет ___________________________________________</w:t>
      </w:r>
    </w:p>
    <w:p w14:paraId="7D568989" w14:textId="2D32022B" w:rsidR="00963EA3" w:rsidRPr="0093011F" w:rsidRDefault="00963EA3" w:rsidP="006616B2">
      <w:pPr>
        <w:widowControl w:val="0"/>
        <w:tabs>
          <w:tab w:val="left" w:pos="0"/>
        </w:tabs>
        <w:suppressAutoHyphens w:val="0"/>
        <w:ind w:firstLine="567"/>
        <w:rPr>
          <w:rFonts w:ascii="Arial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iCs/>
          <w:sz w:val="20"/>
          <w:szCs w:val="20"/>
        </w:rPr>
        <w:t>4. Срок устранения недостатков до__________________________________________________________</w:t>
      </w:r>
    </w:p>
    <w:p w14:paraId="7BE7598E" w14:textId="087508DF" w:rsidR="00963EA3" w:rsidRPr="0093011F" w:rsidRDefault="00963EA3" w:rsidP="006616B2">
      <w:pPr>
        <w:widowControl w:val="0"/>
        <w:suppressAutoHyphens w:val="0"/>
        <w:rPr>
          <w:rFonts w:ascii="Arial" w:eastAsia="Times New Roman" w:hAnsi="Arial" w:cs="Arial"/>
          <w:sz w:val="20"/>
          <w:szCs w:val="20"/>
        </w:rPr>
      </w:pPr>
      <w:r w:rsidRPr="0093011F">
        <w:rPr>
          <w:rFonts w:ascii="Arial" w:eastAsia="Times New Roman" w:hAnsi="Arial" w:cs="Arial"/>
          <w:sz w:val="20"/>
          <w:szCs w:val="20"/>
        </w:rPr>
        <w:br/>
      </w:r>
      <w:r w:rsidRPr="0093011F">
        <w:rPr>
          <w:rFonts w:ascii="Arial" w:eastAsia="Times New Roman" w:hAnsi="Arial" w:cs="Arial"/>
          <w:sz w:val="20"/>
          <w:szCs w:val="20"/>
        </w:rPr>
        <w:br/>
      </w:r>
      <w:r w:rsidRPr="0093011F">
        <w:rPr>
          <w:rFonts w:ascii="Arial" w:eastAsia="Times New Roman" w:hAnsi="Arial" w:cs="Arial"/>
          <w:sz w:val="20"/>
          <w:szCs w:val="20"/>
        </w:rPr>
        <w:br/>
      </w:r>
    </w:p>
    <w:tbl>
      <w:tblPr>
        <w:tblW w:w="198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968"/>
        <w:gridCol w:w="4968"/>
        <w:gridCol w:w="4859"/>
      </w:tblGrid>
      <w:tr w:rsidR="00963EA3" w:rsidRPr="0093011F" w14:paraId="2DC826CB" w14:textId="77777777" w:rsidTr="004C45DB">
        <w:tc>
          <w:tcPr>
            <w:tcW w:w="5103" w:type="dxa"/>
          </w:tcPr>
          <w:p w14:paraId="7563A879" w14:textId="778504F6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b/>
                <w:sz w:val="20"/>
                <w:szCs w:val="20"/>
              </w:rPr>
              <w:t xml:space="preserve">От </w:t>
            </w:r>
            <w:r w:rsidR="00480D9C" w:rsidRPr="0093011F">
              <w:rPr>
                <w:rFonts w:ascii="Arial" w:hAnsi="Arial" w:cs="Arial"/>
                <w:b/>
                <w:sz w:val="20"/>
                <w:szCs w:val="20"/>
              </w:rPr>
              <w:t>Заказчик</w:t>
            </w:r>
            <w:r w:rsidRPr="0093011F">
              <w:rPr>
                <w:rFonts w:ascii="Arial" w:hAnsi="Arial" w:cs="Arial"/>
                <w:b/>
                <w:sz w:val="20"/>
                <w:szCs w:val="20"/>
              </w:rPr>
              <w:t>а:</w:t>
            </w:r>
          </w:p>
          <w:p w14:paraId="0B432EF5" w14:textId="77777777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______________________</w:t>
            </w:r>
          </w:p>
          <w:p w14:paraId="2B6D305E" w14:textId="2DB86205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  <w:t>______________________________/____________/</w:t>
            </w:r>
          </w:p>
          <w:p w14:paraId="16E544F1" w14:textId="5448AF86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br/>
            </w:r>
            <w:r w:rsidRPr="0093011F">
              <w:rPr>
                <w:rFonts w:ascii="Arial" w:hAnsi="Arial" w:cs="Arial"/>
                <w:i/>
                <w:iCs/>
                <w:sz w:val="20"/>
                <w:szCs w:val="20"/>
                <w:lang w:eastAsia="ru-RU"/>
              </w:rPr>
              <w:tab/>
            </w:r>
            <w:proofErr w:type="spellStart"/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68" w:type="dxa"/>
          </w:tcPr>
          <w:p w14:paraId="74928D44" w14:textId="230FA954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b/>
                <w:sz w:val="20"/>
                <w:szCs w:val="20"/>
              </w:rPr>
              <w:t xml:space="preserve">От </w:t>
            </w:r>
            <w:r w:rsidR="00480D9C" w:rsidRPr="0093011F">
              <w:rPr>
                <w:rFonts w:ascii="Arial" w:hAnsi="Arial" w:cs="Arial"/>
                <w:b/>
                <w:sz w:val="20"/>
                <w:szCs w:val="20"/>
              </w:rPr>
              <w:t>Поставщик</w:t>
            </w:r>
            <w:r w:rsidRPr="0093011F">
              <w:rPr>
                <w:rFonts w:ascii="Arial" w:hAnsi="Arial" w:cs="Arial"/>
                <w:b/>
                <w:sz w:val="20"/>
                <w:szCs w:val="20"/>
              </w:rPr>
              <w:t>а:</w:t>
            </w:r>
          </w:p>
          <w:p w14:paraId="354260FD" w14:textId="77777777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14:paraId="4E8FAA58" w14:textId="15951889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sz w:val="20"/>
                <w:szCs w:val="20"/>
              </w:rPr>
              <w:br/>
              <w:t>_____________________________/____________/</w:t>
            </w:r>
          </w:p>
          <w:p w14:paraId="7886C30A" w14:textId="422B0BEB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93011F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  <w:r w:rsidRPr="0093011F">
              <w:rPr>
                <w:rFonts w:ascii="Arial" w:hAnsi="Arial" w:cs="Arial"/>
                <w:i/>
                <w:iCs/>
                <w:sz w:val="20"/>
                <w:szCs w:val="20"/>
              </w:rPr>
              <w:tab/>
            </w:r>
            <w:proofErr w:type="spellStart"/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>м.п</w:t>
            </w:r>
            <w:proofErr w:type="spellEnd"/>
            <w:r w:rsidRPr="0093011F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968" w:type="dxa"/>
          </w:tcPr>
          <w:p w14:paraId="64F54500" w14:textId="77777777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9" w:type="dxa"/>
          </w:tcPr>
          <w:p w14:paraId="30650045" w14:textId="77777777" w:rsidR="00963EA3" w:rsidRPr="0093011F" w:rsidRDefault="00963EA3" w:rsidP="006616B2">
            <w:pPr>
              <w:widowControl w:val="0"/>
              <w:suppressAutoHyphens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CA381A6" w14:textId="0C59E40B" w:rsidR="00176F16" w:rsidRPr="0093011F" w:rsidRDefault="00176F16" w:rsidP="00943618">
      <w:pPr>
        <w:widowControl w:val="0"/>
        <w:suppressAutoHyphens w:val="0"/>
        <w:jc w:val="right"/>
        <w:rPr>
          <w:rFonts w:ascii="Arial" w:eastAsia="Times New Roman" w:hAnsi="Arial" w:cs="Arial"/>
          <w:b/>
          <w:sz w:val="20"/>
          <w:szCs w:val="20"/>
        </w:rPr>
      </w:pPr>
    </w:p>
    <w:sectPr w:rsidR="00176F16" w:rsidRPr="0093011F" w:rsidSect="0093011F">
      <w:pgSz w:w="11906" w:h="16838"/>
      <w:pgMar w:top="567" w:right="567" w:bottom="567" w:left="567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13BFA" w14:textId="77777777" w:rsidR="00C40BD2" w:rsidRDefault="00C40BD2">
      <w:r>
        <w:separator/>
      </w:r>
    </w:p>
  </w:endnote>
  <w:endnote w:type="continuationSeparator" w:id="0">
    <w:p w14:paraId="4EB299B6" w14:textId="77777777" w:rsidR="00C40BD2" w:rsidRDefault="00C40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332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default"/>
    <w:sig w:usb0="00000000" w:usb1="00000000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CA311" w14:textId="7DC45FE0" w:rsidR="00ED0E9F" w:rsidRPr="006616B2" w:rsidRDefault="00ED0E9F" w:rsidP="006616B2">
    <w:pPr>
      <w:pStyle w:val="ae"/>
      <w:jc w:val="center"/>
      <w:rPr>
        <w:rFonts w:ascii="Arial Narrow" w:hAnsi="Arial Narrow"/>
        <w:szCs w:val="24"/>
      </w:rPr>
    </w:pPr>
    <w:r w:rsidRPr="006616B2">
      <w:rPr>
        <w:rFonts w:ascii="Arial Narrow" w:hAnsi="Arial Narrow"/>
      </w:rPr>
      <w:fldChar w:fldCharType="begin"/>
    </w:r>
    <w:r w:rsidRPr="006616B2">
      <w:rPr>
        <w:rFonts w:ascii="Arial Narrow" w:hAnsi="Arial Narrow"/>
      </w:rPr>
      <w:instrText xml:space="preserve"> PAGE </w:instrText>
    </w:r>
    <w:r w:rsidRPr="006616B2">
      <w:rPr>
        <w:rFonts w:ascii="Arial Narrow" w:hAnsi="Arial Narrow"/>
      </w:rPr>
      <w:fldChar w:fldCharType="separate"/>
    </w:r>
    <w:r w:rsidR="00902108">
      <w:rPr>
        <w:rFonts w:ascii="Arial Narrow" w:hAnsi="Arial Narrow"/>
        <w:noProof/>
      </w:rPr>
      <w:t>15</w:t>
    </w:r>
    <w:r w:rsidRPr="006616B2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37CC88" w14:textId="77777777" w:rsidR="00C40BD2" w:rsidRDefault="00C40BD2">
      <w:r>
        <w:separator/>
      </w:r>
    </w:p>
  </w:footnote>
  <w:footnote w:type="continuationSeparator" w:id="0">
    <w:p w14:paraId="7F3FB824" w14:textId="77777777" w:rsidR="00C40BD2" w:rsidRDefault="00C40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pStyle w:val="1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Num2"/>
    <w:lvl w:ilvl="0">
      <w:start w:val="6"/>
      <w:numFmt w:val="decimal"/>
      <w:lvlText w:val="%1."/>
      <w:lvlJc w:val="left"/>
      <w:pPr>
        <w:tabs>
          <w:tab w:val="num" w:pos="0"/>
        </w:tabs>
        <w:ind w:left="2484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b w:val="0"/>
        <w:bCs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3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72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7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18" w:hanging="1800"/>
      </w:p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>
    <w:nsid w:val="00000005"/>
    <w:multiLevelType w:val="multilevel"/>
    <w:tmpl w:val="00000005"/>
    <w:name w:val="WWNum5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Num6"/>
    <w:lvl w:ilvl="0">
      <w:start w:val="6"/>
      <w:numFmt w:val="decimal"/>
      <w:lvlText w:val="%1."/>
      <w:lvlJc w:val="left"/>
      <w:pPr>
        <w:tabs>
          <w:tab w:val="num" w:pos="0"/>
        </w:tabs>
        <w:ind w:left="2484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b w:val="0"/>
        <w:bCs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3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72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7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18" w:hanging="1800"/>
      </w:pPr>
    </w:lvl>
  </w:abstractNum>
  <w:abstractNum w:abstractNumId="6">
    <w:nsid w:val="3A8779AF"/>
    <w:multiLevelType w:val="hybridMultilevel"/>
    <w:tmpl w:val="8DDCAEB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11BD2"/>
    <w:multiLevelType w:val="multilevel"/>
    <w:tmpl w:val="DEE45E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55"/>
    <w:rsid w:val="00006B9C"/>
    <w:rsid w:val="00006DC9"/>
    <w:rsid w:val="000110E2"/>
    <w:rsid w:val="00013333"/>
    <w:rsid w:val="00013C55"/>
    <w:rsid w:val="00026C6F"/>
    <w:rsid w:val="0003036F"/>
    <w:rsid w:val="00031129"/>
    <w:rsid w:val="00034F89"/>
    <w:rsid w:val="000376FA"/>
    <w:rsid w:val="00041AC0"/>
    <w:rsid w:val="000467C1"/>
    <w:rsid w:val="00056D0B"/>
    <w:rsid w:val="00060E0C"/>
    <w:rsid w:val="00064FFC"/>
    <w:rsid w:val="00065793"/>
    <w:rsid w:val="00070366"/>
    <w:rsid w:val="00072DF6"/>
    <w:rsid w:val="00073368"/>
    <w:rsid w:val="0007433F"/>
    <w:rsid w:val="00080367"/>
    <w:rsid w:val="00081A3F"/>
    <w:rsid w:val="00085BF7"/>
    <w:rsid w:val="000A0D69"/>
    <w:rsid w:val="000A2CC9"/>
    <w:rsid w:val="000A6579"/>
    <w:rsid w:val="000A7A2E"/>
    <w:rsid w:val="000B2970"/>
    <w:rsid w:val="000C67A2"/>
    <w:rsid w:val="000D061D"/>
    <w:rsid w:val="000E1EF3"/>
    <w:rsid w:val="000E3E6F"/>
    <w:rsid w:val="000E49E7"/>
    <w:rsid w:val="000F0BDB"/>
    <w:rsid w:val="000F756B"/>
    <w:rsid w:val="00106196"/>
    <w:rsid w:val="00107CDC"/>
    <w:rsid w:val="001128B0"/>
    <w:rsid w:val="00112EB3"/>
    <w:rsid w:val="0012192B"/>
    <w:rsid w:val="00131921"/>
    <w:rsid w:val="00143F44"/>
    <w:rsid w:val="0015176D"/>
    <w:rsid w:val="00153329"/>
    <w:rsid w:val="0015471C"/>
    <w:rsid w:val="001553E3"/>
    <w:rsid w:val="00176F16"/>
    <w:rsid w:val="001813AC"/>
    <w:rsid w:val="001853F0"/>
    <w:rsid w:val="001924B1"/>
    <w:rsid w:val="001A0049"/>
    <w:rsid w:val="001A7E12"/>
    <w:rsid w:val="001B1248"/>
    <w:rsid w:val="001B13B7"/>
    <w:rsid w:val="001B4D7B"/>
    <w:rsid w:val="001C01DF"/>
    <w:rsid w:val="001C78B7"/>
    <w:rsid w:val="001D0603"/>
    <w:rsid w:val="001D0895"/>
    <w:rsid w:val="001E4E29"/>
    <w:rsid w:val="001F325E"/>
    <w:rsid w:val="002063DE"/>
    <w:rsid w:val="00220F62"/>
    <w:rsid w:val="00224F28"/>
    <w:rsid w:val="0024342E"/>
    <w:rsid w:val="00244866"/>
    <w:rsid w:val="00247226"/>
    <w:rsid w:val="00252E98"/>
    <w:rsid w:val="00262300"/>
    <w:rsid w:val="002803F9"/>
    <w:rsid w:val="00280FD6"/>
    <w:rsid w:val="0028450C"/>
    <w:rsid w:val="00285091"/>
    <w:rsid w:val="0028687E"/>
    <w:rsid w:val="0029681A"/>
    <w:rsid w:val="00296921"/>
    <w:rsid w:val="002A2420"/>
    <w:rsid w:val="002A2F40"/>
    <w:rsid w:val="002B601B"/>
    <w:rsid w:val="002B6643"/>
    <w:rsid w:val="002C6C31"/>
    <w:rsid w:val="002D09D5"/>
    <w:rsid w:val="002F5F41"/>
    <w:rsid w:val="002F63F5"/>
    <w:rsid w:val="00301B7C"/>
    <w:rsid w:val="00302C8B"/>
    <w:rsid w:val="00320654"/>
    <w:rsid w:val="00320CF4"/>
    <w:rsid w:val="003265DB"/>
    <w:rsid w:val="0032680D"/>
    <w:rsid w:val="003345C9"/>
    <w:rsid w:val="003345FF"/>
    <w:rsid w:val="00336E5D"/>
    <w:rsid w:val="00337124"/>
    <w:rsid w:val="00340591"/>
    <w:rsid w:val="00344804"/>
    <w:rsid w:val="0034676F"/>
    <w:rsid w:val="0035325D"/>
    <w:rsid w:val="00354E6A"/>
    <w:rsid w:val="00362A74"/>
    <w:rsid w:val="00372DED"/>
    <w:rsid w:val="0037308E"/>
    <w:rsid w:val="0037661E"/>
    <w:rsid w:val="0038030D"/>
    <w:rsid w:val="00384AA8"/>
    <w:rsid w:val="00385B75"/>
    <w:rsid w:val="00386BB4"/>
    <w:rsid w:val="00396C0C"/>
    <w:rsid w:val="003C020C"/>
    <w:rsid w:val="003C07E8"/>
    <w:rsid w:val="003D1943"/>
    <w:rsid w:val="003D4DDD"/>
    <w:rsid w:val="003E23F3"/>
    <w:rsid w:val="003E591A"/>
    <w:rsid w:val="003F218C"/>
    <w:rsid w:val="003F5E68"/>
    <w:rsid w:val="003F7057"/>
    <w:rsid w:val="00400A65"/>
    <w:rsid w:val="0041328E"/>
    <w:rsid w:val="00422069"/>
    <w:rsid w:val="004317CA"/>
    <w:rsid w:val="00446B20"/>
    <w:rsid w:val="004550D4"/>
    <w:rsid w:val="0045514C"/>
    <w:rsid w:val="00456CE7"/>
    <w:rsid w:val="004655B2"/>
    <w:rsid w:val="00465BEE"/>
    <w:rsid w:val="004665DA"/>
    <w:rsid w:val="00466754"/>
    <w:rsid w:val="00480133"/>
    <w:rsid w:val="00480D9C"/>
    <w:rsid w:val="00483C1E"/>
    <w:rsid w:val="00492483"/>
    <w:rsid w:val="00492B03"/>
    <w:rsid w:val="00494FBF"/>
    <w:rsid w:val="004A134A"/>
    <w:rsid w:val="004A3506"/>
    <w:rsid w:val="004A3DD9"/>
    <w:rsid w:val="004B1E7E"/>
    <w:rsid w:val="004C5642"/>
    <w:rsid w:val="004C6E51"/>
    <w:rsid w:val="004D2D76"/>
    <w:rsid w:val="004E36C4"/>
    <w:rsid w:val="004F203F"/>
    <w:rsid w:val="004F3095"/>
    <w:rsid w:val="004F6EDA"/>
    <w:rsid w:val="00506ED7"/>
    <w:rsid w:val="0051205B"/>
    <w:rsid w:val="00515DC8"/>
    <w:rsid w:val="00532661"/>
    <w:rsid w:val="00545008"/>
    <w:rsid w:val="00551567"/>
    <w:rsid w:val="0055416A"/>
    <w:rsid w:val="005747FC"/>
    <w:rsid w:val="00574882"/>
    <w:rsid w:val="005775AD"/>
    <w:rsid w:val="00593DEA"/>
    <w:rsid w:val="005A1B6F"/>
    <w:rsid w:val="005A492A"/>
    <w:rsid w:val="005A5555"/>
    <w:rsid w:val="005B3DC5"/>
    <w:rsid w:val="005B6F88"/>
    <w:rsid w:val="005D5CAC"/>
    <w:rsid w:val="005F463C"/>
    <w:rsid w:val="005F5530"/>
    <w:rsid w:val="005F6603"/>
    <w:rsid w:val="006028D8"/>
    <w:rsid w:val="00610194"/>
    <w:rsid w:val="00624471"/>
    <w:rsid w:val="00632378"/>
    <w:rsid w:val="006445D3"/>
    <w:rsid w:val="00644AF4"/>
    <w:rsid w:val="00655560"/>
    <w:rsid w:val="00656F8C"/>
    <w:rsid w:val="006616B2"/>
    <w:rsid w:val="0067047D"/>
    <w:rsid w:val="0067122F"/>
    <w:rsid w:val="006724B6"/>
    <w:rsid w:val="00680AE2"/>
    <w:rsid w:val="00683281"/>
    <w:rsid w:val="0068489E"/>
    <w:rsid w:val="006A292E"/>
    <w:rsid w:val="006C3D2C"/>
    <w:rsid w:val="006C5D60"/>
    <w:rsid w:val="006D66D0"/>
    <w:rsid w:val="006F2F59"/>
    <w:rsid w:val="006F353D"/>
    <w:rsid w:val="007009FD"/>
    <w:rsid w:val="00700BF4"/>
    <w:rsid w:val="0070551D"/>
    <w:rsid w:val="007075C8"/>
    <w:rsid w:val="00710EB9"/>
    <w:rsid w:val="00711B00"/>
    <w:rsid w:val="00714BFD"/>
    <w:rsid w:val="00715D48"/>
    <w:rsid w:val="007323C4"/>
    <w:rsid w:val="00732728"/>
    <w:rsid w:val="00734E38"/>
    <w:rsid w:val="0073574C"/>
    <w:rsid w:val="0074161F"/>
    <w:rsid w:val="00747BA8"/>
    <w:rsid w:val="00747D1F"/>
    <w:rsid w:val="0076665D"/>
    <w:rsid w:val="007836FB"/>
    <w:rsid w:val="00785C15"/>
    <w:rsid w:val="007A6894"/>
    <w:rsid w:val="007B03ED"/>
    <w:rsid w:val="007B153A"/>
    <w:rsid w:val="007B3CC5"/>
    <w:rsid w:val="007B567F"/>
    <w:rsid w:val="007C4605"/>
    <w:rsid w:val="007D62C6"/>
    <w:rsid w:val="007D796B"/>
    <w:rsid w:val="007D7F40"/>
    <w:rsid w:val="007E1542"/>
    <w:rsid w:val="007E25A8"/>
    <w:rsid w:val="007E6A7F"/>
    <w:rsid w:val="007E7606"/>
    <w:rsid w:val="007E78FE"/>
    <w:rsid w:val="007F3C16"/>
    <w:rsid w:val="007F7124"/>
    <w:rsid w:val="00802386"/>
    <w:rsid w:val="008405EC"/>
    <w:rsid w:val="008523FD"/>
    <w:rsid w:val="0087092B"/>
    <w:rsid w:val="00882D37"/>
    <w:rsid w:val="00891186"/>
    <w:rsid w:val="00894346"/>
    <w:rsid w:val="008967F4"/>
    <w:rsid w:val="008A09CA"/>
    <w:rsid w:val="008A2DB3"/>
    <w:rsid w:val="008A2DF5"/>
    <w:rsid w:val="008A3CE9"/>
    <w:rsid w:val="008A695A"/>
    <w:rsid w:val="008A756A"/>
    <w:rsid w:val="008B3B89"/>
    <w:rsid w:val="008D41BA"/>
    <w:rsid w:val="008D6365"/>
    <w:rsid w:val="008E3636"/>
    <w:rsid w:val="008F037B"/>
    <w:rsid w:val="008F1552"/>
    <w:rsid w:val="008F51C0"/>
    <w:rsid w:val="00902108"/>
    <w:rsid w:val="00902EF2"/>
    <w:rsid w:val="00907DA4"/>
    <w:rsid w:val="009149F1"/>
    <w:rsid w:val="00915E87"/>
    <w:rsid w:val="0092243B"/>
    <w:rsid w:val="00925144"/>
    <w:rsid w:val="00926C38"/>
    <w:rsid w:val="0093011F"/>
    <w:rsid w:val="00943618"/>
    <w:rsid w:val="009522AB"/>
    <w:rsid w:val="009565D4"/>
    <w:rsid w:val="00957C2E"/>
    <w:rsid w:val="00963EA3"/>
    <w:rsid w:val="00965CEE"/>
    <w:rsid w:val="00980EE9"/>
    <w:rsid w:val="00981078"/>
    <w:rsid w:val="00987807"/>
    <w:rsid w:val="00996E12"/>
    <w:rsid w:val="009A5E03"/>
    <w:rsid w:val="009C0443"/>
    <w:rsid w:val="009C2D2A"/>
    <w:rsid w:val="009D3120"/>
    <w:rsid w:val="009D3317"/>
    <w:rsid w:val="009D4BD5"/>
    <w:rsid w:val="009E2E81"/>
    <w:rsid w:val="009E7FEE"/>
    <w:rsid w:val="009F34CC"/>
    <w:rsid w:val="009F53FB"/>
    <w:rsid w:val="00A137F2"/>
    <w:rsid w:val="00A15295"/>
    <w:rsid w:val="00A17BD6"/>
    <w:rsid w:val="00A2339A"/>
    <w:rsid w:val="00A2485D"/>
    <w:rsid w:val="00A30261"/>
    <w:rsid w:val="00A344BA"/>
    <w:rsid w:val="00A34EAD"/>
    <w:rsid w:val="00A413C4"/>
    <w:rsid w:val="00A510BC"/>
    <w:rsid w:val="00A5174F"/>
    <w:rsid w:val="00A66C3F"/>
    <w:rsid w:val="00A71AA2"/>
    <w:rsid w:val="00A72158"/>
    <w:rsid w:val="00A7347D"/>
    <w:rsid w:val="00A75F93"/>
    <w:rsid w:val="00A81778"/>
    <w:rsid w:val="00A81A60"/>
    <w:rsid w:val="00A86F2C"/>
    <w:rsid w:val="00A94285"/>
    <w:rsid w:val="00A9586D"/>
    <w:rsid w:val="00A9665F"/>
    <w:rsid w:val="00AA03BE"/>
    <w:rsid w:val="00AA4782"/>
    <w:rsid w:val="00AC74E6"/>
    <w:rsid w:val="00AD47E9"/>
    <w:rsid w:val="00AD5BBE"/>
    <w:rsid w:val="00AE78D4"/>
    <w:rsid w:val="00AF3D2A"/>
    <w:rsid w:val="00AF65AA"/>
    <w:rsid w:val="00B01DF3"/>
    <w:rsid w:val="00B04D65"/>
    <w:rsid w:val="00B133C8"/>
    <w:rsid w:val="00B14012"/>
    <w:rsid w:val="00B14289"/>
    <w:rsid w:val="00B14B9A"/>
    <w:rsid w:val="00B1571F"/>
    <w:rsid w:val="00B21DE6"/>
    <w:rsid w:val="00B270D9"/>
    <w:rsid w:val="00B30C0E"/>
    <w:rsid w:val="00B32A46"/>
    <w:rsid w:val="00B40280"/>
    <w:rsid w:val="00B54D7C"/>
    <w:rsid w:val="00B5564C"/>
    <w:rsid w:val="00B60A68"/>
    <w:rsid w:val="00B7558D"/>
    <w:rsid w:val="00B755AF"/>
    <w:rsid w:val="00B82266"/>
    <w:rsid w:val="00B85541"/>
    <w:rsid w:val="00B90756"/>
    <w:rsid w:val="00B94756"/>
    <w:rsid w:val="00B95386"/>
    <w:rsid w:val="00B96A2A"/>
    <w:rsid w:val="00BA4B8B"/>
    <w:rsid w:val="00BA6F06"/>
    <w:rsid w:val="00BB0A2A"/>
    <w:rsid w:val="00BB53CF"/>
    <w:rsid w:val="00BB573F"/>
    <w:rsid w:val="00BC4596"/>
    <w:rsid w:val="00BC49C6"/>
    <w:rsid w:val="00BE177F"/>
    <w:rsid w:val="00BE6155"/>
    <w:rsid w:val="00C00070"/>
    <w:rsid w:val="00C0059F"/>
    <w:rsid w:val="00C01CD8"/>
    <w:rsid w:val="00C042A6"/>
    <w:rsid w:val="00C10AAE"/>
    <w:rsid w:val="00C140B0"/>
    <w:rsid w:val="00C14629"/>
    <w:rsid w:val="00C154CB"/>
    <w:rsid w:val="00C27B06"/>
    <w:rsid w:val="00C31A50"/>
    <w:rsid w:val="00C40BD2"/>
    <w:rsid w:val="00C46FD8"/>
    <w:rsid w:val="00C5570F"/>
    <w:rsid w:val="00C66B0E"/>
    <w:rsid w:val="00C84810"/>
    <w:rsid w:val="00C84E5F"/>
    <w:rsid w:val="00C87D5A"/>
    <w:rsid w:val="00C919B6"/>
    <w:rsid w:val="00C91BD1"/>
    <w:rsid w:val="00CA0CD9"/>
    <w:rsid w:val="00CA69EF"/>
    <w:rsid w:val="00CA7086"/>
    <w:rsid w:val="00CB0930"/>
    <w:rsid w:val="00CC2C3B"/>
    <w:rsid w:val="00CD61C4"/>
    <w:rsid w:val="00CE0D18"/>
    <w:rsid w:val="00CF2CA2"/>
    <w:rsid w:val="00CF3AF6"/>
    <w:rsid w:val="00CF7A15"/>
    <w:rsid w:val="00D032AB"/>
    <w:rsid w:val="00D10F68"/>
    <w:rsid w:val="00D136FC"/>
    <w:rsid w:val="00D16587"/>
    <w:rsid w:val="00D178B7"/>
    <w:rsid w:val="00D30FB2"/>
    <w:rsid w:val="00D32EB6"/>
    <w:rsid w:val="00D35E6C"/>
    <w:rsid w:val="00D63CE9"/>
    <w:rsid w:val="00D71CFC"/>
    <w:rsid w:val="00D71EA7"/>
    <w:rsid w:val="00D81B50"/>
    <w:rsid w:val="00D82606"/>
    <w:rsid w:val="00D849F1"/>
    <w:rsid w:val="00D85676"/>
    <w:rsid w:val="00D93DA4"/>
    <w:rsid w:val="00D97843"/>
    <w:rsid w:val="00D97F21"/>
    <w:rsid w:val="00DA0ED6"/>
    <w:rsid w:val="00DA1506"/>
    <w:rsid w:val="00DA438C"/>
    <w:rsid w:val="00DA5003"/>
    <w:rsid w:val="00DB2C4B"/>
    <w:rsid w:val="00DC13CE"/>
    <w:rsid w:val="00DD06E6"/>
    <w:rsid w:val="00DD16F7"/>
    <w:rsid w:val="00DF0259"/>
    <w:rsid w:val="00DF11E2"/>
    <w:rsid w:val="00DF3880"/>
    <w:rsid w:val="00E05931"/>
    <w:rsid w:val="00E1378F"/>
    <w:rsid w:val="00E210BA"/>
    <w:rsid w:val="00E25474"/>
    <w:rsid w:val="00E26804"/>
    <w:rsid w:val="00E26B19"/>
    <w:rsid w:val="00E3318A"/>
    <w:rsid w:val="00E3647C"/>
    <w:rsid w:val="00E706C4"/>
    <w:rsid w:val="00E86299"/>
    <w:rsid w:val="00E87061"/>
    <w:rsid w:val="00E92FF3"/>
    <w:rsid w:val="00E93966"/>
    <w:rsid w:val="00EC5427"/>
    <w:rsid w:val="00EC6906"/>
    <w:rsid w:val="00EC695A"/>
    <w:rsid w:val="00ED0E9F"/>
    <w:rsid w:val="00ED11B6"/>
    <w:rsid w:val="00ED743C"/>
    <w:rsid w:val="00EE10D1"/>
    <w:rsid w:val="00EE13AC"/>
    <w:rsid w:val="00EE3199"/>
    <w:rsid w:val="00EF25D5"/>
    <w:rsid w:val="00EF29E0"/>
    <w:rsid w:val="00EF586E"/>
    <w:rsid w:val="00F1164D"/>
    <w:rsid w:val="00F1750C"/>
    <w:rsid w:val="00F21228"/>
    <w:rsid w:val="00F21425"/>
    <w:rsid w:val="00F23FD1"/>
    <w:rsid w:val="00F246D2"/>
    <w:rsid w:val="00F279A5"/>
    <w:rsid w:val="00F3273E"/>
    <w:rsid w:val="00F418E2"/>
    <w:rsid w:val="00F45A65"/>
    <w:rsid w:val="00F522C7"/>
    <w:rsid w:val="00F52B61"/>
    <w:rsid w:val="00F53F15"/>
    <w:rsid w:val="00F5449B"/>
    <w:rsid w:val="00F56FF9"/>
    <w:rsid w:val="00F61CF8"/>
    <w:rsid w:val="00F735AD"/>
    <w:rsid w:val="00F7530A"/>
    <w:rsid w:val="00F809C9"/>
    <w:rsid w:val="00F841B3"/>
    <w:rsid w:val="00F9179F"/>
    <w:rsid w:val="00FA3B09"/>
    <w:rsid w:val="00FA79A6"/>
    <w:rsid w:val="00FB24EB"/>
    <w:rsid w:val="00FB48B7"/>
    <w:rsid w:val="00FB6271"/>
    <w:rsid w:val="00FD2CF2"/>
    <w:rsid w:val="00FE11B8"/>
    <w:rsid w:val="00FE1BDF"/>
    <w:rsid w:val="00FE5545"/>
    <w:rsid w:val="00FE638E"/>
    <w:rsid w:val="00FF0432"/>
    <w:rsid w:val="00FF0F14"/>
    <w:rsid w:val="00FF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97DA30"/>
  <w15:docId w15:val="{860A4B69-D447-462B-A03F-C320897E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08E"/>
    <w:pPr>
      <w:suppressAutoHyphens/>
      <w:jc w:val="both"/>
    </w:pPr>
    <w:rPr>
      <w:rFonts w:eastAsia="Calibri"/>
      <w:sz w:val="24"/>
      <w:szCs w:val="22"/>
      <w:lang w:eastAsia="en-US"/>
    </w:rPr>
  </w:style>
  <w:style w:type="paragraph" w:styleId="1">
    <w:name w:val="heading 1"/>
    <w:next w:val="a"/>
    <w:qFormat/>
    <w:pPr>
      <w:numPr>
        <w:numId w:val="1"/>
      </w:numPr>
      <w:suppressAutoHyphens/>
      <w:spacing w:after="200" w:line="276" w:lineRule="auto"/>
      <w:outlineLvl w:val="0"/>
    </w:pPr>
    <w:rPr>
      <w:rFonts w:ascii="Calibri" w:eastAsia="Calibri" w:hAnsi="Calibri" w:cs="font332"/>
      <w:b/>
      <w:bCs/>
      <w:sz w:val="24"/>
      <w:szCs w:val="22"/>
      <w:lang w:eastAsia="en-US"/>
    </w:rPr>
  </w:style>
  <w:style w:type="paragraph" w:styleId="3">
    <w:name w:val="heading 3"/>
    <w:basedOn w:val="a"/>
    <w:next w:val="a"/>
    <w:qFormat/>
    <w:pPr>
      <w:keepNext/>
      <w:keepLines/>
      <w:spacing w:before="40"/>
      <w:outlineLvl w:val="2"/>
    </w:pPr>
    <w:rPr>
      <w:rFonts w:ascii="Cambria" w:eastAsia="font332" w:hAnsi="Cambria" w:cs="font332"/>
      <w:color w:val="243F6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basedOn w:val="10"/>
    <w:rPr>
      <w:rFonts w:ascii="Times New Roman" w:eastAsia="Calibri" w:hAnsi="Times New Roman" w:cs="Times New Roman"/>
      <w:b/>
      <w:bCs/>
      <w:sz w:val="24"/>
    </w:rPr>
  </w:style>
  <w:style w:type="character" w:styleId="a3">
    <w:name w:val="Hyperlink"/>
    <w:basedOn w:val="10"/>
    <w:rPr>
      <w:color w:val="0000FF"/>
      <w:u w:val="single"/>
    </w:rPr>
  </w:style>
  <w:style w:type="character" w:customStyle="1" w:styleId="a4">
    <w:name w:val="Нижний колонтитул Знак"/>
    <w:basedOn w:val="10"/>
    <w:rPr>
      <w:rFonts w:ascii="Times New Roman" w:eastAsia="Calibri" w:hAnsi="Times New Roman" w:cs="Times New Roman"/>
      <w:sz w:val="24"/>
    </w:rPr>
  </w:style>
  <w:style w:type="character" w:customStyle="1" w:styleId="12">
    <w:name w:val="Номер страницы1"/>
    <w:basedOn w:val="10"/>
  </w:style>
  <w:style w:type="character" w:customStyle="1" w:styleId="2">
    <w:name w:val="Основной текст 2 Знак"/>
    <w:basedOn w:val="10"/>
    <w:rPr>
      <w:rFonts w:ascii="Times New Roman" w:eastAsia="Calibri" w:hAnsi="Times New Roman" w:cs="Times New Roman"/>
      <w:sz w:val="24"/>
    </w:rPr>
  </w:style>
  <w:style w:type="character" w:customStyle="1" w:styleId="FontStyle52">
    <w:name w:val="Font Style5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3">
    <w:name w:val="Font Style5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4">
    <w:name w:val="Font Style54"/>
    <w:uiPriority w:val="99"/>
    <w:rPr>
      <w:rFonts w:ascii="Times New Roman" w:hAnsi="Times New Roman" w:cs="Times New Roman"/>
      <w:sz w:val="20"/>
      <w:szCs w:val="20"/>
    </w:rPr>
  </w:style>
  <w:style w:type="character" w:customStyle="1" w:styleId="HTML">
    <w:name w:val="Стандартный HTML Знак"/>
    <w:basedOn w:val="10"/>
    <w:rPr>
      <w:rFonts w:ascii="Courier New" w:eastAsia="Times New Roman" w:hAnsi="Courier New" w:cs="Courier New"/>
      <w:sz w:val="20"/>
      <w:szCs w:val="20"/>
      <w:lang w:bidi="he-IL"/>
    </w:rPr>
  </w:style>
  <w:style w:type="character" w:customStyle="1" w:styleId="9">
    <w:name w:val="Основной текст + 9"/>
    <w:rPr>
      <w:rFonts w:ascii="Times New Roman" w:hAnsi="Times New Roman"/>
      <w:spacing w:val="20"/>
      <w:sz w:val="19"/>
      <w:shd w:val="clear" w:color="auto" w:fill="FFFFFF"/>
    </w:rPr>
  </w:style>
  <w:style w:type="character" w:customStyle="1" w:styleId="20">
    <w:name w:val="Основной текст (2)_"/>
    <w:rPr>
      <w:shd w:val="clear" w:color="auto" w:fill="FFFFFF"/>
    </w:rPr>
  </w:style>
  <w:style w:type="character" w:customStyle="1" w:styleId="29">
    <w:name w:val="Основной текст (2) + 9"/>
    <w:rPr>
      <w:b/>
      <w:color w:val="000000"/>
      <w:spacing w:val="0"/>
      <w:w w:val="100"/>
      <w:sz w:val="19"/>
      <w:lang w:val="ru-RU" w:eastAsia="ru-RU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a5">
    <w:name w:val="Верхний колонтитул Знак"/>
    <w:basedOn w:val="10"/>
    <w:rPr>
      <w:rFonts w:ascii="Times New Roman" w:eastAsia="Calibri" w:hAnsi="Times New Roman" w:cs="Times New Roman"/>
      <w:sz w:val="24"/>
    </w:rPr>
  </w:style>
  <w:style w:type="character" w:customStyle="1" w:styleId="a6">
    <w:name w:val="Текст выноски Знак"/>
    <w:basedOn w:val="10"/>
    <w:rPr>
      <w:rFonts w:ascii="Tahoma" w:eastAsia="Calibri" w:hAnsi="Tahoma" w:cs="Tahoma"/>
      <w:sz w:val="16"/>
      <w:szCs w:val="16"/>
    </w:rPr>
  </w:style>
  <w:style w:type="character" w:customStyle="1" w:styleId="13">
    <w:name w:val="Строгий1"/>
    <w:basedOn w:val="10"/>
    <w:rPr>
      <w:b/>
      <w:bCs/>
    </w:rPr>
  </w:style>
  <w:style w:type="character" w:customStyle="1" w:styleId="a7">
    <w:name w:val="Дата Знак"/>
    <w:basedOn w:val="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10"/>
    <w:rPr>
      <w:rFonts w:ascii="Cambria" w:eastAsia="font332" w:hAnsi="Cambria" w:cs="font332"/>
      <w:color w:val="243F60"/>
      <w:sz w:val="24"/>
      <w:szCs w:val="24"/>
    </w:rPr>
  </w:style>
  <w:style w:type="character" w:customStyle="1" w:styleId="a8">
    <w:name w:val="Основной текст Знак"/>
    <w:basedOn w:val="10"/>
    <w:rPr>
      <w:rFonts w:ascii="Times New Roman" w:eastAsia="Calibri" w:hAnsi="Times New Roman" w:cs="Times New Roman"/>
      <w:sz w:val="24"/>
    </w:rPr>
  </w:style>
  <w:style w:type="character" w:customStyle="1" w:styleId="14">
    <w:name w:val="Неразрешенное упоминание1"/>
    <w:basedOn w:val="10"/>
    <w:rPr>
      <w:color w:val="605E5C"/>
      <w:shd w:val="clear" w:color="auto" w:fill="E1DFDD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b w:val="0"/>
      <w:bCs/>
      <w:sz w:val="22"/>
    </w:rPr>
  </w:style>
  <w:style w:type="character" w:customStyle="1" w:styleId="ListLabel3">
    <w:name w:val="ListLabel 3"/>
    <w:rPr>
      <w:b/>
      <w:sz w:val="22"/>
    </w:rPr>
  </w:style>
  <w:style w:type="character" w:customStyle="1" w:styleId="ListLabel4">
    <w:name w:val="ListLabel 4"/>
    <w:rPr>
      <w:rFonts w:cs="Times New Roman"/>
      <w:sz w:val="22"/>
    </w:rPr>
  </w:style>
  <w:style w:type="character" w:customStyle="1" w:styleId="ListLabel5">
    <w:name w:val="ListLabel 5"/>
    <w:rPr>
      <w:b/>
      <w:bCs w:val="0"/>
    </w:rPr>
  </w:style>
  <w:style w:type="character" w:customStyle="1" w:styleId="ListLabel6">
    <w:name w:val="ListLabel 6"/>
    <w:rPr>
      <w:b/>
      <w:bCs/>
    </w:rPr>
  </w:style>
  <w:style w:type="character" w:customStyle="1" w:styleId="ListLabel7">
    <w:name w:val="ListLabel 7"/>
    <w:rPr>
      <w:b w:val="0"/>
      <w:bCs/>
      <w:sz w:val="22"/>
    </w:rPr>
  </w:style>
  <w:style w:type="character" w:customStyle="1" w:styleId="ListLabel8">
    <w:name w:val="ListLabel 8"/>
    <w:rPr>
      <w:b/>
      <w:sz w:val="22"/>
    </w:rPr>
  </w:style>
  <w:style w:type="paragraph" w:customStyle="1" w:styleId="15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"/>
    <w:pPr>
      <w:spacing w:after="60"/>
      <w:ind w:left="283" w:hanging="283"/>
    </w:pPr>
    <w:rPr>
      <w:rFonts w:eastAsia="Times New Roman"/>
      <w:szCs w:val="24"/>
      <w:lang w:eastAsia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16">
    <w:name w:val="Указатель1"/>
    <w:basedOn w:val="a"/>
    <w:pPr>
      <w:suppressLineNumbers/>
    </w:pPr>
    <w:rPr>
      <w:rFonts w:cs="Arial Unicode MS"/>
    </w:rPr>
  </w:style>
  <w:style w:type="paragraph" w:styleId="ac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7">
    <w:name w:val="Название объекта1"/>
    <w:basedOn w:val="a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 Unicode MS"/>
    </w:rPr>
  </w:style>
  <w:style w:type="paragraph" w:customStyle="1" w:styleId="18">
    <w:name w:val="Абзац списка1"/>
    <w:basedOn w:val="a"/>
    <w:pPr>
      <w:ind w:left="720"/>
      <w:contextualSpacing/>
    </w:pPr>
  </w:style>
  <w:style w:type="paragraph" w:customStyle="1" w:styleId="-">
    <w:name w:val="Контракт-подпункт"/>
    <w:basedOn w:val="a"/>
    <w:rPr>
      <w:rFonts w:eastAsia="Times New Roman"/>
      <w:szCs w:val="24"/>
      <w:lang w:eastAsia="ru-RU"/>
    </w:rPr>
  </w:style>
  <w:style w:type="paragraph" w:customStyle="1" w:styleId="ad">
    <w:name w:val="Верхний и нижний колонтитулы"/>
    <w:basedOn w:val="a"/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-0">
    <w:name w:val="Контракт-пункт"/>
    <w:basedOn w:val="a"/>
    <w:pPr>
      <w:tabs>
        <w:tab w:val="left" w:pos="567"/>
      </w:tabs>
      <w:ind w:left="567" w:hanging="567"/>
    </w:pPr>
    <w:rPr>
      <w:rFonts w:eastAsia="Times New Roman"/>
      <w:szCs w:val="24"/>
      <w:lang w:eastAsia="ru-RU"/>
    </w:rPr>
  </w:style>
  <w:style w:type="paragraph" w:customStyle="1" w:styleId="-1">
    <w:name w:val="Контракт-раздел"/>
    <w:pPr>
      <w:keepNext/>
      <w:tabs>
        <w:tab w:val="left" w:pos="360"/>
        <w:tab w:val="left" w:pos="540"/>
      </w:tabs>
      <w:suppressAutoHyphens/>
      <w:spacing w:before="360" w:after="120"/>
      <w:ind w:left="360" w:hanging="360"/>
      <w:jc w:val="center"/>
    </w:pPr>
    <w:rPr>
      <w:b/>
      <w:bCs/>
      <w:smallCaps/>
      <w:sz w:val="24"/>
      <w:szCs w:val="24"/>
    </w:rPr>
  </w:style>
  <w:style w:type="paragraph" w:customStyle="1" w:styleId="af">
    <w:name w:val="Таблица шапка"/>
    <w:basedOn w:val="a"/>
    <w:pPr>
      <w:keepNext/>
      <w:spacing w:before="40" w:after="40"/>
      <w:ind w:left="57" w:right="57"/>
      <w:jc w:val="left"/>
    </w:pPr>
    <w:rPr>
      <w:rFonts w:eastAsia="Times New Roman"/>
      <w:sz w:val="18"/>
      <w:szCs w:val="18"/>
      <w:lang w:eastAsia="ru-RU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Style1">
    <w:name w:val="Style1"/>
    <w:basedOn w:val="a"/>
    <w:pPr>
      <w:widowControl w:val="0"/>
      <w:spacing w:line="226" w:lineRule="exact"/>
      <w:jc w:val="center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pPr>
      <w:widowControl w:val="0"/>
      <w:spacing w:line="250" w:lineRule="exact"/>
      <w:ind w:hanging="1742"/>
      <w:jc w:val="left"/>
    </w:pPr>
    <w:rPr>
      <w:rFonts w:eastAsia="Times New Roman"/>
      <w:szCs w:val="24"/>
      <w:lang w:eastAsia="ru-RU"/>
    </w:rPr>
  </w:style>
  <w:style w:type="paragraph" w:customStyle="1" w:styleId="Style12">
    <w:name w:val="Style12"/>
    <w:basedOn w:val="a"/>
    <w:pPr>
      <w:widowControl w:val="0"/>
      <w:spacing w:line="233" w:lineRule="exact"/>
      <w:ind w:firstLine="730"/>
      <w:jc w:val="left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pPr>
      <w:widowControl w:val="0"/>
      <w:spacing w:line="228" w:lineRule="exact"/>
      <w:ind w:hanging="566"/>
    </w:pPr>
    <w:rPr>
      <w:rFonts w:eastAsia="Times New Roman"/>
      <w:szCs w:val="24"/>
      <w:lang w:eastAsia="ru-RU"/>
    </w:rPr>
  </w:style>
  <w:style w:type="paragraph" w:customStyle="1" w:styleId="Style15">
    <w:name w:val="Style15"/>
    <w:basedOn w:val="a"/>
    <w:pPr>
      <w:widowControl w:val="0"/>
      <w:spacing w:line="230" w:lineRule="exact"/>
    </w:pPr>
    <w:rPr>
      <w:rFonts w:eastAsia="Times New Roman"/>
      <w:szCs w:val="24"/>
      <w:lang w:eastAsia="ru-RU"/>
    </w:rPr>
  </w:style>
  <w:style w:type="paragraph" w:customStyle="1" w:styleId="Style27">
    <w:name w:val="Style27"/>
    <w:basedOn w:val="a"/>
    <w:pPr>
      <w:widowControl w:val="0"/>
      <w:spacing w:line="230" w:lineRule="exact"/>
      <w:ind w:hanging="562"/>
      <w:jc w:val="left"/>
    </w:pPr>
    <w:rPr>
      <w:rFonts w:eastAsia="Times New Roman"/>
      <w:szCs w:val="24"/>
      <w:lang w:eastAsia="ru-RU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</w:rPr>
  </w:style>
  <w:style w:type="paragraph" w:customStyle="1" w:styleId="HTML1">
    <w:name w:val="Стандартный HTML1"/>
    <w:basedOn w:val="a"/>
    <w:pPr>
      <w:ind w:left="840" w:right="-360"/>
      <w:jc w:val="left"/>
    </w:pPr>
    <w:rPr>
      <w:rFonts w:ascii="Courier New" w:eastAsia="Times New Roman" w:hAnsi="Courier New" w:cs="Courier New"/>
      <w:sz w:val="20"/>
      <w:szCs w:val="20"/>
      <w:lang w:bidi="he-IL"/>
    </w:rPr>
  </w:style>
  <w:style w:type="paragraph" w:customStyle="1" w:styleId="Normal1">
    <w:name w:val="Normal1"/>
    <w:pPr>
      <w:widowControl w:val="0"/>
      <w:suppressAutoHyphens/>
    </w:pPr>
    <w:rPr>
      <w:lang w:eastAsia="ar-SA"/>
    </w:rPr>
  </w:style>
  <w:style w:type="paragraph" w:customStyle="1" w:styleId="22">
    <w:name w:val="Основной текст (2)"/>
    <w:basedOn w:val="a"/>
    <w:pPr>
      <w:shd w:val="clear" w:color="auto" w:fill="FFFFFF"/>
      <w:spacing w:line="240" w:lineRule="atLeast"/>
      <w:jc w:val="left"/>
    </w:pPr>
    <w:rPr>
      <w:rFonts w:ascii="Calibri" w:hAnsi="Calibri" w:cs="font332"/>
      <w:sz w:val="22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1a">
    <w:name w:val="Дата1"/>
    <w:basedOn w:val="a"/>
    <w:next w:val="a"/>
    <w:pPr>
      <w:spacing w:after="60"/>
    </w:pPr>
    <w:rPr>
      <w:rFonts w:eastAsia="Times New Roman"/>
      <w:szCs w:val="20"/>
      <w:lang w:eastAsia="ru-RU"/>
    </w:rPr>
  </w:style>
  <w:style w:type="paragraph" w:customStyle="1" w:styleId="1b">
    <w:name w:val="Без интервала1"/>
    <w:pPr>
      <w:suppressAutoHyphens/>
    </w:pPr>
    <w:rPr>
      <w:rFonts w:ascii="Calibri" w:eastAsia="Calibri" w:hAnsi="Calibri"/>
      <w:sz w:val="24"/>
      <w:szCs w:val="22"/>
      <w:lang w:eastAsia="zh-CN"/>
    </w:rPr>
  </w:style>
  <w:style w:type="paragraph" w:customStyle="1" w:styleId="ConsPlusNormal">
    <w:name w:val="ConsPlusNormal"/>
    <w:pPr>
      <w:widowControl w:val="0"/>
      <w:suppressAutoHyphens/>
    </w:pPr>
    <w:rPr>
      <w:rFonts w:eastAsia="font332"/>
      <w:sz w:val="24"/>
      <w:szCs w:val="24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font332" w:hAnsi="Courier New" w:cs="Courier New"/>
    </w:rPr>
  </w:style>
  <w:style w:type="paragraph" w:customStyle="1" w:styleId="auto-style4">
    <w:name w:val="auto-style4"/>
    <w:basedOn w:val="a"/>
    <w:pPr>
      <w:jc w:val="left"/>
    </w:pPr>
    <w:rPr>
      <w:rFonts w:eastAsia="Times New Roman"/>
      <w:szCs w:val="24"/>
      <w:lang w:eastAsia="zh-CN"/>
    </w:rPr>
  </w:style>
  <w:style w:type="paragraph" w:customStyle="1" w:styleId="af1">
    <w:name w:val="Содержимое таблицы"/>
    <w:basedOn w:val="a"/>
    <w:pPr>
      <w:widowControl w:val="0"/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655560"/>
    <w:rPr>
      <w:color w:val="605E5C"/>
      <w:shd w:val="clear" w:color="auto" w:fill="E1DFDD"/>
    </w:rPr>
  </w:style>
  <w:style w:type="paragraph" w:styleId="af3">
    <w:name w:val="Balloon Text"/>
    <w:basedOn w:val="a"/>
    <w:link w:val="1c"/>
    <w:uiPriority w:val="99"/>
    <w:semiHidden/>
    <w:unhideWhenUsed/>
    <w:rsid w:val="000A7A2E"/>
    <w:rPr>
      <w:rFonts w:ascii="Segoe UI" w:hAnsi="Segoe UI" w:cs="Segoe UI"/>
      <w:sz w:val="18"/>
      <w:szCs w:val="18"/>
    </w:rPr>
  </w:style>
  <w:style w:type="character" w:customStyle="1" w:styleId="1c">
    <w:name w:val="Текст выноски Знак1"/>
    <w:basedOn w:val="a0"/>
    <w:link w:val="af3"/>
    <w:uiPriority w:val="99"/>
    <w:semiHidden/>
    <w:rsid w:val="000A7A2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C0059F"/>
    <w:rPr>
      <w:color w:val="605E5C"/>
      <w:shd w:val="clear" w:color="auto" w:fill="E1DFDD"/>
    </w:rPr>
  </w:style>
  <w:style w:type="paragraph" w:styleId="24">
    <w:name w:val="Body Text Indent 2"/>
    <w:basedOn w:val="a"/>
    <w:link w:val="25"/>
    <w:rsid w:val="00384AA8"/>
    <w:pPr>
      <w:suppressAutoHyphens w:val="0"/>
      <w:spacing w:after="120" w:line="480" w:lineRule="auto"/>
      <w:ind w:left="283"/>
      <w:jc w:val="left"/>
    </w:pPr>
    <w:rPr>
      <w:rFonts w:eastAsia="Times New Roman"/>
      <w:szCs w:val="24"/>
      <w:lang w:val="x-none" w:eastAsia="x-none"/>
    </w:rPr>
  </w:style>
  <w:style w:type="character" w:customStyle="1" w:styleId="25">
    <w:name w:val="Основной текст с отступом 2 Знак"/>
    <w:basedOn w:val="a0"/>
    <w:link w:val="24"/>
    <w:rsid w:val="00384AA8"/>
    <w:rPr>
      <w:sz w:val="24"/>
      <w:szCs w:val="24"/>
      <w:lang w:val="x-none" w:eastAsia="x-none"/>
    </w:rPr>
  </w:style>
  <w:style w:type="paragraph" w:customStyle="1" w:styleId="af4">
    <w:name w:val="Îñíîâíîé òåêñò"/>
    <w:basedOn w:val="a"/>
    <w:uiPriority w:val="99"/>
    <w:rsid w:val="00A72158"/>
    <w:pPr>
      <w:suppressAutoHyphens w:val="0"/>
      <w:autoSpaceDE w:val="0"/>
      <w:autoSpaceDN w:val="0"/>
    </w:pPr>
    <w:rPr>
      <w:rFonts w:eastAsia="Times New Roman"/>
      <w:szCs w:val="24"/>
      <w:lang w:eastAsia="ru-RU"/>
    </w:rPr>
  </w:style>
  <w:style w:type="paragraph" w:customStyle="1" w:styleId="Text">
    <w:name w:val="Text"/>
    <w:basedOn w:val="a"/>
    <w:rsid w:val="00A72158"/>
    <w:pPr>
      <w:suppressAutoHyphens w:val="0"/>
      <w:spacing w:after="240"/>
      <w:jc w:val="left"/>
    </w:pPr>
    <w:rPr>
      <w:rFonts w:eastAsia="Times New Roman"/>
      <w:szCs w:val="20"/>
      <w:lang w:val="en-US"/>
    </w:rPr>
  </w:style>
  <w:style w:type="table" w:styleId="af5">
    <w:name w:val="Table Grid"/>
    <w:basedOn w:val="a1"/>
    <w:uiPriority w:val="59"/>
    <w:rsid w:val="00C66B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Неразрешенное упоминание4"/>
    <w:basedOn w:val="a0"/>
    <w:uiPriority w:val="99"/>
    <w:semiHidden/>
    <w:unhideWhenUsed/>
    <w:rsid w:val="004B1E7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10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sa@genebiology.ru" TargetMode="Externa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ug@genebiology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yusa@genebiology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ug@genebiology.ru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1DE2A-4922-460D-A54A-03E522EC7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15</Pages>
  <Words>6806</Words>
  <Characters>38797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Ольга Юрьевна</cp:lastModifiedBy>
  <cp:revision>31</cp:revision>
  <cp:lastPrinted>2022-07-26T10:21:00Z</cp:lastPrinted>
  <dcterms:created xsi:type="dcterms:W3CDTF">2025-12-09T09:47:00Z</dcterms:created>
  <dcterms:modified xsi:type="dcterms:W3CDTF">2026-07-22T09:33:00Z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