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E1" w:rsidRPr="00C040AC" w:rsidRDefault="00ED20E1" w:rsidP="008254F7">
      <w:pPr>
        <w:pStyle w:val="1"/>
        <w:ind w:left="0"/>
        <w:rPr>
          <w:bCs/>
          <w:i/>
          <w:iCs/>
          <w:sz w:val="24"/>
          <w:szCs w:val="24"/>
          <w:lang w:val="ru-RU"/>
        </w:rPr>
      </w:pPr>
      <w:bookmarkStart w:id="0" w:name="_Toc273949141"/>
      <w:bookmarkStart w:id="1" w:name="_Toc274317650"/>
      <w:bookmarkStart w:id="2" w:name="_GoBack"/>
      <w:bookmarkEnd w:id="2"/>
      <w:r w:rsidRPr="00C040AC">
        <w:rPr>
          <w:b/>
          <w:bCs/>
          <w:iCs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</w:p>
    <w:p w:rsidR="00A46876" w:rsidRPr="00C040AC" w:rsidRDefault="00ED20E1" w:rsidP="008254F7">
      <w:pPr>
        <w:pStyle w:val="1"/>
        <w:ind w:left="0"/>
        <w:rPr>
          <w:b/>
          <w:bCs/>
          <w:iCs/>
          <w:sz w:val="24"/>
          <w:szCs w:val="24"/>
          <w:lang w:val="ru-RU"/>
        </w:rPr>
      </w:pPr>
      <w:r w:rsidRPr="00C040AC">
        <w:rPr>
          <w:b/>
          <w:bCs/>
          <w:iCs/>
          <w:sz w:val="24"/>
          <w:szCs w:val="24"/>
          <w:lang w:val="ru-RU"/>
        </w:rPr>
        <w:t xml:space="preserve">Договор </w:t>
      </w:r>
      <w:r w:rsidR="000C152B" w:rsidRPr="00C040AC">
        <w:rPr>
          <w:b/>
          <w:bCs/>
          <w:iCs/>
          <w:sz w:val="24"/>
          <w:szCs w:val="24"/>
        </w:rPr>
        <w:t xml:space="preserve">№ </w:t>
      </w:r>
      <w:r w:rsidR="000A4D38">
        <w:rPr>
          <w:b/>
          <w:bCs/>
          <w:iCs/>
          <w:sz w:val="24"/>
          <w:szCs w:val="24"/>
          <w:lang w:val="ru-RU"/>
        </w:rPr>
        <w:t>______</w:t>
      </w:r>
    </w:p>
    <w:p w:rsidR="00EF37BA" w:rsidRPr="00C040AC" w:rsidRDefault="00041090" w:rsidP="00A46876">
      <w:pPr>
        <w:jc w:val="center"/>
        <w:rPr>
          <w:b/>
          <w:bCs/>
          <w:iCs/>
          <w:sz w:val="24"/>
          <w:szCs w:val="24"/>
        </w:rPr>
      </w:pPr>
      <w:r w:rsidRPr="00C040AC">
        <w:rPr>
          <w:b/>
          <w:bCs/>
          <w:iCs/>
          <w:sz w:val="24"/>
          <w:szCs w:val="24"/>
        </w:rPr>
        <w:t xml:space="preserve">на </w:t>
      </w:r>
      <w:r w:rsidR="00865BB3">
        <w:rPr>
          <w:b/>
          <w:bCs/>
          <w:iCs/>
          <w:sz w:val="24"/>
          <w:szCs w:val="24"/>
        </w:rPr>
        <w:tab/>
      </w:r>
    </w:p>
    <w:p w:rsidR="00CF5AF0" w:rsidRPr="00C040AC" w:rsidRDefault="009C46C5" w:rsidP="00C67C99">
      <w:pPr>
        <w:pStyle w:val="msonormalcxspmiddle"/>
        <w:tabs>
          <w:tab w:val="left" w:pos="0"/>
          <w:tab w:val="left" w:pos="426"/>
        </w:tabs>
        <w:spacing w:before="0" w:beforeAutospacing="0" w:after="0" w:afterAutospacing="0"/>
        <w:contextualSpacing/>
      </w:pPr>
      <w:r w:rsidRPr="00C040AC">
        <w:t>г.</w:t>
      </w:r>
      <w:r w:rsidR="00C31207" w:rsidRPr="00C040AC">
        <w:t xml:space="preserve"> </w:t>
      </w:r>
      <w:r w:rsidR="007B5D83" w:rsidRPr="00C040AC">
        <w:t>Тверь</w:t>
      </w:r>
      <w:r w:rsidRPr="00C040AC">
        <w:t xml:space="preserve">                                                                                                  </w:t>
      </w:r>
      <w:r w:rsidR="00E6669B" w:rsidRPr="00C040AC">
        <w:t xml:space="preserve">  </w:t>
      </w:r>
      <w:r w:rsidR="007B5D83" w:rsidRPr="00C040AC">
        <w:t xml:space="preserve">  </w:t>
      </w:r>
    </w:p>
    <w:p w:rsidR="00C31207" w:rsidRPr="00C040AC" w:rsidRDefault="00C31207" w:rsidP="009C46C5">
      <w:pPr>
        <w:pStyle w:val="msonormalcxspmiddle"/>
        <w:spacing w:before="0" w:beforeAutospacing="0" w:after="0" w:afterAutospacing="0"/>
        <w:contextualSpacing/>
        <w:jc w:val="center"/>
      </w:pPr>
    </w:p>
    <w:p w:rsidR="007D1C29" w:rsidRPr="005D7F0D" w:rsidRDefault="007D1C29" w:rsidP="009E42A7">
      <w:pPr>
        <w:ind w:firstLine="708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«Тверской государственный университет» (далее - ТвГУ), именуемое в дальнейшем «Заказчик», в лице </w:t>
      </w:r>
      <w:r w:rsidR="000A4D38">
        <w:rPr>
          <w:sz w:val="24"/>
          <w:szCs w:val="24"/>
        </w:rPr>
        <w:t>________________________________</w:t>
      </w:r>
      <w:r w:rsidRPr="00C040AC">
        <w:rPr>
          <w:sz w:val="24"/>
          <w:szCs w:val="24"/>
        </w:rPr>
        <w:t xml:space="preserve">, действующего на основании </w:t>
      </w:r>
      <w:r w:rsidR="000A4D38">
        <w:rPr>
          <w:sz w:val="24"/>
          <w:szCs w:val="24"/>
        </w:rPr>
        <w:t>_______________________________________</w:t>
      </w:r>
      <w:r w:rsidRPr="00C040AC">
        <w:rPr>
          <w:sz w:val="24"/>
          <w:szCs w:val="24"/>
        </w:rPr>
        <w:t xml:space="preserve">, с одной стороны и </w:t>
      </w:r>
      <w:r w:rsidR="00AB7E28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, </w:t>
      </w:r>
      <w:r w:rsidRPr="00C040AC">
        <w:rPr>
          <w:sz w:val="24"/>
          <w:szCs w:val="24"/>
        </w:rPr>
        <w:t>лицензи</w:t>
      </w:r>
      <w:r>
        <w:rPr>
          <w:sz w:val="24"/>
          <w:szCs w:val="24"/>
        </w:rPr>
        <w:t>я</w:t>
      </w:r>
      <w:r w:rsidRPr="00C040AC">
        <w:rPr>
          <w:sz w:val="24"/>
          <w:szCs w:val="24"/>
        </w:rPr>
        <w:t xml:space="preserve"> </w:t>
      </w:r>
      <w:r w:rsidR="00AB7E28">
        <w:rPr>
          <w:sz w:val="24"/>
          <w:szCs w:val="24"/>
        </w:rPr>
        <w:t>___________________________</w:t>
      </w:r>
      <w:r w:rsidRPr="00D6294A">
        <w:rPr>
          <w:sz w:val="24"/>
          <w:szCs w:val="24"/>
        </w:rPr>
        <w:t xml:space="preserve"> от 25.10.2018 г.,</w:t>
      </w:r>
      <w:r w:rsidRPr="003916ED">
        <w:rPr>
          <w:sz w:val="24"/>
          <w:szCs w:val="24"/>
        </w:rPr>
        <w:t xml:space="preserve"> </w:t>
      </w:r>
      <w:r w:rsidRPr="00C040AC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C040AC">
        <w:rPr>
          <w:sz w:val="24"/>
          <w:szCs w:val="24"/>
        </w:rPr>
        <w:t xml:space="preserve"> в дальнейшем «Исполнитель», в лице </w:t>
      </w:r>
      <w:r w:rsidR="000A4D38">
        <w:rPr>
          <w:sz w:val="24"/>
          <w:szCs w:val="24"/>
        </w:rPr>
        <w:t>___________________________________</w:t>
      </w:r>
      <w:r w:rsidRPr="006B0C50">
        <w:rPr>
          <w:sz w:val="24"/>
          <w:szCs w:val="24"/>
        </w:rPr>
        <w:t xml:space="preserve">, действующей </w:t>
      </w:r>
      <w:r w:rsidR="009E42A7">
        <w:rPr>
          <w:sz w:val="24"/>
          <w:szCs w:val="24"/>
        </w:rPr>
        <w:t xml:space="preserve">на основании устава, </w:t>
      </w:r>
      <w:r w:rsidRPr="005D7F0D">
        <w:rPr>
          <w:sz w:val="24"/>
          <w:szCs w:val="24"/>
        </w:rPr>
        <w:t xml:space="preserve">именуемые в дальнейшем «Стороны», в соответствии с Федеральным законом от 05.04.2013 № 44-ФЗ «О договорной системе в сфере закупок товаров, работ, услуг для обеспечения государственных и муниципальных нужд» (далее – Закон № 44-ФЗ), заключили  по результатам </w:t>
      </w:r>
      <w:r w:rsidR="000A4D38">
        <w:rPr>
          <w:sz w:val="24"/>
          <w:szCs w:val="24"/>
        </w:rPr>
        <w:t>_________________________________</w:t>
      </w:r>
      <w:r w:rsidRPr="005D7F0D">
        <w:rPr>
          <w:sz w:val="24"/>
          <w:szCs w:val="24"/>
        </w:rPr>
        <w:t xml:space="preserve"> (протокол № </w:t>
      </w:r>
      <w:r w:rsidR="000A4D38">
        <w:rPr>
          <w:bCs/>
          <w:sz w:val="24"/>
          <w:szCs w:val="24"/>
        </w:rPr>
        <w:t>________________________</w:t>
      </w:r>
      <w:r w:rsidR="009E42A7">
        <w:rPr>
          <w:bCs/>
          <w:sz w:val="24"/>
          <w:szCs w:val="24"/>
        </w:rPr>
        <w:t xml:space="preserve"> </w:t>
      </w:r>
      <w:r w:rsidRPr="005D7F0D">
        <w:rPr>
          <w:sz w:val="24"/>
          <w:szCs w:val="24"/>
        </w:rPr>
        <w:t xml:space="preserve">от </w:t>
      </w:r>
      <w:r w:rsidR="000A4D38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г.</w:t>
      </w:r>
      <w:r w:rsidRPr="005D7F0D">
        <w:rPr>
          <w:sz w:val="24"/>
          <w:szCs w:val="24"/>
        </w:rPr>
        <w:t>) настоящий Договор (далее – договор) о нижеследующем:</w:t>
      </w:r>
    </w:p>
    <w:p w:rsidR="00ED20E1" w:rsidRPr="00C040AC" w:rsidRDefault="00ED20E1" w:rsidP="00ED20E1">
      <w:pPr>
        <w:ind w:firstLine="709"/>
        <w:jc w:val="both"/>
        <w:rPr>
          <w:sz w:val="22"/>
          <w:szCs w:val="22"/>
        </w:rPr>
      </w:pPr>
    </w:p>
    <w:p w:rsidR="00CF5AF0" w:rsidRPr="00C040AC" w:rsidRDefault="00ED20E1" w:rsidP="00ED20E1">
      <w:pPr>
        <w:ind w:firstLine="567"/>
        <w:jc w:val="both"/>
        <w:rPr>
          <w:b/>
          <w:sz w:val="24"/>
          <w:szCs w:val="24"/>
        </w:rPr>
      </w:pPr>
      <w:r w:rsidRPr="00C040AC">
        <w:rPr>
          <w:b/>
        </w:rPr>
        <w:t xml:space="preserve">                                                  </w:t>
      </w:r>
      <w:r w:rsidR="00CF5AF0" w:rsidRPr="00C040AC">
        <w:rPr>
          <w:b/>
          <w:sz w:val="24"/>
          <w:szCs w:val="24"/>
        </w:rPr>
        <w:t xml:space="preserve">1. Предмет </w:t>
      </w:r>
      <w:r w:rsidR="006D0255" w:rsidRPr="00C040AC">
        <w:rPr>
          <w:b/>
          <w:sz w:val="24"/>
          <w:szCs w:val="24"/>
        </w:rPr>
        <w:t>договора</w:t>
      </w:r>
    </w:p>
    <w:p w:rsidR="00E11DDB" w:rsidRPr="00C040AC" w:rsidRDefault="00CF5AF0" w:rsidP="00F82291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1.1. Исполнитель обязуется </w:t>
      </w:r>
      <w:r w:rsidR="00A30947" w:rsidRPr="00C040AC">
        <w:rPr>
          <w:sz w:val="24"/>
          <w:szCs w:val="24"/>
        </w:rPr>
        <w:t>в установленны</w:t>
      </w:r>
      <w:r w:rsidR="00D1376E" w:rsidRPr="00C040AC">
        <w:rPr>
          <w:sz w:val="24"/>
          <w:szCs w:val="24"/>
        </w:rPr>
        <w:t>й</w:t>
      </w:r>
      <w:r w:rsidR="00A30947" w:rsidRPr="00C040AC">
        <w:rPr>
          <w:sz w:val="24"/>
          <w:szCs w:val="24"/>
        </w:rPr>
        <w:t xml:space="preserve"> </w:t>
      </w:r>
      <w:r w:rsidR="00C5277C" w:rsidRPr="00C040AC">
        <w:rPr>
          <w:sz w:val="24"/>
          <w:szCs w:val="24"/>
        </w:rPr>
        <w:t xml:space="preserve">договором </w:t>
      </w:r>
      <w:r w:rsidR="00A30947" w:rsidRPr="00C040AC">
        <w:rPr>
          <w:sz w:val="24"/>
          <w:szCs w:val="24"/>
        </w:rPr>
        <w:t xml:space="preserve">срок </w:t>
      </w:r>
      <w:r w:rsidR="00041090" w:rsidRPr="00C040AC">
        <w:rPr>
          <w:sz w:val="24"/>
          <w:szCs w:val="24"/>
        </w:rPr>
        <w:t xml:space="preserve">оказать услуги по проведению предварительного медицинского осмотра </w:t>
      </w:r>
      <w:r w:rsidR="00277E89" w:rsidRPr="00C040AC">
        <w:rPr>
          <w:sz w:val="24"/>
          <w:szCs w:val="24"/>
        </w:rPr>
        <w:t xml:space="preserve">(далее – </w:t>
      </w:r>
      <w:r w:rsidR="00F46E2C" w:rsidRPr="00C040AC">
        <w:rPr>
          <w:sz w:val="24"/>
          <w:szCs w:val="24"/>
        </w:rPr>
        <w:t>у</w:t>
      </w:r>
      <w:r w:rsidR="00277E89" w:rsidRPr="00C040AC">
        <w:rPr>
          <w:sz w:val="24"/>
          <w:szCs w:val="24"/>
        </w:rPr>
        <w:t>слуги)</w:t>
      </w:r>
      <w:r w:rsidRPr="00C040AC">
        <w:rPr>
          <w:sz w:val="24"/>
          <w:szCs w:val="24"/>
        </w:rPr>
        <w:t>, а Заказчик обязуется принять и оплатить оказанные услуги.</w:t>
      </w:r>
    </w:p>
    <w:p w:rsidR="00CF5AF0" w:rsidRPr="00C040AC" w:rsidRDefault="00CF5AF0" w:rsidP="00F82291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 xml:space="preserve">1.2. Порядок и сроки оплаты оказанных услуг определяются разделом 2 </w:t>
      </w:r>
      <w:r w:rsidR="006D0255" w:rsidRPr="00C040AC">
        <w:t>договора</w:t>
      </w:r>
      <w:r w:rsidRPr="00C040AC">
        <w:t>.</w:t>
      </w:r>
    </w:p>
    <w:p w:rsidR="00CF5AF0" w:rsidRPr="00C040AC" w:rsidRDefault="00CF5AF0" w:rsidP="00F82291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 xml:space="preserve">1.3. Требования, предъявляемые к оказываемым услугам, являющимся предметом </w:t>
      </w:r>
      <w:r w:rsidR="006D0255" w:rsidRPr="00C040AC">
        <w:t>договора</w:t>
      </w:r>
      <w:r w:rsidR="009015E3" w:rsidRPr="00C040AC">
        <w:t xml:space="preserve"> (пункт</w:t>
      </w:r>
      <w:r w:rsidRPr="00C040AC">
        <w:t xml:space="preserve"> 1.1</w:t>
      </w:r>
      <w:r w:rsidR="009015E3" w:rsidRPr="00C040AC">
        <w:t xml:space="preserve"> </w:t>
      </w:r>
      <w:r w:rsidR="00C5277C" w:rsidRPr="00C040AC">
        <w:t>договора</w:t>
      </w:r>
      <w:r w:rsidRPr="00C040AC">
        <w:t xml:space="preserve">), определяются </w:t>
      </w:r>
      <w:r w:rsidR="00A9210B" w:rsidRPr="00C040AC">
        <w:t>О</w:t>
      </w:r>
      <w:r w:rsidR="009015E3" w:rsidRPr="00C040AC">
        <w:t>писанием объекта закупки (техническим заданием)</w:t>
      </w:r>
      <w:r w:rsidRPr="00C040AC">
        <w:t xml:space="preserve"> (Приложение №</w:t>
      </w:r>
      <w:r w:rsidR="001A319F" w:rsidRPr="00C040AC">
        <w:t xml:space="preserve"> </w:t>
      </w:r>
      <w:r w:rsidRPr="00C040AC">
        <w:t>1</w:t>
      </w:r>
      <w:r w:rsidR="00FC2FE6" w:rsidRPr="00C040AC">
        <w:t xml:space="preserve"> к </w:t>
      </w:r>
      <w:r w:rsidR="006D0255" w:rsidRPr="00C040AC">
        <w:t>договору</w:t>
      </w:r>
      <w:r w:rsidRPr="00C040AC">
        <w:t xml:space="preserve">), являющимся неотъемлемой частью </w:t>
      </w:r>
      <w:r w:rsidR="006D0255" w:rsidRPr="00C040AC">
        <w:t>договора</w:t>
      </w:r>
      <w:r w:rsidRPr="00C040AC">
        <w:t>.</w:t>
      </w:r>
    </w:p>
    <w:p w:rsidR="00B92964" w:rsidRPr="00C040AC" w:rsidRDefault="00BD4D9E" w:rsidP="00CF5AF0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>1.4. Место оказания услуг</w:t>
      </w:r>
      <w:r w:rsidR="001A319F" w:rsidRPr="00C040AC">
        <w:t>:</w:t>
      </w:r>
      <w:r w:rsidR="00E6669B" w:rsidRPr="00C040AC">
        <w:t xml:space="preserve"> </w:t>
      </w:r>
      <w:r w:rsidR="002D1DEC" w:rsidRPr="00C040AC">
        <w:t xml:space="preserve">- </w:t>
      </w:r>
      <w:r w:rsidR="004D4602" w:rsidRPr="00C040AC">
        <w:t>Тверская область, г. Тверь,</w:t>
      </w:r>
      <w:r w:rsidR="004A7F4B" w:rsidRPr="00C040AC">
        <w:t xml:space="preserve"> на территории Исполнителя.</w:t>
      </w:r>
    </w:p>
    <w:p w:rsidR="00F5034F" w:rsidRPr="00C040AC" w:rsidRDefault="00071BFF" w:rsidP="008F7036">
      <w:pPr>
        <w:ind w:firstLine="709"/>
        <w:rPr>
          <w:sz w:val="24"/>
          <w:szCs w:val="24"/>
          <w:shd w:val="clear" w:color="auto" w:fill="FAFAFA"/>
        </w:rPr>
      </w:pPr>
      <w:r w:rsidRPr="00C040AC">
        <w:rPr>
          <w:sz w:val="24"/>
          <w:szCs w:val="24"/>
        </w:rPr>
        <w:t xml:space="preserve">1.5. </w:t>
      </w:r>
      <w:r w:rsidR="000C1F0E" w:rsidRPr="00C040AC">
        <w:rPr>
          <w:sz w:val="24"/>
          <w:szCs w:val="24"/>
        </w:rPr>
        <w:t xml:space="preserve">Идентификационный код </w:t>
      </w:r>
      <w:r w:rsidR="00F5034F" w:rsidRPr="00C040AC">
        <w:rPr>
          <w:sz w:val="24"/>
          <w:szCs w:val="24"/>
        </w:rPr>
        <w:t>закупки:</w:t>
      </w:r>
      <w:r w:rsidR="00495392">
        <w:rPr>
          <w:sz w:val="24"/>
          <w:szCs w:val="24"/>
          <w:shd w:val="clear" w:color="auto" w:fill="FAFAFA"/>
        </w:rPr>
        <w:t>.</w:t>
      </w:r>
    </w:p>
    <w:p w:rsidR="00041090" w:rsidRPr="00C040AC" w:rsidRDefault="00041090" w:rsidP="008F7036">
      <w:pPr>
        <w:ind w:firstLine="709"/>
        <w:rPr>
          <w:sz w:val="24"/>
          <w:szCs w:val="24"/>
          <w:shd w:val="clear" w:color="auto" w:fill="FAFAFA"/>
        </w:rPr>
      </w:pPr>
      <w:r w:rsidRPr="00C040AC">
        <w:rPr>
          <w:sz w:val="24"/>
          <w:szCs w:val="24"/>
          <w:shd w:val="clear" w:color="auto" w:fill="FAFAFA"/>
        </w:rPr>
        <w:t xml:space="preserve">1.6. </w:t>
      </w:r>
      <w:r w:rsidR="004A7F4B" w:rsidRPr="00C040AC">
        <w:rPr>
          <w:sz w:val="24"/>
          <w:szCs w:val="24"/>
          <w:shd w:val="clear" w:color="auto" w:fill="FAFAFA"/>
        </w:rPr>
        <w:t>ОК</w:t>
      </w:r>
      <w:r w:rsidRPr="00C040AC">
        <w:rPr>
          <w:sz w:val="24"/>
          <w:szCs w:val="24"/>
          <w:shd w:val="clear" w:color="auto" w:fill="FAFAFA"/>
        </w:rPr>
        <w:t>ПД2: 86.21.10.120</w:t>
      </w:r>
    </w:p>
    <w:p w:rsidR="006D0255" w:rsidRPr="00C040AC" w:rsidRDefault="009B4BAE" w:rsidP="006D0255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noProof/>
          <w:sz w:val="24"/>
          <w:szCs w:val="24"/>
        </w:rPr>
      </w:pPr>
      <w:r w:rsidRPr="00C040AC">
        <w:rPr>
          <w:sz w:val="24"/>
          <w:szCs w:val="24"/>
        </w:rPr>
        <w:t>1.</w:t>
      </w:r>
      <w:r w:rsidR="00C040AC" w:rsidRPr="00C040AC">
        <w:rPr>
          <w:sz w:val="24"/>
          <w:szCs w:val="24"/>
        </w:rPr>
        <w:t>7</w:t>
      </w:r>
      <w:r w:rsidRPr="00C040AC">
        <w:rPr>
          <w:sz w:val="24"/>
          <w:szCs w:val="24"/>
        </w:rPr>
        <w:t xml:space="preserve">. Источник финансирования: </w:t>
      </w:r>
      <w:r w:rsidR="006D0255" w:rsidRPr="00C040AC">
        <w:rPr>
          <w:sz w:val="24"/>
          <w:szCs w:val="24"/>
        </w:rPr>
        <w:t>средства бюджетных учреждений (средства субсидии на финансовое обеспечение выполнения государственного задания на оказание государственных услуг)</w:t>
      </w:r>
      <w:r w:rsidR="006D0255" w:rsidRPr="00C040AC">
        <w:rPr>
          <w:rFonts w:eastAsia="Calibri"/>
          <w:noProof/>
          <w:sz w:val="24"/>
          <w:szCs w:val="24"/>
        </w:rPr>
        <w:t xml:space="preserve">. </w:t>
      </w:r>
    </w:p>
    <w:p w:rsidR="009B4BAE" w:rsidRPr="00C040AC" w:rsidRDefault="009B4BAE" w:rsidP="00EF37BA">
      <w:pPr>
        <w:tabs>
          <w:tab w:val="left" w:pos="4365"/>
        </w:tabs>
        <w:ind w:firstLine="567"/>
        <w:jc w:val="both"/>
        <w:rPr>
          <w:sz w:val="24"/>
          <w:szCs w:val="24"/>
        </w:rPr>
      </w:pPr>
    </w:p>
    <w:p w:rsidR="000C1F0E" w:rsidRPr="00C040AC" w:rsidRDefault="000C1F0E" w:rsidP="000C1F0E">
      <w:pPr>
        <w:pStyle w:val="msonormalcxspmiddle"/>
        <w:spacing w:before="0" w:beforeAutospacing="0" w:after="0" w:afterAutospacing="0"/>
        <w:ind w:firstLine="567"/>
        <w:contextualSpacing/>
      </w:pPr>
    </w:p>
    <w:p w:rsidR="00CF5AF0" w:rsidRPr="00C040AC" w:rsidRDefault="00CF5AF0" w:rsidP="000C1F0E">
      <w:pPr>
        <w:pStyle w:val="msonormalcxspmiddle"/>
        <w:spacing w:before="0" w:beforeAutospacing="0" w:after="0" w:afterAutospacing="0"/>
        <w:ind w:firstLine="567"/>
        <w:contextualSpacing/>
        <w:jc w:val="center"/>
        <w:rPr>
          <w:b/>
        </w:rPr>
      </w:pPr>
      <w:r w:rsidRPr="00C040AC">
        <w:rPr>
          <w:b/>
        </w:rPr>
        <w:t xml:space="preserve">2. Цена </w:t>
      </w:r>
      <w:r w:rsidR="006D0255" w:rsidRPr="00C040AC">
        <w:rPr>
          <w:b/>
        </w:rPr>
        <w:t>договора</w:t>
      </w:r>
      <w:r w:rsidRPr="00C040AC">
        <w:rPr>
          <w:b/>
        </w:rPr>
        <w:t xml:space="preserve"> и порядок расчётов</w:t>
      </w:r>
    </w:p>
    <w:p w:rsidR="007D1C29" w:rsidRPr="005D7F0D" w:rsidRDefault="007D1C29" w:rsidP="007D1C29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>2.1.</w:t>
      </w:r>
      <w:r w:rsidRPr="00C040AC">
        <w:rPr>
          <w:rStyle w:val="aff8"/>
        </w:rPr>
        <w:t xml:space="preserve"> </w:t>
      </w:r>
      <w:r w:rsidRPr="00C040AC">
        <w:t xml:space="preserve">Цена договора составляет </w:t>
      </w:r>
      <w:r w:rsidR="009824D2">
        <w:t>_________</w:t>
      </w:r>
      <w:r>
        <w:t xml:space="preserve"> </w:t>
      </w:r>
      <w:r w:rsidRPr="00C040AC">
        <w:t>(</w:t>
      </w:r>
      <w:r w:rsidR="009824D2">
        <w:t>_____________</w:t>
      </w:r>
      <w:r w:rsidRPr="00C040AC">
        <w:t>) рублей</w:t>
      </w:r>
      <w:r>
        <w:t xml:space="preserve"> </w:t>
      </w:r>
      <w:r w:rsidRPr="003916ED">
        <w:t>00 копеек</w:t>
      </w:r>
      <w:r>
        <w:t xml:space="preserve">, </w:t>
      </w:r>
      <w:r w:rsidR="009824D2">
        <w:t>_______________________________  НДС.</w:t>
      </w:r>
    </w:p>
    <w:p w:rsidR="00CF5AF0" w:rsidRPr="00C040AC" w:rsidRDefault="00646263" w:rsidP="00CF5AF0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>Цена</w:t>
      </w:r>
      <w:r w:rsidR="006D0255" w:rsidRPr="00C040AC">
        <w:t xml:space="preserve"> договора</w:t>
      </w:r>
      <w:r w:rsidRPr="00C040AC">
        <w:t xml:space="preserve"> </w:t>
      </w:r>
      <w:r w:rsidR="00EE15F3" w:rsidRPr="00C040AC">
        <w:t xml:space="preserve">включает </w:t>
      </w:r>
      <w:r w:rsidR="00CF5AF0" w:rsidRPr="00C040AC">
        <w:t>расход</w:t>
      </w:r>
      <w:r w:rsidR="00EE15F3" w:rsidRPr="00C040AC">
        <w:t>ы</w:t>
      </w:r>
      <w:r w:rsidR="00CF5AF0" w:rsidRPr="00C040AC">
        <w:t xml:space="preserve"> на страховани</w:t>
      </w:r>
      <w:r w:rsidR="00C41707" w:rsidRPr="00C040AC">
        <w:t>е</w:t>
      </w:r>
      <w:r w:rsidR="00CF5AF0" w:rsidRPr="00C040AC">
        <w:t>, уплат</w:t>
      </w:r>
      <w:r w:rsidR="00EE15F3" w:rsidRPr="00C040AC">
        <w:t>у</w:t>
      </w:r>
      <w:r w:rsidR="00CF5AF0" w:rsidRPr="00C040AC">
        <w:t xml:space="preserve"> налогов, сборов</w:t>
      </w:r>
      <w:r w:rsidR="00BA09C0" w:rsidRPr="00C040AC">
        <w:t xml:space="preserve"> и други</w:t>
      </w:r>
      <w:r w:rsidR="00EE15F3" w:rsidRPr="00C040AC">
        <w:t>е</w:t>
      </w:r>
      <w:r w:rsidR="00BA09C0" w:rsidRPr="00C040AC">
        <w:t xml:space="preserve"> обязательны</w:t>
      </w:r>
      <w:r w:rsidR="00EE15F3" w:rsidRPr="00C040AC">
        <w:t>е</w:t>
      </w:r>
      <w:r w:rsidR="00BA09C0" w:rsidRPr="00C040AC">
        <w:t xml:space="preserve"> платеж</w:t>
      </w:r>
      <w:r w:rsidR="00EE15F3" w:rsidRPr="00C040AC">
        <w:t>и</w:t>
      </w:r>
      <w:r w:rsidR="00BA09C0" w:rsidRPr="00C040AC">
        <w:t>, а также прочи</w:t>
      </w:r>
      <w:r w:rsidR="00EE15F3" w:rsidRPr="00C040AC">
        <w:t>е</w:t>
      </w:r>
      <w:r w:rsidR="00BA09C0" w:rsidRPr="00C040AC">
        <w:t xml:space="preserve"> расход</w:t>
      </w:r>
      <w:r w:rsidR="00EE15F3" w:rsidRPr="00C040AC">
        <w:t>ы</w:t>
      </w:r>
      <w:r w:rsidR="00BA09C0" w:rsidRPr="00C040AC">
        <w:t>, связанны</w:t>
      </w:r>
      <w:r w:rsidR="00EE15F3" w:rsidRPr="00C040AC">
        <w:t>е</w:t>
      </w:r>
      <w:r w:rsidR="00BA09C0" w:rsidRPr="00C040AC">
        <w:t xml:space="preserve"> с выпол</w:t>
      </w:r>
      <w:r w:rsidR="006D0255" w:rsidRPr="00C040AC">
        <w:t>нением обязательств по договору</w:t>
      </w:r>
      <w:r w:rsidR="00BA09C0" w:rsidRPr="00C040AC">
        <w:t xml:space="preserve">. </w:t>
      </w:r>
    </w:p>
    <w:p w:rsidR="00196C71" w:rsidRPr="00C040AC" w:rsidRDefault="00B848FA" w:rsidP="00196C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2.2. Оплата </w:t>
      </w:r>
      <w:r w:rsidR="006F3FDD" w:rsidRPr="00C040AC">
        <w:rPr>
          <w:sz w:val="24"/>
          <w:szCs w:val="24"/>
        </w:rPr>
        <w:t>указанных в пункте 1.1 договора</w:t>
      </w:r>
      <w:r w:rsidRPr="00C040AC">
        <w:rPr>
          <w:sz w:val="24"/>
          <w:szCs w:val="24"/>
        </w:rPr>
        <w:t xml:space="preserve"> услуг осуществляется Заказчиком в следующем порядке: </w:t>
      </w:r>
      <w:r w:rsidR="00196C71" w:rsidRPr="00C040AC">
        <w:rPr>
          <w:sz w:val="24"/>
          <w:szCs w:val="24"/>
        </w:rPr>
        <w:t>оплата осуществляется ежемесячно по безналичному расчету путем перечисления Заказчиком денежных средств на расчетный счет Исполнителя, указанный в Договоре, по факту оказанных услуг в течение 7 (семи) рабочих дней с даты подписания Заказчиком акта оказанных услуг в Единой информационной системе, предоставления счета. Расчётным периодом принято считать – 1 (один) календарный месяц.</w:t>
      </w:r>
    </w:p>
    <w:p w:rsidR="00CF5AF0" w:rsidRPr="00C040AC" w:rsidRDefault="00065C1B" w:rsidP="00196C71">
      <w:pPr>
        <w:autoSpaceDE w:val="0"/>
        <w:autoSpaceDN w:val="0"/>
        <w:adjustRightInd w:val="0"/>
        <w:ind w:firstLine="567"/>
        <w:jc w:val="both"/>
        <w:rPr>
          <w:sz w:val="24"/>
          <w:u w:val="single"/>
        </w:rPr>
      </w:pPr>
      <w:r w:rsidRPr="00C040AC">
        <w:rPr>
          <w:sz w:val="24"/>
        </w:rPr>
        <w:t xml:space="preserve">2.3. Обязательства Заказчика по оплате оказанных услуг </w:t>
      </w:r>
      <w:r w:rsidR="002C45C1" w:rsidRPr="00C040AC">
        <w:rPr>
          <w:sz w:val="24"/>
        </w:rPr>
        <w:t xml:space="preserve">считаются исполненными с момента списания денежных средств со счета Заказчика на счет </w:t>
      </w:r>
      <w:r w:rsidR="002C6954" w:rsidRPr="00C040AC">
        <w:rPr>
          <w:sz w:val="24"/>
        </w:rPr>
        <w:t>Исполнителя</w:t>
      </w:r>
      <w:r w:rsidR="00616B72" w:rsidRPr="00C040AC">
        <w:rPr>
          <w:sz w:val="24"/>
        </w:rPr>
        <w:t>, указанный в договоре</w:t>
      </w:r>
      <w:r w:rsidR="002C45C1" w:rsidRPr="00C040AC">
        <w:rPr>
          <w:sz w:val="24"/>
        </w:rPr>
        <w:t>.</w:t>
      </w:r>
    </w:p>
    <w:p w:rsidR="001E4F61" w:rsidRPr="00C040AC" w:rsidRDefault="001E4F61" w:rsidP="001E4F61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C040AC">
        <w:rPr>
          <w:sz w:val="24"/>
          <w:szCs w:val="24"/>
        </w:rPr>
        <w:t>2.4. Ц</w:t>
      </w:r>
      <w:r w:rsidR="00616B72" w:rsidRPr="00C040AC">
        <w:rPr>
          <w:bCs/>
          <w:sz w:val="24"/>
          <w:szCs w:val="24"/>
        </w:rPr>
        <w:t>ена договора</w:t>
      </w:r>
      <w:r w:rsidRPr="00C040AC">
        <w:rPr>
          <w:bCs/>
          <w:sz w:val="24"/>
          <w:szCs w:val="24"/>
        </w:rPr>
        <w:t xml:space="preserve"> является твёрдой и определяется н</w:t>
      </w:r>
      <w:r w:rsidR="00616B72" w:rsidRPr="00C040AC">
        <w:rPr>
          <w:bCs/>
          <w:sz w:val="24"/>
          <w:szCs w:val="24"/>
        </w:rPr>
        <w:t>а весь срок исполнения договора</w:t>
      </w:r>
      <w:r w:rsidRPr="00C040AC">
        <w:rPr>
          <w:bCs/>
          <w:sz w:val="24"/>
          <w:szCs w:val="24"/>
        </w:rPr>
        <w:t>, за исключением случаев, предусмотренных действующим законодательством</w:t>
      </w:r>
      <w:r w:rsidRPr="00C040AC">
        <w:rPr>
          <w:sz w:val="24"/>
          <w:szCs w:val="24"/>
        </w:rPr>
        <w:t xml:space="preserve"> и </w:t>
      </w:r>
      <w:r w:rsidR="00616B72" w:rsidRPr="00C040AC">
        <w:rPr>
          <w:bCs/>
          <w:sz w:val="24"/>
          <w:szCs w:val="24"/>
        </w:rPr>
        <w:t>договором</w:t>
      </w:r>
      <w:r w:rsidRPr="00C040AC">
        <w:rPr>
          <w:bCs/>
          <w:sz w:val="24"/>
          <w:szCs w:val="24"/>
        </w:rPr>
        <w:t>.</w:t>
      </w:r>
    </w:p>
    <w:p w:rsidR="001E4F61" w:rsidRPr="00C040AC" w:rsidRDefault="001E4F61" w:rsidP="001E4F61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C040AC">
        <w:rPr>
          <w:sz w:val="24"/>
          <w:szCs w:val="24"/>
        </w:rPr>
        <w:lastRenderedPageBreak/>
        <w:t>2.5. Сумма,</w:t>
      </w:r>
      <w:r w:rsidRPr="00C040AC">
        <w:rPr>
          <w:rFonts w:eastAsia="Calibri"/>
          <w:sz w:val="24"/>
          <w:szCs w:val="24"/>
        </w:rPr>
        <w:t xml:space="preserve"> подлежащая уплате Заказчиком Исполнителю, являющимся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</w:t>
      </w:r>
      <w:r w:rsidR="00616B72" w:rsidRPr="00C040AC">
        <w:rPr>
          <w:rFonts w:eastAsia="Calibri"/>
          <w:sz w:val="24"/>
          <w:szCs w:val="24"/>
        </w:rPr>
        <w:t>и, связанных с оплатой договора</w:t>
      </w:r>
      <w:r w:rsidRPr="00C040AC">
        <w:rPr>
          <w:rFonts w:eastAsia="Calibri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E4F61" w:rsidRPr="00C040AC" w:rsidRDefault="00616B72" w:rsidP="001E4F61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C040AC">
        <w:rPr>
          <w:rFonts w:eastAsia="Calibri"/>
          <w:sz w:val="24"/>
          <w:szCs w:val="24"/>
        </w:rPr>
        <w:t>2.6. Платежи по договору</w:t>
      </w:r>
      <w:r w:rsidR="001E4F61" w:rsidRPr="00C040AC">
        <w:rPr>
          <w:rFonts w:eastAsia="Calibri"/>
          <w:sz w:val="24"/>
          <w:szCs w:val="24"/>
        </w:rPr>
        <w:t xml:space="preserve"> осуществляются в валюте Российской Федерации – рублях. Разногласия по расчетам за оказанные услуги разрешаются путем переговоров и проведения взаимных сверок.</w:t>
      </w:r>
    </w:p>
    <w:p w:rsidR="0081105A" w:rsidRPr="00C040AC" w:rsidRDefault="001E4F61" w:rsidP="0049025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2.7.</w:t>
      </w:r>
      <w:r w:rsidR="00691FB1" w:rsidRPr="00C040AC">
        <w:rPr>
          <w:sz w:val="24"/>
          <w:szCs w:val="24"/>
        </w:rPr>
        <w:t xml:space="preserve"> </w:t>
      </w:r>
      <w:r w:rsidR="00616B72" w:rsidRPr="00C040AC">
        <w:rPr>
          <w:sz w:val="24"/>
          <w:szCs w:val="24"/>
        </w:rPr>
        <w:t>Цена договора</w:t>
      </w:r>
      <w:r w:rsidRPr="00C040AC">
        <w:rPr>
          <w:sz w:val="24"/>
          <w:szCs w:val="24"/>
        </w:rPr>
        <w:t xml:space="preserve"> может быть снижена по соглашению Сторон без изме</w:t>
      </w:r>
      <w:r w:rsidR="00616B72" w:rsidRPr="00C040AC">
        <w:rPr>
          <w:sz w:val="24"/>
          <w:szCs w:val="24"/>
        </w:rPr>
        <w:t>нения предусмотренных договором</w:t>
      </w:r>
      <w:r w:rsidRPr="00C040AC">
        <w:rPr>
          <w:sz w:val="24"/>
          <w:szCs w:val="24"/>
        </w:rPr>
        <w:t xml:space="preserve"> объёма услуги, качества оказываемой у</w:t>
      </w:r>
      <w:r w:rsidR="00616B72" w:rsidRPr="00C040AC">
        <w:rPr>
          <w:sz w:val="24"/>
          <w:szCs w:val="24"/>
        </w:rPr>
        <w:t>слуги и иных условий договора</w:t>
      </w:r>
      <w:r w:rsidR="0049025C" w:rsidRPr="00C040AC">
        <w:rPr>
          <w:sz w:val="24"/>
          <w:szCs w:val="24"/>
        </w:rPr>
        <w:t>.</w:t>
      </w:r>
    </w:p>
    <w:p w:rsidR="0049025C" w:rsidRPr="00C040AC" w:rsidRDefault="0049025C" w:rsidP="0049025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F5AF0" w:rsidRPr="00C040AC" w:rsidRDefault="00CF5AF0" w:rsidP="00CF5AF0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C040AC">
        <w:rPr>
          <w:b/>
        </w:rPr>
        <w:t>3. Порядок сдачи и приемки услуг</w:t>
      </w:r>
    </w:p>
    <w:p w:rsidR="00C80E0D" w:rsidRPr="00C040AC" w:rsidRDefault="00C80E0D" w:rsidP="001E763E">
      <w:pPr>
        <w:pStyle w:val="msonormalcxspmiddle"/>
        <w:spacing w:before="0" w:beforeAutospacing="0" w:after="0" w:afterAutospacing="0"/>
        <w:ind w:right="-5" w:firstLine="567"/>
        <w:contextualSpacing/>
        <w:jc w:val="both"/>
        <w:rPr>
          <w:b/>
        </w:rPr>
      </w:pPr>
      <w:r w:rsidRPr="00C040AC">
        <w:t>3.1.</w:t>
      </w:r>
      <w:r w:rsidRPr="00C040AC">
        <w:rPr>
          <w:rStyle w:val="aff8"/>
          <w:b/>
        </w:rPr>
        <w:t xml:space="preserve"> </w:t>
      </w:r>
      <w:r w:rsidRPr="00C040AC">
        <w:t>Срок оказания ус</w:t>
      </w:r>
      <w:r w:rsidR="00616B72" w:rsidRPr="00C040AC">
        <w:t xml:space="preserve">луг: с </w:t>
      </w:r>
      <w:r w:rsidR="00C35858">
        <w:t>даты заключения договора</w:t>
      </w:r>
      <w:r w:rsidRPr="00C040AC">
        <w:t xml:space="preserve"> по </w:t>
      </w:r>
      <w:r w:rsidR="0055553A">
        <w:rPr>
          <w:rFonts w:eastAsia="Calibri"/>
          <w:szCs w:val="22"/>
          <w:lang w:eastAsia="en-US"/>
        </w:rPr>
        <w:t>31</w:t>
      </w:r>
      <w:r w:rsidR="00C35858">
        <w:rPr>
          <w:rFonts w:eastAsia="Calibri"/>
          <w:szCs w:val="22"/>
          <w:lang w:eastAsia="en-US"/>
        </w:rPr>
        <w:t>.</w:t>
      </w:r>
      <w:r w:rsidR="0055553A">
        <w:rPr>
          <w:rFonts w:eastAsia="Calibri"/>
          <w:szCs w:val="22"/>
          <w:lang w:eastAsia="en-US"/>
        </w:rPr>
        <w:t>1</w:t>
      </w:r>
      <w:r w:rsidR="00041090" w:rsidRPr="00C040AC">
        <w:rPr>
          <w:rFonts w:eastAsia="Calibri"/>
          <w:szCs w:val="22"/>
          <w:lang w:eastAsia="en-US"/>
        </w:rPr>
        <w:t>2.202</w:t>
      </w:r>
      <w:r w:rsidR="009824D2">
        <w:rPr>
          <w:rFonts w:eastAsia="Calibri"/>
          <w:szCs w:val="22"/>
          <w:lang w:eastAsia="en-US"/>
        </w:rPr>
        <w:t>6</w:t>
      </w:r>
      <w:r w:rsidR="004D4602" w:rsidRPr="00C040AC">
        <w:rPr>
          <w:rFonts w:eastAsia="Calibri"/>
          <w:szCs w:val="22"/>
          <w:lang w:eastAsia="en-US"/>
        </w:rPr>
        <w:t xml:space="preserve"> </w:t>
      </w:r>
      <w:r w:rsidRPr="00C040AC">
        <w:t>года</w:t>
      </w:r>
      <w:r w:rsidR="00263BA1" w:rsidRPr="00C040AC">
        <w:t>.</w:t>
      </w:r>
    </w:p>
    <w:p w:rsidR="006745BA" w:rsidRPr="00C040AC" w:rsidRDefault="006745BA" w:rsidP="001E763E">
      <w:pPr>
        <w:tabs>
          <w:tab w:val="left" w:pos="1009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040AC">
        <w:rPr>
          <w:rFonts w:eastAsia="Calibri"/>
          <w:sz w:val="24"/>
          <w:szCs w:val="24"/>
          <w:lang w:eastAsia="en-US"/>
        </w:rPr>
        <w:t>3.2. Прие</w:t>
      </w:r>
      <w:r w:rsidR="00616B72" w:rsidRPr="00C040AC">
        <w:rPr>
          <w:rFonts w:eastAsia="Calibri"/>
          <w:sz w:val="24"/>
          <w:szCs w:val="24"/>
          <w:lang w:eastAsia="en-US"/>
        </w:rPr>
        <w:t>мка оказанных услуг по договору</w:t>
      </w:r>
      <w:r w:rsidRPr="00C040AC">
        <w:rPr>
          <w:rFonts w:eastAsia="Calibri"/>
          <w:sz w:val="24"/>
          <w:szCs w:val="24"/>
          <w:lang w:eastAsia="en-US"/>
        </w:rPr>
        <w:t xml:space="preserve"> осуществляется </w:t>
      </w:r>
      <w:r w:rsidR="006E240F" w:rsidRPr="00C040AC">
        <w:rPr>
          <w:rFonts w:eastAsia="Calibri"/>
          <w:sz w:val="24"/>
          <w:szCs w:val="24"/>
          <w:lang w:eastAsia="en-US"/>
        </w:rPr>
        <w:t xml:space="preserve">уполномоченным (ми) лицом (ами) </w:t>
      </w:r>
      <w:r w:rsidRPr="00C040AC">
        <w:rPr>
          <w:rFonts w:eastAsia="Calibri"/>
          <w:sz w:val="24"/>
          <w:szCs w:val="24"/>
          <w:lang w:eastAsia="en-US"/>
        </w:rPr>
        <w:t>Заказчика</w:t>
      </w:r>
      <w:r w:rsidR="00221710" w:rsidRPr="00C040AC">
        <w:rPr>
          <w:rFonts w:eastAsia="Calibri"/>
          <w:sz w:val="24"/>
          <w:szCs w:val="24"/>
          <w:lang w:eastAsia="en-US"/>
        </w:rPr>
        <w:t xml:space="preserve"> пут</w:t>
      </w:r>
      <w:r w:rsidRPr="00C040AC">
        <w:rPr>
          <w:rFonts w:eastAsia="Calibri"/>
          <w:sz w:val="24"/>
          <w:szCs w:val="24"/>
          <w:lang w:eastAsia="en-US"/>
        </w:rPr>
        <w:t xml:space="preserve">ем проверки характеристик, сроков и состава оказанных услуг на соответствие </w:t>
      </w:r>
      <w:r w:rsidR="00A9210B" w:rsidRPr="00C040AC">
        <w:rPr>
          <w:rFonts w:eastAsia="Calibri"/>
          <w:sz w:val="24"/>
          <w:szCs w:val="24"/>
          <w:lang w:eastAsia="en-US"/>
        </w:rPr>
        <w:t>О</w:t>
      </w:r>
      <w:r w:rsidR="00944F00" w:rsidRPr="00C040AC">
        <w:rPr>
          <w:rFonts w:eastAsia="Calibri"/>
          <w:sz w:val="24"/>
          <w:szCs w:val="24"/>
          <w:lang w:eastAsia="en-US"/>
        </w:rPr>
        <w:t>писанию объекта закупки (</w:t>
      </w:r>
      <w:r w:rsidR="008C7962" w:rsidRPr="00C040AC">
        <w:rPr>
          <w:rFonts w:eastAsia="Calibri"/>
          <w:sz w:val="24"/>
          <w:szCs w:val="24"/>
          <w:lang w:eastAsia="en-US"/>
        </w:rPr>
        <w:t>т</w:t>
      </w:r>
      <w:r w:rsidRPr="00C040AC">
        <w:rPr>
          <w:rFonts w:eastAsia="Calibri"/>
          <w:sz w:val="24"/>
          <w:szCs w:val="24"/>
          <w:lang w:eastAsia="en-US"/>
        </w:rPr>
        <w:t>ехническому заданию</w:t>
      </w:r>
      <w:r w:rsidR="00944F00" w:rsidRPr="00C040AC">
        <w:rPr>
          <w:rFonts w:eastAsia="Calibri"/>
          <w:sz w:val="24"/>
          <w:szCs w:val="24"/>
          <w:lang w:eastAsia="en-US"/>
        </w:rPr>
        <w:t>)</w:t>
      </w:r>
      <w:r w:rsidRPr="00C040AC">
        <w:rPr>
          <w:rFonts w:eastAsia="Calibri"/>
          <w:sz w:val="24"/>
          <w:szCs w:val="24"/>
          <w:lang w:eastAsia="en-US"/>
        </w:rPr>
        <w:t xml:space="preserve"> </w:t>
      </w:r>
      <w:r w:rsidRPr="00C040AC">
        <w:rPr>
          <w:rFonts w:eastAsia="Calibri"/>
          <w:spacing w:val="-1"/>
          <w:sz w:val="24"/>
          <w:szCs w:val="24"/>
          <w:lang w:eastAsia="en-US"/>
        </w:rPr>
        <w:t xml:space="preserve">(Приложение № 1 к </w:t>
      </w:r>
      <w:r w:rsidR="00616B72" w:rsidRPr="00C040AC">
        <w:rPr>
          <w:rFonts w:eastAsia="Calibri"/>
          <w:spacing w:val="-1"/>
          <w:sz w:val="24"/>
          <w:szCs w:val="24"/>
          <w:lang w:eastAsia="en-US"/>
        </w:rPr>
        <w:t>договору</w:t>
      </w:r>
      <w:r w:rsidRPr="00C040AC">
        <w:rPr>
          <w:rFonts w:eastAsia="Calibri"/>
          <w:spacing w:val="-1"/>
          <w:sz w:val="24"/>
          <w:szCs w:val="24"/>
          <w:lang w:eastAsia="en-US"/>
        </w:rPr>
        <w:t>).</w:t>
      </w:r>
      <w:r w:rsidRPr="00C040AC">
        <w:rPr>
          <w:rFonts w:eastAsia="Calibri"/>
          <w:sz w:val="24"/>
          <w:szCs w:val="24"/>
          <w:lang w:eastAsia="en-US"/>
        </w:rPr>
        <w:t xml:space="preserve"> В ходе приемки оказанных услуг уполномоченное (ые) лицо (а) Заказчика:</w:t>
      </w:r>
    </w:p>
    <w:p w:rsidR="006745BA" w:rsidRPr="00C040AC" w:rsidRDefault="006745BA" w:rsidP="001E763E">
      <w:pPr>
        <w:tabs>
          <w:tab w:val="left" w:pos="1009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040AC">
        <w:rPr>
          <w:rFonts w:eastAsia="Calibri"/>
          <w:sz w:val="24"/>
          <w:szCs w:val="24"/>
          <w:lang w:eastAsia="en-US"/>
        </w:rPr>
        <w:t xml:space="preserve">проверяет (ют) объем оказанных услуг на соответствие </w:t>
      </w:r>
      <w:r w:rsidR="00A9210B" w:rsidRPr="00C040AC">
        <w:rPr>
          <w:rFonts w:eastAsia="Calibri"/>
          <w:sz w:val="24"/>
          <w:szCs w:val="24"/>
          <w:lang w:eastAsia="en-US"/>
        </w:rPr>
        <w:t>О</w:t>
      </w:r>
      <w:r w:rsidR="00944F00" w:rsidRPr="00C040AC">
        <w:rPr>
          <w:rFonts w:eastAsia="Calibri"/>
          <w:sz w:val="24"/>
          <w:szCs w:val="24"/>
          <w:lang w:eastAsia="en-US"/>
        </w:rPr>
        <w:t>писанию объекта закупки (</w:t>
      </w:r>
      <w:r w:rsidR="008C7962" w:rsidRPr="00C040AC">
        <w:rPr>
          <w:rFonts w:eastAsia="Calibri"/>
          <w:sz w:val="24"/>
          <w:szCs w:val="24"/>
          <w:lang w:eastAsia="en-US"/>
        </w:rPr>
        <w:t>т</w:t>
      </w:r>
      <w:r w:rsidRPr="00C040AC">
        <w:rPr>
          <w:rFonts w:eastAsia="Calibri"/>
          <w:sz w:val="24"/>
          <w:szCs w:val="24"/>
          <w:lang w:eastAsia="en-US"/>
        </w:rPr>
        <w:t>ехническому заданию</w:t>
      </w:r>
      <w:r w:rsidR="00944F00" w:rsidRPr="00C040AC">
        <w:rPr>
          <w:rFonts w:eastAsia="Calibri"/>
          <w:sz w:val="24"/>
          <w:szCs w:val="24"/>
          <w:lang w:eastAsia="en-US"/>
        </w:rPr>
        <w:t>)</w:t>
      </w:r>
      <w:r w:rsidRPr="00C040AC">
        <w:rPr>
          <w:rFonts w:eastAsia="Calibri"/>
          <w:sz w:val="24"/>
          <w:szCs w:val="24"/>
          <w:lang w:eastAsia="en-US"/>
        </w:rPr>
        <w:t xml:space="preserve"> </w:t>
      </w:r>
      <w:r w:rsidRPr="00C040AC">
        <w:rPr>
          <w:rFonts w:eastAsia="Calibri"/>
          <w:spacing w:val="-1"/>
          <w:sz w:val="24"/>
          <w:szCs w:val="24"/>
          <w:lang w:eastAsia="en-US"/>
        </w:rPr>
        <w:t xml:space="preserve">(Приложение № 1 к </w:t>
      </w:r>
      <w:r w:rsidR="00616B72" w:rsidRPr="00C040AC">
        <w:rPr>
          <w:rFonts w:eastAsia="Calibri"/>
          <w:spacing w:val="-1"/>
          <w:sz w:val="24"/>
          <w:szCs w:val="24"/>
          <w:lang w:eastAsia="en-US"/>
        </w:rPr>
        <w:t>договору</w:t>
      </w:r>
      <w:r w:rsidRPr="00C040AC">
        <w:rPr>
          <w:rFonts w:eastAsia="Calibri"/>
          <w:spacing w:val="-1"/>
          <w:sz w:val="24"/>
          <w:szCs w:val="24"/>
          <w:lang w:eastAsia="en-US"/>
        </w:rPr>
        <w:t>)</w:t>
      </w:r>
      <w:r w:rsidRPr="00C040AC">
        <w:rPr>
          <w:rFonts w:eastAsia="Calibri"/>
          <w:sz w:val="24"/>
          <w:szCs w:val="24"/>
          <w:lang w:eastAsia="en-US"/>
        </w:rPr>
        <w:t>;</w:t>
      </w:r>
    </w:p>
    <w:p w:rsidR="006745BA" w:rsidRPr="00C040AC" w:rsidRDefault="006745BA" w:rsidP="001E763E">
      <w:pPr>
        <w:tabs>
          <w:tab w:val="left" w:pos="1009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040AC">
        <w:rPr>
          <w:rFonts w:eastAsia="Calibri"/>
          <w:sz w:val="24"/>
          <w:szCs w:val="24"/>
          <w:lang w:eastAsia="en-US"/>
        </w:rPr>
        <w:t xml:space="preserve">проверяет (ют) сроки оказания услуг на соответствие </w:t>
      </w:r>
      <w:r w:rsidR="009A631E" w:rsidRPr="00C040AC">
        <w:rPr>
          <w:rFonts w:eastAsia="Calibri"/>
          <w:sz w:val="24"/>
          <w:szCs w:val="24"/>
          <w:lang w:eastAsia="en-US"/>
        </w:rPr>
        <w:t>договору</w:t>
      </w:r>
      <w:r w:rsidRPr="00C040AC">
        <w:rPr>
          <w:rFonts w:eastAsia="Calibri"/>
          <w:sz w:val="24"/>
          <w:szCs w:val="24"/>
          <w:lang w:eastAsia="en-US"/>
        </w:rPr>
        <w:t xml:space="preserve"> и </w:t>
      </w:r>
      <w:r w:rsidR="00A9210B" w:rsidRPr="00C040AC">
        <w:rPr>
          <w:rFonts w:eastAsia="Calibri"/>
          <w:sz w:val="24"/>
          <w:szCs w:val="24"/>
          <w:lang w:eastAsia="en-US"/>
        </w:rPr>
        <w:t>О</w:t>
      </w:r>
      <w:r w:rsidR="00944F00" w:rsidRPr="00C040AC">
        <w:rPr>
          <w:rFonts w:eastAsia="Calibri"/>
          <w:sz w:val="24"/>
          <w:szCs w:val="24"/>
          <w:lang w:eastAsia="en-US"/>
        </w:rPr>
        <w:t>писанию объекта закупки (техническому заданию)</w:t>
      </w:r>
      <w:r w:rsidRPr="00C040AC">
        <w:rPr>
          <w:rFonts w:eastAsia="Calibri"/>
          <w:sz w:val="24"/>
          <w:szCs w:val="24"/>
          <w:lang w:eastAsia="en-US"/>
        </w:rPr>
        <w:t xml:space="preserve"> </w:t>
      </w:r>
      <w:r w:rsidR="001A319F" w:rsidRPr="00C040AC">
        <w:rPr>
          <w:rFonts w:eastAsia="Calibri"/>
          <w:spacing w:val="-1"/>
          <w:sz w:val="24"/>
          <w:szCs w:val="24"/>
          <w:lang w:eastAsia="en-US"/>
        </w:rPr>
        <w:t xml:space="preserve">(Приложение № 1 </w:t>
      </w:r>
      <w:r w:rsidRPr="00C040AC">
        <w:rPr>
          <w:rFonts w:eastAsia="Calibri"/>
          <w:spacing w:val="-1"/>
          <w:sz w:val="24"/>
          <w:szCs w:val="24"/>
          <w:lang w:eastAsia="en-US"/>
        </w:rPr>
        <w:t xml:space="preserve">к </w:t>
      </w:r>
      <w:r w:rsidR="00616B72" w:rsidRPr="00C040AC">
        <w:rPr>
          <w:rFonts w:eastAsia="Calibri"/>
          <w:spacing w:val="-1"/>
          <w:sz w:val="24"/>
          <w:szCs w:val="24"/>
          <w:lang w:eastAsia="en-US"/>
        </w:rPr>
        <w:t>договору</w:t>
      </w:r>
      <w:r w:rsidRPr="00C040AC">
        <w:rPr>
          <w:rFonts w:eastAsia="Calibri"/>
          <w:spacing w:val="-1"/>
          <w:sz w:val="24"/>
          <w:szCs w:val="24"/>
          <w:lang w:eastAsia="en-US"/>
        </w:rPr>
        <w:t>)</w:t>
      </w:r>
      <w:r w:rsidRPr="00C040AC">
        <w:rPr>
          <w:rFonts w:eastAsia="Calibri"/>
          <w:sz w:val="24"/>
          <w:szCs w:val="24"/>
          <w:lang w:eastAsia="en-US"/>
        </w:rPr>
        <w:t>;</w:t>
      </w:r>
    </w:p>
    <w:p w:rsidR="006745BA" w:rsidRPr="00C040AC" w:rsidRDefault="006745BA" w:rsidP="001E763E">
      <w:pPr>
        <w:tabs>
          <w:tab w:val="left" w:pos="1009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040AC">
        <w:rPr>
          <w:rFonts w:eastAsia="Calibri"/>
          <w:sz w:val="24"/>
          <w:szCs w:val="24"/>
          <w:lang w:eastAsia="en-US"/>
        </w:rPr>
        <w:t xml:space="preserve">проверяет (ют) качество оказания услуг на соответствие </w:t>
      </w:r>
      <w:r w:rsidR="00440A01" w:rsidRPr="00C040AC">
        <w:rPr>
          <w:rFonts w:eastAsia="Calibri"/>
          <w:sz w:val="24"/>
          <w:szCs w:val="24"/>
          <w:lang w:eastAsia="en-US"/>
        </w:rPr>
        <w:t>договор</w:t>
      </w:r>
      <w:r w:rsidRPr="00C040AC">
        <w:rPr>
          <w:rFonts w:eastAsia="Calibri"/>
          <w:sz w:val="24"/>
          <w:szCs w:val="24"/>
          <w:lang w:eastAsia="en-US"/>
        </w:rPr>
        <w:t xml:space="preserve">у и </w:t>
      </w:r>
      <w:r w:rsidR="00A9210B" w:rsidRPr="00C040AC">
        <w:rPr>
          <w:rFonts w:eastAsia="Calibri"/>
          <w:sz w:val="24"/>
          <w:szCs w:val="24"/>
          <w:lang w:eastAsia="en-US"/>
        </w:rPr>
        <w:t>О</w:t>
      </w:r>
      <w:r w:rsidR="00944F00" w:rsidRPr="00C040AC">
        <w:rPr>
          <w:rFonts w:eastAsia="Calibri"/>
          <w:sz w:val="24"/>
          <w:szCs w:val="24"/>
          <w:lang w:eastAsia="en-US"/>
        </w:rPr>
        <w:t>писанию объекта закупки (техническому заданию)</w:t>
      </w:r>
      <w:r w:rsidRPr="00C040AC">
        <w:rPr>
          <w:rFonts w:eastAsia="Calibri"/>
          <w:sz w:val="24"/>
          <w:szCs w:val="24"/>
          <w:lang w:eastAsia="en-US"/>
        </w:rPr>
        <w:t xml:space="preserve"> </w:t>
      </w:r>
      <w:r w:rsidRPr="00C040AC">
        <w:rPr>
          <w:rFonts w:eastAsia="Calibri"/>
          <w:spacing w:val="-1"/>
          <w:sz w:val="24"/>
          <w:szCs w:val="24"/>
          <w:lang w:eastAsia="en-US"/>
        </w:rPr>
        <w:t xml:space="preserve">(Приложение № 1 к </w:t>
      </w:r>
      <w:r w:rsidR="00616B72" w:rsidRPr="00C040AC">
        <w:rPr>
          <w:rFonts w:eastAsia="Calibri"/>
          <w:spacing w:val="-1"/>
          <w:sz w:val="24"/>
          <w:szCs w:val="24"/>
          <w:lang w:eastAsia="en-US"/>
        </w:rPr>
        <w:t>договору</w:t>
      </w:r>
      <w:r w:rsidRPr="00C040AC">
        <w:rPr>
          <w:rFonts w:eastAsia="Calibri"/>
          <w:spacing w:val="-1"/>
          <w:sz w:val="24"/>
          <w:szCs w:val="24"/>
          <w:lang w:eastAsia="en-US"/>
        </w:rPr>
        <w:t>)</w:t>
      </w:r>
      <w:r w:rsidRPr="00C040AC">
        <w:rPr>
          <w:rFonts w:eastAsia="Calibri"/>
          <w:sz w:val="24"/>
          <w:szCs w:val="24"/>
          <w:lang w:eastAsia="en-US"/>
        </w:rPr>
        <w:t>;</w:t>
      </w:r>
    </w:p>
    <w:p w:rsidR="006745BA" w:rsidRPr="00C040AC" w:rsidRDefault="006745BA" w:rsidP="001E763E">
      <w:pPr>
        <w:tabs>
          <w:tab w:val="left" w:pos="1105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040AC">
        <w:rPr>
          <w:rFonts w:eastAsia="Calibri"/>
          <w:sz w:val="24"/>
          <w:szCs w:val="24"/>
          <w:lang w:eastAsia="en-US"/>
        </w:rPr>
        <w:t>проверяет (ют) полноту и правильность оформления сопроводительных</w:t>
      </w:r>
      <w:r w:rsidRPr="00C040AC"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 w:rsidRPr="00C040AC">
        <w:rPr>
          <w:rFonts w:eastAsia="Calibri"/>
          <w:sz w:val="24"/>
          <w:szCs w:val="24"/>
          <w:lang w:eastAsia="en-US"/>
        </w:rPr>
        <w:t>документов, предоставленных Исполнителем.</w:t>
      </w:r>
    </w:p>
    <w:p w:rsidR="00B848FA" w:rsidRPr="00C040AC" w:rsidRDefault="00B848FA" w:rsidP="00B848FA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3.3. Исполнитель не позднее 2 (двух) рабочих дней, следующ</w:t>
      </w:r>
      <w:r w:rsidR="003E4940" w:rsidRPr="00C040AC">
        <w:rPr>
          <w:sz w:val="24"/>
          <w:szCs w:val="24"/>
        </w:rPr>
        <w:t>их</w:t>
      </w:r>
      <w:r w:rsidRPr="00C040AC">
        <w:rPr>
          <w:sz w:val="24"/>
          <w:szCs w:val="24"/>
        </w:rPr>
        <w:t xml:space="preserve"> за отчетным месяцем, формирует с использованием единой информационной системы,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приемке.</w:t>
      </w:r>
    </w:p>
    <w:p w:rsidR="0010547F" w:rsidRPr="00C040AC" w:rsidRDefault="002F5B06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3.3.1. </w:t>
      </w:r>
      <w:r w:rsidR="0010547F" w:rsidRPr="00C040AC">
        <w:rPr>
          <w:sz w:val="24"/>
          <w:szCs w:val="24"/>
        </w:rPr>
        <w:t>Документ о приемке должен содержать:</w:t>
      </w:r>
    </w:p>
    <w:p w:rsidR="00604BA8" w:rsidRPr="00C040AC" w:rsidRDefault="00616B72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а) включенные в договор</w:t>
      </w:r>
      <w:r w:rsidR="00604BA8" w:rsidRPr="00C040AC">
        <w:rPr>
          <w:sz w:val="24"/>
          <w:szCs w:val="24"/>
        </w:rPr>
        <w:t xml:space="preserve"> идентификационный код закупки, наименование, место нахождения Заказчика, наименование объекта закупки, место </w:t>
      </w:r>
      <w:r w:rsidR="0024056C" w:rsidRPr="00C040AC">
        <w:rPr>
          <w:sz w:val="24"/>
          <w:szCs w:val="24"/>
        </w:rPr>
        <w:t>оказания услуг</w:t>
      </w:r>
      <w:r w:rsidR="00604BA8" w:rsidRPr="00C040AC">
        <w:rPr>
          <w:sz w:val="24"/>
          <w:szCs w:val="24"/>
        </w:rPr>
        <w:t>, информацию о</w:t>
      </w:r>
      <w:r w:rsidR="0024056C" w:rsidRPr="00C040AC">
        <w:rPr>
          <w:sz w:val="24"/>
          <w:szCs w:val="24"/>
        </w:rPr>
        <w:t>б Исполнителе</w:t>
      </w:r>
      <w:r w:rsidR="00604BA8" w:rsidRPr="00C040AC">
        <w:rPr>
          <w:sz w:val="24"/>
          <w:szCs w:val="24"/>
        </w:rPr>
        <w:t xml:space="preserve">, предусмотренную </w:t>
      </w:r>
      <w:hyperlink r:id="rId8" w:history="1">
        <w:r w:rsidR="00604BA8" w:rsidRPr="00C040AC">
          <w:rPr>
            <w:rStyle w:val="a6"/>
            <w:color w:val="auto"/>
            <w:sz w:val="24"/>
            <w:szCs w:val="24"/>
            <w:u w:val="none"/>
          </w:rPr>
          <w:t xml:space="preserve">подпунктами </w:t>
        </w:r>
        <w:r w:rsidR="00BF0BFD" w:rsidRPr="00C040AC">
          <w:rPr>
            <w:rStyle w:val="a6"/>
            <w:color w:val="auto"/>
            <w:sz w:val="24"/>
            <w:szCs w:val="24"/>
            <w:u w:val="none"/>
          </w:rPr>
          <w:t>«</w:t>
        </w:r>
        <w:r w:rsidR="00604BA8" w:rsidRPr="00C040AC">
          <w:rPr>
            <w:rStyle w:val="a6"/>
            <w:color w:val="auto"/>
            <w:sz w:val="24"/>
            <w:szCs w:val="24"/>
            <w:u w:val="none"/>
          </w:rPr>
          <w:t>а</w:t>
        </w:r>
        <w:r w:rsidR="00BF0BFD" w:rsidRPr="00C040AC">
          <w:rPr>
            <w:rStyle w:val="a6"/>
            <w:color w:val="auto"/>
            <w:sz w:val="24"/>
            <w:szCs w:val="24"/>
            <w:u w:val="none"/>
          </w:rPr>
          <w:t>»</w:t>
        </w:r>
      </w:hyperlink>
      <w:r w:rsidR="00604BA8" w:rsidRPr="00C040AC">
        <w:rPr>
          <w:sz w:val="24"/>
          <w:szCs w:val="24"/>
        </w:rPr>
        <w:t xml:space="preserve">, </w:t>
      </w:r>
      <w:hyperlink r:id="rId9" w:history="1">
        <w:r w:rsidR="00BF0BFD" w:rsidRPr="00C040AC">
          <w:rPr>
            <w:rStyle w:val="a6"/>
            <w:color w:val="auto"/>
            <w:sz w:val="24"/>
            <w:szCs w:val="24"/>
            <w:u w:val="none"/>
          </w:rPr>
          <w:t>«</w:t>
        </w:r>
        <w:r w:rsidR="00604BA8" w:rsidRPr="00C040AC">
          <w:rPr>
            <w:rStyle w:val="a6"/>
            <w:color w:val="auto"/>
            <w:sz w:val="24"/>
            <w:szCs w:val="24"/>
            <w:u w:val="none"/>
          </w:rPr>
          <w:t>г</w:t>
        </w:r>
        <w:r w:rsidR="00BF0BFD" w:rsidRPr="00C040AC">
          <w:rPr>
            <w:rStyle w:val="a6"/>
            <w:color w:val="auto"/>
            <w:sz w:val="24"/>
            <w:szCs w:val="24"/>
            <w:u w:val="none"/>
          </w:rPr>
          <w:t>»</w:t>
        </w:r>
      </w:hyperlink>
      <w:r w:rsidR="00604BA8" w:rsidRPr="00C040AC">
        <w:rPr>
          <w:sz w:val="24"/>
          <w:szCs w:val="24"/>
        </w:rPr>
        <w:t xml:space="preserve"> и </w:t>
      </w:r>
      <w:hyperlink r:id="rId10" w:history="1">
        <w:r w:rsidR="00BF0BFD" w:rsidRPr="00C040AC">
          <w:rPr>
            <w:rStyle w:val="a6"/>
            <w:color w:val="auto"/>
            <w:sz w:val="24"/>
            <w:szCs w:val="24"/>
            <w:u w:val="none"/>
          </w:rPr>
          <w:t>«</w:t>
        </w:r>
        <w:r w:rsidR="00604BA8" w:rsidRPr="00C040AC">
          <w:rPr>
            <w:rStyle w:val="a6"/>
            <w:color w:val="auto"/>
            <w:sz w:val="24"/>
            <w:szCs w:val="24"/>
            <w:u w:val="none"/>
          </w:rPr>
          <w:t>е</w:t>
        </w:r>
        <w:r w:rsidR="00BF0BFD" w:rsidRPr="00C040AC">
          <w:rPr>
            <w:rStyle w:val="a6"/>
            <w:color w:val="auto"/>
            <w:sz w:val="24"/>
            <w:szCs w:val="24"/>
            <w:u w:val="none"/>
          </w:rPr>
          <w:t>»</w:t>
        </w:r>
        <w:r w:rsidR="00604BA8" w:rsidRPr="00C040AC">
          <w:rPr>
            <w:rStyle w:val="a6"/>
            <w:color w:val="auto"/>
            <w:sz w:val="24"/>
            <w:szCs w:val="24"/>
            <w:u w:val="none"/>
          </w:rPr>
          <w:t xml:space="preserve"> части 1 статьи 43</w:t>
        </w:r>
      </w:hyperlink>
      <w:r w:rsidR="00604BA8" w:rsidRPr="00C040AC">
        <w:rPr>
          <w:sz w:val="24"/>
          <w:szCs w:val="24"/>
        </w:rPr>
        <w:t xml:space="preserve"> Закона № 44-ФЗ, единицу измерения </w:t>
      </w:r>
      <w:r w:rsidR="0024056C" w:rsidRPr="00C040AC">
        <w:rPr>
          <w:sz w:val="24"/>
          <w:szCs w:val="24"/>
        </w:rPr>
        <w:t>оказанной услуги;</w:t>
      </w:r>
    </w:p>
    <w:p w:rsidR="0010547F" w:rsidRPr="00C040AC" w:rsidRDefault="00604BA8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б) наименование оказанной услуги;</w:t>
      </w:r>
    </w:p>
    <w:p w:rsidR="0010547F" w:rsidRPr="00C040AC" w:rsidRDefault="0010547F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в) наименование страны происхождения поставленного товара (при осуществлении закупки тов</w:t>
      </w:r>
      <w:r w:rsidR="0024056C" w:rsidRPr="00C040AC">
        <w:rPr>
          <w:sz w:val="24"/>
          <w:szCs w:val="24"/>
        </w:rPr>
        <w:t>ара, в том числе поставляемого З</w:t>
      </w:r>
      <w:r w:rsidRPr="00C040AC">
        <w:rPr>
          <w:sz w:val="24"/>
          <w:szCs w:val="24"/>
        </w:rPr>
        <w:t xml:space="preserve">аказчику при </w:t>
      </w:r>
      <w:r w:rsidR="0024056C" w:rsidRPr="00C040AC">
        <w:rPr>
          <w:sz w:val="24"/>
          <w:szCs w:val="24"/>
        </w:rPr>
        <w:t>оказании закупаемых услуг);</w:t>
      </w:r>
    </w:p>
    <w:p w:rsidR="0010547F" w:rsidRPr="00C040AC" w:rsidRDefault="0010547F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г) информацию о количестве поставленного товара (при осуществлении закупки тов</w:t>
      </w:r>
      <w:r w:rsidR="0024056C" w:rsidRPr="00C040AC">
        <w:rPr>
          <w:sz w:val="24"/>
          <w:szCs w:val="24"/>
        </w:rPr>
        <w:t>ара, в том числе поставляемого З</w:t>
      </w:r>
      <w:r w:rsidRPr="00C040AC">
        <w:rPr>
          <w:sz w:val="24"/>
          <w:szCs w:val="24"/>
        </w:rPr>
        <w:t>аказчику</w:t>
      </w:r>
      <w:r w:rsidR="00401058" w:rsidRPr="00C040AC">
        <w:rPr>
          <w:sz w:val="24"/>
          <w:szCs w:val="24"/>
        </w:rPr>
        <w:t xml:space="preserve"> при</w:t>
      </w:r>
      <w:r w:rsidRPr="00C040AC">
        <w:rPr>
          <w:sz w:val="24"/>
          <w:szCs w:val="24"/>
        </w:rPr>
        <w:t xml:space="preserve"> </w:t>
      </w:r>
      <w:r w:rsidR="0024056C" w:rsidRPr="00C040AC">
        <w:rPr>
          <w:sz w:val="24"/>
          <w:szCs w:val="24"/>
        </w:rPr>
        <w:t>оказании закупаемых услуг);</w:t>
      </w:r>
    </w:p>
    <w:p w:rsidR="0010547F" w:rsidRPr="00C040AC" w:rsidRDefault="0010547F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д) информацию об объеме </w:t>
      </w:r>
      <w:r w:rsidR="0024056C" w:rsidRPr="00C040AC">
        <w:rPr>
          <w:sz w:val="24"/>
          <w:szCs w:val="24"/>
        </w:rPr>
        <w:t>оказанной услуги;</w:t>
      </w:r>
    </w:p>
    <w:p w:rsidR="0010547F" w:rsidRPr="00C040AC" w:rsidRDefault="0024056C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е) стоимость исполненных И</w:t>
      </w:r>
      <w:r w:rsidR="0010547F" w:rsidRPr="00C040AC">
        <w:rPr>
          <w:sz w:val="24"/>
          <w:szCs w:val="24"/>
        </w:rPr>
        <w:t xml:space="preserve">сполнителем обязательств, предусмотренных </w:t>
      </w:r>
      <w:r w:rsidR="00C5277C" w:rsidRPr="00C040AC">
        <w:rPr>
          <w:sz w:val="24"/>
          <w:szCs w:val="24"/>
        </w:rPr>
        <w:t>д</w:t>
      </w:r>
      <w:r w:rsidR="0010547F" w:rsidRPr="00C040AC">
        <w:rPr>
          <w:sz w:val="24"/>
          <w:szCs w:val="24"/>
        </w:rPr>
        <w:t xml:space="preserve">, с указанием цены за единицу </w:t>
      </w:r>
      <w:r w:rsidRPr="00C040AC">
        <w:rPr>
          <w:sz w:val="24"/>
          <w:szCs w:val="24"/>
        </w:rPr>
        <w:t>оказанной услуги</w:t>
      </w:r>
      <w:r w:rsidR="00700A7D" w:rsidRPr="00C040AC">
        <w:rPr>
          <w:sz w:val="24"/>
          <w:szCs w:val="24"/>
        </w:rPr>
        <w:t>, поставленного товара</w:t>
      </w:r>
      <w:r w:rsidRPr="00C040AC">
        <w:rPr>
          <w:sz w:val="24"/>
          <w:szCs w:val="24"/>
        </w:rPr>
        <w:t xml:space="preserve"> </w:t>
      </w:r>
      <w:r w:rsidR="0010547F" w:rsidRPr="00C040AC">
        <w:rPr>
          <w:sz w:val="24"/>
          <w:szCs w:val="24"/>
        </w:rPr>
        <w:t>(при осуществлении закупки тов</w:t>
      </w:r>
      <w:r w:rsidRPr="00C040AC">
        <w:rPr>
          <w:sz w:val="24"/>
          <w:szCs w:val="24"/>
        </w:rPr>
        <w:t>ара, в том числе поставляемого З</w:t>
      </w:r>
      <w:r w:rsidR="0010547F" w:rsidRPr="00C040AC">
        <w:rPr>
          <w:sz w:val="24"/>
          <w:szCs w:val="24"/>
        </w:rPr>
        <w:t xml:space="preserve">аказчику при </w:t>
      </w:r>
      <w:r w:rsidRPr="00C040AC">
        <w:rPr>
          <w:sz w:val="24"/>
          <w:szCs w:val="24"/>
        </w:rPr>
        <w:t>оказании закупаемых услуг);</w:t>
      </w:r>
    </w:p>
    <w:p w:rsidR="0010547F" w:rsidRPr="00C040AC" w:rsidRDefault="0010547F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ж) иную информацию с учетом требований, установленных </w:t>
      </w:r>
      <w:r w:rsidR="00700A7D" w:rsidRPr="00C040AC">
        <w:rPr>
          <w:sz w:val="24"/>
          <w:szCs w:val="24"/>
        </w:rPr>
        <w:t>Правительством Российской Федерации.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3.3.</w:t>
      </w:r>
      <w:r w:rsidR="002F5B06" w:rsidRPr="00C040AC">
        <w:rPr>
          <w:sz w:val="24"/>
          <w:szCs w:val="24"/>
        </w:rPr>
        <w:t>2</w:t>
      </w:r>
      <w:r w:rsidRPr="00C040AC">
        <w:rPr>
          <w:sz w:val="24"/>
          <w:szCs w:val="24"/>
        </w:rPr>
        <w:t>. К документу о приемке могут прилагаться документы, которые считаются его неотъемлемой частью</w:t>
      </w:r>
      <w:bookmarkStart w:id="3" w:name="p8"/>
      <w:bookmarkEnd w:id="3"/>
      <w:r w:rsidRPr="00C040AC">
        <w:rPr>
          <w:sz w:val="24"/>
          <w:szCs w:val="24"/>
        </w:rPr>
        <w:t xml:space="preserve">. При этом в случае, если информация, содержащаяся в прилагаемых документах, не соответствует информации, содержащейся в документе о приемке, </w:t>
      </w:r>
      <w:r w:rsidRPr="00C040AC">
        <w:rPr>
          <w:sz w:val="24"/>
          <w:szCs w:val="24"/>
        </w:rPr>
        <w:lastRenderedPageBreak/>
        <w:t>приоритет имеет преду</w:t>
      </w:r>
      <w:r w:rsidR="00616B72" w:rsidRPr="00C040AC">
        <w:rPr>
          <w:sz w:val="24"/>
          <w:szCs w:val="24"/>
        </w:rPr>
        <w:t>смотренная пунктом 3.3 договора</w:t>
      </w:r>
      <w:r w:rsidRPr="00C040AC">
        <w:rPr>
          <w:sz w:val="24"/>
          <w:szCs w:val="24"/>
        </w:rPr>
        <w:t xml:space="preserve"> информация, содержащаяся в документе о приемке.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3.4. Документ о приемке, подписанный </w:t>
      </w:r>
      <w:r w:rsidR="00DD69A4" w:rsidRPr="00C040AC">
        <w:rPr>
          <w:sz w:val="24"/>
          <w:szCs w:val="24"/>
        </w:rPr>
        <w:t>Исполнителем</w:t>
      </w:r>
      <w:r w:rsidRPr="00C040AC">
        <w:rPr>
          <w:sz w:val="24"/>
          <w:szCs w:val="24"/>
        </w:rPr>
        <w:t xml:space="preserve">, не позднее одного часа с момента его размещения в единой информационной системе в соответствии с </w:t>
      </w:r>
      <w:hyperlink r:id="rId11" w:anchor="p0" w:history="1">
        <w:r w:rsidRPr="00C040AC">
          <w:rPr>
            <w:rStyle w:val="a6"/>
            <w:color w:val="auto"/>
            <w:sz w:val="24"/>
            <w:szCs w:val="24"/>
            <w:u w:val="none"/>
          </w:rPr>
          <w:t>пунктом 3.3</w:t>
        </w:r>
      </w:hyperlink>
      <w:r w:rsidR="00616B72" w:rsidRPr="00C040AC">
        <w:rPr>
          <w:sz w:val="24"/>
          <w:szCs w:val="24"/>
        </w:rPr>
        <w:t xml:space="preserve"> договора</w:t>
      </w:r>
      <w:r w:rsidRPr="00C040AC">
        <w:rPr>
          <w:sz w:val="24"/>
          <w:szCs w:val="24"/>
        </w:rPr>
        <w:t xml:space="preserve">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DD69A4" w:rsidRPr="00C040AC">
        <w:rPr>
          <w:sz w:val="24"/>
          <w:szCs w:val="24"/>
        </w:rPr>
        <w:t>Исполнителем</w:t>
      </w:r>
      <w:r w:rsidRPr="00C040AC">
        <w:rPr>
          <w:sz w:val="24"/>
          <w:szCs w:val="24"/>
        </w:rPr>
        <w:t>,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:rsidR="00187377" w:rsidRPr="00C040AC" w:rsidRDefault="00187377" w:rsidP="001E763E">
      <w:pPr>
        <w:pStyle w:val="msonormalcxspmiddle"/>
        <w:spacing w:before="0" w:beforeAutospacing="0" w:after="0" w:afterAutospacing="0"/>
        <w:ind w:right="-5" w:firstLine="567"/>
        <w:contextualSpacing/>
        <w:jc w:val="both"/>
      </w:pPr>
      <w:r w:rsidRPr="00C040AC">
        <w:t>3.</w:t>
      </w:r>
      <w:r w:rsidR="00901167" w:rsidRPr="00C040AC">
        <w:t>5</w:t>
      </w:r>
      <w:r w:rsidRPr="00C040AC">
        <w:t>. Для проверки предоставленного Исполнителем результата оказания у</w:t>
      </w:r>
      <w:r w:rsidR="00796931" w:rsidRPr="00C040AC">
        <w:t>слуг, предусмотренных договором</w:t>
      </w:r>
      <w:r w:rsidRPr="00C040AC">
        <w:t>, в части их</w:t>
      </w:r>
      <w:r w:rsidR="00796931" w:rsidRPr="00C040AC">
        <w:t xml:space="preserve"> соответствия условиям договора</w:t>
      </w:r>
      <w:r w:rsidRPr="00C040AC">
        <w:t xml:space="preserve"> Заказчик проводит экспертизу в порядке, предусмотренном статьей 94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187377" w:rsidRPr="00C040AC" w:rsidRDefault="00962FCC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</w:t>
      </w:r>
      <w:r w:rsidR="00901167" w:rsidRPr="00C040AC">
        <w:rPr>
          <w:sz w:val="24"/>
          <w:szCs w:val="24"/>
        </w:rPr>
        <w:t>6</w:t>
      </w:r>
      <w:r w:rsidRPr="00C040AC">
        <w:rPr>
          <w:sz w:val="24"/>
          <w:szCs w:val="24"/>
        </w:rPr>
        <w:t xml:space="preserve">. </w:t>
      </w:r>
      <w:r w:rsidR="00187377" w:rsidRPr="00C040AC">
        <w:rPr>
          <w:sz w:val="24"/>
          <w:szCs w:val="24"/>
        </w:rPr>
        <w:t xml:space="preserve">Для проведения экспертизы результата оказания услуг эксперты, экспертные организации имеют право запрашивать у Заказчика и Исполнителя дополнительные материалы, относящиеся </w:t>
      </w:r>
      <w:r w:rsidR="00901167" w:rsidRPr="00C040AC">
        <w:rPr>
          <w:sz w:val="24"/>
          <w:szCs w:val="24"/>
        </w:rPr>
        <w:t xml:space="preserve">к условиям исполнения </w:t>
      </w:r>
      <w:r w:rsidR="00440A01" w:rsidRPr="00C040AC">
        <w:rPr>
          <w:sz w:val="24"/>
          <w:szCs w:val="24"/>
        </w:rPr>
        <w:t>договор</w:t>
      </w:r>
      <w:r w:rsidR="00E31669" w:rsidRPr="00C040AC">
        <w:rPr>
          <w:sz w:val="24"/>
          <w:szCs w:val="24"/>
        </w:rPr>
        <w:t>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</w:t>
      </w:r>
      <w:r w:rsidR="00796931" w:rsidRPr="00C040AC">
        <w:rPr>
          <w:sz w:val="24"/>
          <w:szCs w:val="24"/>
        </w:rPr>
        <w:t>тановлены нарушения требований договора</w:t>
      </w:r>
      <w:r w:rsidR="00E31669" w:rsidRPr="00C040AC">
        <w:rPr>
          <w:sz w:val="24"/>
          <w:szCs w:val="24"/>
        </w:rPr>
        <w:t>, не препятствующие приемке усл</w:t>
      </w:r>
      <w:r w:rsidR="00796931" w:rsidRPr="00C040AC">
        <w:rPr>
          <w:sz w:val="24"/>
          <w:szCs w:val="24"/>
        </w:rPr>
        <w:t>уг, оказанных в соответствии с договором</w:t>
      </w:r>
      <w:r w:rsidR="00E31669" w:rsidRPr="00C040AC">
        <w:rPr>
          <w:sz w:val="24"/>
          <w:szCs w:val="24"/>
        </w:rPr>
        <w:t>, в заключении могут содержаться предложения об устранении данных нарушений, в том числе с указанием срока их устранения.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</w:t>
      </w:r>
      <w:r w:rsidR="00E75F08" w:rsidRPr="00C040AC">
        <w:rPr>
          <w:sz w:val="24"/>
          <w:szCs w:val="24"/>
        </w:rPr>
        <w:t>7</w:t>
      </w:r>
      <w:r w:rsidRPr="00C040AC">
        <w:rPr>
          <w:sz w:val="24"/>
          <w:szCs w:val="24"/>
        </w:rPr>
        <w:t xml:space="preserve">. Заказчик в течение </w:t>
      </w:r>
      <w:r w:rsidR="009824D2">
        <w:rPr>
          <w:sz w:val="24"/>
          <w:szCs w:val="24"/>
        </w:rPr>
        <w:t>20</w:t>
      </w:r>
      <w:r w:rsidRPr="00C040AC">
        <w:rPr>
          <w:sz w:val="24"/>
          <w:szCs w:val="24"/>
        </w:rPr>
        <w:t xml:space="preserve"> (</w:t>
      </w:r>
      <w:r w:rsidR="0049025C" w:rsidRPr="00C040AC">
        <w:rPr>
          <w:sz w:val="24"/>
          <w:szCs w:val="24"/>
        </w:rPr>
        <w:t>десяти</w:t>
      </w:r>
      <w:r w:rsidRPr="00C040AC">
        <w:rPr>
          <w:sz w:val="24"/>
          <w:szCs w:val="24"/>
        </w:rPr>
        <w:t xml:space="preserve">) рабочих дней, следующих за днем поступления документа о приемке в соответствии с </w:t>
      </w:r>
      <w:hyperlink r:id="rId12" w:anchor="p8" w:history="1">
        <w:r w:rsidRPr="00C040AC">
          <w:rPr>
            <w:rStyle w:val="a6"/>
            <w:color w:val="auto"/>
            <w:sz w:val="24"/>
            <w:szCs w:val="24"/>
            <w:u w:val="none"/>
          </w:rPr>
          <w:t>пунктом 3.</w:t>
        </w:r>
        <w:r w:rsidR="00DD69A4" w:rsidRPr="00C040AC">
          <w:rPr>
            <w:rStyle w:val="a6"/>
            <w:color w:val="auto"/>
            <w:sz w:val="24"/>
            <w:szCs w:val="24"/>
            <w:u w:val="none"/>
          </w:rPr>
          <w:t>4</w:t>
        </w:r>
      </w:hyperlink>
      <w:r w:rsidR="00796931" w:rsidRPr="00C040AC">
        <w:rPr>
          <w:sz w:val="24"/>
          <w:szCs w:val="24"/>
        </w:rPr>
        <w:t xml:space="preserve"> договора</w:t>
      </w:r>
      <w:r w:rsidRPr="00C040AC">
        <w:rPr>
          <w:sz w:val="24"/>
          <w:szCs w:val="24"/>
        </w:rPr>
        <w:t>, осуществляет одно из следующих действий: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</w:t>
      </w:r>
      <w:r w:rsidR="00196C71" w:rsidRPr="00C040AC">
        <w:rPr>
          <w:sz w:val="24"/>
          <w:szCs w:val="24"/>
        </w:rPr>
        <w:t>8</w:t>
      </w:r>
      <w:r w:rsidR="00E75F08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в соответствии с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 xml:space="preserve">ом направляются автоматически с использованием единой информационной системы </w:t>
      </w:r>
      <w:r w:rsidR="00295EE9" w:rsidRPr="00C040AC">
        <w:rPr>
          <w:sz w:val="24"/>
          <w:szCs w:val="24"/>
        </w:rPr>
        <w:t>Исполнителю</w:t>
      </w:r>
      <w:r w:rsidRPr="00C040AC">
        <w:rPr>
          <w:sz w:val="24"/>
          <w:szCs w:val="24"/>
        </w:rPr>
        <w:t xml:space="preserve">. Датой поступления </w:t>
      </w:r>
      <w:r w:rsidR="00295EE9" w:rsidRPr="00C040AC">
        <w:rPr>
          <w:sz w:val="24"/>
          <w:szCs w:val="24"/>
        </w:rPr>
        <w:t>Исполнителю</w:t>
      </w:r>
      <w:r w:rsidRPr="00C040AC">
        <w:rPr>
          <w:sz w:val="24"/>
          <w:szCs w:val="24"/>
        </w:rPr>
        <w:t xml:space="preserve"> документа о приемке, мотивированного отказа от подписания документа о приемке считается дата размещения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295EE9" w:rsidRPr="00C040AC">
        <w:rPr>
          <w:sz w:val="24"/>
          <w:szCs w:val="24"/>
        </w:rPr>
        <w:t>Исполнитель</w:t>
      </w:r>
      <w:r w:rsidRPr="00C040AC">
        <w:rPr>
          <w:sz w:val="24"/>
          <w:szCs w:val="24"/>
        </w:rPr>
        <w:t>.</w:t>
      </w:r>
    </w:p>
    <w:p w:rsidR="004A7F4B" w:rsidRPr="00C040AC" w:rsidRDefault="00901167" w:rsidP="004A7F4B">
      <w:pPr>
        <w:ind w:firstLine="540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</w:t>
      </w:r>
      <w:r w:rsidR="00196C71" w:rsidRPr="00C040AC">
        <w:rPr>
          <w:sz w:val="24"/>
          <w:szCs w:val="24"/>
        </w:rPr>
        <w:t>9</w:t>
      </w:r>
      <w:r w:rsidRPr="00C040AC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295EE9" w:rsidRPr="00C040AC">
        <w:rPr>
          <w:sz w:val="24"/>
          <w:szCs w:val="24"/>
        </w:rPr>
        <w:t>Исполнитель</w:t>
      </w:r>
      <w:r w:rsidRPr="00C040AC">
        <w:rPr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  <w:r w:rsidR="004A7F4B" w:rsidRPr="00C040AC">
        <w:rPr>
          <w:sz w:val="24"/>
          <w:szCs w:val="24"/>
        </w:rPr>
        <w:t xml:space="preserve"> 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Исполнителя, Заказчика, и размещения в ЕИС исправленного документа о приемке.</w:t>
      </w: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</w:p>
    <w:p w:rsidR="00901167" w:rsidRPr="00C040AC" w:rsidRDefault="00901167" w:rsidP="001E763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3.1</w:t>
      </w:r>
      <w:r w:rsidR="00196C71" w:rsidRPr="00C040AC">
        <w:rPr>
          <w:sz w:val="24"/>
          <w:szCs w:val="24"/>
        </w:rPr>
        <w:t>0</w:t>
      </w:r>
      <w:r w:rsidRPr="00C040AC">
        <w:rPr>
          <w:sz w:val="24"/>
          <w:szCs w:val="24"/>
        </w:rPr>
        <w:t xml:space="preserve">. Датой приемки </w:t>
      </w:r>
      <w:r w:rsidR="00295EE9" w:rsidRPr="00C040AC">
        <w:rPr>
          <w:sz w:val="24"/>
          <w:szCs w:val="24"/>
        </w:rPr>
        <w:t>оказанных услуг</w:t>
      </w:r>
      <w:r w:rsidRPr="00C040AC">
        <w:rPr>
          <w:sz w:val="24"/>
          <w:szCs w:val="24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:rsidR="00CF5AF0" w:rsidRPr="00C040AC" w:rsidRDefault="00CF5AF0" w:rsidP="001E763E">
      <w:pPr>
        <w:pStyle w:val="msobodytextcxspmiddle"/>
        <w:spacing w:before="0" w:beforeAutospacing="0" w:after="0" w:afterAutospacing="0"/>
        <w:ind w:right="-5" w:firstLine="567"/>
        <w:contextualSpacing/>
        <w:jc w:val="both"/>
      </w:pPr>
      <w:r w:rsidRPr="00C040AC">
        <w:t>3.</w:t>
      </w:r>
      <w:r w:rsidR="006C51C5" w:rsidRPr="00C040AC">
        <w:t>1</w:t>
      </w:r>
      <w:r w:rsidR="00196C71" w:rsidRPr="00C040AC">
        <w:t>1</w:t>
      </w:r>
      <w:r w:rsidRPr="00C040AC">
        <w:t>. В случае не</w:t>
      </w:r>
      <w:r w:rsidR="00890DF0" w:rsidRPr="00C040AC">
        <w:t xml:space="preserve"> </w:t>
      </w:r>
      <w:r w:rsidRPr="00C040AC">
        <w:t xml:space="preserve">достижения соглашения по </w:t>
      </w:r>
      <w:r w:rsidR="00890DF0" w:rsidRPr="00C040AC">
        <w:t>приёмке</w:t>
      </w:r>
      <w:r w:rsidRPr="00C040AC">
        <w:t xml:space="preserve"> результата услуг Стороны приступают к разрешению возникшей ситуации в порядке, предусмотренном в разделе </w:t>
      </w:r>
      <w:r w:rsidR="00024CC6" w:rsidRPr="00C040AC">
        <w:t>9</w:t>
      </w:r>
      <w:r w:rsidRPr="00C040AC">
        <w:t xml:space="preserve"> </w:t>
      </w:r>
      <w:r w:rsidR="00440A01" w:rsidRPr="00C040AC">
        <w:t>договор</w:t>
      </w:r>
      <w:r w:rsidRPr="00C040AC">
        <w:t>а.</w:t>
      </w:r>
    </w:p>
    <w:p w:rsidR="006C51C5" w:rsidRPr="00C040AC" w:rsidRDefault="006C51C5" w:rsidP="001E763E">
      <w:pPr>
        <w:pStyle w:val="msobodytextcxspmiddle"/>
        <w:spacing w:before="0" w:beforeAutospacing="0" w:after="0" w:afterAutospacing="0"/>
        <w:ind w:right="-5" w:firstLine="567"/>
        <w:contextualSpacing/>
        <w:jc w:val="both"/>
      </w:pPr>
      <w:r w:rsidRPr="00C040AC">
        <w:lastRenderedPageBreak/>
        <w:t>3.1</w:t>
      </w:r>
      <w:r w:rsidR="00196C71" w:rsidRPr="00C040AC">
        <w:t>2</w:t>
      </w:r>
      <w:r w:rsidRPr="00C040AC">
        <w:t>. Услуги считаются оказанными Ис</w:t>
      </w:r>
      <w:r w:rsidR="00320CE9" w:rsidRPr="00C040AC">
        <w:t>полнителем и принятыми Заказчик</w:t>
      </w:r>
      <w:r w:rsidRPr="00C040AC">
        <w:t xml:space="preserve">ом с момента </w:t>
      </w:r>
      <w:r w:rsidR="00295EE9" w:rsidRPr="00C040AC">
        <w:t>размещения в единой информационной системе документа о приемке, подписанного Заказчиком.</w:t>
      </w:r>
    </w:p>
    <w:p w:rsidR="00295EE9" w:rsidRPr="00C040AC" w:rsidRDefault="00295EE9" w:rsidP="00CF5AF0">
      <w:pPr>
        <w:pStyle w:val="msobodytextcxspmiddle"/>
        <w:spacing w:before="0" w:beforeAutospacing="0" w:after="0" w:afterAutospacing="0"/>
        <w:ind w:right="-5" w:firstLine="567"/>
        <w:contextualSpacing/>
        <w:jc w:val="both"/>
      </w:pPr>
    </w:p>
    <w:p w:rsidR="00CF5AF0" w:rsidRPr="00C040AC" w:rsidRDefault="00CF5AF0" w:rsidP="00CF5AF0">
      <w:pPr>
        <w:pStyle w:val="msobodytextcxspmiddle"/>
        <w:spacing w:before="0" w:beforeAutospacing="0" w:after="0" w:afterAutospacing="0"/>
        <w:ind w:right="-5"/>
        <w:contextualSpacing/>
        <w:jc w:val="center"/>
        <w:rPr>
          <w:b/>
        </w:rPr>
      </w:pPr>
      <w:r w:rsidRPr="00C040AC">
        <w:rPr>
          <w:b/>
        </w:rPr>
        <w:t>4. Права и обязанности Сторон</w:t>
      </w:r>
    </w:p>
    <w:p w:rsidR="00CF5AF0" w:rsidRPr="00C040AC" w:rsidRDefault="00CF5AF0" w:rsidP="007A769B">
      <w:pPr>
        <w:pStyle w:val="msobodytextcxspmiddle"/>
        <w:spacing w:before="0" w:beforeAutospacing="0" w:after="0" w:afterAutospacing="0"/>
        <w:ind w:right="-6" w:firstLine="567"/>
        <w:contextualSpacing/>
        <w:rPr>
          <w:b/>
        </w:rPr>
      </w:pPr>
      <w:r w:rsidRPr="00C040AC">
        <w:rPr>
          <w:b/>
        </w:rPr>
        <w:t>4.1. Исполнитель имеет право:</w:t>
      </w:r>
    </w:p>
    <w:p w:rsidR="00CF5AF0" w:rsidRPr="00C040AC" w:rsidRDefault="00CF5AF0" w:rsidP="007A769B">
      <w:pPr>
        <w:pStyle w:val="msobodytextcxspmiddle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4.1.1. Требовать </w:t>
      </w:r>
      <w:r w:rsidR="007B42C2" w:rsidRPr="00C040AC">
        <w:t>надлежащего исполнения</w:t>
      </w:r>
      <w:r w:rsidRPr="00C040AC">
        <w:t xml:space="preserve"> Заказчиком условий </w:t>
      </w:r>
      <w:r w:rsidR="00796931" w:rsidRPr="00C040AC">
        <w:t>договора</w:t>
      </w:r>
      <w:r w:rsidRPr="00C040AC">
        <w:t>.</w:t>
      </w:r>
    </w:p>
    <w:p w:rsidR="00CF5AF0" w:rsidRPr="00C040AC" w:rsidRDefault="00CF5AF0" w:rsidP="007A769B">
      <w:pPr>
        <w:pStyle w:val="msobodytextcxspmiddle"/>
        <w:spacing w:before="0" w:beforeAutospacing="0" w:after="0" w:afterAutospacing="0"/>
        <w:ind w:right="-6" w:firstLine="567"/>
        <w:contextualSpacing/>
        <w:jc w:val="both"/>
      </w:pPr>
      <w:r w:rsidRPr="00C040AC">
        <w:t>4.1.2. При оказании услуг дополнительно запрашивать у Заказчика необходимую информацию.</w:t>
      </w:r>
    </w:p>
    <w:p w:rsidR="00CF5AF0" w:rsidRPr="00C040AC" w:rsidRDefault="00CF5AF0" w:rsidP="007A769B">
      <w:pPr>
        <w:pStyle w:val="msobodytextcxspmiddle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4.1.3. Привлекать к оказанию услуг по </w:t>
      </w:r>
      <w:r w:rsidR="00440A01" w:rsidRPr="00C040AC">
        <w:t>договор</w:t>
      </w:r>
      <w:r w:rsidRPr="00C040AC">
        <w:t>у третьих лиц. Ответственность за оказание услуг силами третьих лиц лежит на Исполнителе.</w:t>
      </w:r>
    </w:p>
    <w:p w:rsidR="00221710" w:rsidRPr="00C040AC" w:rsidRDefault="00221710" w:rsidP="007A769B">
      <w:pPr>
        <w:pStyle w:val="msobodytextcxspmiddle"/>
        <w:spacing w:before="0" w:beforeAutospacing="0" w:after="0" w:afterAutospacing="0"/>
        <w:ind w:right="-6" w:firstLine="567"/>
        <w:contextualSpacing/>
        <w:jc w:val="both"/>
      </w:pPr>
      <w:r w:rsidRPr="00C040AC">
        <w:rPr>
          <w:rFonts w:eastAsia="Calibri"/>
        </w:rPr>
        <w:t>4.1.4. Участвовать в приемке-передаче услуг в соот</w:t>
      </w:r>
      <w:r w:rsidR="00796931" w:rsidRPr="00C040AC">
        <w:rPr>
          <w:rFonts w:eastAsia="Calibri"/>
        </w:rPr>
        <w:t>ветствии с разделом 3 договора</w:t>
      </w:r>
      <w:r w:rsidR="004449F5" w:rsidRPr="00C040AC">
        <w:rPr>
          <w:rFonts w:eastAsia="Calibri"/>
        </w:rPr>
        <w:t>.</w:t>
      </w:r>
    </w:p>
    <w:p w:rsidR="00CF5AF0" w:rsidRPr="00C040AC" w:rsidRDefault="00CF5AF0" w:rsidP="007A769B">
      <w:pPr>
        <w:pStyle w:val="msobodytextcxspmiddle"/>
        <w:spacing w:before="0" w:beforeAutospacing="0" w:after="0" w:afterAutospacing="0"/>
        <w:ind w:firstLine="567"/>
        <w:contextualSpacing/>
        <w:rPr>
          <w:b/>
        </w:rPr>
      </w:pPr>
      <w:r w:rsidRPr="00C040AC">
        <w:rPr>
          <w:b/>
        </w:rPr>
        <w:t>4.2. Исполнитель обязуется:</w:t>
      </w:r>
    </w:p>
    <w:p w:rsidR="00CF5AF0" w:rsidRPr="00C040AC" w:rsidRDefault="00CF5AF0" w:rsidP="007A769B">
      <w:pPr>
        <w:pStyle w:val="msobodytextcxsplast"/>
        <w:spacing w:before="0" w:beforeAutospacing="0" w:after="0" w:afterAutospacing="0"/>
        <w:ind w:firstLine="567"/>
        <w:contextualSpacing/>
      </w:pPr>
      <w:r w:rsidRPr="00C040AC">
        <w:t xml:space="preserve">4.2.1. Соблюдать условия </w:t>
      </w:r>
      <w:r w:rsidR="00796931" w:rsidRPr="00C040AC">
        <w:t>договора</w:t>
      </w:r>
      <w:r w:rsidRPr="00C040AC">
        <w:t>.</w:t>
      </w:r>
    </w:p>
    <w:p w:rsidR="00CF5AF0" w:rsidRPr="00C040AC" w:rsidRDefault="00CF5AF0" w:rsidP="007A769B">
      <w:pPr>
        <w:ind w:firstLine="567"/>
        <w:contextualSpacing/>
        <w:jc w:val="both"/>
        <w:rPr>
          <w:sz w:val="24"/>
          <w:szCs w:val="24"/>
        </w:rPr>
      </w:pPr>
      <w:r w:rsidRPr="00C040AC">
        <w:rPr>
          <w:sz w:val="24"/>
          <w:szCs w:val="24"/>
        </w:rPr>
        <w:t>4.2.2. Оказать услуги в соответствии с требованиями, определенн</w:t>
      </w:r>
      <w:r w:rsidR="001A319F" w:rsidRPr="00C040AC">
        <w:rPr>
          <w:sz w:val="24"/>
          <w:szCs w:val="24"/>
        </w:rPr>
        <w:t>ыми в</w:t>
      </w:r>
      <w:r w:rsidR="00A9210B" w:rsidRPr="00C040AC">
        <w:rPr>
          <w:sz w:val="24"/>
          <w:szCs w:val="24"/>
        </w:rPr>
        <w:t xml:space="preserve"> О</w:t>
      </w:r>
      <w:r w:rsidR="00F00C83" w:rsidRPr="00C040AC">
        <w:rPr>
          <w:sz w:val="24"/>
          <w:szCs w:val="24"/>
        </w:rPr>
        <w:t>писании объекта закупки</w:t>
      </w:r>
      <w:r w:rsidR="001A319F" w:rsidRPr="00C040AC">
        <w:rPr>
          <w:sz w:val="24"/>
          <w:szCs w:val="24"/>
        </w:rPr>
        <w:t xml:space="preserve"> </w:t>
      </w:r>
      <w:r w:rsidR="00F00C83" w:rsidRPr="00C040AC">
        <w:rPr>
          <w:sz w:val="24"/>
          <w:szCs w:val="24"/>
        </w:rPr>
        <w:t>(</w:t>
      </w:r>
      <w:r w:rsidR="004449F5" w:rsidRPr="00C040AC">
        <w:rPr>
          <w:sz w:val="24"/>
          <w:szCs w:val="24"/>
        </w:rPr>
        <w:t>т</w:t>
      </w:r>
      <w:r w:rsidRPr="00C040AC">
        <w:rPr>
          <w:sz w:val="24"/>
          <w:szCs w:val="24"/>
        </w:rPr>
        <w:t>ехническом задании</w:t>
      </w:r>
      <w:r w:rsidR="00F00C83" w:rsidRPr="00C040AC">
        <w:rPr>
          <w:sz w:val="24"/>
          <w:szCs w:val="24"/>
        </w:rPr>
        <w:t>)</w:t>
      </w:r>
      <w:r w:rsidRPr="00C040AC">
        <w:rPr>
          <w:sz w:val="24"/>
          <w:szCs w:val="24"/>
        </w:rPr>
        <w:t xml:space="preserve"> (</w:t>
      </w:r>
      <w:r w:rsidR="00AE5598" w:rsidRPr="00C040AC">
        <w:rPr>
          <w:sz w:val="24"/>
          <w:szCs w:val="24"/>
        </w:rPr>
        <w:t>П</w:t>
      </w:r>
      <w:r w:rsidRPr="00C040AC">
        <w:rPr>
          <w:sz w:val="24"/>
          <w:szCs w:val="24"/>
        </w:rPr>
        <w:t xml:space="preserve">риложение </w:t>
      </w:r>
      <w:r w:rsidR="006F25F0" w:rsidRPr="00C040AC">
        <w:rPr>
          <w:sz w:val="24"/>
          <w:szCs w:val="24"/>
        </w:rPr>
        <w:t>№</w:t>
      </w:r>
      <w:r w:rsidR="004449F5" w:rsidRPr="00C040AC">
        <w:rPr>
          <w:sz w:val="24"/>
          <w:szCs w:val="24"/>
        </w:rPr>
        <w:t xml:space="preserve"> </w:t>
      </w:r>
      <w:r w:rsidRPr="00C040AC">
        <w:rPr>
          <w:sz w:val="24"/>
          <w:szCs w:val="24"/>
        </w:rPr>
        <w:t xml:space="preserve">1 к </w:t>
      </w:r>
      <w:r w:rsidR="00796931" w:rsidRPr="00C040AC">
        <w:rPr>
          <w:sz w:val="24"/>
          <w:szCs w:val="24"/>
        </w:rPr>
        <w:t>договору</w:t>
      </w:r>
      <w:r w:rsidRPr="00C040AC">
        <w:rPr>
          <w:sz w:val="24"/>
          <w:szCs w:val="24"/>
        </w:rPr>
        <w:t xml:space="preserve">) и в срок, предусмотренный </w:t>
      </w:r>
      <w:r w:rsidR="00796931" w:rsidRPr="00C040AC">
        <w:rPr>
          <w:sz w:val="24"/>
          <w:szCs w:val="24"/>
        </w:rPr>
        <w:t>договором</w:t>
      </w:r>
      <w:r w:rsidRPr="00C040AC">
        <w:rPr>
          <w:sz w:val="24"/>
          <w:szCs w:val="24"/>
        </w:rPr>
        <w:t>.</w:t>
      </w:r>
    </w:p>
    <w:p w:rsidR="00CF5AF0" w:rsidRPr="00C040AC" w:rsidRDefault="00CF5AF0" w:rsidP="007A769B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 xml:space="preserve">4.2.3. Предоставить </w:t>
      </w:r>
      <w:r w:rsidR="007B42C2" w:rsidRPr="00C040AC">
        <w:t>Заказчику результат</w:t>
      </w:r>
      <w:r w:rsidRPr="00C040AC">
        <w:t xml:space="preserve"> оказанных услуг свободным от прав третьих лиц.</w:t>
      </w:r>
    </w:p>
    <w:p w:rsidR="00CF5AF0" w:rsidRPr="00C040AC" w:rsidRDefault="00CF5AF0" w:rsidP="007A769B">
      <w:pPr>
        <w:pStyle w:val="msonormalcxspmiddle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 4.2.4. В возможно минимальный срок и за собственный счет устранять недостатки в результатах оказанных </w:t>
      </w:r>
      <w:r w:rsidR="007B42C2" w:rsidRPr="00C040AC">
        <w:t>услуг</w:t>
      </w:r>
      <w:r w:rsidRPr="00C040AC">
        <w:t>.</w:t>
      </w:r>
    </w:p>
    <w:p w:rsidR="00CF5AF0" w:rsidRPr="00C040AC" w:rsidRDefault="00CF5AF0" w:rsidP="007A769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4.2.5. Предоставлять Заказчику информацию, связанную с оказанием оговоренных в </w:t>
      </w:r>
      <w:r w:rsidR="00796931" w:rsidRPr="00C040AC">
        <w:t>договоре</w:t>
      </w:r>
      <w:r w:rsidRPr="00C040AC">
        <w:t xml:space="preserve"> услуг.</w:t>
      </w:r>
    </w:p>
    <w:p w:rsidR="008C78E2" w:rsidRPr="00C040AC" w:rsidRDefault="008C78E2" w:rsidP="007A769B">
      <w:pPr>
        <w:ind w:firstLine="567"/>
        <w:jc w:val="both"/>
        <w:rPr>
          <w:rFonts w:eastAsia="Calibri"/>
          <w:sz w:val="24"/>
          <w:szCs w:val="24"/>
        </w:rPr>
      </w:pPr>
      <w:r w:rsidRPr="00C040AC">
        <w:rPr>
          <w:rFonts w:eastAsia="Calibri"/>
          <w:sz w:val="24"/>
          <w:szCs w:val="24"/>
        </w:rPr>
        <w:t xml:space="preserve">4.2.6. </w:t>
      </w:r>
      <w:r w:rsidR="003D339F" w:rsidRPr="00C040AC">
        <w:rPr>
          <w:rFonts w:eastAsia="Calibri"/>
          <w:sz w:val="24"/>
          <w:szCs w:val="24"/>
        </w:rPr>
        <w:t>Предоставить Заказчику документы о замене ответственного лица, указанного в пункте 14.5, не позднее 1 рабочего дня с даты такой замены;</w:t>
      </w:r>
    </w:p>
    <w:p w:rsidR="008C78E2" w:rsidRPr="00C040AC" w:rsidRDefault="008C78E2" w:rsidP="007A769B">
      <w:pPr>
        <w:ind w:firstLine="567"/>
        <w:jc w:val="both"/>
        <w:rPr>
          <w:rFonts w:eastAsia="Calibri"/>
          <w:sz w:val="24"/>
          <w:szCs w:val="24"/>
        </w:rPr>
      </w:pPr>
      <w:r w:rsidRPr="00C040AC">
        <w:rPr>
          <w:rFonts w:eastAsia="Calibri"/>
          <w:sz w:val="24"/>
          <w:szCs w:val="24"/>
        </w:rPr>
        <w:t>4.2.</w:t>
      </w:r>
      <w:r w:rsidR="00221710" w:rsidRPr="00C040AC">
        <w:rPr>
          <w:rFonts w:eastAsia="Calibri"/>
          <w:sz w:val="24"/>
          <w:szCs w:val="24"/>
        </w:rPr>
        <w:t>7</w:t>
      </w:r>
      <w:r w:rsidRPr="00C040AC">
        <w:rPr>
          <w:rFonts w:eastAsia="Calibri"/>
          <w:sz w:val="24"/>
          <w:szCs w:val="24"/>
        </w:rPr>
        <w:t xml:space="preserve">. В течение срока оказания услуг по </w:t>
      </w:r>
      <w:r w:rsidR="00440A01" w:rsidRPr="00C040AC">
        <w:rPr>
          <w:rFonts w:eastAsia="Calibri"/>
          <w:sz w:val="24"/>
          <w:szCs w:val="24"/>
        </w:rPr>
        <w:t>договор</w:t>
      </w:r>
      <w:r w:rsidRPr="00C040AC">
        <w:rPr>
          <w:rFonts w:eastAsia="Calibri"/>
          <w:sz w:val="24"/>
          <w:szCs w:val="24"/>
        </w:rPr>
        <w:t>у соблюдать правила внутреннего распорядка и техники безопасности, действующие на территории Заказчика;</w:t>
      </w:r>
    </w:p>
    <w:p w:rsidR="008C78E2" w:rsidRPr="00C040AC" w:rsidRDefault="008C78E2" w:rsidP="007A769B">
      <w:pPr>
        <w:tabs>
          <w:tab w:val="left" w:pos="7650"/>
        </w:tabs>
        <w:spacing w:line="16" w:lineRule="atLeast"/>
        <w:ind w:firstLine="567"/>
        <w:jc w:val="both"/>
        <w:rPr>
          <w:rFonts w:eastAsia="Calibri"/>
          <w:sz w:val="24"/>
          <w:szCs w:val="24"/>
        </w:rPr>
      </w:pPr>
      <w:r w:rsidRPr="00C040AC">
        <w:rPr>
          <w:rFonts w:eastAsia="Calibri"/>
          <w:sz w:val="24"/>
          <w:szCs w:val="24"/>
        </w:rPr>
        <w:t>4.2.</w:t>
      </w:r>
      <w:r w:rsidR="00221710" w:rsidRPr="00C040AC">
        <w:rPr>
          <w:rFonts w:eastAsia="Calibri"/>
          <w:sz w:val="24"/>
          <w:szCs w:val="24"/>
        </w:rPr>
        <w:t>8</w:t>
      </w:r>
      <w:r w:rsidRPr="00C040AC">
        <w:rPr>
          <w:rFonts w:eastAsia="Calibri"/>
          <w:sz w:val="24"/>
          <w:szCs w:val="24"/>
        </w:rPr>
        <w:t xml:space="preserve">. Представлять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440A01" w:rsidRPr="00C040AC">
        <w:rPr>
          <w:rFonts w:eastAsia="Calibri"/>
          <w:sz w:val="24"/>
          <w:szCs w:val="24"/>
        </w:rPr>
        <w:t>договор</w:t>
      </w:r>
      <w:r w:rsidRPr="00C040AC">
        <w:rPr>
          <w:rFonts w:eastAsia="Calibri"/>
          <w:sz w:val="24"/>
          <w:szCs w:val="24"/>
        </w:rPr>
        <w:t xml:space="preserve">а; </w:t>
      </w:r>
    </w:p>
    <w:p w:rsidR="00CF5AF0" w:rsidRPr="00C040AC" w:rsidRDefault="00CF5AF0" w:rsidP="007A769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  <w:rPr>
          <w:b/>
        </w:rPr>
      </w:pPr>
      <w:r w:rsidRPr="00C040AC">
        <w:rPr>
          <w:b/>
        </w:rPr>
        <w:t>4.3. Заказчик имеет право:</w:t>
      </w:r>
    </w:p>
    <w:p w:rsidR="00CF5AF0" w:rsidRPr="00C040AC" w:rsidRDefault="00CF5AF0" w:rsidP="007A769B">
      <w:pPr>
        <w:pStyle w:val="msonormal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</w:pPr>
      <w:r w:rsidRPr="00C040AC">
        <w:t>4.3.1. В процессе оказания услуг знакомиться с ходом их оказания Исполнителем.</w:t>
      </w:r>
    </w:p>
    <w:p w:rsidR="00CF5AF0" w:rsidRPr="00C040AC" w:rsidRDefault="00CF5AF0" w:rsidP="007A769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4.3.2. </w:t>
      </w:r>
      <w:r w:rsidR="007B42C2" w:rsidRPr="00C040AC">
        <w:t>Вносить предложения</w:t>
      </w:r>
      <w:r w:rsidRPr="00C040AC">
        <w:t>, направленные на улучшение результата оказываемых услуг Исполнителем.</w:t>
      </w:r>
    </w:p>
    <w:p w:rsidR="00CF5AF0" w:rsidRPr="00C040AC" w:rsidRDefault="00CF5AF0" w:rsidP="007A769B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4.3.3. Требовать возмещения ущерба, </w:t>
      </w:r>
      <w:r w:rsidR="003B285D" w:rsidRPr="00C040AC">
        <w:t>понесённого</w:t>
      </w:r>
      <w:r w:rsidRPr="00C040AC">
        <w:t xml:space="preserve"> по вине Исполнителя при выполнении им возложенных на него </w:t>
      </w:r>
      <w:r w:rsidR="002134DE" w:rsidRPr="00C040AC">
        <w:t>договором</w:t>
      </w:r>
      <w:r w:rsidRPr="00C040AC">
        <w:t xml:space="preserve"> обязательств.</w:t>
      </w:r>
    </w:p>
    <w:p w:rsidR="00451000" w:rsidRPr="00C040AC" w:rsidRDefault="00CF5AF0" w:rsidP="00691FB1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</w:pPr>
      <w:r w:rsidRPr="00C040AC">
        <w:t xml:space="preserve">4.3.4. Требовать надлежащего выполнения Исполнителем условий </w:t>
      </w:r>
      <w:r w:rsidR="002134DE" w:rsidRPr="00C040AC">
        <w:t>договора</w:t>
      </w:r>
      <w:r w:rsidR="00691FB1" w:rsidRPr="00C040AC">
        <w:t>.</w:t>
      </w:r>
    </w:p>
    <w:p w:rsidR="00057F92" w:rsidRPr="00C040AC" w:rsidRDefault="00057F92" w:rsidP="00691FB1">
      <w:pPr>
        <w:pStyle w:val="msonormalcxspmiddle"/>
        <w:autoSpaceDE w:val="0"/>
        <w:autoSpaceDN w:val="0"/>
        <w:adjustRightInd w:val="0"/>
        <w:spacing w:before="0" w:beforeAutospacing="0" w:after="0" w:afterAutospacing="0"/>
        <w:ind w:right="-6" w:firstLine="567"/>
        <w:contextualSpacing/>
        <w:jc w:val="both"/>
      </w:pPr>
      <w:r w:rsidRPr="00C040AC">
        <w:t>4.3.5. Заказчик вправе запросить информацию о всех привлеченных соисполнителях, субподрядчиках, заключивших договор или договоры с Исполнителем.</w:t>
      </w:r>
    </w:p>
    <w:p w:rsidR="00CF5AF0" w:rsidRPr="00C040AC" w:rsidRDefault="00CF5AF0" w:rsidP="007A769B">
      <w:pPr>
        <w:pStyle w:val="msonormal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  <w:rPr>
          <w:b/>
        </w:rPr>
      </w:pPr>
      <w:r w:rsidRPr="00C040AC">
        <w:rPr>
          <w:b/>
        </w:rPr>
        <w:t>4.4. Заказчик обязуется:</w:t>
      </w:r>
    </w:p>
    <w:p w:rsidR="006745BA" w:rsidRPr="00C040AC" w:rsidRDefault="006745BA" w:rsidP="007A769B">
      <w:pPr>
        <w:ind w:firstLine="567"/>
        <w:jc w:val="both"/>
        <w:rPr>
          <w:rFonts w:eastAsia="Calibri"/>
          <w:sz w:val="24"/>
          <w:szCs w:val="24"/>
        </w:rPr>
      </w:pPr>
      <w:r w:rsidRPr="00C040AC">
        <w:rPr>
          <w:rFonts w:eastAsia="Calibri"/>
          <w:sz w:val="24"/>
          <w:szCs w:val="24"/>
        </w:rPr>
        <w:t xml:space="preserve">4.4.1. </w:t>
      </w:r>
      <w:r w:rsidR="003D339F" w:rsidRPr="00C040AC">
        <w:rPr>
          <w:rFonts w:eastAsia="Calibri"/>
          <w:sz w:val="24"/>
          <w:szCs w:val="24"/>
        </w:rPr>
        <w:t>Предоставить Исполнителю информацию о замене ответственного лица, указанного в пункте 14.4, не позднее 1 рабочего дня с даты такой замены.</w:t>
      </w:r>
    </w:p>
    <w:p w:rsidR="00CF5AF0" w:rsidRPr="00C040AC" w:rsidRDefault="00CF5AF0" w:rsidP="007A769B">
      <w:pPr>
        <w:pStyle w:val="msonormalcxspmiddle"/>
        <w:tabs>
          <w:tab w:val="num" w:pos="1080"/>
        </w:tabs>
        <w:spacing w:before="0" w:beforeAutospacing="0" w:after="0" w:afterAutospacing="0"/>
        <w:ind w:right="-6" w:firstLine="567"/>
        <w:contextualSpacing/>
        <w:jc w:val="both"/>
      </w:pPr>
      <w:r w:rsidRPr="00C040AC">
        <w:t>4.4.</w:t>
      </w:r>
      <w:r w:rsidR="006745BA" w:rsidRPr="00C040AC">
        <w:t>2</w:t>
      </w:r>
      <w:r w:rsidRPr="00C040AC">
        <w:t xml:space="preserve">. Своевременно предоставлять Исполнителю информацию, необходимую для осуществления обязательств по </w:t>
      </w:r>
      <w:r w:rsidR="00982ACE" w:rsidRPr="00C040AC">
        <w:t>договору</w:t>
      </w:r>
      <w:r w:rsidRPr="00C040AC">
        <w:t>.</w:t>
      </w:r>
    </w:p>
    <w:p w:rsidR="00CF5AF0" w:rsidRPr="00C040AC" w:rsidRDefault="00CF5AF0" w:rsidP="007A769B">
      <w:pPr>
        <w:pStyle w:val="msonormalcxspmiddle"/>
        <w:tabs>
          <w:tab w:val="num" w:pos="1080"/>
        </w:tabs>
        <w:spacing w:before="0" w:beforeAutospacing="0" w:after="0" w:afterAutospacing="0"/>
        <w:ind w:firstLine="567"/>
        <w:contextualSpacing/>
        <w:jc w:val="both"/>
      </w:pPr>
      <w:r w:rsidRPr="00C040AC">
        <w:t>4.4.</w:t>
      </w:r>
      <w:r w:rsidR="006745BA" w:rsidRPr="00C040AC">
        <w:t>3</w:t>
      </w:r>
      <w:r w:rsidRPr="00C040AC">
        <w:t xml:space="preserve">. Соблюдать условия </w:t>
      </w:r>
      <w:r w:rsidR="00982ACE" w:rsidRPr="00C040AC">
        <w:t>договора</w:t>
      </w:r>
      <w:r w:rsidRPr="00C040AC">
        <w:t>.</w:t>
      </w:r>
    </w:p>
    <w:p w:rsidR="00CF5AF0" w:rsidRPr="00C040AC" w:rsidRDefault="00CF5AF0" w:rsidP="007A769B">
      <w:pPr>
        <w:pStyle w:val="msonormalcxsplast"/>
        <w:tabs>
          <w:tab w:val="num" w:pos="1080"/>
        </w:tabs>
        <w:spacing w:before="0" w:beforeAutospacing="0" w:after="0" w:afterAutospacing="0"/>
        <w:ind w:firstLine="567"/>
        <w:contextualSpacing/>
        <w:jc w:val="both"/>
      </w:pPr>
      <w:r w:rsidRPr="00C040AC">
        <w:t>4.4.</w:t>
      </w:r>
      <w:r w:rsidR="006745BA" w:rsidRPr="00C040AC">
        <w:t>4</w:t>
      </w:r>
      <w:r w:rsidRPr="00C040AC">
        <w:t xml:space="preserve">. Принять и оплатить результат услуг в соответствии с условиями </w:t>
      </w:r>
      <w:r w:rsidR="00982ACE" w:rsidRPr="00C040AC">
        <w:t>договора</w:t>
      </w:r>
      <w:r w:rsidRPr="00C040AC">
        <w:t>.</w:t>
      </w:r>
    </w:p>
    <w:p w:rsidR="00476CE9" w:rsidRPr="00C040AC" w:rsidRDefault="006745BA" w:rsidP="007A769B">
      <w:pPr>
        <w:pStyle w:val="a9"/>
        <w:tabs>
          <w:tab w:val="left" w:pos="1134"/>
        </w:tabs>
        <w:ind w:firstLine="567"/>
        <w:rPr>
          <w:sz w:val="24"/>
          <w:szCs w:val="24"/>
        </w:rPr>
      </w:pPr>
      <w:r w:rsidRPr="00C040AC">
        <w:rPr>
          <w:sz w:val="24"/>
          <w:szCs w:val="24"/>
        </w:rPr>
        <w:t xml:space="preserve">4.4.5. </w:t>
      </w:r>
      <w:r w:rsidR="00CF5AF0" w:rsidRPr="00C040AC">
        <w:rPr>
          <w:sz w:val="24"/>
          <w:szCs w:val="24"/>
        </w:rPr>
        <w:t xml:space="preserve">По запросу Исполнителя предоставлять дополнительную информацию, необходимую для исполнения </w:t>
      </w:r>
      <w:r w:rsidR="00982ACE" w:rsidRPr="00C040AC">
        <w:rPr>
          <w:sz w:val="24"/>
          <w:szCs w:val="24"/>
        </w:rPr>
        <w:t>договора</w:t>
      </w:r>
      <w:r w:rsidR="00476CE9" w:rsidRPr="00C040AC">
        <w:rPr>
          <w:sz w:val="24"/>
          <w:szCs w:val="24"/>
        </w:rPr>
        <w:t>.</w:t>
      </w:r>
    </w:p>
    <w:p w:rsidR="00476CE9" w:rsidRPr="00C040AC" w:rsidRDefault="00476CE9" w:rsidP="009C46C5">
      <w:pPr>
        <w:pStyle w:val="a9"/>
        <w:ind w:firstLine="567"/>
        <w:rPr>
          <w:sz w:val="24"/>
          <w:szCs w:val="24"/>
        </w:rPr>
      </w:pPr>
    </w:p>
    <w:p w:rsidR="00CF5AF0" w:rsidRPr="00C040AC" w:rsidRDefault="00CF5AF0" w:rsidP="00CF5AF0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C040AC">
        <w:rPr>
          <w:b/>
        </w:rPr>
        <w:lastRenderedPageBreak/>
        <w:t>5. Ответственность Сторон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5.1. За неисполнение либо ненадлежащее испо</w:t>
      </w:r>
      <w:r w:rsidR="00982ACE" w:rsidRPr="00C040AC">
        <w:rPr>
          <w:sz w:val="24"/>
          <w:szCs w:val="24"/>
        </w:rPr>
        <w:t>лнение обязательств по договору</w:t>
      </w:r>
      <w:r w:rsidRPr="00C040AC">
        <w:rPr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 и </w:t>
      </w:r>
      <w:r w:rsidR="00982ACE" w:rsidRPr="00C040AC">
        <w:rPr>
          <w:sz w:val="24"/>
          <w:szCs w:val="24"/>
        </w:rPr>
        <w:t>договором</w:t>
      </w:r>
      <w:r w:rsidRPr="00C040AC">
        <w:rPr>
          <w:sz w:val="24"/>
          <w:szCs w:val="24"/>
        </w:rPr>
        <w:t>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5.2. В случае просрочки исполнения Исполнителем обязательств (в том числе гарантийного обязательс</w:t>
      </w:r>
      <w:r w:rsidR="00982ACE" w:rsidRPr="00C040AC">
        <w:rPr>
          <w:sz w:val="24"/>
          <w:szCs w:val="24"/>
        </w:rPr>
        <w:t>тва), предусмотренных договором</w:t>
      </w:r>
      <w:r w:rsidRPr="00C040AC">
        <w:rPr>
          <w:sz w:val="24"/>
          <w:szCs w:val="24"/>
        </w:rPr>
        <w:t>, а также в иных случаях неисполнения или ненадлежащего исполнения Исполнителем обя</w:t>
      </w:r>
      <w:r w:rsidR="00982ACE" w:rsidRPr="00C040AC">
        <w:rPr>
          <w:sz w:val="24"/>
          <w:szCs w:val="24"/>
        </w:rPr>
        <w:t>зательств, предусмотренных договором</w:t>
      </w:r>
      <w:r w:rsidRPr="00C040AC">
        <w:rPr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232AF1" w:rsidRPr="00C040AC" w:rsidRDefault="00EE15F3" w:rsidP="007A769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 w:rsidRPr="00C040AC">
        <w:rPr>
          <w:sz w:val="24"/>
          <w:szCs w:val="24"/>
        </w:rPr>
        <w:t xml:space="preserve">5.3. </w:t>
      </w:r>
      <w:r w:rsidR="00232AF1" w:rsidRPr="00C040AC">
        <w:rPr>
          <w:rFonts w:eastAsia="Calibri"/>
          <w:bCs/>
          <w:sz w:val="24"/>
          <w:szCs w:val="24"/>
        </w:rPr>
        <w:t xml:space="preserve">Пеня начисляется за каждый день просрочки исполнения </w:t>
      </w:r>
      <w:r w:rsidR="00232AF1" w:rsidRPr="00C040AC">
        <w:rPr>
          <w:sz w:val="24"/>
          <w:szCs w:val="24"/>
        </w:rPr>
        <w:t>Исполнителем</w:t>
      </w:r>
      <w:r w:rsidR="00232AF1" w:rsidRPr="00C040AC">
        <w:rPr>
          <w:rFonts w:eastAsia="Calibri"/>
          <w:bCs/>
          <w:sz w:val="24"/>
          <w:szCs w:val="24"/>
        </w:rPr>
        <w:t xml:space="preserve"> обязательс</w:t>
      </w:r>
      <w:r w:rsidR="00982ACE" w:rsidRPr="00C040AC">
        <w:rPr>
          <w:rFonts w:eastAsia="Calibri"/>
          <w:bCs/>
          <w:sz w:val="24"/>
          <w:szCs w:val="24"/>
        </w:rPr>
        <w:t>тва, предусмотренного договором</w:t>
      </w:r>
      <w:r w:rsidR="00232AF1" w:rsidRPr="00C040AC">
        <w:rPr>
          <w:rFonts w:eastAsia="Calibri"/>
          <w:bCs/>
          <w:sz w:val="24"/>
          <w:szCs w:val="24"/>
        </w:rPr>
        <w:t>, начиная со дня, следующего после дня истечения установ</w:t>
      </w:r>
      <w:r w:rsidR="00982ACE" w:rsidRPr="00C040AC">
        <w:rPr>
          <w:rFonts w:eastAsia="Calibri"/>
          <w:bCs/>
          <w:sz w:val="24"/>
          <w:szCs w:val="24"/>
        </w:rPr>
        <w:t>ленного договором</w:t>
      </w:r>
      <w:r w:rsidR="00232AF1" w:rsidRPr="00C040AC">
        <w:rPr>
          <w:rFonts w:eastAsia="Calibri"/>
          <w:bCs/>
          <w:sz w:val="24"/>
          <w:szCs w:val="24"/>
        </w:rPr>
        <w:t xml:space="preserve"> срока исполнения обязательст</w:t>
      </w:r>
      <w:r w:rsidR="00982ACE" w:rsidRPr="00C040AC">
        <w:rPr>
          <w:rFonts w:eastAsia="Calibri"/>
          <w:bCs/>
          <w:sz w:val="24"/>
          <w:szCs w:val="24"/>
        </w:rPr>
        <w:t>ва, и устанавливается договором</w:t>
      </w:r>
      <w:r w:rsidR="00232AF1" w:rsidRPr="00C040AC">
        <w:rPr>
          <w:rFonts w:eastAsia="Calibri"/>
          <w:bCs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440A01" w:rsidRPr="00C040AC">
        <w:rPr>
          <w:rFonts w:eastAsia="Calibri"/>
          <w:bCs/>
          <w:sz w:val="24"/>
          <w:szCs w:val="24"/>
        </w:rPr>
        <w:t>договор</w:t>
      </w:r>
      <w:r w:rsidR="00232AF1" w:rsidRPr="00C040AC">
        <w:rPr>
          <w:rFonts w:eastAsia="Calibri"/>
          <w:bCs/>
          <w:sz w:val="24"/>
          <w:szCs w:val="24"/>
        </w:rPr>
        <w:t>а (отдел</w:t>
      </w:r>
      <w:r w:rsidR="00982ACE" w:rsidRPr="00C040AC">
        <w:rPr>
          <w:rFonts w:eastAsia="Calibri"/>
          <w:bCs/>
          <w:sz w:val="24"/>
          <w:szCs w:val="24"/>
        </w:rPr>
        <w:t>ьного этапа исполнения договора</w:t>
      </w:r>
      <w:r w:rsidR="00232AF1" w:rsidRPr="00C040AC">
        <w:rPr>
          <w:rFonts w:eastAsia="Calibri"/>
          <w:bCs/>
          <w:sz w:val="24"/>
          <w:szCs w:val="24"/>
        </w:rPr>
        <w:t>), уменьшенной на сумму, пропорциональную объему обязател</w:t>
      </w:r>
      <w:r w:rsidR="00982ACE" w:rsidRPr="00C040AC">
        <w:rPr>
          <w:rFonts w:eastAsia="Calibri"/>
          <w:bCs/>
          <w:sz w:val="24"/>
          <w:szCs w:val="24"/>
        </w:rPr>
        <w:t>ьств, предусмотренных договором</w:t>
      </w:r>
      <w:r w:rsidR="00232AF1" w:rsidRPr="00C040AC">
        <w:rPr>
          <w:rFonts w:eastAsia="Calibri"/>
          <w:bCs/>
          <w:sz w:val="24"/>
          <w:szCs w:val="24"/>
        </w:rPr>
        <w:t xml:space="preserve"> (соответствующим отдельным этапом исполнения </w:t>
      </w:r>
      <w:r w:rsidR="00440A01" w:rsidRPr="00C040AC">
        <w:rPr>
          <w:rFonts w:eastAsia="Calibri"/>
          <w:bCs/>
          <w:sz w:val="24"/>
          <w:szCs w:val="24"/>
        </w:rPr>
        <w:t>договор</w:t>
      </w:r>
      <w:r w:rsidR="00232AF1" w:rsidRPr="00C040AC">
        <w:rPr>
          <w:rFonts w:eastAsia="Calibri"/>
          <w:bCs/>
          <w:sz w:val="24"/>
          <w:szCs w:val="24"/>
        </w:rPr>
        <w:t xml:space="preserve">а) и фактически исполненных </w:t>
      </w:r>
      <w:r w:rsidR="00232AF1" w:rsidRPr="00C040AC">
        <w:rPr>
          <w:sz w:val="24"/>
          <w:szCs w:val="24"/>
        </w:rPr>
        <w:t>Исполнителем</w:t>
      </w:r>
      <w:r w:rsidR="00232AF1" w:rsidRPr="00C040AC">
        <w:rPr>
          <w:rFonts w:eastAsia="Calibri"/>
          <w:bCs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</w:t>
      </w:r>
      <w:r w:rsidR="00193ABE" w:rsidRPr="00C040AC">
        <w:rPr>
          <w:sz w:val="24"/>
          <w:szCs w:val="24"/>
        </w:rPr>
        <w:t>4</w:t>
      </w:r>
      <w:r w:rsidRPr="00C040AC">
        <w:rPr>
          <w:sz w:val="24"/>
          <w:szCs w:val="24"/>
        </w:rPr>
        <w:t>. За каждый факт неисполнения или ненадлежащего исполнения Исполнителем обязател</w:t>
      </w:r>
      <w:r w:rsidR="00982ACE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 xml:space="preserve">, заключенным по результатам определения Исполнителя в соответствии с пунктом 1 части 1 статьи 30 Закона № 44-ФЗ, за исключением просрочки исполнения обязательств (в том числе гарантийного обязательства), предусмотренных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>ом, размер штрафа устанавливается в р</w:t>
      </w:r>
      <w:r w:rsidR="00982ACE" w:rsidRPr="00C040AC">
        <w:rPr>
          <w:sz w:val="24"/>
          <w:szCs w:val="24"/>
        </w:rPr>
        <w:t>азмере 1 процента цены договора</w:t>
      </w:r>
      <w:r w:rsidRPr="00C040AC">
        <w:rPr>
          <w:sz w:val="24"/>
          <w:szCs w:val="24"/>
        </w:rPr>
        <w:t xml:space="preserve"> (этапа), но не более 5 тыс. рублей и не менее 1 тыс. рублей.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</w:t>
      </w:r>
      <w:r w:rsidR="00193ABE" w:rsidRPr="00C040AC">
        <w:rPr>
          <w:sz w:val="24"/>
          <w:szCs w:val="24"/>
        </w:rPr>
        <w:t>5</w:t>
      </w:r>
      <w:r w:rsidRPr="00C040AC">
        <w:rPr>
          <w:sz w:val="24"/>
          <w:szCs w:val="24"/>
        </w:rPr>
        <w:t>. За каждый факт неисполнения или ненадлежащего исполнения Исполнителем обязател</w:t>
      </w:r>
      <w:r w:rsidR="00982ACE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, за исключением просрочки исполнения обязательств (в том числе гарантийного обязательс</w:t>
      </w:r>
      <w:r w:rsidR="00982ACE" w:rsidRPr="00C040AC">
        <w:rPr>
          <w:sz w:val="24"/>
          <w:szCs w:val="24"/>
        </w:rPr>
        <w:t>тва), предусмотренных договором</w:t>
      </w:r>
      <w:r w:rsidRPr="00C040AC">
        <w:rPr>
          <w:sz w:val="24"/>
          <w:szCs w:val="24"/>
        </w:rPr>
        <w:t xml:space="preserve">, в случае, если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 xml:space="preserve"> заключен с Исполнителем, предложившим наиболее высокую це</w:t>
      </w:r>
      <w:r w:rsidR="00982ACE" w:rsidRPr="00C040AC">
        <w:rPr>
          <w:sz w:val="24"/>
          <w:szCs w:val="24"/>
        </w:rPr>
        <w:t>ну за право заключения договора</w:t>
      </w:r>
      <w:r w:rsidRPr="00C040AC">
        <w:rPr>
          <w:sz w:val="24"/>
          <w:szCs w:val="24"/>
        </w:rPr>
        <w:t>, Исполнитель выплачивает Заказчику штраф в размере</w:t>
      </w:r>
      <w:r w:rsidR="002D1DEC" w:rsidRPr="00C040AC">
        <w:rPr>
          <w:sz w:val="24"/>
          <w:szCs w:val="24"/>
        </w:rPr>
        <w:t xml:space="preserve"> </w:t>
      </w:r>
      <w:r w:rsidR="006F2347" w:rsidRPr="00C040AC">
        <w:rPr>
          <w:sz w:val="24"/>
          <w:szCs w:val="24"/>
        </w:rPr>
        <w:t>________</w:t>
      </w:r>
      <w:r w:rsidR="00C00FA4" w:rsidRPr="00C040AC">
        <w:rPr>
          <w:sz w:val="24"/>
          <w:szCs w:val="24"/>
        </w:rPr>
        <w:t xml:space="preserve"> </w:t>
      </w:r>
      <w:r w:rsidR="003077ED" w:rsidRPr="00C040AC">
        <w:rPr>
          <w:sz w:val="24"/>
          <w:szCs w:val="24"/>
        </w:rPr>
        <w:t>рублей</w:t>
      </w:r>
      <w:r w:rsidRPr="00C040AC">
        <w:rPr>
          <w:sz w:val="24"/>
          <w:szCs w:val="24"/>
        </w:rPr>
        <w:t>: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------------------------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 Размер штрафа устанавливается в виде суммы, определяемой в соответствии с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EE15F3" w:rsidRPr="00C040AC" w:rsidRDefault="00982ACE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в случае, если цена договора</w:t>
      </w:r>
      <w:r w:rsidR="00EE15F3" w:rsidRPr="00C040AC">
        <w:rPr>
          <w:sz w:val="24"/>
          <w:szCs w:val="24"/>
        </w:rPr>
        <w:t xml:space="preserve"> не превышает начальную (максимальную) цену </w:t>
      </w:r>
      <w:r w:rsidR="00440A01" w:rsidRPr="00C040AC">
        <w:rPr>
          <w:sz w:val="24"/>
          <w:szCs w:val="24"/>
        </w:rPr>
        <w:t>договор</w:t>
      </w:r>
      <w:r w:rsidR="00EE15F3" w:rsidRPr="00C040AC">
        <w:rPr>
          <w:sz w:val="24"/>
          <w:szCs w:val="24"/>
        </w:rPr>
        <w:t>а: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 процентов начальной (максимальной) цен</w:t>
      </w:r>
      <w:r w:rsidR="00982ACE" w:rsidRPr="00C040AC">
        <w:rPr>
          <w:sz w:val="24"/>
          <w:szCs w:val="24"/>
        </w:rPr>
        <w:t xml:space="preserve">ы </w:t>
      </w:r>
      <w:r w:rsidR="00440A01" w:rsidRPr="00C040AC">
        <w:rPr>
          <w:sz w:val="24"/>
          <w:szCs w:val="24"/>
        </w:rPr>
        <w:t>договор</w:t>
      </w:r>
      <w:r w:rsidR="00982ACE" w:rsidRPr="00C040AC">
        <w:rPr>
          <w:sz w:val="24"/>
          <w:szCs w:val="24"/>
        </w:rPr>
        <w:t>а, если цена договора</w:t>
      </w:r>
      <w:r w:rsidRPr="00C040AC">
        <w:rPr>
          <w:sz w:val="24"/>
          <w:szCs w:val="24"/>
        </w:rPr>
        <w:t xml:space="preserve"> не превышает 3 млн. рублей;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 процентов начальн</w:t>
      </w:r>
      <w:r w:rsidR="00982ACE" w:rsidRPr="00C040AC">
        <w:rPr>
          <w:sz w:val="24"/>
          <w:szCs w:val="24"/>
        </w:rPr>
        <w:t>ой (максимальной) цены договора, если цена договора</w:t>
      </w:r>
      <w:r w:rsidRPr="00C040AC">
        <w:rPr>
          <w:sz w:val="24"/>
          <w:szCs w:val="24"/>
        </w:rPr>
        <w:t xml:space="preserve"> составляет от 3 млн. рублей до 50 млн. рублей (включительно);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 процент начальн</w:t>
      </w:r>
      <w:r w:rsidR="00982ACE" w:rsidRPr="00C040AC">
        <w:rPr>
          <w:sz w:val="24"/>
          <w:szCs w:val="24"/>
        </w:rPr>
        <w:t>ой (максимальной) цены договора, если цена договора</w:t>
      </w:r>
      <w:r w:rsidRPr="00C040AC">
        <w:rPr>
          <w:sz w:val="24"/>
          <w:szCs w:val="24"/>
        </w:rPr>
        <w:t xml:space="preserve"> составляет от 50 млн. рублей до 100 млн. рублей (включительно);</w:t>
      </w:r>
    </w:p>
    <w:p w:rsidR="00EE15F3" w:rsidRPr="00C040AC" w:rsidRDefault="00982ACE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в случае, если цена договора</w:t>
      </w:r>
      <w:r w:rsidR="00EE15F3" w:rsidRPr="00C040AC">
        <w:rPr>
          <w:sz w:val="24"/>
          <w:szCs w:val="24"/>
        </w:rPr>
        <w:t xml:space="preserve"> превышает начальн</w:t>
      </w:r>
      <w:r w:rsidRPr="00C040AC">
        <w:rPr>
          <w:sz w:val="24"/>
          <w:szCs w:val="24"/>
        </w:rPr>
        <w:t>ую (максимальную) цену договора</w:t>
      </w:r>
      <w:r w:rsidR="00EE15F3" w:rsidRPr="00C040AC">
        <w:rPr>
          <w:sz w:val="24"/>
          <w:szCs w:val="24"/>
        </w:rPr>
        <w:t>:</w:t>
      </w:r>
    </w:p>
    <w:p w:rsidR="00EE15F3" w:rsidRPr="00C040AC" w:rsidRDefault="0006364B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 процентов цены договора, если цена договора</w:t>
      </w:r>
      <w:r w:rsidR="00EE15F3" w:rsidRPr="00C040AC">
        <w:rPr>
          <w:sz w:val="24"/>
          <w:szCs w:val="24"/>
        </w:rPr>
        <w:t xml:space="preserve"> не превышает 3 млн. рублей;</w:t>
      </w:r>
    </w:p>
    <w:p w:rsidR="00EE15F3" w:rsidRPr="00C040AC" w:rsidRDefault="0006364B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 процентов цены договора, если цена договора</w:t>
      </w:r>
      <w:r w:rsidR="00EE15F3" w:rsidRPr="00C040AC">
        <w:rPr>
          <w:sz w:val="24"/>
          <w:szCs w:val="24"/>
        </w:rPr>
        <w:t xml:space="preserve"> составляет от 3 млн. рублей до 50 млн. рублей (включительно);</w:t>
      </w:r>
    </w:p>
    <w:p w:rsidR="00EE15F3" w:rsidRPr="00C040AC" w:rsidRDefault="0006364B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 процент цены договора, если цена договора</w:t>
      </w:r>
      <w:r w:rsidR="00EE15F3" w:rsidRPr="00C040AC">
        <w:rPr>
          <w:sz w:val="24"/>
          <w:szCs w:val="24"/>
        </w:rPr>
        <w:t xml:space="preserve"> составляет от 50 млн. рублей до 100 млн. рублей (включительно).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</w:t>
      </w:r>
      <w:r w:rsidR="00193ABE" w:rsidRPr="00C040AC">
        <w:rPr>
          <w:sz w:val="24"/>
          <w:szCs w:val="24"/>
        </w:rPr>
        <w:t>6</w:t>
      </w:r>
      <w:r w:rsidRPr="00C040AC">
        <w:rPr>
          <w:sz w:val="24"/>
          <w:szCs w:val="24"/>
        </w:rPr>
        <w:t xml:space="preserve">. За каждый факт неисполнения или ненадлежащего исполнения Исполнителем обязательства, предусмотренного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>ом, которое не имеет стоимостного вы</w:t>
      </w:r>
      <w:r w:rsidR="0006364B" w:rsidRPr="00C040AC">
        <w:rPr>
          <w:sz w:val="24"/>
          <w:szCs w:val="24"/>
        </w:rPr>
        <w:t xml:space="preserve">ражения </w:t>
      </w:r>
      <w:r w:rsidR="0006364B" w:rsidRPr="00C040AC">
        <w:rPr>
          <w:sz w:val="24"/>
          <w:szCs w:val="24"/>
        </w:rPr>
        <w:lastRenderedPageBreak/>
        <w:t>(при наличии в договоре</w:t>
      </w:r>
      <w:r w:rsidRPr="00C040AC">
        <w:rPr>
          <w:sz w:val="24"/>
          <w:szCs w:val="24"/>
        </w:rPr>
        <w:t xml:space="preserve"> таких обязательств), Исполнитель выплачивает Заказчику штр</w:t>
      </w:r>
      <w:r w:rsidR="003077ED" w:rsidRPr="00C040AC">
        <w:rPr>
          <w:sz w:val="24"/>
          <w:szCs w:val="24"/>
        </w:rPr>
        <w:t>аф в размере</w:t>
      </w:r>
      <w:r w:rsidR="00C00FA4" w:rsidRPr="00C040AC">
        <w:rPr>
          <w:sz w:val="24"/>
          <w:szCs w:val="24"/>
        </w:rPr>
        <w:t xml:space="preserve"> 1000</w:t>
      </w:r>
      <w:r w:rsidR="003077ED" w:rsidRPr="00C040AC">
        <w:rPr>
          <w:sz w:val="24"/>
          <w:szCs w:val="24"/>
        </w:rPr>
        <w:t xml:space="preserve"> рублей</w:t>
      </w:r>
      <w:r w:rsidR="0054625D" w:rsidRPr="00C040AC">
        <w:rPr>
          <w:sz w:val="24"/>
          <w:szCs w:val="24"/>
        </w:rPr>
        <w:t>: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-------------------------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 Размер штрафа устанавливается в виде суммы, определяемой исходя из цены </w:t>
      </w:r>
      <w:r w:rsidR="00440A01" w:rsidRPr="00C040AC">
        <w:rPr>
          <w:sz w:val="24"/>
          <w:szCs w:val="24"/>
        </w:rPr>
        <w:t>договор</w:t>
      </w:r>
      <w:r w:rsidR="0006364B" w:rsidRPr="00C040AC">
        <w:rPr>
          <w:sz w:val="24"/>
          <w:szCs w:val="24"/>
        </w:rPr>
        <w:t xml:space="preserve">а на момент заключения </w:t>
      </w:r>
      <w:r w:rsidR="00034790" w:rsidRPr="00C040AC">
        <w:rPr>
          <w:sz w:val="24"/>
          <w:szCs w:val="24"/>
        </w:rPr>
        <w:t>договора в</w:t>
      </w:r>
      <w:r w:rsidRPr="00C040AC">
        <w:rPr>
          <w:sz w:val="24"/>
          <w:szCs w:val="24"/>
        </w:rPr>
        <w:t xml:space="preserve"> соответствии с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EE15F3" w:rsidRPr="00C040AC" w:rsidRDefault="00574F8C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1000 рублей, если цена договора</w:t>
      </w:r>
      <w:r w:rsidR="00EE15F3" w:rsidRPr="00C040AC">
        <w:rPr>
          <w:sz w:val="24"/>
          <w:szCs w:val="24"/>
        </w:rPr>
        <w:t xml:space="preserve"> не превышает 3 млн. рублей;</w:t>
      </w:r>
    </w:p>
    <w:p w:rsidR="00EE15F3" w:rsidRPr="00C040AC" w:rsidRDefault="00574F8C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5000 рублей, если цена договора</w:t>
      </w:r>
      <w:r w:rsidR="00EE15F3" w:rsidRPr="00C040AC">
        <w:rPr>
          <w:sz w:val="24"/>
          <w:szCs w:val="24"/>
        </w:rPr>
        <w:t xml:space="preserve"> составляет от 3 млн. рублей до 50 млн. рублей (включительно);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10000 ру</w:t>
      </w:r>
      <w:r w:rsidR="00574F8C" w:rsidRPr="00C040AC">
        <w:rPr>
          <w:sz w:val="24"/>
          <w:szCs w:val="24"/>
        </w:rPr>
        <w:t>блей, если цена договор</w:t>
      </w:r>
      <w:r w:rsidRPr="00C040AC">
        <w:rPr>
          <w:sz w:val="24"/>
          <w:szCs w:val="24"/>
        </w:rPr>
        <w:t>а составляет от 50 млн. рублей до 100 млн. рублей (включительно);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</w:t>
      </w:r>
      <w:r w:rsidR="00574F8C" w:rsidRPr="00C040AC">
        <w:rPr>
          <w:sz w:val="24"/>
          <w:szCs w:val="24"/>
        </w:rPr>
        <w:t>0000 рублей, если цена договора</w:t>
      </w:r>
      <w:r w:rsidRPr="00C040AC">
        <w:rPr>
          <w:sz w:val="24"/>
          <w:szCs w:val="24"/>
        </w:rPr>
        <w:t xml:space="preserve"> превышает 100 млн. рублей.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</w:t>
      </w:r>
      <w:r w:rsidR="003C68BD" w:rsidRPr="00C040AC">
        <w:rPr>
          <w:sz w:val="24"/>
          <w:szCs w:val="24"/>
        </w:rPr>
        <w:t>7</w:t>
      </w:r>
      <w:r w:rsidRPr="00C040AC">
        <w:rPr>
          <w:sz w:val="24"/>
          <w:szCs w:val="24"/>
        </w:rPr>
        <w:t>. Общая сумма начисленных штрафов за неисполнение или ненадлежащее исполнение Исполнителем обязательс</w:t>
      </w:r>
      <w:r w:rsidR="00574F8C" w:rsidRPr="00C040AC">
        <w:rPr>
          <w:sz w:val="24"/>
          <w:szCs w:val="24"/>
        </w:rPr>
        <w:t>тв, предусмотренных договоро</w:t>
      </w:r>
      <w:r w:rsidRPr="00C040AC">
        <w:rPr>
          <w:sz w:val="24"/>
          <w:szCs w:val="24"/>
        </w:rPr>
        <w:t>м, н</w:t>
      </w:r>
      <w:r w:rsidR="00574F8C" w:rsidRPr="00C040AC">
        <w:rPr>
          <w:sz w:val="24"/>
          <w:szCs w:val="24"/>
        </w:rPr>
        <w:t>е может превышать цену договора</w:t>
      </w:r>
      <w:r w:rsidRPr="00C040AC">
        <w:rPr>
          <w:sz w:val="24"/>
          <w:szCs w:val="24"/>
        </w:rPr>
        <w:t>.</w:t>
      </w:r>
    </w:p>
    <w:p w:rsidR="00042688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</w:t>
      </w:r>
      <w:r w:rsidR="003C68BD" w:rsidRPr="00C040AC">
        <w:rPr>
          <w:sz w:val="24"/>
          <w:szCs w:val="24"/>
        </w:rPr>
        <w:t>8</w:t>
      </w:r>
      <w:r w:rsidRPr="00C040AC">
        <w:rPr>
          <w:sz w:val="24"/>
          <w:szCs w:val="24"/>
        </w:rPr>
        <w:t>. В случае неисполнения или ненадлежащего исполнения Исполнителем обязател</w:t>
      </w:r>
      <w:r w:rsidR="00574F8C" w:rsidRPr="00C040AC">
        <w:rPr>
          <w:sz w:val="24"/>
          <w:szCs w:val="24"/>
        </w:rPr>
        <w:t>ьств, предусмотренных договором, оплата по договору</w:t>
      </w:r>
      <w:r w:rsidRPr="00C040AC">
        <w:rPr>
          <w:sz w:val="24"/>
          <w:szCs w:val="24"/>
        </w:rPr>
        <w:t xml:space="preserve"> осуществляется за вычетом начисленной Заказчиком соответствующего размера неустойки (штрафа, пени), которая перечисляется Заказчиком в установленном законодательством Российской Федерации порядке на основании платежного документа, оформленного Заказчиком с указанием Исполнителя, за которого осуществляется перечисление неустойки (штрафа, пени) в со</w:t>
      </w:r>
      <w:r w:rsidR="00574F8C" w:rsidRPr="00C040AC">
        <w:rPr>
          <w:sz w:val="24"/>
          <w:szCs w:val="24"/>
        </w:rPr>
        <w:t>ответствии с условиями договора</w:t>
      </w:r>
      <w:r w:rsidRPr="00C040AC">
        <w:rPr>
          <w:sz w:val="24"/>
          <w:szCs w:val="24"/>
        </w:rPr>
        <w:t xml:space="preserve"> </w:t>
      </w:r>
      <w:r w:rsidR="00042688" w:rsidRPr="00C040AC">
        <w:rPr>
          <w:sz w:val="24"/>
          <w:szCs w:val="24"/>
        </w:rPr>
        <w:t xml:space="preserve">или по своему выбору, удовлетворить требование об уплате начисленной </w:t>
      </w:r>
      <w:r w:rsidR="00097EC5" w:rsidRPr="00C040AC">
        <w:rPr>
          <w:sz w:val="24"/>
          <w:szCs w:val="24"/>
        </w:rPr>
        <w:t>Исполнителю</w:t>
      </w:r>
      <w:r w:rsidR="00042688" w:rsidRPr="00C040AC">
        <w:rPr>
          <w:sz w:val="24"/>
          <w:szCs w:val="24"/>
        </w:rPr>
        <w:t xml:space="preserve"> неустойки (штрафа, пени) за счет обеспечения исполн</w:t>
      </w:r>
      <w:r w:rsidR="00574F8C" w:rsidRPr="00C040AC">
        <w:rPr>
          <w:sz w:val="24"/>
          <w:szCs w:val="24"/>
        </w:rPr>
        <w:t>ения договора</w:t>
      </w:r>
      <w:r w:rsidR="00E21D64" w:rsidRPr="00C040AC">
        <w:rPr>
          <w:sz w:val="24"/>
          <w:szCs w:val="24"/>
        </w:rPr>
        <w:t>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Исполнение обязательства Исполнителя по </w:t>
      </w:r>
      <w:r w:rsidR="00574F8C" w:rsidRPr="00C040AC">
        <w:rPr>
          <w:sz w:val="24"/>
          <w:szCs w:val="24"/>
        </w:rPr>
        <w:t>договору</w:t>
      </w:r>
      <w:r w:rsidRPr="00C040AC">
        <w:rPr>
          <w:sz w:val="24"/>
          <w:szCs w:val="24"/>
        </w:rPr>
        <w:t xml:space="preserve"> по перечислению неустойки (штрафа, пени) возложено на Заказчика.</w:t>
      </w:r>
    </w:p>
    <w:p w:rsidR="00EE15F3" w:rsidRPr="00C040AC" w:rsidRDefault="003C68BD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5.9</w:t>
      </w:r>
      <w:r w:rsidR="00EE15F3" w:rsidRPr="00C040AC">
        <w:rPr>
          <w:sz w:val="24"/>
          <w:szCs w:val="24"/>
        </w:rPr>
        <w:t xml:space="preserve">. В случае, если неисполнение или ненадлежащее исполнение </w:t>
      </w:r>
      <w:r w:rsidR="00574F8C" w:rsidRPr="00C040AC">
        <w:rPr>
          <w:sz w:val="24"/>
          <w:szCs w:val="24"/>
        </w:rPr>
        <w:t>договора</w:t>
      </w:r>
      <w:r w:rsidR="00EE15F3" w:rsidRPr="00C040AC">
        <w:rPr>
          <w:sz w:val="24"/>
          <w:szCs w:val="24"/>
        </w:rPr>
        <w:t xml:space="preserve"> Исполнителем повлекло его досрочное прекращение и Заказчик заключил</w:t>
      </w:r>
      <w:r w:rsidR="00574F8C" w:rsidRPr="00C040AC">
        <w:rPr>
          <w:sz w:val="24"/>
          <w:szCs w:val="24"/>
        </w:rPr>
        <w:t xml:space="preserve"> взамен его аналогичный договор</w:t>
      </w:r>
      <w:r w:rsidR="00EE15F3" w:rsidRPr="00C040AC">
        <w:rPr>
          <w:sz w:val="24"/>
          <w:szCs w:val="24"/>
        </w:rPr>
        <w:t>, Заказчик вправе потребовать от Исполнителя возмещения убытков в виде разницы между ценой, устано</w:t>
      </w:r>
      <w:r w:rsidR="00574F8C" w:rsidRPr="00C040AC">
        <w:rPr>
          <w:sz w:val="24"/>
          <w:szCs w:val="24"/>
        </w:rPr>
        <w:t>вленной в прекращенном договоре</w:t>
      </w:r>
      <w:r w:rsidR="00EE15F3" w:rsidRPr="00C040AC">
        <w:rPr>
          <w:sz w:val="24"/>
          <w:szCs w:val="24"/>
        </w:rPr>
        <w:t>, и ценой на</w:t>
      </w:r>
      <w:r w:rsidR="00604BA8" w:rsidRPr="00C040AC">
        <w:rPr>
          <w:sz w:val="24"/>
          <w:szCs w:val="24"/>
        </w:rPr>
        <w:t xml:space="preserve"> сопоставимые</w:t>
      </w:r>
      <w:r w:rsidR="00574F8C" w:rsidRPr="00C040AC">
        <w:rPr>
          <w:sz w:val="24"/>
          <w:szCs w:val="24"/>
        </w:rPr>
        <w:t xml:space="preserve"> услуги по условиям договора</w:t>
      </w:r>
      <w:r w:rsidR="00EE15F3" w:rsidRPr="00C040AC">
        <w:rPr>
          <w:sz w:val="24"/>
          <w:szCs w:val="24"/>
        </w:rPr>
        <w:t>, заключенног</w:t>
      </w:r>
      <w:r w:rsidR="00574F8C" w:rsidRPr="00C040AC">
        <w:rPr>
          <w:sz w:val="24"/>
          <w:szCs w:val="24"/>
        </w:rPr>
        <w:t>о взамен прекращенного договора</w:t>
      </w:r>
      <w:r w:rsidR="00EE15F3" w:rsidRPr="00C040AC">
        <w:rPr>
          <w:sz w:val="24"/>
          <w:szCs w:val="24"/>
        </w:rPr>
        <w:t>.</w:t>
      </w:r>
    </w:p>
    <w:p w:rsidR="00EE15F3" w:rsidRPr="00C040AC" w:rsidRDefault="003C68BD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5.10</w:t>
      </w:r>
      <w:r w:rsidR="00EE15F3" w:rsidRPr="00C040AC">
        <w:rPr>
          <w:sz w:val="24"/>
          <w:szCs w:val="24"/>
        </w:rPr>
        <w:t>. Заказчик вправе требовать взыскания убытков в полной сумме сверх неустойки.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</w:t>
      </w:r>
      <w:r w:rsidR="003C68BD" w:rsidRPr="00C040AC">
        <w:rPr>
          <w:sz w:val="24"/>
          <w:szCs w:val="24"/>
        </w:rPr>
        <w:t>1</w:t>
      </w:r>
      <w:r w:rsidRPr="00C040AC">
        <w:rPr>
          <w:sz w:val="24"/>
          <w:szCs w:val="24"/>
        </w:rPr>
        <w:t>. Возмещение убытков в случае неиспол</w:t>
      </w:r>
      <w:r w:rsidR="00214A5D" w:rsidRPr="00C040AC">
        <w:rPr>
          <w:sz w:val="24"/>
          <w:szCs w:val="24"/>
        </w:rPr>
        <w:t>нения обязательства по договору</w:t>
      </w:r>
      <w:r w:rsidRPr="00C040AC">
        <w:rPr>
          <w:sz w:val="24"/>
          <w:szCs w:val="24"/>
        </w:rPr>
        <w:t xml:space="preserve"> и уплата неустойки за его неисполнение не освобождают Исполнителя от исполнения обязательства.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</w:t>
      </w:r>
      <w:r w:rsidR="003C68BD" w:rsidRPr="00C040AC">
        <w:rPr>
          <w:sz w:val="24"/>
          <w:szCs w:val="24"/>
        </w:rPr>
        <w:t>2</w:t>
      </w:r>
      <w:r w:rsidRPr="00C040AC">
        <w:rPr>
          <w:sz w:val="24"/>
          <w:szCs w:val="24"/>
        </w:rPr>
        <w:t>. Если вследствие просрочки исполнение Исполнителя утратило интерес для Заказчика, Заказчик вправе отказаться от принятия исполнения и требовать возмещения убытков.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</w:t>
      </w:r>
      <w:r w:rsidR="003C68BD" w:rsidRPr="00C040AC">
        <w:rPr>
          <w:sz w:val="24"/>
          <w:szCs w:val="24"/>
        </w:rPr>
        <w:t>3</w:t>
      </w:r>
      <w:r w:rsidRPr="00C040AC">
        <w:rPr>
          <w:sz w:val="24"/>
          <w:szCs w:val="24"/>
        </w:rPr>
        <w:t xml:space="preserve">. Заказчик вправе требовать возвращения того, что было им исполнено по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 xml:space="preserve">у до момента </w:t>
      </w:r>
      <w:r w:rsidR="00214A5D" w:rsidRPr="00C040AC">
        <w:rPr>
          <w:sz w:val="24"/>
          <w:szCs w:val="24"/>
        </w:rPr>
        <w:t>изменения или расторжения договора</w:t>
      </w:r>
      <w:r w:rsidRPr="00C040AC">
        <w:rPr>
          <w:sz w:val="24"/>
          <w:szCs w:val="24"/>
        </w:rPr>
        <w:t>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</w:t>
      </w:r>
      <w:r w:rsidR="003C68BD" w:rsidRPr="00C040AC">
        <w:rPr>
          <w:sz w:val="24"/>
          <w:szCs w:val="24"/>
        </w:rPr>
        <w:t>4</w:t>
      </w:r>
      <w:r w:rsidRPr="00C040AC">
        <w:rPr>
          <w:sz w:val="24"/>
          <w:szCs w:val="24"/>
        </w:rPr>
        <w:t>. В случае просрочки исполнения Заказчиком обязател</w:t>
      </w:r>
      <w:r w:rsidR="00214A5D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, а также в иных случаях неисполнения или ненадлежащего исполнения Заказчиком обязател</w:t>
      </w:r>
      <w:r w:rsidR="00214A5D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, Исполнитель вправе потребовать уплаты неустоек (штрафов, пеней). Пеня начисляется за каждый день просрочки исполнения обязательс</w:t>
      </w:r>
      <w:r w:rsidR="000104AD" w:rsidRPr="00C040AC">
        <w:rPr>
          <w:sz w:val="24"/>
          <w:szCs w:val="24"/>
        </w:rPr>
        <w:t>тва, предусмотренного договором</w:t>
      </w:r>
      <w:r w:rsidRPr="00C040AC">
        <w:rPr>
          <w:sz w:val="24"/>
          <w:szCs w:val="24"/>
        </w:rPr>
        <w:t>, начиная со дня, следующего после дня ист</w:t>
      </w:r>
      <w:r w:rsidR="000104AD" w:rsidRPr="00C040AC">
        <w:rPr>
          <w:sz w:val="24"/>
          <w:szCs w:val="24"/>
        </w:rPr>
        <w:t>ечения установленного договором</w:t>
      </w:r>
      <w:r w:rsidRPr="00C040AC">
        <w:rPr>
          <w:sz w:val="24"/>
          <w:szCs w:val="24"/>
        </w:rPr>
        <w:t xml:space="preserve">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lastRenderedPageBreak/>
        <w:t>5.</w:t>
      </w:r>
      <w:r w:rsidR="003C68BD" w:rsidRPr="00C040AC">
        <w:rPr>
          <w:sz w:val="24"/>
          <w:szCs w:val="24"/>
        </w:rPr>
        <w:t>15</w:t>
      </w:r>
      <w:r w:rsidRPr="00C040AC">
        <w:rPr>
          <w:sz w:val="24"/>
          <w:szCs w:val="24"/>
        </w:rPr>
        <w:t>. За каждый факт неисполнения (ненадлежащего исполнения) Заказчиком обязател</w:t>
      </w:r>
      <w:r w:rsidR="000104AD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, за исключением просрочки исполнения обязател</w:t>
      </w:r>
      <w:r w:rsidR="000104AD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, Исполнитель вправе взыскать с Заказчика штр</w:t>
      </w:r>
      <w:r w:rsidR="0054625D" w:rsidRPr="00C040AC">
        <w:rPr>
          <w:sz w:val="24"/>
          <w:szCs w:val="24"/>
        </w:rPr>
        <w:t xml:space="preserve">аф </w:t>
      </w:r>
      <w:r w:rsidR="003077ED" w:rsidRPr="00C040AC">
        <w:rPr>
          <w:sz w:val="24"/>
          <w:szCs w:val="24"/>
        </w:rPr>
        <w:t xml:space="preserve">в размере </w:t>
      </w:r>
      <w:r w:rsidR="00C00FA4" w:rsidRPr="00C040AC">
        <w:rPr>
          <w:sz w:val="24"/>
          <w:szCs w:val="24"/>
        </w:rPr>
        <w:t>1000</w:t>
      </w:r>
      <w:r w:rsidR="003077ED" w:rsidRPr="00C040AC">
        <w:rPr>
          <w:sz w:val="24"/>
          <w:szCs w:val="24"/>
        </w:rPr>
        <w:t xml:space="preserve"> рублей</w:t>
      </w:r>
      <w:r w:rsidR="0054625D" w:rsidRPr="00C040AC">
        <w:rPr>
          <w:sz w:val="24"/>
          <w:szCs w:val="24"/>
        </w:rPr>
        <w:t>: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-----------------------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 Размер штрафа устанавливается в виде суммы, опред</w:t>
      </w:r>
      <w:r w:rsidR="005D0C8B" w:rsidRPr="00C040AC">
        <w:rPr>
          <w:sz w:val="24"/>
          <w:szCs w:val="24"/>
        </w:rPr>
        <w:t>еляемой исходя из цены договора на момент заключения договора</w:t>
      </w:r>
      <w:r w:rsidRPr="00C040AC">
        <w:rPr>
          <w:sz w:val="24"/>
          <w:szCs w:val="24"/>
        </w:rPr>
        <w:t xml:space="preserve"> в соответствии с постановлением Правительства Российской Федерации от 30.08.2017 № 1042:</w:t>
      </w:r>
    </w:p>
    <w:p w:rsidR="00EE15F3" w:rsidRPr="00C040AC" w:rsidRDefault="005D0C8B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1000 рублей, если цена договора</w:t>
      </w:r>
      <w:r w:rsidR="00EE15F3" w:rsidRPr="00C040AC">
        <w:rPr>
          <w:sz w:val="24"/>
          <w:szCs w:val="24"/>
        </w:rPr>
        <w:t xml:space="preserve"> не превышает 3 млн. рублей (включительно);</w:t>
      </w:r>
    </w:p>
    <w:p w:rsidR="00EE15F3" w:rsidRPr="00C040AC" w:rsidRDefault="005D0C8B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5000 рублей, если цена договора</w:t>
      </w:r>
      <w:r w:rsidR="00EE15F3" w:rsidRPr="00C040AC">
        <w:rPr>
          <w:sz w:val="24"/>
          <w:szCs w:val="24"/>
        </w:rPr>
        <w:t xml:space="preserve"> составляет от 3 млн. рублей до 50 млн. рублей (включительно);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5D0C8B" w:rsidRPr="00C040AC">
        <w:rPr>
          <w:sz w:val="24"/>
          <w:szCs w:val="24"/>
        </w:rPr>
        <w:t>0000 рублей, если цена договора</w:t>
      </w:r>
      <w:r w:rsidRPr="00C040AC">
        <w:rPr>
          <w:sz w:val="24"/>
          <w:szCs w:val="24"/>
        </w:rPr>
        <w:t xml:space="preserve"> составляет от 50 млн. рублей до 100 млн. рублей (включительно);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10</w:t>
      </w:r>
      <w:r w:rsidR="005D0C8B" w:rsidRPr="00C040AC">
        <w:rPr>
          <w:sz w:val="24"/>
          <w:szCs w:val="24"/>
        </w:rPr>
        <w:t>0000 рублей, если цена договора</w:t>
      </w:r>
      <w:r w:rsidRPr="00C040AC">
        <w:rPr>
          <w:sz w:val="24"/>
          <w:szCs w:val="24"/>
        </w:rPr>
        <w:t xml:space="preserve"> превышает 100 млн. рублей.</w:t>
      </w:r>
    </w:p>
    <w:p w:rsidR="00EE15F3" w:rsidRPr="00C040AC" w:rsidRDefault="00EE15F3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</w:t>
      </w:r>
      <w:r w:rsidR="003C68BD" w:rsidRPr="00C040AC">
        <w:rPr>
          <w:sz w:val="24"/>
          <w:szCs w:val="24"/>
        </w:rPr>
        <w:t>6</w:t>
      </w:r>
      <w:r w:rsidRPr="00C040AC">
        <w:rPr>
          <w:sz w:val="24"/>
          <w:szCs w:val="24"/>
        </w:rPr>
        <w:t>. Общая сумма начисленных штрафов за ненадлежащее исполнение Заказчиком обязательств, пр</w:t>
      </w:r>
      <w:r w:rsidR="00D20C7F" w:rsidRPr="00C040AC">
        <w:rPr>
          <w:sz w:val="24"/>
          <w:szCs w:val="24"/>
        </w:rPr>
        <w:t>едусмотренных договором</w:t>
      </w:r>
      <w:r w:rsidRPr="00C040AC">
        <w:rPr>
          <w:sz w:val="24"/>
          <w:szCs w:val="24"/>
        </w:rPr>
        <w:t>, н</w:t>
      </w:r>
      <w:r w:rsidR="00D20C7F" w:rsidRPr="00C040AC">
        <w:rPr>
          <w:sz w:val="24"/>
          <w:szCs w:val="24"/>
        </w:rPr>
        <w:t>е может превышать цену договора</w:t>
      </w:r>
      <w:r w:rsidRPr="00C040AC">
        <w:rPr>
          <w:sz w:val="24"/>
          <w:szCs w:val="24"/>
        </w:rPr>
        <w:t>.</w:t>
      </w:r>
    </w:p>
    <w:p w:rsidR="00EE15F3" w:rsidRPr="00C040AC" w:rsidRDefault="006A268D" w:rsidP="007A769B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5.17</w:t>
      </w:r>
      <w:r w:rsidR="003C68BD" w:rsidRPr="00C040AC">
        <w:rPr>
          <w:sz w:val="24"/>
          <w:szCs w:val="24"/>
        </w:rPr>
        <w:t xml:space="preserve">. </w:t>
      </w:r>
      <w:r w:rsidR="00EE15F3" w:rsidRPr="00C040AC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</w:t>
      </w:r>
      <w:r w:rsidR="00D20C7F" w:rsidRPr="00C040AC">
        <w:rPr>
          <w:sz w:val="24"/>
          <w:szCs w:val="24"/>
        </w:rPr>
        <w:t>тва, предусмотренного договором</w:t>
      </w:r>
      <w:r w:rsidR="00EE15F3" w:rsidRPr="00C040AC"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A11FE2" w:rsidRPr="00C040AC" w:rsidRDefault="006A268D" w:rsidP="007A769B">
      <w:pPr>
        <w:tabs>
          <w:tab w:val="left" w:pos="7650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5.18</w:t>
      </w:r>
      <w:r w:rsidR="00EE15F3" w:rsidRPr="00C040AC">
        <w:rPr>
          <w:sz w:val="24"/>
          <w:szCs w:val="24"/>
        </w:rPr>
        <w:t>. Уплата пени и штрафов не освобождает Стороны от испо</w:t>
      </w:r>
      <w:r w:rsidR="00D20C7F" w:rsidRPr="00C040AC">
        <w:rPr>
          <w:sz w:val="24"/>
          <w:szCs w:val="24"/>
        </w:rPr>
        <w:t>лнения обязательств по договору</w:t>
      </w:r>
      <w:r w:rsidR="00EE15F3" w:rsidRPr="00C040AC">
        <w:rPr>
          <w:sz w:val="24"/>
          <w:szCs w:val="24"/>
        </w:rPr>
        <w:t xml:space="preserve"> и возмещения убытков другой Стороне.</w:t>
      </w:r>
    </w:p>
    <w:p w:rsidR="0090108F" w:rsidRPr="00C040AC" w:rsidRDefault="006A268D" w:rsidP="0090108F">
      <w:pPr>
        <w:shd w:val="clear" w:color="auto" w:fill="FFFFFF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5.19</w:t>
      </w:r>
      <w:r w:rsidR="0090108F" w:rsidRPr="00C040AC">
        <w:rPr>
          <w:sz w:val="24"/>
          <w:szCs w:val="24"/>
        </w:rPr>
        <w:t>. В случае неуплаты неустоек (штрафов, пеней) Сторона вправе взыскать неустойки (штрафы, пени) в судебном порядке.</w:t>
      </w:r>
    </w:p>
    <w:p w:rsidR="003C68BD" w:rsidRPr="00C040AC" w:rsidRDefault="003C68BD" w:rsidP="00EE15F3">
      <w:pPr>
        <w:tabs>
          <w:tab w:val="left" w:pos="7650"/>
        </w:tabs>
        <w:ind w:firstLine="567"/>
        <w:jc w:val="both"/>
        <w:rPr>
          <w:spacing w:val="-7"/>
          <w:sz w:val="24"/>
          <w:szCs w:val="24"/>
        </w:rPr>
      </w:pPr>
    </w:p>
    <w:p w:rsidR="00A11FE2" w:rsidRPr="00C040AC" w:rsidRDefault="00A11FE2" w:rsidP="00A11FE2">
      <w:pPr>
        <w:tabs>
          <w:tab w:val="left" w:pos="4365"/>
        </w:tabs>
        <w:jc w:val="center"/>
        <w:rPr>
          <w:b/>
          <w:sz w:val="24"/>
          <w:szCs w:val="24"/>
        </w:rPr>
      </w:pPr>
      <w:r w:rsidRPr="00C040AC">
        <w:rPr>
          <w:b/>
          <w:sz w:val="24"/>
          <w:szCs w:val="24"/>
        </w:rPr>
        <w:t>6. О</w:t>
      </w:r>
      <w:r w:rsidR="00D20D8B" w:rsidRPr="00C040AC">
        <w:rPr>
          <w:b/>
          <w:sz w:val="24"/>
          <w:szCs w:val="24"/>
        </w:rPr>
        <w:t>бстоятельства</w:t>
      </w:r>
      <w:r w:rsidRPr="00C040AC">
        <w:rPr>
          <w:b/>
          <w:sz w:val="24"/>
          <w:szCs w:val="24"/>
        </w:rPr>
        <w:t xml:space="preserve"> </w:t>
      </w:r>
      <w:r w:rsidR="00D20D8B" w:rsidRPr="00C040AC">
        <w:rPr>
          <w:b/>
          <w:sz w:val="24"/>
          <w:szCs w:val="24"/>
        </w:rPr>
        <w:t>непреодолимой</w:t>
      </w:r>
      <w:r w:rsidRPr="00C040AC">
        <w:rPr>
          <w:b/>
          <w:sz w:val="24"/>
          <w:szCs w:val="24"/>
        </w:rPr>
        <w:t xml:space="preserve"> </w:t>
      </w:r>
      <w:r w:rsidR="00D20D8B" w:rsidRPr="00C040AC">
        <w:rPr>
          <w:b/>
          <w:sz w:val="24"/>
          <w:szCs w:val="24"/>
        </w:rPr>
        <w:t>силы</w:t>
      </w:r>
    </w:p>
    <w:p w:rsidR="00A11FE2" w:rsidRPr="00C040AC" w:rsidRDefault="00A11FE2" w:rsidP="00A11FE2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</w:t>
      </w:r>
      <w:r w:rsidR="00365484" w:rsidRPr="00C040AC">
        <w:rPr>
          <w:sz w:val="24"/>
          <w:szCs w:val="24"/>
        </w:rPr>
        <w:t>договору</w:t>
      </w:r>
      <w:r w:rsidRPr="00C040AC">
        <w:rPr>
          <w:sz w:val="24"/>
          <w:szCs w:val="24"/>
        </w:rPr>
        <w:t xml:space="preserve">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</w:t>
      </w:r>
      <w:r w:rsidR="007B42C2" w:rsidRPr="00C040AC">
        <w:rPr>
          <w:sz w:val="24"/>
          <w:szCs w:val="24"/>
        </w:rPr>
        <w:t>действия этих</w:t>
      </w:r>
      <w:r w:rsidRPr="00C040AC">
        <w:rPr>
          <w:sz w:val="24"/>
          <w:szCs w:val="24"/>
        </w:rPr>
        <w:t xml:space="preserve"> обстоятельств, если эти обстоятельства непосредственно повлияли </w:t>
      </w:r>
      <w:r w:rsidR="007B42C2" w:rsidRPr="00C040AC">
        <w:rPr>
          <w:sz w:val="24"/>
          <w:szCs w:val="24"/>
        </w:rPr>
        <w:t>на исполнение</w:t>
      </w:r>
      <w:r w:rsidRPr="00C040AC">
        <w:rPr>
          <w:sz w:val="24"/>
          <w:szCs w:val="24"/>
        </w:rPr>
        <w:t xml:space="preserve"> </w:t>
      </w:r>
      <w:r w:rsidR="00365484" w:rsidRPr="00C040AC">
        <w:rPr>
          <w:sz w:val="24"/>
          <w:szCs w:val="24"/>
        </w:rPr>
        <w:t>договора</w:t>
      </w:r>
      <w:r w:rsidRPr="00C040AC">
        <w:rPr>
          <w:sz w:val="24"/>
          <w:szCs w:val="24"/>
        </w:rPr>
        <w:t xml:space="preserve"> и подтверждены документами компетентных органов.</w:t>
      </w:r>
    </w:p>
    <w:p w:rsidR="00A11FE2" w:rsidRPr="00C040AC" w:rsidRDefault="00A11FE2" w:rsidP="00A11FE2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6.2. Если одна из </w:t>
      </w:r>
      <w:r w:rsidR="001A319F" w:rsidRPr="00C040AC">
        <w:rPr>
          <w:sz w:val="24"/>
          <w:szCs w:val="24"/>
        </w:rPr>
        <w:t>С</w:t>
      </w:r>
      <w:r w:rsidRPr="00C040AC">
        <w:rPr>
          <w:sz w:val="24"/>
          <w:szCs w:val="24"/>
        </w:rPr>
        <w:t xml:space="preserve">торон не в состоянии выполнить полностью или частично свои обязательства по </w:t>
      </w:r>
      <w:r w:rsidR="00365484" w:rsidRPr="00C040AC">
        <w:rPr>
          <w:sz w:val="24"/>
          <w:szCs w:val="24"/>
        </w:rPr>
        <w:t>договору</w:t>
      </w:r>
      <w:r w:rsidRPr="00C040AC">
        <w:rPr>
          <w:sz w:val="24"/>
          <w:szCs w:val="24"/>
        </w:rPr>
        <w:t xml:space="preserve"> вследствие наступления события или обстоятельства непреодолимой силы, то эта </w:t>
      </w:r>
      <w:r w:rsidR="00065C1B" w:rsidRPr="00C040AC">
        <w:rPr>
          <w:sz w:val="24"/>
          <w:szCs w:val="24"/>
        </w:rPr>
        <w:t>С</w:t>
      </w:r>
      <w:r w:rsidRPr="00C040AC">
        <w:rPr>
          <w:sz w:val="24"/>
          <w:szCs w:val="24"/>
        </w:rPr>
        <w:t xml:space="preserve">торона обязана в срок до </w:t>
      </w:r>
      <w:r w:rsidR="007B42C2" w:rsidRPr="00C040AC">
        <w:rPr>
          <w:sz w:val="24"/>
          <w:szCs w:val="24"/>
        </w:rPr>
        <w:t>3 (трех</w:t>
      </w:r>
      <w:r w:rsidRPr="00C040AC">
        <w:rPr>
          <w:sz w:val="24"/>
          <w:szCs w:val="24"/>
        </w:rPr>
        <w:t xml:space="preserve">) </w:t>
      </w:r>
      <w:r w:rsidR="00065C1B" w:rsidRPr="00C040AC">
        <w:rPr>
          <w:sz w:val="24"/>
          <w:szCs w:val="24"/>
        </w:rPr>
        <w:t>дней уведомить другие С</w:t>
      </w:r>
      <w:r w:rsidRPr="00C040AC">
        <w:rPr>
          <w:sz w:val="24"/>
          <w:szCs w:val="24"/>
        </w:rPr>
        <w:t xml:space="preserve">тороны о наступлении такого события или обстоятельства с указанием обязательств по </w:t>
      </w:r>
      <w:r w:rsidR="00365484" w:rsidRPr="00C040AC">
        <w:rPr>
          <w:sz w:val="24"/>
          <w:szCs w:val="24"/>
        </w:rPr>
        <w:t>договору</w:t>
      </w:r>
      <w:r w:rsidRPr="00C040AC">
        <w:rPr>
          <w:sz w:val="24"/>
          <w:szCs w:val="24"/>
        </w:rPr>
        <w:t xml:space="preserve">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вправе произвести </w:t>
      </w:r>
      <w:r w:rsidR="004B7613" w:rsidRPr="00C040AC">
        <w:rPr>
          <w:sz w:val="24"/>
          <w:szCs w:val="24"/>
        </w:rPr>
        <w:t>взаиморасчёты</w:t>
      </w:r>
      <w:r w:rsidRPr="00C040AC">
        <w:rPr>
          <w:sz w:val="24"/>
          <w:szCs w:val="24"/>
        </w:rPr>
        <w:t xml:space="preserve"> по обязательствам, выполненным на момент наступления таких об</w:t>
      </w:r>
      <w:r w:rsidR="0087001E" w:rsidRPr="00C040AC">
        <w:rPr>
          <w:sz w:val="24"/>
          <w:szCs w:val="24"/>
        </w:rPr>
        <w:t>стоятельств</w:t>
      </w:r>
      <w:r w:rsidRPr="00C040AC">
        <w:rPr>
          <w:sz w:val="24"/>
          <w:szCs w:val="24"/>
        </w:rPr>
        <w:t>.</w:t>
      </w:r>
    </w:p>
    <w:p w:rsidR="00AC5547" w:rsidRPr="00C040AC" w:rsidRDefault="00A11FE2" w:rsidP="00A11FE2">
      <w:pPr>
        <w:tabs>
          <w:tab w:val="left" w:pos="4365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6.3. </w:t>
      </w:r>
      <w:r w:rsidR="007050CE" w:rsidRPr="00C040AC">
        <w:rPr>
          <w:sz w:val="24"/>
          <w:szCs w:val="24"/>
        </w:rPr>
        <w:t>Если об</w:t>
      </w:r>
      <w:r w:rsidR="0007425F" w:rsidRPr="00C040AC">
        <w:rPr>
          <w:sz w:val="24"/>
          <w:szCs w:val="24"/>
        </w:rPr>
        <w:t>стоятельства, указанные в пункте</w:t>
      </w:r>
      <w:r w:rsidR="00365484" w:rsidRPr="00C040AC">
        <w:rPr>
          <w:sz w:val="24"/>
          <w:szCs w:val="24"/>
        </w:rPr>
        <w:t xml:space="preserve"> 6.1 договора</w:t>
      </w:r>
      <w:r w:rsidR="007050CE" w:rsidRPr="00C040AC">
        <w:rPr>
          <w:sz w:val="24"/>
          <w:szCs w:val="24"/>
        </w:rPr>
        <w:t>, будут длиться более двух месяцев с даты соответствующего уведомления, Сто</w:t>
      </w:r>
      <w:r w:rsidR="00365484" w:rsidRPr="00C040AC">
        <w:rPr>
          <w:sz w:val="24"/>
          <w:szCs w:val="24"/>
        </w:rPr>
        <w:t>роны вправе расторгнуть договор</w:t>
      </w:r>
      <w:r w:rsidR="007050CE" w:rsidRPr="00C040AC">
        <w:rPr>
          <w:sz w:val="24"/>
          <w:szCs w:val="24"/>
        </w:rPr>
        <w:t xml:space="preserve"> без требования возмещения убытков, понесённых в связи с наступлением таких обстоятельств</w:t>
      </w:r>
      <w:r w:rsidRPr="00C040AC">
        <w:rPr>
          <w:sz w:val="24"/>
          <w:szCs w:val="24"/>
        </w:rPr>
        <w:t>.</w:t>
      </w:r>
    </w:p>
    <w:p w:rsidR="00451000" w:rsidRPr="00C040AC" w:rsidRDefault="00451000" w:rsidP="00691FB1">
      <w:pPr>
        <w:widowControl w:val="0"/>
        <w:shd w:val="clear" w:color="auto" w:fill="FFFFFF"/>
        <w:rPr>
          <w:b/>
          <w:sz w:val="24"/>
          <w:szCs w:val="24"/>
        </w:rPr>
      </w:pPr>
    </w:p>
    <w:p w:rsidR="00BF5F44" w:rsidRPr="00C040AC" w:rsidRDefault="00A11FE2" w:rsidP="00BF5F44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C040AC">
        <w:rPr>
          <w:b/>
          <w:sz w:val="24"/>
          <w:szCs w:val="24"/>
        </w:rPr>
        <w:t>7</w:t>
      </w:r>
      <w:r w:rsidR="00BF5F44" w:rsidRPr="00C040AC">
        <w:rPr>
          <w:b/>
          <w:sz w:val="24"/>
          <w:szCs w:val="24"/>
        </w:rPr>
        <w:t>. Обеспечение исполнени</w:t>
      </w:r>
      <w:r w:rsidR="00FC2FE6" w:rsidRPr="00C040AC">
        <w:rPr>
          <w:b/>
          <w:sz w:val="24"/>
          <w:szCs w:val="24"/>
        </w:rPr>
        <w:t>я</w:t>
      </w:r>
      <w:r w:rsidR="00BF5F44" w:rsidRPr="00C040AC">
        <w:rPr>
          <w:b/>
          <w:sz w:val="24"/>
          <w:szCs w:val="24"/>
        </w:rPr>
        <w:t xml:space="preserve"> </w:t>
      </w:r>
      <w:r w:rsidR="009A631E" w:rsidRPr="00C040AC">
        <w:rPr>
          <w:b/>
          <w:sz w:val="24"/>
          <w:szCs w:val="24"/>
        </w:rPr>
        <w:t>договора</w:t>
      </w:r>
    </w:p>
    <w:p w:rsidR="00333D50" w:rsidRPr="00C040AC" w:rsidRDefault="00333D50" w:rsidP="00333D50">
      <w:pPr>
        <w:tabs>
          <w:tab w:val="left" w:pos="3060"/>
        </w:tabs>
        <w:ind w:firstLine="567"/>
        <w:jc w:val="both"/>
        <w:rPr>
          <w:b/>
          <w:sz w:val="24"/>
          <w:szCs w:val="24"/>
          <w:u w:val="single"/>
        </w:rPr>
      </w:pPr>
      <w:r w:rsidRPr="00C040AC">
        <w:rPr>
          <w:sz w:val="24"/>
          <w:szCs w:val="24"/>
        </w:rPr>
        <w:t>7.1.</w:t>
      </w:r>
      <w:r w:rsidRPr="00C040AC">
        <w:rPr>
          <w:b/>
          <w:sz w:val="24"/>
          <w:szCs w:val="24"/>
          <w:vertAlign w:val="superscript"/>
        </w:rPr>
        <w:t xml:space="preserve"> </w:t>
      </w:r>
      <w:r w:rsidRPr="00C040AC">
        <w:rPr>
          <w:sz w:val="24"/>
          <w:szCs w:val="24"/>
        </w:rPr>
        <w:t xml:space="preserve">Обеспечение исполнения </w:t>
      </w:r>
      <w:r w:rsidR="009A631E" w:rsidRPr="00C040AC">
        <w:rPr>
          <w:sz w:val="24"/>
          <w:szCs w:val="24"/>
        </w:rPr>
        <w:t xml:space="preserve">договора </w:t>
      </w:r>
      <w:r w:rsidR="00292F59" w:rsidRPr="00C040AC">
        <w:rPr>
          <w:b/>
          <w:sz w:val="24"/>
          <w:szCs w:val="24"/>
        </w:rPr>
        <w:t>не</w:t>
      </w:r>
      <w:r w:rsidR="00292F59" w:rsidRPr="00C040AC">
        <w:rPr>
          <w:sz w:val="24"/>
          <w:szCs w:val="24"/>
        </w:rPr>
        <w:t xml:space="preserve"> </w:t>
      </w:r>
      <w:r w:rsidR="00292F59" w:rsidRPr="00C040AC">
        <w:rPr>
          <w:b/>
          <w:sz w:val="24"/>
          <w:szCs w:val="24"/>
          <w:u w:val="single"/>
        </w:rPr>
        <w:t>установлено</w:t>
      </w:r>
      <w:r w:rsidRPr="00C040AC">
        <w:rPr>
          <w:b/>
          <w:sz w:val="24"/>
          <w:szCs w:val="24"/>
          <w:u w:val="single"/>
        </w:rPr>
        <w:t>.</w:t>
      </w:r>
    </w:p>
    <w:p w:rsidR="00674DBE" w:rsidRPr="00C040AC" w:rsidRDefault="00674DBE" w:rsidP="00245D23">
      <w:pPr>
        <w:widowControl w:val="0"/>
        <w:shd w:val="clear" w:color="auto" w:fill="FFFFFF"/>
        <w:tabs>
          <w:tab w:val="left" w:pos="2894"/>
        </w:tabs>
        <w:rPr>
          <w:rFonts w:eastAsia="Calibri"/>
          <w:b/>
          <w:sz w:val="24"/>
          <w:szCs w:val="24"/>
        </w:rPr>
      </w:pPr>
    </w:p>
    <w:p w:rsidR="00795A2A" w:rsidRPr="00C040AC" w:rsidRDefault="00BA687F" w:rsidP="00795A2A">
      <w:pPr>
        <w:widowControl w:val="0"/>
        <w:shd w:val="clear" w:color="auto" w:fill="FFFFFF"/>
        <w:tabs>
          <w:tab w:val="left" w:pos="720"/>
          <w:tab w:val="left" w:pos="1134"/>
        </w:tabs>
        <w:ind w:firstLine="709"/>
        <w:jc w:val="center"/>
        <w:rPr>
          <w:rFonts w:eastAsia="Calibri"/>
          <w:b/>
          <w:sz w:val="24"/>
          <w:szCs w:val="24"/>
        </w:rPr>
      </w:pPr>
      <w:r w:rsidRPr="00C040AC">
        <w:rPr>
          <w:rFonts w:eastAsia="Calibri"/>
          <w:b/>
          <w:sz w:val="24"/>
          <w:szCs w:val="24"/>
        </w:rPr>
        <w:t>8</w:t>
      </w:r>
      <w:r w:rsidR="00795A2A" w:rsidRPr="00C040AC">
        <w:rPr>
          <w:rFonts w:eastAsia="Calibri"/>
          <w:b/>
          <w:sz w:val="24"/>
          <w:szCs w:val="24"/>
        </w:rPr>
        <w:t>. Обеспечение гарантийных обязательств</w:t>
      </w:r>
    </w:p>
    <w:p w:rsidR="00F807B9" w:rsidRPr="00C040AC" w:rsidRDefault="00BA687F" w:rsidP="007A769B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  <w:u w:val="single"/>
        </w:rPr>
      </w:pPr>
      <w:r w:rsidRPr="00C040AC">
        <w:rPr>
          <w:rFonts w:eastAsia="Calibri"/>
          <w:sz w:val="24"/>
          <w:szCs w:val="24"/>
        </w:rPr>
        <w:t>8</w:t>
      </w:r>
      <w:r w:rsidR="00795A2A" w:rsidRPr="00C040AC">
        <w:rPr>
          <w:rFonts w:eastAsia="Calibri"/>
          <w:sz w:val="24"/>
          <w:szCs w:val="24"/>
        </w:rPr>
        <w:t xml:space="preserve">.1. </w:t>
      </w:r>
      <w:r w:rsidR="00E02513" w:rsidRPr="00C040AC">
        <w:rPr>
          <w:rFonts w:eastAsia="Calibri"/>
          <w:sz w:val="24"/>
          <w:szCs w:val="24"/>
        </w:rPr>
        <w:t>Обеспечение гарантийных обязательств</w:t>
      </w:r>
      <w:r w:rsidR="00F807B9" w:rsidRPr="00C040AC">
        <w:rPr>
          <w:rFonts w:eastAsia="Calibri"/>
          <w:sz w:val="24"/>
          <w:szCs w:val="24"/>
        </w:rPr>
        <w:t xml:space="preserve"> </w:t>
      </w:r>
      <w:r w:rsidR="00F807B9" w:rsidRPr="00C040AC">
        <w:rPr>
          <w:rFonts w:eastAsia="Calibri"/>
          <w:b/>
          <w:sz w:val="24"/>
          <w:szCs w:val="24"/>
          <w:u w:val="single"/>
        </w:rPr>
        <w:t>не</w:t>
      </w:r>
      <w:r w:rsidR="00E02513" w:rsidRPr="00C040AC">
        <w:rPr>
          <w:rFonts w:eastAsia="Calibri"/>
          <w:b/>
          <w:sz w:val="24"/>
          <w:szCs w:val="24"/>
          <w:u w:val="single"/>
        </w:rPr>
        <w:t xml:space="preserve"> у</w:t>
      </w:r>
      <w:r w:rsidR="000C0128" w:rsidRPr="00C040AC">
        <w:rPr>
          <w:rFonts w:eastAsia="Calibri"/>
          <w:b/>
          <w:sz w:val="24"/>
          <w:szCs w:val="24"/>
          <w:u w:val="single"/>
        </w:rPr>
        <w:t>становлено</w:t>
      </w:r>
      <w:r w:rsidR="00B16534" w:rsidRPr="00C040AC">
        <w:rPr>
          <w:rFonts w:eastAsia="Calibri"/>
          <w:b/>
          <w:sz w:val="24"/>
          <w:szCs w:val="24"/>
          <w:u w:val="single"/>
        </w:rPr>
        <w:t>.</w:t>
      </w:r>
    </w:p>
    <w:p w:rsidR="00041090" w:rsidRPr="00C040AC" w:rsidRDefault="00041090" w:rsidP="0007425F">
      <w:pPr>
        <w:tabs>
          <w:tab w:val="left" w:pos="3060"/>
        </w:tabs>
        <w:ind w:firstLine="567"/>
        <w:jc w:val="both"/>
        <w:rPr>
          <w:i/>
          <w:sz w:val="24"/>
          <w:szCs w:val="24"/>
        </w:rPr>
      </w:pPr>
    </w:p>
    <w:p w:rsidR="00CF5AF0" w:rsidRPr="00C040AC" w:rsidRDefault="00BA687F" w:rsidP="00CF5AF0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 w:rsidRPr="00C040AC">
        <w:rPr>
          <w:b/>
        </w:rPr>
        <w:t>9</w:t>
      </w:r>
      <w:r w:rsidR="00CF5AF0" w:rsidRPr="00C040AC">
        <w:rPr>
          <w:b/>
        </w:rPr>
        <w:t>.  Порядок разрешения споров</w:t>
      </w:r>
    </w:p>
    <w:p w:rsidR="00E92C2E" w:rsidRPr="00C040AC" w:rsidRDefault="00BA687F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lastRenderedPageBreak/>
        <w:t>9</w:t>
      </w:r>
      <w:r w:rsidR="00E92C2E" w:rsidRPr="00C040AC">
        <w:rPr>
          <w:sz w:val="24"/>
          <w:szCs w:val="24"/>
        </w:rPr>
        <w:t xml:space="preserve">.1. Стороны принимают все меры к тому, чтобы любые спорные вопросы, разногласия либо претензии, касающиеся исполнения </w:t>
      </w:r>
      <w:r w:rsidR="00E3790D" w:rsidRPr="00C040AC">
        <w:rPr>
          <w:sz w:val="24"/>
          <w:szCs w:val="24"/>
        </w:rPr>
        <w:t>договора</w:t>
      </w:r>
      <w:r w:rsidR="00E92C2E" w:rsidRPr="00C040AC">
        <w:rPr>
          <w:sz w:val="24"/>
          <w:szCs w:val="24"/>
        </w:rPr>
        <w:t xml:space="preserve">, были </w:t>
      </w:r>
      <w:r w:rsidR="007867D6" w:rsidRPr="00C040AC">
        <w:rPr>
          <w:sz w:val="24"/>
          <w:szCs w:val="24"/>
        </w:rPr>
        <w:t>урегулированы путём переговоров, за исключением случаев нарушени</w:t>
      </w:r>
      <w:r w:rsidR="00E3790D" w:rsidRPr="00C040AC">
        <w:rPr>
          <w:sz w:val="24"/>
          <w:szCs w:val="24"/>
        </w:rPr>
        <w:t>я существенных условий договора</w:t>
      </w:r>
      <w:r w:rsidR="007867D6" w:rsidRPr="00C040AC">
        <w:rPr>
          <w:sz w:val="24"/>
          <w:szCs w:val="24"/>
        </w:rPr>
        <w:t>.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9.2. При возникновении любых противоречий, претензий и разногласий, а также споров, с</w:t>
      </w:r>
      <w:r w:rsidR="00E3790D" w:rsidRPr="00C040AC">
        <w:rPr>
          <w:sz w:val="24"/>
          <w:szCs w:val="24"/>
        </w:rPr>
        <w:t>вязанных с исполнением договора</w:t>
      </w:r>
      <w:r w:rsidRPr="00C040AC">
        <w:rPr>
          <w:sz w:val="24"/>
          <w:szCs w:val="24"/>
        </w:rPr>
        <w:t xml:space="preserve"> (далее – претензия) Стороны предпринимают усилия для урегулирования разногласий путем переговоров и оформляют результаты таких перегово</w:t>
      </w:r>
      <w:r w:rsidR="00E3790D" w:rsidRPr="00C040AC">
        <w:rPr>
          <w:sz w:val="24"/>
          <w:szCs w:val="24"/>
        </w:rPr>
        <w:t>ров с учетом положений договора</w:t>
      </w:r>
      <w:r w:rsidRPr="00C040AC">
        <w:rPr>
          <w:sz w:val="24"/>
          <w:szCs w:val="24"/>
        </w:rPr>
        <w:t>.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Претензия, требование об уплате неустоек (штрафов, пеней) направляется Стороной другой Стороне в порядке, определенном пунктом 14.2</w:t>
      </w:r>
      <w:r w:rsidR="00E3790D" w:rsidRPr="00C040AC">
        <w:rPr>
          <w:sz w:val="24"/>
          <w:szCs w:val="24"/>
        </w:rPr>
        <w:t xml:space="preserve"> договора</w:t>
      </w:r>
      <w:r w:rsidRPr="00C040AC">
        <w:rPr>
          <w:sz w:val="24"/>
          <w:szCs w:val="24"/>
        </w:rPr>
        <w:t xml:space="preserve">. 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 В претензии должны быть указаны: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9.3.1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наименование, почтовый адрес и реквизиты Стороны, предъявившей претензию;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9.3.2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наименование, почтовый адрес и реквизиты Стороны, которой предъявлена претензия;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9.3.3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обстоятельства, являющиеся основанием для предъявления претензии, со ссылками на </w:t>
      </w:r>
      <w:r w:rsidR="00E3790D" w:rsidRPr="00C040AC">
        <w:rPr>
          <w:sz w:val="24"/>
          <w:szCs w:val="24"/>
        </w:rPr>
        <w:t>соответствующие пункты договора</w:t>
      </w:r>
      <w:r w:rsidRPr="00C040AC">
        <w:rPr>
          <w:sz w:val="24"/>
          <w:szCs w:val="24"/>
        </w:rPr>
        <w:t xml:space="preserve"> и (или) нормативные правовые акты Российской Федерации;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9.3.4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требования Стороны;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9.3.5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9.3.6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дата и регистрационный номер претензии;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9.3.7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подпись уполномоченного лица;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9.3.8</w:t>
      </w:r>
      <w:r w:rsidR="00831DFE" w:rsidRPr="00C040AC">
        <w:rPr>
          <w:sz w:val="24"/>
          <w:szCs w:val="24"/>
        </w:rPr>
        <w:t>.</w:t>
      </w:r>
      <w:r w:rsidRPr="00C040AC">
        <w:rPr>
          <w:sz w:val="24"/>
          <w:szCs w:val="24"/>
        </w:rPr>
        <w:t xml:space="preserve"> перечень прилагаемых документов.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9.4.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9.5.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90108F" w:rsidRPr="00C040AC" w:rsidRDefault="0090108F" w:rsidP="0090108F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9.6. В отношении претензий, требований об уплате неустоек (штрафов, пеней), Сторона, к которой адресована данная претензия, требование об уплате неустоек (штрафов, пеней) направляет ответ в соответствии с пунктом </w:t>
      </w:r>
      <w:r w:rsidR="00292F59" w:rsidRPr="00C040AC">
        <w:rPr>
          <w:sz w:val="24"/>
          <w:szCs w:val="24"/>
        </w:rPr>
        <w:t>14.2 договора</w:t>
      </w:r>
      <w:r w:rsidRPr="00C040AC">
        <w:rPr>
          <w:sz w:val="24"/>
          <w:szCs w:val="24"/>
        </w:rPr>
        <w:t xml:space="preserve"> по существу претензии, требования об уплате неустоек (штрафов, пеней) в срок не позднее 5 (пяти) рабочих дней с даты её получения. </w:t>
      </w:r>
    </w:p>
    <w:p w:rsidR="00896DA2" w:rsidRPr="00C040AC" w:rsidRDefault="00BA687F" w:rsidP="00691FB1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9</w:t>
      </w:r>
      <w:r w:rsidR="00E92C2E" w:rsidRPr="00C040AC">
        <w:rPr>
          <w:sz w:val="24"/>
          <w:szCs w:val="24"/>
        </w:rPr>
        <w:t>.</w:t>
      </w:r>
      <w:r w:rsidR="0090108F" w:rsidRPr="00C040AC">
        <w:rPr>
          <w:sz w:val="24"/>
          <w:szCs w:val="24"/>
        </w:rPr>
        <w:t>7</w:t>
      </w:r>
      <w:r w:rsidR="00E92C2E" w:rsidRPr="00C040AC">
        <w:rPr>
          <w:sz w:val="24"/>
          <w:szCs w:val="24"/>
        </w:rPr>
        <w:t>. Любые споры, неурегулированные во внесудебном порядке, разрешаются Арбитражным судом Тверской области</w:t>
      </w:r>
      <w:r w:rsidR="00A26475" w:rsidRPr="00C040AC">
        <w:rPr>
          <w:sz w:val="24"/>
          <w:szCs w:val="24"/>
        </w:rPr>
        <w:t>.</w:t>
      </w:r>
    </w:p>
    <w:p w:rsidR="00356CA1" w:rsidRPr="00C040AC" w:rsidRDefault="00356CA1" w:rsidP="00691FB1">
      <w:pPr>
        <w:ind w:firstLine="567"/>
        <w:jc w:val="both"/>
        <w:rPr>
          <w:sz w:val="24"/>
          <w:szCs w:val="24"/>
        </w:rPr>
      </w:pPr>
    </w:p>
    <w:p w:rsidR="00EC1C4C" w:rsidRPr="00C040AC" w:rsidRDefault="00BA687F" w:rsidP="00EC1C4C">
      <w:pPr>
        <w:ind w:firstLine="851"/>
        <w:jc w:val="center"/>
        <w:rPr>
          <w:b/>
          <w:bCs/>
          <w:sz w:val="24"/>
          <w:szCs w:val="24"/>
        </w:rPr>
      </w:pPr>
      <w:r w:rsidRPr="00C040AC">
        <w:rPr>
          <w:b/>
          <w:bCs/>
          <w:sz w:val="24"/>
          <w:szCs w:val="24"/>
        </w:rPr>
        <w:t>10</w:t>
      </w:r>
      <w:r w:rsidR="00EC1C4C" w:rsidRPr="00C040AC">
        <w:rPr>
          <w:b/>
          <w:bCs/>
          <w:sz w:val="24"/>
          <w:szCs w:val="24"/>
        </w:rPr>
        <w:t>. Гарантийный срок на оказанные услуги</w:t>
      </w:r>
    </w:p>
    <w:p w:rsidR="00F807B9" w:rsidRPr="00C040AC" w:rsidRDefault="00BA687F" w:rsidP="007A769B">
      <w:pPr>
        <w:pStyle w:val="21"/>
        <w:widowControl w:val="0"/>
        <w:ind w:firstLine="567"/>
        <w:jc w:val="both"/>
        <w:rPr>
          <w:sz w:val="24"/>
          <w:szCs w:val="24"/>
          <w:u w:val="single"/>
        </w:rPr>
      </w:pPr>
      <w:r w:rsidRPr="00C040AC">
        <w:rPr>
          <w:b w:val="0"/>
          <w:sz w:val="24"/>
          <w:szCs w:val="24"/>
        </w:rPr>
        <w:t>10</w:t>
      </w:r>
      <w:r w:rsidR="00EC1C4C" w:rsidRPr="00C040AC">
        <w:rPr>
          <w:b w:val="0"/>
          <w:sz w:val="24"/>
          <w:szCs w:val="24"/>
        </w:rPr>
        <w:t>.1.</w:t>
      </w:r>
      <w:r w:rsidR="00E02513" w:rsidRPr="00C040AC">
        <w:rPr>
          <w:b w:val="0"/>
          <w:sz w:val="24"/>
          <w:szCs w:val="24"/>
        </w:rPr>
        <w:t xml:space="preserve"> Гарантийный срок </w:t>
      </w:r>
      <w:r w:rsidR="0054625D" w:rsidRPr="00C040AC">
        <w:rPr>
          <w:b w:val="0"/>
          <w:sz w:val="24"/>
          <w:szCs w:val="24"/>
        </w:rPr>
        <w:t>на оказанные услуги</w:t>
      </w:r>
      <w:r w:rsidR="00081810" w:rsidRPr="00C040AC">
        <w:rPr>
          <w:b w:val="0"/>
          <w:sz w:val="24"/>
          <w:szCs w:val="24"/>
        </w:rPr>
        <w:t xml:space="preserve"> </w:t>
      </w:r>
      <w:r w:rsidR="00081810" w:rsidRPr="00C040AC">
        <w:rPr>
          <w:sz w:val="24"/>
          <w:szCs w:val="24"/>
          <w:u w:val="single"/>
        </w:rPr>
        <w:t>не</w:t>
      </w:r>
      <w:r w:rsidR="00E02513" w:rsidRPr="00C040AC">
        <w:rPr>
          <w:sz w:val="24"/>
          <w:szCs w:val="24"/>
          <w:u w:val="single"/>
        </w:rPr>
        <w:t xml:space="preserve"> у</w:t>
      </w:r>
      <w:r w:rsidR="00F807B9" w:rsidRPr="00C040AC">
        <w:rPr>
          <w:sz w:val="24"/>
          <w:szCs w:val="24"/>
          <w:u w:val="single"/>
        </w:rPr>
        <w:t>становлен</w:t>
      </w:r>
      <w:r w:rsidR="000C0128" w:rsidRPr="00C040AC">
        <w:rPr>
          <w:sz w:val="24"/>
          <w:szCs w:val="24"/>
          <w:u w:val="single"/>
        </w:rPr>
        <w:t>.</w:t>
      </w:r>
    </w:p>
    <w:p w:rsidR="00E134D5" w:rsidRPr="00C040AC" w:rsidRDefault="00E134D5" w:rsidP="00A11FE2">
      <w:pPr>
        <w:tabs>
          <w:tab w:val="left" w:pos="4365"/>
        </w:tabs>
        <w:jc w:val="center"/>
        <w:rPr>
          <w:b/>
          <w:sz w:val="24"/>
          <w:szCs w:val="24"/>
        </w:rPr>
      </w:pPr>
    </w:p>
    <w:p w:rsidR="00A11FE2" w:rsidRPr="00C040AC" w:rsidRDefault="00EC1C4C" w:rsidP="00A11FE2">
      <w:pPr>
        <w:tabs>
          <w:tab w:val="left" w:pos="4365"/>
        </w:tabs>
        <w:jc w:val="center"/>
        <w:rPr>
          <w:b/>
          <w:sz w:val="24"/>
          <w:szCs w:val="24"/>
        </w:rPr>
      </w:pPr>
      <w:r w:rsidRPr="00C040AC">
        <w:rPr>
          <w:b/>
          <w:sz w:val="24"/>
          <w:szCs w:val="24"/>
        </w:rPr>
        <w:t>1</w:t>
      </w:r>
      <w:r w:rsidR="00BA687F" w:rsidRPr="00C040AC">
        <w:rPr>
          <w:b/>
          <w:sz w:val="24"/>
          <w:szCs w:val="24"/>
        </w:rPr>
        <w:t>1</w:t>
      </w:r>
      <w:r w:rsidR="00A11FE2" w:rsidRPr="00C040AC">
        <w:rPr>
          <w:b/>
          <w:sz w:val="24"/>
          <w:szCs w:val="24"/>
        </w:rPr>
        <w:t>. С</w:t>
      </w:r>
      <w:r w:rsidR="00D20D8B" w:rsidRPr="00C040AC">
        <w:rPr>
          <w:b/>
          <w:sz w:val="24"/>
          <w:szCs w:val="24"/>
        </w:rPr>
        <w:t>рок</w:t>
      </w:r>
      <w:r w:rsidR="00A11FE2" w:rsidRPr="00C040AC">
        <w:rPr>
          <w:b/>
          <w:sz w:val="24"/>
          <w:szCs w:val="24"/>
        </w:rPr>
        <w:t xml:space="preserve"> </w:t>
      </w:r>
      <w:r w:rsidR="00D20D8B" w:rsidRPr="00C040AC">
        <w:rPr>
          <w:b/>
          <w:sz w:val="24"/>
          <w:szCs w:val="24"/>
        </w:rPr>
        <w:t xml:space="preserve">действия </w:t>
      </w:r>
      <w:r w:rsidR="00440A01" w:rsidRPr="00C040AC">
        <w:rPr>
          <w:b/>
          <w:sz w:val="24"/>
          <w:szCs w:val="24"/>
        </w:rPr>
        <w:t>договор</w:t>
      </w:r>
      <w:r w:rsidR="00D20D8B" w:rsidRPr="00C040AC">
        <w:rPr>
          <w:b/>
          <w:sz w:val="24"/>
          <w:szCs w:val="24"/>
        </w:rPr>
        <w:t>а</w:t>
      </w:r>
    </w:p>
    <w:p w:rsidR="00A94404" w:rsidRPr="00C040AC" w:rsidRDefault="008C78E2" w:rsidP="00A94404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BA687F" w:rsidRPr="00C040AC">
        <w:rPr>
          <w:sz w:val="24"/>
          <w:szCs w:val="24"/>
        </w:rPr>
        <w:t>1</w:t>
      </w:r>
      <w:r w:rsidR="00646263" w:rsidRPr="00C040AC">
        <w:rPr>
          <w:sz w:val="24"/>
          <w:szCs w:val="24"/>
        </w:rPr>
        <w:t xml:space="preserve">.1. </w:t>
      </w:r>
      <w:r w:rsidR="00440A01" w:rsidRPr="00C040AC">
        <w:rPr>
          <w:sz w:val="24"/>
          <w:szCs w:val="24"/>
        </w:rPr>
        <w:t>Договор</w:t>
      </w:r>
      <w:r w:rsidR="00A94404" w:rsidRPr="00C040AC">
        <w:rPr>
          <w:sz w:val="24"/>
          <w:szCs w:val="24"/>
        </w:rPr>
        <w:t xml:space="preserve"> вступает в силу с </w:t>
      </w:r>
      <w:r w:rsidR="00C35858">
        <w:rPr>
          <w:sz w:val="24"/>
          <w:szCs w:val="24"/>
        </w:rPr>
        <w:t>даты заключения договора</w:t>
      </w:r>
      <w:r w:rsidR="00041090" w:rsidRPr="00C040AC">
        <w:rPr>
          <w:sz w:val="24"/>
          <w:szCs w:val="24"/>
        </w:rPr>
        <w:t xml:space="preserve"> и действует</w:t>
      </w:r>
      <w:r w:rsidR="00A94404" w:rsidRPr="00C040AC">
        <w:rPr>
          <w:sz w:val="24"/>
          <w:szCs w:val="24"/>
        </w:rPr>
        <w:t xml:space="preserve"> п</w:t>
      </w:r>
      <w:r w:rsidR="00E134D5" w:rsidRPr="00C040AC">
        <w:rPr>
          <w:sz w:val="24"/>
          <w:szCs w:val="24"/>
        </w:rPr>
        <w:t xml:space="preserve">о </w:t>
      </w:r>
      <w:r w:rsidR="0055553A">
        <w:rPr>
          <w:rFonts w:eastAsia="Calibri"/>
          <w:sz w:val="24"/>
          <w:szCs w:val="22"/>
          <w:lang w:eastAsia="en-US"/>
        </w:rPr>
        <w:t>31</w:t>
      </w:r>
      <w:r w:rsidR="004D4602" w:rsidRPr="00C040AC">
        <w:rPr>
          <w:rFonts w:eastAsia="Calibri"/>
          <w:sz w:val="24"/>
          <w:szCs w:val="22"/>
          <w:lang w:eastAsia="en-US"/>
        </w:rPr>
        <w:t>.</w:t>
      </w:r>
      <w:r w:rsidR="0055553A">
        <w:rPr>
          <w:rFonts w:eastAsia="Calibri"/>
          <w:sz w:val="24"/>
          <w:szCs w:val="22"/>
          <w:lang w:eastAsia="en-US"/>
        </w:rPr>
        <w:t>1</w:t>
      </w:r>
      <w:r w:rsidR="00C35858">
        <w:rPr>
          <w:rFonts w:eastAsia="Calibri"/>
          <w:sz w:val="24"/>
          <w:szCs w:val="22"/>
          <w:lang w:eastAsia="en-US"/>
        </w:rPr>
        <w:t>2</w:t>
      </w:r>
      <w:r w:rsidR="004D4602" w:rsidRPr="00C040AC">
        <w:rPr>
          <w:rFonts w:eastAsia="Calibri"/>
          <w:sz w:val="24"/>
          <w:szCs w:val="22"/>
          <w:lang w:eastAsia="en-US"/>
        </w:rPr>
        <w:t>.202</w:t>
      </w:r>
      <w:r w:rsidR="007505A9">
        <w:rPr>
          <w:rFonts w:eastAsia="Calibri"/>
          <w:sz w:val="24"/>
          <w:szCs w:val="22"/>
          <w:lang w:eastAsia="en-US"/>
        </w:rPr>
        <w:t>6</w:t>
      </w:r>
      <w:r w:rsidR="004D4602" w:rsidRPr="00C040AC">
        <w:rPr>
          <w:rFonts w:eastAsia="Calibri"/>
          <w:sz w:val="24"/>
          <w:szCs w:val="22"/>
          <w:lang w:eastAsia="en-US"/>
        </w:rPr>
        <w:t xml:space="preserve"> </w:t>
      </w:r>
      <w:r w:rsidR="00E134D5" w:rsidRPr="00C040AC">
        <w:rPr>
          <w:sz w:val="24"/>
          <w:szCs w:val="24"/>
        </w:rPr>
        <w:t>года</w:t>
      </w:r>
      <w:r w:rsidR="00E3790D" w:rsidRPr="00C040AC">
        <w:rPr>
          <w:sz w:val="24"/>
          <w:szCs w:val="24"/>
        </w:rPr>
        <w:t xml:space="preserve"> в части оказания услуг, в части оплаты </w:t>
      </w:r>
      <w:r w:rsidR="00292F59" w:rsidRPr="00C040AC">
        <w:rPr>
          <w:sz w:val="24"/>
          <w:szCs w:val="24"/>
        </w:rPr>
        <w:t xml:space="preserve">по </w:t>
      </w:r>
      <w:r w:rsidR="0055553A">
        <w:rPr>
          <w:sz w:val="24"/>
          <w:szCs w:val="24"/>
        </w:rPr>
        <w:t>31</w:t>
      </w:r>
      <w:r w:rsidR="00C35858" w:rsidRPr="00C35858">
        <w:rPr>
          <w:sz w:val="24"/>
          <w:szCs w:val="24"/>
        </w:rPr>
        <w:t>.0</w:t>
      </w:r>
      <w:r w:rsidR="0055553A">
        <w:rPr>
          <w:sz w:val="24"/>
          <w:szCs w:val="24"/>
        </w:rPr>
        <w:t>1</w:t>
      </w:r>
      <w:r w:rsidR="00C35858" w:rsidRPr="00C35858">
        <w:rPr>
          <w:sz w:val="24"/>
          <w:szCs w:val="24"/>
        </w:rPr>
        <w:t xml:space="preserve">.2026 </w:t>
      </w:r>
      <w:r w:rsidR="00E3790D" w:rsidRPr="00C040AC">
        <w:rPr>
          <w:sz w:val="24"/>
          <w:szCs w:val="24"/>
        </w:rPr>
        <w:t>г.</w:t>
      </w:r>
    </w:p>
    <w:p w:rsidR="00A94404" w:rsidRPr="00C040AC" w:rsidRDefault="00A94404" w:rsidP="00437BCE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11.2. Окончание срока действия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>а не влечет прекращение неисполненных обязательств.</w:t>
      </w:r>
    </w:p>
    <w:p w:rsidR="00A11FE2" w:rsidRPr="00C040AC" w:rsidRDefault="00A11FE2" w:rsidP="00A94404">
      <w:pPr>
        <w:tabs>
          <w:tab w:val="left" w:pos="709"/>
          <w:tab w:val="left" w:pos="4365"/>
        </w:tabs>
        <w:ind w:firstLine="567"/>
        <w:jc w:val="center"/>
        <w:rPr>
          <w:b/>
          <w:bCs/>
          <w:sz w:val="24"/>
          <w:szCs w:val="24"/>
          <w:lang w:eastAsia="ar-SA"/>
        </w:rPr>
      </w:pPr>
      <w:r w:rsidRPr="00C040AC">
        <w:rPr>
          <w:b/>
          <w:bCs/>
          <w:sz w:val="24"/>
          <w:szCs w:val="24"/>
          <w:lang w:eastAsia="ar-SA"/>
        </w:rPr>
        <w:t>1</w:t>
      </w:r>
      <w:r w:rsidR="00BA687F" w:rsidRPr="00C040AC">
        <w:rPr>
          <w:b/>
          <w:bCs/>
          <w:sz w:val="24"/>
          <w:szCs w:val="24"/>
          <w:lang w:eastAsia="ar-SA"/>
        </w:rPr>
        <w:t>2</w:t>
      </w:r>
      <w:r w:rsidRPr="00C040AC">
        <w:rPr>
          <w:b/>
          <w:bCs/>
          <w:sz w:val="24"/>
          <w:szCs w:val="24"/>
          <w:lang w:eastAsia="ar-SA"/>
        </w:rPr>
        <w:t>. И</w:t>
      </w:r>
      <w:r w:rsidR="00D20D8B" w:rsidRPr="00C040AC">
        <w:rPr>
          <w:b/>
          <w:bCs/>
          <w:sz w:val="24"/>
          <w:szCs w:val="24"/>
          <w:lang w:eastAsia="ar-SA"/>
        </w:rPr>
        <w:t>зменение</w:t>
      </w:r>
      <w:r w:rsidRPr="00C040AC">
        <w:rPr>
          <w:b/>
          <w:bCs/>
          <w:sz w:val="24"/>
          <w:szCs w:val="24"/>
          <w:lang w:eastAsia="ar-SA"/>
        </w:rPr>
        <w:t xml:space="preserve">, </w:t>
      </w:r>
      <w:r w:rsidR="00D20D8B" w:rsidRPr="00C040AC">
        <w:rPr>
          <w:b/>
          <w:bCs/>
          <w:sz w:val="24"/>
          <w:szCs w:val="24"/>
          <w:lang w:eastAsia="ar-SA"/>
        </w:rPr>
        <w:t xml:space="preserve">расторжение </w:t>
      </w:r>
      <w:r w:rsidR="00440A01" w:rsidRPr="00C040AC">
        <w:rPr>
          <w:b/>
          <w:bCs/>
          <w:sz w:val="24"/>
          <w:szCs w:val="24"/>
          <w:lang w:eastAsia="ar-SA"/>
        </w:rPr>
        <w:t>договор</w:t>
      </w:r>
      <w:r w:rsidR="00D20D8B" w:rsidRPr="00C040AC">
        <w:rPr>
          <w:b/>
          <w:bCs/>
          <w:sz w:val="24"/>
          <w:szCs w:val="24"/>
          <w:lang w:eastAsia="ar-SA"/>
        </w:rPr>
        <w:t>а</w:t>
      </w:r>
    </w:p>
    <w:p w:rsidR="00A11FE2" w:rsidRPr="00C040AC" w:rsidRDefault="00BA687F" w:rsidP="007A769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12.1. </w:t>
      </w:r>
      <w:r w:rsidR="00A11FE2" w:rsidRPr="00C040AC">
        <w:rPr>
          <w:sz w:val="24"/>
          <w:szCs w:val="24"/>
        </w:rPr>
        <w:t xml:space="preserve">Все изменения и дополнения к </w:t>
      </w:r>
      <w:r w:rsidR="00E3790D" w:rsidRPr="00C040AC">
        <w:rPr>
          <w:sz w:val="24"/>
          <w:szCs w:val="24"/>
        </w:rPr>
        <w:t>договору</w:t>
      </w:r>
      <w:r w:rsidR="00A11FE2" w:rsidRPr="00C040AC">
        <w:rPr>
          <w:sz w:val="24"/>
          <w:szCs w:val="24"/>
        </w:rPr>
        <w:t xml:space="preserve"> действительны лишь в том случае, если они совершены в письменной форме и не противоречат действующему законодательству, </w:t>
      </w:r>
      <w:r w:rsidR="0074669B" w:rsidRPr="00C040AC">
        <w:rPr>
          <w:sz w:val="24"/>
          <w:szCs w:val="24"/>
        </w:rPr>
        <w:t xml:space="preserve">оформлены </w:t>
      </w:r>
      <w:r w:rsidR="00A11FE2" w:rsidRPr="00C040AC">
        <w:rPr>
          <w:sz w:val="24"/>
          <w:szCs w:val="24"/>
        </w:rPr>
        <w:t xml:space="preserve">в виде дополнительных соглашений, которые становятся неотъемлемой частью </w:t>
      </w:r>
      <w:r w:rsidR="00E3790D" w:rsidRPr="00C040AC">
        <w:rPr>
          <w:sz w:val="24"/>
          <w:szCs w:val="24"/>
        </w:rPr>
        <w:t>договора</w:t>
      </w:r>
      <w:r w:rsidR="00A11FE2" w:rsidRPr="00C040AC">
        <w:rPr>
          <w:sz w:val="24"/>
          <w:szCs w:val="24"/>
        </w:rPr>
        <w:t xml:space="preserve"> после их подписания.</w:t>
      </w:r>
    </w:p>
    <w:p w:rsidR="00A11FE2" w:rsidRPr="00C040AC" w:rsidRDefault="00BA687F" w:rsidP="007A769B">
      <w:pPr>
        <w:tabs>
          <w:tab w:val="left" w:pos="1134"/>
        </w:tabs>
        <w:suppressAutoHyphens/>
        <w:ind w:firstLine="567"/>
        <w:jc w:val="both"/>
        <w:rPr>
          <w:sz w:val="24"/>
          <w:szCs w:val="24"/>
          <w:lang w:eastAsia="ar-SA"/>
        </w:rPr>
      </w:pPr>
      <w:r w:rsidRPr="00C040AC">
        <w:rPr>
          <w:sz w:val="24"/>
          <w:szCs w:val="24"/>
          <w:lang w:eastAsia="ar-SA"/>
        </w:rPr>
        <w:lastRenderedPageBreak/>
        <w:t xml:space="preserve">12.2. </w:t>
      </w:r>
      <w:r w:rsidR="00E73517" w:rsidRPr="00C040AC">
        <w:rPr>
          <w:sz w:val="24"/>
          <w:szCs w:val="24"/>
          <w:lang w:eastAsia="ar-SA"/>
        </w:rPr>
        <w:t>При исполнении договора</w:t>
      </w:r>
      <w:r w:rsidR="00A11FE2" w:rsidRPr="00C040AC">
        <w:rPr>
          <w:sz w:val="24"/>
          <w:szCs w:val="24"/>
          <w:lang w:eastAsia="ar-SA"/>
        </w:rPr>
        <w:t xml:space="preserve"> не допускается перемена </w:t>
      </w:r>
      <w:r w:rsidR="006633EE" w:rsidRPr="00C040AC">
        <w:rPr>
          <w:sz w:val="24"/>
          <w:szCs w:val="24"/>
          <w:lang w:eastAsia="ar-SA"/>
        </w:rPr>
        <w:t>Исполнителя</w:t>
      </w:r>
      <w:r w:rsidR="00A11FE2" w:rsidRPr="00C040AC">
        <w:rPr>
          <w:sz w:val="24"/>
          <w:szCs w:val="24"/>
          <w:lang w:eastAsia="ar-SA"/>
        </w:rPr>
        <w:t xml:space="preserve">, за исключением случая, если новый </w:t>
      </w:r>
      <w:r w:rsidR="006633EE" w:rsidRPr="00C040AC">
        <w:rPr>
          <w:sz w:val="24"/>
          <w:szCs w:val="24"/>
          <w:lang w:eastAsia="ar-SA"/>
        </w:rPr>
        <w:t>Исполнитель</w:t>
      </w:r>
      <w:r w:rsidR="00A11FE2" w:rsidRPr="00C040AC">
        <w:rPr>
          <w:sz w:val="24"/>
          <w:szCs w:val="24"/>
          <w:lang w:eastAsia="ar-SA"/>
        </w:rPr>
        <w:t xml:space="preserve"> является правопреемником </w:t>
      </w:r>
      <w:r w:rsidR="006633EE" w:rsidRPr="00C040AC">
        <w:rPr>
          <w:sz w:val="24"/>
          <w:szCs w:val="24"/>
          <w:lang w:eastAsia="ar-SA"/>
        </w:rPr>
        <w:t>Исполнителя</w:t>
      </w:r>
      <w:r w:rsidR="00E73517" w:rsidRPr="00C040AC">
        <w:rPr>
          <w:sz w:val="24"/>
          <w:szCs w:val="24"/>
          <w:lang w:eastAsia="ar-SA"/>
        </w:rPr>
        <w:t xml:space="preserve"> по договору</w:t>
      </w:r>
      <w:r w:rsidR="00A11FE2" w:rsidRPr="00C040AC">
        <w:rPr>
          <w:sz w:val="24"/>
          <w:szCs w:val="24"/>
          <w:lang w:eastAsia="ar-SA"/>
        </w:rPr>
        <w:t xml:space="preserve"> вследствие реорганизации юридического лица в форме преобразования, слияния или присоединения. </w:t>
      </w:r>
    </w:p>
    <w:p w:rsidR="007B4D18" w:rsidRPr="00C040AC" w:rsidRDefault="0093071E" w:rsidP="007A769B">
      <w:pPr>
        <w:tabs>
          <w:tab w:val="left" w:pos="993"/>
          <w:tab w:val="left" w:pos="1134"/>
        </w:tabs>
        <w:suppressAutoHyphens/>
        <w:ind w:firstLine="567"/>
        <w:jc w:val="both"/>
        <w:rPr>
          <w:sz w:val="24"/>
          <w:szCs w:val="24"/>
          <w:lang w:eastAsia="ar-SA"/>
        </w:rPr>
      </w:pPr>
      <w:r w:rsidRPr="00C040AC">
        <w:rPr>
          <w:sz w:val="24"/>
          <w:szCs w:val="24"/>
          <w:lang w:eastAsia="ar-SA"/>
        </w:rPr>
        <w:t>12.3</w:t>
      </w:r>
      <w:r w:rsidR="00BA687F" w:rsidRPr="00C040AC">
        <w:rPr>
          <w:sz w:val="24"/>
          <w:szCs w:val="24"/>
          <w:lang w:eastAsia="ar-SA"/>
        </w:rPr>
        <w:t xml:space="preserve">. </w:t>
      </w:r>
      <w:r w:rsidR="007B4D18" w:rsidRPr="00C040AC">
        <w:rPr>
          <w:sz w:val="24"/>
          <w:szCs w:val="24"/>
          <w:lang w:eastAsia="ar-SA"/>
        </w:rPr>
        <w:t xml:space="preserve">Изменение существенных условий </w:t>
      </w:r>
      <w:r w:rsidR="00E73517" w:rsidRPr="00C040AC">
        <w:rPr>
          <w:sz w:val="24"/>
          <w:szCs w:val="24"/>
          <w:lang w:eastAsia="ar-SA"/>
        </w:rPr>
        <w:t>договора</w:t>
      </w:r>
      <w:r w:rsidR="007B4D18" w:rsidRPr="00C040AC">
        <w:rPr>
          <w:sz w:val="24"/>
          <w:szCs w:val="24"/>
          <w:lang w:eastAsia="ar-SA"/>
        </w:rPr>
        <w:t xml:space="preserve">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93071E" w:rsidRPr="00C040AC" w:rsidRDefault="006836F0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12.4</w:t>
      </w:r>
      <w:r w:rsidR="00E73517" w:rsidRPr="00C040AC">
        <w:rPr>
          <w:sz w:val="24"/>
          <w:szCs w:val="24"/>
        </w:rPr>
        <w:t>. Расторжение договора</w:t>
      </w:r>
      <w:r w:rsidR="0093071E" w:rsidRPr="00C040AC">
        <w:rPr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440A01" w:rsidRPr="00C040AC">
        <w:rPr>
          <w:sz w:val="24"/>
          <w:szCs w:val="24"/>
        </w:rPr>
        <w:t>договор</w:t>
      </w:r>
      <w:r w:rsidR="00E73517" w:rsidRPr="00C040AC">
        <w:rPr>
          <w:sz w:val="24"/>
          <w:szCs w:val="24"/>
        </w:rPr>
        <w:t>а от исполнения договора</w:t>
      </w:r>
      <w:r w:rsidR="0093071E" w:rsidRPr="00C040AC">
        <w:rPr>
          <w:sz w:val="24"/>
          <w:szCs w:val="24"/>
        </w:rPr>
        <w:t xml:space="preserve"> в соответствии с гражданским законодательством. </w:t>
      </w:r>
    </w:p>
    <w:p w:rsidR="0093071E" w:rsidRPr="00C040AC" w:rsidRDefault="006836F0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12.5</w:t>
      </w:r>
      <w:r w:rsidR="0093071E" w:rsidRPr="00C040AC">
        <w:rPr>
          <w:sz w:val="24"/>
          <w:szCs w:val="24"/>
        </w:rPr>
        <w:t xml:space="preserve">. Стороны </w:t>
      </w:r>
      <w:r w:rsidR="00440A01" w:rsidRPr="00C040AC">
        <w:rPr>
          <w:sz w:val="24"/>
          <w:szCs w:val="24"/>
        </w:rPr>
        <w:t>договор</w:t>
      </w:r>
      <w:r w:rsidR="0093071E" w:rsidRPr="00C040AC">
        <w:rPr>
          <w:sz w:val="24"/>
          <w:szCs w:val="24"/>
        </w:rPr>
        <w:t>а устанавливают, что нарушение условий, указанн</w:t>
      </w:r>
      <w:r w:rsidR="007B5244" w:rsidRPr="00C040AC">
        <w:rPr>
          <w:sz w:val="24"/>
          <w:szCs w:val="24"/>
        </w:rPr>
        <w:t>ых в      пункте</w:t>
      </w:r>
      <w:r w:rsidR="008C356B" w:rsidRPr="00C040AC">
        <w:rPr>
          <w:sz w:val="24"/>
          <w:szCs w:val="24"/>
        </w:rPr>
        <w:t xml:space="preserve"> 3.1</w:t>
      </w:r>
      <w:r w:rsidR="00E73517" w:rsidRPr="00C040AC">
        <w:rPr>
          <w:sz w:val="24"/>
          <w:szCs w:val="24"/>
        </w:rPr>
        <w:t xml:space="preserve"> договора</w:t>
      </w:r>
      <w:r w:rsidR="0093071E" w:rsidRPr="00C040AC">
        <w:rPr>
          <w:sz w:val="24"/>
          <w:szCs w:val="24"/>
        </w:rPr>
        <w:t xml:space="preserve"> является нарушение</w:t>
      </w:r>
      <w:r w:rsidR="00E73517" w:rsidRPr="00C040AC">
        <w:rPr>
          <w:sz w:val="24"/>
          <w:szCs w:val="24"/>
        </w:rPr>
        <w:t>м существенных условий договора</w:t>
      </w:r>
      <w:r w:rsidR="0093071E" w:rsidRPr="00C040AC">
        <w:rPr>
          <w:sz w:val="24"/>
          <w:szCs w:val="24"/>
        </w:rPr>
        <w:t>.</w:t>
      </w:r>
    </w:p>
    <w:p w:rsidR="0093071E" w:rsidRPr="00C040AC" w:rsidRDefault="006836F0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12.6</w:t>
      </w:r>
      <w:r w:rsidR="0093071E" w:rsidRPr="00C040AC">
        <w:rPr>
          <w:sz w:val="24"/>
          <w:szCs w:val="24"/>
        </w:rPr>
        <w:t>. Сто</w:t>
      </w:r>
      <w:r w:rsidR="00E73517" w:rsidRPr="00C040AC">
        <w:rPr>
          <w:sz w:val="24"/>
          <w:szCs w:val="24"/>
        </w:rPr>
        <w:t>роны в ходе исполнения договора</w:t>
      </w:r>
      <w:r w:rsidR="0093071E" w:rsidRPr="00C040AC">
        <w:rPr>
          <w:sz w:val="24"/>
          <w:szCs w:val="24"/>
        </w:rPr>
        <w:t xml:space="preserve"> предусматривают следую</w:t>
      </w:r>
      <w:r w:rsidR="00E73517" w:rsidRPr="00C040AC">
        <w:rPr>
          <w:sz w:val="24"/>
          <w:szCs w:val="24"/>
        </w:rPr>
        <w:t>щие случаи расторжения договора</w:t>
      </w:r>
      <w:r w:rsidR="0093071E" w:rsidRPr="00C040AC">
        <w:rPr>
          <w:sz w:val="24"/>
          <w:szCs w:val="24"/>
        </w:rPr>
        <w:t>:</w:t>
      </w:r>
    </w:p>
    <w:p w:rsidR="0093071E" w:rsidRPr="00C040AC" w:rsidRDefault="0093071E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</w:t>
      </w:r>
      <w:r w:rsidR="006836F0" w:rsidRPr="00C040AC">
        <w:rPr>
          <w:sz w:val="24"/>
          <w:szCs w:val="24"/>
        </w:rPr>
        <w:t>6</w:t>
      </w:r>
      <w:r w:rsidRPr="00C040AC">
        <w:rPr>
          <w:sz w:val="24"/>
          <w:szCs w:val="24"/>
        </w:rPr>
        <w:t>.1.</w:t>
      </w:r>
      <w:r w:rsidR="00E73517" w:rsidRPr="00C040AC">
        <w:rPr>
          <w:sz w:val="24"/>
          <w:szCs w:val="24"/>
        </w:rPr>
        <w:t xml:space="preserve"> Основания расторжения договора</w:t>
      </w:r>
      <w:r w:rsidRPr="00C040AC">
        <w:rPr>
          <w:sz w:val="24"/>
          <w:szCs w:val="24"/>
        </w:rPr>
        <w:t xml:space="preserve"> в связи с односторонним</w:t>
      </w:r>
      <w:r w:rsidR="00E73517" w:rsidRPr="00C040AC">
        <w:rPr>
          <w:sz w:val="24"/>
          <w:szCs w:val="24"/>
        </w:rPr>
        <w:t xml:space="preserve"> отказом от исполнения договора</w:t>
      </w:r>
      <w:r w:rsidRPr="00C040AC">
        <w:rPr>
          <w:sz w:val="24"/>
          <w:szCs w:val="24"/>
        </w:rPr>
        <w:t xml:space="preserve"> по инициативе Заказчика:</w:t>
      </w:r>
    </w:p>
    <w:p w:rsidR="00333D50" w:rsidRPr="00C040AC" w:rsidRDefault="00333D50" w:rsidP="00333D5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12.6.1.1. Если в ходе исполнения </w:t>
      </w:r>
      <w:r w:rsidR="00440A01" w:rsidRPr="00C040AC">
        <w:rPr>
          <w:sz w:val="24"/>
          <w:szCs w:val="24"/>
        </w:rPr>
        <w:t>договор</w:t>
      </w:r>
      <w:r w:rsidRPr="00C040AC">
        <w:rPr>
          <w:sz w:val="24"/>
          <w:szCs w:val="24"/>
        </w:rPr>
        <w:t xml:space="preserve">а установлено, что: </w:t>
      </w:r>
    </w:p>
    <w:p w:rsidR="00333D50" w:rsidRPr="00C040AC" w:rsidRDefault="00333D50" w:rsidP="00333D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 а) Исполнитель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</w:t>
      </w:r>
      <w:r w:rsidR="00A9210B" w:rsidRPr="00C040AC">
        <w:rPr>
          <w:sz w:val="24"/>
          <w:szCs w:val="24"/>
        </w:rPr>
        <w:t>бования) статьи 31 Закона № 44-Ф</w:t>
      </w:r>
      <w:r w:rsidRPr="00C040AC">
        <w:rPr>
          <w:sz w:val="24"/>
          <w:szCs w:val="24"/>
        </w:rPr>
        <w:t xml:space="preserve">З) и (или) поставляемому товару; </w:t>
      </w:r>
    </w:p>
    <w:p w:rsidR="0093071E" w:rsidRPr="00C040AC" w:rsidRDefault="00333D50" w:rsidP="00333D50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б) при определении Исполнителя Исполнитель представил недостоверную информацию о своем соответствии и (или) соответствии поставляемого товара требованиям, указанным в подпункте </w:t>
      </w:r>
      <w:r w:rsidR="00BF0BFD" w:rsidRPr="00C040AC">
        <w:rPr>
          <w:sz w:val="24"/>
          <w:szCs w:val="24"/>
        </w:rPr>
        <w:t>«</w:t>
      </w:r>
      <w:r w:rsidRPr="00C040AC">
        <w:rPr>
          <w:sz w:val="24"/>
          <w:szCs w:val="24"/>
        </w:rPr>
        <w:t>а</w:t>
      </w:r>
      <w:r w:rsidR="00BF0BFD" w:rsidRPr="00C040AC">
        <w:rPr>
          <w:sz w:val="24"/>
          <w:szCs w:val="24"/>
        </w:rPr>
        <w:t>»</w:t>
      </w:r>
      <w:r w:rsidRPr="00C040AC">
        <w:rPr>
          <w:sz w:val="24"/>
          <w:szCs w:val="24"/>
        </w:rPr>
        <w:t xml:space="preserve"> настоящего пункта, что позволило ему стать победителем определения Исполнителя.</w:t>
      </w:r>
      <w:r w:rsidR="0093071E" w:rsidRPr="00C040AC">
        <w:rPr>
          <w:sz w:val="24"/>
          <w:szCs w:val="24"/>
        </w:rPr>
        <w:tab/>
      </w:r>
    </w:p>
    <w:p w:rsidR="0093071E" w:rsidRPr="00C040AC" w:rsidRDefault="0093071E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</w:t>
      </w:r>
      <w:r w:rsidR="006836F0" w:rsidRPr="00C040AC">
        <w:rPr>
          <w:sz w:val="24"/>
          <w:szCs w:val="24"/>
        </w:rPr>
        <w:t>6</w:t>
      </w:r>
      <w:r w:rsidRPr="00C040AC">
        <w:rPr>
          <w:sz w:val="24"/>
          <w:szCs w:val="24"/>
        </w:rPr>
        <w:t>.1.2. В случае, если по результатам экспертизы результата оказанных услуг с привлечением экспертов, экспертных организаций, в заключение эксперта, экспертной организации будут подтверж</w:t>
      </w:r>
      <w:r w:rsidR="0069410B" w:rsidRPr="00C040AC">
        <w:rPr>
          <w:sz w:val="24"/>
          <w:szCs w:val="24"/>
        </w:rPr>
        <w:t>дены нарушения условий договора</w:t>
      </w:r>
      <w:r w:rsidRPr="00C040AC">
        <w:rPr>
          <w:sz w:val="24"/>
          <w:szCs w:val="24"/>
        </w:rPr>
        <w:t>.</w:t>
      </w:r>
    </w:p>
    <w:p w:rsidR="0093071E" w:rsidRPr="00C040AC" w:rsidRDefault="0093071E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</w:t>
      </w:r>
      <w:r w:rsidR="006836F0" w:rsidRPr="00C040AC">
        <w:rPr>
          <w:sz w:val="24"/>
          <w:szCs w:val="24"/>
        </w:rPr>
        <w:t>.6</w:t>
      </w:r>
      <w:r w:rsidRPr="00C040AC">
        <w:rPr>
          <w:sz w:val="24"/>
          <w:szCs w:val="24"/>
        </w:rPr>
        <w:t>.1.3. В сл</w:t>
      </w:r>
      <w:r w:rsidR="0069410B" w:rsidRPr="00C040AC">
        <w:rPr>
          <w:sz w:val="24"/>
          <w:szCs w:val="24"/>
        </w:rPr>
        <w:t>учае нарушения условий договора</w:t>
      </w:r>
      <w:r w:rsidRPr="00C040AC">
        <w:rPr>
          <w:sz w:val="24"/>
          <w:szCs w:val="24"/>
        </w:rPr>
        <w:t>, являющихся существенными.</w:t>
      </w:r>
    </w:p>
    <w:p w:rsidR="0093071E" w:rsidRPr="00C040AC" w:rsidRDefault="0093071E" w:rsidP="007A769B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</w:t>
      </w:r>
      <w:r w:rsidR="006836F0" w:rsidRPr="00C040AC">
        <w:rPr>
          <w:sz w:val="24"/>
          <w:szCs w:val="24"/>
        </w:rPr>
        <w:t>7</w:t>
      </w:r>
      <w:r w:rsidR="0069410B" w:rsidRPr="00C040AC">
        <w:rPr>
          <w:sz w:val="24"/>
          <w:szCs w:val="24"/>
        </w:rPr>
        <w:t>. Расторжение договора</w:t>
      </w:r>
      <w:r w:rsidRPr="00C040AC">
        <w:rPr>
          <w:sz w:val="24"/>
          <w:szCs w:val="24"/>
        </w:rPr>
        <w:t xml:space="preserve">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</w:t>
      </w:r>
      <w:r w:rsidR="0069410B" w:rsidRPr="00C040AC">
        <w:rPr>
          <w:sz w:val="24"/>
          <w:szCs w:val="24"/>
        </w:rPr>
        <w:t>дложение о расторжении договора</w:t>
      </w:r>
      <w:r w:rsidRPr="00C040AC">
        <w:rPr>
          <w:sz w:val="24"/>
          <w:szCs w:val="24"/>
        </w:rPr>
        <w:t xml:space="preserve"> по соглашению сторон, должна дать ответ по существу в срок</w:t>
      </w:r>
      <w:r w:rsidR="00792560" w:rsidRPr="00C040AC">
        <w:rPr>
          <w:sz w:val="24"/>
          <w:szCs w:val="24"/>
        </w:rPr>
        <w:t>,</w:t>
      </w:r>
      <w:r w:rsidRPr="00C040AC">
        <w:rPr>
          <w:sz w:val="24"/>
          <w:szCs w:val="24"/>
        </w:rPr>
        <w:t xml:space="preserve"> не превышающий 5 (пяти) дней с даты его получения.</w:t>
      </w:r>
    </w:p>
    <w:p w:rsidR="0093071E" w:rsidRPr="00C040AC" w:rsidRDefault="0093071E" w:rsidP="00740BBA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12.</w:t>
      </w:r>
      <w:r w:rsidR="006836F0" w:rsidRPr="00C040AC">
        <w:rPr>
          <w:sz w:val="24"/>
          <w:szCs w:val="24"/>
        </w:rPr>
        <w:t>8</w:t>
      </w:r>
      <w:r w:rsidR="0069410B" w:rsidRPr="00C040AC">
        <w:rPr>
          <w:sz w:val="24"/>
          <w:szCs w:val="24"/>
        </w:rPr>
        <w:t>. Расторжение договора</w:t>
      </w:r>
      <w:r w:rsidRPr="00C040AC">
        <w:rPr>
          <w:sz w:val="24"/>
          <w:szCs w:val="24"/>
        </w:rPr>
        <w:t xml:space="preserve"> в одностороннем порядке осуществляется с соблюдением требо</w:t>
      </w:r>
      <w:r w:rsidR="00740BBA" w:rsidRPr="00C040AC">
        <w:rPr>
          <w:sz w:val="24"/>
          <w:szCs w:val="24"/>
        </w:rPr>
        <w:t>ваний статьи 95 Закона № 44-ФЗ.</w:t>
      </w:r>
    </w:p>
    <w:p w:rsidR="00EF3326" w:rsidRPr="00C040AC" w:rsidRDefault="00EF3326" w:rsidP="005E6385">
      <w:pPr>
        <w:spacing w:before="40"/>
        <w:rPr>
          <w:b/>
          <w:caps/>
          <w:sz w:val="24"/>
          <w:szCs w:val="24"/>
        </w:rPr>
      </w:pPr>
    </w:p>
    <w:p w:rsidR="000C3439" w:rsidRPr="00C040AC" w:rsidRDefault="000C3439" w:rsidP="000C3439">
      <w:pPr>
        <w:spacing w:before="40"/>
        <w:jc w:val="center"/>
        <w:rPr>
          <w:b/>
          <w:caps/>
          <w:sz w:val="24"/>
          <w:szCs w:val="24"/>
        </w:rPr>
      </w:pPr>
      <w:r w:rsidRPr="00C040AC">
        <w:rPr>
          <w:b/>
          <w:caps/>
          <w:sz w:val="24"/>
          <w:szCs w:val="24"/>
        </w:rPr>
        <w:t>1</w:t>
      </w:r>
      <w:r w:rsidR="00BA687F" w:rsidRPr="00C040AC">
        <w:rPr>
          <w:b/>
          <w:caps/>
          <w:sz w:val="24"/>
          <w:szCs w:val="24"/>
        </w:rPr>
        <w:t>3</w:t>
      </w:r>
      <w:r w:rsidRPr="00C040AC">
        <w:rPr>
          <w:b/>
          <w:caps/>
          <w:sz w:val="24"/>
          <w:szCs w:val="24"/>
        </w:rPr>
        <w:t>.</w:t>
      </w:r>
      <w:r w:rsidRPr="00C040AC">
        <w:rPr>
          <w:b/>
          <w:caps/>
          <w:sz w:val="24"/>
          <w:szCs w:val="24"/>
        </w:rPr>
        <w:tab/>
        <w:t>К</w:t>
      </w:r>
      <w:r w:rsidRPr="00C040AC">
        <w:rPr>
          <w:b/>
          <w:sz w:val="24"/>
          <w:szCs w:val="24"/>
        </w:rPr>
        <w:t>онфиденциальность</w:t>
      </w:r>
    </w:p>
    <w:p w:rsidR="000C3439" w:rsidRPr="00C040AC" w:rsidRDefault="00BA687F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13</w:t>
      </w:r>
      <w:r w:rsidR="000C3439" w:rsidRPr="00C040AC">
        <w:rPr>
          <w:sz w:val="24"/>
          <w:szCs w:val="24"/>
        </w:rPr>
        <w:t>.1.</w:t>
      </w:r>
      <w:r w:rsidR="000C3439" w:rsidRPr="00C040AC">
        <w:rPr>
          <w:sz w:val="24"/>
          <w:szCs w:val="24"/>
        </w:rPr>
        <w:tab/>
        <w:t>Стороны берут на себя взаимные обязательства по соблюдению режима конфиденциальности в отношении информации, пол</w:t>
      </w:r>
      <w:r w:rsidR="002F0E3E" w:rsidRPr="00C040AC">
        <w:rPr>
          <w:sz w:val="24"/>
          <w:szCs w:val="24"/>
        </w:rPr>
        <w:t>ученной при исполнении договора</w:t>
      </w:r>
      <w:r w:rsidR="000C3439" w:rsidRPr="00C040AC">
        <w:rPr>
          <w:sz w:val="24"/>
          <w:szCs w:val="24"/>
        </w:rPr>
        <w:t xml:space="preserve">, в соответствии с требованиями Федерального закона от 27.07.2006 № 152-ФЗ </w:t>
      </w:r>
      <w:r w:rsidR="00BF0BFD" w:rsidRPr="00C040AC">
        <w:rPr>
          <w:sz w:val="24"/>
          <w:szCs w:val="24"/>
        </w:rPr>
        <w:t>«</w:t>
      </w:r>
      <w:r w:rsidR="000C3439" w:rsidRPr="00C040AC">
        <w:rPr>
          <w:sz w:val="24"/>
          <w:szCs w:val="24"/>
        </w:rPr>
        <w:t>О персональных данных</w:t>
      </w:r>
      <w:r w:rsidR="00BF0BFD" w:rsidRPr="00C040AC">
        <w:rPr>
          <w:sz w:val="24"/>
          <w:szCs w:val="24"/>
        </w:rPr>
        <w:t>»</w:t>
      </w:r>
      <w:r w:rsidR="000C3439" w:rsidRPr="00C040AC">
        <w:rPr>
          <w:sz w:val="24"/>
          <w:szCs w:val="24"/>
        </w:rPr>
        <w:t>.</w:t>
      </w:r>
    </w:p>
    <w:p w:rsidR="000C3439" w:rsidRPr="00C040AC" w:rsidRDefault="000C3439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D375B8" w:rsidRPr="00C040AC" w:rsidRDefault="00D375B8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13.</w:t>
      </w:r>
      <w:r w:rsidR="00E41D4C" w:rsidRPr="00C040AC">
        <w:rPr>
          <w:sz w:val="24"/>
          <w:szCs w:val="24"/>
        </w:rPr>
        <w:t>2</w:t>
      </w:r>
      <w:r w:rsidRPr="00C040AC">
        <w:rPr>
          <w:sz w:val="24"/>
          <w:szCs w:val="24"/>
        </w:rPr>
        <w:t>. Исполнитель обязуется обеспечить конфиденциальность любой информации и данных, предоставляемых</w:t>
      </w:r>
      <w:r w:rsidR="002F0E3E" w:rsidRPr="00C040AC">
        <w:rPr>
          <w:sz w:val="24"/>
          <w:szCs w:val="24"/>
        </w:rPr>
        <w:t xml:space="preserve"> в связи с исполнением договора</w:t>
      </w:r>
      <w:r w:rsidRPr="00C040AC">
        <w:rPr>
          <w:sz w:val="24"/>
          <w:szCs w:val="24"/>
        </w:rPr>
        <w:t xml:space="preserve">, не раскрывать и не разглашать третьим лицам в целом или частично факты и информацию без предварительного письменного согласия Заказчика. </w:t>
      </w:r>
      <w:r w:rsidR="007867D6" w:rsidRPr="00C040AC">
        <w:rPr>
          <w:sz w:val="24"/>
          <w:szCs w:val="24"/>
        </w:rPr>
        <w:t>Исполнитель</w:t>
      </w:r>
      <w:r w:rsidRPr="00C040AC">
        <w:rPr>
          <w:sz w:val="24"/>
          <w:szCs w:val="24"/>
        </w:rPr>
        <w:t xml:space="preserve"> обязуется не использовать факты или информацию, пол</w:t>
      </w:r>
      <w:r w:rsidR="002F0E3E" w:rsidRPr="00C040AC">
        <w:rPr>
          <w:sz w:val="24"/>
          <w:szCs w:val="24"/>
        </w:rPr>
        <w:t>ученные при исполнении договора</w:t>
      </w:r>
      <w:r w:rsidRPr="00C040AC">
        <w:rPr>
          <w:sz w:val="24"/>
          <w:szCs w:val="24"/>
        </w:rPr>
        <w:t>, для любых целей без предварительного согласия Заказчика.</w:t>
      </w:r>
    </w:p>
    <w:p w:rsidR="00D375B8" w:rsidRPr="00C040AC" w:rsidRDefault="00D375B8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lastRenderedPageBreak/>
        <w:t>Обязательства конфиденциальности, возло</w:t>
      </w:r>
      <w:r w:rsidR="002F0E3E" w:rsidRPr="00C040AC">
        <w:rPr>
          <w:sz w:val="24"/>
          <w:szCs w:val="24"/>
        </w:rPr>
        <w:t>женные на Исполнителя договором</w:t>
      </w:r>
      <w:r w:rsidRPr="00C040AC">
        <w:rPr>
          <w:sz w:val="24"/>
          <w:szCs w:val="24"/>
        </w:rPr>
        <w:t>, не распространяются на общедоступную информацию.</w:t>
      </w:r>
    </w:p>
    <w:p w:rsidR="00D375B8" w:rsidRPr="00C040AC" w:rsidRDefault="00D375B8" w:rsidP="007A769B">
      <w:pPr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данных, а также иных сведений, составляющих тайну в соответствии с действующим законодательством, в случае, если при испо</w:t>
      </w:r>
      <w:r w:rsidR="002F0E3E" w:rsidRPr="00C040AC">
        <w:rPr>
          <w:sz w:val="24"/>
          <w:szCs w:val="24"/>
        </w:rPr>
        <w:t>лнении обязательств по договору</w:t>
      </w:r>
      <w:r w:rsidRPr="00C040AC">
        <w:rPr>
          <w:sz w:val="24"/>
          <w:szCs w:val="24"/>
        </w:rPr>
        <w:t xml:space="preserve"> требуется доступ к таким данным или такие данные стали известными в процессе исполнения обязател</w:t>
      </w:r>
      <w:r w:rsidR="002F0E3E" w:rsidRPr="00C040AC">
        <w:rPr>
          <w:sz w:val="24"/>
          <w:szCs w:val="24"/>
        </w:rPr>
        <w:t>ьств, предусмотренных договором</w:t>
      </w:r>
      <w:r w:rsidRPr="00C040AC">
        <w:rPr>
          <w:sz w:val="24"/>
          <w:szCs w:val="24"/>
        </w:rPr>
        <w:t>.</w:t>
      </w:r>
    </w:p>
    <w:p w:rsidR="000C3439" w:rsidRPr="00C040AC" w:rsidRDefault="000C3439" w:rsidP="000C3439">
      <w:pPr>
        <w:tabs>
          <w:tab w:val="left" w:pos="993"/>
          <w:tab w:val="left" w:pos="1134"/>
        </w:tabs>
        <w:suppressAutoHyphens/>
        <w:ind w:left="709"/>
        <w:jc w:val="both"/>
        <w:rPr>
          <w:sz w:val="24"/>
          <w:szCs w:val="24"/>
          <w:lang w:eastAsia="ar-SA"/>
        </w:rPr>
      </w:pPr>
    </w:p>
    <w:p w:rsidR="00A11FE2" w:rsidRPr="00C040AC" w:rsidRDefault="00A11FE2" w:rsidP="00A11FE2">
      <w:pPr>
        <w:ind w:firstLine="567"/>
        <w:jc w:val="center"/>
        <w:rPr>
          <w:b/>
          <w:sz w:val="24"/>
          <w:szCs w:val="24"/>
        </w:rPr>
      </w:pPr>
      <w:r w:rsidRPr="00C040AC">
        <w:rPr>
          <w:b/>
          <w:sz w:val="24"/>
          <w:szCs w:val="24"/>
        </w:rPr>
        <w:t>1</w:t>
      </w:r>
      <w:r w:rsidR="00BA687F" w:rsidRPr="00C040AC">
        <w:rPr>
          <w:b/>
          <w:sz w:val="24"/>
          <w:szCs w:val="24"/>
        </w:rPr>
        <w:t>4</w:t>
      </w:r>
      <w:r w:rsidRPr="00C040AC">
        <w:rPr>
          <w:b/>
          <w:sz w:val="24"/>
          <w:szCs w:val="24"/>
        </w:rPr>
        <w:t>. З</w:t>
      </w:r>
      <w:r w:rsidR="00D20D8B" w:rsidRPr="00C040AC">
        <w:rPr>
          <w:b/>
          <w:sz w:val="24"/>
          <w:szCs w:val="24"/>
        </w:rPr>
        <w:t>аключительные положения</w:t>
      </w:r>
    </w:p>
    <w:p w:rsidR="00C45BAE" w:rsidRPr="00C040AC" w:rsidRDefault="00C45BAE" w:rsidP="00A11FE2">
      <w:pPr>
        <w:widowControl w:val="0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BA687F" w:rsidRPr="00C040AC">
        <w:rPr>
          <w:sz w:val="24"/>
          <w:szCs w:val="24"/>
        </w:rPr>
        <w:t>4</w:t>
      </w:r>
      <w:r w:rsidRPr="00C040AC">
        <w:rPr>
          <w:sz w:val="24"/>
          <w:szCs w:val="24"/>
        </w:rPr>
        <w:t>.</w:t>
      </w:r>
      <w:r w:rsidR="007C099B" w:rsidRPr="00C040AC">
        <w:rPr>
          <w:sz w:val="24"/>
          <w:szCs w:val="24"/>
        </w:rPr>
        <w:t>1</w:t>
      </w:r>
      <w:r w:rsidRPr="00C040AC">
        <w:rPr>
          <w:sz w:val="24"/>
          <w:szCs w:val="24"/>
        </w:rPr>
        <w:t>. Вся относящаяся переписка и другая документация, которой обмениваются Стороны, должна быть выполнена на русском языке.</w:t>
      </w:r>
    </w:p>
    <w:p w:rsidR="008C4F94" w:rsidRPr="00C040AC" w:rsidRDefault="008C4F94" w:rsidP="008C4F94">
      <w:pPr>
        <w:ind w:firstLine="540"/>
        <w:jc w:val="both"/>
        <w:rPr>
          <w:sz w:val="24"/>
          <w:szCs w:val="24"/>
        </w:rPr>
      </w:pPr>
      <w:r w:rsidRPr="00C040AC">
        <w:rPr>
          <w:sz w:val="24"/>
          <w:szCs w:val="24"/>
        </w:rPr>
        <w:t xml:space="preserve">14.2. В случае обмена документами при применении мер ответственности и совершении иных действий в связи с нарушением Исполнителем </w:t>
      </w:r>
      <w:r w:rsidR="002F0E3E" w:rsidRPr="00C040AC">
        <w:rPr>
          <w:sz w:val="24"/>
          <w:szCs w:val="24"/>
        </w:rPr>
        <w:t>или Заказчиком условий договора</w:t>
      </w:r>
      <w:r w:rsidRPr="00C040AC">
        <w:rPr>
          <w:sz w:val="24"/>
          <w:szCs w:val="24"/>
        </w:rPr>
        <w:t xml:space="preserve">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7B446C" w:rsidRPr="00C040AC">
        <w:rPr>
          <w:sz w:val="24"/>
          <w:szCs w:val="24"/>
        </w:rPr>
        <w:t>Исполнителя</w:t>
      </w:r>
      <w:r w:rsidRPr="00C040AC">
        <w:rPr>
          <w:sz w:val="24"/>
          <w:szCs w:val="24"/>
        </w:rPr>
        <w:t xml:space="preserve"> и размещаются в единой информационной системе без размещения на официальном сайте. </w:t>
      </w:r>
    </w:p>
    <w:p w:rsidR="008E3AB2" w:rsidRPr="00C040AC" w:rsidRDefault="008E3AB2" w:rsidP="008E3AB2">
      <w:pPr>
        <w:ind w:right="38"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14.</w:t>
      </w:r>
      <w:r w:rsidR="008C4F94" w:rsidRPr="00C040AC">
        <w:rPr>
          <w:sz w:val="24"/>
          <w:szCs w:val="24"/>
        </w:rPr>
        <w:t>3</w:t>
      </w:r>
      <w:r w:rsidRPr="00C040AC">
        <w:rPr>
          <w:sz w:val="24"/>
          <w:szCs w:val="24"/>
        </w:rPr>
        <w:t xml:space="preserve">. Стороны обязаны в </w:t>
      </w:r>
      <w:r w:rsidR="007B5244" w:rsidRPr="00C040AC">
        <w:rPr>
          <w:sz w:val="24"/>
          <w:szCs w:val="24"/>
        </w:rPr>
        <w:t>течение 3 (трех) дней</w:t>
      </w:r>
      <w:r w:rsidRPr="00C040AC">
        <w:rPr>
          <w:sz w:val="24"/>
          <w:szCs w:val="24"/>
        </w:rPr>
        <w:t xml:space="preserve"> проинформировать друг друга об изменении адресов местонахождения, банковских реквизитов и адресов электронной почты.</w:t>
      </w:r>
    </w:p>
    <w:p w:rsidR="007D1C29" w:rsidRPr="00C8002A" w:rsidRDefault="007D1C29" w:rsidP="007D1C29">
      <w:pPr>
        <w:ind w:right="38" w:firstLine="567"/>
        <w:jc w:val="both"/>
        <w:rPr>
          <w:rStyle w:val="a6"/>
          <w:sz w:val="24"/>
          <w:szCs w:val="24"/>
        </w:rPr>
      </w:pPr>
      <w:r w:rsidRPr="00C040AC">
        <w:rPr>
          <w:sz w:val="24"/>
          <w:szCs w:val="24"/>
        </w:rPr>
        <w:t xml:space="preserve">14.4. Ответственным лицом Заказчика для координации и согласования с Исполнителем хода оказания услуг, в том числе для участия в приемке оказанных услуг, на день подписания договора является </w:t>
      </w:r>
      <w:r w:rsidRPr="0051368C">
        <w:rPr>
          <w:sz w:val="24"/>
          <w:szCs w:val="24"/>
        </w:rPr>
        <w:t xml:space="preserve">и.о. начальника отдела охраны труда и техники безопасности, руководитель службы социальной поддержки и оздоровления – </w:t>
      </w:r>
      <w:r w:rsidR="00AB7E28">
        <w:rPr>
          <w:sz w:val="24"/>
          <w:szCs w:val="24"/>
        </w:rPr>
        <w:t>____________________________</w:t>
      </w:r>
      <w:r w:rsidRPr="0051368C">
        <w:rPr>
          <w:sz w:val="24"/>
          <w:szCs w:val="24"/>
        </w:rPr>
        <w:t xml:space="preserve">, тел. </w:t>
      </w:r>
      <w:r w:rsidR="00AB7E28">
        <w:rPr>
          <w:sz w:val="24"/>
          <w:szCs w:val="24"/>
        </w:rPr>
        <w:t>________________</w:t>
      </w:r>
      <w:r w:rsidRPr="005136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68C">
        <w:rPr>
          <w:sz w:val="24"/>
          <w:szCs w:val="24"/>
          <w:lang w:val="en-US"/>
        </w:rPr>
        <w:t>E</w:t>
      </w:r>
      <w:r w:rsidRPr="0032354C">
        <w:rPr>
          <w:sz w:val="24"/>
          <w:szCs w:val="24"/>
        </w:rPr>
        <w:t>-</w:t>
      </w:r>
      <w:r w:rsidRPr="0051368C">
        <w:rPr>
          <w:sz w:val="24"/>
          <w:szCs w:val="24"/>
          <w:lang w:val="en-US"/>
        </w:rPr>
        <w:t>mail</w:t>
      </w:r>
      <w:r w:rsidRPr="0032354C">
        <w:rPr>
          <w:sz w:val="24"/>
          <w:szCs w:val="24"/>
        </w:rPr>
        <w:t xml:space="preserve">: </w:t>
      </w:r>
      <w:hyperlink r:id="rId13" w:history="1">
        <w:r w:rsidR="00AB7E28">
          <w:rPr>
            <w:rStyle w:val="a6"/>
            <w:sz w:val="24"/>
            <w:szCs w:val="24"/>
          </w:rPr>
          <w:t>________</w:t>
        </w:r>
      </w:hyperlink>
      <w:r>
        <w:rPr>
          <w:rStyle w:val="a6"/>
          <w:sz w:val="24"/>
          <w:szCs w:val="24"/>
        </w:rPr>
        <w:t>.</w:t>
      </w:r>
    </w:p>
    <w:p w:rsidR="007D1C29" w:rsidRPr="0032354C" w:rsidRDefault="007D1C29" w:rsidP="007D1C29">
      <w:pPr>
        <w:ind w:right="38" w:firstLine="567"/>
        <w:jc w:val="both"/>
        <w:rPr>
          <w:sz w:val="24"/>
          <w:szCs w:val="24"/>
        </w:rPr>
      </w:pPr>
      <w:r w:rsidRPr="0032354C">
        <w:rPr>
          <w:sz w:val="24"/>
          <w:szCs w:val="24"/>
        </w:rPr>
        <w:t xml:space="preserve">14.5. Ответственным лицом Исполнителя для координации и согласования с Заказчиком хода оказания услуг, в том числе для участия в приемке оказанных услуг, на день подписания договора является </w:t>
      </w:r>
      <w:r w:rsidR="00AB7E28">
        <w:rPr>
          <w:sz w:val="24"/>
          <w:szCs w:val="24"/>
        </w:rPr>
        <w:t>_____________________</w:t>
      </w:r>
      <w:r w:rsidRPr="0032354C">
        <w:rPr>
          <w:sz w:val="24"/>
          <w:szCs w:val="24"/>
        </w:rPr>
        <w:t xml:space="preserve">, контактный телефон: </w:t>
      </w:r>
      <w:r w:rsidR="00AB7E28">
        <w:rPr>
          <w:sz w:val="24"/>
          <w:szCs w:val="24"/>
        </w:rPr>
        <w:t>_________________________________________</w:t>
      </w:r>
      <w:r w:rsidRPr="0032354C">
        <w:rPr>
          <w:sz w:val="24"/>
          <w:szCs w:val="24"/>
        </w:rPr>
        <w:t>.</w:t>
      </w:r>
    </w:p>
    <w:p w:rsidR="00A11FE2" w:rsidRPr="00C040AC" w:rsidRDefault="004A2AA6" w:rsidP="008E3AB2">
      <w:pPr>
        <w:widowControl w:val="0"/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BA687F" w:rsidRPr="00C040AC">
        <w:rPr>
          <w:sz w:val="24"/>
          <w:szCs w:val="24"/>
        </w:rPr>
        <w:t>4</w:t>
      </w:r>
      <w:r w:rsidR="008E3AB2" w:rsidRPr="00C040AC">
        <w:rPr>
          <w:sz w:val="24"/>
          <w:szCs w:val="24"/>
        </w:rPr>
        <w:t>.</w:t>
      </w:r>
      <w:r w:rsidR="003D339F" w:rsidRPr="00C040AC">
        <w:rPr>
          <w:sz w:val="24"/>
          <w:szCs w:val="24"/>
        </w:rPr>
        <w:t>6</w:t>
      </w:r>
      <w:r w:rsidR="00A11FE2" w:rsidRPr="00C040AC">
        <w:rPr>
          <w:sz w:val="24"/>
          <w:szCs w:val="24"/>
        </w:rPr>
        <w:t xml:space="preserve">. Все приложения, дополнения и изменения являются неотъемлемой частью </w:t>
      </w:r>
      <w:r w:rsidR="00DE1540" w:rsidRPr="00C040AC">
        <w:rPr>
          <w:sz w:val="24"/>
          <w:szCs w:val="24"/>
        </w:rPr>
        <w:t>договора</w:t>
      </w:r>
      <w:r w:rsidR="00A11FE2" w:rsidRPr="00C040AC">
        <w:rPr>
          <w:sz w:val="24"/>
          <w:szCs w:val="24"/>
        </w:rPr>
        <w:t>.</w:t>
      </w:r>
    </w:p>
    <w:p w:rsidR="008E3AB2" w:rsidRPr="00C040AC" w:rsidRDefault="00A11FE2" w:rsidP="008E3AB2">
      <w:pPr>
        <w:widowControl w:val="0"/>
        <w:tabs>
          <w:tab w:val="left" w:pos="7200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BA687F" w:rsidRPr="00C040AC">
        <w:rPr>
          <w:sz w:val="24"/>
          <w:szCs w:val="24"/>
        </w:rPr>
        <w:t>4</w:t>
      </w:r>
      <w:r w:rsidR="008E3AB2" w:rsidRPr="00C040AC">
        <w:rPr>
          <w:sz w:val="24"/>
          <w:szCs w:val="24"/>
        </w:rPr>
        <w:t>.</w:t>
      </w:r>
      <w:r w:rsidR="003D339F" w:rsidRPr="00C040AC">
        <w:rPr>
          <w:sz w:val="24"/>
          <w:szCs w:val="24"/>
        </w:rPr>
        <w:t>7</w:t>
      </w:r>
      <w:r w:rsidRPr="00C040AC">
        <w:rPr>
          <w:sz w:val="24"/>
          <w:szCs w:val="24"/>
        </w:rPr>
        <w:t>. По всем во</w:t>
      </w:r>
      <w:r w:rsidR="00141D68" w:rsidRPr="00C040AC">
        <w:rPr>
          <w:sz w:val="24"/>
          <w:szCs w:val="24"/>
        </w:rPr>
        <w:t>просам, не оговорённым</w:t>
      </w:r>
      <w:r w:rsidRPr="00C040AC">
        <w:rPr>
          <w:sz w:val="24"/>
          <w:szCs w:val="24"/>
        </w:rPr>
        <w:t xml:space="preserve"> </w:t>
      </w:r>
      <w:r w:rsidR="00DE1540" w:rsidRPr="00C040AC">
        <w:rPr>
          <w:sz w:val="24"/>
          <w:szCs w:val="24"/>
        </w:rPr>
        <w:t>договором</w:t>
      </w:r>
      <w:r w:rsidRPr="00C040AC">
        <w:rPr>
          <w:sz w:val="24"/>
          <w:szCs w:val="24"/>
        </w:rPr>
        <w:t>, Стороны руководствуются действующим законодательством.</w:t>
      </w:r>
    </w:p>
    <w:p w:rsidR="00A11FE2" w:rsidRPr="00C040AC" w:rsidRDefault="00A11FE2" w:rsidP="008E3AB2">
      <w:pPr>
        <w:widowControl w:val="0"/>
        <w:tabs>
          <w:tab w:val="left" w:pos="7200"/>
        </w:tabs>
        <w:ind w:firstLine="567"/>
        <w:jc w:val="both"/>
        <w:rPr>
          <w:sz w:val="24"/>
          <w:szCs w:val="24"/>
        </w:rPr>
      </w:pPr>
      <w:r w:rsidRPr="00C040AC">
        <w:rPr>
          <w:sz w:val="24"/>
          <w:szCs w:val="24"/>
        </w:rPr>
        <w:t>1</w:t>
      </w:r>
      <w:r w:rsidR="00BA687F" w:rsidRPr="00C040AC">
        <w:rPr>
          <w:sz w:val="24"/>
          <w:szCs w:val="24"/>
        </w:rPr>
        <w:t>4</w:t>
      </w:r>
      <w:r w:rsidR="008E3AB2" w:rsidRPr="00C040AC">
        <w:rPr>
          <w:sz w:val="24"/>
          <w:szCs w:val="24"/>
        </w:rPr>
        <w:t>.</w:t>
      </w:r>
      <w:r w:rsidR="003D339F" w:rsidRPr="00C040AC">
        <w:rPr>
          <w:sz w:val="24"/>
          <w:szCs w:val="24"/>
        </w:rPr>
        <w:t>8</w:t>
      </w:r>
      <w:r w:rsidR="007B42C2" w:rsidRPr="00C040AC">
        <w:rPr>
          <w:sz w:val="24"/>
          <w:szCs w:val="24"/>
        </w:rPr>
        <w:t xml:space="preserve">. </w:t>
      </w:r>
      <w:r w:rsidR="00141D68" w:rsidRPr="00C040AC">
        <w:rPr>
          <w:sz w:val="24"/>
          <w:szCs w:val="24"/>
        </w:rPr>
        <w:t xml:space="preserve"> К</w:t>
      </w:r>
      <w:r w:rsidR="00DE1540" w:rsidRPr="00C040AC">
        <w:rPr>
          <w:sz w:val="24"/>
          <w:szCs w:val="24"/>
        </w:rPr>
        <w:t xml:space="preserve"> </w:t>
      </w:r>
      <w:r w:rsidR="00292F59" w:rsidRPr="00C040AC">
        <w:rPr>
          <w:sz w:val="24"/>
          <w:szCs w:val="24"/>
        </w:rPr>
        <w:t>договору прилагается</w:t>
      </w:r>
      <w:r w:rsidRPr="00C040AC">
        <w:rPr>
          <w:sz w:val="24"/>
          <w:szCs w:val="24"/>
        </w:rPr>
        <w:t xml:space="preserve"> и является его неотъемлемой частью:</w:t>
      </w:r>
    </w:p>
    <w:p w:rsidR="003536BE" w:rsidRPr="00C040AC" w:rsidRDefault="003536BE" w:rsidP="003536BE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>При</w:t>
      </w:r>
      <w:r w:rsidR="0011414A" w:rsidRPr="00C040AC">
        <w:t>ложение №</w:t>
      </w:r>
      <w:r w:rsidR="006745BA" w:rsidRPr="00C040AC">
        <w:t xml:space="preserve"> </w:t>
      </w:r>
      <w:r w:rsidR="0011414A" w:rsidRPr="00C040AC">
        <w:t>1</w:t>
      </w:r>
      <w:r w:rsidR="006745BA" w:rsidRPr="00C040AC">
        <w:t xml:space="preserve"> </w:t>
      </w:r>
      <w:r w:rsidR="007B5244" w:rsidRPr="00C040AC">
        <w:t>–</w:t>
      </w:r>
      <w:r w:rsidR="0011414A" w:rsidRPr="00C040AC">
        <w:t xml:space="preserve"> </w:t>
      </w:r>
      <w:r w:rsidR="007B5244" w:rsidRPr="00C040AC">
        <w:t>Описание объекта закупки (</w:t>
      </w:r>
      <w:r w:rsidR="00A9210B" w:rsidRPr="00C040AC">
        <w:t>т</w:t>
      </w:r>
      <w:r w:rsidR="0011414A" w:rsidRPr="00C040AC">
        <w:t>ехническое зада</w:t>
      </w:r>
      <w:r w:rsidR="006F25F0" w:rsidRPr="00C040AC">
        <w:t>ние</w:t>
      </w:r>
      <w:r w:rsidR="007B5244" w:rsidRPr="00C040AC">
        <w:t>).</w:t>
      </w:r>
    </w:p>
    <w:p w:rsidR="00BF0BFD" w:rsidRDefault="00BF0BFD" w:rsidP="003536BE">
      <w:pPr>
        <w:pStyle w:val="msonormalcxspmiddle"/>
        <w:spacing w:before="0" w:beforeAutospacing="0" w:after="0" w:afterAutospacing="0"/>
        <w:ind w:firstLine="567"/>
        <w:contextualSpacing/>
        <w:jc w:val="both"/>
      </w:pPr>
      <w:r w:rsidRPr="00C040AC">
        <w:t>Приложение №2 – Расчет цены договора</w:t>
      </w:r>
      <w:r w:rsidR="007D1C29">
        <w:t xml:space="preserve">. </w:t>
      </w:r>
    </w:p>
    <w:p w:rsidR="007D1C29" w:rsidRDefault="007D1C29" w:rsidP="003536BE">
      <w:pPr>
        <w:pStyle w:val="msonormalcxspmiddle"/>
        <w:spacing w:before="0" w:beforeAutospacing="0" w:after="0" w:afterAutospacing="0"/>
        <w:ind w:firstLine="567"/>
        <w:contextualSpacing/>
        <w:jc w:val="both"/>
      </w:pPr>
    </w:p>
    <w:p w:rsidR="007D1C29" w:rsidRPr="00C040AC" w:rsidRDefault="007D1C29" w:rsidP="007D1C29">
      <w:pPr>
        <w:numPr>
          <w:ilvl w:val="0"/>
          <w:numId w:val="9"/>
        </w:numPr>
        <w:spacing w:after="200" w:line="276" w:lineRule="auto"/>
        <w:ind w:right="187"/>
        <w:jc w:val="center"/>
        <w:rPr>
          <w:sz w:val="24"/>
          <w:szCs w:val="24"/>
        </w:rPr>
      </w:pPr>
      <w:r w:rsidRPr="00C040AC">
        <w:rPr>
          <w:b/>
          <w:sz w:val="24"/>
          <w:szCs w:val="24"/>
        </w:rPr>
        <w:t>Адреса, реквизиты и подписи Сторон</w:t>
      </w:r>
    </w:p>
    <w:p w:rsidR="0049025C" w:rsidRPr="00C040AC" w:rsidRDefault="0049025C" w:rsidP="00DC0135">
      <w:pPr>
        <w:pStyle w:val="msobodytextindent3cxspmiddle"/>
        <w:spacing w:before="0" w:beforeAutospacing="0" w:after="0" w:afterAutospacing="0"/>
        <w:ind w:firstLine="567"/>
        <w:contextualSpacing/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4503"/>
        <w:gridCol w:w="4536"/>
      </w:tblGrid>
      <w:tr w:rsidR="007D1C29" w:rsidRPr="00C040AC" w:rsidTr="00F40B6B">
        <w:trPr>
          <w:trHeight w:val="283"/>
        </w:trPr>
        <w:tc>
          <w:tcPr>
            <w:tcW w:w="4503" w:type="dxa"/>
          </w:tcPr>
          <w:p w:rsidR="007D1C29" w:rsidRPr="00C040AC" w:rsidRDefault="007D1C29" w:rsidP="00F40B6B">
            <w:pPr>
              <w:jc w:val="both"/>
              <w:rPr>
                <w:b/>
                <w:sz w:val="24"/>
                <w:szCs w:val="24"/>
              </w:rPr>
            </w:pPr>
            <w:r w:rsidRPr="00C040AC">
              <w:rPr>
                <w:b/>
                <w:sz w:val="24"/>
                <w:szCs w:val="24"/>
              </w:rPr>
              <w:t>Заказчик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«Тверской государственный университет» 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Юридический адрес: 170100, Тверская обл., Тверь г, Желябова ул., дом № 33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Тел: (4822) 35-34-77, 32-16-93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lastRenderedPageBreak/>
              <w:t>ИНН 6905000791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КПП 695001001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ОТДЕЛЕНИЕ ТВЕРЬ БАНКА РОССИИ//УФК по Тверской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области г. Тверь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БИК: 012809106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Л/СЧ: 20366Х47230, 21366Х47230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Р/С: 03214643000000013600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К/С 40102810545370000029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7D1C29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AB7E28" w:rsidRDefault="00AB7E28" w:rsidP="00F40B6B">
            <w:pPr>
              <w:ind w:right="187"/>
              <w:rPr>
                <w:sz w:val="24"/>
                <w:szCs w:val="24"/>
              </w:rPr>
            </w:pPr>
          </w:p>
          <w:p w:rsidR="00AB7E28" w:rsidRDefault="00AB7E28" w:rsidP="00F40B6B">
            <w:pPr>
              <w:ind w:right="187"/>
              <w:rPr>
                <w:sz w:val="24"/>
                <w:szCs w:val="24"/>
              </w:rPr>
            </w:pPr>
          </w:p>
          <w:p w:rsidR="00AB7E28" w:rsidRPr="007D1C29" w:rsidRDefault="00AB7E28" w:rsidP="00F40B6B">
            <w:pPr>
              <w:ind w:right="187"/>
              <w:rPr>
                <w:sz w:val="24"/>
                <w:szCs w:val="24"/>
              </w:rPr>
            </w:pPr>
          </w:p>
          <w:p w:rsidR="007D1C29" w:rsidRPr="00C040AC" w:rsidRDefault="007D1C29" w:rsidP="007505A9">
            <w:pPr>
              <w:ind w:right="187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D1C29" w:rsidRPr="00C040AC" w:rsidRDefault="007D1C29" w:rsidP="00F40B6B">
            <w:pPr>
              <w:rPr>
                <w:b/>
                <w:sz w:val="24"/>
                <w:szCs w:val="24"/>
              </w:rPr>
            </w:pPr>
            <w:r w:rsidRPr="00C040AC">
              <w:rPr>
                <w:b/>
                <w:sz w:val="24"/>
                <w:szCs w:val="24"/>
              </w:rPr>
              <w:lastRenderedPageBreak/>
              <w:t xml:space="preserve">                               Исполнитель</w:t>
            </w:r>
          </w:p>
          <w:p w:rsidR="007D1C29" w:rsidRPr="0061456E" w:rsidRDefault="007D1C29" w:rsidP="00F40B6B">
            <w:pPr>
              <w:rPr>
                <w:sz w:val="24"/>
                <w:szCs w:val="24"/>
              </w:rPr>
            </w:pPr>
            <w:r w:rsidRPr="0061456E">
              <w:rPr>
                <w:sz w:val="24"/>
                <w:szCs w:val="24"/>
              </w:rPr>
              <w:t xml:space="preserve">     </w:t>
            </w:r>
          </w:p>
          <w:tbl>
            <w:tblPr>
              <w:tblpPr w:leftFromText="180" w:rightFromText="180" w:vertAnchor="text" w:horzAnchor="margin" w:tblpY="51"/>
              <w:tblW w:w="5000" w:type="pct"/>
              <w:tblLook w:val="0000" w:firstRow="0" w:lastRow="0" w:firstColumn="0" w:lastColumn="0" w:noHBand="0" w:noVBand="0"/>
            </w:tblPr>
            <w:tblGrid>
              <w:gridCol w:w="4320"/>
            </w:tblGrid>
            <w:tr w:rsidR="007D1C29" w:rsidRPr="003916ED" w:rsidTr="00F40B6B">
              <w:trPr>
                <w:trHeight w:val="557"/>
              </w:trPr>
              <w:tc>
                <w:tcPr>
                  <w:tcW w:w="5000" w:type="pct"/>
                  <w:shd w:val="clear" w:color="auto" w:fill="auto"/>
                </w:tcPr>
                <w:p w:rsidR="007D1C29" w:rsidRPr="003916ED" w:rsidRDefault="007D1C29" w:rsidP="00F40B6B">
                  <w:pPr>
                    <w:tabs>
                      <w:tab w:val="left" w:pos="-567"/>
                      <w:tab w:val="left" w:pos="255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7D1C29" w:rsidRPr="003916ED" w:rsidTr="00F40B6B">
              <w:trPr>
                <w:trHeight w:val="274"/>
              </w:trPr>
              <w:tc>
                <w:tcPr>
                  <w:tcW w:w="5000" w:type="pct"/>
                </w:tcPr>
                <w:p w:rsidR="007D1C29" w:rsidRPr="003916ED" w:rsidRDefault="007D1C29" w:rsidP="00F40B6B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</w:tc>
      </w:tr>
      <w:tr w:rsidR="00441338" w:rsidRPr="00C040AC" w:rsidTr="00034790">
        <w:trPr>
          <w:trHeight w:val="283"/>
        </w:trPr>
        <w:tc>
          <w:tcPr>
            <w:tcW w:w="4503" w:type="dxa"/>
          </w:tcPr>
          <w:p w:rsidR="00441338" w:rsidRPr="00C040AC" w:rsidRDefault="00441338" w:rsidP="007D1C29">
            <w:pPr>
              <w:spacing w:after="200" w:line="276" w:lineRule="auto"/>
              <w:ind w:right="187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41338" w:rsidRPr="00C040AC" w:rsidRDefault="00441338">
            <w:pPr>
              <w:ind w:right="187" w:firstLine="5533"/>
              <w:jc w:val="both"/>
              <w:rPr>
                <w:sz w:val="24"/>
                <w:szCs w:val="24"/>
              </w:rPr>
            </w:pPr>
          </w:p>
        </w:tc>
      </w:tr>
      <w:bookmarkEnd w:id="0"/>
      <w:bookmarkEnd w:id="1"/>
    </w:tbl>
    <w:p w:rsidR="00740BBA" w:rsidRPr="00C040AC" w:rsidRDefault="00740BBA" w:rsidP="00237B86">
      <w:pPr>
        <w:pStyle w:val="msobodytextindent3cxspmiddle"/>
        <w:spacing w:before="0" w:beforeAutospacing="0" w:after="0" w:afterAutospacing="0"/>
        <w:contextualSpacing/>
        <w:rPr>
          <w:b/>
        </w:rPr>
      </w:pPr>
    </w:p>
    <w:p w:rsidR="003D339F" w:rsidRPr="00C040AC" w:rsidRDefault="003D339F" w:rsidP="0045467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1A507C" w:rsidRPr="00C040AC" w:rsidRDefault="001A507C" w:rsidP="0045467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1A507C" w:rsidRPr="00C040AC" w:rsidRDefault="001A507C" w:rsidP="0045467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4D4602" w:rsidRPr="00C040AC" w:rsidRDefault="006F2347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  <w:r w:rsidRPr="00C040AC"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6F2347">
      <w:pPr>
        <w:tabs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4D4602" w:rsidRPr="00C040AC" w:rsidRDefault="004D4602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041090" w:rsidRPr="00C040AC" w:rsidRDefault="00041090" w:rsidP="004D4602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Pr="00C040AC" w:rsidRDefault="00AB7E28" w:rsidP="007D1C29">
      <w:pPr>
        <w:tabs>
          <w:tab w:val="right" w:pos="8306"/>
        </w:tabs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D1C29" w:rsidRPr="00C040AC">
        <w:rPr>
          <w:sz w:val="24"/>
          <w:szCs w:val="24"/>
        </w:rPr>
        <w:lastRenderedPageBreak/>
        <w:t xml:space="preserve">Приложение № 1 </w:t>
      </w:r>
    </w:p>
    <w:p w:rsidR="007D1C29" w:rsidRPr="00C040AC" w:rsidRDefault="007D1C29" w:rsidP="007D1C29">
      <w:pPr>
        <w:tabs>
          <w:tab w:val="center" w:pos="4153"/>
          <w:tab w:val="right" w:pos="8306"/>
        </w:tabs>
        <w:jc w:val="center"/>
        <w:rPr>
          <w:sz w:val="22"/>
          <w:szCs w:val="22"/>
        </w:rPr>
      </w:pPr>
      <w:r w:rsidRPr="00C040AC">
        <w:rPr>
          <w:sz w:val="22"/>
          <w:szCs w:val="22"/>
        </w:rPr>
        <w:t xml:space="preserve">                                                                                                 к договору № </w:t>
      </w:r>
      <w:r w:rsidR="00AB7E28">
        <w:rPr>
          <w:sz w:val="22"/>
          <w:szCs w:val="22"/>
        </w:rPr>
        <w:t>_________</w:t>
      </w:r>
      <w:r w:rsidRPr="00C040AC">
        <w:rPr>
          <w:sz w:val="22"/>
          <w:szCs w:val="22"/>
        </w:rPr>
        <w:t xml:space="preserve"> от ___________ г.</w:t>
      </w:r>
    </w:p>
    <w:p w:rsidR="007D1C29" w:rsidRPr="00C040AC" w:rsidRDefault="007D1C29" w:rsidP="007D1C29">
      <w:pPr>
        <w:ind w:left="5672" w:right="554"/>
        <w:jc w:val="both"/>
        <w:rPr>
          <w:sz w:val="22"/>
          <w:szCs w:val="22"/>
        </w:rPr>
      </w:pPr>
    </w:p>
    <w:p w:rsidR="007D1C29" w:rsidRPr="00C040AC" w:rsidRDefault="007D1C29" w:rsidP="007D1C29">
      <w:pPr>
        <w:ind w:right="554"/>
        <w:jc w:val="both"/>
        <w:rPr>
          <w:rFonts w:eastAsia="SimSun"/>
          <w:b/>
          <w:sz w:val="24"/>
          <w:szCs w:val="24"/>
          <w:lang w:eastAsia="zh-CN"/>
        </w:rPr>
      </w:pP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</w:r>
      <w:r w:rsidRPr="00C040AC">
        <w:rPr>
          <w:sz w:val="24"/>
          <w:szCs w:val="24"/>
        </w:rPr>
        <w:tab/>
        <w:t xml:space="preserve">                      </w:t>
      </w:r>
    </w:p>
    <w:p w:rsidR="007D1C29" w:rsidRPr="00920E84" w:rsidRDefault="007D1C29" w:rsidP="007D1C29">
      <w:pPr>
        <w:widowControl w:val="0"/>
        <w:contextualSpacing/>
        <w:jc w:val="center"/>
        <w:rPr>
          <w:rFonts w:cs="Courier New"/>
          <w:b/>
          <w:color w:val="000000"/>
          <w:sz w:val="24"/>
          <w:szCs w:val="24"/>
          <w:lang w:eastAsia="zh-CN"/>
        </w:rPr>
      </w:pPr>
      <w:r w:rsidRPr="00920E84">
        <w:rPr>
          <w:rFonts w:cs="Courier New"/>
          <w:b/>
          <w:color w:val="000000"/>
          <w:sz w:val="24"/>
          <w:szCs w:val="24"/>
          <w:lang w:eastAsia="zh-CN"/>
        </w:rPr>
        <w:t>Техническое задание</w:t>
      </w:r>
    </w:p>
    <w:p w:rsidR="007D1C29" w:rsidRPr="00920E84" w:rsidRDefault="007D1C29" w:rsidP="007D1C29">
      <w:pPr>
        <w:widowControl w:val="0"/>
        <w:contextualSpacing/>
        <w:jc w:val="center"/>
        <w:rPr>
          <w:rFonts w:cs="Courier New"/>
          <w:b/>
          <w:color w:val="000000"/>
          <w:sz w:val="24"/>
          <w:szCs w:val="24"/>
          <w:lang w:eastAsia="zh-CN"/>
        </w:rPr>
      </w:pPr>
    </w:p>
    <w:p w:rsidR="007D1C29" w:rsidRPr="00920E84" w:rsidRDefault="007D1C29" w:rsidP="007D1C29">
      <w:pPr>
        <w:widowControl w:val="0"/>
        <w:numPr>
          <w:ilvl w:val="0"/>
          <w:numId w:val="15"/>
        </w:numPr>
        <w:ind w:left="0" w:firstLine="0"/>
        <w:contextualSpacing/>
        <w:jc w:val="center"/>
        <w:rPr>
          <w:rFonts w:cs="Courier New"/>
          <w:b/>
          <w:color w:val="000000"/>
          <w:sz w:val="24"/>
          <w:szCs w:val="24"/>
        </w:rPr>
      </w:pPr>
      <w:r w:rsidRPr="00920E84">
        <w:rPr>
          <w:rFonts w:cs="Courier New"/>
          <w:b/>
          <w:color w:val="000000"/>
          <w:sz w:val="24"/>
          <w:szCs w:val="24"/>
        </w:rPr>
        <w:t>Общие требования</w:t>
      </w:r>
    </w:p>
    <w:p w:rsidR="007D1C29" w:rsidRPr="00920E84" w:rsidRDefault="007D1C29" w:rsidP="007D1C29">
      <w:pPr>
        <w:widowControl w:val="0"/>
        <w:ind w:firstLine="851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 xml:space="preserve">При </w:t>
      </w:r>
      <w:bookmarkStart w:id="4" w:name="_Hlk83711065"/>
      <w:r w:rsidRPr="00920E84">
        <w:rPr>
          <w:rFonts w:cs="Courier New"/>
          <w:color w:val="000000"/>
          <w:sz w:val="24"/>
          <w:szCs w:val="24"/>
        </w:rPr>
        <w:t xml:space="preserve">оказании услуг </w:t>
      </w:r>
      <w:r w:rsidRPr="00920E84">
        <w:rPr>
          <w:sz w:val="24"/>
          <w:szCs w:val="24"/>
        </w:rPr>
        <w:t xml:space="preserve">по проведению предварительного медицинского осмотра работников ФГБОУ ВО «Тверской государственный </w:t>
      </w:r>
      <w:bookmarkEnd w:id="4"/>
      <w:r w:rsidRPr="00920E84">
        <w:rPr>
          <w:sz w:val="24"/>
          <w:szCs w:val="24"/>
        </w:rPr>
        <w:t>университет» в 2025 году</w:t>
      </w:r>
      <w:r w:rsidRPr="00920E84">
        <w:rPr>
          <w:rFonts w:cs="Courier New"/>
          <w:color w:val="000000"/>
          <w:sz w:val="24"/>
          <w:szCs w:val="24"/>
        </w:rPr>
        <w:t xml:space="preserve"> Исполнитель обязуется строго руководствоваться требованиями действующего законодательства РФ, в частности, соблюдать положения приказа Министерства здравоохранения РФ от 28 января 2021 г. N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214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также проводить оказание услуг в соответствии с методиками и технологиями, утвержденными медицинскими стандартами, ГОСТами, ТУ на данный вид услуг.</w:t>
      </w:r>
    </w:p>
    <w:p w:rsidR="007D1C29" w:rsidRPr="00920E84" w:rsidRDefault="007D1C29" w:rsidP="007D1C29">
      <w:pPr>
        <w:widowControl w:val="0"/>
        <w:ind w:firstLine="567"/>
        <w:jc w:val="both"/>
        <w:rPr>
          <w:rFonts w:cs="Courier New"/>
          <w:bCs/>
          <w:color w:val="000000"/>
          <w:sz w:val="24"/>
          <w:szCs w:val="24"/>
        </w:rPr>
      </w:pPr>
      <w:r w:rsidRPr="00920E84">
        <w:rPr>
          <w:rFonts w:cs="Courier New"/>
          <w:bCs/>
          <w:color w:val="000000"/>
          <w:sz w:val="24"/>
          <w:szCs w:val="24"/>
        </w:rPr>
        <w:t>Медицинский осмотр работников Заказчика должен проводиться врачами специалистами с использованием лабораторных и функциональных исследований в объеме, указанном в настоящем техническом задании.</w:t>
      </w:r>
    </w:p>
    <w:p w:rsidR="007D1C29" w:rsidRPr="00920E84" w:rsidRDefault="007D1C29" w:rsidP="007D1C29">
      <w:pPr>
        <w:widowControl w:val="0"/>
        <w:numPr>
          <w:ilvl w:val="0"/>
          <w:numId w:val="15"/>
        </w:numPr>
        <w:tabs>
          <w:tab w:val="left" w:pos="426"/>
        </w:tabs>
        <w:contextualSpacing/>
        <w:jc w:val="center"/>
        <w:rPr>
          <w:rFonts w:cs="Courier New"/>
          <w:b/>
          <w:bCs/>
          <w:color w:val="000000"/>
          <w:sz w:val="24"/>
          <w:szCs w:val="24"/>
        </w:rPr>
      </w:pPr>
      <w:r w:rsidRPr="00920E84">
        <w:rPr>
          <w:rFonts w:cs="Courier New"/>
          <w:b/>
          <w:bCs/>
          <w:color w:val="000000"/>
          <w:sz w:val="24"/>
          <w:szCs w:val="24"/>
        </w:rPr>
        <w:t>Перечень (виды) услуг и их объемы</w:t>
      </w:r>
    </w:p>
    <w:p w:rsidR="007D1C29" w:rsidRPr="00920E84" w:rsidRDefault="007D1C29" w:rsidP="007D1C29">
      <w:pPr>
        <w:widowControl w:val="0"/>
        <w:tabs>
          <w:tab w:val="left" w:pos="426"/>
        </w:tabs>
        <w:ind w:left="567"/>
        <w:jc w:val="center"/>
        <w:rPr>
          <w:rFonts w:cs="Courier New"/>
          <w:b/>
          <w:bCs/>
          <w:color w:val="000000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792"/>
        <w:gridCol w:w="1134"/>
      </w:tblGrid>
      <w:tr w:rsidR="007D1C29" w:rsidRPr="00920E84" w:rsidTr="00F40B6B">
        <w:trPr>
          <w:trHeight w:val="59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b/>
                <w:bCs/>
                <w:color w:val="000000"/>
                <w:sz w:val="24"/>
                <w:szCs w:val="24"/>
              </w:rPr>
            </w:pPr>
            <w:r w:rsidRPr="00920E84">
              <w:rPr>
                <w:rFonts w:cs="Courier New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b/>
                <w:bCs/>
                <w:color w:val="000000"/>
                <w:sz w:val="24"/>
                <w:szCs w:val="24"/>
              </w:rPr>
            </w:pPr>
            <w:r w:rsidRPr="00920E84">
              <w:rPr>
                <w:rFonts w:cs="Courier New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b/>
                <w:bCs/>
                <w:color w:val="000000"/>
                <w:sz w:val="24"/>
                <w:szCs w:val="24"/>
              </w:rPr>
            </w:pPr>
            <w:r w:rsidRPr="00920E84">
              <w:rPr>
                <w:rFonts w:cs="Courier New"/>
                <w:b/>
                <w:color w:val="000000"/>
                <w:sz w:val="24"/>
                <w:szCs w:val="24"/>
              </w:rPr>
              <w:t>Осмотр врачами специалистами, лабораторные и функциональные исследования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b/>
                <w:bCs/>
                <w:color w:val="000000"/>
                <w:sz w:val="24"/>
                <w:szCs w:val="24"/>
              </w:rPr>
            </w:pPr>
            <w:r w:rsidRPr="00920E84">
              <w:rPr>
                <w:rFonts w:cs="Courier New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b/>
                <w:bCs/>
                <w:color w:val="000000"/>
                <w:sz w:val="24"/>
                <w:szCs w:val="24"/>
              </w:rPr>
            </w:pPr>
            <w:r w:rsidRPr="00920E84">
              <w:rPr>
                <w:rFonts w:cs="Courier New"/>
                <w:b/>
                <w:bCs/>
                <w:color w:val="000000"/>
                <w:sz w:val="24"/>
                <w:szCs w:val="24"/>
              </w:rPr>
              <w:t>человек</w:t>
            </w:r>
          </w:p>
        </w:tc>
      </w:tr>
      <w:tr w:rsidR="007D1C29" w:rsidRPr="00920E84" w:rsidTr="00F40B6B">
        <w:trPr>
          <w:trHeight w:val="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 xml:space="preserve">профпатолог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29" w:rsidRPr="00920E84" w:rsidRDefault="00AB7E28" w:rsidP="00AB7E28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 xml:space="preserve">терапевт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дерматовенеролог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оториноларинголог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стоматолог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психиатр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нарколог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невролог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акушер-гинеколог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5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измерение артериального давления на периферических артериях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измерение внутриглазного давления (с 40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исследование крови на сифилис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4"/>
                <w:szCs w:val="24"/>
              </w:rPr>
            </w:pPr>
            <w:r w:rsidRPr="00920E84">
              <w:rPr>
                <w:color w:val="000000"/>
                <w:sz w:val="24"/>
                <w:szCs w:val="24"/>
              </w:rPr>
              <w:t>исследование уровня глюкозы в крови натощак (допускается использование экспресс-метода)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исследования на гельминтозы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2"/>
                <w:szCs w:val="22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клинический анализ мочи (удельный вес, белок, сахар, микроскопия осадка)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2"/>
                <w:szCs w:val="22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маммография обеих молочных желез в двух проекциях (для женщин от 40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2"/>
                <w:szCs w:val="22"/>
              </w:rPr>
              <w:t>5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общий анализ крови (гемоглобин, цветной показатель, эритроциты, тромбоциты, лейкоциты, лейкоцитарная формула, СОЭ)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2"/>
                <w:szCs w:val="22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 xml:space="preserve">определение уровня общего холестерина в крови (допускается </w:t>
            </w:r>
            <w:r w:rsidRPr="00920E84">
              <w:rPr>
                <w:color w:val="000000"/>
                <w:sz w:val="24"/>
                <w:szCs w:val="24"/>
              </w:rPr>
              <w:lastRenderedPageBreak/>
              <w:t>использование экспресс-метода)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2"/>
                <w:szCs w:val="22"/>
              </w:rPr>
              <w:lastRenderedPageBreak/>
              <w:t>5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проведение бактериологического (на флору) и цитологического (на атипичные клетки) исследований у женщин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ультразвуковое исследование органов малого таза у женщин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флюорография или рентгенография легких в двух проекциях (прямая и правая боковая)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rFonts w:cs="Courier New"/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электрокардиография в покое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определение относительного сердечно-сосудистого риска у граждан в возрасте от 18 до 40 лет включительно или определение абсолютного сердечно-сосудистого риска - у граждан в возрасте старше 40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2"/>
                <w:szCs w:val="22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widowControl w:val="0"/>
              <w:rPr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 xml:space="preserve">Мазки на гонорею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  <w:tr w:rsidR="007D1C29" w:rsidRPr="00920E84" w:rsidTr="00F40B6B">
        <w:trPr>
          <w:trHeight w:val="3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7D1C29" w:rsidP="00F40B6B">
            <w:pPr>
              <w:widowControl w:val="0"/>
              <w:numPr>
                <w:ilvl w:val="0"/>
                <w:numId w:val="14"/>
              </w:numPr>
              <w:contextualSpacing/>
              <w:jc w:val="right"/>
              <w:rPr>
                <w:rFonts w:cs="Courier New"/>
                <w:color w:val="000000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7D1C29" w:rsidRPr="00920E84" w:rsidRDefault="007D1C29" w:rsidP="00F40B6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20E84">
              <w:rPr>
                <w:color w:val="000000"/>
                <w:sz w:val="24"/>
                <w:szCs w:val="24"/>
              </w:rPr>
              <w:t>Исследование на носительство возбудителей кишечных инфекций и серологическое обследование на брюшной тиф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29" w:rsidRPr="00920E84" w:rsidRDefault="00AB7E28" w:rsidP="00F40B6B">
            <w:pPr>
              <w:widowControl w:val="0"/>
              <w:jc w:val="center"/>
              <w:rPr>
                <w:rFonts w:cs="Courier New"/>
                <w:color w:val="000000"/>
                <w:sz w:val="24"/>
                <w:szCs w:val="24"/>
              </w:rPr>
            </w:pPr>
            <w:r>
              <w:rPr>
                <w:rFonts w:cs="Courier New"/>
                <w:color w:val="000000"/>
                <w:sz w:val="24"/>
                <w:szCs w:val="24"/>
              </w:rPr>
              <w:t>10</w:t>
            </w:r>
          </w:p>
        </w:tc>
      </w:tr>
    </w:tbl>
    <w:p w:rsidR="007D1C29" w:rsidRPr="00920E84" w:rsidRDefault="007D1C29" w:rsidP="007D1C29">
      <w:pPr>
        <w:widowControl w:val="0"/>
        <w:tabs>
          <w:tab w:val="left" w:pos="4207"/>
        </w:tabs>
        <w:rPr>
          <w:rFonts w:cs="Courier New"/>
          <w:b/>
          <w:color w:val="000000"/>
          <w:sz w:val="24"/>
          <w:szCs w:val="24"/>
        </w:rPr>
      </w:pPr>
    </w:p>
    <w:p w:rsidR="007D1C29" w:rsidRPr="00920E84" w:rsidRDefault="007D1C29" w:rsidP="007D1C29">
      <w:pPr>
        <w:widowControl w:val="0"/>
        <w:tabs>
          <w:tab w:val="left" w:pos="4207"/>
        </w:tabs>
        <w:ind w:left="927"/>
        <w:contextualSpacing/>
        <w:jc w:val="center"/>
        <w:rPr>
          <w:rFonts w:cs="Courier New"/>
          <w:b/>
          <w:color w:val="000000"/>
          <w:sz w:val="24"/>
          <w:szCs w:val="24"/>
        </w:rPr>
      </w:pPr>
      <w:r w:rsidRPr="00920E84">
        <w:rPr>
          <w:rFonts w:cs="Courier New"/>
          <w:b/>
          <w:color w:val="000000"/>
          <w:sz w:val="24"/>
          <w:szCs w:val="24"/>
        </w:rPr>
        <w:t>Условия оказания услуг</w:t>
      </w:r>
    </w:p>
    <w:p w:rsidR="007D1C29" w:rsidRPr="00920E84" w:rsidRDefault="007D1C29" w:rsidP="007D1C29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Медицинское оборудование (приборы, инструменты, вспомогательные материалы и т.п.), которое будет использоваться при проведении лабораторных исследований и медицинского осмотра сотрудников Заказчика должно соответствовать установленным федеральным стандартам, нормам, требованиям для конкретного вида медицинского оборудования (приборов, инструментов, вспомогательных материалов и т.п.)</w:t>
      </w:r>
    </w:p>
    <w:p w:rsidR="007D1C29" w:rsidRPr="00920E84" w:rsidRDefault="007D1C29" w:rsidP="007D1C29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По итогам проведения медицинских осмотров Исполнитель должен:</w:t>
      </w:r>
    </w:p>
    <w:p w:rsidR="007D1C29" w:rsidRPr="00920E84" w:rsidRDefault="007D1C29" w:rsidP="007D1C29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1) Занести в паспорт здоровья работников (обучающихся) Заказчика, подлежащих медицинскому осмотру, данные по:</w:t>
      </w:r>
    </w:p>
    <w:p w:rsidR="007D1C29" w:rsidRPr="00920E84" w:rsidRDefault="007D1C29" w:rsidP="007D1C29">
      <w:pPr>
        <w:widowControl w:val="0"/>
        <w:autoSpaceDE w:val="0"/>
        <w:autoSpaceDN w:val="0"/>
        <w:adjustRightInd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- Проведенным осмотрам врачами-специалистами;</w:t>
      </w:r>
    </w:p>
    <w:p w:rsidR="007D1C29" w:rsidRPr="00920E84" w:rsidRDefault="007D1C29" w:rsidP="007D1C29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-  Данные проведенных лабораторных и диагностических исследований</w:t>
      </w:r>
    </w:p>
    <w:p w:rsidR="007D1C29" w:rsidRPr="00920E84" w:rsidRDefault="007D1C29" w:rsidP="007D1C29">
      <w:pPr>
        <w:widowControl w:val="0"/>
        <w:tabs>
          <w:tab w:val="left" w:pos="1560"/>
        </w:tabs>
        <w:autoSpaceDE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2) Работник (обучающийся) вправе получить результаты лабораторных исследований при непосредственном (личном)обращении к Исполнителю. Исполнитель обязан предоставить по запросам работников (обучающихся), прошедших осмотр, не позднее 10 дней после его окончания, сведения о результатах лабораторных исследований.</w:t>
      </w:r>
    </w:p>
    <w:p w:rsidR="007D1C29" w:rsidRPr="00920E84" w:rsidRDefault="007D1C29" w:rsidP="007D1C29">
      <w:pPr>
        <w:widowControl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 xml:space="preserve">3) По окончании прохождения работником (обучающимся) предварительного осмотра медицинской организацией (не позднее 5-ти дней после завершения медицинского осмотра) оформляется медицинское заключение по его результатам в соответствии с пунктами 15-17 Раздела </w:t>
      </w:r>
      <w:r w:rsidRPr="00920E84">
        <w:rPr>
          <w:rFonts w:cs="Courier New"/>
          <w:color w:val="000000"/>
          <w:sz w:val="24"/>
          <w:szCs w:val="24"/>
          <w:lang w:val="en-US"/>
        </w:rPr>
        <w:t>II</w:t>
      </w:r>
      <w:r w:rsidRPr="00920E84">
        <w:rPr>
          <w:rFonts w:cs="Courier New"/>
          <w:color w:val="000000"/>
          <w:sz w:val="24"/>
          <w:szCs w:val="24"/>
        </w:rPr>
        <w:t xml:space="preserve"> Порядка проведения медицинских осмотров. </w:t>
      </w:r>
    </w:p>
    <w:p w:rsidR="007D1C29" w:rsidRPr="00920E84" w:rsidRDefault="007D1C29" w:rsidP="007D1C29">
      <w:pPr>
        <w:widowControl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 xml:space="preserve">4) По окончании прохождения работником (обучающимся) периодического осмотра медицинской организацией оформляется (не позднее 7 дней) медицинское заключение по его результатам в соответствии с пунктами 33-34 Раздела </w:t>
      </w:r>
      <w:r w:rsidRPr="00920E84">
        <w:rPr>
          <w:rFonts w:cs="Courier New"/>
          <w:color w:val="000000"/>
          <w:sz w:val="24"/>
          <w:szCs w:val="24"/>
          <w:lang w:val="en-US"/>
        </w:rPr>
        <w:t>III</w:t>
      </w:r>
      <w:r w:rsidRPr="00920E84">
        <w:rPr>
          <w:rFonts w:cs="Courier New"/>
          <w:color w:val="000000"/>
          <w:sz w:val="24"/>
          <w:szCs w:val="24"/>
        </w:rPr>
        <w:t xml:space="preserve"> Порядка проведения медицинских осмотров. </w:t>
      </w:r>
    </w:p>
    <w:p w:rsidR="007D1C29" w:rsidRPr="00920E84" w:rsidRDefault="007D1C29" w:rsidP="007D1C29">
      <w:pPr>
        <w:widowControl w:val="0"/>
        <w:autoSpaceDE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 xml:space="preserve">4) По работникам, проходившим периодический осмотр, медицинская организация должна составить заключительный акт не позднее чем через 30 дней после завершения медицинского осмотра в соответствии с пунктом 45 Раздела </w:t>
      </w:r>
      <w:r w:rsidRPr="00920E84">
        <w:rPr>
          <w:rFonts w:cs="Courier New"/>
          <w:color w:val="000000"/>
          <w:sz w:val="24"/>
          <w:szCs w:val="24"/>
          <w:lang w:val="en-US"/>
        </w:rPr>
        <w:t>III</w:t>
      </w:r>
      <w:r w:rsidRPr="00920E84">
        <w:rPr>
          <w:rFonts w:cs="Courier New"/>
          <w:color w:val="000000"/>
          <w:sz w:val="24"/>
          <w:szCs w:val="24"/>
        </w:rPr>
        <w:t xml:space="preserve"> Порядка проведения медицинских осмотров. </w:t>
      </w:r>
    </w:p>
    <w:p w:rsidR="007D1C29" w:rsidRPr="00920E84" w:rsidRDefault="007D1C29" w:rsidP="007D1C29">
      <w:pPr>
        <w:widowControl w:val="0"/>
        <w:ind w:firstLine="709"/>
        <w:jc w:val="both"/>
        <w:rPr>
          <w:rFonts w:cs="Courier New"/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>Исполнитель соблюдает конфиденциальность всей информации, касающейся самочувствия и здоровья работников (обучающихся) Заказчика (врачебная тайна).</w:t>
      </w:r>
    </w:p>
    <w:p w:rsidR="007D1C29" w:rsidRPr="00920E84" w:rsidRDefault="007D1C29" w:rsidP="007D1C29">
      <w:pPr>
        <w:widowControl w:val="0"/>
        <w:ind w:firstLine="709"/>
        <w:jc w:val="both"/>
        <w:rPr>
          <w:rFonts w:cs="Courier New"/>
          <w:color w:val="000000"/>
          <w:sz w:val="24"/>
          <w:szCs w:val="24"/>
        </w:rPr>
      </w:pPr>
    </w:p>
    <w:p w:rsidR="007D1C29" w:rsidRPr="00920E84" w:rsidRDefault="007D1C29" w:rsidP="007D1C29">
      <w:pPr>
        <w:widowControl w:val="0"/>
        <w:numPr>
          <w:ilvl w:val="0"/>
          <w:numId w:val="15"/>
        </w:numPr>
        <w:suppressAutoHyphens/>
        <w:contextualSpacing/>
        <w:jc w:val="center"/>
        <w:rPr>
          <w:rFonts w:cs="Courier New"/>
          <w:b/>
          <w:color w:val="000000"/>
          <w:sz w:val="24"/>
          <w:szCs w:val="24"/>
        </w:rPr>
      </w:pPr>
      <w:r w:rsidRPr="00920E84">
        <w:rPr>
          <w:rFonts w:cs="Courier New"/>
          <w:b/>
          <w:color w:val="000000"/>
          <w:sz w:val="24"/>
          <w:szCs w:val="24"/>
        </w:rPr>
        <w:t>Требования к Исполнителю</w:t>
      </w:r>
    </w:p>
    <w:p w:rsidR="007D1C29" w:rsidRPr="00920E84" w:rsidRDefault="007D1C29" w:rsidP="007D1C29">
      <w:pPr>
        <w:widowControl w:val="0"/>
        <w:tabs>
          <w:tab w:val="left" w:pos="720"/>
        </w:tabs>
        <w:autoSpaceDE w:val="0"/>
        <w:ind w:firstLine="709"/>
        <w:jc w:val="both"/>
        <w:rPr>
          <w:color w:val="000000"/>
          <w:sz w:val="24"/>
          <w:szCs w:val="24"/>
        </w:rPr>
      </w:pPr>
      <w:r w:rsidRPr="00920E84">
        <w:rPr>
          <w:rFonts w:cs="Courier New"/>
          <w:color w:val="000000"/>
          <w:sz w:val="24"/>
          <w:szCs w:val="24"/>
        </w:rPr>
        <w:t xml:space="preserve">- </w:t>
      </w:r>
      <w:r w:rsidRPr="00920E84">
        <w:rPr>
          <w:color w:val="000000"/>
          <w:sz w:val="24"/>
          <w:szCs w:val="24"/>
        </w:rPr>
        <w:t xml:space="preserve">наличие действующей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</w:t>
      </w:r>
      <w:r w:rsidRPr="00920E84">
        <w:rPr>
          <w:color w:val="000000"/>
          <w:sz w:val="24"/>
          <w:szCs w:val="24"/>
        </w:rPr>
        <w:lastRenderedPageBreak/>
        <w:t>инновационного центра «Сколково») в составе лицензируемого вида деятельности: проведение предварительных и периодических медицинских осмотров. Лицензия должна быть выдана на основании Федерального закона от 04.05.2011 № 99-ФЗ «О лицензировании отдельных видов деятельности» и позволять осуществлять медицинскую деятельность на территории Тверской области (ч.5 ст.9 Федерального закона от 04.05.2011 № 99-ФЗ «О лицензировании отдельных видов деятельности»);</w:t>
      </w:r>
    </w:p>
    <w:p w:rsidR="007D1C29" w:rsidRPr="00920E84" w:rsidRDefault="007D1C29" w:rsidP="007D1C29">
      <w:pPr>
        <w:widowControl w:val="0"/>
        <w:tabs>
          <w:tab w:val="left" w:pos="1134"/>
        </w:tabs>
        <w:suppressAutoHyphens/>
        <w:ind w:firstLine="709"/>
        <w:jc w:val="both"/>
        <w:rPr>
          <w:b/>
          <w:bCs/>
          <w:color w:val="000000"/>
          <w:kern w:val="1"/>
          <w:sz w:val="24"/>
          <w:szCs w:val="24"/>
          <w:lang w:eastAsia="zh-CN" w:bidi="en-US"/>
        </w:rPr>
      </w:pPr>
      <w:r w:rsidRPr="00920E84">
        <w:rPr>
          <w:color w:val="000000"/>
          <w:sz w:val="24"/>
          <w:szCs w:val="24"/>
        </w:rPr>
        <w:t xml:space="preserve">- </w:t>
      </w:r>
      <w:r w:rsidRPr="00920E84">
        <w:rPr>
          <w:color w:val="000000"/>
          <w:kern w:val="1"/>
          <w:sz w:val="24"/>
          <w:szCs w:val="24"/>
          <w:lang w:eastAsia="zh-CN" w:bidi="en-US"/>
        </w:rPr>
        <w:t xml:space="preserve">наличие санитарно-эпидемиологического заключения на флюорограф, маммограф.   </w:t>
      </w:r>
    </w:p>
    <w:p w:rsidR="007D1C29" w:rsidRPr="00920E84" w:rsidRDefault="007D1C29" w:rsidP="007D1C29">
      <w:pPr>
        <w:widowControl w:val="0"/>
        <w:tabs>
          <w:tab w:val="left" w:pos="720"/>
        </w:tabs>
        <w:autoSpaceDE w:val="0"/>
        <w:ind w:firstLine="709"/>
        <w:jc w:val="both"/>
        <w:rPr>
          <w:color w:val="000000"/>
          <w:sz w:val="24"/>
          <w:szCs w:val="24"/>
        </w:rPr>
      </w:pPr>
      <w:r w:rsidRPr="00920E84">
        <w:rPr>
          <w:color w:val="000000"/>
          <w:sz w:val="24"/>
          <w:szCs w:val="24"/>
        </w:rPr>
        <w:t>Услуги оказываются по месту осуществления медицинской деятельности Исполнителя, указанному в выданной ему лицензии. При этом</w:t>
      </w:r>
      <w:r w:rsidRPr="00920E84">
        <w:rPr>
          <w:bCs/>
          <w:color w:val="000000"/>
          <w:sz w:val="24"/>
          <w:szCs w:val="24"/>
          <w:lang w:eastAsia="zh-CN"/>
        </w:rPr>
        <w:t xml:space="preserve"> </w:t>
      </w:r>
      <w:r w:rsidRPr="00920E84">
        <w:rPr>
          <w:b/>
          <w:bCs/>
          <w:color w:val="000000"/>
          <w:sz w:val="24"/>
          <w:szCs w:val="24"/>
          <w:lang w:eastAsia="zh-CN"/>
        </w:rPr>
        <w:t>место осуществления медицинской деятельности Исполнителя должно быть в шаговой доступности от маршрутов общественного транспорта и не может находиться за пределами территориальных границ г. Тверь</w:t>
      </w:r>
      <w:r w:rsidRPr="00920E84">
        <w:rPr>
          <w:bCs/>
          <w:color w:val="000000"/>
          <w:sz w:val="24"/>
          <w:szCs w:val="24"/>
          <w:lang w:eastAsia="zh-CN"/>
        </w:rPr>
        <w:t xml:space="preserve">. </w:t>
      </w:r>
      <w:r w:rsidRPr="00920E84">
        <w:rPr>
          <w:color w:val="000000"/>
          <w:sz w:val="24"/>
          <w:szCs w:val="24"/>
        </w:rPr>
        <w:t>Помещения Исполнителя для проведения медицинского осмотра должны соответствовать требованиям ГОСТ, санитарно-эпидемиологическим и иным требованиям нормативных правовых актов. Все врачи-специалисты, а также оборудование и процедурные кабинеты, необходимые для прохождения медицинского осмотра, должны находиться на одной территории Исполнителя. Обязательное наличие на территории медицинской организации оборудования для проведения лабораторных и функциональных исследований.</w:t>
      </w:r>
    </w:p>
    <w:p w:rsidR="007D1C29" w:rsidRPr="00920E84" w:rsidRDefault="007D1C29" w:rsidP="007D1C29">
      <w:pPr>
        <w:widowControl w:val="0"/>
        <w:tabs>
          <w:tab w:val="left" w:pos="720"/>
        </w:tabs>
        <w:autoSpaceDE w:val="0"/>
        <w:ind w:firstLine="709"/>
        <w:jc w:val="both"/>
        <w:rPr>
          <w:color w:val="000000"/>
          <w:sz w:val="24"/>
          <w:szCs w:val="24"/>
        </w:rPr>
      </w:pPr>
    </w:p>
    <w:p w:rsidR="007D1C29" w:rsidRPr="00920E84" w:rsidRDefault="007D1C29" w:rsidP="007D1C29">
      <w:pPr>
        <w:widowControl w:val="0"/>
        <w:tabs>
          <w:tab w:val="left" w:pos="720"/>
        </w:tabs>
        <w:autoSpaceDE w:val="0"/>
        <w:ind w:firstLine="709"/>
        <w:jc w:val="both"/>
        <w:rPr>
          <w:color w:val="000000"/>
          <w:sz w:val="24"/>
          <w:szCs w:val="24"/>
        </w:rPr>
      </w:pPr>
      <w:r w:rsidRPr="00920E84">
        <w:rPr>
          <w:color w:val="000000"/>
          <w:sz w:val="24"/>
          <w:szCs w:val="24"/>
        </w:rPr>
        <w:t>У Исполнителя должны быть все необходимые врачи-специалисты, в соответствии с приказом Министерства здравоохранения РФ от 28 января 2021 г. N 29н. Исполнитель, к моменту заключения Договора, должен предоставить Заказчику приказ о постоянно действующей врачебной комиссии, с утвержденным поименным списком врачей, участвующих в оказании медицинской услуги.</w:t>
      </w:r>
    </w:p>
    <w:p w:rsidR="007D1C29" w:rsidRPr="00920E84" w:rsidRDefault="007D1C29" w:rsidP="007D1C29">
      <w:pPr>
        <w:widowControl w:val="0"/>
        <w:tabs>
          <w:tab w:val="left" w:pos="4207"/>
        </w:tabs>
        <w:jc w:val="center"/>
        <w:rPr>
          <w:b/>
          <w:color w:val="000000"/>
          <w:sz w:val="24"/>
          <w:szCs w:val="24"/>
        </w:rPr>
      </w:pPr>
    </w:p>
    <w:p w:rsidR="007D1C29" w:rsidRPr="00920E84" w:rsidRDefault="007D1C29" w:rsidP="007D1C29">
      <w:pPr>
        <w:widowControl w:val="0"/>
        <w:tabs>
          <w:tab w:val="left" w:pos="4207"/>
        </w:tabs>
        <w:jc w:val="center"/>
        <w:rPr>
          <w:b/>
          <w:color w:val="000000"/>
          <w:sz w:val="24"/>
          <w:szCs w:val="24"/>
        </w:rPr>
      </w:pPr>
      <w:r w:rsidRPr="00920E84">
        <w:rPr>
          <w:b/>
          <w:color w:val="000000"/>
          <w:sz w:val="24"/>
          <w:szCs w:val="24"/>
        </w:rPr>
        <w:t>3. Условия оказания услуг</w:t>
      </w:r>
    </w:p>
    <w:p w:rsidR="007D1C29" w:rsidRPr="00920E84" w:rsidRDefault="007D1C29" w:rsidP="007D1C2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920E84">
        <w:rPr>
          <w:rFonts w:eastAsia="Calibri"/>
          <w:sz w:val="24"/>
          <w:szCs w:val="24"/>
          <w:lang w:eastAsia="en-US"/>
        </w:rPr>
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:rsidR="007D1C29" w:rsidRPr="00920E84" w:rsidRDefault="007D1C29" w:rsidP="007D1C29">
      <w:pPr>
        <w:widowControl w:val="0"/>
        <w:rPr>
          <w:b/>
          <w:i/>
          <w:sz w:val="24"/>
          <w:szCs w:val="24"/>
        </w:rPr>
      </w:pPr>
    </w:p>
    <w:p w:rsidR="007D1C29" w:rsidRPr="00920E84" w:rsidRDefault="007D1C29" w:rsidP="007D1C29">
      <w:pPr>
        <w:widowControl w:val="0"/>
        <w:contextualSpacing/>
        <w:jc w:val="center"/>
        <w:rPr>
          <w:color w:val="000000"/>
          <w:sz w:val="24"/>
          <w:szCs w:val="24"/>
          <w:lang w:eastAsia="zh-CN"/>
        </w:rPr>
      </w:pPr>
    </w:p>
    <w:p w:rsidR="007D1C29" w:rsidRPr="00C040AC" w:rsidRDefault="007D1C29" w:rsidP="007D1C2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7D1C29" w:rsidRPr="00C040AC" w:rsidRDefault="007D1C29" w:rsidP="007D1C2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7D1C29" w:rsidRPr="00C040AC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4503"/>
        <w:gridCol w:w="4536"/>
      </w:tblGrid>
      <w:tr w:rsidR="007D1C29" w:rsidRPr="00C040AC" w:rsidTr="00F40B6B">
        <w:trPr>
          <w:trHeight w:val="283"/>
        </w:trPr>
        <w:tc>
          <w:tcPr>
            <w:tcW w:w="4503" w:type="dxa"/>
          </w:tcPr>
          <w:p w:rsidR="007D1C29" w:rsidRPr="00C040AC" w:rsidRDefault="007D1C29" w:rsidP="00F40B6B">
            <w:pPr>
              <w:jc w:val="center"/>
              <w:rPr>
                <w:b/>
                <w:sz w:val="24"/>
                <w:szCs w:val="24"/>
              </w:rPr>
            </w:pPr>
            <w:r w:rsidRPr="00C040AC">
              <w:rPr>
                <w:b/>
                <w:sz w:val="24"/>
                <w:szCs w:val="24"/>
              </w:rPr>
              <w:t>Заказчик</w:t>
            </w:r>
          </w:p>
          <w:p w:rsidR="007D1C29" w:rsidRPr="00C040AC" w:rsidRDefault="007D1C29" w:rsidP="00F40B6B">
            <w:pPr>
              <w:ind w:right="187"/>
              <w:rPr>
                <w:b/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 xml:space="preserve">ФГБОУ ВО «Тверской государственный университет» 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>_____________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D1C29" w:rsidRPr="00C040AC" w:rsidRDefault="007D1C29" w:rsidP="00F40B6B">
            <w:pPr>
              <w:jc w:val="center"/>
              <w:rPr>
                <w:b/>
                <w:sz w:val="24"/>
                <w:szCs w:val="24"/>
              </w:rPr>
            </w:pPr>
            <w:r w:rsidRPr="00C040AC">
              <w:rPr>
                <w:b/>
                <w:sz w:val="24"/>
                <w:szCs w:val="24"/>
              </w:rPr>
              <w:t>Исполнитель</w:t>
            </w:r>
          </w:p>
          <w:p w:rsidR="007D1C29" w:rsidRDefault="007D1C29" w:rsidP="00F40B6B">
            <w:pPr>
              <w:ind w:right="187"/>
              <w:rPr>
                <w:sz w:val="24"/>
                <w:szCs w:val="24"/>
              </w:rPr>
            </w:pPr>
            <w:r w:rsidRPr="00C040AC">
              <w:rPr>
                <w:sz w:val="24"/>
                <w:szCs w:val="24"/>
              </w:rPr>
              <w:t xml:space="preserve"> </w:t>
            </w:r>
          </w:p>
          <w:p w:rsidR="007D1C29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7D1C29" w:rsidRDefault="007D1C29" w:rsidP="00F40B6B">
            <w:pPr>
              <w:ind w:right="187"/>
              <w:rPr>
                <w:sz w:val="24"/>
                <w:szCs w:val="24"/>
              </w:rPr>
            </w:pPr>
          </w:p>
          <w:p w:rsidR="007D1C29" w:rsidRPr="004A1E69" w:rsidRDefault="007D1C29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E69">
              <w:rPr>
                <w:sz w:val="24"/>
                <w:szCs w:val="24"/>
              </w:rPr>
              <w:t>Генеральный директор</w:t>
            </w:r>
          </w:p>
          <w:p w:rsidR="007D1C29" w:rsidRPr="004A1E69" w:rsidRDefault="007D1C29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E69">
              <w:rPr>
                <w:sz w:val="24"/>
                <w:szCs w:val="24"/>
              </w:rPr>
              <w:t>_________________</w:t>
            </w:r>
          </w:p>
          <w:p w:rsidR="007D1C29" w:rsidRPr="00C040AC" w:rsidRDefault="007D1C29" w:rsidP="00F40B6B">
            <w:pPr>
              <w:ind w:right="187"/>
              <w:rPr>
                <w:sz w:val="24"/>
                <w:szCs w:val="24"/>
              </w:rPr>
            </w:pPr>
          </w:p>
        </w:tc>
      </w:tr>
      <w:tr w:rsidR="007D1C29" w:rsidRPr="00C040AC" w:rsidTr="00F40B6B">
        <w:trPr>
          <w:trHeight w:val="283"/>
        </w:trPr>
        <w:tc>
          <w:tcPr>
            <w:tcW w:w="4503" w:type="dxa"/>
          </w:tcPr>
          <w:p w:rsidR="007D1C29" w:rsidRPr="00C040AC" w:rsidRDefault="007D1C29" w:rsidP="00F40B6B">
            <w:pPr>
              <w:ind w:right="187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1C29" w:rsidRPr="00C040AC" w:rsidRDefault="007D1C29" w:rsidP="00F40B6B">
            <w:pPr>
              <w:ind w:right="187" w:firstLine="5533"/>
              <w:jc w:val="both"/>
              <w:rPr>
                <w:sz w:val="24"/>
                <w:szCs w:val="24"/>
              </w:rPr>
            </w:pPr>
          </w:p>
        </w:tc>
      </w:tr>
    </w:tbl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Pr="00C040AC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</w:p>
    <w:p w:rsidR="007D1C29" w:rsidRPr="00C040AC" w:rsidRDefault="007D1C29" w:rsidP="007D1C29">
      <w:pPr>
        <w:tabs>
          <w:tab w:val="right" w:pos="8306"/>
        </w:tabs>
        <w:jc w:val="right"/>
        <w:rPr>
          <w:sz w:val="24"/>
          <w:szCs w:val="24"/>
        </w:rPr>
      </w:pPr>
      <w:r w:rsidRPr="00C040AC">
        <w:rPr>
          <w:sz w:val="24"/>
          <w:szCs w:val="24"/>
        </w:rPr>
        <w:t>Приложение № 2</w:t>
      </w:r>
    </w:p>
    <w:p w:rsidR="007D1C29" w:rsidRPr="00C040AC" w:rsidRDefault="007D1C29" w:rsidP="007D1C29">
      <w:pPr>
        <w:tabs>
          <w:tab w:val="center" w:pos="4153"/>
          <w:tab w:val="right" w:pos="8306"/>
        </w:tabs>
        <w:jc w:val="center"/>
        <w:rPr>
          <w:sz w:val="22"/>
          <w:szCs w:val="22"/>
        </w:rPr>
      </w:pPr>
      <w:r w:rsidRPr="00C040AC">
        <w:rPr>
          <w:sz w:val="22"/>
          <w:szCs w:val="22"/>
        </w:rPr>
        <w:t xml:space="preserve">                                                                                                 к договору № </w:t>
      </w:r>
      <w:r w:rsidR="00AB7E28">
        <w:rPr>
          <w:sz w:val="22"/>
          <w:szCs w:val="22"/>
        </w:rPr>
        <w:t>________</w:t>
      </w:r>
      <w:r w:rsidRPr="00C040AC">
        <w:rPr>
          <w:sz w:val="22"/>
          <w:szCs w:val="22"/>
        </w:rPr>
        <w:t xml:space="preserve"> от ___________ г.</w:t>
      </w:r>
    </w:p>
    <w:p w:rsidR="007D1C29" w:rsidRDefault="007D1C29" w:rsidP="007D1C29">
      <w:pPr>
        <w:ind w:right="554"/>
        <w:jc w:val="center"/>
        <w:rPr>
          <w:rFonts w:ascii="PT Astra Serif" w:eastAsia="Calibri" w:hAnsi="PT Astra Serif"/>
          <w:b/>
          <w:bCs/>
          <w:caps/>
          <w:sz w:val="22"/>
          <w:szCs w:val="22"/>
          <w:lang w:eastAsia="en-US"/>
        </w:rPr>
      </w:pPr>
    </w:p>
    <w:p w:rsidR="007D1C29" w:rsidRDefault="007D1C29" w:rsidP="007D1C29">
      <w:pPr>
        <w:ind w:right="554"/>
        <w:jc w:val="center"/>
        <w:rPr>
          <w:rFonts w:ascii="PT Astra Serif" w:eastAsia="Calibri" w:hAnsi="PT Astra Serif"/>
          <w:b/>
          <w:bCs/>
          <w:caps/>
          <w:sz w:val="22"/>
          <w:szCs w:val="22"/>
          <w:lang w:eastAsia="en-US"/>
        </w:rPr>
      </w:pPr>
      <w:r w:rsidRPr="00C040AC">
        <w:rPr>
          <w:rFonts w:ascii="PT Astra Serif" w:eastAsia="Calibri" w:hAnsi="PT Astra Serif"/>
          <w:b/>
          <w:bCs/>
          <w:caps/>
          <w:sz w:val="22"/>
          <w:szCs w:val="22"/>
          <w:lang w:eastAsia="en-US"/>
        </w:rPr>
        <w:t>Расчет цены договора</w:t>
      </w:r>
    </w:p>
    <w:p w:rsidR="007D1C29" w:rsidRPr="00C040AC" w:rsidRDefault="007D1C29" w:rsidP="007D1C29">
      <w:pPr>
        <w:ind w:right="554"/>
        <w:jc w:val="center"/>
        <w:rPr>
          <w:rFonts w:ascii="PT Astra Serif" w:eastAsia="Calibri" w:hAnsi="PT Astra Serif"/>
          <w:b/>
          <w:bCs/>
          <w:caps/>
          <w:sz w:val="22"/>
          <w:szCs w:val="22"/>
          <w:lang w:eastAsia="en-US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0"/>
        <w:gridCol w:w="727"/>
        <w:gridCol w:w="923"/>
        <w:gridCol w:w="1229"/>
        <w:gridCol w:w="1808"/>
      </w:tblGrid>
      <w:tr w:rsidR="007D1C29" w:rsidRPr="000803E3" w:rsidTr="008E05DA">
        <w:tc>
          <w:tcPr>
            <w:tcW w:w="5060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Наименование услуги</w:t>
            </w:r>
          </w:p>
        </w:tc>
        <w:tc>
          <w:tcPr>
            <w:tcW w:w="727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Кол-во</w:t>
            </w:r>
          </w:p>
        </w:tc>
        <w:tc>
          <w:tcPr>
            <w:tcW w:w="923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Ед. изм.</w:t>
            </w:r>
          </w:p>
        </w:tc>
        <w:tc>
          <w:tcPr>
            <w:tcW w:w="1229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Цена, руб.</w:t>
            </w:r>
          </w:p>
        </w:tc>
        <w:tc>
          <w:tcPr>
            <w:tcW w:w="1808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Сумма,</w:t>
            </w:r>
          </w:p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руб.</w:t>
            </w:r>
          </w:p>
        </w:tc>
      </w:tr>
      <w:tr w:rsidR="007D1C29" w:rsidRPr="000803E3" w:rsidTr="008E05DA">
        <w:tc>
          <w:tcPr>
            <w:tcW w:w="5060" w:type="dxa"/>
            <w:shd w:val="clear" w:color="auto" w:fill="auto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Услуги по проведению предварительного медицинского осмотра, в том числе:</w:t>
            </w:r>
          </w:p>
        </w:tc>
        <w:tc>
          <w:tcPr>
            <w:tcW w:w="727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1</w:t>
            </w:r>
          </w:p>
        </w:tc>
        <w:tc>
          <w:tcPr>
            <w:tcW w:w="923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803E3">
              <w:rPr>
                <w:b/>
              </w:rPr>
              <w:t>усл. ед.</w:t>
            </w:r>
          </w:p>
        </w:tc>
        <w:tc>
          <w:tcPr>
            <w:tcW w:w="1229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rStyle w:val="markedcontent"/>
                <w:sz w:val="24"/>
                <w:szCs w:val="24"/>
              </w:rPr>
              <w:t>профпатолог</w:t>
            </w:r>
            <w:r w:rsidRPr="000803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t>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 xml:space="preserve">терапевт 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rStyle w:val="markedcontent"/>
                <w:sz w:val="24"/>
                <w:szCs w:val="24"/>
              </w:rPr>
              <w:t>дерматовенеролог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E90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rStyle w:val="markedcontent"/>
                <w:sz w:val="24"/>
                <w:szCs w:val="24"/>
              </w:rPr>
              <w:t>оториноларинголог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rStyle w:val="markedcontent"/>
                <w:sz w:val="24"/>
                <w:szCs w:val="24"/>
              </w:rPr>
              <w:t>стоматолог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психиатр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нарколог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невролог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акушер-гинеколог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измерение артериального давления на периферических артериях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измерение внутриглазного давления (с 40 лет)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исследование крови на сифилис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исследование уровня глюкозы в крови натощак (допускается использование экспресс-метода)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исследования на гельминтозы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клинический анализ мочи (удельный вес, белок, сахар, микроскопия осадка)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маммография обеих молочных желез в двух проекциях (для женщин от 40 лет)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9C728C" w:rsidRPr="008E05DA" w:rsidRDefault="009C728C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общий анализ крови (гемоглобин, цветной показатель, эритроциты, тромбоциты, лейкоциты, лейкоцитарная формула, СОЭ)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определение уровня общего холестерина в крови (допускается использование экспресс-метода)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 xml:space="preserve">проведение бактериологического (на флору) и цитологического (на атипичные клетки) исследований </w:t>
            </w:r>
            <w:r w:rsidRPr="000803E3">
              <w:rPr>
                <w:rStyle w:val="markedcontent"/>
                <w:sz w:val="24"/>
                <w:szCs w:val="24"/>
              </w:rPr>
              <w:t>у женщин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 xml:space="preserve">ультразвуковое исследование органов малого таза </w:t>
            </w:r>
            <w:r w:rsidRPr="000803E3">
              <w:rPr>
                <w:rStyle w:val="markedcontent"/>
                <w:sz w:val="24"/>
                <w:szCs w:val="24"/>
              </w:rPr>
              <w:t>у женщин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флюорография или рентгенография легких в двух проекциях (прямая и правая боковая)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  <w:lang w:eastAsia="en-US"/>
              </w:rPr>
            </w:pPr>
            <w:r w:rsidRPr="000803E3">
              <w:rPr>
                <w:sz w:val="24"/>
                <w:szCs w:val="24"/>
              </w:rPr>
              <w:t>электрокардиография в покое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0803E3" w:rsidRDefault="007D1C29" w:rsidP="00791831">
            <w:pPr>
              <w:rPr>
                <w:sz w:val="24"/>
                <w:szCs w:val="24"/>
                <w:lang w:eastAsia="en-US"/>
              </w:rPr>
            </w:pPr>
            <w:r w:rsidRPr="00FD6174">
              <w:rPr>
                <w:color w:val="000000"/>
                <w:sz w:val="24"/>
                <w:szCs w:val="24"/>
              </w:rPr>
              <w:lastRenderedPageBreak/>
              <w:t>определение относительного сердечно-сосудистого риска у граждан в возрасте от 18 до 40 лет включительно или определение абсолютного сердечно-сосудистого риска - у граждан в возрасте старше 40 лет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791831">
            <w:pPr>
              <w:spacing w:before="360" w:after="480"/>
              <w:jc w:val="right"/>
              <w:rPr>
                <w:b/>
              </w:rPr>
            </w:pPr>
          </w:p>
        </w:tc>
      </w:tr>
      <w:tr w:rsidR="008E05DA" w:rsidRPr="008E05DA" w:rsidTr="00791831">
        <w:trPr>
          <w:trHeight w:val="952"/>
        </w:trPr>
        <w:tc>
          <w:tcPr>
            <w:tcW w:w="5060" w:type="dxa"/>
            <w:vAlign w:val="center"/>
          </w:tcPr>
          <w:p w:rsidR="007D1C29" w:rsidRPr="00FD6174" w:rsidRDefault="007D1C29" w:rsidP="00791831">
            <w:pPr>
              <w:rPr>
                <w:color w:val="000000"/>
                <w:sz w:val="24"/>
                <w:szCs w:val="24"/>
              </w:rPr>
            </w:pPr>
            <w:r w:rsidRPr="00FD6174">
              <w:rPr>
                <w:color w:val="000000"/>
                <w:sz w:val="24"/>
                <w:szCs w:val="24"/>
              </w:rPr>
              <w:t xml:space="preserve">Мазки на гонорею 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791831">
            <w:pPr>
              <w:spacing w:before="360" w:after="480"/>
              <w:jc w:val="right"/>
              <w:rPr>
                <w:b/>
              </w:rPr>
            </w:pPr>
          </w:p>
        </w:tc>
      </w:tr>
      <w:tr w:rsidR="008E05DA" w:rsidRPr="008E05DA" w:rsidTr="008E05DA">
        <w:tc>
          <w:tcPr>
            <w:tcW w:w="5060" w:type="dxa"/>
            <w:vAlign w:val="center"/>
          </w:tcPr>
          <w:p w:rsidR="007D1C29" w:rsidRPr="00FD6174" w:rsidRDefault="007D1C29" w:rsidP="00F40B6B">
            <w:pPr>
              <w:rPr>
                <w:color w:val="000000"/>
                <w:sz w:val="24"/>
                <w:szCs w:val="24"/>
              </w:rPr>
            </w:pPr>
            <w:r w:rsidRPr="00FD6174">
              <w:rPr>
                <w:color w:val="000000"/>
                <w:sz w:val="24"/>
                <w:szCs w:val="24"/>
              </w:rPr>
              <w:t>Исследование на носительство возбудителей кишечных инфекций и серологическое обследование на брюшной тиф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D1C29" w:rsidRPr="000803E3" w:rsidRDefault="00AB7E28" w:rsidP="00F40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vAlign w:val="center"/>
          </w:tcPr>
          <w:p w:rsidR="007D1C29" w:rsidRPr="000803E3" w:rsidRDefault="007D1C29" w:rsidP="00F40B6B">
            <w:pPr>
              <w:rPr>
                <w:sz w:val="24"/>
                <w:szCs w:val="24"/>
              </w:rPr>
            </w:pPr>
            <w:r w:rsidRPr="000803E3">
              <w:rPr>
                <w:sz w:val="24"/>
                <w:szCs w:val="24"/>
              </w:rPr>
              <w:t>чел.</w:t>
            </w:r>
          </w:p>
        </w:tc>
        <w:tc>
          <w:tcPr>
            <w:tcW w:w="1229" w:type="dxa"/>
            <w:shd w:val="clear" w:color="auto" w:fill="auto"/>
          </w:tcPr>
          <w:p w:rsidR="007D1C29" w:rsidRPr="008E05DA" w:rsidRDefault="007D1C29" w:rsidP="008E05DA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7D1C29" w:rsidRPr="008E05DA" w:rsidRDefault="007D1C29" w:rsidP="00791831">
            <w:pPr>
              <w:spacing w:before="360" w:after="480"/>
              <w:jc w:val="right"/>
              <w:rPr>
                <w:b/>
              </w:rPr>
            </w:pPr>
          </w:p>
        </w:tc>
      </w:tr>
      <w:tr w:rsidR="007D1C29" w:rsidRPr="000803E3" w:rsidTr="008E05DA">
        <w:tc>
          <w:tcPr>
            <w:tcW w:w="7939" w:type="dxa"/>
            <w:gridSpan w:val="4"/>
            <w:vAlign w:val="center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 w:rsidRPr="000803E3">
              <w:rPr>
                <w:b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  <w:tr w:rsidR="007D1C29" w:rsidRPr="000803E3" w:rsidTr="008E05DA">
        <w:tc>
          <w:tcPr>
            <w:tcW w:w="7939" w:type="dxa"/>
            <w:gridSpan w:val="4"/>
            <w:shd w:val="clear" w:color="auto" w:fill="auto"/>
            <w:vAlign w:val="center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 w:rsidRPr="000803E3">
              <w:rPr>
                <w:b/>
              </w:rPr>
              <w:t>в том числе НДС/ НДС не облагается</w:t>
            </w:r>
          </w:p>
        </w:tc>
        <w:tc>
          <w:tcPr>
            <w:tcW w:w="1808" w:type="dxa"/>
            <w:shd w:val="clear" w:color="auto" w:fill="auto"/>
          </w:tcPr>
          <w:p w:rsidR="007D1C29" w:rsidRPr="000803E3" w:rsidRDefault="007D1C29" w:rsidP="00F40B6B">
            <w:pPr>
              <w:pStyle w:val="msobodytextindent3cxspmiddle"/>
              <w:spacing w:before="0" w:beforeAutospacing="0" w:after="0" w:afterAutospacing="0"/>
              <w:contextualSpacing/>
              <w:jc w:val="right"/>
              <w:rPr>
                <w:b/>
              </w:rPr>
            </w:pPr>
          </w:p>
        </w:tc>
      </w:tr>
    </w:tbl>
    <w:p w:rsidR="007D1C29" w:rsidRDefault="007D1C29" w:rsidP="007D1C29">
      <w:pPr>
        <w:pStyle w:val="msobodytextindent3cxspmiddle"/>
        <w:spacing w:before="0" w:beforeAutospacing="0" w:after="0" w:afterAutospacing="0"/>
        <w:contextualSpacing/>
        <w:jc w:val="right"/>
        <w:rPr>
          <w:b/>
        </w:rPr>
      </w:pPr>
    </w:p>
    <w:p w:rsidR="007D1C29" w:rsidRDefault="007D1C29" w:rsidP="007D1C29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1C29" w:rsidTr="00F40B6B">
        <w:tc>
          <w:tcPr>
            <w:tcW w:w="4785" w:type="dxa"/>
            <w:shd w:val="clear" w:color="auto" w:fill="auto"/>
          </w:tcPr>
          <w:p w:rsidR="007D1C29" w:rsidRPr="00FD6174" w:rsidRDefault="007D1C29" w:rsidP="00F40B6B">
            <w:pPr>
              <w:jc w:val="both"/>
              <w:rPr>
                <w:b/>
                <w:sz w:val="24"/>
                <w:szCs w:val="24"/>
              </w:rPr>
            </w:pPr>
            <w:r w:rsidRPr="00FD6174">
              <w:rPr>
                <w:b/>
                <w:sz w:val="24"/>
                <w:szCs w:val="24"/>
              </w:rPr>
              <w:t>Заказчик</w:t>
            </w:r>
          </w:p>
          <w:p w:rsidR="007D1C29" w:rsidRPr="00FD6174" w:rsidRDefault="007D1C29" w:rsidP="00F40B6B">
            <w:pPr>
              <w:ind w:right="187"/>
              <w:rPr>
                <w:b/>
                <w:sz w:val="24"/>
                <w:szCs w:val="24"/>
              </w:rPr>
            </w:pPr>
            <w:r w:rsidRPr="00FD6174">
              <w:rPr>
                <w:sz w:val="24"/>
                <w:szCs w:val="24"/>
              </w:rPr>
              <w:t xml:space="preserve">ФГБОУ ВО «Тверской государственный университет» </w:t>
            </w:r>
          </w:p>
          <w:p w:rsidR="007D1C29" w:rsidRDefault="007D1C29" w:rsidP="007505A9"/>
        </w:tc>
        <w:tc>
          <w:tcPr>
            <w:tcW w:w="4786" w:type="dxa"/>
            <w:shd w:val="clear" w:color="auto" w:fill="auto"/>
          </w:tcPr>
          <w:p w:rsidR="007D1C29" w:rsidRPr="00FD6174" w:rsidRDefault="007D1C29" w:rsidP="00F40B6B">
            <w:pPr>
              <w:rPr>
                <w:b/>
                <w:sz w:val="24"/>
                <w:szCs w:val="24"/>
              </w:rPr>
            </w:pPr>
            <w:r w:rsidRPr="00FD6174">
              <w:rPr>
                <w:b/>
                <w:sz w:val="24"/>
                <w:szCs w:val="24"/>
              </w:rPr>
              <w:t xml:space="preserve">                               Исполнитель</w:t>
            </w:r>
          </w:p>
          <w:p w:rsidR="007D1C29" w:rsidRDefault="007D1C29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E69">
              <w:rPr>
                <w:sz w:val="24"/>
                <w:szCs w:val="24"/>
              </w:rPr>
              <w:t>Генеральный директор</w:t>
            </w:r>
          </w:p>
          <w:p w:rsidR="00AB7E28" w:rsidRDefault="00AB7E28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B7E28" w:rsidRPr="004A1E69" w:rsidRDefault="00AB7E28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D1C29" w:rsidRPr="004A1E69" w:rsidRDefault="007D1C29" w:rsidP="00F40B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E69">
              <w:rPr>
                <w:sz w:val="24"/>
                <w:szCs w:val="24"/>
              </w:rPr>
              <w:t>_________________</w:t>
            </w:r>
          </w:p>
          <w:p w:rsidR="007D1C29" w:rsidRDefault="007D1C29" w:rsidP="00F40B6B"/>
        </w:tc>
      </w:tr>
    </w:tbl>
    <w:p w:rsidR="007D1C29" w:rsidRPr="000803E3" w:rsidRDefault="007D1C29" w:rsidP="007D1C29"/>
    <w:p w:rsidR="00034790" w:rsidRPr="00C040AC" w:rsidRDefault="00791831" w:rsidP="00791831">
      <w:pPr>
        <w:tabs>
          <w:tab w:val="left" w:pos="2992"/>
          <w:tab w:val="right" w:pos="83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34790" w:rsidRPr="00C040AC" w:rsidSect="00A3573E">
      <w:footerReference w:type="default" r:id="rId14"/>
      <w:pgSz w:w="11906" w:h="16838" w:code="9"/>
      <w:pgMar w:top="1134" w:right="850" w:bottom="1134" w:left="1701" w:header="425" w:footer="6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9EF" w:rsidRDefault="00B609EF">
      <w:r>
        <w:separator/>
      </w:r>
    </w:p>
  </w:endnote>
  <w:endnote w:type="continuationSeparator" w:id="0">
    <w:p w:rsidR="00B609EF" w:rsidRDefault="00B6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F63" w:rsidRDefault="003E7F63">
    <w:pPr>
      <w:pStyle w:val="af1"/>
      <w:framePr w:wrap="auto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E4726">
      <w:rPr>
        <w:rStyle w:val="af"/>
        <w:noProof/>
      </w:rPr>
      <w:t>2</w:t>
    </w:r>
    <w:r>
      <w:rPr>
        <w:rStyle w:val="af"/>
      </w:rPr>
      <w:fldChar w:fldCharType="end"/>
    </w:r>
  </w:p>
  <w:p w:rsidR="003E7F63" w:rsidRDefault="003E7F63" w:rsidP="0092525E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9EF" w:rsidRDefault="00B609EF">
      <w:r>
        <w:separator/>
      </w:r>
    </w:p>
  </w:footnote>
  <w:footnote w:type="continuationSeparator" w:id="0">
    <w:p w:rsidR="00B609EF" w:rsidRDefault="00B60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4"/>
    <w:multiLevelType w:val="multilevel"/>
    <w:tmpl w:val="C7BAC27C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8B0B6E"/>
    <w:multiLevelType w:val="hybridMultilevel"/>
    <w:tmpl w:val="ACA8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0D56A9"/>
    <w:multiLevelType w:val="multilevel"/>
    <w:tmpl w:val="CC487C10"/>
    <w:lvl w:ilvl="0">
      <w:start w:val="1"/>
      <w:numFmt w:val="decimal"/>
      <w:lvlText w:val="%1."/>
      <w:lvlJc w:val="left"/>
      <w:pPr>
        <w:tabs>
          <w:tab w:val="left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680" w:hanging="1800"/>
      </w:pPr>
    </w:lvl>
  </w:abstractNum>
  <w:abstractNum w:abstractNumId="7" w15:restartNumberingAfterBreak="0">
    <w:nsid w:val="08845962"/>
    <w:multiLevelType w:val="hybridMultilevel"/>
    <w:tmpl w:val="3C2E35C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36EB8"/>
    <w:multiLevelType w:val="hybridMultilevel"/>
    <w:tmpl w:val="B91A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D621A"/>
    <w:multiLevelType w:val="hybridMultilevel"/>
    <w:tmpl w:val="1D36E0B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414BC"/>
    <w:multiLevelType w:val="multilevel"/>
    <w:tmpl w:val="8B3AAA1A"/>
    <w:lvl w:ilvl="0">
      <w:start w:val="1"/>
      <w:numFmt w:val="decimal"/>
      <w:pStyle w:val="-"/>
      <w:lvlText w:val="%1."/>
      <w:lvlJc w:val="center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567"/>
      </w:p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552"/>
        </w:tabs>
        <w:ind w:left="2552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262"/>
        </w:tabs>
        <w:ind w:left="260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82"/>
        </w:tabs>
        <w:ind w:left="3182" w:hanging="1440"/>
      </w:pPr>
    </w:lvl>
  </w:abstractNum>
  <w:abstractNum w:abstractNumId="11" w15:restartNumberingAfterBreak="0">
    <w:nsid w:val="307A6B51"/>
    <w:multiLevelType w:val="hybridMultilevel"/>
    <w:tmpl w:val="8D82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A5707"/>
    <w:multiLevelType w:val="hybridMultilevel"/>
    <w:tmpl w:val="878A312E"/>
    <w:lvl w:ilvl="0" w:tplc="14A8DEF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57818"/>
    <w:multiLevelType w:val="hybridMultilevel"/>
    <w:tmpl w:val="E27899C4"/>
    <w:lvl w:ilvl="0" w:tplc="1B90C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C657FB"/>
    <w:multiLevelType w:val="hybridMultilevel"/>
    <w:tmpl w:val="C2C0E9A2"/>
    <w:lvl w:ilvl="0" w:tplc="23304386">
      <w:start w:val="1"/>
      <w:numFmt w:val="decimal"/>
      <w:lvlText w:val="%1."/>
      <w:lvlJc w:val="left"/>
      <w:pPr>
        <w:ind w:left="1114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3A3041"/>
    <w:multiLevelType w:val="multilevel"/>
    <w:tmpl w:val="E5E2B9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16" w15:restartNumberingAfterBreak="0">
    <w:nsid w:val="426B4D2C"/>
    <w:multiLevelType w:val="multilevel"/>
    <w:tmpl w:val="A6CC5CA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68" w:hanging="1800"/>
      </w:pPr>
      <w:rPr>
        <w:rFonts w:hint="default"/>
      </w:rPr>
    </w:lvl>
  </w:abstractNum>
  <w:abstractNum w:abstractNumId="17" w15:restartNumberingAfterBreak="0">
    <w:nsid w:val="64030E9D"/>
    <w:multiLevelType w:val="hybridMultilevel"/>
    <w:tmpl w:val="C3DEBF14"/>
    <w:lvl w:ilvl="0" w:tplc="B652ED64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36B91"/>
    <w:multiLevelType w:val="multilevel"/>
    <w:tmpl w:val="DF4ADAD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040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9"/>
  </w:num>
  <w:num w:numId="5">
    <w:abstractNumId w:val="8"/>
  </w:num>
  <w:num w:numId="6">
    <w:abstractNumId w:val="15"/>
  </w:num>
  <w:num w:numId="7">
    <w:abstractNumId w:val="7"/>
  </w:num>
  <w:num w:numId="8">
    <w:abstractNumId w:val="12"/>
  </w:num>
  <w:num w:numId="9">
    <w:abstractNumId w:val="17"/>
  </w:num>
  <w:num w:numId="10">
    <w:abstractNumId w:val="5"/>
  </w:num>
  <w:num w:numId="11">
    <w:abstractNumId w:val="18"/>
  </w:num>
  <w:num w:numId="12">
    <w:abstractNumId w:val="6"/>
  </w:num>
  <w:num w:numId="13">
    <w:abstractNumId w:val="14"/>
  </w:num>
  <w:num w:numId="14">
    <w:abstractNumId w:val="11"/>
  </w:num>
  <w:num w:numId="1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5E"/>
    <w:rsid w:val="0000109F"/>
    <w:rsid w:val="00004E7D"/>
    <w:rsid w:val="0000764C"/>
    <w:rsid w:val="000104AD"/>
    <w:rsid w:val="0001236D"/>
    <w:rsid w:val="0001418C"/>
    <w:rsid w:val="00015416"/>
    <w:rsid w:val="000171AA"/>
    <w:rsid w:val="0001773C"/>
    <w:rsid w:val="00017B17"/>
    <w:rsid w:val="0002334F"/>
    <w:rsid w:val="00024CC6"/>
    <w:rsid w:val="00030C22"/>
    <w:rsid w:val="0003147B"/>
    <w:rsid w:val="000325DD"/>
    <w:rsid w:val="000333E0"/>
    <w:rsid w:val="00033D77"/>
    <w:rsid w:val="00034184"/>
    <w:rsid w:val="00034790"/>
    <w:rsid w:val="00035E1D"/>
    <w:rsid w:val="000371C3"/>
    <w:rsid w:val="000405DE"/>
    <w:rsid w:val="00040B1F"/>
    <w:rsid w:val="00040B3B"/>
    <w:rsid w:val="00041090"/>
    <w:rsid w:val="00042688"/>
    <w:rsid w:val="0004375B"/>
    <w:rsid w:val="000443FF"/>
    <w:rsid w:val="000474D6"/>
    <w:rsid w:val="000532D0"/>
    <w:rsid w:val="00053C58"/>
    <w:rsid w:val="000564E8"/>
    <w:rsid w:val="00057F92"/>
    <w:rsid w:val="000602B6"/>
    <w:rsid w:val="00061FC2"/>
    <w:rsid w:val="0006364B"/>
    <w:rsid w:val="000654A4"/>
    <w:rsid w:val="00065C1B"/>
    <w:rsid w:val="000664BE"/>
    <w:rsid w:val="00071BFF"/>
    <w:rsid w:val="0007213B"/>
    <w:rsid w:val="0007425F"/>
    <w:rsid w:val="00074DB3"/>
    <w:rsid w:val="00077986"/>
    <w:rsid w:val="000803E3"/>
    <w:rsid w:val="00081810"/>
    <w:rsid w:val="00086DFA"/>
    <w:rsid w:val="0009051E"/>
    <w:rsid w:val="00094939"/>
    <w:rsid w:val="0009531D"/>
    <w:rsid w:val="00096F4A"/>
    <w:rsid w:val="00097EC5"/>
    <w:rsid w:val="000A1548"/>
    <w:rsid w:val="000A1776"/>
    <w:rsid w:val="000A47EA"/>
    <w:rsid w:val="000A4A5C"/>
    <w:rsid w:val="000A4D38"/>
    <w:rsid w:val="000A5B6F"/>
    <w:rsid w:val="000B64E9"/>
    <w:rsid w:val="000C0128"/>
    <w:rsid w:val="000C0C03"/>
    <w:rsid w:val="000C152B"/>
    <w:rsid w:val="000C1B82"/>
    <w:rsid w:val="000C1B88"/>
    <w:rsid w:val="000C1F0E"/>
    <w:rsid w:val="000C29DE"/>
    <w:rsid w:val="000C3439"/>
    <w:rsid w:val="000C4DC7"/>
    <w:rsid w:val="000D2DE5"/>
    <w:rsid w:val="000D35CE"/>
    <w:rsid w:val="000D3F4F"/>
    <w:rsid w:val="000D7052"/>
    <w:rsid w:val="000D7AF0"/>
    <w:rsid w:val="000E2E74"/>
    <w:rsid w:val="000E4C3E"/>
    <w:rsid w:val="000E5FF5"/>
    <w:rsid w:val="000F3C1F"/>
    <w:rsid w:val="000F6FB7"/>
    <w:rsid w:val="000F7349"/>
    <w:rsid w:val="00102F11"/>
    <w:rsid w:val="0010547F"/>
    <w:rsid w:val="00107316"/>
    <w:rsid w:val="00112B2D"/>
    <w:rsid w:val="001140E2"/>
    <w:rsid w:val="0011414A"/>
    <w:rsid w:val="00116584"/>
    <w:rsid w:val="00116F17"/>
    <w:rsid w:val="0012205A"/>
    <w:rsid w:val="00122166"/>
    <w:rsid w:val="001248FE"/>
    <w:rsid w:val="00124F55"/>
    <w:rsid w:val="001256AA"/>
    <w:rsid w:val="001346A4"/>
    <w:rsid w:val="00141D68"/>
    <w:rsid w:val="00141D6E"/>
    <w:rsid w:val="00145C77"/>
    <w:rsid w:val="00147B06"/>
    <w:rsid w:val="00147F36"/>
    <w:rsid w:val="001514C8"/>
    <w:rsid w:val="0015388F"/>
    <w:rsid w:val="00155596"/>
    <w:rsid w:val="00155F30"/>
    <w:rsid w:val="0015786D"/>
    <w:rsid w:val="001611C8"/>
    <w:rsid w:val="00165431"/>
    <w:rsid w:val="0016676C"/>
    <w:rsid w:val="00173611"/>
    <w:rsid w:val="0017377F"/>
    <w:rsid w:val="001739D3"/>
    <w:rsid w:val="00177038"/>
    <w:rsid w:val="00184176"/>
    <w:rsid w:val="0018463B"/>
    <w:rsid w:val="001853E6"/>
    <w:rsid w:val="00187377"/>
    <w:rsid w:val="0018770E"/>
    <w:rsid w:val="001902EB"/>
    <w:rsid w:val="001908AB"/>
    <w:rsid w:val="00192C00"/>
    <w:rsid w:val="00193ABE"/>
    <w:rsid w:val="001940B6"/>
    <w:rsid w:val="00196C71"/>
    <w:rsid w:val="001A02CC"/>
    <w:rsid w:val="001A039A"/>
    <w:rsid w:val="001A094B"/>
    <w:rsid w:val="001A1FAB"/>
    <w:rsid w:val="001A319F"/>
    <w:rsid w:val="001A507C"/>
    <w:rsid w:val="001A5427"/>
    <w:rsid w:val="001B1B8A"/>
    <w:rsid w:val="001B2BA8"/>
    <w:rsid w:val="001B34AF"/>
    <w:rsid w:val="001B34C7"/>
    <w:rsid w:val="001B7335"/>
    <w:rsid w:val="001C257E"/>
    <w:rsid w:val="001C48F1"/>
    <w:rsid w:val="001C4BC5"/>
    <w:rsid w:val="001D0D03"/>
    <w:rsid w:val="001D1C21"/>
    <w:rsid w:val="001D4158"/>
    <w:rsid w:val="001D5614"/>
    <w:rsid w:val="001D5FBC"/>
    <w:rsid w:val="001D6C1A"/>
    <w:rsid w:val="001D7C01"/>
    <w:rsid w:val="001D7F63"/>
    <w:rsid w:val="001E36D0"/>
    <w:rsid w:val="001E4E50"/>
    <w:rsid w:val="001E4F61"/>
    <w:rsid w:val="001E613C"/>
    <w:rsid w:val="001E632B"/>
    <w:rsid w:val="001E763E"/>
    <w:rsid w:val="001F064C"/>
    <w:rsid w:val="001F20D3"/>
    <w:rsid w:val="001F4FBC"/>
    <w:rsid w:val="001F5E67"/>
    <w:rsid w:val="001F6419"/>
    <w:rsid w:val="001F7571"/>
    <w:rsid w:val="0020399B"/>
    <w:rsid w:val="00205525"/>
    <w:rsid w:val="002070C9"/>
    <w:rsid w:val="00207B2B"/>
    <w:rsid w:val="00207DF5"/>
    <w:rsid w:val="00210857"/>
    <w:rsid w:val="00210921"/>
    <w:rsid w:val="00210E4F"/>
    <w:rsid w:val="002111D2"/>
    <w:rsid w:val="00211A63"/>
    <w:rsid w:val="00211B05"/>
    <w:rsid w:val="0021328A"/>
    <w:rsid w:val="002134DE"/>
    <w:rsid w:val="00213991"/>
    <w:rsid w:val="00214013"/>
    <w:rsid w:val="00214A5D"/>
    <w:rsid w:val="00216431"/>
    <w:rsid w:val="00221710"/>
    <w:rsid w:val="00221B86"/>
    <w:rsid w:val="002224C3"/>
    <w:rsid w:val="0022316E"/>
    <w:rsid w:val="00225FD3"/>
    <w:rsid w:val="002302D9"/>
    <w:rsid w:val="00232558"/>
    <w:rsid w:val="00232AF1"/>
    <w:rsid w:val="00234095"/>
    <w:rsid w:val="00236285"/>
    <w:rsid w:val="00236D1B"/>
    <w:rsid w:val="00237B86"/>
    <w:rsid w:val="00237CBF"/>
    <w:rsid w:val="0024056C"/>
    <w:rsid w:val="0024141C"/>
    <w:rsid w:val="00245D23"/>
    <w:rsid w:val="00247D4D"/>
    <w:rsid w:val="00250A67"/>
    <w:rsid w:val="00256257"/>
    <w:rsid w:val="002611A9"/>
    <w:rsid w:val="00263BA1"/>
    <w:rsid w:val="00264190"/>
    <w:rsid w:val="002641A2"/>
    <w:rsid w:val="00264C10"/>
    <w:rsid w:val="00277B32"/>
    <w:rsid w:val="00277E89"/>
    <w:rsid w:val="0028142A"/>
    <w:rsid w:val="0028521E"/>
    <w:rsid w:val="002879A2"/>
    <w:rsid w:val="00292F59"/>
    <w:rsid w:val="00295EE9"/>
    <w:rsid w:val="00296475"/>
    <w:rsid w:val="002B0ECC"/>
    <w:rsid w:val="002B1EE2"/>
    <w:rsid w:val="002C2958"/>
    <w:rsid w:val="002C45C1"/>
    <w:rsid w:val="002C66C8"/>
    <w:rsid w:val="002C6954"/>
    <w:rsid w:val="002D04B7"/>
    <w:rsid w:val="002D1DEC"/>
    <w:rsid w:val="002D3F17"/>
    <w:rsid w:val="002D42EA"/>
    <w:rsid w:val="002D6E06"/>
    <w:rsid w:val="002E2D14"/>
    <w:rsid w:val="002E6038"/>
    <w:rsid w:val="002E7CF4"/>
    <w:rsid w:val="002E7EFD"/>
    <w:rsid w:val="002F0CCF"/>
    <w:rsid w:val="002F0E3E"/>
    <w:rsid w:val="002F56F1"/>
    <w:rsid w:val="002F5B06"/>
    <w:rsid w:val="002F675E"/>
    <w:rsid w:val="003012DF"/>
    <w:rsid w:val="00301338"/>
    <w:rsid w:val="0030318F"/>
    <w:rsid w:val="00303C22"/>
    <w:rsid w:val="00304FCC"/>
    <w:rsid w:val="003077ED"/>
    <w:rsid w:val="00320CE9"/>
    <w:rsid w:val="003210C8"/>
    <w:rsid w:val="003212DB"/>
    <w:rsid w:val="00327B45"/>
    <w:rsid w:val="00330DB4"/>
    <w:rsid w:val="00333D50"/>
    <w:rsid w:val="00334992"/>
    <w:rsid w:val="00336632"/>
    <w:rsid w:val="003415FC"/>
    <w:rsid w:val="00343C8B"/>
    <w:rsid w:val="00343FC8"/>
    <w:rsid w:val="003456F4"/>
    <w:rsid w:val="003457E7"/>
    <w:rsid w:val="00346712"/>
    <w:rsid w:val="003474DF"/>
    <w:rsid w:val="0035057E"/>
    <w:rsid w:val="003514E7"/>
    <w:rsid w:val="003528D1"/>
    <w:rsid w:val="003536BE"/>
    <w:rsid w:val="00354830"/>
    <w:rsid w:val="003549F7"/>
    <w:rsid w:val="003557B7"/>
    <w:rsid w:val="00356CA1"/>
    <w:rsid w:val="00363DF4"/>
    <w:rsid w:val="00364DE1"/>
    <w:rsid w:val="00365484"/>
    <w:rsid w:val="00365B0F"/>
    <w:rsid w:val="003701DE"/>
    <w:rsid w:val="00371BDA"/>
    <w:rsid w:val="00372C17"/>
    <w:rsid w:val="00376AC3"/>
    <w:rsid w:val="00376C23"/>
    <w:rsid w:val="00377DDB"/>
    <w:rsid w:val="00380501"/>
    <w:rsid w:val="00382BB9"/>
    <w:rsid w:val="003852C7"/>
    <w:rsid w:val="00386163"/>
    <w:rsid w:val="00386DDD"/>
    <w:rsid w:val="00386EAC"/>
    <w:rsid w:val="003931A7"/>
    <w:rsid w:val="0039598C"/>
    <w:rsid w:val="003964A4"/>
    <w:rsid w:val="00397C43"/>
    <w:rsid w:val="00397D2A"/>
    <w:rsid w:val="003A177F"/>
    <w:rsid w:val="003A4993"/>
    <w:rsid w:val="003A6224"/>
    <w:rsid w:val="003B1683"/>
    <w:rsid w:val="003B1AA2"/>
    <w:rsid w:val="003B226D"/>
    <w:rsid w:val="003B285D"/>
    <w:rsid w:val="003B42F7"/>
    <w:rsid w:val="003B50AD"/>
    <w:rsid w:val="003C1707"/>
    <w:rsid w:val="003C68BD"/>
    <w:rsid w:val="003D0741"/>
    <w:rsid w:val="003D215E"/>
    <w:rsid w:val="003D339F"/>
    <w:rsid w:val="003D5706"/>
    <w:rsid w:val="003D578F"/>
    <w:rsid w:val="003E0022"/>
    <w:rsid w:val="003E0B43"/>
    <w:rsid w:val="003E2A75"/>
    <w:rsid w:val="003E4940"/>
    <w:rsid w:val="003E621E"/>
    <w:rsid w:val="003E7F63"/>
    <w:rsid w:val="003F0F2D"/>
    <w:rsid w:val="003F44B5"/>
    <w:rsid w:val="003F4ECE"/>
    <w:rsid w:val="003F51B9"/>
    <w:rsid w:val="003F7CF0"/>
    <w:rsid w:val="00400D75"/>
    <w:rsid w:val="00401058"/>
    <w:rsid w:val="004014D1"/>
    <w:rsid w:val="00402566"/>
    <w:rsid w:val="00402788"/>
    <w:rsid w:val="00406ADD"/>
    <w:rsid w:val="00407E8D"/>
    <w:rsid w:val="00410B38"/>
    <w:rsid w:val="00411F57"/>
    <w:rsid w:val="004164B8"/>
    <w:rsid w:val="00423AF4"/>
    <w:rsid w:val="00423F9C"/>
    <w:rsid w:val="00425EE7"/>
    <w:rsid w:val="00434A2D"/>
    <w:rsid w:val="00435EE8"/>
    <w:rsid w:val="00437226"/>
    <w:rsid w:val="00437BCE"/>
    <w:rsid w:val="00440A01"/>
    <w:rsid w:val="00441338"/>
    <w:rsid w:val="00441C39"/>
    <w:rsid w:val="004449F5"/>
    <w:rsid w:val="004460B1"/>
    <w:rsid w:val="00451000"/>
    <w:rsid w:val="004512FE"/>
    <w:rsid w:val="00452774"/>
    <w:rsid w:val="0045314B"/>
    <w:rsid w:val="00454679"/>
    <w:rsid w:val="00454F5D"/>
    <w:rsid w:val="00463208"/>
    <w:rsid w:val="00463FD7"/>
    <w:rsid w:val="004646FE"/>
    <w:rsid w:val="00470967"/>
    <w:rsid w:val="004714AC"/>
    <w:rsid w:val="00476051"/>
    <w:rsid w:val="00476CAD"/>
    <w:rsid w:val="00476CE9"/>
    <w:rsid w:val="0048058B"/>
    <w:rsid w:val="00483B36"/>
    <w:rsid w:val="004854A7"/>
    <w:rsid w:val="00485CFF"/>
    <w:rsid w:val="00487DF2"/>
    <w:rsid w:val="0049025C"/>
    <w:rsid w:val="004922B3"/>
    <w:rsid w:val="004926F8"/>
    <w:rsid w:val="00493731"/>
    <w:rsid w:val="00495392"/>
    <w:rsid w:val="00496C6E"/>
    <w:rsid w:val="00497BD8"/>
    <w:rsid w:val="004A0191"/>
    <w:rsid w:val="004A2AA6"/>
    <w:rsid w:val="004A7F4B"/>
    <w:rsid w:val="004B0148"/>
    <w:rsid w:val="004B15A8"/>
    <w:rsid w:val="004B3F02"/>
    <w:rsid w:val="004B48D6"/>
    <w:rsid w:val="004B56F6"/>
    <w:rsid w:val="004B72A6"/>
    <w:rsid w:val="004B7613"/>
    <w:rsid w:val="004C2809"/>
    <w:rsid w:val="004C39C3"/>
    <w:rsid w:val="004C3BF9"/>
    <w:rsid w:val="004C4A5E"/>
    <w:rsid w:val="004C75C1"/>
    <w:rsid w:val="004D1125"/>
    <w:rsid w:val="004D4602"/>
    <w:rsid w:val="004D5595"/>
    <w:rsid w:val="004E2664"/>
    <w:rsid w:val="004E4726"/>
    <w:rsid w:val="004E516E"/>
    <w:rsid w:val="004F2E6C"/>
    <w:rsid w:val="004F46D3"/>
    <w:rsid w:val="004F5C7B"/>
    <w:rsid w:val="004F5F06"/>
    <w:rsid w:val="004F612C"/>
    <w:rsid w:val="00502537"/>
    <w:rsid w:val="005248A5"/>
    <w:rsid w:val="005279AB"/>
    <w:rsid w:val="00532830"/>
    <w:rsid w:val="005336B6"/>
    <w:rsid w:val="00540F0D"/>
    <w:rsid w:val="00542D47"/>
    <w:rsid w:val="00542E67"/>
    <w:rsid w:val="00544079"/>
    <w:rsid w:val="0054625D"/>
    <w:rsid w:val="00547D4C"/>
    <w:rsid w:val="0055553A"/>
    <w:rsid w:val="00561443"/>
    <w:rsid w:val="00563348"/>
    <w:rsid w:val="00564AA3"/>
    <w:rsid w:val="00566691"/>
    <w:rsid w:val="0057121D"/>
    <w:rsid w:val="00572A7B"/>
    <w:rsid w:val="005733BA"/>
    <w:rsid w:val="00574F8C"/>
    <w:rsid w:val="00576F86"/>
    <w:rsid w:val="00577FFC"/>
    <w:rsid w:val="005803AD"/>
    <w:rsid w:val="00583DEE"/>
    <w:rsid w:val="00586B00"/>
    <w:rsid w:val="005913E7"/>
    <w:rsid w:val="00592DD4"/>
    <w:rsid w:val="005A46DB"/>
    <w:rsid w:val="005A5E6F"/>
    <w:rsid w:val="005B23A0"/>
    <w:rsid w:val="005B2A2B"/>
    <w:rsid w:val="005B2CE0"/>
    <w:rsid w:val="005B3446"/>
    <w:rsid w:val="005B450E"/>
    <w:rsid w:val="005C1DD4"/>
    <w:rsid w:val="005C4460"/>
    <w:rsid w:val="005C7387"/>
    <w:rsid w:val="005D0C49"/>
    <w:rsid w:val="005D0C8B"/>
    <w:rsid w:val="005D2B22"/>
    <w:rsid w:val="005D4334"/>
    <w:rsid w:val="005D65D6"/>
    <w:rsid w:val="005E3A05"/>
    <w:rsid w:val="005E4E82"/>
    <w:rsid w:val="005E5E1F"/>
    <w:rsid w:val="005E61F4"/>
    <w:rsid w:val="005E6385"/>
    <w:rsid w:val="005E7D0C"/>
    <w:rsid w:val="005F03C1"/>
    <w:rsid w:val="005F43BC"/>
    <w:rsid w:val="005F60F1"/>
    <w:rsid w:val="006019CC"/>
    <w:rsid w:val="00601C29"/>
    <w:rsid w:val="006040ED"/>
    <w:rsid w:val="00604BA8"/>
    <w:rsid w:val="00612F05"/>
    <w:rsid w:val="00616B72"/>
    <w:rsid w:val="00617064"/>
    <w:rsid w:val="00621259"/>
    <w:rsid w:val="00623BF5"/>
    <w:rsid w:val="00624CDA"/>
    <w:rsid w:val="00626027"/>
    <w:rsid w:val="006305B6"/>
    <w:rsid w:val="00631D9E"/>
    <w:rsid w:val="00633CEB"/>
    <w:rsid w:val="00634E7B"/>
    <w:rsid w:val="006453BC"/>
    <w:rsid w:val="00645563"/>
    <w:rsid w:val="00646263"/>
    <w:rsid w:val="00651B4F"/>
    <w:rsid w:val="00654355"/>
    <w:rsid w:val="00655C6B"/>
    <w:rsid w:val="00657150"/>
    <w:rsid w:val="00661E6F"/>
    <w:rsid w:val="00663080"/>
    <w:rsid w:val="006633EE"/>
    <w:rsid w:val="00667347"/>
    <w:rsid w:val="00670FC5"/>
    <w:rsid w:val="006745BA"/>
    <w:rsid w:val="00674BCD"/>
    <w:rsid w:val="00674DBE"/>
    <w:rsid w:val="00675671"/>
    <w:rsid w:val="00676962"/>
    <w:rsid w:val="00680EEB"/>
    <w:rsid w:val="00682AFD"/>
    <w:rsid w:val="006836F0"/>
    <w:rsid w:val="006864E1"/>
    <w:rsid w:val="00691FB1"/>
    <w:rsid w:val="0069410B"/>
    <w:rsid w:val="0069783B"/>
    <w:rsid w:val="006A0166"/>
    <w:rsid w:val="006A0E66"/>
    <w:rsid w:val="006A108A"/>
    <w:rsid w:val="006A2219"/>
    <w:rsid w:val="006A268D"/>
    <w:rsid w:val="006A2CB5"/>
    <w:rsid w:val="006A2D95"/>
    <w:rsid w:val="006A2E55"/>
    <w:rsid w:val="006A56B1"/>
    <w:rsid w:val="006A62C9"/>
    <w:rsid w:val="006A669D"/>
    <w:rsid w:val="006A6F19"/>
    <w:rsid w:val="006A71C7"/>
    <w:rsid w:val="006B0B55"/>
    <w:rsid w:val="006B26FB"/>
    <w:rsid w:val="006B576C"/>
    <w:rsid w:val="006B648F"/>
    <w:rsid w:val="006B656D"/>
    <w:rsid w:val="006B7512"/>
    <w:rsid w:val="006C46A5"/>
    <w:rsid w:val="006C51C5"/>
    <w:rsid w:val="006C5B0C"/>
    <w:rsid w:val="006C7220"/>
    <w:rsid w:val="006D0255"/>
    <w:rsid w:val="006D0A64"/>
    <w:rsid w:val="006D171D"/>
    <w:rsid w:val="006D3399"/>
    <w:rsid w:val="006D616D"/>
    <w:rsid w:val="006E240F"/>
    <w:rsid w:val="006E2699"/>
    <w:rsid w:val="006E2A81"/>
    <w:rsid w:val="006E3656"/>
    <w:rsid w:val="006E41F8"/>
    <w:rsid w:val="006E6240"/>
    <w:rsid w:val="006F0911"/>
    <w:rsid w:val="006F2347"/>
    <w:rsid w:val="006F25F0"/>
    <w:rsid w:val="006F2D88"/>
    <w:rsid w:val="006F3FDD"/>
    <w:rsid w:val="006F5EA4"/>
    <w:rsid w:val="006F66E6"/>
    <w:rsid w:val="00700501"/>
    <w:rsid w:val="00700A7D"/>
    <w:rsid w:val="007050CE"/>
    <w:rsid w:val="007071F0"/>
    <w:rsid w:val="00710920"/>
    <w:rsid w:val="00710F33"/>
    <w:rsid w:val="00711032"/>
    <w:rsid w:val="00711EBD"/>
    <w:rsid w:val="007154BC"/>
    <w:rsid w:val="00716762"/>
    <w:rsid w:val="00717DD1"/>
    <w:rsid w:val="00717FCD"/>
    <w:rsid w:val="0072079A"/>
    <w:rsid w:val="00720D62"/>
    <w:rsid w:val="0072179F"/>
    <w:rsid w:val="007232E9"/>
    <w:rsid w:val="00723312"/>
    <w:rsid w:val="007242E2"/>
    <w:rsid w:val="00725613"/>
    <w:rsid w:val="0072655D"/>
    <w:rsid w:val="00726DBF"/>
    <w:rsid w:val="007308BE"/>
    <w:rsid w:val="00733D77"/>
    <w:rsid w:val="00734D27"/>
    <w:rsid w:val="007354ED"/>
    <w:rsid w:val="0073765C"/>
    <w:rsid w:val="00740BBA"/>
    <w:rsid w:val="0074102C"/>
    <w:rsid w:val="00741808"/>
    <w:rsid w:val="00744C9E"/>
    <w:rsid w:val="00744DB1"/>
    <w:rsid w:val="007451ED"/>
    <w:rsid w:val="0074539F"/>
    <w:rsid w:val="0074669B"/>
    <w:rsid w:val="007505A9"/>
    <w:rsid w:val="00750D4F"/>
    <w:rsid w:val="00751C0D"/>
    <w:rsid w:val="00752F20"/>
    <w:rsid w:val="00753205"/>
    <w:rsid w:val="007533CF"/>
    <w:rsid w:val="00755CF6"/>
    <w:rsid w:val="0075672F"/>
    <w:rsid w:val="007574F2"/>
    <w:rsid w:val="00757C32"/>
    <w:rsid w:val="007651B7"/>
    <w:rsid w:val="00770987"/>
    <w:rsid w:val="00770B5B"/>
    <w:rsid w:val="0077756F"/>
    <w:rsid w:val="00785D1E"/>
    <w:rsid w:val="007867D6"/>
    <w:rsid w:val="00787F2B"/>
    <w:rsid w:val="00791563"/>
    <w:rsid w:val="00791831"/>
    <w:rsid w:val="00792560"/>
    <w:rsid w:val="00795A2A"/>
    <w:rsid w:val="00796931"/>
    <w:rsid w:val="007A1B5F"/>
    <w:rsid w:val="007A249F"/>
    <w:rsid w:val="007A4491"/>
    <w:rsid w:val="007A72BC"/>
    <w:rsid w:val="007A769B"/>
    <w:rsid w:val="007A797A"/>
    <w:rsid w:val="007B2F10"/>
    <w:rsid w:val="007B42C2"/>
    <w:rsid w:val="007B446C"/>
    <w:rsid w:val="007B4D18"/>
    <w:rsid w:val="007B51FE"/>
    <w:rsid w:val="007B5244"/>
    <w:rsid w:val="007B5D83"/>
    <w:rsid w:val="007B78C7"/>
    <w:rsid w:val="007C099B"/>
    <w:rsid w:val="007C0AAC"/>
    <w:rsid w:val="007C0E48"/>
    <w:rsid w:val="007C2B7A"/>
    <w:rsid w:val="007C618F"/>
    <w:rsid w:val="007C6C38"/>
    <w:rsid w:val="007C6CD9"/>
    <w:rsid w:val="007D1C29"/>
    <w:rsid w:val="007D2C32"/>
    <w:rsid w:val="007D68F1"/>
    <w:rsid w:val="007D7C68"/>
    <w:rsid w:val="007D7EA4"/>
    <w:rsid w:val="007E0148"/>
    <w:rsid w:val="007E58D4"/>
    <w:rsid w:val="007E7CAD"/>
    <w:rsid w:val="007F1EC8"/>
    <w:rsid w:val="007F32C2"/>
    <w:rsid w:val="007F4753"/>
    <w:rsid w:val="00803503"/>
    <w:rsid w:val="0081013F"/>
    <w:rsid w:val="0081105A"/>
    <w:rsid w:val="00811942"/>
    <w:rsid w:val="008148C9"/>
    <w:rsid w:val="008156C1"/>
    <w:rsid w:val="00820230"/>
    <w:rsid w:val="008253E0"/>
    <w:rsid w:val="008254F7"/>
    <w:rsid w:val="00827B6F"/>
    <w:rsid w:val="008303A7"/>
    <w:rsid w:val="008307B0"/>
    <w:rsid w:val="00831DFE"/>
    <w:rsid w:val="00832299"/>
    <w:rsid w:val="00832362"/>
    <w:rsid w:val="00832C6F"/>
    <w:rsid w:val="00833DA9"/>
    <w:rsid w:val="00841FC3"/>
    <w:rsid w:val="008442D0"/>
    <w:rsid w:val="00844AB0"/>
    <w:rsid w:val="00846227"/>
    <w:rsid w:val="00850945"/>
    <w:rsid w:val="00852C09"/>
    <w:rsid w:val="0085362B"/>
    <w:rsid w:val="00855B45"/>
    <w:rsid w:val="00860646"/>
    <w:rsid w:val="008611CF"/>
    <w:rsid w:val="008617C0"/>
    <w:rsid w:val="00861F12"/>
    <w:rsid w:val="00865BB3"/>
    <w:rsid w:val="00867F59"/>
    <w:rsid w:val="0087001E"/>
    <w:rsid w:val="00880761"/>
    <w:rsid w:val="00880E1C"/>
    <w:rsid w:val="00881CD0"/>
    <w:rsid w:val="00883A93"/>
    <w:rsid w:val="00885B24"/>
    <w:rsid w:val="00890DF0"/>
    <w:rsid w:val="008915FA"/>
    <w:rsid w:val="0089503E"/>
    <w:rsid w:val="00895AD5"/>
    <w:rsid w:val="00896DA2"/>
    <w:rsid w:val="008A7600"/>
    <w:rsid w:val="008B667F"/>
    <w:rsid w:val="008C356B"/>
    <w:rsid w:val="008C4640"/>
    <w:rsid w:val="008C4F94"/>
    <w:rsid w:val="008C56AB"/>
    <w:rsid w:val="008C78E2"/>
    <w:rsid w:val="008C7962"/>
    <w:rsid w:val="008C7D11"/>
    <w:rsid w:val="008D01D0"/>
    <w:rsid w:val="008E05DA"/>
    <w:rsid w:val="008E0863"/>
    <w:rsid w:val="008E20ED"/>
    <w:rsid w:val="008E2A8F"/>
    <w:rsid w:val="008E3418"/>
    <w:rsid w:val="008E3AB2"/>
    <w:rsid w:val="008E3D95"/>
    <w:rsid w:val="008E4836"/>
    <w:rsid w:val="008E6D0D"/>
    <w:rsid w:val="008E7562"/>
    <w:rsid w:val="008F1006"/>
    <w:rsid w:val="008F4FC3"/>
    <w:rsid w:val="008F50BC"/>
    <w:rsid w:val="008F59FD"/>
    <w:rsid w:val="008F7036"/>
    <w:rsid w:val="00900E0C"/>
    <w:rsid w:val="0090108F"/>
    <w:rsid w:val="00901167"/>
    <w:rsid w:val="009015E3"/>
    <w:rsid w:val="00901BFB"/>
    <w:rsid w:val="009109A1"/>
    <w:rsid w:val="00914ECC"/>
    <w:rsid w:val="0091537B"/>
    <w:rsid w:val="0092229D"/>
    <w:rsid w:val="0092258F"/>
    <w:rsid w:val="009239BA"/>
    <w:rsid w:val="00924FAC"/>
    <w:rsid w:val="0092525E"/>
    <w:rsid w:val="00925CEC"/>
    <w:rsid w:val="0092635E"/>
    <w:rsid w:val="009270ED"/>
    <w:rsid w:val="00930531"/>
    <w:rsid w:val="0093071E"/>
    <w:rsid w:val="0093448D"/>
    <w:rsid w:val="00934F1C"/>
    <w:rsid w:val="009371DC"/>
    <w:rsid w:val="0094010F"/>
    <w:rsid w:val="00944F00"/>
    <w:rsid w:val="00947712"/>
    <w:rsid w:val="009541DD"/>
    <w:rsid w:val="00955C52"/>
    <w:rsid w:val="00957CCE"/>
    <w:rsid w:val="00961CEF"/>
    <w:rsid w:val="00962F23"/>
    <w:rsid w:val="00962FCC"/>
    <w:rsid w:val="0096311C"/>
    <w:rsid w:val="00963857"/>
    <w:rsid w:val="00965188"/>
    <w:rsid w:val="009706C3"/>
    <w:rsid w:val="009710AD"/>
    <w:rsid w:val="00973199"/>
    <w:rsid w:val="009776A9"/>
    <w:rsid w:val="00977950"/>
    <w:rsid w:val="00980DE5"/>
    <w:rsid w:val="00981D2A"/>
    <w:rsid w:val="009824D2"/>
    <w:rsid w:val="00982ACE"/>
    <w:rsid w:val="009873FE"/>
    <w:rsid w:val="00993CF5"/>
    <w:rsid w:val="00994A41"/>
    <w:rsid w:val="009A00AD"/>
    <w:rsid w:val="009A16CE"/>
    <w:rsid w:val="009A61A1"/>
    <w:rsid w:val="009A631E"/>
    <w:rsid w:val="009A7A3D"/>
    <w:rsid w:val="009B3238"/>
    <w:rsid w:val="009B4BAE"/>
    <w:rsid w:val="009B5227"/>
    <w:rsid w:val="009B6226"/>
    <w:rsid w:val="009C0D8D"/>
    <w:rsid w:val="009C15EF"/>
    <w:rsid w:val="009C3172"/>
    <w:rsid w:val="009C46C5"/>
    <w:rsid w:val="009C5335"/>
    <w:rsid w:val="009C728C"/>
    <w:rsid w:val="009C76E8"/>
    <w:rsid w:val="009D4A0F"/>
    <w:rsid w:val="009D59ED"/>
    <w:rsid w:val="009D5AC5"/>
    <w:rsid w:val="009E1B4B"/>
    <w:rsid w:val="009E42A7"/>
    <w:rsid w:val="009E6BFC"/>
    <w:rsid w:val="009E70F3"/>
    <w:rsid w:val="009F24EE"/>
    <w:rsid w:val="009F510F"/>
    <w:rsid w:val="009F55BF"/>
    <w:rsid w:val="00A00BD5"/>
    <w:rsid w:val="00A00E98"/>
    <w:rsid w:val="00A069E2"/>
    <w:rsid w:val="00A0791B"/>
    <w:rsid w:val="00A1163D"/>
    <w:rsid w:val="00A11FE2"/>
    <w:rsid w:val="00A17ABC"/>
    <w:rsid w:val="00A25C2F"/>
    <w:rsid w:val="00A25D1E"/>
    <w:rsid w:val="00A26475"/>
    <w:rsid w:val="00A30947"/>
    <w:rsid w:val="00A3573E"/>
    <w:rsid w:val="00A37763"/>
    <w:rsid w:val="00A43710"/>
    <w:rsid w:val="00A44827"/>
    <w:rsid w:val="00A45A08"/>
    <w:rsid w:val="00A46871"/>
    <w:rsid w:val="00A46876"/>
    <w:rsid w:val="00A501E8"/>
    <w:rsid w:val="00A54E02"/>
    <w:rsid w:val="00A56216"/>
    <w:rsid w:val="00A57AFA"/>
    <w:rsid w:val="00A62552"/>
    <w:rsid w:val="00A6552B"/>
    <w:rsid w:val="00A67A29"/>
    <w:rsid w:val="00A70F74"/>
    <w:rsid w:val="00A769DE"/>
    <w:rsid w:val="00A86413"/>
    <w:rsid w:val="00A866D3"/>
    <w:rsid w:val="00A90A28"/>
    <w:rsid w:val="00A9210B"/>
    <w:rsid w:val="00A94039"/>
    <w:rsid w:val="00A94250"/>
    <w:rsid w:val="00A94404"/>
    <w:rsid w:val="00A945E4"/>
    <w:rsid w:val="00A955F7"/>
    <w:rsid w:val="00A95C86"/>
    <w:rsid w:val="00A97ABE"/>
    <w:rsid w:val="00AA0B2E"/>
    <w:rsid w:val="00AA262C"/>
    <w:rsid w:val="00AA2B3A"/>
    <w:rsid w:val="00AA2FBE"/>
    <w:rsid w:val="00AB78EC"/>
    <w:rsid w:val="00AB7E28"/>
    <w:rsid w:val="00AC080B"/>
    <w:rsid w:val="00AC2021"/>
    <w:rsid w:val="00AC361D"/>
    <w:rsid w:val="00AC395A"/>
    <w:rsid w:val="00AC5547"/>
    <w:rsid w:val="00AC60BC"/>
    <w:rsid w:val="00AD6690"/>
    <w:rsid w:val="00AE1659"/>
    <w:rsid w:val="00AE39B1"/>
    <w:rsid w:val="00AE45ED"/>
    <w:rsid w:val="00AE4CC9"/>
    <w:rsid w:val="00AE5598"/>
    <w:rsid w:val="00AE5DE2"/>
    <w:rsid w:val="00AE6225"/>
    <w:rsid w:val="00AE6C8E"/>
    <w:rsid w:val="00AE71FE"/>
    <w:rsid w:val="00AE75F2"/>
    <w:rsid w:val="00AF40FF"/>
    <w:rsid w:val="00AF445C"/>
    <w:rsid w:val="00AF4BC6"/>
    <w:rsid w:val="00AF5029"/>
    <w:rsid w:val="00AF747F"/>
    <w:rsid w:val="00AF7743"/>
    <w:rsid w:val="00AF7766"/>
    <w:rsid w:val="00B06E69"/>
    <w:rsid w:val="00B077E0"/>
    <w:rsid w:val="00B10AF4"/>
    <w:rsid w:val="00B15AC0"/>
    <w:rsid w:val="00B16079"/>
    <w:rsid w:val="00B16534"/>
    <w:rsid w:val="00B169C7"/>
    <w:rsid w:val="00B16DDA"/>
    <w:rsid w:val="00B22E7F"/>
    <w:rsid w:val="00B26319"/>
    <w:rsid w:val="00B30C9D"/>
    <w:rsid w:val="00B3400E"/>
    <w:rsid w:val="00B36313"/>
    <w:rsid w:val="00B42F00"/>
    <w:rsid w:val="00B43267"/>
    <w:rsid w:val="00B435BC"/>
    <w:rsid w:val="00B441B9"/>
    <w:rsid w:val="00B46FAA"/>
    <w:rsid w:val="00B47039"/>
    <w:rsid w:val="00B528D8"/>
    <w:rsid w:val="00B54678"/>
    <w:rsid w:val="00B57966"/>
    <w:rsid w:val="00B6085E"/>
    <w:rsid w:val="00B609EF"/>
    <w:rsid w:val="00B66FD1"/>
    <w:rsid w:val="00B672B7"/>
    <w:rsid w:val="00B7175D"/>
    <w:rsid w:val="00B73145"/>
    <w:rsid w:val="00B73F19"/>
    <w:rsid w:val="00B7435C"/>
    <w:rsid w:val="00B76745"/>
    <w:rsid w:val="00B776F3"/>
    <w:rsid w:val="00B81E4B"/>
    <w:rsid w:val="00B848FA"/>
    <w:rsid w:val="00B84F97"/>
    <w:rsid w:val="00B86618"/>
    <w:rsid w:val="00B87328"/>
    <w:rsid w:val="00B91AB0"/>
    <w:rsid w:val="00B92394"/>
    <w:rsid w:val="00B92964"/>
    <w:rsid w:val="00B94CA5"/>
    <w:rsid w:val="00B94FFA"/>
    <w:rsid w:val="00B964B1"/>
    <w:rsid w:val="00B97D08"/>
    <w:rsid w:val="00BA09C0"/>
    <w:rsid w:val="00BA191F"/>
    <w:rsid w:val="00BA1F91"/>
    <w:rsid w:val="00BA37F1"/>
    <w:rsid w:val="00BA4A88"/>
    <w:rsid w:val="00BA558E"/>
    <w:rsid w:val="00BA5842"/>
    <w:rsid w:val="00BA687F"/>
    <w:rsid w:val="00BA6E5F"/>
    <w:rsid w:val="00BB0527"/>
    <w:rsid w:val="00BB23D2"/>
    <w:rsid w:val="00BB3397"/>
    <w:rsid w:val="00BB44FA"/>
    <w:rsid w:val="00BB462D"/>
    <w:rsid w:val="00BB5E6A"/>
    <w:rsid w:val="00BB71FF"/>
    <w:rsid w:val="00BC390F"/>
    <w:rsid w:val="00BC3E48"/>
    <w:rsid w:val="00BC5BCD"/>
    <w:rsid w:val="00BC5CBC"/>
    <w:rsid w:val="00BC6A2D"/>
    <w:rsid w:val="00BD1039"/>
    <w:rsid w:val="00BD16C2"/>
    <w:rsid w:val="00BD3691"/>
    <w:rsid w:val="00BD4D9E"/>
    <w:rsid w:val="00BE218E"/>
    <w:rsid w:val="00BE510C"/>
    <w:rsid w:val="00BE6AEB"/>
    <w:rsid w:val="00BE6F0F"/>
    <w:rsid w:val="00BE76F4"/>
    <w:rsid w:val="00BF0BFD"/>
    <w:rsid w:val="00BF0C52"/>
    <w:rsid w:val="00BF3B44"/>
    <w:rsid w:val="00BF4269"/>
    <w:rsid w:val="00BF5F44"/>
    <w:rsid w:val="00BF6EC2"/>
    <w:rsid w:val="00C00FA4"/>
    <w:rsid w:val="00C02228"/>
    <w:rsid w:val="00C02858"/>
    <w:rsid w:val="00C040AC"/>
    <w:rsid w:val="00C079A5"/>
    <w:rsid w:val="00C10825"/>
    <w:rsid w:val="00C1299E"/>
    <w:rsid w:val="00C20EC2"/>
    <w:rsid w:val="00C24B95"/>
    <w:rsid w:val="00C31207"/>
    <w:rsid w:val="00C33596"/>
    <w:rsid w:val="00C35858"/>
    <w:rsid w:val="00C41707"/>
    <w:rsid w:val="00C42A83"/>
    <w:rsid w:val="00C44830"/>
    <w:rsid w:val="00C44DB0"/>
    <w:rsid w:val="00C45BAE"/>
    <w:rsid w:val="00C469D8"/>
    <w:rsid w:val="00C52474"/>
    <w:rsid w:val="00C52600"/>
    <w:rsid w:val="00C5277C"/>
    <w:rsid w:val="00C55756"/>
    <w:rsid w:val="00C5645D"/>
    <w:rsid w:val="00C57D4A"/>
    <w:rsid w:val="00C644A7"/>
    <w:rsid w:val="00C6783B"/>
    <w:rsid w:val="00C67C99"/>
    <w:rsid w:val="00C73CF2"/>
    <w:rsid w:val="00C73E55"/>
    <w:rsid w:val="00C73E8C"/>
    <w:rsid w:val="00C73F7A"/>
    <w:rsid w:val="00C77290"/>
    <w:rsid w:val="00C80E0D"/>
    <w:rsid w:val="00C829AF"/>
    <w:rsid w:val="00C84817"/>
    <w:rsid w:val="00C93DF5"/>
    <w:rsid w:val="00C940BF"/>
    <w:rsid w:val="00C95054"/>
    <w:rsid w:val="00C96C6D"/>
    <w:rsid w:val="00CA05BB"/>
    <w:rsid w:val="00CA5406"/>
    <w:rsid w:val="00CA5647"/>
    <w:rsid w:val="00CB0C57"/>
    <w:rsid w:val="00CB1C34"/>
    <w:rsid w:val="00CB658F"/>
    <w:rsid w:val="00CD08A1"/>
    <w:rsid w:val="00CD116B"/>
    <w:rsid w:val="00CD464A"/>
    <w:rsid w:val="00CD5DD0"/>
    <w:rsid w:val="00CD6983"/>
    <w:rsid w:val="00CD6EF7"/>
    <w:rsid w:val="00CE22B2"/>
    <w:rsid w:val="00CE51BF"/>
    <w:rsid w:val="00CE6506"/>
    <w:rsid w:val="00CE6B26"/>
    <w:rsid w:val="00CF0A0F"/>
    <w:rsid w:val="00CF3D7C"/>
    <w:rsid w:val="00CF40DB"/>
    <w:rsid w:val="00CF533E"/>
    <w:rsid w:val="00CF5AF0"/>
    <w:rsid w:val="00D00023"/>
    <w:rsid w:val="00D03C3A"/>
    <w:rsid w:val="00D06F50"/>
    <w:rsid w:val="00D0712F"/>
    <w:rsid w:val="00D1376E"/>
    <w:rsid w:val="00D15181"/>
    <w:rsid w:val="00D15B6C"/>
    <w:rsid w:val="00D15DB2"/>
    <w:rsid w:val="00D179E0"/>
    <w:rsid w:val="00D17ED6"/>
    <w:rsid w:val="00D20C7F"/>
    <w:rsid w:val="00D20D8B"/>
    <w:rsid w:val="00D22437"/>
    <w:rsid w:val="00D225DB"/>
    <w:rsid w:val="00D32B49"/>
    <w:rsid w:val="00D32CF5"/>
    <w:rsid w:val="00D35658"/>
    <w:rsid w:val="00D375B8"/>
    <w:rsid w:val="00D406BB"/>
    <w:rsid w:val="00D423E5"/>
    <w:rsid w:val="00D42DB5"/>
    <w:rsid w:val="00D52E45"/>
    <w:rsid w:val="00D54FAF"/>
    <w:rsid w:val="00D56CA7"/>
    <w:rsid w:val="00D6426D"/>
    <w:rsid w:val="00D6495D"/>
    <w:rsid w:val="00D732F5"/>
    <w:rsid w:val="00D73B5F"/>
    <w:rsid w:val="00D74D0E"/>
    <w:rsid w:val="00D76B04"/>
    <w:rsid w:val="00D82B48"/>
    <w:rsid w:val="00D83A82"/>
    <w:rsid w:val="00D83B04"/>
    <w:rsid w:val="00D87CD8"/>
    <w:rsid w:val="00D87E70"/>
    <w:rsid w:val="00D90C0D"/>
    <w:rsid w:val="00D968D3"/>
    <w:rsid w:val="00D96DB9"/>
    <w:rsid w:val="00D97DCD"/>
    <w:rsid w:val="00DA2242"/>
    <w:rsid w:val="00DA3224"/>
    <w:rsid w:val="00DA604D"/>
    <w:rsid w:val="00DB41EB"/>
    <w:rsid w:val="00DB54A9"/>
    <w:rsid w:val="00DB65DE"/>
    <w:rsid w:val="00DB6C00"/>
    <w:rsid w:val="00DC0135"/>
    <w:rsid w:val="00DC089C"/>
    <w:rsid w:val="00DC60BF"/>
    <w:rsid w:val="00DD1A74"/>
    <w:rsid w:val="00DD4ED6"/>
    <w:rsid w:val="00DD69A4"/>
    <w:rsid w:val="00DD732C"/>
    <w:rsid w:val="00DE1540"/>
    <w:rsid w:val="00DE79D6"/>
    <w:rsid w:val="00DE7E5C"/>
    <w:rsid w:val="00DF37EC"/>
    <w:rsid w:val="00DF6469"/>
    <w:rsid w:val="00E02513"/>
    <w:rsid w:val="00E02B72"/>
    <w:rsid w:val="00E034F3"/>
    <w:rsid w:val="00E05B6F"/>
    <w:rsid w:val="00E072A7"/>
    <w:rsid w:val="00E10FAC"/>
    <w:rsid w:val="00E11DDB"/>
    <w:rsid w:val="00E134D5"/>
    <w:rsid w:val="00E14E76"/>
    <w:rsid w:val="00E174F5"/>
    <w:rsid w:val="00E21D64"/>
    <w:rsid w:val="00E25743"/>
    <w:rsid w:val="00E27827"/>
    <w:rsid w:val="00E31669"/>
    <w:rsid w:val="00E31A47"/>
    <w:rsid w:val="00E34E7F"/>
    <w:rsid w:val="00E37069"/>
    <w:rsid w:val="00E3790D"/>
    <w:rsid w:val="00E41D4C"/>
    <w:rsid w:val="00E449F9"/>
    <w:rsid w:val="00E44C8A"/>
    <w:rsid w:val="00E45231"/>
    <w:rsid w:val="00E510E9"/>
    <w:rsid w:val="00E52047"/>
    <w:rsid w:val="00E55D5D"/>
    <w:rsid w:val="00E57585"/>
    <w:rsid w:val="00E57BEA"/>
    <w:rsid w:val="00E60C02"/>
    <w:rsid w:val="00E627FC"/>
    <w:rsid w:val="00E63922"/>
    <w:rsid w:val="00E655B8"/>
    <w:rsid w:val="00E6669B"/>
    <w:rsid w:val="00E66C4C"/>
    <w:rsid w:val="00E674E2"/>
    <w:rsid w:val="00E71CC5"/>
    <w:rsid w:val="00E73517"/>
    <w:rsid w:val="00E74827"/>
    <w:rsid w:val="00E753DE"/>
    <w:rsid w:val="00E75F08"/>
    <w:rsid w:val="00E81C5C"/>
    <w:rsid w:val="00E840C1"/>
    <w:rsid w:val="00E846B0"/>
    <w:rsid w:val="00E85113"/>
    <w:rsid w:val="00E900F8"/>
    <w:rsid w:val="00E90641"/>
    <w:rsid w:val="00E90844"/>
    <w:rsid w:val="00E92C2E"/>
    <w:rsid w:val="00E948A8"/>
    <w:rsid w:val="00E9556D"/>
    <w:rsid w:val="00E96880"/>
    <w:rsid w:val="00E97E90"/>
    <w:rsid w:val="00EA05B8"/>
    <w:rsid w:val="00EA18AE"/>
    <w:rsid w:val="00EA31B1"/>
    <w:rsid w:val="00EA39E8"/>
    <w:rsid w:val="00EA7C7C"/>
    <w:rsid w:val="00EB00EF"/>
    <w:rsid w:val="00EB38A8"/>
    <w:rsid w:val="00EB5C21"/>
    <w:rsid w:val="00EB5D93"/>
    <w:rsid w:val="00EB66A5"/>
    <w:rsid w:val="00EC0BFA"/>
    <w:rsid w:val="00EC1C4C"/>
    <w:rsid w:val="00EC1CAC"/>
    <w:rsid w:val="00EC3DBC"/>
    <w:rsid w:val="00EC3EE3"/>
    <w:rsid w:val="00EC5788"/>
    <w:rsid w:val="00ED0B10"/>
    <w:rsid w:val="00ED0D30"/>
    <w:rsid w:val="00ED20E1"/>
    <w:rsid w:val="00ED4F72"/>
    <w:rsid w:val="00EE044D"/>
    <w:rsid w:val="00EE15F3"/>
    <w:rsid w:val="00EE3993"/>
    <w:rsid w:val="00EE4854"/>
    <w:rsid w:val="00EE4DFC"/>
    <w:rsid w:val="00EE5C42"/>
    <w:rsid w:val="00EE781F"/>
    <w:rsid w:val="00EF03EA"/>
    <w:rsid w:val="00EF3326"/>
    <w:rsid w:val="00EF37BA"/>
    <w:rsid w:val="00EF4038"/>
    <w:rsid w:val="00EF4EC3"/>
    <w:rsid w:val="00EF5955"/>
    <w:rsid w:val="00EF67F8"/>
    <w:rsid w:val="00EF7064"/>
    <w:rsid w:val="00EF76E0"/>
    <w:rsid w:val="00F00C83"/>
    <w:rsid w:val="00F011A4"/>
    <w:rsid w:val="00F0121B"/>
    <w:rsid w:val="00F02106"/>
    <w:rsid w:val="00F04920"/>
    <w:rsid w:val="00F11CC7"/>
    <w:rsid w:val="00F20A18"/>
    <w:rsid w:val="00F22A81"/>
    <w:rsid w:val="00F25DFF"/>
    <w:rsid w:val="00F26AB8"/>
    <w:rsid w:val="00F308BD"/>
    <w:rsid w:val="00F40B6B"/>
    <w:rsid w:val="00F430F5"/>
    <w:rsid w:val="00F44483"/>
    <w:rsid w:val="00F45E60"/>
    <w:rsid w:val="00F46E2C"/>
    <w:rsid w:val="00F5034F"/>
    <w:rsid w:val="00F51687"/>
    <w:rsid w:val="00F53F21"/>
    <w:rsid w:val="00F6060E"/>
    <w:rsid w:val="00F62572"/>
    <w:rsid w:val="00F64276"/>
    <w:rsid w:val="00F662C4"/>
    <w:rsid w:val="00F71FB5"/>
    <w:rsid w:val="00F73764"/>
    <w:rsid w:val="00F7392A"/>
    <w:rsid w:val="00F74148"/>
    <w:rsid w:val="00F769A9"/>
    <w:rsid w:val="00F80666"/>
    <w:rsid w:val="00F807B9"/>
    <w:rsid w:val="00F81E25"/>
    <w:rsid w:val="00F82291"/>
    <w:rsid w:val="00F82B5D"/>
    <w:rsid w:val="00F833A4"/>
    <w:rsid w:val="00F84098"/>
    <w:rsid w:val="00F87FE1"/>
    <w:rsid w:val="00F94F73"/>
    <w:rsid w:val="00F9603B"/>
    <w:rsid w:val="00F9628A"/>
    <w:rsid w:val="00F96DB0"/>
    <w:rsid w:val="00FA5640"/>
    <w:rsid w:val="00FA586C"/>
    <w:rsid w:val="00FA5C58"/>
    <w:rsid w:val="00FB2452"/>
    <w:rsid w:val="00FC2FE6"/>
    <w:rsid w:val="00FD3C7E"/>
    <w:rsid w:val="00FD6174"/>
    <w:rsid w:val="00FD688F"/>
    <w:rsid w:val="00FD6BD9"/>
    <w:rsid w:val="00FE5EE7"/>
    <w:rsid w:val="00FE68F2"/>
    <w:rsid w:val="00FF78CE"/>
    <w:rsid w:val="00FF7910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376171-5D76-4A03-84DE-7CE58123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5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2525E"/>
    <w:pPr>
      <w:keepNext/>
      <w:ind w:left="5387"/>
      <w:jc w:val="center"/>
      <w:outlineLvl w:val="0"/>
    </w:pPr>
    <w:rPr>
      <w:sz w:val="28"/>
      <w:lang w:val="x-none"/>
    </w:rPr>
  </w:style>
  <w:style w:type="paragraph" w:styleId="2">
    <w:name w:val="heading 2"/>
    <w:basedOn w:val="a"/>
    <w:next w:val="a"/>
    <w:link w:val="20"/>
    <w:qFormat/>
    <w:rsid w:val="0092525E"/>
    <w:pPr>
      <w:keepNext/>
      <w:jc w:val="center"/>
      <w:outlineLvl w:val="1"/>
    </w:pPr>
    <w:rPr>
      <w:b/>
      <w:sz w:val="40"/>
      <w:lang w:val="x-none"/>
    </w:rPr>
  </w:style>
  <w:style w:type="paragraph" w:styleId="3">
    <w:name w:val="heading 3"/>
    <w:basedOn w:val="a"/>
    <w:next w:val="a"/>
    <w:link w:val="30"/>
    <w:qFormat/>
    <w:rsid w:val="0092525E"/>
    <w:pPr>
      <w:keepNext/>
      <w:jc w:val="center"/>
      <w:outlineLvl w:val="2"/>
    </w:pPr>
    <w:rPr>
      <w:b/>
      <w:i/>
      <w:sz w:val="24"/>
      <w:lang w:val="x-none"/>
    </w:rPr>
  </w:style>
  <w:style w:type="paragraph" w:styleId="5">
    <w:name w:val="heading 5"/>
    <w:basedOn w:val="a"/>
    <w:next w:val="a"/>
    <w:link w:val="50"/>
    <w:qFormat/>
    <w:rsid w:val="0092525E"/>
    <w:pPr>
      <w:keepNext/>
      <w:outlineLvl w:val="4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92525E"/>
    <w:pPr>
      <w:keepNext/>
      <w:jc w:val="center"/>
      <w:outlineLvl w:val="7"/>
    </w:pPr>
    <w:rPr>
      <w:color w:val="000000"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252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92525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link w:val="3"/>
    <w:rsid w:val="0092525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link w:val="5"/>
    <w:rsid w:val="0092525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92525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92525E"/>
    <w:pPr>
      <w:widowControl w:val="0"/>
      <w:ind w:firstLine="720"/>
    </w:pPr>
    <w:rPr>
      <w:rFonts w:ascii="Arial" w:eastAsia="Times New Roman" w:hAnsi="Arial"/>
    </w:rPr>
  </w:style>
  <w:style w:type="paragraph" w:styleId="21">
    <w:name w:val="Body Text 2"/>
    <w:basedOn w:val="a"/>
    <w:link w:val="22"/>
    <w:rsid w:val="0092525E"/>
    <w:pPr>
      <w:jc w:val="center"/>
    </w:pPr>
    <w:rPr>
      <w:b/>
      <w:lang w:val="x-none"/>
    </w:rPr>
  </w:style>
  <w:style w:type="character" w:customStyle="1" w:styleId="22">
    <w:name w:val="Основной текст 2 Знак"/>
    <w:link w:val="21"/>
    <w:rsid w:val="0092525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2122">
    <w:name w:val="Заголовок 2.Заголовок 2 Знак1.Заголовок 2 Знак Знак.Заголовок 2 Знак Знак Знак"/>
    <w:basedOn w:val="a"/>
    <w:next w:val="a"/>
    <w:rsid w:val="0092525E"/>
    <w:pPr>
      <w:keepNext/>
      <w:jc w:val="center"/>
      <w:outlineLvl w:val="1"/>
    </w:pPr>
    <w:rPr>
      <w:b/>
      <w:sz w:val="28"/>
    </w:rPr>
  </w:style>
  <w:style w:type="paragraph" w:customStyle="1" w:styleId="11">
    <w:name w:val="заголовок 11"/>
    <w:basedOn w:val="a"/>
    <w:next w:val="a"/>
    <w:link w:val="110"/>
    <w:rsid w:val="0092525E"/>
    <w:pPr>
      <w:keepNext/>
      <w:jc w:val="center"/>
    </w:pPr>
    <w:rPr>
      <w:sz w:val="24"/>
      <w:lang w:val="x-none"/>
    </w:rPr>
  </w:style>
  <w:style w:type="character" w:customStyle="1" w:styleId="110">
    <w:name w:val="заголовок 11 Знак"/>
    <w:link w:val="11"/>
    <w:locked/>
    <w:rsid w:val="009252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Основной текст с отступом.Основной текст без отступа.текст"/>
    <w:basedOn w:val="a"/>
    <w:rsid w:val="0092525E"/>
    <w:pPr>
      <w:ind w:left="5387"/>
      <w:jc w:val="center"/>
    </w:pPr>
    <w:rPr>
      <w:b/>
      <w:sz w:val="30"/>
    </w:rPr>
  </w:style>
  <w:style w:type="paragraph" w:styleId="a4">
    <w:name w:val="Body Text Indent"/>
    <w:aliases w:val="Основной текст без отступа,текст,Body Text Indent,Основной текст с отступом Знак Знак,текст Знак,Основной текст с отступом Знак Знак Знак Знак"/>
    <w:basedOn w:val="a"/>
    <w:link w:val="12"/>
    <w:rsid w:val="0092525E"/>
    <w:pPr>
      <w:widowControl w:val="0"/>
      <w:spacing w:line="360" w:lineRule="auto"/>
      <w:ind w:firstLine="720"/>
      <w:jc w:val="both"/>
    </w:pPr>
    <w:rPr>
      <w:sz w:val="26"/>
      <w:lang w:val="x-none"/>
    </w:rPr>
  </w:style>
  <w:style w:type="character" w:customStyle="1" w:styleId="12">
    <w:name w:val="Основной текст с отступом Знак1"/>
    <w:aliases w:val="Основной текст без отступа Знак,текст Знак1,Body Text Indent Знак,Основной текст с отступом Знак Знак Знак,текст Знак Знак,Основной текст с отступом Знак Знак Знак Знак Знак"/>
    <w:link w:val="a4"/>
    <w:locked/>
    <w:rsid w:val="0092525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с отступом Знак"/>
    <w:uiPriority w:val="99"/>
    <w:semiHidden/>
    <w:rsid w:val="009252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92525E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92525E"/>
    <w:pPr>
      <w:tabs>
        <w:tab w:val="right" w:pos="9356"/>
      </w:tabs>
      <w:spacing w:before="120" w:after="120"/>
    </w:pPr>
    <w:rPr>
      <w:caps/>
      <w:sz w:val="22"/>
    </w:rPr>
  </w:style>
  <w:style w:type="paragraph" w:styleId="a7">
    <w:name w:val="header"/>
    <w:basedOn w:val="a"/>
    <w:link w:val="a8"/>
    <w:uiPriority w:val="99"/>
    <w:rsid w:val="0092525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9252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92525E"/>
    <w:pPr>
      <w:widowControl w:val="0"/>
      <w:jc w:val="both"/>
    </w:pPr>
    <w:rPr>
      <w:sz w:val="23"/>
      <w:lang w:val="x-none"/>
    </w:rPr>
  </w:style>
  <w:style w:type="character" w:customStyle="1" w:styleId="aa">
    <w:name w:val="Основной текст Знак"/>
    <w:link w:val="a9"/>
    <w:rsid w:val="0092525E"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31">
    <w:name w:val="Основной текст 3 Знак"/>
    <w:link w:val="32"/>
    <w:rsid w:val="0092525E"/>
    <w:rPr>
      <w:rFonts w:ascii="Journal" w:eastAsia="Times New Roman" w:hAnsi="Journal" w:cs="Times New Roman"/>
      <w:sz w:val="16"/>
      <w:szCs w:val="20"/>
      <w:lang w:eastAsia="ru-RU"/>
    </w:rPr>
  </w:style>
  <w:style w:type="paragraph" w:styleId="32">
    <w:name w:val="Body Text 3"/>
    <w:basedOn w:val="a"/>
    <w:link w:val="31"/>
    <w:rsid w:val="0092525E"/>
    <w:pPr>
      <w:spacing w:after="120"/>
    </w:pPr>
    <w:rPr>
      <w:rFonts w:ascii="Journal" w:hAnsi="Journal"/>
      <w:sz w:val="16"/>
      <w:lang w:val="x-none"/>
    </w:rPr>
  </w:style>
  <w:style w:type="paragraph" w:styleId="ab">
    <w:name w:val="Title"/>
    <w:aliases w:val="Название"/>
    <w:basedOn w:val="a"/>
    <w:link w:val="ac"/>
    <w:qFormat/>
    <w:rsid w:val="0092525E"/>
    <w:pPr>
      <w:jc w:val="center"/>
    </w:pPr>
    <w:rPr>
      <w:sz w:val="28"/>
      <w:lang w:val="x-none"/>
    </w:rPr>
  </w:style>
  <w:style w:type="character" w:customStyle="1" w:styleId="ac">
    <w:name w:val="Название Знак"/>
    <w:link w:val="ab"/>
    <w:rsid w:val="009252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link w:val="24"/>
    <w:rsid w:val="009252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3"/>
    <w:rsid w:val="0092525E"/>
    <w:pPr>
      <w:ind w:left="360"/>
      <w:jc w:val="both"/>
    </w:pPr>
    <w:rPr>
      <w:sz w:val="24"/>
      <w:lang w:val="x-none"/>
    </w:rPr>
  </w:style>
  <w:style w:type="character" w:customStyle="1" w:styleId="ad">
    <w:name w:val="Текст сноски Знак"/>
    <w:link w:val="ae"/>
    <w:rsid w:val="009252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d"/>
    <w:rsid w:val="0092525E"/>
    <w:rPr>
      <w:lang w:val="x-none"/>
    </w:rPr>
  </w:style>
  <w:style w:type="paragraph" w:styleId="af">
    <w:name w:val="footer"/>
    <w:basedOn w:val="a"/>
    <w:link w:val="af0"/>
    <w:rsid w:val="0092525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rsid w:val="009252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92525E"/>
  </w:style>
  <w:style w:type="paragraph" w:styleId="af2">
    <w:name w:val="Subtitle"/>
    <w:basedOn w:val="a"/>
    <w:link w:val="af3"/>
    <w:qFormat/>
    <w:rsid w:val="0092525E"/>
    <w:pPr>
      <w:jc w:val="center"/>
    </w:pPr>
    <w:rPr>
      <w:b/>
      <w:lang w:val="x-none"/>
    </w:rPr>
  </w:style>
  <w:style w:type="character" w:customStyle="1" w:styleId="af3">
    <w:name w:val="Подзаголовок Знак"/>
    <w:link w:val="af2"/>
    <w:rsid w:val="0092525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3">
    <w:name w:val="Основной текст с отступом 3 Знак"/>
    <w:link w:val="34"/>
    <w:uiPriority w:val="99"/>
    <w:rsid w:val="0092525E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Indent 3"/>
    <w:basedOn w:val="a"/>
    <w:link w:val="33"/>
    <w:uiPriority w:val="99"/>
    <w:rsid w:val="0092525E"/>
    <w:pPr>
      <w:ind w:firstLine="567"/>
      <w:jc w:val="both"/>
    </w:pPr>
    <w:rPr>
      <w:lang w:val="x-none"/>
    </w:rPr>
  </w:style>
  <w:style w:type="character" w:customStyle="1" w:styleId="postbody">
    <w:name w:val="postbody"/>
    <w:basedOn w:val="a0"/>
    <w:rsid w:val="0092525E"/>
  </w:style>
  <w:style w:type="paragraph" w:styleId="af4">
    <w:name w:val="Normal (Web)"/>
    <w:aliases w:val="Обычный (Web)"/>
    <w:basedOn w:val="a"/>
    <w:link w:val="af5"/>
    <w:rsid w:val="0092525E"/>
    <w:pPr>
      <w:spacing w:before="100" w:beforeAutospacing="1" w:after="100" w:afterAutospacing="1"/>
    </w:pPr>
    <w:rPr>
      <w:sz w:val="24"/>
      <w:szCs w:val="24"/>
      <w:lang w:val="x-none"/>
    </w:rPr>
  </w:style>
  <w:style w:type="character" w:customStyle="1" w:styleId="af5">
    <w:name w:val="Обычный (веб) Знак"/>
    <w:aliases w:val="Обычный (Web) Знак"/>
    <w:link w:val="af4"/>
    <w:locked/>
    <w:rsid w:val="00925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92525E"/>
    <w:pPr>
      <w:numPr>
        <w:ilvl w:val="1"/>
        <w:numId w:val="1"/>
      </w:numPr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92525E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92525E"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92525E"/>
    <w:pPr>
      <w:numPr>
        <w:ilvl w:val="3"/>
        <w:numId w:val="1"/>
      </w:numPr>
      <w:jc w:val="both"/>
    </w:pPr>
    <w:rPr>
      <w:sz w:val="24"/>
      <w:szCs w:val="24"/>
    </w:rPr>
  </w:style>
  <w:style w:type="character" w:customStyle="1" w:styleId="af6">
    <w:name w:val="Текст Знак"/>
    <w:link w:val="af7"/>
    <w:rsid w:val="0092525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7">
    <w:name w:val="Plain Text"/>
    <w:basedOn w:val="a"/>
    <w:link w:val="af6"/>
    <w:rsid w:val="0092525E"/>
    <w:rPr>
      <w:rFonts w:ascii="Courier New" w:hAnsi="Courier New"/>
      <w:lang w:val="x-none"/>
    </w:rPr>
  </w:style>
  <w:style w:type="character" w:customStyle="1" w:styleId="af8">
    <w:name w:val="Текст выноски Знак"/>
    <w:link w:val="af9"/>
    <w:uiPriority w:val="99"/>
    <w:semiHidden/>
    <w:rsid w:val="0092525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rsid w:val="0092525E"/>
    <w:rPr>
      <w:rFonts w:ascii="Tahoma" w:hAnsi="Tahoma"/>
      <w:sz w:val="16"/>
      <w:szCs w:val="16"/>
      <w:lang w:val="x-none"/>
    </w:rPr>
  </w:style>
  <w:style w:type="paragraph" w:customStyle="1" w:styleId="ConsPlusNonformat">
    <w:name w:val="ConsPlusNonformat"/>
    <w:rsid w:val="009252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Normal">
    <w:name w:val="Normal"/>
    <w:rsid w:val="0092525E"/>
    <w:pPr>
      <w:widowControl w:val="0"/>
      <w:snapToGrid w:val="0"/>
    </w:pPr>
    <w:rPr>
      <w:rFonts w:ascii="Times New Roman" w:eastAsia="Times New Roman" w:hAnsi="Times New Roman"/>
      <w:b/>
    </w:rPr>
  </w:style>
  <w:style w:type="paragraph" w:customStyle="1" w:styleId="ConsNonformat">
    <w:name w:val="ConsNonformat"/>
    <w:rsid w:val="0092525E"/>
    <w:pPr>
      <w:autoSpaceDE w:val="0"/>
      <w:autoSpaceDN w:val="0"/>
    </w:pPr>
    <w:rPr>
      <w:rFonts w:ascii="Consultant" w:eastAsia="Times New Roman" w:hAnsi="Consultant" w:cs="Consultant"/>
    </w:rPr>
  </w:style>
  <w:style w:type="paragraph" w:customStyle="1" w:styleId="ConsNormal">
    <w:name w:val="ConsNormal"/>
    <w:rsid w:val="009252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a">
    <w:name w:val="Strong"/>
    <w:qFormat/>
    <w:rsid w:val="0092525E"/>
    <w:rPr>
      <w:b/>
      <w:bCs/>
    </w:rPr>
  </w:style>
  <w:style w:type="paragraph" w:styleId="25">
    <w:name w:val="toc 2"/>
    <w:basedOn w:val="a"/>
    <w:next w:val="a"/>
    <w:autoRedefine/>
    <w:uiPriority w:val="39"/>
    <w:unhideWhenUsed/>
    <w:rsid w:val="007F4753"/>
    <w:pPr>
      <w:tabs>
        <w:tab w:val="right" w:pos="9345"/>
      </w:tabs>
      <w:ind w:left="200" w:hanging="200"/>
    </w:pPr>
  </w:style>
  <w:style w:type="paragraph" w:customStyle="1" w:styleId="afb">
    <w:name w:val="Таблицы (моноширинный)"/>
    <w:basedOn w:val="a"/>
    <w:next w:val="a"/>
    <w:rsid w:val="00D225DB"/>
    <w:pPr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fc">
    <w:name w:val="caption"/>
    <w:basedOn w:val="a"/>
    <w:next w:val="a"/>
    <w:qFormat/>
    <w:rsid w:val="00D225DB"/>
    <w:pPr>
      <w:spacing w:line="360" w:lineRule="auto"/>
      <w:jc w:val="right"/>
    </w:pPr>
    <w:rPr>
      <w:i/>
      <w:sz w:val="22"/>
    </w:rPr>
  </w:style>
  <w:style w:type="paragraph" w:customStyle="1" w:styleId="14">
    <w:name w:val=" Знак1"/>
    <w:basedOn w:val="a"/>
    <w:rsid w:val="000564E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msonormalcxspmiddle">
    <w:name w:val="msonormalcxspmiddle"/>
    <w:basedOn w:val="a"/>
    <w:rsid w:val="00576F86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a"/>
    <w:rsid w:val="00576F86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cxspmiddle">
    <w:name w:val="msobodytextcxspmiddle"/>
    <w:basedOn w:val="a"/>
    <w:rsid w:val="00576F86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cxsplast">
    <w:name w:val="msobodytextcxsplast"/>
    <w:basedOn w:val="a"/>
    <w:rsid w:val="00576F86"/>
    <w:pPr>
      <w:spacing w:before="100" w:beforeAutospacing="1" w:after="100" w:afterAutospacing="1"/>
    </w:pPr>
    <w:rPr>
      <w:sz w:val="24"/>
      <w:szCs w:val="24"/>
    </w:rPr>
  </w:style>
  <w:style w:type="paragraph" w:customStyle="1" w:styleId="afd">
    <w:name w:val=" Знак"/>
    <w:basedOn w:val="a"/>
    <w:rsid w:val="00576F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e">
    <w:name w:val=" Знак Знак"/>
    <w:basedOn w:val="a"/>
    <w:rsid w:val="00124F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ff">
    <w:name w:val="Table Grid"/>
    <w:basedOn w:val="a1"/>
    <w:rsid w:val="00124F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Знак Знак Знак"/>
    <w:basedOn w:val="a"/>
    <w:rsid w:val="00124F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txt">
    <w:name w:val="_txt"/>
    <w:autoRedefine/>
    <w:rsid w:val="00AF4BC6"/>
    <w:pPr>
      <w:ind w:firstLine="720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"/>
    <w:rsid w:val="0028521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ndername1">
    <w:name w:val="tender_name1"/>
    <w:rsid w:val="002611A9"/>
    <w:rPr>
      <w:b w:val="0"/>
      <w:bCs w:val="0"/>
      <w:color w:val="000000"/>
    </w:rPr>
  </w:style>
  <w:style w:type="paragraph" w:customStyle="1" w:styleId="CharChar1CharChar1CharChar0">
    <w:name w:val=" Char Char Знак Знак1 Char Char1 Знак Знак Char Char"/>
    <w:basedOn w:val="a"/>
    <w:rsid w:val="00377DD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1">
    <w:name w:val="List Paragraph"/>
    <w:basedOn w:val="a"/>
    <w:uiPriority w:val="34"/>
    <w:qFormat/>
    <w:rsid w:val="00376AC3"/>
    <w:pPr>
      <w:ind w:left="720"/>
      <w:contextualSpacing/>
    </w:pPr>
  </w:style>
  <w:style w:type="paragraph" w:customStyle="1" w:styleId="msobodytextindent3cxspmiddle">
    <w:name w:val="msobodytextindent3cxspmiddle"/>
    <w:basedOn w:val="a"/>
    <w:rsid w:val="000A177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6">
    <w:name w:val="Font Style116"/>
    <w:rsid w:val="00B73145"/>
    <w:rPr>
      <w:rFonts w:ascii="Times New Roman" w:hAnsi="Times New Roman" w:cs="Times New Roman"/>
      <w:b/>
      <w:bCs/>
      <w:sz w:val="22"/>
      <w:szCs w:val="22"/>
    </w:rPr>
  </w:style>
  <w:style w:type="paragraph" w:customStyle="1" w:styleId="phList">
    <w:name w:val="ph_List"/>
    <w:basedOn w:val="a"/>
    <w:rsid w:val="00EB5D93"/>
    <w:pPr>
      <w:numPr>
        <w:numId w:val="2"/>
      </w:numPr>
      <w:suppressAutoHyphens/>
      <w:spacing w:line="360" w:lineRule="auto"/>
      <w:jc w:val="both"/>
    </w:pPr>
    <w:rPr>
      <w:sz w:val="24"/>
      <w:szCs w:val="24"/>
      <w:lang w:val="en-US" w:eastAsia="ar-SA"/>
    </w:rPr>
  </w:style>
  <w:style w:type="character" w:customStyle="1" w:styleId="apple-style-span">
    <w:name w:val="apple-style-span"/>
    <w:basedOn w:val="a0"/>
    <w:uiPriority w:val="99"/>
    <w:rsid w:val="00EB5D93"/>
  </w:style>
  <w:style w:type="character" w:customStyle="1" w:styleId="apple-converted-space">
    <w:name w:val="apple-converted-space"/>
    <w:basedOn w:val="a0"/>
    <w:uiPriority w:val="99"/>
    <w:rsid w:val="00EB5D93"/>
  </w:style>
  <w:style w:type="paragraph" w:customStyle="1" w:styleId="aff2">
    <w:name w:val="Содержимое таблицы"/>
    <w:basedOn w:val="a"/>
    <w:rsid w:val="00D52E45"/>
    <w:pPr>
      <w:widowControl w:val="0"/>
      <w:suppressLineNumbers/>
      <w:suppressAutoHyphens/>
      <w:autoSpaceDE w:val="0"/>
    </w:pPr>
    <w:rPr>
      <w:lang w:eastAsia="ar-SA"/>
    </w:rPr>
  </w:style>
  <w:style w:type="paragraph" w:styleId="HTML">
    <w:name w:val="HTML Preformatted"/>
    <w:basedOn w:val="a"/>
    <w:link w:val="HTML0"/>
    <w:unhideWhenUsed/>
    <w:rsid w:val="00A46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HTML0">
    <w:name w:val="Стандартный HTML Знак"/>
    <w:link w:val="HTML"/>
    <w:rsid w:val="00A46876"/>
    <w:rPr>
      <w:rFonts w:ascii="Courier New" w:eastAsia="Times New Roman" w:hAnsi="Courier New" w:cs="Courier New"/>
      <w:color w:val="000000"/>
    </w:rPr>
  </w:style>
  <w:style w:type="paragraph" w:customStyle="1" w:styleId="Style18">
    <w:name w:val="Style18"/>
    <w:basedOn w:val="a"/>
    <w:rsid w:val="00B441B9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37">
    <w:name w:val="Font Style37"/>
    <w:rsid w:val="00B441B9"/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B441B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rsid w:val="00B441B9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cxspmiddlecxspmiddle">
    <w:name w:val="msobodytextcxspmiddlecxspmiddle"/>
    <w:basedOn w:val="a"/>
    <w:rsid w:val="00B441B9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cxspmiddlecxsplast">
    <w:name w:val="msobodytextcxspmiddlecxsplast"/>
    <w:basedOn w:val="a"/>
    <w:rsid w:val="00B441B9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Знак1"/>
    <w:basedOn w:val="a"/>
    <w:rsid w:val="006E624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3">
    <w:name w:val="annotation reference"/>
    <w:rsid w:val="00F94F73"/>
    <w:rPr>
      <w:sz w:val="16"/>
      <w:szCs w:val="16"/>
    </w:rPr>
  </w:style>
  <w:style w:type="paragraph" w:styleId="aff4">
    <w:name w:val="annotation text"/>
    <w:basedOn w:val="a"/>
    <w:link w:val="aff5"/>
    <w:semiHidden/>
    <w:rsid w:val="00F94F73"/>
    <w:rPr>
      <w:lang w:val="x-none" w:eastAsia="x-none"/>
    </w:rPr>
  </w:style>
  <w:style w:type="paragraph" w:styleId="aff6">
    <w:name w:val="annotation subject"/>
    <w:basedOn w:val="aff4"/>
    <w:next w:val="aff4"/>
    <w:semiHidden/>
    <w:rsid w:val="00F94F73"/>
    <w:rPr>
      <w:b/>
      <w:bCs/>
    </w:rPr>
  </w:style>
  <w:style w:type="character" w:customStyle="1" w:styleId="aff5">
    <w:name w:val="Текст примечания Знак"/>
    <w:link w:val="aff4"/>
    <w:semiHidden/>
    <w:rsid w:val="009D5AC5"/>
    <w:rPr>
      <w:rFonts w:ascii="Times New Roman" w:eastAsia="Times New Roman" w:hAnsi="Times New Roman"/>
    </w:rPr>
  </w:style>
  <w:style w:type="paragraph" w:styleId="aff7">
    <w:name w:val="Revision"/>
    <w:hidden/>
    <w:uiPriority w:val="99"/>
    <w:semiHidden/>
    <w:rsid w:val="00AF7743"/>
    <w:rPr>
      <w:rFonts w:ascii="Times New Roman" w:eastAsia="Times New Roman" w:hAnsi="Times New Roman"/>
    </w:rPr>
  </w:style>
  <w:style w:type="character" w:customStyle="1" w:styleId="26">
    <w:name w:val="Основной текст (2)"/>
    <w:rsid w:val="00AF77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ff8">
    <w:name w:val="footnote reference"/>
    <w:link w:val="16"/>
    <w:unhideWhenUsed/>
    <w:rsid w:val="00177038"/>
    <w:rPr>
      <w:vertAlign w:val="superscript"/>
    </w:rPr>
  </w:style>
  <w:style w:type="paragraph" w:styleId="aff9">
    <w:name w:val="endnote text"/>
    <w:basedOn w:val="a"/>
    <w:link w:val="affa"/>
    <w:semiHidden/>
    <w:rsid w:val="00C73E55"/>
    <w:pPr>
      <w:spacing w:before="120"/>
      <w:jc w:val="both"/>
    </w:pPr>
    <w:rPr>
      <w:lang w:val="x-none" w:eastAsia="x-none"/>
    </w:rPr>
  </w:style>
  <w:style w:type="character" w:customStyle="1" w:styleId="affa">
    <w:name w:val="Текст концевой сноски Знак"/>
    <w:link w:val="aff9"/>
    <w:semiHidden/>
    <w:rsid w:val="00C73E55"/>
    <w:rPr>
      <w:rFonts w:ascii="Times New Roman" w:eastAsia="Times New Roman" w:hAnsi="Times New Roman"/>
    </w:rPr>
  </w:style>
  <w:style w:type="paragraph" w:customStyle="1" w:styleId="16">
    <w:name w:val="Знак сноски1"/>
    <w:link w:val="aff8"/>
    <w:rsid w:val="00734D27"/>
    <w:rPr>
      <w:vertAlign w:val="superscript"/>
    </w:rPr>
  </w:style>
  <w:style w:type="table" w:customStyle="1" w:styleId="17">
    <w:name w:val="Сетка таблицы1"/>
    <w:basedOn w:val="a1"/>
    <w:rsid w:val="00C00FA4"/>
    <w:rPr>
      <w:rFonts w:eastAsia="Times New Roman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027,bqiaagaaeyqcaaagiaiaaaocawaabzadaaaaaaaaaaaaaaaaaaaaaaaaaaaaaaaaaaaaaaaaaaaaaaaaaaaaaaaaaaaaaaaaaaaaaaaaaaaaaaaaaaaaaaaaaaaaaaaaaaaaaaaaaaaaaaaaaaaaaaaaaaaaaaaaaaaaaaaaaaaaaaaaaaaaaaaaaaaaaaaaaaaaaaaaaaaaaaaaaaaaaaaaaaaaaaaaaaaaaaaa"/>
    <w:rsid w:val="004D4602"/>
  </w:style>
  <w:style w:type="character" w:customStyle="1" w:styleId="markedcontent">
    <w:name w:val="markedcontent"/>
    <w:rsid w:val="0066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326&amp;field=134&amp;date=18.01.2022" TargetMode="External"/><Relationship Id="rId13" Type="http://schemas.openxmlformats.org/officeDocument/2006/relationships/hyperlink" Target="mailto:Chizhova.VV@tve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tversu.net\dfs-root\Departments\Procurement%20Department\&#1045;&#1044;&#1048;&#1053;&#1057;&#1058;&#1042;&#1045;&#1053;&#1053;&#1067;&#1049;%20&#1055;&#1054;&#1057;&#1058;&#1040;&#1042;&#1065;&#1048;&#1050;\2026\&#1045;&#1055;%20-44\103-&#1087;&#1088;&#1077;&#1076;&#1074;&#1072;&#1088;&#1080;&#1090;&#1077;&#1083;&#1100;&#1085;&#1099;&#1081;%20&#1084;&#1077;&#1076;&#1086;&#1089;&#1084;&#1086;&#1090;&#1088;\AppData\Local\Temp\Rar$DIa0.855\&#1055;&#1088;&#1086;&#1077;&#1082;&#1090;%20&#1082;&#1086;&#1085;&#1090;&#1088;&#1072;&#1082;&#1090;&#1072;%20&#1085;&#1072;%20&#1087;&#1086;&#1089;&#1090;&#1072;&#1074;&#1082;&#1091;%20&#1088;&#1072;&#1089;&#1093;&#1086;&#1076;&#1085;&#1099;&#1093;%20&#1084;&#1072;&#1090;&#1077;&#1088;&#1080;&#1072;&#1083;&#1086;&#1074;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tversu.net\dfs-root\Departments\Procurement%20Department\&#1045;&#1044;&#1048;&#1053;&#1057;&#1058;&#1042;&#1045;&#1053;&#1053;&#1067;&#1049;%20&#1055;&#1054;&#1057;&#1058;&#1040;&#1042;&#1065;&#1048;&#1050;\2026\&#1045;&#1055;%20-44\103-&#1087;&#1088;&#1077;&#1076;&#1074;&#1072;&#1088;&#1080;&#1090;&#1077;&#1083;&#1100;&#1085;&#1099;&#1081;%20&#1084;&#1077;&#1076;&#1086;&#1089;&#1084;&#1086;&#1090;&#1088;\AppData\Local\Temp\Rar$DIa0.855\&#1055;&#1088;&#1086;&#1077;&#1082;&#1090;%20&#1082;&#1086;&#1085;&#1090;&#1088;&#1072;&#1082;&#1090;&#1072;%20&#1085;&#1072;%20&#1087;&#1086;&#1089;&#1090;&#1072;&#1074;&#1082;&#1091;%20&#1088;&#1072;&#1089;&#1093;&#1086;&#1076;&#1085;&#1099;&#1093;%20&#1084;&#1072;&#1090;&#1077;&#1088;&#1080;&#1072;&#1083;&#1086;&#1074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88926&amp;dst=2331&amp;field=134&amp;date=18.01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8926&amp;dst=2329&amp;field=134&amp;date=18.01.202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408F-3675-472B-88FC-E92B86CF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6291</Words>
  <Characters>35863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ДГЗТО</Company>
  <LinksUpToDate>false</LinksUpToDate>
  <CharactersWithSpaces>42070</CharactersWithSpaces>
  <SharedDoc>false</SharedDoc>
  <HLinks>
    <vt:vector size="36" baseType="variant">
      <vt:variant>
        <vt:i4>1507427</vt:i4>
      </vt:variant>
      <vt:variant>
        <vt:i4>15</vt:i4>
      </vt:variant>
      <vt:variant>
        <vt:i4>0</vt:i4>
      </vt:variant>
      <vt:variant>
        <vt:i4>5</vt:i4>
      </vt:variant>
      <vt:variant>
        <vt:lpwstr>mailto:Chizhova.VV@tversu.ru</vt:lpwstr>
      </vt:variant>
      <vt:variant>
        <vt:lpwstr/>
      </vt:variant>
      <vt:variant>
        <vt:i4>67830887</vt:i4>
      </vt:variant>
      <vt:variant>
        <vt:i4>12</vt:i4>
      </vt:variant>
      <vt:variant>
        <vt:i4>0</vt:i4>
      </vt:variant>
      <vt:variant>
        <vt:i4>5</vt:i4>
      </vt:variant>
      <vt:variant>
        <vt:lpwstr>../AppData/Local/Temp/Rar$DIa0.855/Проект контракта на поставку расходных материалов.docx</vt:lpwstr>
      </vt:variant>
      <vt:variant>
        <vt:lpwstr>p8</vt:lpwstr>
      </vt:variant>
      <vt:variant>
        <vt:i4>67306599</vt:i4>
      </vt:variant>
      <vt:variant>
        <vt:i4>9</vt:i4>
      </vt:variant>
      <vt:variant>
        <vt:i4>0</vt:i4>
      </vt:variant>
      <vt:variant>
        <vt:i4>5</vt:i4>
      </vt:variant>
      <vt:variant>
        <vt:lpwstr>../AppData/Local/Temp/Rar$DIa0.855/Проект контракта на поставку расходных материалов.docx</vt:lpwstr>
      </vt:variant>
      <vt:variant>
        <vt:lpwstr>p0</vt:lpwstr>
      </vt:variant>
      <vt:variant>
        <vt:i4>6553700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https://login.consultant.ru/link/?req=doc&amp;base=LAW&amp;n=388926&amp;dst=2331&amp;field=134&amp;date=18.01.2022</vt:lpwstr>
      </vt:variant>
      <vt:variant>
        <vt:lpwstr/>
      </vt:variant>
      <vt:variant>
        <vt:i4>7077989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https://login.consultant.ru/link/?req=doc&amp;base=LAW&amp;n=388926&amp;dst=2329&amp;field=134&amp;date=18.01.2022</vt:lpwstr>
      </vt:variant>
      <vt:variant>
        <vt:lpwstr/>
      </vt:variant>
      <vt:variant>
        <vt:i4>6488165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https://login.consultant.ru/link/?req=doc&amp;base=LAW&amp;n=388926&amp;dst=2326&amp;field=134&amp;date=18.01.2022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Максим</dc:creator>
  <cp:keywords/>
  <dc:description/>
  <cp:lastModifiedBy>Коблев Руслан Мосович</cp:lastModifiedBy>
  <cp:revision>2</cp:revision>
  <cp:lastPrinted>2025-02-06T12:35:00Z</cp:lastPrinted>
  <dcterms:created xsi:type="dcterms:W3CDTF">2026-09-07T14:14:00Z</dcterms:created>
  <dcterms:modified xsi:type="dcterms:W3CDTF">2026-09-07T14:14:00Z</dcterms:modified>
</cp:coreProperties>
</file>