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252" w:rsidRPr="00F72252" w:rsidRDefault="00F72252" w:rsidP="00F72252">
      <w:pPr>
        <w:spacing w:after="0"/>
        <w:ind w:right="-143" w:firstLine="567"/>
        <w:jc w:val="right"/>
        <w:rPr>
          <w:rFonts w:ascii="Times New Roman" w:eastAsia="Times New Roman" w:hAnsi="Times New Roman" w:cs="Times New Roman"/>
          <w:b/>
          <w:sz w:val="23"/>
          <w:szCs w:val="23"/>
          <w:lang w:eastAsia="ru-RU"/>
        </w:rPr>
      </w:pPr>
      <w:r w:rsidRPr="00F72252">
        <w:rPr>
          <w:rFonts w:ascii="Times New Roman" w:eastAsia="Times New Roman" w:hAnsi="Times New Roman" w:cs="Times New Roman"/>
          <w:b/>
          <w:sz w:val="23"/>
          <w:szCs w:val="23"/>
          <w:lang w:eastAsia="ru-RU"/>
        </w:rPr>
        <w:t>Приложение к контракту на ЕАТ</w:t>
      </w:r>
    </w:p>
    <w:p w:rsidR="00F72252" w:rsidRPr="00F72252" w:rsidRDefault="00F72252" w:rsidP="00F72252">
      <w:pPr>
        <w:spacing w:after="0"/>
        <w:ind w:right="-143" w:firstLine="567"/>
        <w:jc w:val="right"/>
        <w:rPr>
          <w:rFonts w:ascii="Times New Roman" w:eastAsia="Times New Roman" w:hAnsi="Times New Roman" w:cs="Times New Roman"/>
          <w:i/>
          <w:sz w:val="23"/>
          <w:szCs w:val="23"/>
          <w:lang w:eastAsia="ru-RU"/>
        </w:rPr>
      </w:pPr>
      <w:r w:rsidRPr="00F72252">
        <w:rPr>
          <w:rFonts w:ascii="Times New Roman" w:eastAsia="Times New Roman" w:hAnsi="Times New Roman" w:cs="Times New Roman"/>
          <w:i/>
          <w:sz w:val="23"/>
          <w:szCs w:val="23"/>
          <w:lang w:eastAsia="ru-RU"/>
        </w:rPr>
        <w:t>реквизиты формируются в электронном контракте на ЕАТ</w:t>
      </w:r>
    </w:p>
    <w:p w:rsidR="00F72252" w:rsidRPr="00F72252" w:rsidRDefault="00F72252" w:rsidP="00F72252">
      <w:pPr>
        <w:spacing w:after="0"/>
        <w:ind w:right="-143" w:firstLine="567"/>
        <w:jc w:val="right"/>
        <w:rPr>
          <w:rFonts w:ascii="Times New Roman" w:eastAsia="Times New Roman" w:hAnsi="Times New Roman" w:cs="Times New Roman"/>
          <w:i/>
          <w:sz w:val="23"/>
          <w:szCs w:val="23"/>
          <w:lang w:eastAsia="ru-RU"/>
        </w:rPr>
      </w:pPr>
      <w:r w:rsidRPr="00F72252">
        <w:rPr>
          <w:rFonts w:ascii="Times New Roman" w:eastAsia="Times New Roman" w:hAnsi="Times New Roman" w:cs="Times New Roman"/>
          <w:i/>
          <w:sz w:val="23"/>
          <w:szCs w:val="23"/>
          <w:lang w:eastAsia="ru-RU"/>
        </w:rPr>
        <w:t xml:space="preserve">                                                                  </w:t>
      </w:r>
    </w:p>
    <w:p w:rsidR="00F72252" w:rsidRPr="00AE10EC" w:rsidRDefault="00F72252" w:rsidP="002043FE">
      <w:pPr>
        <w:spacing w:after="0" w:line="240" w:lineRule="auto"/>
        <w:ind w:firstLine="567"/>
        <w:jc w:val="both"/>
        <w:rPr>
          <w:rFonts w:ascii="Times New Roman" w:eastAsia="Times New Roman" w:hAnsi="Times New Roman" w:cs="Times New Roman"/>
          <w:sz w:val="24"/>
          <w:szCs w:val="24"/>
          <w:lang w:eastAsia="ru-RU"/>
        </w:rPr>
      </w:pPr>
      <w:proofErr w:type="gramStart"/>
      <w:r w:rsidRPr="00AE10EC">
        <w:rPr>
          <w:rFonts w:ascii="Times New Roman" w:eastAsia="Times New Roman" w:hAnsi="Times New Roman" w:cs="Times New Roman"/>
          <w:sz w:val="24"/>
          <w:szCs w:val="24"/>
          <w:lang w:eastAsia="ru-RU"/>
        </w:rPr>
        <w:t>Федеральное государственное бюджетное учреждение культуры «Государственный историко-архитектурный и этнографический музей-заповедник «Кижи», именуемое в дальнейшем «Заказчик», в лице (</w:t>
      </w:r>
      <w:r w:rsidRPr="00AE10EC">
        <w:rPr>
          <w:rFonts w:ascii="Times New Roman" w:eastAsia="Times New Roman" w:hAnsi="Times New Roman" w:cs="Times New Roman"/>
          <w:i/>
          <w:sz w:val="24"/>
          <w:szCs w:val="24"/>
          <w:lang w:eastAsia="ru-RU"/>
        </w:rPr>
        <w:t>формируется в электронном Контракте с помощью ЕАТ</w:t>
      </w:r>
      <w:r w:rsidRPr="00AE10EC">
        <w:rPr>
          <w:rFonts w:ascii="Times New Roman" w:eastAsia="Times New Roman" w:hAnsi="Times New Roman" w:cs="Times New Roman"/>
          <w:sz w:val="24"/>
          <w:szCs w:val="24"/>
          <w:lang w:eastAsia="ru-RU"/>
        </w:rPr>
        <w:t xml:space="preserve">), с одной стороны, и </w:t>
      </w:r>
      <w:r w:rsidRPr="00AE10EC">
        <w:rPr>
          <w:rFonts w:ascii="Times New Roman" w:eastAsia="Times New Roman" w:hAnsi="Times New Roman" w:cs="Times New Roman"/>
          <w:i/>
          <w:sz w:val="24"/>
          <w:szCs w:val="24"/>
          <w:lang w:eastAsia="ru-RU"/>
        </w:rPr>
        <w:t>(полное наименование организации-подрядчика (с указанием ее организационно-правовой формы) или фамилия, имя и отчество (при наличии) Подрядчика - физического лица, зарегистрированного в качестве индивидуального предпринимателя, формируются в электронном Контракте с помощью ЕАТ)</w:t>
      </w:r>
      <w:r w:rsidRPr="00AE10EC">
        <w:rPr>
          <w:rFonts w:ascii="Times New Roman" w:eastAsia="Times New Roman" w:hAnsi="Times New Roman" w:cs="Times New Roman"/>
          <w:sz w:val="24"/>
          <w:szCs w:val="24"/>
          <w:lang w:eastAsia="ru-RU"/>
        </w:rPr>
        <w:t>, именуемый в</w:t>
      </w:r>
      <w:proofErr w:type="gramEnd"/>
      <w:r w:rsidRPr="00AE10EC">
        <w:rPr>
          <w:rFonts w:ascii="Times New Roman" w:eastAsia="Times New Roman" w:hAnsi="Times New Roman" w:cs="Times New Roman"/>
          <w:sz w:val="24"/>
          <w:szCs w:val="24"/>
          <w:lang w:eastAsia="ru-RU"/>
        </w:rPr>
        <w:t xml:space="preserve"> </w:t>
      </w:r>
      <w:proofErr w:type="gramStart"/>
      <w:r w:rsidRPr="00AE10EC">
        <w:rPr>
          <w:rFonts w:ascii="Times New Roman" w:eastAsia="Times New Roman" w:hAnsi="Times New Roman" w:cs="Times New Roman"/>
          <w:sz w:val="24"/>
          <w:szCs w:val="24"/>
          <w:lang w:eastAsia="ru-RU"/>
        </w:rPr>
        <w:t>дальнейшем «Подрядчик», в лице (</w:t>
      </w:r>
      <w:r w:rsidRPr="00AE10EC">
        <w:rPr>
          <w:rFonts w:ascii="Times New Roman" w:eastAsia="Times New Roman" w:hAnsi="Times New Roman" w:cs="Times New Roman"/>
          <w:i/>
          <w:sz w:val="24"/>
          <w:szCs w:val="24"/>
          <w:lang w:eastAsia="ru-RU"/>
        </w:rPr>
        <w:t>формируется в электронном Контракте с помощью ЕАТ</w:t>
      </w:r>
      <w:r w:rsidRPr="00AE10EC">
        <w:rPr>
          <w:rFonts w:ascii="Times New Roman" w:eastAsia="Times New Roman" w:hAnsi="Times New Roman" w:cs="Times New Roman"/>
          <w:sz w:val="24"/>
          <w:szCs w:val="24"/>
          <w:lang w:eastAsia="ru-RU"/>
        </w:rPr>
        <w:t xml:space="preserve">), действующего на основании </w:t>
      </w:r>
      <w:r w:rsidRPr="00AE10EC">
        <w:rPr>
          <w:rFonts w:ascii="Times New Roman" w:eastAsia="Times New Roman" w:hAnsi="Times New Roman" w:cs="Times New Roman"/>
          <w:i/>
          <w:sz w:val="24"/>
          <w:szCs w:val="24"/>
          <w:lang w:eastAsia="ru-RU"/>
        </w:rPr>
        <w:t>(указывается документ (акт) со всеми реквизитами, на основании которого действует представитель подрядчика, уполномоченный на п</w:t>
      </w:r>
      <w:r w:rsidR="00DA6F20">
        <w:rPr>
          <w:rFonts w:ascii="Times New Roman" w:eastAsia="Times New Roman" w:hAnsi="Times New Roman" w:cs="Times New Roman"/>
          <w:i/>
          <w:sz w:val="24"/>
          <w:szCs w:val="24"/>
          <w:lang w:eastAsia="ru-RU"/>
        </w:rPr>
        <w:t xml:space="preserve">одписание настоящего Контракта), </w:t>
      </w:r>
      <w:r w:rsidRPr="00AE10EC">
        <w:rPr>
          <w:rFonts w:ascii="Times New Roman" w:eastAsia="Times New Roman" w:hAnsi="Times New Roman" w:cs="Times New Roman"/>
          <w:sz w:val="24"/>
          <w:szCs w:val="24"/>
          <w:lang w:eastAsia="ru-RU"/>
        </w:rPr>
        <w:t>с другой стороны, вместе именуемые «Стороны», а по отдельности «сторона», на основании итогового протокола закупочной сессии (</w:t>
      </w:r>
      <w:r w:rsidRPr="00AE10EC">
        <w:rPr>
          <w:rFonts w:ascii="Times New Roman" w:eastAsia="Times New Roman" w:hAnsi="Times New Roman" w:cs="Times New Roman"/>
          <w:i/>
          <w:sz w:val="24"/>
          <w:szCs w:val="24"/>
          <w:lang w:eastAsia="ru-RU"/>
        </w:rPr>
        <w:t>реквизиты формируются в электронном контракте с помощью ЕАТ</w:t>
      </w:r>
      <w:r w:rsidRPr="00AE10EC">
        <w:rPr>
          <w:rFonts w:ascii="Times New Roman" w:eastAsia="Times New Roman" w:hAnsi="Times New Roman" w:cs="Times New Roman"/>
          <w:sz w:val="24"/>
          <w:szCs w:val="24"/>
          <w:lang w:eastAsia="ru-RU"/>
        </w:rPr>
        <w:t>) заключили настоящий контракт (далее – «Контракт</w:t>
      </w:r>
      <w:proofErr w:type="gramEnd"/>
      <w:r w:rsidRPr="00AE10EC">
        <w:rPr>
          <w:rFonts w:ascii="Times New Roman" w:eastAsia="Times New Roman" w:hAnsi="Times New Roman" w:cs="Times New Roman"/>
          <w:sz w:val="24"/>
          <w:szCs w:val="24"/>
          <w:lang w:eastAsia="ru-RU"/>
        </w:rPr>
        <w:t>») о нижеследующем:</w:t>
      </w:r>
    </w:p>
    <w:p w:rsidR="00F85099" w:rsidRPr="00AE10EC" w:rsidRDefault="002043FE" w:rsidP="00B155E5">
      <w:pPr>
        <w:pStyle w:val="210"/>
        <w:numPr>
          <w:ilvl w:val="0"/>
          <w:numId w:val="4"/>
        </w:numPr>
        <w:ind w:left="0" w:firstLine="567"/>
        <w:jc w:val="center"/>
        <w:outlineLvl w:val="0"/>
        <w:rPr>
          <w:i w:val="0"/>
          <w:caps/>
          <w:color w:val="auto"/>
          <w:szCs w:val="24"/>
        </w:rPr>
      </w:pPr>
      <w:r>
        <w:rPr>
          <w:i w:val="0"/>
          <w:caps/>
          <w:color w:val="auto"/>
          <w:szCs w:val="24"/>
        </w:rPr>
        <w:t>Предмет Контракта</w:t>
      </w:r>
    </w:p>
    <w:p w:rsidR="00F72252" w:rsidRPr="00AE10EC" w:rsidRDefault="00F72252" w:rsidP="00846CE9">
      <w:pPr>
        <w:numPr>
          <w:ilvl w:val="1"/>
          <w:numId w:val="4"/>
        </w:numPr>
        <w:spacing w:after="0" w:line="240" w:lineRule="auto"/>
        <w:ind w:left="0"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Подрядчик обязуется по заданию Заказчика выполнить</w:t>
      </w:r>
      <w:r w:rsidR="00FC1092" w:rsidRPr="00F30DAE">
        <w:rPr>
          <w:rFonts w:ascii="Times New Roman" w:eastAsia="Times New Roman" w:hAnsi="Times New Roman" w:cs="Times New Roman"/>
          <w:sz w:val="24"/>
          <w:szCs w:val="24"/>
          <w:lang w:eastAsia="ru-RU"/>
        </w:rPr>
        <w:t xml:space="preserve"> </w:t>
      </w:r>
      <w:r w:rsidR="006B7A2C" w:rsidRPr="006B7A2C">
        <w:rPr>
          <w:rFonts w:ascii="Times New Roman" w:eastAsia="Times New Roman" w:hAnsi="Times New Roman" w:cs="Times New Roman"/>
          <w:sz w:val="24"/>
          <w:szCs w:val="24"/>
          <w:lang w:eastAsia="ru-RU"/>
        </w:rPr>
        <w:t xml:space="preserve">комплекс работ по изготовлению, комплектации, настройке, монтажу выставочного оборудования, а также графических элементов интерактивной части с настройкой на сенсорный </w:t>
      </w:r>
      <w:r w:rsidR="001A0D49">
        <w:rPr>
          <w:rFonts w:ascii="Times New Roman" w:eastAsia="Times New Roman" w:hAnsi="Times New Roman" w:cs="Times New Roman"/>
          <w:sz w:val="24"/>
          <w:szCs w:val="24"/>
          <w:lang w:eastAsia="ru-RU"/>
        </w:rPr>
        <w:t>стол</w:t>
      </w:r>
      <w:r w:rsidR="006B7A2C" w:rsidRPr="006B7A2C">
        <w:rPr>
          <w:rFonts w:ascii="Times New Roman" w:eastAsia="Times New Roman" w:hAnsi="Times New Roman" w:cs="Times New Roman"/>
          <w:sz w:val="24"/>
          <w:szCs w:val="24"/>
          <w:lang w:eastAsia="ru-RU"/>
        </w:rPr>
        <w:t xml:space="preserve"> экспозиции «Гений места: Александр </w:t>
      </w:r>
      <w:proofErr w:type="spellStart"/>
      <w:r w:rsidR="006B7A2C" w:rsidRPr="006B7A2C">
        <w:rPr>
          <w:rFonts w:ascii="Times New Roman" w:eastAsia="Times New Roman" w:hAnsi="Times New Roman" w:cs="Times New Roman"/>
          <w:sz w:val="24"/>
          <w:szCs w:val="24"/>
          <w:lang w:eastAsia="ru-RU"/>
        </w:rPr>
        <w:t>Ополовников</w:t>
      </w:r>
      <w:proofErr w:type="spellEnd"/>
      <w:r w:rsidR="006B7A2C" w:rsidRPr="0095051C">
        <w:rPr>
          <w:rFonts w:ascii="Times New Roman" w:eastAsia="Times New Roman" w:hAnsi="Times New Roman" w:cs="Times New Roman"/>
          <w:sz w:val="24"/>
          <w:szCs w:val="24"/>
          <w:lang w:eastAsia="ru-RU"/>
        </w:rPr>
        <w:t xml:space="preserve">» </w:t>
      </w:r>
      <w:r w:rsidRPr="0095051C">
        <w:rPr>
          <w:rFonts w:ascii="Times New Roman" w:eastAsia="Times New Roman" w:hAnsi="Times New Roman" w:cs="Times New Roman"/>
          <w:sz w:val="24"/>
          <w:szCs w:val="24"/>
          <w:lang w:eastAsia="ru-RU"/>
        </w:rPr>
        <w:t xml:space="preserve">(далее - «работы»), </w:t>
      </w:r>
      <w:r w:rsidR="00D264A4" w:rsidRPr="0095051C">
        <w:rPr>
          <w:rFonts w:ascii="Times New Roman" w:eastAsia="Times New Roman" w:hAnsi="Times New Roman" w:cs="Times New Roman"/>
          <w:sz w:val="24"/>
          <w:szCs w:val="24"/>
          <w:lang w:eastAsia="ru-RU"/>
        </w:rPr>
        <w:t xml:space="preserve">доставить и </w:t>
      </w:r>
      <w:r w:rsidRPr="0095051C">
        <w:rPr>
          <w:rFonts w:ascii="Times New Roman" w:eastAsia="Times New Roman" w:hAnsi="Times New Roman" w:cs="Times New Roman"/>
          <w:sz w:val="24"/>
          <w:szCs w:val="24"/>
          <w:lang w:eastAsia="ru-RU"/>
        </w:rPr>
        <w:t>сдать результат работ Заказчику, а Заказчик обязуется принять результат работ и оплатить его.</w:t>
      </w:r>
      <w:r w:rsidRPr="00AE10EC">
        <w:rPr>
          <w:rFonts w:ascii="Times New Roman" w:eastAsia="Times New Roman" w:hAnsi="Times New Roman" w:cs="Times New Roman"/>
          <w:sz w:val="24"/>
          <w:szCs w:val="24"/>
          <w:lang w:eastAsia="ru-RU"/>
        </w:rPr>
        <w:t xml:space="preserve"> </w:t>
      </w:r>
    </w:p>
    <w:p w:rsidR="005846D9" w:rsidRPr="008D1CBA" w:rsidRDefault="00F72252" w:rsidP="00B155E5">
      <w:pPr>
        <w:numPr>
          <w:ilvl w:val="1"/>
          <w:numId w:val="4"/>
        </w:numPr>
        <w:spacing w:after="0" w:line="240" w:lineRule="auto"/>
        <w:ind w:left="0"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 xml:space="preserve">Работы должны быть выполнены Подрядчиком в соответствии с техническим </w:t>
      </w:r>
      <w:r w:rsidRPr="008D1CBA">
        <w:rPr>
          <w:rFonts w:ascii="Times New Roman" w:eastAsia="Times New Roman" w:hAnsi="Times New Roman" w:cs="Times New Roman"/>
          <w:sz w:val="24"/>
          <w:szCs w:val="24"/>
          <w:lang w:eastAsia="ru-RU"/>
        </w:rPr>
        <w:t xml:space="preserve">заданием (приложение № 1 к Контракту). </w:t>
      </w:r>
    </w:p>
    <w:p w:rsidR="00F72252" w:rsidRPr="008D1CBA" w:rsidRDefault="00F72252" w:rsidP="00D264A4">
      <w:pPr>
        <w:numPr>
          <w:ilvl w:val="1"/>
          <w:numId w:val="4"/>
        </w:numPr>
        <w:spacing w:after="0" w:line="240" w:lineRule="auto"/>
        <w:ind w:left="0" w:firstLine="567"/>
        <w:jc w:val="both"/>
        <w:rPr>
          <w:rFonts w:ascii="Times New Roman" w:eastAsia="Times New Roman" w:hAnsi="Times New Roman" w:cs="Times New Roman"/>
          <w:sz w:val="24"/>
          <w:szCs w:val="24"/>
          <w:lang w:eastAsia="ru-RU"/>
        </w:rPr>
      </w:pPr>
      <w:r w:rsidRPr="008D1CBA">
        <w:rPr>
          <w:rFonts w:ascii="Times New Roman" w:eastAsia="Times New Roman" w:hAnsi="Times New Roman" w:cs="Times New Roman"/>
          <w:sz w:val="24"/>
          <w:szCs w:val="24"/>
          <w:lang w:eastAsia="ru-RU"/>
        </w:rPr>
        <w:t xml:space="preserve">Место </w:t>
      </w:r>
      <w:r w:rsidR="00B1046F" w:rsidRPr="008D1CBA">
        <w:rPr>
          <w:rFonts w:ascii="Times New Roman" w:eastAsia="Times New Roman" w:hAnsi="Times New Roman" w:cs="Times New Roman"/>
          <w:sz w:val="24"/>
          <w:szCs w:val="24"/>
          <w:lang w:eastAsia="ru-RU"/>
        </w:rPr>
        <w:t xml:space="preserve">выполнения </w:t>
      </w:r>
      <w:r w:rsidR="0008066E" w:rsidRPr="008D1CBA">
        <w:rPr>
          <w:rFonts w:ascii="Times New Roman" w:eastAsia="Times New Roman" w:hAnsi="Times New Roman" w:cs="Times New Roman"/>
          <w:sz w:val="24"/>
          <w:szCs w:val="24"/>
          <w:lang w:eastAsia="ru-RU"/>
        </w:rPr>
        <w:t xml:space="preserve">предусмотренных Контрактом работ </w:t>
      </w:r>
      <w:r w:rsidR="00D264A4" w:rsidRPr="008D1CBA">
        <w:rPr>
          <w:rFonts w:ascii="Times New Roman" w:eastAsia="Times New Roman" w:hAnsi="Times New Roman" w:cs="Times New Roman"/>
          <w:sz w:val="24"/>
          <w:szCs w:val="24"/>
          <w:lang w:eastAsia="ru-RU"/>
        </w:rPr>
        <w:t>по доставке</w:t>
      </w:r>
      <w:r w:rsidR="0008066E" w:rsidRPr="008D1CBA">
        <w:rPr>
          <w:rFonts w:ascii="Times New Roman" w:eastAsia="Times New Roman" w:hAnsi="Times New Roman" w:cs="Times New Roman"/>
          <w:sz w:val="24"/>
          <w:szCs w:val="24"/>
          <w:lang w:eastAsia="ru-RU"/>
        </w:rPr>
        <w:t xml:space="preserve"> выставочного оборудования</w:t>
      </w:r>
      <w:r w:rsidRPr="008D1CBA">
        <w:rPr>
          <w:rFonts w:ascii="Times New Roman" w:eastAsia="Times New Roman" w:hAnsi="Times New Roman" w:cs="Times New Roman"/>
          <w:sz w:val="24"/>
          <w:szCs w:val="24"/>
          <w:lang w:eastAsia="ru-RU"/>
        </w:rPr>
        <w:t xml:space="preserve">: </w:t>
      </w:r>
      <w:r w:rsidR="00D264A4" w:rsidRPr="008D1CBA">
        <w:rPr>
          <w:rFonts w:ascii="Times New Roman" w:eastAsia="Times New Roman" w:hAnsi="Times New Roman" w:cs="Times New Roman"/>
          <w:sz w:val="24"/>
          <w:szCs w:val="24"/>
          <w:lang w:eastAsia="ru-RU"/>
        </w:rPr>
        <w:t>Российская Федерация, Республика Карелия, Петрозаводский городской округ, город Петрозаводск, район Центр, улица Большая Петропавловская, дом 7</w:t>
      </w:r>
      <w:r w:rsidRPr="008D1CBA">
        <w:rPr>
          <w:rFonts w:ascii="Times New Roman" w:eastAsia="Times New Roman" w:hAnsi="Times New Roman" w:cs="Times New Roman"/>
          <w:sz w:val="24"/>
          <w:szCs w:val="24"/>
          <w:lang w:eastAsia="ru-RU"/>
        </w:rPr>
        <w:t>.</w:t>
      </w:r>
      <w:r w:rsidR="001A0D49">
        <w:rPr>
          <w:rFonts w:ascii="Times New Roman" w:eastAsia="Times New Roman" w:hAnsi="Times New Roman" w:cs="Times New Roman"/>
          <w:sz w:val="24"/>
          <w:szCs w:val="24"/>
          <w:lang w:eastAsia="ru-RU"/>
        </w:rPr>
        <w:t xml:space="preserve"> Место выполнения работ по монтажу и настройке оборудования</w:t>
      </w:r>
      <w:r w:rsidR="00AA62F4">
        <w:rPr>
          <w:rFonts w:ascii="Times New Roman" w:eastAsia="Times New Roman" w:hAnsi="Times New Roman" w:cs="Times New Roman"/>
          <w:sz w:val="24"/>
          <w:szCs w:val="24"/>
          <w:lang w:eastAsia="ru-RU"/>
        </w:rPr>
        <w:t>:</w:t>
      </w:r>
      <w:r w:rsidR="001A0D49">
        <w:rPr>
          <w:rFonts w:ascii="Times New Roman" w:eastAsia="Times New Roman" w:hAnsi="Times New Roman" w:cs="Times New Roman"/>
          <w:sz w:val="24"/>
          <w:szCs w:val="24"/>
          <w:lang w:eastAsia="ru-RU"/>
        </w:rPr>
        <w:t xml:space="preserve"> </w:t>
      </w:r>
      <w:r w:rsidR="00AA62F4">
        <w:rPr>
          <w:rFonts w:ascii="Times New Roman" w:eastAsia="Times New Roman" w:hAnsi="Times New Roman" w:cs="Times New Roman"/>
          <w:sz w:val="24"/>
          <w:szCs w:val="24"/>
          <w:lang w:eastAsia="ru-RU"/>
        </w:rPr>
        <w:t xml:space="preserve">остров </w:t>
      </w:r>
      <w:r w:rsidR="001A0D49">
        <w:rPr>
          <w:rFonts w:ascii="Times New Roman" w:eastAsia="Times New Roman" w:hAnsi="Times New Roman" w:cs="Times New Roman"/>
          <w:sz w:val="24"/>
          <w:szCs w:val="24"/>
          <w:lang w:eastAsia="ru-RU"/>
        </w:rPr>
        <w:t>Кижи.</w:t>
      </w:r>
    </w:p>
    <w:p w:rsidR="00F72252" w:rsidRPr="00AE10EC" w:rsidRDefault="00F72252" w:rsidP="00B155E5">
      <w:pPr>
        <w:numPr>
          <w:ilvl w:val="1"/>
          <w:numId w:val="4"/>
        </w:numPr>
        <w:spacing w:after="0" w:line="240" w:lineRule="auto"/>
        <w:ind w:left="0"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 xml:space="preserve">Сроки выполнения работ: </w:t>
      </w:r>
      <w:r w:rsidR="006D79A9" w:rsidRPr="00AE10EC">
        <w:rPr>
          <w:rFonts w:ascii="Times New Roman" w:eastAsia="Times New Roman" w:hAnsi="Times New Roman" w:cs="Times New Roman"/>
          <w:sz w:val="24"/>
          <w:szCs w:val="24"/>
          <w:lang w:eastAsia="ru-RU"/>
        </w:rPr>
        <w:t>в соответствии с техническим заданием (приложение № 1 к Контракту)</w:t>
      </w:r>
      <w:r w:rsidRPr="00AE10EC">
        <w:rPr>
          <w:rFonts w:ascii="Times New Roman" w:eastAsia="Times New Roman" w:hAnsi="Times New Roman" w:cs="Times New Roman"/>
          <w:sz w:val="24"/>
          <w:szCs w:val="24"/>
          <w:lang w:eastAsia="ru-RU"/>
        </w:rPr>
        <w:t>.</w:t>
      </w:r>
    </w:p>
    <w:p w:rsidR="00CF5387" w:rsidRPr="00AE10EC" w:rsidRDefault="00CF5387" w:rsidP="002043FE">
      <w:pPr>
        <w:pStyle w:val="af0"/>
        <w:ind w:left="0" w:firstLine="567"/>
        <w:jc w:val="both"/>
        <w:rPr>
          <w:rFonts w:ascii="Times New Roman" w:hAnsi="Times New Roman" w:cs="Times New Roman"/>
        </w:rPr>
      </w:pPr>
      <w:r w:rsidRPr="00AE10EC">
        <w:rPr>
          <w:rFonts w:ascii="Times New Roman" w:hAnsi="Times New Roman" w:cs="Times New Roman"/>
        </w:rPr>
        <w:t xml:space="preserve">1.5. Работы проводятся иждивением Подрядчика. Подрядчик несет ответственность за качество материала, который он выбрал для выполнения работ по </w:t>
      </w:r>
      <w:r w:rsidR="008B552C">
        <w:rPr>
          <w:rFonts w:ascii="Times New Roman" w:hAnsi="Times New Roman" w:cs="Times New Roman"/>
        </w:rPr>
        <w:t>Контракт</w:t>
      </w:r>
      <w:r w:rsidRPr="00AE10EC">
        <w:rPr>
          <w:rFonts w:ascii="Times New Roman" w:hAnsi="Times New Roman" w:cs="Times New Roman"/>
        </w:rPr>
        <w:t>у, по правилам об ответственности продавца за товары ненадлежащего качества (статья 475 ГК РФ).</w:t>
      </w:r>
    </w:p>
    <w:p w:rsidR="00B1046F" w:rsidRPr="00AE10EC" w:rsidRDefault="00CF5387" w:rsidP="002043FE">
      <w:pPr>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 xml:space="preserve">1.6. </w:t>
      </w:r>
      <w:r w:rsidR="00B1046F" w:rsidRPr="00AE10EC">
        <w:rPr>
          <w:rFonts w:ascii="Times New Roman" w:hAnsi="Times New Roman" w:cs="Times New Roman"/>
          <w:sz w:val="24"/>
          <w:szCs w:val="24"/>
        </w:rPr>
        <w:t xml:space="preserve">Подрядчик гарантирует безопасность и качество работ, выполняемых по </w:t>
      </w:r>
      <w:r w:rsidR="008B552C">
        <w:rPr>
          <w:rFonts w:ascii="Times New Roman" w:hAnsi="Times New Roman" w:cs="Times New Roman"/>
        </w:rPr>
        <w:t>Контракт</w:t>
      </w:r>
      <w:r w:rsidR="008B048C">
        <w:rPr>
          <w:rFonts w:ascii="Times New Roman" w:hAnsi="Times New Roman" w:cs="Times New Roman"/>
          <w:sz w:val="24"/>
          <w:szCs w:val="24"/>
        </w:rPr>
        <w:t>у</w:t>
      </w:r>
      <w:r w:rsidR="00B1046F" w:rsidRPr="00AE10EC">
        <w:rPr>
          <w:rFonts w:ascii="Times New Roman" w:hAnsi="Times New Roman" w:cs="Times New Roman"/>
          <w:sz w:val="24"/>
          <w:szCs w:val="24"/>
        </w:rPr>
        <w:t xml:space="preserve">, соответствующие действующим в Российской Федерации требованиям, нормам и техническим условиям, обязательным для данного вида работ, условиям </w:t>
      </w:r>
      <w:r w:rsidR="008B552C">
        <w:rPr>
          <w:rFonts w:ascii="Times New Roman" w:hAnsi="Times New Roman" w:cs="Times New Roman"/>
        </w:rPr>
        <w:t>Контракт</w:t>
      </w:r>
      <w:r w:rsidR="00B1046F" w:rsidRPr="00AE10EC">
        <w:rPr>
          <w:rFonts w:ascii="Times New Roman" w:hAnsi="Times New Roman" w:cs="Times New Roman"/>
          <w:sz w:val="24"/>
          <w:szCs w:val="24"/>
        </w:rPr>
        <w:t xml:space="preserve">а, в том числе безопасность для жизни и здоровья людей, для окружающей среды. </w:t>
      </w:r>
    </w:p>
    <w:p w:rsidR="00C9676F" w:rsidRPr="00AE10EC" w:rsidRDefault="00CF5387" w:rsidP="002043FE">
      <w:pPr>
        <w:pStyle w:val="af0"/>
        <w:shd w:val="clear" w:color="auto" w:fill="FFFFFF"/>
        <w:tabs>
          <w:tab w:val="left" w:pos="426"/>
        </w:tabs>
        <w:suppressAutoHyphens/>
        <w:autoSpaceDE w:val="0"/>
        <w:ind w:left="0" w:right="-40" w:firstLine="567"/>
        <w:jc w:val="both"/>
        <w:outlineLvl w:val="0"/>
        <w:rPr>
          <w:rFonts w:ascii="Times New Roman" w:hAnsi="Times New Roman" w:cs="Times New Roman"/>
          <w:bCs/>
        </w:rPr>
      </w:pPr>
      <w:r w:rsidRPr="00AE10EC">
        <w:rPr>
          <w:rFonts w:ascii="Times New Roman" w:hAnsi="Times New Roman" w:cs="Times New Roman"/>
          <w:bCs/>
        </w:rPr>
        <w:t xml:space="preserve">1.7. </w:t>
      </w:r>
      <w:r w:rsidR="006E7318" w:rsidRPr="00AE10EC">
        <w:rPr>
          <w:rFonts w:ascii="Times New Roman" w:hAnsi="Times New Roman" w:cs="Times New Roman"/>
          <w:bCs/>
        </w:rPr>
        <w:t>Подрядчик</w:t>
      </w:r>
      <w:r w:rsidR="00CA77D2" w:rsidRPr="00AE10EC">
        <w:rPr>
          <w:rFonts w:ascii="Times New Roman" w:hAnsi="Times New Roman" w:cs="Times New Roman"/>
          <w:bCs/>
        </w:rPr>
        <w:t xml:space="preserve"> при подписании Контракта:</w:t>
      </w:r>
    </w:p>
    <w:p w:rsidR="00F85099" w:rsidRPr="00AE10EC" w:rsidRDefault="00CF5387" w:rsidP="002043FE">
      <w:pPr>
        <w:widowControl w:val="0"/>
        <w:shd w:val="clear" w:color="auto" w:fill="FFFFFF"/>
        <w:tabs>
          <w:tab w:val="left" w:pos="426"/>
        </w:tabs>
        <w:suppressAutoHyphens/>
        <w:autoSpaceDE w:val="0"/>
        <w:spacing w:after="0" w:line="240" w:lineRule="auto"/>
        <w:ind w:right="-40" w:firstLine="567"/>
        <w:contextualSpacing/>
        <w:jc w:val="both"/>
        <w:outlineLvl w:val="0"/>
        <w:rPr>
          <w:rFonts w:ascii="Times New Roman" w:hAnsi="Times New Roman" w:cs="Times New Roman"/>
          <w:bCs/>
          <w:sz w:val="24"/>
          <w:szCs w:val="24"/>
        </w:rPr>
      </w:pPr>
      <w:r w:rsidRPr="00AE10EC">
        <w:rPr>
          <w:rFonts w:ascii="Times New Roman" w:hAnsi="Times New Roman" w:cs="Times New Roman"/>
          <w:bCs/>
          <w:sz w:val="24"/>
          <w:szCs w:val="24"/>
        </w:rPr>
        <w:t>1.7.1</w:t>
      </w:r>
      <w:r w:rsidRPr="008D1CBA">
        <w:rPr>
          <w:rFonts w:ascii="Times New Roman" w:hAnsi="Times New Roman" w:cs="Times New Roman"/>
          <w:bCs/>
          <w:sz w:val="24"/>
          <w:szCs w:val="24"/>
        </w:rPr>
        <w:t xml:space="preserve">. </w:t>
      </w:r>
      <w:r w:rsidR="00CA77D2" w:rsidRPr="008D1CBA">
        <w:rPr>
          <w:rFonts w:ascii="Times New Roman" w:hAnsi="Times New Roman" w:cs="Times New Roman"/>
          <w:bCs/>
          <w:sz w:val="24"/>
          <w:szCs w:val="24"/>
        </w:rPr>
        <w:t xml:space="preserve">В полном объеме оценил срок </w:t>
      </w:r>
      <w:r w:rsidR="004F6EF7" w:rsidRPr="008D1CBA">
        <w:rPr>
          <w:rFonts w:ascii="Times New Roman" w:hAnsi="Times New Roman" w:cs="Times New Roman"/>
          <w:bCs/>
          <w:sz w:val="24"/>
          <w:szCs w:val="24"/>
        </w:rPr>
        <w:t>выполнения</w:t>
      </w:r>
      <w:r w:rsidR="00CA77D2" w:rsidRPr="008D1CBA">
        <w:rPr>
          <w:rFonts w:ascii="Times New Roman" w:hAnsi="Times New Roman" w:cs="Times New Roman"/>
          <w:bCs/>
          <w:sz w:val="24"/>
          <w:szCs w:val="24"/>
        </w:rPr>
        <w:t xml:space="preserve"> </w:t>
      </w:r>
      <w:r w:rsidR="000F5B6E" w:rsidRPr="008D1CBA">
        <w:rPr>
          <w:rFonts w:ascii="Times New Roman" w:hAnsi="Times New Roman" w:cs="Times New Roman"/>
          <w:bCs/>
          <w:sz w:val="24"/>
          <w:szCs w:val="24"/>
        </w:rPr>
        <w:t>Работ</w:t>
      </w:r>
      <w:r w:rsidR="00CA77D2" w:rsidRPr="008D1CBA">
        <w:rPr>
          <w:rFonts w:ascii="Times New Roman" w:hAnsi="Times New Roman" w:cs="Times New Roman"/>
          <w:bCs/>
          <w:sz w:val="24"/>
          <w:szCs w:val="24"/>
        </w:rPr>
        <w:t xml:space="preserve"> и признает его достаточным для </w:t>
      </w:r>
      <w:r w:rsidR="004F6EF7" w:rsidRPr="008D1CBA">
        <w:rPr>
          <w:rFonts w:ascii="Times New Roman" w:hAnsi="Times New Roman" w:cs="Times New Roman"/>
          <w:bCs/>
          <w:sz w:val="24"/>
          <w:szCs w:val="24"/>
        </w:rPr>
        <w:t>выполнения</w:t>
      </w:r>
      <w:r w:rsidR="00CA77D2" w:rsidRPr="008D1CBA">
        <w:rPr>
          <w:rFonts w:ascii="Times New Roman" w:hAnsi="Times New Roman" w:cs="Times New Roman"/>
          <w:bCs/>
          <w:sz w:val="24"/>
          <w:szCs w:val="24"/>
        </w:rPr>
        <w:t xml:space="preserve"> всех </w:t>
      </w:r>
      <w:r w:rsidR="000F5B6E" w:rsidRPr="008D1CBA">
        <w:rPr>
          <w:rFonts w:ascii="Times New Roman" w:hAnsi="Times New Roman" w:cs="Times New Roman"/>
          <w:bCs/>
          <w:sz w:val="24"/>
          <w:szCs w:val="24"/>
        </w:rPr>
        <w:t>работ</w:t>
      </w:r>
      <w:r w:rsidR="00BC1901" w:rsidRPr="008D1CBA">
        <w:rPr>
          <w:rFonts w:ascii="Times New Roman" w:hAnsi="Times New Roman" w:cs="Times New Roman"/>
          <w:bCs/>
          <w:sz w:val="24"/>
          <w:szCs w:val="24"/>
        </w:rPr>
        <w:t xml:space="preserve"> по</w:t>
      </w:r>
      <w:r w:rsidR="00CA77D2" w:rsidRPr="008D1CBA">
        <w:rPr>
          <w:rFonts w:ascii="Times New Roman" w:hAnsi="Times New Roman" w:cs="Times New Roman"/>
          <w:bCs/>
          <w:sz w:val="24"/>
          <w:szCs w:val="24"/>
        </w:rPr>
        <w:t xml:space="preserve"> Контракту, </w:t>
      </w:r>
      <w:r w:rsidR="00621309" w:rsidRPr="008D1CBA">
        <w:rPr>
          <w:rFonts w:ascii="Times New Roman" w:hAnsi="Times New Roman" w:cs="Times New Roman"/>
          <w:bCs/>
          <w:sz w:val="24"/>
          <w:szCs w:val="24"/>
        </w:rPr>
        <w:t>и в</w:t>
      </w:r>
      <w:r w:rsidR="00CA77D2" w:rsidRPr="008D1CBA">
        <w:rPr>
          <w:rFonts w:ascii="Times New Roman" w:hAnsi="Times New Roman" w:cs="Times New Roman"/>
          <w:bCs/>
          <w:sz w:val="24"/>
          <w:szCs w:val="24"/>
        </w:rPr>
        <w:t xml:space="preserve"> случае возникновения просрочки, </w:t>
      </w:r>
      <w:r w:rsidR="006E7318" w:rsidRPr="008D1CBA">
        <w:rPr>
          <w:rFonts w:ascii="Times New Roman" w:hAnsi="Times New Roman" w:cs="Times New Roman"/>
          <w:bCs/>
          <w:sz w:val="24"/>
          <w:szCs w:val="24"/>
        </w:rPr>
        <w:t>Подрядчик</w:t>
      </w:r>
      <w:r w:rsidR="00CA77D2" w:rsidRPr="008D1CBA">
        <w:rPr>
          <w:rFonts w:ascii="Times New Roman" w:hAnsi="Times New Roman" w:cs="Times New Roman"/>
          <w:bCs/>
          <w:sz w:val="24"/>
          <w:szCs w:val="24"/>
        </w:rPr>
        <w:t xml:space="preserve"> не вправе ссылаться на недостаточность срока, необходимого для </w:t>
      </w:r>
      <w:r w:rsidR="000F5B6E" w:rsidRPr="008D1CBA">
        <w:rPr>
          <w:rFonts w:ascii="Times New Roman" w:hAnsi="Times New Roman" w:cs="Times New Roman"/>
          <w:bCs/>
          <w:sz w:val="24"/>
          <w:szCs w:val="24"/>
        </w:rPr>
        <w:t>выполнения</w:t>
      </w:r>
      <w:r w:rsidR="00CA77D2" w:rsidRPr="008D1CBA">
        <w:rPr>
          <w:rFonts w:ascii="Times New Roman" w:hAnsi="Times New Roman" w:cs="Times New Roman"/>
          <w:bCs/>
          <w:sz w:val="24"/>
          <w:szCs w:val="24"/>
        </w:rPr>
        <w:t xml:space="preserve"> </w:t>
      </w:r>
      <w:r w:rsidR="000F5B6E" w:rsidRPr="008D1CBA">
        <w:rPr>
          <w:rFonts w:ascii="Times New Roman" w:hAnsi="Times New Roman" w:cs="Times New Roman"/>
          <w:bCs/>
          <w:sz w:val="24"/>
          <w:szCs w:val="24"/>
        </w:rPr>
        <w:t>работ</w:t>
      </w:r>
      <w:r w:rsidR="00CA77D2" w:rsidRPr="008D1CBA">
        <w:rPr>
          <w:rFonts w:ascii="Times New Roman" w:hAnsi="Times New Roman" w:cs="Times New Roman"/>
          <w:bCs/>
          <w:sz w:val="24"/>
          <w:szCs w:val="24"/>
        </w:rPr>
        <w:t xml:space="preserve"> по Контракту.</w:t>
      </w:r>
    </w:p>
    <w:p w:rsidR="006241AA" w:rsidRPr="00AE10EC" w:rsidRDefault="00621309" w:rsidP="002043FE">
      <w:pPr>
        <w:widowControl w:val="0"/>
        <w:shd w:val="clear" w:color="auto" w:fill="FFFFFF"/>
        <w:suppressAutoHyphens/>
        <w:autoSpaceDE w:val="0"/>
        <w:spacing w:after="0" w:line="240" w:lineRule="auto"/>
        <w:ind w:right="-40" w:firstLine="567"/>
        <w:contextualSpacing/>
        <w:jc w:val="both"/>
        <w:outlineLvl w:val="0"/>
        <w:rPr>
          <w:rFonts w:ascii="Times New Roman" w:hAnsi="Times New Roman" w:cs="Times New Roman"/>
          <w:bCs/>
          <w:sz w:val="24"/>
          <w:szCs w:val="24"/>
        </w:rPr>
      </w:pPr>
      <w:r w:rsidRPr="008B048C">
        <w:rPr>
          <w:rFonts w:ascii="Times New Roman" w:hAnsi="Times New Roman" w:cs="Times New Roman"/>
          <w:bCs/>
          <w:sz w:val="24"/>
          <w:szCs w:val="24"/>
        </w:rPr>
        <w:t>1.7.</w:t>
      </w:r>
      <w:r w:rsidRPr="008D1CBA">
        <w:rPr>
          <w:rFonts w:ascii="Times New Roman" w:hAnsi="Times New Roman" w:cs="Times New Roman"/>
          <w:bCs/>
          <w:sz w:val="24"/>
          <w:szCs w:val="24"/>
        </w:rPr>
        <w:t xml:space="preserve">2. </w:t>
      </w:r>
      <w:proofErr w:type="gramStart"/>
      <w:r w:rsidR="006241AA" w:rsidRPr="008D1CBA">
        <w:rPr>
          <w:rFonts w:ascii="Times New Roman" w:hAnsi="Times New Roman" w:cs="Times New Roman"/>
          <w:bCs/>
          <w:sz w:val="24"/>
          <w:szCs w:val="24"/>
        </w:rPr>
        <w:t xml:space="preserve">Полностью ознакомился со всеми условиями, которые влияют или могут повлиять на стоимость </w:t>
      </w:r>
      <w:r w:rsidR="00C6215B" w:rsidRPr="008D1CBA">
        <w:rPr>
          <w:rFonts w:ascii="Times New Roman" w:hAnsi="Times New Roman" w:cs="Times New Roman"/>
          <w:bCs/>
          <w:sz w:val="24"/>
          <w:szCs w:val="24"/>
        </w:rPr>
        <w:t xml:space="preserve">и ход </w:t>
      </w:r>
      <w:r w:rsidR="006241AA" w:rsidRPr="008D1CBA">
        <w:rPr>
          <w:rFonts w:ascii="Times New Roman" w:hAnsi="Times New Roman" w:cs="Times New Roman"/>
          <w:bCs/>
          <w:sz w:val="24"/>
          <w:szCs w:val="24"/>
        </w:rPr>
        <w:t>выполнения работ, убедился в характере и содержании работ, принял во внимание общие и местные условия</w:t>
      </w:r>
      <w:r w:rsidR="00D264A4" w:rsidRPr="008D1CBA">
        <w:rPr>
          <w:rFonts w:ascii="Times New Roman" w:hAnsi="Times New Roman" w:cs="Times New Roman"/>
          <w:bCs/>
          <w:sz w:val="24"/>
          <w:szCs w:val="24"/>
        </w:rPr>
        <w:t xml:space="preserve">, необходимость доставки </w:t>
      </w:r>
      <w:r w:rsidR="007929B2" w:rsidRPr="008D1CBA">
        <w:rPr>
          <w:rFonts w:ascii="Times New Roman" w:hAnsi="Times New Roman" w:cs="Times New Roman"/>
          <w:bCs/>
          <w:sz w:val="24"/>
          <w:szCs w:val="24"/>
        </w:rPr>
        <w:t>выставочного оборудования</w:t>
      </w:r>
      <w:r w:rsidR="006241AA" w:rsidRPr="008D1CBA">
        <w:rPr>
          <w:rFonts w:ascii="Times New Roman" w:hAnsi="Times New Roman" w:cs="Times New Roman"/>
          <w:bCs/>
          <w:sz w:val="24"/>
          <w:szCs w:val="24"/>
        </w:rPr>
        <w:t xml:space="preserve">, </w:t>
      </w:r>
      <w:r w:rsidR="001A0D49">
        <w:rPr>
          <w:rFonts w:ascii="Times New Roman" w:hAnsi="Times New Roman" w:cs="Times New Roman"/>
          <w:bCs/>
          <w:sz w:val="24"/>
          <w:szCs w:val="24"/>
        </w:rPr>
        <w:t>необходимость нахождения представителя Подрядчика</w:t>
      </w:r>
      <w:r w:rsidR="00AA62F4">
        <w:rPr>
          <w:rFonts w:ascii="Times New Roman" w:hAnsi="Times New Roman" w:cs="Times New Roman"/>
          <w:bCs/>
          <w:sz w:val="24"/>
          <w:szCs w:val="24"/>
        </w:rPr>
        <w:t xml:space="preserve"> для настройки и монтажа оборудования на острове Кижи</w:t>
      </w:r>
      <w:r w:rsidR="001A0D49">
        <w:rPr>
          <w:rFonts w:ascii="Times New Roman" w:hAnsi="Times New Roman" w:cs="Times New Roman"/>
          <w:bCs/>
          <w:sz w:val="24"/>
          <w:szCs w:val="24"/>
        </w:rPr>
        <w:t xml:space="preserve">, </w:t>
      </w:r>
      <w:r w:rsidR="006241AA" w:rsidRPr="008D1CBA">
        <w:rPr>
          <w:rFonts w:ascii="Times New Roman" w:hAnsi="Times New Roman" w:cs="Times New Roman"/>
          <w:bCs/>
          <w:sz w:val="24"/>
          <w:szCs w:val="24"/>
        </w:rPr>
        <w:t>а также все прочие аспекты, которые могут повлиять на ход работ, учел в своих расчетах</w:t>
      </w:r>
      <w:proofErr w:type="gramEnd"/>
      <w:r w:rsidR="006241AA" w:rsidRPr="008D1CBA">
        <w:rPr>
          <w:rFonts w:ascii="Times New Roman" w:hAnsi="Times New Roman" w:cs="Times New Roman"/>
          <w:bCs/>
          <w:sz w:val="24"/>
          <w:szCs w:val="24"/>
        </w:rPr>
        <w:t xml:space="preserve"> свои расходы и прибыль, и в будущем не будет иметь права требования иных платежей, за исключен</w:t>
      </w:r>
      <w:r w:rsidR="00DD1D91" w:rsidRPr="008D1CBA">
        <w:rPr>
          <w:rFonts w:ascii="Times New Roman" w:hAnsi="Times New Roman" w:cs="Times New Roman"/>
          <w:bCs/>
          <w:sz w:val="24"/>
          <w:szCs w:val="24"/>
        </w:rPr>
        <w:t>ием предусмотренных в Контракте.</w:t>
      </w:r>
    </w:p>
    <w:p w:rsidR="00F85099" w:rsidRPr="00AE10EC" w:rsidRDefault="00F85099" w:rsidP="002043FE">
      <w:pPr>
        <w:pStyle w:val="ac"/>
        <w:ind w:firstLine="567"/>
        <w:jc w:val="both"/>
        <w:rPr>
          <w:rFonts w:ascii="Times New Roman" w:hAnsi="Times New Roman"/>
          <w:sz w:val="24"/>
          <w:szCs w:val="24"/>
        </w:rPr>
      </w:pPr>
    </w:p>
    <w:p w:rsidR="00F85099" w:rsidRPr="00AE10EC" w:rsidRDefault="00DD1D91" w:rsidP="002043FE">
      <w:pPr>
        <w:pStyle w:val="210"/>
        <w:ind w:firstLine="567"/>
        <w:jc w:val="center"/>
        <w:outlineLvl w:val="0"/>
        <w:rPr>
          <w:i w:val="0"/>
          <w:caps/>
          <w:color w:val="auto"/>
          <w:szCs w:val="24"/>
        </w:rPr>
      </w:pPr>
      <w:r w:rsidRPr="00AE10EC">
        <w:rPr>
          <w:i w:val="0"/>
          <w:caps/>
          <w:color w:val="auto"/>
          <w:szCs w:val="24"/>
        </w:rPr>
        <w:t xml:space="preserve">2. </w:t>
      </w:r>
      <w:r w:rsidR="001117B4" w:rsidRPr="00AE10EC">
        <w:rPr>
          <w:i w:val="0"/>
          <w:caps/>
          <w:color w:val="auto"/>
          <w:szCs w:val="24"/>
        </w:rPr>
        <w:t>взаимодействие сторон</w:t>
      </w:r>
    </w:p>
    <w:p w:rsidR="00F85099" w:rsidRPr="00E90197" w:rsidRDefault="00DD1D91" w:rsidP="002043FE">
      <w:pPr>
        <w:pStyle w:val="ac"/>
        <w:ind w:firstLine="567"/>
        <w:jc w:val="both"/>
        <w:rPr>
          <w:rFonts w:ascii="Times New Roman" w:hAnsi="Times New Roman"/>
          <w:b/>
          <w:sz w:val="24"/>
          <w:szCs w:val="24"/>
        </w:rPr>
      </w:pPr>
      <w:r w:rsidRPr="00E90197">
        <w:rPr>
          <w:rFonts w:ascii="Times New Roman" w:hAnsi="Times New Roman"/>
          <w:b/>
          <w:sz w:val="24"/>
          <w:szCs w:val="24"/>
        </w:rPr>
        <w:t xml:space="preserve">2.1. </w:t>
      </w:r>
      <w:r w:rsidR="006E7318" w:rsidRPr="00E90197">
        <w:rPr>
          <w:rFonts w:ascii="Times New Roman" w:hAnsi="Times New Roman"/>
          <w:b/>
          <w:sz w:val="24"/>
          <w:szCs w:val="24"/>
        </w:rPr>
        <w:t>Подрядчик</w:t>
      </w:r>
      <w:r w:rsidR="001117B4" w:rsidRPr="00E90197">
        <w:rPr>
          <w:rFonts w:ascii="Times New Roman" w:hAnsi="Times New Roman"/>
          <w:b/>
          <w:sz w:val="24"/>
          <w:szCs w:val="24"/>
        </w:rPr>
        <w:t xml:space="preserve"> обязан:</w:t>
      </w:r>
    </w:p>
    <w:p w:rsidR="009308F3" w:rsidRPr="00AE10EC" w:rsidRDefault="00DD1D91" w:rsidP="002043FE">
      <w:pPr>
        <w:pStyle w:val="ac"/>
        <w:ind w:firstLine="567"/>
        <w:jc w:val="both"/>
        <w:rPr>
          <w:rFonts w:ascii="Times New Roman" w:hAnsi="Times New Roman"/>
          <w:sz w:val="24"/>
          <w:szCs w:val="24"/>
        </w:rPr>
      </w:pPr>
      <w:r w:rsidRPr="00AE10EC">
        <w:rPr>
          <w:rFonts w:ascii="Times New Roman" w:eastAsia="Times New Roman" w:hAnsi="Times New Roman"/>
          <w:sz w:val="24"/>
          <w:szCs w:val="24"/>
          <w:lang w:eastAsia="ru-RU"/>
        </w:rPr>
        <w:lastRenderedPageBreak/>
        <w:t xml:space="preserve">2.1.1. </w:t>
      </w:r>
      <w:r w:rsidR="009308F3" w:rsidRPr="00AE10EC">
        <w:rPr>
          <w:rFonts w:ascii="Times New Roman" w:eastAsia="Times New Roman" w:hAnsi="Times New Roman"/>
          <w:sz w:val="24"/>
          <w:szCs w:val="24"/>
          <w:lang w:eastAsia="ru-RU"/>
        </w:rPr>
        <w:t>Ознакомиться со всеми условиями</w:t>
      </w:r>
      <w:r w:rsidR="00146B0C" w:rsidRPr="00AE10EC">
        <w:rPr>
          <w:rFonts w:ascii="Times New Roman" w:eastAsia="Times New Roman" w:hAnsi="Times New Roman"/>
          <w:sz w:val="24"/>
          <w:szCs w:val="24"/>
          <w:lang w:eastAsia="ru-RU"/>
        </w:rPr>
        <w:t xml:space="preserve"> выполнения работ, предусмотренными Контрактом, </w:t>
      </w:r>
      <w:r w:rsidR="009308F3" w:rsidRPr="00AE10EC">
        <w:rPr>
          <w:rFonts w:ascii="Times New Roman" w:eastAsia="Times New Roman" w:hAnsi="Times New Roman"/>
          <w:sz w:val="24"/>
          <w:szCs w:val="24"/>
          <w:lang w:eastAsia="ru-RU"/>
        </w:rPr>
        <w:t>приложениями к Контракту, получить полную информацию по всем вопросам, которые могли бы повлиять на сроки, стоимость и качество работ, и принять на себя все расходы, риск и трудности выполнения работ.</w:t>
      </w:r>
    </w:p>
    <w:p w:rsidR="00AB6D56" w:rsidRPr="00AE10EC" w:rsidRDefault="00DD1D91"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2.1.2. </w:t>
      </w:r>
      <w:r w:rsidR="009308F3" w:rsidRPr="00AE10EC">
        <w:rPr>
          <w:rFonts w:ascii="Times New Roman" w:hAnsi="Times New Roman"/>
          <w:sz w:val="24"/>
          <w:szCs w:val="24"/>
        </w:rPr>
        <w:t xml:space="preserve">Выполнить принятые на себя обязательства в соответствии с условиями Контракта, </w:t>
      </w:r>
      <w:r w:rsidR="00AB6D56" w:rsidRPr="00AE10EC">
        <w:rPr>
          <w:rFonts w:ascii="Times New Roman" w:hAnsi="Times New Roman"/>
          <w:sz w:val="24"/>
          <w:szCs w:val="24"/>
        </w:rPr>
        <w:t xml:space="preserve">обеспечив </w:t>
      </w:r>
      <w:r w:rsidR="005E3FAA" w:rsidRPr="00AE10EC">
        <w:rPr>
          <w:rFonts w:ascii="Times New Roman" w:hAnsi="Times New Roman"/>
          <w:sz w:val="24"/>
          <w:szCs w:val="24"/>
        </w:rPr>
        <w:t xml:space="preserve">их </w:t>
      </w:r>
      <w:r w:rsidR="00AB6D56" w:rsidRPr="00AE10EC">
        <w:rPr>
          <w:rFonts w:ascii="Times New Roman" w:hAnsi="Times New Roman"/>
          <w:sz w:val="24"/>
          <w:szCs w:val="24"/>
        </w:rPr>
        <w:t xml:space="preserve">надлежащее качество, </w:t>
      </w:r>
      <w:r w:rsidR="00AB6D56" w:rsidRPr="00AE10EC">
        <w:rPr>
          <w:rFonts w:ascii="Times New Roman" w:hAnsi="Times New Roman"/>
          <w:color w:val="000000"/>
          <w:sz w:val="24"/>
          <w:szCs w:val="24"/>
        </w:rPr>
        <w:t>соблюдение</w:t>
      </w:r>
      <w:r w:rsidR="005E3FAA" w:rsidRPr="00AE10EC">
        <w:rPr>
          <w:rFonts w:ascii="Times New Roman" w:hAnsi="Times New Roman"/>
          <w:color w:val="000000"/>
          <w:sz w:val="24"/>
          <w:szCs w:val="24"/>
        </w:rPr>
        <w:t xml:space="preserve"> при выполнении работ</w:t>
      </w:r>
      <w:r w:rsidR="00AB6D56" w:rsidRPr="00AE10EC">
        <w:rPr>
          <w:rFonts w:ascii="Times New Roman" w:hAnsi="Times New Roman"/>
          <w:color w:val="000000"/>
          <w:sz w:val="24"/>
          <w:szCs w:val="24"/>
        </w:rPr>
        <w:t xml:space="preserve"> всех </w:t>
      </w:r>
      <w:r w:rsidR="005E3FAA" w:rsidRPr="00AE10EC">
        <w:rPr>
          <w:rFonts w:ascii="Times New Roman" w:hAnsi="Times New Roman"/>
          <w:sz w:val="24"/>
          <w:szCs w:val="24"/>
        </w:rPr>
        <w:t>установленных законодательством Российской Федерации и Контрактом</w:t>
      </w:r>
      <w:r w:rsidR="005E3FAA" w:rsidRPr="00AE10EC">
        <w:rPr>
          <w:rFonts w:ascii="Times New Roman" w:hAnsi="Times New Roman"/>
          <w:color w:val="000000"/>
          <w:sz w:val="24"/>
          <w:szCs w:val="24"/>
        </w:rPr>
        <w:t xml:space="preserve"> </w:t>
      </w:r>
      <w:r w:rsidR="00AB6D56" w:rsidRPr="00AE10EC">
        <w:rPr>
          <w:rFonts w:ascii="Times New Roman" w:hAnsi="Times New Roman"/>
          <w:color w:val="000000"/>
          <w:sz w:val="24"/>
          <w:szCs w:val="24"/>
        </w:rPr>
        <w:t>требований к работ</w:t>
      </w:r>
      <w:r w:rsidR="00AE0A66" w:rsidRPr="00AE10EC">
        <w:rPr>
          <w:rFonts w:ascii="Times New Roman" w:hAnsi="Times New Roman"/>
          <w:color w:val="000000"/>
          <w:sz w:val="24"/>
          <w:szCs w:val="24"/>
        </w:rPr>
        <w:t>ам</w:t>
      </w:r>
      <w:r w:rsidR="00AB6D56" w:rsidRPr="00AE10EC">
        <w:rPr>
          <w:rFonts w:ascii="Times New Roman" w:hAnsi="Times New Roman"/>
          <w:color w:val="000000"/>
          <w:sz w:val="24"/>
          <w:szCs w:val="24"/>
        </w:rPr>
        <w:t xml:space="preserve">, </w:t>
      </w:r>
      <w:r w:rsidR="002E63F3" w:rsidRPr="00AE10EC">
        <w:rPr>
          <w:rFonts w:ascii="Times New Roman" w:hAnsi="Times New Roman"/>
          <w:sz w:val="24"/>
          <w:szCs w:val="24"/>
        </w:rPr>
        <w:t xml:space="preserve">а также </w:t>
      </w:r>
      <w:r w:rsidR="006E52B4" w:rsidRPr="00AE10EC">
        <w:rPr>
          <w:rFonts w:ascii="Times New Roman" w:hAnsi="Times New Roman"/>
          <w:sz w:val="24"/>
          <w:szCs w:val="24"/>
        </w:rPr>
        <w:t>требовани</w:t>
      </w:r>
      <w:r w:rsidR="002E63F3" w:rsidRPr="00AE10EC">
        <w:rPr>
          <w:rFonts w:ascii="Times New Roman" w:hAnsi="Times New Roman"/>
          <w:sz w:val="24"/>
          <w:szCs w:val="24"/>
        </w:rPr>
        <w:t>й</w:t>
      </w:r>
      <w:r w:rsidR="006E52B4" w:rsidRPr="00AE10EC">
        <w:rPr>
          <w:rFonts w:ascii="Times New Roman" w:hAnsi="Times New Roman"/>
          <w:sz w:val="24"/>
          <w:szCs w:val="24"/>
        </w:rPr>
        <w:t xml:space="preserve"> безопасности (санитарны</w:t>
      </w:r>
      <w:r w:rsidR="002E63F3" w:rsidRPr="00AE10EC">
        <w:rPr>
          <w:rFonts w:ascii="Times New Roman" w:hAnsi="Times New Roman"/>
          <w:sz w:val="24"/>
          <w:szCs w:val="24"/>
        </w:rPr>
        <w:t>х</w:t>
      </w:r>
      <w:r w:rsidR="006E52B4" w:rsidRPr="00AE10EC">
        <w:rPr>
          <w:rFonts w:ascii="Times New Roman" w:hAnsi="Times New Roman"/>
          <w:sz w:val="24"/>
          <w:szCs w:val="24"/>
        </w:rPr>
        <w:t xml:space="preserve"> норм и правил, государственны</w:t>
      </w:r>
      <w:r w:rsidR="002E63F3" w:rsidRPr="00AE10EC">
        <w:rPr>
          <w:rFonts w:ascii="Times New Roman" w:hAnsi="Times New Roman"/>
          <w:sz w:val="24"/>
          <w:szCs w:val="24"/>
        </w:rPr>
        <w:t>х</w:t>
      </w:r>
      <w:r w:rsidR="006E52B4" w:rsidRPr="00AE10EC">
        <w:rPr>
          <w:rFonts w:ascii="Times New Roman" w:hAnsi="Times New Roman"/>
          <w:sz w:val="24"/>
          <w:szCs w:val="24"/>
        </w:rPr>
        <w:t xml:space="preserve"> стандарт</w:t>
      </w:r>
      <w:r w:rsidR="002E63F3" w:rsidRPr="00AE10EC">
        <w:rPr>
          <w:rFonts w:ascii="Times New Roman" w:hAnsi="Times New Roman"/>
          <w:sz w:val="24"/>
          <w:szCs w:val="24"/>
        </w:rPr>
        <w:t>ов</w:t>
      </w:r>
      <w:r w:rsidR="006E52B4" w:rsidRPr="00AE10EC">
        <w:rPr>
          <w:rFonts w:ascii="Times New Roman" w:hAnsi="Times New Roman"/>
          <w:sz w:val="24"/>
          <w:szCs w:val="24"/>
        </w:rPr>
        <w:t>), сертификации, лицензирования,</w:t>
      </w:r>
      <w:r w:rsidR="005E3FAA" w:rsidRPr="00AE10EC">
        <w:rPr>
          <w:rFonts w:ascii="Times New Roman" w:hAnsi="Times New Roman"/>
          <w:sz w:val="24"/>
          <w:szCs w:val="24"/>
        </w:rPr>
        <w:t xml:space="preserve"> иных требований</w:t>
      </w:r>
      <w:r w:rsidR="006E52B4" w:rsidRPr="00AE10EC">
        <w:rPr>
          <w:rFonts w:ascii="Times New Roman" w:hAnsi="Times New Roman"/>
          <w:sz w:val="24"/>
          <w:szCs w:val="24"/>
        </w:rPr>
        <w:t>.</w:t>
      </w:r>
    </w:p>
    <w:p w:rsidR="009308F3" w:rsidRPr="00AE10EC" w:rsidRDefault="00DD1D91" w:rsidP="002043FE">
      <w:pPr>
        <w:pStyle w:val="af0"/>
        <w:ind w:left="0" w:firstLine="567"/>
        <w:jc w:val="both"/>
        <w:rPr>
          <w:rFonts w:ascii="Times New Roman" w:eastAsia="Calibri" w:hAnsi="Times New Roman" w:cs="Times New Roman"/>
          <w:color w:val="auto"/>
          <w:lang w:eastAsia="en-US" w:bidi="ar-SA"/>
        </w:rPr>
      </w:pPr>
      <w:r w:rsidRPr="00AE10EC">
        <w:rPr>
          <w:rFonts w:ascii="Times New Roman" w:eastAsia="Calibri" w:hAnsi="Times New Roman" w:cs="Times New Roman"/>
          <w:color w:val="auto"/>
          <w:lang w:eastAsia="en-US" w:bidi="ar-SA"/>
        </w:rPr>
        <w:t xml:space="preserve">2.1.3. </w:t>
      </w:r>
      <w:r w:rsidR="00AB6D56" w:rsidRPr="00AE10EC">
        <w:rPr>
          <w:rFonts w:ascii="Times New Roman" w:eastAsia="Calibri" w:hAnsi="Times New Roman" w:cs="Times New Roman"/>
          <w:color w:val="auto"/>
          <w:lang w:eastAsia="en-US" w:bidi="ar-SA"/>
        </w:rPr>
        <w:t xml:space="preserve">Выполнить принятые на себя обязательства </w:t>
      </w:r>
      <w:r w:rsidR="009308F3" w:rsidRPr="00AE10EC">
        <w:rPr>
          <w:rFonts w:ascii="Times New Roman" w:eastAsia="Calibri" w:hAnsi="Times New Roman" w:cs="Times New Roman"/>
          <w:color w:val="auto"/>
          <w:lang w:eastAsia="en-US" w:bidi="ar-SA"/>
        </w:rPr>
        <w:t>собственным оборудованием, инструментами, механизмами и материалами, которые соответствуют действующим на территории Российской Федерации стандартам, техническим условиям, нормам и правилам и имеют все необходимые гигиени</w:t>
      </w:r>
      <w:r w:rsidR="00AB6D56" w:rsidRPr="00AE10EC">
        <w:rPr>
          <w:rFonts w:ascii="Times New Roman" w:eastAsia="Calibri" w:hAnsi="Times New Roman" w:cs="Times New Roman"/>
          <w:color w:val="auto"/>
          <w:lang w:eastAsia="en-US" w:bidi="ar-SA"/>
        </w:rPr>
        <w:t xml:space="preserve">ческие, противопожарные и иные </w:t>
      </w:r>
      <w:r w:rsidR="009308F3" w:rsidRPr="00AE10EC">
        <w:rPr>
          <w:rFonts w:ascii="Times New Roman" w:eastAsia="Calibri" w:hAnsi="Times New Roman" w:cs="Times New Roman"/>
          <w:color w:val="auto"/>
          <w:lang w:eastAsia="en-US" w:bidi="ar-SA"/>
        </w:rPr>
        <w:t>серт</w:t>
      </w:r>
      <w:r w:rsidR="00AB6D56" w:rsidRPr="00AE10EC">
        <w:rPr>
          <w:rFonts w:ascii="Times New Roman" w:eastAsia="Calibri" w:hAnsi="Times New Roman" w:cs="Times New Roman"/>
          <w:color w:val="auto"/>
          <w:lang w:eastAsia="en-US" w:bidi="ar-SA"/>
        </w:rPr>
        <w:t>ификаты, технические паспорта.</w:t>
      </w:r>
    </w:p>
    <w:p w:rsidR="00AA62F4" w:rsidRPr="00AA62F4" w:rsidRDefault="00DD1D91" w:rsidP="00AA62F4">
      <w:pPr>
        <w:pStyle w:val="af0"/>
        <w:ind w:left="0" w:firstLine="567"/>
        <w:jc w:val="both"/>
        <w:rPr>
          <w:rFonts w:ascii="Times New Roman" w:eastAsia="Calibri" w:hAnsi="Times New Roman" w:cs="Times New Roman"/>
          <w:color w:val="auto"/>
          <w:lang w:eastAsia="en-US" w:bidi="ar-SA"/>
        </w:rPr>
      </w:pPr>
      <w:r w:rsidRPr="00AE10EC">
        <w:rPr>
          <w:rFonts w:ascii="Times New Roman" w:eastAsia="Calibri" w:hAnsi="Times New Roman" w:cs="Times New Roman"/>
          <w:color w:val="auto"/>
          <w:lang w:eastAsia="en-US" w:bidi="ar-SA"/>
        </w:rPr>
        <w:t>2.1.</w:t>
      </w:r>
      <w:r w:rsidR="000B2A04">
        <w:rPr>
          <w:rFonts w:ascii="Times New Roman" w:eastAsia="Calibri" w:hAnsi="Times New Roman" w:cs="Times New Roman"/>
          <w:color w:val="auto"/>
          <w:lang w:eastAsia="en-US" w:bidi="ar-SA"/>
        </w:rPr>
        <w:t>4</w:t>
      </w:r>
      <w:r w:rsidRPr="00AE10EC">
        <w:rPr>
          <w:rFonts w:ascii="Times New Roman" w:eastAsia="Calibri" w:hAnsi="Times New Roman" w:cs="Times New Roman"/>
          <w:color w:val="auto"/>
          <w:lang w:eastAsia="en-US" w:bidi="ar-SA"/>
        </w:rPr>
        <w:t xml:space="preserve">. </w:t>
      </w:r>
      <w:r w:rsidR="000B2A04">
        <w:rPr>
          <w:rFonts w:ascii="Times New Roman" w:eastAsia="Calibri" w:hAnsi="Times New Roman" w:cs="Times New Roman"/>
          <w:color w:val="auto"/>
          <w:lang w:eastAsia="en-US" w:bidi="ar-SA"/>
        </w:rPr>
        <w:t xml:space="preserve">Ознакомиться с </w:t>
      </w:r>
      <w:r w:rsidR="00BC0353">
        <w:rPr>
          <w:rFonts w:ascii="Times New Roman" w:eastAsia="Calibri" w:hAnsi="Times New Roman" w:cs="Times New Roman"/>
          <w:color w:val="auto"/>
          <w:lang w:eastAsia="en-US" w:bidi="ar-SA"/>
        </w:rPr>
        <w:t>требованиями,</w:t>
      </w:r>
      <w:r w:rsidR="000B2A04">
        <w:rPr>
          <w:rFonts w:ascii="Times New Roman" w:eastAsia="Calibri" w:hAnsi="Times New Roman" w:cs="Times New Roman"/>
          <w:color w:val="auto"/>
          <w:lang w:eastAsia="en-US" w:bidi="ar-SA"/>
        </w:rPr>
        <w:t xml:space="preserve"> </w:t>
      </w:r>
      <w:r w:rsidR="000B2A04" w:rsidRPr="00AE10EC">
        <w:rPr>
          <w:rFonts w:ascii="Times New Roman" w:eastAsia="Calibri" w:hAnsi="Times New Roman" w:cs="Times New Roman"/>
          <w:color w:val="auto"/>
          <w:lang w:eastAsia="en-US" w:bidi="ar-SA"/>
        </w:rPr>
        <w:t>установленн</w:t>
      </w:r>
      <w:r w:rsidR="00BC0353">
        <w:rPr>
          <w:rFonts w:ascii="Times New Roman" w:eastAsia="Calibri" w:hAnsi="Times New Roman" w:cs="Times New Roman"/>
          <w:color w:val="auto"/>
          <w:lang w:eastAsia="en-US" w:bidi="ar-SA"/>
        </w:rPr>
        <w:t>ыми</w:t>
      </w:r>
      <w:r w:rsidR="000B2A04">
        <w:rPr>
          <w:rFonts w:ascii="Times New Roman" w:eastAsia="Calibri" w:hAnsi="Times New Roman" w:cs="Times New Roman"/>
          <w:color w:val="auto"/>
          <w:lang w:eastAsia="en-US" w:bidi="ar-SA"/>
        </w:rPr>
        <w:t xml:space="preserve"> на территории Заказчика</w:t>
      </w:r>
      <w:r w:rsidR="000B2A04" w:rsidRPr="00AE10EC">
        <w:rPr>
          <w:rFonts w:ascii="Times New Roman" w:eastAsia="Calibri" w:hAnsi="Times New Roman" w:cs="Times New Roman"/>
          <w:color w:val="auto"/>
          <w:lang w:eastAsia="en-US" w:bidi="ar-SA"/>
        </w:rPr>
        <w:t xml:space="preserve"> пропускного и </w:t>
      </w:r>
      <w:proofErr w:type="spellStart"/>
      <w:r w:rsidR="000B2A04" w:rsidRPr="00AE10EC">
        <w:rPr>
          <w:rFonts w:ascii="Times New Roman" w:eastAsia="Calibri" w:hAnsi="Times New Roman" w:cs="Times New Roman"/>
          <w:color w:val="auto"/>
          <w:lang w:eastAsia="en-US" w:bidi="ar-SA"/>
        </w:rPr>
        <w:t>внутриобъектового</w:t>
      </w:r>
      <w:proofErr w:type="spellEnd"/>
      <w:r w:rsidR="000B2A04" w:rsidRPr="00AE10EC">
        <w:rPr>
          <w:rFonts w:ascii="Times New Roman" w:eastAsia="Calibri" w:hAnsi="Times New Roman" w:cs="Times New Roman"/>
          <w:color w:val="auto"/>
          <w:lang w:eastAsia="en-US" w:bidi="ar-SA"/>
        </w:rPr>
        <w:t xml:space="preserve"> режимов, противопожарного режима, правил охраны труда и техники безопасности</w:t>
      </w:r>
      <w:r w:rsidR="000B2A04">
        <w:rPr>
          <w:rFonts w:ascii="Times New Roman" w:eastAsia="Calibri" w:hAnsi="Times New Roman" w:cs="Times New Roman"/>
          <w:color w:val="auto"/>
          <w:lang w:eastAsia="en-US" w:bidi="ar-SA"/>
        </w:rPr>
        <w:t xml:space="preserve">, и </w:t>
      </w:r>
      <w:r w:rsidR="000B2A04" w:rsidRPr="00AE10EC">
        <w:rPr>
          <w:rFonts w:ascii="Times New Roman" w:eastAsia="Calibri" w:hAnsi="Times New Roman" w:cs="Times New Roman"/>
          <w:color w:val="auto"/>
          <w:lang w:eastAsia="en-US" w:bidi="ar-SA"/>
        </w:rPr>
        <w:t xml:space="preserve">обеспечить </w:t>
      </w:r>
      <w:r w:rsidR="000B2A04">
        <w:rPr>
          <w:rFonts w:ascii="Times New Roman" w:eastAsia="Calibri" w:hAnsi="Times New Roman" w:cs="Times New Roman"/>
          <w:color w:val="auto"/>
          <w:lang w:eastAsia="en-US" w:bidi="ar-SA"/>
        </w:rPr>
        <w:t xml:space="preserve">их </w:t>
      </w:r>
      <w:r w:rsidR="000B2A04" w:rsidRPr="00AE10EC">
        <w:rPr>
          <w:rFonts w:ascii="Times New Roman" w:eastAsia="Calibri" w:hAnsi="Times New Roman" w:cs="Times New Roman"/>
          <w:color w:val="auto"/>
          <w:lang w:eastAsia="en-US" w:bidi="ar-SA"/>
        </w:rPr>
        <w:t>соблюдение</w:t>
      </w:r>
      <w:r w:rsidR="000B2A04">
        <w:rPr>
          <w:rFonts w:ascii="Times New Roman" w:eastAsia="Calibri" w:hAnsi="Times New Roman" w:cs="Times New Roman"/>
          <w:color w:val="auto"/>
          <w:lang w:eastAsia="en-US" w:bidi="ar-SA"/>
        </w:rPr>
        <w:t xml:space="preserve"> </w:t>
      </w:r>
      <w:r w:rsidR="000B2A04" w:rsidRPr="00AE10EC">
        <w:rPr>
          <w:rFonts w:ascii="Times New Roman" w:eastAsia="Calibri" w:hAnsi="Times New Roman" w:cs="Times New Roman"/>
          <w:color w:val="auto"/>
          <w:lang w:eastAsia="en-US" w:bidi="ar-SA"/>
        </w:rPr>
        <w:t>представител</w:t>
      </w:r>
      <w:r w:rsidR="000B2A04">
        <w:rPr>
          <w:rFonts w:ascii="Times New Roman" w:eastAsia="Calibri" w:hAnsi="Times New Roman" w:cs="Times New Roman"/>
          <w:color w:val="auto"/>
          <w:lang w:eastAsia="en-US" w:bidi="ar-SA"/>
        </w:rPr>
        <w:t>ями</w:t>
      </w:r>
      <w:r w:rsidR="008B048C">
        <w:rPr>
          <w:rFonts w:ascii="Times New Roman" w:eastAsia="Calibri" w:hAnsi="Times New Roman" w:cs="Times New Roman"/>
          <w:color w:val="auto"/>
          <w:lang w:eastAsia="en-US" w:bidi="ar-SA"/>
        </w:rPr>
        <w:t xml:space="preserve"> Подрядчика</w:t>
      </w:r>
      <w:r w:rsidR="000B2A04" w:rsidRPr="00AE10EC">
        <w:rPr>
          <w:rFonts w:ascii="Times New Roman" w:eastAsia="Calibri" w:hAnsi="Times New Roman" w:cs="Times New Roman"/>
          <w:color w:val="auto"/>
          <w:lang w:eastAsia="en-US" w:bidi="ar-SA"/>
        </w:rPr>
        <w:t xml:space="preserve">, </w:t>
      </w:r>
      <w:r w:rsidR="000B2A04">
        <w:rPr>
          <w:rFonts w:ascii="Times New Roman" w:eastAsia="Calibri" w:hAnsi="Times New Roman" w:cs="Times New Roman"/>
          <w:color w:val="auto"/>
          <w:lang w:eastAsia="en-US" w:bidi="ar-SA"/>
        </w:rPr>
        <w:t>в</w:t>
      </w:r>
      <w:r w:rsidR="00B53DF4" w:rsidRPr="00AE10EC">
        <w:rPr>
          <w:rFonts w:ascii="Times New Roman" w:eastAsia="Calibri" w:hAnsi="Times New Roman" w:cs="Times New Roman"/>
          <w:color w:val="auto"/>
          <w:lang w:eastAsia="en-US" w:bidi="ar-SA"/>
        </w:rPr>
        <w:t xml:space="preserve">о время нахождения </w:t>
      </w:r>
      <w:r w:rsidR="000B2A04">
        <w:rPr>
          <w:rFonts w:ascii="Times New Roman" w:eastAsia="Calibri" w:hAnsi="Times New Roman" w:cs="Times New Roman"/>
          <w:color w:val="auto"/>
          <w:lang w:eastAsia="en-US" w:bidi="ar-SA"/>
        </w:rPr>
        <w:t xml:space="preserve">указанных лиц </w:t>
      </w:r>
      <w:r w:rsidR="00B53DF4" w:rsidRPr="00AE10EC">
        <w:rPr>
          <w:rFonts w:ascii="Times New Roman" w:eastAsia="Calibri" w:hAnsi="Times New Roman" w:cs="Times New Roman"/>
          <w:color w:val="auto"/>
          <w:lang w:eastAsia="en-US" w:bidi="ar-SA"/>
        </w:rPr>
        <w:t>на территории Заказчика</w:t>
      </w:r>
      <w:r w:rsidR="00BC0353">
        <w:rPr>
          <w:rFonts w:ascii="Times New Roman" w:eastAsia="Calibri" w:hAnsi="Times New Roman" w:cs="Times New Roman"/>
          <w:color w:val="auto"/>
          <w:lang w:eastAsia="en-US" w:bidi="ar-SA"/>
        </w:rPr>
        <w:t>.</w:t>
      </w:r>
    </w:p>
    <w:p w:rsidR="00AB6D56" w:rsidRPr="00AE10EC" w:rsidRDefault="008B048C" w:rsidP="002043FE">
      <w:pPr>
        <w:pStyle w:val="ac"/>
        <w:ind w:firstLine="567"/>
        <w:jc w:val="both"/>
        <w:rPr>
          <w:rFonts w:ascii="Times New Roman" w:hAnsi="Times New Roman"/>
          <w:sz w:val="24"/>
          <w:szCs w:val="24"/>
        </w:rPr>
      </w:pPr>
      <w:r>
        <w:rPr>
          <w:rFonts w:ascii="Times New Roman" w:hAnsi="Times New Roman"/>
          <w:sz w:val="24"/>
          <w:szCs w:val="24"/>
        </w:rPr>
        <w:t>2.1.5</w:t>
      </w:r>
      <w:r w:rsidR="00D63D66" w:rsidRPr="00AE10EC">
        <w:rPr>
          <w:rFonts w:ascii="Times New Roman" w:hAnsi="Times New Roman"/>
          <w:sz w:val="24"/>
          <w:szCs w:val="24"/>
        </w:rPr>
        <w:t xml:space="preserve">. </w:t>
      </w:r>
      <w:r w:rsidR="00AB6D56" w:rsidRPr="00AE10EC">
        <w:rPr>
          <w:rFonts w:ascii="Times New Roman" w:hAnsi="Times New Roman"/>
          <w:sz w:val="24"/>
          <w:szCs w:val="24"/>
        </w:rPr>
        <w:t xml:space="preserve">Обеспечивать Заказчику возможность </w:t>
      </w:r>
      <w:r w:rsidR="00862625" w:rsidRPr="00AE10EC">
        <w:rPr>
          <w:rFonts w:ascii="Times New Roman" w:hAnsi="Times New Roman"/>
          <w:sz w:val="24"/>
          <w:szCs w:val="24"/>
        </w:rPr>
        <w:t xml:space="preserve">осуществления </w:t>
      </w:r>
      <w:r w:rsidR="00AB6D56" w:rsidRPr="00AE10EC">
        <w:rPr>
          <w:rFonts w:ascii="Times New Roman" w:hAnsi="Times New Roman"/>
          <w:sz w:val="24"/>
          <w:szCs w:val="24"/>
        </w:rPr>
        <w:t>контроля и надзора за ходом выполнения работ.</w:t>
      </w:r>
    </w:p>
    <w:p w:rsidR="00AB6D56"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w:t>
      </w:r>
      <w:r w:rsidR="008B048C">
        <w:rPr>
          <w:rFonts w:ascii="Times New Roman" w:hAnsi="Times New Roman"/>
          <w:sz w:val="24"/>
          <w:szCs w:val="24"/>
        </w:rPr>
        <w:t>.1.6</w:t>
      </w:r>
      <w:r w:rsidRPr="00AE10EC">
        <w:rPr>
          <w:rFonts w:ascii="Times New Roman" w:hAnsi="Times New Roman"/>
          <w:sz w:val="24"/>
          <w:szCs w:val="24"/>
        </w:rPr>
        <w:t xml:space="preserve">. </w:t>
      </w:r>
      <w:r w:rsidR="00AB6D56" w:rsidRPr="00AE10EC">
        <w:rPr>
          <w:rFonts w:ascii="Times New Roman" w:hAnsi="Times New Roman"/>
          <w:sz w:val="24"/>
          <w:szCs w:val="24"/>
        </w:rPr>
        <w:t>Представить по запросу Заказчика в сроки, указанные в таком запросе, письменную информацию о ходе исполнения обязательств по Контракту.</w:t>
      </w:r>
    </w:p>
    <w:p w:rsidR="00DC7B0D"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2.1.</w:t>
      </w:r>
      <w:r w:rsidR="008B048C">
        <w:rPr>
          <w:rFonts w:ascii="Times New Roman" w:hAnsi="Times New Roman"/>
          <w:sz w:val="24"/>
          <w:szCs w:val="24"/>
        </w:rPr>
        <w:t>7</w:t>
      </w:r>
      <w:r w:rsidRPr="00AE10EC">
        <w:rPr>
          <w:rFonts w:ascii="Times New Roman" w:hAnsi="Times New Roman"/>
          <w:sz w:val="24"/>
          <w:szCs w:val="24"/>
        </w:rPr>
        <w:t xml:space="preserve">. </w:t>
      </w:r>
      <w:r w:rsidR="00DC7B0D" w:rsidRPr="00AE10EC">
        <w:rPr>
          <w:rFonts w:ascii="Times New Roman" w:hAnsi="Times New Roman"/>
          <w:sz w:val="24"/>
          <w:szCs w:val="24"/>
        </w:rPr>
        <w:t xml:space="preserve">Исполнять полученные в ходе исполнения обязательств по Контракту указания Заказчика, в том числе в срок, установленный Заказчиком, за свой счет устранить обнаруженные Заказчиком недостатки в результатах выполненных работ. </w:t>
      </w:r>
    </w:p>
    <w:p w:rsidR="00DC7B0D"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2.1.</w:t>
      </w:r>
      <w:r w:rsidR="008B048C">
        <w:rPr>
          <w:rFonts w:ascii="Times New Roman" w:hAnsi="Times New Roman"/>
          <w:sz w:val="24"/>
          <w:szCs w:val="24"/>
        </w:rPr>
        <w:t>8</w:t>
      </w:r>
      <w:r w:rsidRPr="00AE10EC">
        <w:rPr>
          <w:rFonts w:ascii="Times New Roman" w:hAnsi="Times New Roman"/>
          <w:sz w:val="24"/>
          <w:szCs w:val="24"/>
        </w:rPr>
        <w:t xml:space="preserve">. </w:t>
      </w:r>
      <w:r w:rsidR="00DC7B0D" w:rsidRPr="00AE10EC">
        <w:rPr>
          <w:rFonts w:ascii="Times New Roman" w:hAnsi="Times New Roman"/>
          <w:sz w:val="24"/>
          <w:szCs w:val="24"/>
        </w:rPr>
        <w:t>Немедленно письменно предупредить Заказчика при обнаружении независящих от Подрядчика обстоятельств, которые грозят невозможностью выполнения работ либо создают невозможность их выполнения в сроки, установленные Контрактом.</w:t>
      </w:r>
    </w:p>
    <w:p w:rsidR="00D63D66"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2.1.</w:t>
      </w:r>
      <w:r w:rsidR="008B048C">
        <w:rPr>
          <w:rFonts w:ascii="Times New Roman" w:hAnsi="Times New Roman"/>
          <w:sz w:val="24"/>
          <w:szCs w:val="24"/>
        </w:rPr>
        <w:t>9</w:t>
      </w:r>
      <w:r w:rsidRPr="00AE10EC">
        <w:rPr>
          <w:rFonts w:ascii="Times New Roman" w:hAnsi="Times New Roman"/>
          <w:sz w:val="24"/>
          <w:szCs w:val="24"/>
        </w:rPr>
        <w:t xml:space="preserve">. </w:t>
      </w:r>
      <w:proofErr w:type="gramStart"/>
      <w:r w:rsidRPr="00AE10EC">
        <w:rPr>
          <w:rFonts w:ascii="Times New Roman" w:hAnsi="Times New Roman"/>
          <w:sz w:val="24"/>
          <w:szCs w:val="24"/>
        </w:rPr>
        <w:t>Предъявить выполненные работы Заказчику, передав при этом Заказчику всю документацию, относящуюся к выполненным работам, а также надлежащим образом оформленные отчётные и финансовые документы (в том числе чек, сформированный в соответствии с частью 3 статьи 14 Федерального закона от 27 ноября 2018 года № 422-ФЗ «О проведении эксперимента по установлению специального налогового режима «Налог на профессиональный доход», в случае, если Подрядчик является</w:t>
      </w:r>
      <w:proofErr w:type="gramEnd"/>
      <w:r w:rsidRPr="00AE10EC">
        <w:rPr>
          <w:rFonts w:ascii="Times New Roman" w:hAnsi="Times New Roman"/>
          <w:sz w:val="24"/>
          <w:szCs w:val="24"/>
        </w:rPr>
        <w:t xml:space="preserve"> плательщиком налога на профессиональный доход (</w:t>
      </w:r>
      <w:proofErr w:type="spellStart"/>
      <w:r w:rsidRPr="00AE10EC">
        <w:rPr>
          <w:rFonts w:ascii="Times New Roman" w:hAnsi="Times New Roman"/>
          <w:sz w:val="24"/>
          <w:szCs w:val="24"/>
        </w:rPr>
        <w:t>самозанятый</w:t>
      </w:r>
      <w:proofErr w:type="spellEnd"/>
      <w:r w:rsidRPr="00AE10EC">
        <w:rPr>
          <w:rFonts w:ascii="Times New Roman" w:hAnsi="Times New Roman"/>
          <w:sz w:val="24"/>
          <w:szCs w:val="24"/>
        </w:rPr>
        <w:t>).</w:t>
      </w:r>
    </w:p>
    <w:p w:rsidR="00F85099"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2.1.</w:t>
      </w:r>
      <w:r w:rsidR="008B048C">
        <w:rPr>
          <w:rFonts w:ascii="Times New Roman" w:hAnsi="Times New Roman"/>
          <w:sz w:val="24"/>
          <w:szCs w:val="24"/>
        </w:rPr>
        <w:t>10</w:t>
      </w:r>
      <w:r w:rsidRPr="00AE10EC">
        <w:rPr>
          <w:rFonts w:ascii="Times New Roman" w:hAnsi="Times New Roman"/>
          <w:sz w:val="24"/>
          <w:szCs w:val="24"/>
        </w:rPr>
        <w:t>. В</w:t>
      </w:r>
      <w:r w:rsidR="001117B4" w:rsidRPr="00AE10EC">
        <w:rPr>
          <w:rFonts w:ascii="Times New Roman" w:hAnsi="Times New Roman"/>
          <w:sz w:val="24"/>
          <w:szCs w:val="24"/>
        </w:rPr>
        <w:t xml:space="preserve"> случае осуществления экспертизы при приемке результата </w:t>
      </w:r>
      <w:r w:rsidR="004F6EF7" w:rsidRPr="00AE10EC">
        <w:rPr>
          <w:rFonts w:ascii="Times New Roman" w:hAnsi="Times New Roman"/>
          <w:sz w:val="24"/>
          <w:szCs w:val="24"/>
        </w:rPr>
        <w:t>выполненных</w:t>
      </w:r>
      <w:r w:rsidR="001117B4" w:rsidRPr="00AE10EC">
        <w:rPr>
          <w:rFonts w:ascii="Times New Roman" w:hAnsi="Times New Roman"/>
          <w:sz w:val="24"/>
          <w:szCs w:val="24"/>
        </w:rPr>
        <w:t xml:space="preserve"> </w:t>
      </w:r>
      <w:r w:rsidR="000F5B6E" w:rsidRPr="00AE10EC">
        <w:rPr>
          <w:rFonts w:ascii="Times New Roman" w:hAnsi="Times New Roman"/>
          <w:sz w:val="24"/>
          <w:szCs w:val="24"/>
        </w:rPr>
        <w:t>работ</w:t>
      </w:r>
      <w:r w:rsidR="001117B4" w:rsidRPr="00AE10EC">
        <w:rPr>
          <w:rFonts w:ascii="Times New Roman" w:hAnsi="Times New Roman"/>
          <w:sz w:val="24"/>
          <w:szCs w:val="24"/>
        </w:rPr>
        <w:t xml:space="preserve"> экспертом либо экспертной организацией, предоставлять по их запросу дополнительные материалы, относящиеся к условиям исполнения Контракта.</w:t>
      </w:r>
    </w:p>
    <w:p w:rsidR="00F85099" w:rsidRDefault="00D63D66" w:rsidP="000F6BF3">
      <w:pPr>
        <w:pStyle w:val="ac"/>
        <w:ind w:firstLine="567"/>
        <w:jc w:val="both"/>
        <w:rPr>
          <w:rFonts w:ascii="Times New Roman" w:hAnsi="Times New Roman"/>
          <w:sz w:val="24"/>
          <w:szCs w:val="24"/>
        </w:rPr>
      </w:pPr>
      <w:r w:rsidRPr="00AE10EC">
        <w:rPr>
          <w:rFonts w:ascii="Times New Roman" w:hAnsi="Times New Roman"/>
          <w:sz w:val="24"/>
          <w:szCs w:val="24"/>
        </w:rPr>
        <w:t>2.1.1</w:t>
      </w:r>
      <w:r w:rsidR="0073004E">
        <w:rPr>
          <w:rFonts w:ascii="Times New Roman" w:hAnsi="Times New Roman"/>
          <w:sz w:val="24"/>
          <w:szCs w:val="24"/>
        </w:rPr>
        <w:t>1</w:t>
      </w:r>
      <w:r w:rsidRPr="00AE10EC">
        <w:rPr>
          <w:rFonts w:ascii="Times New Roman" w:hAnsi="Times New Roman"/>
          <w:sz w:val="24"/>
          <w:szCs w:val="24"/>
        </w:rPr>
        <w:t xml:space="preserve">. </w:t>
      </w:r>
      <w:r w:rsidR="001117B4" w:rsidRPr="00AE10EC">
        <w:rPr>
          <w:rFonts w:ascii="Times New Roman" w:hAnsi="Times New Roman"/>
          <w:sz w:val="24"/>
          <w:szCs w:val="24"/>
        </w:rPr>
        <w:t xml:space="preserve">Нести ответственность перед Заказчиком за допущенные отступления от требований, предусмотренных Контрактом, приложениями к нему, обязательными для </w:t>
      </w:r>
      <w:r w:rsidR="002D3FAE" w:rsidRPr="00AE10EC">
        <w:rPr>
          <w:rFonts w:ascii="Times New Roman" w:hAnsi="Times New Roman"/>
          <w:sz w:val="24"/>
          <w:szCs w:val="24"/>
        </w:rPr>
        <w:t>работ</w:t>
      </w:r>
      <w:r w:rsidR="001117B4" w:rsidRPr="00AE10EC">
        <w:rPr>
          <w:rFonts w:ascii="Times New Roman" w:hAnsi="Times New Roman"/>
          <w:sz w:val="24"/>
          <w:szCs w:val="24"/>
        </w:rPr>
        <w:t xml:space="preserve"> нормами и правилами.</w:t>
      </w:r>
    </w:p>
    <w:p w:rsidR="000F6BF3" w:rsidRPr="000F6BF3" w:rsidRDefault="000F6BF3" w:rsidP="000F6BF3">
      <w:pPr>
        <w:shd w:val="clear" w:color="auto" w:fill="FFFFFF"/>
        <w:tabs>
          <w:tab w:val="left" w:pos="993"/>
          <w:tab w:val="left" w:pos="1134"/>
        </w:tabs>
        <w:spacing w:after="0" w:line="240" w:lineRule="auto"/>
        <w:ind w:firstLine="567"/>
        <w:jc w:val="both"/>
        <w:rPr>
          <w:rFonts w:ascii="Times New Roman" w:eastAsia="Calibri" w:hAnsi="Times New Roman" w:cs="Times New Roman"/>
          <w:sz w:val="24"/>
          <w:szCs w:val="24"/>
        </w:rPr>
      </w:pPr>
      <w:r w:rsidRPr="000F6BF3">
        <w:rPr>
          <w:rFonts w:ascii="Times New Roman" w:eastAsia="Calibri" w:hAnsi="Times New Roman" w:cs="Times New Roman"/>
          <w:sz w:val="24"/>
          <w:szCs w:val="24"/>
        </w:rPr>
        <w:t>2.</w:t>
      </w:r>
      <w:r w:rsidR="0073004E">
        <w:rPr>
          <w:rFonts w:ascii="Times New Roman" w:eastAsia="Calibri" w:hAnsi="Times New Roman" w:cs="Times New Roman"/>
          <w:sz w:val="24"/>
          <w:szCs w:val="24"/>
        </w:rPr>
        <w:t>1.12</w:t>
      </w:r>
      <w:r w:rsidRPr="000F6BF3">
        <w:rPr>
          <w:rFonts w:ascii="Times New Roman" w:eastAsia="Calibri" w:hAnsi="Times New Roman" w:cs="Times New Roman"/>
          <w:sz w:val="24"/>
          <w:szCs w:val="24"/>
        </w:rPr>
        <w:t xml:space="preserve">. Не использовать информацию и материалы, предоставленные ему Заказчиком в связи с исполнением </w:t>
      </w:r>
      <w:r>
        <w:rPr>
          <w:rFonts w:ascii="Times New Roman" w:eastAsia="Calibri" w:hAnsi="Times New Roman" w:cs="Times New Roman"/>
          <w:sz w:val="24"/>
          <w:szCs w:val="24"/>
        </w:rPr>
        <w:t>Контракта</w:t>
      </w:r>
      <w:r w:rsidRPr="000F6BF3">
        <w:rPr>
          <w:rFonts w:ascii="Times New Roman" w:eastAsia="Calibri" w:hAnsi="Times New Roman" w:cs="Times New Roman"/>
          <w:sz w:val="24"/>
          <w:szCs w:val="24"/>
        </w:rPr>
        <w:t xml:space="preserve">, результаты работ для любых других целей, </w:t>
      </w:r>
      <w:proofErr w:type="gramStart"/>
      <w:r w:rsidRPr="000F6BF3">
        <w:rPr>
          <w:rFonts w:ascii="Times New Roman" w:eastAsia="Calibri" w:hAnsi="Times New Roman" w:cs="Times New Roman"/>
          <w:sz w:val="24"/>
          <w:szCs w:val="24"/>
        </w:rPr>
        <w:t>кроме</w:t>
      </w:r>
      <w:proofErr w:type="gramEnd"/>
      <w:r w:rsidRPr="000F6BF3">
        <w:rPr>
          <w:rFonts w:ascii="Times New Roman" w:eastAsia="Calibri" w:hAnsi="Times New Roman" w:cs="Times New Roman"/>
          <w:sz w:val="24"/>
          <w:szCs w:val="24"/>
        </w:rPr>
        <w:t xml:space="preserve"> определенных в Договоре.</w:t>
      </w:r>
    </w:p>
    <w:p w:rsidR="000F6BF3" w:rsidRPr="000F6BF3" w:rsidRDefault="000F6BF3" w:rsidP="000F6BF3">
      <w:pPr>
        <w:shd w:val="clear" w:color="auto" w:fill="FFFFFF"/>
        <w:tabs>
          <w:tab w:val="left" w:pos="993"/>
          <w:tab w:val="left" w:pos="1134"/>
        </w:tabs>
        <w:spacing w:after="0" w:line="240" w:lineRule="auto"/>
        <w:ind w:firstLine="567"/>
        <w:jc w:val="both"/>
        <w:rPr>
          <w:rFonts w:ascii="Times New Roman" w:eastAsia="Calibri" w:hAnsi="Times New Roman" w:cs="Times New Roman"/>
          <w:sz w:val="24"/>
          <w:szCs w:val="24"/>
        </w:rPr>
      </w:pPr>
      <w:r w:rsidRPr="000F6BF3">
        <w:rPr>
          <w:rFonts w:ascii="Times New Roman" w:eastAsia="Calibri" w:hAnsi="Times New Roman" w:cs="Times New Roman"/>
          <w:sz w:val="24"/>
          <w:szCs w:val="24"/>
        </w:rPr>
        <w:t>2.</w:t>
      </w:r>
      <w:r w:rsidR="0073004E">
        <w:rPr>
          <w:rFonts w:ascii="Times New Roman" w:eastAsia="Calibri" w:hAnsi="Times New Roman" w:cs="Times New Roman"/>
          <w:sz w:val="24"/>
          <w:szCs w:val="24"/>
        </w:rPr>
        <w:t>1.13</w:t>
      </w:r>
      <w:r w:rsidRPr="000F6BF3">
        <w:rPr>
          <w:rFonts w:ascii="Times New Roman" w:eastAsia="Calibri" w:hAnsi="Times New Roman" w:cs="Times New Roman"/>
          <w:sz w:val="24"/>
          <w:szCs w:val="24"/>
        </w:rPr>
        <w:t>. Не вносить без согласия Заказчика какие-либо изменения в информацию и материалы, предоставленные ему Заказчиком в связи с исполнением Договора.</w:t>
      </w:r>
    </w:p>
    <w:p w:rsidR="00D004E8" w:rsidRDefault="00D63D66" w:rsidP="000F6BF3">
      <w:pPr>
        <w:pStyle w:val="ac"/>
        <w:ind w:firstLine="567"/>
        <w:jc w:val="both"/>
        <w:rPr>
          <w:rFonts w:ascii="Times New Roman" w:hAnsi="Times New Roman"/>
          <w:sz w:val="24"/>
          <w:szCs w:val="24"/>
        </w:rPr>
      </w:pPr>
      <w:r w:rsidRPr="00AE10EC">
        <w:rPr>
          <w:rFonts w:ascii="Times New Roman" w:hAnsi="Times New Roman"/>
          <w:sz w:val="24"/>
          <w:szCs w:val="24"/>
        </w:rPr>
        <w:t>2.1.1</w:t>
      </w:r>
      <w:r w:rsidR="0073004E">
        <w:rPr>
          <w:rFonts w:ascii="Times New Roman" w:hAnsi="Times New Roman"/>
          <w:sz w:val="24"/>
          <w:szCs w:val="24"/>
        </w:rPr>
        <w:t>4</w:t>
      </w:r>
      <w:r w:rsidRPr="00AE10EC">
        <w:rPr>
          <w:rFonts w:ascii="Times New Roman" w:hAnsi="Times New Roman"/>
          <w:sz w:val="24"/>
          <w:szCs w:val="24"/>
        </w:rPr>
        <w:t xml:space="preserve">. </w:t>
      </w:r>
      <w:r w:rsidR="001117B4" w:rsidRPr="00AE10EC">
        <w:rPr>
          <w:rFonts w:ascii="Times New Roman" w:hAnsi="Times New Roman"/>
          <w:sz w:val="24"/>
          <w:szCs w:val="24"/>
        </w:rPr>
        <w:t>Надлежаще исполнять иные обязательства</w:t>
      </w:r>
      <w:r w:rsidR="009308F3" w:rsidRPr="00AE10EC">
        <w:rPr>
          <w:rFonts w:ascii="Times New Roman" w:hAnsi="Times New Roman"/>
          <w:sz w:val="24"/>
          <w:szCs w:val="24"/>
        </w:rPr>
        <w:t>, предусмотренные законодательством Российской Федерации,</w:t>
      </w:r>
      <w:r w:rsidR="001117B4" w:rsidRPr="00AE10EC">
        <w:rPr>
          <w:rFonts w:ascii="Times New Roman" w:hAnsi="Times New Roman"/>
          <w:sz w:val="24"/>
          <w:szCs w:val="24"/>
        </w:rPr>
        <w:t xml:space="preserve"> Контрактом.</w:t>
      </w:r>
    </w:p>
    <w:p w:rsidR="00AA62F4" w:rsidRPr="00AA62F4" w:rsidRDefault="00AA62F4" w:rsidP="00AA62F4">
      <w:pPr>
        <w:pStyle w:val="ac"/>
        <w:ind w:firstLine="567"/>
        <w:jc w:val="both"/>
        <w:rPr>
          <w:rFonts w:ascii="Times New Roman" w:hAnsi="Times New Roman"/>
          <w:sz w:val="24"/>
          <w:szCs w:val="24"/>
          <w:lang w:bidi="ru-RU"/>
        </w:rPr>
      </w:pPr>
      <w:r w:rsidRPr="00AA62F4">
        <w:rPr>
          <w:rFonts w:ascii="Times New Roman" w:hAnsi="Times New Roman"/>
          <w:sz w:val="24"/>
          <w:szCs w:val="24"/>
          <w:lang w:bidi="ru-RU"/>
        </w:rPr>
        <w:t>2.1.</w:t>
      </w:r>
      <w:r>
        <w:rPr>
          <w:rFonts w:ascii="Times New Roman" w:hAnsi="Times New Roman"/>
          <w:sz w:val="24"/>
          <w:szCs w:val="24"/>
          <w:lang w:bidi="ru-RU"/>
        </w:rPr>
        <w:t>15</w:t>
      </w:r>
      <w:r w:rsidRPr="00AA62F4">
        <w:rPr>
          <w:rFonts w:ascii="Times New Roman" w:hAnsi="Times New Roman"/>
          <w:sz w:val="24"/>
          <w:szCs w:val="24"/>
          <w:lang w:bidi="ru-RU"/>
        </w:rPr>
        <w:t xml:space="preserve">. Обеспечить доставку работников, привлеченных для выполнения </w:t>
      </w:r>
      <w:r>
        <w:rPr>
          <w:rFonts w:ascii="Times New Roman" w:hAnsi="Times New Roman"/>
          <w:sz w:val="24"/>
          <w:szCs w:val="24"/>
          <w:lang w:bidi="ru-RU"/>
        </w:rPr>
        <w:t>работ по настройке и монтажу оборудования</w:t>
      </w:r>
      <w:r w:rsidRPr="00AA62F4">
        <w:rPr>
          <w:rFonts w:ascii="Times New Roman" w:hAnsi="Times New Roman"/>
          <w:sz w:val="24"/>
          <w:szCs w:val="24"/>
          <w:lang w:bidi="ru-RU"/>
        </w:rPr>
        <w:t xml:space="preserve">, предусмотренных Контрактом, до </w:t>
      </w:r>
      <w:r>
        <w:rPr>
          <w:rFonts w:ascii="Times New Roman" w:hAnsi="Times New Roman"/>
          <w:sz w:val="24"/>
          <w:szCs w:val="24"/>
          <w:lang w:bidi="ru-RU"/>
        </w:rPr>
        <w:t>острова</w:t>
      </w:r>
      <w:r w:rsidRPr="00AA62F4">
        <w:rPr>
          <w:rFonts w:ascii="Times New Roman" w:hAnsi="Times New Roman"/>
          <w:sz w:val="24"/>
          <w:szCs w:val="24"/>
          <w:lang w:bidi="ru-RU"/>
        </w:rPr>
        <w:t> Кижи (</w:t>
      </w:r>
      <w:r w:rsidRPr="00AA62F4">
        <w:rPr>
          <w:rFonts w:ascii="Times New Roman" w:hAnsi="Times New Roman"/>
          <w:bCs/>
          <w:sz w:val="24"/>
          <w:szCs w:val="24"/>
          <w:lang w:bidi="ru-RU"/>
        </w:rPr>
        <w:t xml:space="preserve">Республика Карелия, Медвежьегорский район) </w:t>
      </w:r>
      <w:r w:rsidRPr="00AA62F4">
        <w:rPr>
          <w:rFonts w:ascii="Times New Roman" w:hAnsi="Times New Roman"/>
          <w:sz w:val="24"/>
          <w:szCs w:val="24"/>
          <w:lang w:bidi="ru-RU"/>
        </w:rPr>
        <w:t>и обратно за свой счет.</w:t>
      </w:r>
    </w:p>
    <w:p w:rsidR="00AA62F4" w:rsidRPr="00AA62F4" w:rsidRDefault="00AA62F4" w:rsidP="00AA62F4">
      <w:pPr>
        <w:pStyle w:val="ac"/>
        <w:ind w:firstLine="567"/>
        <w:jc w:val="both"/>
        <w:rPr>
          <w:rFonts w:ascii="Times New Roman" w:hAnsi="Times New Roman"/>
          <w:sz w:val="24"/>
          <w:szCs w:val="24"/>
          <w:lang w:bidi="ru-RU"/>
        </w:rPr>
      </w:pPr>
      <w:r w:rsidRPr="00AA62F4">
        <w:rPr>
          <w:rFonts w:ascii="Times New Roman" w:hAnsi="Times New Roman"/>
          <w:sz w:val="24"/>
          <w:szCs w:val="24"/>
          <w:lang w:bidi="ru-RU"/>
        </w:rPr>
        <w:t>2.1.</w:t>
      </w:r>
      <w:r>
        <w:rPr>
          <w:rFonts w:ascii="Times New Roman" w:hAnsi="Times New Roman"/>
          <w:sz w:val="24"/>
          <w:szCs w:val="24"/>
          <w:lang w:bidi="ru-RU"/>
        </w:rPr>
        <w:t>1</w:t>
      </w:r>
      <w:r w:rsidRPr="00AA62F4">
        <w:rPr>
          <w:rFonts w:ascii="Times New Roman" w:hAnsi="Times New Roman"/>
          <w:sz w:val="24"/>
          <w:szCs w:val="24"/>
          <w:lang w:bidi="ru-RU"/>
        </w:rPr>
        <w:t xml:space="preserve">6. Обеспечить, при необходимости проживание своих работников в месте выполнения работ по настройке и монтажу оборудования, предусмотренных Контрактом, за </w:t>
      </w:r>
      <w:r w:rsidRPr="00AA62F4">
        <w:rPr>
          <w:rFonts w:ascii="Times New Roman" w:hAnsi="Times New Roman"/>
          <w:sz w:val="24"/>
          <w:szCs w:val="24"/>
          <w:lang w:bidi="ru-RU"/>
        </w:rPr>
        <w:lastRenderedPageBreak/>
        <w:t>свой счет. В случае размещения работников Подрядчика в помещениях Заказчика Подрядчик оплачивает Заказчику оказанные услуги по прейскуранту музея-заповедника «Кижи».</w:t>
      </w:r>
    </w:p>
    <w:p w:rsidR="00AA62F4" w:rsidRPr="00AE10EC" w:rsidRDefault="00AA62F4" w:rsidP="000F6BF3">
      <w:pPr>
        <w:pStyle w:val="ac"/>
        <w:ind w:firstLine="567"/>
        <w:jc w:val="both"/>
        <w:rPr>
          <w:rFonts w:ascii="Times New Roman" w:hAnsi="Times New Roman"/>
          <w:sz w:val="24"/>
          <w:szCs w:val="24"/>
        </w:rPr>
      </w:pPr>
    </w:p>
    <w:p w:rsidR="00F85099" w:rsidRPr="00E90197" w:rsidRDefault="00D63D66" w:rsidP="000F6BF3">
      <w:pPr>
        <w:pStyle w:val="ac"/>
        <w:ind w:firstLine="567"/>
        <w:jc w:val="both"/>
        <w:rPr>
          <w:rFonts w:ascii="Times New Roman" w:hAnsi="Times New Roman"/>
          <w:b/>
          <w:sz w:val="24"/>
          <w:szCs w:val="24"/>
        </w:rPr>
      </w:pPr>
      <w:r w:rsidRPr="00E90197">
        <w:rPr>
          <w:rFonts w:ascii="Times New Roman" w:hAnsi="Times New Roman"/>
          <w:b/>
          <w:sz w:val="24"/>
          <w:szCs w:val="24"/>
        </w:rPr>
        <w:t xml:space="preserve">2.2. </w:t>
      </w:r>
      <w:r w:rsidR="006E7318" w:rsidRPr="00E90197">
        <w:rPr>
          <w:rFonts w:ascii="Times New Roman" w:hAnsi="Times New Roman"/>
          <w:b/>
          <w:sz w:val="24"/>
          <w:szCs w:val="24"/>
        </w:rPr>
        <w:t>Подрядчик</w:t>
      </w:r>
      <w:r w:rsidR="00EF5125" w:rsidRPr="00E90197">
        <w:rPr>
          <w:rFonts w:ascii="Times New Roman" w:hAnsi="Times New Roman"/>
          <w:b/>
          <w:sz w:val="24"/>
          <w:szCs w:val="24"/>
        </w:rPr>
        <w:t xml:space="preserve"> вправе:</w:t>
      </w:r>
    </w:p>
    <w:p w:rsidR="00F85099"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2.2.1.</w:t>
      </w:r>
      <w:r w:rsidR="00EF5125" w:rsidRPr="00AE10EC">
        <w:rPr>
          <w:rFonts w:ascii="Times New Roman" w:hAnsi="Times New Roman"/>
          <w:sz w:val="24"/>
          <w:szCs w:val="24"/>
        </w:rPr>
        <w:t xml:space="preserve">Требовать </w:t>
      </w:r>
      <w:r w:rsidR="003D0DE6" w:rsidRPr="00AE10EC">
        <w:rPr>
          <w:rFonts w:ascii="Times New Roman" w:hAnsi="Times New Roman"/>
          <w:sz w:val="24"/>
          <w:szCs w:val="24"/>
        </w:rPr>
        <w:t xml:space="preserve">от Заказчика произвести приемку </w:t>
      </w:r>
      <w:r w:rsidRPr="00AE10EC">
        <w:rPr>
          <w:rFonts w:ascii="Times New Roman" w:hAnsi="Times New Roman"/>
          <w:sz w:val="24"/>
          <w:szCs w:val="24"/>
        </w:rPr>
        <w:t>надлежаще выполненных работ</w:t>
      </w:r>
      <w:r w:rsidR="00EF5125" w:rsidRPr="00AE10EC">
        <w:rPr>
          <w:rFonts w:ascii="Times New Roman" w:hAnsi="Times New Roman"/>
          <w:sz w:val="24"/>
          <w:szCs w:val="24"/>
        </w:rPr>
        <w:t xml:space="preserve"> </w:t>
      </w:r>
      <w:r w:rsidR="003D0DE6" w:rsidRPr="00AE10EC">
        <w:rPr>
          <w:rFonts w:ascii="Times New Roman" w:hAnsi="Times New Roman"/>
          <w:sz w:val="24"/>
          <w:szCs w:val="24"/>
        </w:rPr>
        <w:t>в порядке и сроки, предусмотренные Контрактом.</w:t>
      </w:r>
    </w:p>
    <w:p w:rsidR="00F85099" w:rsidRPr="00AE10EC" w:rsidRDefault="00D63D66"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2.2.2. </w:t>
      </w:r>
      <w:r w:rsidR="00EF5125" w:rsidRPr="00AE10EC">
        <w:rPr>
          <w:rFonts w:ascii="Times New Roman" w:hAnsi="Times New Roman"/>
          <w:sz w:val="24"/>
          <w:szCs w:val="24"/>
        </w:rPr>
        <w:t xml:space="preserve">Требовать </w:t>
      </w:r>
      <w:r w:rsidR="003D0DE6" w:rsidRPr="00AE10EC">
        <w:rPr>
          <w:rFonts w:ascii="Times New Roman" w:hAnsi="Times New Roman"/>
          <w:sz w:val="24"/>
          <w:szCs w:val="24"/>
        </w:rPr>
        <w:t xml:space="preserve">от Заказчика </w:t>
      </w:r>
      <w:r w:rsidR="00EF5125" w:rsidRPr="00AE10EC">
        <w:rPr>
          <w:rFonts w:ascii="Times New Roman" w:hAnsi="Times New Roman"/>
          <w:sz w:val="24"/>
          <w:szCs w:val="24"/>
        </w:rPr>
        <w:t xml:space="preserve">своевременной оплаты </w:t>
      </w:r>
      <w:r w:rsidR="003D0DE6" w:rsidRPr="00AE10EC">
        <w:rPr>
          <w:rFonts w:ascii="Times New Roman" w:hAnsi="Times New Roman"/>
          <w:sz w:val="24"/>
          <w:szCs w:val="24"/>
        </w:rPr>
        <w:t xml:space="preserve">надлежаще </w:t>
      </w:r>
      <w:r w:rsidR="004F6EF7" w:rsidRPr="00AE10EC">
        <w:rPr>
          <w:rFonts w:ascii="Times New Roman" w:hAnsi="Times New Roman"/>
          <w:sz w:val="24"/>
          <w:szCs w:val="24"/>
        </w:rPr>
        <w:t>выполненных</w:t>
      </w:r>
      <w:r w:rsidR="003D0DE6" w:rsidRPr="00AE10EC">
        <w:rPr>
          <w:rFonts w:ascii="Times New Roman" w:hAnsi="Times New Roman"/>
          <w:sz w:val="24"/>
          <w:szCs w:val="24"/>
        </w:rPr>
        <w:t xml:space="preserve"> </w:t>
      </w:r>
      <w:r w:rsidR="000F5B6E" w:rsidRPr="00AE10EC">
        <w:rPr>
          <w:rFonts w:ascii="Times New Roman" w:hAnsi="Times New Roman"/>
          <w:sz w:val="24"/>
          <w:szCs w:val="24"/>
        </w:rPr>
        <w:t>работ</w:t>
      </w:r>
      <w:r w:rsidR="003D0DE6" w:rsidRPr="00AE10EC">
        <w:rPr>
          <w:rFonts w:ascii="Times New Roman" w:hAnsi="Times New Roman"/>
          <w:sz w:val="24"/>
          <w:szCs w:val="24"/>
        </w:rPr>
        <w:t xml:space="preserve"> в порядке и сроки, предусмотренные Контрактом.</w:t>
      </w:r>
    </w:p>
    <w:p w:rsidR="00F85099"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2.2.3. </w:t>
      </w:r>
      <w:r w:rsidR="00EF5125" w:rsidRPr="00AE10EC">
        <w:rPr>
          <w:rFonts w:ascii="Times New Roman" w:hAnsi="Times New Roman"/>
          <w:sz w:val="24"/>
          <w:szCs w:val="24"/>
        </w:rPr>
        <w:t>Осуществлять иные права в соответствии с действующим законодательством Российской Федерации.</w:t>
      </w:r>
    </w:p>
    <w:p w:rsidR="00F85099" w:rsidRPr="00E90197" w:rsidRDefault="001E6280" w:rsidP="002043FE">
      <w:pPr>
        <w:pStyle w:val="ac"/>
        <w:ind w:firstLine="567"/>
        <w:jc w:val="both"/>
        <w:rPr>
          <w:rFonts w:ascii="Times New Roman" w:hAnsi="Times New Roman"/>
          <w:b/>
          <w:sz w:val="24"/>
          <w:szCs w:val="24"/>
        </w:rPr>
      </w:pPr>
      <w:r w:rsidRPr="00E90197">
        <w:rPr>
          <w:rFonts w:ascii="Times New Roman" w:hAnsi="Times New Roman"/>
          <w:b/>
          <w:bCs/>
          <w:sz w:val="24"/>
          <w:szCs w:val="24"/>
        </w:rPr>
        <w:t xml:space="preserve">2.3. </w:t>
      </w:r>
      <w:r w:rsidR="00075565" w:rsidRPr="00E90197">
        <w:rPr>
          <w:rFonts w:ascii="Times New Roman" w:hAnsi="Times New Roman"/>
          <w:b/>
          <w:bCs/>
          <w:sz w:val="24"/>
          <w:szCs w:val="24"/>
        </w:rPr>
        <w:t>Заказчик обязан:</w:t>
      </w:r>
    </w:p>
    <w:p w:rsidR="00F17ED5" w:rsidRPr="00AE10EC" w:rsidRDefault="001E6280" w:rsidP="002043FE">
      <w:pPr>
        <w:pStyle w:val="af0"/>
        <w:ind w:left="0" w:firstLine="567"/>
        <w:jc w:val="both"/>
        <w:rPr>
          <w:rFonts w:ascii="Times New Roman" w:eastAsia="Calibri" w:hAnsi="Times New Roman" w:cs="Times New Roman"/>
          <w:color w:val="auto"/>
          <w:lang w:eastAsia="en-US" w:bidi="ar-SA"/>
        </w:rPr>
      </w:pPr>
      <w:r w:rsidRPr="00AE10EC">
        <w:rPr>
          <w:rFonts w:ascii="Times New Roman" w:eastAsia="Calibri" w:hAnsi="Times New Roman" w:cs="Times New Roman"/>
          <w:color w:val="auto"/>
          <w:lang w:eastAsia="en-US" w:bidi="ar-SA"/>
        </w:rPr>
        <w:t xml:space="preserve">2.3.1. </w:t>
      </w:r>
      <w:r w:rsidR="002D3FAE" w:rsidRPr="00AE10EC">
        <w:rPr>
          <w:rFonts w:ascii="Times New Roman" w:eastAsia="Calibri" w:hAnsi="Times New Roman" w:cs="Times New Roman"/>
          <w:color w:val="auto"/>
          <w:lang w:eastAsia="en-US" w:bidi="ar-SA"/>
        </w:rPr>
        <w:t>О</w:t>
      </w:r>
      <w:r w:rsidR="00F17ED5" w:rsidRPr="00AE10EC">
        <w:rPr>
          <w:rFonts w:ascii="Times New Roman" w:eastAsia="Calibri" w:hAnsi="Times New Roman" w:cs="Times New Roman"/>
          <w:color w:val="auto"/>
          <w:lang w:eastAsia="en-US" w:bidi="ar-SA"/>
        </w:rPr>
        <w:t>казывать содействие Подрядчику путем предоставления по требованию Подрядчика имеющейся информации, необходимой для выполнения работ, которой располагает Заказчик.</w:t>
      </w:r>
    </w:p>
    <w:p w:rsidR="001E6280"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2.3.</w:t>
      </w:r>
      <w:r w:rsidR="0073004E">
        <w:rPr>
          <w:rFonts w:ascii="Times New Roman" w:hAnsi="Times New Roman"/>
          <w:sz w:val="24"/>
          <w:szCs w:val="24"/>
        </w:rPr>
        <w:t>2</w:t>
      </w:r>
      <w:r w:rsidRPr="00AE10EC">
        <w:rPr>
          <w:rFonts w:ascii="Times New Roman" w:hAnsi="Times New Roman"/>
          <w:sz w:val="24"/>
          <w:szCs w:val="24"/>
        </w:rPr>
        <w:t>. По окончании выполнения Подрядчиком работ осмотреть и принять выполненную надлежащим образом работу (её результат).</w:t>
      </w:r>
    </w:p>
    <w:p w:rsidR="001E6280"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2.3.</w:t>
      </w:r>
      <w:r w:rsidR="0073004E">
        <w:rPr>
          <w:rFonts w:ascii="Times New Roman" w:hAnsi="Times New Roman"/>
          <w:sz w:val="24"/>
          <w:szCs w:val="24"/>
        </w:rPr>
        <w:t>3</w:t>
      </w:r>
      <w:r w:rsidRPr="00AE10EC">
        <w:rPr>
          <w:rFonts w:ascii="Times New Roman" w:hAnsi="Times New Roman"/>
          <w:sz w:val="24"/>
          <w:szCs w:val="24"/>
        </w:rPr>
        <w:t>. При обнаружении в ходе выполнения работ отступлений от условий Контракта, которые могут ухудшить качество выполненных работ, или иных недостатков, своевременно заявить об этом Подрядчику.</w:t>
      </w:r>
    </w:p>
    <w:p w:rsidR="001E6280"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2.3.</w:t>
      </w:r>
      <w:r w:rsidR="0073004E">
        <w:rPr>
          <w:rFonts w:ascii="Times New Roman" w:hAnsi="Times New Roman"/>
          <w:sz w:val="24"/>
          <w:szCs w:val="24"/>
        </w:rPr>
        <w:t>4</w:t>
      </w:r>
      <w:r w:rsidRPr="00AE10EC">
        <w:rPr>
          <w:rFonts w:ascii="Times New Roman" w:hAnsi="Times New Roman"/>
          <w:sz w:val="24"/>
          <w:szCs w:val="24"/>
        </w:rPr>
        <w:t>. Оплачивать выполненные надлежащим образом работы в соответствии с условиями Контракта.</w:t>
      </w:r>
    </w:p>
    <w:p w:rsidR="000F4AED" w:rsidRPr="00AE10EC" w:rsidRDefault="001E6280" w:rsidP="002043FE">
      <w:pPr>
        <w:pStyle w:val="af0"/>
        <w:ind w:left="0" w:firstLine="567"/>
        <w:jc w:val="both"/>
        <w:rPr>
          <w:rFonts w:ascii="Times New Roman" w:hAnsi="Times New Roman" w:cs="Times New Roman"/>
        </w:rPr>
      </w:pPr>
      <w:r w:rsidRPr="00AE10EC">
        <w:rPr>
          <w:rFonts w:ascii="Times New Roman" w:hAnsi="Times New Roman" w:cs="Times New Roman"/>
        </w:rPr>
        <w:t>2.3.</w:t>
      </w:r>
      <w:r w:rsidR="0073004E">
        <w:rPr>
          <w:rFonts w:ascii="Times New Roman" w:hAnsi="Times New Roman" w:cs="Times New Roman"/>
        </w:rPr>
        <w:t>5</w:t>
      </w:r>
      <w:r w:rsidRPr="00AE10EC">
        <w:rPr>
          <w:rFonts w:ascii="Times New Roman" w:hAnsi="Times New Roman" w:cs="Times New Roman"/>
        </w:rPr>
        <w:t xml:space="preserve">. </w:t>
      </w:r>
      <w:r w:rsidR="000F4AED" w:rsidRPr="00AE10EC">
        <w:rPr>
          <w:rFonts w:ascii="Times New Roman" w:hAnsi="Times New Roman" w:cs="Times New Roman"/>
        </w:rPr>
        <w:t>Надлежаще исполнять иные обязательства, предусмотренные законодательством Российской Федерации, Контрактом.</w:t>
      </w:r>
    </w:p>
    <w:p w:rsidR="002C233C" w:rsidRPr="00E90197" w:rsidRDefault="001E6280" w:rsidP="002043FE">
      <w:pPr>
        <w:pStyle w:val="ac"/>
        <w:ind w:firstLine="567"/>
        <w:jc w:val="both"/>
        <w:rPr>
          <w:rFonts w:ascii="Times New Roman" w:hAnsi="Times New Roman"/>
          <w:b/>
          <w:sz w:val="24"/>
          <w:szCs w:val="24"/>
        </w:rPr>
      </w:pPr>
      <w:r w:rsidRPr="00E90197">
        <w:rPr>
          <w:rFonts w:ascii="Times New Roman" w:hAnsi="Times New Roman"/>
          <w:b/>
          <w:sz w:val="24"/>
          <w:szCs w:val="24"/>
        </w:rPr>
        <w:t xml:space="preserve">2.4. </w:t>
      </w:r>
      <w:r w:rsidR="0020073D" w:rsidRPr="00E90197">
        <w:rPr>
          <w:rFonts w:ascii="Times New Roman" w:hAnsi="Times New Roman"/>
          <w:b/>
          <w:sz w:val="24"/>
          <w:szCs w:val="24"/>
        </w:rPr>
        <w:t>Заказчик вправе:</w:t>
      </w:r>
    </w:p>
    <w:p w:rsidR="002C233C"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2.4.1. </w:t>
      </w:r>
      <w:r w:rsidR="0020073D" w:rsidRPr="00AE10EC">
        <w:rPr>
          <w:rFonts w:ascii="Times New Roman" w:hAnsi="Times New Roman"/>
          <w:sz w:val="24"/>
          <w:szCs w:val="24"/>
        </w:rPr>
        <w:t xml:space="preserve">Требовать от </w:t>
      </w:r>
      <w:r w:rsidR="006E7318" w:rsidRPr="00AE10EC">
        <w:rPr>
          <w:rFonts w:ascii="Times New Roman" w:hAnsi="Times New Roman"/>
          <w:sz w:val="24"/>
          <w:szCs w:val="24"/>
        </w:rPr>
        <w:t>Подрядчика</w:t>
      </w:r>
      <w:r w:rsidR="0020073D" w:rsidRPr="00AE10EC">
        <w:rPr>
          <w:rFonts w:ascii="Times New Roman" w:hAnsi="Times New Roman"/>
          <w:sz w:val="24"/>
          <w:szCs w:val="24"/>
        </w:rPr>
        <w:t xml:space="preserve"> надлежащего исполнения обязательств </w:t>
      </w:r>
      <w:r w:rsidR="00B76D0F" w:rsidRPr="00AE10EC">
        <w:rPr>
          <w:rFonts w:ascii="Times New Roman" w:hAnsi="Times New Roman"/>
          <w:sz w:val="24"/>
          <w:szCs w:val="24"/>
        </w:rPr>
        <w:t>по Контракту.</w:t>
      </w:r>
    </w:p>
    <w:p w:rsidR="002C233C"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2.4.2. </w:t>
      </w:r>
      <w:r w:rsidR="0020073D" w:rsidRPr="00AE10EC">
        <w:rPr>
          <w:rFonts w:ascii="Times New Roman" w:hAnsi="Times New Roman"/>
          <w:sz w:val="24"/>
          <w:szCs w:val="24"/>
        </w:rPr>
        <w:t xml:space="preserve">Требовать от </w:t>
      </w:r>
      <w:r w:rsidR="006E7318" w:rsidRPr="00AE10EC">
        <w:rPr>
          <w:rFonts w:ascii="Times New Roman" w:hAnsi="Times New Roman"/>
          <w:sz w:val="24"/>
          <w:szCs w:val="24"/>
        </w:rPr>
        <w:t>Подрядчика</w:t>
      </w:r>
      <w:r w:rsidR="0020073D" w:rsidRPr="00AE10EC">
        <w:rPr>
          <w:rFonts w:ascii="Times New Roman" w:hAnsi="Times New Roman"/>
          <w:sz w:val="24"/>
          <w:szCs w:val="24"/>
        </w:rPr>
        <w:t xml:space="preserve"> пред</w:t>
      </w:r>
      <w:r w:rsidR="00B76D0F" w:rsidRPr="00AE10EC">
        <w:rPr>
          <w:rFonts w:ascii="Times New Roman" w:hAnsi="Times New Roman"/>
          <w:sz w:val="24"/>
          <w:szCs w:val="24"/>
        </w:rPr>
        <w:t>о</w:t>
      </w:r>
      <w:r w:rsidR="0020073D" w:rsidRPr="00AE10EC">
        <w:rPr>
          <w:rFonts w:ascii="Times New Roman" w:hAnsi="Times New Roman"/>
          <w:sz w:val="24"/>
          <w:szCs w:val="24"/>
        </w:rPr>
        <w:t xml:space="preserve">ставления </w:t>
      </w:r>
      <w:r w:rsidR="00B76D0F" w:rsidRPr="00AE10EC">
        <w:rPr>
          <w:rFonts w:ascii="Times New Roman" w:hAnsi="Times New Roman"/>
          <w:sz w:val="24"/>
          <w:szCs w:val="24"/>
        </w:rPr>
        <w:t>надлежащим образом оформленных документов, указанных в Контракте и подтверждающих исполнение обязательств по Контракту.</w:t>
      </w:r>
    </w:p>
    <w:p w:rsidR="002C233C" w:rsidRPr="00AE10EC" w:rsidRDefault="001E6280"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2.4.3. </w:t>
      </w:r>
      <w:r w:rsidR="0020073D" w:rsidRPr="00AE10EC">
        <w:rPr>
          <w:rFonts w:ascii="Times New Roman" w:hAnsi="Times New Roman"/>
          <w:sz w:val="24"/>
          <w:szCs w:val="24"/>
        </w:rPr>
        <w:t xml:space="preserve">Запрашивать у </w:t>
      </w:r>
      <w:r w:rsidR="006E7318" w:rsidRPr="00AE10EC">
        <w:rPr>
          <w:rFonts w:ascii="Times New Roman" w:hAnsi="Times New Roman"/>
          <w:sz w:val="24"/>
          <w:szCs w:val="24"/>
        </w:rPr>
        <w:t>Подрядчика</w:t>
      </w:r>
      <w:r w:rsidR="0020073D" w:rsidRPr="00AE10EC">
        <w:rPr>
          <w:rFonts w:ascii="Times New Roman" w:hAnsi="Times New Roman"/>
          <w:sz w:val="24"/>
          <w:szCs w:val="24"/>
        </w:rPr>
        <w:t xml:space="preserve"> письменную информацию о ходе и состоянии исполнения обязательств по Контракту.</w:t>
      </w:r>
    </w:p>
    <w:p w:rsidR="002C233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2.4.4. </w:t>
      </w:r>
      <w:r w:rsidR="0020073D" w:rsidRPr="00AE10EC">
        <w:rPr>
          <w:rFonts w:ascii="Times New Roman" w:hAnsi="Times New Roman"/>
          <w:sz w:val="24"/>
          <w:szCs w:val="24"/>
        </w:rPr>
        <w:t xml:space="preserve">Осуществлять </w:t>
      </w:r>
      <w:proofErr w:type="gramStart"/>
      <w:r w:rsidR="0020073D" w:rsidRPr="00AE10EC">
        <w:rPr>
          <w:rFonts w:ascii="Times New Roman" w:hAnsi="Times New Roman"/>
          <w:sz w:val="24"/>
          <w:szCs w:val="24"/>
        </w:rPr>
        <w:t>контроль за</w:t>
      </w:r>
      <w:proofErr w:type="gramEnd"/>
      <w:r w:rsidR="0020073D" w:rsidRPr="00AE10EC">
        <w:rPr>
          <w:rFonts w:ascii="Times New Roman" w:hAnsi="Times New Roman"/>
          <w:sz w:val="24"/>
          <w:szCs w:val="24"/>
        </w:rPr>
        <w:t xml:space="preserve"> порядком</w:t>
      </w:r>
      <w:r w:rsidR="00D93CF5" w:rsidRPr="00AE10EC">
        <w:rPr>
          <w:rFonts w:ascii="Times New Roman" w:hAnsi="Times New Roman"/>
          <w:sz w:val="24"/>
          <w:szCs w:val="24"/>
        </w:rPr>
        <w:t xml:space="preserve">, </w:t>
      </w:r>
      <w:r w:rsidR="0020073D" w:rsidRPr="00AE10EC">
        <w:rPr>
          <w:rFonts w:ascii="Times New Roman" w:hAnsi="Times New Roman"/>
          <w:sz w:val="24"/>
          <w:szCs w:val="24"/>
        </w:rPr>
        <w:t xml:space="preserve">сроками </w:t>
      </w:r>
      <w:r w:rsidR="00D93CF5" w:rsidRPr="00AE10EC">
        <w:rPr>
          <w:rFonts w:ascii="Times New Roman" w:hAnsi="Times New Roman"/>
          <w:sz w:val="24"/>
          <w:szCs w:val="24"/>
        </w:rPr>
        <w:t xml:space="preserve">и качеством </w:t>
      </w:r>
      <w:r w:rsidR="004F6EF7" w:rsidRPr="00AE10EC">
        <w:rPr>
          <w:rFonts w:ascii="Times New Roman" w:hAnsi="Times New Roman"/>
          <w:sz w:val="24"/>
          <w:szCs w:val="24"/>
        </w:rPr>
        <w:t>выполнения</w:t>
      </w:r>
      <w:r w:rsidR="0020073D" w:rsidRPr="00AE10EC">
        <w:rPr>
          <w:rFonts w:ascii="Times New Roman" w:hAnsi="Times New Roman"/>
          <w:sz w:val="24"/>
          <w:szCs w:val="24"/>
        </w:rPr>
        <w:t xml:space="preserve"> </w:t>
      </w:r>
      <w:r w:rsidR="000F5B6E" w:rsidRPr="00AE10EC">
        <w:rPr>
          <w:rFonts w:ascii="Times New Roman" w:hAnsi="Times New Roman"/>
          <w:sz w:val="24"/>
          <w:szCs w:val="24"/>
        </w:rPr>
        <w:t>работ</w:t>
      </w:r>
      <w:r w:rsidR="0020073D" w:rsidRPr="00AE10EC">
        <w:rPr>
          <w:rFonts w:ascii="Times New Roman" w:hAnsi="Times New Roman"/>
          <w:sz w:val="24"/>
          <w:szCs w:val="24"/>
        </w:rPr>
        <w:t xml:space="preserve">, не вмешиваясь в оперативно-хозяйственную деятельность </w:t>
      </w:r>
      <w:r w:rsidR="006E7318" w:rsidRPr="00AE10EC">
        <w:rPr>
          <w:rFonts w:ascii="Times New Roman" w:hAnsi="Times New Roman"/>
          <w:sz w:val="24"/>
          <w:szCs w:val="24"/>
        </w:rPr>
        <w:t>Подрядчика</w:t>
      </w:r>
      <w:r w:rsidR="0020073D" w:rsidRPr="00AE10EC">
        <w:rPr>
          <w:rFonts w:ascii="Times New Roman" w:hAnsi="Times New Roman"/>
          <w:sz w:val="24"/>
          <w:szCs w:val="24"/>
        </w:rPr>
        <w:t>.</w:t>
      </w:r>
    </w:p>
    <w:p w:rsidR="002C233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2.4.5. </w:t>
      </w:r>
      <w:r w:rsidR="0020073D" w:rsidRPr="00AE10EC">
        <w:rPr>
          <w:rFonts w:ascii="Times New Roman" w:hAnsi="Times New Roman"/>
          <w:sz w:val="24"/>
          <w:szCs w:val="24"/>
        </w:rPr>
        <w:t xml:space="preserve">Отказаться от принятия и оплаты </w:t>
      </w:r>
      <w:r w:rsidR="000F5B6E" w:rsidRPr="00AE10EC">
        <w:rPr>
          <w:rFonts w:ascii="Times New Roman" w:hAnsi="Times New Roman"/>
          <w:sz w:val="24"/>
          <w:szCs w:val="24"/>
        </w:rPr>
        <w:t>работ</w:t>
      </w:r>
      <w:r w:rsidR="0020073D" w:rsidRPr="00AE10EC">
        <w:rPr>
          <w:rFonts w:ascii="Times New Roman" w:hAnsi="Times New Roman"/>
          <w:sz w:val="24"/>
          <w:szCs w:val="24"/>
        </w:rPr>
        <w:t>, не соответствующих требованиям Контракта.</w:t>
      </w:r>
    </w:p>
    <w:p w:rsidR="002C233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2.4.</w:t>
      </w:r>
      <w:r w:rsidR="0073004E">
        <w:rPr>
          <w:rFonts w:ascii="Times New Roman" w:hAnsi="Times New Roman"/>
          <w:sz w:val="24"/>
          <w:szCs w:val="24"/>
        </w:rPr>
        <w:t>6</w:t>
      </w:r>
      <w:r w:rsidRPr="00AE10EC">
        <w:rPr>
          <w:rFonts w:ascii="Times New Roman" w:hAnsi="Times New Roman"/>
          <w:sz w:val="24"/>
          <w:szCs w:val="24"/>
        </w:rPr>
        <w:t xml:space="preserve">. </w:t>
      </w:r>
      <w:r w:rsidR="0020073D" w:rsidRPr="00AE10EC">
        <w:rPr>
          <w:rFonts w:ascii="Times New Roman" w:hAnsi="Times New Roman"/>
          <w:sz w:val="24"/>
          <w:szCs w:val="24"/>
        </w:rPr>
        <w:t xml:space="preserve">Требовать от </w:t>
      </w:r>
      <w:r w:rsidR="006E7318" w:rsidRPr="00AE10EC">
        <w:rPr>
          <w:rFonts w:ascii="Times New Roman" w:hAnsi="Times New Roman"/>
          <w:sz w:val="24"/>
          <w:szCs w:val="24"/>
        </w:rPr>
        <w:t>Подрядчика</w:t>
      </w:r>
      <w:r w:rsidR="0020073D" w:rsidRPr="00AE10EC">
        <w:rPr>
          <w:rFonts w:ascii="Times New Roman" w:hAnsi="Times New Roman"/>
          <w:sz w:val="24"/>
          <w:szCs w:val="24"/>
        </w:rPr>
        <w:t xml:space="preserve"> своевременного устранения недостатков, </w:t>
      </w:r>
      <w:r w:rsidR="006B3321" w:rsidRPr="00AE10EC">
        <w:rPr>
          <w:rFonts w:ascii="Times New Roman" w:hAnsi="Times New Roman"/>
          <w:sz w:val="24"/>
          <w:szCs w:val="24"/>
        </w:rPr>
        <w:t xml:space="preserve">выявленных в ходе приемки </w:t>
      </w:r>
      <w:r w:rsidR="000F5B6E" w:rsidRPr="00AE10EC">
        <w:rPr>
          <w:rFonts w:ascii="Times New Roman" w:hAnsi="Times New Roman"/>
          <w:sz w:val="24"/>
          <w:szCs w:val="24"/>
        </w:rPr>
        <w:t>работ</w:t>
      </w:r>
      <w:r w:rsidR="0020073D" w:rsidRPr="00AE10EC">
        <w:rPr>
          <w:rFonts w:ascii="Times New Roman" w:hAnsi="Times New Roman"/>
          <w:sz w:val="24"/>
          <w:szCs w:val="24"/>
        </w:rPr>
        <w:t>.</w:t>
      </w:r>
    </w:p>
    <w:p w:rsidR="002C233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2.4.</w:t>
      </w:r>
      <w:r w:rsidR="0073004E">
        <w:rPr>
          <w:rFonts w:ascii="Times New Roman" w:hAnsi="Times New Roman"/>
          <w:sz w:val="24"/>
          <w:szCs w:val="24"/>
        </w:rPr>
        <w:t>7</w:t>
      </w:r>
      <w:r w:rsidRPr="00AE10EC">
        <w:rPr>
          <w:rFonts w:ascii="Times New Roman" w:hAnsi="Times New Roman"/>
          <w:sz w:val="24"/>
          <w:szCs w:val="24"/>
        </w:rPr>
        <w:t xml:space="preserve">. </w:t>
      </w:r>
      <w:r w:rsidR="0020073D" w:rsidRPr="00AE10EC">
        <w:rPr>
          <w:rFonts w:ascii="Times New Roman" w:hAnsi="Times New Roman"/>
          <w:sz w:val="24"/>
          <w:szCs w:val="24"/>
        </w:rPr>
        <w:t>Требовать возмещения убытков в соответствии с Контракт</w:t>
      </w:r>
      <w:r w:rsidR="00552DF5" w:rsidRPr="00AE10EC">
        <w:rPr>
          <w:rFonts w:ascii="Times New Roman" w:hAnsi="Times New Roman"/>
          <w:sz w:val="24"/>
          <w:szCs w:val="24"/>
        </w:rPr>
        <w:t>ом</w:t>
      </w:r>
      <w:r w:rsidR="0020073D" w:rsidRPr="00AE10EC">
        <w:rPr>
          <w:rFonts w:ascii="Times New Roman" w:hAnsi="Times New Roman"/>
          <w:sz w:val="24"/>
          <w:szCs w:val="24"/>
        </w:rPr>
        <w:t xml:space="preserve">, причиненных по вине </w:t>
      </w:r>
      <w:r w:rsidR="006E7318" w:rsidRPr="00AE10EC">
        <w:rPr>
          <w:rFonts w:ascii="Times New Roman" w:hAnsi="Times New Roman"/>
          <w:sz w:val="24"/>
          <w:szCs w:val="24"/>
        </w:rPr>
        <w:t>Подрядчика</w:t>
      </w:r>
      <w:r w:rsidR="0020073D" w:rsidRPr="00AE10EC">
        <w:rPr>
          <w:rFonts w:ascii="Times New Roman" w:hAnsi="Times New Roman"/>
          <w:sz w:val="24"/>
          <w:szCs w:val="24"/>
        </w:rPr>
        <w:t>.</w:t>
      </w:r>
    </w:p>
    <w:p w:rsidR="002C5AA2" w:rsidRPr="00AE10EC" w:rsidRDefault="004E05DA" w:rsidP="002043FE">
      <w:pPr>
        <w:pStyle w:val="ac"/>
        <w:ind w:firstLine="567"/>
        <w:jc w:val="both"/>
        <w:rPr>
          <w:rFonts w:ascii="Times New Roman" w:hAnsi="Times New Roman"/>
          <w:sz w:val="24"/>
          <w:szCs w:val="24"/>
        </w:rPr>
      </w:pPr>
      <w:r>
        <w:rPr>
          <w:rFonts w:ascii="Times New Roman" w:hAnsi="Times New Roman"/>
          <w:sz w:val="24"/>
          <w:szCs w:val="24"/>
        </w:rPr>
        <w:t>2.4.8</w:t>
      </w:r>
      <w:r w:rsidR="002C5AA2" w:rsidRPr="008D1CBA">
        <w:rPr>
          <w:rFonts w:ascii="Times New Roman" w:hAnsi="Times New Roman"/>
          <w:sz w:val="24"/>
          <w:szCs w:val="24"/>
        </w:rPr>
        <w:t xml:space="preserve">. </w:t>
      </w:r>
      <w:r w:rsidR="002C5AA2" w:rsidRPr="008D1CBA">
        <w:rPr>
          <w:rFonts w:ascii="Times New Roman" w:hAnsi="Times New Roman"/>
          <w:bCs/>
          <w:sz w:val="24"/>
          <w:szCs w:val="24"/>
        </w:rPr>
        <w:t xml:space="preserve">При необходимости Заказчик предоставляет места для временного размещения персонала Подрядчика в соответствии с прейскурантом на временное </w:t>
      </w:r>
      <w:r w:rsidR="00074890">
        <w:rPr>
          <w:rFonts w:ascii="Times New Roman" w:hAnsi="Times New Roman"/>
          <w:bCs/>
          <w:sz w:val="24"/>
          <w:szCs w:val="24"/>
        </w:rPr>
        <w:t>размещение</w:t>
      </w:r>
      <w:r w:rsidR="002C5AA2" w:rsidRPr="008D1CBA">
        <w:rPr>
          <w:rFonts w:ascii="Times New Roman" w:hAnsi="Times New Roman"/>
          <w:bCs/>
          <w:sz w:val="24"/>
          <w:szCs w:val="24"/>
        </w:rPr>
        <w:t>, установленным в музее-заповеднике «Кижи»;</w:t>
      </w:r>
      <w:r w:rsidR="002C5AA2" w:rsidRPr="008D1CBA">
        <w:rPr>
          <w:rFonts w:ascii="Times New Roman" w:hAnsi="Times New Roman"/>
          <w:sz w:val="24"/>
          <w:szCs w:val="24"/>
        </w:rPr>
        <w:t xml:space="preserve"> о</w:t>
      </w:r>
      <w:r w:rsidR="002C5AA2" w:rsidRPr="008D1CBA">
        <w:rPr>
          <w:rFonts w:ascii="Times New Roman" w:hAnsi="Times New Roman"/>
          <w:bCs/>
          <w:sz w:val="24"/>
          <w:szCs w:val="24"/>
        </w:rPr>
        <w:t>плата командировочных, транспортных расходов и проживания производится за счет Подрядчика.</w:t>
      </w:r>
    </w:p>
    <w:p w:rsidR="002C233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2.4.</w:t>
      </w:r>
      <w:r w:rsidR="004E05DA">
        <w:rPr>
          <w:rFonts w:ascii="Times New Roman" w:hAnsi="Times New Roman"/>
          <w:sz w:val="24"/>
          <w:szCs w:val="24"/>
        </w:rPr>
        <w:t>9</w:t>
      </w:r>
      <w:r w:rsidRPr="00AE10EC">
        <w:rPr>
          <w:rFonts w:ascii="Times New Roman" w:hAnsi="Times New Roman"/>
          <w:sz w:val="24"/>
          <w:szCs w:val="24"/>
        </w:rPr>
        <w:t xml:space="preserve">. </w:t>
      </w:r>
      <w:r w:rsidR="0020073D" w:rsidRPr="00AE10EC">
        <w:rPr>
          <w:rFonts w:ascii="Times New Roman" w:hAnsi="Times New Roman"/>
          <w:sz w:val="24"/>
          <w:szCs w:val="24"/>
        </w:rPr>
        <w:t>Осуществлять иные права в соответствии с действующим законодательством Российской Федерации.</w:t>
      </w:r>
    </w:p>
    <w:p w:rsidR="005807E7" w:rsidRPr="00AE10EC" w:rsidRDefault="005807E7" w:rsidP="002043FE">
      <w:pPr>
        <w:pStyle w:val="ac"/>
        <w:ind w:firstLine="567"/>
        <w:jc w:val="both"/>
        <w:rPr>
          <w:rFonts w:ascii="Times New Roman" w:hAnsi="Times New Roman"/>
          <w:sz w:val="24"/>
          <w:szCs w:val="24"/>
        </w:rPr>
      </w:pPr>
    </w:p>
    <w:p w:rsidR="002C233C" w:rsidRPr="00AE10EC" w:rsidRDefault="009F439C" w:rsidP="002043FE">
      <w:pPr>
        <w:pStyle w:val="210"/>
        <w:ind w:firstLine="567"/>
        <w:jc w:val="center"/>
        <w:outlineLvl w:val="0"/>
        <w:rPr>
          <w:i w:val="0"/>
          <w:caps/>
          <w:color w:val="auto"/>
          <w:szCs w:val="24"/>
        </w:rPr>
      </w:pPr>
      <w:r w:rsidRPr="00AE10EC">
        <w:rPr>
          <w:i w:val="0"/>
          <w:caps/>
          <w:color w:val="auto"/>
          <w:szCs w:val="24"/>
        </w:rPr>
        <w:t xml:space="preserve">3. </w:t>
      </w:r>
      <w:r w:rsidR="0020073D" w:rsidRPr="00AE10EC">
        <w:rPr>
          <w:i w:val="0"/>
          <w:caps/>
          <w:color w:val="auto"/>
          <w:szCs w:val="24"/>
        </w:rPr>
        <w:t xml:space="preserve">Цена контракта, </w:t>
      </w:r>
      <w:r w:rsidR="00B76D0F" w:rsidRPr="00AE10EC">
        <w:rPr>
          <w:i w:val="0"/>
          <w:caps/>
          <w:color w:val="auto"/>
          <w:szCs w:val="24"/>
        </w:rPr>
        <w:t xml:space="preserve">срок и </w:t>
      </w:r>
      <w:r w:rsidR="0020073D" w:rsidRPr="00AE10EC">
        <w:rPr>
          <w:i w:val="0"/>
          <w:caps/>
          <w:color w:val="auto"/>
          <w:szCs w:val="24"/>
        </w:rPr>
        <w:t>порядок расчетов</w:t>
      </w:r>
    </w:p>
    <w:p w:rsidR="00A3734C" w:rsidRPr="00AE10EC" w:rsidRDefault="009F439C" w:rsidP="00B155E5">
      <w:pPr>
        <w:numPr>
          <w:ilvl w:val="1"/>
          <w:numId w:val="7"/>
        </w:numPr>
        <w:spacing w:after="0" w:line="240" w:lineRule="auto"/>
        <w:ind w:left="0" w:right="-1" w:firstLine="567"/>
        <w:jc w:val="both"/>
        <w:rPr>
          <w:rFonts w:ascii="Times New Roman" w:hAnsi="Times New Roman" w:cs="Times New Roman"/>
          <w:sz w:val="24"/>
          <w:szCs w:val="24"/>
        </w:rPr>
      </w:pPr>
      <w:r w:rsidRPr="00AE10EC">
        <w:rPr>
          <w:rFonts w:ascii="Times New Roman" w:hAnsi="Times New Roman" w:cs="Times New Roman"/>
          <w:sz w:val="24"/>
          <w:szCs w:val="24"/>
        </w:rPr>
        <w:t>Цена Контракта составляет ____________________ рублей _____ копеек, в том числе НДС</w:t>
      </w:r>
      <w:proofErr w:type="gramStart"/>
      <w:r w:rsidRPr="00AE10EC">
        <w:rPr>
          <w:rFonts w:ascii="Times New Roman" w:hAnsi="Times New Roman" w:cs="Times New Roman"/>
          <w:sz w:val="24"/>
          <w:szCs w:val="24"/>
        </w:rPr>
        <w:t xml:space="preserve"> - (__%) _________  </w:t>
      </w:r>
      <w:proofErr w:type="gramEnd"/>
      <w:r w:rsidRPr="00AE10EC">
        <w:rPr>
          <w:rFonts w:ascii="Times New Roman" w:hAnsi="Times New Roman" w:cs="Times New Roman"/>
          <w:sz w:val="24"/>
          <w:szCs w:val="24"/>
        </w:rPr>
        <w:t xml:space="preserve">рублей ___ копеек/НДС не облагается </w:t>
      </w:r>
      <w:r w:rsidRPr="00AE10EC">
        <w:rPr>
          <w:rFonts w:ascii="Times New Roman" w:hAnsi="Times New Roman" w:cs="Times New Roman"/>
          <w:i/>
          <w:sz w:val="24"/>
          <w:szCs w:val="24"/>
        </w:rPr>
        <w:t>(формируется в электронном Контракте с помощью ЕАТ)</w:t>
      </w:r>
      <w:r w:rsidR="00A3734C" w:rsidRPr="00AE10EC">
        <w:rPr>
          <w:rFonts w:ascii="Times New Roman" w:hAnsi="Times New Roman" w:cs="Times New Roman"/>
          <w:i/>
          <w:sz w:val="24"/>
          <w:szCs w:val="24"/>
        </w:rPr>
        <w:t xml:space="preserve"> </w:t>
      </w:r>
      <w:r w:rsidR="00A3734C" w:rsidRPr="00AE10EC">
        <w:rPr>
          <w:rFonts w:ascii="Times New Roman" w:hAnsi="Times New Roman" w:cs="Times New Roman"/>
          <w:sz w:val="24"/>
          <w:szCs w:val="24"/>
        </w:rPr>
        <w:t>и определяется с учетом предоставляемого Подрядчиком до подписания Контракта Расчета цены контракта, который после заключения Контракта становится Приложением № 2 к Контракту.</w:t>
      </w:r>
    </w:p>
    <w:p w:rsidR="009F439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Источник финансирования: средства субсидии бюджетному учреждению на выполнение государственного задания. </w:t>
      </w:r>
    </w:p>
    <w:p w:rsidR="009F439C" w:rsidRPr="00AE10EC" w:rsidRDefault="009F439C" w:rsidP="00895A31">
      <w:pPr>
        <w:pStyle w:val="ac"/>
        <w:ind w:firstLine="567"/>
        <w:jc w:val="both"/>
        <w:rPr>
          <w:rFonts w:ascii="Times New Roman" w:hAnsi="Times New Roman"/>
          <w:sz w:val="24"/>
          <w:szCs w:val="24"/>
        </w:rPr>
      </w:pPr>
      <w:r w:rsidRPr="00AE10EC">
        <w:rPr>
          <w:rFonts w:ascii="Times New Roman" w:hAnsi="Times New Roman"/>
          <w:sz w:val="24"/>
          <w:szCs w:val="24"/>
        </w:rPr>
        <w:lastRenderedPageBreak/>
        <w:t>3.2.</w:t>
      </w:r>
      <w:r w:rsidRPr="00AE10EC">
        <w:rPr>
          <w:rFonts w:ascii="Times New Roman" w:hAnsi="Times New Roman"/>
          <w:sz w:val="24"/>
          <w:szCs w:val="24"/>
        </w:rPr>
        <w:tab/>
      </w:r>
      <w:proofErr w:type="gramStart"/>
      <w:r w:rsidRPr="008D1CBA">
        <w:rPr>
          <w:rFonts w:ascii="Times New Roman" w:hAnsi="Times New Roman"/>
          <w:sz w:val="24"/>
          <w:szCs w:val="24"/>
        </w:rPr>
        <w:t xml:space="preserve">Указанная в пункте 3.1 Контракта стоимость работ включает в себя все расходы Подрядчика для исполнения обязательств по Контракту в полном объёме, в том числе, </w:t>
      </w:r>
      <w:r w:rsidR="00CD6DC2" w:rsidRPr="008D1CBA">
        <w:rPr>
          <w:rFonts w:ascii="Times New Roman" w:hAnsi="Times New Roman"/>
          <w:sz w:val="24"/>
          <w:szCs w:val="24"/>
        </w:rPr>
        <w:t>стоимость используемых Подрядчиком материалов,</w:t>
      </w:r>
      <w:r w:rsidR="007929B2" w:rsidRPr="008D1CBA">
        <w:rPr>
          <w:rFonts w:ascii="Times New Roman" w:hAnsi="Times New Roman"/>
          <w:sz w:val="24"/>
          <w:szCs w:val="24"/>
        </w:rPr>
        <w:t xml:space="preserve"> стоимость доставки оборудования </w:t>
      </w:r>
      <w:r w:rsidR="00673D66">
        <w:rPr>
          <w:rFonts w:ascii="Times New Roman" w:hAnsi="Times New Roman"/>
          <w:sz w:val="24"/>
          <w:szCs w:val="24"/>
        </w:rPr>
        <w:t xml:space="preserve">до города Петрозаводска, </w:t>
      </w:r>
      <w:r w:rsidR="002C5AA2" w:rsidRPr="008D1CBA">
        <w:rPr>
          <w:rFonts w:ascii="Times New Roman" w:hAnsi="Times New Roman"/>
          <w:sz w:val="24"/>
          <w:szCs w:val="24"/>
        </w:rPr>
        <w:t xml:space="preserve">расходы на питание, </w:t>
      </w:r>
      <w:r w:rsidR="00074890">
        <w:rPr>
          <w:rFonts w:ascii="Times New Roman" w:hAnsi="Times New Roman"/>
          <w:sz w:val="24"/>
          <w:szCs w:val="24"/>
        </w:rPr>
        <w:t>размещение</w:t>
      </w:r>
      <w:r w:rsidR="002C5AA2" w:rsidRPr="008D1CBA">
        <w:rPr>
          <w:rFonts w:ascii="Times New Roman" w:hAnsi="Times New Roman"/>
          <w:sz w:val="24"/>
          <w:szCs w:val="24"/>
        </w:rPr>
        <w:t xml:space="preserve"> в помещениях, принадлежащих Заказчику, компенсацию всех издержек и непредвиденных расходов, иные расходы, </w:t>
      </w:r>
      <w:r w:rsidRPr="008D1CBA">
        <w:rPr>
          <w:rFonts w:ascii="Times New Roman" w:hAnsi="Times New Roman"/>
          <w:sz w:val="24"/>
          <w:szCs w:val="24"/>
        </w:rPr>
        <w:t xml:space="preserve">связанные с </w:t>
      </w:r>
      <w:r w:rsidR="005807E7" w:rsidRPr="008D1CBA">
        <w:rPr>
          <w:rFonts w:ascii="Times New Roman" w:hAnsi="Times New Roman"/>
          <w:sz w:val="24"/>
          <w:szCs w:val="24"/>
        </w:rPr>
        <w:t>ис</w:t>
      </w:r>
      <w:r w:rsidRPr="008D1CBA">
        <w:rPr>
          <w:rFonts w:ascii="Times New Roman" w:hAnsi="Times New Roman"/>
          <w:sz w:val="24"/>
          <w:szCs w:val="24"/>
        </w:rPr>
        <w:t>полнени</w:t>
      </w:r>
      <w:r w:rsidR="005807E7" w:rsidRPr="008D1CBA">
        <w:rPr>
          <w:rFonts w:ascii="Times New Roman" w:hAnsi="Times New Roman"/>
          <w:sz w:val="24"/>
          <w:szCs w:val="24"/>
        </w:rPr>
        <w:t>ем</w:t>
      </w:r>
      <w:r w:rsidRPr="008D1CBA">
        <w:rPr>
          <w:rFonts w:ascii="Times New Roman" w:hAnsi="Times New Roman"/>
          <w:sz w:val="24"/>
          <w:szCs w:val="24"/>
        </w:rPr>
        <w:t xml:space="preserve"> </w:t>
      </w:r>
      <w:r w:rsidR="005807E7" w:rsidRPr="008D1CBA">
        <w:rPr>
          <w:rFonts w:ascii="Times New Roman" w:hAnsi="Times New Roman"/>
          <w:sz w:val="24"/>
          <w:szCs w:val="24"/>
        </w:rPr>
        <w:t>обязательств</w:t>
      </w:r>
      <w:r w:rsidRPr="008D1CBA">
        <w:rPr>
          <w:rFonts w:ascii="Times New Roman" w:hAnsi="Times New Roman"/>
          <w:sz w:val="24"/>
          <w:szCs w:val="24"/>
        </w:rPr>
        <w:t>, предусмотренных Контрактом, расходы на страхование, налоговые</w:t>
      </w:r>
      <w:proofErr w:type="gramEnd"/>
      <w:r w:rsidRPr="008D1CBA">
        <w:rPr>
          <w:rFonts w:ascii="Times New Roman" w:hAnsi="Times New Roman"/>
          <w:sz w:val="24"/>
          <w:szCs w:val="24"/>
        </w:rPr>
        <w:t xml:space="preserve"> отчисления и иные </w:t>
      </w:r>
      <w:proofErr w:type="gramStart"/>
      <w:r w:rsidRPr="008D1CBA">
        <w:rPr>
          <w:rFonts w:ascii="Times New Roman" w:hAnsi="Times New Roman"/>
          <w:sz w:val="24"/>
          <w:szCs w:val="24"/>
        </w:rPr>
        <w:t>выплаты Подрядчика</w:t>
      </w:r>
      <w:proofErr w:type="gramEnd"/>
      <w:r w:rsidRPr="008D1CBA">
        <w:rPr>
          <w:rFonts w:ascii="Times New Roman" w:hAnsi="Times New Roman"/>
          <w:sz w:val="24"/>
          <w:szCs w:val="24"/>
        </w:rPr>
        <w:t xml:space="preserve"> в рамках исполнения Контракта.</w:t>
      </w:r>
    </w:p>
    <w:p w:rsidR="009F439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3.3. Цена Контракта является твёрдой и изменению не подлежит за исключением случаев, предусмотренных законодательством Российской Федерации о контрактной системе в сфере закупок.</w:t>
      </w:r>
    </w:p>
    <w:p w:rsidR="009F439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3.4. </w:t>
      </w:r>
      <w:proofErr w:type="gramStart"/>
      <w:r w:rsidRPr="00AE10EC">
        <w:rPr>
          <w:rFonts w:ascii="Times New Roman" w:hAnsi="Times New Roman"/>
          <w:sz w:val="24"/>
          <w:szCs w:val="24"/>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9F439C"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3.5. </w:t>
      </w:r>
      <w:proofErr w:type="gramStart"/>
      <w:r w:rsidRPr="00AE10EC">
        <w:rPr>
          <w:rFonts w:ascii="Times New Roman" w:hAnsi="Times New Roman"/>
          <w:sz w:val="24"/>
          <w:szCs w:val="24"/>
        </w:rPr>
        <w:t xml:space="preserve">Оплата производится в рублях путем перечисления денежных средств на счет Подрядчика, указанный в Контракте, в течение 7 (семи) рабочих дней после подписания Заказчиком </w:t>
      </w:r>
      <w:proofErr w:type="spellStart"/>
      <w:r w:rsidRPr="00AE10EC">
        <w:rPr>
          <w:rFonts w:ascii="Times New Roman" w:hAnsi="Times New Roman"/>
          <w:sz w:val="24"/>
          <w:szCs w:val="24"/>
        </w:rPr>
        <w:t>приемо</w:t>
      </w:r>
      <w:proofErr w:type="spellEnd"/>
      <w:r w:rsidRPr="00AE10EC">
        <w:rPr>
          <w:rFonts w:ascii="Times New Roman" w:hAnsi="Times New Roman"/>
          <w:sz w:val="24"/>
          <w:szCs w:val="24"/>
        </w:rPr>
        <w:t>-передаточных документов, установленных учетными политиками Сторон, далее – «</w:t>
      </w:r>
      <w:proofErr w:type="spellStart"/>
      <w:r w:rsidRPr="00AE10EC">
        <w:rPr>
          <w:rFonts w:ascii="Times New Roman" w:hAnsi="Times New Roman"/>
          <w:sz w:val="24"/>
          <w:szCs w:val="24"/>
        </w:rPr>
        <w:t>приёмо</w:t>
      </w:r>
      <w:proofErr w:type="spellEnd"/>
      <w:r w:rsidRPr="00AE10EC">
        <w:rPr>
          <w:rFonts w:ascii="Times New Roman" w:hAnsi="Times New Roman"/>
          <w:sz w:val="24"/>
          <w:szCs w:val="24"/>
        </w:rPr>
        <w:t xml:space="preserve">-передаточные документы»), а в случае возникновения обязательств </w:t>
      </w:r>
      <w:r w:rsidRPr="005807E7">
        <w:rPr>
          <w:rFonts w:ascii="Times New Roman" w:hAnsi="Times New Roman"/>
          <w:sz w:val="24"/>
          <w:szCs w:val="24"/>
        </w:rPr>
        <w:t>Подрядчика, предусмотренных разделом 5 Контракта, - в течение 7 (семи) рабочих дней после</w:t>
      </w:r>
      <w:r w:rsidRPr="00AE10EC">
        <w:rPr>
          <w:rFonts w:ascii="Times New Roman" w:hAnsi="Times New Roman"/>
          <w:sz w:val="24"/>
          <w:szCs w:val="24"/>
        </w:rPr>
        <w:t xml:space="preserve"> перечисления Подрядчиком неустойки (пени и (или) штрафа) на счет Заказчика.</w:t>
      </w:r>
      <w:proofErr w:type="gramEnd"/>
    </w:p>
    <w:p w:rsidR="009F439C" w:rsidRPr="005807E7"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3.6. Работы, выполненные Подрядчиком с отклонениями от условий Контракта, не подлежат оплате Заказчиком до устранения Подрядчиком этих отклонений в порядке и сроки, </w:t>
      </w:r>
      <w:r w:rsidRPr="005807E7">
        <w:rPr>
          <w:rFonts w:ascii="Times New Roman" w:hAnsi="Times New Roman"/>
          <w:sz w:val="24"/>
          <w:szCs w:val="24"/>
        </w:rPr>
        <w:t xml:space="preserve">установленные в мотивированном отказе от подписания </w:t>
      </w:r>
      <w:proofErr w:type="spellStart"/>
      <w:proofErr w:type="gramStart"/>
      <w:r w:rsidRPr="005807E7">
        <w:rPr>
          <w:rFonts w:ascii="Times New Roman" w:hAnsi="Times New Roman"/>
          <w:sz w:val="24"/>
          <w:szCs w:val="24"/>
        </w:rPr>
        <w:t>приёмо</w:t>
      </w:r>
      <w:proofErr w:type="spellEnd"/>
      <w:r w:rsidRPr="005807E7">
        <w:rPr>
          <w:rFonts w:ascii="Times New Roman" w:hAnsi="Times New Roman"/>
          <w:sz w:val="24"/>
          <w:szCs w:val="24"/>
        </w:rPr>
        <w:t>-передаточных</w:t>
      </w:r>
      <w:proofErr w:type="gramEnd"/>
      <w:r w:rsidRPr="005807E7">
        <w:rPr>
          <w:rFonts w:ascii="Times New Roman" w:hAnsi="Times New Roman"/>
          <w:sz w:val="24"/>
          <w:szCs w:val="24"/>
        </w:rPr>
        <w:t xml:space="preserve"> документов, указанном </w:t>
      </w:r>
      <w:r w:rsidRPr="0073004E">
        <w:rPr>
          <w:rFonts w:ascii="Times New Roman" w:hAnsi="Times New Roman"/>
          <w:sz w:val="24"/>
          <w:szCs w:val="24"/>
        </w:rPr>
        <w:t>в пункте 4.11</w:t>
      </w:r>
      <w:r w:rsidRPr="005807E7">
        <w:rPr>
          <w:rFonts w:ascii="Times New Roman" w:hAnsi="Times New Roman"/>
          <w:sz w:val="24"/>
          <w:szCs w:val="24"/>
        </w:rPr>
        <w:t xml:space="preserve">  Контракта.</w:t>
      </w:r>
    </w:p>
    <w:p w:rsidR="009F439C" w:rsidRPr="005807E7" w:rsidRDefault="009F439C" w:rsidP="002043FE">
      <w:pPr>
        <w:pStyle w:val="ac"/>
        <w:ind w:firstLine="567"/>
        <w:jc w:val="both"/>
        <w:rPr>
          <w:rFonts w:ascii="Times New Roman" w:hAnsi="Times New Roman"/>
          <w:sz w:val="24"/>
          <w:szCs w:val="24"/>
        </w:rPr>
      </w:pPr>
      <w:r w:rsidRPr="005807E7">
        <w:rPr>
          <w:rFonts w:ascii="Times New Roman" w:hAnsi="Times New Roman"/>
          <w:sz w:val="24"/>
          <w:szCs w:val="24"/>
        </w:rPr>
        <w:t>3.7. С учетом положений действующего законодательства Российской Федерации Заказчиком может быть принято решение об удержании суммы неисполненных Подрядчиком</w:t>
      </w:r>
      <w:r w:rsidRPr="00AE10EC">
        <w:rPr>
          <w:rFonts w:ascii="Times New Roman" w:hAnsi="Times New Roman"/>
          <w:sz w:val="24"/>
          <w:szCs w:val="24"/>
        </w:rPr>
        <w:t xml:space="preserve"> </w:t>
      </w:r>
      <w:r w:rsidRPr="005807E7">
        <w:rPr>
          <w:rFonts w:ascii="Times New Roman" w:hAnsi="Times New Roman"/>
          <w:sz w:val="24"/>
          <w:szCs w:val="24"/>
        </w:rPr>
        <w:t>требований об уплате неустоек (штрафов, пеней), предъявленных Заказчиком в соответствии с разделом 5 Контракта, из суммы, подлежащей оплате Подрядчику.</w:t>
      </w:r>
    </w:p>
    <w:p w:rsidR="00C6215B" w:rsidRPr="00AE10EC" w:rsidRDefault="009F439C" w:rsidP="002043FE">
      <w:pPr>
        <w:pStyle w:val="ac"/>
        <w:ind w:firstLine="567"/>
        <w:jc w:val="both"/>
        <w:rPr>
          <w:rFonts w:ascii="Times New Roman" w:hAnsi="Times New Roman"/>
          <w:sz w:val="24"/>
          <w:szCs w:val="24"/>
        </w:rPr>
      </w:pPr>
      <w:r w:rsidRPr="005807E7">
        <w:rPr>
          <w:rFonts w:ascii="Times New Roman" w:hAnsi="Times New Roman"/>
          <w:sz w:val="24"/>
          <w:szCs w:val="24"/>
        </w:rPr>
        <w:t xml:space="preserve">3.8. </w:t>
      </w:r>
      <w:r w:rsidR="00C6215B" w:rsidRPr="005807E7">
        <w:rPr>
          <w:rFonts w:ascii="Times New Roman" w:hAnsi="Times New Roman"/>
          <w:sz w:val="24"/>
          <w:szCs w:val="24"/>
        </w:rPr>
        <w:t>Превышение Подрядчиком объемов и стоимости работ, произошедшее по вине Подрядчика, Заказчиком не оплачивается.</w:t>
      </w:r>
      <w:r w:rsidR="00F15096" w:rsidRPr="005807E7">
        <w:rPr>
          <w:rFonts w:ascii="Times New Roman" w:hAnsi="Times New Roman"/>
          <w:sz w:val="24"/>
          <w:szCs w:val="24"/>
        </w:rPr>
        <w:t xml:space="preserve"> Все риски, связанные с изменением рыночных цен</w:t>
      </w:r>
      <w:r w:rsidR="00F15096" w:rsidRPr="00AE10EC">
        <w:rPr>
          <w:rFonts w:ascii="Times New Roman" w:hAnsi="Times New Roman"/>
          <w:sz w:val="24"/>
          <w:szCs w:val="24"/>
        </w:rPr>
        <w:t xml:space="preserve"> в период исполнения Контракта, несет Подрядчик.</w:t>
      </w:r>
    </w:p>
    <w:p w:rsidR="00F15096" w:rsidRPr="00AE10EC"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3.9. </w:t>
      </w:r>
      <w:r w:rsidR="00F15096" w:rsidRPr="00AE10EC">
        <w:rPr>
          <w:rFonts w:ascii="Times New Roman" w:hAnsi="Times New Roman"/>
          <w:sz w:val="24"/>
          <w:szCs w:val="24"/>
        </w:rPr>
        <w:t>Подрядчик несет ответственность за правильность расчета налога на добавленную стоимость (при наличии НДС).</w:t>
      </w:r>
    </w:p>
    <w:p w:rsidR="00B76D0F" w:rsidRDefault="009F439C" w:rsidP="002043FE">
      <w:pPr>
        <w:pStyle w:val="ac"/>
        <w:ind w:firstLine="567"/>
        <w:jc w:val="both"/>
        <w:rPr>
          <w:rFonts w:ascii="Times New Roman" w:hAnsi="Times New Roman"/>
          <w:sz w:val="24"/>
          <w:szCs w:val="24"/>
        </w:rPr>
      </w:pPr>
      <w:r w:rsidRPr="00AE10EC">
        <w:rPr>
          <w:rFonts w:ascii="Times New Roman" w:hAnsi="Times New Roman"/>
          <w:sz w:val="24"/>
          <w:szCs w:val="24"/>
        </w:rPr>
        <w:t xml:space="preserve">3.10. Обязательства Заказчика по оплате по Контракту считаются выполненными в день списания денежных средств со счета Заказчика. </w:t>
      </w:r>
      <w:r w:rsidR="00B76D0F" w:rsidRPr="00AE10EC">
        <w:rPr>
          <w:rFonts w:ascii="Times New Roman" w:hAnsi="Times New Roman"/>
          <w:sz w:val="24"/>
          <w:szCs w:val="24"/>
        </w:rPr>
        <w:t xml:space="preserve">Заказчик не несет ответственности за задержки в получении </w:t>
      </w:r>
      <w:r w:rsidR="00E04A24" w:rsidRPr="00AE10EC">
        <w:rPr>
          <w:rFonts w:ascii="Times New Roman" w:hAnsi="Times New Roman"/>
          <w:sz w:val="24"/>
          <w:szCs w:val="24"/>
        </w:rPr>
        <w:t>Подрядчиком</w:t>
      </w:r>
      <w:r w:rsidR="00B76D0F" w:rsidRPr="00AE10EC">
        <w:rPr>
          <w:rFonts w:ascii="Times New Roman" w:hAnsi="Times New Roman"/>
          <w:sz w:val="24"/>
          <w:szCs w:val="24"/>
        </w:rPr>
        <w:t xml:space="preserve"> средств, возникшие не по его вине, в том числе </w:t>
      </w:r>
      <w:r w:rsidR="009D5FC1" w:rsidRPr="00AE10EC">
        <w:rPr>
          <w:rFonts w:ascii="Times New Roman" w:hAnsi="Times New Roman"/>
          <w:sz w:val="24"/>
          <w:szCs w:val="24"/>
        </w:rPr>
        <w:t xml:space="preserve">в случае </w:t>
      </w:r>
      <w:proofErr w:type="spellStart"/>
      <w:r w:rsidR="009D5FC1" w:rsidRPr="00AE10EC">
        <w:rPr>
          <w:rFonts w:ascii="Times New Roman" w:hAnsi="Times New Roman"/>
          <w:sz w:val="24"/>
          <w:szCs w:val="24"/>
        </w:rPr>
        <w:t>не</w:t>
      </w:r>
      <w:r w:rsidR="00495A96" w:rsidRPr="00AE10EC">
        <w:rPr>
          <w:rFonts w:ascii="Times New Roman" w:hAnsi="Times New Roman"/>
          <w:sz w:val="24"/>
          <w:szCs w:val="24"/>
        </w:rPr>
        <w:t>предоставления</w:t>
      </w:r>
      <w:proofErr w:type="spellEnd"/>
      <w:r w:rsidR="00495A96" w:rsidRPr="00AE10EC">
        <w:rPr>
          <w:rFonts w:ascii="Times New Roman" w:hAnsi="Times New Roman"/>
          <w:sz w:val="24"/>
          <w:szCs w:val="24"/>
        </w:rPr>
        <w:t xml:space="preserve"> либо предоставления ненадлежащим образом оформленных документов на оплату и (или) предоставления неполного пакета документов на оплату, а также </w:t>
      </w:r>
      <w:r w:rsidR="00B76D0F" w:rsidRPr="00AE10EC">
        <w:rPr>
          <w:rFonts w:ascii="Times New Roman" w:hAnsi="Times New Roman"/>
          <w:sz w:val="24"/>
          <w:szCs w:val="24"/>
        </w:rPr>
        <w:t>связанные с работой финансовых органов</w:t>
      </w:r>
      <w:r w:rsidR="009D5FC1" w:rsidRPr="00AE10EC">
        <w:rPr>
          <w:rFonts w:ascii="Times New Roman" w:hAnsi="Times New Roman"/>
          <w:sz w:val="24"/>
          <w:szCs w:val="24"/>
        </w:rPr>
        <w:t xml:space="preserve"> </w:t>
      </w:r>
      <w:r w:rsidR="00B76D0F" w:rsidRPr="00AE10EC">
        <w:rPr>
          <w:rFonts w:ascii="Times New Roman" w:hAnsi="Times New Roman"/>
          <w:sz w:val="24"/>
          <w:szCs w:val="24"/>
        </w:rPr>
        <w:t>по перечислению средств.</w:t>
      </w:r>
    </w:p>
    <w:p w:rsidR="005807E7" w:rsidRPr="00AE10EC" w:rsidRDefault="005807E7" w:rsidP="002043FE">
      <w:pPr>
        <w:pStyle w:val="ac"/>
        <w:ind w:firstLine="567"/>
        <w:jc w:val="both"/>
        <w:rPr>
          <w:rFonts w:ascii="Times New Roman" w:hAnsi="Times New Roman"/>
          <w:sz w:val="24"/>
          <w:szCs w:val="24"/>
        </w:rPr>
      </w:pPr>
    </w:p>
    <w:p w:rsidR="008C7C99" w:rsidRPr="00AE10EC" w:rsidRDefault="001E33A1" w:rsidP="005807E7">
      <w:pPr>
        <w:pStyle w:val="210"/>
        <w:ind w:firstLine="567"/>
        <w:jc w:val="center"/>
        <w:outlineLvl w:val="0"/>
        <w:rPr>
          <w:i w:val="0"/>
          <w:caps/>
          <w:color w:val="auto"/>
          <w:szCs w:val="24"/>
        </w:rPr>
      </w:pPr>
      <w:r w:rsidRPr="00AE10EC">
        <w:rPr>
          <w:i w:val="0"/>
          <w:caps/>
          <w:color w:val="auto"/>
          <w:szCs w:val="24"/>
        </w:rPr>
        <w:t xml:space="preserve">4. </w:t>
      </w:r>
      <w:r w:rsidR="00E678DD" w:rsidRPr="00AE10EC">
        <w:rPr>
          <w:i w:val="0"/>
          <w:caps/>
          <w:color w:val="auto"/>
          <w:szCs w:val="24"/>
        </w:rPr>
        <w:t xml:space="preserve">Порядок и срок сдачи и приемки </w:t>
      </w:r>
      <w:r w:rsidR="004F6EF7" w:rsidRPr="00AE10EC">
        <w:rPr>
          <w:i w:val="0"/>
          <w:caps/>
          <w:color w:val="auto"/>
          <w:szCs w:val="24"/>
        </w:rPr>
        <w:t>выполненных</w:t>
      </w:r>
      <w:r w:rsidR="00E678DD" w:rsidRPr="00AE10EC">
        <w:rPr>
          <w:i w:val="0"/>
          <w:caps/>
          <w:color w:val="auto"/>
          <w:szCs w:val="24"/>
        </w:rPr>
        <w:t xml:space="preserve"> </w:t>
      </w:r>
      <w:r w:rsidR="000F5B6E" w:rsidRPr="00AE10EC">
        <w:rPr>
          <w:i w:val="0"/>
          <w:caps/>
          <w:color w:val="auto"/>
          <w:szCs w:val="24"/>
        </w:rPr>
        <w:t>работ</w:t>
      </w:r>
    </w:p>
    <w:p w:rsidR="001E33A1" w:rsidRPr="00AE10EC" w:rsidRDefault="00D9532C" w:rsidP="002043FE">
      <w:pPr>
        <w:spacing w:after="0" w:line="240" w:lineRule="auto"/>
        <w:ind w:right="-1"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1</w:t>
      </w:r>
      <w:r w:rsidRPr="00AE10EC">
        <w:rPr>
          <w:rFonts w:ascii="Times New Roman" w:hAnsi="Times New Roman" w:cs="Times New Roman"/>
          <w:sz w:val="24"/>
          <w:szCs w:val="24"/>
        </w:rPr>
        <w:t xml:space="preserve">. </w:t>
      </w:r>
      <w:r w:rsidR="001E33A1" w:rsidRPr="00AE10EC">
        <w:rPr>
          <w:rFonts w:ascii="Times New Roman" w:hAnsi="Times New Roman" w:cs="Times New Roman"/>
          <w:sz w:val="24"/>
          <w:szCs w:val="24"/>
        </w:rPr>
        <w:t>Об окончании выполнения работ и готовности передать результаты выполнения работ Подрядчик уведомляет Заказчика заблаговременно (не позднее, чем за два рабочих дня).</w:t>
      </w:r>
    </w:p>
    <w:p w:rsidR="001E33A1" w:rsidRPr="00AE10EC" w:rsidRDefault="00D9532C" w:rsidP="002043FE">
      <w:pPr>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2</w:t>
      </w:r>
      <w:r w:rsidRPr="00AE10EC">
        <w:rPr>
          <w:rFonts w:ascii="Times New Roman" w:hAnsi="Times New Roman" w:cs="Times New Roman"/>
          <w:sz w:val="24"/>
          <w:szCs w:val="24"/>
        </w:rPr>
        <w:t xml:space="preserve">. </w:t>
      </w:r>
      <w:r w:rsidR="001E33A1" w:rsidRPr="00AE10EC">
        <w:rPr>
          <w:rFonts w:ascii="Times New Roman" w:hAnsi="Times New Roman" w:cs="Times New Roman"/>
          <w:sz w:val="24"/>
          <w:szCs w:val="24"/>
        </w:rPr>
        <w:t>Приемка Заказчиком выполненных работ осуществляется в течение 5 (пяти) рабочих дней, следующ</w:t>
      </w:r>
      <w:r w:rsidR="00EC66F3">
        <w:rPr>
          <w:rFonts w:ascii="Times New Roman" w:hAnsi="Times New Roman" w:cs="Times New Roman"/>
          <w:sz w:val="24"/>
          <w:szCs w:val="24"/>
        </w:rPr>
        <w:t>их</w:t>
      </w:r>
      <w:r w:rsidR="001E33A1" w:rsidRPr="00AE10EC">
        <w:rPr>
          <w:rFonts w:ascii="Times New Roman" w:hAnsi="Times New Roman" w:cs="Times New Roman"/>
          <w:sz w:val="24"/>
          <w:szCs w:val="24"/>
        </w:rPr>
        <w:t xml:space="preserve"> </w:t>
      </w:r>
      <w:r w:rsidR="001E33A1" w:rsidRPr="00F30DAE">
        <w:rPr>
          <w:rFonts w:ascii="Times New Roman" w:hAnsi="Times New Roman" w:cs="Times New Roman"/>
          <w:sz w:val="24"/>
          <w:szCs w:val="24"/>
        </w:rPr>
        <w:t xml:space="preserve">за днем фактического предъявления </w:t>
      </w:r>
      <w:r w:rsidR="007929B2" w:rsidRPr="00F30DAE">
        <w:rPr>
          <w:rFonts w:ascii="Times New Roman" w:hAnsi="Times New Roman" w:cs="Times New Roman"/>
          <w:sz w:val="24"/>
          <w:szCs w:val="24"/>
        </w:rPr>
        <w:t xml:space="preserve">(доставки) </w:t>
      </w:r>
      <w:r w:rsidR="001E33A1" w:rsidRPr="00F30DAE">
        <w:rPr>
          <w:rFonts w:ascii="Times New Roman" w:hAnsi="Times New Roman" w:cs="Times New Roman"/>
          <w:sz w:val="24"/>
          <w:szCs w:val="24"/>
        </w:rPr>
        <w:t>Подрядчиком результата выполненных работ.</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3</w:t>
      </w:r>
      <w:r w:rsidRPr="00AE10EC">
        <w:rPr>
          <w:rFonts w:ascii="Times New Roman" w:hAnsi="Times New Roman" w:cs="Times New Roman"/>
          <w:sz w:val="24"/>
          <w:szCs w:val="24"/>
        </w:rPr>
        <w:t xml:space="preserve">. Для проверки результатов выполненных работ в части их соответствия условиям Контракта Заказчик проводит экспертизу. Экспертиза результатов работ может проводиться Заказчиком своими силами или к ее проведению могут привлекаться эксперты, экспертные организации. </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lastRenderedPageBreak/>
        <w:t>4.</w:t>
      </w:r>
      <w:r w:rsidR="00121BC2">
        <w:rPr>
          <w:rFonts w:ascii="Times New Roman" w:hAnsi="Times New Roman" w:cs="Times New Roman"/>
          <w:sz w:val="24"/>
          <w:szCs w:val="24"/>
        </w:rPr>
        <w:t>4</w:t>
      </w:r>
      <w:r w:rsidRPr="00AE10EC">
        <w:rPr>
          <w:rFonts w:ascii="Times New Roman" w:hAnsi="Times New Roman" w:cs="Times New Roman"/>
          <w:sz w:val="24"/>
          <w:szCs w:val="24"/>
        </w:rPr>
        <w:t xml:space="preserve">. Приёмка выполненных работ может отложиться на срок, необходимый для проведения предусмотренной пунктом 4.4 Контракта экспертизы с привлечением эксперта, экспертной организации. </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5</w:t>
      </w:r>
      <w:r w:rsidRPr="00AE10EC">
        <w:rPr>
          <w:rFonts w:ascii="Times New Roman" w:hAnsi="Times New Roman" w:cs="Times New Roman"/>
          <w:sz w:val="24"/>
          <w:szCs w:val="24"/>
        </w:rPr>
        <w:t>. Уведомление о проведении экспертизы выполненных работ с привлечением эксперта, экспертной организации с указанием начального и конечного сроков проведения такой экспертизы направляется Заказчиком Подрядчику в письменном виде в срок, не превышающий двух рабочих дней, следующих за днем фактического предъявления Подрядчиком выполненных работ.</w:t>
      </w:r>
    </w:p>
    <w:p w:rsidR="001E33A1" w:rsidRPr="00AE10EC" w:rsidRDefault="004E05DA" w:rsidP="002043FE">
      <w:pPr>
        <w:tabs>
          <w:tab w:val="num"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121BC2">
        <w:rPr>
          <w:rFonts w:ascii="Times New Roman" w:hAnsi="Times New Roman" w:cs="Times New Roman"/>
          <w:sz w:val="24"/>
          <w:szCs w:val="24"/>
        </w:rPr>
        <w:t>6</w:t>
      </w:r>
      <w:r w:rsidR="001E33A1" w:rsidRPr="00AE10EC">
        <w:rPr>
          <w:rFonts w:ascii="Times New Roman" w:hAnsi="Times New Roman" w:cs="Times New Roman"/>
          <w:sz w:val="24"/>
          <w:szCs w:val="24"/>
        </w:rPr>
        <w:t>. Для проведения экспертизы выполненных работ эксперт, экспертная организация имеют право запрашивать у Заказчика и Подрядчика дополнительные материалы, относящиеся к условиям исполнения Контракта.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Контракта, не препятствующие приемке выполненных работ, в заключени</w:t>
      </w:r>
      <w:proofErr w:type="gramStart"/>
      <w:r w:rsidR="001E33A1" w:rsidRPr="00AE10EC">
        <w:rPr>
          <w:rFonts w:ascii="Times New Roman" w:hAnsi="Times New Roman" w:cs="Times New Roman"/>
          <w:sz w:val="24"/>
          <w:szCs w:val="24"/>
        </w:rPr>
        <w:t>и</w:t>
      </w:r>
      <w:proofErr w:type="gramEnd"/>
      <w:r w:rsidR="001E33A1" w:rsidRPr="00AE10EC">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1E33A1" w:rsidRPr="00AE10EC" w:rsidRDefault="001E33A1" w:rsidP="002043FE">
      <w:pPr>
        <w:shd w:val="clear" w:color="auto" w:fill="FFFFFF"/>
        <w:tabs>
          <w:tab w:val="left" w:pos="993"/>
          <w:tab w:val="left" w:pos="1134"/>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7</w:t>
      </w:r>
      <w:r w:rsidRPr="00AE10EC">
        <w:rPr>
          <w:rFonts w:ascii="Times New Roman" w:hAnsi="Times New Roman" w:cs="Times New Roman"/>
          <w:sz w:val="24"/>
          <w:szCs w:val="24"/>
        </w:rPr>
        <w:t xml:space="preserve">. По решению Заказчика для приёмки результата работ создается приёмочная комиссия, состав которой определяет Заказчик. </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8</w:t>
      </w:r>
      <w:r w:rsidRPr="00AE10EC">
        <w:rPr>
          <w:rFonts w:ascii="Times New Roman" w:hAnsi="Times New Roman" w:cs="Times New Roman"/>
          <w:sz w:val="24"/>
          <w:szCs w:val="24"/>
        </w:rPr>
        <w:t>. В случае привлечения Заказчиком экспертов, экспертных организаций для проведения указанной в пункте 4.</w:t>
      </w:r>
      <w:r w:rsidR="00121BC2">
        <w:rPr>
          <w:rFonts w:ascii="Times New Roman" w:hAnsi="Times New Roman" w:cs="Times New Roman"/>
          <w:sz w:val="24"/>
          <w:szCs w:val="24"/>
        </w:rPr>
        <w:t>3</w:t>
      </w:r>
      <w:r w:rsidRPr="00AE10EC">
        <w:rPr>
          <w:rFonts w:ascii="Times New Roman" w:hAnsi="Times New Roman" w:cs="Times New Roman"/>
          <w:sz w:val="24"/>
          <w:szCs w:val="24"/>
        </w:rPr>
        <w:t xml:space="preserve"> Контракта экспертизы, при принятии решения о приёмке или об отказе в приёмке результата работ приёмочная комиссия должна учитывать отраженные в заключении по результатам указанной экспертизы предложения</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w:t>
      </w:r>
      <w:r w:rsidR="00121BC2">
        <w:rPr>
          <w:rFonts w:ascii="Times New Roman" w:hAnsi="Times New Roman" w:cs="Times New Roman"/>
          <w:sz w:val="24"/>
          <w:szCs w:val="24"/>
        </w:rPr>
        <w:t>9</w:t>
      </w:r>
      <w:r w:rsidRPr="00AE10EC">
        <w:rPr>
          <w:rFonts w:ascii="Times New Roman" w:hAnsi="Times New Roman" w:cs="Times New Roman"/>
          <w:sz w:val="24"/>
          <w:szCs w:val="24"/>
        </w:rPr>
        <w:t xml:space="preserve">. Приемка работ оформляется </w:t>
      </w:r>
      <w:proofErr w:type="spellStart"/>
      <w:proofErr w:type="gramStart"/>
      <w:r w:rsidRPr="00AE10EC">
        <w:rPr>
          <w:rFonts w:ascii="Times New Roman" w:hAnsi="Times New Roman" w:cs="Times New Roman"/>
          <w:sz w:val="24"/>
          <w:szCs w:val="24"/>
        </w:rPr>
        <w:t>приемо</w:t>
      </w:r>
      <w:proofErr w:type="spellEnd"/>
      <w:r w:rsidRPr="00AE10EC">
        <w:rPr>
          <w:rFonts w:ascii="Times New Roman" w:hAnsi="Times New Roman" w:cs="Times New Roman"/>
          <w:sz w:val="24"/>
          <w:szCs w:val="24"/>
        </w:rPr>
        <w:t>-передаточными</w:t>
      </w:r>
      <w:proofErr w:type="gramEnd"/>
      <w:r w:rsidRPr="00AE10EC">
        <w:rPr>
          <w:rFonts w:ascii="Times New Roman" w:hAnsi="Times New Roman" w:cs="Times New Roman"/>
          <w:sz w:val="24"/>
          <w:szCs w:val="24"/>
        </w:rPr>
        <w:t xml:space="preserve"> документами, составляемыми в 2 (двух) экземплярах, по одному экземпляру для каждой из Сторон, и подписываемыми представителями Сторон.</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0</w:t>
      </w:r>
      <w:r w:rsidRPr="00AE10EC">
        <w:rPr>
          <w:rFonts w:ascii="Times New Roman" w:hAnsi="Times New Roman" w:cs="Times New Roman"/>
          <w:sz w:val="24"/>
          <w:szCs w:val="24"/>
        </w:rPr>
        <w:t>. В течение срока, предусмотренного пунктом 4.</w:t>
      </w:r>
      <w:r w:rsidR="00121BC2">
        <w:rPr>
          <w:rFonts w:ascii="Times New Roman" w:hAnsi="Times New Roman" w:cs="Times New Roman"/>
          <w:sz w:val="24"/>
          <w:szCs w:val="24"/>
        </w:rPr>
        <w:t>2.</w:t>
      </w:r>
      <w:r w:rsidRPr="00AE10EC">
        <w:rPr>
          <w:rFonts w:ascii="Times New Roman" w:hAnsi="Times New Roman" w:cs="Times New Roman"/>
          <w:sz w:val="24"/>
          <w:szCs w:val="24"/>
        </w:rPr>
        <w:t xml:space="preserve"> Контракта, с учетом положений пункта 4.</w:t>
      </w:r>
      <w:r w:rsidR="00121BC2">
        <w:rPr>
          <w:rFonts w:ascii="Times New Roman" w:hAnsi="Times New Roman" w:cs="Times New Roman"/>
          <w:sz w:val="24"/>
          <w:szCs w:val="24"/>
        </w:rPr>
        <w:t>4</w:t>
      </w:r>
      <w:r w:rsidRPr="00AE10EC">
        <w:rPr>
          <w:rFonts w:ascii="Times New Roman" w:hAnsi="Times New Roman" w:cs="Times New Roman"/>
          <w:sz w:val="24"/>
          <w:szCs w:val="24"/>
        </w:rPr>
        <w:t xml:space="preserve"> Контракта, Заказчик обязан подписать </w:t>
      </w:r>
      <w:proofErr w:type="spellStart"/>
      <w:proofErr w:type="gramStart"/>
      <w:r w:rsidRPr="00AE10EC">
        <w:rPr>
          <w:rFonts w:ascii="Times New Roman" w:hAnsi="Times New Roman" w:cs="Times New Roman"/>
          <w:sz w:val="24"/>
          <w:szCs w:val="24"/>
        </w:rPr>
        <w:t>приёмо</w:t>
      </w:r>
      <w:proofErr w:type="spellEnd"/>
      <w:r w:rsidRPr="00AE10EC">
        <w:rPr>
          <w:rFonts w:ascii="Times New Roman" w:hAnsi="Times New Roman" w:cs="Times New Roman"/>
          <w:sz w:val="24"/>
          <w:szCs w:val="24"/>
        </w:rPr>
        <w:t>-передаточные</w:t>
      </w:r>
      <w:proofErr w:type="gramEnd"/>
      <w:r w:rsidRPr="00AE10EC">
        <w:rPr>
          <w:rFonts w:ascii="Times New Roman" w:hAnsi="Times New Roman" w:cs="Times New Roman"/>
          <w:sz w:val="24"/>
          <w:szCs w:val="24"/>
        </w:rPr>
        <w:t xml:space="preserve"> документы либо, в случае выявления несоответствия выполненных работ условиям Контракта, направить Подрядчику в письменной форме мотивированный отказ от подписания </w:t>
      </w:r>
      <w:proofErr w:type="spellStart"/>
      <w:r w:rsidRPr="00AE10EC">
        <w:rPr>
          <w:rFonts w:ascii="Times New Roman" w:hAnsi="Times New Roman" w:cs="Times New Roman"/>
          <w:sz w:val="24"/>
          <w:szCs w:val="24"/>
        </w:rPr>
        <w:t>приемо</w:t>
      </w:r>
      <w:proofErr w:type="spellEnd"/>
      <w:r w:rsidRPr="00AE10EC">
        <w:rPr>
          <w:rFonts w:ascii="Times New Roman" w:hAnsi="Times New Roman" w:cs="Times New Roman"/>
          <w:sz w:val="24"/>
          <w:szCs w:val="24"/>
        </w:rPr>
        <w:t xml:space="preserve">-передаточных документов, содержащий перечень недостатков, необходимых доработок и сроки их устранения (далее – мотивированный отказ). </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1</w:t>
      </w:r>
      <w:r w:rsidRPr="00AE10EC">
        <w:rPr>
          <w:rFonts w:ascii="Times New Roman" w:hAnsi="Times New Roman" w:cs="Times New Roman"/>
          <w:sz w:val="24"/>
          <w:szCs w:val="24"/>
        </w:rPr>
        <w:t>. Заказчик вправе не отказывать в приемке выполненных работ по Контракту в случае выявления несоответствия выполненных работ условиям Контракта, если выявленное несоответствие не препятствует приемке выполненных работ по Контракту и устранено Подрядчиком.</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2</w:t>
      </w:r>
      <w:r w:rsidRPr="00AE10EC">
        <w:rPr>
          <w:rFonts w:ascii="Times New Roman" w:hAnsi="Times New Roman" w:cs="Times New Roman"/>
          <w:sz w:val="24"/>
          <w:szCs w:val="24"/>
        </w:rPr>
        <w:t xml:space="preserve">. Подрядчик, получив мотивированный отказ, вправе устранить обстоятельства, послужившие причинами для отказа в приемке работ, и заново направить Заказчику </w:t>
      </w:r>
      <w:proofErr w:type="spellStart"/>
      <w:proofErr w:type="gramStart"/>
      <w:r w:rsidRPr="00AE10EC">
        <w:rPr>
          <w:rFonts w:ascii="Times New Roman" w:hAnsi="Times New Roman" w:cs="Times New Roman"/>
          <w:sz w:val="24"/>
          <w:szCs w:val="24"/>
        </w:rPr>
        <w:t>приёмо</w:t>
      </w:r>
      <w:proofErr w:type="spellEnd"/>
      <w:r w:rsidRPr="00AE10EC">
        <w:rPr>
          <w:rFonts w:ascii="Times New Roman" w:hAnsi="Times New Roman" w:cs="Times New Roman"/>
          <w:sz w:val="24"/>
          <w:szCs w:val="24"/>
        </w:rPr>
        <w:t>-передаточные</w:t>
      </w:r>
      <w:proofErr w:type="gramEnd"/>
      <w:r w:rsidRPr="00AE10EC">
        <w:rPr>
          <w:rFonts w:ascii="Times New Roman" w:hAnsi="Times New Roman" w:cs="Times New Roman"/>
          <w:sz w:val="24"/>
          <w:szCs w:val="24"/>
        </w:rPr>
        <w:t xml:space="preserve"> документы. </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3</w:t>
      </w:r>
      <w:r w:rsidRPr="00AE10EC">
        <w:rPr>
          <w:rFonts w:ascii="Times New Roman" w:hAnsi="Times New Roman" w:cs="Times New Roman"/>
          <w:sz w:val="24"/>
          <w:szCs w:val="24"/>
        </w:rPr>
        <w:t>. Приёмка Заказчиком выполненных работ после устранения Подрядчиком недостатков, отраженных в мотивированном отказе, осуществляется в порядке, определенном настоящим разделом.</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4</w:t>
      </w:r>
      <w:r w:rsidRPr="00AE10EC">
        <w:rPr>
          <w:rFonts w:ascii="Times New Roman" w:hAnsi="Times New Roman" w:cs="Times New Roman"/>
          <w:sz w:val="24"/>
          <w:szCs w:val="24"/>
        </w:rPr>
        <w:t>. При невозможности устранения Подрядчиком обнаруженных недостатков выполненных работ в порядке и в сроки, предусмотренные в мотивированном отказе, Заказчик вправе отказаться от исполнения Контракта в одностороннем порядке без возмещения Подрядчику понесённых убытков.</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5</w:t>
      </w:r>
      <w:r w:rsidRPr="00AE10EC">
        <w:rPr>
          <w:rFonts w:ascii="Times New Roman" w:hAnsi="Times New Roman" w:cs="Times New Roman"/>
          <w:sz w:val="24"/>
          <w:szCs w:val="24"/>
        </w:rPr>
        <w:t xml:space="preserve">. Право собственности на результат работ, риски случайной гибели или случайного повреждения результата работ переходят от Подрядчика к Заказчику с момента подписания Заказчиком </w:t>
      </w:r>
      <w:proofErr w:type="spellStart"/>
      <w:proofErr w:type="gramStart"/>
      <w:r w:rsidRPr="00AE10EC">
        <w:rPr>
          <w:rFonts w:ascii="Times New Roman" w:hAnsi="Times New Roman" w:cs="Times New Roman"/>
          <w:sz w:val="24"/>
          <w:szCs w:val="24"/>
        </w:rPr>
        <w:t>приёмо</w:t>
      </w:r>
      <w:proofErr w:type="spellEnd"/>
      <w:r w:rsidRPr="00AE10EC">
        <w:rPr>
          <w:rFonts w:ascii="Times New Roman" w:hAnsi="Times New Roman" w:cs="Times New Roman"/>
          <w:sz w:val="24"/>
          <w:szCs w:val="24"/>
        </w:rPr>
        <w:t>-передаточных</w:t>
      </w:r>
      <w:proofErr w:type="gramEnd"/>
      <w:r w:rsidRPr="00AE10EC">
        <w:rPr>
          <w:rFonts w:ascii="Times New Roman" w:hAnsi="Times New Roman" w:cs="Times New Roman"/>
          <w:sz w:val="24"/>
          <w:szCs w:val="24"/>
        </w:rPr>
        <w:t xml:space="preserve"> документов.</w:t>
      </w:r>
    </w:p>
    <w:p w:rsidR="001E33A1" w:rsidRPr="00AE10EC"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t>4.1</w:t>
      </w:r>
      <w:r w:rsidR="00121BC2">
        <w:rPr>
          <w:rFonts w:ascii="Times New Roman" w:hAnsi="Times New Roman" w:cs="Times New Roman"/>
          <w:sz w:val="24"/>
          <w:szCs w:val="24"/>
        </w:rPr>
        <w:t>6</w:t>
      </w:r>
      <w:r w:rsidRPr="00AE10EC">
        <w:rPr>
          <w:rFonts w:ascii="Times New Roman" w:hAnsi="Times New Roman" w:cs="Times New Roman"/>
          <w:sz w:val="24"/>
          <w:szCs w:val="24"/>
        </w:rPr>
        <w:t>.</w:t>
      </w:r>
      <w:r w:rsidRPr="00AE10EC">
        <w:rPr>
          <w:rFonts w:ascii="Times New Roman" w:hAnsi="Times New Roman" w:cs="Times New Roman"/>
          <w:sz w:val="24"/>
          <w:szCs w:val="24"/>
        </w:rPr>
        <w:tab/>
        <w:t>Заказчик, обнаруживший после приемки результата работ отступления в нем от Контракта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течение 3 (трех) рабочих дней со дня их обнаружения.</w:t>
      </w:r>
    </w:p>
    <w:p w:rsidR="001E33A1" w:rsidRDefault="001E33A1" w:rsidP="002043FE">
      <w:pPr>
        <w:tabs>
          <w:tab w:val="num" w:pos="0"/>
        </w:tabs>
        <w:spacing w:after="0" w:line="240" w:lineRule="auto"/>
        <w:ind w:firstLine="567"/>
        <w:jc w:val="both"/>
        <w:rPr>
          <w:rFonts w:ascii="Times New Roman" w:hAnsi="Times New Roman" w:cs="Times New Roman"/>
          <w:sz w:val="24"/>
          <w:szCs w:val="24"/>
        </w:rPr>
      </w:pPr>
      <w:r w:rsidRPr="00AE10EC">
        <w:rPr>
          <w:rFonts w:ascii="Times New Roman" w:hAnsi="Times New Roman" w:cs="Times New Roman"/>
          <w:sz w:val="24"/>
          <w:szCs w:val="24"/>
        </w:rPr>
        <w:lastRenderedPageBreak/>
        <w:t>4.1</w:t>
      </w:r>
      <w:r w:rsidR="00121BC2">
        <w:rPr>
          <w:rFonts w:ascii="Times New Roman" w:hAnsi="Times New Roman" w:cs="Times New Roman"/>
          <w:sz w:val="24"/>
          <w:szCs w:val="24"/>
        </w:rPr>
        <w:t>7</w:t>
      </w:r>
      <w:r w:rsidRPr="00AE10EC">
        <w:rPr>
          <w:rFonts w:ascii="Times New Roman" w:hAnsi="Times New Roman" w:cs="Times New Roman"/>
          <w:sz w:val="24"/>
          <w:szCs w:val="24"/>
        </w:rPr>
        <w:t>.</w:t>
      </w:r>
      <w:r w:rsidRPr="00AE10EC">
        <w:rPr>
          <w:rFonts w:ascii="Times New Roman" w:hAnsi="Times New Roman" w:cs="Times New Roman"/>
          <w:sz w:val="24"/>
          <w:szCs w:val="24"/>
        </w:rPr>
        <w:tab/>
        <w:t>Устранение отступлений от Контракта или иных недостатков в случа</w:t>
      </w:r>
      <w:r w:rsidR="003C0A16">
        <w:rPr>
          <w:rFonts w:ascii="Times New Roman" w:hAnsi="Times New Roman" w:cs="Times New Roman"/>
          <w:sz w:val="24"/>
          <w:szCs w:val="24"/>
        </w:rPr>
        <w:t>ях, предусмотренных пунктом 4.1</w:t>
      </w:r>
      <w:r w:rsidR="00121BC2">
        <w:rPr>
          <w:rFonts w:ascii="Times New Roman" w:hAnsi="Times New Roman" w:cs="Times New Roman"/>
          <w:sz w:val="24"/>
          <w:szCs w:val="24"/>
        </w:rPr>
        <w:t>6</w:t>
      </w:r>
      <w:r w:rsidRPr="00AE10EC">
        <w:rPr>
          <w:rFonts w:ascii="Times New Roman" w:hAnsi="Times New Roman" w:cs="Times New Roman"/>
          <w:sz w:val="24"/>
          <w:szCs w:val="24"/>
        </w:rPr>
        <w:t xml:space="preserve"> Контракта, осуществляется Подрядчиком собственными силами, за счет собственных сре</w:t>
      </w:r>
      <w:proofErr w:type="gramStart"/>
      <w:r w:rsidRPr="00AE10EC">
        <w:rPr>
          <w:rFonts w:ascii="Times New Roman" w:hAnsi="Times New Roman" w:cs="Times New Roman"/>
          <w:sz w:val="24"/>
          <w:szCs w:val="24"/>
        </w:rPr>
        <w:t>дств в т</w:t>
      </w:r>
      <w:proofErr w:type="gramEnd"/>
      <w:r w:rsidRPr="00AE10EC">
        <w:rPr>
          <w:rFonts w:ascii="Times New Roman" w:hAnsi="Times New Roman" w:cs="Times New Roman"/>
          <w:sz w:val="24"/>
          <w:szCs w:val="24"/>
        </w:rPr>
        <w:t>ечение 5 (пяти) календарных дней с момента получения Подрядчиком извещения, предусмотренного пунктом 4.17 Контракта.</w:t>
      </w:r>
    </w:p>
    <w:p w:rsidR="007929B2" w:rsidRPr="00AE10EC" w:rsidRDefault="007929B2" w:rsidP="002043FE">
      <w:pPr>
        <w:tabs>
          <w:tab w:val="num" w:pos="0"/>
        </w:tabs>
        <w:spacing w:after="0" w:line="240" w:lineRule="auto"/>
        <w:ind w:firstLine="567"/>
        <w:jc w:val="both"/>
        <w:rPr>
          <w:rFonts w:ascii="Times New Roman" w:hAnsi="Times New Roman" w:cs="Times New Roman"/>
          <w:sz w:val="24"/>
          <w:szCs w:val="24"/>
        </w:rPr>
      </w:pPr>
    </w:p>
    <w:p w:rsidR="00EC66F3" w:rsidRDefault="00CE5B9D" w:rsidP="002043FE">
      <w:pPr>
        <w:pStyle w:val="210"/>
        <w:ind w:firstLine="567"/>
        <w:jc w:val="center"/>
        <w:outlineLvl w:val="0"/>
        <w:rPr>
          <w:i w:val="0"/>
          <w:caps/>
          <w:color w:val="auto"/>
          <w:szCs w:val="24"/>
        </w:rPr>
      </w:pPr>
      <w:r w:rsidRPr="00AE10EC">
        <w:rPr>
          <w:i w:val="0"/>
          <w:caps/>
          <w:color w:val="auto"/>
          <w:szCs w:val="24"/>
        </w:rPr>
        <w:t>5. Ответственность Сторон.</w:t>
      </w:r>
    </w:p>
    <w:p w:rsidR="00CE5B9D" w:rsidRPr="00AE10EC" w:rsidRDefault="00CE5B9D" w:rsidP="002043FE">
      <w:pPr>
        <w:pStyle w:val="210"/>
        <w:ind w:firstLine="567"/>
        <w:jc w:val="center"/>
        <w:outlineLvl w:val="0"/>
        <w:rPr>
          <w:i w:val="0"/>
          <w:caps/>
          <w:color w:val="auto"/>
          <w:szCs w:val="24"/>
        </w:rPr>
      </w:pPr>
      <w:r w:rsidRPr="00AE10EC">
        <w:rPr>
          <w:i w:val="0"/>
          <w:caps/>
          <w:color w:val="auto"/>
          <w:szCs w:val="24"/>
        </w:rPr>
        <w:t xml:space="preserve"> Обстоятельства непреодолимой силы</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 xml:space="preserve">5.1.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 xml:space="preserve">5.2.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и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сумме 1000 рублей.</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5.4. 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5.5. За каждый день просрочки исполнения Подрядчиком обязательства, предусмотренного Контрактом,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5.6.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устанавливается штраф размере 10 процентов цены Контракта.</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5.7.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сумме 1000 рублей.</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5.8.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5.9.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5.10. Уплата неустойки (штрафов, пени) не освобождает Стороны от исполнения своих обязательств по Контракту и не лишает возможности применить иные последствия нарушения соответствующих обязательств, предусмотренные настоящим Контрактом.</w:t>
      </w:r>
    </w:p>
    <w:p w:rsidR="00CE5B9D" w:rsidRPr="00AE10EC" w:rsidRDefault="00CE5B9D" w:rsidP="002043FE">
      <w:pPr>
        <w:pStyle w:val="af0"/>
        <w:autoSpaceDE w:val="0"/>
        <w:autoSpaceDN w:val="0"/>
        <w:adjustRightInd w:val="0"/>
        <w:ind w:left="0" w:firstLine="567"/>
        <w:jc w:val="both"/>
        <w:rPr>
          <w:rFonts w:ascii="Times New Roman" w:hAnsi="Times New Roman" w:cs="Times New Roman"/>
          <w:bCs/>
        </w:rPr>
      </w:pPr>
      <w:r w:rsidRPr="00AE10EC">
        <w:rPr>
          <w:rFonts w:ascii="Times New Roman" w:hAnsi="Times New Roman" w:cs="Times New Roman"/>
        </w:rPr>
        <w:t xml:space="preserve">5.11. В случае причинения ущерба имуществу Заказчика вследствие виновных действий работников </w:t>
      </w:r>
      <w:r w:rsidRPr="00AE10EC">
        <w:rPr>
          <w:rFonts w:ascii="Times New Roman" w:hAnsi="Times New Roman" w:cs="Times New Roman"/>
          <w:bCs/>
        </w:rPr>
        <w:t>Подрядчика</w:t>
      </w:r>
      <w:r w:rsidRPr="00AE10EC">
        <w:rPr>
          <w:rFonts w:ascii="Times New Roman" w:hAnsi="Times New Roman" w:cs="Times New Roman"/>
        </w:rPr>
        <w:t xml:space="preserve">, </w:t>
      </w:r>
      <w:r w:rsidRPr="00AE10EC">
        <w:rPr>
          <w:rFonts w:ascii="Times New Roman" w:hAnsi="Times New Roman" w:cs="Times New Roman"/>
          <w:bCs/>
        </w:rPr>
        <w:t>Подрядчик</w:t>
      </w:r>
      <w:r w:rsidRPr="00AE10EC">
        <w:rPr>
          <w:rFonts w:ascii="Times New Roman" w:hAnsi="Times New Roman" w:cs="Times New Roman"/>
        </w:rPr>
        <w:t xml:space="preserve"> обязан устранить причиненный имуществу Заказчика ущерб своими силами и за свой счет в сроки, установленные Заказчиком или в согласованный Сторонами разумный срок.</w:t>
      </w:r>
    </w:p>
    <w:p w:rsidR="00CE5B9D" w:rsidRPr="00AE10EC" w:rsidRDefault="00CE5B9D" w:rsidP="002043FE">
      <w:pPr>
        <w:pStyle w:val="af0"/>
        <w:autoSpaceDE w:val="0"/>
        <w:autoSpaceDN w:val="0"/>
        <w:adjustRightInd w:val="0"/>
        <w:ind w:left="0" w:firstLine="567"/>
        <w:jc w:val="both"/>
        <w:rPr>
          <w:rFonts w:ascii="Times New Roman" w:hAnsi="Times New Roman" w:cs="Times New Roman"/>
          <w:bCs/>
        </w:rPr>
      </w:pPr>
      <w:r w:rsidRPr="00AE10EC">
        <w:rPr>
          <w:rFonts w:ascii="Times New Roman" w:hAnsi="Times New Roman" w:cs="Times New Roman"/>
        </w:rPr>
        <w:t>5.12. Заказчик не несет ответственности за причинение какого-либо вреда здоровью, жизни или имуществу третьих лиц, вызванн</w:t>
      </w:r>
      <w:r w:rsidR="00B31462">
        <w:rPr>
          <w:rFonts w:ascii="Times New Roman" w:hAnsi="Times New Roman" w:cs="Times New Roman"/>
        </w:rPr>
        <w:t>ое</w:t>
      </w:r>
      <w:r w:rsidRPr="00AE10EC">
        <w:rPr>
          <w:rFonts w:ascii="Times New Roman" w:hAnsi="Times New Roman" w:cs="Times New Roman"/>
        </w:rPr>
        <w:t xml:space="preserve"> действиями или бездействием </w:t>
      </w:r>
      <w:r w:rsidRPr="00AE10EC">
        <w:rPr>
          <w:rFonts w:ascii="Times New Roman" w:hAnsi="Times New Roman" w:cs="Times New Roman"/>
          <w:bCs/>
        </w:rPr>
        <w:t>Подрядчика</w:t>
      </w:r>
      <w:r w:rsidRPr="00AE10EC">
        <w:rPr>
          <w:rFonts w:ascii="Times New Roman" w:hAnsi="Times New Roman" w:cs="Times New Roman"/>
        </w:rPr>
        <w:t xml:space="preserve">, его работников или представителей. </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5.13. Сторона Контракта не исполнившая или ненадлежащим образом исполнившая обязательств</w:t>
      </w:r>
      <w:proofErr w:type="gramStart"/>
      <w:r w:rsidRPr="00AE10EC">
        <w:rPr>
          <w:rFonts w:ascii="Times New Roman" w:hAnsi="Times New Roman" w:cs="Times New Roman"/>
        </w:rPr>
        <w:t>о(</w:t>
      </w:r>
      <w:proofErr w:type="gramEnd"/>
      <w:r w:rsidRPr="00AE10EC">
        <w:rPr>
          <w:rFonts w:ascii="Times New Roman" w:hAnsi="Times New Roman" w:cs="Times New Roman"/>
        </w:rPr>
        <w:t xml:space="preserve">а) при исполнении Контракта, несет ответственность, если не докажет, что надлежащее исполнение оказалось невозможным по вине другой стороны или вследствие </w:t>
      </w:r>
      <w:r w:rsidRPr="00AE10EC">
        <w:rPr>
          <w:rFonts w:ascii="Times New Roman" w:hAnsi="Times New Roman" w:cs="Times New Roman"/>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5.14. В случае наступления этих обстоятельств, Сторона обязана в течение 3 (трех) календарных дней уведомить об этом другую Сторону.</w:t>
      </w:r>
    </w:p>
    <w:p w:rsidR="00CE5B9D" w:rsidRPr="00AE10EC"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5.15. Документ, выданный надлежащей организацией, является достаточным подтверждением наличия и продолжительности действия непреодолимой силы.</w:t>
      </w:r>
    </w:p>
    <w:p w:rsidR="00CE5B9D" w:rsidRDefault="00CE5B9D" w:rsidP="002043FE">
      <w:pPr>
        <w:pStyle w:val="af0"/>
        <w:tabs>
          <w:tab w:val="num" w:pos="858"/>
        </w:tabs>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5.16. Если обстоятельства непреодолимой силы продолжают действовать более 30 (тридцати) календарных дней, то каждая из Сторон вправе отказаться от исполнения Контракта в одностороннем порядке без предъявления требований о возмещении убытков, понесенных в связи с наступлением таких обстоятельств.</w:t>
      </w:r>
    </w:p>
    <w:p w:rsidR="00B31462" w:rsidRPr="00AE10EC" w:rsidRDefault="00B31462" w:rsidP="002043FE">
      <w:pPr>
        <w:pStyle w:val="af0"/>
        <w:tabs>
          <w:tab w:val="num" w:pos="858"/>
        </w:tabs>
        <w:autoSpaceDE w:val="0"/>
        <w:autoSpaceDN w:val="0"/>
        <w:adjustRightInd w:val="0"/>
        <w:ind w:left="0" w:firstLine="567"/>
        <w:jc w:val="both"/>
        <w:rPr>
          <w:rFonts w:ascii="Times New Roman" w:hAnsi="Times New Roman" w:cs="Times New Roman"/>
        </w:rPr>
      </w:pPr>
    </w:p>
    <w:p w:rsidR="00C210B4" w:rsidRPr="00AE10EC" w:rsidRDefault="00CE5B9D" w:rsidP="00B31462">
      <w:pPr>
        <w:pStyle w:val="210"/>
        <w:ind w:firstLine="567"/>
        <w:jc w:val="center"/>
        <w:outlineLvl w:val="0"/>
        <w:rPr>
          <w:i w:val="0"/>
          <w:caps/>
          <w:color w:val="auto"/>
          <w:szCs w:val="24"/>
        </w:rPr>
      </w:pPr>
      <w:r w:rsidRPr="00AE10EC">
        <w:rPr>
          <w:i w:val="0"/>
          <w:caps/>
          <w:color w:val="auto"/>
          <w:szCs w:val="24"/>
        </w:rPr>
        <w:t xml:space="preserve">6. </w:t>
      </w:r>
      <w:r w:rsidR="007E004A" w:rsidRPr="00AE10EC">
        <w:rPr>
          <w:i w:val="0"/>
          <w:caps/>
          <w:color w:val="auto"/>
          <w:szCs w:val="24"/>
        </w:rPr>
        <w:t>Рассмотрение и разрешение споров</w:t>
      </w:r>
    </w:p>
    <w:p w:rsidR="00CE5B9D" w:rsidRPr="00AE10EC" w:rsidRDefault="00CE5B9D" w:rsidP="002043FE">
      <w:pPr>
        <w:pStyle w:val="af0"/>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 xml:space="preserve">6.1. Стороны будут стремиться к разрешению всех возможных споров и разногласий, которые могут возникнуть по Контракту или в связи с ним, путем переговоров. </w:t>
      </w:r>
    </w:p>
    <w:p w:rsidR="00CE5B9D" w:rsidRPr="00AE10EC" w:rsidRDefault="00CE5B9D" w:rsidP="002043FE">
      <w:pPr>
        <w:pStyle w:val="af0"/>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6.2. Стороны устанавливают пятидневный срок</w:t>
      </w:r>
      <w:r w:rsidR="00121BC2">
        <w:rPr>
          <w:rFonts w:ascii="Times New Roman" w:hAnsi="Times New Roman" w:cs="Times New Roman"/>
        </w:rPr>
        <w:t xml:space="preserve">, </w:t>
      </w:r>
      <w:proofErr w:type="gramStart"/>
      <w:r w:rsidR="00121BC2">
        <w:rPr>
          <w:rFonts w:ascii="Times New Roman" w:hAnsi="Times New Roman" w:cs="Times New Roman"/>
        </w:rPr>
        <w:t>с даты получения</w:t>
      </w:r>
      <w:proofErr w:type="gramEnd"/>
      <w:r w:rsidR="006B7A2C">
        <w:rPr>
          <w:rFonts w:ascii="Times New Roman" w:hAnsi="Times New Roman" w:cs="Times New Roman"/>
        </w:rPr>
        <w:t xml:space="preserve"> Стороной</w:t>
      </w:r>
      <w:r w:rsidR="00121BC2">
        <w:rPr>
          <w:rFonts w:ascii="Times New Roman" w:hAnsi="Times New Roman" w:cs="Times New Roman"/>
        </w:rPr>
        <w:t xml:space="preserve">, </w:t>
      </w:r>
      <w:r w:rsidRPr="00AE10EC">
        <w:rPr>
          <w:rFonts w:ascii="Times New Roman" w:hAnsi="Times New Roman" w:cs="Times New Roman"/>
        </w:rPr>
        <w:t xml:space="preserve">рассмотрения письменных претензий. </w:t>
      </w:r>
      <w:proofErr w:type="gramStart"/>
      <w:r w:rsidRPr="00AE10EC">
        <w:rPr>
          <w:rFonts w:ascii="Times New Roman" w:hAnsi="Times New Roman" w:cs="Times New Roman"/>
        </w:rPr>
        <w:t xml:space="preserve">Претензия направляется Стороне Контракта по почте заказным письмом с уведомлением о вручении по адресу Стороны, указанному в Контракте,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Контракта, направившей претензию, подтверждения о его вручении второй Стороне Контракта. </w:t>
      </w:r>
      <w:proofErr w:type="gramEnd"/>
    </w:p>
    <w:p w:rsidR="00A3734C" w:rsidRPr="00AE10EC" w:rsidRDefault="00CE5B9D" w:rsidP="002043FE">
      <w:pPr>
        <w:pStyle w:val="af0"/>
        <w:autoSpaceDE w:val="0"/>
        <w:autoSpaceDN w:val="0"/>
        <w:adjustRightInd w:val="0"/>
        <w:ind w:left="0" w:firstLine="567"/>
        <w:jc w:val="both"/>
        <w:rPr>
          <w:rFonts w:ascii="Times New Roman" w:hAnsi="Times New Roman" w:cs="Times New Roman"/>
          <w:bCs/>
        </w:rPr>
      </w:pPr>
      <w:r w:rsidRPr="00AE10EC">
        <w:rPr>
          <w:rFonts w:ascii="Times New Roman" w:hAnsi="Times New Roman" w:cs="Times New Roman"/>
        </w:rPr>
        <w:t xml:space="preserve">6.3. </w:t>
      </w:r>
      <w:r w:rsidR="00A3734C" w:rsidRPr="00AE10EC">
        <w:rPr>
          <w:rFonts w:ascii="Times New Roman" w:hAnsi="Times New Roman" w:cs="Times New Roman"/>
        </w:rPr>
        <w:t>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w:t>
      </w:r>
      <w:r w:rsidR="00B31462">
        <w:rPr>
          <w:rFonts w:ascii="Times New Roman" w:hAnsi="Times New Roman" w:cs="Times New Roman"/>
        </w:rPr>
        <w:t>я</w:t>
      </w:r>
      <w:r w:rsidR="00A3734C" w:rsidRPr="00AE10EC">
        <w:rPr>
          <w:rFonts w:ascii="Times New Roman" w:hAnsi="Times New Roman" w:cs="Times New Roman"/>
        </w:rPr>
        <w:t xml:space="preserve"> о мерах, которые будут осуществлены в случае отклонения претензии (приостановка исполнения обязательств, передача спора на разрешение суда и т.д.); дат</w:t>
      </w:r>
      <w:r w:rsidR="00B31462">
        <w:rPr>
          <w:rFonts w:ascii="Times New Roman" w:hAnsi="Times New Roman" w:cs="Times New Roman"/>
        </w:rPr>
        <w:t>а</w:t>
      </w:r>
      <w:r w:rsidR="00A3734C" w:rsidRPr="00AE10EC">
        <w:rPr>
          <w:rFonts w:ascii="Times New Roman" w:hAnsi="Times New Roman" w:cs="Times New Roman"/>
        </w:rPr>
        <w:t xml:space="preserve"> и регистрационный номер претензии; подпись уполномоченного лица; перечень прилагаемых документов.</w:t>
      </w:r>
    </w:p>
    <w:p w:rsidR="00A3734C" w:rsidRPr="00AE10EC" w:rsidRDefault="00A3734C" w:rsidP="002043FE">
      <w:pPr>
        <w:pStyle w:val="af0"/>
        <w:autoSpaceDE w:val="0"/>
        <w:autoSpaceDN w:val="0"/>
        <w:adjustRightInd w:val="0"/>
        <w:ind w:left="0" w:firstLine="567"/>
        <w:jc w:val="both"/>
        <w:rPr>
          <w:rFonts w:ascii="Times New Roman" w:hAnsi="Times New Roman" w:cs="Times New Roman"/>
          <w:bCs/>
        </w:rPr>
      </w:pPr>
      <w:r w:rsidRPr="00AE10EC">
        <w:rPr>
          <w:rFonts w:ascii="Times New Roman" w:hAnsi="Times New Roman" w:cs="Times New Roman"/>
        </w:rPr>
        <w:t xml:space="preserve">Если требования в претензии подлежат денежной оценке, в претензии указывается </w:t>
      </w:r>
      <w:proofErr w:type="spellStart"/>
      <w:r w:rsidRPr="00AE10EC">
        <w:rPr>
          <w:rFonts w:ascii="Times New Roman" w:hAnsi="Times New Roman" w:cs="Times New Roman"/>
        </w:rPr>
        <w:t>истребуемая</w:t>
      </w:r>
      <w:proofErr w:type="spellEnd"/>
      <w:r w:rsidRPr="00AE10EC">
        <w:rPr>
          <w:rFonts w:ascii="Times New Roman" w:hAnsi="Times New Roman" w:cs="Times New Roman"/>
        </w:rPr>
        <w:t xml:space="preserve"> денежная сумма и ее полный и обоснованный расчет.</w:t>
      </w:r>
    </w:p>
    <w:p w:rsidR="00A3734C" w:rsidRPr="00AE10EC" w:rsidRDefault="00A3734C" w:rsidP="002043FE">
      <w:pPr>
        <w:pStyle w:val="af0"/>
        <w:autoSpaceDE w:val="0"/>
        <w:autoSpaceDN w:val="0"/>
        <w:adjustRightInd w:val="0"/>
        <w:ind w:left="0" w:firstLine="567"/>
        <w:jc w:val="both"/>
        <w:rPr>
          <w:rFonts w:ascii="Times New Roman" w:hAnsi="Times New Roman" w:cs="Times New Roman"/>
          <w:bCs/>
        </w:rPr>
      </w:pPr>
      <w:r w:rsidRPr="00AE10EC">
        <w:rPr>
          <w:rFonts w:ascii="Times New Roman" w:hAnsi="Times New Roman" w:cs="Times New Roman"/>
        </w:rPr>
        <w:t>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CE5B9D" w:rsidRPr="00AE10EC" w:rsidRDefault="00A3734C" w:rsidP="002043FE">
      <w:pPr>
        <w:pStyle w:val="af0"/>
        <w:autoSpaceDE w:val="0"/>
        <w:autoSpaceDN w:val="0"/>
        <w:adjustRightInd w:val="0"/>
        <w:ind w:left="0" w:firstLine="567"/>
        <w:jc w:val="both"/>
        <w:rPr>
          <w:rFonts w:ascii="Times New Roman" w:hAnsi="Times New Roman" w:cs="Times New Roman"/>
        </w:rPr>
      </w:pPr>
      <w:r w:rsidRPr="00AE10EC">
        <w:rPr>
          <w:rFonts w:ascii="Times New Roman" w:hAnsi="Times New Roman" w:cs="Times New Roman"/>
        </w:rPr>
        <w:t>6.</w:t>
      </w:r>
      <w:r w:rsidR="00B31462">
        <w:rPr>
          <w:rFonts w:ascii="Times New Roman" w:hAnsi="Times New Roman" w:cs="Times New Roman"/>
        </w:rPr>
        <w:t>4</w:t>
      </w:r>
      <w:r w:rsidRPr="00AE10EC">
        <w:rPr>
          <w:rFonts w:ascii="Times New Roman" w:hAnsi="Times New Roman" w:cs="Times New Roman"/>
        </w:rPr>
        <w:t xml:space="preserve">. </w:t>
      </w:r>
      <w:r w:rsidR="00CE5B9D" w:rsidRPr="00AE10EC">
        <w:rPr>
          <w:rFonts w:ascii="Times New Roman" w:hAnsi="Times New Roman" w:cs="Times New Roman"/>
        </w:rPr>
        <w:t xml:space="preserve">Споры, не урегулированные путем переговоров, передаются на рассмотрение суда в соответствии с правилами, установленными действующим законодательством Российской Федерации. </w:t>
      </w:r>
    </w:p>
    <w:p w:rsidR="00A3734C" w:rsidRPr="00A3734C" w:rsidRDefault="00A3734C" w:rsidP="002043FE">
      <w:pPr>
        <w:pStyle w:val="210"/>
        <w:ind w:firstLine="567"/>
        <w:jc w:val="center"/>
        <w:outlineLvl w:val="0"/>
        <w:rPr>
          <w:i w:val="0"/>
          <w:caps/>
          <w:color w:val="auto"/>
          <w:szCs w:val="24"/>
        </w:rPr>
      </w:pPr>
      <w:r w:rsidRPr="00A3734C">
        <w:rPr>
          <w:i w:val="0"/>
          <w:caps/>
          <w:color w:val="auto"/>
          <w:szCs w:val="24"/>
        </w:rPr>
        <w:t>7. Антикоррупционная оговорка</w:t>
      </w:r>
    </w:p>
    <w:p w:rsidR="00A3734C" w:rsidRPr="00A3734C" w:rsidRDefault="00A3734C" w:rsidP="002043FE">
      <w:pPr>
        <w:spacing w:after="0" w:line="240" w:lineRule="auto"/>
        <w:ind w:firstLine="567"/>
        <w:contextualSpacing/>
        <w:jc w:val="both"/>
        <w:rPr>
          <w:rFonts w:ascii="Times New Roman" w:eastAsia="Times New Roman" w:hAnsi="Times New Roman" w:cs="Times New Roman"/>
          <w:sz w:val="24"/>
          <w:szCs w:val="24"/>
        </w:rPr>
      </w:pPr>
      <w:r w:rsidRPr="00A3734C">
        <w:rPr>
          <w:rFonts w:ascii="Times New Roman" w:eastAsia="Times New Roman" w:hAnsi="Times New Roman" w:cs="Times New Roman"/>
          <w:sz w:val="24"/>
          <w:szCs w:val="24"/>
        </w:rPr>
        <w:t xml:space="preserve">7.1. </w:t>
      </w:r>
      <w:proofErr w:type="gramStart"/>
      <w:r w:rsidRPr="00A3734C">
        <w:rPr>
          <w:rFonts w:ascii="Times New Roman" w:eastAsia="Times New Roman" w:hAnsi="Times New Roman" w:cs="Times New Roman"/>
          <w:sz w:val="24"/>
          <w:szCs w:val="24"/>
        </w:rPr>
        <w:t>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roofErr w:type="gramEnd"/>
    </w:p>
    <w:p w:rsidR="00A3734C" w:rsidRPr="00A3734C" w:rsidRDefault="00A3734C" w:rsidP="002043FE">
      <w:pPr>
        <w:spacing w:after="0" w:line="240" w:lineRule="auto"/>
        <w:ind w:firstLine="567"/>
        <w:contextualSpacing/>
        <w:jc w:val="both"/>
        <w:rPr>
          <w:rFonts w:ascii="Times New Roman" w:eastAsia="Times New Roman" w:hAnsi="Times New Roman" w:cs="Times New Roman"/>
          <w:sz w:val="24"/>
          <w:szCs w:val="24"/>
        </w:rPr>
      </w:pPr>
      <w:r w:rsidRPr="00A3734C">
        <w:rPr>
          <w:rFonts w:ascii="Times New Roman" w:eastAsia="Times New Roman" w:hAnsi="Times New Roman" w:cs="Times New Roman"/>
          <w:sz w:val="24"/>
          <w:szCs w:val="24"/>
        </w:rPr>
        <w:t>7.2.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3734C" w:rsidRPr="00A3734C" w:rsidRDefault="00A3734C" w:rsidP="002043FE">
      <w:pPr>
        <w:spacing w:after="0" w:line="240" w:lineRule="auto"/>
        <w:ind w:firstLine="567"/>
        <w:contextualSpacing/>
        <w:jc w:val="both"/>
        <w:rPr>
          <w:rFonts w:ascii="Times New Roman" w:eastAsia="Times New Roman" w:hAnsi="Times New Roman" w:cs="Times New Roman"/>
          <w:sz w:val="24"/>
          <w:szCs w:val="24"/>
        </w:rPr>
      </w:pPr>
      <w:r w:rsidRPr="00A3734C">
        <w:rPr>
          <w:rFonts w:ascii="Times New Roman" w:eastAsia="Times New Roman" w:hAnsi="Times New Roman" w:cs="Times New Roman"/>
          <w:sz w:val="24"/>
          <w:szCs w:val="24"/>
        </w:rPr>
        <w:t xml:space="preserve">7.3.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w:t>
      </w:r>
      <w:r w:rsidRPr="00A3734C">
        <w:rPr>
          <w:rFonts w:ascii="Times New Roman" w:eastAsia="Times New Roman" w:hAnsi="Times New Roman" w:cs="Times New Roman"/>
          <w:sz w:val="24"/>
          <w:szCs w:val="24"/>
        </w:rPr>
        <w:lastRenderedPageBreak/>
        <w:t xml:space="preserve">по Контракту до получения подтверждения, что нарушения не произошло или не произойдет. Это подтверждение должно быть направлено в течение 10 (десяти) рабочих дней </w:t>
      </w:r>
      <w:proofErr w:type="gramStart"/>
      <w:r w:rsidRPr="00A3734C">
        <w:rPr>
          <w:rFonts w:ascii="Times New Roman" w:eastAsia="Times New Roman" w:hAnsi="Times New Roman" w:cs="Times New Roman"/>
          <w:sz w:val="24"/>
          <w:szCs w:val="24"/>
        </w:rPr>
        <w:t>с даты направления</w:t>
      </w:r>
      <w:proofErr w:type="gramEnd"/>
      <w:r w:rsidRPr="00A3734C">
        <w:rPr>
          <w:rFonts w:ascii="Times New Roman" w:eastAsia="Times New Roman" w:hAnsi="Times New Roman" w:cs="Times New Roman"/>
          <w:sz w:val="24"/>
          <w:szCs w:val="24"/>
        </w:rPr>
        <w:t xml:space="preserve"> письменного уведомления.</w:t>
      </w:r>
    </w:p>
    <w:p w:rsidR="00A3734C" w:rsidRPr="00A3734C" w:rsidRDefault="00A3734C" w:rsidP="002043FE">
      <w:pPr>
        <w:spacing w:after="0" w:line="240" w:lineRule="auto"/>
        <w:ind w:firstLine="567"/>
        <w:contextualSpacing/>
        <w:jc w:val="both"/>
        <w:rPr>
          <w:rFonts w:ascii="Times New Roman" w:eastAsia="Times New Roman" w:hAnsi="Times New Roman" w:cs="Times New Roman"/>
          <w:sz w:val="24"/>
          <w:szCs w:val="24"/>
        </w:rPr>
      </w:pPr>
      <w:r w:rsidRPr="00A3734C">
        <w:rPr>
          <w:rFonts w:ascii="Times New Roman" w:eastAsia="Times New Roman" w:hAnsi="Times New Roman" w:cs="Times New Roman"/>
          <w:sz w:val="24"/>
          <w:szCs w:val="24"/>
        </w:rPr>
        <w:t xml:space="preserve">7.4. </w:t>
      </w:r>
      <w:proofErr w:type="gramStart"/>
      <w:r w:rsidRPr="00A3734C">
        <w:rPr>
          <w:rFonts w:ascii="Times New Roman" w:eastAsia="Times New Roman" w:hAnsi="Times New Roman" w:cs="Times New Roman"/>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w:t>
      </w:r>
      <w:proofErr w:type="gramEnd"/>
      <w:r w:rsidRPr="00A3734C">
        <w:rPr>
          <w:rFonts w:ascii="Times New Roman" w:eastAsia="Times New Roman" w:hAnsi="Times New Roman" w:cs="Times New Roman"/>
          <w:sz w:val="24"/>
          <w:szCs w:val="24"/>
        </w:rPr>
        <w:t xml:space="preserve"> легализации (отмыванию) доходов, полученных преступным путем.</w:t>
      </w:r>
    </w:p>
    <w:p w:rsidR="00A3734C" w:rsidRDefault="00A3734C" w:rsidP="002043FE">
      <w:pPr>
        <w:spacing w:after="0" w:line="240" w:lineRule="auto"/>
        <w:ind w:firstLine="567"/>
        <w:contextualSpacing/>
        <w:jc w:val="both"/>
        <w:rPr>
          <w:rFonts w:ascii="Times New Roman" w:eastAsia="Times New Roman" w:hAnsi="Times New Roman" w:cs="Times New Roman"/>
          <w:sz w:val="24"/>
          <w:szCs w:val="24"/>
        </w:rPr>
      </w:pPr>
      <w:r w:rsidRPr="00A3734C">
        <w:rPr>
          <w:rFonts w:ascii="Times New Roman" w:eastAsia="Times New Roman" w:hAnsi="Times New Roman" w:cs="Times New Roman"/>
          <w:sz w:val="24"/>
          <w:szCs w:val="24"/>
        </w:rPr>
        <w:t xml:space="preserve">7.5. В случае нарушения одной Стороной обязательств воздерживаться от запрещенных в настоящем разделе действий и/или неполучения другой Стороной в установленный настоящим разделом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w:t>
      </w:r>
      <w:proofErr w:type="gramStart"/>
      <w:r w:rsidRPr="00A3734C">
        <w:rPr>
          <w:rFonts w:ascii="Times New Roman" w:eastAsia="Times New Roman" w:hAnsi="Times New Roman" w:cs="Times New Roman"/>
          <w:sz w:val="24"/>
          <w:szCs w:val="24"/>
        </w:rPr>
        <w:t>был</w:t>
      </w:r>
      <w:proofErr w:type="gramEnd"/>
      <w:r w:rsidRPr="00A3734C">
        <w:rPr>
          <w:rFonts w:ascii="Times New Roman" w:eastAsia="Times New Roman" w:hAnsi="Times New Roman" w:cs="Times New Roman"/>
          <w:sz w:val="24"/>
          <w:szCs w:val="24"/>
        </w:rPr>
        <w:t xml:space="preserve"> расторгнут Контракт в соответствии с положениями настоящего раздела, вправе требовать возмещения реального ущерба, возникшего в результате такого расторжения.</w:t>
      </w:r>
    </w:p>
    <w:p w:rsidR="00B31462" w:rsidRPr="00A3734C" w:rsidRDefault="00B31462" w:rsidP="002043FE">
      <w:pPr>
        <w:spacing w:after="0" w:line="240" w:lineRule="auto"/>
        <w:ind w:firstLine="567"/>
        <w:contextualSpacing/>
        <w:jc w:val="both"/>
        <w:rPr>
          <w:rFonts w:ascii="Times New Roman" w:eastAsia="Times New Roman" w:hAnsi="Times New Roman" w:cs="Times New Roman"/>
          <w:sz w:val="24"/>
          <w:szCs w:val="24"/>
        </w:rPr>
      </w:pPr>
    </w:p>
    <w:p w:rsidR="0057419D" w:rsidRDefault="00A3734C" w:rsidP="002043FE">
      <w:pPr>
        <w:pStyle w:val="210"/>
        <w:ind w:firstLine="567"/>
        <w:jc w:val="center"/>
        <w:outlineLvl w:val="0"/>
        <w:rPr>
          <w:i w:val="0"/>
          <w:caps/>
          <w:color w:val="auto"/>
          <w:szCs w:val="24"/>
        </w:rPr>
      </w:pPr>
      <w:r w:rsidRPr="00A3734C">
        <w:rPr>
          <w:i w:val="0"/>
          <w:caps/>
          <w:color w:val="auto"/>
          <w:szCs w:val="24"/>
        </w:rPr>
        <w:t xml:space="preserve">8. Срок действия Контракта, изменение, </w:t>
      </w:r>
    </w:p>
    <w:p w:rsidR="00A3734C" w:rsidRPr="00A3734C" w:rsidRDefault="00A3734C" w:rsidP="002043FE">
      <w:pPr>
        <w:pStyle w:val="210"/>
        <w:ind w:firstLine="567"/>
        <w:jc w:val="center"/>
        <w:outlineLvl w:val="0"/>
        <w:rPr>
          <w:i w:val="0"/>
          <w:caps/>
          <w:color w:val="auto"/>
          <w:szCs w:val="24"/>
        </w:rPr>
      </w:pPr>
      <w:r w:rsidRPr="00A3734C">
        <w:rPr>
          <w:i w:val="0"/>
          <w:caps/>
          <w:color w:val="auto"/>
          <w:szCs w:val="24"/>
        </w:rPr>
        <w:t>расторжение Контракта</w:t>
      </w:r>
    </w:p>
    <w:p w:rsidR="00A3734C" w:rsidRPr="00A3734C" w:rsidRDefault="00A3734C" w:rsidP="002043FE">
      <w:pPr>
        <w:spacing w:after="0" w:line="240" w:lineRule="auto"/>
        <w:ind w:firstLine="567"/>
        <w:contextualSpacing/>
        <w:jc w:val="both"/>
        <w:rPr>
          <w:rFonts w:ascii="Times New Roman" w:eastAsia="Times New Roman" w:hAnsi="Times New Roman" w:cs="Times New Roman"/>
          <w:bCs/>
          <w:sz w:val="24"/>
          <w:szCs w:val="24"/>
          <w:lang w:eastAsia="ru-RU"/>
        </w:rPr>
      </w:pPr>
      <w:r w:rsidRPr="00A3734C">
        <w:rPr>
          <w:rFonts w:ascii="Times New Roman" w:eastAsia="Times New Roman" w:hAnsi="Times New Roman" w:cs="Times New Roman"/>
          <w:bCs/>
          <w:sz w:val="24"/>
          <w:szCs w:val="24"/>
          <w:lang w:eastAsia="ru-RU"/>
        </w:rPr>
        <w:t>8.1. Контракт действует с момента его подписания и до исполнения Сторонами всех обязательств по Контракту.</w:t>
      </w:r>
    </w:p>
    <w:p w:rsidR="00A3734C" w:rsidRPr="00A3734C" w:rsidRDefault="00A3734C" w:rsidP="002043FE">
      <w:pPr>
        <w:spacing w:after="0" w:line="240" w:lineRule="auto"/>
        <w:ind w:firstLine="567"/>
        <w:contextualSpacing/>
        <w:jc w:val="both"/>
        <w:rPr>
          <w:rFonts w:ascii="Times New Roman" w:eastAsia="Times New Roman" w:hAnsi="Times New Roman" w:cs="Times New Roman"/>
          <w:sz w:val="24"/>
          <w:szCs w:val="24"/>
          <w:lang w:eastAsia="ru-RU"/>
        </w:rPr>
      </w:pPr>
      <w:r w:rsidRPr="00A3734C">
        <w:rPr>
          <w:rFonts w:ascii="Times New Roman" w:eastAsia="Times New Roman" w:hAnsi="Times New Roman" w:cs="Times New Roman"/>
          <w:bCs/>
          <w:sz w:val="24"/>
          <w:szCs w:val="24"/>
          <w:lang w:eastAsia="ru-RU"/>
        </w:rPr>
        <w:t>8.2.</w:t>
      </w:r>
      <w:r w:rsidRPr="00A3734C">
        <w:rPr>
          <w:rFonts w:ascii="Times New Roman" w:eastAsia="Times New Roman" w:hAnsi="Times New Roman" w:cs="Times New Roman"/>
          <w:sz w:val="24"/>
          <w:szCs w:val="24"/>
          <w:lang w:eastAsia="ru-RU"/>
        </w:rPr>
        <w:t xml:space="preserve"> Изменение условий Контракта при его исполнении не допускается, за исключением их изменения по соглашению сторон в случаях, установленных действующим законодательством Российской Федерации о контрактной системе в сфере закупок.</w:t>
      </w:r>
    </w:p>
    <w:p w:rsidR="00A3734C" w:rsidRPr="00A3734C" w:rsidRDefault="00A3734C" w:rsidP="002043FE">
      <w:pPr>
        <w:spacing w:after="0" w:line="240" w:lineRule="auto"/>
        <w:ind w:firstLine="567"/>
        <w:contextualSpacing/>
        <w:jc w:val="both"/>
        <w:rPr>
          <w:rFonts w:ascii="Times New Roman" w:eastAsia="Times New Roman" w:hAnsi="Times New Roman" w:cs="Times New Roman"/>
          <w:bCs/>
          <w:sz w:val="24"/>
          <w:szCs w:val="24"/>
          <w:lang w:eastAsia="ru-RU"/>
        </w:rPr>
      </w:pPr>
      <w:r w:rsidRPr="00A3734C">
        <w:rPr>
          <w:rFonts w:ascii="Times New Roman" w:eastAsia="Times New Roman" w:hAnsi="Times New Roman" w:cs="Times New Roman"/>
          <w:bCs/>
          <w:sz w:val="24"/>
          <w:szCs w:val="24"/>
          <w:lang w:eastAsia="ru-RU"/>
        </w:rPr>
        <w:t>8.3. Все допустимые законодательством Российской Федерации изменения и дополнения к Контракту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Контракта.</w:t>
      </w:r>
    </w:p>
    <w:p w:rsidR="00A3734C" w:rsidRPr="00A3734C" w:rsidRDefault="00A3734C" w:rsidP="002043FE">
      <w:pPr>
        <w:spacing w:after="0" w:line="240" w:lineRule="auto"/>
        <w:ind w:firstLine="567"/>
        <w:contextualSpacing/>
        <w:jc w:val="both"/>
        <w:rPr>
          <w:rFonts w:ascii="Times New Roman" w:eastAsia="Times New Roman" w:hAnsi="Times New Roman" w:cs="Times New Roman"/>
          <w:bCs/>
          <w:sz w:val="24"/>
          <w:szCs w:val="24"/>
          <w:lang w:eastAsia="ru-RU"/>
        </w:rPr>
      </w:pPr>
      <w:r w:rsidRPr="00A3734C">
        <w:rPr>
          <w:rFonts w:ascii="Times New Roman" w:eastAsia="Times New Roman" w:hAnsi="Times New Roman" w:cs="Times New Roman"/>
          <w:bCs/>
          <w:sz w:val="24"/>
          <w:szCs w:val="24"/>
          <w:lang w:eastAsia="ru-RU"/>
        </w:rPr>
        <w:t xml:space="preserve">8.4. Настоящий </w:t>
      </w:r>
      <w:proofErr w:type="gramStart"/>
      <w:r w:rsidRPr="00A3734C">
        <w:rPr>
          <w:rFonts w:ascii="Times New Roman" w:eastAsia="Times New Roman" w:hAnsi="Times New Roman" w:cs="Times New Roman"/>
          <w:bCs/>
          <w:sz w:val="24"/>
          <w:szCs w:val="24"/>
          <w:lang w:eastAsia="ru-RU"/>
        </w:rPr>
        <w:t>Контракт</w:t>
      </w:r>
      <w:proofErr w:type="gramEnd"/>
      <w:r w:rsidRPr="00A3734C">
        <w:rPr>
          <w:rFonts w:ascii="Times New Roman" w:eastAsia="Times New Roman" w:hAnsi="Times New Roman" w:cs="Times New Roman"/>
          <w:bCs/>
          <w:sz w:val="24"/>
          <w:szCs w:val="24"/>
          <w:lang w:eastAsia="ru-RU"/>
        </w:rPr>
        <w:t xml:space="preserve"> может быть расторгнут по соглашению Сторон или по решению суда в порядке и по основаниям, предусмотренным действующим законодательством Российской Федерации.</w:t>
      </w:r>
    </w:p>
    <w:p w:rsidR="00A3734C" w:rsidRDefault="00A3734C" w:rsidP="002043FE">
      <w:pPr>
        <w:spacing w:after="0" w:line="240" w:lineRule="auto"/>
        <w:ind w:firstLine="567"/>
        <w:contextualSpacing/>
        <w:jc w:val="both"/>
        <w:rPr>
          <w:rFonts w:ascii="Times New Roman" w:eastAsia="Times New Roman" w:hAnsi="Times New Roman" w:cs="Times New Roman"/>
          <w:sz w:val="24"/>
          <w:szCs w:val="24"/>
          <w:lang w:eastAsia="ru-RU"/>
        </w:rPr>
      </w:pPr>
      <w:r w:rsidRPr="00A3734C">
        <w:rPr>
          <w:rFonts w:ascii="Times New Roman" w:eastAsia="Times New Roman" w:hAnsi="Times New Roman" w:cs="Times New Roman"/>
          <w:bCs/>
          <w:sz w:val="24"/>
          <w:szCs w:val="24"/>
          <w:lang w:eastAsia="ru-RU"/>
        </w:rPr>
        <w:t xml:space="preserve">8.5. Заказчик вправе принять решение об одностороннем отказе от исполнения Контракта в порядке и на условиях, </w:t>
      </w:r>
      <w:r w:rsidRPr="00A3734C">
        <w:rPr>
          <w:rFonts w:ascii="Times New Roman" w:eastAsia="Times New Roman" w:hAnsi="Times New Roman" w:cs="Times New Roman"/>
          <w:sz w:val="24"/>
          <w:szCs w:val="24"/>
          <w:lang w:eastAsia="ru-RU"/>
        </w:rPr>
        <w:t>установленных действующим гражданским законодательством Российской Федерации и законодательством Российской Федерации о контрактной системе в сфере закупок.</w:t>
      </w:r>
    </w:p>
    <w:p w:rsidR="0057419D" w:rsidRPr="00A3734C" w:rsidRDefault="0057419D" w:rsidP="002043FE">
      <w:pPr>
        <w:spacing w:after="0" w:line="240" w:lineRule="auto"/>
        <w:ind w:firstLine="567"/>
        <w:contextualSpacing/>
        <w:jc w:val="both"/>
        <w:rPr>
          <w:rFonts w:ascii="Times New Roman" w:eastAsia="Times New Roman" w:hAnsi="Times New Roman" w:cs="Times New Roman"/>
          <w:sz w:val="24"/>
          <w:szCs w:val="24"/>
          <w:lang w:eastAsia="ru-RU"/>
        </w:rPr>
      </w:pPr>
    </w:p>
    <w:p w:rsidR="00A3734C" w:rsidRPr="00A3734C" w:rsidRDefault="00A3734C" w:rsidP="002043FE">
      <w:pPr>
        <w:pStyle w:val="210"/>
        <w:ind w:firstLine="567"/>
        <w:jc w:val="center"/>
        <w:outlineLvl w:val="0"/>
        <w:rPr>
          <w:i w:val="0"/>
          <w:caps/>
          <w:color w:val="auto"/>
          <w:szCs w:val="24"/>
        </w:rPr>
      </w:pPr>
      <w:r w:rsidRPr="002043FE">
        <w:rPr>
          <w:i w:val="0"/>
          <w:caps/>
          <w:color w:val="auto"/>
          <w:szCs w:val="24"/>
        </w:rPr>
        <w:t>9</w:t>
      </w:r>
      <w:r w:rsidRPr="00A3734C">
        <w:rPr>
          <w:i w:val="0"/>
          <w:caps/>
          <w:color w:val="auto"/>
          <w:szCs w:val="24"/>
        </w:rPr>
        <w:t>. Прочие условия</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.1. В вопросах, не урегулированных Контрактом, Стороны руководствуются действующим законодательством Российской Федерации.</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.2. Контракт заключен в электронной форме.</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.3. Положения Контракта Стороны признают конфиденциальными и не разглашают третьим лицам без письменного согласия на то контрагента Контракта, за исключением случаев, предусмотренных действующим законодательством.</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 xml:space="preserve">.4. </w:t>
      </w:r>
      <w:proofErr w:type="gramStart"/>
      <w:r w:rsidRPr="00A3734C">
        <w:rPr>
          <w:rFonts w:ascii="Times New Roman" w:eastAsia="Times New Roman" w:hAnsi="Times New Roman" w:cs="Times New Roman"/>
          <w:sz w:val="24"/>
          <w:szCs w:val="24"/>
          <w:lang w:eastAsia="ru-RU"/>
        </w:rPr>
        <w:t xml:space="preserve">Стороны договорились, что заявления, уведомления, извещения, требования, претензии и иные юридически значимые сообщения, с которыми закон или Контракт связывают гражданско-правовые последствия для данных лиц, должны быть совершены в письменной форме и считаются направленными надлежащим образом, если они отправлены по адресу Стороны, указанному в Контракте, заказным почтовым отправлением с уведомлением о вручении или курьерской службой под роспись в получении. </w:t>
      </w:r>
      <w:proofErr w:type="gramEnd"/>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.5. В целях оперативного обмена корреспонденцией юридически значимые сообщения могут быть переданы адресату с помощью электронной почты по адресу электронной почты Стороны, указанному в разделе 1</w:t>
      </w:r>
      <w:r w:rsidR="002043FE">
        <w:rPr>
          <w:rFonts w:ascii="Times New Roman" w:eastAsia="Times New Roman" w:hAnsi="Times New Roman" w:cs="Times New Roman"/>
          <w:sz w:val="24"/>
          <w:szCs w:val="24"/>
          <w:lang w:eastAsia="ru-RU"/>
        </w:rPr>
        <w:t>0</w:t>
      </w:r>
      <w:r w:rsidRPr="00A3734C">
        <w:rPr>
          <w:rFonts w:ascii="Times New Roman" w:eastAsia="Times New Roman" w:hAnsi="Times New Roman" w:cs="Times New Roman"/>
          <w:sz w:val="24"/>
          <w:szCs w:val="24"/>
          <w:lang w:eastAsia="ru-RU"/>
        </w:rPr>
        <w:t xml:space="preserve"> Контракта. </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lastRenderedPageBreak/>
        <w:t>9</w:t>
      </w:r>
      <w:r w:rsidRPr="00A3734C">
        <w:rPr>
          <w:rFonts w:ascii="Times New Roman" w:eastAsia="Times New Roman" w:hAnsi="Times New Roman" w:cs="Times New Roman"/>
          <w:sz w:val="24"/>
          <w:szCs w:val="24"/>
          <w:lang w:eastAsia="ru-RU"/>
        </w:rPr>
        <w:t>.6. Юридически значимое сообщение считается доставленным в следующих случаях:</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.6.1. При передаче юридически значимого сообщения на руки адресату – со дня его вручения;</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.6.2. При передаче юридически значимого сообщения почтовой, телеграфной связью в случае наступления одного из следующих событий в зависимости от того, какое из них наступило ранее:</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3734C">
        <w:rPr>
          <w:rFonts w:ascii="Times New Roman" w:eastAsia="Times New Roman" w:hAnsi="Times New Roman" w:cs="Times New Roman"/>
          <w:sz w:val="24"/>
          <w:szCs w:val="24"/>
          <w:lang w:eastAsia="ru-RU"/>
        </w:rPr>
        <w:t>- со дня вручения его адресату;</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3734C">
        <w:rPr>
          <w:rFonts w:ascii="Times New Roman" w:eastAsia="Times New Roman" w:hAnsi="Times New Roman" w:cs="Times New Roman"/>
          <w:sz w:val="24"/>
          <w:szCs w:val="24"/>
          <w:lang w:eastAsia="ru-RU"/>
        </w:rPr>
        <w:t>- со дня отказа адресата от его получения;</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3734C">
        <w:rPr>
          <w:rFonts w:ascii="Times New Roman" w:eastAsia="Times New Roman" w:hAnsi="Times New Roman" w:cs="Times New Roman"/>
          <w:sz w:val="24"/>
          <w:szCs w:val="24"/>
          <w:lang w:eastAsia="ru-RU"/>
        </w:rPr>
        <w:t>- по истечении месяца со дня его поступления на объект почтовой связи, обслуживающий адресата, на который отправлено юридически значимое сообщение (в последних двух случаях юридически значимое сообщение считается доставленным, так как оно не было фактически получено адресатом по обстоятельствам, зависящим от него);</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.6.3. При использовании электронной почты – со дня доставки электронного сообщения, подтвержденного уведомлением о доставке.</w:t>
      </w:r>
    </w:p>
    <w:p w:rsidR="00A3734C" w:rsidRPr="00A3734C" w:rsidRDefault="00A3734C" w:rsidP="002043FE">
      <w:pPr>
        <w:spacing w:after="0" w:line="240" w:lineRule="auto"/>
        <w:ind w:right="-1"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.7. В случае изменения у стороны Контракта юридического адреса, организационно-правовой формы, банковских реквизитов или при наступлении любых иных юридически значимых событий, могущих повлиять на исполнение обязатель</w:t>
      </w:r>
      <w:proofErr w:type="gramStart"/>
      <w:r w:rsidRPr="00A3734C">
        <w:rPr>
          <w:rFonts w:ascii="Times New Roman" w:eastAsia="Times New Roman" w:hAnsi="Times New Roman" w:cs="Times New Roman"/>
          <w:sz w:val="24"/>
          <w:szCs w:val="24"/>
          <w:lang w:eastAsia="ru-RU"/>
        </w:rPr>
        <w:t>ств Ст</w:t>
      </w:r>
      <w:proofErr w:type="gramEnd"/>
      <w:r w:rsidRPr="00A3734C">
        <w:rPr>
          <w:rFonts w:ascii="Times New Roman" w:eastAsia="Times New Roman" w:hAnsi="Times New Roman" w:cs="Times New Roman"/>
          <w:sz w:val="24"/>
          <w:szCs w:val="24"/>
          <w:lang w:eastAsia="ru-RU"/>
        </w:rPr>
        <w:t xml:space="preserve">оронами по Контракту сторона, подвергшаяся таким изменениям обязана в трехдневный срок письменно уведомить об этом контрагента. В уведомлении необходимо указать, что оно является неотъемлемой частью Контракта. В случае </w:t>
      </w:r>
      <w:proofErr w:type="spellStart"/>
      <w:r w:rsidRPr="00A3734C">
        <w:rPr>
          <w:rFonts w:ascii="Times New Roman" w:eastAsia="Times New Roman" w:hAnsi="Times New Roman" w:cs="Times New Roman"/>
          <w:sz w:val="24"/>
          <w:szCs w:val="24"/>
          <w:lang w:eastAsia="ru-RU"/>
        </w:rPr>
        <w:t>неуведомления</w:t>
      </w:r>
      <w:proofErr w:type="spellEnd"/>
      <w:r w:rsidRPr="00A3734C">
        <w:rPr>
          <w:rFonts w:ascii="Times New Roman" w:eastAsia="Times New Roman" w:hAnsi="Times New Roman" w:cs="Times New Roman"/>
          <w:sz w:val="24"/>
          <w:szCs w:val="24"/>
          <w:lang w:eastAsia="ru-RU"/>
        </w:rPr>
        <w:t xml:space="preserve"> контрагента стороной Контракта, подвергшейся изменениям, указанным в настоящем пункте, о возникших изменениях в срок, указанный в настоящем пункте Контракта, такая сторона берет на себя все риски неблагоприятных последствий, связанных с таким не уведомлением.</w:t>
      </w:r>
    </w:p>
    <w:p w:rsidR="00A3734C" w:rsidRPr="00A3734C"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E10EC">
        <w:rPr>
          <w:rFonts w:ascii="Times New Roman" w:eastAsia="Times New Roman" w:hAnsi="Times New Roman" w:cs="Times New Roman"/>
          <w:sz w:val="24"/>
          <w:szCs w:val="24"/>
          <w:lang w:eastAsia="ru-RU"/>
        </w:rPr>
        <w:t>9</w:t>
      </w:r>
      <w:r w:rsidRPr="00A3734C">
        <w:rPr>
          <w:rFonts w:ascii="Times New Roman" w:eastAsia="Times New Roman" w:hAnsi="Times New Roman" w:cs="Times New Roman"/>
          <w:sz w:val="24"/>
          <w:szCs w:val="24"/>
          <w:lang w:eastAsia="ru-RU"/>
        </w:rPr>
        <w:t xml:space="preserve">.8. Подпись лица в </w:t>
      </w:r>
      <w:r w:rsidRPr="00A3734C">
        <w:rPr>
          <w:rFonts w:ascii="Times New Roman" w:eastAsia="Times New Roman" w:hAnsi="Times New Roman" w:cs="Times New Roman"/>
          <w:bCs/>
          <w:sz w:val="24"/>
          <w:szCs w:val="24"/>
          <w:lang w:eastAsia="ru-RU"/>
        </w:rPr>
        <w:t>Контракт</w:t>
      </w:r>
      <w:r w:rsidRPr="00A3734C">
        <w:rPr>
          <w:rFonts w:ascii="Times New Roman" w:eastAsia="Times New Roman" w:hAnsi="Times New Roman" w:cs="Times New Roman"/>
          <w:sz w:val="24"/>
          <w:szCs w:val="24"/>
          <w:lang w:eastAsia="ru-RU"/>
        </w:rPr>
        <w:t xml:space="preserve">е и иных документах, связанных с </w:t>
      </w:r>
      <w:r w:rsidRPr="00A3734C">
        <w:rPr>
          <w:rFonts w:ascii="Times New Roman" w:eastAsia="Times New Roman" w:hAnsi="Times New Roman" w:cs="Times New Roman"/>
          <w:bCs/>
          <w:sz w:val="24"/>
          <w:szCs w:val="24"/>
          <w:lang w:eastAsia="ru-RU"/>
        </w:rPr>
        <w:t>Контракт</w:t>
      </w:r>
      <w:r w:rsidRPr="00A3734C">
        <w:rPr>
          <w:rFonts w:ascii="Times New Roman" w:eastAsia="Times New Roman" w:hAnsi="Times New Roman" w:cs="Times New Roman"/>
          <w:sz w:val="24"/>
          <w:szCs w:val="24"/>
          <w:lang w:eastAsia="ru-RU"/>
        </w:rPr>
        <w:t xml:space="preserve">ом, действующего от имени Подрядчика, подтверждает согласие на обработку Заказчиком персональных данных лица, подписавшего </w:t>
      </w:r>
      <w:r w:rsidRPr="00A3734C">
        <w:rPr>
          <w:rFonts w:ascii="Times New Roman" w:eastAsia="Times New Roman" w:hAnsi="Times New Roman" w:cs="Times New Roman"/>
          <w:bCs/>
          <w:sz w:val="24"/>
          <w:szCs w:val="24"/>
          <w:lang w:eastAsia="ru-RU"/>
        </w:rPr>
        <w:t>Контракт</w:t>
      </w:r>
      <w:r w:rsidRPr="00A3734C">
        <w:rPr>
          <w:rFonts w:ascii="Times New Roman" w:eastAsia="Times New Roman" w:hAnsi="Times New Roman" w:cs="Times New Roman"/>
          <w:sz w:val="24"/>
          <w:szCs w:val="24"/>
          <w:lang w:eastAsia="ru-RU"/>
        </w:rPr>
        <w:t xml:space="preserve"> и иные документы, связанные с </w:t>
      </w:r>
      <w:r w:rsidRPr="00A3734C">
        <w:rPr>
          <w:rFonts w:ascii="Times New Roman" w:eastAsia="Times New Roman" w:hAnsi="Times New Roman" w:cs="Times New Roman"/>
          <w:bCs/>
          <w:sz w:val="24"/>
          <w:szCs w:val="24"/>
          <w:lang w:eastAsia="ru-RU"/>
        </w:rPr>
        <w:t>Контракт</w:t>
      </w:r>
      <w:r w:rsidRPr="00A3734C">
        <w:rPr>
          <w:rFonts w:ascii="Times New Roman" w:eastAsia="Times New Roman" w:hAnsi="Times New Roman" w:cs="Times New Roman"/>
          <w:sz w:val="24"/>
          <w:szCs w:val="24"/>
          <w:lang w:eastAsia="ru-RU"/>
        </w:rPr>
        <w:t xml:space="preserve">ом, а именно: фамилия, имя, отчество, пол, место работы и должность, почтовый адрес; </w:t>
      </w:r>
      <w:proofErr w:type="gramStart"/>
      <w:r w:rsidRPr="00A3734C">
        <w:rPr>
          <w:rFonts w:ascii="Times New Roman" w:eastAsia="Times New Roman" w:hAnsi="Times New Roman" w:cs="Times New Roman"/>
          <w:sz w:val="24"/>
          <w:szCs w:val="24"/>
          <w:lang w:eastAsia="ru-RU"/>
        </w:rPr>
        <w:t>номера рабочего и мобильного телефонов, адреса электронной почты, паспортные данные, данные, которые относятся (могут быть отнесены) к категории биометрические персональные данные, а также иные персональные данные, полученные Заказчиком в указанных ниже целях,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w:t>
      </w:r>
      <w:proofErr w:type="gramEnd"/>
      <w:r w:rsidRPr="00A3734C">
        <w:rPr>
          <w:rFonts w:ascii="Times New Roman" w:eastAsia="Times New Roman" w:hAnsi="Times New Roman" w:cs="Times New Roman"/>
          <w:sz w:val="24"/>
          <w:szCs w:val="24"/>
          <w:lang w:eastAsia="ru-RU"/>
        </w:rPr>
        <w:t xml:space="preserve"> Целями обработки, в том числе целями сбора, персональных данных являются: определение возможности заключения </w:t>
      </w:r>
      <w:r w:rsidRPr="00A3734C">
        <w:rPr>
          <w:rFonts w:ascii="Times New Roman" w:eastAsia="Times New Roman" w:hAnsi="Times New Roman" w:cs="Times New Roman"/>
          <w:bCs/>
          <w:sz w:val="24"/>
          <w:szCs w:val="24"/>
          <w:lang w:eastAsia="ru-RU"/>
        </w:rPr>
        <w:t>Контракт</w:t>
      </w:r>
      <w:r w:rsidRPr="00A3734C">
        <w:rPr>
          <w:rFonts w:ascii="Times New Roman" w:eastAsia="Times New Roman" w:hAnsi="Times New Roman" w:cs="Times New Roman"/>
          <w:sz w:val="24"/>
          <w:szCs w:val="24"/>
          <w:lang w:eastAsia="ru-RU"/>
        </w:rPr>
        <w:t xml:space="preserve">а, его изменения, исполнения и прекращения, а также для обеспечения соблюдения законов и иных нормативных, правовых актов. Обработка персональных данных осуществляется как с использованием средств автоматизации, так и без использования таких средств. </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9.9. Согласие на обработку персональных данных действует в течение сроков хранения таких документов и иных носителей информации, установленных действующим законодательством.</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9.10. Настоящее согласие может быть отозвано посредством направления соответствующего письменного заявления в адрес Заказчика по адресу, указанному в </w:t>
      </w:r>
      <w:r w:rsidRPr="00CD6DC2">
        <w:rPr>
          <w:rFonts w:ascii="Times New Roman" w:eastAsia="Times New Roman" w:hAnsi="Times New Roman" w:cs="Times New Roman"/>
          <w:bCs/>
          <w:sz w:val="23"/>
          <w:szCs w:val="23"/>
          <w:lang w:eastAsia="ru-RU"/>
        </w:rPr>
        <w:t>Контракт</w:t>
      </w:r>
      <w:r w:rsidRPr="00CD6DC2">
        <w:rPr>
          <w:rFonts w:ascii="Times New Roman" w:eastAsia="Times New Roman" w:hAnsi="Times New Roman" w:cs="Times New Roman"/>
          <w:sz w:val="23"/>
          <w:szCs w:val="23"/>
          <w:lang w:eastAsia="ru-RU"/>
        </w:rPr>
        <w:t xml:space="preserve">е. В этом случае Заказчик прекращает обработку персональных данных, а персональные данные подлежат уничтожению или обезличиванию, если отсутствуют иные правовые основания для обработки, установленные законодательством Российской Федерации или документами Заказчика, регламентирующими вопросы обработки персональных данных. </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9.11. </w:t>
      </w:r>
      <w:proofErr w:type="gramStart"/>
      <w:r w:rsidRPr="00CD6DC2">
        <w:rPr>
          <w:rFonts w:ascii="Times New Roman" w:eastAsia="Times New Roman" w:hAnsi="Times New Roman" w:cs="Times New Roman"/>
          <w:sz w:val="23"/>
          <w:szCs w:val="23"/>
          <w:lang w:eastAsia="ru-RU"/>
        </w:rPr>
        <w:t xml:space="preserve">Подрядчик настоящим подтверждает, что согласие лиц, совершающих действия от имени Подрядчика, связанные с заключением, изменением, исполнением и прекращением </w:t>
      </w:r>
      <w:r w:rsidRPr="00CD6DC2">
        <w:rPr>
          <w:rFonts w:ascii="Times New Roman" w:eastAsia="Times New Roman" w:hAnsi="Times New Roman" w:cs="Times New Roman"/>
          <w:bCs/>
          <w:sz w:val="23"/>
          <w:szCs w:val="23"/>
          <w:lang w:eastAsia="ru-RU"/>
        </w:rPr>
        <w:t>Контракт</w:t>
      </w:r>
      <w:r w:rsidRPr="00CD6DC2">
        <w:rPr>
          <w:rFonts w:ascii="Times New Roman" w:eastAsia="Times New Roman" w:hAnsi="Times New Roman" w:cs="Times New Roman"/>
          <w:sz w:val="23"/>
          <w:szCs w:val="23"/>
          <w:lang w:eastAsia="ru-RU"/>
        </w:rPr>
        <w:t xml:space="preserve">а, на обработку их персональных данных, в том числе на передачу (предоставление, доступ) персональных данных в целях заключения, изменения, исполнения и прекращения </w:t>
      </w:r>
      <w:r w:rsidRPr="00CD6DC2">
        <w:rPr>
          <w:rFonts w:ascii="Times New Roman" w:eastAsia="Times New Roman" w:hAnsi="Times New Roman" w:cs="Times New Roman"/>
          <w:bCs/>
          <w:sz w:val="23"/>
          <w:szCs w:val="23"/>
          <w:lang w:eastAsia="ru-RU"/>
        </w:rPr>
        <w:t>Контракт</w:t>
      </w:r>
      <w:r w:rsidRPr="00CD6DC2">
        <w:rPr>
          <w:rFonts w:ascii="Times New Roman" w:eastAsia="Times New Roman" w:hAnsi="Times New Roman" w:cs="Times New Roman"/>
          <w:sz w:val="23"/>
          <w:szCs w:val="23"/>
          <w:lang w:eastAsia="ru-RU"/>
        </w:rPr>
        <w:t xml:space="preserve">а, получено Заказчиком надлежащим образом, в порядке, установленном Федеральным законом от 27 июля 2006 года №152-ФЗ «О персональных данных». </w:t>
      </w:r>
      <w:proofErr w:type="gramEnd"/>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9.12. Заказчик настоящим подтверждает, что лица, совершающие действия от имени Заказчика, связанные с заключением, изменением, исполнением и прекращением </w:t>
      </w:r>
      <w:r w:rsidRPr="00CD6DC2">
        <w:rPr>
          <w:rFonts w:ascii="Times New Roman" w:eastAsia="Times New Roman" w:hAnsi="Times New Roman" w:cs="Times New Roman"/>
          <w:bCs/>
          <w:sz w:val="23"/>
          <w:szCs w:val="23"/>
          <w:lang w:eastAsia="ru-RU"/>
        </w:rPr>
        <w:t>Контракт</w:t>
      </w:r>
      <w:r w:rsidRPr="00CD6DC2">
        <w:rPr>
          <w:rFonts w:ascii="Times New Roman" w:eastAsia="Times New Roman" w:hAnsi="Times New Roman" w:cs="Times New Roman"/>
          <w:sz w:val="23"/>
          <w:szCs w:val="23"/>
          <w:lang w:eastAsia="ru-RU"/>
        </w:rPr>
        <w:t xml:space="preserve">а, </w:t>
      </w:r>
      <w:r w:rsidRPr="00CD6DC2">
        <w:rPr>
          <w:rFonts w:ascii="Times New Roman" w:eastAsia="Times New Roman" w:hAnsi="Times New Roman" w:cs="Times New Roman"/>
          <w:sz w:val="23"/>
          <w:szCs w:val="23"/>
          <w:lang w:eastAsia="ru-RU"/>
        </w:rPr>
        <w:lastRenderedPageBreak/>
        <w:t xml:space="preserve">уведомлены об осуществлении обработки их персональных данных Подрядчиком. </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9.13. Заказчик обязуется по требованию Подрядчика предоставить последнему подлинники и/или копии согласий на обработку персональных данных лиц, совершающих действия от имени Заказчика, связанные с заключением, изменением, исполнением и прекращением настоящего </w:t>
      </w:r>
      <w:r w:rsidRPr="00CD6DC2">
        <w:rPr>
          <w:rFonts w:ascii="Times New Roman" w:eastAsia="Times New Roman" w:hAnsi="Times New Roman" w:cs="Times New Roman"/>
          <w:bCs/>
          <w:sz w:val="23"/>
          <w:szCs w:val="23"/>
          <w:lang w:eastAsia="ru-RU"/>
        </w:rPr>
        <w:t>Контракт</w:t>
      </w:r>
      <w:r w:rsidRPr="00CD6DC2">
        <w:rPr>
          <w:rFonts w:ascii="Times New Roman" w:eastAsia="Times New Roman" w:hAnsi="Times New Roman" w:cs="Times New Roman"/>
          <w:sz w:val="23"/>
          <w:szCs w:val="23"/>
          <w:lang w:eastAsia="ru-RU"/>
        </w:rPr>
        <w:t xml:space="preserve">а, в течение 2 (двух) рабочих дней с момента получения соответствующего требования. Ответственность за неполучение такого согласия, получение согласия с нарушением требований законодательства о персональных данных, а также ответственность за </w:t>
      </w:r>
      <w:proofErr w:type="spellStart"/>
      <w:r w:rsidRPr="00CD6DC2">
        <w:rPr>
          <w:rFonts w:ascii="Times New Roman" w:eastAsia="Times New Roman" w:hAnsi="Times New Roman" w:cs="Times New Roman"/>
          <w:sz w:val="23"/>
          <w:szCs w:val="23"/>
          <w:lang w:eastAsia="ru-RU"/>
        </w:rPr>
        <w:t>неуведомление</w:t>
      </w:r>
      <w:proofErr w:type="spellEnd"/>
      <w:r w:rsidRPr="00CD6DC2">
        <w:rPr>
          <w:rFonts w:ascii="Times New Roman" w:eastAsia="Times New Roman" w:hAnsi="Times New Roman" w:cs="Times New Roman"/>
          <w:sz w:val="23"/>
          <w:szCs w:val="23"/>
          <w:lang w:eastAsia="ru-RU"/>
        </w:rPr>
        <w:t xml:space="preserve"> лиц, указанных в настоящем абзаце, об обработке их персональных данных Подрядчиком несет Заказчик. </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9.14. К настоящему Контракту прилагаются и являются его неотъемлемой частью следующие приложения:</w:t>
      </w:r>
    </w:p>
    <w:p w:rsidR="00A3734C" w:rsidRPr="00CD6DC2"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Техническое задание (Приложение № 1);</w:t>
      </w:r>
    </w:p>
    <w:p w:rsidR="00A3734C" w:rsidRDefault="00A3734C"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 </w:t>
      </w:r>
      <w:r w:rsidRPr="00CD6DC2">
        <w:rPr>
          <w:rFonts w:ascii="Times New Roman" w:hAnsi="Times New Roman" w:cs="Times New Roman"/>
          <w:sz w:val="23"/>
          <w:szCs w:val="23"/>
        </w:rPr>
        <w:t xml:space="preserve">Расчет цены контракта </w:t>
      </w:r>
      <w:r w:rsidRPr="00CD6DC2">
        <w:rPr>
          <w:rFonts w:ascii="Times New Roman" w:eastAsia="Times New Roman" w:hAnsi="Times New Roman" w:cs="Times New Roman"/>
          <w:sz w:val="23"/>
          <w:szCs w:val="23"/>
          <w:lang w:eastAsia="ru-RU"/>
        </w:rPr>
        <w:t>(Приложение № 2)</w:t>
      </w:r>
      <w:r w:rsidR="0045603C" w:rsidRPr="00CD6DC2">
        <w:rPr>
          <w:rFonts w:ascii="Times New Roman" w:eastAsia="Times New Roman" w:hAnsi="Times New Roman" w:cs="Times New Roman"/>
          <w:sz w:val="23"/>
          <w:szCs w:val="23"/>
          <w:lang w:eastAsia="ru-RU"/>
        </w:rPr>
        <w:t>.</w:t>
      </w:r>
    </w:p>
    <w:p w:rsidR="00CD6DC2" w:rsidRPr="00CD6DC2" w:rsidRDefault="00CD6DC2" w:rsidP="002043F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eastAsia="ru-RU"/>
        </w:rPr>
      </w:pPr>
    </w:p>
    <w:p w:rsidR="00B8188C" w:rsidRDefault="00A3734C" w:rsidP="00CD6DC2">
      <w:pPr>
        <w:pStyle w:val="210"/>
        <w:ind w:firstLine="567"/>
        <w:jc w:val="center"/>
        <w:outlineLvl w:val="0"/>
        <w:rPr>
          <w:i w:val="0"/>
          <w:caps/>
          <w:color w:val="auto"/>
          <w:szCs w:val="24"/>
        </w:rPr>
      </w:pPr>
      <w:r w:rsidRPr="00AE10EC">
        <w:rPr>
          <w:i w:val="0"/>
          <w:caps/>
          <w:color w:val="auto"/>
          <w:szCs w:val="24"/>
        </w:rPr>
        <w:t xml:space="preserve">10. </w:t>
      </w:r>
      <w:r w:rsidR="00B8188C" w:rsidRPr="002043FE">
        <w:rPr>
          <w:i w:val="0"/>
          <w:caps/>
          <w:color w:val="auto"/>
          <w:szCs w:val="24"/>
        </w:rPr>
        <w:t>Реквизиты и подписи Сторон</w:t>
      </w:r>
    </w:p>
    <w:p w:rsidR="007929B2" w:rsidRPr="007929B2" w:rsidRDefault="007929B2" w:rsidP="007929B2">
      <w:pPr>
        <w:pStyle w:val="41"/>
      </w:pPr>
    </w:p>
    <w:tbl>
      <w:tblPr>
        <w:tblW w:w="10031" w:type="dxa"/>
        <w:tblLayout w:type="fixed"/>
        <w:tblLook w:val="01E0" w:firstRow="1" w:lastRow="1" w:firstColumn="1" w:lastColumn="1" w:noHBand="0" w:noVBand="0"/>
      </w:tblPr>
      <w:tblGrid>
        <w:gridCol w:w="5015"/>
        <w:gridCol w:w="5016"/>
      </w:tblGrid>
      <w:tr w:rsidR="005932A7" w:rsidRPr="00AE10EC" w:rsidTr="00CD6DC2">
        <w:trPr>
          <w:trHeight w:val="6118"/>
        </w:trPr>
        <w:tc>
          <w:tcPr>
            <w:tcW w:w="5015" w:type="dxa"/>
            <w:shd w:val="clear" w:color="auto" w:fill="auto"/>
          </w:tcPr>
          <w:p w:rsidR="005932A7" w:rsidRPr="00CD6DC2" w:rsidRDefault="005932A7" w:rsidP="00AE10EC">
            <w:pPr>
              <w:spacing w:after="0" w:line="240" w:lineRule="auto"/>
              <w:ind w:right="-1"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b/>
                <w:sz w:val="23"/>
                <w:szCs w:val="23"/>
                <w:lang w:eastAsia="ru-RU"/>
              </w:rPr>
              <w:t>«ПОДРЯДЧИК»</w:t>
            </w:r>
          </w:p>
          <w:p w:rsidR="005932A7" w:rsidRPr="00CD6DC2" w:rsidRDefault="005932A7" w:rsidP="00CD6DC2">
            <w:pPr>
              <w:spacing w:after="0" w:line="240" w:lineRule="auto"/>
              <w:jc w:val="both"/>
              <w:rPr>
                <w:rFonts w:ascii="Times New Roman" w:eastAsia="Times New Roman" w:hAnsi="Times New Roman" w:cs="Times New Roman"/>
                <w:sz w:val="18"/>
                <w:szCs w:val="18"/>
                <w:lang w:eastAsia="ru-RU"/>
              </w:rPr>
            </w:pPr>
            <w:r w:rsidRPr="00CD6DC2">
              <w:rPr>
                <w:rFonts w:ascii="Times New Roman" w:eastAsia="Times New Roman" w:hAnsi="Times New Roman" w:cs="Times New Roman"/>
                <w:i/>
                <w:sz w:val="18"/>
                <w:szCs w:val="18"/>
                <w:lang w:eastAsia="ru-RU"/>
              </w:rPr>
              <w:t xml:space="preserve">(формируется в электронном контракте с помощью </w:t>
            </w:r>
            <w:r w:rsidR="008B552C" w:rsidRPr="00CD6DC2">
              <w:rPr>
                <w:rFonts w:ascii="Times New Roman" w:eastAsia="Times New Roman" w:hAnsi="Times New Roman" w:cs="Times New Roman"/>
                <w:i/>
                <w:sz w:val="18"/>
                <w:szCs w:val="18"/>
                <w:lang w:eastAsia="ru-RU"/>
              </w:rPr>
              <w:t>ЕАТ</w:t>
            </w:r>
            <w:r w:rsidRPr="00CD6DC2">
              <w:rPr>
                <w:rFonts w:ascii="Times New Roman" w:eastAsia="Times New Roman" w:hAnsi="Times New Roman" w:cs="Times New Roman"/>
                <w:i/>
                <w:sz w:val="18"/>
                <w:szCs w:val="18"/>
                <w:lang w:eastAsia="ru-RU"/>
              </w:rPr>
              <w:t>)</w:t>
            </w: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before="120"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p>
          <w:p w:rsidR="005932A7" w:rsidRPr="00CD6DC2" w:rsidRDefault="005932A7" w:rsidP="00AE10EC">
            <w:pPr>
              <w:spacing w:after="0" w:line="240" w:lineRule="auto"/>
              <w:ind w:firstLine="567"/>
              <w:jc w:val="both"/>
              <w:rPr>
                <w:rFonts w:ascii="Times New Roman" w:eastAsia="Times New Roman" w:hAnsi="Times New Roman" w:cs="Times New Roman"/>
                <w:sz w:val="23"/>
                <w:szCs w:val="23"/>
                <w:lang w:eastAsia="ru-RU"/>
              </w:rPr>
            </w:pPr>
            <w:r w:rsidRPr="00CD6DC2">
              <w:rPr>
                <w:rFonts w:ascii="Times New Roman" w:eastAsia="Times New Roman" w:hAnsi="Times New Roman" w:cs="Times New Roman"/>
                <w:sz w:val="23"/>
                <w:szCs w:val="23"/>
                <w:lang w:eastAsia="ru-RU"/>
              </w:rPr>
              <w:t xml:space="preserve"> </w:t>
            </w:r>
          </w:p>
        </w:tc>
        <w:tc>
          <w:tcPr>
            <w:tcW w:w="5016" w:type="dxa"/>
            <w:shd w:val="clear" w:color="auto" w:fill="auto"/>
          </w:tcPr>
          <w:p w:rsidR="005932A7" w:rsidRPr="00CD6DC2" w:rsidRDefault="005932A7" w:rsidP="00AE10EC">
            <w:pPr>
              <w:spacing w:after="0" w:line="240" w:lineRule="auto"/>
              <w:ind w:right="-1" w:firstLine="567"/>
              <w:rPr>
                <w:rFonts w:ascii="Times New Roman" w:eastAsia="Times New Roman" w:hAnsi="Times New Roman" w:cs="Times New Roman"/>
                <w:b/>
                <w:sz w:val="23"/>
                <w:szCs w:val="23"/>
                <w:lang w:eastAsia="ru-RU"/>
              </w:rPr>
            </w:pPr>
            <w:r w:rsidRPr="00CD6DC2">
              <w:rPr>
                <w:rFonts w:ascii="Times New Roman" w:eastAsia="Times New Roman" w:hAnsi="Times New Roman" w:cs="Times New Roman"/>
                <w:b/>
                <w:sz w:val="23"/>
                <w:szCs w:val="23"/>
                <w:lang w:eastAsia="ru-RU"/>
              </w:rPr>
              <w:t>«ЗАКАЗЧИК»</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Федеральное государственное бюджетное учреждение культуры "Государственный историко-архитектурный и этнографический музей-заповедник "Кижи"</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ИНН/КПП    1001041107/100101001</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ОГРН 1021000528031</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185035 Республика Карелия, город Петрозаводск, площадь Кирова, дом 10 «а»</w:t>
            </w:r>
          </w:p>
          <w:p w:rsidR="005932A7" w:rsidRPr="008B048C" w:rsidRDefault="005932A7" w:rsidP="0057419D">
            <w:pPr>
              <w:spacing w:after="0" w:line="240" w:lineRule="auto"/>
              <w:rPr>
                <w:rFonts w:ascii="Times New Roman" w:eastAsia="Calibri" w:hAnsi="Times New Roman" w:cs="Times New Roman"/>
                <w:sz w:val="23"/>
                <w:szCs w:val="23"/>
                <w:lang w:val="en-US"/>
              </w:rPr>
            </w:pPr>
            <w:r w:rsidRPr="008B048C">
              <w:rPr>
                <w:rFonts w:ascii="Times New Roman" w:eastAsia="Calibri" w:hAnsi="Times New Roman" w:cs="Times New Roman"/>
                <w:sz w:val="23"/>
                <w:szCs w:val="23"/>
                <w:lang w:val="en-US"/>
              </w:rPr>
              <w:t xml:space="preserve">e-mail: museum@kizhi.karelia.ru; </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Тел.: (88142)799800; Факс: (88142) 799899.</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 xml:space="preserve">Управление Федерального казначейства по Республике Карелия (Музей-заповедник «Кижи» </w:t>
            </w:r>
            <w:proofErr w:type="gramStart"/>
            <w:r w:rsidRPr="00CD6DC2">
              <w:rPr>
                <w:rFonts w:ascii="Times New Roman" w:eastAsia="Calibri" w:hAnsi="Times New Roman" w:cs="Times New Roman"/>
                <w:sz w:val="23"/>
                <w:szCs w:val="23"/>
              </w:rPr>
              <w:t>л</w:t>
            </w:r>
            <w:proofErr w:type="gramEnd"/>
            <w:r w:rsidRPr="00CD6DC2">
              <w:rPr>
                <w:rFonts w:ascii="Times New Roman" w:eastAsia="Calibri" w:hAnsi="Times New Roman" w:cs="Times New Roman"/>
                <w:sz w:val="23"/>
                <w:szCs w:val="23"/>
              </w:rPr>
              <w:t>/</w:t>
            </w:r>
            <w:proofErr w:type="spellStart"/>
            <w:r w:rsidRPr="00CD6DC2">
              <w:rPr>
                <w:rFonts w:ascii="Times New Roman" w:eastAsia="Calibri" w:hAnsi="Times New Roman" w:cs="Times New Roman"/>
                <w:sz w:val="23"/>
                <w:szCs w:val="23"/>
              </w:rPr>
              <w:t>сч</w:t>
            </w:r>
            <w:proofErr w:type="spellEnd"/>
            <w:r w:rsidRPr="00CD6DC2">
              <w:rPr>
                <w:rFonts w:ascii="Times New Roman" w:eastAsia="Calibri" w:hAnsi="Times New Roman" w:cs="Times New Roman"/>
                <w:sz w:val="23"/>
                <w:szCs w:val="23"/>
              </w:rPr>
              <w:t xml:space="preserve"> 20066У04670)</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Казначейский счет 03214643000000010600</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ОКЦ № 9 СЗГУ БАНКА РОССИИ//УФК по Республике Карелия г. Петрозаводск</w:t>
            </w:r>
          </w:p>
          <w:p w:rsidR="005932A7" w:rsidRPr="00CD6DC2" w:rsidRDefault="005932A7" w:rsidP="0057419D">
            <w:pPr>
              <w:spacing w:after="0" w:line="240" w:lineRule="auto"/>
              <w:rPr>
                <w:rFonts w:ascii="Times New Roman" w:eastAsia="Calibri" w:hAnsi="Times New Roman" w:cs="Times New Roman"/>
                <w:sz w:val="23"/>
                <w:szCs w:val="23"/>
              </w:rPr>
            </w:pPr>
            <w:r w:rsidRPr="00CD6DC2">
              <w:rPr>
                <w:rFonts w:ascii="Times New Roman" w:eastAsia="Calibri" w:hAnsi="Times New Roman" w:cs="Times New Roman"/>
                <w:sz w:val="23"/>
                <w:szCs w:val="23"/>
              </w:rPr>
              <w:t>Единый казначейский счет 40102810945370000073</w:t>
            </w:r>
          </w:p>
          <w:p w:rsidR="005932A7" w:rsidRPr="00CD6DC2" w:rsidRDefault="005932A7" w:rsidP="0057419D">
            <w:pPr>
              <w:tabs>
                <w:tab w:val="left" w:pos="7655"/>
              </w:tabs>
              <w:spacing w:after="0" w:line="240" w:lineRule="auto"/>
              <w:ind w:right="-1"/>
              <w:jc w:val="both"/>
              <w:rPr>
                <w:rFonts w:ascii="Times New Roman" w:eastAsia="Times New Roman" w:hAnsi="Times New Roman" w:cs="Times New Roman"/>
                <w:sz w:val="23"/>
                <w:szCs w:val="23"/>
                <w:lang w:eastAsia="ru-RU"/>
              </w:rPr>
            </w:pPr>
            <w:r w:rsidRPr="00CD6DC2">
              <w:rPr>
                <w:rFonts w:ascii="Times New Roman" w:eastAsia="Calibri" w:hAnsi="Times New Roman" w:cs="Times New Roman"/>
                <w:sz w:val="23"/>
                <w:szCs w:val="23"/>
              </w:rPr>
              <w:t>БИК ТОФК: 018602104</w:t>
            </w:r>
          </w:p>
          <w:p w:rsidR="005932A7" w:rsidRPr="00CD6DC2" w:rsidRDefault="005932A7" w:rsidP="0057419D">
            <w:pPr>
              <w:tabs>
                <w:tab w:val="left" w:pos="7655"/>
              </w:tabs>
              <w:spacing w:after="0" w:line="240" w:lineRule="auto"/>
              <w:ind w:right="-1"/>
              <w:jc w:val="both"/>
              <w:rPr>
                <w:rFonts w:ascii="Times New Roman" w:eastAsia="Times New Roman" w:hAnsi="Times New Roman" w:cs="Times New Roman"/>
                <w:i/>
                <w:sz w:val="23"/>
                <w:szCs w:val="23"/>
                <w:lang w:eastAsia="ru-RU"/>
              </w:rPr>
            </w:pPr>
            <w:r w:rsidRPr="00CD6DC2">
              <w:rPr>
                <w:rFonts w:ascii="Times New Roman" w:eastAsia="Times New Roman" w:hAnsi="Times New Roman" w:cs="Times New Roman"/>
                <w:i/>
                <w:sz w:val="23"/>
                <w:szCs w:val="23"/>
                <w:lang w:eastAsia="ru-RU"/>
              </w:rPr>
              <w:t>_______________ /__________________/</w:t>
            </w:r>
          </w:p>
          <w:p w:rsidR="005932A7" w:rsidRPr="00CD6DC2" w:rsidRDefault="005932A7" w:rsidP="0057419D">
            <w:pPr>
              <w:tabs>
                <w:tab w:val="left" w:pos="7655"/>
              </w:tabs>
              <w:spacing w:after="0" w:line="240" w:lineRule="auto"/>
              <w:ind w:right="-1"/>
              <w:jc w:val="both"/>
              <w:rPr>
                <w:rFonts w:ascii="Times New Roman" w:eastAsia="Times New Roman" w:hAnsi="Times New Roman" w:cs="Times New Roman"/>
                <w:i/>
                <w:sz w:val="23"/>
                <w:szCs w:val="23"/>
                <w:lang w:eastAsia="ru-RU"/>
              </w:rPr>
            </w:pPr>
            <w:r w:rsidRPr="00CD6DC2">
              <w:rPr>
                <w:rFonts w:ascii="Times New Roman" w:eastAsia="Times New Roman" w:hAnsi="Times New Roman" w:cs="Times New Roman"/>
                <w:i/>
                <w:sz w:val="23"/>
                <w:szCs w:val="23"/>
                <w:lang w:eastAsia="ru-RU"/>
              </w:rPr>
              <w:t>ЭЦП</w:t>
            </w:r>
          </w:p>
          <w:p w:rsidR="005932A7" w:rsidRPr="00CD6DC2" w:rsidRDefault="005932A7" w:rsidP="008B552C">
            <w:pPr>
              <w:tabs>
                <w:tab w:val="left" w:pos="7655"/>
              </w:tabs>
              <w:spacing w:after="0" w:line="240" w:lineRule="auto"/>
              <w:ind w:right="-1"/>
              <w:jc w:val="both"/>
              <w:rPr>
                <w:rFonts w:ascii="Times New Roman" w:eastAsia="Times New Roman" w:hAnsi="Times New Roman" w:cs="Times New Roman"/>
                <w:i/>
                <w:sz w:val="18"/>
                <w:szCs w:val="18"/>
                <w:lang w:eastAsia="ru-RU"/>
              </w:rPr>
            </w:pPr>
            <w:r w:rsidRPr="00CD6DC2">
              <w:rPr>
                <w:rFonts w:ascii="Times New Roman" w:eastAsia="Times New Roman" w:hAnsi="Times New Roman" w:cs="Times New Roman"/>
                <w:i/>
                <w:sz w:val="18"/>
                <w:szCs w:val="18"/>
                <w:lang w:eastAsia="ru-RU"/>
              </w:rPr>
              <w:t xml:space="preserve">указывается в электронном контракте, сформированном с использованием </w:t>
            </w:r>
            <w:r w:rsidR="008B552C" w:rsidRPr="00CD6DC2">
              <w:rPr>
                <w:rFonts w:ascii="Times New Roman" w:eastAsia="Times New Roman" w:hAnsi="Times New Roman" w:cs="Times New Roman"/>
                <w:i/>
                <w:sz w:val="18"/>
                <w:szCs w:val="18"/>
                <w:lang w:eastAsia="ru-RU"/>
              </w:rPr>
              <w:t>ЕАТ</w:t>
            </w:r>
          </w:p>
        </w:tc>
      </w:tr>
    </w:tbl>
    <w:p w:rsidR="0020073D" w:rsidRPr="00915B4A" w:rsidRDefault="0020073D" w:rsidP="00915B4A">
      <w:pPr>
        <w:spacing w:after="0" w:line="240" w:lineRule="auto"/>
        <w:jc w:val="both"/>
        <w:rPr>
          <w:rFonts w:ascii="Times New Roman" w:hAnsi="Times New Roman" w:cs="Times New Roman"/>
          <w:sz w:val="24"/>
          <w:szCs w:val="24"/>
          <w:lang w:eastAsia="ru-RU"/>
        </w:rPr>
      </w:pPr>
    </w:p>
    <w:p w:rsidR="0020073D" w:rsidRPr="00915B4A" w:rsidRDefault="0020073D" w:rsidP="00915B4A">
      <w:pPr>
        <w:spacing w:after="0" w:line="240" w:lineRule="auto"/>
        <w:rPr>
          <w:rFonts w:ascii="Times New Roman" w:hAnsi="Times New Roman" w:cs="Times New Roman"/>
          <w:b/>
          <w:bCs/>
          <w:color w:val="FF0000"/>
          <w:sz w:val="24"/>
          <w:szCs w:val="24"/>
        </w:rPr>
        <w:sectPr w:rsidR="0020073D" w:rsidRPr="00915B4A" w:rsidSect="00AE589E">
          <w:headerReference w:type="default" r:id="rId9"/>
          <w:footerReference w:type="default" r:id="rId10"/>
          <w:pgSz w:w="11906" w:h="16838"/>
          <w:pgMar w:top="964" w:right="849" w:bottom="737" w:left="1304" w:header="567" w:footer="454" w:gutter="0"/>
          <w:cols w:space="720"/>
          <w:docGrid w:linePitch="299"/>
        </w:sectPr>
      </w:pPr>
    </w:p>
    <w:p w:rsidR="00175DA8" w:rsidRPr="00175DA8" w:rsidRDefault="00175DA8" w:rsidP="00175DA8">
      <w:pPr>
        <w:spacing w:after="0"/>
        <w:jc w:val="right"/>
        <w:rPr>
          <w:rFonts w:ascii="Times New Roman" w:hAnsi="Times New Roman" w:cs="Times New Roman"/>
          <w:sz w:val="24"/>
          <w:szCs w:val="24"/>
          <w:lang w:eastAsia="ru-RU"/>
        </w:rPr>
      </w:pPr>
      <w:r w:rsidRPr="00175DA8">
        <w:rPr>
          <w:rFonts w:ascii="Times New Roman" w:hAnsi="Times New Roman" w:cs="Times New Roman"/>
          <w:sz w:val="24"/>
          <w:szCs w:val="24"/>
          <w:lang w:eastAsia="ru-RU"/>
        </w:rPr>
        <w:lastRenderedPageBreak/>
        <w:t xml:space="preserve">Приложение № 1 к Контракту </w:t>
      </w:r>
    </w:p>
    <w:p w:rsidR="00C77ADB" w:rsidRPr="00E62E49" w:rsidRDefault="00C77ADB" w:rsidP="00C77ADB">
      <w:pPr>
        <w:widowControl w:val="0"/>
        <w:spacing w:after="0" w:line="240" w:lineRule="auto"/>
        <w:ind w:firstLine="720"/>
        <w:jc w:val="right"/>
        <w:rPr>
          <w:rFonts w:ascii="Times New Roman" w:eastAsia="Times New Roman" w:hAnsi="Times New Roman" w:cs="Times New Roman"/>
          <w:sz w:val="20"/>
          <w:szCs w:val="20"/>
        </w:rPr>
      </w:pPr>
      <w:r w:rsidRPr="00C77ADB">
        <w:rPr>
          <w:rFonts w:ascii="Times New Roman" w:eastAsia="Times New Roman" w:hAnsi="Times New Roman" w:cs="Times New Roman"/>
          <w:i/>
          <w:sz w:val="20"/>
          <w:szCs w:val="20"/>
          <w:u w:val="single"/>
        </w:rPr>
        <w:t>(реквизиты указыва</w:t>
      </w:r>
      <w:r>
        <w:rPr>
          <w:rFonts w:ascii="Times New Roman" w:eastAsia="Times New Roman" w:hAnsi="Times New Roman" w:cs="Times New Roman"/>
          <w:i/>
          <w:sz w:val="20"/>
          <w:szCs w:val="20"/>
          <w:u w:val="single"/>
        </w:rPr>
        <w:t>ю</w:t>
      </w:r>
      <w:r w:rsidRPr="00C77ADB">
        <w:rPr>
          <w:rFonts w:ascii="Times New Roman" w:eastAsia="Times New Roman" w:hAnsi="Times New Roman" w:cs="Times New Roman"/>
          <w:i/>
          <w:sz w:val="20"/>
          <w:szCs w:val="20"/>
          <w:u w:val="single"/>
        </w:rPr>
        <w:t xml:space="preserve">тся в электронном контракте, сформированном с использованием </w:t>
      </w:r>
      <w:r w:rsidR="0057419D">
        <w:rPr>
          <w:rFonts w:ascii="Times New Roman" w:eastAsia="Times New Roman" w:hAnsi="Times New Roman" w:cs="Times New Roman"/>
          <w:i/>
          <w:sz w:val="20"/>
          <w:szCs w:val="20"/>
          <w:u w:val="single"/>
        </w:rPr>
        <w:t>ЕАТ</w:t>
      </w:r>
      <w:r w:rsidRPr="00C77ADB">
        <w:rPr>
          <w:rFonts w:ascii="Times New Roman" w:eastAsia="Times New Roman" w:hAnsi="Times New Roman" w:cs="Times New Roman"/>
          <w:i/>
          <w:sz w:val="20"/>
          <w:szCs w:val="20"/>
          <w:u w:val="single"/>
        </w:rPr>
        <w:t>)</w:t>
      </w:r>
    </w:p>
    <w:p w:rsidR="0045603C" w:rsidRDefault="0045603C" w:rsidP="0045603C">
      <w:pPr>
        <w:keepNext/>
        <w:numPr>
          <w:ilvl w:val="0"/>
          <w:numId w:val="5"/>
        </w:numPr>
        <w:suppressAutoHyphens/>
        <w:overflowPunct w:val="0"/>
        <w:autoSpaceDE w:val="0"/>
        <w:spacing w:after="0" w:line="240" w:lineRule="auto"/>
        <w:ind w:left="432" w:hanging="432"/>
        <w:jc w:val="center"/>
        <w:textAlignment w:val="baseline"/>
        <w:outlineLvl w:val="0"/>
        <w:rPr>
          <w:rFonts w:ascii="Times New Roman" w:eastAsia="Times New Roman" w:hAnsi="Times New Roman" w:cs="Times New Roman"/>
          <w:b/>
          <w:kern w:val="1"/>
          <w:sz w:val="24"/>
          <w:szCs w:val="24"/>
          <w:lang w:eastAsia="ar-SA"/>
        </w:rPr>
      </w:pPr>
    </w:p>
    <w:p w:rsidR="002C5AA2" w:rsidRPr="002C5AA2" w:rsidRDefault="002C5AA2" w:rsidP="002C5AA2">
      <w:pPr>
        <w:jc w:val="center"/>
        <w:rPr>
          <w:rFonts w:ascii="Times New Roman" w:hAnsi="Times New Roman" w:cs="Times New Roman"/>
          <w:sz w:val="24"/>
          <w:szCs w:val="24"/>
        </w:rPr>
      </w:pPr>
      <w:r w:rsidRPr="002C5AA2">
        <w:rPr>
          <w:rFonts w:ascii="Times New Roman" w:hAnsi="Times New Roman" w:cs="Times New Roman"/>
          <w:b/>
          <w:color w:val="7A1F1F"/>
          <w:sz w:val="24"/>
          <w:szCs w:val="24"/>
        </w:rPr>
        <w:t>ТЕХНИЧЕСКОЕ ЗАДАНИЕ</w:t>
      </w:r>
    </w:p>
    <w:p w:rsidR="002C5AA2" w:rsidRPr="002C5AA2" w:rsidRDefault="002C5AA2" w:rsidP="002C5AA2">
      <w:pPr>
        <w:jc w:val="center"/>
        <w:rPr>
          <w:rFonts w:ascii="Times New Roman" w:hAnsi="Times New Roman" w:cs="Times New Roman"/>
          <w:sz w:val="24"/>
          <w:szCs w:val="24"/>
        </w:rPr>
      </w:pPr>
      <w:r w:rsidRPr="002C5AA2">
        <w:rPr>
          <w:rFonts w:ascii="Times New Roman" w:hAnsi="Times New Roman" w:cs="Times New Roman"/>
          <w:b/>
          <w:sz w:val="24"/>
          <w:szCs w:val="24"/>
        </w:rPr>
        <w:t>на изготовление выставочного оборудования и программно-графических элементов</w:t>
      </w:r>
      <w:r w:rsidRPr="002C5AA2">
        <w:rPr>
          <w:rFonts w:ascii="Times New Roman" w:hAnsi="Times New Roman" w:cs="Times New Roman"/>
          <w:b/>
          <w:sz w:val="24"/>
          <w:szCs w:val="24"/>
        </w:rPr>
        <w:br/>
        <w:t xml:space="preserve">для экспозиции «Гений места: Александр </w:t>
      </w:r>
      <w:proofErr w:type="spellStart"/>
      <w:r w:rsidRPr="002C5AA2">
        <w:rPr>
          <w:rFonts w:ascii="Times New Roman" w:hAnsi="Times New Roman" w:cs="Times New Roman"/>
          <w:b/>
          <w:sz w:val="24"/>
          <w:szCs w:val="24"/>
        </w:rPr>
        <w:t>Ополовников</w:t>
      </w:r>
      <w:proofErr w:type="spellEnd"/>
      <w:r w:rsidRPr="002C5AA2">
        <w:rPr>
          <w:rFonts w:ascii="Times New Roman" w:hAnsi="Times New Roman" w:cs="Times New Roman"/>
          <w:b/>
          <w:sz w:val="24"/>
          <w:szCs w:val="24"/>
        </w:rPr>
        <w:t>»</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213"/>
        <w:gridCol w:w="5213"/>
      </w:tblGrid>
      <w:tr w:rsidR="002C5AA2" w:rsidRPr="002C5AA2" w:rsidTr="002C5AA2">
        <w:trPr>
          <w:jc w:val="center"/>
        </w:trPr>
        <w:tc>
          <w:tcPr>
            <w:tcW w:w="5213" w:type="dxa"/>
            <w:shd w:val="clear" w:color="auto" w:fill="F2EBDC"/>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b/>
                <w:sz w:val="24"/>
                <w:szCs w:val="24"/>
              </w:rPr>
              <w:t>Место размещения</w:t>
            </w:r>
          </w:p>
        </w:tc>
        <w:tc>
          <w:tcPr>
            <w:tcW w:w="5213" w:type="dxa"/>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sz w:val="24"/>
                <w:szCs w:val="24"/>
              </w:rPr>
              <w:t xml:space="preserve">Республика Карелия, Медвежьегорский район, остров Кижи, дом </w:t>
            </w:r>
            <w:proofErr w:type="spellStart"/>
            <w:r w:rsidRPr="002C5AA2">
              <w:rPr>
                <w:rFonts w:ascii="Times New Roman" w:hAnsi="Times New Roman" w:cs="Times New Roman"/>
                <w:sz w:val="24"/>
                <w:szCs w:val="24"/>
              </w:rPr>
              <w:t>Бутина</w:t>
            </w:r>
            <w:proofErr w:type="spellEnd"/>
            <w:r w:rsidRPr="002C5AA2">
              <w:rPr>
                <w:rFonts w:ascii="Times New Roman" w:hAnsi="Times New Roman" w:cs="Times New Roman"/>
                <w:sz w:val="24"/>
                <w:szCs w:val="24"/>
              </w:rPr>
              <w:t xml:space="preserve"> из дер. Пялозеро</w:t>
            </w:r>
          </w:p>
        </w:tc>
      </w:tr>
      <w:tr w:rsidR="002C5AA2" w:rsidRPr="002C5AA2" w:rsidTr="002C5AA2">
        <w:trPr>
          <w:jc w:val="center"/>
        </w:trPr>
        <w:tc>
          <w:tcPr>
            <w:tcW w:w="5213" w:type="dxa"/>
            <w:shd w:val="clear" w:color="auto" w:fill="F2EBDC"/>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b/>
                <w:sz w:val="24"/>
                <w:szCs w:val="24"/>
              </w:rPr>
              <w:t>Заказчик</w:t>
            </w:r>
          </w:p>
        </w:tc>
        <w:tc>
          <w:tcPr>
            <w:tcW w:w="5213" w:type="dxa"/>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sz w:val="24"/>
                <w:szCs w:val="24"/>
              </w:rPr>
              <w:t>ФГБУК «Государственный историко-архитектурный и этнографический музей-заповедник «Кижи»</w:t>
            </w:r>
          </w:p>
        </w:tc>
      </w:tr>
      <w:tr w:rsidR="002C5AA2" w:rsidRPr="002C5AA2" w:rsidTr="002C5AA2">
        <w:trPr>
          <w:jc w:val="center"/>
        </w:trPr>
        <w:tc>
          <w:tcPr>
            <w:tcW w:w="5213" w:type="dxa"/>
            <w:shd w:val="clear" w:color="auto" w:fill="F2EBDC"/>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b/>
                <w:sz w:val="24"/>
                <w:szCs w:val="24"/>
              </w:rPr>
              <w:t>Исполнитель</w:t>
            </w:r>
          </w:p>
        </w:tc>
        <w:tc>
          <w:tcPr>
            <w:tcW w:w="5213" w:type="dxa"/>
            <w:tcMar>
              <w:top w:w="80" w:type="dxa"/>
              <w:left w:w="100" w:type="dxa"/>
              <w:bottom w:w="80" w:type="dxa"/>
              <w:right w:w="100" w:type="dxa"/>
            </w:tcMar>
          </w:tcPr>
          <w:p w:rsidR="002C5AA2" w:rsidRPr="002C5AA2" w:rsidRDefault="002C5AA2" w:rsidP="00436919">
            <w:pPr>
              <w:spacing w:after="0"/>
              <w:jc w:val="both"/>
              <w:rPr>
                <w:rFonts w:ascii="Times New Roman" w:hAnsi="Times New Roman" w:cs="Times New Roman"/>
                <w:sz w:val="24"/>
                <w:szCs w:val="24"/>
              </w:rPr>
            </w:pPr>
            <w:r w:rsidRPr="002C5AA2">
              <w:rPr>
                <w:rFonts w:ascii="Times New Roman" w:hAnsi="Times New Roman" w:cs="Times New Roman"/>
                <w:sz w:val="24"/>
                <w:szCs w:val="24"/>
              </w:rPr>
              <w:t>указывается в электронном контракте</w:t>
            </w:r>
          </w:p>
        </w:tc>
      </w:tr>
    </w:tbl>
    <w:p w:rsidR="002C5AA2" w:rsidRPr="002C5AA2" w:rsidRDefault="002C5AA2" w:rsidP="00436919">
      <w:pPr>
        <w:pBdr>
          <w:bottom w:val="single" w:sz="6" w:space="1" w:color="A6A6A6"/>
        </w:pBdr>
        <w:spacing w:before="120" w:after="120"/>
        <w:jc w:val="both"/>
        <w:rPr>
          <w:rFonts w:ascii="Times New Roman" w:hAnsi="Times New Roman" w:cs="Times New Roman"/>
          <w:sz w:val="24"/>
          <w:szCs w:val="24"/>
        </w:rPr>
      </w:pP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 xml:space="preserve"> Предмет технического задания</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t xml:space="preserve">Подрядчик по заданию Заказчика выполняет комплекс работ по изготовлению, комплектации, настройке, монтажу выставочного оборудования, а также графических элементов интерактивной части с настройкой на сенсорный </w:t>
      </w:r>
      <w:r w:rsidR="001A0D49">
        <w:rPr>
          <w:rFonts w:ascii="Times New Roman" w:hAnsi="Times New Roman" w:cs="Times New Roman"/>
          <w:sz w:val="24"/>
          <w:szCs w:val="24"/>
        </w:rPr>
        <w:t>стол</w:t>
      </w:r>
      <w:r w:rsidRPr="002C5AA2">
        <w:rPr>
          <w:rFonts w:ascii="Times New Roman" w:hAnsi="Times New Roman" w:cs="Times New Roman"/>
          <w:sz w:val="24"/>
          <w:szCs w:val="24"/>
        </w:rPr>
        <w:t xml:space="preserve"> экспозиции «Гений места: Александр </w:t>
      </w:r>
      <w:proofErr w:type="spellStart"/>
      <w:r w:rsidRPr="002C5AA2">
        <w:rPr>
          <w:rFonts w:ascii="Times New Roman" w:hAnsi="Times New Roman" w:cs="Times New Roman"/>
          <w:sz w:val="24"/>
          <w:szCs w:val="24"/>
        </w:rPr>
        <w:t>Ополовников</w:t>
      </w:r>
      <w:proofErr w:type="spellEnd"/>
      <w:r w:rsidRPr="002C5AA2">
        <w:rPr>
          <w:rFonts w:ascii="Times New Roman" w:hAnsi="Times New Roman" w:cs="Times New Roman"/>
          <w:sz w:val="24"/>
          <w:szCs w:val="24"/>
        </w:rPr>
        <w:t>» согласно перечню, указанному в Приложении 1 к настоящему техническому заданию.</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t xml:space="preserve">Оборудование предназначено для размещения в доме </w:t>
      </w:r>
      <w:proofErr w:type="spellStart"/>
      <w:r w:rsidRPr="002C5AA2">
        <w:rPr>
          <w:rFonts w:ascii="Times New Roman" w:hAnsi="Times New Roman" w:cs="Times New Roman"/>
          <w:sz w:val="24"/>
          <w:szCs w:val="24"/>
        </w:rPr>
        <w:t>Бутина</w:t>
      </w:r>
      <w:proofErr w:type="spellEnd"/>
      <w:r w:rsidRPr="002C5AA2">
        <w:rPr>
          <w:rFonts w:ascii="Times New Roman" w:hAnsi="Times New Roman" w:cs="Times New Roman"/>
          <w:sz w:val="24"/>
          <w:szCs w:val="24"/>
        </w:rPr>
        <w:t xml:space="preserve"> из дер. Пялозеро на острове Кижи и должно соответствовать согласованным с Заказчиком рабочим размерам, схемам размещения, утверждённым графическим макетам и требованиям настоящего технического задания.</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Сроки выполнения работ</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Срок выполнения работ: </w:t>
      </w:r>
      <w:proofErr w:type="gramStart"/>
      <w:r w:rsidRPr="002C5AA2">
        <w:rPr>
          <w:rFonts w:cs="Times New Roman"/>
          <w:sz w:val="24"/>
          <w:szCs w:val="24"/>
          <w:lang w:val="ru-RU"/>
        </w:rPr>
        <w:t>с даты заключения</w:t>
      </w:r>
      <w:proofErr w:type="gramEnd"/>
      <w:r w:rsidRPr="002C5AA2">
        <w:rPr>
          <w:rFonts w:cs="Times New Roman"/>
          <w:sz w:val="24"/>
          <w:szCs w:val="24"/>
          <w:lang w:val="ru-RU"/>
        </w:rPr>
        <w:t xml:space="preserve"> контракта до 30.06.2026 г. включительно.</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Изготовление и предварительная сборка оборудования выполняются до передачи оборудования к монтажу.</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Сборка, монтаж, настройка и сдача результата на объекте выполняются до 28.06.2026 г., если иной срок не согласован Сторонами письменно.</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Исходные материалы и обеспечение со стороны Заказчика</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t xml:space="preserve">Заказчик передает Подрядчику дизайн-проект выставки в течение 1 (одного) рабочего дня </w:t>
      </w:r>
      <w:proofErr w:type="gramStart"/>
      <w:r w:rsidRPr="002C5AA2">
        <w:rPr>
          <w:rFonts w:ascii="Times New Roman" w:hAnsi="Times New Roman" w:cs="Times New Roman"/>
          <w:sz w:val="24"/>
          <w:szCs w:val="24"/>
        </w:rPr>
        <w:t>с даты заключения</w:t>
      </w:r>
      <w:proofErr w:type="gramEnd"/>
      <w:r w:rsidRPr="002C5AA2">
        <w:rPr>
          <w:rFonts w:ascii="Times New Roman" w:hAnsi="Times New Roman" w:cs="Times New Roman"/>
          <w:sz w:val="24"/>
          <w:szCs w:val="24"/>
        </w:rPr>
        <w:t xml:space="preserve"> контракта. </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t>Заказчик предоставляет Подрядчику материалы, сведения и доступ, необходимые для выполнения работ:</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планы помещений, размеры, рабочие схемы размещения оборудования, экспонатов и зон доступа посетителей;</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утверждённые макеты графического оформления стендов, афиши, рисунков на стекле и иных печатных или плёночных материалов;</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lastRenderedPageBreak/>
        <w:t xml:space="preserve">фотографии и изображения, необходимые для подготовки рисунков на стекле и </w:t>
      </w:r>
      <w:proofErr w:type="spellStart"/>
      <w:r w:rsidRPr="002C5AA2">
        <w:rPr>
          <w:rFonts w:cs="Times New Roman"/>
          <w:sz w:val="24"/>
          <w:szCs w:val="24"/>
          <w:lang w:val="ru-RU"/>
        </w:rPr>
        <w:t>лентикулярного</w:t>
      </w:r>
      <w:proofErr w:type="spellEnd"/>
      <w:r w:rsidRPr="002C5AA2">
        <w:rPr>
          <w:rFonts w:cs="Times New Roman"/>
          <w:sz w:val="24"/>
          <w:szCs w:val="24"/>
          <w:lang w:val="ru-RU"/>
        </w:rPr>
        <w:t xml:space="preserve"> элемента;</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тексты, изображения, карты, видео, графику и иные материалы для интерактивных объектов;</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готовый </w:t>
      </w:r>
      <w:r w:rsidR="001A0D49">
        <w:rPr>
          <w:rFonts w:cs="Times New Roman"/>
          <w:sz w:val="24"/>
          <w:szCs w:val="24"/>
          <w:lang w:val="ru-RU"/>
        </w:rPr>
        <w:t>сенсорный стол</w:t>
      </w:r>
      <w:r w:rsidRPr="002C5AA2">
        <w:rPr>
          <w:rFonts w:cs="Times New Roman"/>
          <w:sz w:val="24"/>
          <w:szCs w:val="24"/>
          <w:lang w:val="ru-RU"/>
        </w:rPr>
        <w:t xml:space="preserve"> </w:t>
      </w:r>
      <w:r w:rsidR="001A0D49">
        <w:rPr>
          <w:rFonts w:cs="Times New Roman"/>
          <w:sz w:val="24"/>
          <w:szCs w:val="24"/>
          <w:lang w:val="ru-RU"/>
        </w:rPr>
        <w:t>43</w:t>
      </w:r>
      <w:r w:rsidRPr="002C5AA2">
        <w:rPr>
          <w:rFonts w:cs="Times New Roman"/>
          <w:sz w:val="24"/>
          <w:szCs w:val="24"/>
          <w:lang w:val="ru-RU"/>
        </w:rPr>
        <w:t>", на базе которого Подрядчик выполняет накладную конструкцию с деревянной картой, сенсорной рамкой и программной интеграцией;</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печатные панели для информационных стендов и уличной афиши; Подрядчик изготавливает рамы и крепёжные элементы, печать не выполняется;</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электропитание в точках установки интерактивных и подсвечиваемых элементов;</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требования хранителей и технических служб музея по креплениям, допустимым нагрузкам, свету, электропитанию и способам монтажа.</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Состав работ Подрядчика</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изготовление выставочного оборудования в соответствии с Приложением 1 к настоящему техническому заданию;</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изготовление рам, стоек, крепёжных, деревянных, металлических и стеклянных элементов, необходимых для безопасного размещения оборудования в экспозиции;</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изготовление графических элементов, выполняемых не печатью на стендах, а способом нанесения рисунка на стекло, подготовки </w:t>
      </w:r>
      <w:proofErr w:type="spellStart"/>
      <w:r w:rsidRPr="002C5AA2">
        <w:rPr>
          <w:rFonts w:cs="Times New Roman"/>
          <w:sz w:val="24"/>
          <w:szCs w:val="24"/>
          <w:lang w:val="ru-RU"/>
        </w:rPr>
        <w:t>лентикулярного</w:t>
      </w:r>
      <w:proofErr w:type="spellEnd"/>
      <w:r w:rsidRPr="002C5AA2">
        <w:rPr>
          <w:rFonts w:cs="Times New Roman"/>
          <w:sz w:val="24"/>
          <w:szCs w:val="24"/>
          <w:lang w:val="ru-RU"/>
        </w:rPr>
        <w:t xml:space="preserve"> изображения, плёночных элементов и экранного контента;</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изготовление и настройка интерактивных элементов: накладной конструкции с деревянной картой и сенсорной рамкой для существующего сенсорного стола, программного обеспечения, интерактивного проекционного стола и </w:t>
      </w:r>
      <w:proofErr w:type="spellStart"/>
      <w:r w:rsidRPr="002C5AA2">
        <w:rPr>
          <w:rFonts w:cs="Times New Roman"/>
          <w:sz w:val="24"/>
          <w:szCs w:val="24"/>
          <w:lang w:val="ru-RU"/>
        </w:rPr>
        <w:t>медиаконтента</w:t>
      </w:r>
      <w:proofErr w:type="spellEnd"/>
      <w:r w:rsidRPr="002C5AA2">
        <w:rPr>
          <w:rFonts w:cs="Times New Roman"/>
          <w:sz w:val="24"/>
          <w:szCs w:val="24"/>
          <w:lang w:val="ru-RU"/>
        </w:rPr>
        <w:t>;</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упаковка оборудования, достаточная для безопасной передачи Заказчику и перевозки. Стеклянные элементы, элементы с плёночным рисунком и электронные компоненты упаковываются отдельно;</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монтаж, настройка программной и электротехнической части, проверка работоспособности и сдача результата Заказчику;</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передача Заказчику файлов интерактивного обеспечения, финальных графических файлов и кратких инструкций по эксплуатации интерактивных элементов в объёме, необходимом для штатного использования экспозиции.</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Общие требования к оборудованию</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оборудование должно быть комплектным, устойчивым, безопасным для посетителей, сотрудников музея и музейных предметов;</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видимые поверхности должны быть аккуратно обработаны, без сколов, царапин, пятен, потёков краски, заусенцев, следов клея и технологических дефектов;</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стеклянные элементы выполняются с безопасной обработкой кромок; острые края, сколы, трещины и необработанные торцы не допускаются;</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крепления должны обеспечивать надёжность, минимальную визуальную заметность и возможность демонтажа без повреждения исторических поверхностей;</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допускается применение технологически эквивалентных решений при условии сохранения функциональности, визуального результата, надёжности, безопасности и согласования с Заказчиком;</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lastRenderedPageBreak/>
        <w:t>после монтажа изделия должны быть выверены по месту, без перекосов, лишних зазоров и дефектов, заметных при обычном визуальном осмотре.</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Требования к работам на объекте культурного наследия</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оборудование размещается в деревянном доме-памятнике; </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применение сварки, открытого огня, неисправного электроинструмента и решений, создающих риск возгорания, на объекте запрещено;</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электрические подключения выполняются аккуратно, с возможностью доступа для обслуживания и с соблюдением требований электробезопасности;</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маршруты кабелей, блоков питания, контроллеров и иных технических элементов должны быть скрыты или визуально нейтральны для экспозиции;</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работы выполняются с учётом сохранности музейных предметов, ограниченного пространства, посетительской безопасности.</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Требования к интерактивным и программным элементам</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интерактивные элементы должны запускаться в штатном режиме без участия технического специалиста после подачи питания;</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интерфейс должен быть понятен посетителю без отдельной инструкции, устойчив к случайным нажатиям и рассчитан на музейный режим эксплуатации;</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 xml:space="preserve">интерактивное обеспечение должно корректно отображать </w:t>
      </w:r>
      <w:proofErr w:type="gramStart"/>
      <w:r w:rsidRPr="002C5AA2">
        <w:rPr>
          <w:rFonts w:cs="Times New Roman"/>
          <w:sz w:val="24"/>
          <w:szCs w:val="24"/>
          <w:lang w:val="ru-RU"/>
        </w:rPr>
        <w:t>предоставленный</w:t>
      </w:r>
      <w:proofErr w:type="gramEnd"/>
      <w:r w:rsidRPr="002C5AA2">
        <w:rPr>
          <w:rFonts w:cs="Times New Roman"/>
          <w:sz w:val="24"/>
          <w:szCs w:val="24"/>
          <w:lang w:val="ru-RU"/>
        </w:rPr>
        <w:t xml:space="preserve"> Заказчиком контент: тексты, изображения, карты, видео и графические элементы;</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для интерактивной карты Карелии предусматривается до 20 объектов. Карточка объекта включает название, место происхождения, изображения, краткий текст и, при наличии, дополнительные графические или медиа-материалы;</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самостоятельная замена контента Заказчиком после сдачи не предусматривается, если это не согласовано отдельным соглашением;</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после монтажа проводится проверка сценариев работы, отклика сенсорных элементов, качества изображения, устойчивости автозапуска и корректности отображения контента;</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Подрядчик передаёт Заказчику актуальную рабочую версию файлов, инструкцию по включению/выключению и краткую инструкцию по перезапуску интерактивных элементов.</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Логистика, доставка и монтаж</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Доставка оборудования до острова Кижи, погрузочно-разгрузочные работы, аренда техники и транспортные расходы не входят в предмет настоящего технического задания, если иное не предусмотрено контрактом или отдельным письменным соглашением.</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Подрядчик обеспечивает упаковку оборудования для передачи Заказчику и последующей перевозки.</w:t>
      </w:r>
    </w:p>
    <w:p w:rsidR="002C5AA2" w:rsidRPr="002C5AA2" w:rsidRDefault="002C5AA2" w:rsidP="00436919">
      <w:pPr>
        <w:pStyle w:val="a"/>
        <w:jc w:val="both"/>
        <w:rPr>
          <w:rFonts w:cs="Times New Roman"/>
          <w:sz w:val="24"/>
          <w:szCs w:val="24"/>
        </w:rPr>
      </w:pPr>
      <w:r w:rsidRPr="002C5AA2">
        <w:rPr>
          <w:rFonts w:cs="Times New Roman"/>
          <w:sz w:val="24"/>
          <w:szCs w:val="24"/>
          <w:lang w:val="ru-RU"/>
        </w:rPr>
        <w:t xml:space="preserve">Монтаж, выверка, подключение, настройка интерактивных элементов и демонстрация работоспособности оборудования представителю </w:t>
      </w:r>
      <w:proofErr w:type="spellStart"/>
      <w:r w:rsidRPr="002C5AA2">
        <w:rPr>
          <w:rFonts w:cs="Times New Roman"/>
          <w:sz w:val="24"/>
          <w:szCs w:val="24"/>
        </w:rPr>
        <w:t>Заказчика</w:t>
      </w:r>
      <w:proofErr w:type="spellEnd"/>
      <w:r w:rsidRPr="002C5AA2">
        <w:rPr>
          <w:rFonts w:cs="Times New Roman"/>
          <w:sz w:val="24"/>
          <w:szCs w:val="24"/>
        </w:rPr>
        <w:t xml:space="preserve"> </w:t>
      </w:r>
      <w:proofErr w:type="spellStart"/>
      <w:r w:rsidRPr="002C5AA2">
        <w:rPr>
          <w:rFonts w:cs="Times New Roman"/>
          <w:sz w:val="24"/>
          <w:szCs w:val="24"/>
        </w:rPr>
        <w:t>входят</w:t>
      </w:r>
      <w:proofErr w:type="spellEnd"/>
      <w:r w:rsidRPr="002C5AA2">
        <w:rPr>
          <w:rFonts w:cs="Times New Roman"/>
          <w:sz w:val="24"/>
          <w:szCs w:val="24"/>
        </w:rPr>
        <w:t xml:space="preserve"> в </w:t>
      </w:r>
      <w:proofErr w:type="spellStart"/>
      <w:r w:rsidRPr="002C5AA2">
        <w:rPr>
          <w:rFonts w:cs="Times New Roman"/>
          <w:sz w:val="24"/>
          <w:szCs w:val="24"/>
        </w:rPr>
        <w:t>состав</w:t>
      </w:r>
      <w:proofErr w:type="spellEnd"/>
      <w:r w:rsidRPr="002C5AA2">
        <w:rPr>
          <w:rFonts w:cs="Times New Roman"/>
          <w:sz w:val="24"/>
          <w:szCs w:val="24"/>
        </w:rPr>
        <w:t xml:space="preserve"> </w:t>
      </w:r>
      <w:proofErr w:type="spellStart"/>
      <w:r w:rsidRPr="002C5AA2">
        <w:rPr>
          <w:rFonts w:cs="Times New Roman"/>
          <w:sz w:val="24"/>
          <w:szCs w:val="24"/>
        </w:rPr>
        <w:t>работ</w:t>
      </w:r>
      <w:proofErr w:type="spellEnd"/>
      <w:r w:rsidRPr="002C5AA2">
        <w:rPr>
          <w:rFonts w:cs="Times New Roman"/>
          <w:sz w:val="24"/>
          <w:szCs w:val="24"/>
        </w:rPr>
        <w:t>.</w:t>
      </w:r>
    </w:p>
    <w:p w:rsidR="002C5AA2" w:rsidRPr="002C5AA2" w:rsidRDefault="002C5AA2" w:rsidP="00436919">
      <w:pPr>
        <w:pStyle w:val="1"/>
        <w:jc w:val="both"/>
        <w:rPr>
          <w:rFonts w:ascii="Times New Roman" w:hAnsi="Times New Roman"/>
          <w:sz w:val="24"/>
          <w:szCs w:val="24"/>
        </w:rPr>
      </w:pPr>
      <w:r w:rsidRPr="002C5AA2">
        <w:rPr>
          <w:rFonts w:ascii="Times New Roman" w:hAnsi="Times New Roman"/>
          <w:sz w:val="24"/>
          <w:szCs w:val="24"/>
        </w:rPr>
        <w:t>Порядок приёмки</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t>Приёмка оборудования осуществляется после сборки, монтажа, выверки и проверки работоспособности на объекте либо в ином порядке, установленном контрактом.</w:t>
      </w:r>
    </w:p>
    <w:p w:rsidR="002C5AA2" w:rsidRPr="002C5AA2" w:rsidRDefault="002C5AA2" w:rsidP="00436919">
      <w:pPr>
        <w:jc w:val="both"/>
        <w:rPr>
          <w:rFonts w:ascii="Times New Roman" w:hAnsi="Times New Roman" w:cs="Times New Roman"/>
          <w:sz w:val="24"/>
          <w:szCs w:val="24"/>
        </w:rPr>
      </w:pPr>
      <w:r w:rsidRPr="002C5AA2">
        <w:rPr>
          <w:rFonts w:ascii="Times New Roman" w:hAnsi="Times New Roman" w:cs="Times New Roman"/>
          <w:sz w:val="24"/>
          <w:szCs w:val="24"/>
        </w:rPr>
        <w:lastRenderedPageBreak/>
        <w:t>Результат считается готовым к приёмке при одновременном выполнении следующих условий:</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поставлены, смонтированы и настроены все позиции, предусмотренные Приложением 1;</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оборудование соответствует согласованным размерам, материалам, требованиям настоящего технического задания и утверждённым макетам;</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стеклянные, деревянные, металлические, плёночные и электронные элементы не имеют дефектов, влияющих на внешний вид, безопасность или эксплуатацию;</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интерактивные объекты и элементы работают в штатном режиме;</w:t>
      </w:r>
    </w:p>
    <w:p w:rsidR="002C5AA2" w:rsidRPr="002C5AA2" w:rsidRDefault="002C5AA2" w:rsidP="00436919">
      <w:pPr>
        <w:pStyle w:val="a"/>
        <w:jc w:val="both"/>
        <w:rPr>
          <w:rFonts w:cs="Times New Roman"/>
          <w:sz w:val="24"/>
          <w:szCs w:val="24"/>
          <w:lang w:val="ru-RU"/>
        </w:rPr>
      </w:pPr>
      <w:r w:rsidRPr="002C5AA2">
        <w:rPr>
          <w:rFonts w:cs="Times New Roman"/>
          <w:sz w:val="24"/>
          <w:szCs w:val="24"/>
          <w:lang w:val="ru-RU"/>
        </w:rPr>
        <w:t>Подрядчик передал Заказчику необходимые файлы, инструкции и сведения по эксплуатации.</w:t>
      </w:r>
    </w:p>
    <w:p w:rsidR="002C5AA2" w:rsidRDefault="002C5AA2" w:rsidP="00436919">
      <w:pPr>
        <w:pStyle w:val="a"/>
        <w:numPr>
          <w:ilvl w:val="0"/>
          <w:numId w:val="0"/>
        </w:numPr>
        <w:ind w:left="360" w:hanging="360"/>
        <w:jc w:val="both"/>
        <w:rPr>
          <w:lang w:val="ru-RU"/>
        </w:rPr>
      </w:pPr>
    </w:p>
    <w:p w:rsidR="002C5AA2" w:rsidRPr="00074890" w:rsidRDefault="002C5AA2" w:rsidP="00436919">
      <w:pPr>
        <w:pStyle w:val="a"/>
        <w:numPr>
          <w:ilvl w:val="0"/>
          <w:numId w:val="0"/>
        </w:numPr>
        <w:jc w:val="both"/>
        <w:rPr>
          <w:sz w:val="24"/>
          <w:szCs w:val="24"/>
          <w:lang w:val="ru-RU"/>
        </w:rPr>
      </w:pPr>
      <w:r>
        <w:rPr>
          <w:sz w:val="24"/>
          <w:szCs w:val="24"/>
          <w:lang w:val="ru-RU"/>
        </w:rPr>
        <w:t>Приложения</w:t>
      </w:r>
      <w:r w:rsidRPr="00074890">
        <w:rPr>
          <w:sz w:val="24"/>
          <w:szCs w:val="24"/>
          <w:lang w:val="ru-RU"/>
        </w:rPr>
        <w:t xml:space="preserve"> к </w:t>
      </w:r>
      <w:r>
        <w:rPr>
          <w:sz w:val="24"/>
          <w:szCs w:val="24"/>
          <w:lang w:val="ru-RU"/>
        </w:rPr>
        <w:t>техническому</w:t>
      </w:r>
      <w:r w:rsidRPr="00074890">
        <w:rPr>
          <w:sz w:val="24"/>
          <w:szCs w:val="24"/>
          <w:lang w:val="ru-RU"/>
        </w:rPr>
        <w:t xml:space="preserve"> </w:t>
      </w:r>
      <w:r>
        <w:rPr>
          <w:sz w:val="24"/>
          <w:szCs w:val="24"/>
          <w:lang w:val="ru-RU"/>
        </w:rPr>
        <w:t>заданию</w:t>
      </w:r>
      <w:r w:rsidRPr="00074890">
        <w:rPr>
          <w:sz w:val="24"/>
          <w:szCs w:val="24"/>
          <w:lang w:val="ru-RU"/>
        </w:rPr>
        <w:t>:</w:t>
      </w:r>
    </w:p>
    <w:p w:rsidR="002C5AA2" w:rsidRPr="00074890" w:rsidRDefault="002C5AA2" w:rsidP="00436919">
      <w:pPr>
        <w:pStyle w:val="a"/>
        <w:numPr>
          <w:ilvl w:val="0"/>
          <w:numId w:val="0"/>
        </w:numPr>
        <w:jc w:val="both"/>
        <w:rPr>
          <w:sz w:val="24"/>
          <w:szCs w:val="24"/>
          <w:lang w:val="ru-RU"/>
        </w:rPr>
      </w:pPr>
    </w:p>
    <w:p w:rsidR="002C5AA2" w:rsidRPr="002C5AA2" w:rsidRDefault="002C5AA2" w:rsidP="00436919">
      <w:pPr>
        <w:pStyle w:val="a"/>
        <w:numPr>
          <w:ilvl w:val="0"/>
          <w:numId w:val="0"/>
        </w:numPr>
        <w:jc w:val="both"/>
        <w:rPr>
          <w:sz w:val="24"/>
          <w:szCs w:val="24"/>
          <w:lang w:val="ru-RU"/>
        </w:rPr>
      </w:pPr>
      <w:r w:rsidRPr="002C5AA2">
        <w:rPr>
          <w:sz w:val="24"/>
          <w:szCs w:val="24"/>
          <w:lang w:val="ru-RU"/>
        </w:rPr>
        <w:t xml:space="preserve">- Приложение 1 Перечень оборудования и работ </w:t>
      </w:r>
    </w:p>
    <w:p w:rsidR="002C5AA2" w:rsidRPr="002C5AA2" w:rsidRDefault="002C5AA2" w:rsidP="00436919">
      <w:pPr>
        <w:pStyle w:val="a"/>
        <w:numPr>
          <w:ilvl w:val="0"/>
          <w:numId w:val="0"/>
        </w:numPr>
        <w:jc w:val="both"/>
        <w:rPr>
          <w:sz w:val="24"/>
          <w:szCs w:val="24"/>
          <w:lang w:val="ru-RU"/>
        </w:rPr>
      </w:pPr>
      <w:r w:rsidRPr="002C5AA2">
        <w:rPr>
          <w:sz w:val="24"/>
          <w:szCs w:val="24"/>
          <w:lang w:val="ru-RU"/>
        </w:rPr>
        <w:t xml:space="preserve">- Приложение 2 Общие требования к графику, стеклу, </w:t>
      </w:r>
      <w:proofErr w:type="gramStart"/>
      <w:r w:rsidRPr="002C5AA2">
        <w:rPr>
          <w:sz w:val="24"/>
          <w:szCs w:val="24"/>
          <w:lang w:val="ru-RU"/>
        </w:rPr>
        <w:t>электрике</w:t>
      </w:r>
      <w:proofErr w:type="gramEnd"/>
      <w:r w:rsidRPr="002C5AA2">
        <w:rPr>
          <w:sz w:val="24"/>
          <w:szCs w:val="24"/>
          <w:lang w:val="ru-RU"/>
        </w:rPr>
        <w:t xml:space="preserve"> и монтажу</w:t>
      </w:r>
    </w:p>
    <w:p w:rsidR="002C5AA2" w:rsidRDefault="002C5AA2"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p w:rsidR="00436919" w:rsidRDefault="00436919" w:rsidP="002C5AA2">
      <w:pPr>
        <w:pStyle w:val="a"/>
        <w:numPr>
          <w:ilvl w:val="0"/>
          <w:numId w:val="0"/>
        </w:numPr>
        <w:ind w:left="360" w:hanging="360"/>
        <w:rPr>
          <w:lang w:val="ru-RU"/>
        </w:rPr>
      </w:pPr>
    </w:p>
    <w:tbl>
      <w:tblPr>
        <w:tblW w:w="9713" w:type="dxa"/>
        <w:tblLook w:val="0000" w:firstRow="0" w:lastRow="0" w:firstColumn="0" w:lastColumn="0" w:noHBand="0" w:noVBand="0"/>
      </w:tblPr>
      <w:tblGrid>
        <w:gridCol w:w="4856"/>
        <w:gridCol w:w="4857"/>
      </w:tblGrid>
      <w:tr w:rsidR="00436919" w:rsidRPr="00436919" w:rsidTr="001A0D49">
        <w:tc>
          <w:tcPr>
            <w:tcW w:w="4856" w:type="dxa"/>
          </w:tcPr>
          <w:p w:rsidR="00436919" w:rsidRPr="00436919" w:rsidRDefault="00436919" w:rsidP="00436919">
            <w:pPr>
              <w:pStyle w:val="a"/>
              <w:rPr>
                <w:b/>
              </w:rPr>
            </w:pPr>
            <w:proofErr w:type="spellStart"/>
            <w:r w:rsidRPr="00436919">
              <w:rPr>
                <w:b/>
              </w:rPr>
              <w:t>Заказчик</w:t>
            </w:r>
            <w:proofErr w:type="spellEnd"/>
            <w:r w:rsidRPr="00436919">
              <w:rPr>
                <w:b/>
              </w:rPr>
              <w:t>:</w:t>
            </w:r>
          </w:p>
          <w:p w:rsidR="00436919" w:rsidRPr="00436919" w:rsidRDefault="00436919" w:rsidP="00436919">
            <w:pPr>
              <w:pStyle w:val="a"/>
              <w:rPr>
                <w:lang w:val="ru-RU"/>
              </w:rPr>
            </w:pPr>
            <w:r w:rsidRPr="00436919">
              <w:rPr>
                <w:lang w:val="ru-RU"/>
              </w:rPr>
              <w:t>Федеральное государственное бюджетное учреждение культуры "Государственный историко-архитектурный и этнографический музей-заповедник "Кижи"</w:t>
            </w:r>
          </w:p>
          <w:p w:rsidR="00436919" w:rsidRPr="00436919" w:rsidRDefault="00436919" w:rsidP="00436919">
            <w:pPr>
              <w:pStyle w:val="a"/>
              <w:rPr>
                <w:bCs/>
                <w:i/>
                <w:u w:val="single"/>
                <w:vertAlign w:val="superscript"/>
              </w:rPr>
            </w:pPr>
            <w:r w:rsidRPr="00436919">
              <w:t>ИНН/КПП    1001041107/100101001</w:t>
            </w:r>
          </w:p>
          <w:p w:rsidR="00436919" w:rsidRPr="00436919" w:rsidRDefault="00436919" w:rsidP="00436919">
            <w:pPr>
              <w:pStyle w:val="a"/>
            </w:pPr>
          </w:p>
          <w:p w:rsidR="00436919" w:rsidRPr="00436919" w:rsidRDefault="00436919" w:rsidP="00436919">
            <w:pPr>
              <w:pStyle w:val="a"/>
            </w:pPr>
            <w:r w:rsidRPr="00436919">
              <w:t xml:space="preserve">___________________/_____________/ </w:t>
            </w:r>
          </w:p>
          <w:p w:rsidR="00436919" w:rsidRPr="00436919" w:rsidRDefault="00436919" w:rsidP="00436919">
            <w:pPr>
              <w:pStyle w:val="a"/>
            </w:pPr>
            <w:r w:rsidRPr="00436919">
              <w:t>ЭЦП</w:t>
            </w:r>
          </w:p>
        </w:tc>
        <w:tc>
          <w:tcPr>
            <w:tcW w:w="4857" w:type="dxa"/>
          </w:tcPr>
          <w:p w:rsidR="00436919" w:rsidRPr="00436919" w:rsidRDefault="00436919" w:rsidP="00436919">
            <w:pPr>
              <w:pStyle w:val="a"/>
            </w:pPr>
            <w:proofErr w:type="spellStart"/>
            <w:r w:rsidRPr="00436919">
              <w:rPr>
                <w:b/>
              </w:rPr>
              <w:t>Подрядчик</w:t>
            </w:r>
            <w:proofErr w:type="spellEnd"/>
            <w:r w:rsidRPr="00436919">
              <w:rPr>
                <w:b/>
              </w:rPr>
              <w:t>:</w:t>
            </w:r>
          </w:p>
          <w:p w:rsidR="00436919" w:rsidRPr="00436919" w:rsidRDefault="00436919" w:rsidP="00436919">
            <w:pPr>
              <w:pStyle w:val="a"/>
              <w:rPr>
                <w:i/>
                <w:lang w:val="ru-RU"/>
              </w:rPr>
            </w:pPr>
            <w:r w:rsidRPr="00436919">
              <w:rPr>
                <w:i/>
                <w:lang w:val="ru-RU"/>
              </w:rPr>
              <w:t>указывается в электронном контракте, сформированном с использованием ЕАТ</w:t>
            </w:r>
          </w:p>
          <w:p w:rsidR="00436919" w:rsidRPr="00436919" w:rsidRDefault="00436919" w:rsidP="00436919">
            <w:pPr>
              <w:pStyle w:val="a"/>
              <w:rPr>
                <w:lang w:val="ru-RU"/>
              </w:rPr>
            </w:pPr>
          </w:p>
          <w:p w:rsidR="00436919" w:rsidRPr="00436919" w:rsidRDefault="00436919" w:rsidP="00436919">
            <w:pPr>
              <w:pStyle w:val="a"/>
              <w:rPr>
                <w:lang w:val="ru-RU"/>
              </w:rPr>
            </w:pPr>
          </w:p>
          <w:p w:rsidR="00436919" w:rsidRPr="00436919" w:rsidRDefault="00436919" w:rsidP="00436919">
            <w:pPr>
              <w:pStyle w:val="a"/>
              <w:rPr>
                <w:lang w:val="ru-RU"/>
              </w:rPr>
            </w:pPr>
          </w:p>
          <w:p w:rsidR="00436919" w:rsidRPr="00436919" w:rsidRDefault="00436919" w:rsidP="00436919">
            <w:pPr>
              <w:pStyle w:val="a"/>
              <w:rPr>
                <w:lang w:val="ru-RU"/>
              </w:rPr>
            </w:pPr>
          </w:p>
          <w:p w:rsidR="00436919" w:rsidRPr="00436919" w:rsidRDefault="00436919" w:rsidP="00436919">
            <w:pPr>
              <w:pStyle w:val="a"/>
            </w:pPr>
            <w:r w:rsidRPr="00436919">
              <w:t>_____________________ /_____________/</w:t>
            </w:r>
          </w:p>
          <w:p w:rsidR="00436919" w:rsidRPr="00436919" w:rsidRDefault="00436919" w:rsidP="00436919">
            <w:pPr>
              <w:pStyle w:val="a"/>
            </w:pPr>
            <w:r w:rsidRPr="00436919">
              <w:t>ЭЦП</w:t>
            </w:r>
          </w:p>
        </w:tc>
      </w:tr>
    </w:tbl>
    <w:p w:rsidR="002C5AA2" w:rsidRDefault="002C5AA2" w:rsidP="002C5AA2">
      <w:pPr>
        <w:pStyle w:val="a"/>
        <w:numPr>
          <w:ilvl w:val="0"/>
          <w:numId w:val="0"/>
        </w:numPr>
        <w:ind w:left="360" w:hanging="360"/>
        <w:rPr>
          <w:lang w:val="ru-RU"/>
        </w:rPr>
      </w:pPr>
    </w:p>
    <w:p w:rsidR="002C5AA2" w:rsidRDefault="002C5AA2" w:rsidP="002C5AA2">
      <w:pPr>
        <w:pStyle w:val="a"/>
        <w:numPr>
          <w:ilvl w:val="0"/>
          <w:numId w:val="0"/>
        </w:numPr>
        <w:ind w:left="360" w:hanging="360"/>
        <w:rPr>
          <w:lang w:val="ru-RU"/>
        </w:rPr>
      </w:pPr>
    </w:p>
    <w:p w:rsidR="002C5AA2" w:rsidRDefault="002C5AA2" w:rsidP="002C5AA2">
      <w:pPr>
        <w:pStyle w:val="a"/>
        <w:numPr>
          <w:ilvl w:val="0"/>
          <w:numId w:val="0"/>
        </w:numPr>
        <w:ind w:left="360" w:hanging="360"/>
        <w:rPr>
          <w:lang w:val="ru-RU"/>
        </w:rPr>
      </w:pPr>
    </w:p>
    <w:p w:rsidR="002C5AA2" w:rsidRDefault="002C5AA2" w:rsidP="002C5AA2">
      <w:pPr>
        <w:pStyle w:val="a"/>
        <w:numPr>
          <w:ilvl w:val="0"/>
          <w:numId w:val="0"/>
        </w:numPr>
        <w:ind w:left="360" w:hanging="360"/>
        <w:rPr>
          <w:lang w:val="ru-RU"/>
        </w:rPr>
      </w:pPr>
    </w:p>
    <w:p w:rsidR="002C5AA2" w:rsidRPr="003B2A5E" w:rsidRDefault="002C5AA2" w:rsidP="002C5AA2">
      <w:pPr>
        <w:pStyle w:val="a"/>
        <w:numPr>
          <w:ilvl w:val="0"/>
          <w:numId w:val="0"/>
        </w:numPr>
        <w:ind w:left="360" w:hanging="360"/>
        <w:rPr>
          <w:lang w:val="ru-RU"/>
        </w:rPr>
        <w:sectPr w:rsidR="002C5AA2" w:rsidRPr="003B2A5E">
          <w:footerReference w:type="default" r:id="rId11"/>
          <w:pgSz w:w="12240" w:h="15840"/>
          <w:pgMar w:top="907" w:right="850" w:bottom="794" w:left="964" w:header="720" w:footer="720" w:gutter="0"/>
          <w:cols w:space="720"/>
          <w:docGrid w:linePitch="360"/>
        </w:sectPr>
      </w:pPr>
    </w:p>
    <w:p w:rsidR="002C5AA2" w:rsidRDefault="002C5AA2" w:rsidP="00436919">
      <w:pPr>
        <w:jc w:val="right"/>
        <w:rPr>
          <w:rFonts w:ascii="Times New Roman" w:hAnsi="Times New Roman" w:cs="Times New Roman"/>
          <w:sz w:val="24"/>
        </w:rPr>
      </w:pPr>
      <w:r w:rsidRPr="00436919">
        <w:rPr>
          <w:rFonts w:ascii="Times New Roman" w:hAnsi="Times New Roman" w:cs="Times New Roman"/>
          <w:sz w:val="24"/>
        </w:rPr>
        <w:lastRenderedPageBreak/>
        <w:t>Приложение 1</w:t>
      </w:r>
      <w:r w:rsidRPr="00436919">
        <w:rPr>
          <w:rFonts w:ascii="Times New Roman" w:hAnsi="Times New Roman" w:cs="Times New Roman"/>
          <w:sz w:val="24"/>
        </w:rPr>
        <w:br/>
        <w:t>к техническому заданию</w:t>
      </w:r>
    </w:p>
    <w:p w:rsidR="00436919" w:rsidRPr="00436919" w:rsidRDefault="00436919" w:rsidP="00436919">
      <w:pPr>
        <w:jc w:val="right"/>
        <w:rPr>
          <w:rFonts w:ascii="Times New Roman" w:hAnsi="Times New Roman" w:cs="Times New Roman"/>
        </w:rPr>
      </w:pPr>
    </w:p>
    <w:p w:rsidR="002C5AA2" w:rsidRPr="003B2A5E" w:rsidRDefault="002C5AA2" w:rsidP="00436919">
      <w:pPr>
        <w:pStyle w:val="1"/>
        <w:numPr>
          <w:ilvl w:val="0"/>
          <w:numId w:val="0"/>
        </w:numPr>
        <w:ind w:left="360"/>
      </w:pPr>
      <w:r w:rsidRPr="003B2A5E">
        <w:t xml:space="preserve">Перечень </w:t>
      </w:r>
      <w:r>
        <w:t>д</w:t>
      </w:r>
      <w:r w:rsidRPr="00A25B2F">
        <w:t xml:space="preserve">ля изготовления </w:t>
      </w:r>
      <w:r>
        <w:t>выставочного</w:t>
      </w:r>
      <w:r w:rsidRPr="00A25B2F">
        <w:t xml:space="preserve"> оборудования </w:t>
      </w:r>
      <w:r w:rsidRPr="003B2A5E">
        <w:t>и работ</w:t>
      </w:r>
      <w:r w:rsidRPr="002F713D">
        <w:t xml:space="preserve"> выставки «Гений места: Александр </w:t>
      </w:r>
      <w:proofErr w:type="spellStart"/>
      <w:r w:rsidRPr="002F713D">
        <w:t>Ополовников</w:t>
      </w:r>
      <w:proofErr w:type="spellEnd"/>
      <w:r w:rsidRPr="002F713D">
        <w: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
        <w:gridCol w:w="2331"/>
        <w:gridCol w:w="1274"/>
        <w:gridCol w:w="1165"/>
        <w:gridCol w:w="2320"/>
        <w:gridCol w:w="6859"/>
      </w:tblGrid>
      <w:tr w:rsidR="002C5AA2" w:rsidTr="002C5AA2">
        <w:trPr>
          <w:tblHeader/>
          <w:jc w:val="center"/>
        </w:trPr>
        <w:tc>
          <w:tcPr>
            <w:tcW w:w="521" w:type="dxa"/>
            <w:shd w:val="clear" w:color="auto" w:fill="7A1F1F"/>
            <w:tcMar>
              <w:top w:w="70" w:type="dxa"/>
              <w:left w:w="70" w:type="dxa"/>
              <w:bottom w:w="70" w:type="dxa"/>
              <w:right w:w="70" w:type="dxa"/>
            </w:tcMar>
            <w:vAlign w:val="center"/>
          </w:tcPr>
          <w:p w:rsidR="002C5AA2" w:rsidRDefault="002C5AA2" w:rsidP="002C5AA2">
            <w:pPr>
              <w:spacing w:after="0"/>
            </w:pPr>
            <w:r>
              <w:rPr>
                <w:b/>
                <w:color w:val="FFFFFF"/>
                <w:sz w:val="17"/>
              </w:rPr>
              <w:t>№</w:t>
            </w:r>
          </w:p>
        </w:tc>
        <w:tc>
          <w:tcPr>
            <w:tcW w:w="2331" w:type="dxa"/>
            <w:shd w:val="clear" w:color="auto" w:fill="7A1F1F"/>
            <w:tcMar>
              <w:top w:w="70" w:type="dxa"/>
              <w:left w:w="70" w:type="dxa"/>
              <w:bottom w:w="70" w:type="dxa"/>
              <w:right w:w="70" w:type="dxa"/>
            </w:tcMar>
            <w:vAlign w:val="center"/>
          </w:tcPr>
          <w:p w:rsidR="002C5AA2" w:rsidRDefault="002C5AA2" w:rsidP="002C5AA2">
            <w:pPr>
              <w:spacing w:after="0"/>
            </w:pPr>
            <w:r>
              <w:rPr>
                <w:b/>
                <w:color w:val="FFFFFF"/>
                <w:sz w:val="17"/>
              </w:rPr>
              <w:t>Позиция</w:t>
            </w:r>
          </w:p>
        </w:tc>
        <w:tc>
          <w:tcPr>
            <w:tcW w:w="1274" w:type="dxa"/>
            <w:shd w:val="clear" w:color="auto" w:fill="7A1F1F"/>
          </w:tcPr>
          <w:p w:rsidR="002C5AA2" w:rsidRPr="00BA5FA5" w:rsidRDefault="002C5AA2" w:rsidP="002C5AA2">
            <w:pPr>
              <w:spacing w:after="0"/>
              <w:rPr>
                <w:b/>
                <w:color w:val="FFFFFF"/>
                <w:sz w:val="17"/>
              </w:rPr>
            </w:pPr>
            <w:proofErr w:type="spellStart"/>
            <w:r>
              <w:rPr>
                <w:b/>
                <w:color w:val="FFFFFF"/>
                <w:sz w:val="17"/>
              </w:rPr>
              <w:t>Ед</w:t>
            </w:r>
            <w:proofErr w:type="gramStart"/>
            <w:r>
              <w:rPr>
                <w:b/>
                <w:color w:val="FFFFFF"/>
                <w:sz w:val="17"/>
              </w:rPr>
              <w:t>.и</w:t>
            </w:r>
            <w:proofErr w:type="gramEnd"/>
            <w:r>
              <w:rPr>
                <w:b/>
                <w:color w:val="FFFFFF"/>
                <w:sz w:val="17"/>
              </w:rPr>
              <w:t>змерения</w:t>
            </w:r>
            <w:proofErr w:type="spellEnd"/>
          </w:p>
        </w:tc>
        <w:tc>
          <w:tcPr>
            <w:tcW w:w="1165" w:type="dxa"/>
            <w:shd w:val="clear" w:color="auto" w:fill="7A1F1F"/>
            <w:tcMar>
              <w:top w:w="70" w:type="dxa"/>
              <w:left w:w="70" w:type="dxa"/>
              <w:bottom w:w="70" w:type="dxa"/>
              <w:right w:w="70" w:type="dxa"/>
            </w:tcMar>
            <w:vAlign w:val="center"/>
          </w:tcPr>
          <w:p w:rsidR="002C5AA2" w:rsidRDefault="002C5AA2" w:rsidP="002C5AA2">
            <w:pPr>
              <w:spacing w:after="0"/>
            </w:pPr>
            <w:r>
              <w:rPr>
                <w:b/>
                <w:color w:val="FFFFFF"/>
                <w:sz w:val="17"/>
              </w:rPr>
              <w:t>Кол-во</w:t>
            </w:r>
          </w:p>
        </w:tc>
        <w:tc>
          <w:tcPr>
            <w:tcW w:w="2320" w:type="dxa"/>
            <w:shd w:val="clear" w:color="auto" w:fill="7A1F1F"/>
            <w:tcMar>
              <w:top w:w="70" w:type="dxa"/>
              <w:left w:w="70" w:type="dxa"/>
              <w:bottom w:w="70" w:type="dxa"/>
              <w:right w:w="70" w:type="dxa"/>
            </w:tcMar>
            <w:vAlign w:val="center"/>
          </w:tcPr>
          <w:p w:rsidR="002C5AA2" w:rsidRDefault="002C5AA2" w:rsidP="002C5AA2">
            <w:pPr>
              <w:spacing w:after="0"/>
            </w:pPr>
            <w:r>
              <w:rPr>
                <w:b/>
                <w:color w:val="FFFFFF"/>
                <w:sz w:val="17"/>
              </w:rPr>
              <w:t>Размеры / габариты</w:t>
            </w:r>
          </w:p>
        </w:tc>
        <w:tc>
          <w:tcPr>
            <w:tcW w:w="6859" w:type="dxa"/>
            <w:shd w:val="clear" w:color="auto" w:fill="7A1F1F"/>
            <w:tcMar>
              <w:top w:w="70" w:type="dxa"/>
              <w:left w:w="70" w:type="dxa"/>
              <w:bottom w:w="70" w:type="dxa"/>
              <w:right w:w="70" w:type="dxa"/>
            </w:tcMar>
            <w:vAlign w:val="center"/>
          </w:tcPr>
          <w:p w:rsidR="002C5AA2" w:rsidRPr="00A25B2F" w:rsidRDefault="002C5AA2" w:rsidP="002C5AA2">
            <w:pPr>
              <w:spacing w:after="0"/>
            </w:pPr>
            <w:r>
              <w:rPr>
                <w:b/>
                <w:color w:val="FFFFFF"/>
                <w:sz w:val="17"/>
              </w:rPr>
              <w:t>Описание и характеристики</w:t>
            </w:r>
          </w:p>
        </w:tc>
      </w:tr>
      <w:tr w:rsidR="002C5AA2" w:rsidRPr="002A1849" w:rsidTr="002C5AA2">
        <w:trPr>
          <w:jc w:val="center"/>
        </w:trPr>
        <w:tc>
          <w:tcPr>
            <w:tcW w:w="521" w:type="dxa"/>
            <w:tcMar>
              <w:top w:w="70" w:type="dxa"/>
              <w:left w:w="70" w:type="dxa"/>
              <w:bottom w:w="70" w:type="dxa"/>
              <w:right w:w="70" w:type="dxa"/>
            </w:tcMar>
          </w:tcPr>
          <w:p w:rsidR="002C5AA2" w:rsidRDefault="002C5AA2" w:rsidP="002C5AA2">
            <w:pPr>
              <w:spacing w:after="0"/>
            </w:pPr>
            <w:r>
              <w:rPr>
                <w:b/>
                <w:sz w:val="15"/>
              </w:rPr>
              <w:t>1</w:t>
            </w:r>
          </w:p>
        </w:tc>
        <w:tc>
          <w:tcPr>
            <w:tcW w:w="2331" w:type="dxa"/>
            <w:tcMar>
              <w:top w:w="70" w:type="dxa"/>
              <w:left w:w="70" w:type="dxa"/>
              <w:bottom w:w="70" w:type="dxa"/>
              <w:right w:w="70" w:type="dxa"/>
            </w:tcMar>
          </w:tcPr>
          <w:p w:rsidR="002C5AA2" w:rsidRDefault="002C5AA2" w:rsidP="002C5AA2">
            <w:pPr>
              <w:spacing w:after="0"/>
            </w:pPr>
            <w:r>
              <w:rPr>
                <w:sz w:val="15"/>
              </w:rPr>
              <w:t>Стеклянная стена</w:t>
            </w:r>
            <w:r>
              <w:t xml:space="preserve"> </w:t>
            </w:r>
          </w:p>
        </w:tc>
        <w:tc>
          <w:tcPr>
            <w:tcW w:w="1274" w:type="dxa"/>
          </w:tcPr>
          <w:p w:rsidR="002C5AA2" w:rsidRPr="00BA5FA5" w:rsidRDefault="002C5AA2" w:rsidP="002C5AA2">
            <w:pPr>
              <w:spacing w:after="0"/>
              <w:rPr>
                <w:sz w:val="15"/>
              </w:rPr>
            </w:pPr>
            <w:r>
              <w:rPr>
                <w:sz w:val="15"/>
              </w:rPr>
              <w:t xml:space="preserve"> шт.</w:t>
            </w:r>
          </w:p>
        </w:tc>
        <w:tc>
          <w:tcPr>
            <w:tcW w:w="1165" w:type="dxa"/>
            <w:tcMar>
              <w:top w:w="70" w:type="dxa"/>
              <w:left w:w="70" w:type="dxa"/>
              <w:bottom w:w="70" w:type="dxa"/>
              <w:right w:w="70" w:type="dxa"/>
            </w:tcMar>
          </w:tcPr>
          <w:p w:rsidR="002C5AA2" w:rsidRDefault="002C5AA2" w:rsidP="002C5AA2">
            <w:pPr>
              <w:spacing w:after="0"/>
            </w:pPr>
            <w:r>
              <w:rPr>
                <w:sz w:val="15"/>
              </w:rPr>
              <w:t xml:space="preserve">1 </w:t>
            </w:r>
          </w:p>
        </w:tc>
        <w:tc>
          <w:tcPr>
            <w:tcW w:w="2320" w:type="dxa"/>
            <w:tcMar>
              <w:top w:w="70" w:type="dxa"/>
              <w:left w:w="70" w:type="dxa"/>
              <w:bottom w:w="70" w:type="dxa"/>
              <w:right w:w="70" w:type="dxa"/>
            </w:tcMar>
          </w:tcPr>
          <w:p w:rsidR="002C5AA2" w:rsidRPr="003B2A5E" w:rsidRDefault="002C5AA2" w:rsidP="002C5AA2">
            <w:pPr>
              <w:spacing w:after="0"/>
            </w:pPr>
            <w:r w:rsidRPr="003B2A5E">
              <w:rPr>
                <w:sz w:val="15"/>
              </w:rPr>
              <w:t xml:space="preserve">Общий размер: </w:t>
            </w:r>
            <w:r>
              <w:rPr>
                <w:sz w:val="15"/>
              </w:rPr>
              <w:t>52</w:t>
            </w:r>
            <w:r w:rsidRPr="003B2A5E">
              <w:rPr>
                <w:sz w:val="15"/>
              </w:rPr>
              <w:t>00×1</w:t>
            </w:r>
            <w:r>
              <w:rPr>
                <w:sz w:val="15"/>
              </w:rPr>
              <w:t>8</w:t>
            </w:r>
            <w:r w:rsidRPr="003B2A5E">
              <w:rPr>
                <w:sz w:val="15"/>
              </w:rPr>
              <w:t>00</w:t>
            </w:r>
            <w:r w:rsidRPr="00594FE7">
              <w:rPr>
                <w:sz w:val="15"/>
              </w:rPr>
              <w:t>×</w:t>
            </w:r>
            <w:r>
              <w:rPr>
                <w:sz w:val="15"/>
              </w:rPr>
              <w:t>8</w:t>
            </w:r>
            <w:r w:rsidRPr="003B2A5E">
              <w:rPr>
                <w:sz w:val="15"/>
              </w:rPr>
              <w:t xml:space="preserve"> мм.</w:t>
            </w:r>
            <w:r w:rsidRPr="003B2A5E">
              <w:br/>
            </w:r>
          </w:p>
          <w:p w:rsidR="002C5AA2" w:rsidRPr="003B2A5E" w:rsidRDefault="002C5AA2" w:rsidP="002C5AA2">
            <w:pPr>
              <w:spacing w:after="0"/>
            </w:pPr>
          </w:p>
        </w:tc>
        <w:tc>
          <w:tcPr>
            <w:tcW w:w="6859" w:type="dxa"/>
            <w:tcMar>
              <w:top w:w="70" w:type="dxa"/>
              <w:left w:w="70" w:type="dxa"/>
              <w:bottom w:w="70" w:type="dxa"/>
              <w:right w:w="70" w:type="dxa"/>
            </w:tcMar>
          </w:tcPr>
          <w:p w:rsidR="002C5AA2" w:rsidRPr="00594FE7" w:rsidRDefault="002C5AA2" w:rsidP="002C5AA2">
            <w:pPr>
              <w:spacing w:after="0"/>
              <w:rPr>
                <w:sz w:val="15"/>
                <w:u w:val="single"/>
              </w:rPr>
            </w:pPr>
            <w:r w:rsidRPr="00594FE7">
              <w:rPr>
                <w:sz w:val="15"/>
                <w:u w:val="single"/>
              </w:rPr>
              <w:t>Изготовление и монтаж стеклянной стены.</w:t>
            </w:r>
          </w:p>
          <w:p w:rsidR="002C5AA2" w:rsidRDefault="002C5AA2" w:rsidP="002C5AA2">
            <w:pPr>
              <w:spacing w:after="0"/>
              <w:rPr>
                <w:sz w:val="15"/>
              </w:rPr>
            </w:pPr>
            <w:r w:rsidRPr="003B2A5E">
              <w:rPr>
                <w:sz w:val="15"/>
              </w:rPr>
              <w:t>Стекло с обработанной кромкой и армирующей плёнкой с лицевой стороны</w:t>
            </w:r>
            <w:r>
              <w:rPr>
                <w:sz w:val="15"/>
              </w:rPr>
              <w:t xml:space="preserve"> в деревянной обвязке, верхний несущий ригель – клееная сосна</w:t>
            </w:r>
            <w:r w:rsidRPr="003B2A5E">
              <w:rPr>
                <w:sz w:val="15"/>
              </w:rPr>
              <w:t xml:space="preserve">. </w:t>
            </w:r>
          </w:p>
          <w:p w:rsidR="002C5AA2" w:rsidRPr="003B2A5E" w:rsidRDefault="002C5AA2" w:rsidP="002C5AA2">
            <w:pPr>
              <w:spacing w:after="0"/>
            </w:pPr>
            <w:r w:rsidRPr="003B2A5E">
              <w:rPr>
                <w:sz w:val="15"/>
              </w:rPr>
              <w:t xml:space="preserve">Крепление с помощью стоек из деревянных и металлических деталей, с поддерживающими деревянными перилами. </w:t>
            </w:r>
          </w:p>
        </w:tc>
      </w:tr>
      <w:tr w:rsidR="002C5AA2" w:rsidRPr="002A1849" w:rsidTr="002C5AA2">
        <w:trPr>
          <w:jc w:val="center"/>
        </w:trPr>
        <w:tc>
          <w:tcPr>
            <w:tcW w:w="521" w:type="dxa"/>
            <w:tcMar>
              <w:top w:w="70" w:type="dxa"/>
              <w:left w:w="70" w:type="dxa"/>
              <w:bottom w:w="70" w:type="dxa"/>
              <w:right w:w="70" w:type="dxa"/>
            </w:tcMar>
          </w:tcPr>
          <w:p w:rsidR="002C5AA2" w:rsidRDefault="002C5AA2" w:rsidP="002C5AA2">
            <w:pPr>
              <w:spacing w:after="0"/>
            </w:pPr>
            <w:r>
              <w:rPr>
                <w:b/>
                <w:sz w:val="15"/>
              </w:rPr>
              <w:t>2</w:t>
            </w:r>
          </w:p>
        </w:tc>
        <w:tc>
          <w:tcPr>
            <w:tcW w:w="2331" w:type="dxa"/>
            <w:tcMar>
              <w:top w:w="70" w:type="dxa"/>
              <w:left w:w="70" w:type="dxa"/>
              <w:bottom w:w="70" w:type="dxa"/>
              <w:right w:w="70" w:type="dxa"/>
            </w:tcMar>
          </w:tcPr>
          <w:p w:rsidR="002C5AA2" w:rsidRPr="00143890" w:rsidRDefault="002C5AA2" w:rsidP="002C5AA2">
            <w:pPr>
              <w:spacing w:after="0"/>
            </w:pPr>
            <w:r w:rsidRPr="00143890">
              <w:rPr>
                <w:sz w:val="15"/>
              </w:rPr>
              <w:t>Полочка на стеклянной стене</w:t>
            </w:r>
          </w:p>
        </w:tc>
        <w:tc>
          <w:tcPr>
            <w:tcW w:w="1274" w:type="dxa"/>
          </w:tcPr>
          <w:p w:rsidR="002C5AA2" w:rsidRPr="00BA5FA5"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Default="002C5AA2" w:rsidP="002C5AA2">
            <w:pPr>
              <w:spacing w:after="0"/>
            </w:pPr>
            <w:r>
              <w:rPr>
                <w:sz w:val="15"/>
              </w:rPr>
              <w:t xml:space="preserve">5 </w:t>
            </w:r>
          </w:p>
        </w:tc>
        <w:tc>
          <w:tcPr>
            <w:tcW w:w="2320" w:type="dxa"/>
            <w:tcMar>
              <w:top w:w="70" w:type="dxa"/>
              <w:left w:w="70" w:type="dxa"/>
              <w:bottom w:w="70" w:type="dxa"/>
              <w:right w:w="70" w:type="dxa"/>
            </w:tcMar>
          </w:tcPr>
          <w:p w:rsidR="002C5AA2" w:rsidRDefault="002C5AA2" w:rsidP="002C5AA2">
            <w:pPr>
              <w:spacing w:after="0"/>
              <w:rPr>
                <w:sz w:val="15"/>
              </w:rPr>
            </w:pPr>
            <w:r w:rsidRPr="00697D10">
              <w:rPr>
                <w:sz w:val="15"/>
              </w:rPr>
              <w:t>Размер 20</w:t>
            </w:r>
            <w:r>
              <w:rPr>
                <w:sz w:val="15"/>
              </w:rPr>
              <w:t>0</w:t>
            </w:r>
            <w:r w:rsidRPr="00697D10">
              <w:rPr>
                <w:sz w:val="15"/>
              </w:rPr>
              <w:t>×30</w:t>
            </w:r>
            <w:r>
              <w:rPr>
                <w:sz w:val="15"/>
              </w:rPr>
              <w:t>0</w:t>
            </w:r>
            <w:r w:rsidRPr="00697D10">
              <w:rPr>
                <w:sz w:val="15"/>
              </w:rPr>
              <w:t>×</w:t>
            </w:r>
            <w:r>
              <w:rPr>
                <w:sz w:val="15"/>
              </w:rPr>
              <w:t>5м</w:t>
            </w:r>
            <w:r w:rsidRPr="00697D10">
              <w:rPr>
                <w:sz w:val="15"/>
              </w:rPr>
              <w:t>м</w:t>
            </w:r>
          </w:p>
          <w:p w:rsidR="002C5AA2" w:rsidRDefault="002C5AA2" w:rsidP="002C5AA2">
            <w:pPr>
              <w:spacing w:after="0"/>
              <w:rPr>
                <w:sz w:val="15"/>
              </w:rPr>
            </w:pPr>
            <w:r w:rsidRPr="003B2A5E">
              <w:rPr>
                <w:sz w:val="15"/>
              </w:rPr>
              <w:t>Нагрузка: до 1 кг на полку.</w:t>
            </w:r>
          </w:p>
          <w:p w:rsidR="002C5AA2" w:rsidRPr="00143890" w:rsidRDefault="002C5AA2" w:rsidP="002C5AA2">
            <w:pPr>
              <w:spacing w:after="0"/>
              <w:rPr>
                <w:sz w:val="15"/>
              </w:rPr>
            </w:pPr>
            <w:r>
              <w:rPr>
                <w:sz w:val="15"/>
              </w:rPr>
              <w:t>Формат А</w:t>
            </w:r>
            <w:proofErr w:type="gramStart"/>
            <w:r>
              <w:rPr>
                <w:sz w:val="15"/>
              </w:rPr>
              <w:t>4</w:t>
            </w:r>
            <w:proofErr w:type="gramEnd"/>
            <w:r>
              <w:rPr>
                <w:sz w:val="15"/>
              </w:rPr>
              <w:t xml:space="preserve">, </w:t>
            </w:r>
            <w:r w:rsidRPr="00143890">
              <w:rPr>
                <w:sz w:val="15"/>
              </w:rPr>
              <w:t>угол наклона 45гр.</w:t>
            </w:r>
          </w:p>
          <w:p w:rsidR="002C5AA2" w:rsidRPr="003B2A5E" w:rsidRDefault="002C5AA2" w:rsidP="002C5AA2">
            <w:pPr>
              <w:spacing w:after="0"/>
            </w:pPr>
            <w:r>
              <w:t xml:space="preserve"> </w:t>
            </w:r>
          </w:p>
        </w:tc>
        <w:tc>
          <w:tcPr>
            <w:tcW w:w="6859" w:type="dxa"/>
            <w:tcMar>
              <w:top w:w="70" w:type="dxa"/>
              <w:left w:w="70" w:type="dxa"/>
              <w:bottom w:w="70" w:type="dxa"/>
              <w:right w:w="70" w:type="dxa"/>
            </w:tcMar>
          </w:tcPr>
          <w:p w:rsidR="002C5AA2" w:rsidRDefault="002C5AA2" w:rsidP="002C5AA2">
            <w:pPr>
              <w:spacing w:after="0"/>
              <w:rPr>
                <w:sz w:val="15"/>
              </w:rPr>
            </w:pPr>
            <w:r w:rsidRPr="00594FE7">
              <w:rPr>
                <w:sz w:val="15"/>
                <w:u w:val="single"/>
              </w:rPr>
              <w:t>Изготовление и монтаж полочек</w:t>
            </w:r>
            <w:r w:rsidRPr="003B2A5E">
              <w:rPr>
                <w:sz w:val="15"/>
              </w:rPr>
              <w:t>, крепящихся к стеклу с обратной стороны</w:t>
            </w:r>
            <w:r>
              <w:rPr>
                <w:sz w:val="15"/>
              </w:rPr>
              <w:t xml:space="preserve"> </w:t>
            </w:r>
            <w:r w:rsidRPr="003B2A5E">
              <w:rPr>
                <w:sz w:val="15"/>
              </w:rPr>
              <w:t>для размещения документов или небольших экспозиционных материалов</w:t>
            </w:r>
            <w:r>
              <w:rPr>
                <w:sz w:val="15"/>
              </w:rPr>
              <w:t>.</w:t>
            </w:r>
          </w:p>
          <w:p w:rsidR="002C5AA2" w:rsidRDefault="002C5AA2" w:rsidP="002C5AA2">
            <w:pPr>
              <w:spacing w:after="0"/>
              <w:rPr>
                <w:sz w:val="15"/>
              </w:rPr>
            </w:pPr>
            <w:r>
              <w:rPr>
                <w:sz w:val="15"/>
              </w:rPr>
              <w:t>Материал полочек: поликарбонат</w:t>
            </w:r>
          </w:p>
          <w:p w:rsidR="002C5AA2" w:rsidRPr="00BA5FA5" w:rsidRDefault="002C5AA2" w:rsidP="002C5AA2">
            <w:pPr>
              <w:spacing w:after="0"/>
            </w:pPr>
            <w:r w:rsidRPr="00BA5FA5">
              <w:rPr>
                <w:sz w:val="15"/>
              </w:rPr>
              <w:t>Крепления должны быть аккуратными, надёжными и не повреждать стекло.</w:t>
            </w:r>
          </w:p>
        </w:tc>
      </w:tr>
      <w:tr w:rsidR="002C5AA2" w:rsidRPr="00FA7349" w:rsidTr="002C5AA2">
        <w:trPr>
          <w:jc w:val="center"/>
        </w:trPr>
        <w:tc>
          <w:tcPr>
            <w:tcW w:w="521" w:type="dxa"/>
            <w:tcMar>
              <w:top w:w="70" w:type="dxa"/>
              <w:left w:w="70" w:type="dxa"/>
              <w:bottom w:w="70" w:type="dxa"/>
              <w:right w:w="70" w:type="dxa"/>
            </w:tcMar>
          </w:tcPr>
          <w:p w:rsidR="002C5AA2" w:rsidRDefault="002C5AA2" w:rsidP="002C5AA2">
            <w:pPr>
              <w:spacing w:after="0"/>
            </w:pPr>
            <w:r>
              <w:rPr>
                <w:b/>
                <w:sz w:val="15"/>
              </w:rPr>
              <w:t>3</w:t>
            </w:r>
          </w:p>
        </w:tc>
        <w:tc>
          <w:tcPr>
            <w:tcW w:w="2331" w:type="dxa"/>
            <w:tcMar>
              <w:top w:w="70" w:type="dxa"/>
              <w:left w:w="70" w:type="dxa"/>
              <w:bottom w:w="70" w:type="dxa"/>
              <w:right w:w="70" w:type="dxa"/>
            </w:tcMar>
          </w:tcPr>
          <w:p w:rsidR="002C5AA2" w:rsidRPr="001A0D49" w:rsidRDefault="002C5AA2" w:rsidP="00F0445B">
            <w:pPr>
              <w:spacing w:after="0"/>
              <w:rPr>
                <w:sz w:val="15"/>
              </w:rPr>
            </w:pPr>
            <w:r w:rsidRPr="0046667B">
              <w:rPr>
                <w:sz w:val="15"/>
              </w:rPr>
              <w:t xml:space="preserve">Накладная конструкция с </w:t>
            </w:r>
            <w:r>
              <w:rPr>
                <w:sz w:val="15"/>
              </w:rPr>
              <w:t xml:space="preserve">интерактивной </w:t>
            </w:r>
            <w:r w:rsidRPr="0046667B">
              <w:rPr>
                <w:sz w:val="15"/>
              </w:rPr>
              <w:t>деревянной картой</w:t>
            </w:r>
            <w:r>
              <w:rPr>
                <w:sz w:val="15"/>
              </w:rPr>
              <w:t xml:space="preserve"> </w:t>
            </w:r>
            <w:r w:rsidRPr="0046667B">
              <w:rPr>
                <w:sz w:val="15"/>
              </w:rPr>
              <w:t xml:space="preserve">и сенсорной рамкой для существующего </w:t>
            </w:r>
            <w:r>
              <w:rPr>
                <w:sz w:val="15"/>
              </w:rPr>
              <w:t>сенсорного стола</w:t>
            </w:r>
            <w:r w:rsidRPr="0046667B">
              <w:rPr>
                <w:sz w:val="15"/>
              </w:rPr>
              <w:t xml:space="preserve"> </w:t>
            </w:r>
            <w:r w:rsidR="001A0D49">
              <w:rPr>
                <w:sz w:val="15"/>
              </w:rPr>
              <w:t>43</w:t>
            </w:r>
            <w:r w:rsidRPr="0046667B">
              <w:rPr>
                <w:sz w:val="15"/>
              </w:rPr>
              <w:t>", предоставляем</w:t>
            </w:r>
            <w:r>
              <w:rPr>
                <w:sz w:val="15"/>
              </w:rPr>
              <w:t>ого</w:t>
            </w:r>
            <w:r w:rsidRPr="0046667B">
              <w:rPr>
                <w:sz w:val="15"/>
              </w:rPr>
              <w:t xml:space="preserve"> Заказчиком</w:t>
            </w:r>
            <w:r w:rsidR="001A0D49">
              <w:rPr>
                <w:sz w:val="15"/>
              </w:rPr>
              <w:t xml:space="preserve"> с настройкой и</w:t>
            </w:r>
            <w:r w:rsidRPr="000F2DFF">
              <w:rPr>
                <w:sz w:val="15"/>
              </w:rPr>
              <w:t>нтерактивн</w:t>
            </w:r>
            <w:r w:rsidR="00F0445B">
              <w:rPr>
                <w:sz w:val="15"/>
              </w:rPr>
              <w:t>ой карты</w:t>
            </w:r>
            <w:r>
              <w:rPr>
                <w:sz w:val="15"/>
              </w:rPr>
              <w:t xml:space="preserve"> Карелии</w:t>
            </w:r>
            <w:r w:rsidR="00F0445B">
              <w:rPr>
                <w:sz w:val="15"/>
              </w:rPr>
              <w:t>, установленной</w:t>
            </w:r>
            <w:r w:rsidRPr="000F2DFF">
              <w:rPr>
                <w:sz w:val="15"/>
              </w:rPr>
              <w:t xml:space="preserve"> на сенсорный </w:t>
            </w:r>
            <w:r w:rsidR="001A0D49">
              <w:rPr>
                <w:sz w:val="15"/>
              </w:rPr>
              <w:t>стол</w:t>
            </w:r>
            <w:bookmarkStart w:id="0" w:name="_GoBack"/>
            <w:bookmarkEnd w:id="0"/>
          </w:p>
        </w:tc>
        <w:tc>
          <w:tcPr>
            <w:tcW w:w="1274" w:type="dxa"/>
          </w:tcPr>
          <w:p w:rsidR="002C5AA2" w:rsidRDefault="002C5AA2" w:rsidP="002C5AA2">
            <w:pPr>
              <w:spacing w:after="0"/>
              <w:rPr>
                <w:sz w:val="15"/>
              </w:rPr>
            </w:pPr>
            <w:r>
              <w:rPr>
                <w:sz w:val="15"/>
              </w:rPr>
              <w:t>Комплект</w:t>
            </w: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Pr="0046667B" w:rsidRDefault="002C5AA2" w:rsidP="002C5AA2">
            <w:pPr>
              <w:spacing w:after="0"/>
              <w:rPr>
                <w:sz w:val="15"/>
              </w:rPr>
            </w:pPr>
          </w:p>
        </w:tc>
        <w:tc>
          <w:tcPr>
            <w:tcW w:w="1165" w:type="dxa"/>
            <w:tcMar>
              <w:top w:w="70" w:type="dxa"/>
              <w:left w:w="70" w:type="dxa"/>
              <w:bottom w:w="70" w:type="dxa"/>
              <w:right w:w="70" w:type="dxa"/>
            </w:tcMar>
          </w:tcPr>
          <w:p w:rsidR="002C5AA2" w:rsidRDefault="002C5AA2" w:rsidP="002C5AA2">
            <w:pPr>
              <w:spacing w:after="0"/>
              <w:rPr>
                <w:sz w:val="15"/>
              </w:rPr>
            </w:pPr>
            <w:r w:rsidRPr="0046667B">
              <w:rPr>
                <w:sz w:val="15"/>
              </w:rPr>
              <w:t xml:space="preserve">1 </w:t>
            </w: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Default="002C5AA2" w:rsidP="002C5AA2">
            <w:pPr>
              <w:spacing w:after="0"/>
              <w:rPr>
                <w:sz w:val="15"/>
              </w:rPr>
            </w:pPr>
          </w:p>
          <w:p w:rsidR="002C5AA2" w:rsidRPr="000F2DFF" w:rsidRDefault="002C5AA2" w:rsidP="002C5AA2">
            <w:pPr>
              <w:spacing w:after="0"/>
            </w:pPr>
          </w:p>
        </w:tc>
        <w:tc>
          <w:tcPr>
            <w:tcW w:w="2320" w:type="dxa"/>
            <w:tcMar>
              <w:top w:w="70" w:type="dxa"/>
              <w:left w:w="70" w:type="dxa"/>
              <w:bottom w:w="70" w:type="dxa"/>
              <w:right w:w="70" w:type="dxa"/>
            </w:tcMar>
          </w:tcPr>
          <w:p w:rsidR="002C5AA2" w:rsidRDefault="002C5AA2" w:rsidP="002C5AA2">
            <w:pPr>
              <w:spacing w:after="0"/>
              <w:rPr>
                <w:sz w:val="15"/>
              </w:rPr>
            </w:pPr>
            <w:r>
              <w:rPr>
                <w:sz w:val="15"/>
              </w:rPr>
              <w:t xml:space="preserve">Размер: </w:t>
            </w:r>
            <w:r w:rsidRPr="00327CBF">
              <w:rPr>
                <w:sz w:val="15"/>
              </w:rPr>
              <w:t>900×1100×560мм</w:t>
            </w:r>
          </w:p>
          <w:p w:rsidR="001A0D49" w:rsidRDefault="001A0D49" w:rsidP="002C5AA2">
            <w:pPr>
              <w:spacing w:after="0"/>
              <w:rPr>
                <w:sz w:val="15"/>
              </w:rPr>
            </w:pPr>
          </w:p>
          <w:p w:rsidR="001A0D49" w:rsidRDefault="001A0D49" w:rsidP="002C5AA2">
            <w:pPr>
              <w:spacing w:after="0"/>
              <w:rPr>
                <w:sz w:val="15"/>
              </w:rPr>
            </w:pPr>
          </w:p>
          <w:p w:rsidR="001A0D49" w:rsidRDefault="001A0D49" w:rsidP="002C5AA2">
            <w:pPr>
              <w:spacing w:after="0"/>
              <w:rPr>
                <w:sz w:val="15"/>
              </w:rPr>
            </w:pPr>
          </w:p>
          <w:p w:rsidR="001A0D49" w:rsidRDefault="001A0D49" w:rsidP="002C5AA2">
            <w:pPr>
              <w:spacing w:after="0"/>
              <w:rPr>
                <w:sz w:val="15"/>
              </w:rPr>
            </w:pPr>
          </w:p>
          <w:p w:rsidR="002C5AA2" w:rsidRPr="0046667B" w:rsidRDefault="002C5AA2" w:rsidP="002C5AA2">
            <w:pPr>
              <w:spacing w:after="0"/>
              <w:rPr>
                <w:sz w:val="15"/>
              </w:rPr>
            </w:pPr>
            <w:r w:rsidRPr="000F2DFF">
              <w:rPr>
                <w:sz w:val="15"/>
              </w:rPr>
              <w:t>До 20 интерактивных объектов.</w:t>
            </w:r>
          </w:p>
        </w:tc>
        <w:tc>
          <w:tcPr>
            <w:tcW w:w="6859" w:type="dxa"/>
            <w:tcMar>
              <w:top w:w="70" w:type="dxa"/>
              <w:left w:w="70" w:type="dxa"/>
              <w:bottom w:w="70" w:type="dxa"/>
              <w:right w:w="70" w:type="dxa"/>
            </w:tcMar>
          </w:tcPr>
          <w:p w:rsidR="002C5AA2" w:rsidRPr="0046667B" w:rsidRDefault="002C5AA2" w:rsidP="002C5AA2">
            <w:pPr>
              <w:spacing w:after="0"/>
              <w:rPr>
                <w:sz w:val="15"/>
              </w:rPr>
            </w:pPr>
            <w:r w:rsidRPr="0046667B">
              <w:rPr>
                <w:sz w:val="15"/>
                <w:u w:val="single"/>
              </w:rPr>
              <w:t>Изготовление</w:t>
            </w:r>
            <w:r w:rsidRPr="0046667B">
              <w:rPr>
                <w:sz w:val="15"/>
              </w:rPr>
              <w:t xml:space="preserve"> накладной физической конструкции на существующий сенсорный стол: </w:t>
            </w:r>
          </w:p>
          <w:p w:rsidR="002C5AA2" w:rsidRPr="0046667B" w:rsidRDefault="002C5AA2" w:rsidP="002C5AA2">
            <w:pPr>
              <w:spacing w:after="0"/>
              <w:rPr>
                <w:sz w:val="15"/>
              </w:rPr>
            </w:pPr>
            <w:r w:rsidRPr="0046667B">
              <w:rPr>
                <w:sz w:val="15"/>
              </w:rPr>
              <w:t>- карта</w:t>
            </w:r>
            <w:r w:rsidRPr="0046667B">
              <w:t xml:space="preserve"> </w:t>
            </w:r>
            <w:r w:rsidRPr="0046667B">
              <w:rPr>
                <w:sz w:val="15"/>
              </w:rPr>
              <w:t xml:space="preserve">(фанера с фрезеровкой береговой линии, рек и точек объектов), </w:t>
            </w:r>
          </w:p>
          <w:p w:rsidR="002C5AA2" w:rsidRPr="0046667B" w:rsidRDefault="002C5AA2" w:rsidP="002C5AA2">
            <w:pPr>
              <w:spacing w:after="0"/>
              <w:rPr>
                <w:sz w:val="15"/>
              </w:rPr>
            </w:pPr>
            <w:r w:rsidRPr="0046667B">
              <w:rPr>
                <w:sz w:val="15"/>
                <w:u w:val="single"/>
              </w:rPr>
              <w:t>Адаптация</w:t>
            </w:r>
            <w:r w:rsidRPr="0046667B">
              <w:rPr>
                <w:sz w:val="15"/>
              </w:rPr>
              <w:t xml:space="preserve"> накладной физической конструкции на существующий сенсорный стол</w:t>
            </w:r>
          </w:p>
          <w:p w:rsidR="002C5AA2" w:rsidRPr="0046667B" w:rsidRDefault="002C5AA2" w:rsidP="002C5AA2">
            <w:pPr>
              <w:spacing w:after="0"/>
              <w:rPr>
                <w:sz w:val="15"/>
              </w:rPr>
            </w:pPr>
            <w:r w:rsidRPr="0046667B">
              <w:rPr>
                <w:sz w:val="15"/>
              </w:rPr>
              <w:t>- привязка контрольных точек,</w:t>
            </w:r>
          </w:p>
          <w:p w:rsidR="002C5AA2" w:rsidRPr="0046667B" w:rsidRDefault="002C5AA2" w:rsidP="002C5AA2">
            <w:pPr>
              <w:spacing w:after="0"/>
              <w:rPr>
                <w:sz w:val="15"/>
              </w:rPr>
            </w:pPr>
            <w:r w:rsidRPr="0046667B">
              <w:rPr>
                <w:sz w:val="15"/>
              </w:rPr>
              <w:t xml:space="preserve">- интеграция с программной частью. </w:t>
            </w:r>
          </w:p>
          <w:p w:rsidR="002C5AA2" w:rsidRDefault="002C5AA2" w:rsidP="002C5AA2">
            <w:pPr>
              <w:spacing w:after="0"/>
              <w:rPr>
                <w:i/>
                <w:iCs/>
                <w:sz w:val="15"/>
              </w:rPr>
            </w:pPr>
            <w:r w:rsidRPr="0046667B">
              <w:rPr>
                <w:i/>
                <w:iCs/>
                <w:sz w:val="15"/>
              </w:rPr>
              <w:t>Базовый сенсорный стол предоставляет Заказчик; Подрядчик не поставляет новый стол и не изменяет базовое оборудование без согласования.</w:t>
            </w:r>
          </w:p>
          <w:p w:rsidR="002C5AA2" w:rsidRPr="000F2DFF" w:rsidRDefault="002C5AA2" w:rsidP="002C5AA2">
            <w:pPr>
              <w:spacing w:after="0"/>
              <w:rPr>
                <w:sz w:val="15"/>
              </w:rPr>
            </w:pPr>
            <w:r w:rsidRPr="000F2DFF">
              <w:rPr>
                <w:sz w:val="15"/>
              </w:rPr>
              <w:t xml:space="preserve">Разработка, установка и настройка интерактивной деревянной карты Карелии. </w:t>
            </w:r>
          </w:p>
          <w:p w:rsidR="002C5AA2" w:rsidRPr="0046667B" w:rsidRDefault="002C5AA2" w:rsidP="002C5AA2">
            <w:pPr>
              <w:spacing w:after="0"/>
              <w:rPr>
                <w:i/>
                <w:iCs/>
              </w:rPr>
            </w:pPr>
            <w:r w:rsidRPr="000F2DFF">
              <w:rPr>
                <w:sz w:val="15"/>
              </w:rPr>
              <w:t>Объекты на физической карте привязываются к информации на экране. Карточка объекта включает название, место происхождения, фотоизображения, краткий текст и дополнительные материалы при наличии. Карта должна запускаться в музейном режиме и корректно работать с сенсорным вводом. Самостоятельная замена контента Заказчиком не предусматривается.</w:t>
            </w:r>
          </w:p>
        </w:tc>
      </w:tr>
      <w:tr w:rsidR="002C5AA2" w:rsidRPr="002A1849" w:rsidTr="002C5AA2">
        <w:trPr>
          <w:jc w:val="center"/>
        </w:trPr>
        <w:tc>
          <w:tcPr>
            <w:tcW w:w="521" w:type="dxa"/>
            <w:tcMar>
              <w:top w:w="70" w:type="dxa"/>
              <w:left w:w="70" w:type="dxa"/>
              <w:bottom w:w="70" w:type="dxa"/>
              <w:right w:w="70" w:type="dxa"/>
            </w:tcMar>
          </w:tcPr>
          <w:p w:rsidR="002C5AA2" w:rsidRPr="0046667B" w:rsidRDefault="002C5AA2" w:rsidP="002C5AA2">
            <w:pPr>
              <w:spacing w:after="0"/>
              <w:rPr>
                <w:b/>
                <w:sz w:val="15"/>
              </w:rPr>
            </w:pPr>
            <w:r>
              <w:rPr>
                <w:b/>
                <w:sz w:val="15"/>
              </w:rPr>
              <w:t>4</w:t>
            </w:r>
          </w:p>
        </w:tc>
        <w:tc>
          <w:tcPr>
            <w:tcW w:w="2331" w:type="dxa"/>
            <w:tcMar>
              <w:top w:w="70" w:type="dxa"/>
              <w:left w:w="70" w:type="dxa"/>
              <w:bottom w:w="70" w:type="dxa"/>
              <w:right w:w="70" w:type="dxa"/>
            </w:tcMar>
          </w:tcPr>
          <w:p w:rsidR="002C5AA2" w:rsidRPr="00327CBF" w:rsidRDefault="002C5AA2" w:rsidP="002C5AA2">
            <w:pPr>
              <w:spacing w:after="0"/>
              <w:rPr>
                <w:sz w:val="15"/>
              </w:rPr>
            </w:pPr>
            <w:r w:rsidRPr="00327CBF">
              <w:rPr>
                <w:sz w:val="15"/>
              </w:rPr>
              <w:t>Поворотная платформа</w:t>
            </w:r>
            <w:r w:rsidRPr="00327CBF">
              <w:t xml:space="preserve"> </w:t>
            </w:r>
            <w:r w:rsidRPr="00327CBF">
              <w:rPr>
                <w:sz w:val="15"/>
              </w:rPr>
              <w:t>со стойками с электроприводом для архитектурных макетов</w:t>
            </w:r>
            <w:r w:rsidRPr="00327CBF">
              <w:t xml:space="preserve"> </w:t>
            </w:r>
          </w:p>
        </w:tc>
        <w:tc>
          <w:tcPr>
            <w:tcW w:w="1274" w:type="dxa"/>
          </w:tcPr>
          <w:p w:rsidR="002C5AA2" w:rsidRPr="001A6F58" w:rsidRDefault="002C5AA2" w:rsidP="002C5AA2">
            <w:pPr>
              <w:spacing w:after="0"/>
              <w:rPr>
                <w:sz w:val="15"/>
              </w:rPr>
            </w:pPr>
            <w:r w:rsidRPr="00D6491B">
              <w:rPr>
                <w:sz w:val="15"/>
              </w:rPr>
              <w:t>комплект</w:t>
            </w:r>
          </w:p>
        </w:tc>
        <w:tc>
          <w:tcPr>
            <w:tcW w:w="1165" w:type="dxa"/>
            <w:tcMar>
              <w:top w:w="70" w:type="dxa"/>
              <w:left w:w="70" w:type="dxa"/>
              <w:bottom w:w="70" w:type="dxa"/>
              <w:right w:w="70" w:type="dxa"/>
            </w:tcMar>
          </w:tcPr>
          <w:p w:rsidR="002C5AA2" w:rsidRPr="0046667B" w:rsidRDefault="002C5AA2" w:rsidP="002C5AA2">
            <w:pPr>
              <w:spacing w:after="0"/>
              <w:rPr>
                <w:sz w:val="15"/>
              </w:rPr>
            </w:pPr>
            <w:r>
              <w:rPr>
                <w:sz w:val="15"/>
              </w:rPr>
              <w:t>3</w:t>
            </w:r>
          </w:p>
        </w:tc>
        <w:tc>
          <w:tcPr>
            <w:tcW w:w="2320" w:type="dxa"/>
            <w:tcMar>
              <w:top w:w="70" w:type="dxa"/>
              <w:left w:w="70" w:type="dxa"/>
              <w:bottom w:w="70" w:type="dxa"/>
              <w:right w:w="70" w:type="dxa"/>
            </w:tcMar>
          </w:tcPr>
          <w:p w:rsidR="002C5AA2" w:rsidRDefault="002C5AA2" w:rsidP="002C5AA2">
            <w:pPr>
              <w:spacing w:after="0"/>
              <w:rPr>
                <w:sz w:val="15"/>
              </w:rPr>
            </w:pPr>
            <w:r>
              <w:rPr>
                <w:sz w:val="15"/>
              </w:rPr>
              <w:t xml:space="preserve">Размер платформы: </w:t>
            </w:r>
            <w:r w:rsidR="00535184">
              <w:rPr>
                <w:sz w:val="15"/>
              </w:rPr>
              <w:t>9</w:t>
            </w:r>
            <w:r>
              <w:rPr>
                <w:sz w:val="15"/>
              </w:rPr>
              <w:t>00</w:t>
            </w:r>
            <w:r w:rsidRPr="0046667B">
              <w:rPr>
                <w:sz w:val="15"/>
              </w:rPr>
              <w:t>×</w:t>
            </w:r>
            <w:r>
              <w:rPr>
                <w:sz w:val="15"/>
              </w:rPr>
              <w:t>диам.300</w:t>
            </w:r>
            <w:r w:rsidRPr="007A58D9">
              <w:rPr>
                <w:sz w:val="15"/>
              </w:rPr>
              <w:t>×</w:t>
            </w:r>
            <w:r w:rsidR="00535184">
              <w:rPr>
                <w:sz w:val="15"/>
              </w:rPr>
              <w:t>8</w:t>
            </w:r>
            <w:r>
              <w:rPr>
                <w:sz w:val="15"/>
              </w:rPr>
              <w:t>0мм</w:t>
            </w:r>
          </w:p>
          <w:p w:rsidR="002C5AA2" w:rsidRDefault="002C5AA2" w:rsidP="002C5AA2">
            <w:pPr>
              <w:spacing w:after="0"/>
              <w:rPr>
                <w:sz w:val="15"/>
              </w:rPr>
            </w:pPr>
            <w:r>
              <w:rPr>
                <w:sz w:val="15"/>
              </w:rPr>
              <w:t xml:space="preserve">Электропривод: </w:t>
            </w:r>
          </w:p>
          <w:p w:rsidR="002C5AA2" w:rsidRDefault="002C5AA2" w:rsidP="002C5AA2">
            <w:pPr>
              <w:spacing w:after="0"/>
              <w:rPr>
                <w:sz w:val="15"/>
              </w:rPr>
            </w:pPr>
            <w:r w:rsidRPr="00D6491B">
              <w:rPr>
                <w:sz w:val="15"/>
              </w:rPr>
              <w:t>мотор-редуктор, 12</w:t>
            </w:r>
            <w:proofErr w:type="gramStart"/>
            <w:r w:rsidRPr="00D6491B">
              <w:rPr>
                <w:sz w:val="15"/>
              </w:rPr>
              <w:t xml:space="preserve"> В</w:t>
            </w:r>
            <w:proofErr w:type="gramEnd"/>
          </w:p>
        </w:tc>
        <w:tc>
          <w:tcPr>
            <w:tcW w:w="6859" w:type="dxa"/>
            <w:tcMar>
              <w:top w:w="70" w:type="dxa"/>
              <w:left w:w="70" w:type="dxa"/>
              <w:bottom w:w="70" w:type="dxa"/>
              <w:right w:w="70" w:type="dxa"/>
            </w:tcMar>
          </w:tcPr>
          <w:p w:rsidR="002C5AA2" w:rsidRDefault="002C5AA2" w:rsidP="002C5AA2">
            <w:pPr>
              <w:spacing w:after="0"/>
              <w:rPr>
                <w:sz w:val="15"/>
              </w:rPr>
            </w:pPr>
            <w:r w:rsidRPr="0046667B">
              <w:rPr>
                <w:sz w:val="15"/>
                <w:u w:val="single"/>
              </w:rPr>
              <w:t>Изготовление:</w:t>
            </w:r>
            <w:r>
              <w:rPr>
                <w:sz w:val="15"/>
              </w:rPr>
              <w:t xml:space="preserve"> </w:t>
            </w:r>
            <w:r w:rsidRPr="0046667B">
              <w:rPr>
                <w:sz w:val="15"/>
              </w:rPr>
              <w:t>поворотны</w:t>
            </w:r>
            <w:r>
              <w:rPr>
                <w:sz w:val="15"/>
              </w:rPr>
              <w:t>х</w:t>
            </w:r>
            <w:r w:rsidRPr="0046667B">
              <w:rPr>
                <w:sz w:val="15"/>
              </w:rPr>
              <w:t xml:space="preserve"> платформ</w:t>
            </w:r>
            <w:r w:rsidRPr="0046667B">
              <w:t xml:space="preserve"> </w:t>
            </w:r>
            <w:r w:rsidRPr="0046667B">
              <w:rPr>
                <w:sz w:val="15"/>
              </w:rPr>
              <w:t>со стойками</w:t>
            </w:r>
            <w:r>
              <w:t xml:space="preserve"> </w:t>
            </w:r>
            <w:r w:rsidRPr="0046667B">
              <w:rPr>
                <w:sz w:val="15"/>
              </w:rPr>
              <w:t>для</w:t>
            </w:r>
            <w:r>
              <w:rPr>
                <w:sz w:val="15"/>
              </w:rPr>
              <w:t xml:space="preserve"> архитектурных </w:t>
            </w:r>
            <w:r w:rsidRPr="0046667B">
              <w:rPr>
                <w:sz w:val="15"/>
              </w:rPr>
              <w:t>макетов</w:t>
            </w:r>
            <w:r>
              <w:rPr>
                <w:sz w:val="15"/>
              </w:rPr>
              <w:t xml:space="preserve"> </w:t>
            </w:r>
          </w:p>
          <w:p w:rsidR="002C5AA2" w:rsidRDefault="002C5AA2" w:rsidP="002C5AA2">
            <w:pPr>
              <w:spacing w:after="0"/>
              <w:rPr>
                <w:sz w:val="15"/>
              </w:rPr>
            </w:pPr>
            <w:r>
              <w:rPr>
                <w:sz w:val="15"/>
              </w:rPr>
              <w:t>Материал стойки – дерево.</w:t>
            </w:r>
          </w:p>
          <w:p w:rsidR="002C5AA2" w:rsidRPr="00D6491B" w:rsidRDefault="002C5AA2" w:rsidP="002C5AA2">
            <w:pPr>
              <w:spacing w:after="0"/>
              <w:rPr>
                <w:sz w:val="15"/>
              </w:rPr>
            </w:pPr>
            <w:r w:rsidRPr="00D6491B">
              <w:rPr>
                <w:sz w:val="15"/>
                <w:u w:val="single"/>
              </w:rPr>
              <w:t>Изготовление и установка</w:t>
            </w:r>
            <w:r w:rsidRPr="00D6491B">
              <w:rPr>
                <w:sz w:val="15"/>
              </w:rPr>
              <w:t xml:space="preserve"> комплектов электроприводов (контроллеров и необходимой электроники) для платформ архитектурных макетов. </w:t>
            </w:r>
          </w:p>
          <w:p w:rsidR="002C5AA2" w:rsidRPr="0046667B" w:rsidRDefault="002C5AA2" w:rsidP="002C5AA2">
            <w:pPr>
              <w:spacing w:after="0"/>
              <w:rPr>
                <w:sz w:val="15"/>
              </w:rPr>
            </w:pPr>
            <w:r w:rsidRPr="00D6491B">
              <w:rPr>
                <w:sz w:val="15"/>
              </w:rPr>
              <w:t>Система должна обеспечивать устойчивое и плавное демонстрационное вращение макетов (тихий поворотный механизм — период ~60 сек, без остановок).</w:t>
            </w:r>
          </w:p>
        </w:tc>
      </w:tr>
      <w:tr w:rsidR="002C5AA2" w:rsidRPr="002A1849" w:rsidTr="002C5AA2">
        <w:trPr>
          <w:jc w:val="center"/>
        </w:trPr>
        <w:tc>
          <w:tcPr>
            <w:tcW w:w="521" w:type="dxa"/>
            <w:tcMar>
              <w:top w:w="70" w:type="dxa"/>
              <w:left w:w="70" w:type="dxa"/>
              <w:bottom w:w="70" w:type="dxa"/>
              <w:right w:w="70" w:type="dxa"/>
            </w:tcMar>
          </w:tcPr>
          <w:p w:rsidR="002C5AA2" w:rsidRPr="008B06D4" w:rsidRDefault="002C5AA2" w:rsidP="002C5AA2">
            <w:pPr>
              <w:spacing w:after="0"/>
            </w:pPr>
            <w:r>
              <w:rPr>
                <w:b/>
                <w:sz w:val="15"/>
              </w:rPr>
              <w:t>5</w:t>
            </w:r>
          </w:p>
        </w:tc>
        <w:tc>
          <w:tcPr>
            <w:tcW w:w="2331" w:type="dxa"/>
            <w:tcMar>
              <w:top w:w="70" w:type="dxa"/>
              <w:left w:w="70" w:type="dxa"/>
              <w:bottom w:w="70" w:type="dxa"/>
              <w:right w:w="70" w:type="dxa"/>
            </w:tcMar>
          </w:tcPr>
          <w:p w:rsidR="002C5AA2" w:rsidRPr="008335DE" w:rsidRDefault="002C5AA2" w:rsidP="002C5AA2">
            <w:pPr>
              <w:spacing w:after="0"/>
            </w:pPr>
            <w:r>
              <w:rPr>
                <w:sz w:val="15"/>
              </w:rPr>
              <w:t>Барабан фотографий («бесконечный стенд»)</w:t>
            </w:r>
          </w:p>
        </w:tc>
        <w:tc>
          <w:tcPr>
            <w:tcW w:w="1274" w:type="dxa"/>
          </w:tcPr>
          <w:p w:rsidR="002C5AA2" w:rsidRPr="00697D10"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Default="002C5AA2" w:rsidP="002C5AA2">
            <w:pPr>
              <w:spacing w:after="0"/>
            </w:pPr>
            <w:r>
              <w:rPr>
                <w:sz w:val="15"/>
              </w:rPr>
              <w:t xml:space="preserve">1 </w:t>
            </w:r>
          </w:p>
        </w:tc>
        <w:tc>
          <w:tcPr>
            <w:tcW w:w="2320" w:type="dxa"/>
            <w:tcMar>
              <w:top w:w="70" w:type="dxa"/>
              <w:left w:w="70" w:type="dxa"/>
              <w:bottom w:w="70" w:type="dxa"/>
              <w:right w:w="70" w:type="dxa"/>
            </w:tcMar>
          </w:tcPr>
          <w:p w:rsidR="002C5AA2" w:rsidRPr="00AA60D5" w:rsidRDefault="002C5AA2" w:rsidP="002C5AA2">
            <w:pPr>
              <w:spacing w:after="0"/>
              <w:rPr>
                <w:sz w:val="15"/>
              </w:rPr>
            </w:pPr>
            <w:r w:rsidRPr="00AA60D5">
              <w:rPr>
                <w:sz w:val="15"/>
              </w:rPr>
              <w:t xml:space="preserve">Размер 1200×2000×200 мм </w:t>
            </w:r>
          </w:p>
          <w:p w:rsidR="002C5AA2" w:rsidRPr="00AA60D5" w:rsidRDefault="002C5AA2" w:rsidP="002C5AA2">
            <w:pPr>
              <w:spacing w:after="0"/>
            </w:pPr>
          </w:p>
        </w:tc>
        <w:tc>
          <w:tcPr>
            <w:tcW w:w="6859" w:type="dxa"/>
            <w:tcMar>
              <w:top w:w="70" w:type="dxa"/>
              <w:left w:w="70" w:type="dxa"/>
              <w:bottom w:w="70" w:type="dxa"/>
              <w:right w:w="70" w:type="dxa"/>
            </w:tcMar>
          </w:tcPr>
          <w:p w:rsidR="002C5AA2" w:rsidRDefault="002C5AA2" w:rsidP="002C5AA2">
            <w:pPr>
              <w:spacing w:after="0"/>
              <w:rPr>
                <w:sz w:val="15"/>
              </w:rPr>
            </w:pPr>
            <w:r w:rsidRPr="00594FE7">
              <w:rPr>
                <w:sz w:val="15"/>
                <w:u w:val="single"/>
              </w:rPr>
              <w:t>Изготовление</w:t>
            </w:r>
            <w:r w:rsidRPr="003B2A5E">
              <w:rPr>
                <w:sz w:val="15"/>
              </w:rPr>
              <w:t xml:space="preserve"> ручного демонстрационного механизма </w:t>
            </w:r>
            <w:r w:rsidRPr="002F713D">
              <w:rPr>
                <w:sz w:val="15"/>
              </w:rPr>
              <w:t>(материа</w:t>
            </w:r>
            <w:proofErr w:type="gramStart"/>
            <w:r w:rsidRPr="002F713D">
              <w:rPr>
                <w:sz w:val="15"/>
              </w:rPr>
              <w:t>л-</w:t>
            </w:r>
            <w:proofErr w:type="gramEnd"/>
            <w:r w:rsidRPr="002F713D">
              <w:rPr>
                <w:sz w:val="15"/>
              </w:rPr>
              <w:t xml:space="preserve"> металл) для </w:t>
            </w:r>
            <w:r w:rsidRPr="003B2A5E">
              <w:rPr>
                <w:sz w:val="15"/>
              </w:rPr>
              <w:t>показа фотографий</w:t>
            </w:r>
            <w:r>
              <w:rPr>
                <w:sz w:val="15"/>
              </w:rPr>
              <w:t xml:space="preserve"> (</w:t>
            </w:r>
            <w:r w:rsidRPr="00697D10">
              <w:rPr>
                <w:sz w:val="15"/>
              </w:rPr>
              <w:t>Фотографии: до 1000×300 мм.</w:t>
            </w:r>
            <w:r>
              <w:rPr>
                <w:sz w:val="15"/>
              </w:rPr>
              <w:t>, к</w:t>
            </w:r>
            <w:r w:rsidRPr="00697D10">
              <w:rPr>
                <w:sz w:val="15"/>
              </w:rPr>
              <w:t>оличество: до 12 кадров</w:t>
            </w:r>
            <w:r>
              <w:rPr>
                <w:sz w:val="15"/>
              </w:rPr>
              <w:t>)</w:t>
            </w:r>
            <w:r w:rsidRPr="003B2A5E">
              <w:rPr>
                <w:sz w:val="15"/>
              </w:rPr>
              <w:t xml:space="preserve"> способом вращения. </w:t>
            </w:r>
          </w:p>
          <w:p w:rsidR="002C5AA2" w:rsidRDefault="002C5AA2" w:rsidP="002C5AA2">
            <w:pPr>
              <w:spacing w:after="0"/>
              <w:rPr>
                <w:sz w:val="15"/>
              </w:rPr>
            </w:pPr>
            <w:r w:rsidRPr="00D67F1D">
              <w:rPr>
                <w:sz w:val="15"/>
              </w:rPr>
              <w:t>В одном кадре может размещаться одна или несколько фотографий.</w:t>
            </w:r>
            <w:r w:rsidRPr="003B2A5E">
              <w:rPr>
                <w:sz w:val="15"/>
              </w:rPr>
              <w:t xml:space="preserve"> Вращение ручное, без электропривода. </w:t>
            </w:r>
          </w:p>
          <w:p w:rsidR="002C5AA2" w:rsidRPr="003B2A5E" w:rsidRDefault="002C5AA2" w:rsidP="002C5AA2">
            <w:pPr>
              <w:spacing w:after="0"/>
            </w:pPr>
            <w:r w:rsidRPr="003B2A5E">
              <w:rPr>
                <w:sz w:val="15"/>
              </w:rPr>
              <w:t xml:space="preserve">Подсветка не предусматривается. Конструкция должна обеспечивать плавный ход, фиксацию </w:t>
            </w:r>
            <w:r w:rsidRPr="003B2A5E">
              <w:rPr>
                <w:sz w:val="15"/>
              </w:rPr>
              <w:lastRenderedPageBreak/>
              <w:t>положения и аккуратное экспозиционное исполнение.</w:t>
            </w:r>
          </w:p>
        </w:tc>
      </w:tr>
      <w:tr w:rsidR="002C5AA2" w:rsidRPr="002A1849" w:rsidTr="002C5AA2">
        <w:trPr>
          <w:jc w:val="center"/>
        </w:trPr>
        <w:tc>
          <w:tcPr>
            <w:tcW w:w="521" w:type="dxa"/>
            <w:tcMar>
              <w:top w:w="70" w:type="dxa"/>
              <w:left w:w="70" w:type="dxa"/>
              <w:bottom w:w="70" w:type="dxa"/>
              <w:right w:w="70" w:type="dxa"/>
            </w:tcMar>
          </w:tcPr>
          <w:p w:rsidR="002C5AA2" w:rsidRPr="008B06D4" w:rsidRDefault="002C5AA2" w:rsidP="002C5AA2">
            <w:pPr>
              <w:spacing w:after="0"/>
            </w:pPr>
            <w:r>
              <w:rPr>
                <w:b/>
                <w:sz w:val="15"/>
              </w:rPr>
              <w:lastRenderedPageBreak/>
              <w:t>6</w:t>
            </w:r>
          </w:p>
        </w:tc>
        <w:tc>
          <w:tcPr>
            <w:tcW w:w="2331" w:type="dxa"/>
            <w:tcMar>
              <w:top w:w="70" w:type="dxa"/>
              <w:left w:w="70" w:type="dxa"/>
              <w:bottom w:w="70" w:type="dxa"/>
              <w:right w:w="70" w:type="dxa"/>
            </w:tcMar>
          </w:tcPr>
          <w:p w:rsidR="002C5AA2" w:rsidRDefault="002C5AA2" w:rsidP="002C5AA2">
            <w:pPr>
              <w:spacing w:after="0"/>
            </w:pPr>
            <w:proofErr w:type="spellStart"/>
            <w:r w:rsidRPr="00143890">
              <w:rPr>
                <w:sz w:val="15"/>
              </w:rPr>
              <w:t>Лентикулярный</w:t>
            </w:r>
            <w:proofErr w:type="spellEnd"/>
            <w:r w:rsidRPr="00143890">
              <w:rPr>
                <w:sz w:val="15"/>
              </w:rPr>
              <w:t xml:space="preserve"> растр</w:t>
            </w:r>
          </w:p>
        </w:tc>
        <w:tc>
          <w:tcPr>
            <w:tcW w:w="1274" w:type="dxa"/>
          </w:tcPr>
          <w:p w:rsidR="002C5AA2" w:rsidRPr="00C8422E"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Default="002C5AA2" w:rsidP="002C5AA2">
            <w:pPr>
              <w:spacing w:after="0"/>
            </w:pPr>
            <w:r>
              <w:rPr>
                <w:sz w:val="15"/>
              </w:rPr>
              <w:t xml:space="preserve">1 </w:t>
            </w:r>
          </w:p>
        </w:tc>
        <w:tc>
          <w:tcPr>
            <w:tcW w:w="2320" w:type="dxa"/>
            <w:tcMar>
              <w:top w:w="70" w:type="dxa"/>
              <w:left w:w="70" w:type="dxa"/>
              <w:bottom w:w="70" w:type="dxa"/>
              <w:right w:w="70" w:type="dxa"/>
            </w:tcMar>
          </w:tcPr>
          <w:p w:rsidR="002C5AA2" w:rsidRPr="003B2A5E" w:rsidRDefault="002C5AA2" w:rsidP="002C5AA2">
            <w:pPr>
              <w:spacing w:after="0"/>
            </w:pPr>
            <w:r>
              <w:rPr>
                <w:sz w:val="15"/>
              </w:rPr>
              <w:t xml:space="preserve">Размер: </w:t>
            </w:r>
            <w:r w:rsidRPr="003B2A5E">
              <w:rPr>
                <w:sz w:val="15"/>
              </w:rPr>
              <w:t>900×1200</w:t>
            </w:r>
            <w:r w:rsidRPr="00697D10">
              <w:rPr>
                <w:sz w:val="15"/>
              </w:rPr>
              <w:t>×</w:t>
            </w:r>
            <w:r>
              <w:rPr>
                <w:sz w:val="15"/>
              </w:rPr>
              <w:t>5</w:t>
            </w:r>
            <w:r w:rsidRPr="003B2A5E">
              <w:rPr>
                <w:sz w:val="15"/>
              </w:rPr>
              <w:t xml:space="preserve"> мм.</w:t>
            </w:r>
            <w:r w:rsidRPr="003B2A5E">
              <w:br/>
            </w:r>
            <w:r w:rsidRPr="003B2A5E">
              <w:rPr>
                <w:sz w:val="15"/>
              </w:rPr>
              <w:t>Анимационная последовательность до 20 кадров.</w:t>
            </w:r>
          </w:p>
        </w:tc>
        <w:tc>
          <w:tcPr>
            <w:tcW w:w="6859" w:type="dxa"/>
            <w:tcMar>
              <w:top w:w="70" w:type="dxa"/>
              <w:left w:w="70" w:type="dxa"/>
              <w:bottom w:w="70" w:type="dxa"/>
              <w:right w:w="70" w:type="dxa"/>
            </w:tcMar>
          </w:tcPr>
          <w:p w:rsidR="002C5AA2" w:rsidRDefault="002C5AA2" w:rsidP="002C5AA2">
            <w:pPr>
              <w:spacing w:after="0"/>
              <w:rPr>
                <w:sz w:val="15"/>
              </w:rPr>
            </w:pPr>
            <w:r w:rsidRPr="00594FE7">
              <w:rPr>
                <w:sz w:val="15"/>
                <w:u w:val="single"/>
              </w:rPr>
              <w:t>Изготовление и монтаж</w:t>
            </w:r>
            <w:r w:rsidRPr="003B2A5E">
              <w:rPr>
                <w:sz w:val="15"/>
              </w:rPr>
              <w:t xml:space="preserve"> </w:t>
            </w:r>
            <w:proofErr w:type="spellStart"/>
            <w:r w:rsidRPr="003B2A5E">
              <w:rPr>
                <w:sz w:val="15"/>
              </w:rPr>
              <w:t>лентикулярного</w:t>
            </w:r>
            <w:proofErr w:type="spellEnd"/>
            <w:r w:rsidRPr="003B2A5E">
              <w:rPr>
                <w:sz w:val="15"/>
              </w:rPr>
              <w:t xml:space="preserve"> элемента для смены/анимации изображения при изменении точки наблюдения. </w:t>
            </w:r>
          </w:p>
          <w:p w:rsidR="002C5AA2" w:rsidRDefault="002C5AA2" w:rsidP="002C5AA2">
            <w:pPr>
              <w:spacing w:after="0"/>
              <w:rPr>
                <w:sz w:val="15"/>
              </w:rPr>
            </w:pPr>
            <w:r>
              <w:rPr>
                <w:sz w:val="15"/>
              </w:rPr>
              <w:t xml:space="preserve">Материал: пластиковая пластина с </w:t>
            </w:r>
            <w:proofErr w:type="spellStart"/>
            <w:r>
              <w:rPr>
                <w:sz w:val="15"/>
              </w:rPr>
              <w:t>лентикулярными</w:t>
            </w:r>
            <w:proofErr w:type="spellEnd"/>
            <w:r>
              <w:rPr>
                <w:sz w:val="15"/>
              </w:rPr>
              <w:t xml:space="preserve"> линзами и печатью.</w:t>
            </w:r>
          </w:p>
          <w:p w:rsidR="002C5AA2" w:rsidRDefault="002C5AA2" w:rsidP="002C5AA2">
            <w:pPr>
              <w:spacing w:after="0"/>
              <w:rPr>
                <w:sz w:val="15"/>
              </w:rPr>
            </w:pPr>
            <w:r w:rsidRPr="00AA60D5">
              <w:rPr>
                <w:sz w:val="15"/>
                <w:u w:val="single"/>
              </w:rPr>
              <w:t>Подготовка</w:t>
            </w:r>
            <w:r w:rsidRPr="003B2A5E">
              <w:rPr>
                <w:sz w:val="15"/>
              </w:rPr>
              <w:t xml:space="preserve"> изображения с учётом количества кадров, шага растра, направления просмотра и способа крепления. </w:t>
            </w:r>
          </w:p>
          <w:p w:rsidR="002C5AA2" w:rsidRPr="00594FE7" w:rsidRDefault="002C5AA2" w:rsidP="002C5AA2">
            <w:pPr>
              <w:spacing w:after="0"/>
              <w:rPr>
                <w:i/>
                <w:iCs/>
              </w:rPr>
            </w:pPr>
            <w:r w:rsidRPr="00594FE7">
              <w:rPr>
                <w:i/>
                <w:iCs/>
                <w:sz w:val="15"/>
              </w:rPr>
              <w:t>Исходные изображения и итоговый макет согласуются с Заказчиком.</w:t>
            </w:r>
          </w:p>
        </w:tc>
      </w:tr>
      <w:tr w:rsidR="002C5AA2" w:rsidRPr="00594FE7" w:rsidTr="002C5AA2">
        <w:trPr>
          <w:jc w:val="center"/>
        </w:trPr>
        <w:tc>
          <w:tcPr>
            <w:tcW w:w="521" w:type="dxa"/>
            <w:tcMar>
              <w:top w:w="70" w:type="dxa"/>
              <w:left w:w="70" w:type="dxa"/>
              <w:bottom w:w="70" w:type="dxa"/>
              <w:right w:w="70" w:type="dxa"/>
            </w:tcMar>
          </w:tcPr>
          <w:p w:rsidR="002C5AA2" w:rsidRPr="008B06D4" w:rsidRDefault="002C5AA2" w:rsidP="002C5AA2">
            <w:pPr>
              <w:spacing w:after="0"/>
            </w:pPr>
            <w:r>
              <w:rPr>
                <w:b/>
                <w:sz w:val="15"/>
              </w:rPr>
              <w:t>7</w:t>
            </w:r>
          </w:p>
        </w:tc>
        <w:tc>
          <w:tcPr>
            <w:tcW w:w="2331" w:type="dxa"/>
            <w:tcMar>
              <w:top w:w="70" w:type="dxa"/>
              <w:left w:w="70" w:type="dxa"/>
              <w:bottom w:w="70" w:type="dxa"/>
              <w:right w:w="70" w:type="dxa"/>
            </w:tcMar>
          </w:tcPr>
          <w:p w:rsidR="002C5AA2" w:rsidRPr="00327CBF" w:rsidRDefault="002C5AA2" w:rsidP="002C5AA2">
            <w:pPr>
              <w:spacing w:after="0"/>
            </w:pPr>
            <w:r w:rsidRPr="00327CBF">
              <w:rPr>
                <w:sz w:val="15"/>
              </w:rPr>
              <w:t>Диагональное стекло с подсветкой</w:t>
            </w:r>
          </w:p>
        </w:tc>
        <w:tc>
          <w:tcPr>
            <w:tcW w:w="1274" w:type="dxa"/>
          </w:tcPr>
          <w:p w:rsidR="002C5AA2" w:rsidRPr="00844B46" w:rsidRDefault="002C5AA2" w:rsidP="002C5AA2">
            <w:pPr>
              <w:spacing w:after="0"/>
              <w:rPr>
                <w:sz w:val="15"/>
              </w:rPr>
            </w:pPr>
            <w:r>
              <w:rPr>
                <w:sz w:val="15"/>
              </w:rPr>
              <w:t>к</w:t>
            </w:r>
            <w:r w:rsidRPr="001A6F58">
              <w:rPr>
                <w:sz w:val="15"/>
              </w:rPr>
              <w:t>омплект</w:t>
            </w:r>
          </w:p>
        </w:tc>
        <w:tc>
          <w:tcPr>
            <w:tcW w:w="1165" w:type="dxa"/>
            <w:tcMar>
              <w:top w:w="70" w:type="dxa"/>
              <w:left w:w="70" w:type="dxa"/>
              <w:bottom w:w="70" w:type="dxa"/>
              <w:right w:w="70" w:type="dxa"/>
            </w:tcMar>
          </w:tcPr>
          <w:p w:rsidR="002C5AA2" w:rsidRDefault="002C5AA2" w:rsidP="002C5AA2">
            <w:pPr>
              <w:spacing w:after="0"/>
            </w:pPr>
            <w:r>
              <w:rPr>
                <w:sz w:val="15"/>
              </w:rPr>
              <w:t xml:space="preserve">1 </w:t>
            </w:r>
          </w:p>
        </w:tc>
        <w:tc>
          <w:tcPr>
            <w:tcW w:w="2320" w:type="dxa"/>
            <w:tcMar>
              <w:top w:w="70" w:type="dxa"/>
              <w:left w:w="70" w:type="dxa"/>
              <w:bottom w:w="70" w:type="dxa"/>
              <w:right w:w="70" w:type="dxa"/>
            </w:tcMar>
          </w:tcPr>
          <w:p w:rsidR="002C5AA2" w:rsidRDefault="002C5AA2" w:rsidP="002C5AA2">
            <w:pPr>
              <w:spacing w:after="0"/>
              <w:rPr>
                <w:sz w:val="15"/>
              </w:rPr>
            </w:pPr>
            <w:r w:rsidRPr="00AA60D5">
              <w:rPr>
                <w:sz w:val="15"/>
              </w:rPr>
              <w:t xml:space="preserve">Размер стекла: </w:t>
            </w:r>
            <w:r w:rsidRPr="00594FE7">
              <w:rPr>
                <w:sz w:val="15"/>
              </w:rPr>
              <w:t>1200×1500×</w:t>
            </w:r>
            <w:r>
              <w:rPr>
                <w:sz w:val="15"/>
              </w:rPr>
              <w:t>6</w:t>
            </w:r>
            <w:r w:rsidRPr="00594FE7">
              <w:rPr>
                <w:sz w:val="15"/>
              </w:rPr>
              <w:t xml:space="preserve"> мм.</w:t>
            </w:r>
          </w:p>
          <w:p w:rsidR="002C5AA2" w:rsidRPr="00AA60D5" w:rsidRDefault="002C5AA2" w:rsidP="002C5AA2">
            <w:pPr>
              <w:spacing w:after="0"/>
              <w:rPr>
                <w:sz w:val="15"/>
              </w:rPr>
            </w:pPr>
          </w:p>
        </w:tc>
        <w:tc>
          <w:tcPr>
            <w:tcW w:w="6859" w:type="dxa"/>
            <w:tcMar>
              <w:top w:w="70" w:type="dxa"/>
              <w:left w:w="70" w:type="dxa"/>
              <w:bottom w:w="70" w:type="dxa"/>
              <w:right w:w="70" w:type="dxa"/>
            </w:tcMar>
          </w:tcPr>
          <w:p w:rsidR="002C5AA2" w:rsidRDefault="002C5AA2" w:rsidP="002C5AA2">
            <w:pPr>
              <w:spacing w:after="0"/>
              <w:rPr>
                <w:sz w:val="15"/>
              </w:rPr>
            </w:pPr>
            <w:r w:rsidRPr="00AA60D5">
              <w:rPr>
                <w:sz w:val="15"/>
                <w:u w:val="single"/>
              </w:rPr>
              <w:t>Изготовление и монтаж</w:t>
            </w:r>
            <w:r w:rsidRPr="003B2A5E">
              <w:rPr>
                <w:sz w:val="15"/>
              </w:rPr>
              <w:t xml:space="preserve"> диагонально установленного стекла для оптического эффекта совмещения изображений в углу помещения. </w:t>
            </w:r>
          </w:p>
          <w:p w:rsidR="002C5AA2" w:rsidRDefault="002C5AA2" w:rsidP="002C5AA2">
            <w:pPr>
              <w:spacing w:after="0"/>
              <w:rPr>
                <w:sz w:val="15"/>
              </w:rPr>
            </w:pPr>
            <w:r w:rsidRPr="003B2A5E">
              <w:rPr>
                <w:sz w:val="15"/>
              </w:rPr>
              <w:t>В состав позиции входят стекло, крепёж, подсветка</w:t>
            </w:r>
            <w:r w:rsidRPr="00AA60D5">
              <w:rPr>
                <w:sz w:val="15"/>
              </w:rPr>
              <w:t xml:space="preserve"> (светильники (2шт.)</w:t>
            </w:r>
            <w:r>
              <w:rPr>
                <w:sz w:val="15"/>
              </w:rPr>
              <w:t>,</w:t>
            </w:r>
            <w:r w:rsidRPr="00AA60D5">
              <w:rPr>
                <w:sz w:val="15"/>
              </w:rPr>
              <w:t xml:space="preserve"> направленного света мощность 30</w:t>
            </w:r>
            <w:r>
              <w:rPr>
                <w:sz w:val="15"/>
              </w:rPr>
              <w:t xml:space="preserve"> </w:t>
            </w:r>
            <w:r w:rsidRPr="00AA60D5">
              <w:rPr>
                <w:sz w:val="15"/>
              </w:rPr>
              <w:t>ватт каждый</w:t>
            </w:r>
            <w:r>
              <w:rPr>
                <w:sz w:val="15"/>
              </w:rPr>
              <w:t xml:space="preserve">) </w:t>
            </w:r>
            <w:r w:rsidRPr="003B2A5E">
              <w:rPr>
                <w:sz w:val="15"/>
              </w:rPr>
              <w:t xml:space="preserve">и монтажные элементы. </w:t>
            </w:r>
          </w:p>
          <w:p w:rsidR="002C5AA2" w:rsidRPr="003B2A5E" w:rsidRDefault="002C5AA2" w:rsidP="002C5AA2">
            <w:pPr>
              <w:spacing w:after="0"/>
            </w:pPr>
            <w:r w:rsidRPr="003B2A5E">
              <w:rPr>
                <w:sz w:val="15"/>
              </w:rPr>
              <w:t>Стекло устанавливается под углом, согласованным по месту, для работы с двумя подсвечиваемыми изображениями. Подсветка входит в комплект.</w:t>
            </w:r>
          </w:p>
        </w:tc>
      </w:tr>
      <w:tr w:rsidR="002C5AA2" w:rsidRPr="002A1849" w:rsidTr="002C5AA2">
        <w:trPr>
          <w:jc w:val="center"/>
        </w:trPr>
        <w:tc>
          <w:tcPr>
            <w:tcW w:w="521" w:type="dxa"/>
            <w:tcMar>
              <w:top w:w="70" w:type="dxa"/>
              <w:left w:w="70" w:type="dxa"/>
              <w:bottom w:w="70" w:type="dxa"/>
              <w:right w:w="70" w:type="dxa"/>
            </w:tcMar>
          </w:tcPr>
          <w:p w:rsidR="002C5AA2" w:rsidRPr="008B06D4" w:rsidRDefault="002C5AA2" w:rsidP="002C5AA2">
            <w:pPr>
              <w:spacing w:after="0"/>
            </w:pPr>
            <w:bookmarkStart w:id="1" w:name="_Hlk230341396"/>
            <w:r>
              <w:rPr>
                <w:b/>
                <w:sz w:val="15"/>
              </w:rPr>
              <w:t>8</w:t>
            </w:r>
          </w:p>
        </w:tc>
        <w:tc>
          <w:tcPr>
            <w:tcW w:w="2331" w:type="dxa"/>
            <w:tcMar>
              <w:top w:w="70" w:type="dxa"/>
              <w:left w:w="70" w:type="dxa"/>
              <w:bottom w:w="70" w:type="dxa"/>
              <w:right w:w="70" w:type="dxa"/>
            </w:tcMar>
          </w:tcPr>
          <w:p w:rsidR="002C5AA2" w:rsidRPr="00327CBF" w:rsidRDefault="002C5AA2" w:rsidP="002C5AA2">
            <w:pPr>
              <w:spacing w:after="0"/>
            </w:pPr>
            <w:r w:rsidRPr="00327CBF">
              <w:rPr>
                <w:sz w:val="15"/>
              </w:rPr>
              <w:t>Стекло с рисунком «Памятники едут»</w:t>
            </w:r>
          </w:p>
        </w:tc>
        <w:tc>
          <w:tcPr>
            <w:tcW w:w="1274" w:type="dxa"/>
          </w:tcPr>
          <w:p w:rsidR="002C5AA2" w:rsidRPr="001A6F58"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Default="002C5AA2" w:rsidP="002C5AA2">
            <w:pPr>
              <w:spacing w:after="0"/>
            </w:pPr>
            <w:r>
              <w:rPr>
                <w:sz w:val="15"/>
              </w:rPr>
              <w:t xml:space="preserve">2 </w:t>
            </w:r>
          </w:p>
        </w:tc>
        <w:tc>
          <w:tcPr>
            <w:tcW w:w="2320" w:type="dxa"/>
            <w:tcMar>
              <w:top w:w="70" w:type="dxa"/>
              <w:left w:w="70" w:type="dxa"/>
              <w:bottom w:w="70" w:type="dxa"/>
              <w:right w:w="70" w:type="dxa"/>
            </w:tcMar>
          </w:tcPr>
          <w:p w:rsidR="002C5AA2" w:rsidRDefault="002C5AA2" w:rsidP="002C5AA2">
            <w:pPr>
              <w:spacing w:after="0"/>
              <w:rPr>
                <w:sz w:val="15"/>
              </w:rPr>
            </w:pPr>
            <w:r w:rsidRPr="00AA60D5">
              <w:rPr>
                <w:sz w:val="15"/>
              </w:rPr>
              <w:t>Стекло:</w:t>
            </w:r>
            <w:r>
              <w:rPr>
                <w:color w:val="EE0000"/>
                <w:sz w:val="15"/>
              </w:rPr>
              <w:t xml:space="preserve"> </w:t>
            </w:r>
            <w:r w:rsidRPr="003B2A5E">
              <w:rPr>
                <w:sz w:val="15"/>
              </w:rPr>
              <w:t>800×800</w:t>
            </w:r>
            <w:r w:rsidRPr="00DF3E5A">
              <w:rPr>
                <w:sz w:val="15"/>
              </w:rPr>
              <w:t>×</w:t>
            </w:r>
            <w:r>
              <w:rPr>
                <w:sz w:val="15"/>
              </w:rPr>
              <w:t>5</w:t>
            </w:r>
            <w:r w:rsidRPr="003B2A5E">
              <w:rPr>
                <w:sz w:val="15"/>
              </w:rPr>
              <w:t xml:space="preserve"> мм.</w:t>
            </w:r>
          </w:p>
          <w:p w:rsidR="002C5AA2" w:rsidRPr="003B2A5E" w:rsidRDefault="002C5AA2" w:rsidP="002C5AA2">
            <w:pPr>
              <w:spacing w:after="0"/>
            </w:pPr>
            <w:r w:rsidRPr="00AA60D5">
              <w:rPr>
                <w:sz w:val="15"/>
              </w:rPr>
              <w:t>Пленка с рисунком:800×800×5мм</w:t>
            </w:r>
          </w:p>
        </w:tc>
        <w:tc>
          <w:tcPr>
            <w:tcW w:w="6859" w:type="dxa"/>
            <w:tcMar>
              <w:top w:w="70" w:type="dxa"/>
              <w:left w:w="70" w:type="dxa"/>
              <w:bottom w:w="70" w:type="dxa"/>
              <w:right w:w="70" w:type="dxa"/>
            </w:tcMar>
          </w:tcPr>
          <w:p w:rsidR="002C5AA2" w:rsidRDefault="002C5AA2" w:rsidP="002C5AA2">
            <w:pPr>
              <w:spacing w:after="0"/>
              <w:rPr>
                <w:sz w:val="15"/>
              </w:rPr>
            </w:pPr>
            <w:r w:rsidRPr="00DF3E5A">
              <w:rPr>
                <w:sz w:val="15"/>
                <w:u w:val="single"/>
              </w:rPr>
              <w:t>Изготовление и монтаж</w:t>
            </w:r>
            <w:r w:rsidRPr="003B2A5E">
              <w:rPr>
                <w:sz w:val="15"/>
              </w:rPr>
              <w:t xml:space="preserve"> стеклянных элементов с нанесённым рисунком по теме перевозки памятников. </w:t>
            </w:r>
          </w:p>
          <w:p w:rsidR="002C5AA2" w:rsidRDefault="002C5AA2" w:rsidP="002C5AA2">
            <w:pPr>
              <w:spacing w:after="0"/>
              <w:rPr>
                <w:sz w:val="15"/>
              </w:rPr>
            </w:pPr>
            <w:r w:rsidRPr="003B2A5E">
              <w:rPr>
                <w:sz w:val="15"/>
              </w:rPr>
              <w:t xml:space="preserve">Рисунок выполняется наклеенной </w:t>
            </w:r>
            <w:r>
              <w:rPr>
                <w:sz w:val="15"/>
              </w:rPr>
              <w:t xml:space="preserve">прозрачной </w:t>
            </w:r>
            <w:r w:rsidRPr="003B2A5E">
              <w:rPr>
                <w:sz w:val="15"/>
              </w:rPr>
              <w:t>плёнкой</w:t>
            </w:r>
            <w:r>
              <w:rPr>
                <w:sz w:val="15"/>
              </w:rPr>
              <w:t xml:space="preserve"> с печатью</w:t>
            </w:r>
            <w:r w:rsidRPr="00DF3E5A">
              <w:rPr>
                <w:color w:val="EE0000"/>
                <w:sz w:val="15"/>
              </w:rPr>
              <w:t xml:space="preserve"> </w:t>
            </w:r>
            <w:r w:rsidRPr="003B2A5E">
              <w:rPr>
                <w:sz w:val="15"/>
              </w:rPr>
              <w:t>по утверждённому макету.</w:t>
            </w:r>
          </w:p>
          <w:p w:rsidR="002C5AA2" w:rsidRDefault="002C5AA2" w:rsidP="002C5AA2">
            <w:pPr>
              <w:spacing w:after="0"/>
              <w:rPr>
                <w:sz w:val="15"/>
              </w:rPr>
            </w:pPr>
            <w:r w:rsidRPr="003B2A5E">
              <w:rPr>
                <w:sz w:val="15"/>
              </w:rPr>
              <w:t xml:space="preserve">Макеты рисунков выполняются путём графической обработки и прорисовки фотографий, предоставленных Заказчиком. </w:t>
            </w:r>
          </w:p>
          <w:p w:rsidR="002C5AA2" w:rsidRPr="00DF3E5A" w:rsidRDefault="002C5AA2" w:rsidP="002C5AA2">
            <w:pPr>
              <w:spacing w:after="0"/>
            </w:pPr>
            <w:r w:rsidRPr="00DF3E5A">
              <w:rPr>
                <w:sz w:val="15"/>
              </w:rPr>
              <w:t>Цвет, прозрачность и плотность линии согласуются с Заказчиком.</w:t>
            </w:r>
          </w:p>
        </w:tc>
      </w:tr>
      <w:bookmarkEnd w:id="1"/>
      <w:tr w:rsidR="002C5AA2" w:rsidRPr="002A1849" w:rsidTr="002C5AA2">
        <w:trPr>
          <w:jc w:val="center"/>
        </w:trPr>
        <w:tc>
          <w:tcPr>
            <w:tcW w:w="521" w:type="dxa"/>
            <w:tcMar>
              <w:top w:w="70" w:type="dxa"/>
              <w:left w:w="70" w:type="dxa"/>
              <w:bottom w:w="70" w:type="dxa"/>
              <w:right w:w="70" w:type="dxa"/>
            </w:tcMar>
          </w:tcPr>
          <w:p w:rsidR="002C5AA2" w:rsidRPr="008B06D4" w:rsidRDefault="002C5AA2" w:rsidP="002C5AA2">
            <w:pPr>
              <w:spacing w:after="0"/>
            </w:pPr>
            <w:r>
              <w:rPr>
                <w:b/>
                <w:sz w:val="15"/>
              </w:rPr>
              <w:t>9</w:t>
            </w:r>
          </w:p>
        </w:tc>
        <w:tc>
          <w:tcPr>
            <w:tcW w:w="2331" w:type="dxa"/>
            <w:tcMar>
              <w:top w:w="70" w:type="dxa"/>
              <w:left w:w="70" w:type="dxa"/>
              <w:bottom w:w="70" w:type="dxa"/>
              <w:right w:w="70" w:type="dxa"/>
            </w:tcMar>
          </w:tcPr>
          <w:p w:rsidR="002C5AA2" w:rsidRPr="00327CBF" w:rsidRDefault="002C5AA2" w:rsidP="002C5AA2">
            <w:pPr>
              <w:spacing w:after="0"/>
            </w:pPr>
            <w:r w:rsidRPr="00327CBF">
              <w:rPr>
                <w:sz w:val="15"/>
              </w:rPr>
              <w:t>Экспонат «Перспектива»</w:t>
            </w:r>
          </w:p>
        </w:tc>
        <w:tc>
          <w:tcPr>
            <w:tcW w:w="1274" w:type="dxa"/>
          </w:tcPr>
          <w:p w:rsidR="002C5AA2" w:rsidRDefault="002C5AA2" w:rsidP="002C5AA2">
            <w:pPr>
              <w:spacing w:after="0"/>
              <w:rPr>
                <w:sz w:val="15"/>
              </w:rPr>
            </w:pPr>
            <w:r w:rsidRPr="001A6F58">
              <w:rPr>
                <w:sz w:val="15"/>
              </w:rPr>
              <w:t>комплект</w:t>
            </w:r>
          </w:p>
        </w:tc>
        <w:tc>
          <w:tcPr>
            <w:tcW w:w="1165" w:type="dxa"/>
            <w:tcMar>
              <w:top w:w="70" w:type="dxa"/>
              <w:left w:w="70" w:type="dxa"/>
              <w:bottom w:w="70" w:type="dxa"/>
              <w:right w:w="70" w:type="dxa"/>
            </w:tcMar>
          </w:tcPr>
          <w:p w:rsidR="002C5AA2" w:rsidRDefault="002C5AA2" w:rsidP="002C5AA2">
            <w:pPr>
              <w:spacing w:after="0"/>
            </w:pPr>
            <w:r>
              <w:rPr>
                <w:sz w:val="15"/>
              </w:rPr>
              <w:t xml:space="preserve">1 </w:t>
            </w:r>
          </w:p>
        </w:tc>
        <w:tc>
          <w:tcPr>
            <w:tcW w:w="2320" w:type="dxa"/>
            <w:tcMar>
              <w:top w:w="70" w:type="dxa"/>
              <w:left w:w="70" w:type="dxa"/>
              <w:bottom w:w="70" w:type="dxa"/>
              <w:right w:w="70" w:type="dxa"/>
            </w:tcMar>
          </w:tcPr>
          <w:p w:rsidR="002C5AA2" w:rsidRDefault="002C5AA2" w:rsidP="002C5AA2">
            <w:pPr>
              <w:spacing w:after="0"/>
              <w:rPr>
                <w:sz w:val="15"/>
              </w:rPr>
            </w:pPr>
            <w:r>
              <w:rPr>
                <w:sz w:val="15"/>
              </w:rPr>
              <w:t>Стекло: 1000*1200*6мм</w:t>
            </w:r>
          </w:p>
          <w:p w:rsidR="002C5AA2" w:rsidRDefault="002C5AA2" w:rsidP="002C5AA2">
            <w:pPr>
              <w:spacing w:after="0"/>
              <w:rPr>
                <w:sz w:val="15"/>
              </w:rPr>
            </w:pPr>
            <w:r>
              <w:rPr>
                <w:sz w:val="15"/>
              </w:rPr>
              <w:t>Рама: 1080*2080*600мм</w:t>
            </w:r>
          </w:p>
          <w:p w:rsidR="002C5AA2" w:rsidRPr="003B2A5E" w:rsidRDefault="002C5AA2" w:rsidP="002C5AA2">
            <w:pPr>
              <w:spacing w:after="0"/>
            </w:pPr>
            <w:r w:rsidRPr="003B2A5E">
              <w:rPr>
                <w:sz w:val="15"/>
              </w:rPr>
              <w:t>Точка наблюдения: высота глаз 1500-1700 мм от пола; расстояние от стекла - от 800 мм.</w:t>
            </w:r>
          </w:p>
        </w:tc>
        <w:tc>
          <w:tcPr>
            <w:tcW w:w="6859" w:type="dxa"/>
            <w:tcMar>
              <w:top w:w="70" w:type="dxa"/>
              <w:left w:w="70" w:type="dxa"/>
              <w:bottom w:w="70" w:type="dxa"/>
              <w:right w:w="70" w:type="dxa"/>
            </w:tcMar>
          </w:tcPr>
          <w:p w:rsidR="002C5AA2" w:rsidRDefault="002C5AA2" w:rsidP="002C5AA2">
            <w:pPr>
              <w:spacing w:after="0"/>
              <w:rPr>
                <w:sz w:val="15"/>
                <w:u w:val="single"/>
              </w:rPr>
            </w:pPr>
            <w:r w:rsidRPr="00DF3E5A">
              <w:rPr>
                <w:sz w:val="15"/>
                <w:u w:val="single"/>
              </w:rPr>
              <w:t>Изготовление</w:t>
            </w:r>
            <w:r>
              <w:rPr>
                <w:sz w:val="15"/>
                <w:u w:val="single"/>
              </w:rPr>
              <w:t>:</w:t>
            </w:r>
          </w:p>
          <w:p w:rsidR="002C5AA2" w:rsidRDefault="002C5AA2" w:rsidP="002C5AA2">
            <w:pPr>
              <w:spacing w:after="0"/>
              <w:rPr>
                <w:sz w:val="15"/>
              </w:rPr>
            </w:pPr>
            <w:r>
              <w:rPr>
                <w:sz w:val="15"/>
              </w:rPr>
              <w:t xml:space="preserve">- </w:t>
            </w:r>
            <w:r w:rsidRPr="003B2A5E">
              <w:rPr>
                <w:sz w:val="15"/>
              </w:rPr>
              <w:t>стекл</w:t>
            </w:r>
            <w:r>
              <w:rPr>
                <w:sz w:val="15"/>
              </w:rPr>
              <w:t>а</w:t>
            </w:r>
            <w:r w:rsidRPr="003B2A5E">
              <w:rPr>
                <w:sz w:val="15"/>
              </w:rPr>
              <w:t xml:space="preserve"> с рисунком, </w:t>
            </w:r>
          </w:p>
          <w:p w:rsidR="002C5AA2" w:rsidRDefault="002C5AA2" w:rsidP="002C5AA2">
            <w:pPr>
              <w:spacing w:after="0"/>
              <w:rPr>
                <w:sz w:val="15"/>
              </w:rPr>
            </w:pPr>
            <w:r>
              <w:rPr>
                <w:sz w:val="15"/>
              </w:rPr>
              <w:t xml:space="preserve">- </w:t>
            </w:r>
            <w:r w:rsidRPr="003B2A5E">
              <w:rPr>
                <w:sz w:val="15"/>
              </w:rPr>
              <w:t>деревянной рамы</w:t>
            </w:r>
            <w:r>
              <w:rPr>
                <w:sz w:val="15"/>
              </w:rPr>
              <w:t>,</w:t>
            </w:r>
          </w:p>
          <w:p w:rsidR="002C5AA2" w:rsidRDefault="002C5AA2" w:rsidP="002C5AA2">
            <w:pPr>
              <w:spacing w:after="0"/>
              <w:rPr>
                <w:sz w:val="15"/>
              </w:rPr>
            </w:pPr>
            <w:r>
              <w:rPr>
                <w:sz w:val="15"/>
              </w:rPr>
              <w:t xml:space="preserve">- </w:t>
            </w:r>
            <w:r w:rsidRPr="003B2A5E">
              <w:rPr>
                <w:sz w:val="15"/>
              </w:rPr>
              <w:t xml:space="preserve">металлических креплений к полу. </w:t>
            </w:r>
          </w:p>
          <w:p w:rsidR="002C5AA2" w:rsidRPr="003B2A5E" w:rsidRDefault="002C5AA2" w:rsidP="002C5AA2">
            <w:pPr>
              <w:spacing w:after="0"/>
            </w:pPr>
            <w:r w:rsidRPr="003B2A5E">
              <w:rPr>
                <w:sz w:val="15"/>
              </w:rPr>
              <w:t>Выполняется расчёт перспективного совмещения изображения с реальным объектом экспозиции. На стекле размещается белая контурная графика и, при согласовании с Заказчиком, поясняющие подписи/линии. Требуется точная привязка к точке наблюдения, высоте глаз посетителя и положению экспоната.</w:t>
            </w:r>
          </w:p>
        </w:tc>
      </w:tr>
      <w:tr w:rsidR="002C5AA2" w:rsidRPr="002A1849" w:rsidTr="002C5AA2">
        <w:trPr>
          <w:jc w:val="center"/>
        </w:trPr>
        <w:tc>
          <w:tcPr>
            <w:tcW w:w="521" w:type="dxa"/>
            <w:tcMar>
              <w:top w:w="70" w:type="dxa"/>
              <w:left w:w="70" w:type="dxa"/>
              <w:bottom w:w="70" w:type="dxa"/>
              <w:right w:w="70" w:type="dxa"/>
            </w:tcMar>
          </w:tcPr>
          <w:p w:rsidR="002C5AA2" w:rsidRPr="00C10908" w:rsidRDefault="002C5AA2" w:rsidP="002C5AA2">
            <w:pPr>
              <w:spacing w:after="0"/>
            </w:pPr>
            <w:bookmarkStart w:id="2" w:name="_Hlk230341530"/>
            <w:r>
              <w:rPr>
                <w:b/>
                <w:sz w:val="15"/>
              </w:rPr>
              <w:t>10</w:t>
            </w:r>
          </w:p>
        </w:tc>
        <w:tc>
          <w:tcPr>
            <w:tcW w:w="2331" w:type="dxa"/>
            <w:tcMar>
              <w:top w:w="70" w:type="dxa"/>
              <w:left w:w="70" w:type="dxa"/>
              <w:bottom w:w="70" w:type="dxa"/>
              <w:right w:w="70" w:type="dxa"/>
            </w:tcMar>
          </w:tcPr>
          <w:p w:rsidR="002C5AA2" w:rsidRPr="00327CBF" w:rsidRDefault="002C5AA2" w:rsidP="002C5AA2">
            <w:pPr>
              <w:spacing w:after="0"/>
            </w:pPr>
            <w:r w:rsidRPr="00327CBF">
              <w:rPr>
                <w:sz w:val="15"/>
              </w:rPr>
              <w:t>Рама для информационн</w:t>
            </w:r>
            <w:r>
              <w:rPr>
                <w:sz w:val="15"/>
              </w:rPr>
              <w:t>ого</w:t>
            </w:r>
            <w:r w:rsidRPr="00327CBF">
              <w:rPr>
                <w:sz w:val="15"/>
              </w:rPr>
              <w:t xml:space="preserve"> стенд</w:t>
            </w:r>
            <w:r>
              <w:rPr>
                <w:sz w:val="15"/>
              </w:rPr>
              <w:t>а</w:t>
            </w:r>
          </w:p>
        </w:tc>
        <w:tc>
          <w:tcPr>
            <w:tcW w:w="1274" w:type="dxa"/>
          </w:tcPr>
          <w:p w:rsidR="002C5AA2" w:rsidRPr="001A6F58"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Default="002C5AA2" w:rsidP="002C5AA2">
            <w:pPr>
              <w:spacing w:after="0"/>
            </w:pPr>
            <w:r>
              <w:rPr>
                <w:sz w:val="15"/>
              </w:rPr>
              <w:t xml:space="preserve">23 </w:t>
            </w:r>
          </w:p>
        </w:tc>
        <w:tc>
          <w:tcPr>
            <w:tcW w:w="2320" w:type="dxa"/>
            <w:tcMar>
              <w:top w:w="70" w:type="dxa"/>
              <w:left w:w="70" w:type="dxa"/>
              <w:bottom w:w="70" w:type="dxa"/>
              <w:right w:w="70" w:type="dxa"/>
            </w:tcMar>
          </w:tcPr>
          <w:p w:rsidR="002C5AA2" w:rsidRDefault="002C5AA2" w:rsidP="002C5AA2">
            <w:pPr>
              <w:spacing w:after="0"/>
              <w:rPr>
                <w:sz w:val="15"/>
              </w:rPr>
            </w:pPr>
            <w:r>
              <w:rPr>
                <w:sz w:val="15"/>
              </w:rPr>
              <w:t xml:space="preserve">Размер: </w:t>
            </w:r>
            <w:r w:rsidRPr="000A6BA1">
              <w:rPr>
                <w:sz w:val="15"/>
              </w:rPr>
              <w:t>750×2000 ×</w:t>
            </w:r>
            <w:r>
              <w:rPr>
                <w:sz w:val="15"/>
              </w:rPr>
              <w:t xml:space="preserve"> 20</w:t>
            </w:r>
            <w:r w:rsidRPr="000A6BA1">
              <w:rPr>
                <w:sz w:val="15"/>
              </w:rPr>
              <w:t>мм.</w:t>
            </w:r>
          </w:p>
          <w:p w:rsidR="002C5AA2" w:rsidRDefault="002C5AA2" w:rsidP="002C5AA2">
            <w:pPr>
              <w:spacing w:after="0"/>
            </w:pPr>
          </w:p>
        </w:tc>
        <w:tc>
          <w:tcPr>
            <w:tcW w:w="6859" w:type="dxa"/>
            <w:tcMar>
              <w:top w:w="70" w:type="dxa"/>
              <w:left w:w="70" w:type="dxa"/>
              <w:bottom w:w="70" w:type="dxa"/>
              <w:right w:w="70" w:type="dxa"/>
            </w:tcMar>
          </w:tcPr>
          <w:p w:rsidR="002C5AA2" w:rsidRDefault="002C5AA2" w:rsidP="002C5AA2">
            <w:pPr>
              <w:spacing w:after="0"/>
              <w:rPr>
                <w:sz w:val="15"/>
              </w:rPr>
            </w:pPr>
            <w:r w:rsidRPr="00C10908">
              <w:rPr>
                <w:sz w:val="15"/>
                <w:u w:val="single"/>
              </w:rPr>
              <w:t xml:space="preserve">Изготовление </w:t>
            </w:r>
            <w:r w:rsidRPr="003B2A5E">
              <w:rPr>
                <w:sz w:val="15"/>
              </w:rPr>
              <w:t>рам</w:t>
            </w:r>
            <w:r>
              <w:rPr>
                <w:sz w:val="15"/>
              </w:rPr>
              <w:t xml:space="preserve"> (металл)</w:t>
            </w:r>
            <w:r w:rsidRPr="00C10908">
              <w:rPr>
                <w:color w:val="EE0000"/>
                <w:sz w:val="15"/>
              </w:rPr>
              <w:t xml:space="preserve"> </w:t>
            </w:r>
            <w:r w:rsidRPr="00AA60D5">
              <w:rPr>
                <w:sz w:val="15"/>
              </w:rPr>
              <w:t xml:space="preserve">для </w:t>
            </w:r>
            <w:r w:rsidRPr="003B2A5E">
              <w:rPr>
                <w:sz w:val="15"/>
              </w:rPr>
              <w:t xml:space="preserve">установки предоставленных Заказчиком печатных панелей информационных стендов. Печать, подготовка и закупка печатных панелей не входят в состав работ Подрядчика. </w:t>
            </w:r>
          </w:p>
          <w:p w:rsidR="002C5AA2" w:rsidRPr="003B2A5E" w:rsidRDefault="002C5AA2" w:rsidP="002C5AA2">
            <w:pPr>
              <w:spacing w:after="0"/>
            </w:pPr>
            <w:r w:rsidRPr="003B2A5E">
              <w:rPr>
                <w:sz w:val="15"/>
              </w:rPr>
              <w:t>Рамы должны обеспечивать жёсткую фиксацию, аккуратный внешний вид и возможность крепления в согласованных местах экспозиции.</w:t>
            </w:r>
          </w:p>
        </w:tc>
      </w:tr>
      <w:bookmarkEnd w:id="2"/>
      <w:tr w:rsidR="002C5AA2" w:rsidRPr="002A1849" w:rsidTr="002C5AA2">
        <w:trPr>
          <w:jc w:val="center"/>
        </w:trPr>
        <w:tc>
          <w:tcPr>
            <w:tcW w:w="521" w:type="dxa"/>
            <w:tcMar>
              <w:top w:w="70" w:type="dxa"/>
              <w:left w:w="70" w:type="dxa"/>
              <w:bottom w:w="70" w:type="dxa"/>
              <w:right w:w="70" w:type="dxa"/>
            </w:tcMar>
          </w:tcPr>
          <w:p w:rsidR="002C5AA2" w:rsidRPr="00C10908" w:rsidRDefault="002C5AA2" w:rsidP="002C5AA2">
            <w:pPr>
              <w:spacing w:after="0"/>
            </w:pPr>
            <w:r>
              <w:rPr>
                <w:b/>
                <w:sz w:val="15"/>
              </w:rPr>
              <w:t>11</w:t>
            </w:r>
          </w:p>
        </w:tc>
        <w:tc>
          <w:tcPr>
            <w:tcW w:w="2331" w:type="dxa"/>
            <w:tcMar>
              <w:top w:w="70" w:type="dxa"/>
              <w:left w:w="70" w:type="dxa"/>
              <w:bottom w:w="70" w:type="dxa"/>
              <w:right w:w="70" w:type="dxa"/>
            </w:tcMar>
          </w:tcPr>
          <w:p w:rsidR="002C5AA2" w:rsidRPr="00327CBF" w:rsidRDefault="002C5AA2" w:rsidP="002C5AA2">
            <w:pPr>
              <w:spacing w:after="0"/>
            </w:pPr>
            <w:r w:rsidRPr="00327CBF">
              <w:rPr>
                <w:sz w:val="15"/>
              </w:rPr>
              <w:t>Рама для афиши</w:t>
            </w:r>
          </w:p>
        </w:tc>
        <w:tc>
          <w:tcPr>
            <w:tcW w:w="1274" w:type="dxa"/>
          </w:tcPr>
          <w:p w:rsidR="002C5AA2" w:rsidRPr="001A6F58" w:rsidRDefault="002C5AA2" w:rsidP="002C5AA2">
            <w:pPr>
              <w:spacing w:after="0"/>
              <w:rPr>
                <w:sz w:val="15"/>
              </w:rPr>
            </w:pPr>
            <w:r>
              <w:rPr>
                <w:sz w:val="15"/>
              </w:rPr>
              <w:t>шт.</w:t>
            </w:r>
          </w:p>
        </w:tc>
        <w:tc>
          <w:tcPr>
            <w:tcW w:w="1165" w:type="dxa"/>
            <w:tcMar>
              <w:top w:w="70" w:type="dxa"/>
              <w:left w:w="70" w:type="dxa"/>
              <w:bottom w:w="70" w:type="dxa"/>
              <w:right w:w="70" w:type="dxa"/>
            </w:tcMar>
          </w:tcPr>
          <w:p w:rsidR="002C5AA2" w:rsidRPr="001A6F58" w:rsidRDefault="002C5AA2" w:rsidP="002C5AA2">
            <w:pPr>
              <w:spacing w:after="0"/>
            </w:pPr>
            <w:r>
              <w:rPr>
                <w:sz w:val="15"/>
              </w:rPr>
              <w:t>1</w:t>
            </w:r>
          </w:p>
        </w:tc>
        <w:tc>
          <w:tcPr>
            <w:tcW w:w="2320" w:type="dxa"/>
            <w:tcMar>
              <w:top w:w="70" w:type="dxa"/>
              <w:left w:w="70" w:type="dxa"/>
              <w:bottom w:w="70" w:type="dxa"/>
              <w:right w:w="70" w:type="dxa"/>
            </w:tcMar>
          </w:tcPr>
          <w:p w:rsidR="002C5AA2" w:rsidRDefault="002C5AA2" w:rsidP="002C5AA2">
            <w:pPr>
              <w:spacing w:after="0"/>
              <w:rPr>
                <w:sz w:val="15"/>
              </w:rPr>
            </w:pPr>
            <w:r w:rsidRPr="00AA60D5">
              <w:rPr>
                <w:sz w:val="15"/>
              </w:rPr>
              <w:t>До</w:t>
            </w:r>
            <w:r w:rsidRPr="00C10908">
              <w:rPr>
                <w:color w:val="EE0000"/>
                <w:sz w:val="15"/>
              </w:rPr>
              <w:t xml:space="preserve"> </w:t>
            </w:r>
            <w:r w:rsidRPr="003B2A5E">
              <w:rPr>
                <w:sz w:val="15"/>
              </w:rPr>
              <w:t>760×2000</w:t>
            </w:r>
            <w:r w:rsidRPr="000A6BA1">
              <w:rPr>
                <w:sz w:val="15"/>
              </w:rPr>
              <w:t>×</w:t>
            </w:r>
            <w:r>
              <w:rPr>
                <w:sz w:val="15"/>
              </w:rPr>
              <w:t>20</w:t>
            </w:r>
            <w:r w:rsidRPr="003B2A5E">
              <w:rPr>
                <w:sz w:val="15"/>
              </w:rPr>
              <w:t xml:space="preserve"> мм; </w:t>
            </w:r>
          </w:p>
          <w:p w:rsidR="002C5AA2" w:rsidRPr="003B2A5E" w:rsidRDefault="002C5AA2" w:rsidP="002C5AA2">
            <w:pPr>
              <w:spacing w:after="0"/>
            </w:pPr>
            <w:r w:rsidRPr="00C10908">
              <w:rPr>
                <w:i/>
                <w:iCs/>
                <w:sz w:val="15"/>
              </w:rPr>
              <w:t>точный размер согласуется с Заказчиком.</w:t>
            </w:r>
          </w:p>
        </w:tc>
        <w:tc>
          <w:tcPr>
            <w:tcW w:w="6859" w:type="dxa"/>
            <w:tcMar>
              <w:top w:w="70" w:type="dxa"/>
              <w:left w:w="70" w:type="dxa"/>
              <w:bottom w:w="70" w:type="dxa"/>
              <w:right w:w="70" w:type="dxa"/>
            </w:tcMar>
          </w:tcPr>
          <w:p w:rsidR="002C5AA2" w:rsidRDefault="002C5AA2" w:rsidP="002C5AA2">
            <w:pPr>
              <w:spacing w:after="0"/>
              <w:rPr>
                <w:sz w:val="15"/>
              </w:rPr>
            </w:pPr>
            <w:r w:rsidRPr="00C10908">
              <w:rPr>
                <w:sz w:val="15"/>
                <w:u w:val="single"/>
              </w:rPr>
              <w:t>Изготовление</w:t>
            </w:r>
            <w:r w:rsidRPr="003B2A5E">
              <w:rPr>
                <w:sz w:val="15"/>
              </w:rPr>
              <w:t xml:space="preserve"> рамы</w:t>
            </w:r>
            <w:r>
              <w:rPr>
                <w:sz w:val="15"/>
              </w:rPr>
              <w:t xml:space="preserve"> (</w:t>
            </w:r>
            <w:r w:rsidRPr="000A6BA1">
              <w:rPr>
                <w:sz w:val="15"/>
              </w:rPr>
              <w:t>материал – металл с защитой от коррозии) под</w:t>
            </w:r>
            <w:r w:rsidRPr="003B2A5E">
              <w:rPr>
                <w:sz w:val="15"/>
              </w:rPr>
              <w:t xml:space="preserve"> уличную афишу. </w:t>
            </w:r>
          </w:p>
          <w:p w:rsidR="002C5AA2" w:rsidRPr="003B2A5E" w:rsidRDefault="002C5AA2" w:rsidP="002C5AA2">
            <w:pPr>
              <w:spacing w:after="0"/>
            </w:pPr>
            <w:r w:rsidRPr="003B2A5E">
              <w:rPr>
                <w:sz w:val="15"/>
              </w:rPr>
              <w:t>Печать афиши и закупка печатной панели не входят в состав работ Подрядчика. Конструкция должна учитывать размещение в уличной зоне, защиту от деформации и возможность аккуратного крепления.</w:t>
            </w:r>
          </w:p>
        </w:tc>
      </w:tr>
      <w:tr w:rsidR="002C5AA2" w:rsidRPr="002A1849" w:rsidTr="002C5AA2">
        <w:trPr>
          <w:jc w:val="center"/>
        </w:trPr>
        <w:tc>
          <w:tcPr>
            <w:tcW w:w="521" w:type="dxa"/>
            <w:tcMar>
              <w:top w:w="70" w:type="dxa"/>
              <w:left w:w="70" w:type="dxa"/>
              <w:bottom w:w="70" w:type="dxa"/>
              <w:right w:w="70" w:type="dxa"/>
            </w:tcMar>
          </w:tcPr>
          <w:p w:rsidR="002C5AA2" w:rsidRPr="0046667B" w:rsidRDefault="002C5AA2" w:rsidP="002C5AA2">
            <w:pPr>
              <w:spacing w:after="0"/>
            </w:pPr>
            <w:r>
              <w:rPr>
                <w:b/>
                <w:sz w:val="15"/>
              </w:rPr>
              <w:t>12</w:t>
            </w:r>
          </w:p>
        </w:tc>
        <w:tc>
          <w:tcPr>
            <w:tcW w:w="2331" w:type="dxa"/>
            <w:tcMar>
              <w:top w:w="70" w:type="dxa"/>
              <w:left w:w="70" w:type="dxa"/>
              <w:bottom w:w="70" w:type="dxa"/>
              <w:right w:w="70" w:type="dxa"/>
            </w:tcMar>
          </w:tcPr>
          <w:p w:rsidR="002C5AA2" w:rsidRPr="003B2A5E" w:rsidRDefault="002C5AA2" w:rsidP="002C5AA2">
            <w:pPr>
              <w:spacing w:after="0"/>
            </w:pPr>
            <w:r>
              <w:rPr>
                <w:sz w:val="15"/>
              </w:rPr>
              <w:t>М</w:t>
            </w:r>
            <w:r w:rsidRPr="003B2A5E">
              <w:rPr>
                <w:sz w:val="15"/>
              </w:rPr>
              <w:t>онтаж, выверка и настройка</w:t>
            </w:r>
          </w:p>
        </w:tc>
        <w:tc>
          <w:tcPr>
            <w:tcW w:w="1274" w:type="dxa"/>
          </w:tcPr>
          <w:p w:rsidR="002C5AA2" w:rsidRDefault="002C5AA2" w:rsidP="002C5AA2">
            <w:pPr>
              <w:spacing w:after="0"/>
              <w:rPr>
                <w:sz w:val="15"/>
              </w:rPr>
            </w:pPr>
            <w:r w:rsidRPr="00710571">
              <w:rPr>
                <w:sz w:val="15"/>
              </w:rPr>
              <w:t>Комплекс работ</w:t>
            </w:r>
          </w:p>
        </w:tc>
        <w:tc>
          <w:tcPr>
            <w:tcW w:w="1165" w:type="dxa"/>
            <w:tcMar>
              <w:top w:w="70" w:type="dxa"/>
              <w:left w:w="70" w:type="dxa"/>
              <w:bottom w:w="70" w:type="dxa"/>
              <w:right w:w="70" w:type="dxa"/>
            </w:tcMar>
          </w:tcPr>
          <w:p w:rsidR="002C5AA2" w:rsidRPr="00710571" w:rsidRDefault="002C5AA2" w:rsidP="002C5AA2">
            <w:pPr>
              <w:spacing w:after="0"/>
              <w:rPr>
                <w:sz w:val="15"/>
              </w:rPr>
            </w:pPr>
            <w:r w:rsidRPr="00710571">
              <w:rPr>
                <w:sz w:val="15"/>
              </w:rPr>
              <w:t>1</w:t>
            </w:r>
          </w:p>
        </w:tc>
        <w:tc>
          <w:tcPr>
            <w:tcW w:w="2320" w:type="dxa"/>
            <w:tcMar>
              <w:top w:w="70" w:type="dxa"/>
              <w:left w:w="70" w:type="dxa"/>
              <w:bottom w:w="70" w:type="dxa"/>
              <w:right w:w="70" w:type="dxa"/>
            </w:tcMar>
          </w:tcPr>
          <w:p w:rsidR="002C5AA2" w:rsidRPr="003B2A5E" w:rsidRDefault="002C5AA2" w:rsidP="002C5AA2">
            <w:pPr>
              <w:spacing w:after="0"/>
            </w:pPr>
            <w:r w:rsidRPr="003B2A5E">
              <w:rPr>
                <w:sz w:val="15"/>
              </w:rPr>
              <w:t>В пределах перечисленных выше позиций.</w:t>
            </w:r>
          </w:p>
        </w:tc>
        <w:tc>
          <w:tcPr>
            <w:tcW w:w="6859" w:type="dxa"/>
            <w:tcMar>
              <w:top w:w="70" w:type="dxa"/>
              <w:left w:w="70" w:type="dxa"/>
              <w:bottom w:w="70" w:type="dxa"/>
              <w:right w:w="70" w:type="dxa"/>
            </w:tcMar>
          </w:tcPr>
          <w:p w:rsidR="002C5AA2" w:rsidRPr="004B7301" w:rsidRDefault="002C5AA2" w:rsidP="002C5AA2">
            <w:pPr>
              <w:spacing w:after="0"/>
            </w:pPr>
            <w:r>
              <w:rPr>
                <w:sz w:val="15"/>
              </w:rPr>
              <w:t>М</w:t>
            </w:r>
            <w:r w:rsidRPr="003B2A5E">
              <w:rPr>
                <w:sz w:val="15"/>
              </w:rPr>
              <w:t>онтаж, выверка конструкций на объекте, подключение и настройка интерактивных элементов, демонстрация работоспособности Заказчику, подгонка по месту и сдача результата после завершения монтажных работ.</w:t>
            </w:r>
          </w:p>
        </w:tc>
      </w:tr>
    </w:tbl>
    <w:p w:rsidR="002C5AA2" w:rsidRPr="003B2A5E" w:rsidRDefault="002C5AA2" w:rsidP="002C5AA2">
      <w:pPr>
        <w:sectPr w:rsidR="002C5AA2" w:rsidRPr="003B2A5E">
          <w:pgSz w:w="15840" w:h="12240" w:orient="landscape"/>
          <w:pgMar w:top="737" w:right="680" w:bottom="680" w:left="680" w:header="720" w:footer="720" w:gutter="0"/>
          <w:cols w:space="720"/>
          <w:docGrid w:linePitch="360"/>
        </w:sectPr>
      </w:pPr>
    </w:p>
    <w:p w:rsidR="002C5AA2" w:rsidRPr="00FA7349" w:rsidRDefault="002C5AA2" w:rsidP="002C5AA2">
      <w:pPr>
        <w:jc w:val="center"/>
        <w:rPr>
          <w:b/>
          <w:sz w:val="24"/>
        </w:rPr>
      </w:pPr>
    </w:p>
    <w:p w:rsidR="002C5AA2" w:rsidRDefault="002C5AA2" w:rsidP="002C5AA2">
      <w:pPr>
        <w:pStyle w:val="af0"/>
        <w:widowControl/>
        <w:numPr>
          <w:ilvl w:val="0"/>
          <w:numId w:val="10"/>
        </w:numPr>
        <w:spacing w:after="80" w:line="276" w:lineRule="auto"/>
        <w:rPr>
          <w:b/>
        </w:rPr>
      </w:pPr>
      <w:r>
        <w:rPr>
          <w:b/>
        </w:rPr>
        <w:t xml:space="preserve">Стеклянная стена </w:t>
      </w:r>
    </w:p>
    <w:p w:rsidR="002C5AA2" w:rsidRPr="00E5419D" w:rsidRDefault="002C5AA2" w:rsidP="002C5AA2">
      <w:pPr>
        <w:pStyle w:val="af0"/>
        <w:rPr>
          <w:bCs/>
        </w:rPr>
      </w:pPr>
      <w:r w:rsidRPr="00E5419D">
        <w:rPr>
          <w:bCs/>
        </w:rPr>
        <w:t xml:space="preserve">Габаритные размеры: </w:t>
      </w:r>
      <w:r>
        <w:rPr>
          <w:bCs/>
        </w:rPr>
        <w:t>52</w:t>
      </w:r>
      <w:r w:rsidRPr="00E5419D">
        <w:rPr>
          <w:bCs/>
        </w:rPr>
        <w:t>00×1</w:t>
      </w:r>
      <w:r>
        <w:rPr>
          <w:bCs/>
        </w:rPr>
        <w:t>8</w:t>
      </w:r>
      <w:r w:rsidRPr="00E5419D">
        <w:rPr>
          <w:bCs/>
        </w:rPr>
        <w:t>00×8 мм.</w:t>
      </w:r>
    </w:p>
    <w:p w:rsidR="002C5AA2" w:rsidRPr="00E5419D" w:rsidRDefault="002C5AA2" w:rsidP="002C5AA2">
      <w:pPr>
        <w:pStyle w:val="af0"/>
        <w:rPr>
          <w:bCs/>
        </w:rPr>
      </w:pPr>
      <w:r w:rsidRPr="00E5419D">
        <w:rPr>
          <w:bCs/>
        </w:rPr>
        <w:t>Количество: 1 шт.</w:t>
      </w:r>
    </w:p>
    <w:p w:rsidR="002C5AA2" w:rsidRPr="00E5419D" w:rsidRDefault="002C5AA2" w:rsidP="002C5AA2">
      <w:pPr>
        <w:pStyle w:val="af0"/>
        <w:rPr>
          <w:bCs/>
        </w:rPr>
      </w:pPr>
      <w:r w:rsidRPr="00E5419D">
        <w:rPr>
          <w:bCs/>
        </w:rPr>
        <w:t>Форма на рисунке 1</w:t>
      </w:r>
      <w:r>
        <w:rPr>
          <w:bCs/>
        </w:rPr>
        <w:t>.</w:t>
      </w:r>
    </w:p>
    <w:p w:rsidR="002C5AA2" w:rsidRPr="00E5419D" w:rsidRDefault="002C5AA2" w:rsidP="002C5AA2">
      <w:pPr>
        <w:pStyle w:val="af0"/>
        <w:jc w:val="center"/>
        <w:rPr>
          <w:b/>
        </w:rPr>
      </w:pPr>
      <w:r>
        <w:rPr>
          <w:b/>
        </w:rPr>
        <w:t>Рисунок 1</w:t>
      </w:r>
    </w:p>
    <w:p w:rsidR="002C5AA2" w:rsidRDefault="002C5AA2" w:rsidP="002C5AA2">
      <w:pPr>
        <w:jc w:val="center"/>
        <w:rPr>
          <w:b/>
          <w:sz w:val="24"/>
        </w:rPr>
      </w:pPr>
      <w:r>
        <w:rPr>
          <w:b/>
          <w:noProof/>
          <w:sz w:val="24"/>
          <w:lang w:eastAsia="ru-RU"/>
        </w:rPr>
        <w:drawing>
          <wp:inline distT="0" distB="0" distL="0" distR="0" wp14:anchorId="202B3380" wp14:editId="34637C62">
            <wp:extent cx="4206240" cy="2802234"/>
            <wp:effectExtent l="0" t="0" r="3810" b="0"/>
            <wp:docPr id="1771834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103" cy="2812136"/>
                    </a:xfrm>
                    <a:prstGeom prst="rect">
                      <a:avLst/>
                    </a:prstGeom>
                    <a:noFill/>
                  </pic:spPr>
                </pic:pic>
              </a:graphicData>
            </a:graphic>
          </wp:inline>
        </w:drawing>
      </w:r>
    </w:p>
    <w:p w:rsidR="002C5AA2" w:rsidRDefault="002C5AA2" w:rsidP="002C5AA2">
      <w:pPr>
        <w:jc w:val="center"/>
        <w:rPr>
          <w:b/>
          <w:sz w:val="24"/>
        </w:rPr>
      </w:pPr>
    </w:p>
    <w:p w:rsidR="002C5AA2" w:rsidRPr="00E5419D" w:rsidRDefault="002C5AA2" w:rsidP="002C5AA2">
      <w:pPr>
        <w:pStyle w:val="af0"/>
        <w:widowControl/>
        <w:numPr>
          <w:ilvl w:val="0"/>
          <w:numId w:val="10"/>
        </w:numPr>
        <w:spacing w:after="80" w:line="276" w:lineRule="auto"/>
        <w:rPr>
          <w:b/>
        </w:rPr>
      </w:pPr>
      <w:bookmarkStart w:id="3" w:name="_Hlk230619264"/>
      <w:r w:rsidRPr="00E5419D">
        <w:rPr>
          <w:b/>
        </w:rPr>
        <w:t>Полочка на стеклянной стене</w:t>
      </w:r>
    </w:p>
    <w:bookmarkEnd w:id="3"/>
    <w:p w:rsidR="002C5AA2" w:rsidRPr="00E5419D" w:rsidRDefault="002C5AA2" w:rsidP="002C5AA2">
      <w:pPr>
        <w:pStyle w:val="af0"/>
        <w:rPr>
          <w:bCs/>
        </w:rPr>
      </w:pPr>
      <w:r w:rsidRPr="00E5419D">
        <w:rPr>
          <w:bCs/>
        </w:rPr>
        <w:t>Габаритные размеры</w:t>
      </w:r>
      <w:r>
        <w:rPr>
          <w:bCs/>
        </w:rPr>
        <w:t>:</w:t>
      </w:r>
      <w:r w:rsidRPr="00E5419D">
        <w:rPr>
          <w:bCs/>
        </w:rPr>
        <w:t xml:space="preserve"> 200×300×5мм</w:t>
      </w:r>
    </w:p>
    <w:p w:rsidR="002C5AA2" w:rsidRPr="00E5419D" w:rsidRDefault="002C5AA2" w:rsidP="002C5AA2">
      <w:pPr>
        <w:pStyle w:val="af0"/>
        <w:rPr>
          <w:bCs/>
        </w:rPr>
      </w:pPr>
      <w:r w:rsidRPr="00E5419D">
        <w:rPr>
          <w:bCs/>
        </w:rPr>
        <w:t>Нагрузка: до 1 кг на полку.</w:t>
      </w:r>
    </w:p>
    <w:p w:rsidR="002C5AA2" w:rsidRPr="00143890" w:rsidRDefault="002C5AA2" w:rsidP="002C5AA2">
      <w:pPr>
        <w:pStyle w:val="af0"/>
        <w:rPr>
          <w:bCs/>
        </w:rPr>
      </w:pPr>
      <w:r w:rsidRPr="00E5419D">
        <w:rPr>
          <w:bCs/>
        </w:rPr>
        <w:t>Формат А</w:t>
      </w:r>
      <w:proofErr w:type="gramStart"/>
      <w:r w:rsidRPr="00E5419D">
        <w:rPr>
          <w:bCs/>
        </w:rPr>
        <w:t>4</w:t>
      </w:r>
      <w:proofErr w:type="gramEnd"/>
      <w:r w:rsidRPr="00E5419D">
        <w:rPr>
          <w:bCs/>
        </w:rPr>
        <w:t xml:space="preserve">, угол наклона </w:t>
      </w:r>
      <w:r w:rsidRPr="00143890">
        <w:rPr>
          <w:bCs/>
        </w:rPr>
        <w:t>45гр</w:t>
      </w:r>
      <w:r>
        <w:rPr>
          <w:bCs/>
        </w:rPr>
        <w:t>.</w:t>
      </w:r>
    </w:p>
    <w:p w:rsidR="002C5AA2" w:rsidRPr="00E5419D" w:rsidRDefault="002C5AA2" w:rsidP="002C5AA2">
      <w:pPr>
        <w:pStyle w:val="af0"/>
        <w:rPr>
          <w:bCs/>
        </w:rPr>
      </w:pPr>
      <w:r w:rsidRPr="00E5419D">
        <w:rPr>
          <w:bCs/>
        </w:rPr>
        <w:t xml:space="preserve">Количество: </w:t>
      </w:r>
      <w:r>
        <w:rPr>
          <w:bCs/>
        </w:rPr>
        <w:t>5</w:t>
      </w:r>
      <w:r w:rsidRPr="00E5419D">
        <w:rPr>
          <w:bCs/>
        </w:rPr>
        <w:t xml:space="preserve"> шт.</w:t>
      </w:r>
    </w:p>
    <w:p w:rsidR="002C5AA2" w:rsidRDefault="002C5AA2" w:rsidP="002C5AA2">
      <w:pPr>
        <w:pStyle w:val="af0"/>
        <w:rPr>
          <w:bCs/>
        </w:rPr>
      </w:pPr>
      <w:r w:rsidRPr="00E5419D">
        <w:rPr>
          <w:bCs/>
        </w:rPr>
        <w:t xml:space="preserve">Форма на рисунке </w:t>
      </w:r>
      <w:r>
        <w:rPr>
          <w:bCs/>
        </w:rPr>
        <w:t>2.</w:t>
      </w:r>
    </w:p>
    <w:p w:rsidR="002C5AA2" w:rsidRDefault="002C5AA2" w:rsidP="002C5AA2">
      <w:pPr>
        <w:pStyle w:val="af0"/>
        <w:jc w:val="center"/>
        <w:rPr>
          <w:b/>
        </w:rPr>
      </w:pPr>
      <w:r w:rsidRPr="00E5419D">
        <w:rPr>
          <w:b/>
        </w:rPr>
        <w:t>Рисунок 2</w:t>
      </w:r>
    </w:p>
    <w:p w:rsidR="002C5AA2" w:rsidRDefault="002C5AA2" w:rsidP="002C5AA2">
      <w:pPr>
        <w:pStyle w:val="af0"/>
        <w:jc w:val="center"/>
        <w:rPr>
          <w:b/>
        </w:rPr>
      </w:pPr>
    </w:p>
    <w:p w:rsidR="002C5AA2" w:rsidRDefault="002C5AA2" w:rsidP="002C5AA2">
      <w:pPr>
        <w:pStyle w:val="af0"/>
        <w:jc w:val="center"/>
        <w:rPr>
          <w:b/>
        </w:rPr>
      </w:pPr>
      <w:r>
        <w:rPr>
          <w:b/>
          <w:noProof/>
          <w:lang w:bidi="ar-SA"/>
        </w:rPr>
        <w:drawing>
          <wp:inline distT="0" distB="0" distL="0" distR="0" wp14:anchorId="4A11F2A8" wp14:editId="2D96EE66">
            <wp:extent cx="2720411" cy="2677160"/>
            <wp:effectExtent l="0" t="0" r="3810" b="8890"/>
            <wp:docPr id="9060829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2966" name="Рисунок 906082966"/>
                    <pic:cNvPicPr/>
                  </pic:nvPicPr>
                  <pic:blipFill rotWithShape="1">
                    <a:blip r:embed="rId13"/>
                    <a:srcRect l="7520" t="15433" r="51349" b="21073"/>
                    <a:stretch>
                      <a:fillRect/>
                    </a:stretch>
                  </pic:blipFill>
                  <pic:spPr bwMode="auto">
                    <a:xfrm>
                      <a:off x="0" y="0"/>
                      <a:ext cx="2727084" cy="2683727"/>
                    </a:xfrm>
                    <a:prstGeom prst="rect">
                      <a:avLst/>
                    </a:prstGeom>
                    <a:ln>
                      <a:noFill/>
                    </a:ln>
                    <a:extLst>
                      <a:ext uri="{53640926-AAD7-44D8-BBD7-CCE9431645EC}">
                        <a14:shadowObscured xmlns:a14="http://schemas.microsoft.com/office/drawing/2010/main"/>
                      </a:ext>
                    </a:extLst>
                  </pic:spPr>
                </pic:pic>
              </a:graphicData>
            </a:graphic>
          </wp:inline>
        </w:drawing>
      </w:r>
    </w:p>
    <w:p w:rsidR="002C5AA2" w:rsidRDefault="002C5AA2" w:rsidP="002C5AA2">
      <w:pPr>
        <w:pStyle w:val="af0"/>
        <w:jc w:val="center"/>
        <w:rPr>
          <w:b/>
        </w:rPr>
      </w:pPr>
    </w:p>
    <w:p w:rsidR="002C5AA2" w:rsidRDefault="002C5AA2" w:rsidP="002C5AA2">
      <w:pPr>
        <w:pStyle w:val="af0"/>
        <w:jc w:val="center"/>
        <w:rPr>
          <w:b/>
        </w:rPr>
      </w:pPr>
      <w:r>
        <w:rPr>
          <w:b/>
          <w:noProof/>
          <w:lang w:bidi="ar-SA"/>
        </w:rPr>
        <w:lastRenderedPageBreak/>
        <w:drawing>
          <wp:inline distT="0" distB="0" distL="0" distR="0" wp14:anchorId="3544D144" wp14:editId="2C1CEAA8">
            <wp:extent cx="4147719" cy="1970823"/>
            <wp:effectExtent l="0" t="0" r="5715" b="0"/>
            <wp:docPr id="20909400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40008" name="Рисунок 2090940008"/>
                    <pic:cNvPicPr/>
                  </pic:nvPicPr>
                  <pic:blipFill>
                    <a:blip r:embed="rId14"/>
                    <a:stretch>
                      <a:fillRect/>
                    </a:stretch>
                  </pic:blipFill>
                  <pic:spPr>
                    <a:xfrm>
                      <a:off x="0" y="0"/>
                      <a:ext cx="4174084" cy="1983351"/>
                    </a:xfrm>
                    <a:prstGeom prst="rect">
                      <a:avLst/>
                    </a:prstGeom>
                  </pic:spPr>
                </pic:pic>
              </a:graphicData>
            </a:graphic>
          </wp:inline>
        </w:drawing>
      </w:r>
    </w:p>
    <w:p w:rsidR="002C5AA2" w:rsidRDefault="002C5AA2" w:rsidP="002C5AA2">
      <w:pPr>
        <w:pStyle w:val="af0"/>
        <w:jc w:val="center"/>
        <w:rPr>
          <w:b/>
        </w:rPr>
      </w:pPr>
    </w:p>
    <w:p w:rsidR="002C5AA2" w:rsidRDefault="002C5AA2" w:rsidP="002C5AA2">
      <w:pPr>
        <w:pStyle w:val="af0"/>
        <w:jc w:val="center"/>
        <w:rPr>
          <w:b/>
        </w:rPr>
      </w:pPr>
    </w:p>
    <w:p w:rsidR="002C5AA2" w:rsidRDefault="002C5AA2" w:rsidP="002C5AA2">
      <w:pPr>
        <w:pStyle w:val="af0"/>
        <w:rPr>
          <w:bCs/>
          <w:color w:val="EE0000"/>
        </w:rPr>
      </w:pPr>
    </w:p>
    <w:p w:rsidR="002C5AA2" w:rsidRDefault="002C5AA2" w:rsidP="002C5AA2">
      <w:pPr>
        <w:pStyle w:val="af0"/>
        <w:widowControl/>
        <w:numPr>
          <w:ilvl w:val="0"/>
          <w:numId w:val="10"/>
        </w:numPr>
        <w:spacing w:after="80" w:line="276" w:lineRule="auto"/>
        <w:rPr>
          <w:b/>
        </w:rPr>
      </w:pPr>
      <w:r w:rsidRPr="00E5419D">
        <w:rPr>
          <w:b/>
        </w:rPr>
        <w:t xml:space="preserve">Накладная конструкция с деревянной картой и сенсорной рамкой для существующего </w:t>
      </w:r>
      <w:r>
        <w:rPr>
          <w:b/>
        </w:rPr>
        <w:t>сенсорного стола</w:t>
      </w:r>
      <w:r w:rsidRPr="00E5419D">
        <w:rPr>
          <w:b/>
        </w:rPr>
        <w:t xml:space="preserve"> </w:t>
      </w:r>
      <w:r w:rsidR="001A0D49">
        <w:rPr>
          <w:b/>
        </w:rPr>
        <w:t>43</w:t>
      </w:r>
      <w:r w:rsidRPr="00E5419D">
        <w:rPr>
          <w:b/>
        </w:rPr>
        <w:t>", предоставляемого Заказчиком</w:t>
      </w:r>
    </w:p>
    <w:p w:rsidR="002C5AA2" w:rsidRDefault="002C5AA2" w:rsidP="002C5AA2">
      <w:pPr>
        <w:ind w:left="709"/>
        <w:rPr>
          <w:bCs/>
          <w:sz w:val="24"/>
        </w:rPr>
      </w:pPr>
      <w:r w:rsidRPr="00E5419D">
        <w:rPr>
          <w:bCs/>
          <w:sz w:val="24"/>
        </w:rPr>
        <w:t>Габаритные размеры:</w:t>
      </w:r>
      <w:r>
        <w:rPr>
          <w:bCs/>
          <w:sz w:val="24"/>
        </w:rPr>
        <w:t xml:space="preserve"> 900</w:t>
      </w:r>
      <w:r w:rsidRPr="00E5419D">
        <w:rPr>
          <w:bCs/>
          <w:sz w:val="24"/>
        </w:rPr>
        <w:t>×</w:t>
      </w:r>
      <w:r>
        <w:rPr>
          <w:bCs/>
          <w:sz w:val="24"/>
        </w:rPr>
        <w:t>1100</w:t>
      </w:r>
      <w:r w:rsidRPr="00E5419D">
        <w:rPr>
          <w:bCs/>
          <w:sz w:val="24"/>
        </w:rPr>
        <w:t>×</w:t>
      </w:r>
      <w:r>
        <w:rPr>
          <w:bCs/>
          <w:sz w:val="24"/>
        </w:rPr>
        <w:t>560</w:t>
      </w:r>
      <w:r w:rsidRPr="00E5419D">
        <w:rPr>
          <w:bCs/>
          <w:sz w:val="24"/>
        </w:rPr>
        <w:t>мм</w:t>
      </w:r>
    </w:p>
    <w:p w:rsidR="002C5AA2" w:rsidRPr="00E5419D" w:rsidRDefault="002C5AA2" w:rsidP="002C5AA2">
      <w:pPr>
        <w:ind w:left="709"/>
        <w:rPr>
          <w:bCs/>
          <w:sz w:val="24"/>
        </w:rPr>
      </w:pPr>
      <w:r w:rsidRPr="00E5419D">
        <w:rPr>
          <w:bCs/>
          <w:sz w:val="24"/>
        </w:rPr>
        <w:t xml:space="preserve">Количество: </w:t>
      </w:r>
      <w:r>
        <w:rPr>
          <w:bCs/>
          <w:sz w:val="24"/>
        </w:rPr>
        <w:t>1</w:t>
      </w:r>
      <w:r w:rsidRPr="00E5419D">
        <w:rPr>
          <w:bCs/>
          <w:sz w:val="24"/>
        </w:rPr>
        <w:t xml:space="preserve"> </w:t>
      </w:r>
      <w:r>
        <w:rPr>
          <w:bCs/>
          <w:sz w:val="24"/>
        </w:rPr>
        <w:t>комплект</w:t>
      </w:r>
      <w:r w:rsidRPr="00E5419D">
        <w:rPr>
          <w:bCs/>
          <w:sz w:val="24"/>
        </w:rPr>
        <w:t>.</w:t>
      </w:r>
    </w:p>
    <w:p w:rsidR="002C5AA2" w:rsidRDefault="002C5AA2" w:rsidP="002C5AA2">
      <w:pPr>
        <w:ind w:left="709"/>
        <w:rPr>
          <w:bCs/>
          <w:sz w:val="24"/>
        </w:rPr>
      </w:pPr>
      <w:r w:rsidRPr="00E5419D">
        <w:rPr>
          <w:bCs/>
          <w:sz w:val="24"/>
        </w:rPr>
        <w:t xml:space="preserve">Форма на рисунке </w:t>
      </w:r>
      <w:r>
        <w:rPr>
          <w:bCs/>
          <w:sz w:val="24"/>
        </w:rPr>
        <w:t>3</w:t>
      </w:r>
      <w:r w:rsidRPr="00E5419D">
        <w:rPr>
          <w:bCs/>
          <w:sz w:val="24"/>
        </w:rPr>
        <w:t>.</w:t>
      </w:r>
    </w:p>
    <w:p w:rsidR="002C5AA2" w:rsidRDefault="002C5AA2" w:rsidP="002C5AA2">
      <w:pPr>
        <w:ind w:left="360"/>
        <w:jc w:val="center"/>
        <w:rPr>
          <w:b/>
          <w:sz w:val="24"/>
        </w:rPr>
      </w:pPr>
      <w:r w:rsidRPr="00E5419D">
        <w:rPr>
          <w:b/>
          <w:sz w:val="24"/>
        </w:rPr>
        <w:t>Рисунок 3</w:t>
      </w:r>
    </w:p>
    <w:p w:rsidR="002C5AA2" w:rsidRDefault="002C5AA2" w:rsidP="002C5AA2">
      <w:pPr>
        <w:ind w:left="360"/>
        <w:jc w:val="center"/>
        <w:rPr>
          <w:b/>
          <w:sz w:val="24"/>
        </w:rPr>
      </w:pPr>
      <w:r>
        <w:rPr>
          <w:b/>
          <w:noProof/>
          <w:sz w:val="24"/>
          <w:lang w:eastAsia="ru-RU"/>
        </w:rPr>
        <w:drawing>
          <wp:inline distT="0" distB="0" distL="0" distR="0" wp14:anchorId="3F95A3CA" wp14:editId="6AB95E89">
            <wp:extent cx="4506163" cy="3379839"/>
            <wp:effectExtent l="0" t="0" r="8890" b="0"/>
            <wp:docPr id="560710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10635" name="Рисунок 560710635"/>
                    <pic:cNvPicPr/>
                  </pic:nvPicPr>
                  <pic:blipFill>
                    <a:blip r:embed="rId15"/>
                    <a:stretch>
                      <a:fillRect/>
                    </a:stretch>
                  </pic:blipFill>
                  <pic:spPr>
                    <a:xfrm>
                      <a:off x="0" y="0"/>
                      <a:ext cx="4542770" cy="3407296"/>
                    </a:xfrm>
                    <a:prstGeom prst="rect">
                      <a:avLst/>
                    </a:prstGeom>
                  </pic:spPr>
                </pic:pic>
              </a:graphicData>
            </a:graphic>
          </wp:inline>
        </w:drawing>
      </w:r>
    </w:p>
    <w:p w:rsidR="002C5AA2" w:rsidRDefault="002C5AA2" w:rsidP="002C5AA2">
      <w:pPr>
        <w:ind w:left="360"/>
        <w:jc w:val="center"/>
        <w:rPr>
          <w:b/>
          <w:sz w:val="24"/>
        </w:rPr>
      </w:pPr>
    </w:p>
    <w:p w:rsidR="002C5AA2" w:rsidRDefault="002C5AA2" w:rsidP="002C5AA2">
      <w:pPr>
        <w:ind w:left="360"/>
        <w:jc w:val="center"/>
        <w:rPr>
          <w:b/>
          <w:sz w:val="24"/>
        </w:rPr>
      </w:pPr>
    </w:p>
    <w:p w:rsidR="002C5AA2" w:rsidRDefault="002C5AA2" w:rsidP="002C5AA2">
      <w:pPr>
        <w:ind w:left="360"/>
        <w:jc w:val="center"/>
        <w:rPr>
          <w:b/>
          <w:sz w:val="24"/>
        </w:rPr>
      </w:pPr>
    </w:p>
    <w:p w:rsidR="002C5AA2" w:rsidRDefault="002C5AA2" w:rsidP="002C5AA2">
      <w:pPr>
        <w:ind w:left="360"/>
        <w:jc w:val="center"/>
        <w:rPr>
          <w:b/>
          <w:sz w:val="24"/>
        </w:rPr>
      </w:pPr>
    </w:p>
    <w:p w:rsidR="002C5AA2" w:rsidRDefault="002C5AA2" w:rsidP="002C5AA2">
      <w:pPr>
        <w:ind w:left="360"/>
        <w:jc w:val="center"/>
        <w:rPr>
          <w:b/>
          <w:sz w:val="24"/>
        </w:rPr>
      </w:pPr>
    </w:p>
    <w:p w:rsidR="002C5AA2" w:rsidRDefault="002C5AA2" w:rsidP="002C5AA2">
      <w:pPr>
        <w:pStyle w:val="af0"/>
        <w:widowControl/>
        <w:numPr>
          <w:ilvl w:val="0"/>
          <w:numId w:val="10"/>
        </w:numPr>
        <w:spacing w:after="80" w:line="276" w:lineRule="auto"/>
        <w:rPr>
          <w:b/>
        </w:rPr>
      </w:pPr>
      <w:bookmarkStart w:id="4" w:name="_Hlk230619197"/>
      <w:r w:rsidRPr="00A20EAA">
        <w:rPr>
          <w:b/>
        </w:rPr>
        <w:lastRenderedPageBreak/>
        <w:t xml:space="preserve">Поворотная платформа со стойками с электроприводом для архитектурных макетов </w:t>
      </w:r>
      <w:r>
        <w:rPr>
          <w:b/>
        </w:rPr>
        <w:t>(комплект)</w:t>
      </w:r>
    </w:p>
    <w:bookmarkEnd w:id="4"/>
    <w:p w:rsidR="002C5AA2" w:rsidRDefault="002C5AA2" w:rsidP="002C5AA2">
      <w:pPr>
        <w:pStyle w:val="af0"/>
        <w:rPr>
          <w:bCs/>
        </w:rPr>
      </w:pPr>
      <w:r w:rsidRPr="00A20EAA">
        <w:rPr>
          <w:bCs/>
        </w:rPr>
        <w:t xml:space="preserve">Габаритные размеры платформы: </w:t>
      </w:r>
      <w:r>
        <w:rPr>
          <w:bCs/>
        </w:rPr>
        <w:t>9</w:t>
      </w:r>
      <w:r w:rsidRPr="00A20EAA">
        <w:rPr>
          <w:bCs/>
        </w:rPr>
        <w:t>00×диам.300×</w:t>
      </w:r>
      <w:r>
        <w:rPr>
          <w:bCs/>
        </w:rPr>
        <w:t>8</w:t>
      </w:r>
      <w:r w:rsidRPr="00A20EAA">
        <w:rPr>
          <w:bCs/>
        </w:rPr>
        <w:t>0мм</w:t>
      </w:r>
    </w:p>
    <w:p w:rsidR="002C5AA2" w:rsidRDefault="002C5AA2" w:rsidP="002C5AA2">
      <w:pPr>
        <w:pStyle w:val="af0"/>
        <w:rPr>
          <w:bCs/>
        </w:rPr>
      </w:pPr>
      <w:r>
        <w:rPr>
          <w:bCs/>
        </w:rPr>
        <w:t>Количество: 3 комплекта.</w:t>
      </w:r>
    </w:p>
    <w:p w:rsidR="002C5AA2" w:rsidRDefault="002C5AA2" w:rsidP="002C5AA2">
      <w:pPr>
        <w:pStyle w:val="af0"/>
        <w:rPr>
          <w:bCs/>
        </w:rPr>
      </w:pPr>
      <w:r w:rsidRPr="00A20EAA">
        <w:rPr>
          <w:b/>
        </w:rPr>
        <w:t xml:space="preserve">Электропривод: </w:t>
      </w:r>
      <w:r>
        <w:rPr>
          <w:b/>
        </w:rPr>
        <w:t>мотор</w:t>
      </w:r>
      <w:r w:rsidRPr="00A20EAA">
        <w:rPr>
          <w:bCs/>
        </w:rPr>
        <w:t>-редуктор, 12</w:t>
      </w:r>
      <w:proofErr w:type="gramStart"/>
      <w:r w:rsidRPr="00A20EAA">
        <w:rPr>
          <w:bCs/>
        </w:rPr>
        <w:t xml:space="preserve"> В</w:t>
      </w:r>
      <w:proofErr w:type="gramEnd"/>
    </w:p>
    <w:p w:rsidR="002C5AA2" w:rsidRPr="00A20EAA" w:rsidRDefault="002C5AA2" w:rsidP="002C5AA2">
      <w:pPr>
        <w:pStyle w:val="af0"/>
        <w:rPr>
          <w:bCs/>
        </w:rPr>
      </w:pPr>
      <w:r w:rsidRPr="00003FF3">
        <w:rPr>
          <w:bCs/>
        </w:rPr>
        <w:t xml:space="preserve">Форма на рисунке </w:t>
      </w:r>
      <w:r>
        <w:rPr>
          <w:bCs/>
        </w:rPr>
        <w:t>4</w:t>
      </w:r>
      <w:r w:rsidRPr="00003FF3">
        <w:rPr>
          <w:bCs/>
        </w:rPr>
        <w:t>.</w:t>
      </w:r>
    </w:p>
    <w:p w:rsidR="002C5AA2" w:rsidRDefault="002C5AA2" w:rsidP="002C5AA2">
      <w:pPr>
        <w:ind w:left="360"/>
        <w:jc w:val="center"/>
        <w:rPr>
          <w:b/>
          <w:sz w:val="24"/>
        </w:rPr>
      </w:pPr>
    </w:p>
    <w:p w:rsidR="002C5AA2" w:rsidRDefault="002C5AA2" w:rsidP="002C5AA2">
      <w:pPr>
        <w:ind w:left="360"/>
        <w:jc w:val="center"/>
        <w:rPr>
          <w:b/>
          <w:sz w:val="24"/>
        </w:rPr>
      </w:pPr>
      <w:r w:rsidRPr="00E5419D">
        <w:rPr>
          <w:b/>
          <w:sz w:val="24"/>
        </w:rPr>
        <w:t xml:space="preserve">Рисунок </w:t>
      </w:r>
      <w:r>
        <w:rPr>
          <w:b/>
          <w:sz w:val="24"/>
        </w:rPr>
        <w:t>4</w:t>
      </w:r>
    </w:p>
    <w:p w:rsidR="002C5AA2" w:rsidRDefault="002C5AA2" w:rsidP="002C5AA2">
      <w:pPr>
        <w:ind w:left="360"/>
        <w:jc w:val="center"/>
        <w:rPr>
          <w:b/>
          <w:sz w:val="24"/>
        </w:rPr>
      </w:pPr>
      <w:r>
        <w:rPr>
          <w:b/>
          <w:noProof/>
          <w:sz w:val="24"/>
          <w:lang w:eastAsia="ru-RU"/>
        </w:rPr>
        <w:drawing>
          <wp:inline distT="0" distB="0" distL="0" distR="0" wp14:anchorId="088EC884" wp14:editId="68AF1C02">
            <wp:extent cx="3457982" cy="3035300"/>
            <wp:effectExtent l="0" t="0" r="9525" b="0"/>
            <wp:docPr id="7407890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9045" name="Рисунок 740789045"/>
                    <pic:cNvPicPr/>
                  </pic:nvPicPr>
                  <pic:blipFill rotWithShape="1">
                    <a:blip r:embed="rId13"/>
                    <a:srcRect l="27326" t="17135" r="13975" b="14173"/>
                    <a:stretch>
                      <a:fillRect/>
                    </a:stretch>
                  </pic:blipFill>
                  <pic:spPr bwMode="auto">
                    <a:xfrm>
                      <a:off x="0" y="0"/>
                      <a:ext cx="3472047" cy="3047645"/>
                    </a:xfrm>
                    <a:prstGeom prst="rect">
                      <a:avLst/>
                    </a:prstGeom>
                    <a:ln>
                      <a:noFill/>
                    </a:ln>
                    <a:extLst>
                      <a:ext uri="{53640926-AAD7-44D8-BBD7-CCE9431645EC}">
                        <a14:shadowObscured xmlns:a14="http://schemas.microsoft.com/office/drawing/2010/main"/>
                      </a:ext>
                    </a:extLst>
                  </pic:spPr>
                </pic:pic>
              </a:graphicData>
            </a:graphic>
          </wp:inline>
        </w:drawing>
      </w:r>
    </w:p>
    <w:p w:rsidR="002C5AA2" w:rsidRDefault="002C5AA2" w:rsidP="002C5AA2">
      <w:pPr>
        <w:ind w:left="360"/>
        <w:jc w:val="center"/>
        <w:rPr>
          <w:b/>
          <w:sz w:val="24"/>
        </w:rPr>
      </w:pPr>
    </w:p>
    <w:p w:rsidR="002C5AA2" w:rsidRDefault="002C5AA2" w:rsidP="002C5AA2">
      <w:pPr>
        <w:ind w:left="360"/>
        <w:jc w:val="center"/>
        <w:rPr>
          <w:b/>
          <w:sz w:val="24"/>
        </w:rPr>
      </w:pPr>
      <w:r>
        <w:rPr>
          <w:b/>
          <w:noProof/>
          <w:sz w:val="24"/>
          <w:lang w:eastAsia="ru-RU"/>
        </w:rPr>
        <w:drawing>
          <wp:inline distT="0" distB="0" distL="0" distR="0" wp14:anchorId="4A6DD8AD" wp14:editId="731E33F8">
            <wp:extent cx="4030929" cy="3023390"/>
            <wp:effectExtent l="0" t="0" r="8255" b="5715"/>
            <wp:docPr id="498829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955" name="Рисунок 49882955"/>
                    <pic:cNvPicPr/>
                  </pic:nvPicPr>
                  <pic:blipFill>
                    <a:blip r:embed="rId16"/>
                    <a:stretch>
                      <a:fillRect/>
                    </a:stretch>
                  </pic:blipFill>
                  <pic:spPr>
                    <a:xfrm>
                      <a:off x="0" y="0"/>
                      <a:ext cx="4040619" cy="3030658"/>
                    </a:xfrm>
                    <a:prstGeom prst="rect">
                      <a:avLst/>
                    </a:prstGeom>
                  </pic:spPr>
                </pic:pic>
              </a:graphicData>
            </a:graphic>
          </wp:inline>
        </w:drawing>
      </w:r>
    </w:p>
    <w:p w:rsidR="002C5AA2" w:rsidRDefault="002C5AA2"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2C5AA2" w:rsidRPr="00E5419D" w:rsidRDefault="002C5AA2" w:rsidP="002C5AA2">
      <w:pPr>
        <w:pStyle w:val="af0"/>
        <w:jc w:val="center"/>
        <w:rPr>
          <w:b/>
        </w:rPr>
      </w:pPr>
    </w:p>
    <w:p w:rsidR="002C5AA2" w:rsidRDefault="002C5AA2" w:rsidP="002C5AA2">
      <w:pPr>
        <w:rPr>
          <w:b/>
          <w:sz w:val="24"/>
        </w:rPr>
      </w:pPr>
      <w:r>
        <w:rPr>
          <w:b/>
          <w:sz w:val="24"/>
        </w:rPr>
        <w:lastRenderedPageBreak/>
        <w:t xml:space="preserve">5. </w:t>
      </w:r>
      <w:r w:rsidRPr="006B2606">
        <w:rPr>
          <w:b/>
          <w:sz w:val="24"/>
        </w:rPr>
        <w:t>Барабан фотографий («бесконечный стенд»)</w:t>
      </w:r>
      <w:r w:rsidRPr="006B2606">
        <w:rPr>
          <w:b/>
          <w:sz w:val="24"/>
        </w:rPr>
        <w:tab/>
      </w:r>
    </w:p>
    <w:p w:rsidR="002C5AA2" w:rsidRPr="006B2606" w:rsidRDefault="002C5AA2" w:rsidP="002C5AA2">
      <w:pPr>
        <w:ind w:firstLine="284"/>
        <w:jc w:val="both"/>
        <w:rPr>
          <w:bCs/>
          <w:sz w:val="24"/>
        </w:rPr>
      </w:pPr>
      <w:r w:rsidRPr="006B2606">
        <w:rPr>
          <w:bCs/>
          <w:sz w:val="24"/>
        </w:rPr>
        <w:t>Габаритные размеры: 1200×2000×200 мм.</w:t>
      </w:r>
    </w:p>
    <w:p w:rsidR="002C5AA2" w:rsidRPr="006B2606" w:rsidRDefault="002C5AA2" w:rsidP="002C5AA2">
      <w:pPr>
        <w:ind w:firstLine="284"/>
        <w:jc w:val="both"/>
        <w:rPr>
          <w:bCs/>
          <w:sz w:val="24"/>
        </w:rPr>
      </w:pPr>
      <w:r w:rsidRPr="006B2606">
        <w:rPr>
          <w:bCs/>
          <w:sz w:val="24"/>
        </w:rPr>
        <w:t>Количество: 1 шт.</w:t>
      </w:r>
    </w:p>
    <w:p w:rsidR="002C5AA2" w:rsidRDefault="002C5AA2" w:rsidP="002C5AA2">
      <w:pPr>
        <w:ind w:firstLine="284"/>
        <w:jc w:val="both"/>
        <w:rPr>
          <w:bCs/>
          <w:sz w:val="24"/>
        </w:rPr>
      </w:pPr>
      <w:r w:rsidRPr="006B2606">
        <w:rPr>
          <w:bCs/>
          <w:sz w:val="24"/>
        </w:rPr>
        <w:t xml:space="preserve">Форма на рисунке </w:t>
      </w:r>
      <w:r>
        <w:rPr>
          <w:bCs/>
          <w:sz w:val="24"/>
        </w:rPr>
        <w:t>5</w:t>
      </w:r>
      <w:r w:rsidRPr="006B2606">
        <w:rPr>
          <w:bCs/>
          <w:sz w:val="24"/>
        </w:rPr>
        <w:t>.</w:t>
      </w:r>
    </w:p>
    <w:p w:rsidR="002C5AA2" w:rsidRDefault="002C5AA2" w:rsidP="002C5AA2">
      <w:pPr>
        <w:ind w:left="360"/>
        <w:jc w:val="center"/>
        <w:rPr>
          <w:b/>
          <w:sz w:val="24"/>
        </w:rPr>
      </w:pPr>
      <w:r w:rsidRPr="00E5419D">
        <w:rPr>
          <w:b/>
          <w:sz w:val="24"/>
        </w:rPr>
        <w:t xml:space="preserve">Рисунок </w:t>
      </w:r>
      <w:r>
        <w:rPr>
          <w:b/>
          <w:sz w:val="24"/>
        </w:rPr>
        <w:t>5</w:t>
      </w:r>
    </w:p>
    <w:p w:rsidR="002C5AA2" w:rsidRPr="006B2606" w:rsidRDefault="002C5AA2" w:rsidP="002C5AA2">
      <w:pPr>
        <w:ind w:firstLine="284"/>
        <w:jc w:val="center"/>
        <w:rPr>
          <w:bCs/>
          <w:sz w:val="24"/>
        </w:rPr>
      </w:pPr>
    </w:p>
    <w:p w:rsidR="002C5AA2" w:rsidRPr="006B2606" w:rsidRDefault="002C5AA2" w:rsidP="002C5AA2">
      <w:pPr>
        <w:jc w:val="center"/>
        <w:rPr>
          <w:b/>
          <w:sz w:val="24"/>
        </w:rPr>
      </w:pPr>
      <w:r>
        <w:rPr>
          <w:b/>
          <w:noProof/>
          <w:sz w:val="24"/>
          <w:lang w:eastAsia="ru-RU"/>
        </w:rPr>
        <w:drawing>
          <wp:inline distT="0" distB="0" distL="0" distR="0" wp14:anchorId="04BA3EF3" wp14:editId="780D92E5">
            <wp:extent cx="4179327" cy="2655418"/>
            <wp:effectExtent l="0" t="0" r="0" b="0"/>
            <wp:docPr id="1013048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0782" cy="2662696"/>
                    </a:xfrm>
                    <a:prstGeom prst="rect">
                      <a:avLst/>
                    </a:prstGeom>
                    <a:noFill/>
                  </pic:spPr>
                </pic:pic>
              </a:graphicData>
            </a:graphic>
          </wp:inline>
        </w:drawing>
      </w:r>
    </w:p>
    <w:p w:rsidR="002C5AA2" w:rsidRDefault="002C5AA2"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436919" w:rsidRDefault="00436919" w:rsidP="002C5AA2">
      <w:pPr>
        <w:jc w:val="center"/>
        <w:rPr>
          <w:b/>
          <w:sz w:val="24"/>
        </w:rPr>
      </w:pPr>
    </w:p>
    <w:p w:rsidR="002C5AA2" w:rsidRPr="006B2606" w:rsidRDefault="002C5AA2" w:rsidP="002C5AA2">
      <w:pPr>
        <w:jc w:val="center"/>
        <w:rPr>
          <w:b/>
          <w:sz w:val="24"/>
        </w:rPr>
      </w:pPr>
    </w:p>
    <w:p w:rsidR="002C5AA2" w:rsidRDefault="002C5AA2" w:rsidP="002C5AA2">
      <w:pPr>
        <w:rPr>
          <w:b/>
          <w:sz w:val="24"/>
        </w:rPr>
      </w:pPr>
      <w:r>
        <w:rPr>
          <w:b/>
          <w:sz w:val="24"/>
        </w:rPr>
        <w:lastRenderedPageBreak/>
        <w:t xml:space="preserve">6. </w:t>
      </w:r>
      <w:proofErr w:type="spellStart"/>
      <w:r>
        <w:rPr>
          <w:b/>
          <w:sz w:val="24"/>
        </w:rPr>
        <w:t>Лентикулярный</w:t>
      </w:r>
      <w:proofErr w:type="spellEnd"/>
      <w:r>
        <w:rPr>
          <w:b/>
          <w:sz w:val="24"/>
        </w:rPr>
        <w:t xml:space="preserve"> растр</w:t>
      </w:r>
      <w:r w:rsidRPr="006B2606">
        <w:rPr>
          <w:b/>
          <w:sz w:val="24"/>
        </w:rPr>
        <w:tab/>
      </w:r>
    </w:p>
    <w:p w:rsidR="002C5AA2" w:rsidRPr="00A20EAA" w:rsidRDefault="002C5AA2" w:rsidP="002C5AA2">
      <w:pPr>
        <w:ind w:firstLine="284"/>
        <w:jc w:val="both"/>
        <w:rPr>
          <w:bCs/>
          <w:sz w:val="24"/>
        </w:rPr>
      </w:pPr>
      <w:r w:rsidRPr="006B2606">
        <w:rPr>
          <w:bCs/>
          <w:sz w:val="24"/>
        </w:rPr>
        <w:t xml:space="preserve">Габаритные размеры: </w:t>
      </w:r>
      <w:r w:rsidRPr="00A20EAA">
        <w:rPr>
          <w:bCs/>
          <w:sz w:val="24"/>
        </w:rPr>
        <w:t>Размер: 900×1200×5 мм.</w:t>
      </w:r>
    </w:p>
    <w:p w:rsidR="002C5AA2" w:rsidRPr="006B2606" w:rsidRDefault="002C5AA2" w:rsidP="002C5AA2">
      <w:pPr>
        <w:ind w:firstLine="284"/>
        <w:jc w:val="both"/>
        <w:rPr>
          <w:bCs/>
          <w:sz w:val="24"/>
        </w:rPr>
      </w:pPr>
      <w:r w:rsidRPr="00A20EAA">
        <w:rPr>
          <w:bCs/>
          <w:sz w:val="24"/>
        </w:rPr>
        <w:t>Анимационная последовательность до 20 кадров</w:t>
      </w:r>
    </w:p>
    <w:p w:rsidR="002C5AA2" w:rsidRPr="006B2606" w:rsidRDefault="002C5AA2" w:rsidP="002C5AA2">
      <w:pPr>
        <w:ind w:firstLine="284"/>
        <w:jc w:val="both"/>
        <w:rPr>
          <w:bCs/>
          <w:sz w:val="24"/>
        </w:rPr>
      </w:pPr>
      <w:r w:rsidRPr="006B2606">
        <w:rPr>
          <w:bCs/>
          <w:sz w:val="24"/>
        </w:rPr>
        <w:t>Количество: 1 шт.</w:t>
      </w:r>
    </w:p>
    <w:p w:rsidR="002C5AA2" w:rsidRDefault="002C5AA2" w:rsidP="002C5AA2">
      <w:pPr>
        <w:ind w:firstLine="284"/>
        <w:jc w:val="both"/>
        <w:rPr>
          <w:bCs/>
          <w:sz w:val="24"/>
        </w:rPr>
      </w:pPr>
      <w:r w:rsidRPr="006B2606">
        <w:rPr>
          <w:bCs/>
          <w:sz w:val="24"/>
        </w:rPr>
        <w:t xml:space="preserve">Форма на рисунке </w:t>
      </w:r>
      <w:r>
        <w:rPr>
          <w:bCs/>
          <w:sz w:val="24"/>
        </w:rPr>
        <w:t>6</w:t>
      </w:r>
      <w:r w:rsidRPr="006B2606">
        <w:rPr>
          <w:bCs/>
          <w:sz w:val="24"/>
        </w:rPr>
        <w:t>.</w:t>
      </w:r>
    </w:p>
    <w:p w:rsidR="002C5AA2" w:rsidRDefault="002C5AA2" w:rsidP="002C5AA2">
      <w:pPr>
        <w:ind w:left="360"/>
        <w:jc w:val="center"/>
        <w:rPr>
          <w:b/>
          <w:sz w:val="24"/>
        </w:rPr>
      </w:pPr>
      <w:r w:rsidRPr="00E5419D">
        <w:rPr>
          <w:b/>
          <w:sz w:val="24"/>
        </w:rPr>
        <w:t xml:space="preserve">Рисунок </w:t>
      </w:r>
      <w:r>
        <w:rPr>
          <w:b/>
          <w:sz w:val="24"/>
        </w:rPr>
        <w:t>6</w:t>
      </w:r>
    </w:p>
    <w:p w:rsidR="002C5AA2" w:rsidRDefault="002C5AA2" w:rsidP="002C5AA2">
      <w:pPr>
        <w:ind w:left="360"/>
        <w:jc w:val="center"/>
        <w:rPr>
          <w:b/>
          <w:sz w:val="24"/>
        </w:rPr>
      </w:pPr>
      <w:r>
        <w:rPr>
          <w:b/>
          <w:noProof/>
          <w:sz w:val="24"/>
          <w:lang w:eastAsia="ru-RU"/>
        </w:rPr>
        <w:drawing>
          <wp:inline distT="0" distB="0" distL="0" distR="0" wp14:anchorId="1DD41F6E" wp14:editId="6DC686F7">
            <wp:extent cx="3423294" cy="2567635"/>
            <wp:effectExtent l="0" t="0" r="5715" b="4445"/>
            <wp:docPr id="989925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5436" name="Рисунок 989925436"/>
                    <pic:cNvPicPr/>
                  </pic:nvPicPr>
                  <pic:blipFill>
                    <a:blip r:embed="rId18"/>
                    <a:stretch>
                      <a:fillRect/>
                    </a:stretch>
                  </pic:blipFill>
                  <pic:spPr>
                    <a:xfrm>
                      <a:off x="0" y="0"/>
                      <a:ext cx="3457888" cy="2593582"/>
                    </a:xfrm>
                    <a:prstGeom prst="rect">
                      <a:avLst/>
                    </a:prstGeom>
                  </pic:spPr>
                </pic:pic>
              </a:graphicData>
            </a:graphic>
          </wp:inline>
        </w:drawing>
      </w:r>
    </w:p>
    <w:p w:rsidR="002C5AA2" w:rsidRPr="006B2606" w:rsidRDefault="002C5AA2" w:rsidP="002C5AA2">
      <w:pPr>
        <w:jc w:val="center"/>
        <w:rPr>
          <w:b/>
          <w:sz w:val="24"/>
        </w:rPr>
      </w:pPr>
    </w:p>
    <w:p w:rsidR="002C5AA2" w:rsidRDefault="002C5AA2" w:rsidP="002C5AA2">
      <w:pPr>
        <w:rPr>
          <w:b/>
          <w:sz w:val="24"/>
        </w:rPr>
      </w:pPr>
      <w:r>
        <w:rPr>
          <w:b/>
          <w:sz w:val="24"/>
        </w:rPr>
        <w:t>7. Диагональное стекло с подсветкой (комплект)</w:t>
      </w:r>
    </w:p>
    <w:p w:rsidR="002C5AA2" w:rsidRPr="00A20EAA" w:rsidRDefault="002C5AA2" w:rsidP="002C5AA2">
      <w:pPr>
        <w:ind w:firstLine="284"/>
        <w:rPr>
          <w:bCs/>
          <w:sz w:val="24"/>
        </w:rPr>
      </w:pPr>
      <w:r w:rsidRPr="006B2606">
        <w:rPr>
          <w:bCs/>
          <w:sz w:val="24"/>
        </w:rPr>
        <w:t>Габаритные размеры</w:t>
      </w:r>
      <w:r>
        <w:rPr>
          <w:bCs/>
          <w:sz w:val="24"/>
        </w:rPr>
        <w:t xml:space="preserve"> стекла</w:t>
      </w:r>
      <w:r w:rsidRPr="006B2606">
        <w:rPr>
          <w:bCs/>
          <w:sz w:val="24"/>
        </w:rPr>
        <w:t xml:space="preserve">: </w:t>
      </w:r>
      <w:r w:rsidRPr="00A20EAA">
        <w:rPr>
          <w:bCs/>
          <w:sz w:val="24"/>
        </w:rPr>
        <w:t>1200×1500×6 мм.</w:t>
      </w:r>
    </w:p>
    <w:p w:rsidR="002C5AA2" w:rsidRPr="006B2606" w:rsidRDefault="002C5AA2" w:rsidP="002C5AA2">
      <w:pPr>
        <w:ind w:firstLine="284"/>
        <w:jc w:val="both"/>
        <w:rPr>
          <w:bCs/>
          <w:sz w:val="24"/>
        </w:rPr>
      </w:pPr>
      <w:r w:rsidRPr="006B2606">
        <w:rPr>
          <w:bCs/>
          <w:sz w:val="24"/>
        </w:rPr>
        <w:t>Количество: 1</w:t>
      </w:r>
      <w:r>
        <w:rPr>
          <w:bCs/>
          <w:sz w:val="24"/>
        </w:rPr>
        <w:t>комплект</w:t>
      </w:r>
      <w:r w:rsidRPr="006B2606">
        <w:rPr>
          <w:bCs/>
          <w:sz w:val="24"/>
        </w:rPr>
        <w:t>.</w:t>
      </w:r>
    </w:p>
    <w:p w:rsidR="00436919" w:rsidRDefault="002C5AA2" w:rsidP="00436919">
      <w:pPr>
        <w:spacing w:after="0" w:line="240" w:lineRule="auto"/>
        <w:ind w:firstLine="284"/>
        <w:jc w:val="both"/>
        <w:rPr>
          <w:b/>
          <w:sz w:val="24"/>
        </w:rPr>
      </w:pPr>
      <w:r w:rsidRPr="006B2606">
        <w:rPr>
          <w:bCs/>
          <w:sz w:val="24"/>
        </w:rPr>
        <w:t xml:space="preserve">Форма на рисунке </w:t>
      </w:r>
      <w:r>
        <w:rPr>
          <w:bCs/>
          <w:sz w:val="24"/>
        </w:rPr>
        <w:t>7</w:t>
      </w:r>
      <w:r w:rsidRPr="006B2606">
        <w:rPr>
          <w:bCs/>
          <w:sz w:val="24"/>
        </w:rPr>
        <w:t>.</w:t>
      </w:r>
      <w:r w:rsidR="00436919" w:rsidRPr="00003FF3">
        <w:rPr>
          <w:b/>
          <w:sz w:val="24"/>
        </w:rPr>
        <w:t xml:space="preserve"> </w:t>
      </w:r>
    </w:p>
    <w:p w:rsidR="002C5AA2" w:rsidRDefault="002C5AA2" w:rsidP="00436919">
      <w:pPr>
        <w:spacing w:after="0" w:line="240" w:lineRule="auto"/>
        <w:ind w:firstLine="284"/>
        <w:jc w:val="center"/>
        <w:rPr>
          <w:b/>
          <w:sz w:val="24"/>
        </w:rPr>
      </w:pPr>
      <w:r w:rsidRPr="00003FF3">
        <w:rPr>
          <w:b/>
          <w:sz w:val="24"/>
        </w:rPr>
        <w:t>Рисунок 7</w:t>
      </w:r>
    </w:p>
    <w:p w:rsidR="002C5AA2" w:rsidRDefault="002C5AA2" w:rsidP="00436919">
      <w:pPr>
        <w:spacing w:after="0" w:line="240" w:lineRule="auto"/>
        <w:ind w:firstLine="284"/>
        <w:jc w:val="center"/>
        <w:rPr>
          <w:b/>
          <w:sz w:val="24"/>
        </w:rPr>
      </w:pPr>
    </w:p>
    <w:p w:rsidR="002C5AA2" w:rsidRDefault="002C5AA2" w:rsidP="002C5AA2">
      <w:pPr>
        <w:ind w:firstLine="284"/>
        <w:jc w:val="center"/>
        <w:rPr>
          <w:b/>
          <w:sz w:val="24"/>
        </w:rPr>
      </w:pPr>
      <w:r w:rsidRPr="00327CBF">
        <w:rPr>
          <w:b/>
          <w:noProof/>
          <w:sz w:val="24"/>
          <w:lang w:eastAsia="ru-RU"/>
        </w:rPr>
        <w:drawing>
          <wp:inline distT="0" distB="0" distL="0" distR="0" wp14:anchorId="271C4FC8" wp14:editId="042D7B62">
            <wp:extent cx="3821353" cy="2640787"/>
            <wp:effectExtent l="0" t="0" r="8255" b="7620"/>
            <wp:docPr id="1604385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85613" name=""/>
                    <pic:cNvPicPr/>
                  </pic:nvPicPr>
                  <pic:blipFill>
                    <a:blip r:embed="rId19"/>
                    <a:stretch>
                      <a:fillRect/>
                    </a:stretch>
                  </pic:blipFill>
                  <pic:spPr>
                    <a:xfrm>
                      <a:off x="0" y="0"/>
                      <a:ext cx="3854482" cy="2663681"/>
                    </a:xfrm>
                    <a:prstGeom prst="rect">
                      <a:avLst/>
                    </a:prstGeom>
                  </pic:spPr>
                </pic:pic>
              </a:graphicData>
            </a:graphic>
          </wp:inline>
        </w:drawing>
      </w:r>
    </w:p>
    <w:p w:rsidR="002C5AA2" w:rsidRPr="00003FF3" w:rsidRDefault="002C5AA2" w:rsidP="002C5AA2">
      <w:pPr>
        <w:ind w:firstLine="284"/>
        <w:jc w:val="center"/>
        <w:rPr>
          <w:b/>
          <w:sz w:val="24"/>
        </w:rPr>
      </w:pPr>
    </w:p>
    <w:p w:rsidR="002C5AA2" w:rsidRPr="00A20EAA" w:rsidRDefault="002C5AA2" w:rsidP="002C5AA2">
      <w:pPr>
        <w:rPr>
          <w:b/>
          <w:sz w:val="24"/>
        </w:rPr>
      </w:pPr>
      <w:r>
        <w:rPr>
          <w:b/>
          <w:sz w:val="24"/>
        </w:rPr>
        <w:lastRenderedPageBreak/>
        <w:t xml:space="preserve">8. </w:t>
      </w:r>
      <w:r w:rsidRPr="00A20EAA">
        <w:rPr>
          <w:b/>
          <w:sz w:val="24"/>
        </w:rPr>
        <w:t>Стекло с рисунком «Памятники едут»</w:t>
      </w:r>
      <w:r w:rsidRPr="00A20EAA">
        <w:rPr>
          <w:b/>
          <w:sz w:val="24"/>
        </w:rPr>
        <w:tab/>
      </w:r>
    </w:p>
    <w:p w:rsidR="002C5AA2" w:rsidRPr="00A20EAA" w:rsidRDefault="002C5AA2" w:rsidP="002C5AA2">
      <w:pPr>
        <w:ind w:firstLine="284"/>
        <w:rPr>
          <w:bCs/>
          <w:sz w:val="24"/>
        </w:rPr>
      </w:pPr>
      <w:r w:rsidRPr="006B2606">
        <w:rPr>
          <w:bCs/>
          <w:sz w:val="24"/>
        </w:rPr>
        <w:t xml:space="preserve">Габаритные размеры: </w:t>
      </w:r>
      <w:r w:rsidRPr="00A20EAA">
        <w:rPr>
          <w:bCs/>
          <w:sz w:val="24"/>
        </w:rPr>
        <w:t>800×800×5 мм</w:t>
      </w:r>
    </w:p>
    <w:p w:rsidR="002C5AA2" w:rsidRPr="006B2606" w:rsidRDefault="002C5AA2" w:rsidP="002C5AA2">
      <w:pPr>
        <w:ind w:firstLine="284"/>
        <w:jc w:val="both"/>
        <w:rPr>
          <w:bCs/>
          <w:sz w:val="24"/>
        </w:rPr>
      </w:pPr>
      <w:r w:rsidRPr="006B2606">
        <w:rPr>
          <w:bCs/>
          <w:sz w:val="24"/>
        </w:rPr>
        <w:t xml:space="preserve">Количество: </w:t>
      </w:r>
      <w:r>
        <w:rPr>
          <w:bCs/>
          <w:sz w:val="24"/>
        </w:rPr>
        <w:t>2</w:t>
      </w:r>
      <w:r w:rsidRPr="006B2606">
        <w:rPr>
          <w:bCs/>
          <w:sz w:val="24"/>
        </w:rPr>
        <w:t xml:space="preserve"> шт.</w:t>
      </w:r>
    </w:p>
    <w:p w:rsidR="002C5AA2" w:rsidRDefault="002C5AA2" w:rsidP="002C5AA2">
      <w:pPr>
        <w:ind w:firstLine="284"/>
        <w:jc w:val="both"/>
        <w:rPr>
          <w:bCs/>
          <w:sz w:val="24"/>
        </w:rPr>
      </w:pPr>
      <w:r w:rsidRPr="006B2606">
        <w:rPr>
          <w:bCs/>
          <w:sz w:val="24"/>
        </w:rPr>
        <w:t xml:space="preserve">Форма на рисунке </w:t>
      </w:r>
      <w:r>
        <w:rPr>
          <w:bCs/>
          <w:sz w:val="24"/>
        </w:rPr>
        <w:t>8</w:t>
      </w:r>
      <w:r w:rsidRPr="006B2606">
        <w:rPr>
          <w:bCs/>
          <w:sz w:val="24"/>
        </w:rPr>
        <w:t>.</w:t>
      </w:r>
    </w:p>
    <w:p w:rsidR="002C5AA2" w:rsidRDefault="002C5AA2" w:rsidP="002C5AA2">
      <w:pPr>
        <w:ind w:left="360"/>
        <w:jc w:val="center"/>
        <w:rPr>
          <w:b/>
          <w:sz w:val="24"/>
        </w:rPr>
      </w:pPr>
      <w:r w:rsidRPr="00E5419D">
        <w:rPr>
          <w:b/>
          <w:sz w:val="24"/>
        </w:rPr>
        <w:t xml:space="preserve">Рисунок </w:t>
      </w:r>
      <w:r>
        <w:rPr>
          <w:b/>
          <w:sz w:val="24"/>
        </w:rPr>
        <w:t>8</w:t>
      </w:r>
    </w:p>
    <w:p w:rsidR="002C5AA2" w:rsidRDefault="002C5AA2" w:rsidP="002C5AA2">
      <w:pPr>
        <w:ind w:left="360"/>
        <w:jc w:val="center"/>
        <w:rPr>
          <w:b/>
          <w:sz w:val="24"/>
        </w:rPr>
      </w:pPr>
      <w:r w:rsidRPr="00872407">
        <w:rPr>
          <w:b/>
          <w:noProof/>
          <w:sz w:val="24"/>
          <w:lang w:eastAsia="ru-RU"/>
        </w:rPr>
        <w:drawing>
          <wp:inline distT="0" distB="0" distL="0" distR="0" wp14:anchorId="687E7254" wp14:editId="55F4EB4A">
            <wp:extent cx="3240634" cy="2668758"/>
            <wp:effectExtent l="0" t="0" r="0" b="0"/>
            <wp:docPr id="324627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27487" name=""/>
                    <pic:cNvPicPr/>
                  </pic:nvPicPr>
                  <pic:blipFill>
                    <a:blip r:embed="rId20"/>
                    <a:stretch>
                      <a:fillRect/>
                    </a:stretch>
                  </pic:blipFill>
                  <pic:spPr>
                    <a:xfrm>
                      <a:off x="0" y="0"/>
                      <a:ext cx="3244337" cy="2671808"/>
                    </a:xfrm>
                    <a:prstGeom prst="rect">
                      <a:avLst/>
                    </a:prstGeom>
                  </pic:spPr>
                </pic:pic>
              </a:graphicData>
            </a:graphic>
          </wp:inline>
        </w:drawing>
      </w:r>
    </w:p>
    <w:p w:rsidR="002C5AA2" w:rsidRDefault="002C5AA2"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436919" w:rsidRDefault="00436919" w:rsidP="002C5AA2">
      <w:pPr>
        <w:ind w:left="360"/>
        <w:jc w:val="center"/>
        <w:rPr>
          <w:b/>
          <w:sz w:val="24"/>
        </w:rPr>
      </w:pPr>
    </w:p>
    <w:p w:rsidR="002C5AA2" w:rsidRPr="00A20EAA" w:rsidRDefault="002C5AA2" w:rsidP="002C5AA2">
      <w:pPr>
        <w:rPr>
          <w:b/>
          <w:sz w:val="24"/>
        </w:rPr>
      </w:pPr>
      <w:r>
        <w:rPr>
          <w:b/>
          <w:sz w:val="24"/>
        </w:rPr>
        <w:lastRenderedPageBreak/>
        <w:t xml:space="preserve">9. </w:t>
      </w:r>
      <w:r w:rsidRPr="00A20EAA">
        <w:rPr>
          <w:b/>
          <w:sz w:val="24"/>
        </w:rPr>
        <w:t>Экспонат «Перспектива»</w:t>
      </w:r>
      <w:r>
        <w:rPr>
          <w:b/>
          <w:sz w:val="24"/>
        </w:rPr>
        <w:t xml:space="preserve"> (комплект)</w:t>
      </w:r>
      <w:r w:rsidRPr="00A20EAA">
        <w:rPr>
          <w:b/>
          <w:sz w:val="24"/>
        </w:rPr>
        <w:tab/>
      </w:r>
      <w:r w:rsidRPr="00A20EAA">
        <w:rPr>
          <w:b/>
          <w:sz w:val="24"/>
        </w:rPr>
        <w:tab/>
      </w:r>
    </w:p>
    <w:p w:rsidR="002C5AA2" w:rsidRDefault="002C5AA2" w:rsidP="002C5AA2">
      <w:pPr>
        <w:ind w:firstLine="284"/>
        <w:rPr>
          <w:bCs/>
          <w:sz w:val="24"/>
        </w:rPr>
      </w:pPr>
      <w:r w:rsidRPr="006B2606">
        <w:rPr>
          <w:bCs/>
          <w:sz w:val="24"/>
        </w:rPr>
        <w:t xml:space="preserve">Габаритные размеры: </w:t>
      </w:r>
      <w:r w:rsidRPr="00A20EAA">
        <w:rPr>
          <w:bCs/>
          <w:sz w:val="24"/>
        </w:rPr>
        <w:t>Стекло: 10</w:t>
      </w:r>
      <w:r w:rsidR="00535184">
        <w:rPr>
          <w:bCs/>
          <w:sz w:val="24"/>
        </w:rPr>
        <w:t>80*2080</w:t>
      </w:r>
      <w:r w:rsidRPr="00A20EAA">
        <w:rPr>
          <w:bCs/>
          <w:sz w:val="24"/>
        </w:rPr>
        <w:t>*6</w:t>
      </w:r>
      <w:r w:rsidR="00535184">
        <w:rPr>
          <w:bCs/>
          <w:sz w:val="24"/>
        </w:rPr>
        <w:t>00</w:t>
      </w:r>
      <w:r w:rsidRPr="00A20EAA">
        <w:rPr>
          <w:bCs/>
          <w:sz w:val="24"/>
        </w:rPr>
        <w:t>мм</w:t>
      </w:r>
    </w:p>
    <w:p w:rsidR="002C5AA2" w:rsidRDefault="002C5AA2" w:rsidP="002C5AA2">
      <w:pPr>
        <w:ind w:firstLine="284"/>
        <w:rPr>
          <w:bCs/>
          <w:sz w:val="24"/>
        </w:rPr>
      </w:pPr>
      <w:bookmarkStart w:id="5" w:name="_Hlk230617384"/>
      <w:r w:rsidRPr="00E84618">
        <w:rPr>
          <w:bCs/>
          <w:sz w:val="24"/>
        </w:rPr>
        <w:t xml:space="preserve">Количество: 1 </w:t>
      </w:r>
      <w:r>
        <w:rPr>
          <w:bCs/>
          <w:sz w:val="24"/>
        </w:rPr>
        <w:t>комплект</w:t>
      </w:r>
      <w:r w:rsidRPr="00E84618">
        <w:rPr>
          <w:bCs/>
          <w:sz w:val="24"/>
        </w:rPr>
        <w:t>.</w:t>
      </w:r>
    </w:p>
    <w:p w:rsidR="002C5AA2" w:rsidRPr="00A20EAA" w:rsidRDefault="002C5AA2" w:rsidP="002C5AA2">
      <w:pPr>
        <w:ind w:firstLine="284"/>
        <w:rPr>
          <w:bCs/>
          <w:sz w:val="24"/>
        </w:rPr>
      </w:pPr>
      <w:r w:rsidRPr="00E84618">
        <w:rPr>
          <w:bCs/>
          <w:sz w:val="24"/>
        </w:rPr>
        <w:t>Форма на рисунке 9.</w:t>
      </w:r>
    </w:p>
    <w:bookmarkEnd w:id="5"/>
    <w:p w:rsidR="002C5AA2" w:rsidRDefault="002C5AA2" w:rsidP="002C5AA2">
      <w:pPr>
        <w:ind w:left="2160"/>
        <w:rPr>
          <w:bCs/>
          <w:sz w:val="24"/>
        </w:rPr>
      </w:pPr>
      <w:r>
        <w:rPr>
          <w:bCs/>
          <w:sz w:val="24"/>
        </w:rPr>
        <w:t xml:space="preserve">     </w:t>
      </w:r>
    </w:p>
    <w:p w:rsidR="002C5AA2" w:rsidRPr="00E84618" w:rsidRDefault="002C5AA2" w:rsidP="002C5AA2">
      <w:pPr>
        <w:rPr>
          <w:bCs/>
          <w:i/>
          <w:iCs/>
          <w:sz w:val="24"/>
        </w:rPr>
      </w:pPr>
      <w:r>
        <w:rPr>
          <w:bCs/>
          <w:sz w:val="24"/>
        </w:rPr>
        <w:t xml:space="preserve">   </w:t>
      </w:r>
      <w:r w:rsidRPr="00E84618">
        <w:rPr>
          <w:bCs/>
          <w:i/>
          <w:iCs/>
          <w:sz w:val="24"/>
        </w:rPr>
        <w:t xml:space="preserve"> Рама для экспоната «Перспектива»</w:t>
      </w:r>
    </w:p>
    <w:p w:rsidR="002C5AA2" w:rsidRDefault="002C5AA2" w:rsidP="002C5AA2">
      <w:pPr>
        <w:rPr>
          <w:bCs/>
          <w:sz w:val="24"/>
        </w:rPr>
      </w:pPr>
      <w:r>
        <w:rPr>
          <w:bCs/>
          <w:sz w:val="24"/>
        </w:rPr>
        <w:t xml:space="preserve">    Габаритные размеры:</w:t>
      </w:r>
      <w:r w:rsidRPr="00A20EAA">
        <w:rPr>
          <w:bCs/>
          <w:sz w:val="24"/>
        </w:rPr>
        <w:t xml:space="preserve"> 1010*2000*6мм</w:t>
      </w:r>
      <w:r>
        <w:rPr>
          <w:bCs/>
          <w:sz w:val="24"/>
        </w:rPr>
        <w:t>.</w:t>
      </w:r>
    </w:p>
    <w:p w:rsidR="002C5AA2" w:rsidRPr="00E84618" w:rsidRDefault="002C5AA2" w:rsidP="002C5AA2">
      <w:pPr>
        <w:ind w:firstLine="284"/>
        <w:rPr>
          <w:bCs/>
          <w:sz w:val="24"/>
        </w:rPr>
      </w:pPr>
      <w:r w:rsidRPr="00E84618">
        <w:rPr>
          <w:bCs/>
          <w:sz w:val="24"/>
        </w:rPr>
        <w:t>Количество: 1 шт.</w:t>
      </w:r>
    </w:p>
    <w:p w:rsidR="002C5AA2" w:rsidRPr="00A20EAA" w:rsidRDefault="002C5AA2" w:rsidP="002C5AA2">
      <w:pPr>
        <w:ind w:firstLine="284"/>
        <w:rPr>
          <w:bCs/>
          <w:sz w:val="24"/>
        </w:rPr>
      </w:pPr>
      <w:r w:rsidRPr="00E84618">
        <w:rPr>
          <w:bCs/>
          <w:sz w:val="24"/>
        </w:rPr>
        <w:t>Форма на рисунке 9</w:t>
      </w:r>
      <w:r>
        <w:rPr>
          <w:bCs/>
          <w:sz w:val="24"/>
        </w:rPr>
        <w:t>а</w:t>
      </w:r>
      <w:r w:rsidRPr="00E84618">
        <w:rPr>
          <w:bCs/>
          <w:sz w:val="24"/>
        </w:rPr>
        <w:t>.</w:t>
      </w:r>
    </w:p>
    <w:p w:rsidR="002C5AA2" w:rsidRDefault="002C5AA2" w:rsidP="002C5AA2">
      <w:pPr>
        <w:ind w:left="360"/>
        <w:jc w:val="center"/>
        <w:rPr>
          <w:b/>
          <w:sz w:val="24"/>
        </w:rPr>
      </w:pPr>
      <w:r w:rsidRPr="00E5419D">
        <w:rPr>
          <w:b/>
          <w:sz w:val="24"/>
        </w:rPr>
        <w:t xml:space="preserve">Рисунок </w:t>
      </w:r>
      <w:r>
        <w:rPr>
          <w:b/>
          <w:sz w:val="24"/>
        </w:rPr>
        <w:t>9</w:t>
      </w:r>
    </w:p>
    <w:p w:rsidR="002C5AA2" w:rsidRDefault="002C5AA2" w:rsidP="002C5AA2">
      <w:pPr>
        <w:ind w:firstLine="284"/>
        <w:jc w:val="center"/>
        <w:rPr>
          <w:bCs/>
          <w:sz w:val="24"/>
        </w:rPr>
      </w:pPr>
      <w:r>
        <w:rPr>
          <w:bCs/>
          <w:noProof/>
          <w:sz w:val="24"/>
          <w:lang w:eastAsia="ru-RU"/>
        </w:rPr>
        <w:drawing>
          <wp:inline distT="0" distB="0" distL="0" distR="0" wp14:anchorId="35AFCB36" wp14:editId="341397A8">
            <wp:extent cx="2823667" cy="3571934"/>
            <wp:effectExtent l="0" t="0" r="0" b="0"/>
            <wp:docPr id="1589545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0639" cy="3580754"/>
                    </a:xfrm>
                    <a:prstGeom prst="rect">
                      <a:avLst/>
                    </a:prstGeom>
                    <a:noFill/>
                  </pic:spPr>
                </pic:pic>
              </a:graphicData>
            </a:graphic>
          </wp:inline>
        </w:drawing>
      </w: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Default="002C5AA2" w:rsidP="002C5AA2">
      <w:pPr>
        <w:ind w:firstLine="284"/>
        <w:jc w:val="center"/>
        <w:rPr>
          <w:bCs/>
          <w:sz w:val="24"/>
        </w:rPr>
      </w:pPr>
    </w:p>
    <w:p w:rsidR="002C5AA2" w:rsidRPr="00E84618" w:rsidRDefault="002C5AA2" w:rsidP="002C5AA2">
      <w:pPr>
        <w:ind w:firstLine="284"/>
        <w:jc w:val="center"/>
        <w:rPr>
          <w:b/>
          <w:sz w:val="24"/>
        </w:rPr>
      </w:pPr>
      <w:r w:rsidRPr="00E84618">
        <w:rPr>
          <w:b/>
          <w:sz w:val="24"/>
        </w:rPr>
        <w:lastRenderedPageBreak/>
        <w:t>Рисунок 9а</w:t>
      </w:r>
    </w:p>
    <w:p w:rsidR="002C5AA2" w:rsidRDefault="002C5AA2" w:rsidP="002C5AA2">
      <w:pPr>
        <w:ind w:firstLine="284"/>
        <w:jc w:val="center"/>
        <w:rPr>
          <w:bCs/>
          <w:sz w:val="24"/>
        </w:rPr>
      </w:pPr>
      <w:bookmarkStart w:id="6" w:name="_Hlk230618790"/>
      <w:r>
        <w:rPr>
          <w:bCs/>
          <w:sz w:val="24"/>
        </w:rPr>
        <w:t>Рама для экспоната «Перспектива»</w:t>
      </w:r>
    </w:p>
    <w:bookmarkEnd w:id="6"/>
    <w:p w:rsidR="002C5AA2" w:rsidRPr="00E84618" w:rsidRDefault="002C5AA2" w:rsidP="002C5AA2">
      <w:pPr>
        <w:ind w:firstLine="284"/>
        <w:jc w:val="center"/>
        <w:rPr>
          <w:bCs/>
          <w:sz w:val="24"/>
        </w:rPr>
      </w:pPr>
      <w:r>
        <w:rPr>
          <w:bCs/>
          <w:noProof/>
          <w:sz w:val="24"/>
          <w:lang w:eastAsia="ru-RU"/>
        </w:rPr>
        <w:drawing>
          <wp:inline distT="0" distB="0" distL="0" distR="0" wp14:anchorId="20B7922F" wp14:editId="3D6FE506">
            <wp:extent cx="4096512" cy="3072580"/>
            <wp:effectExtent l="0" t="0" r="0" b="0"/>
            <wp:docPr id="16765462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6248" name="Рисунок 1676546248"/>
                    <pic:cNvPicPr/>
                  </pic:nvPicPr>
                  <pic:blipFill>
                    <a:blip r:embed="rId22"/>
                    <a:stretch>
                      <a:fillRect/>
                    </a:stretch>
                  </pic:blipFill>
                  <pic:spPr>
                    <a:xfrm>
                      <a:off x="0" y="0"/>
                      <a:ext cx="4103337" cy="3077699"/>
                    </a:xfrm>
                    <a:prstGeom prst="rect">
                      <a:avLst/>
                    </a:prstGeom>
                  </pic:spPr>
                </pic:pic>
              </a:graphicData>
            </a:graphic>
          </wp:inline>
        </w:drawing>
      </w:r>
    </w:p>
    <w:p w:rsidR="002C5AA2" w:rsidRDefault="002C5AA2" w:rsidP="002C5AA2">
      <w:pPr>
        <w:ind w:firstLine="284"/>
        <w:jc w:val="both"/>
        <w:rPr>
          <w:bCs/>
          <w:sz w:val="24"/>
        </w:rPr>
      </w:pPr>
    </w:p>
    <w:p w:rsidR="002C5AA2" w:rsidRPr="00A20EAA" w:rsidRDefault="002C5AA2" w:rsidP="002C5AA2">
      <w:pPr>
        <w:rPr>
          <w:b/>
          <w:sz w:val="24"/>
        </w:rPr>
      </w:pPr>
      <w:r>
        <w:rPr>
          <w:b/>
          <w:sz w:val="24"/>
        </w:rPr>
        <w:t xml:space="preserve">10. </w:t>
      </w:r>
      <w:r w:rsidRPr="00A20EAA">
        <w:rPr>
          <w:b/>
          <w:sz w:val="24"/>
        </w:rPr>
        <w:t>Рама для информационных стендов</w:t>
      </w:r>
      <w:r w:rsidRPr="00A20EAA">
        <w:rPr>
          <w:b/>
          <w:sz w:val="24"/>
        </w:rPr>
        <w:tab/>
        <w:t xml:space="preserve"> </w:t>
      </w:r>
      <w:r w:rsidRPr="00A20EAA">
        <w:rPr>
          <w:b/>
          <w:sz w:val="24"/>
        </w:rPr>
        <w:tab/>
        <w:t xml:space="preserve"> </w:t>
      </w:r>
    </w:p>
    <w:p w:rsidR="002C5AA2" w:rsidRPr="00A20EAA" w:rsidRDefault="002C5AA2" w:rsidP="002C5AA2">
      <w:pPr>
        <w:ind w:firstLine="284"/>
        <w:rPr>
          <w:bCs/>
          <w:sz w:val="24"/>
        </w:rPr>
      </w:pPr>
      <w:r w:rsidRPr="006B2606">
        <w:rPr>
          <w:bCs/>
          <w:sz w:val="24"/>
        </w:rPr>
        <w:t xml:space="preserve">Габаритные размеры: </w:t>
      </w:r>
      <w:r w:rsidRPr="00A20EAA">
        <w:rPr>
          <w:bCs/>
          <w:sz w:val="24"/>
        </w:rPr>
        <w:t>750×2000 × 20мм.</w:t>
      </w:r>
    </w:p>
    <w:p w:rsidR="002C5AA2" w:rsidRPr="006B2606" w:rsidRDefault="002C5AA2" w:rsidP="002C5AA2">
      <w:pPr>
        <w:ind w:firstLine="284"/>
        <w:jc w:val="both"/>
        <w:rPr>
          <w:bCs/>
          <w:sz w:val="24"/>
        </w:rPr>
      </w:pPr>
      <w:r w:rsidRPr="006B2606">
        <w:rPr>
          <w:bCs/>
          <w:sz w:val="24"/>
        </w:rPr>
        <w:t xml:space="preserve">Количество: </w:t>
      </w:r>
      <w:r>
        <w:rPr>
          <w:bCs/>
          <w:sz w:val="24"/>
        </w:rPr>
        <w:t>23</w:t>
      </w:r>
      <w:r w:rsidRPr="006B2606">
        <w:rPr>
          <w:bCs/>
          <w:sz w:val="24"/>
        </w:rPr>
        <w:t xml:space="preserve"> шт.</w:t>
      </w:r>
    </w:p>
    <w:p w:rsidR="002C5AA2" w:rsidRDefault="002C5AA2" w:rsidP="002C5AA2">
      <w:pPr>
        <w:ind w:firstLine="284"/>
        <w:jc w:val="both"/>
        <w:rPr>
          <w:bCs/>
          <w:sz w:val="24"/>
        </w:rPr>
      </w:pPr>
      <w:r w:rsidRPr="006B2606">
        <w:rPr>
          <w:bCs/>
          <w:sz w:val="24"/>
        </w:rPr>
        <w:t xml:space="preserve">Форма на рисунке </w:t>
      </w:r>
      <w:r>
        <w:rPr>
          <w:bCs/>
          <w:sz w:val="24"/>
        </w:rPr>
        <w:t>10</w:t>
      </w:r>
      <w:r w:rsidRPr="006B2606">
        <w:rPr>
          <w:bCs/>
          <w:sz w:val="24"/>
        </w:rPr>
        <w:t>.</w:t>
      </w:r>
    </w:p>
    <w:p w:rsidR="002C5AA2" w:rsidRDefault="002C5AA2" w:rsidP="002C5AA2">
      <w:pPr>
        <w:ind w:firstLine="284"/>
        <w:jc w:val="both"/>
        <w:rPr>
          <w:bCs/>
          <w:sz w:val="24"/>
        </w:rPr>
      </w:pPr>
    </w:p>
    <w:p w:rsidR="002C5AA2" w:rsidRDefault="002C5AA2" w:rsidP="002C5AA2">
      <w:pPr>
        <w:ind w:left="360"/>
        <w:jc w:val="center"/>
        <w:rPr>
          <w:b/>
          <w:sz w:val="24"/>
        </w:rPr>
      </w:pPr>
      <w:r w:rsidRPr="00E5419D">
        <w:rPr>
          <w:b/>
          <w:sz w:val="24"/>
        </w:rPr>
        <w:t xml:space="preserve">Рисунок </w:t>
      </w:r>
      <w:r>
        <w:rPr>
          <w:b/>
          <w:sz w:val="24"/>
        </w:rPr>
        <w:t>10</w:t>
      </w:r>
    </w:p>
    <w:p w:rsidR="002C5AA2" w:rsidRDefault="002C5AA2" w:rsidP="002C5AA2">
      <w:pPr>
        <w:ind w:firstLine="284"/>
        <w:jc w:val="center"/>
        <w:rPr>
          <w:bCs/>
          <w:sz w:val="24"/>
        </w:rPr>
      </w:pPr>
      <w:r>
        <w:rPr>
          <w:bCs/>
          <w:noProof/>
          <w:sz w:val="24"/>
          <w:lang w:eastAsia="ru-RU"/>
        </w:rPr>
        <w:drawing>
          <wp:inline distT="0" distB="0" distL="0" distR="0" wp14:anchorId="33D97E2E" wp14:editId="39CA8201">
            <wp:extent cx="1946171" cy="2962631"/>
            <wp:effectExtent l="0" t="0" r="0" b="0"/>
            <wp:docPr id="10034410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1061" name="Рисунок 1003441061"/>
                    <pic:cNvPicPr/>
                  </pic:nvPicPr>
                  <pic:blipFill>
                    <a:blip r:embed="rId23"/>
                    <a:stretch>
                      <a:fillRect/>
                    </a:stretch>
                  </pic:blipFill>
                  <pic:spPr>
                    <a:xfrm>
                      <a:off x="0" y="0"/>
                      <a:ext cx="1958106" cy="2980800"/>
                    </a:xfrm>
                    <a:prstGeom prst="rect">
                      <a:avLst/>
                    </a:prstGeom>
                  </pic:spPr>
                </pic:pic>
              </a:graphicData>
            </a:graphic>
          </wp:inline>
        </w:drawing>
      </w:r>
    </w:p>
    <w:p w:rsidR="002C5AA2" w:rsidRDefault="002C5AA2" w:rsidP="002C5AA2">
      <w:pPr>
        <w:ind w:firstLine="284"/>
        <w:jc w:val="both"/>
        <w:rPr>
          <w:bCs/>
          <w:sz w:val="24"/>
        </w:rPr>
      </w:pPr>
    </w:p>
    <w:p w:rsidR="002C5AA2" w:rsidRDefault="002C5AA2" w:rsidP="002C5AA2">
      <w:pPr>
        <w:ind w:firstLine="284"/>
        <w:jc w:val="both"/>
        <w:rPr>
          <w:bCs/>
          <w:sz w:val="24"/>
        </w:rPr>
      </w:pPr>
    </w:p>
    <w:p w:rsidR="002C5AA2" w:rsidRPr="00A20EAA" w:rsidRDefault="002C5AA2" w:rsidP="002C5AA2">
      <w:pPr>
        <w:rPr>
          <w:b/>
          <w:sz w:val="24"/>
        </w:rPr>
      </w:pPr>
      <w:r>
        <w:rPr>
          <w:b/>
          <w:sz w:val="24"/>
        </w:rPr>
        <w:t xml:space="preserve">11. </w:t>
      </w:r>
      <w:r w:rsidRPr="00A20EAA">
        <w:rPr>
          <w:b/>
          <w:sz w:val="24"/>
        </w:rPr>
        <w:t>Рама для афиши</w:t>
      </w:r>
      <w:r w:rsidRPr="00A20EAA">
        <w:rPr>
          <w:b/>
          <w:sz w:val="24"/>
        </w:rPr>
        <w:tab/>
        <w:t xml:space="preserve"> </w:t>
      </w:r>
      <w:r w:rsidRPr="00A20EAA">
        <w:rPr>
          <w:b/>
          <w:sz w:val="24"/>
        </w:rPr>
        <w:tab/>
        <w:t xml:space="preserve"> </w:t>
      </w:r>
    </w:p>
    <w:p w:rsidR="002C5AA2" w:rsidRPr="00A20EAA" w:rsidRDefault="002C5AA2" w:rsidP="002C5AA2">
      <w:pPr>
        <w:ind w:firstLine="284"/>
        <w:rPr>
          <w:bCs/>
          <w:sz w:val="24"/>
        </w:rPr>
      </w:pPr>
      <w:r w:rsidRPr="006B2606">
        <w:rPr>
          <w:bCs/>
          <w:sz w:val="24"/>
        </w:rPr>
        <w:t xml:space="preserve">Габаритные размеры: </w:t>
      </w:r>
      <w:r>
        <w:rPr>
          <w:bCs/>
          <w:sz w:val="24"/>
        </w:rPr>
        <w:t>75</w:t>
      </w:r>
      <w:r w:rsidRPr="00A20EAA">
        <w:rPr>
          <w:bCs/>
          <w:sz w:val="24"/>
        </w:rPr>
        <w:t>0×2000×20 мм.</w:t>
      </w:r>
    </w:p>
    <w:p w:rsidR="002C5AA2" w:rsidRPr="006B2606" w:rsidRDefault="002C5AA2" w:rsidP="002C5AA2">
      <w:pPr>
        <w:ind w:firstLine="284"/>
        <w:jc w:val="both"/>
        <w:rPr>
          <w:bCs/>
          <w:sz w:val="24"/>
        </w:rPr>
      </w:pPr>
      <w:r w:rsidRPr="006B2606">
        <w:rPr>
          <w:bCs/>
          <w:sz w:val="24"/>
        </w:rPr>
        <w:t xml:space="preserve">Количество: </w:t>
      </w:r>
      <w:r>
        <w:rPr>
          <w:bCs/>
          <w:sz w:val="24"/>
        </w:rPr>
        <w:t>1</w:t>
      </w:r>
      <w:r w:rsidRPr="006B2606">
        <w:rPr>
          <w:bCs/>
          <w:sz w:val="24"/>
        </w:rPr>
        <w:t xml:space="preserve"> шт.</w:t>
      </w:r>
    </w:p>
    <w:p w:rsidR="002C5AA2" w:rsidRDefault="002C5AA2" w:rsidP="002C5AA2">
      <w:pPr>
        <w:ind w:firstLine="284"/>
        <w:jc w:val="both"/>
        <w:rPr>
          <w:bCs/>
          <w:sz w:val="24"/>
        </w:rPr>
      </w:pPr>
      <w:r w:rsidRPr="006B2606">
        <w:rPr>
          <w:bCs/>
          <w:sz w:val="24"/>
        </w:rPr>
        <w:t xml:space="preserve">Форма на рисунке </w:t>
      </w:r>
      <w:r>
        <w:rPr>
          <w:bCs/>
          <w:sz w:val="24"/>
        </w:rPr>
        <w:t>11</w:t>
      </w:r>
      <w:r w:rsidRPr="006B2606">
        <w:rPr>
          <w:bCs/>
          <w:sz w:val="24"/>
        </w:rPr>
        <w:t>.</w:t>
      </w:r>
    </w:p>
    <w:p w:rsidR="002C5AA2" w:rsidRDefault="002C5AA2" w:rsidP="002C5AA2">
      <w:pPr>
        <w:ind w:left="360"/>
        <w:jc w:val="center"/>
        <w:rPr>
          <w:b/>
          <w:sz w:val="24"/>
        </w:rPr>
      </w:pPr>
      <w:r w:rsidRPr="00E5419D">
        <w:rPr>
          <w:b/>
          <w:sz w:val="24"/>
        </w:rPr>
        <w:t xml:space="preserve">Рисунок </w:t>
      </w:r>
      <w:r>
        <w:rPr>
          <w:b/>
          <w:sz w:val="24"/>
        </w:rPr>
        <w:t>11</w:t>
      </w:r>
    </w:p>
    <w:p w:rsidR="002C5AA2" w:rsidRDefault="002C5AA2" w:rsidP="002C5AA2">
      <w:pPr>
        <w:ind w:firstLine="284"/>
        <w:jc w:val="center"/>
        <w:rPr>
          <w:bCs/>
          <w:sz w:val="24"/>
        </w:rPr>
      </w:pPr>
    </w:p>
    <w:p w:rsidR="002C5AA2" w:rsidRDefault="002C5AA2" w:rsidP="002C5AA2">
      <w:pPr>
        <w:ind w:firstLine="284"/>
        <w:jc w:val="both"/>
        <w:rPr>
          <w:bCs/>
          <w:sz w:val="24"/>
        </w:rPr>
      </w:pPr>
    </w:p>
    <w:p w:rsidR="002C5AA2" w:rsidRDefault="002C5AA2" w:rsidP="002C5AA2">
      <w:pPr>
        <w:ind w:firstLine="284"/>
        <w:jc w:val="center"/>
        <w:rPr>
          <w:bCs/>
          <w:sz w:val="24"/>
        </w:rPr>
      </w:pPr>
      <w:r>
        <w:rPr>
          <w:bCs/>
          <w:noProof/>
          <w:sz w:val="24"/>
          <w:lang w:eastAsia="ru-RU"/>
        </w:rPr>
        <w:drawing>
          <wp:inline distT="0" distB="0" distL="0" distR="0" wp14:anchorId="2A30BFD6" wp14:editId="2B3C32EF">
            <wp:extent cx="1945005" cy="2962910"/>
            <wp:effectExtent l="0" t="0" r="0" b="8890"/>
            <wp:docPr id="2183515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005" cy="2962910"/>
                    </a:xfrm>
                    <a:prstGeom prst="rect">
                      <a:avLst/>
                    </a:prstGeom>
                    <a:noFill/>
                  </pic:spPr>
                </pic:pic>
              </a:graphicData>
            </a:graphic>
          </wp:inline>
        </w:drawing>
      </w:r>
    </w:p>
    <w:p w:rsidR="002C5AA2" w:rsidRDefault="002C5AA2" w:rsidP="002C5AA2">
      <w:pPr>
        <w:ind w:firstLine="284"/>
        <w:jc w:val="both"/>
        <w:rPr>
          <w:bCs/>
          <w:sz w:val="24"/>
        </w:rPr>
      </w:pPr>
    </w:p>
    <w:p w:rsidR="002C5AA2" w:rsidRPr="006B2606" w:rsidRDefault="002C5AA2" w:rsidP="002C5AA2">
      <w:pPr>
        <w:jc w:val="center"/>
        <w:rPr>
          <w:b/>
          <w:sz w:val="24"/>
        </w:rPr>
      </w:pPr>
    </w:p>
    <w:tbl>
      <w:tblPr>
        <w:tblW w:w="9713" w:type="dxa"/>
        <w:tblLook w:val="0000" w:firstRow="0" w:lastRow="0" w:firstColumn="0" w:lastColumn="0" w:noHBand="0" w:noVBand="0"/>
      </w:tblPr>
      <w:tblGrid>
        <w:gridCol w:w="4856"/>
        <w:gridCol w:w="4857"/>
      </w:tblGrid>
      <w:tr w:rsidR="00895A31" w:rsidRPr="00895A31" w:rsidTr="001A0D49">
        <w:tc>
          <w:tcPr>
            <w:tcW w:w="4856" w:type="dxa"/>
          </w:tcPr>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Заказчик:</w:t>
            </w:r>
          </w:p>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Федеральное государственное бюджетное учреждение культуры "Государственный историко-архитектурный и этнографический музей-заповедник "Кижи"</w:t>
            </w:r>
          </w:p>
          <w:p w:rsidR="00895A31" w:rsidRPr="00895A31" w:rsidRDefault="00895A31" w:rsidP="00895A31">
            <w:pPr>
              <w:rPr>
                <w:rFonts w:ascii="Times New Roman" w:hAnsi="Times New Roman" w:cs="Times New Roman"/>
                <w:bCs/>
                <w:i/>
                <w:sz w:val="24"/>
                <w:u w:val="single"/>
                <w:vertAlign w:val="superscript"/>
              </w:rPr>
            </w:pPr>
            <w:r w:rsidRPr="00895A31">
              <w:rPr>
                <w:rFonts w:ascii="Times New Roman" w:hAnsi="Times New Roman" w:cs="Times New Roman"/>
                <w:sz w:val="24"/>
              </w:rPr>
              <w:t>ИНН/КПП    1001041107/100101001</w:t>
            </w:r>
          </w:p>
          <w:p w:rsidR="00895A31" w:rsidRPr="00895A31" w:rsidRDefault="00895A31" w:rsidP="00895A31">
            <w:pPr>
              <w:rPr>
                <w:rFonts w:ascii="Times New Roman" w:hAnsi="Times New Roman" w:cs="Times New Roman"/>
                <w:sz w:val="24"/>
              </w:rPr>
            </w:pPr>
          </w:p>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 xml:space="preserve">___________________/_____________/ </w:t>
            </w:r>
          </w:p>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ЭЦП</w:t>
            </w:r>
          </w:p>
        </w:tc>
        <w:tc>
          <w:tcPr>
            <w:tcW w:w="4857" w:type="dxa"/>
          </w:tcPr>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Подрядчик:</w:t>
            </w:r>
          </w:p>
          <w:p w:rsidR="00895A31" w:rsidRPr="00895A31" w:rsidRDefault="00895A31" w:rsidP="00895A31">
            <w:pPr>
              <w:rPr>
                <w:rFonts w:ascii="Times New Roman" w:hAnsi="Times New Roman" w:cs="Times New Roman"/>
                <w:i/>
                <w:sz w:val="24"/>
              </w:rPr>
            </w:pPr>
            <w:r w:rsidRPr="00895A31">
              <w:rPr>
                <w:rFonts w:ascii="Times New Roman" w:hAnsi="Times New Roman" w:cs="Times New Roman"/>
                <w:i/>
                <w:sz w:val="24"/>
              </w:rPr>
              <w:t>указывается в электронном контракте, сформированном с использованием ЕАТ</w:t>
            </w:r>
          </w:p>
          <w:p w:rsidR="00895A31" w:rsidRPr="00895A31" w:rsidRDefault="00895A31" w:rsidP="00895A31">
            <w:pPr>
              <w:rPr>
                <w:rFonts w:ascii="Times New Roman" w:hAnsi="Times New Roman" w:cs="Times New Roman"/>
                <w:sz w:val="24"/>
              </w:rPr>
            </w:pPr>
          </w:p>
          <w:p w:rsidR="00895A31" w:rsidRPr="00895A31" w:rsidRDefault="00895A31" w:rsidP="00895A31">
            <w:pPr>
              <w:rPr>
                <w:rFonts w:ascii="Times New Roman" w:hAnsi="Times New Roman" w:cs="Times New Roman"/>
                <w:sz w:val="24"/>
              </w:rPr>
            </w:pPr>
          </w:p>
          <w:p w:rsidR="00895A31" w:rsidRPr="00895A31" w:rsidRDefault="00895A31" w:rsidP="00895A31">
            <w:pPr>
              <w:rPr>
                <w:rFonts w:ascii="Times New Roman" w:hAnsi="Times New Roman" w:cs="Times New Roman"/>
                <w:sz w:val="24"/>
              </w:rPr>
            </w:pPr>
          </w:p>
          <w:p w:rsidR="00895A31" w:rsidRPr="00895A31" w:rsidRDefault="00895A31" w:rsidP="00895A31">
            <w:pPr>
              <w:rPr>
                <w:rFonts w:ascii="Times New Roman" w:hAnsi="Times New Roman" w:cs="Times New Roman"/>
                <w:sz w:val="24"/>
              </w:rPr>
            </w:pPr>
          </w:p>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_____________________ /_____________/</w:t>
            </w:r>
          </w:p>
          <w:p w:rsidR="00895A31" w:rsidRPr="00895A31" w:rsidRDefault="00895A31" w:rsidP="00895A31">
            <w:pPr>
              <w:rPr>
                <w:rFonts w:ascii="Times New Roman" w:hAnsi="Times New Roman" w:cs="Times New Roman"/>
                <w:sz w:val="24"/>
              </w:rPr>
            </w:pPr>
            <w:r w:rsidRPr="00895A31">
              <w:rPr>
                <w:rFonts w:ascii="Times New Roman" w:hAnsi="Times New Roman" w:cs="Times New Roman"/>
                <w:sz w:val="24"/>
              </w:rPr>
              <w:t>ЭЦП</w:t>
            </w:r>
          </w:p>
        </w:tc>
      </w:tr>
    </w:tbl>
    <w:p w:rsidR="002C5AA2" w:rsidRDefault="002C5AA2" w:rsidP="002C5AA2">
      <w:pPr>
        <w:rPr>
          <w:b/>
          <w:sz w:val="24"/>
        </w:rPr>
      </w:pPr>
    </w:p>
    <w:p w:rsidR="002C5AA2" w:rsidRPr="00895A31" w:rsidRDefault="002C5AA2" w:rsidP="00436919">
      <w:pPr>
        <w:jc w:val="right"/>
        <w:rPr>
          <w:rFonts w:ascii="Times New Roman" w:hAnsi="Times New Roman" w:cs="Times New Roman"/>
        </w:rPr>
      </w:pPr>
      <w:r w:rsidRPr="00895A31">
        <w:rPr>
          <w:rFonts w:ascii="Times New Roman" w:hAnsi="Times New Roman" w:cs="Times New Roman"/>
          <w:sz w:val="24"/>
        </w:rPr>
        <w:lastRenderedPageBreak/>
        <w:t>Приложение 2</w:t>
      </w:r>
      <w:r w:rsidRPr="00895A31">
        <w:rPr>
          <w:rFonts w:ascii="Times New Roman" w:hAnsi="Times New Roman" w:cs="Times New Roman"/>
          <w:sz w:val="24"/>
        </w:rPr>
        <w:br/>
        <w:t>к техническому заданию</w:t>
      </w:r>
    </w:p>
    <w:p w:rsidR="002C5AA2" w:rsidRPr="003B2A5E" w:rsidRDefault="002C5AA2" w:rsidP="00436919">
      <w:pPr>
        <w:pStyle w:val="1"/>
        <w:numPr>
          <w:ilvl w:val="0"/>
          <w:numId w:val="0"/>
        </w:numPr>
      </w:pPr>
      <w:r w:rsidRPr="003B2A5E">
        <w:t>Общие требования к график</w:t>
      </w:r>
      <w:r>
        <w:t>у</w:t>
      </w:r>
      <w:r w:rsidRPr="003B2A5E">
        <w:t xml:space="preserve">, стеклу, </w:t>
      </w:r>
      <w:proofErr w:type="gramStart"/>
      <w:r w:rsidRPr="003B2A5E">
        <w:t>электрике</w:t>
      </w:r>
      <w:proofErr w:type="gramEnd"/>
      <w:r w:rsidRPr="003B2A5E">
        <w:t xml:space="preserve"> и монтажу</w:t>
      </w:r>
    </w:p>
    <w:p w:rsidR="002C5AA2" w:rsidRDefault="002C5AA2" w:rsidP="002C5AA2">
      <w:pPr>
        <w:pStyle w:val="2"/>
      </w:pPr>
      <w:r>
        <w:t>1. Графические, плёночные и визуальные материалы</w:t>
      </w:r>
    </w:p>
    <w:p w:rsidR="002C5AA2" w:rsidRPr="003B2A5E" w:rsidRDefault="002C5AA2" w:rsidP="002C5AA2">
      <w:pPr>
        <w:pStyle w:val="a"/>
        <w:rPr>
          <w:lang w:val="ru-RU"/>
        </w:rPr>
      </w:pPr>
      <w:r w:rsidRPr="003B2A5E">
        <w:rPr>
          <w:lang w:val="ru-RU"/>
        </w:rPr>
        <w:t>все визуальные элементы выполняются по утверждённым Заказчиком макетам и исходным материалам;</w:t>
      </w:r>
    </w:p>
    <w:p w:rsidR="002C5AA2" w:rsidRPr="003B2A5E" w:rsidRDefault="002C5AA2" w:rsidP="002C5AA2">
      <w:pPr>
        <w:pStyle w:val="a"/>
        <w:rPr>
          <w:lang w:val="ru-RU"/>
        </w:rPr>
      </w:pPr>
      <w:r w:rsidRPr="003B2A5E">
        <w:rPr>
          <w:lang w:val="ru-RU"/>
        </w:rPr>
        <w:t>рисунки на стекле выполняются способом наклейки плёнки, если для конкретного элемента не согласован иной способ;</w:t>
      </w:r>
    </w:p>
    <w:p w:rsidR="002C5AA2" w:rsidRPr="003B2A5E" w:rsidRDefault="002C5AA2" w:rsidP="002C5AA2">
      <w:pPr>
        <w:pStyle w:val="a"/>
        <w:rPr>
          <w:lang w:val="ru-RU"/>
        </w:rPr>
      </w:pPr>
      <w:r w:rsidRPr="003B2A5E">
        <w:rPr>
          <w:lang w:val="ru-RU"/>
        </w:rPr>
        <w:t xml:space="preserve">тексты, изображения, логотипы, </w:t>
      </w:r>
      <w:r>
        <w:t>QR</w:t>
      </w:r>
      <w:r w:rsidRPr="003B2A5E">
        <w:rPr>
          <w:lang w:val="ru-RU"/>
        </w:rPr>
        <w:t>-коды и служебные подписи проверяются Заказчиком до запуска в производство;</w:t>
      </w:r>
    </w:p>
    <w:p w:rsidR="002C5AA2" w:rsidRDefault="002C5AA2" w:rsidP="002C5AA2">
      <w:pPr>
        <w:pStyle w:val="a"/>
      </w:pPr>
      <w:r w:rsidRPr="003B2A5E">
        <w:rPr>
          <w:lang w:val="ru-RU"/>
        </w:rPr>
        <w:t xml:space="preserve">перед производством крупных или сложных элементов допускается изготовление тестового фрагмента по требованию </w:t>
      </w:r>
      <w:proofErr w:type="spellStart"/>
      <w:r>
        <w:t>Заказчика</w:t>
      </w:r>
      <w:proofErr w:type="spellEnd"/>
      <w:r>
        <w:t>;</w:t>
      </w:r>
    </w:p>
    <w:p w:rsidR="002C5AA2" w:rsidRPr="003B2A5E" w:rsidRDefault="002C5AA2" w:rsidP="002C5AA2">
      <w:pPr>
        <w:pStyle w:val="a"/>
        <w:rPr>
          <w:lang w:val="ru-RU"/>
        </w:rPr>
      </w:pPr>
      <w:r w:rsidRPr="003B2A5E">
        <w:rPr>
          <w:lang w:val="ru-RU"/>
        </w:rPr>
        <w:t xml:space="preserve">на видимых поверхностях не допускаются </w:t>
      </w:r>
      <w:proofErr w:type="spellStart"/>
      <w:r w:rsidRPr="003B2A5E">
        <w:rPr>
          <w:lang w:val="ru-RU"/>
        </w:rPr>
        <w:t>смаз</w:t>
      </w:r>
      <w:proofErr w:type="spellEnd"/>
      <w:r w:rsidRPr="003B2A5E">
        <w:rPr>
          <w:lang w:val="ru-RU"/>
        </w:rPr>
        <w:t xml:space="preserve">, </w:t>
      </w:r>
      <w:proofErr w:type="spellStart"/>
      <w:r w:rsidRPr="003B2A5E">
        <w:rPr>
          <w:lang w:val="ru-RU"/>
        </w:rPr>
        <w:t>пикселизация</w:t>
      </w:r>
      <w:proofErr w:type="spellEnd"/>
      <w:r w:rsidRPr="003B2A5E">
        <w:rPr>
          <w:lang w:val="ru-RU"/>
        </w:rPr>
        <w:t xml:space="preserve">, загрязнения, </w:t>
      </w:r>
      <w:proofErr w:type="spellStart"/>
      <w:r w:rsidRPr="003B2A5E">
        <w:rPr>
          <w:lang w:val="ru-RU"/>
        </w:rPr>
        <w:t>непрокрасы</w:t>
      </w:r>
      <w:proofErr w:type="spellEnd"/>
      <w:r w:rsidRPr="003B2A5E">
        <w:rPr>
          <w:lang w:val="ru-RU"/>
        </w:rPr>
        <w:t>, складки и отслоения.</w:t>
      </w:r>
    </w:p>
    <w:p w:rsidR="002C5AA2" w:rsidRDefault="002C5AA2" w:rsidP="002C5AA2">
      <w:pPr>
        <w:pStyle w:val="2"/>
      </w:pPr>
      <w:r>
        <w:t>2. Стеклянные элементы</w:t>
      </w:r>
    </w:p>
    <w:p w:rsidR="002C5AA2" w:rsidRPr="003B2A5E" w:rsidRDefault="002C5AA2" w:rsidP="002C5AA2">
      <w:pPr>
        <w:pStyle w:val="a"/>
        <w:rPr>
          <w:lang w:val="ru-RU"/>
        </w:rPr>
      </w:pPr>
      <w:r w:rsidRPr="003B2A5E">
        <w:rPr>
          <w:lang w:val="ru-RU"/>
        </w:rPr>
        <w:t>для стеклянной стены используется стекло толщиной 5</w:t>
      </w:r>
      <w:r>
        <w:rPr>
          <w:lang w:val="ru-RU"/>
        </w:rPr>
        <w:t>-8</w:t>
      </w:r>
      <w:r w:rsidRPr="003B2A5E">
        <w:rPr>
          <w:lang w:val="ru-RU"/>
        </w:rPr>
        <w:t xml:space="preserve"> мм с обработанной кромкой и армирующей плёнкой с лицевой стороны;</w:t>
      </w:r>
    </w:p>
    <w:p w:rsidR="002C5AA2" w:rsidRPr="003B2A5E" w:rsidRDefault="002C5AA2" w:rsidP="002C5AA2">
      <w:pPr>
        <w:pStyle w:val="a"/>
        <w:rPr>
          <w:lang w:val="ru-RU"/>
        </w:rPr>
      </w:pPr>
      <w:r w:rsidRPr="003B2A5E">
        <w:rPr>
          <w:lang w:val="ru-RU"/>
        </w:rPr>
        <w:t>для остальных стеклянных элементов тип стекла и крепления выбираются с учётом размера, нагрузки, безопасности и согласуются с Заказчиком до изготовления;</w:t>
      </w:r>
    </w:p>
    <w:p w:rsidR="002C5AA2" w:rsidRPr="003B2A5E" w:rsidRDefault="002C5AA2" w:rsidP="002C5AA2">
      <w:pPr>
        <w:pStyle w:val="a"/>
        <w:rPr>
          <w:lang w:val="ru-RU"/>
        </w:rPr>
      </w:pPr>
      <w:r w:rsidRPr="003B2A5E">
        <w:rPr>
          <w:lang w:val="ru-RU"/>
        </w:rPr>
        <w:t>кромки должны быть безопасно обработаны; острые края, сколы, трещины и необработанные торцы не допускаются;</w:t>
      </w:r>
    </w:p>
    <w:p w:rsidR="002C5AA2" w:rsidRPr="003B2A5E" w:rsidRDefault="002C5AA2" w:rsidP="002C5AA2">
      <w:pPr>
        <w:pStyle w:val="a"/>
        <w:rPr>
          <w:lang w:val="ru-RU"/>
        </w:rPr>
      </w:pPr>
      <w:r w:rsidRPr="003B2A5E">
        <w:rPr>
          <w:lang w:val="ru-RU"/>
        </w:rPr>
        <w:t>стеклянные элементы упаковываются отдельно и маркируются по месту установки;</w:t>
      </w:r>
    </w:p>
    <w:p w:rsidR="002C5AA2" w:rsidRPr="003B2A5E" w:rsidRDefault="002C5AA2" w:rsidP="002C5AA2">
      <w:pPr>
        <w:pStyle w:val="a"/>
        <w:rPr>
          <w:lang w:val="ru-RU"/>
        </w:rPr>
      </w:pPr>
      <w:r w:rsidRPr="003B2A5E">
        <w:rPr>
          <w:lang w:val="ru-RU"/>
        </w:rPr>
        <w:t>после монтажа стекло должно быть очищено, без следов клея, пальцев, строительной пыли и монтажных загрязнений.</w:t>
      </w:r>
    </w:p>
    <w:p w:rsidR="002C5AA2" w:rsidRDefault="002C5AA2" w:rsidP="002C5AA2">
      <w:pPr>
        <w:pStyle w:val="2"/>
      </w:pPr>
      <w:r>
        <w:t xml:space="preserve">3. Электрика и </w:t>
      </w:r>
      <w:proofErr w:type="spellStart"/>
      <w:r>
        <w:t>интерактив</w:t>
      </w:r>
      <w:proofErr w:type="spellEnd"/>
    </w:p>
    <w:p w:rsidR="002C5AA2" w:rsidRPr="003B2A5E" w:rsidRDefault="002C5AA2" w:rsidP="002C5AA2">
      <w:pPr>
        <w:pStyle w:val="a"/>
        <w:rPr>
          <w:lang w:val="ru-RU"/>
        </w:rPr>
      </w:pPr>
      <w:r w:rsidRPr="003B2A5E">
        <w:rPr>
          <w:lang w:val="ru-RU"/>
        </w:rPr>
        <w:t>электропитание в точках установки обеспечивает Заказчик;</w:t>
      </w:r>
    </w:p>
    <w:p w:rsidR="002C5AA2" w:rsidRPr="003B2A5E" w:rsidRDefault="002C5AA2" w:rsidP="002C5AA2">
      <w:pPr>
        <w:pStyle w:val="a"/>
        <w:rPr>
          <w:lang w:val="ru-RU"/>
        </w:rPr>
      </w:pPr>
      <w:r w:rsidRPr="003B2A5E">
        <w:rPr>
          <w:lang w:val="ru-RU"/>
        </w:rPr>
        <w:t>Подрядчик выполняет подключение и настройку оборудования в пределах поставляемых им интерактивных, приводных и подсвечиваемых элементов;</w:t>
      </w:r>
    </w:p>
    <w:p w:rsidR="002C5AA2" w:rsidRPr="003B2A5E" w:rsidRDefault="002C5AA2" w:rsidP="002C5AA2">
      <w:pPr>
        <w:pStyle w:val="a"/>
        <w:rPr>
          <w:lang w:val="ru-RU"/>
        </w:rPr>
      </w:pPr>
      <w:r w:rsidRPr="003B2A5E">
        <w:rPr>
          <w:lang w:val="ru-RU"/>
        </w:rPr>
        <w:t>блоки питания, контроллеры, кабельные трассы и места сервисного доступа согласуются с Заказчиком до монтажа;</w:t>
      </w:r>
    </w:p>
    <w:p w:rsidR="002C5AA2" w:rsidRPr="003B2A5E" w:rsidRDefault="002C5AA2" w:rsidP="002C5AA2">
      <w:pPr>
        <w:pStyle w:val="a"/>
        <w:rPr>
          <w:lang w:val="ru-RU"/>
        </w:rPr>
      </w:pPr>
      <w:r w:rsidRPr="003B2A5E">
        <w:rPr>
          <w:lang w:val="ru-RU"/>
        </w:rPr>
        <w:t>оборудование должно иметь понятный порядок включения и выключения;</w:t>
      </w:r>
    </w:p>
    <w:p w:rsidR="002C5AA2" w:rsidRPr="003B2A5E" w:rsidRDefault="002C5AA2" w:rsidP="002C5AA2">
      <w:pPr>
        <w:pStyle w:val="a"/>
        <w:rPr>
          <w:lang w:val="ru-RU"/>
        </w:rPr>
      </w:pPr>
      <w:r w:rsidRPr="003B2A5E">
        <w:rPr>
          <w:lang w:val="ru-RU"/>
        </w:rPr>
        <w:t>кабели не должны создавать опасность спотыкания и не должны визуально разрушать экспозицию;</w:t>
      </w:r>
    </w:p>
    <w:p w:rsidR="002C5AA2" w:rsidRDefault="002C5AA2" w:rsidP="002C5AA2">
      <w:pPr>
        <w:pStyle w:val="a"/>
      </w:pPr>
      <w:r w:rsidRPr="003B2A5E">
        <w:rPr>
          <w:lang w:val="ru-RU"/>
        </w:rPr>
        <w:t xml:space="preserve">после установки проводится демонстрация работы каждого интерактивного элемента представителю </w:t>
      </w:r>
      <w:proofErr w:type="spellStart"/>
      <w:r>
        <w:t>Заказчика</w:t>
      </w:r>
      <w:proofErr w:type="spellEnd"/>
      <w:r>
        <w:t>.</w:t>
      </w:r>
    </w:p>
    <w:p w:rsidR="00121BC2" w:rsidRPr="00FA7A53" w:rsidRDefault="00121BC2" w:rsidP="00121BC2">
      <w:pPr>
        <w:spacing w:after="0"/>
        <w:ind w:firstLine="567"/>
        <w:contextualSpacing/>
        <w:jc w:val="both"/>
        <w:rPr>
          <w:rFonts w:ascii="Times New Roman" w:eastAsia="Times New Roman" w:hAnsi="Times New Roman" w:cs="Times New Roman"/>
          <w:sz w:val="24"/>
          <w:szCs w:val="24"/>
          <w:lang w:eastAsia="ru-RU"/>
        </w:rPr>
      </w:pPr>
    </w:p>
    <w:p w:rsidR="00121BC2" w:rsidRPr="00FA7A53" w:rsidRDefault="00121BC2" w:rsidP="00121BC2">
      <w:pPr>
        <w:spacing w:after="0"/>
        <w:contextualSpacing/>
        <w:jc w:val="both"/>
        <w:rPr>
          <w:rFonts w:ascii="Times New Roman" w:eastAsia="Times New Roman" w:hAnsi="Times New Roman" w:cs="Times New Roman"/>
          <w:b/>
          <w:sz w:val="24"/>
          <w:szCs w:val="24"/>
          <w:lang w:eastAsia="ru-RU"/>
        </w:rPr>
      </w:pPr>
    </w:p>
    <w:p w:rsidR="00121BC2" w:rsidRPr="00FA7A53" w:rsidRDefault="00121BC2" w:rsidP="00121BC2">
      <w:pPr>
        <w:spacing w:after="0"/>
        <w:contextualSpacing/>
        <w:jc w:val="both"/>
        <w:rPr>
          <w:rFonts w:ascii="Times New Roman" w:eastAsia="Times New Roman" w:hAnsi="Times New Roman" w:cs="Times New Roman"/>
          <w:b/>
          <w:sz w:val="24"/>
          <w:szCs w:val="24"/>
          <w:lang w:eastAsia="ru-RU"/>
        </w:rPr>
      </w:pPr>
    </w:p>
    <w:p w:rsidR="00121BC2" w:rsidRPr="00FA7A53" w:rsidRDefault="00121BC2" w:rsidP="00121BC2">
      <w:pPr>
        <w:spacing w:after="0"/>
        <w:contextualSpacing/>
        <w:jc w:val="both"/>
        <w:rPr>
          <w:rFonts w:ascii="Times New Roman" w:eastAsia="Times New Roman" w:hAnsi="Times New Roman" w:cs="Times New Roman"/>
          <w:b/>
          <w:sz w:val="24"/>
          <w:szCs w:val="24"/>
          <w:lang w:eastAsia="ru-RU"/>
        </w:rPr>
      </w:pPr>
    </w:p>
    <w:tbl>
      <w:tblPr>
        <w:tblW w:w="9713" w:type="dxa"/>
        <w:tblLook w:val="0000" w:firstRow="0" w:lastRow="0" w:firstColumn="0" w:lastColumn="0" w:noHBand="0" w:noVBand="0"/>
      </w:tblPr>
      <w:tblGrid>
        <w:gridCol w:w="4856"/>
        <w:gridCol w:w="4857"/>
      </w:tblGrid>
      <w:tr w:rsidR="000B6F61" w:rsidRPr="00E62E49" w:rsidTr="00E90197">
        <w:tc>
          <w:tcPr>
            <w:tcW w:w="4856" w:type="dxa"/>
          </w:tcPr>
          <w:p w:rsidR="000B6F61" w:rsidRPr="00121BC2" w:rsidRDefault="000B6F61" w:rsidP="00862625">
            <w:pPr>
              <w:shd w:val="clear" w:color="000000" w:fill="FFFFFF"/>
              <w:spacing w:after="0" w:line="240" w:lineRule="auto"/>
              <w:jc w:val="both"/>
              <w:rPr>
                <w:rFonts w:ascii="Times New Roman" w:eastAsia="Calibri" w:hAnsi="Times New Roman" w:cs="Times New Roman"/>
                <w:b/>
                <w:spacing w:val="-4"/>
                <w:sz w:val="24"/>
                <w:szCs w:val="24"/>
                <w:lang w:eastAsia="x-none"/>
              </w:rPr>
            </w:pPr>
            <w:r w:rsidRPr="00121BC2">
              <w:rPr>
                <w:rFonts w:ascii="Times New Roman" w:eastAsia="Calibri" w:hAnsi="Times New Roman" w:cs="Times New Roman"/>
                <w:b/>
                <w:spacing w:val="-4"/>
                <w:sz w:val="24"/>
                <w:szCs w:val="24"/>
                <w:lang w:eastAsia="x-none"/>
              </w:rPr>
              <w:t>Заказчик:</w:t>
            </w:r>
          </w:p>
          <w:p w:rsidR="00AE589E" w:rsidRPr="00121BC2" w:rsidRDefault="00AE589E" w:rsidP="00AE589E">
            <w:pPr>
              <w:shd w:val="clear" w:color="000000" w:fill="FFFFFF"/>
              <w:spacing w:after="0" w:line="240" w:lineRule="auto"/>
              <w:jc w:val="both"/>
              <w:rPr>
                <w:rFonts w:ascii="Times New Roman" w:eastAsia="Calibri" w:hAnsi="Times New Roman" w:cs="Times New Roman"/>
                <w:sz w:val="24"/>
                <w:szCs w:val="24"/>
                <w:lang w:eastAsia="x-none"/>
              </w:rPr>
            </w:pPr>
            <w:r w:rsidRPr="00121BC2">
              <w:rPr>
                <w:rFonts w:ascii="Times New Roman" w:eastAsia="Calibri" w:hAnsi="Times New Roman" w:cs="Times New Roman"/>
                <w:sz w:val="24"/>
                <w:szCs w:val="24"/>
                <w:lang w:eastAsia="x-none"/>
              </w:rPr>
              <w:t>Федеральное государственное бюджетное учреждение культуры "Государственный историко-архитектурный и этнографический музей-заповедник "Кижи"</w:t>
            </w:r>
          </w:p>
          <w:p w:rsidR="000B6F61" w:rsidRPr="00121BC2" w:rsidRDefault="00AE589E" w:rsidP="00AE589E">
            <w:pPr>
              <w:spacing w:after="0"/>
              <w:rPr>
                <w:bCs/>
                <w:i/>
                <w:sz w:val="24"/>
                <w:szCs w:val="24"/>
                <w:u w:val="single"/>
                <w:vertAlign w:val="superscript"/>
                <w:lang w:eastAsia="ru-RU"/>
              </w:rPr>
            </w:pPr>
            <w:r w:rsidRPr="00121BC2">
              <w:rPr>
                <w:rFonts w:ascii="Times New Roman" w:eastAsia="Calibri" w:hAnsi="Times New Roman" w:cs="Times New Roman"/>
                <w:sz w:val="24"/>
                <w:szCs w:val="24"/>
                <w:lang w:eastAsia="x-none"/>
              </w:rPr>
              <w:t>ИНН/КПП    1001041107/100101001</w:t>
            </w:r>
          </w:p>
          <w:p w:rsidR="000B6F61" w:rsidRPr="00121BC2" w:rsidRDefault="000B6F61" w:rsidP="00862625">
            <w:pPr>
              <w:shd w:val="clear" w:color="000000" w:fill="FFFFFF"/>
              <w:spacing w:after="0" w:line="240" w:lineRule="auto"/>
              <w:jc w:val="both"/>
              <w:rPr>
                <w:rFonts w:ascii="Times New Roman" w:eastAsia="Calibri" w:hAnsi="Times New Roman" w:cs="Times New Roman"/>
                <w:spacing w:val="-4"/>
                <w:sz w:val="24"/>
                <w:szCs w:val="24"/>
                <w:lang w:eastAsia="x-none"/>
              </w:rPr>
            </w:pPr>
          </w:p>
          <w:p w:rsidR="000B6F61" w:rsidRPr="00121BC2" w:rsidRDefault="000B6F61" w:rsidP="00862625">
            <w:pPr>
              <w:shd w:val="clear" w:color="000000" w:fill="FFFFFF"/>
              <w:spacing w:after="0" w:line="240" w:lineRule="auto"/>
              <w:jc w:val="both"/>
              <w:rPr>
                <w:rFonts w:ascii="Times New Roman" w:eastAsia="Calibri" w:hAnsi="Times New Roman" w:cs="Times New Roman"/>
                <w:spacing w:val="-4"/>
                <w:sz w:val="24"/>
                <w:szCs w:val="24"/>
                <w:lang w:eastAsia="x-none"/>
              </w:rPr>
            </w:pPr>
            <w:r w:rsidRPr="00121BC2">
              <w:rPr>
                <w:rFonts w:ascii="Times New Roman" w:eastAsia="Calibri" w:hAnsi="Times New Roman" w:cs="Times New Roman"/>
                <w:spacing w:val="-4"/>
                <w:sz w:val="24"/>
                <w:szCs w:val="24"/>
                <w:lang w:eastAsia="x-none"/>
              </w:rPr>
              <w:t>___________________/______</w:t>
            </w:r>
            <w:r w:rsidR="00E90197" w:rsidRPr="00121BC2">
              <w:rPr>
                <w:rFonts w:ascii="Times New Roman" w:eastAsia="Calibri" w:hAnsi="Times New Roman" w:cs="Times New Roman"/>
                <w:spacing w:val="-4"/>
                <w:sz w:val="24"/>
                <w:szCs w:val="24"/>
                <w:lang w:eastAsia="x-none"/>
              </w:rPr>
              <w:t>___</w:t>
            </w:r>
            <w:r w:rsidRPr="00121BC2">
              <w:rPr>
                <w:rFonts w:ascii="Times New Roman" w:eastAsia="Calibri" w:hAnsi="Times New Roman" w:cs="Times New Roman"/>
                <w:spacing w:val="-4"/>
                <w:sz w:val="24"/>
                <w:szCs w:val="24"/>
                <w:lang w:eastAsia="x-none"/>
              </w:rPr>
              <w:t xml:space="preserve">____/ </w:t>
            </w:r>
          </w:p>
          <w:p w:rsidR="000B6F61" w:rsidRPr="00121BC2" w:rsidRDefault="000B6F61" w:rsidP="00862625">
            <w:pPr>
              <w:shd w:val="clear" w:color="000000" w:fill="FFFFFF"/>
              <w:spacing w:after="0" w:line="240" w:lineRule="auto"/>
              <w:jc w:val="both"/>
              <w:rPr>
                <w:rFonts w:ascii="Times New Roman" w:eastAsia="Calibri" w:hAnsi="Times New Roman" w:cs="Times New Roman"/>
                <w:color w:val="000000"/>
                <w:sz w:val="24"/>
                <w:szCs w:val="24"/>
                <w:lang w:eastAsia="x-none"/>
              </w:rPr>
            </w:pPr>
            <w:r w:rsidRPr="00121BC2">
              <w:rPr>
                <w:rFonts w:ascii="Times New Roman" w:eastAsia="Calibri" w:hAnsi="Times New Roman" w:cs="Times New Roman"/>
                <w:color w:val="000000"/>
                <w:sz w:val="24"/>
                <w:szCs w:val="24"/>
                <w:lang w:eastAsia="x-none"/>
              </w:rPr>
              <w:t>ЭЦП</w:t>
            </w:r>
          </w:p>
        </w:tc>
        <w:tc>
          <w:tcPr>
            <w:tcW w:w="4857" w:type="dxa"/>
          </w:tcPr>
          <w:p w:rsidR="000B6F61" w:rsidRPr="00121BC2" w:rsidRDefault="000B6F61"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r w:rsidRPr="00121BC2">
              <w:rPr>
                <w:rFonts w:ascii="Times New Roman" w:eastAsia="Calibri" w:hAnsi="Times New Roman" w:cs="Times New Roman"/>
                <w:b/>
                <w:spacing w:val="-4"/>
                <w:sz w:val="24"/>
                <w:szCs w:val="24"/>
                <w:lang w:eastAsia="x-none"/>
              </w:rPr>
              <w:t>Подрядчик:</w:t>
            </w:r>
          </w:p>
          <w:p w:rsidR="00E90197" w:rsidRPr="00121BC2" w:rsidRDefault="00E90197" w:rsidP="00E90197">
            <w:pPr>
              <w:widowControl w:val="0"/>
              <w:spacing w:after="0" w:line="240" w:lineRule="auto"/>
              <w:ind w:left="247"/>
              <w:rPr>
                <w:rFonts w:ascii="Times New Roman" w:eastAsia="Times New Roman" w:hAnsi="Times New Roman" w:cs="Times New Roman"/>
                <w:i/>
                <w:sz w:val="24"/>
                <w:szCs w:val="24"/>
              </w:rPr>
            </w:pPr>
            <w:r w:rsidRPr="00121BC2">
              <w:rPr>
                <w:rFonts w:ascii="Times New Roman" w:eastAsia="Times New Roman" w:hAnsi="Times New Roman" w:cs="Times New Roman"/>
                <w:i/>
                <w:sz w:val="24"/>
                <w:szCs w:val="24"/>
              </w:rPr>
              <w:t>указывается в электронном контракте, сформированном с использованием ЕАТ</w:t>
            </w:r>
          </w:p>
          <w:p w:rsidR="000B6F61" w:rsidRPr="00121BC2" w:rsidRDefault="000B6F61"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p>
          <w:p w:rsidR="00E90197" w:rsidRPr="00121BC2" w:rsidRDefault="00E90197"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p>
          <w:p w:rsidR="00E90197" w:rsidRPr="00121BC2" w:rsidRDefault="00E90197"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p>
          <w:p w:rsidR="00E90197" w:rsidRPr="00121BC2" w:rsidRDefault="00E90197" w:rsidP="00E90197">
            <w:pPr>
              <w:shd w:val="clear" w:color="000000" w:fill="FFFFFF"/>
              <w:spacing w:after="120" w:line="240" w:lineRule="auto"/>
              <w:ind w:left="249"/>
              <w:jc w:val="both"/>
              <w:rPr>
                <w:rFonts w:ascii="Times New Roman" w:eastAsia="Calibri" w:hAnsi="Times New Roman" w:cs="Times New Roman"/>
                <w:spacing w:val="-4"/>
                <w:sz w:val="24"/>
                <w:szCs w:val="24"/>
                <w:lang w:eastAsia="x-none"/>
              </w:rPr>
            </w:pPr>
          </w:p>
          <w:p w:rsidR="000B6F61" w:rsidRPr="00121BC2" w:rsidRDefault="000B6F61"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r w:rsidRPr="00121BC2">
              <w:rPr>
                <w:rFonts w:ascii="Times New Roman" w:eastAsia="Calibri" w:hAnsi="Times New Roman" w:cs="Times New Roman"/>
                <w:spacing w:val="-4"/>
                <w:sz w:val="24"/>
                <w:szCs w:val="24"/>
                <w:lang w:eastAsia="x-none"/>
              </w:rPr>
              <w:t>_____________________ /_____________/</w:t>
            </w:r>
          </w:p>
          <w:p w:rsidR="000B6F61" w:rsidRPr="00121BC2" w:rsidRDefault="000B6F61" w:rsidP="00E90197">
            <w:pPr>
              <w:shd w:val="clear" w:color="000000" w:fill="FFFFFF"/>
              <w:spacing w:after="0" w:line="240" w:lineRule="auto"/>
              <w:ind w:left="247"/>
              <w:jc w:val="both"/>
              <w:rPr>
                <w:rFonts w:ascii="Times New Roman" w:eastAsia="Calibri" w:hAnsi="Times New Roman" w:cs="Times New Roman"/>
                <w:spacing w:val="-4"/>
                <w:sz w:val="24"/>
                <w:szCs w:val="24"/>
                <w:lang w:eastAsia="x-none"/>
              </w:rPr>
            </w:pPr>
            <w:r w:rsidRPr="00121BC2">
              <w:rPr>
                <w:rFonts w:ascii="Times New Roman" w:eastAsia="Calibri" w:hAnsi="Times New Roman" w:cs="Times New Roman"/>
                <w:color w:val="000000"/>
                <w:sz w:val="24"/>
                <w:szCs w:val="24"/>
                <w:lang w:eastAsia="x-none"/>
              </w:rPr>
              <w:t>ЭЦП</w:t>
            </w:r>
          </w:p>
        </w:tc>
      </w:tr>
    </w:tbl>
    <w:p w:rsidR="00DA5170" w:rsidRDefault="00DA51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90197" w:rsidRPr="00E90197" w:rsidRDefault="00E62E49" w:rsidP="00E62E49">
      <w:pPr>
        <w:widowControl w:val="0"/>
        <w:spacing w:after="0" w:line="240" w:lineRule="auto"/>
        <w:ind w:firstLine="720"/>
        <w:jc w:val="right"/>
        <w:rPr>
          <w:rFonts w:ascii="Times New Roman" w:eastAsia="Times New Roman" w:hAnsi="Times New Roman" w:cs="Times New Roman"/>
          <w:sz w:val="24"/>
          <w:szCs w:val="24"/>
        </w:rPr>
      </w:pPr>
      <w:r w:rsidRPr="00E90197">
        <w:rPr>
          <w:rFonts w:ascii="Times New Roman" w:eastAsia="Times New Roman" w:hAnsi="Times New Roman" w:cs="Times New Roman"/>
          <w:sz w:val="24"/>
          <w:szCs w:val="24"/>
        </w:rPr>
        <w:lastRenderedPageBreak/>
        <w:t xml:space="preserve">Приложение № </w:t>
      </w:r>
      <w:r w:rsidR="00B01AFB" w:rsidRPr="00E90197">
        <w:rPr>
          <w:rFonts w:ascii="Times New Roman" w:eastAsia="Times New Roman" w:hAnsi="Times New Roman" w:cs="Times New Roman"/>
          <w:sz w:val="24"/>
          <w:szCs w:val="24"/>
        </w:rPr>
        <w:t>2</w:t>
      </w:r>
      <w:r w:rsidR="00E90197" w:rsidRPr="00E90197">
        <w:rPr>
          <w:rFonts w:ascii="Times New Roman" w:eastAsia="Times New Roman" w:hAnsi="Times New Roman" w:cs="Times New Roman"/>
          <w:sz w:val="24"/>
          <w:szCs w:val="24"/>
        </w:rPr>
        <w:t xml:space="preserve"> </w:t>
      </w:r>
      <w:r w:rsidRPr="00E90197">
        <w:rPr>
          <w:rFonts w:ascii="Times New Roman" w:eastAsia="Times New Roman" w:hAnsi="Times New Roman" w:cs="Times New Roman"/>
          <w:sz w:val="24"/>
          <w:szCs w:val="24"/>
        </w:rPr>
        <w:t>к Контракту</w:t>
      </w:r>
    </w:p>
    <w:p w:rsidR="00E62E49" w:rsidRPr="00E62E49" w:rsidRDefault="00E62E49" w:rsidP="00E62E49">
      <w:pPr>
        <w:widowControl w:val="0"/>
        <w:spacing w:after="0" w:line="240" w:lineRule="auto"/>
        <w:ind w:firstLine="720"/>
        <w:jc w:val="right"/>
        <w:rPr>
          <w:rFonts w:ascii="Times New Roman" w:eastAsia="Times New Roman" w:hAnsi="Times New Roman" w:cs="Times New Roman"/>
          <w:sz w:val="20"/>
          <w:szCs w:val="20"/>
        </w:rPr>
      </w:pPr>
      <w:r w:rsidRPr="00E62E49">
        <w:rPr>
          <w:rFonts w:ascii="Times New Roman" w:eastAsia="Times New Roman" w:hAnsi="Times New Roman" w:cs="Times New Roman"/>
          <w:sz w:val="20"/>
          <w:szCs w:val="20"/>
        </w:rPr>
        <w:t xml:space="preserve"> </w:t>
      </w:r>
      <w:r w:rsidR="00C77ADB" w:rsidRPr="00C77ADB">
        <w:rPr>
          <w:rFonts w:ascii="Times New Roman" w:eastAsia="Times New Roman" w:hAnsi="Times New Roman" w:cs="Times New Roman"/>
          <w:i/>
          <w:sz w:val="20"/>
          <w:szCs w:val="20"/>
          <w:u w:val="single"/>
        </w:rPr>
        <w:t>(реквизиты указыва</w:t>
      </w:r>
      <w:r w:rsidR="00C77ADB">
        <w:rPr>
          <w:rFonts w:ascii="Times New Roman" w:eastAsia="Times New Roman" w:hAnsi="Times New Roman" w:cs="Times New Roman"/>
          <w:i/>
          <w:sz w:val="20"/>
          <w:szCs w:val="20"/>
          <w:u w:val="single"/>
        </w:rPr>
        <w:t>ю</w:t>
      </w:r>
      <w:r w:rsidR="00C77ADB" w:rsidRPr="00C77ADB">
        <w:rPr>
          <w:rFonts w:ascii="Times New Roman" w:eastAsia="Times New Roman" w:hAnsi="Times New Roman" w:cs="Times New Roman"/>
          <w:i/>
          <w:sz w:val="20"/>
          <w:szCs w:val="20"/>
          <w:u w:val="single"/>
        </w:rPr>
        <w:t xml:space="preserve">тся в электронном контракте с использованием </w:t>
      </w:r>
      <w:r w:rsidR="0057419D">
        <w:rPr>
          <w:rFonts w:ascii="Times New Roman" w:eastAsia="Times New Roman" w:hAnsi="Times New Roman" w:cs="Times New Roman"/>
          <w:i/>
          <w:sz w:val="20"/>
          <w:szCs w:val="20"/>
          <w:u w:val="single"/>
        </w:rPr>
        <w:t>ЕАТ</w:t>
      </w:r>
      <w:r w:rsidR="00C77ADB" w:rsidRPr="00C77ADB">
        <w:rPr>
          <w:rFonts w:ascii="Times New Roman" w:eastAsia="Times New Roman" w:hAnsi="Times New Roman" w:cs="Times New Roman"/>
          <w:i/>
          <w:sz w:val="20"/>
          <w:szCs w:val="20"/>
          <w:u w:val="single"/>
        </w:rPr>
        <w:t>)</w:t>
      </w:r>
    </w:p>
    <w:p w:rsidR="00E62E49" w:rsidRPr="00E62E49" w:rsidRDefault="00E62E49" w:rsidP="00E62E49">
      <w:pPr>
        <w:widowControl w:val="0"/>
        <w:spacing w:after="0" w:line="240" w:lineRule="auto"/>
        <w:ind w:firstLine="720"/>
        <w:jc w:val="right"/>
        <w:rPr>
          <w:rFonts w:ascii="Times New Roman" w:eastAsia="Times New Roman" w:hAnsi="Times New Roman" w:cs="Times New Roman"/>
          <w:sz w:val="20"/>
          <w:szCs w:val="20"/>
        </w:rPr>
      </w:pPr>
    </w:p>
    <w:p w:rsidR="000B6F61" w:rsidRDefault="000B6F61" w:rsidP="00E62E49">
      <w:pPr>
        <w:widowControl w:val="0"/>
        <w:spacing w:after="0" w:line="240" w:lineRule="auto"/>
        <w:ind w:firstLine="720"/>
        <w:jc w:val="center"/>
        <w:rPr>
          <w:rFonts w:ascii="Times New Roman" w:eastAsia="Arial" w:hAnsi="Times New Roman" w:cs="Times New Roman"/>
          <w:b/>
          <w:kern w:val="2"/>
          <w:sz w:val="24"/>
          <w:szCs w:val="24"/>
          <w:lang w:eastAsia="hi-IN" w:bidi="hi-IN"/>
        </w:rPr>
      </w:pPr>
    </w:p>
    <w:p w:rsidR="000B6F61" w:rsidRDefault="000B6F61" w:rsidP="00E62E49">
      <w:pPr>
        <w:widowControl w:val="0"/>
        <w:spacing w:after="0" w:line="240" w:lineRule="auto"/>
        <w:ind w:firstLine="720"/>
        <w:jc w:val="center"/>
        <w:rPr>
          <w:rFonts w:ascii="Times New Roman" w:eastAsia="Arial" w:hAnsi="Times New Roman" w:cs="Times New Roman"/>
          <w:b/>
          <w:kern w:val="2"/>
          <w:sz w:val="24"/>
          <w:szCs w:val="24"/>
          <w:lang w:eastAsia="hi-IN" w:bidi="hi-IN"/>
        </w:rPr>
      </w:pPr>
    </w:p>
    <w:p w:rsidR="000B6F61" w:rsidRDefault="000B6F61" w:rsidP="00E62E49">
      <w:pPr>
        <w:widowControl w:val="0"/>
        <w:spacing w:after="0" w:line="240" w:lineRule="auto"/>
        <w:ind w:firstLine="720"/>
        <w:jc w:val="center"/>
        <w:rPr>
          <w:rFonts w:ascii="Times New Roman" w:eastAsia="Arial" w:hAnsi="Times New Roman" w:cs="Times New Roman"/>
          <w:b/>
          <w:kern w:val="2"/>
          <w:sz w:val="24"/>
          <w:szCs w:val="24"/>
          <w:lang w:eastAsia="hi-IN" w:bidi="hi-IN"/>
        </w:rPr>
      </w:pPr>
    </w:p>
    <w:p w:rsidR="000B6F61" w:rsidRDefault="000B6F61" w:rsidP="00E62E49">
      <w:pPr>
        <w:widowControl w:val="0"/>
        <w:spacing w:after="0" w:line="240" w:lineRule="auto"/>
        <w:ind w:firstLine="720"/>
        <w:jc w:val="center"/>
        <w:rPr>
          <w:rFonts w:ascii="Times New Roman" w:eastAsia="Arial" w:hAnsi="Times New Roman" w:cs="Times New Roman"/>
          <w:b/>
          <w:kern w:val="2"/>
          <w:sz w:val="24"/>
          <w:szCs w:val="24"/>
          <w:lang w:eastAsia="hi-IN" w:bidi="hi-IN"/>
        </w:rPr>
      </w:pPr>
    </w:p>
    <w:p w:rsidR="00E62E49" w:rsidRPr="00C77ADB" w:rsidRDefault="00E62E49" w:rsidP="00E62E49">
      <w:pPr>
        <w:widowControl w:val="0"/>
        <w:spacing w:after="0" w:line="240" w:lineRule="auto"/>
        <w:ind w:firstLine="720"/>
        <w:jc w:val="center"/>
        <w:rPr>
          <w:rFonts w:ascii="Times New Roman" w:eastAsia="Arial" w:hAnsi="Times New Roman" w:cs="Times New Roman"/>
          <w:b/>
          <w:kern w:val="2"/>
          <w:sz w:val="24"/>
          <w:szCs w:val="24"/>
          <w:lang w:eastAsia="hi-IN" w:bidi="hi-IN"/>
        </w:rPr>
      </w:pPr>
      <w:r w:rsidRPr="00C77ADB">
        <w:rPr>
          <w:rFonts w:ascii="Times New Roman" w:eastAsia="Arial" w:hAnsi="Times New Roman" w:cs="Times New Roman"/>
          <w:b/>
          <w:kern w:val="2"/>
          <w:sz w:val="24"/>
          <w:szCs w:val="24"/>
          <w:lang w:eastAsia="hi-IN" w:bidi="hi-IN"/>
        </w:rPr>
        <w:t xml:space="preserve">Расчет цены Контракта </w:t>
      </w:r>
    </w:p>
    <w:p w:rsidR="00B01AFB" w:rsidRDefault="00B01AFB" w:rsidP="00E62E49">
      <w:pPr>
        <w:widowControl w:val="0"/>
        <w:spacing w:after="0" w:line="240" w:lineRule="auto"/>
        <w:ind w:firstLine="720"/>
        <w:jc w:val="center"/>
        <w:rPr>
          <w:rFonts w:ascii="Times New Roman" w:eastAsia="Arial" w:hAnsi="Times New Roman" w:cs="Times New Roman"/>
          <w:b/>
          <w:kern w:val="2"/>
          <w:sz w:val="20"/>
          <w:szCs w:val="20"/>
          <w:lang w:eastAsia="hi-IN" w:bidi="hi-IN"/>
        </w:rPr>
      </w:pPr>
    </w:p>
    <w:p w:rsidR="00B01AFB" w:rsidRPr="0057419D" w:rsidRDefault="00C77ADB" w:rsidP="00E62E49">
      <w:pPr>
        <w:widowControl w:val="0"/>
        <w:spacing w:after="0" w:line="240" w:lineRule="auto"/>
        <w:ind w:firstLine="720"/>
        <w:jc w:val="center"/>
        <w:rPr>
          <w:rFonts w:ascii="Times New Roman" w:eastAsia="Times New Roman" w:hAnsi="Times New Roman" w:cs="Times New Roman"/>
          <w:i/>
          <w:sz w:val="20"/>
          <w:szCs w:val="20"/>
        </w:rPr>
      </w:pPr>
      <w:r w:rsidRPr="0057419D">
        <w:rPr>
          <w:rFonts w:ascii="Times New Roman" w:eastAsia="Times New Roman" w:hAnsi="Times New Roman" w:cs="Times New Roman"/>
          <w:i/>
          <w:sz w:val="20"/>
          <w:szCs w:val="20"/>
        </w:rPr>
        <w:t xml:space="preserve">Предоставляется Подрядчиком до подписания </w:t>
      </w:r>
      <w:r w:rsidR="000B6F61" w:rsidRPr="0057419D">
        <w:rPr>
          <w:rFonts w:ascii="Times New Roman" w:eastAsia="Times New Roman" w:hAnsi="Times New Roman" w:cs="Times New Roman"/>
          <w:i/>
          <w:sz w:val="20"/>
          <w:szCs w:val="20"/>
        </w:rPr>
        <w:t>Контракта</w:t>
      </w:r>
    </w:p>
    <w:p w:rsidR="000B6F61" w:rsidRPr="0057419D" w:rsidRDefault="000B6F61" w:rsidP="00E62E49">
      <w:pPr>
        <w:widowControl w:val="0"/>
        <w:spacing w:after="0" w:line="240" w:lineRule="auto"/>
        <w:ind w:firstLine="720"/>
        <w:jc w:val="center"/>
        <w:rPr>
          <w:rFonts w:ascii="Times New Roman" w:hAnsi="Times New Roman" w:cs="Times New Roman"/>
          <w:bCs/>
          <w:i/>
          <w:sz w:val="20"/>
          <w:szCs w:val="20"/>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bCs/>
          <w:i/>
          <w:u w:val="single"/>
          <w:vertAlign w:val="superscript"/>
          <w:lang w:eastAsia="ru-RU"/>
        </w:rPr>
      </w:pPr>
    </w:p>
    <w:p w:rsidR="000B6F61" w:rsidRDefault="000B6F61" w:rsidP="00E62E49">
      <w:pPr>
        <w:widowControl w:val="0"/>
        <w:spacing w:after="0" w:line="240" w:lineRule="auto"/>
        <w:ind w:firstLine="720"/>
        <w:jc w:val="center"/>
        <w:rPr>
          <w:rFonts w:ascii="Times New Roman" w:eastAsia="Arial" w:hAnsi="Times New Roman" w:cs="Times New Roman"/>
          <w:b/>
          <w:kern w:val="2"/>
          <w:sz w:val="20"/>
          <w:szCs w:val="20"/>
          <w:lang w:eastAsia="hi-IN" w:bidi="hi-IN"/>
        </w:rPr>
      </w:pPr>
    </w:p>
    <w:tbl>
      <w:tblPr>
        <w:tblW w:w="9713" w:type="dxa"/>
        <w:tblLook w:val="0000" w:firstRow="0" w:lastRow="0" w:firstColumn="0" w:lastColumn="0" w:noHBand="0" w:noVBand="0"/>
      </w:tblPr>
      <w:tblGrid>
        <w:gridCol w:w="4856"/>
        <w:gridCol w:w="4857"/>
      </w:tblGrid>
      <w:tr w:rsidR="00B01AFB" w:rsidRPr="00E62E49" w:rsidTr="00E90197">
        <w:tc>
          <w:tcPr>
            <w:tcW w:w="4856" w:type="dxa"/>
          </w:tcPr>
          <w:p w:rsidR="00B01AFB" w:rsidRPr="00E62E49" w:rsidRDefault="00B01AFB" w:rsidP="006E7318">
            <w:pPr>
              <w:shd w:val="clear" w:color="000000" w:fill="FFFFFF"/>
              <w:spacing w:after="0" w:line="240" w:lineRule="auto"/>
              <w:jc w:val="both"/>
              <w:rPr>
                <w:rFonts w:ascii="Times New Roman" w:eastAsia="Calibri" w:hAnsi="Times New Roman" w:cs="Times New Roman"/>
                <w:b/>
                <w:spacing w:val="-4"/>
                <w:sz w:val="20"/>
                <w:szCs w:val="20"/>
                <w:lang w:eastAsia="x-none"/>
              </w:rPr>
            </w:pPr>
            <w:r w:rsidRPr="00E62E49">
              <w:rPr>
                <w:rFonts w:ascii="Times New Roman" w:eastAsia="Calibri" w:hAnsi="Times New Roman" w:cs="Times New Roman"/>
                <w:b/>
                <w:spacing w:val="-4"/>
                <w:sz w:val="20"/>
                <w:szCs w:val="20"/>
                <w:lang w:eastAsia="x-none"/>
              </w:rPr>
              <w:t>Заказчик:</w:t>
            </w:r>
          </w:p>
          <w:p w:rsidR="00AE589E" w:rsidRPr="00AE589E" w:rsidRDefault="00AE589E" w:rsidP="00AE589E">
            <w:pPr>
              <w:shd w:val="clear" w:color="000000" w:fill="FFFFFF"/>
              <w:spacing w:after="0" w:line="240" w:lineRule="auto"/>
              <w:jc w:val="both"/>
              <w:rPr>
                <w:rFonts w:ascii="Times New Roman" w:eastAsia="Calibri" w:hAnsi="Times New Roman" w:cs="Times New Roman"/>
                <w:sz w:val="20"/>
                <w:szCs w:val="20"/>
                <w:lang w:eastAsia="x-none"/>
              </w:rPr>
            </w:pPr>
            <w:r w:rsidRPr="00AE589E">
              <w:rPr>
                <w:rFonts w:ascii="Times New Roman" w:eastAsia="Calibri" w:hAnsi="Times New Roman" w:cs="Times New Roman"/>
                <w:sz w:val="20"/>
                <w:szCs w:val="20"/>
                <w:lang w:eastAsia="x-none"/>
              </w:rPr>
              <w:t>Федеральное государственное бюджетное учреждение культуры "Государственный историко-архитектурный и этнографический музей-заповедник "Кижи"</w:t>
            </w:r>
          </w:p>
          <w:p w:rsidR="00B01AFB" w:rsidRDefault="00AE589E" w:rsidP="00AE589E">
            <w:pPr>
              <w:spacing w:after="0"/>
              <w:rPr>
                <w:bCs/>
                <w:i/>
                <w:u w:val="single"/>
                <w:vertAlign w:val="superscript"/>
                <w:lang w:eastAsia="ru-RU"/>
              </w:rPr>
            </w:pPr>
            <w:r w:rsidRPr="00AE589E">
              <w:rPr>
                <w:rFonts w:ascii="Times New Roman" w:eastAsia="Calibri" w:hAnsi="Times New Roman" w:cs="Times New Roman"/>
                <w:sz w:val="20"/>
                <w:szCs w:val="20"/>
                <w:lang w:eastAsia="x-none"/>
              </w:rPr>
              <w:t>ИНН/КПП    1001041107/100101001</w:t>
            </w:r>
          </w:p>
          <w:p w:rsidR="00B01AFB" w:rsidRPr="00E62E49" w:rsidRDefault="00B01AFB" w:rsidP="006E7318">
            <w:pPr>
              <w:shd w:val="clear" w:color="000000" w:fill="FFFFFF"/>
              <w:spacing w:after="0" w:line="240" w:lineRule="auto"/>
              <w:jc w:val="both"/>
              <w:rPr>
                <w:rFonts w:ascii="Times New Roman" w:eastAsia="Calibri" w:hAnsi="Times New Roman" w:cs="Times New Roman"/>
                <w:spacing w:val="-4"/>
                <w:sz w:val="20"/>
                <w:szCs w:val="20"/>
                <w:lang w:eastAsia="x-none"/>
              </w:rPr>
            </w:pPr>
          </w:p>
          <w:p w:rsidR="00B01AFB" w:rsidRPr="00E62E49" w:rsidRDefault="00B01AFB" w:rsidP="006E7318">
            <w:pPr>
              <w:shd w:val="clear" w:color="000000" w:fill="FFFFFF"/>
              <w:spacing w:after="0" w:line="240" w:lineRule="auto"/>
              <w:jc w:val="both"/>
              <w:rPr>
                <w:rFonts w:ascii="Times New Roman" w:eastAsia="Calibri" w:hAnsi="Times New Roman" w:cs="Times New Roman"/>
                <w:spacing w:val="-4"/>
                <w:sz w:val="20"/>
                <w:szCs w:val="20"/>
                <w:lang w:eastAsia="x-none"/>
              </w:rPr>
            </w:pPr>
            <w:r w:rsidRPr="00E62E49">
              <w:rPr>
                <w:rFonts w:ascii="Times New Roman" w:eastAsia="Calibri" w:hAnsi="Times New Roman" w:cs="Times New Roman"/>
                <w:spacing w:val="-4"/>
                <w:sz w:val="20"/>
                <w:szCs w:val="20"/>
                <w:lang w:eastAsia="x-none"/>
              </w:rPr>
              <w:t>___________________/_____</w:t>
            </w:r>
            <w:r w:rsidR="00E90197">
              <w:rPr>
                <w:rFonts w:ascii="Times New Roman" w:eastAsia="Calibri" w:hAnsi="Times New Roman" w:cs="Times New Roman"/>
                <w:spacing w:val="-4"/>
                <w:sz w:val="20"/>
                <w:szCs w:val="20"/>
                <w:lang w:eastAsia="x-none"/>
              </w:rPr>
              <w:t>___</w:t>
            </w:r>
            <w:r w:rsidRPr="00E62E49">
              <w:rPr>
                <w:rFonts w:ascii="Times New Roman" w:eastAsia="Calibri" w:hAnsi="Times New Roman" w:cs="Times New Roman"/>
                <w:spacing w:val="-4"/>
                <w:sz w:val="20"/>
                <w:szCs w:val="20"/>
                <w:lang w:eastAsia="x-none"/>
              </w:rPr>
              <w:t xml:space="preserve">_____/ </w:t>
            </w:r>
          </w:p>
          <w:p w:rsidR="00B01AFB" w:rsidRPr="00E62E49" w:rsidRDefault="00B01AFB" w:rsidP="006E7318">
            <w:pPr>
              <w:shd w:val="clear" w:color="000000" w:fill="FFFFFF"/>
              <w:spacing w:after="0" w:line="240" w:lineRule="auto"/>
              <w:jc w:val="both"/>
              <w:rPr>
                <w:rFonts w:ascii="Times New Roman" w:eastAsia="Calibri" w:hAnsi="Times New Roman" w:cs="Times New Roman"/>
                <w:color w:val="000000"/>
                <w:sz w:val="20"/>
                <w:szCs w:val="20"/>
                <w:lang w:eastAsia="x-none"/>
              </w:rPr>
            </w:pPr>
            <w:r w:rsidRPr="00E62E49">
              <w:rPr>
                <w:rFonts w:ascii="Times New Roman" w:eastAsia="Calibri" w:hAnsi="Times New Roman" w:cs="Times New Roman"/>
                <w:color w:val="000000"/>
                <w:sz w:val="20"/>
                <w:szCs w:val="20"/>
                <w:lang w:eastAsia="x-none"/>
              </w:rPr>
              <w:t>ЭЦП</w:t>
            </w:r>
          </w:p>
        </w:tc>
        <w:tc>
          <w:tcPr>
            <w:tcW w:w="4857" w:type="dxa"/>
          </w:tcPr>
          <w:p w:rsidR="00B01AFB" w:rsidRPr="00E62E49" w:rsidRDefault="006E7318"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r>
              <w:rPr>
                <w:rFonts w:ascii="Times New Roman" w:eastAsia="Calibri" w:hAnsi="Times New Roman" w:cs="Times New Roman"/>
                <w:b/>
                <w:spacing w:val="-4"/>
                <w:sz w:val="20"/>
                <w:szCs w:val="20"/>
                <w:lang w:eastAsia="x-none"/>
              </w:rPr>
              <w:t>Подрядчик</w:t>
            </w:r>
            <w:r w:rsidR="00B01AFB" w:rsidRPr="00E62E49">
              <w:rPr>
                <w:rFonts w:ascii="Times New Roman" w:eastAsia="Calibri" w:hAnsi="Times New Roman" w:cs="Times New Roman"/>
                <w:b/>
                <w:spacing w:val="-4"/>
                <w:sz w:val="20"/>
                <w:szCs w:val="20"/>
                <w:lang w:eastAsia="x-none"/>
              </w:rPr>
              <w:t>:</w:t>
            </w:r>
          </w:p>
          <w:p w:rsidR="00B01AFB" w:rsidRPr="00E90197" w:rsidRDefault="00B01AFB" w:rsidP="00E90197">
            <w:pPr>
              <w:widowControl w:val="0"/>
              <w:spacing w:after="0" w:line="240" w:lineRule="auto"/>
              <w:ind w:left="247"/>
              <w:rPr>
                <w:rFonts w:ascii="Times New Roman" w:eastAsia="Times New Roman" w:hAnsi="Times New Roman" w:cs="Times New Roman"/>
                <w:i/>
                <w:sz w:val="20"/>
                <w:szCs w:val="20"/>
              </w:rPr>
            </w:pPr>
            <w:r w:rsidRPr="00E90197">
              <w:rPr>
                <w:rFonts w:ascii="Times New Roman" w:eastAsia="Times New Roman" w:hAnsi="Times New Roman" w:cs="Times New Roman"/>
                <w:i/>
                <w:sz w:val="20"/>
                <w:szCs w:val="20"/>
              </w:rPr>
              <w:t xml:space="preserve">указывается в электронном контракте, сформированном с использованием </w:t>
            </w:r>
            <w:r w:rsidR="0057419D" w:rsidRPr="00E90197">
              <w:rPr>
                <w:rFonts w:ascii="Times New Roman" w:eastAsia="Times New Roman" w:hAnsi="Times New Roman" w:cs="Times New Roman"/>
                <w:i/>
                <w:sz w:val="20"/>
                <w:szCs w:val="20"/>
              </w:rPr>
              <w:t>ЕАТ</w:t>
            </w:r>
          </w:p>
          <w:p w:rsidR="00B01AFB" w:rsidRDefault="00B01AFB"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p>
          <w:p w:rsidR="00E90197" w:rsidRDefault="00E90197"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p>
          <w:p w:rsidR="00E90197" w:rsidRDefault="00E90197"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p>
          <w:p w:rsidR="00E90197" w:rsidRDefault="00E90197"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p>
          <w:p w:rsidR="00B01AFB" w:rsidRPr="00E62E49" w:rsidRDefault="00B01AFB" w:rsidP="00E90197">
            <w:pPr>
              <w:shd w:val="clear" w:color="000000" w:fill="FFFFFF"/>
              <w:spacing w:after="120" w:line="240" w:lineRule="auto"/>
              <w:ind w:left="249"/>
              <w:jc w:val="both"/>
              <w:rPr>
                <w:rFonts w:ascii="Times New Roman" w:eastAsia="Calibri" w:hAnsi="Times New Roman" w:cs="Times New Roman"/>
                <w:spacing w:val="-4"/>
                <w:sz w:val="20"/>
                <w:szCs w:val="20"/>
                <w:lang w:eastAsia="x-none"/>
              </w:rPr>
            </w:pPr>
            <w:r w:rsidRPr="00E62E49">
              <w:rPr>
                <w:rFonts w:ascii="Times New Roman" w:eastAsia="Calibri" w:hAnsi="Times New Roman" w:cs="Times New Roman"/>
                <w:spacing w:val="-4"/>
                <w:sz w:val="20"/>
                <w:szCs w:val="20"/>
                <w:lang w:eastAsia="x-none"/>
              </w:rPr>
              <w:t>_____________________ /_____________/</w:t>
            </w:r>
          </w:p>
          <w:p w:rsidR="00B01AFB" w:rsidRPr="00E62E49" w:rsidRDefault="00B01AFB" w:rsidP="00E90197">
            <w:pPr>
              <w:shd w:val="clear" w:color="000000" w:fill="FFFFFF"/>
              <w:spacing w:after="0" w:line="240" w:lineRule="auto"/>
              <w:ind w:left="247"/>
              <w:jc w:val="both"/>
              <w:rPr>
                <w:rFonts w:ascii="Times New Roman" w:eastAsia="Calibri" w:hAnsi="Times New Roman" w:cs="Times New Roman"/>
                <w:spacing w:val="-4"/>
                <w:sz w:val="20"/>
                <w:szCs w:val="20"/>
                <w:lang w:eastAsia="x-none"/>
              </w:rPr>
            </w:pPr>
            <w:r w:rsidRPr="00E62E49">
              <w:rPr>
                <w:rFonts w:ascii="Times New Roman" w:eastAsia="Calibri" w:hAnsi="Times New Roman" w:cs="Times New Roman"/>
                <w:color w:val="000000"/>
                <w:sz w:val="20"/>
                <w:szCs w:val="20"/>
                <w:lang w:eastAsia="x-none"/>
              </w:rPr>
              <w:t>ЭЦП</w:t>
            </w:r>
          </w:p>
        </w:tc>
      </w:tr>
    </w:tbl>
    <w:p w:rsidR="00B01AFB" w:rsidRPr="00E62E49" w:rsidRDefault="00B01AFB" w:rsidP="00E62E49">
      <w:pPr>
        <w:widowControl w:val="0"/>
        <w:spacing w:after="0" w:line="240" w:lineRule="auto"/>
        <w:ind w:firstLine="720"/>
        <w:jc w:val="center"/>
        <w:rPr>
          <w:rFonts w:ascii="Calibri" w:eastAsia="Calibri" w:hAnsi="Calibri" w:cs="Times New Roman"/>
        </w:rPr>
      </w:pPr>
    </w:p>
    <w:sectPr w:rsidR="00B01AFB" w:rsidRPr="00E62E49" w:rsidSect="00C22A3F">
      <w:headerReference w:type="default" r:id="rId25"/>
      <w:footerReference w:type="default" r:id="rId26"/>
      <w:pgSz w:w="11906" w:h="16838"/>
      <w:pgMar w:top="737" w:right="964" w:bottom="737" w:left="1304"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49" w:rsidRDefault="001A0D49" w:rsidP="00D85B99">
      <w:pPr>
        <w:spacing w:after="0" w:line="240" w:lineRule="auto"/>
      </w:pPr>
      <w:r>
        <w:separator/>
      </w:r>
    </w:p>
  </w:endnote>
  <w:endnote w:type="continuationSeparator" w:id="0">
    <w:p w:rsidR="001A0D49" w:rsidRDefault="001A0D49" w:rsidP="00D85B99">
      <w:pPr>
        <w:spacing w:after="0" w:line="240" w:lineRule="auto"/>
      </w:pPr>
      <w:r>
        <w:continuationSeparator/>
      </w:r>
    </w:p>
  </w:endnote>
  <w:endnote w:type="continuationNotice" w:id="1">
    <w:p w:rsidR="001A0D49" w:rsidRDefault="001A0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CC"/>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charset w:val="CC"/>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02026"/>
      <w:docPartObj>
        <w:docPartGallery w:val="Page Numbers (Bottom of Page)"/>
        <w:docPartUnique/>
      </w:docPartObj>
    </w:sdtPr>
    <w:sdtEndPr>
      <w:rPr>
        <w:rFonts w:ascii="Times New Roman" w:hAnsi="Times New Roman" w:cs="Times New Roman"/>
      </w:rPr>
    </w:sdtEndPr>
    <w:sdtContent>
      <w:p w:rsidR="001A0D49" w:rsidRPr="00536300" w:rsidRDefault="001A0D49">
        <w:pPr>
          <w:pStyle w:val="a7"/>
          <w:jc w:val="center"/>
          <w:rPr>
            <w:rFonts w:ascii="Times New Roman" w:hAnsi="Times New Roman" w:cs="Times New Roman"/>
          </w:rPr>
        </w:pPr>
        <w:r w:rsidRPr="00536300">
          <w:rPr>
            <w:rFonts w:ascii="Times New Roman" w:hAnsi="Times New Roman" w:cs="Times New Roman"/>
          </w:rPr>
          <w:fldChar w:fldCharType="begin"/>
        </w:r>
        <w:r w:rsidRPr="00536300">
          <w:rPr>
            <w:rFonts w:ascii="Times New Roman" w:hAnsi="Times New Roman" w:cs="Times New Roman"/>
          </w:rPr>
          <w:instrText>PAGE   \* MERGEFORMAT</w:instrText>
        </w:r>
        <w:r w:rsidRPr="00536300">
          <w:rPr>
            <w:rFonts w:ascii="Times New Roman" w:hAnsi="Times New Roman" w:cs="Times New Roman"/>
          </w:rPr>
          <w:fldChar w:fldCharType="separate"/>
        </w:r>
        <w:r w:rsidR="00F0445B">
          <w:rPr>
            <w:rFonts w:ascii="Times New Roman" w:hAnsi="Times New Roman" w:cs="Times New Roman"/>
            <w:noProof/>
          </w:rPr>
          <w:t>10</w:t>
        </w:r>
        <w:r w:rsidRPr="0053630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49" w:rsidRPr="003B2A5E" w:rsidRDefault="001A0D49">
    <w:pPr>
      <w:pStyle w:val="a7"/>
      <w:jc w:val="center"/>
    </w:pPr>
    <w:r w:rsidRPr="003B2A5E">
      <w:rPr>
        <w:color w:val="787878"/>
        <w:sz w:val="16"/>
      </w:rPr>
      <w:t xml:space="preserve">ТЗ · оборудование · «Гений места: Александр </w:t>
    </w:r>
    <w:proofErr w:type="spellStart"/>
    <w:r w:rsidRPr="003B2A5E">
      <w:rPr>
        <w:color w:val="787878"/>
        <w:sz w:val="16"/>
      </w:rPr>
      <w:t>Ополовников</w:t>
    </w:r>
    <w:proofErr w:type="spellEnd"/>
    <w:r w:rsidRPr="003B2A5E">
      <w:rPr>
        <w:color w:val="787878"/>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57361"/>
      <w:docPartObj>
        <w:docPartGallery w:val="Page Numbers (Bottom of Page)"/>
        <w:docPartUnique/>
      </w:docPartObj>
    </w:sdtPr>
    <w:sdtEndPr>
      <w:rPr>
        <w:rFonts w:ascii="Times New Roman" w:hAnsi="Times New Roman" w:cs="Times New Roman"/>
      </w:rPr>
    </w:sdtEndPr>
    <w:sdtContent>
      <w:p w:rsidR="001A0D49" w:rsidRPr="00E270E5" w:rsidRDefault="001A0D49">
        <w:pPr>
          <w:pStyle w:val="a7"/>
          <w:jc w:val="center"/>
          <w:rPr>
            <w:rFonts w:ascii="Times New Roman" w:hAnsi="Times New Roman" w:cs="Times New Roman"/>
          </w:rPr>
        </w:pPr>
        <w:r w:rsidRPr="00E270E5">
          <w:rPr>
            <w:rFonts w:ascii="Times New Roman" w:hAnsi="Times New Roman" w:cs="Times New Roman"/>
          </w:rPr>
          <w:fldChar w:fldCharType="begin"/>
        </w:r>
        <w:r w:rsidRPr="00E270E5">
          <w:rPr>
            <w:rFonts w:ascii="Times New Roman" w:hAnsi="Times New Roman" w:cs="Times New Roman"/>
          </w:rPr>
          <w:instrText>PAGE   \* MERGEFORMAT</w:instrText>
        </w:r>
        <w:r w:rsidRPr="00E270E5">
          <w:rPr>
            <w:rFonts w:ascii="Times New Roman" w:hAnsi="Times New Roman" w:cs="Times New Roman"/>
          </w:rPr>
          <w:fldChar w:fldCharType="separate"/>
        </w:r>
        <w:r w:rsidR="00F0445B">
          <w:rPr>
            <w:rFonts w:ascii="Times New Roman" w:hAnsi="Times New Roman" w:cs="Times New Roman"/>
            <w:noProof/>
          </w:rPr>
          <w:t>27</w:t>
        </w:r>
        <w:r w:rsidRPr="00E270E5">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49" w:rsidRDefault="001A0D49" w:rsidP="00D85B99">
      <w:pPr>
        <w:spacing w:after="0" w:line="240" w:lineRule="auto"/>
      </w:pPr>
      <w:r>
        <w:separator/>
      </w:r>
    </w:p>
  </w:footnote>
  <w:footnote w:type="continuationSeparator" w:id="0">
    <w:p w:rsidR="001A0D49" w:rsidRDefault="001A0D49" w:rsidP="00D85B99">
      <w:pPr>
        <w:spacing w:after="0" w:line="240" w:lineRule="auto"/>
      </w:pPr>
      <w:r>
        <w:continuationSeparator/>
      </w:r>
    </w:p>
  </w:footnote>
  <w:footnote w:type="continuationNotice" w:id="1">
    <w:p w:rsidR="001A0D49" w:rsidRDefault="001A0D4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49" w:rsidRPr="000B08D3" w:rsidRDefault="001A0D49" w:rsidP="000B08D3">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49" w:rsidRPr="000B08D3" w:rsidRDefault="001A0D49" w:rsidP="000B08D3">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B45EB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sz w:val="20"/>
        <w:szCs w:val="20"/>
      </w:rPr>
    </w:lvl>
    <w:lvl w:ilvl="1">
      <w:start w:val="1"/>
      <w:numFmt w:val="none"/>
      <w:suff w:val="nothing"/>
      <w:lvlText w:val=""/>
      <w:lvlJc w:val="left"/>
      <w:pPr>
        <w:tabs>
          <w:tab w:val="num" w:pos="0"/>
        </w:tabs>
        <w:ind w:left="576" w:hanging="576"/>
      </w:pPr>
      <w:rPr>
        <w:rFonts w:ascii="Times New Roman" w:hAnsi="Times New Roman" w:cs="Courier New"/>
        <w:b/>
        <w:sz w:val="20"/>
        <w:szCs w:val="20"/>
      </w:rPr>
    </w:lvl>
    <w:lvl w:ilvl="2">
      <w:start w:val="1"/>
      <w:numFmt w:val="none"/>
      <w:suff w:val="nothing"/>
      <w:lvlText w:val=""/>
      <w:lvlJc w:val="left"/>
      <w:pPr>
        <w:tabs>
          <w:tab w:val="num" w:pos="0"/>
        </w:tabs>
        <w:ind w:left="720" w:hanging="720"/>
      </w:pPr>
      <w:rPr>
        <w:rFonts w:cs="Times New Roman"/>
        <w:color w:val="000000"/>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decimal"/>
      <w:lvlText w:val=".%6"/>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decimal"/>
      <w:lvlText w:val="...%9"/>
      <w:lvlJc w:val="left"/>
      <w:pPr>
        <w:tabs>
          <w:tab w:val="num" w:pos="0"/>
        </w:tabs>
        <w:ind w:left="0" w:firstLine="0"/>
      </w:pPr>
    </w:lvl>
  </w:abstractNum>
  <w:abstractNum w:abstractNumId="3">
    <w:nsid w:val="00000003"/>
    <w:multiLevelType w:val="multilevel"/>
    <w:tmpl w:val="00000003"/>
    <w:name w:val="WW8Num3"/>
    <w:lvl w:ilvl="0">
      <w:start w:val="1"/>
      <w:numFmt w:val="decimal"/>
      <w:lvlText w:val="%1."/>
      <w:lvlJc w:val="left"/>
      <w:pPr>
        <w:tabs>
          <w:tab w:val="num" w:pos="0"/>
        </w:tabs>
        <w:ind w:left="0" w:firstLine="0"/>
      </w:pPr>
      <w:rPr>
        <w:rFonts w:cs="Times New Roman"/>
        <w:b/>
      </w:rPr>
    </w:lvl>
    <w:lvl w:ilvl="1">
      <w:start w:val="1"/>
      <w:numFmt w:val="decimal"/>
      <w:lvlText w:val="%2."/>
      <w:lvlJc w:val="left"/>
      <w:pPr>
        <w:tabs>
          <w:tab w:val="num" w:pos="1080"/>
        </w:tabs>
        <w:ind w:left="1080" w:hanging="360"/>
      </w:pPr>
      <w:rPr>
        <w:rFonts w:ascii="Times New Roman" w:hAnsi="Times New Roman" w:cs="Courier New"/>
        <w:b/>
        <w:sz w:val="20"/>
        <w:szCs w:val="20"/>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decimal"/>
      <w:lvlText w:val="%1."/>
      <w:lvlJc w:val="left"/>
      <w:pPr>
        <w:tabs>
          <w:tab w:val="num" w:pos="0"/>
        </w:tabs>
        <w:ind w:left="0" w:firstLine="0"/>
      </w:pPr>
      <w:rPr>
        <w:rFonts w:ascii="Times New Roman" w:hAnsi="Times New Roman" w:cs="Times New Roman"/>
        <w:b/>
        <w:sz w:val="20"/>
        <w:szCs w:val="20"/>
      </w:rPr>
    </w:lvl>
    <w:lvl w:ilvl="1">
      <w:start w:val="1"/>
      <w:numFmt w:val="decimal"/>
      <w:lvlText w:val="%1.%2."/>
      <w:lvlJc w:val="left"/>
      <w:pPr>
        <w:tabs>
          <w:tab w:val="num" w:pos="0"/>
        </w:tabs>
        <w:ind w:left="0" w:firstLine="0"/>
      </w:pPr>
      <w:rPr>
        <w:rFonts w:ascii="Times New Roman" w:hAnsi="Times New Roman" w:cs="Courier New"/>
        <w:b/>
        <w:sz w:val="20"/>
        <w:szCs w:val="20"/>
      </w:rPr>
    </w:lvl>
    <w:lvl w:ilvl="2">
      <w:start w:val="1"/>
      <w:numFmt w:val="decimal"/>
      <w:lvlText w:val="%1.%2.%3."/>
      <w:lvlJc w:val="left"/>
      <w:pPr>
        <w:tabs>
          <w:tab w:val="num" w:pos="0"/>
        </w:tabs>
        <w:ind w:left="0" w:firstLine="0"/>
      </w:pPr>
      <w:rPr>
        <w:rFonts w:ascii="Wingdings" w:hAnsi="Wingdings" w:cs="Wingdings"/>
      </w:rPr>
    </w:lvl>
    <w:lvl w:ilvl="3">
      <w:start w:val="1"/>
      <w:numFmt w:val="decimal"/>
      <w:lvlText w:val="%1.%2.%3.%4."/>
      <w:lvlJc w:val="left"/>
      <w:pPr>
        <w:tabs>
          <w:tab w:val="num" w:pos="0"/>
        </w:tabs>
        <w:ind w:left="0" w:firstLine="0"/>
      </w:pPr>
      <w:rPr>
        <w:rFonts w:ascii="Symbol" w:hAnsi="Symbol" w:cs="Symbol"/>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nsid w:val="00000005"/>
    <w:multiLevelType w:val="multilevel"/>
    <w:tmpl w:val="00000005"/>
    <w:name w:val="WW8Num5"/>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color w:val="000000"/>
      </w:rPr>
    </w:lvl>
    <w:lvl w:ilvl="2">
      <w:start w:val="1"/>
      <w:numFmt w:val="none"/>
      <w:suff w:val="nothing"/>
      <w:lvlText w:val=""/>
      <w:lvlJc w:val="left"/>
      <w:pPr>
        <w:tabs>
          <w:tab w:val="num" w:pos="0"/>
        </w:tabs>
        <w:ind w:left="0" w:firstLine="0"/>
      </w:pPr>
      <w:rPr>
        <w:rFonts w:ascii="Times New Roman" w:hAnsi="Times New Roman" w:cs="Times New Roman"/>
        <w:color w:val="000000"/>
        <w:sz w:val="20"/>
        <w:szCs w:val="2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6"/>
    <w:multiLevelType w:val="multilevel"/>
    <w:tmpl w:val="00000006"/>
    <w:name w:val="WW8Num6"/>
    <w:lvl w:ilvl="0">
      <w:start w:val="1"/>
      <w:numFmt w:val="none"/>
      <w:suff w:val="nothing"/>
      <w:lvlText w:val=""/>
      <w:lvlJc w:val="left"/>
      <w:pPr>
        <w:tabs>
          <w:tab w:val="num" w:pos="0"/>
        </w:tabs>
        <w:ind w:left="0" w:firstLine="0"/>
      </w:pPr>
      <w:rPr>
        <w:rFonts w:ascii="Times New Roman" w:hAnsi="Times New Roman" w:cs="Times New Roman"/>
        <w:b/>
        <w:kern w:val="2"/>
        <w:sz w:val="20"/>
        <w:szCs w:val="20"/>
        <w:lang w:eastAsia="hi-IN" w:bidi="hi-IN"/>
      </w:rPr>
    </w:lvl>
    <w:lvl w:ilvl="1">
      <w:start w:val="1"/>
      <w:numFmt w:val="none"/>
      <w:suff w:val="nothing"/>
      <w:lvlText w:val=""/>
      <w:lvlJc w:val="left"/>
      <w:pPr>
        <w:tabs>
          <w:tab w:val="num" w:pos="0"/>
        </w:tabs>
        <w:ind w:left="0" w:firstLine="0"/>
      </w:pPr>
      <w:rPr>
        <w:rFonts w:ascii="Times New Roman" w:hAnsi="Times New Roman" w:cs="Courier New"/>
        <w:b/>
        <w:sz w:val="20"/>
        <w:szCs w:val="20"/>
      </w:rPr>
    </w:lvl>
    <w:lvl w:ilvl="2">
      <w:start w:val="1"/>
      <w:numFmt w:val="none"/>
      <w:suff w:val="nothing"/>
      <w:lvlText w:val=""/>
      <w:lvlJc w:val="left"/>
      <w:pPr>
        <w:tabs>
          <w:tab w:val="num" w:pos="0"/>
        </w:tabs>
        <w:ind w:left="0" w:firstLine="0"/>
      </w:pPr>
      <w:rPr>
        <w:rFonts w:ascii="Times New Roman" w:hAnsi="Times New Roman" w:cs="Times New Roman"/>
        <w:b/>
        <w:color w:val="000000"/>
        <w:sz w:val="2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7"/>
    <w:multiLevelType w:val="multilevel"/>
    <w:tmpl w:val="00000007"/>
    <w:name w:val="WW8Num7"/>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color w:val="000000"/>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000008"/>
    <w:multiLevelType w:val="singleLevel"/>
    <w:tmpl w:val="00000008"/>
    <w:name w:val="WW8Num8"/>
    <w:lvl w:ilvl="0">
      <w:start w:val="1"/>
      <w:numFmt w:val="decimal"/>
      <w:lvlText w:val="%1."/>
      <w:lvlJc w:val="left"/>
      <w:pPr>
        <w:tabs>
          <w:tab w:val="num" w:pos="0"/>
        </w:tabs>
        <w:ind w:left="0" w:firstLine="0"/>
      </w:pPr>
      <w:rPr>
        <w:rFonts w:ascii="Times New Roman" w:hAnsi="Times New Roman" w:cs="Times New Roman"/>
        <w:b/>
        <w:color w:val="000000"/>
        <w:kern w:val="2"/>
        <w:sz w:val="20"/>
        <w:szCs w:val="20"/>
        <w:u w:val="none"/>
        <w:lang w:bidi="hi-IN"/>
      </w:rPr>
    </w:lvl>
  </w:abstractNum>
  <w:abstractNum w:abstractNumId="9">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b/>
        <w:sz w:val="20"/>
        <w:szCs w:val="20"/>
        <w:u w:val="none"/>
      </w:rPr>
    </w:lvl>
  </w:abstractNum>
  <w:abstractNum w:abstractNumId="10">
    <w:nsid w:val="0000000A"/>
    <w:multiLevelType w:val="singleLevel"/>
    <w:tmpl w:val="0000000A"/>
    <w:name w:val="WW8Num10"/>
    <w:lvl w:ilvl="0">
      <w:start w:val="1"/>
      <w:numFmt w:val="bullet"/>
      <w:lvlText w:val=""/>
      <w:lvlJc w:val="left"/>
      <w:pPr>
        <w:tabs>
          <w:tab w:val="num" w:pos="0"/>
        </w:tabs>
        <w:ind w:left="435" w:hanging="360"/>
      </w:pPr>
      <w:rPr>
        <w:rFonts w:ascii="Symbol" w:hAnsi="Symbol" w:cs="Times New Roman"/>
        <w:b/>
        <w:bCs/>
        <w:kern w:val="2"/>
        <w:sz w:val="20"/>
        <w:szCs w:val="20"/>
        <w:lang w:bidi="hi-IN"/>
      </w:rPr>
    </w:lvl>
  </w:abstractNum>
  <w:abstractNum w:abstractNumId="11">
    <w:nsid w:val="0BE20384"/>
    <w:multiLevelType w:val="multilevel"/>
    <w:tmpl w:val="F8A8F272"/>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709" w:hanging="432"/>
      </w:pPr>
      <w:rPr>
        <w:rFonts w:ascii="Times New Roman" w:hAnsi="Times New Roman" w:cs="Times New Roman" w:hint="default"/>
        <w:b w:val="0"/>
      </w:rPr>
    </w:lvl>
    <w:lvl w:ilvl="2">
      <w:start w:val="1"/>
      <w:numFmt w:val="decimal"/>
      <w:lvlText w:val="%1.%2.%3."/>
      <w:lvlJc w:val="left"/>
      <w:pPr>
        <w:ind w:left="646"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AB00E4"/>
    <w:multiLevelType w:val="hybridMultilevel"/>
    <w:tmpl w:val="A81CD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E90301"/>
    <w:multiLevelType w:val="multilevel"/>
    <w:tmpl w:val="0419001F"/>
    <w:numStyleLink w:val="111111"/>
  </w:abstractNum>
  <w:abstractNum w:abstractNumId="14">
    <w:nsid w:val="1FFB16D9"/>
    <w:multiLevelType w:val="hybridMultilevel"/>
    <w:tmpl w:val="D0A842CA"/>
    <w:lvl w:ilvl="0" w:tplc="949217C4">
      <w:start w:val="1"/>
      <w:numFmt w:val="decimal"/>
      <w:pStyle w:val="6"/>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4F4E8D"/>
    <w:multiLevelType w:val="multilevel"/>
    <w:tmpl w:val="F5960F3E"/>
    <w:lvl w:ilvl="0">
      <w:start w:val="1"/>
      <w:numFmt w:val="decimal"/>
      <w:pStyle w:val="1"/>
      <w:lvlText w:val="%1."/>
      <w:lvlJc w:val="left"/>
      <w:pPr>
        <w:ind w:left="360" w:hanging="360"/>
      </w:pPr>
    </w:lvl>
    <w:lvl w:ilvl="1">
      <w:start w:val="1"/>
      <w:numFmt w:val="decimal"/>
      <w:pStyle w:val="a0"/>
      <w:lvlText w:val="%1.%2."/>
      <w:lvlJc w:val="left"/>
      <w:pPr>
        <w:ind w:left="792" w:hanging="432"/>
      </w:pPr>
      <w:rPr>
        <w:b w:val="0"/>
      </w:r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pStyle w:val="8"/>
      <w:lvlText w:val="%1.%2.%3.%4.%5.%6.%7.%8."/>
      <w:lvlJc w:val="left"/>
      <w:pPr>
        <w:ind w:left="3744" w:hanging="1224"/>
      </w:pPr>
    </w:lvl>
    <w:lvl w:ilvl="8">
      <w:start w:val="1"/>
      <w:numFmt w:val="decimal"/>
      <w:lvlText w:val="%1.%2.%3.%4.%5.%6.%7.%8.%9."/>
      <w:lvlJc w:val="left"/>
      <w:pPr>
        <w:ind w:left="4320" w:hanging="1440"/>
      </w:pPr>
    </w:lvl>
  </w:abstractNum>
  <w:abstractNum w:abstractNumId="16">
    <w:nsid w:val="26651A8D"/>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6B40395"/>
    <w:multiLevelType w:val="hybridMultilevel"/>
    <w:tmpl w:val="CECCFC06"/>
    <w:lvl w:ilvl="0" w:tplc="0D1A020C">
      <w:start w:val="1"/>
      <w:numFmt w:val="decimal"/>
      <w:pStyle w:val="4"/>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2B3C49"/>
    <w:multiLevelType w:val="hybridMultilevel"/>
    <w:tmpl w:val="AEC6776E"/>
    <w:lvl w:ilvl="0" w:tplc="3F0CF9C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80A5C7F"/>
    <w:multiLevelType w:val="hybridMultilevel"/>
    <w:tmpl w:val="770EB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7"/>
  </w:num>
  <w:num w:numId="4">
    <w:abstractNumId w:val="11"/>
  </w:num>
  <w:num w:numId="5">
    <w:abstractNumId w:val="1"/>
  </w:num>
  <w:num w:numId="6">
    <w:abstractNumId w:val="16"/>
  </w:num>
  <w:num w:numId="7">
    <w:abstractNumId w:val="13"/>
    <w:lvlOverride w:ilvl="0">
      <w:lvl w:ilvl="0">
        <w:start w:val="3"/>
        <w:numFmt w:val="decimal"/>
        <w:lvlText w:val="%1."/>
        <w:lvlJc w:val="left"/>
        <w:pPr>
          <w:tabs>
            <w:tab w:val="num" w:pos="360"/>
          </w:tabs>
          <w:ind w:left="360" w:hanging="360"/>
        </w:pPr>
        <w:rPr>
          <w:b/>
        </w:rPr>
      </w:lvl>
    </w:lvlOverride>
    <w:lvlOverride w:ilvl="1">
      <w:lvl w:ilvl="1">
        <w:start w:val="1"/>
        <w:numFmt w:val="decimal"/>
        <w:lvlText w:val="%1.%2."/>
        <w:lvlJc w:val="left"/>
        <w:pPr>
          <w:tabs>
            <w:tab w:val="num" w:pos="858"/>
          </w:tabs>
          <w:ind w:left="858" w:hanging="432"/>
        </w:pPr>
        <w:rPr>
          <w:b w:val="0"/>
        </w:rPr>
      </w:lvl>
    </w:lvlOverride>
    <w:lvlOverride w:ilvl="2">
      <w:lvl w:ilvl="2">
        <w:start w:val="1"/>
        <w:numFmt w:val="decimal"/>
        <w:lvlText w:val="%1.%2.%3."/>
        <w:lvlJc w:val="left"/>
        <w:pPr>
          <w:tabs>
            <w:tab w:val="num" w:pos="1146"/>
          </w:tabs>
          <w:ind w:left="930" w:hanging="504"/>
        </w:pPr>
        <w:rPr>
          <w:b w:val="0"/>
        </w:rPr>
      </w:lvl>
    </w:lvlOverride>
  </w:num>
  <w:num w:numId="8">
    <w:abstractNumId w:val="18"/>
  </w:num>
  <w:num w:numId="9">
    <w:abstractNumId w:val="0"/>
  </w:num>
  <w:num w:numId="10">
    <w:abstractNumId w:val="19"/>
  </w:num>
  <w:num w:numId="1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A0"/>
    <w:rsid w:val="00004B0C"/>
    <w:rsid w:val="000068EF"/>
    <w:rsid w:val="000224F9"/>
    <w:rsid w:val="000342EF"/>
    <w:rsid w:val="00036790"/>
    <w:rsid w:val="00042E2A"/>
    <w:rsid w:val="00046E7B"/>
    <w:rsid w:val="00071EE6"/>
    <w:rsid w:val="00074890"/>
    <w:rsid w:val="00075565"/>
    <w:rsid w:val="0007785D"/>
    <w:rsid w:val="0008066E"/>
    <w:rsid w:val="00083DBC"/>
    <w:rsid w:val="00086B90"/>
    <w:rsid w:val="0009141B"/>
    <w:rsid w:val="000A1F4F"/>
    <w:rsid w:val="000A4DE8"/>
    <w:rsid w:val="000B08D3"/>
    <w:rsid w:val="000B2A04"/>
    <w:rsid w:val="000B39C7"/>
    <w:rsid w:val="000B6F61"/>
    <w:rsid w:val="000C5CE0"/>
    <w:rsid w:val="000C651E"/>
    <w:rsid w:val="000D22B1"/>
    <w:rsid w:val="000D37F4"/>
    <w:rsid w:val="000D3AFA"/>
    <w:rsid w:val="000F4AED"/>
    <w:rsid w:val="000F5B6E"/>
    <w:rsid w:val="000F6BF3"/>
    <w:rsid w:val="00102A6B"/>
    <w:rsid w:val="001030C2"/>
    <w:rsid w:val="001074EF"/>
    <w:rsid w:val="001117B4"/>
    <w:rsid w:val="00114DF6"/>
    <w:rsid w:val="00121BC2"/>
    <w:rsid w:val="00127021"/>
    <w:rsid w:val="001274BB"/>
    <w:rsid w:val="00145938"/>
    <w:rsid w:val="00146B0C"/>
    <w:rsid w:val="0016667B"/>
    <w:rsid w:val="001748B5"/>
    <w:rsid w:val="0017551A"/>
    <w:rsid w:val="00175DA8"/>
    <w:rsid w:val="001A0D49"/>
    <w:rsid w:val="001A2F1D"/>
    <w:rsid w:val="001C37C9"/>
    <w:rsid w:val="001D26F1"/>
    <w:rsid w:val="001E33A1"/>
    <w:rsid w:val="001E6280"/>
    <w:rsid w:val="001F13DE"/>
    <w:rsid w:val="0020073D"/>
    <w:rsid w:val="00200E94"/>
    <w:rsid w:val="002043FE"/>
    <w:rsid w:val="00205BE2"/>
    <w:rsid w:val="00211313"/>
    <w:rsid w:val="00221FCE"/>
    <w:rsid w:val="00224877"/>
    <w:rsid w:val="00236CE6"/>
    <w:rsid w:val="00237CDC"/>
    <w:rsid w:val="002406A3"/>
    <w:rsid w:val="00241628"/>
    <w:rsid w:val="00242A7D"/>
    <w:rsid w:val="0024552D"/>
    <w:rsid w:val="00255B85"/>
    <w:rsid w:val="00255E7C"/>
    <w:rsid w:val="00272CA0"/>
    <w:rsid w:val="00274064"/>
    <w:rsid w:val="00281BDD"/>
    <w:rsid w:val="0028797A"/>
    <w:rsid w:val="00293B1A"/>
    <w:rsid w:val="00296C43"/>
    <w:rsid w:val="00296F7B"/>
    <w:rsid w:val="002A3962"/>
    <w:rsid w:val="002B19EB"/>
    <w:rsid w:val="002B2C95"/>
    <w:rsid w:val="002C233C"/>
    <w:rsid w:val="002C5AA2"/>
    <w:rsid w:val="002D3FAE"/>
    <w:rsid w:val="002D4E2E"/>
    <w:rsid w:val="002D533A"/>
    <w:rsid w:val="002E04E0"/>
    <w:rsid w:val="002E63F3"/>
    <w:rsid w:val="002F019E"/>
    <w:rsid w:val="003020BD"/>
    <w:rsid w:val="00326094"/>
    <w:rsid w:val="00347181"/>
    <w:rsid w:val="003500D7"/>
    <w:rsid w:val="00361233"/>
    <w:rsid w:val="003679FA"/>
    <w:rsid w:val="00380316"/>
    <w:rsid w:val="003B5268"/>
    <w:rsid w:val="003B6DC0"/>
    <w:rsid w:val="003C0A16"/>
    <w:rsid w:val="003C2B7E"/>
    <w:rsid w:val="003C5FA6"/>
    <w:rsid w:val="003D0DE6"/>
    <w:rsid w:val="003D74A1"/>
    <w:rsid w:val="003E3D18"/>
    <w:rsid w:val="003F3241"/>
    <w:rsid w:val="004013DC"/>
    <w:rsid w:val="004079E6"/>
    <w:rsid w:val="0041556B"/>
    <w:rsid w:val="004178A9"/>
    <w:rsid w:val="004230CE"/>
    <w:rsid w:val="00427A00"/>
    <w:rsid w:val="0043664B"/>
    <w:rsid w:val="00436919"/>
    <w:rsid w:val="0045603C"/>
    <w:rsid w:val="00460897"/>
    <w:rsid w:val="00475BCA"/>
    <w:rsid w:val="004805E3"/>
    <w:rsid w:val="004828E4"/>
    <w:rsid w:val="0049194F"/>
    <w:rsid w:val="00495A96"/>
    <w:rsid w:val="004A60F3"/>
    <w:rsid w:val="004E05DA"/>
    <w:rsid w:val="004F0025"/>
    <w:rsid w:val="004F6EF7"/>
    <w:rsid w:val="00502EFB"/>
    <w:rsid w:val="0050331B"/>
    <w:rsid w:val="00510E14"/>
    <w:rsid w:val="00512DB7"/>
    <w:rsid w:val="0051732B"/>
    <w:rsid w:val="00522FAF"/>
    <w:rsid w:val="00534FB7"/>
    <w:rsid w:val="00535184"/>
    <w:rsid w:val="00536300"/>
    <w:rsid w:val="00552DF5"/>
    <w:rsid w:val="00560527"/>
    <w:rsid w:val="005709C8"/>
    <w:rsid w:val="0057419D"/>
    <w:rsid w:val="005807E7"/>
    <w:rsid w:val="005846D9"/>
    <w:rsid w:val="00587124"/>
    <w:rsid w:val="005932A7"/>
    <w:rsid w:val="005A1F1F"/>
    <w:rsid w:val="005C05CB"/>
    <w:rsid w:val="005C0D5D"/>
    <w:rsid w:val="005C1E1A"/>
    <w:rsid w:val="005C295F"/>
    <w:rsid w:val="005E14B5"/>
    <w:rsid w:val="005E2FFF"/>
    <w:rsid w:val="005E30B8"/>
    <w:rsid w:val="005E33CF"/>
    <w:rsid w:val="005E3FAA"/>
    <w:rsid w:val="005F73BA"/>
    <w:rsid w:val="00600AFE"/>
    <w:rsid w:val="00621309"/>
    <w:rsid w:val="00621706"/>
    <w:rsid w:val="006220A6"/>
    <w:rsid w:val="006241AA"/>
    <w:rsid w:val="0062437F"/>
    <w:rsid w:val="00626EBD"/>
    <w:rsid w:val="006402FA"/>
    <w:rsid w:val="0064766E"/>
    <w:rsid w:val="00663F5C"/>
    <w:rsid w:val="0066531F"/>
    <w:rsid w:val="0066737E"/>
    <w:rsid w:val="006706E3"/>
    <w:rsid w:val="00673D66"/>
    <w:rsid w:val="00683D06"/>
    <w:rsid w:val="006852D0"/>
    <w:rsid w:val="00687078"/>
    <w:rsid w:val="0068780D"/>
    <w:rsid w:val="00690CE3"/>
    <w:rsid w:val="006A62E8"/>
    <w:rsid w:val="006B3321"/>
    <w:rsid w:val="006B7A2C"/>
    <w:rsid w:val="006C1C6D"/>
    <w:rsid w:val="006D5747"/>
    <w:rsid w:val="006D79A9"/>
    <w:rsid w:val="006E4DDD"/>
    <w:rsid w:val="006E52B4"/>
    <w:rsid w:val="006E7318"/>
    <w:rsid w:val="0073004E"/>
    <w:rsid w:val="007321AF"/>
    <w:rsid w:val="007329A5"/>
    <w:rsid w:val="00745375"/>
    <w:rsid w:val="0074713E"/>
    <w:rsid w:val="00750D85"/>
    <w:rsid w:val="00765EAB"/>
    <w:rsid w:val="00784FDF"/>
    <w:rsid w:val="007865E7"/>
    <w:rsid w:val="007926E0"/>
    <w:rsid w:val="007929B2"/>
    <w:rsid w:val="007A2C61"/>
    <w:rsid w:val="007A5F8A"/>
    <w:rsid w:val="007C6582"/>
    <w:rsid w:val="007E004A"/>
    <w:rsid w:val="007F7C84"/>
    <w:rsid w:val="008070A0"/>
    <w:rsid w:val="00820F3D"/>
    <w:rsid w:val="008301DB"/>
    <w:rsid w:val="008310F8"/>
    <w:rsid w:val="00840DF7"/>
    <w:rsid w:val="00846CE9"/>
    <w:rsid w:val="00847290"/>
    <w:rsid w:val="0085376A"/>
    <w:rsid w:val="00855B1B"/>
    <w:rsid w:val="00862625"/>
    <w:rsid w:val="00863174"/>
    <w:rsid w:val="008707E2"/>
    <w:rsid w:val="0087642E"/>
    <w:rsid w:val="00887B7F"/>
    <w:rsid w:val="00895A31"/>
    <w:rsid w:val="008A022A"/>
    <w:rsid w:val="008A2BDD"/>
    <w:rsid w:val="008B048C"/>
    <w:rsid w:val="008B552C"/>
    <w:rsid w:val="008C7725"/>
    <w:rsid w:val="008C7C99"/>
    <w:rsid w:val="008D1CBA"/>
    <w:rsid w:val="008E3F8B"/>
    <w:rsid w:val="008E755F"/>
    <w:rsid w:val="00907162"/>
    <w:rsid w:val="0091328C"/>
    <w:rsid w:val="00914EFB"/>
    <w:rsid w:val="00915B4A"/>
    <w:rsid w:val="009308F3"/>
    <w:rsid w:val="0093269E"/>
    <w:rsid w:val="00936571"/>
    <w:rsid w:val="0093709E"/>
    <w:rsid w:val="00937D60"/>
    <w:rsid w:val="0094673F"/>
    <w:rsid w:val="0095051C"/>
    <w:rsid w:val="009521FC"/>
    <w:rsid w:val="009548B8"/>
    <w:rsid w:val="00961D6D"/>
    <w:rsid w:val="00971642"/>
    <w:rsid w:val="009755EE"/>
    <w:rsid w:val="009811D7"/>
    <w:rsid w:val="00987D10"/>
    <w:rsid w:val="009A0543"/>
    <w:rsid w:val="009A0A7E"/>
    <w:rsid w:val="009A343C"/>
    <w:rsid w:val="009A3872"/>
    <w:rsid w:val="009A699C"/>
    <w:rsid w:val="009B2655"/>
    <w:rsid w:val="009C1F7A"/>
    <w:rsid w:val="009D4538"/>
    <w:rsid w:val="009D5096"/>
    <w:rsid w:val="009D5FC1"/>
    <w:rsid w:val="009E5D0F"/>
    <w:rsid w:val="009F439C"/>
    <w:rsid w:val="00A00472"/>
    <w:rsid w:val="00A0151D"/>
    <w:rsid w:val="00A03CE8"/>
    <w:rsid w:val="00A07943"/>
    <w:rsid w:val="00A146CF"/>
    <w:rsid w:val="00A23FF9"/>
    <w:rsid w:val="00A3188B"/>
    <w:rsid w:val="00A3412A"/>
    <w:rsid w:val="00A35EFE"/>
    <w:rsid w:val="00A3734C"/>
    <w:rsid w:val="00A45CF5"/>
    <w:rsid w:val="00A77FAB"/>
    <w:rsid w:val="00A82D7B"/>
    <w:rsid w:val="00A83EB6"/>
    <w:rsid w:val="00A92EAF"/>
    <w:rsid w:val="00AA5C59"/>
    <w:rsid w:val="00AA62F4"/>
    <w:rsid w:val="00AB3050"/>
    <w:rsid w:val="00AB37A6"/>
    <w:rsid w:val="00AB6D56"/>
    <w:rsid w:val="00AC06B5"/>
    <w:rsid w:val="00AC1CCB"/>
    <w:rsid w:val="00AD2F6D"/>
    <w:rsid w:val="00AE0A66"/>
    <w:rsid w:val="00AE10EC"/>
    <w:rsid w:val="00AE325C"/>
    <w:rsid w:val="00AE589E"/>
    <w:rsid w:val="00AE5B93"/>
    <w:rsid w:val="00AF1732"/>
    <w:rsid w:val="00B01AFB"/>
    <w:rsid w:val="00B020B7"/>
    <w:rsid w:val="00B1046F"/>
    <w:rsid w:val="00B10F4E"/>
    <w:rsid w:val="00B155E5"/>
    <w:rsid w:val="00B31462"/>
    <w:rsid w:val="00B46054"/>
    <w:rsid w:val="00B53DF4"/>
    <w:rsid w:val="00B62272"/>
    <w:rsid w:val="00B62BEA"/>
    <w:rsid w:val="00B67B88"/>
    <w:rsid w:val="00B75C23"/>
    <w:rsid w:val="00B76D0F"/>
    <w:rsid w:val="00B7752D"/>
    <w:rsid w:val="00B80E1C"/>
    <w:rsid w:val="00B8188C"/>
    <w:rsid w:val="00B81D92"/>
    <w:rsid w:val="00B84A7B"/>
    <w:rsid w:val="00B85F6D"/>
    <w:rsid w:val="00B91B8C"/>
    <w:rsid w:val="00B92F28"/>
    <w:rsid w:val="00B9373C"/>
    <w:rsid w:val="00B95070"/>
    <w:rsid w:val="00BA0561"/>
    <w:rsid w:val="00BA2867"/>
    <w:rsid w:val="00BC0353"/>
    <w:rsid w:val="00BC1901"/>
    <w:rsid w:val="00BD7CA6"/>
    <w:rsid w:val="00BE5EDD"/>
    <w:rsid w:val="00BF1869"/>
    <w:rsid w:val="00C00316"/>
    <w:rsid w:val="00C049AC"/>
    <w:rsid w:val="00C1179A"/>
    <w:rsid w:val="00C210B4"/>
    <w:rsid w:val="00C22A3F"/>
    <w:rsid w:val="00C236D2"/>
    <w:rsid w:val="00C3714E"/>
    <w:rsid w:val="00C569C4"/>
    <w:rsid w:val="00C6215B"/>
    <w:rsid w:val="00C62A45"/>
    <w:rsid w:val="00C63751"/>
    <w:rsid w:val="00C71A4C"/>
    <w:rsid w:val="00C728CA"/>
    <w:rsid w:val="00C77ADB"/>
    <w:rsid w:val="00C8148E"/>
    <w:rsid w:val="00C913FA"/>
    <w:rsid w:val="00C92C6F"/>
    <w:rsid w:val="00C9676F"/>
    <w:rsid w:val="00CA2BFD"/>
    <w:rsid w:val="00CA5BFF"/>
    <w:rsid w:val="00CA5D7F"/>
    <w:rsid w:val="00CA67E4"/>
    <w:rsid w:val="00CA77D2"/>
    <w:rsid w:val="00CD6DC2"/>
    <w:rsid w:val="00CD758E"/>
    <w:rsid w:val="00CE2C61"/>
    <w:rsid w:val="00CE5B9D"/>
    <w:rsid w:val="00CF336A"/>
    <w:rsid w:val="00CF5387"/>
    <w:rsid w:val="00CF696F"/>
    <w:rsid w:val="00D004E8"/>
    <w:rsid w:val="00D012C3"/>
    <w:rsid w:val="00D02033"/>
    <w:rsid w:val="00D022E6"/>
    <w:rsid w:val="00D12673"/>
    <w:rsid w:val="00D1372E"/>
    <w:rsid w:val="00D264A4"/>
    <w:rsid w:val="00D339E8"/>
    <w:rsid w:val="00D35BD4"/>
    <w:rsid w:val="00D37FE0"/>
    <w:rsid w:val="00D4214C"/>
    <w:rsid w:val="00D51801"/>
    <w:rsid w:val="00D63D66"/>
    <w:rsid w:val="00D76B8E"/>
    <w:rsid w:val="00D776D4"/>
    <w:rsid w:val="00D8101A"/>
    <w:rsid w:val="00D85B99"/>
    <w:rsid w:val="00D90258"/>
    <w:rsid w:val="00D93CF5"/>
    <w:rsid w:val="00D9532C"/>
    <w:rsid w:val="00D9676F"/>
    <w:rsid w:val="00DA5170"/>
    <w:rsid w:val="00DA6F20"/>
    <w:rsid w:val="00DC07F0"/>
    <w:rsid w:val="00DC09E3"/>
    <w:rsid w:val="00DC7B0D"/>
    <w:rsid w:val="00DD1D91"/>
    <w:rsid w:val="00DE133A"/>
    <w:rsid w:val="00DE6604"/>
    <w:rsid w:val="00E04A24"/>
    <w:rsid w:val="00E16F2D"/>
    <w:rsid w:val="00E270E5"/>
    <w:rsid w:val="00E360E0"/>
    <w:rsid w:val="00E361C6"/>
    <w:rsid w:val="00E41D00"/>
    <w:rsid w:val="00E43C61"/>
    <w:rsid w:val="00E50A6E"/>
    <w:rsid w:val="00E562C4"/>
    <w:rsid w:val="00E60B52"/>
    <w:rsid w:val="00E6131E"/>
    <w:rsid w:val="00E62E49"/>
    <w:rsid w:val="00E62F89"/>
    <w:rsid w:val="00E66689"/>
    <w:rsid w:val="00E678DD"/>
    <w:rsid w:val="00E768C7"/>
    <w:rsid w:val="00E77F0C"/>
    <w:rsid w:val="00E90197"/>
    <w:rsid w:val="00E9648E"/>
    <w:rsid w:val="00EA194E"/>
    <w:rsid w:val="00EA1F24"/>
    <w:rsid w:val="00EA3172"/>
    <w:rsid w:val="00EA51B2"/>
    <w:rsid w:val="00EA73E5"/>
    <w:rsid w:val="00EC1F00"/>
    <w:rsid w:val="00EC4CCD"/>
    <w:rsid w:val="00EC4D88"/>
    <w:rsid w:val="00EC66F3"/>
    <w:rsid w:val="00EF0F87"/>
    <w:rsid w:val="00EF5125"/>
    <w:rsid w:val="00F0445B"/>
    <w:rsid w:val="00F05B9A"/>
    <w:rsid w:val="00F067FF"/>
    <w:rsid w:val="00F141F1"/>
    <w:rsid w:val="00F14C86"/>
    <w:rsid w:val="00F15096"/>
    <w:rsid w:val="00F17968"/>
    <w:rsid w:val="00F17ED5"/>
    <w:rsid w:val="00F25442"/>
    <w:rsid w:val="00F30DAE"/>
    <w:rsid w:val="00F45730"/>
    <w:rsid w:val="00F474DF"/>
    <w:rsid w:val="00F47D4F"/>
    <w:rsid w:val="00F51BF9"/>
    <w:rsid w:val="00F72252"/>
    <w:rsid w:val="00F76753"/>
    <w:rsid w:val="00F771E2"/>
    <w:rsid w:val="00F80F3D"/>
    <w:rsid w:val="00F81494"/>
    <w:rsid w:val="00F81FAA"/>
    <w:rsid w:val="00F83F41"/>
    <w:rsid w:val="00F85099"/>
    <w:rsid w:val="00F87D80"/>
    <w:rsid w:val="00F90D88"/>
    <w:rsid w:val="00F93703"/>
    <w:rsid w:val="00FA397D"/>
    <w:rsid w:val="00FA5AF9"/>
    <w:rsid w:val="00FA5FBA"/>
    <w:rsid w:val="00FA77D6"/>
    <w:rsid w:val="00FC1092"/>
    <w:rsid w:val="00FC53E8"/>
    <w:rsid w:val="00FD00C4"/>
    <w:rsid w:val="00FD6E7C"/>
    <w:rsid w:val="00FE1E0D"/>
    <w:rsid w:val="00FF0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6919"/>
  </w:style>
  <w:style w:type="paragraph" w:styleId="1">
    <w:name w:val="heading 1"/>
    <w:basedOn w:val="a1"/>
    <w:next w:val="a1"/>
    <w:link w:val="10"/>
    <w:qFormat/>
    <w:rsid w:val="00E62E49"/>
    <w:pPr>
      <w:keepNext/>
      <w:numPr>
        <w:numId w:val="1"/>
      </w:numPr>
      <w:spacing w:before="240" w:after="60" w:line="240" w:lineRule="auto"/>
      <w:outlineLvl w:val="0"/>
    </w:pPr>
    <w:rPr>
      <w:rFonts w:ascii="Arial" w:eastAsia="Times New Roman" w:hAnsi="Arial" w:cs="Times New Roman"/>
      <w:b/>
      <w:kern w:val="2"/>
      <w:sz w:val="32"/>
      <w:szCs w:val="20"/>
      <w:lang w:eastAsia="zh-CN"/>
    </w:rPr>
  </w:style>
  <w:style w:type="paragraph" w:styleId="2">
    <w:name w:val="heading 2"/>
    <w:basedOn w:val="a1"/>
    <w:next w:val="a1"/>
    <w:link w:val="20"/>
    <w:unhideWhenUsed/>
    <w:qFormat/>
    <w:rsid w:val="00D85B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E62E49"/>
    <w:pPr>
      <w:keepNext/>
      <w:numPr>
        <w:ilvl w:val="2"/>
        <w:numId w:val="1"/>
      </w:numPr>
      <w:spacing w:before="240" w:after="60" w:line="240" w:lineRule="auto"/>
      <w:outlineLvl w:val="2"/>
    </w:pPr>
    <w:rPr>
      <w:rFonts w:ascii="Arial" w:eastAsia="Times New Roman" w:hAnsi="Arial" w:cs="Times New Roman"/>
      <w:b/>
      <w:sz w:val="26"/>
      <w:szCs w:val="20"/>
      <w:lang w:eastAsia="zh-CN"/>
    </w:rPr>
  </w:style>
  <w:style w:type="paragraph" w:styleId="4">
    <w:name w:val="heading 4"/>
    <w:basedOn w:val="a1"/>
    <w:next w:val="a1"/>
    <w:link w:val="40"/>
    <w:qFormat/>
    <w:rsid w:val="00E62E49"/>
    <w:pPr>
      <w:keepNext/>
      <w:numPr>
        <w:numId w:val="3"/>
      </w:numPr>
      <w:tabs>
        <w:tab w:val="left" w:pos="0"/>
      </w:tabs>
      <w:suppressAutoHyphens/>
      <w:spacing w:after="0" w:line="240" w:lineRule="auto"/>
      <w:ind w:left="864" w:hanging="864"/>
      <w:outlineLvl w:val="3"/>
    </w:pPr>
    <w:rPr>
      <w:rFonts w:ascii="Times New Roman" w:eastAsia="Times New Roman" w:hAnsi="Times New Roman" w:cs="Times New Roman"/>
      <w:sz w:val="18"/>
      <w:szCs w:val="20"/>
      <w:lang w:eastAsia="zh-CN"/>
    </w:rPr>
  </w:style>
  <w:style w:type="paragraph" w:styleId="5">
    <w:name w:val="heading 5"/>
    <w:basedOn w:val="a1"/>
    <w:next w:val="a1"/>
    <w:link w:val="50"/>
    <w:qFormat/>
    <w:rsid w:val="00E62E49"/>
    <w:pPr>
      <w:keepNext/>
      <w:numPr>
        <w:ilvl w:val="4"/>
        <w:numId w:val="1"/>
      </w:numPr>
      <w:spacing w:after="0" w:line="240" w:lineRule="auto"/>
      <w:jc w:val="center"/>
      <w:outlineLvl w:val="4"/>
    </w:pPr>
    <w:rPr>
      <w:rFonts w:ascii="Times New Roman" w:eastAsia="Times New Roman" w:hAnsi="Times New Roman" w:cs="Times New Roman"/>
      <w:b/>
      <w:sz w:val="24"/>
      <w:szCs w:val="24"/>
      <w:lang w:eastAsia="zh-CN"/>
    </w:rPr>
  </w:style>
  <w:style w:type="paragraph" w:styleId="6">
    <w:name w:val="heading 6"/>
    <w:basedOn w:val="a1"/>
    <w:next w:val="a1"/>
    <w:link w:val="60"/>
    <w:qFormat/>
    <w:rsid w:val="00E62E49"/>
    <w:pPr>
      <w:numPr>
        <w:numId w:val="2"/>
      </w:numPr>
      <w:spacing w:before="240" w:after="60" w:line="240" w:lineRule="auto"/>
      <w:ind w:left="1152" w:hanging="1152"/>
      <w:jc w:val="both"/>
      <w:outlineLvl w:val="5"/>
    </w:pPr>
    <w:rPr>
      <w:rFonts w:ascii="Times New Roman" w:eastAsia="Times New Roman" w:hAnsi="Times New Roman" w:cs="Times New Roman"/>
      <w:i/>
      <w:lang w:eastAsia="zh-CN"/>
    </w:rPr>
  </w:style>
  <w:style w:type="paragraph" w:styleId="7">
    <w:name w:val="heading 7"/>
    <w:basedOn w:val="a1"/>
    <w:next w:val="a1"/>
    <w:link w:val="70"/>
    <w:qFormat/>
    <w:rsid w:val="00E62E49"/>
    <w:pPr>
      <w:widowControl w:val="0"/>
      <w:tabs>
        <w:tab w:val="left" w:pos="0"/>
      </w:tabs>
      <w:suppressAutoHyphens/>
      <w:spacing w:before="240" w:after="60" w:line="240" w:lineRule="auto"/>
      <w:ind w:left="1296" w:hanging="1296"/>
      <w:outlineLvl w:val="6"/>
    </w:pPr>
    <w:rPr>
      <w:rFonts w:ascii="Times New Roman" w:eastAsia="Times New Roman" w:hAnsi="Times New Roman" w:cs="Times New Roman"/>
      <w:sz w:val="24"/>
      <w:szCs w:val="20"/>
      <w:lang w:eastAsia="zh-CN"/>
    </w:rPr>
  </w:style>
  <w:style w:type="paragraph" w:styleId="8">
    <w:name w:val="heading 8"/>
    <w:basedOn w:val="a1"/>
    <w:next w:val="a1"/>
    <w:link w:val="80"/>
    <w:qFormat/>
    <w:rsid w:val="00E62E49"/>
    <w:pPr>
      <w:keepNext/>
      <w:numPr>
        <w:ilvl w:val="7"/>
        <w:numId w:val="1"/>
      </w:numPr>
      <w:spacing w:after="0" w:line="240" w:lineRule="auto"/>
      <w:ind w:left="-108" w:right="-108"/>
      <w:jc w:val="center"/>
      <w:outlineLvl w:val="7"/>
    </w:pPr>
    <w:rPr>
      <w:rFonts w:ascii="Times New Roman" w:eastAsia="Times New Roman" w:hAnsi="Times New Roman" w:cs="Times New Roman"/>
      <w:b/>
      <w:sz w:val="24"/>
      <w:szCs w:val="24"/>
      <w:lang w:eastAsia="zh-CN"/>
    </w:rPr>
  </w:style>
  <w:style w:type="paragraph" w:styleId="9">
    <w:name w:val="heading 9"/>
    <w:basedOn w:val="a1"/>
    <w:next w:val="a1"/>
    <w:link w:val="90"/>
    <w:qFormat/>
    <w:rsid w:val="00E62E49"/>
    <w:pPr>
      <w:spacing w:before="240" w:after="60" w:line="240" w:lineRule="auto"/>
      <w:ind w:left="1584" w:hanging="1584"/>
      <w:jc w:val="both"/>
      <w:outlineLvl w:val="8"/>
    </w:pPr>
    <w:rPr>
      <w:rFonts w:ascii="Arial" w:eastAsia="Times New Roman" w:hAnsi="Arial" w:cs="Arial"/>
      <w:b/>
      <w:i/>
      <w:sz w:val="18"/>
      <w:szCs w:val="18"/>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D85B99"/>
    <w:pPr>
      <w:tabs>
        <w:tab w:val="center" w:pos="4677"/>
        <w:tab w:val="right" w:pos="9355"/>
      </w:tabs>
      <w:spacing w:after="0" w:line="240" w:lineRule="auto"/>
    </w:pPr>
  </w:style>
  <w:style w:type="character" w:customStyle="1" w:styleId="a6">
    <w:name w:val="Верхний колонтитул Знак"/>
    <w:basedOn w:val="a2"/>
    <w:link w:val="a5"/>
    <w:rsid w:val="00D85B99"/>
  </w:style>
  <w:style w:type="paragraph" w:styleId="a7">
    <w:name w:val="footer"/>
    <w:basedOn w:val="a1"/>
    <w:link w:val="a8"/>
    <w:uiPriority w:val="99"/>
    <w:unhideWhenUsed/>
    <w:rsid w:val="00D85B9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85B99"/>
  </w:style>
  <w:style w:type="character" w:styleId="a9">
    <w:name w:val="Emphasis"/>
    <w:qFormat/>
    <w:rsid w:val="00D85B99"/>
    <w:rPr>
      <w:rFonts w:ascii="Times New Roman" w:hAnsi="Times New Roman" w:cs="Times New Roman" w:hint="default"/>
      <w:i/>
      <w:iCs/>
    </w:rPr>
  </w:style>
  <w:style w:type="character" w:customStyle="1" w:styleId="aa">
    <w:name w:val="Основной текст Знак"/>
    <w:aliases w:val="Список 1 Знак,Body Text Char Знак,Основной текст Знак Знак1 Знак,Основной текст Знак Знак Знак1 Знак,Основной текст Знак Знак Знак Знак1 Знак,Основной текст Знак1 Знак Знак Знак Знак,Основной текст Знак Знак Знак Знак Знак1 Знак"/>
    <w:basedOn w:val="a2"/>
    <w:link w:val="ab"/>
    <w:locked/>
    <w:rsid w:val="00D85B99"/>
    <w:rPr>
      <w:sz w:val="24"/>
      <w:szCs w:val="24"/>
    </w:rPr>
  </w:style>
  <w:style w:type="paragraph" w:styleId="ab">
    <w:name w:val="Body Text"/>
    <w:aliases w:val="Список 1,Body Text Char,Основной текст Знак Знак1,Основной текст Знак Знак Знак1,Основной текст Знак Знак Знак Знак1,Основной текст Знак1 Знак Знак Знак,Основной текст Знак Знак Знак Знак Знак1,Основной текст Знак Знак Знак,Знак Знак Знак"/>
    <w:basedOn w:val="a1"/>
    <w:link w:val="aa"/>
    <w:unhideWhenUsed/>
    <w:qFormat/>
    <w:rsid w:val="00D85B99"/>
    <w:pPr>
      <w:spacing w:after="0" w:line="240" w:lineRule="auto"/>
      <w:jc w:val="both"/>
    </w:pPr>
    <w:rPr>
      <w:sz w:val="24"/>
      <w:szCs w:val="24"/>
    </w:rPr>
  </w:style>
  <w:style w:type="character" w:customStyle="1" w:styleId="11">
    <w:name w:val="Основной текст Знак1"/>
    <w:basedOn w:val="a2"/>
    <w:rsid w:val="00D85B99"/>
  </w:style>
  <w:style w:type="paragraph" w:styleId="ac">
    <w:name w:val="No Spacing"/>
    <w:qFormat/>
    <w:rsid w:val="00D85B99"/>
    <w:pPr>
      <w:spacing w:after="0" w:line="240" w:lineRule="auto"/>
    </w:pPr>
    <w:rPr>
      <w:rFonts w:ascii="Calibri" w:eastAsia="Calibri" w:hAnsi="Calibri" w:cs="Times New Roman"/>
    </w:rPr>
  </w:style>
  <w:style w:type="character" w:customStyle="1" w:styleId="ConsPlusNormal">
    <w:name w:val="ConsPlusNormal Знак"/>
    <w:link w:val="ConsPlusNormal0"/>
    <w:locked/>
    <w:rsid w:val="00D85B99"/>
    <w:rPr>
      <w:rFonts w:ascii="Arial" w:hAnsi="Arial" w:cs="Arial"/>
    </w:rPr>
  </w:style>
  <w:style w:type="paragraph" w:customStyle="1" w:styleId="ConsPlusNormal0">
    <w:name w:val="ConsPlusNormal"/>
    <w:link w:val="ConsPlusNormal"/>
    <w:qFormat/>
    <w:rsid w:val="00D85B99"/>
    <w:pPr>
      <w:widowControl w:val="0"/>
      <w:autoSpaceDE w:val="0"/>
      <w:autoSpaceDN w:val="0"/>
      <w:adjustRightInd w:val="0"/>
      <w:spacing w:after="0" w:line="240" w:lineRule="auto"/>
      <w:ind w:firstLine="720"/>
    </w:pPr>
    <w:rPr>
      <w:rFonts w:ascii="Arial" w:hAnsi="Arial" w:cs="Arial"/>
    </w:rPr>
  </w:style>
  <w:style w:type="paragraph" w:customStyle="1" w:styleId="21">
    <w:name w:val="Основной текст 21"/>
    <w:basedOn w:val="a1"/>
    <w:rsid w:val="00D85B99"/>
    <w:pPr>
      <w:overflowPunct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31">
    <w:name w:val="Обычный3"/>
    <w:rsid w:val="00D85B99"/>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d">
    <w:name w:val="Пункты Знак"/>
    <w:link w:val="a0"/>
    <w:locked/>
    <w:rsid w:val="00D85B99"/>
    <w:rPr>
      <w:bCs/>
      <w:iCs/>
      <w:color w:val="000000"/>
      <w:sz w:val="24"/>
      <w:szCs w:val="28"/>
    </w:rPr>
  </w:style>
  <w:style w:type="paragraph" w:customStyle="1" w:styleId="a0">
    <w:name w:val="Пункты"/>
    <w:basedOn w:val="2"/>
    <w:link w:val="ad"/>
    <w:qFormat/>
    <w:rsid w:val="00D85B99"/>
    <w:pPr>
      <w:keepLines w:val="0"/>
      <w:numPr>
        <w:ilvl w:val="1"/>
        <w:numId w:val="1"/>
      </w:numPr>
      <w:tabs>
        <w:tab w:val="left" w:pos="1134"/>
      </w:tabs>
      <w:spacing w:before="120" w:line="240" w:lineRule="auto"/>
      <w:ind w:left="0" w:firstLine="567"/>
      <w:jc w:val="both"/>
    </w:pPr>
    <w:rPr>
      <w:rFonts w:asciiTheme="minorHAnsi" w:eastAsiaTheme="minorHAnsi" w:hAnsiTheme="minorHAnsi" w:cstheme="minorBidi"/>
      <w:b w:val="0"/>
      <w:iCs/>
      <w:color w:val="000000"/>
      <w:sz w:val="24"/>
      <w:szCs w:val="28"/>
    </w:rPr>
  </w:style>
  <w:style w:type="paragraph" w:customStyle="1" w:styleId="41">
    <w:name w:val="Обычный4"/>
    <w:qFormat/>
    <w:rsid w:val="00D85B99"/>
    <w:pPr>
      <w:spacing w:after="0" w:line="240" w:lineRule="auto"/>
    </w:pPr>
    <w:rPr>
      <w:rFonts w:ascii="Times New Roman" w:eastAsia="Times New Roman" w:hAnsi="Times New Roman" w:cs="Times New Roman"/>
      <w:sz w:val="28"/>
      <w:szCs w:val="20"/>
      <w:lang w:eastAsia="ru-RU"/>
    </w:rPr>
  </w:style>
  <w:style w:type="paragraph" w:customStyle="1" w:styleId="51">
    <w:name w:val="Обычный5"/>
    <w:qFormat/>
    <w:rsid w:val="00D85B99"/>
    <w:pPr>
      <w:spacing w:after="0" w:line="240" w:lineRule="auto"/>
    </w:pPr>
    <w:rPr>
      <w:rFonts w:ascii="Times New Roman" w:eastAsia="Times New Roman" w:hAnsi="Times New Roman" w:cs="Times New Roman"/>
      <w:sz w:val="28"/>
      <w:szCs w:val="20"/>
      <w:lang w:eastAsia="ru-RU"/>
    </w:rPr>
  </w:style>
  <w:style w:type="character" w:customStyle="1" w:styleId="sectioninfo">
    <w:name w:val="section__info"/>
    <w:basedOn w:val="a2"/>
    <w:rsid w:val="00D85B99"/>
  </w:style>
  <w:style w:type="character" w:customStyle="1" w:styleId="20">
    <w:name w:val="Заголовок 2 Знак"/>
    <w:basedOn w:val="a2"/>
    <w:link w:val="2"/>
    <w:rsid w:val="00D85B99"/>
    <w:rPr>
      <w:rFonts w:asciiTheme="majorHAnsi" w:eastAsiaTheme="majorEastAsia" w:hAnsiTheme="majorHAnsi" w:cstheme="majorBidi"/>
      <w:b/>
      <w:bCs/>
      <w:color w:val="4F81BD" w:themeColor="accent1"/>
      <w:sz w:val="26"/>
      <w:szCs w:val="26"/>
    </w:rPr>
  </w:style>
  <w:style w:type="character" w:customStyle="1" w:styleId="ae">
    <w:name w:val="Текст сноски Знак"/>
    <w:aliases w:val="Знак4 Знак Знак,Текст сноски Знак Знак Знак,Знак4 Знак1 Знак,Знак4 Знак2,Знак4 Знак Знак Знак2 Знак,Текст сноски Знак Знак1 Знак,Footnote Text Char Знак Знак,Знак5 Знак,Знак8 Знак Знак Знак Знак,Знак8 Знак Знак1 Знак,Знак7 Знак1 Знак"/>
    <w:basedOn w:val="a2"/>
    <w:link w:val="af"/>
    <w:locked/>
    <w:rsid w:val="00C3714E"/>
    <w:rPr>
      <w:rFonts w:ascii="Times New Roman" w:eastAsia="Times New Roman" w:hAnsi="Times New Roman" w:cs="Times New Roman"/>
      <w:sz w:val="20"/>
      <w:szCs w:val="20"/>
      <w:lang w:eastAsia="ru-RU"/>
    </w:rPr>
  </w:style>
  <w:style w:type="paragraph" w:styleId="af">
    <w:name w:val="footnote text"/>
    <w:aliases w:val="Знак4 Знак,Текст сноски Знак Знак,Знак4 Знак1,Знак4,Знак4 Знак Знак Знак2,Текст сноски Знак Знак1,Footnote Text Char Знак,Знак5,Знак8 Знак Знак Знак,Знак8 Знак Знак1,Знак4 Знак Знак Знак,Знак4 Знак Знак1,Знак4 Знак1 Знак1,Знак7 Знак1,Знак7"/>
    <w:basedOn w:val="a1"/>
    <w:link w:val="ae"/>
    <w:unhideWhenUsed/>
    <w:qFormat/>
    <w:rsid w:val="00C3714E"/>
    <w:pPr>
      <w:spacing w:after="60" w:line="240" w:lineRule="auto"/>
      <w:jc w:val="both"/>
    </w:pPr>
    <w:rPr>
      <w:rFonts w:ascii="Times New Roman" w:eastAsia="Times New Roman" w:hAnsi="Times New Roman" w:cs="Times New Roman"/>
      <w:sz w:val="20"/>
      <w:szCs w:val="20"/>
      <w:lang w:eastAsia="ru-RU"/>
    </w:rPr>
  </w:style>
  <w:style w:type="character" w:customStyle="1" w:styleId="12">
    <w:name w:val="Текст сноски Знак1"/>
    <w:basedOn w:val="a2"/>
    <w:uiPriority w:val="99"/>
    <w:semiHidden/>
    <w:rsid w:val="00C3714E"/>
    <w:rPr>
      <w:sz w:val="20"/>
      <w:szCs w:val="20"/>
    </w:rPr>
  </w:style>
  <w:style w:type="paragraph" w:styleId="af0">
    <w:name w:val="List Paragraph"/>
    <w:aliases w:val="Standart,ТЗ список,Абзац списка литеральный,Bullet List,FooterText,numbered,Paragraphe de liste1,lp1,List Paragraph,Use Case List Paragraph,Маркер,Цветной список - Акцент 11,Список нумерованный цифры,ПКФ Список,Булет 1,Bullet Number"/>
    <w:basedOn w:val="a1"/>
    <w:link w:val="af1"/>
    <w:uiPriority w:val="34"/>
    <w:qFormat/>
    <w:rsid w:val="00C3714E"/>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character" w:styleId="af2">
    <w:name w:val="footnote reference"/>
    <w:aliases w:val="Знак сноски-FN,Ссылка на сноску 45"/>
    <w:uiPriority w:val="99"/>
    <w:unhideWhenUsed/>
    <w:rsid w:val="00C3714E"/>
    <w:rPr>
      <w:vertAlign w:val="superscript"/>
    </w:rPr>
  </w:style>
  <w:style w:type="character" w:styleId="af3">
    <w:name w:val="Hyperlink"/>
    <w:basedOn w:val="a2"/>
    <w:unhideWhenUsed/>
    <w:rsid w:val="00C3714E"/>
    <w:rPr>
      <w:color w:val="0000FF"/>
      <w:u w:val="single"/>
    </w:rPr>
  </w:style>
  <w:style w:type="paragraph" w:styleId="af4">
    <w:name w:val="Body Text Indent"/>
    <w:basedOn w:val="a1"/>
    <w:link w:val="af5"/>
    <w:unhideWhenUsed/>
    <w:rsid w:val="0020073D"/>
    <w:pPr>
      <w:spacing w:after="120"/>
      <w:ind w:left="283"/>
    </w:pPr>
  </w:style>
  <w:style w:type="character" w:customStyle="1" w:styleId="af5">
    <w:name w:val="Основной текст с отступом Знак"/>
    <w:basedOn w:val="a2"/>
    <w:link w:val="af4"/>
    <w:rsid w:val="0020073D"/>
  </w:style>
  <w:style w:type="paragraph" w:styleId="22">
    <w:name w:val="Body Text Indent 2"/>
    <w:basedOn w:val="a1"/>
    <w:link w:val="23"/>
    <w:uiPriority w:val="99"/>
    <w:semiHidden/>
    <w:unhideWhenUsed/>
    <w:rsid w:val="0020073D"/>
    <w:pPr>
      <w:spacing w:after="120" w:line="480" w:lineRule="auto"/>
      <w:ind w:left="283"/>
    </w:pPr>
  </w:style>
  <w:style w:type="character" w:customStyle="1" w:styleId="23">
    <w:name w:val="Основной текст с отступом 2 Знак"/>
    <w:basedOn w:val="a2"/>
    <w:link w:val="22"/>
    <w:uiPriority w:val="99"/>
    <w:semiHidden/>
    <w:rsid w:val="0020073D"/>
  </w:style>
  <w:style w:type="paragraph" w:styleId="32">
    <w:name w:val="Body Text Indent 3"/>
    <w:basedOn w:val="a1"/>
    <w:link w:val="33"/>
    <w:uiPriority w:val="99"/>
    <w:semiHidden/>
    <w:unhideWhenUsed/>
    <w:rsid w:val="0020073D"/>
    <w:pPr>
      <w:spacing w:after="120"/>
      <w:ind w:left="283"/>
    </w:pPr>
    <w:rPr>
      <w:sz w:val="16"/>
      <w:szCs w:val="16"/>
    </w:rPr>
  </w:style>
  <w:style w:type="character" w:customStyle="1" w:styleId="33">
    <w:name w:val="Основной текст с отступом 3 Знак"/>
    <w:basedOn w:val="a2"/>
    <w:link w:val="32"/>
    <w:uiPriority w:val="99"/>
    <w:semiHidden/>
    <w:rsid w:val="0020073D"/>
    <w:rPr>
      <w:sz w:val="16"/>
      <w:szCs w:val="16"/>
    </w:rPr>
  </w:style>
  <w:style w:type="paragraph" w:styleId="af6">
    <w:name w:val="Subtitle"/>
    <w:basedOn w:val="a1"/>
    <w:link w:val="af7"/>
    <w:qFormat/>
    <w:rsid w:val="0020073D"/>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2"/>
    <w:link w:val="af6"/>
    <w:rsid w:val="0020073D"/>
    <w:rPr>
      <w:rFonts w:ascii="Cambria" w:eastAsia="Times New Roman" w:hAnsi="Cambria" w:cs="Times New Roman"/>
      <w:sz w:val="24"/>
      <w:szCs w:val="24"/>
      <w:lang w:eastAsia="ru-RU"/>
    </w:rPr>
  </w:style>
  <w:style w:type="character" w:customStyle="1" w:styleId="af1">
    <w:name w:val="Абзац списка Знак"/>
    <w:aliases w:val="Standart Знак,ТЗ список Знак,Абзац списка литеральный Знак,Bullet List Знак,FooterText Знак,numbered Знак,Paragraphe de liste1 Знак,lp1 Знак,List Paragraph Знак,Use Case List Paragraph Знак,Маркер Знак,Цветной список - Акцент 11 Знак"/>
    <w:link w:val="af0"/>
    <w:uiPriority w:val="34"/>
    <w:qFormat/>
    <w:locked/>
    <w:rsid w:val="0020073D"/>
    <w:rPr>
      <w:rFonts w:ascii="Courier New" w:eastAsia="Courier New" w:hAnsi="Courier New" w:cs="Courier New"/>
      <w:color w:val="000000"/>
      <w:sz w:val="24"/>
      <w:szCs w:val="24"/>
      <w:lang w:eastAsia="ru-RU" w:bidi="ru-RU"/>
    </w:rPr>
  </w:style>
  <w:style w:type="character" w:customStyle="1" w:styleId="ConsNormal">
    <w:name w:val="ConsNormal Знак"/>
    <w:link w:val="ConsNormal0"/>
    <w:locked/>
    <w:rsid w:val="0020073D"/>
    <w:rPr>
      <w:rFonts w:ascii="Arial" w:hAnsi="Arial" w:cs="Arial"/>
    </w:rPr>
  </w:style>
  <w:style w:type="paragraph" w:customStyle="1" w:styleId="ConsNormal0">
    <w:name w:val="ConsNormal"/>
    <w:link w:val="ConsNormal"/>
    <w:rsid w:val="0020073D"/>
    <w:pPr>
      <w:autoSpaceDE w:val="0"/>
      <w:autoSpaceDN w:val="0"/>
      <w:adjustRightInd w:val="0"/>
      <w:spacing w:after="0" w:line="240" w:lineRule="auto"/>
      <w:ind w:right="19772" w:firstLine="720"/>
    </w:pPr>
    <w:rPr>
      <w:rFonts w:ascii="Arial" w:hAnsi="Arial" w:cs="Arial"/>
    </w:rPr>
  </w:style>
  <w:style w:type="paragraph" w:customStyle="1" w:styleId="ConsPlusNonformat">
    <w:name w:val="ConsPlusNonformat"/>
    <w:rsid w:val="0020073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Заголовок 21"/>
    <w:basedOn w:val="41"/>
    <w:next w:val="41"/>
    <w:uiPriority w:val="99"/>
    <w:rsid w:val="0020073D"/>
    <w:pPr>
      <w:keepNext/>
      <w:widowControl w:val="0"/>
      <w:outlineLvl w:val="1"/>
    </w:pPr>
    <w:rPr>
      <w:b/>
      <w:i/>
      <w:color w:val="000000"/>
      <w:sz w:val="24"/>
    </w:rPr>
  </w:style>
  <w:style w:type="character" w:customStyle="1" w:styleId="blk">
    <w:name w:val="blk"/>
    <w:basedOn w:val="a2"/>
    <w:rsid w:val="0020073D"/>
  </w:style>
  <w:style w:type="character" w:customStyle="1" w:styleId="f">
    <w:name w:val="f"/>
    <w:basedOn w:val="a2"/>
    <w:rsid w:val="0020073D"/>
  </w:style>
  <w:style w:type="table" w:styleId="af8">
    <w:name w:val="Table Grid"/>
    <w:basedOn w:val="a3"/>
    <w:rsid w:val="002007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1"/>
    <w:link w:val="25"/>
    <w:uiPriority w:val="99"/>
    <w:semiHidden/>
    <w:unhideWhenUsed/>
    <w:rsid w:val="00E41D00"/>
    <w:pPr>
      <w:spacing w:after="120" w:line="480" w:lineRule="auto"/>
    </w:pPr>
  </w:style>
  <w:style w:type="character" w:customStyle="1" w:styleId="25">
    <w:name w:val="Основной текст 2 Знак"/>
    <w:basedOn w:val="a2"/>
    <w:link w:val="24"/>
    <w:rsid w:val="00E41D00"/>
  </w:style>
  <w:style w:type="character" w:customStyle="1" w:styleId="af9">
    <w:name w:val="Другое_"/>
    <w:link w:val="afa"/>
    <w:uiPriority w:val="99"/>
    <w:rsid w:val="00E41D00"/>
    <w:rPr>
      <w:shd w:val="clear" w:color="auto" w:fill="FFFFFF"/>
    </w:rPr>
  </w:style>
  <w:style w:type="paragraph" w:customStyle="1" w:styleId="afa">
    <w:name w:val="Другое"/>
    <w:basedOn w:val="a1"/>
    <w:link w:val="af9"/>
    <w:uiPriority w:val="99"/>
    <w:rsid w:val="00E41D00"/>
    <w:pPr>
      <w:widowControl w:val="0"/>
      <w:shd w:val="clear" w:color="auto" w:fill="FFFFFF"/>
      <w:spacing w:after="0" w:line="240" w:lineRule="auto"/>
      <w:ind w:firstLine="400"/>
      <w:jc w:val="both"/>
    </w:pPr>
  </w:style>
  <w:style w:type="character" w:customStyle="1" w:styleId="61">
    <w:name w:val="Заголовок №6_"/>
    <w:link w:val="62"/>
    <w:rsid w:val="00E41D00"/>
    <w:rPr>
      <w:b/>
      <w:bCs/>
      <w:sz w:val="28"/>
      <w:szCs w:val="28"/>
      <w:shd w:val="clear" w:color="auto" w:fill="FFFFFF"/>
    </w:rPr>
  </w:style>
  <w:style w:type="paragraph" w:customStyle="1" w:styleId="62">
    <w:name w:val="Заголовок №6"/>
    <w:basedOn w:val="a1"/>
    <w:link w:val="61"/>
    <w:rsid w:val="00E41D00"/>
    <w:pPr>
      <w:widowControl w:val="0"/>
      <w:shd w:val="clear" w:color="auto" w:fill="FFFFFF"/>
      <w:spacing w:after="0" w:line="240" w:lineRule="auto"/>
      <w:jc w:val="center"/>
      <w:outlineLvl w:val="5"/>
    </w:pPr>
    <w:rPr>
      <w:b/>
      <w:bCs/>
      <w:sz w:val="28"/>
      <w:szCs w:val="28"/>
    </w:rPr>
  </w:style>
  <w:style w:type="paragraph" w:styleId="afb">
    <w:name w:val="Balloon Text"/>
    <w:basedOn w:val="a1"/>
    <w:link w:val="afc"/>
    <w:unhideWhenUsed/>
    <w:rsid w:val="00F81494"/>
    <w:pPr>
      <w:spacing w:after="0" w:line="240" w:lineRule="auto"/>
    </w:pPr>
    <w:rPr>
      <w:rFonts w:ascii="Tahoma" w:hAnsi="Tahoma" w:cs="Tahoma"/>
      <w:sz w:val="16"/>
      <w:szCs w:val="16"/>
    </w:rPr>
  </w:style>
  <w:style w:type="character" w:customStyle="1" w:styleId="afc">
    <w:name w:val="Текст выноски Знак"/>
    <w:basedOn w:val="a2"/>
    <w:link w:val="afb"/>
    <w:rsid w:val="00F81494"/>
    <w:rPr>
      <w:rFonts w:ascii="Tahoma" w:hAnsi="Tahoma" w:cs="Tahoma"/>
      <w:sz w:val="16"/>
      <w:szCs w:val="16"/>
    </w:rPr>
  </w:style>
  <w:style w:type="character" w:customStyle="1" w:styleId="10">
    <w:name w:val="Заголовок 1 Знак"/>
    <w:basedOn w:val="a2"/>
    <w:link w:val="1"/>
    <w:rsid w:val="00E62E49"/>
    <w:rPr>
      <w:rFonts w:ascii="Arial" w:eastAsia="Times New Roman" w:hAnsi="Arial" w:cs="Times New Roman"/>
      <w:b/>
      <w:kern w:val="2"/>
      <w:sz w:val="32"/>
      <w:szCs w:val="20"/>
      <w:lang w:eastAsia="zh-CN"/>
    </w:rPr>
  </w:style>
  <w:style w:type="character" w:customStyle="1" w:styleId="30">
    <w:name w:val="Заголовок 3 Знак"/>
    <w:basedOn w:val="a2"/>
    <w:link w:val="3"/>
    <w:rsid w:val="00E62E49"/>
    <w:rPr>
      <w:rFonts w:ascii="Arial" w:eastAsia="Times New Roman" w:hAnsi="Arial" w:cs="Times New Roman"/>
      <w:b/>
      <w:sz w:val="26"/>
      <w:szCs w:val="20"/>
      <w:lang w:eastAsia="zh-CN"/>
    </w:rPr>
  </w:style>
  <w:style w:type="character" w:customStyle="1" w:styleId="40">
    <w:name w:val="Заголовок 4 Знак"/>
    <w:basedOn w:val="a2"/>
    <w:link w:val="4"/>
    <w:rsid w:val="00E62E49"/>
    <w:rPr>
      <w:rFonts w:ascii="Times New Roman" w:eastAsia="Times New Roman" w:hAnsi="Times New Roman" w:cs="Times New Roman"/>
      <w:sz w:val="18"/>
      <w:szCs w:val="20"/>
      <w:lang w:eastAsia="zh-CN"/>
    </w:rPr>
  </w:style>
  <w:style w:type="character" w:customStyle="1" w:styleId="50">
    <w:name w:val="Заголовок 5 Знак"/>
    <w:basedOn w:val="a2"/>
    <w:link w:val="5"/>
    <w:rsid w:val="00E62E49"/>
    <w:rPr>
      <w:rFonts w:ascii="Times New Roman" w:eastAsia="Times New Roman" w:hAnsi="Times New Roman" w:cs="Times New Roman"/>
      <w:b/>
      <w:sz w:val="24"/>
      <w:szCs w:val="24"/>
      <w:lang w:eastAsia="zh-CN"/>
    </w:rPr>
  </w:style>
  <w:style w:type="character" w:customStyle="1" w:styleId="60">
    <w:name w:val="Заголовок 6 Знак"/>
    <w:basedOn w:val="a2"/>
    <w:link w:val="6"/>
    <w:rsid w:val="00E62E49"/>
    <w:rPr>
      <w:rFonts w:ascii="Times New Roman" w:eastAsia="Times New Roman" w:hAnsi="Times New Roman" w:cs="Times New Roman"/>
      <w:i/>
      <w:lang w:eastAsia="zh-CN"/>
    </w:rPr>
  </w:style>
  <w:style w:type="character" w:customStyle="1" w:styleId="70">
    <w:name w:val="Заголовок 7 Знак"/>
    <w:basedOn w:val="a2"/>
    <w:link w:val="7"/>
    <w:rsid w:val="00E62E49"/>
    <w:rPr>
      <w:rFonts w:ascii="Times New Roman" w:eastAsia="Times New Roman" w:hAnsi="Times New Roman" w:cs="Times New Roman"/>
      <w:sz w:val="24"/>
      <w:szCs w:val="20"/>
      <w:lang w:eastAsia="zh-CN"/>
    </w:rPr>
  </w:style>
  <w:style w:type="character" w:customStyle="1" w:styleId="80">
    <w:name w:val="Заголовок 8 Знак"/>
    <w:basedOn w:val="a2"/>
    <w:link w:val="8"/>
    <w:rsid w:val="00E62E49"/>
    <w:rPr>
      <w:rFonts w:ascii="Times New Roman" w:eastAsia="Times New Roman" w:hAnsi="Times New Roman" w:cs="Times New Roman"/>
      <w:b/>
      <w:sz w:val="24"/>
      <w:szCs w:val="24"/>
      <w:lang w:eastAsia="zh-CN"/>
    </w:rPr>
  </w:style>
  <w:style w:type="character" w:customStyle="1" w:styleId="90">
    <w:name w:val="Заголовок 9 Знак"/>
    <w:basedOn w:val="a2"/>
    <w:link w:val="9"/>
    <w:rsid w:val="00E62E49"/>
    <w:rPr>
      <w:rFonts w:ascii="Arial" w:eastAsia="Times New Roman" w:hAnsi="Arial" w:cs="Arial"/>
      <w:b/>
      <w:i/>
      <w:sz w:val="18"/>
      <w:szCs w:val="18"/>
      <w:lang w:eastAsia="zh-CN"/>
    </w:rPr>
  </w:style>
  <w:style w:type="numbering" w:customStyle="1" w:styleId="13">
    <w:name w:val="Нет списка1"/>
    <w:next w:val="a4"/>
    <w:uiPriority w:val="99"/>
    <w:semiHidden/>
    <w:rsid w:val="00E62E49"/>
  </w:style>
  <w:style w:type="character" w:customStyle="1" w:styleId="WW8Num2z0">
    <w:name w:val="WW8Num2z0"/>
    <w:rsid w:val="00E62E49"/>
    <w:rPr>
      <w:rFonts w:ascii="Times New Roman" w:hAnsi="Times New Roman" w:cs="Times New Roman"/>
      <w:b/>
      <w:sz w:val="20"/>
      <w:szCs w:val="20"/>
    </w:rPr>
  </w:style>
  <w:style w:type="character" w:customStyle="1" w:styleId="WW8Num2z1">
    <w:name w:val="WW8Num2z1"/>
    <w:rsid w:val="00E62E49"/>
    <w:rPr>
      <w:rFonts w:ascii="Times New Roman" w:hAnsi="Times New Roman" w:cs="Courier New"/>
      <w:b/>
      <w:sz w:val="20"/>
      <w:szCs w:val="20"/>
    </w:rPr>
  </w:style>
  <w:style w:type="character" w:customStyle="1" w:styleId="WW8Num2z2">
    <w:name w:val="WW8Num2z2"/>
    <w:rsid w:val="00E62E49"/>
    <w:rPr>
      <w:rFonts w:cs="Times New Roman"/>
      <w:color w:val="000000"/>
    </w:rPr>
  </w:style>
  <w:style w:type="character" w:customStyle="1" w:styleId="WW8Num2z3">
    <w:name w:val="WW8Num2z3"/>
    <w:rsid w:val="00E62E49"/>
    <w:rPr>
      <w:rFonts w:ascii="Symbol" w:hAnsi="Symbol" w:cs="Symbol"/>
    </w:rPr>
  </w:style>
  <w:style w:type="character" w:customStyle="1" w:styleId="WW8Num3z0">
    <w:name w:val="WW8Num3z0"/>
    <w:rsid w:val="00E62E49"/>
    <w:rPr>
      <w:rFonts w:cs="Times New Roman"/>
      <w:b/>
    </w:rPr>
  </w:style>
  <w:style w:type="character" w:customStyle="1" w:styleId="WW8Num3z1">
    <w:name w:val="WW8Num3z1"/>
    <w:rsid w:val="00E62E49"/>
    <w:rPr>
      <w:rFonts w:ascii="Times New Roman" w:hAnsi="Times New Roman" w:cs="Courier New"/>
      <w:b/>
      <w:sz w:val="20"/>
      <w:szCs w:val="20"/>
    </w:rPr>
  </w:style>
  <w:style w:type="character" w:customStyle="1" w:styleId="WW8Num3z2">
    <w:name w:val="WW8Num3z2"/>
    <w:rsid w:val="00E62E49"/>
    <w:rPr>
      <w:rFonts w:cs="Times New Roman"/>
      <w:color w:val="000000"/>
    </w:rPr>
  </w:style>
  <w:style w:type="character" w:customStyle="1" w:styleId="WW8Num4z0">
    <w:name w:val="WW8Num4z0"/>
    <w:rsid w:val="00E62E49"/>
    <w:rPr>
      <w:rFonts w:ascii="Times New Roman" w:hAnsi="Times New Roman" w:cs="Times New Roman"/>
      <w:b/>
      <w:sz w:val="20"/>
      <w:szCs w:val="20"/>
    </w:rPr>
  </w:style>
  <w:style w:type="character" w:customStyle="1" w:styleId="WW8Num4z1">
    <w:name w:val="WW8Num4z1"/>
    <w:rsid w:val="00E62E49"/>
    <w:rPr>
      <w:rFonts w:ascii="Times New Roman" w:hAnsi="Times New Roman" w:cs="Courier New"/>
      <w:b/>
      <w:sz w:val="20"/>
      <w:szCs w:val="20"/>
    </w:rPr>
  </w:style>
  <w:style w:type="character" w:customStyle="1" w:styleId="WW8Num4z2">
    <w:name w:val="WW8Num4z2"/>
    <w:rsid w:val="00E62E49"/>
    <w:rPr>
      <w:rFonts w:ascii="Wingdings" w:hAnsi="Wingdings" w:cs="Wingdings"/>
    </w:rPr>
  </w:style>
  <w:style w:type="character" w:customStyle="1" w:styleId="WW8Num4z3">
    <w:name w:val="WW8Num4z3"/>
    <w:rsid w:val="00E62E49"/>
    <w:rPr>
      <w:rFonts w:ascii="Symbol" w:hAnsi="Symbol" w:cs="Symbol"/>
    </w:rPr>
  </w:style>
  <w:style w:type="character" w:customStyle="1" w:styleId="WW8Num5z0">
    <w:name w:val="WW8Num5z0"/>
    <w:rsid w:val="00E62E49"/>
    <w:rPr>
      <w:rFonts w:cs="Times New Roman"/>
      <w:b/>
    </w:rPr>
  </w:style>
  <w:style w:type="character" w:customStyle="1" w:styleId="WW8Num5z1">
    <w:name w:val="WW8Num5z1"/>
    <w:rsid w:val="00E62E49"/>
    <w:rPr>
      <w:rFonts w:cs="Times New Roman"/>
      <w:b/>
      <w:color w:val="000000"/>
    </w:rPr>
  </w:style>
  <w:style w:type="character" w:customStyle="1" w:styleId="WW8Num5z2">
    <w:name w:val="WW8Num5z2"/>
    <w:rsid w:val="00E62E49"/>
    <w:rPr>
      <w:rFonts w:ascii="Times New Roman" w:hAnsi="Times New Roman" w:cs="Times New Roman"/>
      <w:color w:val="000000"/>
      <w:sz w:val="20"/>
      <w:szCs w:val="20"/>
    </w:rPr>
  </w:style>
  <w:style w:type="character" w:customStyle="1" w:styleId="WW8Num6z0">
    <w:name w:val="WW8Num6z0"/>
    <w:rsid w:val="00E62E49"/>
    <w:rPr>
      <w:rFonts w:ascii="Times New Roman" w:hAnsi="Times New Roman" w:cs="Times New Roman"/>
      <w:b/>
      <w:kern w:val="2"/>
      <w:sz w:val="20"/>
      <w:szCs w:val="20"/>
      <w:lang w:eastAsia="hi-IN" w:bidi="hi-IN"/>
    </w:rPr>
  </w:style>
  <w:style w:type="character" w:customStyle="1" w:styleId="WW8Num6z1">
    <w:name w:val="WW8Num6z1"/>
    <w:rsid w:val="00E62E49"/>
    <w:rPr>
      <w:rFonts w:ascii="Times New Roman" w:hAnsi="Times New Roman" w:cs="Courier New"/>
      <w:b/>
      <w:sz w:val="20"/>
      <w:szCs w:val="20"/>
    </w:rPr>
  </w:style>
  <w:style w:type="character" w:customStyle="1" w:styleId="WW8Num6z2">
    <w:name w:val="WW8Num6z2"/>
    <w:rsid w:val="00E62E49"/>
    <w:rPr>
      <w:rFonts w:ascii="Times New Roman" w:hAnsi="Times New Roman" w:cs="Times New Roman"/>
      <w:b/>
      <w:color w:val="000000"/>
      <w:sz w:val="20"/>
    </w:rPr>
  </w:style>
  <w:style w:type="character" w:customStyle="1" w:styleId="WW8Num7z0">
    <w:name w:val="WW8Num7z0"/>
    <w:rsid w:val="00E62E49"/>
    <w:rPr>
      <w:rFonts w:cs="Times New Roman"/>
      <w:b/>
    </w:rPr>
  </w:style>
  <w:style w:type="character" w:customStyle="1" w:styleId="WW8Num7z1">
    <w:name w:val="WW8Num7z1"/>
    <w:rsid w:val="00E62E49"/>
    <w:rPr>
      <w:rFonts w:cs="Times New Roman"/>
      <w:color w:val="000000"/>
    </w:rPr>
  </w:style>
  <w:style w:type="character" w:customStyle="1" w:styleId="WW8Num7z2">
    <w:name w:val="WW8Num7z2"/>
    <w:rsid w:val="00E62E49"/>
    <w:rPr>
      <w:rFonts w:cs="Times New Roman"/>
    </w:rPr>
  </w:style>
  <w:style w:type="character" w:customStyle="1" w:styleId="WW8Num8z0">
    <w:name w:val="WW8Num8z0"/>
    <w:rsid w:val="00E62E49"/>
    <w:rPr>
      <w:rFonts w:ascii="Times New Roman" w:hAnsi="Times New Roman" w:cs="Times New Roman"/>
      <w:b/>
      <w:color w:val="000000"/>
      <w:kern w:val="2"/>
      <w:sz w:val="20"/>
      <w:szCs w:val="20"/>
      <w:u w:val="none"/>
      <w:lang w:bidi="hi-IN"/>
    </w:rPr>
  </w:style>
  <w:style w:type="character" w:customStyle="1" w:styleId="WW8Num9z0">
    <w:name w:val="WW8Num9z0"/>
    <w:rsid w:val="00E62E49"/>
    <w:rPr>
      <w:rFonts w:ascii="Symbol" w:hAnsi="Symbol" w:cs="Times New Roman"/>
      <w:b/>
      <w:sz w:val="20"/>
      <w:szCs w:val="20"/>
      <w:u w:val="none"/>
    </w:rPr>
  </w:style>
  <w:style w:type="character" w:customStyle="1" w:styleId="WW8Num10z0">
    <w:name w:val="WW8Num10z0"/>
    <w:rsid w:val="00E62E49"/>
    <w:rPr>
      <w:rFonts w:ascii="Symbol" w:hAnsi="Symbol" w:cs="Times New Roman"/>
      <w:b/>
      <w:bCs/>
      <w:kern w:val="2"/>
      <w:sz w:val="20"/>
      <w:szCs w:val="20"/>
      <w:lang w:bidi="hi-IN"/>
    </w:rPr>
  </w:style>
  <w:style w:type="character" w:customStyle="1" w:styleId="WW8Num11z0">
    <w:name w:val="WW8Num11z0"/>
    <w:rsid w:val="00E62E49"/>
    <w:rPr>
      <w:rFonts w:ascii="Times New Roman" w:hAnsi="Times New Roman" w:cs="Times New Roman"/>
      <w:b/>
      <w:sz w:val="20"/>
      <w:szCs w:val="20"/>
    </w:rPr>
  </w:style>
  <w:style w:type="character" w:customStyle="1" w:styleId="63">
    <w:name w:val="Основной шрифт абзаца6"/>
    <w:rsid w:val="00E62E49"/>
  </w:style>
  <w:style w:type="character" w:customStyle="1" w:styleId="WW8Num1z0">
    <w:name w:val="WW8Num1z0"/>
    <w:rsid w:val="00E62E49"/>
    <w:rPr>
      <w:rFonts w:ascii="Symbol" w:hAnsi="Symbol" w:cs="Symbol" w:hint="default"/>
    </w:rPr>
  </w:style>
  <w:style w:type="character" w:customStyle="1" w:styleId="WW8Num1z1">
    <w:name w:val="WW8Num1z1"/>
    <w:rsid w:val="00E62E49"/>
    <w:rPr>
      <w:rFonts w:ascii="Courier New" w:hAnsi="Courier New" w:cs="Courier New" w:hint="default"/>
    </w:rPr>
  </w:style>
  <w:style w:type="character" w:customStyle="1" w:styleId="WW8Num1z2">
    <w:name w:val="WW8Num1z2"/>
    <w:rsid w:val="00E62E49"/>
    <w:rPr>
      <w:rFonts w:ascii="Wingdings" w:hAnsi="Wingdings" w:cs="Wingdings" w:hint="default"/>
    </w:rPr>
  </w:style>
  <w:style w:type="character" w:customStyle="1" w:styleId="WW8Num1z3">
    <w:name w:val="WW8Num1z3"/>
    <w:rsid w:val="00E62E49"/>
    <w:rPr>
      <w:rFonts w:ascii="Symbol" w:hAnsi="Symbol" w:cs="Symbol"/>
    </w:rPr>
  </w:style>
  <w:style w:type="character" w:customStyle="1" w:styleId="WW8Num1z4">
    <w:name w:val="WW8Num1z4"/>
    <w:rsid w:val="00E62E49"/>
  </w:style>
  <w:style w:type="character" w:customStyle="1" w:styleId="WW8Num1z5">
    <w:name w:val="WW8Num1z5"/>
    <w:rsid w:val="00E62E49"/>
  </w:style>
  <w:style w:type="character" w:customStyle="1" w:styleId="WW8Num1z6">
    <w:name w:val="WW8Num1z6"/>
    <w:rsid w:val="00E62E49"/>
  </w:style>
  <w:style w:type="character" w:customStyle="1" w:styleId="WW8Num1z7">
    <w:name w:val="WW8Num1z7"/>
    <w:rsid w:val="00E62E49"/>
  </w:style>
  <w:style w:type="character" w:customStyle="1" w:styleId="WW8Num1z8">
    <w:name w:val="WW8Num1z8"/>
    <w:rsid w:val="00E62E49"/>
  </w:style>
  <w:style w:type="character" w:customStyle="1" w:styleId="WW8Num2z4">
    <w:name w:val="WW8Num2z4"/>
    <w:rsid w:val="00E62E49"/>
  </w:style>
  <w:style w:type="character" w:customStyle="1" w:styleId="WW8Num2z5">
    <w:name w:val="WW8Num2z5"/>
    <w:rsid w:val="00E62E49"/>
  </w:style>
  <w:style w:type="character" w:customStyle="1" w:styleId="WW8Num2z6">
    <w:name w:val="WW8Num2z6"/>
    <w:rsid w:val="00E62E49"/>
  </w:style>
  <w:style w:type="character" w:customStyle="1" w:styleId="WW8Num2z7">
    <w:name w:val="WW8Num2z7"/>
    <w:rsid w:val="00E62E49"/>
  </w:style>
  <w:style w:type="character" w:customStyle="1" w:styleId="WW8Num2z8">
    <w:name w:val="WW8Num2z8"/>
    <w:rsid w:val="00E62E49"/>
  </w:style>
  <w:style w:type="character" w:customStyle="1" w:styleId="WW8Num3z3">
    <w:name w:val="WW8Num3z3"/>
    <w:rsid w:val="00E62E49"/>
  </w:style>
  <w:style w:type="character" w:customStyle="1" w:styleId="WW8Num3z4">
    <w:name w:val="WW8Num3z4"/>
    <w:rsid w:val="00E62E49"/>
  </w:style>
  <w:style w:type="character" w:customStyle="1" w:styleId="WW8Num3z5">
    <w:name w:val="WW8Num3z5"/>
    <w:rsid w:val="00E62E49"/>
  </w:style>
  <w:style w:type="character" w:customStyle="1" w:styleId="WW8Num3z6">
    <w:name w:val="WW8Num3z6"/>
    <w:rsid w:val="00E62E49"/>
  </w:style>
  <w:style w:type="character" w:customStyle="1" w:styleId="WW8Num3z7">
    <w:name w:val="WW8Num3z7"/>
    <w:rsid w:val="00E62E49"/>
  </w:style>
  <w:style w:type="character" w:customStyle="1" w:styleId="WW8Num3z8">
    <w:name w:val="WW8Num3z8"/>
    <w:rsid w:val="00E62E49"/>
  </w:style>
  <w:style w:type="character" w:customStyle="1" w:styleId="WW8Num4z4">
    <w:name w:val="WW8Num4z4"/>
    <w:rsid w:val="00E62E49"/>
  </w:style>
  <w:style w:type="character" w:customStyle="1" w:styleId="WW8Num4z5">
    <w:name w:val="WW8Num4z5"/>
    <w:rsid w:val="00E62E49"/>
  </w:style>
  <w:style w:type="character" w:customStyle="1" w:styleId="WW8Num4z6">
    <w:name w:val="WW8Num4z6"/>
    <w:rsid w:val="00E62E49"/>
  </w:style>
  <w:style w:type="character" w:customStyle="1" w:styleId="WW8Num4z7">
    <w:name w:val="WW8Num4z7"/>
    <w:rsid w:val="00E62E49"/>
  </w:style>
  <w:style w:type="character" w:customStyle="1" w:styleId="WW8Num4z8">
    <w:name w:val="WW8Num4z8"/>
    <w:rsid w:val="00E62E49"/>
  </w:style>
  <w:style w:type="character" w:customStyle="1" w:styleId="WW8Num5z3">
    <w:name w:val="WW8Num5z3"/>
    <w:rsid w:val="00E62E49"/>
  </w:style>
  <w:style w:type="character" w:customStyle="1" w:styleId="WW8Num5z4">
    <w:name w:val="WW8Num5z4"/>
    <w:rsid w:val="00E62E49"/>
  </w:style>
  <w:style w:type="character" w:customStyle="1" w:styleId="WW8Num5z5">
    <w:name w:val="WW8Num5z5"/>
    <w:rsid w:val="00E62E49"/>
  </w:style>
  <w:style w:type="character" w:customStyle="1" w:styleId="WW8Num5z6">
    <w:name w:val="WW8Num5z6"/>
    <w:rsid w:val="00E62E49"/>
  </w:style>
  <w:style w:type="character" w:customStyle="1" w:styleId="WW8Num5z7">
    <w:name w:val="WW8Num5z7"/>
    <w:rsid w:val="00E62E49"/>
  </w:style>
  <w:style w:type="character" w:customStyle="1" w:styleId="WW8Num5z8">
    <w:name w:val="WW8Num5z8"/>
    <w:rsid w:val="00E62E49"/>
  </w:style>
  <w:style w:type="character" w:customStyle="1" w:styleId="WW8Num6z3">
    <w:name w:val="WW8Num6z3"/>
    <w:rsid w:val="00E62E49"/>
  </w:style>
  <w:style w:type="character" w:customStyle="1" w:styleId="WW8Num6z4">
    <w:name w:val="WW8Num6z4"/>
    <w:rsid w:val="00E62E49"/>
  </w:style>
  <w:style w:type="character" w:customStyle="1" w:styleId="WW8Num6z5">
    <w:name w:val="WW8Num6z5"/>
    <w:rsid w:val="00E62E49"/>
  </w:style>
  <w:style w:type="character" w:customStyle="1" w:styleId="WW8Num6z6">
    <w:name w:val="WW8Num6z6"/>
    <w:rsid w:val="00E62E49"/>
  </w:style>
  <w:style w:type="character" w:customStyle="1" w:styleId="WW8Num6z7">
    <w:name w:val="WW8Num6z7"/>
    <w:rsid w:val="00E62E49"/>
  </w:style>
  <w:style w:type="character" w:customStyle="1" w:styleId="WW8Num6z8">
    <w:name w:val="WW8Num6z8"/>
    <w:rsid w:val="00E62E49"/>
  </w:style>
  <w:style w:type="character" w:customStyle="1" w:styleId="WW8Num7z3">
    <w:name w:val="WW8Num7z3"/>
    <w:rsid w:val="00E62E49"/>
  </w:style>
  <w:style w:type="character" w:customStyle="1" w:styleId="WW8Num7z4">
    <w:name w:val="WW8Num7z4"/>
    <w:rsid w:val="00E62E49"/>
  </w:style>
  <w:style w:type="character" w:customStyle="1" w:styleId="WW8Num7z5">
    <w:name w:val="WW8Num7z5"/>
    <w:rsid w:val="00E62E49"/>
  </w:style>
  <w:style w:type="character" w:customStyle="1" w:styleId="WW8Num7z6">
    <w:name w:val="WW8Num7z6"/>
    <w:rsid w:val="00E62E49"/>
  </w:style>
  <w:style w:type="character" w:customStyle="1" w:styleId="WW8Num7z7">
    <w:name w:val="WW8Num7z7"/>
    <w:rsid w:val="00E62E49"/>
  </w:style>
  <w:style w:type="character" w:customStyle="1" w:styleId="WW8Num7z8">
    <w:name w:val="WW8Num7z8"/>
    <w:rsid w:val="00E62E49"/>
  </w:style>
  <w:style w:type="character" w:customStyle="1" w:styleId="WW8Num8z1">
    <w:name w:val="WW8Num8z1"/>
    <w:rsid w:val="00E62E49"/>
    <w:rPr>
      <w:rFonts w:cs="Times New Roman"/>
      <w:color w:val="000000"/>
    </w:rPr>
  </w:style>
  <w:style w:type="character" w:customStyle="1" w:styleId="WW8Num8z2">
    <w:name w:val="WW8Num8z2"/>
    <w:rsid w:val="00E62E49"/>
  </w:style>
  <w:style w:type="character" w:customStyle="1" w:styleId="WW8Num8z3">
    <w:name w:val="WW8Num8z3"/>
    <w:rsid w:val="00E62E49"/>
  </w:style>
  <w:style w:type="character" w:customStyle="1" w:styleId="WW8Num8z4">
    <w:name w:val="WW8Num8z4"/>
    <w:rsid w:val="00E62E49"/>
  </w:style>
  <w:style w:type="character" w:customStyle="1" w:styleId="WW8Num8z5">
    <w:name w:val="WW8Num8z5"/>
    <w:rsid w:val="00E62E49"/>
  </w:style>
  <w:style w:type="character" w:customStyle="1" w:styleId="WW8Num8z6">
    <w:name w:val="WW8Num8z6"/>
    <w:rsid w:val="00E62E49"/>
  </w:style>
  <w:style w:type="character" w:customStyle="1" w:styleId="WW8Num8z7">
    <w:name w:val="WW8Num8z7"/>
    <w:rsid w:val="00E62E49"/>
  </w:style>
  <w:style w:type="character" w:customStyle="1" w:styleId="WW8Num8z8">
    <w:name w:val="WW8Num8z8"/>
    <w:rsid w:val="00E62E49"/>
  </w:style>
  <w:style w:type="character" w:customStyle="1" w:styleId="WW8Num11z3">
    <w:name w:val="WW8Num11z3"/>
    <w:rsid w:val="00E62E49"/>
  </w:style>
  <w:style w:type="character" w:customStyle="1" w:styleId="WW8Num11z4">
    <w:name w:val="WW8Num11z4"/>
    <w:rsid w:val="00E62E49"/>
  </w:style>
  <w:style w:type="character" w:customStyle="1" w:styleId="WW8Num11z5">
    <w:name w:val="WW8Num11z5"/>
    <w:rsid w:val="00E62E49"/>
  </w:style>
  <w:style w:type="character" w:customStyle="1" w:styleId="WW8Num11z6">
    <w:name w:val="WW8Num11z6"/>
    <w:rsid w:val="00E62E49"/>
  </w:style>
  <w:style w:type="character" w:customStyle="1" w:styleId="WW8Num11z7">
    <w:name w:val="WW8Num11z7"/>
    <w:rsid w:val="00E62E49"/>
  </w:style>
  <w:style w:type="character" w:customStyle="1" w:styleId="WW8Num11z8">
    <w:name w:val="WW8Num11z8"/>
    <w:rsid w:val="00E62E49"/>
  </w:style>
  <w:style w:type="character" w:customStyle="1" w:styleId="WW8Num12z0">
    <w:name w:val="WW8Num12z0"/>
    <w:rsid w:val="00E62E49"/>
    <w:rPr>
      <w:rFonts w:cs="Times New Roman"/>
      <w:b/>
    </w:rPr>
  </w:style>
  <w:style w:type="character" w:customStyle="1" w:styleId="WW8Num12z1">
    <w:name w:val="WW8Num12z1"/>
    <w:rsid w:val="00E62E49"/>
    <w:rPr>
      <w:rFonts w:ascii="Times New Roman" w:hAnsi="Times New Roman" w:cs="Times New Roman"/>
      <w:b/>
      <w:sz w:val="24"/>
      <w:szCs w:val="24"/>
    </w:rPr>
  </w:style>
  <w:style w:type="character" w:customStyle="1" w:styleId="WW8Num12z2">
    <w:name w:val="WW8Num12z2"/>
    <w:rsid w:val="00E62E49"/>
    <w:rPr>
      <w:rFonts w:ascii="Wingdings" w:hAnsi="Wingdings" w:cs="Wingdings" w:hint="default"/>
    </w:rPr>
  </w:style>
  <w:style w:type="character" w:customStyle="1" w:styleId="WW8Num13z0">
    <w:name w:val="WW8Num13z0"/>
    <w:rsid w:val="00E62E49"/>
    <w:rPr>
      <w:rFonts w:ascii="Symbol" w:hAnsi="Symbol" w:cs="Symbol"/>
    </w:rPr>
  </w:style>
  <w:style w:type="character" w:customStyle="1" w:styleId="WW8Num13z1">
    <w:name w:val="WW8Num13z1"/>
    <w:rsid w:val="00E62E49"/>
    <w:rPr>
      <w:rFonts w:ascii="Courier New" w:hAnsi="Courier New" w:cs="Courier New"/>
    </w:rPr>
  </w:style>
  <w:style w:type="character" w:customStyle="1" w:styleId="WW8Num13z2">
    <w:name w:val="WW8Num13z2"/>
    <w:rsid w:val="00E62E49"/>
    <w:rPr>
      <w:rFonts w:cs="Times New Roman"/>
      <w:b/>
      <w:sz w:val="20"/>
      <w:szCs w:val="20"/>
    </w:rPr>
  </w:style>
  <w:style w:type="character" w:customStyle="1" w:styleId="52">
    <w:name w:val="Основной шрифт абзаца5"/>
    <w:rsid w:val="00E62E49"/>
  </w:style>
  <w:style w:type="character" w:customStyle="1" w:styleId="WW8Num10z3">
    <w:name w:val="WW8Num10z3"/>
    <w:rsid w:val="00E62E49"/>
  </w:style>
  <w:style w:type="character" w:customStyle="1" w:styleId="WW8Num10z4">
    <w:name w:val="WW8Num10z4"/>
    <w:rsid w:val="00E62E49"/>
  </w:style>
  <w:style w:type="character" w:customStyle="1" w:styleId="WW8Num10z5">
    <w:name w:val="WW8Num10z5"/>
    <w:rsid w:val="00E62E49"/>
  </w:style>
  <w:style w:type="character" w:customStyle="1" w:styleId="WW8Num10z6">
    <w:name w:val="WW8Num10z6"/>
    <w:rsid w:val="00E62E49"/>
  </w:style>
  <w:style w:type="character" w:customStyle="1" w:styleId="WW8Num10z7">
    <w:name w:val="WW8Num10z7"/>
    <w:rsid w:val="00E62E49"/>
  </w:style>
  <w:style w:type="character" w:customStyle="1" w:styleId="WW8Num10z8">
    <w:name w:val="WW8Num10z8"/>
    <w:rsid w:val="00E62E49"/>
  </w:style>
  <w:style w:type="character" w:customStyle="1" w:styleId="WW8Num9z1">
    <w:name w:val="WW8Num9z1"/>
    <w:rsid w:val="00E62E49"/>
    <w:rPr>
      <w:rFonts w:ascii="Times New Roman" w:hAnsi="Times New Roman" w:cs="Times New Roman"/>
      <w:b/>
      <w:sz w:val="24"/>
      <w:szCs w:val="24"/>
    </w:rPr>
  </w:style>
  <w:style w:type="character" w:customStyle="1" w:styleId="WW8Num9z2">
    <w:name w:val="WW8Num9z2"/>
    <w:rsid w:val="00E62E49"/>
    <w:rPr>
      <w:rFonts w:ascii="Wingdings" w:hAnsi="Wingdings" w:cs="Wingdings" w:hint="default"/>
    </w:rPr>
  </w:style>
  <w:style w:type="character" w:customStyle="1" w:styleId="42">
    <w:name w:val="Основной шрифт абзаца4"/>
    <w:rsid w:val="00E62E49"/>
  </w:style>
  <w:style w:type="character" w:customStyle="1" w:styleId="Heading1Char">
    <w:name w:val="Heading 1 Char"/>
    <w:rsid w:val="00E62E49"/>
    <w:rPr>
      <w:rFonts w:cs="Times New Roman"/>
      <w:b/>
      <w:sz w:val="24"/>
      <w:lang w:val="ru-RU"/>
    </w:rPr>
  </w:style>
  <w:style w:type="character" w:customStyle="1" w:styleId="Heading2Char">
    <w:name w:val="Heading 2 Char"/>
    <w:rsid w:val="00E62E49"/>
    <w:rPr>
      <w:rFonts w:ascii="Cambria" w:hAnsi="Cambria" w:cs="Times New Roman"/>
      <w:b/>
      <w:bCs w:val="0"/>
      <w:i/>
      <w:iCs w:val="0"/>
      <w:sz w:val="28"/>
      <w:szCs w:val="28"/>
    </w:rPr>
  </w:style>
  <w:style w:type="character" w:customStyle="1" w:styleId="Heading3Char">
    <w:name w:val="Heading 3 Char"/>
    <w:rsid w:val="00E62E49"/>
    <w:rPr>
      <w:rFonts w:ascii="Cambria" w:hAnsi="Cambria" w:cs="Times New Roman"/>
      <w:b/>
      <w:sz w:val="26"/>
    </w:rPr>
  </w:style>
  <w:style w:type="character" w:customStyle="1" w:styleId="Heading4Char">
    <w:name w:val="Heading 4 Char"/>
    <w:rsid w:val="00E62E49"/>
    <w:rPr>
      <w:rFonts w:ascii="Calibri" w:hAnsi="Calibri" w:cs="Times New Roman"/>
      <w:b/>
      <w:sz w:val="28"/>
      <w:szCs w:val="28"/>
      <w:lang w:bidi="ar-SA"/>
    </w:rPr>
  </w:style>
  <w:style w:type="character" w:customStyle="1" w:styleId="Heading5Char">
    <w:name w:val="Heading 5 Char"/>
    <w:rsid w:val="00E62E49"/>
    <w:rPr>
      <w:rFonts w:cs="Times New Roman"/>
      <w:b/>
      <w:sz w:val="24"/>
      <w:lang w:val="ru-RU"/>
    </w:rPr>
  </w:style>
  <w:style w:type="character" w:customStyle="1" w:styleId="Heading6Char">
    <w:name w:val="Heading 6 Char"/>
    <w:rsid w:val="00E62E49"/>
    <w:rPr>
      <w:i/>
      <w:iCs w:val="0"/>
    </w:rPr>
  </w:style>
  <w:style w:type="character" w:customStyle="1" w:styleId="Heading7Char">
    <w:name w:val="Heading 7 Char"/>
    <w:rsid w:val="00E62E49"/>
    <w:rPr>
      <w:rFonts w:ascii="Calibri" w:hAnsi="Calibri" w:cs="Times New Roman"/>
      <w:sz w:val="24"/>
      <w:szCs w:val="24"/>
      <w:lang w:bidi="ar-SA"/>
    </w:rPr>
  </w:style>
  <w:style w:type="character" w:customStyle="1" w:styleId="Heading8Char">
    <w:name w:val="Heading 8 Char"/>
    <w:rsid w:val="00E62E49"/>
    <w:rPr>
      <w:rFonts w:cs="Times New Roman"/>
      <w:b/>
      <w:sz w:val="24"/>
      <w:lang w:val="ru-RU"/>
    </w:rPr>
  </w:style>
  <w:style w:type="character" w:customStyle="1" w:styleId="Heading9Char">
    <w:name w:val="Heading 9 Char"/>
    <w:rsid w:val="00E62E49"/>
    <w:rPr>
      <w:rFonts w:ascii="Arial" w:hAnsi="Arial" w:cs="Arial"/>
      <w:b/>
      <w:bCs w:val="0"/>
      <w:i/>
      <w:iCs w:val="0"/>
      <w:sz w:val="18"/>
      <w:szCs w:val="18"/>
    </w:rPr>
  </w:style>
  <w:style w:type="character" w:customStyle="1" w:styleId="BodyTextIndentChar">
    <w:name w:val="Body Text Indent Char"/>
    <w:rsid w:val="00E62E49"/>
    <w:rPr>
      <w:rFonts w:ascii="Arial" w:hAnsi="Arial" w:cs="Arial"/>
      <w:sz w:val="18"/>
      <w:szCs w:val="18"/>
      <w:lang w:bidi="ar-SA"/>
    </w:rPr>
  </w:style>
  <w:style w:type="character" w:customStyle="1" w:styleId="FooterChar">
    <w:name w:val="Footer Char"/>
    <w:rsid w:val="00E62E49"/>
    <w:rPr>
      <w:rFonts w:cs="Times New Roman"/>
      <w:sz w:val="20"/>
      <w:szCs w:val="20"/>
      <w:lang w:bidi="ar-SA"/>
    </w:rPr>
  </w:style>
  <w:style w:type="character" w:customStyle="1" w:styleId="HeaderChar">
    <w:name w:val="Header Char"/>
    <w:rsid w:val="00E62E49"/>
    <w:rPr>
      <w:rFonts w:cs="Times New Roman"/>
      <w:sz w:val="20"/>
      <w:szCs w:val="20"/>
      <w:lang w:bidi="ar-SA"/>
    </w:rPr>
  </w:style>
  <w:style w:type="character" w:customStyle="1" w:styleId="CommentTextChar">
    <w:name w:val="Comment Text Char"/>
    <w:rsid w:val="00E62E49"/>
    <w:rPr>
      <w:rFonts w:cs="Times New Roman"/>
      <w:sz w:val="20"/>
      <w:szCs w:val="20"/>
      <w:lang w:bidi="ar-SA"/>
    </w:rPr>
  </w:style>
  <w:style w:type="character" w:customStyle="1" w:styleId="CommentSubjectChar">
    <w:name w:val="Comment Subject Char"/>
    <w:rsid w:val="00E62E49"/>
    <w:rPr>
      <w:rFonts w:cs="Times New Roman"/>
      <w:b/>
      <w:sz w:val="20"/>
      <w:szCs w:val="20"/>
      <w:lang w:bidi="ar-SA"/>
    </w:rPr>
  </w:style>
  <w:style w:type="character" w:customStyle="1" w:styleId="BalloonTextChar">
    <w:name w:val="Balloon Text Char"/>
    <w:rsid w:val="00E62E49"/>
    <w:rPr>
      <w:rFonts w:cs="Times New Roman"/>
      <w:sz w:val="2"/>
      <w:lang w:bidi="ar-SA"/>
    </w:rPr>
  </w:style>
  <w:style w:type="character" w:customStyle="1" w:styleId="WW8Num10z1">
    <w:name w:val="WW8Num10z1"/>
    <w:rsid w:val="00E62E49"/>
    <w:rPr>
      <w:rFonts w:ascii="Times New Roman" w:hAnsi="Times New Roman" w:cs="Times New Roman"/>
      <w:b/>
      <w:sz w:val="24"/>
      <w:szCs w:val="24"/>
    </w:rPr>
  </w:style>
  <w:style w:type="character" w:customStyle="1" w:styleId="WW8Num11z1">
    <w:name w:val="WW8Num11z1"/>
    <w:rsid w:val="00E62E49"/>
    <w:rPr>
      <w:rFonts w:cs="Times New Roman"/>
    </w:rPr>
  </w:style>
  <w:style w:type="character" w:customStyle="1" w:styleId="WW8Num14z0">
    <w:name w:val="WW8Num14z0"/>
    <w:rsid w:val="00E62E49"/>
    <w:rPr>
      <w:rFonts w:ascii="Symbol" w:hAnsi="Symbol" w:cs="Symbol"/>
    </w:rPr>
  </w:style>
  <w:style w:type="character" w:customStyle="1" w:styleId="WW8Num16z0">
    <w:name w:val="WW8Num16z0"/>
    <w:rsid w:val="00E62E49"/>
    <w:rPr>
      <w:rFonts w:cs="Times New Roman"/>
      <w:b/>
    </w:rPr>
  </w:style>
  <w:style w:type="character" w:customStyle="1" w:styleId="WW8Num16z1">
    <w:name w:val="WW8Num16z1"/>
    <w:rsid w:val="00E62E49"/>
    <w:rPr>
      <w:rFonts w:ascii="Times New Roman" w:hAnsi="Times New Roman" w:cs="Times New Roman"/>
      <w:b/>
      <w:sz w:val="24"/>
      <w:szCs w:val="24"/>
    </w:rPr>
  </w:style>
  <w:style w:type="character" w:customStyle="1" w:styleId="WW8Num20z1">
    <w:name w:val="WW8Num20z1"/>
    <w:rsid w:val="00E62E49"/>
    <w:rPr>
      <w:rFonts w:ascii="Times New Roman" w:hAnsi="Times New Roman" w:cs="Times New Roman"/>
      <w:sz w:val="20"/>
    </w:rPr>
  </w:style>
  <w:style w:type="character" w:customStyle="1" w:styleId="WW8Num20z2">
    <w:name w:val="WW8Num20z2"/>
    <w:rsid w:val="00E62E49"/>
    <w:rPr>
      <w:rFonts w:ascii="Times New Roman" w:hAnsi="Times New Roman" w:cs="Times New Roman"/>
      <w:color w:val="000000"/>
      <w:sz w:val="20"/>
    </w:rPr>
  </w:style>
  <w:style w:type="character" w:customStyle="1" w:styleId="WW8Num25z0">
    <w:name w:val="WW8Num25z0"/>
    <w:rsid w:val="00E62E49"/>
    <w:rPr>
      <w:rFonts w:cs="Times New Roman"/>
      <w:b/>
    </w:rPr>
  </w:style>
  <w:style w:type="character" w:customStyle="1" w:styleId="WW8Num26z1">
    <w:name w:val="WW8Num26z1"/>
    <w:rsid w:val="00E62E49"/>
    <w:rPr>
      <w:rFonts w:cs="Times New Roman"/>
    </w:rPr>
  </w:style>
  <w:style w:type="character" w:customStyle="1" w:styleId="WW8Num27z0">
    <w:name w:val="WW8Num27z0"/>
    <w:rsid w:val="00E62E49"/>
    <w:rPr>
      <w:rFonts w:ascii="Times New Roman" w:hAnsi="Times New Roman" w:cs="Times New Roman"/>
      <w:b/>
      <w:sz w:val="20"/>
      <w:szCs w:val="20"/>
    </w:rPr>
  </w:style>
  <w:style w:type="character" w:customStyle="1" w:styleId="WW8Num27z1">
    <w:name w:val="WW8Num27z1"/>
    <w:rsid w:val="00E62E49"/>
    <w:rPr>
      <w:rFonts w:ascii="Times New Roman" w:hAnsi="Times New Roman" w:cs="Times New Roman"/>
      <w:b/>
      <w:sz w:val="24"/>
      <w:szCs w:val="24"/>
    </w:rPr>
  </w:style>
  <w:style w:type="character" w:customStyle="1" w:styleId="WW8Num28z2">
    <w:name w:val="WW8Num28z2"/>
    <w:rsid w:val="00E62E49"/>
    <w:rPr>
      <w:rFonts w:ascii="Wingdings" w:hAnsi="Wingdings" w:cs="Wingdings"/>
    </w:rPr>
  </w:style>
  <w:style w:type="character" w:customStyle="1" w:styleId="WW8Num30z2">
    <w:name w:val="WW8Num30z2"/>
    <w:rsid w:val="00E62E49"/>
    <w:rPr>
      <w:rFonts w:cs="Times New Roman"/>
      <w:b/>
    </w:rPr>
  </w:style>
  <w:style w:type="character" w:customStyle="1" w:styleId="afd">
    <w:name w:val="Основной шрифт абзаца*"/>
    <w:rsid w:val="00E62E49"/>
    <w:rPr>
      <w:rFonts w:cs="Times New Roman"/>
    </w:rPr>
  </w:style>
  <w:style w:type="character" w:customStyle="1" w:styleId="Absatz-Standardschriftart">
    <w:name w:val="Absatz-Standardschriftart"/>
    <w:rsid w:val="00E62E49"/>
    <w:rPr>
      <w:rFonts w:cs="Times New Roman"/>
    </w:rPr>
  </w:style>
  <w:style w:type="character" w:customStyle="1" w:styleId="WW-Absatz-Standardschriftart">
    <w:name w:val="WW-Absatz-Standardschriftart"/>
    <w:rsid w:val="00E62E49"/>
    <w:rPr>
      <w:rFonts w:cs="Times New Roman"/>
    </w:rPr>
  </w:style>
  <w:style w:type="character" w:customStyle="1" w:styleId="WW-Absatz-Standardschriftart1">
    <w:name w:val="WW-Absatz-Standardschriftart1"/>
    <w:rsid w:val="00E62E49"/>
    <w:rPr>
      <w:rFonts w:cs="Times New Roman"/>
    </w:rPr>
  </w:style>
  <w:style w:type="character" w:customStyle="1" w:styleId="WW-Absatz-Standardschriftart11">
    <w:name w:val="WW-Absatz-Standardschriftart11"/>
    <w:rsid w:val="00E62E49"/>
    <w:rPr>
      <w:rFonts w:cs="Times New Roman"/>
    </w:rPr>
  </w:style>
  <w:style w:type="character" w:customStyle="1" w:styleId="WW-Absatz-Standardschriftart111">
    <w:name w:val="WW-Absatz-Standardschriftart111"/>
    <w:rsid w:val="00E62E49"/>
    <w:rPr>
      <w:rFonts w:cs="Times New Roman"/>
    </w:rPr>
  </w:style>
  <w:style w:type="character" w:customStyle="1" w:styleId="WW-Absatz-Standardschriftart1111">
    <w:name w:val="WW-Absatz-Standardschriftart1111"/>
    <w:rsid w:val="00E62E49"/>
    <w:rPr>
      <w:rFonts w:cs="Times New Roman"/>
    </w:rPr>
  </w:style>
  <w:style w:type="character" w:customStyle="1" w:styleId="WW8Num23z0">
    <w:name w:val="WW8Num23z0"/>
    <w:rsid w:val="00E62E49"/>
    <w:rPr>
      <w:rFonts w:ascii="Symbol" w:hAnsi="Symbol" w:cs="Symbol"/>
    </w:rPr>
  </w:style>
  <w:style w:type="character" w:customStyle="1" w:styleId="WW8Num23z1">
    <w:name w:val="WW8Num23z1"/>
    <w:rsid w:val="00E62E49"/>
    <w:rPr>
      <w:rFonts w:ascii="Courier New" w:hAnsi="Courier New" w:cs="Courier New"/>
    </w:rPr>
  </w:style>
  <w:style w:type="character" w:customStyle="1" w:styleId="WW8Num23z2">
    <w:name w:val="WW8Num23z2"/>
    <w:rsid w:val="00E62E49"/>
    <w:rPr>
      <w:rFonts w:ascii="Wingdings" w:hAnsi="Wingdings" w:cs="Wingdings"/>
    </w:rPr>
  </w:style>
  <w:style w:type="character" w:customStyle="1" w:styleId="WW8Num24z0">
    <w:name w:val="WW8Num24z0"/>
    <w:rsid w:val="00E62E49"/>
    <w:rPr>
      <w:rFonts w:cs="Times New Roman"/>
      <w:b/>
    </w:rPr>
  </w:style>
  <w:style w:type="character" w:customStyle="1" w:styleId="WW8Num28z0">
    <w:name w:val="WW8Num28z0"/>
    <w:rsid w:val="00E62E49"/>
    <w:rPr>
      <w:rFonts w:ascii="Times New Roman" w:hAnsi="Times New Roman" w:cs="Times New Roman"/>
    </w:rPr>
  </w:style>
  <w:style w:type="character" w:customStyle="1" w:styleId="WW8Num28z1">
    <w:name w:val="WW8Num28z1"/>
    <w:rsid w:val="00E62E49"/>
    <w:rPr>
      <w:rFonts w:ascii="Courier New" w:hAnsi="Courier New" w:cs="Courier New"/>
    </w:rPr>
  </w:style>
  <w:style w:type="character" w:customStyle="1" w:styleId="WW8Num28z3">
    <w:name w:val="WW8Num28z3"/>
    <w:rsid w:val="00E62E49"/>
    <w:rPr>
      <w:rFonts w:ascii="Symbol" w:hAnsi="Symbol" w:cs="Symbol"/>
    </w:rPr>
  </w:style>
  <w:style w:type="character" w:customStyle="1" w:styleId="WW8Num31z0">
    <w:name w:val="WW8Num31z0"/>
    <w:rsid w:val="00E62E49"/>
    <w:rPr>
      <w:rFonts w:cs="Times New Roman"/>
      <w:b/>
    </w:rPr>
  </w:style>
  <w:style w:type="character" w:customStyle="1" w:styleId="WW8Num34z0">
    <w:name w:val="WW8Num34z0"/>
    <w:rsid w:val="00E62E49"/>
    <w:rPr>
      <w:rFonts w:cs="Times New Roman"/>
      <w:b/>
    </w:rPr>
  </w:style>
  <w:style w:type="character" w:customStyle="1" w:styleId="WW8Num36z0">
    <w:name w:val="WW8Num36z0"/>
    <w:rsid w:val="00E62E49"/>
    <w:rPr>
      <w:rFonts w:cs="Times New Roman"/>
      <w:b/>
    </w:rPr>
  </w:style>
  <w:style w:type="character" w:customStyle="1" w:styleId="WW8Num37z0">
    <w:name w:val="WW8Num37z0"/>
    <w:rsid w:val="00E62E49"/>
    <w:rPr>
      <w:rFonts w:cs="Times New Roman"/>
      <w:b/>
    </w:rPr>
  </w:style>
  <w:style w:type="character" w:customStyle="1" w:styleId="WW8Num37z1">
    <w:name w:val="WW8Num37z1"/>
    <w:rsid w:val="00E62E49"/>
    <w:rPr>
      <w:rFonts w:cs="Times New Roman"/>
      <w:b/>
      <w:color w:val="000000"/>
    </w:rPr>
  </w:style>
  <w:style w:type="character" w:customStyle="1" w:styleId="WW8Num38z2">
    <w:name w:val="WW8Num38z2"/>
    <w:rsid w:val="00E62E49"/>
    <w:rPr>
      <w:rFonts w:cs="Times New Roman"/>
      <w:color w:val="000000"/>
    </w:rPr>
  </w:style>
  <w:style w:type="character" w:customStyle="1" w:styleId="WW8Num39z0">
    <w:name w:val="WW8Num39z0"/>
    <w:rsid w:val="00E62E49"/>
    <w:rPr>
      <w:rFonts w:ascii="Times New Roman" w:hAnsi="Times New Roman" w:cs="Times New Roman"/>
      <w:sz w:val="24"/>
      <w:szCs w:val="24"/>
    </w:rPr>
  </w:style>
  <w:style w:type="character" w:customStyle="1" w:styleId="WW8Num39z1">
    <w:name w:val="WW8Num39z1"/>
    <w:rsid w:val="00E62E49"/>
    <w:rPr>
      <w:rFonts w:ascii="Courier New" w:hAnsi="Courier New" w:cs="Courier New"/>
    </w:rPr>
  </w:style>
  <w:style w:type="character" w:customStyle="1" w:styleId="WW8Num39z2">
    <w:name w:val="WW8Num39z2"/>
    <w:rsid w:val="00E62E49"/>
    <w:rPr>
      <w:rFonts w:ascii="Wingdings" w:hAnsi="Wingdings" w:cs="Wingdings"/>
    </w:rPr>
  </w:style>
  <w:style w:type="character" w:customStyle="1" w:styleId="WW8Num39z3">
    <w:name w:val="WW8Num39z3"/>
    <w:rsid w:val="00E62E49"/>
    <w:rPr>
      <w:rFonts w:ascii="Symbol" w:hAnsi="Symbol" w:cs="Symbol"/>
    </w:rPr>
  </w:style>
  <w:style w:type="character" w:customStyle="1" w:styleId="WW8Num41z0">
    <w:name w:val="WW8Num41z0"/>
    <w:rsid w:val="00E62E49"/>
    <w:rPr>
      <w:rFonts w:cs="Times New Roman"/>
      <w:b/>
    </w:rPr>
  </w:style>
  <w:style w:type="character" w:customStyle="1" w:styleId="WW8Num42z0">
    <w:name w:val="WW8Num42z0"/>
    <w:rsid w:val="00E62E49"/>
    <w:rPr>
      <w:rFonts w:ascii="Symbol" w:hAnsi="Symbol" w:cs="Symbol"/>
    </w:rPr>
  </w:style>
  <w:style w:type="character" w:customStyle="1" w:styleId="WW8Num42z1">
    <w:name w:val="WW8Num42z1"/>
    <w:rsid w:val="00E62E49"/>
    <w:rPr>
      <w:rFonts w:ascii="Courier New" w:hAnsi="Courier New" w:cs="Courier New"/>
    </w:rPr>
  </w:style>
  <w:style w:type="character" w:customStyle="1" w:styleId="WW8Num42z2">
    <w:name w:val="WW8Num42z2"/>
    <w:rsid w:val="00E62E49"/>
    <w:rPr>
      <w:rFonts w:ascii="Wingdings" w:hAnsi="Wingdings" w:cs="Wingdings"/>
    </w:rPr>
  </w:style>
  <w:style w:type="character" w:customStyle="1" w:styleId="WW8NumSt33z0">
    <w:name w:val="WW8NumSt33z0"/>
    <w:rsid w:val="00E62E49"/>
    <w:rPr>
      <w:rFonts w:cs="Times New Roman"/>
      <w:color w:val="000000"/>
    </w:rPr>
  </w:style>
  <w:style w:type="character" w:customStyle="1" w:styleId="WW8NumSt33z1">
    <w:name w:val="WW8NumSt33z1"/>
    <w:rsid w:val="00E62E49"/>
    <w:rPr>
      <w:rFonts w:cs="Times New Roman"/>
      <w:color w:val="000000"/>
    </w:rPr>
  </w:style>
  <w:style w:type="character" w:customStyle="1" w:styleId="14">
    <w:name w:val="Основной шрифт абзаца1"/>
    <w:rsid w:val="00E62E49"/>
    <w:rPr>
      <w:rFonts w:cs="Times New Roman"/>
    </w:rPr>
  </w:style>
  <w:style w:type="character" w:styleId="afe">
    <w:name w:val="page number"/>
    <w:rsid w:val="00E62E49"/>
    <w:rPr>
      <w:rFonts w:cs="Times New Roman"/>
    </w:rPr>
  </w:style>
  <w:style w:type="character" w:customStyle="1" w:styleId="15">
    <w:name w:val="Знак примечания1"/>
    <w:rsid w:val="00E62E49"/>
    <w:rPr>
      <w:rFonts w:cs="Times New Roman"/>
      <w:sz w:val="16"/>
      <w:szCs w:val="16"/>
    </w:rPr>
  </w:style>
  <w:style w:type="character" w:customStyle="1" w:styleId="aff">
    <w:name w:val="Маркеры списка"/>
    <w:rsid w:val="00E62E49"/>
    <w:rPr>
      <w:rFonts w:ascii="OpenSymbol" w:hAnsi="OpenSymbol" w:cs="OpenSymbol"/>
    </w:rPr>
  </w:style>
  <w:style w:type="character" w:customStyle="1" w:styleId="aff0">
    <w:name w:val="Символ нумерации"/>
    <w:rsid w:val="00E62E49"/>
    <w:rPr>
      <w:rFonts w:ascii="Times New Roman" w:hAnsi="Times New Roman" w:cs="Times New Roman"/>
      <w:b/>
      <w:sz w:val="20"/>
      <w:szCs w:val="20"/>
    </w:rPr>
  </w:style>
  <w:style w:type="character" w:customStyle="1" w:styleId="aff1">
    <w:name w:val="Текст примечания Знак"/>
    <w:rsid w:val="00E62E49"/>
    <w:rPr>
      <w:rFonts w:ascii="Arial" w:hAnsi="Arial" w:cs="Arial"/>
    </w:rPr>
  </w:style>
  <w:style w:type="character" w:customStyle="1" w:styleId="aff2">
    <w:name w:val="Тема примечания Знак"/>
    <w:rsid w:val="00E62E49"/>
    <w:rPr>
      <w:rFonts w:ascii="Arial" w:hAnsi="Arial" w:cs="Arial"/>
      <w:b/>
    </w:rPr>
  </w:style>
  <w:style w:type="character" w:customStyle="1" w:styleId="WW-Absatz-Standardschriftart11111">
    <w:name w:val="WW-Absatz-Standardschriftart11111"/>
    <w:rsid w:val="00E62E49"/>
    <w:rPr>
      <w:rFonts w:cs="Times New Roman"/>
    </w:rPr>
  </w:style>
  <w:style w:type="character" w:customStyle="1" w:styleId="34">
    <w:name w:val="Основной текст 3 Знак"/>
    <w:rsid w:val="00E62E49"/>
    <w:rPr>
      <w:rFonts w:cs="Times New Roman"/>
      <w:sz w:val="24"/>
    </w:rPr>
  </w:style>
  <w:style w:type="character" w:customStyle="1" w:styleId="aff3">
    <w:name w:val="??????? Знак"/>
    <w:rsid w:val="00E62E49"/>
    <w:rPr>
      <w:rFonts w:ascii="Arial" w:hAnsi="Arial" w:cs="Arial"/>
      <w:sz w:val="24"/>
      <w:szCs w:val="24"/>
    </w:rPr>
  </w:style>
  <w:style w:type="character" w:customStyle="1" w:styleId="26">
    <w:name w:val="Основной шрифт абзаца2"/>
    <w:rsid w:val="00E62E49"/>
    <w:rPr>
      <w:rFonts w:cs="Times New Roman"/>
    </w:rPr>
  </w:style>
  <w:style w:type="character" w:customStyle="1" w:styleId="DefaultParagraphFont">
    <w:name w:val="Default Paragraph Font*"/>
    <w:rsid w:val="00E62E49"/>
    <w:rPr>
      <w:rFonts w:cs="Times New Roman"/>
    </w:rPr>
  </w:style>
  <w:style w:type="character" w:customStyle="1" w:styleId="35">
    <w:name w:val="Основной шрифт абзаца3"/>
    <w:rsid w:val="00E62E49"/>
    <w:rPr>
      <w:rFonts w:cs="Times New Roman"/>
    </w:rPr>
  </w:style>
  <w:style w:type="character" w:customStyle="1" w:styleId="PageNumber1">
    <w:name w:val="Page Number1"/>
    <w:rsid w:val="00E62E49"/>
    <w:rPr>
      <w:rFonts w:cs="Times New Roman"/>
    </w:rPr>
  </w:style>
  <w:style w:type="character" w:customStyle="1" w:styleId="WW-Absatz-Standardschriftart111111">
    <w:name w:val="WW-Absatz-Standardschriftart111111"/>
    <w:rsid w:val="00E62E49"/>
    <w:rPr>
      <w:rFonts w:cs="Times New Roman"/>
    </w:rPr>
  </w:style>
  <w:style w:type="character" w:customStyle="1" w:styleId="ListLabel1">
    <w:name w:val="ListLabel 1"/>
    <w:rsid w:val="00E62E49"/>
    <w:rPr>
      <w:rFonts w:cs="Times New Roman"/>
    </w:rPr>
  </w:style>
  <w:style w:type="character" w:customStyle="1" w:styleId="ListLabel2">
    <w:name w:val="ListLabel 2"/>
    <w:rsid w:val="00E62E49"/>
    <w:rPr>
      <w:rFonts w:cs="Times New Roman"/>
      <w:color w:val="00000A"/>
    </w:rPr>
  </w:style>
  <w:style w:type="character" w:customStyle="1" w:styleId="Heading4Char1">
    <w:name w:val="Heading 4 Char1"/>
    <w:rsid w:val="00E62E49"/>
    <w:rPr>
      <w:sz w:val="18"/>
      <w:lang w:val="ru-RU"/>
    </w:rPr>
  </w:style>
  <w:style w:type="character" w:customStyle="1" w:styleId="Heading7Char1">
    <w:name w:val="Heading 7 Char1"/>
    <w:rsid w:val="00E62E49"/>
    <w:rPr>
      <w:sz w:val="24"/>
      <w:lang w:val="ru-RU"/>
    </w:rPr>
  </w:style>
  <w:style w:type="character" w:customStyle="1" w:styleId="BodyTextChar1">
    <w:name w:val="Body Text Char1"/>
    <w:rsid w:val="00E62E49"/>
    <w:rPr>
      <w:rFonts w:ascii="Arial" w:hAnsi="Arial" w:cs="Arial"/>
      <w:sz w:val="18"/>
      <w:lang w:val="ru-RU"/>
    </w:rPr>
  </w:style>
  <w:style w:type="character" w:customStyle="1" w:styleId="BodyTextIndentChar2">
    <w:name w:val="Body Text Indent Char2"/>
    <w:rsid w:val="00E62E49"/>
    <w:rPr>
      <w:rFonts w:ascii="NTTierce" w:hAnsi="NTTierce" w:cs="NTTierce"/>
      <w:sz w:val="18"/>
      <w:lang w:val="ru-RU"/>
    </w:rPr>
  </w:style>
  <w:style w:type="character" w:customStyle="1" w:styleId="FooterChar1">
    <w:name w:val="Footer Char1"/>
    <w:rsid w:val="00E62E49"/>
    <w:rPr>
      <w:rFonts w:ascii="Arial" w:hAnsi="Arial" w:cs="Arial"/>
      <w:sz w:val="18"/>
      <w:lang w:val="ru-RU"/>
    </w:rPr>
  </w:style>
  <w:style w:type="character" w:customStyle="1" w:styleId="HeaderChar1">
    <w:name w:val="Header Char1"/>
    <w:rsid w:val="00E62E49"/>
    <w:rPr>
      <w:rFonts w:ascii="Arial" w:hAnsi="Arial" w:cs="Arial"/>
      <w:sz w:val="18"/>
      <w:lang w:val="ru-RU"/>
    </w:rPr>
  </w:style>
  <w:style w:type="character" w:customStyle="1" w:styleId="CommentTextChar1">
    <w:name w:val="Comment Text Char1"/>
    <w:rsid w:val="00E62E49"/>
    <w:rPr>
      <w:rFonts w:ascii="Arial" w:hAnsi="Arial" w:cs="Arial"/>
      <w:lang w:val="ru-RU" w:bidi="ar-SA"/>
    </w:rPr>
  </w:style>
  <w:style w:type="character" w:customStyle="1" w:styleId="CommentSubjectChar1">
    <w:name w:val="Comment Subject Char1"/>
    <w:rsid w:val="00E62E49"/>
    <w:rPr>
      <w:rFonts w:ascii="Arial" w:hAnsi="Arial" w:cs="Arial"/>
      <w:b/>
      <w:lang w:val="ru-RU"/>
    </w:rPr>
  </w:style>
  <w:style w:type="character" w:customStyle="1" w:styleId="BalloonTextChar1">
    <w:name w:val="Balloon Text Char1"/>
    <w:rsid w:val="00E62E49"/>
    <w:rPr>
      <w:rFonts w:ascii="Tahoma" w:hAnsi="Tahoma" w:cs="Tahoma"/>
      <w:sz w:val="16"/>
      <w:lang w:val="ru-RU"/>
    </w:rPr>
  </w:style>
  <w:style w:type="character" w:customStyle="1" w:styleId="BodyText3Char">
    <w:name w:val="Body Text 3 Char"/>
    <w:rsid w:val="00E62E49"/>
    <w:rPr>
      <w:rFonts w:cs="Times New Roman"/>
      <w:sz w:val="24"/>
      <w:lang w:val="ru-RU"/>
    </w:rPr>
  </w:style>
  <w:style w:type="character" w:customStyle="1" w:styleId="BodyText2Char">
    <w:name w:val="Body Text 2 Char"/>
    <w:rsid w:val="00E62E49"/>
    <w:rPr>
      <w:rFonts w:ascii="Arial" w:hAnsi="Arial" w:cs="Times New Roman"/>
      <w:sz w:val="18"/>
      <w:lang w:val="ru-RU" w:bidi="ar-SA"/>
    </w:rPr>
  </w:style>
  <w:style w:type="character" w:customStyle="1" w:styleId="Heading1Char1">
    <w:name w:val="Heading 1 Char1"/>
    <w:rsid w:val="00E62E49"/>
    <w:rPr>
      <w:rFonts w:ascii="Arial" w:hAnsi="Arial" w:cs="Arial"/>
      <w:b/>
      <w:kern w:val="2"/>
      <w:sz w:val="32"/>
      <w:lang w:val="ru-RU"/>
    </w:rPr>
  </w:style>
  <w:style w:type="character" w:customStyle="1" w:styleId="Heading2Char2">
    <w:name w:val="Heading 2 Char2"/>
    <w:rsid w:val="00E62E49"/>
    <w:rPr>
      <w:b/>
      <w:sz w:val="24"/>
      <w:lang w:val="ru-RU"/>
    </w:rPr>
  </w:style>
  <w:style w:type="character" w:customStyle="1" w:styleId="Heading2Char1">
    <w:name w:val="Heading 2 Char1"/>
    <w:rsid w:val="00E62E49"/>
    <w:rPr>
      <w:rFonts w:ascii="Arial" w:hAnsi="Arial" w:cs="Arial"/>
      <w:b/>
      <w:i/>
      <w:sz w:val="28"/>
      <w:lang w:val="ru-RU"/>
    </w:rPr>
  </w:style>
  <w:style w:type="character" w:customStyle="1" w:styleId="Heading3Char1">
    <w:name w:val="Heading 3 Char1"/>
    <w:rsid w:val="00E62E49"/>
    <w:rPr>
      <w:rFonts w:ascii="Arial" w:hAnsi="Arial" w:cs="Arial"/>
      <w:b/>
      <w:sz w:val="26"/>
      <w:lang w:val="ru-RU"/>
    </w:rPr>
  </w:style>
  <w:style w:type="character" w:customStyle="1" w:styleId="BodyTextIndent2Char">
    <w:name w:val="Body Text Indent 2 Char"/>
    <w:rsid w:val="00E62E49"/>
    <w:rPr>
      <w:rFonts w:cs="Times New Roman"/>
      <w:sz w:val="24"/>
      <w:lang w:val="ru-RU"/>
    </w:rPr>
  </w:style>
  <w:style w:type="character" w:customStyle="1" w:styleId="BodyTextIndent3Char">
    <w:name w:val="Body Text Indent 3 Char"/>
    <w:rsid w:val="00E62E49"/>
    <w:rPr>
      <w:rFonts w:cs="Times New Roman"/>
      <w:sz w:val="28"/>
      <w:lang w:val="ru-RU"/>
    </w:rPr>
  </w:style>
  <w:style w:type="character" w:customStyle="1" w:styleId="FootnoteTextChar">
    <w:name w:val="Footnote Text Char"/>
    <w:rsid w:val="00E62E49"/>
    <w:rPr>
      <w:rFonts w:cs="Times New Roman"/>
      <w:lang w:val="ru-RU" w:bidi="ar-SA"/>
    </w:rPr>
  </w:style>
  <w:style w:type="character" w:customStyle="1" w:styleId="DateChar">
    <w:name w:val="Date Char"/>
    <w:rsid w:val="00E62E49"/>
    <w:rPr>
      <w:rFonts w:cs="Times New Roman"/>
      <w:sz w:val="24"/>
      <w:lang w:val="ru-RU"/>
    </w:rPr>
  </w:style>
  <w:style w:type="character" w:customStyle="1" w:styleId="propvalue">
    <w:name w:val="propvalue"/>
    <w:rsid w:val="00E62E49"/>
    <w:rPr>
      <w:color w:val="7F0000"/>
    </w:rPr>
  </w:style>
  <w:style w:type="character" w:customStyle="1" w:styleId="DocumentMapChar">
    <w:name w:val="Document Map Char"/>
    <w:rsid w:val="00E62E49"/>
    <w:rPr>
      <w:rFonts w:ascii="Tahoma" w:hAnsi="Tahoma" w:cs="Times New Roman"/>
      <w:lang w:val="ru-RU"/>
    </w:rPr>
  </w:style>
  <w:style w:type="character" w:customStyle="1" w:styleId="TitleChar">
    <w:name w:val="Title Char"/>
    <w:rsid w:val="00E62E49"/>
    <w:rPr>
      <w:rFonts w:cs="Times New Roman"/>
      <w:sz w:val="24"/>
      <w:lang w:val="ru-RU"/>
    </w:rPr>
  </w:style>
  <w:style w:type="character" w:customStyle="1" w:styleId="SubtitleChar">
    <w:name w:val="Subtitle Char"/>
    <w:rsid w:val="00E62E49"/>
    <w:rPr>
      <w:rFonts w:ascii="Arial" w:hAnsi="Arial" w:cs="Times New Roman"/>
      <w:sz w:val="24"/>
      <w:lang w:val="ru-RU"/>
    </w:rPr>
  </w:style>
  <w:style w:type="character" w:customStyle="1" w:styleId="FontStyle46">
    <w:name w:val="Font Style46"/>
    <w:rsid w:val="00E62E49"/>
    <w:rPr>
      <w:rFonts w:ascii="Times New Roman" w:hAnsi="Times New Roman" w:cs="Times New Roman"/>
      <w:sz w:val="26"/>
    </w:rPr>
  </w:style>
  <w:style w:type="character" w:customStyle="1" w:styleId="HTMLPreformattedChar">
    <w:name w:val="HTML Preformatted Char"/>
    <w:rsid w:val="00E62E49"/>
    <w:rPr>
      <w:rFonts w:ascii="Courier New" w:hAnsi="Courier New" w:cs="Times New Roman"/>
      <w:color w:val="000000"/>
      <w:lang w:val="ru-RU"/>
    </w:rPr>
  </w:style>
  <w:style w:type="character" w:customStyle="1" w:styleId="PlainTextChar">
    <w:name w:val="Plain Text Char"/>
    <w:rsid w:val="00E62E49"/>
    <w:rPr>
      <w:rFonts w:ascii="Courier New" w:hAnsi="Courier New" w:cs="Times New Roman"/>
      <w:lang w:val="ru-RU"/>
    </w:rPr>
  </w:style>
  <w:style w:type="character" w:styleId="aff4">
    <w:name w:val="FollowedHyperlink"/>
    <w:rsid w:val="00E62E49"/>
    <w:rPr>
      <w:rFonts w:cs="Times New Roman"/>
      <w:color w:val="7F007F"/>
      <w:u w:val="single"/>
    </w:rPr>
  </w:style>
  <w:style w:type="character" w:customStyle="1" w:styleId="spanheaderlot21">
    <w:name w:val="span_header_lot_21"/>
    <w:rsid w:val="00E62E49"/>
    <w:rPr>
      <w:b/>
      <w:sz w:val="20"/>
    </w:rPr>
  </w:style>
  <w:style w:type="character" w:customStyle="1" w:styleId="NoteHeadingChar">
    <w:name w:val="Note Heading Char"/>
    <w:rsid w:val="00E62E49"/>
    <w:rPr>
      <w:rFonts w:cs="Times New Roman"/>
      <w:sz w:val="24"/>
      <w:lang w:val="ru-RU"/>
    </w:rPr>
  </w:style>
  <w:style w:type="character" w:styleId="aff5">
    <w:name w:val="Strong"/>
    <w:qFormat/>
    <w:rsid w:val="00E62E49"/>
    <w:rPr>
      <w:rFonts w:cs="Times New Roman"/>
      <w:b/>
    </w:rPr>
  </w:style>
  <w:style w:type="character" w:customStyle="1" w:styleId="71">
    <w:name w:val="Знак Знак7"/>
    <w:rsid w:val="00E62E49"/>
    <w:rPr>
      <w:b/>
      <w:i/>
      <w:sz w:val="24"/>
      <w:lang w:val="ru-RU"/>
    </w:rPr>
  </w:style>
  <w:style w:type="character" w:customStyle="1" w:styleId="36">
    <w:name w:val="Знак Знак3"/>
    <w:rsid w:val="00E62E49"/>
    <w:rPr>
      <w:b/>
      <w:i/>
      <w:sz w:val="28"/>
    </w:rPr>
  </w:style>
  <w:style w:type="character" w:customStyle="1" w:styleId="53">
    <w:name w:val="Знак Знак5"/>
    <w:rsid w:val="00E62E49"/>
    <w:rPr>
      <w:sz w:val="24"/>
    </w:rPr>
  </w:style>
  <w:style w:type="character" w:customStyle="1" w:styleId="43">
    <w:name w:val="Знак Знак4"/>
    <w:rsid w:val="00E62E49"/>
    <w:rPr>
      <w:b/>
      <w:sz w:val="28"/>
    </w:rPr>
  </w:style>
  <w:style w:type="character" w:customStyle="1" w:styleId="BodyTextFirstIndentChar">
    <w:name w:val="Body Text First Indent Char"/>
    <w:rsid w:val="00E62E49"/>
    <w:rPr>
      <w:rFonts w:cs="Arial"/>
      <w:szCs w:val="18"/>
      <w:lang w:bidi="ar-SA"/>
    </w:rPr>
  </w:style>
  <w:style w:type="character" w:customStyle="1" w:styleId="BodyTextFirstIndent2Char">
    <w:name w:val="Body Text First Indent 2 Char"/>
    <w:rsid w:val="00E62E49"/>
    <w:rPr>
      <w:rFonts w:cs="Times New Roman"/>
      <w:lang w:val="en-GB"/>
    </w:rPr>
  </w:style>
  <w:style w:type="character" w:customStyle="1" w:styleId="27">
    <w:name w:val="Знак2 Знак Знак"/>
    <w:rsid w:val="00E62E49"/>
    <w:rPr>
      <w:sz w:val="24"/>
    </w:rPr>
  </w:style>
  <w:style w:type="character" w:customStyle="1" w:styleId="BodyTextIndentChar1">
    <w:name w:val="Body Text Indent Char1"/>
    <w:rsid w:val="00E62E49"/>
    <w:rPr>
      <w:lang w:val="ru-RU"/>
    </w:rPr>
  </w:style>
  <w:style w:type="character" w:customStyle="1" w:styleId="text">
    <w:name w:val="text"/>
    <w:rsid w:val="00E62E49"/>
  </w:style>
  <w:style w:type="character" w:customStyle="1" w:styleId="64">
    <w:name w:val="Знак Знак6"/>
    <w:rsid w:val="00E62E49"/>
    <w:rPr>
      <w:sz w:val="24"/>
      <w:lang w:val="ru-RU"/>
    </w:rPr>
  </w:style>
  <w:style w:type="character" w:customStyle="1" w:styleId="28">
    <w:name w:val="Знак Знак2"/>
    <w:rsid w:val="00E62E49"/>
    <w:rPr>
      <w:sz w:val="24"/>
      <w:lang w:val="ru-RU"/>
    </w:rPr>
  </w:style>
  <w:style w:type="character" w:customStyle="1" w:styleId="aff6">
    <w:name w:val="Знак Знак"/>
    <w:rsid w:val="00E62E49"/>
    <w:rPr>
      <w:b/>
      <w:i/>
      <w:sz w:val="28"/>
      <w:lang w:val="ru-RU"/>
    </w:rPr>
  </w:style>
  <w:style w:type="character" w:customStyle="1" w:styleId="16">
    <w:name w:val="Знак Знак1"/>
    <w:rsid w:val="00E62E49"/>
    <w:rPr>
      <w:b/>
      <w:i/>
      <w:sz w:val="24"/>
      <w:lang w:val="ru-RU"/>
    </w:rPr>
  </w:style>
  <w:style w:type="character" w:customStyle="1" w:styleId="211">
    <w:name w:val="Знак2 Знак Знак1"/>
    <w:rsid w:val="00E62E49"/>
    <w:rPr>
      <w:sz w:val="24"/>
      <w:lang w:val="ru-RU"/>
    </w:rPr>
  </w:style>
  <w:style w:type="character" w:customStyle="1" w:styleId="710">
    <w:name w:val="Знак Знак71"/>
    <w:rsid w:val="00E62E49"/>
    <w:rPr>
      <w:b/>
      <w:i/>
      <w:sz w:val="24"/>
      <w:lang w:val="ru-RU"/>
    </w:rPr>
  </w:style>
  <w:style w:type="character" w:customStyle="1" w:styleId="310">
    <w:name w:val="Знак Знак31"/>
    <w:rsid w:val="00E62E49"/>
    <w:rPr>
      <w:b/>
      <w:i/>
      <w:sz w:val="28"/>
    </w:rPr>
  </w:style>
  <w:style w:type="character" w:customStyle="1" w:styleId="510">
    <w:name w:val="Знак Знак51"/>
    <w:rsid w:val="00E62E49"/>
    <w:rPr>
      <w:sz w:val="24"/>
    </w:rPr>
  </w:style>
  <w:style w:type="character" w:customStyle="1" w:styleId="410">
    <w:name w:val="Знак Знак41"/>
    <w:rsid w:val="00E62E49"/>
    <w:rPr>
      <w:b/>
      <w:sz w:val="28"/>
    </w:rPr>
  </w:style>
  <w:style w:type="character" w:customStyle="1" w:styleId="220">
    <w:name w:val="Знак2 Знак Знак2"/>
    <w:rsid w:val="00E62E49"/>
    <w:rPr>
      <w:sz w:val="24"/>
    </w:rPr>
  </w:style>
  <w:style w:type="character" w:customStyle="1" w:styleId="ter">
    <w:name w:val="ter"/>
    <w:rsid w:val="00E62E49"/>
  </w:style>
  <w:style w:type="character" w:customStyle="1" w:styleId="nobr">
    <w:name w:val="nobr"/>
    <w:rsid w:val="00E62E49"/>
  </w:style>
  <w:style w:type="character" w:customStyle="1" w:styleId="2110">
    <w:name w:val="Знак2 Знак Знак11"/>
    <w:rsid w:val="00E62E49"/>
    <w:rPr>
      <w:sz w:val="24"/>
      <w:lang w:val="ru-RU"/>
    </w:rPr>
  </w:style>
  <w:style w:type="character" w:customStyle="1" w:styleId="120">
    <w:name w:val="Знак Знак12"/>
    <w:rsid w:val="00E62E49"/>
    <w:rPr>
      <w:rFonts w:ascii="Arial" w:hAnsi="Arial" w:cs="Arial"/>
      <w:b/>
      <w:kern w:val="2"/>
      <w:sz w:val="32"/>
      <w:lang w:val="ru-RU"/>
    </w:rPr>
  </w:style>
  <w:style w:type="character" w:customStyle="1" w:styleId="110">
    <w:name w:val="Знак Знак11"/>
    <w:rsid w:val="00E62E49"/>
    <w:rPr>
      <w:rFonts w:ascii="Arial" w:hAnsi="Arial" w:cs="Arial"/>
      <w:b/>
      <w:i/>
      <w:sz w:val="28"/>
      <w:lang w:val="ru-RU"/>
    </w:rPr>
  </w:style>
  <w:style w:type="character" w:customStyle="1" w:styleId="100">
    <w:name w:val="Знак Знак10"/>
    <w:rsid w:val="00E62E49"/>
    <w:rPr>
      <w:rFonts w:ascii="Arial" w:hAnsi="Arial" w:cs="Arial"/>
      <w:b/>
      <w:sz w:val="26"/>
      <w:lang w:val="ru-RU"/>
    </w:rPr>
  </w:style>
  <w:style w:type="character" w:customStyle="1" w:styleId="label">
    <w:name w:val="label"/>
    <w:rsid w:val="00E62E49"/>
  </w:style>
  <w:style w:type="character" w:customStyle="1" w:styleId="37">
    <w:name w:val="Стиль3 Знак Знак Знак"/>
    <w:rsid w:val="00E62E49"/>
    <w:rPr>
      <w:sz w:val="24"/>
      <w:lang w:val="ru-RU"/>
    </w:rPr>
  </w:style>
  <w:style w:type="character" w:customStyle="1" w:styleId="apple-converted-space">
    <w:name w:val="apple-converted-space"/>
    <w:rsid w:val="00E62E49"/>
  </w:style>
  <w:style w:type="character" w:customStyle="1" w:styleId="sugarfield">
    <w:name w:val="sugar_field"/>
    <w:rsid w:val="00E62E49"/>
  </w:style>
  <w:style w:type="character" w:customStyle="1" w:styleId="FontStyle15">
    <w:name w:val="Font Style15"/>
    <w:rsid w:val="00E62E49"/>
    <w:rPr>
      <w:rFonts w:ascii="Times New Roman" w:hAnsi="Times New Roman" w:cs="Times New Roman"/>
      <w:sz w:val="22"/>
    </w:rPr>
  </w:style>
  <w:style w:type="paragraph" w:customStyle="1" w:styleId="17">
    <w:name w:val="Заголовок1"/>
    <w:basedOn w:val="a1"/>
    <w:next w:val="ab"/>
    <w:rsid w:val="00E62E49"/>
    <w:pPr>
      <w:keepNext/>
      <w:widowControl w:val="0"/>
      <w:suppressAutoHyphens/>
      <w:spacing w:before="240" w:after="120" w:line="240" w:lineRule="auto"/>
    </w:pPr>
    <w:rPr>
      <w:rFonts w:ascii="Arial" w:eastAsia="Times New Roman" w:hAnsi="Arial" w:cs="Arial"/>
      <w:sz w:val="28"/>
      <w:szCs w:val="28"/>
      <w:lang w:eastAsia="zh-CN"/>
    </w:rPr>
  </w:style>
  <w:style w:type="paragraph" w:styleId="aff7">
    <w:name w:val="List"/>
    <w:basedOn w:val="ab"/>
    <w:rsid w:val="00E62E49"/>
    <w:pPr>
      <w:widowControl w:val="0"/>
      <w:suppressAutoHyphens/>
      <w:spacing w:after="120"/>
      <w:jc w:val="left"/>
    </w:pPr>
    <w:rPr>
      <w:rFonts w:ascii="Arial" w:eastAsia="Times New Roman" w:hAnsi="Arial" w:cs="Times New Roman"/>
      <w:sz w:val="18"/>
      <w:szCs w:val="20"/>
      <w:lang w:eastAsia="zh-CN"/>
    </w:rPr>
  </w:style>
  <w:style w:type="paragraph" w:styleId="aff8">
    <w:name w:val="caption"/>
    <w:basedOn w:val="a1"/>
    <w:next w:val="af6"/>
    <w:qFormat/>
    <w:rsid w:val="00E62E49"/>
    <w:pPr>
      <w:widowControl w:val="0"/>
      <w:spacing w:after="0" w:line="240" w:lineRule="auto"/>
      <w:jc w:val="center"/>
    </w:pPr>
    <w:rPr>
      <w:rFonts w:ascii="Times New Roman" w:eastAsia="Times New Roman" w:hAnsi="Times New Roman" w:cs="Times New Roman"/>
      <w:sz w:val="24"/>
      <w:szCs w:val="24"/>
      <w:lang w:eastAsia="zh-CN"/>
    </w:rPr>
  </w:style>
  <w:style w:type="paragraph" w:customStyle="1" w:styleId="72">
    <w:name w:val="Указатель7"/>
    <w:basedOn w:val="a1"/>
    <w:rsid w:val="00E62E49"/>
    <w:pPr>
      <w:widowControl w:val="0"/>
      <w:suppressLineNumbers/>
      <w:suppressAutoHyphens/>
      <w:spacing w:after="0" w:line="240" w:lineRule="auto"/>
    </w:pPr>
    <w:rPr>
      <w:rFonts w:ascii="Arial" w:eastAsia="Times New Roman" w:hAnsi="Arial" w:cs="Times New Roman"/>
      <w:sz w:val="18"/>
      <w:szCs w:val="18"/>
    </w:rPr>
  </w:style>
  <w:style w:type="paragraph" w:customStyle="1" w:styleId="65">
    <w:name w:val="Название6"/>
    <w:basedOn w:val="a1"/>
    <w:rsid w:val="00E62E49"/>
    <w:pPr>
      <w:widowControl w:val="0"/>
      <w:suppressLineNumbers/>
      <w:suppressAutoHyphens/>
      <w:spacing w:before="120" w:after="120" w:line="240" w:lineRule="auto"/>
    </w:pPr>
    <w:rPr>
      <w:rFonts w:ascii="Liberation Serif" w:eastAsia="Times New Roman" w:hAnsi="Liberation Serif" w:cs="Liberation Serif"/>
      <w:i/>
      <w:iCs/>
      <w:sz w:val="24"/>
      <w:szCs w:val="24"/>
      <w:lang w:eastAsia="zh-CN"/>
    </w:rPr>
  </w:style>
  <w:style w:type="paragraph" w:customStyle="1" w:styleId="66">
    <w:name w:val="Указатель6"/>
    <w:basedOn w:val="a1"/>
    <w:rsid w:val="00E62E49"/>
    <w:pPr>
      <w:widowControl w:val="0"/>
      <w:suppressLineNumbers/>
      <w:suppressAutoHyphens/>
      <w:spacing w:after="0" w:line="240" w:lineRule="auto"/>
    </w:pPr>
    <w:rPr>
      <w:rFonts w:ascii="Liberation Serif" w:eastAsia="Times New Roman" w:hAnsi="Liberation Serif" w:cs="Liberation Serif"/>
      <w:sz w:val="18"/>
      <w:szCs w:val="18"/>
      <w:lang w:eastAsia="zh-CN"/>
    </w:rPr>
  </w:style>
  <w:style w:type="paragraph" w:customStyle="1" w:styleId="54">
    <w:name w:val="Название5"/>
    <w:basedOn w:val="a1"/>
    <w:rsid w:val="00E62E49"/>
    <w:pPr>
      <w:widowControl w:val="0"/>
      <w:suppressLineNumbers/>
      <w:suppressAutoHyphens/>
      <w:spacing w:before="120" w:after="120" w:line="240" w:lineRule="auto"/>
    </w:pPr>
    <w:rPr>
      <w:rFonts w:ascii="Liberation Serif" w:eastAsia="Times New Roman" w:hAnsi="Liberation Serif" w:cs="Liberation Serif"/>
      <w:i/>
      <w:iCs/>
      <w:sz w:val="24"/>
      <w:szCs w:val="24"/>
      <w:lang w:eastAsia="zh-CN"/>
    </w:rPr>
  </w:style>
  <w:style w:type="paragraph" w:customStyle="1" w:styleId="55">
    <w:name w:val="Указатель5"/>
    <w:basedOn w:val="a1"/>
    <w:rsid w:val="00E62E49"/>
    <w:pPr>
      <w:widowControl w:val="0"/>
      <w:suppressLineNumbers/>
      <w:suppressAutoHyphens/>
      <w:spacing w:after="0" w:line="240" w:lineRule="auto"/>
    </w:pPr>
    <w:rPr>
      <w:rFonts w:ascii="Liberation Serif" w:eastAsia="Times New Roman" w:hAnsi="Liberation Serif" w:cs="Liberation Serif"/>
      <w:sz w:val="18"/>
      <w:szCs w:val="18"/>
      <w:lang w:eastAsia="zh-CN"/>
    </w:rPr>
  </w:style>
  <w:style w:type="paragraph" w:customStyle="1" w:styleId="aff9">
    <w:name w:val="Название*"/>
    <w:basedOn w:val="a1"/>
    <w:rsid w:val="00E62E49"/>
    <w:pPr>
      <w:widowControl w:val="0"/>
      <w:suppressLineNumbers/>
      <w:suppressAutoHyphens/>
      <w:spacing w:before="120" w:after="120" w:line="240" w:lineRule="auto"/>
    </w:pPr>
    <w:rPr>
      <w:rFonts w:ascii="Times New Roman" w:eastAsia="Times New Roman" w:hAnsi="Times New Roman" w:cs="Times New Roman"/>
      <w:i/>
      <w:szCs w:val="24"/>
      <w:lang w:eastAsia="zh-CN"/>
    </w:rPr>
  </w:style>
  <w:style w:type="paragraph" w:customStyle="1" w:styleId="affa">
    <w:name w:val="Указатель*"/>
    <w:basedOn w:val="a1"/>
    <w:rsid w:val="00E62E49"/>
    <w:pPr>
      <w:widowControl w:val="0"/>
      <w:suppressLineNumbers/>
      <w:suppressAutoHyphens/>
      <w:spacing w:after="0" w:line="240" w:lineRule="auto"/>
    </w:pPr>
    <w:rPr>
      <w:rFonts w:ascii="Times New Roman" w:eastAsia="Times New Roman" w:hAnsi="Times New Roman" w:cs="Times New Roman"/>
      <w:sz w:val="18"/>
      <w:szCs w:val="18"/>
      <w:lang w:eastAsia="zh-CN"/>
    </w:rPr>
  </w:style>
  <w:style w:type="paragraph" w:customStyle="1" w:styleId="18">
    <w:name w:val="Название1"/>
    <w:basedOn w:val="a1"/>
    <w:rsid w:val="00E62E49"/>
    <w:pPr>
      <w:widowControl w:val="0"/>
      <w:suppressLineNumbers/>
      <w:suppressAutoHyphens/>
      <w:spacing w:before="120" w:after="120" w:line="240" w:lineRule="auto"/>
    </w:pPr>
    <w:rPr>
      <w:rFonts w:ascii="Arial" w:eastAsia="Times New Roman" w:hAnsi="Arial" w:cs="Arial"/>
      <w:i/>
      <w:sz w:val="24"/>
      <w:szCs w:val="24"/>
      <w:lang w:eastAsia="zh-CN"/>
    </w:rPr>
  </w:style>
  <w:style w:type="paragraph" w:customStyle="1" w:styleId="19">
    <w:name w:val="Указатель1"/>
    <w:basedOn w:val="a1"/>
    <w:rsid w:val="00E62E49"/>
    <w:pPr>
      <w:widowControl w:val="0"/>
      <w:suppressLineNumbers/>
      <w:suppressAutoHyphens/>
      <w:spacing w:after="0" w:line="240" w:lineRule="auto"/>
    </w:pPr>
    <w:rPr>
      <w:rFonts w:ascii="Arial" w:eastAsia="Times New Roman" w:hAnsi="Arial" w:cs="Arial"/>
      <w:sz w:val="18"/>
      <w:szCs w:val="18"/>
      <w:lang w:eastAsia="zh-CN"/>
    </w:rPr>
  </w:style>
  <w:style w:type="paragraph" w:customStyle="1" w:styleId="affb">
    <w:name w:val="Знак Знак Знак Знак Знак Знак Знак Знак Знак Знак Знак Знак Знак Знак Знак Знак"/>
    <w:basedOn w:val="a1"/>
    <w:rsid w:val="00E62E49"/>
    <w:pPr>
      <w:suppressAutoHyphens/>
      <w:spacing w:before="280" w:after="280" w:line="240" w:lineRule="auto"/>
    </w:pPr>
    <w:rPr>
      <w:rFonts w:ascii="Tahoma" w:eastAsia="Times New Roman" w:hAnsi="Tahoma" w:cs="Times New Roman"/>
      <w:sz w:val="20"/>
      <w:szCs w:val="20"/>
      <w:lang w:val="en-US" w:eastAsia="zh-CN"/>
    </w:rPr>
  </w:style>
  <w:style w:type="paragraph" w:customStyle="1" w:styleId="ConsNonformat">
    <w:name w:val="ConsNonformat"/>
    <w:rsid w:val="00E62E49"/>
    <w:pPr>
      <w:widowControl w:val="0"/>
      <w:suppressAutoHyphens/>
      <w:spacing w:after="0" w:line="240" w:lineRule="auto"/>
      <w:ind w:right="19772"/>
    </w:pPr>
    <w:rPr>
      <w:rFonts w:ascii="Courier New" w:eastAsia="Times New Roman" w:hAnsi="Courier New" w:cs="Courier New"/>
      <w:sz w:val="20"/>
      <w:szCs w:val="20"/>
      <w:lang w:eastAsia="zh-CN"/>
    </w:rPr>
  </w:style>
  <w:style w:type="character" w:customStyle="1" w:styleId="1a">
    <w:name w:val="Основной текст с отступом Знак1"/>
    <w:rsid w:val="00E62E49"/>
    <w:rPr>
      <w:rFonts w:ascii="NTTierce" w:hAnsi="NTTierce"/>
      <w:sz w:val="18"/>
      <w:lang w:eastAsia="zh-CN"/>
    </w:rPr>
  </w:style>
  <w:style w:type="paragraph" w:customStyle="1" w:styleId="affc">
    <w:name w:val="Нормальный"/>
    <w:rsid w:val="00E62E4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Normal1">
    <w:name w:val="Normal1"/>
    <w:basedOn w:val="a1"/>
    <w:next w:val="a1"/>
    <w:rsid w:val="00E62E49"/>
    <w:pPr>
      <w:widowControl w:val="0"/>
      <w:suppressAutoHyphens/>
      <w:spacing w:after="0" w:line="240" w:lineRule="auto"/>
      <w:ind w:firstLine="400"/>
      <w:jc w:val="both"/>
    </w:pPr>
    <w:rPr>
      <w:rFonts w:ascii="Arial" w:eastAsia="Times New Roman" w:hAnsi="Arial" w:cs="Arial"/>
      <w:sz w:val="24"/>
      <w:szCs w:val="18"/>
      <w:lang w:eastAsia="zh-CN"/>
    </w:rPr>
  </w:style>
  <w:style w:type="paragraph" w:customStyle="1" w:styleId="3---">
    <w:name w:val="3---"/>
    <w:basedOn w:val="a1"/>
    <w:rsid w:val="00E62E49"/>
    <w:pPr>
      <w:tabs>
        <w:tab w:val="left" w:pos="432"/>
      </w:tabs>
      <w:suppressAutoHyphens/>
      <w:spacing w:before="120" w:after="120" w:line="240" w:lineRule="auto"/>
      <w:jc w:val="both"/>
    </w:pPr>
    <w:rPr>
      <w:rFonts w:ascii="Times New Roman" w:eastAsia="Times New Roman" w:hAnsi="Times New Roman" w:cs="Times New Roman"/>
      <w:sz w:val="24"/>
      <w:szCs w:val="20"/>
      <w:lang w:eastAsia="zh-CN"/>
    </w:rPr>
  </w:style>
  <w:style w:type="paragraph" w:customStyle="1" w:styleId="1b">
    <w:name w:val="Стиль1"/>
    <w:basedOn w:val="a1"/>
    <w:rsid w:val="00E62E49"/>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sz w:val="28"/>
      <w:szCs w:val="24"/>
      <w:lang w:eastAsia="zh-CN"/>
    </w:rPr>
  </w:style>
  <w:style w:type="paragraph" w:customStyle="1" w:styleId="212">
    <w:name w:val="Нумерованный список 21"/>
    <w:basedOn w:val="a1"/>
    <w:rsid w:val="00E62E49"/>
    <w:pPr>
      <w:widowControl w:val="0"/>
      <w:tabs>
        <w:tab w:val="left" w:pos="432"/>
      </w:tabs>
      <w:suppressAutoHyphens/>
      <w:spacing w:after="0" w:line="240" w:lineRule="auto"/>
      <w:ind w:left="432" w:hanging="432"/>
    </w:pPr>
    <w:rPr>
      <w:rFonts w:ascii="Arial" w:eastAsia="Times New Roman" w:hAnsi="Arial" w:cs="Arial"/>
      <w:sz w:val="18"/>
      <w:szCs w:val="18"/>
      <w:lang w:eastAsia="zh-CN"/>
    </w:rPr>
  </w:style>
  <w:style w:type="paragraph" w:customStyle="1" w:styleId="1c">
    <w:name w:val="Название объекта1"/>
    <w:basedOn w:val="a1"/>
    <w:next w:val="a1"/>
    <w:rsid w:val="00E62E49"/>
    <w:pPr>
      <w:suppressAutoHyphens/>
      <w:spacing w:after="0" w:line="240" w:lineRule="auto"/>
      <w:jc w:val="center"/>
    </w:pPr>
    <w:rPr>
      <w:rFonts w:ascii="Times New Roman" w:eastAsia="Times New Roman" w:hAnsi="Times New Roman" w:cs="Times New Roman"/>
      <w:b/>
      <w:sz w:val="24"/>
      <w:szCs w:val="24"/>
      <w:lang w:eastAsia="zh-CN"/>
    </w:rPr>
  </w:style>
  <w:style w:type="paragraph" w:customStyle="1" w:styleId="affd">
    <w:name w:val="Колонтитул"/>
    <w:basedOn w:val="a1"/>
    <w:rsid w:val="00E62E49"/>
    <w:pPr>
      <w:widowControl w:val="0"/>
      <w:suppressLineNumbers/>
      <w:tabs>
        <w:tab w:val="center" w:pos="4819"/>
        <w:tab w:val="right" w:pos="9638"/>
      </w:tabs>
      <w:suppressAutoHyphens/>
      <w:spacing w:after="0" w:line="240" w:lineRule="auto"/>
    </w:pPr>
    <w:rPr>
      <w:rFonts w:ascii="Arial" w:eastAsia="Times New Roman" w:hAnsi="Arial" w:cs="Arial"/>
      <w:sz w:val="18"/>
      <w:szCs w:val="18"/>
      <w:lang w:eastAsia="zh-CN"/>
    </w:rPr>
  </w:style>
  <w:style w:type="character" w:customStyle="1" w:styleId="1d">
    <w:name w:val="Нижний колонтитул Знак1"/>
    <w:rsid w:val="00E62E49"/>
    <w:rPr>
      <w:rFonts w:ascii="Arial" w:hAnsi="Arial"/>
      <w:sz w:val="18"/>
      <w:lang w:eastAsia="zh-CN"/>
    </w:rPr>
  </w:style>
  <w:style w:type="character" w:customStyle="1" w:styleId="1e">
    <w:name w:val="Верхний колонтитул Знак1"/>
    <w:rsid w:val="00E62E49"/>
    <w:rPr>
      <w:rFonts w:ascii="Arial" w:hAnsi="Arial"/>
      <w:sz w:val="18"/>
      <w:lang w:eastAsia="zh-CN"/>
    </w:rPr>
  </w:style>
  <w:style w:type="paragraph" w:customStyle="1" w:styleId="1f">
    <w:name w:val="Текст примечания1"/>
    <w:basedOn w:val="a1"/>
    <w:rsid w:val="00E62E49"/>
    <w:pPr>
      <w:widowControl w:val="0"/>
      <w:suppressAutoHyphens/>
      <w:spacing w:after="0" w:line="240" w:lineRule="auto"/>
    </w:pPr>
    <w:rPr>
      <w:rFonts w:ascii="Arial" w:eastAsia="Times New Roman" w:hAnsi="Arial" w:cs="Arial"/>
      <w:sz w:val="20"/>
      <w:szCs w:val="20"/>
      <w:lang w:eastAsia="zh-CN"/>
    </w:rPr>
  </w:style>
  <w:style w:type="paragraph" w:customStyle="1" w:styleId="29">
    <w:name w:val="Текст примечания2"/>
    <w:basedOn w:val="a1"/>
    <w:rsid w:val="00E62E49"/>
    <w:pPr>
      <w:widowControl w:val="0"/>
      <w:suppressAutoHyphens/>
      <w:spacing w:after="0" w:line="240" w:lineRule="auto"/>
    </w:pPr>
    <w:rPr>
      <w:rFonts w:ascii="Arial" w:eastAsia="Times New Roman" w:hAnsi="Arial" w:cs="Times New Roman"/>
      <w:sz w:val="20"/>
      <w:szCs w:val="20"/>
      <w:lang w:eastAsia="zh-CN"/>
    </w:rPr>
  </w:style>
  <w:style w:type="paragraph" w:customStyle="1" w:styleId="1f0">
    <w:name w:val="Тема примечания1"/>
    <w:basedOn w:val="1f"/>
    <w:next w:val="1f"/>
    <w:rsid w:val="00E62E49"/>
    <w:rPr>
      <w:rFonts w:cs="Times New Roman"/>
      <w:b/>
    </w:rPr>
  </w:style>
  <w:style w:type="character" w:customStyle="1" w:styleId="1f1">
    <w:name w:val="Текст выноски Знак1"/>
    <w:rsid w:val="00E62E49"/>
    <w:rPr>
      <w:rFonts w:ascii="Tahoma" w:hAnsi="Tahoma"/>
      <w:sz w:val="16"/>
      <w:lang w:eastAsia="zh-CN"/>
    </w:rPr>
  </w:style>
  <w:style w:type="paragraph" w:customStyle="1" w:styleId="affe">
    <w:name w:val="Содержимое таблицы"/>
    <w:basedOn w:val="a1"/>
    <w:rsid w:val="00E62E49"/>
    <w:pPr>
      <w:widowControl w:val="0"/>
      <w:suppressLineNumbers/>
      <w:suppressAutoHyphens/>
      <w:spacing w:after="0" w:line="240" w:lineRule="auto"/>
    </w:pPr>
    <w:rPr>
      <w:rFonts w:ascii="Arial" w:eastAsia="Times New Roman" w:hAnsi="Arial" w:cs="Arial"/>
      <w:sz w:val="18"/>
      <w:szCs w:val="18"/>
      <w:lang w:eastAsia="zh-CN"/>
    </w:rPr>
  </w:style>
  <w:style w:type="paragraph" w:customStyle="1" w:styleId="afff">
    <w:name w:val="Заголовок таблицы"/>
    <w:basedOn w:val="affe"/>
    <w:rsid w:val="00E62E49"/>
    <w:pPr>
      <w:suppressLineNumbers w:val="0"/>
      <w:jc w:val="center"/>
    </w:pPr>
    <w:rPr>
      <w:b/>
    </w:rPr>
  </w:style>
  <w:style w:type="paragraph" w:customStyle="1" w:styleId="afff0">
    <w:name w:val="Содержимое врезки"/>
    <w:basedOn w:val="ab"/>
    <w:rsid w:val="00E62E49"/>
    <w:pPr>
      <w:widowControl w:val="0"/>
      <w:suppressAutoHyphens/>
      <w:spacing w:after="120"/>
      <w:jc w:val="left"/>
    </w:pPr>
    <w:rPr>
      <w:rFonts w:ascii="Arial" w:eastAsia="Times New Roman" w:hAnsi="Arial" w:cs="Times New Roman"/>
      <w:sz w:val="18"/>
      <w:szCs w:val="20"/>
      <w:lang w:eastAsia="zh-CN"/>
    </w:rPr>
  </w:style>
  <w:style w:type="paragraph" w:customStyle="1" w:styleId="afff1">
    <w:name w:val="Текст примечания*"/>
    <w:basedOn w:val="a1"/>
    <w:rsid w:val="00E62E49"/>
    <w:pPr>
      <w:widowControl w:val="0"/>
      <w:suppressAutoHyphens/>
      <w:spacing w:after="0" w:line="240" w:lineRule="auto"/>
    </w:pPr>
    <w:rPr>
      <w:rFonts w:ascii="Arial" w:eastAsia="Times New Roman" w:hAnsi="Arial" w:cs="Arial"/>
      <w:sz w:val="20"/>
      <w:szCs w:val="20"/>
      <w:lang w:eastAsia="zh-CN"/>
    </w:rPr>
  </w:style>
  <w:style w:type="paragraph" w:customStyle="1" w:styleId="38">
    <w:name w:val="Основной текст 3*"/>
    <w:basedOn w:val="a1"/>
    <w:rsid w:val="00E62E49"/>
    <w:pPr>
      <w:spacing w:after="0" w:line="240" w:lineRule="auto"/>
      <w:jc w:val="both"/>
    </w:pPr>
    <w:rPr>
      <w:rFonts w:ascii="Times New Roman" w:eastAsia="Times New Roman" w:hAnsi="Times New Roman" w:cs="Times New Roman"/>
      <w:sz w:val="24"/>
      <w:szCs w:val="20"/>
      <w:lang w:eastAsia="zh-CN"/>
    </w:rPr>
  </w:style>
  <w:style w:type="paragraph" w:styleId="afff2">
    <w:name w:val="Normal (Web)"/>
    <w:basedOn w:val="a1"/>
    <w:rsid w:val="00E62E49"/>
    <w:pPr>
      <w:spacing w:before="280" w:after="280" w:line="240" w:lineRule="auto"/>
    </w:pPr>
    <w:rPr>
      <w:rFonts w:ascii="Times New Roman" w:eastAsia="Times New Roman" w:hAnsi="Times New Roman" w:cs="Times New Roman"/>
      <w:sz w:val="24"/>
      <w:szCs w:val="24"/>
      <w:lang w:eastAsia="zh-CN"/>
    </w:rPr>
  </w:style>
  <w:style w:type="paragraph" w:customStyle="1" w:styleId="afff3">
    <w:name w:val="???????"/>
    <w:rsid w:val="00E62E49"/>
    <w:pPr>
      <w:widowControl w:val="0"/>
      <w:suppressAutoHyphens/>
      <w:spacing w:after="0" w:line="240" w:lineRule="auto"/>
    </w:pPr>
    <w:rPr>
      <w:rFonts w:ascii="Arial" w:eastAsia="Times New Roman" w:hAnsi="Arial" w:cs="Arial"/>
      <w:sz w:val="24"/>
      <w:szCs w:val="24"/>
      <w:lang w:eastAsia="zh-CN"/>
    </w:rPr>
  </w:style>
  <w:style w:type="paragraph" w:customStyle="1" w:styleId="2a">
    <w:name w:val="Основной текст 2*"/>
    <w:basedOn w:val="a1"/>
    <w:rsid w:val="00E62E49"/>
    <w:pPr>
      <w:widowControl w:val="0"/>
      <w:suppressAutoHyphens/>
      <w:spacing w:after="120" w:line="480" w:lineRule="auto"/>
    </w:pPr>
    <w:rPr>
      <w:rFonts w:ascii="Arial" w:eastAsia="Times New Roman" w:hAnsi="Arial" w:cs="Arial"/>
      <w:sz w:val="18"/>
      <w:szCs w:val="18"/>
      <w:lang w:eastAsia="zh-CN"/>
    </w:rPr>
  </w:style>
  <w:style w:type="paragraph" w:customStyle="1" w:styleId="2b">
    <w:name w:val="Название2"/>
    <w:basedOn w:val="a1"/>
    <w:rsid w:val="00E62E49"/>
    <w:pPr>
      <w:widowControl w:val="0"/>
      <w:suppressLineNumbers/>
      <w:suppressAutoHyphens/>
      <w:spacing w:before="120" w:after="120" w:line="240" w:lineRule="auto"/>
    </w:pPr>
    <w:rPr>
      <w:rFonts w:ascii="Times New Roman" w:eastAsia="Times New Roman" w:hAnsi="Times New Roman" w:cs="Times New Roman"/>
      <w:i/>
      <w:szCs w:val="24"/>
      <w:lang w:eastAsia="zh-CN"/>
    </w:rPr>
  </w:style>
  <w:style w:type="paragraph" w:customStyle="1" w:styleId="2c">
    <w:name w:val="Указатель2"/>
    <w:basedOn w:val="a1"/>
    <w:rsid w:val="00E62E49"/>
    <w:pPr>
      <w:widowControl w:val="0"/>
      <w:suppressLineNumbers/>
      <w:suppressAutoHyphens/>
      <w:spacing w:after="0" w:line="240" w:lineRule="auto"/>
    </w:pPr>
    <w:rPr>
      <w:rFonts w:ascii="Times New Roman" w:eastAsia="Times New Roman" w:hAnsi="Times New Roman" w:cs="Times New Roman"/>
      <w:sz w:val="18"/>
      <w:szCs w:val="18"/>
      <w:lang w:eastAsia="zh-CN"/>
    </w:rPr>
  </w:style>
  <w:style w:type="paragraph" w:customStyle="1" w:styleId="311">
    <w:name w:val="Основной текст 31"/>
    <w:basedOn w:val="a1"/>
    <w:rsid w:val="00E62E49"/>
    <w:pPr>
      <w:spacing w:after="0" w:line="240" w:lineRule="auto"/>
      <w:jc w:val="both"/>
    </w:pPr>
    <w:rPr>
      <w:rFonts w:ascii="Times New Roman" w:eastAsia="Times New Roman" w:hAnsi="Times New Roman" w:cs="Times New Roman"/>
      <w:sz w:val="24"/>
      <w:szCs w:val="20"/>
      <w:lang w:eastAsia="zh-CN"/>
    </w:rPr>
  </w:style>
  <w:style w:type="paragraph" w:customStyle="1" w:styleId="44">
    <w:name w:val="Название4"/>
    <w:basedOn w:val="a1"/>
    <w:rsid w:val="00E62E49"/>
    <w:pPr>
      <w:widowControl w:val="0"/>
      <w:suppressLineNumbers/>
      <w:suppressAutoHyphens/>
      <w:spacing w:before="120" w:after="120" w:line="240" w:lineRule="auto"/>
      <w:ind w:firstLine="400"/>
      <w:jc w:val="both"/>
    </w:pPr>
    <w:rPr>
      <w:rFonts w:ascii="Times New Roman" w:eastAsia="Times New Roman" w:hAnsi="Times New Roman" w:cs="Times New Roman"/>
      <w:i/>
      <w:kern w:val="2"/>
      <w:szCs w:val="24"/>
      <w:lang w:eastAsia="zh-CN" w:bidi="hi-IN"/>
    </w:rPr>
  </w:style>
  <w:style w:type="paragraph" w:customStyle="1" w:styleId="45">
    <w:name w:val="Указатель4"/>
    <w:basedOn w:val="a1"/>
    <w:rsid w:val="00E62E49"/>
    <w:pPr>
      <w:widowControl w:val="0"/>
      <w:suppressLineNumbers/>
      <w:suppressAutoHyphens/>
      <w:spacing w:after="0" w:line="240" w:lineRule="auto"/>
      <w:ind w:firstLine="400"/>
      <w:jc w:val="both"/>
    </w:pPr>
    <w:rPr>
      <w:rFonts w:ascii="Times New Roman" w:eastAsia="Times New Roman" w:hAnsi="Times New Roman" w:cs="Times New Roman"/>
      <w:kern w:val="2"/>
      <w:sz w:val="24"/>
      <w:szCs w:val="20"/>
      <w:lang w:eastAsia="zh-CN" w:bidi="hi-IN"/>
    </w:rPr>
  </w:style>
  <w:style w:type="paragraph" w:customStyle="1" w:styleId="39">
    <w:name w:val="Название3"/>
    <w:basedOn w:val="a1"/>
    <w:rsid w:val="00E62E49"/>
    <w:pPr>
      <w:widowControl w:val="0"/>
      <w:suppressLineNumbers/>
      <w:suppressAutoHyphens/>
      <w:spacing w:before="120" w:after="120" w:line="240" w:lineRule="auto"/>
    </w:pPr>
    <w:rPr>
      <w:rFonts w:ascii="Times New Roman" w:eastAsia="Times New Roman" w:hAnsi="Times New Roman" w:cs="Times New Roman"/>
      <w:i/>
      <w:kern w:val="2"/>
      <w:szCs w:val="24"/>
      <w:lang w:eastAsia="zh-CN" w:bidi="hi-IN"/>
    </w:rPr>
  </w:style>
  <w:style w:type="paragraph" w:customStyle="1" w:styleId="3a">
    <w:name w:val="Указатель3"/>
    <w:basedOn w:val="a1"/>
    <w:rsid w:val="00E62E49"/>
    <w:pPr>
      <w:widowControl w:val="0"/>
      <w:suppressLineNumbers/>
      <w:suppressAutoHyphens/>
      <w:spacing w:after="0" w:line="240" w:lineRule="auto"/>
    </w:pPr>
    <w:rPr>
      <w:rFonts w:ascii="Times New Roman" w:eastAsia="Times New Roman" w:hAnsi="Times New Roman" w:cs="Times New Roman"/>
      <w:kern w:val="2"/>
      <w:szCs w:val="18"/>
      <w:lang w:eastAsia="zh-CN" w:bidi="hi-IN"/>
    </w:rPr>
  </w:style>
  <w:style w:type="paragraph" w:customStyle="1" w:styleId="1f2">
    <w:name w:val="Знак Знак Знак Знак Знак Знак Знак Знак Знак Знак Знак Знак Знак Знак Знак Знак1"/>
    <w:basedOn w:val="a1"/>
    <w:rsid w:val="00E62E49"/>
    <w:pPr>
      <w:suppressAutoHyphens/>
      <w:spacing w:before="280" w:after="280" w:line="240" w:lineRule="auto"/>
    </w:pPr>
    <w:rPr>
      <w:rFonts w:ascii="Tahoma" w:eastAsia="Times New Roman" w:hAnsi="Tahoma" w:cs="Tahoma"/>
      <w:kern w:val="2"/>
      <w:sz w:val="20"/>
      <w:szCs w:val="20"/>
      <w:lang w:val="en-US" w:eastAsia="zh-CN" w:bidi="hi-IN"/>
    </w:rPr>
  </w:style>
  <w:style w:type="paragraph" w:customStyle="1" w:styleId="CommentText1">
    <w:name w:val="Comment Text1"/>
    <w:basedOn w:val="a1"/>
    <w:rsid w:val="00E62E49"/>
    <w:pPr>
      <w:widowControl w:val="0"/>
      <w:suppressAutoHyphens/>
      <w:spacing w:after="0" w:line="240" w:lineRule="auto"/>
      <w:ind w:firstLine="400"/>
      <w:jc w:val="both"/>
    </w:pPr>
    <w:rPr>
      <w:rFonts w:ascii="Times New Roman" w:eastAsia="Times New Roman" w:hAnsi="Times New Roman" w:cs="Times New Roman"/>
      <w:kern w:val="2"/>
      <w:sz w:val="20"/>
      <w:szCs w:val="20"/>
      <w:lang w:eastAsia="zh-CN" w:bidi="hi-IN"/>
    </w:rPr>
  </w:style>
  <w:style w:type="paragraph" w:customStyle="1" w:styleId="CommentSubject1">
    <w:name w:val="Comment Subject1"/>
    <w:basedOn w:val="1f"/>
    <w:rsid w:val="00E62E49"/>
    <w:rPr>
      <w:b/>
      <w:kern w:val="2"/>
      <w:sz w:val="22"/>
      <w:lang w:bidi="hi-IN"/>
    </w:rPr>
  </w:style>
  <w:style w:type="paragraph" w:customStyle="1" w:styleId="BalloonText">
    <w:name w:val="Balloon Text*"/>
    <w:basedOn w:val="a1"/>
    <w:rsid w:val="00E62E49"/>
    <w:pPr>
      <w:widowControl w:val="0"/>
      <w:suppressAutoHyphens/>
      <w:spacing w:after="0" w:line="240" w:lineRule="auto"/>
    </w:pPr>
    <w:rPr>
      <w:rFonts w:ascii="Tahoma" w:eastAsia="Times New Roman" w:hAnsi="Tahoma" w:cs="Tahoma"/>
      <w:kern w:val="2"/>
      <w:sz w:val="16"/>
      <w:szCs w:val="16"/>
      <w:lang w:eastAsia="zh-CN" w:bidi="hi-IN"/>
    </w:rPr>
  </w:style>
  <w:style w:type="paragraph" w:customStyle="1" w:styleId="NormalWeb">
    <w:name w:val="Normal (Web)*"/>
    <w:basedOn w:val="a1"/>
    <w:rsid w:val="00E62E49"/>
    <w:pPr>
      <w:spacing w:before="280" w:after="280" w:line="240" w:lineRule="auto"/>
    </w:pPr>
    <w:rPr>
      <w:rFonts w:ascii="Times New Roman" w:eastAsia="Times New Roman" w:hAnsi="Times New Roman" w:cs="Times New Roman"/>
      <w:kern w:val="2"/>
      <w:sz w:val="24"/>
      <w:szCs w:val="24"/>
      <w:lang w:eastAsia="zh-CN" w:bidi="hi-IN"/>
    </w:rPr>
  </w:style>
  <w:style w:type="paragraph" w:customStyle="1" w:styleId="320">
    <w:name w:val="Основной текст 32"/>
    <w:basedOn w:val="a1"/>
    <w:rsid w:val="00E62E49"/>
    <w:pPr>
      <w:spacing w:after="0" w:line="240" w:lineRule="auto"/>
      <w:jc w:val="both"/>
    </w:pPr>
    <w:rPr>
      <w:rFonts w:ascii="Times New Roman" w:eastAsia="Times New Roman" w:hAnsi="Times New Roman" w:cs="Times New Roman"/>
      <w:sz w:val="24"/>
      <w:szCs w:val="20"/>
      <w:lang w:eastAsia="zh-CN"/>
    </w:rPr>
  </w:style>
  <w:style w:type="paragraph" w:customStyle="1" w:styleId="221">
    <w:name w:val="Основной текст 22"/>
    <w:basedOn w:val="a1"/>
    <w:rsid w:val="00E62E49"/>
    <w:pPr>
      <w:widowControl w:val="0"/>
      <w:suppressAutoHyphens/>
      <w:spacing w:after="120" w:line="480" w:lineRule="auto"/>
    </w:pPr>
    <w:rPr>
      <w:rFonts w:ascii="Arial" w:eastAsia="Times New Roman" w:hAnsi="Arial" w:cs="Arial"/>
      <w:sz w:val="18"/>
      <w:szCs w:val="18"/>
      <w:lang w:eastAsia="zh-CN"/>
    </w:rPr>
  </w:style>
  <w:style w:type="paragraph" w:customStyle="1" w:styleId="222">
    <w:name w:val="Нумерованный список 22"/>
    <w:basedOn w:val="a1"/>
    <w:rsid w:val="00E62E49"/>
    <w:pPr>
      <w:tabs>
        <w:tab w:val="left" w:pos="360"/>
        <w:tab w:val="left" w:pos="432"/>
      </w:tabs>
      <w:spacing w:after="0" w:line="240" w:lineRule="auto"/>
      <w:ind w:left="432" w:hanging="432"/>
    </w:pPr>
    <w:rPr>
      <w:rFonts w:ascii="Times New Roman" w:eastAsia="Times New Roman" w:hAnsi="Times New Roman" w:cs="Times New Roman"/>
      <w:sz w:val="20"/>
      <w:szCs w:val="20"/>
      <w:lang w:eastAsia="zh-CN"/>
    </w:rPr>
  </w:style>
  <w:style w:type="paragraph" w:customStyle="1" w:styleId="2d">
    <w:name w:val="Стиль2"/>
    <w:basedOn w:val="222"/>
    <w:rsid w:val="00E62E49"/>
    <w:pPr>
      <w:keepNext/>
      <w:keepLines/>
      <w:widowControl w:val="0"/>
      <w:suppressLineNumbers/>
      <w:suppressAutoHyphens/>
      <w:spacing w:after="60"/>
      <w:ind w:left="360" w:hanging="360"/>
      <w:jc w:val="both"/>
    </w:pPr>
    <w:rPr>
      <w:b/>
      <w:sz w:val="24"/>
      <w:szCs w:val="24"/>
    </w:rPr>
  </w:style>
  <w:style w:type="paragraph" w:customStyle="1" w:styleId="223">
    <w:name w:val="Основной текст с отступом 22"/>
    <w:basedOn w:val="a1"/>
    <w:rsid w:val="00E62E49"/>
    <w:pPr>
      <w:widowControl w:val="0"/>
      <w:spacing w:after="160" w:line="240" w:lineRule="exact"/>
      <w:jc w:val="right"/>
    </w:pPr>
    <w:rPr>
      <w:rFonts w:ascii="Arial" w:eastAsia="Times New Roman" w:hAnsi="Arial" w:cs="Arial"/>
      <w:sz w:val="20"/>
      <w:szCs w:val="20"/>
      <w:lang w:val="en-GB" w:eastAsia="zh-CN"/>
    </w:rPr>
  </w:style>
  <w:style w:type="paragraph" w:customStyle="1" w:styleId="3b">
    <w:name w:val="Стиль3"/>
    <w:basedOn w:val="223"/>
    <w:rsid w:val="00E62E49"/>
    <w:pPr>
      <w:tabs>
        <w:tab w:val="left" w:pos="643"/>
      </w:tabs>
      <w:spacing w:after="0" w:line="240" w:lineRule="auto"/>
      <w:ind w:left="643" w:hanging="360"/>
      <w:jc w:val="both"/>
    </w:pPr>
    <w:rPr>
      <w:rFonts w:ascii="Times New Roman" w:hAnsi="Times New Roman" w:cs="Times New Roman"/>
      <w:sz w:val="24"/>
      <w:szCs w:val="24"/>
      <w:lang w:val="ru-RU"/>
    </w:rPr>
  </w:style>
  <w:style w:type="paragraph" w:customStyle="1" w:styleId="3c">
    <w:name w:val="Стиль3 Знак Знак"/>
    <w:basedOn w:val="223"/>
    <w:rsid w:val="00E62E49"/>
    <w:pPr>
      <w:tabs>
        <w:tab w:val="left" w:pos="227"/>
      </w:tabs>
      <w:spacing w:after="0" w:line="240" w:lineRule="auto"/>
      <w:jc w:val="both"/>
    </w:pPr>
    <w:rPr>
      <w:rFonts w:ascii="Times New Roman" w:hAnsi="Times New Roman" w:cs="Times New Roman"/>
      <w:sz w:val="24"/>
      <w:lang w:val="ru-RU"/>
    </w:rPr>
  </w:style>
  <w:style w:type="paragraph" w:customStyle="1" w:styleId="3d">
    <w:name w:val="Стиль3 Знак"/>
    <w:basedOn w:val="223"/>
    <w:rsid w:val="00E62E49"/>
    <w:pPr>
      <w:tabs>
        <w:tab w:val="left" w:pos="227"/>
      </w:tabs>
      <w:spacing w:after="0" w:line="240" w:lineRule="auto"/>
      <w:jc w:val="both"/>
    </w:pPr>
    <w:rPr>
      <w:rFonts w:ascii="Times New Roman" w:hAnsi="Times New Roman" w:cs="Times New Roman"/>
      <w:sz w:val="24"/>
      <w:szCs w:val="24"/>
      <w:lang w:val="ru-RU"/>
    </w:rPr>
  </w:style>
  <w:style w:type="paragraph" w:customStyle="1" w:styleId="StyleFirstline127cm">
    <w:name w:val="Style First line:  127 cm"/>
    <w:basedOn w:val="a1"/>
    <w:rsid w:val="00E62E49"/>
    <w:pPr>
      <w:spacing w:before="120" w:after="0" w:line="240" w:lineRule="auto"/>
      <w:ind w:firstLine="720"/>
      <w:jc w:val="both"/>
    </w:pPr>
    <w:rPr>
      <w:rFonts w:ascii="Arial" w:eastAsia="Times New Roman" w:hAnsi="Arial" w:cs="Arial"/>
      <w:sz w:val="24"/>
      <w:szCs w:val="24"/>
      <w:lang w:eastAsia="zh-CN"/>
    </w:rPr>
  </w:style>
  <w:style w:type="paragraph" w:customStyle="1" w:styleId="2-11">
    <w:name w:val="2-11"/>
    <w:basedOn w:val="a1"/>
    <w:rsid w:val="00E62E49"/>
    <w:pPr>
      <w:spacing w:after="60" w:line="240" w:lineRule="auto"/>
      <w:jc w:val="both"/>
    </w:pPr>
    <w:rPr>
      <w:rFonts w:ascii="Times New Roman" w:eastAsia="Times New Roman" w:hAnsi="Times New Roman" w:cs="Times New Roman"/>
      <w:sz w:val="24"/>
      <w:szCs w:val="24"/>
      <w:lang w:eastAsia="zh-CN"/>
    </w:rPr>
  </w:style>
  <w:style w:type="paragraph" w:customStyle="1" w:styleId="312">
    <w:name w:val="Основной текст с отступом 31"/>
    <w:basedOn w:val="a1"/>
    <w:rsid w:val="00E62E49"/>
    <w:pPr>
      <w:tabs>
        <w:tab w:val="left" w:pos="1260"/>
      </w:tabs>
      <w:spacing w:after="0" w:line="240" w:lineRule="auto"/>
      <w:ind w:firstLine="720"/>
      <w:jc w:val="both"/>
    </w:pPr>
    <w:rPr>
      <w:rFonts w:ascii="Times New Roman" w:eastAsia="Times New Roman" w:hAnsi="Times New Roman" w:cs="Times New Roman"/>
      <w:sz w:val="28"/>
      <w:szCs w:val="28"/>
      <w:lang w:eastAsia="zh-CN"/>
    </w:rPr>
  </w:style>
  <w:style w:type="paragraph" w:customStyle="1" w:styleId="3e">
    <w:name w:val="3"/>
    <w:basedOn w:val="a1"/>
    <w:rsid w:val="00E62E49"/>
    <w:pPr>
      <w:spacing w:after="0" w:line="240" w:lineRule="auto"/>
      <w:jc w:val="both"/>
    </w:pPr>
    <w:rPr>
      <w:rFonts w:ascii="Times New Roman" w:eastAsia="Times New Roman" w:hAnsi="Times New Roman" w:cs="Times New Roman"/>
      <w:sz w:val="24"/>
      <w:szCs w:val="24"/>
      <w:lang w:eastAsia="zh-CN"/>
    </w:rPr>
  </w:style>
  <w:style w:type="paragraph" w:customStyle="1" w:styleId="afff4">
    <w:name w:val="Тендерные данные"/>
    <w:basedOn w:val="a1"/>
    <w:rsid w:val="00E62E49"/>
    <w:pPr>
      <w:tabs>
        <w:tab w:val="left" w:pos="1985"/>
      </w:tabs>
      <w:spacing w:before="120" w:after="60" w:line="240" w:lineRule="auto"/>
      <w:jc w:val="both"/>
    </w:pPr>
    <w:rPr>
      <w:rFonts w:ascii="Times New Roman" w:eastAsia="Times New Roman" w:hAnsi="Times New Roman" w:cs="Times New Roman"/>
      <w:b/>
      <w:sz w:val="24"/>
      <w:szCs w:val="24"/>
      <w:lang w:eastAsia="zh-CN"/>
    </w:rPr>
  </w:style>
  <w:style w:type="paragraph" w:customStyle="1" w:styleId="FR1">
    <w:name w:val="FR1"/>
    <w:rsid w:val="00E62E49"/>
    <w:pPr>
      <w:widowControl w:val="0"/>
      <w:suppressAutoHyphens/>
      <w:spacing w:after="0" w:line="240" w:lineRule="auto"/>
      <w:ind w:firstLine="420"/>
    </w:pPr>
    <w:rPr>
      <w:rFonts w:ascii="Arial" w:eastAsia="Times New Roman" w:hAnsi="Arial" w:cs="Arial"/>
      <w:sz w:val="20"/>
      <w:szCs w:val="20"/>
      <w:lang w:eastAsia="zh-CN"/>
    </w:rPr>
  </w:style>
  <w:style w:type="paragraph" w:customStyle="1" w:styleId="1f3">
    <w:name w:val="Маркированный список1"/>
    <w:basedOn w:val="a1"/>
    <w:rsid w:val="00E62E49"/>
    <w:pPr>
      <w:widowControl w:val="0"/>
      <w:spacing w:after="60" w:line="240" w:lineRule="auto"/>
      <w:jc w:val="both"/>
    </w:pPr>
    <w:rPr>
      <w:rFonts w:ascii="Times New Roman" w:eastAsia="Times New Roman" w:hAnsi="Times New Roman" w:cs="Times New Roman"/>
      <w:color w:val="000000"/>
      <w:sz w:val="24"/>
      <w:szCs w:val="24"/>
      <w:lang w:eastAsia="zh-CN"/>
    </w:rPr>
  </w:style>
  <w:style w:type="paragraph" w:customStyle="1" w:styleId="111">
    <w:name w:val="заголовок 11"/>
    <w:basedOn w:val="a1"/>
    <w:next w:val="a1"/>
    <w:rsid w:val="00E62E49"/>
    <w:pPr>
      <w:keepNext/>
      <w:spacing w:after="0" w:line="240" w:lineRule="auto"/>
      <w:jc w:val="center"/>
    </w:pPr>
    <w:rPr>
      <w:rFonts w:ascii="Times New Roman" w:eastAsia="Times New Roman" w:hAnsi="Times New Roman" w:cs="Times New Roman"/>
      <w:sz w:val="24"/>
      <w:szCs w:val="24"/>
      <w:lang w:eastAsia="zh-CN"/>
    </w:rPr>
  </w:style>
  <w:style w:type="paragraph" w:customStyle="1" w:styleId="1f4">
    <w:name w:val="Дата1"/>
    <w:basedOn w:val="a1"/>
    <w:next w:val="a1"/>
    <w:rsid w:val="00E62E49"/>
    <w:pPr>
      <w:spacing w:after="60" w:line="240" w:lineRule="auto"/>
      <w:jc w:val="both"/>
    </w:pPr>
    <w:rPr>
      <w:rFonts w:ascii="Times New Roman" w:eastAsia="Times New Roman" w:hAnsi="Times New Roman" w:cs="Times New Roman"/>
      <w:sz w:val="24"/>
      <w:szCs w:val="24"/>
      <w:lang w:eastAsia="zh-CN"/>
    </w:rPr>
  </w:style>
  <w:style w:type="paragraph" w:customStyle="1" w:styleId="afff5">
    <w:name w:val="МП"/>
    <w:basedOn w:val="a1"/>
    <w:rsid w:val="00E62E49"/>
    <w:pPr>
      <w:spacing w:after="120" w:line="240" w:lineRule="auto"/>
      <w:jc w:val="center"/>
    </w:pPr>
    <w:rPr>
      <w:rFonts w:ascii="Arial" w:eastAsia="Times New Roman" w:hAnsi="Arial" w:cs="Arial"/>
      <w:b/>
      <w:sz w:val="24"/>
      <w:szCs w:val="24"/>
      <w:lang w:eastAsia="zh-CN"/>
    </w:rPr>
  </w:style>
  <w:style w:type="paragraph" w:customStyle="1" w:styleId="afff6">
    <w:name w:val="Готовый"/>
    <w:basedOn w:val="a1"/>
    <w:rsid w:val="00E62E4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zh-CN"/>
    </w:rPr>
  </w:style>
  <w:style w:type="paragraph" w:customStyle="1" w:styleId="67">
    <w:name w:val="заголовок 6*"/>
    <w:basedOn w:val="a1"/>
    <w:next w:val="a1"/>
    <w:rsid w:val="00E62E49"/>
    <w:pPr>
      <w:keepNext/>
      <w:spacing w:after="0" w:line="240" w:lineRule="auto"/>
    </w:pPr>
    <w:rPr>
      <w:rFonts w:ascii="Times New Roman" w:eastAsia="Times New Roman" w:hAnsi="Times New Roman" w:cs="Times New Roman"/>
      <w:sz w:val="24"/>
      <w:szCs w:val="24"/>
      <w:lang w:eastAsia="zh-CN"/>
    </w:rPr>
  </w:style>
  <w:style w:type="paragraph" w:customStyle="1" w:styleId="411">
    <w:name w:val="Маркированный список 41"/>
    <w:basedOn w:val="a1"/>
    <w:rsid w:val="00E62E49"/>
    <w:pPr>
      <w:tabs>
        <w:tab w:val="left" w:pos="1209"/>
      </w:tabs>
      <w:spacing w:after="60" w:line="240" w:lineRule="auto"/>
      <w:ind w:left="1209" w:hanging="360"/>
      <w:jc w:val="both"/>
    </w:pPr>
    <w:rPr>
      <w:rFonts w:ascii="Times New Roman" w:eastAsia="Times New Roman" w:hAnsi="Times New Roman" w:cs="Times New Roman"/>
      <w:sz w:val="24"/>
      <w:szCs w:val="24"/>
      <w:lang w:eastAsia="zh-CN"/>
    </w:rPr>
  </w:style>
  <w:style w:type="paragraph" w:customStyle="1" w:styleId="511">
    <w:name w:val="Маркированный список 51"/>
    <w:basedOn w:val="a1"/>
    <w:rsid w:val="00E62E49"/>
    <w:pPr>
      <w:tabs>
        <w:tab w:val="left" w:pos="1492"/>
      </w:tabs>
      <w:spacing w:after="60" w:line="240" w:lineRule="auto"/>
      <w:ind w:left="1492" w:hanging="360"/>
      <w:jc w:val="both"/>
    </w:pPr>
    <w:rPr>
      <w:rFonts w:ascii="Times New Roman" w:eastAsia="Times New Roman" w:hAnsi="Times New Roman" w:cs="Times New Roman"/>
      <w:sz w:val="24"/>
      <w:szCs w:val="24"/>
      <w:lang w:eastAsia="zh-CN"/>
    </w:rPr>
  </w:style>
  <w:style w:type="paragraph" w:customStyle="1" w:styleId="313">
    <w:name w:val="Нумерованный список 31"/>
    <w:basedOn w:val="a1"/>
    <w:rsid w:val="00E62E49"/>
    <w:pPr>
      <w:tabs>
        <w:tab w:val="left" w:pos="926"/>
      </w:tabs>
      <w:spacing w:after="60" w:line="240" w:lineRule="auto"/>
      <w:ind w:left="926" w:hanging="360"/>
      <w:jc w:val="both"/>
    </w:pPr>
    <w:rPr>
      <w:rFonts w:ascii="Times New Roman" w:eastAsia="Times New Roman" w:hAnsi="Times New Roman" w:cs="Times New Roman"/>
      <w:sz w:val="24"/>
      <w:szCs w:val="24"/>
      <w:lang w:eastAsia="zh-CN"/>
    </w:rPr>
  </w:style>
  <w:style w:type="paragraph" w:customStyle="1" w:styleId="412">
    <w:name w:val="Нумерованный список 41"/>
    <w:basedOn w:val="a1"/>
    <w:rsid w:val="00E62E49"/>
    <w:pPr>
      <w:tabs>
        <w:tab w:val="left" w:pos="1209"/>
      </w:tabs>
      <w:spacing w:after="60" w:line="240" w:lineRule="auto"/>
      <w:ind w:left="1209" w:hanging="360"/>
      <w:jc w:val="both"/>
    </w:pPr>
    <w:rPr>
      <w:rFonts w:ascii="Times New Roman" w:eastAsia="Times New Roman" w:hAnsi="Times New Roman" w:cs="Times New Roman"/>
      <w:sz w:val="24"/>
      <w:szCs w:val="24"/>
      <w:lang w:eastAsia="zh-CN"/>
    </w:rPr>
  </w:style>
  <w:style w:type="paragraph" w:customStyle="1" w:styleId="512">
    <w:name w:val="Нумерованный список 51"/>
    <w:basedOn w:val="a1"/>
    <w:rsid w:val="00E62E49"/>
    <w:pPr>
      <w:tabs>
        <w:tab w:val="left" w:pos="1492"/>
      </w:tabs>
      <w:spacing w:after="60" w:line="240" w:lineRule="auto"/>
      <w:ind w:left="1492" w:hanging="360"/>
      <w:jc w:val="both"/>
    </w:pPr>
    <w:rPr>
      <w:rFonts w:ascii="Times New Roman" w:eastAsia="Times New Roman" w:hAnsi="Times New Roman" w:cs="Times New Roman"/>
      <w:sz w:val="24"/>
      <w:szCs w:val="24"/>
      <w:lang w:eastAsia="zh-CN"/>
    </w:rPr>
  </w:style>
  <w:style w:type="paragraph" w:customStyle="1" w:styleId="Instruction">
    <w:name w:val="Instruction"/>
    <w:basedOn w:val="221"/>
    <w:rsid w:val="00E62E49"/>
    <w:pPr>
      <w:widowControl/>
      <w:tabs>
        <w:tab w:val="left" w:pos="360"/>
      </w:tabs>
      <w:suppressAutoHyphens w:val="0"/>
      <w:spacing w:before="180" w:after="60" w:line="240" w:lineRule="auto"/>
      <w:ind w:left="360" w:hanging="360"/>
      <w:jc w:val="both"/>
    </w:pPr>
    <w:rPr>
      <w:rFonts w:ascii="Times New Roman" w:hAnsi="Times New Roman" w:cs="Times New Roman"/>
      <w:b/>
      <w:sz w:val="24"/>
      <w:szCs w:val="24"/>
    </w:rPr>
  </w:style>
  <w:style w:type="paragraph" w:customStyle="1" w:styleId="xl27">
    <w:name w:val="xl27"/>
    <w:basedOn w:val="a1"/>
    <w:rsid w:val="00E62E49"/>
    <w:pPr>
      <w:pBdr>
        <w:top w:val="none" w:sz="0" w:space="0" w:color="000000"/>
        <w:left w:val="single" w:sz="4" w:space="0" w:color="000000"/>
        <w:bottom w:val="single" w:sz="4" w:space="0" w:color="000000"/>
        <w:right w:val="single" w:sz="4" w:space="0" w:color="000000"/>
      </w:pBdr>
      <w:spacing w:before="100" w:after="100" w:line="240" w:lineRule="auto"/>
      <w:jc w:val="center"/>
    </w:pPr>
    <w:rPr>
      <w:rFonts w:ascii="Times New Roman" w:eastAsia="Arial Unicode MS" w:hAnsi="Times New Roman" w:cs="Times New Roman"/>
      <w:b/>
      <w:sz w:val="24"/>
      <w:szCs w:val="24"/>
      <w:lang w:eastAsia="zh-CN"/>
    </w:rPr>
  </w:style>
  <w:style w:type="paragraph" w:customStyle="1" w:styleId="afff7">
    <w:name w:val="Ãîòîâûé"/>
    <w:basedOn w:val="a1"/>
    <w:rsid w:val="00E62E4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zh-CN"/>
    </w:rPr>
  </w:style>
  <w:style w:type="paragraph" w:customStyle="1" w:styleId="font5">
    <w:name w:val="font5"/>
    <w:basedOn w:val="a1"/>
    <w:rsid w:val="00E62E49"/>
    <w:pPr>
      <w:spacing w:before="100" w:after="100" w:line="240" w:lineRule="auto"/>
    </w:pPr>
    <w:rPr>
      <w:rFonts w:ascii="Arial CYR" w:eastAsia="Arial Unicode MS" w:hAnsi="Arial CYR" w:cs="Arial CYR"/>
      <w:sz w:val="18"/>
      <w:szCs w:val="18"/>
      <w:lang w:eastAsia="zh-CN"/>
    </w:rPr>
  </w:style>
  <w:style w:type="paragraph" w:customStyle="1" w:styleId="afff8">
    <w:name w:val="Условия контракта"/>
    <w:basedOn w:val="a1"/>
    <w:rsid w:val="00E62E49"/>
    <w:pPr>
      <w:tabs>
        <w:tab w:val="left" w:pos="567"/>
      </w:tabs>
      <w:spacing w:before="240" w:after="120" w:line="240" w:lineRule="auto"/>
      <w:ind w:left="567" w:hanging="567"/>
      <w:jc w:val="both"/>
    </w:pPr>
    <w:rPr>
      <w:rFonts w:ascii="Times New Roman" w:eastAsia="Times New Roman" w:hAnsi="Times New Roman" w:cs="Times New Roman"/>
      <w:b/>
      <w:sz w:val="24"/>
      <w:szCs w:val="24"/>
      <w:lang w:eastAsia="zh-CN"/>
    </w:rPr>
  </w:style>
  <w:style w:type="paragraph" w:customStyle="1" w:styleId="3f">
    <w:name w:val="Раздел 3"/>
    <w:basedOn w:val="a1"/>
    <w:rsid w:val="00E62E49"/>
    <w:pPr>
      <w:tabs>
        <w:tab w:val="left" w:pos="432"/>
      </w:tabs>
      <w:spacing w:before="120" w:after="120" w:line="240" w:lineRule="auto"/>
      <w:ind w:left="432" w:hanging="432"/>
      <w:jc w:val="center"/>
    </w:pPr>
    <w:rPr>
      <w:rFonts w:ascii="Times New Roman" w:eastAsia="Times New Roman" w:hAnsi="Times New Roman" w:cs="Times New Roman"/>
      <w:b/>
      <w:sz w:val="24"/>
      <w:szCs w:val="24"/>
      <w:lang w:eastAsia="zh-CN"/>
    </w:rPr>
  </w:style>
  <w:style w:type="paragraph" w:customStyle="1" w:styleId="1f5">
    <w:name w:val="Обычный1"/>
    <w:rsid w:val="00E62E49"/>
    <w:pPr>
      <w:widowControl w:val="0"/>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1f6">
    <w:name w:val="Схема документа1"/>
    <w:basedOn w:val="a1"/>
    <w:rsid w:val="00E62E49"/>
    <w:pPr>
      <w:shd w:val="clear" w:color="auto" w:fill="00007F"/>
      <w:spacing w:after="0" w:line="240" w:lineRule="auto"/>
    </w:pPr>
    <w:rPr>
      <w:rFonts w:ascii="Tahoma" w:eastAsia="Times New Roman" w:hAnsi="Tahoma" w:cs="Tahoma"/>
      <w:sz w:val="20"/>
      <w:szCs w:val="20"/>
      <w:lang w:eastAsia="zh-CN"/>
    </w:rPr>
  </w:style>
  <w:style w:type="paragraph" w:customStyle="1" w:styleId="1110">
    <w:name w:val="111"/>
    <w:basedOn w:val="a1"/>
    <w:rsid w:val="00E62E49"/>
    <w:pPr>
      <w:spacing w:after="0" w:line="240" w:lineRule="auto"/>
    </w:pPr>
    <w:rPr>
      <w:rFonts w:ascii="Times New Roman CYR" w:eastAsia="Times New Roman" w:hAnsi="Times New Roman CYR" w:cs="Times New Roman CYR"/>
      <w:sz w:val="20"/>
      <w:szCs w:val="20"/>
      <w:lang w:eastAsia="zh-CN"/>
    </w:rPr>
  </w:style>
  <w:style w:type="paragraph" w:styleId="HTML">
    <w:name w:val="HTML Preformatted"/>
    <w:basedOn w:val="a1"/>
    <w:link w:val="HTML0"/>
    <w:rsid w:val="00E6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489"/>
        <w:tab w:val="left" w:pos="14656"/>
      </w:tabs>
      <w:spacing w:after="0" w:line="240" w:lineRule="auto"/>
    </w:pPr>
    <w:rPr>
      <w:rFonts w:ascii="Courier New" w:eastAsia="Times New Roman" w:hAnsi="Courier New" w:cs="Courier New"/>
      <w:color w:val="000000"/>
      <w:sz w:val="20"/>
      <w:szCs w:val="20"/>
      <w:lang w:eastAsia="zh-CN"/>
    </w:rPr>
  </w:style>
  <w:style w:type="character" w:customStyle="1" w:styleId="HTML0">
    <w:name w:val="Стандартный HTML Знак"/>
    <w:basedOn w:val="a2"/>
    <w:link w:val="HTML"/>
    <w:rsid w:val="00E62E49"/>
    <w:rPr>
      <w:rFonts w:ascii="Courier New" w:eastAsia="Times New Roman" w:hAnsi="Courier New" w:cs="Courier New"/>
      <w:color w:val="000000"/>
      <w:sz w:val="20"/>
      <w:szCs w:val="20"/>
      <w:lang w:eastAsia="zh-CN"/>
    </w:rPr>
  </w:style>
  <w:style w:type="paragraph" w:customStyle="1" w:styleId="2220">
    <w:name w:val="222"/>
    <w:basedOn w:val="a1"/>
    <w:rsid w:val="00E62E49"/>
    <w:pPr>
      <w:spacing w:after="0" w:line="240" w:lineRule="auto"/>
      <w:ind w:left="851"/>
    </w:pPr>
    <w:rPr>
      <w:rFonts w:ascii="Times New Roman CYR" w:eastAsia="Times New Roman" w:hAnsi="Times New Roman CYR" w:cs="Times New Roman CYR"/>
      <w:sz w:val="20"/>
      <w:szCs w:val="20"/>
      <w:lang w:eastAsia="zh-CN"/>
    </w:rPr>
  </w:style>
  <w:style w:type="paragraph" w:customStyle="1" w:styleId="afff9">
    <w:name w:val="Подраздел"/>
    <w:basedOn w:val="a1"/>
    <w:rsid w:val="00E62E49"/>
    <w:pPr>
      <w:suppressAutoHyphens/>
      <w:spacing w:before="240" w:after="120" w:line="240" w:lineRule="auto"/>
      <w:jc w:val="center"/>
    </w:pPr>
    <w:rPr>
      <w:rFonts w:ascii="TimesDL" w:eastAsia="Times New Roman" w:hAnsi="TimesDL" w:cs="TimesDL"/>
      <w:b/>
      <w:smallCaps/>
      <w:spacing w:val="-2"/>
      <w:sz w:val="24"/>
      <w:szCs w:val="24"/>
      <w:lang w:eastAsia="zh-CN"/>
    </w:rPr>
  </w:style>
  <w:style w:type="paragraph" w:customStyle="1" w:styleId="213">
    <w:name w:val="Основной текст с отступом 21"/>
    <w:basedOn w:val="a1"/>
    <w:rsid w:val="00E62E49"/>
    <w:pPr>
      <w:spacing w:after="0" w:line="240" w:lineRule="auto"/>
      <w:ind w:firstLine="567"/>
      <w:jc w:val="both"/>
    </w:pPr>
    <w:rPr>
      <w:rFonts w:ascii="Times New Roman" w:eastAsia="Times New Roman" w:hAnsi="Times New Roman" w:cs="Times New Roman"/>
      <w:sz w:val="24"/>
      <w:szCs w:val="24"/>
      <w:lang w:val="en-US" w:eastAsia="zh-CN"/>
    </w:rPr>
  </w:style>
  <w:style w:type="paragraph" w:customStyle="1" w:styleId="2e">
    <w:name w:val="Обычный2"/>
    <w:rsid w:val="00E62E49"/>
    <w:pPr>
      <w:widowControl w:val="0"/>
      <w:suppressAutoHyphens/>
      <w:spacing w:after="0" w:line="336" w:lineRule="auto"/>
      <w:ind w:left="1040" w:hanging="360"/>
      <w:jc w:val="both"/>
    </w:pPr>
    <w:rPr>
      <w:rFonts w:ascii="Times New Roman" w:eastAsia="Times New Roman" w:hAnsi="Times New Roman" w:cs="Times New Roman"/>
      <w:sz w:val="20"/>
      <w:szCs w:val="20"/>
      <w:lang w:eastAsia="zh-CN"/>
    </w:rPr>
  </w:style>
  <w:style w:type="paragraph" w:customStyle="1" w:styleId="2f">
    <w:name w:val="Название объекта2"/>
    <w:basedOn w:val="a1"/>
    <w:next w:val="a1"/>
    <w:rsid w:val="00E62E49"/>
    <w:pPr>
      <w:spacing w:after="0" w:line="240" w:lineRule="auto"/>
      <w:ind w:right="-6672"/>
      <w:jc w:val="both"/>
    </w:pPr>
    <w:rPr>
      <w:rFonts w:ascii="Times New Roman" w:eastAsia="Times New Roman" w:hAnsi="Times New Roman" w:cs="Times New Roman"/>
      <w:b/>
      <w:sz w:val="20"/>
      <w:szCs w:val="20"/>
      <w:lang w:eastAsia="zh-CN"/>
    </w:rPr>
  </w:style>
  <w:style w:type="paragraph" w:customStyle="1" w:styleId="1f7">
    <w:name w:val="Текст1"/>
    <w:basedOn w:val="a1"/>
    <w:rsid w:val="00E62E49"/>
    <w:pPr>
      <w:spacing w:after="0" w:line="240" w:lineRule="auto"/>
    </w:pPr>
    <w:rPr>
      <w:rFonts w:ascii="Courier New" w:eastAsia="Times New Roman" w:hAnsi="Courier New" w:cs="Courier New"/>
      <w:sz w:val="20"/>
      <w:szCs w:val="20"/>
      <w:lang w:eastAsia="zh-CN"/>
    </w:rPr>
  </w:style>
  <w:style w:type="paragraph" w:customStyle="1" w:styleId="214">
    <w:name w:val="Маркированный список 21"/>
    <w:basedOn w:val="a1"/>
    <w:rsid w:val="00E62E49"/>
    <w:pPr>
      <w:tabs>
        <w:tab w:val="left" w:pos="643"/>
      </w:tabs>
      <w:spacing w:after="60" w:line="240" w:lineRule="auto"/>
      <w:ind w:left="643" w:hanging="360"/>
      <w:jc w:val="both"/>
    </w:pPr>
    <w:rPr>
      <w:rFonts w:ascii="Times New Roman" w:eastAsia="Times New Roman" w:hAnsi="Times New Roman" w:cs="Times New Roman"/>
      <w:sz w:val="24"/>
      <w:szCs w:val="24"/>
      <w:lang w:eastAsia="zh-CN"/>
    </w:rPr>
  </w:style>
  <w:style w:type="paragraph" w:customStyle="1" w:styleId="314">
    <w:name w:val="Маркированный список 31"/>
    <w:basedOn w:val="a1"/>
    <w:rsid w:val="00E62E49"/>
    <w:pPr>
      <w:tabs>
        <w:tab w:val="left" w:pos="926"/>
      </w:tabs>
      <w:spacing w:after="60" w:line="240" w:lineRule="auto"/>
      <w:ind w:left="926" w:hanging="360"/>
      <w:jc w:val="both"/>
    </w:pPr>
    <w:rPr>
      <w:rFonts w:ascii="Times New Roman" w:eastAsia="Times New Roman" w:hAnsi="Times New Roman" w:cs="Times New Roman"/>
      <w:sz w:val="24"/>
      <w:szCs w:val="24"/>
      <w:lang w:eastAsia="zh-CN"/>
    </w:rPr>
  </w:style>
  <w:style w:type="paragraph" w:customStyle="1" w:styleId="1f8">
    <w:name w:val="Нумерованный список1"/>
    <w:basedOn w:val="a1"/>
    <w:rsid w:val="00E62E49"/>
    <w:pPr>
      <w:tabs>
        <w:tab w:val="left" w:pos="360"/>
      </w:tabs>
      <w:spacing w:after="60" w:line="240" w:lineRule="auto"/>
      <w:ind w:left="360" w:hanging="360"/>
      <w:jc w:val="both"/>
    </w:pPr>
    <w:rPr>
      <w:rFonts w:ascii="Times New Roman" w:eastAsia="Times New Roman" w:hAnsi="Times New Roman" w:cs="Times New Roman"/>
      <w:sz w:val="24"/>
      <w:szCs w:val="24"/>
      <w:lang w:eastAsia="zh-CN"/>
    </w:rPr>
  </w:style>
  <w:style w:type="paragraph" w:customStyle="1" w:styleId="1f9">
    <w:name w:val="Заголовок записки1"/>
    <w:basedOn w:val="a1"/>
    <w:next w:val="a1"/>
    <w:rsid w:val="00E62E49"/>
    <w:pPr>
      <w:spacing w:after="60" w:line="240" w:lineRule="auto"/>
      <w:jc w:val="both"/>
    </w:pPr>
    <w:rPr>
      <w:rFonts w:ascii="Times New Roman" w:eastAsia="Times New Roman" w:hAnsi="Times New Roman" w:cs="Times New Roman"/>
      <w:sz w:val="24"/>
      <w:szCs w:val="24"/>
      <w:lang w:eastAsia="zh-CN"/>
    </w:rPr>
  </w:style>
  <w:style w:type="paragraph" w:styleId="1fa">
    <w:name w:val="toc 1"/>
    <w:basedOn w:val="a1"/>
    <w:next w:val="a1"/>
    <w:rsid w:val="00E62E49"/>
    <w:pPr>
      <w:tabs>
        <w:tab w:val="left" w:pos="1134"/>
        <w:tab w:val="right" w:leader="dot" w:pos="9627"/>
      </w:tabs>
      <w:spacing w:after="0" w:line="240" w:lineRule="auto"/>
    </w:pPr>
    <w:rPr>
      <w:rFonts w:ascii="Times New Roman" w:eastAsia="Times New Roman" w:hAnsi="Times New Roman" w:cs="Times New Roman"/>
      <w:b/>
      <w:caps/>
      <w:sz w:val="20"/>
      <w:szCs w:val="20"/>
      <w:lang w:eastAsia="zh-CN"/>
    </w:rPr>
  </w:style>
  <w:style w:type="paragraph" w:customStyle="1" w:styleId="Style1">
    <w:name w:val="Style1"/>
    <w:basedOn w:val="a1"/>
    <w:rsid w:val="00E62E49"/>
    <w:pPr>
      <w:tabs>
        <w:tab w:val="left" w:pos="540"/>
      </w:tabs>
      <w:spacing w:before="480" w:after="240" w:line="240" w:lineRule="auto"/>
      <w:ind w:left="540" w:hanging="540"/>
      <w:jc w:val="center"/>
    </w:pPr>
    <w:rPr>
      <w:rFonts w:ascii="Arial" w:eastAsia="Times New Roman" w:hAnsi="Arial" w:cs="Arial"/>
      <w:b/>
      <w:sz w:val="24"/>
      <w:szCs w:val="24"/>
      <w:lang w:eastAsia="zh-CN"/>
    </w:rPr>
  </w:style>
  <w:style w:type="paragraph" w:customStyle="1" w:styleId="Simlple">
    <w:name w:val="Simlple"/>
    <w:basedOn w:val="a1"/>
    <w:rsid w:val="00E62E49"/>
    <w:pPr>
      <w:spacing w:before="60" w:after="60" w:line="240" w:lineRule="auto"/>
      <w:ind w:firstLine="284"/>
      <w:jc w:val="both"/>
    </w:pPr>
    <w:rPr>
      <w:rFonts w:ascii="Arial" w:eastAsia="Times New Roman" w:hAnsi="Arial" w:cs="Arial"/>
      <w:sz w:val="20"/>
      <w:szCs w:val="20"/>
      <w:lang w:eastAsia="zh-CN"/>
    </w:rPr>
  </w:style>
  <w:style w:type="paragraph" w:customStyle="1" w:styleId="Style2">
    <w:name w:val="Style2"/>
    <w:basedOn w:val="Simlple"/>
    <w:rsid w:val="00E62E49"/>
    <w:pPr>
      <w:tabs>
        <w:tab w:val="left" w:pos="720"/>
      </w:tabs>
    </w:pPr>
  </w:style>
  <w:style w:type="paragraph" w:customStyle="1" w:styleId="Style3">
    <w:name w:val="Style3"/>
    <w:basedOn w:val="Simlple"/>
    <w:next w:val="Simlple"/>
    <w:rsid w:val="00E62E49"/>
    <w:pPr>
      <w:tabs>
        <w:tab w:val="left" w:pos="720"/>
      </w:tabs>
      <w:ind w:firstLine="567"/>
    </w:pPr>
  </w:style>
  <w:style w:type="paragraph" w:styleId="1fb">
    <w:name w:val="index 1"/>
    <w:basedOn w:val="a1"/>
    <w:next w:val="a1"/>
    <w:rsid w:val="00E62E49"/>
    <w:pPr>
      <w:spacing w:after="0" w:line="240" w:lineRule="auto"/>
      <w:ind w:left="200" w:hanging="200"/>
    </w:pPr>
    <w:rPr>
      <w:rFonts w:ascii="Times New Roman" w:eastAsia="Times New Roman" w:hAnsi="Times New Roman" w:cs="Times New Roman"/>
      <w:sz w:val="20"/>
      <w:szCs w:val="20"/>
      <w:lang w:eastAsia="zh-CN"/>
    </w:rPr>
  </w:style>
  <w:style w:type="paragraph" w:customStyle="1" w:styleId="bulletin">
    <w:name w:val="bulletin"/>
    <w:basedOn w:val="223"/>
    <w:rsid w:val="00E62E49"/>
    <w:pPr>
      <w:widowControl/>
      <w:spacing w:after="0" w:line="240" w:lineRule="auto"/>
      <w:jc w:val="left"/>
    </w:pPr>
    <w:rPr>
      <w:rFonts w:ascii="Times New Roman" w:hAnsi="Times New Roman" w:cs="Times New Roman"/>
      <w:sz w:val="22"/>
      <w:szCs w:val="22"/>
      <w:lang w:val="ru-RU"/>
    </w:rPr>
  </w:style>
  <w:style w:type="paragraph" w:customStyle="1" w:styleId="ListBul2">
    <w:name w:val="ListBul2"/>
    <w:basedOn w:val="1f3"/>
    <w:rsid w:val="00E62E49"/>
    <w:pPr>
      <w:widowControl/>
      <w:tabs>
        <w:tab w:val="left" w:pos="360"/>
      </w:tabs>
      <w:spacing w:after="120"/>
      <w:ind w:left="360" w:hanging="360"/>
      <w:jc w:val="left"/>
    </w:pPr>
    <w:rPr>
      <w:rFonts w:ascii="Arial" w:hAnsi="Arial" w:cs="Arial"/>
      <w:sz w:val="20"/>
      <w:szCs w:val="20"/>
    </w:rPr>
  </w:style>
  <w:style w:type="paragraph" w:customStyle="1" w:styleId="1100">
    <w:name w:val="1Æ10"/>
    <w:basedOn w:val="a1"/>
    <w:rsid w:val="00E62E49"/>
    <w:pPr>
      <w:spacing w:after="0" w:line="240" w:lineRule="auto"/>
    </w:pPr>
    <w:rPr>
      <w:rFonts w:ascii="Times New Roman CYR" w:eastAsia="Times New Roman" w:hAnsi="Times New Roman CYR" w:cs="Times New Roman CYR"/>
      <w:b/>
      <w:sz w:val="20"/>
      <w:szCs w:val="20"/>
      <w:lang w:eastAsia="zh-CN"/>
    </w:rPr>
  </w:style>
  <w:style w:type="paragraph" w:customStyle="1" w:styleId="ListParagraph1">
    <w:name w:val="List Paragraph1"/>
    <w:basedOn w:val="a1"/>
    <w:rsid w:val="00E62E49"/>
    <w:pPr>
      <w:ind w:left="720"/>
    </w:pPr>
    <w:rPr>
      <w:rFonts w:ascii="Calibri" w:eastAsia="Times New Roman" w:hAnsi="Calibri" w:cs="Calibri"/>
      <w:lang w:eastAsia="zh-CN"/>
    </w:rPr>
  </w:style>
  <w:style w:type="paragraph" w:customStyle="1" w:styleId="1fc">
    <w:name w:val="Красная строка1"/>
    <w:basedOn w:val="ab"/>
    <w:rsid w:val="00E62E49"/>
    <w:pPr>
      <w:spacing w:after="120"/>
      <w:ind w:firstLine="210"/>
      <w:jc w:val="left"/>
    </w:pPr>
    <w:rPr>
      <w:rFonts w:ascii="Times New Roman" w:eastAsia="Times New Roman" w:hAnsi="Times New Roman" w:cs="Times New Roman"/>
      <w:sz w:val="20"/>
      <w:szCs w:val="20"/>
      <w:lang w:eastAsia="zh-CN"/>
    </w:rPr>
  </w:style>
  <w:style w:type="paragraph" w:customStyle="1" w:styleId="215">
    <w:name w:val="Красная строка 21"/>
    <w:basedOn w:val="af4"/>
    <w:rsid w:val="00E62E49"/>
    <w:pPr>
      <w:tabs>
        <w:tab w:val="left" w:pos="0"/>
      </w:tabs>
      <w:spacing w:line="240" w:lineRule="auto"/>
      <w:ind w:firstLine="210"/>
    </w:pPr>
    <w:rPr>
      <w:rFonts w:ascii="Times New Roman" w:eastAsia="Times New Roman" w:hAnsi="Times New Roman" w:cs="Times New Roman"/>
      <w:sz w:val="20"/>
      <w:szCs w:val="20"/>
      <w:lang w:val="en-GB" w:eastAsia="zh-CN"/>
    </w:rPr>
  </w:style>
  <w:style w:type="paragraph" w:customStyle="1" w:styleId="2f0">
    <w:name w:val="ШТ Назв.2"/>
    <w:basedOn w:val="a1"/>
    <w:rsid w:val="00E62E49"/>
    <w:pPr>
      <w:spacing w:before="60" w:after="0" w:line="240" w:lineRule="auto"/>
      <w:jc w:val="center"/>
    </w:pPr>
    <w:rPr>
      <w:rFonts w:ascii="Times New Roman" w:eastAsia="Times New Roman" w:hAnsi="Times New Roman" w:cs="Times New Roman"/>
      <w:b/>
      <w:sz w:val="24"/>
      <w:szCs w:val="24"/>
      <w:lang w:val="en-US" w:eastAsia="zh-CN"/>
    </w:rPr>
  </w:style>
  <w:style w:type="paragraph" w:customStyle="1" w:styleId="style4">
    <w:name w:val="style4"/>
    <w:basedOn w:val="a1"/>
    <w:rsid w:val="00E62E49"/>
    <w:pPr>
      <w:spacing w:before="100" w:after="100" w:line="240" w:lineRule="auto"/>
    </w:pPr>
    <w:rPr>
      <w:rFonts w:ascii="Times New Roman" w:eastAsia="Times New Roman" w:hAnsi="Times New Roman" w:cs="Times New Roman"/>
      <w:sz w:val="24"/>
      <w:szCs w:val="24"/>
      <w:lang w:eastAsia="zh-CN"/>
    </w:rPr>
  </w:style>
  <w:style w:type="paragraph" w:customStyle="1" w:styleId="desc2">
    <w:name w:val="desc2"/>
    <w:basedOn w:val="a1"/>
    <w:rsid w:val="00E62E49"/>
    <w:pPr>
      <w:spacing w:before="100" w:after="100" w:line="240" w:lineRule="auto"/>
    </w:pPr>
    <w:rPr>
      <w:rFonts w:ascii="Times New Roman" w:eastAsia="Times New Roman" w:hAnsi="Times New Roman" w:cs="Times New Roman"/>
      <w:sz w:val="24"/>
      <w:szCs w:val="24"/>
      <w:lang w:eastAsia="zh-CN"/>
    </w:rPr>
  </w:style>
  <w:style w:type="paragraph" w:customStyle="1" w:styleId="112">
    <w:name w:val="Обычный + 11 пт"/>
    <w:basedOn w:val="a1"/>
    <w:rsid w:val="00E62E49"/>
    <w:pPr>
      <w:spacing w:after="0" w:line="240" w:lineRule="auto"/>
      <w:jc w:val="center"/>
    </w:pPr>
    <w:rPr>
      <w:rFonts w:ascii="Times New Roman" w:eastAsia="Times New Roman" w:hAnsi="Times New Roman" w:cs="Times New Roman"/>
      <w:b/>
      <w:color w:val="333333"/>
      <w:lang w:eastAsia="zh-CN"/>
    </w:rPr>
  </w:style>
  <w:style w:type="paragraph" w:customStyle="1" w:styleId="1fd">
    <w:name w:val="Абзац списка1"/>
    <w:basedOn w:val="a1"/>
    <w:rsid w:val="00E62E49"/>
    <w:pPr>
      <w:spacing w:after="0" w:line="240" w:lineRule="auto"/>
      <w:ind w:left="720"/>
    </w:pPr>
    <w:rPr>
      <w:rFonts w:ascii="Times New Roman" w:eastAsia="Times New Roman" w:hAnsi="Times New Roman" w:cs="Times New Roman"/>
      <w:sz w:val="24"/>
      <w:szCs w:val="24"/>
      <w:lang w:eastAsia="zh-CN"/>
    </w:rPr>
  </w:style>
  <w:style w:type="paragraph" w:customStyle="1" w:styleId="afffa">
    <w:name w:val="Знак Знак Знак Знак"/>
    <w:basedOn w:val="a1"/>
    <w:rsid w:val="00E62E49"/>
    <w:pPr>
      <w:spacing w:before="100" w:after="100" w:line="240" w:lineRule="auto"/>
    </w:pPr>
    <w:rPr>
      <w:rFonts w:ascii="Tahoma" w:eastAsia="Times New Roman" w:hAnsi="Tahoma" w:cs="Tahoma"/>
      <w:sz w:val="20"/>
      <w:szCs w:val="20"/>
      <w:lang w:val="en-US" w:eastAsia="zh-CN"/>
    </w:rPr>
  </w:style>
  <w:style w:type="paragraph" w:customStyle="1" w:styleId="afffb">
    <w:name w:val="Обычный.Нормальный абзац"/>
    <w:rsid w:val="00E62E49"/>
    <w:pPr>
      <w:widowControl w:val="0"/>
      <w:suppressAutoHyphens/>
      <w:spacing w:after="0" w:line="240" w:lineRule="auto"/>
      <w:ind w:firstLine="709"/>
      <w:jc w:val="both"/>
    </w:pPr>
    <w:rPr>
      <w:rFonts w:ascii="Times New Roman" w:eastAsia="Times New Roman" w:hAnsi="Times New Roman" w:cs="Times New Roman"/>
      <w:sz w:val="24"/>
      <w:szCs w:val="24"/>
      <w:lang w:eastAsia="zh-CN"/>
    </w:rPr>
  </w:style>
  <w:style w:type="paragraph" w:customStyle="1" w:styleId="2111">
    <w:name w:val="Основной текст с отступом 211"/>
    <w:basedOn w:val="a1"/>
    <w:rsid w:val="00E62E49"/>
    <w:pPr>
      <w:suppressAutoHyphens/>
      <w:spacing w:after="0" w:line="240" w:lineRule="auto"/>
      <w:ind w:left="426"/>
    </w:pPr>
    <w:rPr>
      <w:rFonts w:ascii="Times New Roman" w:eastAsia="Times New Roman" w:hAnsi="Times New Roman" w:cs="Times New Roman"/>
      <w:sz w:val="24"/>
      <w:szCs w:val="24"/>
      <w:lang w:eastAsia="zh-CN"/>
    </w:rPr>
  </w:style>
  <w:style w:type="paragraph" w:customStyle="1" w:styleId="Heading">
    <w:name w:val="Heading"/>
    <w:rsid w:val="00E62E49"/>
    <w:pPr>
      <w:suppressAutoHyphens/>
      <w:spacing w:after="0" w:line="240" w:lineRule="auto"/>
    </w:pPr>
    <w:rPr>
      <w:rFonts w:ascii="Arial" w:eastAsia="Times New Roman" w:hAnsi="Arial" w:cs="Arial"/>
      <w:b/>
      <w:lang w:eastAsia="zh-CN"/>
    </w:rPr>
  </w:style>
  <w:style w:type="paragraph" w:customStyle="1" w:styleId="Char">
    <w:name w:val="Char Знак Знак"/>
    <w:basedOn w:val="a1"/>
    <w:rsid w:val="00E62E49"/>
    <w:pPr>
      <w:widowControl w:val="0"/>
      <w:spacing w:after="160" w:line="240" w:lineRule="exact"/>
      <w:jc w:val="right"/>
    </w:pPr>
    <w:rPr>
      <w:rFonts w:ascii="Arial" w:eastAsia="Times New Roman" w:hAnsi="Arial" w:cs="Arial"/>
      <w:sz w:val="20"/>
      <w:szCs w:val="20"/>
      <w:lang w:val="en-GB" w:eastAsia="zh-CN"/>
    </w:rPr>
  </w:style>
  <w:style w:type="paragraph" w:customStyle="1" w:styleId="ConsPlusTitle">
    <w:name w:val="ConsPlusTitle"/>
    <w:rsid w:val="00E62E49"/>
    <w:pPr>
      <w:suppressAutoHyphens/>
      <w:spacing w:after="0" w:line="240" w:lineRule="auto"/>
    </w:pPr>
    <w:rPr>
      <w:rFonts w:ascii="Times New Roman" w:eastAsia="Times New Roman" w:hAnsi="Times New Roman" w:cs="Times New Roman"/>
      <w:b/>
      <w:sz w:val="24"/>
      <w:szCs w:val="24"/>
      <w:lang w:eastAsia="zh-CN"/>
    </w:rPr>
  </w:style>
  <w:style w:type="paragraph" w:customStyle="1" w:styleId="ConsPlusCell">
    <w:name w:val="ConsPlusCell"/>
    <w:rsid w:val="00E62E49"/>
    <w:pPr>
      <w:suppressAutoHyphens/>
      <w:spacing w:after="0" w:line="240" w:lineRule="auto"/>
    </w:pPr>
    <w:rPr>
      <w:rFonts w:ascii="Arial" w:eastAsia="Times New Roman" w:hAnsi="Arial" w:cs="Arial"/>
      <w:sz w:val="20"/>
      <w:szCs w:val="20"/>
      <w:lang w:eastAsia="zh-CN"/>
    </w:rPr>
  </w:style>
  <w:style w:type="paragraph" w:customStyle="1" w:styleId="2f1">
    <w:name w:val="Абзац списка2"/>
    <w:basedOn w:val="a1"/>
    <w:rsid w:val="00E62E49"/>
    <w:pPr>
      <w:ind w:left="720"/>
    </w:pPr>
    <w:rPr>
      <w:rFonts w:ascii="Calibri" w:eastAsia="Times New Roman" w:hAnsi="Calibri" w:cs="Calibri"/>
      <w:lang w:eastAsia="zh-CN"/>
    </w:rPr>
  </w:style>
  <w:style w:type="paragraph" w:customStyle="1" w:styleId="Style9">
    <w:name w:val="Style9"/>
    <w:basedOn w:val="a1"/>
    <w:rsid w:val="00E62E49"/>
    <w:pPr>
      <w:widowControl w:val="0"/>
      <w:spacing w:after="0" w:line="240" w:lineRule="auto"/>
    </w:pPr>
    <w:rPr>
      <w:rFonts w:ascii="Times New Roman" w:eastAsia="Times New Roman" w:hAnsi="Times New Roman" w:cs="Times New Roman"/>
      <w:sz w:val="24"/>
      <w:szCs w:val="24"/>
      <w:lang w:eastAsia="zh-CN"/>
    </w:rPr>
  </w:style>
  <w:style w:type="paragraph" w:customStyle="1" w:styleId="ListParagraph11">
    <w:name w:val="List Paragraph11"/>
    <w:basedOn w:val="a1"/>
    <w:rsid w:val="00E62E49"/>
    <w:pPr>
      <w:ind w:left="720"/>
    </w:pPr>
    <w:rPr>
      <w:rFonts w:ascii="Calibri" w:eastAsia="Times New Roman" w:hAnsi="Calibri" w:cs="Calibri"/>
      <w:lang w:eastAsia="zh-CN"/>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62E49"/>
    <w:pPr>
      <w:spacing w:after="160" w:line="240" w:lineRule="exact"/>
    </w:pPr>
    <w:rPr>
      <w:rFonts w:ascii="Verdana" w:eastAsia="Times New Roman" w:hAnsi="Verdana" w:cs="Verdana"/>
      <w:sz w:val="20"/>
      <w:szCs w:val="20"/>
      <w:lang w:val="en-US" w:eastAsia="zh-CN"/>
    </w:rPr>
  </w:style>
  <w:style w:type="paragraph" w:customStyle="1" w:styleId="68">
    <w:name w:val="Абзац списка6"/>
    <w:basedOn w:val="a1"/>
    <w:rsid w:val="00E62E49"/>
    <w:pPr>
      <w:ind w:left="720"/>
    </w:pPr>
    <w:rPr>
      <w:rFonts w:ascii="Calibri" w:eastAsia="Times New Roman" w:hAnsi="Calibri" w:cs="Calibri"/>
      <w:lang w:eastAsia="zh-CN"/>
    </w:rPr>
  </w:style>
  <w:style w:type="paragraph" w:customStyle="1" w:styleId="Default">
    <w:name w:val="Default"/>
    <w:rsid w:val="00E62E49"/>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6">
    <w:name w:val="Знак Знак21"/>
    <w:basedOn w:val="a1"/>
    <w:rsid w:val="00E62E49"/>
    <w:pPr>
      <w:spacing w:after="160" w:line="240" w:lineRule="exact"/>
    </w:pPr>
    <w:rPr>
      <w:rFonts w:ascii="Verdana" w:eastAsia="Times New Roman" w:hAnsi="Verdana" w:cs="Verdana"/>
      <w:sz w:val="20"/>
      <w:szCs w:val="20"/>
      <w:lang w:val="en-US" w:eastAsia="zh-CN"/>
    </w:rPr>
  </w:style>
  <w:style w:type="paragraph" w:customStyle="1" w:styleId="2f2">
    <w:name w:val="Знак Знак2 Знак Знак"/>
    <w:basedOn w:val="a1"/>
    <w:rsid w:val="00E62E49"/>
    <w:pPr>
      <w:spacing w:after="160" w:line="240" w:lineRule="exact"/>
    </w:pPr>
    <w:rPr>
      <w:rFonts w:ascii="Verdana" w:eastAsia="Times New Roman" w:hAnsi="Verdana" w:cs="Verdana"/>
      <w:sz w:val="20"/>
      <w:szCs w:val="20"/>
      <w:lang w:val="en-US" w:eastAsia="zh-CN"/>
    </w:rPr>
  </w:style>
  <w:style w:type="paragraph" w:customStyle="1" w:styleId="afffd">
    <w:name w:val="Подподпункт"/>
    <w:basedOn w:val="a1"/>
    <w:rsid w:val="00E62E49"/>
    <w:pPr>
      <w:tabs>
        <w:tab w:val="left" w:pos="1464"/>
      </w:tabs>
      <w:spacing w:after="0" w:line="360" w:lineRule="auto"/>
      <w:ind w:left="1464" w:hanging="864"/>
      <w:jc w:val="both"/>
    </w:pPr>
    <w:rPr>
      <w:rFonts w:ascii="Times New Roman" w:eastAsia="Times New Roman" w:hAnsi="Times New Roman" w:cs="Times New Roman"/>
      <w:sz w:val="28"/>
      <w:szCs w:val="20"/>
      <w:lang w:eastAsia="zh-CN"/>
    </w:rPr>
  </w:style>
  <w:style w:type="paragraph" w:customStyle="1" w:styleId="2f3">
    <w:name w:val="Знак Знак2 Знак Знак Знак Знак"/>
    <w:basedOn w:val="a1"/>
    <w:rsid w:val="00EF0F87"/>
    <w:pPr>
      <w:spacing w:after="160" w:line="240" w:lineRule="exact"/>
    </w:pPr>
    <w:rPr>
      <w:rFonts w:ascii="Verdana" w:eastAsia="Times New Roman" w:hAnsi="Verdana" w:cs="Verdana"/>
      <w:sz w:val="20"/>
      <w:szCs w:val="20"/>
      <w:lang w:val="en-US"/>
    </w:rPr>
  </w:style>
  <w:style w:type="numbering" w:styleId="111111">
    <w:name w:val="Outline List 2"/>
    <w:basedOn w:val="a4"/>
    <w:rsid w:val="006E7318"/>
    <w:pPr>
      <w:numPr>
        <w:numId w:val="6"/>
      </w:numPr>
    </w:pPr>
  </w:style>
  <w:style w:type="paragraph" w:styleId="a">
    <w:name w:val="List Bullet"/>
    <w:basedOn w:val="a1"/>
    <w:uiPriority w:val="99"/>
    <w:unhideWhenUsed/>
    <w:rsid w:val="002C5AA2"/>
    <w:pPr>
      <w:numPr>
        <w:numId w:val="9"/>
      </w:numPr>
      <w:spacing w:after="80"/>
      <w:contextualSpacing/>
    </w:pPr>
    <w:rPr>
      <w:rFonts w:ascii="Times New Roman" w:eastAsia="Times New Roman" w:hAnsi="Times New Roman"/>
      <w:sz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6919"/>
  </w:style>
  <w:style w:type="paragraph" w:styleId="1">
    <w:name w:val="heading 1"/>
    <w:basedOn w:val="a1"/>
    <w:next w:val="a1"/>
    <w:link w:val="10"/>
    <w:qFormat/>
    <w:rsid w:val="00E62E49"/>
    <w:pPr>
      <w:keepNext/>
      <w:numPr>
        <w:numId w:val="1"/>
      </w:numPr>
      <w:spacing w:before="240" w:after="60" w:line="240" w:lineRule="auto"/>
      <w:outlineLvl w:val="0"/>
    </w:pPr>
    <w:rPr>
      <w:rFonts w:ascii="Arial" w:eastAsia="Times New Roman" w:hAnsi="Arial" w:cs="Times New Roman"/>
      <w:b/>
      <w:kern w:val="2"/>
      <w:sz w:val="32"/>
      <w:szCs w:val="20"/>
      <w:lang w:eastAsia="zh-CN"/>
    </w:rPr>
  </w:style>
  <w:style w:type="paragraph" w:styleId="2">
    <w:name w:val="heading 2"/>
    <w:basedOn w:val="a1"/>
    <w:next w:val="a1"/>
    <w:link w:val="20"/>
    <w:unhideWhenUsed/>
    <w:qFormat/>
    <w:rsid w:val="00D85B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E62E49"/>
    <w:pPr>
      <w:keepNext/>
      <w:numPr>
        <w:ilvl w:val="2"/>
        <w:numId w:val="1"/>
      </w:numPr>
      <w:spacing w:before="240" w:after="60" w:line="240" w:lineRule="auto"/>
      <w:outlineLvl w:val="2"/>
    </w:pPr>
    <w:rPr>
      <w:rFonts w:ascii="Arial" w:eastAsia="Times New Roman" w:hAnsi="Arial" w:cs="Times New Roman"/>
      <w:b/>
      <w:sz w:val="26"/>
      <w:szCs w:val="20"/>
      <w:lang w:eastAsia="zh-CN"/>
    </w:rPr>
  </w:style>
  <w:style w:type="paragraph" w:styleId="4">
    <w:name w:val="heading 4"/>
    <w:basedOn w:val="a1"/>
    <w:next w:val="a1"/>
    <w:link w:val="40"/>
    <w:qFormat/>
    <w:rsid w:val="00E62E49"/>
    <w:pPr>
      <w:keepNext/>
      <w:numPr>
        <w:numId w:val="3"/>
      </w:numPr>
      <w:tabs>
        <w:tab w:val="left" w:pos="0"/>
      </w:tabs>
      <w:suppressAutoHyphens/>
      <w:spacing w:after="0" w:line="240" w:lineRule="auto"/>
      <w:ind w:left="864" w:hanging="864"/>
      <w:outlineLvl w:val="3"/>
    </w:pPr>
    <w:rPr>
      <w:rFonts w:ascii="Times New Roman" w:eastAsia="Times New Roman" w:hAnsi="Times New Roman" w:cs="Times New Roman"/>
      <w:sz w:val="18"/>
      <w:szCs w:val="20"/>
      <w:lang w:eastAsia="zh-CN"/>
    </w:rPr>
  </w:style>
  <w:style w:type="paragraph" w:styleId="5">
    <w:name w:val="heading 5"/>
    <w:basedOn w:val="a1"/>
    <w:next w:val="a1"/>
    <w:link w:val="50"/>
    <w:qFormat/>
    <w:rsid w:val="00E62E49"/>
    <w:pPr>
      <w:keepNext/>
      <w:numPr>
        <w:ilvl w:val="4"/>
        <w:numId w:val="1"/>
      </w:numPr>
      <w:spacing w:after="0" w:line="240" w:lineRule="auto"/>
      <w:jc w:val="center"/>
      <w:outlineLvl w:val="4"/>
    </w:pPr>
    <w:rPr>
      <w:rFonts w:ascii="Times New Roman" w:eastAsia="Times New Roman" w:hAnsi="Times New Roman" w:cs="Times New Roman"/>
      <w:b/>
      <w:sz w:val="24"/>
      <w:szCs w:val="24"/>
      <w:lang w:eastAsia="zh-CN"/>
    </w:rPr>
  </w:style>
  <w:style w:type="paragraph" w:styleId="6">
    <w:name w:val="heading 6"/>
    <w:basedOn w:val="a1"/>
    <w:next w:val="a1"/>
    <w:link w:val="60"/>
    <w:qFormat/>
    <w:rsid w:val="00E62E49"/>
    <w:pPr>
      <w:numPr>
        <w:numId w:val="2"/>
      </w:numPr>
      <w:spacing w:before="240" w:after="60" w:line="240" w:lineRule="auto"/>
      <w:ind w:left="1152" w:hanging="1152"/>
      <w:jc w:val="both"/>
      <w:outlineLvl w:val="5"/>
    </w:pPr>
    <w:rPr>
      <w:rFonts w:ascii="Times New Roman" w:eastAsia="Times New Roman" w:hAnsi="Times New Roman" w:cs="Times New Roman"/>
      <w:i/>
      <w:lang w:eastAsia="zh-CN"/>
    </w:rPr>
  </w:style>
  <w:style w:type="paragraph" w:styleId="7">
    <w:name w:val="heading 7"/>
    <w:basedOn w:val="a1"/>
    <w:next w:val="a1"/>
    <w:link w:val="70"/>
    <w:qFormat/>
    <w:rsid w:val="00E62E49"/>
    <w:pPr>
      <w:widowControl w:val="0"/>
      <w:tabs>
        <w:tab w:val="left" w:pos="0"/>
      </w:tabs>
      <w:suppressAutoHyphens/>
      <w:spacing w:before="240" w:after="60" w:line="240" w:lineRule="auto"/>
      <w:ind w:left="1296" w:hanging="1296"/>
      <w:outlineLvl w:val="6"/>
    </w:pPr>
    <w:rPr>
      <w:rFonts w:ascii="Times New Roman" w:eastAsia="Times New Roman" w:hAnsi="Times New Roman" w:cs="Times New Roman"/>
      <w:sz w:val="24"/>
      <w:szCs w:val="20"/>
      <w:lang w:eastAsia="zh-CN"/>
    </w:rPr>
  </w:style>
  <w:style w:type="paragraph" w:styleId="8">
    <w:name w:val="heading 8"/>
    <w:basedOn w:val="a1"/>
    <w:next w:val="a1"/>
    <w:link w:val="80"/>
    <w:qFormat/>
    <w:rsid w:val="00E62E49"/>
    <w:pPr>
      <w:keepNext/>
      <w:numPr>
        <w:ilvl w:val="7"/>
        <w:numId w:val="1"/>
      </w:numPr>
      <w:spacing w:after="0" w:line="240" w:lineRule="auto"/>
      <w:ind w:left="-108" w:right="-108"/>
      <w:jc w:val="center"/>
      <w:outlineLvl w:val="7"/>
    </w:pPr>
    <w:rPr>
      <w:rFonts w:ascii="Times New Roman" w:eastAsia="Times New Roman" w:hAnsi="Times New Roman" w:cs="Times New Roman"/>
      <w:b/>
      <w:sz w:val="24"/>
      <w:szCs w:val="24"/>
      <w:lang w:eastAsia="zh-CN"/>
    </w:rPr>
  </w:style>
  <w:style w:type="paragraph" w:styleId="9">
    <w:name w:val="heading 9"/>
    <w:basedOn w:val="a1"/>
    <w:next w:val="a1"/>
    <w:link w:val="90"/>
    <w:qFormat/>
    <w:rsid w:val="00E62E49"/>
    <w:pPr>
      <w:spacing w:before="240" w:after="60" w:line="240" w:lineRule="auto"/>
      <w:ind w:left="1584" w:hanging="1584"/>
      <w:jc w:val="both"/>
      <w:outlineLvl w:val="8"/>
    </w:pPr>
    <w:rPr>
      <w:rFonts w:ascii="Arial" w:eastAsia="Times New Roman" w:hAnsi="Arial" w:cs="Arial"/>
      <w:b/>
      <w:i/>
      <w:sz w:val="18"/>
      <w:szCs w:val="18"/>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D85B99"/>
    <w:pPr>
      <w:tabs>
        <w:tab w:val="center" w:pos="4677"/>
        <w:tab w:val="right" w:pos="9355"/>
      </w:tabs>
      <w:spacing w:after="0" w:line="240" w:lineRule="auto"/>
    </w:pPr>
  </w:style>
  <w:style w:type="character" w:customStyle="1" w:styleId="a6">
    <w:name w:val="Верхний колонтитул Знак"/>
    <w:basedOn w:val="a2"/>
    <w:link w:val="a5"/>
    <w:rsid w:val="00D85B99"/>
  </w:style>
  <w:style w:type="paragraph" w:styleId="a7">
    <w:name w:val="footer"/>
    <w:basedOn w:val="a1"/>
    <w:link w:val="a8"/>
    <w:uiPriority w:val="99"/>
    <w:unhideWhenUsed/>
    <w:rsid w:val="00D85B9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85B99"/>
  </w:style>
  <w:style w:type="character" w:styleId="a9">
    <w:name w:val="Emphasis"/>
    <w:qFormat/>
    <w:rsid w:val="00D85B99"/>
    <w:rPr>
      <w:rFonts w:ascii="Times New Roman" w:hAnsi="Times New Roman" w:cs="Times New Roman" w:hint="default"/>
      <w:i/>
      <w:iCs/>
    </w:rPr>
  </w:style>
  <w:style w:type="character" w:customStyle="1" w:styleId="aa">
    <w:name w:val="Основной текст Знак"/>
    <w:aliases w:val="Список 1 Знак,Body Text Char Знак,Основной текст Знак Знак1 Знак,Основной текст Знак Знак Знак1 Знак,Основной текст Знак Знак Знак Знак1 Знак,Основной текст Знак1 Знак Знак Знак Знак,Основной текст Знак Знак Знак Знак Знак1 Знак"/>
    <w:basedOn w:val="a2"/>
    <w:link w:val="ab"/>
    <w:locked/>
    <w:rsid w:val="00D85B99"/>
    <w:rPr>
      <w:sz w:val="24"/>
      <w:szCs w:val="24"/>
    </w:rPr>
  </w:style>
  <w:style w:type="paragraph" w:styleId="ab">
    <w:name w:val="Body Text"/>
    <w:aliases w:val="Список 1,Body Text Char,Основной текст Знак Знак1,Основной текст Знак Знак Знак1,Основной текст Знак Знак Знак Знак1,Основной текст Знак1 Знак Знак Знак,Основной текст Знак Знак Знак Знак Знак1,Основной текст Знак Знак Знак,Знак Знак Знак"/>
    <w:basedOn w:val="a1"/>
    <w:link w:val="aa"/>
    <w:unhideWhenUsed/>
    <w:qFormat/>
    <w:rsid w:val="00D85B99"/>
    <w:pPr>
      <w:spacing w:after="0" w:line="240" w:lineRule="auto"/>
      <w:jc w:val="both"/>
    </w:pPr>
    <w:rPr>
      <w:sz w:val="24"/>
      <w:szCs w:val="24"/>
    </w:rPr>
  </w:style>
  <w:style w:type="character" w:customStyle="1" w:styleId="11">
    <w:name w:val="Основной текст Знак1"/>
    <w:basedOn w:val="a2"/>
    <w:rsid w:val="00D85B99"/>
  </w:style>
  <w:style w:type="paragraph" w:styleId="ac">
    <w:name w:val="No Spacing"/>
    <w:qFormat/>
    <w:rsid w:val="00D85B99"/>
    <w:pPr>
      <w:spacing w:after="0" w:line="240" w:lineRule="auto"/>
    </w:pPr>
    <w:rPr>
      <w:rFonts w:ascii="Calibri" w:eastAsia="Calibri" w:hAnsi="Calibri" w:cs="Times New Roman"/>
    </w:rPr>
  </w:style>
  <w:style w:type="character" w:customStyle="1" w:styleId="ConsPlusNormal">
    <w:name w:val="ConsPlusNormal Знак"/>
    <w:link w:val="ConsPlusNormal0"/>
    <w:locked/>
    <w:rsid w:val="00D85B99"/>
    <w:rPr>
      <w:rFonts w:ascii="Arial" w:hAnsi="Arial" w:cs="Arial"/>
    </w:rPr>
  </w:style>
  <w:style w:type="paragraph" w:customStyle="1" w:styleId="ConsPlusNormal0">
    <w:name w:val="ConsPlusNormal"/>
    <w:link w:val="ConsPlusNormal"/>
    <w:qFormat/>
    <w:rsid w:val="00D85B99"/>
    <w:pPr>
      <w:widowControl w:val="0"/>
      <w:autoSpaceDE w:val="0"/>
      <w:autoSpaceDN w:val="0"/>
      <w:adjustRightInd w:val="0"/>
      <w:spacing w:after="0" w:line="240" w:lineRule="auto"/>
      <w:ind w:firstLine="720"/>
    </w:pPr>
    <w:rPr>
      <w:rFonts w:ascii="Arial" w:hAnsi="Arial" w:cs="Arial"/>
    </w:rPr>
  </w:style>
  <w:style w:type="paragraph" w:customStyle="1" w:styleId="21">
    <w:name w:val="Основной текст 21"/>
    <w:basedOn w:val="a1"/>
    <w:rsid w:val="00D85B99"/>
    <w:pPr>
      <w:overflowPunct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31">
    <w:name w:val="Обычный3"/>
    <w:rsid w:val="00D85B99"/>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d">
    <w:name w:val="Пункты Знак"/>
    <w:link w:val="a0"/>
    <w:locked/>
    <w:rsid w:val="00D85B99"/>
    <w:rPr>
      <w:bCs/>
      <w:iCs/>
      <w:color w:val="000000"/>
      <w:sz w:val="24"/>
      <w:szCs w:val="28"/>
    </w:rPr>
  </w:style>
  <w:style w:type="paragraph" w:customStyle="1" w:styleId="a0">
    <w:name w:val="Пункты"/>
    <w:basedOn w:val="2"/>
    <w:link w:val="ad"/>
    <w:qFormat/>
    <w:rsid w:val="00D85B99"/>
    <w:pPr>
      <w:keepLines w:val="0"/>
      <w:numPr>
        <w:ilvl w:val="1"/>
        <w:numId w:val="1"/>
      </w:numPr>
      <w:tabs>
        <w:tab w:val="left" w:pos="1134"/>
      </w:tabs>
      <w:spacing w:before="120" w:line="240" w:lineRule="auto"/>
      <w:ind w:left="0" w:firstLine="567"/>
      <w:jc w:val="both"/>
    </w:pPr>
    <w:rPr>
      <w:rFonts w:asciiTheme="minorHAnsi" w:eastAsiaTheme="minorHAnsi" w:hAnsiTheme="minorHAnsi" w:cstheme="minorBidi"/>
      <w:b w:val="0"/>
      <w:iCs/>
      <w:color w:val="000000"/>
      <w:sz w:val="24"/>
      <w:szCs w:val="28"/>
    </w:rPr>
  </w:style>
  <w:style w:type="paragraph" w:customStyle="1" w:styleId="41">
    <w:name w:val="Обычный4"/>
    <w:qFormat/>
    <w:rsid w:val="00D85B99"/>
    <w:pPr>
      <w:spacing w:after="0" w:line="240" w:lineRule="auto"/>
    </w:pPr>
    <w:rPr>
      <w:rFonts w:ascii="Times New Roman" w:eastAsia="Times New Roman" w:hAnsi="Times New Roman" w:cs="Times New Roman"/>
      <w:sz w:val="28"/>
      <w:szCs w:val="20"/>
      <w:lang w:eastAsia="ru-RU"/>
    </w:rPr>
  </w:style>
  <w:style w:type="paragraph" w:customStyle="1" w:styleId="51">
    <w:name w:val="Обычный5"/>
    <w:qFormat/>
    <w:rsid w:val="00D85B99"/>
    <w:pPr>
      <w:spacing w:after="0" w:line="240" w:lineRule="auto"/>
    </w:pPr>
    <w:rPr>
      <w:rFonts w:ascii="Times New Roman" w:eastAsia="Times New Roman" w:hAnsi="Times New Roman" w:cs="Times New Roman"/>
      <w:sz w:val="28"/>
      <w:szCs w:val="20"/>
      <w:lang w:eastAsia="ru-RU"/>
    </w:rPr>
  </w:style>
  <w:style w:type="character" w:customStyle="1" w:styleId="sectioninfo">
    <w:name w:val="section__info"/>
    <w:basedOn w:val="a2"/>
    <w:rsid w:val="00D85B99"/>
  </w:style>
  <w:style w:type="character" w:customStyle="1" w:styleId="20">
    <w:name w:val="Заголовок 2 Знак"/>
    <w:basedOn w:val="a2"/>
    <w:link w:val="2"/>
    <w:rsid w:val="00D85B99"/>
    <w:rPr>
      <w:rFonts w:asciiTheme="majorHAnsi" w:eastAsiaTheme="majorEastAsia" w:hAnsiTheme="majorHAnsi" w:cstheme="majorBidi"/>
      <w:b/>
      <w:bCs/>
      <w:color w:val="4F81BD" w:themeColor="accent1"/>
      <w:sz w:val="26"/>
      <w:szCs w:val="26"/>
    </w:rPr>
  </w:style>
  <w:style w:type="character" w:customStyle="1" w:styleId="ae">
    <w:name w:val="Текст сноски Знак"/>
    <w:aliases w:val="Знак4 Знак Знак,Текст сноски Знак Знак Знак,Знак4 Знак1 Знак,Знак4 Знак2,Знак4 Знак Знак Знак2 Знак,Текст сноски Знак Знак1 Знак,Footnote Text Char Знак Знак,Знак5 Знак,Знак8 Знак Знак Знак Знак,Знак8 Знак Знак1 Знак,Знак7 Знак1 Знак"/>
    <w:basedOn w:val="a2"/>
    <w:link w:val="af"/>
    <w:locked/>
    <w:rsid w:val="00C3714E"/>
    <w:rPr>
      <w:rFonts w:ascii="Times New Roman" w:eastAsia="Times New Roman" w:hAnsi="Times New Roman" w:cs="Times New Roman"/>
      <w:sz w:val="20"/>
      <w:szCs w:val="20"/>
      <w:lang w:eastAsia="ru-RU"/>
    </w:rPr>
  </w:style>
  <w:style w:type="paragraph" w:styleId="af">
    <w:name w:val="footnote text"/>
    <w:aliases w:val="Знак4 Знак,Текст сноски Знак Знак,Знак4 Знак1,Знак4,Знак4 Знак Знак Знак2,Текст сноски Знак Знак1,Footnote Text Char Знак,Знак5,Знак8 Знак Знак Знак,Знак8 Знак Знак1,Знак4 Знак Знак Знак,Знак4 Знак Знак1,Знак4 Знак1 Знак1,Знак7 Знак1,Знак7"/>
    <w:basedOn w:val="a1"/>
    <w:link w:val="ae"/>
    <w:unhideWhenUsed/>
    <w:qFormat/>
    <w:rsid w:val="00C3714E"/>
    <w:pPr>
      <w:spacing w:after="60" w:line="240" w:lineRule="auto"/>
      <w:jc w:val="both"/>
    </w:pPr>
    <w:rPr>
      <w:rFonts w:ascii="Times New Roman" w:eastAsia="Times New Roman" w:hAnsi="Times New Roman" w:cs="Times New Roman"/>
      <w:sz w:val="20"/>
      <w:szCs w:val="20"/>
      <w:lang w:eastAsia="ru-RU"/>
    </w:rPr>
  </w:style>
  <w:style w:type="character" w:customStyle="1" w:styleId="12">
    <w:name w:val="Текст сноски Знак1"/>
    <w:basedOn w:val="a2"/>
    <w:uiPriority w:val="99"/>
    <w:semiHidden/>
    <w:rsid w:val="00C3714E"/>
    <w:rPr>
      <w:sz w:val="20"/>
      <w:szCs w:val="20"/>
    </w:rPr>
  </w:style>
  <w:style w:type="paragraph" w:styleId="af0">
    <w:name w:val="List Paragraph"/>
    <w:aliases w:val="Standart,ТЗ список,Абзац списка литеральный,Bullet List,FooterText,numbered,Paragraphe de liste1,lp1,List Paragraph,Use Case List Paragraph,Маркер,Цветной список - Акцент 11,Список нумерованный цифры,ПКФ Список,Булет 1,Bullet Number"/>
    <w:basedOn w:val="a1"/>
    <w:link w:val="af1"/>
    <w:uiPriority w:val="34"/>
    <w:qFormat/>
    <w:rsid w:val="00C3714E"/>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character" w:styleId="af2">
    <w:name w:val="footnote reference"/>
    <w:aliases w:val="Знак сноски-FN,Ссылка на сноску 45"/>
    <w:uiPriority w:val="99"/>
    <w:unhideWhenUsed/>
    <w:rsid w:val="00C3714E"/>
    <w:rPr>
      <w:vertAlign w:val="superscript"/>
    </w:rPr>
  </w:style>
  <w:style w:type="character" w:styleId="af3">
    <w:name w:val="Hyperlink"/>
    <w:basedOn w:val="a2"/>
    <w:unhideWhenUsed/>
    <w:rsid w:val="00C3714E"/>
    <w:rPr>
      <w:color w:val="0000FF"/>
      <w:u w:val="single"/>
    </w:rPr>
  </w:style>
  <w:style w:type="paragraph" w:styleId="af4">
    <w:name w:val="Body Text Indent"/>
    <w:basedOn w:val="a1"/>
    <w:link w:val="af5"/>
    <w:unhideWhenUsed/>
    <w:rsid w:val="0020073D"/>
    <w:pPr>
      <w:spacing w:after="120"/>
      <w:ind w:left="283"/>
    </w:pPr>
  </w:style>
  <w:style w:type="character" w:customStyle="1" w:styleId="af5">
    <w:name w:val="Основной текст с отступом Знак"/>
    <w:basedOn w:val="a2"/>
    <w:link w:val="af4"/>
    <w:rsid w:val="0020073D"/>
  </w:style>
  <w:style w:type="paragraph" w:styleId="22">
    <w:name w:val="Body Text Indent 2"/>
    <w:basedOn w:val="a1"/>
    <w:link w:val="23"/>
    <w:uiPriority w:val="99"/>
    <w:semiHidden/>
    <w:unhideWhenUsed/>
    <w:rsid w:val="0020073D"/>
    <w:pPr>
      <w:spacing w:after="120" w:line="480" w:lineRule="auto"/>
      <w:ind w:left="283"/>
    </w:pPr>
  </w:style>
  <w:style w:type="character" w:customStyle="1" w:styleId="23">
    <w:name w:val="Основной текст с отступом 2 Знак"/>
    <w:basedOn w:val="a2"/>
    <w:link w:val="22"/>
    <w:uiPriority w:val="99"/>
    <w:semiHidden/>
    <w:rsid w:val="0020073D"/>
  </w:style>
  <w:style w:type="paragraph" w:styleId="32">
    <w:name w:val="Body Text Indent 3"/>
    <w:basedOn w:val="a1"/>
    <w:link w:val="33"/>
    <w:uiPriority w:val="99"/>
    <w:semiHidden/>
    <w:unhideWhenUsed/>
    <w:rsid w:val="0020073D"/>
    <w:pPr>
      <w:spacing w:after="120"/>
      <w:ind w:left="283"/>
    </w:pPr>
    <w:rPr>
      <w:sz w:val="16"/>
      <w:szCs w:val="16"/>
    </w:rPr>
  </w:style>
  <w:style w:type="character" w:customStyle="1" w:styleId="33">
    <w:name w:val="Основной текст с отступом 3 Знак"/>
    <w:basedOn w:val="a2"/>
    <w:link w:val="32"/>
    <w:uiPriority w:val="99"/>
    <w:semiHidden/>
    <w:rsid w:val="0020073D"/>
    <w:rPr>
      <w:sz w:val="16"/>
      <w:szCs w:val="16"/>
    </w:rPr>
  </w:style>
  <w:style w:type="paragraph" w:styleId="af6">
    <w:name w:val="Subtitle"/>
    <w:basedOn w:val="a1"/>
    <w:link w:val="af7"/>
    <w:qFormat/>
    <w:rsid w:val="0020073D"/>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2"/>
    <w:link w:val="af6"/>
    <w:rsid w:val="0020073D"/>
    <w:rPr>
      <w:rFonts w:ascii="Cambria" w:eastAsia="Times New Roman" w:hAnsi="Cambria" w:cs="Times New Roman"/>
      <w:sz w:val="24"/>
      <w:szCs w:val="24"/>
      <w:lang w:eastAsia="ru-RU"/>
    </w:rPr>
  </w:style>
  <w:style w:type="character" w:customStyle="1" w:styleId="af1">
    <w:name w:val="Абзац списка Знак"/>
    <w:aliases w:val="Standart Знак,ТЗ список Знак,Абзац списка литеральный Знак,Bullet List Знак,FooterText Знак,numbered Знак,Paragraphe de liste1 Знак,lp1 Знак,List Paragraph Знак,Use Case List Paragraph Знак,Маркер Знак,Цветной список - Акцент 11 Знак"/>
    <w:link w:val="af0"/>
    <w:uiPriority w:val="34"/>
    <w:qFormat/>
    <w:locked/>
    <w:rsid w:val="0020073D"/>
    <w:rPr>
      <w:rFonts w:ascii="Courier New" w:eastAsia="Courier New" w:hAnsi="Courier New" w:cs="Courier New"/>
      <w:color w:val="000000"/>
      <w:sz w:val="24"/>
      <w:szCs w:val="24"/>
      <w:lang w:eastAsia="ru-RU" w:bidi="ru-RU"/>
    </w:rPr>
  </w:style>
  <w:style w:type="character" w:customStyle="1" w:styleId="ConsNormal">
    <w:name w:val="ConsNormal Знак"/>
    <w:link w:val="ConsNormal0"/>
    <w:locked/>
    <w:rsid w:val="0020073D"/>
    <w:rPr>
      <w:rFonts w:ascii="Arial" w:hAnsi="Arial" w:cs="Arial"/>
    </w:rPr>
  </w:style>
  <w:style w:type="paragraph" w:customStyle="1" w:styleId="ConsNormal0">
    <w:name w:val="ConsNormal"/>
    <w:link w:val="ConsNormal"/>
    <w:rsid w:val="0020073D"/>
    <w:pPr>
      <w:autoSpaceDE w:val="0"/>
      <w:autoSpaceDN w:val="0"/>
      <w:adjustRightInd w:val="0"/>
      <w:spacing w:after="0" w:line="240" w:lineRule="auto"/>
      <w:ind w:right="19772" w:firstLine="720"/>
    </w:pPr>
    <w:rPr>
      <w:rFonts w:ascii="Arial" w:hAnsi="Arial" w:cs="Arial"/>
    </w:rPr>
  </w:style>
  <w:style w:type="paragraph" w:customStyle="1" w:styleId="ConsPlusNonformat">
    <w:name w:val="ConsPlusNonformat"/>
    <w:rsid w:val="0020073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Заголовок 21"/>
    <w:basedOn w:val="41"/>
    <w:next w:val="41"/>
    <w:uiPriority w:val="99"/>
    <w:rsid w:val="0020073D"/>
    <w:pPr>
      <w:keepNext/>
      <w:widowControl w:val="0"/>
      <w:outlineLvl w:val="1"/>
    </w:pPr>
    <w:rPr>
      <w:b/>
      <w:i/>
      <w:color w:val="000000"/>
      <w:sz w:val="24"/>
    </w:rPr>
  </w:style>
  <w:style w:type="character" w:customStyle="1" w:styleId="blk">
    <w:name w:val="blk"/>
    <w:basedOn w:val="a2"/>
    <w:rsid w:val="0020073D"/>
  </w:style>
  <w:style w:type="character" w:customStyle="1" w:styleId="f">
    <w:name w:val="f"/>
    <w:basedOn w:val="a2"/>
    <w:rsid w:val="0020073D"/>
  </w:style>
  <w:style w:type="table" w:styleId="af8">
    <w:name w:val="Table Grid"/>
    <w:basedOn w:val="a3"/>
    <w:rsid w:val="002007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1"/>
    <w:link w:val="25"/>
    <w:uiPriority w:val="99"/>
    <w:semiHidden/>
    <w:unhideWhenUsed/>
    <w:rsid w:val="00E41D00"/>
    <w:pPr>
      <w:spacing w:after="120" w:line="480" w:lineRule="auto"/>
    </w:pPr>
  </w:style>
  <w:style w:type="character" w:customStyle="1" w:styleId="25">
    <w:name w:val="Основной текст 2 Знак"/>
    <w:basedOn w:val="a2"/>
    <w:link w:val="24"/>
    <w:rsid w:val="00E41D00"/>
  </w:style>
  <w:style w:type="character" w:customStyle="1" w:styleId="af9">
    <w:name w:val="Другое_"/>
    <w:link w:val="afa"/>
    <w:uiPriority w:val="99"/>
    <w:rsid w:val="00E41D00"/>
    <w:rPr>
      <w:shd w:val="clear" w:color="auto" w:fill="FFFFFF"/>
    </w:rPr>
  </w:style>
  <w:style w:type="paragraph" w:customStyle="1" w:styleId="afa">
    <w:name w:val="Другое"/>
    <w:basedOn w:val="a1"/>
    <w:link w:val="af9"/>
    <w:uiPriority w:val="99"/>
    <w:rsid w:val="00E41D00"/>
    <w:pPr>
      <w:widowControl w:val="0"/>
      <w:shd w:val="clear" w:color="auto" w:fill="FFFFFF"/>
      <w:spacing w:after="0" w:line="240" w:lineRule="auto"/>
      <w:ind w:firstLine="400"/>
      <w:jc w:val="both"/>
    </w:pPr>
  </w:style>
  <w:style w:type="character" w:customStyle="1" w:styleId="61">
    <w:name w:val="Заголовок №6_"/>
    <w:link w:val="62"/>
    <w:rsid w:val="00E41D00"/>
    <w:rPr>
      <w:b/>
      <w:bCs/>
      <w:sz w:val="28"/>
      <w:szCs w:val="28"/>
      <w:shd w:val="clear" w:color="auto" w:fill="FFFFFF"/>
    </w:rPr>
  </w:style>
  <w:style w:type="paragraph" w:customStyle="1" w:styleId="62">
    <w:name w:val="Заголовок №6"/>
    <w:basedOn w:val="a1"/>
    <w:link w:val="61"/>
    <w:rsid w:val="00E41D00"/>
    <w:pPr>
      <w:widowControl w:val="0"/>
      <w:shd w:val="clear" w:color="auto" w:fill="FFFFFF"/>
      <w:spacing w:after="0" w:line="240" w:lineRule="auto"/>
      <w:jc w:val="center"/>
      <w:outlineLvl w:val="5"/>
    </w:pPr>
    <w:rPr>
      <w:b/>
      <w:bCs/>
      <w:sz w:val="28"/>
      <w:szCs w:val="28"/>
    </w:rPr>
  </w:style>
  <w:style w:type="paragraph" w:styleId="afb">
    <w:name w:val="Balloon Text"/>
    <w:basedOn w:val="a1"/>
    <w:link w:val="afc"/>
    <w:unhideWhenUsed/>
    <w:rsid w:val="00F81494"/>
    <w:pPr>
      <w:spacing w:after="0" w:line="240" w:lineRule="auto"/>
    </w:pPr>
    <w:rPr>
      <w:rFonts w:ascii="Tahoma" w:hAnsi="Tahoma" w:cs="Tahoma"/>
      <w:sz w:val="16"/>
      <w:szCs w:val="16"/>
    </w:rPr>
  </w:style>
  <w:style w:type="character" w:customStyle="1" w:styleId="afc">
    <w:name w:val="Текст выноски Знак"/>
    <w:basedOn w:val="a2"/>
    <w:link w:val="afb"/>
    <w:rsid w:val="00F81494"/>
    <w:rPr>
      <w:rFonts w:ascii="Tahoma" w:hAnsi="Tahoma" w:cs="Tahoma"/>
      <w:sz w:val="16"/>
      <w:szCs w:val="16"/>
    </w:rPr>
  </w:style>
  <w:style w:type="character" w:customStyle="1" w:styleId="10">
    <w:name w:val="Заголовок 1 Знак"/>
    <w:basedOn w:val="a2"/>
    <w:link w:val="1"/>
    <w:rsid w:val="00E62E49"/>
    <w:rPr>
      <w:rFonts w:ascii="Arial" w:eastAsia="Times New Roman" w:hAnsi="Arial" w:cs="Times New Roman"/>
      <w:b/>
      <w:kern w:val="2"/>
      <w:sz w:val="32"/>
      <w:szCs w:val="20"/>
      <w:lang w:eastAsia="zh-CN"/>
    </w:rPr>
  </w:style>
  <w:style w:type="character" w:customStyle="1" w:styleId="30">
    <w:name w:val="Заголовок 3 Знак"/>
    <w:basedOn w:val="a2"/>
    <w:link w:val="3"/>
    <w:rsid w:val="00E62E49"/>
    <w:rPr>
      <w:rFonts w:ascii="Arial" w:eastAsia="Times New Roman" w:hAnsi="Arial" w:cs="Times New Roman"/>
      <w:b/>
      <w:sz w:val="26"/>
      <w:szCs w:val="20"/>
      <w:lang w:eastAsia="zh-CN"/>
    </w:rPr>
  </w:style>
  <w:style w:type="character" w:customStyle="1" w:styleId="40">
    <w:name w:val="Заголовок 4 Знак"/>
    <w:basedOn w:val="a2"/>
    <w:link w:val="4"/>
    <w:rsid w:val="00E62E49"/>
    <w:rPr>
      <w:rFonts w:ascii="Times New Roman" w:eastAsia="Times New Roman" w:hAnsi="Times New Roman" w:cs="Times New Roman"/>
      <w:sz w:val="18"/>
      <w:szCs w:val="20"/>
      <w:lang w:eastAsia="zh-CN"/>
    </w:rPr>
  </w:style>
  <w:style w:type="character" w:customStyle="1" w:styleId="50">
    <w:name w:val="Заголовок 5 Знак"/>
    <w:basedOn w:val="a2"/>
    <w:link w:val="5"/>
    <w:rsid w:val="00E62E49"/>
    <w:rPr>
      <w:rFonts w:ascii="Times New Roman" w:eastAsia="Times New Roman" w:hAnsi="Times New Roman" w:cs="Times New Roman"/>
      <w:b/>
      <w:sz w:val="24"/>
      <w:szCs w:val="24"/>
      <w:lang w:eastAsia="zh-CN"/>
    </w:rPr>
  </w:style>
  <w:style w:type="character" w:customStyle="1" w:styleId="60">
    <w:name w:val="Заголовок 6 Знак"/>
    <w:basedOn w:val="a2"/>
    <w:link w:val="6"/>
    <w:rsid w:val="00E62E49"/>
    <w:rPr>
      <w:rFonts w:ascii="Times New Roman" w:eastAsia="Times New Roman" w:hAnsi="Times New Roman" w:cs="Times New Roman"/>
      <w:i/>
      <w:lang w:eastAsia="zh-CN"/>
    </w:rPr>
  </w:style>
  <w:style w:type="character" w:customStyle="1" w:styleId="70">
    <w:name w:val="Заголовок 7 Знак"/>
    <w:basedOn w:val="a2"/>
    <w:link w:val="7"/>
    <w:rsid w:val="00E62E49"/>
    <w:rPr>
      <w:rFonts w:ascii="Times New Roman" w:eastAsia="Times New Roman" w:hAnsi="Times New Roman" w:cs="Times New Roman"/>
      <w:sz w:val="24"/>
      <w:szCs w:val="20"/>
      <w:lang w:eastAsia="zh-CN"/>
    </w:rPr>
  </w:style>
  <w:style w:type="character" w:customStyle="1" w:styleId="80">
    <w:name w:val="Заголовок 8 Знак"/>
    <w:basedOn w:val="a2"/>
    <w:link w:val="8"/>
    <w:rsid w:val="00E62E49"/>
    <w:rPr>
      <w:rFonts w:ascii="Times New Roman" w:eastAsia="Times New Roman" w:hAnsi="Times New Roman" w:cs="Times New Roman"/>
      <w:b/>
      <w:sz w:val="24"/>
      <w:szCs w:val="24"/>
      <w:lang w:eastAsia="zh-CN"/>
    </w:rPr>
  </w:style>
  <w:style w:type="character" w:customStyle="1" w:styleId="90">
    <w:name w:val="Заголовок 9 Знак"/>
    <w:basedOn w:val="a2"/>
    <w:link w:val="9"/>
    <w:rsid w:val="00E62E49"/>
    <w:rPr>
      <w:rFonts w:ascii="Arial" w:eastAsia="Times New Roman" w:hAnsi="Arial" w:cs="Arial"/>
      <w:b/>
      <w:i/>
      <w:sz w:val="18"/>
      <w:szCs w:val="18"/>
      <w:lang w:eastAsia="zh-CN"/>
    </w:rPr>
  </w:style>
  <w:style w:type="numbering" w:customStyle="1" w:styleId="13">
    <w:name w:val="Нет списка1"/>
    <w:next w:val="a4"/>
    <w:uiPriority w:val="99"/>
    <w:semiHidden/>
    <w:rsid w:val="00E62E49"/>
  </w:style>
  <w:style w:type="character" w:customStyle="1" w:styleId="WW8Num2z0">
    <w:name w:val="WW8Num2z0"/>
    <w:rsid w:val="00E62E49"/>
    <w:rPr>
      <w:rFonts w:ascii="Times New Roman" w:hAnsi="Times New Roman" w:cs="Times New Roman"/>
      <w:b/>
      <w:sz w:val="20"/>
      <w:szCs w:val="20"/>
    </w:rPr>
  </w:style>
  <w:style w:type="character" w:customStyle="1" w:styleId="WW8Num2z1">
    <w:name w:val="WW8Num2z1"/>
    <w:rsid w:val="00E62E49"/>
    <w:rPr>
      <w:rFonts w:ascii="Times New Roman" w:hAnsi="Times New Roman" w:cs="Courier New"/>
      <w:b/>
      <w:sz w:val="20"/>
      <w:szCs w:val="20"/>
    </w:rPr>
  </w:style>
  <w:style w:type="character" w:customStyle="1" w:styleId="WW8Num2z2">
    <w:name w:val="WW8Num2z2"/>
    <w:rsid w:val="00E62E49"/>
    <w:rPr>
      <w:rFonts w:cs="Times New Roman"/>
      <w:color w:val="000000"/>
    </w:rPr>
  </w:style>
  <w:style w:type="character" w:customStyle="1" w:styleId="WW8Num2z3">
    <w:name w:val="WW8Num2z3"/>
    <w:rsid w:val="00E62E49"/>
    <w:rPr>
      <w:rFonts w:ascii="Symbol" w:hAnsi="Symbol" w:cs="Symbol"/>
    </w:rPr>
  </w:style>
  <w:style w:type="character" w:customStyle="1" w:styleId="WW8Num3z0">
    <w:name w:val="WW8Num3z0"/>
    <w:rsid w:val="00E62E49"/>
    <w:rPr>
      <w:rFonts w:cs="Times New Roman"/>
      <w:b/>
    </w:rPr>
  </w:style>
  <w:style w:type="character" w:customStyle="1" w:styleId="WW8Num3z1">
    <w:name w:val="WW8Num3z1"/>
    <w:rsid w:val="00E62E49"/>
    <w:rPr>
      <w:rFonts w:ascii="Times New Roman" w:hAnsi="Times New Roman" w:cs="Courier New"/>
      <w:b/>
      <w:sz w:val="20"/>
      <w:szCs w:val="20"/>
    </w:rPr>
  </w:style>
  <w:style w:type="character" w:customStyle="1" w:styleId="WW8Num3z2">
    <w:name w:val="WW8Num3z2"/>
    <w:rsid w:val="00E62E49"/>
    <w:rPr>
      <w:rFonts w:cs="Times New Roman"/>
      <w:color w:val="000000"/>
    </w:rPr>
  </w:style>
  <w:style w:type="character" w:customStyle="1" w:styleId="WW8Num4z0">
    <w:name w:val="WW8Num4z0"/>
    <w:rsid w:val="00E62E49"/>
    <w:rPr>
      <w:rFonts w:ascii="Times New Roman" w:hAnsi="Times New Roman" w:cs="Times New Roman"/>
      <w:b/>
      <w:sz w:val="20"/>
      <w:szCs w:val="20"/>
    </w:rPr>
  </w:style>
  <w:style w:type="character" w:customStyle="1" w:styleId="WW8Num4z1">
    <w:name w:val="WW8Num4z1"/>
    <w:rsid w:val="00E62E49"/>
    <w:rPr>
      <w:rFonts w:ascii="Times New Roman" w:hAnsi="Times New Roman" w:cs="Courier New"/>
      <w:b/>
      <w:sz w:val="20"/>
      <w:szCs w:val="20"/>
    </w:rPr>
  </w:style>
  <w:style w:type="character" w:customStyle="1" w:styleId="WW8Num4z2">
    <w:name w:val="WW8Num4z2"/>
    <w:rsid w:val="00E62E49"/>
    <w:rPr>
      <w:rFonts w:ascii="Wingdings" w:hAnsi="Wingdings" w:cs="Wingdings"/>
    </w:rPr>
  </w:style>
  <w:style w:type="character" w:customStyle="1" w:styleId="WW8Num4z3">
    <w:name w:val="WW8Num4z3"/>
    <w:rsid w:val="00E62E49"/>
    <w:rPr>
      <w:rFonts w:ascii="Symbol" w:hAnsi="Symbol" w:cs="Symbol"/>
    </w:rPr>
  </w:style>
  <w:style w:type="character" w:customStyle="1" w:styleId="WW8Num5z0">
    <w:name w:val="WW8Num5z0"/>
    <w:rsid w:val="00E62E49"/>
    <w:rPr>
      <w:rFonts w:cs="Times New Roman"/>
      <w:b/>
    </w:rPr>
  </w:style>
  <w:style w:type="character" w:customStyle="1" w:styleId="WW8Num5z1">
    <w:name w:val="WW8Num5z1"/>
    <w:rsid w:val="00E62E49"/>
    <w:rPr>
      <w:rFonts w:cs="Times New Roman"/>
      <w:b/>
      <w:color w:val="000000"/>
    </w:rPr>
  </w:style>
  <w:style w:type="character" w:customStyle="1" w:styleId="WW8Num5z2">
    <w:name w:val="WW8Num5z2"/>
    <w:rsid w:val="00E62E49"/>
    <w:rPr>
      <w:rFonts w:ascii="Times New Roman" w:hAnsi="Times New Roman" w:cs="Times New Roman"/>
      <w:color w:val="000000"/>
      <w:sz w:val="20"/>
      <w:szCs w:val="20"/>
    </w:rPr>
  </w:style>
  <w:style w:type="character" w:customStyle="1" w:styleId="WW8Num6z0">
    <w:name w:val="WW8Num6z0"/>
    <w:rsid w:val="00E62E49"/>
    <w:rPr>
      <w:rFonts w:ascii="Times New Roman" w:hAnsi="Times New Roman" w:cs="Times New Roman"/>
      <w:b/>
      <w:kern w:val="2"/>
      <w:sz w:val="20"/>
      <w:szCs w:val="20"/>
      <w:lang w:eastAsia="hi-IN" w:bidi="hi-IN"/>
    </w:rPr>
  </w:style>
  <w:style w:type="character" w:customStyle="1" w:styleId="WW8Num6z1">
    <w:name w:val="WW8Num6z1"/>
    <w:rsid w:val="00E62E49"/>
    <w:rPr>
      <w:rFonts w:ascii="Times New Roman" w:hAnsi="Times New Roman" w:cs="Courier New"/>
      <w:b/>
      <w:sz w:val="20"/>
      <w:szCs w:val="20"/>
    </w:rPr>
  </w:style>
  <w:style w:type="character" w:customStyle="1" w:styleId="WW8Num6z2">
    <w:name w:val="WW8Num6z2"/>
    <w:rsid w:val="00E62E49"/>
    <w:rPr>
      <w:rFonts w:ascii="Times New Roman" w:hAnsi="Times New Roman" w:cs="Times New Roman"/>
      <w:b/>
      <w:color w:val="000000"/>
      <w:sz w:val="20"/>
    </w:rPr>
  </w:style>
  <w:style w:type="character" w:customStyle="1" w:styleId="WW8Num7z0">
    <w:name w:val="WW8Num7z0"/>
    <w:rsid w:val="00E62E49"/>
    <w:rPr>
      <w:rFonts w:cs="Times New Roman"/>
      <w:b/>
    </w:rPr>
  </w:style>
  <w:style w:type="character" w:customStyle="1" w:styleId="WW8Num7z1">
    <w:name w:val="WW8Num7z1"/>
    <w:rsid w:val="00E62E49"/>
    <w:rPr>
      <w:rFonts w:cs="Times New Roman"/>
      <w:color w:val="000000"/>
    </w:rPr>
  </w:style>
  <w:style w:type="character" w:customStyle="1" w:styleId="WW8Num7z2">
    <w:name w:val="WW8Num7z2"/>
    <w:rsid w:val="00E62E49"/>
    <w:rPr>
      <w:rFonts w:cs="Times New Roman"/>
    </w:rPr>
  </w:style>
  <w:style w:type="character" w:customStyle="1" w:styleId="WW8Num8z0">
    <w:name w:val="WW8Num8z0"/>
    <w:rsid w:val="00E62E49"/>
    <w:rPr>
      <w:rFonts w:ascii="Times New Roman" w:hAnsi="Times New Roman" w:cs="Times New Roman"/>
      <w:b/>
      <w:color w:val="000000"/>
      <w:kern w:val="2"/>
      <w:sz w:val="20"/>
      <w:szCs w:val="20"/>
      <w:u w:val="none"/>
      <w:lang w:bidi="hi-IN"/>
    </w:rPr>
  </w:style>
  <w:style w:type="character" w:customStyle="1" w:styleId="WW8Num9z0">
    <w:name w:val="WW8Num9z0"/>
    <w:rsid w:val="00E62E49"/>
    <w:rPr>
      <w:rFonts w:ascii="Symbol" w:hAnsi="Symbol" w:cs="Times New Roman"/>
      <w:b/>
      <w:sz w:val="20"/>
      <w:szCs w:val="20"/>
      <w:u w:val="none"/>
    </w:rPr>
  </w:style>
  <w:style w:type="character" w:customStyle="1" w:styleId="WW8Num10z0">
    <w:name w:val="WW8Num10z0"/>
    <w:rsid w:val="00E62E49"/>
    <w:rPr>
      <w:rFonts w:ascii="Symbol" w:hAnsi="Symbol" w:cs="Times New Roman"/>
      <w:b/>
      <w:bCs/>
      <w:kern w:val="2"/>
      <w:sz w:val="20"/>
      <w:szCs w:val="20"/>
      <w:lang w:bidi="hi-IN"/>
    </w:rPr>
  </w:style>
  <w:style w:type="character" w:customStyle="1" w:styleId="WW8Num11z0">
    <w:name w:val="WW8Num11z0"/>
    <w:rsid w:val="00E62E49"/>
    <w:rPr>
      <w:rFonts w:ascii="Times New Roman" w:hAnsi="Times New Roman" w:cs="Times New Roman"/>
      <w:b/>
      <w:sz w:val="20"/>
      <w:szCs w:val="20"/>
    </w:rPr>
  </w:style>
  <w:style w:type="character" w:customStyle="1" w:styleId="63">
    <w:name w:val="Основной шрифт абзаца6"/>
    <w:rsid w:val="00E62E49"/>
  </w:style>
  <w:style w:type="character" w:customStyle="1" w:styleId="WW8Num1z0">
    <w:name w:val="WW8Num1z0"/>
    <w:rsid w:val="00E62E49"/>
    <w:rPr>
      <w:rFonts w:ascii="Symbol" w:hAnsi="Symbol" w:cs="Symbol" w:hint="default"/>
    </w:rPr>
  </w:style>
  <w:style w:type="character" w:customStyle="1" w:styleId="WW8Num1z1">
    <w:name w:val="WW8Num1z1"/>
    <w:rsid w:val="00E62E49"/>
    <w:rPr>
      <w:rFonts w:ascii="Courier New" w:hAnsi="Courier New" w:cs="Courier New" w:hint="default"/>
    </w:rPr>
  </w:style>
  <w:style w:type="character" w:customStyle="1" w:styleId="WW8Num1z2">
    <w:name w:val="WW8Num1z2"/>
    <w:rsid w:val="00E62E49"/>
    <w:rPr>
      <w:rFonts w:ascii="Wingdings" w:hAnsi="Wingdings" w:cs="Wingdings" w:hint="default"/>
    </w:rPr>
  </w:style>
  <w:style w:type="character" w:customStyle="1" w:styleId="WW8Num1z3">
    <w:name w:val="WW8Num1z3"/>
    <w:rsid w:val="00E62E49"/>
    <w:rPr>
      <w:rFonts w:ascii="Symbol" w:hAnsi="Symbol" w:cs="Symbol"/>
    </w:rPr>
  </w:style>
  <w:style w:type="character" w:customStyle="1" w:styleId="WW8Num1z4">
    <w:name w:val="WW8Num1z4"/>
    <w:rsid w:val="00E62E49"/>
  </w:style>
  <w:style w:type="character" w:customStyle="1" w:styleId="WW8Num1z5">
    <w:name w:val="WW8Num1z5"/>
    <w:rsid w:val="00E62E49"/>
  </w:style>
  <w:style w:type="character" w:customStyle="1" w:styleId="WW8Num1z6">
    <w:name w:val="WW8Num1z6"/>
    <w:rsid w:val="00E62E49"/>
  </w:style>
  <w:style w:type="character" w:customStyle="1" w:styleId="WW8Num1z7">
    <w:name w:val="WW8Num1z7"/>
    <w:rsid w:val="00E62E49"/>
  </w:style>
  <w:style w:type="character" w:customStyle="1" w:styleId="WW8Num1z8">
    <w:name w:val="WW8Num1z8"/>
    <w:rsid w:val="00E62E49"/>
  </w:style>
  <w:style w:type="character" w:customStyle="1" w:styleId="WW8Num2z4">
    <w:name w:val="WW8Num2z4"/>
    <w:rsid w:val="00E62E49"/>
  </w:style>
  <w:style w:type="character" w:customStyle="1" w:styleId="WW8Num2z5">
    <w:name w:val="WW8Num2z5"/>
    <w:rsid w:val="00E62E49"/>
  </w:style>
  <w:style w:type="character" w:customStyle="1" w:styleId="WW8Num2z6">
    <w:name w:val="WW8Num2z6"/>
    <w:rsid w:val="00E62E49"/>
  </w:style>
  <w:style w:type="character" w:customStyle="1" w:styleId="WW8Num2z7">
    <w:name w:val="WW8Num2z7"/>
    <w:rsid w:val="00E62E49"/>
  </w:style>
  <w:style w:type="character" w:customStyle="1" w:styleId="WW8Num2z8">
    <w:name w:val="WW8Num2z8"/>
    <w:rsid w:val="00E62E49"/>
  </w:style>
  <w:style w:type="character" w:customStyle="1" w:styleId="WW8Num3z3">
    <w:name w:val="WW8Num3z3"/>
    <w:rsid w:val="00E62E49"/>
  </w:style>
  <w:style w:type="character" w:customStyle="1" w:styleId="WW8Num3z4">
    <w:name w:val="WW8Num3z4"/>
    <w:rsid w:val="00E62E49"/>
  </w:style>
  <w:style w:type="character" w:customStyle="1" w:styleId="WW8Num3z5">
    <w:name w:val="WW8Num3z5"/>
    <w:rsid w:val="00E62E49"/>
  </w:style>
  <w:style w:type="character" w:customStyle="1" w:styleId="WW8Num3z6">
    <w:name w:val="WW8Num3z6"/>
    <w:rsid w:val="00E62E49"/>
  </w:style>
  <w:style w:type="character" w:customStyle="1" w:styleId="WW8Num3z7">
    <w:name w:val="WW8Num3z7"/>
    <w:rsid w:val="00E62E49"/>
  </w:style>
  <w:style w:type="character" w:customStyle="1" w:styleId="WW8Num3z8">
    <w:name w:val="WW8Num3z8"/>
    <w:rsid w:val="00E62E49"/>
  </w:style>
  <w:style w:type="character" w:customStyle="1" w:styleId="WW8Num4z4">
    <w:name w:val="WW8Num4z4"/>
    <w:rsid w:val="00E62E49"/>
  </w:style>
  <w:style w:type="character" w:customStyle="1" w:styleId="WW8Num4z5">
    <w:name w:val="WW8Num4z5"/>
    <w:rsid w:val="00E62E49"/>
  </w:style>
  <w:style w:type="character" w:customStyle="1" w:styleId="WW8Num4z6">
    <w:name w:val="WW8Num4z6"/>
    <w:rsid w:val="00E62E49"/>
  </w:style>
  <w:style w:type="character" w:customStyle="1" w:styleId="WW8Num4z7">
    <w:name w:val="WW8Num4z7"/>
    <w:rsid w:val="00E62E49"/>
  </w:style>
  <w:style w:type="character" w:customStyle="1" w:styleId="WW8Num4z8">
    <w:name w:val="WW8Num4z8"/>
    <w:rsid w:val="00E62E49"/>
  </w:style>
  <w:style w:type="character" w:customStyle="1" w:styleId="WW8Num5z3">
    <w:name w:val="WW8Num5z3"/>
    <w:rsid w:val="00E62E49"/>
  </w:style>
  <w:style w:type="character" w:customStyle="1" w:styleId="WW8Num5z4">
    <w:name w:val="WW8Num5z4"/>
    <w:rsid w:val="00E62E49"/>
  </w:style>
  <w:style w:type="character" w:customStyle="1" w:styleId="WW8Num5z5">
    <w:name w:val="WW8Num5z5"/>
    <w:rsid w:val="00E62E49"/>
  </w:style>
  <w:style w:type="character" w:customStyle="1" w:styleId="WW8Num5z6">
    <w:name w:val="WW8Num5z6"/>
    <w:rsid w:val="00E62E49"/>
  </w:style>
  <w:style w:type="character" w:customStyle="1" w:styleId="WW8Num5z7">
    <w:name w:val="WW8Num5z7"/>
    <w:rsid w:val="00E62E49"/>
  </w:style>
  <w:style w:type="character" w:customStyle="1" w:styleId="WW8Num5z8">
    <w:name w:val="WW8Num5z8"/>
    <w:rsid w:val="00E62E49"/>
  </w:style>
  <w:style w:type="character" w:customStyle="1" w:styleId="WW8Num6z3">
    <w:name w:val="WW8Num6z3"/>
    <w:rsid w:val="00E62E49"/>
  </w:style>
  <w:style w:type="character" w:customStyle="1" w:styleId="WW8Num6z4">
    <w:name w:val="WW8Num6z4"/>
    <w:rsid w:val="00E62E49"/>
  </w:style>
  <w:style w:type="character" w:customStyle="1" w:styleId="WW8Num6z5">
    <w:name w:val="WW8Num6z5"/>
    <w:rsid w:val="00E62E49"/>
  </w:style>
  <w:style w:type="character" w:customStyle="1" w:styleId="WW8Num6z6">
    <w:name w:val="WW8Num6z6"/>
    <w:rsid w:val="00E62E49"/>
  </w:style>
  <w:style w:type="character" w:customStyle="1" w:styleId="WW8Num6z7">
    <w:name w:val="WW8Num6z7"/>
    <w:rsid w:val="00E62E49"/>
  </w:style>
  <w:style w:type="character" w:customStyle="1" w:styleId="WW8Num6z8">
    <w:name w:val="WW8Num6z8"/>
    <w:rsid w:val="00E62E49"/>
  </w:style>
  <w:style w:type="character" w:customStyle="1" w:styleId="WW8Num7z3">
    <w:name w:val="WW8Num7z3"/>
    <w:rsid w:val="00E62E49"/>
  </w:style>
  <w:style w:type="character" w:customStyle="1" w:styleId="WW8Num7z4">
    <w:name w:val="WW8Num7z4"/>
    <w:rsid w:val="00E62E49"/>
  </w:style>
  <w:style w:type="character" w:customStyle="1" w:styleId="WW8Num7z5">
    <w:name w:val="WW8Num7z5"/>
    <w:rsid w:val="00E62E49"/>
  </w:style>
  <w:style w:type="character" w:customStyle="1" w:styleId="WW8Num7z6">
    <w:name w:val="WW8Num7z6"/>
    <w:rsid w:val="00E62E49"/>
  </w:style>
  <w:style w:type="character" w:customStyle="1" w:styleId="WW8Num7z7">
    <w:name w:val="WW8Num7z7"/>
    <w:rsid w:val="00E62E49"/>
  </w:style>
  <w:style w:type="character" w:customStyle="1" w:styleId="WW8Num7z8">
    <w:name w:val="WW8Num7z8"/>
    <w:rsid w:val="00E62E49"/>
  </w:style>
  <w:style w:type="character" w:customStyle="1" w:styleId="WW8Num8z1">
    <w:name w:val="WW8Num8z1"/>
    <w:rsid w:val="00E62E49"/>
    <w:rPr>
      <w:rFonts w:cs="Times New Roman"/>
      <w:color w:val="000000"/>
    </w:rPr>
  </w:style>
  <w:style w:type="character" w:customStyle="1" w:styleId="WW8Num8z2">
    <w:name w:val="WW8Num8z2"/>
    <w:rsid w:val="00E62E49"/>
  </w:style>
  <w:style w:type="character" w:customStyle="1" w:styleId="WW8Num8z3">
    <w:name w:val="WW8Num8z3"/>
    <w:rsid w:val="00E62E49"/>
  </w:style>
  <w:style w:type="character" w:customStyle="1" w:styleId="WW8Num8z4">
    <w:name w:val="WW8Num8z4"/>
    <w:rsid w:val="00E62E49"/>
  </w:style>
  <w:style w:type="character" w:customStyle="1" w:styleId="WW8Num8z5">
    <w:name w:val="WW8Num8z5"/>
    <w:rsid w:val="00E62E49"/>
  </w:style>
  <w:style w:type="character" w:customStyle="1" w:styleId="WW8Num8z6">
    <w:name w:val="WW8Num8z6"/>
    <w:rsid w:val="00E62E49"/>
  </w:style>
  <w:style w:type="character" w:customStyle="1" w:styleId="WW8Num8z7">
    <w:name w:val="WW8Num8z7"/>
    <w:rsid w:val="00E62E49"/>
  </w:style>
  <w:style w:type="character" w:customStyle="1" w:styleId="WW8Num8z8">
    <w:name w:val="WW8Num8z8"/>
    <w:rsid w:val="00E62E49"/>
  </w:style>
  <w:style w:type="character" w:customStyle="1" w:styleId="WW8Num11z3">
    <w:name w:val="WW8Num11z3"/>
    <w:rsid w:val="00E62E49"/>
  </w:style>
  <w:style w:type="character" w:customStyle="1" w:styleId="WW8Num11z4">
    <w:name w:val="WW8Num11z4"/>
    <w:rsid w:val="00E62E49"/>
  </w:style>
  <w:style w:type="character" w:customStyle="1" w:styleId="WW8Num11z5">
    <w:name w:val="WW8Num11z5"/>
    <w:rsid w:val="00E62E49"/>
  </w:style>
  <w:style w:type="character" w:customStyle="1" w:styleId="WW8Num11z6">
    <w:name w:val="WW8Num11z6"/>
    <w:rsid w:val="00E62E49"/>
  </w:style>
  <w:style w:type="character" w:customStyle="1" w:styleId="WW8Num11z7">
    <w:name w:val="WW8Num11z7"/>
    <w:rsid w:val="00E62E49"/>
  </w:style>
  <w:style w:type="character" w:customStyle="1" w:styleId="WW8Num11z8">
    <w:name w:val="WW8Num11z8"/>
    <w:rsid w:val="00E62E49"/>
  </w:style>
  <w:style w:type="character" w:customStyle="1" w:styleId="WW8Num12z0">
    <w:name w:val="WW8Num12z0"/>
    <w:rsid w:val="00E62E49"/>
    <w:rPr>
      <w:rFonts w:cs="Times New Roman"/>
      <w:b/>
    </w:rPr>
  </w:style>
  <w:style w:type="character" w:customStyle="1" w:styleId="WW8Num12z1">
    <w:name w:val="WW8Num12z1"/>
    <w:rsid w:val="00E62E49"/>
    <w:rPr>
      <w:rFonts w:ascii="Times New Roman" w:hAnsi="Times New Roman" w:cs="Times New Roman"/>
      <w:b/>
      <w:sz w:val="24"/>
      <w:szCs w:val="24"/>
    </w:rPr>
  </w:style>
  <w:style w:type="character" w:customStyle="1" w:styleId="WW8Num12z2">
    <w:name w:val="WW8Num12z2"/>
    <w:rsid w:val="00E62E49"/>
    <w:rPr>
      <w:rFonts w:ascii="Wingdings" w:hAnsi="Wingdings" w:cs="Wingdings" w:hint="default"/>
    </w:rPr>
  </w:style>
  <w:style w:type="character" w:customStyle="1" w:styleId="WW8Num13z0">
    <w:name w:val="WW8Num13z0"/>
    <w:rsid w:val="00E62E49"/>
    <w:rPr>
      <w:rFonts w:ascii="Symbol" w:hAnsi="Symbol" w:cs="Symbol"/>
    </w:rPr>
  </w:style>
  <w:style w:type="character" w:customStyle="1" w:styleId="WW8Num13z1">
    <w:name w:val="WW8Num13z1"/>
    <w:rsid w:val="00E62E49"/>
    <w:rPr>
      <w:rFonts w:ascii="Courier New" w:hAnsi="Courier New" w:cs="Courier New"/>
    </w:rPr>
  </w:style>
  <w:style w:type="character" w:customStyle="1" w:styleId="WW8Num13z2">
    <w:name w:val="WW8Num13z2"/>
    <w:rsid w:val="00E62E49"/>
    <w:rPr>
      <w:rFonts w:cs="Times New Roman"/>
      <w:b/>
      <w:sz w:val="20"/>
      <w:szCs w:val="20"/>
    </w:rPr>
  </w:style>
  <w:style w:type="character" w:customStyle="1" w:styleId="52">
    <w:name w:val="Основной шрифт абзаца5"/>
    <w:rsid w:val="00E62E49"/>
  </w:style>
  <w:style w:type="character" w:customStyle="1" w:styleId="WW8Num10z3">
    <w:name w:val="WW8Num10z3"/>
    <w:rsid w:val="00E62E49"/>
  </w:style>
  <w:style w:type="character" w:customStyle="1" w:styleId="WW8Num10z4">
    <w:name w:val="WW8Num10z4"/>
    <w:rsid w:val="00E62E49"/>
  </w:style>
  <w:style w:type="character" w:customStyle="1" w:styleId="WW8Num10z5">
    <w:name w:val="WW8Num10z5"/>
    <w:rsid w:val="00E62E49"/>
  </w:style>
  <w:style w:type="character" w:customStyle="1" w:styleId="WW8Num10z6">
    <w:name w:val="WW8Num10z6"/>
    <w:rsid w:val="00E62E49"/>
  </w:style>
  <w:style w:type="character" w:customStyle="1" w:styleId="WW8Num10z7">
    <w:name w:val="WW8Num10z7"/>
    <w:rsid w:val="00E62E49"/>
  </w:style>
  <w:style w:type="character" w:customStyle="1" w:styleId="WW8Num10z8">
    <w:name w:val="WW8Num10z8"/>
    <w:rsid w:val="00E62E49"/>
  </w:style>
  <w:style w:type="character" w:customStyle="1" w:styleId="WW8Num9z1">
    <w:name w:val="WW8Num9z1"/>
    <w:rsid w:val="00E62E49"/>
    <w:rPr>
      <w:rFonts w:ascii="Times New Roman" w:hAnsi="Times New Roman" w:cs="Times New Roman"/>
      <w:b/>
      <w:sz w:val="24"/>
      <w:szCs w:val="24"/>
    </w:rPr>
  </w:style>
  <w:style w:type="character" w:customStyle="1" w:styleId="WW8Num9z2">
    <w:name w:val="WW8Num9z2"/>
    <w:rsid w:val="00E62E49"/>
    <w:rPr>
      <w:rFonts w:ascii="Wingdings" w:hAnsi="Wingdings" w:cs="Wingdings" w:hint="default"/>
    </w:rPr>
  </w:style>
  <w:style w:type="character" w:customStyle="1" w:styleId="42">
    <w:name w:val="Основной шрифт абзаца4"/>
    <w:rsid w:val="00E62E49"/>
  </w:style>
  <w:style w:type="character" w:customStyle="1" w:styleId="Heading1Char">
    <w:name w:val="Heading 1 Char"/>
    <w:rsid w:val="00E62E49"/>
    <w:rPr>
      <w:rFonts w:cs="Times New Roman"/>
      <w:b/>
      <w:sz w:val="24"/>
      <w:lang w:val="ru-RU"/>
    </w:rPr>
  </w:style>
  <w:style w:type="character" w:customStyle="1" w:styleId="Heading2Char">
    <w:name w:val="Heading 2 Char"/>
    <w:rsid w:val="00E62E49"/>
    <w:rPr>
      <w:rFonts w:ascii="Cambria" w:hAnsi="Cambria" w:cs="Times New Roman"/>
      <w:b/>
      <w:bCs w:val="0"/>
      <w:i/>
      <w:iCs w:val="0"/>
      <w:sz w:val="28"/>
      <w:szCs w:val="28"/>
    </w:rPr>
  </w:style>
  <w:style w:type="character" w:customStyle="1" w:styleId="Heading3Char">
    <w:name w:val="Heading 3 Char"/>
    <w:rsid w:val="00E62E49"/>
    <w:rPr>
      <w:rFonts w:ascii="Cambria" w:hAnsi="Cambria" w:cs="Times New Roman"/>
      <w:b/>
      <w:sz w:val="26"/>
    </w:rPr>
  </w:style>
  <w:style w:type="character" w:customStyle="1" w:styleId="Heading4Char">
    <w:name w:val="Heading 4 Char"/>
    <w:rsid w:val="00E62E49"/>
    <w:rPr>
      <w:rFonts w:ascii="Calibri" w:hAnsi="Calibri" w:cs="Times New Roman"/>
      <w:b/>
      <w:sz w:val="28"/>
      <w:szCs w:val="28"/>
      <w:lang w:bidi="ar-SA"/>
    </w:rPr>
  </w:style>
  <w:style w:type="character" w:customStyle="1" w:styleId="Heading5Char">
    <w:name w:val="Heading 5 Char"/>
    <w:rsid w:val="00E62E49"/>
    <w:rPr>
      <w:rFonts w:cs="Times New Roman"/>
      <w:b/>
      <w:sz w:val="24"/>
      <w:lang w:val="ru-RU"/>
    </w:rPr>
  </w:style>
  <w:style w:type="character" w:customStyle="1" w:styleId="Heading6Char">
    <w:name w:val="Heading 6 Char"/>
    <w:rsid w:val="00E62E49"/>
    <w:rPr>
      <w:i/>
      <w:iCs w:val="0"/>
    </w:rPr>
  </w:style>
  <w:style w:type="character" w:customStyle="1" w:styleId="Heading7Char">
    <w:name w:val="Heading 7 Char"/>
    <w:rsid w:val="00E62E49"/>
    <w:rPr>
      <w:rFonts w:ascii="Calibri" w:hAnsi="Calibri" w:cs="Times New Roman"/>
      <w:sz w:val="24"/>
      <w:szCs w:val="24"/>
      <w:lang w:bidi="ar-SA"/>
    </w:rPr>
  </w:style>
  <w:style w:type="character" w:customStyle="1" w:styleId="Heading8Char">
    <w:name w:val="Heading 8 Char"/>
    <w:rsid w:val="00E62E49"/>
    <w:rPr>
      <w:rFonts w:cs="Times New Roman"/>
      <w:b/>
      <w:sz w:val="24"/>
      <w:lang w:val="ru-RU"/>
    </w:rPr>
  </w:style>
  <w:style w:type="character" w:customStyle="1" w:styleId="Heading9Char">
    <w:name w:val="Heading 9 Char"/>
    <w:rsid w:val="00E62E49"/>
    <w:rPr>
      <w:rFonts w:ascii="Arial" w:hAnsi="Arial" w:cs="Arial"/>
      <w:b/>
      <w:bCs w:val="0"/>
      <w:i/>
      <w:iCs w:val="0"/>
      <w:sz w:val="18"/>
      <w:szCs w:val="18"/>
    </w:rPr>
  </w:style>
  <w:style w:type="character" w:customStyle="1" w:styleId="BodyTextIndentChar">
    <w:name w:val="Body Text Indent Char"/>
    <w:rsid w:val="00E62E49"/>
    <w:rPr>
      <w:rFonts w:ascii="Arial" w:hAnsi="Arial" w:cs="Arial"/>
      <w:sz w:val="18"/>
      <w:szCs w:val="18"/>
      <w:lang w:bidi="ar-SA"/>
    </w:rPr>
  </w:style>
  <w:style w:type="character" w:customStyle="1" w:styleId="FooterChar">
    <w:name w:val="Footer Char"/>
    <w:rsid w:val="00E62E49"/>
    <w:rPr>
      <w:rFonts w:cs="Times New Roman"/>
      <w:sz w:val="20"/>
      <w:szCs w:val="20"/>
      <w:lang w:bidi="ar-SA"/>
    </w:rPr>
  </w:style>
  <w:style w:type="character" w:customStyle="1" w:styleId="HeaderChar">
    <w:name w:val="Header Char"/>
    <w:rsid w:val="00E62E49"/>
    <w:rPr>
      <w:rFonts w:cs="Times New Roman"/>
      <w:sz w:val="20"/>
      <w:szCs w:val="20"/>
      <w:lang w:bidi="ar-SA"/>
    </w:rPr>
  </w:style>
  <w:style w:type="character" w:customStyle="1" w:styleId="CommentTextChar">
    <w:name w:val="Comment Text Char"/>
    <w:rsid w:val="00E62E49"/>
    <w:rPr>
      <w:rFonts w:cs="Times New Roman"/>
      <w:sz w:val="20"/>
      <w:szCs w:val="20"/>
      <w:lang w:bidi="ar-SA"/>
    </w:rPr>
  </w:style>
  <w:style w:type="character" w:customStyle="1" w:styleId="CommentSubjectChar">
    <w:name w:val="Comment Subject Char"/>
    <w:rsid w:val="00E62E49"/>
    <w:rPr>
      <w:rFonts w:cs="Times New Roman"/>
      <w:b/>
      <w:sz w:val="20"/>
      <w:szCs w:val="20"/>
      <w:lang w:bidi="ar-SA"/>
    </w:rPr>
  </w:style>
  <w:style w:type="character" w:customStyle="1" w:styleId="BalloonTextChar">
    <w:name w:val="Balloon Text Char"/>
    <w:rsid w:val="00E62E49"/>
    <w:rPr>
      <w:rFonts w:cs="Times New Roman"/>
      <w:sz w:val="2"/>
      <w:lang w:bidi="ar-SA"/>
    </w:rPr>
  </w:style>
  <w:style w:type="character" w:customStyle="1" w:styleId="WW8Num10z1">
    <w:name w:val="WW8Num10z1"/>
    <w:rsid w:val="00E62E49"/>
    <w:rPr>
      <w:rFonts w:ascii="Times New Roman" w:hAnsi="Times New Roman" w:cs="Times New Roman"/>
      <w:b/>
      <w:sz w:val="24"/>
      <w:szCs w:val="24"/>
    </w:rPr>
  </w:style>
  <w:style w:type="character" w:customStyle="1" w:styleId="WW8Num11z1">
    <w:name w:val="WW8Num11z1"/>
    <w:rsid w:val="00E62E49"/>
    <w:rPr>
      <w:rFonts w:cs="Times New Roman"/>
    </w:rPr>
  </w:style>
  <w:style w:type="character" w:customStyle="1" w:styleId="WW8Num14z0">
    <w:name w:val="WW8Num14z0"/>
    <w:rsid w:val="00E62E49"/>
    <w:rPr>
      <w:rFonts w:ascii="Symbol" w:hAnsi="Symbol" w:cs="Symbol"/>
    </w:rPr>
  </w:style>
  <w:style w:type="character" w:customStyle="1" w:styleId="WW8Num16z0">
    <w:name w:val="WW8Num16z0"/>
    <w:rsid w:val="00E62E49"/>
    <w:rPr>
      <w:rFonts w:cs="Times New Roman"/>
      <w:b/>
    </w:rPr>
  </w:style>
  <w:style w:type="character" w:customStyle="1" w:styleId="WW8Num16z1">
    <w:name w:val="WW8Num16z1"/>
    <w:rsid w:val="00E62E49"/>
    <w:rPr>
      <w:rFonts w:ascii="Times New Roman" w:hAnsi="Times New Roman" w:cs="Times New Roman"/>
      <w:b/>
      <w:sz w:val="24"/>
      <w:szCs w:val="24"/>
    </w:rPr>
  </w:style>
  <w:style w:type="character" w:customStyle="1" w:styleId="WW8Num20z1">
    <w:name w:val="WW8Num20z1"/>
    <w:rsid w:val="00E62E49"/>
    <w:rPr>
      <w:rFonts w:ascii="Times New Roman" w:hAnsi="Times New Roman" w:cs="Times New Roman"/>
      <w:sz w:val="20"/>
    </w:rPr>
  </w:style>
  <w:style w:type="character" w:customStyle="1" w:styleId="WW8Num20z2">
    <w:name w:val="WW8Num20z2"/>
    <w:rsid w:val="00E62E49"/>
    <w:rPr>
      <w:rFonts w:ascii="Times New Roman" w:hAnsi="Times New Roman" w:cs="Times New Roman"/>
      <w:color w:val="000000"/>
      <w:sz w:val="20"/>
    </w:rPr>
  </w:style>
  <w:style w:type="character" w:customStyle="1" w:styleId="WW8Num25z0">
    <w:name w:val="WW8Num25z0"/>
    <w:rsid w:val="00E62E49"/>
    <w:rPr>
      <w:rFonts w:cs="Times New Roman"/>
      <w:b/>
    </w:rPr>
  </w:style>
  <w:style w:type="character" w:customStyle="1" w:styleId="WW8Num26z1">
    <w:name w:val="WW8Num26z1"/>
    <w:rsid w:val="00E62E49"/>
    <w:rPr>
      <w:rFonts w:cs="Times New Roman"/>
    </w:rPr>
  </w:style>
  <w:style w:type="character" w:customStyle="1" w:styleId="WW8Num27z0">
    <w:name w:val="WW8Num27z0"/>
    <w:rsid w:val="00E62E49"/>
    <w:rPr>
      <w:rFonts w:ascii="Times New Roman" w:hAnsi="Times New Roman" w:cs="Times New Roman"/>
      <w:b/>
      <w:sz w:val="20"/>
      <w:szCs w:val="20"/>
    </w:rPr>
  </w:style>
  <w:style w:type="character" w:customStyle="1" w:styleId="WW8Num27z1">
    <w:name w:val="WW8Num27z1"/>
    <w:rsid w:val="00E62E49"/>
    <w:rPr>
      <w:rFonts w:ascii="Times New Roman" w:hAnsi="Times New Roman" w:cs="Times New Roman"/>
      <w:b/>
      <w:sz w:val="24"/>
      <w:szCs w:val="24"/>
    </w:rPr>
  </w:style>
  <w:style w:type="character" w:customStyle="1" w:styleId="WW8Num28z2">
    <w:name w:val="WW8Num28z2"/>
    <w:rsid w:val="00E62E49"/>
    <w:rPr>
      <w:rFonts w:ascii="Wingdings" w:hAnsi="Wingdings" w:cs="Wingdings"/>
    </w:rPr>
  </w:style>
  <w:style w:type="character" w:customStyle="1" w:styleId="WW8Num30z2">
    <w:name w:val="WW8Num30z2"/>
    <w:rsid w:val="00E62E49"/>
    <w:rPr>
      <w:rFonts w:cs="Times New Roman"/>
      <w:b/>
    </w:rPr>
  </w:style>
  <w:style w:type="character" w:customStyle="1" w:styleId="afd">
    <w:name w:val="Основной шрифт абзаца*"/>
    <w:rsid w:val="00E62E49"/>
    <w:rPr>
      <w:rFonts w:cs="Times New Roman"/>
    </w:rPr>
  </w:style>
  <w:style w:type="character" w:customStyle="1" w:styleId="Absatz-Standardschriftart">
    <w:name w:val="Absatz-Standardschriftart"/>
    <w:rsid w:val="00E62E49"/>
    <w:rPr>
      <w:rFonts w:cs="Times New Roman"/>
    </w:rPr>
  </w:style>
  <w:style w:type="character" w:customStyle="1" w:styleId="WW-Absatz-Standardschriftart">
    <w:name w:val="WW-Absatz-Standardschriftart"/>
    <w:rsid w:val="00E62E49"/>
    <w:rPr>
      <w:rFonts w:cs="Times New Roman"/>
    </w:rPr>
  </w:style>
  <w:style w:type="character" w:customStyle="1" w:styleId="WW-Absatz-Standardschriftart1">
    <w:name w:val="WW-Absatz-Standardschriftart1"/>
    <w:rsid w:val="00E62E49"/>
    <w:rPr>
      <w:rFonts w:cs="Times New Roman"/>
    </w:rPr>
  </w:style>
  <w:style w:type="character" w:customStyle="1" w:styleId="WW-Absatz-Standardschriftart11">
    <w:name w:val="WW-Absatz-Standardschriftart11"/>
    <w:rsid w:val="00E62E49"/>
    <w:rPr>
      <w:rFonts w:cs="Times New Roman"/>
    </w:rPr>
  </w:style>
  <w:style w:type="character" w:customStyle="1" w:styleId="WW-Absatz-Standardschriftart111">
    <w:name w:val="WW-Absatz-Standardschriftart111"/>
    <w:rsid w:val="00E62E49"/>
    <w:rPr>
      <w:rFonts w:cs="Times New Roman"/>
    </w:rPr>
  </w:style>
  <w:style w:type="character" w:customStyle="1" w:styleId="WW-Absatz-Standardschriftart1111">
    <w:name w:val="WW-Absatz-Standardschriftart1111"/>
    <w:rsid w:val="00E62E49"/>
    <w:rPr>
      <w:rFonts w:cs="Times New Roman"/>
    </w:rPr>
  </w:style>
  <w:style w:type="character" w:customStyle="1" w:styleId="WW8Num23z0">
    <w:name w:val="WW8Num23z0"/>
    <w:rsid w:val="00E62E49"/>
    <w:rPr>
      <w:rFonts w:ascii="Symbol" w:hAnsi="Symbol" w:cs="Symbol"/>
    </w:rPr>
  </w:style>
  <w:style w:type="character" w:customStyle="1" w:styleId="WW8Num23z1">
    <w:name w:val="WW8Num23z1"/>
    <w:rsid w:val="00E62E49"/>
    <w:rPr>
      <w:rFonts w:ascii="Courier New" w:hAnsi="Courier New" w:cs="Courier New"/>
    </w:rPr>
  </w:style>
  <w:style w:type="character" w:customStyle="1" w:styleId="WW8Num23z2">
    <w:name w:val="WW8Num23z2"/>
    <w:rsid w:val="00E62E49"/>
    <w:rPr>
      <w:rFonts w:ascii="Wingdings" w:hAnsi="Wingdings" w:cs="Wingdings"/>
    </w:rPr>
  </w:style>
  <w:style w:type="character" w:customStyle="1" w:styleId="WW8Num24z0">
    <w:name w:val="WW8Num24z0"/>
    <w:rsid w:val="00E62E49"/>
    <w:rPr>
      <w:rFonts w:cs="Times New Roman"/>
      <w:b/>
    </w:rPr>
  </w:style>
  <w:style w:type="character" w:customStyle="1" w:styleId="WW8Num28z0">
    <w:name w:val="WW8Num28z0"/>
    <w:rsid w:val="00E62E49"/>
    <w:rPr>
      <w:rFonts w:ascii="Times New Roman" w:hAnsi="Times New Roman" w:cs="Times New Roman"/>
    </w:rPr>
  </w:style>
  <w:style w:type="character" w:customStyle="1" w:styleId="WW8Num28z1">
    <w:name w:val="WW8Num28z1"/>
    <w:rsid w:val="00E62E49"/>
    <w:rPr>
      <w:rFonts w:ascii="Courier New" w:hAnsi="Courier New" w:cs="Courier New"/>
    </w:rPr>
  </w:style>
  <w:style w:type="character" w:customStyle="1" w:styleId="WW8Num28z3">
    <w:name w:val="WW8Num28z3"/>
    <w:rsid w:val="00E62E49"/>
    <w:rPr>
      <w:rFonts w:ascii="Symbol" w:hAnsi="Symbol" w:cs="Symbol"/>
    </w:rPr>
  </w:style>
  <w:style w:type="character" w:customStyle="1" w:styleId="WW8Num31z0">
    <w:name w:val="WW8Num31z0"/>
    <w:rsid w:val="00E62E49"/>
    <w:rPr>
      <w:rFonts w:cs="Times New Roman"/>
      <w:b/>
    </w:rPr>
  </w:style>
  <w:style w:type="character" w:customStyle="1" w:styleId="WW8Num34z0">
    <w:name w:val="WW8Num34z0"/>
    <w:rsid w:val="00E62E49"/>
    <w:rPr>
      <w:rFonts w:cs="Times New Roman"/>
      <w:b/>
    </w:rPr>
  </w:style>
  <w:style w:type="character" w:customStyle="1" w:styleId="WW8Num36z0">
    <w:name w:val="WW8Num36z0"/>
    <w:rsid w:val="00E62E49"/>
    <w:rPr>
      <w:rFonts w:cs="Times New Roman"/>
      <w:b/>
    </w:rPr>
  </w:style>
  <w:style w:type="character" w:customStyle="1" w:styleId="WW8Num37z0">
    <w:name w:val="WW8Num37z0"/>
    <w:rsid w:val="00E62E49"/>
    <w:rPr>
      <w:rFonts w:cs="Times New Roman"/>
      <w:b/>
    </w:rPr>
  </w:style>
  <w:style w:type="character" w:customStyle="1" w:styleId="WW8Num37z1">
    <w:name w:val="WW8Num37z1"/>
    <w:rsid w:val="00E62E49"/>
    <w:rPr>
      <w:rFonts w:cs="Times New Roman"/>
      <w:b/>
      <w:color w:val="000000"/>
    </w:rPr>
  </w:style>
  <w:style w:type="character" w:customStyle="1" w:styleId="WW8Num38z2">
    <w:name w:val="WW8Num38z2"/>
    <w:rsid w:val="00E62E49"/>
    <w:rPr>
      <w:rFonts w:cs="Times New Roman"/>
      <w:color w:val="000000"/>
    </w:rPr>
  </w:style>
  <w:style w:type="character" w:customStyle="1" w:styleId="WW8Num39z0">
    <w:name w:val="WW8Num39z0"/>
    <w:rsid w:val="00E62E49"/>
    <w:rPr>
      <w:rFonts w:ascii="Times New Roman" w:hAnsi="Times New Roman" w:cs="Times New Roman"/>
      <w:sz w:val="24"/>
      <w:szCs w:val="24"/>
    </w:rPr>
  </w:style>
  <w:style w:type="character" w:customStyle="1" w:styleId="WW8Num39z1">
    <w:name w:val="WW8Num39z1"/>
    <w:rsid w:val="00E62E49"/>
    <w:rPr>
      <w:rFonts w:ascii="Courier New" w:hAnsi="Courier New" w:cs="Courier New"/>
    </w:rPr>
  </w:style>
  <w:style w:type="character" w:customStyle="1" w:styleId="WW8Num39z2">
    <w:name w:val="WW8Num39z2"/>
    <w:rsid w:val="00E62E49"/>
    <w:rPr>
      <w:rFonts w:ascii="Wingdings" w:hAnsi="Wingdings" w:cs="Wingdings"/>
    </w:rPr>
  </w:style>
  <w:style w:type="character" w:customStyle="1" w:styleId="WW8Num39z3">
    <w:name w:val="WW8Num39z3"/>
    <w:rsid w:val="00E62E49"/>
    <w:rPr>
      <w:rFonts w:ascii="Symbol" w:hAnsi="Symbol" w:cs="Symbol"/>
    </w:rPr>
  </w:style>
  <w:style w:type="character" w:customStyle="1" w:styleId="WW8Num41z0">
    <w:name w:val="WW8Num41z0"/>
    <w:rsid w:val="00E62E49"/>
    <w:rPr>
      <w:rFonts w:cs="Times New Roman"/>
      <w:b/>
    </w:rPr>
  </w:style>
  <w:style w:type="character" w:customStyle="1" w:styleId="WW8Num42z0">
    <w:name w:val="WW8Num42z0"/>
    <w:rsid w:val="00E62E49"/>
    <w:rPr>
      <w:rFonts w:ascii="Symbol" w:hAnsi="Symbol" w:cs="Symbol"/>
    </w:rPr>
  </w:style>
  <w:style w:type="character" w:customStyle="1" w:styleId="WW8Num42z1">
    <w:name w:val="WW8Num42z1"/>
    <w:rsid w:val="00E62E49"/>
    <w:rPr>
      <w:rFonts w:ascii="Courier New" w:hAnsi="Courier New" w:cs="Courier New"/>
    </w:rPr>
  </w:style>
  <w:style w:type="character" w:customStyle="1" w:styleId="WW8Num42z2">
    <w:name w:val="WW8Num42z2"/>
    <w:rsid w:val="00E62E49"/>
    <w:rPr>
      <w:rFonts w:ascii="Wingdings" w:hAnsi="Wingdings" w:cs="Wingdings"/>
    </w:rPr>
  </w:style>
  <w:style w:type="character" w:customStyle="1" w:styleId="WW8NumSt33z0">
    <w:name w:val="WW8NumSt33z0"/>
    <w:rsid w:val="00E62E49"/>
    <w:rPr>
      <w:rFonts w:cs="Times New Roman"/>
      <w:color w:val="000000"/>
    </w:rPr>
  </w:style>
  <w:style w:type="character" w:customStyle="1" w:styleId="WW8NumSt33z1">
    <w:name w:val="WW8NumSt33z1"/>
    <w:rsid w:val="00E62E49"/>
    <w:rPr>
      <w:rFonts w:cs="Times New Roman"/>
      <w:color w:val="000000"/>
    </w:rPr>
  </w:style>
  <w:style w:type="character" w:customStyle="1" w:styleId="14">
    <w:name w:val="Основной шрифт абзаца1"/>
    <w:rsid w:val="00E62E49"/>
    <w:rPr>
      <w:rFonts w:cs="Times New Roman"/>
    </w:rPr>
  </w:style>
  <w:style w:type="character" w:styleId="afe">
    <w:name w:val="page number"/>
    <w:rsid w:val="00E62E49"/>
    <w:rPr>
      <w:rFonts w:cs="Times New Roman"/>
    </w:rPr>
  </w:style>
  <w:style w:type="character" w:customStyle="1" w:styleId="15">
    <w:name w:val="Знак примечания1"/>
    <w:rsid w:val="00E62E49"/>
    <w:rPr>
      <w:rFonts w:cs="Times New Roman"/>
      <w:sz w:val="16"/>
      <w:szCs w:val="16"/>
    </w:rPr>
  </w:style>
  <w:style w:type="character" w:customStyle="1" w:styleId="aff">
    <w:name w:val="Маркеры списка"/>
    <w:rsid w:val="00E62E49"/>
    <w:rPr>
      <w:rFonts w:ascii="OpenSymbol" w:hAnsi="OpenSymbol" w:cs="OpenSymbol"/>
    </w:rPr>
  </w:style>
  <w:style w:type="character" w:customStyle="1" w:styleId="aff0">
    <w:name w:val="Символ нумерации"/>
    <w:rsid w:val="00E62E49"/>
    <w:rPr>
      <w:rFonts w:ascii="Times New Roman" w:hAnsi="Times New Roman" w:cs="Times New Roman"/>
      <w:b/>
      <w:sz w:val="20"/>
      <w:szCs w:val="20"/>
    </w:rPr>
  </w:style>
  <w:style w:type="character" w:customStyle="1" w:styleId="aff1">
    <w:name w:val="Текст примечания Знак"/>
    <w:rsid w:val="00E62E49"/>
    <w:rPr>
      <w:rFonts w:ascii="Arial" w:hAnsi="Arial" w:cs="Arial"/>
    </w:rPr>
  </w:style>
  <w:style w:type="character" w:customStyle="1" w:styleId="aff2">
    <w:name w:val="Тема примечания Знак"/>
    <w:rsid w:val="00E62E49"/>
    <w:rPr>
      <w:rFonts w:ascii="Arial" w:hAnsi="Arial" w:cs="Arial"/>
      <w:b/>
    </w:rPr>
  </w:style>
  <w:style w:type="character" w:customStyle="1" w:styleId="WW-Absatz-Standardschriftart11111">
    <w:name w:val="WW-Absatz-Standardschriftart11111"/>
    <w:rsid w:val="00E62E49"/>
    <w:rPr>
      <w:rFonts w:cs="Times New Roman"/>
    </w:rPr>
  </w:style>
  <w:style w:type="character" w:customStyle="1" w:styleId="34">
    <w:name w:val="Основной текст 3 Знак"/>
    <w:rsid w:val="00E62E49"/>
    <w:rPr>
      <w:rFonts w:cs="Times New Roman"/>
      <w:sz w:val="24"/>
    </w:rPr>
  </w:style>
  <w:style w:type="character" w:customStyle="1" w:styleId="aff3">
    <w:name w:val="??????? Знак"/>
    <w:rsid w:val="00E62E49"/>
    <w:rPr>
      <w:rFonts w:ascii="Arial" w:hAnsi="Arial" w:cs="Arial"/>
      <w:sz w:val="24"/>
      <w:szCs w:val="24"/>
    </w:rPr>
  </w:style>
  <w:style w:type="character" w:customStyle="1" w:styleId="26">
    <w:name w:val="Основной шрифт абзаца2"/>
    <w:rsid w:val="00E62E49"/>
    <w:rPr>
      <w:rFonts w:cs="Times New Roman"/>
    </w:rPr>
  </w:style>
  <w:style w:type="character" w:customStyle="1" w:styleId="DefaultParagraphFont">
    <w:name w:val="Default Paragraph Font*"/>
    <w:rsid w:val="00E62E49"/>
    <w:rPr>
      <w:rFonts w:cs="Times New Roman"/>
    </w:rPr>
  </w:style>
  <w:style w:type="character" w:customStyle="1" w:styleId="35">
    <w:name w:val="Основной шрифт абзаца3"/>
    <w:rsid w:val="00E62E49"/>
    <w:rPr>
      <w:rFonts w:cs="Times New Roman"/>
    </w:rPr>
  </w:style>
  <w:style w:type="character" w:customStyle="1" w:styleId="PageNumber1">
    <w:name w:val="Page Number1"/>
    <w:rsid w:val="00E62E49"/>
    <w:rPr>
      <w:rFonts w:cs="Times New Roman"/>
    </w:rPr>
  </w:style>
  <w:style w:type="character" w:customStyle="1" w:styleId="WW-Absatz-Standardschriftart111111">
    <w:name w:val="WW-Absatz-Standardschriftart111111"/>
    <w:rsid w:val="00E62E49"/>
    <w:rPr>
      <w:rFonts w:cs="Times New Roman"/>
    </w:rPr>
  </w:style>
  <w:style w:type="character" w:customStyle="1" w:styleId="ListLabel1">
    <w:name w:val="ListLabel 1"/>
    <w:rsid w:val="00E62E49"/>
    <w:rPr>
      <w:rFonts w:cs="Times New Roman"/>
    </w:rPr>
  </w:style>
  <w:style w:type="character" w:customStyle="1" w:styleId="ListLabel2">
    <w:name w:val="ListLabel 2"/>
    <w:rsid w:val="00E62E49"/>
    <w:rPr>
      <w:rFonts w:cs="Times New Roman"/>
      <w:color w:val="00000A"/>
    </w:rPr>
  </w:style>
  <w:style w:type="character" w:customStyle="1" w:styleId="Heading4Char1">
    <w:name w:val="Heading 4 Char1"/>
    <w:rsid w:val="00E62E49"/>
    <w:rPr>
      <w:sz w:val="18"/>
      <w:lang w:val="ru-RU"/>
    </w:rPr>
  </w:style>
  <w:style w:type="character" w:customStyle="1" w:styleId="Heading7Char1">
    <w:name w:val="Heading 7 Char1"/>
    <w:rsid w:val="00E62E49"/>
    <w:rPr>
      <w:sz w:val="24"/>
      <w:lang w:val="ru-RU"/>
    </w:rPr>
  </w:style>
  <w:style w:type="character" w:customStyle="1" w:styleId="BodyTextChar1">
    <w:name w:val="Body Text Char1"/>
    <w:rsid w:val="00E62E49"/>
    <w:rPr>
      <w:rFonts w:ascii="Arial" w:hAnsi="Arial" w:cs="Arial"/>
      <w:sz w:val="18"/>
      <w:lang w:val="ru-RU"/>
    </w:rPr>
  </w:style>
  <w:style w:type="character" w:customStyle="1" w:styleId="BodyTextIndentChar2">
    <w:name w:val="Body Text Indent Char2"/>
    <w:rsid w:val="00E62E49"/>
    <w:rPr>
      <w:rFonts w:ascii="NTTierce" w:hAnsi="NTTierce" w:cs="NTTierce"/>
      <w:sz w:val="18"/>
      <w:lang w:val="ru-RU"/>
    </w:rPr>
  </w:style>
  <w:style w:type="character" w:customStyle="1" w:styleId="FooterChar1">
    <w:name w:val="Footer Char1"/>
    <w:rsid w:val="00E62E49"/>
    <w:rPr>
      <w:rFonts w:ascii="Arial" w:hAnsi="Arial" w:cs="Arial"/>
      <w:sz w:val="18"/>
      <w:lang w:val="ru-RU"/>
    </w:rPr>
  </w:style>
  <w:style w:type="character" w:customStyle="1" w:styleId="HeaderChar1">
    <w:name w:val="Header Char1"/>
    <w:rsid w:val="00E62E49"/>
    <w:rPr>
      <w:rFonts w:ascii="Arial" w:hAnsi="Arial" w:cs="Arial"/>
      <w:sz w:val="18"/>
      <w:lang w:val="ru-RU"/>
    </w:rPr>
  </w:style>
  <w:style w:type="character" w:customStyle="1" w:styleId="CommentTextChar1">
    <w:name w:val="Comment Text Char1"/>
    <w:rsid w:val="00E62E49"/>
    <w:rPr>
      <w:rFonts w:ascii="Arial" w:hAnsi="Arial" w:cs="Arial"/>
      <w:lang w:val="ru-RU" w:bidi="ar-SA"/>
    </w:rPr>
  </w:style>
  <w:style w:type="character" w:customStyle="1" w:styleId="CommentSubjectChar1">
    <w:name w:val="Comment Subject Char1"/>
    <w:rsid w:val="00E62E49"/>
    <w:rPr>
      <w:rFonts w:ascii="Arial" w:hAnsi="Arial" w:cs="Arial"/>
      <w:b/>
      <w:lang w:val="ru-RU"/>
    </w:rPr>
  </w:style>
  <w:style w:type="character" w:customStyle="1" w:styleId="BalloonTextChar1">
    <w:name w:val="Balloon Text Char1"/>
    <w:rsid w:val="00E62E49"/>
    <w:rPr>
      <w:rFonts w:ascii="Tahoma" w:hAnsi="Tahoma" w:cs="Tahoma"/>
      <w:sz w:val="16"/>
      <w:lang w:val="ru-RU"/>
    </w:rPr>
  </w:style>
  <w:style w:type="character" w:customStyle="1" w:styleId="BodyText3Char">
    <w:name w:val="Body Text 3 Char"/>
    <w:rsid w:val="00E62E49"/>
    <w:rPr>
      <w:rFonts w:cs="Times New Roman"/>
      <w:sz w:val="24"/>
      <w:lang w:val="ru-RU"/>
    </w:rPr>
  </w:style>
  <w:style w:type="character" w:customStyle="1" w:styleId="BodyText2Char">
    <w:name w:val="Body Text 2 Char"/>
    <w:rsid w:val="00E62E49"/>
    <w:rPr>
      <w:rFonts w:ascii="Arial" w:hAnsi="Arial" w:cs="Times New Roman"/>
      <w:sz w:val="18"/>
      <w:lang w:val="ru-RU" w:bidi="ar-SA"/>
    </w:rPr>
  </w:style>
  <w:style w:type="character" w:customStyle="1" w:styleId="Heading1Char1">
    <w:name w:val="Heading 1 Char1"/>
    <w:rsid w:val="00E62E49"/>
    <w:rPr>
      <w:rFonts w:ascii="Arial" w:hAnsi="Arial" w:cs="Arial"/>
      <w:b/>
      <w:kern w:val="2"/>
      <w:sz w:val="32"/>
      <w:lang w:val="ru-RU"/>
    </w:rPr>
  </w:style>
  <w:style w:type="character" w:customStyle="1" w:styleId="Heading2Char2">
    <w:name w:val="Heading 2 Char2"/>
    <w:rsid w:val="00E62E49"/>
    <w:rPr>
      <w:b/>
      <w:sz w:val="24"/>
      <w:lang w:val="ru-RU"/>
    </w:rPr>
  </w:style>
  <w:style w:type="character" w:customStyle="1" w:styleId="Heading2Char1">
    <w:name w:val="Heading 2 Char1"/>
    <w:rsid w:val="00E62E49"/>
    <w:rPr>
      <w:rFonts w:ascii="Arial" w:hAnsi="Arial" w:cs="Arial"/>
      <w:b/>
      <w:i/>
      <w:sz w:val="28"/>
      <w:lang w:val="ru-RU"/>
    </w:rPr>
  </w:style>
  <w:style w:type="character" w:customStyle="1" w:styleId="Heading3Char1">
    <w:name w:val="Heading 3 Char1"/>
    <w:rsid w:val="00E62E49"/>
    <w:rPr>
      <w:rFonts w:ascii="Arial" w:hAnsi="Arial" w:cs="Arial"/>
      <w:b/>
      <w:sz w:val="26"/>
      <w:lang w:val="ru-RU"/>
    </w:rPr>
  </w:style>
  <w:style w:type="character" w:customStyle="1" w:styleId="BodyTextIndent2Char">
    <w:name w:val="Body Text Indent 2 Char"/>
    <w:rsid w:val="00E62E49"/>
    <w:rPr>
      <w:rFonts w:cs="Times New Roman"/>
      <w:sz w:val="24"/>
      <w:lang w:val="ru-RU"/>
    </w:rPr>
  </w:style>
  <w:style w:type="character" w:customStyle="1" w:styleId="BodyTextIndent3Char">
    <w:name w:val="Body Text Indent 3 Char"/>
    <w:rsid w:val="00E62E49"/>
    <w:rPr>
      <w:rFonts w:cs="Times New Roman"/>
      <w:sz w:val="28"/>
      <w:lang w:val="ru-RU"/>
    </w:rPr>
  </w:style>
  <w:style w:type="character" w:customStyle="1" w:styleId="FootnoteTextChar">
    <w:name w:val="Footnote Text Char"/>
    <w:rsid w:val="00E62E49"/>
    <w:rPr>
      <w:rFonts w:cs="Times New Roman"/>
      <w:lang w:val="ru-RU" w:bidi="ar-SA"/>
    </w:rPr>
  </w:style>
  <w:style w:type="character" w:customStyle="1" w:styleId="DateChar">
    <w:name w:val="Date Char"/>
    <w:rsid w:val="00E62E49"/>
    <w:rPr>
      <w:rFonts w:cs="Times New Roman"/>
      <w:sz w:val="24"/>
      <w:lang w:val="ru-RU"/>
    </w:rPr>
  </w:style>
  <w:style w:type="character" w:customStyle="1" w:styleId="propvalue">
    <w:name w:val="propvalue"/>
    <w:rsid w:val="00E62E49"/>
    <w:rPr>
      <w:color w:val="7F0000"/>
    </w:rPr>
  </w:style>
  <w:style w:type="character" w:customStyle="1" w:styleId="DocumentMapChar">
    <w:name w:val="Document Map Char"/>
    <w:rsid w:val="00E62E49"/>
    <w:rPr>
      <w:rFonts w:ascii="Tahoma" w:hAnsi="Tahoma" w:cs="Times New Roman"/>
      <w:lang w:val="ru-RU"/>
    </w:rPr>
  </w:style>
  <w:style w:type="character" w:customStyle="1" w:styleId="TitleChar">
    <w:name w:val="Title Char"/>
    <w:rsid w:val="00E62E49"/>
    <w:rPr>
      <w:rFonts w:cs="Times New Roman"/>
      <w:sz w:val="24"/>
      <w:lang w:val="ru-RU"/>
    </w:rPr>
  </w:style>
  <w:style w:type="character" w:customStyle="1" w:styleId="SubtitleChar">
    <w:name w:val="Subtitle Char"/>
    <w:rsid w:val="00E62E49"/>
    <w:rPr>
      <w:rFonts w:ascii="Arial" w:hAnsi="Arial" w:cs="Times New Roman"/>
      <w:sz w:val="24"/>
      <w:lang w:val="ru-RU"/>
    </w:rPr>
  </w:style>
  <w:style w:type="character" w:customStyle="1" w:styleId="FontStyle46">
    <w:name w:val="Font Style46"/>
    <w:rsid w:val="00E62E49"/>
    <w:rPr>
      <w:rFonts w:ascii="Times New Roman" w:hAnsi="Times New Roman" w:cs="Times New Roman"/>
      <w:sz w:val="26"/>
    </w:rPr>
  </w:style>
  <w:style w:type="character" w:customStyle="1" w:styleId="HTMLPreformattedChar">
    <w:name w:val="HTML Preformatted Char"/>
    <w:rsid w:val="00E62E49"/>
    <w:rPr>
      <w:rFonts w:ascii="Courier New" w:hAnsi="Courier New" w:cs="Times New Roman"/>
      <w:color w:val="000000"/>
      <w:lang w:val="ru-RU"/>
    </w:rPr>
  </w:style>
  <w:style w:type="character" w:customStyle="1" w:styleId="PlainTextChar">
    <w:name w:val="Plain Text Char"/>
    <w:rsid w:val="00E62E49"/>
    <w:rPr>
      <w:rFonts w:ascii="Courier New" w:hAnsi="Courier New" w:cs="Times New Roman"/>
      <w:lang w:val="ru-RU"/>
    </w:rPr>
  </w:style>
  <w:style w:type="character" w:styleId="aff4">
    <w:name w:val="FollowedHyperlink"/>
    <w:rsid w:val="00E62E49"/>
    <w:rPr>
      <w:rFonts w:cs="Times New Roman"/>
      <w:color w:val="7F007F"/>
      <w:u w:val="single"/>
    </w:rPr>
  </w:style>
  <w:style w:type="character" w:customStyle="1" w:styleId="spanheaderlot21">
    <w:name w:val="span_header_lot_21"/>
    <w:rsid w:val="00E62E49"/>
    <w:rPr>
      <w:b/>
      <w:sz w:val="20"/>
    </w:rPr>
  </w:style>
  <w:style w:type="character" w:customStyle="1" w:styleId="NoteHeadingChar">
    <w:name w:val="Note Heading Char"/>
    <w:rsid w:val="00E62E49"/>
    <w:rPr>
      <w:rFonts w:cs="Times New Roman"/>
      <w:sz w:val="24"/>
      <w:lang w:val="ru-RU"/>
    </w:rPr>
  </w:style>
  <w:style w:type="character" w:styleId="aff5">
    <w:name w:val="Strong"/>
    <w:qFormat/>
    <w:rsid w:val="00E62E49"/>
    <w:rPr>
      <w:rFonts w:cs="Times New Roman"/>
      <w:b/>
    </w:rPr>
  </w:style>
  <w:style w:type="character" w:customStyle="1" w:styleId="71">
    <w:name w:val="Знак Знак7"/>
    <w:rsid w:val="00E62E49"/>
    <w:rPr>
      <w:b/>
      <w:i/>
      <w:sz w:val="24"/>
      <w:lang w:val="ru-RU"/>
    </w:rPr>
  </w:style>
  <w:style w:type="character" w:customStyle="1" w:styleId="36">
    <w:name w:val="Знак Знак3"/>
    <w:rsid w:val="00E62E49"/>
    <w:rPr>
      <w:b/>
      <w:i/>
      <w:sz w:val="28"/>
    </w:rPr>
  </w:style>
  <w:style w:type="character" w:customStyle="1" w:styleId="53">
    <w:name w:val="Знак Знак5"/>
    <w:rsid w:val="00E62E49"/>
    <w:rPr>
      <w:sz w:val="24"/>
    </w:rPr>
  </w:style>
  <w:style w:type="character" w:customStyle="1" w:styleId="43">
    <w:name w:val="Знак Знак4"/>
    <w:rsid w:val="00E62E49"/>
    <w:rPr>
      <w:b/>
      <w:sz w:val="28"/>
    </w:rPr>
  </w:style>
  <w:style w:type="character" w:customStyle="1" w:styleId="BodyTextFirstIndentChar">
    <w:name w:val="Body Text First Indent Char"/>
    <w:rsid w:val="00E62E49"/>
    <w:rPr>
      <w:rFonts w:cs="Arial"/>
      <w:szCs w:val="18"/>
      <w:lang w:bidi="ar-SA"/>
    </w:rPr>
  </w:style>
  <w:style w:type="character" w:customStyle="1" w:styleId="BodyTextFirstIndent2Char">
    <w:name w:val="Body Text First Indent 2 Char"/>
    <w:rsid w:val="00E62E49"/>
    <w:rPr>
      <w:rFonts w:cs="Times New Roman"/>
      <w:lang w:val="en-GB"/>
    </w:rPr>
  </w:style>
  <w:style w:type="character" w:customStyle="1" w:styleId="27">
    <w:name w:val="Знак2 Знак Знак"/>
    <w:rsid w:val="00E62E49"/>
    <w:rPr>
      <w:sz w:val="24"/>
    </w:rPr>
  </w:style>
  <w:style w:type="character" w:customStyle="1" w:styleId="BodyTextIndentChar1">
    <w:name w:val="Body Text Indent Char1"/>
    <w:rsid w:val="00E62E49"/>
    <w:rPr>
      <w:lang w:val="ru-RU"/>
    </w:rPr>
  </w:style>
  <w:style w:type="character" w:customStyle="1" w:styleId="text">
    <w:name w:val="text"/>
    <w:rsid w:val="00E62E49"/>
  </w:style>
  <w:style w:type="character" w:customStyle="1" w:styleId="64">
    <w:name w:val="Знак Знак6"/>
    <w:rsid w:val="00E62E49"/>
    <w:rPr>
      <w:sz w:val="24"/>
      <w:lang w:val="ru-RU"/>
    </w:rPr>
  </w:style>
  <w:style w:type="character" w:customStyle="1" w:styleId="28">
    <w:name w:val="Знак Знак2"/>
    <w:rsid w:val="00E62E49"/>
    <w:rPr>
      <w:sz w:val="24"/>
      <w:lang w:val="ru-RU"/>
    </w:rPr>
  </w:style>
  <w:style w:type="character" w:customStyle="1" w:styleId="aff6">
    <w:name w:val="Знак Знак"/>
    <w:rsid w:val="00E62E49"/>
    <w:rPr>
      <w:b/>
      <w:i/>
      <w:sz w:val="28"/>
      <w:lang w:val="ru-RU"/>
    </w:rPr>
  </w:style>
  <w:style w:type="character" w:customStyle="1" w:styleId="16">
    <w:name w:val="Знак Знак1"/>
    <w:rsid w:val="00E62E49"/>
    <w:rPr>
      <w:b/>
      <w:i/>
      <w:sz w:val="24"/>
      <w:lang w:val="ru-RU"/>
    </w:rPr>
  </w:style>
  <w:style w:type="character" w:customStyle="1" w:styleId="211">
    <w:name w:val="Знак2 Знак Знак1"/>
    <w:rsid w:val="00E62E49"/>
    <w:rPr>
      <w:sz w:val="24"/>
      <w:lang w:val="ru-RU"/>
    </w:rPr>
  </w:style>
  <w:style w:type="character" w:customStyle="1" w:styleId="710">
    <w:name w:val="Знак Знак71"/>
    <w:rsid w:val="00E62E49"/>
    <w:rPr>
      <w:b/>
      <w:i/>
      <w:sz w:val="24"/>
      <w:lang w:val="ru-RU"/>
    </w:rPr>
  </w:style>
  <w:style w:type="character" w:customStyle="1" w:styleId="310">
    <w:name w:val="Знак Знак31"/>
    <w:rsid w:val="00E62E49"/>
    <w:rPr>
      <w:b/>
      <w:i/>
      <w:sz w:val="28"/>
    </w:rPr>
  </w:style>
  <w:style w:type="character" w:customStyle="1" w:styleId="510">
    <w:name w:val="Знак Знак51"/>
    <w:rsid w:val="00E62E49"/>
    <w:rPr>
      <w:sz w:val="24"/>
    </w:rPr>
  </w:style>
  <w:style w:type="character" w:customStyle="1" w:styleId="410">
    <w:name w:val="Знак Знак41"/>
    <w:rsid w:val="00E62E49"/>
    <w:rPr>
      <w:b/>
      <w:sz w:val="28"/>
    </w:rPr>
  </w:style>
  <w:style w:type="character" w:customStyle="1" w:styleId="220">
    <w:name w:val="Знак2 Знак Знак2"/>
    <w:rsid w:val="00E62E49"/>
    <w:rPr>
      <w:sz w:val="24"/>
    </w:rPr>
  </w:style>
  <w:style w:type="character" w:customStyle="1" w:styleId="ter">
    <w:name w:val="ter"/>
    <w:rsid w:val="00E62E49"/>
  </w:style>
  <w:style w:type="character" w:customStyle="1" w:styleId="nobr">
    <w:name w:val="nobr"/>
    <w:rsid w:val="00E62E49"/>
  </w:style>
  <w:style w:type="character" w:customStyle="1" w:styleId="2110">
    <w:name w:val="Знак2 Знак Знак11"/>
    <w:rsid w:val="00E62E49"/>
    <w:rPr>
      <w:sz w:val="24"/>
      <w:lang w:val="ru-RU"/>
    </w:rPr>
  </w:style>
  <w:style w:type="character" w:customStyle="1" w:styleId="120">
    <w:name w:val="Знак Знак12"/>
    <w:rsid w:val="00E62E49"/>
    <w:rPr>
      <w:rFonts w:ascii="Arial" w:hAnsi="Arial" w:cs="Arial"/>
      <w:b/>
      <w:kern w:val="2"/>
      <w:sz w:val="32"/>
      <w:lang w:val="ru-RU"/>
    </w:rPr>
  </w:style>
  <w:style w:type="character" w:customStyle="1" w:styleId="110">
    <w:name w:val="Знак Знак11"/>
    <w:rsid w:val="00E62E49"/>
    <w:rPr>
      <w:rFonts w:ascii="Arial" w:hAnsi="Arial" w:cs="Arial"/>
      <w:b/>
      <w:i/>
      <w:sz w:val="28"/>
      <w:lang w:val="ru-RU"/>
    </w:rPr>
  </w:style>
  <w:style w:type="character" w:customStyle="1" w:styleId="100">
    <w:name w:val="Знак Знак10"/>
    <w:rsid w:val="00E62E49"/>
    <w:rPr>
      <w:rFonts w:ascii="Arial" w:hAnsi="Arial" w:cs="Arial"/>
      <w:b/>
      <w:sz w:val="26"/>
      <w:lang w:val="ru-RU"/>
    </w:rPr>
  </w:style>
  <w:style w:type="character" w:customStyle="1" w:styleId="label">
    <w:name w:val="label"/>
    <w:rsid w:val="00E62E49"/>
  </w:style>
  <w:style w:type="character" w:customStyle="1" w:styleId="37">
    <w:name w:val="Стиль3 Знак Знак Знак"/>
    <w:rsid w:val="00E62E49"/>
    <w:rPr>
      <w:sz w:val="24"/>
      <w:lang w:val="ru-RU"/>
    </w:rPr>
  </w:style>
  <w:style w:type="character" w:customStyle="1" w:styleId="apple-converted-space">
    <w:name w:val="apple-converted-space"/>
    <w:rsid w:val="00E62E49"/>
  </w:style>
  <w:style w:type="character" w:customStyle="1" w:styleId="sugarfield">
    <w:name w:val="sugar_field"/>
    <w:rsid w:val="00E62E49"/>
  </w:style>
  <w:style w:type="character" w:customStyle="1" w:styleId="FontStyle15">
    <w:name w:val="Font Style15"/>
    <w:rsid w:val="00E62E49"/>
    <w:rPr>
      <w:rFonts w:ascii="Times New Roman" w:hAnsi="Times New Roman" w:cs="Times New Roman"/>
      <w:sz w:val="22"/>
    </w:rPr>
  </w:style>
  <w:style w:type="paragraph" w:customStyle="1" w:styleId="17">
    <w:name w:val="Заголовок1"/>
    <w:basedOn w:val="a1"/>
    <w:next w:val="ab"/>
    <w:rsid w:val="00E62E49"/>
    <w:pPr>
      <w:keepNext/>
      <w:widowControl w:val="0"/>
      <w:suppressAutoHyphens/>
      <w:spacing w:before="240" w:after="120" w:line="240" w:lineRule="auto"/>
    </w:pPr>
    <w:rPr>
      <w:rFonts w:ascii="Arial" w:eastAsia="Times New Roman" w:hAnsi="Arial" w:cs="Arial"/>
      <w:sz w:val="28"/>
      <w:szCs w:val="28"/>
      <w:lang w:eastAsia="zh-CN"/>
    </w:rPr>
  </w:style>
  <w:style w:type="paragraph" w:styleId="aff7">
    <w:name w:val="List"/>
    <w:basedOn w:val="ab"/>
    <w:rsid w:val="00E62E49"/>
    <w:pPr>
      <w:widowControl w:val="0"/>
      <w:suppressAutoHyphens/>
      <w:spacing w:after="120"/>
      <w:jc w:val="left"/>
    </w:pPr>
    <w:rPr>
      <w:rFonts w:ascii="Arial" w:eastAsia="Times New Roman" w:hAnsi="Arial" w:cs="Times New Roman"/>
      <w:sz w:val="18"/>
      <w:szCs w:val="20"/>
      <w:lang w:eastAsia="zh-CN"/>
    </w:rPr>
  </w:style>
  <w:style w:type="paragraph" w:styleId="aff8">
    <w:name w:val="caption"/>
    <w:basedOn w:val="a1"/>
    <w:next w:val="af6"/>
    <w:qFormat/>
    <w:rsid w:val="00E62E49"/>
    <w:pPr>
      <w:widowControl w:val="0"/>
      <w:spacing w:after="0" w:line="240" w:lineRule="auto"/>
      <w:jc w:val="center"/>
    </w:pPr>
    <w:rPr>
      <w:rFonts w:ascii="Times New Roman" w:eastAsia="Times New Roman" w:hAnsi="Times New Roman" w:cs="Times New Roman"/>
      <w:sz w:val="24"/>
      <w:szCs w:val="24"/>
      <w:lang w:eastAsia="zh-CN"/>
    </w:rPr>
  </w:style>
  <w:style w:type="paragraph" w:customStyle="1" w:styleId="72">
    <w:name w:val="Указатель7"/>
    <w:basedOn w:val="a1"/>
    <w:rsid w:val="00E62E49"/>
    <w:pPr>
      <w:widowControl w:val="0"/>
      <w:suppressLineNumbers/>
      <w:suppressAutoHyphens/>
      <w:spacing w:after="0" w:line="240" w:lineRule="auto"/>
    </w:pPr>
    <w:rPr>
      <w:rFonts w:ascii="Arial" w:eastAsia="Times New Roman" w:hAnsi="Arial" w:cs="Times New Roman"/>
      <w:sz w:val="18"/>
      <w:szCs w:val="18"/>
    </w:rPr>
  </w:style>
  <w:style w:type="paragraph" w:customStyle="1" w:styleId="65">
    <w:name w:val="Название6"/>
    <w:basedOn w:val="a1"/>
    <w:rsid w:val="00E62E49"/>
    <w:pPr>
      <w:widowControl w:val="0"/>
      <w:suppressLineNumbers/>
      <w:suppressAutoHyphens/>
      <w:spacing w:before="120" w:after="120" w:line="240" w:lineRule="auto"/>
    </w:pPr>
    <w:rPr>
      <w:rFonts w:ascii="Liberation Serif" w:eastAsia="Times New Roman" w:hAnsi="Liberation Serif" w:cs="Liberation Serif"/>
      <w:i/>
      <w:iCs/>
      <w:sz w:val="24"/>
      <w:szCs w:val="24"/>
      <w:lang w:eastAsia="zh-CN"/>
    </w:rPr>
  </w:style>
  <w:style w:type="paragraph" w:customStyle="1" w:styleId="66">
    <w:name w:val="Указатель6"/>
    <w:basedOn w:val="a1"/>
    <w:rsid w:val="00E62E49"/>
    <w:pPr>
      <w:widowControl w:val="0"/>
      <w:suppressLineNumbers/>
      <w:suppressAutoHyphens/>
      <w:spacing w:after="0" w:line="240" w:lineRule="auto"/>
    </w:pPr>
    <w:rPr>
      <w:rFonts w:ascii="Liberation Serif" w:eastAsia="Times New Roman" w:hAnsi="Liberation Serif" w:cs="Liberation Serif"/>
      <w:sz w:val="18"/>
      <w:szCs w:val="18"/>
      <w:lang w:eastAsia="zh-CN"/>
    </w:rPr>
  </w:style>
  <w:style w:type="paragraph" w:customStyle="1" w:styleId="54">
    <w:name w:val="Название5"/>
    <w:basedOn w:val="a1"/>
    <w:rsid w:val="00E62E49"/>
    <w:pPr>
      <w:widowControl w:val="0"/>
      <w:suppressLineNumbers/>
      <w:suppressAutoHyphens/>
      <w:spacing w:before="120" w:after="120" w:line="240" w:lineRule="auto"/>
    </w:pPr>
    <w:rPr>
      <w:rFonts w:ascii="Liberation Serif" w:eastAsia="Times New Roman" w:hAnsi="Liberation Serif" w:cs="Liberation Serif"/>
      <w:i/>
      <w:iCs/>
      <w:sz w:val="24"/>
      <w:szCs w:val="24"/>
      <w:lang w:eastAsia="zh-CN"/>
    </w:rPr>
  </w:style>
  <w:style w:type="paragraph" w:customStyle="1" w:styleId="55">
    <w:name w:val="Указатель5"/>
    <w:basedOn w:val="a1"/>
    <w:rsid w:val="00E62E49"/>
    <w:pPr>
      <w:widowControl w:val="0"/>
      <w:suppressLineNumbers/>
      <w:suppressAutoHyphens/>
      <w:spacing w:after="0" w:line="240" w:lineRule="auto"/>
    </w:pPr>
    <w:rPr>
      <w:rFonts w:ascii="Liberation Serif" w:eastAsia="Times New Roman" w:hAnsi="Liberation Serif" w:cs="Liberation Serif"/>
      <w:sz w:val="18"/>
      <w:szCs w:val="18"/>
      <w:lang w:eastAsia="zh-CN"/>
    </w:rPr>
  </w:style>
  <w:style w:type="paragraph" w:customStyle="1" w:styleId="aff9">
    <w:name w:val="Название*"/>
    <w:basedOn w:val="a1"/>
    <w:rsid w:val="00E62E49"/>
    <w:pPr>
      <w:widowControl w:val="0"/>
      <w:suppressLineNumbers/>
      <w:suppressAutoHyphens/>
      <w:spacing w:before="120" w:after="120" w:line="240" w:lineRule="auto"/>
    </w:pPr>
    <w:rPr>
      <w:rFonts w:ascii="Times New Roman" w:eastAsia="Times New Roman" w:hAnsi="Times New Roman" w:cs="Times New Roman"/>
      <w:i/>
      <w:szCs w:val="24"/>
      <w:lang w:eastAsia="zh-CN"/>
    </w:rPr>
  </w:style>
  <w:style w:type="paragraph" w:customStyle="1" w:styleId="affa">
    <w:name w:val="Указатель*"/>
    <w:basedOn w:val="a1"/>
    <w:rsid w:val="00E62E49"/>
    <w:pPr>
      <w:widowControl w:val="0"/>
      <w:suppressLineNumbers/>
      <w:suppressAutoHyphens/>
      <w:spacing w:after="0" w:line="240" w:lineRule="auto"/>
    </w:pPr>
    <w:rPr>
      <w:rFonts w:ascii="Times New Roman" w:eastAsia="Times New Roman" w:hAnsi="Times New Roman" w:cs="Times New Roman"/>
      <w:sz w:val="18"/>
      <w:szCs w:val="18"/>
      <w:lang w:eastAsia="zh-CN"/>
    </w:rPr>
  </w:style>
  <w:style w:type="paragraph" w:customStyle="1" w:styleId="18">
    <w:name w:val="Название1"/>
    <w:basedOn w:val="a1"/>
    <w:rsid w:val="00E62E49"/>
    <w:pPr>
      <w:widowControl w:val="0"/>
      <w:suppressLineNumbers/>
      <w:suppressAutoHyphens/>
      <w:spacing w:before="120" w:after="120" w:line="240" w:lineRule="auto"/>
    </w:pPr>
    <w:rPr>
      <w:rFonts w:ascii="Arial" w:eastAsia="Times New Roman" w:hAnsi="Arial" w:cs="Arial"/>
      <w:i/>
      <w:sz w:val="24"/>
      <w:szCs w:val="24"/>
      <w:lang w:eastAsia="zh-CN"/>
    </w:rPr>
  </w:style>
  <w:style w:type="paragraph" w:customStyle="1" w:styleId="19">
    <w:name w:val="Указатель1"/>
    <w:basedOn w:val="a1"/>
    <w:rsid w:val="00E62E49"/>
    <w:pPr>
      <w:widowControl w:val="0"/>
      <w:suppressLineNumbers/>
      <w:suppressAutoHyphens/>
      <w:spacing w:after="0" w:line="240" w:lineRule="auto"/>
    </w:pPr>
    <w:rPr>
      <w:rFonts w:ascii="Arial" w:eastAsia="Times New Roman" w:hAnsi="Arial" w:cs="Arial"/>
      <w:sz w:val="18"/>
      <w:szCs w:val="18"/>
      <w:lang w:eastAsia="zh-CN"/>
    </w:rPr>
  </w:style>
  <w:style w:type="paragraph" w:customStyle="1" w:styleId="affb">
    <w:name w:val="Знак Знак Знак Знак Знак Знак Знак Знак Знак Знак Знак Знак Знак Знак Знак Знак"/>
    <w:basedOn w:val="a1"/>
    <w:rsid w:val="00E62E49"/>
    <w:pPr>
      <w:suppressAutoHyphens/>
      <w:spacing w:before="280" w:after="280" w:line="240" w:lineRule="auto"/>
    </w:pPr>
    <w:rPr>
      <w:rFonts w:ascii="Tahoma" w:eastAsia="Times New Roman" w:hAnsi="Tahoma" w:cs="Times New Roman"/>
      <w:sz w:val="20"/>
      <w:szCs w:val="20"/>
      <w:lang w:val="en-US" w:eastAsia="zh-CN"/>
    </w:rPr>
  </w:style>
  <w:style w:type="paragraph" w:customStyle="1" w:styleId="ConsNonformat">
    <w:name w:val="ConsNonformat"/>
    <w:rsid w:val="00E62E49"/>
    <w:pPr>
      <w:widowControl w:val="0"/>
      <w:suppressAutoHyphens/>
      <w:spacing w:after="0" w:line="240" w:lineRule="auto"/>
      <w:ind w:right="19772"/>
    </w:pPr>
    <w:rPr>
      <w:rFonts w:ascii="Courier New" w:eastAsia="Times New Roman" w:hAnsi="Courier New" w:cs="Courier New"/>
      <w:sz w:val="20"/>
      <w:szCs w:val="20"/>
      <w:lang w:eastAsia="zh-CN"/>
    </w:rPr>
  </w:style>
  <w:style w:type="character" w:customStyle="1" w:styleId="1a">
    <w:name w:val="Основной текст с отступом Знак1"/>
    <w:rsid w:val="00E62E49"/>
    <w:rPr>
      <w:rFonts w:ascii="NTTierce" w:hAnsi="NTTierce"/>
      <w:sz w:val="18"/>
      <w:lang w:eastAsia="zh-CN"/>
    </w:rPr>
  </w:style>
  <w:style w:type="paragraph" w:customStyle="1" w:styleId="affc">
    <w:name w:val="Нормальный"/>
    <w:rsid w:val="00E62E4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Normal1">
    <w:name w:val="Normal1"/>
    <w:basedOn w:val="a1"/>
    <w:next w:val="a1"/>
    <w:rsid w:val="00E62E49"/>
    <w:pPr>
      <w:widowControl w:val="0"/>
      <w:suppressAutoHyphens/>
      <w:spacing w:after="0" w:line="240" w:lineRule="auto"/>
      <w:ind w:firstLine="400"/>
      <w:jc w:val="both"/>
    </w:pPr>
    <w:rPr>
      <w:rFonts w:ascii="Arial" w:eastAsia="Times New Roman" w:hAnsi="Arial" w:cs="Arial"/>
      <w:sz w:val="24"/>
      <w:szCs w:val="18"/>
      <w:lang w:eastAsia="zh-CN"/>
    </w:rPr>
  </w:style>
  <w:style w:type="paragraph" w:customStyle="1" w:styleId="3---">
    <w:name w:val="3---"/>
    <w:basedOn w:val="a1"/>
    <w:rsid w:val="00E62E49"/>
    <w:pPr>
      <w:tabs>
        <w:tab w:val="left" w:pos="432"/>
      </w:tabs>
      <w:suppressAutoHyphens/>
      <w:spacing w:before="120" w:after="120" w:line="240" w:lineRule="auto"/>
      <w:jc w:val="both"/>
    </w:pPr>
    <w:rPr>
      <w:rFonts w:ascii="Times New Roman" w:eastAsia="Times New Roman" w:hAnsi="Times New Roman" w:cs="Times New Roman"/>
      <w:sz w:val="24"/>
      <w:szCs w:val="20"/>
      <w:lang w:eastAsia="zh-CN"/>
    </w:rPr>
  </w:style>
  <w:style w:type="paragraph" w:customStyle="1" w:styleId="1b">
    <w:name w:val="Стиль1"/>
    <w:basedOn w:val="a1"/>
    <w:rsid w:val="00E62E49"/>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sz w:val="28"/>
      <w:szCs w:val="24"/>
      <w:lang w:eastAsia="zh-CN"/>
    </w:rPr>
  </w:style>
  <w:style w:type="paragraph" w:customStyle="1" w:styleId="212">
    <w:name w:val="Нумерованный список 21"/>
    <w:basedOn w:val="a1"/>
    <w:rsid w:val="00E62E49"/>
    <w:pPr>
      <w:widowControl w:val="0"/>
      <w:tabs>
        <w:tab w:val="left" w:pos="432"/>
      </w:tabs>
      <w:suppressAutoHyphens/>
      <w:spacing w:after="0" w:line="240" w:lineRule="auto"/>
      <w:ind w:left="432" w:hanging="432"/>
    </w:pPr>
    <w:rPr>
      <w:rFonts w:ascii="Arial" w:eastAsia="Times New Roman" w:hAnsi="Arial" w:cs="Arial"/>
      <w:sz w:val="18"/>
      <w:szCs w:val="18"/>
      <w:lang w:eastAsia="zh-CN"/>
    </w:rPr>
  </w:style>
  <w:style w:type="paragraph" w:customStyle="1" w:styleId="1c">
    <w:name w:val="Название объекта1"/>
    <w:basedOn w:val="a1"/>
    <w:next w:val="a1"/>
    <w:rsid w:val="00E62E49"/>
    <w:pPr>
      <w:suppressAutoHyphens/>
      <w:spacing w:after="0" w:line="240" w:lineRule="auto"/>
      <w:jc w:val="center"/>
    </w:pPr>
    <w:rPr>
      <w:rFonts w:ascii="Times New Roman" w:eastAsia="Times New Roman" w:hAnsi="Times New Roman" w:cs="Times New Roman"/>
      <w:b/>
      <w:sz w:val="24"/>
      <w:szCs w:val="24"/>
      <w:lang w:eastAsia="zh-CN"/>
    </w:rPr>
  </w:style>
  <w:style w:type="paragraph" w:customStyle="1" w:styleId="affd">
    <w:name w:val="Колонтитул"/>
    <w:basedOn w:val="a1"/>
    <w:rsid w:val="00E62E49"/>
    <w:pPr>
      <w:widowControl w:val="0"/>
      <w:suppressLineNumbers/>
      <w:tabs>
        <w:tab w:val="center" w:pos="4819"/>
        <w:tab w:val="right" w:pos="9638"/>
      </w:tabs>
      <w:suppressAutoHyphens/>
      <w:spacing w:after="0" w:line="240" w:lineRule="auto"/>
    </w:pPr>
    <w:rPr>
      <w:rFonts w:ascii="Arial" w:eastAsia="Times New Roman" w:hAnsi="Arial" w:cs="Arial"/>
      <w:sz w:val="18"/>
      <w:szCs w:val="18"/>
      <w:lang w:eastAsia="zh-CN"/>
    </w:rPr>
  </w:style>
  <w:style w:type="character" w:customStyle="1" w:styleId="1d">
    <w:name w:val="Нижний колонтитул Знак1"/>
    <w:rsid w:val="00E62E49"/>
    <w:rPr>
      <w:rFonts w:ascii="Arial" w:hAnsi="Arial"/>
      <w:sz w:val="18"/>
      <w:lang w:eastAsia="zh-CN"/>
    </w:rPr>
  </w:style>
  <w:style w:type="character" w:customStyle="1" w:styleId="1e">
    <w:name w:val="Верхний колонтитул Знак1"/>
    <w:rsid w:val="00E62E49"/>
    <w:rPr>
      <w:rFonts w:ascii="Arial" w:hAnsi="Arial"/>
      <w:sz w:val="18"/>
      <w:lang w:eastAsia="zh-CN"/>
    </w:rPr>
  </w:style>
  <w:style w:type="paragraph" w:customStyle="1" w:styleId="1f">
    <w:name w:val="Текст примечания1"/>
    <w:basedOn w:val="a1"/>
    <w:rsid w:val="00E62E49"/>
    <w:pPr>
      <w:widowControl w:val="0"/>
      <w:suppressAutoHyphens/>
      <w:spacing w:after="0" w:line="240" w:lineRule="auto"/>
    </w:pPr>
    <w:rPr>
      <w:rFonts w:ascii="Arial" w:eastAsia="Times New Roman" w:hAnsi="Arial" w:cs="Arial"/>
      <w:sz w:val="20"/>
      <w:szCs w:val="20"/>
      <w:lang w:eastAsia="zh-CN"/>
    </w:rPr>
  </w:style>
  <w:style w:type="paragraph" w:customStyle="1" w:styleId="29">
    <w:name w:val="Текст примечания2"/>
    <w:basedOn w:val="a1"/>
    <w:rsid w:val="00E62E49"/>
    <w:pPr>
      <w:widowControl w:val="0"/>
      <w:suppressAutoHyphens/>
      <w:spacing w:after="0" w:line="240" w:lineRule="auto"/>
    </w:pPr>
    <w:rPr>
      <w:rFonts w:ascii="Arial" w:eastAsia="Times New Roman" w:hAnsi="Arial" w:cs="Times New Roman"/>
      <w:sz w:val="20"/>
      <w:szCs w:val="20"/>
      <w:lang w:eastAsia="zh-CN"/>
    </w:rPr>
  </w:style>
  <w:style w:type="paragraph" w:customStyle="1" w:styleId="1f0">
    <w:name w:val="Тема примечания1"/>
    <w:basedOn w:val="1f"/>
    <w:next w:val="1f"/>
    <w:rsid w:val="00E62E49"/>
    <w:rPr>
      <w:rFonts w:cs="Times New Roman"/>
      <w:b/>
    </w:rPr>
  </w:style>
  <w:style w:type="character" w:customStyle="1" w:styleId="1f1">
    <w:name w:val="Текст выноски Знак1"/>
    <w:rsid w:val="00E62E49"/>
    <w:rPr>
      <w:rFonts w:ascii="Tahoma" w:hAnsi="Tahoma"/>
      <w:sz w:val="16"/>
      <w:lang w:eastAsia="zh-CN"/>
    </w:rPr>
  </w:style>
  <w:style w:type="paragraph" w:customStyle="1" w:styleId="affe">
    <w:name w:val="Содержимое таблицы"/>
    <w:basedOn w:val="a1"/>
    <w:rsid w:val="00E62E49"/>
    <w:pPr>
      <w:widowControl w:val="0"/>
      <w:suppressLineNumbers/>
      <w:suppressAutoHyphens/>
      <w:spacing w:after="0" w:line="240" w:lineRule="auto"/>
    </w:pPr>
    <w:rPr>
      <w:rFonts w:ascii="Arial" w:eastAsia="Times New Roman" w:hAnsi="Arial" w:cs="Arial"/>
      <w:sz w:val="18"/>
      <w:szCs w:val="18"/>
      <w:lang w:eastAsia="zh-CN"/>
    </w:rPr>
  </w:style>
  <w:style w:type="paragraph" w:customStyle="1" w:styleId="afff">
    <w:name w:val="Заголовок таблицы"/>
    <w:basedOn w:val="affe"/>
    <w:rsid w:val="00E62E49"/>
    <w:pPr>
      <w:suppressLineNumbers w:val="0"/>
      <w:jc w:val="center"/>
    </w:pPr>
    <w:rPr>
      <w:b/>
    </w:rPr>
  </w:style>
  <w:style w:type="paragraph" w:customStyle="1" w:styleId="afff0">
    <w:name w:val="Содержимое врезки"/>
    <w:basedOn w:val="ab"/>
    <w:rsid w:val="00E62E49"/>
    <w:pPr>
      <w:widowControl w:val="0"/>
      <w:suppressAutoHyphens/>
      <w:spacing w:after="120"/>
      <w:jc w:val="left"/>
    </w:pPr>
    <w:rPr>
      <w:rFonts w:ascii="Arial" w:eastAsia="Times New Roman" w:hAnsi="Arial" w:cs="Times New Roman"/>
      <w:sz w:val="18"/>
      <w:szCs w:val="20"/>
      <w:lang w:eastAsia="zh-CN"/>
    </w:rPr>
  </w:style>
  <w:style w:type="paragraph" w:customStyle="1" w:styleId="afff1">
    <w:name w:val="Текст примечания*"/>
    <w:basedOn w:val="a1"/>
    <w:rsid w:val="00E62E49"/>
    <w:pPr>
      <w:widowControl w:val="0"/>
      <w:suppressAutoHyphens/>
      <w:spacing w:after="0" w:line="240" w:lineRule="auto"/>
    </w:pPr>
    <w:rPr>
      <w:rFonts w:ascii="Arial" w:eastAsia="Times New Roman" w:hAnsi="Arial" w:cs="Arial"/>
      <w:sz w:val="20"/>
      <w:szCs w:val="20"/>
      <w:lang w:eastAsia="zh-CN"/>
    </w:rPr>
  </w:style>
  <w:style w:type="paragraph" w:customStyle="1" w:styleId="38">
    <w:name w:val="Основной текст 3*"/>
    <w:basedOn w:val="a1"/>
    <w:rsid w:val="00E62E49"/>
    <w:pPr>
      <w:spacing w:after="0" w:line="240" w:lineRule="auto"/>
      <w:jc w:val="both"/>
    </w:pPr>
    <w:rPr>
      <w:rFonts w:ascii="Times New Roman" w:eastAsia="Times New Roman" w:hAnsi="Times New Roman" w:cs="Times New Roman"/>
      <w:sz w:val="24"/>
      <w:szCs w:val="20"/>
      <w:lang w:eastAsia="zh-CN"/>
    </w:rPr>
  </w:style>
  <w:style w:type="paragraph" w:styleId="afff2">
    <w:name w:val="Normal (Web)"/>
    <w:basedOn w:val="a1"/>
    <w:rsid w:val="00E62E49"/>
    <w:pPr>
      <w:spacing w:before="280" w:after="280" w:line="240" w:lineRule="auto"/>
    </w:pPr>
    <w:rPr>
      <w:rFonts w:ascii="Times New Roman" w:eastAsia="Times New Roman" w:hAnsi="Times New Roman" w:cs="Times New Roman"/>
      <w:sz w:val="24"/>
      <w:szCs w:val="24"/>
      <w:lang w:eastAsia="zh-CN"/>
    </w:rPr>
  </w:style>
  <w:style w:type="paragraph" w:customStyle="1" w:styleId="afff3">
    <w:name w:val="???????"/>
    <w:rsid w:val="00E62E49"/>
    <w:pPr>
      <w:widowControl w:val="0"/>
      <w:suppressAutoHyphens/>
      <w:spacing w:after="0" w:line="240" w:lineRule="auto"/>
    </w:pPr>
    <w:rPr>
      <w:rFonts w:ascii="Arial" w:eastAsia="Times New Roman" w:hAnsi="Arial" w:cs="Arial"/>
      <w:sz w:val="24"/>
      <w:szCs w:val="24"/>
      <w:lang w:eastAsia="zh-CN"/>
    </w:rPr>
  </w:style>
  <w:style w:type="paragraph" w:customStyle="1" w:styleId="2a">
    <w:name w:val="Основной текст 2*"/>
    <w:basedOn w:val="a1"/>
    <w:rsid w:val="00E62E49"/>
    <w:pPr>
      <w:widowControl w:val="0"/>
      <w:suppressAutoHyphens/>
      <w:spacing w:after="120" w:line="480" w:lineRule="auto"/>
    </w:pPr>
    <w:rPr>
      <w:rFonts w:ascii="Arial" w:eastAsia="Times New Roman" w:hAnsi="Arial" w:cs="Arial"/>
      <w:sz w:val="18"/>
      <w:szCs w:val="18"/>
      <w:lang w:eastAsia="zh-CN"/>
    </w:rPr>
  </w:style>
  <w:style w:type="paragraph" w:customStyle="1" w:styleId="2b">
    <w:name w:val="Название2"/>
    <w:basedOn w:val="a1"/>
    <w:rsid w:val="00E62E49"/>
    <w:pPr>
      <w:widowControl w:val="0"/>
      <w:suppressLineNumbers/>
      <w:suppressAutoHyphens/>
      <w:spacing w:before="120" w:after="120" w:line="240" w:lineRule="auto"/>
    </w:pPr>
    <w:rPr>
      <w:rFonts w:ascii="Times New Roman" w:eastAsia="Times New Roman" w:hAnsi="Times New Roman" w:cs="Times New Roman"/>
      <w:i/>
      <w:szCs w:val="24"/>
      <w:lang w:eastAsia="zh-CN"/>
    </w:rPr>
  </w:style>
  <w:style w:type="paragraph" w:customStyle="1" w:styleId="2c">
    <w:name w:val="Указатель2"/>
    <w:basedOn w:val="a1"/>
    <w:rsid w:val="00E62E49"/>
    <w:pPr>
      <w:widowControl w:val="0"/>
      <w:suppressLineNumbers/>
      <w:suppressAutoHyphens/>
      <w:spacing w:after="0" w:line="240" w:lineRule="auto"/>
    </w:pPr>
    <w:rPr>
      <w:rFonts w:ascii="Times New Roman" w:eastAsia="Times New Roman" w:hAnsi="Times New Roman" w:cs="Times New Roman"/>
      <w:sz w:val="18"/>
      <w:szCs w:val="18"/>
      <w:lang w:eastAsia="zh-CN"/>
    </w:rPr>
  </w:style>
  <w:style w:type="paragraph" w:customStyle="1" w:styleId="311">
    <w:name w:val="Основной текст 31"/>
    <w:basedOn w:val="a1"/>
    <w:rsid w:val="00E62E49"/>
    <w:pPr>
      <w:spacing w:after="0" w:line="240" w:lineRule="auto"/>
      <w:jc w:val="both"/>
    </w:pPr>
    <w:rPr>
      <w:rFonts w:ascii="Times New Roman" w:eastAsia="Times New Roman" w:hAnsi="Times New Roman" w:cs="Times New Roman"/>
      <w:sz w:val="24"/>
      <w:szCs w:val="20"/>
      <w:lang w:eastAsia="zh-CN"/>
    </w:rPr>
  </w:style>
  <w:style w:type="paragraph" w:customStyle="1" w:styleId="44">
    <w:name w:val="Название4"/>
    <w:basedOn w:val="a1"/>
    <w:rsid w:val="00E62E49"/>
    <w:pPr>
      <w:widowControl w:val="0"/>
      <w:suppressLineNumbers/>
      <w:suppressAutoHyphens/>
      <w:spacing w:before="120" w:after="120" w:line="240" w:lineRule="auto"/>
      <w:ind w:firstLine="400"/>
      <w:jc w:val="both"/>
    </w:pPr>
    <w:rPr>
      <w:rFonts w:ascii="Times New Roman" w:eastAsia="Times New Roman" w:hAnsi="Times New Roman" w:cs="Times New Roman"/>
      <w:i/>
      <w:kern w:val="2"/>
      <w:szCs w:val="24"/>
      <w:lang w:eastAsia="zh-CN" w:bidi="hi-IN"/>
    </w:rPr>
  </w:style>
  <w:style w:type="paragraph" w:customStyle="1" w:styleId="45">
    <w:name w:val="Указатель4"/>
    <w:basedOn w:val="a1"/>
    <w:rsid w:val="00E62E49"/>
    <w:pPr>
      <w:widowControl w:val="0"/>
      <w:suppressLineNumbers/>
      <w:suppressAutoHyphens/>
      <w:spacing w:after="0" w:line="240" w:lineRule="auto"/>
      <w:ind w:firstLine="400"/>
      <w:jc w:val="both"/>
    </w:pPr>
    <w:rPr>
      <w:rFonts w:ascii="Times New Roman" w:eastAsia="Times New Roman" w:hAnsi="Times New Roman" w:cs="Times New Roman"/>
      <w:kern w:val="2"/>
      <w:sz w:val="24"/>
      <w:szCs w:val="20"/>
      <w:lang w:eastAsia="zh-CN" w:bidi="hi-IN"/>
    </w:rPr>
  </w:style>
  <w:style w:type="paragraph" w:customStyle="1" w:styleId="39">
    <w:name w:val="Название3"/>
    <w:basedOn w:val="a1"/>
    <w:rsid w:val="00E62E49"/>
    <w:pPr>
      <w:widowControl w:val="0"/>
      <w:suppressLineNumbers/>
      <w:suppressAutoHyphens/>
      <w:spacing w:before="120" w:after="120" w:line="240" w:lineRule="auto"/>
    </w:pPr>
    <w:rPr>
      <w:rFonts w:ascii="Times New Roman" w:eastAsia="Times New Roman" w:hAnsi="Times New Roman" w:cs="Times New Roman"/>
      <w:i/>
      <w:kern w:val="2"/>
      <w:szCs w:val="24"/>
      <w:lang w:eastAsia="zh-CN" w:bidi="hi-IN"/>
    </w:rPr>
  </w:style>
  <w:style w:type="paragraph" w:customStyle="1" w:styleId="3a">
    <w:name w:val="Указатель3"/>
    <w:basedOn w:val="a1"/>
    <w:rsid w:val="00E62E49"/>
    <w:pPr>
      <w:widowControl w:val="0"/>
      <w:suppressLineNumbers/>
      <w:suppressAutoHyphens/>
      <w:spacing w:after="0" w:line="240" w:lineRule="auto"/>
    </w:pPr>
    <w:rPr>
      <w:rFonts w:ascii="Times New Roman" w:eastAsia="Times New Roman" w:hAnsi="Times New Roman" w:cs="Times New Roman"/>
      <w:kern w:val="2"/>
      <w:szCs w:val="18"/>
      <w:lang w:eastAsia="zh-CN" w:bidi="hi-IN"/>
    </w:rPr>
  </w:style>
  <w:style w:type="paragraph" w:customStyle="1" w:styleId="1f2">
    <w:name w:val="Знак Знак Знак Знак Знак Знак Знак Знак Знак Знак Знак Знак Знак Знак Знак Знак1"/>
    <w:basedOn w:val="a1"/>
    <w:rsid w:val="00E62E49"/>
    <w:pPr>
      <w:suppressAutoHyphens/>
      <w:spacing w:before="280" w:after="280" w:line="240" w:lineRule="auto"/>
    </w:pPr>
    <w:rPr>
      <w:rFonts w:ascii="Tahoma" w:eastAsia="Times New Roman" w:hAnsi="Tahoma" w:cs="Tahoma"/>
      <w:kern w:val="2"/>
      <w:sz w:val="20"/>
      <w:szCs w:val="20"/>
      <w:lang w:val="en-US" w:eastAsia="zh-CN" w:bidi="hi-IN"/>
    </w:rPr>
  </w:style>
  <w:style w:type="paragraph" w:customStyle="1" w:styleId="CommentText1">
    <w:name w:val="Comment Text1"/>
    <w:basedOn w:val="a1"/>
    <w:rsid w:val="00E62E49"/>
    <w:pPr>
      <w:widowControl w:val="0"/>
      <w:suppressAutoHyphens/>
      <w:spacing w:after="0" w:line="240" w:lineRule="auto"/>
      <w:ind w:firstLine="400"/>
      <w:jc w:val="both"/>
    </w:pPr>
    <w:rPr>
      <w:rFonts w:ascii="Times New Roman" w:eastAsia="Times New Roman" w:hAnsi="Times New Roman" w:cs="Times New Roman"/>
      <w:kern w:val="2"/>
      <w:sz w:val="20"/>
      <w:szCs w:val="20"/>
      <w:lang w:eastAsia="zh-CN" w:bidi="hi-IN"/>
    </w:rPr>
  </w:style>
  <w:style w:type="paragraph" w:customStyle="1" w:styleId="CommentSubject1">
    <w:name w:val="Comment Subject1"/>
    <w:basedOn w:val="1f"/>
    <w:rsid w:val="00E62E49"/>
    <w:rPr>
      <w:b/>
      <w:kern w:val="2"/>
      <w:sz w:val="22"/>
      <w:lang w:bidi="hi-IN"/>
    </w:rPr>
  </w:style>
  <w:style w:type="paragraph" w:customStyle="1" w:styleId="BalloonText">
    <w:name w:val="Balloon Text*"/>
    <w:basedOn w:val="a1"/>
    <w:rsid w:val="00E62E49"/>
    <w:pPr>
      <w:widowControl w:val="0"/>
      <w:suppressAutoHyphens/>
      <w:spacing w:after="0" w:line="240" w:lineRule="auto"/>
    </w:pPr>
    <w:rPr>
      <w:rFonts w:ascii="Tahoma" w:eastAsia="Times New Roman" w:hAnsi="Tahoma" w:cs="Tahoma"/>
      <w:kern w:val="2"/>
      <w:sz w:val="16"/>
      <w:szCs w:val="16"/>
      <w:lang w:eastAsia="zh-CN" w:bidi="hi-IN"/>
    </w:rPr>
  </w:style>
  <w:style w:type="paragraph" w:customStyle="1" w:styleId="NormalWeb">
    <w:name w:val="Normal (Web)*"/>
    <w:basedOn w:val="a1"/>
    <w:rsid w:val="00E62E49"/>
    <w:pPr>
      <w:spacing w:before="280" w:after="280" w:line="240" w:lineRule="auto"/>
    </w:pPr>
    <w:rPr>
      <w:rFonts w:ascii="Times New Roman" w:eastAsia="Times New Roman" w:hAnsi="Times New Roman" w:cs="Times New Roman"/>
      <w:kern w:val="2"/>
      <w:sz w:val="24"/>
      <w:szCs w:val="24"/>
      <w:lang w:eastAsia="zh-CN" w:bidi="hi-IN"/>
    </w:rPr>
  </w:style>
  <w:style w:type="paragraph" w:customStyle="1" w:styleId="320">
    <w:name w:val="Основной текст 32"/>
    <w:basedOn w:val="a1"/>
    <w:rsid w:val="00E62E49"/>
    <w:pPr>
      <w:spacing w:after="0" w:line="240" w:lineRule="auto"/>
      <w:jc w:val="both"/>
    </w:pPr>
    <w:rPr>
      <w:rFonts w:ascii="Times New Roman" w:eastAsia="Times New Roman" w:hAnsi="Times New Roman" w:cs="Times New Roman"/>
      <w:sz w:val="24"/>
      <w:szCs w:val="20"/>
      <w:lang w:eastAsia="zh-CN"/>
    </w:rPr>
  </w:style>
  <w:style w:type="paragraph" w:customStyle="1" w:styleId="221">
    <w:name w:val="Основной текст 22"/>
    <w:basedOn w:val="a1"/>
    <w:rsid w:val="00E62E49"/>
    <w:pPr>
      <w:widowControl w:val="0"/>
      <w:suppressAutoHyphens/>
      <w:spacing w:after="120" w:line="480" w:lineRule="auto"/>
    </w:pPr>
    <w:rPr>
      <w:rFonts w:ascii="Arial" w:eastAsia="Times New Roman" w:hAnsi="Arial" w:cs="Arial"/>
      <w:sz w:val="18"/>
      <w:szCs w:val="18"/>
      <w:lang w:eastAsia="zh-CN"/>
    </w:rPr>
  </w:style>
  <w:style w:type="paragraph" w:customStyle="1" w:styleId="222">
    <w:name w:val="Нумерованный список 22"/>
    <w:basedOn w:val="a1"/>
    <w:rsid w:val="00E62E49"/>
    <w:pPr>
      <w:tabs>
        <w:tab w:val="left" w:pos="360"/>
        <w:tab w:val="left" w:pos="432"/>
      </w:tabs>
      <w:spacing w:after="0" w:line="240" w:lineRule="auto"/>
      <w:ind w:left="432" w:hanging="432"/>
    </w:pPr>
    <w:rPr>
      <w:rFonts w:ascii="Times New Roman" w:eastAsia="Times New Roman" w:hAnsi="Times New Roman" w:cs="Times New Roman"/>
      <w:sz w:val="20"/>
      <w:szCs w:val="20"/>
      <w:lang w:eastAsia="zh-CN"/>
    </w:rPr>
  </w:style>
  <w:style w:type="paragraph" w:customStyle="1" w:styleId="2d">
    <w:name w:val="Стиль2"/>
    <w:basedOn w:val="222"/>
    <w:rsid w:val="00E62E49"/>
    <w:pPr>
      <w:keepNext/>
      <w:keepLines/>
      <w:widowControl w:val="0"/>
      <w:suppressLineNumbers/>
      <w:suppressAutoHyphens/>
      <w:spacing w:after="60"/>
      <w:ind w:left="360" w:hanging="360"/>
      <w:jc w:val="both"/>
    </w:pPr>
    <w:rPr>
      <w:b/>
      <w:sz w:val="24"/>
      <w:szCs w:val="24"/>
    </w:rPr>
  </w:style>
  <w:style w:type="paragraph" w:customStyle="1" w:styleId="223">
    <w:name w:val="Основной текст с отступом 22"/>
    <w:basedOn w:val="a1"/>
    <w:rsid w:val="00E62E49"/>
    <w:pPr>
      <w:widowControl w:val="0"/>
      <w:spacing w:after="160" w:line="240" w:lineRule="exact"/>
      <w:jc w:val="right"/>
    </w:pPr>
    <w:rPr>
      <w:rFonts w:ascii="Arial" w:eastAsia="Times New Roman" w:hAnsi="Arial" w:cs="Arial"/>
      <w:sz w:val="20"/>
      <w:szCs w:val="20"/>
      <w:lang w:val="en-GB" w:eastAsia="zh-CN"/>
    </w:rPr>
  </w:style>
  <w:style w:type="paragraph" w:customStyle="1" w:styleId="3b">
    <w:name w:val="Стиль3"/>
    <w:basedOn w:val="223"/>
    <w:rsid w:val="00E62E49"/>
    <w:pPr>
      <w:tabs>
        <w:tab w:val="left" w:pos="643"/>
      </w:tabs>
      <w:spacing w:after="0" w:line="240" w:lineRule="auto"/>
      <w:ind w:left="643" w:hanging="360"/>
      <w:jc w:val="both"/>
    </w:pPr>
    <w:rPr>
      <w:rFonts w:ascii="Times New Roman" w:hAnsi="Times New Roman" w:cs="Times New Roman"/>
      <w:sz w:val="24"/>
      <w:szCs w:val="24"/>
      <w:lang w:val="ru-RU"/>
    </w:rPr>
  </w:style>
  <w:style w:type="paragraph" w:customStyle="1" w:styleId="3c">
    <w:name w:val="Стиль3 Знак Знак"/>
    <w:basedOn w:val="223"/>
    <w:rsid w:val="00E62E49"/>
    <w:pPr>
      <w:tabs>
        <w:tab w:val="left" w:pos="227"/>
      </w:tabs>
      <w:spacing w:after="0" w:line="240" w:lineRule="auto"/>
      <w:jc w:val="both"/>
    </w:pPr>
    <w:rPr>
      <w:rFonts w:ascii="Times New Roman" w:hAnsi="Times New Roman" w:cs="Times New Roman"/>
      <w:sz w:val="24"/>
      <w:lang w:val="ru-RU"/>
    </w:rPr>
  </w:style>
  <w:style w:type="paragraph" w:customStyle="1" w:styleId="3d">
    <w:name w:val="Стиль3 Знак"/>
    <w:basedOn w:val="223"/>
    <w:rsid w:val="00E62E49"/>
    <w:pPr>
      <w:tabs>
        <w:tab w:val="left" w:pos="227"/>
      </w:tabs>
      <w:spacing w:after="0" w:line="240" w:lineRule="auto"/>
      <w:jc w:val="both"/>
    </w:pPr>
    <w:rPr>
      <w:rFonts w:ascii="Times New Roman" w:hAnsi="Times New Roman" w:cs="Times New Roman"/>
      <w:sz w:val="24"/>
      <w:szCs w:val="24"/>
      <w:lang w:val="ru-RU"/>
    </w:rPr>
  </w:style>
  <w:style w:type="paragraph" w:customStyle="1" w:styleId="StyleFirstline127cm">
    <w:name w:val="Style First line:  127 cm"/>
    <w:basedOn w:val="a1"/>
    <w:rsid w:val="00E62E49"/>
    <w:pPr>
      <w:spacing w:before="120" w:after="0" w:line="240" w:lineRule="auto"/>
      <w:ind w:firstLine="720"/>
      <w:jc w:val="both"/>
    </w:pPr>
    <w:rPr>
      <w:rFonts w:ascii="Arial" w:eastAsia="Times New Roman" w:hAnsi="Arial" w:cs="Arial"/>
      <w:sz w:val="24"/>
      <w:szCs w:val="24"/>
      <w:lang w:eastAsia="zh-CN"/>
    </w:rPr>
  </w:style>
  <w:style w:type="paragraph" w:customStyle="1" w:styleId="2-11">
    <w:name w:val="2-11"/>
    <w:basedOn w:val="a1"/>
    <w:rsid w:val="00E62E49"/>
    <w:pPr>
      <w:spacing w:after="60" w:line="240" w:lineRule="auto"/>
      <w:jc w:val="both"/>
    </w:pPr>
    <w:rPr>
      <w:rFonts w:ascii="Times New Roman" w:eastAsia="Times New Roman" w:hAnsi="Times New Roman" w:cs="Times New Roman"/>
      <w:sz w:val="24"/>
      <w:szCs w:val="24"/>
      <w:lang w:eastAsia="zh-CN"/>
    </w:rPr>
  </w:style>
  <w:style w:type="paragraph" w:customStyle="1" w:styleId="312">
    <w:name w:val="Основной текст с отступом 31"/>
    <w:basedOn w:val="a1"/>
    <w:rsid w:val="00E62E49"/>
    <w:pPr>
      <w:tabs>
        <w:tab w:val="left" w:pos="1260"/>
      </w:tabs>
      <w:spacing w:after="0" w:line="240" w:lineRule="auto"/>
      <w:ind w:firstLine="720"/>
      <w:jc w:val="both"/>
    </w:pPr>
    <w:rPr>
      <w:rFonts w:ascii="Times New Roman" w:eastAsia="Times New Roman" w:hAnsi="Times New Roman" w:cs="Times New Roman"/>
      <w:sz w:val="28"/>
      <w:szCs w:val="28"/>
      <w:lang w:eastAsia="zh-CN"/>
    </w:rPr>
  </w:style>
  <w:style w:type="paragraph" w:customStyle="1" w:styleId="3e">
    <w:name w:val="3"/>
    <w:basedOn w:val="a1"/>
    <w:rsid w:val="00E62E49"/>
    <w:pPr>
      <w:spacing w:after="0" w:line="240" w:lineRule="auto"/>
      <w:jc w:val="both"/>
    </w:pPr>
    <w:rPr>
      <w:rFonts w:ascii="Times New Roman" w:eastAsia="Times New Roman" w:hAnsi="Times New Roman" w:cs="Times New Roman"/>
      <w:sz w:val="24"/>
      <w:szCs w:val="24"/>
      <w:lang w:eastAsia="zh-CN"/>
    </w:rPr>
  </w:style>
  <w:style w:type="paragraph" w:customStyle="1" w:styleId="afff4">
    <w:name w:val="Тендерные данные"/>
    <w:basedOn w:val="a1"/>
    <w:rsid w:val="00E62E49"/>
    <w:pPr>
      <w:tabs>
        <w:tab w:val="left" w:pos="1985"/>
      </w:tabs>
      <w:spacing w:before="120" w:after="60" w:line="240" w:lineRule="auto"/>
      <w:jc w:val="both"/>
    </w:pPr>
    <w:rPr>
      <w:rFonts w:ascii="Times New Roman" w:eastAsia="Times New Roman" w:hAnsi="Times New Roman" w:cs="Times New Roman"/>
      <w:b/>
      <w:sz w:val="24"/>
      <w:szCs w:val="24"/>
      <w:lang w:eastAsia="zh-CN"/>
    </w:rPr>
  </w:style>
  <w:style w:type="paragraph" w:customStyle="1" w:styleId="FR1">
    <w:name w:val="FR1"/>
    <w:rsid w:val="00E62E49"/>
    <w:pPr>
      <w:widowControl w:val="0"/>
      <w:suppressAutoHyphens/>
      <w:spacing w:after="0" w:line="240" w:lineRule="auto"/>
      <w:ind w:firstLine="420"/>
    </w:pPr>
    <w:rPr>
      <w:rFonts w:ascii="Arial" w:eastAsia="Times New Roman" w:hAnsi="Arial" w:cs="Arial"/>
      <w:sz w:val="20"/>
      <w:szCs w:val="20"/>
      <w:lang w:eastAsia="zh-CN"/>
    </w:rPr>
  </w:style>
  <w:style w:type="paragraph" w:customStyle="1" w:styleId="1f3">
    <w:name w:val="Маркированный список1"/>
    <w:basedOn w:val="a1"/>
    <w:rsid w:val="00E62E49"/>
    <w:pPr>
      <w:widowControl w:val="0"/>
      <w:spacing w:after="60" w:line="240" w:lineRule="auto"/>
      <w:jc w:val="both"/>
    </w:pPr>
    <w:rPr>
      <w:rFonts w:ascii="Times New Roman" w:eastAsia="Times New Roman" w:hAnsi="Times New Roman" w:cs="Times New Roman"/>
      <w:color w:val="000000"/>
      <w:sz w:val="24"/>
      <w:szCs w:val="24"/>
      <w:lang w:eastAsia="zh-CN"/>
    </w:rPr>
  </w:style>
  <w:style w:type="paragraph" w:customStyle="1" w:styleId="111">
    <w:name w:val="заголовок 11"/>
    <w:basedOn w:val="a1"/>
    <w:next w:val="a1"/>
    <w:rsid w:val="00E62E49"/>
    <w:pPr>
      <w:keepNext/>
      <w:spacing w:after="0" w:line="240" w:lineRule="auto"/>
      <w:jc w:val="center"/>
    </w:pPr>
    <w:rPr>
      <w:rFonts w:ascii="Times New Roman" w:eastAsia="Times New Roman" w:hAnsi="Times New Roman" w:cs="Times New Roman"/>
      <w:sz w:val="24"/>
      <w:szCs w:val="24"/>
      <w:lang w:eastAsia="zh-CN"/>
    </w:rPr>
  </w:style>
  <w:style w:type="paragraph" w:customStyle="1" w:styleId="1f4">
    <w:name w:val="Дата1"/>
    <w:basedOn w:val="a1"/>
    <w:next w:val="a1"/>
    <w:rsid w:val="00E62E49"/>
    <w:pPr>
      <w:spacing w:after="60" w:line="240" w:lineRule="auto"/>
      <w:jc w:val="both"/>
    </w:pPr>
    <w:rPr>
      <w:rFonts w:ascii="Times New Roman" w:eastAsia="Times New Roman" w:hAnsi="Times New Roman" w:cs="Times New Roman"/>
      <w:sz w:val="24"/>
      <w:szCs w:val="24"/>
      <w:lang w:eastAsia="zh-CN"/>
    </w:rPr>
  </w:style>
  <w:style w:type="paragraph" w:customStyle="1" w:styleId="afff5">
    <w:name w:val="МП"/>
    <w:basedOn w:val="a1"/>
    <w:rsid w:val="00E62E49"/>
    <w:pPr>
      <w:spacing w:after="120" w:line="240" w:lineRule="auto"/>
      <w:jc w:val="center"/>
    </w:pPr>
    <w:rPr>
      <w:rFonts w:ascii="Arial" w:eastAsia="Times New Roman" w:hAnsi="Arial" w:cs="Arial"/>
      <w:b/>
      <w:sz w:val="24"/>
      <w:szCs w:val="24"/>
      <w:lang w:eastAsia="zh-CN"/>
    </w:rPr>
  </w:style>
  <w:style w:type="paragraph" w:customStyle="1" w:styleId="afff6">
    <w:name w:val="Готовый"/>
    <w:basedOn w:val="a1"/>
    <w:rsid w:val="00E62E4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zh-CN"/>
    </w:rPr>
  </w:style>
  <w:style w:type="paragraph" w:customStyle="1" w:styleId="67">
    <w:name w:val="заголовок 6*"/>
    <w:basedOn w:val="a1"/>
    <w:next w:val="a1"/>
    <w:rsid w:val="00E62E49"/>
    <w:pPr>
      <w:keepNext/>
      <w:spacing w:after="0" w:line="240" w:lineRule="auto"/>
    </w:pPr>
    <w:rPr>
      <w:rFonts w:ascii="Times New Roman" w:eastAsia="Times New Roman" w:hAnsi="Times New Roman" w:cs="Times New Roman"/>
      <w:sz w:val="24"/>
      <w:szCs w:val="24"/>
      <w:lang w:eastAsia="zh-CN"/>
    </w:rPr>
  </w:style>
  <w:style w:type="paragraph" w:customStyle="1" w:styleId="411">
    <w:name w:val="Маркированный список 41"/>
    <w:basedOn w:val="a1"/>
    <w:rsid w:val="00E62E49"/>
    <w:pPr>
      <w:tabs>
        <w:tab w:val="left" w:pos="1209"/>
      </w:tabs>
      <w:spacing w:after="60" w:line="240" w:lineRule="auto"/>
      <w:ind w:left="1209" w:hanging="360"/>
      <w:jc w:val="both"/>
    </w:pPr>
    <w:rPr>
      <w:rFonts w:ascii="Times New Roman" w:eastAsia="Times New Roman" w:hAnsi="Times New Roman" w:cs="Times New Roman"/>
      <w:sz w:val="24"/>
      <w:szCs w:val="24"/>
      <w:lang w:eastAsia="zh-CN"/>
    </w:rPr>
  </w:style>
  <w:style w:type="paragraph" w:customStyle="1" w:styleId="511">
    <w:name w:val="Маркированный список 51"/>
    <w:basedOn w:val="a1"/>
    <w:rsid w:val="00E62E49"/>
    <w:pPr>
      <w:tabs>
        <w:tab w:val="left" w:pos="1492"/>
      </w:tabs>
      <w:spacing w:after="60" w:line="240" w:lineRule="auto"/>
      <w:ind w:left="1492" w:hanging="360"/>
      <w:jc w:val="both"/>
    </w:pPr>
    <w:rPr>
      <w:rFonts w:ascii="Times New Roman" w:eastAsia="Times New Roman" w:hAnsi="Times New Roman" w:cs="Times New Roman"/>
      <w:sz w:val="24"/>
      <w:szCs w:val="24"/>
      <w:lang w:eastAsia="zh-CN"/>
    </w:rPr>
  </w:style>
  <w:style w:type="paragraph" w:customStyle="1" w:styleId="313">
    <w:name w:val="Нумерованный список 31"/>
    <w:basedOn w:val="a1"/>
    <w:rsid w:val="00E62E49"/>
    <w:pPr>
      <w:tabs>
        <w:tab w:val="left" w:pos="926"/>
      </w:tabs>
      <w:spacing w:after="60" w:line="240" w:lineRule="auto"/>
      <w:ind w:left="926" w:hanging="360"/>
      <w:jc w:val="both"/>
    </w:pPr>
    <w:rPr>
      <w:rFonts w:ascii="Times New Roman" w:eastAsia="Times New Roman" w:hAnsi="Times New Roman" w:cs="Times New Roman"/>
      <w:sz w:val="24"/>
      <w:szCs w:val="24"/>
      <w:lang w:eastAsia="zh-CN"/>
    </w:rPr>
  </w:style>
  <w:style w:type="paragraph" w:customStyle="1" w:styleId="412">
    <w:name w:val="Нумерованный список 41"/>
    <w:basedOn w:val="a1"/>
    <w:rsid w:val="00E62E49"/>
    <w:pPr>
      <w:tabs>
        <w:tab w:val="left" w:pos="1209"/>
      </w:tabs>
      <w:spacing w:after="60" w:line="240" w:lineRule="auto"/>
      <w:ind w:left="1209" w:hanging="360"/>
      <w:jc w:val="both"/>
    </w:pPr>
    <w:rPr>
      <w:rFonts w:ascii="Times New Roman" w:eastAsia="Times New Roman" w:hAnsi="Times New Roman" w:cs="Times New Roman"/>
      <w:sz w:val="24"/>
      <w:szCs w:val="24"/>
      <w:lang w:eastAsia="zh-CN"/>
    </w:rPr>
  </w:style>
  <w:style w:type="paragraph" w:customStyle="1" w:styleId="512">
    <w:name w:val="Нумерованный список 51"/>
    <w:basedOn w:val="a1"/>
    <w:rsid w:val="00E62E49"/>
    <w:pPr>
      <w:tabs>
        <w:tab w:val="left" w:pos="1492"/>
      </w:tabs>
      <w:spacing w:after="60" w:line="240" w:lineRule="auto"/>
      <w:ind w:left="1492" w:hanging="360"/>
      <w:jc w:val="both"/>
    </w:pPr>
    <w:rPr>
      <w:rFonts w:ascii="Times New Roman" w:eastAsia="Times New Roman" w:hAnsi="Times New Roman" w:cs="Times New Roman"/>
      <w:sz w:val="24"/>
      <w:szCs w:val="24"/>
      <w:lang w:eastAsia="zh-CN"/>
    </w:rPr>
  </w:style>
  <w:style w:type="paragraph" w:customStyle="1" w:styleId="Instruction">
    <w:name w:val="Instruction"/>
    <w:basedOn w:val="221"/>
    <w:rsid w:val="00E62E49"/>
    <w:pPr>
      <w:widowControl/>
      <w:tabs>
        <w:tab w:val="left" w:pos="360"/>
      </w:tabs>
      <w:suppressAutoHyphens w:val="0"/>
      <w:spacing w:before="180" w:after="60" w:line="240" w:lineRule="auto"/>
      <w:ind w:left="360" w:hanging="360"/>
      <w:jc w:val="both"/>
    </w:pPr>
    <w:rPr>
      <w:rFonts w:ascii="Times New Roman" w:hAnsi="Times New Roman" w:cs="Times New Roman"/>
      <w:b/>
      <w:sz w:val="24"/>
      <w:szCs w:val="24"/>
    </w:rPr>
  </w:style>
  <w:style w:type="paragraph" w:customStyle="1" w:styleId="xl27">
    <w:name w:val="xl27"/>
    <w:basedOn w:val="a1"/>
    <w:rsid w:val="00E62E49"/>
    <w:pPr>
      <w:pBdr>
        <w:top w:val="none" w:sz="0" w:space="0" w:color="000000"/>
        <w:left w:val="single" w:sz="4" w:space="0" w:color="000000"/>
        <w:bottom w:val="single" w:sz="4" w:space="0" w:color="000000"/>
        <w:right w:val="single" w:sz="4" w:space="0" w:color="000000"/>
      </w:pBdr>
      <w:spacing w:before="100" w:after="100" w:line="240" w:lineRule="auto"/>
      <w:jc w:val="center"/>
    </w:pPr>
    <w:rPr>
      <w:rFonts w:ascii="Times New Roman" w:eastAsia="Arial Unicode MS" w:hAnsi="Times New Roman" w:cs="Times New Roman"/>
      <w:b/>
      <w:sz w:val="24"/>
      <w:szCs w:val="24"/>
      <w:lang w:eastAsia="zh-CN"/>
    </w:rPr>
  </w:style>
  <w:style w:type="paragraph" w:customStyle="1" w:styleId="afff7">
    <w:name w:val="Ãîòîâûé"/>
    <w:basedOn w:val="a1"/>
    <w:rsid w:val="00E62E4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zh-CN"/>
    </w:rPr>
  </w:style>
  <w:style w:type="paragraph" w:customStyle="1" w:styleId="font5">
    <w:name w:val="font5"/>
    <w:basedOn w:val="a1"/>
    <w:rsid w:val="00E62E49"/>
    <w:pPr>
      <w:spacing w:before="100" w:after="100" w:line="240" w:lineRule="auto"/>
    </w:pPr>
    <w:rPr>
      <w:rFonts w:ascii="Arial CYR" w:eastAsia="Arial Unicode MS" w:hAnsi="Arial CYR" w:cs="Arial CYR"/>
      <w:sz w:val="18"/>
      <w:szCs w:val="18"/>
      <w:lang w:eastAsia="zh-CN"/>
    </w:rPr>
  </w:style>
  <w:style w:type="paragraph" w:customStyle="1" w:styleId="afff8">
    <w:name w:val="Условия контракта"/>
    <w:basedOn w:val="a1"/>
    <w:rsid w:val="00E62E49"/>
    <w:pPr>
      <w:tabs>
        <w:tab w:val="left" w:pos="567"/>
      </w:tabs>
      <w:spacing w:before="240" w:after="120" w:line="240" w:lineRule="auto"/>
      <w:ind w:left="567" w:hanging="567"/>
      <w:jc w:val="both"/>
    </w:pPr>
    <w:rPr>
      <w:rFonts w:ascii="Times New Roman" w:eastAsia="Times New Roman" w:hAnsi="Times New Roman" w:cs="Times New Roman"/>
      <w:b/>
      <w:sz w:val="24"/>
      <w:szCs w:val="24"/>
      <w:lang w:eastAsia="zh-CN"/>
    </w:rPr>
  </w:style>
  <w:style w:type="paragraph" w:customStyle="1" w:styleId="3f">
    <w:name w:val="Раздел 3"/>
    <w:basedOn w:val="a1"/>
    <w:rsid w:val="00E62E49"/>
    <w:pPr>
      <w:tabs>
        <w:tab w:val="left" w:pos="432"/>
      </w:tabs>
      <w:spacing w:before="120" w:after="120" w:line="240" w:lineRule="auto"/>
      <w:ind w:left="432" w:hanging="432"/>
      <w:jc w:val="center"/>
    </w:pPr>
    <w:rPr>
      <w:rFonts w:ascii="Times New Roman" w:eastAsia="Times New Roman" w:hAnsi="Times New Roman" w:cs="Times New Roman"/>
      <w:b/>
      <w:sz w:val="24"/>
      <w:szCs w:val="24"/>
      <w:lang w:eastAsia="zh-CN"/>
    </w:rPr>
  </w:style>
  <w:style w:type="paragraph" w:customStyle="1" w:styleId="1f5">
    <w:name w:val="Обычный1"/>
    <w:rsid w:val="00E62E49"/>
    <w:pPr>
      <w:widowControl w:val="0"/>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1f6">
    <w:name w:val="Схема документа1"/>
    <w:basedOn w:val="a1"/>
    <w:rsid w:val="00E62E49"/>
    <w:pPr>
      <w:shd w:val="clear" w:color="auto" w:fill="00007F"/>
      <w:spacing w:after="0" w:line="240" w:lineRule="auto"/>
    </w:pPr>
    <w:rPr>
      <w:rFonts w:ascii="Tahoma" w:eastAsia="Times New Roman" w:hAnsi="Tahoma" w:cs="Tahoma"/>
      <w:sz w:val="20"/>
      <w:szCs w:val="20"/>
      <w:lang w:eastAsia="zh-CN"/>
    </w:rPr>
  </w:style>
  <w:style w:type="paragraph" w:customStyle="1" w:styleId="1110">
    <w:name w:val="111"/>
    <w:basedOn w:val="a1"/>
    <w:rsid w:val="00E62E49"/>
    <w:pPr>
      <w:spacing w:after="0" w:line="240" w:lineRule="auto"/>
    </w:pPr>
    <w:rPr>
      <w:rFonts w:ascii="Times New Roman CYR" w:eastAsia="Times New Roman" w:hAnsi="Times New Roman CYR" w:cs="Times New Roman CYR"/>
      <w:sz w:val="20"/>
      <w:szCs w:val="20"/>
      <w:lang w:eastAsia="zh-CN"/>
    </w:rPr>
  </w:style>
  <w:style w:type="paragraph" w:styleId="HTML">
    <w:name w:val="HTML Preformatted"/>
    <w:basedOn w:val="a1"/>
    <w:link w:val="HTML0"/>
    <w:rsid w:val="00E6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489"/>
        <w:tab w:val="left" w:pos="14656"/>
      </w:tabs>
      <w:spacing w:after="0" w:line="240" w:lineRule="auto"/>
    </w:pPr>
    <w:rPr>
      <w:rFonts w:ascii="Courier New" w:eastAsia="Times New Roman" w:hAnsi="Courier New" w:cs="Courier New"/>
      <w:color w:val="000000"/>
      <w:sz w:val="20"/>
      <w:szCs w:val="20"/>
      <w:lang w:eastAsia="zh-CN"/>
    </w:rPr>
  </w:style>
  <w:style w:type="character" w:customStyle="1" w:styleId="HTML0">
    <w:name w:val="Стандартный HTML Знак"/>
    <w:basedOn w:val="a2"/>
    <w:link w:val="HTML"/>
    <w:rsid w:val="00E62E49"/>
    <w:rPr>
      <w:rFonts w:ascii="Courier New" w:eastAsia="Times New Roman" w:hAnsi="Courier New" w:cs="Courier New"/>
      <w:color w:val="000000"/>
      <w:sz w:val="20"/>
      <w:szCs w:val="20"/>
      <w:lang w:eastAsia="zh-CN"/>
    </w:rPr>
  </w:style>
  <w:style w:type="paragraph" w:customStyle="1" w:styleId="2220">
    <w:name w:val="222"/>
    <w:basedOn w:val="a1"/>
    <w:rsid w:val="00E62E49"/>
    <w:pPr>
      <w:spacing w:after="0" w:line="240" w:lineRule="auto"/>
      <w:ind w:left="851"/>
    </w:pPr>
    <w:rPr>
      <w:rFonts w:ascii="Times New Roman CYR" w:eastAsia="Times New Roman" w:hAnsi="Times New Roman CYR" w:cs="Times New Roman CYR"/>
      <w:sz w:val="20"/>
      <w:szCs w:val="20"/>
      <w:lang w:eastAsia="zh-CN"/>
    </w:rPr>
  </w:style>
  <w:style w:type="paragraph" w:customStyle="1" w:styleId="afff9">
    <w:name w:val="Подраздел"/>
    <w:basedOn w:val="a1"/>
    <w:rsid w:val="00E62E49"/>
    <w:pPr>
      <w:suppressAutoHyphens/>
      <w:spacing w:before="240" w:after="120" w:line="240" w:lineRule="auto"/>
      <w:jc w:val="center"/>
    </w:pPr>
    <w:rPr>
      <w:rFonts w:ascii="TimesDL" w:eastAsia="Times New Roman" w:hAnsi="TimesDL" w:cs="TimesDL"/>
      <w:b/>
      <w:smallCaps/>
      <w:spacing w:val="-2"/>
      <w:sz w:val="24"/>
      <w:szCs w:val="24"/>
      <w:lang w:eastAsia="zh-CN"/>
    </w:rPr>
  </w:style>
  <w:style w:type="paragraph" w:customStyle="1" w:styleId="213">
    <w:name w:val="Основной текст с отступом 21"/>
    <w:basedOn w:val="a1"/>
    <w:rsid w:val="00E62E49"/>
    <w:pPr>
      <w:spacing w:after="0" w:line="240" w:lineRule="auto"/>
      <w:ind w:firstLine="567"/>
      <w:jc w:val="both"/>
    </w:pPr>
    <w:rPr>
      <w:rFonts w:ascii="Times New Roman" w:eastAsia="Times New Roman" w:hAnsi="Times New Roman" w:cs="Times New Roman"/>
      <w:sz w:val="24"/>
      <w:szCs w:val="24"/>
      <w:lang w:val="en-US" w:eastAsia="zh-CN"/>
    </w:rPr>
  </w:style>
  <w:style w:type="paragraph" w:customStyle="1" w:styleId="2e">
    <w:name w:val="Обычный2"/>
    <w:rsid w:val="00E62E49"/>
    <w:pPr>
      <w:widowControl w:val="0"/>
      <w:suppressAutoHyphens/>
      <w:spacing w:after="0" w:line="336" w:lineRule="auto"/>
      <w:ind w:left="1040" w:hanging="360"/>
      <w:jc w:val="both"/>
    </w:pPr>
    <w:rPr>
      <w:rFonts w:ascii="Times New Roman" w:eastAsia="Times New Roman" w:hAnsi="Times New Roman" w:cs="Times New Roman"/>
      <w:sz w:val="20"/>
      <w:szCs w:val="20"/>
      <w:lang w:eastAsia="zh-CN"/>
    </w:rPr>
  </w:style>
  <w:style w:type="paragraph" w:customStyle="1" w:styleId="2f">
    <w:name w:val="Название объекта2"/>
    <w:basedOn w:val="a1"/>
    <w:next w:val="a1"/>
    <w:rsid w:val="00E62E49"/>
    <w:pPr>
      <w:spacing w:after="0" w:line="240" w:lineRule="auto"/>
      <w:ind w:right="-6672"/>
      <w:jc w:val="both"/>
    </w:pPr>
    <w:rPr>
      <w:rFonts w:ascii="Times New Roman" w:eastAsia="Times New Roman" w:hAnsi="Times New Roman" w:cs="Times New Roman"/>
      <w:b/>
      <w:sz w:val="20"/>
      <w:szCs w:val="20"/>
      <w:lang w:eastAsia="zh-CN"/>
    </w:rPr>
  </w:style>
  <w:style w:type="paragraph" w:customStyle="1" w:styleId="1f7">
    <w:name w:val="Текст1"/>
    <w:basedOn w:val="a1"/>
    <w:rsid w:val="00E62E49"/>
    <w:pPr>
      <w:spacing w:after="0" w:line="240" w:lineRule="auto"/>
    </w:pPr>
    <w:rPr>
      <w:rFonts w:ascii="Courier New" w:eastAsia="Times New Roman" w:hAnsi="Courier New" w:cs="Courier New"/>
      <w:sz w:val="20"/>
      <w:szCs w:val="20"/>
      <w:lang w:eastAsia="zh-CN"/>
    </w:rPr>
  </w:style>
  <w:style w:type="paragraph" w:customStyle="1" w:styleId="214">
    <w:name w:val="Маркированный список 21"/>
    <w:basedOn w:val="a1"/>
    <w:rsid w:val="00E62E49"/>
    <w:pPr>
      <w:tabs>
        <w:tab w:val="left" w:pos="643"/>
      </w:tabs>
      <w:spacing w:after="60" w:line="240" w:lineRule="auto"/>
      <w:ind w:left="643" w:hanging="360"/>
      <w:jc w:val="both"/>
    </w:pPr>
    <w:rPr>
      <w:rFonts w:ascii="Times New Roman" w:eastAsia="Times New Roman" w:hAnsi="Times New Roman" w:cs="Times New Roman"/>
      <w:sz w:val="24"/>
      <w:szCs w:val="24"/>
      <w:lang w:eastAsia="zh-CN"/>
    </w:rPr>
  </w:style>
  <w:style w:type="paragraph" w:customStyle="1" w:styleId="314">
    <w:name w:val="Маркированный список 31"/>
    <w:basedOn w:val="a1"/>
    <w:rsid w:val="00E62E49"/>
    <w:pPr>
      <w:tabs>
        <w:tab w:val="left" w:pos="926"/>
      </w:tabs>
      <w:spacing w:after="60" w:line="240" w:lineRule="auto"/>
      <w:ind w:left="926" w:hanging="360"/>
      <w:jc w:val="both"/>
    </w:pPr>
    <w:rPr>
      <w:rFonts w:ascii="Times New Roman" w:eastAsia="Times New Roman" w:hAnsi="Times New Roman" w:cs="Times New Roman"/>
      <w:sz w:val="24"/>
      <w:szCs w:val="24"/>
      <w:lang w:eastAsia="zh-CN"/>
    </w:rPr>
  </w:style>
  <w:style w:type="paragraph" w:customStyle="1" w:styleId="1f8">
    <w:name w:val="Нумерованный список1"/>
    <w:basedOn w:val="a1"/>
    <w:rsid w:val="00E62E49"/>
    <w:pPr>
      <w:tabs>
        <w:tab w:val="left" w:pos="360"/>
      </w:tabs>
      <w:spacing w:after="60" w:line="240" w:lineRule="auto"/>
      <w:ind w:left="360" w:hanging="360"/>
      <w:jc w:val="both"/>
    </w:pPr>
    <w:rPr>
      <w:rFonts w:ascii="Times New Roman" w:eastAsia="Times New Roman" w:hAnsi="Times New Roman" w:cs="Times New Roman"/>
      <w:sz w:val="24"/>
      <w:szCs w:val="24"/>
      <w:lang w:eastAsia="zh-CN"/>
    </w:rPr>
  </w:style>
  <w:style w:type="paragraph" w:customStyle="1" w:styleId="1f9">
    <w:name w:val="Заголовок записки1"/>
    <w:basedOn w:val="a1"/>
    <w:next w:val="a1"/>
    <w:rsid w:val="00E62E49"/>
    <w:pPr>
      <w:spacing w:after="60" w:line="240" w:lineRule="auto"/>
      <w:jc w:val="both"/>
    </w:pPr>
    <w:rPr>
      <w:rFonts w:ascii="Times New Roman" w:eastAsia="Times New Roman" w:hAnsi="Times New Roman" w:cs="Times New Roman"/>
      <w:sz w:val="24"/>
      <w:szCs w:val="24"/>
      <w:lang w:eastAsia="zh-CN"/>
    </w:rPr>
  </w:style>
  <w:style w:type="paragraph" w:styleId="1fa">
    <w:name w:val="toc 1"/>
    <w:basedOn w:val="a1"/>
    <w:next w:val="a1"/>
    <w:rsid w:val="00E62E49"/>
    <w:pPr>
      <w:tabs>
        <w:tab w:val="left" w:pos="1134"/>
        <w:tab w:val="right" w:leader="dot" w:pos="9627"/>
      </w:tabs>
      <w:spacing w:after="0" w:line="240" w:lineRule="auto"/>
    </w:pPr>
    <w:rPr>
      <w:rFonts w:ascii="Times New Roman" w:eastAsia="Times New Roman" w:hAnsi="Times New Roman" w:cs="Times New Roman"/>
      <w:b/>
      <w:caps/>
      <w:sz w:val="20"/>
      <w:szCs w:val="20"/>
      <w:lang w:eastAsia="zh-CN"/>
    </w:rPr>
  </w:style>
  <w:style w:type="paragraph" w:customStyle="1" w:styleId="Style1">
    <w:name w:val="Style1"/>
    <w:basedOn w:val="a1"/>
    <w:rsid w:val="00E62E49"/>
    <w:pPr>
      <w:tabs>
        <w:tab w:val="left" w:pos="540"/>
      </w:tabs>
      <w:spacing w:before="480" w:after="240" w:line="240" w:lineRule="auto"/>
      <w:ind w:left="540" w:hanging="540"/>
      <w:jc w:val="center"/>
    </w:pPr>
    <w:rPr>
      <w:rFonts w:ascii="Arial" w:eastAsia="Times New Roman" w:hAnsi="Arial" w:cs="Arial"/>
      <w:b/>
      <w:sz w:val="24"/>
      <w:szCs w:val="24"/>
      <w:lang w:eastAsia="zh-CN"/>
    </w:rPr>
  </w:style>
  <w:style w:type="paragraph" w:customStyle="1" w:styleId="Simlple">
    <w:name w:val="Simlple"/>
    <w:basedOn w:val="a1"/>
    <w:rsid w:val="00E62E49"/>
    <w:pPr>
      <w:spacing w:before="60" w:after="60" w:line="240" w:lineRule="auto"/>
      <w:ind w:firstLine="284"/>
      <w:jc w:val="both"/>
    </w:pPr>
    <w:rPr>
      <w:rFonts w:ascii="Arial" w:eastAsia="Times New Roman" w:hAnsi="Arial" w:cs="Arial"/>
      <w:sz w:val="20"/>
      <w:szCs w:val="20"/>
      <w:lang w:eastAsia="zh-CN"/>
    </w:rPr>
  </w:style>
  <w:style w:type="paragraph" w:customStyle="1" w:styleId="Style2">
    <w:name w:val="Style2"/>
    <w:basedOn w:val="Simlple"/>
    <w:rsid w:val="00E62E49"/>
    <w:pPr>
      <w:tabs>
        <w:tab w:val="left" w:pos="720"/>
      </w:tabs>
    </w:pPr>
  </w:style>
  <w:style w:type="paragraph" w:customStyle="1" w:styleId="Style3">
    <w:name w:val="Style3"/>
    <w:basedOn w:val="Simlple"/>
    <w:next w:val="Simlple"/>
    <w:rsid w:val="00E62E49"/>
    <w:pPr>
      <w:tabs>
        <w:tab w:val="left" w:pos="720"/>
      </w:tabs>
      <w:ind w:firstLine="567"/>
    </w:pPr>
  </w:style>
  <w:style w:type="paragraph" w:styleId="1fb">
    <w:name w:val="index 1"/>
    <w:basedOn w:val="a1"/>
    <w:next w:val="a1"/>
    <w:rsid w:val="00E62E49"/>
    <w:pPr>
      <w:spacing w:after="0" w:line="240" w:lineRule="auto"/>
      <w:ind w:left="200" w:hanging="200"/>
    </w:pPr>
    <w:rPr>
      <w:rFonts w:ascii="Times New Roman" w:eastAsia="Times New Roman" w:hAnsi="Times New Roman" w:cs="Times New Roman"/>
      <w:sz w:val="20"/>
      <w:szCs w:val="20"/>
      <w:lang w:eastAsia="zh-CN"/>
    </w:rPr>
  </w:style>
  <w:style w:type="paragraph" w:customStyle="1" w:styleId="bulletin">
    <w:name w:val="bulletin"/>
    <w:basedOn w:val="223"/>
    <w:rsid w:val="00E62E49"/>
    <w:pPr>
      <w:widowControl/>
      <w:spacing w:after="0" w:line="240" w:lineRule="auto"/>
      <w:jc w:val="left"/>
    </w:pPr>
    <w:rPr>
      <w:rFonts w:ascii="Times New Roman" w:hAnsi="Times New Roman" w:cs="Times New Roman"/>
      <w:sz w:val="22"/>
      <w:szCs w:val="22"/>
      <w:lang w:val="ru-RU"/>
    </w:rPr>
  </w:style>
  <w:style w:type="paragraph" w:customStyle="1" w:styleId="ListBul2">
    <w:name w:val="ListBul2"/>
    <w:basedOn w:val="1f3"/>
    <w:rsid w:val="00E62E49"/>
    <w:pPr>
      <w:widowControl/>
      <w:tabs>
        <w:tab w:val="left" w:pos="360"/>
      </w:tabs>
      <w:spacing w:after="120"/>
      <w:ind w:left="360" w:hanging="360"/>
      <w:jc w:val="left"/>
    </w:pPr>
    <w:rPr>
      <w:rFonts w:ascii="Arial" w:hAnsi="Arial" w:cs="Arial"/>
      <w:sz w:val="20"/>
      <w:szCs w:val="20"/>
    </w:rPr>
  </w:style>
  <w:style w:type="paragraph" w:customStyle="1" w:styleId="1100">
    <w:name w:val="1Æ10"/>
    <w:basedOn w:val="a1"/>
    <w:rsid w:val="00E62E49"/>
    <w:pPr>
      <w:spacing w:after="0" w:line="240" w:lineRule="auto"/>
    </w:pPr>
    <w:rPr>
      <w:rFonts w:ascii="Times New Roman CYR" w:eastAsia="Times New Roman" w:hAnsi="Times New Roman CYR" w:cs="Times New Roman CYR"/>
      <w:b/>
      <w:sz w:val="20"/>
      <w:szCs w:val="20"/>
      <w:lang w:eastAsia="zh-CN"/>
    </w:rPr>
  </w:style>
  <w:style w:type="paragraph" w:customStyle="1" w:styleId="ListParagraph1">
    <w:name w:val="List Paragraph1"/>
    <w:basedOn w:val="a1"/>
    <w:rsid w:val="00E62E49"/>
    <w:pPr>
      <w:ind w:left="720"/>
    </w:pPr>
    <w:rPr>
      <w:rFonts w:ascii="Calibri" w:eastAsia="Times New Roman" w:hAnsi="Calibri" w:cs="Calibri"/>
      <w:lang w:eastAsia="zh-CN"/>
    </w:rPr>
  </w:style>
  <w:style w:type="paragraph" w:customStyle="1" w:styleId="1fc">
    <w:name w:val="Красная строка1"/>
    <w:basedOn w:val="ab"/>
    <w:rsid w:val="00E62E49"/>
    <w:pPr>
      <w:spacing w:after="120"/>
      <w:ind w:firstLine="210"/>
      <w:jc w:val="left"/>
    </w:pPr>
    <w:rPr>
      <w:rFonts w:ascii="Times New Roman" w:eastAsia="Times New Roman" w:hAnsi="Times New Roman" w:cs="Times New Roman"/>
      <w:sz w:val="20"/>
      <w:szCs w:val="20"/>
      <w:lang w:eastAsia="zh-CN"/>
    </w:rPr>
  </w:style>
  <w:style w:type="paragraph" w:customStyle="1" w:styleId="215">
    <w:name w:val="Красная строка 21"/>
    <w:basedOn w:val="af4"/>
    <w:rsid w:val="00E62E49"/>
    <w:pPr>
      <w:tabs>
        <w:tab w:val="left" w:pos="0"/>
      </w:tabs>
      <w:spacing w:line="240" w:lineRule="auto"/>
      <w:ind w:firstLine="210"/>
    </w:pPr>
    <w:rPr>
      <w:rFonts w:ascii="Times New Roman" w:eastAsia="Times New Roman" w:hAnsi="Times New Roman" w:cs="Times New Roman"/>
      <w:sz w:val="20"/>
      <w:szCs w:val="20"/>
      <w:lang w:val="en-GB" w:eastAsia="zh-CN"/>
    </w:rPr>
  </w:style>
  <w:style w:type="paragraph" w:customStyle="1" w:styleId="2f0">
    <w:name w:val="ШТ Назв.2"/>
    <w:basedOn w:val="a1"/>
    <w:rsid w:val="00E62E49"/>
    <w:pPr>
      <w:spacing w:before="60" w:after="0" w:line="240" w:lineRule="auto"/>
      <w:jc w:val="center"/>
    </w:pPr>
    <w:rPr>
      <w:rFonts w:ascii="Times New Roman" w:eastAsia="Times New Roman" w:hAnsi="Times New Roman" w:cs="Times New Roman"/>
      <w:b/>
      <w:sz w:val="24"/>
      <w:szCs w:val="24"/>
      <w:lang w:val="en-US" w:eastAsia="zh-CN"/>
    </w:rPr>
  </w:style>
  <w:style w:type="paragraph" w:customStyle="1" w:styleId="style4">
    <w:name w:val="style4"/>
    <w:basedOn w:val="a1"/>
    <w:rsid w:val="00E62E49"/>
    <w:pPr>
      <w:spacing w:before="100" w:after="100" w:line="240" w:lineRule="auto"/>
    </w:pPr>
    <w:rPr>
      <w:rFonts w:ascii="Times New Roman" w:eastAsia="Times New Roman" w:hAnsi="Times New Roman" w:cs="Times New Roman"/>
      <w:sz w:val="24"/>
      <w:szCs w:val="24"/>
      <w:lang w:eastAsia="zh-CN"/>
    </w:rPr>
  </w:style>
  <w:style w:type="paragraph" w:customStyle="1" w:styleId="desc2">
    <w:name w:val="desc2"/>
    <w:basedOn w:val="a1"/>
    <w:rsid w:val="00E62E49"/>
    <w:pPr>
      <w:spacing w:before="100" w:after="100" w:line="240" w:lineRule="auto"/>
    </w:pPr>
    <w:rPr>
      <w:rFonts w:ascii="Times New Roman" w:eastAsia="Times New Roman" w:hAnsi="Times New Roman" w:cs="Times New Roman"/>
      <w:sz w:val="24"/>
      <w:szCs w:val="24"/>
      <w:lang w:eastAsia="zh-CN"/>
    </w:rPr>
  </w:style>
  <w:style w:type="paragraph" w:customStyle="1" w:styleId="112">
    <w:name w:val="Обычный + 11 пт"/>
    <w:basedOn w:val="a1"/>
    <w:rsid w:val="00E62E49"/>
    <w:pPr>
      <w:spacing w:after="0" w:line="240" w:lineRule="auto"/>
      <w:jc w:val="center"/>
    </w:pPr>
    <w:rPr>
      <w:rFonts w:ascii="Times New Roman" w:eastAsia="Times New Roman" w:hAnsi="Times New Roman" w:cs="Times New Roman"/>
      <w:b/>
      <w:color w:val="333333"/>
      <w:lang w:eastAsia="zh-CN"/>
    </w:rPr>
  </w:style>
  <w:style w:type="paragraph" w:customStyle="1" w:styleId="1fd">
    <w:name w:val="Абзац списка1"/>
    <w:basedOn w:val="a1"/>
    <w:rsid w:val="00E62E49"/>
    <w:pPr>
      <w:spacing w:after="0" w:line="240" w:lineRule="auto"/>
      <w:ind w:left="720"/>
    </w:pPr>
    <w:rPr>
      <w:rFonts w:ascii="Times New Roman" w:eastAsia="Times New Roman" w:hAnsi="Times New Roman" w:cs="Times New Roman"/>
      <w:sz w:val="24"/>
      <w:szCs w:val="24"/>
      <w:lang w:eastAsia="zh-CN"/>
    </w:rPr>
  </w:style>
  <w:style w:type="paragraph" w:customStyle="1" w:styleId="afffa">
    <w:name w:val="Знак Знак Знак Знак"/>
    <w:basedOn w:val="a1"/>
    <w:rsid w:val="00E62E49"/>
    <w:pPr>
      <w:spacing w:before="100" w:after="100" w:line="240" w:lineRule="auto"/>
    </w:pPr>
    <w:rPr>
      <w:rFonts w:ascii="Tahoma" w:eastAsia="Times New Roman" w:hAnsi="Tahoma" w:cs="Tahoma"/>
      <w:sz w:val="20"/>
      <w:szCs w:val="20"/>
      <w:lang w:val="en-US" w:eastAsia="zh-CN"/>
    </w:rPr>
  </w:style>
  <w:style w:type="paragraph" w:customStyle="1" w:styleId="afffb">
    <w:name w:val="Обычный.Нормальный абзац"/>
    <w:rsid w:val="00E62E49"/>
    <w:pPr>
      <w:widowControl w:val="0"/>
      <w:suppressAutoHyphens/>
      <w:spacing w:after="0" w:line="240" w:lineRule="auto"/>
      <w:ind w:firstLine="709"/>
      <w:jc w:val="both"/>
    </w:pPr>
    <w:rPr>
      <w:rFonts w:ascii="Times New Roman" w:eastAsia="Times New Roman" w:hAnsi="Times New Roman" w:cs="Times New Roman"/>
      <w:sz w:val="24"/>
      <w:szCs w:val="24"/>
      <w:lang w:eastAsia="zh-CN"/>
    </w:rPr>
  </w:style>
  <w:style w:type="paragraph" w:customStyle="1" w:styleId="2111">
    <w:name w:val="Основной текст с отступом 211"/>
    <w:basedOn w:val="a1"/>
    <w:rsid w:val="00E62E49"/>
    <w:pPr>
      <w:suppressAutoHyphens/>
      <w:spacing w:after="0" w:line="240" w:lineRule="auto"/>
      <w:ind w:left="426"/>
    </w:pPr>
    <w:rPr>
      <w:rFonts w:ascii="Times New Roman" w:eastAsia="Times New Roman" w:hAnsi="Times New Roman" w:cs="Times New Roman"/>
      <w:sz w:val="24"/>
      <w:szCs w:val="24"/>
      <w:lang w:eastAsia="zh-CN"/>
    </w:rPr>
  </w:style>
  <w:style w:type="paragraph" w:customStyle="1" w:styleId="Heading">
    <w:name w:val="Heading"/>
    <w:rsid w:val="00E62E49"/>
    <w:pPr>
      <w:suppressAutoHyphens/>
      <w:spacing w:after="0" w:line="240" w:lineRule="auto"/>
    </w:pPr>
    <w:rPr>
      <w:rFonts w:ascii="Arial" w:eastAsia="Times New Roman" w:hAnsi="Arial" w:cs="Arial"/>
      <w:b/>
      <w:lang w:eastAsia="zh-CN"/>
    </w:rPr>
  </w:style>
  <w:style w:type="paragraph" w:customStyle="1" w:styleId="Char">
    <w:name w:val="Char Знак Знак"/>
    <w:basedOn w:val="a1"/>
    <w:rsid w:val="00E62E49"/>
    <w:pPr>
      <w:widowControl w:val="0"/>
      <w:spacing w:after="160" w:line="240" w:lineRule="exact"/>
      <w:jc w:val="right"/>
    </w:pPr>
    <w:rPr>
      <w:rFonts w:ascii="Arial" w:eastAsia="Times New Roman" w:hAnsi="Arial" w:cs="Arial"/>
      <w:sz w:val="20"/>
      <w:szCs w:val="20"/>
      <w:lang w:val="en-GB" w:eastAsia="zh-CN"/>
    </w:rPr>
  </w:style>
  <w:style w:type="paragraph" w:customStyle="1" w:styleId="ConsPlusTitle">
    <w:name w:val="ConsPlusTitle"/>
    <w:rsid w:val="00E62E49"/>
    <w:pPr>
      <w:suppressAutoHyphens/>
      <w:spacing w:after="0" w:line="240" w:lineRule="auto"/>
    </w:pPr>
    <w:rPr>
      <w:rFonts w:ascii="Times New Roman" w:eastAsia="Times New Roman" w:hAnsi="Times New Roman" w:cs="Times New Roman"/>
      <w:b/>
      <w:sz w:val="24"/>
      <w:szCs w:val="24"/>
      <w:lang w:eastAsia="zh-CN"/>
    </w:rPr>
  </w:style>
  <w:style w:type="paragraph" w:customStyle="1" w:styleId="ConsPlusCell">
    <w:name w:val="ConsPlusCell"/>
    <w:rsid w:val="00E62E49"/>
    <w:pPr>
      <w:suppressAutoHyphens/>
      <w:spacing w:after="0" w:line="240" w:lineRule="auto"/>
    </w:pPr>
    <w:rPr>
      <w:rFonts w:ascii="Arial" w:eastAsia="Times New Roman" w:hAnsi="Arial" w:cs="Arial"/>
      <w:sz w:val="20"/>
      <w:szCs w:val="20"/>
      <w:lang w:eastAsia="zh-CN"/>
    </w:rPr>
  </w:style>
  <w:style w:type="paragraph" w:customStyle="1" w:styleId="2f1">
    <w:name w:val="Абзац списка2"/>
    <w:basedOn w:val="a1"/>
    <w:rsid w:val="00E62E49"/>
    <w:pPr>
      <w:ind w:left="720"/>
    </w:pPr>
    <w:rPr>
      <w:rFonts w:ascii="Calibri" w:eastAsia="Times New Roman" w:hAnsi="Calibri" w:cs="Calibri"/>
      <w:lang w:eastAsia="zh-CN"/>
    </w:rPr>
  </w:style>
  <w:style w:type="paragraph" w:customStyle="1" w:styleId="Style9">
    <w:name w:val="Style9"/>
    <w:basedOn w:val="a1"/>
    <w:rsid w:val="00E62E49"/>
    <w:pPr>
      <w:widowControl w:val="0"/>
      <w:spacing w:after="0" w:line="240" w:lineRule="auto"/>
    </w:pPr>
    <w:rPr>
      <w:rFonts w:ascii="Times New Roman" w:eastAsia="Times New Roman" w:hAnsi="Times New Roman" w:cs="Times New Roman"/>
      <w:sz w:val="24"/>
      <w:szCs w:val="24"/>
      <w:lang w:eastAsia="zh-CN"/>
    </w:rPr>
  </w:style>
  <w:style w:type="paragraph" w:customStyle="1" w:styleId="ListParagraph11">
    <w:name w:val="List Paragraph11"/>
    <w:basedOn w:val="a1"/>
    <w:rsid w:val="00E62E49"/>
    <w:pPr>
      <w:ind w:left="720"/>
    </w:pPr>
    <w:rPr>
      <w:rFonts w:ascii="Calibri" w:eastAsia="Times New Roman" w:hAnsi="Calibri" w:cs="Calibri"/>
      <w:lang w:eastAsia="zh-CN"/>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62E49"/>
    <w:pPr>
      <w:spacing w:after="160" w:line="240" w:lineRule="exact"/>
    </w:pPr>
    <w:rPr>
      <w:rFonts w:ascii="Verdana" w:eastAsia="Times New Roman" w:hAnsi="Verdana" w:cs="Verdana"/>
      <w:sz w:val="20"/>
      <w:szCs w:val="20"/>
      <w:lang w:val="en-US" w:eastAsia="zh-CN"/>
    </w:rPr>
  </w:style>
  <w:style w:type="paragraph" w:customStyle="1" w:styleId="68">
    <w:name w:val="Абзац списка6"/>
    <w:basedOn w:val="a1"/>
    <w:rsid w:val="00E62E49"/>
    <w:pPr>
      <w:ind w:left="720"/>
    </w:pPr>
    <w:rPr>
      <w:rFonts w:ascii="Calibri" w:eastAsia="Times New Roman" w:hAnsi="Calibri" w:cs="Calibri"/>
      <w:lang w:eastAsia="zh-CN"/>
    </w:rPr>
  </w:style>
  <w:style w:type="paragraph" w:customStyle="1" w:styleId="Default">
    <w:name w:val="Default"/>
    <w:rsid w:val="00E62E49"/>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6">
    <w:name w:val="Знак Знак21"/>
    <w:basedOn w:val="a1"/>
    <w:rsid w:val="00E62E49"/>
    <w:pPr>
      <w:spacing w:after="160" w:line="240" w:lineRule="exact"/>
    </w:pPr>
    <w:rPr>
      <w:rFonts w:ascii="Verdana" w:eastAsia="Times New Roman" w:hAnsi="Verdana" w:cs="Verdana"/>
      <w:sz w:val="20"/>
      <w:szCs w:val="20"/>
      <w:lang w:val="en-US" w:eastAsia="zh-CN"/>
    </w:rPr>
  </w:style>
  <w:style w:type="paragraph" w:customStyle="1" w:styleId="2f2">
    <w:name w:val="Знак Знак2 Знак Знак"/>
    <w:basedOn w:val="a1"/>
    <w:rsid w:val="00E62E49"/>
    <w:pPr>
      <w:spacing w:after="160" w:line="240" w:lineRule="exact"/>
    </w:pPr>
    <w:rPr>
      <w:rFonts w:ascii="Verdana" w:eastAsia="Times New Roman" w:hAnsi="Verdana" w:cs="Verdana"/>
      <w:sz w:val="20"/>
      <w:szCs w:val="20"/>
      <w:lang w:val="en-US" w:eastAsia="zh-CN"/>
    </w:rPr>
  </w:style>
  <w:style w:type="paragraph" w:customStyle="1" w:styleId="afffd">
    <w:name w:val="Подподпункт"/>
    <w:basedOn w:val="a1"/>
    <w:rsid w:val="00E62E49"/>
    <w:pPr>
      <w:tabs>
        <w:tab w:val="left" w:pos="1464"/>
      </w:tabs>
      <w:spacing w:after="0" w:line="360" w:lineRule="auto"/>
      <w:ind w:left="1464" w:hanging="864"/>
      <w:jc w:val="both"/>
    </w:pPr>
    <w:rPr>
      <w:rFonts w:ascii="Times New Roman" w:eastAsia="Times New Roman" w:hAnsi="Times New Roman" w:cs="Times New Roman"/>
      <w:sz w:val="28"/>
      <w:szCs w:val="20"/>
      <w:lang w:eastAsia="zh-CN"/>
    </w:rPr>
  </w:style>
  <w:style w:type="paragraph" w:customStyle="1" w:styleId="2f3">
    <w:name w:val="Знак Знак2 Знак Знак Знак Знак"/>
    <w:basedOn w:val="a1"/>
    <w:rsid w:val="00EF0F87"/>
    <w:pPr>
      <w:spacing w:after="160" w:line="240" w:lineRule="exact"/>
    </w:pPr>
    <w:rPr>
      <w:rFonts w:ascii="Verdana" w:eastAsia="Times New Roman" w:hAnsi="Verdana" w:cs="Verdana"/>
      <w:sz w:val="20"/>
      <w:szCs w:val="20"/>
      <w:lang w:val="en-US"/>
    </w:rPr>
  </w:style>
  <w:style w:type="numbering" w:styleId="111111">
    <w:name w:val="Outline List 2"/>
    <w:basedOn w:val="a4"/>
    <w:rsid w:val="006E7318"/>
    <w:pPr>
      <w:numPr>
        <w:numId w:val="6"/>
      </w:numPr>
    </w:pPr>
  </w:style>
  <w:style w:type="paragraph" w:styleId="a">
    <w:name w:val="List Bullet"/>
    <w:basedOn w:val="a1"/>
    <w:uiPriority w:val="99"/>
    <w:unhideWhenUsed/>
    <w:rsid w:val="002C5AA2"/>
    <w:pPr>
      <w:numPr>
        <w:numId w:val="9"/>
      </w:numPr>
      <w:spacing w:after="80"/>
      <w:contextualSpacing/>
    </w:pPr>
    <w:rPr>
      <w:rFonts w:ascii="Times New Roman" w:eastAsia="Times New Roman" w:hAnsi="Times New Roman"/>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8813">
      <w:bodyDiv w:val="1"/>
      <w:marLeft w:val="0"/>
      <w:marRight w:val="0"/>
      <w:marTop w:val="0"/>
      <w:marBottom w:val="0"/>
      <w:divBdr>
        <w:top w:val="none" w:sz="0" w:space="0" w:color="auto"/>
        <w:left w:val="none" w:sz="0" w:space="0" w:color="auto"/>
        <w:bottom w:val="none" w:sz="0" w:space="0" w:color="auto"/>
        <w:right w:val="none" w:sz="0" w:space="0" w:color="auto"/>
      </w:divBdr>
    </w:div>
    <w:div w:id="52194738">
      <w:bodyDiv w:val="1"/>
      <w:marLeft w:val="0"/>
      <w:marRight w:val="0"/>
      <w:marTop w:val="0"/>
      <w:marBottom w:val="0"/>
      <w:divBdr>
        <w:top w:val="none" w:sz="0" w:space="0" w:color="auto"/>
        <w:left w:val="none" w:sz="0" w:space="0" w:color="auto"/>
        <w:bottom w:val="none" w:sz="0" w:space="0" w:color="auto"/>
        <w:right w:val="none" w:sz="0" w:space="0" w:color="auto"/>
      </w:divBdr>
    </w:div>
    <w:div w:id="54204999">
      <w:bodyDiv w:val="1"/>
      <w:marLeft w:val="0"/>
      <w:marRight w:val="0"/>
      <w:marTop w:val="0"/>
      <w:marBottom w:val="0"/>
      <w:divBdr>
        <w:top w:val="none" w:sz="0" w:space="0" w:color="auto"/>
        <w:left w:val="none" w:sz="0" w:space="0" w:color="auto"/>
        <w:bottom w:val="none" w:sz="0" w:space="0" w:color="auto"/>
        <w:right w:val="none" w:sz="0" w:space="0" w:color="auto"/>
      </w:divBdr>
    </w:div>
    <w:div w:id="159270330">
      <w:bodyDiv w:val="1"/>
      <w:marLeft w:val="0"/>
      <w:marRight w:val="0"/>
      <w:marTop w:val="0"/>
      <w:marBottom w:val="0"/>
      <w:divBdr>
        <w:top w:val="none" w:sz="0" w:space="0" w:color="auto"/>
        <w:left w:val="none" w:sz="0" w:space="0" w:color="auto"/>
        <w:bottom w:val="none" w:sz="0" w:space="0" w:color="auto"/>
        <w:right w:val="none" w:sz="0" w:space="0" w:color="auto"/>
      </w:divBdr>
    </w:div>
    <w:div w:id="290599755">
      <w:bodyDiv w:val="1"/>
      <w:marLeft w:val="0"/>
      <w:marRight w:val="0"/>
      <w:marTop w:val="0"/>
      <w:marBottom w:val="0"/>
      <w:divBdr>
        <w:top w:val="none" w:sz="0" w:space="0" w:color="auto"/>
        <w:left w:val="none" w:sz="0" w:space="0" w:color="auto"/>
        <w:bottom w:val="none" w:sz="0" w:space="0" w:color="auto"/>
        <w:right w:val="none" w:sz="0" w:space="0" w:color="auto"/>
      </w:divBdr>
    </w:div>
    <w:div w:id="302467773">
      <w:bodyDiv w:val="1"/>
      <w:marLeft w:val="0"/>
      <w:marRight w:val="0"/>
      <w:marTop w:val="0"/>
      <w:marBottom w:val="0"/>
      <w:divBdr>
        <w:top w:val="none" w:sz="0" w:space="0" w:color="auto"/>
        <w:left w:val="none" w:sz="0" w:space="0" w:color="auto"/>
        <w:bottom w:val="none" w:sz="0" w:space="0" w:color="auto"/>
        <w:right w:val="none" w:sz="0" w:space="0" w:color="auto"/>
      </w:divBdr>
    </w:div>
    <w:div w:id="330530758">
      <w:bodyDiv w:val="1"/>
      <w:marLeft w:val="0"/>
      <w:marRight w:val="0"/>
      <w:marTop w:val="0"/>
      <w:marBottom w:val="0"/>
      <w:divBdr>
        <w:top w:val="none" w:sz="0" w:space="0" w:color="auto"/>
        <w:left w:val="none" w:sz="0" w:space="0" w:color="auto"/>
        <w:bottom w:val="none" w:sz="0" w:space="0" w:color="auto"/>
        <w:right w:val="none" w:sz="0" w:space="0" w:color="auto"/>
      </w:divBdr>
    </w:div>
    <w:div w:id="333145162">
      <w:bodyDiv w:val="1"/>
      <w:marLeft w:val="0"/>
      <w:marRight w:val="0"/>
      <w:marTop w:val="0"/>
      <w:marBottom w:val="0"/>
      <w:divBdr>
        <w:top w:val="none" w:sz="0" w:space="0" w:color="auto"/>
        <w:left w:val="none" w:sz="0" w:space="0" w:color="auto"/>
        <w:bottom w:val="none" w:sz="0" w:space="0" w:color="auto"/>
        <w:right w:val="none" w:sz="0" w:space="0" w:color="auto"/>
      </w:divBdr>
    </w:div>
    <w:div w:id="344402730">
      <w:bodyDiv w:val="1"/>
      <w:marLeft w:val="0"/>
      <w:marRight w:val="0"/>
      <w:marTop w:val="0"/>
      <w:marBottom w:val="0"/>
      <w:divBdr>
        <w:top w:val="none" w:sz="0" w:space="0" w:color="auto"/>
        <w:left w:val="none" w:sz="0" w:space="0" w:color="auto"/>
        <w:bottom w:val="none" w:sz="0" w:space="0" w:color="auto"/>
        <w:right w:val="none" w:sz="0" w:space="0" w:color="auto"/>
      </w:divBdr>
    </w:div>
    <w:div w:id="364988606">
      <w:bodyDiv w:val="1"/>
      <w:marLeft w:val="0"/>
      <w:marRight w:val="0"/>
      <w:marTop w:val="0"/>
      <w:marBottom w:val="0"/>
      <w:divBdr>
        <w:top w:val="none" w:sz="0" w:space="0" w:color="auto"/>
        <w:left w:val="none" w:sz="0" w:space="0" w:color="auto"/>
        <w:bottom w:val="none" w:sz="0" w:space="0" w:color="auto"/>
        <w:right w:val="none" w:sz="0" w:space="0" w:color="auto"/>
      </w:divBdr>
    </w:div>
    <w:div w:id="400904588">
      <w:bodyDiv w:val="1"/>
      <w:marLeft w:val="0"/>
      <w:marRight w:val="0"/>
      <w:marTop w:val="0"/>
      <w:marBottom w:val="0"/>
      <w:divBdr>
        <w:top w:val="none" w:sz="0" w:space="0" w:color="auto"/>
        <w:left w:val="none" w:sz="0" w:space="0" w:color="auto"/>
        <w:bottom w:val="none" w:sz="0" w:space="0" w:color="auto"/>
        <w:right w:val="none" w:sz="0" w:space="0" w:color="auto"/>
      </w:divBdr>
    </w:div>
    <w:div w:id="488591922">
      <w:bodyDiv w:val="1"/>
      <w:marLeft w:val="0"/>
      <w:marRight w:val="0"/>
      <w:marTop w:val="0"/>
      <w:marBottom w:val="0"/>
      <w:divBdr>
        <w:top w:val="none" w:sz="0" w:space="0" w:color="auto"/>
        <w:left w:val="none" w:sz="0" w:space="0" w:color="auto"/>
        <w:bottom w:val="none" w:sz="0" w:space="0" w:color="auto"/>
        <w:right w:val="none" w:sz="0" w:space="0" w:color="auto"/>
      </w:divBdr>
    </w:div>
    <w:div w:id="552080163">
      <w:bodyDiv w:val="1"/>
      <w:marLeft w:val="0"/>
      <w:marRight w:val="0"/>
      <w:marTop w:val="0"/>
      <w:marBottom w:val="0"/>
      <w:divBdr>
        <w:top w:val="none" w:sz="0" w:space="0" w:color="auto"/>
        <w:left w:val="none" w:sz="0" w:space="0" w:color="auto"/>
        <w:bottom w:val="none" w:sz="0" w:space="0" w:color="auto"/>
        <w:right w:val="none" w:sz="0" w:space="0" w:color="auto"/>
      </w:divBdr>
    </w:div>
    <w:div w:id="569468104">
      <w:bodyDiv w:val="1"/>
      <w:marLeft w:val="0"/>
      <w:marRight w:val="0"/>
      <w:marTop w:val="0"/>
      <w:marBottom w:val="0"/>
      <w:divBdr>
        <w:top w:val="none" w:sz="0" w:space="0" w:color="auto"/>
        <w:left w:val="none" w:sz="0" w:space="0" w:color="auto"/>
        <w:bottom w:val="none" w:sz="0" w:space="0" w:color="auto"/>
        <w:right w:val="none" w:sz="0" w:space="0" w:color="auto"/>
      </w:divBdr>
    </w:div>
    <w:div w:id="578713928">
      <w:bodyDiv w:val="1"/>
      <w:marLeft w:val="0"/>
      <w:marRight w:val="0"/>
      <w:marTop w:val="0"/>
      <w:marBottom w:val="0"/>
      <w:divBdr>
        <w:top w:val="none" w:sz="0" w:space="0" w:color="auto"/>
        <w:left w:val="none" w:sz="0" w:space="0" w:color="auto"/>
        <w:bottom w:val="none" w:sz="0" w:space="0" w:color="auto"/>
        <w:right w:val="none" w:sz="0" w:space="0" w:color="auto"/>
      </w:divBdr>
    </w:div>
    <w:div w:id="584654573">
      <w:bodyDiv w:val="1"/>
      <w:marLeft w:val="0"/>
      <w:marRight w:val="0"/>
      <w:marTop w:val="0"/>
      <w:marBottom w:val="0"/>
      <w:divBdr>
        <w:top w:val="none" w:sz="0" w:space="0" w:color="auto"/>
        <w:left w:val="none" w:sz="0" w:space="0" w:color="auto"/>
        <w:bottom w:val="none" w:sz="0" w:space="0" w:color="auto"/>
        <w:right w:val="none" w:sz="0" w:space="0" w:color="auto"/>
      </w:divBdr>
    </w:div>
    <w:div w:id="667682384">
      <w:bodyDiv w:val="1"/>
      <w:marLeft w:val="0"/>
      <w:marRight w:val="0"/>
      <w:marTop w:val="0"/>
      <w:marBottom w:val="0"/>
      <w:divBdr>
        <w:top w:val="none" w:sz="0" w:space="0" w:color="auto"/>
        <w:left w:val="none" w:sz="0" w:space="0" w:color="auto"/>
        <w:bottom w:val="none" w:sz="0" w:space="0" w:color="auto"/>
        <w:right w:val="none" w:sz="0" w:space="0" w:color="auto"/>
      </w:divBdr>
    </w:div>
    <w:div w:id="743600862">
      <w:bodyDiv w:val="1"/>
      <w:marLeft w:val="0"/>
      <w:marRight w:val="0"/>
      <w:marTop w:val="0"/>
      <w:marBottom w:val="0"/>
      <w:divBdr>
        <w:top w:val="none" w:sz="0" w:space="0" w:color="auto"/>
        <w:left w:val="none" w:sz="0" w:space="0" w:color="auto"/>
        <w:bottom w:val="none" w:sz="0" w:space="0" w:color="auto"/>
        <w:right w:val="none" w:sz="0" w:space="0" w:color="auto"/>
      </w:divBdr>
    </w:div>
    <w:div w:id="754133190">
      <w:bodyDiv w:val="1"/>
      <w:marLeft w:val="0"/>
      <w:marRight w:val="0"/>
      <w:marTop w:val="0"/>
      <w:marBottom w:val="0"/>
      <w:divBdr>
        <w:top w:val="none" w:sz="0" w:space="0" w:color="auto"/>
        <w:left w:val="none" w:sz="0" w:space="0" w:color="auto"/>
        <w:bottom w:val="none" w:sz="0" w:space="0" w:color="auto"/>
        <w:right w:val="none" w:sz="0" w:space="0" w:color="auto"/>
      </w:divBdr>
    </w:div>
    <w:div w:id="761996753">
      <w:bodyDiv w:val="1"/>
      <w:marLeft w:val="0"/>
      <w:marRight w:val="0"/>
      <w:marTop w:val="0"/>
      <w:marBottom w:val="0"/>
      <w:divBdr>
        <w:top w:val="none" w:sz="0" w:space="0" w:color="auto"/>
        <w:left w:val="none" w:sz="0" w:space="0" w:color="auto"/>
        <w:bottom w:val="none" w:sz="0" w:space="0" w:color="auto"/>
        <w:right w:val="none" w:sz="0" w:space="0" w:color="auto"/>
      </w:divBdr>
    </w:div>
    <w:div w:id="838152016">
      <w:bodyDiv w:val="1"/>
      <w:marLeft w:val="0"/>
      <w:marRight w:val="0"/>
      <w:marTop w:val="0"/>
      <w:marBottom w:val="0"/>
      <w:divBdr>
        <w:top w:val="none" w:sz="0" w:space="0" w:color="auto"/>
        <w:left w:val="none" w:sz="0" w:space="0" w:color="auto"/>
        <w:bottom w:val="none" w:sz="0" w:space="0" w:color="auto"/>
        <w:right w:val="none" w:sz="0" w:space="0" w:color="auto"/>
      </w:divBdr>
    </w:div>
    <w:div w:id="848759130">
      <w:bodyDiv w:val="1"/>
      <w:marLeft w:val="0"/>
      <w:marRight w:val="0"/>
      <w:marTop w:val="0"/>
      <w:marBottom w:val="0"/>
      <w:divBdr>
        <w:top w:val="none" w:sz="0" w:space="0" w:color="auto"/>
        <w:left w:val="none" w:sz="0" w:space="0" w:color="auto"/>
        <w:bottom w:val="none" w:sz="0" w:space="0" w:color="auto"/>
        <w:right w:val="none" w:sz="0" w:space="0" w:color="auto"/>
      </w:divBdr>
    </w:div>
    <w:div w:id="873352177">
      <w:bodyDiv w:val="1"/>
      <w:marLeft w:val="0"/>
      <w:marRight w:val="0"/>
      <w:marTop w:val="0"/>
      <w:marBottom w:val="0"/>
      <w:divBdr>
        <w:top w:val="none" w:sz="0" w:space="0" w:color="auto"/>
        <w:left w:val="none" w:sz="0" w:space="0" w:color="auto"/>
        <w:bottom w:val="none" w:sz="0" w:space="0" w:color="auto"/>
        <w:right w:val="none" w:sz="0" w:space="0" w:color="auto"/>
      </w:divBdr>
    </w:div>
    <w:div w:id="881550957">
      <w:bodyDiv w:val="1"/>
      <w:marLeft w:val="0"/>
      <w:marRight w:val="0"/>
      <w:marTop w:val="0"/>
      <w:marBottom w:val="0"/>
      <w:divBdr>
        <w:top w:val="none" w:sz="0" w:space="0" w:color="auto"/>
        <w:left w:val="none" w:sz="0" w:space="0" w:color="auto"/>
        <w:bottom w:val="none" w:sz="0" w:space="0" w:color="auto"/>
        <w:right w:val="none" w:sz="0" w:space="0" w:color="auto"/>
      </w:divBdr>
    </w:div>
    <w:div w:id="904608473">
      <w:bodyDiv w:val="1"/>
      <w:marLeft w:val="0"/>
      <w:marRight w:val="0"/>
      <w:marTop w:val="0"/>
      <w:marBottom w:val="0"/>
      <w:divBdr>
        <w:top w:val="none" w:sz="0" w:space="0" w:color="auto"/>
        <w:left w:val="none" w:sz="0" w:space="0" w:color="auto"/>
        <w:bottom w:val="none" w:sz="0" w:space="0" w:color="auto"/>
        <w:right w:val="none" w:sz="0" w:space="0" w:color="auto"/>
      </w:divBdr>
    </w:div>
    <w:div w:id="970939224">
      <w:bodyDiv w:val="1"/>
      <w:marLeft w:val="0"/>
      <w:marRight w:val="0"/>
      <w:marTop w:val="0"/>
      <w:marBottom w:val="0"/>
      <w:divBdr>
        <w:top w:val="none" w:sz="0" w:space="0" w:color="auto"/>
        <w:left w:val="none" w:sz="0" w:space="0" w:color="auto"/>
        <w:bottom w:val="none" w:sz="0" w:space="0" w:color="auto"/>
        <w:right w:val="none" w:sz="0" w:space="0" w:color="auto"/>
      </w:divBdr>
    </w:div>
    <w:div w:id="1002319907">
      <w:bodyDiv w:val="1"/>
      <w:marLeft w:val="0"/>
      <w:marRight w:val="0"/>
      <w:marTop w:val="0"/>
      <w:marBottom w:val="0"/>
      <w:divBdr>
        <w:top w:val="none" w:sz="0" w:space="0" w:color="auto"/>
        <w:left w:val="none" w:sz="0" w:space="0" w:color="auto"/>
        <w:bottom w:val="none" w:sz="0" w:space="0" w:color="auto"/>
        <w:right w:val="none" w:sz="0" w:space="0" w:color="auto"/>
      </w:divBdr>
    </w:div>
    <w:div w:id="1006636438">
      <w:bodyDiv w:val="1"/>
      <w:marLeft w:val="0"/>
      <w:marRight w:val="0"/>
      <w:marTop w:val="0"/>
      <w:marBottom w:val="0"/>
      <w:divBdr>
        <w:top w:val="none" w:sz="0" w:space="0" w:color="auto"/>
        <w:left w:val="none" w:sz="0" w:space="0" w:color="auto"/>
        <w:bottom w:val="none" w:sz="0" w:space="0" w:color="auto"/>
        <w:right w:val="none" w:sz="0" w:space="0" w:color="auto"/>
      </w:divBdr>
    </w:div>
    <w:div w:id="1009411713">
      <w:bodyDiv w:val="1"/>
      <w:marLeft w:val="0"/>
      <w:marRight w:val="0"/>
      <w:marTop w:val="0"/>
      <w:marBottom w:val="0"/>
      <w:divBdr>
        <w:top w:val="none" w:sz="0" w:space="0" w:color="auto"/>
        <w:left w:val="none" w:sz="0" w:space="0" w:color="auto"/>
        <w:bottom w:val="none" w:sz="0" w:space="0" w:color="auto"/>
        <w:right w:val="none" w:sz="0" w:space="0" w:color="auto"/>
      </w:divBdr>
    </w:div>
    <w:div w:id="1010332806">
      <w:bodyDiv w:val="1"/>
      <w:marLeft w:val="0"/>
      <w:marRight w:val="0"/>
      <w:marTop w:val="0"/>
      <w:marBottom w:val="0"/>
      <w:divBdr>
        <w:top w:val="none" w:sz="0" w:space="0" w:color="auto"/>
        <w:left w:val="none" w:sz="0" w:space="0" w:color="auto"/>
        <w:bottom w:val="none" w:sz="0" w:space="0" w:color="auto"/>
        <w:right w:val="none" w:sz="0" w:space="0" w:color="auto"/>
      </w:divBdr>
    </w:div>
    <w:div w:id="1026449109">
      <w:bodyDiv w:val="1"/>
      <w:marLeft w:val="0"/>
      <w:marRight w:val="0"/>
      <w:marTop w:val="0"/>
      <w:marBottom w:val="0"/>
      <w:divBdr>
        <w:top w:val="none" w:sz="0" w:space="0" w:color="auto"/>
        <w:left w:val="none" w:sz="0" w:space="0" w:color="auto"/>
        <w:bottom w:val="none" w:sz="0" w:space="0" w:color="auto"/>
        <w:right w:val="none" w:sz="0" w:space="0" w:color="auto"/>
      </w:divBdr>
    </w:div>
    <w:div w:id="1092552394">
      <w:bodyDiv w:val="1"/>
      <w:marLeft w:val="0"/>
      <w:marRight w:val="0"/>
      <w:marTop w:val="0"/>
      <w:marBottom w:val="0"/>
      <w:divBdr>
        <w:top w:val="none" w:sz="0" w:space="0" w:color="auto"/>
        <w:left w:val="none" w:sz="0" w:space="0" w:color="auto"/>
        <w:bottom w:val="none" w:sz="0" w:space="0" w:color="auto"/>
        <w:right w:val="none" w:sz="0" w:space="0" w:color="auto"/>
      </w:divBdr>
    </w:div>
    <w:div w:id="1093893350">
      <w:bodyDiv w:val="1"/>
      <w:marLeft w:val="0"/>
      <w:marRight w:val="0"/>
      <w:marTop w:val="0"/>
      <w:marBottom w:val="0"/>
      <w:divBdr>
        <w:top w:val="none" w:sz="0" w:space="0" w:color="auto"/>
        <w:left w:val="none" w:sz="0" w:space="0" w:color="auto"/>
        <w:bottom w:val="none" w:sz="0" w:space="0" w:color="auto"/>
        <w:right w:val="none" w:sz="0" w:space="0" w:color="auto"/>
      </w:divBdr>
    </w:div>
    <w:div w:id="1095588232">
      <w:bodyDiv w:val="1"/>
      <w:marLeft w:val="0"/>
      <w:marRight w:val="0"/>
      <w:marTop w:val="0"/>
      <w:marBottom w:val="0"/>
      <w:divBdr>
        <w:top w:val="none" w:sz="0" w:space="0" w:color="auto"/>
        <w:left w:val="none" w:sz="0" w:space="0" w:color="auto"/>
        <w:bottom w:val="none" w:sz="0" w:space="0" w:color="auto"/>
        <w:right w:val="none" w:sz="0" w:space="0" w:color="auto"/>
      </w:divBdr>
    </w:div>
    <w:div w:id="1107502010">
      <w:bodyDiv w:val="1"/>
      <w:marLeft w:val="0"/>
      <w:marRight w:val="0"/>
      <w:marTop w:val="0"/>
      <w:marBottom w:val="0"/>
      <w:divBdr>
        <w:top w:val="none" w:sz="0" w:space="0" w:color="auto"/>
        <w:left w:val="none" w:sz="0" w:space="0" w:color="auto"/>
        <w:bottom w:val="none" w:sz="0" w:space="0" w:color="auto"/>
        <w:right w:val="none" w:sz="0" w:space="0" w:color="auto"/>
      </w:divBdr>
    </w:div>
    <w:div w:id="1199321571">
      <w:bodyDiv w:val="1"/>
      <w:marLeft w:val="0"/>
      <w:marRight w:val="0"/>
      <w:marTop w:val="0"/>
      <w:marBottom w:val="0"/>
      <w:divBdr>
        <w:top w:val="none" w:sz="0" w:space="0" w:color="auto"/>
        <w:left w:val="none" w:sz="0" w:space="0" w:color="auto"/>
        <w:bottom w:val="none" w:sz="0" w:space="0" w:color="auto"/>
        <w:right w:val="none" w:sz="0" w:space="0" w:color="auto"/>
      </w:divBdr>
    </w:div>
    <w:div w:id="1241717883">
      <w:bodyDiv w:val="1"/>
      <w:marLeft w:val="0"/>
      <w:marRight w:val="0"/>
      <w:marTop w:val="0"/>
      <w:marBottom w:val="0"/>
      <w:divBdr>
        <w:top w:val="none" w:sz="0" w:space="0" w:color="auto"/>
        <w:left w:val="none" w:sz="0" w:space="0" w:color="auto"/>
        <w:bottom w:val="none" w:sz="0" w:space="0" w:color="auto"/>
        <w:right w:val="none" w:sz="0" w:space="0" w:color="auto"/>
      </w:divBdr>
    </w:div>
    <w:div w:id="1406025279">
      <w:bodyDiv w:val="1"/>
      <w:marLeft w:val="0"/>
      <w:marRight w:val="0"/>
      <w:marTop w:val="0"/>
      <w:marBottom w:val="0"/>
      <w:divBdr>
        <w:top w:val="none" w:sz="0" w:space="0" w:color="auto"/>
        <w:left w:val="none" w:sz="0" w:space="0" w:color="auto"/>
        <w:bottom w:val="none" w:sz="0" w:space="0" w:color="auto"/>
        <w:right w:val="none" w:sz="0" w:space="0" w:color="auto"/>
      </w:divBdr>
    </w:div>
    <w:div w:id="1433472210">
      <w:bodyDiv w:val="1"/>
      <w:marLeft w:val="0"/>
      <w:marRight w:val="0"/>
      <w:marTop w:val="0"/>
      <w:marBottom w:val="0"/>
      <w:divBdr>
        <w:top w:val="none" w:sz="0" w:space="0" w:color="auto"/>
        <w:left w:val="none" w:sz="0" w:space="0" w:color="auto"/>
        <w:bottom w:val="none" w:sz="0" w:space="0" w:color="auto"/>
        <w:right w:val="none" w:sz="0" w:space="0" w:color="auto"/>
      </w:divBdr>
    </w:div>
    <w:div w:id="1527333522">
      <w:bodyDiv w:val="1"/>
      <w:marLeft w:val="0"/>
      <w:marRight w:val="0"/>
      <w:marTop w:val="0"/>
      <w:marBottom w:val="0"/>
      <w:divBdr>
        <w:top w:val="none" w:sz="0" w:space="0" w:color="auto"/>
        <w:left w:val="none" w:sz="0" w:space="0" w:color="auto"/>
        <w:bottom w:val="none" w:sz="0" w:space="0" w:color="auto"/>
        <w:right w:val="none" w:sz="0" w:space="0" w:color="auto"/>
      </w:divBdr>
    </w:div>
    <w:div w:id="1561550754">
      <w:bodyDiv w:val="1"/>
      <w:marLeft w:val="0"/>
      <w:marRight w:val="0"/>
      <w:marTop w:val="0"/>
      <w:marBottom w:val="0"/>
      <w:divBdr>
        <w:top w:val="none" w:sz="0" w:space="0" w:color="auto"/>
        <w:left w:val="none" w:sz="0" w:space="0" w:color="auto"/>
        <w:bottom w:val="none" w:sz="0" w:space="0" w:color="auto"/>
        <w:right w:val="none" w:sz="0" w:space="0" w:color="auto"/>
      </w:divBdr>
    </w:div>
    <w:div w:id="1565338857">
      <w:bodyDiv w:val="1"/>
      <w:marLeft w:val="0"/>
      <w:marRight w:val="0"/>
      <w:marTop w:val="0"/>
      <w:marBottom w:val="0"/>
      <w:divBdr>
        <w:top w:val="none" w:sz="0" w:space="0" w:color="auto"/>
        <w:left w:val="none" w:sz="0" w:space="0" w:color="auto"/>
        <w:bottom w:val="none" w:sz="0" w:space="0" w:color="auto"/>
        <w:right w:val="none" w:sz="0" w:space="0" w:color="auto"/>
      </w:divBdr>
    </w:div>
    <w:div w:id="1595433452">
      <w:bodyDiv w:val="1"/>
      <w:marLeft w:val="0"/>
      <w:marRight w:val="0"/>
      <w:marTop w:val="0"/>
      <w:marBottom w:val="0"/>
      <w:divBdr>
        <w:top w:val="none" w:sz="0" w:space="0" w:color="auto"/>
        <w:left w:val="none" w:sz="0" w:space="0" w:color="auto"/>
        <w:bottom w:val="none" w:sz="0" w:space="0" w:color="auto"/>
        <w:right w:val="none" w:sz="0" w:space="0" w:color="auto"/>
      </w:divBdr>
    </w:div>
    <w:div w:id="1600017068">
      <w:bodyDiv w:val="1"/>
      <w:marLeft w:val="0"/>
      <w:marRight w:val="0"/>
      <w:marTop w:val="0"/>
      <w:marBottom w:val="0"/>
      <w:divBdr>
        <w:top w:val="none" w:sz="0" w:space="0" w:color="auto"/>
        <w:left w:val="none" w:sz="0" w:space="0" w:color="auto"/>
        <w:bottom w:val="none" w:sz="0" w:space="0" w:color="auto"/>
        <w:right w:val="none" w:sz="0" w:space="0" w:color="auto"/>
      </w:divBdr>
    </w:div>
    <w:div w:id="1614439001">
      <w:bodyDiv w:val="1"/>
      <w:marLeft w:val="0"/>
      <w:marRight w:val="0"/>
      <w:marTop w:val="0"/>
      <w:marBottom w:val="0"/>
      <w:divBdr>
        <w:top w:val="none" w:sz="0" w:space="0" w:color="auto"/>
        <w:left w:val="none" w:sz="0" w:space="0" w:color="auto"/>
        <w:bottom w:val="none" w:sz="0" w:space="0" w:color="auto"/>
        <w:right w:val="none" w:sz="0" w:space="0" w:color="auto"/>
      </w:divBdr>
    </w:div>
    <w:div w:id="1628588794">
      <w:bodyDiv w:val="1"/>
      <w:marLeft w:val="0"/>
      <w:marRight w:val="0"/>
      <w:marTop w:val="0"/>
      <w:marBottom w:val="0"/>
      <w:divBdr>
        <w:top w:val="none" w:sz="0" w:space="0" w:color="auto"/>
        <w:left w:val="none" w:sz="0" w:space="0" w:color="auto"/>
        <w:bottom w:val="none" w:sz="0" w:space="0" w:color="auto"/>
        <w:right w:val="none" w:sz="0" w:space="0" w:color="auto"/>
      </w:divBdr>
    </w:div>
    <w:div w:id="1678922917">
      <w:bodyDiv w:val="1"/>
      <w:marLeft w:val="0"/>
      <w:marRight w:val="0"/>
      <w:marTop w:val="0"/>
      <w:marBottom w:val="0"/>
      <w:divBdr>
        <w:top w:val="none" w:sz="0" w:space="0" w:color="auto"/>
        <w:left w:val="none" w:sz="0" w:space="0" w:color="auto"/>
        <w:bottom w:val="none" w:sz="0" w:space="0" w:color="auto"/>
        <w:right w:val="none" w:sz="0" w:space="0" w:color="auto"/>
      </w:divBdr>
    </w:div>
    <w:div w:id="1686665646">
      <w:bodyDiv w:val="1"/>
      <w:marLeft w:val="0"/>
      <w:marRight w:val="0"/>
      <w:marTop w:val="0"/>
      <w:marBottom w:val="0"/>
      <w:divBdr>
        <w:top w:val="none" w:sz="0" w:space="0" w:color="auto"/>
        <w:left w:val="none" w:sz="0" w:space="0" w:color="auto"/>
        <w:bottom w:val="none" w:sz="0" w:space="0" w:color="auto"/>
        <w:right w:val="none" w:sz="0" w:space="0" w:color="auto"/>
      </w:divBdr>
    </w:div>
    <w:div w:id="1698386695">
      <w:bodyDiv w:val="1"/>
      <w:marLeft w:val="0"/>
      <w:marRight w:val="0"/>
      <w:marTop w:val="0"/>
      <w:marBottom w:val="0"/>
      <w:divBdr>
        <w:top w:val="none" w:sz="0" w:space="0" w:color="auto"/>
        <w:left w:val="none" w:sz="0" w:space="0" w:color="auto"/>
        <w:bottom w:val="none" w:sz="0" w:space="0" w:color="auto"/>
        <w:right w:val="none" w:sz="0" w:space="0" w:color="auto"/>
      </w:divBdr>
    </w:div>
    <w:div w:id="1705865287">
      <w:bodyDiv w:val="1"/>
      <w:marLeft w:val="0"/>
      <w:marRight w:val="0"/>
      <w:marTop w:val="0"/>
      <w:marBottom w:val="0"/>
      <w:divBdr>
        <w:top w:val="none" w:sz="0" w:space="0" w:color="auto"/>
        <w:left w:val="none" w:sz="0" w:space="0" w:color="auto"/>
        <w:bottom w:val="none" w:sz="0" w:space="0" w:color="auto"/>
        <w:right w:val="none" w:sz="0" w:space="0" w:color="auto"/>
      </w:divBdr>
    </w:div>
    <w:div w:id="1860196769">
      <w:bodyDiv w:val="1"/>
      <w:marLeft w:val="0"/>
      <w:marRight w:val="0"/>
      <w:marTop w:val="0"/>
      <w:marBottom w:val="0"/>
      <w:divBdr>
        <w:top w:val="none" w:sz="0" w:space="0" w:color="auto"/>
        <w:left w:val="none" w:sz="0" w:space="0" w:color="auto"/>
        <w:bottom w:val="none" w:sz="0" w:space="0" w:color="auto"/>
        <w:right w:val="none" w:sz="0" w:space="0" w:color="auto"/>
      </w:divBdr>
    </w:div>
    <w:div w:id="1925409882">
      <w:bodyDiv w:val="1"/>
      <w:marLeft w:val="0"/>
      <w:marRight w:val="0"/>
      <w:marTop w:val="0"/>
      <w:marBottom w:val="0"/>
      <w:divBdr>
        <w:top w:val="none" w:sz="0" w:space="0" w:color="auto"/>
        <w:left w:val="none" w:sz="0" w:space="0" w:color="auto"/>
        <w:bottom w:val="none" w:sz="0" w:space="0" w:color="auto"/>
        <w:right w:val="none" w:sz="0" w:space="0" w:color="auto"/>
      </w:divBdr>
    </w:div>
    <w:div w:id="1933582509">
      <w:bodyDiv w:val="1"/>
      <w:marLeft w:val="0"/>
      <w:marRight w:val="0"/>
      <w:marTop w:val="0"/>
      <w:marBottom w:val="0"/>
      <w:divBdr>
        <w:top w:val="none" w:sz="0" w:space="0" w:color="auto"/>
        <w:left w:val="none" w:sz="0" w:space="0" w:color="auto"/>
        <w:bottom w:val="none" w:sz="0" w:space="0" w:color="auto"/>
        <w:right w:val="none" w:sz="0" w:space="0" w:color="auto"/>
      </w:divBdr>
    </w:div>
    <w:div w:id="1962760675">
      <w:bodyDiv w:val="1"/>
      <w:marLeft w:val="0"/>
      <w:marRight w:val="0"/>
      <w:marTop w:val="0"/>
      <w:marBottom w:val="0"/>
      <w:divBdr>
        <w:top w:val="none" w:sz="0" w:space="0" w:color="auto"/>
        <w:left w:val="none" w:sz="0" w:space="0" w:color="auto"/>
        <w:bottom w:val="none" w:sz="0" w:space="0" w:color="auto"/>
        <w:right w:val="none" w:sz="0" w:space="0" w:color="auto"/>
      </w:divBdr>
    </w:div>
    <w:div w:id="1964383709">
      <w:bodyDiv w:val="1"/>
      <w:marLeft w:val="0"/>
      <w:marRight w:val="0"/>
      <w:marTop w:val="0"/>
      <w:marBottom w:val="0"/>
      <w:divBdr>
        <w:top w:val="none" w:sz="0" w:space="0" w:color="auto"/>
        <w:left w:val="none" w:sz="0" w:space="0" w:color="auto"/>
        <w:bottom w:val="none" w:sz="0" w:space="0" w:color="auto"/>
        <w:right w:val="none" w:sz="0" w:space="0" w:color="auto"/>
      </w:divBdr>
    </w:div>
    <w:div w:id="1999531036">
      <w:bodyDiv w:val="1"/>
      <w:marLeft w:val="0"/>
      <w:marRight w:val="0"/>
      <w:marTop w:val="0"/>
      <w:marBottom w:val="0"/>
      <w:divBdr>
        <w:top w:val="none" w:sz="0" w:space="0" w:color="auto"/>
        <w:left w:val="none" w:sz="0" w:space="0" w:color="auto"/>
        <w:bottom w:val="none" w:sz="0" w:space="0" w:color="auto"/>
        <w:right w:val="none" w:sz="0" w:space="0" w:color="auto"/>
      </w:divBdr>
    </w:div>
    <w:div w:id="20389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84348-338A-49A6-BE2B-FC22D9ED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8104</Words>
  <Characters>46196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Музей-заповедник "Кижи"</Company>
  <LinksUpToDate>false</LinksUpToDate>
  <CharactersWithSpaces>54192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Руденко Елена Аскольдовна</dc:creator>
  <cp:lastModifiedBy>Светлана Ковач</cp:lastModifiedBy>
  <cp:revision>7</cp:revision>
  <cp:lastPrinted>2026-06-02T08:04:00Z</cp:lastPrinted>
  <dcterms:created xsi:type="dcterms:W3CDTF">2026-05-27T11:56:00Z</dcterms:created>
  <dcterms:modified xsi:type="dcterms:W3CDTF">2026-06-03T07:40:00Z</dcterms:modified>
</cp:coreProperties>
</file>