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634D6" w:rsidRPr="00516A5D" w:rsidRDefault="005634D6" w:rsidP="00803D43">
      <w:pPr>
        <w:jc w:val="center"/>
        <w:rPr>
          <w:b/>
          <w:caps/>
          <w:sz w:val="24"/>
          <w:szCs w:val="24"/>
        </w:rPr>
      </w:pPr>
      <w:bookmarkStart w:id="0" w:name="_GoBack"/>
      <w:bookmarkEnd w:id="0"/>
      <w:r w:rsidRPr="00516A5D">
        <w:rPr>
          <w:b/>
          <w:sz w:val="24"/>
          <w:szCs w:val="24"/>
        </w:rPr>
        <w:t>ДОГОВОР № ______</w:t>
      </w:r>
    </w:p>
    <w:p w:rsidR="005634D6" w:rsidRPr="00516A5D" w:rsidRDefault="00516A5D" w:rsidP="00803D43">
      <w:pPr>
        <w:jc w:val="center"/>
        <w:rPr>
          <w:b/>
          <w:sz w:val="24"/>
          <w:szCs w:val="24"/>
        </w:rPr>
      </w:pPr>
      <w:r w:rsidRPr="00516A5D">
        <w:rPr>
          <w:b/>
          <w:kern w:val="28"/>
          <w:sz w:val="24"/>
          <w:szCs w:val="24"/>
        </w:rPr>
        <w:t xml:space="preserve"> оказание</w:t>
      </w:r>
      <w:r w:rsidRPr="00516A5D">
        <w:rPr>
          <w:b/>
          <w:color w:val="334059"/>
          <w:sz w:val="24"/>
          <w:szCs w:val="24"/>
          <w:shd w:val="clear" w:color="auto" w:fill="FFFFFF"/>
        </w:rPr>
        <w:t xml:space="preserve"> </w:t>
      </w:r>
      <w:r w:rsidRPr="00516A5D">
        <w:rPr>
          <w:b/>
          <w:sz w:val="24"/>
          <w:szCs w:val="24"/>
          <w:shd w:val="clear" w:color="auto" w:fill="FFFFFF"/>
        </w:rPr>
        <w:t xml:space="preserve">услуг по проведению психиатрического освидетельствования работников </w:t>
      </w:r>
      <w:r w:rsidRPr="00516A5D">
        <w:rPr>
          <w:b/>
          <w:sz w:val="24"/>
          <w:szCs w:val="24"/>
        </w:rPr>
        <w:t>ФБУ «Азово-Донская бассейновая администрация» приобретающих статус спасателя</w:t>
      </w:r>
    </w:p>
    <w:p w:rsidR="00516A5D" w:rsidRPr="004765B2" w:rsidRDefault="00516A5D" w:rsidP="00516A5D">
      <w:pPr>
        <w:jc w:val="center"/>
        <w:rPr>
          <w:i/>
          <w:sz w:val="24"/>
          <w:szCs w:val="24"/>
        </w:rPr>
      </w:pPr>
      <w:r w:rsidRPr="004765B2">
        <w:rPr>
          <w:i/>
          <w:sz w:val="24"/>
          <w:szCs w:val="24"/>
        </w:rPr>
        <w:t>ИКЗ 26161640594450100101330000000244</w:t>
      </w:r>
    </w:p>
    <w:p w:rsidR="00516A5D" w:rsidRDefault="00516A5D" w:rsidP="00516A5D">
      <w:pPr>
        <w:ind w:firstLine="709"/>
        <w:jc w:val="center"/>
        <w:rPr>
          <w:b/>
          <w:color w:val="000000"/>
          <w:sz w:val="24"/>
          <w:szCs w:val="24"/>
        </w:rPr>
      </w:pPr>
    </w:p>
    <w:p w:rsidR="00516A5D" w:rsidRPr="00516A5D" w:rsidRDefault="00516A5D" w:rsidP="00803D43">
      <w:pPr>
        <w:jc w:val="center"/>
        <w:rPr>
          <w:b/>
          <w:sz w:val="24"/>
          <w:szCs w:val="24"/>
        </w:rPr>
      </w:pPr>
    </w:p>
    <w:p w:rsidR="005634D6" w:rsidRPr="00516A5D" w:rsidRDefault="005634D6" w:rsidP="00803D43">
      <w:pPr>
        <w:rPr>
          <w:b/>
          <w:sz w:val="24"/>
          <w:szCs w:val="24"/>
        </w:rPr>
      </w:pPr>
    </w:p>
    <w:p w:rsidR="005634D6" w:rsidRPr="00516A5D" w:rsidRDefault="005634D6" w:rsidP="003C49B6">
      <w:pPr>
        <w:jc w:val="center"/>
        <w:rPr>
          <w:sz w:val="24"/>
          <w:szCs w:val="24"/>
        </w:rPr>
      </w:pPr>
      <w:r w:rsidRPr="00516A5D">
        <w:rPr>
          <w:sz w:val="24"/>
          <w:szCs w:val="24"/>
        </w:rPr>
        <w:t xml:space="preserve">г. Ростов-на-Дону                                                             </w:t>
      </w:r>
      <w:r w:rsidR="00A65C1A" w:rsidRPr="00516A5D">
        <w:rPr>
          <w:sz w:val="24"/>
          <w:szCs w:val="24"/>
        </w:rPr>
        <w:t xml:space="preserve">         </w:t>
      </w:r>
      <w:proofErr w:type="gramStart"/>
      <w:r w:rsidR="00A65C1A" w:rsidRPr="00516A5D">
        <w:rPr>
          <w:sz w:val="24"/>
          <w:szCs w:val="24"/>
        </w:rPr>
        <w:t xml:space="preserve"> </w:t>
      </w:r>
      <w:r w:rsidR="00B13AC2" w:rsidRPr="00516A5D">
        <w:rPr>
          <w:sz w:val="24"/>
          <w:szCs w:val="24"/>
        </w:rPr>
        <w:t xml:space="preserve">  «</w:t>
      </w:r>
      <w:proofErr w:type="gramEnd"/>
      <w:r w:rsidRPr="00516A5D">
        <w:rPr>
          <w:sz w:val="24"/>
          <w:szCs w:val="24"/>
        </w:rPr>
        <w:t>___» __________ 20</w:t>
      </w:r>
      <w:r w:rsidR="00D47099" w:rsidRPr="00516A5D">
        <w:rPr>
          <w:sz w:val="24"/>
          <w:szCs w:val="24"/>
        </w:rPr>
        <w:t>2</w:t>
      </w:r>
      <w:r w:rsidR="00557AAD" w:rsidRPr="00516A5D">
        <w:rPr>
          <w:sz w:val="24"/>
          <w:szCs w:val="24"/>
        </w:rPr>
        <w:t xml:space="preserve">6 </w:t>
      </w:r>
      <w:r w:rsidRPr="00516A5D">
        <w:rPr>
          <w:sz w:val="24"/>
          <w:szCs w:val="24"/>
        </w:rPr>
        <w:t>г.</w:t>
      </w:r>
    </w:p>
    <w:p w:rsidR="003607A7" w:rsidRPr="00516A5D" w:rsidRDefault="003607A7" w:rsidP="003C49B6">
      <w:pPr>
        <w:jc w:val="center"/>
        <w:rPr>
          <w:b/>
          <w:sz w:val="24"/>
          <w:szCs w:val="24"/>
        </w:rPr>
      </w:pPr>
    </w:p>
    <w:p w:rsidR="003607A7" w:rsidRPr="00516A5D" w:rsidRDefault="00516A5D" w:rsidP="003C49B6">
      <w:pPr>
        <w:pStyle w:val="Style32"/>
        <w:widowControl/>
        <w:spacing w:line="240" w:lineRule="auto"/>
        <w:ind w:firstLine="540"/>
        <w:jc w:val="both"/>
      </w:pPr>
      <w:r>
        <w:rPr>
          <w:rStyle w:val="FontStyle47"/>
          <w:sz w:val="24"/>
          <w:szCs w:val="24"/>
        </w:rPr>
        <w:t>_________________________________________</w:t>
      </w:r>
      <w:r w:rsidR="003607A7" w:rsidRPr="00516A5D">
        <w:rPr>
          <w:rStyle w:val="FontStyle47"/>
          <w:sz w:val="24"/>
          <w:szCs w:val="24"/>
        </w:rPr>
        <w:t>именуемая в дальнейшем «</w:t>
      </w:r>
      <w:r w:rsidR="003607A7" w:rsidRPr="00516A5D">
        <w:rPr>
          <w:rStyle w:val="FontStyle47"/>
          <w:b/>
          <w:bCs/>
          <w:sz w:val="24"/>
          <w:szCs w:val="24"/>
        </w:rPr>
        <w:t>Исполнитель</w:t>
      </w:r>
      <w:r>
        <w:rPr>
          <w:rStyle w:val="FontStyle47"/>
          <w:sz w:val="24"/>
          <w:szCs w:val="24"/>
        </w:rPr>
        <w:t>», в лице главного врача___________</w:t>
      </w:r>
      <w:r w:rsidR="003607A7" w:rsidRPr="00516A5D">
        <w:rPr>
          <w:rStyle w:val="FontStyle47"/>
          <w:sz w:val="24"/>
          <w:szCs w:val="24"/>
        </w:rPr>
        <w:t>, действующего на о</w:t>
      </w:r>
      <w:r>
        <w:rPr>
          <w:rStyle w:val="FontStyle47"/>
          <w:sz w:val="24"/>
          <w:szCs w:val="24"/>
        </w:rPr>
        <w:t>сновании ____________________________</w:t>
      </w:r>
      <w:r w:rsidR="003607A7" w:rsidRPr="00516A5D">
        <w:rPr>
          <w:rStyle w:val="FontStyle47"/>
          <w:sz w:val="24"/>
          <w:szCs w:val="24"/>
        </w:rPr>
        <w:t>, с одной стороны и</w:t>
      </w:r>
      <w:r w:rsidR="003607A7" w:rsidRPr="00516A5D">
        <w:rPr>
          <w:color w:val="000000"/>
        </w:rPr>
        <w:t xml:space="preserve"> </w:t>
      </w:r>
      <w:r w:rsidR="004453A7" w:rsidRPr="00516A5D">
        <w:rPr>
          <w:color w:val="000000"/>
        </w:rPr>
        <w:t>Федеральное бюджетное учреждение «Администрация Азово-Донского бассейна внутренних водных путей»</w:t>
      </w:r>
      <w:r w:rsidR="003607A7" w:rsidRPr="00516A5D">
        <w:rPr>
          <w:b/>
        </w:rPr>
        <w:t>,</w:t>
      </w:r>
      <w:r w:rsidR="003C49B6" w:rsidRPr="003C49B6">
        <w:t xml:space="preserve"> именуем</w:t>
      </w:r>
      <w:r w:rsidR="003C49B6">
        <w:t>ое</w:t>
      </w:r>
      <w:r w:rsidR="003C49B6" w:rsidRPr="003C49B6">
        <w:t xml:space="preserve"> в дальнейшем «</w:t>
      </w:r>
      <w:r w:rsidR="003C49B6">
        <w:t>Заказчик</w:t>
      </w:r>
      <w:r w:rsidR="003C49B6" w:rsidRPr="003C49B6">
        <w:t>»</w:t>
      </w:r>
      <w:r w:rsidR="003C49B6">
        <w:t>,</w:t>
      </w:r>
      <w:r>
        <w:t xml:space="preserve"> </w:t>
      </w:r>
      <w:r w:rsidR="003C49B6" w:rsidRPr="003C49B6">
        <w:t xml:space="preserve">в лице </w:t>
      </w:r>
      <w:r w:rsidR="003C49B6">
        <w:t>________________</w:t>
      </w:r>
      <w:r w:rsidR="003607A7" w:rsidRPr="00516A5D">
        <w:t>, де</w:t>
      </w:r>
      <w:r w:rsidR="004453A7" w:rsidRPr="00516A5D">
        <w:t xml:space="preserve">йствующего на основании </w:t>
      </w:r>
      <w:r w:rsidR="003C49B6">
        <w:t>Устава,</w:t>
      </w:r>
      <w:r w:rsidR="003607A7" w:rsidRPr="00516A5D">
        <w:t xml:space="preserve"> с другой </w:t>
      </w:r>
      <w:r w:rsidRPr="00516A5D">
        <w:t>стороны, вместе</w:t>
      </w:r>
      <w:r w:rsidR="003607A7" w:rsidRPr="00516A5D">
        <w:t xml:space="preserve"> именуемые «</w:t>
      </w:r>
      <w:r w:rsidR="003607A7" w:rsidRPr="00516A5D">
        <w:rPr>
          <w:b/>
          <w:bCs/>
        </w:rPr>
        <w:t>Стороны</w:t>
      </w:r>
      <w:r w:rsidR="003607A7" w:rsidRPr="00516A5D">
        <w:t>», заключили настоящий договор о нижеследующем</w:t>
      </w:r>
      <w:r w:rsidR="003607A7" w:rsidRPr="00516A5D">
        <w:rPr>
          <w:rStyle w:val="WW8Num10z8"/>
          <w:b/>
          <w:bCs/>
        </w:rPr>
        <w:t xml:space="preserve"> </w:t>
      </w:r>
    </w:p>
    <w:p w:rsidR="008F6E43" w:rsidRPr="00516A5D" w:rsidRDefault="008F6E43" w:rsidP="00803D43">
      <w:pPr>
        <w:pStyle w:val="Style32"/>
        <w:widowControl/>
        <w:spacing w:line="240" w:lineRule="auto"/>
        <w:ind w:firstLine="540"/>
        <w:jc w:val="both"/>
        <w:rPr>
          <w:b/>
          <w:bCs/>
        </w:rPr>
      </w:pPr>
    </w:p>
    <w:p w:rsidR="005634D6" w:rsidRPr="00516A5D" w:rsidRDefault="005634D6" w:rsidP="00803D43">
      <w:pPr>
        <w:jc w:val="center"/>
        <w:rPr>
          <w:b/>
          <w:bCs/>
          <w:sz w:val="24"/>
          <w:szCs w:val="24"/>
        </w:rPr>
      </w:pPr>
      <w:r w:rsidRPr="00516A5D">
        <w:rPr>
          <w:b/>
          <w:bCs/>
          <w:sz w:val="24"/>
          <w:szCs w:val="24"/>
        </w:rPr>
        <w:t>1. ПРЕДМЕТ ДОГОВОРА</w:t>
      </w:r>
    </w:p>
    <w:p w:rsidR="005634D6" w:rsidRPr="00516A5D" w:rsidRDefault="005634D6" w:rsidP="003C49B6">
      <w:pPr>
        <w:ind w:firstLine="567"/>
        <w:jc w:val="both"/>
        <w:rPr>
          <w:sz w:val="24"/>
          <w:szCs w:val="24"/>
        </w:rPr>
      </w:pPr>
      <w:r w:rsidRPr="00516A5D">
        <w:rPr>
          <w:sz w:val="24"/>
          <w:szCs w:val="24"/>
        </w:rPr>
        <w:t xml:space="preserve">1.1. В соответствии с настоящим договором </w:t>
      </w:r>
      <w:r w:rsidR="00DA141A" w:rsidRPr="00516A5D">
        <w:rPr>
          <w:sz w:val="24"/>
          <w:szCs w:val="24"/>
        </w:rPr>
        <w:t>И</w:t>
      </w:r>
      <w:r w:rsidRPr="00516A5D">
        <w:rPr>
          <w:sz w:val="24"/>
          <w:szCs w:val="24"/>
        </w:rPr>
        <w:t>сполнитель обязуется оказать</w:t>
      </w:r>
      <w:r w:rsidR="00344378" w:rsidRPr="00516A5D">
        <w:rPr>
          <w:sz w:val="24"/>
          <w:szCs w:val="24"/>
        </w:rPr>
        <w:t xml:space="preserve"> амбулаторно-поликлинические</w:t>
      </w:r>
      <w:r w:rsidRPr="00516A5D">
        <w:rPr>
          <w:sz w:val="24"/>
          <w:szCs w:val="24"/>
        </w:rPr>
        <w:t xml:space="preserve"> медицинские услуги сотрудникам </w:t>
      </w:r>
      <w:r w:rsidR="00DA141A" w:rsidRPr="00516A5D">
        <w:rPr>
          <w:sz w:val="24"/>
          <w:szCs w:val="24"/>
        </w:rPr>
        <w:t>З</w:t>
      </w:r>
      <w:r w:rsidRPr="00516A5D">
        <w:rPr>
          <w:sz w:val="24"/>
          <w:szCs w:val="24"/>
        </w:rPr>
        <w:t xml:space="preserve">аказчика согласно </w:t>
      </w:r>
      <w:r w:rsidR="00925292" w:rsidRPr="00516A5D">
        <w:rPr>
          <w:sz w:val="24"/>
          <w:szCs w:val="24"/>
        </w:rPr>
        <w:t>приказу Министерства здравоохранения Российской Федерации от 20 мая 2022 г.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</w:r>
      <w:r w:rsidRPr="00516A5D">
        <w:rPr>
          <w:sz w:val="24"/>
          <w:szCs w:val="24"/>
        </w:rPr>
        <w:t xml:space="preserve"> статьи 213 ТК Р</w:t>
      </w:r>
      <w:r w:rsidR="004A3DA4" w:rsidRPr="00516A5D">
        <w:rPr>
          <w:sz w:val="24"/>
          <w:szCs w:val="24"/>
        </w:rPr>
        <w:t>Ф</w:t>
      </w:r>
      <w:r w:rsidR="00925292" w:rsidRPr="00516A5D">
        <w:rPr>
          <w:sz w:val="24"/>
          <w:szCs w:val="24"/>
        </w:rPr>
        <w:t>.</w:t>
      </w:r>
    </w:p>
    <w:p w:rsidR="005634D6" w:rsidRPr="00516A5D" w:rsidRDefault="005634D6" w:rsidP="003C49B6">
      <w:pPr>
        <w:ind w:firstLine="567"/>
        <w:jc w:val="both"/>
        <w:rPr>
          <w:sz w:val="24"/>
          <w:szCs w:val="24"/>
        </w:rPr>
      </w:pPr>
      <w:r w:rsidRPr="00516A5D">
        <w:rPr>
          <w:sz w:val="24"/>
          <w:szCs w:val="24"/>
        </w:rPr>
        <w:t xml:space="preserve">1.2. </w:t>
      </w:r>
      <w:r w:rsidR="00DA141A" w:rsidRPr="00516A5D">
        <w:rPr>
          <w:sz w:val="24"/>
          <w:szCs w:val="24"/>
        </w:rPr>
        <w:t>Заказ</w:t>
      </w:r>
      <w:r w:rsidRPr="00516A5D">
        <w:rPr>
          <w:sz w:val="24"/>
          <w:szCs w:val="24"/>
        </w:rPr>
        <w:t xml:space="preserve">чик берет на себя обязательство оплачивать затраты, связанные с оказанием медицинских услуг, а </w:t>
      </w:r>
      <w:r w:rsidR="00DA141A" w:rsidRPr="00516A5D">
        <w:rPr>
          <w:sz w:val="24"/>
          <w:szCs w:val="24"/>
        </w:rPr>
        <w:t>Исполнитель</w:t>
      </w:r>
      <w:r w:rsidRPr="00516A5D">
        <w:rPr>
          <w:sz w:val="24"/>
          <w:szCs w:val="24"/>
        </w:rPr>
        <w:t xml:space="preserve"> – обеспечить оказание медицинских услуг надлежащего качества.</w:t>
      </w:r>
    </w:p>
    <w:p w:rsidR="005634D6" w:rsidRPr="00516A5D" w:rsidRDefault="005634D6" w:rsidP="003C49B6">
      <w:pPr>
        <w:pStyle w:val="af2"/>
        <w:spacing w:before="0" w:beforeAutospacing="0" w:after="0"/>
        <w:ind w:firstLine="567"/>
        <w:rPr>
          <w:b/>
          <w:bCs/>
        </w:rPr>
      </w:pPr>
      <w:r w:rsidRPr="00516A5D">
        <w:t xml:space="preserve">1.3. </w:t>
      </w:r>
      <w:r w:rsidR="003C49B6">
        <w:t>Место оказания услуг: п</w:t>
      </w:r>
      <w:r w:rsidRPr="00516A5D">
        <w:t xml:space="preserve">сихиатрическое освидетельствование </w:t>
      </w:r>
      <w:r w:rsidR="00516A5D" w:rsidRPr="00516A5D">
        <w:t xml:space="preserve">проводится </w:t>
      </w:r>
      <w:r w:rsidR="003C49B6">
        <w:t xml:space="preserve">по адресу: г. Ростов-на-Дону, ул. </w:t>
      </w:r>
      <w:r w:rsidR="00516A5D" w:rsidRPr="00516A5D">
        <w:t>_</w:t>
      </w:r>
      <w:r w:rsidR="003C49B6">
        <w:t>________</w:t>
      </w:r>
      <w:r w:rsidR="00516A5D">
        <w:t>____________________</w:t>
      </w:r>
    </w:p>
    <w:p w:rsidR="005634D6" w:rsidRPr="003C49B6" w:rsidRDefault="003C49B6" w:rsidP="003C49B6">
      <w:pPr>
        <w:tabs>
          <w:tab w:val="left" w:pos="426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</w:t>
      </w:r>
      <w:r w:rsidRPr="003C49B6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Срок оказания услуг:</w:t>
      </w:r>
      <w:r w:rsidRPr="003C49B6">
        <w:rPr>
          <w:bCs/>
          <w:sz w:val="24"/>
          <w:szCs w:val="24"/>
        </w:rPr>
        <w:t xml:space="preserve"> с даты его подписания </w:t>
      </w:r>
      <w:r>
        <w:rPr>
          <w:bCs/>
          <w:sz w:val="24"/>
          <w:szCs w:val="24"/>
        </w:rPr>
        <w:t>настоящего Договора</w:t>
      </w:r>
      <w:r w:rsidRPr="003C49B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по 01 ноября 2026 года.</w:t>
      </w:r>
    </w:p>
    <w:p w:rsidR="005634D6" w:rsidRPr="00516A5D" w:rsidRDefault="005634D6" w:rsidP="00803D43">
      <w:pPr>
        <w:tabs>
          <w:tab w:val="left" w:pos="426"/>
        </w:tabs>
        <w:jc w:val="center"/>
        <w:rPr>
          <w:rFonts w:eastAsia="DejaVuSans"/>
          <w:color w:val="000000"/>
          <w:sz w:val="24"/>
          <w:szCs w:val="24"/>
        </w:rPr>
      </w:pPr>
      <w:r w:rsidRPr="00516A5D">
        <w:rPr>
          <w:b/>
          <w:bCs/>
          <w:caps/>
          <w:sz w:val="24"/>
          <w:szCs w:val="24"/>
        </w:rPr>
        <w:t>2.Условия оказания услуг.</w:t>
      </w:r>
    </w:p>
    <w:p w:rsidR="00803D43" w:rsidRPr="00516A5D" w:rsidRDefault="00803D43" w:rsidP="00803D43">
      <w:pPr>
        <w:autoSpaceDE w:val="0"/>
        <w:ind w:firstLine="567"/>
        <w:jc w:val="both"/>
        <w:rPr>
          <w:rFonts w:eastAsia="DejaVuSans"/>
          <w:color w:val="000000"/>
          <w:sz w:val="24"/>
          <w:szCs w:val="24"/>
        </w:rPr>
      </w:pPr>
    </w:p>
    <w:p w:rsidR="006B335E" w:rsidRPr="00516A5D" w:rsidRDefault="005634D6" w:rsidP="00553292">
      <w:pPr>
        <w:autoSpaceDE w:val="0"/>
        <w:ind w:firstLine="284"/>
        <w:jc w:val="both"/>
        <w:rPr>
          <w:rFonts w:eastAsia="DejaVuSans"/>
          <w:color w:val="000000"/>
          <w:sz w:val="24"/>
          <w:szCs w:val="24"/>
        </w:rPr>
      </w:pPr>
      <w:r w:rsidRPr="00516A5D">
        <w:rPr>
          <w:rFonts w:eastAsia="DejaVuSans"/>
          <w:color w:val="000000"/>
          <w:sz w:val="24"/>
          <w:szCs w:val="24"/>
        </w:rPr>
        <w:t xml:space="preserve">2.1. Психиатрическое </w:t>
      </w:r>
      <w:r w:rsidR="004453A7" w:rsidRPr="00516A5D">
        <w:rPr>
          <w:rFonts w:eastAsia="DejaVuSans"/>
          <w:color w:val="000000"/>
          <w:sz w:val="24"/>
          <w:szCs w:val="24"/>
        </w:rPr>
        <w:t>освидетельствование проводится</w:t>
      </w:r>
      <w:r w:rsidR="006B335E" w:rsidRPr="00516A5D">
        <w:rPr>
          <w:rFonts w:eastAsia="DejaVuSans"/>
          <w:color w:val="000000"/>
          <w:sz w:val="24"/>
          <w:szCs w:val="24"/>
        </w:rPr>
        <w:t>:</w:t>
      </w:r>
    </w:p>
    <w:p w:rsidR="00925292" w:rsidRPr="00516A5D" w:rsidRDefault="006B335E" w:rsidP="00925292">
      <w:pPr>
        <w:tabs>
          <w:tab w:val="left" w:pos="142"/>
        </w:tabs>
        <w:autoSpaceDE w:val="0"/>
        <w:ind w:left="284"/>
        <w:jc w:val="both"/>
        <w:rPr>
          <w:rFonts w:eastAsia="DejaVuSans"/>
          <w:color w:val="000000"/>
          <w:sz w:val="24"/>
          <w:szCs w:val="24"/>
        </w:rPr>
      </w:pPr>
      <w:r w:rsidRPr="00516A5D">
        <w:rPr>
          <w:rFonts w:eastAsia="DejaVuSans"/>
          <w:color w:val="000000"/>
          <w:sz w:val="24"/>
          <w:szCs w:val="24"/>
        </w:rPr>
        <w:t>-</w:t>
      </w:r>
      <w:r w:rsidRPr="00516A5D">
        <w:rPr>
          <w:rFonts w:eastAsia="DejaVuSans"/>
          <w:color w:val="000000"/>
          <w:sz w:val="24"/>
          <w:szCs w:val="24"/>
        </w:rPr>
        <w:tab/>
      </w:r>
      <w:r w:rsidR="005634D6" w:rsidRPr="00516A5D">
        <w:rPr>
          <w:rFonts w:eastAsia="DejaVuSans"/>
          <w:color w:val="000000"/>
          <w:sz w:val="24"/>
          <w:szCs w:val="24"/>
        </w:rPr>
        <w:t xml:space="preserve"> врачебной комиссией </w:t>
      </w:r>
      <w:r w:rsidR="00DA141A" w:rsidRPr="00516A5D">
        <w:rPr>
          <w:rFonts w:eastAsia="DejaVuSans"/>
          <w:color w:val="000000"/>
          <w:sz w:val="24"/>
          <w:szCs w:val="24"/>
        </w:rPr>
        <w:t>И</w:t>
      </w:r>
      <w:r w:rsidR="005634D6" w:rsidRPr="00516A5D">
        <w:rPr>
          <w:rFonts w:eastAsia="DejaVuSans"/>
          <w:color w:val="000000"/>
          <w:sz w:val="24"/>
          <w:szCs w:val="24"/>
        </w:rPr>
        <w:t xml:space="preserve">сполнителя с целью </w:t>
      </w:r>
      <w:r w:rsidR="004453A7" w:rsidRPr="00516A5D">
        <w:rPr>
          <w:rFonts w:eastAsia="DejaVuSans"/>
          <w:color w:val="000000"/>
          <w:sz w:val="24"/>
          <w:szCs w:val="24"/>
        </w:rPr>
        <w:t>определения пригодности работника</w:t>
      </w:r>
      <w:r w:rsidR="00AC23D9" w:rsidRPr="00516A5D">
        <w:rPr>
          <w:rFonts w:eastAsia="DejaVuSans"/>
          <w:color w:val="000000"/>
          <w:sz w:val="24"/>
          <w:szCs w:val="24"/>
        </w:rPr>
        <w:t xml:space="preserve"> </w:t>
      </w:r>
      <w:r w:rsidR="00DA141A" w:rsidRPr="00516A5D">
        <w:rPr>
          <w:rFonts w:eastAsia="DejaVuSans"/>
          <w:color w:val="000000"/>
          <w:sz w:val="24"/>
          <w:szCs w:val="24"/>
        </w:rPr>
        <w:t>Заказ</w:t>
      </w:r>
      <w:r w:rsidR="00AC23D9" w:rsidRPr="00516A5D">
        <w:rPr>
          <w:rFonts w:eastAsia="DejaVuSans"/>
          <w:color w:val="000000"/>
          <w:sz w:val="24"/>
          <w:szCs w:val="24"/>
        </w:rPr>
        <w:t xml:space="preserve">чика </w:t>
      </w:r>
      <w:r w:rsidR="005634D6" w:rsidRPr="00516A5D">
        <w:rPr>
          <w:rFonts w:eastAsia="DejaVuSans"/>
          <w:color w:val="000000"/>
          <w:sz w:val="24"/>
          <w:szCs w:val="24"/>
        </w:rPr>
        <w:t xml:space="preserve">по состоянию психического здоровья к осуществлению отдельных видов </w:t>
      </w:r>
      <w:r w:rsidR="004453A7" w:rsidRPr="00516A5D">
        <w:rPr>
          <w:rFonts w:eastAsia="DejaVuSans"/>
          <w:color w:val="000000"/>
          <w:sz w:val="24"/>
          <w:szCs w:val="24"/>
        </w:rPr>
        <w:t>деятельности на</w:t>
      </w:r>
      <w:r w:rsidR="00925292" w:rsidRPr="00516A5D">
        <w:rPr>
          <w:rFonts w:eastAsia="DejaVuSans"/>
          <w:color w:val="000000"/>
          <w:sz w:val="24"/>
          <w:szCs w:val="24"/>
        </w:rPr>
        <w:t xml:space="preserve"> </w:t>
      </w:r>
      <w:r w:rsidR="005634D6" w:rsidRPr="00516A5D">
        <w:rPr>
          <w:rFonts w:eastAsia="DejaVuSans"/>
          <w:color w:val="000000"/>
          <w:sz w:val="24"/>
          <w:szCs w:val="24"/>
        </w:rPr>
        <w:t>сновании</w:t>
      </w:r>
      <w:r w:rsidR="008F6E43" w:rsidRPr="00516A5D">
        <w:rPr>
          <w:rFonts w:eastAsia="DejaVuSans"/>
          <w:color w:val="000000"/>
          <w:sz w:val="24"/>
          <w:szCs w:val="24"/>
        </w:rPr>
        <w:t xml:space="preserve"> </w:t>
      </w:r>
      <w:r w:rsidR="00925292" w:rsidRPr="00516A5D">
        <w:rPr>
          <w:sz w:val="24"/>
          <w:szCs w:val="24"/>
        </w:rPr>
        <w:t>приказа Министерства здравоохранения Российской Федерации от 20 мая 2022 г. № 342н</w:t>
      </w:r>
      <w:r w:rsidR="00925292" w:rsidRPr="00516A5D">
        <w:rPr>
          <w:rFonts w:eastAsia="DejaVuSans"/>
          <w:color w:val="000000"/>
          <w:sz w:val="24"/>
          <w:szCs w:val="24"/>
        </w:rPr>
        <w:t>;</w:t>
      </w:r>
    </w:p>
    <w:p w:rsidR="006B335E" w:rsidRPr="00516A5D" w:rsidRDefault="00B96D95" w:rsidP="00A90E2D">
      <w:pPr>
        <w:spacing w:after="12"/>
        <w:ind w:left="284" w:right="57"/>
        <w:jc w:val="both"/>
        <w:rPr>
          <w:sz w:val="24"/>
          <w:szCs w:val="24"/>
        </w:rPr>
      </w:pPr>
      <w:bookmarkStart w:id="1" w:name="sub_1222"/>
      <w:bookmarkEnd w:id="1"/>
      <w:r w:rsidRPr="00516A5D">
        <w:rPr>
          <w:sz w:val="24"/>
          <w:szCs w:val="24"/>
        </w:rPr>
        <w:t>-</w:t>
      </w:r>
      <w:r w:rsidRPr="00516A5D">
        <w:rPr>
          <w:sz w:val="24"/>
          <w:szCs w:val="24"/>
        </w:rPr>
        <w:tab/>
        <w:t xml:space="preserve">при условии информированного добровольного согласия на обязательное психиатрическое освидетельствование, обработку персональных данных работника, на предоставление сведений, составляющих врачебную тайну, </w:t>
      </w:r>
      <w:r w:rsidRPr="00516A5D">
        <w:rPr>
          <w:bCs/>
          <w:sz w:val="24"/>
          <w:szCs w:val="24"/>
        </w:rPr>
        <w:t>на передачу экземпляра медицинского заключения по результатам прохождения обязательного психиатрического освидетельствования врачебной психиат</w:t>
      </w:r>
      <w:r w:rsidR="00A90E2D" w:rsidRPr="00516A5D">
        <w:rPr>
          <w:bCs/>
          <w:sz w:val="24"/>
          <w:szCs w:val="24"/>
        </w:rPr>
        <w:t>рической комиссии работодателю,</w:t>
      </w:r>
      <w:r w:rsidRPr="00516A5D">
        <w:rPr>
          <w:sz w:val="24"/>
          <w:szCs w:val="24"/>
        </w:rPr>
        <w:t xml:space="preserve"> </w:t>
      </w:r>
      <w:r w:rsidR="006B335E" w:rsidRPr="00516A5D">
        <w:rPr>
          <w:sz w:val="24"/>
          <w:szCs w:val="24"/>
        </w:rPr>
        <w:t xml:space="preserve">в срок не позднее </w:t>
      </w:r>
      <w:r w:rsidRPr="00516A5D">
        <w:rPr>
          <w:sz w:val="24"/>
          <w:szCs w:val="24"/>
        </w:rPr>
        <w:t xml:space="preserve">20 </w:t>
      </w:r>
      <w:r w:rsidR="004453A7" w:rsidRPr="00516A5D">
        <w:rPr>
          <w:sz w:val="24"/>
          <w:szCs w:val="24"/>
        </w:rPr>
        <w:t>календарных дней</w:t>
      </w:r>
      <w:r w:rsidR="006B335E" w:rsidRPr="00516A5D">
        <w:rPr>
          <w:sz w:val="24"/>
          <w:szCs w:val="24"/>
        </w:rPr>
        <w:t xml:space="preserve"> с момента обращения работника во врачебную комиссию.</w:t>
      </w:r>
    </w:p>
    <w:p w:rsidR="006B335E" w:rsidRPr="00516A5D" w:rsidRDefault="006B335E" w:rsidP="009123F0">
      <w:pPr>
        <w:pStyle w:val="af2"/>
        <w:spacing w:before="0" w:beforeAutospacing="0" w:after="0"/>
        <w:ind w:left="284" w:hanging="284"/>
        <w:jc w:val="both"/>
      </w:pPr>
      <w:r w:rsidRPr="00516A5D">
        <w:t>2.2. В случае отказа работника от прохождения обязательного психиатрического освидетельствования, отказ оформляется по рекомендуемой форме</w:t>
      </w:r>
      <w:r w:rsidR="00A90E2D" w:rsidRPr="00516A5D">
        <w:t>.</w:t>
      </w:r>
    </w:p>
    <w:p w:rsidR="00B96D95" w:rsidRPr="00516A5D" w:rsidRDefault="006B335E" w:rsidP="00B96D95">
      <w:pPr>
        <w:ind w:left="284" w:hanging="284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2.</w:t>
      </w:r>
      <w:r w:rsidR="00585A66" w:rsidRPr="00516A5D">
        <w:rPr>
          <w:sz w:val="24"/>
          <w:szCs w:val="24"/>
        </w:rPr>
        <w:t>3</w:t>
      </w:r>
      <w:r w:rsidRPr="00516A5D">
        <w:rPr>
          <w:sz w:val="24"/>
          <w:szCs w:val="24"/>
        </w:rPr>
        <w:t>.</w:t>
      </w:r>
      <w:r w:rsidR="00FD0F31" w:rsidRPr="00516A5D">
        <w:rPr>
          <w:sz w:val="24"/>
          <w:szCs w:val="24"/>
        </w:rPr>
        <w:t xml:space="preserve">  </w:t>
      </w:r>
      <w:r w:rsidR="00B96D95" w:rsidRPr="00516A5D">
        <w:rPr>
          <w:sz w:val="24"/>
          <w:szCs w:val="24"/>
        </w:rPr>
        <w:t>Для прохождения обязательного психиатрического освидетельствования работник предъявляет в медицинскую организацию следующие документы:</w:t>
      </w:r>
    </w:p>
    <w:p w:rsidR="00B96D95" w:rsidRPr="00516A5D" w:rsidRDefault="00B96D95" w:rsidP="009123F0">
      <w:pPr>
        <w:ind w:left="284" w:firstLine="424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- направление</w:t>
      </w:r>
      <w:r w:rsidR="009123F0" w:rsidRPr="00516A5D">
        <w:rPr>
          <w:sz w:val="24"/>
          <w:szCs w:val="24"/>
        </w:rPr>
        <w:t xml:space="preserve"> с печатью, на фирменном бланке и подписью руководителя предприятия</w:t>
      </w:r>
      <w:r w:rsidR="00A90E2D" w:rsidRPr="00516A5D">
        <w:rPr>
          <w:sz w:val="24"/>
          <w:szCs w:val="24"/>
        </w:rPr>
        <w:t>;</w:t>
      </w:r>
    </w:p>
    <w:p w:rsidR="00B96D95" w:rsidRPr="00516A5D" w:rsidRDefault="00B96D95" w:rsidP="00B96D95">
      <w:pPr>
        <w:ind w:firstLine="708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- СНИИЛС;</w:t>
      </w:r>
    </w:p>
    <w:p w:rsidR="00B96D95" w:rsidRPr="00516A5D" w:rsidRDefault="00B96D95" w:rsidP="00B96D95">
      <w:pPr>
        <w:ind w:left="851" w:hanging="143"/>
        <w:jc w:val="both"/>
        <w:rPr>
          <w:sz w:val="24"/>
          <w:szCs w:val="24"/>
        </w:rPr>
      </w:pPr>
      <w:r w:rsidRPr="00516A5D">
        <w:rPr>
          <w:sz w:val="24"/>
          <w:szCs w:val="24"/>
        </w:rPr>
        <w:t xml:space="preserve">-заключение по итогам проведения предварительного (периодического) медицинского осмотра, предусмотренного статьей </w:t>
      </w:r>
      <w:r w:rsidR="004453A7" w:rsidRPr="00516A5D">
        <w:rPr>
          <w:sz w:val="24"/>
          <w:szCs w:val="24"/>
        </w:rPr>
        <w:t>220 ТК</w:t>
      </w:r>
      <w:r w:rsidRPr="00516A5D">
        <w:rPr>
          <w:sz w:val="24"/>
          <w:szCs w:val="24"/>
        </w:rPr>
        <w:t xml:space="preserve"> </w:t>
      </w:r>
      <w:r w:rsidR="004453A7" w:rsidRPr="00516A5D">
        <w:rPr>
          <w:sz w:val="24"/>
          <w:szCs w:val="24"/>
        </w:rPr>
        <w:t>РФ;</w:t>
      </w:r>
    </w:p>
    <w:p w:rsidR="00B96D95" w:rsidRPr="00516A5D" w:rsidRDefault="00B96D95" w:rsidP="00B96D95">
      <w:pPr>
        <w:ind w:firstLine="708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- паспорт.</w:t>
      </w:r>
    </w:p>
    <w:p w:rsidR="00B96D95" w:rsidRPr="00516A5D" w:rsidRDefault="005C2BE6" w:rsidP="00B96D95">
      <w:pPr>
        <w:pStyle w:val="af2"/>
        <w:tabs>
          <w:tab w:val="left" w:pos="1134"/>
        </w:tabs>
        <w:spacing w:before="0" w:beforeAutospacing="0" w:after="0"/>
        <w:ind w:left="284" w:hanging="284"/>
        <w:jc w:val="both"/>
      </w:pPr>
      <w:bookmarkStart w:id="2" w:name="sub_1209"/>
      <w:bookmarkEnd w:id="2"/>
      <w:r w:rsidRPr="00516A5D">
        <w:t>2.</w:t>
      </w:r>
      <w:r w:rsidR="004453A7" w:rsidRPr="00516A5D">
        <w:t>4. Обязательное</w:t>
      </w:r>
      <w:r w:rsidR="00B96D95" w:rsidRPr="00516A5D">
        <w:t xml:space="preserve"> психиатрическое освидетельствование проводится врачебной комиссией Исполнителя и включает:</w:t>
      </w:r>
    </w:p>
    <w:p w:rsidR="00B96D95" w:rsidRPr="00516A5D" w:rsidRDefault="004453A7" w:rsidP="00B96D95">
      <w:pPr>
        <w:ind w:firstLine="708"/>
        <w:jc w:val="both"/>
        <w:rPr>
          <w:sz w:val="24"/>
          <w:szCs w:val="24"/>
        </w:rPr>
      </w:pPr>
      <w:r w:rsidRPr="00516A5D">
        <w:rPr>
          <w:sz w:val="24"/>
          <w:szCs w:val="24"/>
        </w:rPr>
        <w:tab/>
        <w:t>- приём (консультация) врача</w:t>
      </w:r>
      <w:r w:rsidR="00B96D95" w:rsidRPr="00516A5D">
        <w:rPr>
          <w:sz w:val="24"/>
          <w:szCs w:val="24"/>
        </w:rPr>
        <w:t>-</w:t>
      </w:r>
      <w:r w:rsidRPr="00516A5D">
        <w:rPr>
          <w:sz w:val="24"/>
          <w:szCs w:val="24"/>
        </w:rPr>
        <w:t>психиатра;</w:t>
      </w:r>
    </w:p>
    <w:p w:rsidR="00B96D95" w:rsidRPr="00516A5D" w:rsidRDefault="00B96D95" w:rsidP="00B96D95">
      <w:pPr>
        <w:ind w:firstLine="708"/>
        <w:jc w:val="both"/>
        <w:rPr>
          <w:sz w:val="24"/>
          <w:szCs w:val="24"/>
        </w:rPr>
      </w:pPr>
      <w:r w:rsidRPr="00516A5D">
        <w:rPr>
          <w:sz w:val="24"/>
          <w:szCs w:val="24"/>
        </w:rPr>
        <w:lastRenderedPageBreak/>
        <w:t>- сбор жалоб и анамнеза (объективный и субъективный) в психиатрии;</w:t>
      </w:r>
    </w:p>
    <w:p w:rsidR="00B96D95" w:rsidRPr="00516A5D" w:rsidRDefault="00B96D95" w:rsidP="00B96D95">
      <w:pPr>
        <w:ind w:firstLine="708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- психопатологическое обследование;</w:t>
      </w:r>
    </w:p>
    <w:p w:rsidR="00B96D95" w:rsidRPr="00516A5D" w:rsidRDefault="00B96D95" w:rsidP="00B96D95">
      <w:pPr>
        <w:ind w:firstLine="708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- освидетельствование врачебной комиссией с выдачей заключения».</w:t>
      </w:r>
    </w:p>
    <w:p w:rsidR="00B96D95" w:rsidRPr="00516A5D" w:rsidRDefault="00442405" w:rsidP="00B96D95">
      <w:pPr>
        <w:ind w:left="284" w:hanging="284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2.</w:t>
      </w:r>
      <w:r w:rsidR="004453A7" w:rsidRPr="00516A5D">
        <w:rPr>
          <w:sz w:val="24"/>
          <w:szCs w:val="24"/>
        </w:rPr>
        <w:t>5. Врачебная</w:t>
      </w:r>
      <w:r w:rsidR="00B96D95" w:rsidRPr="00516A5D">
        <w:rPr>
          <w:sz w:val="24"/>
          <w:szCs w:val="24"/>
        </w:rPr>
        <w:t xml:space="preserve"> комиссия по результатам освидетельствования выдает заключение о признании работника пригодным или непригодным к выполнению вида (видов) деятельности, указанного в </w:t>
      </w:r>
      <w:r w:rsidR="004453A7" w:rsidRPr="00516A5D">
        <w:rPr>
          <w:sz w:val="24"/>
          <w:szCs w:val="24"/>
        </w:rPr>
        <w:t>направлении, и</w:t>
      </w:r>
      <w:r w:rsidR="00B96D95" w:rsidRPr="00516A5D">
        <w:rPr>
          <w:sz w:val="24"/>
          <w:szCs w:val="24"/>
        </w:rPr>
        <w:t xml:space="preserve"> в течение 3 рабочих </w:t>
      </w:r>
      <w:r w:rsidR="004453A7" w:rsidRPr="00516A5D">
        <w:rPr>
          <w:sz w:val="24"/>
          <w:szCs w:val="24"/>
        </w:rPr>
        <w:t>дней оформляет</w:t>
      </w:r>
      <w:r w:rsidR="00B96D95" w:rsidRPr="00516A5D">
        <w:rPr>
          <w:sz w:val="24"/>
          <w:szCs w:val="24"/>
        </w:rPr>
        <w:t xml:space="preserve"> заключение в трех экземплярах. Один экземпляр заключения выдается </w:t>
      </w:r>
      <w:r w:rsidR="00A90E2D" w:rsidRPr="00516A5D">
        <w:rPr>
          <w:sz w:val="24"/>
          <w:szCs w:val="24"/>
        </w:rPr>
        <w:t xml:space="preserve">работнику </w:t>
      </w:r>
      <w:r w:rsidR="00B96D95" w:rsidRPr="00516A5D">
        <w:rPr>
          <w:sz w:val="24"/>
          <w:szCs w:val="24"/>
        </w:rPr>
        <w:t>под подпись, второй хранится у Исполнителя, третий экзе</w:t>
      </w:r>
      <w:r w:rsidR="00A90E2D" w:rsidRPr="00516A5D">
        <w:rPr>
          <w:sz w:val="24"/>
          <w:szCs w:val="24"/>
        </w:rPr>
        <w:t>мпляр направляется работодателю</w:t>
      </w:r>
      <w:r w:rsidR="00B96D95" w:rsidRPr="00516A5D">
        <w:rPr>
          <w:sz w:val="24"/>
          <w:szCs w:val="24"/>
        </w:rPr>
        <w:t>.</w:t>
      </w:r>
    </w:p>
    <w:p w:rsidR="005634D6" w:rsidRPr="00516A5D" w:rsidRDefault="005634D6" w:rsidP="00803D43">
      <w:pPr>
        <w:tabs>
          <w:tab w:val="left" w:pos="426"/>
        </w:tabs>
        <w:jc w:val="both"/>
        <w:rPr>
          <w:b/>
          <w:bCs/>
          <w:sz w:val="24"/>
          <w:szCs w:val="24"/>
        </w:rPr>
      </w:pPr>
    </w:p>
    <w:p w:rsidR="005634D6" w:rsidRPr="00516A5D" w:rsidRDefault="005634D6" w:rsidP="00803D43">
      <w:pPr>
        <w:jc w:val="center"/>
        <w:rPr>
          <w:b/>
          <w:bCs/>
          <w:sz w:val="24"/>
          <w:szCs w:val="24"/>
        </w:rPr>
      </w:pPr>
      <w:r w:rsidRPr="00516A5D">
        <w:rPr>
          <w:b/>
          <w:bCs/>
          <w:sz w:val="24"/>
          <w:szCs w:val="24"/>
        </w:rPr>
        <w:t xml:space="preserve">3. СТОИМОСТЬ МЕДИЦИНСКИХ УСЛУГ И </w:t>
      </w:r>
      <w:r w:rsidR="004453A7" w:rsidRPr="00516A5D">
        <w:rPr>
          <w:b/>
          <w:bCs/>
          <w:sz w:val="24"/>
          <w:szCs w:val="24"/>
        </w:rPr>
        <w:t>ПОРЯДОК РАСЧЕТОВ</w:t>
      </w:r>
    </w:p>
    <w:p w:rsidR="002A3B67" w:rsidRPr="00516A5D" w:rsidRDefault="00516D7F" w:rsidP="00C0324A">
      <w:pPr>
        <w:jc w:val="both"/>
        <w:rPr>
          <w:sz w:val="24"/>
          <w:szCs w:val="24"/>
        </w:rPr>
      </w:pPr>
      <w:r w:rsidRPr="00516A5D">
        <w:rPr>
          <w:sz w:val="24"/>
          <w:szCs w:val="24"/>
        </w:rPr>
        <w:t xml:space="preserve">3.1. </w:t>
      </w:r>
      <w:r w:rsidR="002A3B67" w:rsidRPr="00516A5D">
        <w:rPr>
          <w:sz w:val="24"/>
          <w:szCs w:val="24"/>
        </w:rPr>
        <w:t xml:space="preserve">Исполнитель проводит, а Заказчик оплачивает </w:t>
      </w:r>
      <w:r w:rsidR="00442405" w:rsidRPr="00516A5D">
        <w:rPr>
          <w:sz w:val="24"/>
          <w:szCs w:val="24"/>
        </w:rPr>
        <w:t>обязательное психиатрическое освидетельствование</w:t>
      </w:r>
      <w:r w:rsidR="000704CF" w:rsidRPr="00516A5D">
        <w:rPr>
          <w:sz w:val="24"/>
          <w:szCs w:val="24"/>
        </w:rPr>
        <w:t xml:space="preserve"> на основании </w:t>
      </w:r>
      <w:r w:rsidR="0054286F" w:rsidRPr="00516A5D">
        <w:rPr>
          <w:sz w:val="24"/>
          <w:szCs w:val="24"/>
        </w:rPr>
        <w:t>выписки из прейскуранта</w:t>
      </w:r>
      <w:r w:rsidR="00516A5D">
        <w:rPr>
          <w:sz w:val="24"/>
          <w:szCs w:val="24"/>
        </w:rPr>
        <w:t xml:space="preserve"> (</w:t>
      </w:r>
      <w:r w:rsidR="004E7067">
        <w:rPr>
          <w:sz w:val="24"/>
          <w:szCs w:val="24"/>
        </w:rPr>
        <w:t xml:space="preserve">Приложение №1 </w:t>
      </w:r>
      <w:r w:rsidR="00516A5D">
        <w:rPr>
          <w:sz w:val="24"/>
          <w:szCs w:val="24"/>
        </w:rPr>
        <w:t>к Договору)</w:t>
      </w:r>
      <w:r w:rsidR="004453A7" w:rsidRPr="00516A5D">
        <w:rPr>
          <w:sz w:val="24"/>
          <w:szCs w:val="24"/>
        </w:rPr>
        <w:t>.</w:t>
      </w:r>
    </w:p>
    <w:p w:rsidR="002A3B67" w:rsidRPr="00516A5D" w:rsidRDefault="002A3B67" w:rsidP="00C0324A">
      <w:pPr>
        <w:pStyle w:val="ac"/>
        <w:tabs>
          <w:tab w:val="left" w:pos="0"/>
        </w:tabs>
        <w:ind w:left="0"/>
        <w:jc w:val="both"/>
        <w:rPr>
          <w:sz w:val="24"/>
          <w:szCs w:val="24"/>
        </w:rPr>
      </w:pPr>
      <w:r w:rsidRPr="00516A5D">
        <w:rPr>
          <w:sz w:val="24"/>
          <w:szCs w:val="24"/>
        </w:rPr>
        <w:t xml:space="preserve">3.2. </w:t>
      </w:r>
      <w:r w:rsidR="00810176" w:rsidRPr="00516A5D">
        <w:rPr>
          <w:sz w:val="24"/>
          <w:szCs w:val="24"/>
        </w:rPr>
        <w:t xml:space="preserve">Медицинские </w:t>
      </w:r>
      <w:r w:rsidR="004453A7" w:rsidRPr="00516A5D">
        <w:rPr>
          <w:sz w:val="24"/>
          <w:szCs w:val="24"/>
        </w:rPr>
        <w:t>услуги НДС</w:t>
      </w:r>
      <w:r w:rsidRPr="00516A5D">
        <w:rPr>
          <w:sz w:val="24"/>
          <w:szCs w:val="24"/>
        </w:rPr>
        <w:t xml:space="preserve"> не облага</w:t>
      </w:r>
      <w:r w:rsidR="00810176" w:rsidRPr="00516A5D">
        <w:rPr>
          <w:sz w:val="24"/>
          <w:szCs w:val="24"/>
        </w:rPr>
        <w:t>ю</w:t>
      </w:r>
      <w:r w:rsidRPr="00516A5D">
        <w:rPr>
          <w:sz w:val="24"/>
          <w:szCs w:val="24"/>
        </w:rPr>
        <w:t xml:space="preserve">тся в соответствии </w:t>
      </w:r>
      <w:r w:rsidR="004453A7" w:rsidRPr="00516A5D">
        <w:rPr>
          <w:sz w:val="24"/>
          <w:szCs w:val="24"/>
        </w:rPr>
        <w:t>с п.п.</w:t>
      </w:r>
      <w:r w:rsidRPr="00516A5D">
        <w:rPr>
          <w:sz w:val="24"/>
          <w:szCs w:val="24"/>
        </w:rPr>
        <w:t xml:space="preserve"> 2 п. 2 ст. 149 Налогового кодекса Российской Федерации.</w:t>
      </w:r>
    </w:p>
    <w:p w:rsidR="003C4B2A" w:rsidRPr="00516A5D" w:rsidRDefault="003C4B2A" w:rsidP="00C0324A">
      <w:pPr>
        <w:jc w:val="both"/>
        <w:rPr>
          <w:sz w:val="24"/>
          <w:szCs w:val="24"/>
        </w:rPr>
      </w:pPr>
      <w:r w:rsidRPr="00516A5D">
        <w:rPr>
          <w:sz w:val="24"/>
          <w:szCs w:val="24"/>
        </w:rPr>
        <w:t>3.</w:t>
      </w:r>
      <w:r w:rsidR="004453A7" w:rsidRPr="00516A5D">
        <w:rPr>
          <w:sz w:val="24"/>
          <w:szCs w:val="24"/>
        </w:rPr>
        <w:t>3. Счет</w:t>
      </w:r>
      <w:r w:rsidR="00BD5246" w:rsidRPr="00516A5D">
        <w:rPr>
          <w:sz w:val="24"/>
          <w:szCs w:val="24"/>
        </w:rPr>
        <w:t xml:space="preserve"> и акт об оказании </w:t>
      </w:r>
      <w:r w:rsidR="004453A7" w:rsidRPr="00516A5D">
        <w:rPr>
          <w:sz w:val="24"/>
          <w:szCs w:val="24"/>
        </w:rPr>
        <w:t>услуг выставляется</w:t>
      </w:r>
      <w:r w:rsidRPr="00516A5D">
        <w:rPr>
          <w:sz w:val="24"/>
          <w:szCs w:val="24"/>
        </w:rPr>
        <w:t xml:space="preserve"> Исполнителем в течение первых </w:t>
      </w:r>
      <w:r w:rsidR="00B958E3" w:rsidRPr="00516A5D">
        <w:rPr>
          <w:sz w:val="24"/>
          <w:szCs w:val="24"/>
        </w:rPr>
        <w:t>семи</w:t>
      </w:r>
      <w:r w:rsidRPr="00516A5D">
        <w:rPr>
          <w:sz w:val="24"/>
          <w:szCs w:val="24"/>
        </w:rPr>
        <w:t xml:space="preserve"> рабочих </w:t>
      </w:r>
      <w:r w:rsidR="004453A7" w:rsidRPr="00516A5D">
        <w:rPr>
          <w:sz w:val="24"/>
          <w:szCs w:val="24"/>
        </w:rPr>
        <w:t>дней месяца</w:t>
      </w:r>
      <w:r w:rsidRPr="00516A5D">
        <w:rPr>
          <w:sz w:val="24"/>
          <w:szCs w:val="24"/>
        </w:rPr>
        <w:t>, следующего за отчетным.</w:t>
      </w:r>
    </w:p>
    <w:p w:rsidR="003B41F7" w:rsidRPr="00516A5D" w:rsidRDefault="002A3B67" w:rsidP="00C0324A">
      <w:pPr>
        <w:pStyle w:val="ac"/>
        <w:tabs>
          <w:tab w:val="left" w:pos="0"/>
        </w:tabs>
        <w:ind w:left="0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3.</w:t>
      </w:r>
      <w:r w:rsidR="003C4B2A" w:rsidRPr="00516A5D">
        <w:rPr>
          <w:sz w:val="24"/>
          <w:szCs w:val="24"/>
        </w:rPr>
        <w:t>4</w:t>
      </w:r>
      <w:r w:rsidRPr="00516A5D">
        <w:rPr>
          <w:sz w:val="24"/>
          <w:szCs w:val="24"/>
        </w:rPr>
        <w:t>. Оплата за оказанные услуги производится Заказчиком</w:t>
      </w:r>
      <w:r w:rsidR="00EB4653" w:rsidRPr="00516A5D">
        <w:rPr>
          <w:sz w:val="24"/>
          <w:szCs w:val="24"/>
        </w:rPr>
        <w:t xml:space="preserve"> </w:t>
      </w:r>
      <w:r w:rsidR="004453A7" w:rsidRPr="00516A5D">
        <w:rPr>
          <w:sz w:val="24"/>
          <w:szCs w:val="24"/>
        </w:rPr>
        <w:t>путём</w:t>
      </w:r>
      <w:r w:rsidRPr="00516A5D">
        <w:rPr>
          <w:sz w:val="24"/>
          <w:szCs w:val="24"/>
        </w:rPr>
        <w:t xml:space="preserve"> перечисления денежных средств на лицевой счет Исполнителя </w:t>
      </w:r>
      <w:r w:rsidRPr="00516A5D">
        <w:rPr>
          <w:sz w:val="24"/>
          <w:szCs w:val="24"/>
          <w:shd w:val="clear" w:color="auto" w:fill="FFFFFF"/>
        </w:rPr>
        <w:t xml:space="preserve">по факту оказанных услуг в течение </w:t>
      </w:r>
      <w:r w:rsidR="00A90E2D" w:rsidRPr="00516A5D">
        <w:rPr>
          <w:sz w:val="24"/>
          <w:szCs w:val="24"/>
          <w:shd w:val="clear" w:color="auto" w:fill="FFFFFF"/>
        </w:rPr>
        <w:t>7</w:t>
      </w:r>
      <w:r w:rsidR="004453A7" w:rsidRPr="00516A5D">
        <w:rPr>
          <w:sz w:val="24"/>
          <w:szCs w:val="24"/>
          <w:shd w:val="clear" w:color="auto" w:fill="FFFFFF"/>
        </w:rPr>
        <w:t xml:space="preserve"> </w:t>
      </w:r>
      <w:r w:rsidR="004E7067">
        <w:rPr>
          <w:sz w:val="24"/>
          <w:szCs w:val="24"/>
          <w:shd w:val="clear" w:color="auto" w:fill="FFFFFF"/>
        </w:rPr>
        <w:t>рабочих</w:t>
      </w:r>
      <w:r w:rsidRPr="00516A5D">
        <w:rPr>
          <w:sz w:val="24"/>
          <w:szCs w:val="24"/>
          <w:shd w:val="clear" w:color="auto" w:fill="FFFFFF"/>
        </w:rPr>
        <w:t xml:space="preserve"> дней с</w:t>
      </w:r>
      <w:r w:rsidRPr="00516A5D">
        <w:rPr>
          <w:sz w:val="24"/>
          <w:szCs w:val="24"/>
        </w:rPr>
        <w:t xml:space="preserve"> даты </w:t>
      </w:r>
      <w:r w:rsidR="00645591" w:rsidRPr="00516A5D">
        <w:rPr>
          <w:sz w:val="24"/>
          <w:szCs w:val="24"/>
        </w:rPr>
        <w:t xml:space="preserve">получения </w:t>
      </w:r>
      <w:r w:rsidR="004453A7" w:rsidRPr="00516A5D">
        <w:rPr>
          <w:sz w:val="24"/>
          <w:szCs w:val="24"/>
        </w:rPr>
        <w:t>акта об</w:t>
      </w:r>
      <w:r w:rsidR="00645591" w:rsidRPr="00516A5D">
        <w:rPr>
          <w:sz w:val="24"/>
          <w:szCs w:val="24"/>
        </w:rPr>
        <w:t xml:space="preserve"> оказании услуг </w:t>
      </w:r>
      <w:r w:rsidRPr="00516A5D">
        <w:rPr>
          <w:sz w:val="24"/>
          <w:szCs w:val="24"/>
        </w:rPr>
        <w:t>и на основании выставленного счета.</w:t>
      </w:r>
    </w:p>
    <w:p w:rsidR="002A3B67" w:rsidRPr="00516A5D" w:rsidRDefault="002A3B67" w:rsidP="00C0324A">
      <w:pPr>
        <w:pStyle w:val="ac"/>
        <w:tabs>
          <w:tab w:val="left" w:pos="360"/>
        </w:tabs>
        <w:ind w:left="0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3.</w:t>
      </w:r>
      <w:r w:rsidR="00A90E2D" w:rsidRPr="00516A5D">
        <w:rPr>
          <w:sz w:val="24"/>
          <w:szCs w:val="24"/>
        </w:rPr>
        <w:t>5</w:t>
      </w:r>
      <w:r w:rsidRPr="00516A5D">
        <w:rPr>
          <w:sz w:val="24"/>
          <w:szCs w:val="24"/>
        </w:rPr>
        <w:t xml:space="preserve">. </w:t>
      </w:r>
      <w:r w:rsidRPr="00516A5D">
        <w:rPr>
          <w:sz w:val="24"/>
          <w:szCs w:val="24"/>
          <w:shd w:val="clear" w:color="auto" w:fill="FFFFFF"/>
        </w:rPr>
        <w:t>Расчеты по договору осуществляются в безналичном</w:t>
      </w:r>
      <w:r w:rsidRPr="00516A5D">
        <w:rPr>
          <w:sz w:val="24"/>
          <w:szCs w:val="24"/>
        </w:rPr>
        <w:t xml:space="preserve"> порядке </w:t>
      </w:r>
      <w:r w:rsidR="004E7067">
        <w:rPr>
          <w:sz w:val="24"/>
          <w:szCs w:val="24"/>
        </w:rPr>
        <w:t>платёжными поручениями.</w:t>
      </w:r>
    </w:p>
    <w:p w:rsidR="002A3B67" w:rsidRPr="00516A5D" w:rsidRDefault="002A3B67" w:rsidP="00C0324A">
      <w:pPr>
        <w:pStyle w:val="ac"/>
        <w:tabs>
          <w:tab w:val="left" w:pos="0"/>
        </w:tabs>
        <w:ind w:left="0"/>
        <w:jc w:val="both"/>
        <w:rPr>
          <w:sz w:val="24"/>
          <w:szCs w:val="24"/>
        </w:rPr>
      </w:pPr>
      <w:r w:rsidRPr="00516A5D">
        <w:rPr>
          <w:sz w:val="24"/>
          <w:szCs w:val="24"/>
        </w:rPr>
        <w:t>3.</w:t>
      </w:r>
      <w:r w:rsidR="00A90E2D" w:rsidRPr="00516A5D">
        <w:rPr>
          <w:sz w:val="24"/>
          <w:szCs w:val="24"/>
        </w:rPr>
        <w:t>6</w:t>
      </w:r>
      <w:r w:rsidRPr="00516A5D">
        <w:rPr>
          <w:sz w:val="24"/>
          <w:szCs w:val="24"/>
        </w:rPr>
        <w:t xml:space="preserve">. Обязанность Заказчика по оплате считается исполненной с </w:t>
      </w:r>
      <w:r w:rsidR="004453A7" w:rsidRPr="00516A5D">
        <w:rPr>
          <w:sz w:val="24"/>
          <w:szCs w:val="24"/>
        </w:rPr>
        <w:t>даты поступления</w:t>
      </w:r>
      <w:r w:rsidRPr="00516A5D">
        <w:rPr>
          <w:sz w:val="24"/>
          <w:szCs w:val="24"/>
        </w:rPr>
        <w:t xml:space="preserve"> денежных средств на лицевой счет Исполнителя.</w:t>
      </w:r>
    </w:p>
    <w:p w:rsidR="002A3B67" w:rsidRPr="00516A5D" w:rsidRDefault="002A3B67" w:rsidP="00C0324A">
      <w:pPr>
        <w:pStyle w:val="ac"/>
        <w:tabs>
          <w:tab w:val="left" w:pos="360"/>
          <w:tab w:val="left" w:pos="540"/>
        </w:tabs>
        <w:ind w:left="0"/>
        <w:jc w:val="both"/>
        <w:rPr>
          <w:sz w:val="24"/>
          <w:szCs w:val="24"/>
        </w:rPr>
      </w:pPr>
      <w:r w:rsidRPr="00516A5D">
        <w:rPr>
          <w:color w:val="000000"/>
          <w:sz w:val="24"/>
          <w:szCs w:val="24"/>
        </w:rPr>
        <w:t>3.</w:t>
      </w:r>
      <w:r w:rsidR="004453A7" w:rsidRPr="00516A5D">
        <w:rPr>
          <w:color w:val="000000"/>
          <w:sz w:val="24"/>
          <w:szCs w:val="24"/>
        </w:rPr>
        <w:t>8. Окончательная</w:t>
      </w:r>
      <w:r w:rsidRPr="00516A5D">
        <w:rPr>
          <w:color w:val="000000"/>
          <w:sz w:val="24"/>
          <w:szCs w:val="24"/>
        </w:rPr>
        <w:t xml:space="preserve"> сверка расчетов и окончательный расчет должны быть произведены сторонами не поздне</w:t>
      </w:r>
      <w:r w:rsidRPr="00516A5D">
        <w:rPr>
          <w:sz w:val="24"/>
          <w:szCs w:val="24"/>
        </w:rPr>
        <w:t>е 10 календарных дней после выставления счета и подписанного сторонами акта выполненных работ.</w:t>
      </w:r>
    </w:p>
    <w:p w:rsidR="00FD0F31" w:rsidRPr="00516A5D" w:rsidRDefault="00FD0F31" w:rsidP="00C0324A">
      <w:pPr>
        <w:pStyle w:val="ac"/>
        <w:tabs>
          <w:tab w:val="left" w:pos="360"/>
          <w:tab w:val="left" w:pos="540"/>
        </w:tabs>
        <w:ind w:left="0"/>
        <w:jc w:val="both"/>
        <w:rPr>
          <w:sz w:val="24"/>
          <w:szCs w:val="24"/>
        </w:rPr>
      </w:pPr>
    </w:p>
    <w:p w:rsidR="005634D6" w:rsidRPr="00516A5D" w:rsidRDefault="005634D6" w:rsidP="003C49B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b/>
          <w:bCs/>
          <w:sz w:val="24"/>
          <w:szCs w:val="24"/>
        </w:rPr>
        <w:t>4. ОТВЕТСТВЕННОСТИ СТОРОН</w:t>
      </w:r>
    </w:p>
    <w:p w:rsidR="005634D6" w:rsidRPr="00516A5D" w:rsidRDefault="00115E89" w:rsidP="003C49B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t xml:space="preserve">4.1. </w:t>
      </w:r>
      <w:r w:rsidR="005634D6" w:rsidRPr="00516A5D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договора стороны несут ответственность в соответствии с законодательством Российской Федерации.</w:t>
      </w:r>
    </w:p>
    <w:p w:rsidR="003C49B6" w:rsidRPr="003C49B6" w:rsidRDefault="005634D6" w:rsidP="003C49B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t>4.</w:t>
      </w:r>
      <w:r w:rsidR="001201D7" w:rsidRPr="00516A5D">
        <w:rPr>
          <w:rFonts w:ascii="Times New Roman" w:hAnsi="Times New Roman" w:cs="Times New Roman"/>
          <w:sz w:val="24"/>
          <w:szCs w:val="24"/>
        </w:rPr>
        <w:t>2</w:t>
      </w:r>
      <w:r w:rsidRPr="00516A5D">
        <w:rPr>
          <w:rFonts w:ascii="Times New Roman" w:hAnsi="Times New Roman" w:cs="Times New Roman"/>
          <w:sz w:val="24"/>
          <w:szCs w:val="24"/>
        </w:rPr>
        <w:t xml:space="preserve">. </w:t>
      </w:r>
      <w:r w:rsidR="003C49B6" w:rsidRPr="003C49B6">
        <w:rPr>
          <w:rFonts w:ascii="Times New Roman" w:hAnsi="Times New Roman" w:cs="Times New Roman"/>
          <w:sz w:val="24"/>
          <w:szCs w:val="24"/>
        </w:rPr>
        <w:t xml:space="preserve">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просрочки.  </w:t>
      </w:r>
    </w:p>
    <w:p w:rsidR="005634D6" w:rsidRPr="00516A5D" w:rsidRDefault="003C49B6" w:rsidP="003C49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3C49B6">
        <w:rPr>
          <w:rFonts w:ascii="Times New Roman" w:hAnsi="Times New Roman" w:cs="Times New Roman"/>
          <w:sz w:val="24"/>
          <w:szCs w:val="24"/>
        </w:rPr>
        <w:t>Уплата неустойки (пени, штрафа) не освобождает виновную сторону от выполнения обязательств по настоящему Договору.</w:t>
      </w:r>
    </w:p>
    <w:p w:rsidR="005634D6" w:rsidRPr="00516A5D" w:rsidRDefault="00D35023" w:rsidP="003C49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t>4.</w:t>
      </w:r>
      <w:r w:rsidR="003C49B6">
        <w:rPr>
          <w:rFonts w:ascii="Times New Roman" w:hAnsi="Times New Roman" w:cs="Times New Roman"/>
          <w:sz w:val="24"/>
          <w:szCs w:val="24"/>
        </w:rPr>
        <w:t>4</w:t>
      </w:r>
      <w:r w:rsidR="00516A5D" w:rsidRPr="00516A5D">
        <w:rPr>
          <w:rFonts w:ascii="Times New Roman" w:hAnsi="Times New Roman" w:cs="Times New Roman"/>
          <w:sz w:val="24"/>
          <w:szCs w:val="24"/>
        </w:rPr>
        <w:t xml:space="preserve">. </w:t>
      </w:r>
      <w:r w:rsidR="003C49B6">
        <w:rPr>
          <w:rFonts w:ascii="Times New Roman" w:hAnsi="Times New Roman" w:cs="Times New Roman"/>
          <w:sz w:val="24"/>
          <w:szCs w:val="24"/>
        </w:rPr>
        <w:t>Сторона</w:t>
      </w:r>
      <w:r w:rsidR="005634D6" w:rsidRPr="00516A5D">
        <w:rPr>
          <w:rFonts w:ascii="Times New Roman" w:hAnsi="Times New Roman" w:cs="Times New Roman"/>
          <w:sz w:val="24"/>
          <w:szCs w:val="24"/>
        </w:rPr>
        <w:t xml:space="preserve"> освобождается от уплаты неустойки (штрафа, пеней),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35023" w:rsidRPr="00516A5D" w:rsidRDefault="00D35023" w:rsidP="00803D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34D6" w:rsidRPr="00516A5D" w:rsidRDefault="005634D6" w:rsidP="00803D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A5D">
        <w:rPr>
          <w:rFonts w:ascii="Times New Roman" w:hAnsi="Times New Roman" w:cs="Times New Roman"/>
          <w:b/>
          <w:bCs/>
          <w:sz w:val="24"/>
          <w:szCs w:val="24"/>
        </w:rPr>
        <w:t>5. ОБСТОЯТЕЛЬСТВА НЕПРЕОДОЛИМОЙ СИЛЫ</w:t>
      </w:r>
    </w:p>
    <w:p w:rsidR="005634D6" w:rsidRPr="00516A5D" w:rsidRDefault="005634D6" w:rsidP="00A90E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t xml:space="preserve">5.1. Ни одна из сторон не несет ответственности за неисполнение, либо ненадлежащее исполнение обязательств по договору, в случае наступления </w:t>
      </w:r>
      <w:r w:rsidR="004453A7" w:rsidRPr="00516A5D">
        <w:rPr>
          <w:rFonts w:ascii="Times New Roman" w:hAnsi="Times New Roman" w:cs="Times New Roman"/>
          <w:sz w:val="24"/>
          <w:szCs w:val="24"/>
        </w:rPr>
        <w:t>обстоятельств,</w:t>
      </w:r>
      <w:r w:rsidRPr="00516A5D">
        <w:rPr>
          <w:rFonts w:ascii="Times New Roman" w:hAnsi="Times New Roman" w:cs="Times New Roman"/>
          <w:sz w:val="24"/>
          <w:szCs w:val="24"/>
        </w:rPr>
        <w:t xml:space="preserve"> непосредственно влияющих на исполнение договора, возникших помимо воли сторон и которые нельзя предвидеть или избежать. Такими обстоятельствами признаются: военные действия, объявление режима военного или чрезвычайного положения, блокада, эмбарго, взрывы, эпидемии, землетрясения, наводнения, пожары и другие стихийные бедствия, а также введение запретных либо ограничительных мер законодательством Российской Федерации и Ростовской области в период действия договора.</w:t>
      </w:r>
    </w:p>
    <w:p w:rsidR="005634D6" w:rsidRPr="00516A5D" w:rsidRDefault="005634D6" w:rsidP="00803D4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t>Инфляционные процессы в экономике к форс-мажорным обстоятельствам не относятся.</w:t>
      </w:r>
    </w:p>
    <w:p w:rsidR="005634D6" w:rsidRPr="00516A5D" w:rsidRDefault="005634D6" w:rsidP="00A90E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t>5.2. Сторона, для которой возникли (прекратились) обстоятельства невозможности исполнения обязательств по договору, обязана немедленно письменно уведомить другую сторону о наступлении (прекращении) обстоятельств непреодолимой силы и их влиянии на исполнение обязательств по договору, приложив к уведомлению документ, подтверждающий приведенные обстоятельства.</w:t>
      </w:r>
    </w:p>
    <w:p w:rsidR="005634D6" w:rsidRPr="00516A5D" w:rsidRDefault="005634D6" w:rsidP="00803D4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t>Документ, выданный органом государственной власти, копия нормативного правого акта, является подтверждением наличия и продолжительности действия непреодолимой силы.</w:t>
      </w:r>
    </w:p>
    <w:p w:rsidR="005634D6" w:rsidRPr="00516A5D" w:rsidRDefault="00D35023" w:rsidP="00A90E2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lastRenderedPageBreak/>
        <w:t xml:space="preserve">5.3. </w:t>
      </w:r>
      <w:r w:rsidR="005634D6" w:rsidRPr="00516A5D">
        <w:rPr>
          <w:rFonts w:ascii="Times New Roman" w:hAnsi="Times New Roman" w:cs="Times New Roman"/>
          <w:sz w:val="24"/>
          <w:szCs w:val="24"/>
        </w:rPr>
        <w:t xml:space="preserve">Если приведенные обстоятельства будут продолжаться более 3-х дней, любая из сторон </w:t>
      </w:r>
      <w:r w:rsidR="004453A7" w:rsidRPr="00516A5D">
        <w:rPr>
          <w:rFonts w:ascii="Times New Roman" w:hAnsi="Times New Roman" w:cs="Times New Roman"/>
          <w:sz w:val="24"/>
          <w:szCs w:val="24"/>
        </w:rPr>
        <w:t>имеет право</w:t>
      </w:r>
      <w:r w:rsidR="005634D6" w:rsidRPr="00516A5D">
        <w:rPr>
          <w:rFonts w:ascii="Times New Roman" w:hAnsi="Times New Roman" w:cs="Times New Roman"/>
          <w:sz w:val="24"/>
          <w:szCs w:val="24"/>
        </w:rPr>
        <w:t xml:space="preserve"> отказаться </w:t>
      </w:r>
      <w:r w:rsidR="004453A7" w:rsidRPr="00516A5D">
        <w:rPr>
          <w:rFonts w:ascii="Times New Roman" w:hAnsi="Times New Roman" w:cs="Times New Roman"/>
          <w:sz w:val="24"/>
          <w:szCs w:val="24"/>
        </w:rPr>
        <w:t>от дальнейшего исполнения</w:t>
      </w:r>
      <w:r w:rsidR="005634D6" w:rsidRPr="00516A5D">
        <w:rPr>
          <w:rFonts w:ascii="Times New Roman" w:hAnsi="Times New Roman" w:cs="Times New Roman"/>
          <w:sz w:val="24"/>
          <w:szCs w:val="24"/>
        </w:rPr>
        <w:t xml:space="preserve"> договора, и в этом случае ни одна из сторон не вправе требовать от другой стороны возмещения убытков.</w:t>
      </w:r>
    </w:p>
    <w:p w:rsidR="00D35023" w:rsidRPr="00516A5D" w:rsidRDefault="00D35023" w:rsidP="00803D43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34D6" w:rsidRPr="00516A5D" w:rsidRDefault="005634D6" w:rsidP="00803D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A5D">
        <w:rPr>
          <w:rFonts w:ascii="Times New Roman" w:hAnsi="Times New Roman" w:cs="Times New Roman"/>
          <w:b/>
          <w:bCs/>
          <w:sz w:val="24"/>
          <w:szCs w:val="24"/>
        </w:rPr>
        <w:t>6. РАССМОТРЕНИЕ СПОРОВ</w:t>
      </w:r>
    </w:p>
    <w:p w:rsidR="005634D6" w:rsidRPr="00516A5D" w:rsidRDefault="005634D6" w:rsidP="00A90E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t xml:space="preserve">6.1. Споры, возникающие при исполнении договора разрешаются сторонами путем переговоров или в претензионном порядке. Претензии рассматриваются в течение 30 календарных дней.  В случае невозможности разрешения споров в досудебном порядке, спор передается на рассмотрение Арбитражного суда Ростовской области. </w:t>
      </w:r>
    </w:p>
    <w:p w:rsidR="005634D6" w:rsidRPr="00516A5D" w:rsidRDefault="005634D6" w:rsidP="00A90E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договором, стороны руководствуются законодательством Российской Федерации.</w:t>
      </w:r>
    </w:p>
    <w:p w:rsidR="00107927" w:rsidRPr="00516A5D" w:rsidRDefault="00107927" w:rsidP="00A90E2D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634D6" w:rsidRPr="00516A5D" w:rsidRDefault="00A90E2D" w:rsidP="003C49B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A5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634D6" w:rsidRPr="00516A5D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5634D6" w:rsidRPr="00516A5D" w:rsidRDefault="00A90E2D" w:rsidP="003C49B6">
      <w:pPr>
        <w:pStyle w:val="ConsPlusNormal"/>
        <w:widowControl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A5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634D6" w:rsidRPr="00516A5D">
        <w:rPr>
          <w:rFonts w:ascii="Times New Roman" w:hAnsi="Times New Roman" w:cs="Times New Roman"/>
          <w:color w:val="000000"/>
          <w:sz w:val="24"/>
          <w:szCs w:val="24"/>
        </w:rPr>
        <w:t>.1. Настоящий д</w:t>
      </w:r>
      <w:r w:rsidR="005634D6" w:rsidRPr="00516A5D">
        <w:rPr>
          <w:rFonts w:ascii="Times New Roman" w:hAnsi="Times New Roman" w:cs="Times New Roman"/>
          <w:sz w:val="24"/>
          <w:szCs w:val="24"/>
        </w:rPr>
        <w:t>оговор вступает в силу с даты его подписания о</w:t>
      </w:r>
      <w:r w:rsidR="002D1EA6">
        <w:rPr>
          <w:rFonts w:ascii="Times New Roman" w:hAnsi="Times New Roman" w:cs="Times New Roman"/>
          <w:sz w:val="24"/>
          <w:szCs w:val="24"/>
        </w:rPr>
        <w:t xml:space="preserve">беими сторонами и действует </w:t>
      </w:r>
      <w:r w:rsidR="003C49B6">
        <w:rPr>
          <w:rFonts w:ascii="Times New Roman" w:hAnsi="Times New Roman" w:cs="Times New Roman"/>
          <w:sz w:val="24"/>
          <w:szCs w:val="24"/>
        </w:rPr>
        <w:t>до исполнения Сторонами обязательств по настоящему Договору</w:t>
      </w:r>
      <w:r w:rsidR="004C0467" w:rsidRPr="00516A5D">
        <w:rPr>
          <w:rFonts w:ascii="Times New Roman" w:hAnsi="Times New Roman" w:cs="Times New Roman"/>
          <w:sz w:val="24"/>
          <w:szCs w:val="24"/>
        </w:rPr>
        <w:t>.</w:t>
      </w:r>
    </w:p>
    <w:p w:rsidR="003C49B6" w:rsidRPr="00516A5D" w:rsidRDefault="003C49B6" w:rsidP="003C49B6">
      <w:pPr>
        <w:jc w:val="both"/>
        <w:rPr>
          <w:sz w:val="24"/>
          <w:szCs w:val="24"/>
        </w:rPr>
      </w:pPr>
      <w:r w:rsidRPr="00516A5D">
        <w:rPr>
          <w:sz w:val="24"/>
          <w:szCs w:val="24"/>
        </w:rPr>
        <w:t>7.</w:t>
      </w:r>
      <w:r>
        <w:rPr>
          <w:sz w:val="24"/>
          <w:szCs w:val="24"/>
        </w:rPr>
        <w:t>2</w:t>
      </w:r>
      <w:r w:rsidRPr="00516A5D">
        <w:rPr>
          <w:sz w:val="24"/>
          <w:szCs w:val="24"/>
        </w:rPr>
        <w:t>. Договор может быть расторгнут по соглашению сторон или по решению суда по основаниям, предусмотренным гражданским законодательством РФ</w:t>
      </w:r>
      <w:r>
        <w:rPr>
          <w:sz w:val="24"/>
          <w:szCs w:val="24"/>
        </w:rPr>
        <w:t>.</w:t>
      </w:r>
    </w:p>
    <w:p w:rsidR="00A90E2D" w:rsidRPr="00516A5D" w:rsidRDefault="00A90E2D" w:rsidP="00C0324A">
      <w:pPr>
        <w:jc w:val="both"/>
        <w:rPr>
          <w:sz w:val="24"/>
          <w:szCs w:val="24"/>
        </w:rPr>
      </w:pPr>
    </w:p>
    <w:p w:rsidR="005634D6" w:rsidRPr="00516A5D" w:rsidRDefault="00A90E2D" w:rsidP="00803D43">
      <w:pPr>
        <w:tabs>
          <w:tab w:val="left" w:pos="709"/>
        </w:tabs>
        <w:jc w:val="center"/>
        <w:rPr>
          <w:b/>
          <w:bCs/>
          <w:caps/>
          <w:sz w:val="24"/>
          <w:szCs w:val="24"/>
        </w:rPr>
      </w:pPr>
      <w:r w:rsidRPr="00516A5D">
        <w:rPr>
          <w:b/>
          <w:bCs/>
          <w:caps/>
          <w:sz w:val="24"/>
          <w:szCs w:val="24"/>
        </w:rPr>
        <w:t>8</w:t>
      </w:r>
      <w:r w:rsidR="00515F92" w:rsidRPr="00516A5D">
        <w:rPr>
          <w:b/>
          <w:bCs/>
          <w:caps/>
          <w:sz w:val="24"/>
          <w:szCs w:val="24"/>
        </w:rPr>
        <w:t>.</w:t>
      </w:r>
      <w:r w:rsidR="005634D6" w:rsidRPr="00516A5D">
        <w:rPr>
          <w:b/>
          <w:bCs/>
          <w:caps/>
          <w:sz w:val="24"/>
          <w:szCs w:val="24"/>
        </w:rPr>
        <w:t xml:space="preserve"> Юридические адреса И РЕКВИЗИТЫ сторон</w:t>
      </w:r>
    </w:p>
    <w:p w:rsidR="00803D43" w:rsidRPr="00516A5D" w:rsidRDefault="00803D43" w:rsidP="00803D43">
      <w:pPr>
        <w:tabs>
          <w:tab w:val="left" w:pos="709"/>
        </w:tabs>
        <w:jc w:val="center"/>
        <w:rPr>
          <w:b/>
          <w:bCs/>
          <w:cap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803D43" w:rsidRPr="00516A5D" w:rsidTr="00C0324A">
        <w:tc>
          <w:tcPr>
            <w:tcW w:w="5068" w:type="dxa"/>
          </w:tcPr>
          <w:p w:rsidR="00803D43" w:rsidRPr="00516A5D" w:rsidRDefault="00803D43" w:rsidP="002D1EA6">
            <w:pPr>
              <w:tabs>
                <w:tab w:val="left" w:pos="709"/>
              </w:tabs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5069" w:type="dxa"/>
          </w:tcPr>
          <w:p w:rsidR="00803D43" w:rsidRPr="00516A5D" w:rsidRDefault="00803D43" w:rsidP="00DF1253">
            <w:pPr>
              <w:tabs>
                <w:tab w:val="left" w:pos="709"/>
              </w:tabs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787F26" w:rsidRPr="00516A5D" w:rsidTr="00C0324A">
        <w:tc>
          <w:tcPr>
            <w:tcW w:w="5068" w:type="dxa"/>
          </w:tcPr>
          <w:p w:rsidR="00787F26" w:rsidRDefault="00787F26" w:rsidP="00DF1253">
            <w:pPr>
              <w:tabs>
                <w:tab w:val="left" w:pos="709"/>
              </w:tabs>
              <w:rPr>
                <w:b/>
                <w:bCs/>
                <w:caps/>
                <w:sz w:val="24"/>
                <w:szCs w:val="24"/>
              </w:rPr>
            </w:pPr>
          </w:p>
          <w:p w:rsidR="002D1EA6" w:rsidRPr="00516A5D" w:rsidRDefault="00B13AC2" w:rsidP="002D1EA6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Исполнитель</w:t>
            </w:r>
            <w:r w:rsidR="002D1EA6" w:rsidRPr="00516A5D">
              <w:rPr>
                <w:b/>
                <w:bCs/>
                <w:color w:val="000000"/>
                <w:sz w:val="24"/>
                <w:szCs w:val="24"/>
              </w:rPr>
              <w:t xml:space="preserve">:                                                                                                               </w:t>
            </w:r>
          </w:p>
          <w:p w:rsidR="002D1EA6" w:rsidRPr="002D1EA6" w:rsidRDefault="002D1EA6" w:rsidP="00DF1253">
            <w:pPr>
              <w:tabs>
                <w:tab w:val="left" w:pos="709"/>
              </w:tabs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5069" w:type="dxa"/>
          </w:tcPr>
          <w:p w:rsidR="00516A5D" w:rsidRPr="00516A5D" w:rsidRDefault="00516A5D" w:rsidP="00516A5D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 w:rsidRPr="00516A5D">
              <w:rPr>
                <w:b/>
                <w:bCs/>
                <w:color w:val="000000"/>
                <w:sz w:val="24"/>
                <w:szCs w:val="24"/>
              </w:rPr>
              <w:t xml:space="preserve">Заказчик:                                                                                                               </w:t>
            </w:r>
          </w:p>
          <w:p w:rsidR="00516A5D" w:rsidRPr="00516A5D" w:rsidRDefault="00516A5D" w:rsidP="00516A5D">
            <w:pPr>
              <w:rPr>
                <w:b/>
                <w:bCs/>
                <w:sz w:val="24"/>
                <w:szCs w:val="24"/>
              </w:rPr>
            </w:pPr>
            <w:r w:rsidRPr="00516A5D">
              <w:rPr>
                <w:b/>
                <w:bCs/>
                <w:sz w:val="24"/>
                <w:szCs w:val="24"/>
              </w:rPr>
              <w:t>ФБУ «Азово-Донская бассейновая администрация»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344082, Ростовска</w:t>
            </w:r>
            <w:r w:rsidR="003C49B6">
              <w:rPr>
                <w:sz w:val="24"/>
                <w:szCs w:val="24"/>
              </w:rPr>
              <w:t xml:space="preserve">я область, г. Ростов - на- Дону, </w:t>
            </w:r>
            <w:r w:rsidRPr="00516A5D">
              <w:rPr>
                <w:sz w:val="24"/>
                <w:szCs w:val="24"/>
              </w:rPr>
              <w:t xml:space="preserve">ул. Большая Садовая, 39, 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тел. (863) 262-48-77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ИНН/КПП 6164059445/616401001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Банковские реквизиты: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 xml:space="preserve">УФК по Нижегородской области  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(ФБУ «Азово-Донс</w:t>
            </w:r>
            <w:r w:rsidR="003C49B6">
              <w:rPr>
                <w:sz w:val="24"/>
                <w:szCs w:val="24"/>
              </w:rPr>
              <w:t xml:space="preserve">кая бассейновая администрация», </w:t>
            </w:r>
            <w:r w:rsidRPr="00516A5D">
              <w:rPr>
                <w:sz w:val="24"/>
                <w:szCs w:val="24"/>
              </w:rPr>
              <w:t>л/с 20586X38330)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 xml:space="preserve">ОКЦ № 1 ВВГУ Банка России//УФК по 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БИК 012202102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Номер единого казначейского счета (</w:t>
            </w:r>
            <w:proofErr w:type="spellStart"/>
            <w:r w:rsidRPr="00516A5D">
              <w:rPr>
                <w:sz w:val="24"/>
                <w:szCs w:val="24"/>
              </w:rPr>
              <w:t>корр</w:t>
            </w:r>
            <w:proofErr w:type="spellEnd"/>
            <w:r w:rsidRPr="00516A5D">
              <w:rPr>
                <w:sz w:val="24"/>
                <w:szCs w:val="24"/>
              </w:rPr>
              <w:t>/</w:t>
            </w:r>
            <w:proofErr w:type="spellStart"/>
            <w:r w:rsidRPr="00516A5D">
              <w:rPr>
                <w:sz w:val="24"/>
                <w:szCs w:val="24"/>
              </w:rPr>
              <w:t>сч</w:t>
            </w:r>
            <w:proofErr w:type="spellEnd"/>
            <w:r w:rsidRPr="00516A5D">
              <w:rPr>
                <w:sz w:val="24"/>
                <w:szCs w:val="24"/>
              </w:rPr>
              <w:t>)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40102810</w:t>
            </w:r>
            <w:r w:rsidR="003C49B6">
              <w:rPr>
                <w:sz w:val="24"/>
                <w:szCs w:val="24"/>
              </w:rPr>
              <w:t>7</w:t>
            </w:r>
            <w:r w:rsidRPr="00516A5D">
              <w:rPr>
                <w:sz w:val="24"/>
                <w:szCs w:val="24"/>
              </w:rPr>
              <w:t>45370000024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Номер казначейского счета (р/</w:t>
            </w:r>
            <w:proofErr w:type="spellStart"/>
            <w:r w:rsidRPr="00516A5D">
              <w:rPr>
                <w:sz w:val="24"/>
                <w:szCs w:val="24"/>
              </w:rPr>
              <w:t>сч</w:t>
            </w:r>
            <w:proofErr w:type="spellEnd"/>
            <w:r w:rsidRPr="00516A5D">
              <w:rPr>
                <w:sz w:val="24"/>
                <w:szCs w:val="24"/>
              </w:rPr>
              <w:t>)</w:t>
            </w:r>
          </w:p>
          <w:p w:rsidR="00516A5D" w:rsidRPr="00516A5D" w:rsidRDefault="00516A5D" w:rsidP="00516A5D">
            <w:pPr>
              <w:rPr>
                <w:sz w:val="24"/>
                <w:szCs w:val="24"/>
              </w:rPr>
            </w:pPr>
            <w:r w:rsidRPr="00516A5D">
              <w:rPr>
                <w:sz w:val="24"/>
                <w:szCs w:val="24"/>
              </w:rPr>
              <w:t>032146430000000132230</w:t>
            </w:r>
          </w:p>
          <w:p w:rsidR="00787F26" w:rsidRPr="00516A5D" w:rsidRDefault="00787F26" w:rsidP="004A2AF1">
            <w:pPr>
              <w:tabs>
                <w:tab w:val="left" w:pos="709"/>
              </w:tabs>
              <w:rPr>
                <w:b/>
                <w:bCs/>
                <w:caps/>
                <w:sz w:val="24"/>
                <w:szCs w:val="24"/>
              </w:rPr>
            </w:pPr>
            <w:hyperlink r:id="rId5" w:history="1"/>
            <w:r w:rsidRPr="00516A5D">
              <w:rPr>
                <w:sz w:val="24"/>
                <w:szCs w:val="24"/>
              </w:rPr>
              <w:t xml:space="preserve"> </w:t>
            </w:r>
          </w:p>
        </w:tc>
      </w:tr>
      <w:tr w:rsidR="00787F26" w:rsidRPr="00516A5D" w:rsidTr="00C0324A">
        <w:tc>
          <w:tcPr>
            <w:tcW w:w="5068" w:type="dxa"/>
          </w:tcPr>
          <w:p w:rsidR="00787F26" w:rsidRPr="00516A5D" w:rsidRDefault="00787F26" w:rsidP="00DF1253">
            <w:pPr>
              <w:tabs>
                <w:tab w:val="left" w:pos="709"/>
              </w:tabs>
              <w:rPr>
                <w:b/>
                <w:bCs/>
                <w:sz w:val="24"/>
                <w:szCs w:val="24"/>
              </w:rPr>
            </w:pPr>
          </w:p>
          <w:p w:rsidR="00787F26" w:rsidRPr="00516A5D" w:rsidRDefault="00787F26" w:rsidP="00DF1253">
            <w:pPr>
              <w:tabs>
                <w:tab w:val="left" w:pos="709"/>
              </w:tabs>
              <w:rPr>
                <w:b/>
                <w:bCs/>
                <w:sz w:val="24"/>
                <w:szCs w:val="24"/>
              </w:rPr>
            </w:pPr>
            <w:r w:rsidRPr="00516A5D">
              <w:rPr>
                <w:b/>
                <w:bCs/>
                <w:sz w:val="24"/>
                <w:szCs w:val="24"/>
              </w:rPr>
              <w:t>__________</w:t>
            </w:r>
            <w:r w:rsidR="004B7A06" w:rsidRPr="00516A5D">
              <w:rPr>
                <w:b/>
                <w:bCs/>
                <w:sz w:val="24"/>
                <w:szCs w:val="24"/>
              </w:rPr>
              <w:t>_______</w:t>
            </w:r>
          </w:p>
          <w:p w:rsidR="00787F26" w:rsidRPr="00516A5D" w:rsidRDefault="00787F26" w:rsidP="00DF1253">
            <w:pPr>
              <w:tabs>
                <w:tab w:val="left" w:pos="709"/>
              </w:tabs>
              <w:rPr>
                <w:b/>
                <w:bCs/>
                <w:caps/>
                <w:sz w:val="24"/>
                <w:szCs w:val="24"/>
              </w:rPr>
            </w:pPr>
            <w:r w:rsidRPr="00516A5D">
              <w:rPr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5069" w:type="dxa"/>
          </w:tcPr>
          <w:p w:rsidR="00787F26" w:rsidRPr="00516A5D" w:rsidRDefault="00787F26" w:rsidP="00DF1253">
            <w:pPr>
              <w:tabs>
                <w:tab w:val="left" w:pos="709"/>
              </w:tabs>
              <w:rPr>
                <w:b/>
                <w:sz w:val="24"/>
                <w:szCs w:val="24"/>
                <w:lang w:eastAsia="ru-RU"/>
              </w:rPr>
            </w:pPr>
          </w:p>
          <w:p w:rsidR="00787F26" w:rsidRPr="00516A5D" w:rsidRDefault="004A2AF1" w:rsidP="00DF1253">
            <w:pPr>
              <w:tabs>
                <w:tab w:val="left" w:pos="709"/>
              </w:tabs>
              <w:rPr>
                <w:b/>
                <w:sz w:val="24"/>
                <w:szCs w:val="24"/>
                <w:lang w:eastAsia="ru-RU"/>
              </w:rPr>
            </w:pPr>
            <w:r w:rsidRPr="00516A5D">
              <w:rPr>
                <w:b/>
                <w:sz w:val="24"/>
                <w:szCs w:val="24"/>
                <w:lang w:eastAsia="ru-RU"/>
              </w:rPr>
              <w:t xml:space="preserve">______________ </w:t>
            </w:r>
          </w:p>
          <w:p w:rsidR="00787F26" w:rsidRPr="00516A5D" w:rsidRDefault="00787F26" w:rsidP="00DF1253">
            <w:pPr>
              <w:tabs>
                <w:tab w:val="left" w:pos="709"/>
              </w:tabs>
              <w:rPr>
                <w:b/>
                <w:bCs/>
                <w:caps/>
                <w:sz w:val="24"/>
                <w:szCs w:val="24"/>
              </w:rPr>
            </w:pPr>
            <w:proofErr w:type="spellStart"/>
            <w:r w:rsidRPr="00516A5D">
              <w:rPr>
                <w:b/>
                <w:sz w:val="24"/>
                <w:szCs w:val="24"/>
                <w:lang w:eastAsia="ru-RU"/>
              </w:rPr>
              <w:t>м.п</w:t>
            </w:r>
            <w:proofErr w:type="spellEnd"/>
            <w:r w:rsidR="00B13AC2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:rsidR="00803D43" w:rsidRPr="00516A5D" w:rsidRDefault="00803D43" w:rsidP="00030973">
      <w:pPr>
        <w:tabs>
          <w:tab w:val="left" w:pos="709"/>
        </w:tabs>
        <w:rPr>
          <w:b/>
          <w:bCs/>
          <w:caps/>
          <w:sz w:val="24"/>
          <w:szCs w:val="24"/>
        </w:rPr>
      </w:pPr>
    </w:p>
    <w:p w:rsidR="00A90E2D" w:rsidRPr="00516A5D" w:rsidRDefault="00FD0F31" w:rsidP="00A90E2D">
      <w:pPr>
        <w:widowControl w:val="0"/>
        <w:jc w:val="right"/>
        <w:rPr>
          <w:rFonts w:eastAsia="SimSun"/>
          <w:kern w:val="1"/>
          <w:sz w:val="24"/>
          <w:szCs w:val="24"/>
          <w:lang w:eastAsia="hi-IN" w:bidi="hi-IN"/>
        </w:rPr>
      </w:pPr>
      <w:r w:rsidRPr="00516A5D">
        <w:rPr>
          <w:rFonts w:eastAsia="SimSun"/>
          <w:kern w:val="1"/>
          <w:sz w:val="24"/>
          <w:szCs w:val="24"/>
          <w:lang w:eastAsia="hi-IN" w:bidi="hi-IN"/>
        </w:rPr>
        <w:br w:type="page"/>
      </w:r>
      <w:r w:rsidR="00A90E2D" w:rsidRPr="00516A5D">
        <w:rPr>
          <w:rFonts w:eastAsia="SimSun"/>
          <w:kern w:val="1"/>
          <w:sz w:val="24"/>
          <w:szCs w:val="24"/>
          <w:lang w:eastAsia="hi-IN" w:bidi="hi-IN"/>
        </w:rPr>
        <w:lastRenderedPageBreak/>
        <w:t>Приложение №1</w:t>
      </w:r>
    </w:p>
    <w:p w:rsidR="00A90E2D" w:rsidRPr="00516A5D" w:rsidRDefault="00A90E2D" w:rsidP="00A90E2D">
      <w:pPr>
        <w:widowControl w:val="0"/>
        <w:jc w:val="right"/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widowControl w:val="0"/>
        <w:ind w:left="6381"/>
        <w:jc w:val="center"/>
        <w:rPr>
          <w:rFonts w:eastAsia="SimSun"/>
          <w:kern w:val="1"/>
          <w:sz w:val="24"/>
          <w:szCs w:val="24"/>
          <w:lang w:eastAsia="hi-IN" w:bidi="hi-IN"/>
        </w:rPr>
      </w:pPr>
      <w:r w:rsidRPr="00516A5D">
        <w:rPr>
          <w:rFonts w:eastAsia="SimSun"/>
          <w:kern w:val="1"/>
          <w:sz w:val="24"/>
          <w:szCs w:val="24"/>
          <w:lang w:eastAsia="hi-IN" w:bidi="hi-IN"/>
        </w:rPr>
        <w:t>к договору №________</w:t>
      </w:r>
    </w:p>
    <w:p w:rsidR="00A90E2D" w:rsidRPr="00516A5D" w:rsidRDefault="00B13AC2" w:rsidP="00A90E2D">
      <w:pPr>
        <w:widowControl w:val="0"/>
        <w:ind w:left="6381"/>
        <w:jc w:val="center"/>
        <w:rPr>
          <w:rFonts w:eastAsia="SimSun"/>
          <w:kern w:val="1"/>
          <w:sz w:val="24"/>
          <w:szCs w:val="24"/>
          <w:lang w:eastAsia="hi-IN" w:bidi="hi-IN"/>
        </w:rPr>
      </w:pPr>
      <w:r>
        <w:rPr>
          <w:rFonts w:eastAsia="SimSun"/>
          <w:kern w:val="1"/>
          <w:sz w:val="24"/>
          <w:szCs w:val="24"/>
          <w:lang w:eastAsia="hi-IN" w:bidi="hi-IN"/>
        </w:rPr>
        <w:t>от «___» _______2026</w:t>
      </w:r>
      <w:r w:rsidR="00A90E2D" w:rsidRPr="00516A5D">
        <w:rPr>
          <w:rFonts w:eastAsia="SimSun"/>
          <w:kern w:val="1"/>
          <w:sz w:val="24"/>
          <w:szCs w:val="24"/>
          <w:lang w:eastAsia="hi-IN" w:bidi="hi-IN"/>
        </w:rPr>
        <w:t xml:space="preserve"> г.</w:t>
      </w:r>
    </w:p>
    <w:p w:rsidR="00A90E2D" w:rsidRPr="00516A5D" w:rsidRDefault="00A90E2D" w:rsidP="00A90E2D">
      <w:pPr>
        <w:widowControl w:val="0"/>
        <w:jc w:val="right"/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jc w:val="right"/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ind w:firstLine="567"/>
        <w:jc w:val="both"/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ind w:firstLine="567"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516A5D">
        <w:rPr>
          <w:rFonts w:eastAsia="SimSun"/>
          <w:kern w:val="1"/>
          <w:sz w:val="24"/>
          <w:szCs w:val="24"/>
          <w:lang w:eastAsia="hi-IN" w:bidi="hi-IN"/>
        </w:rPr>
        <w:t>Выписка из прейскуранта на платные медицинские</w:t>
      </w:r>
      <w:r w:rsidR="00B13AC2">
        <w:rPr>
          <w:rFonts w:eastAsia="SimSun"/>
          <w:kern w:val="1"/>
          <w:sz w:val="24"/>
          <w:szCs w:val="24"/>
          <w:lang w:eastAsia="hi-IN" w:bidi="hi-IN"/>
        </w:rPr>
        <w:t xml:space="preserve"> услуги, оказываемые _________________________________________________________________________________</w:t>
      </w:r>
    </w:p>
    <w:p w:rsidR="00A90E2D" w:rsidRPr="00516A5D" w:rsidRDefault="00A90E2D" w:rsidP="00A90E2D">
      <w:pPr>
        <w:jc w:val="both"/>
        <w:rPr>
          <w:rFonts w:eastAsia="SimSun"/>
          <w:kern w:val="1"/>
          <w:sz w:val="24"/>
          <w:szCs w:val="24"/>
          <w:lang w:eastAsia="hi-IN" w:bidi="hi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9"/>
        <w:gridCol w:w="1406"/>
        <w:gridCol w:w="2093"/>
        <w:gridCol w:w="2279"/>
      </w:tblGrid>
      <w:tr w:rsidR="00A90E2D" w:rsidRPr="00516A5D" w:rsidTr="00553292">
        <w:tc>
          <w:tcPr>
            <w:tcW w:w="4359" w:type="dxa"/>
            <w:shd w:val="clear" w:color="auto" w:fill="auto"/>
          </w:tcPr>
          <w:p w:rsidR="00A90E2D" w:rsidRPr="00516A5D" w:rsidRDefault="00A90E2D" w:rsidP="00317681">
            <w:pPr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516A5D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Наименование медицинской технологии</w:t>
            </w:r>
          </w:p>
        </w:tc>
        <w:tc>
          <w:tcPr>
            <w:tcW w:w="1406" w:type="dxa"/>
            <w:shd w:val="clear" w:color="auto" w:fill="auto"/>
          </w:tcPr>
          <w:p w:rsidR="00A90E2D" w:rsidRPr="00516A5D" w:rsidRDefault="00A90E2D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516A5D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Количество человек</w:t>
            </w:r>
          </w:p>
        </w:tc>
        <w:tc>
          <w:tcPr>
            <w:tcW w:w="2093" w:type="dxa"/>
            <w:shd w:val="clear" w:color="auto" w:fill="auto"/>
          </w:tcPr>
          <w:p w:rsidR="00A90E2D" w:rsidRPr="00516A5D" w:rsidRDefault="00A90E2D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516A5D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Стоимость одной услуги</w:t>
            </w:r>
          </w:p>
        </w:tc>
        <w:tc>
          <w:tcPr>
            <w:tcW w:w="2279" w:type="dxa"/>
            <w:shd w:val="clear" w:color="auto" w:fill="auto"/>
          </w:tcPr>
          <w:p w:rsidR="00A90E2D" w:rsidRPr="00516A5D" w:rsidRDefault="00A90E2D" w:rsidP="00317681">
            <w:pPr>
              <w:widowControl w:val="0"/>
              <w:jc w:val="center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 w:rsidRPr="00516A5D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Стоимость</w:t>
            </w:r>
          </w:p>
          <w:p w:rsidR="00A90E2D" w:rsidRPr="00516A5D" w:rsidRDefault="00A90E2D" w:rsidP="00317681">
            <w:pPr>
              <w:widowControl w:val="0"/>
              <w:jc w:val="center"/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</w:pPr>
            <w:r w:rsidRPr="00516A5D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услуги</w:t>
            </w:r>
          </w:p>
          <w:p w:rsidR="00A90E2D" w:rsidRPr="00516A5D" w:rsidRDefault="009F48C8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516A5D">
              <w:rPr>
                <w:rFonts w:eastAsia="SimSun"/>
                <w:b/>
                <w:kern w:val="1"/>
                <w:sz w:val="24"/>
                <w:szCs w:val="24"/>
                <w:lang w:eastAsia="hi-IN" w:bidi="hi-IN"/>
              </w:rPr>
              <w:t>(в руб.)</w:t>
            </w:r>
          </w:p>
        </w:tc>
      </w:tr>
      <w:tr w:rsidR="00A90E2D" w:rsidRPr="00516A5D" w:rsidTr="00553292">
        <w:tc>
          <w:tcPr>
            <w:tcW w:w="4359" w:type="dxa"/>
            <w:shd w:val="clear" w:color="auto" w:fill="auto"/>
          </w:tcPr>
          <w:p w:rsidR="00A90E2D" w:rsidRPr="00516A5D" w:rsidRDefault="00A90E2D" w:rsidP="00A90E2D">
            <w:pPr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516A5D">
              <w:rPr>
                <w:rFonts w:eastAsia="SimSun"/>
                <w:color w:val="000000"/>
                <w:kern w:val="1"/>
                <w:sz w:val="24"/>
                <w:szCs w:val="24"/>
                <w:lang w:eastAsia="hi-IN" w:bidi="hi-IN"/>
              </w:rPr>
              <w:t>Психиатрическое освидетельствование (психопатологическое обследование, освидетельствование врачебной психиатрической комиссией)</w:t>
            </w:r>
          </w:p>
        </w:tc>
        <w:tc>
          <w:tcPr>
            <w:tcW w:w="1406" w:type="dxa"/>
            <w:shd w:val="clear" w:color="auto" w:fill="auto"/>
          </w:tcPr>
          <w:p w:rsidR="00FD0F31" w:rsidRPr="00516A5D" w:rsidRDefault="00FD0F31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  <w:p w:rsidR="00A90E2D" w:rsidRPr="00516A5D" w:rsidRDefault="00B13AC2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2093" w:type="dxa"/>
            <w:shd w:val="clear" w:color="auto" w:fill="auto"/>
          </w:tcPr>
          <w:p w:rsidR="00FD0F31" w:rsidRPr="00516A5D" w:rsidRDefault="00FD0F31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  <w:p w:rsidR="00A90E2D" w:rsidRPr="00516A5D" w:rsidRDefault="00A90E2D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79" w:type="dxa"/>
            <w:shd w:val="clear" w:color="auto" w:fill="auto"/>
          </w:tcPr>
          <w:p w:rsidR="00FD0F31" w:rsidRPr="00516A5D" w:rsidRDefault="00FD0F31" w:rsidP="00317681">
            <w:pPr>
              <w:jc w:val="center"/>
              <w:rPr>
                <w:rFonts w:eastAsia="SimSu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90E2D" w:rsidRPr="00516A5D" w:rsidRDefault="00A90E2D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F48C8" w:rsidRPr="00516A5D" w:rsidTr="00553292">
        <w:tc>
          <w:tcPr>
            <w:tcW w:w="4359" w:type="dxa"/>
            <w:shd w:val="clear" w:color="auto" w:fill="auto"/>
          </w:tcPr>
          <w:p w:rsidR="009F48C8" w:rsidRPr="00516A5D" w:rsidRDefault="009F48C8" w:rsidP="00A90E2D">
            <w:pPr>
              <w:rPr>
                <w:rFonts w:eastAsia="SimSun"/>
                <w:b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16A5D">
              <w:rPr>
                <w:rFonts w:eastAsia="SimSun"/>
                <w:b/>
                <w:color w:val="000000"/>
                <w:kern w:val="1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406" w:type="dxa"/>
            <w:shd w:val="clear" w:color="auto" w:fill="auto"/>
          </w:tcPr>
          <w:p w:rsidR="009F48C8" w:rsidRPr="00516A5D" w:rsidRDefault="009F48C8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93" w:type="dxa"/>
            <w:shd w:val="clear" w:color="auto" w:fill="auto"/>
          </w:tcPr>
          <w:p w:rsidR="009F48C8" w:rsidRPr="00516A5D" w:rsidRDefault="009F48C8" w:rsidP="00317681">
            <w:pPr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79" w:type="dxa"/>
            <w:shd w:val="clear" w:color="auto" w:fill="auto"/>
          </w:tcPr>
          <w:p w:rsidR="009F48C8" w:rsidRPr="00516A5D" w:rsidRDefault="009F48C8" w:rsidP="00317681">
            <w:pPr>
              <w:jc w:val="center"/>
              <w:rPr>
                <w:rFonts w:eastAsia="SimSu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90E2D" w:rsidRPr="00516A5D" w:rsidRDefault="00A90E2D" w:rsidP="00A90E2D">
      <w:pPr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9F48C8" w:rsidP="00A90E2D">
      <w:pPr>
        <w:rPr>
          <w:rFonts w:eastAsia="SimSun"/>
          <w:b/>
          <w:kern w:val="1"/>
          <w:sz w:val="24"/>
          <w:szCs w:val="24"/>
          <w:lang w:eastAsia="hi-IN" w:bidi="hi-IN"/>
        </w:rPr>
      </w:pPr>
      <w:r w:rsidRPr="00516A5D">
        <w:rPr>
          <w:rFonts w:eastAsia="SimSun"/>
          <w:b/>
          <w:kern w:val="1"/>
          <w:sz w:val="24"/>
          <w:szCs w:val="24"/>
          <w:lang w:eastAsia="hi-IN" w:bidi="hi-IN"/>
        </w:rPr>
        <w:t xml:space="preserve">Всего к оплате: </w:t>
      </w:r>
    </w:p>
    <w:p w:rsidR="00A90E2D" w:rsidRPr="00516A5D" w:rsidRDefault="00A90E2D" w:rsidP="00A90E2D">
      <w:pPr>
        <w:widowControl w:val="0"/>
        <w:jc w:val="both"/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widowControl w:val="0"/>
        <w:jc w:val="both"/>
        <w:rPr>
          <w:rFonts w:eastAsia="SimSun"/>
          <w:kern w:val="1"/>
          <w:sz w:val="24"/>
          <w:szCs w:val="24"/>
          <w:lang w:eastAsia="hi-IN" w:bidi="hi-IN"/>
        </w:rPr>
      </w:pPr>
    </w:p>
    <w:p w:rsidR="00A90E2D" w:rsidRPr="00516A5D" w:rsidRDefault="00A90E2D" w:rsidP="00A90E2D">
      <w:pPr>
        <w:widowControl w:val="0"/>
        <w:jc w:val="both"/>
        <w:rPr>
          <w:rFonts w:eastAsia="SimSun"/>
          <w:kern w:val="1"/>
          <w:sz w:val="24"/>
          <w:szCs w:val="24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915"/>
        <w:gridCol w:w="239"/>
      </w:tblGrid>
      <w:tr w:rsidR="00A90E2D" w:rsidRPr="00516A5D" w:rsidTr="00317681">
        <w:tc>
          <w:tcPr>
            <w:tcW w:w="9915" w:type="dxa"/>
            <w:shd w:val="clear" w:color="auto" w:fill="auto"/>
          </w:tcPr>
          <w:tbl>
            <w:tblPr>
              <w:tblW w:w="10173" w:type="dxa"/>
              <w:tblLayout w:type="fixed"/>
              <w:tblLook w:val="0000" w:firstRow="0" w:lastRow="0" w:firstColumn="0" w:lastColumn="0" w:noHBand="0" w:noVBand="0"/>
            </w:tblPr>
            <w:tblGrid>
              <w:gridCol w:w="5386"/>
              <w:gridCol w:w="4787"/>
            </w:tblGrid>
            <w:tr w:rsidR="00A90E2D" w:rsidRPr="00516A5D" w:rsidTr="00FD0F31">
              <w:tc>
                <w:tcPr>
                  <w:tcW w:w="5386" w:type="dxa"/>
                  <w:shd w:val="clear" w:color="auto" w:fill="auto"/>
                </w:tcPr>
                <w:p w:rsidR="00A90E2D" w:rsidRPr="00516A5D" w:rsidRDefault="00A90E2D" w:rsidP="00A90E2D">
                  <w:pPr>
                    <w:widowControl w:val="0"/>
                    <w:jc w:val="center"/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516A5D"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  <w:t>«ИСПОЛНИТЕЛЬ»</w:t>
                  </w:r>
                </w:p>
                <w:p w:rsidR="00A90E2D" w:rsidRPr="00516A5D" w:rsidRDefault="00A90E2D" w:rsidP="00A90E2D">
                  <w:pPr>
                    <w:widowControl w:val="0"/>
                    <w:jc w:val="center"/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</w:pPr>
                </w:p>
              </w:tc>
              <w:tc>
                <w:tcPr>
                  <w:tcW w:w="4787" w:type="dxa"/>
                  <w:shd w:val="clear" w:color="auto" w:fill="auto"/>
                </w:tcPr>
                <w:p w:rsidR="00A90E2D" w:rsidRPr="00516A5D" w:rsidRDefault="00A90E2D" w:rsidP="00A90E2D">
                  <w:pPr>
                    <w:keepNext/>
                    <w:numPr>
                      <w:ilvl w:val="1"/>
                      <w:numId w:val="0"/>
                    </w:numPr>
                    <w:tabs>
                      <w:tab w:val="num" w:pos="0"/>
                    </w:tabs>
                    <w:ind w:hanging="576"/>
                    <w:jc w:val="center"/>
                    <w:outlineLvl w:val="1"/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516A5D"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  <w:t>«ЗАКАЗЧИК»</w:t>
                  </w:r>
                </w:p>
              </w:tc>
            </w:tr>
            <w:tr w:rsidR="00A90E2D" w:rsidRPr="00516A5D" w:rsidTr="00FD0F31">
              <w:tc>
                <w:tcPr>
                  <w:tcW w:w="5386" w:type="dxa"/>
                  <w:shd w:val="clear" w:color="auto" w:fill="auto"/>
                </w:tcPr>
                <w:p w:rsidR="00A90E2D" w:rsidRPr="00516A5D" w:rsidRDefault="00A90E2D" w:rsidP="00A90E2D">
                  <w:pPr>
                    <w:widowControl w:val="0"/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516A5D"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  <w:t xml:space="preserve">      </w:t>
                  </w:r>
                </w:p>
                <w:p w:rsidR="00B13AC2" w:rsidRDefault="00A90E2D" w:rsidP="00A90E2D">
                  <w:pPr>
                    <w:widowControl w:val="0"/>
                    <w:rPr>
                      <w:rFonts w:eastAsia="SimSun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516A5D"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  <w:t xml:space="preserve">  _</w:t>
                  </w:r>
                  <w:r w:rsidR="00B13AC2"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  <w:t xml:space="preserve">_________________ </w:t>
                  </w:r>
                  <w:r w:rsidRPr="00516A5D">
                    <w:rPr>
                      <w:rFonts w:eastAsia="SimSun"/>
                      <w:kern w:val="1"/>
                      <w:sz w:val="24"/>
                      <w:szCs w:val="24"/>
                      <w:lang w:eastAsia="hi-IN" w:bidi="hi-IN"/>
                    </w:rPr>
                    <w:t xml:space="preserve">                </w:t>
                  </w:r>
                </w:p>
                <w:p w:rsidR="00A90E2D" w:rsidRPr="00516A5D" w:rsidRDefault="00A90E2D" w:rsidP="00A90E2D">
                  <w:pPr>
                    <w:widowControl w:val="0"/>
                    <w:rPr>
                      <w:rFonts w:eastAsia="SimSun"/>
                      <w:color w:val="FF0000"/>
                      <w:kern w:val="1"/>
                      <w:sz w:val="24"/>
                      <w:szCs w:val="24"/>
                      <w:lang w:eastAsia="hi-IN" w:bidi="hi-IN"/>
                    </w:rPr>
                  </w:pPr>
                  <w:proofErr w:type="spellStart"/>
                  <w:r w:rsidRPr="00516A5D">
                    <w:rPr>
                      <w:rFonts w:eastAsia="SimSun"/>
                      <w:kern w:val="1"/>
                      <w:sz w:val="24"/>
                      <w:szCs w:val="24"/>
                      <w:lang w:eastAsia="hi-IN" w:bidi="hi-IN"/>
                    </w:rPr>
                    <w:t>м.п</w:t>
                  </w:r>
                  <w:proofErr w:type="spellEnd"/>
                  <w:r w:rsidRPr="00516A5D">
                    <w:rPr>
                      <w:rFonts w:eastAsia="SimSun"/>
                      <w:kern w:val="1"/>
                      <w:sz w:val="24"/>
                      <w:szCs w:val="24"/>
                      <w:lang w:eastAsia="hi-IN" w:bidi="hi-IN"/>
                    </w:rPr>
                    <w:t>.</w:t>
                  </w:r>
                </w:p>
              </w:tc>
              <w:tc>
                <w:tcPr>
                  <w:tcW w:w="4787" w:type="dxa"/>
                  <w:shd w:val="clear" w:color="auto" w:fill="auto"/>
                </w:tcPr>
                <w:p w:rsidR="00B13AC2" w:rsidRDefault="00FD0F31" w:rsidP="00A90E2D">
                  <w:pPr>
                    <w:widowControl w:val="0"/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516A5D"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  <w:t xml:space="preserve"> </w:t>
                  </w:r>
                </w:p>
                <w:p w:rsidR="00A90E2D" w:rsidRPr="00516A5D" w:rsidRDefault="00A90E2D" w:rsidP="00A90E2D">
                  <w:pPr>
                    <w:widowControl w:val="0"/>
                    <w:rPr>
                      <w:rFonts w:eastAsia="SimSun"/>
                      <w:b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516A5D">
                    <w:rPr>
                      <w:rFonts w:eastAsia="SimSun"/>
                      <w:kern w:val="1"/>
                      <w:sz w:val="24"/>
                      <w:szCs w:val="24"/>
                      <w:lang w:eastAsia="hi-IN" w:bidi="hi-IN"/>
                    </w:rPr>
                    <w:t xml:space="preserve">________________ </w:t>
                  </w:r>
                </w:p>
                <w:p w:rsidR="00A90E2D" w:rsidRPr="00516A5D" w:rsidRDefault="00A90E2D" w:rsidP="00A90E2D">
                  <w:pPr>
                    <w:widowControl w:val="0"/>
                    <w:rPr>
                      <w:rFonts w:eastAsia="SimSun"/>
                      <w:kern w:val="1"/>
                      <w:sz w:val="24"/>
                      <w:szCs w:val="24"/>
                      <w:lang w:eastAsia="hi-IN" w:bidi="hi-IN"/>
                    </w:rPr>
                  </w:pPr>
                  <w:r w:rsidRPr="00516A5D">
                    <w:rPr>
                      <w:rFonts w:eastAsia="SimSun"/>
                      <w:kern w:val="1"/>
                      <w:sz w:val="24"/>
                      <w:szCs w:val="24"/>
                      <w:lang w:eastAsia="hi-IN" w:bidi="hi-IN"/>
                    </w:rPr>
                    <w:t xml:space="preserve"> </w:t>
                  </w:r>
                  <w:proofErr w:type="spellStart"/>
                  <w:r w:rsidRPr="00516A5D">
                    <w:rPr>
                      <w:rFonts w:eastAsia="SimSun"/>
                      <w:kern w:val="1"/>
                      <w:sz w:val="24"/>
                      <w:szCs w:val="24"/>
                      <w:lang w:eastAsia="hi-IN" w:bidi="hi-IN"/>
                    </w:rPr>
                    <w:t>м.п</w:t>
                  </w:r>
                  <w:proofErr w:type="spellEnd"/>
                  <w:r w:rsidRPr="00516A5D">
                    <w:rPr>
                      <w:rFonts w:eastAsia="SimSun"/>
                      <w:kern w:val="1"/>
                      <w:sz w:val="24"/>
                      <w:szCs w:val="24"/>
                      <w:lang w:eastAsia="hi-IN" w:bidi="hi-IN"/>
                    </w:rPr>
                    <w:t>.</w:t>
                  </w:r>
                </w:p>
              </w:tc>
            </w:tr>
          </w:tbl>
          <w:p w:rsidR="00A90E2D" w:rsidRPr="00516A5D" w:rsidRDefault="00A90E2D" w:rsidP="00A90E2D">
            <w:pPr>
              <w:widowControl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9" w:type="dxa"/>
            <w:shd w:val="clear" w:color="auto" w:fill="auto"/>
          </w:tcPr>
          <w:p w:rsidR="00A90E2D" w:rsidRPr="00516A5D" w:rsidRDefault="00A90E2D" w:rsidP="00A90E2D">
            <w:pPr>
              <w:widowControl w:val="0"/>
              <w:snapToGrid w:val="0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90E2D" w:rsidRPr="00516A5D" w:rsidRDefault="00A90E2D" w:rsidP="00030973">
      <w:pPr>
        <w:tabs>
          <w:tab w:val="left" w:pos="709"/>
        </w:tabs>
        <w:rPr>
          <w:b/>
          <w:bCs/>
          <w:caps/>
          <w:sz w:val="24"/>
          <w:szCs w:val="24"/>
        </w:rPr>
      </w:pPr>
    </w:p>
    <w:sectPr w:rsidR="00A90E2D" w:rsidRPr="00516A5D" w:rsidSect="00030973">
      <w:pgSz w:w="11906" w:h="16838"/>
      <w:pgMar w:top="567" w:right="851" w:bottom="567" w:left="1134" w:header="720" w:footer="720" w:gutter="0"/>
      <w:pgNumType w:start="1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ans">
    <w:altName w:val="Arial Unicode MS"/>
    <w:charset w:val="8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A836504"/>
    <w:multiLevelType w:val="hybridMultilevel"/>
    <w:tmpl w:val="81983C5C"/>
    <w:lvl w:ilvl="0" w:tplc="760E9C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FC33A4A"/>
    <w:multiLevelType w:val="multilevel"/>
    <w:tmpl w:val="6BB228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5380E4E"/>
    <w:multiLevelType w:val="multilevel"/>
    <w:tmpl w:val="4592816E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Times New Roman" w:hAnsi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hAnsi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Times New Roman" w:hAnsi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="Times New Roman" w:hAnsi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="Times New Roman" w:hAnsi="Times New Roman" w:cs="Times New Roman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E43"/>
    <w:rsid w:val="000263AC"/>
    <w:rsid w:val="00030973"/>
    <w:rsid w:val="00046A42"/>
    <w:rsid w:val="000704CF"/>
    <w:rsid w:val="000B0C3C"/>
    <w:rsid w:val="000B6E42"/>
    <w:rsid w:val="000D736E"/>
    <w:rsid w:val="00107927"/>
    <w:rsid w:val="00115E89"/>
    <w:rsid w:val="001201D7"/>
    <w:rsid w:val="0012341F"/>
    <w:rsid w:val="00151708"/>
    <w:rsid w:val="00172EDE"/>
    <w:rsid w:val="00193B4B"/>
    <w:rsid w:val="00196CBD"/>
    <w:rsid w:val="001C51F1"/>
    <w:rsid w:val="0020370E"/>
    <w:rsid w:val="00263F35"/>
    <w:rsid w:val="0027215A"/>
    <w:rsid w:val="00287CA2"/>
    <w:rsid w:val="002A3B67"/>
    <w:rsid w:val="002C00F8"/>
    <w:rsid w:val="002C72D8"/>
    <w:rsid w:val="002D1EA6"/>
    <w:rsid w:val="00317681"/>
    <w:rsid w:val="00331E55"/>
    <w:rsid w:val="00342467"/>
    <w:rsid w:val="00344378"/>
    <w:rsid w:val="003452D3"/>
    <w:rsid w:val="003607A7"/>
    <w:rsid w:val="00372021"/>
    <w:rsid w:val="003862D7"/>
    <w:rsid w:val="003B41F7"/>
    <w:rsid w:val="003C49B6"/>
    <w:rsid w:val="003C4B2A"/>
    <w:rsid w:val="003F3A11"/>
    <w:rsid w:val="00442405"/>
    <w:rsid w:val="004453A7"/>
    <w:rsid w:val="0045489F"/>
    <w:rsid w:val="00460E22"/>
    <w:rsid w:val="00497113"/>
    <w:rsid w:val="004A2AF1"/>
    <w:rsid w:val="004A35EC"/>
    <w:rsid w:val="004A3DA4"/>
    <w:rsid w:val="004B12C2"/>
    <w:rsid w:val="004B7A06"/>
    <w:rsid w:val="004C0467"/>
    <w:rsid w:val="004C6E98"/>
    <w:rsid w:val="004E2EFA"/>
    <w:rsid w:val="004E7067"/>
    <w:rsid w:val="00515F92"/>
    <w:rsid w:val="00516A5D"/>
    <w:rsid w:val="00516D7F"/>
    <w:rsid w:val="0054286F"/>
    <w:rsid w:val="00553292"/>
    <w:rsid w:val="00557AAD"/>
    <w:rsid w:val="005634D6"/>
    <w:rsid w:val="00585A66"/>
    <w:rsid w:val="005C2BE6"/>
    <w:rsid w:val="005E03C9"/>
    <w:rsid w:val="00600B05"/>
    <w:rsid w:val="00645591"/>
    <w:rsid w:val="0065781A"/>
    <w:rsid w:val="006955A0"/>
    <w:rsid w:val="006B335E"/>
    <w:rsid w:val="006C4787"/>
    <w:rsid w:val="00704465"/>
    <w:rsid w:val="00731F5C"/>
    <w:rsid w:val="00787F26"/>
    <w:rsid w:val="00792D8B"/>
    <w:rsid w:val="007B7623"/>
    <w:rsid w:val="007F1EB3"/>
    <w:rsid w:val="00803D43"/>
    <w:rsid w:val="00807028"/>
    <w:rsid w:val="00810176"/>
    <w:rsid w:val="008907CA"/>
    <w:rsid w:val="00895A7E"/>
    <w:rsid w:val="008E590F"/>
    <w:rsid w:val="008F6E43"/>
    <w:rsid w:val="009019BD"/>
    <w:rsid w:val="009123F0"/>
    <w:rsid w:val="0091546B"/>
    <w:rsid w:val="00925292"/>
    <w:rsid w:val="0094345C"/>
    <w:rsid w:val="00946C0F"/>
    <w:rsid w:val="00965DCA"/>
    <w:rsid w:val="00982108"/>
    <w:rsid w:val="00986DBF"/>
    <w:rsid w:val="00997565"/>
    <w:rsid w:val="009B718E"/>
    <w:rsid w:val="009F48C8"/>
    <w:rsid w:val="00A21177"/>
    <w:rsid w:val="00A21B01"/>
    <w:rsid w:val="00A51EB5"/>
    <w:rsid w:val="00A60E26"/>
    <w:rsid w:val="00A617AD"/>
    <w:rsid w:val="00A65C1A"/>
    <w:rsid w:val="00A776E8"/>
    <w:rsid w:val="00A86CDB"/>
    <w:rsid w:val="00A90E2D"/>
    <w:rsid w:val="00AB4A12"/>
    <w:rsid w:val="00AC23D9"/>
    <w:rsid w:val="00AE3DD3"/>
    <w:rsid w:val="00AF6C4D"/>
    <w:rsid w:val="00B13AC2"/>
    <w:rsid w:val="00B958E3"/>
    <w:rsid w:val="00B96D95"/>
    <w:rsid w:val="00BD5246"/>
    <w:rsid w:val="00C0324A"/>
    <w:rsid w:val="00C11856"/>
    <w:rsid w:val="00C15B3E"/>
    <w:rsid w:val="00C37246"/>
    <w:rsid w:val="00C42245"/>
    <w:rsid w:val="00C7462A"/>
    <w:rsid w:val="00C84EEE"/>
    <w:rsid w:val="00CF5F98"/>
    <w:rsid w:val="00D35023"/>
    <w:rsid w:val="00D4013B"/>
    <w:rsid w:val="00D42290"/>
    <w:rsid w:val="00D47099"/>
    <w:rsid w:val="00DA141A"/>
    <w:rsid w:val="00DE3BFA"/>
    <w:rsid w:val="00DF1253"/>
    <w:rsid w:val="00EA6500"/>
    <w:rsid w:val="00EB4653"/>
    <w:rsid w:val="00EF4BF9"/>
    <w:rsid w:val="00F241B5"/>
    <w:rsid w:val="00F64417"/>
    <w:rsid w:val="00F95308"/>
    <w:rsid w:val="00FB451C"/>
    <w:rsid w:val="00FD0F31"/>
    <w:rsid w:val="00FD5A60"/>
    <w:rsid w:val="00FF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8B77B94-3832-4ECF-82AE-4747954B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hAnsi="Times New Roman" w:cs="Times New Roman"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b w:val="0"/>
      <w:i w:val="0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  <w:rPr>
      <w:sz w:val="24"/>
      <w:szCs w:val="24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sz w:val="26"/>
      <w:szCs w:val="26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b w:val="0"/>
      <w:i w:val="0"/>
      <w:sz w:val="24"/>
      <w:szCs w:val="24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3">
    <w:name w:val="Основной шрифт абзаца3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2">
    <w:name w:val="Основной шрифт абзаца2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1"/>
  </w:style>
  <w:style w:type="character" w:customStyle="1" w:styleId="a5">
    <w:name w:val="Нижний колонтитул Знак"/>
    <w:basedOn w:val="1"/>
  </w:style>
  <w:style w:type="character" w:customStyle="1" w:styleId="FontStyle47">
    <w:name w:val="Font Style47"/>
    <w:rPr>
      <w:rFonts w:ascii="Times New Roman" w:hAnsi="Times New Roman" w:cs="Times New Roman" w:hint="default"/>
      <w:sz w:val="20"/>
      <w:szCs w:val="20"/>
    </w:rPr>
  </w:style>
  <w:style w:type="character" w:customStyle="1" w:styleId="a6">
    <w:name w:val="Основной текст Знак"/>
    <w:rPr>
      <w:sz w:val="22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Символ нумерации"/>
  </w:style>
  <w:style w:type="paragraph" w:styleId="a9">
    <w:name w:val="Title"/>
    <w:basedOn w:val="a"/>
    <w:next w:val="a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rPr>
      <w:sz w:val="22"/>
    </w:rPr>
  </w:style>
  <w:style w:type="paragraph" w:styleId="ab">
    <w:name w:val="List"/>
    <w:basedOn w:val="aa"/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c">
    <w:name w:val="Body Text Indent"/>
    <w:basedOn w:val="a"/>
    <w:pPr>
      <w:ind w:left="709"/>
    </w:pPr>
  </w:style>
  <w:style w:type="paragraph" w:customStyle="1" w:styleId="210">
    <w:name w:val="Основной текст с отступом 21"/>
    <w:basedOn w:val="a"/>
    <w:pPr>
      <w:ind w:firstLine="709"/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widowControl w:val="0"/>
      <w:suppressLineNumber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Style32">
    <w:name w:val="Style32"/>
    <w:basedOn w:val="a"/>
    <w:pPr>
      <w:widowControl w:val="0"/>
      <w:autoSpaceDE w:val="0"/>
      <w:spacing w:line="254" w:lineRule="exact"/>
      <w:ind w:firstLine="922"/>
    </w:pPr>
    <w:rPr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f1">
    <w:name w:val="Заголовок таблицы"/>
    <w:basedOn w:val="ae"/>
    <w:pPr>
      <w:jc w:val="center"/>
    </w:pPr>
    <w:rPr>
      <w:b/>
      <w:bCs/>
    </w:rPr>
  </w:style>
  <w:style w:type="paragraph" w:customStyle="1" w:styleId="Normal">
    <w:name w:val="Normal"/>
    <w:pPr>
      <w:widowControl w:val="0"/>
      <w:suppressAutoHyphens/>
      <w:spacing w:line="300" w:lineRule="auto"/>
      <w:ind w:firstLine="720"/>
      <w:jc w:val="both"/>
    </w:pPr>
    <w:rPr>
      <w:sz w:val="24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2">
    <w:name w:val="Normal (Web)"/>
    <w:basedOn w:val="a"/>
    <w:uiPriority w:val="99"/>
    <w:unhideWhenUsed/>
    <w:rsid w:val="006B335E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table" w:styleId="af3">
    <w:name w:val="Table Grid"/>
    <w:basedOn w:val="a1"/>
    <w:uiPriority w:val="59"/>
    <w:rsid w:val="00803D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eting@uomc-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34</vt:lpstr>
    </vt:vector>
  </TitlesOfParts>
  <Company>Grizli777</Company>
  <LinksUpToDate>false</LinksUpToDate>
  <CharactersWithSpaces>9355</CharactersWithSpaces>
  <SharedDoc>false</SharedDoc>
  <HLinks>
    <vt:vector size="6" baseType="variant">
      <vt:variant>
        <vt:i4>6029372</vt:i4>
      </vt:variant>
      <vt:variant>
        <vt:i4>0</vt:i4>
      </vt:variant>
      <vt:variant>
        <vt:i4>0</vt:i4>
      </vt:variant>
      <vt:variant>
        <vt:i4>5</vt:i4>
      </vt:variant>
      <vt:variant>
        <vt:lpwstr>mailto:marketing@uomc-mail.ru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34</dc:title>
  <dc:subject/>
  <dc:creator>Marketing</dc:creator>
  <cp:keywords/>
  <cp:lastModifiedBy>Храмов Алексей Андреевич</cp:lastModifiedBy>
  <cp:revision>2</cp:revision>
  <cp:lastPrinted>2026-08-12T08:32:00Z</cp:lastPrinted>
  <dcterms:created xsi:type="dcterms:W3CDTF">2026-08-19T06:26:00Z</dcterms:created>
  <dcterms:modified xsi:type="dcterms:W3CDTF">2026-08-19T06:26:00Z</dcterms:modified>
</cp:coreProperties>
</file>