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967" w:rsidRDefault="000C7967" w:rsidP="000C7967">
      <w:pPr>
        <w:ind w:left="4248"/>
        <w:jc w:val="right"/>
      </w:pPr>
      <w:r>
        <w:t xml:space="preserve">Приложение № 1 </w:t>
      </w:r>
    </w:p>
    <w:p w:rsidR="000C7967" w:rsidRDefault="000C7967" w:rsidP="000C7967">
      <w:pPr>
        <w:jc w:val="right"/>
      </w:pPr>
      <w:r>
        <w:t>к договору от «___» _________202</w:t>
      </w:r>
      <w:r w:rsidR="00143C5B">
        <w:t>6</w:t>
      </w:r>
      <w:r>
        <w:t xml:space="preserve"> г. №_____ </w:t>
      </w:r>
    </w:p>
    <w:p w:rsidR="00CF4131" w:rsidRPr="000C7967" w:rsidRDefault="00CF4131" w:rsidP="00A10F3A">
      <w:pPr>
        <w:ind w:firstLine="709"/>
        <w:jc w:val="center"/>
        <w:rPr>
          <w:iCs/>
          <w:sz w:val="28"/>
          <w:szCs w:val="28"/>
        </w:rPr>
      </w:pPr>
    </w:p>
    <w:p w:rsidR="00791F23" w:rsidRDefault="00791F23" w:rsidP="00A10F3A">
      <w:pPr>
        <w:jc w:val="center"/>
      </w:pPr>
    </w:p>
    <w:p w:rsidR="00ED2262" w:rsidRDefault="00ED2262" w:rsidP="00A10F3A">
      <w:pPr>
        <w:jc w:val="center"/>
      </w:pPr>
      <w:r>
        <w:t>Техническое задание</w:t>
      </w:r>
    </w:p>
    <w:p w:rsidR="00ED2262" w:rsidRDefault="00ED2262" w:rsidP="001C7FAB">
      <w:pPr>
        <w:pStyle w:val="afc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BC50A4">
        <w:rPr>
          <w:rFonts w:ascii="Times New Roman" w:hAnsi="Times New Roman"/>
          <w:b w:val="0"/>
          <w:sz w:val="24"/>
          <w:szCs w:val="24"/>
        </w:rPr>
        <w:t xml:space="preserve">на выполнение услуги </w:t>
      </w:r>
      <w:r w:rsidR="00AC65D6">
        <w:rPr>
          <w:rFonts w:ascii="Times New Roman" w:hAnsi="Times New Roman"/>
          <w:b w:val="0"/>
          <w:sz w:val="24"/>
          <w:szCs w:val="24"/>
        </w:rPr>
        <w:t>по ремонту копировального аппарата</w:t>
      </w:r>
    </w:p>
    <w:p w:rsidR="00AC65D6" w:rsidRPr="0073461E" w:rsidRDefault="0073461E" w:rsidP="001C7FAB">
      <w:pPr>
        <w:pStyle w:val="afc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73461E">
        <w:rPr>
          <w:rStyle w:val="af"/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Kyocera TASKalfa 180</w:t>
      </w:r>
    </w:p>
    <w:p w:rsidR="00791F23" w:rsidRDefault="00791F23" w:rsidP="001C7FAB">
      <w:pPr>
        <w:pStyle w:val="afc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:rsidR="001C7FAB" w:rsidRDefault="001C7FAB" w:rsidP="001C7FAB">
      <w:pPr>
        <w:pStyle w:val="afc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:rsidR="001C7FAB" w:rsidRDefault="00DB3267" w:rsidP="0097512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eastAsia="Times New Roman"/>
        </w:rPr>
      </w:pPr>
      <w:r w:rsidRPr="007578E3">
        <w:rPr>
          <w:rFonts w:eastAsia="Times New Roman"/>
          <w:b/>
        </w:rPr>
        <w:t>Наименование оказываемых услуг:</w:t>
      </w:r>
      <w:r w:rsidRPr="007578E3">
        <w:rPr>
          <w:rFonts w:eastAsia="Times New Roman"/>
        </w:rPr>
        <w:t xml:space="preserve"> </w:t>
      </w:r>
    </w:p>
    <w:p w:rsidR="00DA2C9A" w:rsidRPr="00DA2C9A" w:rsidRDefault="00DA2C9A" w:rsidP="00DA2C9A">
      <w:pPr>
        <w:pStyle w:val="afc"/>
        <w:spacing w:before="0" w:after="0"/>
        <w:ind w:left="72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Ремонт  и техническое обслуживание копировального аппарата </w:t>
      </w:r>
      <w:r w:rsidRPr="00DA2C9A">
        <w:rPr>
          <w:rStyle w:val="af"/>
          <w:rFonts w:ascii="Times New Roman" w:hAnsi="Times New Roman"/>
          <w:color w:val="333333"/>
          <w:sz w:val="24"/>
          <w:szCs w:val="24"/>
          <w:shd w:val="clear" w:color="auto" w:fill="FFFFFF"/>
        </w:rPr>
        <w:t>Kyocera TASKalfa 180</w:t>
      </w:r>
    </w:p>
    <w:p w:rsidR="00791F23" w:rsidRPr="001C7FAB" w:rsidRDefault="00791F23" w:rsidP="00791F23">
      <w:pPr>
        <w:pStyle w:val="afc"/>
        <w:shd w:val="clear" w:color="auto" w:fill="FFFFFF"/>
        <w:spacing w:before="0"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DB3267" w:rsidRPr="00791F23" w:rsidRDefault="00DB3267" w:rsidP="00A10F3A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eastAsia="Times New Roman"/>
          <w:b/>
        </w:rPr>
      </w:pPr>
      <w:r w:rsidRPr="007578E3">
        <w:rPr>
          <w:rFonts w:eastAsia="Times New Roman"/>
          <w:b/>
        </w:rPr>
        <w:t xml:space="preserve">Место оказания услуг: </w:t>
      </w:r>
      <w:r w:rsidRPr="007578E3">
        <w:rPr>
          <w:rFonts w:eastAsia="Times New Roman"/>
        </w:rPr>
        <w:t>услуги должны оказываться по месту нахождения Заказчика</w:t>
      </w:r>
      <w:r w:rsidR="000C7967">
        <w:rPr>
          <w:rFonts w:eastAsia="Times New Roman"/>
        </w:rPr>
        <w:t xml:space="preserve"> </w:t>
      </w:r>
      <w:r w:rsidR="0097512D">
        <w:rPr>
          <w:rFonts w:eastAsia="Times New Roman"/>
        </w:rPr>
        <w:t xml:space="preserve">                </w:t>
      </w:r>
      <w:r w:rsidR="000C7967">
        <w:rPr>
          <w:rFonts w:eastAsia="Times New Roman"/>
        </w:rPr>
        <w:t>(г.</w:t>
      </w:r>
      <w:r w:rsidR="00F51652">
        <w:rPr>
          <w:rFonts w:eastAsia="Times New Roman"/>
        </w:rPr>
        <w:t xml:space="preserve"> </w:t>
      </w:r>
      <w:r w:rsidR="000C7967">
        <w:rPr>
          <w:rFonts w:eastAsia="Times New Roman"/>
        </w:rPr>
        <w:t>Сочи, ул. Войкова, д. 70)</w:t>
      </w:r>
      <w:r w:rsidR="00F51652">
        <w:rPr>
          <w:rFonts w:eastAsia="Times New Roman"/>
        </w:rPr>
        <w:t>.</w:t>
      </w:r>
      <w:r w:rsidR="000C7967">
        <w:rPr>
          <w:rFonts w:eastAsia="Times New Roman"/>
        </w:rPr>
        <w:t xml:space="preserve"> </w:t>
      </w:r>
      <w:r w:rsidR="0073461E">
        <w:rPr>
          <w:rFonts w:eastAsia="Times New Roman"/>
        </w:rPr>
        <w:t>В случае невозможности ремонта оборудования</w:t>
      </w:r>
      <w:r w:rsidR="00C452F7">
        <w:rPr>
          <w:rFonts w:eastAsia="Times New Roman"/>
        </w:rPr>
        <w:t xml:space="preserve"> по адресу Заказчика, Исполнитель своими силами и средствами осуществляет транспортировку до своей мастерской и обратно.</w:t>
      </w:r>
    </w:p>
    <w:p w:rsidR="00791F23" w:rsidRPr="007578E3" w:rsidRDefault="00791F23" w:rsidP="00791F23">
      <w:pPr>
        <w:tabs>
          <w:tab w:val="left" w:pos="993"/>
        </w:tabs>
        <w:ind w:left="709"/>
        <w:jc w:val="both"/>
        <w:rPr>
          <w:rFonts w:eastAsia="Times New Roman"/>
          <w:b/>
        </w:rPr>
      </w:pPr>
    </w:p>
    <w:p w:rsidR="00DB3267" w:rsidRDefault="00DB3267" w:rsidP="00A10F3A">
      <w:pPr>
        <w:numPr>
          <w:ilvl w:val="0"/>
          <w:numId w:val="1"/>
        </w:numPr>
        <w:tabs>
          <w:tab w:val="left" w:pos="284"/>
          <w:tab w:val="left" w:pos="993"/>
        </w:tabs>
        <w:ind w:left="0" w:firstLine="709"/>
        <w:jc w:val="both"/>
        <w:rPr>
          <w:rFonts w:eastAsia="Times New Roman"/>
        </w:rPr>
      </w:pPr>
      <w:r w:rsidRPr="007578E3">
        <w:rPr>
          <w:rFonts w:eastAsia="Times New Roman"/>
          <w:b/>
        </w:rPr>
        <w:t>Срок оказания услуг:</w:t>
      </w:r>
      <w:r w:rsidRPr="007578E3">
        <w:rPr>
          <w:rFonts w:eastAsia="Times New Roman"/>
        </w:rPr>
        <w:t xml:space="preserve"> </w:t>
      </w:r>
      <w:r w:rsidRPr="006351E9">
        <w:rPr>
          <w:rFonts w:eastAsia="Times New Roman"/>
        </w:rPr>
        <w:t xml:space="preserve">с </w:t>
      </w:r>
      <w:r w:rsidR="006351E9">
        <w:rPr>
          <w:rFonts w:eastAsia="Times New Roman"/>
        </w:rPr>
        <w:t>даты заключения договора</w:t>
      </w:r>
      <w:r w:rsidRPr="006351E9">
        <w:rPr>
          <w:rFonts w:eastAsia="Times New Roman"/>
        </w:rPr>
        <w:t xml:space="preserve"> по </w:t>
      </w:r>
      <w:r w:rsidR="00ED2262" w:rsidRPr="006351E9">
        <w:rPr>
          <w:rFonts w:eastAsia="Times New Roman"/>
        </w:rPr>
        <w:t>3</w:t>
      </w:r>
      <w:r w:rsidR="00DA2C9A">
        <w:rPr>
          <w:rFonts w:eastAsia="Times New Roman"/>
        </w:rPr>
        <w:t>1</w:t>
      </w:r>
      <w:r w:rsidR="00ED2262" w:rsidRPr="006351E9">
        <w:rPr>
          <w:rFonts w:eastAsia="Times New Roman"/>
        </w:rPr>
        <w:t xml:space="preserve"> </w:t>
      </w:r>
      <w:r w:rsidR="0073461E">
        <w:rPr>
          <w:rFonts w:eastAsia="Times New Roman"/>
        </w:rPr>
        <w:t>июля</w:t>
      </w:r>
      <w:r w:rsidR="00ED2262" w:rsidRPr="006351E9">
        <w:rPr>
          <w:rFonts w:eastAsia="Times New Roman"/>
        </w:rPr>
        <w:t xml:space="preserve"> 202</w:t>
      </w:r>
      <w:r w:rsidR="00143C5B">
        <w:rPr>
          <w:rFonts w:eastAsia="Times New Roman"/>
        </w:rPr>
        <w:t>6</w:t>
      </w:r>
      <w:r w:rsidR="00C14F59" w:rsidRPr="006351E9">
        <w:rPr>
          <w:rFonts w:eastAsia="Times New Roman"/>
        </w:rPr>
        <w:t xml:space="preserve"> </w:t>
      </w:r>
      <w:r w:rsidRPr="006351E9">
        <w:rPr>
          <w:rFonts w:eastAsia="Times New Roman"/>
        </w:rPr>
        <w:t>г.</w:t>
      </w:r>
    </w:p>
    <w:p w:rsidR="00791F23" w:rsidRPr="007578E3" w:rsidRDefault="00791F23" w:rsidP="00791F23">
      <w:pPr>
        <w:tabs>
          <w:tab w:val="left" w:pos="284"/>
          <w:tab w:val="left" w:pos="993"/>
        </w:tabs>
        <w:ind w:left="709"/>
        <w:jc w:val="both"/>
        <w:rPr>
          <w:rFonts w:eastAsia="Times New Roman"/>
        </w:rPr>
      </w:pPr>
    </w:p>
    <w:p w:rsidR="008A3309" w:rsidRPr="007578E3" w:rsidRDefault="008A3309" w:rsidP="00A10F3A">
      <w:pPr>
        <w:tabs>
          <w:tab w:val="left" w:pos="284"/>
        </w:tabs>
        <w:ind w:firstLine="709"/>
        <w:jc w:val="both"/>
        <w:rPr>
          <w:rFonts w:eastAsia="Times New Roman"/>
          <w:b/>
          <w:bCs/>
        </w:rPr>
      </w:pPr>
    </w:p>
    <w:p w:rsidR="00DB3267" w:rsidRDefault="00DB3267" w:rsidP="00A10F3A">
      <w:pPr>
        <w:numPr>
          <w:ilvl w:val="0"/>
          <w:numId w:val="1"/>
        </w:numPr>
        <w:tabs>
          <w:tab w:val="left" w:pos="284"/>
          <w:tab w:val="left" w:pos="993"/>
        </w:tabs>
        <w:ind w:left="0" w:firstLine="709"/>
        <w:jc w:val="both"/>
        <w:rPr>
          <w:rFonts w:eastAsia="Times New Roman"/>
          <w:b/>
        </w:rPr>
      </w:pPr>
      <w:r w:rsidRPr="007E02D1">
        <w:rPr>
          <w:rFonts w:eastAsia="Times New Roman"/>
          <w:b/>
        </w:rPr>
        <w:t>Перечень оборудования</w:t>
      </w:r>
      <w:r w:rsidR="00791F23">
        <w:rPr>
          <w:rFonts w:eastAsia="Times New Roman"/>
          <w:b/>
        </w:rPr>
        <w:t xml:space="preserve"> </w:t>
      </w:r>
      <w:r w:rsidR="0073461E">
        <w:rPr>
          <w:rFonts w:eastAsia="Times New Roman"/>
          <w:b/>
        </w:rPr>
        <w:t>для ремонта</w:t>
      </w:r>
      <w:r w:rsidRPr="007E02D1">
        <w:rPr>
          <w:rFonts w:eastAsia="Times New Roman"/>
          <w:b/>
        </w:rPr>
        <w:t>:</w:t>
      </w:r>
    </w:p>
    <w:p w:rsidR="00C452F7" w:rsidRPr="007E02D1" w:rsidRDefault="00C452F7" w:rsidP="00C452F7">
      <w:pPr>
        <w:tabs>
          <w:tab w:val="left" w:pos="284"/>
          <w:tab w:val="left" w:pos="993"/>
        </w:tabs>
        <w:ind w:left="709"/>
        <w:jc w:val="both"/>
        <w:rPr>
          <w:rFonts w:eastAsia="Times New Roman"/>
          <w:b/>
        </w:rPr>
      </w:pPr>
    </w:p>
    <w:tbl>
      <w:tblPr>
        <w:tblW w:w="8587" w:type="dxa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922"/>
        <w:gridCol w:w="990"/>
      </w:tblGrid>
      <w:tr w:rsidR="0073461E" w:rsidRPr="00C452F7" w:rsidTr="00734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61E" w:rsidRPr="00C452F7" w:rsidRDefault="0073461E" w:rsidP="00E73A0D">
            <w:pPr>
              <w:jc w:val="center"/>
              <w:rPr>
                <w:b/>
              </w:rPr>
            </w:pPr>
            <w:r w:rsidRPr="00C452F7">
              <w:rPr>
                <w:b/>
              </w:rPr>
              <w:t>№ п/п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61E" w:rsidRPr="00C452F7" w:rsidRDefault="0073461E" w:rsidP="00822AC3">
            <w:pPr>
              <w:ind w:firstLine="5"/>
              <w:jc w:val="center"/>
              <w:rPr>
                <w:b/>
              </w:rPr>
            </w:pPr>
            <w:r w:rsidRPr="00C452F7">
              <w:rPr>
                <w:b/>
              </w:rPr>
              <w:t>Наименование техники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61E" w:rsidRPr="00C452F7" w:rsidRDefault="0073461E" w:rsidP="00822AC3">
            <w:pPr>
              <w:jc w:val="center"/>
              <w:rPr>
                <w:b/>
              </w:rPr>
            </w:pPr>
            <w:r w:rsidRPr="00C452F7">
              <w:rPr>
                <w:b/>
              </w:rPr>
              <w:t>Кол-во, шт.</w:t>
            </w:r>
          </w:p>
        </w:tc>
      </w:tr>
      <w:tr w:rsidR="0073461E" w:rsidRPr="00C452F7" w:rsidTr="00734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61E" w:rsidRPr="00C452F7" w:rsidRDefault="0073461E" w:rsidP="00822AC3">
            <w:pPr>
              <w:ind w:left="-426" w:firstLine="48"/>
              <w:jc w:val="center"/>
            </w:pPr>
            <w:r w:rsidRPr="00C452F7">
              <w:t>1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61E" w:rsidRPr="00C452F7" w:rsidRDefault="0073461E" w:rsidP="00822AC3">
            <w:r w:rsidRPr="00C452F7">
              <w:t>Ремонт Блока фотобарабана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61E" w:rsidRPr="00C452F7" w:rsidRDefault="0073461E" w:rsidP="00822AC3">
            <w:pPr>
              <w:ind w:firstLine="29"/>
              <w:jc w:val="center"/>
            </w:pPr>
            <w:r w:rsidRPr="00C452F7">
              <w:t>1</w:t>
            </w:r>
          </w:p>
        </w:tc>
      </w:tr>
      <w:tr w:rsidR="0073461E" w:rsidRPr="00C452F7" w:rsidTr="007346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61E" w:rsidRPr="00C452F7" w:rsidRDefault="0073461E" w:rsidP="00822AC3">
            <w:pPr>
              <w:ind w:left="-426" w:firstLine="48"/>
              <w:jc w:val="center"/>
            </w:pPr>
            <w:r w:rsidRPr="00C452F7">
              <w:t>2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61E" w:rsidRPr="00C452F7" w:rsidRDefault="0073461E" w:rsidP="00822AC3">
            <w:r w:rsidRPr="00C452F7">
              <w:t>Замена ролика подачи бумаги основного лотка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61E" w:rsidRPr="00C452F7" w:rsidRDefault="0073461E" w:rsidP="00822AC3">
            <w:pPr>
              <w:ind w:firstLine="29"/>
              <w:jc w:val="center"/>
            </w:pPr>
            <w:r w:rsidRPr="00C452F7">
              <w:t>1</w:t>
            </w:r>
          </w:p>
        </w:tc>
      </w:tr>
    </w:tbl>
    <w:p w:rsidR="000B6180" w:rsidRPr="00663797" w:rsidRDefault="000B6180" w:rsidP="000B6180">
      <w:pPr>
        <w:tabs>
          <w:tab w:val="left" w:pos="993"/>
        </w:tabs>
        <w:ind w:left="709"/>
        <w:jc w:val="both"/>
        <w:rPr>
          <w:rFonts w:eastAsia="Times New Roman"/>
          <w:b/>
          <w:lang w:val="en-US"/>
        </w:rPr>
      </w:pPr>
    </w:p>
    <w:p w:rsidR="00DB3267" w:rsidRPr="007578E3" w:rsidRDefault="00DB3267" w:rsidP="00A10F3A">
      <w:pPr>
        <w:ind w:firstLine="709"/>
        <w:jc w:val="both"/>
        <w:rPr>
          <w:rFonts w:eastAsia="Times New Roman"/>
        </w:rPr>
      </w:pPr>
    </w:p>
    <w:p w:rsidR="00411557" w:rsidRPr="007578E3" w:rsidRDefault="00411557" w:rsidP="00A10F3A">
      <w:pPr>
        <w:spacing w:line="276" w:lineRule="auto"/>
        <w:ind w:firstLine="709"/>
        <w:jc w:val="center"/>
        <w:rPr>
          <w:b/>
          <w:bCs/>
        </w:rPr>
      </w:pPr>
    </w:p>
    <w:sectPr w:rsidR="00411557" w:rsidRPr="007578E3" w:rsidSect="00A10F3A">
      <w:headerReference w:type="default" r:id="rId8"/>
      <w:pgSz w:w="11906" w:h="16838"/>
      <w:pgMar w:top="709" w:right="566" w:bottom="709" w:left="1134" w:header="708" w:footer="708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D11" w:rsidRDefault="00D77D11" w:rsidP="001C1757">
      <w:r>
        <w:separator/>
      </w:r>
    </w:p>
  </w:endnote>
  <w:endnote w:type="continuationSeparator" w:id="1">
    <w:p w:rsidR="00D77D11" w:rsidRDefault="00D77D11" w:rsidP="001C1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D11" w:rsidRDefault="00D77D11" w:rsidP="001C1757">
      <w:r>
        <w:separator/>
      </w:r>
    </w:p>
  </w:footnote>
  <w:footnote w:type="continuationSeparator" w:id="1">
    <w:p w:rsidR="00D77D11" w:rsidRDefault="00D77D11" w:rsidP="001C17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477415"/>
      <w:docPartObj>
        <w:docPartGallery w:val="Page Numbers (Top of Page)"/>
        <w:docPartUnique/>
      </w:docPartObj>
    </w:sdtPr>
    <w:sdtContent>
      <w:p w:rsidR="00A10F3A" w:rsidRDefault="001805D7">
        <w:pPr>
          <w:pStyle w:val="af8"/>
          <w:jc w:val="center"/>
        </w:pPr>
        <w:fldSimple w:instr=" PAGE   \* MERGEFORMAT ">
          <w:r w:rsidR="0073461E">
            <w:rPr>
              <w:noProof/>
            </w:rPr>
            <w:t>2</w:t>
          </w:r>
        </w:fldSimple>
      </w:p>
    </w:sdtContent>
  </w:sdt>
  <w:p w:rsidR="00A10F3A" w:rsidRDefault="00A10F3A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A903BC"/>
    <w:multiLevelType w:val="hybridMultilevel"/>
    <w:tmpl w:val="54E8B6BA"/>
    <w:lvl w:ilvl="0" w:tplc="CB0C3E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650DCB"/>
    <w:multiLevelType w:val="multilevel"/>
    <w:tmpl w:val="A25E5C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176" w:hanging="1800"/>
      </w:pPr>
      <w:rPr>
        <w:rFonts w:hint="default"/>
      </w:rPr>
    </w:lvl>
  </w:abstractNum>
  <w:abstractNum w:abstractNumId="5">
    <w:nsid w:val="05B22845"/>
    <w:multiLevelType w:val="multilevel"/>
    <w:tmpl w:val="36BAE0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176" w:hanging="1800"/>
      </w:pPr>
      <w:rPr>
        <w:rFonts w:hint="default"/>
      </w:rPr>
    </w:lvl>
  </w:abstractNum>
  <w:abstractNum w:abstractNumId="6">
    <w:nsid w:val="0F932CB0"/>
    <w:multiLevelType w:val="hybridMultilevel"/>
    <w:tmpl w:val="C89A4E2E"/>
    <w:lvl w:ilvl="0" w:tplc="68026F00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D44D9D"/>
    <w:multiLevelType w:val="hybridMultilevel"/>
    <w:tmpl w:val="BD307F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02E09B6"/>
    <w:multiLevelType w:val="multilevel"/>
    <w:tmpl w:val="8C0876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9">
    <w:nsid w:val="39DD05A6"/>
    <w:multiLevelType w:val="hybridMultilevel"/>
    <w:tmpl w:val="5FEA30A6"/>
    <w:lvl w:ilvl="0" w:tplc="CB0C3E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941E9B"/>
    <w:multiLevelType w:val="hybridMultilevel"/>
    <w:tmpl w:val="E30CEF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AC7BC5"/>
    <w:multiLevelType w:val="hybridMultilevel"/>
    <w:tmpl w:val="36444682"/>
    <w:lvl w:ilvl="0" w:tplc="614621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8A1C63"/>
    <w:multiLevelType w:val="hybridMultilevel"/>
    <w:tmpl w:val="C8481BA8"/>
    <w:lvl w:ilvl="0" w:tplc="A9FA65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AB4472C"/>
    <w:multiLevelType w:val="multilevel"/>
    <w:tmpl w:val="CCCEB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1B6549"/>
    <w:multiLevelType w:val="multilevel"/>
    <w:tmpl w:val="F45AEC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71080074"/>
    <w:multiLevelType w:val="hybridMultilevel"/>
    <w:tmpl w:val="5FEA30A6"/>
    <w:lvl w:ilvl="0" w:tplc="CB0C3E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37165F"/>
    <w:multiLevelType w:val="hybridMultilevel"/>
    <w:tmpl w:val="5FEA30A6"/>
    <w:lvl w:ilvl="0" w:tplc="CB0C3E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15"/>
  </w:num>
  <w:num w:numId="8">
    <w:abstractNumId w:val="9"/>
  </w:num>
  <w:num w:numId="9">
    <w:abstractNumId w:val="11"/>
  </w:num>
  <w:num w:numId="10">
    <w:abstractNumId w:val="10"/>
  </w:num>
  <w:num w:numId="11">
    <w:abstractNumId w:val="12"/>
  </w:num>
  <w:num w:numId="12">
    <w:abstractNumId w:val="7"/>
  </w:num>
  <w:num w:numId="13">
    <w:abstractNumId w:val="16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C1757"/>
    <w:rsid w:val="00001962"/>
    <w:rsid w:val="00002020"/>
    <w:rsid w:val="00002199"/>
    <w:rsid w:val="00002BDA"/>
    <w:rsid w:val="00005B6E"/>
    <w:rsid w:val="0000612F"/>
    <w:rsid w:val="00010849"/>
    <w:rsid w:val="00010EB3"/>
    <w:rsid w:val="000132AF"/>
    <w:rsid w:val="00013B23"/>
    <w:rsid w:val="000142C9"/>
    <w:rsid w:val="00014E78"/>
    <w:rsid w:val="00014E97"/>
    <w:rsid w:val="000201D2"/>
    <w:rsid w:val="0002134E"/>
    <w:rsid w:val="00021945"/>
    <w:rsid w:val="00023E64"/>
    <w:rsid w:val="00025F3E"/>
    <w:rsid w:val="0002657C"/>
    <w:rsid w:val="00032A58"/>
    <w:rsid w:val="00034BF8"/>
    <w:rsid w:val="00036456"/>
    <w:rsid w:val="0004157D"/>
    <w:rsid w:val="0004225F"/>
    <w:rsid w:val="000435DC"/>
    <w:rsid w:val="0004364A"/>
    <w:rsid w:val="000439CC"/>
    <w:rsid w:val="00044017"/>
    <w:rsid w:val="00044753"/>
    <w:rsid w:val="00045007"/>
    <w:rsid w:val="0005155B"/>
    <w:rsid w:val="00051DDA"/>
    <w:rsid w:val="00051F9E"/>
    <w:rsid w:val="0005205B"/>
    <w:rsid w:val="0005237F"/>
    <w:rsid w:val="00052A15"/>
    <w:rsid w:val="00053B99"/>
    <w:rsid w:val="000559B3"/>
    <w:rsid w:val="00055C5E"/>
    <w:rsid w:val="0005694D"/>
    <w:rsid w:val="00056D7A"/>
    <w:rsid w:val="00057A80"/>
    <w:rsid w:val="00060B39"/>
    <w:rsid w:val="00063791"/>
    <w:rsid w:val="0006557F"/>
    <w:rsid w:val="00065C8D"/>
    <w:rsid w:val="00066EF9"/>
    <w:rsid w:val="00067799"/>
    <w:rsid w:val="00067960"/>
    <w:rsid w:val="00067E28"/>
    <w:rsid w:val="00071339"/>
    <w:rsid w:val="00072263"/>
    <w:rsid w:val="00072EFA"/>
    <w:rsid w:val="00073AC0"/>
    <w:rsid w:val="00074D8C"/>
    <w:rsid w:val="0007625B"/>
    <w:rsid w:val="00080C3C"/>
    <w:rsid w:val="00082C17"/>
    <w:rsid w:val="0008484F"/>
    <w:rsid w:val="00084E21"/>
    <w:rsid w:val="000850CE"/>
    <w:rsid w:val="00086C9D"/>
    <w:rsid w:val="000877D9"/>
    <w:rsid w:val="000905D9"/>
    <w:rsid w:val="00091177"/>
    <w:rsid w:val="00093197"/>
    <w:rsid w:val="000959D3"/>
    <w:rsid w:val="00095AF2"/>
    <w:rsid w:val="00095F41"/>
    <w:rsid w:val="00096925"/>
    <w:rsid w:val="00097BE7"/>
    <w:rsid w:val="00097EFA"/>
    <w:rsid w:val="000A0215"/>
    <w:rsid w:val="000A1F80"/>
    <w:rsid w:val="000A2B6A"/>
    <w:rsid w:val="000A3C73"/>
    <w:rsid w:val="000A5BA0"/>
    <w:rsid w:val="000B124A"/>
    <w:rsid w:val="000B1296"/>
    <w:rsid w:val="000B4E0E"/>
    <w:rsid w:val="000B6180"/>
    <w:rsid w:val="000C0827"/>
    <w:rsid w:val="000C2C22"/>
    <w:rsid w:val="000C46CC"/>
    <w:rsid w:val="000C7967"/>
    <w:rsid w:val="000D01A0"/>
    <w:rsid w:val="000D0A98"/>
    <w:rsid w:val="000D0AC2"/>
    <w:rsid w:val="000D2785"/>
    <w:rsid w:val="000D27FA"/>
    <w:rsid w:val="000D39E1"/>
    <w:rsid w:val="000D3A39"/>
    <w:rsid w:val="000D46B0"/>
    <w:rsid w:val="000D48AA"/>
    <w:rsid w:val="000D5E6C"/>
    <w:rsid w:val="000E0B7B"/>
    <w:rsid w:val="000E13B2"/>
    <w:rsid w:val="000E1D99"/>
    <w:rsid w:val="000E287E"/>
    <w:rsid w:val="000E319E"/>
    <w:rsid w:val="000E3C8D"/>
    <w:rsid w:val="000E4D12"/>
    <w:rsid w:val="000E5431"/>
    <w:rsid w:val="000E60C8"/>
    <w:rsid w:val="000F06C7"/>
    <w:rsid w:val="000F0E35"/>
    <w:rsid w:val="000F1AAB"/>
    <w:rsid w:val="000F3DDD"/>
    <w:rsid w:val="000F4C3B"/>
    <w:rsid w:val="000F4DF5"/>
    <w:rsid w:val="000F598C"/>
    <w:rsid w:val="000F61D0"/>
    <w:rsid w:val="000F6DD3"/>
    <w:rsid w:val="000F7A71"/>
    <w:rsid w:val="001020C0"/>
    <w:rsid w:val="00103AB0"/>
    <w:rsid w:val="001051DD"/>
    <w:rsid w:val="0010606B"/>
    <w:rsid w:val="00106DC5"/>
    <w:rsid w:val="00107D30"/>
    <w:rsid w:val="00110DE6"/>
    <w:rsid w:val="00114D1F"/>
    <w:rsid w:val="00114D64"/>
    <w:rsid w:val="001165B4"/>
    <w:rsid w:val="00124473"/>
    <w:rsid w:val="001265E2"/>
    <w:rsid w:val="00127A95"/>
    <w:rsid w:val="00130069"/>
    <w:rsid w:val="0013329C"/>
    <w:rsid w:val="001338ED"/>
    <w:rsid w:val="00133EC1"/>
    <w:rsid w:val="0013426F"/>
    <w:rsid w:val="00134F45"/>
    <w:rsid w:val="00135DA5"/>
    <w:rsid w:val="00136C88"/>
    <w:rsid w:val="0013798B"/>
    <w:rsid w:val="00137D7D"/>
    <w:rsid w:val="00137D92"/>
    <w:rsid w:val="00137FB6"/>
    <w:rsid w:val="00137FBF"/>
    <w:rsid w:val="00143C5B"/>
    <w:rsid w:val="00146A92"/>
    <w:rsid w:val="0014741A"/>
    <w:rsid w:val="0015456F"/>
    <w:rsid w:val="00154B69"/>
    <w:rsid w:val="00155588"/>
    <w:rsid w:val="00155C5D"/>
    <w:rsid w:val="00155D9F"/>
    <w:rsid w:val="001567A3"/>
    <w:rsid w:val="00161C42"/>
    <w:rsid w:val="00161F2B"/>
    <w:rsid w:val="00162AE7"/>
    <w:rsid w:val="00162D82"/>
    <w:rsid w:val="0016420F"/>
    <w:rsid w:val="0016470D"/>
    <w:rsid w:val="001654FD"/>
    <w:rsid w:val="001678C6"/>
    <w:rsid w:val="00170921"/>
    <w:rsid w:val="00170EFB"/>
    <w:rsid w:val="00171674"/>
    <w:rsid w:val="0017540D"/>
    <w:rsid w:val="00175518"/>
    <w:rsid w:val="001759F1"/>
    <w:rsid w:val="001805D7"/>
    <w:rsid w:val="0018103A"/>
    <w:rsid w:val="00182B5A"/>
    <w:rsid w:val="00184EC7"/>
    <w:rsid w:val="00185BF5"/>
    <w:rsid w:val="00190BC5"/>
    <w:rsid w:val="0019591F"/>
    <w:rsid w:val="00195DD1"/>
    <w:rsid w:val="00196ECC"/>
    <w:rsid w:val="00196F29"/>
    <w:rsid w:val="001A02F1"/>
    <w:rsid w:val="001A0351"/>
    <w:rsid w:val="001A1190"/>
    <w:rsid w:val="001A1C5C"/>
    <w:rsid w:val="001A1DA5"/>
    <w:rsid w:val="001A218D"/>
    <w:rsid w:val="001A6D34"/>
    <w:rsid w:val="001A760C"/>
    <w:rsid w:val="001A76D4"/>
    <w:rsid w:val="001A7D3A"/>
    <w:rsid w:val="001B0FBD"/>
    <w:rsid w:val="001B12B5"/>
    <w:rsid w:val="001B25E7"/>
    <w:rsid w:val="001B2BF2"/>
    <w:rsid w:val="001B3F12"/>
    <w:rsid w:val="001B513B"/>
    <w:rsid w:val="001C03BA"/>
    <w:rsid w:val="001C0548"/>
    <w:rsid w:val="001C1757"/>
    <w:rsid w:val="001C24B9"/>
    <w:rsid w:val="001C69D7"/>
    <w:rsid w:val="001C71A9"/>
    <w:rsid w:val="001C7FAB"/>
    <w:rsid w:val="001D0067"/>
    <w:rsid w:val="001D0689"/>
    <w:rsid w:val="001D1631"/>
    <w:rsid w:val="001D1B91"/>
    <w:rsid w:val="001D48FC"/>
    <w:rsid w:val="001D4F42"/>
    <w:rsid w:val="001D6EA0"/>
    <w:rsid w:val="001D7668"/>
    <w:rsid w:val="001D76F5"/>
    <w:rsid w:val="001E1C49"/>
    <w:rsid w:val="001E2428"/>
    <w:rsid w:val="001E575A"/>
    <w:rsid w:val="001E5859"/>
    <w:rsid w:val="001E6652"/>
    <w:rsid w:val="001E6A19"/>
    <w:rsid w:val="001F2117"/>
    <w:rsid w:val="001F2736"/>
    <w:rsid w:val="001F3E2E"/>
    <w:rsid w:val="001F7B9F"/>
    <w:rsid w:val="00200BBF"/>
    <w:rsid w:val="0020291D"/>
    <w:rsid w:val="0020398F"/>
    <w:rsid w:val="00203BDF"/>
    <w:rsid w:val="00204B31"/>
    <w:rsid w:val="00204DA2"/>
    <w:rsid w:val="00204E9C"/>
    <w:rsid w:val="00205777"/>
    <w:rsid w:val="00205B6B"/>
    <w:rsid w:val="00205B84"/>
    <w:rsid w:val="00205E94"/>
    <w:rsid w:val="0020614D"/>
    <w:rsid w:val="002078AC"/>
    <w:rsid w:val="00207EA1"/>
    <w:rsid w:val="00210C4C"/>
    <w:rsid w:val="0021383C"/>
    <w:rsid w:val="00213FE7"/>
    <w:rsid w:val="00215A0C"/>
    <w:rsid w:val="00215CA1"/>
    <w:rsid w:val="0021678F"/>
    <w:rsid w:val="00216DA7"/>
    <w:rsid w:val="00216FBF"/>
    <w:rsid w:val="002206FA"/>
    <w:rsid w:val="0022290E"/>
    <w:rsid w:val="002236FB"/>
    <w:rsid w:val="00224244"/>
    <w:rsid w:val="00224B72"/>
    <w:rsid w:val="00233B92"/>
    <w:rsid w:val="00234E10"/>
    <w:rsid w:val="002359CE"/>
    <w:rsid w:val="002360E5"/>
    <w:rsid w:val="00237894"/>
    <w:rsid w:val="00237F60"/>
    <w:rsid w:val="00242455"/>
    <w:rsid w:val="00242F51"/>
    <w:rsid w:val="00243900"/>
    <w:rsid w:val="0024393D"/>
    <w:rsid w:val="00244566"/>
    <w:rsid w:val="00244DCB"/>
    <w:rsid w:val="002456BD"/>
    <w:rsid w:val="002464F4"/>
    <w:rsid w:val="00246CE5"/>
    <w:rsid w:val="0025055D"/>
    <w:rsid w:val="00250774"/>
    <w:rsid w:val="00251227"/>
    <w:rsid w:val="002522E4"/>
    <w:rsid w:val="002524D4"/>
    <w:rsid w:val="0025480B"/>
    <w:rsid w:val="002558B6"/>
    <w:rsid w:val="00256D3B"/>
    <w:rsid w:val="00257448"/>
    <w:rsid w:val="00257CBB"/>
    <w:rsid w:val="0026163C"/>
    <w:rsid w:val="00261B2A"/>
    <w:rsid w:val="002624E3"/>
    <w:rsid w:val="00264BEF"/>
    <w:rsid w:val="0026596C"/>
    <w:rsid w:val="00265FC1"/>
    <w:rsid w:val="00271007"/>
    <w:rsid w:val="00272463"/>
    <w:rsid w:val="00274C1E"/>
    <w:rsid w:val="00276BFB"/>
    <w:rsid w:val="0027746A"/>
    <w:rsid w:val="00277B0A"/>
    <w:rsid w:val="00277CF7"/>
    <w:rsid w:val="002802FC"/>
    <w:rsid w:val="002806CE"/>
    <w:rsid w:val="0028199D"/>
    <w:rsid w:val="00281B8F"/>
    <w:rsid w:val="002820C0"/>
    <w:rsid w:val="0028233F"/>
    <w:rsid w:val="00283B56"/>
    <w:rsid w:val="0028763A"/>
    <w:rsid w:val="00291EDC"/>
    <w:rsid w:val="0029426A"/>
    <w:rsid w:val="00296384"/>
    <w:rsid w:val="002978BB"/>
    <w:rsid w:val="002A2D31"/>
    <w:rsid w:val="002A4622"/>
    <w:rsid w:val="002B0169"/>
    <w:rsid w:val="002B107B"/>
    <w:rsid w:val="002B36A0"/>
    <w:rsid w:val="002B5931"/>
    <w:rsid w:val="002B5B4C"/>
    <w:rsid w:val="002B5F79"/>
    <w:rsid w:val="002B7D27"/>
    <w:rsid w:val="002C04E3"/>
    <w:rsid w:val="002C0656"/>
    <w:rsid w:val="002C0D55"/>
    <w:rsid w:val="002C1455"/>
    <w:rsid w:val="002C19E5"/>
    <w:rsid w:val="002C239E"/>
    <w:rsid w:val="002C2F9A"/>
    <w:rsid w:val="002C4A0E"/>
    <w:rsid w:val="002C5405"/>
    <w:rsid w:val="002C559E"/>
    <w:rsid w:val="002C5F2A"/>
    <w:rsid w:val="002D0569"/>
    <w:rsid w:val="002D0B13"/>
    <w:rsid w:val="002D16EF"/>
    <w:rsid w:val="002D30DC"/>
    <w:rsid w:val="002D3B7E"/>
    <w:rsid w:val="002D3C30"/>
    <w:rsid w:val="002D446F"/>
    <w:rsid w:val="002E54BE"/>
    <w:rsid w:val="002E6301"/>
    <w:rsid w:val="002F0C6B"/>
    <w:rsid w:val="002F0D1B"/>
    <w:rsid w:val="002F1D05"/>
    <w:rsid w:val="002F4DB8"/>
    <w:rsid w:val="002F5107"/>
    <w:rsid w:val="002F7229"/>
    <w:rsid w:val="002F7AEF"/>
    <w:rsid w:val="002F7F1F"/>
    <w:rsid w:val="00300B85"/>
    <w:rsid w:val="00300D6F"/>
    <w:rsid w:val="0030174A"/>
    <w:rsid w:val="003025F6"/>
    <w:rsid w:val="00304784"/>
    <w:rsid w:val="003047B7"/>
    <w:rsid w:val="003059C3"/>
    <w:rsid w:val="00306BA9"/>
    <w:rsid w:val="00306D6F"/>
    <w:rsid w:val="00311813"/>
    <w:rsid w:val="00315515"/>
    <w:rsid w:val="00315B58"/>
    <w:rsid w:val="003164B4"/>
    <w:rsid w:val="0031795C"/>
    <w:rsid w:val="0032055D"/>
    <w:rsid w:val="003239FF"/>
    <w:rsid w:val="00323BE9"/>
    <w:rsid w:val="003273CF"/>
    <w:rsid w:val="00327B5C"/>
    <w:rsid w:val="00330566"/>
    <w:rsid w:val="00330E60"/>
    <w:rsid w:val="00330F2B"/>
    <w:rsid w:val="0033402B"/>
    <w:rsid w:val="003340F3"/>
    <w:rsid w:val="00335A2A"/>
    <w:rsid w:val="003361A6"/>
    <w:rsid w:val="0033664D"/>
    <w:rsid w:val="0033667B"/>
    <w:rsid w:val="00336F21"/>
    <w:rsid w:val="00340604"/>
    <w:rsid w:val="00340B33"/>
    <w:rsid w:val="0034106C"/>
    <w:rsid w:val="00341286"/>
    <w:rsid w:val="0034226F"/>
    <w:rsid w:val="00342491"/>
    <w:rsid w:val="0034265C"/>
    <w:rsid w:val="00342B09"/>
    <w:rsid w:val="00343FF4"/>
    <w:rsid w:val="003455EA"/>
    <w:rsid w:val="00351C3D"/>
    <w:rsid w:val="00354E79"/>
    <w:rsid w:val="003552AB"/>
    <w:rsid w:val="0035618A"/>
    <w:rsid w:val="00356D0F"/>
    <w:rsid w:val="00360B3F"/>
    <w:rsid w:val="00361D8C"/>
    <w:rsid w:val="0036294C"/>
    <w:rsid w:val="0036438E"/>
    <w:rsid w:val="00365CC8"/>
    <w:rsid w:val="00365DCC"/>
    <w:rsid w:val="00365F58"/>
    <w:rsid w:val="0036602F"/>
    <w:rsid w:val="003667E9"/>
    <w:rsid w:val="0036766C"/>
    <w:rsid w:val="00367953"/>
    <w:rsid w:val="00372161"/>
    <w:rsid w:val="00372228"/>
    <w:rsid w:val="00372F97"/>
    <w:rsid w:val="00374B3A"/>
    <w:rsid w:val="003757BD"/>
    <w:rsid w:val="00376CD9"/>
    <w:rsid w:val="003771E9"/>
    <w:rsid w:val="00377605"/>
    <w:rsid w:val="00380D88"/>
    <w:rsid w:val="003810C1"/>
    <w:rsid w:val="00381F6E"/>
    <w:rsid w:val="00382534"/>
    <w:rsid w:val="00382E51"/>
    <w:rsid w:val="00383016"/>
    <w:rsid w:val="00383DB1"/>
    <w:rsid w:val="0038451E"/>
    <w:rsid w:val="003848C6"/>
    <w:rsid w:val="00385C45"/>
    <w:rsid w:val="00385C6E"/>
    <w:rsid w:val="00387460"/>
    <w:rsid w:val="003907CA"/>
    <w:rsid w:val="003937EA"/>
    <w:rsid w:val="0039414A"/>
    <w:rsid w:val="00394ABA"/>
    <w:rsid w:val="003960BB"/>
    <w:rsid w:val="0039645C"/>
    <w:rsid w:val="00397D7B"/>
    <w:rsid w:val="003A061B"/>
    <w:rsid w:val="003A1969"/>
    <w:rsid w:val="003A2266"/>
    <w:rsid w:val="003A3124"/>
    <w:rsid w:val="003A4097"/>
    <w:rsid w:val="003A50E3"/>
    <w:rsid w:val="003A5317"/>
    <w:rsid w:val="003A55B6"/>
    <w:rsid w:val="003A5891"/>
    <w:rsid w:val="003A6B52"/>
    <w:rsid w:val="003A7A51"/>
    <w:rsid w:val="003B0BF9"/>
    <w:rsid w:val="003B113E"/>
    <w:rsid w:val="003B224C"/>
    <w:rsid w:val="003B5CD5"/>
    <w:rsid w:val="003B73E7"/>
    <w:rsid w:val="003B75F8"/>
    <w:rsid w:val="003C0594"/>
    <w:rsid w:val="003C2F19"/>
    <w:rsid w:val="003C2F1D"/>
    <w:rsid w:val="003C53EC"/>
    <w:rsid w:val="003C6EBF"/>
    <w:rsid w:val="003D2A27"/>
    <w:rsid w:val="003D3102"/>
    <w:rsid w:val="003D4134"/>
    <w:rsid w:val="003D485B"/>
    <w:rsid w:val="003D6B0E"/>
    <w:rsid w:val="003D7B10"/>
    <w:rsid w:val="003D7E90"/>
    <w:rsid w:val="003E1250"/>
    <w:rsid w:val="003E3D04"/>
    <w:rsid w:val="003E432D"/>
    <w:rsid w:val="003E6001"/>
    <w:rsid w:val="003E7015"/>
    <w:rsid w:val="003E7953"/>
    <w:rsid w:val="003F02FE"/>
    <w:rsid w:val="003F112F"/>
    <w:rsid w:val="003F2ED2"/>
    <w:rsid w:val="003F39F7"/>
    <w:rsid w:val="003F4136"/>
    <w:rsid w:val="003F4D83"/>
    <w:rsid w:val="003F5CD7"/>
    <w:rsid w:val="003F5DAC"/>
    <w:rsid w:val="003F7AB6"/>
    <w:rsid w:val="003F7D5F"/>
    <w:rsid w:val="00400DD1"/>
    <w:rsid w:val="00403EEC"/>
    <w:rsid w:val="00405223"/>
    <w:rsid w:val="0040657A"/>
    <w:rsid w:val="00407545"/>
    <w:rsid w:val="004105EB"/>
    <w:rsid w:val="00411557"/>
    <w:rsid w:val="0041232E"/>
    <w:rsid w:val="004163F7"/>
    <w:rsid w:val="004235D3"/>
    <w:rsid w:val="00425388"/>
    <w:rsid w:val="00430BB3"/>
    <w:rsid w:val="00431EFA"/>
    <w:rsid w:val="004343D8"/>
    <w:rsid w:val="0043440C"/>
    <w:rsid w:val="00435F08"/>
    <w:rsid w:val="004366A5"/>
    <w:rsid w:val="004377DC"/>
    <w:rsid w:val="00440A4D"/>
    <w:rsid w:val="0044273D"/>
    <w:rsid w:val="00442924"/>
    <w:rsid w:val="004430BB"/>
    <w:rsid w:val="00444F45"/>
    <w:rsid w:val="00451044"/>
    <w:rsid w:val="00451BB1"/>
    <w:rsid w:val="00452750"/>
    <w:rsid w:val="00452D0A"/>
    <w:rsid w:val="00453C5F"/>
    <w:rsid w:val="0045482B"/>
    <w:rsid w:val="004559E6"/>
    <w:rsid w:val="00457DEA"/>
    <w:rsid w:val="004609E9"/>
    <w:rsid w:val="00461252"/>
    <w:rsid w:val="0046126E"/>
    <w:rsid w:val="00461447"/>
    <w:rsid w:val="00462AB3"/>
    <w:rsid w:val="00463597"/>
    <w:rsid w:val="00463E0B"/>
    <w:rsid w:val="00464C2F"/>
    <w:rsid w:val="00465223"/>
    <w:rsid w:val="00470307"/>
    <w:rsid w:val="00473E2F"/>
    <w:rsid w:val="0047414F"/>
    <w:rsid w:val="0047448A"/>
    <w:rsid w:val="00477887"/>
    <w:rsid w:val="00477B4F"/>
    <w:rsid w:val="00477B50"/>
    <w:rsid w:val="00481A08"/>
    <w:rsid w:val="00481F55"/>
    <w:rsid w:val="00482353"/>
    <w:rsid w:val="00482F2D"/>
    <w:rsid w:val="00490635"/>
    <w:rsid w:val="0049107D"/>
    <w:rsid w:val="004924AA"/>
    <w:rsid w:val="00492E13"/>
    <w:rsid w:val="00493887"/>
    <w:rsid w:val="00493DD0"/>
    <w:rsid w:val="00495954"/>
    <w:rsid w:val="00496F5D"/>
    <w:rsid w:val="004A0012"/>
    <w:rsid w:val="004A02CB"/>
    <w:rsid w:val="004A168A"/>
    <w:rsid w:val="004A4128"/>
    <w:rsid w:val="004A554F"/>
    <w:rsid w:val="004A6118"/>
    <w:rsid w:val="004A7487"/>
    <w:rsid w:val="004B0263"/>
    <w:rsid w:val="004B3594"/>
    <w:rsid w:val="004B3C4A"/>
    <w:rsid w:val="004B3D18"/>
    <w:rsid w:val="004C0B71"/>
    <w:rsid w:val="004C1D36"/>
    <w:rsid w:val="004C1D47"/>
    <w:rsid w:val="004C3753"/>
    <w:rsid w:val="004C3F94"/>
    <w:rsid w:val="004C481E"/>
    <w:rsid w:val="004C4E1A"/>
    <w:rsid w:val="004C50CF"/>
    <w:rsid w:val="004C5349"/>
    <w:rsid w:val="004D02A5"/>
    <w:rsid w:val="004D07E8"/>
    <w:rsid w:val="004D1234"/>
    <w:rsid w:val="004D3624"/>
    <w:rsid w:val="004D379F"/>
    <w:rsid w:val="004D4664"/>
    <w:rsid w:val="004D48C2"/>
    <w:rsid w:val="004D59C5"/>
    <w:rsid w:val="004D688E"/>
    <w:rsid w:val="004D76ED"/>
    <w:rsid w:val="004E1B1D"/>
    <w:rsid w:val="004E2906"/>
    <w:rsid w:val="004E3CF6"/>
    <w:rsid w:val="004E69A9"/>
    <w:rsid w:val="004E6E13"/>
    <w:rsid w:val="004E701B"/>
    <w:rsid w:val="004F0CE0"/>
    <w:rsid w:val="004F0ED4"/>
    <w:rsid w:val="004F1BAC"/>
    <w:rsid w:val="004F329B"/>
    <w:rsid w:val="004F3B50"/>
    <w:rsid w:val="004F3BD7"/>
    <w:rsid w:val="004F5004"/>
    <w:rsid w:val="004F5DB9"/>
    <w:rsid w:val="004F67AA"/>
    <w:rsid w:val="004F74AD"/>
    <w:rsid w:val="00501D13"/>
    <w:rsid w:val="00502471"/>
    <w:rsid w:val="00504581"/>
    <w:rsid w:val="00504E28"/>
    <w:rsid w:val="00505CE7"/>
    <w:rsid w:val="005070B3"/>
    <w:rsid w:val="00507202"/>
    <w:rsid w:val="00515A35"/>
    <w:rsid w:val="00516ADA"/>
    <w:rsid w:val="00516C43"/>
    <w:rsid w:val="00517840"/>
    <w:rsid w:val="00521102"/>
    <w:rsid w:val="00522096"/>
    <w:rsid w:val="00523E17"/>
    <w:rsid w:val="0052481F"/>
    <w:rsid w:val="005252BF"/>
    <w:rsid w:val="005267F8"/>
    <w:rsid w:val="00526C45"/>
    <w:rsid w:val="00527BDF"/>
    <w:rsid w:val="00531857"/>
    <w:rsid w:val="00532B7A"/>
    <w:rsid w:val="00535E00"/>
    <w:rsid w:val="00540B48"/>
    <w:rsid w:val="00540FBC"/>
    <w:rsid w:val="00543BC2"/>
    <w:rsid w:val="00543E26"/>
    <w:rsid w:val="005525AD"/>
    <w:rsid w:val="00556FE0"/>
    <w:rsid w:val="005605A6"/>
    <w:rsid w:val="005626BD"/>
    <w:rsid w:val="00563135"/>
    <w:rsid w:val="0056738A"/>
    <w:rsid w:val="005677CE"/>
    <w:rsid w:val="00567EA9"/>
    <w:rsid w:val="00571026"/>
    <w:rsid w:val="00571982"/>
    <w:rsid w:val="00572BDA"/>
    <w:rsid w:val="00573AC3"/>
    <w:rsid w:val="0057599C"/>
    <w:rsid w:val="005774C8"/>
    <w:rsid w:val="005776E5"/>
    <w:rsid w:val="00577B83"/>
    <w:rsid w:val="00580A57"/>
    <w:rsid w:val="00581E73"/>
    <w:rsid w:val="005830D8"/>
    <w:rsid w:val="00583739"/>
    <w:rsid w:val="005839AC"/>
    <w:rsid w:val="00583BDD"/>
    <w:rsid w:val="00584B93"/>
    <w:rsid w:val="00584F52"/>
    <w:rsid w:val="0058683E"/>
    <w:rsid w:val="00587516"/>
    <w:rsid w:val="00590092"/>
    <w:rsid w:val="00590441"/>
    <w:rsid w:val="00590A17"/>
    <w:rsid w:val="00590CAC"/>
    <w:rsid w:val="00592445"/>
    <w:rsid w:val="005926F3"/>
    <w:rsid w:val="00592E35"/>
    <w:rsid w:val="0059366A"/>
    <w:rsid w:val="00593AB6"/>
    <w:rsid w:val="00594E7A"/>
    <w:rsid w:val="00595970"/>
    <w:rsid w:val="0059658D"/>
    <w:rsid w:val="005A1D99"/>
    <w:rsid w:val="005A32E9"/>
    <w:rsid w:val="005A5964"/>
    <w:rsid w:val="005A64DF"/>
    <w:rsid w:val="005B0D29"/>
    <w:rsid w:val="005B2C1A"/>
    <w:rsid w:val="005B3894"/>
    <w:rsid w:val="005B7930"/>
    <w:rsid w:val="005B7BD9"/>
    <w:rsid w:val="005C011C"/>
    <w:rsid w:val="005C17D0"/>
    <w:rsid w:val="005C1834"/>
    <w:rsid w:val="005C1D5D"/>
    <w:rsid w:val="005C2614"/>
    <w:rsid w:val="005C2626"/>
    <w:rsid w:val="005C2D51"/>
    <w:rsid w:val="005C2F98"/>
    <w:rsid w:val="005C3A62"/>
    <w:rsid w:val="005C5234"/>
    <w:rsid w:val="005C6BF5"/>
    <w:rsid w:val="005D02AA"/>
    <w:rsid w:val="005D3206"/>
    <w:rsid w:val="005D48C8"/>
    <w:rsid w:val="005D60B3"/>
    <w:rsid w:val="005E06B2"/>
    <w:rsid w:val="005E0BCA"/>
    <w:rsid w:val="005E3C5C"/>
    <w:rsid w:val="005E45B0"/>
    <w:rsid w:val="005E4710"/>
    <w:rsid w:val="005E53E3"/>
    <w:rsid w:val="005E7B4E"/>
    <w:rsid w:val="005F1EA9"/>
    <w:rsid w:val="005F268B"/>
    <w:rsid w:val="005F26B9"/>
    <w:rsid w:val="005F3003"/>
    <w:rsid w:val="005F35DB"/>
    <w:rsid w:val="005F36A9"/>
    <w:rsid w:val="005F4294"/>
    <w:rsid w:val="005F5040"/>
    <w:rsid w:val="005F7E8A"/>
    <w:rsid w:val="006006DC"/>
    <w:rsid w:val="006023B4"/>
    <w:rsid w:val="00604E0A"/>
    <w:rsid w:val="0060610A"/>
    <w:rsid w:val="00607556"/>
    <w:rsid w:val="00607ED3"/>
    <w:rsid w:val="006102DC"/>
    <w:rsid w:val="00611716"/>
    <w:rsid w:val="00611CE9"/>
    <w:rsid w:val="006129DE"/>
    <w:rsid w:val="00613C0C"/>
    <w:rsid w:val="006149A4"/>
    <w:rsid w:val="0061621A"/>
    <w:rsid w:val="006164D9"/>
    <w:rsid w:val="00617DE7"/>
    <w:rsid w:val="00620876"/>
    <w:rsid w:val="00620DAC"/>
    <w:rsid w:val="00621521"/>
    <w:rsid w:val="00621525"/>
    <w:rsid w:val="00625C53"/>
    <w:rsid w:val="00625EE3"/>
    <w:rsid w:val="00626D32"/>
    <w:rsid w:val="00627C51"/>
    <w:rsid w:val="006319EE"/>
    <w:rsid w:val="006351E9"/>
    <w:rsid w:val="00636C16"/>
    <w:rsid w:val="00640A25"/>
    <w:rsid w:val="00642B38"/>
    <w:rsid w:val="00642BA6"/>
    <w:rsid w:val="0064383C"/>
    <w:rsid w:val="00645220"/>
    <w:rsid w:val="00645300"/>
    <w:rsid w:val="00645EDD"/>
    <w:rsid w:val="00647BEA"/>
    <w:rsid w:val="00650865"/>
    <w:rsid w:val="006511E0"/>
    <w:rsid w:val="00651569"/>
    <w:rsid w:val="006530A9"/>
    <w:rsid w:val="00653407"/>
    <w:rsid w:val="00654B6B"/>
    <w:rsid w:val="00654C76"/>
    <w:rsid w:val="00655E48"/>
    <w:rsid w:val="0066088C"/>
    <w:rsid w:val="006608D1"/>
    <w:rsid w:val="00660ABB"/>
    <w:rsid w:val="00660DF4"/>
    <w:rsid w:val="00663797"/>
    <w:rsid w:val="0066634D"/>
    <w:rsid w:val="00670AC4"/>
    <w:rsid w:val="00670AD5"/>
    <w:rsid w:val="00671C47"/>
    <w:rsid w:val="006720B6"/>
    <w:rsid w:val="00672DEA"/>
    <w:rsid w:val="00675D20"/>
    <w:rsid w:val="00676058"/>
    <w:rsid w:val="00676BB3"/>
    <w:rsid w:val="006800A2"/>
    <w:rsid w:val="006807F8"/>
    <w:rsid w:val="00682006"/>
    <w:rsid w:val="00685972"/>
    <w:rsid w:val="006928EF"/>
    <w:rsid w:val="006928F4"/>
    <w:rsid w:val="00692DEE"/>
    <w:rsid w:val="00693A97"/>
    <w:rsid w:val="006941F0"/>
    <w:rsid w:val="006953A7"/>
    <w:rsid w:val="006A0A73"/>
    <w:rsid w:val="006A308A"/>
    <w:rsid w:val="006A395D"/>
    <w:rsid w:val="006A67CC"/>
    <w:rsid w:val="006B2329"/>
    <w:rsid w:val="006B34D3"/>
    <w:rsid w:val="006B5AD2"/>
    <w:rsid w:val="006B6E5F"/>
    <w:rsid w:val="006B780E"/>
    <w:rsid w:val="006C0D19"/>
    <w:rsid w:val="006C1084"/>
    <w:rsid w:val="006C269A"/>
    <w:rsid w:val="006C2A18"/>
    <w:rsid w:val="006C508D"/>
    <w:rsid w:val="006C67C8"/>
    <w:rsid w:val="006C6A70"/>
    <w:rsid w:val="006C7CEE"/>
    <w:rsid w:val="006D125D"/>
    <w:rsid w:val="006D1B3F"/>
    <w:rsid w:val="006D1CEC"/>
    <w:rsid w:val="006D2607"/>
    <w:rsid w:val="006D3F74"/>
    <w:rsid w:val="006D3F77"/>
    <w:rsid w:val="006D4F3A"/>
    <w:rsid w:val="006D569E"/>
    <w:rsid w:val="006D716A"/>
    <w:rsid w:val="006E1BD9"/>
    <w:rsid w:val="006E29FF"/>
    <w:rsid w:val="006E446A"/>
    <w:rsid w:val="006E7773"/>
    <w:rsid w:val="006F1587"/>
    <w:rsid w:val="006F18C0"/>
    <w:rsid w:val="006F20DE"/>
    <w:rsid w:val="006F4A1B"/>
    <w:rsid w:val="006F5422"/>
    <w:rsid w:val="006F5B94"/>
    <w:rsid w:val="006F7640"/>
    <w:rsid w:val="0070005C"/>
    <w:rsid w:val="007012D8"/>
    <w:rsid w:val="00703003"/>
    <w:rsid w:val="007040EA"/>
    <w:rsid w:val="00706993"/>
    <w:rsid w:val="007073F3"/>
    <w:rsid w:val="00707FA4"/>
    <w:rsid w:val="00710DE8"/>
    <w:rsid w:val="007127FA"/>
    <w:rsid w:val="00712984"/>
    <w:rsid w:val="007158FD"/>
    <w:rsid w:val="00717487"/>
    <w:rsid w:val="00721EAC"/>
    <w:rsid w:val="00724A5C"/>
    <w:rsid w:val="00726CAA"/>
    <w:rsid w:val="0072716E"/>
    <w:rsid w:val="00730AFB"/>
    <w:rsid w:val="00730C2A"/>
    <w:rsid w:val="007330EE"/>
    <w:rsid w:val="0073461E"/>
    <w:rsid w:val="0073481B"/>
    <w:rsid w:val="00734FB6"/>
    <w:rsid w:val="00736D38"/>
    <w:rsid w:val="0074193A"/>
    <w:rsid w:val="00741E4C"/>
    <w:rsid w:val="00742F81"/>
    <w:rsid w:val="00743AD7"/>
    <w:rsid w:val="00743B00"/>
    <w:rsid w:val="0074443B"/>
    <w:rsid w:val="00745692"/>
    <w:rsid w:val="0074639B"/>
    <w:rsid w:val="007476C5"/>
    <w:rsid w:val="007478AA"/>
    <w:rsid w:val="00751169"/>
    <w:rsid w:val="007514B7"/>
    <w:rsid w:val="00751651"/>
    <w:rsid w:val="00752EE1"/>
    <w:rsid w:val="0075328F"/>
    <w:rsid w:val="00755E5C"/>
    <w:rsid w:val="007564FF"/>
    <w:rsid w:val="007578E3"/>
    <w:rsid w:val="00757F6E"/>
    <w:rsid w:val="00760BD6"/>
    <w:rsid w:val="007636A3"/>
    <w:rsid w:val="00763901"/>
    <w:rsid w:val="00765835"/>
    <w:rsid w:val="007710AD"/>
    <w:rsid w:val="0077187F"/>
    <w:rsid w:val="0077292E"/>
    <w:rsid w:val="00773E72"/>
    <w:rsid w:val="0077644B"/>
    <w:rsid w:val="00780A77"/>
    <w:rsid w:val="00780BB9"/>
    <w:rsid w:val="00780E8D"/>
    <w:rsid w:val="0078204A"/>
    <w:rsid w:val="00785021"/>
    <w:rsid w:val="00785C38"/>
    <w:rsid w:val="00791131"/>
    <w:rsid w:val="00791F23"/>
    <w:rsid w:val="00792011"/>
    <w:rsid w:val="00793A66"/>
    <w:rsid w:val="007945AA"/>
    <w:rsid w:val="00794973"/>
    <w:rsid w:val="00795381"/>
    <w:rsid w:val="00795F88"/>
    <w:rsid w:val="00797F43"/>
    <w:rsid w:val="007A0ECC"/>
    <w:rsid w:val="007A1E1F"/>
    <w:rsid w:val="007A2983"/>
    <w:rsid w:val="007A2E39"/>
    <w:rsid w:val="007A3B8A"/>
    <w:rsid w:val="007A45CF"/>
    <w:rsid w:val="007A4F05"/>
    <w:rsid w:val="007A593A"/>
    <w:rsid w:val="007A64DE"/>
    <w:rsid w:val="007B23FF"/>
    <w:rsid w:val="007B260F"/>
    <w:rsid w:val="007B3454"/>
    <w:rsid w:val="007B3B96"/>
    <w:rsid w:val="007B4260"/>
    <w:rsid w:val="007B589D"/>
    <w:rsid w:val="007B60EA"/>
    <w:rsid w:val="007B6D3B"/>
    <w:rsid w:val="007C30E8"/>
    <w:rsid w:val="007C3105"/>
    <w:rsid w:val="007C34DF"/>
    <w:rsid w:val="007C4A97"/>
    <w:rsid w:val="007C4DAD"/>
    <w:rsid w:val="007C4E44"/>
    <w:rsid w:val="007C7CC6"/>
    <w:rsid w:val="007D1590"/>
    <w:rsid w:val="007D2591"/>
    <w:rsid w:val="007D4C3A"/>
    <w:rsid w:val="007D6298"/>
    <w:rsid w:val="007D6340"/>
    <w:rsid w:val="007D6EED"/>
    <w:rsid w:val="007D76E5"/>
    <w:rsid w:val="007D7C83"/>
    <w:rsid w:val="007E02D1"/>
    <w:rsid w:val="007E0DCD"/>
    <w:rsid w:val="007E196C"/>
    <w:rsid w:val="007E441C"/>
    <w:rsid w:val="007E5122"/>
    <w:rsid w:val="007E5FB4"/>
    <w:rsid w:val="007E7153"/>
    <w:rsid w:val="007E716D"/>
    <w:rsid w:val="007F290B"/>
    <w:rsid w:val="007F2D65"/>
    <w:rsid w:val="007F3334"/>
    <w:rsid w:val="007F40F5"/>
    <w:rsid w:val="007F52EF"/>
    <w:rsid w:val="007F70CE"/>
    <w:rsid w:val="007F7225"/>
    <w:rsid w:val="008045E7"/>
    <w:rsid w:val="00804C22"/>
    <w:rsid w:val="008054F7"/>
    <w:rsid w:val="00810308"/>
    <w:rsid w:val="008105AF"/>
    <w:rsid w:val="0081473D"/>
    <w:rsid w:val="008151CE"/>
    <w:rsid w:val="008152BA"/>
    <w:rsid w:val="00817815"/>
    <w:rsid w:val="00821C38"/>
    <w:rsid w:val="00822AC3"/>
    <w:rsid w:val="00824DD7"/>
    <w:rsid w:val="00830BC4"/>
    <w:rsid w:val="008310AF"/>
    <w:rsid w:val="00832014"/>
    <w:rsid w:val="008320C6"/>
    <w:rsid w:val="00832FFC"/>
    <w:rsid w:val="00842521"/>
    <w:rsid w:val="00842D4B"/>
    <w:rsid w:val="00843350"/>
    <w:rsid w:val="00843589"/>
    <w:rsid w:val="00843F51"/>
    <w:rsid w:val="008523DA"/>
    <w:rsid w:val="00857F9F"/>
    <w:rsid w:val="00857FC6"/>
    <w:rsid w:val="00857FDB"/>
    <w:rsid w:val="00860476"/>
    <w:rsid w:val="00860BAD"/>
    <w:rsid w:val="00863155"/>
    <w:rsid w:val="00865299"/>
    <w:rsid w:val="00866523"/>
    <w:rsid w:val="008672F7"/>
    <w:rsid w:val="00867FDB"/>
    <w:rsid w:val="0087062A"/>
    <w:rsid w:val="0087064C"/>
    <w:rsid w:val="00872119"/>
    <w:rsid w:val="0087345C"/>
    <w:rsid w:val="008747F5"/>
    <w:rsid w:val="00875F5F"/>
    <w:rsid w:val="008768FC"/>
    <w:rsid w:val="00876FCD"/>
    <w:rsid w:val="00880043"/>
    <w:rsid w:val="0088137F"/>
    <w:rsid w:val="0088404D"/>
    <w:rsid w:val="00884BE7"/>
    <w:rsid w:val="00885E55"/>
    <w:rsid w:val="0088711E"/>
    <w:rsid w:val="008906BF"/>
    <w:rsid w:val="008918A0"/>
    <w:rsid w:val="008931A0"/>
    <w:rsid w:val="00894FDD"/>
    <w:rsid w:val="008967B7"/>
    <w:rsid w:val="00897E8D"/>
    <w:rsid w:val="008A00AB"/>
    <w:rsid w:val="008A03C6"/>
    <w:rsid w:val="008A0DA7"/>
    <w:rsid w:val="008A0FD6"/>
    <w:rsid w:val="008A2126"/>
    <w:rsid w:val="008A3309"/>
    <w:rsid w:val="008A40E3"/>
    <w:rsid w:val="008A5990"/>
    <w:rsid w:val="008A7EC7"/>
    <w:rsid w:val="008B1762"/>
    <w:rsid w:val="008B2183"/>
    <w:rsid w:val="008B295A"/>
    <w:rsid w:val="008B2A0D"/>
    <w:rsid w:val="008B4718"/>
    <w:rsid w:val="008B7ED8"/>
    <w:rsid w:val="008C0B4E"/>
    <w:rsid w:val="008C19D0"/>
    <w:rsid w:val="008C1B7D"/>
    <w:rsid w:val="008C2513"/>
    <w:rsid w:val="008C55AF"/>
    <w:rsid w:val="008C68D9"/>
    <w:rsid w:val="008C74B0"/>
    <w:rsid w:val="008D4382"/>
    <w:rsid w:val="008D5441"/>
    <w:rsid w:val="008D643C"/>
    <w:rsid w:val="008D7B2D"/>
    <w:rsid w:val="008D7FF3"/>
    <w:rsid w:val="008E067F"/>
    <w:rsid w:val="008E2506"/>
    <w:rsid w:val="008E365F"/>
    <w:rsid w:val="008E5DB0"/>
    <w:rsid w:val="008E6268"/>
    <w:rsid w:val="008E6EB6"/>
    <w:rsid w:val="008E7020"/>
    <w:rsid w:val="008E7D3F"/>
    <w:rsid w:val="008F0CA8"/>
    <w:rsid w:val="008F2597"/>
    <w:rsid w:val="008F2BBB"/>
    <w:rsid w:val="008F3A61"/>
    <w:rsid w:val="008F4C3B"/>
    <w:rsid w:val="008F4CF7"/>
    <w:rsid w:val="008F587D"/>
    <w:rsid w:val="00900BF7"/>
    <w:rsid w:val="00900C34"/>
    <w:rsid w:val="00900E9C"/>
    <w:rsid w:val="00905BB4"/>
    <w:rsid w:val="00907D59"/>
    <w:rsid w:val="00910A22"/>
    <w:rsid w:val="009124E1"/>
    <w:rsid w:val="009129FC"/>
    <w:rsid w:val="0091514D"/>
    <w:rsid w:val="00915C36"/>
    <w:rsid w:val="009160AD"/>
    <w:rsid w:val="00920643"/>
    <w:rsid w:val="00920831"/>
    <w:rsid w:val="00924190"/>
    <w:rsid w:val="009256A2"/>
    <w:rsid w:val="00925EAC"/>
    <w:rsid w:val="00926A56"/>
    <w:rsid w:val="00927BD4"/>
    <w:rsid w:val="009332FB"/>
    <w:rsid w:val="00933400"/>
    <w:rsid w:val="00934D82"/>
    <w:rsid w:val="00936DA3"/>
    <w:rsid w:val="00940D75"/>
    <w:rsid w:val="00941E41"/>
    <w:rsid w:val="00942E14"/>
    <w:rsid w:val="00946860"/>
    <w:rsid w:val="00946D91"/>
    <w:rsid w:val="00947F47"/>
    <w:rsid w:val="009503DB"/>
    <w:rsid w:val="009527D2"/>
    <w:rsid w:val="00952F26"/>
    <w:rsid w:val="00954464"/>
    <w:rsid w:val="00954725"/>
    <w:rsid w:val="0096061E"/>
    <w:rsid w:val="00961F8B"/>
    <w:rsid w:val="00961FD1"/>
    <w:rsid w:val="00962BF7"/>
    <w:rsid w:val="00967D94"/>
    <w:rsid w:val="00967EDC"/>
    <w:rsid w:val="0097269C"/>
    <w:rsid w:val="0097512D"/>
    <w:rsid w:val="00976E05"/>
    <w:rsid w:val="00977CC9"/>
    <w:rsid w:val="00980593"/>
    <w:rsid w:val="009816D3"/>
    <w:rsid w:val="00981ADA"/>
    <w:rsid w:val="00982252"/>
    <w:rsid w:val="00982D6C"/>
    <w:rsid w:val="00984613"/>
    <w:rsid w:val="00984B40"/>
    <w:rsid w:val="00986E6A"/>
    <w:rsid w:val="00987DCB"/>
    <w:rsid w:val="00990662"/>
    <w:rsid w:val="00993CD3"/>
    <w:rsid w:val="00995845"/>
    <w:rsid w:val="00995FA0"/>
    <w:rsid w:val="009975D4"/>
    <w:rsid w:val="0099796D"/>
    <w:rsid w:val="009A00EA"/>
    <w:rsid w:val="009A07C3"/>
    <w:rsid w:val="009A2531"/>
    <w:rsid w:val="009A2F5E"/>
    <w:rsid w:val="009A38EA"/>
    <w:rsid w:val="009A7D55"/>
    <w:rsid w:val="009B0847"/>
    <w:rsid w:val="009B3B79"/>
    <w:rsid w:val="009B4126"/>
    <w:rsid w:val="009B6038"/>
    <w:rsid w:val="009B6CF0"/>
    <w:rsid w:val="009B709E"/>
    <w:rsid w:val="009C074A"/>
    <w:rsid w:val="009C0D1F"/>
    <w:rsid w:val="009C1ECD"/>
    <w:rsid w:val="009C21C4"/>
    <w:rsid w:val="009C24C1"/>
    <w:rsid w:val="009C35C0"/>
    <w:rsid w:val="009C723B"/>
    <w:rsid w:val="009D0D56"/>
    <w:rsid w:val="009D212C"/>
    <w:rsid w:val="009D448B"/>
    <w:rsid w:val="009D44E6"/>
    <w:rsid w:val="009D4BC7"/>
    <w:rsid w:val="009D611D"/>
    <w:rsid w:val="009E328C"/>
    <w:rsid w:val="009E39D4"/>
    <w:rsid w:val="009E46EB"/>
    <w:rsid w:val="009E6EDE"/>
    <w:rsid w:val="009F1EC1"/>
    <w:rsid w:val="009F2429"/>
    <w:rsid w:val="009F27AF"/>
    <w:rsid w:val="009F7902"/>
    <w:rsid w:val="00A01C82"/>
    <w:rsid w:val="00A024DA"/>
    <w:rsid w:val="00A03D0B"/>
    <w:rsid w:val="00A06617"/>
    <w:rsid w:val="00A10F3A"/>
    <w:rsid w:val="00A13443"/>
    <w:rsid w:val="00A1442C"/>
    <w:rsid w:val="00A16954"/>
    <w:rsid w:val="00A16B75"/>
    <w:rsid w:val="00A17BAF"/>
    <w:rsid w:val="00A207A7"/>
    <w:rsid w:val="00A20870"/>
    <w:rsid w:val="00A2147D"/>
    <w:rsid w:val="00A220D3"/>
    <w:rsid w:val="00A24E2B"/>
    <w:rsid w:val="00A26FF6"/>
    <w:rsid w:val="00A30B33"/>
    <w:rsid w:val="00A31DAE"/>
    <w:rsid w:val="00A352BA"/>
    <w:rsid w:val="00A35508"/>
    <w:rsid w:val="00A3568D"/>
    <w:rsid w:val="00A37208"/>
    <w:rsid w:val="00A37DEA"/>
    <w:rsid w:val="00A41315"/>
    <w:rsid w:val="00A41EBD"/>
    <w:rsid w:val="00A42BED"/>
    <w:rsid w:val="00A42DD3"/>
    <w:rsid w:val="00A43065"/>
    <w:rsid w:val="00A43897"/>
    <w:rsid w:val="00A444F5"/>
    <w:rsid w:val="00A44DDF"/>
    <w:rsid w:val="00A459FE"/>
    <w:rsid w:val="00A50491"/>
    <w:rsid w:val="00A51E0D"/>
    <w:rsid w:val="00A53035"/>
    <w:rsid w:val="00A560E4"/>
    <w:rsid w:val="00A56B09"/>
    <w:rsid w:val="00A57190"/>
    <w:rsid w:val="00A57996"/>
    <w:rsid w:val="00A60E35"/>
    <w:rsid w:val="00A61CEA"/>
    <w:rsid w:val="00A6262A"/>
    <w:rsid w:val="00A6399A"/>
    <w:rsid w:val="00A63F77"/>
    <w:rsid w:val="00A64192"/>
    <w:rsid w:val="00A6615B"/>
    <w:rsid w:val="00A7163B"/>
    <w:rsid w:val="00A72DCF"/>
    <w:rsid w:val="00A73276"/>
    <w:rsid w:val="00A74E4D"/>
    <w:rsid w:val="00A75EC4"/>
    <w:rsid w:val="00A82D66"/>
    <w:rsid w:val="00A82DF3"/>
    <w:rsid w:val="00A85D17"/>
    <w:rsid w:val="00A864D5"/>
    <w:rsid w:val="00A86F6C"/>
    <w:rsid w:val="00A909A4"/>
    <w:rsid w:val="00A923AE"/>
    <w:rsid w:val="00A92640"/>
    <w:rsid w:val="00A933DA"/>
    <w:rsid w:val="00A94055"/>
    <w:rsid w:val="00AA138A"/>
    <w:rsid w:val="00AA15B2"/>
    <w:rsid w:val="00AA17A4"/>
    <w:rsid w:val="00AA4E6C"/>
    <w:rsid w:val="00AA675A"/>
    <w:rsid w:val="00AA7332"/>
    <w:rsid w:val="00AA7CDA"/>
    <w:rsid w:val="00AB04FF"/>
    <w:rsid w:val="00AB055E"/>
    <w:rsid w:val="00AB14C1"/>
    <w:rsid w:val="00AB179B"/>
    <w:rsid w:val="00AB1898"/>
    <w:rsid w:val="00AB22A7"/>
    <w:rsid w:val="00AB2F57"/>
    <w:rsid w:val="00AB3EAF"/>
    <w:rsid w:val="00AB4D34"/>
    <w:rsid w:val="00AB58EC"/>
    <w:rsid w:val="00AB755D"/>
    <w:rsid w:val="00AC0D66"/>
    <w:rsid w:val="00AC4FB2"/>
    <w:rsid w:val="00AC65D6"/>
    <w:rsid w:val="00AC7AA7"/>
    <w:rsid w:val="00AC7B14"/>
    <w:rsid w:val="00AC7C83"/>
    <w:rsid w:val="00AD28BA"/>
    <w:rsid w:val="00AD39E4"/>
    <w:rsid w:val="00AD3E55"/>
    <w:rsid w:val="00AD4B92"/>
    <w:rsid w:val="00AD65C0"/>
    <w:rsid w:val="00AD67C2"/>
    <w:rsid w:val="00AD77F6"/>
    <w:rsid w:val="00AD7D0D"/>
    <w:rsid w:val="00AE2CF6"/>
    <w:rsid w:val="00AE4E25"/>
    <w:rsid w:val="00AE645A"/>
    <w:rsid w:val="00AF223E"/>
    <w:rsid w:val="00AF492E"/>
    <w:rsid w:val="00AF5BA5"/>
    <w:rsid w:val="00AF6538"/>
    <w:rsid w:val="00AF655F"/>
    <w:rsid w:val="00B005B7"/>
    <w:rsid w:val="00B01F5C"/>
    <w:rsid w:val="00B03249"/>
    <w:rsid w:val="00B04A4C"/>
    <w:rsid w:val="00B05A8C"/>
    <w:rsid w:val="00B05C3F"/>
    <w:rsid w:val="00B0703F"/>
    <w:rsid w:val="00B072F9"/>
    <w:rsid w:val="00B079A0"/>
    <w:rsid w:val="00B123C5"/>
    <w:rsid w:val="00B14A67"/>
    <w:rsid w:val="00B161D6"/>
    <w:rsid w:val="00B17522"/>
    <w:rsid w:val="00B17DF0"/>
    <w:rsid w:val="00B205F7"/>
    <w:rsid w:val="00B20835"/>
    <w:rsid w:val="00B2089E"/>
    <w:rsid w:val="00B22F39"/>
    <w:rsid w:val="00B231BA"/>
    <w:rsid w:val="00B25AD8"/>
    <w:rsid w:val="00B26A75"/>
    <w:rsid w:val="00B27F65"/>
    <w:rsid w:val="00B3021C"/>
    <w:rsid w:val="00B31A89"/>
    <w:rsid w:val="00B370ED"/>
    <w:rsid w:val="00B3796A"/>
    <w:rsid w:val="00B400CE"/>
    <w:rsid w:val="00B401B9"/>
    <w:rsid w:val="00B40CE4"/>
    <w:rsid w:val="00B40E62"/>
    <w:rsid w:val="00B4271E"/>
    <w:rsid w:val="00B42CB6"/>
    <w:rsid w:val="00B430F1"/>
    <w:rsid w:val="00B46563"/>
    <w:rsid w:val="00B518D4"/>
    <w:rsid w:val="00B5699B"/>
    <w:rsid w:val="00B57716"/>
    <w:rsid w:val="00B60BE1"/>
    <w:rsid w:val="00B61173"/>
    <w:rsid w:val="00B63FB3"/>
    <w:rsid w:val="00B66855"/>
    <w:rsid w:val="00B76867"/>
    <w:rsid w:val="00B76E00"/>
    <w:rsid w:val="00B77F03"/>
    <w:rsid w:val="00B805EF"/>
    <w:rsid w:val="00B80756"/>
    <w:rsid w:val="00B8098C"/>
    <w:rsid w:val="00B809A3"/>
    <w:rsid w:val="00B81CF3"/>
    <w:rsid w:val="00B82700"/>
    <w:rsid w:val="00B86E25"/>
    <w:rsid w:val="00B8747F"/>
    <w:rsid w:val="00B87A38"/>
    <w:rsid w:val="00B91AFC"/>
    <w:rsid w:val="00B92C61"/>
    <w:rsid w:val="00B94D7E"/>
    <w:rsid w:val="00B95A4A"/>
    <w:rsid w:val="00B95F34"/>
    <w:rsid w:val="00B9687E"/>
    <w:rsid w:val="00B96BCD"/>
    <w:rsid w:val="00B96E34"/>
    <w:rsid w:val="00B97559"/>
    <w:rsid w:val="00BA0B8B"/>
    <w:rsid w:val="00BA19D6"/>
    <w:rsid w:val="00BA2A26"/>
    <w:rsid w:val="00BA4887"/>
    <w:rsid w:val="00BA793A"/>
    <w:rsid w:val="00BB2406"/>
    <w:rsid w:val="00BB4C00"/>
    <w:rsid w:val="00BB72AA"/>
    <w:rsid w:val="00BC0A61"/>
    <w:rsid w:val="00BC0EAD"/>
    <w:rsid w:val="00BC25D7"/>
    <w:rsid w:val="00BC318C"/>
    <w:rsid w:val="00BC350B"/>
    <w:rsid w:val="00BC47F3"/>
    <w:rsid w:val="00BC6070"/>
    <w:rsid w:val="00BD0AC5"/>
    <w:rsid w:val="00BD571C"/>
    <w:rsid w:val="00BE1B1B"/>
    <w:rsid w:val="00BE26E1"/>
    <w:rsid w:val="00BE304A"/>
    <w:rsid w:val="00BE31F6"/>
    <w:rsid w:val="00BE4654"/>
    <w:rsid w:val="00BE578D"/>
    <w:rsid w:val="00BE60DE"/>
    <w:rsid w:val="00BE69AD"/>
    <w:rsid w:val="00BF04BB"/>
    <w:rsid w:val="00BF2674"/>
    <w:rsid w:val="00BF29B9"/>
    <w:rsid w:val="00BF2AAD"/>
    <w:rsid w:val="00BF2B72"/>
    <w:rsid w:val="00BF2F6C"/>
    <w:rsid w:val="00BF3103"/>
    <w:rsid w:val="00C00B99"/>
    <w:rsid w:val="00C03BF9"/>
    <w:rsid w:val="00C040B8"/>
    <w:rsid w:val="00C0528E"/>
    <w:rsid w:val="00C06ED9"/>
    <w:rsid w:val="00C107C3"/>
    <w:rsid w:val="00C1177D"/>
    <w:rsid w:val="00C122C7"/>
    <w:rsid w:val="00C12D78"/>
    <w:rsid w:val="00C14F59"/>
    <w:rsid w:val="00C16EA8"/>
    <w:rsid w:val="00C225CE"/>
    <w:rsid w:val="00C255FF"/>
    <w:rsid w:val="00C26865"/>
    <w:rsid w:val="00C27DBC"/>
    <w:rsid w:val="00C30C20"/>
    <w:rsid w:val="00C30F5E"/>
    <w:rsid w:val="00C31B29"/>
    <w:rsid w:val="00C322A2"/>
    <w:rsid w:val="00C3362E"/>
    <w:rsid w:val="00C33959"/>
    <w:rsid w:val="00C33AB7"/>
    <w:rsid w:val="00C34FCC"/>
    <w:rsid w:val="00C35167"/>
    <w:rsid w:val="00C35F6C"/>
    <w:rsid w:val="00C420CF"/>
    <w:rsid w:val="00C43F56"/>
    <w:rsid w:val="00C44016"/>
    <w:rsid w:val="00C45247"/>
    <w:rsid w:val="00C452F7"/>
    <w:rsid w:val="00C47379"/>
    <w:rsid w:val="00C4766D"/>
    <w:rsid w:val="00C50E1C"/>
    <w:rsid w:val="00C51613"/>
    <w:rsid w:val="00C52367"/>
    <w:rsid w:val="00C53AF0"/>
    <w:rsid w:val="00C53D2E"/>
    <w:rsid w:val="00C54672"/>
    <w:rsid w:val="00C575AF"/>
    <w:rsid w:val="00C6105F"/>
    <w:rsid w:val="00C62382"/>
    <w:rsid w:val="00C62B7F"/>
    <w:rsid w:val="00C64414"/>
    <w:rsid w:val="00C65129"/>
    <w:rsid w:val="00C6561D"/>
    <w:rsid w:val="00C7259D"/>
    <w:rsid w:val="00C72675"/>
    <w:rsid w:val="00C74A98"/>
    <w:rsid w:val="00C74BC4"/>
    <w:rsid w:val="00C75116"/>
    <w:rsid w:val="00C7550C"/>
    <w:rsid w:val="00C817C6"/>
    <w:rsid w:val="00C81E3E"/>
    <w:rsid w:val="00C81E75"/>
    <w:rsid w:val="00C82C16"/>
    <w:rsid w:val="00C8397E"/>
    <w:rsid w:val="00C84A08"/>
    <w:rsid w:val="00C85C15"/>
    <w:rsid w:val="00C862C8"/>
    <w:rsid w:val="00C876C3"/>
    <w:rsid w:val="00C878B0"/>
    <w:rsid w:val="00C87CB8"/>
    <w:rsid w:val="00C93510"/>
    <w:rsid w:val="00C9372C"/>
    <w:rsid w:val="00C94937"/>
    <w:rsid w:val="00C96326"/>
    <w:rsid w:val="00C97703"/>
    <w:rsid w:val="00CA179E"/>
    <w:rsid w:val="00CA26CA"/>
    <w:rsid w:val="00CA2BB0"/>
    <w:rsid w:val="00CA5A18"/>
    <w:rsid w:val="00CA5B67"/>
    <w:rsid w:val="00CA5B71"/>
    <w:rsid w:val="00CA62C1"/>
    <w:rsid w:val="00CA6D06"/>
    <w:rsid w:val="00CB0115"/>
    <w:rsid w:val="00CB222F"/>
    <w:rsid w:val="00CB239B"/>
    <w:rsid w:val="00CB42EB"/>
    <w:rsid w:val="00CB4C3D"/>
    <w:rsid w:val="00CB4F6B"/>
    <w:rsid w:val="00CB5965"/>
    <w:rsid w:val="00CB6D96"/>
    <w:rsid w:val="00CB7D5F"/>
    <w:rsid w:val="00CC03BF"/>
    <w:rsid w:val="00CC199B"/>
    <w:rsid w:val="00CC34E4"/>
    <w:rsid w:val="00CC3975"/>
    <w:rsid w:val="00CC6C40"/>
    <w:rsid w:val="00CC77FF"/>
    <w:rsid w:val="00CD1343"/>
    <w:rsid w:val="00CD3C24"/>
    <w:rsid w:val="00CD5F93"/>
    <w:rsid w:val="00CE0F73"/>
    <w:rsid w:val="00CE12F1"/>
    <w:rsid w:val="00CE18D1"/>
    <w:rsid w:val="00CE1F93"/>
    <w:rsid w:val="00CE366C"/>
    <w:rsid w:val="00CE3B6E"/>
    <w:rsid w:val="00CE4523"/>
    <w:rsid w:val="00CE4C18"/>
    <w:rsid w:val="00CE4F04"/>
    <w:rsid w:val="00CE508C"/>
    <w:rsid w:val="00CE703E"/>
    <w:rsid w:val="00CE7F11"/>
    <w:rsid w:val="00CF1398"/>
    <w:rsid w:val="00CF1933"/>
    <w:rsid w:val="00CF2B8F"/>
    <w:rsid w:val="00CF32E6"/>
    <w:rsid w:val="00CF363C"/>
    <w:rsid w:val="00CF4131"/>
    <w:rsid w:val="00CF5CBC"/>
    <w:rsid w:val="00CF5DDA"/>
    <w:rsid w:val="00CF722B"/>
    <w:rsid w:val="00D02F98"/>
    <w:rsid w:val="00D049D0"/>
    <w:rsid w:val="00D0505C"/>
    <w:rsid w:val="00D050EE"/>
    <w:rsid w:val="00D079E6"/>
    <w:rsid w:val="00D10FB1"/>
    <w:rsid w:val="00D12317"/>
    <w:rsid w:val="00D12B87"/>
    <w:rsid w:val="00D13288"/>
    <w:rsid w:val="00D13DB3"/>
    <w:rsid w:val="00D14150"/>
    <w:rsid w:val="00D14852"/>
    <w:rsid w:val="00D150AF"/>
    <w:rsid w:val="00D15988"/>
    <w:rsid w:val="00D16EF3"/>
    <w:rsid w:val="00D20EA1"/>
    <w:rsid w:val="00D216C6"/>
    <w:rsid w:val="00D21E01"/>
    <w:rsid w:val="00D22535"/>
    <w:rsid w:val="00D22DA9"/>
    <w:rsid w:val="00D234E6"/>
    <w:rsid w:val="00D24334"/>
    <w:rsid w:val="00D250E3"/>
    <w:rsid w:val="00D26E08"/>
    <w:rsid w:val="00D278B7"/>
    <w:rsid w:val="00D27A3B"/>
    <w:rsid w:val="00D33134"/>
    <w:rsid w:val="00D341CF"/>
    <w:rsid w:val="00D36B31"/>
    <w:rsid w:val="00D409FD"/>
    <w:rsid w:val="00D41B66"/>
    <w:rsid w:val="00D420D8"/>
    <w:rsid w:val="00D45CF3"/>
    <w:rsid w:val="00D513A8"/>
    <w:rsid w:val="00D526DE"/>
    <w:rsid w:val="00D54D52"/>
    <w:rsid w:val="00D560AC"/>
    <w:rsid w:val="00D56543"/>
    <w:rsid w:val="00D56655"/>
    <w:rsid w:val="00D604A4"/>
    <w:rsid w:val="00D60665"/>
    <w:rsid w:val="00D61C1E"/>
    <w:rsid w:val="00D62542"/>
    <w:rsid w:val="00D62F2C"/>
    <w:rsid w:val="00D6439C"/>
    <w:rsid w:val="00D652B9"/>
    <w:rsid w:val="00D670DE"/>
    <w:rsid w:val="00D70B15"/>
    <w:rsid w:val="00D71130"/>
    <w:rsid w:val="00D7188E"/>
    <w:rsid w:val="00D77628"/>
    <w:rsid w:val="00D77D11"/>
    <w:rsid w:val="00D81149"/>
    <w:rsid w:val="00D82B45"/>
    <w:rsid w:val="00D84759"/>
    <w:rsid w:val="00D8634D"/>
    <w:rsid w:val="00D903E3"/>
    <w:rsid w:val="00D90E4C"/>
    <w:rsid w:val="00D91044"/>
    <w:rsid w:val="00D91AD0"/>
    <w:rsid w:val="00D91EE5"/>
    <w:rsid w:val="00D957EE"/>
    <w:rsid w:val="00D95F56"/>
    <w:rsid w:val="00D9714B"/>
    <w:rsid w:val="00DA2C9A"/>
    <w:rsid w:val="00DA49EC"/>
    <w:rsid w:val="00DA5800"/>
    <w:rsid w:val="00DA7D84"/>
    <w:rsid w:val="00DB0B67"/>
    <w:rsid w:val="00DB0CA8"/>
    <w:rsid w:val="00DB0FA0"/>
    <w:rsid w:val="00DB22B7"/>
    <w:rsid w:val="00DB277F"/>
    <w:rsid w:val="00DB31D4"/>
    <w:rsid w:val="00DB3267"/>
    <w:rsid w:val="00DB4021"/>
    <w:rsid w:val="00DC258C"/>
    <w:rsid w:val="00DC3258"/>
    <w:rsid w:val="00DC3E2D"/>
    <w:rsid w:val="00DC407A"/>
    <w:rsid w:val="00DD0C95"/>
    <w:rsid w:val="00DD114D"/>
    <w:rsid w:val="00DD269A"/>
    <w:rsid w:val="00DE1D3B"/>
    <w:rsid w:val="00DE25A0"/>
    <w:rsid w:val="00DE4350"/>
    <w:rsid w:val="00DE5962"/>
    <w:rsid w:val="00DE69D4"/>
    <w:rsid w:val="00DE753E"/>
    <w:rsid w:val="00DF1D65"/>
    <w:rsid w:val="00DF1FE5"/>
    <w:rsid w:val="00DF3016"/>
    <w:rsid w:val="00DF4337"/>
    <w:rsid w:val="00DF6570"/>
    <w:rsid w:val="00DF68BE"/>
    <w:rsid w:val="00DF6A3A"/>
    <w:rsid w:val="00DF78EC"/>
    <w:rsid w:val="00DF7EF0"/>
    <w:rsid w:val="00E00E7C"/>
    <w:rsid w:val="00E015B1"/>
    <w:rsid w:val="00E04E82"/>
    <w:rsid w:val="00E04ECA"/>
    <w:rsid w:val="00E055AC"/>
    <w:rsid w:val="00E06440"/>
    <w:rsid w:val="00E07CAB"/>
    <w:rsid w:val="00E11F39"/>
    <w:rsid w:val="00E1358C"/>
    <w:rsid w:val="00E137D1"/>
    <w:rsid w:val="00E14446"/>
    <w:rsid w:val="00E2070F"/>
    <w:rsid w:val="00E2185E"/>
    <w:rsid w:val="00E220B9"/>
    <w:rsid w:val="00E221F1"/>
    <w:rsid w:val="00E22AEB"/>
    <w:rsid w:val="00E243D8"/>
    <w:rsid w:val="00E25456"/>
    <w:rsid w:val="00E25943"/>
    <w:rsid w:val="00E2607B"/>
    <w:rsid w:val="00E26BD0"/>
    <w:rsid w:val="00E2781A"/>
    <w:rsid w:val="00E30FCD"/>
    <w:rsid w:val="00E31ABD"/>
    <w:rsid w:val="00E33E01"/>
    <w:rsid w:val="00E346C7"/>
    <w:rsid w:val="00E348B7"/>
    <w:rsid w:val="00E34ED4"/>
    <w:rsid w:val="00E3649D"/>
    <w:rsid w:val="00E369DC"/>
    <w:rsid w:val="00E3793A"/>
    <w:rsid w:val="00E41A98"/>
    <w:rsid w:val="00E42DBD"/>
    <w:rsid w:val="00E432EA"/>
    <w:rsid w:val="00E43EC7"/>
    <w:rsid w:val="00E43F7B"/>
    <w:rsid w:val="00E44824"/>
    <w:rsid w:val="00E44CA9"/>
    <w:rsid w:val="00E46212"/>
    <w:rsid w:val="00E467CD"/>
    <w:rsid w:val="00E46C8D"/>
    <w:rsid w:val="00E46F5C"/>
    <w:rsid w:val="00E50D37"/>
    <w:rsid w:val="00E50F30"/>
    <w:rsid w:val="00E51089"/>
    <w:rsid w:val="00E527CF"/>
    <w:rsid w:val="00E53CDC"/>
    <w:rsid w:val="00E54AC6"/>
    <w:rsid w:val="00E56CD8"/>
    <w:rsid w:val="00E61D4A"/>
    <w:rsid w:val="00E61FF3"/>
    <w:rsid w:val="00E620F3"/>
    <w:rsid w:val="00E63A58"/>
    <w:rsid w:val="00E63F6A"/>
    <w:rsid w:val="00E6404A"/>
    <w:rsid w:val="00E6416A"/>
    <w:rsid w:val="00E6517F"/>
    <w:rsid w:val="00E6526F"/>
    <w:rsid w:val="00E66246"/>
    <w:rsid w:val="00E66DD7"/>
    <w:rsid w:val="00E67CD0"/>
    <w:rsid w:val="00E73754"/>
    <w:rsid w:val="00E73A0D"/>
    <w:rsid w:val="00E74323"/>
    <w:rsid w:val="00E7478C"/>
    <w:rsid w:val="00E756B8"/>
    <w:rsid w:val="00E77752"/>
    <w:rsid w:val="00E8030F"/>
    <w:rsid w:val="00E81018"/>
    <w:rsid w:val="00E81F41"/>
    <w:rsid w:val="00E84011"/>
    <w:rsid w:val="00E86082"/>
    <w:rsid w:val="00E90BB6"/>
    <w:rsid w:val="00E9470C"/>
    <w:rsid w:val="00E95258"/>
    <w:rsid w:val="00E95BAB"/>
    <w:rsid w:val="00E95FE2"/>
    <w:rsid w:val="00E9752B"/>
    <w:rsid w:val="00E97B2F"/>
    <w:rsid w:val="00EA14FA"/>
    <w:rsid w:val="00EA4330"/>
    <w:rsid w:val="00EA5926"/>
    <w:rsid w:val="00EA6511"/>
    <w:rsid w:val="00EA6B2F"/>
    <w:rsid w:val="00EA7338"/>
    <w:rsid w:val="00EA749A"/>
    <w:rsid w:val="00EA7BA5"/>
    <w:rsid w:val="00EB142F"/>
    <w:rsid w:val="00EB1514"/>
    <w:rsid w:val="00EB1B0E"/>
    <w:rsid w:val="00EB355E"/>
    <w:rsid w:val="00EB4D16"/>
    <w:rsid w:val="00EB5C4C"/>
    <w:rsid w:val="00EB6385"/>
    <w:rsid w:val="00EB6803"/>
    <w:rsid w:val="00EB6886"/>
    <w:rsid w:val="00EB79E7"/>
    <w:rsid w:val="00EC12EB"/>
    <w:rsid w:val="00EC1F61"/>
    <w:rsid w:val="00EC6089"/>
    <w:rsid w:val="00EC6401"/>
    <w:rsid w:val="00EC6D7F"/>
    <w:rsid w:val="00EC7648"/>
    <w:rsid w:val="00EC7E70"/>
    <w:rsid w:val="00EC7ED6"/>
    <w:rsid w:val="00ED2262"/>
    <w:rsid w:val="00ED70AB"/>
    <w:rsid w:val="00EE1700"/>
    <w:rsid w:val="00EE2C98"/>
    <w:rsid w:val="00EE3D63"/>
    <w:rsid w:val="00EF09D8"/>
    <w:rsid w:val="00EF2CB9"/>
    <w:rsid w:val="00EF6436"/>
    <w:rsid w:val="00EF676F"/>
    <w:rsid w:val="00EF7017"/>
    <w:rsid w:val="00EF78DE"/>
    <w:rsid w:val="00F017BB"/>
    <w:rsid w:val="00F022D6"/>
    <w:rsid w:val="00F02770"/>
    <w:rsid w:val="00F03104"/>
    <w:rsid w:val="00F05F18"/>
    <w:rsid w:val="00F0747B"/>
    <w:rsid w:val="00F07F1D"/>
    <w:rsid w:val="00F102E8"/>
    <w:rsid w:val="00F10D02"/>
    <w:rsid w:val="00F11087"/>
    <w:rsid w:val="00F11FAD"/>
    <w:rsid w:val="00F130C8"/>
    <w:rsid w:val="00F13834"/>
    <w:rsid w:val="00F160E6"/>
    <w:rsid w:val="00F21045"/>
    <w:rsid w:val="00F245F5"/>
    <w:rsid w:val="00F30828"/>
    <w:rsid w:val="00F30DBD"/>
    <w:rsid w:val="00F31D64"/>
    <w:rsid w:val="00F329D0"/>
    <w:rsid w:val="00F33087"/>
    <w:rsid w:val="00F34142"/>
    <w:rsid w:val="00F353A8"/>
    <w:rsid w:val="00F367BC"/>
    <w:rsid w:val="00F40A7F"/>
    <w:rsid w:val="00F41765"/>
    <w:rsid w:val="00F41CAF"/>
    <w:rsid w:val="00F42624"/>
    <w:rsid w:val="00F441C5"/>
    <w:rsid w:val="00F448AA"/>
    <w:rsid w:val="00F4497E"/>
    <w:rsid w:val="00F4785D"/>
    <w:rsid w:val="00F478F0"/>
    <w:rsid w:val="00F5022C"/>
    <w:rsid w:val="00F51652"/>
    <w:rsid w:val="00F53E65"/>
    <w:rsid w:val="00F56FB2"/>
    <w:rsid w:val="00F61D04"/>
    <w:rsid w:val="00F61D5A"/>
    <w:rsid w:val="00F6338F"/>
    <w:rsid w:val="00F63A56"/>
    <w:rsid w:val="00F66018"/>
    <w:rsid w:val="00F66EFD"/>
    <w:rsid w:val="00F729C9"/>
    <w:rsid w:val="00F7354C"/>
    <w:rsid w:val="00F73EC7"/>
    <w:rsid w:val="00F74B56"/>
    <w:rsid w:val="00F7678F"/>
    <w:rsid w:val="00F76CFD"/>
    <w:rsid w:val="00F82D1B"/>
    <w:rsid w:val="00F82FF8"/>
    <w:rsid w:val="00F831C1"/>
    <w:rsid w:val="00F84B2F"/>
    <w:rsid w:val="00F87521"/>
    <w:rsid w:val="00F876FB"/>
    <w:rsid w:val="00F87E21"/>
    <w:rsid w:val="00F90039"/>
    <w:rsid w:val="00F90AFD"/>
    <w:rsid w:val="00F91884"/>
    <w:rsid w:val="00F923F5"/>
    <w:rsid w:val="00F929EF"/>
    <w:rsid w:val="00F93380"/>
    <w:rsid w:val="00F93B01"/>
    <w:rsid w:val="00F93D33"/>
    <w:rsid w:val="00F97BE7"/>
    <w:rsid w:val="00F97DD9"/>
    <w:rsid w:val="00F97FF0"/>
    <w:rsid w:val="00FA0F9B"/>
    <w:rsid w:val="00FA1E76"/>
    <w:rsid w:val="00FA29F6"/>
    <w:rsid w:val="00FA5C89"/>
    <w:rsid w:val="00FA72F5"/>
    <w:rsid w:val="00FA73DB"/>
    <w:rsid w:val="00FB0259"/>
    <w:rsid w:val="00FB056B"/>
    <w:rsid w:val="00FB2214"/>
    <w:rsid w:val="00FB286D"/>
    <w:rsid w:val="00FB44E7"/>
    <w:rsid w:val="00FB5C1B"/>
    <w:rsid w:val="00FB5D90"/>
    <w:rsid w:val="00FB7C16"/>
    <w:rsid w:val="00FC02DD"/>
    <w:rsid w:val="00FC039C"/>
    <w:rsid w:val="00FC2340"/>
    <w:rsid w:val="00FC3FBB"/>
    <w:rsid w:val="00FC4CEB"/>
    <w:rsid w:val="00FC6706"/>
    <w:rsid w:val="00FC7D19"/>
    <w:rsid w:val="00FD2CC1"/>
    <w:rsid w:val="00FD33F2"/>
    <w:rsid w:val="00FD6A8E"/>
    <w:rsid w:val="00FD7E96"/>
    <w:rsid w:val="00FE07F4"/>
    <w:rsid w:val="00FE0BFA"/>
    <w:rsid w:val="00FE3417"/>
    <w:rsid w:val="00FF4068"/>
    <w:rsid w:val="00FF4B74"/>
    <w:rsid w:val="00FF5911"/>
    <w:rsid w:val="00FF5FFA"/>
    <w:rsid w:val="00FF69F3"/>
    <w:rsid w:val="00FF6D0D"/>
    <w:rsid w:val="00FF6F24"/>
    <w:rsid w:val="00FF7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nhideWhenUsed="0"/>
    <w:lsdException w:name="caption" w:locked="1" w:uiPriority="0" w:qFormat="1"/>
    <w:lsdException w:name="footnote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F24"/>
    <w:rPr>
      <w:rFonts w:ascii="Times New Roman" w:hAnsi="Times New Roman"/>
      <w:sz w:val="24"/>
      <w:szCs w:val="24"/>
    </w:rPr>
  </w:style>
  <w:style w:type="paragraph" w:styleId="2">
    <w:name w:val="heading 2"/>
    <w:aliases w:val="H2,Знак3 Знак"/>
    <w:basedOn w:val="a"/>
    <w:next w:val="a"/>
    <w:link w:val="20"/>
    <w:uiPriority w:val="99"/>
    <w:qFormat/>
    <w:rsid w:val="001C1757"/>
    <w:pPr>
      <w:keepNext/>
      <w:tabs>
        <w:tab w:val="num" w:pos="567"/>
      </w:tabs>
      <w:ind w:left="567" w:hanging="567"/>
      <w:jc w:val="center"/>
      <w:outlineLvl w:val="1"/>
    </w:pPr>
    <w:rPr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1C1757"/>
    <w:pPr>
      <w:keepNext/>
      <w:tabs>
        <w:tab w:val="num" w:pos="720"/>
      </w:tabs>
      <w:spacing w:before="240"/>
      <w:ind w:left="720" w:hanging="720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1C1757"/>
    <w:pPr>
      <w:keepNext/>
      <w:spacing w:before="240"/>
      <w:outlineLvl w:val="3"/>
    </w:pPr>
    <w:rPr>
      <w:rFonts w:ascii="Arial" w:hAnsi="Arial" w:cs="Arial"/>
    </w:rPr>
  </w:style>
  <w:style w:type="paragraph" w:styleId="8">
    <w:name w:val="heading 8"/>
    <w:basedOn w:val="a"/>
    <w:next w:val="a"/>
    <w:link w:val="80"/>
    <w:uiPriority w:val="99"/>
    <w:qFormat/>
    <w:rsid w:val="001C1757"/>
    <w:pPr>
      <w:spacing w:before="24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Знак3 Знак Знак"/>
    <w:link w:val="2"/>
    <w:uiPriority w:val="99"/>
    <w:locked/>
    <w:rsid w:val="001C1757"/>
    <w:rPr>
      <w:rFonts w:ascii="Times New Roman" w:hAnsi="Times New Roman" w:cs="Times New Roman"/>
      <w:sz w:val="30"/>
      <w:szCs w:val="30"/>
      <w:lang w:eastAsia="ru-RU"/>
    </w:rPr>
  </w:style>
  <w:style w:type="character" w:customStyle="1" w:styleId="30">
    <w:name w:val="Заголовок 3 Знак"/>
    <w:link w:val="3"/>
    <w:uiPriority w:val="99"/>
    <w:locked/>
    <w:rsid w:val="001C1757"/>
    <w:rPr>
      <w:rFonts w:ascii="Arial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1C1757"/>
    <w:rPr>
      <w:rFonts w:ascii="Arial" w:hAnsi="Arial" w:cs="Arial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1C1757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3">
    <w:name w:val="footnote text"/>
    <w:basedOn w:val="a"/>
    <w:link w:val="1"/>
    <w:uiPriority w:val="99"/>
    <w:semiHidden/>
    <w:rsid w:val="001C1757"/>
    <w:rPr>
      <w:rFonts w:ascii="Calibri" w:hAnsi="Calibri" w:cs="Calibri"/>
      <w:sz w:val="20"/>
      <w:szCs w:val="20"/>
    </w:rPr>
  </w:style>
  <w:style w:type="character" w:customStyle="1" w:styleId="1">
    <w:name w:val="Текст сноски Знак1"/>
    <w:link w:val="a3"/>
    <w:uiPriority w:val="99"/>
    <w:semiHidden/>
    <w:locked/>
    <w:rsid w:val="001C1757"/>
    <w:rPr>
      <w:rFonts w:ascii="Calibri" w:hAnsi="Calibri" w:cs="Calibri"/>
      <w:sz w:val="20"/>
      <w:szCs w:val="20"/>
      <w:lang w:eastAsia="ru-RU"/>
    </w:rPr>
  </w:style>
  <w:style w:type="character" w:customStyle="1" w:styleId="a4">
    <w:name w:val="Текст сноски Знак"/>
    <w:uiPriority w:val="99"/>
    <w:semiHidden/>
    <w:rsid w:val="001C175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TextChar">
    <w:name w:val="Body Text Char"/>
    <w:aliases w:val="Знак1 Char,Знак5 Char,body text Char,body text Знак Char,body text Знак Знак Char,bt Char,ändrad Char,body text1 Char,bt1 Char,body text2 Char,bt2 Char,body text11 Char,bt11 Char,body text3 Char,bt3 Char,paragraph 2 Char,paragraph 21 Cha"/>
    <w:uiPriority w:val="99"/>
    <w:locked/>
    <w:rsid w:val="001C1757"/>
    <w:rPr>
      <w:rFonts w:ascii="Calibri" w:hAnsi="Calibri" w:cs="Calibri"/>
      <w:sz w:val="24"/>
      <w:szCs w:val="24"/>
    </w:rPr>
  </w:style>
  <w:style w:type="paragraph" w:styleId="a5">
    <w:name w:val="Body Text"/>
    <w:aliases w:val="Знак1,Знак5,body text,body text Знак,body text Знак Знак,bt,ändrad,body text1,bt1,body text2,bt2,body text11,bt11,body text3,bt3,paragraph 2,paragraph 21,EHPT,Body Text2,b,Body Text level 2"/>
    <w:basedOn w:val="a"/>
    <w:link w:val="a6"/>
    <w:uiPriority w:val="99"/>
    <w:rsid w:val="001C1757"/>
    <w:pPr>
      <w:spacing w:after="120"/>
    </w:pPr>
    <w:rPr>
      <w:rFonts w:ascii="Calibri" w:hAnsi="Calibri" w:cs="Calibri"/>
    </w:rPr>
  </w:style>
  <w:style w:type="character" w:customStyle="1" w:styleId="a6">
    <w:name w:val="Основной текст Знак"/>
    <w:aliases w:val="Знак1 Знак,Знак5 Знак,body text Знак1,body text Знак Знак1,body text Знак Знак Знак,bt Знак,ändrad Знак,body text1 Знак,bt1 Знак,body text2 Знак,bt2 Знак,body text11 Знак,bt11 Знак,body text3 Знак,bt3 Знак,paragraph 2 Знак,EHPT Знак"/>
    <w:link w:val="a5"/>
    <w:uiPriority w:val="99"/>
    <w:locked/>
    <w:rsid w:val="00DD0C95"/>
    <w:rPr>
      <w:rFonts w:ascii="Times New Roman" w:hAnsi="Times New Roman" w:cs="Times New Roman"/>
      <w:sz w:val="24"/>
      <w:szCs w:val="24"/>
    </w:rPr>
  </w:style>
  <w:style w:type="character" w:customStyle="1" w:styleId="10">
    <w:name w:val="Основной текст Знак1"/>
    <w:uiPriority w:val="99"/>
    <w:semiHidden/>
    <w:rsid w:val="001C175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7">
    <w:name w:val="текст сноски"/>
    <w:basedOn w:val="a"/>
    <w:uiPriority w:val="99"/>
    <w:rsid w:val="001C1757"/>
    <w:pPr>
      <w:widowControl w:val="0"/>
    </w:pPr>
    <w:rPr>
      <w:rFonts w:ascii="Gelvetsky 12pt" w:hAnsi="Gelvetsky 12pt" w:cs="Gelvetsky 12pt"/>
      <w:lang w:val="en-US"/>
    </w:rPr>
  </w:style>
  <w:style w:type="paragraph" w:customStyle="1" w:styleId="ConsPlusNormal">
    <w:name w:val="ConsPlusNormal"/>
    <w:link w:val="ConsPlusNormal0"/>
    <w:rsid w:val="001C17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1F2117"/>
    <w:rPr>
      <w:rFonts w:ascii="Arial" w:hAnsi="Arial" w:cs="Arial"/>
    </w:rPr>
  </w:style>
  <w:style w:type="character" w:customStyle="1" w:styleId="ListParagraphChar">
    <w:name w:val="List Paragraph Char"/>
    <w:link w:val="11"/>
    <w:uiPriority w:val="99"/>
    <w:locked/>
    <w:rsid w:val="001C1757"/>
    <w:rPr>
      <w:rFonts w:ascii="Consolas" w:hAnsi="Consolas" w:cs="Consolas"/>
      <w:sz w:val="24"/>
      <w:szCs w:val="24"/>
    </w:rPr>
  </w:style>
  <w:style w:type="paragraph" w:customStyle="1" w:styleId="11">
    <w:name w:val="Абзац списка1"/>
    <w:basedOn w:val="a"/>
    <w:link w:val="ListParagraphChar"/>
    <w:uiPriority w:val="99"/>
    <w:rsid w:val="001C1757"/>
    <w:pPr>
      <w:ind w:firstLine="567"/>
    </w:pPr>
    <w:rPr>
      <w:rFonts w:ascii="Consolas" w:hAnsi="Consolas" w:cs="Consolas"/>
    </w:rPr>
  </w:style>
  <w:style w:type="character" w:styleId="a8">
    <w:name w:val="footnote reference"/>
    <w:uiPriority w:val="99"/>
    <w:semiHidden/>
    <w:rsid w:val="001C1757"/>
    <w:rPr>
      <w:vertAlign w:val="superscript"/>
    </w:rPr>
  </w:style>
  <w:style w:type="character" w:customStyle="1" w:styleId="FontStyle19">
    <w:name w:val="Font Style19"/>
    <w:uiPriority w:val="99"/>
    <w:rsid w:val="001C1757"/>
    <w:rPr>
      <w:rFonts w:ascii="Times New Roman" w:hAnsi="Times New Roman" w:cs="Times New Roman"/>
      <w:sz w:val="22"/>
      <w:szCs w:val="22"/>
    </w:rPr>
  </w:style>
  <w:style w:type="paragraph" w:styleId="a9">
    <w:name w:val="Balloon Text"/>
    <w:basedOn w:val="a"/>
    <w:link w:val="aa"/>
    <w:uiPriority w:val="99"/>
    <w:semiHidden/>
    <w:rsid w:val="001C17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1C1757"/>
    <w:rPr>
      <w:rFonts w:ascii="Tahoma" w:hAnsi="Tahoma" w:cs="Tahoma"/>
      <w:sz w:val="16"/>
      <w:szCs w:val="16"/>
      <w:lang w:eastAsia="ru-RU"/>
    </w:rPr>
  </w:style>
  <w:style w:type="paragraph" w:styleId="ab">
    <w:name w:val="List Paragraph"/>
    <w:basedOn w:val="a"/>
    <w:link w:val="ac"/>
    <w:uiPriority w:val="99"/>
    <w:qFormat/>
    <w:rsid w:val="001C1757"/>
    <w:pPr>
      <w:ind w:left="720"/>
      <w:jc w:val="both"/>
    </w:pPr>
    <w:rPr>
      <w:rFonts w:eastAsia="Times New Roman"/>
    </w:rPr>
  </w:style>
  <w:style w:type="character" w:customStyle="1" w:styleId="ac">
    <w:name w:val="Абзац списка Знак"/>
    <w:link w:val="ab"/>
    <w:uiPriority w:val="99"/>
    <w:locked/>
    <w:rsid w:val="005E3C5C"/>
    <w:rPr>
      <w:rFonts w:ascii="Times New Roman" w:eastAsia="Times New Roman" w:hAnsi="Times New Roman"/>
      <w:sz w:val="24"/>
      <w:szCs w:val="24"/>
    </w:rPr>
  </w:style>
  <w:style w:type="character" w:styleId="ad">
    <w:name w:val="Hyperlink"/>
    <w:uiPriority w:val="99"/>
    <w:rsid w:val="001C1757"/>
    <w:rPr>
      <w:color w:val="0000FF"/>
      <w:u w:val="single"/>
    </w:rPr>
  </w:style>
  <w:style w:type="character" w:customStyle="1" w:styleId="41">
    <w:name w:val="Основной текст (4)_"/>
    <w:link w:val="410"/>
    <w:uiPriority w:val="99"/>
    <w:locked/>
    <w:rsid w:val="001C1757"/>
    <w:rPr>
      <w:rFonts w:ascii="Times New Roman" w:hAnsi="Times New Roman" w:cs="Times New Roman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1C1757"/>
    <w:pPr>
      <w:widowControl w:val="0"/>
      <w:shd w:val="clear" w:color="auto" w:fill="FFFFFF"/>
      <w:spacing w:before="420" w:line="263" w:lineRule="exact"/>
      <w:jc w:val="both"/>
    </w:pPr>
    <w:rPr>
      <w:sz w:val="22"/>
      <w:szCs w:val="22"/>
      <w:lang w:eastAsia="en-US"/>
    </w:rPr>
  </w:style>
  <w:style w:type="paragraph" w:styleId="ae">
    <w:name w:val="No Spacing"/>
    <w:uiPriority w:val="99"/>
    <w:qFormat/>
    <w:rsid w:val="007A3B8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character" w:customStyle="1" w:styleId="apple-style-span">
    <w:name w:val="apple-style-span"/>
    <w:basedOn w:val="a0"/>
    <w:uiPriority w:val="99"/>
    <w:rsid w:val="00755E5C"/>
  </w:style>
  <w:style w:type="character" w:styleId="af">
    <w:name w:val="Strong"/>
    <w:uiPriority w:val="22"/>
    <w:qFormat/>
    <w:rsid w:val="00755E5C"/>
    <w:rPr>
      <w:b/>
      <w:bCs/>
    </w:rPr>
  </w:style>
  <w:style w:type="character" w:customStyle="1" w:styleId="apple-converted-space">
    <w:name w:val="apple-converted-space"/>
    <w:basedOn w:val="a0"/>
    <w:rsid w:val="00755E5C"/>
  </w:style>
  <w:style w:type="paragraph" w:styleId="af0">
    <w:name w:val="Normal (Web)"/>
    <w:basedOn w:val="a"/>
    <w:rsid w:val="00755E5C"/>
    <w:pPr>
      <w:spacing w:before="100" w:beforeAutospacing="1" w:after="100" w:afterAutospacing="1"/>
    </w:pPr>
    <w:rPr>
      <w:rFonts w:eastAsia="Times New Roman"/>
    </w:rPr>
  </w:style>
  <w:style w:type="paragraph" w:customStyle="1" w:styleId="Textbody">
    <w:name w:val="Text body"/>
    <w:basedOn w:val="a"/>
    <w:uiPriority w:val="99"/>
    <w:rsid w:val="009C35C0"/>
    <w:pPr>
      <w:widowControl w:val="0"/>
      <w:suppressAutoHyphens/>
      <w:autoSpaceDN w:val="0"/>
      <w:spacing w:after="120"/>
    </w:pPr>
    <w:rPr>
      <w:rFonts w:ascii="Arial" w:hAnsi="Arial" w:cs="Arial"/>
      <w:kern w:val="3"/>
      <w:sz w:val="21"/>
      <w:szCs w:val="21"/>
    </w:rPr>
  </w:style>
  <w:style w:type="paragraph" w:customStyle="1" w:styleId="af1">
    <w:name w:val="Анна"/>
    <w:basedOn w:val="a"/>
    <w:next w:val="a"/>
    <w:uiPriority w:val="99"/>
    <w:rsid w:val="009C35C0"/>
    <w:rPr>
      <w:rFonts w:eastAsia="Times New Roman"/>
      <w:sz w:val="20"/>
      <w:szCs w:val="20"/>
    </w:rPr>
  </w:style>
  <w:style w:type="table" w:styleId="af2">
    <w:name w:val="Table Grid"/>
    <w:basedOn w:val="a1"/>
    <w:rsid w:val="009C35C0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2"/>
    <w:uiPriority w:val="59"/>
    <w:rsid w:val="006C0D19"/>
    <w:rPr>
      <w:rFonts w:ascii="Times New Roman" w:hAnsi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Таблицы (моноширинный)"/>
    <w:basedOn w:val="a"/>
    <w:next w:val="a"/>
    <w:uiPriority w:val="99"/>
    <w:rsid w:val="001F2117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link w:val="ConsNormal0"/>
    <w:uiPriority w:val="99"/>
    <w:rsid w:val="001F2117"/>
    <w:pPr>
      <w:widowControl w:val="0"/>
      <w:suppressAutoHyphens/>
      <w:autoSpaceDE w:val="0"/>
      <w:ind w:firstLine="720"/>
    </w:pPr>
    <w:rPr>
      <w:rFonts w:ascii="Arial" w:eastAsia="Times New Roman" w:hAnsi="Arial"/>
      <w:sz w:val="22"/>
      <w:szCs w:val="22"/>
      <w:lang w:eastAsia="ar-SA"/>
    </w:rPr>
  </w:style>
  <w:style w:type="character" w:customStyle="1" w:styleId="ConsNormal0">
    <w:name w:val="ConsNormal Знак"/>
    <w:link w:val="ConsNormal"/>
    <w:uiPriority w:val="99"/>
    <w:locked/>
    <w:rsid w:val="001F2117"/>
    <w:rPr>
      <w:rFonts w:ascii="Arial" w:eastAsia="Times New Roman" w:hAnsi="Arial"/>
      <w:sz w:val="22"/>
      <w:szCs w:val="22"/>
      <w:lang w:eastAsia="ar-SA"/>
    </w:rPr>
  </w:style>
  <w:style w:type="character" w:customStyle="1" w:styleId="FontStyle72">
    <w:name w:val="Font Style72"/>
    <w:rsid w:val="001F2117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link w:val="ConsPlusNonformat0"/>
    <w:rsid w:val="001F211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locked/>
    <w:rsid w:val="001F2117"/>
    <w:rPr>
      <w:rFonts w:ascii="Courier New" w:eastAsia="Times New Roman" w:hAnsi="Courier New" w:cs="Courier New"/>
    </w:rPr>
  </w:style>
  <w:style w:type="paragraph" w:styleId="af4">
    <w:name w:val="Body Text Indent"/>
    <w:basedOn w:val="a"/>
    <w:link w:val="af5"/>
    <w:uiPriority w:val="99"/>
    <w:semiHidden/>
    <w:unhideWhenUsed/>
    <w:rsid w:val="00843F51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843F51"/>
    <w:rPr>
      <w:rFonts w:ascii="Times New Roman" w:hAnsi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AB4D34"/>
    <w:pPr>
      <w:suppressAutoHyphens/>
      <w:spacing w:after="120" w:line="480" w:lineRule="auto"/>
      <w:ind w:left="283"/>
    </w:pPr>
    <w:rPr>
      <w:rFonts w:ascii="Arial" w:eastAsia="Times New Roman" w:hAnsi="Arial" w:cs="Arial"/>
      <w:i/>
      <w:lang w:eastAsia="ar-SA"/>
    </w:rPr>
  </w:style>
  <w:style w:type="table" w:customStyle="1" w:styleId="22">
    <w:name w:val="Сетка таблицы2"/>
    <w:basedOn w:val="a1"/>
    <w:next w:val="af2"/>
    <w:rsid w:val="00FF69F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basedOn w:val="a0"/>
    <w:uiPriority w:val="99"/>
    <w:semiHidden/>
    <w:unhideWhenUsed/>
    <w:rsid w:val="00543BC2"/>
    <w:rPr>
      <w:color w:val="800080"/>
      <w:u w:val="single"/>
    </w:rPr>
  </w:style>
  <w:style w:type="paragraph" w:customStyle="1" w:styleId="xl69">
    <w:name w:val="xl69"/>
    <w:basedOn w:val="a"/>
    <w:rsid w:val="00543BC2"/>
    <w:pP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70">
    <w:name w:val="xl70"/>
    <w:basedOn w:val="a"/>
    <w:rsid w:val="00543BC2"/>
    <w:pP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71">
    <w:name w:val="xl71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72">
    <w:name w:val="xl72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73">
    <w:name w:val="xl73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74">
    <w:name w:val="xl74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75">
    <w:name w:val="xl75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76">
    <w:name w:val="xl76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77">
    <w:name w:val="xl77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/>
      <w:b/>
      <w:bCs/>
      <w:sz w:val="16"/>
      <w:szCs w:val="16"/>
    </w:rPr>
  </w:style>
  <w:style w:type="paragraph" w:customStyle="1" w:styleId="xl78">
    <w:name w:val="xl78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79">
    <w:name w:val="xl79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80">
    <w:name w:val="xl80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81">
    <w:name w:val="xl81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000000"/>
      <w:sz w:val="16"/>
      <w:szCs w:val="16"/>
    </w:rPr>
  </w:style>
  <w:style w:type="paragraph" w:customStyle="1" w:styleId="xl83">
    <w:name w:val="xl83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84">
    <w:name w:val="xl84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85">
    <w:name w:val="xl85"/>
    <w:basedOn w:val="a"/>
    <w:rsid w:val="00543BC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86">
    <w:name w:val="xl86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87">
    <w:name w:val="xl87"/>
    <w:basedOn w:val="a"/>
    <w:rsid w:val="00543BC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88">
    <w:name w:val="xl88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character" w:styleId="af7">
    <w:name w:val="Emphasis"/>
    <w:basedOn w:val="a0"/>
    <w:uiPriority w:val="20"/>
    <w:qFormat/>
    <w:locked/>
    <w:rsid w:val="002B107B"/>
    <w:rPr>
      <w:i/>
      <w:iCs/>
    </w:rPr>
  </w:style>
  <w:style w:type="paragraph" w:styleId="af8">
    <w:name w:val="header"/>
    <w:basedOn w:val="a"/>
    <w:link w:val="af9"/>
    <w:uiPriority w:val="99"/>
    <w:unhideWhenUsed/>
    <w:rsid w:val="00A43897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A43897"/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BE60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68">
    <w:name w:val="xl68"/>
    <w:basedOn w:val="a"/>
    <w:rsid w:val="00BE60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89">
    <w:name w:val="xl89"/>
    <w:basedOn w:val="a"/>
    <w:rsid w:val="00BE60D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90">
    <w:name w:val="xl90"/>
    <w:basedOn w:val="a"/>
    <w:rsid w:val="00BE60D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91">
    <w:name w:val="xl91"/>
    <w:basedOn w:val="a"/>
    <w:rsid w:val="00BE60D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92">
    <w:name w:val="xl92"/>
    <w:basedOn w:val="a"/>
    <w:rsid w:val="00BE60D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93">
    <w:name w:val="xl93"/>
    <w:basedOn w:val="a"/>
    <w:rsid w:val="00BE60D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000000"/>
      <w:sz w:val="16"/>
      <w:szCs w:val="16"/>
    </w:rPr>
  </w:style>
  <w:style w:type="paragraph" w:customStyle="1" w:styleId="xl94">
    <w:name w:val="xl94"/>
    <w:basedOn w:val="a"/>
    <w:rsid w:val="00BE60D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95">
    <w:name w:val="xl95"/>
    <w:basedOn w:val="a"/>
    <w:rsid w:val="00BE60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16"/>
      <w:szCs w:val="16"/>
    </w:rPr>
  </w:style>
  <w:style w:type="paragraph" w:customStyle="1" w:styleId="xl96">
    <w:name w:val="xl96"/>
    <w:basedOn w:val="a"/>
    <w:rsid w:val="00BE60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97">
    <w:name w:val="xl97"/>
    <w:basedOn w:val="a"/>
    <w:rsid w:val="00BE60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98">
    <w:name w:val="xl98"/>
    <w:basedOn w:val="a"/>
    <w:rsid w:val="00BE60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99">
    <w:name w:val="xl99"/>
    <w:basedOn w:val="a"/>
    <w:rsid w:val="002F72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100">
    <w:name w:val="xl100"/>
    <w:basedOn w:val="a"/>
    <w:rsid w:val="002F722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101">
    <w:name w:val="xl101"/>
    <w:basedOn w:val="a"/>
    <w:rsid w:val="002F722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000000"/>
      <w:sz w:val="16"/>
      <w:szCs w:val="16"/>
    </w:rPr>
  </w:style>
  <w:style w:type="paragraph" w:customStyle="1" w:styleId="xl102">
    <w:name w:val="xl102"/>
    <w:basedOn w:val="a"/>
    <w:rsid w:val="002F72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000000"/>
      <w:sz w:val="16"/>
      <w:szCs w:val="16"/>
    </w:rPr>
  </w:style>
  <w:style w:type="paragraph" w:customStyle="1" w:styleId="xl103">
    <w:name w:val="xl103"/>
    <w:basedOn w:val="a"/>
    <w:rsid w:val="002F722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000000"/>
      <w:sz w:val="16"/>
      <w:szCs w:val="16"/>
    </w:rPr>
  </w:style>
  <w:style w:type="paragraph" w:customStyle="1" w:styleId="xl104">
    <w:name w:val="xl104"/>
    <w:basedOn w:val="a"/>
    <w:rsid w:val="002F722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105">
    <w:name w:val="xl105"/>
    <w:basedOn w:val="a"/>
    <w:rsid w:val="002F72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106">
    <w:name w:val="xl106"/>
    <w:basedOn w:val="a"/>
    <w:rsid w:val="002F722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107">
    <w:name w:val="xl107"/>
    <w:basedOn w:val="a"/>
    <w:rsid w:val="002F72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108">
    <w:name w:val="xl108"/>
    <w:basedOn w:val="a"/>
    <w:rsid w:val="002F722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109">
    <w:name w:val="xl109"/>
    <w:basedOn w:val="a"/>
    <w:rsid w:val="002F72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16"/>
      <w:szCs w:val="16"/>
    </w:rPr>
  </w:style>
  <w:style w:type="paragraph" w:customStyle="1" w:styleId="xl110">
    <w:name w:val="xl110"/>
    <w:basedOn w:val="a"/>
    <w:rsid w:val="002F72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111">
    <w:name w:val="xl111"/>
    <w:basedOn w:val="a"/>
    <w:rsid w:val="002F72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112">
    <w:name w:val="xl112"/>
    <w:basedOn w:val="a"/>
    <w:rsid w:val="002F72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/>
      <w:b/>
      <w:bCs/>
      <w:sz w:val="16"/>
      <w:szCs w:val="16"/>
    </w:rPr>
  </w:style>
  <w:style w:type="paragraph" w:styleId="afa">
    <w:name w:val="Block Text"/>
    <w:basedOn w:val="a"/>
    <w:uiPriority w:val="99"/>
    <w:rsid w:val="00D10FB1"/>
    <w:pPr>
      <w:ind w:left="1440" w:right="-142"/>
      <w:jc w:val="both"/>
    </w:pPr>
    <w:rPr>
      <w:rFonts w:eastAsia="Times New Roman"/>
      <w:sz w:val="20"/>
      <w:szCs w:val="20"/>
    </w:rPr>
  </w:style>
  <w:style w:type="paragraph" w:customStyle="1" w:styleId="13">
    <w:name w:val="Без интервала1"/>
    <w:link w:val="NoSpacingChar"/>
    <w:rsid w:val="00D10FB1"/>
    <w:rPr>
      <w:rFonts w:cs="Calibri"/>
      <w:sz w:val="22"/>
      <w:szCs w:val="22"/>
    </w:rPr>
  </w:style>
  <w:style w:type="character" w:customStyle="1" w:styleId="NoSpacingChar">
    <w:name w:val="No Spacing Char"/>
    <w:link w:val="13"/>
    <w:locked/>
    <w:rsid w:val="00D10FB1"/>
    <w:rPr>
      <w:rFonts w:cs="Calibri"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941E41"/>
  </w:style>
  <w:style w:type="table" w:customStyle="1" w:styleId="31">
    <w:name w:val="Сетка таблицы3"/>
    <w:basedOn w:val="a1"/>
    <w:next w:val="af2"/>
    <w:rsid w:val="00941E4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2"/>
    <w:uiPriority w:val="59"/>
    <w:rsid w:val="00941E41"/>
    <w:rPr>
      <w:rFonts w:ascii="Times New Roman" w:hAnsi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rsid w:val="00941E4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941E41"/>
  </w:style>
  <w:style w:type="table" w:customStyle="1" w:styleId="42">
    <w:name w:val="Сетка таблицы4"/>
    <w:basedOn w:val="a1"/>
    <w:next w:val="af2"/>
    <w:rsid w:val="00941E4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2"/>
    <w:uiPriority w:val="59"/>
    <w:rsid w:val="00941E41"/>
    <w:rPr>
      <w:rFonts w:ascii="Times New Roman" w:hAnsi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2"/>
    <w:rsid w:val="00941E4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6F4A1B"/>
  </w:style>
  <w:style w:type="table" w:customStyle="1" w:styleId="5">
    <w:name w:val="Сетка таблицы5"/>
    <w:basedOn w:val="a1"/>
    <w:next w:val="af2"/>
    <w:rsid w:val="006F4A1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6F4A1B"/>
    <w:rPr>
      <w:rFonts w:ascii="Times New Roman" w:hAnsi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2"/>
    <w:rsid w:val="006F4A1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2"/>
    <w:rsid w:val="006F4A1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rsid w:val="00DB3267"/>
    <w:pPr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font6">
    <w:name w:val="font6"/>
    <w:basedOn w:val="a"/>
    <w:rsid w:val="00DB3267"/>
    <w:pPr>
      <w:spacing w:before="100" w:beforeAutospacing="1" w:after="100" w:afterAutospacing="1"/>
    </w:pPr>
    <w:rPr>
      <w:rFonts w:eastAsia="Times New Roman"/>
      <w:b/>
      <w:bCs/>
      <w:i/>
      <w:iCs/>
      <w:sz w:val="20"/>
      <w:szCs w:val="20"/>
    </w:rPr>
  </w:style>
  <w:style w:type="paragraph" w:customStyle="1" w:styleId="font7">
    <w:name w:val="font7"/>
    <w:basedOn w:val="a"/>
    <w:rsid w:val="00DB3267"/>
    <w:pPr>
      <w:spacing w:before="100" w:beforeAutospacing="1" w:after="100" w:afterAutospacing="1"/>
    </w:pPr>
    <w:rPr>
      <w:rFonts w:eastAsia="Times New Roman"/>
      <w:b/>
      <w:bCs/>
      <w:i/>
      <w:iCs/>
      <w:sz w:val="22"/>
      <w:szCs w:val="22"/>
    </w:rPr>
  </w:style>
  <w:style w:type="paragraph" w:customStyle="1" w:styleId="xl64">
    <w:name w:val="xl64"/>
    <w:basedOn w:val="a"/>
    <w:rsid w:val="00DB32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65">
    <w:name w:val="xl65"/>
    <w:basedOn w:val="a"/>
    <w:rsid w:val="00DB32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bottom"/>
    </w:pPr>
    <w:rPr>
      <w:rFonts w:eastAsia="Times New Roman"/>
    </w:rPr>
  </w:style>
  <w:style w:type="paragraph" w:customStyle="1" w:styleId="xl66">
    <w:name w:val="xl66"/>
    <w:basedOn w:val="a"/>
    <w:rsid w:val="00DB3267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100" w:firstLine="100"/>
    </w:pPr>
    <w:rPr>
      <w:rFonts w:eastAsia="Times New Roman"/>
    </w:rPr>
  </w:style>
  <w:style w:type="paragraph" w:customStyle="1" w:styleId="xl113">
    <w:name w:val="xl113"/>
    <w:basedOn w:val="a"/>
    <w:rsid w:val="00DB326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100" w:firstLine="100"/>
    </w:pPr>
    <w:rPr>
      <w:rFonts w:eastAsia="Times New Roman"/>
    </w:rPr>
  </w:style>
  <w:style w:type="paragraph" w:customStyle="1" w:styleId="xl114">
    <w:name w:val="xl114"/>
    <w:basedOn w:val="a"/>
    <w:rsid w:val="00DB326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15">
    <w:name w:val="xl115"/>
    <w:basedOn w:val="a"/>
    <w:rsid w:val="00DB326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16">
    <w:name w:val="xl116"/>
    <w:basedOn w:val="a"/>
    <w:rsid w:val="00DB3267"/>
    <w:pPr>
      <w:pBdr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1000" w:firstLine="1000"/>
    </w:pPr>
    <w:rPr>
      <w:rFonts w:eastAsia="Times New Roman"/>
    </w:rPr>
  </w:style>
  <w:style w:type="paragraph" w:customStyle="1" w:styleId="xl117">
    <w:name w:val="xl117"/>
    <w:basedOn w:val="a"/>
    <w:rsid w:val="00DB3267"/>
    <w:pPr>
      <w:pBdr>
        <w:bottom w:val="single" w:sz="4" w:space="0" w:color="000000"/>
      </w:pBdr>
      <w:spacing w:before="100" w:beforeAutospacing="1" w:after="100" w:afterAutospacing="1"/>
      <w:ind w:firstLineChars="1000" w:firstLine="1000"/>
    </w:pPr>
    <w:rPr>
      <w:rFonts w:eastAsia="Times New Roman"/>
    </w:rPr>
  </w:style>
  <w:style w:type="paragraph" w:customStyle="1" w:styleId="xl118">
    <w:name w:val="xl118"/>
    <w:basedOn w:val="a"/>
    <w:rsid w:val="00DB326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1000" w:firstLine="1000"/>
    </w:pPr>
    <w:rPr>
      <w:rFonts w:eastAsia="Times New Roman"/>
    </w:rPr>
  </w:style>
  <w:style w:type="paragraph" w:customStyle="1" w:styleId="xl119">
    <w:name w:val="xl119"/>
    <w:basedOn w:val="a"/>
    <w:rsid w:val="00DB3267"/>
    <w:pPr>
      <w:pBdr>
        <w:top w:val="single" w:sz="4" w:space="0" w:color="000000"/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1000" w:firstLine="1000"/>
    </w:pPr>
    <w:rPr>
      <w:rFonts w:eastAsia="Times New Roman"/>
    </w:rPr>
  </w:style>
  <w:style w:type="paragraph" w:customStyle="1" w:styleId="xl120">
    <w:name w:val="xl120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1000" w:firstLine="1000"/>
    </w:pPr>
    <w:rPr>
      <w:rFonts w:eastAsia="Times New Roman"/>
    </w:rPr>
  </w:style>
  <w:style w:type="paragraph" w:customStyle="1" w:styleId="xl121">
    <w:name w:val="xl121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1000" w:firstLine="1000"/>
    </w:pPr>
    <w:rPr>
      <w:rFonts w:eastAsia="Times New Roman"/>
    </w:rPr>
  </w:style>
  <w:style w:type="paragraph" w:customStyle="1" w:styleId="xl122">
    <w:name w:val="xl122"/>
    <w:basedOn w:val="a"/>
    <w:rsid w:val="00DB3267"/>
    <w:pPr>
      <w:pBdr>
        <w:top w:val="single" w:sz="4" w:space="0" w:color="000000"/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800" w:firstLine="800"/>
    </w:pPr>
    <w:rPr>
      <w:rFonts w:eastAsia="Times New Roman"/>
    </w:rPr>
  </w:style>
  <w:style w:type="paragraph" w:customStyle="1" w:styleId="xl123">
    <w:name w:val="xl123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800" w:firstLine="800"/>
    </w:pPr>
    <w:rPr>
      <w:rFonts w:eastAsia="Times New Roman"/>
    </w:rPr>
  </w:style>
  <w:style w:type="paragraph" w:customStyle="1" w:styleId="xl124">
    <w:name w:val="xl124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800" w:firstLine="800"/>
    </w:pPr>
    <w:rPr>
      <w:rFonts w:eastAsia="Times New Roman"/>
    </w:rPr>
  </w:style>
  <w:style w:type="paragraph" w:customStyle="1" w:styleId="xl125">
    <w:name w:val="xl125"/>
    <w:basedOn w:val="a"/>
    <w:rsid w:val="00DB326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Chars="600" w:firstLine="600"/>
      <w:jc w:val="right"/>
    </w:pPr>
    <w:rPr>
      <w:rFonts w:eastAsia="Times New Roman"/>
    </w:rPr>
  </w:style>
  <w:style w:type="paragraph" w:customStyle="1" w:styleId="xl126">
    <w:name w:val="xl126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600" w:firstLine="600"/>
      <w:jc w:val="right"/>
    </w:pPr>
    <w:rPr>
      <w:rFonts w:eastAsia="Times New Roman"/>
    </w:rPr>
  </w:style>
  <w:style w:type="paragraph" w:customStyle="1" w:styleId="xl127">
    <w:name w:val="xl127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31" w:color="000000"/>
      </w:pBdr>
      <w:spacing w:before="100" w:beforeAutospacing="1" w:after="100" w:afterAutospacing="1"/>
      <w:ind w:firstLineChars="600" w:firstLine="600"/>
      <w:jc w:val="right"/>
    </w:pPr>
    <w:rPr>
      <w:rFonts w:eastAsia="Times New Roman"/>
    </w:rPr>
  </w:style>
  <w:style w:type="paragraph" w:customStyle="1" w:styleId="xl128">
    <w:name w:val="xl128"/>
    <w:basedOn w:val="a"/>
    <w:rsid w:val="00DB3267"/>
    <w:pPr>
      <w:pBdr>
        <w:top w:val="single" w:sz="4" w:space="0" w:color="000000"/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1300" w:firstLine="1300"/>
    </w:pPr>
    <w:rPr>
      <w:rFonts w:eastAsia="Times New Roman"/>
    </w:rPr>
  </w:style>
  <w:style w:type="paragraph" w:customStyle="1" w:styleId="xl129">
    <w:name w:val="xl129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1300" w:firstLine="1300"/>
    </w:pPr>
    <w:rPr>
      <w:rFonts w:eastAsia="Times New Roman"/>
    </w:rPr>
  </w:style>
  <w:style w:type="paragraph" w:customStyle="1" w:styleId="xl130">
    <w:name w:val="xl130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1300" w:firstLine="1300"/>
    </w:pPr>
    <w:rPr>
      <w:rFonts w:eastAsia="Times New Roman"/>
    </w:rPr>
  </w:style>
  <w:style w:type="paragraph" w:customStyle="1" w:styleId="xl131">
    <w:name w:val="xl131"/>
    <w:basedOn w:val="a"/>
    <w:rsid w:val="00DB3267"/>
    <w:pPr>
      <w:pBdr>
        <w:top w:val="single" w:sz="4" w:space="0" w:color="000000"/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1200" w:firstLine="1200"/>
    </w:pPr>
    <w:rPr>
      <w:rFonts w:eastAsia="Times New Roman"/>
    </w:rPr>
  </w:style>
  <w:style w:type="paragraph" w:customStyle="1" w:styleId="xl132">
    <w:name w:val="xl132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1200" w:firstLine="1200"/>
    </w:pPr>
    <w:rPr>
      <w:rFonts w:eastAsia="Times New Roman"/>
    </w:rPr>
  </w:style>
  <w:style w:type="paragraph" w:customStyle="1" w:styleId="xl133">
    <w:name w:val="xl133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1200" w:firstLine="1200"/>
    </w:pPr>
    <w:rPr>
      <w:rFonts w:eastAsia="Times New Roman"/>
    </w:rPr>
  </w:style>
  <w:style w:type="paragraph" w:customStyle="1" w:styleId="xl134">
    <w:name w:val="xl134"/>
    <w:basedOn w:val="a"/>
    <w:rsid w:val="00DB3267"/>
    <w:pPr>
      <w:pBdr>
        <w:top w:val="single" w:sz="4" w:space="0" w:color="000000"/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1100" w:firstLine="1100"/>
    </w:pPr>
    <w:rPr>
      <w:rFonts w:eastAsia="Times New Roman"/>
    </w:rPr>
  </w:style>
  <w:style w:type="paragraph" w:customStyle="1" w:styleId="xl135">
    <w:name w:val="xl135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1100" w:firstLine="1100"/>
    </w:pPr>
    <w:rPr>
      <w:rFonts w:eastAsia="Times New Roman"/>
    </w:rPr>
  </w:style>
  <w:style w:type="paragraph" w:customStyle="1" w:styleId="xl136">
    <w:name w:val="xl136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1100" w:firstLine="1100"/>
    </w:pPr>
    <w:rPr>
      <w:rFonts w:eastAsia="Times New Roman"/>
    </w:rPr>
  </w:style>
  <w:style w:type="paragraph" w:customStyle="1" w:styleId="xl137">
    <w:name w:val="xl137"/>
    <w:basedOn w:val="a"/>
    <w:rsid w:val="00DB3267"/>
    <w:pPr>
      <w:pBdr>
        <w:top w:val="single" w:sz="4" w:space="0" w:color="000000"/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900" w:firstLine="900"/>
    </w:pPr>
    <w:rPr>
      <w:rFonts w:eastAsia="Times New Roman"/>
    </w:rPr>
  </w:style>
  <w:style w:type="paragraph" w:customStyle="1" w:styleId="xl138">
    <w:name w:val="xl138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900" w:firstLine="900"/>
    </w:pPr>
    <w:rPr>
      <w:rFonts w:eastAsia="Times New Roman"/>
    </w:rPr>
  </w:style>
  <w:style w:type="paragraph" w:customStyle="1" w:styleId="xl139">
    <w:name w:val="xl139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900" w:firstLine="900"/>
    </w:pPr>
    <w:rPr>
      <w:rFonts w:eastAsia="Times New Roman"/>
    </w:rPr>
  </w:style>
  <w:style w:type="paragraph" w:customStyle="1" w:styleId="xl140">
    <w:name w:val="xl140"/>
    <w:basedOn w:val="a"/>
    <w:rsid w:val="00DB3267"/>
    <w:pPr>
      <w:pBdr>
        <w:top w:val="single" w:sz="4" w:space="0" w:color="000000"/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700" w:firstLine="700"/>
    </w:pPr>
    <w:rPr>
      <w:rFonts w:eastAsia="Times New Roman"/>
    </w:rPr>
  </w:style>
  <w:style w:type="paragraph" w:customStyle="1" w:styleId="xl141">
    <w:name w:val="xl141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700" w:firstLine="700"/>
    </w:pPr>
    <w:rPr>
      <w:rFonts w:eastAsia="Times New Roman"/>
    </w:rPr>
  </w:style>
  <w:style w:type="paragraph" w:customStyle="1" w:styleId="xl142">
    <w:name w:val="xl142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700" w:firstLine="700"/>
    </w:pPr>
    <w:rPr>
      <w:rFonts w:eastAsia="Times New Roman"/>
    </w:rPr>
  </w:style>
  <w:style w:type="paragraph" w:customStyle="1" w:styleId="xl143">
    <w:name w:val="xl143"/>
    <w:basedOn w:val="a"/>
    <w:rsid w:val="00DB3267"/>
    <w:pPr>
      <w:pBdr>
        <w:top w:val="single" w:sz="4" w:space="0" w:color="000000"/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600" w:firstLine="600"/>
    </w:pPr>
    <w:rPr>
      <w:rFonts w:eastAsia="Times New Roman"/>
    </w:rPr>
  </w:style>
  <w:style w:type="paragraph" w:customStyle="1" w:styleId="xl144">
    <w:name w:val="xl144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600" w:firstLine="600"/>
    </w:pPr>
    <w:rPr>
      <w:rFonts w:eastAsia="Times New Roman"/>
    </w:rPr>
  </w:style>
  <w:style w:type="paragraph" w:customStyle="1" w:styleId="xl145">
    <w:name w:val="xl145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600" w:firstLine="600"/>
    </w:pPr>
    <w:rPr>
      <w:rFonts w:eastAsia="Times New Roman"/>
    </w:rPr>
  </w:style>
  <w:style w:type="paragraph" w:customStyle="1" w:styleId="xl146">
    <w:name w:val="xl146"/>
    <w:basedOn w:val="a"/>
    <w:rsid w:val="00DB326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47">
    <w:name w:val="xl147"/>
    <w:basedOn w:val="a"/>
    <w:rsid w:val="00DB326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48">
    <w:name w:val="xl148"/>
    <w:basedOn w:val="a"/>
    <w:rsid w:val="00DB3267"/>
    <w:pPr>
      <w:pBdr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500" w:firstLine="500"/>
    </w:pPr>
    <w:rPr>
      <w:rFonts w:eastAsia="Times New Roman"/>
    </w:rPr>
  </w:style>
  <w:style w:type="paragraph" w:customStyle="1" w:styleId="xl149">
    <w:name w:val="xl149"/>
    <w:basedOn w:val="a"/>
    <w:rsid w:val="00DB3267"/>
    <w:pPr>
      <w:pBdr>
        <w:bottom w:val="single" w:sz="4" w:space="0" w:color="000000"/>
      </w:pBdr>
      <w:spacing w:before="100" w:beforeAutospacing="1" w:after="100" w:afterAutospacing="1"/>
      <w:ind w:firstLineChars="500" w:firstLine="500"/>
    </w:pPr>
    <w:rPr>
      <w:rFonts w:eastAsia="Times New Roman"/>
    </w:rPr>
  </w:style>
  <w:style w:type="paragraph" w:customStyle="1" w:styleId="xl150">
    <w:name w:val="xl150"/>
    <w:basedOn w:val="a"/>
    <w:rsid w:val="00DB326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500" w:firstLine="500"/>
    </w:pPr>
    <w:rPr>
      <w:rFonts w:eastAsia="Times New Roman"/>
    </w:rPr>
  </w:style>
  <w:style w:type="paragraph" w:customStyle="1" w:styleId="xl151">
    <w:name w:val="xl151"/>
    <w:basedOn w:val="a"/>
    <w:rsid w:val="00DB3267"/>
    <w:pPr>
      <w:pBdr>
        <w:top w:val="single" w:sz="4" w:space="0" w:color="000000"/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500" w:firstLine="500"/>
    </w:pPr>
    <w:rPr>
      <w:rFonts w:eastAsia="Times New Roman"/>
    </w:rPr>
  </w:style>
  <w:style w:type="paragraph" w:customStyle="1" w:styleId="xl152">
    <w:name w:val="xl152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500" w:firstLine="500"/>
    </w:pPr>
    <w:rPr>
      <w:rFonts w:eastAsia="Times New Roman"/>
    </w:rPr>
  </w:style>
  <w:style w:type="paragraph" w:customStyle="1" w:styleId="xl153">
    <w:name w:val="xl153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500" w:firstLine="500"/>
    </w:pPr>
    <w:rPr>
      <w:rFonts w:eastAsia="Times New Roman"/>
    </w:rPr>
  </w:style>
  <w:style w:type="paragraph" w:customStyle="1" w:styleId="xl154">
    <w:name w:val="xl154"/>
    <w:basedOn w:val="a"/>
    <w:rsid w:val="00DB3267"/>
    <w:pPr>
      <w:pBdr>
        <w:top w:val="single" w:sz="4" w:space="0" w:color="000000"/>
        <w:left w:val="single" w:sz="4" w:space="14" w:color="000000"/>
        <w:bottom w:val="single" w:sz="4" w:space="0" w:color="000000"/>
      </w:pBdr>
      <w:spacing w:before="100" w:beforeAutospacing="1" w:after="100" w:afterAutospacing="1"/>
      <w:ind w:firstLineChars="200" w:firstLine="200"/>
      <w:textAlignment w:val="center"/>
    </w:pPr>
    <w:rPr>
      <w:rFonts w:eastAsia="Times New Roman"/>
    </w:rPr>
  </w:style>
  <w:style w:type="paragraph" w:customStyle="1" w:styleId="xl155">
    <w:name w:val="xl155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200" w:firstLine="200"/>
      <w:textAlignment w:val="center"/>
    </w:pPr>
    <w:rPr>
      <w:rFonts w:eastAsia="Times New Roman"/>
    </w:rPr>
  </w:style>
  <w:style w:type="paragraph" w:customStyle="1" w:styleId="xl156">
    <w:name w:val="xl156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200" w:firstLine="200"/>
      <w:textAlignment w:val="center"/>
    </w:pPr>
    <w:rPr>
      <w:rFonts w:eastAsia="Times New Roman"/>
    </w:rPr>
  </w:style>
  <w:style w:type="paragraph" w:customStyle="1" w:styleId="xl157">
    <w:name w:val="xl157"/>
    <w:basedOn w:val="a"/>
    <w:rsid w:val="00DB326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Chars="200" w:firstLine="200"/>
      <w:jc w:val="right"/>
    </w:pPr>
    <w:rPr>
      <w:rFonts w:eastAsia="Times New Roman"/>
      <w:sz w:val="22"/>
      <w:szCs w:val="22"/>
    </w:rPr>
  </w:style>
  <w:style w:type="paragraph" w:customStyle="1" w:styleId="xl158">
    <w:name w:val="xl158"/>
    <w:basedOn w:val="a"/>
    <w:rsid w:val="00DB3267"/>
    <w:pPr>
      <w:pBdr>
        <w:bottom w:val="single" w:sz="4" w:space="0" w:color="000000"/>
        <w:right w:val="single" w:sz="4" w:space="14" w:color="000000"/>
      </w:pBdr>
      <w:spacing w:before="100" w:beforeAutospacing="1" w:after="100" w:afterAutospacing="1"/>
      <w:ind w:firstLineChars="200" w:firstLine="200"/>
      <w:jc w:val="right"/>
    </w:pPr>
    <w:rPr>
      <w:rFonts w:eastAsia="Times New Roman"/>
      <w:sz w:val="22"/>
      <w:szCs w:val="22"/>
    </w:rPr>
  </w:style>
  <w:style w:type="paragraph" w:customStyle="1" w:styleId="xl159">
    <w:name w:val="xl159"/>
    <w:basedOn w:val="a"/>
    <w:rsid w:val="00DB326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Chars="200" w:firstLine="200"/>
      <w:jc w:val="right"/>
    </w:pPr>
    <w:rPr>
      <w:rFonts w:eastAsia="Times New Roman"/>
      <w:sz w:val="22"/>
      <w:szCs w:val="22"/>
    </w:rPr>
  </w:style>
  <w:style w:type="paragraph" w:customStyle="1" w:styleId="xl160">
    <w:name w:val="xl160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14" w:color="000000"/>
      </w:pBdr>
      <w:spacing w:before="100" w:beforeAutospacing="1" w:after="100" w:afterAutospacing="1"/>
      <w:ind w:firstLineChars="200" w:firstLine="200"/>
      <w:jc w:val="right"/>
    </w:pPr>
    <w:rPr>
      <w:rFonts w:eastAsia="Times New Roman"/>
      <w:sz w:val="22"/>
      <w:szCs w:val="22"/>
    </w:rPr>
  </w:style>
  <w:style w:type="paragraph" w:customStyle="1" w:styleId="xl161">
    <w:name w:val="xl161"/>
    <w:basedOn w:val="a"/>
    <w:rsid w:val="00DB3267"/>
    <w:pPr>
      <w:pBdr>
        <w:top w:val="single" w:sz="4" w:space="0" w:color="000000"/>
        <w:left w:val="single" w:sz="4" w:space="20" w:color="000000"/>
        <w:bottom w:val="single" w:sz="4" w:space="0" w:color="000000"/>
      </w:pBdr>
      <w:spacing w:before="100" w:beforeAutospacing="1" w:after="100" w:afterAutospacing="1"/>
      <w:ind w:firstLineChars="300" w:firstLine="300"/>
    </w:pPr>
    <w:rPr>
      <w:rFonts w:eastAsia="Times New Roman"/>
      <w:sz w:val="22"/>
      <w:szCs w:val="22"/>
    </w:rPr>
  </w:style>
  <w:style w:type="paragraph" w:customStyle="1" w:styleId="xl162">
    <w:name w:val="xl162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300" w:firstLine="300"/>
    </w:pPr>
    <w:rPr>
      <w:rFonts w:eastAsia="Times New Roman"/>
      <w:sz w:val="22"/>
      <w:szCs w:val="22"/>
    </w:rPr>
  </w:style>
  <w:style w:type="paragraph" w:customStyle="1" w:styleId="xl163">
    <w:name w:val="xl163"/>
    <w:basedOn w:val="a"/>
    <w:rsid w:val="00DB326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64">
    <w:name w:val="xl164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65">
    <w:name w:val="xl165"/>
    <w:basedOn w:val="a"/>
    <w:rsid w:val="00DB3267"/>
    <w:pPr>
      <w:pBdr>
        <w:top w:val="single" w:sz="4" w:space="0" w:color="000000"/>
        <w:left w:val="single" w:sz="4" w:space="20" w:color="000000"/>
        <w:bottom w:val="single" w:sz="4" w:space="0" w:color="000000"/>
      </w:pBdr>
      <w:spacing w:before="100" w:beforeAutospacing="1" w:after="100" w:afterAutospacing="1"/>
      <w:ind w:firstLineChars="300" w:firstLine="300"/>
    </w:pPr>
    <w:rPr>
      <w:rFonts w:eastAsia="Times New Roman"/>
      <w:sz w:val="22"/>
      <w:szCs w:val="22"/>
    </w:rPr>
  </w:style>
  <w:style w:type="paragraph" w:customStyle="1" w:styleId="xl166">
    <w:name w:val="xl166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300" w:firstLine="300"/>
    </w:pPr>
    <w:rPr>
      <w:rFonts w:eastAsia="Times New Roman"/>
      <w:sz w:val="22"/>
      <w:szCs w:val="22"/>
    </w:rPr>
  </w:style>
  <w:style w:type="paragraph" w:customStyle="1" w:styleId="xl167">
    <w:name w:val="xl167"/>
    <w:basedOn w:val="a"/>
    <w:rsid w:val="00DB326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68">
    <w:name w:val="xl168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69">
    <w:name w:val="xl169"/>
    <w:basedOn w:val="a"/>
    <w:rsid w:val="00DB326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70">
    <w:name w:val="xl170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71">
    <w:name w:val="xl171"/>
    <w:basedOn w:val="a"/>
    <w:rsid w:val="00DB326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72">
    <w:name w:val="xl172"/>
    <w:basedOn w:val="a"/>
    <w:rsid w:val="00DB326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73">
    <w:name w:val="xl173"/>
    <w:basedOn w:val="a"/>
    <w:rsid w:val="00DB3267"/>
    <w:pPr>
      <w:pBdr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900" w:firstLine="900"/>
    </w:pPr>
    <w:rPr>
      <w:rFonts w:eastAsia="Times New Roman"/>
    </w:rPr>
  </w:style>
  <w:style w:type="paragraph" w:customStyle="1" w:styleId="xl174">
    <w:name w:val="xl174"/>
    <w:basedOn w:val="a"/>
    <w:rsid w:val="00DB3267"/>
    <w:pPr>
      <w:pBdr>
        <w:bottom w:val="single" w:sz="4" w:space="0" w:color="000000"/>
      </w:pBdr>
      <w:spacing w:before="100" w:beforeAutospacing="1" w:after="100" w:afterAutospacing="1"/>
      <w:ind w:firstLineChars="900" w:firstLine="900"/>
    </w:pPr>
    <w:rPr>
      <w:rFonts w:eastAsia="Times New Roman"/>
    </w:rPr>
  </w:style>
  <w:style w:type="paragraph" w:customStyle="1" w:styleId="xl175">
    <w:name w:val="xl175"/>
    <w:basedOn w:val="a"/>
    <w:rsid w:val="00DB326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900" w:firstLine="900"/>
    </w:pPr>
    <w:rPr>
      <w:rFonts w:eastAsia="Times New Roman"/>
    </w:rPr>
  </w:style>
  <w:style w:type="paragraph" w:customStyle="1" w:styleId="xl176">
    <w:name w:val="xl176"/>
    <w:basedOn w:val="a"/>
    <w:rsid w:val="00DB3267"/>
    <w:pPr>
      <w:pBdr>
        <w:left w:val="single" w:sz="4" w:space="20" w:color="000000"/>
        <w:bottom w:val="single" w:sz="4" w:space="0" w:color="000000"/>
      </w:pBdr>
      <w:spacing w:before="100" w:beforeAutospacing="1" w:after="100" w:afterAutospacing="1"/>
      <w:ind w:firstLineChars="300" w:firstLine="300"/>
    </w:pPr>
    <w:rPr>
      <w:rFonts w:eastAsia="Times New Roman"/>
      <w:sz w:val="22"/>
      <w:szCs w:val="22"/>
    </w:rPr>
  </w:style>
  <w:style w:type="paragraph" w:customStyle="1" w:styleId="xl177">
    <w:name w:val="xl177"/>
    <w:basedOn w:val="a"/>
    <w:rsid w:val="00DB326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300" w:firstLine="300"/>
    </w:pPr>
    <w:rPr>
      <w:rFonts w:eastAsia="Times New Roman"/>
      <w:sz w:val="22"/>
      <w:szCs w:val="22"/>
    </w:rPr>
  </w:style>
  <w:style w:type="paragraph" w:customStyle="1" w:styleId="xl178">
    <w:name w:val="xl178"/>
    <w:basedOn w:val="a"/>
    <w:rsid w:val="00DB326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Chars="300" w:firstLine="300"/>
      <w:jc w:val="right"/>
    </w:pPr>
    <w:rPr>
      <w:rFonts w:eastAsia="Times New Roman"/>
    </w:rPr>
  </w:style>
  <w:style w:type="paragraph" w:customStyle="1" w:styleId="xl179">
    <w:name w:val="xl179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300" w:firstLine="300"/>
      <w:jc w:val="right"/>
    </w:pPr>
    <w:rPr>
      <w:rFonts w:eastAsia="Times New Roman"/>
    </w:rPr>
  </w:style>
  <w:style w:type="paragraph" w:customStyle="1" w:styleId="xl180">
    <w:name w:val="xl180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20" w:color="000000"/>
      </w:pBdr>
      <w:spacing w:before="100" w:beforeAutospacing="1" w:after="100" w:afterAutospacing="1"/>
      <w:ind w:firstLineChars="300" w:firstLine="300"/>
      <w:jc w:val="right"/>
    </w:pPr>
    <w:rPr>
      <w:rFonts w:eastAsia="Times New Roman"/>
    </w:rPr>
  </w:style>
  <w:style w:type="paragraph" w:customStyle="1" w:styleId="xl181">
    <w:name w:val="xl181"/>
    <w:basedOn w:val="a"/>
    <w:rsid w:val="00DB326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Chars="200" w:firstLine="200"/>
      <w:jc w:val="right"/>
    </w:pPr>
    <w:rPr>
      <w:rFonts w:eastAsia="Times New Roman"/>
      <w:sz w:val="22"/>
      <w:szCs w:val="22"/>
    </w:rPr>
  </w:style>
  <w:style w:type="paragraph" w:customStyle="1" w:styleId="xl182">
    <w:name w:val="xl182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14" w:color="000000"/>
      </w:pBdr>
      <w:spacing w:before="100" w:beforeAutospacing="1" w:after="100" w:afterAutospacing="1"/>
      <w:ind w:firstLineChars="200" w:firstLine="200"/>
      <w:jc w:val="right"/>
    </w:pPr>
    <w:rPr>
      <w:rFonts w:eastAsia="Times New Roman"/>
      <w:sz w:val="22"/>
      <w:szCs w:val="22"/>
    </w:rPr>
  </w:style>
  <w:style w:type="paragraph" w:customStyle="1" w:styleId="xl183">
    <w:name w:val="xl183"/>
    <w:basedOn w:val="a"/>
    <w:rsid w:val="00DB326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Chars="800" w:firstLine="800"/>
      <w:jc w:val="right"/>
    </w:pPr>
    <w:rPr>
      <w:rFonts w:eastAsia="Times New Roman"/>
    </w:rPr>
  </w:style>
  <w:style w:type="paragraph" w:customStyle="1" w:styleId="xl184">
    <w:name w:val="xl184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800" w:firstLine="800"/>
      <w:jc w:val="right"/>
    </w:pPr>
    <w:rPr>
      <w:rFonts w:eastAsia="Times New Roman"/>
    </w:rPr>
  </w:style>
  <w:style w:type="paragraph" w:customStyle="1" w:styleId="xl185">
    <w:name w:val="xl185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31" w:color="000000"/>
      </w:pBdr>
      <w:spacing w:before="100" w:beforeAutospacing="1" w:after="100" w:afterAutospacing="1"/>
      <w:ind w:firstLineChars="800" w:firstLine="800"/>
      <w:jc w:val="right"/>
    </w:pPr>
    <w:rPr>
      <w:rFonts w:eastAsia="Times New Roman"/>
    </w:rPr>
  </w:style>
  <w:style w:type="paragraph" w:customStyle="1" w:styleId="xl186">
    <w:name w:val="xl186"/>
    <w:basedOn w:val="a"/>
    <w:rsid w:val="00DB326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Chars="900" w:firstLine="900"/>
      <w:jc w:val="right"/>
    </w:pPr>
    <w:rPr>
      <w:rFonts w:eastAsia="Times New Roman"/>
    </w:rPr>
  </w:style>
  <w:style w:type="paragraph" w:customStyle="1" w:styleId="xl187">
    <w:name w:val="xl187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900" w:firstLine="900"/>
      <w:jc w:val="right"/>
    </w:pPr>
    <w:rPr>
      <w:rFonts w:eastAsia="Times New Roman"/>
    </w:rPr>
  </w:style>
  <w:style w:type="paragraph" w:customStyle="1" w:styleId="xl188">
    <w:name w:val="xl188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31" w:color="000000"/>
      </w:pBdr>
      <w:spacing w:before="100" w:beforeAutospacing="1" w:after="100" w:afterAutospacing="1"/>
      <w:ind w:firstLineChars="900" w:firstLine="900"/>
      <w:jc w:val="right"/>
    </w:pPr>
    <w:rPr>
      <w:rFonts w:eastAsia="Times New Roman"/>
    </w:rPr>
  </w:style>
  <w:style w:type="character" w:customStyle="1" w:styleId="afb">
    <w:name w:val="Название Знак"/>
    <w:aliases w:val="Заголовок Знак"/>
    <w:basedOn w:val="a0"/>
    <w:link w:val="afc"/>
    <w:locked/>
    <w:rsid w:val="00ED2262"/>
    <w:rPr>
      <w:rFonts w:ascii="Arial" w:eastAsia="Times New Roman" w:hAnsi="Arial"/>
      <w:b/>
      <w:kern w:val="28"/>
      <w:sz w:val="32"/>
    </w:rPr>
  </w:style>
  <w:style w:type="paragraph" w:styleId="afc">
    <w:name w:val="Title"/>
    <w:aliases w:val="Заголовок"/>
    <w:basedOn w:val="a"/>
    <w:link w:val="afb"/>
    <w:qFormat/>
    <w:locked/>
    <w:rsid w:val="00ED2262"/>
    <w:pPr>
      <w:spacing w:before="240" w:after="60"/>
      <w:jc w:val="center"/>
      <w:outlineLvl w:val="0"/>
    </w:pPr>
    <w:rPr>
      <w:rFonts w:ascii="Arial" w:eastAsia="Times New Roman" w:hAnsi="Arial"/>
      <w:b/>
      <w:kern w:val="28"/>
      <w:sz w:val="32"/>
      <w:szCs w:val="20"/>
    </w:rPr>
  </w:style>
  <w:style w:type="character" w:customStyle="1" w:styleId="15">
    <w:name w:val="Название Знак1"/>
    <w:basedOn w:val="a0"/>
    <w:link w:val="afc"/>
    <w:rsid w:val="00ED22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d">
    <w:name w:val="footer"/>
    <w:basedOn w:val="a"/>
    <w:link w:val="afe"/>
    <w:uiPriority w:val="99"/>
    <w:semiHidden/>
    <w:unhideWhenUsed/>
    <w:rsid w:val="00A10F3A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semiHidden/>
    <w:rsid w:val="00A10F3A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nhideWhenUsed="0"/>
    <w:lsdException w:name="caption" w:locked="1" w:uiPriority="0" w:qFormat="1"/>
    <w:lsdException w:name="footnote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F24"/>
    <w:rPr>
      <w:rFonts w:ascii="Times New Roman" w:hAnsi="Times New Roman"/>
      <w:sz w:val="24"/>
      <w:szCs w:val="24"/>
    </w:rPr>
  </w:style>
  <w:style w:type="paragraph" w:styleId="2">
    <w:name w:val="heading 2"/>
    <w:aliases w:val="H2,Знак3 Знак"/>
    <w:basedOn w:val="a"/>
    <w:next w:val="a"/>
    <w:link w:val="20"/>
    <w:uiPriority w:val="99"/>
    <w:qFormat/>
    <w:rsid w:val="001C1757"/>
    <w:pPr>
      <w:keepNext/>
      <w:tabs>
        <w:tab w:val="num" w:pos="567"/>
      </w:tabs>
      <w:ind w:left="567" w:hanging="567"/>
      <w:jc w:val="center"/>
      <w:outlineLvl w:val="1"/>
    </w:pPr>
    <w:rPr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1C1757"/>
    <w:pPr>
      <w:keepNext/>
      <w:tabs>
        <w:tab w:val="num" w:pos="720"/>
      </w:tabs>
      <w:spacing w:before="240"/>
      <w:ind w:left="720" w:hanging="720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1C1757"/>
    <w:pPr>
      <w:keepNext/>
      <w:spacing w:before="240"/>
      <w:outlineLvl w:val="3"/>
    </w:pPr>
    <w:rPr>
      <w:rFonts w:ascii="Arial" w:hAnsi="Arial" w:cs="Arial"/>
    </w:rPr>
  </w:style>
  <w:style w:type="paragraph" w:styleId="8">
    <w:name w:val="heading 8"/>
    <w:basedOn w:val="a"/>
    <w:next w:val="a"/>
    <w:link w:val="80"/>
    <w:uiPriority w:val="99"/>
    <w:qFormat/>
    <w:rsid w:val="001C1757"/>
    <w:pPr>
      <w:spacing w:before="24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Знак3 Знак Знак"/>
    <w:link w:val="2"/>
    <w:uiPriority w:val="99"/>
    <w:locked/>
    <w:rsid w:val="001C1757"/>
    <w:rPr>
      <w:rFonts w:ascii="Times New Roman" w:hAnsi="Times New Roman" w:cs="Times New Roman"/>
      <w:sz w:val="30"/>
      <w:szCs w:val="30"/>
      <w:lang w:eastAsia="ru-RU"/>
    </w:rPr>
  </w:style>
  <w:style w:type="character" w:customStyle="1" w:styleId="30">
    <w:name w:val="Заголовок 3 Знак"/>
    <w:link w:val="3"/>
    <w:uiPriority w:val="99"/>
    <w:locked/>
    <w:rsid w:val="001C1757"/>
    <w:rPr>
      <w:rFonts w:ascii="Arial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1C1757"/>
    <w:rPr>
      <w:rFonts w:ascii="Arial" w:hAnsi="Arial" w:cs="Arial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1C1757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3">
    <w:name w:val="footnote text"/>
    <w:basedOn w:val="a"/>
    <w:link w:val="1"/>
    <w:uiPriority w:val="99"/>
    <w:semiHidden/>
    <w:rsid w:val="001C1757"/>
    <w:rPr>
      <w:rFonts w:ascii="Calibri" w:hAnsi="Calibri" w:cs="Calibri"/>
      <w:sz w:val="20"/>
      <w:szCs w:val="20"/>
    </w:rPr>
  </w:style>
  <w:style w:type="character" w:customStyle="1" w:styleId="1">
    <w:name w:val="Текст сноски Знак1"/>
    <w:link w:val="a3"/>
    <w:uiPriority w:val="99"/>
    <w:semiHidden/>
    <w:locked/>
    <w:rsid w:val="001C1757"/>
    <w:rPr>
      <w:rFonts w:ascii="Calibri" w:hAnsi="Calibri" w:cs="Calibri"/>
      <w:sz w:val="20"/>
      <w:szCs w:val="20"/>
      <w:lang w:eastAsia="ru-RU"/>
    </w:rPr>
  </w:style>
  <w:style w:type="character" w:customStyle="1" w:styleId="a4">
    <w:name w:val="Текст сноски Знак"/>
    <w:uiPriority w:val="99"/>
    <w:semiHidden/>
    <w:rsid w:val="001C175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TextChar">
    <w:name w:val="Body Text Char"/>
    <w:aliases w:val="Знак1 Char,Знак5 Char,body text Char,body text Знак Char,body text Знак Знак Char,bt Char,ändrad Char,body text1 Char,bt1 Char,body text2 Char,bt2 Char,body text11 Char,bt11 Char,body text3 Char,bt3 Char,paragraph 2 Char,paragraph 21 Cha"/>
    <w:uiPriority w:val="99"/>
    <w:locked/>
    <w:rsid w:val="001C1757"/>
    <w:rPr>
      <w:rFonts w:ascii="Calibri" w:hAnsi="Calibri" w:cs="Calibri"/>
      <w:sz w:val="24"/>
      <w:szCs w:val="24"/>
    </w:rPr>
  </w:style>
  <w:style w:type="paragraph" w:styleId="a5">
    <w:name w:val="Body Text"/>
    <w:aliases w:val="Знак1,Знак5,body text,body text Знак,body text Знак Знак,bt,ändrad,body text1,bt1,body text2,bt2,body text11,bt11,body text3,bt3,paragraph 2,paragraph 21,EHPT,Body Text2,b,Body Text level 2"/>
    <w:basedOn w:val="a"/>
    <w:link w:val="a6"/>
    <w:uiPriority w:val="99"/>
    <w:rsid w:val="001C1757"/>
    <w:pPr>
      <w:spacing w:after="120"/>
    </w:pPr>
    <w:rPr>
      <w:rFonts w:ascii="Calibri" w:hAnsi="Calibri" w:cs="Calibri"/>
    </w:rPr>
  </w:style>
  <w:style w:type="character" w:customStyle="1" w:styleId="a6">
    <w:name w:val="Основной текст Знак"/>
    <w:aliases w:val="Знак1 Знак,Знак5 Знак,body text Знак1,body text Знак Знак1,body text Знак Знак Знак,bt Знак,ändrad Знак,body text1 Знак,bt1 Знак,body text2 Знак,bt2 Знак,body text11 Знак,bt11 Знак,body text3 Знак,bt3 Знак,paragraph 2 Знак,EHPT Знак"/>
    <w:link w:val="a5"/>
    <w:uiPriority w:val="99"/>
    <w:locked/>
    <w:rsid w:val="00DD0C95"/>
    <w:rPr>
      <w:rFonts w:ascii="Times New Roman" w:hAnsi="Times New Roman" w:cs="Times New Roman"/>
      <w:sz w:val="24"/>
      <w:szCs w:val="24"/>
    </w:rPr>
  </w:style>
  <w:style w:type="character" w:customStyle="1" w:styleId="10">
    <w:name w:val="Основной текст Знак1"/>
    <w:uiPriority w:val="99"/>
    <w:semiHidden/>
    <w:rsid w:val="001C175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7">
    <w:name w:val="текст сноски"/>
    <w:basedOn w:val="a"/>
    <w:uiPriority w:val="99"/>
    <w:rsid w:val="001C1757"/>
    <w:pPr>
      <w:widowControl w:val="0"/>
    </w:pPr>
    <w:rPr>
      <w:rFonts w:ascii="Gelvetsky 12pt" w:hAnsi="Gelvetsky 12pt" w:cs="Gelvetsky 12pt"/>
      <w:lang w:val="en-US"/>
    </w:rPr>
  </w:style>
  <w:style w:type="paragraph" w:customStyle="1" w:styleId="ConsPlusNormal">
    <w:name w:val="ConsPlusNormal"/>
    <w:link w:val="ConsPlusNormal0"/>
    <w:rsid w:val="001C17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1F2117"/>
    <w:rPr>
      <w:rFonts w:ascii="Arial" w:hAnsi="Arial" w:cs="Arial"/>
    </w:rPr>
  </w:style>
  <w:style w:type="character" w:customStyle="1" w:styleId="ListParagraphChar">
    <w:name w:val="List Paragraph Char"/>
    <w:link w:val="11"/>
    <w:uiPriority w:val="99"/>
    <w:locked/>
    <w:rsid w:val="001C1757"/>
    <w:rPr>
      <w:rFonts w:ascii="Consolas" w:hAnsi="Consolas" w:cs="Consolas"/>
      <w:sz w:val="24"/>
      <w:szCs w:val="24"/>
    </w:rPr>
  </w:style>
  <w:style w:type="paragraph" w:customStyle="1" w:styleId="11">
    <w:name w:val="Абзац списка1"/>
    <w:basedOn w:val="a"/>
    <w:link w:val="ListParagraphChar"/>
    <w:uiPriority w:val="99"/>
    <w:rsid w:val="001C1757"/>
    <w:pPr>
      <w:ind w:firstLine="567"/>
    </w:pPr>
    <w:rPr>
      <w:rFonts w:ascii="Consolas" w:hAnsi="Consolas" w:cs="Consolas"/>
    </w:rPr>
  </w:style>
  <w:style w:type="character" w:styleId="a8">
    <w:name w:val="footnote reference"/>
    <w:uiPriority w:val="99"/>
    <w:semiHidden/>
    <w:rsid w:val="001C1757"/>
    <w:rPr>
      <w:vertAlign w:val="superscript"/>
    </w:rPr>
  </w:style>
  <w:style w:type="character" w:customStyle="1" w:styleId="FontStyle19">
    <w:name w:val="Font Style19"/>
    <w:uiPriority w:val="99"/>
    <w:rsid w:val="001C1757"/>
    <w:rPr>
      <w:rFonts w:ascii="Times New Roman" w:hAnsi="Times New Roman" w:cs="Times New Roman"/>
      <w:sz w:val="22"/>
      <w:szCs w:val="22"/>
    </w:rPr>
  </w:style>
  <w:style w:type="paragraph" w:styleId="a9">
    <w:name w:val="Balloon Text"/>
    <w:basedOn w:val="a"/>
    <w:link w:val="aa"/>
    <w:uiPriority w:val="99"/>
    <w:semiHidden/>
    <w:rsid w:val="001C17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1C1757"/>
    <w:rPr>
      <w:rFonts w:ascii="Tahoma" w:hAnsi="Tahoma" w:cs="Tahoma"/>
      <w:sz w:val="16"/>
      <w:szCs w:val="16"/>
      <w:lang w:eastAsia="ru-RU"/>
    </w:rPr>
  </w:style>
  <w:style w:type="paragraph" w:styleId="ab">
    <w:name w:val="List Paragraph"/>
    <w:basedOn w:val="a"/>
    <w:link w:val="ac"/>
    <w:uiPriority w:val="99"/>
    <w:qFormat/>
    <w:rsid w:val="001C1757"/>
    <w:pPr>
      <w:ind w:left="720"/>
      <w:jc w:val="both"/>
    </w:pPr>
    <w:rPr>
      <w:rFonts w:eastAsia="Times New Roman"/>
    </w:rPr>
  </w:style>
  <w:style w:type="character" w:customStyle="1" w:styleId="ac">
    <w:name w:val="Абзац списка Знак"/>
    <w:link w:val="ab"/>
    <w:uiPriority w:val="99"/>
    <w:locked/>
    <w:rsid w:val="005E3C5C"/>
    <w:rPr>
      <w:rFonts w:ascii="Times New Roman" w:eastAsia="Times New Roman" w:hAnsi="Times New Roman"/>
      <w:sz w:val="24"/>
      <w:szCs w:val="24"/>
    </w:rPr>
  </w:style>
  <w:style w:type="character" w:styleId="ad">
    <w:name w:val="Hyperlink"/>
    <w:uiPriority w:val="99"/>
    <w:rsid w:val="001C1757"/>
    <w:rPr>
      <w:color w:val="0000FF"/>
      <w:u w:val="single"/>
    </w:rPr>
  </w:style>
  <w:style w:type="character" w:customStyle="1" w:styleId="41">
    <w:name w:val="Основной текст (4)_"/>
    <w:link w:val="410"/>
    <w:uiPriority w:val="99"/>
    <w:locked/>
    <w:rsid w:val="001C1757"/>
    <w:rPr>
      <w:rFonts w:ascii="Times New Roman" w:hAnsi="Times New Roman" w:cs="Times New Roman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1C1757"/>
    <w:pPr>
      <w:widowControl w:val="0"/>
      <w:shd w:val="clear" w:color="auto" w:fill="FFFFFF"/>
      <w:spacing w:before="420" w:line="263" w:lineRule="exact"/>
      <w:jc w:val="both"/>
    </w:pPr>
    <w:rPr>
      <w:sz w:val="22"/>
      <w:szCs w:val="22"/>
      <w:lang w:eastAsia="en-US"/>
    </w:rPr>
  </w:style>
  <w:style w:type="paragraph" w:styleId="ae">
    <w:name w:val="No Spacing"/>
    <w:uiPriority w:val="99"/>
    <w:qFormat/>
    <w:rsid w:val="007A3B8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character" w:customStyle="1" w:styleId="apple-style-span">
    <w:name w:val="apple-style-span"/>
    <w:basedOn w:val="a0"/>
    <w:uiPriority w:val="99"/>
    <w:rsid w:val="00755E5C"/>
  </w:style>
  <w:style w:type="character" w:styleId="af">
    <w:name w:val="Strong"/>
    <w:uiPriority w:val="99"/>
    <w:qFormat/>
    <w:rsid w:val="00755E5C"/>
    <w:rPr>
      <w:b/>
      <w:bCs/>
    </w:rPr>
  </w:style>
  <w:style w:type="character" w:customStyle="1" w:styleId="apple-converted-space">
    <w:name w:val="apple-converted-space"/>
    <w:basedOn w:val="a0"/>
    <w:rsid w:val="00755E5C"/>
  </w:style>
  <w:style w:type="paragraph" w:styleId="af0">
    <w:name w:val="Normal (Web)"/>
    <w:basedOn w:val="a"/>
    <w:rsid w:val="00755E5C"/>
    <w:pPr>
      <w:spacing w:before="100" w:beforeAutospacing="1" w:after="100" w:afterAutospacing="1"/>
    </w:pPr>
    <w:rPr>
      <w:rFonts w:eastAsia="Times New Roman"/>
    </w:rPr>
  </w:style>
  <w:style w:type="paragraph" w:customStyle="1" w:styleId="Textbody">
    <w:name w:val="Text body"/>
    <w:basedOn w:val="a"/>
    <w:uiPriority w:val="99"/>
    <w:rsid w:val="009C35C0"/>
    <w:pPr>
      <w:widowControl w:val="0"/>
      <w:suppressAutoHyphens/>
      <w:autoSpaceDN w:val="0"/>
      <w:spacing w:after="120"/>
    </w:pPr>
    <w:rPr>
      <w:rFonts w:ascii="Arial" w:hAnsi="Arial" w:cs="Arial"/>
      <w:kern w:val="3"/>
      <w:sz w:val="21"/>
      <w:szCs w:val="21"/>
    </w:rPr>
  </w:style>
  <w:style w:type="paragraph" w:customStyle="1" w:styleId="af1">
    <w:name w:val="Анна"/>
    <w:basedOn w:val="a"/>
    <w:next w:val="a"/>
    <w:uiPriority w:val="99"/>
    <w:rsid w:val="009C35C0"/>
    <w:rPr>
      <w:rFonts w:eastAsia="Times New Roman"/>
      <w:sz w:val="20"/>
      <w:szCs w:val="20"/>
    </w:rPr>
  </w:style>
  <w:style w:type="table" w:styleId="af2">
    <w:name w:val="Table Grid"/>
    <w:basedOn w:val="a1"/>
    <w:rsid w:val="009C35C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2"/>
    <w:uiPriority w:val="59"/>
    <w:rsid w:val="006C0D19"/>
    <w:rPr>
      <w:rFonts w:ascii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ицы (моноширинный)"/>
    <w:basedOn w:val="a"/>
    <w:next w:val="a"/>
    <w:uiPriority w:val="99"/>
    <w:rsid w:val="001F2117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link w:val="ConsNormal0"/>
    <w:uiPriority w:val="99"/>
    <w:rsid w:val="001F2117"/>
    <w:pPr>
      <w:widowControl w:val="0"/>
      <w:suppressAutoHyphens/>
      <w:autoSpaceDE w:val="0"/>
      <w:ind w:firstLine="720"/>
    </w:pPr>
    <w:rPr>
      <w:rFonts w:ascii="Arial" w:eastAsia="Times New Roman" w:hAnsi="Arial"/>
      <w:sz w:val="22"/>
      <w:szCs w:val="22"/>
      <w:lang w:eastAsia="ar-SA"/>
    </w:rPr>
  </w:style>
  <w:style w:type="character" w:customStyle="1" w:styleId="ConsNormal0">
    <w:name w:val="ConsNormal Знак"/>
    <w:link w:val="ConsNormal"/>
    <w:uiPriority w:val="99"/>
    <w:locked/>
    <w:rsid w:val="001F2117"/>
    <w:rPr>
      <w:rFonts w:ascii="Arial" w:eastAsia="Times New Roman" w:hAnsi="Arial"/>
      <w:sz w:val="22"/>
      <w:szCs w:val="22"/>
      <w:lang w:eastAsia="ar-SA"/>
    </w:rPr>
  </w:style>
  <w:style w:type="character" w:customStyle="1" w:styleId="FontStyle72">
    <w:name w:val="Font Style72"/>
    <w:rsid w:val="001F2117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link w:val="ConsPlusNonformat0"/>
    <w:rsid w:val="001F211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locked/>
    <w:rsid w:val="001F2117"/>
    <w:rPr>
      <w:rFonts w:ascii="Courier New" w:eastAsia="Times New Roman" w:hAnsi="Courier New" w:cs="Courier New"/>
    </w:rPr>
  </w:style>
  <w:style w:type="paragraph" w:styleId="af4">
    <w:name w:val="Body Text Indent"/>
    <w:basedOn w:val="a"/>
    <w:link w:val="af5"/>
    <w:uiPriority w:val="99"/>
    <w:semiHidden/>
    <w:unhideWhenUsed/>
    <w:rsid w:val="00843F51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843F51"/>
    <w:rPr>
      <w:rFonts w:ascii="Times New Roman" w:hAnsi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AB4D34"/>
    <w:pPr>
      <w:suppressAutoHyphens/>
      <w:spacing w:after="120" w:line="480" w:lineRule="auto"/>
      <w:ind w:left="283"/>
    </w:pPr>
    <w:rPr>
      <w:rFonts w:ascii="Arial" w:eastAsia="Times New Roman" w:hAnsi="Arial" w:cs="Arial"/>
      <w:i/>
      <w:lang w:eastAsia="ar-SA"/>
    </w:rPr>
  </w:style>
  <w:style w:type="table" w:customStyle="1" w:styleId="22">
    <w:name w:val="Сетка таблицы2"/>
    <w:basedOn w:val="a1"/>
    <w:next w:val="af2"/>
    <w:rsid w:val="00FF69F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543BC2"/>
    <w:rPr>
      <w:color w:val="800080"/>
      <w:u w:val="single"/>
    </w:rPr>
  </w:style>
  <w:style w:type="paragraph" w:customStyle="1" w:styleId="xl69">
    <w:name w:val="xl69"/>
    <w:basedOn w:val="a"/>
    <w:rsid w:val="00543BC2"/>
    <w:pP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70">
    <w:name w:val="xl70"/>
    <w:basedOn w:val="a"/>
    <w:rsid w:val="00543BC2"/>
    <w:pP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71">
    <w:name w:val="xl71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72">
    <w:name w:val="xl72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73">
    <w:name w:val="xl73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74">
    <w:name w:val="xl74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75">
    <w:name w:val="xl75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76">
    <w:name w:val="xl76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77">
    <w:name w:val="xl77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/>
      <w:b/>
      <w:bCs/>
      <w:sz w:val="16"/>
      <w:szCs w:val="16"/>
    </w:rPr>
  </w:style>
  <w:style w:type="paragraph" w:customStyle="1" w:styleId="xl78">
    <w:name w:val="xl78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79">
    <w:name w:val="xl79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80">
    <w:name w:val="xl80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81">
    <w:name w:val="xl81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000000"/>
      <w:sz w:val="16"/>
      <w:szCs w:val="16"/>
    </w:rPr>
  </w:style>
  <w:style w:type="paragraph" w:customStyle="1" w:styleId="xl83">
    <w:name w:val="xl83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84">
    <w:name w:val="xl84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85">
    <w:name w:val="xl85"/>
    <w:basedOn w:val="a"/>
    <w:rsid w:val="00543BC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86">
    <w:name w:val="xl86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87">
    <w:name w:val="xl87"/>
    <w:basedOn w:val="a"/>
    <w:rsid w:val="00543BC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88">
    <w:name w:val="xl88"/>
    <w:basedOn w:val="a"/>
    <w:rsid w:val="00543B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character" w:styleId="af7">
    <w:name w:val="Emphasis"/>
    <w:basedOn w:val="a0"/>
    <w:uiPriority w:val="20"/>
    <w:qFormat/>
    <w:locked/>
    <w:rsid w:val="002B107B"/>
    <w:rPr>
      <w:i/>
      <w:iCs/>
    </w:rPr>
  </w:style>
  <w:style w:type="paragraph" w:styleId="af8">
    <w:name w:val="header"/>
    <w:basedOn w:val="a"/>
    <w:link w:val="af9"/>
    <w:uiPriority w:val="99"/>
    <w:unhideWhenUsed/>
    <w:rsid w:val="00A43897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A43897"/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BE60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68">
    <w:name w:val="xl68"/>
    <w:basedOn w:val="a"/>
    <w:rsid w:val="00BE60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89">
    <w:name w:val="xl89"/>
    <w:basedOn w:val="a"/>
    <w:rsid w:val="00BE60D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90">
    <w:name w:val="xl90"/>
    <w:basedOn w:val="a"/>
    <w:rsid w:val="00BE60D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91">
    <w:name w:val="xl91"/>
    <w:basedOn w:val="a"/>
    <w:rsid w:val="00BE60D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92">
    <w:name w:val="xl92"/>
    <w:basedOn w:val="a"/>
    <w:rsid w:val="00BE60D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93">
    <w:name w:val="xl93"/>
    <w:basedOn w:val="a"/>
    <w:rsid w:val="00BE60D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000000"/>
      <w:sz w:val="16"/>
      <w:szCs w:val="16"/>
    </w:rPr>
  </w:style>
  <w:style w:type="paragraph" w:customStyle="1" w:styleId="xl94">
    <w:name w:val="xl94"/>
    <w:basedOn w:val="a"/>
    <w:rsid w:val="00BE60D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95">
    <w:name w:val="xl95"/>
    <w:basedOn w:val="a"/>
    <w:rsid w:val="00BE60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16"/>
      <w:szCs w:val="16"/>
    </w:rPr>
  </w:style>
  <w:style w:type="paragraph" w:customStyle="1" w:styleId="xl96">
    <w:name w:val="xl96"/>
    <w:basedOn w:val="a"/>
    <w:rsid w:val="00BE60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97">
    <w:name w:val="xl97"/>
    <w:basedOn w:val="a"/>
    <w:rsid w:val="00BE60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98">
    <w:name w:val="xl98"/>
    <w:basedOn w:val="a"/>
    <w:rsid w:val="00BE60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</w:rPr>
  </w:style>
  <w:style w:type="paragraph" w:customStyle="1" w:styleId="xl99">
    <w:name w:val="xl99"/>
    <w:basedOn w:val="a"/>
    <w:rsid w:val="002F72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100">
    <w:name w:val="xl100"/>
    <w:basedOn w:val="a"/>
    <w:rsid w:val="002F722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101">
    <w:name w:val="xl101"/>
    <w:basedOn w:val="a"/>
    <w:rsid w:val="002F722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000000"/>
      <w:sz w:val="16"/>
      <w:szCs w:val="16"/>
    </w:rPr>
  </w:style>
  <w:style w:type="paragraph" w:customStyle="1" w:styleId="xl102">
    <w:name w:val="xl102"/>
    <w:basedOn w:val="a"/>
    <w:rsid w:val="002F72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000000"/>
      <w:sz w:val="16"/>
      <w:szCs w:val="16"/>
    </w:rPr>
  </w:style>
  <w:style w:type="paragraph" w:customStyle="1" w:styleId="xl103">
    <w:name w:val="xl103"/>
    <w:basedOn w:val="a"/>
    <w:rsid w:val="002F722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000000"/>
      <w:sz w:val="16"/>
      <w:szCs w:val="16"/>
    </w:rPr>
  </w:style>
  <w:style w:type="paragraph" w:customStyle="1" w:styleId="xl104">
    <w:name w:val="xl104"/>
    <w:basedOn w:val="a"/>
    <w:rsid w:val="002F722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105">
    <w:name w:val="xl105"/>
    <w:basedOn w:val="a"/>
    <w:rsid w:val="002F72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106">
    <w:name w:val="xl106"/>
    <w:basedOn w:val="a"/>
    <w:rsid w:val="002F722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107">
    <w:name w:val="xl107"/>
    <w:basedOn w:val="a"/>
    <w:rsid w:val="002F72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108">
    <w:name w:val="xl108"/>
    <w:basedOn w:val="a"/>
    <w:rsid w:val="002F722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109">
    <w:name w:val="xl109"/>
    <w:basedOn w:val="a"/>
    <w:rsid w:val="002F72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16"/>
      <w:szCs w:val="16"/>
    </w:rPr>
  </w:style>
  <w:style w:type="paragraph" w:customStyle="1" w:styleId="xl110">
    <w:name w:val="xl110"/>
    <w:basedOn w:val="a"/>
    <w:rsid w:val="002F72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111">
    <w:name w:val="xl111"/>
    <w:basedOn w:val="a"/>
    <w:rsid w:val="002F72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112">
    <w:name w:val="xl112"/>
    <w:basedOn w:val="a"/>
    <w:rsid w:val="002F72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/>
      <w:b/>
      <w:bCs/>
      <w:sz w:val="16"/>
      <w:szCs w:val="16"/>
    </w:rPr>
  </w:style>
  <w:style w:type="paragraph" w:styleId="afa">
    <w:name w:val="Block Text"/>
    <w:basedOn w:val="a"/>
    <w:uiPriority w:val="99"/>
    <w:rsid w:val="00D10FB1"/>
    <w:pPr>
      <w:ind w:left="1440" w:right="-142"/>
      <w:jc w:val="both"/>
    </w:pPr>
    <w:rPr>
      <w:rFonts w:eastAsia="Times New Roman"/>
      <w:sz w:val="20"/>
      <w:szCs w:val="20"/>
    </w:rPr>
  </w:style>
  <w:style w:type="paragraph" w:customStyle="1" w:styleId="13">
    <w:name w:val="Без интервала1"/>
    <w:link w:val="NoSpacingChar"/>
    <w:rsid w:val="00D10FB1"/>
    <w:rPr>
      <w:rFonts w:cs="Calibri"/>
      <w:sz w:val="22"/>
      <w:szCs w:val="22"/>
    </w:rPr>
  </w:style>
  <w:style w:type="character" w:customStyle="1" w:styleId="NoSpacingChar">
    <w:name w:val="No Spacing Char"/>
    <w:link w:val="13"/>
    <w:locked/>
    <w:rsid w:val="00D10FB1"/>
    <w:rPr>
      <w:rFonts w:cs="Calibri"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941E41"/>
  </w:style>
  <w:style w:type="table" w:customStyle="1" w:styleId="31">
    <w:name w:val="Сетка таблицы3"/>
    <w:basedOn w:val="a1"/>
    <w:next w:val="af2"/>
    <w:rsid w:val="00941E4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59"/>
    <w:rsid w:val="00941E41"/>
    <w:rPr>
      <w:rFonts w:ascii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41E4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941E41"/>
  </w:style>
  <w:style w:type="table" w:customStyle="1" w:styleId="42">
    <w:name w:val="Сетка таблицы4"/>
    <w:basedOn w:val="a1"/>
    <w:next w:val="af2"/>
    <w:rsid w:val="00941E4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2"/>
    <w:uiPriority w:val="59"/>
    <w:rsid w:val="00941E41"/>
    <w:rPr>
      <w:rFonts w:ascii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41E4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6F4A1B"/>
  </w:style>
  <w:style w:type="table" w:customStyle="1" w:styleId="5">
    <w:name w:val="Сетка таблицы5"/>
    <w:basedOn w:val="a1"/>
    <w:next w:val="af2"/>
    <w:rsid w:val="006F4A1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6F4A1B"/>
    <w:rPr>
      <w:rFonts w:ascii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6F4A1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2"/>
    <w:rsid w:val="006F4A1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DB3267"/>
    <w:pPr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font6">
    <w:name w:val="font6"/>
    <w:basedOn w:val="a"/>
    <w:rsid w:val="00DB3267"/>
    <w:pPr>
      <w:spacing w:before="100" w:beforeAutospacing="1" w:after="100" w:afterAutospacing="1"/>
    </w:pPr>
    <w:rPr>
      <w:rFonts w:eastAsia="Times New Roman"/>
      <w:b/>
      <w:bCs/>
      <w:i/>
      <w:iCs/>
      <w:sz w:val="20"/>
      <w:szCs w:val="20"/>
    </w:rPr>
  </w:style>
  <w:style w:type="paragraph" w:customStyle="1" w:styleId="font7">
    <w:name w:val="font7"/>
    <w:basedOn w:val="a"/>
    <w:rsid w:val="00DB3267"/>
    <w:pPr>
      <w:spacing w:before="100" w:beforeAutospacing="1" w:after="100" w:afterAutospacing="1"/>
    </w:pPr>
    <w:rPr>
      <w:rFonts w:eastAsia="Times New Roman"/>
      <w:b/>
      <w:bCs/>
      <w:i/>
      <w:iCs/>
      <w:sz w:val="22"/>
      <w:szCs w:val="22"/>
    </w:rPr>
  </w:style>
  <w:style w:type="paragraph" w:customStyle="1" w:styleId="xl64">
    <w:name w:val="xl64"/>
    <w:basedOn w:val="a"/>
    <w:rsid w:val="00DB32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65">
    <w:name w:val="xl65"/>
    <w:basedOn w:val="a"/>
    <w:rsid w:val="00DB32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bottom"/>
    </w:pPr>
    <w:rPr>
      <w:rFonts w:eastAsia="Times New Roman"/>
    </w:rPr>
  </w:style>
  <w:style w:type="paragraph" w:customStyle="1" w:styleId="xl66">
    <w:name w:val="xl66"/>
    <w:basedOn w:val="a"/>
    <w:rsid w:val="00DB3267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100" w:firstLine="100"/>
    </w:pPr>
    <w:rPr>
      <w:rFonts w:eastAsia="Times New Roman"/>
    </w:rPr>
  </w:style>
  <w:style w:type="paragraph" w:customStyle="1" w:styleId="xl113">
    <w:name w:val="xl113"/>
    <w:basedOn w:val="a"/>
    <w:rsid w:val="00DB326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100" w:firstLine="100"/>
    </w:pPr>
    <w:rPr>
      <w:rFonts w:eastAsia="Times New Roman"/>
    </w:rPr>
  </w:style>
  <w:style w:type="paragraph" w:customStyle="1" w:styleId="xl114">
    <w:name w:val="xl114"/>
    <w:basedOn w:val="a"/>
    <w:rsid w:val="00DB326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15">
    <w:name w:val="xl115"/>
    <w:basedOn w:val="a"/>
    <w:rsid w:val="00DB326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116">
    <w:name w:val="xl116"/>
    <w:basedOn w:val="a"/>
    <w:rsid w:val="00DB3267"/>
    <w:pPr>
      <w:pBdr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1000" w:firstLine="1000"/>
    </w:pPr>
    <w:rPr>
      <w:rFonts w:eastAsia="Times New Roman"/>
    </w:rPr>
  </w:style>
  <w:style w:type="paragraph" w:customStyle="1" w:styleId="xl117">
    <w:name w:val="xl117"/>
    <w:basedOn w:val="a"/>
    <w:rsid w:val="00DB3267"/>
    <w:pPr>
      <w:pBdr>
        <w:bottom w:val="single" w:sz="4" w:space="0" w:color="000000"/>
      </w:pBdr>
      <w:spacing w:before="100" w:beforeAutospacing="1" w:after="100" w:afterAutospacing="1"/>
      <w:ind w:firstLineChars="1000" w:firstLine="1000"/>
    </w:pPr>
    <w:rPr>
      <w:rFonts w:eastAsia="Times New Roman"/>
    </w:rPr>
  </w:style>
  <w:style w:type="paragraph" w:customStyle="1" w:styleId="xl118">
    <w:name w:val="xl118"/>
    <w:basedOn w:val="a"/>
    <w:rsid w:val="00DB326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1000" w:firstLine="1000"/>
    </w:pPr>
    <w:rPr>
      <w:rFonts w:eastAsia="Times New Roman"/>
    </w:rPr>
  </w:style>
  <w:style w:type="paragraph" w:customStyle="1" w:styleId="xl119">
    <w:name w:val="xl119"/>
    <w:basedOn w:val="a"/>
    <w:rsid w:val="00DB3267"/>
    <w:pPr>
      <w:pBdr>
        <w:top w:val="single" w:sz="4" w:space="0" w:color="000000"/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1000" w:firstLine="1000"/>
    </w:pPr>
    <w:rPr>
      <w:rFonts w:eastAsia="Times New Roman"/>
    </w:rPr>
  </w:style>
  <w:style w:type="paragraph" w:customStyle="1" w:styleId="xl120">
    <w:name w:val="xl120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1000" w:firstLine="1000"/>
    </w:pPr>
    <w:rPr>
      <w:rFonts w:eastAsia="Times New Roman"/>
    </w:rPr>
  </w:style>
  <w:style w:type="paragraph" w:customStyle="1" w:styleId="xl121">
    <w:name w:val="xl121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1000" w:firstLine="1000"/>
    </w:pPr>
    <w:rPr>
      <w:rFonts w:eastAsia="Times New Roman"/>
    </w:rPr>
  </w:style>
  <w:style w:type="paragraph" w:customStyle="1" w:styleId="xl122">
    <w:name w:val="xl122"/>
    <w:basedOn w:val="a"/>
    <w:rsid w:val="00DB3267"/>
    <w:pPr>
      <w:pBdr>
        <w:top w:val="single" w:sz="4" w:space="0" w:color="000000"/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800" w:firstLine="800"/>
    </w:pPr>
    <w:rPr>
      <w:rFonts w:eastAsia="Times New Roman"/>
    </w:rPr>
  </w:style>
  <w:style w:type="paragraph" w:customStyle="1" w:styleId="xl123">
    <w:name w:val="xl123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800" w:firstLine="800"/>
    </w:pPr>
    <w:rPr>
      <w:rFonts w:eastAsia="Times New Roman"/>
    </w:rPr>
  </w:style>
  <w:style w:type="paragraph" w:customStyle="1" w:styleId="xl124">
    <w:name w:val="xl124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800" w:firstLine="800"/>
    </w:pPr>
    <w:rPr>
      <w:rFonts w:eastAsia="Times New Roman"/>
    </w:rPr>
  </w:style>
  <w:style w:type="paragraph" w:customStyle="1" w:styleId="xl125">
    <w:name w:val="xl125"/>
    <w:basedOn w:val="a"/>
    <w:rsid w:val="00DB326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Chars="600" w:firstLine="600"/>
      <w:jc w:val="right"/>
    </w:pPr>
    <w:rPr>
      <w:rFonts w:eastAsia="Times New Roman"/>
    </w:rPr>
  </w:style>
  <w:style w:type="paragraph" w:customStyle="1" w:styleId="xl126">
    <w:name w:val="xl126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600" w:firstLine="600"/>
      <w:jc w:val="right"/>
    </w:pPr>
    <w:rPr>
      <w:rFonts w:eastAsia="Times New Roman"/>
    </w:rPr>
  </w:style>
  <w:style w:type="paragraph" w:customStyle="1" w:styleId="xl127">
    <w:name w:val="xl127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31" w:color="000000"/>
      </w:pBdr>
      <w:spacing w:before="100" w:beforeAutospacing="1" w:after="100" w:afterAutospacing="1"/>
      <w:ind w:firstLineChars="600" w:firstLine="600"/>
      <w:jc w:val="right"/>
    </w:pPr>
    <w:rPr>
      <w:rFonts w:eastAsia="Times New Roman"/>
    </w:rPr>
  </w:style>
  <w:style w:type="paragraph" w:customStyle="1" w:styleId="xl128">
    <w:name w:val="xl128"/>
    <w:basedOn w:val="a"/>
    <w:rsid w:val="00DB3267"/>
    <w:pPr>
      <w:pBdr>
        <w:top w:val="single" w:sz="4" w:space="0" w:color="000000"/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1300" w:firstLine="1300"/>
    </w:pPr>
    <w:rPr>
      <w:rFonts w:eastAsia="Times New Roman"/>
    </w:rPr>
  </w:style>
  <w:style w:type="paragraph" w:customStyle="1" w:styleId="xl129">
    <w:name w:val="xl129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1300" w:firstLine="1300"/>
    </w:pPr>
    <w:rPr>
      <w:rFonts w:eastAsia="Times New Roman"/>
    </w:rPr>
  </w:style>
  <w:style w:type="paragraph" w:customStyle="1" w:styleId="xl130">
    <w:name w:val="xl130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1300" w:firstLine="1300"/>
    </w:pPr>
    <w:rPr>
      <w:rFonts w:eastAsia="Times New Roman"/>
    </w:rPr>
  </w:style>
  <w:style w:type="paragraph" w:customStyle="1" w:styleId="xl131">
    <w:name w:val="xl131"/>
    <w:basedOn w:val="a"/>
    <w:rsid w:val="00DB3267"/>
    <w:pPr>
      <w:pBdr>
        <w:top w:val="single" w:sz="4" w:space="0" w:color="000000"/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1200" w:firstLine="1200"/>
    </w:pPr>
    <w:rPr>
      <w:rFonts w:eastAsia="Times New Roman"/>
    </w:rPr>
  </w:style>
  <w:style w:type="paragraph" w:customStyle="1" w:styleId="xl132">
    <w:name w:val="xl132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1200" w:firstLine="1200"/>
    </w:pPr>
    <w:rPr>
      <w:rFonts w:eastAsia="Times New Roman"/>
    </w:rPr>
  </w:style>
  <w:style w:type="paragraph" w:customStyle="1" w:styleId="xl133">
    <w:name w:val="xl133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1200" w:firstLine="1200"/>
    </w:pPr>
    <w:rPr>
      <w:rFonts w:eastAsia="Times New Roman"/>
    </w:rPr>
  </w:style>
  <w:style w:type="paragraph" w:customStyle="1" w:styleId="xl134">
    <w:name w:val="xl134"/>
    <w:basedOn w:val="a"/>
    <w:rsid w:val="00DB3267"/>
    <w:pPr>
      <w:pBdr>
        <w:top w:val="single" w:sz="4" w:space="0" w:color="000000"/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1100" w:firstLine="1100"/>
    </w:pPr>
    <w:rPr>
      <w:rFonts w:eastAsia="Times New Roman"/>
    </w:rPr>
  </w:style>
  <w:style w:type="paragraph" w:customStyle="1" w:styleId="xl135">
    <w:name w:val="xl135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1100" w:firstLine="1100"/>
    </w:pPr>
    <w:rPr>
      <w:rFonts w:eastAsia="Times New Roman"/>
    </w:rPr>
  </w:style>
  <w:style w:type="paragraph" w:customStyle="1" w:styleId="xl136">
    <w:name w:val="xl136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1100" w:firstLine="1100"/>
    </w:pPr>
    <w:rPr>
      <w:rFonts w:eastAsia="Times New Roman"/>
    </w:rPr>
  </w:style>
  <w:style w:type="paragraph" w:customStyle="1" w:styleId="xl137">
    <w:name w:val="xl137"/>
    <w:basedOn w:val="a"/>
    <w:rsid w:val="00DB3267"/>
    <w:pPr>
      <w:pBdr>
        <w:top w:val="single" w:sz="4" w:space="0" w:color="000000"/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900" w:firstLine="900"/>
    </w:pPr>
    <w:rPr>
      <w:rFonts w:eastAsia="Times New Roman"/>
    </w:rPr>
  </w:style>
  <w:style w:type="paragraph" w:customStyle="1" w:styleId="xl138">
    <w:name w:val="xl138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900" w:firstLine="900"/>
    </w:pPr>
    <w:rPr>
      <w:rFonts w:eastAsia="Times New Roman"/>
    </w:rPr>
  </w:style>
  <w:style w:type="paragraph" w:customStyle="1" w:styleId="xl139">
    <w:name w:val="xl139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900" w:firstLine="900"/>
    </w:pPr>
    <w:rPr>
      <w:rFonts w:eastAsia="Times New Roman"/>
    </w:rPr>
  </w:style>
  <w:style w:type="paragraph" w:customStyle="1" w:styleId="xl140">
    <w:name w:val="xl140"/>
    <w:basedOn w:val="a"/>
    <w:rsid w:val="00DB3267"/>
    <w:pPr>
      <w:pBdr>
        <w:top w:val="single" w:sz="4" w:space="0" w:color="000000"/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700" w:firstLine="700"/>
    </w:pPr>
    <w:rPr>
      <w:rFonts w:eastAsia="Times New Roman"/>
    </w:rPr>
  </w:style>
  <w:style w:type="paragraph" w:customStyle="1" w:styleId="xl141">
    <w:name w:val="xl141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700" w:firstLine="700"/>
    </w:pPr>
    <w:rPr>
      <w:rFonts w:eastAsia="Times New Roman"/>
    </w:rPr>
  </w:style>
  <w:style w:type="paragraph" w:customStyle="1" w:styleId="xl142">
    <w:name w:val="xl142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700" w:firstLine="700"/>
    </w:pPr>
    <w:rPr>
      <w:rFonts w:eastAsia="Times New Roman"/>
    </w:rPr>
  </w:style>
  <w:style w:type="paragraph" w:customStyle="1" w:styleId="xl143">
    <w:name w:val="xl143"/>
    <w:basedOn w:val="a"/>
    <w:rsid w:val="00DB3267"/>
    <w:pPr>
      <w:pBdr>
        <w:top w:val="single" w:sz="4" w:space="0" w:color="000000"/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600" w:firstLine="600"/>
    </w:pPr>
    <w:rPr>
      <w:rFonts w:eastAsia="Times New Roman"/>
    </w:rPr>
  </w:style>
  <w:style w:type="paragraph" w:customStyle="1" w:styleId="xl144">
    <w:name w:val="xl144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600" w:firstLine="600"/>
    </w:pPr>
    <w:rPr>
      <w:rFonts w:eastAsia="Times New Roman"/>
    </w:rPr>
  </w:style>
  <w:style w:type="paragraph" w:customStyle="1" w:styleId="xl145">
    <w:name w:val="xl145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600" w:firstLine="600"/>
    </w:pPr>
    <w:rPr>
      <w:rFonts w:eastAsia="Times New Roman"/>
    </w:rPr>
  </w:style>
  <w:style w:type="paragraph" w:customStyle="1" w:styleId="xl146">
    <w:name w:val="xl146"/>
    <w:basedOn w:val="a"/>
    <w:rsid w:val="00DB326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47">
    <w:name w:val="xl147"/>
    <w:basedOn w:val="a"/>
    <w:rsid w:val="00DB326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48">
    <w:name w:val="xl148"/>
    <w:basedOn w:val="a"/>
    <w:rsid w:val="00DB3267"/>
    <w:pPr>
      <w:pBdr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500" w:firstLine="500"/>
    </w:pPr>
    <w:rPr>
      <w:rFonts w:eastAsia="Times New Roman"/>
    </w:rPr>
  </w:style>
  <w:style w:type="paragraph" w:customStyle="1" w:styleId="xl149">
    <w:name w:val="xl149"/>
    <w:basedOn w:val="a"/>
    <w:rsid w:val="00DB3267"/>
    <w:pPr>
      <w:pBdr>
        <w:bottom w:val="single" w:sz="4" w:space="0" w:color="000000"/>
      </w:pBdr>
      <w:spacing w:before="100" w:beforeAutospacing="1" w:after="100" w:afterAutospacing="1"/>
      <w:ind w:firstLineChars="500" w:firstLine="500"/>
    </w:pPr>
    <w:rPr>
      <w:rFonts w:eastAsia="Times New Roman"/>
    </w:rPr>
  </w:style>
  <w:style w:type="paragraph" w:customStyle="1" w:styleId="xl150">
    <w:name w:val="xl150"/>
    <w:basedOn w:val="a"/>
    <w:rsid w:val="00DB326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500" w:firstLine="500"/>
    </w:pPr>
    <w:rPr>
      <w:rFonts w:eastAsia="Times New Roman"/>
    </w:rPr>
  </w:style>
  <w:style w:type="paragraph" w:customStyle="1" w:styleId="xl151">
    <w:name w:val="xl151"/>
    <w:basedOn w:val="a"/>
    <w:rsid w:val="00DB3267"/>
    <w:pPr>
      <w:pBdr>
        <w:top w:val="single" w:sz="4" w:space="0" w:color="000000"/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500" w:firstLine="500"/>
    </w:pPr>
    <w:rPr>
      <w:rFonts w:eastAsia="Times New Roman"/>
    </w:rPr>
  </w:style>
  <w:style w:type="paragraph" w:customStyle="1" w:styleId="xl152">
    <w:name w:val="xl152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500" w:firstLine="500"/>
    </w:pPr>
    <w:rPr>
      <w:rFonts w:eastAsia="Times New Roman"/>
    </w:rPr>
  </w:style>
  <w:style w:type="paragraph" w:customStyle="1" w:styleId="xl153">
    <w:name w:val="xl153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500" w:firstLine="500"/>
    </w:pPr>
    <w:rPr>
      <w:rFonts w:eastAsia="Times New Roman"/>
    </w:rPr>
  </w:style>
  <w:style w:type="paragraph" w:customStyle="1" w:styleId="xl154">
    <w:name w:val="xl154"/>
    <w:basedOn w:val="a"/>
    <w:rsid w:val="00DB3267"/>
    <w:pPr>
      <w:pBdr>
        <w:top w:val="single" w:sz="4" w:space="0" w:color="000000"/>
        <w:left w:val="single" w:sz="4" w:space="14" w:color="000000"/>
        <w:bottom w:val="single" w:sz="4" w:space="0" w:color="000000"/>
      </w:pBdr>
      <w:spacing w:before="100" w:beforeAutospacing="1" w:after="100" w:afterAutospacing="1"/>
      <w:ind w:firstLineChars="200" w:firstLine="200"/>
      <w:textAlignment w:val="center"/>
    </w:pPr>
    <w:rPr>
      <w:rFonts w:eastAsia="Times New Roman"/>
    </w:rPr>
  </w:style>
  <w:style w:type="paragraph" w:customStyle="1" w:styleId="xl155">
    <w:name w:val="xl155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200" w:firstLine="200"/>
      <w:textAlignment w:val="center"/>
    </w:pPr>
    <w:rPr>
      <w:rFonts w:eastAsia="Times New Roman"/>
    </w:rPr>
  </w:style>
  <w:style w:type="paragraph" w:customStyle="1" w:styleId="xl156">
    <w:name w:val="xl156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200" w:firstLine="200"/>
      <w:textAlignment w:val="center"/>
    </w:pPr>
    <w:rPr>
      <w:rFonts w:eastAsia="Times New Roman"/>
    </w:rPr>
  </w:style>
  <w:style w:type="paragraph" w:customStyle="1" w:styleId="xl157">
    <w:name w:val="xl157"/>
    <w:basedOn w:val="a"/>
    <w:rsid w:val="00DB326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Chars="200" w:firstLine="200"/>
      <w:jc w:val="right"/>
    </w:pPr>
    <w:rPr>
      <w:rFonts w:eastAsia="Times New Roman"/>
      <w:sz w:val="22"/>
      <w:szCs w:val="22"/>
    </w:rPr>
  </w:style>
  <w:style w:type="paragraph" w:customStyle="1" w:styleId="xl158">
    <w:name w:val="xl158"/>
    <w:basedOn w:val="a"/>
    <w:rsid w:val="00DB3267"/>
    <w:pPr>
      <w:pBdr>
        <w:bottom w:val="single" w:sz="4" w:space="0" w:color="000000"/>
        <w:right w:val="single" w:sz="4" w:space="14" w:color="000000"/>
      </w:pBdr>
      <w:spacing w:before="100" w:beforeAutospacing="1" w:after="100" w:afterAutospacing="1"/>
      <w:ind w:firstLineChars="200" w:firstLine="200"/>
      <w:jc w:val="right"/>
    </w:pPr>
    <w:rPr>
      <w:rFonts w:eastAsia="Times New Roman"/>
      <w:sz w:val="22"/>
      <w:szCs w:val="22"/>
    </w:rPr>
  </w:style>
  <w:style w:type="paragraph" w:customStyle="1" w:styleId="xl159">
    <w:name w:val="xl159"/>
    <w:basedOn w:val="a"/>
    <w:rsid w:val="00DB326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Chars="200" w:firstLine="200"/>
      <w:jc w:val="right"/>
    </w:pPr>
    <w:rPr>
      <w:rFonts w:eastAsia="Times New Roman"/>
      <w:sz w:val="22"/>
      <w:szCs w:val="22"/>
    </w:rPr>
  </w:style>
  <w:style w:type="paragraph" w:customStyle="1" w:styleId="xl160">
    <w:name w:val="xl160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14" w:color="000000"/>
      </w:pBdr>
      <w:spacing w:before="100" w:beforeAutospacing="1" w:after="100" w:afterAutospacing="1"/>
      <w:ind w:firstLineChars="200" w:firstLine="200"/>
      <w:jc w:val="right"/>
    </w:pPr>
    <w:rPr>
      <w:rFonts w:eastAsia="Times New Roman"/>
      <w:sz w:val="22"/>
      <w:szCs w:val="22"/>
    </w:rPr>
  </w:style>
  <w:style w:type="paragraph" w:customStyle="1" w:styleId="xl161">
    <w:name w:val="xl161"/>
    <w:basedOn w:val="a"/>
    <w:rsid w:val="00DB3267"/>
    <w:pPr>
      <w:pBdr>
        <w:top w:val="single" w:sz="4" w:space="0" w:color="000000"/>
        <w:left w:val="single" w:sz="4" w:space="20" w:color="000000"/>
        <w:bottom w:val="single" w:sz="4" w:space="0" w:color="000000"/>
      </w:pBdr>
      <w:spacing w:before="100" w:beforeAutospacing="1" w:after="100" w:afterAutospacing="1"/>
      <w:ind w:firstLineChars="300" w:firstLine="300"/>
    </w:pPr>
    <w:rPr>
      <w:rFonts w:eastAsia="Times New Roman"/>
      <w:sz w:val="22"/>
      <w:szCs w:val="22"/>
    </w:rPr>
  </w:style>
  <w:style w:type="paragraph" w:customStyle="1" w:styleId="xl162">
    <w:name w:val="xl162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300" w:firstLine="300"/>
    </w:pPr>
    <w:rPr>
      <w:rFonts w:eastAsia="Times New Roman"/>
      <w:sz w:val="22"/>
      <w:szCs w:val="22"/>
    </w:rPr>
  </w:style>
  <w:style w:type="paragraph" w:customStyle="1" w:styleId="xl163">
    <w:name w:val="xl163"/>
    <w:basedOn w:val="a"/>
    <w:rsid w:val="00DB326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64">
    <w:name w:val="xl164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65">
    <w:name w:val="xl165"/>
    <w:basedOn w:val="a"/>
    <w:rsid w:val="00DB3267"/>
    <w:pPr>
      <w:pBdr>
        <w:top w:val="single" w:sz="4" w:space="0" w:color="000000"/>
        <w:left w:val="single" w:sz="4" w:space="20" w:color="000000"/>
        <w:bottom w:val="single" w:sz="4" w:space="0" w:color="000000"/>
      </w:pBdr>
      <w:spacing w:before="100" w:beforeAutospacing="1" w:after="100" w:afterAutospacing="1"/>
      <w:ind w:firstLineChars="300" w:firstLine="300"/>
    </w:pPr>
    <w:rPr>
      <w:rFonts w:eastAsia="Times New Roman"/>
      <w:sz w:val="22"/>
      <w:szCs w:val="22"/>
    </w:rPr>
  </w:style>
  <w:style w:type="paragraph" w:customStyle="1" w:styleId="xl166">
    <w:name w:val="xl166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300" w:firstLine="300"/>
    </w:pPr>
    <w:rPr>
      <w:rFonts w:eastAsia="Times New Roman"/>
      <w:sz w:val="22"/>
      <w:szCs w:val="22"/>
    </w:rPr>
  </w:style>
  <w:style w:type="paragraph" w:customStyle="1" w:styleId="xl167">
    <w:name w:val="xl167"/>
    <w:basedOn w:val="a"/>
    <w:rsid w:val="00DB326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68">
    <w:name w:val="xl168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69">
    <w:name w:val="xl169"/>
    <w:basedOn w:val="a"/>
    <w:rsid w:val="00DB326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70">
    <w:name w:val="xl170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71">
    <w:name w:val="xl171"/>
    <w:basedOn w:val="a"/>
    <w:rsid w:val="00DB326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72">
    <w:name w:val="xl172"/>
    <w:basedOn w:val="a"/>
    <w:rsid w:val="00DB326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173">
    <w:name w:val="xl173"/>
    <w:basedOn w:val="a"/>
    <w:rsid w:val="00DB3267"/>
    <w:pPr>
      <w:pBdr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900" w:firstLine="900"/>
    </w:pPr>
    <w:rPr>
      <w:rFonts w:eastAsia="Times New Roman"/>
    </w:rPr>
  </w:style>
  <w:style w:type="paragraph" w:customStyle="1" w:styleId="xl174">
    <w:name w:val="xl174"/>
    <w:basedOn w:val="a"/>
    <w:rsid w:val="00DB3267"/>
    <w:pPr>
      <w:pBdr>
        <w:bottom w:val="single" w:sz="4" w:space="0" w:color="000000"/>
      </w:pBdr>
      <w:spacing w:before="100" w:beforeAutospacing="1" w:after="100" w:afterAutospacing="1"/>
      <w:ind w:firstLineChars="900" w:firstLine="900"/>
    </w:pPr>
    <w:rPr>
      <w:rFonts w:eastAsia="Times New Roman"/>
    </w:rPr>
  </w:style>
  <w:style w:type="paragraph" w:customStyle="1" w:styleId="xl175">
    <w:name w:val="xl175"/>
    <w:basedOn w:val="a"/>
    <w:rsid w:val="00DB326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900" w:firstLine="900"/>
    </w:pPr>
    <w:rPr>
      <w:rFonts w:eastAsia="Times New Roman"/>
    </w:rPr>
  </w:style>
  <w:style w:type="paragraph" w:customStyle="1" w:styleId="xl176">
    <w:name w:val="xl176"/>
    <w:basedOn w:val="a"/>
    <w:rsid w:val="00DB3267"/>
    <w:pPr>
      <w:pBdr>
        <w:left w:val="single" w:sz="4" w:space="20" w:color="000000"/>
        <w:bottom w:val="single" w:sz="4" w:space="0" w:color="000000"/>
      </w:pBdr>
      <w:spacing w:before="100" w:beforeAutospacing="1" w:after="100" w:afterAutospacing="1"/>
      <w:ind w:firstLineChars="300" w:firstLine="300"/>
    </w:pPr>
    <w:rPr>
      <w:rFonts w:eastAsia="Times New Roman"/>
      <w:sz w:val="22"/>
      <w:szCs w:val="22"/>
    </w:rPr>
  </w:style>
  <w:style w:type="paragraph" w:customStyle="1" w:styleId="xl177">
    <w:name w:val="xl177"/>
    <w:basedOn w:val="a"/>
    <w:rsid w:val="00DB326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300" w:firstLine="300"/>
    </w:pPr>
    <w:rPr>
      <w:rFonts w:eastAsia="Times New Roman"/>
      <w:sz w:val="22"/>
      <w:szCs w:val="22"/>
    </w:rPr>
  </w:style>
  <w:style w:type="paragraph" w:customStyle="1" w:styleId="xl178">
    <w:name w:val="xl178"/>
    <w:basedOn w:val="a"/>
    <w:rsid w:val="00DB326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Chars="300" w:firstLine="300"/>
      <w:jc w:val="right"/>
    </w:pPr>
    <w:rPr>
      <w:rFonts w:eastAsia="Times New Roman"/>
    </w:rPr>
  </w:style>
  <w:style w:type="paragraph" w:customStyle="1" w:styleId="xl179">
    <w:name w:val="xl179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300" w:firstLine="300"/>
      <w:jc w:val="right"/>
    </w:pPr>
    <w:rPr>
      <w:rFonts w:eastAsia="Times New Roman"/>
    </w:rPr>
  </w:style>
  <w:style w:type="paragraph" w:customStyle="1" w:styleId="xl180">
    <w:name w:val="xl180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20" w:color="000000"/>
      </w:pBdr>
      <w:spacing w:before="100" w:beforeAutospacing="1" w:after="100" w:afterAutospacing="1"/>
      <w:ind w:firstLineChars="300" w:firstLine="300"/>
      <w:jc w:val="right"/>
    </w:pPr>
    <w:rPr>
      <w:rFonts w:eastAsia="Times New Roman"/>
    </w:rPr>
  </w:style>
  <w:style w:type="paragraph" w:customStyle="1" w:styleId="xl181">
    <w:name w:val="xl181"/>
    <w:basedOn w:val="a"/>
    <w:rsid w:val="00DB326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Chars="200" w:firstLine="200"/>
      <w:jc w:val="right"/>
    </w:pPr>
    <w:rPr>
      <w:rFonts w:eastAsia="Times New Roman"/>
      <w:sz w:val="22"/>
      <w:szCs w:val="22"/>
    </w:rPr>
  </w:style>
  <w:style w:type="paragraph" w:customStyle="1" w:styleId="xl182">
    <w:name w:val="xl182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14" w:color="000000"/>
      </w:pBdr>
      <w:spacing w:before="100" w:beforeAutospacing="1" w:after="100" w:afterAutospacing="1"/>
      <w:ind w:firstLineChars="200" w:firstLine="200"/>
      <w:jc w:val="right"/>
    </w:pPr>
    <w:rPr>
      <w:rFonts w:eastAsia="Times New Roman"/>
      <w:sz w:val="22"/>
      <w:szCs w:val="22"/>
    </w:rPr>
  </w:style>
  <w:style w:type="paragraph" w:customStyle="1" w:styleId="xl183">
    <w:name w:val="xl183"/>
    <w:basedOn w:val="a"/>
    <w:rsid w:val="00DB326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Chars="800" w:firstLine="800"/>
      <w:jc w:val="right"/>
    </w:pPr>
    <w:rPr>
      <w:rFonts w:eastAsia="Times New Roman"/>
    </w:rPr>
  </w:style>
  <w:style w:type="paragraph" w:customStyle="1" w:styleId="xl184">
    <w:name w:val="xl184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800" w:firstLine="800"/>
      <w:jc w:val="right"/>
    </w:pPr>
    <w:rPr>
      <w:rFonts w:eastAsia="Times New Roman"/>
    </w:rPr>
  </w:style>
  <w:style w:type="paragraph" w:customStyle="1" w:styleId="xl185">
    <w:name w:val="xl185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31" w:color="000000"/>
      </w:pBdr>
      <w:spacing w:before="100" w:beforeAutospacing="1" w:after="100" w:afterAutospacing="1"/>
      <w:ind w:firstLineChars="800" w:firstLine="800"/>
      <w:jc w:val="right"/>
    </w:pPr>
    <w:rPr>
      <w:rFonts w:eastAsia="Times New Roman"/>
    </w:rPr>
  </w:style>
  <w:style w:type="paragraph" w:customStyle="1" w:styleId="xl186">
    <w:name w:val="xl186"/>
    <w:basedOn w:val="a"/>
    <w:rsid w:val="00DB326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Chars="900" w:firstLine="900"/>
      <w:jc w:val="right"/>
    </w:pPr>
    <w:rPr>
      <w:rFonts w:eastAsia="Times New Roman"/>
    </w:rPr>
  </w:style>
  <w:style w:type="paragraph" w:customStyle="1" w:styleId="xl187">
    <w:name w:val="xl187"/>
    <w:basedOn w:val="a"/>
    <w:rsid w:val="00DB326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900" w:firstLine="900"/>
      <w:jc w:val="right"/>
    </w:pPr>
    <w:rPr>
      <w:rFonts w:eastAsia="Times New Roman"/>
    </w:rPr>
  </w:style>
  <w:style w:type="paragraph" w:customStyle="1" w:styleId="xl188">
    <w:name w:val="xl188"/>
    <w:basedOn w:val="a"/>
    <w:rsid w:val="00DB3267"/>
    <w:pPr>
      <w:pBdr>
        <w:top w:val="single" w:sz="4" w:space="0" w:color="000000"/>
        <w:bottom w:val="single" w:sz="4" w:space="0" w:color="000000"/>
        <w:right w:val="single" w:sz="4" w:space="31" w:color="000000"/>
      </w:pBdr>
      <w:spacing w:before="100" w:beforeAutospacing="1" w:after="100" w:afterAutospacing="1"/>
      <w:ind w:firstLineChars="900" w:firstLine="900"/>
      <w:jc w:val="right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99991-271C-4E75-A33C-168B83B68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>УТВЕРЖДАЮ</vt:lpstr>
      <vt:lpstr>на выполнение услуги по ремонту копировального аппарата</vt:lpstr>
      <vt:lpstr>Kyocera TASKalfa 180</vt:lpstr>
      <vt:lpstr/>
      <vt:lpstr/>
      <vt:lpstr>техническая поддержка.</vt:lpstr>
      <vt:lpstr/>
    </vt:vector>
  </TitlesOfParts>
  <Company>RePack by SPecialiST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user</cp:lastModifiedBy>
  <cp:revision>5</cp:revision>
  <cp:lastPrinted>2017-11-18T10:47:00Z</cp:lastPrinted>
  <dcterms:created xsi:type="dcterms:W3CDTF">2026-07-13T06:20:00Z</dcterms:created>
  <dcterms:modified xsi:type="dcterms:W3CDTF">2026-07-13T06:58:00Z</dcterms:modified>
</cp:coreProperties>
</file>