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6AC4" w:rsidRPr="003207CE" w:rsidRDefault="00476AC4" w:rsidP="00476AC4">
      <w:pPr>
        <w:pStyle w:val="ac"/>
        <w:tabs>
          <w:tab w:val="left" w:pos="3804"/>
          <w:tab w:val="center" w:pos="4676"/>
        </w:tabs>
        <w:rPr>
          <w:rFonts w:ascii="Times New Roman" w:hAnsi="Times New Roman"/>
          <w:color w:val="1F497D" w:themeColor="text2"/>
          <w:sz w:val="24"/>
          <w:szCs w:val="24"/>
          <w:lang w:val="ru-RU"/>
        </w:rPr>
      </w:pPr>
      <w:r w:rsidRPr="003207CE">
        <w:rPr>
          <w:rFonts w:ascii="Times New Roman" w:hAnsi="Times New Roman"/>
          <w:color w:val="1F497D" w:themeColor="text2"/>
          <w:sz w:val="24"/>
          <w:szCs w:val="24"/>
          <w:lang w:val="ru-RU"/>
        </w:rPr>
        <w:t>ПРОЕКТ</w:t>
      </w:r>
    </w:p>
    <w:p w:rsidR="006C4392" w:rsidRDefault="006C4392" w:rsidP="00476AC4">
      <w:pPr>
        <w:pStyle w:val="ac"/>
        <w:tabs>
          <w:tab w:val="left" w:pos="3804"/>
          <w:tab w:val="center" w:pos="4676"/>
        </w:tabs>
        <w:rPr>
          <w:rFonts w:ascii="Times New Roman" w:hAnsi="Times New Roman"/>
          <w:sz w:val="24"/>
          <w:szCs w:val="24"/>
          <w:lang w:val="ru-RU"/>
        </w:rPr>
      </w:pPr>
    </w:p>
    <w:p w:rsidR="00814442" w:rsidRPr="0078360F" w:rsidRDefault="00C93BCD" w:rsidP="008F5422">
      <w:pPr>
        <w:pStyle w:val="ac"/>
        <w:tabs>
          <w:tab w:val="left" w:pos="3804"/>
          <w:tab w:val="center" w:pos="4676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5032E3" w:rsidRPr="0078360F">
        <w:rPr>
          <w:rFonts w:ascii="Times New Roman" w:hAnsi="Times New Roman"/>
          <w:sz w:val="24"/>
          <w:szCs w:val="24"/>
          <w:lang w:val="ru-RU"/>
        </w:rPr>
        <w:t>оговор</w:t>
      </w:r>
      <w:r w:rsidR="00671B16" w:rsidRPr="007836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4442" w:rsidRPr="0078360F">
        <w:rPr>
          <w:rFonts w:ascii="Times New Roman" w:hAnsi="Times New Roman"/>
          <w:sz w:val="24"/>
          <w:szCs w:val="24"/>
          <w:lang w:val="ru-RU"/>
        </w:rPr>
        <w:t>№ ____</w:t>
      </w:r>
    </w:p>
    <w:p w:rsidR="009F2E88" w:rsidRDefault="00814442" w:rsidP="009F2E88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>на поставку</w:t>
      </w:r>
      <w:r w:rsidR="00B04B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3B33">
        <w:rPr>
          <w:rFonts w:ascii="Times New Roman" w:hAnsi="Times New Roman"/>
          <w:sz w:val="24"/>
          <w:szCs w:val="24"/>
          <w:lang w:val="ru-RU"/>
        </w:rPr>
        <w:t>товара</w:t>
      </w:r>
    </w:p>
    <w:p w:rsidR="006C4392" w:rsidRPr="0078360F" w:rsidRDefault="006C4392" w:rsidP="009F2E88">
      <w:pPr>
        <w:pStyle w:val="ac"/>
        <w:rPr>
          <w:rFonts w:ascii="Times New Roman" w:hAnsi="Times New Roman"/>
          <w:sz w:val="24"/>
          <w:szCs w:val="24"/>
          <w:lang w:val="ru-RU"/>
        </w:rPr>
      </w:pPr>
    </w:p>
    <w:p w:rsidR="006A4AEE" w:rsidRPr="0078360F" w:rsidRDefault="006A4AEE" w:rsidP="006A4AEE">
      <w:pPr>
        <w:pStyle w:val="ab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 xml:space="preserve">г. Сыктывкар                                              </w:t>
      </w:r>
      <w:r w:rsidR="00E424B5" w:rsidRPr="0078360F">
        <w:rPr>
          <w:sz w:val="24"/>
          <w:szCs w:val="24"/>
          <w:lang w:val="ru-RU"/>
        </w:rPr>
        <w:t xml:space="preserve">                         </w:t>
      </w:r>
      <w:r w:rsidR="00846E8B">
        <w:rPr>
          <w:sz w:val="24"/>
          <w:szCs w:val="24"/>
          <w:lang w:val="ru-RU"/>
        </w:rPr>
        <w:t xml:space="preserve">        </w:t>
      </w:r>
      <w:r w:rsidR="00E424B5" w:rsidRPr="0078360F">
        <w:rPr>
          <w:sz w:val="24"/>
          <w:szCs w:val="24"/>
          <w:lang w:val="ru-RU"/>
        </w:rPr>
        <w:t xml:space="preserve"> </w:t>
      </w:r>
      <w:r w:rsidRPr="0078360F">
        <w:rPr>
          <w:sz w:val="24"/>
          <w:szCs w:val="24"/>
          <w:lang w:val="ru-RU"/>
        </w:rPr>
        <w:t>«       » ______________</w:t>
      </w:r>
      <w:r w:rsidR="00BC60B4">
        <w:rPr>
          <w:sz w:val="24"/>
          <w:szCs w:val="24"/>
          <w:lang w:val="ru-RU"/>
        </w:rPr>
        <w:t>2026</w:t>
      </w:r>
      <w:r w:rsidRPr="0078360F">
        <w:rPr>
          <w:sz w:val="24"/>
          <w:szCs w:val="24"/>
          <w:lang w:val="ru-RU"/>
        </w:rPr>
        <w:t xml:space="preserve"> г</w:t>
      </w:r>
      <w:r w:rsidR="00622D0C" w:rsidRPr="0078360F">
        <w:rPr>
          <w:sz w:val="24"/>
          <w:szCs w:val="24"/>
          <w:lang w:val="ru-RU"/>
        </w:rPr>
        <w:t>.</w:t>
      </w:r>
    </w:p>
    <w:p w:rsidR="006A4AEE" w:rsidRPr="0078360F" w:rsidRDefault="006A4AEE" w:rsidP="006A4AEE">
      <w:pPr>
        <w:pStyle w:val="ab"/>
        <w:jc w:val="both"/>
        <w:rPr>
          <w:sz w:val="24"/>
          <w:szCs w:val="24"/>
          <w:lang w:val="ru-RU"/>
        </w:rPr>
      </w:pPr>
    </w:p>
    <w:p w:rsidR="00054C17" w:rsidRDefault="007E768E" w:rsidP="00054C17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054C17">
        <w:rPr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054C17">
        <w:rPr>
          <w:sz w:val="24"/>
          <w:szCs w:val="24"/>
          <w:lang w:val="ru-RU"/>
        </w:rPr>
        <w:t>Покупатель</w:t>
      </w:r>
      <w:r w:rsidRPr="00054C17">
        <w:rPr>
          <w:sz w:val="24"/>
          <w:szCs w:val="24"/>
          <w:lang w:val="ru-RU"/>
        </w:rPr>
        <w:t>»,</w:t>
      </w:r>
      <w:r w:rsidRPr="00054C17">
        <w:rPr>
          <w:sz w:val="24"/>
          <w:szCs w:val="24"/>
          <w:shd w:val="clear" w:color="auto" w:fill="FFFFFF"/>
          <w:lang w:val="ru-RU"/>
        </w:rPr>
        <w:t xml:space="preserve"> </w:t>
      </w:r>
      <w:r w:rsidR="00DB724D" w:rsidRPr="00054C17">
        <w:rPr>
          <w:sz w:val="24"/>
          <w:szCs w:val="24"/>
          <w:shd w:val="clear" w:color="auto" w:fill="FFFFFF"/>
          <w:lang w:val="ru-RU"/>
        </w:rPr>
        <w:t xml:space="preserve">в лице </w:t>
      </w:r>
      <w:r w:rsidR="00257847">
        <w:rPr>
          <w:sz w:val="24"/>
          <w:szCs w:val="24"/>
          <w:shd w:val="clear" w:color="auto" w:fill="FFFFFF"/>
          <w:lang w:val="ru-RU"/>
        </w:rPr>
        <w:t>_________________________________</w:t>
      </w:r>
      <w:r w:rsidR="00DB724D" w:rsidRPr="00054C17">
        <w:rPr>
          <w:sz w:val="24"/>
          <w:szCs w:val="24"/>
          <w:lang w:val="ru-RU"/>
        </w:rPr>
        <w:t xml:space="preserve">,  действующего на основании </w:t>
      </w:r>
      <w:r w:rsidR="00257847">
        <w:rPr>
          <w:sz w:val="24"/>
          <w:szCs w:val="24"/>
          <w:lang w:val="ru-RU"/>
        </w:rPr>
        <w:t>_________________</w:t>
      </w:r>
      <w:r w:rsidR="00054C17" w:rsidRPr="00DB724D">
        <w:rPr>
          <w:bCs/>
          <w:sz w:val="24"/>
          <w:szCs w:val="24"/>
          <w:lang w:val="ru-RU"/>
        </w:rPr>
        <w:t xml:space="preserve">, </w:t>
      </w:r>
      <w:r w:rsidR="006A4AEE" w:rsidRPr="00DB724D">
        <w:rPr>
          <w:sz w:val="24"/>
          <w:szCs w:val="24"/>
          <w:lang w:val="ru-RU"/>
        </w:rPr>
        <w:t>с одной стороны</w:t>
      </w:r>
      <w:r w:rsidR="001B7D51" w:rsidRPr="00DB724D">
        <w:rPr>
          <w:sz w:val="24"/>
          <w:szCs w:val="24"/>
          <w:lang w:val="ru-RU"/>
        </w:rPr>
        <w:t>,</w:t>
      </w:r>
      <w:r w:rsidR="00462C4D" w:rsidRPr="00DB724D">
        <w:rPr>
          <w:sz w:val="24"/>
          <w:szCs w:val="24"/>
          <w:lang w:val="ru-RU"/>
        </w:rPr>
        <w:t xml:space="preserve"> </w:t>
      </w:r>
      <w:r w:rsidR="006A4AEE" w:rsidRPr="00DB724D">
        <w:rPr>
          <w:sz w:val="24"/>
          <w:szCs w:val="24"/>
          <w:lang w:val="ru-RU"/>
        </w:rPr>
        <w:t>и</w:t>
      </w:r>
      <w:r w:rsidR="00044AC2" w:rsidRPr="00DB724D">
        <w:rPr>
          <w:sz w:val="24"/>
          <w:szCs w:val="24"/>
          <w:lang w:val="ru-RU"/>
        </w:rPr>
        <w:t xml:space="preserve"> </w:t>
      </w:r>
      <w:r w:rsidR="00257847">
        <w:rPr>
          <w:sz w:val="24"/>
          <w:szCs w:val="24"/>
          <w:lang w:val="ru-RU"/>
        </w:rPr>
        <w:t>___________________________________,</w:t>
      </w:r>
      <w:r w:rsidR="00DB724D" w:rsidRPr="00DB724D">
        <w:rPr>
          <w:sz w:val="24"/>
          <w:szCs w:val="24"/>
          <w:lang w:val="ru-RU"/>
        </w:rPr>
        <w:t xml:space="preserve"> именуемое в дальнейшем «Поставщик», в лице </w:t>
      </w:r>
      <w:r w:rsidR="00257847">
        <w:rPr>
          <w:sz w:val="24"/>
          <w:szCs w:val="24"/>
          <w:lang w:val="ru-RU"/>
        </w:rPr>
        <w:t>________________________________</w:t>
      </w:r>
      <w:r w:rsidR="00DB724D" w:rsidRPr="00DB724D">
        <w:rPr>
          <w:sz w:val="24"/>
          <w:szCs w:val="24"/>
          <w:lang w:val="ru-RU"/>
        </w:rPr>
        <w:t xml:space="preserve">, действующего на основании </w:t>
      </w:r>
      <w:r w:rsidR="00257847">
        <w:rPr>
          <w:sz w:val="24"/>
          <w:szCs w:val="24"/>
          <w:lang w:val="ru-RU"/>
        </w:rPr>
        <w:t>__________</w:t>
      </w:r>
      <w:r w:rsidR="00DB724D" w:rsidRPr="00DB724D">
        <w:rPr>
          <w:sz w:val="24"/>
          <w:szCs w:val="24"/>
          <w:lang w:val="ru-RU"/>
        </w:rPr>
        <w:t>,</w:t>
      </w:r>
      <w:r w:rsidR="00DB724D" w:rsidRPr="00054C17">
        <w:rPr>
          <w:sz w:val="24"/>
          <w:szCs w:val="24"/>
          <w:lang w:val="ru-RU"/>
        </w:rPr>
        <w:t xml:space="preserve"> </w:t>
      </w:r>
      <w:r w:rsidR="00DD5EFE" w:rsidRPr="00054C17">
        <w:rPr>
          <w:sz w:val="24"/>
          <w:szCs w:val="24"/>
          <w:lang w:val="ru-RU"/>
        </w:rPr>
        <w:t>с другой стороны,</w:t>
      </w:r>
      <w:r w:rsidR="00090F50" w:rsidRPr="00054C17">
        <w:rPr>
          <w:sz w:val="24"/>
          <w:szCs w:val="24"/>
          <w:lang w:val="ru-RU"/>
        </w:rPr>
        <w:t xml:space="preserve"> </w:t>
      </w:r>
      <w:r w:rsidR="00054C17" w:rsidRPr="00054C17">
        <w:rPr>
          <w:sz w:val="24"/>
          <w:szCs w:val="24"/>
          <w:lang w:val="ru-RU"/>
        </w:rPr>
        <w:t>с соблюдением требований Гражданского кодекса Российской Федерации,</w:t>
      </w:r>
      <w:r w:rsidR="00DB724D">
        <w:rPr>
          <w:sz w:val="24"/>
          <w:szCs w:val="24"/>
          <w:lang w:val="ru-RU"/>
        </w:rPr>
        <w:t xml:space="preserve"> </w:t>
      </w:r>
      <w:r w:rsidR="007149F2">
        <w:rPr>
          <w:sz w:val="24"/>
          <w:szCs w:val="24"/>
          <w:lang w:val="ru-RU"/>
        </w:rPr>
        <w:t xml:space="preserve"> </w:t>
      </w:r>
      <w:r w:rsidR="00054C17" w:rsidRPr="00054C17">
        <w:rPr>
          <w:sz w:val="24"/>
          <w:szCs w:val="24"/>
          <w:lang w:val="ru-RU"/>
        </w:rPr>
        <w:t>п.4 ст.93 Федерального закона от</w:t>
      </w:r>
      <w:proofErr w:type="gramEnd"/>
      <w:r w:rsidR="00054C17" w:rsidRPr="00054C17">
        <w:rPr>
          <w:sz w:val="24"/>
          <w:szCs w:val="24"/>
          <w:lang w:val="ru-RU"/>
        </w:rPr>
        <w:t xml:space="preserve"> 05 апреля 2013 г. № 44-ФЗ  </w:t>
      </w:r>
      <w:r w:rsidR="003349D6">
        <w:rPr>
          <w:sz w:val="24"/>
          <w:szCs w:val="24"/>
          <w:lang w:val="ru-RU"/>
        </w:rPr>
        <w:t xml:space="preserve">              </w:t>
      </w:r>
      <w:r w:rsidR="00054C17" w:rsidRPr="00054C17">
        <w:rPr>
          <w:sz w:val="24"/>
          <w:szCs w:val="24"/>
          <w:lang w:val="ru-RU"/>
        </w:rPr>
        <w:t>«О контрактной системе</w:t>
      </w:r>
      <w:r w:rsidR="007233D7">
        <w:rPr>
          <w:sz w:val="24"/>
          <w:szCs w:val="24"/>
          <w:lang w:val="ru-RU"/>
        </w:rPr>
        <w:t xml:space="preserve"> </w:t>
      </w:r>
      <w:r w:rsidR="00054C17" w:rsidRPr="00054C17">
        <w:rPr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38313B">
        <w:rPr>
          <w:sz w:val="24"/>
          <w:szCs w:val="24"/>
          <w:lang w:val="ru-RU"/>
        </w:rPr>
        <w:t xml:space="preserve"> </w:t>
      </w:r>
      <w:r w:rsidR="00054C17" w:rsidRPr="00054C17">
        <w:rPr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C4392" w:rsidRPr="00054C17" w:rsidRDefault="006C4392" w:rsidP="00054C17">
      <w:pPr>
        <w:ind w:firstLine="709"/>
        <w:jc w:val="both"/>
        <w:rPr>
          <w:sz w:val="24"/>
          <w:szCs w:val="24"/>
          <w:lang w:val="ru-RU"/>
        </w:rPr>
      </w:pPr>
    </w:p>
    <w:p w:rsidR="00565C07" w:rsidRPr="006C4392" w:rsidRDefault="0038313B" w:rsidP="00717CED">
      <w:pPr>
        <w:pStyle w:val="20"/>
        <w:numPr>
          <w:ilvl w:val="0"/>
          <w:numId w:val="29"/>
        </w:numPr>
        <w:tabs>
          <w:tab w:val="left" w:pos="432"/>
        </w:tabs>
        <w:jc w:val="center"/>
        <w:rPr>
          <w:b/>
          <w:bCs/>
          <w:szCs w:val="24"/>
        </w:rPr>
      </w:pPr>
      <w:r>
        <w:rPr>
          <w:b/>
          <w:bCs/>
          <w:szCs w:val="24"/>
          <w:lang w:val="ru-RU"/>
        </w:rPr>
        <w:t>Предмет договора</w:t>
      </w:r>
    </w:p>
    <w:p w:rsidR="00565C07" w:rsidRPr="0078360F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b/>
          <w:bCs/>
          <w:szCs w:val="24"/>
          <w:lang w:val="ru-RU"/>
        </w:rPr>
      </w:pPr>
      <w:r w:rsidRPr="0078360F">
        <w:rPr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678"/>
        <w:gridCol w:w="992"/>
        <w:gridCol w:w="709"/>
        <w:gridCol w:w="1276"/>
        <w:gridCol w:w="1164"/>
      </w:tblGrid>
      <w:tr w:rsidR="001B5A96" w:rsidRPr="0074409D" w:rsidTr="00400BBD">
        <w:trPr>
          <w:trHeight w:val="60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A96" w:rsidRPr="00D971E3" w:rsidRDefault="001B5A96" w:rsidP="00D971E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A96" w:rsidRPr="00605370" w:rsidRDefault="001B5A96" w:rsidP="002704F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4409D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409D">
              <w:rPr>
                <w:color w:val="000000"/>
                <w:sz w:val="24"/>
                <w:szCs w:val="24"/>
              </w:rPr>
              <w:t xml:space="preserve"> </w:t>
            </w:r>
            <w:r w:rsidR="00605370">
              <w:rPr>
                <w:color w:val="000000"/>
                <w:sz w:val="24"/>
                <w:szCs w:val="24"/>
                <w:lang w:val="ru-RU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70" w:rsidRDefault="00605370" w:rsidP="001B5A9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Ед.</w:t>
            </w:r>
          </w:p>
          <w:p w:rsidR="001B5A96" w:rsidRPr="00605370" w:rsidRDefault="00605370" w:rsidP="001B5A9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изм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A96" w:rsidRPr="0074409D" w:rsidRDefault="001B5A96" w:rsidP="00BD33F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409D">
              <w:rPr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A96" w:rsidRPr="0074409D" w:rsidRDefault="001B5A96" w:rsidP="0012008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409D">
              <w:rPr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A96" w:rsidRPr="0074409D" w:rsidRDefault="001B5A9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4409D">
              <w:rPr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702904" w:rsidRPr="00400BBD" w:rsidTr="00400BB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Pr="00664C91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>грабли 312х60 мм, сталь, покрытие краска, без черенка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3349D6" w:rsidRDefault="005C6F0C" w:rsidP="00400BB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261DC0" w:rsidRDefault="00400BBD" w:rsidP="00702904">
            <w:pPr>
              <w:ind w:firstLineChars="100" w:firstLine="24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400BBD" w:rsidTr="00400BBD">
        <w:trPr>
          <w:trHeight w:val="3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>грабли 364х72 мм, 14 витых зубцов, сталь, покрытие краска, без черенка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3349D6" w:rsidRDefault="005C6F0C" w:rsidP="0070290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261DC0" w:rsidRDefault="005C6F0C" w:rsidP="00702904">
            <w:pPr>
              <w:ind w:firstLineChars="100" w:firstLine="24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400BBD" w:rsidTr="00400BB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>грабли 312х72 мм, 12 витых зубцов, сталь, покрытие краска, без черенка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400BBD" w:rsidRDefault="005C6F0C" w:rsidP="0033483E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Default="005C6F0C" w:rsidP="0033483E">
            <w:pPr>
              <w:ind w:firstLineChars="100" w:firstLine="2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400BBD" w:rsidTr="00400BB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 xml:space="preserve">пакеты для мусора 180л 10шт </w:t>
            </w:r>
            <w:proofErr w:type="spellStart"/>
            <w:r w:rsidRPr="005C6F0C">
              <w:rPr>
                <w:color w:val="000000"/>
                <w:sz w:val="24"/>
                <w:szCs w:val="24"/>
                <w:lang w:val="ru-RU"/>
              </w:rPr>
              <w:t>особопрочные</w:t>
            </w:r>
            <w:proofErr w:type="spellEnd"/>
            <w:r w:rsidRPr="005C6F0C">
              <w:rPr>
                <w:color w:val="000000"/>
                <w:sz w:val="24"/>
                <w:szCs w:val="24"/>
                <w:lang w:val="ru-RU"/>
              </w:rPr>
              <w:t xml:space="preserve"> черные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400BBD" w:rsidRDefault="005C6F0C" w:rsidP="00400BBD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Default="005C6F0C" w:rsidP="0033483E">
            <w:pPr>
              <w:ind w:firstLineChars="100" w:firstLine="2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400BBD" w:rsidTr="00400BB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 xml:space="preserve">перчатки </w:t>
            </w:r>
            <w:proofErr w:type="spellStart"/>
            <w:r w:rsidRPr="005C6F0C">
              <w:rPr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 w:rsidRPr="005C6F0C">
              <w:rPr>
                <w:color w:val="000000"/>
                <w:sz w:val="24"/>
                <w:szCs w:val="24"/>
                <w:lang w:val="ru-RU"/>
              </w:rPr>
              <w:t>/б с ПВХ "</w:t>
            </w:r>
            <w:proofErr w:type="gramStart"/>
            <w:r w:rsidRPr="005C6F0C">
              <w:rPr>
                <w:color w:val="000000"/>
                <w:sz w:val="24"/>
                <w:szCs w:val="24"/>
                <w:lang w:val="ru-RU"/>
              </w:rPr>
              <w:t>шахматный</w:t>
            </w:r>
            <w:proofErr w:type="gramEnd"/>
            <w:r w:rsidRPr="005C6F0C">
              <w:rPr>
                <w:color w:val="000000"/>
                <w:sz w:val="24"/>
                <w:szCs w:val="24"/>
                <w:lang w:val="ru-RU"/>
              </w:rPr>
              <w:t xml:space="preserve"> облив"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400BBD" w:rsidRDefault="005C6F0C" w:rsidP="003348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Default="005C6F0C" w:rsidP="0033483E">
            <w:pPr>
              <w:ind w:firstLineChars="100" w:firstLine="2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400BBD" w:rsidTr="00400BB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904" w:rsidRDefault="00702904" w:rsidP="009A5F20">
            <w:pPr>
              <w:ind w:firstLineChars="18" w:firstLine="4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04" w:rsidRPr="00400BBD" w:rsidRDefault="005C6F0C" w:rsidP="00400BBD">
            <w:pPr>
              <w:rPr>
                <w:color w:val="000000"/>
                <w:sz w:val="24"/>
                <w:szCs w:val="24"/>
                <w:lang w:val="ru-RU"/>
              </w:rPr>
            </w:pPr>
            <w:r w:rsidRPr="005C6F0C">
              <w:rPr>
                <w:color w:val="000000"/>
                <w:sz w:val="24"/>
                <w:szCs w:val="24"/>
                <w:lang w:val="ru-RU"/>
              </w:rPr>
              <w:t>метла полипропиленовая 215х280 мм круглая, с черенком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04" w:rsidRPr="00400BBD" w:rsidRDefault="00400BBD" w:rsidP="0033483E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Default="00400BBD" w:rsidP="0033483E">
            <w:pPr>
              <w:ind w:firstLineChars="100" w:firstLine="2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DB724D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904" w:rsidRPr="00DB724D" w:rsidRDefault="00702904" w:rsidP="009A5F20">
            <w:pPr>
              <w:ind w:firstLineChars="14" w:firstLine="3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02904" w:rsidRPr="008B7DBD" w:rsidTr="00400BBD">
        <w:trPr>
          <w:trHeight w:val="301"/>
        </w:trPr>
        <w:tc>
          <w:tcPr>
            <w:tcW w:w="6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04" w:rsidRPr="00702904" w:rsidRDefault="00702904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04" w:rsidRPr="00702904" w:rsidRDefault="00702904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904" w:rsidRPr="0074409D" w:rsidRDefault="00702904">
            <w:pPr>
              <w:jc w:val="right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904" w:rsidRPr="0074409D" w:rsidRDefault="00702904" w:rsidP="006B316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78360F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78360F" w:rsidRDefault="00933ECF" w:rsidP="00B6712B">
      <w:pPr>
        <w:pStyle w:val="afe"/>
        <w:tabs>
          <w:tab w:val="left" w:pos="9180"/>
        </w:tabs>
        <w:ind w:left="0" w:right="0" w:firstLine="709"/>
        <w:rPr>
          <w:sz w:val="24"/>
        </w:rPr>
      </w:pPr>
      <w:r>
        <w:rPr>
          <w:sz w:val="24"/>
        </w:rPr>
        <w:t>1.3. Поставщик</w:t>
      </w:r>
      <w:r w:rsidR="00DD5EFE" w:rsidRPr="0078360F">
        <w:rPr>
          <w:sz w:val="24"/>
        </w:rPr>
        <w:t xml:space="preserve"> гарантирует качество поставляемого товара в соответствии                                   с действующими </w:t>
      </w:r>
      <w:proofErr w:type="spellStart"/>
      <w:r w:rsidR="00DD5EFE" w:rsidRPr="0078360F">
        <w:rPr>
          <w:sz w:val="24"/>
        </w:rPr>
        <w:t>ГОСТами</w:t>
      </w:r>
      <w:proofErr w:type="spellEnd"/>
      <w:r w:rsidR="00DD5EFE" w:rsidRPr="0078360F">
        <w:rPr>
          <w:sz w:val="24"/>
        </w:rPr>
        <w:t xml:space="preserve"> и сертификатами соответствия. </w:t>
      </w:r>
    </w:p>
    <w:p w:rsidR="002B1531" w:rsidRDefault="00A84A52" w:rsidP="002B1531">
      <w:pPr>
        <w:pStyle w:val="afe"/>
        <w:tabs>
          <w:tab w:val="left" w:pos="9180"/>
        </w:tabs>
        <w:ind w:left="0" w:right="0" w:firstLine="709"/>
        <w:rPr>
          <w:sz w:val="24"/>
        </w:rPr>
      </w:pPr>
      <w:r w:rsidRPr="0078360F">
        <w:rPr>
          <w:sz w:val="24"/>
        </w:rPr>
        <w:t>1.4</w:t>
      </w:r>
      <w:r w:rsidR="00DD5EFE" w:rsidRPr="0078360F">
        <w:rPr>
          <w:sz w:val="24"/>
        </w:rPr>
        <w:t xml:space="preserve">. Срок поставки товара: </w:t>
      </w:r>
      <w:r w:rsidR="00CC2C81">
        <w:rPr>
          <w:sz w:val="24"/>
        </w:rPr>
        <w:t xml:space="preserve">в течение </w:t>
      </w:r>
      <w:r w:rsidR="005C6F0C">
        <w:rPr>
          <w:sz w:val="24"/>
        </w:rPr>
        <w:t>3</w:t>
      </w:r>
      <w:r w:rsidR="00794496">
        <w:rPr>
          <w:sz w:val="24"/>
        </w:rPr>
        <w:t xml:space="preserve"> </w:t>
      </w:r>
      <w:r w:rsidR="007149F2">
        <w:rPr>
          <w:sz w:val="24"/>
        </w:rPr>
        <w:t>рабочих</w:t>
      </w:r>
      <w:r w:rsidR="00CC2C81">
        <w:rPr>
          <w:sz w:val="24"/>
        </w:rPr>
        <w:t xml:space="preserve"> дней со дня заключения настоящего договора.</w:t>
      </w:r>
    </w:p>
    <w:p w:rsidR="00847262" w:rsidRPr="0033483E" w:rsidRDefault="0037271E" w:rsidP="00BC60B4">
      <w:pPr>
        <w:tabs>
          <w:tab w:val="left" w:pos="6534"/>
        </w:tabs>
        <w:ind w:firstLine="709"/>
        <w:rPr>
          <w:lang w:val="ru-RU"/>
        </w:rPr>
      </w:pPr>
      <w:r>
        <w:rPr>
          <w:sz w:val="24"/>
          <w:lang w:val="ru-RU"/>
        </w:rPr>
        <w:t>1.5</w:t>
      </w:r>
      <w:r w:rsidR="00847262" w:rsidRPr="00474251">
        <w:rPr>
          <w:sz w:val="24"/>
          <w:lang w:val="ru-RU"/>
        </w:rPr>
        <w:t>. ИКЗ</w:t>
      </w:r>
      <w:r w:rsidR="00847262" w:rsidRPr="0033483E">
        <w:rPr>
          <w:lang w:val="ru-RU"/>
        </w:rPr>
        <w:t xml:space="preserve">: </w:t>
      </w:r>
      <w:r w:rsidR="00BC60B4" w:rsidRPr="0033483E">
        <w:rPr>
          <w:sz w:val="24"/>
          <w:szCs w:val="24"/>
          <w:lang w:val="ru-RU"/>
        </w:rPr>
        <w:t>26 1 1101465050 110101001 0043 000 0000 000</w:t>
      </w:r>
      <w:r w:rsidR="00847262" w:rsidRPr="0033483E">
        <w:rPr>
          <w:sz w:val="24"/>
          <w:szCs w:val="24"/>
          <w:lang w:val="ru-RU"/>
        </w:rPr>
        <w:t>.</w:t>
      </w:r>
      <w:r w:rsidR="00BC60B4" w:rsidRPr="0033483E">
        <w:rPr>
          <w:sz w:val="24"/>
          <w:szCs w:val="24"/>
          <w:lang w:val="ru-RU"/>
        </w:rPr>
        <w:tab/>
      </w:r>
    </w:p>
    <w:p w:rsidR="006925D5" w:rsidRDefault="006925D5" w:rsidP="00BF4426">
      <w:pPr>
        <w:pStyle w:val="afe"/>
        <w:tabs>
          <w:tab w:val="left" w:pos="9180"/>
        </w:tabs>
        <w:ind w:left="0" w:right="480" w:firstLine="0"/>
        <w:jc w:val="center"/>
        <w:rPr>
          <w:b/>
          <w:bCs/>
          <w:sz w:val="24"/>
        </w:rPr>
      </w:pPr>
    </w:p>
    <w:p w:rsidR="00BF4426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b/>
          <w:bCs/>
          <w:sz w:val="24"/>
        </w:rPr>
      </w:pPr>
      <w:r w:rsidRPr="0078360F">
        <w:rPr>
          <w:b/>
          <w:bCs/>
          <w:sz w:val="24"/>
        </w:rPr>
        <w:t>2.</w:t>
      </w:r>
      <w:r w:rsidR="00717CED">
        <w:rPr>
          <w:b/>
          <w:bCs/>
          <w:sz w:val="24"/>
        </w:rPr>
        <w:t xml:space="preserve"> </w:t>
      </w:r>
      <w:r w:rsidRPr="0078360F">
        <w:rPr>
          <w:b/>
          <w:bCs/>
          <w:sz w:val="24"/>
        </w:rPr>
        <w:t>Цена и порядок расчета</w:t>
      </w:r>
    </w:p>
    <w:p w:rsidR="00BF4426" w:rsidRPr="0078360F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sz w:val="24"/>
        </w:rPr>
      </w:pPr>
      <w:r w:rsidRPr="0078360F">
        <w:rPr>
          <w:sz w:val="24"/>
        </w:rPr>
        <w:t xml:space="preserve">2.1. Стоимость указанного в п. 1.1 товара </w:t>
      </w:r>
      <w:r w:rsidR="00476AC4">
        <w:rPr>
          <w:sz w:val="24"/>
        </w:rPr>
        <w:t>____________________________________________________________________________</w:t>
      </w:r>
      <w:r w:rsidR="00933ECF">
        <w:rPr>
          <w:sz w:val="24"/>
        </w:rPr>
        <w:t xml:space="preserve">. </w:t>
      </w:r>
      <w:r w:rsidRPr="0078360F">
        <w:rPr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>
        <w:rPr>
          <w:sz w:val="24"/>
        </w:rPr>
        <w:t>й счет Поставщика</w:t>
      </w:r>
      <w:r w:rsidR="006C26E8" w:rsidRPr="0078360F">
        <w:rPr>
          <w:sz w:val="24"/>
        </w:rPr>
        <w:t xml:space="preserve"> в течение </w:t>
      </w:r>
      <w:r w:rsidR="001D6824" w:rsidRPr="0078360F">
        <w:rPr>
          <w:sz w:val="24"/>
        </w:rPr>
        <w:t xml:space="preserve">7 </w:t>
      </w:r>
      <w:r w:rsidRPr="0078360F">
        <w:rPr>
          <w:sz w:val="24"/>
        </w:rPr>
        <w:t>(</w:t>
      </w:r>
      <w:r w:rsidR="001D6824" w:rsidRPr="0078360F">
        <w:rPr>
          <w:sz w:val="24"/>
        </w:rPr>
        <w:t>семи</w:t>
      </w:r>
      <w:r w:rsidRPr="0078360F">
        <w:rPr>
          <w:sz w:val="24"/>
        </w:rPr>
        <w:t xml:space="preserve">) </w:t>
      </w:r>
      <w:r w:rsidR="006C26E8" w:rsidRPr="0078360F">
        <w:rPr>
          <w:sz w:val="24"/>
        </w:rPr>
        <w:t xml:space="preserve">рабочих </w:t>
      </w:r>
      <w:r w:rsidRPr="0078360F">
        <w:rPr>
          <w:sz w:val="24"/>
        </w:rPr>
        <w:t>дней</w:t>
      </w:r>
      <w:r w:rsidR="006C26E8" w:rsidRPr="0078360F">
        <w:rPr>
          <w:sz w:val="24"/>
        </w:rPr>
        <w:t xml:space="preserve"> </w:t>
      </w:r>
      <w:r w:rsidRPr="0078360F">
        <w:rPr>
          <w:sz w:val="24"/>
        </w:rPr>
        <w:t xml:space="preserve">после подписания </w:t>
      </w:r>
      <w:r w:rsidR="003207CE">
        <w:rPr>
          <w:sz w:val="24"/>
        </w:rPr>
        <w:t>документов, подтверждающих факт поставки</w:t>
      </w:r>
      <w:r w:rsidRPr="0078360F">
        <w:rPr>
          <w:sz w:val="24"/>
        </w:rPr>
        <w:t xml:space="preserve"> товар</w:t>
      </w:r>
      <w:r w:rsidR="003207CE">
        <w:rPr>
          <w:sz w:val="24"/>
        </w:rPr>
        <w:t>а</w:t>
      </w:r>
      <w:r w:rsidRPr="0078360F">
        <w:rPr>
          <w:sz w:val="24"/>
        </w:rPr>
        <w:t>.</w:t>
      </w:r>
      <w:r w:rsidR="003207CE">
        <w:rPr>
          <w:sz w:val="24"/>
        </w:rPr>
        <w:t xml:space="preserve"> Документ, подтверждающий факт поставки товара</w:t>
      </w:r>
      <w:r w:rsidR="003207CE" w:rsidRPr="00A55041">
        <w:rPr>
          <w:sz w:val="24"/>
        </w:rPr>
        <w:t xml:space="preserve"> подписывается, в течение </w:t>
      </w:r>
      <w:r w:rsidR="009A78FC" w:rsidRPr="009A78FC">
        <w:rPr>
          <w:sz w:val="24"/>
        </w:rPr>
        <w:t>3</w:t>
      </w:r>
      <w:r w:rsidR="003207CE" w:rsidRPr="00A55041">
        <w:rPr>
          <w:sz w:val="24"/>
        </w:rPr>
        <w:t xml:space="preserve"> (</w:t>
      </w:r>
      <w:r w:rsidR="009A78FC">
        <w:rPr>
          <w:sz w:val="24"/>
        </w:rPr>
        <w:t>трех</w:t>
      </w:r>
      <w:r w:rsidR="003207CE" w:rsidRPr="00A55041">
        <w:rPr>
          <w:sz w:val="24"/>
        </w:rPr>
        <w:t xml:space="preserve">) рабочих дней после выставления  при отсутствии замечаний по </w:t>
      </w:r>
      <w:r w:rsidR="005A3796">
        <w:rPr>
          <w:sz w:val="24"/>
        </w:rPr>
        <w:t>качеству товара</w:t>
      </w:r>
      <w:r w:rsidR="003207CE" w:rsidRPr="00A55041">
        <w:rPr>
          <w:sz w:val="24"/>
        </w:rPr>
        <w:t xml:space="preserve">.  </w:t>
      </w:r>
    </w:p>
    <w:p w:rsidR="00BF4426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6C4392" w:rsidRDefault="006C4392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</w:p>
    <w:p w:rsidR="00400BBD" w:rsidRDefault="00400BBD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</w:p>
    <w:p w:rsidR="00BF4426" w:rsidRDefault="00717CED" w:rsidP="00717CED">
      <w:pPr>
        <w:widowControl w:val="0"/>
        <w:suppressAutoHyphens w:val="0"/>
        <w:autoSpaceDE w:val="0"/>
        <w:autoSpaceDN w:val="0"/>
        <w:adjustRightInd w:val="0"/>
        <w:ind w:left="900" w:right="4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3. </w:t>
      </w:r>
      <w:r w:rsidR="00BF4426" w:rsidRPr="0078360F">
        <w:rPr>
          <w:b/>
          <w:sz w:val="24"/>
          <w:szCs w:val="24"/>
          <w:lang w:val="ru-RU"/>
        </w:rPr>
        <w:t xml:space="preserve">Порядок приема-передачи товара, переход права собственности </w:t>
      </w:r>
      <w:r>
        <w:rPr>
          <w:b/>
          <w:sz w:val="24"/>
          <w:szCs w:val="24"/>
          <w:lang w:val="ru-RU"/>
        </w:rPr>
        <w:t xml:space="preserve">                  </w:t>
      </w:r>
      <w:r w:rsidR="00BF4426" w:rsidRPr="0078360F">
        <w:rPr>
          <w:b/>
          <w:sz w:val="24"/>
          <w:szCs w:val="24"/>
          <w:lang w:val="ru-RU"/>
        </w:rPr>
        <w:t>и риска случайной гибели</w:t>
      </w:r>
    </w:p>
    <w:p w:rsidR="00BF4426" w:rsidRPr="0078360F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</w:t>
      </w:r>
      <w:r w:rsidR="006C4392">
        <w:rPr>
          <w:sz w:val="24"/>
          <w:szCs w:val="24"/>
          <w:lang w:val="ru-RU"/>
        </w:rPr>
        <w:t>Получателем</w:t>
      </w:r>
      <w:r w:rsidRPr="0078360F">
        <w:rPr>
          <w:sz w:val="24"/>
          <w:szCs w:val="24"/>
          <w:lang w:val="ru-RU"/>
        </w:rPr>
        <w:t xml:space="preserve">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78360F">
        <w:rPr>
          <w:sz w:val="24"/>
          <w:szCs w:val="24"/>
          <w:lang w:val="ru-RU"/>
        </w:rPr>
        <w:t xml:space="preserve"> </w:t>
      </w:r>
      <w:r w:rsidRPr="0078360F">
        <w:rPr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78360F">
          <w:rPr>
            <w:sz w:val="24"/>
            <w:szCs w:val="24"/>
            <w:lang w:val="ru-RU"/>
          </w:rPr>
          <w:t>1966 г</w:t>
        </w:r>
      </w:smartTag>
      <w:r w:rsidRPr="0078360F">
        <w:rPr>
          <w:sz w:val="24"/>
          <w:szCs w:val="24"/>
          <w:lang w:val="ru-RU"/>
        </w:rPr>
        <w:t xml:space="preserve">. № П-7. </w:t>
      </w:r>
    </w:p>
    <w:p w:rsidR="002B1531" w:rsidRPr="0078360F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3.2. Товар, не соответствующий требованиям Договора, приемке не подлежит</w:t>
      </w:r>
      <w:r w:rsidR="006C4392">
        <w:rPr>
          <w:sz w:val="24"/>
          <w:szCs w:val="24"/>
          <w:lang w:val="ru-RU"/>
        </w:rPr>
        <w:t xml:space="preserve">                </w:t>
      </w:r>
      <w:r w:rsidRPr="0078360F">
        <w:rPr>
          <w:sz w:val="24"/>
          <w:szCs w:val="24"/>
          <w:lang w:val="ru-RU"/>
        </w:rPr>
        <w:t xml:space="preserve"> и считается </w:t>
      </w:r>
      <w:r w:rsidR="007F6711" w:rsidRPr="0078360F">
        <w:rPr>
          <w:sz w:val="24"/>
          <w:szCs w:val="24"/>
          <w:lang w:val="ru-RU"/>
        </w:rPr>
        <w:t xml:space="preserve"> </w:t>
      </w:r>
      <w:r w:rsidRPr="0078360F">
        <w:rPr>
          <w:sz w:val="24"/>
          <w:szCs w:val="24"/>
          <w:lang w:val="ru-RU"/>
        </w:rPr>
        <w:t xml:space="preserve">не поставленным. При этом </w:t>
      </w:r>
      <w:r w:rsidR="006C4392">
        <w:rPr>
          <w:sz w:val="24"/>
          <w:szCs w:val="24"/>
          <w:lang w:val="ru-RU"/>
        </w:rPr>
        <w:t>Покупатель</w:t>
      </w:r>
      <w:r w:rsidRPr="0078360F">
        <w:rPr>
          <w:sz w:val="24"/>
          <w:szCs w:val="24"/>
          <w:lang w:val="ru-RU"/>
        </w:rPr>
        <w:t xml:space="preserve">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78360F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78360F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78360F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 xml:space="preserve">3.5. </w:t>
      </w:r>
      <w:r w:rsidR="002B1531" w:rsidRPr="0078360F">
        <w:rPr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78360F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 xml:space="preserve">3.6. </w:t>
      </w:r>
      <w:r w:rsidR="002B1531" w:rsidRPr="0078360F">
        <w:rPr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78360F">
        <w:rPr>
          <w:sz w:val="24"/>
          <w:szCs w:val="24"/>
          <w:lang w:val="ru-RU"/>
        </w:rPr>
        <w:t xml:space="preserve">                        </w:t>
      </w:r>
      <w:r w:rsidR="002B1531" w:rsidRPr="0078360F">
        <w:rPr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78360F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</w:t>
      </w:r>
      <w:r w:rsidR="0022646F" w:rsidRPr="0078360F">
        <w:rPr>
          <w:sz w:val="24"/>
          <w:szCs w:val="24"/>
          <w:lang w:val="ru-RU"/>
        </w:rPr>
        <w:t>7</w:t>
      </w:r>
      <w:r w:rsidRPr="0078360F">
        <w:rPr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78360F">
        <w:rPr>
          <w:sz w:val="24"/>
          <w:szCs w:val="24"/>
          <w:lang w:val="ru-RU"/>
        </w:rPr>
        <w:t>.2.</w:t>
      </w:r>
      <w:r w:rsidRPr="0078360F">
        <w:rPr>
          <w:sz w:val="24"/>
          <w:szCs w:val="24"/>
          <w:lang w:val="ru-RU"/>
        </w:rPr>
        <w:t xml:space="preserve"> Договора, </w:t>
      </w:r>
      <w:r w:rsidR="006C4392">
        <w:rPr>
          <w:sz w:val="24"/>
          <w:szCs w:val="24"/>
          <w:lang w:val="ru-RU"/>
        </w:rPr>
        <w:t>Покупатель</w:t>
      </w:r>
      <w:r w:rsidRPr="0078360F">
        <w:rPr>
          <w:sz w:val="24"/>
          <w:szCs w:val="24"/>
          <w:lang w:val="ru-RU"/>
        </w:rPr>
        <w:t xml:space="preserve"> вправе отказаться от приемки товара.</w:t>
      </w:r>
    </w:p>
    <w:p w:rsidR="00BF4426" w:rsidRPr="0078360F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</w:t>
      </w:r>
      <w:r w:rsidR="0022646F" w:rsidRPr="0078360F">
        <w:rPr>
          <w:sz w:val="24"/>
          <w:szCs w:val="24"/>
          <w:lang w:val="ru-RU"/>
        </w:rPr>
        <w:t>8</w:t>
      </w:r>
      <w:r w:rsidRPr="0078360F">
        <w:rPr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>3.</w:t>
      </w:r>
      <w:r w:rsidR="0022646F" w:rsidRPr="0078360F">
        <w:rPr>
          <w:sz w:val="24"/>
          <w:szCs w:val="24"/>
          <w:lang w:val="ru-RU"/>
        </w:rPr>
        <w:t>9</w:t>
      </w:r>
      <w:r w:rsidRPr="0078360F">
        <w:rPr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6C4392" w:rsidRPr="0078360F" w:rsidRDefault="006C4392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sz w:val="24"/>
          <w:szCs w:val="24"/>
          <w:lang w:val="ru-RU"/>
        </w:rPr>
      </w:pPr>
    </w:p>
    <w:p w:rsidR="005A4BDD" w:rsidRDefault="00E55C94" w:rsidP="00E55C94">
      <w:pPr>
        <w:tabs>
          <w:tab w:val="left" w:pos="0"/>
        </w:tabs>
        <w:ind w:right="480"/>
        <w:jc w:val="center"/>
        <w:rPr>
          <w:b/>
          <w:sz w:val="24"/>
          <w:szCs w:val="24"/>
          <w:lang w:val="ru-RU"/>
        </w:rPr>
      </w:pPr>
      <w:r w:rsidRPr="0078360F">
        <w:rPr>
          <w:b/>
          <w:sz w:val="24"/>
          <w:szCs w:val="24"/>
          <w:lang w:val="ru-RU"/>
        </w:rPr>
        <w:t>4.</w:t>
      </w:r>
      <w:r w:rsidR="00717CED">
        <w:rPr>
          <w:b/>
          <w:sz w:val="24"/>
          <w:szCs w:val="24"/>
          <w:lang w:val="ru-RU"/>
        </w:rPr>
        <w:t xml:space="preserve"> </w:t>
      </w:r>
      <w:r w:rsidR="005A4BDD" w:rsidRPr="0078360F">
        <w:rPr>
          <w:b/>
          <w:sz w:val="24"/>
          <w:szCs w:val="24"/>
          <w:lang w:val="ru-RU"/>
        </w:rPr>
        <w:t xml:space="preserve">Порядок разрешения споров </w:t>
      </w:r>
    </w:p>
    <w:p w:rsidR="005A4BDD" w:rsidRPr="0078360F" w:rsidRDefault="005A4BDD" w:rsidP="005A4BDD">
      <w:pPr>
        <w:tabs>
          <w:tab w:val="left" w:pos="540"/>
          <w:tab w:val="left" w:pos="9496"/>
        </w:tabs>
        <w:ind w:right="-2"/>
        <w:jc w:val="both"/>
        <w:rPr>
          <w:sz w:val="24"/>
          <w:szCs w:val="24"/>
          <w:lang w:val="ru-RU"/>
        </w:rPr>
      </w:pPr>
      <w:r w:rsidRPr="0078360F">
        <w:rPr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Default="0037271E" w:rsidP="005A4BDD">
      <w:pPr>
        <w:tabs>
          <w:tab w:val="left" w:pos="540"/>
          <w:tab w:val="left" w:pos="9496"/>
        </w:tabs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4.2</w:t>
      </w:r>
      <w:r w:rsidR="005A4BDD" w:rsidRPr="0078360F">
        <w:rPr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6C4392" w:rsidRPr="0078360F" w:rsidRDefault="006C4392" w:rsidP="005A4BDD">
      <w:pPr>
        <w:tabs>
          <w:tab w:val="left" w:pos="540"/>
          <w:tab w:val="left" w:pos="9496"/>
        </w:tabs>
        <w:ind w:right="-2"/>
        <w:jc w:val="both"/>
        <w:rPr>
          <w:sz w:val="24"/>
          <w:szCs w:val="24"/>
          <w:lang w:val="ru-RU"/>
        </w:rPr>
      </w:pPr>
    </w:p>
    <w:p w:rsidR="005A4BDD" w:rsidRDefault="005A4BDD" w:rsidP="00717CED">
      <w:pPr>
        <w:pStyle w:val="af3"/>
        <w:numPr>
          <w:ilvl w:val="0"/>
          <w:numId w:val="28"/>
        </w:numPr>
        <w:tabs>
          <w:tab w:val="left" w:pos="9180"/>
        </w:tabs>
        <w:spacing w:after="0"/>
        <w:ind w:right="480"/>
        <w:jc w:val="center"/>
        <w:rPr>
          <w:b/>
          <w:bCs/>
          <w:sz w:val="24"/>
          <w:szCs w:val="24"/>
        </w:rPr>
      </w:pPr>
      <w:r w:rsidRPr="0078360F">
        <w:rPr>
          <w:b/>
          <w:bCs/>
          <w:sz w:val="24"/>
          <w:szCs w:val="24"/>
        </w:rPr>
        <w:t>Порядок изменения и прекращения договора</w:t>
      </w:r>
    </w:p>
    <w:p w:rsidR="005A4BDD" w:rsidRPr="0078360F" w:rsidRDefault="005A4BDD" w:rsidP="005A4BDD">
      <w:pPr>
        <w:pStyle w:val="af3"/>
        <w:spacing w:after="0"/>
        <w:ind w:left="0" w:firstLine="709"/>
        <w:jc w:val="both"/>
        <w:rPr>
          <w:sz w:val="24"/>
          <w:szCs w:val="24"/>
        </w:rPr>
      </w:pPr>
      <w:r w:rsidRPr="0078360F">
        <w:rPr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Default="005A4BDD" w:rsidP="00B703D6">
      <w:pPr>
        <w:ind w:firstLine="709"/>
        <w:jc w:val="both"/>
        <w:rPr>
          <w:szCs w:val="22"/>
          <w:lang w:val="ru-RU"/>
        </w:rPr>
      </w:pPr>
      <w:r w:rsidRPr="00B703D6">
        <w:rPr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B703D6">
        <w:rPr>
          <w:szCs w:val="22"/>
          <w:lang w:val="ru-RU"/>
        </w:rPr>
        <w:t xml:space="preserve"> </w:t>
      </w:r>
    </w:p>
    <w:p w:rsidR="00B703D6" w:rsidRPr="00717CED" w:rsidRDefault="00B703D6" w:rsidP="00717CED">
      <w:pPr>
        <w:pStyle w:val="aff2"/>
        <w:numPr>
          <w:ilvl w:val="0"/>
          <w:numId w:val="28"/>
        </w:numPr>
        <w:jc w:val="center"/>
        <w:rPr>
          <w:b/>
          <w:sz w:val="24"/>
          <w:szCs w:val="24"/>
          <w:lang w:val="ru-RU"/>
        </w:rPr>
      </w:pPr>
      <w:r w:rsidRPr="00717CED">
        <w:rPr>
          <w:b/>
          <w:sz w:val="24"/>
          <w:szCs w:val="24"/>
          <w:lang w:val="ru-RU"/>
        </w:rPr>
        <w:t>Ответственность сторон</w:t>
      </w:r>
    </w:p>
    <w:p w:rsidR="00B703D6" w:rsidRPr="00B703D6" w:rsidRDefault="00B703D6" w:rsidP="00B703D6">
      <w:pPr>
        <w:ind w:firstLine="720"/>
        <w:jc w:val="both"/>
        <w:rPr>
          <w:sz w:val="24"/>
          <w:szCs w:val="24"/>
          <w:lang w:val="ru-RU"/>
        </w:rPr>
      </w:pPr>
      <w:r w:rsidRPr="00B703D6">
        <w:rPr>
          <w:sz w:val="24"/>
          <w:szCs w:val="24"/>
          <w:lang w:val="ru-RU"/>
        </w:rPr>
        <w:lastRenderedPageBreak/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Default="00B703D6" w:rsidP="00B703D6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r w:rsidRPr="00B703D6">
        <w:rPr>
          <w:rFonts w:ascii="Times New Roman" w:hAnsi="Times New Roman"/>
          <w:sz w:val="24"/>
          <w:szCs w:val="24"/>
        </w:rPr>
        <w:t>6.2. При несвоевременно</w:t>
      </w:r>
      <w:r w:rsidR="00C53F1B">
        <w:rPr>
          <w:rFonts w:ascii="Times New Roman" w:hAnsi="Times New Roman"/>
          <w:sz w:val="24"/>
          <w:szCs w:val="24"/>
        </w:rPr>
        <w:t>й</w:t>
      </w:r>
      <w:r w:rsidRPr="00B703D6">
        <w:rPr>
          <w:rFonts w:ascii="Times New Roman" w:hAnsi="Times New Roman"/>
          <w:sz w:val="24"/>
          <w:szCs w:val="24"/>
        </w:rPr>
        <w:t xml:space="preserve"> </w:t>
      </w:r>
      <w:r w:rsidR="00C53F1B">
        <w:rPr>
          <w:rFonts w:ascii="Times New Roman" w:hAnsi="Times New Roman"/>
          <w:sz w:val="24"/>
          <w:szCs w:val="24"/>
        </w:rPr>
        <w:t>поставке</w:t>
      </w:r>
      <w:r w:rsidRPr="00B703D6">
        <w:rPr>
          <w:rFonts w:ascii="Times New Roman" w:hAnsi="Times New Roman"/>
          <w:sz w:val="24"/>
          <w:szCs w:val="24"/>
        </w:rPr>
        <w:t xml:space="preserve"> товара Поставщик уплачивает </w:t>
      </w:r>
      <w:r w:rsidRPr="00B703D6">
        <w:rPr>
          <w:rFonts w:ascii="Times New Roman" w:eastAsia="Arial Unicode MS" w:hAnsi="Times New Roman"/>
          <w:kern w:val="2"/>
          <w:sz w:val="24"/>
          <w:szCs w:val="24"/>
        </w:rPr>
        <w:t>Покупателю</w:t>
      </w:r>
      <w:r w:rsidRPr="00B703D6">
        <w:rPr>
          <w:rFonts w:ascii="Times New Roman" w:hAnsi="Times New Roman"/>
          <w:sz w:val="24"/>
          <w:szCs w:val="24"/>
        </w:rPr>
        <w:t xml:space="preserve"> неустойку в размере </w:t>
      </w:r>
      <w:r w:rsidRPr="00B703D6">
        <w:rPr>
          <w:rFonts w:ascii="Times New Roman" w:eastAsia="DejaVu Sans" w:hAnsi="Times New Roman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B703D6">
        <w:rPr>
          <w:rFonts w:ascii="Times New Roman" w:hAnsi="Times New Roman"/>
          <w:sz w:val="24"/>
          <w:szCs w:val="24"/>
        </w:rPr>
        <w:t>товара, за каждый день просрочки товара.</w:t>
      </w:r>
    </w:p>
    <w:p w:rsidR="00F118B9" w:rsidRDefault="009A78FC" w:rsidP="0038313B">
      <w:pPr>
        <w:shd w:val="clear" w:color="auto" w:fill="FFFFFF"/>
        <w:spacing w:line="276" w:lineRule="auto"/>
        <w:jc w:val="both"/>
        <w:outlineLvl w:val="4"/>
        <w:rPr>
          <w:bCs/>
          <w:sz w:val="24"/>
          <w:szCs w:val="24"/>
          <w:lang w:val="ru-RU"/>
        </w:rPr>
      </w:pPr>
      <w:r w:rsidRPr="007B238C">
        <w:rPr>
          <w:sz w:val="24"/>
          <w:szCs w:val="24"/>
          <w:lang w:val="ru-RU"/>
        </w:rPr>
        <w:t xml:space="preserve">   </w:t>
      </w:r>
      <w:r w:rsidR="00F0073F" w:rsidRPr="007B238C">
        <w:rPr>
          <w:sz w:val="24"/>
          <w:szCs w:val="24"/>
          <w:lang w:val="ru-RU"/>
        </w:rPr>
        <w:t xml:space="preserve">         </w:t>
      </w:r>
      <w:r w:rsidRPr="007B238C">
        <w:rPr>
          <w:sz w:val="24"/>
          <w:szCs w:val="24"/>
          <w:lang w:val="ru-RU"/>
        </w:rPr>
        <w:t xml:space="preserve">6.3. Реквизиты для </w:t>
      </w:r>
      <w:r w:rsidRPr="007B238C">
        <w:rPr>
          <w:bCs/>
          <w:sz w:val="24"/>
          <w:szCs w:val="24"/>
          <w:lang w:val="ru-RU"/>
        </w:rPr>
        <w:t xml:space="preserve">уплаты неустойки (штрафа, пени): </w:t>
      </w:r>
      <w:proofErr w:type="spellStart"/>
      <w:proofErr w:type="gramStart"/>
      <w:r w:rsidR="00F118B9" w:rsidRPr="007B238C">
        <w:rPr>
          <w:bCs/>
          <w:sz w:val="24"/>
          <w:szCs w:val="24"/>
          <w:lang w:val="ru-RU"/>
        </w:rPr>
        <w:t>р</w:t>
      </w:r>
      <w:proofErr w:type="spellEnd"/>
      <w:proofErr w:type="gramEnd"/>
      <w:r w:rsidR="00F118B9" w:rsidRPr="007B238C">
        <w:rPr>
          <w:bCs/>
          <w:sz w:val="24"/>
          <w:szCs w:val="24"/>
          <w:lang w:val="ru-RU"/>
        </w:rPr>
        <w:t>/</w:t>
      </w:r>
      <w:proofErr w:type="spellStart"/>
      <w:r w:rsidR="00F118B9" w:rsidRPr="007B238C">
        <w:rPr>
          <w:bCs/>
          <w:sz w:val="24"/>
          <w:szCs w:val="24"/>
          <w:lang w:val="ru-RU"/>
        </w:rPr>
        <w:t>сч</w:t>
      </w:r>
      <w:proofErr w:type="spellEnd"/>
      <w:r w:rsidR="00F118B9" w:rsidRPr="007B238C">
        <w:rPr>
          <w:bCs/>
          <w:sz w:val="24"/>
          <w:szCs w:val="24"/>
          <w:lang w:val="ru-RU"/>
        </w:rPr>
        <w:t xml:space="preserve"> 03100643000000010700 (доходы); к/с </w:t>
      </w:r>
      <w:r w:rsidR="00F118B9" w:rsidRPr="007B238C">
        <w:rPr>
          <w:sz w:val="24"/>
          <w:szCs w:val="24"/>
          <w:lang w:val="ru-RU"/>
        </w:rPr>
        <w:t>40102810245370000074</w:t>
      </w:r>
      <w:r w:rsidR="00F118B9" w:rsidRPr="007B238C">
        <w:rPr>
          <w:bCs/>
          <w:sz w:val="24"/>
          <w:szCs w:val="24"/>
          <w:lang w:val="ru-RU"/>
        </w:rPr>
        <w:t xml:space="preserve"> в </w:t>
      </w:r>
      <w:r w:rsidR="007B238C" w:rsidRPr="007B238C">
        <w:rPr>
          <w:color w:val="000000"/>
          <w:sz w:val="24"/>
          <w:szCs w:val="24"/>
          <w:lang w:val="ru-RU"/>
        </w:rPr>
        <w:t>ОКЦ № 4 СЗГУ Банка России // УФК по Республике Коми, г. Сыктывкар</w:t>
      </w:r>
      <w:r w:rsidR="00F118B9" w:rsidRPr="007B238C">
        <w:rPr>
          <w:bCs/>
          <w:sz w:val="24"/>
          <w:szCs w:val="24"/>
          <w:lang w:val="ru-RU"/>
        </w:rPr>
        <w:t xml:space="preserve">; БИК 018702501 </w:t>
      </w:r>
      <w:r w:rsidR="00F0073F" w:rsidRPr="007B238C">
        <w:rPr>
          <w:bCs/>
          <w:sz w:val="24"/>
          <w:szCs w:val="24"/>
          <w:lang w:val="ru-RU"/>
        </w:rPr>
        <w:t xml:space="preserve"> </w:t>
      </w:r>
      <w:proofErr w:type="spellStart"/>
      <w:r w:rsidR="00F118B9" w:rsidRPr="007B238C">
        <w:rPr>
          <w:bCs/>
          <w:sz w:val="24"/>
          <w:szCs w:val="24"/>
          <w:lang w:val="ru-RU"/>
        </w:rPr>
        <w:t>корр</w:t>
      </w:r>
      <w:proofErr w:type="spellEnd"/>
      <w:r w:rsidR="00F118B9" w:rsidRPr="007B238C">
        <w:rPr>
          <w:bCs/>
          <w:sz w:val="24"/>
          <w:szCs w:val="24"/>
          <w:lang w:val="ru-RU"/>
        </w:rPr>
        <w:t>/</w:t>
      </w:r>
      <w:proofErr w:type="spellStart"/>
      <w:r w:rsidR="00F118B9" w:rsidRPr="007B238C">
        <w:rPr>
          <w:bCs/>
          <w:sz w:val="24"/>
          <w:szCs w:val="24"/>
          <w:lang w:val="ru-RU"/>
        </w:rPr>
        <w:t>сч</w:t>
      </w:r>
      <w:proofErr w:type="spellEnd"/>
      <w:r w:rsidR="00F118B9" w:rsidRPr="007B238C">
        <w:rPr>
          <w:bCs/>
          <w:sz w:val="24"/>
          <w:szCs w:val="24"/>
          <w:lang w:val="ru-RU"/>
        </w:rPr>
        <w:t xml:space="preserve"> 40102810245370000074; л/счет 04071165900; КБК 32011607010019000140</w:t>
      </w:r>
      <w:r w:rsidR="00F0073F" w:rsidRPr="007B238C">
        <w:rPr>
          <w:bCs/>
          <w:sz w:val="24"/>
          <w:szCs w:val="24"/>
          <w:lang w:val="ru-RU"/>
        </w:rPr>
        <w:t xml:space="preserve"> </w:t>
      </w:r>
      <w:r w:rsidR="00F118B9" w:rsidRPr="007B238C">
        <w:rPr>
          <w:bCs/>
          <w:sz w:val="24"/>
          <w:szCs w:val="24"/>
          <w:lang w:val="ru-RU"/>
        </w:rPr>
        <w:t xml:space="preserve"> ОКТМО 87701000.</w:t>
      </w:r>
    </w:p>
    <w:p w:rsidR="00400BBD" w:rsidRPr="007B238C" w:rsidRDefault="00400BBD" w:rsidP="0038313B">
      <w:pPr>
        <w:shd w:val="clear" w:color="auto" w:fill="FFFFFF"/>
        <w:spacing w:line="276" w:lineRule="auto"/>
        <w:jc w:val="both"/>
        <w:outlineLvl w:val="4"/>
        <w:rPr>
          <w:bCs/>
          <w:sz w:val="24"/>
          <w:szCs w:val="24"/>
          <w:lang w:val="ru-RU"/>
        </w:rPr>
      </w:pPr>
    </w:p>
    <w:p w:rsidR="005A4BDD" w:rsidRDefault="005A4BDD" w:rsidP="00717CED">
      <w:pPr>
        <w:pStyle w:val="af3"/>
        <w:numPr>
          <w:ilvl w:val="0"/>
          <w:numId w:val="28"/>
        </w:numPr>
        <w:tabs>
          <w:tab w:val="left" w:pos="9180"/>
        </w:tabs>
        <w:suppressAutoHyphens w:val="0"/>
        <w:spacing w:after="0"/>
        <w:ind w:right="480"/>
        <w:jc w:val="center"/>
        <w:rPr>
          <w:b/>
          <w:bCs/>
          <w:sz w:val="24"/>
          <w:szCs w:val="24"/>
        </w:rPr>
      </w:pPr>
      <w:r w:rsidRPr="0078360F">
        <w:rPr>
          <w:b/>
          <w:bCs/>
          <w:sz w:val="24"/>
          <w:szCs w:val="24"/>
        </w:rPr>
        <w:t>Срок действия договора</w:t>
      </w:r>
    </w:p>
    <w:p w:rsidR="005A4BDD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7</w:t>
      </w:r>
      <w:r w:rsidR="005A4BDD" w:rsidRPr="0078360F">
        <w:rPr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>
        <w:rPr>
          <w:sz w:val="24"/>
          <w:szCs w:val="24"/>
        </w:rPr>
        <w:t xml:space="preserve"> </w:t>
      </w:r>
      <w:r w:rsidR="00400BBD">
        <w:rPr>
          <w:sz w:val="24"/>
          <w:szCs w:val="24"/>
        </w:rPr>
        <w:t>30</w:t>
      </w:r>
      <w:r w:rsidR="00BC60B4">
        <w:rPr>
          <w:sz w:val="24"/>
          <w:szCs w:val="24"/>
        </w:rPr>
        <w:t>.0</w:t>
      </w:r>
      <w:r w:rsidR="00400BBD">
        <w:rPr>
          <w:sz w:val="24"/>
          <w:szCs w:val="24"/>
        </w:rPr>
        <w:t>4</w:t>
      </w:r>
      <w:r w:rsidR="00BC60B4">
        <w:rPr>
          <w:sz w:val="24"/>
          <w:szCs w:val="24"/>
        </w:rPr>
        <w:t>.2026</w:t>
      </w:r>
      <w:r w:rsidR="005A4BDD" w:rsidRPr="0078360F">
        <w:rPr>
          <w:sz w:val="24"/>
          <w:szCs w:val="24"/>
        </w:rPr>
        <w:t xml:space="preserve"> г</w:t>
      </w:r>
      <w:r w:rsidR="005A4BDD" w:rsidRPr="00C2067B">
        <w:rPr>
          <w:sz w:val="24"/>
          <w:szCs w:val="24"/>
        </w:rPr>
        <w:t>.</w:t>
      </w:r>
      <w:r w:rsidR="002F088A" w:rsidRPr="00C2067B">
        <w:rPr>
          <w:sz w:val="24"/>
          <w:szCs w:val="24"/>
        </w:rPr>
        <w:t xml:space="preserve">, </w:t>
      </w:r>
      <w:r w:rsidR="00C2067B" w:rsidRPr="00C2067B">
        <w:rPr>
          <w:rFonts w:eastAsia="Calibri"/>
          <w:sz w:val="24"/>
          <w:szCs w:val="24"/>
        </w:rPr>
        <w:t xml:space="preserve">а в части неисполненных обязательств - до полного их исполнения Сторонами. Окончание срока действия настоящего </w:t>
      </w:r>
      <w:r w:rsidR="00C2067B">
        <w:rPr>
          <w:rFonts w:eastAsia="Calibri"/>
          <w:sz w:val="24"/>
          <w:szCs w:val="24"/>
        </w:rPr>
        <w:t>договора</w:t>
      </w:r>
      <w:r w:rsidR="00C2067B" w:rsidRPr="00C2067B">
        <w:rPr>
          <w:rFonts w:eastAsia="Calibri"/>
          <w:sz w:val="24"/>
          <w:szCs w:val="24"/>
        </w:rPr>
        <w:t xml:space="preserve"> не влечет прекращения неисполненных обязатель</w:t>
      </w:r>
      <w:proofErr w:type="gramStart"/>
      <w:r w:rsidR="00C2067B" w:rsidRPr="00C2067B">
        <w:rPr>
          <w:rFonts w:eastAsia="Calibri"/>
          <w:sz w:val="24"/>
          <w:szCs w:val="24"/>
        </w:rPr>
        <w:t>ств Ст</w:t>
      </w:r>
      <w:proofErr w:type="gramEnd"/>
      <w:r w:rsidR="00C2067B" w:rsidRPr="00C2067B">
        <w:rPr>
          <w:rFonts w:eastAsia="Calibri"/>
          <w:sz w:val="24"/>
          <w:szCs w:val="24"/>
        </w:rPr>
        <w:t xml:space="preserve">орон по настоящему </w:t>
      </w:r>
      <w:r w:rsidR="00C2067B">
        <w:rPr>
          <w:rFonts w:eastAsia="Calibri"/>
          <w:sz w:val="24"/>
          <w:szCs w:val="24"/>
        </w:rPr>
        <w:t>договору</w:t>
      </w:r>
      <w:r w:rsidR="00C2067B" w:rsidRPr="00C2067B">
        <w:rPr>
          <w:rFonts w:eastAsia="Calibri"/>
          <w:sz w:val="24"/>
          <w:szCs w:val="24"/>
        </w:rPr>
        <w:t>.</w:t>
      </w:r>
    </w:p>
    <w:p w:rsidR="00400BBD" w:rsidRDefault="00400BBD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eastAsia="Calibri"/>
          <w:sz w:val="24"/>
          <w:szCs w:val="24"/>
        </w:rPr>
      </w:pPr>
    </w:p>
    <w:p w:rsidR="005A4BDD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E55C94" w:rsidRPr="0078360F">
        <w:rPr>
          <w:b/>
          <w:bCs/>
          <w:sz w:val="24"/>
          <w:szCs w:val="24"/>
        </w:rPr>
        <w:t>.</w:t>
      </w:r>
      <w:r w:rsidR="00717CED">
        <w:rPr>
          <w:b/>
          <w:bCs/>
          <w:sz w:val="24"/>
          <w:szCs w:val="24"/>
        </w:rPr>
        <w:t xml:space="preserve"> </w:t>
      </w:r>
      <w:r w:rsidR="005A4BDD" w:rsidRPr="0078360F">
        <w:rPr>
          <w:b/>
          <w:bCs/>
          <w:sz w:val="24"/>
          <w:szCs w:val="24"/>
        </w:rPr>
        <w:t>Прочие условия</w:t>
      </w:r>
    </w:p>
    <w:p w:rsidR="005A4BDD" w:rsidRDefault="00B703D6" w:rsidP="005A4BDD">
      <w:pPr>
        <w:pStyle w:val="af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A4BDD" w:rsidRPr="0078360F">
        <w:rPr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6C4392" w:rsidRDefault="006C4392" w:rsidP="005A4BDD">
      <w:pPr>
        <w:pStyle w:val="af3"/>
        <w:spacing w:after="0"/>
        <w:ind w:left="0" w:firstLine="709"/>
        <w:jc w:val="both"/>
        <w:rPr>
          <w:sz w:val="24"/>
          <w:szCs w:val="24"/>
        </w:rPr>
      </w:pPr>
    </w:p>
    <w:p w:rsidR="002B4EAA" w:rsidRPr="0078360F" w:rsidRDefault="00B703D6" w:rsidP="00A84A52">
      <w:pPr>
        <w:ind w:left="36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9</w:t>
      </w:r>
      <w:r w:rsidR="00E55C94" w:rsidRPr="0078360F">
        <w:rPr>
          <w:b/>
          <w:sz w:val="24"/>
          <w:szCs w:val="24"/>
          <w:lang w:val="ru-RU"/>
        </w:rPr>
        <w:t>.</w:t>
      </w:r>
      <w:r w:rsidR="00565C07" w:rsidRPr="0078360F">
        <w:rPr>
          <w:b/>
          <w:sz w:val="24"/>
          <w:szCs w:val="24"/>
          <w:lang w:val="ru-RU"/>
        </w:rPr>
        <w:t xml:space="preserve"> </w:t>
      </w:r>
      <w:r w:rsidR="005A4BDD" w:rsidRPr="0078360F">
        <w:rPr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464" w:type="dxa"/>
        <w:tblLook w:val="0000"/>
      </w:tblPr>
      <w:tblGrid>
        <w:gridCol w:w="5274"/>
        <w:gridCol w:w="4190"/>
      </w:tblGrid>
      <w:tr w:rsidR="005A4BDD" w:rsidRPr="007B238C" w:rsidTr="009A78FC">
        <w:trPr>
          <w:trHeight w:val="5103"/>
        </w:trPr>
        <w:tc>
          <w:tcPr>
            <w:tcW w:w="5353" w:type="dxa"/>
          </w:tcPr>
          <w:p w:rsidR="005A4BDD" w:rsidRPr="007B238C" w:rsidRDefault="00933ECF" w:rsidP="00A84A52">
            <w:pPr>
              <w:keepNext/>
              <w:keepLines/>
              <w:widowControl w:val="0"/>
              <w:rPr>
                <w:b/>
                <w:sz w:val="24"/>
                <w:szCs w:val="24"/>
                <w:lang w:val="ru-RU"/>
              </w:rPr>
            </w:pPr>
            <w:r w:rsidRPr="007B238C">
              <w:rPr>
                <w:b/>
                <w:sz w:val="24"/>
                <w:szCs w:val="24"/>
                <w:lang w:val="ru-RU"/>
              </w:rPr>
              <w:t>Покупа</w:t>
            </w:r>
            <w:r w:rsidR="006C7303" w:rsidRPr="007B238C">
              <w:rPr>
                <w:b/>
                <w:sz w:val="24"/>
                <w:szCs w:val="24"/>
                <w:lang w:val="ru-RU"/>
              </w:rPr>
              <w:t>т</w:t>
            </w:r>
            <w:r w:rsidRPr="007B238C">
              <w:rPr>
                <w:b/>
                <w:sz w:val="24"/>
                <w:szCs w:val="24"/>
                <w:lang w:val="ru-RU"/>
              </w:rPr>
              <w:t>е</w:t>
            </w:r>
            <w:r w:rsidR="006C7303" w:rsidRPr="007B238C">
              <w:rPr>
                <w:b/>
                <w:sz w:val="24"/>
                <w:szCs w:val="24"/>
                <w:lang w:val="ru-RU"/>
              </w:rPr>
              <w:t>ль</w:t>
            </w:r>
            <w:r w:rsidR="005A4BDD" w:rsidRPr="007B238C">
              <w:rPr>
                <w:b/>
                <w:sz w:val="24"/>
                <w:szCs w:val="24"/>
                <w:lang w:val="ru-RU"/>
              </w:rPr>
              <w:t>:</w:t>
            </w:r>
            <w:r w:rsidR="005A4BDD" w:rsidRPr="007B238C">
              <w:rPr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="005A4BDD" w:rsidRPr="007B238C">
              <w:rPr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A84A52" w:rsidRPr="007B238C" w:rsidRDefault="00A84A52" w:rsidP="00A84A52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7B238C">
              <w:rPr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7149F2" w:rsidRPr="007B238C" w:rsidRDefault="007149F2" w:rsidP="007149F2">
            <w:pPr>
              <w:pStyle w:val="10"/>
            </w:pPr>
            <w:r w:rsidRPr="007B238C">
              <w:t xml:space="preserve">Адрес юридический и почтовый: </w:t>
            </w:r>
            <w:r w:rsidRPr="007B238C">
              <w:br/>
              <w:t xml:space="preserve">167028, Республика Коми, </w:t>
            </w:r>
          </w:p>
          <w:p w:rsidR="007149F2" w:rsidRPr="007B238C" w:rsidRDefault="007149F2" w:rsidP="007149F2">
            <w:pPr>
              <w:pStyle w:val="10"/>
              <w:jc w:val="both"/>
            </w:pPr>
            <w:r w:rsidRPr="007B238C">
              <w:t xml:space="preserve">г. Сыктывкар, </w:t>
            </w:r>
            <w:proofErr w:type="spellStart"/>
            <w:r w:rsidRPr="007B238C">
              <w:t>мкр</w:t>
            </w:r>
            <w:proofErr w:type="spellEnd"/>
            <w:r w:rsidRPr="007B238C">
              <w:t xml:space="preserve">. Верхний </w:t>
            </w:r>
            <w:proofErr w:type="spellStart"/>
            <w:r w:rsidRPr="007B238C">
              <w:t>Чов</w:t>
            </w:r>
            <w:proofErr w:type="spellEnd"/>
            <w:r w:rsidRPr="007B238C">
              <w:t>, д. 9</w:t>
            </w:r>
          </w:p>
          <w:p w:rsidR="007149F2" w:rsidRPr="007B238C" w:rsidRDefault="007149F2" w:rsidP="007149F2">
            <w:pPr>
              <w:pStyle w:val="10"/>
              <w:jc w:val="both"/>
            </w:pPr>
            <w:r w:rsidRPr="007B238C">
              <w:t>ИНН 1101465050 КПП 110101001</w:t>
            </w:r>
          </w:p>
          <w:p w:rsidR="007149F2" w:rsidRPr="007B238C" w:rsidRDefault="007149F2" w:rsidP="007149F2">
            <w:pPr>
              <w:pStyle w:val="10"/>
              <w:jc w:val="both"/>
            </w:pPr>
            <w:r w:rsidRPr="007B238C">
              <w:t>ОКПО/ОГРН 08826509/1021100524060</w:t>
            </w:r>
          </w:p>
          <w:p w:rsidR="007149F2" w:rsidRPr="007B238C" w:rsidRDefault="007149F2" w:rsidP="007149F2">
            <w:pPr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ОКТМО 87701000 ОКОПФ 75104</w:t>
            </w:r>
          </w:p>
          <w:p w:rsidR="007149F2" w:rsidRPr="007B238C" w:rsidRDefault="007149F2" w:rsidP="007149F2">
            <w:pPr>
              <w:pStyle w:val="10"/>
              <w:jc w:val="both"/>
            </w:pPr>
            <w:r w:rsidRPr="007B238C">
              <w:t>ИКУ 11101465050110101001</w:t>
            </w:r>
          </w:p>
          <w:p w:rsidR="007D5D85" w:rsidRPr="007B238C" w:rsidRDefault="007D5D85" w:rsidP="007D5D85">
            <w:pPr>
              <w:pStyle w:val="10"/>
              <w:jc w:val="both"/>
            </w:pPr>
            <w:proofErr w:type="gramStart"/>
            <w:r w:rsidRPr="007B238C">
              <w:t>л</w:t>
            </w:r>
            <w:proofErr w:type="gramEnd"/>
            <w:r w:rsidRPr="007B238C">
              <w:t>/с 03071165900</w:t>
            </w:r>
          </w:p>
          <w:p w:rsidR="007D5D85" w:rsidRPr="007B238C" w:rsidRDefault="007D5D85" w:rsidP="007D5D85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к/с 03211643000000013207</w:t>
            </w:r>
          </w:p>
          <w:p w:rsidR="007D5D85" w:rsidRPr="007B238C" w:rsidRDefault="007D5D85" w:rsidP="007D5D85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B238C"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7B238C">
              <w:rPr>
                <w:sz w:val="24"/>
                <w:szCs w:val="24"/>
                <w:lang w:val="ru-RU"/>
              </w:rPr>
              <w:t>/с 40102810745370000024</w:t>
            </w:r>
          </w:p>
          <w:p w:rsidR="007D5D85" w:rsidRPr="007B238C" w:rsidRDefault="007B238C" w:rsidP="007D5D85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ОКЦ № 1 ВВГУ Банка России // УФК по Нижегородской области, г</w:t>
            </w:r>
            <w:proofErr w:type="gramStart"/>
            <w:r w:rsidRPr="007B238C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7B238C">
              <w:rPr>
                <w:sz w:val="24"/>
                <w:szCs w:val="24"/>
                <w:lang w:val="ru-RU"/>
              </w:rPr>
              <w:t xml:space="preserve">ижний Новгород                </w:t>
            </w:r>
            <w:r w:rsidR="007D5D85" w:rsidRPr="007B238C">
              <w:rPr>
                <w:sz w:val="24"/>
                <w:szCs w:val="24"/>
                <w:lang w:val="ru-RU"/>
              </w:rPr>
              <w:t>БИК 012202102</w:t>
            </w:r>
          </w:p>
          <w:p w:rsidR="007149F2" w:rsidRPr="007B238C" w:rsidRDefault="007149F2" w:rsidP="007149F2">
            <w:pPr>
              <w:rPr>
                <w:sz w:val="24"/>
                <w:szCs w:val="24"/>
              </w:rPr>
            </w:pPr>
            <w:r w:rsidRPr="007B238C">
              <w:rPr>
                <w:sz w:val="24"/>
                <w:szCs w:val="24"/>
              </w:rPr>
              <w:t xml:space="preserve">email: </w:t>
            </w:r>
            <w:hyperlink r:id="rId8" w:history="1">
              <w:r w:rsidRPr="007B238C">
                <w:rPr>
                  <w:rStyle w:val="a5"/>
                  <w:sz w:val="24"/>
                  <w:szCs w:val="24"/>
                </w:rPr>
                <w:t>zonka1@11.fsin.gov.ru</w:t>
              </w:r>
            </w:hyperlink>
            <w:r w:rsidRPr="007B238C">
              <w:rPr>
                <w:sz w:val="24"/>
                <w:szCs w:val="24"/>
              </w:rPr>
              <w:t xml:space="preserve"> </w:t>
            </w:r>
          </w:p>
          <w:p w:rsidR="007149F2" w:rsidRPr="007B238C" w:rsidRDefault="007149F2" w:rsidP="007149F2">
            <w:pPr>
              <w:rPr>
                <w:sz w:val="24"/>
                <w:szCs w:val="24"/>
              </w:rPr>
            </w:pPr>
            <w:r w:rsidRPr="007B238C">
              <w:rPr>
                <w:sz w:val="24"/>
                <w:szCs w:val="24"/>
                <w:lang w:val="ru-RU"/>
              </w:rPr>
              <w:t>Тел</w:t>
            </w:r>
            <w:r w:rsidRPr="007B238C">
              <w:rPr>
                <w:sz w:val="24"/>
                <w:szCs w:val="24"/>
              </w:rPr>
              <w:t>.: +7 (8212) 23-00-41</w:t>
            </w:r>
          </w:p>
          <w:p w:rsidR="00090F50" w:rsidRPr="007B238C" w:rsidRDefault="00090F50" w:rsidP="00A84A52">
            <w:pPr>
              <w:rPr>
                <w:sz w:val="24"/>
                <w:szCs w:val="24"/>
              </w:rPr>
            </w:pPr>
          </w:p>
          <w:p w:rsidR="00A9296E" w:rsidRPr="007B238C" w:rsidRDefault="00A84A52" w:rsidP="00A9296E">
            <w:pPr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_____________</w:t>
            </w:r>
            <w:r w:rsidR="006B316D" w:rsidRPr="007B238C">
              <w:rPr>
                <w:sz w:val="24"/>
                <w:szCs w:val="24"/>
                <w:lang w:val="ru-RU"/>
              </w:rPr>
              <w:t>____</w:t>
            </w:r>
            <w:r w:rsidR="00EB4F50" w:rsidRPr="007B238C">
              <w:rPr>
                <w:sz w:val="24"/>
                <w:szCs w:val="24"/>
                <w:lang w:val="ru-RU"/>
              </w:rPr>
              <w:t>____         /</w:t>
            </w:r>
            <w:r w:rsidR="00476AC4" w:rsidRPr="007B238C">
              <w:rPr>
                <w:sz w:val="24"/>
                <w:szCs w:val="24"/>
                <w:lang w:val="ru-RU"/>
              </w:rPr>
              <w:t>______________</w:t>
            </w:r>
            <w:r w:rsidRPr="007B238C">
              <w:rPr>
                <w:sz w:val="24"/>
                <w:szCs w:val="24"/>
                <w:lang w:val="ru-RU"/>
              </w:rPr>
              <w:t>/</w:t>
            </w:r>
            <w:r w:rsidR="005A4BDD" w:rsidRPr="007B238C">
              <w:rPr>
                <w:sz w:val="24"/>
                <w:szCs w:val="24"/>
                <w:lang w:val="ru-RU"/>
              </w:rPr>
              <w:t xml:space="preserve"> </w:t>
            </w:r>
          </w:p>
          <w:p w:rsidR="005A4BDD" w:rsidRPr="007B238C" w:rsidRDefault="005A4BDD" w:rsidP="00A9296E">
            <w:pPr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111" w:type="dxa"/>
          </w:tcPr>
          <w:p w:rsidR="005A4BDD" w:rsidRPr="007B238C" w:rsidRDefault="006A4C08" w:rsidP="00A84A52">
            <w:pPr>
              <w:keepNext/>
              <w:keepLines/>
              <w:widowControl w:val="0"/>
              <w:rPr>
                <w:b/>
                <w:sz w:val="24"/>
                <w:szCs w:val="24"/>
                <w:lang w:val="ru-RU"/>
              </w:rPr>
            </w:pPr>
            <w:r w:rsidRPr="007B238C">
              <w:rPr>
                <w:b/>
                <w:sz w:val="24"/>
                <w:szCs w:val="24"/>
                <w:lang w:val="ru-RU"/>
              </w:rPr>
              <w:t>Поставщик:</w:t>
            </w:r>
          </w:p>
          <w:p w:rsidR="00B703D6" w:rsidRPr="007B238C" w:rsidRDefault="00B703D6" w:rsidP="00A84A52">
            <w:pPr>
              <w:ind w:right="-426"/>
              <w:rPr>
                <w:sz w:val="24"/>
                <w:szCs w:val="24"/>
              </w:rPr>
            </w:pPr>
          </w:p>
          <w:p w:rsidR="008F5422" w:rsidRPr="007B238C" w:rsidRDefault="008F5422" w:rsidP="00A84A52">
            <w:pPr>
              <w:ind w:right="-426"/>
              <w:rPr>
                <w:sz w:val="24"/>
                <w:szCs w:val="24"/>
              </w:rPr>
            </w:pPr>
          </w:p>
          <w:p w:rsidR="00DB724D" w:rsidRPr="007B238C" w:rsidRDefault="00DB724D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476AC4" w:rsidRPr="007B238C" w:rsidRDefault="00476AC4" w:rsidP="00A84A52">
            <w:pPr>
              <w:ind w:right="-426"/>
              <w:rPr>
                <w:sz w:val="24"/>
                <w:szCs w:val="24"/>
                <w:lang w:val="ru-RU"/>
              </w:rPr>
            </w:pPr>
          </w:p>
          <w:p w:rsidR="00EB4F50" w:rsidRPr="007B238C" w:rsidRDefault="00A9296E" w:rsidP="00A84A52">
            <w:pPr>
              <w:keepNext/>
              <w:keepLines/>
              <w:widowControl w:val="0"/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___</w:t>
            </w:r>
            <w:r w:rsidR="009A78FC" w:rsidRPr="007B238C">
              <w:rPr>
                <w:sz w:val="24"/>
                <w:szCs w:val="24"/>
                <w:lang w:val="ru-RU"/>
              </w:rPr>
              <w:t>_______________</w:t>
            </w:r>
            <w:r w:rsidR="00B703D6" w:rsidRPr="007B238C">
              <w:rPr>
                <w:sz w:val="24"/>
                <w:szCs w:val="24"/>
                <w:lang w:val="ru-RU"/>
              </w:rPr>
              <w:t>/</w:t>
            </w:r>
            <w:r w:rsidR="00476AC4" w:rsidRPr="007B238C">
              <w:rPr>
                <w:sz w:val="24"/>
                <w:szCs w:val="24"/>
                <w:lang w:val="ru-RU"/>
              </w:rPr>
              <w:t>______________</w:t>
            </w:r>
            <w:r w:rsidR="00B703D6" w:rsidRPr="007B238C">
              <w:rPr>
                <w:sz w:val="24"/>
                <w:szCs w:val="24"/>
                <w:lang w:val="ru-RU"/>
              </w:rPr>
              <w:t>/</w:t>
            </w:r>
          </w:p>
          <w:p w:rsidR="00B703D6" w:rsidRPr="007B238C" w:rsidRDefault="00B703D6" w:rsidP="00A84A52">
            <w:pPr>
              <w:keepNext/>
              <w:keepLines/>
              <w:widowControl w:val="0"/>
              <w:rPr>
                <w:sz w:val="24"/>
                <w:szCs w:val="24"/>
                <w:lang w:val="ru-RU"/>
              </w:rPr>
            </w:pPr>
            <w:r w:rsidRPr="007B238C">
              <w:rPr>
                <w:sz w:val="24"/>
                <w:szCs w:val="24"/>
                <w:lang w:val="ru-RU"/>
              </w:rPr>
              <w:t>М.П.</w:t>
            </w:r>
          </w:p>
          <w:p w:rsidR="00EB4F50" w:rsidRPr="007B238C" w:rsidRDefault="00EB4F50" w:rsidP="00A84A52">
            <w:pPr>
              <w:keepNext/>
              <w:keepLines/>
              <w:widowControl w:val="0"/>
              <w:rPr>
                <w:sz w:val="24"/>
                <w:szCs w:val="24"/>
                <w:lang w:val="ru-RU"/>
              </w:rPr>
            </w:pPr>
          </w:p>
          <w:p w:rsidR="005A4BDD" w:rsidRPr="007B238C" w:rsidRDefault="005A4BDD" w:rsidP="00502EE3">
            <w:pPr>
              <w:keepNext/>
              <w:keepLines/>
              <w:widowControl w:val="0"/>
              <w:rPr>
                <w:sz w:val="24"/>
                <w:szCs w:val="24"/>
                <w:lang w:val="ru-RU"/>
              </w:rPr>
            </w:pPr>
          </w:p>
        </w:tc>
      </w:tr>
    </w:tbl>
    <w:p w:rsidR="008E4043" w:rsidRPr="00476AC4" w:rsidRDefault="008E4043" w:rsidP="00846E8B">
      <w:pPr>
        <w:tabs>
          <w:tab w:val="left" w:pos="4678"/>
        </w:tabs>
        <w:jc w:val="right"/>
        <w:rPr>
          <w:lang w:val="ru-RU"/>
        </w:rPr>
      </w:pPr>
    </w:p>
    <w:sectPr w:rsidR="008E4043" w:rsidRPr="00476AC4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BD" w:rsidRDefault="00400BBD">
      <w:r>
        <w:separator/>
      </w:r>
    </w:p>
  </w:endnote>
  <w:endnote w:type="continuationSeparator" w:id="0">
    <w:p w:rsidR="00400BBD" w:rsidRDefault="00400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BD" w:rsidRDefault="00EC5058">
    <w:pPr>
      <w:pStyle w:val="af2"/>
      <w:rPr>
        <w:sz w:val="2"/>
      </w:rPr>
    </w:pPr>
    <w:r w:rsidRPr="00EC50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400BBD" w:rsidRPr="00CA7C68" w:rsidRDefault="00400BBD" w:rsidP="00CA7C68"/>
            </w:txbxContent>
          </v:textbox>
          <w10:wrap type="square" side="largest" anchorx="page"/>
        </v:shape>
      </w:pict>
    </w:r>
  </w:p>
  <w:p w:rsidR="00400BBD" w:rsidRDefault="00400BBD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BD" w:rsidRDefault="00400BBD">
      <w:r>
        <w:separator/>
      </w:r>
    </w:p>
  </w:footnote>
  <w:footnote w:type="continuationSeparator" w:id="0">
    <w:p w:rsidR="00400BBD" w:rsidRDefault="00400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BD" w:rsidRDefault="00EC5058">
    <w:pPr>
      <w:pStyle w:val="af0"/>
      <w:jc w:val="center"/>
    </w:pPr>
    <w:fldSimple w:instr=" PAGE   \* MERGEFORMAT ">
      <w:r w:rsidR="005C6F0C">
        <w:rPr>
          <w:noProof/>
        </w:rPr>
        <w:t>2</w:t>
      </w:r>
    </w:fldSimple>
  </w:p>
  <w:p w:rsidR="00400BBD" w:rsidRDefault="00400BB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60983A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49422BE"/>
    <w:multiLevelType w:val="hybridMultilevel"/>
    <w:tmpl w:val="A49C7D7E"/>
    <w:lvl w:ilvl="0" w:tplc="C65AE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1">
    <w:nsid w:val="4ADC2C23"/>
    <w:multiLevelType w:val="hybridMultilevel"/>
    <w:tmpl w:val="5E10098E"/>
    <w:lvl w:ilvl="0" w:tplc="8974B79C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20881"/>
    <w:multiLevelType w:val="multilevel"/>
    <w:tmpl w:val="F0E4FD54"/>
    <w:lvl w:ilvl="0">
      <w:start w:val="1"/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20"/>
  </w:num>
  <w:num w:numId="21">
    <w:abstractNumId w:val="16"/>
  </w:num>
  <w:num w:numId="22">
    <w:abstractNumId w:val="14"/>
  </w:num>
  <w:num w:numId="23">
    <w:abstractNumId w:val="22"/>
  </w:num>
  <w:num w:numId="24">
    <w:abstractNumId w:val="15"/>
  </w:num>
  <w:num w:numId="25">
    <w:abstractNumId w:val="18"/>
  </w:num>
  <w:num w:numId="26">
    <w:abstractNumId w:val="24"/>
  </w:num>
  <w:num w:numId="27">
    <w:abstractNumId w:val="23"/>
  </w:num>
  <w:num w:numId="28">
    <w:abstractNumId w:val="21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2070F"/>
    <w:rsid w:val="00023EEE"/>
    <w:rsid w:val="00027A86"/>
    <w:rsid w:val="00027AA1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B5A96"/>
    <w:rsid w:val="001B7D51"/>
    <w:rsid w:val="001D2BDB"/>
    <w:rsid w:val="001D6824"/>
    <w:rsid w:val="001E0C93"/>
    <w:rsid w:val="001E469F"/>
    <w:rsid w:val="001E5838"/>
    <w:rsid w:val="001F0E9E"/>
    <w:rsid w:val="001F2BD2"/>
    <w:rsid w:val="00205900"/>
    <w:rsid w:val="00217F44"/>
    <w:rsid w:val="0022646F"/>
    <w:rsid w:val="00226485"/>
    <w:rsid w:val="00232D48"/>
    <w:rsid w:val="00240FB3"/>
    <w:rsid w:val="002463C6"/>
    <w:rsid w:val="00247C57"/>
    <w:rsid w:val="00257847"/>
    <w:rsid w:val="00260486"/>
    <w:rsid w:val="00261DC0"/>
    <w:rsid w:val="00262F48"/>
    <w:rsid w:val="00265217"/>
    <w:rsid w:val="00267396"/>
    <w:rsid w:val="002704F2"/>
    <w:rsid w:val="002728CB"/>
    <w:rsid w:val="0027407F"/>
    <w:rsid w:val="0027515D"/>
    <w:rsid w:val="00283C25"/>
    <w:rsid w:val="00286D84"/>
    <w:rsid w:val="00291D3D"/>
    <w:rsid w:val="002A1B0F"/>
    <w:rsid w:val="002A1C0A"/>
    <w:rsid w:val="002A2BC3"/>
    <w:rsid w:val="002B05E4"/>
    <w:rsid w:val="002B1531"/>
    <w:rsid w:val="002B4EAA"/>
    <w:rsid w:val="002B7608"/>
    <w:rsid w:val="002C13E4"/>
    <w:rsid w:val="002C5DA9"/>
    <w:rsid w:val="002E16D0"/>
    <w:rsid w:val="002F088A"/>
    <w:rsid w:val="002F6BDA"/>
    <w:rsid w:val="0030438A"/>
    <w:rsid w:val="00306E9F"/>
    <w:rsid w:val="003207CE"/>
    <w:rsid w:val="0032443E"/>
    <w:rsid w:val="0033064D"/>
    <w:rsid w:val="0033483E"/>
    <w:rsid w:val="003349D6"/>
    <w:rsid w:val="003376BF"/>
    <w:rsid w:val="00344E0F"/>
    <w:rsid w:val="0034656B"/>
    <w:rsid w:val="00352EE9"/>
    <w:rsid w:val="00355450"/>
    <w:rsid w:val="00355707"/>
    <w:rsid w:val="0036071F"/>
    <w:rsid w:val="00360B47"/>
    <w:rsid w:val="00364B7C"/>
    <w:rsid w:val="00367118"/>
    <w:rsid w:val="00371856"/>
    <w:rsid w:val="0037271E"/>
    <w:rsid w:val="00375CA1"/>
    <w:rsid w:val="00376189"/>
    <w:rsid w:val="00377E73"/>
    <w:rsid w:val="0038115C"/>
    <w:rsid w:val="0038148D"/>
    <w:rsid w:val="00382E2E"/>
    <w:rsid w:val="0038313B"/>
    <w:rsid w:val="00384353"/>
    <w:rsid w:val="00395E65"/>
    <w:rsid w:val="003A530A"/>
    <w:rsid w:val="003A59B9"/>
    <w:rsid w:val="003B0716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00BBD"/>
    <w:rsid w:val="00413D02"/>
    <w:rsid w:val="00413D95"/>
    <w:rsid w:val="00414BDE"/>
    <w:rsid w:val="00420856"/>
    <w:rsid w:val="00424B0A"/>
    <w:rsid w:val="00431D46"/>
    <w:rsid w:val="00432C68"/>
    <w:rsid w:val="00441C0F"/>
    <w:rsid w:val="00442D1A"/>
    <w:rsid w:val="0044410A"/>
    <w:rsid w:val="00444138"/>
    <w:rsid w:val="00450533"/>
    <w:rsid w:val="004525F1"/>
    <w:rsid w:val="00462C4D"/>
    <w:rsid w:val="00463616"/>
    <w:rsid w:val="00474251"/>
    <w:rsid w:val="0047692F"/>
    <w:rsid w:val="00476AC4"/>
    <w:rsid w:val="004839EA"/>
    <w:rsid w:val="00486F62"/>
    <w:rsid w:val="0049039D"/>
    <w:rsid w:val="004C72E4"/>
    <w:rsid w:val="004D2C19"/>
    <w:rsid w:val="004E2C40"/>
    <w:rsid w:val="004F0BA9"/>
    <w:rsid w:val="004F1A26"/>
    <w:rsid w:val="004F5D25"/>
    <w:rsid w:val="00500364"/>
    <w:rsid w:val="00502EE3"/>
    <w:rsid w:val="005032E3"/>
    <w:rsid w:val="00513BCE"/>
    <w:rsid w:val="00516D6F"/>
    <w:rsid w:val="00523DEE"/>
    <w:rsid w:val="00527B5B"/>
    <w:rsid w:val="00544C18"/>
    <w:rsid w:val="005650EA"/>
    <w:rsid w:val="00565C07"/>
    <w:rsid w:val="005717E9"/>
    <w:rsid w:val="00572652"/>
    <w:rsid w:val="00577C5D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2B3"/>
    <w:rsid w:val="005B6276"/>
    <w:rsid w:val="005B7E13"/>
    <w:rsid w:val="005C2036"/>
    <w:rsid w:val="005C5FE9"/>
    <w:rsid w:val="005C6F0C"/>
    <w:rsid w:val="005D486D"/>
    <w:rsid w:val="005E598B"/>
    <w:rsid w:val="005E6C42"/>
    <w:rsid w:val="005F35CB"/>
    <w:rsid w:val="005F406B"/>
    <w:rsid w:val="005F677F"/>
    <w:rsid w:val="005F694D"/>
    <w:rsid w:val="006013A3"/>
    <w:rsid w:val="00602CA4"/>
    <w:rsid w:val="00605370"/>
    <w:rsid w:val="0060548D"/>
    <w:rsid w:val="00607FAD"/>
    <w:rsid w:val="0061294B"/>
    <w:rsid w:val="0061334F"/>
    <w:rsid w:val="00614362"/>
    <w:rsid w:val="00615586"/>
    <w:rsid w:val="00617D4E"/>
    <w:rsid w:val="0062113E"/>
    <w:rsid w:val="00622D0C"/>
    <w:rsid w:val="006307EE"/>
    <w:rsid w:val="00633B6F"/>
    <w:rsid w:val="00637297"/>
    <w:rsid w:val="00646EBD"/>
    <w:rsid w:val="00656177"/>
    <w:rsid w:val="0065702C"/>
    <w:rsid w:val="006611B4"/>
    <w:rsid w:val="00664C91"/>
    <w:rsid w:val="00671B16"/>
    <w:rsid w:val="00675450"/>
    <w:rsid w:val="00680738"/>
    <w:rsid w:val="0068666A"/>
    <w:rsid w:val="006925D5"/>
    <w:rsid w:val="00692D22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4392"/>
    <w:rsid w:val="006C5A1B"/>
    <w:rsid w:val="006C7303"/>
    <w:rsid w:val="006D0E90"/>
    <w:rsid w:val="006D5270"/>
    <w:rsid w:val="006E3AE2"/>
    <w:rsid w:val="006E4416"/>
    <w:rsid w:val="00702904"/>
    <w:rsid w:val="00705471"/>
    <w:rsid w:val="0071379B"/>
    <w:rsid w:val="007149F2"/>
    <w:rsid w:val="00717CED"/>
    <w:rsid w:val="007233D7"/>
    <w:rsid w:val="00724611"/>
    <w:rsid w:val="0073589A"/>
    <w:rsid w:val="007401E9"/>
    <w:rsid w:val="0074409D"/>
    <w:rsid w:val="00750451"/>
    <w:rsid w:val="00752BC3"/>
    <w:rsid w:val="0076015F"/>
    <w:rsid w:val="00765C81"/>
    <w:rsid w:val="00776B16"/>
    <w:rsid w:val="00777AE7"/>
    <w:rsid w:val="00781B11"/>
    <w:rsid w:val="0078360F"/>
    <w:rsid w:val="007857CD"/>
    <w:rsid w:val="00785B53"/>
    <w:rsid w:val="00794496"/>
    <w:rsid w:val="007A1AD9"/>
    <w:rsid w:val="007A6C30"/>
    <w:rsid w:val="007B238C"/>
    <w:rsid w:val="007B2C9C"/>
    <w:rsid w:val="007B7BDC"/>
    <w:rsid w:val="007C0D18"/>
    <w:rsid w:val="007C1427"/>
    <w:rsid w:val="007D15AD"/>
    <w:rsid w:val="007D5D85"/>
    <w:rsid w:val="007D67ED"/>
    <w:rsid w:val="007E1CB2"/>
    <w:rsid w:val="007E1D42"/>
    <w:rsid w:val="007E768E"/>
    <w:rsid w:val="007F39E1"/>
    <w:rsid w:val="007F6711"/>
    <w:rsid w:val="00807C22"/>
    <w:rsid w:val="00814442"/>
    <w:rsid w:val="008228E4"/>
    <w:rsid w:val="00822A23"/>
    <w:rsid w:val="0082489F"/>
    <w:rsid w:val="00830B50"/>
    <w:rsid w:val="0083519D"/>
    <w:rsid w:val="0083656E"/>
    <w:rsid w:val="008367E5"/>
    <w:rsid w:val="00836F10"/>
    <w:rsid w:val="00843D53"/>
    <w:rsid w:val="00846E8B"/>
    <w:rsid w:val="00847262"/>
    <w:rsid w:val="0085345F"/>
    <w:rsid w:val="008627B9"/>
    <w:rsid w:val="00864BF6"/>
    <w:rsid w:val="00866A9C"/>
    <w:rsid w:val="008760F5"/>
    <w:rsid w:val="00891C2C"/>
    <w:rsid w:val="008A24B9"/>
    <w:rsid w:val="008B01F2"/>
    <w:rsid w:val="008B37A8"/>
    <w:rsid w:val="008B7DBD"/>
    <w:rsid w:val="008C24D4"/>
    <w:rsid w:val="008C3B33"/>
    <w:rsid w:val="008D0C14"/>
    <w:rsid w:val="008D25D6"/>
    <w:rsid w:val="008D2C9E"/>
    <w:rsid w:val="008D4AFB"/>
    <w:rsid w:val="008E1269"/>
    <w:rsid w:val="008E4043"/>
    <w:rsid w:val="008F4A6B"/>
    <w:rsid w:val="008F5422"/>
    <w:rsid w:val="008F68EF"/>
    <w:rsid w:val="008F7518"/>
    <w:rsid w:val="00900BE2"/>
    <w:rsid w:val="00910B91"/>
    <w:rsid w:val="00915DAA"/>
    <w:rsid w:val="00917B30"/>
    <w:rsid w:val="00922A7C"/>
    <w:rsid w:val="00925C19"/>
    <w:rsid w:val="00933ECF"/>
    <w:rsid w:val="009376E4"/>
    <w:rsid w:val="00944D3E"/>
    <w:rsid w:val="0096075C"/>
    <w:rsid w:val="00966670"/>
    <w:rsid w:val="009721D6"/>
    <w:rsid w:val="00973DB2"/>
    <w:rsid w:val="00975ED5"/>
    <w:rsid w:val="009778CA"/>
    <w:rsid w:val="009800E7"/>
    <w:rsid w:val="00984685"/>
    <w:rsid w:val="00992B34"/>
    <w:rsid w:val="009A1560"/>
    <w:rsid w:val="009A187E"/>
    <w:rsid w:val="009A1A1E"/>
    <w:rsid w:val="009A5F20"/>
    <w:rsid w:val="009A78FC"/>
    <w:rsid w:val="009B06E5"/>
    <w:rsid w:val="009B760A"/>
    <w:rsid w:val="009C12D4"/>
    <w:rsid w:val="009C32B4"/>
    <w:rsid w:val="009C55B5"/>
    <w:rsid w:val="009C7AFB"/>
    <w:rsid w:val="009D0669"/>
    <w:rsid w:val="009D2856"/>
    <w:rsid w:val="009D4389"/>
    <w:rsid w:val="009D4BAB"/>
    <w:rsid w:val="009D5C11"/>
    <w:rsid w:val="009D7FE9"/>
    <w:rsid w:val="009E697A"/>
    <w:rsid w:val="009E7AF6"/>
    <w:rsid w:val="009F279F"/>
    <w:rsid w:val="009F2E88"/>
    <w:rsid w:val="009F5D22"/>
    <w:rsid w:val="00A02CE4"/>
    <w:rsid w:val="00A044F5"/>
    <w:rsid w:val="00A05346"/>
    <w:rsid w:val="00A06082"/>
    <w:rsid w:val="00A06349"/>
    <w:rsid w:val="00A25934"/>
    <w:rsid w:val="00A25BE8"/>
    <w:rsid w:val="00A31F2A"/>
    <w:rsid w:val="00A36C10"/>
    <w:rsid w:val="00A41D3B"/>
    <w:rsid w:val="00A47633"/>
    <w:rsid w:val="00A618CF"/>
    <w:rsid w:val="00A62C42"/>
    <w:rsid w:val="00A63372"/>
    <w:rsid w:val="00A6572A"/>
    <w:rsid w:val="00A70115"/>
    <w:rsid w:val="00A73EDF"/>
    <w:rsid w:val="00A74C6C"/>
    <w:rsid w:val="00A8222E"/>
    <w:rsid w:val="00A84A52"/>
    <w:rsid w:val="00A84E68"/>
    <w:rsid w:val="00A909DB"/>
    <w:rsid w:val="00A9296E"/>
    <w:rsid w:val="00A9606B"/>
    <w:rsid w:val="00AA0DE7"/>
    <w:rsid w:val="00AA1A65"/>
    <w:rsid w:val="00AB0591"/>
    <w:rsid w:val="00AB65E8"/>
    <w:rsid w:val="00AC3498"/>
    <w:rsid w:val="00AD2347"/>
    <w:rsid w:val="00AD5F4A"/>
    <w:rsid w:val="00AE2558"/>
    <w:rsid w:val="00AE3E39"/>
    <w:rsid w:val="00AF49EE"/>
    <w:rsid w:val="00AF67B3"/>
    <w:rsid w:val="00B0086A"/>
    <w:rsid w:val="00B04BD0"/>
    <w:rsid w:val="00B12AF2"/>
    <w:rsid w:val="00B21D7B"/>
    <w:rsid w:val="00B225CC"/>
    <w:rsid w:val="00B24620"/>
    <w:rsid w:val="00B309A3"/>
    <w:rsid w:val="00B35C7B"/>
    <w:rsid w:val="00B3611C"/>
    <w:rsid w:val="00B6353D"/>
    <w:rsid w:val="00B6712B"/>
    <w:rsid w:val="00B67240"/>
    <w:rsid w:val="00B703D6"/>
    <w:rsid w:val="00B74E18"/>
    <w:rsid w:val="00B773B5"/>
    <w:rsid w:val="00B906AC"/>
    <w:rsid w:val="00B915BB"/>
    <w:rsid w:val="00B93E68"/>
    <w:rsid w:val="00B95B81"/>
    <w:rsid w:val="00B960C4"/>
    <w:rsid w:val="00BA1AEF"/>
    <w:rsid w:val="00BA4377"/>
    <w:rsid w:val="00BA579B"/>
    <w:rsid w:val="00BB0E31"/>
    <w:rsid w:val="00BB1EAA"/>
    <w:rsid w:val="00BC60B4"/>
    <w:rsid w:val="00BD33FC"/>
    <w:rsid w:val="00BD5358"/>
    <w:rsid w:val="00BD595C"/>
    <w:rsid w:val="00BD7436"/>
    <w:rsid w:val="00BE2D95"/>
    <w:rsid w:val="00BF2069"/>
    <w:rsid w:val="00BF4426"/>
    <w:rsid w:val="00BF7DC3"/>
    <w:rsid w:val="00C07175"/>
    <w:rsid w:val="00C14C04"/>
    <w:rsid w:val="00C2067B"/>
    <w:rsid w:val="00C24FC4"/>
    <w:rsid w:val="00C33575"/>
    <w:rsid w:val="00C37B50"/>
    <w:rsid w:val="00C41066"/>
    <w:rsid w:val="00C4424F"/>
    <w:rsid w:val="00C4719E"/>
    <w:rsid w:val="00C5063A"/>
    <w:rsid w:val="00C53F1B"/>
    <w:rsid w:val="00C61F2D"/>
    <w:rsid w:val="00C63097"/>
    <w:rsid w:val="00C67929"/>
    <w:rsid w:val="00C7394F"/>
    <w:rsid w:val="00C745D4"/>
    <w:rsid w:val="00C747DF"/>
    <w:rsid w:val="00C80905"/>
    <w:rsid w:val="00C8156A"/>
    <w:rsid w:val="00C8245B"/>
    <w:rsid w:val="00C83472"/>
    <w:rsid w:val="00C83953"/>
    <w:rsid w:val="00C87C02"/>
    <w:rsid w:val="00C919D1"/>
    <w:rsid w:val="00C93BCD"/>
    <w:rsid w:val="00CA7C68"/>
    <w:rsid w:val="00CB08F4"/>
    <w:rsid w:val="00CB1C5C"/>
    <w:rsid w:val="00CB295B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CF6A84"/>
    <w:rsid w:val="00D04267"/>
    <w:rsid w:val="00D07691"/>
    <w:rsid w:val="00D25761"/>
    <w:rsid w:val="00D31693"/>
    <w:rsid w:val="00D32485"/>
    <w:rsid w:val="00D3712A"/>
    <w:rsid w:val="00D4321F"/>
    <w:rsid w:val="00D44DD1"/>
    <w:rsid w:val="00D45FAE"/>
    <w:rsid w:val="00D47A13"/>
    <w:rsid w:val="00D52C1F"/>
    <w:rsid w:val="00D53C3D"/>
    <w:rsid w:val="00D55BA9"/>
    <w:rsid w:val="00D84F78"/>
    <w:rsid w:val="00D92E2F"/>
    <w:rsid w:val="00D93D4D"/>
    <w:rsid w:val="00D971E3"/>
    <w:rsid w:val="00DA5347"/>
    <w:rsid w:val="00DA637E"/>
    <w:rsid w:val="00DA6587"/>
    <w:rsid w:val="00DA73F4"/>
    <w:rsid w:val="00DB04F1"/>
    <w:rsid w:val="00DB080A"/>
    <w:rsid w:val="00DB4022"/>
    <w:rsid w:val="00DB724D"/>
    <w:rsid w:val="00DC75F2"/>
    <w:rsid w:val="00DD0A91"/>
    <w:rsid w:val="00DD20A1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C94"/>
    <w:rsid w:val="00E57157"/>
    <w:rsid w:val="00E87CB8"/>
    <w:rsid w:val="00E931A1"/>
    <w:rsid w:val="00E95035"/>
    <w:rsid w:val="00E962ED"/>
    <w:rsid w:val="00E97FEC"/>
    <w:rsid w:val="00EA0FD5"/>
    <w:rsid w:val="00EA14C7"/>
    <w:rsid w:val="00EB0821"/>
    <w:rsid w:val="00EB20A3"/>
    <w:rsid w:val="00EB28DC"/>
    <w:rsid w:val="00EB3583"/>
    <w:rsid w:val="00EB4F50"/>
    <w:rsid w:val="00EC2E76"/>
    <w:rsid w:val="00EC5058"/>
    <w:rsid w:val="00ED4EC9"/>
    <w:rsid w:val="00ED5211"/>
    <w:rsid w:val="00ED67C2"/>
    <w:rsid w:val="00EE01EB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7886"/>
    <w:rsid w:val="00F656C0"/>
    <w:rsid w:val="00F71FA3"/>
    <w:rsid w:val="00F81C5B"/>
    <w:rsid w:val="00F8392A"/>
    <w:rsid w:val="00F84F7E"/>
    <w:rsid w:val="00F96B6B"/>
    <w:rsid w:val="00FA222B"/>
    <w:rsid w:val="00FA39E7"/>
    <w:rsid w:val="00FA5654"/>
    <w:rsid w:val="00FA79FC"/>
    <w:rsid w:val="00FA7A14"/>
    <w:rsid w:val="00FB1DF1"/>
    <w:rsid w:val="00FB40AA"/>
    <w:rsid w:val="00FC4F81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character" w:customStyle="1" w:styleId="22">
    <w:name w:val="Основной текст (2)_"/>
    <w:basedOn w:val="a0"/>
    <w:rsid w:val="006C4392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6C439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ff2">
    <w:name w:val="List Paragraph"/>
    <w:basedOn w:val="a"/>
    <w:uiPriority w:val="34"/>
    <w:qFormat/>
    <w:rsid w:val="006C4392"/>
    <w:pPr>
      <w:ind w:left="720"/>
      <w:contextualSpacing/>
    </w:pPr>
  </w:style>
  <w:style w:type="character" w:customStyle="1" w:styleId="texttovoptionspan">
    <w:name w:val="text_tov_option_span"/>
    <w:basedOn w:val="a0"/>
    <w:rsid w:val="00334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8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34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90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719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33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77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63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AFAFE-AE55-4705-B67A-8A1C537D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21</cp:lastModifiedBy>
  <cp:revision>17</cp:revision>
  <cp:lastPrinted>2026-04-15T09:31:00Z</cp:lastPrinted>
  <dcterms:created xsi:type="dcterms:W3CDTF">2025-12-08T14:46:00Z</dcterms:created>
  <dcterms:modified xsi:type="dcterms:W3CDTF">2026-04-15T09:32:00Z</dcterms:modified>
</cp:coreProperties>
</file>