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32650" w14:textId="77777777" w:rsidR="000F6FA1" w:rsidRPr="00806C46" w:rsidRDefault="000F6FA1">
      <w:pPr>
        <w:jc w:val="center"/>
        <w:rPr>
          <w:rFonts w:ascii="PT Astra Serif" w:hAnsi="PT Astra Serif"/>
          <w:b/>
          <w:bCs/>
        </w:rPr>
      </w:pPr>
      <w:r w:rsidRPr="00806C46">
        <w:rPr>
          <w:rFonts w:ascii="PT Astra Serif" w:hAnsi="PT Astra Serif"/>
          <w:b/>
          <w:bCs/>
        </w:rPr>
        <w:t>ДОГОВОР №</w:t>
      </w:r>
      <w:r w:rsidR="009D391A" w:rsidRPr="00806C46">
        <w:rPr>
          <w:rFonts w:ascii="PT Astra Serif" w:hAnsi="PT Astra Serif"/>
          <w:b/>
          <w:bCs/>
        </w:rPr>
        <w:t xml:space="preserve"> </w:t>
      </w:r>
    </w:p>
    <w:p w14:paraId="07A17540" w14:textId="77777777" w:rsidR="000F6FA1" w:rsidRPr="00806C46" w:rsidRDefault="00806C46">
      <w:pPr>
        <w:jc w:val="center"/>
        <w:rPr>
          <w:rFonts w:ascii="PT Astra Serif" w:hAnsi="PT Astra Serif"/>
          <w:b/>
          <w:bCs/>
        </w:rPr>
      </w:pPr>
      <w:r w:rsidRPr="00806C46">
        <w:rPr>
          <w:rFonts w:ascii="PT Astra Serif" w:hAnsi="PT Astra Serif"/>
          <w:b/>
          <w:bCs/>
        </w:rPr>
        <w:t xml:space="preserve">Поставки </w:t>
      </w:r>
      <w:r w:rsidR="000F6FA1" w:rsidRPr="00806C46">
        <w:rPr>
          <w:rFonts w:ascii="PT Astra Serif" w:hAnsi="PT Astra Serif"/>
          <w:b/>
          <w:bCs/>
        </w:rPr>
        <w:t>товара</w:t>
      </w:r>
    </w:p>
    <w:p w14:paraId="581BD5D7" w14:textId="77777777" w:rsidR="000F6FA1" w:rsidRPr="00806C46" w:rsidRDefault="000F6FA1">
      <w:pPr>
        <w:rPr>
          <w:rFonts w:ascii="PT Astra Serif" w:hAnsi="PT Astra Serif"/>
        </w:rPr>
      </w:pPr>
      <w:r w:rsidRPr="00806C46">
        <w:rPr>
          <w:rFonts w:ascii="PT Astra Serif" w:hAnsi="PT Astra Serif"/>
        </w:rPr>
        <w:t>с.</w:t>
      </w:r>
      <w:r w:rsidR="00806C46" w:rsidRPr="00806C46">
        <w:rPr>
          <w:rFonts w:ascii="PT Astra Serif" w:hAnsi="PT Astra Serif"/>
        </w:rPr>
        <w:t xml:space="preserve"> </w:t>
      </w:r>
      <w:r w:rsidRPr="00806C46">
        <w:rPr>
          <w:rFonts w:ascii="PT Astra Serif" w:hAnsi="PT Astra Serif"/>
        </w:rPr>
        <w:t>Б</w:t>
      </w:r>
      <w:r w:rsidR="00806C46" w:rsidRPr="00806C46">
        <w:rPr>
          <w:rFonts w:ascii="PT Astra Serif" w:hAnsi="PT Astra Serif"/>
        </w:rPr>
        <w:t xml:space="preserve">ольшое </w:t>
      </w:r>
      <w:r w:rsidRPr="00806C46">
        <w:rPr>
          <w:rFonts w:ascii="PT Astra Serif" w:hAnsi="PT Astra Serif"/>
        </w:rPr>
        <w:t xml:space="preserve">Нагаткино                                                                    </w:t>
      </w:r>
      <w:proofErr w:type="gramStart"/>
      <w:r w:rsidRPr="00806C46">
        <w:rPr>
          <w:rFonts w:ascii="PT Astra Serif" w:hAnsi="PT Astra Serif"/>
        </w:rPr>
        <w:t xml:space="preserve">   «</w:t>
      </w:r>
      <w:proofErr w:type="gramEnd"/>
      <w:r w:rsidR="005001D1" w:rsidRPr="00806C46">
        <w:rPr>
          <w:rFonts w:ascii="PT Astra Serif" w:hAnsi="PT Astra Serif"/>
        </w:rPr>
        <w:t xml:space="preserve">   </w:t>
      </w:r>
      <w:r w:rsidRPr="00806C46">
        <w:rPr>
          <w:rFonts w:ascii="PT Astra Serif" w:hAnsi="PT Astra Serif"/>
        </w:rPr>
        <w:t>»</w:t>
      </w:r>
      <w:r w:rsidR="009D391A" w:rsidRPr="00806C46">
        <w:rPr>
          <w:rFonts w:ascii="PT Astra Serif" w:hAnsi="PT Astra Serif"/>
        </w:rPr>
        <w:t xml:space="preserve"> </w:t>
      </w:r>
      <w:r w:rsidR="00C6533F" w:rsidRPr="00806C46">
        <w:rPr>
          <w:rFonts w:ascii="PT Astra Serif" w:hAnsi="PT Astra Serif"/>
        </w:rPr>
        <w:t>__________</w:t>
      </w:r>
      <w:r w:rsidR="009D391A" w:rsidRPr="00806C46">
        <w:rPr>
          <w:rFonts w:ascii="PT Astra Serif" w:hAnsi="PT Astra Serif"/>
        </w:rPr>
        <w:t xml:space="preserve"> 202</w:t>
      </w:r>
      <w:r w:rsidR="00806C46" w:rsidRPr="00806C46">
        <w:rPr>
          <w:rFonts w:ascii="PT Astra Serif" w:hAnsi="PT Astra Serif"/>
        </w:rPr>
        <w:t>6</w:t>
      </w:r>
      <w:r w:rsidRPr="00806C46">
        <w:rPr>
          <w:rFonts w:ascii="PT Astra Serif" w:hAnsi="PT Astra Serif"/>
        </w:rPr>
        <w:t xml:space="preserve"> года</w:t>
      </w:r>
    </w:p>
    <w:p w14:paraId="3EE77EC9" w14:textId="77777777" w:rsidR="000F6FA1" w:rsidRPr="00806C46" w:rsidRDefault="000F6FA1">
      <w:pPr>
        <w:rPr>
          <w:rFonts w:ascii="PT Astra Serif" w:hAnsi="PT Astra Serif"/>
        </w:rPr>
      </w:pPr>
    </w:p>
    <w:p w14:paraId="51F7AB27" w14:textId="77777777" w:rsidR="000F6FA1" w:rsidRPr="00806C46" w:rsidRDefault="00806C46" w:rsidP="00FD1A30">
      <w:pPr>
        <w:pStyle w:val="a7"/>
        <w:ind w:firstLine="540"/>
        <w:rPr>
          <w:rFonts w:ascii="PT Astra Serif" w:hAnsi="PT Astra Serif"/>
        </w:rPr>
      </w:pPr>
      <w:r w:rsidRPr="00806C46">
        <w:rPr>
          <w:rFonts w:ascii="PT Astra Serif" w:hAnsi="PT Astra Serif"/>
        </w:rPr>
        <w:t>_____________________________</w:t>
      </w:r>
      <w:r w:rsidR="00232FA7" w:rsidRPr="00806C46">
        <w:rPr>
          <w:rFonts w:ascii="PT Astra Serif" w:hAnsi="PT Astra Serif"/>
        </w:rPr>
        <w:t>,</w:t>
      </w:r>
      <w:r w:rsidR="00874656" w:rsidRPr="00806C46">
        <w:rPr>
          <w:rFonts w:ascii="PT Astra Serif" w:hAnsi="PT Astra Serif"/>
        </w:rPr>
        <w:t xml:space="preserve"> в лице </w:t>
      </w:r>
      <w:r w:rsidRPr="00806C46">
        <w:rPr>
          <w:rFonts w:ascii="PT Astra Serif" w:hAnsi="PT Astra Serif"/>
        </w:rPr>
        <w:t>_______________________</w:t>
      </w:r>
      <w:r w:rsidR="00874656" w:rsidRPr="00806C46">
        <w:rPr>
          <w:rFonts w:ascii="PT Astra Serif" w:hAnsi="PT Astra Serif"/>
        </w:rPr>
        <w:t xml:space="preserve">, действующего на основании </w:t>
      </w:r>
      <w:r w:rsidRPr="00806C46">
        <w:rPr>
          <w:rFonts w:ascii="PT Astra Serif" w:hAnsi="PT Astra Serif"/>
        </w:rPr>
        <w:t>_____________</w:t>
      </w:r>
      <w:r w:rsidR="00874656" w:rsidRPr="00806C46">
        <w:rPr>
          <w:rFonts w:ascii="PT Astra Serif" w:hAnsi="PT Astra Serif"/>
        </w:rPr>
        <w:t xml:space="preserve">, </w:t>
      </w:r>
      <w:r w:rsidR="00A518FA" w:rsidRPr="00806C46">
        <w:rPr>
          <w:rFonts w:ascii="PT Astra Serif" w:hAnsi="PT Astra Serif"/>
        </w:rPr>
        <w:t>именуем</w:t>
      </w:r>
      <w:r w:rsidR="00B033FB" w:rsidRPr="00806C46">
        <w:rPr>
          <w:rFonts w:ascii="PT Astra Serif" w:hAnsi="PT Astra Serif"/>
        </w:rPr>
        <w:t>ое</w:t>
      </w:r>
      <w:r w:rsidR="00A518FA" w:rsidRPr="00806C46">
        <w:rPr>
          <w:rFonts w:ascii="PT Astra Serif" w:hAnsi="PT Astra Serif"/>
        </w:rPr>
        <w:t xml:space="preserve"> в дальнейшем, "Поставщик",</w:t>
      </w:r>
      <w:r w:rsidR="00B033FB" w:rsidRPr="00806C46">
        <w:rPr>
          <w:rFonts w:ascii="PT Astra Serif" w:hAnsi="PT Astra Serif"/>
        </w:rPr>
        <w:t xml:space="preserve"> </w:t>
      </w:r>
      <w:r w:rsidR="00A518FA" w:rsidRPr="00806C46">
        <w:rPr>
          <w:rFonts w:ascii="PT Astra Serif" w:hAnsi="PT Astra Serif"/>
        </w:rPr>
        <w:t>с о</w:t>
      </w:r>
      <w:r w:rsidR="00232FA7" w:rsidRPr="00806C46">
        <w:rPr>
          <w:rFonts w:ascii="PT Astra Serif" w:hAnsi="PT Astra Serif"/>
        </w:rPr>
        <w:t>дной стороны, и</w:t>
      </w:r>
      <w:r w:rsidR="00C744E7" w:rsidRPr="00806C46">
        <w:rPr>
          <w:rFonts w:ascii="PT Astra Serif" w:hAnsi="PT Astra Serif"/>
        </w:rPr>
        <w:t xml:space="preserve"> </w:t>
      </w:r>
      <w:r w:rsidR="003A2F1E" w:rsidRPr="004B375E">
        <w:rPr>
          <w:rFonts w:ascii="PT Astra Serif" w:hAnsi="PT Astra Serif"/>
        </w:rPr>
        <w:t>муниципальное учреждение культуры "Цильнинская межпоселенческая клубная система» муниципального образования "Цильнинский район" Ульяновской области</w:t>
      </w:r>
      <w:r w:rsidR="00C744E7" w:rsidRPr="00806C46">
        <w:rPr>
          <w:rFonts w:ascii="PT Astra Serif" w:hAnsi="PT Astra Serif"/>
        </w:rPr>
        <w:t xml:space="preserve"> в лице </w:t>
      </w:r>
      <w:r w:rsidR="00C6533F" w:rsidRPr="00806C46">
        <w:rPr>
          <w:rFonts w:ascii="PT Astra Serif" w:hAnsi="PT Astra Serif"/>
        </w:rPr>
        <w:t>Д</w:t>
      </w:r>
      <w:r w:rsidR="003E3653" w:rsidRPr="00806C46">
        <w:rPr>
          <w:rFonts w:ascii="PT Astra Serif" w:hAnsi="PT Astra Serif"/>
        </w:rPr>
        <w:t>иректора</w:t>
      </w:r>
      <w:r w:rsidR="00C744E7" w:rsidRPr="00806C46">
        <w:rPr>
          <w:rFonts w:ascii="PT Astra Serif" w:hAnsi="PT Astra Serif"/>
        </w:rPr>
        <w:t xml:space="preserve"> </w:t>
      </w:r>
      <w:proofErr w:type="spellStart"/>
      <w:r w:rsidR="003A2F1E" w:rsidRPr="004B375E">
        <w:rPr>
          <w:rFonts w:ascii="PT Astra Serif" w:hAnsi="PT Astra Serif"/>
          <w:bCs/>
          <w:iCs/>
        </w:rPr>
        <w:t>Низиньков</w:t>
      </w:r>
      <w:r w:rsidR="003A2F1E">
        <w:rPr>
          <w:rFonts w:ascii="PT Astra Serif" w:hAnsi="PT Astra Serif"/>
          <w:bCs/>
          <w:iCs/>
        </w:rPr>
        <w:t>ой</w:t>
      </w:r>
      <w:proofErr w:type="spellEnd"/>
      <w:r w:rsidR="003A2F1E" w:rsidRPr="004B375E">
        <w:rPr>
          <w:rFonts w:ascii="PT Astra Serif" w:hAnsi="PT Astra Serif"/>
          <w:bCs/>
          <w:iCs/>
        </w:rPr>
        <w:t xml:space="preserve"> Анн</w:t>
      </w:r>
      <w:r w:rsidR="003A2F1E">
        <w:rPr>
          <w:rFonts w:ascii="PT Astra Serif" w:hAnsi="PT Astra Serif"/>
          <w:bCs/>
          <w:iCs/>
        </w:rPr>
        <w:t>ы</w:t>
      </w:r>
      <w:r w:rsidR="003A2F1E" w:rsidRPr="004B375E">
        <w:rPr>
          <w:rFonts w:ascii="PT Astra Serif" w:hAnsi="PT Astra Serif"/>
          <w:bCs/>
          <w:iCs/>
        </w:rPr>
        <w:t xml:space="preserve"> Валерьевн</w:t>
      </w:r>
      <w:r w:rsidR="003A2F1E">
        <w:rPr>
          <w:rFonts w:ascii="PT Astra Serif" w:hAnsi="PT Astra Serif"/>
          <w:bCs/>
          <w:iCs/>
        </w:rPr>
        <w:t>ы</w:t>
      </w:r>
      <w:r w:rsidR="00C744E7" w:rsidRPr="00806C46">
        <w:rPr>
          <w:rFonts w:ascii="PT Astra Serif" w:hAnsi="PT Astra Serif"/>
        </w:rPr>
        <w:t xml:space="preserve">, действующего на основании </w:t>
      </w:r>
      <w:r w:rsidR="003E3653" w:rsidRPr="00806C46">
        <w:rPr>
          <w:rFonts w:ascii="PT Astra Serif" w:hAnsi="PT Astra Serif"/>
        </w:rPr>
        <w:t>Устава</w:t>
      </w:r>
      <w:r w:rsidR="00C744E7" w:rsidRPr="00806C46">
        <w:rPr>
          <w:rFonts w:ascii="PT Astra Serif" w:hAnsi="PT Astra Serif"/>
        </w:rPr>
        <w:t>, именуем</w:t>
      </w:r>
      <w:r w:rsidR="00B033FB" w:rsidRPr="00806C46">
        <w:rPr>
          <w:rFonts w:ascii="PT Astra Serif" w:hAnsi="PT Astra Serif"/>
        </w:rPr>
        <w:t>ое</w:t>
      </w:r>
      <w:r w:rsidR="00C744E7" w:rsidRPr="00806C46">
        <w:rPr>
          <w:rFonts w:ascii="PT Astra Serif" w:hAnsi="PT Astra Serif"/>
        </w:rPr>
        <w:t xml:space="preserve"> в дальнейшем «Покупатель»</w:t>
      </w:r>
      <w:r w:rsidR="009A08E3" w:rsidRPr="00806C46">
        <w:rPr>
          <w:rFonts w:ascii="PT Astra Serif" w:hAnsi="PT Astra Serif"/>
        </w:rPr>
        <w:t>,</w:t>
      </w:r>
      <w:r w:rsidR="00C744E7" w:rsidRPr="00806C46">
        <w:rPr>
          <w:rFonts w:ascii="PT Astra Serif" w:hAnsi="PT Astra Serif"/>
        </w:rPr>
        <w:t xml:space="preserve"> в соответствии с Ф</w:t>
      </w:r>
      <w:r w:rsidR="00C744E7" w:rsidRPr="00806C46">
        <w:rPr>
          <w:rFonts w:ascii="PT Astra Serif" w:hAnsi="PT Astra Serif"/>
          <w:color w:val="000000"/>
        </w:rPr>
        <w:t>едеральным З</w:t>
      </w:r>
      <w:r w:rsidR="00FD1A30" w:rsidRPr="00806C46">
        <w:rPr>
          <w:rFonts w:ascii="PT Astra Serif" w:hAnsi="PT Astra Serif"/>
          <w:color w:val="000000"/>
        </w:rPr>
        <w:t>акон</w:t>
      </w:r>
      <w:r w:rsidR="00C744E7" w:rsidRPr="00806C46">
        <w:rPr>
          <w:rFonts w:ascii="PT Astra Serif" w:hAnsi="PT Astra Serif"/>
          <w:color w:val="000000"/>
        </w:rPr>
        <w:t>ом №44-ФЗ</w:t>
      </w:r>
      <w:r w:rsidR="00FD1A30" w:rsidRPr="00806C46">
        <w:rPr>
          <w:rFonts w:ascii="PT Astra Serif" w:hAnsi="PT Astra Serif"/>
          <w:color w:val="000000"/>
        </w:rPr>
        <w:t xml:space="preserve"> «О контрактной системе в сфере закупок товаров, работ, услуг для обеспечения государственных и муниципальных нужд»</w:t>
      </w:r>
      <w:r w:rsidR="00C744E7" w:rsidRPr="00806C46">
        <w:rPr>
          <w:rFonts w:ascii="PT Astra Serif" w:hAnsi="PT Astra Serif"/>
          <w:color w:val="000000"/>
        </w:rPr>
        <w:t xml:space="preserve"> (пункт 4, часть 1 статьи 93) </w:t>
      </w:r>
      <w:r w:rsidR="000F6FA1" w:rsidRPr="00806C46">
        <w:rPr>
          <w:rFonts w:ascii="PT Astra Serif" w:hAnsi="PT Astra Serif"/>
        </w:rPr>
        <w:t xml:space="preserve"> </w:t>
      </w:r>
      <w:r w:rsidR="00B033FB" w:rsidRPr="00806C46">
        <w:rPr>
          <w:rFonts w:ascii="PT Astra Serif" w:hAnsi="PT Astra Serif"/>
        </w:rPr>
        <w:t xml:space="preserve">заключили </w:t>
      </w:r>
      <w:r w:rsidR="000F6FA1" w:rsidRPr="00806C46">
        <w:rPr>
          <w:rFonts w:ascii="PT Astra Serif" w:hAnsi="PT Astra Serif"/>
        </w:rPr>
        <w:t>настоящий договор о нижеследующем:</w:t>
      </w:r>
    </w:p>
    <w:p w14:paraId="256DD19C" w14:textId="77777777" w:rsidR="005001D1" w:rsidRPr="00806C46" w:rsidRDefault="005001D1" w:rsidP="005001D1">
      <w:pPr>
        <w:numPr>
          <w:ilvl w:val="0"/>
          <w:numId w:val="4"/>
        </w:numPr>
        <w:jc w:val="both"/>
        <w:rPr>
          <w:rFonts w:ascii="PT Astra Serif" w:hAnsi="PT Astra Serif"/>
          <w:b/>
          <w:sz w:val="22"/>
          <w:szCs w:val="22"/>
        </w:rPr>
      </w:pPr>
      <w:r w:rsidRPr="00806C46">
        <w:rPr>
          <w:rFonts w:ascii="PT Astra Serif" w:hAnsi="PT Astra Serif"/>
          <w:b/>
          <w:sz w:val="22"/>
          <w:szCs w:val="22"/>
        </w:rPr>
        <w:t>Предмет Договора</w:t>
      </w:r>
      <w:r w:rsidR="00806C46" w:rsidRPr="00806C46">
        <w:rPr>
          <w:rFonts w:ascii="PT Astra Serif" w:hAnsi="PT Astra Serif"/>
          <w:b/>
          <w:sz w:val="22"/>
          <w:szCs w:val="22"/>
        </w:rPr>
        <w:t>.</w:t>
      </w:r>
    </w:p>
    <w:p w14:paraId="010F0A5E" w14:textId="77777777" w:rsidR="005001D1" w:rsidRPr="00806C46" w:rsidRDefault="005001D1" w:rsidP="005001D1">
      <w:pPr>
        <w:pStyle w:val="a4"/>
        <w:rPr>
          <w:rFonts w:ascii="PT Astra Serif" w:hAnsi="PT Astra Serif"/>
          <w:color w:val="000000"/>
          <w:sz w:val="22"/>
          <w:szCs w:val="22"/>
        </w:rPr>
      </w:pPr>
      <w:r w:rsidRPr="00806C46">
        <w:rPr>
          <w:rFonts w:ascii="PT Astra Serif" w:hAnsi="PT Astra Serif"/>
          <w:color w:val="000000"/>
          <w:sz w:val="22"/>
          <w:szCs w:val="22"/>
        </w:rPr>
        <w:t xml:space="preserve"> 1.2. Наименование, ассортимент, количество, цена товара согласовываются Сторонами и определяются в Спецификации, которая является неотъемлемой частью Договора.</w:t>
      </w:r>
    </w:p>
    <w:p w14:paraId="390D7092" w14:textId="77777777" w:rsidR="005001D1" w:rsidRPr="00806C46" w:rsidRDefault="005001D1" w:rsidP="005001D1">
      <w:pPr>
        <w:pStyle w:val="a4"/>
        <w:jc w:val="center"/>
        <w:rPr>
          <w:rFonts w:ascii="PT Astra Serif" w:hAnsi="PT Astra Serif"/>
          <w:b/>
          <w:color w:val="000000"/>
          <w:sz w:val="22"/>
          <w:szCs w:val="22"/>
        </w:rPr>
      </w:pPr>
      <w:r w:rsidRPr="00806C46">
        <w:rPr>
          <w:rFonts w:ascii="PT Astra Serif" w:hAnsi="PT Astra Serif"/>
          <w:b/>
          <w:color w:val="000000"/>
          <w:sz w:val="22"/>
          <w:szCs w:val="22"/>
        </w:rPr>
        <w:t>2. Цена и сумма Договора</w:t>
      </w:r>
      <w:r w:rsidR="00806C46" w:rsidRPr="00806C46">
        <w:rPr>
          <w:rFonts w:ascii="PT Astra Serif" w:hAnsi="PT Astra Serif"/>
          <w:b/>
          <w:color w:val="000000"/>
          <w:sz w:val="22"/>
          <w:szCs w:val="22"/>
        </w:rPr>
        <w:t>.</w:t>
      </w:r>
    </w:p>
    <w:p w14:paraId="53A46243" w14:textId="77777777" w:rsidR="005001D1" w:rsidRPr="00806C46" w:rsidRDefault="005001D1" w:rsidP="005001D1">
      <w:pPr>
        <w:pStyle w:val="a4"/>
        <w:rPr>
          <w:rFonts w:ascii="PT Astra Serif" w:hAnsi="PT Astra Serif"/>
          <w:color w:val="000000"/>
          <w:sz w:val="22"/>
          <w:szCs w:val="22"/>
        </w:rPr>
      </w:pPr>
      <w:r w:rsidRPr="00806C46">
        <w:rPr>
          <w:rFonts w:ascii="PT Astra Serif" w:hAnsi="PT Astra Serif"/>
          <w:color w:val="000000"/>
          <w:sz w:val="22"/>
          <w:szCs w:val="22"/>
        </w:rPr>
        <w:t xml:space="preserve">2.1. Общая цена Договора определена в рублях и составляет </w:t>
      </w:r>
      <w:r w:rsidR="00806C46" w:rsidRPr="00806C46">
        <w:rPr>
          <w:rFonts w:ascii="PT Astra Serif" w:hAnsi="PT Astra Serif"/>
          <w:color w:val="000000"/>
          <w:sz w:val="22"/>
          <w:szCs w:val="22"/>
        </w:rPr>
        <w:t>_______________</w:t>
      </w:r>
      <w:r w:rsidRPr="00806C46">
        <w:rPr>
          <w:rFonts w:ascii="PT Astra Serif" w:hAnsi="PT Astra Serif"/>
          <w:color w:val="000000"/>
          <w:sz w:val="22"/>
          <w:szCs w:val="22"/>
        </w:rPr>
        <w:t xml:space="preserve"> (</w:t>
      </w:r>
      <w:r w:rsidR="00806C46" w:rsidRPr="00806C46">
        <w:rPr>
          <w:rFonts w:ascii="PT Astra Serif" w:hAnsi="PT Astra Serif"/>
          <w:color w:val="000000"/>
          <w:sz w:val="22"/>
          <w:szCs w:val="22"/>
        </w:rPr>
        <w:t>__________________________</w:t>
      </w:r>
      <w:r w:rsidRPr="00806C46">
        <w:rPr>
          <w:rFonts w:ascii="PT Astra Serif" w:hAnsi="PT Astra Serif"/>
          <w:color w:val="000000"/>
          <w:sz w:val="22"/>
          <w:szCs w:val="22"/>
        </w:rPr>
        <w:t>) рублей 00 копеек</w:t>
      </w:r>
      <w:r w:rsidR="00B76BE7" w:rsidRPr="00806C46">
        <w:rPr>
          <w:rFonts w:ascii="PT Astra Serif" w:hAnsi="PT Astra Serif"/>
          <w:color w:val="000000"/>
          <w:sz w:val="22"/>
          <w:szCs w:val="22"/>
        </w:rPr>
        <w:t xml:space="preserve">, в том числе НДС </w:t>
      </w:r>
      <w:r w:rsidR="003A2F1E">
        <w:rPr>
          <w:rFonts w:ascii="PT Astra Serif" w:hAnsi="PT Astra Serif"/>
          <w:color w:val="000000"/>
          <w:sz w:val="22"/>
          <w:szCs w:val="22"/>
        </w:rPr>
        <w:t>__</w:t>
      </w:r>
      <w:r w:rsidR="00B76BE7" w:rsidRPr="00806C46">
        <w:rPr>
          <w:rFonts w:ascii="PT Astra Serif" w:hAnsi="PT Astra Serif"/>
          <w:color w:val="000000"/>
          <w:sz w:val="22"/>
          <w:szCs w:val="22"/>
        </w:rPr>
        <w:t xml:space="preserve">% </w:t>
      </w:r>
      <w:r w:rsidR="00806C46" w:rsidRPr="00806C46">
        <w:rPr>
          <w:rFonts w:ascii="PT Astra Serif" w:hAnsi="PT Astra Serif"/>
          <w:color w:val="000000"/>
          <w:sz w:val="22"/>
          <w:szCs w:val="22"/>
        </w:rPr>
        <w:t>________</w:t>
      </w:r>
      <w:r w:rsidR="00B76BE7" w:rsidRPr="00806C46">
        <w:rPr>
          <w:rFonts w:ascii="PT Astra Serif" w:hAnsi="PT Astra Serif"/>
          <w:color w:val="000000"/>
          <w:sz w:val="22"/>
          <w:szCs w:val="22"/>
        </w:rPr>
        <w:t xml:space="preserve"> рублей.</w:t>
      </w:r>
    </w:p>
    <w:p w14:paraId="645A85BF" w14:textId="77777777" w:rsidR="005001D1" w:rsidRPr="00806C46" w:rsidRDefault="005001D1" w:rsidP="005001D1">
      <w:pPr>
        <w:pStyle w:val="a4"/>
        <w:rPr>
          <w:rFonts w:ascii="PT Astra Serif" w:hAnsi="PT Astra Serif"/>
          <w:sz w:val="22"/>
          <w:szCs w:val="22"/>
        </w:rPr>
      </w:pPr>
      <w:r w:rsidRPr="00806C46">
        <w:rPr>
          <w:rFonts w:ascii="PT Astra Serif" w:hAnsi="PT Astra Serif"/>
          <w:color w:val="000000"/>
          <w:sz w:val="22"/>
          <w:szCs w:val="22"/>
        </w:rPr>
        <w:t>2.2. 1.1. В соответствии с настоящим Договором Поставщик обязуется поставить Покупателю Товар в соответствии с Заявкой, а Покупатель – принять и оплатить его.</w:t>
      </w:r>
    </w:p>
    <w:p w14:paraId="7FC9CF51" w14:textId="77777777" w:rsidR="005001D1" w:rsidRPr="00806C46" w:rsidRDefault="005001D1" w:rsidP="005001D1">
      <w:pPr>
        <w:pStyle w:val="a4"/>
        <w:rPr>
          <w:rFonts w:ascii="PT Astra Serif" w:hAnsi="PT Astra Serif"/>
          <w:color w:val="000000"/>
          <w:sz w:val="22"/>
          <w:szCs w:val="22"/>
        </w:rPr>
      </w:pPr>
      <w:r w:rsidRPr="00806C46">
        <w:rPr>
          <w:rFonts w:ascii="PT Astra Serif" w:hAnsi="PT Astra Serif"/>
          <w:color w:val="000000"/>
          <w:sz w:val="22"/>
          <w:szCs w:val="22"/>
        </w:rPr>
        <w:t>Покупатель производит оплату товаров по факту поставки в течени</w:t>
      </w:r>
      <w:r w:rsidR="00C6533F" w:rsidRPr="00806C46">
        <w:rPr>
          <w:rFonts w:ascii="PT Astra Serif" w:hAnsi="PT Astra Serif"/>
          <w:color w:val="000000"/>
          <w:sz w:val="22"/>
          <w:szCs w:val="22"/>
        </w:rPr>
        <w:t>е</w:t>
      </w:r>
      <w:r w:rsidRPr="00806C46">
        <w:rPr>
          <w:rFonts w:ascii="PT Astra Serif" w:hAnsi="PT Astra Serif"/>
          <w:color w:val="000000"/>
          <w:sz w:val="22"/>
          <w:szCs w:val="22"/>
        </w:rPr>
        <w:t xml:space="preserve"> </w:t>
      </w:r>
      <w:r w:rsidR="00A518FA" w:rsidRPr="00806C46">
        <w:rPr>
          <w:rFonts w:ascii="PT Astra Serif" w:hAnsi="PT Astra Serif"/>
          <w:color w:val="000000"/>
          <w:sz w:val="22"/>
          <w:szCs w:val="22"/>
        </w:rPr>
        <w:t>1</w:t>
      </w:r>
      <w:r w:rsidR="00806C46" w:rsidRPr="00806C46">
        <w:rPr>
          <w:rFonts w:ascii="PT Astra Serif" w:hAnsi="PT Astra Serif"/>
          <w:color w:val="000000"/>
          <w:sz w:val="22"/>
          <w:szCs w:val="22"/>
        </w:rPr>
        <w:t>0</w:t>
      </w:r>
      <w:r w:rsidRPr="00806C46">
        <w:rPr>
          <w:rFonts w:ascii="PT Astra Serif" w:hAnsi="PT Astra Serif"/>
          <w:color w:val="000000"/>
          <w:sz w:val="22"/>
          <w:szCs w:val="22"/>
        </w:rPr>
        <w:t xml:space="preserve"> календарных </w:t>
      </w:r>
      <w:r w:rsidR="00A518FA" w:rsidRPr="00806C46">
        <w:rPr>
          <w:rFonts w:ascii="PT Astra Serif" w:hAnsi="PT Astra Serif"/>
          <w:color w:val="000000"/>
          <w:sz w:val="22"/>
          <w:szCs w:val="22"/>
        </w:rPr>
        <w:t>дн</w:t>
      </w:r>
      <w:r w:rsidRPr="00806C46">
        <w:rPr>
          <w:rFonts w:ascii="PT Astra Serif" w:hAnsi="PT Astra Serif"/>
          <w:color w:val="000000"/>
          <w:sz w:val="22"/>
          <w:szCs w:val="22"/>
        </w:rPr>
        <w:t>ей путем перечисления денежных средств на расчетный счет Поставщика.</w:t>
      </w:r>
    </w:p>
    <w:p w14:paraId="7C235BF2" w14:textId="77777777" w:rsidR="005001D1" w:rsidRPr="00806C46" w:rsidRDefault="005001D1" w:rsidP="005001D1">
      <w:pPr>
        <w:pStyle w:val="a4"/>
        <w:jc w:val="center"/>
        <w:rPr>
          <w:rFonts w:ascii="PT Astra Serif" w:hAnsi="PT Astra Serif"/>
          <w:b/>
          <w:color w:val="000000"/>
          <w:sz w:val="22"/>
          <w:szCs w:val="22"/>
        </w:rPr>
      </w:pPr>
      <w:r w:rsidRPr="00806C46">
        <w:rPr>
          <w:rFonts w:ascii="PT Astra Serif" w:hAnsi="PT Astra Serif"/>
          <w:b/>
          <w:color w:val="000000"/>
          <w:sz w:val="22"/>
          <w:szCs w:val="22"/>
        </w:rPr>
        <w:t>3. Порядок расчетов</w:t>
      </w:r>
      <w:r w:rsidR="00806C46" w:rsidRPr="00806C46">
        <w:rPr>
          <w:rFonts w:ascii="PT Astra Serif" w:hAnsi="PT Astra Serif"/>
          <w:b/>
          <w:color w:val="000000"/>
          <w:sz w:val="22"/>
          <w:szCs w:val="22"/>
        </w:rPr>
        <w:t>.</w:t>
      </w:r>
    </w:p>
    <w:p w14:paraId="738B4720" w14:textId="77777777" w:rsidR="005001D1" w:rsidRPr="00806C46" w:rsidRDefault="005001D1" w:rsidP="005001D1">
      <w:pPr>
        <w:pStyle w:val="a4"/>
        <w:rPr>
          <w:rFonts w:ascii="PT Astra Serif" w:hAnsi="PT Astra Serif"/>
          <w:sz w:val="22"/>
          <w:szCs w:val="22"/>
        </w:rPr>
      </w:pPr>
      <w:r w:rsidRPr="00806C46">
        <w:rPr>
          <w:rFonts w:ascii="PT Astra Serif" w:hAnsi="PT Astra Serif"/>
          <w:color w:val="000000"/>
          <w:sz w:val="22"/>
          <w:szCs w:val="22"/>
        </w:rPr>
        <w:t xml:space="preserve">3.1. Расчет за поставленный товар производится </w:t>
      </w:r>
      <w:r w:rsidR="00806C46" w:rsidRPr="00806C46">
        <w:rPr>
          <w:rFonts w:ascii="PT Astra Serif" w:hAnsi="PT Astra Serif"/>
          <w:color w:val="000000"/>
          <w:sz w:val="22"/>
          <w:szCs w:val="22"/>
        </w:rPr>
        <w:t>путем перечисления</w:t>
      </w:r>
      <w:r w:rsidRPr="00806C46">
        <w:rPr>
          <w:rFonts w:ascii="PT Astra Serif" w:hAnsi="PT Astra Serif"/>
          <w:color w:val="000000"/>
          <w:sz w:val="22"/>
          <w:szCs w:val="22"/>
        </w:rPr>
        <w:t xml:space="preserve"> Покупателем денежных средств на расчетный счет Поставщика с обязательным указанием в тексте платежного поручения ссылки на товарный документ (счет на оплату) или на настоящий Договор.</w:t>
      </w:r>
    </w:p>
    <w:p w14:paraId="41348C56" w14:textId="77777777" w:rsidR="005001D1" w:rsidRPr="00806C46" w:rsidRDefault="005001D1" w:rsidP="005001D1">
      <w:pPr>
        <w:pStyle w:val="a4"/>
        <w:rPr>
          <w:rFonts w:ascii="PT Astra Serif" w:hAnsi="PT Astra Serif"/>
          <w:color w:val="000000"/>
          <w:sz w:val="22"/>
          <w:szCs w:val="22"/>
        </w:rPr>
      </w:pPr>
      <w:r w:rsidRPr="00806C46">
        <w:rPr>
          <w:rFonts w:ascii="PT Astra Serif" w:hAnsi="PT Astra Serif"/>
          <w:color w:val="000000"/>
          <w:sz w:val="22"/>
          <w:szCs w:val="22"/>
        </w:rPr>
        <w:t>3.2. Моментом оплаты является поступление денежных средств на расчетный счет Поставщика.</w:t>
      </w:r>
    </w:p>
    <w:p w14:paraId="17F8A6DF" w14:textId="77777777" w:rsidR="005001D1" w:rsidRPr="00806C46" w:rsidRDefault="005001D1" w:rsidP="005001D1">
      <w:pPr>
        <w:pStyle w:val="a4"/>
        <w:jc w:val="center"/>
        <w:rPr>
          <w:rFonts w:ascii="PT Astra Serif" w:hAnsi="PT Astra Serif"/>
          <w:b/>
          <w:color w:val="000000"/>
          <w:sz w:val="22"/>
          <w:szCs w:val="22"/>
        </w:rPr>
      </w:pPr>
      <w:r w:rsidRPr="00806C46">
        <w:rPr>
          <w:rFonts w:ascii="PT Astra Serif" w:hAnsi="PT Astra Serif"/>
          <w:b/>
          <w:color w:val="000000"/>
          <w:sz w:val="22"/>
          <w:szCs w:val="22"/>
        </w:rPr>
        <w:t>4. Порядок поставки</w:t>
      </w:r>
      <w:r w:rsidR="00806C46" w:rsidRPr="00806C46">
        <w:rPr>
          <w:rFonts w:ascii="PT Astra Serif" w:hAnsi="PT Astra Serif"/>
          <w:b/>
          <w:color w:val="000000"/>
          <w:sz w:val="22"/>
          <w:szCs w:val="22"/>
        </w:rPr>
        <w:t>.</w:t>
      </w:r>
    </w:p>
    <w:p w14:paraId="39267481" w14:textId="77777777" w:rsidR="005001D1" w:rsidRPr="00806C46" w:rsidRDefault="005001D1" w:rsidP="005001D1">
      <w:pPr>
        <w:pStyle w:val="a4"/>
        <w:rPr>
          <w:rFonts w:ascii="PT Astra Serif" w:hAnsi="PT Astra Serif"/>
          <w:sz w:val="22"/>
          <w:szCs w:val="22"/>
        </w:rPr>
      </w:pPr>
      <w:r w:rsidRPr="00806C46">
        <w:rPr>
          <w:rFonts w:ascii="PT Astra Serif" w:hAnsi="PT Astra Serif"/>
          <w:color w:val="000000"/>
          <w:sz w:val="22"/>
          <w:szCs w:val="22"/>
        </w:rPr>
        <w:t xml:space="preserve">4.1. Покупатель формирует заявку на поставку необходимого ему товара и передает ее в письменном виде, либо по телефону (факсу, </w:t>
      </w:r>
      <w:r w:rsidRPr="00806C46">
        <w:rPr>
          <w:rFonts w:ascii="PT Astra Serif" w:hAnsi="PT Astra Serif"/>
          <w:color w:val="000000"/>
          <w:sz w:val="22"/>
          <w:szCs w:val="22"/>
          <w:lang w:val="en-US"/>
        </w:rPr>
        <w:t>e</w:t>
      </w:r>
      <w:r w:rsidRPr="00806C46">
        <w:rPr>
          <w:rFonts w:ascii="PT Astra Serif" w:hAnsi="PT Astra Serif"/>
          <w:color w:val="000000"/>
          <w:sz w:val="22"/>
          <w:szCs w:val="22"/>
        </w:rPr>
        <w:t>-</w:t>
      </w:r>
      <w:r w:rsidRPr="00806C46">
        <w:rPr>
          <w:rFonts w:ascii="PT Astra Serif" w:hAnsi="PT Astra Serif"/>
          <w:color w:val="000000"/>
          <w:sz w:val="22"/>
          <w:szCs w:val="22"/>
          <w:lang w:val="en-US"/>
        </w:rPr>
        <w:t>mail</w:t>
      </w:r>
      <w:r w:rsidRPr="00806C46">
        <w:rPr>
          <w:rFonts w:ascii="PT Astra Serif" w:hAnsi="PT Astra Serif"/>
          <w:color w:val="000000"/>
          <w:sz w:val="22"/>
          <w:szCs w:val="22"/>
        </w:rPr>
        <w:t>).</w:t>
      </w:r>
    </w:p>
    <w:p w14:paraId="13505B3F" w14:textId="77777777" w:rsidR="005001D1" w:rsidRPr="00806C46" w:rsidRDefault="005001D1" w:rsidP="005001D1">
      <w:pPr>
        <w:pStyle w:val="a4"/>
        <w:rPr>
          <w:rFonts w:ascii="PT Astra Serif" w:hAnsi="PT Astra Serif"/>
          <w:color w:val="000000"/>
          <w:sz w:val="22"/>
          <w:szCs w:val="22"/>
        </w:rPr>
      </w:pPr>
      <w:r w:rsidRPr="00806C46">
        <w:rPr>
          <w:rFonts w:ascii="PT Astra Serif" w:hAnsi="PT Astra Serif"/>
          <w:color w:val="000000"/>
          <w:sz w:val="22"/>
          <w:szCs w:val="22"/>
        </w:rPr>
        <w:t xml:space="preserve">4.2. Покупатель производит приемку товаров по ассортименту и </w:t>
      </w:r>
      <w:r w:rsidR="00806C46" w:rsidRPr="00806C46">
        <w:rPr>
          <w:rFonts w:ascii="PT Astra Serif" w:hAnsi="PT Astra Serif"/>
          <w:color w:val="000000"/>
          <w:sz w:val="22"/>
          <w:szCs w:val="22"/>
        </w:rPr>
        <w:t>количеству по</w:t>
      </w:r>
      <w:r w:rsidRPr="00806C46">
        <w:rPr>
          <w:rFonts w:ascii="PT Astra Serif" w:hAnsi="PT Astra Serif"/>
          <w:color w:val="000000"/>
          <w:sz w:val="22"/>
          <w:szCs w:val="22"/>
        </w:rPr>
        <w:t xml:space="preserve"> адресу: 433610, Ульяновская область, Цильнинский район, с. Б. Нагаткино, </w:t>
      </w:r>
      <w:r w:rsidR="00C6533F" w:rsidRPr="00806C46">
        <w:rPr>
          <w:rFonts w:ascii="PT Astra Serif" w:hAnsi="PT Astra Serif"/>
          <w:color w:val="000000"/>
          <w:sz w:val="22"/>
          <w:szCs w:val="22"/>
        </w:rPr>
        <w:t>ул. Садовая, д.</w:t>
      </w:r>
      <w:r w:rsidR="003A2F1E">
        <w:rPr>
          <w:rFonts w:ascii="PT Astra Serif" w:hAnsi="PT Astra Serif"/>
          <w:color w:val="000000"/>
          <w:sz w:val="22"/>
          <w:szCs w:val="22"/>
        </w:rPr>
        <w:t>2</w:t>
      </w:r>
      <w:r w:rsidRPr="00806C46">
        <w:rPr>
          <w:rFonts w:ascii="PT Astra Serif" w:hAnsi="PT Astra Serif"/>
          <w:color w:val="000000"/>
          <w:sz w:val="22"/>
          <w:szCs w:val="22"/>
        </w:rPr>
        <w:t>.</w:t>
      </w:r>
    </w:p>
    <w:p w14:paraId="0CC94653" w14:textId="77777777" w:rsidR="005001D1" w:rsidRPr="00806C46" w:rsidRDefault="005001D1" w:rsidP="005001D1">
      <w:pPr>
        <w:pStyle w:val="a4"/>
        <w:rPr>
          <w:rFonts w:ascii="PT Astra Serif" w:hAnsi="PT Astra Serif"/>
          <w:sz w:val="22"/>
          <w:szCs w:val="22"/>
        </w:rPr>
      </w:pPr>
      <w:r w:rsidRPr="00806C46">
        <w:rPr>
          <w:rFonts w:ascii="PT Astra Serif" w:hAnsi="PT Astra Serif"/>
          <w:color w:val="000000"/>
          <w:sz w:val="22"/>
          <w:szCs w:val="22"/>
        </w:rPr>
        <w:t xml:space="preserve">4.3. При получении поставленного Товара от перевозчика (водителя-экспедитора Поставщика или представителя компании - грузоперевозчика), Покупатель или получатель по его поручению обязуются проверить соответствие Товара сведениям, указанным в сопроводительных документах, по количеству и </w:t>
      </w:r>
      <w:r w:rsidR="00806C46" w:rsidRPr="00806C46">
        <w:rPr>
          <w:rFonts w:ascii="PT Astra Serif" w:hAnsi="PT Astra Serif"/>
          <w:color w:val="000000"/>
          <w:sz w:val="22"/>
          <w:szCs w:val="22"/>
        </w:rPr>
        <w:t>ассортименту,</w:t>
      </w:r>
      <w:r w:rsidRPr="00806C46">
        <w:rPr>
          <w:rFonts w:ascii="PT Astra Serif" w:hAnsi="PT Astra Serif"/>
          <w:color w:val="000000"/>
          <w:sz w:val="22"/>
          <w:szCs w:val="22"/>
        </w:rPr>
        <w:t xml:space="preserve"> а также принять этот Товар от перевозчика.</w:t>
      </w:r>
    </w:p>
    <w:p w14:paraId="209B87BD" w14:textId="77777777" w:rsidR="005001D1" w:rsidRPr="00806C46" w:rsidRDefault="005001D1" w:rsidP="005001D1">
      <w:pPr>
        <w:pStyle w:val="a4"/>
        <w:rPr>
          <w:rFonts w:ascii="PT Astra Serif" w:hAnsi="PT Astra Serif"/>
          <w:color w:val="000000"/>
          <w:sz w:val="22"/>
          <w:szCs w:val="22"/>
        </w:rPr>
      </w:pPr>
      <w:r w:rsidRPr="00806C46">
        <w:rPr>
          <w:rFonts w:ascii="PT Astra Serif" w:hAnsi="PT Astra Serif"/>
          <w:color w:val="000000"/>
          <w:sz w:val="22"/>
          <w:szCs w:val="22"/>
        </w:rPr>
        <w:t>4.4. Датой поставки считается дата отгрузки Товара Покупателю или перевозчику, зафиксированная отметкой в товарно-транспортной накладной: дата получения товара, заверенная штампом Покупателя либо получателя, и подписью с расшифровкой лица, принявшего товар.</w:t>
      </w:r>
    </w:p>
    <w:p w14:paraId="09B3303C" w14:textId="77777777" w:rsidR="005001D1" w:rsidRPr="00806C46" w:rsidRDefault="005001D1" w:rsidP="005001D1">
      <w:pPr>
        <w:pStyle w:val="a4"/>
        <w:jc w:val="center"/>
        <w:rPr>
          <w:rFonts w:ascii="PT Astra Serif" w:hAnsi="PT Astra Serif"/>
          <w:b/>
          <w:color w:val="000000"/>
          <w:sz w:val="22"/>
          <w:szCs w:val="22"/>
        </w:rPr>
      </w:pPr>
      <w:r w:rsidRPr="00806C46">
        <w:rPr>
          <w:rFonts w:ascii="PT Astra Serif" w:hAnsi="PT Astra Serif"/>
          <w:b/>
          <w:color w:val="000000"/>
          <w:sz w:val="22"/>
          <w:szCs w:val="22"/>
        </w:rPr>
        <w:t>5. Качество и комплектность</w:t>
      </w:r>
      <w:r w:rsidR="00806C46" w:rsidRPr="00806C46">
        <w:rPr>
          <w:rFonts w:ascii="PT Astra Serif" w:hAnsi="PT Astra Serif"/>
          <w:b/>
          <w:color w:val="000000"/>
          <w:sz w:val="22"/>
          <w:szCs w:val="22"/>
        </w:rPr>
        <w:t>.</w:t>
      </w:r>
    </w:p>
    <w:p w14:paraId="3A4E27B8" w14:textId="77777777" w:rsidR="005001D1" w:rsidRPr="00806C46" w:rsidRDefault="005001D1" w:rsidP="005001D1">
      <w:pPr>
        <w:pStyle w:val="a4"/>
        <w:rPr>
          <w:rFonts w:ascii="PT Astra Serif" w:hAnsi="PT Astra Serif"/>
          <w:sz w:val="22"/>
          <w:szCs w:val="22"/>
        </w:rPr>
      </w:pPr>
      <w:r w:rsidRPr="00806C46">
        <w:rPr>
          <w:rFonts w:ascii="PT Astra Serif" w:hAnsi="PT Astra Serif"/>
          <w:color w:val="000000"/>
          <w:sz w:val="22"/>
          <w:szCs w:val="22"/>
        </w:rPr>
        <w:t xml:space="preserve">5.1. Поставляемый Товар по своему качеству должен соответствовать ТУ и ГОСТам, указанным в сертификатах соответствия на данный </w:t>
      </w:r>
      <w:r w:rsidR="00806C46" w:rsidRPr="00806C46">
        <w:rPr>
          <w:rFonts w:ascii="PT Astra Serif" w:hAnsi="PT Astra Serif"/>
          <w:color w:val="000000"/>
          <w:sz w:val="22"/>
          <w:szCs w:val="22"/>
        </w:rPr>
        <w:t>Товар при условии, если</w:t>
      </w:r>
      <w:r w:rsidRPr="00806C46">
        <w:rPr>
          <w:rFonts w:ascii="PT Astra Serif" w:hAnsi="PT Astra Serif"/>
          <w:color w:val="000000"/>
          <w:sz w:val="22"/>
          <w:szCs w:val="22"/>
        </w:rPr>
        <w:t xml:space="preserve"> товар подлежит обязательной сертификации.</w:t>
      </w:r>
    </w:p>
    <w:p w14:paraId="635680FA" w14:textId="77777777" w:rsidR="005001D1" w:rsidRPr="00806C46" w:rsidRDefault="005001D1" w:rsidP="005001D1">
      <w:pPr>
        <w:pStyle w:val="a4"/>
        <w:rPr>
          <w:rFonts w:ascii="PT Astra Serif" w:hAnsi="PT Astra Serif"/>
          <w:sz w:val="22"/>
          <w:szCs w:val="22"/>
        </w:rPr>
      </w:pPr>
      <w:r w:rsidRPr="00806C46">
        <w:rPr>
          <w:rFonts w:ascii="PT Astra Serif" w:hAnsi="PT Astra Serif"/>
          <w:color w:val="000000"/>
          <w:sz w:val="22"/>
          <w:szCs w:val="22"/>
        </w:rPr>
        <w:t xml:space="preserve">5.2. Приемка Товара по количеству и качеству производится в соответствии с инструкциями по приемке продукции по качеству и количеству. </w:t>
      </w:r>
    </w:p>
    <w:p w14:paraId="089EED6F" w14:textId="77777777" w:rsidR="005001D1" w:rsidRPr="00806C46" w:rsidRDefault="005001D1" w:rsidP="005001D1">
      <w:pPr>
        <w:pStyle w:val="a4"/>
        <w:rPr>
          <w:rFonts w:ascii="PT Astra Serif" w:hAnsi="PT Astra Serif"/>
          <w:color w:val="000000"/>
          <w:sz w:val="22"/>
          <w:szCs w:val="22"/>
        </w:rPr>
      </w:pPr>
      <w:r w:rsidRPr="00806C46">
        <w:rPr>
          <w:rFonts w:ascii="PT Astra Serif" w:hAnsi="PT Astra Serif"/>
          <w:color w:val="000000"/>
          <w:sz w:val="22"/>
          <w:szCs w:val="22"/>
        </w:rPr>
        <w:t>5.3. В случае обнаружения несоответствия Товара по количеству и качеству, либо товара с браком, после приемки, Покупатель обязан уведомить Поставщика об этом в течение 24 часов с момента получения Товара. Согласование по обнаруженным несоответствиям проводится представителями Поставщика и Покупателя посредством переговоров по телефону, факсом (</w:t>
      </w:r>
      <w:r w:rsidRPr="00806C46">
        <w:rPr>
          <w:rFonts w:ascii="PT Astra Serif" w:hAnsi="PT Astra Serif"/>
          <w:color w:val="000000"/>
          <w:sz w:val="22"/>
          <w:szCs w:val="22"/>
          <w:lang w:val="en-US"/>
        </w:rPr>
        <w:t>e</w:t>
      </w:r>
      <w:r w:rsidRPr="00806C46">
        <w:rPr>
          <w:rFonts w:ascii="PT Astra Serif" w:hAnsi="PT Astra Serif"/>
          <w:color w:val="000000"/>
          <w:sz w:val="22"/>
          <w:szCs w:val="22"/>
        </w:rPr>
        <w:t>-</w:t>
      </w:r>
      <w:r w:rsidRPr="00806C46">
        <w:rPr>
          <w:rFonts w:ascii="PT Astra Serif" w:hAnsi="PT Astra Serif"/>
          <w:color w:val="000000"/>
          <w:sz w:val="22"/>
          <w:szCs w:val="22"/>
          <w:lang w:val="en-US"/>
        </w:rPr>
        <w:t>mail</w:t>
      </w:r>
      <w:r w:rsidRPr="00806C46">
        <w:rPr>
          <w:rFonts w:ascii="PT Astra Serif" w:hAnsi="PT Astra Serif"/>
          <w:color w:val="000000"/>
          <w:sz w:val="22"/>
          <w:szCs w:val="22"/>
        </w:rPr>
        <w:t>). В случае необходимости возможен выезд представителя Поставщика на место доставки Товара.</w:t>
      </w:r>
    </w:p>
    <w:p w14:paraId="54078368" w14:textId="77777777" w:rsidR="005001D1" w:rsidRPr="00806C46" w:rsidRDefault="005001D1" w:rsidP="005001D1">
      <w:pPr>
        <w:pStyle w:val="a4"/>
        <w:jc w:val="center"/>
        <w:rPr>
          <w:rFonts w:ascii="PT Astra Serif" w:hAnsi="PT Astra Serif"/>
          <w:b/>
          <w:color w:val="000000"/>
          <w:sz w:val="22"/>
          <w:szCs w:val="22"/>
        </w:rPr>
      </w:pPr>
      <w:r w:rsidRPr="00806C46">
        <w:rPr>
          <w:rFonts w:ascii="PT Astra Serif" w:hAnsi="PT Astra Serif"/>
          <w:b/>
          <w:color w:val="000000"/>
          <w:sz w:val="22"/>
          <w:szCs w:val="22"/>
        </w:rPr>
        <w:t>6. Ответственность сторон</w:t>
      </w:r>
      <w:r w:rsidR="00806C46" w:rsidRPr="00806C46">
        <w:rPr>
          <w:rFonts w:ascii="PT Astra Serif" w:hAnsi="PT Astra Serif"/>
          <w:b/>
          <w:color w:val="000000"/>
          <w:sz w:val="22"/>
          <w:szCs w:val="22"/>
        </w:rPr>
        <w:t>.</w:t>
      </w:r>
    </w:p>
    <w:p w14:paraId="3F48FC95" w14:textId="77777777" w:rsidR="005001D1" w:rsidRPr="00806C46" w:rsidRDefault="005001D1" w:rsidP="005001D1">
      <w:pPr>
        <w:tabs>
          <w:tab w:val="left" w:pos="795"/>
          <w:tab w:val="left" w:pos="1695"/>
        </w:tabs>
        <w:jc w:val="both"/>
        <w:rPr>
          <w:rFonts w:ascii="PT Astra Serif" w:hAnsi="PT Astra Serif"/>
          <w:sz w:val="22"/>
          <w:szCs w:val="22"/>
        </w:rPr>
      </w:pPr>
      <w:r w:rsidRPr="00806C46">
        <w:rPr>
          <w:rFonts w:ascii="PT Astra Serif" w:hAnsi="PT Astra Serif"/>
          <w:sz w:val="22"/>
          <w:szCs w:val="22"/>
        </w:rPr>
        <w:t xml:space="preserve">6.1. За неисполнение или ненадлежащее исполнение обязательств, предусмотренных </w:t>
      </w:r>
      <w:r w:rsidR="00806C46" w:rsidRPr="00806C46">
        <w:rPr>
          <w:rFonts w:ascii="PT Astra Serif" w:hAnsi="PT Astra Serif"/>
          <w:sz w:val="22"/>
          <w:szCs w:val="22"/>
        </w:rPr>
        <w:t>договором Стороны,</w:t>
      </w:r>
      <w:r w:rsidRPr="00806C46">
        <w:rPr>
          <w:rFonts w:ascii="PT Astra Serif" w:hAnsi="PT Astra Serif"/>
          <w:sz w:val="22"/>
          <w:szCs w:val="22"/>
        </w:rPr>
        <w:t xml:space="preserve"> несут ответственность в соответствии с законодательством Российской Федерации.</w:t>
      </w:r>
    </w:p>
    <w:p w14:paraId="6E0EA4C3" w14:textId="77777777" w:rsidR="005001D1" w:rsidRPr="00806C46" w:rsidRDefault="005001D1" w:rsidP="005001D1">
      <w:pPr>
        <w:tabs>
          <w:tab w:val="left" w:pos="795"/>
          <w:tab w:val="left" w:pos="1695"/>
        </w:tabs>
        <w:jc w:val="both"/>
        <w:rPr>
          <w:rFonts w:ascii="PT Astra Serif" w:hAnsi="PT Astra Serif"/>
          <w:sz w:val="22"/>
          <w:szCs w:val="22"/>
        </w:rPr>
      </w:pPr>
      <w:r w:rsidRPr="00806C46">
        <w:rPr>
          <w:rFonts w:ascii="PT Astra Serif" w:hAnsi="PT Astra Serif"/>
          <w:sz w:val="22"/>
          <w:szCs w:val="22"/>
        </w:rPr>
        <w:lastRenderedPageBreak/>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w:t>
      </w:r>
    </w:p>
    <w:p w14:paraId="42D3B55D" w14:textId="77777777" w:rsidR="005001D1" w:rsidRPr="00806C46" w:rsidRDefault="005001D1" w:rsidP="005001D1">
      <w:pPr>
        <w:tabs>
          <w:tab w:val="left" w:pos="795"/>
          <w:tab w:val="left" w:pos="1695"/>
        </w:tabs>
        <w:jc w:val="both"/>
        <w:rPr>
          <w:rFonts w:ascii="PT Astra Serif" w:hAnsi="PT Astra Serif"/>
          <w:sz w:val="22"/>
          <w:szCs w:val="22"/>
        </w:rPr>
      </w:pPr>
      <w:r w:rsidRPr="00806C46">
        <w:rPr>
          <w:rFonts w:ascii="PT Astra Serif" w:hAnsi="PT Astra Serif"/>
          <w:sz w:val="22"/>
          <w:szCs w:val="22"/>
        </w:rPr>
        <w:t xml:space="preserve">6.2.1.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EE1999C" w14:textId="77777777" w:rsidR="005001D1" w:rsidRPr="00806C46" w:rsidRDefault="005001D1" w:rsidP="005001D1">
      <w:pPr>
        <w:tabs>
          <w:tab w:val="left" w:pos="795"/>
          <w:tab w:val="left" w:pos="1695"/>
        </w:tabs>
        <w:jc w:val="both"/>
        <w:rPr>
          <w:rFonts w:ascii="PT Astra Serif" w:hAnsi="PT Astra Serif"/>
          <w:sz w:val="22"/>
          <w:szCs w:val="22"/>
        </w:rPr>
      </w:pPr>
      <w:r w:rsidRPr="00806C46">
        <w:rPr>
          <w:rFonts w:ascii="PT Astra Serif" w:hAnsi="PT Astra Serif"/>
          <w:sz w:val="22"/>
          <w:szCs w:val="22"/>
        </w:rPr>
        <w:t>6.2.2.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3FCED3EF" w14:textId="77777777" w:rsidR="005001D1" w:rsidRPr="00806C46" w:rsidRDefault="005001D1" w:rsidP="005001D1">
      <w:pPr>
        <w:tabs>
          <w:tab w:val="left" w:pos="795"/>
          <w:tab w:val="left" w:pos="1695"/>
        </w:tabs>
        <w:jc w:val="both"/>
        <w:rPr>
          <w:rFonts w:ascii="PT Astra Serif" w:hAnsi="PT Astra Serif"/>
          <w:sz w:val="22"/>
          <w:szCs w:val="22"/>
        </w:rPr>
      </w:pPr>
      <w:r w:rsidRPr="00806C46">
        <w:rPr>
          <w:rFonts w:ascii="PT Astra Serif" w:hAnsi="PT Astra Serif"/>
          <w:sz w:val="22"/>
          <w:szCs w:val="22"/>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w:t>
      </w:r>
      <w:r w:rsidR="00806C46" w:rsidRPr="00806C46">
        <w:rPr>
          <w:rFonts w:ascii="PT Astra Serif" w:hAnsi="PT Astra Serif"/>
          <w:sz w:val="22"/>
          <w:szCs w:val="22"/>
        </w:rPr>
        <w:t>составляет (</w:t>
      </w:r>
      <w:r w:rsidRPr="00806C46">
        <w:rPr>
          <w:rFonts w:ascii="PT Astra Serif" w:hAnsi="PT Astra Serif"/>
          <w:sz w:val="22"/>
          <w:szCs w:val="22"/>
        </w:rPr>
        <w:t xml:space="preserve">1000,00) руб. </w:t>
      </w:r>
    </w:p>
    <w:p w14:paraId="7CA53EA1" w14:textId="77777777" w:rsidR="005001D1" w:rsidRPr="00806C46" w:rsidRDefault="005001D1" w:rsidP="005001D1">
      <w:pPr>
        <w:tabs>
          <w:tab w:val="left" w:pos="795"/>
          <w:tab w:val="left" w:pos="1695"/>
        </w:tabs>
        <w:jc w:val="both"/>
        <w:rPr>
          <w:rFonts w:ascii="PT Astra Serif" w:hAnsi="PT Astra Serif"/>
          <w:sz w:val="22"/>
          <w:szCs w:val="22"/>
        </w:rPr>
      </w:pPr>
      <w:r w:rsidRPr="00806C46">
        <w:rPr>
          <w:rFonts w:ascii="PT Astra Serif" w:hAnsi="PT Astra Serif"/>
          <w:sz w:val="22"/>
          <w:szCs w:val="22"/>
        </w:rPr>
        <w:t>6.2.3.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6A609947" w14:textId="77777777" w:rsidR="005001D1" w:rsidRPr="00806C46" w:rsidRDefault="005001D1" w:rsidP="005001D1">
      <w:pPr>
        <w:tabs>
          <w:tab w:val="left" w:pos="795"/>
          <w:tab w:val="left" w:pos="1695"/>
        </w:tabs>
        <w:jc w:val="both"/>
        <w:rPr>
          <w:rFonts w:ascii="PT Astra Serif" w:hAnsi="PT Astra Serif"/>
          <w:sz w:val="22"/>
          <w:szCs w:val="22"/>
        </w:rPr>
      </w:pPr>
      <w:r w:rsidRPr="00806C46">
        <w:rPr>
          <w:rFonts w:ascii="PT Astra Serif" w:hAnsi="PT Astra Serif"/>
          <w:sz w:val="22"/>
          <w:szCs w:val="22"/>
        </w:rPr>
        <w:t>6.3.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14:paraId="16E51D20" w14:textId="77777777" w:rsidR="005001D1" w:rsidRPr="00806C46" w:rsidRDefault="005001D1" w:rsidP="005001D1">
      <w:pPr>
        <w:tabs>
          <w:tab w:val="left" w:pos="795"/>
          <w:tab w:val="left" w:pos="1695"/>
        </w:tabs>
        <w:jc w:val="both"/>
        <w:rPr>
          <w:rFonts w:ascii="PT Astra Serif" w:hAnsi="PT Astra Serif"/>
          <w:sz w:val="22"/>
          <w:szCs w:val="22"/>
        </w:rPr>
      </w:pPr>
      <w:r w:rsidRPr="00806C46">
        <w:rPr>
          <w:rFonts w:ascii="PT Astra Serif" w:hAnsi="PT Astra Serif"/>
          <w:sz w:val="22"/>
          <w:szCs w:val="22"/>
        </w:rPr>
        <w:t>6.3.1.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6E9B106A" w14:textId="77777777" w:rsidR="005001D1" w:rsidRPr="00806C46" w:rsidRDefault="005001D1" w:rsidP="005001D1">
      <w:pPr>
        <w:tabs>
          <w:tab w:val="left" w:pos="795"/>
          <w:tab w:val="left" w:pos="1695"/>
        </w:tabs>
        <w:jc w:val="both"/>
        <w:rPr>
          <w:rFonts w:ascii="PT Astra Serif" w:hAnsi="PT Astra Serif"/>
          <w:sz w:val="22"/>
          <w:szCs w:val="22"/>
        </w:rPr>
      </w:pPr>
      <w:r w:rsidRPr="00806C46">
        <w:rPr>
          <w:rFonts w:ascii="PT Astra Serif" w:hAnsi="PT Astra Serif"/>
          <w:sz w:val="22"/>
          <w:szCs w:val="22"/>
        </w:rPr>
        <w:t>6.3.2.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Размер штрафа устанавливается договором в виде фиксированной суммы, в том числе рассчитываемой как процент цены договора, или в случае, если договором предусмотрены этапы исполнения договора, как процент этапа исполнения договора.</w:t>
      </w:r>
    </w:p>
    <w:p w14:paraId="4DD1B0C3" w14:textId="77777777" w:rsidR="005001D1" w:rsidRPr="00806C46" w:rsidRDefault="005001D1" w:rsidP="005001D1">
      <w:pPr>
        <w:tabs>
          <w:tab w:val="left" w:pos="795"/>
          <w:tab w:val="left" w:pos="1695"/>
        </w:tabs>
        <w:jc w:val="both"/>
        <w:rPr>
          <w:rFonts w:ascii="PT Astra Serif" w:hAnsi="PT Astra Serif"/>
          <w:sz w:val="22"/>
          <w:szCs w:val="22"/>
        </w:rPr>
      </w:pPr>
      <w:r w:rsidRPr="00806C46">
        <w:rPr>
          <w:rFonts w:ascii="PT Astra Serif" w:hAnsi="PT Astra Serif"/>
          <w:sz w:val="22"/>
          <w:szCs w:val="22"/>
        </w:rPr>
        <w:t>6.3.2.1.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процентов.</w:t>
      </w:r>
    </w:p>
    <w:p w14:paraId="0077053B" w14:textId="77777777" w:rsidR="005001D1" w:rsidRPr="00806C46" w:rsidRDefault="005001D1" w:rsidP="005001D1">
      <w:pPr>
        <w:tabs>
          <w:tab w:val="left" w:pos="795"/>
          <w:tab w:val="left" w:pos="1695"/>
        </w:tabs>
        <w:jc w:val="both"/>
        <w:rPr>
          <w:rFonts w:ascii="PT Astra Serif" w:hAnsi="PT Astra Serif"/>
          <w:sz w:val="22"/>
          <w:szCs w:val="22"/>
        </w:rPr>
      </w:pPr>
      <w:r w:rsidRPr="00806C46">
        <w:rPr>
          <w:rFonts w:ascii="PT Astra Serif" w:hAnsi="PT Astra Serif"/>
          <w:sz w:val="22"/>
          <w:szCs w:val="22"/>
        </w:rPr>
        <w:t>6.3.3.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71105A7C" w14:textId="77777777" w:rsidR="005001D1" w:rsidRPr="00806C46" w:rsidRDefault="005001D1" w:rsidP="005001D1">
      <w:pPr>
        <w:tabs>
          <w:tab w:val="left" w:pos="795"/>
          <w:tab w:val="left" w:pos="1695"/>
        </w:tabs>
        <w:jc w:val="both"/>
        <w:rPr>
          <w:rFonts w:ascii="PT Astra Serif" w:hAnsi="PT Astra Serif"/>
          <w:sz w:val="22"/>
          <w:szCs w:val="22"/>
        </w:rPr>
      </w:pPr>
      <w:r w:rsidRPr="00806C46">
        <w:rPr>
          <w:rFonts w:ascii="PT Astra Serif" w:hAnsi="PT Astra Serif"/>
          <w:sz w:val="22"/>
          <w:szCs w:val="22"/>
        </w:rPr>
        <w:t>6.5.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B6C2DC7" w14:textId="77777777" w:rsidR="005001D1" w:rsidRPr="00806C46" w:rsidRDefault="005001D1" w:rsidP="005001D1">
      <w:pPr>
        <w:pStyle w:val="a4"/>
        <w:jc w:val="center"/>
        <w:rPr>
          <w:rFonts w:ascii="PT Astra Serif" w:hAnsi="PT Astra Serif"/>
          <w:b/>
          <w:color w:val="000000"/>
          <w:sz w:val="22"/>
          <w:szCs w:val="22"/>
        </w:rPr>
      </w:pPr>
      <w:r w:rsidRPr="00806C46">
        <w:rPr>
          <w:rFonts w:ascii="PT Astra Serif" w:hAnsi="PT Astra Serif"/>
          <w:b/>
          <w:color w:val="000000"/>
          <w:sz w:val="22"/>
          <w:szCs w:val="22"/>
        </w:rPr>
        <w:t>7. Порядок разрешения споров</w:t>
      </w:r>
      <w:r w:rsidR="00806C46" w:rsidRPr="00806C46">
        <w:rPr>
          <w:rFonts w:ascii="PT Astra Serif" w:hAnsi="PT Astra Serif"/>
          <w:b/>
          <w:color w:val="000000"/>
          <w:sz w:val="22"/>
          <w:szCs w:val="22"/>
        </w:rPr>
        <w:t>.</w:t>
      </w:r>
    </w:p>
    <w:p w14:paraId="2024EB82" w14:textId="77777777" w:rsidR="005001D1" w:rsidRPr="00806C46" w:rsidRDefault="005001D1" w:rsidP="005001D1">
      <w:pPr>
        <w:pStyle w:val="a4"/>
        <w:rPr>
          <w:rFonts w:ascii="PT Astra Serif" w:hAnsi="PT Astra Serif"/>
          <w:color w:val="000000"/>
          <w:sz w:val="22"/>
          <w:szCs w:val="22"/>
        </w:rPr>
      </w:pPr>
      <w:r w:rsidRPr="00806C46">
        <w:rPr>
          <w:rFonts w:ascii="PT Astra Serif" w:hAnsi="PT Astra Serif"/>
          <w:color w:val="000000"/>
          <w:sz w:val="22"/>
          <w:szCs w:val="22"/>
        </w:rPr>
        <w:t>7.1. Все споры, которые могут возникнуть при исполнении условий Договора, стороны будут стремиться разрешать путем переговоров, обмена письмами, уточнением условий договора, составлением необходимых протоколов, дополнений и изменений, обмена телеграммами, факсами и др.</w:t>
      </w:r>
    </w:p>
    <w:p w14:paraId="436BA741" w14:textId="77777777" w:rsidR="005001D1" w:rsidRPr="00806C46" w:rsidRDefault="005001D1" w:rsidP="005001D1">
      <w:pPr>
        <w:pStyle w:val="a4"/>
        <w:rPr>
          <w:rFonts w:ascii="PT Astra Serif" w:hAnsi="PT Astra Serif"/>
          <w:color w:val="000000"/>
          <w:sz w:val="22"/>
          <w:szCs w:val="22"/>
        </w:rPr>
      </w:pPr>
      <w:r w:rsidRPr="00806C46">
        <w:rPr>
          <w:rFonts w:ascii="PT Astra Serif" w:hAnsi="PT Astra Serif"/>
          <w:color w:val="000000"/>
          <w:sz w:val="22"/>
          <w:szCs w:val="22"/>
        </w:rPr>
        <w:t>7.2. В случае невозможности разрешения разногласий путем переговоров, они подлежат рассмотрению в судебном порядке по месту нахождения ответчика.</w:t>
      </w:r>
    </w:p>
    <w:p w14:paraId="13FC37F7" w14:textId="77777777" w:rsidR="005001D1" w:rsidRPr="00806C46" w:rsidRDefault="005001D1" w:rsidP="005001D1">
      <w:pPr>
        <w:pStyle w:val="a4"/>
        <w:jc w:val="center"/>
        <w:rPr>
          <w:rFonts w:ascii="PT Astra Serif" w:hAnsi="PT Astra Serif"/>
          <w:b/>
          <w:color w:val="000000"/>
          <w:sz w:val="22"/>
          <w:szCs w:val="22"/>
        </w:rPr>
      </w:pPr>
      <w:r w:rsidRPr="00806C46">
        <w:rPr>
          <w:rFonts w:ascii="PT Astra Serif" w:hAnsi="PT Astra Serif"/>
          <w:b/>
          <w:color w:val="000000"/>
          <w:sz w:val="22"/>
          <w:szCs w:val="22"/>
        </w:rPr>
        <w:t>8. Прочие условия</w:t>
      </w:r>
      <w:r w:rsidR="00806C46" w:rsidRPr="00806C46">
        <w:rPr>
          <w:rFonts w:ascii="PT Astra Serif" w:hAnsi="PT Astra Serif"/>
          <w:b/>
          <w:color w:val="000000"/>
          <w:sz w:val="22"/>
          <w:szCs w:val="22"/>
        </w:rPr>
        <w:t>.</w:t>
      </w:r>
    </w:p>
    <w:p w14:paraId="4DFBBFEB" w14:textId="77777777" w:rsidR="005001D1" w:rsidRPr="00806C46" w:rsidRDefault="005001D1" w:rsidP="005001D1">
      <w:pPr>
        <w:pStyle w:val="a4"/>
        <w:rPr>
          <w:rFonts w:ascii="PT Astra Serif" w:hAnsi="PT Astra Serif"/>
          <w:sz w:val="22"/>
          <w:szCs w:val="22"/>
        </w:rPr>
      </w:pPr>
      <w:r w:rsidRPr="00806C46">
        <w:rPr>
          <w:rFonts w:ascii="PT Astra Serif" w:hAnsi="PT Astra Serif"/>
          <w:color w:val="000000"/>
          <w:sz w:val="22"/>
          <w:szCs w:val="22"/>
        </w:rPr>
        <w:t>8.1. Любые изменения и дополнения к настоящему Договору имеют силу и являются неотъемлемой частью настоящего договора только в том случае, если они оформлены в письменном виде и подписаны уполномоченными на то представителями Сторон.</w:t>
      </w:r>
    </w:p>
    <w:p w14:paraId="4DFE7542" w14:textId="77777777" w:rsidR="005001D1" w:rsidRPr="00806C46" w:rsidRDefault="005001D1" w:rsidP="005001D1">
      <w:pPr>
        <w:pStyle w:val="a4"/>
        <w:rPr>
          <w:rFonts w:ascii="PT Astra Serif" w:hAnsi="PT Astra Serif"/>
          <w:sz w:val="22"/>
          <w:szCs w:val="22"/>
        </w:rPr>
      </w:pPr>
      <w:r w:rsidRPr="00806C46">
        <w:rPr>
          <w:rFonts w:ascii="PT Astra Serif" w:hAnsi="PT Astra Serif"/>
          <w:color w:val="000000"/>
          <w:sz w:val="22"/>
          <w:szCs w:val="22"/>
        </w:rPr>
        <w:lastRenderedPageBreak/>
        <w:t xml:space="preserve">8.2. Предприниматель не несет ответственности за любой срыв выполнения одного из своих обязательств по договору (данному документу), причиной которого стали </w:t>
      </w:r>
      <w:r w:rsidR="00806C46" w:rsidRPr="00806C46">
        <w:rPr>
          <w:rFonts w:ascii="PT Astra Serif" w:hAnsi="PT Astra Serif"/>
          <w:color w:val="000000"/>
          <w:sz w:val="22"/>
          <w:szCs w:val="22"/>
        </w:rPr>
        <w:t>факты,</w:t>
      </w:r>
      <w:r w:rsidRPr="00806C46">
        <w:rPr>
          <w:rFonts w:ascii="PT Astra Serif" w:hAnsi="PT Astra Serif"/>
          <w:color w:val="000000"/>
          <w:sz w:val="22"/>
          <w:szCs w:val="22"/>
        </w:rPr>
        <w:t xml:space="preserve"> не поддающиеся его контролю. </w:t>
      </w:r>
    </w:p>
    <w:p w14:paraId="35E54B7B" w14:textId="77777777" w:rsidR="005001D1" w:rsidRPr="00806C46" w:rsidRDefault="005001D1" w:rsidP="005001D1">
      <w:pPr>
        <w:pStyle w:val="a4"/>
        <w:rPr>
          <w:rFonts w:ascii="PT Astra Serif" w:hAnsi="PT Astra Serif"/>
          <w:sz w:val="22"/>
          <w:szCs w:val="22"/>
        </w:rPr>
      </w:pPr>
      <w:r w:rsidRPr="00806C46">
        <w:rPr>
          <w:rFonts w:ascii="PT Astra Serif" w:hAnsi="PT Astra Serif"/>
          <w:color w:val="000000"/>
          <w:sz w:val="22"/>
          <w:szCs w:val="22"/>
        </w:rPr>
        <w:t>8.3. Настоящий Договор вступает в силу со дня его подписания сторонами и действует до 31 декабря текущего 202</w:t>
      </w:r>
      <w:r w:rsidR="00806C46" w:rsidRPr="00806C46">
        <w:rPr>
          <w:rFonts w:ascii="PT Astra Serif" w:hAnsi="PT Astra Serif"/>
          <w:color w:val="000000"/>
          <w:sz w:val="22"/>
          <w:szCs w:val="22"/>
        </w:rPr>
        <w:t>6</w:t>
      </w:r>
      <w:r w:rsidRPr="00806C46">
        <w:rPr>
          <w:rFonts w:ascii="PT Astra Serif" w:hAnsi="PT Astra Serif"/>
          <w:color w:val="000000"/>
          <w:sz w:val="22"/>
          <w:szCs w:val="22"/>
        </w:rPr>
        <w:t xml:space="preserve"> г., в части взаимных расчетов </w:t>
      </w:r>
      <w:r w:rsidR="00806C46" w:rsidRPr="00806C46">
        <w:rPr>
          <w:rFonts w:ascii="PT Astra Serif" w:hAnsi="PT Astra Serif"/>
          <w:color w:val="000000"/>
          <w:sz w:val="22"/>
          <w:szCs w:val="22"/>
        </w:rPr>
        <w:t>– полного</w:t>
      </w:r>
      <w:r w:rsidRPr="00806C46">
        <w:rPr>
          <w:rFonts w:ascii="PT Astra Serif" w:hAnsi="PT Astra Serif"/>
          <w:color w:val="000000"/>
          <w:sz w:val="22"/>
          <w:szCs w:val="22"/>
        </w:rPr>
        <w:t xml:space="preserve"> их исполнения. </w:t>
      </w:r>
    </w:p>
    <w:p w14:paraId="388D73BE" w14:textId="77777777" w:rsidR="005001D1" w:rsidRPr="00806C46" w:rsidRDefault="005001D1" w:rsidP="005001D1">
      <w:pPr>
        <w:pStyle w:val="a4"/>
        <w:rPr>
          <w:rFonts w:ascii="PT Astra Serif" w:hAnsi="PT Astra Serif"/>
          <w:sz w:val="22"/>
          <w:szCs w:val="22"/>
        </w:rPr>
      </w:pPr>
      <w:r w:rsidRPr="00806C46">
        <w:rPr>
          <w:rFonts w:ascii="PT Astra Serif" w:hAnsi="PT Astra Serif"/>
          <w:color w:val="000000"/>
          <w:sz w:val="22"/>
          <w:szCs w:val="22"/>
        </w:rPr>
        <w:t xml:space="preserve">8.4. Договор может быть расторгнут досрочно по соглашению сторон, а также по требованию одной из Сторон в случае нарушения </w:t>
      </w:r>
      <w:r w:rsidR="00806C46" w:rsidRPr="00806C46">
        <w:rPr>
          <w:rFonts w:ascii="PT Astra Serif" w:hAnsi="PT Astra Serif"/>
          <w:color w:val="000000"/>
          <w:sz w:val="22"/>
          <w:szCs w:val="22"/>
        </w:rPr>
        <w:t>другой стороной обязательств,</w:t>
      </w:r>
      <w:r w:rsidRPr="00806C46">
        <w:rPr>
          <w:rFonts w:ascii="PT Astra Serif" w:hAnsi="PT Astra Serif"/>
          <w:color w:val="000000"/>
          <w:sz w:val="22"/>
          <w:szCs w:val="22"/>
        </w:rPr>
        <w:t xml:space="preserve"> предусмотренных Договором.</w:t>
      </w:r>
    </w:p>
    <w:p w14:paraId="259E137F" w14:textId="77777777" w:rsidR="005001D1" w:rsidRPr="00806C46" w:rsidRDefault="005001D1" w:rsidP="005001D1">
      <w:pPr>
        <w:pStyle w:val="a4"/>
        <w:rPr>
          <w:rFonts w:ascii="PT Astra Serif" w:hAnsi="PT Astra Serif"/>
          <w:sz w:val="22"/>
          <w:szCs w:val="22"/>
        </w:rPr>
      </w:pPr>
      <w:r w:rsidRPr="00806C46">
        <w:rPr>
          <w:rFonts w:ascii="PT Astra Serif" w:hAnsi="PT Astra Serif"/>
          <w:color w:val="000000"/>
          <w:sz w:val="22"/>
          <w:szCs w:val="22"/>
        </w:rPr>
        <w:t>8.5. В случае изменения у одной из сторон юридического адреса, названия, банковских и прочих реквизитов, она обязана в течение 10 (Десяти) дней письменно известить об этом другую сторону.</w:t>
      </w:r>
    </w:p>
    <w:p w14:paraId="3C5EAFF3" w14:textId="77777777" w:rsidR="005001D1" w:rsidRPr="00806C46" w:rsidRDefault="005001D1" w:rsidP="005001D1">
      <w:pPr>
        <w:pStyle w:val="a4"/>
        <w:rPr>
          <w:rFonts w:ascii="PT Astra Serif" w:hAnsi="PT Astra Serif"/>
          <w:sz w:val="22"/>
          <w:szCs w:val="22"/>
        </w:rPr>
      </w:pPr>
      <w:r w:rsidRPr="00806C46">
        <w:rPr>
          <w:rFonts w:ascii="PT Astra Serif" w:hAnsi="PT Astra Serif"/>
          <w:color w:val="000000"/>
          <w:sz w:val="22"/>
          <w:szCs w:val="22"/>
        </w:rPr>
        <w:t>8.6. Факсимильная копия Договора и приложений к нему имеют равную юридическую силу до представления оригиналов документов.</w:t>
      </w:r>
    </w:p>
    <w:p w14:paraId="1790DBB1" w14:textId="77777777" w:rsidR="005001D1" w:rsidRPr="00806C46" w:rsidRDefault="005001D1" w:rsidP="005001D1">
      <w:pPr>
        <w:pStyle w:val="a4"/>
        <w:rPr>
          <w:rFonts w:ascii="PT Astra Serif" w:hAnsi="PT Astra Serif"/>
          <w:color w:val="000000"/>
          <w:sz w:val="22"/>
          <w:szCs w:val="22"/>
        </w:rPr>
      </w:pPr>
      <w:r w:rsidRPr="00806C46">
        <w:rPr>
          <w:rFonts w:ascii="PT Astra Serif" w:hAnsi="PT Astra Serif"/>
          <w:color w:val="000000"/>
          <w:sz w:val="22"/>
          <w:szCs w:val="22"/>
        </w:rPr>
        <w:t>8.7. Настоящий Договор составлен и подписан в двух экземплярах, имеющих одинаковую юридическую силу, по одному экземпляру для каждой из сторон.</w:t>
      </w:r>
    </w:p>
    <w:p w14:paraId="2B48C3AF" w14:textId="77777777" w:rsidR="005001D1" w:rsidRPr="00806C46" w:rsidRDefault="005001D1" w:rsidP="005001D1">
      <w:pPr>
        <w:pStyle w:val="a4"/>
        <w:jc w:val="center"/>
        <w:rPr>
          <w:rFonts w:ascii="PT Astra Serif" w:hAnsi="PT Astra Serif"/>
          <w:b/>
          <w:bCs/>
          <w:sz w:val="22"/>
          <w:szCs w:val="22"/>
        </w:rPr>
      </w:pPr>
    </w:p>
    <w:p w14:paraId="2187D4C3" w14:textId="77777777" w:rsidR="005001D1" w:rsidRPr="00806C46" w:rsidRDefault="005001D1" w:rsidP="005001D1">
      <w:pPr>
        <w:pStyle w:val="a4"/>
        <w:jc w:val="center"/>
        <w:rPr>
          <w:rFonts w:ascii="PT Astra Serif" w:hAnsi="PT Astra Serif"/>
          <w:b/>
          <w:bCs/>
          <w:sz w:val="22"/>
          <w:szCs w:val="22"/>
        </w:rPr>
      </w:pPr>
      <w:r w:rsidRPr="00806C46">
        <w:rPr>
          <w:rFonts w:ascii="PT Astra Serif" w:hAnsi="PT Astra Serif"/>
          <w:b/>
          <w:bCs/>
          <w:sz w:val="22"/>
          <w:szCs w:val="22"/>
        </w:rPr>
        <w:t>9. Юридические адреса и реквизиты сторон.</w:t>
      </w:r>
    </w:p>
    <w:p w14:paraId="72F9FB8D" w14:textId="77777777" w:rsidR="0037211F" w:rsidRPr="00806C46" w:rsidRDefault="0037211F" w:rsidP="005001D1">
      <w:pPr>
        <w:pStyle w:val="a4"/>
        <w:jc w:val="center"/>
        <w:rPr>
          <w:rFonts w:ascii="PT Astra Serif" w:hAnsi="PT Astra Serif"/>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53"/>
        <w:gridCol w:w="4692"/>
      </w:tblGrid>
      <w:tr w:rsidR="00B231C9" w:rsidRPr="00806C46" w14:paraId="3C41392D" w14:textId="77777777" w:rsidTr="00B231C9">
        <w:tc>
          <w:tcPr>
            <w:tcW w:w="4785" w:type="dxa"/>
          </w:tcPr>
          <w:p w14:paraId="7B3451B2" w14:textId="77777777" w:rsidR="00753D81" w:rsidRPr="00806C46" w:rsidRDefault="00703F7A" w:rsidP="005001D1">
            <w:pPr>
              <w:rPr>
                <w:rFonts w:ascii="PT Astra Serif" w:hAnsi="PT Astra Serif"/>
                <w:b/>
                <w:bCs/>
              </w:rPr>
            </w:pPr>
            <w:r w:rsidRPr="00806C46">
              <w:rPr>
                <w:rFonts w:ascii="PT Astra Serif" w:hAnsi="PT Astra Serif"/>
                <w:b/>
                <w:bCs/>
              </w:rPr>
              <w:t>ПОСТАВЩИК:</w:t>
            </w:r>
          </w:p>
          <w:p w14:paraId="212F1513" w14:textId="77777777" w:rsidR="009A08E3" w:rsidRPr="00806C46" w:rsidRDefault="009A08E3" w:rsidP="00874656">
            <w:pPr>
              <w:rPr>
                <w:rFonts w:ascii="PT Astra Serif" w:hAnsi="PT Astra Serif"/>
                <w:bCs/>
              </w:rPr>
            </w:pPr>
          </w:p>
          <w:p w14:paraId="264833AD" w14:textId="77777777" w:rsidR="009A08E3" w:rsidRPr="00806C46" w:rsidRDefault="009A08E3" w:rsidP="00874656">
            <w:pPr>
              <w:rPr>
                <w:rFonts w:ascii="PT Astra Serif" w:hAnsi="PT Astra Serif"/>
                <w:bCs/>
              </w:rPr>
            </w:pPr>
          </w:p>
          <w:p w14:paraId="3AF3290C" w14:textId="77777777" w:rsidR="009A08E3" w:rsidRPr="00806C46" w:rsidRDefault="009A08E3" w:rsidP="009A08E3">
            <w:pPr>
              <w:rPr>
                <w:rFonts w:ascii="PT Astra Serif" w:hAnsi="PT Astra Serif"/>
                <w:bCs/>
              </w:rPr>
            </w:pPr>
          </w:p>
        </w:tc>
        <w:tc>
          <w:tcPr>
            <w:tcW w:w="4786" w:type="dxa"/>
          </w:tcPr>
          <w:p w14:paraId="1D7A89DA" w14:textId="77777777" w:rsidR="00F15C6E" w:rsidRPr="00806C46" w:rsidRDefault="00B231C9" w:rsidP="00F15C6E">
            <w:pPr>
              <w:pStyle w:val="aa"/>
              <w:rPr>
                <w:rFonts w:ascii="PT Astra Serif" w:hAnsi="PT Astra Serif"/>
                <w:sz w:val="24"/>
                <w:szCs w:val="24"/>
              </w:rPr>
            </w:pPr>
            <w:r w:rsidRPr="00806C46">
              <w:rPr>
                <w:rFonts w:ascii="PT Astra Serif" w:hAnsi="PT Astra Serif"/>
                <w:b/>
                <w:sz w:val="24"/>
                <w:szCs w:val="24"/>
              </w:rPr>
              <w:t>ПОКУПАТЕЛЬ</w:t>
            </w:r>
            <w:r w:rsidRPr="00806C46">
              <w:rPr>
                <w:rFonts w:ascii="PT Astra Serif" w:hAnsi="PT Astra Serif"/>
                <w:sz w:val="24"/>
                <w:szCs w:val="24"/>
              </w:rPr>
              <w:t>:</w:t>
            </w:r>
          </w:p>
          <w:p w14:paraId="01073788" w14:textId="77777777" w:rsidR="00DC5632" w:rsidRPr="00806C46" w:rsidRDefault="003A2F1E" w:rsidP="00DC5632">
            <w:pPr>
              <w:keepNext/>
              <w:jc w:val="both"/>
              <w:rPr>
                <w:rFonts w:ascii="PT Astra Serif" w:hAnsi="PT Astra Serif"/>
                <w:sz w:val="22"/>
                <w:szCs w:val="22"/>
              </w:rPr>
            </w:pPr>
            <w:r w:rsidRPr="004B375E">
              <w:rPr>
                <w:rFonts w:ascii="PT Astra Serif" w:hAnsi="PT Astra Serif"/>
              </w:rPr>
              <w:t>муниципальное учреждение культуры "Цильнинская межпоселенческая клубная система» муниципального образования "Цильнинский район" Ульяновской области</w:t>
            </w:r>
          </w:p>
          <w:p w14:paraId="0CEA0CE3" w14:textId="77777777" w:rsidR="00DC5632" w:rsidRPr="00806C46" w:rsidRDefault="00DC5632" w:rsidP="00DC5632">
            <w:pPr>
              <w:keepNext/>
              <w:jc w:val="both"/>
              <w:rPr>
                <w:rFonts w:ascii="PT Astra Serif" w:hAnsi="PT Astra Serif"/>
                <w:sz w:val="22"/>
                <w:szCs w:val="22"/>
              </w:rPr>
            </w:pPr>
            <w:r w:rsidRPr="00806C46">
              <w:rPr>
                <w:rFonts w:ascii="PT Astra Serif" w:hAnsi="PT Astra Serif"/>
                <w:sz w:val="22"/>
                <w:szCs w:val="22"/>
              </w:rPr>
              <w:t xml:space="preserve">Адрес: 433610, Ульяновская </w:t>
            </w:r>
            <w:r w:rsidR="00806C46" w:rsidRPr="00806C46">
              <w:rPr>
                <w:rFonts w:ascii="PT Astra Serif" w:hAnsi="PT Astra Serif"/>
                <w:sz w:val="22"/>
                <w:szCs w:val="22"/>
              </w:rPr>
              <w:t>область, Цильнинский</w:t>
            </w:r>
            <w:r w:rsidRPr="00806C46">
              <w:rPr>
                <w:rFonts w:ascii="PT Astra Serif" w:hAnsi="PT Astra Serif"/>
                <w:sz w:val="22"/>
                <w:szCs w:val="22"/>
              </w:rPr>
              <w:t xml:space="preserve"> район,</w:t>
            </w:r>
            <w:r w:rsidR="00806C46" w:rsidRPr="00806C46">
              <w:rPr>
                <w:rFonts w:ascii="PT Astra Serif" w:hAnsi="PT Astra Serif"/>
                <w:sz w:val="22"/>
                <w:szCs w:val="22"/>
              </w:rPr>
              <w:t xml:space="preserve"> </w:t>
            </w:r>
            <w:r w:rsidRPr="00806C46">
              <w:rPr>
                <w:rFonts w:ascii="PT Astra Serif" w:hAnsi="PT Astra Serif"/>
                <w:sz w:val="22"/>
                <w:szCs w:val="22"/>
              </w:rPr>
              <w:t xml:space="preserve">с. Большое Нагаткино, </w:t>
            </w:r>
            <w:r w:rsidR="003A2F1E" w:rsidRPr="004B375E">
              <w:rPr>
                <w:rFonts w:ascii="PT Astra Serif" w:hAnsi="PT Astra Serif"/>
                <w:bCs/>
                <w:iCs/>
              </w:rPr>
              <w:t>пл. Революции, дом 4</w:t>
            </w:r>
          </w:p>
          <w:p w14:paraId="09FD27F4" w14:textId="77777777" w:rsidR="00DC5632" w:rsidRPr="00806C46" w:rsidRDefault="00DC5632" w:rsidP="00DC5632">
            <w:pPr>
              <w:keepNext/>
              <w:jc w:val="both"/>
              <w:rPr>
                <w:rFonts w:ascii="PT Astra Serif" w:hAnsi="PT Astra Serif"/>
                <w:sz w:val="22"/>
                <w:szCs w:val="22"/>
              </w:rPr>
            </w:pPr>
            <w:r w:rsidRPr="00806C46">
              <w:rPr>
                <w:rFonts w:ascii="PT Astra Serif" w:hAnsi="PT Astra Serif"/>
                <w:sz w:val="22"/>
                <w:szCs w:val="22"/>
              </w:rPr>
              <w:t>Тел. 8(84245)2-2</w:t>
            </w:r>
            <w:r w:rsidR="003A2F1E">
              <w:rPr>
                <w:rFonts w:ascii="PT Astra Serif" w:hAnsi="PT Astra Serif"/>
                <w:sz w:val="22"/>
                <w:szCs w:val="22"/>
              </w:rPr>
              <w:t>1</w:t>
            </w:r>
            <w:r w:rsidRPr="00806C46">
              <w:rPr>
                <w:rFonts w:ascii="PT Astra Serif" w:hAnsi="PT Astra Serif"/>
                <w:sz w:val="22"/>
                <w:szCs w:val="22"/>
              </w:rPr>
              <w:t>-</w:t>
            </w:r>
            <w:r w:rsidR="003A2F1E">
              <w:rPr>
                <w:rFonts w:ascii="PT Astra Serif" w:hAnsi="PT Astra Serif"/>
                <w:sz w:val="22"/>
                <w:szCs w:val="22"/>
              </w:rPr>
              <w:t>86</w:t>
            </w:r>
            <w:r w:rsidRPr="00806C46">
              <w:rPr>
                <w:rFonts w:ascii="PT Astra Serif" w:hAnsi="PT Astra Serif"/>
                <w:sz w:val="22"/>
                <w:szCs w:val="22"/>
              </w:rPr>
              <w:t>, 2-21-29(бухгалтерия)</w:t>
            </w:r>
          </w:p>
          <w:p w14:paraId="4FF25F32" w14:textId="77777777" w:rsidR="00DC5632" w:rsidRPr="00806C46" w:rsidRDefault="00DC5632" w:rsidP="00DC5632">
            <w:pPr>
              <w:keepNext/>
              <w:jc w:val="both"/>
              <w:rPr>
                <w:rFonts w:ascii="PT Astra Serif" w:hAnsi="PT Astra Serif"/>
                <w:sz w:val="22"/>
                <w:szCs w:val="22"/>
              </w:rPr>
            </w:pPr>
            <w:r w:rsidRPr="00806C46">
              <w:rPr>
                <w:rFonts w:ascii="PT Astra Serif" w:hAnsi="PT Astra Serif"/>
                <w:sz w:val="22"/>
                <w:szCs w:val="22"/>
              </w:rPr>
              <w:t xml:space="preserve">ИНН/КПП </w:t>
            </w:r>
            <w:r w:rsidR="003A2F1E" w:rsidRPr="004B375E">
              <w:rPr>
                <w:rFonts w:ascii="PT Astra Serif" w:hAnsi="PT Astra Serif"/>
              </w:rPr>
              <w:t>7321319419</w:t>
            </w:r>
            <w:r w:rsidRPr="00806C46">
              <w:rPr>
                <w:rFonts w:ascii="PT Astra Serif" w:hAnsi="PT Astra Serif"/>
                <w:sz w:val="22"/>
                <w:szCs w:val="22"/>
              </w:rPr>
              <w:t>/</w:t>
            </w:r>
            <w:r w:rsidR="003A2F1E" w:rsidRPr="003A2F1E">
              <w:rPr>
                <w:rFonts w:ascii="PT Astra Serif" w:hAnsi="PT Astra Serif"/>
                <w:sz w:val="22"/>
                <w:szCs w:val="22"/>
              </w:rPr>
              <w:t>732101001</w:t>
            </w:r>
            <w:r w:rsidRPr="00806C46">
              <w:rPr>
                <w:rFonts w:ascii="PT Astra Serif" w:hAnsi="PT Astra Serif"/>
                <w:sz w:val="22"/>
                <w:szCs w:val="22"/>
              </w:rPr>
              <w:t xml:space="preserve"> </w:t>
            </w:r>
          </w:p>
          <w:p w14:paraId="203ACF0E" w14:textId="77777777" w:rsidR="003A2F1E" w:rsidRPr="004B375E" w:rsidRDefault="003A2F1E" w:rsidP="003A2F1E">
            <w:pPr>
              <w:rPr>
                <w:rFonts w:ascii="PT Astra Serif" w:hAnsi="PT Astra Serif"/>
              </w:rPr>
            </w:pPr>
            <w:r w:rsidRPr="004B375E">
              <w:rPr>
                <w:rFonts w:ascii="PT Astra Serif" w:hAnsi="PT Astra Serif"/>
              </w:rPr>
              <w:t>ОГРН 1147321000287</w:t>
            </w:r>
          </w:p>
          <w:p w14:paraId="0B260BA1" w14:textId="77777777" w:rsidR="003A2F1E" w:rsidRPr="004B375E" w:rsidRDefault="003A2F1E" w:rsidP="003A2F1E">
            <w:pPr>
              <w:rPr>
                <w:rFonts w:ascii="PT Astra Serif" w:hAnsi="PT Astra Serif"/>
              </w:rPr>
            </w:pPr>
            <w:r w:rsidRPr="004B375E">
              <w:rPr>
                <w:rFonts w:ascii="PT Astra Serif" w:hAnsi="PT Astra Serif"/>
              </w:rPr>
              <w:t>ОКПО 25227459</w:t>
            </w:r>
          </w:p>
          <w:p w14:paraId="4D98D42A" w14:textId="77777777" w:rsidR="00DC5632" w:rsidRPr="00806C46" w:rsidRDefault="00DC5632" w:rsidP="00DC5632">
            <w:pPr>
              <w:keepNext/>
              <w:jc w:val="both"/>
              <w:rPr>
                <w:rFonts w:ascii="PT Astra Serif" w:hAnsi="PT Astra Serif"/>
                <w:sz w:val="22"/>
                <w:szCs w:val="22"/>
              </w:rPr>
            </w:pPr>
            <w:r w:rsidRPr="00806C46">
              <w:rPr>
                <w:rFonts w:ascii="PT Astra Serif" w:hAnsi="PT Astra Serif"/>
                <w:sz w:val="22"/>
                <w:szCs w:val="22"/>
              </w:rPr>
              <w:t xml:space="preserve">Единый казначейский счет </w:t>
            </w:r>
            <w:r w:rsidR="003A2F1E" w:rsidRPr="004B375E">
              <w:rPr>
                <w:rFonts w:ascii="PT Astra Serif" w:hAnsi="PT Astra Serif"/>
                <w:bCs/>
                <w:iCs/>
              </w:rPr>
              <w:t>40102810645370000061</w:t>
            </w:r>
          </w:p>
          <w:p w14:paraId="7B101D54" w14:textId="77777777" w:rsidR="00DC5632" w:rsidRPr="00806C46" w:rsidRDefault="00DC5632" w:rsidP="00DC5632">
            <w:pPr>
              <w:keepNext/>
              <w:jc w:val="both"/>
              <w:rPr>
                <w:rFonts w:ascii="PT Astra Serif" w:hAnsi="PT Astra Serif"/>
                <w:sz w:val="22"/>
                <w:szCs w:val="22"/>
              </w:rPr>
            </w:pPr>
            <w:r w:rsidRPr="00806C46">
              <w:rPr>
                <w:rFonts w:ascii="PT Astra Serif" w:hAnsi="PT Astra Serif"/>
                <w:sz w:val="22"/>
                <w:szCs w:val="22"/>
              </w:rPr>
              <w:t xml:space="preserve">казначейский счет </w:t>
            </w:r>
            <w:r w:rsidR="003A2F1E" w:rsidRPr="004B375E">
              <w:rPr>
                <w:rFonts w:ascii="PT Astra Serif" w:hAnsi="PT Astra Serif"/>
                <w:bCs/>
                <w:iCs/>
              </w:rPr>
              <w:t>03234643736540006800</w:t>
            </w:r>
          </w:p>
          <w:p w14:paraId="34422A0F" w14:textId="77777777" w:rsidR="00DC5632" w:rsidRPr="00806C46" w:rsidRDefault="00DC5632" w:rsidP="00DC5632">
            <w:pPr>
              <w:keepNext/>
              <w:jc w:val="both"/>
              <w:rPr>
                <w:rFonts w:ascii="PT Astra Serif" w:hAnsi="PT Astra Serif"/>
                <w:sz w:val="22"/>
                <w:szCs w:val="22"/>
              </w:rPr>
            </w:pPr>
            <w:r w:rsidRPr="00806C46">
              <w:rPr>
                <w:rFonts w:ascii="PT Astra Serif" w:hAnsi="PT Astra Serif"/>
                <w:sz w:val="22"/>
                <w:szCs w:val="22"/>
              </w:rPr>
              <w:t xml:space="preserve">Банк: </w:t>
            </w:r>
            <w:r w:rsidR="00806C46" w:rsidRPr="00806C46">
              <w:rPr>
                <w:rFonts w:ascii="PT Astra Serif" w:hAnsi="PT Astra Serif"/>
                <w:sz w:val="22"/>
                <w:szCs w:val="22"/>
              </w:rPr>
              <w:t>ОКЦ № 5 ВВГУ Банка России//УФК по Ульяновской области г Ульяновск</w:t>
            </w:r>
          </w:p>
          <w:p w14:paraId="695455BE" w14:textId="77777777" w:rsidR="00DC5632" w:rsidRPr="00806C46" w:rsidRDefault="00DC5632" w:rsidP="00DC5632">
            <w:pPr>
              <w:keepNext/>
              <w:jc w:val="both"/>
              <w:rPr>
                <w:rFonts w:ascii="PT Astra Serif" w:hAnsi="PT Astra Serif"/>
                <w:sz w:val="22"/>
                <w:szCs w:val="22"/>
              </w:rPr>
            </w:pPr>
            <w:r w:rsidRPr="00806C46">
              <w:rPr>
                <w:rFonts w:ascii="PT Astra Serif" w:hAnsi="PT Astra Serif"/>
                <w:sz w:val="22"/>
                <w:szCs w:val="22"/>
              </w:rPr>
              <w:t xml:space="preserve">БИК   017308101 </w:t>
            </w:r>
          </w:p>
          <w:p w14:paraId="636A411F" w14:textId="77777777" w:rsidR="00806C46" w:rsidRPr="00806C46" w:rsidRDefault="00806C46" w:rsidP="00DC5632">
            <w:pPr>
              <w:keepNext/>
              <w:framePr w:hSpace="180" w:wrap="around" w:vAnchor="text" w:hAnchor="margin" w:y="3"/>
              <w:suppressOverlap/>
              <w:jc w:val="both"/>
              <w:rPr>
                <w:rFonts w:ascii="PT Astra Serif" w:hAnsi="PT Astra Serif"/>
                <w:sz w:val="22"/>
                <w:szCs w:val="22"/>
              </w:rPr>
            </w:pPr>
          </w:p>
          <w:p w14:paraId="7E514010" w14:textId="77777777" w:rsidR="00806C46" w:rsidRPr="00806C46" w:rsidRDefault="00806C46" w:rsidP="00DC5632">
            <w:pPr>
              <w:keepNext/>
              <w:framePr w:hSpace="180" w:wrap="around" w:vAnchor="text" w:hAnchor="margin" w:y="3"/>
              <w:suppressOverlap/>
              <w:jc w:val="both"/>
              <w:rPr>
                <w:rFonts w:ascii="PT Astra Serif" w:hAnsi="PT Astra Serif"/>
                <w:sz w:val="22"/>
                <w:szCs w:val="22"/>
              </w:rPr>
            </w:pPr>
          </w:p>
          <w:p w14:paraId="0E13A50B" w14:textId="77777777" w:rsidR="00DC5632" w:rsidRPr="00806C46" w:rsidRDefault="00DC5632" w:rsidP="00DC5632">
            <w:pPr>
              <w:keepNext/>
              <w:framePr w:hSpace="180" w:wrap="around" w:vAnchor="text" w:hAnchor="margin" w:y="3"/>
              <w:suppressOverlap/>
              <w:jc w:val="both"/>
              <w:rPr>
                <w:rFonts w:ascii="PT Astra Serif" w:hAnsi="PT Astra Serif"/>
                <w:sz w:val="22"/>
                <w:szCs w:val="22"/>
              </w:rPr>
            </w:pPr>
            <w:r w:rsidRPr="00806C46">
              <w:rPr>
                <w:rFonts w:ascii="PT Astra Serif" w:hAnsi="PT Astra Serif"/>
                <w:sz w:val="22"/>
                <w:szCs w:val="22"/>
              </w:rPr>
              <w:t xml:space="preserve">Директор_______________ </w:t>
            </w:r>
            <w:r w:rsidR="003A2F1E">
              <w:rPr>
                <w:rFonts w:ascii="PT Astra Serif" w:hAnsi="PT Astra Serif"/>
                <w:sz w:val="22"/>
                <w:szCs w:val="22"/>
              </w:rPr>
              <w:t>Низинькова А.В.</w:t>
            </w:r>
          </w:p>
          <w:p w14:paraId="22AF5AF5" w14:textId="77777777" w:rsidR="00494805" w:rsidRPr="00806C46" w:rsidRDefault="00494805" w:rsidP="00DC5632">
            <w:pPr>
              <w:pStyle w:val="aa"/>
              <w:rPr>
                <w:rFonts w:ascii="PT Astra Serif" w:hAnsi="PT Astra Serif"/>
                <w:b/>
                <w:bCs/>
              </w:rPr>
            </w:pPr>
          </w:p>
        </w:tc>
      </w:tr>
    </w:tbl>
    <w:p w14:paraId="2D3B5AD3" w14:textId="77777777" w:rsidR="002D5D48" w:rsidRPr="00806C46" w:rsidRDefault="002D5D48" w:rsidP="005A5166">
      <w:pPr>
        <w:jc w:val="right"/>
        <w:rPr>
          <w:rFonts w:ascii="PT Astra Serif" w:hAnsi="PT Astra Serif"/>
        </w:rPr>
      </w:pPr>
    </w:p>
    <w:p w14:paraId="59182492" w14:textId="77777777" w:rsidR="005001D1" w:rsidRPr="00806C46" w:rsidRDefault="005001D1" w:rsidP="005A5166">
      <w:pPr>
        <w:jc w:val="right"/>
        <w:rPr>
          <w:rFonts w:ascii="PT Astra Serif" w:hAnsi="PT Astra Serif"/>
        </w:rPr>
      </w:pPr>
    </w:p>
    <w:p w14:paraId="0E3FDFAA" w14:textId="77777777" w:rsidR="005001D1" w:rsidRPr="00806C46" w:rsidRDefault="005001D1" w:rsidP="005A5166">
      <w:pPr>
        <w:jc w:val="right"/>
        <w:rPr>
          <w:rFonts w:ascii="PT Astra Serif" w:hAnsi="PT Astra Serif"/>
        </w:rPr>
      </w:pPr>
    </w:p>
    <w:p w14:paraId="43744271" w14:textId="77777777" w:rsidR="005001D1" w:rsidRPr="00806C46" w:rsidRDefault="005001D1" w:rsidP="005A5166">
      <w:pPr>
        <w:jc w:val="right"/>
        <w:rPr>
          <w:rFonts w:ascii="PT Astra Serif" w:hAnsi="PT Astra Serif"/>
        </w:rPr>
      </w:pPr>
    </w:p>
    <w:p w14:paraId="5E25C00A" w14:textId="77777777" w:rsidR="005001D1" w:rsidRPr="00806C46" w:rsidRDefault="005001D1" w:rsidP="005A5166">
      <w:pPr>
        <w:jc w:val="right"/>
        <w:rPr>
          <w:rFonts w:ascii="PT Astra Serif" w:hAnsi="PT Astra Serif"/>
        </w:rPr>
      </w:pPr>
    </w:p>
    <w:p w14:paraId="69453B6A" w14:textId="77777777" w:rsidR="005001D1" w:rsidRPr="00806C46" w:rsidRDefault="005001D1" w:rsidP="005A5166">
      <w:pPr>
        <w:jc w:val="right"/>
        <w:rPr>
          <w:rFonts w:ascii="PT Astra Serif" w:hAnsi="PT Astra Serif"/>
        </w:rPr>
      </w:pPr>
    </w:p>
    <w:p w14:paraId="20052E0C" w14:textId="77777777" w:rsidR="00DC5632" w:rsidRPr="00806C46" w:rsidRDefault="00DC5632" w:rsidP="005A5166">
      <w:pPr>
        <w:jc w:val="right"/>
        <w:rPr>
          <w:rFonts w:ascii="PT Astra Serif" w:hAnsi="PT Astra Serif"/>
        </w:rPr>
      </w:pPr>
    </w:p>
    <w:p w14:paraId="01C4425A" w14:textId="77777777" w:rsidR="00DC5632" w:rsidRPr="00806C46" w:rsidRDefault="00DC5632" w:rsidP="005A5166">
      <w:pPr>
        <w:jc w:val="right"/>
        <w:rPr>
          <w:rFonts w:ascii="PT Astra Serif" w:hAnsi="PT Astra Serif"/>
        </w:rPr>
      </w:pPr>
    </w:p>
    <w:p w14:paraId="61322ED1" w14:textId="77777777" w:rsidR="005001D1" w:rsidRPr="00806C46" w:rsidRDefault="005001D1" w:rsidP="005A5166">
      <w:pPr>
        <w:jc w:val="right"/>
        <w:rPr>
          <w:rFonts w:ascii="PT Astra Serif" w:hAnsi="PT Astra Serif"/>
        </w:rPr>
      </w:pPr>
    </w:p>
    <w:p w14:paraId="5D3AE3A4" w14:textId="77777777" w:rsidR="005001D1" w:rsidRPr="00806C46" w:rsidRDefault="005001D1" w:rsidP="005A5166">
      <w:pPr>
        <w:jc w:val="right"/>
        <w:rPr>
          <w:rFonts w:ascii="PT Astra Serif" w:hAnsi="PT Astra Serif"/>
        </w:rPr>
      </w:pPr>
    </w:p>
    <w:p w14:paraId="373BE1A5" w14:textId="77777777" w:rsidR="005001D1" w:rsidRPr="00806C46" w:rsidRDefault="005001D1" w:rsidP="005A5166">
      <w:pPr>
        <w:jc w:val="right"/>
        <w:rPr>
          <w:rFonts w:ascii="PT Astra Serif" w:hAnsi="PT Astra Serif"/>
        </w:rPr>
      </w:pPr>
    </w:p>
    <w:p w14:paraId="0F4C5355" w14:textId="77777777" w:rsidR="005001D1" w:rsidRPr="00806C46" w:rsidRDefault="005001D1" w:rsidP="005A5166">
      <w:pPr>
        <w:jc w:val="right"/>
        <w:rPr>
          <w:rFonts w:ascii="PT Astra Serif" w:hAnsi="PT Astra Serif"/>
        </w:rPr>
      </w:pPr>
    </w:p>
    <w:p w14:paraId="7E2595ED" w14:textId="77777777" w:rsidR="005001D1" w:rsidRPr="00806C46" w:rsidRDefault="005001D1" w:rsidP="005A5166">
      <w:pPr>
        <w:jc w:val="right"/>
        <w:rPr>
          <w:rFonts w:ascii="PT Astra Serif" w:hAnsi="PT Astra Serif"/>
        </w:rPr>
      </w:pPr>
    </w:p>
    <w:p w14:paraId="02F5B231" w14:textId="77777777" w:rsidR="00806C46" w:rsidRPr="00806C46" w:rsidRDefault="00806C46" w:rsidP="005A5166">
      <w:pPr>
        <w:jc w:val="right"/>
        <w:rPr>
          <w:rFonts w:ascii="PT Astra Serif" w:hAnsi="PT Astra Serif"/>
        </w:rPr>
      </w:pPr>
    </w:p>
    <w:p w14:paraId="26C1B67A" w14:textId="77777777" w:rsidR="00806C46" w:rsidRPr="00806C46" w:rsidRDefault="00806C46" w:rsidP="005A5166">
      <w:pPr>
        <w:jc w:val="right"/>
        <w:rPr>
          <w:rFonts w:ascii="PT Astra Serif" w:hAnsi="PT Astra Serif"/>
        </w:rPr>
      </w:pPr>
    </w:p>
    <w:p w14:paraId="70823465" w14:textId="77777777" w:rsidR="00806C46" w:rsidRPr="00806C46" w:rsidRDefault="00806C46" w:rsidP="005A5166">
      <w:pPr>
        <w:jc w:val="right"/>
        <w:rPr>
          <w:rFonts w:ascii="PT Astra Serif" w:hAnsi="PT Astra Serif"/>
        </w:rPr>
      </w:pPr>
    </w:p>
    <w:p w14:paraId="4E2101DF" w14:textId="77777777" w:rsidR="00806C46" w:rsidRPr="00806C46" w:rsidRDefault="00806C46" w:rsidP="005A5166">
      <w:pPr>
        <w:jc w:val="right"/>
        <w:rPr>
          <w:rFonts w:ascii="PT Astra Serif" w:hAnsi="PT Astra Serif"/>
        </w:rPr>
      </w:pPr>
    </w:p>
    <w:p w14:paraId="6351B987" w14:textId="77777777" w:rsidR="002D5D48" w:rsidRPr="00806C46" w:rsidRDefault="005A5166" w:rsidP="005A5166">
      <w:pPr>
        <w:jc w:val="right"/>
        <w:rPr>
          <w:rFonts w:ascii="PT Astra Serif" w:hAnsi="PT Astra Serif"/>
        </w:rPr>
      </w:pPr>
      <w:r w:rsidRPr="00806C46">
        <w:rPr>
          <w:rFonts w:ascii="PT Astra Serif" w:hAnsi="PT Astra Serif"/>
        </w:rPr>
        <w:t>Приложение № 1</w:t>
      </w:r>
    </w:p>
    <w:p w14:paraId="51475100" w14:textId="77777777" w:rsidR="005A5166" w:rsidRPr="00806C46" w:rsidRDefault="005A5166" w:rsidP="005A5166">
      <w:pPr>
        <w:jc w:val="right"/>
        <w:rPr>
          <w:rFonts w:ascii="PT Astra Serif" w:hAnsi="PT Astra Serif"/>
          <w:sz w:val="18"/>
          <w:szCs w:val="18"/>
        </w:rPr>
      </w:pPr>
      <w:r w:rsidRPr="00806C46">
        <w:rPr>
          <w:rFonts w:ascii="PT Astra Serif" w:hAnsi="PT Astra Serif"/>
          <w:sz w:val="18"/>
          <w:szCs w:val="18"/>
        </w:rPr>
        <w:t xml:space="preserve"> к </w:t>
      </w:r>
      <w:r w:rsidR="00482ADE" w:rsidRPr="00806C46">
        <w:rPr>
          <w:rFonts w:ascii="PT Astra Serif" w:hAnsi="PT Astra Serif"/>
          <w:sz w:val="18"/>
          <w:szCs w:val="18"/>
        </w:rPr>
        <w:t>договору №</w:t>
      </w:r>
      <w:r w:rsidR="00F15C6E" w:rsidRPr="00806C46">
        <w:rPr>
          <w:rFonts w:ascii="PT Astra Serif" w:hAnsi="PT Astra Serif"/>
          <w:sz w:val="18"/>
          <w:szCs w:val="18"/>
        </w:rPr>
        <w:t xml:space="preserve"> </w:t>
      </w:r>
      <w:r w:rsidR="00DC5632" w:rsidRPr="00806C46">
        <w:rPr>
          <w:rFonts w:ascii="PT Astra Serif" w:hAnsi="PT Astra Serif"/>
          <w:sz w:val="18"/>
          <w:szCs w:val="18"/>
        </w:rPr>
        <w:t>___</w:t>
      </w:r>
      <w:proofErr w:type="gramStart"/>
      <w:r w:rsidR="00DC5632" w:rsidRPr="00806C46">
        <w:rPr>
          <w:rFonts w:ascii="PT Astra Serif" w:hAnsi="PT Astra Serif"/>
          <w:sz w:val="18"/>
          <w:szCs w:val="18"/>
        </w:rPr>
        <w:t>_</w:t>
      </w:r>
      <w:r w:rsidR="00CA7006" w:rsidRPr="00806C46">
        <w:rPr>
          <w:rFonts w:ascii="PT Astra Serif" w:hAnsi="PT Astra Serif"/>
          <w:sz w:val="18"/>
          <w:szCs w:val="18"/>
        </w:rPr>
        <w:t xml:space="preserve"> </w:t>
      </w:r>
      <w:r w:rsidRPr="00806C46">
        <w:rPr>
          <w:rFonts w:ascii="PT Astra Serif" w:hAnsi="PT Astra Serif"/>
          <w:sz w:val="18"/>
          <w:szCs w:val="18"/>
        </w:rPr>
        <w:t xml:space="preserve"> от</w:t>
      </w:r>
      <w:proofErr w:type="gramEnd"/>
      <w:r w:rsidR="00BB16ED" w:rsidRPr="00806C46">
        <w:rPr>
          <w:rFonts w:ascii="PT Astra Serif" w:hAnsi="PT Astra Serif"/>
          <w:sz w:val="18"/>
          <w:szCs w:val="18"/>
        </w:rPr>
        <w:t xml:space="preserve"> </w:t>
      </w:r>
      <w:r w:rsidR="00DC5632" w:rsidRPr="00806C46">
        <w:rPr>
          <w:rFonts w:ascii="PT Astra Serif" w:hAnsi="PT Astra Serif"/>
          <w:sz w:val="18"/>
          <w:szCs w:val="18"/>
        </w:rPr>
        <w:t>__________</w:t>
      </w:r>
      <w:r w:rsidR="00CE463C" w:rsidRPr="00806C46">
        <w:rPr>
          <w:rFonts w:ascii="PT Astra Serif" w:hAnsi="PT Astra Serif"/>
          <w:sz w:val="18"/>
          <w:szCs w:val="18"/>
        </w:rPr>
        <w:t xml:space="preserve"> 20</w:t>
      </w:r>
      <w:r w:rsidR="00F15C6E" w:rsidRPr="00806C46">
        <w:rPr>
          <w:rFonts w:ascii="PT Astra Serif" w:hAnsi="PT Astra Serif"/>
          <w:sz w:val="18"/>
          <w:szCs w:val="18"/>
        </w:rPr>
        <w:t>2</w:t>
      </w:r>
      <w:r w:rsidR="00806C46" w:rsidRPr="00806C46">
        <w:rPr>
          <w:rFonts w:ascii="PT Astra Serif" w:hAnsi="PT Astra Serif"/>
          <w:sz w:val="18"/>
          <w:szCs w:val="18"/>
        </w:rPr>
        <w:t>6</w:t>
      </w:r>
      <w:r w:rsidR="00CE463C" w:rsidRPr="00806C46">
        <w:rPr>
          <w:rFonts w:ascii="PT Astra Serif" w:hAnsi="PT Astra Serif"/>
          <w:sz w:val="18"/>
          <w:szCs w:val="18"/>
        </w:rPr>
        <w:t>г.</w:t>
      </w:r>
    </w:p>
    <w:p w14:paraId="37FB487D" w14:textId="77777777" w:rsidR="00806C46" w:rsidRPr="00806C46" w:rsidRDefault="00806C46" w:rsidP="005A5166">
      <w:pPr>
        <w:jc w:val="center"/>
        <w:rPr>
          <w:rFonts w:ascii="PT Astra Serif" w:hAnsi="PT Astra Serif"/>
          <w:b/>
          <w:bCs/>
          <w:sz w:val="18"/>
          <w:szCs w:val="18"/>
        </w:rPr>
      </w:pPr>
    </w:p>
    <w:p w14:paraId="3E18B4EF" w14:textId="77777777" w:rsidR="00806C46" w:rsidRPr="00806C46" w:rsidRDefault="00806C46" w:rsidP="005A5166">
      <w:pPr>
        <w:jc w:val="center"/>
        <w:rPr>
          <w:rFonts w:ascii="PT Astra Serif" w:hAnsi="PT Astra Serif"/>
          <w:b/>
          <w:bCs/>
          <w:sz w:val="18"/>
          <w:szCs w:val="18"/>
        </w:rPr>
      </w:pPr>
    </w:p>
    <w:p w14:paraId="54E20047" w14:textId="77777777" w:rsidR="00494805" w:rsidRPr="00806C46" w:rsidRDefault="005A5166" w:rsidP="005A5166">
      <w:pPr>
        <w:jc w:val="center"/>
        <w:rPr>
          <w:rFonts w:ascii="PT Astra Serif" w:hAnsi="PT Astra Serif"/>
          <w:b/>
          <w:bCs/>
          <w:color w:val="FF0000"/>
          <w:sz w:val="18"/>
          <w:szCs w:val="18"/>
        </w:rPr>
      </w:pPr>
      <w:r w:rsidRPr="00806C46">
        <w:rPr>
          <w:rFonts w:ascii="PT Astra Serif" w:hAnsi="PT Astra Serif"/>
          <w:b/>
          <w:bCs/>
          <w:sz w:val="18"/>
          <w:szCs w:val="18"/>
        </w:rPr>
        <w:t>СПЕЦИФИКАЦИЯ</w:t>
      </w:r>
    </w:p>
    <w:tbl>
      <w:tblPr>
        <w:tblpPr w:leftFromText="180" w:rightFromText="180" w:vertAnchor="text" w:tblpX="-294" w:tblpY="1"/>
        <w:tblOverlap w:val="never"/>
        <w:tblW w:w="5000" w:type="pct"/>
        <w:tblLayout w:type="fixed"/>
        <w:tblLook w:val="04A0" w:firstRow="1" w:lastRow="0" w:firstColumn="1" w:lastColumn="0" w:noHBand="0" w:noVBand="1"/>
      </w:tblPr>
      <w:tblGrid>
        <w:gridCol w:w="706"/>
        <w:gridCol w:w="2774"/>
        <w:gridCol w:w="940"/>
        <w:gridCol w:w="1222"/>
        <w:gridCol w:w="1245"/>
        <w:gridCol w:w="1039"/>
        <w:gridCol w:w="1419"/>
      </w:tblGrid>
      <w:tr w:rsidR="0096652C" w:rsidRPr="00806C46" w14:paraId="711511E6" w14:textId="77777777" w:rsidTr="00E52BA6">
        <w:trPr>
          <w:trHeight w:val="413"/>
        </w:trPr>
        <w:tc>
          <w:tcPr>
            <w:tcW w:w="3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317A42" w14:textId="77777777" w:rsidR="0096652C" w:rsidRPr="00806C46" w:rsidRDefault="0096652C" w:rsidP="0096652C">
            <w:pPr>
              <w:jc w:val="center"/>
              <w:rPr>
                <w:rFonts w:ascii="PT Astra Serif" w:hAnsi="PT Astra Serif"/>
              </w:rPr>
            </w:pPr>
            <w:r w:rsidRPr="00806C46">
              <w:rPr>
                <w:rFonts w:ascii="PT Astra Serif" w:hAnsi="PT Astra Serif"/>
              </w:rPr>
              <w:t>№ п/п</w:t>
            </w:r>
          </w:p>
        </w:tc>
        <w:tc>
          <w:tcPr>
            <w:tcW w:w="1484" w:type="pct"/>
            <w:tcBorders>
              <w:top w:val="single" w:sz="4" w:space="0" w:color="auto"/>
              <w:left w:val="single" w:sz="4" w:space="0" w:color="auto"/>
              <w:bottom w:val="single" w:sz="4" w:space="0" w:color="auto"/>
              <w:right w:val="single" w:sz="4" w:space="0" w:color="auto"/>
            </w:tcBorders>
            <w:shd w:val="clear" w:color="auto" w:fill="auto"/>
            <w:vAlign w:val="center"/>
          </w:tcPr>
          <w:p w14:paraId="6E2C2757" w14:textId="77777777" w:rsidR="0096652C" w:rsidRPr="00806C46" w:rsidRDefault="0096652C" w:rsidP="0096652C">
            <w:pPr>
              <w:jc w:val="center"/>
              <w:rPr>
                <w:rFonts w:ascii="PT Astra Serif" w:hAnsi="PT Astra Serif"/>
              </w:rPr>
            </w:pPr>
            <w:r w:rsidRPr="00806C46">
              <w:rPr>
                <w:rFonts w:ascii="PT Astra Serif" w:hAnsi="PT Astra Serif"/>
              </w:rPr>
              <w:t>Наименование товара</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14:paraId="2EEE2E11" w14:textId="77777777" w:rsidR="0096652C" w:rsidRPr="00806C46" w:rsidRDefault="0096652C" w:rsidP="0096652C">
            <w:pPr>
              <w:jc w:val="center"/>
              <w:rPr>
                <w:rFonts w:ascii="PT Astra Serif" w:hAnsi="PT Astra Serif"/>
              </w:rPr>
            </w:pPr>
            <w:r w:rsidRPr="00806C46">
              <w:rPr>
                <w:rFonts w:ascii="PT Astra Serif" w:hAnsi="PT Astra Serif"/>
              </w:rPr>
              <w:t>Ед.</w:t>
            </w:r>
          </w:p>
          <w:p w14:paraId="026A0697" w14:textId="77777777" w:rsidR="0096652C" w:rsidRPr="00806C46" w:rsidRDefault="0096652C" w:rsidP="0096652C">
            <w:pPr>
              <w:jc w:val="center"/>
              <w:rPr>
                <w:rFonts w:ascii="PT Astra Serif" w:hAnsi="PT Astra Serif"/>
              </w:rPr>
            </w:pPr>
            <w:r w:rsidRPr="00806C46">
              <w:rPr>
                <w:rFonts w:ascii="PT Astra Serif" w:hAnsi="PT Astra Serif"/>
              </w:rPr>
              <w:t>изм.</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8B7C1D" w14:textId="77777777" w:rsidR="0096652C" w:rsidRPr="00806C46" w:rsidRDefault="0096652C" w:rsidP="0096652C">
            <w:pPr>
              <w:jc w:val="center"/>
              <w:rPr>
                <w:rFonts w:ascii="PT Astra Serif" w:hAnsi="PT Astra Serif"/>
              </w:rPr>
            </w:pPr>
            <w:r w:rsidRPr="00806C46">
              <w:rPr>
                <w:rFonts w:ascii="PT Astra Serif" w:hAnsi="PT Astra Serif"/>
              </w:rPr>
              <w:t>Кол-во</w:t>
            </w:r>
          </w:p>
        </w:tc>
        <w:tc>
          <w:tcPr>
            <w:tcW w:w="666" w:type="pct"/>
            <w:tcBorders>
              <w:top w:val="single" w:sz="4" w:space="0" w:color="auto"/>
              <w:left w:val="single" w:sz="4" w:space="0" w:color="auto"/>
              <w:bottom w:val="single" w:sz="4" w:space="0" w:color="auto"/>
              <w:right w:val="single" w:sz="4" w:space="0" w:color="auto"/>
            </w:tcBorders>
            <w:vAlign w:val="center"/>
          </w:tcPr>
          <w:p w14:paraId="5A253349" w14:textId="77777777" w:rsidR="0096652C" w:rsidRPr="00806C46" w:rsidRDefault="0096652C" w:rsidP="0096652C">
            <w:pPr>
              <w:jc w:val="center"/>
              <w:rPr>
                <w:rFonts w:ascii="PT Astra Serif" w:hAnsi="PT Astra Serif"/>
              </w:rPr>
            </w:pPr>
            <w:r w:rsidRPr="00806C46">
              <w:rPr>
                <w:rFonts w:ascii="PT Astra Serif" w:hAnsi="PT Astra Serif"/>
              </w:rPr>
              <w:t>Цена</w:t>
            </w:r>
          </w:p>
        </w:tc>
        <w:tc>
          <w:tcPr>
            <w:tcW w:w="556" w:type="pct"/>
            <w:tcBorders>
              <w:top w:val="single" w:sz="4" w:space="0" w:color="auto"/>
              <w:left w:val="single" w:sz="4" w:space="0" w:color="auto"/>
              <w:bottom w:val="single" w:sz="4" w:space="0" w:color="auto"/>
              <w:right w:val="single" w:sz="4" w:space="0" w:color="auto"/>
            </w:tcBorders>
            <w:vAlign w:val="center"/>
          </w:tcPr>
          <w:p w14:paraId="602D64B0" w14:textId="77777777" w:rsidR="0096652C" w:rsidRPr="00806C46" w:rsidRDefault="00E52BA6" w:rsidP="0096652C">
            <w:pPr>
              <w:jc w:val="center"/>
              <w:rPr>
                <w:rFonts w:ascii="PT Astra Serif" w:hAnsi="PT Astra Serif"/>
              </w:rPr>
            </w:pPr>
            <w:r w:rsidRPr="00806C46">
              <w:rPr>
                <w:rFonts w:ascii="PT Astra Serif" w:hAnsi="PT Astra Serif"/>
              </w:rPr>
              <w:t xml:space="preserve">НДС, </w:t>
            </w:r>
            <w:proofErr w:type="spellStart"/>
            <w:r w:rsidRPr="00806C46">
              <w:rPr>
                <w:rFonts w:ascii="PT Astra Serif" w:hAnsi="PT Astra Serif"/>
              </w:rPr>
              <w:t>руб</w:t>
            </w:r>
            <w:proofErr w:type="spellEnd"/>
          </w:p>
        </w:tc>
        <w:tc>
          <w:tcPr>
            <w:tcW w:w="759" w:type="pct"/>
            <w:tcBorders>
              <w:top w:val="single" w:sz="4" w:space="0" w:color="auto"/>
              <w:left w:val="single" w:sz="4" w:space="0" w:color="auto"/>
              <w:bottom w:val="single" w:sz="4" w:space="0" w:color="auto"/>
              <w:right w:val="single" w:sz="4" w:space="0" w:color="auto"/>
            </w:tcBorders>
            <w:vAlign w:val="center"/>
          </w:tcPr>
          <w:p w14:paraId="487CA6BA" w14:textId="77777777" w:rsidR="0096652C" w:rsidRPr="00806C46" w:rsidRDefault="0096652C" w:rsidP="0096652C">
            <w:pPr>
              <w:jc w:val="center"/>
              <w:rPr>
                <w:rFonts w:ascii="PT Astra Serif" w:hAnsi="PT Astra Serif"/>
              </w:rPr>
            </w:pPr>
            <w:r w:rsidRPr="00806C46">
              <w:rPr>
                <w:rFonts w:ascii="PT Astra Serif" w:hAnsi="PT Astra Serif"/>
              </w:rPr>
              <w:t>Сумма</w:t>
            </w:r>
            <w:r w:rsidR="00E52BA6" w:rsidRPr="00806C46">
              <w:rPr>
                <w:rFonts w:ascii="PT Astra Serif" w:hAnsi="PT Astra Serif"/>
              </w:rPr>
              <w:t xml:space="preserve">, </w:t>
            </w:r>
            <w:proofErr w:type="spellStart"/>
            <w:r w:rsidR="00E52BA6" w:rsidRPr="00806C46">
              <w:rPr>
                <w:rFonts w:ascii="PT Astra Serif" w:hAnsi="PT Astra Serif"/>
              </w:rPr>
              <w:t>руб</w:t>
            </w:r>
            <w:proofErr w:type="spellEnd"/>
          </w:p>
        </w:tc>
      </w:tr>
      <w:tr w:rsidR="0096652C" w:rsidRPr="00806C46" w14:paraId="5DFD3176" w14:textId="77777777" w:rsidTr="00E52BA6">
        <w:trPr>
          <w:trHeight w:val="431"/>
        </w:trPr>
        <w:tc>
          <w:tcPr>
            <w:tcW w:w="3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5C86B6" w14:textId="77777777" w:rsidR="0096652C" w:rsidRPr="00806C46" w:rsidRDefault="0096652C" w:rsidP="0096652C">
            <w:pPr>
              <w:jc w:val="center"/>
              <w:rPr>
                <w:rFonts w:ascii="PT Astra Serif" w:hAnsi="PT Astra Serif"/>
              </w:rPr>
            </w:pPr>
            <w:r w:rsidRPr="00806C46">
              <w:rPr>
                <w:rFonts w:ascii="PT Astra Serif" w:hAnsi="PT Astra Serif"/>
              </w:rPr>
              <w:t>1.</w:t>
            </w:r>
          </w:p>
        </w:tc>
        <w:tc>
          <w:tcPr>
            <w:tcW w:w="1484" w:type="pct"/>
            <w:tcBorders>
              <w:top w:val="single" w:sz="4" w:space="0" w:color="auto"/>
              <w:left w:val="single" w:sz="4" w:space="0" w:color="auto"/>
              <w:bottom w:val="single" w:sz="4" w:space="0" w:color="auto"/>
              <w:right w:val="single" w:sz="4" w:space="0" w:color="auto"/>
            </w:tcBorders>
            <w:shd w:val="clear" w:color="auto" w:fill="auto"/>
            <w:vAlign w:val="center"/>
          </w:tcPr>
          <w:p w14:paraId="08A8CC29" w14:textId="77777777" w:rsidR="0096652C" w:rsidRPr="00806C46" w:rsidRDefault="0096652C" w:rsidP="0096652C">
            <w:pPr>
              <w:jc w:val="center"/>
              <w:rPr>
                <w:rFonts w:ascii="PT Astra Serif" w:hAnsi="PT Astra Serif"/>
              </w:rPr>
            </w:pPr>
            <w:r w:rsidRPr="00806C46">
              <w:rPr>
                <w:rFonts w:ascii="PT Astra Serif" w:hAnsi="PT Astra Serif"/>
              </w:rPr>
              <w:t xml:space="preserve">Бумага </w:t>
            </w:r>
            <w:proofErr w:type="spellStart"/>
            <w:r w:rsidRPr="00806C46">
              <w:rPr>
                <w:rFonts w:ascii="PT Astra Serif" w:hAnsi="PT Astra Serif"/>
              </w:rPr>
              <w:t>Svetocopy</w:t>
            </w:r>
            <w:proofErr w:type="spellEnd"/>
            <w:r w:rsidRPr="00806C46">
              <w:rPr>
                <w:rFonts w:ascii="PT Astra Serif" w:hAnsi="PT Astra Serif"/>
              </w:rPr>
              <w:t xml:space="preserve"> "</w:t>
            </w:r>
            <w:proofErr w:type="spellStart"/>
            <w:r w:rsidRPr="00806C46">
              <w:rPr>
                <w:rFonts w:ascii="PT Astra Serif" w:hAnsi="PT Astra Serif"/>
                <w:lang w:val="en-US"/>
              </w:rPr>
              <w:t>Classik</w:t>
            </w:r>
            <w:proofErr w:type="spellEnd"/>
            <w:r w:rsidRPr="00806C46">
              <w:rPr>
                <w:rFonts w:ascii="PT Astra Serif" w:hAnsi="PT Astra Serif"/>
              </w:rPr>
              <w:t>,</w:t>
            </w:r>
            <w:r w:rsidR="003A2F1E">
              <w:rPr>
                <w:rFonts w:ascii="PT Astra Serif" w:hAnsi="PT Astra Serif"/>
              </w:rPr>
              <w:t xml:space="preserve"> </w:t>
            </w:r>
            <w:r w:rsidRPr="00806C46">
              <w:rPr>
                <w:rFonts w:ascii="PT Astra Serif" w:hAnsi="PT Astra Serif"/>
              </w:rPr>
              <w:t>А4,</w:t>
            </w:r>
            <w:r w:rsidR="003A2F1E">
              <w:rPr>
                <w:rFonts w:ascii="PT Astra Serif" w:hAnsi="PT Astra Serif"/>
              </w:rPr>
              <w:t xml:space="preserve"> </w:t>
            </w:r>
            <w:r w:rsidRPr="00806C46">
              <w:rPr>
                <w:rFonts w:ascii="PT Astra Serif" w:hAnsi="PT Astra Serif"/>
              </w:rPr>
              <w:t xml:space="preserve">80г/м2, 500 листов, 146%  </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tcPr>
          <w:p w14:paraId="4EAD04C7" w14:textId="77777777" w:rsidR="0096652C" w:rsidRPr="00806C46" w:rsidRDefault="00621F62" w:rsidP="0096652C">
            <w:pPr>
              <w:jc w:val="center"/>
              <w:rPr>
                <w:rFonts w:ascii="PT Astra Serif" w:hAnsi="PT Astra Serif"/>
              </w:rPr>
            </w:pPr>
            <w:proofErr w:type="spellStart"/>
            <w:r w:rsidRPr="00806C46">
              <w:rPr>
                <w:rFonts w:ascii="PT Astra Serif" w:hAnsi="PT Astra Serif"/>
              </w:rPr>
              <w:t>П</w:t>
            </w:r>
            <w:r w:rsidR="0096652C" w:rsidRPr="00806C46">
              <w:rPr>
                <w:rFonts w:ascii="PT Astra Serif" w:hAnsi="PT Astra Serif"/>
              </w:rPr>
              <w:t>ач</w:t>
            </w:r>
            <w:proofErr w:type="spellEnd"/>
            <w:r w:rsidRPr="00806C46">
              <w:rPr>
                <w:rFonts w:ascii="PT Astra Serif" w:hAnsi="PT Astra Serif"/>
              </w:rPr>
              <w:t>.</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9D35DC" w14:textId="77777777" w:rsidR="0096652C" w:rsidRPr="00806C46" w:rsidRDefault="003A2F1E" w:rsidP="0096652C">
            <w:pPr>
              <w:jc w:val="center"/>
              <w:rPr>
                <w:rFonts w:ascii="PT Astra Serif" w:hAnsi="PT Astra Serif"/>
              </w:rPr>
            </w:pPr>
            <w:r>
              <w:rPr>
                <w:rFonts w:ascii="PT Astra Serif" w:hAnsi="PT Astra Serif"/>
              </w:rPr>
              <w:t>55</w:t>
            </w:r>
          </w:p>
        </w:tc>
        <w:tc>
          <w:tcPr>
            <w:tcW w:w="666" w:type="pct"/>
            <w:tcBorders>
              <w:top w:val="single" w:sz="4" w:space="0" w:color="auto"/>
              <w:left w:val="single" w:sz="4" w:space="0" w:color="auto"/>
              <w:bottom w:val="single" w:sz="4" w:space="0" w:color="auto"/>
              <w:right w:val="single" w:sz="4" w:space="0" w:color="auto"/>
            </w:tcBorders>
            <w:vAlign w:val="center"/>
          </w:tcPr>
          <w:p w14:paraId="50282485" w14:textId="77777777" w:rsidR="0096652C" w:rsidRPr="00806C46" w:rsidRDefault="0096652C" w:rsidP="0096652C">
            <w:pPr>
              <w:jc w:val="center"/>
              <w:rPr>
                <w:rFonts w:ascii="PT Astra Serif" w:hAnsi="PT Astra Serif"/>
              </w:rPr>
            </w:pPr>
          </w:p>
        </w:tc>
        <w:tc>
          <w:tcPr>
            <w:tcW w:w="556" w:type="pct"/>
            <w:tcBorders>
              <w:top w:val="single" w:sz="4" w:space="0" w:color="auto"/>
              <w:left w:val="single" w:sz="4" w:space="0" w:color="auto"/>
              <w:bottom w:val="single" w:sz="4" w:space="0" w:color="auto"/>
              <w:right w:val="single" w:sz="4" w:space="0" w:color="auto"/>
            </w:tcBorders>
            <w:vAlign w:val="center"/>
          </w:tcPr>
          <w:p w14:paraId="2F0DD5DD" w14:textId="77777777" w:rsidR="0096652C" w:rsidRPr="00806C46" w:rsidRDefault="0096652C" w:rsidP="0096652C">
            <w:pPr>
              <w:jc w:val="center"/>
              <w:rPr>
                <w:rFonts w:ascii="PT Astra Serif" w:hAnsi="PT Astra Serif"/>
              </w:rPr>
            </w:pPr>
          </w:p>
        </w:tc>
        <w:tc>
          <w:tcPr>
            <w:tcW w:w="759" w:type="pct"/>
            <w:tcBorders>
              <w:top w:val="single" w:sz="4" w:space="0" w:color="auto"/>
              <w:left w:val="single" w:sz="4" w:space="0" w:color="auto"/>
              <w:bottom w:val="single" w:sz="4" w:space="0" w:color="auto"/>
              <w:right w:val="single" w:sz="4" w:space="0" w:color="auto"/>
            </w:tcBorders>
            <w:vAlign w:val="center"/>
          </w:tcPr>
          <w:p w14:paraId="40D24711" w14:textId="77777777" w:rsidR="0096652C" w:rsidRPr="00806C46" w:rsidRDefault="0096652C" w:rsidP="0096652C">
            <w:pPr>
              <w:jc w:val="center"/>
              <w:rPr>
                <w:rFonts w:ascii="PT Astra Serif" w:hAnsi="PT Astra Serif"/>
              </w:rPr>
            </w:pPr>
          </w:p>
        </w:tc>
      </w:tr>
    </w:tbl>
    <w:p w14:paraId="555F7759" w14:textId="77777777" w:rsidR="00E52BA6" w:rsidRPr="00806C46" w:rsidRDefault="005A5166" w:rsidP="005A5166">
      <w:pPr>
        <w:pStyle w:val="aa"/>
        <w:rPr>
          <w:rFonts w:ascii="PT Astra Serif" w:hAnsi="PT Astra Serif"/>
          <w:sz w:val="24"/>
          <w:szCs w:val="24"/>
        </w:rPr>
      </w:pPr>
      <w:r w:rsidRPr="00806C46">
        <w:rPr>
          <w:rFonts w:ascii="PT Astra Serif" w:hAnsi="PT Astra Serif"/>
          <w:sz w:val="24"/>
          <w:szCs w:val="24"/>
        </w:rPr>
        <w:t xml:space="preserve">                        Итого  </w:t>
      </w:r>
      <w:r w:rsidR="00E52BA6" w:rsidRPr="00806C46">
        <w:rPr>
          <w:rFonts w:ascii="PT Astra Serif" w:hAnsi="PT Astra Serif"/>
          <w:sz w:val="24"/>
          <w:szCs w:val="24"/>
        </w:rPr>
        <w:t xml:space="preserve">                                                                                                  </w:t>
      </w:r>
    </w:p>
    <w:p w14:paraId="4A72785C" w14:textId="77777777" w:rsidR="005A5166" w:rsidRPr="00806C46" w:rsidRDefault="00E52BA6" w:rsidP="005A5166">
      <w:pPr>
        <w:pStyle w:val="aa"/>
        <w:rPr>
          <w:rFonts w:ascii="PT Astra Serif" w:hAnsi="PT Astra Serif"/>
          <w:sz w:val="24"/>
          <w:szCs w:val="24"/>
        </w:rPr>
      </w:pPr>
      <w:r w:rsidRPr="00806C46">
        <w:rPr>
          <w:rFonts w:ascii="PT Astra Serif" w:hAnsi="PT Astra Serif"/>
          <w:sz w:val="24"/>
          <w:szCs w:val="24"/>
        </w:rPr>
        <w:t>Всего на сумм</w:t>
      </w:r>
      <w:r w:rsidR="00806C46" w:rsidRPr="00806C46">
        <w:rPr>
          <w:rFonts w:ascii="PT Astra Serif" w:hAnsi="PT Astra Serif"/>
          <w:sz w:val="24"/>
          <w:szCs w:val="24"/>
        </w:rPr>
        <w:t>у __________</w:t>
      </w:r>
      <w:proofErr w:type="gramStart"/>
      <w:r w:rsidR="00806C46" w:rsidRPr="00806C46">
        <w:rPr>
          <w:rFonts w:ascii="PT Astra Serif" w:hAnsi="PT Astra Serif"/>
          <w:sz w:val="24"/>
          <w:szCs w:val="24"/>
        </w:rPr>
        <w:t>_</w:t>
      </w:r>
      <w:r w:rsidRPr="00806C46">
        <w:rPr>
          <w:rFonts w:ascii="PT Astra Serif" w:hAnsi="PT Astra Serif"/>
          <w:sz w:val="24"/>
          <w:szCs w:val="24"/>
        </w:rPr>
        <w:t xml:space="preserve">  (</w:t>
      </w:r>
      <w:proofErr w:type="gramEnd"/>
      <w:r w:rsidR="00806C46" w:rsidRPr="00806C46">
        <w:rPr>
          <w:rFonts w:ascii="PT Astra Serif" w:hAnsi="PT Astra Serif"/>
          <w:sz w:val="24"/>
          <w:szCs w:val="24"/>
        </w:rPr>
        <w:t>__________________</w:t>
      </w:r>
      <w:r w:rsidRPr="00806C46">
        <w:rPr>
          <w:rFonts w:ascii="PT Astra Serif" w:hAnsi="PT Astra Serif"/>
          <w:sz w:val="24"/>
          <w:szCs w:val="24"/>
        </w:rPr>
        <w:t xml:space="preserve">) рублей 00 копеек, в том числе НДС </w:t>
      </w:r>
      <w:r w:rsidR="003A2F1E">
        <w:rPr>
          <w:rFonts w:ascii="PT Astra Serif" w:hAnsi="PT Astra Serif"/>
          <w:sz w:val="24"/>
          <w:szCs w:val="24"/>
        </w:rPr>
        <w:t>__</w:t>
      </w:r>
      <w:r w:rsidRPr="00806C46">
        <w:rPr>
          <w:rFonts w:ascii="PT Astra Serif" w:hAnsi="PT Astra Serif"/>
          <w:sz w:val="24"/>
          <w:szCs w:val="24"/>
        </w:rPr>
        <w:t xml:space="preserve">% </w:t>
      </w:r>
      <w:r w:rsidR="00806C46" w:rsidRPr="00806C46">
        <w:rPr>
          <w:rFonts w:ascii="PT Astra Serif" w:hAnsi="PT Astra Serif"/>
          <w:sz w:val="24"/>
          <w:szCs w:val="24"/>
        </w:rPr>
        <w:t>__________</w:t>
      </w:r>
      <w:r w:rsidRPr="00806C46">
        <w:rPr>
          <w:rFonts w:ascii="PT Astra Serif" w:hAnsi="PT Astra Serif"/>
          <w:sz w:val="24"/>
          <w:szCs w:val="24"/>
        </w:rPr>
        <w:t xml:space="preserve"> рублей. </w:t>
      </w:r>
      <w:r w:rsidR="005A5166" w:rsidRPr="00806C46">
        <w:rPr>
          <w:rFonts w:ascii="PT Astra Serif" w:hAnsi="PT Astra Serif"/>
          <w:sz w:val="24"/>
          <w:szCs w:val="24"/>
        </w:rPr>
        <w:t xml:space="preserve">               </w:t>
      </w:r>
      <w:r w:rsidR="00466D5B" w:rsidRPr="00806C46">
        <w:rPr>
          <w:rFonts w:ascii="PT Astra Serif" w:hAnsi="PT Astra Serif"/>
          <w:sz w:val="24"/>
          <w:szCs w:val="24"/>
        </w:rPr>
        <w:t xml:space="preserve">   </w:t>
      </w:r>
      <w:r w:rsidR="005A5166" w:rsidRPr="00806C46">
        <w:rPr>
          <w:rFonts w:ascii="PT Astra Serif" w:hAnsi="PT Astra Serif"/>
          <w:sz w:val="24"/>
          <w:szCs w:val="24"/>
        </w:rPr>
        <w:t xml:space="preserve">                                                                 </w:t>
      </w:r>
      <w:r w:rsidR="00454CF8" w:rsidRPr="00806C46">
        <w:rPr>
          <w:rFonts w:ascii="PT Astra Serif" w:hAnsi="PT Astra Serif"/>
          <w:sz w:val="24"/>
          <w:szCs w:val="24"/>
        </w:rPr>
        <w:t xml:space="preserve">           </w:t>
      </w:r>
    </w:p>
    <w:p w14:paraId="248031E6" w14:textId="77777777" w:rsidR="00F0624F" w:rsidRPr="00806C46" w:rsidRDefault="00F0624F" w:rsidP="005A5166">
      <w:pPr>
        <w:pStyle w:val="aa"/>
        <w:rPr>
          <w:rFonts w:ascii="PT Astra Serif" w:hAnsi="PT Astra Serif"/>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8"/>
        <w:gridCol w:w="4717"/>
      </w:tblGrid>
      <w:tr w:rsidR="00494805" w:rsidRPr="00806C46" w14:paraId="56260611" w14:textId="77777777" w:rsidTr="00FB6870">
        <w:tc>
          <w:tcPr>
            <w:tcW w:w="4785" w:type="dxa"/>
          </w:tcPr>
          <w:p w14:paraId="6506FB2D" w14:textId="77777777" w:rsidR="00494805" w:rsidRPr="00806C46" w:rsidRDefault="00494805" w:rsidP="00E11705">
            <w:pPr>
              <w:rPr>
                <w:rFonts w:ascii="PT Astra Serif" w:hAnsi="PT Astra Serif"/>
                <w:bCs/>
              </w:rPr>
            </w:pPr>
          </w:p>
        </w:tc>
        <w:tc>
          <w:tcPr>
            <w:tcW w:w="4786" w:type="dxa"/>
          </w:tcPr>
          <w:p w14:paraId="57DED725" w14:textId="77777777" w:rsidR="003A2F1E" w:rsidRPr="00806C46" w:rsidRDefault="003A2F1E" w:rsidP="003A2F1E">
            <w:pPr>
              <w:pStyle w:val="aa"/>
              <w:rPr>
                <w:rFonts w:ascii="PT Astra Serif" w:hAnsi="PT Astra Serif"/>
                <w:sz w:val="24"/>
                <w:szCs w:val="24"/>
              </w:rPr>
            </w:pPr>
            <w:r w:rsidRPr="00806C46">
              <w:rPr>
                <w:rFonts w:ascii="PT Astra Serif" w:hAnsi="PT Astra Serif"/>
                <w:b/>
                <w:sz w:val="24"/>
                <w:szCs w:val="24"/>
              </w:rPr>
              <w:t>ПОКУПАТЕЛЬ</w:t>
            </w:r>
            <w:r w:rsidRPr="00806C46">
              <w:rPr>
                <w:rFonts w:ascii="PT Astra Serif" w:hAnsi="PT Astra Serif"/>
                <w:sz w:val="24"/>
                <w:szCs w:val="24"/>
              </w:rPr>
              <w:t>:</w:t>
            </w:r>
          </w:p>
          <w:p w14:paraId="1AF09291" w14:textId="77777777" w:rsidR="003A2F1E" w:rsidRPr="00806C46" w:rsidRDefault="003A2F1E" w:rsidP="003A2F1E">
            <w:pPr>
              <w:keepNext/>
              <w:jc w:val="both"/>
              <w:rPr>
                <w:rFonts w:ascii="PT Astra Serif" w:hAnsi="PT Astra Serif"/>
                <w:sz w:val="22"/>
                <w:szCs w:val="22"/>
              </w:rPr>
            </w:pPr>
            <w:r w:rsidRPr="004B375E">
              <w:rPr>
                <w:rFonts w:ascii="PT Astra Serif" w:hAnsi="PT Astra Serif"/>
              </w:rPr>
              <w:t>муниципальное учреждение культуры "Цильнинская межпоселенческая клубная система» муниципального образования "Цильнинский район" Ульяновской области</w:t>
            </w:r>
          </w:p>
          <w:p w14:paraId="1A337C46" w14:textId="77777777" w:rsidR="003A2F1E" w:rsidRPr="00806C46" w:rsidRDefault="003A2F1E" w:rsidP="003A2F1E">
            <w:pPr>
              <w:keepNext/>
              <w:jc w:val="both"/>
              <w:rPr>
                <w:rFonts w:ascii="PT Astra Serif" w:hAnsi="PT Astra Serif"/>
                <w:sz w:val="22"/>
                <w:szCs w:val="22"/>
              </w:rPr>
            </w:pPr>
            <w:r w:rsidRPr="00806C46">
              <w:rPr>
                <w:rFonts w:ascii="PT Astra Serif" w:hAnsi="PT Astra Serif"/>
                <w:sz w:val="22"/>
                <w:szCs w:val="22"/>
              </w:rPr>
              <w:t xml:space="preserve">Адрес: 433610, Ульяновская область, Цильнинский район, с. Большое Нагаткино, </w:t>
            </w:r>
            <w:r w:rsidRPr="004B375E">
              <w:rPr>
                <w:rFonts w:ascii="PT Astra Serif" w:hAnsi="PT Astra Serif"/>
                <w:bCs/>
                <w:iCs/>
              </w:rPr>
              <w:t>пл. Революции, дом 4</w:t>
            </w:r>
          </w:p>
          <w:p w14:paraId="44335ABA" w14:textId="77777777" w:rsidR="003A2F1E" w:rsidRPr="00806C46" w:rsidRDefault="003A2F1E" w:rsidP="003A2F1E">
            <w:pPr>
              <w:keepNext/>
              <w:jc w:val="both"/>
              <w:rPr>
                <w:rFonts w:ascii="PT Astra Serif" w:hAnsi="PT Astra Serif"/>
                <w:sz w:val="22"/>
                <w:szCs w:val="22"/>
              </w:rPr>
            </w:pPr>
            <w:r w:rsidRPr="00806C46">
              <w:rPr>
                <w:rFonts w:ascii="PT Astra Serif" w:hAnsi="PT Astra Serif"/>
                <w:sz w:val="22"/>
                <w:szCs w:val="22"/>
              </w:rPr>
              <w:t>Тел. 8(84245)2-2</w:t>
            </w:r>
            <w:r>
              <w:rPr>
                <w:rFonts w:ascii="PT Astra Serif" w:hAnsi="PT Astra Serif"/>
                <w:sz w:val="22"/>
                <w:szCs w:val="22"/>
              </w:rPr>
              <w:t>1</w:t>
            </w:r>
            <w:r w:rsidRPr="00806C46">
              <w:rPr>
                <w:rFonts w:ascii="PT Astra Serif" w:hAnsi="PT Astra Serif"/>
                <w:sz w:val="22"/>
                <w:szCs w:val="22"/>
              </w:rPr>
              <w:t>-</w:t>
            </w:r>
            <w:r>
              <w:rPr>
                <w:rFonts w:ascii="PT Astra Serif" w:hAnsi="PT Astra Serif"/>
                <w:sz w:val="22"/>
                <w:szCs w:val="22"/>
              </w:rPr>
              <w:t>86</w:t>
            </w:r>
            <w:r w:rsidRPr="00806C46">
              <w:rPr>
                <w:rFonts w:ascii="PT Astra Serif" w:hAnsi="PT Astra Serif"/>
                <w:sz w:val="22"/>
                <w:szCs w:val="22"/>
              </w:rPr>
              <w:t>, 2-21-29(бухгалтерия)</w:t>
            </w:r>
          </w:p>
          <w:p w14:paraId="012C6E7C" w14:textId="77777777" w:rsidR="003A2F1E" w:rsidRPr="00806C46" w:rsidRDefault="003A2F1E" w:rsidP="003A2F1E">
            <w:pPr>
              <w:keepNext/>
              <w:jc w:val="both"/>
              <w:rPr>
                <w:rFonts w:ascii="PT Astra Serif" w:hAnsi="PT Astra Serif"/>
                <w:sz w:val="22"/>
                <w:szCs w:val="22"/>
              </w:rPr>
            </w:pPr>
            <w:r w:rsidRPr="00806C46">
              <w:rPr>
                <w:rFonts w:ascii="PT Astra Serif" w:hAnsi="PT Astra Serif"/>
                <w:sz w:val="22"/>
                <w:szCs w:val="22"/>
              </w:rPr>
              <w:t xml:space="preserve">ИНН/КПП </w:t>
            </w:r>
            <w:r w:rsidRPr="004B375E">
              <w:rPr>
                <w:rFonts w:ascii="PT Astra Serif" w:hAnsi="PT Astra Serif"/>
              </w:rPr>
              <w:t>7321319419</w:t>
            </w:r>
            <w:r w:rsidRPr="00806C46">
              <w:rPr>
                <w:rFonts w:ascii="PT Astra Serif" w:hAnsi="PT Astra Serif"/>
                <w:sz w:val="22"/>
                <w:szCs w:val="22"/>
              </w:rPr>
              <w:t>/</w:t>
            </w:r>
            <w:r w:rsidRPr="003A2F1E">
              <w:rPr>
                <w:rFonts w:ascii="PT Astra Serif" w:hAnsi="PT Astra Serif"/>
                <w:sz w:val="22"/>
                <w:szCs w:val="22"/>
              </w:rPr>
              <w:t>732101001</w:t>
            </w:r>
            <w:r w:rsidRPr="00806C46">
              <w:rPr>
                <w:rFonts w:ascii="PT Astra Serif" w:hAnsi="PT Astra Serif"/>
                <w:sz w:val="22"/>
                <w:szCs w:val="22"/>
              </w:rPr>
              <w:t xml:space="preserve"> </w:t>
            </w:r>
          </w:p>
          <w:p w14:paraId="20974784" w14:textId="77777777" w:rsidR="003A2F1E" w:rsidRPr="004B375E" w:rsidRDefault="003A2F1E" w:rsidP="003A2F1E">
            <w:pPr>
              <w:rPr>
                <w:rFonts w:ascii="PT Astra Serif" w:hAnsi="PT Astra Serif"/>
              </w:rPr>
            </w:pPr>
            <w:r w:rsidRPr="004B375E">
              <w:rPr>
                <w:rFonts w:ascii="PT Astra Serif" w:hAnsi="PT Astra Serif"/>
              </w:rPr>
              <w:t>ОГРН 1147321000287</w:t>
            </w:r>
          </w:p>
          <w:p w14:paraId="669F5CD5" w14:textId="77777777" w:rsidR="003A2F1E" w:rsidRPr="004B375E" w:rsidRDefault="003A2F1E" w:rsidP="003A2F1E">
            <w:pPr>
              <w:rPr>
                <w:rFonts w:ascii="PT Astra Serif" w:hAnsi="PT Astra Serif"/>
              </w:rPr>
            </w:pPr>
            <w:r w:rsidRPr="004B375E">
              <w:rPr>
                <w:rFonts w:ascii="PT Astra Serif" w:hAnsi="PT Astra Serif"/>
              </w:rPr>
              <w:t>ОКПО 25227459</w:t>
            </w:r>
          </w:p>
          <w:p w14:paraId="0AB94078" w14:textId="77777777" w:rsidR="003A2F1E" w:rsidRPr="00806C46" w:rsidRDefault="003A2F1E" w:rsidP="003A2F1E">
            <w:pPr>
              <w:keepNext/>
              <w:jc w:val="both"/>
              <w:rPr>
                <w:rFonts w:ascii="PT Astra Serif" w:hAnsi="PT Astra Serif"/>
                <w:sz w:val="22"/>
                <w:szCs w:val="22"/>
              </w:rPr>
            </w:pPr>
            <w:r w:rsidRPr="00806C46">
              <w:rPr>
                <w:rFonts w:ascii="PT Astra Serif" w:hAnsi="PT Astra Serif"/>
                <w:sz w:val="22"/>
                <w:szCs w:val="22"/>
              </w:rPr>
              <w:t xml:space="preserve">Единый казначейский счет </w:t>
            </w:r>
            <w:r w:rsidRPr="004B375E">
              <w:rPr>
                <w:rFonts w:ascii="PT Astra Serif" w:hAnsi="PT Astra Serif"/>
                <w:bCs/>
                <w:iCs/>
              </w:rPr>
              <w:t>40102810645370000061</w:t>
            </w:r>
          </w:p>
          <w:p w14:paraId="7FEAF8BB" w14:textId="77777777" w:rsidR="003A2F1E" w:rsidRPr="00806C46" w:rsidRDefault="003A2F1E" w:rsidP="003A2F1E">
            <w:pPr>
              <w:keepNext/>
              <w:jc w:val="both"/>
              <w:rPr>
                <w:rFonts w:ascii="PT Astra Serif" w:hAnsi="PT Astra Serif"/>
                <w:sz w:val="22"/>
                <w:szCs w:val="22"/>
              </w:rPr>
            </w:pPr>
            <w:r w:rsidRPr="00806C46">
              <w:rPr>
                <w:rFonts w:ascii="PT Astra Serif" w:hAnsi="PT Astra Serif"/>
                <w:sz w:val="22"/>
                <w:szCs w:val="22"/>
              </w:rPr>
              <w:t xml:space="preserve">казначейский счет </w:t>
            </w:r>
            <w:r w:rsidRPr="004B375E">
              <w:rPr>
                <w:rFonts w:ascii="PT Astra Serif" w:hAnsi="PT Astra Serif"/>
                <w:bCs/>
                <w:iCs/>
              </w:rPr>
              <w:t>03234643736540006800</w:t>
            </w:r>
          </w:p>
          <w:p w14:paraId="74552686" w14:textId="77777777" w:rsidR="003A2F1E" w:rsidRPr="00806C46" w:rsidRDefault="003A2F1E" w:rsidP="003A2F1E">
            <w:pPr>
              <w:keepNext/>
              <w:jc w:val="both"/>
              <w:rPr>
                <w:rFonts w:ascii="PT Astra Serif" w:hAnsi="PT Astra Serif"/>
                <w:sz w:val="22"/>
                <w:szCs w:val="22"/>
              </w:rPr>
            </w:pPr>
            <w:r w:rsidRPr="00806C46">
              <w:rPr>
                <w:rFonts w:ascii="PT Astra Serif" w:hAnsi="PT Astra Serif"/>
                <w:sz w:val="22"/>
                <w:szCs w:val="22"/>
              </w:rPr>
              <w:t>Банк: ОКЦ № 5 ВВГУ Банка России//УФК по Ульяновской области г Ульяновск</w:t>
            </w:r>
          </w:p>
          <w:p w14:paraId="01B3E7FB" w14:textId="77777777" w:rsidR="003A2F1E" w:rsidRPr="00806C46" w:rsidRDefault="003A2F1E" w:rsidP="003A2F1E">
            <w:pPr>
              <w:keepNext/>
              <w:jc w:val="both"/>
              <w:rPr>
                <w:rFonts w:ascii="PT Astra Serif" w:hAnsi="PT Astra Serif"/>
                <w:sz w:val="22"/>
                <w:szCs w:val="22"/>
              </w:rPr>
            </w:pPr>
            <w:r w:rsidRPr="00806C46">
              <w:rPr>
                <w:rFonts w:ascii="PT Astra Serif" w:hAnsi="PT Astra Serif"/>
                <w:sz w:val="22"/>
                <w:szCs w:val="22"/>
              </w:rPr>
              <w:t xml:space="preserve">БИК   017308101 </w:t>
            </w:r>
          </w:p>
          <w:p w14:paraId="6DD7410D" w14:textId="77777777" w:rsidR="003A2F1E" w:rsidRPr="00806C46" w:rsidRDefault="003A2F1E" w:rsidP="003A2F1E">
            <w:pPr>
              <w:keepNext/>
              <w:framePr w:hSpace="180" w:wrap="around" w:vAnchor="text" w:hAnchor="margin" w:y="3"/>
              <w:suppressOverlap/>
              <w:jc w:val="both"/>
              <w:rPr>
                <w:rFonts w:ascii="PT Astra Serif" w:hAnsi="PT Astra Serif"/>
                <w:sz w:val="22"/>
                <w:szCs w:val="22"/>
              </w:rPr>
            </w:pPr>
          </w:p>
          <w:p w14:paraId="75E78AC1" w14:textId="77777777" w:rsidR="003A2F1E" w:rsidRPr="00806C46" w:rsidRDefault="003A2F1E" w:rsidP="003A2F1E">
            <w:pPr>
              <w:keepNext/>
              <w:framePr w:hSpace="180" w:wrap="around" w:vAnchor="text" w:hAnchor="margin" w:y="3"/>
              <w:suppressOverlap/>
              <w:jc w:val="both"/>
              <w:rPr>
                <w:rFonts w:ascii="PT Astra Serif" w:hAnsi="PT Astra Serif"/>
                <w:sz w:val="22"/>
                <w:szCs w:val="22"/>
              </w:rPr>
            </w:pPr>
          </w:p>
          <w:p w14:paraId="4EC308C5" w14:textId="77777777" w:rsidR="003A2F1E" w:rsidRPr="00806C46" w:rsidRDefault="003A2F1E" w:rsidP="003A2F1E">
            <w:pPr>
              <w:keepNext/>
              <w:framePr w:hSpace="180" w:wrap="around" w:vAnchor="text" w:hAnchor="margin" w:y="3"/>
              <w:suppressOverlap/>
              <w:jc w:val="both"/>
              <w:rPr>
                <w:rFonts w:ascii="PT Astra Serif" w:hAnsi="PT Astra Serif"/>
                <w:sz w:val="22"/>
                <w:szCs w:val="22"/>
              </w:rPr>
            </w:pPr>
            <w:r w:rsidRPr="00806C46">
              <w:rPr>
                <w:rFonts w:ascii="PT Astra Serif" w:hAnsi="PT Astra Serif"/>
                <w:sz w:val="22"/>
                <w:szCs w:val="22"/>
              </w:rPr>
              <w:t xml:space="preserve">Директор_______________ </w:t>
            </w:r>
            <w:r>
              <w:rPr>
                <w:rFonts w:ascii="PT Astra Serif" w:hAnsi="PT Astra Serif"/>
                <w:sz w:val="22"/>
                <w:szCs w:val="22"/>
              </w:rPr>
              <w:t>Низинькова А.В.</w:t>
            </w:r>
          </w:p>
          <w:p w14:paraId="2B3454BF" w14:textId="77777777" w:rsidR="00806C46" w:rsidRPr="00806C46" w:rsidRDefault="00806C46" w:rsidP="00806C46">
            <w:pPr>
              <w:keepNext/>
              <w:framePr w:hSpace="180" w:wrap="around" w:vAnchor="text" w:hAnchor="margin" w:y="3"/>
              <w:suppressOverlap/>
              <w:jc w:val="both"/>
              <w:rPr>
                <w:rFonts w:ascii="PT Astra Serif" w:hAnsi="PT Astra Serif"/>
                <w:sz w:val="22"/>
              </w:rPr>
            </w:pPr>
          </w:p>
          <w:p w14:paraId="11A3DB70" w14:textId="77777777" w:rsidR="00494805" w:rsidRPr="00806C46" w:rsidRDefault="00494805" w:rsidP="00C6533F">
            <w:pPr>
              <w:pStyle w:val="aa"/>
              <w:rPr>
                <w:rFonts w:ascii="PT Astra Serif" w:hAnsi="PT Astra Serif"/>
                <w:b/>
                <w:bCs/>
              </w:rPr>
            </w:pPr>
          </w:p>
        </w:tc>
      </w:tr>
    </w:tbl>
    <w:p w14:paraId="0BC3A4BA" w14:textId="77777777" w:rsidR="00364063" w:rsidRPr="00806C46" w:rsidRDefault="00364063" w:rsidP="00D91FF8">
      <w:pPr>
        <w:pStyle w:val="NoSpacing"/>
        <w:rPr>
          <w:rFonts w:ascii="PT Astra Serif" w:hAnsi="PT Astra Serif"/>
          <w:b/>
          <w:color w:val="000000"/>
          <w:spacing w:val="4"/>
          <w:sz w:val="28"/>
          <w:szCs w:val="28"/>
        </w:rPr>
      </w:pPr>
    </w:p>
    <w:p w14:paraId="6B933248" w14:textId="77777777" w:rsidR="005A5166" w:rsidRPr="00806C46" w:rsidRDefault="005A5166" w:rsidP="005A5166">
      <w:pPr>
        <w:pStyle w:val="aa"/>
        <w:tabs>
          <w:tab w:val="left" w:pos="5070"/>
        </w:tabs>
        <w:rPr>
          <w:rFonts w:ascii="PT Astra Serif" w:hAnsi="PT Astra Serif"/>
          <w:color w:val="000000"/>
          <w:spacing w:val="4"/>
          <w:sz w:val="24"/>
          <w:szCs w:val="24"/>
        </w:rPr>
      </w:pPr>
    </w:p>
    <w:p w14:paraId="08FCF5A3" w14:textId="77777777" w:rsidR="005A5166" w:rsidRPr="00806C46" w:rsidRDefault="005A5166" w:rsidP="005A5166">
      <w:pPr>
        <w:pStyle w:val="aa"/>
        <w:tabs>
          <w:tab w:val="left" w:pos="5070"/>
        </w:tabs>
        <w:rPr>
          <w:rFonts w:ascii="PT Astra Serif" w:hAnsi="PT Astra Serif"/>
          <w:color w:val="000000"/>
          <w:spacing w:val="4"/>
          <w:sz w:val="24"/>
          <w:szCs w:val="24"/>
        </w:rPr>
      </w:pPr>
    </w:p>
    <w:p w14:paraId="6B681CE5" w14:textId="77777777" w:rsidR="00B231C9" w:rsidRPr="00806C46" w:rsidRDefault="00B231C9">
      <w:pPr>
        <w:pStyle w:val="a4"/>
        <w:jc w:val="center"/>
        <w:rPr>
          <w:rFonts w:ascii="PT Astra Serif" w:hAnsi="PT Astra Serif"/>
          <w:b/>
          <w:bCs/>
        </w:rPr>
        <w:sectPr w:rsidR="00B231C9" w:rsidRPr="00806C46">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20" w:footer="720" w:gutter="0"/>
          <w:cols w:space="720"/>
          <w:docGrid w:linePitch="360"/>
        </w:sectPr>
      </w:pPr>
    </w:p>
    <w:p w14:paraId="14295D41" w14:textId="77777777" w:rsidR="00121B8C" w:rsidRPr="00806C46" w:rsidRDefault="00B231C9" w:rsidP="00B231C9">
      <w:pPr>
        <w:rPr>
          <w:rFonts w:ascii="PT Astra Serif" w:hAnsi="PT Astra Serif"/>
          <w:sz w:val="22"/>
        </w:rPr>
      </w:pPr>
      <w:r w:rsidRPr="00806C46">
        <w:rPr>
          <w:rFonts w:ascii="PT Astra Serif" w:hAnsi="PT Astra Serif"/>
          <w:sz w:val="22"/>
        </w:rPr>
        <w:t xml:space="preserve"> </w:t>
      </w:r>
    </w:p>
    <w:p w14:paraId="11EB34FF" w14:textId="77777777" w:rsidR="00121B8C" w:rsidRPr="00806C46" w:rsidRDefault="00121B8C" w:rsidP="00A40782">
      <w:pPr>
        <w:pStyle w:val="aa"/>
        <w:rPr>
          <w:rFonts w:ascii="PT Astra Serif" w:hAnsi="PT Astra Serif"/>
          <w:sz w:val="22"/>
        </w:rPr>
      </w:pPr>
    </w:p>
    <w:p w14:paraId="075CDED3" w14:textId="77777777" w:rsidR="000F6FA1" w:rsidRPr="00806C46" w:rsidRDefault="000F6FA1">
      <w:pPr>
        <w:pStyle w:val="a4"/>
        <w:rPr>
          <w:rFonts w:ascii="PT Astra Serif" w:hAnsi="PT Astra Serif"/>
        </w:rPr>
      </w:pPr>
    </w:p>
    <w:p w14:paraId="10DD035F" w14:textId="77777777" w:rsidR="000F6FA1" w:rsidRPr="00806C46" w:rsidRDefault="000F6FA1">
      <w:pPr>
        <w:rPr>
          <w:rFonts w:ascii="PT Astra Serif" w:hAnsi="PT Astra Serif"/>
        </w:rPr>
        <w:sectPr w:rsidR="000F6FA1" w:rsidRPr="00806C46">
          <w:type w:val="continuous"/>
          <w:pgSz w:w="11906" w:h="16838"/>
          <w:pgMar w:top="1134" w:right="850" w:bottom="1134" w:left="1701" w:header="720" w:footer="720" w:gutter="0"/>
          <w:cols w:num="2" w:space="708"/>
          <w:docGrid w:linePitch="360"/>
        </w:sectPr>
      </w:pPr>
    </w:p>
    <w:sectPr w:rsidR="000F6FA1" w:rsidRPr="00806C46">
      <w:type w:val="continuous"/>
      <w:pgSz w:w="11906" w:h="16838"/>
      <w:pgMar w:top="1134" w:right="850" w:bottom="1134" w:left="1701" w:header="720" w:footer="720"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5BA0C" w14:textId="77777777" w:rsidR="005B0B12" w:rsidRDefault="005B0B12" w:rsidP="00490FF8">
      <w:r>
        <w:separator/>
      </w:r>
    </w:p>
  </w:endnote>
  <w:endnote w:type="continuationSeparator" w:id="0">
    <w:p w14:paraId="17BCF89F" w14:textId="77777777" w:rsidR="005B0B12" w:rsidRDefault="005B0B12" w:rsidP="00490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82644" w14:textId="77777777" w:rsidR="00AA1D46" w:rsidRDefault="00AA1D46">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BE41D" w14:textId="77777777" w:rsidR="00AA1D46" w:rsidRDefault="00AA1D46">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47BFE" w14:textId="77777777" w:rsidR="00AA1D46" w:rsidRDefault="00AA1D46">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F47DB" w14:textId="77777777" w:rsidR="005B0B12" w:rsidRDefault="005B0B12" w:rsidP="00490FF8">
      <w:r>
        <w:separator/>
      </w:r>
    </w:p>
  </w:footnote>
  <w:footnote w:type="continuationSeparator" w:id="0">
    <w:p w14:paraId="1BA450E6" w14:textId="77777777" w:rsidR="005B0B12" w:rsidRDefault="005B0B12" w:rsidP="00490F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BE41A" w14:textId="77777777" w:rsidR="00AA1D46" w:rsidRDefault="00AA1D46">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84FB7" w14:textId="77777777" w:rsidR="00490FF8" w:rsidRPr="00490FF8" w:rsidRDefault="00490FF8" w:rsidP="00490FF8">
    <w:pPr>
      <w:pStyle w:val="ac"/>
      <w:spacing w:after="0"/>
    </w:pPr>
    <w:r>
      <w:t xml:space="preserve">                                                                              </w:t>
    </w:r>
  </w:p>
  <w:p w14:paraId="48B6EB9B" w14:textId="77777777" w:rsidR="00490FF8" w:rsidRDefault="00490FF8">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8A4FD" w14:textId="77777777" w:rsidR="00AA1D46" w:rsidRDefault="00AA1D46">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1440"/>
        </w:tabs>
        <w:ind w:left="1440" w:hanging="360"/>
      </w:pPr>
    </w:lvl>
  </w:abstractNum>
  <w:abstractNum w:abstractNumId="1" w15:restartNumberingAfterBreak="0">
    <w:nsid w:val="00000002"/>
    <w:multiLevelType w:val="singleLevel"/>
    <w:tmpl w:val="00000002"/>
    <w:name w:val="WW8Num2"/>
    <w:lvl w:ilvl="0">
      <w:start w:val="8"/>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162A7609"/>
    <w:multiLevelType w:val="hybridMultilevel"/>
    <w:tmpl w:val="E724D1D4"/>
    <w:lvl w:ilvl="0" w:tplc="752C9306">
      <w:start w:val="1"/>
      <w:numFmt w:val="decimal"/>
      <w:lvlText w:val="%1."/>
      <w:lvlJc w:val="left"/>
      <w:pPr>
        <w:ind w:left="3600" w:hanging="360"/>
      </w:pPr>
      <w:rPr>
        <w:rFonts w:hint="default"/>
      </w:rPr>
    </w:lvl>
    <w:lvl w:ilvl="1" w:tplc="04190019" w:tentative="1">
      <w:start w:val="1"/>
      <w:numFmt w:val="lowerLetter"/>
      <w:lvlText w:val="%2."/>
      <w:lvlJc w:val="left"/>
      <w:pPr>
        <w:ind w:left="4320" w:hanging="360"/>
      </w:pPr>
    </w:lvl>
    <w:lvl w:ilvl="2" w:tplc="0419001B" w:tentative="1">
      <w:start w:val="1"/>
      <w:numFmt w:val="lowerRoman"/>
      <w:lvlText w:val="%3."/>
      <w:lvlJc w:val="right"/>
      <w:pPr>
        <w:ind w:left="5040" w:hanging="180"/>
      </w:pPr>
    </w:lvl>
    <w:lvl w:ilvl="3" w:tplc="0419000F" w:tentative="1">
      <w:start w:val="1"/>
      <w:numFmt w:val="decimal"/>
      <w:lvlText w:val="%4."/>
      <w:lvlJc w:val="left"/>
      <w:pPr>
        <w:ind w:left="5760" w:hanging="360"/>
      </w:pPr>
    </w:lvl>
    <w:lvl w:ilvl="4" w:tplc="04190019" w:tentative="1">
      <w:start w:val="1"/>
      <w:numFmt w:val="lowerLetter"/>
      <w:lvlText w:val="%5."/>
      <w:lvlJc w:val="left"/>
      <w:pPr>
        <w:ind w:left="6480" w:hanging="360"/>
      </w:pPr>
    </w:lvl>
    <w:lvl w:ilvl="5" w:tplc="0419001B" w:tentative="1">
      <w:start w:val="1"/>
      <w:numFmt w:val="lowerRoman"/>
      <w:lvlText w:val="%6."/>
      <w:lvlJc w:val="right"/>
      <w:pPr>
        <w:ind w:left="7200" w:hanging="180"/>
      </w:pPr>
    </w:lvl>
    <w:lvl w:ilvl="6" w:tplc="0419000F" w:tentative="1">
      <w:start w:val="1"/>
      <w:numFmt w:val="decimal"/>
      <w:lvlText w:val="%7."/>
      <w:lvlJc w:val="left"/>
      <w:pPr>
        <w:ind w:left="7920" w:hanging="360"/>
      </w:pPr>
    </w:lvl>
    <w:lvl w:ilvl="7" w:tplc="04190019" w:tentative="1">
      <w:start w:val="1"/>
      <w:numFmt w:val="lowerLetter"/>
      <w:lvlText w:val="%8."/>
      <w:lvlJc w:val="left"/>
      <w:pPr>
        <w:ind w:left="8640" w:hanging="360"/>
      </w:pPr>
    </w:lvl>
    <w:lvl w:ilvl="8" w:tplc="0419001B" w:tentative="1">
      <w:start w:val="1"/>
      <w:numFmt w:val="lowerRoman"/>
      <w:lvlText w:val="%9."/>
      <w:lvlJc w:val="right"/>
      <w:pPr>
        <w:ind w:left="936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CD4"/>
    <w:rsid w:val="00011355"/>
    <w:rsid w:val="00016C94"/>
    <w:rsid w:val="00023704"/>
    <w:rsid w:val="00037603"/>
    <w:rsid w:val="0008104D"/>
    <w:rsid w:val="000848AF"/>
    <w:rsid w:val="00092E2F"/>
    <w:rsid w:val="000F6FA1"/>
    <w:rsid w:val="00121B8C"/>
    <w:rsid w:val="0017281D"/>
    <w:rsid w:val="00176FA8"/>
    <w:rsid w:val="00186D65"/>
    <w:rsid w:val="001A4374"/>
    <w:rsid w:val="001B5833"/>
    <w:rsid w:val="001E2C22"/>
    <w:rsid w:val="001E70B0"/>
    <w:rsid w:val="001F0A13"/>
    <w:rsid w:val="0022262F"/>
    <w:rsid w:val="00232FA7"/>
    <w:rsid w:val="0025207F"/>
    <w:rsid w:val="002538DB"/>
    <w:rsid w:val="00273045"/>
    <w:rsid w:val="00277B57"/>
    <w:rsid w:val="002D3966"/>
    <w:rsid w:val="002D5D48"/>
    <w:rsid w:val="002E111A"/>
    <w:rsid w:val="002E2966"/>
    <w:rsid w:val="002E2AD4"/>
    <w:rsid w:val="002F734D"/>
    <w:rsid w:val="003427F4"/>
    <w:rsid w:val="00346D2C"/>
    <w:rsid w:val="0034753E"/>
    <w:rsid w:val="003509F5"/>
    <w:rsid w:val="00364063"/>
    <w:rsid w:val="0037211F"/>
    <w:rsid w:val="003849D5"/>
    <w:rsid w:val="003A2F1E"/>
    <w:rsid w:val="003E3653"/>
    <w:rsid w:val="003E5CD8"/>
    <w:rsid w:val="00402477"/>
    <w:rsid w:val="00454CF8"/>
    <w:rsid w:val="00466D5B"/>
    <w:rsid w:val="00482ADE"/>
    <w:rsid w:val="00490FF8"/>
    <w:rsid w:val="00494805"/>
    <w:rsid w:val="004D5029"/>
    <w:rsid w:val="005001D1"/>
    <w:rsid w:val="005644CE"/>
    <w:rsid w:val="005674A3"/>
    <w:rsid w:val="00573921"/>
    <w:rsid w:val="00575F5A"/>
    <w:rsid w:val="005874C8"/>
    <w:rsid w:val="005A2699"/>
    <w:rsid w:val="005A5166"/>
    <w:rsid w:val="005B0B12"/>
    <w:rsid w:val="005C01D3"/>
    <w:rsid w:val="005E0F5A"/>
    <w:rsid w:val="00606C10"/>
    <w:rsid w:val="00620180"/>
    <w:rsid w:val="00621F62"/>
    <w:rsid w:val="006242F3"/>
    <w:rsid w:val="006416BF"/>
    <w:rsid w:val="00651035"/>
    <w:rsid w:val="00653546"/>
    <w:rsid w:val="00677C98"/>
    <w:rsid w:val="00680796"/>
    <w:rsid w:val="00681570"/>
    <w:rsid w:val="00693CA9"/>
    <w:rsid w:val="006A4862"/>
    <w:rsid w:val="006F4156"/>
    <w:rsid w:val="00703F7A"/>
    <w:rsid w:val="0070653F"/>
    <w:rsid w:val="00713A8B"/>
    <w:rsid w:val="00727671"/>
    <w:rsid w:val="00753D81"/>
    <w:rsid w:val="007767F5"/>
    <w:rsid w:val="007827C2"/>
    <w:rsid w:val="007F5A81"/>
    <w:rsid w:val="00806C46"/>
    <w:rsid w:val="008511D0"/>
    <w:rsid w:val="00853D35"/>
    <w:rsid w:val="008556AE"/>
    <w:rsid w:val="008602E7"/>
    <w:rsid w:val="0086644E"/>
    <w:rsid w:val="00874656"/>
    <w:rsid w:val="008C685C"/>
    <w:rsid w:val="008D2BD3"/>
    <w:rsid w:val="008D7A0B"/>
    <w:rsid w:val="00902E0F"/>
    <w:rsid w:val="0096652C"/>
    <w:rsid w:val="009A08E3"/>
    <w:rsid w:val="009B09E4"/>
    <w:rsid w:val="009D391A"/>
    <w:rsid w:val="009E2A38"/>
    <w:rsid w:val="009F69D1"/>
    <w:rsid w:val="00A26E60"/>
    <w:rsid w:val="00A40782"/>
    <w:rsid w:val="00A40CB9"/>
    <w:rsid w:val="00A518FA"/>
    <w:rsid w:val="00A62246"/>
    <w:rsid w:val="00A66974"/>
    <w:rsid w:val="00AA1D46"/>
    <w:rsid w:val="00AD16B8"/>
    <w:rsid w:val="00AD2DA5"/>
    <w:rsid w:val="00B033FB"/>
    <w:rsid w:val="00B05751"/>
    <w:rsid w:val="00B231C9"/>
    <w:rsid w:val="00B42653"/>
    <w:rsid w:val="00B50C9D"/>
    <w:rsid w:val="00B52151"/>
    <w:rsid w:val="00B55544"/>
    <w:rsid w:val="00B76BE7"/>
    <w:rsid w:val="00B85A32"/>
    <w:rsid w:val="00B87CCD"/>
    <w:rsid w:val="00BA4815"/>
    <w:rsid w:val="00BB16ED"/>
    <w:rsid w:val="00BD0CB4"/>
    <w:rsid w:val="00BF4F30"/>
    <w:rsid w:val="00C10EFE"/>
    <w:rsid w:val="00C34CCD"/>
    <w:rsid w:val="00C43A2E"/>
    <w:rsid w:val="00C57A82"/>
    <w:rsid w:val="00C6533F"/>
    <w:rsid w:val="00C73030"/>
    <w:rsid w:val="00C744E7"/>
    <w:rsid w:val="00C84342"/>
    <w:rsid w:val="00C84A88"/>
    <w:rsid w:val="00CA7006"/>
    <w:rsid w:val="00CB1B0A"/>
    <w:rsid w:val="00CD065D"/>
    <w:rsid w:val="00CE463C"/>
    <w:rsid w:val="00D067BE"/>
    <w:rsid w:val="00D32AAD"/>
    <w:rsid w:val="00D46C5C"/>
    <w:rsid w:val="00D56CD4"/>
    <w:rsid w:val="00D91FF8"/>
    <w:rsid w:val="00DA7B01"/>
    <w:rsid w:val="00DB37D6"/>
    <w:rsid w:val="00DC5632"/>
    <w:rsid w:val="00DE48F1"/>
    <w:rsid w:val="00E102EB"/>
    <w:rsid w:val="00E11705"/>
    <w:rsid w:val="00E24F3C"/>
    <w:rsid w:val="00E2511E"/>
    <w:rsid w:val="00E5235D"/>
    <w:rsid w:val="00E52BA6"/>
    <w:rsid w:val="00E91EB5"/>
    <w:rsid w:val="00EB452E"/>
    <w:rsid w:val="00EB4DD8"/>
    <w:rsid w:val="00EE22FF"/>
    <w:rsid w:val="00F0624F"/>
    <w:rsid w:val="00F15C6E"/>
    <w:rsid w:val="00F26AEE"/>
    <w:rsid w:val="00F6245C"/>
    <w:rsid w:val="00FA7566"/>
    <w:rsid w:val="00FB3F96"/>
    <w:rsid w:val="00FB4E75"/>
    <w:rsid w:val="00FB6870"/>
    <w:rsid w:val="00FD1A30"/>
    <w:rsid w:val="00FE2F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024DAC1"/>
  <w15:chartTrackingRefBased/>
  <w15:docId w15:val="{14286493-404E-4981-B9C9-30A5847D2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2F1E"/>
    <w:pPr>
      <w:suppressAutoHyphens/>
    </w:pPr>
    <w:rPr>
      <w:sz w:val="24"/>
      <w:szCs w:val="24"/>
      <w:lang w:eastAsia="ar-SA"/>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Times New Roman" w:eastAsia="Times New Roman" w:hAnsi="Times New Roman" w:cs="Times New Roman"/>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1">
    <w:name w:val="Основной шрифт абзаца1"/>
  </w:style>
  <w:style w:type="paragraph" w:styleId="a3">
    <w:name w:val="Title"/>
    <w:basedOn w:val="a"/>
    <w:next w:val="a4"/>
    <w:pPr>
      <w:keepNext/>
      <w:spacing w:before="240" w:after="120"/>
    </w:pPr>
    <w:rPr>
      <w:rFonts w:ascii="Arial" w:eastAsia="Arial Unicode MS" w:hAnsi="Arial" w:cs="Mangal"/>
      <w:sz w:val="28"/>
      <w:szCs w:val="28"/>
    </w:rPr>
  </w:style>
  <w:style w:type="paragraph" w:styleId="a4">
    <w:name w:val="Body Text"/>
    <w:basedOn w:val="a"/>
    <w:link w:val="a5"/>
    <w:pPr>
      <w:jc w:val="both"/>
    </w:pPr>
  </w:style>
  <w:style w:type="paragraph" w:styleId="a6">
    <w:name w:val="List"/>
    <w:basedOn w:val="a4"/>
    <w:rPr>
      <w:rFonts w:ascii="Arial" w:hAnsi="Arial" w:cs="Mangal"/>
    </w:rPr>
  </w:style>
  <w:style w:type="paragraph" w:customStyle="1" w:styleId="10">
    <w:name w:val="Название1"/>
    <w:basedOn w:val="a"/>
    <w:pPr>
      <w:suppressLineNumbers/>
      <w:spacing w:before="120" w:after="120"/>
    </w:pPr>
    <w:rPr>
      <w:rFonts w:ascii="Arial" w:hAnsi="Arial" w:cs="Mangal"/>
      <w:i/>
      <w:iCs/>
      <w:sz w:val="20"/>
    </w:rPr>
  </w:style>
  <w:style w:type="paragraph" w:customStyle="1" w:styleId="11">
    <w:name w:val="Указатель1"/>
    <w:basedOn w:val="a"/>
    <w:pPr>
      <w:suppressLineNumbers/>
    </w:pPr>
    <w:rPr>
      <w:rFonts w:ascii="Arial" w:hAnsi="Arial" w:cs="Mangal"/>
    </w:rPr>
  </w:style>
  <w:style w:type="paragraph" w:styleId="a7">
    <w:name w:val="Body Text Indent"/>
    <w:basedOn w:val="a"/>
    <w:pPr>
      <w:ind w:firstLine="1080"/>
      <w:jc w:val="both"/>
    </w:pPr>
  </w:style>
  <w:style w:type="paragraph" w:customStyle="1" w:styleId="21">
    <w:name w:val="Основной текст 21"/>
    <w:basedOn w:val="a"/>
    <w:rPr>
      <w:szCs w:val="20"/>
    </w:rPr>
  </w:style>
  <w:style w:type="paragraph" w:styleId="a8">
    <w:name w:val="Balloon Text"/>
    <w:basedOn w:val="a"/>
    <w:rPr>
      <w:rFonts w:ascii="Tahoma" w:hAnsi="Tahoma" w:cs="Tahoma"/>
      <w:sz w:val="16"/>
      <w:szCs w:val="16"/>
    </w:rPr>
  </w:style>
  <w:style w:type="character" w:customStyle="1" w:styleId="a9">
    <w:name w:val="Без интервала Знак"/>
    <w:link w:val="aa"/>
    <w:uiPriority w:val="1"/>
    <w:locked/>
    <w:rsid w:val="00A40782"/>
    <w:rPr>
      <w:rFonts w:ascii="Arial" w:hAnsi="Arial"/>
      <w:lang w:val="ru-RU" w:eastAsia="ru-RU" w:bidi="ar-SA"/>
    </w:rPr>
  </w:style>
  <w:style w:type="paragraph" w:styleId="aa">
    <w:name w:val="No Spacing"/>
    <w:link w:val="a9"/>
    <w:uiPriority w:val="1"/>
    <w:qFormat/>
    <w:rsid w:val="00A40782"/>
    <w:pPr>
      <w:overflowPunct w:val="0"/>
      <w:autoSpaceDE w:val="0"/>
      <w:autoSpaceDN w:val="0"/>
      <w:adjustRightInd w:val="0"/>
    </w:pPr>
    <w:rPr>
      <w:rFonts w:ascii="Arial" w:hAnsi="Arial"/>
    </w:rPr>
  </w:style>
  <w:style w:type="table" w:styleId="ab">
    <w:name w:val="Table Grid"/>
    <w:basedOn w:val="a1"/>
    <w:uiPriority w:val="59"/>
    <w:rsid w:val="00B231C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SpacingChar">
    <w:name w:val="No Spacing Char"/>
    <w:link w:val="NoSpacing"/>
    <w:locked/>
    <w:rsid w:val="00B52151"/>
    <w:rPr>
      <w:rFonts w:ascii="Arial" w:hAnsi="Arial" w:cs="Arial"/>
      <w:lang w:val="ru-RU" w:eastAsia="ru-RU" w:bidi="ar-SA"/>
    </w:rPr>
  </w:style>
  <w:style w:type="paragraph" w:customStyle="1" w:styleId="NoSpacing">
    <w:name w:val="No Spacing"/>
    <w:link w:val="NoSpacingChar"/>
    <w:rsid w:val="00B52151"/>
    <w:pPr>
      <w:overflowPunct w:val="0"/>
      <w:autoSpaceDE w:val="0"/>
      <w:autoSpaceDN w:val="0"/>
      <w:adjustRightInd w:val="0"/>
    </w:pPr>
    <w:rPr>
      <w:rFonts w:ascii="Arial" w:hAnsi="Arial" w:cs="Arial"/>
    </w:rPr>
  </w:style>
  <w:style w:type="paragraph" w:styleId="ac">
    <w:name w:val="Обычный (веб)"/>
    <w:basedOn w:val="a"/>
    <w:rsid w:val="00C57A82"/>
    <w:pPr>
      <w:suppressAutoHyphens w:val="0"/>
      <w:spacing w:before="100" w:beforeAutospacing="1" w:after="119"/>
    </w:pPr>
    <w:rPr>
      <w:lang w:eastAsia="ru-RU"/>
    </w:rPr>
  </w:style>
  <w:style w:type="paragraph" w:customStyle="1" w:styleId="TableContents1">
    <w:name w:val="Table Contents1"/>
    <w:basedOn w:val="a"/>
    <w:rsid w:val="00E2511E"/>
    <w:pPr>
      <w:widowControl w:val="0"/>
      <w:spacing w:line="100" w:lineRule="atLeast"/>
    </w:pPr>
    <w:rPr>
      <w:rFonts w:eastAsia="Arial Unicode MS"/>
      <w:kern w:val="2"/>
      <w:sz w:val="20"/>
      <w:szCs w:val="20"/>
      <w:lang w:eastAsia="hi-IN" w:bidi="hi-IN"/>
    </w:rPr>
  </w:style>
  <w:style w:type="paragraph" w:styleId="ad">
    <w:name w:val="header"/>
    <w:basedOn w:val="a"/>
    <w:link w:val="ae"/>
    <w:uiPriority w:val="99"/>
    <w:semiHidden/>
    <w:unhideWhenUsed/>
    <w:rsid w:val="00490FF8"/>
    <w:pPr>
      <w:tabs>
        <w:tab w:val="center" w:pos="4677"/>
        <w:tab w:val="right" w:pos="9355"/>
      </w:tabs>
    </w:pPr>
  </w:style>
  <w:style w:type="character" w:customStyle="1" w:styleId="ae">
    <w:name w:val="Верхний колонтитул Знак"/>
    <w:link w:val="ad"/>
    <w:uiPriority w:val="99"/>
    <w:semiHidden/>
    <w:rsid w:val="00490FF8"/>
    <w:rPr>
      <w:sz w:val="24"/>
      <w:szCs w:val="24"/>
      <w:lang w:eastAsia="ar-SA"/>
    </w:rPr>
  </w:style>
  <w:style w:type="paragraph" w:styleId="af">
    <w:name w:val="footer"/>
    <w:basedOn w:val="a"/>
    <w:link w:val="af0"/>
    <w:uiPriority w:val="99"/>
    <w:semiHidden/>
    <w:unhideWhenUsed/>
    <w:rsid w:val="00490FF8"/>
    <w:pPr>
      <w:tabs>
        <w:tab w:val="center" w:pos="4677"/>
        <w:tab w:val="right" w:pos="9355"/>
      </w:tabs>
    </w:pPr>
  </w:style>
  <w:style w:type="character" w:customStyle="1" w:styleId="af0">
    <w:name w:val="Нижний колонтитул Знак"/>
    <w:link w:val="af"/>
    <w:uiPriority w:val="99"/>
    <w:semiHidden/>
    <w:rsid w:val="00490FF8"/>
    <w:rPr>
      <w:sz w:val="24"/>
      <w:szCs w:val="24"/>
      <w:lang w:eastAsia="ar-SA"/>
    </w:rPr>
  </w:style>
  <w:style w:type="character" w:customStyle="1" w:styleId="a5">
    <w:name w:val="Основной текст Знак"/>
    <w:link w:val="a4"/>
    <w:locked/>
    <w:rsid w:val="005001D1"/>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46421">
      <w:bodyDiv w:val="1"/>
      <w:marLeft w:val="0"/>
      <w:marRight w:val="0"/>
      <w:marTop w:val="0"/>
      <w:marBottom w:val="0"/>
      <w:divBdr>
        <w:top w:val="none" w:sz="0" w:space="0" w:color="auto"/>
        <w:left w:val="none" w:sz="0" w:space="0" w:color="auto"/>
        <w:bottom w:val="none" w:sz="0" w:space="0" w:color="auto"/>
        <w:right w:val="none" w:sz="0" w:space="0" w:color="auto"/>
      </w:divBdr>
    </w:div>
    <w:div w:id="187062337">
      <w:bodyDiv w:val="1"/>
      <w:marLeft w:val="0"/>
      <w:marRight w:val="0"/>
      <w:marTop w:val="0"/>
      <w:marBottom w:val="0"/>
      <w:divBdr>
        <w:top w:val="none" w:sz="0" w:space="0" w:color="auto"/>
        <w:left w:val="none" w:sz="0" w:space="0" w:color="auto"/>
        <w:bottom w:val="none" w:sz="0" w:space="0" w:color="auto"/>
        <w:right w:val="none" w:sz="0" w:space="0" w:color="auto"/>
      </w:divBdr>
    </w:div>
    <w:div w:id="839546818">
      <w:bodyDiv w:val="1"/>
      <w:marLeft w:val="0"/>
      <w:marRight w:val="0"/>
      <w:marTop w:val="0"/>
      <w:marBottom w:val="0"/>
      <w:divBdr>
        <w:top w:val="none" w:sz="0" w:space="0" w:color="auto"/>
        <w:left w:val="none" w:sz="0" w:space="0" w:color="auto"/>
        <w:bottom w:val="none" w:sz="0" w:space="0" w:color="auto"/>
        <w:right w:val="none" w:sz="0" w:space="0" w:color="auto"/>
      </w:divBdr>
    </w:div>
    <w:div w:id="1101607091">
      <w:bodyDiv w:val="1"/>
      <w:marLeft w:val="0"/>
      <w:marRight w:val="0"/>
      <w:marTop w:val="0"/>
      <w:marBottom w:val="0"/>
      <w:divBdr>
        <w:top w:val="none" w:sz="0" w:space="0" w:color="auto"/>
        <w:left w:val="none" w:sz="0" w:space="0" w:color="auto"/>
        <w:bottom w:val="none" w:sz="0" w:space="0" w:color="auto"/>
        <w:right w:val="none" w:sz="0" w:space="0" w:color="auto"/>
      </w:divBdr>
    </w:div>
    <w:div w:id="1195536285">
      <w:bodyDiv w:val="1"/>
      <w:marLeft w:val="0"/>
      <w:marRight w:val="0"/>
      <w:marTop w:val="0"/>
      <w:marBottom w:val="0"/>
      <w:divBdr>
        <w:top w:val="none" w:sz="0" w:space="0" w:color="auto"/>
        <w:left w:val="none" w:sz="0" w:space="0" w:color="auto"/>
        <w:bottom w:val="none" w:sz="0" w:space="0" w:color="auto"/>
        <w:right w:val="none" w:sz="0" w:space="0" w:color="auto"/>
      </w:divBdr>
    </w:div>
    <w:div w:id="1203440458">
      <w:bodyDiv w:val="1"/>
      <w:marLeft w:val="0"/>
      <w:marRight w:val="0"/>
      <w:marTop w:val="0"/>
      <w:marBottom w:val="0"/>
      <w:divBdr>
        <w:top w:val="none" w:sz="0" w:space="0" w:color="auto"/>
        <w:left w:val="none" w:sz="0" w:space="0" w:color="auto"/>
        <w:bottom w:val="none" w:sz="0" w:space="0" w:color="auto"/>
        <w:right w:val="none" w:sz="0" w:space="0" w:color="auto"/>
      </w:divBdr>
    </w:div>
    <w:div w:id="1309437235">
      <w:bodyDiv w:val="1"/>
      <w:marLeft w:val="0"/>
      <w:marRight w:val="0"/>
      <w:marTop w:val="0"/>
      <w:marBottom w:val="0"/>
      <w:divBdr>
        <w:top w:val="none" w:sz="0" w:space="0" w:color="auto"/>
        <w:left w:val="none" w:sz="0" w:space="0" w:color="auto"/>
        <w:bottom w:val="none" w:sz="0" w:space="0" w:color="auto"/>
        <w:right w:val="none" w:sz="0" w:space="0" w:color="auto"/>
      </w:divBdr>
    </w:div>
    <w:div w:id="1383556490">
      <w:bodyDiv w:val="1"/>
      <w:marLeft w:val="0"/>
      <w:marRight w:val="0"/>
      <w:marTop w:val="0"/>
      <w:marBottom w:val="0"/>
      <w:divBdr>
        <w:top w:val="none" w:sz="0" w:space="0" w:color="auto"/>
        <w:left w:val="none" w:sz="0" w:space="0" w:color="auto"/>
        <w:bottom w:val="none" w:sz="0" w:space="0" w:color="auto"/>
        <w:right w:val="none" w:sz="0" w:space="0" w:color="auto"/>
      </w:divBdr>
    </w:div>
    <w:div w:id="1524587604">
      <w:bodyDiv w:val="1"/>
      <w:marLeft w:val="0"/>
      <w:marRight w:val="0"/>
      <w:marTop w:val="0"/>
      <w:marBottom w:val="0"/>
      <w:divBdr>
        <w:top w:val="none" w:sz="0" w:space="0" w:color="auto"/>
        <w:left w:val="none" w:sz="0" w:space="0" w:color="auto"/>
        <w:bottom w:val="none" w:sz="0" w:space="0" w:color="auto"/>
        <w:right w:val="none" w:sz="0" w:space="0" w:color="auto"/>
      </w:divBdr>
    </w:div>
    <w:div w:id="1590967702">
      <w:bodyDiv w:val="1"/>
      <w:marLeft w:val="0"/>
      <w:marRight w:val="0"/>
      <w:marTop w:val="0"/>
      <w:marBottom w:val="0"/>
      <w:divBdr>
        <w:top w:val="none" w:sz="0" w:space="0" w:color="auto"/>
        <w:left w:val="none" w:sz="0" w:space="0" w:color="auto"/>
        <w:bottom w:val="none" w:sz="0" w:space="0" w:color="auto"/>
        <w:right w:val="none" w:sz="0" w:space="0" w:color="auto"/>
      </w:divBdr>
    </w:div>
    <w:div w:id="1606115907">
      <w:bodyDiv w:val="1"/>
      <w:marLeft w:val="0"/>
      <w:marRight w:val="0"/>
      <w:marTop w:val="0"/>
      <w:marBottom w:val="0"/>
      <w:divBdr>
        <w:top w:val="none" w:sz="0" w:space="0" w:color="auto"/>
        <w:left w:val="none" w:sz="0" w:space="0" w:color="auto"/>
        <w:bottom w:val="none" w:sz="0" w:space="0" w:color="auto"/>
        <w:right w:val="none" w:sz="0" w:space="0" w:color="auto"/>
      </w:divBdr>
    </w:div>
    <w:div w:id="1744134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F1281-2313-4BB4-B72F-E52F771C8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1607</Words>
  <Characters>9166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Microsoft</Company>
  <LinksUpToDate>false</LinksUpToDate>
  <CharactersWithSpaces>10752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user</dc:creator>
  <cp:keywords/>
  <cp:lastModifiedBy>GlBuhgalter</cp:lastModifiedBy>
  <cp:revision>2</cp:revision>
  <cp:lastPrinted>2021-06-09T09:37:00Z</cp:lastPrinted>
  <dcterms:created xsi:type="dcterms:W3CDTF">2026-07-29T09:41:00Z</dcterms:created>
  <dcterms:modified xsi:type="dcterms:W3CDTF">2026-07-29T09:41:00Z</dcterms:modified>
</cp:coreProperties>
</file>