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DBB" w:rsidRPr="00F22AEB" w:rsidRDefault="00C04100" w:rsidP="00F22AEB">
      <w:pPr>
        <w:pStyle w:val="afffffffffff9"/>
        <w:jc w:val="center"/>
        <w:rPr>
          <w:rFonts w:ascii="Times New Roman" w:hAnsi="Times New Roman"/>
          <w:b/>
          <w:sz w:val="24"/>
          <w:szCs w:val="24"/>
        </w:rPr>
      </w:pPr>
      <w:r w:rsidRPr="00F22AEB">
        <w:rPr>
          <w:rFonts w:ascii="Times New Roman" w:hAnsi="Times New Roman"/>
          <w:b/>
          <w:sz w:val="24"/>
          <w:szCs w:val="24"/>
        </w:rPr>
        <w:t xml:space="preserve">Государственный контракт </w:t>
      </w:r>
      <w:r w:rsidR="009D166C" w:rsidRPr="00F22AEB">
        <w:rPr>
          <w:rFonts w:ascii="Times New Roman" w:hAnsi="Times New Roman"/>
          <w:b/>
          <w:sz w:val="24"/>
          <w:szCs w:val="24"/>
        </w:rPr>
        <w:t>№</w:t>
      </w:r>
    </w:p>
    <w:p w:rsidR="00C04100" w:rsidRPr="00F22AEB" w:rsidRDefault="00C04100" w:rsidP="00F22AEB">
      <w:pPr>
        <w:pStyle w:val="afffffffffff9"/>
        <w:jc w:val="center"/>
        <w:rPr>
          <w:rFonts w:ascii="Times New Roman" w:hAnsi="Times New Roman"/>
          <w:sz w:val="24"/>
          <w:szCs w:val="24"/>
        </w:rPr>
      </w:pPr>
      <w:r w:rsidRPr="00F22AEB">
        <w:rPr>
          <w:rFonts w:ascii="Times New Roman" w:hAnsi="Times New Roman"/>
          <w:sz w:val="24"/>
          <w:szCs w:val="24"/>
        </w:rPr>
        <w:t xml:space="preserve">на </w:t>
      </w:r>
      <w:r w:rsidR="000F3F4B" w:rsidRPr="00F22AEB">
        <w:rPr>
          <w:rFonts w:ascii="Times New Roman" w:hAnsi="Times New Roman"/>
          <w:sz w:val="24"/>
          <w:szCs w:val="24"/>
        </w:rPr>
        <w:t xml:space="preserve">поставку </w:t>
      </w:r>
      <w:r w:rsidR="0061249C" w:rsidRPr="00F22AEB">
        <w:rPr>
          <w:rFonts w:ascii="Times New Roman" w:hAnsi="Times New Roman"/>
          <w:sz w:val="24"/>
          <w:szCs w:val="24"/>
        </w:rPr>
        <w:t>комплектующих, запасных частей для серверного оборудования</w:t>
      </w:r>
    </w:p>
    <w:p w:rsidR="00C04100" w:rsidRPr="00F22AEB" w:rsidRDefault="00C04100" w:rsidP="00F22AEB">
      <w:pPr>
        <w:pStyle w:val="afffffffffff9"/>
        <w:jc w:val="both"/>
        <w:rPr>
          <w:rFonts w:ascii="Times New Roman" w:hAnsi="Times New Roman"/>
          <w:sz w:val="24"/>
          <w:szCs w:val="24"/>
        </w:rPr>
      </w:pPr>
    </w:p>
    <w:tbl>
      <w:tblPr>
        <w:tblStyle w:val="af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50"/>
        <w:gridCol w:w="4995"/>
      </w:tblGrid>
      <w:tr w:rsidR="006B1178" w:rsidTr="006B1178">
        <w:tc>
          <w:tcPr>
            <w:tcW w:w="5080" w:type="dxa"/>
            <w:vAlign w:val="center"/>
          </w:tcPr>
          <w:p w:rsidR="006B1178" w:rsidRDefault="006B1178" w:rsidP="006B1178">
            <w:pPr>
              <w:pStyle w:val="afffffffffff9"/>
              <w:jc w:val="left"/>
              <w:rPr>
                <w:sz w:val="24"/>
                <w:szCs w:val="24"/>
              </w:rPr>
            </w:pPr>
            <w:r w:rsidRPr="00F22AEB">
              <w:rPr>
                <w:sz w:val="24"/>
                <w:szCs w:val="24"/>
              </w:rPr>
              <w:t>г. Москва</w:t>
            </w:r>
          </w:p>
        </w:tc>
        <w:tc>
          <w:tcPr>
            <w:tcW w:w="5081" w:type="dxa"/>
            <w:vAlign w:val="center"/>
          </w:tcPr>
          <w:p w:rsidR="006B1178" w:rsidRDefault="000F2A2F" w:rsidP="00610ACF">
            <w:pPr>
              <w:pStyle w:val="afffffffffff9"/>
              <w:jc w:val="right"/>
              <w:rPr>
                <w:sz w:val="24"/>
                <w:szCs w:val="24"/>
              </w:rPr>
            </w:pPr>
            <w:r>
              <w:rPr>
                <w:sz w:val="24"/>
                <w:szCs w:val="24"/>
              </w:rPr>
              <w:t>«</w:t>
            </w:r>
            <w:r w:rsidR="006B1178" w:rsidRPr="00F22AEB">
              <w:rPr>
                <w:sz w:val="24"/>
                <w:szCs w:val="24"/>
              </w:rPr>
              <w:t>___</w:t>
            </w:r>
            <w:r>
              <w:rPr>
                <w:sz w:val="24"/>
                <w:szCs w:val="24"/>
              </w:rPr>
              <w:t>»</w:t>
            </w:r>
            <w:r w:rsidR="006B1178" w:rsidRPr="00F22AEB">
              <w:rPr>
                <w:sz w:val="24"/>
                <w:szCs w:val="24"/>
              </w:rPr>
              <w:t>_____________ 202</w:t>
            </w:r>
            <w:r w:rsidR="00610ACF">
              <w:rPr>
                <w:sz w:val="24"/>
                <w:szCs w:val="24"/>
              </w:rPr>
              <w:t>6</w:t>
            </w:r>
            <w:r w:rsidR="006B1178" w:rsidRPr="00F22AEB">
              <w:rPr>
                <w:sz w:val="24"/>
                <w:szCs w:val="24"/>
              </w:rPr>
              <w:t xml:space="preserve"> г.</w:t>
            </w:r>
          </w:p>
        </w:tc>
      </w:tr>
    </w:tbl>
    <w:p w:rsidR="006B1178" w:rsidRPr="00F22AEB" w:rsidRDefault="006B1178" w:rsidP="00F22AEB">
      <w:pPr>
        <w:pStyle w:val="afffffffffff9"/>
        <w:jc w:val="both"/>
        <w:rPr>
          <w:rFonts w:ascii="Times New Roman" w:hAnsi="Times New Roman"/>
          <w:sz w:val="24"/>
          <w:szCs w:val="24"/>
        </w:rPr>
      </w:pPr>
    </w:p>
    <w:p w:rsidR="00C04100" w:rsidRPr="00F22AEB" w:rsidRDefault="00C04100" w:rsidP="00F22AEB">
      <w:pPr>
        <w:pStyle w:val="afffffffffff9"/>
        <w:jc w:val="both"/>
        <w:rPr>
          <w:rFonts w:ascii="Times New Roman" w:hAnsi="Times New Roman"/>
          <w:sz w:val="24"/>
          <w:szCs w:val="24"/>
        </w:rPr>
      </w:pPr>
    </w:p>
    <w:p w:rsidR="00A93DA9" w:rsidRPr="00F22AEB" w:rsidRDefault="00A93DA9" w:rsidP="00F22AEB">
      <w:pPr>
        <w:pStyle w:val="afffffffffff9"/>
        <w:ind w:firstLine="567"/>
        <w:jc w:val="both"/>
        <w:rPr>
          <w:rFonts w:ascii="Times New Roman" w:hAnsi="Times New Roman"/>
          <w:sz w:val="24"/>
          <w:szCs w:val="24"/>
        </w:rPr>
      </w:pPr>
      <w:r w:rsidRPr="00F22AEB">
        <w:rPr>
          <w:rFonts w:ascii="Times New Roman" w:hAnsi="Times New Roman"/>
          <w:sz w:val="24"/>
          <w:szCs w:val="24"/>
        </w:rPr>
        <w:t>Управление Федеральной службы государственной регистрации, кадастра и картографии по Московской о</w:t>
      </w:r>
      <w:r w:rsidR="006B1178">
        <w:rPr>
          <w:rFonts w:ascii="Times New Roman" w:hAnsi="Times New Roman"/>
          <w:sz w:val="24"/>
          <w:szCs w:val="24"/>
        </w:rPr>
        <w:t>бласти, именуемое в дальнейшем «</w:t>
      </w:r>
      <w:r w:rsidRPr="00F22AEB">
        <w:rPr>
          <w:rFonts w:ascii="Times New Roman" w:hAnsi="Times New Roman"/>
          <w:sz w:val="24"/>
          <w:szCs w:val="24"/>
        </w:rPr>
        <w:t>Заказчик</w:t>
      </w:r>
      <w:r w:rsidR="006B1178">
        <w:rPr>
          <w:rFonts w:ascii="Times New Roman" w:hAnsi="Times New Roman"/>
          <w:sz w:val="24"/>
          <w:szCs w:val="24"/>
        </w:rPr>
        <w:t>»</w:t>
      </w:r>
      <w:r w:rsidRPr="00F22AEB">
        <w:rPr>
          <w:rFonts w:ascii="Times New Roman" w:hAnsi="Times New Roman"/>
          <w:sz w:val="24"/>
          <w:szCs w:val="24"/>
        </w:rPr>
        <w:t xml:space="preserve">, в лице </w:t>
      </w:r>
      <w:r w:rsidR="003002EA">
        <w:rPr>
          <w:rFonts w:ascii="Times New Roman" w:hAnsi="Times New Roman"/>
          <w:sz w:val="24"/>
          <w:szCs w:val="24"/>
        </w:rPr>
        <w:t>________</w:t>
      </w:r>
      <w:r w:rsidRPr="00F22AEB">
        <w:rPr>
          <w:rFonts w:ascii="Times New Roman" w:hAnsi="Times New Roman"/>
          <w:sz w:val="24"/>
          <w:szCs w:val="24"/>
        </w:rPr>
        <w:t>, действующего на основании</w:t>
      </w:r>
      <w:r w:rsidR="0065241E" w:rsidRPr="00F22AEB">
        <w:rPr>
          <w:rFonts w:ascii="Times New Roman" w:hAnsi="Times New Roman"/>
          <w:sz w:val="24"/>
          <w:szCs w:val="24"/>
        </w:rPr>
        <w:t>, с одной стороны_________</w:t>
      </w:r>
      <w:r w:rsidRPr="00F22AEB">
        <w:rPr>
          <w:rFonts w:ascii="Times New Roman" w:hAnsi="Times New Roman"/>
          <w:sz w:val="24"/>
          <w:szCs w:val="24"/>
        </w:rPr>
        <w:t>, именуем</w:t>
      </w:r>
      <w:r w:rsidR="009D166C" w:rsidRPr="00F22AEB">
        <w:rPr>
          <w:rFonts w:ascii="Times New Roman" w:hAnsi="Times New Roman"/>
          <w:sz w:val="24"/>
          <w:szCs w:val="24"/>
        </w:rPr>
        <w:t>ое</w:t>
      </w:r>
      <w:r w:rsidRPr="00F22AEB">
        <w:rPr>
          <w:rFonts w:ascii="Times New Roman" w:hAnsi="Times New Roman"/>
          <w:sz w:val="24"/>
          <w:szCs w:val="24"/>
        </w:rPr>
        <w:t xml:space="preserve"> в дальнейшем </w:t>
      </w:r>
      <w:r w:rsidR="006B1178">
        <w:rPr>
          <w:rFonts w:ascii="Times New Roman" w:hAnsi="Times New Roman"/>
          <w:sz w:val="24"/>
          <w:szCs w:val="24"/>
        </w:rPr>
        <w:t>«</w:t>
      </w:r>
      <w:r w:rsidR="003877AD" w:rsidRPr="00F22AEB">
        <w:rPr>
          <w:rFonts w:ascii="Times New Roman" w:hAnsi="Times New Roman"/>
          <w:sz w:val="24"/>
          <w:szCs w:val="24"/>
        </w:rPr>
        <w:t>Поставщик</w:t>
      </w:r>
      <w:r w:rsidR="006B1178">
        <w:rPr>
          <w:rFonts w:ascii="Times New Roman" w:hAnsi="Times New Roman"/>
          <w:sz w:val="24"/>
          <w:szCs w:val="24"/>
        </w:rPr>
        <w:t>»</w:t>
      </w:r>
      <w:r w:rsidRPr="00F22AEB">
        <w:rPr>
          <w:rFonts w:ascii="Times New Roman" w:hAnsi="Times New Roman"/>
          <w:sz w:val="24"/>
          <w:szCs w:val="24"/>
        </w:rPr>
        <w:t xml:space="preserve">, в лице </w:t>
      </w:r>
      <w:r w:rsidR="0065241E" w:rsidRPr="00F22AEB">
        <w:rPr>
          <w:rFonts w:ascii="Times New Roman" w:hAnsi="Times New Roman"/>
          <w:sz w:val="24"/>
          <w:szCs w:val="24"/>
        </w:rPr>
        <w:t>________</w:t>
      </w:r>
      <w:r w:rsidRPr="00F22AEB">
        <w:rPr>
          <w:rFonts w:ascii="Times New Roman" w:hAnsi="Times New Roman"/>
          <w:sz w:val="24"/>
          <w:szCs w:val="24"/>
        </w:rPr>
        <w:t xml:space="preserve">, действующего на основании </w:t>
      </w:r>
      <w:r w:rsidR="006B1178">
        <w:rPr>
          <w:rFonts w:ascii="Times New Roman" w:hAnsi="Times New Roman"/>
          <w:sz w:val="24"/>
          <w:szCs w:val="24"/>
        </w:rPr>
        <w:t>___________</w:t>
      </w:r>
      <w:r w:rsidRPr="00F22AEB">
        <w:rPr>
          <w:rFonts w:ascii="Times New Roman" w:hAnsi="Times New Roman"/>
          <w:sz w:val="24"/>
          <w:szCs w:val="24"/>
        </w:rPr>
        <w:t xml:space="preserve">, с другой стороны, вместе именуемые </w:t>
      </w:r>
      <w:r w:rsidR="003002EA">
        <w:rPr>
          <w:rFonts w:ascii="Times New Roman" w:hAnsi="Times New Roman"/>
          <w:sz w:val="24"/>
          <w:szCs w:val="24"/>
        </w:rPr>
        <w:br/>
      </w:r>
      <w:r w:rsidRPr="00F22AEB">
        <w:rPr>
          <w:rFonts w:ascii="Times New Roman" w:hAnsi="Times New Roman"/>
          <w:sz w:val="24"/>
          <w:szCs w:val="24"/>
        </w:rPr>
        <w:t xml:space="preserve">в дальнейшем </w:t>
      </w:r>
      <w:r w:rsidR="006B1178">
        <w:rPr>
          <w:rFonts w:ascii="Times New Roman" w:hAnsi="Times New Roman"/>
          <w:sz w:val="24"/>
          <w:szCs w:val="24"/>
        </w:rPr>
        <w:t>«</w:t>
      </w:r>
      <w:r w:rsidRPr="00F22AEB">
        <w:rPr>
          <w:rFonts w:ascii="Times New Roman" w:hAnsi="Times New Roman"/>
          <w:sz w:val="24"/>
          <w:szCs w:val="24"/>
        </w:rPr>
        <w:t>Стороны</w:t>
      </w:r>
      <w:r w:rsidR="006B1178">
        <w:rPr>
          <w:rFonts w:ascii="Times New Roman" w:hAnsi="Times New Roman"/>
          <w:sz w:val="24"/>
          <w:szCs w:val="24"/>
        </w:rPr>
        <w:t>»</w:t>
      </w:r>
      <w:r w:rsidRPr="00F22AEB">
        <w:rPr>
          <w:rFonts w:ascii="Times New Roman" w:hAnsi="Times New Roman"/>
          <w:sz w:val="24"/>
          <w:szCs w:val="24"/>
        </w:rPr>
        <w:t xml:space="preserve">, </w:t>
      </w:r>
      <w:r w:rsidR="006B1178" w:rsidRPr="00941D8D">
        <w:rPr>
          <w:rFonts w:ascii="Times New Roman" w:hAnsi="Times New Roman"/>
          <w:color w:val="000000"/>
          <w:sz w:val="24"/>
          <w:szCs w:val="24"/>
        </w:rPr>
        <w:t xml:space="preserve">в соответствии с пунктом 4 части 1 статьи 93 Федерального закона </w:t>
      </w:r>
      <w:r w:rsidR="003002EA">
        <w:rPr>
          <w:rFonts w:ascii="Times New Roman" w:hAnsi="Times New Roman"/>
          <w:color w:val="000000"/>
          <w:sz w:val="24"/>
          <w:szCs w:val="24"/>
        </w:rPr>
        <w:br/>
      </w:r>
      <w:r w:rsidR="006B1178" w:rsidRPr="00941D8D">
        <w:rPr>
          <w:rFonts w:ascii="Times New Roman" w:hAnsi="Times New Roman"/>
          <w:color w:val="000000"/>
          <w:sz w:val="24"/>
          <w:szCs w:val="24"/>
        </w:rPr>
        <w:t xml:space="preserve">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3002EA">
        <w:rPr>
          <w:rFonts w:ascii="Times New Roman" w:hAnsi="Times New Roman"/>
          <w:color w:val="000000"/>
          <w:sz w:val="24"/>
          <w:szCs w:val="24"/>
        </w:rPr>
        <w:br/>
      </w:r>
      <w:r w:rsidR="006B1178" w:rsidRPr="00941D8D">
        <w:rPr>
          <w:rFonts w:ascii="Times New Roman" w:hAnsi="Times New Roman"/>
          <w:sz w:val="24"/>
          <w:szCs w:val="24"/>
          <w:highlight w:val="white"/>
        </w:rPr>
        <w:t>с соблюдением требований Закона о контрактной системе, Гражданского кодекса Российской Федерации, Бюджетного кодекса Российской Федерации и иного законодательства Российской Федерации,</w:t>
      </w:r>
      <w:r w:rsidR="006B1178" w:rsidRPr="00C30075">
        <w:rPr>
          <w:color w:val="000000"/>
        </w:rPr>
        <w:t xml:space="preserve"> </w:t>
      </w:r>
      <w:r w:rsidRPr="00F22AEB">
        <w:rPr>
          <w:rFonts w:ascii="Times New Roman" w:hAnsi="Times New Roman"/>
          <w:sz w:val="24"/>
          <w:szCs w:val="24"/>
        </w:rPr>
        <w:t xml:space="preserve">заключили настоящий </w:t>
      </w:r>
      <w:r w:rsidR="009D166C" w:rsidRPr="00F22AEB">
        <w:rPr>
          <w:rFonts w:ascii="Times New Roman" w:hAnsi="Times New Roman"/>
          <w:sz w:val="24"/>
          <w:szCs w:val="24"/>
        </w:rPr>
        <w:t>Г</w:t>
      </w:r>
      <w:r w:rsidRPr="00F22AEB">
        <w:rPr>
          <w:rFonts w:ascii="Times New Roman" w:hAnsi="Times New Roman"/>
          <w:sz w:val="24"/>
          <w:szCs w:val="24"/>
        </w:rPr>
        <w:t xml:space="preserve">осударственный  контракт (далее - Контракт) </w:t>
      </w:r>
      <w:r w:rsidR="003002EA">
        <w:rPr>
          <w:rFonts w:ascii="Times New Roman" w:hAnsi="Times New Roman"/>
          <w:sz w:val="24"/>
          <w:szCs w:val="24"/>
        </w:rPr>
        <w:br/>
      </w:r>
      <w:r w:rsidRPr="00F22AEB">
        <w:rPr>
          <w:rFonts w:ascii="Times New Roman" w:hAnsi="Times New Roman"/>
          <w:sz w:val="24"/>
          <w:szCs w:val="24"/>
        </w:rPr>
        <w:t>о нижеследующем.</w:t>
      </w:r>
    </w:p>
    <w:p w:rsidR="00C04100" w:rsidRPr="00F22AEB" w:rsidRDefault="00C04100" w:rsidP="00F22AEB">
      <w:pPr>
        <w:pStyle w:val="afffffffffff9"/>
        <w:jc w:val="both"/>
        <w:rPr>
          <w:rFonts w:ascii="Times New Roman" w:hAnsi="Times New Roman"/>
          <w:sz w:val="24"/>
          <w:szCs w:val="24"/>
        </w:rPr>
      </w:pPr>
    </w:p>
    <w:p w:rsidR="00C04100" w:rsidRPr="00F22AEB" w:rsidRDefault="00C04100" w:rsidP="00F22AEB">
      <w:pPr>
        <w:pStyle w:val="afffffffffff9"/>
        <w:jc w:val="center"/>
        <w:rPr>
          <w:rFonts w:ascii="Times New Roman" w:hAnsi="Times New Roman"/>
          <w:b/>
          <w:sz w:val="24"/>
          <w:szCs w:val="24"/>
        </w:rPr>
      </w:pPr>
      <w:r w:rsidRPr="00F22AEB">
        <w:rPr>
          <w:rFonts w:ascii="Times New Roman" w:hAnsi="Times New Roman"/>
          <w:b/>
          <w:sz w:val="24"/>
          <w:szCs w:val="24"/>
        </w:rPr>
        <w:t>I. Предмет Контракта</w:t>
      </w:r>
    </w:p>
    <w:p w:rsidR="00C04100" w:rsidRPr="00F22AEB" w:rsidRDefault="00C04100" w:rsidP="00F22AEB">
      <w:pPr>
        <w:pStyle w:val="afffffffffff9"/>
        <w:jc w:val="both"/>
        <w:rPr>
          <w:rFonts w:ascii="Times New Roman" w:hAnsi="Times New Roman"/>
          <w:sz w:val="24"/>
          <w:szCs w:val="24"/>
        </w:rPr>
      </w:pPr>
    </w:p>
    <w:p w:rsidR="00C04100" w:rsidRPr="00F22AEB" w:rsidRDefault="00C04100" w:rsidP="00F22AEB">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1.1. Поставщик обязуется поставить </w:t>
      </w:r>
      <w:r w:rsidR="0061249C" w:rsidRPr="00F22AEB">
        <w:rPr>
          <w:rFonts w:ascii="Times New Roman" w:hAnsi="Times New Roman"/>
          <w:sz w:val="24"/>
          <w:szCs w:val="24"/>
        </w:rPr>
        <w:t>комплектующие, запасные части для серверного оборудования</w:t>
      </w:r>
      <w:r w:rsidR="00D63E87" w:rsidRPr="00F22AEB">
        <w:rPr>
          <w:rFonts w:ascii="Times New Roman" w:hAnsi="Times New Roman"/>
          <w:sz w:val="24"/>
          <w:szCs w:val="24"/>
        </w:rPr>
        <w:t xml:space="preserve"> </w:t>
      </w:r>
      <w:r w:rsidRPr="00F22AEB">
        <w:rPr>
          <w:rFonts w:ascii="Times New Roman" w:hAnsi="Times New Roman"/>
          <w:sz w:val="24"/>
          <w:szCs w:val="24"/>
        </w:rPr>
        <w:t>(далее - Товар), а Заказчи</w:t>
      </w:r>
      <w:r w:rsidR="0093230B" w:rsidRPr="00F22AEB">
        <w:rPr>
          <w:rFonts w:ascii="Times New Roman" w:hAnsi="Times New Roman"/>
          <w:sz w:val="24"/>
          <w:szCs w:val="24"/>
        </w:rPr>
        <w:t xml:space="preserve">к обязуется принять и оплатить </w:t>
      </w:r>
      <w:r w:rsidRPr="00F22AEB">
        <w:rPr>
          <w:rFonts w:ascii="Times New Roman" w:hAnsi="Times New Roman"/>
          <w:sz w:val="24"/>
          <w:szCs w:val="24"/>
        </w:rPr>
        <w:t xml:space="preserve">Товар в порядке </w:t>
      </w:r>
      <w:r w:rsidR="003B176C">
        <w:rPr>
          <w:rFonts w:ascii="Times New Roman" w:hAnsi="Times New Roman"/>
          <w:sz w:val="24"/>
          <w:szCs w:val="24"/>
        </w:rPr>
        <w:br/>
      </w:r>
      <w:r w:rsidRPr="00F22AEB">
        <w:rPr>
          <w:rFonts w:ascii="Times New Roman" w:hAnsi="Times New Roman"/>
          <w:sz w:val="24"/>
          <w:szCs w:val="24"/>
        </w:rPr>
        <w:t>и на условиях, предусмотренных Контрактом.</w:t>
      </w:r>
    </w:p>
    <w:p w:rsidR="00C04100" w:rsidRPr="00F22AEB" w:rsidRDefault="00C04100" w:rsidP="00F22AEB">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1.2. Наименование, количество и иные характеристики поставляемого Товара указаны </w:t>
      </w:r>
      <w:r w:rsidR="003B176C">
        <w:rPr>
          <w:rFonts w:ascii="Times New Roman" w:hAnsi="Times New Roman"/>
          <w:sz w:val="24"/>
          <w:szCs w:val="24"/>
        </w:rPr>
        <w:br/>
      </w:r>
      <w:r w:rsidRPr="00F22AEB">
        <w:rPr>
          <w:rFonts w:ascii="Times New Roman" w:hAnsi="Times New Roman"/>
          <w:sz w:val="24"/>
          <w:szCs w:val="24"/>
        </w:rPr>
        <w:t xml:space="preserve">в </w:t>
      </w:r>
      <w:r w:rsidR="00185EFC" w:rsidRPr="00F22AEB">
        <w:rPr>
          <w:rFonts w:ascii="Times New Roman" w:hAnsi="Times New Roman"/>
          <w:sz w:val="24"/>
          <w:szCs w:val="24"/>
        </w:rPr>
        <w:t>Спецификации</w:t>
      </w:r>
      <w:r w:rsidR="006C3ACC" w:rsidRPr="00F22AEB">
        <w:rPr>
          <w:rFonts w:ascii="Times New Roman" w:hAnsi="Times New Roman"/>
          <w:sz w:val="24"/>
          <w:szCs w:val="24"/>
        </w:rPr>
        <w:t xml:space="preserve"> (Приложение №</w:t>
      </w:r>
      <w:r w:rsidR="00941D8D">
        <w:rPr>
          <w:rFonts w:ascii="Times New Roman" w:hAnsi="Times New Roman"/>
          <w:sz w:val="24"/>
          <w:szCs w:val="24"/>
        </w:rPr>
        <w:t xml:space="preserve"> </w:t>
      </w:r>
      <w:r w:rsidR="006C3ACC" w:rsidRPr="00F22AEB">
        <w:rPr>
          <w:rFonts w:ascii="Times New Roman" w:hAnsi="Times New Roman"/>
          <w:sz w:val="24"/>
          <w:szCs w:val="24"/>
        </w:rPr>
        <w:t xml:space="preserve">1 к </w:t>
      </w:r>
      <w:r w:rsidR="00941D8D">
        <w:rPr>
          <w:rFonts w:ascii="Times New Roman" w:hAnsi="Times New Roman"/>
          <w:sz w:val="24"/>
          <w:szCs w:val="24"/>
        </w:rPr>
        <w:t>К</w:t>
      </w:r>
      <w:r w:rsidR="006C3ACC" w:rsidRPr="00F22AEB">
        <w:rPr>
          <w:rFonts w:ascii="Times New Roman" w:hAnsi="Times New Roman"/>
          <w:sz w:val="24"/>
          <w:szCs w:val="24"/>
        </w:rPr>
        <w:t xml:space="preserve">онтракту) </w:t>
      </w:r>
      <w:r w:rsidRPr="00F22AEB">
        <w:rPr>
          <w:rFonts w:ascii="Times New Roman" w:hAnsi="Times New Roman"/>
          <w:sz w:val="24"/>
          <w:szCs w:val="24"/>
        </w:rPr>
        <w:t>являющейся неотъемлемой частью Контракта.</w:t>
      </w:r>
    </w:p>
    <w:p w:rsidR="00C04100" w:rsidRPr="00F22AEB" w:rsidRDefault="00C04100" w:rsidP="00F22AEB">
      <w:pPr>
        <w:pStyle w:val="afffffffffff9"/>
        <w:jc w:val="both"/>
        <w:rPr>
          <w:rFonts w:ascii="Times New Roman" w:hAnsi="Times New Roman"/>
          <w:sz w:val="24"/>
          <w:szCs w:val="24"/>
        </w:rPr>
      </w:pPr>
    </w:p>
    <w:p w:rsidR="00C04100" w:rsidRPr="00F22AEB" w:rsidRDefault="00C04100" w:rsidP="00F22AEB">
      <w:pPr>
        <w:pStyle w:val="afffffffffff9"/>
        <w:jc w:val="center"/>
        <w:rPr>
          <w:rFonts w:ascii="Times New Roman" w:hAnsi="Times New Roman"/>
          <w:b/>
          <w:sz w:val="24"/>
          <w:szCs w:val="24"/>
        </w:rPr>
      </w:pPr>
      <w:r w:rsidRPr="00F22AEB">
        <w:rPr>
          <w:rFonts w:ascii="Times New Roman" w:hAnsi="Times New Roman"/>
          <w:b/>
          <w:sz w:val="24"/>
          <w:szCs w:val="24"/>
        </w:rPr>
        <w:t>II. Цена Контракта и порядок расчетов</w:t>
      </w:r>
    </w:p>
    <w:p w:rsidR="00C04100" w:rsidRPr="00F22AEB" w:rsidRDefault="00C04100" w:rsidP="00F22AEB">
      <w:pPr>
        <w:pStyle w:val="afffffffffff9"/>
        <w:jc w:val="both"/>
        <w:rPr>
          <w:rFonts w:ascii="Times New Roman" w:hAnsi="Times New Roman"/>
          <w:sz w:val="24"/>
          <w:szCs w:val="24"/>
        </w:rPr>
      </w:pPr>
    </w:p>
    <w:p w:rsidR="00BB1153" w:rsidRPr="00BB1153" w:rsidRDefault="003877AD" w:rsidP="00BB1153">
      <w:pPr>
        <w:pStyle w:val="1fd"/>
        <w:ind w:firstLine="567"/>
        <w:jc w:val="both"/>
        <w:rPr>
          <w:rFonts w:ascii="Times New Roman" w:hAnsi="Times New Roman" w:cs="Times New Roman"/>
          <w:sz w:val="24"/>
          <w:szCs w:val="24"/>
        </w:rPr>
      </w:pPr>
      <w:r w:rsidRPr="00BB1153">
        <w:rPr>
          <w:rFonts w:ascii="Times New Roman" w:hAnsi="Times New Roman" w:cs="Times New Roman"/>
          <w:sz w:val="24"/>
          <w:szCs w:val="24"/>
        </w:rPr>
        <w:t xml:space="preserve">2.1. </w:t>
      </w:r>
      <w:r w:rsidR="005B4576" w:rsidRPr="00BB1153">
        <w:rPr>
          <w:rFonts w:ascii="Times New Roman" w:hAnsi="Times New Roman" w:cs="Times New Roman"/>
          <w:sz w:val="24"/>
          <w:szCs w:val="24"/>
        </w:rPr>
        <w:t>Цена Контракта</w:t>
      </w:r>
      <w:r w:rsidR="009D166C" w:rsidRPr="00BB1153">
        <w:rPr>
          <w:rFonts w:ascii="Times New Roman" w:hAnsi="Times New Roman" w:cs="Times New Roman"/>
          <w:sz w:val="24"/>
          <w:szCs w:val="24"/>
        </w:rPr>
        <w:t xml:space="preserve"> составляет</w:t>
      </w:r>
      <w:r w:rsidR="00BB1153" w:rsidRPr="00BB1153">
        <w:rPr>
          <w:rFonts w:ascii="Times New Roman" w:hAnsi="Times New Roman" w:cs="Times New Roman"/>
          <w:sz w:val="24"/>
          <w:szCs w:val="24"/>
        </w:rPr>
        <w:t xml:space="preserve">_________________________ (_________________________) рублей ___________________ копеек, в том числе НДС 20 % -  ________________ (______________________) рублей _____ коп. (НДС не облагается) (далее – цена </w:t>
      </w:r>
      <w:r w:rsidR="003B176C">
        <w:rPr>
          <w:rFonts w:ascii="Times New Roman" w:hAnsi="Times New Roman" w:cs="Times New Roman"/>
          <w:sz w:val="24"/>
          <w:szCs w:val="24"/>
        </w:rPr>
        <w:t>Контракта</w:t>
      </w:r>
      <w:r w:rsidR="00BB1153" w:rsidRPr="00BB1153">
        <w:rPr>
          <w:rFonts w:ascii="Times New Roman" w:hAnsi="Times New Roman" w:cs="Times New Roman"/>
          <w:sz w:val="24"/>
          <w:szCs w:val="24"/>
        </w:rPr>
        <w:t>).</w:t>
      </w:r>
    </w:p>
    <w:p w:rsidR="00C04100" w:rsidRPr="00F22AEB" w:rsidRDefault="00C04100" w:rsidP="00F22AEB">
      <w:pPr>
        <w:pStyle w:val="afffffffffff9"/>
        <w:ind w:firstLine="567"/>
        <w:jc w:val="both"/>
        <w:rPr>
          <w:rFonts w:ascii="Times New Roman" w:hAnsi="Times New Roman"/>
          <w:sz w:val="24"/>
          <w:szCs w:val="24"/>
        </w:rPr>
      </w:pPr>
      <w:bookmarkStart w:id="0" w:name="P1445"/>
      <w:bookmarkStart w:id="1" w:name="P1457"/>
      <w:bookmarkEnd w:id="0"/>
      <w:bookmarkEnd w:id="1"/>
      <w:r w:rsidRPr="00F22AEB">
        <w:rPr>
          <w:rFonts w:ascii="Times New Roman" w:hAnsi="Times New Roman"/>
          <w:sz w:val="24"/>
          <w:szCs w:val="24"/>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3002EA">
        <w:rPr>
          <w:rFonts w:ascii="Times New Roman" w:hAnsi="Times New Roman"/>
          <w:sz w:val="24"/>
          <w:szCs w:val="24"/>
        </w:rPr>
        <w:br/>
      </w:r>
      <w:r w:rsidRPr="00F22AEB">
        <w:rPr>
          <w:rFonts w:ascii="Times New Roman" w:hAnsi="Times New Roman"/>
          <w:sz w:val="24"/>
          <w:szCs w:val="24"/>
        </w:rPr>
        <w:t>в бюджеты бюджетной системы Российской Федерации Заказчиком.</w:t>
      </w:r>
    </w:p>
    <w:p w:rsidR="008467A3" w:rsidRPr="00F22AEB" w:rsidRDefault="008467A3" w:rsidP="00F22AEB">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В случае, если Контракт заключается с физическим лицом, за исключением индивидуального предпринимателя или иного занимающегося частной практикой лица, </w:t>
      </w:r>
      <w:r w:rsidR="003B176C">
        <w:rPr>
          <w:rFonts w:ascii="Times New Roman" w:hAnsi="Times New Roman"/>
          <w:sz w:val="24"/>
          <w:szCs w:val="24"/>
        </w:rPr>
        <w:br/>
      </w:r>
      <w:r w:rsidRPr="00F22AEB">
        <w:rPr>
          <w:rFonts w:ascii="Times New Roman" w:hAnsi="Times New Roman"/>
          <w:sz w:val="24"/>
          <w:szCs w:val="24"/>
        </w:rPr>
        <w:t>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3F035F" w:rsidRPr="00F22AEB" w:rsidRDefault="003F035F" w:rsidP="00F22AEB">
      <w:pPr>
        <w:pStyle w:val="afffffffffff9"/>
        <w:ind w:firstLine="567"/>
        <w:jc w:val="both"/>
        <w:rPr>
          <w:rFonts w:ascii="Times New Roman" w:hAnsi="Times New Roman"/>
          <w:sz w:val="24"/>
          <w:szCs w:val="24"/>
        </w:rPr>
      </w:pPr>
      <w:r w:rsidRPr="00F22AEB">
        <w:rPr>
          <w:rFonts w:ascii="Times New Roman" w:hAnsi="Times New Roman"/>
          <w:sz w:val="24"/>
          <w:szCs w:val="24"/>
        </w:rPr>
        <w:t>Источник финансирования: бюджет Российской Федерации</w:t>
      </w:r>
    </w:p>
    <w:p w:rsidR="00C04100" w:rsidRPr="00F22AEB" w:rsidRDefault="00C04100" w:rsidP="00F22AEB">
      <w:pPr>
        <w:pStyle w:val="afffffffffff9"/>
        <w:ind w:firstLine="567"/>
        <w:jc w:val="both"/>
        <w:rPr>
          <w:rFonts w:ascii="Times New Roman" w:hAnsi="Times New Roman"/>
          <w:sz w:val="24"/>
          <w:szCs w:val="24"/>
        </w:rPr>
      </w:pPr>
      <w:bookmarkStart w:id="2" w:name="P1458"/>
      <w:bookmarkEnd w:id="2"/>
      <w:r w:rsidRPr="00F22AEB">
        <w:rPr>
          <w:rFonts w:ascii="Times New Roman" w:hAnsi="Times New Roman"/>
          <w:sz w:val="24"/>
          <w:szCs w:val="24"/>
        </w:rPr>
        <w:t>2.3. Цена Контракта включает в себя: стоимость Товара, расходы, связанные с доставкой, разгрузкой</w:t>
      </w:r>
      <w:r w:rsidR="004177E1">
        <w:rPr>
          <w:rFonts w:ascii="Times New Roman" w:hAnsi="Times New Roman"/>
          <w:sz w:val="24"/>
          <w:szCs w:val="24"/>
        </w:rPr>
        <w:t>/</w:t>
      </w:r>
      <w:r w:rsidRPr="00F22AEB">
        <w:rPr>
          <w:rFonts w:ascii="Times New Roman" w:hAnsi="Times New Roman"/>
          <w:sz w:val="24"/>
          <w:szCs w:val="24"/>
        </w:rPr>
        <w:t xml:space="preserve">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C04100" w:rsidRPr="00F22AEB" w:rsidRDefault="00C04100" w:rsidP="00F22AEB">
      <w:pPr>
        <w:pStyle w:val="afffffffffff9"/>
        <w:ind w:firstLine="567"/>
        <w:jc w:val="both"/>
        <w:rPr>
          <w:rFonts w:ascii="Times New Roman" w:hAnsi="Times New Roman"/>
          <w:sz w:val="24"/>
          <w:szCs w:val="24"/>
        </w:rPr>
      </w:pPr>
      <w:bookmarkStart w:id="3" w:name="P1459"/>
      <w:bookmarkEnd w:id="3"/>
      <w:r w:rsidRPr="00F22AEB">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22AEB">
          <w:rPr>
            <w:rFonts w:ascii="Times New Roman" w:hAnsi="Times New Roman"/>
            <w:sz w:val="24"/>
            <w:szCs w:val="24"/>
          </w:rPr>
          <w:t>законом</w:t>
        </w:r>
      </w:hyperlink>
      <w:r w:rsidR="003A133A" w:rsidRPr="00F22AEB">
        <w:rPr>
          <w:rFonts w:ascii="Times New Roman" w:hAnsi="Times New Roman"/>
          <w:sz w:val="24"/>
          <w:szCs w:val="24"/>
        </w:rPr>
        <w:t xml:space="preserve"> от </w:t>
      </w:r>
      <w:r w:rsidR="00BB1153">
        <w:rPr>
          <w:rFonts w:ascii="Times New Roman" w:hAnsi="Times New Roman"/>
          <w:sz w:val="24"/>
          <w:szCs w:val="24"/>
        </w:rPr>
        <w:t>0</w:t>
      </w:r>
      <w:r w:rsidR="003A133A" w:rsidRPr="00F22AEB">
        <w:rPr>
          <w:rFonts w:ascii="Times New Roman" w:hAnsi="Times New Roman"/>
          <w:sz w:val="24"/>
          <w:szCs w:val="24"/>
        </w:rPr>
        <w:t>5</w:t>
      </w:r>
      <w:r w:rsidR="00BB1153">
        <w:rPr>
          <w:rFonts w:ascii="Times New Roman" w:hAnsi="Times New Roman"/>
          <w:sz w:val="24"/>
          <w:szCs w:val="24"/>
        </w:rPr>
        <w:t>.04.</w:t>
      </w:r>
      <w:r w:rsidR="003A133A" w:rsidRPr="00F22AEB">
        <w:rPr>
          <w:rFonts w:ascii="Times New Roman" w:hAnsi="Times New Roman"/>
          <w:sz w:val="24"/>
          <w:szCs w:val="24"/>
        </w:rPr>
        <w:t>2013 №</w:t>
      </w:r>
      <w:r w:rsidRPr="00F22AEB">
        <w:rPr>
          <w:rFonts w:ascii="Times New Roman" w:hAnsi="Times New Roman"/>
          <w:sz w:val="24"/>
          <w:szCs w:val="24"/>
        </w:rPr>
        <w:t xml:space="preserve"> 44-ФЗ </w:t>
      </w:r>
      <w:r w:rsidR="003B176C">
        <w:rPr>
          <w:rFonts w:ascii="Times New Roman" w:hAnsi="Times New Roman"/>
          <w:sz w:val="24"/>
          <w:szCs w:val="24"/>
        </w:rPr>
        <w:br/>
      </w:r>
      <w:r w:rsidR="00BB1153">
        <w:rPr>
          <w:rFonts w:ascii="Times New Roman" w:hAnsi="Times New Roman"/>
          <w:sz w:val="24"/>
          <w:szCs w:val="24"/>
        </w:rPr>
        <w:t>«</w:t>
      </w:r>
      <w:r w:rsidRPr="00F22AE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BB1153">
        <w:rPr>
          <w:rFonts w:ascii="Times New Roman" w:hAnsi="Times New Roman"/>
          <w:sz w:val="24"/>
          <w:szCs w:val="24"/>
        </w:rPr>
        <w:t>»</w:t>
      </w:r>
      <w:r w:rsidRPr="00F22AEB">
        <w:rPr>
          <w:rFonts w:ascii="Times New Roman" w:hAnsi="Times New Roman"/>
          <w:sz w:val="24"/>
          <w:szCs w:val="24"/>
        </w:rPr>
        <w:t xml:space="preserve"> и Контрактом.</w:t>
      </w:r>
    </w:p>
    <w:p w:rsidR="00C04100" w:rsidRDefault="00BB1153" w:rsidP="00F22AEB">
      <w:pPr>
        <w:pStyle w:val="afffffffffff9"/>
        <w:ind w:firstLine="567"/>
        <w:jc w:val="both"/>
        <w:rPr>
          <w:rFonts w:ascii="Times New Roman" w:hAnsi="Times New Roman"/>
          <w:sz w:val="24"/>
          <w:szCs w:val="24"/>
        </w:rPr>
      </w:pPr>
      <w:bookmarkStart w:id="4" w:name="P1460"/>
      <w:bookmarkEnd w:id="4"/>
      <w:r>
        <w:rPr>
          <w:rFonts w:ascii="Times New Roman" w:hAnsi="Times New Roman"/>
          <w:sz w:val="24"/>
          <w:szCs w:val="24"/>
        </w:rPr>
        <w:t xml:space="preserve">2.4.1. </w:t>
      </w:r>
      <w:r w:rsidR="00C04100" w:rsidRPr="00F22AEB">
        <w:rPr>
          <w:rFonts w:ascii="Times New Roman" w:hAnsi="Times New Roman"/>
          <w:sz w:val="24"/>
          <w:szCs w:val="24"/>
        </w:rPr>
        <w:t>Цена Контракта может быть с</w:t>
      </w:r>
      <w:r w:rsidR="003877AD" w:rsidRPr="00F22AEB">
        <w:rPr>
          <w:rFonts w:ascii="Times New Roman" w:hAnsi="Times New Roman"/>
          <w:sz w:val="24"/>
          <w:szCs w:val="24"/>
        </w:rPr>
        <w:t xml:space="preserve">нижена по соглашению Сторон без </w:t>
      </w:r>
      <w:r w:rsidR="00C04100" w:rsidRPr="00F22AEB">
        <w:rPr>
          <w:rFonts w:ascii="Times New Roman" w:hAnsi="Times New Roman"/>
          <w:sz w:val="24"/>
          <w:szCs w:val="24"/>
        </w:rPr>
        <w:t>изменения</w:t>
      </w:r>
      <w:r w:rsidR="006E1228">
        <w:rPr>
          <w:rFonts w:ascii="Times New Roman" w:hAnsi="Times New Roman"/>
          <w:sz w:val="24"/>
          <w:szCs w:val="24"/>
        </w:rPr>
        <w:t>,</w:t>
      </w:r>
      <w:r w:rsidR="00C04100" w:rsidRPr="00F22AEB">
        <w:rPr>
          <w:rFonts w:ascii="Times New Roman" w:hAnsi="Times New Roman"/>
          <w:sz w:val="24"/>
          <w:szCs w:val="24"/>
        </w:rPr>
        <w:t xml:space="preserve"> предусмотренного Контрактом количества и качества поставляемого Товара и иных условий Контракта.</w:t>
      </w:r>
    </w:p>
    <w:p w:rsidR="00BB1153" w:rsidRPr="00BB1153" w:rsidRDefault="00BB1153" w:rsidP="00BB1153">
      <w:pPr>
        <w:pStyle w:val="1fd"/>
        <w:ind w:firstLine="567"/>
        <w:jc w:val="both"/>
        <w:rPr>
          <w:rFonts w:ascii="Times New Roman" w:hAnsi="Times New Roman" w:cs="Times New Roman"/>
          <w:sz w:val="24"/>
        </w:rPr>
      </w:pPr>
      <w:r w:rsidRPr="00BB1153">
        <w:rPr>
          <w:rFonts w:ascii="Times New Roman" w:hAnsi="Times New Roman" w:cs="Times New Roman"/>
          <w:sz w:val="24"/>
        </w:rPr>
        <w:lastRenderedPageBreak/>
        <w:t xml:space="preserve">2.4.2. Заказчик вправе предложить Поставщику увеличить предусмотренное </w:t>
      </w:r>
      <w:r w:rsidR="003B176C">
        <w:rPr>
          <w:rFonts w:ascii="Times New Roman" w:hAnsi="Times New Roman" w:cs="Times New Roman"/>
          <w:sz w:val="24"/>
        </w:rPr>
        <w:t>Контрактом</w:t>
      </w:r>
      <w:r w:rsidRPr="00BB1153">
        <w:rPr>
          <w:rFonts w:ascii="Times New Roman" w:hAnsi="Times New Roman" w:cs="Times New Roman"/>
          <w:sz w:val="24"/>
        </w:rPr>
        <w:t xml:space="preserve"> количество Товара, не более чем на десять процентов или уменьшить предусмотренное Договором количество поставляемого Товара не более чем на десять процентов при условии соблюдения нижеуказанного порядка. При этом по соглашению сторон допускается изменение </w:t>
      </w:r>
      <w:r w:rsidR="003002EA">
        <w:rPr>
          <w:rFonts w:ascii="Times New Roman" w:hAnsi="Times New Roman" w:cs="Times New Roman"/>
          <w:sz w:val="24"/>
        </w:rPr>
        <w:br/>
      </w:r>
      <w:r w:rsidRPr="00BB1153">
        <w:rPr>
          <w:rFonts w:ascii="Times New Roman" w:hAnsi="Times New Roman" w:cs="Times New Roman"/>
          <w:sz w:val="24"/>
        </w:rPr>
        <w:t xml:space="preserve">с учетом положений бюджетного законодательства Российской Федерации цены </w:t>
      </w:r>
      <w:r w:rsidR="003B176C">
        <w:rPr>
          <w:rFonts w:ascii="Times New Roman" w:hAnsi="Times New Roman" w:cs="Times New Roman"/>
          <w:sz w:val="24"/>
        </w:rPr>
        <w:t>Контракта</w:t>
      </w:r>
      <w:r w:rsidRPr="00BB1153">
        <w:rPr>
          <w:rFonts w:ascii="Times New Roman" w:hAnsi="Times New Roman" w:cs="Times New Roman"/>
          <w:sz w:val="24"/>
        </w:rPr>
        <w:t xml:space="preserve"> пропорционально дополнительному количеству Товара исходя из установленной в </w:t>
      </w:r>
      <w:r w:rsidR="003B176C">
        <w:rPr>
          <w:rFonts w:ascii="Times New Roman" w:hAnsi="Times New Roman" w:cs="Times New Roman"/>
          <w:sz w:val="24"/>
        </w:rPr>
        <w:t xml:space="preserve">Контракте </w:t>
      </w:r>
      <w:r w:rsidRPr="00BB1153">
        <w:rPr>
          <w:rFonts w:ascii="Times New Roman" w:hAnsi="Times New Roman" w:cs="Times New Roman"/>
          <w:sz w:val="24"/>
        </w:rPr>
        <w:t xml:space="preserve">цены единицы Товара, но не более чем на десять процентов цены </w:t>
      </w:r>
      <w:r w:rsidR="003B176C">
        <w:rPr>
          <w:rFonts w:ascii="Times New Roman" w:hAnsi="Times New Roman" w:cs="Times New Roman"/>
          <w:sz w:val="24"/>
        </w:rPr>
        <w:t>Контракта</w:t>
      </w:r>
      <w:r w:rsidRPr="00BB1153">
        <w:rPr>
          <w:rFonts w:ascii="Times New Roman" w:hAnsi="Times New Roman" w:cs="Times New Roman"/>
          <w:sz w:val="24"/>
        </w:rPr>
        <w:t xml:space="preserve">. При уменьшении предусмотренных </w:t>
      </w:r>
      <w:r w:rsidR="003B176C">
        <w:rPr>
          <w:rFonts w:ascii="Times New Roman" w:hAnsi="Times New Roman" w:cs="Times New Roman"/>
          <w:sz w:val="24"/>
        </w:rPr>
        <w:t>Контрактом</w:t>
      </w:r>
      <w:r w:rsidRPr="00BB1153">
        <w:rPr>
          <w:rFonts w:ascii="Times New Roman" w:hAnsi="Times New Roman" w:cs="Times New Roman"/>
          <w:sz w:val="24"/>
        </w:rPr>
        <w:t xml:space="preserve"> количества Товара стороны </w:t>
      </w:r>
      <w:r w:rsidR="003B176C">
        <w:rPr>
          <w:rFonts w:ascii="Times New Roman" w:hAnsi="Times New Roman" w:cs="Times New Roman"/>
          <w:sz w:val="24"/>
        </w:rPr>
        <w:t>Контракта</w:t>
      </w:r>
      <w:r w:rsidRPr="00BB1153">
        <w:rPr>
          <w:rFonts w:ascii="Times New Roman" w:hAnsi="Times New Roman" w:cs="Times New Roman"/>
          <w:sz w:val="24"/>
        </w:rPr>
        <w:t xml:space="preserve"> обязаны уменьшить цену </w:t>
      </w:r>
      <w:r w:rsidR="003B176C">
        <w:rPr>
          <w:rFonts w:ascii="Times New Roman" w:hAnsi="Times New Roman" w:cs="Times New Roman"/>
          <w:sz w:val="24"/>
        </w:rPr>
        <w:t>Контракта</w:t>
      </w:r>
      <w:r w:rsidRPr="00BB1153">
        <w:rPr>
          <w:rFonts w:ascii="Times New Roman" w:hAnsi="Times New Roman" w:cs="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3B176C">
        <w:rPr>
          <w:rFonts w:ascii="Times New Roman" w:hAnsi="Times New Roman" w:cs="Times New Roman"/>
          <w:sz w:val="24"/>
        </w:rPr>
        <w:t>Контрактом</w:t>
      </w:r>
      <w:r w:rsidRPr="00BB1153">
        <w:rPr>
          <w:rFonts w:ascii="Times New Roman" w:hAnsi="Times New Roman" w:cs="Times New Roman"/>
          <w:sz w:val="24"/>
        </w:rPr>
        <w:t xml:space="preserve"> количества поставляемого Товара должна определяться как частное от деления первоначальной цены </w:t>
      </w:r>
      <w:r w:rsidR="003B176C">
        <w:rPr>
          <w:rFonts w:ascii="Times New Roman" w:hAnsi="Times New Roman" w:cs="Times New Roman"/>
          <w:sz w:val="24"/>
        </w:rPr>
        <w:t>Контрактом</w:t>
      </w:r>
      <w:r w:rsidRPr="00BB1153">
        <w:rPr>
          <w:rFonts w:ascii="Times New Roman" w:hAnsi="Times New Roman" w:cs="Times New Roman"/>
          <w:sz w:val="24"/>
        </w:rPr>
        <w:t xml:space="preserve"> на предусмотренное в </w:t>
      </w:r>
      <w:r w:rsidR="003B176C">
        <w:rPr>
          <w:rFonts w:ascii="Times New Roman" w:hAnsi="Times New Roman" w:cs="Times New Roman"/>
          <w:sz w:val="24"/>
        </w:rPr>
        <w:t>Контракте</w:t>
      </w:r>
      <w:r w:rsidRPr="00BB1153">
        <w:rPr>
          <w:rFonts w:ascii="Times New Roman" w:hAnsi="Times New Roman" w:cs="Times New Roman"/>
          <w:sz w:val="24"/>
        </w:rPr>
        <w:t xml:space="preserve"> количество такого Товара.</w:t>
      </w:r>
    </w:p>
    <w:p w:rsidR="00C04100" w:rsidRPr="00F22AEB" w:rsidRDefault="00C04100" w:rsidP="00F22AEB">
      <w:pPr>
        <w:pStyle w:val="afffffffffff9"/>
        <w:ind w:firstLine="567"/>
        <w:jc w:val="both"/>
        <w:rPr>
          <w:rFonts w:ascii="Times New Roman" w:hAnsi="Times New Roman"/>
          <w:sz w:val="24"/>
          <w:szCs w:val="24"/>
        </w:rPr>
      </w:pPr>
      <w:r w:rsidRPr="00F22AEB">
        <w:rPr>
          <w:rFonts w:ascii="Times New Roman" w:hAnsi="Times New Roman"/>
          <w:sz w:val="24"/>
          <w:szCs w:val="24"/>
        </w:rPr>
        <w:t>2.5. Источник финансирования</w:t>
      </w:r>
      <w:r w:rsidR="003877AD" w:rsidRPr="00F22AEB">
        <w:rPr>
          <w:rFonts w:ascii="Times New Roman" w:hAnsi="Times New Roman"/>
          <w:sz w:val="24"/>
          <w:szCs w:val="24"/>
        </w:rPr>
        <w:t xml:space="preserve"> Контракта – средства Федеральн</w:t>
      </w:r>
      <w:r w:rsidR="00FB30D1" w:rsidRPr="00F22AEB">
        <w:rPr>
          <w:rFonts w:ascii="Times New Roman" w:hAnsi="Times New Roman"/>
          <w:sz w:val="24"/>
          <w:szCs w:val="24"/>
        </w:rPr>
        <w:t>ого</w:t>
      </w:r>
      <w:r w:rsidR="003877AD" w:rsidRPr="00F22AEB">
        <w:rPr>
          <w:rFonts w:ascii="Times New Roman" w:hAnsi="Times New Roman"/>
          <w:sz w:val="24"/>
          <w:szCs w:val="24"/>
        </w:rPr>
        <w:t xml:space="preserve"> бюджет</w:t>
      </w:r>
      <w:r w:rsidR="00FB30D1" w:rsidRPr="00F22AEB">
        <w:rPr>
          <w:rFonts w:ascii="Times New Roman" w:hAnsi="Times New Roman"/>
          <w:sz w:val="24"/>
          <w:szCs w:val="24"/>
        </w:rPr>
        <w:t>а</w:t>
      </w:r>
      <w:r w:rsidR="002B3395">
        <w:rPr>
          <w:rFonts w:ascii="Times New Roman" w:hAnsi="Times New Roman"/>
          <w:sz w:val="24"/>
          <w:szCs w:val="24"/>
        </w:rPr>
        <w:t xml:space="preserve"> 202</w:t>
      </w:r>
      <w:r w:rsidR="00365F68">
        <w:rPr>
          <w:rFonts w:ascii="Times New Roman" w:hAnsi="Times New Roman"/>
          <w:sz w:val="24"/>
          <w:szCs w:val="24"/>
        </w:rPr>
        <w:t>6</w:t>
      </w:r>
      <w:r w:rsidR="003877AD" w:rsidRPr="00F22AEB">
        <w:rPr>
          <w:rFonts w:ascii="Times New Roman" w:hAnsi="Times New Roman"/>
          <w:sz w:val="24"/>
          <w:szCs w:val="24"/>
        </w:rPr>
        <w:t>г</w:t>
      </w:r>
      <w:r w:rsidRPr="00F22AEB">
        <w:rPr>
          <w:rFonts w:ascii="Times New Roman" w:hAnsi="Times New Roman"/>
          <w:sz w:val="24"/>
          <w:szCs w:val="24"/>
        </w:rPr>
        <w:t>.</w:t>
      </w:r>
    </w:p>
    <w:p w:rsidR="00E51262" w:rsidRPr="00BB1153" w:rsidRDefault="00C04100" w:rsidP="00F22AEB">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2.6. Расчеты между Заказчиком и Поставщиком производятся </w:t>
      </w:r>
      <w:r w:rsidR="001C50F5" w:rsidRPr="00F22AEB">
        <w:rPr>
          <w:rFonts w:ascii="Times New Roman" w:hAnsi="Times New Roman"/>
          <w:sz w:val="24"/>
          <w:szCs w:val="24"/>
        </w:rPr>
        <w:t>за счет средств федерального бюджета, безналичным путем, путем перечисления денежных средств на расчетный счет Поставщика</w:t>
      </w:r>
      <w:r w:rsidR="00E51262" w:rsidRPr="00F22AEB">
        <w:rPr>
          <w:rFonts w:ascii="Times New Roman" w:hAnsi="Times New Roman"/>
          <w:sz w:val="24"/>
          <w:szCs w:val="24"/>
        </w:rPr>
        <w:t xml:space="preserve"> не позднее 7 (семи) рабочих дней с даты подписания Заказчиком </w:t>
      </w:r>
      <w:r w:rsidR="00E6150D">
        <w:rPr>
          <w:rFonts w:ascii="Times New Roman" w:hAnsi="Times New Roman"/>
          <w:sz w:val="24"/>
          <w:szCs w:val="24"/>
        </w:rPr>
        <w:t>А</w:t>
      </w:r>
      <w:r w:rsidR="00E51262" w:rsidRPr="00F22AEB">
        <w:rPr>
          <w:rFonts w:ascii="Times New Roman" w:hAnsi="Times New Roman"/>
          <w:sz w:val="24"/>
          <w:szCs w:val="24"/>
        </w:rPr>
        <w:t>кта приема-передачи Товара</w:t>
      </w:r>
      <w:r w:rsidR="00BB1153">
        <w:rPr>
          <w:rFonts w:ascii="Times New Roman" w:hAnsi="Times New Roman"/>
          <w:sz w:val="24"/>
          <w:szCs w:val="24"/>
        </w:rPr>
        <w:t xml:space="preserve">, </w:t>
      </w:r>
      <w:r w:rsidR="00BB1153" w:rsidRPr="00BB1153">
        <w:rPr>
          <w:rFonts w:ascii="Times New Roman" w:hAnsi="Times New Roman"/>
          <w:sz w:val="24"/>
          <w:szCs w:val="24"/>
        </w:rPr>
        <w:t>на основании подписанной Сторонами товарной накладной унифицированной формы ТОРГ-12, счета, счета-фактуры, выставленных Поставщиком</w:t>
      </w:r>
      <w:r w:rsidR="00E51262" w:rsidRPr="00BB1153">
        <w:rPr>
          <w:rFonts w:ascii="Times New Roman" w:hAnsi="Times New Roman"/>
          <w:sz w:val="24"/>
          <w:szCs w:val="24"/>
        </w:rPr>
        <w:t>.</w:t>
      </w:r>
    </w:p>
    <w:p w:rsidR="00673595" w:rsidRPr="00F22AEB" w:rsidRDefault="00673595" w:rsidP="00F22AEB">
      <w:pPr>
        <w:pStyle w:val="afffffffffff9"/>
        <w:ind w:firstLine="567"/>
        <w:jc w:val="both"/>
        <w:rPr>
          <w:rFonts w:ascii="Times New Roman" w:hAnsi="Times New Roman"/>
          <w:sz w:val="24"/>
          <w:szCs w:val="24"/>
        </w:rPr>
      </w:pPr>
      <w:r w:rsidRPr="00F22AEB">
        <w:rPr>
          <w:rFonts w:ascii="Times New Roman" w:hAnsi="Times New Roman"/>
          <w:sz w:val="24"/>
          <w:szCs w:val="24"/>
        </w:rPr>
        <w:t>Датой оплаты Товара считается дата списания денежных средств с лицевого счета Заказчика.</w:t>
      </w:r>
    </w:p>
    <w:p w:rsidR="00E6150D" w:rsidRPr="00E6150D" w:rsidRDefault="00C04100" w:rsidP="00E6150D">
      <w:pPr>
        <w:pStyle w:val="1fd"/>
        <w:ind w:firstLine="567"/>
        <w:jc w:val="both"/>
        <w:rPr>
          <w:rFonts w:ascii="Times New Roman" w:hAnsi="Times New Roman" w:cs="Times New Roman"/>
          <w:sz w:val="24"/>
          <w:szCs w:val="24"/>
        </w:rPr>
      </w:pPr>
      <w:bookmarkStart w:id="5" w:name="P1475"/>
      <w:bookmarkEnd w:id="5"/>
      <w:r w:rsidRPr="00F22AEB">
        <w:rPr>
          <w:rFonts w:ascii="Times New Roman" w:hAnsi="Times New Roman" w:cs="Times New Roman"/>
          <w:sz w:val="24"/>
          <w:szCs w:val="24"/>
        </w:rPr>
        <w:t xml:space="preserve">2.7. </w:t>
      </w:r>
      <w:r w:rsidR="00E6150D" w:rsidRPr="00E6150D">
        <w:rPr>
          <w:rFonts w:ascii="Times New Roman" w:hAnsi="Times New Roman" w:cs="Times New Roman"/>
          <w:sz w:val="24"/>
          <w:szCs w:val="24"/>
        </w:rPr>
        <w:t xml:space="preserve">В случае неисполнения или ненадлежащего исполнения Поставщиком по настоящему </w:t>
      </w:r>
      <w:r w:rsidR="003B176C">
        <w:rPr>
          <w:rFonts w:ascii="Times New Roman" w:hAnsi="Times New Roman" w:cs="Times New Roman"/>
          <w:sz w:val="24"/>
          <w:szCs w:val="24"/>
        </w:rPr>
        <w:t>Контракту</w:t>
      </w:r>
      <w:r w:rsidR="00E6150D" w:rsidRPr="00E6150D">
        <w:rPr>
          <w:rFonts w:ascii="Times New Roman" w:hAnsi="Times New Roman" w:cs="Times New Roman"/>
          <w:sz w:val="24"/>
          <w:szCs w:val="24"/>
        </w:rPr>
        <w:t xml:space="preserve"> своих обязательств, начисление по исполнению денежного обязательства </w:t>
      </w:r>
      <w:r w:rsidR="003B176C">
        <w:rPr>
          <w:rFonts w:ascii="Times New Roman" w:hAnsi="Times New Roman" w:cs="Times New Roman"/>
          <w:sz w:val="24"/>
          <w:szCs w:val="24"/>
        </w:rPr>
        <w:br/>
      </w:r>
      <w:r w:rsidR="00E6150D" w:rsidRPr="00E6150D">
        <w:rPr>
          <w:rFonts w:ascii="Times New Roman" w:hAnsi="Times New Roman" w:cs="Times New Roman"/>
          <w:sz w:val="24"/>
          <w:szCs w:val="24"/>
        </w:rPr>
        <w:t xml:space="preserve">по </w:t>
      </w:r>
      <w:r w:rsidR="003B176C">
        <w:rPr>
          <w:rFonts w:ascii="Times New Roman" w:hAnsi="Times New Roman" w:cs="Times New Roman"/>
          <w:sz w:val="24"/>
          <w:szCs w:val="24"/>
        </w:rPr>
        <w:t>Контракту</w:t>
      </w:r>
      <w:r w:rsidR="00E6150D" w:rsidRPr="00E6150D">
        <w:rPr>
          <w:rFonts w:ascii="Times New Roman" w:hAnsi="Times New Roman" w:cs="Times New Roman"/>
          <w:sz w:val="24"/>
          <w:szCs w:val="24"/>
        </w:rPr>
        <w:t xml:space="preserve"> производится Заказчиком на основании Акта сдачи-приемки товара, содержащего сведения об исполнении обязательства Поставщиком, о принятых результатах исполнения </w:t>
      </w:r>
      <w:r w:rsidR="003B176C">
        <w:rPr>
          <w:rFonts w:ascii="Times New Roman" w:hAnsi="Times New Roman" w:cs="Times New Roman"/>
          <w:sz w:val="24"/>
          <w:szCs w:val="24"/>
        </w:rPr>
        <w:t>Контракта</w:t>
      </w:r>
      <w:r w:rsidR="00E6150D" w:rsidRPr="00E6150D">
        <w:rPr>
          <w:rFonts w:ascii="Times New Roman" w:hAnsi="Times New Roman" w:cs="Times New Roman"/>
          <w:sz w:val="24"/>
          <w:szCs w:val="24"/>
        </w:rPr>
        <w:t xml:space="preserve">, включая сумму неустойки (пеней, штрафов). </w:t>
      </w:r>
    </w:p>
    <w:p w:rsidR="00E6150D" w:rsidRPr="00E6150D" w:rsidRDefault="00E6150D" w:rsidP="00E6150D">
      <w:pPr>
        <w:pStyle w:val="1fd"/>
        <w:ind w:firstLine="567"/>
        <w:jc w:val="both"/>
        <w:rPr>
          <w:rFonts w:ascii="Times New Roman" w:hAnsi="Times New Roman" w:cs="Times New Roman"/>
          <w:sz w:val="24"/>
          <w:szCs w:val="24"/>
        </w:rPr>
      </w:pPr>
      <w:r w:rsidRPr="00E6150D">
        <w:rPr>
          <w:rFonts w:ascii="Times New Roman" w:hAnsi="Times New Roman" w:cs="Times New Roman"/>
          <w:sz w:val="24"/>
          <w:szCs w:val="24"/>
        </w:rPr>
        <w:t xml:space="preserve">При этом, оплата по </w:t>
      </w:r>
      <w:r w:rsidR="003B176C">
        <w:rPr>
          <w:rFonts w:ascii="Times New Roman" w:hAnsi="Times New Roman" w:cs="Times New Roman"/>
          <w:sz w:val="24"/>
          <w:szCs w:val="24"/>
        </w:rPr>
        <w:t>Контракту</w:t>
      </w:r>
      <w:r w:rsidRPr="00E6150D">
        <w:rPr>
          <w:rFonts w:ascii="Times New Roman" w:hAnsi="Times New Roman" w:cs="Times New Roman"/>
          <w:sz w:val="24"/>
          <w:szCs w:val="24"/>
        </w:rPr>
        <w:t xml:space="preserve"> осуществляется Заказчиком путем выплаты Поставщику суммы, уменьшенной в одностороннем внесудебном порядке на сумму неустойки (пеней, штрафов). Неустойка (пеня, штраф) перечисляется Заказчиком самостоятельно в установленном порядке в доход федерального бюджета на основании платежного документа, оформленного Заказчиком, с указанием Поставщика, за которого осуществляется перечисление неустойки (пеней, штрафов) в соответствии с условиями </w:t>
      </w:r>
      <w:r w:rsidR="003B176C">
        <w:rPr>
          <w:rFonts w:ascii="Times New Roman" w:hAnsi="Times New Roman" w:cs="Times New Roman"/>
          <w:sz w:val="24"/>
          <w:szCs w:val="24"/>
        </w:rPr>
        <w:t>Контракта</w:t>
      </w:r>
      <w:r w:rsidRPr="00E6150D">
        <w:rPr>
          <w:rFonts w:ascii="Times New Roman" w:hAnsi="Times New Roman" w:cs="Times New Roman"/>
          <w:sz w:val="24"/>
          <w:szCs w:val="24"/>
        </w:rPr>
        <w:t>.</w:t>
      </w:r>
    </w:p>
    <w:p w:rsidR="00266980" w:rsidRPr="00F22AEB" w:rsidRDefault="00266980" w:rsidP="00F22AEB">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В случаях, предусмотренных п.6 ст.161 Бюджетного кодекса Российской Федерации, оплата услуг, оказанных </w:t>
      </w:r>
      <w:r w:rsidR="00DB4628" w:rsidRPr="00F22AEB">
        <w:rPr>
          <w:rFonts w:ascii="Times New Roman" w:hAnsi="Times New Roman"/>
          <w:sz w:val="24"/>
          <w:szCs w:val="24"/>
        </w:rPr>
        <w:t>Поставщиком</w:t>
      </w:r>
      <w:r w:rsidRPr="00F22AEB">
        <w:rPr>
          <w:rFonts w:ascii="Times New Roman" w:hAnsi="Times New Roman"/>
          <w:sz w:val="24"/>
          <w:szCs w:val="24"/>
        </w:rPr>
        <w:t>, осуществляется Заказчиком в порядке, установленном пунктом 2.</w:t>
      </w:r>
      <w:r w:rsidR="0013350C" w:rsidRPr="00F22AEB">
        <w:rPr>
          <w:rFonts w:ascii="Times New Roman" w:hAnsi="Times New Roman"/>
          <w:sz w:val="24"/>
          <w:szCs w:val="24"/>
        </w:rPr>
        <w:t>6</w:t>
      </w:r>
      <w:r w:rsidRPr="00F22AEB">
        <w:rPr>
          <w:rFonts w:ascii="Times New Roman" w:hAnsi="Times New Roman"/>
          <w:sz w:val="24"/>
          <w:szCs w:val="24"/>
        </w:rPr>
        <w:t xml:space="preserve"> </w:t>
      </w:r>
      <w:r w:rsidR="003B176C">
        <w:rPr>
          <w:rFonts w:ascii="Times New Roman" w:hAnsi="Times New Roman"/>
          <w:sz w:val="24"/>
          <w:szCs w:val="24"/>
        </w:rPr>
        <w:t>К</w:t>
      </w:r>
      <w:r w:rsidRPr="00F22AEB">
        <w:rPr>
          <w:rFonts w:ascii="Times New Roman" w:hAnsi="Times New Roman"/>
          <w:sz w:val="24"/>
          <w:szCs w:val="24"/>
        </w:rPr>
        <w:t xml:space="preserve">онтракта, после доведения до него согласованных лимитов бюджетных ассигнований </w:t>
      </w:r>
      <w:r w:rsidR="00351C47">
        <w:rPr>
          <w:rFonts w:ascii="Times New Roman" w:hAnsi="Times New Roman"/>
          <w:sz w:val="24"/>
          <w:szCs w:val="24"/>
        </w:rPr>
        <w:br/>
      </w:r>
      <w:r w:rsidR="00610ACF">
        <w:rPr>
          <w:rFonts w:ascii="Times New Roman" w:hAnsi="Times New Roman"/>
          <w:sz w:val="24"/>
          <w:szCs w:val="24"/>
        </w:rPr>
        <w:t>на 202</w:t>
      </w:r>
      <w:r w:rsidR="00610ACF" w:rsidRPr="00610ACF">
        <w:rPr>
          <w:rFonts w:ascii="Times New Roman" w:hAnsi="Times New Roman"/>
          <w:sz w:val="24"/>
          <w:szCs w:val="24"/>
        </w:rPr>
        <w:t>6</w:t>
      </w:r>
      <w:r w:rsidRPr="00F22AEB">
        <w:rPr>
          <w:rFonts w:ascii="Times New Roman" w:hAnsi="Times New Roman"/>
          <w:sz w:val="24"/>
          <w:szCs w:val="24"/>
        </w:rPr>
        <w:t xml:space="preserve"> год.</w:t>
      </w:r>
    </w:p>
    <w:p w:rsidR="00266980" w:rsidRPr="00F22AEB" w:rsidRDefault="00E6150D" w:rsidP="00F22AEB">
      <w:pPr>
        <w:pStyle w:val="afffffffffff9"/>
        <w:ind w:firstLine="567"/>
        <w:jc w:val="both"/>
        <w:rPr>
          <w:rFonts w:ascii="Times New Roman" w:hAnsi="Times New Roman"/>
          <w:sz w:val="24"/>
          <w:szCs w:val="24"/>
        </w:rPr>
      </w:pPr>
      <w:r>
        <w:rPr>
          <w:rFonts w:ascii="Times New Roman" w:hAnsi="Times New Roman"/>
          <w:sz w:val="24"/>
          <w:szCs w:val="24"/>
        </w:rPr>
        <w:t xml:space="preserve">2.8. </w:t>
      </w:r>
      <w:r w:rsidR="00266980" w:rsidRPr="00F22AEB">
        <w:rPr>
          <w:rFonts w:ascii="Times New Roman" w:hAnsi="Times New Roman"/>
          <w:sz w:val="24"/>
          <w:szCs w:val="24"/>
        </w:rPr>
        <w:t xml:space="preserve">В случае изменения расчетного счета </w:t>
      </w:r>
      <w:r w:rsidR="00DB4628" w:rsidRPr="00F22AEB">
        <w:rPr>
          <w:rFonts w:ascii="Times New Roman" w:hAnsi="Times New Roman"/>
          <w:sz w:val="24"/>
          <w:szCs w:val="24"/>
        </w:rPr>
        <w:t>Поставщика</w:t>
      </w:r>
      <w:r w:rsidR="002F1305" w:rsidRPr="00F22AEB">
        <w:rPr>
          <w:rFonts w:ascii="Times New Roman" w:hAnsi="Times New Roman"/>
          <w:sz w:val="24"/>
          <w:szCs w:val="24"/>
        </w:rPr>
        <w:t>, Поставщик</w:t>
      </w:r>
      <w:r w:rsidR="00266980" w:rsidRPr="00F22AEB">
        <w:rPr>
          <w:rFonts w:ascii="Times New Roman" w:hAnsi="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3B176C">
        <w:rPr>
          <w:rFonts w:ascii="Times New Roman" w:hAnsi="Times New Roman"/>
          <w:sz w:val="24"/>
          <w:szCs w:val="24"/>
        </w:rPr>
        <w:br/>
      </w:r>
      <w:r w:rsidR="00266980" w:rsidRPr="00F22AEB">
        <w:rPr>
          <w:rFonts w:ascii="Times New Roman" w:hAnsi="Times New Roman"/>
          <w:sz w:val="24"/>
          <w:szCs w:val="24"/>
        </w:rPr>
        <w:t xml:space="preserve">с перечислением Заказчиком денежных средств на указанный в настоящем Контракте счет </w:t>
      </w:r>
      <w:r w:rsidR="00DB4628" w:rsidRPr="00F22AEB">
        <w:rPr>
          <w:rFonts w:ascii="Times New Roman" w:hAnsi="Times New Roman"/>
          <w:sz w:val="24"/>
          <w:szCs w:val="24"/>
        </w:rPr>
        <w:t>Поставщика</w:t>
      </w:r>
      <w:r w:rsidR="00266980" w:rsidRPr="00F22AEB">
        <w:rPr>
          <w:rFonts w:ascii="Times New Roman" w:hAnsi="Times New Roman"/>
          <w:sz w:val="24"/>
          <w:szCs w:val="24"/>
        </w:rPr>
        <w:t xml:space="preserve">, несет </w:t>
      </w:r>
      <w:r w:rsidR="00DB4628" w:rsidRPr="00F22AEB">
        <w:rPr>
          <w:rFonts w:ascii="Times New Roman" w:hAnsi="Times New Roman"/>
          <w:sz w:val="24"/>
          <w:szCs w:val="24"/>
        </w:rPr>
        <w:t>Поставщик</w:t>
      </w:r>
      <w:r w:rsidR="00266980" w:rsidRPr="00F22AEB">
        <w:rPr>
          <w:rFonts w:ascii="Times New Roman" w:hAnsi="Times New Roman"/>
          <w:sz w:val="24"/>
          <w:szCs w:val="24"/>
        </w:rPr>
        <w:t>.</w:t>
      </w:r>
    </w:p>
    <w:p w:rsidR="00E6150D" w:rsidRPr="00E6150D" w:rsidRDefault="00E6150D" w:rsidP="00E6150D">
      <w:pPr>
        <w:pStyle w:val="1fd"/>
        <w:ind w:firstLine="567"/>
        <w:jc w:val="both"/>
        <w:rPr>
          <w:rFonts w:ascii="Times New Roman" w:hAnsi="Times New Roman" w:cs="Times New Roman"/>
          <w:sz w:val="24"/>
          <w:highlight w:val="white"/>
        </w:rPr>
      </w:pPr>
      <w:r w:rsidRPr="00E6150D">
        <w:rPr>
          <w:rFonts w:ascii="Times New Roman" w:hAnsi="Times New Roman" w:cs="Times New Roman"/>
          <w:sz w:val="24"/>
          <w:highlight w:val="white"/>
        </w:rPr>
        <w:t xml:space="preserve">2.9. Расчеты за поставленный Товар не могут превышать цену </w:t>
      </w:r>
      <w:r>
        <w:rPr>
          <w:rFonts w:ascii="Times New Roman" w:hAnsi="Times New Roman" w:cs="Times New Roman"/>
          <w:sz w:val="24"/>
          <w:highlight w:val="white"/>
        </w:rPr>
        <w:t>Контракта</w:t>
      </w:r>
      <w:r w:rsidRPr="00E6150D">
        <w:rPr>
          <w:rFonts w:ascii="Times New Roman" w:hAnsi="Times New Roman" w:cs="Times New Roman"/>
          <w:sz w:val="24"/>
          <w:highlight w:val="white"/>
        </w:rPr>
        <w:t xml:space="preserve">, установленную </w:t>
      </w:r>
      <w:r w:rsidR="003002EA">
        <w:rPr>
          <w:rFonts w:ascii="Times New Roman" w:hAnsi="Times New Roman" w:cs="Times New Roman"/>
          <w:sz w:val="24"/>
          <w:highlight w:val="white"/>
        </w:rPr>
        <w:br/>
      </w:r>
      <w:r w:rsidRPr="00E6150D">
        <w:rPr>
          <w:rFonts w:ascii="Times New Roman" w:hAnsi="Times New Roman" w:cs="Times New Roman"/>
          <w:sz w:val="24"/>
          <w:highlight w:val="white"/>
        </w:rPr>
        <w:t>в п.2.</w:t>
      </w:r>
      <w:r>
        <w:rPr>
          <w:rFonts w:ascii="Times New Roman" w:hAnsi="Times New Roman" w:cs="Times New Roman"/>
          <w:sz w:val="24"/>
          <w:highlight w:val="white"/>
        </w:rPr>
        <w:t>1</w:t>
      </w:r>
      <w:r w:rsidRPr="00E6150D">
        <w:rPr>
          <w:rFonts w:ascii="Times New Roman" w:hAnsi="Times New Roman" w:cs="Times New Roman"/>
          <w:sz w:val="24"/>
          <w:highlight w:val="white"/>
        </w:rPr>
        <w:t xml:space="preserve"> настоящего </w:t>
      </w:r>
      <w:r>
        <w:rPr>
          <w:rFonts w:ascii="Times New Roman" w:hAnsi="Times New Roman" w:cs="Times New Roman"/>
          <w:sz w:val="24"/>
          <w:highlight w:val="white"/>
        </w:rPr>
        <w:t>Контракта</w:t>
      </w:r>
      <w:r w:rsidRPr="00E6150D">
        <w:rPr>
          <w:rFonts w:ascii="Times New Roman" w:hAnsi="Times New Roman" w:cs="Times New Roman"/>
          <w:sz w:val="24"/>
          <w:highlight w:val="white"/>
        </w:rPr>
        <w:t xml:space="preserve">, с учетом сохранения количества, объема Товара, указанных </w:t>
      </w:r>
      <w:r w:rsidR="003B176C">
        <w:rPr>
          <w:rFonts w:ascii="Times New Roman" w:hAnsi="Times New Roman" w:cs="Times New Roman"/>
          <w:sz w:val="24"/>
          <w:highlight w:val="white"/>
        </w:rPr>
        <w:br/>
      </w:r>
      <w:r w:rsidRPr="00E6150D">
        <w:rPr>
          <w:rFonts w:ascii="Times New Roman" w:hAnsi="Times New Roman" w:cs="Times New Roman"/>
          <w:sz w:val="24"/>
          <w:highlight w:val="white"/>
        </w:rPr>
        <w:t xml:space="preserve">в </w:t>
      </w:r>
      <w:r>
        <w:rPr>
          <w:rFonts w:ascii="Times New Roman" w:hAnsi="Times New Roman" w:cs="Times New Roman"/>
          <w:sz w:val="24"/>
          <w:highlight w:val="white"/>
        </w:rPr>
        <w:t>Спецификации</w:t>
      </w:r>
      <w:r w:rsidRPr="00E6150D">
        <w:rPr>
          <w:rFonts w:ascii="Times New Roman" w:hAnsi="Times New Roman" w:cs="Times New Roman"/>
          <w:sz w:val="24"/>
          <w:highlight w:val="white"/>
        </w:rPr>
        <w:t xml:space="preserve"> (Приложение № 1 к настоящему Контракту).</w:t>
      </w:r>
    </w:p>
    <w:p w:rsidR="00C04100" w:rsidRPr="00F22AEB" w:rsidRDefault="00C04100" w:rsidP="00F22AEB">
      <w:pPr>
        <w:pStyle w:val="afffffffffff9"/>
        <w:jc w:val="both"/>
        <w:rPr>
          <w:rFonts w:ascii="Times New Roman" w:hAnsi="Times New Roman"/>
          <w:sz w:val="24"/>
          <w:szCs w:val="24"/>
        </w:rPr>
      </w:pPr>
    </w:p>
    <w:p w:rsidR="00C04100" w:rsidRPr="00F22AEB" w:rsidRDefault="00C04100" w:rsidP="00F22AEB">
      <w:pPr>
        <w:pStyle w:val="afffffffffff9"/>
        <w:jc w:val="center"/>
        <w:rPr>
          <w:rFonts w:ascii="Times New Roman" w:hAnsi="Times New Roman"/>
          <w:b/>
          <w:sz w:val="24"/>
          <w:szCs w:val="24"/>
        </w:rPr>
      </w:pPr>
      <w:bookmarkStart w:id="6" w:name="P1477"/>
      <w:bookmarkEnd w:id="6"/>
      <w:r w:rsidRPr="00F22AEB">
        <w:rPr>
          <w:rFonts w:ascii="Times New Roman" w:hAnsi="Times New Roman"/>
          <w:b/>
          <w:sz w:val="24"/>
          <w:szCs w:val="24"/>
        </w:rPr>
        <w:t>III. Порядок, сроки и условия поставки</w:t>
      </w:r>
    </w:p>
    <w:p w:rsidR="00C04100" w:rsidRPr="00F22AEB" w:rsidRDefault="00C04100" w:rsidP="00F22AEB">
      <w:pPr>
        <w:pStyle w:val="afffffffffff9"/>
        <w:jc w:val="center"/>
        <w:rPr>
          <w:rFonts w:ascii="Times New Roman" w:hAnsi="Times New Roman"/>
          <w:b/>
          <w:sz w:val="24"/>
          <w:szCs w:val="24"/>
        </w:rPr>
      </w:pPr>
      <w:r w:rsidRPr="00F22AEB">
        <w:rPr>
          <w:rFonts w:ascii="Times New Roman" w:hAnsi="Times New Roman"/>
          <w:b/>
          <w:sz w:val="24"/>
          <w:szCs w:val="24"/>
        </w:rPr>
        <w:t>и приемки Товара</w:t>
      </w:r>
    </w:p>
    <w:p w:rsidR="00C04100" w:rsidRPr="00F22AEB" w:rsidRDefault="00C04100" w:rsidP="00F22AEB">
      <w:pPr>
        <w:pStyle w:val="afffffffffff9"/>
        <w:jc w:val="both"/>
        <w:rPr>
          <w:rFonts w:ascii="Times New Roman" w:hAnsi="Times New Roman"/>
          <w:sz w:val="24"/>
          <w:szCs w:val="24"/>
        </w:rPr>
      </w:pPr>
    </w:p>
    <w:p w:rsidR="00C04100" w:rsidRPr="00F22AEB" w:rsidRDefault="00C04100" w:rsidP="00F22AEB">
      <w:pPr>
        <w:pStyle w:val="afffffffffff9"/>
        <w:ind w:firstLine="567"/>
        <w:jc w:val="both"/>
        <w:rPr>
          <w:rFonts w:ascii="Times New Roman" w:hAnsi="Times New Roman"/>
          <w:sz w:val="24"/>
          <w:szCs w:val="24"/>
        </w:rPr>
      </w:pPr>
      <w:bookmarkStart w:id="7" w:name="P1480"/>
      <w:bookmarkEnd w:id="7"/>
      <w:r w:rsidRPr="00F22AEB">
        <w:rPr>
          <w:rFonts w:ascii="Times New Roman" w:hAnsi="Times New Roman"/>
          <w:sz w:val="24"/>
          <w:szCs w:val="24"/>
        </w:rPr>
        <w:t>3.1. Поставщик самостоятельно доставляет Товар Заказчику по адрес</w:t>
      </w:r>
      <w:r w:rsidR="003A133A" w:rsidRPr="00F22AEB">
        <w:rPr>
          <w:rFonts w:ascii="Times New Roman" w:hAnsi="Times New Roman"/>
          <w:sz w:val="24"/>
          <w:szCs w:val="24"/>
        </w:rPr>
        <w:t>у: г. Москва, ул. </w:t>
      </w:r>
      <w:r w:rsidR="00FB30D1" w:rsidRPr="00F22AEB">
        <w:rPr>
          <w:rFonts w:ascii="Times New Roman" w:hAnsi="Times New Roman"/>
          <w:sz w:val="24"/>
          <w:szCs w:val="24"/>
        </w:rPr>
        <w:t>Поклонная, д. 13 согласно</w:t>
      </w:r>
      <w:r w:rsidRPr="00F22AEB">
        <w:rPr>
          <w:rFonts w:ascii="Times New Roman" w:hAnsi="Times New Roman"/>
          <w:sz w:val="24"/>
          <w:szCs w:val="24"/>
        </w:rPr>
        <w:t xml:space="preserve"> </w:t>
      </w:r>
      <w:r w:rsidR="00185EFC" w:rsidRPr="00F22AEB">
        <w:rPr>
          <w:rFonts w:ascii="Times New Roman" w:hAnsi="Times New Roman"/>
          <w:sz w:val="24"/>
          <w:szCs w:val="24"/>
        </w:rPr>
        <w:t>Спецификации</w:t>
      </w:r>
      <w:r w:rsidR="006C3ACC" w:rsidRPr="00F22AEB">
        <w:rPr>
          <w:rFonts w:ascii="Times New Roman" w:hAnsi="Times New Roman"/>
          <w:sz w:val="24"/>
          <w:szCs w:val="24"/>
        </w:rPr>
        <w:t xml:space="preserve"> (Приложение №</w:t>
      </w:r>
      <w:r w:rsidR="003B176C">
        <w:rPr>
          <w:rFonts w:ascii="Times New Roman" w:hAnsi="Times New Roman"/>
          <w:sz w:val="24"/>
          <w:szCs w:val="24"/>
        </w:rPr>
        <w:t xml:space="preserve"> </w:t>
      </w:r>
      <w:r w:rsidR="006C3ACC" w:rsidRPr="00F22AEB">
        <w:rPr>
          <w:rFonts w:ascii="Times New Roman" w:hAnsi="Times New Roman"/>
          <w:sz w:val="24"/>
          <w:szCs w:val="24"/>
        </w:rPr>
        <w:t xml:space="preserve">1 к </w:t>
      </w:r>
      <w:r w:rsidR="00E6150D">
        <w:rPr>
          <w:rFonts w:ascii="Times New Roman" w:hAnsi="Times New Roman"/>
          <w:sz w:val="24"/>
          <w:szCs w:val="24"/>
        </w:rPr>
        <w:t>К</w:t>
      </w:r>
      <w:r w:rsidR="006C3ACC" w:rsidRPr="00F22AEB">
        <w:rPr>
          <w:rFonts w:ascii="Times New Roman" w:hAnsi="Times New Roman"/>
          <w:sz w:val="24"/>
          <w:szCs w:val="24"/>
        </w:rPr>
        <w:t>онтракту)</w:t>
      </w:r>
      <w:r w:rsidR="003A133A" w:rsidRPr="00F22AEB">
        <w:rPr>
          <w:rFonts w:ascii="Times New Roman" w:hAnsi="Times New Roman"/>
          <w:sz w:val="24"/>
          <w:szCs w:val="24"/>
        </w:rPr>
        <w:t>.</w:t>
      </w:r>
    </w:p>
    <w:p w:rsidR="0025348F" w:rsidRPr="00F22AEB" w:rsidRDefault="0025348F" w:rsidP="00F22AEB">
      <w:pPr>
        <w:pStyle w:val="afffffffffff9"/>
        <w:ind w:firstLine="567"/>
        <w:jc w:val="both"/>
        <w:rPr>
          <w:rFonts w:ascii="Times New Roman" w:hAnsi="Times New Roman"/>
          <w:sz w:val="24"/>
          <w:szCs w:val="24"/>
        </w:rPr>
      </w:pPr>
      <w:r w:rsidRPr="00F22AEB">
        <w:rPr>
          <w:rFonts w:ascii="Times New Roman" w:hAnsi="Times New Roman"/>
          <w:sz w:val="24"/>
          <w:szCs w:val="24"/>
        </w:rPr>
        <w:t>Срок поставки Товара –</w:t>
      </w:r>
      <w:r w:rsidR="00797D87" w:rsidRPr="00F22AEB">
        <w:rPr>
          <w:rFonts w:ascii="Times New Roman" w:hAnsi="Times New Roman"/>
          <w:sz w:val="24"/>
          <w:szCs w:val="24"/>
        </w:rPr>
        <w:t xml:space="preserve"> в</w:t>
      </w:r>
      <w:r w:rsidRPr="00F22AEB">
        <w:rPr>
          <w:rFonts w:ascii="Times New Roman" w:hAnsi="Times New Roman"/>
          <w:sz w:val="24"/>
          <w:szCs w:val="24"/>
        </w:rPr>
        <w:t xml:space="preserve"> </w:t>
      </w:r>
      <w:r w:rsidR="007969C6" w:rsidRPr="00F22AEB">
        <w:rPr>
          <w:rFonts w:ascii="Times New Roman" w:hAnsi="Times New Roman"/>
          <w:sz w:val="24"/>
          <w:szCs w:val="24"/>
        </w:rPr>
        <w:t>течение 5 (пяти) календарных дней с даты заключения Контракта</w:t>
      </w:r>
      <w:r w:rsidRPr="00F22AEB">
        <w:rPr>
          <w:rFonts w:ascii="Times New Roman" w:hAnsi="Times New Roman"/>
          <w:sz w:val="24"/>
          <w:szCs w:val="24"/>
        </w:rPr>
        <w:t>.</w:t>
      </w:r>
    </w:p>
    <w:p w:rsidR="00C04100" w:rsidRPr="00F22AEB" w:rsidRDefault="00C04100" w:rsidP="00F22AEB">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Поставщик не менее чем за 1 (один) </w:t>
      </w:r>
      <w:r w:rsidR="00141442" w:rsidRPr="00F22AEB">
        <w:rPr>
          <w:rFonts w:ascii="Times New Roman" w:hAnsi="Times New Roman"/>
          <w:sz w:val="24"/>
          <w:szCs w:val="24"/>
        </w:rPr>
        <w:t xml:space="preserve">рабочий </w:t>
      </w:r>
      <w:r w:rsidRPr="00F22AEB">
        <w:rPr>
          <w:rFonts w:ascii="Times New Roman" w:hAnsi="Times New Roman"/>
          <w:sz w:val="24"/>
          <w:szCs w:val="24"/>
        </w:rPr>
        <w:t xml:space="preserve">день до осуществления </w:t>
      </w:r>
      <w:r w:rsidR="002F1305" w:rsidRPr="00F22AEB">
        <w:rPr>
          <w:rFonts w:ascii="Times New Roman" w:hAnsi="Times New Roman"/>
          <w:sz w:val="24"/>
          <w:szCs w:val="24"/>
        </w:rPr>
        <w:t>доставки</w:t>
      </w:r>
      <w:r w:rsidRPr="00F22AEB">
        <w:rPr>
          <w:rFonts w:ascii="Times New Roman" w:hAnsi="Times New Roman"/>
          <w:sz w:val="24"/>
          <w:szCs w:val="24"/>
        </w:rPr>
        <w:t xml:space="preserve"> Товара направляет в адрес Заказчика уведомление о времени и дате доставки Товара </w:t>
      </w:r>
      <w:r w:rsidR="00485D25">
        <w:rPr>
          <w:rFonts w:ascii="Times New Roman" w:hAnsi="Times New Roman"/>
          <w:sz w:val="24"/>
          <w:szCs w:val="24"/>
        </w:rPr>
        <w:t>на адрес Заказчика</w:t>
      </w:r>
      <w:r w:rsidRPr="00F22AEB">
        <w:rPr>
          <w:rFonts w:ascii="Times New Roman" w:hAnsi="Times New Roman"/>
          <w:sz w:val="24"/>
          <w:szCs w:val="24"/>
        </w:rPr>
        <w:t>.</w:t>
      </w:r>
    </w:p>
    <w:p w:rsidR="00E6150D" w:rsidRPr="00E6150D" w:rsidRDefault="00C04100" w:rsidP="00033C4B">
      <w:pPr>
        <w:pStyle w:val="afffffff2"/>
        <w:ind w:firstLine="567"/>
        <w:rPr>
          <w:rFonts w:ascii="Times New Roman" w:hAnsi="Times New Roman"/>
          <w:szCs w:val="24"/>
        </w:rPr>
      </w:pPr>
      <w:bookmarkStart w:id="8" w:name="P1482"/>
      <w:bookmarkStart w:id="9" w:name="P1485"/>
      <w:bookmarkEnd w:id="8"/>
      <w:bookmarkEnd w:id="9"/>
      <w:r w:rsidRPr="00E6150D">
        <w:rPr>
          <w:rFonts w:ascii="Times New Roman" w:hAnsi="Times New Roman"/>
          <w:szCs w:val="24"/>
        </w:rPr>
        <w:t xml:space="preserve">3.2. </w:t>
      </w:r>
      <w:r w:rsidR="00E6150D" w:rsidRPr="00E6150D">
        <w:rPr>
          <w:rFonts w:ascii="Times New Roman" w:hAnsi="Times New Roman"/>
          <w:szCs w:val="24"/>
        </w:rPr>
        <w:t xml:space="preserve">Упаковка </w:t>
      </w:r>
      <w:r w:rsidR="003B176C">
        <w:rPr>
          <w:rFonts w:ascii="Times New Roman" w:hAnsi="Times New Roman"/>
          <w:szCs w:val="24"/>
        </w:rPr>
        <w:t xml:space="preserve">Товара </w:t>
      </w:r>
      <w:r w:rsidR="00E6150D" w:rsidRPr="00E6150D">
        <w:rPr>
          <w:rFonts w:ascii="Times New Roman" w:hAnsi="Times New Roman"/>
          <w:szCs w:val="24"/>
        </w:rPr>
        <w:t xml:space="preserve">должна обеспечивать товарный вид, а также полную сохранность </w:t>
      </w:r>
      <w:r w:rsidR="003B176C">
        <w:rPr>
          <w:rFonts w:ascii="Times New Roman" w:hAnsi="Times New Roman"/>
          <w:szCs w:val="24"/>
        </w:rPr>
        <w:br/>
      </w:r>
      <w:r w:rsidR="00E6150D" w:rsidRPr="00E6150D">
        <w:rPr>
          <w:rFonts w:ascii="Times New Roman" w:hAnsi="Times New Roman"/>
          <w:szCs w:val="24"/>
        </w:rPr>
        <w:t xml:space="preserve">и защиту при транспортировке и хранении Товара. Поставляемый товар должен быть новым </w:t>
      </w:r>
      <w:r w:rsidR="00E6150D" w:rsidRPr="00E6150D">
        <w:rPr>
          <w:rFonts w:ascii="Times New Roman" w:hAnsi="Times New Roman"/>
          <w:szCs w:val="24"/>
        </w:rPr>
        <w:lastRenderedPageBreak/>
        <w:t xml:space="preserve">(неиспользованным, в том числе не восстановлен, без замены составных частей, </w:t>
      </w:r>
      <w:r w:rsidR="003B176C">
        <w:rPr>
          <w:rFonts w:ascii="Times New Roman" w:hAnsi="Times New Roman"/>
          <w:szCs w:val="24"/>
        </w:rPr>
        <w:br/>
      </w:r>
      <w:r w:rsidR="00E6150D" w:rsidRPr="00E6150D">
        <w:rPr>
          <w:rFonts w:ascii="Times New Roman" w:hAnsi="Times New Roman"/>
          <w:szCs w:val="24"/>
        </w:rPr>
        <w:t xml:space="preserve">без </w:t>
      </w:r>
      <w:r w:rsidR="00365F68" w:rsidRPr="00E6150D">
        <w:rPr>
          <w:rFonts w:ascii="Times New Roman" w:hAnsi="Times New Roman"/>
          <w:szCs w:val="24"/>
        </w:rPr>
        <w:t>восстановленных</w:t>
      </w:r>
      <w:r w:rsidR="00E6150D" w:rsidRPr="00E6150D">
        <w:rPr>
          <w:rFonts w:ascii="Times New Roman" w:hAnsi="Times New Roman"/>
          <w:szCs w:val="24"/>
        </w:rPr>
        <w:t xml:space="preserve"> потребительских свойств), не имеющим дефектов, связанных </w:t>
      </w:r>
      <w:r w:rsidR="003B176C">
        <w:rPr>
          <w:rFonts w:ascii="Times New Roman" w:hAnsi="Times New Roman"/>
          <w:szCs w:val="24"/>
        </w:rPr>
        <w:br/>
      </w:r>
      <w:r w:rsidR="00E6150D" w:rsidRPr="00E6150D">
        <w:rPr>
          <w:rFonts w:ascii="Times New Roman" w:hAnsi="Times New Roman"/>
          <w:szCs w:val="24"/>
        </w:rPr>
        <w:t>с матер</w:t>
      </w:r>
      <w:r w:rsidR="00485D25">
        <w:rPr>
          <w:rFonts w:ascii="Times New Roman" w:hAnsi="Times New Roman"/>
          <w:szCs w:val="24"/>
        </w:rPr>
        <w:t>иалами и качеством изготовления.</w:t>
      </w:r>
    </w:p>
    <w:p w:rsidR="00E6150D" w:rsidRPr="00E6150D" w:rsidRDefault="00E6150D" w:rsidP="00033C4B">
      <w:pPr>
        <w:pStyle w:val="1fd"/>
        <w:ind w:firstLine="567"/>
        <w:jc w:val="both"/>
        <w:rPr>
          <w:rFonts w:ascii="Times New Roman" w:hAnsi="Times New Roman"/>
          <w:sz w:val="24"/>
          <w:szCs w:val="24"/>
        </w:rPr>
      </w:pPr>
      <w:r w:rsidRPr="00E6150D">
        <w:rPr>
          <w:rFonts w:ascii="Times New Roman" w:hAnsi="Times New Roman" w:cs="Times New Roman"/>
          <w:sz w:val="24"/>
          <w:szCs w:val="24"/>
        </w:rPr>
        <w:t xml:space="preserve">3.2.1. В случаях, когда Товар передается Заказчику без тары и/или упаковки либо </w:t>
      </w:r>
      <w:r w:rsidR="003B176C">
        <w:rPr>
          <w:rFonts w:ascii="Times New Roman" w:hAnsi="Times New Roman" w:cs="Times New Roman"/>
          <w:sz w:val="24"/>
          <w:szCs w:val="24"/>
        </w:rPr>
        <w:br/>
      </w:r>
      <w:r w:rsidRPr="00E6150D">
        <w:rPr>
          <w:rFonts w:ascii="Times New Roman" w:hAnsi="Times New Roman" w:cs="Times New Roman"/>
          <w:sz w:val="24"/>
          <w:szCs w:val="24"/>
        </w:rPr>
        <w:t>в ненадлежащей таре и/или упаковке, Заказчик вправе предъявить к Поставщику требования, вытекающие из передачи Товара ненадлежащего качества</w:t>
      </w:r>
    </w:p>
    <w:p w:rsidR="00E6150D" w:rsidRPr="00E6150D" w:rsidRDefault="00E6150D" w:rsidP="00033C4B">
      <w:pPr>
        <w:pStyle w:val="1fd"/>
        <w:ind w:firstLine="567"/>
        <w:jc w:val="both"/>
        <w:rPr>
          <w:rFonts w:ascii="Times New Roman" w:hAnsi="Times New Roman"/>
          <w:sz w:val="24"/>
          <w:szCs w:val="24"/>
        </w:rPr>
      </w:pPr>
      <w:r w:rsidRPr="00E6150D">
        <w:rPr>
          <w:rFonts w:ascii="Times New Roman" w:hAnsi="Times New Roman" w:cs="Times New Roman"/>
          <w:sz w:val="24"/>
          <w:szCs w:val="24"/>
        </w:rPr>
        <w:t xml:space="preserve">3.3. Маркировка Товара должна соответствовать установленным требованиям, предъявляемым к данной категории Товара законодательством Российской Федерации </w:t>
      </w:r>
      <w:r w:rsidR="003B176C">
        <w:rPr>
          <w:rFonts w:ascii="Times New Roman" w:hAnsi="Times New Roman" w:cs="Times New Roman"/>
          <w:sz w:val="24"/>
          <w:szCs w:val="24"/>
        </w:rPr>
        <w:br/>
      </w:r>
      <w:r w:rsidRPr="00E6150D">
        <w:rPr>
          <w:rFonts w:ascii="Times New Roman" w:hAnsi="Times New Roman" w:cs="Times New Roman"/>
          <w:sz w:val="24"/>
          <w:szCs w:val="24"/>
        </w:rPr>
        <w:t>(ГОСТ 14192-96) и содержать: наименование Товара, наименование фирмы-изготовителя, адрес регистрации изготовителя, дату изготовления и срок годности.</w:t>
      </w:r>
    </w:p>
    <w:p w:rsidR="00C04100" w:rsidRPr="00F22AEB" w:rsidRDefault="00C04100" w:rsidP="00F22AEB">
      <w:pPr>
        <w:pStyle w:val="afffffffffff9"/>
        <w:ind w:firstLine="567"/>
        <w:jc w:val="both"/>
        <w:rPr>
          <w:rFonts w:ascii="Times New Roman" w:hAnsi="Times New Roman"/>
          <w:sz w:val="24"/>
          <w:szCs w:val="24"/>
        </w:rPr>
      </w:pPr>
      <w:r w:rsidRPr="00F22AEB">
        <w:rPr>
          <w:rFonts w:ascii="Times New Roman" w:hAnsi="Times New Roman"/>
          <w:sz w:val="24"/>
          <w:szCs w:val="24"/>
        </w:rPr>
        <w:t>3.</w:t>
      </w:r>
      <w:r w:rsidR="00E65760">
        <w:rPr>
          <w:rFonts w:ascii="Times New Roman" w:hAnsi="Times New Roman"/>
          <w:sz w:val="24"/>
          <w:szCs w:val="24"/>
        </w:rPr>
        <w:t>4</w:t>
      </w:r>
      <w:r w:rsidRPr="00F22AEB">
        <w:rPr>
          <w:rFonts w:ascii="Times New Roman" w:hAnsi="Times New Roman"/>
          <w:sz w:val="24"/>
          <w:szCs w:val="24"/>
        </w:rPr>
        <w:t xml:space="preserve">. Приемка Товара осуществляется путем передачи Поставщиком Товара и документов </w:t>
      </w:r>
      <w:r w:rsidR="003002EA">
        <w:rPr>
          <w:rFonts w:ascii="Times New Roman" w:hAnsi="Times New Roman"/>
          <w:sz w:val="24"/>
          <w:szCs w:val="24"/>
        </w:rPr>
        <w:br/>
      </w:r>
      <w:r w:rsidRPr="00F22AEB">
        <w:rPr>
          <w:rFonts w:ascii="Times New Roman" w:hAnsi="Times New Roman"/>
          <w:sz w:val="24"/>
          <w:szCs w:val="24"/>
        </w:rPr>
        <w:t xml:space="preserve">об оценке соответствия, предусмотренных правом Евразийского экономического союза </w:t>
      </w:r>
      <w:r w:rsidR="003B176C">
        <w:rPr>
          <w:rFonts w:ascii="Times New Roman" w:hAnsi="Times New Roman"/>
          <w:sz w:val="24"/>
          <w:szCs w:val="24"/>
        </w:rPr>
        <w:br/>
      </w:r>
      <w:r w:rsidRPr="00F22AEB">
        <w:rPr>
          <w:rFonts w:ascii="Times New Roman" w:hAnsi="Times New Roman"/>
          <w:sz w:val="24"/>
          <w:szCs w:val="24"/>
        </w:rPr>
        <w:t>и законодательством Российской Федерации, обязательных для данного вида Товара, а также иных документов, подтверждающих качество Товара.</w:t>
      </w:r>
    </w:p>
    <w:p w:rsidR="00C04100" w:rsidRPr="00F22AEB" w:rsidRDefault="00C04100" w:rsidP="00F22AEB">
      <w:pPr>
        <w:pStyle w:val="afffffffffff9"/>
        <w:ind w:firstLine="567"/>
        <w:jc w:val="both"/>
        <w:rPr>
          <w:rFonts w:ascii="Times New Roman" w:hAnsi="Times New Roman"/>
          <w:sz w:val="24"/>
          <w:szCs w:val="24"/>
        </w:rPr>
      </w:pPr>
      <w:r w:rsidRPr="00F22AEB">
        <w:rPr>
          <w:rFonts w:ascii="Times New Roman" w:hAnsi="Times New Roman"/>
          <w:sz w:val="24"/>
          <w:szCs w:val="24"/>
        </w:rPr>
        <w:t>3.</w:t>
      </w:r>
      <w:r w:rsidR="00E65760">
        <w:rPr>
          <w:rFonts w:ascii="Times New Roman" w:hAnsi="Times New Roman"/>
          <w:sz w:val="24"/>
          <w:szCs w:val="24"/>
        </w:rPr>
        <w:t>5</w:t>
      </w:r>
      <w:r w:rsidRPr="00F22AEB">
        <w:rPr>
          <w:rFonts w:ascii="Times New Roman" w:hAnsi="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4100" w:rsidRDefault="00C04100" w:rsidP="00F22AEB">
      <w:pPr>
        <w:pStyle w:val="afffffffffff9"/>
        <w:ind w:firstLine="567"/>
        <w:jc w:val="both"/>
        <w:rPr>
          <w:rFonts w:ascii="Times New Roman" w:hAnsi="Times New Roman"/>
          <w:sz w:val="24"/>
          <w:szCs w:val="24"/>
        </w:rPr>
      </w:pPr>
      <w:r w:rsidRPr="00F22AEB">
        <w:rPr>
          <w:rFonts w:ascii="Times New Roman" w:hAnsi="Times New Roman"/>
          <w:sz w:val="24"/>
          <w:szCs w:val="24"/>
        </w:rPr>
        <w:t>3.</w:t>
      </w:r>
      <w:r w:rsidR="00E65760">
        <w:rPr>
          <w:rFonts w:ascii="Times New Roman" w:hAnsi="Times New Roman"/>
          <w:sz w:val="24"/>
          <w:szCs w:val="24"/>
        </w:rPr>
        <w:t>6</w:t>
      </w:r>
      <w:r w:rsidRPr="00F22AEB">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r w:rsidR="003B176C">
        <w:rPr>
          <w:rFonts w:ascii="Times New Roman" w:hAnsi="Times New Roman"/>
          <w:sz w:val="24"/>
          <w:szCs w:val="24"/>
        </w:rPr>
        <w:br/>
      </w:r>
      <w:r w:rsidR="00996E95" w:rsidRPr="00F22AEB">
        <w:rPr>
          <w:rFonts w:ascii="Times New Roman" w:hAnsi="Times New Roman"/>
          <w:sz w:val="24"/>
          <w:szCs w:val="24"/>
        </w:rPr>
        <w:t xml:space="preserve">в соответствии </w:t>
      </w:r>
      <w:r w:rsidR="006C3ACC" w:rsidRPr="00F22AEB">
        <w:rPr>
          <w:rFonts w:ascii="Times New Roman" w:hAnsi="Times New Roman"/>
          <w:sz w:val="24"/>
          <w:szCs w:val="24"/>
        </w:rPr>
        <w:t>с</w:t>
      </w:r>
      <w:r w:rsidR="00BA2944">
        <w:rPr>
          <w:rFonts w:ascii="Times New Roman" w:hAnsi="Times New Roman"/>
          <w:sz w:val="24"/>
          <w:szCs w:val="24"/>
        </w:rPr>
        <w:t xml:space="preserve"> </w:t>
      </w:r>
      <w:r w:rsidR="00996E95" w:rsidRPr="00F22AEB">
        <w:rPr>
          <w:rFonts w:ascii="Times New Roman" w:hAnsi="Times New Roman"/>
          <w:sz w:val="24"/>
          <w:szCs w:val="24"/>
        </w:rPr>
        <w:t>Федеральн</w:t>
      </w:r>
      <w:r w:rsidR="00BA2944">
        <w:rPr>
          <w:rFonts w:ascii="Times New Roman" w:hAnsi="Times New Roman"/>
          <w:sz w:val="24"/>
          <w:szCs w:val="24"/>
        </w:rPr>
        <w:t>ым</w:t>
      </w:r>
      <w:r w:rsidR="00996E95" w:rsidRPr="00F22AEB">
        <w:rPr>
          <w:rFonts w:ascii="Times New Roman" w:hAnsi="Times New Roman"/>
          <w:sz w:val="24"/>
          <w:szCs w:val="24"/>
        </w:rPr>
        <w:t xml:space="preserve"> закон</w:t>
      </w:r>
      <w:r w:rsidR="00BA2944">
        <w:rPr>
          <w:rFonts w:ascii="Times New Roman" w:hAnsi="Times New Roman"/>
          <w:sz w:val="24"/>
          <w:szCs w:val="24"/>
        </w:rPr>
        <w:t>ом</w:t>
      </w:r>
      <w:r w:rsidR="00996E95" w:rsidRPr="00F22AEB">
        <w:rPr>
          <w:rFonts w:ascii="Times New Roman" w:hAnsi="Times New Roman"/>
          <w:sz w:val="24"/>
          <w:szCs w:val="24"/>
        </w:rPr>
        <w:t xml:space="preserve"> от </w:t>
      </w:r>
      <w:r w:rsidR="00E6150D">
        <w:rPr>
          <w:rFonts w:ascii="Times New Roman" w:hAnsi="Times New Roman"/>
          <w:sz w:val="24"/>
          <w:szCs w:val="24"/>
        </w:rPr>
        <w:t>0</w:t>
      </w:r>
      <w:r w:rsidR="00996E95" w:rsidRPr="00F22AEB">
        <w:rPr>
          <w:rFonts w:ascii="Times New Roman" w:hAnsi="Times New Roman"/>
          <w:sz w:val="24"/>
          <w:szCs w:val="24"/>
        </w:rPr>
        <w:t>5</w:t>
      </w:r>
      <w:r w:rsidR="00E6150D">
        <w:rPr>
          <w:rFonts w:ascii="Times New Roman" w:hAnsi="Times New Roman"/>
          <w:sz w:val="24"/>
          <w:szCs w:val="24"/>
        </w:rPr>
        <w:t>.04.</w:t>
      </w:r>
      <w:r w:rsidR="00996E95" w:rsidRPr="00F22AEB">
        <w:rPr>
          <w:rFonts w:ascii="Times New Roman" w:hAnsi="Times New Roman"/>
          <w:sz w:val="24"/>
          <w:szCs w:val="24"/>
        </w:rPr>
        <w:t>2013 №</w:t>
      </w:r>
      <w:r w:rsidRPr="00F22AEB">
        <w:rPr>
          <w:rFonts w:ascii="Times New Roman" w:hAnsi="Times New Roman"/>
          <w:sz w:val="24"/>
          <w:szCs w:val="24"/>
        </w:rPr>
        <w:t xml:space="preserve"> 44-ФЗ </w:t>
      </w:r>
      <w:r w:rsidR="00E6150D">
        <w:rPr>
          <w:rFonts w:ascii="Times New Roman" w:hAnsi="Times New Roman"/>
          <w:sz w:val="24"/>
          <w:szCs w:val="24"/>
        </w:rPr>
        <w:t>«</w:t>
      </w:r>
      <w:r w:rsidRPr="00F22AE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E6150D">
        <w:rPr>
          <w:rFonts w:ascii="Times New Roman" w:hAnsi="Times New Roman"/>
          <w:sz w:val="24"/>
          <w:szCs w:val="24"/>
        </w:rPr>
        <w:t>»</w:t>
      </w:r>
      <w:r w:rsidRPr="00F22AEB">
        <w:rPr>
          <w:rFonts w:ascii="Times New Roman" w:hAnsi="Times New Roman"/>
          <w:sz w:val="24"/>
          <w:szCs w:val="24"/>
        </w:rPr>
        <w:t>.</w:t>
      </w:r>
    </w:p>
    <w:p w:rsidR="00BA2944" w:rsidRPr="00BA2944" w:rsidRDefault="00BA2944" w:rsidP="00033C4B">
      <w:pPr>
        <w:pStyle w:val="afffffff2"/>
        <w:ind w:firstLine="567"/>
        <w:rPr>
          <w:rFonts w:ascii="Times New Roman" w:hAnsi="Times New Roman"/>
          <w:szCs w:val="24"/>
        </w:rPr>
      </w:pPr>
      <w:r w:rsidRPr="00BA2944">
        <w:rPr>
          <w:rFonts w:ascii="Times New Roman" w:hAnsi="Times New Roman"/>
          <w:szCs w:val="24"/>
        </w:rPr>
        <w:t>3.</w:t>
      </w:r>
      <w:r w:rsidR="00E65760">
        <w:rPr>
          <w:rFonts w:ascii="Times New Roman" w:hAnsi="Times New Roman"/>
          <w:szCs w:val="24"/>
        </w:rPr>
        <w:t>7</w:t>
      </w:r>
      <w:r w:rsidRPr="00BA2944">
        <w:rPr>
          <w:rFonts w:ascii="Times New Roman" w:hAnsi="Times New Roman"/>
          <w:szCs w:val="24"/>
        </w:rPr>
        <w:t>. Доставка, погрузка, разгрузка, Товара и вывоз упаковочного материала осуществляется силами и средствами Поставщика.</w:t>
      </w:r>
    </w:p>
    <w:p w:rsidR="00BA2944" w:rsidRPr="00BA2944" w:rsidRDefault="00BA2944" w:rsidP="00033C4B">
      <w:pPr>
        <w:pStyle w:val="afffffff2"/>
        <w:ind w:firstLine="567"/>
        <w:rPr>
          <w:rFonts w:ascii="Times New Roman" w:hAnsi="Times New Roman"/>
          <w:szCs w:val="24"/>
        </w:rPr>
      </w:pPr>
      <w:r w:rsidRPr="00BA2944">
        <w:rPr>
          <w:rFonts w:ascii="Times New Roman" w:hAnsi="Times New Roman"/>
          <w:szCs w:val="24"/>
        </w:rPr>
        <w:t>3.</w:t>
      </w:r>
      <w:r w:rsidR="00E65760">
        <w:rPr>
          <w:rFonts w:ascii="Times New Roman" w:hAnsi="Times New Roman"/>
          <w:szCs w:val="24"/>
        </w:rPr>
        <w:t>8</w:t>
      </w:r>
      <w:r w:rsidRPr="00BA2944">
        <w:rPr>
          <w:rFonts w:ascii="Times New Roman" w:hAnsi="Times New Roman"/>
          <w:szCs w:val="24"/>
        </w:rPr>
        <w:t>. При передаче Товара Поставщик обязан передать Заказчику следующие документы:</w:t>
      </w:r>
    </w:p>
    <w:p w:rsidR="00BA2944" w:rsidRPr="00BA2944" w:rsidRDefault="00BA2944" w:rsidP="00B81B38">
      <w:pPr>
        <w:pStyle w:val="1fd"/>
        <w:numPr>
          <w:ilvl w:val="0"/>
          <w:numId w:val="69"/>
        </w:numPr>
        <w:tabs>
          <w:tab w:val="left" w:pos="851"/>
        </w:tabs>
        <w:suppressAutoHyphens w:val="0"/>
        <w:ind w:left="0" w:firstLine="567"/>
        <w:jc w:val="both"/>
        <w:rPr>
          <w:rFonts w:ascii="Times New Roman" w:hAnsi="Times New Roman"/>
          <w:sz w:val="24"/>
          <w:szCs w:val="24"/>
        </w:rPr>
      </w:pPr>
      <w:r w:rsidRPr="00BA2944">
        <w:rPr>
          <w:rFonts w:ascii="Times New Roman" w:hAnsi="Times New Roman" w:cs="Times New Roman"/>
          <w:sz w:val="24"/>
          <w:szCs w:val="24"/>
        </w:rPr>
        <w:t xml:space="preserve">товарную накладную унифицированной формы ТОРГ-12, соответствующую действующему законодательству РФ, подписанную и скрепленную печатью Поставщика </w:t>
      </w:r>
      <w:r w:rsidRPr="00BA2944">
        <w:rPr>
          <w:rFonts w:ascii="Times New Roman" w:hAnsi="Times New Roman" w:cs="Times New Roman"/>
          <w:sz w:val="24"/>
          <w:szCs w:val="24"/>
        </w:rPr>
        <w:br/>
        <w:t>в количестве двух экземпляров;</w:t>
      </w:r>
    </w:p>
    <w:p w:rsidR="00BA2944" w:rsidRPr="00BA2944" w:rsidRDefault="00BA2944" w:rsidP="00B81B38">
      <w:pPr>
        <w:pStyle w:val="1fd"/>
        <w:numPr>
          <w:ilvl w:val="0"/>
          <w:numId w:val="69"/>
        </w:numPr>
        <w:tabs>
          <w:tab w:val="left" w:pos="851"/>
        </w:tabs>
        <w:suppressAutoHyphens w:val="0"/>
        <w:ind w:left="0" w:firstLine="567"/>
        <w:jc w:val="both"/>
        <w:rPr>
          <w:rFonts w:ascii="Times New Roman" w:hAnsi="Times New Roman"/>
          <w:sz w:val="24"/>
          <w:szCs w:val="24"/>
        </w:rPr>
      </w:pPr>
      <w:r w:rsidRPr="00BA2944">
        <w:rPr>
          <w:rFonts w:ascii="Times New Roman" w:hAnsi="Times New Roman" w:cs="Times New Roman"/>
          <w:sz w:val="24"/>
          <w:szCs w:val="24"/>
        </w:rPr>
        <w:t>счет-фактуру унифицированной формы, соответствующую действующему законодательству Российской Федерации в количестве одного экземпляра;</w:t>
      </w:r>
    </w:p>
    <w:p w:rsidR="00BA2944" w:rsidRPr="00BA2944" w:rsidRDefault="00BA2944" w:rsidP="00B81B38">
      <w:pPr>
        <w:pStyle w:val="1fd"/>
        <w:numPr>
          <w:ilvl w:val="0"/>
          <w:numId w:val="69"/>
        </w:numPr>
        <w:tabs>
          <w:tab w:val="left" w:pos="851"/>
        </w:tabs>
        <w:suppressAutoHyphens w:val="0"/>
        <w:ind w:left="0" w:firstLine="567"/>
        <w:jc w:val="both"/>
        <w:rPr>
          <w:rFonts w:ascii="Times New Roman" w:hAnsi="Times New Roman"/>
          <w:sz w:val="24"/>
          <w:szCs w:val="24"/>
        </w:rPr>
      </w:pPr>
      <w:r w:rsidRPr="00BA2944">
        <w:rPr>
          <w:rFonts w:ascii="Times New Roman" w:hAnsi="Times New Roman" w:cs="Times New Roman"/>
          <w:sz w:val="24"/>
          <w:szCs w:val="24"/>
        </w:rPr>
        <w:t xml:space="preserve">сертификаты, иные документы, подтверждающие качество Товара, оформленные </w:t>
      </w:r>
      <w:r w:rsidR="003B176C">
        <w:rPr>
          <w:rFonts w:ascii="Times New Roman" w:hAnsi="Times New Roman" w:cs="Times New Roman"/>
          <w:sz w:val="24"/>
          <w:szCs w:val="24"/>
        </w:rPr>
        <w:br/>
      </w:r>
      <w:r w:rsidRPr="00BA2944">
        <w:rPr>
          <w:rFonts w:ascii="Times New Roman" w:hAnsi="Times New Roman" w:cs="Times New Roman"/>
          <w:sz w:val="24"/>
          <w:szCs w:val="24"/>
        </w:rPr>
        <w:t>в соответствии с законодательством Российской Федерации (в случае если это предусмотрено Постановлением Правительства Российской Федерации от 01.12.2009 № 982);</w:t>
      </w:r>
    </w:p>
    <w:p w:rsidR="00BA2944" w:rsidRPr="00BA2944" w:rsidRDefault="00BA2944" w:rsidP="00B81B38">
      <w:pPr>
        <w:pStyle w:val="1fd"/>
        <w:numPr>
          <w:ilvl w:val="0"/>
          <w:numId w:val="69"/>
        </w:numPr>
        <w:tabs>
          <w:tab w:val="left" w:pos="851"/>
        </w:tabs>
        <w:suppressAutoHyphens w:val="0"/>
        <w:ind w:left="0" w:firstLine="567"/>
        <w:jc w:val="both"/>
        <w:rPr>
          <w:rFonts w:ascii="Times New Roman" w:hAnsi="Times New Roman"/>
          <w:sz w:val="24"/>
          <w:szCs w:val="24"/>
        </w:rPr>
      </w:pPr>
      <w:r w:rsidRPr="00BA2944">
        <w:rPr>
          <w:rFonts w:ascii="Times New Roman" w:hAnsi="Times New Roman" w:cs="Times New Roman"/>
          <w:sz w:val="24"/>
          <w:szCs w:val="24"/>
        </w:rPr>
        <w:t xml:space="preserve">Акт сдачи-приемки товара, составленный по форме согласно Приложению № 2 </w:t>
      </w:r>
      <w:r w:rsidR="003B176C">
        <w:rPr>
          <w:rFonts w:ascii="Times New Roman" w:hAnsi="Times New Roman" w:cs="Times New Roman"/>
          <w:sz w:val="24"/>
          <w:szCs w:val="24"/>
        </w:rPr>
        <w:br/>
      </w:r>
      <w:r w:rsidRPr="00BA2944">
        <w:rPr>
          <w:rFonts w:ascii="Times New Roman" w:hAnsi="Times New Roman" w:cs="Times New Roman"/>
          <w:sz w:val="24"/>
          <w:szCs w:val="24"/>
        </w:rPr>
        <w:t xml:space="preserve">к настоящему </w:t>
      </w:r>
      <w:r w:rsidR="00716D46">
        <w:rPr>
          <w:rFonts w:ascii="Times New Roman" w:hAnsi="Times New Roman" w:cs="Times New Roman"/>
          <w:sz w:val="24"/>
          <w:szCs w:val="24"/>
        </w:rPr>
        <w:t>Контракту</w:t>
      </w:r>
      <w:r w:rsidRPr="00BA2944">
        <w:rPr>
          <w:rFonts w:ascii="Times New Roman" w:hAnsi="Times New Roman" w:cs="Times New Roman"/>
          <w:sz w:val="24"/>
          <w:szCs w:val="24"/>
        </w:rPr>
        <w:t>.</w:t>
      </w:r>
    </w:p>
    <w:p w:rsidR="00BA2944" w:rsidRPr="00BA2944" w:rsidRDefault="00BA2944" w:rsidP="00033C4B">
      <w:pPr>
        <w:pStyle w:val="afffffff2"/>
        <w:ind w:firstLine="567"/>
        <w:rPr>
          <w:rFonts w:ascii="Times New Roman" w:hAnsi="Times New Roman"/>
          <w:szCs w:val="24"/>
        </w:rPr>
      </w:pPr>
      <w:r w:rsidRPr="00BA2944">
        <w:rPr>
          <w:rFonts w:ascii="Times New Roman" w:hAnsi="Times New Roman"/>
          <w:szCs w:val="24"/>
        </w:rPr>
        <w:t xml:space="preserve">В документах, передаваемых Поставщиком, должна быть отражена следующая информация: полное наименование Заказчика, реквизиты настоящего </w:t>
      </w:r>
      <w:r>
        <w:rPr>
          <w:rFonts w:ascii="Times New Roman" w:hAnsi="Times New Roman"/>
          <w:szCs w:val="24"/>
        </w:rPr>
        <w:t>Контракта</w:t>
      </w:r>
      <w:r w:rsidRPr="00BA2944">
        <w:rPr>
          <w:rFonts w:ascii="Times New Roman" w:hAnsi="Times New Roman"/>
          <w:szCs w:val="24"/>
        </w:rPr>
        <w:t>.</w:t>
      </w:r>
    </w:p>
    <w:p w:rsidR="00BA2944" w:rsidRPr="00BA2944" w:rsidRDefault="00BA2944" w:rsidP="00033C4B">
      <w:pPr>
        <w:pStyle w:val="1fd"/>
        <w:ind w:firstLine="567"/>
        <w:jc w:val="both"/>
        <w:rPr>
          <w:rFonts w:ascii="Times New Roman" w:hAnsi="Times New Roman"/>
          <w:sz w:val="24"/>
          <w:szCs w:val="24"/>
        </w:rPr>
      </w:pPr>
      <w:r w:rsidRPr="00BA2944">
        <w:rPr>
          <w:rFonts w:ascii="Times New Roman" w:hAnsi="Times New Roman" w:cs="Times New Roman"/>
          <w:sz w:val="24"/>
          <w:szCs w:val="24"/>
        </w:rPr>
        <w:t xml:space="preserve">При отсутствии документов, указанных в настоящем пункте, Товар Заказчиком </w:t>
      </w:r>
      <w:r w:rsidR="003B176C">
        <w:rPr>
          <w:rFonts w:ascii="Times New Roman" w:hAnsi="Times New Roman" w:cs="Times New Roman"/>
          <w:sz w:val="24"/>
          <w:szCs w:val="24"/>
        </w:rPr>
        <w:br/>
      </w:r>
      <w:r w:rsidRPr="00BA2944">
        <w:rPr>
          <w:rFonts w:ascii="Times New Roman" w:hAnsi="Times New Roman" w:cs="Times New Roman"/>
          <w:sz w:val="24"/>
          <w:szCs w:val="24"/>
        </w:rPr>
        <w:t>не принимается и не оплачивается.</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3.</w:t>
      </w:r>
      <w:r w:rsidR="00E65760">
        <w:rPr>
          <w:rFonts w:ascii="Times New Roman" w:hAnsi="Times New Roman"/>
          <w:szCs w:val="24"/>
        </w:rPr>
        <w:t>9</w:t>
      </w:r>
      <w:r w:rsidRPr="00716D46">
        <w:rPr>
          <w:rFonts w:ascii="Times New Roman" w:hAnsi="Times New Roman"/>
          <w:szCs w:val="24"/>
        </w:rPr>
        <w:t>. Передача Поставщиком Товара и его приемка Заказчиком по наименованию, количеству осуществляется в месте доставки Товара и в день доставки Товара.</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 xml:space="preserve">Факт передачи Товара оформляется путем подписания уполномоченными лицами Сторон Актом сдачи-приемки товара (Приложение № </w:t>
      </w:r>
      <w:r>
        <w:rPr>
          <w:rFonts w:ascii="Times New Roman" w:hAnsi="Times New Roman"/>
          <w:szCs w:val="24"/>
        </w:rPr>
        <w:t>2</w:t>
      </w:r>
      <w:r w:rsidRPr="00716D46">
        <w:rPr>
          <w:rFonts w:ascii="Times New Roman" w:hAnsi="Times New Roman"/>
          <w:szCs w:val="24"/>
        </w:rPr>
        <w:t xml:space="preserve"> к Контракту) </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3.</w:t>
      </w:r>
      <w:r w:rsidR="00E65760">
        <w:rPr>
          <w:rFonts w:ascii="Times New Roman" w:hAnsi="Times New Roman"/>
          <w:szCs w:val="24"/>
        </w:rPr>
        <w:t>10</w:t>
      </w:r>
      <w:r w:rsidRPr="00716D46">
        <w:rPr>
          <w:rFonts w:ascii="Times New Roman" w:hAnsi="Times New Roman"/>
          <w:szCs w:val="24"/>
        </w:rPr>
        <w:t>. При передаче Поставщиком Товара, Заказчик осуществляет</w:t>
      </w:r>
      <w:r>
        <w:rPr>
          <w:rFonts w:ascii="Times New Roman" w:hAnsi="Times New Roman"/>
          <w:szCs w:val="24"/>
        </w:rPr>
        <w:t xml:space="preserve"> приемку</w:t>
      </w:r>
      <w:r w:rsidRPr="00716D46">
        <w:rPr>
          <w:rFonts w:ascii="Times New Roman" w:hAnsi="Times New Roman"/>
          <w:szCs w:val="24"/>
        </w:rPr>
        <w:t xml:space="preserve"> по маркировке, транспортным и сопроводительным документам Поставщика:</w:t>
      </w:r>
    </w:p>
    <w:p w:rsidR="00716D46" w:rsidRPr="00716D46" w:rsidRDefault="00716D46" w:rsidP="00033C4B">
      <w:pPr>
        <w:pStyle w:val="1fd"/>
        <w:ind w:firstLine="567"/>
        <w:jc w:val="both"/>
        <w:rPr>
          <w:rFonts w:ascii="Times New Roman" w:hAnsi="Times New Roman"/>
          <w:sz w:val="24"/>
          <w:szCs w:val="24"/>
        </w:rPr>
      </w:pPr>
      <w:r w:rsidRPr="00716D46">
        <w:rPr>
          <w:rFonts w:ascii="Times New Roman" w:hAnsi="Times New Roman" w:cs="Times New Roman"/>
          <w:sz w:val="24"/>
          <w:szCs w:val="24"/>
        </w:rPr>
        <w:t xml:space="preserve"> - контроль, проверку количества Товара: по количеству тарных мест в момент получения Товара от Поставщика при доставке Товара Поставщиком либо в момент вскрытия опломбированных или разгрузки неопломбированных транспортных средств при доставке транспортной организацией; по количеству единиц в каждом тарном месте при вскрытии упаковки на складе Заказчика.</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 xml:space="preserve"> - проверку Товара на соответствие наименованию Товара;</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 xml:space="preserve"> - контроль наличия/отсутствия внешних повреждений Товара и упаковки;</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 xml:space="preserve"> -проверку наличия документов к Товару в соответствии с требованиями законодательства </w:t>
      </w:r>
      <w:r w:rsidRPr="00716D46">
        <w:rPr>
          <w:rFonts w:ascii="Times New Roman" w:hAnsi="Times New Roman"/>
          <w:szCs w:val="24"/>
        </w:rPr>
        <w:lastRenderedPageBreak/>
        <w:t>Российской Федерации и настоящего Договора, полноты и правильности их оформления.</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Отсутствие транспортных документов не приостанавливает приемку Товара.</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3.1</w:t>
      </w:r>
      <w:r w:rsidR="00E65760">
        <w:rPr>
          <w:rFonts w:ascii="Times New Roman" w:hAnsi="Times New Roman"/>
          <w:szCs w:val="24"/>
        </w:rPr>
        <w:t>1</w:t>
      </w:r>
      <w:r w:rsidRPr="00716D46">
        <w:rPr>
          <w:rFonts w:ascii="Times New Roman" w:hAnsi="Times New Roman"/>
          <w:szCs w:val="24"/>
        </w:rPr>
        <w:t xml:space="preserve">. Товар, не соответствующий требованиям, установленным законодательством Российской Федерации, настоящим </w:t>
      </w:r>
      <w:r>
        <w:rPr>
          <w:rFonts w:ascii="Times New Roman" w:hAnsi="Times New Roman"/>
          <w:szCs w:val="24"/>
        </w:rPr>
        <w:t>Контрактом</w:t>
      </w:r>
      <w:r w:rsidRPr="00716D46">
        <w:rPr>
          <w:rFonts w:ascii="Times New Roman" w:hAnsi="Times New Roman"/>
          <w:szCs w:val="24"/>
        </w:rPr>
        <w:t xml:space="preserve">, требованиям ГОСТов, ТУ и нормативных актов считается </w:t>
      </w:r>
      <w:r w:rsidR="003002EA" w:rsidRPr="00716D46">
        <w:rPr>
          <w:rFonts w:ascii="Times New Roman" w:hAnsi="Times New Roman"/>
          <w:szCs w:val="24"/>
        </w:rPr>
        <w:t>не поставленным</w:t>
      </w:r>
      <w:r w:rsidRPr="00716D46">
        <w:rPr>
          <w:rFonts w:ascii="Times New Roman" w:hAnsi="Times New Roman"/>
          <w:szCs w:val="24"/>
        </w:rPr>
        <w:t>.</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3.1</w:t>
      </w:r>
      <w:r w:rsidR="00E65760">
        <w:rPr>
          <w:rFonts w:ascii="Times New Roman" w:hAnsi="Times New Roman"/>
          <w:szCs w:val="24"/>
        </w:rPr>
        <w:t>2</w:t>
      </w:r>
      <w:r w:rsidRPr="00716D46">
        <w:rPr>
          <w:rFonts w:ascii="Times New Roman" w:hAnsi="Times New Roman"/>
          <w:szCs w:val="24"/>
        </w:rPr>
        <w:t xml:space="preserve">. Риск случайной гибели, повреждения, хищения Товара, необходимых материалов, </w:t>
      </w:r>
      <w:r w:rsidR="003B176C">
        <w:rPr>
          <w:rFonts w:ascii="Times New Roman" w:hAnsi="Times New Roman"/>
          <w:szCs w:val="24"/>
        </w:rPr>
        <w:br/>
      </w:r>
      <w:r w:rsidRPr="00716D46">
        <w:rPr>
          <w:rFonts w:ascii="Times New Roman" w:hAnsi="Times New Roman"/>
          <w:szCs w:val="24"/>
        </w:rPr>
        <w:t>а также имущества Заказчика в период передачи Товара, лежит на Поставщике до момента подписания Заказчиком Акта сдачи-приемки товара.</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3.1</w:t>
      </w:r>
      <w:r w:rsidR="00E65760">
        <w:rPr>
          <w:rFonts w:ascii="Times New Roman" w:hAnsi="Times New Roman"/>
          <w:szCs w:val="24"/>
        </w:rPr>
        <w:t>3</w:t>
      </w:r>
      <w:r w:rsidRPr="00716D46">
        <w:rPr>
          <w:rFonts w:ascii="Times New Roman" w:hAnsi="Times New Roman"/>
          <w:szCs w:val="24"/>
        </w:rPr>
        <w:t>. При наличии недостатков Товара, Заказчик в срок не позднее 5 (пяти) дней после передачи Поставщиком Товара и документов, указанных в пункте 3.</w:t>
      </w:r>
      <w:r>
        <w:rPr>
          <w:rFonts w:ascii="Times New Roman" w:hAnsi="Times New Roman"/>
          <w:szCs w:val="24"/>
        </w:rPr>
        <w:t>7</w:t>
      </w:r>
      <w:r w:rsidRPr="00716D46">
        <w:rPr>
          <w:rFonts w:ascii="Times New Roman" w:hAnsi="Times New Roman"/>
          <w:szCs w:val="24"/>
        </w:rPr>
        <w:t xml:space="preserve">. настоящего </w:t>
      </w:r>
      <w:r>
        <w:rPr>
          <w:rFonts w:ascii="Times New Roman" w:hAnsi="Times New Roman"/>
          <w:szCs w:val="24"/>
        </w:rPr>
        <w:t>Контракта</w:t>
      </w:r>
      <w:r w:rsidRPr="00716D46">
        <w:rPr>
          <w:rFonts w:ascii="Times New Roman" w:hAnsi="Times New Roman"/>
          <w:szCs w:val="24"/>
        </w:rPr>
        <w:t>, оформляет письменный мотивированный отказ от приемки Товара и направляет его Поставщику. Мотивированный отказ от приемки Товара должен содержать перечень недостатков, а также сроки их устранения.</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3.1</w:t>
      </w:r>
      <w:r w:rsidR="00E65760">
        <w:rPr>
          <w:rFonts w:ascii="Times New Roman" w:hAnsi="Times New Roman"/>
          <w:szCs w:val="24"/>
        </w:rPr>
        <w:t>4</w:t>
      </w:r>
      <w:r w:rsidRPr="00716D46">
        <w:rPr>
          <w:rFonts w:ascii="Times New Roman" w:hAnsi="Times New Roman"/>
          <w:szCs w:val="24"/>
        </w:rPr>
        <w:t>. Поставщик обязан устранить указанные в мотивированном отказе от приемки Товара недостатки в установленные Заказчиком сроки и передать Заказчику Акт по устранению недостатков.</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3.1</w:t>
      </w:r>
      <w:r w:rsidR="00E65760">
        <w:rPr>
          <w:rFonts w:ascii="Times New Roman" w:hAnsi="Times New Roman"/>
          <w:szCs w:val="24"/>
        </w:rPr>
        <w:t>5</w:t>
      </w:r>
      <w:r w:rsidRPr="00716D46">
        <w:rPr>
          <w:rFonts w:ascii="Times New Roman" w:hAnsi="Times New Roman"/>
          <w:szCs w:val="24"/>
        </w:rPr>
        <w:t xml:space="preserve">. Заказчик не позднее 5 (пяти) дней со дня поставки Товара, при отсутствии недостатков подписывает Акт приема-передачи Товара (Приложение № </w:t>
      </w:r>
      <w:r>
        <w:rPr>
          <w:rFonts w:ascii="Times New Roman" w:hAnsi="Times New Roman"/>
          <w:szCs w:val="24"/>
        </w:rPr>
        <w:t>2</w:t>
      </w:r>
      <w:r w:rsidRPr="00716D46">
        <w:rPr>
          <w:rFonts w:ascii="Times New Roman" w:hAnsi="Times New Roman"/>
          <w:szCs w:val="24"/>
        </w:rPr>
        <w:t xml:space="preserve"> к настоящему </w:t>
      </w:r>
      <w:r>
        <w:rPr>
          <w:rFonts w:ascii="Times New Roman" w:hAnsi="Times New Roman"/>
          <w:szCs w:val="24"/>
        </w:rPr>
        <w:t>Контракту</w:t>
      </w:r>
      <w:r w:rsidRPr="00716D46">
        <w:rPr>
          <w:rFonts w:ascii="Times New Roman" w:hAnsi="Times New Roman"/>
          <w:szCs w:val="24"/>
        </w:rPr>
        <w:t>) в 2 экземплярах.</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3.1</w:t>
      </w:r>
      <w:r w:rsidR="00E65760">
        <w:rPr>
          <w:rFonts w:ascii="Times New Roman" w:hAnsi="Times New Roman"/>
          <w:szCs w:val="24"/>
        </w:rPr>
        <w:t>6</w:t>
      </w:r>
      <w:r w:rsidRPr="00716D46">
        <w:rPr>
          <w:rFonts w:ascii="Times New Roman" w:hAnsi="Times New Roman"/>
          <w:szCs w:val="24"/>
        </w:rPr>
        <w:t xml:space="preserve">. Датой подписания Акта приема-передачи Товара (Приложение № </w:t>
      </w:r>
      <w:r>
        <w:rPr>
          <w:rFonts w:ascii="Times New Roman" w:hAnsi="Times New Roman"/>
          <w:szCs w:val="24"/>
        </w:rPr>
        <w:t>2</w:t>
      </w:r>
      <w:r w:rsidRPr="00716D46">
        <w:rPr>
          <w:rFonts w:ascii="Times New Roman" w:hAnsi="Times New Roman"/>
          <w:szCs w:val="24"/>
        </w:rPr>
        <w:t xml:space="preserve"> к настоящему</w:t>
      </w:r>
      <w:r>
        <w:rPr>
          <w:rFonts w:ascii="Times New Roman" w:hAnsi="Times New Roman"/>
          <w:szCs w:val="24"/>
        </w:rPr>
        <w:t xml:space="preserve"> Контракту</w:t>
      </w:r>
      <w:r w:rsidRPr="00716D46">
        <w:rPr>
          <w:rFonts w:ascii="Times New Roman" w:hAnsi="Times New Roman"/>
          <w:szCs w:val="24"/>
        </w:rPr>
        <w:t>) считается дата его подписания Заказчиком.</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3.1</w:t>
      </w:r>
      <w:r w:rsidR="00E65760">
        <w:rPr>
          <w:rFonts w:ascii="Times New Roman" w:hAnsi="Times New Roman"/>
          <w:szCs w:val="24"/>
        </w:rPr>
        <w:t>7</w:t>
      </w:r>
      <w:r w:rsidRPr="00716D46">
        <w:rPr>
          <w:rFonts w:ascii="Times New Roman" w:hAnsi="Times New Roman"/>
          <w:szCs w:val="24"/>
        </w:rPr>
        <w:t xml:space="preserve">. Подписанный Сторонами Акт приема-передачи Товара (Приложение № </w:t>
      </w:r>
      <w:r>
        <w:rPr>
          <w:rFonts w:ascii="Times New Roman" w:hAnsi="Times New Roman"/>
          <w:szCs w:val="24"/>
        </w:rPr>
        <w:t>2</w:t>
      </w:r>
      <w:r w:rsidRPr="00716D46">
        <w:rPr>
          <w:rFonts w:ascii="Times New Roman" w:hAnsi="Times New Roman"/>
          <w:szCs w:val="24"/>
        </w:rPr>
        <w:t xml:space="preserve"> </w:t>
      </w:r>
      <w:r w:rsidR="003B176C">
        <w:rPr>
          <w:rFonts w:ascii="Times New Roman" w:hAnsi="Times New Roman"/>
          <w:szCs w:val="24"/>
        </w:rPr>
        <w:br/>
      </w:r>
      <w:r w:rsidRPr="00716D46">
        <w:rPr>
          <w:rFonts w:ascii="Times New Roman" w:hAnsi="Times New Roman"/>
          <w:szCs w:val="24"/>
        </w:rPr>
        <w:t xml:space="preserve">к настоящему </w:t>
      </w:r>
      <w:r>
        <w:rPr>
          <w:rFonts w:ascii="Times New Roman" w:hAnsi="Times New Roman"/>
          <w:szCs w:val="24"/>
        </w:rPr>
        <w:t>Контракту</w:t>
      </w:r>
      <w:r w:rsidRPr="00716D46">
        <w:rPr>
          <w:rFonts w:ascii="Times New Roman" w:hAnsi="Times New Roman"/>
          <w:szCs w:val="24"/>
        </w:rPr>
        <w:t>) является основанием для взаиморасчетов Сторон.</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3.1</w:t>
      </w:r>
      <w:r w:rsidR="00E65760">
        <w:rPr>
          <w:rFonts w:ascii="Times New Roman" w:hAnsi="Times New Roman"/>
          <w:szCs w:val="24"/>
        </w:rPr>
        <w:t>8</w:t>
      </w:r>
      <w:r w:rsidRPr="00716D46">
        <w:rPr>
          <w:rFonts w:ascii="Times New Roman" w:hAnsi="Times New Roman"/>
          <w:szCs w:val="24"/>
        </w:rPr>
        <w:t xml:space="preserve">. Права на Товар по настоящему </w:t>
      </w:r>
      <w:r>
        <w:rPr>
          <w:rFonts w:ascii="Times New Roman" w:hAnsi="Times New Roman"/>
          <w:szCs w:val="24"/>
        </w:rPr>
        <w:t>Контракту</w:t>
      </w:r>
      <w:r w:rsidRPr="00716D46">
        <w:rPr>
          <w:rFonts w:ascii="Times New Roman" w:hAnsi="Times New Roman"/>
          <w:szCs w:val="24"/>
        </w:rPr>
        <w:t xml:space="preserve"> возникают у Заказчика в момент подписания Сторонами Акта приема-передачи Товара (Приложение № </w:t>
      </w:r>
      <w:r>
        <w:rPr>
          <w:rFonts w:ascii="Times New Roman" w:hAnsi="Times New Roman"/>
          <w:szCs w:val="24"/>
        </w:rPr>
        <w:t>2</w:t>
      </w:r>
      <w:r w:rsidRPr="00716D46">
        <w:rPr>
          <w:rFonts w:ascii="Times New Roman" w:hAnsi="Times New Roman"/>
          <w:szCs w:val="24"/>
        </w:rPr>
        <w:t xml:space="preserve"> к настоящему </w:t>
      </w:r>
      <w:r>
        <w:rPr>
          <w:rFonts w:ascii="Times New Roman" w:hAnsi="Times New Roman"/>
          <w:szCs w:val="24"/>
        </w:rPr>
        <w:t>Контракту</w:t>
      </w:r>
      <w:r w:rsidRPr="00716D46">
        <w:rPr>
          <w:rFonts w:ascii="Times New Roman" w:hAnsi="Times New Roman"/>
          <w:szCs w:val="24"/>
        </w:rPr>
        <w:t>).</w:t>
      </w:r>
    </w:p>
    <w:p w:rsidR="00716D46" w:rsidRPr="00716D46" w:rsidRDefault="00716D46" w:rsidP="00033C4B">
      <w:pPr>
        <w:pStyle w:val="afffffff2"/>
        <w:ind w:firstLine="567"/>
        <w:rPr>
          <w:rFonts w:ascii="Times New Roman" w:hAnsi="Times New Roman"/>
          <w:szCs w:val="24"/>
        </w:rPr>
      </w:pPr>
      <w:r w:rsidRPr="00716D46">
        <w:rPr>
          <w:rFonts w:ascii="Times New Roman" w:hAnsi="Times New Roman"/>
          <w:szCs w:val="24"/>
        </w:rPr>
        <w:t>3.</w:t>
      </w:r>
      <w:r>
        <w:rPr>
          <w:rFonts w:ascii="Times New Roman" w:hAnsi="Times New Roman"/>
          <w:szCs w:val="24"/>
        </w:rPr>
        <w:t>1</w:t>
      </w:r>
      <w:r w:rsidR="00E65760">
        <w:rPr>
          <w:rFonts w:ascii="Times New Roman" w:hAnsi="Times New Roman"/>
          <w:szCs w:val="24"/>
        </w:rPr>
        <w:t>9</w:t>
      </w:r>
      <w:r w:rsidRPr="00716D46">
        <w:rPr>
          <w:rFonts w:ascii="Times New Roman" w:hAnsi="Times New Roman"/>
          <w:szCs w:val="24"/>
        </w:rPr>
        <w:t xml:space="preserve">. В ходе исполнения </w:t>
      </w:r>
      <w:r>
        <w:rPr>
          <w:rFonts w:ascii="Times New Roman" w:hAnsi="Times New Roman"/>
          <w:szCs w:val="24"/>
        </w:rPr>
        <w:t>Контракта</w:t>
      </w:r>
      <w:r w:rsidRPr="00716D46">
        <w:rPr>
          <w:rFonts w:ascii="Times New Roman" w:hAnsi="Times New Roman"/>
          <w:szCs w:val="24"/>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003B176C">
        <w:rPr>
          <w:rFonts w:ascii="Times New Roman" w:hAnsi="Times New Roman"/>
          <w:szCs w:val="24"/>
        </w:rPr>
        <w:br/>
      </w:r>
      <w:r w:rsidRPr="00716D46">
        <w:rPr>
          <w:rFonts w:ascii="Times New Roman" w:hAnsi="Times New Roman"/>
          <w:szCs w:val="24"/>
        </w:rPr>
        <w:t xml:space="preserve">и соответствующими техническими и функциональными характеристиками, указанными </w:t>
      </w:r>
      <w:r w:rsidR="003B176C">
        <w:rPr>
          <w:rFonts w:ascii="Times New Roman" w:hAnsi="Times New Roman"/>
          <w:szCs w:val="24"/>
        </w:rPr>
        <w:br/>
      </w:r>
      <w:r w:rsidRPr="00716D46">
        <w:rPr>
          <w:rFonts w:ascii="Times New Roman" w:hAnsi="Times New Roman"/>
          <w:szCs w:val="24"/>
        </w:rPr>
        <w:t xml:space="preserve">в </w:t>
      </w:r>
      <w:r>
        <w:rPr>
          <w:rFonts w:ascii="Times New Roman" w:hAnsi="Times New Roman"/>
          <w:szCs w:val="24"/>
        </w:rPr>
        <w:t>Контракте</w:t>
      </w:r>
      <w:r w:rsidRPr="00716D46">
        <w:rPr>
          <w:rFonts w:ascii="Times New Roman" w:hAnsi="Times New Roman"/>
          <w:szCs w:val="24"/>
        </w:rPr>
        <w:t>.</w:t>
      </w:r>
    </w:p>
    <w:p w:rsidR="00C04100" w:rsidRPr="00F22AEB" w:rsidRDefault="00C04100" w:rsidP="00F22AEB">
      <w:pPr>
        <w:pStyle w:val="afffffffffff9"/>
        <w:jc w:val="both"/>
        <w:rPr>
          <w:rFonts w:ascii="Times New Roman" w:hAnsi="Times New Roman"/>
          <w:sz w:val="24"/>
          <w:szCs w:val="24"/>
        </w:rPr>
      </w:pPr>
      <w:bookmarkStart w:id="10" w:name="P1489"/>
      <w:bookmarkEnd w:id="10"/>
    </w:p>
    <w:p w:rsidR="00C04100" w:rsidRPr="006E1228" w:rsidRDefault="00C04100" w:rsidP="006E1228">
      <w:pPr>
        <w:pStyle w:val="afffffffffff9"/>
        <w:jc w:val="center"/>
        <w:rPr>
          <w:rFonts w:ascii="Times New Roman" w:hAnsi="Times New Roman"/>
          <w:b/>
          <w:sz w:val="24"/>
          <w:szCs w:val="24"/>
        </w:rPr>
      </w:pPr>
      <w:r w:rsidRPr="006E1228">
        <w:rPr>
          <w:rFonts w:ascii="Times New Roman" w:hAnsi="Times New Roman"/>
          <w:b/>
          <w:sz w:val="24"/>
          <w:szCs w:val="24"/>
        </w:rPr>
        <w:t>IV. Взаимодействие Сторон</w:t>
      </w:r>
    </w:p>
    <w:p w:rsidR="00C04100" w:rsidRPr="00F22AEB" w:rsidRDefault="00C04100" w:rsidP="00F22AEB">
      <w:pPr>
        <w:pStyle w:val="afffffffffff9"/>
        <w:jc w:val="both"/>
        <w:rPr>
          <w:rFonts w:ascii="Times New Roman" w:hAnsi="Times New Roman"/>
          <w:sz w:val="24"/>
          <w:szCs w:val="24"/>
        </w:rPr>
      </w:pPr>
    </w:p>
    <w:p w:rsidR="00C04100" w:rsidRPr="00752A86" w:rsidRDefault="00C04100" w:rsidP="006E1228">
      <w:pPr>
        <w:pStyle w:val="afffffffffff9"/>
        <w:ind w:firstLine="567"/>
        <w:jc w:val="both"/>
        <w:rPr>
          <w:rFonts w:ascii="Times New Roman" w:hAnsi="Times New Roman"/>
          <w:b/>
          <w:sz w:val="24"/>
          <w:szCs w:val="24"/>
        </w:rPr>
      </w:pPr>
      <w:bookmarkStart w:id="11" w:name="P1497"/>
      <w:bookmarkEnd w:id="11"/>
      <w:r w:rsidRPr="00752A86">
        <w:rPr>
          <w:rFonts w:ascii="Times New Roman" w:hAnsi="Times New Roman"/>
          <w:b/>
          <w:sz w:val="24"/>
          <w:szCs w:val="24"/>
        </w:rPr>
        <w:t xml:space="preserve">4.1. Поставщик обязан: </w:t>
      </w:r>
    </w:p>
    <w:p w:rsidR="00C04100" w:rsidRPr="00F22AEB" w:rsidRDefault="00365F68" w:rsidP="006E1228">
      <w:pPr>
        <w:pStyle w:val="afffffffffff9"/>
        <w:ind w:firstLine="567"/>
        <w:jc w:val="both"/>
        <w:rPr>
          <w:rFonts w:ascii="Times New Roman" w:hAnsi="Times New Roman"/>
          <w:sz w:val="24"/>
          <w:szCs w:val="24"/>
        </w:rPr>
      </w:pPr>
      <w:r>
        <w:rPr>
          <w:rFonts w:ascii="Times New Roman" w:hAnsi="Times New Roman"/>
          <w:sz w:val="24"/>
          <w:szCs w:val="24"/>
        </w:rPr>
        <w:t>4.1.1. П</w:t>
      </w:r>
      <w:r w:rsidR="00C04100" w:rsidRPr="00F22AEB">
        <w:rPr>
          <w:rFonts w:ascii="Times New Roman" w:hAnsi="Times New Roman"/>
          <w:sz w:val="24"/>
          <w:szCs w:val="24"/>
        </w:rPr>
        <w:t xml:space="preserve">оставить Товар в </w:t>
      </w:r>
      <w:r w:rsidR="00FD4EDD">
        <w:rPr>
          <w:rFonts w:ascii="Times New Roman" w:hAnsi="Times New Roman"/>
          <w:sz w:val="24"/>
          <w:szCs w:val="24"/>
        </w:rPr>
        <w:t>надлежащем качестве и количестве</w:t>
      </w:r>
      <w:r w:rsidR="00C04100" w:rsidRPr="00F22AEB">
        <w:rPr>
          <w:rFonts w:ascii="Times New Roman" w:hAnsi="Times New Roman"/>
          <w:sz w:val="24"/>
          <w:szCs w:val="24"/>
        </w:rPr>
        <w:t xml:space="preserve"> в срок</w:t>
      </w:r>
      <w:r w:rsidR="00FD4EDD">
        <w:rPr>
          <w:rFonts w:ascii="Times New Roman" w:hAnsi="Times New Roman"/>
          <w:sz w:val="24"/>
          <w:szCs w:val="24"/>
        </w:rPr>
        <w:t>и</w:t>
      </w:r>
      <w:r w:rsidR="00C04100" w:rsidRPr="00F22AEB">
        <w:rPr>
          <w:rFonts w:ascii="Times New Roman" w:hAnsi="Times New Roman"/>
          <w:sz w:val="24"/>
          <w:szCs w:val="24"/>
        </w:rPr>
        <w:t xml:space="preserve"> и на условиях, предусмотренных </w:t>
      </w:r>
      <w:r w:rsidR="00185EFC" w:rsidRPr="00F22AEB">
        <w:rPr>
          <w:rFonts w:ascii="Times New Roman" w:hAnsi="Times New Roman"/>
          <w:sz w:val="24"/>
          <w:szCs w:val="24"/>
        </w:rPr>
        <w:t>Спецификацией</w:t>
      </w:r>
      <w:r w:rsidR="006C3ACC" w:rsidRPr="00F22AEB">
        <w:rPr>
          <w:rFonts w:ascii="Times New Roman" w:hAnsi="Times New Roman"/>
          <w:sz w:val="24"/>
          <w:szCs w:val="24"/>
        </w:rPr>
        <w:t xml:space="preserve"> (Приложение №1 к </w:t>
      </w:r>
      <w:r w:rsidR="004177E1">
        <w:rPr>
          <w:rFonts w:ascii="Times New Roman" w:hAnsi="Times New Roman"/>
          <w:sz w:val="24"/>
          <w:szCs w:val="24"/>
        </w:rPr>
        <w:t>К</w:t>
      </w:r>
      <w:r w:rsidR="006C3ACC" w:rsidRPr="00F22AEB">
        <w:rPr>
          <w:rFonts w:ascii="Times New Roman" w:hAnsi="Times New Roman"/>
          <w:sz w:val="24"/>
          <w:szCs w:val="24"/>
        </w:rPr>
        <w:t>онтракту)</w:t>
      </w:r>
      <w:r w:rsidR="00FD4EDD">
        <w:rPr>
          <w:rFonts w:ascii="Times New Roman" w:hAnsi="Times New Roman"/>
          <w:sz w:val="24"/>
          <w:szCs w:val="24"/>
        </w:rPr>
        <w:t xml:space="preserve"> и настоящим Контрактом</w:t>
      </w:r>
      <w:r w:rsidR="00C04100" w:rsidRPr="00F22AEB">
        <w:rPr>
          <w:rFonts w:ascii="Times New Roman" w:hAnsi="Times New Roman"/>
          <w:sz w:val="24"/>
          <w:szCs w:val="24"/>
        </w:rPr>
        <w:t>;</w:t>
      </w:r>
    </w:p>
    <w:p w:rsidR="00C04100" w:rsidRPr="00F22AEB" w:rsidRDefault="00C04100" w:rsidP="006E1228">
      <w:pPr>
        <w:pStyle w:val="afffffffffff9"/>
        <w:ind w:firstLine="567"/>
        <w:jc w:val="both"/>
        <w:rPr>
          <w:rFonts w:ascii="Times New Roman" w:hAnsi="Times New Roman"/>
          <w:sz w:val="24"/>
          <w:szCs w:val="24"/>
        </w:rPr>
      </w:pPr>
      <w:bookmarkStart w:id="12" w:name="P1499"/>
      <w:bookmarkEnd w:id="12"/>
      <w:r w:rsidRPr="00F22AEB">
        <w:rPr>
          <w:rFonts w:ascii="Times New Roman" w:hAnsi="Times New Roman"/>
          <w:sz w:val="24"/>
          <w:szCs w:val="24"/>
        </w:rPr>
        <w:t xml:space="preserve">4.1.2. </w:t>
      </w:r>
      <w:r w:rsidR="00365F68">
        <w:rPr>
          <w:rFonts w:ascii="Times New Roman" w:hAnsi="Times New Roman"/>
          <w:sz w:val="24"/>
          <w:szCs w:val="24"/>
        </w:rPr>
        <w:t>О</w:t>
      </w:r>
      <w:r w:rsidRPr="00F22AEB">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4.1.3. </w:t>
      </w:r>
      <w:r w:rsidR="00365F68">
        <w:rPr>
          <w:rFonts w:ascii="Times New Roman" w:hAnsi="Times New Roman"/>
          <w:sz w:val="24"/>
          <w:szCs w:val="24"/>
        </w:rPr>
        <w:t>О</w:t>
      </w:r>
      <w:r w:rsidRPr="00F22AEB">
        <w:rPr>
          <w:rFonts w:ascii="Times New Roman" w:hAnsi="Times New Roman"/>
          <w:sz w:val="24"/>
          <w:szCs w:val="24"/>
        </w:rPr>
        <w:t xml:space="preserve">беспечить за свой счет устранение выявленных недостатков Товара </w:t>
      </w:r>
      <w:r w:rsidR="003B176C">
        <w:rPr>
          <w:rFonts w:ascii="Times New Roman" w:hAnsi="Times New Roman"/>
          <w:sz w:val="24"/>
          <w:szCs w:val="24"/>
        </w:rPr>
        <w:br/>
      </w:r>
      <w:r w:rsidRPr="00F22AEB">
        <w:rPr>
          <w:rFonts w:ascii="Times New Roman" w:hAnsi="Times New Roman"/>
          <w:sz w:val="24"/>
          <w:szCs w:val="24"/>
        </w:rPr>
        <w:t>или осуществить его соответствующую замену в порядке и на условиях, предусмотренных Контрактом;</w:t>
      </w:r>
    </w:p>
    <w:p w:rsidR="00C04100" w:rsidRPr="00F22AEB" w:rsidRDefault="00C04100" w:rsidP="006E1228">
      <w:pPr>
        <w:pStyle w:val="afffffffffff9"/>
        <w:ind w:firstLine="567"/>
        <w:jc w:val="both"/>
        <w:rPr>
          <w:rFonts w:ascii="Times New Roman" w:hAnsi="Times New Roman"/>
          <w:sz w:val="24"/>
          <w:szCs w:val="24"/>
        </w:rPr>
      </w:pPr>
      <w:bookmarkStart w:id="13" w:name="P1502"/>
      <w:bookmarkStart w:id="14" w:name="P1504"/>
      <w:bookmarkEnd w:id="13"/>
      <w:bookmarkEnd w:id="14"/>
      <w:r w:rsidRPr="00F22AEB">
        <w:rPr>
          <w:rFonts w:ascii="Times New Roman" w:hAnsi="Times New Roman"/>
          <w:sz w:val="24"/>
          <w:szCs w:val="24"/>
        </w:rPr>
        <w:t xml:space="preserve">4.1.4. </w:t>
      </w:r>
      <w:r w:rsidR="00365F68">
        <w:rPr>
          <w:rFonts w:ascii="Times New Roman" w:hAnsi="Times New Roman"/>
          <w:sz w:val="24"/>
          <w:szCs w:val="24"/>
        </w:rPr>
        <w:t>В</w:t>
      </w:r>
      <w:r w:rsidRPr="00F22AEB">
        <w:rPr>
          <w:rFonts w:ascii="Times New Roman" w:hAnsi="Times New Roman"/>
          <w:sz w:val="24"/>
          <w:szCs w:val="24"/>
        </w:rPr>
        <w:t xml:space="preserve"> случае принятия решения об одностороннем отказе от исполнения Контракта </w:t>
      </w:r>
      <w:r w:rsidR="003B176C">
        <w:rPr>
          <w:rFonts w:ascii="Times New Roman" w:hAnsi="Times New Roman"/>
          <w:sz w:val="24"/>
          <w:szCs w:val="24"/>
        </w:rPr>
        <w:br/>
      </w:r>
      <w:r w:rsidRPr="00F22AEB">
        <w:rPr>
          <w:rFonts w:ascii="Times New Roman" w:hAnsi="Times New Roman"/>
          <w:sz w:val="24"/>
          <w:szCs w:val="24"/>
        </w:rPr>
        <w:t xml:space="preserve">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w:t>
      </w:r>
      <w:r w:rsidR="003B176C">
        <w:rPr>
          <w:rFonts w:ascii="Times New Roman" w:hAnsi="Times New Roman"/>
          <w:sz w:val="24"/>
          <w:szCs w:val="24"/>
        </w:rPr>
        <w:br/>
      </w:r>
      <w:r w:rsidRPr="00F22AEB">
        <w:rPr>
          <w:rFonts w:ascii="Times New Roman" w:hAnsi="Times New Roman"/>
          <w:sz w:val="24"/>
          <w:szCs w:val="24"/>
        </w:rPr>
        <w:t xml:space="preserve">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C04100" w:rsidRDefault="00C04100" w:rsidP="006E1228">
      <w:pPr>
        <w:pStyle w:val="afffffffffff9"/>
        <w:ind w:firstLine="567"/>
        <w:jc w:val="both"/>
        <w:rPr>
          <w:rFonts w:ascii="Times New Roman" w:hAnsi="Times New Roman"/>
          <w:sz w:val="24"/>
          <w:szCs w:val="24"/>
        </w:rPr>
      </w:pPr>
      <w:bookmarkStart w:id="15" w:name="P1505"/>
      <w:bookmarkEnd w:id="15"/>
      <w:r w:rsidRPr="00F22AEB">
        <w:rPr>
          <w:rFonts w:ascii="Times New Roman" w:hAnsi="Times New Roman"/>
          <w:sz w:val="24"/>
          <w:szCs w:val="24"/>
        </w:rPr>
        <w:t xml:space="preserve">4.1.5. </w:t>
      </w:r>
      <w:r w:rsidR="00365F68">
        <w:rPr>
          <w:rFonts w:ascii="Times New Roman" w:hAnsi="Times New Roman"/>
          <w:sz w:val="24"/>
          <w:szCs w:val="24"/>
        </w:rPr>
        <w:t>П</w:t>
      </w:r>
      <w:r w:rsidRPr="00F22AEB">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lastRenderedPageBreak/>
        <w:t>4.1.6. Своевременно и надлежащим образом осуществить поставку Товара Заказчику, обеспечить его доставку, погрузку, разгрузку, в месте доставки, а также вывоз упаковочного материала.</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 xml:space="preserve">4.1.7. Передать Товар, являющийся собственностью Поставщика, полностью свободный </w:t>
      </w:r>
      <w:r w:rsidR="003B176C">
        <w:rPr>
          <w:rFonts w:ascii="Times New Roman" w:hAnsi="Times New Roman"/>
          <w:sz w:val="24"/>
          <w:szCs w:val="24"/>
        </w:rPr>
        <w:br/>
      </w:r>
      <w:r w:rsidRPr="004177E1">
        <w:rPr>
          <w:rFonts w:ascii="Times New Roman" w:hAnsi="Times New Roman"/>
          <w:sz w:val="24"/>
          <w:szCs w:val="24"/>
        </w:rPr>
        <w:t>от прав третьих лиц, не состоящий в споре и под арестом, не являющийся предметом залога.</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 xml:space="preserve">4.1.8. Передать Товар в целостной (ненарушенной) </w:t>
      </w:r>
      <w:r w:rsidR="00FD4EDD">
        <w:rPr>
          <w:rFonts w:ascii="Times New Roman" w:hAnsi="Times New Roman"/>
          <w:sz w:val="24"/>
          <w:szCs w:val="24"/>
        </w:rPr>
        <w:t xml:space="preserve">в заводской </w:t>
      </w:r>
      <w:r w:rsidRPr="004177E1">
        <w:rPr>
          <w:rFonts w:ascii="Times New Roman" w:hAnsi="Times New Roman"/>
          <w:sz w:val="24"/>
          <w:szCs w:val="24"/>
        </w:rPr>
        <w:t xml:space="preserve">упаковке (таре), обеспечивающей </w:t>
      </w:r>
      <w:r w:rsidRPr="004177E1">
        <w:rPr>
          <w:rFonts w:ascii="Times New Roman" w:hAnsi="Times New Roman"/>
          <w:bCs/>
          <w:sz w:val="24"/>
          <w:szCs w:val="24"/>
        </w:rPr>
        <w:t>сохранность при транспортировке, погрузке/разгрузке и хранении.</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4.1.9. Подготовить и передать Заказчику документы в соответствии с условиями настоящего Договора.</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 xml:space="preserve">4.1.10. В случае поставки Товара, не соответствующего требованиям настоящего Договора, осуществить в срок, предусмотренный настоящим Договором, действие, требуемое Заказчиком,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w:t>
      </w:r>
      <w:r w:rsidR="003B176C">
        <w:rPr>
          <w:rFonts w:ascii="Times New Roman" w:hAnsi="Times New Roman"/>
          <w:sz w:val="24"/>
          <w:szCs w:val="24"/>
        </w:rPr>
        <w:br/>
      </w:r>
      <w:r w:rsidRPr="004177E1">
        <w:rPr>
          <w:rFonts w:ascii="Times New Roman" w:hAnsi="Times New Roman"/>
          <w:sz w:val="24"/>
          <w:szCs w:val="24"/>
        </w:rPr>
        <w:t>за Товар суммы, заменить Товар на Товар надлежащего качества, уменьшить цену единицы Товара, доукомплектовать Товар.</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4.1.11. 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заменить дефектный Товар Товаром надлежащего качества.</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 xml:space="preserve">4.1.12. Уведомить об ответственном сотруднике для оперативного взаимодействия </w:t>
      </w:r>
      <w:r w:rsidR="003B176C">
        <w:rPr>
          <w:rFonts w:ascii="Times New Roman" w:hAnsi="Times New Roman"/>
          <w:sz w:val="24"/>
          <w:szCs w:val="24"/>
        </w:rPr>
        <w:br/>
      </w:r>
      <w:r w:rsidRPr="004177E1">
        <w:rPr>
          <w:rFonts w:ascii="Times New Roman" w:hAnsi="Times New Roman"/>
          <w:sz w:val="24"/>
          <w:szCs w:val="24"/>
        </w:rPr>
        <w:t>с Заказчиком и непосредст</w:t>
      </w:r>
      <w:r w:rsidR="00FD4EDD">
        <w:rPr>
          <w:rFonts w:ascii="Times New Roman" w:hAnsi="Times New Roman"/>
          <w:sz w:val="24"/>
          <w:szCs w:val="24"/>
        </w:rPr>
        <w:t>венно участвующего в контроле при</w:t>
      </w:r>
      <w:r w:rsidRPr="004177E1">
        <w:rPr>
          <w:rFonts w:ascii="Times New Roman" w:hAnsi="Times New Roman"/>
          <w:sz w:val="24"/>
          <w:szCs w:val="24"/>
        </w:rPr>
        <w:t xml:space="preserve"> передач</w:t>
      </w:r>
      <w:r w:rsidR="00FD4EDD">
        <w:rPr>
          <w:rFonts w:ascii="Times New Roman" w:hAnsi="Times New Roman"/>
          <w:sz w:val="24"/>
          <w:szCs w:val="24"/>
        </w:rPr>
        <w:t>и</w:t>
      </w:r>
      <w:r w:rsidRPr="004177E1">
        <w:rPr>
          <w:rFonts w:ascii="Times New Roman" w:hAnsi="Times New Roman"/>
          <w:sz w:val="24"/>
          <w:szCs w:val="24"/>
        </w:rPr>
        <w:t xml:space="preserve"> Товара.</w:t>
      </w:r>
    </w:p>
    <w:p w:rsidR="004177E1" w:rsidRPr="004177E1" w:rsidRDefault="004177E1" w:rsidP="004177E1">
      <w:pPr>
        <w:pStyle w:val="3f4"/>
        <w:ind w:firstLine="567"/>
        <w:jc w:val="both"/>
        <w:rPr>
          <w:rFonts w:ascii="Times New Roman" w:hAnsi="Times New Roman"/>
          <w:sz w:val="24"/>
          <w:szCs w:val="24"/>
          <w:highlight w:val="white"/>
        </w:rPr>
      </w:pPr>
      <w:r w:rsidRPr="004177E1">
        <w:rPr>
          <w:rFonts w:ascii="Times New Roman" w:hAnsi="Times New Roman"/>
          <w:sz w:val="24"/>
          <w:szCs w:val="24"/>
          <w:highlight w:val="white"/>
        </w:rPr>
        <w:t xml:space="preserve">4.1.13. Предоставить Заказчику сведения об изменении своего фактического местонахождения в срок не позднее 1 дня со дня соответствующего изменения. В случае </w:t>
      </w:r>
      <w:r w:rsidR="003002EA" w:rsidRPr="004177E1">
        <w:rPr>
          <w:rFonts w:ascii="Times New Roman" w:hAnsi="Times New Roman"/>
          <w:sz w:val="24"/>
          <w:szCs w:val="24"/>
          <w:highlight w:val="white"/>
        </w:rPr>
        <w:t>непредставления</w:t>
      </w:r>
      <w:r w:rsidRPr="004177E1">
        <w:rPr>
          <w:rFonts w:ascii="Times New Roman" w:hAnsi="Times New Roman"/>
          <w:sz w:val="24"/>
          <w:szCs w:val="24"/>
          <w:highlight w:val="white"/>
        </w:rPr>
        <w:t xml:space="preserve"> в установленный срок уведомления об изменении адреса фактическим местонахождением Поставщика будет считаться адрес, указанный в настоящем Договоре.</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 xml:space="preserve">4.1.14. Обеспечивать на объекте Заказчика соблюдение своим персоналом внутри объектового и пропускного режима, сохранность имущества и оборудования Заказчика, а также требований техники безопасности, охраны труда, противопожарных, санитарных и других норм и правил, установленных действующим законодательством. Поставщик несет полную ответственность за нарушение своим персоналом названных требований, норм и правил </w:t>
      </w:r>
      <w:r w:rsidR="003B176C">
        <w:rPr>
          <w:rFonts w:ascii="Times New Roman" w:hAnsi="Times New Roman"/>
          <w:sz w:val="24"/>
          <w:szCs w:val="24"/>
        </w:rPr>
        <w:br/>
      </w:r>
      <w:r w:rsidRPr="004177E1">
        <w:rPr>
          <w:rFonts w:ascii="Times New Roman" w:hAnsi="Times New Roman"/>
          <w:sz w:val="24"/>
          <w:szCs w:val="24"/>
        </w:rPr>
        <w:t>при выполнении работ по настоящему Договору.</w:t>
      </w:r>
    </w:p>
    <w:p w:rsidR="00C04100" w:rsidRPr="00752A86" w:rsidRDefault="00C04100" w:rsidP="006E1228">
      <w:pPr>
        <w:pStyle w:val="afffffffffff9"/>
        <w:ind w:firstLine="567"/>
        <w:jc w:val="both"/>
        <w:rPr>
          <w:rFonts w:ascii="Times New Roman" w:hAnsi="Times New Roman"/>
          <w:b/>
          <w:sz w:val="24"/>
          <w:szCs w:val="24"/>
        </w:rPr>
      </w:pPr>
      <w:bookmarkStart w:id="16" w:name="P1507"/>
      <w:bookmarkEnd w:id="16"/>
      <w:r w:rsidRPr="00752A86">
        <w:rPr>
          <w:rFonts w:ascii="Times New Roman" w:hAnsi="Times New Roman"/>
          <w:b/>
          <w:sz w:val="24"/>
          <w:szCs w:val="24"/>
        </w:rPr>
        <w:t>4.2. Поставщик вправе:</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4.2.1. </w:t>
      </w:r>
      <w:r w:rsidR="00365F68">
        <w:rPr>
          <w:rFonts w:ascii="Times New Roman" w:hAnsi="Times New Roman"/>
          <w:sz w:val="24"/>
          <w:szCs w:val="24"/>
        </w:rPr>
        <w:t>Т</w:t>
      </w:r>
      <w:r w:rsidRPr="00F22AEB">
        <w:rPr>
          <w:rFonts w:ascii="Times New Roman" w:hAnsi="Times New Roman"/>
          <w:sz w:val="24"/>
          <w:szCs w:val="24"/>
        </w:rPr>
        <w:t>ребовать от Заказчика произвести приемку Товара в порядке и в сроки, предусмотренные Контрактом;</w:t>
      </w:r>
    </w:p>
    <w:p w:rsidR="00C04100" w:rsidRPr="00F22AEB" w:rsidRDefault="00365F68" w:rsidP="006E1228">
      <w:pPr>
        <w:pStyle w:val="afffffffffff9"/>
        <w:ind w:firstLine="567"/>
        <w:jc w:val="both"/>
        <w:rPr>
          <w:rFonts w:ascii="Times New Roman" w:hAnsi="Times New Roman"/>
          <w:sz w:val="24"/>
          <w:szCs w:val="24"/>
        </w:rPr>
      </w:pPr>
      <w:bookmarkStart w:id="17" w:name="P1518"/>
      <w:bookmarkEnd w:id="17"/>
      <w:r>
        <w:rPr>
          <w:rFonts w:ascii="Times New Roman" w:hAnsi="Times New Roman"/>
          <w:sz w:val="24"/>
          <w:szCs w:val="24"/>
        </w:rPr>
        <w:t>4.2.2. Т</w:t>
      </w:r>
      <w:r w:rsidR="00C04100" w:rsidRPr="00F22AEB">
        <w:rPr>
          <w:rFonts w:ascii="Times New Roman" w:hAnsi="Times New Roman"/>
          <w:sz w:val="24"/>
          <w:szCs w:val="24"/>
        </w:rPr>
        <w:t xml:space="preserve">ребовать своевременной оплаты на условиях, установленных Контрактом, надлежащим образом поставленного и принятого Заказчиком Товара; </w:t>
      </w:r>
    </w:p>
    <w:p w:rsidR="00C04100" w:rsidRPr="00F22AEB" w:rsidRDefault="00C04100" w:rsidP="006E1228">
      <w:pPr>
        <w:pStyle w:val="afffffffffff9"/>
        <w:ind w:firstLine="567"/>
        <w:jc w:val="both"/>
        <w:rPr>
          <w:rFonts w:ascii="Times New Roman" w:hAnsi="Times New Roman"/>
          <w:sz w:val="24"/>
          <w:szCs w:val="24"/>
        </w:rPr>
      </w:pPr>
      <w:bookmarkStart w:id="18" w:name="P1519"/>
      <w:bookmarkEnd w:id="18"/>
      <w:r w:rsidRPr="00F22AEB">
        <w:rPr>
          <w:rFonts w:ascii="Times New Roman" w:hAnsi="Times New Roman"/>
          <w:sz w:val="24"/>
          <w:szCs w:val="24"/>
        </w:rPr>
        <w:t xml:space="preserve">4.2.3. </w:t>
      </w:r>
      <w:r w:rsidR="00365F68">
        <w:rPr>
          <w:rFonts w:ascii="Times New Roman" w:hAnsi="Times New Roman"/>
          <w:sz w:val="24"/>
          <w:szCs w:val="24"/>
        </w:rPr>
        <w:t>П</w:t>
      </w:r>
      <w:r w:rsidRPr="00F22AEB">
        <w:rPr>
          <w:rFonts w:ascii="Times New Roman" w:hAnsi="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4.2.4. </w:t>
      </w:r>
      <w:r w:rsidR="00365F68">
        <w:rPr>
          <w:rFonts w:ascii="Times New Roman" w:hAnsi="Times New Roman"/>
          <w:sz w:val="24"/>
          <w:szCs w:val="24"/>
        </w:rPr>
        <w:t>Т</w:t>
      </w:r>
      <w:r w:rsidRPr="00F22AEB">
        <w:rPr>
          <w:rFonts w:ascii="Times New Roman" w:hAnsi="Times New Roman"/>
          <w:sz w:val="24"/>
          <w:szCs w:val="24"/>
        </w:rPr>
        <w:t xml:space="preserve">ребовать возмещения убытков, уплаты неустоек (штрафов, пеней) в соответствии </w:t>
      </w:r>
      <w:r w:rsidR="003B176C">
        <w:rPr>
          <w:rFonts w:ascii="Times New Roman" w:hAnsi="Times New Roman"/>
          <w:sz w:val="24"/>
          <w:szCs w:val="24"/>
        </w:rPr>
        <w:br/>
      </w:r>
      <w:r w:rsidRPr="00F22AEB">
        <w:rPr>
          <w:rFonts w:ascii="Times New Roman" w:hAnsi="Times New Roman"/>
          <w:sz w:val="24"/>
          <w:szCs w:val="24"/>
        </w:rPr>
        <w:t xml:space="preserve">с </w:t>
      </w:r>
      <w:hyperlink w:anchor="P1550" w:history="1">
        <w:r w:rsidRPr="00F22AEB">
          <w:rPr>
            <w:rFonts w:ascii="Times New Roman" w:hAnsi="Times New Roman"/>
            <w:sz w:val="24"/>
            <w:szCs w:val="24"/>
          </w:rPr>
          <w:t>разделом VI</w:t>
        </w:r>
      </w:hyperlink>
      <w:r w:rsidRPr="00F22AEB">
        <w:rPr>
          <w:rFonts w:ascii="Times New Roman" w:hAnsi="Times New Roman"/>
          <w:sz w:val="24"/>
          <w:szCs w:val="24"/>
        </w:rPr>
        <w:t xml:space="preserve"> Контракта;</w:t>
      </w:r>
    </w:p>
    <w:p w:rsidR="00C04100" w:rsidRPr="00F22AEB" w:rsidRDefault="00C04100" w:rsidP="006E1228">
      <w:pPr>
        <w:pStyle w:val="afffffffffff9"/>
        <w:ind w:firstLine="567"/>
        <w:jc w:val="both"/>
        <w:rPr>
          <w:rFonts w:ascii="Times New Roman" w:hAnsi="Times New Roman"/>
          <w:sz w:val="24"/>
          <w:szCs w:val="24"/>
        </w:rPr>
      </w:pPr>
      <w:bookmarkStart w:id="19" w:name="P1521"/>
      <w:bookmarkEnd w:id="19"/>
      <w:r w:rsidRPr="00F22AEB">
        <w:rPr>
          <w:rFonts w:ascii="Times New Roman" w:hAnsi="Times New Roman"/>
          <w:sz w:val="24"/>
          <w:szCs w:val="24"/>
        </w:rPr>
        <w:t xml:space="preserve">4.2.5. </w:t>
      </w:r>
      <w:r w:rsidR="00365F68">
        <w:rPr>
          <w:rFonts w:ascii="Times New Roman" w:hAnsi="Times New Roman"/>
          <w:sz w:val="24"/>
          <w:szCs w:val="24"/>
        </w:rPr>
        <w:t>П</w:t>
      </w:r>
      <w:r w:rsidRPr="00F22AEB">
        <w:rPr>
          <w:rFonts w:ascii="Times New Roman" w:hAnsi="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w:t>
      </w:r>
      <w:r w:rsidR="003B176C">
        <w:rPr>
          <w:rFonts w:ascii="Times New Roman" w:hAnsi="Times New Roman"/>
          <w:sz w:val="24"/>
          <w:szCs w:val="24"/>
        </w:rPr>
        <w:br/>
      </w:r>
      <w:r w:rsidRPr="00F22AEB">
        <w:rPr>
          <w:rFonts w:ascii="Times New Roman" w:hAnsi="Times New Roman"/>
          <w:sz w:val="24"/>
          <w:szCs w:val="24"/>
        </w:rPr>
        <w:t xml:space="preserve">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w:t>
      </w:r>
      <w:r w:rsidR="003B176C">
        <w:rPr>
          <w:rFonts w:ascii="Times New Roman" w:hAnsi="Times New Roman"/>
          <w:sz w:val="24"/>
          <w:szCs w:val="24"/>
        </w:rPr>
        <w:br/>
      </w:r>
      <w:r w:rsidRPr="00F22AEB">
        <w:rPr>
          <w:rFonts w:ascii="Times New Roman" w:hAnsi="Times New Roman"/>
          <w:sz w:val="24"/>
          <w:szCs w:val="24"/>
        </w:rPr>
        <w:t xml:space="preserve">с </w:t>
      </w:r>
      <w:hyperlink r:id="rId9" w:history="1">
        <w:r w:rsidRPr="00F22AEB">
          <w:rPr>
            <w:rFonts w:ascii="Times New Roman" w:hAnsi="Times New Roman"/>
            <w:sz w:val="24"/>
            <w:szCs w:val="24"/>
          </w:rPr>
          <w:t>частью 6 статьи 14</w:t>
        </w:r>
      </w:hyperlink>
      <w:r w:rsidRPr="00F22AEB">
        <w:rPr>
          <w:rFonts w:ascii="Times New Roman" w:hAnsi="Times New Roman"/>
          <w:sz w:val="24"/>
          <w:szCs w:val="24"/>
        </w:rPr>
        <w:t xml:space="preserve"> Федерального закона от </w:t>
      </w:r>
      <w:r w:rsidR="004177E1">
        <w:rPr>
          <w:rFonts w:ascii="Times New Roman" w:hAnsi="Times New Roman"/>
          <w:sz w:val="24"/>
          <w:szCs w:val="24"/>
        </w:rPr>
        <w:t>0</w:t>
      </w:r>
      <w:r w:rsidRPr="00F22AEB">
        <w:rPr>
          <w:rFonts w:ascii="Times New Roman" w:hAnsi="Times New Roman"/>
          <w:sz w:val="24"/>
          <w:szCs w:val="24"/>
        </w:rPr>
        <w:t>5</w:t>
      </w:r>
      <w:r w:rsidR="004177E1">
        <w:rPr>
          <w:rFonts w:ascii="Times New Roman" w:hAnsi="Times New Roman"/>
          <w:sz w:val="24"/>
          <w:szCs w:val="24"/>
        </w:rPr>
        <w:t>.</w:t>
      </w:r>
      <w:r w:rsidRPr="00F22AEB">
        <w:rPr>
          <w:rFonts w:ascii="Times New Roman" w:hAnsi="Times New Roman"/>
          <w:sz w:val="24"/>
          <w:szCs w:val="24"/>
        </w:rPr>
        <w:t xml:space="preserve">2013 </w:t>
      </w:r>
      <w:r w:rsidR="004177E1">
        <w:rPr>
          <w:rFonts w:ascii="Times New Roman" w:hAnsi="Times New Roman"/>
          <w:sz w:val="24"/>
          <w:szCs w:val="24"/>
        </w:rPr>
        <w:t>№</w:t>
      </w:r>
      <w:r w:rsidRPr="00F22AEB">
        <w:rPr>
          <w:rFonts w:ascii="Times New Roman" w:hAnsi="Times New Roman"/>
          <w:sz w:val="24"/>
          <w:szCs w:val="24"/>
        </w:rPr>
        <w:t xml:space="preserve"> 44-ФЗ </w:t>
      </w:r>
      <w:r w:rsidR="004177E1">
        <w:rPr>
          <w:rFonts w:ascii="Times New Roman" w:hAnsi="Times New Roman"/>
          <w:sz w:val="24"/>
          <w:szCs w:val="24"/>
        </w:rPr>
        <w:t>«</w:t>
      </w:r>
      <w:r w:rsidRPr="00F22AE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4177E1">
        <w:rPr>
          <w:rFonts w:ascii="Times New Roman" w:hAnsi="Times New Roman"/>
          <w:sz w:val="24"/>
          <w:szCs w:val="24"/>
        </w:rPr>
        <w:t>»</w:t>
      </w:r>
      <w:r w:rsidRPr="00F22AEB">
        <w:rPr>
          <w:rFonts w:ascii="Times New Roman" w:hAnsi="Times New Roman"/>
          <w:sz w:val="24"/>
          <w:szCs w:val="24"/>
        </w:rPr>
        <w:t>.</w:t>
      </w:r>
    </w:p>
    <w:p w:rsidR="00C04100" w:rsidRPr="00752A86" w:rsidRDefault="00C04100" w:rsidP="006E1228">
      <w:pPr>
        <w:pStyle w:val="afffffffffff9"/>
        <w:ind w:firstLine="567"/>
        <w:jc w:val="both"/>
        <w:rPr>
          <w:rFonts w:ascii="Times New Roman" w:hAnsi="Times New Roman"/>
          <w:b/>
          <w:sz w:val="24"/>
          <w:szCs w:val="24"/>
        </w:rPr>
      </w:pPr>
      <w:r w:rsidRPr="00752A86">
        <w:rPr>
          <w:rFonts w:ascii="Times New Roman" w:hAnsi="Times New Roman"/>
          <w:b/>
          <w:sz w:val="24"/>
          <w:szCs w:val="24"/>
        </w:rPr>
        <w:t>4.3. Заказчик обязуется:</w:t>
      </w:r>
    </w:p>
    <w:p w:rsidR="00C04100"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4.3.1. </w:t>
      </w:r>
      <w:r w:rsidR="00365F68">
        <w:rPr>
          <w:rFonts w:ascii="Times New Roman" w:hAnsi="Times New Roman"/>
          <w:sz w:val="24"/>
          <w:szCs w:val="24"/>
        </w:rPr>
        <w:t>О</w:t>
      </w:r>
      <w:r w:rsidRPr="00F22AEB">
        <w:rPr>
          <w:rFonts w:ascii="Times New Roman" w:hAnsi="Times New Roman"/>
          <w:sz w:val="24"/>
          <w:szCs w:val="24"/>
        </w:rPr>
        <w:t xml:space="preserve">беспечить своевременную приемку и оплату поставленного Товара надлежащего качества в порядке и сроки, предусмотренные Контрактом; </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lastRenderedPageBreak/>
        <w:t>4.3.</w:t>
      </w:r>
      <w:r>
        <w:rPr>
          <w:rFonts w:ascii="Times New Roman" w:hAnsi="Times New Roman"/>
          <w:sz w:val="24"/>
          <w:szCs w:val="24"/>
        </w:rPr>
        <w:t>2</w:t>
      </w:r>
      <w:r w:rsidRPr="004177E1">
        <w:rPr>
          <w:rFonts w:ascii="Times New Roman" w:hAnsi="Times New Roman"/>
          <w:sz w:val="24"/>
          <w:szCs w:val="24"/>
        </w:rPr>
        <w:t xml:space="preserve">. Создать условия для правильной и своевременной приемки Товара, при которых обеспечивалась бы его сохранность и предотвращалась порча Товара, а также смешение </w:t>
      </w:r>
      <w:r w:rsidR="003B176C">
        <w:rPr>
          <w:rFonts w:ascii="Times New Roman" w:hAnsi="Times New Roman"/>
          <w:sz w:val="24"/>
          <w:szCs w:val="24"/>
        </w:rPr>
        <w:br/>
      </w:r>
      <w:r w:rsidRPr="004177E1">
        <w:rPr>
          <w:rFonts w:ascii="Times New Roman" w:hAnsi="Times New Roman"/>
          <w:sz w:val="24"/>
          <w:szCs w:val="24"/>
        </w:rPr>
        <w:t>с другой однородной продукцией.</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4.3.</w:t>
      </w:r>
      <w:r>
        <w:rPr>
          <w:rFonts w:ascii="Times New Roman" w:hAnsi="Times New Roman"/>
          <w:sz w:val="24"/>
          <w:szCs w:val="24"/>
        </w:rPr>
        <w:t>3</w:t>
      </w:r>
      <w:r w:rsidRPr="004177E1">
        <w:rPr>
          <w:rFonts w:ascii="Times New Roman" w:hAnsi="Times New Roman"/>
          <w:sz w:val="24"/>
          <w:szCs w:val="24"/>
        </w:rPr>
        <w:t xml:space="preserve">. Проверить количество, качество, ассортимент и комплектность поставленного Товара и о выявленных недостатках уведомить Поставщика в порядке и сроки, установленные настоящим </w:t>
      </w:r>
      <w:r>
        <w:rPr>
          <w:rFonts w:ascii="Times New Roman" w:hAnsi="Times New Roman"/>
          <w:sz w:val="24"/>
          <w:szCs w:val="24"/>
        </w:rPr>
        <w:t>Контрактом</w:t>
      </w:r>
      <w:r w:rsidRPr="004177E1">
        <w:rPr>
          <w:rFonts w:ascii="Times New Roman" w:hAnsi="Times New Roman"/>
          <w:sz w:val="24"/>
          <w:szCs w:val="24"/>
        </w:rPr>
        <w:t>.</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4.3.</w:t>
      </w:r>
      <w:r>
        <w:rPr>
          <w:rFonts w:ascii="Times New Roman" w:hAnsi="Times New Roman"/>
          <w:sz w:val="24"/>
          <w:szCs w:val="24"/>
        </w:rPr>
        <w:t>4</w:t>
      </w:r>
      <w:r w:rsidRPr="004177E1">
        <w:rPr>
          <w:rFonts w:ascii="Times New Roman" w:hAnsi="Times New Roman"/>
          <w:sz w:val="24"/>
          <w:szCs w:val="24"/>
        </w:rPr>
        <w:t xml:space="preserve">. Уведомить </w:t>
      </w:r>
      <w:r w:rsidR="0047760C">
        <w:rPr>
          <w:rFonts w:ascii="Times New Roman" w:hAnsi="Times New Roman"/>
          <w:sz w:val="24"/>
          <w:szCs w:val="24"/>
        </w:rPr>
        <w:t xml:space="preserve">по телефону, указанному в разделе </w:t>
      </w:r>
      <w:r w:rsidR="0047760C">
        <w:rPr>
          <w:rFonts w:ascii="Times New Roman" w:hAnsi="Times New Roman"/>
          <w:sz w:val="24"/>
          <w:szCs w:val="24"/>
          <w:lang w:val="en-US"/>
        </w:rPr>
        <w:t>XII</w:t>
      </w:r>
      <w:r w:rsidR="0047760C" w:rsidRPr="0047760C">
        <w:rPr>
          <w:rFonts w:ascii="Times New Roman" w:hAnsi="Times New Roman"/>
          <w:sz w:val="24"/>
          <w:szCs w:val="24"/>
        </w:rPr>
        <w:t xml:space="preserve"> </w:t>
      </w:r>
      <w:r w:rsidR="0047760C">
        <w:rPr>
          <w:rFonts w:ascii="Times New Roman" w:hAnsi="Times New Roman"/>
          <w:sz w:val="24"/>
          <w:szCs w:val="24"/>
        </w:rPr>
        <w:t xml:space="preserve">Контракта, </w:t>
      </w:r>
      <w:r w:rsidRPr="004177E1">
        <w:rPr>
          <w:rFonts w:ascii="Times New Roman" w:hAnsi="Times New Roman"/>
          <w:sz w:val="24"/>
          <w:szCs w:val="24"/>
        </w:rPr>
        <w:t>об ответственном сотруднике для оперативного взаимодействия с Поставщиком и непосредственно участвующего в кон</w:t>
      </w:r>
      <w:r w:rsidR="0047760C">
        <w:rPr>
          <w:rFonts w:ascii="Times New Roman" w:hAnsi="Times New Roman"/>
          <w:sz w:val="24"/>
          <w:szCs w:val="24"/>
        </w:rPr>
        <w:t>троле при</w:t>
      </w:r>
      <w:r w:rsidRPr="004177E1">
        <w:rPr>
          <w:rFonts w:ascii="Times New Roman" w:hAnsi="Times New Roman"/>
          <w:sz w:val="24"/>
          <w:szCs w:val="24"/>
        </w:rPr>
        <w:t xml:space="preserve"> передач</w:t>
      </w:r>
      <w:r w:rsidR="0047760C">
        <w:rPr>
          <w:rFonts w:ascii="Times New Roman" w:hAnsi="Times New Roman"/>
          <w:sz w:val="24"/>
          <w:szCs w:val="24"/>
        </w:rPr>
        <w:t>е</w:t>
      </w:r>
      <w:r w:rsidRPr="004177E1">
        <w:rPr>
          <w:rFonts w:ascii="Times New Roman" w:hAnsi="Times New Roman"/>
          <w:sz w:val="24"/>
          <w:szCs w:val="24"/>
        </w:rPr>
        <w:t xml:space="preserve"> Товара.</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4.3.</w:t>
      </w:r>
      <w:r>
        <w:rPr>
          <w:rFonts w:ascii="Times New Roman" w:hAnsi="Times New Roman"/>
          <w:sz w:val="24"/>
          <w:szCs w:val="24"/>
        </w:rPr>
        <w:t>5</w:t>
      </w:r>
      <w:r w:rsidRPr="004177E1">
        <w:rPr>
          <w:rFonts w:ascii="Times New Roman" w:hAnsi="Times New Roman"/>
          <w:sz w:val="24"/>
          <w:szCs w:val="24"/>
        </w:rPr>
        <w:t xml:space="preserve">. Отказаться полностью или частично от оплаты Товара, не соответствующего требованиям, установленным законодательством Российской Федерации или настоящего </w:t>
      </w:r>
      <w:r>
        <w:rPr>
          <w:rFonts w:ascii="Times New Roman" w:hAnsi="Times New Roman"/>
          <w:sz w:val="24"/>
          <w:szCs w:val="24"/>
        </w:rPr>
        <w:t>Контракта</w:t>
      </w:r>
      <w:r w:rsidRPr="004177E1">
        <w:rPr>
          <w:rFonts w:ascii="Times New Roman" w:hAnsi="Times New Roman"/>
          <w:sz w:val="24"/>
          <w:szCs w:val="24"/>
        </w:rPr>
        <w:t>.</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4.3.</w:t>
      </w:r>
      <w:r>
        <w:rPr>
          <w:rFonts w:ascii="Times New Roman" w:hAnsi="Times New Roman"/>
          <w:sz w:val="24"/>
          <w:szCs w:val="24"/>
        </w:rPr>
        <w:t>6</w:t>
      </w:r>
      <w:r w:rsidRPr="004177E1">
        <w:rPr>
          <w:rFonts w:ascii="Times New Roman" w:hAnsi="Times New Roman"/>
          <w:sz w:val="24"/>
          <w:szCs w:val="24"/>
        </w:rPr>
        <w:t xml:space="preserve">. В случае отступления Поставщиком от условий настоящего </w:t>
      </w:r>
      <w:r>
        <w:rPr>
          <w:rFonts w:ascii="Times New Roman" w:hAnsi="Times New Roman"/>
          <w:sz w:val="24"/>
          <w:szCs w:val="24"/>
        </w:rPr>
        <w:t>Контракта</w:t>
      </w:r>
      <w:r w:rsidRPr="004177E1">
        <w:rPr>
          <w:rFonts w:ascii="Times New Roman" w:hAnsi="Times New Roman"/>
          <w:sz w:val="24"/>
          <w:szCs w:val="24"/>
        </w:rPr>
        <w:t xml:space="preserve"> назначить срок для приведения результата исполнения </w:t>
      </w:r>
      <w:r>
        <w:rPr>
          <w:rFonts w:ascii="Times New Roman" w:hAnsi="Times New Roman"/>
          <w:sz w:val="24"/>
          <w:szCs w:val="24"/>
        </w:rPr>
        <w:t>Контракта</w:t>
      </w:r>
      <w:r w:rsidRPr="004177E1">
        <w:rPr>
          <w:rFonts w:ascii="Times New Roman" w:hAnsi="Times New Roman"/>
          <w:sz w:val="24"/>
          <w:szCs w:val="24"/>
        </w:rPr>
        <w:t xml:space="preserve"> в соответствии с указанными условиями.</w:t>
      </w:r>
    </w:p>
    <w:p w:rsidR="004177E1" w:rsidRPr="004177E1" w:rsidRDefault="004177E1" w:rsidP="004177E1">
      <w:pPr>
        <w:pStyle w:val="3f4"/>
        <w:ind w:firstLine="567"/>
        <w:jc w:val="both"/>
        <w:rPr>
          <w:rFonts w:ascii="Times New Roman" w:hAnsi="Times New Roman"/>
          <w:sz w:val="24"/>
          <w:szCs w:val="24"/>
        </w:rPr>
      </w:pPr>
      <w:r w:rsidRPr="004177E1">
        <w:rPr>
          <w:rFonts w:ascii="Times New Roman" w:hAnsi="Times New Roman"/>
          <w:sz w:val="24"/>
          <w:szCs w:val="24"/>
        </w:rPr>
        <w:t>4.3.</w:t>
      </w:r>
      <w:r>
        <w:rPr>
          <w:rFonts w:ascii="Times New Roman" w:hAnsi="Times New Roman"/>
          <w:sz w:val="24"/>
          <w:szCs w:val="24"/>
        </w:rPr>
        <w:t>7</w:t>
      </w:r>
      <w:r w:rsidRPr="004177E1">
        <w:rPr>
          <w:rFonts w:ascii="Times New Roman" w:hAnsi="Times New Roman"/>
          <w:sz w:val="24"/>
          <w:szCs w:val="24"/>
        </w:rPr>
        <w:t xml:space="preserve">. Требовать от Поставщика предоставления надлежащим образом оформленных документов, предусмотренных настоящим </w:t>
      </w:r>
      <w:r>
        <w:rPr>
          <w:rFonts w:ascii="Times New Roman" w:hAnsi="Times New Roman"/>
          <w:sz w:val="24"/>
          <w:szCs w:val="24"/>
        </w:rPr>
        <w:t>Контрактом</w:t>
      </w:r>
      <w:r w:rsidRPr="004177E1">
        <w:rPr>
          <w:rFonts w:ascii="Times New Roman" w:hAnsi="Times New Roman"/>
          <w:sz w:val="24"/>
          <w:szCs w:val="24"/>
        </w:rPr>
        <w:t>.</w:t>
      </w:r>
    </w:p>
    <w:p w:rsidR="004177E1" w:rsidRPr="004177E1" w:rsidRDefault="004177E1" w:rsidP="004177E1">
      <w:pPr>
        <w:pStyle w:val="3f4"/>
        <w:ind w:firstLine="567"/>
        <w:jc w:val="both"/>
        <w:rPr>
          <w:rFonts w:ascii="Times New Roman" w:hAnsi="Times New Roman"/>
          <w:i/>
          <w:sz w:val="24"/>
          <w:szCs w:val="24"/>
          <w:highlight w:val="white"/>
        </w:rPr>
      </w:pPr>
      <w:r w:rsidRPr="004177E1">
        <w:rPr>
          <w:rFonts w:ascii="Times New Roman" w:hAnsi="Times New Roman"/>
          <w:sz w:val="24"/>
          <w:szCs w:val="24"/>
          <w:highlight w:val="white"/>
        </w:rPr>
        <w:t>4.3.</w:t>
      </w:r>
      <w:r w:rsidR="00CD2276">
        <w:rPr>
          <w:rFonts w:ascii="Times New Roman" w:hAnsi="Times New Roman"/>
          <w:sz w:val="24"/>
          <w:szCs w:val="24"/>
          <w:highlight w:val="white"/>
        </w:rPr>
        <w:t>8</w:t>
      </w:r>
      <w:r w:rsidRPr="004177E1">
        <w:rPr>
          <w:rFonts w:ascii="Times New Roman" w:hAnsi="Times New Roman"/>
          <w:sz w:val="24"/>
          <w:szCs w:val="24"/>
          <w:highlight w:val="white"/>
        </w:rPr>
        <w:t xml:space="preserve">. Ссылаться на недостатки Товара, в том числе в части количества, стоимости, </w:t>
      </w:r>
      <w:r w:rsidR="003B176C">
        <w:rPr>
          <w:rFonts w:ascii="Times New Roman" w:hAnsi="Times New Roman"/>
          <w:sz w:val="24"/>
          <w:szCs w:val="24"/>
          <w:highlight w:val="white"/>
        </w:rPr>
        <w:br/>
      </w:r>
      <w:r w:rsidRPr="004177E1">
        <w:rPr>
          <w:rFonts w:ascii="Times New Roman" w:hAnsi="Times New Roman"/>
          <w:sz w:val="24"/>
          <w:szCs w:val="24"/>
          <w:highlight w:val="white"/>
        </w:rPr>
        <w:t xml:space="preserve">по результатам проведенных уполномоченными контрольными органами проверок использования бюджетных средств. </w:t>
      </w:r>
    </w:p>
    <w:p w:rsidR="00C04100" w:rsidRPr="00F22AEB" w:rsidRDefault="00C04100" w:rsidP="006E1228">
      <w:pPr>
        <w:pStyle w:val="afffffffffff9"/>
        <w:ind w:firstLine="567"/>
        <w:jc w:val="both"/>
        <w:rPr>
          <w:rFonts w:ascii="Times New Roman" w:hAnsi="Times New Roman"/>
          <w:sz w:val="24"/>
          <w:szCs w:val="24"/>
        </w:rPr>
      </w:pPr>
      <w:bookmarkStart w:id="20" w:name="P1525"/>
      <w:bookmarkEnd w:id="20"/>
      <w:r w:rsidRPr="00F22AEB">
        <w:rPr>
          <w:rFonts w:ascii="Times New Roman" w:hAnsi="Times New Roman"/>
          <w:sz w:val="24"/>
          <w:szCs w:val="24"/>
        </w:rPr>
        <w:t>4.3.</w:t>
      </w:r>
      <w:r w:rsidR="00CD2276">
        <w:rPr>
          <w:rFonts w:ascii="Times New Roman" w:hAnsi="Times New Roman"/>
          <w:sz w:val="24"/>
          <w:szCs w:val="24"/>
        </w:rPr>
        <w:t>9</w:t>
      </w:r>
      <w:r w:rsidR="00365F68">
        <w:rPr>
          <w:rFonts w:ascii="Times New Roman" w:hAnsi="Times New Roman"/>
          <w:sz w:val="24"/>
          <w:szCs w:val="24"/>
        </w:rPr>
        <w:t>. П</w:t>
      </w:r>
      <w:r w:rsidRPr="00F22AEB">
        <w:rPr>
          <w:rFonts w:ascii="Times New Roman" w:hAnsi="Times New Roman"/>
          <w:sz w:val="24"/>
          <w:szCs w:val="24"/>
        </w:rPr>
        <w:t xml:space="preserve">ринять решение об одностороннем отказе от исполнения Контракта в случае, если </w:t>
      </w:r>
      <w:r w:rsidR="003B176C">
        <w:rPr>
          <w:rFonts w:ascii="Times New Roman" w:hAnsi="Times New Roman"/>
          <w:sz w:val="24"/>
          <w:szCs w:val="24"/>
        </w:rPr>
        <w:br/>
      </w:r>
      <w:r w:rsidRPr="00F22AEB">
        <w:rPr>
          <w:rFonts w:ascii="Times New Roman" w:hAnsi="Times New Roman"/>
          <w:sz w:val="24"/>
          <w:szCs w:val="24"/>
        </w:rPr>
        <w:t xml:space="preserve">в ходе исполнения Контракта установлено, что Поставщик и (или) поставляемый Товар </w:t>
      </w:r>
      <w:r w:rsidR="003B176C">
        <w:rPr>
          <w:rFonts w:ascii="Times New Roman" w:hAnsi="Times New Roman"/>
          <w:sz w:val="24"/>
          <w:szCs w:val="24"/>
        </w:rPr>
        <w:br/>
      </w:r>
      <w:r w:rsidRPr="00F22AEB">
        <w:rPr>
          <w:rFonts w:ascii="Times New Roman" w:hAnsi="Times New Roman"/>
          <w:sz w:val="24"/>
          <w:szCs w:val="24"/>
        </w:rPr>
        <w:t xml:space="preserve">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C04100" w:rsidRPr="00F22AEB" w:rsidRDefault="00C04100" w:rsidP="006E1228">
      <w:pPr>
        <w:pStyle w:val="afffffffffff9"/>
        <w:ind w:firstLine="567"/>
        <w:jc w:val="both"/>
        <w:rPr>
          <w:rFonts w:ascii="Times New Roman" w:hAnsi="Times New Roman"/>
          <w:sz w:val="24"/>
          <w:szCs w:val="24"/>
        </w:rPr>
      </w:pPr>
      <w:bookmarkStart w:id="21" w:name="P1526"/>
      <w:bookmarkEnd w:id="21"/>
      <w:r w:rsidRPr="00F22AEB">
        <w:rPr>
          <w:rFonts w:ascii="Times New Roman" w:hAnsi="Times New Roman"/>
          <w:sz w:val="24"/>
          <w:szCs w:val="24"/>
        </w:rPr>
        <w:t>4.3.</w:t>
      </w:r>
      <w:r w:rsidR="00CD2276">
        <w:rPr>
          <w:rFonts w:ascii="Times New Roman" w:hAnsi="Times New Roman"/>
          <w:sz w:val="24"/>
          <w:szCs w:val="24"/>
        </w:rPr>
        <w:t>10</w:t>
      </w:r>
      <w:r w:rsidR="00365F68">
        <w:rPr>
          <w:rFonts w:ascii="Times New Roman" w:hAnsi="Times New Roman"/>
          <w:sz w:val="24"/>
          <w:szCs w:val="24"/>
        </w:rPr>
        <w:t>. В</w:t>
      </w:r>
      <w:r w:rsidRPr="00F22AEB">
        <w:rPr>
          <w:rFonts w:ascii="Times New Roman" w:hAnsi="Times New Roman"/>
          <w:sz w:val="24"/>
          <w:szCs w:val="24"/>
        </w:rPr>
        <w:t xml:space="preserve"> случае принятия решения об одностороннем отказе от исполнения Контракта </w:t>
      </w:r>
      <w:r w:rsidR="003B176C">
        <w:rPr>
          <w:rFonts w:ascii="Times New Roman" w:hAnsi="Times New Roman"/>
          <w:sz w:val="24"/>
          <w:szCs w:val="24"/>
        </w:rPr>
        <w:br/>
      </w:r>
      <w:r w:rsidRPr="00F22AEB">
        <w:rPr>
          <w:rFonts w:ascii="Times New Roman" w:hAnsi="Times New Roman"/>
          <w:sz w:val="24"/>
          <w:szCs w:val="24"/>
        </w:rPr>
        <w:t xml:space="preserve">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4.3.</w:t>
      </w:r>
      <w:r w:rsidR="00CD2276">
        <w:rPr>
          <w:rFonts w:ascii="Times New Roman" w:hAnsi="Times New Roman"/>
          <w:sz w:val="24"/>
          <w:szCs w:val="24"/>
        </w:rPr>
        <w:t>11</w:t>
      </w:r>
      <w:r w:rsidRPr="00F22AEB">
        <w:rPr>
          <w:rFonts w:ascii="Times New Roman" w:hAnsi="Times New Roman"/>
          <w:sz w:val="24"/>
          <w:szCs w:val="24"/>
        </w:rPr>
        <w:t xml:space="preserve">. </w:t>
      </w:r>
      <w:r w:rsidR="00365F68">
        <w:rPr>
          <w:rFonts w:ascii="Times New Roman" w:hAnsi="Times New Roman"/>
          <w:sz w:val="24"/>
          <w:szCs w:val="24"/>
        </w:rPr>
        <w:t>Т</w:t>
      </w:r>
      <w:r w:rsidRPr="00F22AEB">
        <w:rPr>
          <w:rFonts w:ascii="Times New Roman" w:hAnsi="Times New Roman"/>
          <w:sz w:val="24"/>
          <w:szCs w:val="24"/>
        </w:rPr>
        <w:t xml:space="preserve">ребовать уплаты неустоек (штрафов, пеней) в соответствии с </w:t>
      </w:r>
      <w:hyperlink w:anchor="P1550" w:history="1">
        <w:r w:rsidRPr="00F22AEB">
          <w:rPr>
            <w:rFonts w:ascii="Times New Roman" w:hAnsi="Times New Roman"/>
            <w:sz w:val="24"/>
            <w:szCs w:val="24"/>
          </w:rPr>
          <w:t>разделом VI</w:t>
        </w:r>
      </w:hyperlink>
      <w:r w:rsidRPr="00F22AEB">
        <w:rPr>
          <w:rFonts w:ascii="Times New Roman" w:hAnsi="Times New Roman"/>
          <w:sz w:val="24"/>
          <w:szCs w:val="24"/>
        </w:rPr>
        <w:t xml:space="preserve"> Контракта;</w:t>
      </w:r>
    </w:p>
    <w:p w:rsidR="00C04100" w:rsidRPr="00752A86" w:rsidRDefault="00C04100" w:rsidP="006E1228">
      <w:pPr>
        <w:pStyle w:val="afffffffffff9"/>
        <w:ind w:firstLine="567"/>
        <w:jc w:val="both"/>
        <w:rPr>
          <w:rFonts w:ascii="Times New Roman" w:hAnsi="Times New Roman"/>
          <w:b/>
          <w:sz w:val="24"/>
          <w:szCs w:val="24"/>
        </w:rPr>
      </w:pPr>
      <w:bookmarkStart w:id="22" w:name="P1529"/>
      <w:bookmarkEnd w:id="22"/>
      <w:r w:rsidRPr="00752A86">
        <w:rPr>
          <w:rFonts w:ascii="Times New Roman" w:hAnsi="Times New Roman"/>
          <w:b/>
          <w:sz w:val="24"/>
          <w:szCs w:val="24"/>
        </w:rPr>
        <w:t>4.4. Заказчик вправе:</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4.4.1. требовать </w:t>
      </w:r>
      <w:proofErr w:type="gramStart"/>
      <w:r w:rsidRPr="00F22AEB">
        <w:rPr>
          <w:rFonts w:ascii="Times New Roman" w:hAnsi="Times New Roman"/>
          <w:sz w:val="24"/>
          <w:szCs w:val="24"/>
        </w:rPr>
        <w:t>от Поставщика</w:t>
      </w:r>
      <w:proofErr w:type="gramEnd"/>
      <w:r w:rsidRPr="00F22AEB">
        <w:rPr>
          <w:rFonts w:ascii="Times New Roman" w:hAnsi="Times New Roman"/>
          <w:sz w:val="24"/>
          <w:szCs w:val="24"/>
        </w:rPr>
        <w:t xml:space="preserve"> надлежащего исполнения обязательств по Контракту;</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4.4.2. требовать от Поставщика своевременного устранения недостатков, выявленных </w:t>
      </w:r>
      <w:r w:rsidR="003B176C">
        <w:rPr>
          <w:rFonts w:ascii="Times New Roman" w:hAnsi="Times New Roman"/>
          <w:sz w:val="24"/>
          <w:szCs w:val="24"/>
        </w:rPr>
        <w:br/>
      </w:r>
      <w:r w:rsidRPr="00F22AEB">
        <w:rPr>
          <w:rFonts w:ascii="Times New Roman" w:hAnsi="Times New Roman"/>
          <w:sz w:val="24"/>
          <w:szCs w:val="24"/>
        </w:rPr>
        <w:t xml:space="preserve">как в ходе приемки, так и в течение гарантийного периода; </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4.4.3. проверять ход и качество выполнения Поставщиком условий Контракта </w:t>
      </w:r>
      <w:r w:rsidR="003B176C">
        <w:rPr>
          <w:rFonts w:ascii="Times New Roman" w:hAnsi="Times New Roman"/>
          <w:sz w:val="24"/>
          <w:szCs w:val="24"/>
        </w:rPr>
        <w:br/>
      </w:r>
      <w:r w:rsidRPr="00F22AEB">
        <w:rPr>
          <w:rFonts w:ascii="Times New Roman" w:hAnsi="Times New Roman"/>
          <w:sz w:val="24"/>
          <w:szCs w:val="24"/>
        </w:rPr>
        <w:t>без вмешательства в оперативно-хозяйственную деятельность Поставщика;</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4.4.4. требовать возмещения убытков в соответствии с </w:t>
      </w:r>
      <w:hyperlink w:anchor="P1550" w:history="1">
        <w:r w:rsidRPr="00F22AEB">
          <w:rPr>
            <w:rFonts w:ascii="Times New Roman" w:hAnsi="Times New Roman"/>
            <w:sz w:val="24"/>
            <w:szCs w:val="24"/>
          </w:rPr>
          <w:t>разделом VI</w:t>
        </w:r>
      </w:hyperlink>
      <w:r w:rsidRPr="00F22AEB">
        <w:rPr>
          <w:rFonts w:ascii="Times New Roman" w:hAnsi="Times New Roman"/>
          <w:sz w:val="24"/>
          <w:szCs w:val="24"/>
        </w:rPr>
        <w:t xml:space="preserve"> Контракта, причиненных по вине Поставщика;</w:t>
      </w:r>
    </w:p>
    <w:p w:rsidR="00C04100" w:rsidRPr="00F22AEB" w:rsidRDefault="00C04100" w:rsidP="006E1228">
      <w:pPr>
        <w:pStyle w:val="afffffffffff9"/>
        <w:ind w:firstLine="567"/>
        <w:jc w:val="both"/>
        <w:rPr>
          <w:rFonts w:ascii="Times New Roman" w:hAnsi="Times New Roman"/>
          <w:sz w:val="24"/>
          <w:szCs w:val="24"/>
        </w:rPr>
      </w:pPr>
      <w:bookmarkStart w:id="23" w:name="P1534"/>
      <w:bookmarkEnd w:id="23"/>
      <w:r w:rsidRPr="00F22AEB">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w:t>
      </w:r>
      <w:r w:rsidR="003B176C">
        <w:rPr>
          <w:rFonts w:ascii="Times New Roman" w:hAnsi="Times New Roman"/>
          <w:sz w:val="24"/>
          <w:szCs w:val="24"/>
        </w:rPr>
        <w:br/>
      </w:r>
      <w:r w:rsidRPr="00F22AEB">
        <w:rPr>
          <w:rFonts w:ascii="Times New Roman" w:hAnsi="Times New Roman"/>
          <w:sz w:val="24"/>
          <w:szCs w:val="24"/>
        </w:rPr>
        <w:t xml:space="preserve">и на условиях, установленных Федеральным </w:t>
      </w:r>
      <w:hyperlink r:id="rId10" w:history="1">
        <w:r w:rsidRPr="00F22AEB">
          <w:rPr>
            <w:rFonts w:ascii="Times New Roman" w:hAnsi="Times New Roman"/>
            <w:sz w:val="24"/>
            <w:szCs w:val="24"/>
          </w:rPr>
          <w:t>законом</w:t>
        </w:r>
      </w:hyperlink>
      <w:r w:rsidRPr="00F22AEB">
        <w:rPr>
          <w:rFonts w:ascii="Times New Roman" w:hAnsi="Times New Roman"/>
          <w:sz w:val="24"/>
          <w:szCs w:val="24"/>
        </w:rPr>
        <w:t xml:space="preserve"> от </w:t>
      </w:r>
      <w:r w:rsidR="00CD2276">
        <w:rPr>
          <w:rFonts w:ascii="Times New Roman" w:hAnsi="Times New Roman"/>
          <w:sz w:val="24"/>
          <w:szCs w:val="24"/>
        </w:rPr>
        <w:t>0</w:t>
      </w:r>
      <w:r w:rsidRPr="00F22AEB">
        <w:rPr>
          <w:rFonts w:ascii="Times New Roman" w:hAnsi="Times New Roman"/>
          <w:sz w:val="24"/>
          <w:szCs w:val="24"/>
        </w:rPr>
        <w:t>5</w:t>
      </w:r>
      <w:r w:rsidR="00CD2276">
        <w:rPr>
          <w:rFonts w:ascii="Times New Roman" w:hAnsi="Times New Roman"/>
          <w:sz w:val="24"/>
          <w:szCs w:val="24"/>
        </w:rPr>
        <w:t>.04.</w:t>
      </w:r>
      <w:r w:rsidRPr="00F22AEB">
        <w:rPr>
          <w:rFonts w:ascii="Times New Roman" w:hAnsi="Times New Roman"/>
          <w:sz w:val="24"/>
          <w:szCs w:val="24"/>
        </w:rPr>
        <w:t xml:space="preserve">2013 </w:t>
      </w:r>
      <w:r w:rsidR="00CD2276">
        <w:rPr>
          <w:rFonts w:ascii="Times New Roman" w:hAnsi="Times New Roman"/>
          <w:sz w:val="24"/>
          <w:szCs w:val="24"/>
        </w:rPr>
        <w:t>№</w:t>
      </w:r>
      <w:r w:rsidRPr="00F22AEB">
        <w:rPr>
          <w:rFonts w:ascii="Times New Roman" w:hAnsi="Times New Roman"/>
          <w:sz w:val="24"/>
          <w:szCs w:val="24"/>
        </w:rPr>
        <w:t xml:space="preserve"> 44-ФЗ </w:t>
      </w:r>
      <w:r w:rsidR="00CD2276">
        <w:rPr>
          <w:rFonts w:ascii="Times New Roman" w:hAnsi="Times New Roman"/>
          <w:sz w:val="24"/>
          <w:szCs w:val="24"/>
        </w:rPr>
        <w:t>«</w:t>
      </w:r>
      <w:r w:rsidRPr="00F22AEB">
        <w:rPr>
          <w:rFonts w:ascii="Times New Roman" w:hAnsi="Times New Roman"/>
          <w:sz w:val="24"/>
          <w:szCs w:val="24"/>
        </w:rPr>
        <w:t xml:space="preserve">О контрактной системе в сфере закупок товаров, работ, услуг для обеспечения государственных </w:t>
      </w:r>
      <w:r w:rsidR="003B176C">
        <w:rPr>
          <w:rFonts w:ascii="Times New Roman" w:hAnsi="Times New Roman"/>
          <w:sz w:val="24"/>
          <w:szCs w:val="24"/>
        </w:rPr>
        <w:br/>
      </w:r>
      <w:r w:rsidRPr="00F22AEB">
        <w:rPr>
          <w:rFonts w:ascii="Times New Roman" w:hAnsi="Times New Roman"/>
          <w:sz w:val="24"/>
          <w:szCs w:val="24"/>
        </w:rPr>
        <w:t>и муниципальных нужд</w:t>
      </w:r>
      <w:r w:rsidR="00CD2276">
        <w:rPr>
          <w:rFonts w:ascii="Times New Roman" w:hAnsi="Times New Roman"/>
          <w:sz w:val="24"/>
          <w:szCs w:val="24"/>
        </w:rPr>
        <w:t>»</w:t>
      </w:r>
      <w:r w:rsidRPr="00F22AEB">
        <w:rPr>
          <w:rFonts w:ascii="Times New Roman" w:hAnsi="Times New Roman"/>
          <w:sz w:val="24"/>
          <w:szCs w:val="24"/>
        </w:rPr>
        <w:t>;</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4.4.6. отказаться от приемки и оплаты Товара, не соответствующего условиям Контракта;</w:t>
      </w:r>
    </w:p>
    <w:p w:rsidR="00C04100" w:rsidRPr="00F22AEB" w:rsidRDefault="00C04100" w:rsidP="006E1228">
      <w:pPr>
        <w:pStyle w:val="afffffffffff9"/>
        <w:ind w:firstLine="567"/>
        <w:jc w:val="both"/>
        <w:rPr>
          <w:rFonts w:ascii="Times New Roman" w:hAnsi="Times New Roman"/>
          <w:sz w:val="24"/>
          <w:szCs w:val="24"/>
        </w:rPr>
      </w:pPr>
      <w:bookmarkStart w:id="24" w:name="P1536"/>
      <w:bookmarkEnd w:id="24"/>
      <w:r w:rsidRPr="00F22AEB">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47760C" w:rsidRPr="0047760C" w:rsidRDefault="00C04100" w:rsidP="0047760C">
      <w:pPr>
        <w:pStyle w:val="afffffffffff9"/>
        <w:ind w:firstLine="567"/>
        <w:jc w:val="both"/>
        <w:rPr>
          <w:rFonts w:ascii="Times New Roman" w:hAnsi="Times New Roman"/>
          <w:sz w:val="24"/>
          <w:szCs w:val="24"/>
        </w:rPr>
      </w:pPr>
      <w:bookmarkStart w:id="25" w:name="P1537"/>
      <w:bookmarkEnd w:id="25"/>
      <w:r w:rsidRPr="00F22AEB">
        <w:rPr>
          <w:rFonts w:ascii="Times New Roman" w:hAnsi="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7760C" w:rsidRPr="0047760C">
        <w:t xml:space="preserve"> </w:t>
      </w:r>
      <w:r w:rsidR="0047760C" w:rsidRPr="0047760C">
        <w:rPr>
          <w:rFonts w:ascii="Times New Roman" w:hAnsi="Times New Roman"/>
          <w:sz w:val="24"/>
          <w:szCs w:val="24"/>
        </w:rPr>
        <w:t>для проверки его соответствия условиям Контракта в соответствии с Федеральны</w:t>
      </w:r>
      <w:r w:rsidR="0047760C">
        <w:rPr>
          <w:rFonts w:ascii="Times New Roman" w:hAnsi="Times New Roman"/>
          <w:sz w:val="24"/>
          <w:szCs w:val="24"/>
        </w:rPr>
        <w:t>м законом от 05.04.2013 № 44-ФЗ.</w:t>
      </w:r>
    </w:p>
    <w:p w:rsidR="00C04100" w:rsidRPr="00F22AEB" w:rsidRDefault="0047760C" w:rsidP="0047760C">
      <w:pPr>
        <w:pStyle w:val="afffffffffff9"/>
        <w:ind w:firstLine="567"/>
        <w:jc w:val="both"/>
        <w:rPr>
          <w:rFonts w:ascii="Times New Roman" w:hAnsi="Times New Roman"/>
          <w:sz w:val="24"/>
          <w:szCs w:val="24"/>
        </w:rPr>
      </w:pPr>
      <w:r w:rsidRPr="0047760C">
        <w:rPr>
          <w:rFonts w:ascii="Times New Roman" w:hAnsi="Times New Roman"/>
          <w:sz w:val="24"/>
          <w:szCs w:val="24"/>
        </w:rPr>
        <w:lastRenderedPageBreak/>
        <w:t>«О контрактной системе в сфере закупок товаров, работ, услуг для обеспечения государственных и муниципальных нужд».</w:t>
      </w:r>
      <w:r w:rsidR="00C04100" w:rsidRPr="00F22AEB">
        <w:rPr>
          <w:rFonts w:ascii="Times New Roman" w:hAnsi="Times New Roman"/>
          <w:sz w:val="24"/>
          <w:szCs w:val="24"/>
        </w:rPr>
        <w:t xml:space="preserve"> </w:t>
      </w:r>
    </w:p>
    <w:p w:rsidR="00C04100" w:rsidRPr="00F22AEB" w:rsidRDefault="00C04100" w:rsidP="00F22AEB">
      <w:pPr>
        <w:pStyle w:val="afffffffffff9"/>
        <w:jc w:val="both"/>
        <w:rPr>
          <w:rFonts w:ascii="Times New Roman" w:hAnsi="Times New Roman"/>
          <w:sz w:val="24"/>
          <w:szCs w:val="24"/>
        </w:rPr>
      </w:pPr>
    </w:p>
    <w:p w:rsidR="00C04100" w:rsidRPr="006E1228" w:rsidRDefault="00C04100" w:rsidP="006E1228">
      <w:pPr>
        <w:pStyle w:val="afffffffffff9"/>
        <w:jc w:val="center"/>
        <w:rPr>
          <w:rFonts w:ascii="Times New Roman" w:hAnsi="Times New Roman"/>
          <w:b/>
          <w:sz w:val="24"/>
          <w:szCs w:val="24"/>
        </w:rPr>
      </w:pPr>
      <w:bookmarkStart w:id="26" w:name="P1539"/>
      <w:bookmarkStart w:id="27" w:name="P1550"/>
      <w:bookmarkEnd w:id="26"/>
      <w:bookmarkEnd w:id="27"/>
      <w:r w:rsidRPr="006E1228">
        <w:rPr>
          <w:rFonts w:ascii="Times New Roman" w:hAnsi="Times New Roman"/>
          <w:b/>
          <w:sz w:val="24"/>
          <w:szCs w:val="24"/>
        </w:rPr>
        <w:t>V. Качество Товара</w:t>
      </w:r>
    </w:p>
    <w:p w:rsidR="00C04100" w:rsidRPr="00F22AEB" w:rsidRDefault="00C04100" w:rsidP="00F22AEB">
      <w:pPr>
        <w:pStyle w:val="afffffffffff9"/>
        <w:jc w:val="both"/>
        <w:rPr>
          <w:rFonts w:ascii="Times New Roman" w:hAnsi="Times New Roman"/>
          <w:sz w:val="24"/>
          <w:szCs w:val="24"/>
        </w:rPr>
      </w:pP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3B176C">
        <w:rPr>
          <w:rFonts w:ascii="Times New Roman" w:hAnsi="Times New Roman"/>
          <w:sz w:val="24"/>
          <w:szCs w:val="24"/>
        </w:rPr>
        <w:br/>
      </w:r>
      <w:r w:rsidRPr="00F22AEB">
        <w:rPr>
          <w:rFonts w:ascii="Times New Roman" w:hAnsi="Times New Roman"/>
          <w:sz w:val="24"/>
          <w:szCs w:val="24"/>
        </w:rPr>
        <w:t>и законодательством Российской Федерации.</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Поставляемый Товар должен соответствовать действующим в Российской Федерации</w:t>
      </w:r>
      <w:r w:rsidR="004B50AE">
        <w:rPr>
          <w:rFonts w:ascii="Times New Roman" w:hAnsi="Times New Roman"/>
          <w:sz w:val="24"/>
          <w:szCs w:val="24"/>
        </w:rPr>
        <w:t xml:space="preserve"> ГОСТам, ТУ,</w:t>
      </w:r>
      <w:r w:rsidRPr="00F22AEB">
        <w:rPr>
          <w:rFonts w:ascii="Times New Roman" w:hAnsi="Times New Roman"/>
          <w:sz w:val="24"/>
          <w:szCs w:val="24"/>
        </w:rPr>
        <w:t xml:space="preserve"> стандартам, техническим регламентам, санитарным нормам</w:t>
      </w:r>
      <w:r w:rsidR="004B50AE">
        <w:rPr>
          <w:rFonts w:ascii="Times New Roman" w:hAnsi="Times New Roman"/>
          <w:sz w:val="24"/>
          <w:szCs w:val="24"/>
        </w:rPr>
        <w:t>.</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5.3. Товар должен быть упакован и </w:t>
      </w:r>
      <w:r w:rsidR="004B50AE">
        <w:rPr>
          <w:rFonts w:ascii="Times New Roman" w:hAnsi="Times New Roman"/>
          <w:sz w:val="24"/>
          <w:szCs w:val="24"/>
        </w:rPr>
        <w:t>про</w:t>
      </w:r>
      <w:r w:rsidRPr="00F22AEB">
        <w:rPr>
          <w:rFonts w:ascii="Times New Roman" w:hAnsi="Times New Roman"/>
          <w:sz w:val="24"/>
          <w:szCs w:val="24"/>
        </w:rPr>
        <w:t>маркирован в соответствии с действующими стандартами.</w:t>
      </w:r>
    </w:p>
    <w:p w:rsidR="00C04100"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3B176C">
        <w:rPr>
          <w:rFonts w:ascii="Times New Roman" w:hAnsi="Times New Roman"/>
          <w:sz w:val="24"/>
          <w:szCs w:val="24"/>
        </w:rPr>
        <w:br/>
      </w:r>
      <w:r w:rsidRPr="00F22AEB">
        <w:rPr>
          <w:rFonts w:ascii="Times New Roman" w:hAnsi="Times New Roman"/>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p>
    <w:p w:rsidR="004B50AE" w:rsidRPr="00F22AEB" w:rsidRDefault="004B50AE" w:rsidP="006E1228">
      <w:pPr>
        <w:pStyle w:val="afffffffffff9"/>
        <w:ind w:firstLine="567"/>
        <w:jc w:val="both"/>
        <w:rPr>
          <w:rFonts w:ascii="Times New Roman" w:hAnsi="Times New Roman"/>
          <w:sz w:val="24"/>
          <w:szCs w:val="24"/>
        </w:rPr>
      </w:pPr>
      <w:r>
        <w:rPr>
          <w:rFonts w:ascii="Times New Roman" w:hAnsi="Times New Roman"/>
          <w:sz w:val="24"/>
          <w:szCs w:val="24"/>
        </w:rPr>
        <w:t xml:space="preserve">5.4.  Поставщик несет ответственность за поставку Товара в случае нарушения пункта 5.3. согласно заключенного Контракта и законодательства Российской Федерации. </w:t>
      </w:r>
    </w:p>
    <w:p w:rsidR="00C04100" w:rsidRPr="00F22AEB" w:rsidRDefault="00E65760" w:rsidP="006E1228">
      <w:pPr>
        <w:pStyle w:val="afffffffffff9"/>
        <w:ind w:firstLine="567"/>
        <w:jc w:val="both"/>
        <w:rPr>
          <w:rFonts w:ascii="Times New Roman" w:hAnsi="Times New Roman"/>
          <w:sz w:val="24"/>
          <w:szCs w:val="24"/>
        </w:rPr>
      </w:pPr>
      <w:bookmarkStart w:id="28" w:name="P1546"/>
      <w:bookmarkEnd w:id="28"/>
      <w:r>
        <w:rPr>
          <w:rFonts w:ascii="Times New Roman" w:hAnsi="Times New Roman"/>
          <w:sz w:val="24"/>
          <w:szCs w:val="24"/>
        </w:rPr>
        <w:t>5.5</w:t>
      </w:r>
      <w:r w:rsidR="00C04100" w:rsidRPr="00F22AEB">
        <w:rPr>
          <w:rFonts w:ascii="Times New Roman" w:hAnsi="Times New Roman"/>
          <w:sz w:val="24"/>
          <w:szCs w:val="24"/>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w:t>
      </w:r>
      <w:r w:rsidR="003B176C">
        <w:rPr>
          <w:rFonts w:ascii="Times New Roman" w:hAnsi="Times New Roman"/>
          <w:sz w:val="24"/>
          <w:szCs w:val="24"/>
        </w:rPr>
        <w:br/>
      </w:r>
      <w:r w:rsidR="00C04100" w:rsidRPr="00F22AEB">
        <w:rPr>
          <w:rFonts w:ascii="Times New Roman" w:hAnsi="Times New Roman"/>
          <w:sz w:val="24"/>
          <w:szCs w:val="24"/>
        </w:rPr>
        <w:t xml:space="preserve">на эксплуатацию Товара указаны в </w:t>
      </w:r>
      <w:r w:rsidR="00185EFC" w:rsidRPr="00F22AEB">
        <w:rPr>
          <w:rFonts w:ascii="Times New Roman" w:hAnsi="Times New Roman"/>
          <w:sz w:val="24"/>
          <w:szCs w:val="24"/>
        </w:rPr>
        <w:t>Спецификации</w:t>
      </w:r>
      <w:r w:rsidR="006C3ACC" w:rsidRPr="00F22AEB">
        <w:rPr>
          <w:rFonts w:ascii="Times New Roman" w:hAnsi="Times New Roman"/>
          <w:sz w:val="24"/>
          <w:szCs w:val="24"/>
        </w:rPr>
        <w:t xml:space="preserve"> (Приложение №</w:t>
      </w:r>
      <w:r w:rsidR="003B176C">
        <w:rPr>
          <w:rFonts w:ascii="Times New Roman" w:hAnsi="Times New Roman"/>
          <w:sz w:val="24"/>
          <w:szCs w:val="24"/>
        </w:rPr>
        <w:t xml:space="preserve"> </w:t>
      </w:r>
      <w:r w:rsidR="006C3ACC" w:rsidRPr="00F22AEB">
        <w:rPr>
          <w:rFonts w:ascii="Times New Roman" w:hAnsi="Times New Roman"/>
          <w:sz w:val="24"/>
          <w:szCs w:val="24"/>
        </w:rPr>
        <w:t>1 к контракту)</w:t>
      </w:r>
      <w:r w:rsidR="00C04100" w:rsidRPr="00F22AEB">
        <w:rPr>
          <w:rFonts w:ascii="Times New Roman" w:hAnsi="Times New Roman"/>
          <w:sz w:val="24"/>
          <w:szCs w:val="24"/>
        </w:rPr>
        <w:t xml:space="preserve">. </w:t>
      </w:r>
    </w:p>
    <w:p w:rsidR="00C04100" w:rsidRPr="00F22AEB" w:rsidRDefault="00C04100" w:rsidP="00F22AEB">
      <w:pPr>
        <w:pStyle w:val="afffffffffff9"/>
        <w:jc w:val="both"/>
        <w:rPr>
          <w:rFonts w:ascii="Times New Roman" w:hAnsi="Times New Roman"/>
          <w:sz w:val="24"/>
          <w:szCs w:val="24"/>
        </w:rPr>
      </w:pPr>
    </w:p>
    <w:p w:rsidR="00C04100" w:rsidRPr="006E1228" w:rsidRDefault="00C04100" w:rsidP="006E1228">
      <w:pPr>
        <w:pStyle w:val="afffffffffff9"/>
        <w:jc w:val="center"/>
        <w:rPr>
          <w:rFonts w:ascii="Times New Roman" w:hAnsi="Times New Roman"/>
          <w:b/>
          <w:sz w:val="24"/>
          <w:szCs w:val="24"/>
        </w:rPr>
      </w:pPr>
      <w:r w:rsidRPr="006E1228">
        <w:rPr>
          <w:rFonts w:ascii="Times New Roman" w:hAnsi="Times New Roman"/>
          <w:b/>
          <w:sz w:val="24"/>
          <w:szCs w:val="24"/>
        </w:rPr>
        <w:t>VI. Ответственность Сторон</w:t>
      </w:r>
    </w:p>
    <w:p w:rsidR="006E1228" w:rsidRDefault="006E1228" w:rsidP="00F22AEB">
      <w:pPr>
        <w:pStyle w:val="afffffffffff9"/>
        <w:jc w:val="both"/>
        <w:rPr>
          <w:rFonts w:ascii="Times New Roman" w:hAnsi="Times New Roman"/>
          <w:sz w:val="24"/>
          <w:szCs w:val="24"/>
        </w:rPr>
      </w:pPr>
    </w:p>
    <w:p w:rsidR="00132719" w:rsidRPr="00F22AEB" w:rsidRDefault="002B34CB" w:rsidP="006E1228">
      <w:pPr>
        <w:pStyle w:val="afffffffffff9"/>
        <w:ind w:firstLine="567"/>
        <w:jc w:val="both"/>
        <w:rPr>
          <w:rFonts w:ascii="Times New Roman" w:hAnsi="Times New Roman"/>
          <w:sz w:val="24"/>
          <w:szCs w:val="24"/>
        </w:rPr>
      </w:pPr>
      <w:r w:rsidRPr="00F22AEB">
        <w:rPr>
          <w:rFonts w:ascii="Times New Roman" w:hAnsi="Times New Roman"/>
          <w:sz w:val="24"/>
          <w:szCs w:val="24"/>
        </w:rPr>
        <w:t>6.</w:t>
      </w:r>
      <w:r w:rsidR="00132719" w:rsidRPr="00F22AEB">
        <w:rPr>
          <w:rFonts w:ascii="Times New Roman" w:hAnsi="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32719" w:rsidRPr="00F22AEB" w:rsidRDefault="00132719"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6.2. В случае полного (частичного) неисполнения условий Контракта одной из Сторон </w:t>
      </w:r>
      <w:r w:rsidR="003B176C">
        <w:rPr>
          <w:rFonts w:ascii="Times New Roman" w:hAnsi="Times New Roman"/>
          <w:sz w:val="24"/>
          <w:szCs w:val="24"/>
        </w:rPr>
        <w:br/>
      </w:r>
      <w:r w:rsidRPr="00F22AEB">
        <w:rPr>
          <w:rFonts w:ascii="Times New Roman" w:hAnsi="Times New Roman"/>
          <w:sz w:val="24"/>
          <w:szCs w:val="24"/>
        </w:rPr>
        <w:t>эта Сторона обязана возместить другой Стороне причиненные убытки в части, непокрытой неустойкой.</w:t>
      </w:r>
    </w:p>
    <w:p w:rsidR="00132719" w:rsidRPr="00F22AEB" w:rsidRDefault="00132719"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w:t>
      </w:r>
      <w:r w:rsidR="003B176C">
        <w:rPr>
          <w:rFonts w:ascii="Times New Roman" w:hAnsi="Times New Roman"/>
          <w:sz w:val="24"/>
          <w:szCs w:val="24"/>
        </w:rPr>
        <w:br/>
      </w:r>
      <w:r w:rsidRPr="00F22AEB">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32719" w:rsidRPr="00F22AEB" w:rsidRDefault="00132719" w:rsidP="006E1228">
      <w:pPr>
        <w:pStyle w:val="afffffffffff9"/>
        <w:ind w:firstLine="567"/>
        <w:jc w:val="both"/>
        <w:rPr>
          <w:rFonts w:ascii="Times New Roman" w:hAnsi="Times New Roman"/>
          <w:sz w:val="24"/>
          <w:szCs w:val="24"/>
        </w:rPr>
      </w:pPr>
      <w:r w:rsidRPr="00F22AEB">
        <w:rPr>
          <w:rFonts w:ascii="Times New Roman" w:hAnsi="Times New Roman"/>
          <w:sz w:val="24"/>
          <w:szCs w:val="24"/>
        </w:rPr>
        <w:t>6.</w:t>
      </w:r>
      <w:r w:rsidR="005B45C3">
        <w:rPr>
          <w:rFonts w:ascii="Times New Roman" w:hAnsi="Times New Roman"/>
          <w:sz w:val="24"/>
          <w:szCs w:val="24"/>
        </w:rPr>
        <w:t>4</w:t>
      </w:r>
      <w:r w:rsidRPr="00F22AEB">
        <w:rPr>
          <w:rFonts w:ascii="Times New Roman" w:hAnsi="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003B176C">
        <w:rPr>
          <w:rFonts w:ascii="Times New Roman" w:hAnsi="Times New Roman"/>
          <w:sz w:val="24"/>
          <w:szCs w:val="24"/>
        </w:rPr>
        <w:br/>
      </w:r>
      <w:r w:rsidRPr="00F22AEB">
        <w:rPr>
          <w:rFonts w:ascii="Times New Roman" w:hAnsi="Times New Roman"/>
          <w:sz w:val="24"/>
          <w:szCs w:val="24"/>
        </w:rPr>
        <w:t>с Правилами и составляет:</w:t>
      </w:r>
    </w:p>
    <w:p w:rsidR="00132719" w:rsidRPr="00F22AEB" w:rsidRDefault="00132719" w:rsidP="006E1228">
      <w:pPr>
        <w:pStyle w:val="afffffffffff9"/>
        <w:ind w:firstLine="567"/>
        <w:jc w:val="both"/>
        <w:rPr>
          <w:rFonts w:ascii="Times New Roman" w:hAnsi="Times New Roman"/>
          <w:sz w:val="24"/>
          <w:szCs w:val="24"/>
        </w:rPr>
      </w:pPr>
      <w:r w:rsidRPr="00F22AEB">
        <w:rPr>
          <w:rFonts w:ascii="Times New Roman" w:hAnsi="Times New Roman"/>
          <w:sz w:val="24"/>
          <w:szCs w:val="24"/>
        </w:rPr>
        <w:t>- 1000 рублей, если цена Контракта не превышает 3 млн рублей;</w:t>
      </w:r>
    </w:p>
    <w:p w:rsidR="00132719" w:rsidRPr="00F22AEB" w:rsidRDefault="005B45C3" w:rsidP="006E1228">
      <w:pPr>
        <w:pStyle w:val="afffffffffff9"/>
        <w:ind w:firstLine="567"/>
        <w:jc w:val="both"/>
        <w:rPr>
          <w:rFonts w:ascii="Times New Roman" w:hAnsi="Times New Roman"/>
          <w:sz w:val="24"/>
          <w:szCs w:val="24"/>
        </w:rPr>
      </w:pPr>
      <w:r>
        <w:rPr>
          <w:rFonts w:ascii="Times New Roman" w:hAnsi="Times New Roman"/>
          <w:sz w:val="24"/>
          <w:szCs w:val="24"/>
        </w:rPr>
        <w:t>6.5</w:t>
      </w:r>
      <w:r w:rsidR="00132719" w:rsidRPr="00F22AEB">
        <w:rPr>
          <w:rFonts w:ascii="Times New Roman" w:hAnsi="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32719" w:rsidRPr="00F22AEB" w:rsidRDefault="005B45C3" w:rsidP="006E1228">
      <w:pPr>
        <w:pStyle w:val="afffffffffff9"/>
        <w:ind w:firstLine="567"/>
        <w:jc w:val="both"/>
        <w:rPr>
          <w:rFonts w:ascii="Times New Roman" w:hAnsi="Times New Roman"/>
          <w:sz w:val="24"/>
          <w:szCs w:val="24"/>
        </w:rPr>
      </w:pPr>
      <w:r>
        <w:rPr>
          <w:rFonts w:ascii="Times New Roman" w:hAnsi="Times New Roman"/>
          <w:sz w:val="24"/>
          <w:szCs w:val="24"/>
        </w:rPr>
        <w:t>6.6</w:t>
      </w:r>
      <w:r w:rsidR="00132719" w:rsidRPr="00F22AEB">
        <w:rPr>
          <w:rFonts w:ascii="Times New Roman" w:hAnsi="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w:t>
      </w:r>
      <w:r w:rsidR="00132719" w:rsidRPr="00F22AEB">
        <w:rPr>
          <w:rFonts w:ascii="Times New Roman" w:hAnsi="Times New Roman"/>
          <w:sz w:val="24"/>
          <w:szCs w:val="24"/>
        </w:rPr>
        <w:lastRenderedPageBreak/>
        <w:t xml:space="preserve">вправе потребовать уплату штрафа. Размер штрафа определяется </w:t>
      </w:r>
      <w:r w:rsidR="003B176C">
        <w:rPr>
          <w:rFonts w:ascii="Times New Roman" w:hAnsi="Times New Roman"/>
          <w:sz w:val="24"/>
          <w:szCs w:val="24"/>
        </w:rPr>
        <w:br/>
      </w:r>
      <w:r w:rsidR="00132719" w:rsidRPr="00F22AEB">
        <w:rPr>
          <w:rFonts w:ascii="Times New Roman" w:hAnsi="Times New Roman"/>
          <w:sz w:val="24"/>
          <w:szCs w:val="24"/>
        </w:rPr>
        <w:t xml:space="preserve">в соответствии с </w:t>
      </w:r>
      <w:r w:rsidR="008971DD" w:rsidRPr="00F22AEB">
        <w:rPr>
          <w:rFonts w:ascii="Times New Roman" w:hAnsi="Times New Roman"/>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3B176C">
        <w:rPr>
          <w:rFonts w:ascii="Times New Roman" w:hAnsi="Times New Roman"/>
          <w:sz w:val="24"/>
          <w:szCs w:val="24"/>
        </w:rPr>
        <w:br/>
      </w:r>
      <w:r w:rsidR="008971DD" w:rsidRPr="00F22AEB">
        <w:rPr>
          <w:rFonts w:ascii="Times New Roman" w:hAnsi="Times New Roman"/>
          <w:sz w:val="24"/>
          <w:szCs w:val="24"/>
        </w:rPr>
        <w:t>(за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 1042 (далее – Правила)</w:t>
      </w:r>
      <w:r w:rsidR="00132719" w:rsidRPr="00F22AEB">
        <w:rPr>
          <w:rFonts w:ascii="Times New Roman" w:hAnsi="Times New Roman"/>
          <w:sz w:val="24"/>
          <w:szCs w:val="24"/>
        </w:rPr>
        <w:t xml:space="preserve"> и составляет:</w:t>
      </w:r>
    </w:p>
    <w:p w:rsidR="00132719" w:rsidRPr="00F22AEB" w:rsidRDefault="00132719" w:rsidP="006E1228">
      <w:pPr>
        <w:pStyle w:val="afffffffffff9"/>
        <w:ind w:firstLine="567"/>
        <w:jc w:val="both"/>
        <w:rPr>
          <w:rFonts w:ascii="Times New Roman" w:hAnsi="Times New Roman"/>
          <w:sz w:val="24"/>
          <w:szCs w:val="24"/>
        </w:rPr>
      </w:pPr>
      <w:r w:rsidRPr="00F22AEB">
        <w:rPr>
          <w:rFonts w:ascii="Times New Roman" w:hAnsi="Times New Roman"/>
          <w:sz w:val="24"/>
          <w:szCs w:val="24"/>
        </w:rPr>
        <w:t>- 1000 рублей, если цена Контракта не превышает 3 млн рублей (включительно);</w:t>
      </w:r>
    </w:p>
    <w:p w:rsidR="00046FF8" w:rsidRPr="00F22AEB" w:rsidRDefault="00132719" w:rsidP="006E1228">
      <w:pPr>
        <w:pStyle w:val="afffffffffff9"/>
        <w:ind w:firstLine="567"/>
        <w:jc w:val="both"/>
        <w:rPr>
          <w:rFonts w:ascii="Times New Roman" w:hAnsi="Times New Roman"/>
          <w:sz w:val="24"/>
          <w:szCs w:val="24"/>
        </w:rPr>
      </w:pPr>
      <w:r w:rsidRPr="00F22AEB">
        <w:rPr>
          <w:rFonts w:ascii="Times New Roman" w:hAnsi="Times New Roman"/>
          <w:sz w:val="24"/>
          <w:szCs w:val="24"/>
        </w:rPr>
        <w:t>6.</w:t>
      </w:r>
      <w:r w:rsidR="005B45C3">
        <w:rPr>
          <w:rFonts w:ascii="Times New Roman" w:hAnsi="Times New Roman"/>
          <w:sz w:val="24"/>
          <w:szCs w:val="24"/>
        </w:rPr>
        <w:t>7</w:t>
      </w:r>
      <w:r w:rsidRPr="00F22AEB">
        <w:rPr>
          <w:rFonts w:ascii="Times New Roman" w:hAnsi="Times New Roman"/>
          <w:sz w:val="24"/>
          <w:szCs w:val="24"/>
        </w:rPr>
        <w:t xml:space="preserve">. </w:t>
      </w:r>
      <w:r w:rsidR="001C50F5" w:rsidRPr="00F22AEB">
        <w:rPr>
          <w:rFonts w:ascii="Times New Roman" w:hAnsi="Times New Roman"/>
          <w:sz w:val="24"/>
          <w:szCs w:val="24"/>
        </w:rPr>
        <w:t>Применение неустойки (штрафа, пени) не освобождает Стороны от исполнения обязательств по Контракту.</w:t>
      </w:r>
      <w:r w:rsidR="00046FF8" w:rsidRPr="00F22AEB">
        <w:rPr>
          <w:rFonts w:ascii="Times New Roman" w:hAnsi="Times New Roman"/>
          <w:sz w:val="24"/>
          <w:szCs w:val="24"/>
        </w:rPr>
        <w:t xml:space="preserve"> </w:t>
      </w:r>
    </w:p>
    <w:p w:rsidR="00132719" w:rsidRPr="00F22AEB" w:rsidRDefault="00046FF8" w:rsidP="006E1228">
      <w:pPr>
        <w:pStyle w:val="afffffffffff9"/>
        <w:ind w:firstLine="567"/>
        <w:jc w:val="both"/>
        <w:rPr>
          <w:rFonts w:ascii="Times New Roman" w:hAnsi="Times New Roman"/>
          <w:sz w:val="24"/>
          <w:szCs w:val="24"/>
        </w:rPr>
      </w:pPr>
      <w:r w:rsidRPr="00F22AEB">
        <w:rPr>
          <w:rFonts w:ascii="Times New Roman" w:hAnsi="Times New Roman"/>
          <w:sz w:val="24"/>
          <w:szCs w:val="24"/>
        </w:rPr>
        <w:t>Заказчик вправе удержать пени, начисленные в соответствии с настоящей частью настоящего Контракта, с учетом уменьшения суммы оплаты, подлежащей оплате Заказчиком на сумму неустойки.</w:t>
      </w:r>
    </w:p>
    <w:p w:rsidR="00132719" w:rsidRPr="00F22AEB" w:rsidRDefault="00132719" w:rsidP="006E1228">
      <w:pPr>
        <w:pStyle w:val="afffffffffff9"/>
        <w:ind w:firstLine="567"/>
        <w:jc w:val="both"/>
        <w:rPr>
          <w:rFonts w:ascii="Times New Roman" w:hAnsi="Times New Roman"/>
          <w:sz w:val="24"/>
          <w:szCs w:val="24"/>
        </w:rPr>
      </w:pPr>
      <w:r w:rsidRPr="00F22AEB">
        <w:rPr>
          <w:rFonts w:ascii="Times New Roman" w:hAnsi="Times New Roman"/>
          <w:sz w:val="24"/>
          <w:szCs w:val="24"/>
        </w:rPr>
        <w:t>6.</w:t>
      </w:r>
      <w:r w:rsidR="005B45C3">
        <w:rPr>
          <w:rFonts w:ascii="Times New Roman" w:hAnsi="Times New Roman"/>
          <w:sz w:val="24"/>
          <w:szCs w:val="24"/>
        </w:rPr>
        <w:t>8</w:t>
      </w:r>
      <w:r w:rsidRPr="00F22AEB">
        <w:rPr>
          <w:rFonts w:ascii="Times New Roman" w:hAnsi="Times New Roman"/>
          <w:sz w:val="24"/>
          <w:szCs w:val="24"/>
        </w:rPr>
        <w:t xml:space="preserve">. </w:t>
      </w:r>
      <w:r w:rsidR="001C50F5" w:rsidRPr="00F22AEB">
        <w:rPr>
          <w:rFonts w:ascii="Times New Roman" w:hAnsi="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32719" w:rsidRPr="00F22AEB" w:rsidRDefault="005B45C3" w:rsidP="006E1228">
      <w:pPr>
        <w:pStyle w:val="afffffffffff9"/>
        <w:ind w:firstLine="567"/>
        <w:jc w:val="both"/>
        <w:rPr>
          <w:rFonts w:ascii="Times New Roman" w:hAnsi="Times New Roman"/>
          <w:sz w:val="24"/>
          <w:szCs w:val="24"/>
        </w:rPr>
      </w:pPr>
      <w:r>
        <w:rPr>
          <w:rFonts w:ascii="Times New Roman" w:hAnsi="Times New Roman"/>
          <w:sz w:val="24"/>
          <w:szCs w:val="24"/>
        </w:rPr>
        <w:t>6.9</w:t>
      </w:r>
      <w:r w:rsidR="00132719" w:rsidRPr="00F22AEB">
        <w:rPr>
          <w:rFonts w:ascii="Times New Roman" w:hAnsi="Times New Roman"/>
          <w:sz w:val="24"/>
          <w:szCs w:val="24"/>
        </w:rPr>
        <w:t xml:space="preserve">. </w:t>
      </w:r>
      <w:r w:rsidR="001C50F5" w:rsidRPr="00F22AEB">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2719" w:rsidRDefault="00132719" w:rsidP="006E1228">
      <w:pPr>
        <w:pStyle w:val="afffffffffff9"/>
        <w:ind w:firstLine="567"/>
        <w:jc w:val="both"/>
        <w:rPr>
          <w:rFonts w:ascii="Times New Roman" w:hAnsi="Times New Roman"/>
          <w:sz w:val="24"/>
          <w:szCs w:val="24"/>
        </w:rPr>
      </w:pPr>
      <w:r w:rsidRPr="00F22AEB">
        <w:rPr>
          <w:rFonts w:ascii="Times New Roman" w:hAnsi="Times New Roman"/>
          <w:sz w:val="24"/>
          <w:szCs w:val="24"/>
        </w:rPr>
        <w:t>6.1</w:t>
      </w:r>
      <w:r w:rsidR="005B45C3">
        <w:rPr>
          <w:rFonts w:ascii="Times New Roman" w:hAnsi="Times New Roman"/>
          <w:sz w:val="24"/>
          <w:szCs w:val="24"/>
        </w:rPr>
        <w:t>0</w:t>
      </w:r>
      <w:r w:rsidRPr="00F22AEB">
        <w:rPr>
          <w:rFonts w:ascii="Times New Roman" w:hAnsi="Times New Roman"/>
          <w:sz w:val="24"/>
          <w:szCs w:val="24"/>
        </w:rPr>
        <w:t xml:space="preserve">. </w:t>
      </w:r>
      <w:r w:rsidR="001C50F5" w:rsidRPr="00F22AEB">
        <w:rPr>
          <w:rFonts w:ascii="Times New Roman" w:hAnsi="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9312A" w:rsidRPr="00F22AEB" w:rsidRDefault="0039312A" w:rsidP="006E1228">
      <w:pPr>
        <w:pStyle w:val="afffffffffff9"/>
        <w:ind w:firstLine="567"/>
        <w:jc w:val="both"/>
        <w:rPr>
          <w:rFonts w:ascii="Times New Roman" w:hAnsi="Times New Roman"/>
          <w:sz w:val="24"/>
          <w:szCs w:val="24"/>
        </w:rPr>
      </w:pPr>
    </w:p>
    <w:p w:rsidR="00C04100" w:rsidRPr="006E1228" w:rsidRDefault="0039312A" w:rsidP="006E1228">
      <w:pPr>
        <w:pStyle w:val="afffffffffff9"/>
        <w:jc w:val="center"/>
        <w:rPr>
          <w:rFonts w:ascii="Times New Roman" w:hAnsi="Times New Roman"/>
          <w:b/>
          <w:sz w:val="24"/>
          <w:szCs w:val="24"/>
        </w:rPr>
      </w:pPr>
      <w:r w:rsidRPr="0039312A">
        <w:rPr>
          <w:rFonts w:ascii="Times New Roman" w:hAnsi="Times New Roman"/>
          <w:b/>
          <w:sz w:val="24"/>
          <w:szCs w:val="24"/>
          <w:lang w:val="en-US"/>
        </w:rPr>
        <w:t>VII</w:t>
      </w:r>
      <w:bookmarkStart w:id="29" w:name="P1570"/>
      <w:bookmarkStart w:id="30" w:name="P1576"/>
      <w:bookmarkStart w:id="31" w:name="P1587"/>
      <w:bookmarkStart w:id="32" w:name="P1600"/>
      <w:bookmarkEnd w:id="29"/>
      <w:bookmarkEnd w:id="30"/>
      <w:bookmarkEnd w:id="31"/>
      <w:bookmarkEnd w:id="32"/>
      <w:r w:rsidR="00C04100" w:rsidRPr="0039312A">
        <w:rPr>
          <w:rFonts w:ascii="Times New Roman" w:hAnsi="Times New Roman"/>
          <w:b/>
          <w:sz w:val="24"/>
          <w:szCs w:val="24"/>
        </w:rPr>
        <w:t>.</w:t>
      </w:r>
      <w:r w:rsidR="00C04100" w:rsidRPr="006E1228">
        <w:rPr>
          <w:rFonts w:ascii="Times New Roman" w:hAnsi="Times New Roman"/>
          <w:b/>
          <w:sz w:val="24"/>
          <w:szCs w:val="24"/>
        </w:rPr>
        <w:t xml:space="preserve"> Исключительные права</w:t>
      </w:r>
    </w:p>
    <w:p w:rsidR="00C04100" w:rsidRPr="00F22AEB" w:rsidRDefault="00C04100" w:rsidP="00F22AEB">
      <w:pPr>
        <w:pStyle w:val="afffffffffff9"/>
        <w:jc w:val="both"/>
        <w:rPr>
          <w:rFonts w:ascii="Times New Roman" w:hAnsi="Times New Roman"/>
          <w:sz w:val="24"/>
          <w:szCs w:val="24"/>
        </w:rPr>
      </w:pPr>
    </w:p>
    <w:p w:rsidR="00C04100" w:rsidRPr="005B45C3" w:rsidRDefault="0039312A" w:rsidP="006E1228">
      <w:pPr>
        <w:pStyle w:val="afffffffffff9"/>
        <w:ind w:firstLine="567"/>
        <w:jc w:val="both"/>
        <w:rPr>
          <w:rFonts w:ascii="Times New Roman" w:hAnsi="Times New Roman"/>
          <w:sz w:val="24"/>
          <w:szCs w:val="24"/>
        </w:rPr>
      </w:pPr>
      <w:r w:rsidRPr="005B45C3">
        <w:rPr>
          <w:rFonts w:ascii="Times New Roman" w:hAnsi="Times New Roman"/>
          <w:sz w:val="24"/>
          <w:szCs w:val="24"/>
        </w:rPr>
        <w:t>7</w:t>
      </w:r>
      <w:r w:rsidR="00C04100" w:rsidRPr="005B45C3">
        <w:rPr>
          <w:rFonts w:ascii="Times New Roman" w:hAnsi="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C04100" w:rsidRPr="00F22AEB" w:rsidRDefault="0039312A" w:rsidP="006E1228">
      <w:pPr>
        <w:pStyle w:val="afffffffffff9"/>
        <w:ind w:firstLine="567"/>
        <w:jc w:val="both"/>
        <w:rPr>
          <w:rFonts w:ascii="Times New Roman" w:hAnsi="Times New Roman"/>
          <w:sz w:val="24"/>
          <w:szCs w:val="24"/>
        </w:rPr>
      </w:pPr>
      <w:r w:rsidRPr="005B45C3">
        <w:rPr>
          <w:rFonts w:ascii="Times New Roman" w:hAnsi="Times New Roman"/>
          <w:sz w:val="24"/>
          <w:szCs w:val="24"/>
        </w:rPr>
        <w:t>7</w:t>
      </w:r>
      <w:r w:rsidR="00C04100" w:rsidRPr="005B45C3">
        <w:rPr>
          <w:rFonts w:ascii="Times New Roman" w:hAnsi="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04100" w:rsidRPr="00F22AEB" w:rsidRDefault="00C04100" w:rsidP="00F22AEB">
      <w:pPr>
        <w:pStyle w:val="afffffffffff9"/>
        <w:jc w:val="both"/>
        <w:rPr>
          <w:rFonts w:ascii="Times New Roman" w:hAnsi="Times New Roman"/>
          <w:sz w:val="24"/>
          <w:szCs w:val="24"/>
        </w:rPr>
      </w:pPr>
    </w:p>
    <w:p w:rsidR="00C04100" w:rsidRPr="006E1228" w:rsidRDefault="00167A16" w:rsidP="006E1228">
      <w:pPr>
        <w:pStyle w:val="afffffffffff9"/>
        <w:jc w:val="center"/>
        <w:rPr>
          <w:rFonts w:ascii="Times New Roman" w:hAnsi="Times New Roman"/>
          <w:b/>
          <w:sz w:val="24"/>
          <w:szCs w:val="24"/>
        </w:rPr>
      </w:pPr>
      <w:r>
        <w:rPr>
          <w:rFonts w:ascii="Times New Roman" w:hAnsi="Times New Roman"/>
          <w:b/>
          <w:sz w:val="24"/>
          <w:szCs w:val="24"/>
          <w:lang w:val="en-US"/>
        </w:rPr>
        <w:t>VIII</w:t>
      </w:r>
      <w:r w:rsidR="00C04100" w:rsidRPr="006E1228">
        <w:rPr>
          <w:rFonts w:ascii="Times New Roman" w:hAnsi="Times New Roman"/>
          <w:b/>
          <w:sz w:val="24"/>
          <w:szCs w:val="24"/>
        </w:rPr>
        <w:t>. Обстоятельства непреодолимой силы</w:t>
      </w:r>
    </w:p>
    <w:p w:rsidR="00C04100" w:rsidRPr="00F22AEB" w:rsidRDefault="00C04100" w:rsidP="00F22AEB">
      <w:pPr>
        <w:pStyle w:val="afffffffffff9"/>
        <w:jc w:val="both"/>
        <w:rPr>
          <w:rFonts w:ascii="Times New Roman" w:hAnsi="Times New Roman"/>
          <w:sz w:val="24"/>
          <w:szCs w:val="24"/>
        </w:rPr>
      </w:pPr>
    </w:p>
    <w:p w:rsidR="0056246A" w:rsidRPr="0056246A" w:rsidRDefault="00167A16" w:rsidP="0056246A">
      <w:pPr>
        <w:pStyle w:val="1fd"/>
        <w:ind w:firstLine="567"/>
        <w:jc w:val="both"/>
        <w:rPr>
          <w:rFonts w:ascii="Times New Roman" w:hAnsi="Times New Roman" w:cs="Times New Roman"/>
          <w:sz w:val="24"/>
          <w:szCs w:val="24"/>
        </w:rPr>
      </w:pPr>
      <w:r w:rsidRPr="00033C4B">
        <w:rPr>
          <w:rFonts w:ascii="Times New Roman" w:hAnsi="Times New Roman" w:cs="Times New Roman"/>
          <w:sz w:val="24"/>
          <w:szCs w:val="24"/>
        </w:rPr>
        <w:t>8</w:t>
      </w:r>
      <w:r w:rsidR="00C04100" w:rsidRPr="00CD2276">
        <w:rPr>
          <w:rFonts w:ascii="Times New Roman" w:hAnsi="Times New Roman" w:cs="Times New Roman"/>
          <w:sz w:val="24"/>
          <w:szCs w:val="24"/>
        </w:rPr>
        <w:t xml:space="preserve">.1. </w:t>
      </w:r>
      <w:r w:rsidR="0056246A" w:rsidRPr="0056246A">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w:t>
      </w:r>
      <w:r w:rsidR="00E65760">
        <w:rPr>
          <w:rFonts w:ascii="Times New Roman" w:hAnsi="Times New Roman" w:cs="Times New Roman"/>
          <w:sz w:val="24"/>
          <w:szCs w:val="24"/>
        </w:rPr>
        <w:t xml:space="preserve">ли такое неисполнение связано с </w:t>
      </w:r>
      <w:bookmarkStart w:id="33" w:name="_GoBack"/>
      <w:bookmarkEnd w:id="33"/>
      <w:r w:rsidR="0056246A" w:rsidRPr="0056246A">
        <w:rPr>
          <w:rFonts w:ascii="Times New Roman" w:hAnsi="Times New Roman" w:cs="Times New Roman"/>
          <w:sz w:val="24"/>
          <w:szCs w:val="24"/>
        </w:rPr>
        <w:t>обстоятельствами непреодолимой силы.</w:t>
      </w:r>
    </w:p>
    <w:p w:rsidR="0056246A" w:rsidRPr="0056246A" w:rsidRDefault="0056246A" w:rsidP="0056246A">
      <w:pPr>
        <w:pStyle w:val="1fd"/>
        <w:ind w:firstLine="567"/>
        <w:jc w:val="both"/>
        <w:rPr>
          <w:rFonts w:ascii="Times New Roman" w:hAnsi="Times New Roman" w:cs="Times New Roman"/>
          <w:sz w:val="24"/>
          <w:szCs w:val="24"/>
        </w:rPr>
      </w:pPr>
      <w:r>
        <w:rPr>
          <w:rFonts w:ascii="Times New Roman" w:hAnsi="Times New Roman" w:cs="Times New Roman"/>
          <w:sz w:val="24"/>
          <w:szCs w:val="24"/>
        </w:rPr>
        <w:t>8</w:t>
      </w:r>
      <w:r w:rsidRPr="0056246A">
        <w:rPr>
          <w:rFonts w:ascii="Times New Roman" w:hAnsi="Times New Roman" w:cs="Times New Roman"/>
          <w:sz w:val="24"/>
          <w:szCs w:val="24"/>
        </w:rPr>
        <w:t>.2. Сторона, для которой создалась невозможность исполнения обязательств по Контракту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6246A" w:rsidRPr="0056246A" w:rsidRDefault="0056246A" w:rsidP="0056246A">
      <w:pPr>
        <w:pStyle w:val="1fd"/>
        <w:ind w:firstLine="567"/>
        <w:jc w:val="both"/>
        <w:rPr>
          <w:rFonts w:ascii="Times New Roman" w:hAnsi="Times New Roman" w:cs="Times New Roman"/>
          <w:sz w:val="24"/>
          <w:szCs w:val="24"/>
        </w:rPr>
      </w:pPr>
      <w:r>
        <w:rPr>
          <w:rFonts w:ascii="Times New Roman" w:hAnsi="Times New Roman" w:cs="Times New Roman"/>
          <w:sz w:val="24"/>
          <w:szCs w:val="24"/>
        </w:rPr>
        <w:t>8</w:t>
      </w:r>
      <w:r w:rsidRPr="0056246A">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04100" w:rsidRPr="00F22AEB" w:rsidRDefault="0056246A" w:rsidP="0056246A">
      <w:pPr>
        <w:pStyle w:val="1fd"/>
        <w:ind w:firstLine="567"/>
        <w:jc w:val="both"/>
        <w:rPr>
          <w:rFonts w:ascii="Times New Roman" w:hAnsi="Times New Roman"/>
          <w:sz w:val="24"/>
          <w:szCs w:val="24"/>
        </w:rPr>
      </w:pPr>
      <w:r>
        <w:rPr>
          <w:rFonts w:ascii="Times New Roman" w:hAnsi="Times New Roman" w:cs="Times New Roman"/>
          <w:sz w:val="24"/>
          <w:szCs w:val="24"/>
        </w:rPr>
        <w:t>8</w:t>
      </w:r>
      <w:r w:rsidRPr="0056246A">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04100" w:rsidRPr="006E1228" w:rsidRDefault="00C04100" w:rsidP="006E1228">
      <w:pPr>
        <w:pStyle w:val="afffffffffff9"/>
        <w:jc w:val="center"/>
        <w:rPr>
          <w:rFonts w:ascii="Times New Roman" w:hAnsi="Times New Roman"/>
          <w:b/>
          <w:sz w:val="24"/>
          <w:szCs w:val="24"/>
        </w:rPr>
      </w:pPr>
      <w:r w:rsidRPr="006E1228">
        <w:rPr>
          <w:rFonts w:ascii="Times New Roman" w:hAnsi="Times New Roman"/>
          <w:b/>
          <w:sz w:val="24"/>
          <w:szCs w:val="24"/>
        </w:rPr>
        <w:t>I</w:t>
      </w:r>
      <w:r w:rsidR="00167A16">
        <w:rPr>
          <w:rFonts w:ascii="Times New Roman" w:hAnsi="Times New Roman"/>
          <w:b/>
          <w:sz w:val="24"/>
          <w:szCs w:val="24"/>
          <w:lang w:val="en-US"/>
        </w:rPr>
        <w:t>X</w:t>
      </w:r>
      <w:r w:rsidRPr="006E1228">
        <w:rPr>
          <w:rFonts w:ascii="Times New Roman" w:hAnsi="Times New Roman"/>
          <w:b/>
          <w:sz w:val="24"/>
          <w:szCs w:val="24"/>
        </w:rPr>
        <w:t>. Рассмотрение и разрешение споров</w:t>
      </w:r>
    </w:p>
    <w:p w:rsidR="00C04100" w:rsidRPr="00F22AEB" w:rsidRDefault="00C04100" w:rsidP="00F22AEB">
      <w:pPr>
        <w:pStyle w:val="afffffffffff9"/>
        <w:jc w:val="both"/>
        <w:rPr>
          <w:rFonts w:ascii="Times New Roman" w:hAnsi="Times New Roman"/>
          <w:sz w:val="24"/>
          <w:szCs w:val="24"/>
        </w:rPr>
      </w:pPr>
    </w:p>
    <w:p w:rsidR="00C04100" w:rsidRPr="00F22AEB" w:rsidRDefault="00167A16" w:rsidP="006E1228">
      <w:pPr>
        <w:pStyle w:val="afffffffffff9"/>
        <w:ind w:firstLine="567"/>
        <w:jc w:val="both"/>
        <w:rPr>
          <w:rFonts w:ascii="Times New Roman" w:hAnsi="Times New Roman"/>
          <w:sz w:val="24"/>
          <w:szCs w:val="24"/>
        </w:rPr>
      </w:pPr>
      <w:r>
        <w:rPr>
          <w:rFonts w:ascii="Times New Roman" w:hAnsi="Times New Roman"/>
          <w:sz w:val="24"/>
          <w:szCs w:val="24"/>
        </w:rPr>
        <w:t>9</w:t>
      </w:r>
      <w:r w:rsidR="00C04100" w:rsidRPr="00F22AEB">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04100" w:rsidRPr="00F22AEB" w:rsidRDefault="00167A16" w:rsidP="006E1228">
      <w:pPr>
        <w:pStyle w:val="afffffffffff9"/>
        <w:ind w:firstLine="567"/>
        <w:jc w:val="both"/>
        <w:rPr>
          <w:rFonts w:ascii="Times New Roman" w:hAnsi="Times New Roman"/>
          <w:sz w:val="24"/>
          <w:szCs w:val="24"/>
        </w:rPr>
      </w:pPr>
      <w:r>
        <w:rPr>
          <w:rFonts w:ascii="Times New Roman" w:hAnsi="Times New Roman"/>
          <w:sz w:val="24"/>
          <w:szCs w:val="24"/>
        </w:rPr>
        <w:t>9</w:t>
      </w:r>
      <w:r w:rsidR="00C04100" w:rsidRPr="00F22AEB">
        <w:rPr>
          <w:rFonts w:ascii="Times New Roman" w:hAnsi="Times New Roman"/>
          <w:sz w:val="24"/>
          <w:szCs w:val="24"/>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w:t>
      </w:r>
      <w:r w:rsidR="00C04100" w:rsidRPr="00F22AEB">
        <w:rPr>
          <w:rFonts w:ascii="Times New Roman" w:hAnsi="Times New Roman"/>
          <w:sz w:val="24"/>
          <w:szCs w:val="24"/>
        </w:rPr>
        <w:lastRenderedPageBreak/>
        <w:t>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04100" w:rsidRPr="00F22AEB" w:rsidRDefault="00167A16" w:rsidP="006E1228">
      <w:pPr>
        <w:pStyle w:val="afffffffffff9"/>
        <w:ind w:firstLine="567"/>
        <w:jc w:val="both"/>
        <w:rPr>
          <w:rFonts w:ascii="Times New Roman" w:hAnsi="Times New Roman"/>
          <w:sz w:val="24"/>
          <w:szCs w:val="24"/>
        </w:rPr>
      </w:pPr>
      <w:r>
        <w:rPr>
          <w:rFonts w:ascii="Times New Roman" w:hAnsi="Times New Roman"/>
          <w:sz w:val="24"/>
          <w:szCs w:val="24"/>
        </w:rPr>
        <w:t>9</w:t>
      </w:r>
      <w:r w:rsidR="00C04100" w:rsidRPr="00F22AEB">
        <w:rPr>
          <w:rFonts w:ascii="Times New Roman" w:hAnsi="Times New Roman"/>
          <w:sz w:val="24"/>
          <w:szCs w:val="24"/>
        </w:rPr>
        <w:t>.3. Срок рассмотрения претензии не может превышать 15 (пятнадцати)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04100" w:rsidRPr="00F22AEB" w:rsidRDefault="00167A16" w:rsidP="006E1228">
      <w:pPr>
        <w:pStyle w:val="afffffffffff9"/>
        <w:ind w:firstLine="567"/>
        <w:jc w:val="both"/>
        <w:rPr>
          <w:rFonts w:ascii="Times New Roman" w:hAnsi="Times New Roman"/>
          <w:sz w:val="24"/>
          <w:szCs w:val="24"/>
        </w:rPr>
      </w:pPr>
      <w:r>
        <w:rPr>
          <w:rFonts w:ascii="Times New Roman" w:hAnsi="Times New Roman"/>
          <w:sz w:val="24"/>
          <w:szCs w:val="24"/>
        </w:rPr>
        <w:t>9</w:t>
      </w:r>
      <w:r w:rsidR="00C04100" w:rsidRPr="00F22AEB">
        <w:rPr>
          <w:rFonts w:ascii="Times New Roman" w:hAnsi="Times New Roman"/>
          <w:sz w:val="24"/>
          <w:szCs w:val="24"/>
        </w:rPr>
        <w:t xml:space="preserve">.4. При </w:t>
      </w:r>
      <w:r w:rsidR="003002EA" w:rsidRPr="00F22AEB">
        <w:rPr>
          <w:rFonts w:ascii="Times New Roman" w:hAnsi="Times New Roman"/>
          <w:sz w:val="24"/>
          <w:szCs w:val="24"/>
        </w:rPr>
        <w:t>не урегулировании</w:t>
      </w:r>
      <w:r w:rsidR="00C04100" w:rsidRPr="00F22AEB">
        <w:rPr>
          <w:rFonts w:ascii="Times New Roman" w:hAnsi="Times New Roman"/>
          <w:sz w:val="24"/>
          <w:szCs w:val="24"/>
        </w:rPr>
        <w:t xml:space="preserve"> Сторонами спора в досудебном порядке, спор разрешается </w:t>
      </w:r>
      <w:r w:rsidR="00752A86">
        <w:rPr>
          <w:rFonts w:ascii="Times New Roman" w:hAnsi="Times New Roman"/>
          <w:sz w:val="24"/>
          <w:szCs w:val="24"/>
        </w:rPr>
        <w:br/>
      </w:r>
      <w:r w:rsidR="00C04100" w:rsidRPr="00F22AEB">
        <w:rPr>
          <w:rFonts w:ascii="Times New Roman" w:hAnsi="Times New Roman"/>
          <w:sz w:val="24"/>
          <w:szCs w:val="24"/>
        </w:rPr>
        <w:t>в судебном порядке в арбитражном суде Московской области.</w:t>
      </w:r>
    </w:p>
    <w:p w:rsidR="00C04100" w:rsidRPr="00F22AEB" w:rsidRDefault="00C04100" w:rsidP="00F22AEB">
      <w:pPr>
        <w:pStyle w:val="afffffffffff9"/>
        <w:jc w:val="both"/>
        <w:rPr>
          <w:rFonts w:ascii="Times New Roman" w:hAnsi="Times New Roman"/>
          <w:sz w:val="24"/>
          <w:szCs w:val="24"/>
        </w:rPr>
      </w:pPr>
    </w:p>
    <w:p w:rsidR="00C04100" w:rsidRPr="006E1228" w:rsidRDefault="00C04100" w:rsidP="006E1228">
      <w:pPr>
        <w:pStyle w:val="afffffffffff9"/>
        <w:jc w:val="center"/>
        <w:rPr>
          <w:rFonts w:ascii="Times New Roman" w:hAnsi="Times New Roman"/>
          <w:b/>
          <w:sz w:val="24"/>
          <w:szCs w:val="24"/>
        </w:rPr>
      </w:pPr>
      <w:r w:rsidRPr="006E1228">
        <w:rPr>
          <w:rFonts w:ascii="Times New Roman" w:hAnsi="Times New Roman"/>
          <w:b/>
          <w:sz w:val="24"/>
          <w:szCs w:val="24"/>
        </w:rPr>
        <w:t>X. Срок действия и порядок расторжения Контракта</w:t>
      </w:r>
    </w:p>
    <w:p w:rsidR="00C04100" w:rsidRPr="00F22AEB" w:rsidRDefault="00C04100" w:rsidP="00F22AEB">
      <w:pPr>
        <w:pStyle w:val="afffffffffff9"/>
        <w:jc w:val="both"/>
        <w:rPr>
          <w:rFonts w:ascii="Times New Roman" w:hAnsi="Times New Roman"/>
          <w:sz w:val="24"/>
          <w:szCs w:val="24"/>
        </w:rPr>
      </w:pP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1</w:t>
      </w:r>
      <w:r w:rsidR="00167A16">
        <w:rPr>
          <w:rFonts w:ascii="Times New Roman" w:hAnsi="Times New Roman"/>
          <w:sz w:val="24"/>
          <w:szCs w:val="24"/>
        </w:rPr>
        <w:t>0</w:t>
      </w:r>
      <w:r w:rsidRPr="00F22AEB">
        <w:rPr>
          <w:rFonts w:ascii="Times New Roman" w:hAnsi="Times New Roman"/>
          <w:sz w:val="24"/>
          <w:szCs w:val="24"/>
        </w:rPr>
        <w:t>.1. Контракт вступает в силу с момента его подписания обеими Сторонам</w:t>
      </w:r>
      <w:r w:rsidR="0036522C" w:rsidRPr="00F22AEB">
        <w:rPr>
          <w:rFonts w:ascii="Times New Roman" w:hAnsi="Times New Roman"/>
          <w:sz w:val="24"/>
          <w:szCs w:val="24"/>
        </w:rPr>
        <w:t xml:space="preserve">и и действует </w:t>
      </w:r>
      <w:r w:rsidR="0036522C" w:rsidRPr="000F2A2F">
        <w:rPr>
          <w:rFonts w:ascii="Times New Roman" w:hAnsi="Times New Roman"/>
          <w:sz w:val="24"/>
          <w:szCs w:val="24"/>
        </w:rPr>
        <w:t xml:space="preserve">по </w:t>
      </w:r>
      <w:r w:rsidR="000F2A2F" w:rsidRPr="000F2A2F">
        <w:rPr>
          <w:rFonts w:ascii="Times New Roman" w:hAnsi="Times New Roman"/>
          <w:sz w:val="24"/>
          <w:szCs w:val="24"/>
        </w:rPr>
        <w:t>30.10.2026</w:t>
      </w:r>
      <w:r w:rsidRPr="00F22AEB">
        <w:rPr>
          <w:rFonts w:ascii="Times New Roman" w:hAnsi="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D2276" w:rsidRPr="00CD2276" w:rsidRDefault="00C04100" w:rsidP="00CD2276">
      <w:pPr>
        <w:pStyle w:val="3f4"/>
        <w:ind w:firstLine="567"/>
        <w:jc w:val="both"/>
        <w:rPr>
          <w:rFonts w:ascii="Times New Roman" w:hAnsi="Times New Roman"/>
          <w:sz w:val="24"/>
          <w:szCs w:val="24"/>
        </w:rPr>
      </w:pPr>
      <w:r w:rsidRPr="00CD2276">
        <w:rPr>
          <w:rFonts w:ascii="Times New Roman" w:hAnsi="Times New Roman"/>
          <w:sz w:val="24"/>
          <w:szCs w:val="24"/>
        </w:rPr>
        <w:t>1</w:t>
      </w:r>
      <w:r w:rsidR="00167A16">
        <w:rPr>
          <w:rFonts w:ascii="Times New Roman" w:hAnsi="Times New Roman"/>
          <w:sz w:val="24"/>
          <w:szCs w:val="24"/>
        </w:rPr>
        <w:t>0</w:t>
      </w:r>
      <w:r w:rsidRPr="00CD2276">
        <w:rPr>
          <w:rFonts w:ascii="Times New Roman" w:hAnsi="Times New Roman"/>
          <w:sz w:val="24"/>
          <w:szCs w:val="24"/>
        </w:rPr>
        <w:t xml:space="preserve">.2. </w:t>
      </w:r>
      <w:r w:rsidR="00CD2276" w:rsidRPr="00CD2276">
        <w:rPr>
          <w:rFonts w:ascii="Times New Roman" w:hAnsi="Times New Roman"/>
          <w:b/>
          <w:sz w:val="24"/>
          <w:szCs w:val="24"/>
          <w:highlight w:val="white"/>
        </w:rPr>
        <w:t>Изменение и дополнение</w:t>
      </w:r>
      <w:r w:rsidR="00CD2276" w:rsidRPr="00CD2276">
        <w:rPr>
          <w:rFonts w:ascii="Times New Roman" w:hAnsi="Times New Roman"/>
          <w:sz w:val="24"/>
          <w:szCs w:val="24"/>
          <w:highlight w:val="white"/>
        </w:rPr>
        <w:t xml:space="preserve"> настоящего </w:t>
      </w:r>
      <w:r w:rsidR="00CD2276">
        <w:rPr>
          <w:rFonts w:ascii="Times New Roman" w:hAnsi="Times New Roman"/>
          <w:sz w:val="24"/>
          <w:szCs w:val="24"/>
          <w:highlight w:val="white"/>
        </w:rPr>
        <w:t>Контракта</w:t>
      </w:r>
      <w:r w:rsidR="00CD2276" w:rsidRPr="00CD2276">
        <w:rPr>
          <w:rFonts w:ascii="Times New Roman" w:hAnsi="Times New Roman"/>
          <w:sz w:val="24"/>
          <w:szCs w:val="24"/>
          <w:highlight w:val="white"/>
        </w:rPr>
        <w:t xml:space="preserve"> возможны в случаях, предусмотренных законодательством, регулирующим сферу закупок для обеспечения государственных нужд. </w:t>
      </w:r>
      <w:r w:rsidR="00CD2276" w:rsidRPr="00CD2276">
        <w:rPr>
          <w:rFonts w:ascii="Times New Roman" w:hAnsi="Times New Roman"/>
          <w:sz w:val="24"/>
          <w:szCs w:val="24"/>
        </w:rPr>
        <w:t xml:space="preserve">Условия настоящего </w:t>
      </w:r>
      <w:r w:rsidR="00CD2276">
        <w:rPr>
          <w:rFonts w:ascii="Times New Roman" w:hAnsi="Times New Roman"/>
          <w:sz w:val="24"/>
          <w:szCs w:val="24"/>
        </w:rPr>
        <w:t>Контракта</w:t>
      </w:r>
      <w:r w:rsidR="00CD2276" w:rsidRPr="00CD2276">
        <w:rPr>
          <w:rFonts w:ascii="Times New Roman" w:hAnsi="Times New Roman"/>
          <w:sz w:val="24"/>
          <w:szCs w:val="24"/>
        </w:rPr>
        <w:t xml:space="preserve"> могут быть изменены:</w:t>
      </w:r>
    </w:p>
    <w:p w:rsidR="00CD2276" w:rsidRPr="00CD2276" w:rsidRDefault="00CD2276" w:rsidP="00B81B38">
      <w:pPr>
        <w:pStyle w:val="3f4"/>
        <w:numPr>
          <w:ilvl w:val="0"/>
          <w:numId w:val="69"/>
        </w:numPr>
        <w:tabs>
          <w:tab w:val="left" w:pos="851"/>
        </w:tabs>
        <w:suppressAutoHyphens/>
        <w:ind w:left="0" w:firstLine="567"/>
        <w:jc w:val="both"/>
        <w:rPr>
          <w:rFonts w:ascii="Times New Roman" w:hAnsi="Times New Roman"/>
          <w:sz w:val="24"/>
          <w:szCs w:val="24"/>
        </w:rPr>
      </w:pPr>
      <w:r w:rsidRPr="00CD2276">
        <w:rPr>
          <w:rFonts w:ascii="Times New Roman" w:hAnsi="Times New Roman"/>
          <w:sz w:val="24"/>
          <w:szCs w:val="24"/>
        </w:rPr>
        <w:t xml:space="preserve">при снижении цены настоящего </w:t>
      </w:r>
      <w:r>
        <w:rPr>
          <w:rFonts w:ascii="Times New Roman" w:hAnsi="Times New Roman"/>
          <w:sz w:val="24"/>
          <w:szCs w:val="24"/>
        </w:rPr>
        <w:t>Контракта</w:t>
      </w:r>
      <w:r w:rsidRPr="00CD2276">
        <w:rPr>
          <w:rFonts w:ascii="Times New Roman" w:hAnsi="Times New Roman"/>
          <w:sz w:val="24"/>
          <w:szCs w:val="24"/>
        </w:rPr>
        <w:t xml:space="preserve"> без изменения, предусмотренного настоящим </w:t>
      </w:r>
      <w:r>
        <w:rPr>
          <w:rFonts w:ascii="Times New Roman" w:hAnsi="Times New Roman"/>
          <w:sz w:val="24"/>
          <w:szCs w:val="24"/>
        </w:rPr>
        <w:t>Контракта</w:t>
      </w:r>
      <w:r w:rsidRPr="00CD2276">
        <w:rPr>
          <w:rFonts w:ascii="Times New Roman" w:hAnsi="Times New Roman"/>
          <w:sz w:val="24"/>
          <w:szCs w:val="24"/>
        </w:rPr>
        <w:t xml:space="preserve"> объема продукции, качества продукции иных условий настоящего </w:t>
      </w:r>
      <w:r>
        <w:rPr>
          <w:rFonts w:ascii="Times New Roman" w:hAnsi="Times New Roman"/>
          <w:sz w:val="24"/>
          <w:szCs w:val="24"/>
        </w:rPr>
        <w:t>Контракта</w:t>
      </w:r>
      <w:r w:rsidRPr="00CD2276">
        <w:rPr>
          <w:rFonts w:ascii="Times New Roman" w:hAnsi="Times New Roman"/>
          <w:sz w:val="24"/>
          <w:szCs w:val="24"/>
        </w:rPr>
        <w:t>;</w:t>
      </w:r>
    </w:p>
    <w:p w:rsidR="00CD2276" w:rsidRPr="00CD2276" w:rsidRDefault="00CD2276" w:rsidP="00B81B38">
      <w:pPr>
        <w:pStyle w:val="3f4"/>
        <w:numPr>
          <w:ilvl w:val="0"/>
          <w:numId w:val="69"/>
        </w:numPr>
        <w:tabs>
          <w:tab w:val="left" w:pos="851"/>
        </w:tabs>
        <w:suppressAutoHyphens/>
        <w:ind w:left="0" w:firstLine="567"/>
        <w:jc w:val="both"/>
        <w:rPr>
          <w:rFonts w:ascii="Times New Roman" w:hAnsi="Times New Roman"/>
          <w:sz w:val="24"/>
          <w:szCs w:val="24"/>
        </w:rPr>
      </w:pPr>
      <w:r w:rsidRPr="00CD2276">
        <w:rPr>
          <w:rFonts w:ascii="Times New Roman" w:hAnsi="Times New Roman"/>
          <w:sz w:val="24"/>
          <w:szCs w:val="24"/>
        </w:rPr>
        <w:t xml:space="preserve">если по предложению Заказчика увеличивается предусмотренный настоящим </w:t>
      </w:r>
      <w:r>
        <w:rPr>
          <w:rFonts w:ascii="Times New Roman" w:hAnsi="Times New Roman"/>
          <w:sz w:val="24"/>
          <w:szCs w:val="24"/>
        </w:rPr>
        <w:t>Контрактом</w:t>
      </w:r>
      <w:r w:rsidRPr="00CD2276">
        <w:rPr>
          <w:rFonts w:ascii="Times New Roman" w:hAnsi="Times New Roman"/>
          <w:sz w:val="24"/>
          <w:szCs w:val="24"/>
        </w:rPr>
        <w:t xml:space="preserve"> объем Товара не более чем на десять процентов или уменьшается предусмотренный настоящим </w:t>
      </w:r>
      <w:r>
        <w:rPr>
          <w:rFonts w:ascii="Times New Roman" w:hAnsi="Times New Roman"/>
          <w:sz w:val="24"/>
          <w:szCs w:val="24"/>
        </w:rPr>
        <w:t>Контрактом</w:t>
      </w:r>
      <w:r w:rsidRPr="00CD2276">
        <w:rPr>
          <w:rFonts w:ascii="Times New Roman" w:hAnsi="Times New Roman"/>
          <w:sz w:val="24"/>
          <w:szCs w:val="24"/>
        </w:rPr>
        <w:t xml:space="preserve"> объем Товара не более чем на десять процентов. </w:t>
      </w:r>
      <w:r w:rsidR="00752A86">
        <w:rPr>
          <w:rFonts w:ascii="Times New Roman" w:hAnsi="Times New Roman"/>
          <w:sz w:val="24"/>
          <w:szCs w:val="24"/>
        </w:rPr>
        <w:br/>
      </w:r>
      <w:r w:rsidRPr="00CD2276">
        <w:rPr>
          <w:rFonts w:ascii="Times New Roman" w:hAnsi="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4"/>
          <w:szCs w:val="24"/>
        </w:rPr>
        <w:t>Контракта</w:t>
      </w:r>
      <w:r w:rsidRPr="00CD2276">
        <w:rPr>
          <w:rFonts w:ascii="Times New Roman" w:hAnsi="Times New Roman"/>
          <w:sz w:val="24"/>
          <w:szCs w:val="24"/>
        </w:rPr>
        <w:t xml:space="preserve"> пропорционально дополнительному объему Товара исходя из установленной в настоящем </w:t>
      </w:r>
      <w:r>
        <w:rPr>
          <w:rFonts w:ascii="Times New Roman" w:hAnsi="Times New Roman"/>
          <w:sz w:val="24"/>
          <w:szCs w:val="24"/>
        </w:rPr>
        <w:t>Контракте</w:t>
      </w:r>
      <w:r w:rsidRPr="00CD2276">
        <w:rPr>
          <w:rFonts w:ascii="Times New Roman" w:hAnsi="Times New Roman"/>
          <w:sz w:val="24"/>
          <w:szCs w:val="24"/>
        </w:rPr>
        <w:t xml:space="preserve"> цены Товара, но не более </w:t>
      </w:r>
      <w:r w:rsidR="00752A86">
        <w:rPr>
          <w:rFonts w:ascii="Times New Roman" w:hAnsi="Times New Roman"/>
          <w:sz w:val="24"/>
          <w:szCs w:val="24"/>
        </w:rPr>
        <w:br/>
      </w:r>
      <w:r w:rsidRPr="00CD2276">
        <w:rPr>
          <w:rFonts w:ascii="Times New Roman" w:hAnsi="Times New Roman"/>
          <w:sz w:val="24"/>
          <w:szCs w:val="24"/>
        </w:rPr>
        <w:t xml:space="preserve">чем на десять процентов цены настоящего </w:t>
      </w:r>
      <w:r w:rsidR="0039312A">
        <w:rPr>
          <w:rFonts w:ascii="Times New Roman" w:hAnsi="Times New Roman"/>
          <w:sz w:val="24"/>
          <w:szCs w:val="24"/>
        </w:rPr>
        <w:t>Контракта</w:t>
      </w:r>
      <w:r w:rsidRPr="00CD2276">
        <w:rPr>
          <w:rFonts w:ascii="Times New Roman" w:hAnsi="Times New Roman"/>
          <w:sz w:val="24"/>
          <w:szCs w:val="24"/>
        </w:rPr>
        <w:t xml:space="preserve">. При уменьшении предусмотренного настоящим </w:t>
      </w:r>
      <w:r w:rsidR="0039312A">
        <w:rPr>
          <w:rFonts w:ascii="Times New Roman" w:hAnsi="Times New Roman"/>
          <w:sz w:val="24"/>
          <w:szCs w:val="24"/>
        </w:rPr>
        <w:t xml:space="preserve">Контрактом </w:t>
      </w:r>
      <w:r w:rsidRPr="00CD2276">
        <w:rPr>
          <w:rFonts w:ascii="Times New Roman" w:hAnsi="Times New Roman"/>
          <w:sz w:val="24"/>
          <w:szCs w:val="24"/>
        </w:rPr>
        <w:t xml:space="preserve">объема Товара Стороны обязаны уменьшить цену </w:t>
      </w:r>
      <w:r w:rsidR="0039312A">
        <w:rPr>
          <w:rFonts w:ascii="Times New Roman" w:hAnsi="Times New Roman"/>
          <w:sz w:val="24"/>
          <w:szCs w:val="24"/>
        </w:rPr>
        <w:t>Контракта</w:t>
      </w:r>
      <w:r w:rsidRPr="00CD2276">
        <w:rPr>
          <w:rFonts w:ascii="Times New Roman" w:hAnsi="Times New Roman"/>
          <w:sz w:val="24"/>
          <w:szCs w:val="24"/>
        </w:rPr>
        <w:t xml:space="preserve">, исходя </w:t>
      </w:r>
      <w:r w:rsidR="00752A86">
        <w:rPr>
          <w:rFonts w:ascii="Times New Roman" w:hAnsi="Times New Roman"/>
          <w:sz w:val="24"/>
          <w:szCs w:val="24"/>
        </w:rPr>
        <w:br/>
      </w:r>
      <w:r w:rsidRPr="00CD2276">
        <w:rPr>
          <w:rFonts w:ascii="Times New Roman" w:hAnsi="Times New Roman"/>
          <w:sz w:val="24"/>
          <w:szCs w:val="24"/>
        </w:rPr>
        <w:t>из цены Товара.</w:t>
      </w:r>
    </w:p>
    <w:p w:rsidR="00CD2276" w:rsidRPr="00CD2276" w:rsidRDefault="0039312A" w:rsidP="00CD2276">
      <w:pPr>
        <w:pStyle w:val="3f4"/>
        <w:ind w:firstLine="567"/>
        <w:jc w:val="both"/>
        <w:rPr>
          <w:rFonts w:ascii="Times New Roman" w:hAnsi="Times New Roman"/>
          <w:sz w:val="24"/>
          <w:szCs w:val="24"/>
        </w:rPr>
      </w:pPr>
      <w:r>
        <w:rPr>
          <w:rFonts w:ascii="Times New Roman" w:hAnsi="Times New Roman"/>
          <w:sz w:val="24"/>
          <w:szCs w:val="24"/>
          <w:highlight w:val="white"/>
        </w:rPr>
        <w:t>1</w:t>
      </w:r>
      <w:r w:rsidR="00167A16">
        <w:rPr>
          <w:rFonts w:ascii="Times New Roman" w:hAnsi="Times New Roman"/>
          <w:sz w:val="24"/>
          <w:szCs w:val="24"/>
          <w:highlight w:val="white"/>
        </w:rPr>
        <w:t>0</w:t>
      </w:r>
      <w:r>
        <w:rPr>
          <w:rFonts w:ascii="Times New Roman" w:hAnsi="Times New Roman"/>
          <w:sz w:val="24"/>
          <w:szCs w:val="24"/>
          <w:highlight w:val="white"/>
        </w:rPr>
        <w:t>.3</w:t>
      </w:r>
      <w:r w:rsidR="00CD2276" w:rsidRPr="00CD2276">
        <w:rPr>
          <w:rFonts w:ascii="Times New Roman" w:hAnsi="Times New Roman"/>
          <w:sz w:val="24"/>
          <w:szCs w:val="24"/>
          <w:highlight w:val="white"/>
        </w:rPr>
        <w:t xml:space="preserve">. </w:t>
      </w:r>
      <w:r w:rsidR="00CD2276" w:rsidRPr="00CD2276">
        <w:rPr>
          <w:rFonts w:ascii="Times New Roman" w:hAnsi="Times New Roman"/>
          <w:sz w:val="24"/>
          <w:szCs w:val="24"/>
        </w:rPr>
        <w:t xml:space="preserve">Все изменения и дополнения к настоящему </w:t>
      </w:r>
      <w:r>
        <w:rPr>
          <w:rFonts w:ascii="Times New Roman" w:hAnsi="Times New Roman"/>
          <w:sz w:val="24"/>
          <w:szCs w:val="24"/>
        </w:rPr>
        <w:t>Контракту</w:t>
      </w:r>
      <w:r w:rsidR="00CD2276" w:rsidRPr="00CD2276">
        <w:rPr>
          <w:rFonts w:ascii="Times New Roman" w:hAnsi="Times New Roman"/>
          <w:sz w:val="24"/>
          <w:szCs w:val="24"/>
        </w:rPr>
        <w:t xml:space="preserve"> действительны только </w:t>
      </w:r>
      <w:r w:rsidR="00752A86">
        <w:rPr>
          <w:rFonts w:ascii="Times New Roman" w:hAnsi="Times New Roman"/>
          <w:sz w:val="24"/>
          <w:szCs w:val="24"/>
        </w:rPr>
        <w:br/>
      </w:r>
      <w:r w:rsidR="00CD2276" w:rsidRPr="00CD2276">
        <w:rPr>
          <w:rFonts w:ascii="Times New Roman" w:hAnsi="Times New Roman"/>
          <w:sz w:val="24"/>
          <w:szCs w:val="24"/>
        </w:rPr>
        <w:t xml:space="preserve">в том случае, если они совершены в письменной форме и подписаны уполномоченными представителями Сторон. Все приложения к настоящему </w:t>
      </w:r>
      <w:r>
        <w:rPr>
          <w:rFonts w:ascii="Times New Roman" w:hAnsi="Times New Roman"/>
          <w:sz w:val="24"/>
          <w:szCs w:val="24"/>
        </w:rPr>
        <w:t>Контракту</w:t>
      </w:r>
      <w:r w:rsidR="00CD2276" w:rsidRPr="00CD2276">
        <w:rPr>
          <w:rFonts w:ascii="Times New Roman" w:hAnsi="Times New Roman"/>
          <w:sz w:val="24"/>
          <w:szCs w:val="24"/>
        </w:rPr>
        <w:t xml:space="preserve"> являются его неотъемлемой его частью.</w:t>
      </w:r>
    </w:p>
    <w:p w:rsidR="00CD2276" w:rsidRPr="00CD2276" w:rsidRDefault="0039312A" w:rsidP="00CD2276">
      <w:pPr>
        <w:pStyle w:val="3f4"/>
        <w:ind w:firstLine="567"/>
        <w:jc w:val="both"/>
        <w:rPr>
          <w:rFonts w:ascii="Times New Roman" w:hAnsi="Times New Roman"/>
          <w:b/>
          <w:sz w:val="24"/>
          <w:szCs w:val="24"/>
        </w:rPr>
      </w:pPr>
      <w:r>
        <w:rPr>
          <w:rFonts w:ascii="Times New Roman" w:hAnsi="Times New Roman"/>
          <w:sz w:val="24"/>
          <w:szCs w:val="24"/>
        </w:rPr>
        <w:t>1</w:t>
      </w:r>
      <w:r w:rsidR="00167A16">
        <w:rPr>
          <w:rFonts w:ascii="Times New Roman" w:hAnsi="Times New Roman"/>
          <w:sz w:val="24"/>
          <w:szCs w:val="24"/>
        </w:rPr>
        <w:t>0</w:t>
      </w:r>
      <w:r>
        <w:rPr>
          <w:rFonts w:ascii="Times New Roman" w:hAnsi="Times New Roman"/>
          <w:sz w:val="24"/>
          <w:szCs w:val="24"/>
        </w:rPr>
        <w:t>.4</w:t>
      </w:r>
      <w:r w:rsidR="00CD2276" w:rsidRPr="00CD2276">
        <w:rPr>
          <w:rFonts w:ascii="Times New Roman" w:hAnsi="Times New Roman"/>
          <w:sz w:val="24"/>
          <w:szCs w:val="24"/>
        </w:rPr>
        <w:t>.</w:t>
      </w:r>
      <w:r w:rsidR="00CD2276" w:rsidRPr="00CD2276">
        <w:rPr>
          <w:rFonts w:ascii="Times New Roman" w:hAnsi="Times New Roman"/>
          <w:b/>
          <w:sz w:val="24"/>
          <w:szCs w:val="24"/>
        </w:rPr>
        <w:t xml:space="preserve"> Настоящий </w:t>
      </w:r>
      <w:r>
        <w:rPr>
          <w:rFonts w:ascii="Times New Roman" w:hAnsi="Times New Roman"/>
          <w:b/>
          <w:sz w:val="24"/>
          <w:szCs w:val="24"/>
        </w:rPr>
        <w:t>Контракт</w:t>
      </w:r>
      <w:r w:rsidR="00CD2276" w:rsidRPr="00CD2276">
        <w:rPr>
          <w:rFonts w:ascii="Times New Roman" w:hAnsi="Times New Roman"/>
          <w:b/>
          <w:sz w:val="24"/>
          <w:szCs w:val="24"/>
        </w:rPr>
        <w:t xml:space="preserve"> может быть расторгнут:</w:t>
      </w:r>
    </w:p>
    <w:p w:rsidR="00CD2276" w:rsidRPr="00CD2276" w:rsidRDefault="0039312A" w:rsidP="00CD2276">
      <w:pPr>
        <w:pStyle w:val="3f4"/>
        <w:ind w:firstLine="567"/>
        <w:jc w:val="both"/>
        <w:rPr>
          <w:rFonts w:ascii="Times New Roman" w:hAnsi="Times New Roman"/>
          <w:sz w:val="24"/>
          <w:szCs w:val="24"/>
        </w:rPr>
      </w:pPr>
      <w:r>
        <w:rPr>
          <w:rFonts w:ascii="Times New Roman" w:hAnsi="Times New Roman"/>
          <w:sz w:val="24"/>
          <w:szCs w:val="24"/>
        </w:rPr>
        <w:t>1</w:t>
      </w:r>
      <w:r w:rsidR="00167A16">
        <w:rPr>
          <w:rFonts w:ascii="Times New Roman" w:hAnsi="Times New Roman"/>
          <w:sz w:val="24"/>
          <w:szCs w:val="24"/>
        </w:rPr>
        <w:t>0</w:t>
      </w:r>
      <w:r>
        <w:rPr>
          <w:rFonts w:ascii="Times New Roman" w:hAnsi="Times New Roman"/>
          <w:sz w:val="24"/>
          <w:szCs w:val="24"/>
        </w:rPr>
        <w:t>.4</w:t>
      </w:r>
      <w:r w:rsidR="00CD2276" w:rsidRPr="00CD2276">
        <w:rPr>
          <w:rFonts w:ascii="Times New Roman" w:hAnsi="Times New Roman"/>
          <w:sz w:val="24"/>
          <w:szCs w:val="24"/>
        </w:rPr>
        <w:t>.1. По соглашению Сторон.</w:t>
      </w:r>
    </w:p>
    <w:p w:rsidR="00CD2276" w:rsidRPr="00CD2276" w:rsidRDefault="0039312A" w:rsidP="00CD2276">
      <w:pPr>
        <w:pStyle w:val="3f4"/>
        <w:ind w:firstLine="567"/>
        <w:jc w:val="both"/>
        <w:rPr>
          <w:rFonts w:ascii="Times New Roman" w:hAnsi="Times New Roman"/>
          <w:sz w:val="24"/>
          <w:szCs w:val="24"/>
        </w:rPr>
      </w:pPr>
      <w:r>
        <w:rPr>
          <w:rFonts w:ascii="Times New Roman" w:hAnsi="Times New Roman"/>
          <w:sz w:val="24"/>
          <w:szCs w:val="24"/>
        </w:rPr>
        <w:t>1</w:t>
      </w:r>
      <w:r w:rsidR="00167A16">
        <w:rPr>
          <w:rFonts w:ascii="Times New Roman" w:hAnsi="Times New Roman"/>
          <w:sz w:val="24"/>
          <w:szCs w:val="24"/>
        </w:rPr>
        <w:t>0</w:t>
      </w:r>
      <w:r>
        <w:rPr>
          <w:rFonts w:ascii="Times New Roman" w:hAnsi="Times New Roman"/>
          <w:sz w:val="24"/>
          <w:szCs w:val="24"/>
        </w:rPr>
        <w:t>.4</w:t>
      </w:r>
      <w:r w:rsidR="00CD2276" w:rsidRPr="00CD2276">
        <w:rPr>
          <w:rFonts w:ascii="Times New Roman" w:hAnsi="Times New Roman"/>
          <w:sz w:val="24"/>
          <w:szCs w:val="24"/>
        </w:rPr>
        <w:t>.2. По решению суда, вынесенному в установленном порядке.</w:t>
      </w:r>
    </w:p>
    <w:p w:rsidR="00CD2276" w:rsidRPr="00CD2276" w:rsidRDefault="0039312A" w:rsidP="00CD2276">
      <w:pPr>
        <w:pStyle w:val="3f4"/>
        <w:ind w:firstLine="567"/>
        <w:jc w:val="both"/>
        <w:rPr>
          <w:rFonts w:ascii="Times New Roman" w:hAnsi="Times New Roman"/>
          <w:sz w:val="24"/>
          <w:szCs w:val="24"/>
        </w:rPr>
      </w:pPr>
      <w:r>
        <w:rPr>
          <w:rFonts w:ascii="Times New Roman" w:hAnsi="Times New Roman"/>
          <w:sz w:val="24"/>
          <w:szCs w:val="24"/>
        </w:rPr>
        <w:t>1</w:t>
      </w:r>
      <w:r w:rsidR="00167A16">
        <w:rPr>
          <w:rFonts w:ascii="Times New Roman" w:hAnsi="Times New Roman"/>
          <w:sz w:val="24"/>
          <w:szCs w:val="24"/>
        </w:rPr>
        <w:t>0</w:t>
      </w:r>
      <w:r>
        <w:rPr>
          <w:rFonts w:ascii="Times New Roman" w:hAnsi="Times New Roman"/>
          <w:sz w:val="24"/>
          <w:szCs w:val="24"/>
        </w:rPr>
        <w:t>.4.</w:t>
      </w:r>
      <w:r w:rsidR="00CD2276" w:rsidRPr="00CD2276">
        <w:rPr>
          <w:rFonts w:ascii="Times New Roman" w:hAnsi="Times New Roman"/>
          <w:sz w:val="24"/>
          <w:szCs w:val="24"/>
        </w:rPr>
        <w:t xml:space="preserve">3. По решение Стороны об одностороннем отказе от исполнения </w:t>
      </w:r>
      <w:r>
        <w:rPr>
          <w:rFonts w:ascii="Times New Roman" w:hAnsi="Times New Roman"/>
          <w:sz w:val="24"/>
          <w:szCs w:val="24"/>
        </w:rPr>
        <w:t>Контракта</w:t>
      </w:r>
      <w:r w:rsidR="00CD2276" w:rsidRPr="00CD2276">
        <w:rPr>
          <w:rFonts w:ascii="Times New Roman" w:hAnsi="Times New Roman"/>
          <w:sz w:val="24"/>
          <w:szCs w:val="24"/>
        </w:rPr>
        <w:t xml:space="preserve"> в случаях, предусмотренных гражданским законодательством Российской Федерации и положениями частей 8-26 статьи 95 Закона о контрактной системе.</w:t>
      </w:r>
    </w:p>
    <w:p w:rsidR="00CD2276" w:rsidRPr="00CD2276" w:rsidRDefault="0039312A" w:rsidP="00CD2276">
      <w:pPr>
        <w:pStyle w:val="3f4"/>
        <w:ind w:firstLine="567"/>
        <w:jc w:val="both"/>
        <w:rPr>
          <w:rFonts w:ascii="Times New Roman" w:hAnsi="Times New Roman"/>
          <w:sz w:val="24"/>
          <w:szCs w:val="24"/>
        </w:rPr>
      </w:pPr>
      <w:r>
        <w:rPr>
          <w:rFonts w:ascii="Times New Roman" w:hAnsi="Times New Roman"/>
          <w:sz w:val="24"/>
          <w:szCs w:val="24"/>
        </w:rPr>
        <w:t>1</w:t>
      </w:r>
      <w:r w:rsidR="00167A16">
        <w:rPr>
          <w:rFonts w:ascii="Times New Roman" w:hAnsi="Times New Roman"/>
          <w:sz w:val="24"/>
          <w:szCs w:val="24"/>
        </w:rPr>
        <w:t>0</w:t>
      </w:r>
      <w:r>
        <w:rPr>
          <w:rFonts w:ascii="Times New Roman" w:hAnsi="Times New Roman"/>
          <w:sz w:val="24"/>
          <w:szCs w:val="24"/>
        </w:rPr>
        <w:t>.5</w:t>
      </w:r>
      <w:r w:rsidR="00CD2276" w:rsidRPr="00CD2276">
        <w:rPr>
          <w:rFonts w:ascii="Times New Roman" w:hAnsi="Times New Roman"/>
          <w:sz w:val="24"/>
          <w:szCs w:val="24"/>
        </w:rPr>
        <w:t xml:space="preserve">. Сторона, решившая расторгнуть настоящий </w:t>
      </w:r>
      <w:r>
        <w:rPr>
          <w:rFonts w:ascii="Times New Roman" w:hAnsi="Times New Roman"/>
          <w:sz w:val="24"/>
          <w:szCs w:val="24"/>
        </w:rPr>
        <w:t>Контракт</w:t>
      </w:r>
      <w:r w:rsidR="00CD2276" w:rsidRPr="00CD2276">
        <w:rPr>
          <w:rFonts w:ascii="Times New Roman" w:hAnsi="Times New Roman"/>
          <w:sz w:val="24"/>
          <w:szCs w:val="24"/>
        </w:rPr>
        <w:t xml:space="preserve"> по соглашению Сторон, должна направить письменное уведомление о намерении расторгнуть настоящий </w:t>
      </w:r>
      <w:r>
        <w:rPr>
          <w:rFonts w:ascii="Times New Roman" w:hAnsi="Times New Roman"/>
          <w:sz w:val="24"/>
          <w:szCs w:val="24"/>
        </w:rPr>
        <w:t>Контракт</w:t>
      </w:r>
      <w:r w:rsidR="00CD2276" w:rsidRPr="00CD2276">
        <w:rPr>
          <w:rFonts w:ascii="Times New Roman" w:hAnsi="Times New Roman"/>
          <w:sz w:val="24"/>
          <w:szCs w:val="24"/>
        </w:rPr>
        <w:t xml:space="preserve"> другой Стороне не позднее, чем за 3 (три) рабочих дня до </w:t>
      </w:r>
      <w:r w:rsidR="003002EA" w:rsidRPr="00CD2276">
        <w:rPr>
          <w:rFonts w:ascii="Times New Roman" w:hAnsi="Times New Roman"/>
          <w:sz w:val="24"/>
          <w:szCs w:val="24"/>
        </w:rPr>
        <w:t>предполагаемого</w:t>
      </w:r>
      <w:r w:rsidR="00CD2276" w:rsidRPr="00CD2276">
        <w:rPr>
          <w:rFonts w:ascii="Times New Roman" w:hAnsi="Times New Roman"/>
          <w:sz w:val="24"/>
          <w:szCs w:val="24"/>
        </w:rPr>
        <w:t xml:space="preserve"> дня расторжения настоящего </w:t>
      </w:r>
      <w:r>
        <w:rPr>
          <w:rFonts w:ascii="Times New Roman" w:hAnsi="Times New Roman"/>
          <w:sz w:val="24"/>
          <w:szCs w:val="24"/>
        </w:rPr>
        <w:t>Контракта</w:t>
      </w:r>
      <w:r w:rsidR="00CD2276" w:rsidRPr="00CD2276">
        <w:rPr>
          <w:rFonts w:ascii="Times New Roman" w:hAnsi="Times New Roman"/>
          <w:sz w:val="24"/>
          <w:szCs w:val="24"/>
        </w:rPr>
        <w:t>.</w:t>
      </w:r>
    </w:p>
    <w:p w:rsidR="00CD2276" w:rsidRPr="00CD2276" w:rsidRDefault="0039312A" w:rsidP="00033C4B">
      <w:pPr>
        <w:pStyle w:val="3f4"/>
        <w:ind w:firstLine="567"/>
        <w:jc w:val="both"/>
        <w:rPr>
          <w:rFonts w:ascii="Times New Roman" w:hAnsi="Times New Roman"/>
          <w:color w:val="000000"/>
          <w:sz w:val="24"/>
          <w:szCs w:val="24"/>
        </w:rPr>
      </w:pPr>
      <w:r>
        <w:rPr>
          <w:rFonts w:ascii="Times New Roman" w:hAnsi="Times New Roman"/>
          <w:sz w:val="24"/>
          <w:szCs w:val="24"/>
        </w:rPr>
        <w:t>1</w:t>
      </w:r>
      <w:r w:rsidR="00167A16">
        <w:rPr>
          <w:rFonts w:ascii="Times New Roman" w:hAnsi="Times New Roman"/>
          <w:sz w:val="24"/>
          <w:szCs w:val="24"/>
        </w:rPr>
        <w:t>0</w:t>
      </w:r>
      <w:r>
        <w:rPr>
          <w:rFonts w:ascii="Times New Roman" w:hAnsi="Times New Roman"/>
          <w:sz w:val="24"/>
          <w:szCs w:val="24"/>
        </w:rPr>
        <w:t>.6</w:t>
      </w:r>
      <w:r w:rsidR="00CD2276" w:rsidRPr="00CD2276">
        <w:rPr>
          <w:rFonts w:ascii="Times New Roman" w:hAnsi="Times New Roman"/>
          <w:sz w:val="24"/>
          <w:szCs w:val="24"/>
        </w:rPr>
        <w:t xml:space="preserve">. </w:t>
      </w:r>
      <w:r w:rsidR="00CD2276" w:rsidRPr="00CD2276">
        <w:rPr>
          <w:rFonts w:ascii="Times New Roman" w:hAnsi="Times New Roman"/>
          <w:color w:val="000000"/>
          <w:sz w:val="24"/>
          <w:szCs w:val="24"/>
        </w:rPr>
        <w:t xml:space="preserve">Заказчик вправе отказаться от исполнения настоящего </w:t>
      </w:r>
      <w:r>
        <w:rPr>
          <w:rFonts w:ascii="Times New Roman" w:hAnsi="Times New Roman"/>
          <w:color w:val="000000"/>
          <w:sz w:val="24"/>
          <w:szCs w:val="24"/>
        </w:rPr>
        <w:t>Контракта</w:t>
      </w:r>
      <w:r w:rsidR="00CD2276" w:rsidRPr="00CD2276">
        <w:rPr>
          <w:rFonts w:ascii="Times New Roman" w:hAnsi="Times New Roman"/>
          <w:color w:val="000000"/>
          <w:sz w:val="24"/>
          <w:szCs w:val="24"/>
        </w:rPr>
        <w:t xml:space="preserve"> в одностороннем внесудебном порядке при существенном нарушении условий</w:t>
      </w:r>
      <w:r>
        <w:rPr>
          <w:rFonts w:ascii="Times New Roman" w:hAnsi="Times New Roman"/>
          <w:color w:val="000000"/>
          <w:sz w:val="24"/>
          <w:szCs w:val="24"/>
        </w:rPr>
        <w:t xml:space="preserve"> Контракта</w:t>
      </w:r>
      <w:r w:rsidR="00CD2276" w:rsidRPr="00CD2276">
        <w:rPr>
          <w:rFonts w:ascii="Times New Roman" w:hAnsi="Times New Roman"/>
          <w:color w:val="000000"/>
          <w:sz w:val="24"/>
          <w:szCs w:val="24"/>
        </w:rPr>
        <w:t xml:space="preserve"> Поставщиком.</w:t>
      </w:r>
    </w:p>
    <w:p w:rsidR="00CD2276" w:rsidRPr="00033C4B" w:rsidRDefault="00CD2276" w:rsidP="00033C4B">
      <w:pPr>
        <w:pStyle w:val="3f4"/>
        <w:ind w:firstLine="567"/>
        <w:jc w:val="both"/>
        <w:rPr>
          <w:rFonts w:ascii="Times New Roman" w:hAnsi="Times New Roman"/>
          <w:color w:val="000000"/>
          <w:sz w:val="24"/>
          <w:szCs w:val="24"/>
        </w:rPr>
      </w:pPr>
      <w:r w:rsidRPr="00CD2276">
        <w:rPr>
          <w:rFonts w:ascii="Times New Roman" w:hAnsi="Times New Roman"/>
          <w:color w:val="000000"/>
          <w:sz w:val="24"/>
          <w:szCs w:val="24"/>
        </w:rPr>
        <w:t>Существенным нарушением условий</w:t>
      </w:r>
      <w:r w:rsidR="0039312A">
        <w:rPr>
          <w:rFonts w:ascii="Times New Roman" w:hAnsi="Times New Roman"/>
          <w:color w:val="000000"/>
          <w:sz w:val="24"/>
          <w:szCs w:val="24"/>
        </w:rPr>
        <w:t xml:space="preserve"> Контракта</w:t>
      </w:r>
      <w:r w:rsidRPr="00CD2276">
        <w:rPr>
          <w:rFonts w:ascii="Times New Roman" w:hAnsi="Times New Roman"/>
          <w:color w:val="000000"/>
          <w:sz w:val="24"/>
          <w:szCs w:val="24"/>
        </w:rPr>
        <w:t xml:space="preserve"> явл</w:t>
      </w:r>
      <w:r w:rsidR="0039312A">
        <w:rPr>
          <w:rFonts w:ascii="Times New Roman" w:hAnsi="Times New Roman"/>
          <w:color w:val="000000"/>
          <w:sz w:val="24"/>
          <w:szCs w:val="24"/>
        </w:rPr>
        <w:t>я</w:t>
      </w:r>
      <w:r w:rsidRPr="00CD2276">
        <w:rPr>
          <w:rFonts w:ascii="Times New Roman" w:hAnsi="Times New Roman"/>
          <w:color w:val="000000"/>
          <w:sz w:val="24"/>
          <w:szCs w:val="24"/>
        </w:rPr>
        <w:t>ется:</w:t>
      </w:r>
      <w:r w:rsidRPr="00CD2276">
        <w:rPr>
          <w:rFonts w:ascii="Times New Roman" w:hAnsi="Times New Roman"/>
          <w:sz w:val="24"/>
          <w:szCs w:val="24"/>
        </w:rPr>
        <w:t xml:space="preserve"> </w:t>
      </w:r>
    </w:p>
    <w:p w:rsidR="00CD2276" w:rsidRPr="00CD2276" w:rsidRDefault="00CD2276" w:rsidP="00B81B38">
      <w:pPr>
        <w:pStyle w:val="3f4"/>
        <w:numPr>
          <w:ilvl w:val="0"/>
          <w:numId w:val="70"/>
        </w:numPr>
        <w:tabs>
          <w:tab w:val="left" w:pos="851"/>
        </w:tabs>
        <w:suppressAutoHyphens/>
        <w:ind w:left="0" w:firstLine="567"/>
        <w:jc w:val="both"/>
        <w:rPr>
          <w:rFonts w:ascii="Times New Roman" w:hAnsi="Times New Roman"/>
          <w:sz w:val="24"/>
          <w:szCs w:val="24"/>
        </w:rPr>
      </w:pPr>
      <w:r w:rsidRPr="00CD2276">
        <w:rPr>
          <w:rFonts w:ascii="Times New Roman" w:hAnsi="Times New Roman"/>
          <w:sz w:val="24"/>
          <w:szCs w:val="24"/>
        </w:rPr>
        <w:t xml:space="preserve">если Поставщик не приступает своевременно к исполнению настоящего Договора </w:t>
      </w:r>
      <w:r w:rsidR="00752A86">
        <w:rPr>
          <w:rFonts w:ascii="Times New Roman" w:hAnsi="Times New Roman"/>
          <w:sz w:val="24"/>
          <w:szCs w:val="24"/>
        </w:rPr>
        <w:br/>
      </w:r>
      <w:r w:rsidRPr="00CD2276">
        <w:rPr>
          <w:rFonts w:ascii="Times New Roman" w:hAnsi="Times New Roman"/>
          <w:sz w:val="24"/>
          <w:szCs w:val="24"/>
        </w:rPr>
        <w:t xml:space="preserve">или исполняет свои обязательства по настоящему </w:t>
      </w:r>
      <w:r w:rsidR="0039312A">
        <w:rPr>
          <w:rFonts w:ascii="Times New Roman" w:hAnsi="Times New Roman"/>
          <w:sz w:val="24"/>
          <w:szCs w:val="24"/>
        </w:rPr>
        <w:t>Контракту</w:t>
      </w:r>
      <w:r w:rsidRPr="00CD2276">
        <w:rPr>
          <w:rFonts w:ascii="Times New Roman" w:hAnsi="Times New Roman"/>
          <w:sz w:val="24"/>
          <w:szCs w:val="24"/>
        </w:rPr>
        <w:t xml:space="preserve"> настолько медленно, </w:t>
      </w:r>
      <w:r w:rsidR="00752A86">
        <w:rPr>
          <w:rFonts w:ascii="Times New Roman" w:hAnsi="Times New Roman"/>
          <w:sz w:val="24"/>
          <w:szCs w:val="24"/>
        </w:rPr>
        <w:br/>
      </w:r>
      <w:r w:rsidRPr="00CD2276">
        <w:rPr>
          <w:rFonts w:ascii="Times New Roman" w:hAnsi="Times New Roman"/>
          <w:sz w:val="24"/>
          <w:szCs w:val="24"/>
        </w:rPr>
        <w:t>что окончание исполнения к сроку становится явно невозможным;</w:t>
      </w:r>
    </w:p>
    <w:p w:rsidR="00CD2276" w:rsidRPr="00CD2276" w:rsidRDefault="00CD2276" w:rsidP="00B81B38">
      <w:pPr>
        <w:pStyle w:val="3f4"/>
        <w:numPr>
          <w:ilvl w:val="0"/>
          <w:numId w:val="70"/>
        </w:numPr>
        <w:tabs>
          <w:tab w:val="left" w:pos="851"/>
        </w:tabs>
        <w:suppressAutoHyphens/>
        <w:ind w:left="0" w:firstLine="567"/>
        <w:jc w:val="both"/>
        <w:rPr>
          <w:rFonts w:ascii="Times New Roman" w:hAnsi="Times New Roman"/>
          <w:sz w:val="24"/>
          <w:szCs w:val="24"/>
        </w:rPr>
      </w:pPr>
      <w:r w:rsidRPr="00CD2276">
        <w:rPr>
          <w:rFonts w:ascii="Times New Roman" w:hAnsi="Times New Roman"/>
          <w:sz w:val="24"/>
          <w:szCs w:val="24"/>
        </w:rPr>
        <w:t>поставка Товара ненадлежащего качества с недостатками, которые не могут быть устранены в приемлемый для Заказчика срок;</w:t>
      </w:r>
    </w:p>
    <w:p w:rsidR="00CD2276" w:rsidRPr="00CD2276" w:rsidRDefault="00CD2276" w:rsidP="00B81B38">
      <w:pPr>
        <w:pStyle w:val="3f4"/>
        <w:numPr>
          <w:ilvl w:val="0"/>
          <w:numId w:val="70"/>
        </w:numPr>
        <w:tabs>
          <w:tab w:val="left" w:pos="851"/>
        </w:tabs>
        <w:suppressAutoHyphens/>
        <w:ind w:left="0" w:firstLine="567"/>
        <w:jc w:val="both"/>
        <w:rPr>
          <w:rFonts w:ascii="Times New Roman" w:hAnsi="Times New Roman"/>
          <w:color w:val="000000"/>
          <w:sz w:val="24"/>
          <w:szCs w:val="24"/>
        </w:rPr>
      </w:pPr>
      <w:r w:rsidRPr="00CD2276">
        <w:rPr>
          <w:rFonts w:ascii="Times New Roman" w:hAnsi="Times New Roman"/>
          <w:color w:val="000000"/>
          <w:sz w:val="24"/>
          <w:szCs w:val="24"/>
        </w:rPr>
        <w:t>если Поставщик отказывается передать Заказчику Товар;</w:t>
      </w:r>
    </w:p>
    <w:p w:rsidR="00CD2276" w:rsidRPr="00CD2276" w:rsidRDefault="00CD2276" w:rsidP="00B81B38">
      <w:pPr>
        <w:pStyle w:val="3f4"/>
        <w:numPr>
          <w:ilvl w:val="0"/>
          <w:numId w:val="70"/>
        </w:numPr>
        <w:tabs>
          <w:tab w:val="left" w:pos="851"/>
        </w:tabs>
        <w:suppressAutoHyphens/>
        <w:ind w:left="0" w:firstLine="567"/>
        <w:jc w:val="both"/>
        <w:rPr>
          <w:rFonts w:ascii="Times New Roman" w:hAnsi="Times New Roman"/>
          <w:color w:val="000000"/>
          <w:sz w:val="24"/>
          <w:szCs w:val="24"/>
        </w:rPr>
      </w:pPr>
      <w:r w:rsidRPr="00CD2276">
        <w:rPr>
          <w:rFonts w:ascii="Times New Roman" w:hAnsi="Times New Roman"/>
          <w:color w:val="000000"/>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w:t>
      </w:r>
      <w:r>
        <w:rPr>
          <w:rFonts w:ascii="Times New Roman" w:hAnsi="Times New Roman"/>
          <w:color w:val="000000"/>
          <w:sz w:val="24"/>
          <w:szCs w:val="24"/>
        </w:rPr>
        <w:t>и</w:t>
      </w:r>
      <w:r w:rsidRPr="00CD2276">
        <w:rPr>
          <w:rFonts w:ascii="Times New Roman" w:hAnsi="Times New Roman"/>
          <w:color w:val="000000"/>
          <w:sz w:val="24"/>
          <w:szCs w:val="24"/>
        </w:rPr>
        <w:t>емлемый для Заказчика срок), или выявляются неоднократно, либо проявляются вновь после их устранения, и других подобных недостатков);</w:t>
      </w:r>
    </w:p>
    <w:p w:rsidR="00CD2276" w:rsidRPr="00CD2276" w:rsidRDefault="00CD2276" w:rsidP="00B81B38">
      <w:pPr>
        <w:pStyle w:val="3f4"/>
        <w:numPr>
          <w:ilvl w:val="0"/>
          <w:numId w:val="70"/>
        </w:numPr>
        <w:tabs>
          <w:tab w:val="left" w:pos="851"/>
        </w:tabs>
        <w:suppressAutoHyphens/>
        <w:ind w:left="0" w:firstLine="567"/>
        <w:jc w:val="both"/>
        <w:rPr>
          <w:rFonts w:ascii="Times New Roman" w:hAnsi="Times New Roman"/>
          <w:color w:val="000000"/>
          <w:sz w:val="24"/>
          <w:szCs w:val="24"/>
        </w:rPr>
      </w:pPr>
      <w:r w:rsidRPr="00CD2276">
        <w:rPr>
          <w:rFonts w:ascii="Times New Roman" w:hAnsi="Times New Roman"/>
          <w:color w:val="000000"/>
          <w:sz w:val="24"/>
          <w:szCs w:val="24"/>
        </w:rPr>
        <w:lastRenderedPageBreak/>
        <w:t>в случае неоднократного 2 (два) и более раза нарушения Поставщиком сроков поставки Товара.</w:t>
      </w:r>
    </w:p>
    <w:p w:rsidR="00CD2276" w:rsidRPr="00CD2276" w:rsidRDefault="0039312A" w:rsidP="00CD2276">
      <w:pPr>
        <w:pStyle w:val="3f4"/>
        <w:ind w:firstLine="567"/>
        <w:jc w:val="both"/>
        <w:rPr>
          <w:rFonts w:ascii="Times New Roman" w:hAnsi="Times New Roman"/>
          <w:sz w:val="24"/>
          <w:szCs w:val="24"/>
        </w:rPr>
      </w:pPr>
      <w:r>
        <w:rPr>
          <w:rFonts w:ascii="Times New Roman" w:hAnsi="Times New Roman"/>
          <w:color w:val="000000"/>
          <w:sz w:val="24"/>
          <w:szCs w:val="24"/>
        </w:rPr>
        <w:t>1</w:t>
      </w:r>
      <w:r w:rsidR="00167A16">
        <w:rPr>
          <w:rFonts w:ascii="Times New Roman" w:hAnsi="Times New Roman"/>
          <w:color w:val="000000"/>
          <w:sz w:val="24"/>
          <w:szCs w:val="24"/>
        </w:rPr>
        <w:t>0</w:t>
      </w:r>
      <w:r w:rsidR="00CD2276" w:rsidRPr="00CD2276">
        <w:rPr>
          <w:rFonts w:ascii="Times New Roman" w:hAnsi="Times New Roman"/>
          <w:color w:val="000000"/>
          <w:sz w:val="24"/>
          <w:szCs w:val="24"/>
        </w:rPr>
        <w:t xml:space="preserve">.7. Поставщик вправе отказаться от исполнения настоящего </w:t>
      </w:r>
      <w:r>
        <w:rPr>
          <w:rFonts w:ascii="Times New Roman" w:hAnsi="Times New Roman"/>
          <w:color w:val="000000"/>
          <w:sz w:val="24"/>
          <w:szCs w:val="24"/>
        </w:rPr>
        <w:t>Контракта</w:t>
      </w:r>
      <w:r w:rsidR="00CD2276" w:rsidRPr="00CD2276">
        <w:rPr>
          <w:rFonts w:ascii="Times New Roman" w:hAnsi="Times New Roman"/>
          <w:color w:val="000000"/>
          <w:sz w:val="24"/>
          <w:szCs w:val="24"/>
        </w:rPr>
        <w:t xml:space="preserve"> в одностороннем порядке, в случае необоснованного и неоднократного уклонения Заказчика от приемки Товара </w:t>
      </w:r>
      <w:r w:rsidR="00752A86">
        <w:rPr>
          <w:rFonts w:ascii="Times New Roman" w:hAnsi="Times New Roman"/>
          <w:color w:val="000000"/>
          <w:sz w:val="24"/>
          <w:szCs w:val="24"/>
        </w:rPr>
        <w:br/>
      </w:r>
      <w:r w:rsidR="00CD2276" w:rsidRPr="00CD2276">
        <w:rPr>
          <w:rFonts w:ascii="Times New Roman" w:hAnsi="Times New Roman"/>
          <w:color w:val="000000"/>
          <w:sz w:val="24"/>
          <w:szCs w:val="24"/>
        </w:rPr>
        <w:t>и нар</w:t>
      </w:r>
      <w:r>
        <w:rPr>
          <w:rFonts w:ascii="Times New Roman" w:hAnsi="Times New Roman"/>
          <w:color w:val="000000"/>
          <w:sz w:val="24"/>
          <w:szCs w:val="24"/>
        </w:rPr>
        <w:t>у</w:t>
      </w:r>
      <w:r w:rsidR="00CD2276" w:rsidRPr="00CD2276">
        <w:rPr>
          <w:rFonts w:ascii="Times New Roman" w:hAnsi="Times New Roman"/>
          <w:color w:val="000000"/>
          <w:sz w:val="24"/>
          <w:szCs w:val="24"/>
        </w:rPr>
        <w:t xml:space="preserve">шения сроков оплаты поставленного Товара более чем на 20 банковских дней </w:t>
      </w:r>
      <w:r w:rsidR="00752A86">
        <w:rPr>
          <w:rFonts w:ascii="Times New Roman" w:hAnsi="Times New Roman"/>
          <w:color w:val="000000"/>
          <w:sz w:val="24"/>
          <w:szCs w:val="24"/>
        </w:rPr>
        <w:br/>
      </w:r>
      <w:r w:rsidR="00CD2276" w:rsidRPr="00CD2276">
        <w:rPr>
          <w:rFonts w:ascii="Times New Roman" w:hAnsi="Times New Roman"/>
          <w:color w:val="000000"/>
          <w:sz w:val="24"/>
          <w:szCs w:val="24"/>
        </w:rPr>
        <w:t>по вине Заказчика.</w:t>
      </w:r>
    </w:p>
    <w:p w:rsidR="00CD2276" w:rsidRPr="00CD2276" w:rsidRDefault="0039312A" w:rsidP="00CD2276">
      <w:pPr>
        <w:pStyle w:val="3f4"/>
        <w:ind w:firstLine="567"/>
        <w:jc w:val="both"/>
        <w:rPr>
          <w:rFonts w:ascii="Times New Roman" w:hAnsi="Times New Roman"/>
          <w:sz w:val="24"/>
          <w:szCs w:val="24"/>
        </w:rPr>
      </w:pPr>
      <w:r>
        <w:rPr>
          <w:rFonts w:ascii="Times New Roman" w:hAnsi="Times New Roman"/>
          <w:sz w:val="24"/>
          <w:szCs w:val="24"/>
        </w:rPr>
        <w:t>1</w:t>
      </w:r>
      <w:r w:rsidR="00167A16">
        <w:rPr>
          <w:rFonts w:ascii="Times New Roman" w:hAnsi="Times New Roman"/>
          <w:sz w:val="24"/>
          <w:szCs w:val="24"/>
        </w:rPr>
        <w:t>0</w:t>
      </w:r>
      <w:r w:rsidR="00CD2276" w:rsidRPr="00CD2276">
        <w:rPr>
          <w:rFonts w:ascii="Times New Roman" w:hAnsi="Times New Roman"/>
          <w:sz w:val="24"/>
          <w:szCs w:val="24"/>
        </w:rPr>
        <w:t xml:space="preserve">.8. Решение об одностороннем отказе от исполнения настоящего </w:t>
      </w:r>
      <w:r>
        <w:rPr>
          <w:rFonts w:ascii="Times New Roman" w:hAnsi="Times New Roman"/>
          <w:sz w:val="24"/>
          <w:szCs w:val="24"/>
        </w:rPr>
        <w:t>Контракта</w:t>
      </w:r>
      <w:r w:rsidR="00CD2276" w:rsidRPr="00CD2276">
        <w:rPr>
          <w:rFonts w:ascii="Times New Roman" w:hAnsi="Times New Roman"/>
          <w:sz w:val="24"/>
          <w:szCs w:val="24"/>
        </w:rPr>
        <w:t xml:space="preserve"> вступает </w:t>
      </w:r>
      <w:r w:rsidR="00752A86">
        <w:rPr>
          <w:rFonts w:ascii="Times New Roman" w:hAnsi="Times New Roman"/>
          <w:sz w:val="24"/>
          <w:szCs w:val="24"/>
        </w:rPr>
        <w:br/>
      </w:r>
      <w:r w:rsidR="00CD2276" w:rsidRPr="00CD2276">
        <w:rPr>
          <w:rFonts w:ascii="Times New Roman" w:hAnsi="Times New Roman"/>
          <w:sz w:val="24"/>
          <w:szCs w:val="24"/>
        </w:rPr>
        <w:t xml:space="preserve">в силу, и настоящий </w:t>
      </w:r>
      <w:r>
        <w:rPr>
          <w:rFonts w:ascii="Times New Roman" w:hAnsi="Times New Roman"/>
          <w:sz w:val="24"/>
          <w:szCs w:val="24"/>
        </w:rPr>
        <w:t>Контракт</w:t>
      </w:r>
      <w:r w:rsidR="00CD2276" w:rsidRPr="00CD2276">
        <w:rPr>
          <w:rFonts w:ascii="Times New Roman" w:hAnsi="Times New Roman"/>
          <w:sz w:val="24"/>
          <w:szCs w:val="24"/>
        </w:rPr>
        <w:t xml:space="preserve"> считается расторгнутым через 10 (десять) дней с даты, надлежащего уведомления одной Стороной другой Стороны об одностороннем отказе </w:t>
      </w:r>
      <w:r w:rsidR="00752A86">
        <w:rPr>
          <w:rFonts w:ascii="Times New Roman" w:hAnsi="Times New Roman"/>
          <w:sz w:val="24"/>
          <w:szCs w:val="24"/>
        </w:rPr>
        <w:br/>
      </w:r>
      <w:r w:rsidR="00CD2276" w:rsidRPr="00CD2276">
        <w:rPr>
          <w:rFonts w:ascii="Times New Roman" w:hAnsi="Times New Roman"/>
          <w:sz w:val="24"/>
          <w:szCs w:val="24"/>
        </w:rPr>
        <w:t xml:space="preserve">от исполнения настоящего </w:t>
      </w:r>
      <w:r>
        <w:rPr>
          <w:rFonts w:ascii="Times New Roman" w:hAnsi="Times New Roman"/>
          <w:sz w:val="24"/>
          <w:szCs w:val="24"/>
        </w:rPr>
        <w:t>Контракта.</w:t>
      </w:r>
    </w:p>
    <w:p w:rsidR="00C04100" w:rsidRPr="00F22AEB" w:rsidRDefault="00C04100" w:rsidP="00F22AEB">
      <w:pPr>
        <w:pStyle w:val="afffffffffff9"/>
        <w:jc w:val="both"/>
        <w:rPr>
          <w:rFonts w:ascii="Times New Roman" w:hAnsi="Times New Roman"/>
          <w:sz w:val="24"/>
          <w:szCs w:val="24"/>
        </w:rPr>
      </w:pPr>
    </w:p>
    <w:p w:rsidR="00C04100" w:rsidRPr="006E1228" w:rsidRDefault="00C04100" w:rsidP="006E1228">
      <w:pPr>
        <w:pStyle w:val="afffffffffff9"/>
        <w:jc w:val="center"/>
        <w:rPr>
          <w:rFonts w:ascii="Times New Roman" w:hAnsi="Times New Roman"/>
          <w:b/>
          <w:sz w:val="24"/>
          <w:szCs w:val="24"/>
        </w:rPr>
      </w:pPr>
      <w:r w:rsidRPr="006E1228">
        <w:rPr>
          <w:rFonts w:ascii="Times New Roman" w:hAnsi="Times New Roman"/>
          <w:b/>
          <w:sz w:val="24"/>
          <w:szCs w:val="24"/>
        </w:rPr>
        <w:t>XI. Прочие положения</w:t>
      </w:r>
    </w:p>
    <w:p w:rsidR="00C04100" w:rsidRPr="00F22AEB" w:rsidRDefault="00C04100" w:rsidP="00F22AEB">
      <w:pPr>
        <w:pStyle w:val="afffffffffff9"/>
        <w:jc w:val="both"/>
        <w:rPr>
          <w:rFonts w:ascii="Times New Roman" w:hAnsi="Times New Roman"/>
          <w:sz w:val="24"/>
          <w:szCs w:val="24"/>
        </w:rPr>
      </w:pP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1</w:t>
      </w:r>
      <w:r w:rsidR="00167A16">
        <w:rPr>
          <w:rFonts w:ascii="Times New Roman" w:hAnsi="Times New Roman"/>
          <w:sz w:val="24"/>
          <w:szCs w:val="24"/>
        </w:rPr>
        <w:t>1</w:t>
      </w:r>
      <w:r w:rsidRPr="00F22AEB">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1</w:t>
      </w:r>
      <w:r w:rsidR="00167A16">
        <w:rPr>
          <w:rFonts w:ascii="Times New Roman" w:hAnsi="Times New Roman"/>
          <w:sz w:val="24"/>
          <w:szCs w:val="24"/>
        </w:rPr>
        <w:t>1</w:t>
      </w:r>
      <w:r w:rsidRPr="00F22AEB">
        <w:rPr>
          <w:rFonts w:ascii="Times New Roman" w:hAnsi="Times New Roman"/>
          <w:sz w:val="24"/>
          <w:szCs w:val="24"/>
        </w:rPr>
        <w:t xml:space="preserve">.2. В случае изменения у какой-либо из Сторон местонахождения, названия, </w:t>
      </w:r>
      <w:r w:rsidR="00752A86">
        <w:rPr>
          <w:rFonts w:ascii="Times New Roman" w:hAnsi="Times New Roman"/>
          <w:sz w:val="24"/>
          <w:szCs w:val="24"/>
        </w:rPr>
        <w:br/>
      </w:r>
      <w:r w:rsidRPr="00F22AEB">
        <w:rPr>
          <w:rFonts w:ascii="Times New Roman" w:hAnsi="Times New Roman"/>
          <w:sz w:val="24"/>
          <w:szCs w:val="24"/>
        </w:rPr>
        <w:t>а также в случае реорганизации она обязана в течение десяти дней письменно известить об этом другую Сторону.</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1</w:t>
      </w:r>
      <w:r w:rsidR="00167A16">
        <w:rPr>
          <w:rFonts w:ascii="Times New Roman" w:hAnsi="Times New Roman"/>
          <w:sz w:val="24"/>
          <w:szCs w:val="24"/>
        </w:rPr>
        <w:t>1</w:t>
      </w:r>
      <w:r w:rsidRPr="00F22AEB">
        <w:rPr>
          <w:rFonts w:ascii="Times New Roman" w:hAnsi="Times New Roman"/>
          <w:sz w:val="24"/>
          <w:szCs w:val="24"/>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sidR="00752A86">
        <w:rPr>
          <w:rFonts w:ascii="Times New Roman" w:hAnsi="Times New Roman"/>
          <w:sz w:val="24"/>
          <w:szCs w:val="24"/>
        </w:rPr>
        <w:br/>
      </w:r>
      <w:r w:rsidRPr="00F22AEB">
        <w:rPr>
          <w:rFonts w:ascii="Times New Roman" w:hAnsi="Times New Roman"/>
          <w:sz w:val="24"/>
          <w:szCs w:val="24"/>
        </w:rPr>
        <w:t>в письменной форме дополнительных соглашений к Контракту, которые являются его неотъемлемой частью.</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1</w:t>
      </w:r>
      <w:r w:rsidR="00167A16">
        <w:rPr>
          <w:rFonts w:ascii="Times New Roman" w:hAnsi="Times New Roman"/>
          <w:sz w:val="24"/>
          <w:szCs w:val="24"/>
        </w:rPr>
        <w:t>1</w:t>
      </w:r>
      <w:r w:rsidRPr="00F22AEB">
        <w:rPr>
          <w:rFonts w:ascii="Times New Roman" w:hAnsi="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1" w:history="1">
        <w:r w:rsidRPr="00F22AEB">
          <w:rPr>
            <w:rFonts w:ascii="Times New Roman" w:hAnsi="Times New Roman"/>
            <w:sz w:val="24"/>
            <w:szCs w:val="24"/>
          </w:rPr>
          <w:t>статьей 95</w:t>
        </w:r>
      </w:hyperlink>
      <w:r w:rsidRPr="00F22AEB">
        <w:rPr>
          <w:rFonts w:ascii="Times New Roman" w:hAnsi="Times New Roman"/>
          <w:sz w:val="24"/>
          <w:szCs w:val="24"/>
        </w:rPr>
        <w:t xml:space="preserve"> Федерального закона от </w:t>
      </w:r>
      <w:r w:rsidR="00752A86">
        <w:rPr>
          <w:rFonts w:ascii="Times New Roman" w:hAnsi="Times New Roman"/>
          <w:sz w:val="24"/>
          <w:szCs w:val="24"/>
        </w:rPr>
        <w:t>0</w:t>
      </w:r>
      <w:r w:rsidRPr="00F22AEB">
        <w:rPr>
          <w:rFonts w:ascii="Times New Roman" w:hAnsi="Times New Roman"/>
          <w:sz w:val="24"/>
          <w:szCs w:val="24"/>
        </w:rPr>
        <w:t>5</w:t>
      </w:r>
      <w:r w:rsidR="00752A86">
        <w:rPr>
          <w:rFonts w:ascii="Times New Roman" w:hAnsi="Times New Roman"/>
          <w:sz w:val="24"/>
          <w:szCs w:val="24"/>
        </w:rPr>
        <w:t>.04.</w:t>
      </w:r>
      <w:r w:rsidRPr="00F22AEB">
        <w:rPr>
          <w:rFonts w:ascii="Times New Roman" w:hAnsi="Times New Roman"/>
          <w:sz w:val="24"/>
          <w:szCs w:val="24"/>
        </w:rPr>
        <w:t xml:space="preserve">2013 </w:t>
      </w:r>
      <w:r w:rsidR="00752A86">
        <w:rPr>
          <w:rFonts w:ascii="Times New Roman" w:hAnsi="Times New Roman"/>
          <w:sz w:val="24"/>
          <w:szCs w:val="24"/>
        </w:rPr>
        <w:t>№</w:t>
      </w:r>
      <w:r w:rsidRPr="00F22AEB">
        <w:rPr>
          <w:rFonts w:ascii="Times New Roman" w:hAnsi="Times New Roman"/>
          <w:sz w:val="24"/>
          <w:szCs w:val="24"/>
        </w:rPr>
        <w:t xml:space="preserve"> 44-ФЗ </w:t>
      </w:r>
      <w:r w:rsidR="00752A86">
        <w:rPr>
          <w:rFonts w:ascii="Times New Roman" w:hAnsi="Times New Roman"/>
          <w:sz w:val="24"/>
          <w:szCs w:val="24"/>
        </w:rPr>
        <w:br/>
        <w:t>«</w:t>
      </w:r>
      <w:r w:rsidRPr="00F22AE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752A86">
        <w:rPr>
          <w:rFonts w:ascii="Times New Roman" w:hAnsi="Times New Roman"/>
          <w:sz w:val="24"/>
          <w:szCs w:val="24"/>
        </w:rPr>
        <w:t>»</w:t>
      </w:r>
      <w:r w:rsidRPr="00F22AEB">
        <w:rPr>
          <w:rFonts w:ascii="Times New Roman" w:hAnsi="Times New Roman"/>
          <w:sz w:val="24"/>
          <w:szCs w:val="24"/>
        </w:rPr>
        <w:t>.</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1</w:t>
      </w:r>
      <w:r w:rsidR="00167A16">
        <w:rPr>
          <w:rFonts w:ascii="Times New Roman" w:hAnsi="Times New Roman"/>
          <w:sz w:val="24"/>
          <w:szCs w:val="24"/>
        </w:rPr>
        <w:t>1</w:t>
      </w:r>
      <w:r w:rsidRPr="00F22AEB">
        <w:rPr>
          <w:rFonts w:ascii="Times New Roman" w:hAnsi="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4100" w:rsidRPr="00F22AEB" w:rsidRDefault="00C04100" w:rsidP="006E1228">
      <w:pPr>
        <w:pStyle w:val="afffffffffff9"/>
        <w:ind w:firstLine="567"/>
        <w:jc w:val="both"/>
        <w:rPr>
          <w:rFonts w:ascii="Times New Roman" w:hAnsi="Times New Roman"/>
          <w:sz w:val="24"/>
          <w:szCs w:val="24"/>
        </w:rPr>
      </w:pPr>
      <w:r w:rsidRPr="00F22AEB">
        <w:rPr>
          <w:rFonts w:ascii="Times New Roman" w:hAnsi="Times New Roman"/>
          <w:sz w:val="24"/>
          <w:szCs w:val="24"/>
        </w:rPr>
        <w:t>1</w:t>
      </w:r>
      <w:r w:rsidR="00167A16">
        <w:rPr>
          <w:rFonts w:ascii="Times New Roman" w:hAnsi="Times New Roman"/>
          <w:sz w:val="24"/>
          <w:szCs w:val="24"/>
        </w:rPr>
        <w:t>1</w:t>
      </w:r>
      <w:r w:rsidRPr="00F22AEB">
        <w:rPr>
          <w:rFonts w:ascii="Times New Roman" w:hAnsi="Times New Roman"/>
          <w:sz w:val="24"/>
          <w:szCs w:val="24"/>
        </w:rPr>
        <w:t xml:space="preserve">.6. Стороны обязуются обеспечить конфиденциальность сведений, относящихся </w:t>
      </w:r>
      <w:r w:rsidR="00752A86">
        <w:rPr>
          <w:rFonts w:ascii="Times New Roman" w:hAnsi="Times New Roman"/>
          <w:sz w:val="24"/>
          <w:szCs w:val="24"/>
        </w:rPr>
        <w:br/>
      </w:r>
      <w:r w:rsidRPr="00F22AEB">
        <w:rPr>
          <w:rFonts w:ascii="Times New Roman" w:hAnsi="Times New Roman"/>
          <w:sz w:val="24"/>
          <w:szCs w:val="24"/>
        </w:rPr>
        <w:t>к предмету Контракта, и ставших им известными в ходе исполнения Контракта.</w:t>
      </w:r>
    </w:p>
    <w:p w:rsidR="00C04100" w:rsidRPr="00F22AEB" w:rsidRDefault="00C04100" w:rsidP="006E1228">
      <w:pPr>
        <w:pStyle w:val="afffffffffff9"/>
        <w:ind w:firstLine="567"/>
        <w:jc w:val="both"/>
        <w:rPr>
          <w:rFonts w:ascii="Times New Roman" w:hAnsi="Times New Roman"/>
          <w:sz w:val="24"/>
          <w:szCs w:val="24"/>
        </w:rPr>
      </w:pPr>
      <w:bookmarkStart w:id="34" w:name="P1633"/>
      <w:bookmarkEnd w:id="34"/>
      <w:r w:rsidRPr="00F22AEB">
        <w:rPr>
          <w:rFonts w:ascii="Times New Roman" w:hAnsi="Times New Roman"/>
          <w:sz w:val="24"/>
          <w:szCs w:val="24"/>
        </w:rPr>
        <w:t>1</w:t>
      </w:r>
      <w:r w:rsidR="00167A16">
        <w:rPr>
          <w:rFonts w:ascii="Times New Roman" w:hAnsi="Times New Roman"/>
          <w:sz w:val="24"/>
          <w:szCs w:val="24"/>
        </w:rPr>
        <w:t>1</w:t>
      </w:r>
      <w:r w:rsidRPr="00F22AEB">
        <w:rPr>
          <w:rFonts w:ascii="Times New Roman" w:hAnsi="Times New Roman"/>
          <w:sz w:val="24"/>
          <w:szCs w:val="24"/>
        </w:rPr>
        <w:t xml:space="preserve">.7. 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находится </w:t>
      </w:r>
      <w:r w:rsidR="00752A86">
        <w:rPr>
          <w:rFonts w:ascii="Times New Roman" w:hAnsi="Times New Roman"/>
          <w:sz w:val="24"/>
          <w:szCs w:val="24"/>
        </w:rPr>
        <w:br/>
      </w:r>
      <w:r w:rsidRPr="00F22AEB">
        <w:rPr>
          <w:rFonts w:ascii="Times New Roman" w:hAnsi="Times New Roman"/>
          <w:sz w:val="24"/>
          <w:szCs w:val="24"/>
        </w:rPr>
        <w:t xml:space="preserve">у Заказчика. </w:t>
      </w:r>
    </w:p>
    <w:p w:rsidR="00C04100" w:rsidRPr="00F22AEB" w:rsidRDefault="00C04100" w:rsidP="006E1228">
      <w:pPr>
        <w:pStyle w:val="afffffffffff9"/>
        <w:ind w:firstLine="567"/>
        <w:jc w:val="both"/>
        <w:rPr>
          <w:rFonts w:ascii="Times New Roman" w:hAnsi="Times New Roman"/>
          <w:sz w:val="24"/>
          <w:szCs w:val="24"/>
        </w:rPr>
      </w:pPr>
      <w:bookmarkStart w:id="35" w:name="P1718"/>
      <w:bookmarkStart w:id="36" w:name="P1719"/>
      <w:bookmarkEnd w:id="35"/>
      <w:bookmarkEnd w:id="36"/>
      <w:r w:rsidRPr="00F22AEB">
        <w:rPr>
          <w:rFonts w:ascii="Times New Roman" w:hAnsi="Times New Roman"/>
          <w:sz w:val="24"/>
          <w:szCs w:val="24"/>
        </w:rPr>
        <w:t>1</w:t>
      </w:r>
      <w:r w:rsidR="001C5B88">
        <w:rPr>
          <w:rFonts w:ascii="Times New Roman" w:hAnsi="Times New Roman"/>
          <w:sz w:val="24"/>
          <w:szCs w:val="24"/>
        </w:rPr>
        <w:t>1</w:t>
      </w:r>
      <w:r w:rsidRPr="00F22AEB">
        <w:rPr>
          <w:rFonts w:ascii="Times New Roman" w:hAnsi="Times New Roman"/>
          <w:sz w:val="24"/>
          <w:szCs w:val="24"/>
        </w:rPr>
        <w:t>.</w:t>
      </w:r>
      <w:r w:rsidR="001C5B88">
        <w:rPr>
          <w:rFonts w:ascii="Times New Roman" w:hAnsi="Times New Roman"/>
          <w:sz w:val="24"/>
          <w:szCs w:val="24"/>
        </w:rPr>
        <w:t>8</w:t>
      </w:r>
      <w:r w:rsidRPr="00F22AEB">
        <w:rPr>
          <w:rFonts w:ascii="Times New Roman" w:hAnsi="Times New Roman"/>
          <w:sz w:val="24"/>
          <w:szCs w:val="24"/>
        </w:rPr>
        <w:t>. Неотъемлемой частью Контракта явля</w:t>
      </w:r>
      <w:r w:rsidR="001C5B88">
        <w:rPr>
          <w:rFonts w:ascii="Times New Roman" w:hAnsi="Times New Roman"/>
          <w:sz w:val="24"/>
          <w:szCs w:val="24"/>
        </w:rPr>
        <w:t>ю</w:t>
      </w:r>
      <w:r w:rsidRPr="00F22AEB">
        <w:rPr>
          <w:rFonts w:ascii="Times New Roman" w:hAnsi="Times New Roman"/>
          <w:sz w:val="24"/>
          <w:szCs w:val="24"/>
        </w:rPr>
        <w:t>тся следующ</w:t>
      </w:r>
      <w:r w:rsidR="001C5B88">
        <w:rPr>
          <w:rFonts w:ascii="Times New Roman" w:hAnsi="Times New Roman"/>
          <w:sz w:val="24"/>
          <w:szCs w:val="24"/>
        </w:rPr>
        <w:t>и</w:t>
      </w:r>
      <w:r w:rsidRPr="00F22AEB">
        <w:rPr>
          <w:rFonts w:ascii="Times New Roman" w:hAnsi="Times New Roman"/>
          <w:sz w:val="24"/>
          <w:szCs w:val="24"/>
        </w:rPr>
        <w:t>е приложени</w:t>
      </w:r>
      <w:r w:rsidR="001C5B88">
        <w:rPr>
          <w:rFonts w:ascii="Times New Roman" w:hAnsi="Times New Roman"/>
          <w:sz w:val="24"/>
          <w:szCs w:val="24"/>
        </w:rPr>
        <w:t>я</w:t>
      </w:r>
      <w:r w:rsidRPr="00F22AEB">
        <w:rPr>
          <w:rFonts w:ascii="Times New Roman" w:hAnsi="Times New Roman"/>
          <w:sz w:val="24"/>
          <w:szCs w:val="24"/>
        </w:rPr>
        <w:t>:</w:t>
      </w:r>
    </w:p>
    <w:p w:rsidR="001C5B88" w:rsidRDefault="0036522C" w:rsidP="006E1228">
      <w:pPr>
        <w:pStyle w:val="afffffffffff9"/>
        <w:ind w:firstLine="567"/>
        <w:jc w:val="both"/>
        <w:rPr>
          <w:rFonts w:ascii="Times New Roman" w:hAnsi="Times New Roman"/>
          <w:sz w:val="24"/>
          <w:szCs w:val="24"/>
        </w:rPr>
      </w:pPr>
      <w:r w:rsidRPr="00F22AEB">
        <w:rPr>
          <w:rFonts w:ascii="Times New Roman" w:hAnsi="Times New Roman"/>
          <w:sz w:val="24"/>
          <w:szCs w:val="24"/>
        </w:rPr>
        <w:t xml:space="preserve">- </w:t>
      </w:r>
      <w:r w:rsidR="006C3ACC" w:rsidRPr="00F22AEB">
        <w:rPr>
          <w:rFonts w:ascii="Times New Roman" w:hAnsi="Times New Roman"/>
          <w:sz w:val="24"/>
          <w:szCs w:val="24"/>
        </w:rPr>
        <w:t>Приложение № 1: Спецификация</w:t>
      </w:r>
      <w:r w:rsidR="001C5B88">
        <w:rPr>
          <w:rFonts w:ascii="Times New Roman" w:hAnsi="Times New Roman"/>
          <w:sz w:val="24"/>
          <w:szCs w:val="24"/>
        </w:rPr>
        <w:t>;</w:t>
      </w:r>
    </w:p>
    <w:p w:rsidR="00C04100" w:rsidRPr="00F22AEB" w:rsidRDefault="001C5B88" w:rsidP="006E1228">
      <w:pPr>
        <w:pStyle w:val="afffffffffff9"/>
        <w:ind w:firstLine="567"/>
        <w:jc w:val="both"/>
        <w:rPr>
          <w:rFonts w:ascii="Times New Roman" w:hAnsi="Times New Roman"/>
          <w:sz w:val="24"/>
          <w:szCs w:val="24"/>
        </w:rPr>
      </w:pPr>
      <w:r>
        <w:rPr>
          <w:rFonts w:ascii="Times New Roman" w:hAnsi="Times New Roman"/>
          <w:sz w:val="24"/>
          <w:szCs w:val="24"/>
        </w:rPr>
        <w:t>- Приложение № 2: Форма Акта сдачи-приемки Товара.</w:t>
      </w:r>
      <w:r w:rsidR="006C3ACC" w:rsidRPr="00F22AEB">
        <w:rPr>
          <w:rFonts w:ascii="Times New Roman" w:hAnsi="Times New Roman"/>
          <w:sz w:val="24"/>
          <w:szCs w:val="24"/>
        </w:rPr>
        <w:t xml:space="preserve"> </w:t>
      </w:r>
    </w:p>
    <w:p w:rsidR="00C04100" w:rsidRPr="00F22AEB" w:rsidRDefault="00C04100" w:rsidP="00F22AEB">
      <w:pPr>
        <w:pStyle w:val="afffffffffff9"/>
        <w:jc w:val="both"/>
        <w:rPr>
          <w:rFonts w:ascii="Times New Roman" w:hAnsi="Times New Roman"/>
          <w:sz w:val="24"/>
          <w:szCs w:val="24"/>
        </w:rPr>
      </w:pPr>
      <w:bookmarkStart w:id="37" w:name="P1639"/>
      <w:bookmarkEnd w:id="37"/>
    </w:p>
    <w:p w:rsidR="00C04100" w:rsidRPr="006E1228" w:rsidRDefault="00C04100" w:rsidP="006E1228">
      <w:pPr>
        <w:pStyle w:val="afffffffffff9"/>
        <w:jc w:val="center"/>
        <w:rPr>
          <w:rFonts w:ascii="Times New Roman" w:hAnsi="Times New Roman"/>
          <w:b/>
          <w:sz w:val="24"/>
          <w:szCs w:val="24"/>
        </w:rPr>
      </w:pPr>
      <w:r w:rsidRPr="006E1228">
        <w:rPr>
          <w:rFonts w:ascii="Times New Roman" w:hAnsi="Times New Roman"/>
          <w:b/>
          <w:sz w:val="24"/>
          <w:szCs w:val="24"/>
        </w:rPr>
        <w:t>X</w:t>
      </w:r>
      <w:r w:rsidR="00167A16">
        <w:rPr>
          <w:rFonts w:ascii="Times New Roman" w:hAnsi="Times New Roman"/>
          <w:b/>
          <w:sz w:val="24"/>
          <w:szCs w:val="24"/>
        </w:rPr>
        <w:t>Ш</w:t>
      </w:r>
      <w:r w:rsidRPr="006E1228">
        <w:rPr>
          <w:rFonts w:ascii="Times New Roman" w:hAnsi="Times New Roman"/>
          <w:b/>
          <w:sz w:val="24"/>
          <w:szCs w:val="24"/>
        </w:rPr>
        <w:t>. Адреса и реквизиты Сторон</w:t>
      </w:r>
    </w:p>
    <w:p w:rsidR="00C04100" w:rsidRDefault="00C04100" w:rsidP="00F22AEB">
      <w:pPr>
        <w:pStyle w:val="afffffffffff9"/>
        <w:jc w:val="both"/>
        <w:rPr>
          <w:rFonts w:ascii="Times New Roman" w:hAnsi="Times New Roman"/>
          <w:sz w:val="24"/>
          <w:szCs w:val="24"/>
        </w:rPr>
      </w:pPr>
    </w:p>
    <w:tbl>
      <w:tblPr>
        <w:tblW w:w="10348" w:type="dxa"/>
        <w:tblInd w:w="62" w:type="dxa"/>
        <w:tblCellMar>
          <w:top w:w="102" w:type="dxa"/>
          <w:left w:w="62" w:type="dxa"/>
          <w:bottom w:w="102" w:type="dxa"/>
          <w:right w:w="62" w:type="dxa"/>
        </w:tblCellMar>
        <w:tblLook w:val="0000" w:firstRow="0" w:lastRow="0" w:firstColumn="0" w:lastColumn="0" w:noHBand="0" w:noVBand="0"/>
      </w:tblPr>
      <w:tblGrid>
        <w:gridCol w:w="5608"/>
        <w:gridCol w:w="4740"/>
      </w:tblGrid>
      <w:tr w:rsidR="00365F68" w:rsidRPr="00F94DD8" w:rsidTr="00365F68">
        <w:trPr>
          <w:trHeight w:val="397"/>
        </w:trPr>
        <w:tc>
          <w:tcPr>
            <w:tcW w:w="5608" w:type="dxa"/>
            <w:tcBorders>
              <w:top w:val="nil"/>
              <w:left w:val="nil"/>
              <w:bottom w:val="nil"/>
              <w:right w:val="nil"/>
            </w:tcBorders>
          </w:tcPr>
          <w:p w:rsidR="00365F68" w:rsidRPr="00F94DD8" w:rsidRDefault="00365F68" w:rsidP="002764EA">
            <w:pPr>
              <w:spacing w:after="0" w:line="240" w:lineRule="auto"/>
              <w:jc w:val="both"/>
              <w:rPr>
                <w:rFonts w:ascii="Times New Roman" w:eastAsia="Times New Roman" w:hAnsi="Times New Roman"/>
                <w:b/>
                <w:sz w:val="24"/>
                <w:szCs w:val="24"/>
                <w:lang w:eastAsia="ru-RU"/>
              </w:rPr>
            </w:pPr>
            <w:r w:rsidRPr="00F94DD8">
              <w:rPr>
                <w:rFonts w:ascii="Times New Roman" w:eastAsia="Times New Roman" w:hAnsi="Times New Roman"/>
                <w:b/>
                <w:sz w:val="24"/>
                <w:szCs w:val="24"/>
                <w:lang w:eastAsia="ru-RU"/>
              </w:rPr>
              <w:t xml:space="preserve">Заказчик: </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Управление Федеральной службы государственной регистрации, кадастра и картографии по Московской области</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Адрес места нахождения: 143403, Московская область, г. Красногорск, ул. Речная, д.8</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 xml:space="preserve">Адрес для направления корреспонденции: 121293, </w:t>
            </w:r>
            <w:r w:rsidRPr="00F94DD8">
              <w:rPr>
                <w:rFonts w:ascii="Times New Roman" w:eastAsia="Times New Roman" w:hAnsi="Times New Roman"/>
                <w:sz w:val="24"/>
                <w:szCs w:val="24"/>
                <w:lang w:eastAsia="ru-RU"/>
              </w:rPr>
              <w:br/>
              <w:t>г. Москва, ул. Поклонная, д. 13</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ИНН: 7727270299</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КПП: 502401001</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 xml:space="preserve">УФК по Нижегородской области (Управление </w:t>
            </w:r>
            <w:proofErr w:type="spellStart"/>
            <w:r w:rsidRPr="00F94DD8">
              <w:rPr>
                <w:rFonts w:ascii="Times New Roman" w:eastAsia="Times New Roman" w:hAnsi="Times New Roman"/>
                <w:sz w:val="24"/>
                <w:szCs w:val="24"/>
                <w:lang w:eastAsia="ru-RU"/>
              </w:rPr>
              <w:t>Росреестра</w:t>
            </w:r>
            <w:proofErr w:type="spellEnd"/>
            <w:r w:rsidRPr="00F94DD8">
              <w:rPr>
                <w:rFonts w:ascii="Times New Roman" w:eastAsia="Times New Roman" w:hAnsi="Times New Roman"/>
                <w:sz w:val="24"/>
                <w:szCs w:val="24"/>
                <w:lang w:eastAsia="ru-RU"/>
              </w:rPr>
              <w:t xml:space="preserve"> по Московской области </w:t>
            </w:r>
            <w:r w:rsidRPr="00F94DD8">
              <w:rPr>
                <w:rFonts w:ascii="Times New Roman" w:eastAsia="Times New Roman" w:hAnsi="Times New Roman"/>
                <w:sz w:val="24"/>
                <w:szCs w:val="24"/>
                <w:lang w:eastAsia="ru-RU"/>
              </w:rPr>
              <w:br/>
              <w:t>л/с 03481А52490)</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Единый счет бюджета: 03211643000000013234</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ОКЦ №1 ВВГУ Банка России // УФК по Нижегородской области, г. Нижний Новгород</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Единый казначейский счет 40102810745370000024</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БИК: 012202102</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 xml:space="preserve">Начальник отдела материально-технического обеспечения Управления Федеральной службы государственной регистрации, кадастра </w:t>
            </w:r>
            <w:r w:rsidRPr="00F94DD8">
              <w:rPr>
                <w:rFonts w:ascii="Times New Roman" w:eastAsia="Times New Roman" w:hAnsi="Times New Roman"/>
                <w:sz w:val="24"/>
                <w:szCs w:val="24"/>
                <w:lang w:eastAsia="ru-RU"/>
              </w:rPr>
              <w:br/>
              <w:t>и картографии по Московской области</w:t>
            </w: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p>
          <w:p w:rsidR="00365F68" w:rsidRPr="00F94DD8" w:rsidRDefault="00365F68" w:rsidP="002764EA">
            <w:pPr>
              <w:spacing w:after="0" w:line="240" w:lineRule="auto"/>
              <w:ind w:right="221"/>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______________________________ / И.А. Яковлев/</w:t>
            </w:r>
          </w:p>
        </w:tc>
        <w:tc>
          <w:tcPr>
            <w:tcW w:w="4740" w:type="dxa"/>
            <w:tcBorders>
              <w:top w:val="nil"/>
              <w:left w:val="nil"/>
              <w:bottom w:val="nil"/>
              <w:right w:val="nil"/>
            </w:tcBorders>
          </w:tcPr>
          <w:p w:rsidR="00365F68" w:rsidRPr="00F94DD8" w:rsidRDefault="00365F68" w:rsidP="002764EA">
            <w:pPr>
              <w:spacing w:after="0" w:line="240" w:lineRule="auto"/>
              <w:jc w:val="both"/>
              <w:rPr>
                <w:rFonts w:ascii="Times New Roman" w:eastAsia="Times New Roman" w:hAnsi="Times New Roman"/>
                <w:b/>
                <w:sz w:val="24"/>
                <w:szCs w:val="24"/>
                <w:lang w:eastAsia="ru-RU"/>
              </w:rPr>
            </w:pPr>
            <w:r w:rsidRPr="00F94DD8">
              <w:rPr>
                <w:rFonts w:ascii="Times New Roman" w:eastAsia="Times New Roman" w:hAnsi="Times New Roman"/>
                <w:b/>
                <w:sz w:val="24"/>
                <w:szCs w:val="24"/>
                <w:lang w:eastAsia="ru-RU"/>
              </w:rPr>
              <w:t>Поставщик:</w:t>
            </w:r>
          </w:p>
          <w:p w:rsidR="00365F68" w:rsidRPr="00F94DD8" w:rsidRDefault="00365F68" w:rsidP="002764EA">
            <w:pPr>
              <w:spacing w:after="0" w:line="240" w:lineRule="auto"/>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 xml:space="preserve">Адрес места нахождения: </w:t>
            </w:r>
          </w:p>
          <w:p w:rsidR="00365F68" w:rsidRPr="00F94DD8" w:rsidRDefault="00365F68" w:rsidP="002764EA">
            <w:pPr>
              <w:spacing w:after="0" w:line="240" w:lineRule="auto"/>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 xml:space="preserve">ИНН:               </w:t>
            </w:r>
          </w:p>
          <w:p w:rsidR="00365F68" w:rsidRPr="00F94DD8" w:rsidRDefault="00365F68" w:rsidP="002764EA">
            <w:pPr>
              <w:spacing w:after="0" w:line="240" w:lineRule="auto"/>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 xml:space="preserve">КПП:  </w:t>
            </w:r>
          </w:p>
          <w:p w:rsidR="00365F68" w:rsidRPr="00F94DD8" w:rsidRDefault="00365F68" w:rsidP="002764EA">
            <w:pPr>
              <w:spacing w:after="0" w:line="240" w:lineRule="auto"/>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 xml:space="preserve">ОГРН: </w:t>
            </w:r>
          </w:p>
          <w:p w:rsidR="00365F68" w:rsidRPr="00F94DD8" w:rsidRDefault="00365F68" w:rsidP="002764EA">
            <w:pPr>
              <w:spacing w:after="0" w:line="240" w:lineRule="auto"/>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 xml:space="preserve">Расчётный счёт: </w:t>
            </w:r>
          </w:p>
          <w:p w:rsidR="00365F68" w:rsidRPr="00F94DD8" w:rsidRDefault="00365F68" w:rsidP="002764EA">
            <w:pPr>
              <w:spacing w:after="0" w:line="240" w:lineRule="auto"/>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 xml:space="preserve">БИК: </w:t>
            </w:r>
          </w:p>
          <w:p w:rsidR="00365F68" w:rsidRPr="00F94DD8" w:rsidRDefault="00365F68" w:rsidP="002764EA">
            <w:pPr>
              <w:spacing w:after="0" w:line="240" w:lineRule="auto"/>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 xml:space="preserve">Корр. счёт: </w:t>
            </w: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p>
          <w:p w:rsidR="00365F68" w:rsidRPr="00F94DD8" w:rsidRDefault="00365F68" w:rsidP="002764EA">
            <w:pPr>
              <w:spacing w:after="0" w:line="240" w:lineRule="auto"/>
              <w:jc w:val="both"/>
              <w:rPr>
                <w:rFonts w:ascii="Times New Roman" w:eastAsia="Times New Roman" w:hAnsi="Times New Roman"/>
                <w:sz w:val="24"/>
                <w:szCs w:val="24"/>
                <w:lang w:eastAsia="ru-RU"/>
              </w:rPr>
            </w:pPr>
            <w:r w:rsidRPr="00F94DD8">
              <w:rPr>
                <w:rFonts w:ascii="Times New Roman" w:eastAsia="Times New Roman" w:hAnsi="Times New Roman"/>
                <w:sz w:val="24"/>
                <w:szCs w:val="24"/>
                <w:lang w:eastAsia="ru-RU"/>
              </w:rPr>
              <w:t>___________________ / ___________  /</w:t>
            </w:r>
          </w:p>
        </w:tc>
      </w:tr>
      <w:tr w:rsidR="00365F68" w:rsidRPr="00F94DD8" w:rsidTr="00365F68">
        <w:trPr>
          <w:trHeight w:val="135"/>
        </w:trPr>
        <w:tc>
          <w:tcPr>
            <w:tcW w:w="5608" w:type="dxa"/>
            <w:tcBorders>
              <w:top w:val="nil"/>
              <w:left w:val="nil"/>
              <w:bottom w:val="nil"/>
              <w:right w:val="nil"/>
            </w:tcBorders>
          </w:tcPr>
          <w:p w:rsidR="00365F68" w:rsidRPr="00F94DD8" w:rsidRDefault="00365F68" w:rsidP="002764EA">
            <w:pPr>
              <w:spacing w:after="0" w:line="240" w:lineRule="auto"/>
              <w:jc w:val="both"/>
              <w:rPr>
                <w:rFonts w:ascii="Times New Roman" w:eastAsia="Times New Roman" w:hAnsi="Times New Roman"/>
                <w:sz w:val="20"/>
                <w:szCs w:val="24"/>
                <w:lang w:eastAsia="ru-RU"/>
              </w:rPr>
            </w:pPr>
            <w:r w:rsidRPr="00F94DD8">
              <w:rPr>
                <w:rFonts w:ascii="Times New Roman" w:eastAsia="Times New Roman" w:hAnsi="Times New Roman"/>
                <w:sz w:val="20"/>
                <w:szCs w:val="24"/>
                <w:lang w:eastAsia="ru-RU"/>
              </w:rPr>
              <w:t xml:space="preserve">М.П. </w:t>
            </w:r>
          </w:p>
        </w:tc>
        <w:tc>
          <w:tcPr>
            <w:tcW w:w="4740" w:type="dxa"/>
            <w:tcBorders>
              <w:top w:val="nil"/>
              <w:left w:val="nil"/>
              <w:bottom w:val="nil"/>
              <w:right w:val="nil"/>
            </w:tcBorders>
          </w:tcPr>
          <w:p w:rsidR="00365F68" w:rsidRPr="00F94DD8" w:rsidRDefault="00365F68" w:rsidP="002764EA">
            <w:pPr>
              <w:spacing w:after="0" w:line="240" w:lineRule="auto"/>
              <w:jc w:val="both"/>
              <w:rPr>
                <w:rFonts w:ascii="Times New Roman" w:eastAsia="Times New Roman" w:hAnsi="Times New Roman"/>
                <w:sz w:val="20"/>
                <w:szCs w:val="24"/>
                <w:lang w:eastAsia="ru-RU"/>
              </w:rPr>
            </w:pPr>
            <w:r w:rsidRPr="00F94DD8">
              <w:rPr>
                <w:rFonts w:ascii="Times New Roman" w:eastAsia="Times New Roman" w:hAnsi="Times New Roman"/>
                <w:sz w:val="20"/>
                <w:szCs w:val="24"/>
                <w:lang w:eastAsia="ru-RU"/>
              </w:rPr>
              <w:t xml:space="preserve">М.П. </w:t>
            </w:r>
          </w:p>
        </w:tc>
      </w:tr>
    </w:tbl>
    <w:p w:rsidR="006E1228" w:rsidRDefault="00C04100" w:rsidP="00F22AEB">
      <w:pPr>
        <w:pStyle w:val="afffffffffff9"/>
        <w:jc w:val="both"/>
        <w:rPr>
          <w:rFonts w:ascii="Times New Roman" w:hAnsi="Times New Roman"/>
          <w:sz w:val="24"/>
          <w:szCs w:val="24"/>
        </w:rPr>
      </w:pPr>
      <w:r w:rsidRPr="00F22AEB">
        <w:rPr>
          <w:rFonts w:ascii="Times New Roman" w:hAnsi="Times New Roman"/>
          <w:sz w:val="24"/>
          <w:szCs w:val="24"/>
        </w:rPr>
        <w:br w:type="page"/>
      </w:r>
    </w:p>
    <w:tbl>
      <w:tblPr>
        <w:tblStyle w:val="af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314"/>
        <w:gridCol w:w="3631"/>
      </w:tblGrid>
      <w:tr w:rsidR="006E1228" w:rsidTr="006E1228">
        <w:tc>
          <w:tcPr>
            <w:tcW w:w="6487" w:type="dxa"/>
          </w:tcPr>
          <w:p w:rsidR="006E1228" w:rsidRDefault="006E1228" w:rsidP="00F22AEB">
            <w:pPr>
              <w:pStyle w:val="afffffffffff9"/>
              <w:rPr>
                <w:sz w:val="24"/>
                <w:szCs w:val="24"/>
              </w:rPr>
            </w:pPr>
          </w:p>
        </w:tc>
        <w:tc>
          <w:tcPr>
            <w:tcW w:w="3674" w:type="dxa"/>
          </w:tcPr>
          <w:p w:rsidR="006E1228" w:rsidRDefault="006E1228" w:rsidP="006E1228">
            <w:pPr>
              <w:pStyle w:val="afffffffffff9"/>
              <w:rPr>
                <w:sz w:val="24"/>
                <w:szCs w:val="24"/>
              </w:rPr>
            </w:pPr>
            <w:r w:rsidRPr="00F22AEB">
              <w:rPr>
                <w:sz w:val="24"/>
                <w:szCs w:val="24"/>
              </w:rPr>
              <w:t>Приложение №</w:t>
            </w:r>
            <w:r w:rsidR="001C5B88">
              <w:rPr>
                <w:sz w:val="24"/>
                <w:szCs w:val="24"/>
              </w:rPr>
              <w:t xml:space="preserve"> </w:t>
            </w:r>
            <w:r w:rsidRPr="00F22AEB">
              <w:rPr>
                <w:sz w:val="24"/>
                <w:szCs w:val="24"/>
              </w:rPr>
              <w:t xml:space="preserve">1 </w:t>
            </w:r>
          </w:p>
          <w:p w:rsidR="006E1228" w:rsidRDefault="006E1228" w:rsidP="006E1228">
            <w:pPr>
              <w:pStyle w:val="afffffffffff9"/>
              <w:rPr>
                <w:sz w:val="24"/>
                <w:szCs w:val="24"/>
              </w:rPr>
            </w:pPr>
            <w:r w:rsidRPr="00F22AEB">
              <w:rPr>
                <w:sz w:val="24"/>
                <w:szCs w:val="24"/>
              </w:rPr>
              <w:t xml:space="preserve">к Государственному контракту </w:t>
            </w:r>
          </w:p>
          <w:p w:rsidR="006E1228" w:rsidRDefault="006E1228" w:rsidP="00610ACF">
            <w:pPr>
              <w:pStyle w:val="afffffffffff9"/>
              <w:rPr>
                <w:sz w:val="24"/>
                <w:szCs w:val="24"/>
              </w:rPr>
            </w:pPr>
            <w:r w:rsidRPr="00F22AEB">
              <w:rPr>
                <w:sz w:val="24"/>
                <w:szCs w:val="24"/>
              </w:rPr>
              <w:t xml:space="preserve">от </w:t>
            </w:r>
            <w:r w:rsidR="000F2A2F">
              <w:rPr>
                <w:sz w:val="24"/>
                <w:szCs w:val="24"/>
              </w:rPr>
              <w:t xml:space="preserve">«___» </w:t>
            </w:r>
            <w:r w:rsidRPr="00F22AEB">
              <w:rPr>
                <w:sz w:val="24"/>
                <w:szCs w:val="24"/>
              </w:rPr>
              <w:t>________ 202</w:t>
            </w:r>
            <w:r w:rsidR="00610ACF">
              <w:rPr>
                <w:sz w:val="24"/>
                <w:szCs w:val="24"/>
              </w:rPr>
              <w:t>6</w:t>
            </w:r>
            <w:r w:rsidRPr="00F22AEB">
              <w:rPr>
                <w:sz w:val="24"/>
                <w:szCs w:val="24"/>
              </w:rPr>
              <w:t xml:space="preserve"> г. №</w:t>
            </w:r>
            <w:r w:rsidR="000F2A2F">
              <w:rPr>
                <w:sz w:val="24"/>
                <w:szCs w:val="24"/>
              </w:rPr>
              <w:t>___</w:t>
            </w:r>
          </w:p>
        </w:tc>
      </w:tr>
    </w:tbl>
    <w:p w:rsidR="006E1228" w:rsidRDefault="006E1228" w:rsidP="00F22AEB">
      <w:pPr>
        <w:pStyle w:val="afffffffffff9"/>
        <w:jc w:val="both"/>
        <w:rPr>
          <w:rFonts w:ascii="Times New Roman" w:hAnsi="Times New Roman"/>
          <w:sz w:val="24"/>
          <w:szCs w:val="24"/>
        </w:rPr>
      </w:pPr>
    </w:p>
    <w:p w:rsidR="00610ACF" w:rsidRPr="00610ACF" w:rsidRDefault="00610ACF" w:rsidP="00610ACF">
      <w:pPr>
        <w:spacing w:after="0" w:line="240" w:lineRule="auto"/>
        <w:jc w:val="center"/>
        <w:rPr>
          <w:rFonts w:ascii="Times New Roman" w:eastAsia="Times New Roman" w:hAnsi="Times New Roman"/>
          <w:b/>
          <w:sz w:val="24"/>
          <w:szCs w:val="24"/>
          <w:lang w:eastAsia="ru-RU" w:bidi="ru-RU"/>
        </w:rPr>
      </w:pPr>
      <w:r w:rsidRPr="00610ACF">
        <w:rPr>
          <w:rFonts w:ascii="Times New Roman" w:eastAsia="Times New Roman" w:hAnsi="Times New Roman"/>
          <w:b/>
          <w:sz w:val="24"/>
          <w:szCs w:val="24"/>
          <w:lang w:eastAsia="ru-RU" w:bidi="ru-RU"/>
        </w:rPr>
        <w:t>Спецификация</w:t>
      </w:r>
    </w:p>
    <w:p w:rsidR="00610ACF" w:rsidRPr="00610ACF" w:rsidRDefault="00610ACF" w:rsidP="00610ACF">
      <w:pPr>
        <w:spacing w:after="0" w:line="240" w:lineRule="auto"/>
        <w:jc w:val="center"/>
        <w:rPr>
          <w:rFonts w:ascii="Times New Roman" w:eastAsia="Times New Roman" w:hAnsi="Times New Roman"/>
          <w:b/>
          <w:bCs/>
          <w:sz w:val="24"/>
          <w:szCs w:val="24"/>
          <w:lang w:eastAsia="ru-RU"/>
        </w:rPr>
      </w:pPr>
      <w:r w:rsidRPr="00610ACF">
        <w:rPr>
          <w:rFonts w:ascii="Times New Roman" w:eastAsia="Times New Roman" w:hAnsi="Times New Roman"/>
          <w:b/>
          <w:bCs/>
          <w:sz w:val="24"/>
          <w:szCs w:val="24"/>
          <w:lang w:eastAsia="ru-RU"/>
        </w:rPr>
        <w:t>на поставку комплектующих, запасных частей для серверного оборудования</w:t>
      </w:r>
    </w:p>
    <w:p w:rsidR="00610ACF" w:rsidRPr="00610ACF" w:rsidRDefault="00610ACF" w:rsidP="00610ACF">
      <w:pPr>
        <w:spacing w:after="0" w:line="240" w:lineRule="auto"/>
        <w:jc w:val="both"/>
        <w:rPr>
          <w:rFonts w:ascii="Times New Roman" w:eastAsia="Times New Roman" w:hAnsi="Times New Roman"/>
          <w:bCs/>
          <w:sz w:val="24"/>
          <w:szCs w:val="24"/>
          <w:lang w:eastAsia="ru-RU"/>
        </w:rPr>
      </w:pPr>
    </w:p>
    <w:tbl>
      <w:tblPr>
        <w:tblStyle w:val="1182"/>
        <w:tblW w:w="9935" w:type="dxa"/>
        <w:tblLayout w:type="fixed"/>
        <w:tblLook w:val="04A0" w:firstRow="1" w:lastRow="0" w:firstColumn="1" w:lastColumn="0" w:noHBand="0" w:noVBand="1"/>
      </w:tblPr>
      <w:tblGrid>
        <w:gridCol w:w="1980"/>
        <w:gridCol w:w="1134"/>
        <w:gridCol w:w="6821"/>
      </w:tblGrid>
      <w:tr w:rsidR="00610ACF" w:rsidRPr="00610ACF" w:rsidTr="00460B2E">
        <w:trPr>
          <w:trHeight w:val="865"/>
        </w:trPr>
        <w:tc>
          <w:tcPr>
            <w:tcW w:w="1980" w:type="dxa"/>
          </w:tcPr>
          <w:p w:rsidR="00610ACF" w:rsidRPr="00610ACF" w:rsidRDefault="00610ACF" w:rsidP="00610ACF">
            <w:pPr>
              <w:spacing w:after="160" w:line="259" w:lineRule="auto"/>
              <w:jc w:val="both"/>
              <w:rPr>
                <w:rFonts w:ascii="Times New Roman" w:hAnsi="Times New Roman"/>
                <w:b/>
                <w:bCs/>
                <w:sz w:val="26"/>
                <w:szCs w:val="26"/>
              </w:rPr>
            </w:pPr>
            <w:r w:rsidRPr="00610ACF">
              <w:rPr>
                <w:rFonts w:ascii="Times New Roman" w:hAnsi="Times New Roman"/>
                <w:b/>
                <w:bCs/>
                <w:sz w:val="26"/>
                <w:szCs w:val="26"/>
              </w:rPr>
              <w:t>Наименование</w:t>
            </w:r>
          </w:p>
        </w:tc>
        <w:tc>
          <w:tcPr>
            <w:tcW w:w="1134" w:type="dxa"/>
          </w:tcPr>
          <w:p w:rsidR="00610ACF" w:rsidRPr="00610ACF" w:rsidRDefault="00610ACF" w:rsidP="00610ACF">
            <w:pPr>
              <w:spacing w:after="160" w:line="259" w:lineRule="auto"/>
              <w:jc w:val="both"/>
              <w:rPr>
                <w:rFonts w:ascii="Times New Roman" w:hAnsi="Times New Roman"/>
                <w:b/>
                <w:sz w:val="26"/>
                <w:szCs w:val="26"/>
              </w:rPr>
            </w:pPr>
            <w:r w:rsidRPr="00610ACF">
              <w:rPr>
                <w:rFonts w:ascii="Times New Roman" w:hAnsi="Times New Roman"/>
                <w:b/>
                <w:sz w:val="26"/>
                <w:szCs w:val="26"/>
              </w:rPr>
              <w:t xml:space="preserve">Кол-во </w:t>
            </w:r>
          </w:p>
        </w:tc>
        <w:tc>
          <w:tcPr>
            <w:tcW w:w="6821" w:type="dxa"/>
          </w:tcPr>
          <w:p w:rsidR="00610ACF" w:rsidRPr="00610ACF" w:rsidRDefault="00610ACF" w:rsidP="00610ACF">
            <w:pPr>
              <w:spacing w:after="160" w:line="259" w:lineRule="auto"/>
              <w:ind w:firstLine="709"/>
              <w:jc w:val="center"/>
              <w:rPr>
                <w:rFonts w:ascii="Times New Roman" w:hAnsi="Times New Roman"/>
                <w:b/>
                <w:sz w:val="26"/>
                <w:szCs w:val="26"/>
              </w:rPr>
            </w:pPr>
            <w:r w:rsidRPr="00610ACF">
              <w:rPr>
                <w:rFonts w:ascii="Times New Roman" w:hAnsi="Times New Roman"/>
                <w:b/>
                <w:sz w:val="26"/>
                <w:szCs w:val="26"/>
              </w:rPr>
              <w:t>Характеристики</w:t>
            </w:r>
          </w:p>
        </w:tc>
      </w:tr>
      <w:tr w:rsidR="00610ACF" w:rsidRPr="00610ACF" w:rsidTr="00460B2E">
        <w:trPr>
          <w:trHeight w:val="4113"/>
        </w:trPr>
        <w:tc>
          <w:tcPr>
            <w:tcW w:w="1980" w:type="dxa"/>
          </w:tcPr>
          <w:p w:rsidR="00610ACF" w:rsidRPr="00610ACF" w:rsidRDefault="00610ACF" w:rsidP="00610ACF">
            <w:pPr>
              <w:spacing w:after="160" w:line="259" w:lineRule="auto"/>
              <w:jc w:val="both"/>
              <w:rPr>
                <w:rFonts w:ascii="Times New Roman" w:hAnsi="Times New Roman"/>
                <w:b/>
                <w:bCs/>
                <w:sz w:val="24"/>
                <w:szCs w:val="24"/>
                <w:lang w:val="en-US"/>
              </w:rPr>
            </w:pPr>
            <w:proofErr w:type="gramStart"/>
            <w:r w:rsidRPr="00610ACF">
              <w:rPr>
                <w:rFonts w:ascii="Times New Roman" w:hAnsi="Times New Roman"/>
                <w:b/>
                <w:bCs/>
                <w:sz w:val="24"/>
                <w:szCs w:val="24"/>
              </w:rPr>
              <w:t xml:space="preserve">Накопитель </w:t>
            </w:r>
            <w:r w:rsidRPr="00610ACF">
              <w:rPr>
                <w:rFonts w:ascii="Times New Roman" w:hAnsi="Times New Roman"/>
                <w:b/>
                <w:bCs/>
                <w:sz w:val="24"/>
                <w:szCs w:val="24"/>
                <w:lang w:val="en-US"/>
              </w:rPr>
              <w:t xml:space="preserve"> SSD</w:t>
            </w:r>
            <w:proofErr w:type="gramEnd"/>
          </w:p>
          <w:p w:rsidR="00610ACF" w:rsidRPr="00610ACF" w:rsidRDefault="00610ACF" w:rsidP="00610ACF">
            <w:pPr>
              <w:spacing w:after="160" w:line="259" w:lineRule="auto"/>
              <w:ind w:firstLine="709"/>
              <w:jc w:val="both"/>
              <w:rPr>
                <w:rFonts w:ascii="Times New Roman" w:hAnsi="Times New Roman"/>
                <w:b/>
                <w:bCs/>
                <w:sz w:val="24"/>
                <w:szCs w:val="24"/>
              </w:rPr>
            </w:pPr>
          </w:p>
        </w:tc>
        <w:tc>
          <w:tcPr>
            <w:tcW w:w="1134" w:type="dxa"/>
          </w:tcPr>
          <w:p w:rsidR="00610ACF" w:rsidRPr="00610ACF" w:rsidRDefault="00610ACF" w:rsidP="00610ACF">
            <w:pPr>
              <w:spacing w:after="160" w:line="259" w:lineRule="auto"/>
              <w:jc w:val="both"/>
              <w:rPr>
                <w:rFonts w:ascii="Times New Roman" w:hAnsi="Times New Roman"/>
                <w:b/>
                <w:bCs/>
                <w:sz w:val="24"/>
                <w:szCs w:val="24"/>
              </w:rPr>
            </w:pPr>
            <w:r w:rsidRPr="00610ACF">
              <w:rPr>
                <w:rFonts w:ascii="Times New Roman" w:hAnsi="Times New Roman"/>
                <w:b/>
                <w:sz w:val="24"/>
                <w:szCs w:val="24"/>
              </w:rPr>
              <w:t>4</w:t>
            </w:r>
            <w:r w:rsidR="00E65760">
              <w:rPr>
                <w:rFonts w:ascii="Times New Roman" w:hAnsi="Times New Roman"/>
                <w:b/>
                <w:sz w:val="24"/>
                <w:szCs w:val="24"/>
              </w:rPr>
              <w:t xml:space="preserve"> </w:t>
            </w:r>
            <w:proofErr w:type="spellStart"/>
            <w:r w:rsidRPr="00610ACF">
              <w:rPr>
                <w:rFonts w:ascii="Times New Roman" w:hAnsi="Times New Roman"/>
                <w:b/>
                <w:sz w:val="24"/>
                <w:szCs w:val="24"/>
              </w:rPr>
              <w:t>шт</w:t>
            </w:r>
            <w:proofErr w:type="spellEnd"/>
            <w:r w:rsidRPr="00610ACF">
              <w:rPr>
                <w:rFonts w:ascii="Times New Roman" w:hAnsi="Times New Roman"/>
                <w:b/>
                <w:sz w:val="24"/>
                <w:szCs w:val="24"/>
              </w:rPr>
              <w:t xml:space="preserve"> </w:t>
            </w:r>
          </w:p>
          <w:p w:rsidR="00610ACF" w:rsidRPr="00610ACF" w:rsidRDefault="00610ACF" w:rsidP="00610ACF">
            <w:pPr>
              <w:spacing w:after="160" w:line="259" w:lineRule="auto"/>
              <w:ind w:firstLine="709"/>
              <w:jc w:val="both"/>
              <w:rPr>
                <w:rFonts w:ascii="Times New Roman" w:hAnsi="Times New Roman"/>
                <w:b/>
                <w:bCs/>
                <w:sz w:val="24"/>
                <w:szCs w:val="24"/>
              </w:rPr>
            </w:pPr>
            <w:r w:rsidRPr="00610ACF">
              <w:rPr>
                <w:rFonts w:ascii="Times New Roman" w:hAnsi="Times New Roman"/>
                <w:sz w:val="24"/>
                <w:szCs w:val="24"/>
              </w:rPr>
              <w:t> </w:t>
            </w:r>
          </w:p>
        </w:tc>
        <w:tc>
          <w:tcPr>
            <w:tcW w:w="6821" w:type="dxa"/>
          </w:tcPr>
          <w:p w:rsidR="00610ACF" w:rsidRPr="00610ACF" w:rsidRDefault="00610ACF" w:rsidP="00610ACF">
            <w:pPr>
              <w:spacing w:after="160" w:line="259" w:lineRule="auto"/>
              <w:rPr>
                <w:rFonts w:ascii="Times New Roman" w:hAnsi="Times New Roman"/>
                <w:sz w:val="24"/>
                <w:szCs w:val="24"/>
              </w:rPr>
            </w:pPr>
            <w:r w:rsidRPr="00610ACF">
              <w:rPr>
                <w:rFonts w:ascii="Times New Roman" w:hAnsi="Times New Roman"/>
                <w:sz w:val="24"/>
                <w:szCs w:val="24"/>
              </w:rPr>
              <w:t>Тип накопителя</w:t>
            </w:r>
            <w:r w:rsidRPr="00610ACF">
              <w:rPr>
                <w:rFonts w:ascii="Times New Roman" w:hAnsi="Times New Roman"/>
              </w:rPr>
              <w:t xml:space="preserve"> - </w:t>
            </w:r>
            <w:r w:rsidRPr="00610ACF">
              <w:rPr>
                <w:rFonts w:ascii="Times New Roman" w:hAnsi="Times New Roman"/>
                <w:sz w:val="24"/>
                <w:szCs w:val="24"/>
              </w:rPr>
              <w:t>SSD</w:t>
            </w:r>
          </w:p>
          <w:p w:rsidR="00610ACF" w:rsidRPr="00610ACF" w:rsidRDefault="00610ACF" w:rsidP="00610ACF">
            <w:pPr>
              <w:spacing w:after="160" w:line="259" w:lineRule="auto"/>
              <w:rPr>
                <w:rFonts w:ascii="Times New Roman" w:hAnsi="Times New Roman"/>
                <w:sz w:val="24"/>
                <w:szCs w:val="24"/>
              </w:rPr>
            </w:pPr>
            <w:r w:rsidRPr="00610ACF">
              <w:rPr>
                <w:rFonts w:ascii="Times New Roman" w:hAnsi="Times New Roman"/>
                <w:sz w:val="24"/>
                <w:szCs w:val="24"/>
              </w:rPr>
              <w:t>Форм фактор накопителя</w:t>
            </w:r>
            <w:r w:rsidRPr="00610ACF">
              <w:rPr>
                <w:rFonts w:ascii="Times New Roman" w:hAnsi="Times New Roman"/>
              </w:rPr>
              <w:t xml:space="preserve"> - </w:t>
            </w:r>
            <w:r w:rsidRPr="00610ACF">
              <w:rPr>
                <w:rFonts w:ascii="Times New Roman" w:hAnsi="Times New Roman"/>
                <w:sz w:val="24"/>
                <w:szCs w:val="24"/>
              </w:rPr>
              <w:t xml:space="preserve"> 2.5"</w:t>
            </w:r>
          </w:p>
          <w:p w:rsidR="00610ACF" w:rsidRPr="00610ACF" w:rsidRDefault="00610ACF" w:rsidP="00610ACF">
            <w:pPr>
              <w:spacing w:after="160" w:line="259" w:lineRule="auto"/>
              <w:rPr>
                <w:rFonts w:ascii="Times New Roman" w:hAnsi="Times New Roman"/>
                <w:sz w:val="24"/>
                <w:szCs w:val="24"/>
              </w:rPr>
            </w:pPr>
            <w:r w:rsidRPr="00610ACF">
              <w:rPr>
                <w:rFonts w:ascii="Times New Roman" w:hAnsi="Times New Roman"/>
                <w:sz w:val="24"/>
                <w:szCs w:val="24"/>
              </w:rPr>
              <w:t>Интерфейс подключения накопителя</w:t>
            </w:r>
            <w:r w:rsidRPr="00610ACF">
              <w:rPr>
                <w:rFonts w:ascii="Times New Roman" w:hAnsi="Times New Roman"/>
              </w:rPr>
              <w:t xml:space="preserve"> - </w:t>
            </w:r>
            <w:r w:rsidRPr="00610ACF">
              <w:rPr>
                <w:rFonts w:ascii="Times New Roman" w:hAnsi="Times New Roman"/>
                <w:sz w:val="24"/>
                <w:szCs w:val="24"/>
              </w:rPr>
              <w:t>SATA 6Gb/s</w:t>
            </w:r>
          </w:p>
          <w:p w:rsidR="00610ACF" w:rsidRPr="00610ACF" w:rsidRDefault="00610ACF" w:rsidP="00610ACF">
            <w:pPr>
              <w:spacing w:after="160" w:line="259" w:lineRule="auto"/>
              <w:rPr>
                <w:rFonts w:ascii="Times New Roman" w:hAnsi="Times New Roman"/>
                <w:sz w:val="24"/>
                <w:szCs w:val="24"/>
              </w:rPr>
            </w:pPr>
            <w:r w:rsidRPr="00610ACF">
              <w:rPr>
                <w:rFonts w:ascii="Times New Roman" w:hAnsi="Times New Roman"/>
                <w:sz w:val="24"/>
                <w:szCs w:val="24"/>
              </w:rPr>
              <w:t>Объем накопителя</w:t>
            </w:r>
            <w:r w:rsidRPr="00610ACF">
              <w:rPr>
                <w:rFonts w:ascii="Times New Roman" w:hAnsi="Times New Roman"/>
              </w:rPr>
              <w:t xml:space="preserve"> - </w:t>
            </w:r>
            <w:r w:rsidRPr="00610ACF">
              <w:rPr>
                <w:rFonts w:ascii="Times New Roman" w:hAnsi="Times New Roman"/>
                <w:sz w:val="24"/>
                <w:szCs w:val="24"/>
              </w:rPr>
              <w:t>1.92TB</w:t>
            </w:r>
          </w:p>
          <w:p w:rsidR="00610ACF" w:rsidRPr="00610ACF" w:rsidRDefault="00610ACF" w:rsidP="00610ACF">
            <w:pPr>
              <w:spacing w:after="160" w:line="259" w:lineRule="auto"/>
              <w:rPr>
                <w:rFonts w:ascii="Times New Roman" w:hAnsi="Times New Roman"/>
                <w:sz w:val="24"/>
                <w:szCs w:val="24"/>
              </w:rPr>
            </w:pPr>
            <w:r w:rsidRPr="00610ACF">
              <w:rPr>
                <w:rFonts w:ascii="Times New Roman" w:hAnsi="Times New Roman"/>
                <w:sz w:val="24"/>
                <w:szCs w:val="24"/>
              </w:rPr>
              <w:t>Показатель DWPD</w:t>
            </w:r>
            <w:r w:rsidRPr="00610ACF">
              <w:rPr>
                <w:rFonts w:ascii="Times New Roman" w:hAnsi="Times New Roman"/>
              </w:rPr>
              <w:t xml:space="preserve"> - </w:t>
            </w:r>
            <w:r w:rsidRPr="00610ACF">
              <w:rPr>
                <w:rFonts w:ascii="Times New Roman" w:hAnsi="Times New Roman"/>
                <w:sz w:val="24"/>
                <w:szCs w:val="24"/>
              </w:rPr>
              <w:t>2.5</w:t>
            </w:r>
          </w:p>
          <w:p w:rsidR="00610ACF" w:rsidRPr="00610ACF" w:rsidRDefault="00610ACF" w:rsidP="00610ACF">
            <w:pPr>
              <w:spacing w:after="160" w:line="259" w:lineRule="auto"/>
              <w:rPr>
                <w:rFonts w:ascii="Times New Roman" w:hAnsi="Times New Roman"/>
                <w:sz w:val="24"/>
                <w:szCs w:val="24"/>
              </w:rPr>
            </w:pPr>
            <w:r w:rsidRPr="00610ACF">
              <w:rPr>
                <w:rFonts w:ascii="Times New Roman" w:hAnsi="Times New Roman"/>
                <w:sz w:val="24"/>
                <w:szCs w:val="24"/>
              </w:rPr>
              <w:t>Скорость чтения, Мбайт/с</w:t>
            </w:r>
            <w:r w:rsidRPr="00610ACF">
              <w:rPr>
                <w:rFonts w:ascii="Times New Roman" w:hAnsi="Times New Roman"/>
              </w:rPr>
              <w:t xml:space="preserve"> - </w:t>
            </w:r>
            <w:r w:rsidRPr="00610ACF">
              <w:rPr>
                <w:rFonts w:ascii="Times New Roman" w:hAnsi="Times New Roman"/>
                <w:sz w:val="24"/>
                <w:szCs w:val="24"/>
              </w:rPr>
              <w:t>550</w:t>
            </w:r>
          </w:p>
          <w:p w:rsidR="00610ACF" w:rsidRPr="00610ACF" w:rsidRDefault="00610ACF" w:rsidP="00610ACF">
            <w:pPr>
              <w:spacing w:after="160" w:line="259" w:lineRule="auto"/>
              <w:rPr>
                <w:rFonts w:ascii="Times New Roman" w:hAnsi="Times New Roman"/>
                <w:sz w:val="24"/>
                <w:szCs w:val="24"/>
              </w:rPr>
            </w:pPr>
            <w:r w:rsidRPr="00610ACF">
              <w:rPr>
                <w:rFonts w:ascii="Times New Roman" w:hAnsi="Times New Roman"/>
                <w:sz w:val="24"/>
                <w:szCs w:val="24"/>
              </w:rPr>
              <w:t>Скорость записи, Мбайт/с</w:t>
            </w:r>
            <w:r w:rsidRPr="00610ACF">
              <w:rPr>
                <w:rFonts w:ascii="Times New Roman" w:hAnsi="Times New Roman"/>
              </w:rPr>
              <w:t xml:space="preserve"> - </w:t>
            </w:r>
            <w:r w:rsidRPr="00610ACF">
              <w:rPr>
                <w:rFonts w:ascii="Times New Roman" w:hAnsi="Times New Roman"/>
                <w:sz w:val="24"/>
                <w:szCs w:val="24"/>
              </w:rPr>
              <w:t>510</w:t>
            </w:r>
          </w:p>
          <w:p w:rsidR="00610ACF" w:rsidRPr="00610ACF" w:rsidRDefault="00610ACF" w:rsidP="00610ACF">
            <w:pPr>
              <w:spacing w:after="160" w:line="259" w:lineRule="auto"/>
              <w:rPr>
                <w:rFonts w:ascii="Times New Roman" w:hAnsi="Times New Roman"/>
                <w:sz w:val="24"/>
                <w:szCs w:val="24"/>
              </w:rPr>
            </w:pPr>
            <w:r w:rsidRPr="00610ACF">
              <w:rPr>
                <w:rFonts w:ascii="Times New Roman" w:hAnsi="Times New Roman"/>
                <w:sz w:val="24"/>
                <w:szCs w:val="24"/>
              </w:rPr>
              <w:t>Скорость произвольного чтения 4 КБ блоков (IOPS)</w:t>
            </w:r>
            <w:r w:rsidRPr="00610ACF">
              <w:rPr>
                <w:rFonts w:ascii="Times New Roman" w:hAnsi="Times New Roman"/>
              </w:rPr>
              <w:t xml:space="preserve"> - </w:t>
            </w:r>
            <w:r w:rsidRPr="00610ACF">
              <w:rPr>
                <w:rFonts w:ascii="Times New Roman" w:hAnsi="Times New Roman"/>
                <w:sz w:val="24"/>
                <w:szCs w:val="24"/>
              </w:rPr>
              <w:t>91 000</w:t>
            </w:r>
          </w:p>
          <w:p w:rsidR="00610ACF" w:rsidRPr="00610ACF" w:rsidRDefault="00610ACF" w:rsidP="00610ACF">
            <w:pPr>
              <w:spacing w:after="160" w:line="259" w:lineRule="auto"/>
              <w:rPr>
                <w:rFonts w:ascii="Times New Roman" w:hAnsi="Times New Roman"/>
                <w:sz w:val="24"/>
                <w:szCs w:val="24"/>
              </w:rPr>
            </w:pPr>
            <w:r w:rsidRPr="00610ACF">
              <w:rPr>
                <w:rFonts w:ascii="Times New Roman" w:hAnsi="Times New Roman"/>
                <w:sz w:val="24"/>
                <w:szCs w:val="24"/>
              </w:rPr>
              <w:t>Скорость произвольной записи 4 КБ блоков (IOPS)</w:t>
            </w:r>
            <w:r w:rsidRPr="00610ACF">
              <w:rPr>
                <w:rFonts w:ascii="Times New Roman" w:hAnsi="Times New Roman"/>
              </w:rPr>
              <w:t xml:space="preserve"> - </w:t>
            </w:r>
            <w:r w:rsidRPr="00610ACF">
              <w:rPr>
                <w:rFonts w:ascii="Times New Roman" w:hAnsi="Times New Roman"/>
                <w:sz w:val="24"/>
                <w:szCs w:val="24"/>
              </w:rPr>
              <w:t>38 000</w:t>
            </w:r>
          </w:p>
        </w:tc>
      </w:tr>
    </w:tbl>
    <w:p w:rsidR="00610ACF" w:rsidRPr="00610ACF" w:rsidRDefault="00610ACF" w:rsidP="00610ACF">
      <w:pPr>
        <w:spacing w:after="0" w:line="240" w:lineRule="auto"/>
        <w:jc w:val="both"/>
        <w:rPr>
          <w:rFonts w:ascii="Times New Roman" w:eastAsia="Times New Roman" w:hAnsi="Times New Roman"/>
          <w:sz w:val="24"/>
          <w:szCs w:val="24"/>
          <w:lang w:eastAsia="ru-RU"/>
        </w:rPr>
      </w:pPr>
    </w:p>
    <w:p w:rsidR="00610ACF" w:rsidRPr="00610ACF" w:rsidRDefault="00610ACF" w:rsidP="00610ACF">
      <w:pPr>
        <w:spacing w:after="0" w:line="240" w:lineRule="auto"/>
        <w:jc w:val="center"/>
        <w:rPr>
          <w:rFonts w:ascii="Times New Roman" w:eastAsia="Times New Roman" w:hAnsi="Times New Roman"/>
          <w:b/>
          <w:sz w:val="24"/>
          <w:szCs w:val="24"/>
          <w:lang w:eastAsia="ru-RU"/>
        </w:rPr>
      </w:pPr>
      <w:r w:rsidRPr="00610ACF">
        <w:rPr>
          <w:rFonts w:ascii="Times New Roman" w:eastAsia="Times New Roman" w:hAnsi="Times New Roman"/>
          <w:b/>
          <w:sz w:val="24"/>
          <w:szCs w:val="24"/>
          <w:lang w:eastAsia="ru-RU"/>
        </w:rPr>
        <w:t>Технические требования к показателям поставляемого товара</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1.1 На основании эксплуатационной документации производителя техники, в которой предполагается установка поставляемых товаров, все поставляемые товары должны быть рекомендованными производителями техники, в которой предполагается установка поставляемых товаров.</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 xml:space="preserve">Поставляемый товар должен быть новым товаром (товаром, который не был </w:t>
      </w:r>
      <w:r w:rsidRPr="00610ACF">
        <w:rPr>
          <w:rFonts w:ascii="Times New Roman" w:eastAsia="Times New Roman" w:hAnsi="Times New Roman"/>
          <w:sz w:val="24"/>
          <w:szCs w:val="24"/>
          <w:lang w:eastAsia="ru-RU"/>
        </w:rPr>
        <w:b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Поставляемые товары должны быть выпущенными не ранее 202</w:t>
      </w:r>
      <w:r>
        <w:rPr>
          <w:rFonts w:ascii="Times New Roman" w:eastAsia="Times New Roman" w:hAnsi="Times New Roman"/>
          <w:sz w:val="24"/>
          <w:szCs w:val="24"/>
          <w:lang w:eastAsia="ru-RU"/>
        </w:rPr>
        <w:t>4</w:t>
      </w:r>
      <w:r w:rsidRPr="00610ACF">
        <w:rPr>
          <w:rFonts w:ascii="Times New Roman" w:eastAsia="Times New Roman" w:hAnsi="Times New Roman"/>
          <w:sz w:val="24"/>
          <w:szCs w:val="24"/>
          <w:lang w:eastAsia="ru-RU"/>
        </w:rPr>
        <w:t xml:space="preserve"> года, </w:t>
      </w:r>
      <w:r w:rsidRPr="00610ACF">
        <w:rPr>
          <w:rFonts w:ascii="Times New Roman" w:eastAsia="Times New Roman" w:hAnsi="Times New Roman"/>
          <w:sz w:val="24"/>
          <w:szCs w:val="24"/>
          <w:lang w:eastAsia="ru-RU"/>
        </w:rPr>
        <w:br/>
        <w:t>не восставленными, ранее не использованными, ранее не изъятыми из нового или не нового устройства, в котором они предполагаются к установке, не должны поставляться в составе какого-либо устройства, должны поставляться в оригинальной упаковке так как заложено заводом-изготовителем.</w:t>
      </w:r>
    </w:p>
    <w:p w:rsidR="00610ACF" w:rsidRPr="00610ACF" w:rsidRDefault="00610ACF" w:rsidP="00610ACF">
      <w:pPr>
        <w:spacing w:after="0" w:line="240" w:lineRule="auto"/>
        <w:jc w:val="both"/>
        <w:rPr>
          <w:rFonts w:ascii="Times New Roman" w:eastAsia="Times New Roman" w:hAnsi="Times New Roman"/>
          <w:sz w:val="24"/>
          <w:szCs w:val="24"/>
          <w:lang w:eastAsia="ru-RU"/>
        </w:rPr>
      </w:pPr>
    </w:p>
    <w:p w:rsidR="00610ACF" w:rsidRPr="00610ACF" w:rsidRDefault="00610ACF" w:rsidP="00610ACF">
      <w:pPr>
        <w:spacing w:after="0" w:line="240" w:lineRule="auto"/>
        <w:ind w:firstLine="567"/>
        <w:jc w:val="both"/>
        <w:rPr>
          <w:rFonts w:ascii="Times New Roman" w:eastAsia="Times New Roman" w:hAnsi="Times New Roman"/>
          <w:b/>
          <w:bCs/>
          <w:sz w:val="24"/>
          <w:szCs w:val="24"/>
          <w:lang w:eastAsia="ru-RU"/>
        </w:rPr>
      </w:pPr>
      <w:r w:rsidRPr="00610ACF">
        <w:rPr>
          <w:rFonts w:ascii="Times New Roman" w:eastAsia="Times New Roman" w:hAnsi="Times New Roman"/>
          <w:b/>
          <w:bCs/>
          <w:sz w:val="24"/>
          <w:szCs w:val="24"/>
          <w:lang w:eastAsia="ru-RU"/>
        </w:rPr>
        <w:t>1.2 Общие требования к качеству поставляемого товара</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Поставляемый товар должен быть пригоден для использования в условиях серверных помещений и соответствовать функциональным и качественным характеристикам, установленным производителем для предлагаемого к поставке товара, соответствовать требованиям ГОСТов и ТУ производителей оборудования.</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Товар должен быть совместим с существующим у Заказчика оборудованием IBM.</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 xml:space="preserve">Использование товара не должно привести к прекращению гарантийных обязательств производителя оборудования, к порче или преждевременному износу того оборудования, </w:t>
      </w:r>
      <w:r w:rsidRPr="00610ACF">
        <w:rPr>
          <w:rFonts w:ascii="Times New Roman" w:eastAsia="Times New Roman" w:hAnsi="Times New Roman"/>
          <w:sz w:val="24"/>
          <w:szCs w:val="24"/>
          <w:lang w:eastAsia="ru-RU"/>
        </w:rPr>
        <w:br/>
        <w:t>в которое он будет установлен и для которого он предназначен. Корпус товара не должен иметь потертостей, царапин и следов вскрытия. Поставляемый товар должен соответствовать показателям надежности, заявленным производителем оборудования, в котором он будет использоваться, и обеспечивать непрерывную и бесперебойную работу.</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 xml:space="preserve">Упаковка и маркировка товара должна содержать все признаки оригинальности, установленные производителями: </w:t>
      </w:r>
    </w:p>
    <w:p w:rsidR="00610ACF" w:rsidRPr="00610ACF" w:rsidRDefault="00610ACF" w:rsidP="00610ACF">
      <w:pPr>
        <w:numPr>
          <w:ilvl w:val="0"/>
          <w:numId w:val="68"/>
        </w:numPr>
        <w:spacing w:after="0" w:line="240" w:lineRule="auto"/>
        <w:ind w:left="0" w:firstLine="567"/>
        <w:jc w:val="both"/>
        <w:rPr>
          <w:rFonts w:ascii="Times New Roman" w:eastAsia="MS Mincho" w:hAnsi="Times New Roman"/>
          <w:sz w:val="24"/>
          <w:szCs w:val="24"/>
          <w:lang w:eastAsia="ru-RU"/>
        </w:rPr>
      </w:pPr>
      <w:r w:rsidRPr="00610ACF">
        <w:rPr>
          <w:rFonts w:ascii="Times New Roman" w:eastAsia="MS Mincho" w:hAnsi="Times New Roman"/>
          <w:sz w:val="24"/>
          <w:szCs w:val="24"/>
          <w:lang w:eastAsia="ru-RU"/>
        </w:rPr>
        <w:t xml:space="preserve"> голограммы, защитные пломбы, марки, содержащие все элементы защиты от подделок (микротекст, изменяемый под углом зрения цвет логотипа, и т.п.);</w:t>
      </w:r>
    </w:p>
    <w:p w:rsidR="00610ACF" w:rsidRPr="00610ACF" w:rsidRDefault="00610ACF" w:rsidP="00610ACF">
      <w:pPr>
        <w:numPr>
          <w:ilvl w:val="0"/>
          <w:numId w:val="68"/>
        </w:numPr>
        <w:spacing w:after="0" w:line="240" w:lineRule="auto"/>
        <w:ind w:left="0" w:firstLine="567"/>
        <w:jc w:val="both"/>
        <w:rPr>
          <w:rFonts w:ascii="Times New Roman" w:eastAsia="MS Mincho" w:hAnsi="Times New Roman"/>
          <w:sz w:val="24"/>
          <w:szCs w:val="24"/>
          <w:lang w:eastAsia="ru-RU"/>
        </w:rPr>
      </w:pPr>
      <w:r w:rsidRPr="00610ACF">
        <w:rPr>
          <w:rFonts w:ascii="Times New Roman" w:eastAsia="MS Mincho" w:hAnsi="Times New Roman"/>
          <w:sz w:val="24"/>
          <w:szCs w:val="24"/>
          <w:lang w:eastAsia="ru-RU"/>
        </w:rPr>
        <w:t xml:space="preserve"> заводской номер товара (если такой предусмотрен производителем) должен быть указан на коробке и на запчасти, данные номера должны совпадать. </w:t>
      </w:r>
    </w:p>
    <w:p w:rsidR="00610ACF" w:rsidRPr="00610ACF" w:rsidRDefault="00610ACF" w:rsidP="00610ACF">
      <w:pPr>
        <w:numPr>
          <w:ilvl w:val="0"/>
          <w:numId w:val="68"/>
        </w:numPr>
        <w:spacing w:after="0" w:line="240" w:lineRule="auto"/>
        <w:ind w:left="0"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 xml:space="preserve"> корпус товара не должен иметь потертостей, царапин, сколов и следов вскрытия; </w:t>
      </w:r>
    </w:p>
    <w:p w:rsidR="00610ACF" w:rsidRPr="00610ACF" w:rsidRDefault="00610ACF" w:rsidP="00610ACF">
      <w:pPr>
        <w:numPr>
          <w:ilvl w:val="0"/>
          <w:numId w:val="68"/>
        </w:numPr>
        <w:spacing w:after="0" w:line="240" w:lineRule="auto"/>
        <w:ind w:left="0"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 xml:space="preserve"> для установления соответствия наименований поставляемого товара, необходимо маркировать каждый поставляемый товар номенклатурным номером и отразить это в Акте приёмки-передачи Товара. На основании номенклатурного номера Заказчиком могут предъявляться требования по выполнению гарантийных обязательств Поставщика.</w:t>
      </w:r>
    </w:p>
    <w:p w:rsidR="00610ACF" w:rsidRPr="00610ACF" w:rsidRDefault="00610ACF" w:rsidP="00610ACF">
      <w:pPr>
        <w:numPr>
          <w:ilvl w:val="0"/>
          <w:numId w:val="68"/>
        </w:numPr>
        <w:spacing w:after="0" w:line="240" w:lineRule="auto"/>
        <w:ind w:left="0"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 xml:space="preserve"> поставляемый товар должен быть свободен от любых прав третьих лиц;</w:t>
      </w:r>
    </w:p>
    <w:p w:rsidR="00610ACF" w:rsidRPr="00610ACF" w:rsidRDefault="00610ACF" w:rsidP="00610ACF">
      <w:pPr>
        <w:spacing w:after="0" w:line="240" w:lineRule="auto"/>
        <w:ind w:firstLine="567"/>
        <w:jc w:val="both"/>
        <w:rPr>
          <w:rFonts w:ascii="Times New Roman" w:eastAsia="Times New Roman" w:hAnsi="Times New Roman"/>
          <w:sz w:val="24"/>
          <w:szCs w:val="24"/>
          <w:shd w:val="clear" w:color="auto" w:fill="FFFFFF"/>
          <w:lang w:eastAsia="ru-RU"/>
        </w:rPr>
      </w:pPr>
      <w:r w:rsidRPr="00610ACF">
        <w:rPr>
          <w:rFonts w:ascii="Times New Roman" w:eastAsia="Times New Roman" w:hAnsi="Times New Roman"/>
          <w:sz w:val="24"/>
          <w:szCs w:val="24"/>
          <w:shd w:val="clear" w:color="auto" w:fill="FFFFFF"/>
          <w:lang w:eastAsia="ru-RU"/>
        </w:rPr>
        <w:t xml:space="preserve">Использование предлагаемого товара для оборудования, установленного у Заказчика, </w:t>
      </w:r>
      <w:r w:rsidRPr="00610ACF">
        <w:rPr>
          <w:rFonts w:ascii="Times New Roman" w:eastAsia="Times New Roman" w:hAnsi="Times New Roman"/>
          <w:sz w:val="24"/>
          <w:szCs w:val="24"/>
          <w:shd w:val="clear" w:color="auto" w:fill="FFFFFF"/>
          <w:lang w:eastAsia="ru-RU"/>
        </w:rPr>
        <w:br/>
        <w:t xml:space="preserve">не должно нарушать действий сертификатов безопасности (для жизни и здоровья человека) </w:t>
      </w:r>
      <w:r w:rsidRPr="00610ACF">
        <w:rPr>
          <w:rFonts w:ascii="Times New Roman" w:eastAsia="Times New Roman" w:hAnsi="Times New Roman"/>
          <w:sz w:val="24"/>
          <w:szCs w:val="24"/>
          <w:shd w:val="clear" w:color="auto" w:fill="FFFFFF"/>
          <w:lang w:eastAsia="ru-RU"/>
        </w:rPr>
        <w:br/>
        <w:t xml:space="preserve">и электромагнитной совместимости, выданных на данное оборудование, не должно повышать риск развития аллергических реакций и хронических заболеваний выше норм, установленных для данного товара. </w:t>
      </w:r>
    </w:p>
    <w:p w:rsidR="00610ACF" w:rsidRPr="00610ACF" w:rsidRDefault="00610ACF" w:rsidP="00610ACF">
      <w:pPr>
        <w:spacing w:after="0" w:line="240" w:lineRule="auto"/>
        <w:ind w:firstLine="567"/>
        <w:jc w:val="both"/>
        <w:rPr>
          <w:rFonts w:ascii="Times New Roman" w:eastAsia="Times New Roman" w:hAnsi="Times New Roman"/>
          <w:sz w:val="24"/>
          <w:szCs w:val="24"/>
          <w:shd w:val="clear" w:color="auto" w:fill="FFFFFF"/>
          <w:lang w:eastAsia="ru-RU"/>
        </w:rPr>
      </w:pPr>
    </w:p>
    <w:p w:rsidR="00610ACF" w:rsidRPr="00610ACF" w:rsidRDefault="00610ACF" w:rsidP="00610ACF">
      <w:pPr>
        <w:spacing w:after="0" w:line="240" w:lineRule="auto"/>
        <w:ind w:firstLine="567"/>
        <w:jc w:val="both"/>
        <w:rPr>
          <w:rFonts w:ascii="Times New Roman" w:eastAsia="Times New Roman" w:hAnsi="Times New Roman"/>
          <w:b/>
          <w:bCs/>
          <w:sz w:val="24"/>
          <w:szCs w:val="24"/>
          <w:lang w:eastAsia="ru-RU"/>
        </w:rPr>
      </w:pPr>
      <w:r w:rsidRPr="00610ACF">
        <w:rPr>
          <w:rFonts w:ascii="Times New Roman" w:eastAsia="Times New Roman" w:hAnsi="Times New Roman"/>
          <w:b/>
          <w:bCs/>
          <w:sz w:val="24"/>
          <w:szCs w:val="24"/>
          <w:lang w:eastAsia="ru-RU"/>
        </w:rPr>
        <w:t>1.3. Требования к гарантийному сроку на поставляемый товар</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 xml:space="preserve">Поставщик предоставляет гарантию производителя Товара со сроком действия не менее 12 (двенадцати)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w:t>
      </w:r>
      <w:r w:rsidRPr="00610ACF">
        <w:rPr>
          <w:rFonts w:ascii="Times New Roman" w:eastAsia="Times New Roman" w:hAnsi="Times New Roman"/>
          <w:sz w:val="24"/>
          <w:szCs w:val="24"/>
          <w:lang w:eastAsia="ru-RU"/>
        </w:rPr>
        <w:br/>
        <w:t>с поставкой Товара.</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 xml:space="preserve">Гарантийный срок на Товар должен соответствовать гарантийным требованиям, предъявляемым к такого вида товарам, и должен подтверждаться документами </w:t>
      </w:r>
      <w:r w:rsidRPr="00610ACF">
        <w:rPr>
          <w:rFonts w:ascii="Times New Roman" w:eastAsia="Times New Roman" w:hAnsi="Times New Roman"/>
          <w:sz w:val="24"/>
          <w:szCs w:val="24"/>
          <w:lang w:eastAsia="ru-RU"/>
        </w:rPr>
        <w:br/>
        <w:t>от производителя (Поставщика).</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Неисправное оборудования должно быть заменено в срок не позднее 3-х дней с момента подачи заявки о неисправности. В случае выхода из строя оборудования, на которое распространяется гарантия сервисного центра, доставка до авторизованного сервисного центра и обратно осуществляется за счёт Исполнителя.</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 xml:space="preserve">Все поставляемое оборудование должно быть новым, имеющим зарегистрированную торговую марку, комплектующие - не бывшие в употреблении, официально поставленные </w:t>
      </w:r>
      <w:r w:rsidRPr="00610ACF">
        <w:rPr>
          <w:rFonts w:ascii="Times New Roman" w:eastAsia="Times New Roman" w:hAnsi="Times New Roman"/>
          <w:sz w:val="24"/>
          <w:szCs w:val="24"/>
          <w:lang w:eastAsia="ru-RU"/>
        </w:rPr>
        <w:br/>
        <w:t>на территорию РФ (номера ГТД, информация о производителе и стране происхождения комплектующих).</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Упаковка товара должна обеспечивать его сохранность при транспортировке, а также хранении, предотвращая от повреждения и порчи.</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Поставляемое оборудование должно быть официально ввезено на территорию Российской Федерации.</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Оборудование, вышедшее из строя в течение гарантийного срока, должно быть заменено за счет Поставщика. При гарантийных случаях Поставщик сразу же должен предоставить Заказчику подменное оборудование, по техническим характеристикам, не уступающим заменяемому.</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Поставляемое оборудование должно быть новым, не использованным, не содержать использованные или восстановленные элементы, а также не иметь дефектов.</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Время и дата доставки оборудования должно быть согласовано с Заказчиком не менее чем за 1 день до даты доставки.</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При приемке товара, для проверки достоверности данных, указанных в спецификации Поставщика, Заказчик будет руководствоваться сведениями, содержащимися в документации, поставляемой с товаром, а также информацией из других открытых источников, включая информацию на официальном сайте производителя товара. В случае обнаружения несоответствия требуемым характеристикам поставленного товара, Поставщик обязан заменить поставленный товар на товар, соответствующий всем требованиям спецификации (технического задания) в течение 1-го (одного) рабочего дня, после получения заявки о неисправности оборудования, при этом все расходы по замене товара, включая транспортные, относятся на счет Поставщика.</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Поставщик должен предоставить техническое описание и руководство по пользованию товаром на русском языке.</w:t>
      </w:r>
    </w:p>
    <w:p w:rsidR="00610ACF" w:rsidRPr="00610ACF" w:rsidRDefault="00610ACF" w:rsidP="00610ACF">
      <w:pPr>
        <w:spacing w:after="0" w:line="240" w:lineRule="auto"/>
        <w:ind w:firstLine="567"/>
        <w:jc w:val="both"/>
        <w:rPr>
          <w:rFonts w:ascii="Times New Roman" w:eastAsia="Times New Roman" w:hAnsi="Times New Roman"/>
          <w:i/>
          <w:sz w:val="24"/>
          <w:szCs w:val="24"/>
          <w:lang w:eastAsia="ru-RU"/>
        </w:rPr>
      </w:pPr>
      <w:r w:rsidRPr="00610ACF">
        <w:rPr>
          <w:rFonts w:ascii="Times New Roman" w:eastAsia="Times New Roman" w:hAnsi="Times New Roman"/>
          <w:sz w:val="24"/>
          <w:szCs w:val="24"/>
          <w:lang w:eastAsia="ru-RU"/>
        </w:rPr>
        <w:t xml:space="preserve">Поставщик обязан предоставить контактную информацию (телефон и адрес электронный почты), по которым представители Заказчика могут решить вопросы гарантийного обслуживания поставляемых товаров. </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p>
    <w:p w:rsidR="00610ACF" w:rsidRPr="00610ACF" w:rsidRDefault="00610ACF" w:rsidP="00610ACF">
      <w:pPr>
        <w:spacing w:after="0" w:line="240" w:lineRule="auto"/>
        <w:ind w:firstLine="567"/>
        <w:jc w:val="both"/>
        <w:rPr>
          <w:rFonts w:ascii="Times New Roman" w:eastAsia="Times New Roman" w:hAnsi="Times New Roman"/>
          <w:b/>
          <w:bCs/>
          <w:sz w:val="24"/>
          <w:szCs w:val="24"/>
          <w:lang w:eastAsia="ru-RU"/>
        </w:rPr>
      </w:pPr>
      <w:r w:rsidRPr="00610ACF">
        <w:rPr>
          <w:rFonts w:ascii="Times New Roman" w:eastAsia="Times New Roman" w:hAnsi="Times New Roman"/>
          <w:b/>
          <w:bCs/>
          <w:sz w:val="24"/>
          <w:szCs w:val="24"/>
          <w:lang w:eastAsia="ru-RU"/>
        </w:rPr>
        <w:t>1.4. Требования к осуществлению поставки товара</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 xml:space="preserve">Поставщик обязан осуществить доставку товара до места назначения способом, обеспечивающим его сохранность, и произвести разгрузку по адресу Заказчика. </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p>
    <w:p w:rsidR="00610ACF" w:rsidRPr="00610ACF" w:rsidRDefault="00610ACF" w:rsidP="00610ACF">
      <w:pPr>
        <w:spacing w:after="0" w:line="240" w:lineRule="auto"/>
        <w:ind w:firstLine="567"/>
        <w:jc w:val="both"/>
        <w:rPr>
          <w:rFonts w:ascii="Times New Roman" w:eastAsia="Times New Roman" w:hAnsi="Times New Roman"/>
          <w:b/>
          <w:bCs/>
          <w:sz w:val="24"/>
          <w:szCs w:val="24"/>
          <w:lang w:eastAsia="ru-RU"/>
        </w:rPr>
      </w:pPr>
      <w:r w:rsidRPr="00610ACF">
        <w:rPr>
          <w:rFonts w:ascii="Times New Roman" w:eastAsia="Times New Roman" w:hAnsi="Times New Roman"/>
          <w:b/>
          <w:bCs/>
          <w:sz w:val="24"/>
          <w:szCs w:val="24"/>
          <w:lang w:eastAsia="ru-RU"/>
        </w:rPr>
        <w:t>1.5. Место, условия и сроки поставки товара</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shd w:val="clear" w:color="auto" w:fill="FFFFFF"/>
          <w:lang w:eastAsia="ru-RU"/>
        </w:rPr>
        <w:t xml:space="preserve">Место поставки: </w:t>
      </w:r>
      <w:r w:rsidRPr="00610ACF">
        <w:rPr>
          <w:rFonts w:ascii="Times New Roman" w:eastAsia="Times New Roman" w:hAnsi="Times New Roman"/>
          <w:sz w:val="24"/>
          <w:szCs w:val="24"/>
          <w:lang w:eastAsia="ru-RU"/>
        </w:rPr>
        <w:t xml:space="preserve">г. Москва, ул. Поклонная, д. 13. </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 xml:space="preserve">Поставка Товара осуществляется на склад Заказчика в течение 5 (пяти) календарных дней с даты заключения Контракта. Товар считается переданным Заказчику с момента подписания Сторонами акта приемки-передачи поставленного Товара. </w:t>
      </w:r>
    </w:p>
    <w:p w:rsidR="00610ACF" w:rsidRPr="00610ACF" w:rsidRDefault="00610ACF" w:rsidP="00610ACF">
      <w:pPr>
        <w:spacing w:after="0" w:line="240" w:lineRule="auto"/>
        <w:ind w:firstLine="567"/>
        <w:jc w:val="both"/>
        <w:rPr>
          <w:rFonts w:ascii="Times New Roman" w:eastAsia="Times New Roman" w:hAnsi="Times New Roman"/>
          <w:bCs/>
          <w:sz w:val="24"/>
          <w:szCs w:val="24"/>
          <w:lang w:eastAsia="ru-RU"/>
        </w:rPr>
      </w:pPr>
    </w:p>
    <w:p w:rsidR="00610ACF" w:rsidRPr="00610ACF" w:rsidRDefault="00610ACF" w:rsidP="00610ACF">
      <w:pPr>
        <w:spacing w:after="0" w:line="240" w:lineRule="auto"/>
        <w:ind w:firstLine="567"/>
        <w:jc w:val="both"/>
        <w:rPr>
          <w:rFonts w:ascii="Times New Roman" w:eastAsia="Times New Roman" w:hAnsi="Times New Roman"/>
          <w:b/>
          <w:bCs/>
          <w:sz w:val="24"/>
          <w:szCs w:val="24"/>
          <w:lang w:eastAsia="ru-RU"/>
        </w:rPr>
      </w:pPr>
      <w:r w:rsidRPr="00610ACF">
        <w:rPr>
          <w:rFonts w:ascii="Times New Roman" w:eastAsia="Times New Roman" w:hAnsi="Times New Roman"/>
          <w:b/>
          <w:bCs/>
          <w:sz w:val="24"/>
          <w:szCs w:val="24"/>
          <w:lang w:eastAsia="ru-RU"/>
        </w:rPr>
        <w:t>1.6. Порядок приемки и экспертизы товара</w:t>
      </w:r>
    </w:p>
    <w:p w:rsidR="00610ACF" w:rsidRPr="00610ACF" w:rsidRDefault="00610ACF" w:rsidP="00610ACF">
      <w:pPr>
        <w:spacing w:after="0" w:line="240" w:lineRule="auto"/>
        <w:ind w:firstLine="567"/>
        <w:jc w:val="both"/>
        <w:rPr>
          <w:rFonts w:ascii="Times New Roman" w:eastAsia="Times New Roman" w:hAnsi="Times New Roman"/>
          <w:sz w:val="24"/>
          <w:szCs w:val="24"/>
          <w:lang w:eastAsia="ru-RU"/>
        </w:rPr>
      </w:pPr>
      <w:r w:rsidRPr="00610ACF">
        <w:rPr>
          <w:rFonts w:ascii="Times New Roman" w:eastAsia="Times New Roman" w:hAnsi="Times New Roman"/>
          <w:sz w:val="24"/>
          <w:szCs w:val="24"/>
          <w:shd w:val="clear" w:color="auto" w:fill="FFFFFF"/>
          <w:lang w:eastAsia="ru-RU"/>
        </w:rPr>
        <w:t xml:space="preserve">Порядок приемки и экспертизы товара осуществляется </w:t>
      </w:r>
      <w:r w:rsidRPr="00610ACF">
        <w:rPr>
          <w:rFonts w:ascii="Times New Roman" w:eastAsia="Times New Roman" w:hAnsi="Times New Roman"/>
          <w:sz w:val="24"/>
          <w:szCs w:val="24"/>
          <w:lang w:eastAsia="ru-RU"/>
        </w:rPr>
        <w:t>в соответствии с заключенным Контрактом 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10ACF" w:rsidRPr="00610ACF" w:rsidRDefault="00610ACF" w:rsidP="00610ACF">
      <w:pPr>
        <w:spacing w:after="0" w:line="240" w:lineRule="auto"/>
        <w:jc w:val="both"/>
        <w:rPr>
          <w:rFonts w:ascii="Times New Roman" w:eastAsia="Times New Roman" w:hAnsi="Times New Roman"/>
          <w:sz w:val="24"/>
          <w:szCs w:val="24"/>
          <w:lang w:eastAsia="ru-RU"/>
        </w:rPr>
      </w:pPr>
    </w:p>
    <w:tbl>
      <w:tblPr>
        <w:tblW w:w="10127" w:type="dxa"/>
        <w:tblCellMar>
          <w:top w:w="102" w:type="dxa"/>
          <w:left w:w="62" w:type="dxa"/>
          <w:bottom w:w="102" w:type="dxa"/>
          <w:right w:w="62" w:type="dxa"/>
        </w:tblCellMar>
        <w:tblLook w:val="0000" w:firstRow="0" w:lastRow="0" w:firstColumn="0" w:lastColumn="0" w:noHBand="0" w:noVBand="0"/>
      </w:tblPr>
      <w:tblGrid>
        <w:gridCol w:w="4820"/>
        <w:gridCol w:w="5307"/>
      </w:tblGrid>
      <w:tr w:rsidR="00610ACF" w:rsidRPr="00610ACF" w:rsidTr="00E65760">
        <w:trPr>
          <w:trHeight w:val="397"/>
        </w:trPr>
        <w:tc>
          <w:tcPr>
            <w:tcW w:w="4820" w:type="dxa"/>
            <w:tcBorders>
              <w:top w:val="nil"/>
              <w:left w:val="nil"/>
              <w:bottom w:val="nil"/>
              <w:right w:val="nil"/>
            </w:tcBorders>
          </w:tcPr>
          <w:p w:rsidR="00610ACF" w:rsidRPr="00610ACF" w:rsidRDefault="00610ACF" w:rsidP="00610ACF">
            <w:pPr>
              <w:spacing w:after="0" w:line="240" w:lineRule="auto"/>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От Заказчика:</w:t>
            </w:r>
          </w:p>
          <w:p w:rsidR="00610ACF" w:rsidRPr="00610ACF" w:rsidRDefault="00610ACF" w:rsidP="00610ACF">
            <w:pPr>
              <w:spacing w:after="0" w:line="240" w:lineRule="auto"/>
              <w:jc w:val="both"/>
              <w:rPr>
                <w:rFonts w:ascii="Times New Roman" w:eastAsia="Times New Roman" w:hAnsi="Times New Roman"/>
                <w:sz w:val="24"/>
                <w:szCs w:val="24"/>
                <w:lang w:eastAsia="ru-RU"/>
              </w:rPr>
            </w:pPr>
          </w:p>
          <w:p w:rsidR="00610ACF" w:rsidRPr="00610ACF" w:rsidRDefault="00610ACF" w:rsidP="00610ACF">
            <w:pPr>
              <w:spacing w:after="0" w:line="240" w:lineRule="auto"/>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Начальник отдела материально-технического обеспечения Управления Федеральной службы государственной регистрации, кадастра и картографии по Московской области</w:t>
            </w:r>
          </w:p>
          <w:p w:rsidR="00610ACF" w:rsidRPr="00610ACF" w:rsidRDefault="00610ACF" w:rsidP="00610ACF">
            <w:pPr>
              <w:spacing w:after="0" w:line="240" w:lineRule="auto"/>
              <w:jc w:val="both"/>
              <w:rPr>
                <w:rFonts w:ascii="Times New Roman" w:eastAsia="Times New Roman" w:hAnsi="Times New Roman"/>
                <w:sz w:val="24"/>
                <w:szCs w:val="24"/>
                <w:lang w:eastAsia="ru-RU"/>
              </w:rPr>
            </w:pPr>
          </w:p>
          <w:p w:rsidR="00610ACF" w:rsidRPr="00610ACF" w:rsidRDefault="00610ACF" w:rsidP="00610ACF">
            <w:pPr>
              <w:spacing w:after="0" w:line="240" w:lineRule="auto"/>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_____________________ / И.А. Яковлев/</w:t>
            </w:r>
          </w:p>
        </w:tc>
        <w:tc>
          <w:tcPr>
            <w:tcW w:w="5307" w:type="dxa"/>
            <w:tcBorders>
              <w:top w:val="nil"/>
              <w:left w:val="nil"/>
              <w:bottom w:val="nil"/>
              <w:right w:val="nil"/>
            </w:tcBorders>
          </w:tcPr>
          <w:p w:rsidR="00610ACF" w:rsidRPr="00610ACF" w:rsidRDefault="00610ACF" w:rsidP="00610ACF">
            <w:pPr>
              <w:spacing w:after="0" w:line="240" w:lineRule="auto"/>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От Поставщика:</w:t>
            </w:r>
          </w:p>
          <w:p w:rsidR="00610ACF" w:rsidRPr="00610ACF" w:rsidRDefault="00610ACF" w:rsidP="00610ACF">
            <w:pPr>
              <w:spacing w:after="0" w:line="240" w:lineRule="auto"/>
              <w:jc w:val="both"/>
              <w:rPr>
                <w:rFonts w:ascii="Times New Roman" w:eastAsia="Times New Roman" w:hAnsi="Times New Roman"/>
                <w:sz w:val="24"/>
                <w:szCs w:val="24"/>
                <w:lang w:eastAsia="ru-RU"/>
              </w:rPr>
            </w:pPr>
          </w:p>
          <w:p w:rsidR="00610ACF" w:rsidRPr="00610ACF" w:rsidRDefault="00610ACF" w:rsidP="00610ACF">
            <w:pPr>
              <w:spacing w:after="0" w:line="240" w:lineRule="auto"/>
              <w:jc w:val="both"/>
              <w:rPr>
                <w:rFonts w:ascii="Times New Roman" w:eastAsia="Times New Roman" w:hAnsi="Times New Roman"/>
                <w:sz w:val="24"/>
                <w:szCs w:val="24"/>
                <w:lang w:eastAsia="ru-RU"/>
              </w:rPr>
            </w:pPr>
          </w:p>
          <w:p w:rsidR="00610ACF" w:rsidRPr="00610ACF" w:rsidRDefault="00610ACF" w:rsidP="00610ACF">
            <w:pPr>
              <w:spacing w:after="0" w:line="240" w:lineRule="auto"/>
              <w:jc w:val="both"/>
              <w:rPr>
                <w:rFonts w:ascii="Times New Roman" w:eastAsia="Times New Roman" w:hAnsi="Times New Roman"/>
                <w:sz w:val="24"/>
                <w:szCs w:val="24"/>
                <w:lang w:eastAsia="ru-RU"/>
              </w:rPr>
            </w:pPr>
          </w:p>
          <w:p w:rsidR="00610ACF" w:rsidRPr="00610ACF" w:rsidRDefault="00610ACF" w:rsidP="00610ACF">
            <w:pPr>
              <w:spacing w:after="0" w:line="240" w:lineRule="auto"/>
              <w:jc w:val="both"/>
              <w:rPr>
                <w:rFonts w:ascii="Times New Roman" w:eastAsia="Times New Roman" w:hAnsi="Times New Roman"/>
                <w:sz w:val="24"/>
                <w:szCs w:val="24"/>
                <w:lang w:eastAsia="ru-RU"/>
              </w:rPr>
            </w:pPr>
          </w:p>
          <w:p w:rsidR="00610ACF" w:rsidRPr="00610ACF" w:rsidRDefault="00610ACF" w:rsidP="00610ACF">
            <w:pPr>
              <w:spacing w:after="0" w:line="240" w:lineRule="auto"/>
              <w:jc w:val="both"/>
              <w:rPr>
                <w:rFonts w:ascii="Times New Roman" w:eastAsia="Times New Roman" w:hAnsi="Times New Roman"/>
                <w:sz w:val="24"/>
                <w:szCs w:val="24"/>
                <w:lang w:eastAsia="ru-RU"/>
              </w:rPr>
            </w:pPr>
          </w:p>
          <w:p w:rsidR="00610ACF" w:rsidRPr="00610ACF" w:rsidRDefault="00610ACF" w:rsidP="00610ACF">
            <w:pPr>
              <w:spacing w:after="0" w:line="240" w:lineRule="auto"/>
              <w:jc w:val="both"/>
              <w:rPr>
                <w:rFonts w:ascii="Times New Roman" w:eastAsia="Times New Roman" w:hAnsi="Times New Roman"/>
                <w:sz w:val="24"/>
                <w:szCs w:val="24"/>
                <w:lang w:eastAsia="ru-RU"/>
              </w:rPr>
            </w:pPr>
          </w:p>
          <w:p w:rsidR="00610ACF" w:rsidRPr="00610ACF" w:rsidRDefault="00610ACF" w:rsidP="00610ACF">
            <w:pPr>
              <w:spacing w:after="0" w:line="240" w:lineRule="auto"/>
              <w:jc w:val="both"/>
              <w:rPr>
                <w:rFonts w:ascii="Times New Roman" w:eastAsia="Times New Roman" w:hAnsi="Times New Roman"/>
                <w:sz w:val="24"/>
                <w:szCs w:val="24"/>
                <w:lang w:eastAsia="ru-RU"/>
              </w:rPr>
            </w:pPr>
          </w:p>
          <w:p w:rsidR="00610ACF" w:rsidRPr="00610ACF" w:rsidRDefault="00610ACF" w:rsidP="000F2A2F">
            <w:pPr>
              <w:spacing w:after="0" w:line="240" w:lineRule="auto"/>
              <w:jc w:val="both"/>
              <w:rPr>
                <w:rFonts w:ascii="Times New Roman" w:eastAsia="Times New Roman" w:hAnsi="Times New Roman"/>
                <w:sz w:val="24"/>
                <w:szCs w:val="24"/>
                <w:lang w:eastAsia="ru-RU"/>
              </w:rPr>
            </w:pPr>
            <w:r w:rsidRPr="00610ACF">
              <w:rPr>
                <w:rFonts w:ascii="Times New Roman" w:eastAsia="Times New Roman" w:hAnsi="Times New Roman"/>
                <w:sz w:val="24"/>
                <w:szCs w:val="24"/>
                <w:lang w:eastAsia="ru-RU"/>
              </w:rPr>
              <w:t>___________________ /</w:t>
            </w:r>
            <w:r w:rsidR="000F2A2F">
              <w:rPr>
                <w:rFonts w:ascii="Times New Roman" w:eastAsia="Times New Roman" w:hAnsi="Times New Roman"/>
                <w:sz w:val="24"/>
                <w:szCs w:val="24"/>
                <w:lang w:eastAsia="ru-RU"/>
              </w:rPr>
              <w:t>______________</w:t>
            </w:r>
            <w:r w:rsidRPr="00610ACF">
              <w:rPr>
                <w:rFonts w:ascii="Times New Roman" w:eastAsia="Times New Roman" w:hAnsi="Times New Roman"/>
                <w:sz w:val="24"/>
                <w:szCs w:val="24"/>
                <w:lang w:eastAsia="ru-RU"/>
              </w:rPr>
              <w:t xml:space="preserve"> /</w:t>
            </w:r>
          </w:p>
        </w:tc>
      </w:tr>
    </w:tbl>
    <w:p w:rsidR="00167A16" w:rsidRDefault="00167A1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Default="00DC33D6" w:rsidP="00167A16">
      <w:pPr>
        <w:pStyle w:val="3f4"/>
        <w:jc w:val="both"/>
        <w:rPr>
          <w:rFonts w:ascii="Times New Roman" w:hAnsi="Times New Roman"/>
          <w:sz w:val="24"/>
          <w:szCs w:val="24"/>
        </w:rPr>
      </w:pPr>
    </w:p>
    <w:p w:rsidR="00DC33D6" w:rsidRPr="00BC269D" w:rsidRDefault="00DC33D6" w:rsidP="00167A16">
      <w:pPr>
        <w:pStyle w:val="3f4"/>
        <w:jc w:val="both"/>
        <w:rPr>
          <w:rFonts w:ascii="Times New Roman" w:hAnsi="Times New Roman"/>
          <w:sz w:val="24"/>
          <w:szCs w:val="24"/>
          <w:lang w:val="en-US"/>
        </w:rPr>
      </w:pPr>
    </w:p>
    <w:tbl>
      <w:tblPr>
        <w:tblStyle w:val="af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314"/>
        <w:gridCol w:w="3631"/>
      </w:tblGrid>
      <w:tr w:rsidR="00167A16" w:rsidTr="00752A86">
        <w:tc>
          <w:tcPr>
            <w:tcW w:w="6487" w:type="dxa"/>
          </w:tcPr>
          <w:p w:rsidR="00167A16" w:rsidRDefault="00167A16" w:rsidP="00752A86">
            <w:pPr>
              <w:pStyle w:val="afffffffffff9"/>
              <w:rPr>
                <w:sz w:val="24"/>
                <w:szCs w:val="24"/>
              </w:rPr>
            </w:pPr>
          </w:p>
        </w:tc>
        <w:tc>
          <w:tcPr>
            <w:tcW w:w="3674" w:type="dxa"/>
          </w:tcPr>
          <w:p w:rsidR="00167A16" w:rsidRDefault="00167A16" w:rsidP="00752A86">
            <w:pPr>
              <w:pStyle w:val="afffffffffff9"/>
              <w:rPr>
                <w:sz w:val="24"/>
                <w:szCs w:val="24"/>
              </w:rPr>
            </w:pPr>
            <w:r w:rsidRPr="00F22AEB">
              <w:rPr>
                <w:sz w:val="24"/>
                <w:szCs w:val="24"/>
              </w:rPr>
              <w:t>Приложение №</w:t>
            </w:r>
            <w:r w:rsidR="001C5B88">
              <w:rPr>
                <w:sz w:val="24"/>
                <w:szCs w:val="24"/>
              </w:rPr>
              <w:t xml:space="preserve"> 2</w:t>
            </w:r>
            <w:r w:rsidRPr="00F22AEB">
              <w:rPr>
                <w:sz w:val="24"/>
                <w:szCs w:val="24"/>
              </w:rPr>
              <w:t xml:space="preserve"> </w:t>
            </w:r>
          </w:p>
          <w:p w:rsidR="00167A16" w:rsidRDefault="00167A16" w:rsidP="00752A86">
            <w:pPr>
              <w:pStyle w:val="afffffffffff9"/>
              <w:rPr>
                <w:sz w:val="24"/>
                <w:szCs w:val="24"/>
              </w:rPr>
            </w:pPr>
            <w:r w:rsidRPr="00F22AEB">
              <w:rPr>
                <w:sz w:val="24"/>
                <w:szCs w:val="24"/>
              </w:rPr>
              <w:t xml:space="preserve">к Государственному контракту </w:t>
            </w:r>
          </w:p>
          <w:p w:rsidR="00167A16" w:rsidRDefault="00167A16" w:rsidP="000F2A2F">
            <w:pPr>
              <w:pStyle w:val="afffffffffff9"/>
              <w:rPr>
                <w:sz w:val="24"/>
                <w:szCs w:val="24"/>
              </w:rPr>
            </w:pPr>
            <w:r w:rsidRPr="00F22AEB">
              <w:rPr>
                <w:sz w:val="24"/>
                <w:szCs w:val="24"/>
              </w:rPr>
              <w:t>от ________ 202</w:t>
            </w:r>
            <w:r w:rsidR="000F2A2F">
              <w:rPr>
                <w:sz w:val="24"/>
                <w:szCs w:val="24"/>
              </w:rPr>
              <w:t>6</w:t>
            </w:r>
            <w:r w:rsidRPr="00F22AEB">
              <w:rPr>
                <w:sz w:val="24"/>
                <w:szCs w:val="24"/>
              </w:rPr>
              <w:t xml:space="preserve"> г. №</w:t>
            </w:r>
            <w:r w:rsidR="000F2A2F">
              <w:rPr>
                <w:sz w:val="24"/>
                <w:szCs w:val="24"/>
              </w:rPr>
              <w:t xml:space="preserve"> ____</w:t>
            </w:r>
          </w:p>
        </w:tc>
      </w:tr>
    </w:tbl>
    <w:p w:rsidR="00167A16" w:rsidRPr="00167A16" w:rsidRDefault="00167A16" w:rsidP="00167A16">
      <w:pPr>
        <w:pStyle w:val="3f4"/>
        <w:jc w:val="both"/>
        <w:rPr>
          <w:rFonts w:ascii="Times New Roman" w:hAnsi="Times New Roman"/>
          <w:b/>
          <w:bCs/>
          <w:sz w:val="24"/>
          <w:szCs w:val="24"/>
        </w:rPr>
      </w:pPr>
    </w:p>
    <w:p w:rsidR="00167A16" w:rsidRDefault="00167A16" w:rsidP="00167A16">
      <w:pPr>
        <w:pStyle w:val="3f4"/>
        <w:jc w:val="center"/>
        <w:rPr>
          <w:rFonts w:ascii="Times New Roman" w:hAnsi="Times New Roman"/>
          <w:b/>
          <w:bCs/>
          <w:sz w:val="24"/>
          <w:szCs w:val="24"/>
        </w:rPr>
      </w:pPr>
      <w:r w:rsidRPr="00167A16">
        <w:rPr>
          <w:rFonts w:ascii="Times New Roman" w:hAnsi="Times New Roman"/>
          <w:b/>
          <w:bCs/>
          <w:sz w:val="24"/>
          <w:szCs w:val="24"/>
        </w:rPr>
        <w:t xml:space="preserve">Форма Акта </w:t>
      </w:r>
      <w:r w:rsidRPr="00167A16">
        <w:rPr>
          <w:rFonts w:ascii="Times New Roman" w:hAnsi="Times New Roman"/>
          <w:b/>
          <w:sz w:val="24"/>
          <w:szCs w:val="24"/>
        </w:rPr>
        <w:t xml:space="preserve">приема-передачи </w:t>
      </w:r>
      <w:r w:rsidRPr="00167A16">
        <w:rPr>
          <w:rFonts w:ascii="Times New Roman" w:hAnsi="Times New Roman"/>
          <w:b/>
          <w:bCs/>
          <w:sz w:val="24"/>
          <w:szCs w:val="24"/>
        </w:rPr>
        <w:t>Товара</w:t>
      </w:r>
    </w:p>
    <w:p w:rsidR="000F2A2F" w:rsidRPr="00167A16" w:rsidRDefault="000F2A2F" w:rsidP="00167A16">
      <w:pPr>
        <w:pStyle w:val="3f4"/>
        <w:jc w:val="center"/>
        <w:rPr>
          <w:rFonts w:ascii="Times New Roman" w:hAnsi="Times New Roman"/>
          <w:b/>
          <w:bCs/>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2"/>
      </w:tblGrid>
      <w:tr w:rsidR="00167A16" w:rsidRPr="00167A16" w:rsidTr="00E65760">
        <w:trPr>
          <w:trHeight w:val="3674"/>
        </w:trPr>
        <w:tc>
          <w:tcPr>
            <w:tcW w:w="9952" w:type="dxa"/>
          </w:tcPr>
          <w:p w:rsidR="00167A16" w:rsidRPr="001C5B88" w:rsidRDefault="00167A16" w:rsidP="00167A16">
            <w:pPr>
              <w:pStyle w:val="3f4"/>
              <w:jc w:val="center"/>
              <w:rPr>
                <w:rFonts w:ascii="Times New Roman" w:hAnsi="Times New Roman"/>
                <w:b/>
                <w:bCs/>
              </w:rPr>
            </w:pPr>
            <w:r w:rsidRPr="001C5B88">
              <w:rPr>
                <w:rFonts w:ascii="Times New Roman" w:hAnsi="Times New Roman"/>
                <w:b/>
                <w:bCs/>
              </w:rPr>
              <w:t xml:space="preserve">Акт </w:t>
            </w:r>
            <w:r w:rsidRPr="001C5B88">
              <w:rPr>
                <w:rFonts w:ascii="Times New Roman" w:hAnsi="Times New Roman"/>
                <w:b/>
              </w:rPr>
              <w:t xml:space="preserve">приема-передачи </w:t>
            </w:r>
            <w:r w:rsidRPr="001C5B88">
              <w:rPr>
                <w:rFonts w:ascii="Times New Roman" w:hAnsi="Times New Roman"/>
                <w:b/>
                <w:bCs/>
              </w:rPr>
              <w:t>Товара</w:t>
            </w:r>
          </w:p>
          <w:p w:rsidR="00167A16" w:rsidRPr="001C5B88" w:rsidRDefault="00167A16" w:rsidP="00167A16">
            <w:pPr>
              <w:pStyle w:val="3f4"/>
              <w:jc w:val="both"/>
              <w:rPr>
                <w:rFonts w:ascii="Times New Roman" w:hAnsi="Times New Roman"/>
                <w:b/>
                <w:bCs/>
              </w:rPr>
            </w:pPr>
          </w:p>
          <w:p w:rsidR="00167A16" w:rsidRPr="001C5B88" w:rsidRDefault="00167A16" w:rsidP="00167A16">
            <w:pPr>
              <w:pStyle w:val="3f4"/>
              <w:jc w:val="center"/>
              <w:rPr>
                <w:rFonts w:ascii="Times New Roman" w:hAnsi="Times New Roman"/>
              </w:rPr>
            </w:pPr>
            <w:r w:rsidRPr="001C5B88">
              <w:rPr>
                <w:rFonts w:ascii="Times New Roman" w:hAnsi="Times New Roman"/>
              </w:rPr>
              <w:t>по Контракту от «____» _______ 20</w:t>
            </w:r>
            <w:r w:rsidR="003002EA">
              <w:rPr>
                <w:rFonts w:ascii="Times New Roman" w:hAnsi="Times New Roman"/>
              </w:rPr>
              <w:t>2</w:t>
            </w:r>
            <w:r w:rsidR="000F2A2F">
              <w:rPr>
                <w:rFonts w:ascii="Times New Roman" w:hAnsi="Times New Roman"/>
              </w:rPr>
              <w:t>6</w:t>
            </w:r>
            <w:r w:rsidRPr="001C5B88">
              <w:rPr>
                <w:rFonts w:ascii="Times New Roman" w:hAnsi="Times New Roman"/>
              </w:rPr>
              <w:t xml:space="preserve"> г. № ______</w:t>
            </w:r>
          </w:p>
          <w:p w:rsidR="00167A16" w:rsidRPr="001C5B88" w:rsidRDefault="00167A16" w:rsidP="00167A16">
            <w:pPr>
              <w:pStyle w:val="3f4"/>
              <w:jc w:val="both"/>
              <w:rPr>
                <w:rFonts w:ascii="Times New Roman" w:hAnsi="Times New Roman"/>
              </w:rPr>
            </w:pPr>
          </w:p>
          <w:p w:rsidR="00167A16" w:rsidRPr="001C5B88" w:rsidRDefault="00167A16" w:rsidP="00167A16">
            <w:pPr>
              <w:pStyle w:val="3f4"/>
              <w:jc w:val="both"/>
              <w:rPr>
                <w:rFonts w:ascii="Times New Roman" w:hAnsi="Times New Roman"/>
              </w:rPr>
            </w:pPr>
            <w:r w:rsidRPr="001C5B88">
              <w:rPr>
                <w:rFonts w:ascii="Times New Roman" w:hAnsi="Times New Roman"/>
              </w:rPr>
              <w:t xml:space="preserve">г. Москва                                                                        </w:t>
            </w:r>
            <w:r w:rsidR="001C5B88">
              <w:rPr>
                <w:rFonts w:ascii="Times New Roman" w:hAnsi="Times New Roman"/>
              </w:rPr>
              <w:t xml:space="preserve">              </w:t>
            </w:r>
            <w:r w:rsidRPr="001C5B88">
              <w:rPr>
                <w:rFonts w:ascii="Times New Roman" w:hAnsi="Times New Roman"/>
              </w:rPr>
              <w:t xml:space="preserve">                               </w:t>
            </w:r>
            <w:proofErr w:type="gramStart"/>
            <w:r w:rsidRPr="001C5B88">
              <w:rPr>
                <w:rFonts w:ascii="Times New Roman" w:hAnsi="Times New Roman"/>
              </w:rPr>
              <w:t xml:space="preserve">   «</w:t>
            </w:r>
            <w:proofErr w:type="gramEnd"/>
            <w:r w:rsidRPr="001C5B88">
              <w:rPr>
                <w:rFonts w:ascii="Times New Roman" w:hAnsi="Times New Roman"/>
              </w:rPr>
              <w:t>___» _________ 202</w:t>
            </w:r>
            <w:r w:rsidR="000F2A2F">
              <w:rPr>
                <w:rFonts w:ascii="Times New Roman" w:hAnsi="Times New Roman"/>
              </w:rPr>
              <w:t>6</w:t>
            </w:r>
            <w:r w:rsidR="001C5B88">
              <w:rPr>
                <w:rFonts w:ascii="Times New Roman" w:hAnsi="Times New Roman"/>
              </w:rPr>
              <w:t xml:space="preserve"> г.</w:t>
            </w:r>
          </w:p>
          <w:p w:rsidR="00167A16" w:rsidRPr="001C5B88" w:rsidRDefault="00167A16" w:rsidP="00167A16">
            <w:pPr>
              <w:pStyle w:val="3f4"/>
              <w:jc w:val="both"/>
              <w:rPr>
                <w:rFonts w:ascii="Times New Roman" w:hAnsi="Times New Roman"/>
              </w:rPr>
            </w:pPr>
          </w:p>
          <w:p w:rsidR="00167A16" w:rsidRPr="001C5B88" w:rsidRDefault="00167A16" w:rsidP="001C5B88">
            <w:pPr>
              <w:pStyle w:val="3f4"/>
              <w:ind w:firstLine="601"/>
              <w:jc w:val="both"/>
              <w:rPr>
                <w:rFonts w:ascii="Times New Roman" w:hAnsi="Times New Roman"/>
              </w:rPr>
            </w:pPr>
            <w:r w:rsidRPr="001C5B88">
              <w:rPr>
                <w:rFonts w:ascii="Times New Roman" w:hAnsi="Times New Roman"/>
              </w:rPr>
              <w:t xml:space="preserve">Мы, нижеподписавшиеся, Управление </w:t>
            </w:r>
            <w:proofErr w:type="spellStart"/>
            <w:r w:rsidRPr="001C5B88">
              <w:rPr>
                <w:rFonts w:ascii="Times New Roman" w:hAnsi="Times New Roman"/>
              </w:rPr>
              <w:t>Росреестра</w:t>
            </w:r>
            <w:proofErr w:type="spellEnd"/>
            <w:r w:rsidRPr="001C5B88">
              <w:rPr>
                <w:rFonts w:ascii="Times New Roman" w:hAnsi="Times New Roman"/>
              </w:rPr>
              <w:t xml:space="preserve"> по Московской области, именуемое в дальнейшем «Заказчик» в лице, __________________________, с одной стороны, и </w:t>
            </w:r>
            <w:r w:rsidRPr="001C5B88">
              <w:rPr>
                <w:rFonts w:ascii="Times New Roman" w:hAnsi="Times New Roman"/>
                <w:snapToGrid w:val="0"/>
              </w:rPr>
              <w:t>______________,</w:t>
            </w:r>
            <w:r w:rsidRPr="001C5B88">
              <w:rPr>
                <w:rFonts w:ascii="Times New Roman" w:hAnsi="Times New Roman"/>
              </w:rPr>
              <w:t xml:space="preserve"> именуемый в дальнейшем «Поставщик», в лице _______</w:t>
            </w:r>
            <w:r w:rsidRPr="001C5B88">
              <w:rPr>
                <w:rFonts w:ascii="Times New Roman" w:hAnsi="Times New Roman"/>
                <w:color w:val="000000"/>
              </w:rPr>
              <w:t>, действующего на основании ______</w:t>
            </w:r>
            <w:r w:rsidRPr="001C5B88">
              <w:rPr>
                <w:rFonts w:ascii="Times New Roman" w:hAnsi="Times New Roman"/>
              </w:rPr>
              <w:t>, с другой стороны, составили настоящий Акт о том, что в соответствии с Контрактом № ______ от «___» ______ 202</w:t>
            </w:r>
            <w:r w:rsidR="000F2A2F">
              <w:rPr>
                <w:rFonts w:ascii="Times New Roman" w:hAnsi="Times New Roman"/>
              </w:rPr>
              <w:t>6</w:t>
            </w:r>
            <w:r w:rsidRPr="001C5B88">
              <w:rPr>
                <w:rFonts w:ascii="Times New Roman" w:hAnsi="Times New Roman"/>
              </w:rPr>
              <w:t xml:space="preserve"> г. Поставщик поставил Заказчику Товар, а Заказчик принял следующий Товар:</w:t>
            </w:r>
          </w:p>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3026"/>
              <w:gridCol w:w="1552"/>
              <w:gridCol w:w="1691"/>
              <w:gridCol w:w="1438"/>
              <w:gridCol w:w="1909"/>
            </w:tblGrid>
            <w:tr w:rsidR="00167A16" w:rsidRPr="001C5B88" w:rsidTr="00E65760">
              <w:trPr>
                <w:trHeight w:val="487"/>
              </w:trPr>
              <w:tc>
                <w:tcPr>
                  <w:tcW w:w="714" w:type="dxa"/>
                  <w:tcBorders>
                    <w:top w:val="single" w:sz="4" w:space="0" w:color="auto"/>
                    <w:left w:val="single" w:sz="4" w:space="0" w:color="auto"/>
                    <w:bottom w:val="single" w:sz="4" w:space="0" w:color="auto"/>
                    <w:right w:val="single" w:sz="4" w:space="0" w:color="auto"/>
                  </w:tcBorders>
                  <w:vAlign w:val="center"/>
                </w:tcPr>
                <w:p w:rsidR="00167A16" w:rsidRPr="001C5B88" w:rsidRDefault="00167A16" w:rsidP="00167A16">
                  <w:pPr>
                    <w:pStyle w:val="3f4"/>
                    <w:jc w:val="both"/>
                    <w:rPr>
                      <w:rFonts w:ascii="Times New Roman" w:hAnsi="Times New Roman"/>
                      <w:b/>
                    </w:rPr>
                  </w:pPr>
                  <w:r w:rsidRPr="001C5B88">
                    <w:rPr>
                      <w:rFonts w:ascii="Times New Roman" w:hAnsi="Times New Roman"/>
                      <w:b/>
                    </w:rPr>
                    <w:t>№ п./п.</w:t>
                  </w:r>
                </w:p>
              </w:tc>
              <w:tc>
                <w:tcPr>
                  <w:tcW w:w="3026" w:type="dxa"/>
                  <w:tcBorders>
                    <w:top w:val="single" w:sz="4" w:space="0" w:color="auto"/>
                    <w:left w:val="single" w:sz="4" w:space="0" w:color="auto"/>
                    <w:bottom w:val="single" w:sz="4" w:space="0" w:color="auto"/>
                    <w:right w:val="single" w:sz="4" w:space="0" w:color="auto"/>
                  </w:tcBorders>
                  <w:vAlign w:val="center"/>
                </w:tcPr>
                <w:p w:rsidR="00167A16" w:rsidRPr="001C5B88" w:rsidRDefault="00167A16" w:rsidP="00167A16">
                  <w:pPr>
                    <w:pStyle w:val="3f4"/>
                    <w:jc w:val="both"/>
                    <w:rPr>
                      <w:rFonts w:ascii="Times New Roman" w:hAnsi="Times New Roman"/>
                      <w:b/>
                    </w:rPr>
                  </w:pPr>
                  <w:r w:rsidRPr="001C5B88">
                    <w:rPr>
                      <w:rFonts w:ascii="Times New Roman" w:hAnsi="Times New Roman"/>
                      <w:b/>
                    </w:rPr>
                    <w:t>Наименование поставляемого товара</w:t>
                  </w:r>
                </w:p>
              </w:tc>
              <w:tc>
                <w:tcPr>
                  <w:tcW w:w="1552" w:type="dxa"/>
                  <w:tcBorders>
                    <w:top w:val="single" w:sz="4" w:space="0" w:color="auto"/>
                    <w:left w:val="single" w:sz="4" w:space="0" w:color="auto"/>
                    <w:bottom w:val="single" w:sz="4" w:space="0" w:color="auto"/>
                    <w:right w:val="single" w:sz="4" w:space="0" w:color="auto"/>
                  </w:tcBorders>
                  <w:vAlign w:val="center"/>
                </w:tcPr>
                <w:p w:rsidR="00167A16" w:rsidRPr="001C5B88" w:rsidRDefault="00167A16" w:rsidP="00167A16">
                  <w:pPr>
                    <w:pStyle w:val="3f4"/>
                    <w:jc w:val="both"/>
                    <w:rPr>
                      <w:rFonts w:ascii="Times New Roman" w:hAnsi="Times New Roman"/>
                      <w:b/>
                    </w:rPr>
                  </w:pPr>
                  <w:r w:rsidRPr="001C5B88">
                    <w:rPr>
                      <w:rFonts w:ascii="Times New Roman" w:hAnsi="Times New Roman"/>
                      <w:b/>
                    </w:rPr>
                    <w:t>Единица</w:t>
                  </w:r>
                </w:p>
                <w:p w:rsidR="00167A16" w:rsidRPr="001C5B88" w:rsidRDefault="00167A16" w:rsidP="00167A16">
                  <w:pPr>
                    <w:pStyle w:val="3f4"/>
                    <w:jc w:val="both"/>
                    <w:rPr>
                      <w:rFonts w:ascii="Times New Roman" w:hAnsi="Times New Roman"/>
                      <w:b/>
                    </w:rPr>
                  </w:pPr>
                  <w:r w:rsidRPr="001C5B88">
                    <w:rPr>
                      <w:rFonts w:ascii="Times New Roman" w:hAnsi="Times New Roman"/>
                      <w:b/>
                    </w:rPr>
                    <w:t>измерения</w:t>
                  </w:r>
                </w:p>
              </w:tc>
              <w:tc>
                <w:tcPr>
                  <w:tcW w:w="1691" w:type="dxa"/>
                  <w:tcBorders>
                    <w:top w:val="single" w:sz="4" w:space="0" w:color="auto"/>
                    <w:left w:val="single" w:sz="4" w:space="0" w:color="auto"/>
                    <w:bottom w:val="single" w:sz="4" w:space="0" w:color="auto"/>
                    <w:right w:val="single" w:sz="4" w:space="0" w:color="auto"/>
                  </w:tcBorders>
                  <w:vAlign w:val="center"/>
                </w:tcPr>
                <w:p w:rsidR="00167A16" w:rsidRPr="001C5B88" w:rsidRDefault="00167A16" w:rsidP="00167A16">
                  <w:pPr>
                    <w:pStyle w:val="3f4"/>
                    <w:jc w:val="both"/>
                    <w:rPr>
                      <w:rFonts w:ascii="Times New Roman" w:hAnsi="Times New Roman"/>
                      <w:b/>
                    </w:rPr>
                  </w:pPr>
                  <w:r w:rsidRPr="001C5B88">
                    <w:rPr>
                      <w:rFonts w:ascii="Times New Roman" w:hAnsi="Times New Roman"/>
                      <w:b/>
                    </w:rPr>
                    <w:t>Количество</w:t>
                  </w:r>
                </w:p>
              </w:tc>
              <w:tc>
                <w:tcPr>
                  <w:tcW w:w="1438" w:type="dxa"/>
                  <w:tcBorders>
                    <w:top w:val="single" w:sz="4" w:space="0" w:color="auto"/>
                    <w:left w:val="single" w:sz="4" w:space="0" w:color="auto"/>
                    <w:bottom w:val="single" w:sz="4" w:space="0" w:color="auto"/>
                    <w:right w:val="single" w:sz="4" w:space="0" w:color="auto"/>
                  </w:tcBorders>
                  <w:vAlign w:val="center"/>
                </w:tcPr>
                <w:p w:rsidR="00167A16" w:rsidRPr="001C5B88" w:rsidRDefault="00167A16" w:rsidP="00167A16">
                  <w:pPr>
                    <w:pStyle w:val="3f4"/>
                    <w:jc w:val="both"/>
                    <w:rPr>
                      <w:rFonts w:ascii="Times New Roman" w:hAnsi="Times New Roman"/>
                      <w:b/>
                    </w:rPr>
                  </w:pPr>
                  <w:r w:rsidRPr="001C5B88">
                    <w:rPr>
                      <w:rFonts w:ascii="Times New Roman" w:hAnsi="Times New Roman"/>
                      <w:b/>
                    </w:rPr>
                    <w:t>Цена, руб.</w:t>
                  </w:r>
                </w:p>
              </w:tc>
              <w:tc>
                <w:tcPr>
                  <w:tcW w:w="1909" w:type="dxa"/>
                  <w:tcBorders>
                    <w:top w:val="single" w:sz="4" w:space="0" w:color="auto"/>
                    <w:left w:val="single" w:sz="4" w:space="0" w:color="auto"/>
                    <w:bottom w:val="single" w:sz="4" w:space="0" w:color="auto"/>
                    <w:right w:val="single" w:sz="4" w:space="0" w:color="auto"/>
                  </w:tcBorders>
                  <w:vAlign w:val="center"/>
                </w:tcPr>
                <w:p w:rsidR="00167A16" w:rsidRPr="001C5B88" w:rsidRDefault="00167A16" w:rsidP="00E65760">
                  <w:pPr>
                    <w:pStyle w:val="3f4"/>
                    <w:jc w:val="both"/>
                    <w:rPr>
                      <w:rFonts w:ascii="Times New Roman" w:hAnsi="Times New Roman"/>
                      <w:b/>
                    </w:rPr>
                  </w:pPr>
                  <w:r w:rsidRPr="001C5B88">
                    <w:rPr>
                      <w:rFonts w:ascii="Times New Roman" w:hAnsi="Times New Roman"/>
                      <w:b/>
                    </w:rPr>
                    <w:t>Сумма, руб.</w:t>
                  </w:r>
                </w:p>
              </w:tc>
            </w:tr>
            <w:tr w:rsidR="00167A16" w:rsidRPr="001C5B88" w:rsidTr="00E65760">
              <w:trPr>
                <w:trHeight w:val="321"/>
              </w:trPr>
              <w:tc>
                <w:tcPr>
                  <w:tcW w:w="714" w:type="dxa"/>
                  <w:tcBorders>
                    <w:top w:val="single" w:sz="4" w:space="0" w:color="auto"/>
                    <w:left w:val="single" w:sz="4" w:space="0" w:color="auto"/>
                    <w:bottom w:val="single" w:sz="4" w:space="0" w:color="auto"/>
                    <w:right w:val="single" w:sz="4" w:space="0" w:color="auto"/>
                  </w:tcBorders>
                  <w:vAlign w:val="center"/>
                </w:tcPr>
                <w:p w:rsidR="00167A16" w:rsidRPr="001C5B88" w:rsidRDefault="00167A16" w:rsidP="00167A16">
                  <w:pPr>
                    <w:pStyle w:val="3f4"/>
                    <w:jc w:val="both"/>
                    <w:rPr>
                      <w:rFonts w:ascii="Times New Roman" w:hAnsi="Times New Roman"/>
                    </w:rPr>
                  </w:pPr>
                  <w:r w:rsidRPr="001C5B88">
                    <w:rPr>
                      <w:rFonts w:ascii="Times New Roman" w:hAnsi="Times New Roman"/>
                    </w:rPr>
                    <w:t>1</w:t>
                  </w:r>
                  <w:r w:rsidR="001C5B88">
                    <w:rPr>
                      <w:rFonts w:ascii="Times New Roman" w:hAnsi="Times New Roman"/>
                    </w:rPr>
                    <w:t>.</w:t>
                  </w:r>
                </w:p>
              </w:tc>
              <w:tc>
                <w:tcPr>
                  <w:tcW w:w="3026" w:type="dxa"/>
                  <w:tcBorders>
                    <w:top w:val="single" w:sz="4" w:space="0" w:color="auto"/>
                    <w:left w:val="single" w:sz="4" w:space="0" w:color="auto"/>
                    <w:bottom w:val="single" w:sz="4" w:space="0" w:color="auto"/>
                    <w:right w:val="single" w:sz="4" w:space="0" w:color="auto"/>
                  </w:tcBorders>
                  <w:vAlign w:val="center"/>
                </w:tcPr>
                <w:p w:rsidR="00167A16" w:rsidRPr="001C5B88" w:rsidRDefault="00167A16" w:rsidP="00167A16">
                  <w:pPr>
                    <w:pStyle w:val="3f4"/>
                    <w:jc w:val="both"/>
                    <w:rPr>
                      <w:rFonts w:ascii="Times New Roman" w:hAnsi="Times New Roman"/>
                      <w:color w:val="000000"/>
                    </w:rPr>
                  </w:pPr>
                </w:p>
              </w:tc>
              <w:tc>
                <w:tcPr>
                  <w:tcW w:w="1552" w:type="dxa"/>
                  <w:tcBorders>
                    <w:top w:val="single" w:sz="4" w:space="0" w:color="auto"/>
                    <w:left w:val="single" w:sz="4" w:space="0" w:color="auto"/>
                    <w:bottom w:val="single" w:sz="4" w:space="0" w:color="auto"/>
                    <w:right w:val="single" w:sz="4" w:space="0" w:color="auto"/>
                  </w:tcBorders>
                  <w:vAlign w:val="center"/>
                </w:tcPr>
                <w:p w:rsidR="00167A16" w:rsidRPr="001C5B88" w:rsidRDefault="00167A16" w:rsidP="00167A16">
                  <w:pPr>
                    <w:pStyle w:val="3f4"/>
                    <w:jc w:val="both"/>
                    <w:rPr>
                      <w:rFonts w:ascii="Times New Roman" w:hAnsi="Times New Roman"/>
                      <w:color w:val="000000"/>
                    </w:rPr>
                  </w:pPr>
                  <w:r w:rsidRPr="001C5B88">
                    <w:rPr>
                      <w:rFonts w:ascii="Times New Roman" w:hAnsi="Times New Roman"/>
                      <w:color w:val="000000"/>
                    </w:rPr>
                    <w:t>штука</w:t>
                  </w:r>
                </w:p>
              </w:tc>
              <w:tc>
                <w:tcPr>
                  <w:tcW w:w="1691" w:type="dxa"/>
                  <w:tcBorders>
                    <w:top w:val="single" w:sz="4" w:space="0" w:color="auto"/>
                    <w:left w:val="single" w:sz="4" w:space="0" w:color="auto"/>
                    <w:bottom w:val="single" w:sz="4" w:space="0" w:color="auto"/>
                    <w:right w:val="single" w:sz="4" w:space="0" w:color="auto"/>
                  </w:tcBorders>
                  <w:vAlign w:val="center"/>
                </w:tcPr>
                <w:p w:rsidR="00167A16" w:rsidRPr="00033C4B" w:rsidRDefault="00167A16" w:rsidP="00167A16">
                  <w:pPr>
                    <w:pStyle w:val="3f4"/>
                    <w:jc w:val="both"/>
                    <w:rPr>
                      <w:rFonts w:ascii="Times New Roman" w:hAnsi="Times New Roman"/>
                      <w:color w:val="000000"/>
                    </w:rPr>
                  </w:pPr>
                </w:p>
              </w:tc>
              <w:tc>
                <w:tcPr>
                  <w:tcW w:w="1438" w:type="dxa"/>
                  <w:tcBorders>
                    <w:top w:val="single" w:sz="4" w:space="0" w:color="auto"/>
                    <w:left w:val="single" w:sz="4" w:space="0" w:color="auto"/>
                    <w:bottom w:val="single" w:sz="4" w:space="0" w:color="auto"/>
                    <w:right w:val="single" w:sz="4" w:space="0" w:color="auto"/>
                  </w:tcBorders>
                  <w:vAlign w:val="center"/>
                </w:tcPr>
                <w:p w:rsidR="00167A16" w:rsidRPr="00033C4B" w:rsidRDefault="00167A16" w:rsidP="00167A16">
                  <w:pPr>
                    <w:pStyle w:val="3f4"/>
                    <w:jc w:val="both"/>
                    <w:rPr>
                      <w:rFonts w:ascii="Times New Roman" w:hAnsi="Times New Roman"/>
                      <w:color w:val="000000"/>
                    </w:rPr>
                  </w:pPr>
                </w:p>
              </w:tc>
              <w:tc>
                <w:tcPr>
                  <w:tcW w:w="1909" w:type="dxa"/>
                  <w:tcBorders>
                    <w:top w:val="single" w:sz="4" w:space="0" w:color="auto"/>
                    <w:left w:val="single" w:sz="4" w:space="0" w:color="auto"/>
                    <w:bottom w:val="single" w:sz="4" w:space="0" w:color="auto"/>
                    <w:right w:val="single" w:sz="4" w:space="0" w:color="auto"/>
                  </w:tcBorders>
                  <w:vAlign w:val="center"/>
                </w:tcPr>
                <w:p w:rsidR="00167A16" w:rsidRPr="001C5B88" w:rsidRDefault="00167A16" w:rsidP="00E65760">
                  <w:pPr>
                    <w:pStyle w:val="3f4"/>
                    <w:jc w:val="both"/>
                    <w:rPr>
                      <w:rFonts w:ascii="Times New Roman" w:hAnsi="Times New Roman"/>
                      <w:color w:val="000000"/>
                    </w:rPr>
                  </w:pPr>
                </w:p>
              </w:tc>
            </w:tr>
            <w:tr w:rsidR="001C5B88" w:rsidRPr="001C5B88" w:rsidTr="00E65760">
              <w:trPr>
                <w:trHeight w:val="321"/>
              </w:trPr>
              <w:tc>
                <w:tcPr>
                  <w:tcW w:w="714" w:type="dxa"/>
                  <w:tcBorders>
                    <w:top w:val="single" w:sz="4" w:space="0" w:color="auto"/>
                    <w:left w:val="single" w:sz="4" w:space="0" w:color="auto"/>
                    <w:bottom w:val="single" w:sz="4" w:space="0" w:color="auto"/>
                    <w:right w:val="single" w:sz="4" w:space="0" w:color="auto"/>
                  </w:tcBorders>
                  <w:vAlign w:val="center"/>
                </w:tcPr>
                <w:p w:rsidR="001C5B88" w:rsidRPr="001C5B88" w:rsidRDefault="001C5B88" w:rsidP="00167A16">
                  <w:pPr>
                    <w:pStyle w:val="3f4"/>
                    <w:jc w:val="both"/>
                    <w:rPr>
                      <w:rFonts w:ascii="Times New Roman" w:hAnsi="Times New Roman"/>
                    </w:rPr>
                  </w:pPr>
                  <w:r>
                    <w:rPr>
                      <w:rFonts w:ascii="Times New Roman" w:hAnsi="Times New Roman"/>
                    </w:rPr>
                    <w:t>2.</w:t>
                  </w:r>
                </w:p>
              </w:tc>
              <w:tc>
                <w:tcPr>
                  <w:tcW w:w="3026" w:type="dxa"/>
                  <w:tcBorders>
                    <w:top w:val="single" w:sz="4" w:space="0" w:color="auto"/>
                    <w:left w:val="single" w:sz="4" w:space="0" w:color="auto"/>
                    <w:bottom w:val="single" w:sz="4" w:space="0" w:color="auto"/>
                    <w:right w:val="single" w:sz="4" w:space="0" w:color="auto"/>
                  </w:tcBorders>
                  <w:vAlign w:val="center"/>
                </w:tcPr>
                <w:p w:rsidR="001C5B88" w:rsidRPr="001C5B88" w:rsidRDefault="001C5B88" w:rsidP="00167A16">
                  <w:pPr>
                    <w:pStyle w:val="3f4"/>
                    <w:jc w:val="both"/>
                    <w:rPr>
                      <w:rFonts w:ascii="Times New Roman" w:hAnsi="Times New Roman"/>
                      <w:color w:val="000000"/>
                    </w:rPr>
                  </w:pPr>
                  <w:r>
                    <w:rPr>
                      <w:rFonts w:ascii="Times New Roman" w:hAnsi="Times New Roman"/>
                      <w:color w:val="000000"/>
                    </w:rPr>
                    <w:t>…</w:t>
                  </w:r>
                </w:p>
              </w:tc>
              <w:tc>
                <w:tcPr>
                  <w:tcW w:w="1552" w:type="dxa"/>
                  <w:tcBorders>
                    <w:top w:val="single" w:sz="4" w:space="0" w:color="auto"/>
                    <w:left w:val="single" w:sz="4" w:space="0" w:color="auto"/>
                    <w:bottom w:val="single" w:sz="4" w:space="0" w:color="auto"/>
                    <w:right w:val="single" w:sz="4" w:space="0" w:color="auto"/>
                  </w:tcBorders>
                  <w:vAlign w:val="center"/>
                </w:tcPr>
                <w:p w:rsidR="001C5B88" w:rsidRPr="001C5B88" w:rsidRDefault="001C5B88" w:rsidP="00167A16">
                  <w:pPr>
                    <w:pStyle w:val="3f4"/>
                    <w:jc w:val="both"/>
                    <w:rPr>
                      <w:rFonts w:ascii="Times New Roman" w:hAnsi="Times New Roman"/>
                      <w:color w:val="000000"/>
                    </w:rPr>
                  </w:pPr>
                  <w:r>
                    <w:rPr>
                      <w:rFonts w:ascii="Times New Roman" w:hAnsi="Times New Roman"/>
                      <w:color w:val="000000"/>
                    </w:rPr>
                    <w:t>…</w:t>
                  </w:r>
                </w:p>
              </w:tc>
              <w:tc>
                <w:tcPr>
                  <w:tcW w:w="1691" w:type="dxa"/>
                  <w:tcBorders>
                    <w:top w:val="single" w:sz="4" w:space="0" w:color="auto"/>
                    <w:left w:val="single" w:sz="4" w:space="0" w:color="auto"/>
                    <w:bottom w:val="single" w:sz="4" w:space="0" w:color="auto"/>
                    <w:right w:val="single" w:sz="4" w:space="0" w:color="auto"/>
                  </w:tcBorders>
                  <w:vAlign w:val="center"/>
                </w:tcPr>
                <w:p w:rsidR="001C5B88" w:rsidRPr="001C5B88" w:rsidRDefault="001C5B88" w:rsidP="00167A16">
                  <w:pPr>
                    <w:pStyle w:val="3f4"/>
                    <w:jc w:val="both"/>
                    <w:rPr>
                      <w:rFonts w:ascii="Times New Roman" w:hAnsi="Times New Roman"/>
                      <w:color w:val="000000"/>
                    </w:rPr>
                  </w:pPr>
                  <w:r>
                    <w:rPr>
                      <w:rFonts w:ascii="Times New Roman" w:hAnsi="Times New Roman"/>
                      <w:color w:val="000000"/>
                    </w:rPr>
                    <w:t>…</w:t>
                  </w:r>
                </w:p>
              </w:tc>
              <w:tc>
                <w:tcPr>
                  <w:tcW w:w="1438" w:type="dxa"/>
                  <w:tcBorders>
                    <w:top w:val="single" w:sz="4" w:space="0" w:color="auto"/>
                    <w:left w:val="single" w:sz="4" w:space="0" w:color="auto"/>
                    <w:bottom w:val="single" w:sz="4" w:space="0" w:color="auto"/>
                    <w:right w:val="single" w:sz="4" w:space="0" w:color="auto"/>
                  </w:tcBorders>
                  <w:vAlign w:val="center"/>
                </w:tcPr>
                <w:p w:rsidR="001C5B88" w:rsidRPr="001C5B88" w:rsidRDefault="001C5B88" w:rsidP="00167A16">
                  <w:pPr>
                    <w:pStyle w:val="3f4"/>
                    <w:jc w:val="both"/>
                    <w:rPr>
                      <w:rFonts w:ascii="Times New Roman" w:hAnsi="Times New Roman"/>
                      <w:color w:val="000000"/>
                    </w:rPr>
                  </w:pPr>
                  <w:r>
                    <w:rPr>
                      <w:rFonts w:ascii="Times New Roman" w:hAnsi="Times New Roman"/>
                      <w:color w:val="000000"/>
                    </w:rPr>
                    <w:t>…</w:t>
                  </w:r>
                </w:p>
              </w:tc>
              <w:tc>
                <w:tcPr>
                  <w:tcW w:w="1909" w:type="dxa"/>
                  <w:tcBorders>
                    <w:top w:val="single" w:sz="4" w:space="0" w:color="auto"/>
                    <w:left w:val="single" w:sz="4" w:space="0" w:color="auto"/>
                    <w:bottom w:val="single" w:sz="4" w:space="0" w:color="auto"/>
                    <w:right w:val="single" w:sz="4" w:space="0" w:color="auto"/>
                  </w:tcBorders>
                  <w:vAlign w:val="center"/>
                </w:tcPr>
                <w:p w:rsidR="001C5B88" w:rsidRPr="001C5B88" w:rsidRDefault="001C5B88" w:rsidP="00E65760">
                  <w:pPr>
                    <w:pStyle w:val="3f4"/>
                    <w:jc w:val="both"/>
                    <w:rPr>
                      <w:rFonts w:ascii="Times New Roman" w:hAnsi="Times New Roman"/>
                      <w:color w:val="000000"/>
                    </w:rPr>
                  </w:pPr>
                  <w:r>
                    <w:rPr>
                      <w:rFonts w:ascii="Times New Roman" w:hAnsi="Times New Roman"/>
                      <w:color w:val="000000"/>
                    </w:rPr>
                    <w:t>…</w:t>
                  </w:r>
                </w:p>
              </w:tc>
            </w:tr>
            <w:tr w:rsidR="00167A16" w:rsidRPr="001C5B88" w:rsidTr="00E65760">
              <w:trPr>
                <w:trHeight w:val="332"/>
              </w:trPr>
              <w:tc>
                <w:tcPr>
                  <w:tcW w:w="8421" w:type="dxa"/>
                  <w:gridSpan w:val="5"/>
                  <w:tcBorders>
                    <w:top w:val="single" w:sz="4" w:space="0" w:color="auto"/>
                    <w:left w:val="single" w:sz="4" w:space="0" w:color="auto"/>
                    <w:bottom w:val="single" w:sz="4" w:space="0" w:color="auto"/>
                    <w:right w:val="single" w:sz="4" w:space="0" w:color="auto"/>
                  </w:tcBorders>
                  <w:vAlign w:val="center"/>
                </w:tcPr>
                <w:p w:rsidR="00167A16" w:rsidRPr="001C5B88" w:rsidRDefault="00167A16" w:rsidP="00167A16">
                  <w:pPr>
                    <w:pStyle w:val="3f4"/>
                    <w:jc w:val="both"/>
                    <w:rPr>
                      <w:rFonts w:ascii="Times New Roman" w:hAnsi="Times New Roman"/>
                    </w:rPr>
                  </w:pPr>
                  <w:r w:rsidRPr="001C5B88">
                    <w:rPr>
                      <w:rFonts w:ascii="Times New Roman" w:hAnsi="Times New Roman"/>
                    </w:rPr>
                    <w:t>ИТОГО</w:t>
                  </w:r>
                </w:p>
              </w:tc>
              <w:tc>
                <w:tcPr>
                  <w:tcW w:w="1909" w:type="dxa"/>
                  <w:tcBorders>
                    <w:top w:val="single" w:sz="4" w:space="0" w:color="auto"/>
                    <w:left w:val="single" w:sz="4" w:space="0" w:color="auto"/>
                    <w:bottom w:val="single" w:sz="4" w:space="0" w:color="auto"/>
                    <w:right w:val="single" w:sz="4" w:space="0" w:color="auto"/>
                  </w:tcBorders>
                  <w:vAlign w:val="center"/>
                </w:tcPr>
                <w:p w:rsidR="00167A16" w:rsidRPr="001C5B88" w:rsidRDefault="00167A16" w:rsidP="00E65760">
                  <w:pPr>
                    <w:pStyle w:val="3f4"/>
                    <w:jc w:val="both"/>
                    <w:rPr>
                      <w:rFonts w:ascii="Times New Roman" w:hAnsi="Times New Roman"/>
                    </w:rPr>
                  </w:pPr>
                </w:p>
              </w:tc>
            </w:tr>
          </w:tbl>
          <w:p w:rsidR="00167A16" w:rsidRPr="001C5B88" w:rsidRDefault="00167A16" w:rsidP="001C5B88">
            <w:pPr>
              <w:pStyle w:val="3f4"/>
              <w:ind w:firstLine="601"/>
              <w:jc w:val="both"/>
              <w:rPr>
                <w:rFonts w:ascii="Times New Roman" w:hAnsi="Times New Roman"/>
              </w:rPr>
            </w:pPr>
            <w:r w:rsidRPr="001C5B88">
              <w:rPr>
                <w:rFonts w:ascii="Times New Roman" w:hAnsi="Times New Roman"/>
              </w:rPr>
              <w:t xml:space="preserve">Цена поставленного Товара по условиям </w:t>
            </w:r>
            <w:r w:rsidR="00FC59DC">
              <w:rPr>
                <w:rFonts w:ascii="Times New Roman" w:hAnsi="Times New Roman"/>
              </w:rPr>
              <w:t xml:space="preserve">Контракта </w:t>
            </w:r>
            <w:r w:rsidR="00FC59DC" w:rsidRPr="001C5B88">
              <w:rPr>
                <w:rFonts w:ascii="Times New Roman" w:hAnsi="Times New Roman"/>
              </w:rPr>
              <w:t>составляет</w:t>
            </w:r>
            <w:r w:rsidRPr="001C5B88">
              <w:rPr>
                <w:rFonts w:ascii="Times New Roman" w:hAnsi="Times New Roman"/>
              </w:rPr>
              <w:t xml:space="preserve"> _____ (________) рублей __ копеек, в том числе НДС ___% - ________ (_______________) рублей _____</w:t>
            </w:r>
            <w:proofErr w:type="gramStart"/>
            <w:r w:rsidRPr="001C5B88">
              <w:rPr>
                <w:rFonts w:ascii="Times New Roman" w:hAnsi="Times New Roman"/>
              </w:rPr>
              <w:t>коп.,</w:t>
            </w:r>
            <w:proofErr w:type="gramEnd"/>
            <w:r w:rsidRPr="001C5B88">
              <w:rPr>
                <w:rFonts w:ascii="Times New Roman" w:hAnsi="Times New Roman"/>
              </w:rPr>
              <w:t xml:space="preserve"> или если НДС не облагается - основание освобождения от уплаты НДС.</w:t>
            </w:r>
          </w:p>
          <w:p w:rsidR="00167A16" w:rsidRPr="001C5B88" w:rsidRDefault="00167A16" w:rsidP="001C5B88">
            <w:pPr>
              <w:pStyle w:val="3f4"/>
              <w:ind w:firstLine="601"/>
              <w:jc w:val="both"/>
              <w:rPr>
                <w:rFonts w:ascii="Times New Roman" w:hAnsi="Times New Roman"/>
                <w:i/>
              </w:rPr>
            </w:pPr>
            <w:r w:rsidRPr="001C5B88">
              <w:rPr>
                <w:rFonts w:ascii="Times New Roman" w:hAnsi="Times New Roman"/>
                <w:i/>
              </w:rPr>
              <w:t xml:space="preserve">Размер неустойки за неисполнение или ненадлежащее исполнение Поставщиком обязательств по </w:t>
            </w:r>
            <w:r w:rsidR="00FC59DC">
              <w:rPr>
                <w:rFonts w:ascii="Times New Roman" w:hAnsi="Times New Roman"/>
                <w:i/>
              </w:rPr>
              <w:t>Контракту</w:t>
            </w:r>
            <w:r w:rsidRPr="001C5B88">
              <w:rPr>
                <w:rFonts w:ascii="Times New Roman" w:hAnsi="Times New Roman"/>
                <w:i/>
              </w:rPr>
              <w:t xml:space="preserve"> на дату подписания настоящего Акта </w:t>
            </w:r>
            <w:proofErr w:type="gramStart"/>
            <w:r w:rsidRPr="001C5B88">
              <w:rPr>
                <w:rFonts w:ascii="Times New Roman" w:hAnsi="Times New Roman"/>
                <w:i/>
              </w:rPr>
              <w:t>составляет .</w:t>
            </w:r>
            <w:proofErr w:type="gramEnd"/>
            <w:r w:rsidRPr="001C5B88">
              <w:rPr>
                <w:rFonts w:ascii="Times New Roman" w:hAnsi="Times New Roman"/>
                <w:i/>
              </w:rPr>
              <w:t>**</w:t>
            </w:r>
          </w:p>
          <w:p w:rsidR="00167A16" w:rsidRPr="001C5B88" w:rsidRDefault="00167A16" w:rsidP="001C5B88">
            <w:pPr>
              <w:pStyle w:val="3f4"/>
              <w:ind w:firstLine="601"/>
              <w:jc w:val="both"/>
              <w:rPr>
                <w:rFonts w:ascii="Times New Roman" w:hAnsi="Times New Roman"/>
                <w:i/>
              </w:rPr>
            </w:pPr>
            <w:r w:rsidRPr="001C5B88">
              <w:rPr>
                <w:rFonts w:ascii="Times New Roman" w:hAnsi="Times New Roman"/>
                <w:i/>
              </w:rPr>
              <w:t>Оплата поставленного Товара осуществляется Заказчиком путем выплаты Поставщику суммы, уменьшенной в одностороннем внесудебном порядке на сумму неустойки (пеней, штрафов). ***</w:t>
            </w:r>
          </w:p>
          <w:p w:rsidR="00167A16" w:rsidRPr="001C5B88" w:rsidRDefault="00167A16" w:rsidP="001C5B88">
            <w:pPr>
              <w:pStyle w:val="3f4"/>
              <w:ind w:firstLine="601"/>
              <w:jc w:val="both"/>
              <w:rPr>
                <w:rFonts w:ascii="Times New Roman" w:hAnsi="Times New Roman"/>
              </w:rPr>
            </w:pPr>
            <w:r w:rsidRPr="001C5B88">
              <w:rPr>
                <w:rFonts w:ascii="Times New Roman" w:hAnsi="Times New Roman"/>
              </w:rPr>
              <w:t>Следует к перечислению (</w:t>
            </w:r>
            <w:r w:rsidRPr="001C5B88">
              <w:rPr>
                <w:rFonts w:ascii="Times New Roman" w:hAnsi="Times New Roman"/>
                <w:i/>
              </w:rPr>
              <w:t>с удержанием неустойки / без удержания неустойки</w:t>
            </w:r>
            <w:r w:rsidRPr="001C5B88">
              <w:rPr>
                <w:rFonts w:ascii="Times New Roman" w:hAnsi="Times New Roman"/>
              </w:rPr>
              <w:t>):</w:t>
            </w:r>
            <w:r w:rsidRPr="001C5B88">
              <w:rPr>
                <w:rFonts w:ascii="Times New Roman" w:hAnsi="Times New Roman"/>
                <w:b/>
              </w:rPr>
              <w:t xml:space="preserve"> </w:t>
            </w:r>
          </w:p>
          <w:p w:rsidR="00167A16" w:rsidRPr="001C5B88" w:rsidRDefault="00167A16" w:rsidP="001C5B88">
            <w:pPr>
              <w:pStyle w:val="3f4"/>
              <w:ind w:firstLine="601"/>
              <w:jc w:val="both"/>
              <w:rPr>
                <w:rFonts w:ascii="Times New Roman" w:hAnsi="Times New Roman"/>
                <w:i/>
              </w:rPr>
            </w:pPr>
            <w:r w:rsidRPr="001C5B88">
              <w:rPr>
                <w:rFonts w:ascii="Times New Roman" w:hAnsi="Times New Roman"/>
                <w:i/>
              </w:rPr>
              <w:t>Исполнение обязательства Поставщика по перечислению неустойки в установленном порядке в федеральный бюджет возлагается на Заказчика</w:t>
            </w:r>
          </w:p>
          <w:p w:rsidR="00167A16" w:rsidRPr="001C5B88" w:rsidRDefault="00167A16" w:rsidP="001C5B88">
            <w:pPr>
              <w:pStyle w:val="3f4"/>
              <w:ind w:firstLine="601"/>
              <w:jc w:val="both"/>
              <w:rPr>
                <w:rFonts w:ascii="Times New Roman" w:hAnsi="Times New Roman"/>
                <w:noProof/>
              </w:rPr>
            </w:pPr>
            <w:r w:rsidRPr="001C5B88">
              <w:rPr>
                <w:rFonts w:ascii="Times New Roman" w:hAnsi="Times New Roman"/>
              </w:rPr>
              <w:t>Поставка Товара произведена в полном объеме (/</w:t>
            </w:r>
            <w:r w:rsidRPr="001C5B88">
              <w:rPr>
                <w:rFonts w:ascii="Times New Roman" w:hAnsi="Times New Roman"/>
                <w:i/>
              </w:rPr>
              <w:t>не в полном объеме</w:t>
            </w:r>
            <w:r w:rsidRPr="001C5B88">
              <w:rPr>
                <w:rFonts w:ascii="Times New Roman" w:hAnsi="Times New Roman"/>
              </w:rPr>
              <w:t>)</w:t>
            </w:r>
            <w:r w:rsidRPr="001C5B88">
              <w:rPr>
                <w:rFonts w:ascii="Times New Roman" w:hAnsi="Times New Roman"/>
                <w:color w:val="000000"/>
              </w:rPr>
              <w:t xml:space="preserve"> </w:t>
            </w:r>
            <w:r w:rsidRPr="001C5B88">
              <w:rPr>
                <w:rFonts w:ascii="Times New Roman" w:hAnsi="Times New Roman"/>
              </w:rPr>
              <w:t xml:space="preserve">в установленные </w:t>
            </w:r>
            <w:r w:rsidR="00FC59DC">
              <w:rPr>
                <w:rFonts w:ascii="Times New Roman" w:hAnsi="Times New Roman"/>
              </w:rPr>
              <w:t>Контрактом</w:t>
            </w:r>
            <w:r w:rsidRPr="001C5B88">
              <w:rPr>
                <w:rFonts w:ascii="Times New Roman" w:hAnsi="Times New Roman"/>
              </w:rPr>
              <w:t xml:space="preserve"> сроки (/</w:t>
            </w:r>
            <w:r w:rsidRPr="001C5B88">
              <w:rPr>
                <w:rFonts w:ascii="Times New Roman" w:hAnsi="Times New Roman"/>
                <w:i/>
              </w:rPr>
              <w:t>с нарушением сроков</w:t>
            </w:r>
            <w:r w:rsidRPr="001C5B88">
              <w:rPr>
                <w:rFonts w:ascii="Times New Roman" w:hAnsi="Times New Roman"/>
              </w:rPr>
              <w:t xml:space="preserve">). </w:t>
            </w:r>
          </w:p>
          <w:p w:rsidR="00167A16" w:rsidRPr="001C5B88" w:rsidRDefault="00167A16" w:rsidP="001C5B88">
            <w:pPr>
              <w:pStyle w:val="3f4"/>
              <w:ind w:firstLine="601"/>
              <w:jc w:val="both"/>
              <w:rPr>
                <w:rFonts w:ascii="Times New Roman" w:hAnsi="Times New Roman"/>
                <w:noProof/>
              </w:rPr>
            </w:pPr>
            <w:r w:rsidRPr="001C5B88">
              <w:rPr>
                <w:rFonts w:ascii="Times New Roman" w:hAnsi="Times New Roman"/>
                <w:noProof/>
              </w:rPr>
              <w:t>Настоящий Акт составлен в двух экземплярах, имеющих равную юридическую силу, по одному экземпляру для Заказчика и Поставщика.</w:t>
            </w:r>
          </w:p>
          <w:p w:rsidR="00167A16" w:rsidRPr="00167A16" w:rsidRDefault="00167A16" w:rsidP="00167A16">
            <w:pPr>
              <w:pStyle w:val="3f4"/>
              <w:jc w:val="both"/>
              <w:rPr>
                <w:rFonts w:ascii="Times New Roman" w:hAnsi="Times New Roman"/>
                <w:i/>
                <w:iCs/>
                <w:sz w:val="20"/>
                <w:szCs w:val="24"/>
              </w:rPr>
            </w:pPr>
            <w:r w:rsidRPr="00167A16">
              <w:rPr>
                <w:rFonts w:ascii="Times New Roman" w:hAnsi="Times New Roman"/>
                <w:spacing w:val="-1"/>
                <w:sz w:val="20"/>
                <w:szCs w:val="24"/>
              </w:rPr>
              <w:t>*</w:t>
            </w:r>
            <w:r w:rsidRPr="00167A16">
              <w:rPr>
                <w:rFonts w:ascii="Times New Roman" w:hAnsi="Times New Roman"/>
                <w:i/>
                <w:sz w:val="20"/>
                <w:szCs w:val="24"/>
              </w:rPr>
              <w:t xml:space="preserve"> </w:t>
            </w:r>
            <w:r w:rsidRPr="00167A16">
              <w:rPr>
                <w:rFonts w:ascii="Times New Roman" w:hAnsi="Times New Roman"/>
                <w:i/>
                <w:spacing w:val="-1"/>
                <w:sz w:val="20"/>
                <w:szCs w:val="24"/>
              </w:rPr>
              <w:t>НДС не облагается в</w:t>
            </w:r>
            <w:r w:rsidRPr="00167A16">
              <w:rPr>
                <w:rFonts w:ascii="Times New Roman" w:hAnsi="Times New Roman"/>
                <w:i/>
                <w:sz w:val="20"/>
                <w:szCs w:val="24"/>
              </w:rPr>
              <w:t xml:space="preserve"> случаях, предусмотренных законодательством </w:t>
            </w:r>
            <w:r w:rsidRPr="00167A16">
              <w:rPr>
                <w:rFonts w:ascii="Times New Roman" w:hAnsi="Times New Roman"/>
                <w:i/>
                <w:iCs/>
                <w:sz w:val="20"/>
                <w:szCs w:val="24"/>
              </w:rPr>
              <w:t>Российской Федерации.</w:t>
            </w:r>
          </w:p>
          <w:p w:rsidR="00167A16" w:rsidRPr="00167A16" w:rsidRDefault="00167A16" w:rsidP="00167A16">
            <w:pPr>
              <w:pStyle w:val="3f4"/>
              <w:jc w:val="both"/>
              <w:rPr>
                <w:rFonts w:ascii="Times New Roman" w:hAnsi="Times New Roman"/>
                <w:i/>
                <w:noProof/>
                <w:sz w:val="20"/>
                <w:szCs w:val="24"/>
              </w:rPr>
            </w:pPr>
            <w:r w:rsidRPr="00167A16">
              <w:rPr>
                <w:rFonts w:ascii="Times New Roman" w:hAnsi="Times New Roman"/>
                <w:noProof/>
                <w:sz w:val="20"/>
                <w:szCs w:val="24"/>
              </w:rPr>
              <w:t>**</w:t>
            </w:r>
            <w:r w:rsidRPr="00167A16">
              <w:rPr>
                <w:rFonts w:ascii="Times New Roman" w:hAnsi="Times New Roman"/>
                <w:i/>
                <w:sz w:val="20"/>
                <w:szCs w:val="24"/>
              </w:rPr>
              <w:t xml:space="preserve"> В случае неисполнения или ненадлежащего исполнения Поставщиком обязательств по Договору.</w:t>
            </w:r>
          </w:p>
          <w:p w:rsidR="00167A16" w:rsidRPr="00167A16" w:rsidRDefault="00167A16" w:rsidP="00167A16">
            <w:pPr>
              <w:pStyle w:val="3f4"/>
              <w:jc w:val="both"/>
              <w:rPr>
                <w:rFonts w:ascii="Times New Roman" w:hAnsi="Times New Roman"/>
                <w:i/>
                <w:noProof/>
                <w:sz w:val="20"/>
                <w:szCs w:val="24"/>
              </w:rPr>
            </w:pPr>
            <w:r w:rsidRPr="00167A16">
              <w:rPr>
                <w:rFonts w:ascii="Times New Roman" w:hAnsi="Times New Roman"/>
                <w:noProof/>
                <w:sz w:val="20"/>
                <w:szCs w:val="24"/>
              </w:rPr>
              <w:t>***</w:t>
            </w:r>
            <w:r w:rsidRPr="00167A16">
              <w:rPr>
                <w:rFonts w:ascii="Times New Roman" w:hAnsi="Times New Roman"/>
                <w:i/>
                <w:sz w:val="20"/>
                <w:szCs w:val="24"/>
              </w:rPr>
              <w:t xml:space="preserve"> В случае удержания неустойки Заказчиком с суммы, подлежащей оплате Поставщику за поставленный Товар по Договору.</w:t>
            </w:r>
          </w:p>
          <w:tbl>
            <w:tblPr>
              <w:tblW w:w="0" w:type="auto"/>
              <w:jc w:val="center"/>
              <w:tblLayout w:type="fixed"/>
              <w:tblLook w:val="0000" w:firstRow="0" w:lastRow="0" w:firstColumn="0" w:lastColumn="0" w:noHBand="0" w:noVBand="0"/>
            </w:tblPr>
            <w:tblGrid>
              <w:gridCol w:w="5032"/>
              <w:gridCol w:w="4788"/>
            </w:tblGrid>
            <w:tr w:rsidR="00167A16" w:rsidRPr="001C5B88" w:rsidTr="00752A86">
              <w:trPr>
                <w:trHeight w:val="843"/>
                <w:jc w:val="center"/>
              </w:trPr>
              <w:tc>
                <w:tcPr>
                  <w:tcW w:w="5032" w:type="dxa"/>
                  <w:tcBorders>
                    <w:top w:val="nil"/>
                    <w:left w:val="nil"/>
                    <w:bottom w:val="nil"/>
                    <w:right w:val="nil"/>
                  </w:tcBorders>
                </w:tcPr>
                <w:p w:rsidR="00167A16" w:rsidRPr="001C5B88" w:rsidRDefault="00167A16" w:rsidP="00167A16">
                  <w:pPr>
                    <w:pStyle w:val="3f4"/>
                    <w:jc w:val="both"/>
                    <w:rPr>
                      <w:rFonts w:ascii="Times New Roman" w:hAnsi="Times New Roman"/>
                      <w:b/>
                      <w:szCs w:val="24"/>
                      <w:u w:val="single"/>
                    </w:rPr>
                  </w:pPr>
                  <w:r w:rsidRPr="001C5B88">
                    <w:rPr>
                      <w:rFonts w:ascii="Times New Roman" w:hAnsi="Times New Roman"/>
                      <w:b/>
                      <w:szCs w:val="24"/>
                      <w:u w:val="single"/>
                    </w:rPr>
                    <w:t>От Заказчика:</w:t>
                  </w:r>
                </w:p>
                <w:p w:rsidR="00167A16" w:rsidRPr="001C5B88" w:rsidRDefault="00167A16" w:rsidP="00167A16">
                  <w:pPr>
                    <w:pStyle w:val="3f4"/>
                    <w:jc w:val="both"/>
                    <w:rPr>
                      <w:rFonts w:ascii="Times New Roman" w:hAnsi="Times New Roman"/>
                      <w:szCs w:val="24"/>
                    </w:rPr>
                  </w:pPr>
                </w:p>
                <w:p w:rsidR="00167A16" w:rsidRPr="001C5B88" w:rsidRDefault="00167A16" w:rsidP="00167A16">
                  <w:pPr>
                    <w:pStyle w:val="3f4"/>
                    <w:jc w:val="both"/>
                    <w:rPr>
                      <w:rFonts w:ascii="Times New Roman" w:hAnsi="Times New Roman"/>
                      <w:snapToGrid w:val="0"/>
                      <w:szCs w:val="24"/>
                    </w:rPr>
                  </w:pPr>
                  <w:r w:rsidRPr="001C5B88">
                    <w:rPr>
                      <w:rFonts w:ascii="Times New Roman" w:hAnsi="Times New Roman"/>
                      <w:szCs w:val="24"/>
                    </w:rPr>
                    <w:t xml:space="preserve">     _______________________ /                 /</w:t>
                  </w:r>
                </w:p>
              </w:tc>
              <w:tc>
                <w:tcPr>
                  <w:tcW w:w="4788" w:type="dxa"/>
                  <w:tcBorders>
                    <w:top w:val="nil"/>
                    <w:left w:val="nil"/>
                    <w:bottom w:val="nil"/>
                    <w:right w:val="nil"/>
                  </w:tcBorders>
                </w:tcPr>
                <w:p w:rsidR="00167A16" w:rsidRPr="001C5B88" w:rsidRDefault="00167A16" w:rsidP="00167A16">
                  <w:pPr>
                    <w:pStyle w:val="3f4"/>
                    <w:jc w:val="both"/>
                    <w:rPr>
                      <w:rFonts w:ascii="Times New Roman" w:hAnsi="Times New Roman"/>
                      <w:b/>
                      <w:szCs w:val="24"/>
                      <w:u w:val="single"/>
                    </w:rPr>
                  </w:pPr>
                  <w:r w:rsidRPr="001C5B88">
                    <w:rPr>
                      <w:rFonts w:ascii="Times New Roman" w:hAnsi="Times New Roman"/>
                      <w:b/>
                      <w:szCs w:val="24"/>
                      <w:u w:val="single"/>
                    </w:rPr>
                    <w:t>От Поставщика:</w:t>
                  </w:r>
                </w:p>
                <w:p w:rsidR="00167A16" w:rsidRPr="001C5B88" w:rsidRDefault="00167A16" w:rsidP="00167A16">
                  <w:pPr>
                    <w:pStyle w:val="3f4"/>
                    <w:jc w:val="both"/>
                    <w:rPr>
                      <w:rFonts w:ascii="Times New Roman" w:hAnsi="Times New Roman"/>
                      <w:snapToGrid w:val="0"/>
                      <w:szCs w:val="24"/>
                    </w:rPr>
                  </w:pPr>
                </w:p>
                <w:p w:rsidR="00167A16" w:rsidRPr="001C5B88" w:rsidRDefault="00167A16" w:rsidP="00167A16">
                  <w:pPr>
                    <w:pStyle w:val="3f4"/>
                    <w:jc w:val="both"/>
                    <w:rPr>
                      <w:rFonts w:ascii="Times New Roman" w:hAnsi="Times New Roman"/>
                      <w:b/>
                      <w:i/>
                      <w:szCs w:val="24"/>
                    </w:rPr>
                  </w:pPr>
                  <w:r w:rsidRPr="001C5B88">
                    <w:rPr>
                      <w:rFonts w:ascii="Times New Roman" w:hAnsi="Times New Roman"/>
                      <w:snapToGrid w:val="0"/>
                      <w:szCs w:val="24"/>
                    </w:rPr>
                    <w:t>___________________ /                      /</w:t>
                  </w:r>
                </w:p>
              </w:tc>
            </w:tr>
          </w:tbl>
          <w:p w:rsidR="00167A16" w:rsidRPr="00167A16" w:rsidRDefault="00167A16" w:rsidP="00167A16">
            <w:pPr>
              <w:pStyle w:val="3f4"/>
              <w:jc w:val="both"/>
              <w:rPr>
                <w:rFonts w:ascii="Times New Roman" w:hAnsi="Times New Roman"/>
                <w:sz w:val="24"/>
                <w:szCs w:val="24"/>
              </w:rPr>
            </w:pPr>
          </w:p>
        </w:tc>
      </w:tr>
    </w:tbl>
    <w:p w:rsidR="00167A16" w:rsidRPr="00167A16" w:rsidRDefault="00167A16" w:rsidP="00167A16">
      <w:pPr>
        <w:pStyle w:val="3f4"/>
        <w:jc w:val="both"/>
        <w:rPr>
          <w:rFonts w:ascii="Times New Roman" w:hAnsi="Times New Roman"/>
          <w:b/>
          <w:sz w:val="24"/>
          <w:szCs w:val="24"/>
        </w:rPr>
      </w:pPr>
      <w:r w:rsidRPr="00167A16">
        <w:rPr>
          <w:rFonts w:ascii="Times New Roman" w:hAnsi="Times New Roman"/>
          <w:b/>
          <w:sz w:val="24"/>
          <w:szCs w:val="24"/>
        </w:rPr>
        <w:t>Форму акта утверждаем:</w:t>
      </w:r>
    </w:p>
    <w:tbl>
      <w:tblPr>
        <w:tblW w:w="0" w:type="auto"/>
        <w:jc w:val="center"/>
        <w:tblLayout w:type="fixed"/>
        <w:tblLook w:val="0000" w:firstRow="0" w:lastRow="0" w:firstColumn="0" w:lastColumn="0" w:noHBand="0" w:noVBand="0"/>
      </w:tblPr>
      <w:tblGrid>
        <w:gridCol w:w="5032"/>
        <w:gridCol w:w="4788"/>
      </w:tblGrid>
      <w:tr w:rsidR="00167A16" w:rsidRPr="00167A16" w:rsidTr="00752A86">
        <w:trPr>
          <w:trHeight w:val="1418"/>
          <w:jc w:val="center"/>
        </w:trPr>
        <w:tc>
          <w:tcPr>
            <w:tcW w:w="5032" w:type="dxa"/>
            <w:tcBorders>
              <w:top w:val="nil"/>
              <w:left w:val="nil"/>
              <w:bottom w:val="nil"/>
              <w:right w:val="nil"/>
            </w:tcBorders>
          </w:tcPr>
          <w:p w:rsidR="00167A16" w:rsidRPr="00167A16" w:rsidRDefault="00167A16" w:rsidP="00167A16">
            <w:pPr>
              <w:pStyle w:val="3f4"/>
              <w:jc w:val="both"/>
              <w:rPr>
                <w:rFonts w:ascii="Times New Roman" w:hAnsi="Times New Roman"/>
                <w:b/>
                <w:sz w:val="24"/>
                <w:szCs w:val="24"/>
                <w:u w:val="single"/>
              </w:rPr>
            </w:pPr>
          </w:p>
          <w:p w:rsidR="00167A16" w:rsidRPr="00167A16" w:rsidRDefault="00167A16" w:rsidP="00167A16">
            <w:pPr>
              <w:pStyle w:val="3f4"/>
              <w:jc w:val="both"/>
              <w:rPr>
                <w:rFonts w:ascii="Times New Roman" w:hAnsi="Times New Roman"/>
                <w:b/>
                <w:sz w:val="24"/>
                <w:szCs w:val="24"/>
                <w:u w:val="single"/>
              </w:rPr>
            </w:pPr>
            <w:r w:rsidRPr="00167A16">
              <w:rPr>
                <w:rFonts w:ascii="Times New Roman" w:hAnsi="Times New Roman"/>
                <w:b/>
                <w:sz w:val="24"/>
                <w:szCs w:val="24"/>
                <w:u w:val="single"/>
              </w:rPr>
              <w:t>От Заказчика:</w:t>
            </w:r>
          </w:p>
          <w:p w:rsidR="001C5B88" w:rsidRPr="00F22AEB" w:rsidRDefault="001C5B88" w:rsidP="001C5B88">
            <w:pPr>
              <w:pStyle w:val="afffffffffff9"/>
              <w:jc w:val="both"/>
              <w:rPr>
                <w:rFonts w:ascii="Times New Roman" w:hAnsi="Times New Roman"/>
                <w:sz w:val="24"/>
                <w:szCs w:val="24"/>
              </w:rPr>
            </w:pPr>
            <w:r w:rsidRPr="00F22AEB">
              <w:rPr>
                <w:rFonts w:ascii="Times New Roman" w:hAnsi="Times New Roman"/>
                <w:sz w:val="24"/>
                <w:szCs w:val="24"/>
              </w:rPr>
              <w:t>Начальник отдела материально-технического обеспечения Управления Федеральной службы государственной регистрации, кадастра и картографии по Московской области</w:t>
            </w:r>
          </w:p>
          <w:p w:rsidR="001C5B88" w:rsidRPr="00F22AEB" w:rsidRDefault="001C5B88" w:rsidP="001C5B88">
            <w:pPr>
              <w:pStyle w:val="afffffffffff9"/>
              <w:jc w:val="both"/>
              <w:rPr>
                <w:rFonts w:ascii="Times New Roman" w:hAnsi="Times New Roman"/>
                <w:sz w:val="24"/>
                <w:szCs w:val="24"/>
              </w:rPr>
            </w:pPr>
          </w:p>
          <w:p w:rsidR="001C5B88" w:rsidRPr="00F22AEB" w:rsidRDefault="001C5B88" w:rsidP="001C5B88">
            <w:pPr>
              <w:pStyle w:val="afffffffffff9"/>
              <w:jc w:val="both"/>
              <w:rPr>
                <w:rFonts w:ascii="Times New Roman" w:hAnsi="Times New Roman"/>
                <w:sz w:val="24"/>
                <w:szCs w:val="24"/>
              </w:rPr>
            </w:pPr>
          </w:p>
          <w:p w:rsidR="001C5B88" w:rsidRPr="00F22AEB" w:rsidRDefault="001C5B88" w:rsidP="001C5B88">
            <w:pPr>
              <w:pStyle w:val="afffffffffff9"/>
              <w:jc w:val="both"/>
              <w:rPr>
                <w:rFonts w:ascii="Times New Roman" w:hAnsi="Times New Roman"/>
                <w:sz w:val="24"/>
                <w:szCs w:val="24"/>
              </w:rPr>
            </w:pPr>
          </w:p>
          <w:p w:rsidR="00167A16" w:rsidRPr="001C5B88" w:rsidRDefault="001C5B88" w:rsidP="00167A16">
            <w:pPr>
              <w:pStyle w:val="3f4"/>
              <w:jc w:val="both"/>
              <w:rPr>
                <w:rFonts w:ascii="Times New Roman" w:hAnsi="Times New Roman"/>
                <w:sz w:val="24"/>
                <w:szCs w:val="24"/>
              </w:rPr>
            </w:pPr>
            <w:r w:rsidRPr="00F22AEB">
              <w:rPr>
                <w:rFonts w:ascii="Times New Roman" w:hAnsi="Times New Roman"/>
                <w:sz w:val="24"/>
                <w:szCs w:val="24"/>
              </w:rPr>
              <w:t>_____________________ / И.А. Яковлев/</w:t>
            </w:r>
          </w:p>
        </w:tc>
        <w:tc>
          <w:tcPr>
            <w:tcW w:w="4788" w:type="dxa"/>
            <w:tcBorders>
              <w:top w:val="nil"/>
              <w:left w:val="nil"/>
              <w:bottom w:val="nil"/>
              <w:right w:val="nil"/>
            </w:tcBorders>
          </w:tcPr>
          <w:p w:rsidR="00167A16" w:rsidRPr="00167A16" w:rsidRDefault="00167A16" w:rsidP="00167A16">
            <w:pPr>
              <w:pStyle w:val="3f4"/>
              <w:jc w:val="both"/>
              <w:rPr>
                <w:rFonts w:ascii="Times New Roman" w:hAnsi="Times New Roman"/>
                <w:b/>
                <w:sz w:val="24"/>
                <w:szCs w:val="24"/>
                <w:u w:val="single"/>
              </w:rPr>
            </w:pPr>
          </w:p>
          <w:p w:rsidR="00167A16" w:rsidRPr="00167A16" w:rsidRDefault="00167A16" w:rsidP="00167A16">
            <w:pPr>
              <w:pStyle w:val="3f4"/>
              <w:jc w:val="both"/>
              <w:rPr>
                <w:rFonts w:ascii="Times New Roman" w:hAnsi="Times New Roman"/>
                <w:b/>
                <w:sz w:val="24"/>
                <w:szCs w:val="24"/>
                <w:u w:val="single"/>
              </w:rPr>
            </w:pPr>
            <w:r w:rsidRPr="00167A16">
              <w:rPr>
                <w:rFonts w:ascii="Times New Roman" w:hAnsi="Times New Roman"/>
                <w:b/>
                <w:sz w:val="24"/>
                <w:szCs w:val="24"/>
                <w:u w:val="single"/>
              </w:rPr>
              <w:t>От Поставщика:</w:t>
            </w:r>
          </w:p>
          <w:p w:rsidR="00167A16" w:rsidRPr="00167A16" w:rsidRDefault="00167A16" w:rsidP="00167A16">
            <w:pPr>
              <w:pStyle w:val="3f4"/>
              <w:jc w:val="both"/>
              <w:rPr>
                <w:rFonts w:ascii="Times New Roman" w:hAnsi="Times New Roman"/>
                <w:snapToGrid w:val="0"/>
                <w:sz w:val="24"/>
                <w:szCs w:val="24"/>
              </w:rPr>
            </w:pPr>
            <w:r w:rsidRPr="00167A16">
              <w:rPr>
                <w:rFonts w:ascii="Times New Roman" w:hAnsi="Times New Roman"/>
                <w:snapToGrid w:val="0"/>
                <w:sz w:val="24"/>
                <w:szCs w:val="24"/>
              </w:rPr>
              <w:t>___________________________</w:t>
            </w:r>
          </w:p>
          <w:p w:rsidR="00167A16" w:rsidRPr="00167A16" w:rsidRDefault="00167A16" w:rsidP="00167A16">
            <w:pPr>
              <w:pStyle w:val="3f4"/>
              <w:jc w:val="both"/>
              <w:rPr>
                <w:rFonts w:ascii="Times New Roman" w:hAnsi="Times New Roman"/>
                <w:snapToGrid w:val="0"/>
                <w:sz w:val="24"/>
                <w:szCs w:val="24"/>
              </w:rPr>
            </w:pPr>
          </w:p>
          <w:p w:rsidR="00167A16" w:rsidRPr="00167A16" w:rsidRDefault="00167A16" w:rsidP="00167A16">
            <w:pPr>
              <w:pStyle w:val="3f4"/>
              <w:jc w:val="both"/>
              <w:rPr>
                <w:rFonts w:ascii="Times New Roman" w:hAnsi="Times New Roman"/>
                <w:snapToGrid w:val="0"/>
                <w:sz w:val="24"/>
                <w:szCs w:val="24"/>
              </w:rPr>
            </w:pPr>
          </w:p>
          <w:p w:rsidR="001C5B88" w:rsidRDefault="001C5B88" w:rsidP="00167A16">
            <w:pPr>
              <w:pStyle w:val="3f4"/>
              <w:jc w:val="both"/>
              <w:rPr>
                <w:rFonts w:ascii="Times New Roman" w:hAnsi="Times New Roman"/>
                <w:snapToGrid w:val="0"/>
                <w:sz w:val="24"/>
                <w:szCs w:val="24"/>
              </w:rPr>
            </w:pPr>
          </w:p>
          <w:p w:rsidR="000F2A2F" w:rsidRDefault="000F2A2F" w:rsidP="00167A16">
            <w:pPr>
              <w:pStyle w:val="3f4"/>
              <w:jc w:val="both"/>
              <w:rPr>
                <w:rFonts w:ascii="Times New Roman" w:hAnsi="Times New Roman"/>
                <w:snapToGrid w:val="0"/>
                <w:sz w:val="24"/>
                <w:szCs w:val="24"/>
              </w:rPr>
            </w:pPr>
          </w:p>
          <w:p w:rsidR="000F2A2F" w:rsidRPr="00167A16" w:rsidRDefault="000F2A2F" w:rsidP="00167A16">
            <w:pPr>
              <w:pStyle w:val="3f4"/>
              <w:jc w:val="both"/>
              <w:rPr>
                <w:rFonts w:ascii="Times New Roman" w:hAnsi="Times New Roman"/>
                <w:snapToGrid w:val="0"/>
                <w:sz w:val="24"/>
                <w:szCs w:val="24"/>
              </w:rPr>
            </w:pPr>
          </w:p>
          <w:p w:rsidR="00167A16" w:rsidRPr="00167A16" w:rsidRDefault="00167A16" w:rsidP="00167A16">
            <w:pPr>
              <w:pStyle w:val="3f4"/>
              <w:jc w:val="both"/>
              <w:rPr>
                <w:rFonts w:ascii="Times New Roman" w:hAnsi="Times New Roman"/>
                <w:snapToGrid w:val="0"/>
                <w:sz w:val="24"/>
                <w:szCs w:val="24"/>
              </w:rPr>
            </w:pPr>
          </w:p>
          <w:p w:rsidR="00167A16" w:rsidRPr="00167A16" w:rsidRDefault="00167A16" w:rsidP="00167A16">
            <w:pPr>
              <w:pStyle w:val="3f4"/>
              <w:jc w:val="both"/>
              <w:rPr>
                <w:rFonts w:ascii="Times New Roman" w:hAnsi="Times New Roman"/>
                <w:b/>
                <w:i/>
                <w:sz w:val="24"/>
                <w:szCs w:val="24"/>
              </w:rPr>
            </w:pPr>
            <w:r w:rsidRPr="00167A16">
              <w:rPr>
                <w:rFonts w:ascii="Times New Roman" w:hAnsi="Times New Roman"/>
                <w:snapToGrid w:val="0"/>
                <w:sz w:val="24"/>
                <w:szCs w:val="24"/>
              </w:rPr>
              <w:t xml:space="preserve">___________________ </w:t>
            </w:r>
            <w:r w:rsidR="001C5B88">
              <w:rPr>
                <w:rFonts w:ascii="Times New Roman" w:hAnsi="Times New Roman"/>
                <w:snapToGrid w:val="0"/>
                <w:sz w:val="24"/>
                <w:szCs w:val="24"/>
              </w:rPr>
              <w:t>/</w:t>
            </w:r>
            <w:r w:rsidRPr="00167A16">
              <w:rPr>
                <w:rFonts w:ascii="Times New Roman" w:hAnsi="Times New Roman"/>
                <w:snapToGrid w:val="0"/>
                <w:sz w:val="24"/>
                <w:szCs w:val="24"/>
              </w:rPr>
              <w:t xml:space="preserve"> _____________ </w:t>
            </w:r>
            <w:r w:rsidR="001C5B88">
              <w:rPr>
                <w:rFonts w:ascii="Times New Roman" w:hAnsi="Times New Roman"/>
                <w:snapToGrid w:val="0"/>
                <w:sz w:val="24"/>
                <w:szCs w:val="24"/>
              </w:rPr>
              <w:t>/</w:t>
            </w:r>
          </w:p>
        </w:tc>
      </w:tr>
    </w:tbl>
    <w:p w:rsidR="00167A16" w:rsidRPr="00F22AEB" w:rsidRDefault="00167A16" w:rsidP="001C5B88">
      <w:pPr>
        <w:pStyle w:val="3f4"/>
        <w:jc w:val="both"/>
        <w:rPr>
          <w:rFonts w:ascii="Times New Roman" w:hAnsi="Times New Roman"/>
          <w:sz w:val="24"/>
          <w:szCs w:val="24"/>
          <w:lang w:bidi="ru-RU"/>
        </w:rPr>
      </w:pPr>
    </w:p>
    <w:sectPr w:rsidR="00167A16" w:rsidRPr="00F22AEB" w:rsidSect="00752A86">
      <w:headerReference w:type="default" r:id="rId12"/>
      <w:pgSz w:w="11930" w:h="16860"/>
      <w:pgMar w:top="851" w:right="567" w:bottom="851" w:left="1418" w:header="567"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C39" w:rsidRDefault="00D66C39" w:rsidP="00AA3134">
      <w:pPr>
        <w:spacing w:after="0" w:line="240" w:lineRule="auto"/>
      </w:pPr>
      <w:r>
        <w:separator/>
      </w:r>
    </w:p>
  </w:endnote>
  <w:endnote w:type="continuationSeparator" w:id="0">
    <w:p w:rsidR="00D66C39" w:rsidRDefault="00D66C39" w:rsidP="00AA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Times New Roman"/>
    <w:charset w:val="01"/>
    <w:family w:val="roman"/>
    <w:pitch w:val="default"/>
  </w:font>
  <w:font w:name="Times New Roman Bold">
    <w:altName w:val="Times New Roman"/>
    <w:charset w:val="00"/>
    <w:family w:val="auto"/>
    <w:pitch w:val="variable"/>
    <w:sig w:usb0="00000000"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CYR">
    <w:altName w:val="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default"/>
  </w:font>
  <w:font w:name="Antiqua">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S Sans Serif">
    <w:panose1 w:val="020B0500000000000000"/>
    <w:charset w:val="01"/>
    <w:family w:val="roman"/>
    <w:pitch w:val="default"/>
  </w:font>
  <w:font w:name="TimesDL">
    <w:altName w:val="Times New Roman"/>
    <w:charset w:val="00"/>
    <w:family w:val="auto"/>
    <w:pitch w:val="variable"/>
    <w:sig w:usb0="00000003" w:usb1="00000000" w:usb2="00000000" w:usb3="00000000" w:csb0="00000001" w:csb1="00000000"/>
  </w:font>
  <w:font w:name="GaramondNarrowC">
    <w:altName w:val="Courier New"/>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font307">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altName w:val="Arial"/>
    <w:charset w:val="01"/>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C39" w:rsidRDefault="00D66C39" w:rsidP="00AA3134">
      <w:pPr>
        <w:spacing w:after="0" w:line="240" w:lineRule="auto"/>
      </w:pPr>
      <w:r>
        <w:separator/>
      </w:r>
    </w:p>
  </w:footnote>
  <w:footnote w:type="continuationSeparator" w:id="0">
    <w:p w:rsidR="00D66C39" w:rsidRDefault="00D66C39" w:rsidP="00AA31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A86" w:rsidRPr="00F22AEB" w:rsidRDefault="00752A86" w:rsidP="00F22AEB">
    <w:pPr>
      <w:pStyle w:val="afffffffffff9"/>
      <w:jc w:val="center"/>
      <w:rPr>
        <w:rFonts w:ascii="Times New Roman" w:hAnsi="Times New Roman"/>
        <w:sz w:val="20"/>
      </w:rPr>
    </w:pPr>
    <w:r w:rsidRPr="00F22AEB">
      <w:rPr>
        <w:rFonts w:ascii="Times New Roman" w:hAnsi="Times New Roman"/>
        <w:sz w:val="20"/>
      </w:rPr>
      <w:fldChar w:fldCharType="begin"/>
    </w:r>
    <w:r w:rsidRPr="00F22AEB">
      <w:rPr>
        <w:rFonts w:ascii="Times New Roman" w:hAnsi="Times New Roman"/>
        <w:sz w:val="20"/>
      </w:rPr>
      <w:instrText>PAGE   \* MERGEFORMAT</w:instrText>
    </w:r>
    <w:r w:rsidRPr="00F22AEB">
      <w:rPr>
        <w:rFonts w:ascii="Times New Roman" w:hAnsi="Times New Roman"/>
        <w:sz w:val="20"/>
      </w:rPr>
      <w:fldChar w:fldCharType="separate"/>
    </w:r>
    <w:r w:rsidR="00E65760">
      <w:rPr>
        <w:rFonts w:ascii="Times New Roman" w:hAnsi="Times New Roman"/>
        <w:noProof/>
        <w:sz w:val="20"/>
      </w:rPr>
      <w:t>15</w:t>
    </w:r>
    <w:r w:rsidRPr="00F22AEB">
      <w:rPr>
        <w:rFonts w:ascii="Times New Roman" w:hAnsi="Times New Roman"/>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0DC3880"/>
    <w:multiLevelType w:val="hybridMultilevel"/>
    <w:tmpl w:val="804A3480"/>
    <w:lvl w:ilvl="0" w:tplc="9E3E23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90A284F"/>
    <w:multiLevelType w:val="hybridMultilevel"/>
    <w:tmpl w:val="B5D68446"/>
    <w:styleLink w:val="12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C834C25"/>
    <w:multiLevelType w:val="hybridMultilevel"/>
    <w:tmpl w:val="03CAB560"/>
    <w:lvl w:ilvl="0" w:tplc="9E3E23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7">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303A5DE3"/>
    <w:multiLevelType w:val="hybridMultilevel"/>
    <w:tmpl w:val="9B0A3ABA"/>
    <w:lvl w:ilvl="0" w:tplc="AC48DDA2">
      <w:start w:val="1"/>
      <w:numFmt w:val="upperRoman"/>
      <w:pStyle w:val="a2"/>
      <w:lvlText w:val="%1."/>
      <w:lvlJc w:val="right"/>
      <w:pPr>
        <w:tabs>
          <w:tab w:val="num" w:pos="180"/>
        </w:tabs>
        <w:ind w:left="180" w:hanging="180"/>
      </w:pPr>
      <w:rPr>
        <w:sz w:val="28"/>
        <w:szCs w:val="28"/>
      </w:rPr>
    </w:lvl>
    <w:lvl w:ilvl="1" w:tplc="11ECD1F6">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9">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4E38F2"/>
    <w:multiLevelType w:val="hybridMultilevel"/>
    <w:tmpl w:val="4DDE942E"/>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5">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6">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3F544A0D"/>
    <w:multiLevelType w:val="hybridMultilevel"/>
    <w:tmpl w:val="35BCBACE"/>
    <w:lvl w:ilvl="0" w:tplc="CAC690B8">
      <w:start w:val="1"/>
      <w:numFmt w:val="bullet"/>
      <w:pStyle w:val="10"/>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9">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2">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8">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9">
    <w:nsid w:val="57F048B1"/>
    <w:multiLevelType w:val="multilevel"/>
    <w:tmpl w:val="4EE4EC8E"/>
    <w:lvl w:ilvl="0">
      <w:start w:val="1"/>
      <w:numFmt w:val="decimal"/>
      <w:pStyle w:val="11"/>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0">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1">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2">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3">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4">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nsid w:val="5E8C6C90"/>
    <w:multiLevelType w:val="hybridMultilevel"/>
    <w:tmpl w:val="2F368534"/>
    <w:lvl w:ilvl="0" w:tplc="BEE041B8">
      <w:start w:val="1"/>
      <w:numFmt w:val="bullet"/>
      <w:lvlText w:val=""/>
      <w:lvlJc w:val="left"/>
      <w:pPr>
        <w:ind w:left="720" w:hanging="360"/>
      </w:pPr>
      <w:rPr>
        <w:rFonts w:ascii="Symbol" w:hAnsi="Symbol" w:hint="default"/>
      </w:rPr>
    </w:lvl>
    <w:lvl w:ilvl="1" w:tplc="C02CDAB4">
      <w:start w:val="1"/>
      <w:numFmt w:val="bullet"/>
      <w:lvlText w:val="o"/>
      <w:lvlJc w:val="left"/>
      <w:pPr>
        <w:ind w:left="1440" w:hanging="360"/>
      </w:pPr>
      <w:rPr>
        <w:rFonts w:ascii="Courier New" w:hAnsi="Courier New" w:cs="Courier New" w:hint="default"/>
      </w:rPr>
    </w:lvl>
    <w:lvl w:ilvl="2" w:tplc="D42074D0">
      <w:start w:val="1"/>
      <w:numFmt w:val="bullet"/>
      <w:lvlText w:val=""/>
      <w:lvlJc w:val="left"/>
      <w:pPr>
        <w:ind w:left="2160" w:hanging="360"/>
      </w:pPr>
      <w:rPr>
        <w:rFonts w:ascii="Wingdings" w:hAnsi="Wingdings" w:hint="default"/>
      </w:rPr>
    </w:lvl>
    <w:lvl w:ilvl="3" w:tplc="A8ECE048">
      <w:start w:val="1"/>
      <w:numFmt w:val="bullet"/>
      <w:lvlText w:val=""/>
      <w:lvlJc w:val="left"/>
      <w:pPr>
        <w:ind w:left="2880" w:hanging="360"/>
      </w:pPr>
      <w:rPr>
        <w:rFonts w:ascii="Symbol" w:hAnsi="Symbol" w:hint="default"/>
      </w:rPr>
    </w:lvl>
    <w:lvl w:ilvl="4" w:tplc="C28AE12E">
      <w:start w:val="1"/>
      <w:numFmt w:val="bullet"/>
      <w:lvlText w:val="o"/>
      <w:lvlJc w:val="left"/>
      <w:pPr>
        <w:ind w:left="3600" w:hanging="360"/>
      </w:pPr>
      <w:rPr>
        <w:rFonts w:ascii="Courier New" w:hAnsi="Courier New" w:cs="Courier New" w:hint="default"/>
      </w:rPr>
    </w:lvl>
    <w:lvl w:ilvl="5" w:tplc="2624B18A">
      <w:start w:val="1"/>
      <w:numFmt w:val="bullet"/>
      <w:lvlText w:val=""/>
      <w:lvlJc w:val="left"/>
      <w:pPr>
        <w:ind w:left="4320" w:hanging="360"/>
      </w:pPr>
      <w:rPr>
        <w:rFonts w:ascii="Wingdings" w:hAnsi="Wingdings" w:hint="default"/>
      </w:rPr>
    </w:lvl>
    <w:lvl w:ilvl="6" w:tplc="938CF684">
      <w:start w:val="1"/>
      <w:numFmt w:val="bullet"/>
      <w:lvlText w:val=""/>
      <w:lvlJc w:val="left"/>
      <w:pPr>
        <w:ind w:left="5040" w:hanging="360"/>
      </w:pPr>
      <w:rPr>
        <w:rFonts w:ascii="Symbol" w:hAnsi="Symbol" w:hint="default"/>
      </w:rPr>
    </w:lvl>
    <w:lvl w:ilvl="7" w:tplc="B7027838">
      <w:start w:val="1"/>
      <w:numFmt w:val="bullet"/>
      <w:lvlText w:val="o"/>
      <w:lvlJc w:val="left"/>
      <w:pPr>
        <w:ind w:left="5760" w:hanging="360"/>
      </w:pPr>
      <w:rPr>
        <w:rFonts w:ascii="Courier New" w:hAnsi="Courier New" w:cs="Courier New" w:hint="default"/>
      </w:rPr>
    </w:lvl>
    <w:lvl w:ilvl="8" w:tplc="8E48C49C">
      <w:start w:val="1"/>
      <w:numFmt w:val="bullet"/>
      <w:lvlText w:val=""/>
      <w:lvlJc w:val="left"/>
      <w:pPr>
        <w:ind w:left="6480" w:hanging="360"/>
      </w:pPr>
      <w:rPr>
        <w:rFonts w:ascii="Wingdings" w:hAnsi="Wingdings" w:hint="default"/>
      </w:rPr>
    </w:lvl>
  </w:abstractNum>
  <w:abstractNum w:abstractNumId="66">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7">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6FFE31F7"/>
    <w:multiLevelType w:val="hybridMultilevel"/>
    <w:tmpl w:val="39502BC8"/>
    <w:lvl w:ilvl="0" w:tplc="9E3E23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3">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5">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6">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2"/>
  </w:num>
  <w:num w:numId="2">
    <w:abstractNumId w:val="23"/>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8"/>
    <w:lvlOverride w:ilvl="0">
      <w:startOverride w:val="1"/>
    </w:lvlOverride>
    <w:lvlOverride w:ilvl="1"/>
    <w:lvlOverride w:ilvl="2"/>
    <w:lvlOverride w:ilvl="3"/>
    <w:lvlOverride w:ilvl="4"/>
    <w:lvlOverride w:ilvl="5"/>
    <w:lvlOverride w:ilvl="6"/>
    <w:lvlOverride w:ilvl="7"/>
    <w:lvlOverride w:ilvl="8"/>
  </w:num>
  <w:num w:numId="1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4"/>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7"/>
  </w:num>
  <w:num w:numId="1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7"/>
    <w:lvlOverride w:ilvl="0">
      <w:startOverride w:val="1"/>
    </w:lvlOverride>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num>
  <w:num w:numId="27">
    <w:abstractNumId w:val="25"/>
  </w:num>
  <w:num w:numId="2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8"/>
  </w:num>
  <w:num w:numId="32">
    <w:abstractNumId w:val="14"/>
  </w:num>
  <w:num w:numId="33">
    <w:abstractNumId w:val="16"/>
  </w:num>
  <w:num w:numId="34">
    <w:abstractNumId w:val="18"/>
  </w:num>
  <w:num w:numId="35">
    <w:abstractNumId w:val="20"/>
  </w:num>
  <w:num w:numId="36">
    <w:abstractNumId w:val="21"/>
  </w:num>
  <w:num w:numId="37">
    <w:abstractNumId w:val="22"/>
  </w:num>
  <w:num w:numId="38">
    <w:abstractNumId w:val="27"/>
  </w:num>
  <w:num w:numId="39">
    <w:abstractNumId w:val="28"/>
  </w:num>
  <w:num w:numId="40">
    <w:abstractNumId w:val="29"/>
  </w:num>
  <w:num w:numId="41">
    <w:abstractNumId w:val="31"/>
  </w:num>
  <w:num w:numId="42">
    <w:abstractNumId w:val="36"/>
  </w:num>
  <w:num w:numId="43">
    <w:abstractNumId w:val="37"/>
  </w:num>
  <w:num w:numId="44">
    <w:abstractNumId w:val="39"/>
  </w:num>
  <w:num w:numId="45">
    <w:abstractNumId w:val="40"/>
  </w:num>
  <w:num w:numId="46">
    <w:abstractNumId w:val="41"/>
  </w:num>
  <w:num w:numId="47">
    <w:abstractNumId w:val="42"/>
  </w:num>
  <w:num w:numId="48">
    <w:abstractNumId w:val="44"/>
  </w:num>
  <w:num w:numId="49">
    <w:abstractNumId w:val="47"/>
  </w:num>
  <w:num w:numId="50">
    <w:abstractNumId w:val="49"/>
  </w:num>
  <w:num w:numId="51">
    <w:abstractNumId w:val="50"/>
  </w:num>
  <w:num w:numId="52">
    <w:abstractNumId w:val="53"/>
  </w:num>
  <w:num w:numId="53">
    <w:abstractNumId w:val="55"/>
  </w:num>
  <w:num w:numId="54">
    <w:abstractNumId w:val="56"/>
  </w:num>
  <w:num w:numId="55">
    <w:abstractNumId w:val="64"/>
  </w:num>
  <w:num w:numId="56">
    <w:abstractNumId w:val="68"/>
  </w:num>
  <w:num w:numId="57">
    <w:abstractNumId w:val="69"/>
  </w:num>
  <w:num w:numId="58">
    <w:abstractNumId w:val="70"/>
  </w:num>
  <w:num w:numId="59">
    <w:abstractNumId w:val="72"/>
  </w:num>
  <w:num w:numId="60">
    <w:abstractNumId w:val="73"/>
  </w:num>
  <w:num w:numId="61">
    <w:abstractNumId w:val="75"/>
  </w:num>
  <w:num w:numId="62">
    <w:abstractNumId w:val="76"/>
  </w:num>
  <w:num w:numId="63">
    <w:abstractNumId w:val="77"/>
  </w:num>
  <w:num w:numId="64">
    <w:abstractNumId w:val="60"/>
  </w:num>
  <w:num w:numId="65">
    <w:abstractNumId w:val="38"/>
  </w:num>
  <w:num w:numId="66">
    <w:abstractNumId w:val="24"/>
  </w:num>
  <w:num w:numId="67">
    <w:abstractNumId w:val="33"/>
  </w:num>
  <w:num w:numId="68">
    <w:abstractNumId w:val="71"/>
  </w:num>
  <w:num w:numId="69">
    <w:abstractNumId w:val="35"/>
  </w:num>
  <w:num w:numId="70">
    <w:abstractNumId w:val="15"/>
  </w:num>
  <w:num w:numId="71">
    <w:abstractNumId w:val="43"/>
  </w:num>
  <w:num w:numId="72">
    <w:abstractNumId w:val="6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9"/>
  <w:characterSpacingControl w:val="doNotCompress"/>
  <w:ignoreMixedContent/>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09"/>
    <w:rsid w:val="00001942"/>
    <w:rsid w:val="0000227C"/>
    <w:rsid w:val="00012B1C"/>
    <w:rsid w:val="00012CAE"/>
    <w:rsid w:val="00015744"/>
    <w:rsid w:val="00015C3C"/>
    <w:rsid w:val="00015EDD"/>
    <w:rsid w:val="000174AC"/>
    <w:rsid w:val="0002559A"/>
    <w:rsid w:val="0002594C"/>
    <w:rsid w:val="00026D46"/>
    <w:rsid w:val="000271C2"/>
    <w:rsid w:val="00027E4B"/>
    <w:rsid w:val="000303EE"/>
    <w:rsid w:val="000320CC"/>
    <w:rsid w:val="000331A9"/>
    <w:rsid w:val="000332A3"/>
    <w:rsid w:val="00033C4B"/>
    <w:rsid w:val="00037823"/>
    <w:rsid w:val="00045654"/>
    <w:rsid w:val="00045AFD"/>
    <w:rsid w:val="00046FF8"/>
    <w:rsid w:val="00047636"/>
    <w:rsid w:val="000505D7"/>
    <w:rsid w:val="00050AD8"/>
    <w:rsid w:val="00050B8C"/>
    <w:rsid w:val="000538CD"/>
    <w:rsid w:val="00065671"/>
    <w:rsid w:val="00067A2B"/>
    <w:rsid w:val="00067EA4"/>
    <w:rsid w:val="00072B28"/>
    <w:rsid w:val="0007331B"/>
    <w:rsid w:val="00073964"/>
    <w:rsid w:val="00073C85"/>
    <w:rsid w:val="00074BCF"/>
    <w:rsid w:val="00074EBE"/>
    <w:rsid w:val="00076245"/>
    <w:rsid w:val="000778CD"/>
    <w:rsid w:val="00077BA6"/>
    <w:rsid w:val="0008112E"/>
    <w:rsid w:val="00085041"/>
    <w:rsid w:val="00085AD6"/>
    <w:rsid w:val="0009044C"/>
    <w:rsid w:val="00092C57"/>
    <w:rsid w:val="00094209"/>
    <w:rsid w:val="000954EA"/>
    <w:rsid w:val="000A07F6"/>
    <w:rsid w:val="000A0D37"/>
    <w:rsid w:val="000A11CF"/>
    <w:rsid w:val="000A1EE2"/>
    <w:rsid w:val="000A333D"/>
    <w:rsid w:val="000A63D5"/>
    <w:rsid w:val="000B17D5"/>
    <w:rsid w:val="000B2765"/>
    <w:rsid w:val="000B2D82"/>
    <w:rsid w:val="000B5595"/>
    <w:rsid w:val="000B7937"/>
    <w:rsid w:val="000B7D53"/>
    <w:rsid w:val="000C2404"/>
    <w:rsid w:val="000C26C3"/>
    <w:rsid w:val="000C31BE"/>
    <w:rsid w:val="000C3325"/>
    <w:rsid w:val="000C45B2"/>
    <w:rsid w:val="000C79AF"/>
    <w:rsid w:val="000D55AF"/>
    <w:rsid w:val="000D56F0"/>
    <w:rsid w:val="000E1376"/>
    <w:rsid w:val="000E2176"/>
    <w:rsid w:val="000E2CFE"/>
    <w:rsid w:val="000E38DB"/>
    <w:rsid w:val="000E4666"/>
    <w:rsid w:val="000E50BB"/>
    <w:rsid w:val="000E71D9"/>
    <w:rsid w:val="000F075C"/>
    <w:rsid w:val="000F0D60"/>
    <w:rsid w:val="000F11E1"/>
    <w:rsid w:val="000F24B0"/>
    <w:rsid w:val="000F2A2F"/>
    <w:rsid w:val="000F3F4B"/>
    <w:rsid w:val="000F4305"/>
    <w:rsid w:val="000F526A"/>
    <w:rsid w:val="000F6AA0"/>
    <w:rsid w:val="000F743E"/>
    <w:rsid w:val="000F74F6"/>
    <w:rsid w:val="00100FE7"/>
    <w:rsid w:val="00101026"/>
    <w:rsid w:val="00101EEB"/>
    <w:rsid w:val="00103B9C"/>
    <w:rsid w:val="00103EC2"/>
    <w:rsid w:val="0011303E"/>
    <w:rsid w:val="001134CD"/>
    <w:rsid w:val="001153FA"/>
    <w:rsid w:val="00120989"/>
    <w:rsid w:val="00120E11"/>
    <w:rsid w:val="00121F22"/>
    <w:rsid w:val="00122745"/>
    <w:rsid w:val="00122D31"/>
    <w:rsid w:val="00124BFF"/>
    <w:rsid w:val="001250FE"/>
    <w:rsid w:val="00125477"/>
    <w:rsid w:val="0012695E"/>
    <w:rsid w:val="00127A08"/>
    <w:rsid w:val="001313B0"/>
    <w:rsid w:val="00132719"/>
    <w:rsid w:val="00133294"/>
    <w:rsid w:val="0013350C"/>
    <w:rsid w:val="001336D8"/>
    <w:rsid w:val="0013567C"/>
    <w:rsid w:val="001362A7"/>
    <w:rsid w:val="00136E9D"/>
    <w:rsid w:val="00137FB5"/>
    <w:rsid w:val="00140A4A"/>
    <w:rsid w:val="00141442"/>
    <w:rsid w:val="0014293C"/>
    <w:rsid w:val="0014381A"/>
    <w:rsid w:val="00143F40"/>
    <w:rsid w:val="00144804"/>
    <w:rsid w:val="00145515"/>
    <w:rsid w:val="0015131C"/>
    <w:rsid w:val="0015419A"/>
    <w:rsid w:val="00154EA6"/>
    <w:rsid w:val="00157554"/>
    <w:rsid w:val="00157DEC"/>
    <w:rsid w:val="00161F77"/>
    <w:rsid w:val="00162915"/>
    <w:rsid w:val="00163AFD"/>
    <w:rsid w:val="00164C3A"/>
    <w:rsid w:val="00166495"/>
    <w:rsid w:val="00166637"/>
    <w:rsid w:val="00166CE9"/>
    <w:rsid w:val="001675A5"/>
    <w:rsid w:val="00167A16"/>
    <w:rsid w:val="00167E47"/>
    <w:rsid w:val="0017006C"/>
    <w:rsid w:val="00173048"/>
    <w:rsid w:val="00173CA0"/>
    <w:rsid w:val="00174315"/>
    <w:rsid w:val="00174C86"/>
    <w:rsid w:val="00176DFF"/>
    <w:rsid w:val="0018033B"/>
    <w:rsid w:val="00180B2D"/>
    <w:rsid w:val="00182070"/>
    <w:rsid w:val="0018354F"/>
    <w:rsid w:val="0018430E"/>
    <w:rsid w:val="00185EFC"/>
    <w:rsid w:val="00191076"/>
    <w:rsid w:val="00191E7C"/>
    <w:rsid w:val="0019375C"/>
    <w:rsid w:val="001945B9"/>
    <w:rsid w:val="00195506"/>
    <w:rsid w:val="0019586D"/>
    <w:rsid w:val="00197233"/>
    <w:rsid w:val="001A0F01"/>
    <w:rsid w:val="001A123B"/>
    <w:rsid w:val="001A1B47"/>
    <w:rsid w:val="001A30C2"/>
    <w:rsid w:val="001A3FAE"/>
    <w:rsid w:val="001A4895"/>
    <w:rsid w:val="001A54EC"/>
    <w:rsid w:val="001A6AEE"/>
    <w:rsid w:val="001A721F"/>
    <w:rsid w:val="001A7A07"/>
    <w:rsid w:val="001A7F6D"/>
    <w:rsid w:val="001B456F"/>
    <w:rsid w:val="001B4626"/>
    <w:rsid w:val="001B4B4D"/>
    <w:rsid w:val="001B5EE5"/>
    <w:rsid w:val="001B6463"/>
    <w:rsid w:val="001C0110"/>
    <w:rsid w:val="001C1D63"/>
    <w:rsid w:val="001C2065"/>
    <w:rsid w:val="001C261A"/>
    <w:rsid w:val="001C3A11"/>
    <w:rsid w:val="001C49D3"/>
    <w:rsid w:val="001C50F5"/>
    <w:rsid w:val="001C5B88"/>
    <w:rsid w:val="001C7C0F"/>
    <w:rsid w:val="001D006C"/>
    <w:rsid w:val="001D02BF"/>
    <w:rsid w:val="001D1FC2"/>
    <w:rsid w:val="001D535C"/>
    <w:rsid w:val="001D5949"/>
    <w:rsid w:val="001D676D"/>
    <w:rsid w:val="001D7488"/>
    <w:rsid w:val="001D7565"/>
    <w:rsid w:val="001D781E"/>
    <w:rsid w:val="001D7F14"/>
    <w:rsid w:val="001E1DA2"/>
    <w:rsid w:val="001F0E17"/>
    <w:rsid w:val="001F1A21"/>
    <w:rsid w:val="001F2CAA"/>
    <w:rsid w:val="001F3FE1"/>
    <w:rsid w:val="0020028C"/>
    <w:rsid w:val="00202119"/>
    <w:rsid w:val="0020226D"/>
    <w:rsid w:val="00207C0D"/>
    <w:rsid w:val="00210F70"/>
    <w:rsid w:val="00210FEF"/>
    <w:rsid w:val="00211827"/>
    <w:rsid w:val="00213039"/>
    <w:rsid w:val="00213760"/>
    <w:rsid w:val="002137BB"/>
    <w:rsid w:val="002148D6"/>
    <w:rsid w:val="00220C86"/>
    <w:rsid w:val="00222BC6"/>
    <w:rsid w:val="0022345B"/>
    <w:rsid w:val="00225C39"/>
    <w:rsid w:val="00225EC4"/>
    <w:rsid w:val="00226A1B"/>
    <w:rsid w:val="002303BB"/>
    <w:rsid w:val="00231F97"/>
    <w:rsid w:val="0023201C"/>
    <w:rsid w:val="002321DA"/>
    <w:rsid w:val="00232EBA"/>
    <w:rsid w:val="002341C3"/>
    <w:rsid w:val="002351A4"/>
    <w:rsid w:val="00236F5F"/>
    <w:rsid w:val="0024066E"/>
    <w:rsid w:val="0024104A"/>
    <w:rsid w:val="0024288F"/>
    <w:rsid w:val="00242C99"/>
    <w:rsid w:val="00243940"/>
    <w:rsid w:val="0024412E"/>
    <w:rsid w:val="002444C9"/>
    <w:rsid w:val="00247E6A"/>
    <w:rsid w:val="00250FBC"/>
    <w:rsid w:val="00251659"/>
    <w:rsid w:val="0025348F"/>
    <w:rsid w:val="0025614C"/>
    <w:rsid w:val="00256296"/>
    <w:rsid w:val="0025648E"/>
    <w:rsid w:val="002574A4"/>
    <w:rsid w:val="00257B8C"/>
    <w:rsid w:val="00260E71"/>
    <w:rsid w:val="00261BAB"/>
    <w:rsid w:val="00263E08"/>
    <w:rsid w:val="002644B9"/>
    <w:rsid w:val="00266980"/>
    <w:rsid w:val="002704B5"/>
    <w:rsid w:val="00273F54"/>
    <w:rsid w:val="00274263"/>
    <w:rsid w:val="00274E68"/>
    <w:rsid w:val="00275183"/>
    <w:rsid w:val="00275DA6"/>
    <w:rsid w:val="00276DB8"/>
    <w:rsid w:val="002779B3"/>
    <w:rsid w:val="00277C7F"/>
    <w:rsid w:val="002822F9"/>
    <w:rsid w:val="0028473E"/>
    <w:rsid w:val="00286B2A"/>
    <w:rsid w:val="00287162"/>
    <w:rsid w:val="002906A0"/>
    <w:rsid w:val="00290715"/>
    <w:rsid w:val="00291EB6"/>
    <w:rsid w:val="00292DEC"/>
    <w:rsid w:val="002946F1"/>
    <w:rsid w:val="00294757"/>
    <w:rsid w:val="00294BCA"/>
    <w:rsid w:val="002955C4"/>
    <w:rsid w:val="0029773F"/>
    <w:rsid w:val="002A4D5D"/>
    <w:rsid w:val="002A6365"/>
    <w:rsid w:val="002A7E2C"/>
    <w:rsid w:val="002B140C"/>
    <w:rsid w:val="002B1EA4"/>
    <w:rsid w:val="002B3395"/>
    <w:rsid w:val="002B34CB"/>
    <w:rsid w:val="002B3E0C"/>
    <w:rsid w:val="002B4F47"/>
    <w:rsid w:val="002B57B0"/>
    <w:rsid w:val="002B5EE9"/>
    <w:rsid w:val="002B71F7"/>
    <w:rsid w:val="002C2079"/>
    <w:rsid w:val="002C292E"/>
    <w:rsid w:val="002C29CB"/>
    <w:rsid w:val="002C336F"/>
    <w:rsid w:val="002C48AD"/>
    <w:rsid w:val="002C4FB7"/>
    <w:rsid w:val="002C5DAC"/>
    <w:rsid w:val="002C6064"/>
    <w:rsid w:val="002C7178"/>
    <w:rsid w:val="002D0CD3"/>
    <w:rsid w:val="002D2453"/>
    <w:rsid w:val="002D25BE"/>
    <w:rsid w:val="002D29EB"/>
    <w:rsid w:val="002D382C"/>
    <w:rsid w:val="002D79ED"/>
    <w:rsid w:val="002E020E"/>
    <w:rsid w:val="002E22CA"/>
    <w:rsid w:val="002E3BC4"/>
    <w:rsid w:val="002E58FF"/>
    <w:rsid w:val="002E6C1E"/>
    <w:rsid w:val="002E70D7"/>
    <w:rsid w:val="002E7832"/>
    <w:rsid w:val="002F1305"/>
    <w:rsid w:val="002F16BB"/>
    <w:rsid w:val="002F1DC8"/>
    <w:rsid w:val="002F2D62"/>
    <w:rsid w:val="002F4087"/>
    <w:rsid w:val="002F6457"/>
    <w:rsid w:val="003002EA"/>
    <w:rsid w:val="003038A8"/>
    <w:rsid w:val="0030450E"/>
    <w:rsid w:val="003050E0"/>
    <w:rsid w:val="00306165"/>
    <w:rsid w:val="00307E7F"/>
    <w:rsid w:val="00310033"/>
    <w:rsid w:val="003119DB"/>
    <w:rsid w:val="00320315"/>
    <w:rsid w:val="00321DF3"/>
    <w:rsid w:val="00322C58"/>
    <w:rsid w:val="00322E26"/>
    <w:rsid w:val="003236B8"/>
    <w:rsid w:val="0032477D"/>
    <w:rsid w:val="0032599C"/>
    <w:rsid w:val="00325EC8"/>
    <w:rsid w:val="00327F60"/>
    <w:rsid w:val="00330E64"/>
    <w:rsid w:val="00330FB6"/>
    <w:rsid w:val="00331524"/>
    <w:rsid w:val="003316B0"/>
    <w:rsid w:val="00334C68"/>
    <w:rsid w:val="00334D38"/>
    <w:rsid w:val="00335310"/>
    <w:rsid w:val="00337CED"/>
    <w:rsid w:val="003415C4"/>
    <w:rsid w:val="00342082"/>
    <w:rsid w:val="0034222B"/>
    <w:rsid w:val="00343C28"/>
    <w:rsid w:val="00344602"/>
    <w:rsid w:val="00344B06"/>
    <w:rsid w:val="00344BD8"/>
    <w:rsid w:val="003456DF"/>
    <w:rsid w:val="003469E4"/>
    <w:rsid w:val="003470F9"/>
    <w:rsid w:val="00347B2C"/>
    <w:rsid w:val="003512C8"/>
    <w:rsid w:val="00351C47"/>
    <w:rsid w:val="00352DC5"/>
    <w:rsid w:val="0035350C"/>
    <w:rsid w:val="003613C1"/>
    <w:rsid w:val="00361D90"/>
    <w:rsid w:val="00362D01"/>
    <w:rsid w:val="00362F9C"/>
    <w:rsid w:val="00363819"/>
    <w:rsid w:val="00363AD3"/>
    <w:rsid w:val="0036522C"/>
    <w:rsid w:val="003655F7"/>
    <w:rsid w:val="00365B2B"/>
    <w:rsid w:val="00365F68"/>
    <w:rsid w:val="00367EEC"/>
    <w:rsid w:val="00370396"/>
    <w:rsid w:val="00371496"/>
    <w:rsid w:val="00371568"/>
    <w:rsid w:val="00372BE0"/>
    <w:rsid w:val="00374339"/>
    <w:rsid w:val="00376E59"/>
    <w:rsid w:val="00377333"/>
    <w:rsid w:val="00380A0D"/>
    <w:rsid w:val="00382AC0"/>
    <w:rsid w:val="003863F3"/>
    <w:rsid w:val="003877AD"/>
    <w:rsid w:val="0039021C"/>
    <w:rsid w:val="00391E6C"/>
    <w:rsid w:val="00392F50"/>
    <w:rsid w:val="0039312A"/>
    <w:rsid w:val="00394604"/>
    <w:rsid w:val="003A133A"/>
    <w:rsid w:val="003A2D99"/>
    <w:rsid w:val="003A2EFC"/>
    <w:rsid w:val="003A3142"/>
    <w:rsid w:val="003A7CE5"/>
    <w:rsid w:val="003B0EA4"/>
    <w:rsid w:val="003B176C"/>
    <w:rsid w:val="003B2325"/>
    <w:rsid w:val="003B3959"/>
    <w:rsid w:val="003B40F9"/>
    <w:rsid w:val="003B63C6"/>
    <w:rsid w:val="003B6FCC"/>
    <w:rsid w:val="003C1B2C"/>
    <w:rsid w:val="003C2025"/>
    <w:rsid w:val="003C5368"/>
    <w:rsid w:val="003C6440"/>
    <w:rsid w:val="003C7E09"/>
    <w:rsid w:val="003D1B5D"/>
    <w:rsid w:val="003D2B24"/>
    <w:rsid w:val="003D2DEE"/>
    <w:rsid w:val="003D3B0E"/>
    <w:rsid w:val="003D4945"/>
    <w:rsid w:val="003D4AF9"/>
    <w:rsid w:val="003D4F4E"/>
    <w:rsid w:val="003D74CF"/>
    <w:rsid w:val="003E061D"/>
    <w:rsid w:val="003E08C6"/>
    <w:rsid w:val="003E13A6"/>
    <w:rsid w:val="003E1BC3"/>
    <w:rsid w:val="003E27DC"/>
    <w:rsid w:val="003F015D"/>
    <w:rsid w:val="003F035F"/>
    <w:rsid w:val="003F1889"/>
    <w:rsid w:val="003F1FEE"/>
    <w:rsid w:val="003F292E"/>
    <w:rsid w:val="003F3FDE"/>
    <w:rsid w:val="003F5D6F"/>
    <w:rsid w:val="003F6198"/>
    <w:rsid w:val="003F639A"/>
    <w:rsid w:val="003F74F3"/>
    <w:rsid w:val="004000B2"/>
    <w:rsid w:val="004001CB"/>
    <w:rsid w:val="00401BBF"/>
    <w:rsid w:val="00401EEF"/>
    <w:rsid w:val="004025D4"/>
    <w:rsid w:val="00403AA9"/>
    <w:rsid w:val="004077E2"/>
    <w:rsid w:val="00410800"/>
    <w:rsid w:val="0041704A"/>
    <w:rsid w:val="0041707B"/>
    <w:rsid w:val="004177E1"/>
    <w:rsid w:val="004179D3"/>
    <w:rsid w:val="00420646"/>
    <w:rsid w:val="004217FE"/>
    <w:rsid w:val="0042273D"/>
    <w:rsid w:val="004234FE"/>
    <w:rsid w:val="00425175"/>
    <w:rsid w:val="00425A92"/>
    <w:rsid w:val="00427D4C"/>
    <w:rsid w:val="00430237"/>
    <w:rsid w:val="004305FD"/>
    <w:rsid w:val="0043504F"/>
    <w:rsid w:val="004361EA"/>
    <w:rsid w:val="00436BAC"/>
    <w:rsid w:val="00441176"/>
    <w:rsid w:val="004417D5"/>
    <w:rsid w:val="00442C02"/>
    <w:rsid w:val="00442C3D"/>
    <w:rsid w:val="004441AC"/>
    <w:rsid w:val="00445638"/>
    <w:rsid w:val="00446A51"/>
    <w:rsid w:val="00446A58"/>
    <w:rsid w:val="004474B1"/>
    <w:rsid w:val="00447F45"/>
    <w:rsid w:val="004503BE"/>
    <w:rsid w:val="0045056E"/>
    <w:rsid w:val="00451FF2"/>
    <w:rsid w:val="004528F9"/>
    <w:rsid w:val="00453E36"/>
    <w:rsid w:val="00454990"/>
    <w:rsid w:val="00456CE4"/>
    <w:rsid w:val="00456D39"/>
    <w:rsid w:val="00456FC6"/>
    <w:rsid w:val="00461F2A"/>
    <w:rsid w:val="004621EB"/>
    <w:rsid w:val="00462EE3"/>
    <w:rsid w:val="0046412F"/>
    <w:rsid w:val="00465949"/>
    <w:rsid w:val="004674C9"/>
    <w:rsid w:val="004703A2"/>
    <w:rsid w:val="0047056C"/>
    <w:rsid w:val="004727C6"/>
    <w:rsid w:val="00474496"/>
    <w:rsid w:val="00474978"/>
    <w:rsid w:val="00477596"/>
    <w:rsid w:val="0047760C"/>
    <w:rsid w:val="00480C43"/>
    <w:rsid w:val="00482976"/>
    <w:rsid w:val="004844ED"/>
    <w:rsid w:val="00484E48"/>
    <w:rsid w:val="00485D25"/>
    <w:rsid w:val="00490382"/>
    <w:rsid w:val="0049080D"/>
    <w:rsid w:val="00492296"/>
    <w:rsid w:val="00492CE6"/>
    <w:rsid w:val="00495B86"/>
    <w:rsid w:val="00496065"/>
    <w:rsid w:val="004966C8"/>
    <w:rsid w:val="00496AA3"/>
    <w:rsid w:val="00496D5E"/>
    <w:rsid w:val="004973D5"/>
    <w:rsid w:val="004A3D30"/>
    <w:rsid w:val="004A4546"/>
    <w:rsid w:val="004A484C"/>
    <w:rsid w:val="004A48E7"/>
    <w:rsid w:val="004A65EF"/>
    <w:rsid w:val="004A7D14"/>
    <w:rsid w:val="004B03BD"/>
    <w:rsid w:val="004B24F2"/>
    <w:rsid w:val="004B3B4D"/>
    <w:rsid w:val="004B50AE"/>
    <w:rsid w:val="004B6377"/>
    <w:rsid w:val="004B72DD"/>
    <w:rsid w:val="004B7CF7"/>
    <w:rsid w:val="004B7DC6"/>
    <w:rsid w:val="004B7F30"/>
    <w:rsid w:val="004C09E2"/>
    <w:rsid w:val="004C0DA3"/>
    <w:rsid w:val="004C467C"/>
    <w:rsid w:val="004C5C62"/>
    <w:rsid w:val="004C6DF1"/>
    <w:rsid w:val="004D27F3"/>
    <w:rsid w:val="004D392C"/>
    <w:rsid w:val="004D72E2"/>
    <w:rsid w:val="004D75DB"/>
    <w:rsid w:val="004E05DD"/>
    <w:rsid w:val="004E0FD1"/>
    <w:rsid w:val="004E1933"/>
    <w:rsid w:val="004E195A"/>
    <w:rsid w:val="004E30F5"/>
    <w:rsid w:val="004F27C1"/>
    <w:rsid w:val="004F2C72"/>
    <w:rsid w:val="004F4202"/>
    <w:rsid w:val="004F5643"/>
    <w:rsid w:val="005032E6"/>
    <w:rsid w:val="005044B9"/>
    <w:rsid w:val="00506521"/>
    <w:rsid w:val="005075D8"/>
    <w:rsid w:val="00510F7A"/>
    <w:rsid w:val="005118B9"/>
    <w:rsid w:val="00512874"/>
    <w:rsid w:val="00513673"/>
    <w:rsid w:val="00515A2C"/>
    <w:rsid w:val="00515A98"/>
    <w:rsid w:val="00515D3D"/>
    <w:rsid w:val="005217F6"/>
    <w:rsid w:val="00521B6A"/>
    <w:rsid w:val="00521C64"/>
    <w:rsid w:val="005228B0"/>
    <w:rsid w:val="0052361D"/>
    <w:rsid w:val="00524109"/>
    <w:rsid w:val="00524CD5"/>
    <w:rsid w:val="00525CBF"/>
    <w:rsid w:val="0053087C"/>
    <w:rsid w:val="00531E45"/>
    <w:rsid w:val="0053249B"/>
    <w:rsid w:val="00532C38"/>
    <w:rsid w:val="00533373"/>
    <w:rsid w:val="00535FC5"/>
    <w:rsid w:val="00536F6C"/>
    <w:rsid w:val="0054115D"/>
    <w:rsid w:val="005424B1"/>
    <w:rsid w:val="005437B9"/>
    <w:rsid w:val="00543B86"/>
    <w:rsid w:val="0054522B"/>
    <w:rsid w:val="0054788C"/>
    <w:rsid w:val="00551278"/>
    <w:rsid w:val="00554EBB"/>
    <w:rsid w:val="00555360"/>
    <w:rsid w:val="00556BC9"/>
    <w:rsid w:val="005616BC"/>
    <w:rsid w:val="0056246A"/>
    <w:rsid w:val="00562476"/>
    <w:rsid w:val="005626CB"/>
    <w:rsid w:val="005634BF"/>
    <w:rsid w:val="00563C12"/>
    <w:rsid w:val="00566BD4"/>
    <w:rsid w:val="00566E41"/>
    <w:rsid w:val="005672C6"/>
    <w:rsid w:val="00567507"/>
    <w:rsid w:val="00567EFE"/>
    <w:rsid w:val="00574BB8"/>
    <w:rsid w:val="005803B8"/>
    <w:rsid w:val="005808F2"/>
    <w:rsid w:val="005838FB"/>
    <w:rsid w:val="005853BC"/>
    <w:rsid w:val="00586021"/>
    <w:rsid w:val="0058641F"/>
    <w:rsid w:val="00586429"/>
    <w:rsid w:val="0058688B"/>
    <w:rsid w:val="0058720F"/>
    <w:rsid w:val="0059073E"/>
    <w:rsid w:val="005918F6"/>
    <w:rsid w:val="00591EFE"/>
    <w:rsid w:val="00591F2D"/>
    <w:rsid w:val="00592FE5"/>
    <w:rsid w:val="005956B5"/>
    <w:rsid w:val="00595F37"/>
    <w:rsid w:val="00597422"/>
    <w:rsid w:val="005A11EB"/>
    <w:rsid w:val="005A1A1D"/>
    <w:rsid w:val="005A1C37"/>
    <w:rsid w:val="005A1E42"/>
    <w:rsid w:val="005A239B"/>
    <w:rsid w:val="005A4E76"/>
    <w:rsid w:val="005A72F1"/>
    <w:rsid w:val="005A79FC"/>
    <w:rsid w:val="005B2E53"/>
    <w:rsid w:val="005B4576"/>
    <w:rsid w:val="005B45C3"/>
    <w:rsid w:val="005B66D4"/>
    <w:rsid w:val="005B79A9"/>
    <w:rsid w:val="005C1707"/>
    <w:rsid w:val="005C2142"/>
    <w:rsid w:val="005C30BF"/>
    <w:rsid w:val="005C355C"/>
    <w:rsid w:val="005C689C"/>
    <w:rsid w:val="005C7527"/>
    <w:rsid w:val="005C7F82"/>
    <w:rsid w:val="005D127B"/>
    <w:rsid w:val="005D5622"/>
    <w:rsid w:val="005D6136"/>
    <w:rsid w:val="005D72C1"/>
    <w:rsid w:val="005E0929"/>
    <w:rsid w:val="005E259B"/>
    <w:rsid w:val="005E47D1"/>
    <w:rsid w:val="005E51A8"/>
    <w:rsid w:val="005E70B7"/>
    <w:rsid w:val="005F0027"/>
    <w:rsid w:val="005F416A"/>
    <w:rsid w:val="005F4D15"/>
    <w:rsid w:val="005F5339"/>
    <w:rsid w:val="005F5A98"/>
    <w:rsid w:val="00603110"/>
    <w:rsid w:val="00603C94"/>
    <w:rsid w:val="00604BEE"/>
    <w:rsid w:val="0060576B"/>
    <w:rsid w:val="00610673"/>
    <w:rsid w:val="00610ACF"/>
    <w:rsid w:val="0061249C"/>
    <w:rsid w:val="00615409"/>
    <w:rsid w:val="00615E37"/>
    <w:rsid w:val="00617248"/>
    <w:rsid w:val="0061797A"/>
    <w:rsid w:val="00621132"/>
    <w:rsid w:val="006211EE"/>
    <w:rsid w:val="00626984"/>
    <w:rsid w:val="00626A7A"/>
    <w:rsid w:val="00627E5E"/>
    <w:rsid w:val="00627ED5"/>
    <w:rsid w:val="006300E0"/>
    <w:rsid w:val="006307EE"/>
    <w:rsid w:val="00632DFF"/>
    <w:rsid w:val="00633FF7"/>
    <w:rsid w:val="006344B8"/>
    <w:rsid w:val="00634FA2"/>
    <w:rsid w:val="006409E7"/>
    <w:rsid w:val="00641383"/>
    <w:rsid w:val="006418CA"/>
    <w:rsid w:val="00641D8E"/>
    <w:rsid w:val="0064231F"/>
    <w:rsid w:val="0064287A"/>
    <w:rsid w:val="006440ED"/>
    <w:rsid w:val="0064535E"/>
    <w:rsid w:val="00646179"/>
    <w:rsid w:val="00647797"/>
    <w:rsid w:val="0065065E"/>
    <w:rsid w:val="0065241E"/>
    <w:rsid w:val="006535B4"/>
    <w:rsid w:val="00653D8D"/>
    <w:rsid w:val="00654020"/>
    <w:rsid w:val="006544A7"/>
    <w:rsid w:val="00654CB5"/>
    <w:rsid w:val="00655BB0"/>
    <w:rsid w:val="0065789F"/>
    <w:rsid w:val="00657AF5"/>
    <w:rsid w:val="00657E0F"/>
    <w:rsid w:val="00660D2A"/>
    <w:rsid w:val="00662831"/>
    <w:rsid w:val="00670A4D"/>
    <w:rsid w:val="006711BB"/>
    <w:rsid w:val="00671928"/>
    <w:rsid w:val="00671959"/>
    <w:rsid w:val="00671AE6"/>
    <w:rsid w:val="0067228A"/>
    <w:rsid w:val="00673595"/>
    <w:rsid w:val="00673877"/>
    <w:rsid w:val="00684E90"/>
    <w:rsid w:val="00685FA4"/>
    <w:rsid w:val="006860F1"/>
    <w:rsid w:val="0068690E"/>
    <w:rsid w:val="00687710"/>
    <w:rsid w:val="00687B57"/>
    <w:rsid w:val="00690D1B"/>
    <w:rsid w:val="00692D05"/>
    <w:rsid w:val="006945C9"/>
    <w:rsid w:val="006979DF"/>
    <w:rsid w:val="006A0157"/>
    <w:rsid w:val="006A0546"/>
    <w:rsid w:val="006A1131"/>
    <w:rsid w:val="006A420B"/>
    <w:rsid w:val="006A5BA2"/>
    <w:rsid w:val="006B0A34"/>
    <w:rsid w:val="006B1178"/>
    <w:rsid w:val="006B2CED"/>
    <w:rsid w:val="006B3431"/>
    <w:rsid w:val="006B35A0"/>
    <w:rsid w:val="006B3EA6"/>
    <w:rsid w:val="006B4312"/>
    <w:rsid w:val="006B4670"/>
    <w:rsid w:val="006B5775"/>
    <w:rsid w:val="006B68FA"/>
    <w:rsid w:val="006C00A8"/>
    <w:rsid w:val="006C1300"/>
    <w:rsid w:val="006C1E78"/>
    <w:rsid w:val="006C2695"/>
    <w:rsid w:val="006C3399"/>
    <w:rsid w:val="006C3ACC"/>
    <w:rsid w:val="006C414A"/>
    <w:rsid w:val="006C5EC0"/>
    <w:rsid w:val="006C65B9"/>
    <w:rsid w:val="006C7B5E"/>
    <w:rsid w:val="006C7C82"/>
    <w:rsid w:val="006D4D39"/>
    <w:rsid w:val="006D648A"/>
    <w:rsid w:val="006D6CA8"/>
    <w:rsid w:val="006E0F88"/>
    <w:rsid w:val="006E1228"/>
    <w:rsid w:val="006E315D"/>
    <w:rsid w:val="006E4CC9"/>
    <w:rsid w:val="006E52BB"/>
    <w:rsid w:val="006E7123"/>
    <w:rsid w:val="006F0730"/>
    <w:rsid w:val="006F101B"/>
    <w:rsid w:val="006F3EFF"/>
    <w:rsid w:val="006F49DD"/>
    <w:rsid w:val="006F5C3B"/>
    <w:rsid w:val="006F5D23"/>
    <w:rsid w:val="007009E8"/>
    <w:rsid w:val="00701FB6"/>
    <w:rsid w:val="007054BC"/>
    <w:rsid w:val="0070784D"/>
    <w:rsid w:val="0071294F"/>
    <w:rsid w:val="00715844"/>
    <w:rsid w:val="00716A29"/>
    <w:rsid w:val="00716A95"/>
    <w:rsid w:val="00716D46"/>
    <w:rsid w:val="00716FE0"/>
    <w:rsid w:val="0072004E"/>
    <w:rsid w:val="007217EA"/>
    <w:rsid w:val="00722226"/>
    <w:rsid w:val="0072282E"/>
    <w:rsid w:val="00722ED0"/>
    <w:rsid w:val="00723597"/>
    <w:rsid w:val="00724914"/>
    <w:rsid w:val="007308C7"/>
    <w:rsid w:val="00731702"/>
    <w:rsid w:val="00731906"/>
    <w:rsid w:val="00732BED"/>
    <w:rsid w:val="00732DFF"/>
    <w:rsid w:val="007350A9"/>
    <w:rsid w:val="00737222"/>
    <w:rsid w:val="007436F7"/>
    <w:rsid w:val="007449CD"/>
    <w:rsid w:val="00751924"/>
    <w:rsid w:val="0075205B"/>
    <w:rsid w:val="007529A9"/>
    <w:rsid w:val="00752A86"/>
    <w:rsid w:val="007535A1"/>
    <w:rsid w:val="00753E88"/>
    <w:rsid w:val="00761B76"/>
    <w:rsid w:val="00762BC2"/>
    <w:rsid w:val="00765945"/>
    <w:rsid w:val="00767105"/>
    <w:rsid w:val="00770C77"/>
    <w:rsid w:val="00771678"/>
    <w:rsid w:val="00773326"/>
    <w:rsid w:val="007745F0"/>
    <w:rsid w:val="00774B20"/>
    <w:rsid w:val="00774DD5"/>
    <w:rsid w:val="007755E8"/>
    <w:rsid w:val="007756D6"/>
    <w:rsid w:val="00775D0F"/>
    <w:rsid w:val="00780291"/>
    <w:rsid w:val="00780E59"/>
    <w:rsid w:val="007836EF"/>
    <w:rsid w:val="0078378C"/>
    <w:rsid w:val="00785112"/>
    <w:rsid w:val="00790EED"/>
    <w:rsid w:val="0079283A"/>
    <w:rsid w:val="00795995"/>
    <w:rsid w:val="007969C6"/>
    <w:rsid w:val="00797D87"/>
    <w:rsid w:val="007A00C0"/>
    <w:rsid w:val="007A0795"/>
    <w:rsid w:val="007A5196"/>
    <w:rsid w:val="007A5914"/>
    <w:rsid w:val="007A5ABA"/>
    <w:rsid w:val="007A7BE4"/>
    <w:rsid w:val="007A7C37"/>
    <w:rsid w:val="007B3317"/>
    <w:rsid w:val="007B3E53"/>
    <w:rsid w:val="007B4A7D"/>
    <w:rsid w:val="007B5E25"/>
    <w:rsid w:val="007B680E"/>
    <w:rsid w:val="007B763D"/>
    <w:rsid w:val="007C03F6"/>
    <w:rsid w:val="007C10F3"/>
    <w:rsid w:val="007C2248"/>
    <w:rsid w:val="007C7E5F"/>
    <w:rsid w:val="007D02D3"/>
    <w:rsid w:val="007D06FC"/>
    <w:rsid w:val="007D167D"/>
    <w:rsid w:val="007D2566"/>
    <w:rsid w:val="007D5B47"/>
    <w:rsid w:val="007D6C62"/>
    <w:rsid w:val="007D7494"/>
    <w:rsid w:val="007E1FCF"/>
    <w:rsid w:val="007E22DE"/>
    <w:rsid w:val="007F5623"/>
    <w:rsid w:val="007F72D7"/>
    <w:rsid w:val="007F762C"/>
    <w:rsid w:val="007F7E22"/>
    <w:rsid w:val="008034ED"/>
    <w:rsid w:val="00804E2A"/>
    <w:rsid w:val="00810A23"/>
    <w:rsid w:val="00811928"/>
    <w:rsid w:val="008129C0"/>
    <w:rsid w:val="00814306"/>
    <w:rsid w:val="00814688"/>
    <w:rsid w:val="008151F3"/>
    <w:rsid w:val="00815969"/>
    <w:rsid w:val="00820ED5"/>
    <w:rsid w:val="00821FE8"/>
    <w:rsid w:val="0082253C"/>
    <w:rsid w:val="00824B3E"/>
    <w:rsid w:val="008307D2"/>
    <w:rsid w:val="00832EAF"/>
    <w:rsid w:val="008333C4"/>
    <w:rsid w:val="008352C9"/>
    <w:rsid w:val="00835858"/>
    <w:rsid w:val="008403D3"/>
    <w:rsid w:val="0084137C"/>
    <w:rsid w:val="00845EDC"/>
    <w:rsid w:val="008467A3"/>
    <w:rsid w:val="00852FFF"/>
    <w:rsid w:val="008539F6"/>
    <w:rsid w:val="0085462F"/>
    <w:rsid w:val="008549C1"/>
    <w:rsid w:val="00854B03"/>
    <w:rsid w:val="00862466"/>
    <w:rsid w:val="0086341A"/>
    <w:rsid w:val="00866AB3"/>
    <w:rsid w:val="00870536"/>
    <w:rsid w:val="0087138C"/>
    <w:rsid w:val="00871D88"/>
    <w:rsid w:val="00872A9A"/>
    <w:rsid w:val="00873150"/>
    <w:rsid w:val="00873A17"/>
    <w:rsid w:val="00875F7E"/>
    <w:rsid w:val="008761FC"/>
    <w:rsid w:val="0087688E"/>
    <w:rsid w:val="00876CDE"/>
    <w:rsid w:val="00876E39"/>
    <w:rsid w:val="00880F80"/>
    <w:rsid w:val="00881ED7"/>
    <w:rsid w:val="00884996"/>
    <w:rsid w:val="00885189"/>
    <w:rsid w:val="008858A5"/>
    <w:rsid w:val="00890413"/>
    <w:rsid w:val="008916D6"/>
    <w:rsid w:val="008933CA"/>
    <w:rsid w:val="00893E07"/>
    <w:rsid w:val="00895035"/>
    <w:rsid w:val="00896D27"/>
    <w:rsid w:val="008971DD"/>
    <w:rsid w:val="008A0214"/>
    <w:rsid w:val="008A0FD1"/>
    <w:rsid w:val="008A5DFE"/>
    <w:rsid w:val="008A64EC"/>
    <w:rsid w:val="008A6F84"/>
    <w:rsid w:val="008A7A75"/>
    <w:rsid w:val="008A7A7C"/>
    <w:rsid w:val="008B1082"/>
    <w:rsid w:val="008B1084"/>
    <w:rsid w:val="008B2E2E"/>
    <w:rsid w:val="008B42D7"/>
    <w:rsid w:val="008B43AD"/>
    <w:rsid w:val="008B49DC"/>
    <w:rsid w:val="008B5B52"/>
    <w:rsid w:val="008B641D"/>
    <w:rsid w:val="008C3222"/>
    <w:rsid w:val="008C333D"/>
    <w:rsid w:val="008C43A1"/>
    <w:rsid w:val="008C4402"/>
    <w:rsid w:val="008C4693"/>
    <w:rsid w:val="008C4A7D"/>
    <w:rsid w:val="008C4D64"/>
    <w:rsid w:val="008C72E3"/>
    <w:rsid w:val="008D0A94"/>
    <w:rsid w:val="008D2942"/>
    <w:rsid w:val="008D2B87"/>
    <w:rsid w:val="008D3E41"/>
    <w:rsid w:val="008D4A4F"/>
    <w:rsid w:val="008D5537"/>
    <w:rsid w:val="008D5CD8"/>
    <w:rsid w:val="008D6144"/>
    <w:rsid w:val="008D68BE"/>
    <w:rsid w:val="008D77E4"/>
    <w:rsid w:val="008D7DE7"/>
    <w:rsid w:val="008E1C43"/>
    <w:rsid w:val="008E4B03"/>
    <w:rsid w:val="008E562D"/>
    <w:rsid w:val="008E794E"/>
    <w:rsid w:val="008F1EC5"/>
    <w:rsid w:val="008F4A60"/>
    <w:rsid w:val="008F4DF3"/>
    <w:rsid w:val="008F5C8D"/>
    <w:rsid w:val="0090165C"/>
    <w:rsid w:val="00901FCD"/>
    <w:rsid w:val="0090489F"/>
    <w:rsid w:val="00904BB7"/>
    <w:rsid w:val="00905305"/>
    <w:rsid w:val="00912ADD"/>
    <w:rsid w:val="009132DC"/>
    <w:rsid w:val="009140A0"/>
    <w:rsid w:val="009174C2"/>
    <w:rsid w:val="0092071C"/>
    <w:rsid w:val="00924887"/>
    <w:rsid w:val="00925F12"/>
    <w:rsid w:val="0092631F"/>
    <w:rsid w:val="00926B4B"/>
    <w:rsid w:val="00930AF0"/>
    <w:rsid w:val="009311FF"/>
    <w:rsid w:val="00931350"/>
    <w:rsid w:val="0093230B"/>
    <w:rsid w:val="00932B1B"/>
    <w:rsid w:val="00935988"/>
    <w:rsid w:val="00935B47"/>
    <w:rsid w:val="00936BDF"/>
    <w:rsid w:val="00937C69"/>
    <w:rsid w:val="00941D8D"/>
    <w:rsid w:val="00941DCA"/>
    <w:rsid w:val="0094439B"/>
    <w:rsid w:val="00946F78"/>
    <w:rsid w:val="009476D7"/>
    <w:rsid w:val="00953980"/>
    <w:rsid w:val="00953E7C"/>
    <w:rsid w:val="00955362"/>
    <w:rsid w:val="00956056"/>
    <w:rsid w:val="009600A0"/>
    <w:rsid w:val="00964E65"/>
    <w:rsid w:val="00965826"/>
    <w:rsid w:val="009661D5"/>
    <w:rsid w:val="00966318"/>
    <w:rsid w:val="00970B22"/>
    <w:rsid w:val="00971D1B"/>
    <w:rsid w:val="0097232A"/>
    <w:rsid w:val="00973C61"/>
    <w:rsid w:val="009747DD"/>
    <w:rsid w:val="00975044"/>
    <w:rsid w:val="00976DF9"/>
    <w:rsid w:val="009815D5"/>
    <w:rsid w:val="00981F07"/>
    <w:rsid w:val="0098213D"/>
    <w:rsid w:val="00983637"/>
    <w:rsid w:val="00983867"/>
    <w:rsid w:val="009838F7"/>
    <w:rsid w:val="00985575"/>
    <w:rsid w:val="00987DBB"/>
    <w:rsid w:val="00991B85"/>
    <w:rsid w:val="009937E2"/>
    <w:rsid w:val="00996E95"/>
    <w:rsid w:val="00997653"/>
    <w:rsid w:val="009A1D14"/>
    <w:rsid w:val="009A3710"/>
    <w:rsid w:val="009B2065"/>
    <w:rsid w:val="009B75DE"/>
    <w:rsid w:val="009C0FD9"/>
    <w:rsid w:val="009C11F7"/>
    <w:rsid w:val="009C226E"/>
    <w:rsid w:val="009C3404"/>
    <w:rsid w:val="009C4FFB"/>
    <w:rsid w:val="009C5124"/>
    <w:rsid w:val="009C6F1B"/>
    <w:rsid w:val="009C740F"/>
    <w:rsid w:val="009C7717"/>
    <w:rsid w:val="009D0EB3"/>
    <w:rsid w:val="009D166C"/>
    <w:rsid w:val="009D1AB5"/>
    <w:rsid w:val="009D1E94"/>
    <w:rsid w:val="009D3082"/>
    <w:rsid w:val="009D4253"/>
    <w:rsid w:val="009D7573"/>
    <w:rsid w:val="009D7C3E"/>
    <w:rsid w:val="009E0A60"/>
    <w:rsid w:val="009E2F8E"/>
    <w:rsid w:val="009E3F37"/>
    <w:rsid w:val="009F65BF"/>
    <w:rsid w:val="009F66C6"/>
    <w:rsid w:val="009F7CCC"/>
    <w:rsid w:val="00A0311D"/>
    <w:rsid w:val="00A032E8"/>
    <w:rsid w:val="00A0348D"/>
    <w:rsid w:val="00A05A8E"/>
    <w:rsid w:val="00A061ED"/>
    <w:rsid w:val="00A0643E"/>
    <w:rsid w:val="00A07AD7"/>
    <w:rsid w:val="00A11B55"/>
    <w:rsid w:val="00A1204D"/>
    <w:rsid w:val="00A16A40"/>
    <w:rsid w:val="00A20D25"/>
    <w:rsid w:val="00A22FA9"/>
    <w:rsid w:val="00A243E6"/>
    <w:rsid w:val="00A25A2A"/>
    <w:rsid w:val="00A25C2C"/>
    <w:rsid w:val="00A25D9A"/>
    <w:rsid w:val="00A2672B"/>
    <w:rsid w:val="00A269A1"/>
    <w:rsid w:val="00A3009D"/>
    <w:rsid w:val="00A3026C"/>
    <w:rsid w:val="00A33AF2"/>
    <w:rsid w:val="00A37E73"/>
    <w:rsid w:val="00A408CC"/>
    <w:rsid w:val="00A41DCD"/>
    <w:rsid w:val="00A4269A"/>
    <w:rsid w:val="00A43B5B"/>
    <w:rsid w:val="00A45B83"/>
    <w:rsid w:val="00A525FC"/>
    <w:rsid w:val="00A531C6"/>
    <w:rsid w:val="00A54877"/>
    <w:rsid w:val="00A56C98"/>
    <w:rsid w:val="00A6125C"/>
    <w:rsid w:val="00A61502"/>
    <w:rsid w:val="00A615AB"/>
    <w:rsid w:val="00A6231A"/>
    <w:rsid w:val="00A62336"/>
    <w:rsid w:val="00A65222"/>
    <w:rsid w:val="00A66B5A"/>
    <w:rsid w:val="00A66BCC"/>
    <w:rsid w:val="00A726BD"/>
    <w:rsid w:val="00A72A21"/>
    <w:rsid w:val="00A735E5"/>
    <w:rsid w:val="00A74D81"/>
    <w:rsid w:val="00A7530D"/>
    <w:rsid w:val="00A75964"/>
    <w:rsid w:val="00A76FE9"/>
    <w:rsid w:val="00A80FB8"/>
    <w:rsid w:val="00A823AE"/>
    <w:rsid w:val="00A86BED"/>
    <w:rsid w:val="00A8773E"/>
    <w:rsid w:val="00A918D6"/>
    <w:rsid w:val="00A93DA9"/>
    <w:rsid w:val="00A94180"/>
    <w:rsid w:val="00A94507"/>
    <w:rsid w:val="00A9486C"/>
    <w:rsid w:val="00A94AF4"/>
    <w:rsid w:val="00A94EB2"/>
    <w:rsid w:val="00A94F0F"/>
    <w:rsid w:val="00A9747C"/>
    <w:rsid w:val="00AA0F53"/>
    <w:rsid w:val="00AA3134"/>
    <w:rsid w:val="00AA5B73"/>
    <w:rsid w:val="00AA66E4"/>
    <w:rsid w:val="00AA673B"/>
    <w:rsid w:val="00AA67D1"/>
    <w:rsid w:val="00AB386D"/>
    <w:rsid w:val="00AB3A02"/>
    <w:rsid w:val="00AB6106"/>
    <w:rsid w:val="00AC074A"/>
    <w:rsid w:val="00AC2A7F"/>
    <w:rsid w:val="00AC46AA"/>
    <w:rsid w:val="00AC4E54"/>
    <w:rsid w:val="00AC5481"/>
    <w:rsid w:val="00AC578E"/>
    <w:rsid w:val="00AC5D96"/>
    <w:rsid w:val="00AC6EE8"/>
    <w:rsid w:val="00AC710C"/>
    <w:rsid w:val="00AD0A22"/>
    <w:rsid w:val="00AD2038"/>
    <w:rsid w:val="00AD3A88"/>
    <w:rsid w:val="00AD40D4"/>
    <w:rsid w:val="00AD4615"/>
    <w:rsid w:val="00AD5944"/>
    <w:rsid w:val="00AD7F19"/>
    <w:rsid w:val="00AE13E9"/>
    <w:rsid w:val="00AE1CF7"/>
    <w:rsid w:val="00AE1EC0"/>
    <w:rsid w:val="00AE47C9"/>
    <w:rsid w:val="00AE6D83"/>
    <w:rsid w:val="00AE7065"/>
    <w:rsid w:val="00AE7E19"/>
    <w:rsid w:val="00AF2026"/>
    <w:rsid w:val="00AF3EE0"/>
    <w:rsid w:val="00AF43C5"/>
    <w:rsid w:val="00AF555F"/>
    <w:rsid w:val="00AF610D"/>
    <w:rsid w:val="00B01E30"/>
    <w:rsid w:val="00B041DB"/>
    <w:rsid w:val="00B05031"/>
    <w:rsid w:val="00B05693"/>
    <w:rsid w:val="00B06F1E"/>
    <w:rsid w:val="00B14D30"/>
    <w:rsid w:val="00B15119"/>
    <w:rsid w:val="00B163A1"/>
    <w:rsid w:val="00B167AE"/>
    <w:rsid w:val="00B20256"/>
    <w:rsid w:val="00B20E33"/>
    <w:rsid w:val="00B2111A"/>
    <w:rsid w:val="00B221C4"/>
    <w:rsid w:val="00B22B30"/>
    <w:rsid w:val="00B23DFA"/>
    <w:rsid w:val="00B24111"/>
    <w:rsid w:val="00B274CE"/>
    <w:rsid w:val="00B31F34"/>
    <w:rsid w:val="00B34FD8"/>
    <w:rsid w:val="00B3724C"/>
    <w:rsid w:val="00B40CC9"/>
    <w:rsid w:val="00B40E51"/>
    <w:rsid w:val="00B41B3C"/>
    <w:rsid w:val="00B45B20"/>
    <w:rsid w:val="00B45E65"/>
    <w:rsid w:val="00B51B31"/>
    <w:rsid w:val="00B6024C"/>
    <w:rsid w:val="00B60428"/>
    <w:rsid w:val="00B62A5C"/>
    <w:rsid w:val="00B63074"/>
    <w:rsid w:val="00B65BF4"/>
    <w:rsid w:val="00B701DE"/>
    <w:rsid w:val="00B711E8"/>
    <w:rsid w:val="00B7333E"/>
    <w:rsid w:val="00B73685"/>
    <w:rsid w:val="00B7368A"/>
    <w:rsid w:val="00B74506"/>
    <w:rsid w:val="00B75BDA"/>
    <w:rsid w:val="00B75DCC"/>
    <w:rsid w:val="00B7601A"/>
    <w:rsid w:val="00B81A95"/>
    <w:rsid w:val="00B81B38"/>
    <w:rsid w:val="00B81E23"/>
    <w:rsid w:val="00B83F8D"/>
    <w:rsid w:val="00B84478"/>
    <w:rsid w:val="00B84776"/>
    <w:rsid w:val="00B85BC8"/>
    <w:rsid w:val="00B85CC1"/>
    <w:rsid w:val="00B8729D"/>
    <w:rsid w:val="00B92A43"/>
    <w:rsid w:val="00B92B8C"/>
    <w:rsid w:val="00B92E2E"/>
    <w:rsid w:val="00B94302"/>
    <w:rsid w:val="00B95B9F"/>
    <w:rsid w:val="00B96638"/>
    <w:rsid w:val="00BA1FF1"/>
    <w:rsid w:val="00BA2683"/>
    <w:rsid w:val="00BA2944"/>
    <w:rsid w:val="00BA6216"/>
    <w:rsid w:val="00BA649D"/>
    <w:rsid w:val="00BB1153"/>
    <w:rsid w:val="00BB2C8B"/>
    <w:rsid w:val="00BB39B1"/>
    <w:rsid w:val="00BB5041"/>
    <w:rsid w:val="00BB57A2"/>
    <w:rsid w:val="00BB6650"/>
    <w:rsid w:val="00BC077B"/>
    <w:rsid w:val="00BC0B00"/>
    <w:rsid w:val="00BC269D"/>
    <w:rsid w:val="00BC5F43"/>
    <w:rsid w:val="00BC7AB9"/>
    <w:rsid w:val="00BD1335"/>
    <w:rsid w:val="00BD1F50"/>
    <w:rsid w:val="00BD461C"/>
    <w:rsid w:val="00BD5742"/>
    <w:rsid w:val="00BD6CD4"/>
    <w:rsid w:val="00BE43B1"/>
    <w:rsid w:val="00BE4CF5"/>
    <w:rsid w:val="00BE67B5"/>
    <w:rsid w:val="00BE76B8"/>
    <w:rsid w:val="00BE7A15"/>
    <w:rsid w:val="00BF0C11"/>
    <w:rsid w:val="00BF2874"/>
    <w:rsid w:val="00BF4152"/>
    <w:rsid w:val="00BF4D7E"/>
    <w:rsid w:val="00BF63E8"/>
    <w:rsid w:val="00BF739A"/>
    <w:rsid w:val="00BF743D"/>
    <w:rsid w:val="00BF7851"/>
    <w:rsid w:val="00BF7D89"/>
    <w:rsid w:val="00C01D52"/>
    <w:rsid w:val="00C0236A"/>
    <w:rsid w:val="00C04100"/>
    <w:rsid w:val="00C069BD"/>
    <w:rsid w:val="00C06C1C"/>
    <w:rsid w:val="00C076D2"/>
    <w:rsid w:val="00C11460"/>
    <w:rsid w:val="00C13156"/>
    <w:rsid w:val="00C1623A"/>
    <w:rsid w:val="00C219B9"/>
    <w:rsid w:val="00C21F08"/>
    <w:rsid w:val="00C22D61"/>
    <w:rsid w:val="00C2757E"/>
    <w:rsid w:val="00C279A5"/>
    <w:rsid w:val="00C333A1"/>
    <w:rsid w:val="00C35D52"/>
    <w:rsid w:val="00C42F44"/>
    <w:rsid w:val="00C4501C"/>
    <w:rsid w:val="00C46FCD"/>
    <w:rsid w:val="00C471FE"/>
    <w:rsid w:val="00C47737"/>
    <w:rsid w:val="00C52099"/>
    <w:rsid w:val="00C52BAD"/>
    <w:rsid w:val="00C5553D"/>
    <w:rsid w:val="00C56D58"/>
    <w:rsid w:val="00C600E7"/>
    <w:rsid w:val="00C614F9"/>
    <w:rsid w:val="00C61C43"/>
    <w:rsid w:val="00C63292"/>
    <w:rsid w:val="00C6361A"/>
    <w:rsid w:val="00C6439B"/>
    <w:rsid w:val="00C653EA"/>
    <w:rsid w:val="00C705AE"/>
    <w:rsid w:val="00C71697"/>
    <w:rsid w:val="00C7361A"/>
    <w:rsid w:val="00C74417"/>
    <w:rsid w:val="00C76DA4"/>
    <w:rsid w:val="00C76F64"/>
    <w:rsid w:val="00C807B0"/>
    <w:rsid w:val="00C807F5"/>
    <w:rsid w:val="00C80897"/>
    <w:rsid w:val="00C80A76"/>
    <w:rsid w:val="00C80CDA"/>
    <w:rsid w:val="00C81EAA"/>
    <w:rsid w:val="00C824B7"/>
    <w:rsid w:val="00C8357A"/>
    <w:rsid w:val="00C840CD"/>
    <w:rsid w:val="00C90FDE"/>
    <w:rsid w:val="00C913A0"/>
    <w:rsid w:val="00C92FA6"/>
    <w:rsid w:val="00C94923"/>
    <w:rsid w:val="00CA0F79"/>
    <w:rsid w:val="00CA2D7C"/>
    <w:rsid w:val="00CA337A"/>
    <w:rsid w:val="00CA438B"/>
    <w:rsid w:val="00CA5B72"/>
    <w:rsid w:val="00CA6C87"/>
    <w:rsid w:val="00CB0674"/>
    <w:rsid w:val="00CB11A3"/>
    <w:rsid w:val="00CB1FE2"/>
    <w:rsid w:val="00CB37AB"/>
    <w:rsid w:val="00CB3AB9"/>
    <w:rsid w:val="00CC1B36"/>
    <w:rsid w:val="00CC3395"/>
    <w:rsid w:val="00CC51D1"/>
    <w:rsid w:val="00CC5433"/>
    <w:rsid w:val="00CC753B"/>
    <w:rsid w:val="00CD2276"/>
    <w:rsid w:val="00CD260D"/>
    <w:rsid w:val="00CD35E8"/>
    <w:rsid w:val="00CD464D"/>
    <w:rsid w:val="00CD5EBE"/>
    <w:rsid w:val="00CD5F3E"/>
    <w:rsid w:val="00CD7A6A"/>
    <w:rsid w:val="00CE1EA4"/>
    <w:rsid w:val="00CE507D"/>
    <w:rsid w:val="00CE64DC"/>
    <w:rsid w:val="00CE6A32"/>
    <w:rsid w:val="00CF0CB0"/>
    <w:rsid w:val="00CF0FAB"/>
    <w:rsid w:val="00CF12BD"/>
    <w:rsid w:val="00CF1555"/>
    <w:rsid w:val="00CF1A66"/>
    <w:rsid w:val="00CF1C74"/>
    <w:rsid w:val="00CF1F54"/>
    <w:rsid w:val="00CF32EF"/>
    <w:rsid w:val="00CF62F9"/>
    <w:rsid w:val="00CF6617"/>
    <w:rsid w:val="00CF66CE"/>
    <w:rsid w:val="00CF7015"/>
    <w:rsid w:val="00D014E6"/>
    <w:rsid w:val="00D0217D"/>
    <w:rsid w:val="00D02839"/>
    <w:rsid w:val="00D033F1"/>
    <w:rsid w:val="00D061E9"/>
    <w:rsid w:val="00D07954"/>
    <w:rsid w:val="00D10EDC"/>
    <w:rsid w:val="00D11A03"/>
    <w:rsid w:val="00D130B1"/>
    <w:rsid w:val="00D16929"/>
    <w:rsid w:val="00D16A4B"/>
    <w:rsid w:val="00D16E03"/>
    <w:rsid w:val="00D17EA5"/>
    <w:rsid w:val="00D17FF4"/>
    <w:rsid w:val="00D20F0C"/>
    <w:rsid w:val="00D24436"/>
    <w:rsid w:val="00D2671A"/>
    <w:rsid w:val="00D26D5B"/>
    <w:rsid w:val="00D36D6B"/>
    <w:rsid w:val="00D41F8B"/>
    <w:rsid w:val="00D41FC5"/>
    <w:rsid w:val="00D42914"/>
    <w:rsid w:val="00D4495B"/>
    <w:rsid w:val="00D45713"/>
    <w:rsid w:val="00D45898"/>
    <w:rsid w:val="00D5047A"/>
    <w:rsid w:val="00D5211B"/>
    <w:rsid w:val="00D524E6"/>
    <w:rsid w:val="00D5438B"/>
    <w:rsid w:val="00D553D3"/>
    <w:rsid w:val="00D55C58"/>
    <w:rsid w:val="00D5647B"/>
    <w:rsid w:val="00D57F7A"/>
    <w:rsid w:val="00D63E87"/>
    <w:rsid w:val="00D64CDE"/>
    <w:rsid w:val="00D66346"/>
    <w:rsid w:val="00D66C39"/>
    <w:rsid w:val="00D72D3C"/>
    <w:rsid w:val="00D742B3"/>
    <w:rsid w:val="00D74493"/>
    <w:rsid w:val="00D7538A"/>
    <w:rsid w:val="00D76446"/>
    <w:rsid w:val="00D76BB7"/>
    <w:rsid w:val="00D7719D"/>
    <w:rsid w:val="00D77332"/>
    <w:rsid w:val="00D77D17"/>
    <w:rsid w:val="00D8178B"/>
    <w:rsid w:val="00D82F94"/>
    <w:rsid w:val="00D84FFC"/>
    <w:rsid w:val="00D85234"/>
    <w:rsid w:val="00D906AC"/>
    <w:rsid w:val="00D90B48"/>
    <w:rsid w:val="00D90C97"/>
    <w:rsid w:val="00D92F60"/>
    <w:rsid w:val="00D93A79"/>
    <w:rsid w:val="00D93F11"/>
    <w:rsid w:val="00D942EC"/>
    <w:rsid w:val="00D946E9"/>
    <w:rsid w:val="00D94800"/>
    <w:rsid w:val="00D97BE3"/>
    <w:rsid w:val="00DA1ED9"/>
    <w:rsid w:val="00DA40BE"/>
    <w:rsid w:val="00DA5020"/>
    <w:rsid w:val="00DA548C"/>
    <w:rsid w:val="00DA7C83"/>
    <w:rsid w:val="00DB07C7"/>
    <w:rsid w:val="00DB217C"/>
    <w:rsid w:val="00DB3D31"/>
    <w:rsid w:val="00DB408A"/>
    <w:rsid w:val="00DB4628"/>
    <w:rsid w:val="00DB7E9F"/>
    <w:rsid w:val="00DC0AD0"/>
    <w:rsid w:val="00DC330D"/>
    <w:rsid w:val="00DC332A"/>
    <w:rsid w:val="00DC33D6"/>
    <w:rsid w:val="00DD001F"/>
    <w:rsid w:val="00DD2B89"/>
    <w:rsid w:val="00DD2C78"/>
    <w:rsid w:val="00DD30DB"/>
    <w:rsid w:val="00DD62F7"/>
    <w:rsid w:val="00DD7458"/>
    <w:rsid w:val="00DD7937"/>
    <w:rsid w:val="00DE12AA"/>
    <w:rsid w:val="00DE187A"/>
    <w:rsid w:val="00DE18C7"/>
    <w:rsid w:val="00DE34D5"/>
    <w:rsid w:val="00DE743C"/>
    <w:rsid w:val="00DE7AFB"/>
    <w:rsid w:val="00DE7E84"/>
    <w:rsid w:val="00DF11B2"/>
    <w:rsid w:val="00DF3664"/>
    <w:rsid w:val="00DF37DE"/>
    <w:rsid w:val="00DF4648"/>
    <w:rsid w:val="00DF4822"/>
    <w:rsid w:val="00E01496"/>
    <w:rsid w:val="00E06064"/>
    <w:rsid w:val="00E06910"/>
    <w:rsid w:val="00E079DB"/>
    <w:rsid w:val="00E07F90"/>
    <w:rsid w:val="00E10A9C"/>
    <w:rsid w:val="00E13435"/>
    <w:rsid w:val="00E13563"/>
    <w:rsid w:val="00E136CD"/>
    <w:rsid w:val="00E15C37"/>
    <w:rsid w:val="00E1679F"/>
    <w:rsid w:val="00E21362"/>
    <w:rsid w:val="00E218AE"/>
    <w:rsid w:val="00E222B0"/>
    <w:rsid w:val="00E22BD3"/>
    <w:rsid w:val="00E24DDC"/>
    <w:rsid w:val="00E25477"/>
    <w:rsid w:val="00E25802"/>
    <w:rsid w:val="00E25FDB"/>
    <w:rsid w:val="00E271CB"/>
    <w:rsid w:val="00E34C15"/>
    <w:rsid w:val="00E37393"/>
    <w:rsid w:val="00E42442"/>
    <w:rsid w:val="00E43B69"/>
    <w:rsid w:val="00E455B8"/>
    <w:rsid w:val="00E51262"/>
    <w:rsid w:val="00E51E14"/>
    <w:rsid w:val="00E5342E"/>
    <w:rsid w:val="00E53E01"/>
    <w:rsid w:val="00E53EA9"/>
    <w:rsid w:val="00E54814"/>
    <w:rsid w:val="00E57417"/>
    <w:rsid w:val="00E600A0"/>
    <w:rsid w:val="00E60782"/>
    <w:rsid w:val="00E60B20"/>
    <w:rsid w:val="00E61363"/>
    <w:rsid w:val="00E6150D"/>
    <w:rsid w:val="00E61F15"/>
    <w:rsid w:val="00E62206"/>
    <w:rsid w:val="00E6240A"/>
    <w:rsid w:val="00E62F6A"/>
    <w:rsid w:val="00E65760"/>
    <w:rsid w:val="00E669CC"/>
    <w:rsid w:val="00E67A68"/>
    <w:rsid w:val="00E744CD"/>
    <w:rsid w:val="00E74A14"/>
    <w:rsid w:val="00E74BF0"/>
    <w:rsid w:val="00E76AD4"/>
    <w:rsid w:val="00E80C8F"/>
    <w:rsid w:val="00E82107"/>
    <w:rsid w:val="00E82A6D"/>
    <w:rsid w:val="00E849E3"/>
    <w:rsid w:val="00E850D8"/>
    <w:rsid w:val="00E861A2"/>
    <w:rsid w:val="00E86494"/>
    <w:rsid w:val="00E86F63"/>
    <w:rsid w:val="00E87C5F"/>
    <w:rsid w:val="00E907B0"/>
    <w:rsid w:val="00E91441"/>
    <w:rsid w:val="00E9228D"/>
    <w:rsid w:val="00E92569"/>
    <w:rsid w:val="00E946FF"/>
    <w:rsid w:val="00E964F5"/>
    <w:rsid w:val="00EA2197"/>
    <w:rsid w:val="00EA221D"/>
    <w:rsid w:val="00EA3863"/>
    <w:rsid w:val="00EA61FE"/>
    <w:rsid w:val="00EA7D09"/>
    <w:rsid w:val="00EB0FC3"/>
    <w:rsid w:val="00EB32C8"/>
    <w:rsid w:val="00EB5019"/>
    <w:rsid w:val="00EB551C"/>
    <w:rsid w:val="00EB556D"/>
    <w:rsid w:val="00EB72E0"/>
    <w:rsid w:val="00EB7C72"/>
    <w:rsid w:val="00EC1A77"/>
    <w:rsid w:val="00EC1BA8"/>
    <w:rsid w:val="00ED0363"/>
    <w:rsid w:val="00ED2E6D"/>
    <w:rsid w:val="00ED441E"/>
    <w:rsid w:val="00ED444B"/>
    <w:rsid w:val="00EE35C3"/>
    <w:rsid w:val="00EE6A23"/>
    <w:rsid w:val="00EE715F"/>
    <w:rsid w:val="00EF07FD"/>
    <w:rsid w:val="00EF423E"/>
    <w:rsid w:val="00EF55C6"/>
    <w:rsid w:val="00F0159B"/>
    <w:rsid w:val="00F034E7"/>
    <w:rsid w:val="00F04A25"/>
    <w:rsid w:val="00F04AB3"/>
    <w:rsid w:val="00F04CE2"/>
    <w:rsid w:val="00F100B4"/>
    <w:rsid w:val="00F11C16"/>
    <w:rsid w:val="00F14110"/>
    <w:rsid w:val="00F148B5"/>
    <w:rsid w:val="00F15716"/>
    <w:rsid w:val="00F171B5"/>
    <w:rsid w:val="00F21199"/>
    <w:rsid w:val="00F216C2"/>
    <w:rsid w:val="00F224CC"/>
    <w:rsid w:val="00F22AEB"/>
    <w:rsid w:val="00F23546"/>
    <w:rsid w:val="00F23A97"/>
    <w:rsid w:val="00F2594E"/>
    <w:rsid w:val="00F27B54"/>
    <w:rsid w:val="00F3160C"/>
    <w:rsid w:val="00F33693"/>
    <w:rsid w:val="00F33A2D"/>
    <w:rsid w:val="00F345D9"/>
    <w:rsid w:val="00F34A30"/>
    <w:rsid w:val="00F34E27"/>
    <w:rsid w:val="00F35931"/>
    <w:rsid w:val="00F37DC2"/>
    <w:rsid w:val="00F41BED"/>
    <w:rsid w:val="00F4227B"/>
    <w:rsid w:val="00F42374"/>
    <w:rsid w:val="00F42E12"/>
    <w:rsid w:val="00F4419C"/>
    <w:rsid w:val="00F445C7"/>
    <w:rsid w:val="00F4703B"/>
    <w:rsid w:val="00F50EDA"/>
    <w:rsid w:val="00F52655"/>
    <w:rsid w:val="00F529C8"/>
    <w:rsid w:val="00F5440B"/>
    <w:rsid w:val="00F554CC"/>
    <w:rsid w:val="00F55F69"/>
    <w:rsid w:val="00F60F4B"/>
    <w:rsid w:val="00F6370D"/>
    <w:rsid w:val="00F67566"/>
    <w:rsid w:val="00F71938"/>
    <w:rsid w:val="00F71D3D"/>
    <w:rsid w:val="00F73163"/>
    <w:rsid w:val="00F7453A"/>
    <w:rsid w:val="00F7569A"/>
    <w:rsid w:val="00F75F39"/>
    <w:rsid w:val="00F803E0"/>
    <w:rsid w:val="00F81344"/>
    <w:rsid w:val="00F81E72"/>
    <w:rsid w:val="00F82F9D"/>
    <w:rsid w:val="00F834A9"/>
    <w:rsid w:val="00F86725"/>
    <w:rsid w:val="00F8706D"/>
    <w:rsid w:val="00F9209D"/>
    <w:rsid w:val="00F92E19"/>
    <w:rsid w:val="00F934A1"/>
    <w:rsid w:val="00F93F10"/>
    <w:rsid w:val="00F93F70"/>
    <w:rsid w:val="00F948A6"/>
    <w:rsid w:val="00F961C0"/>
    <w:rsid w:val="00FA18FE"/>
    <w:rsid w:val="00FA38C4"/>
    <w:rsid w:val="00FA43EF"/>
    <w:rsid w:val="00FA57E8"/>
    <w:rsid w:val="00FA7D93"/>
    <w:rsid w:val="00FB30D1"/>
    <w:rsid w:val="00FB3849"/>
    <w:rsid w:val="00FB3AA9"/>
    <w:rsid w:val="00FB7520"/>
    <w:rsid w:val="00FC0493"/>
    <w:rsid w:val="00FC1481"/>
    <w:rsid w:val="00FC2931"/>
    <w:rsid w:val="00FC2BC6"/>
    <w:rsid w:val="00FC32A6"/>
    <w:rsid w:val="00FC5025"/>
    <w:rsid w:val="00FC59DC"/>
    <w:rsid w:val="00FC74A7"/>
    <w:rsid w:val="00FD1DDD"/>
    <w:rsid w:val="00FD32BB"/>
    <w:rsid w:val="00FD438E"/>
    <w:rsid w:val="00FD4A87"/>
    <w:rsid w:val="00FD4EDD"/>
    <w:rsid w:val="00FD695D"/>
    <w:rsid w:val="00FE026B"/>
    <w:rsid w:val="00FE15F1"/>
    <w:rsid w:val="00FE1F44"/>
    <w:rsid w:val="00FE24BB"/>
    <w:rsid w:val="00FE6741"/>
    <w:rsid w:val="00FE7134"/>
    <w:rsid w:val="00FF018D"/>
    <w:rsid w:val="00FF063D"/>
    <w:rsid w:val="00FF1CBD"/>
    <w:rsid w:val="00FF26D4"/>
    <w:rsid w:val="00FF2C31"/>
    <w:rsid w:val="00FF33BD"/>
    <w:rsid w:val="00FF4173"/>
    <w:rsid w:val="00FF5E2B"/>
    <w:rsid w:val="00FF60E0"/>
    <w:rsid w:val="00FF713B"/>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9272ABB-0199-46DC-AEA3-85D8C1E2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735E5"/>
    <w:pPr>
      <w:spacing w:after="200" w:line="276" w:lineRule="auto"/>
    </w:pPr>
    <w:rPr>
      <w:sz w:val="22"/>
      <w:szCs w:val="22"/>
      <w:lang w:eastAsia="en-US"/>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3"/>
    <w:qFormat/>
    <w:rsid w:val="00524109"/>
    <w:pPr>
      <w:tabs>
        <w:tab w:val="num" w:pos="180"/>
      </w:tabs>
      <w:spacing w:before="100" w:beforeAutospacing="1" w:after="100" w:afterAutospacing="1" w:line="240" w:lineRule="auto"/>
      <w:ind w:left="180" w:hanging="180"/>
      <w:outlineLvl w:val="0"/>
    </w:pPr>
    <w:rPr>
      <w:rFonts w:ascii="Arial" w:eastAsia="Times New Roman" w:hAnsi="Arial" w:cs="Arial"/>
      <w:b/>
      <w:bCs/>
      <w:kern w:val="36"/>
      <w:sz w:val="20"/>
      <w:szCs w:val="20"/>
      <w:lang w:eastAsia="ru-RU"/>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cs="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cs="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cs="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cs="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cs="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2"/>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cs="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cs="Arial"/>
      <w:b/>
      <w:bCs/>
      <w:sz w:val="32"/>
      <w:szCs w:val="33"/>
    </w:rPr>
  </w:style>
  <w:style w:type="character" w:customStyle="1" w:styleId="45">
    <w:name w:val="Заголовок 4 Знак"/>
    <w:link w:val="42"/>
    <w:rsid w:val="00524109"/>
    <w:rPr>
      <w:rFonts w:ascii="Arial" w:eastAsia="Times New Roman" w:hAnsi="Arial" w:cs="Arial"/>
      <w:sz w:val="24"/>
      <w:lang w:eastAsia="zh-CN"/>
    </w:rPr>
  </w:style>
  <w:style w:type="character" w:customStyle="1" w:styleId="53">
    <w:name w:val="Заголовок 5 Знак"/>
    <w:link w:val="51"/>
    <w:rsid w:val="00524109"/>
    <w:rPr>
      <w:rFonts w:ascii="Arial" w:eastAsia="Times New Roman" w:hAnsi="Arial" w:cs="Arial"/>
      <w:b/>
      <w:bCs/>
      <w:i/>
      <w:iCs/>
      <w:sz w:val="26"/>
      <w:szCs w:val="26"/>
      <w:lang w:eastAsia="zh-CN"/>
    </w:rPr>
  </w:style>
  <w:style w:type="character" w:customStyle="1" w:styleId="60">
    <w:name w:val="Заголовок 6 Знак"/>
    <w:link w:val="6"/>
    <w:rsid w:val="00524109"/>
    <w:rPr>
      <w:rFonts w:ascii="Arial" w:eastAsia="Times New Roman" w:hAnsi="Arial" w:cs="Arial"/>
      <w:i/>
      <w:sz w:val="22"/>
      <w:lang w:eastAsia="zh-CN"/>
    </w:rPr>
  </w:style>
  <w:style w:type="character" w:customStyle="1" w:styleId="70">
    <w:name w:val="Заголовок 7 Знак"/>
    <w:link w:val="7"/>
    <w:rsid w:val="00524109"/>
    <w:rPr>
      <w:rFonts w:ascii="Arial" w:eastAsia="Times New Roman" w:hAnsi="Arial" w:cs="Arial"/>
      <w:lang w:eastAsia="zh-CN"/>
    </w:rPr>
  </w:style>
  <w:style w:type="character" w:customStyle="1" w:styleId="80">
    <w:name w:val="Заголовок 8 Знак"/>
    <w:link w:val="8"/>
    <w:rsid w:val="00524109"/>
    <w:rPr>
      <w:rFonts w:ascii="Arial" w:eastAsia="Times New Roman" w:hAnsi="Arial" w:cs="Arial"/>
      <w:i/>
      <w:lang w:eastAsia="zh-CN"/>
    </w:rPr>
  </w:style>
  <w:style w:type="character" w:customStyle="1" w:styleId="90">
    <w:name w:val="Заголовок 9 Знак"/>
    <w:link w:val="9"/>
    <w:rsid w:val="00524109"/>
    <w:rPr>
      <w:rFonts w:ascii="Arial" w:eastAsia="Times New Roman" w:hAnsi="Arial" w:cs="Arial"/>
      <w:b/>
      <w:i/>
      <w:sz w:val="18"/>
      <w:lang w:eastAsia="zh-CN"/>
    </w:rPr>
  </w:style>
  <w:style w:type="character" w:styleId="ab">
    <w:name w:val="Hyperlink"/>
    <w:aliases w:val="%Hyperlink"/>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2 Знак"/>
    <w:uiPriority w:val="99"/>
    <w:rsid w:val="00524109"/>
    <w:rPr>
      <w:sz w:val="18"/>
      <w:szCs w:val="18"/>
    </w:rPr>
  </w:style>
  <w:style w:type="paragraph" w:styleId="ad">
    <w:name w:val="footnote text"/>
    <w:aliases w:val=" Знак6 Знак,Знак12 Знак"/>
    <w:basedOn w:val="a7"/>
    <w:link w:val="14"/>
    <w:uiPriority w:val="99"/>
    <w:rsid w:val="00524109"/>
    <w:pPr>
      <w:suppressAutoHyphens/>
      <w:spacing w:after="60" w:line="240" w:lineRule="auto"/>
      <w:ind w:left="-426"/>
      <w:jc w:val="both"/>
    </w:pPr>
    <w:rPr>
      <w:rFonts w:ascii="Arial" w:eastAsia="Times New Roman" w:hAnsi="Arial" w:cs="Arial"/>
      <w:sz w:val="18"/>
      <w:szCs w:val="18"/>
      <w:lang w:eastAsia="zh-CN"/>
    </w:rPr>
  </w:style>
  <w:style w:type="character" w:customStyle="1" w:styleId="14">
    <w:name w:val="Текст сноски Знак1"/>
    <w:aliases w:val=" Знак6 Знак Знак1,Знак12 Знак Знак1"/>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Абзац списка для документа,Абзац списка15,4.2.2"/>
    <w:basedOn w:val="a7"/>
    <w:link w:val="af"/>
    <w:uiPriority w:val="34"/>
    <w:qFormat/>
    <w:rsid w:val="00524109"/>
    <w:pPr>
      <w:suppressAutoHyphens/>
      <w:spacing w:after="0" w:line="240" w:lineRule="auto"/>
      <w:ind w:left="720"/>
    </w:pPr>
    <w:rPr>
      <w:rFonts w:ascii="Arial" w:eastAsia="Times New Roman" w:hAnsi="Arial" w:cs="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cs="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7"/>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cs="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rsid w:val="00521C64"/>
    <w:pPr>
      <w:spacing w:after="120" w:line="240" w:lineRule="auto"/>
      <w:jc w:val="both"/>
    </w:pPr>
    <w:rPr>
      <w:rFonts w:ascii="Times New Roman" w:eastAsia="Times New Roman" w:hAnsi="Times New Roman"/>
      <w:sz w:val="24"/>
      <w:szCs w:val="24"/>
      <w:lang w:eastAsia="ru-RU"/>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5">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6">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7">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lang w:eastAsia="ru-RU"/>
    </w:rPr>
  </w:style>
  <w:style w:type="character" w:customStyle="1" w:styleId="18">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lang w:eastAsia="ru-RU"/>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9">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
    <w:link w:val="ae"/>
    <w:uiPriority w:val="99"/>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cs="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a">
    <w:name w:val="Стиль1 Знак"/>
    <w:link w:val="1b"/>
    <w:locked/>
    <w:rsid w:val="008C4693"/>
    <w:rPr>
      <w:rFonts w:ascii="Times New Roman" w:eastAsia="Times New Roman" w:hAnsi="Times New Roman"/>
      <w:b/>
      <w:bCs/>
      <w:sz w:val="28"/>
      <w:szCs w:val="28"/>
    </w:rPr>
  </w:style>
  <w:style w:type="paragraph" w:customStyle="1" w:styleId="1b">
    <w:name w:val="Стиль1"/>
    <w:basedOn w:val="2f2"/>
    <w:link w:val="1a"/>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cs="Times New Roman"/>
      <w:bCs/>
      <w:szCs w:val="24"/>
      <w:lang w:eastAsia="ru-RU"/>
    </w:rPr>
  </w:style>
  <w:style w:type="paragraph" w:customStyle="1" w:styleId="a2">
    <w:name w:val="раздел_документа"/>
    <w:basedOn w:val="12"/>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cs="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c"/>
    <w:locked/>
    <w:rsid w:val="008C4693"/>
    <w:rPr>
      <w:rFonts w:ascii="Times New Roman" w:eastAsia="Times New Roman" w:hAnsi="Times New Roman"/>
      <w:shd w:val="clear" w:color="auto" w:fill="FFFFFF"/>
    </w:rPr>
  </w:style>
  <w:style w:type="paragraph" w:customStyle="1" w:styleId="1c">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c"/>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2"/>
    <w:autoRedefine/>
    <w:rsid w:val="008C4693"/>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8C4693"/>
    <w:rPr>
      <w:rFonts w:ascii="Times New Roman" w:eastAsia="Times New Roman" w:hAnsi="Times New Roman"/>
      <w:sz w:val="28"/>
      <w:szCs w:val="28"/>
    </w:rPr>
  </w:style>
  <w:style w:type="paragraph" w:customStyle="1" w:styleId="113">
    <w:name w:val="1.1 подпункт Знак"/>
    <w:basedOn w:val="affff9"/>
    <w:link w:val="111"/>
    <w:autoRedefine/>
    <w:rsid w:val="008C4693"/>
    <w:pPr>
      <w:spacing w:before="0" w:after="0"/>
      <w:jc w:val="left"/>
    </w:pPr>
    <w:rPr>
      <w:b w:val="0"/>
      <w:bCs w:val="0"/>
      <w:i w:val="0"/>
    </w:rPr>
  </w:style>
  <w:style w:type="paragraph" w:customStyle="1" w:styleId="1d">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2"/>
    <w:rsid w:val="008C4693"/>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rsid w:val="008C469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8C4693"/>
    <w:rPr>
      <w:rFonts w:ascii="Courier New" w:eastAsia="Times New Roman" w:hAnsi="Courier New" w:cs="Courier New"/>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2"/>
    <w:next w:val="a7"/>
    <w:rsid w:val="008C4693"/>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e">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2f7">
    <w:name w:val="Заг2"/>
    <w:basedOn w:val="12"/>
    <w:rsid w:val="008C4693"/>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0"/>
    <w:locked/>
    <w:rsid w:val="008C4693"/>
    <w:rPr>
      <w:rFonts w:ascii="Times New Roman" w:eastAsia="Times New Roman" w:hAnsi="Times New Roman"/>
      <w:sz w:val="28"/>
    </w:rPr>
  </w:style>
  <w:style w:type="paragraph" w:customStyle="1" w:styleId="1f0">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lang w:eastAsia="ru-RU"/>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6">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1">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2">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8C4693"/>
    <w:rPr>
      <w:rFonts w:ascii="Times New Roman" w:eastAsia="Times New Roman" w:hAnsi="Times New Roman"/>
      <w:b/>
      <w:bCs/>
      <w:sz w:val="18"/>
      <w:szCs w:val="18"/>
      <w:shd w:val="clear" w:color="auto" w:fill="FFFFFF"/>
    </w:rPr>
  </w:style>
  <w:style w:type="paragraph" w:customStyle="1" w:styleId="afffffc">
    <w:name w:val="Сноска"/>
    <w:basedOn w:val="a7"/>
    <w:link w:val="afffffb"/>
    <w:rsid w:val="008C4693"/>
    <w:pPr>
      <w:widowControl w:val="0"/>
      <w:shd w:val="clear" w:color="auto" w:fill="FFFFFF"/>
      <w:spacing w:after="0" w:line="226" w:lineRule="exact"/>
      <w:ind w:firstLine="720"/>
      <w:jc w:val="both"/>
    </w:pPr>
    <w:rPr>
      <w:rFonts w:ascii="Times New Roman" w:eastAsia="Times New Roman" w:hAnsi="Times New Roman"/>
      <w:b/>
      <w:bCs/>
      <w:sz w:val="18"/>
      <w:szCs w:val="18"/>
      <w:lang w:eastAsia="ru-RU"/>
    </w:rPr>
  </w:style>
  <w:style w:type="paragraph" w:customStyle="1" w:styleId="Default">
    <w:name w:val="Default"/>
    <w:rsid w:val="008C4693"/>
    <w:pPr>
      <w:autoSpaceDE w:val="0"/>
      <w:autoSpaceDN w:val="0"/>
      <w:adjustRightInd w:val="0"/>
    </w:pPr>
    <w:rPr>
      <w:rFonts w:ascii="Arial" w:hAnsi="Arial" w:cs="Arial"/>
      <w:color w:val="000000"/>
      <w:sz w:val="24"/>
      <w:szCs w:val="24"/>
      <w:lang w:eastAsia="en-US"/>
    </w:rPr>
  </w:style>
  <w:style w:type="paragraph" w:customStyle="1" w:styleId="afffffd">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lang w:eastAsia="ru-RU"/>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e">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2"/>
    <w:rsid w:val="008C4693"/>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3">
    <w:name w:val="З1"/>
    <w:basedOn w:val="12"/>
    <w:next w:val="a7"/>
    <w:autoRedefine/>
    <w:rsid w:val="008C4693"/>
    <w:pPr>
      <w:keepNext/>
      <w:keepLines/>
      <w:widowControl w:val="0"/>
      <w:suppressLineNumber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4">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4"/>
    <w:next w:val="1f4"/>
    <w:rsid w:val="008C4693"/>
    <w:pPr>
      <w:tabs>
        <w:tab w:val="left" w:pos="567"/>
      </w:tabs>
      <w:spacing w:before="57"/>
      <w:ind w:left="567" w:hanging="567"/>
    </w:pPr>
  </w:style>
  <w:style w:type="paragraph" w:customStyle="1" w:styleId="1f5">
    <w:name w:val="втяжка1"/>
    <w:basedOn w:val="affffffa"/>
    <w:next w:val="affffffa"/>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lang w:eastAsia="ru-RU"/>
    </w:rPr>
  </w:style>
  <w:style w:type="character" w:customStyle="1" w:styleId="affffffe">
    <w:name w:val="Основной текст_"/>
    <w:link w:val="1f6"/>
    <w:locked/>
    <w:rsid w:val="008C4693"/>
    <w:rPr>
      <w:rFonts w:ascii="Times New Roman" w:eastAsia="Times New Roman" w:hAnsi="Times New Roman"/>
      <w:sz w:val="24"/>
    </w:rPr>
  </w:style>
  <w:style w:type="paragraph" w:customStyle="1" w:styleId="1f6">
    <w:name w:val="Основной текст1"/>
    <w:basedOn w:val="a7"/>
    <w:link w:val="affffffe"/>
    <w:rsid w:val="008C4693"/>
    <w:pPr>
      <w:widowControl w:val="0"/>
      <w:snapToGrid w:val="0"/>
      <w:spacing w:after="0" w:line="240" w:lineRule="auto"/>
      <w:jc w:val="both"/>
    </w:pPr>
    <w:rPr>
      <w:rFonts w:ascii="Times New Roman" w:eastAsia="Times New Roman" w:hAnsi="Times New Roman"/>
      <w:sz w:val="24"/>
      <w:szCs w:val="20"/>
      <w:lang w:eastAsia="ru-RU"/>
    </w:rPr>
  </w:style>
  <w:style w:type="paragraph" w:customStyle="1" w:styleId="afffffff">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8C4693"/>
    <w:rPr>
      <w:rFonts w:ascii="Times New Roman" w:eastAsia="Times New Roman" w:hAnsi="Times New Roman"/>
      <w:sz w:val="24"/>
      <w:szCs w:val="24"/>
    </w:rPr>
  </w:style>
  <w:style w:type="paragraph" w:customStyle="1" w:styleId="afffffff1">
    <w:name w:val="АД_Основной текст"/>
    <w:basedOn w:val="a7"/>
    <w:link w:val="afffffff0"/>
    <w:qFormat/>
    <w:rsid w:val="008C4693"/>
    <w:pPr>
      <w:spacing w:after="0" w:line="240" w:lineRule="auto"/>
      <w:ind w:firstLine="567"/>
      <w:jc w:val="both"/>
    </w:pPr>
    <w:rPr>
      <w:rFonts w:ascii="Times New Roman" w:eastAsia="Times New Roman" w:hAnsi="Times New Roman"/>
      <w:sz w:val="24"/>
      <w:szCs w:val="24"/>
      <w:lang w:eastAsia="ru-RU"/>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7">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8">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lang w:eastAsia="ru-RU"/>
    </w:rPr>
  </w:style>
  <w:style w:type="paragraph" w:customStyle="1" w:styleId="afffffff2">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lang w:eastAsia="ru-RU"/>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cs="Arial"/>
      <w:sz w:val="19"/>
      <w:szCs w:val="19"/>
      <w:lang w:eastAsia="ru-RU"/>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lang w:eastAsia="ru-RU"/>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lang w:eastAsia="ru-RU"/>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lang w:eastAsia="ru-RU"/>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9">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9"/>
    <w:uiPriority w:val="99"/>
    <w:rsid w:val="008C4693"/>
    <w:pPr>
      <w:shd w:val="clear" w:color="auto" w:fill="FFFFFF"/>
      <w:spacing w:after="0" w:line="326" w:lineRule="exact"/>
      <w:jc w:val="center"/>
      <w:outlineLvl w:val="0"/>
    </w:pPr>
    <w:rPr>
      <w:spacing w:val="-2"/>
      <w:sz w:val="26"/>
      <w:szCs w:val="26"/>
      <w:lang w:eastAsia="ru-RU"/>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lang w:eastAsia="ru-RU"/>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lang w:eastAsia="ru-RU"/>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a">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b">
    <w:name w:val="Заголовок оглавления1"/>
    <w:basedOn w:val="12"/>
    <w:next w:val="a7"/>
    <w:uiPriority w:val="39"/>
    <w:semiHidden/>
    <w:qFormat/>
    <w:rsid w:val="008C4693"/>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0">
    <w:name w:val="Заголовок оглавления2"/>
    <w:basedOn w:val="12"/>
    <w:next w:val="a7"/>
    <w:uiPriority w:val="39"/>
    <w:semiHidden/>
    <w:qFormat/>
    <w:rsid w:val="008C4693"/>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d">
    <w:name w:val="Без интервала1"/>
    <w:qFormat/>
    <w:rsid w:val="008C4693"/>
    <w:pPr>
      <w:suppressAutoHyphens/>
    </w:pPr>
    <w:rPr>
      <w:rFonts w:eastAsia="Times New Roman" w:cs="Calibri"/>
      <w:sz w:val="22"/>
      <w:szCs w:val="22"/>
      <w:lang w:eastAsia="ar-SA"/>
    </w:rPr>
  </w:style>
  <w:style w:type="character" w:customStyle="1" w:styleId="BodyTextIndentChar">
    <w:name w:val="Body Text Indent Char"/>
    <w:link w:val="1fe"/>
    <w:locked/>
    <w:rsid w:val="008C4693"/>
    <w:rPr>
      <w:rFonts w:ascii="Times New Roman" w:hAnsi="Times New Roman"/>
      <w:sz w:val="24"/>
      <w:szCs w:val="24"/>
    </w:rPr>
  </w:style>
  <w:style w:type="paragraph" w:customStyle="1" w:styleId="1fe">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lang w:eastAsia="ru-RU"/>
    </w:rPr>
  </w:style>
  <w:style w:type="paragraph" w:customStyle="1" w:styleId="3f4">
    <w:name w:val="Без интервала3"/>
    <w:qFormat/>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1">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lang w:eastAsia="ru-RU"/>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lang w:eastAsia="ru-RU"/>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locked/>
    <w:rsid w:val="008C4693"/>
    <w:rPr>
      <w:sz w:val="24"/>
      <w:szCs w:val="24"/>
    </w:rPr>
  </w:style>
  <w:style w:type="paragraph" w:customStyle="1" w:styleId="a">
    <w:name w:val="Абзац первого уровня"/>
    <w:basedOn w:val="a7"/>
    <w:link w:val="afffffff4"/>
    <w:rsid w:val="008C4693"/>
    <w:pPr>
      <w:numPr>
        <w:numId w:val="17"/>
      </w:numPr>
      <w:spacing w:before="120" w:after="120" w:line="240" w:lineRule="auto"/>
      <w:jc w:val="both"/>
    </w:pPr>
    <w:rPr>
      <w:sz w:val="24"/>
      <w:szCs w:val="24"/>
      <w:lang w:eastAsia="ru-RU"/>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5">
    <w:name w:val="_Табл_Заголовок Знак"/>
    <w:link w:val="afffffff6"/>
    <w:locked/>
    <w:rsid w:val="008C4693"/>
    <w:rPr>
      <w:rFonts w:ascii="Arial" w:eastAsia="Times New Roman" w:hAnsi="Arial"/>
      <w:sz w:val="24"/>
      <w:szCs w:val="24"/>
    </w:rPr>
  </w:style>
  <w:style w:type="paragraph" w:customStyle="1" w:styleId="afffffff6">
    <w:name w:val="_Табл_Заголовок"/>
    <w:link w:val="afffffff5"/>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7">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
    <w:name w:val="_Текст1 Знак"/>
    <w:link w:val="1ff0"/>
    <w:locked/>
    <w:rsid w:val="008C4693"/>
    <w:rPr>
      <w:rFonts w:ascii="Arial" w:eastAsia="Times New Roman" w:hAnsi="Arial"/>
      <w:spacing w:val="-2"/>
      <w:sz w:val="24"/>
      <w:szCs w:val="24"/>
    </w:rPr>
  </w:style>
  <w:style w:type="paragraph" w:customStyle="1" w:styleId="1ff0">
    <w:name w:val="_Текст1"/>
    <w:basedOn w:val="00"/>
    <w:link w:val="1ff"/>
    <w:rsid w:val="008C4693"/>
    <w:pPr>
      <w:tabs>
        <w:tab w:val="left" w:pos="340"/>
      </w:tabs>
      <w:ind w:left="340" w:firstLine="0"/>
    </w:pPr>
    <w:rPr>
      <w:spacing w:val="-2"/>
    </w:rPr>
  </w:style>
  <w:style w:type="paragraph" w:customStyle="1" w:styleId="afffffff8">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1">
    <w:name w:val="Абзац 1 Знак"/>
    <w:link w:val="1"/>
    <w:locked/>
    <w:rsid w:val="008C4693"/>
    <w:rPr>
      <w:rFonts w:ascii="Times New Roman" w:hAnsi="Times New Roman"/>
      <w:sz w:val="24"/>
      <w:szCs w:val="24"/>
    </w:rPr>
  </w:style>
  <w:style w:type="paragraph" w:customStyle="1" w:styleId="1">
    <w:name w:val="Абзац 1"/>
    <w:basedOn w:val="a7"/>
    <w:link w:val="1ff1"/>
    <w:rsid w:val="008C4693"/>
    <w:pPr>
      <w:numPr>
        <w:ilvl w:val="1"/>
        <w:numId w:val="21"/>
      </w:numPr>
      <w:snapToGrid w:val="0"/>
      <w:spacing w:after="0" w:line="360" w:lineRule="auto"/>
      <w:jc w:val="both"/>
    </w:pPr>
    <w:rPr>
      <w:rFonts w:ascii="Times New Roman" w:hAnsi="Times New Roman"/>
      <w:sz w:val="24"/>
      <w:szCs w:val="24"/>
      <w:lang w:eastAsia="ru-RU"/>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lang w:eastAsia="ru-RU"/>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cs="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rFonts w:cs="Times New Roman"/>
      <w:bCs w:val="0"/>
      <w:sz w:val="24"/>
      <w:szCs w:val="20"/>
    </w:rPr>
  </w:style>
  <w:style w:type="character" w:customStyle="1" w:styleId="afffffff9">
    <w:name w:val="ТЛ_Заказчик Знак"/>
    <w:link w:val="afffffffa"/>
    <w:locked/>
    <w:rsid w:val="008C4693"/>
    <w:rPr>
      <w:rFonts w:ascii="Times New Roman" w:eastAsia="Times New Roman" w:hAnsi="Times New Roman"/>
      <w:sz w:val="28"/>
      <w:szCs w:val="28"/>
    </w:rPr>
  </w:style>
  <w:style w:type="paragraph" w:customStyle="1" w:styleId="afffffffa">
    <w:name w:val="ТЛ_Заказчик"/>
    <w:basedOn w:val="a7"/>
    <w:link w:val="afffffff9"/>
    <w:qFormat/>
    <w:rsid w:val="008C4693"/>
    <w:pPr>
      <w:spacing w:after="0" w:line="240" w:lineRule="auto"/>
      <w:jc w:val="center"/>
    </w:pPr>
    <w:rPr>
      <w:rFonts w:ascii="Times New Roman" w:eastAsia="Times New Roman" w:hAnsi="Times New Roman"/>
      <w:sz w:val="28"/>
      <w:szCs w:val="28"/>
      <w:lang w:eastAsia="ru-RU"/>
    </w:rPr>
  </w:style>
  <w:style w:type="character" w:customStyle="1" w:styleId="afffffffb">
    <w:name w:val="ТЛ_Утверждаю Знак"/>
    <w:link w:val="afffffffc"/>
    <w:locked/>
    <w:rsid w:val="008C4693"/>
    <w:rPr>
      <w:rFonts w:ascii="Times New Roman" w:eastAsia="Times New Roman" w:hAnsi="Times New Roman"/>
      <w:sz w:val="28"/>
      <w:szCs w:val="28"/>
    </w:rPr>
  </w:style>
  <w:style w:type="paragraph" w:customStyle="1" w:styleId="afffffffc">
    <w:name w:val="ТЛ_Утверждаю"/>
    <w:basedOn w:val="a7"/>
    <w:link w:val="afffffffb"/>
    <w:qFormat/>
    <w:rsid w:val="008C4693"/>
    <w:pPr>
      <w:spacing w:after="0" w:line="240" w:lineRule="auto"/>
      <w:ind w:left="4860"/>
      <w:jc w:val="center"/>
    </w:pPr>
    <w:rPr>
      <w:rFonts w:ascii="Times New Roman" w:eastAsia="Times New Roman" w:hAnsi="Times New Roman"/>
      <w:sz w:val="28"/>
      <w:szCs w:val="28"/>
      <w:lang w:eastAsia="ru-RU"/>
    </w:rPr>
  </w:style>
  <w:style w:type="character" w:customStyle="1" w:styleId="afffffffd">
    <w:name w:val="ТЛ_Название Знак"/>
    <w:link w:val="afffffffe"/>
    <w:locked/>
    <w:rsid w:val="008C4693"/>
    <w:rPr>
      <w:rFonts w:ascii="Times New Roman" w:eastAsia="Times New Roman" w:hAnsi="Times New Roman"/>
      <w:b/>
      <w:sz w:val="28"/>
      <w:szCs w:val="28"/>
    </w:rPr>
  </w:style>
  <w:style w:type="paragraph" w:customStyle="1" w:styleId="afffffffe">
    <w:name w:val="ТЛ_Название"/>
    <w:basedOn w:val="a7"/>
    <w:link w:val="afffffffd"/>
    <w:qFormat/>
    <w:rsid w:val="008C4693"/>
    <w:pPr>
      <w:spacing w:after="0" w:line="240" w:lineRule="auto"/>
      <w:jc w:val="center"/>
    </w:pPr>
    <w:rPr>
      <w:rFonts w:ascii="Times New Roman" w:eastAsia="Times New Roman" w:hAnsi="Times New Roman"/>
      <w:b/>
      <w:sz w:val="28"/>
      <w:szCs w:val="28"/>
      <w:lang w:eastAsia="ru-RU"/>
    </w:rPr>
  </w:style>
  <w:style w:type="character" w:customStyle="1" w:styleId="affffffff">
    <w:name w:val="ТЛ_Город и Дата Знак"/>
    <w:link w:val="affffffff0"/>
    <w:locked/>
    <w:rsid w:val="008C4693"/>
    <w:rPr>
      <w:rFonts w:ascii="Times New Roman" w:eastAsia="Times New Roman" w:hAnsi="Times New Roman"/>
      <w:sz w:val="28"/>
      <w:szCs w:val="28"/>
    </w:rPr>
  </w:style>
  <w:style w:type="paragraph" w:customStyle="1" w:styleId="affffffff0">
    <w:name w:val="ТЛ_Город и Дата"/>
    <w:basedOn w:val="a7"/>
    <w:link w:val="affffffff"/>
    <w:qFormat/>
    <w:rsid w:val="008C4693"/>
    <w:pPr>
      <w:spacing w:after="0" w:line="240" w:lineRule="auto"/>
      <w:jc w:val="center"/>
    </w:pPr>
    <w:rPr>
      <w:rFonts w:ascii="Times New Roman" w:eastAsia="Times New Roman" w:hAnsi="Times New Roman"/>
      <w:sz w:val="28"/>
      <w:szCs w:val="28"/>
      <w:lang w:eastAsia="ru-RU"/>
    </w:rPr>
  </w:style>
  <w:style w:type="character" w:customStyle="1" w:styleId="affffffff1">
    <w:name w:val="АД_Наименование Разделов Знак"/>
    <w:link w:val="affffffff2"/>
    <w:locked/>
    <w:rsid w:val="008C4693"/>
    <w:rPr>
      <w:rFonts w:ascii="Times New Roman" w:eastAsia="Times New Roman" w:hAnsi="Times New Roman"/>
      <w:b/>
      <w:kern w:val="28"/>
      <w:sz w:val="28"/>
    </w:rPr>
  </w:style>
  <w:style w:type="paragraph" w:customStyle="1" w:styleId="affffffff2">
    <w:name w:val="АД_Наименование Разделов"/>
    <w:basedOn w:val="12"/>
    <w:link w:val="affffffff1"/>
    <w:qFormat/>
    <w:rsid w:val="008C4693"/>
    <w:pPr>
      <w:keepNext/>
      <w:spacing w:before="240" w:beforeAutospacing="0" w:after="60" w:afterAutospacing="0"/>
      <w:jc w:val="center"/>
    </w:pPr>
    <w:rPr>
      <w:rFonts w:ascii="Times New Roman" w:hAnsi="Times New Roman" w:cs="Times New Roman"/>
      <w:bCs w:val="0"/>
      <w:kern w:val="28"/>
      <w:sz w:val="28"/>
    </w:rPr>
  </w:style>
  <w:style w:type="character" w:customStyle="1" w:styleId="affffffff3">
    <w:name w:val="АД_Глава Знак"/>
    <w:link w:val="affffffff4"/>
    <w:locked/>
    <w:rsid w:val="008C4693"/>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qFormat/>
    <w:rsid w:val="008C4693"/>
    <w:rPr>
      <w:b/>
    </w:rPr>
  </w:style>
  <w:style w:type="character" w:customStyle="1" w:styleId="affffffff5">
    <w:name w:val="АД_Наименование главы без нумерации Знак"/>
    <w:link w:val="affffffff6"/>
    <w:locked/>
    <w:rsid w:val="008C4693"/>
    <w:rPr>
      <w:rFonts w:ascii="Times New Roman" w:eastAsia="Times New Roman" w:hAnsi="Times New Roman"/>
      <w:b/>
      <w:bCs/>
      <w:sz w:val="24"/>
      <w:szCs w:val="24"/>
    </w:rPr>
  </w:style>
  <w:style w:type="paragraph" w:customStyle="1" w:styleId="affffffff6">
    <w:name w:val="АД_Наименование главы без нумерации"/>
    <w:basedOn w:val="20"/>
    <w:link w:val="affffffff5"/>
    <w:qFormat/>
    <w:rsid w:val="008C4693"/>
    <w:pPr>
      <w:keepNext/>
      <w:spacing w:before="0" w:beforeAutospacing="0" w:after="0" w:afterAutospacing="0"/>
      <w:jc w:val="center"/>
    </w:pPr>
    <w:rPr>
      <w:rFonts w:ascii="Times New Roman" w:hAnsi="Times New Roman" w:cs="Times New Roman"/>
      <w:sz w:val="24"/>
      <w:szCs w:val="24"/>
    </w:rPr>
  </w:style>
  <w:style w:type="character" w:customStyle="1" w:styleId="affffffff7">
    <w:name w:val="АД_Нумерованный пункт Знак"/>
    <w:link w:val="affffffff8"/>
    <w:locked/>
    <w:rsid w:val="008C4693"/>
    <w:rPr>
      <w:rFonts w:ascii="Arial" w:eastAsia="Times New Roman" w:hAnsi="Arial"/>
      <w:b/>
      <w:sz w:val="24"/>
    </w:rPr>
  </w:style>
  <w:style w:type="paragraph" w:customStyle="1" w:styleId="affffffff8">
    <w:name w:val="АД_Нумерованный пункт"/>
    <w:basedOn w:val="32"/>
    <w:link w:val="affffffff7"/>
    <w:qFormat/>
    <w:rsid w:val="008C4693"/>
    <w:pPr>
      <w:tabs>
        <w:tab w:val="num" w:pos="720"/>
      </w:tabs>
      <w:ind w:left="720" w:hanging="720"/>
    </w:pPr>
  </w:style>
  <w:style w:type="character" w:customStyle="1" w:styleId="affffffff9">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9"/>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lang w:eastAsia="ru-RU"/>
    </w:rPr>
  </w:style>
  <w:style w:type="paragraph" w:customStyle="1" w:styleId="affffffffa">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8C4693"/>
    <w:rPr>
      <w:rFonts w:ascii="Times New Roman" w:eastAsia="Times New Roman" w:hAnsi="Times New Roman"/>
      <w:b/>
      <w:sz w:val="24"/>
      <w:szCs w:val="24"/>
    </w:rPr>
  </w:style>
  <w:style w:type="paragraph" w:customStyle="1" w:styleId="affffffffc">
    <w:name w:val="АД_Основной текст по центру полужирный"/>
    <w:basedOn w:val="a7"/>
    <w:link w:val="affffffffb"/>
    <w:qFormat/>
    <w:rsid w:val="008C4693"/>
    <w:pPr>
      <w:spacing w:after="0" w:line="240" w:lineRule="auto"/>
      <w:ind w:firstLine="567"/>
      <w:jc w:val="center"/>
    </w:pPr>
    <w:rPr>
      <w:rFonts w:ascii="Times New Roman" w:eastAsia="Times New Roman" w:hAnsi="Times New Roman"/>
      <w:b/>
      <w:sz w:val="24"/>
      <w:szCs w:val="24"/>
      <w:lang w:eastAsia="ru-RU"/>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lang w:eastAsia="ru-RU"/>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2"/>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2">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d">
    <w:name w:val="Текст обычный"/>
    <w:rsid w:val="008C4693"/>
    <w:pPr>
      <w:spacing w:before="60"/>
      <w:ind w:firstLine="284"/>
      <w:jc w:val="both"/>
    </w:pPr>
    <w:rPr>
      <w:rFonts w:ascii="Arial" w:eastAsia="Times New Roman" w:hAnsi="Arial" w:cs="Arial"/>
      <w:color w:val="000000"/>
    </w:rPr>
  </w:style>
  <w:style w:type="paragraph" w:customStyle="1" w:styleId="affffffffe">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lang w:eastAsia="ru-RU"/>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3">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4">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5">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8C4693"/>
    <w:pPr>
      <w:jc w:val="center"/>
    </w:pPr>
    <w:rPr>
      <w:b/>
      <w:bCs/>
    </w:rPr>
  </w:style>
  <w:style w:type="paragraph" w:customStyle="1" w:styleId="10">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lang w:eastAsia="ru-RU"/>
    </w:rPr>
  </w:style>
  <w:style w:type="character" w:customStyle="1" w:styleId="1ff6">
    <w:name w:val="Текст Знак1"/>
    <w:rsid w:val="008C4693"/>
    <w:rPr>
      <w:rFonts w:ascii="Courier New" w:hAnsi="Courier New" w:cs="Courier New"/>
      <w:lang w:eastAsia="en-US"/>
    </w:rPr>
  </w:style>
  <w:style w:type="paragraph" w:customStyle="1" w:styleId="afffffffff3">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8C4693"/>
    <w:rPr>
      <w:vertAlign w:val="superscript"/>
    </w:rPr>
  </w:style>
  <w:style w:type="character" w:styleId="afffffffff5">
    <w:name w:val="page number"/>
    <w:unhideWhenUsed/>
    <w:rsid w:val="008C4693"/>
    <w:rPr>
      <w:rFonts w:ascii="Times New Roman" w:hAnsi="Times New Roman" w:cs="Times New Roman" w:hint="default"/>
    </w:rPr>
  </w:style>
  <w:style w:type="character" w:styleId="afffffffff6">
    <w:name w:val="endnote reference"/>
    <w:unhideWhenUsed/>
    <w:rsid w:val="008C4693"/>
    <w:rPr>
      <w:vertAlign w:val="superscript"/>
    </w:rPr>
  </w:style>
  <w:style w:type="character" w:styleId="afffffffff7">
    <w:name w:val="Placeholder Text"/>
    <w:uiPriority w:val="99"/>
    <w:semiHidden/>
    <w:rsid w:val="008C4693"/>
    <w:rPr>
      <w:color w:val="808080"/>
    </w:rPr>
  </w:style>
  <w:style w:type="character" w:styleId="afffffffff8">
    <w:name w:val="Subtle Emphasis"/>
    <w:uiPriority w:val="19"/>
    <w:qFormat/>
    <w:rsid w:val="008C4693"/>
    <w:rPr>
      <w:i/>
      <w:iCs/>
      <w:color w:val="808080"/>
    </w:rPr>
  </w:style>
  <w:style w:type="character" w:styleId="afffffffff9">
    <w:name w:val="Intense Emphasis"/>
    <w:uiPriority w:val="21"/>
    <w:qFormat/>
    <w:rsid w:val="008C4693"/>
    <w:rPr>
      <w:b/>
      <w:bCs/>
      <w:i/>
      <w:iCs/>
      <w:color w:val="auto"/>
      <w:u w:val="single"/>
    </w:rPr>
  </w:style>
  <w:style w:type="character" w:styleId="afffffffffa">
    <w:name w:val="Subtle Reference"/>
    <w:uiPriority w:val="31"/>
    <w:qFormat/>
    <w:rsid w:val="008C4693"/>
    <w:rPr>
      <w:smallCaps/>
    </w:rPr>
  </w:style>
  <w:style w:type="character" w:styleId="afffffffffb">
    <w:name w:val="Intense Reference"/>
    <w:uiPriority w:val="32"/>
    <w:qFormat/>
    <w:rsid w:val="008C4693"/>
    <w:rPr>
      <w:b/>
      <w:bCs/>
      <w:smallCaps/>
      <w:color w:val="auto"/>
    </w:rPr>
  </w:style>
  <w:style w:type="character" w:styleId="afffffffffc">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7">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lang w:eastAsia="ru-RU"/>
    </w:rPr>
  </w:style>
  <w:style w:type="character" w:customStyle="1" w:styleId="1ff8">
    <w:name w:val="Схема документа Знак1"/>
    <w:semiHidden/>
    <w:rsid w:val="008C4693"/>
    <w:rPr>
      <w:rFonts w:ascii="Segoe UI" w:hAnsi="Segoe UI" w:cs="Segoe UI"/>
      <w:sz w:val="16"/>
      <w:szCs w:val="16"/>
      <w:lang w:eastAsia="en-US"/>
    </w:rPr>
  </w:style>
  <w:style w:type="character" w:customStyle="1" w:styleId="afffffffffd">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lang w:eastAsia="ru-RU"/>
    </w:rPr>
  </w:style>
  <w:style w:type="character" w:customStyle="1" w:styleId="1ff9">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lang w:eastAsia="ru-RU"/>
    </w:rPr>
  </w:style>
  <w:style w:type="character" w:customStyle="1" w:styleId="1ffa">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b">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8"/>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lang w:eastAsia="ru-RU"/>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lang w:eastAsia="ru-RU"/>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lang w:eastAsia="ru-RU"/>
    </w:rPr>
  </w:style>
  <w:style w:type="character" w:customStyle="1" w:styleId="1ffc">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lang w:eastAsia="ru-RU"/>
    </w:rPr>
  </w:style>
  <w:style w:type="character" w:customStyle="1" w:styleId="1ffd">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lang w:eastAsia="ru-RU"/>
    </w:rPr>
  </w:style>
  <w:style w:type="character" w:customStyle="1" w:styleId="1ffe">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lang w:eastAsia="ru-RU"/>
    </w:rPr>
  </w:style>
  <w:style w:type="character" w:customStyle="1" w:styleId="1fff">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lang w:eastAsia="ru-RU"/>
    </w:rPr>
  </w:style>
  <w:style w:type="character" w:customStyle="1" w:styleId="1fff0">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lang w:eastAsia="ru-RU"/>
    </w:rPr>
  </w:style>
  <w:style w:type="character" w:customStyle="1" w:styleId="1fff1">
    <w:name w:val="Электронная подпись Знак1"/>
    <w:semiHidden/>
    <w:rsid w:val="008C4693"/>
    <w:rPr>
      <w:sz w:val="22"/>
      <w:szCs w:val="22"/>
      <w:lang w:eastAsia="en-US"/>
    </w:rPr>
  </w:style>
  <w:style w:type="character" w:customStyle="1" w:styleId="1fff2">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lang w:eastAsia="ru-RU"/>
    </w:rPr>
  </w:style>
  <w:style w:type="character" w:customStyle="1" w:styleId="1fff3">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e">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
    <w:name w:val="Реквизит"/>
    <w:rsid w:val="008C4693"/>
    <w:rPr>
      <w:sz w:val="28"/>
    </w:rPr>
  </w:style>
  <w:style w:type="character" w:customStyle="1" w:styleId="affffffffff0">
    <w:name w:val="Реквизит полужирный"/>
    <w:rsid w:val="008C4693"/>
    <w:rPr>
      <w:b/>
      <w:bCs/>
      <w:sz w:val="28"/>
    </w:rPr>
  </w:style>
  <w:style w:type="character" w:customStyle="1" w:styleId="1fff4">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5">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1">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2">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lang w:eastAsia="ru-RU"/>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6">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3">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7">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4">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5">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lang w:eastAsia="ru-RU"/>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lang w:eastAsia="ru-RU"/>
    </w:rPr>
  </w:style>
  <w:style w:type="character" w:customStyle="1" w:styleId="1fff8">
    <w:name w:val="Выделенная цитата Знак1"/>
    <w:uiPriority w:val="30"/>
    <w:rsid w:val="008C4693"/>
    <w:rPr>
      <w:i/>
      <w:iCs/>
      <w:color w:val="5B9BD5"/>
      <w:sz w:val="22"/>
      <w:szCs w:val="22"/>
      <w:lang w:eastAsia="en-US"/>
    </w:rPr>
  </w:style>
  <w:style w:type="character" w:customStyle="1" w:styleId="1fff9">
    <w:name w:val="Слабое выделение1"/>
    <w:uiPriority w:val="19"/>
    <w:qFormat/>
    <w:rsid w:val="008C4693"/>
    <w:rPr>
      <w:i/>
      <w:iCs/>
      <w:color w:val="5A5A5A"/>
    </w:rPr>
  </w:style>
  <w:style w:type="character" w:customStyle="1" w:styleId="1fffa">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6">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b">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7">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8">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6"/>
    <w:qFormat/>
    <w:rsid w:val="008C4693"/>
    <w:pPr>
      <w:spacing w:after="0" w:line="240" w:lineRule="auto"/>
      <w:contextualSpacing/>
    </w:pPr>
    <w:rPr>
      <w:rFonts w:ascii="Calibri Light" w:eastAsia="Times New Roman" w:hAnsi="Calibri Light"/>
      <w:spacing w:val="-10"/>
      <w:kern w:val="28"/>
      <w:sz w:val="56"/>
      <w:szCs w:val="56"/>
      <w:lang w:eastAsia="ru-RU"/>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c">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e">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0">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1">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9">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a">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b">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c">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3">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d">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e">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
    <w:name w:val="Инструкция"/>
    <w:basedOn w:val="affffffffffe"/>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1">
    <w:name w:val="Article / Section1"/>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ffff8">
    <w:name w:val="Статья / Раздел1"/>
    <w:uiPriority w:val="99"/>
    <w:rsid w:val="008C4693"/>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0">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1">
    <w:name w:val="Emphasis"/>
    <w:uiPriority w:val="99"/>
    <w:qFormat/>
    <w:rsid w:val="00F171B5"/>
    <w:rPr>
      <w:i/>
      <w:iCs/>
    </w:rPr>
  </w:style>
  <w:style w:type="character" w:styleId="afffffffffff2">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3">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4">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5">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6">
    <w:name w:val="Outline List 3"/>
    <w:basedOn w:val="aa"/>
    <w:rsid w:val="00F171B5"/>
  </w:style>
  <w:style w:type="character" w:styleId="afffffffffff7">
    <w:name w:val="Strong"/>
    <w:uiPriority w:val="22"/>
    <w:qFormat/>
    <w:rsid w:val="00F171B5"/>
    <w:rPr>
      <w:b/>
      <w:bCs/>
    </w:rPr>
  </w:style>
  <w:style w:type="paragraph" w:styleId="afffffffffff8">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c">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9">
    <w:name w:val="No Spacing"/>
    <w:link w:val="afffffffffffa"/>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b">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d">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6">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6">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c">
    <w:name w:val="TOC Heading"/>
    <w:basedOn w:val="12"/>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s="Times New Roman"/>
      <w:color w:val="365F91"/>
      <w:kern w:val="0"/>
      <w:sz w:val="28"/>
      <w:szCs w:val="28"/>
      <w:lang w:eastAsia="en-US"/>
    </w:rPr>
  </w:style>
  <w:style w:type="paragraph" w:customStyle="1" w:styleId="afffffffffffd">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paragraph" w:customStyle="1" w:styleId="afffffffffffe">
    <w:name w:val="Знак"/>
    <w:basedOn w:val="a7"/>
    <w:rsid w:val="00A65222"/>
    <w:pPr>
      <w:spacing w:after="160" w:line="240" w:lineRule="exact"/>
      <w:jc w:val="both"/>
    </w:pPr>
    <w:rPr>
      <w:rFonts w:ascii="Verdana" w:eastAsia="Times New Roman" w:hAnsi="Verdana"/>
      <w:szCs w:val="20"/>
      <w:lang w:val="en-US"/>
    </w:rPr>
  </w:style>
  <w:style w:type="numbering" w:customStyle="1" w:styleId="225">
    <w:name w:val="Стиль225"/>
    <w:rsid w:val="00D16929"/>
    <w:pPr>
      <w:numPr>
        <w:numId w:val="66"/>
      </w:numPr>
    </w:pPr>
  </w:style>
  <w:style w:type="numbering" w:customStyle="1" w:styleId="641">
    <w:name w:val="Стиль641"/>
    <w:rsid w:val="00FC2931"/>
  </w:style>
  <w:style w:type="numbering" w:customStyle="1" w:styleId="1241">
    <w:name w:val="Стиль1241"/>
    <w:rsid w:val="00FC2931"/>
    <w:pPr>
      <w:numPr>
        <w:numId w:val="67"/>
      </w:numPr>
    </w:pPr>
  </w:style>
  <w:style w:type="numbering" w:customStyle="1" w:styleId="205">
    <w:name w:val="Стиль205"/>
    <w:rsid w:val="00331524"/>
    <w:pPr>
      <w:numPr>
        <w:numId w:val="43"/>
      </w:numPr>
    </w:pPr>
  </w:style>
  <w:style w:type="numbering" w:customStyle="1" w:styleId="195">
    <w:name w:val="Стиль195"/>
    <w:rsid w:val="002574A4"/>
    <w:pPr>
      <w:numPr>
        <w:numId w:val="71"/>
      </w:numPr>
    </w:pPr>
  </w:style>
  <w:style w:type="paragraph" w:customStyle="1" w:styleId="31e">
    <w:name w:val="Основной текст с отступом 31"/>
    <w:basedOn w:val="a7"/>
    <w:rsid w:val="001B5EE5"/>
    <w:pPr>
      <w:suppressAutoHyphens/>
      <w:spacing w:after="120" w:line="240" w:lineRule="auto"/>
      <w:ind w:left="283"/>
      <w:jc w:val="both"/>
    </w:pPr>
    <w:rPr>
      <w:rFonts w:ascii="Times New Roman" w:eastAsia="Times New Roman" w:hAnsi="Times New Roman"/>
      <w:sz w:val="16"/>
      <w:szCs w:val="16"/>
      <w:lang w:eastAsia="zh-CN"/>
    </w:rPr>
  </w:style>
  <w:style w:type="table" w:customStyle="1" w:styleId="1ffffb">
    <w:name w:val="Сетка таблицы светлая1"/>
    <w:basedOn w:val="a9"/>
    <w:uiPriority w:val="40"/>
    <w:rsid w:val="00716A9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72">
    <w:name w:val="Сетка таблицы117"/>
    <w:basedOn w:val="a9"/>
    <w:next w:val="afe"/>
    <w:uiPriority w:val="59"/>
    <w:rsid w:val="00716A9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9"/>
    <w:next w:val="afe"/>
    <w:uiPriority w:val="59"/>
    <w:rsid w:val="001C206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c">
    <w:name w:val="Текст сноски1"/>
    <w:basedOn w:val="a7"/>
    <w:next w:val="a7"/>
    <w:rsid w:val="00901FCD"/>
    <w:pPr>
      <w:spacing w:after="0" w:line="240" w:lineRule="auto"/>
    </w:pPr>
    <w:rPr>
      <w:rFonts w:eastAsia="Times New Roman"/>
      <w:color w:val="000000"/>
      <w:sz w:val="20"/>
      <w:szCs w:val="20"/>
      <w:lang w:eastAsia="ru-RU"/>
    </w:rPr>
  </w:style>
  <w:style w:type="paragraph" w:customStyle="1" w:styleId="623533f7ea2e5ae2msolistparagraph">
    <w:name w:val="623533f7ea2e5ae2msolistparagraph"/>
    <w:basedOn w:val="a7"/>
    <w:rsid w:val="00804E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a">
    <w:name w:val="Без интервала Знак"/>
    <w:link w:val="afffffffffff9"/>
    <w:uiPriority w:val="1"/>
    <w:rsid w:val="00E6150D"/>
    <w:rPr>
      <w:rFonts w:eastAsia="Times New Roman"/>
      <w:sz w:val="22"/>
      <w:szCs w:val="22"/>
    </w:rPr>
  </w:style>
  <w:style w:type="table" w:customStyle="1" w:styleId="1182">
    <w:name w:val="Сетка таблицы118"/>
    <w:basedOn w:val="a9"/>
    <w:next w:val="afe"/>
    <w:uiPriority w:val="39"/>
    <w:rsid w:val="00256296"/>
    <w:rPr>
      <w:sz w:val="24"/>
      <w:szCs w:val="24"/>
      <w:lang w:eastAsia="en-US"/>
      <w14:ligatures w14:val="standardContextu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83902883">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39502666">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5082031">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56606542">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EE807-3C51-4704-9CB9-2C51C6B6C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6985</Words>
  <Characters>39821</Characters>
  <Application>Microsoft Office Word</Application>
  <DocSecurity>0</DocSecurity>
  <Lines>331</Lines>
  <Paragraphs>93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46713</CharactersWithSpaces>
  <SharedDoc>false</SharedDoc>
  <HLinks>
    <vt:vector size="84" baseType="variant">
      <vt:variant>
        <vt:i4>8192050</vt:i4>
      </vt:variant>
      <vt:variant>
        <vt:i4>39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burlova</dc:creator>
  <cp:keywords/>
  <cp:lastModifiedBy>Пташкина Екатерина Сергеевна</cp:lastModifiedBy>
  <cp:revision>3</cp:revision>
  <cp:lastPrinted>2025-07-18T08:49:00Z</cp:lastPrinted>
  <dcterms:created xsi:type="dcterms:W3CDTF">2026-07-10T06:56:00Z</dcterms:created>
  <dcterms:modified xsi:type="dcterms:W3CDTF">2026-07-10T07:04:00Z</dcterms:modified>
</cp:coreProperties>
</file>