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0B07C" w14:textId="77777777" w:rsidR="00B76FCB" w:rsidRDefault="00B76FCB" w:rsidP="005334B2">
      <w:pPr>
        <w:tabs>
          <w:tab w:val="left" w:pos="6690"/>
        </w:tabs>
        <w:rPr>
          <w:b/>
          <w:bCs/>
        </w:rPr>
      </w:pPr>
      <w:bookmarkStart w:id="0" w:name="_Toc431545559"/>
      <w:bookmarkStart w:id="1" w:name="_Toc431545876"/>
      <w:bookmarkStart w:id="2" w:name="_Toc431803128"/>
    </w:p>
    <w:p w14:paraId="1B2F52E6" w14:textId="77777777" w:rsidR="00B76FCB" w:rsidRDefault="00B76FCB" w:rsidP="00B76FCB">
      <w:pPr>
        <w:tabs>
          <w:tab w:val="left" w:pos="6690"/>
        </w:tabs>
        <w:jc w:val="center"/>
        <w:rPr>
          <w:b/>
          <w:bCs/>
        </w:rPr>
      </w:pPr>
      <w:r>
        <w:rPr>
          <w:b/>
          <w:bCs/>
        </w:rPr>
        <w:t>Объявление о закупочной сессии №_____________________</w:t>
      </w:r>
    </w:p>
    <w:p w14:paraId="018C10D5" w14:textId="77777777" w:rsidR="00B76FCB" w:rsidRDefault="00B76FCB" w:rsidP="00B76FCB">
      <w:pPr>
        <w:tabs>
          <w:tab w:val="left" w:pos="6690"/>
        </w:tabs>
        <w:jc w:val="center"/>
        <w:rPr>
          <w:b/>
          <w:bCs/>
        </w:rPr>
      </w:pPr>
    </w:p>
    <w:tbl>
      <w:tblPr>
        <w:tblW w:w="10343" w:type="dxa"/>
        <w:jc w:val="center"/>
        <w:tblLook w:val="00A0" w:firstRow="1" w:lastRow="0" w:firstColumn="1" w:lastColumn="0" w:noHBand="0" w:noVBand="0"/>
      </w:tblPr>
      <w:tblGrid>
        <w:gridCol w:w="4379"/>
        <w:gridCol w:w="5964"/>
      </w:tblGrid>
      <w:tr w:rsidR="00B76FCB" w14:paraId="52878B85"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56E7598" w14:textId="77777777" w:rsidR="00B76FCB" w:rsidRDefault="00B76FCB" w:rsidP="00DE458A">
            <w:pPr>
              <w:tabs>
                <w:tab w:val="left" w:pos="6690"/>
              </w:tabs>
              <w:rPr>
                <w:b/>
                <w:bCs/>
                <w:sz w:val="20"/>
                <w:szCs w:val="20"/>
                <w:lang w:eastAsia="en-US"/>
              </w:rPr>
            </w:pPr>
            <w:r>
              <w:rPr>
                <w:b/>
                <w:bCs/>
                <w:sz w:val="20"/>
                <w:szCs w:val="20"/>
                <w:lang w:eastAsia="en-US"/>
              </w:rPr>
              <w:t>Наименование заказчика</w:t>
            </w:r>
          </w:p>
        </w:tc>
        <w:tc>
          <w:tcPr>
            <w:tcW w:w="5964" w:type="dxa"/>
            <w:tcBorders>
              <w:top w:val="single" w:sz="4" w:space="0" w:color="000000"/>
              <w:left w:val="single" w:sz="4" w:space="0" w:color="000000"/>
              <w:bottom w:val="single" w:sz="4" w:space="0" w:color="000000"/>
              <w:right w:val="single" w:sz="4" w:space="0" w:color="000000"/>
            </w:tcBorders>
            <w:vAlign w:val="center"/>
          </w:tcPr>
          <w:p w14:paraId="29A24D98" w14:textId="77777777" w:rsidR="00B76FCB" w:rsidRDefault="00B76FCB" w:rsidP="00DE458A">
            <w:pPr>
              <w:tabs>
                <w:tab w:val="left" w:pos="6690"/>
              </w:tabs>
              <w:jc w:val="center"/>
              <w:rPr>
                <w:b/>
                <w:bCs/>
                <w:sz w:val="20"/>
                <w:szCs w:val="20"/>
              </w:rPr>
            </w:pPr>
            <w:r w:rsidRPr="00325FA2">
              <w:rPr>
                <w:b/>
                <w:bCs/>
                <w:color w:val="000000" w:themeColor="text1"/>
              </w:rPr>
              <w:t>ФГБУ «ВНИИИМТ» Росздравнадзора</w:t>
            </w:r>
          </w:p>
        </w:tc>
      </w:tr>
      <w:tr w:rsidR="00B76FCB" w14:paraId="11B72E8F"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5005C36" w14:textId="77777777" w:rsidR="00B76FCB" w:rsidRDefault="00B76FCB" w:rsidP="00DE458A">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964" w:type="dxa"/>
            <w:tcBorders>
              <w:top w:val="single" w:sz="4" w:space="0" w:color="000000"/>
              <w:left w:val="single" w:sz="4" w:space="0" w:color="000000"/>
              <w:bottom w:val="single" w:sz="4" w:space="0" w:color="000000"/>
              <w:right w:val="single" w:sz="4" w:space="0" w:color="000000"/>
            </w:tcBorders>
            <w:vAlign w:val="center"/>
          </w:tcPr>
          <w:p w14:paraId="69DE56DC" w14:textId="77777777" w:rsidR="00B76FCB" w:rsidRDefault="00B76FCB" w:rsidP="00DE458A">
            <w:pPr>
              <w:tabs>
                <w:tab w:val="left" w:pos="6690"/>
              </w:tabs>
              <w:spacing w:before="60" w:after="60"/>
              <w:jc w:val="center"/>
              <w:rPr>
                <w:i/>
                <w:iCs/>
                <w:sz w:val="20"/>
                <w:szCs w:val="20"/>
              </w:rPr>
            </w:pPr>
            <w:r w:rsidRPr="0070340B">
              <w:rPr>
                <w:i/>
                <w:iCs/>
                <w:sz w:val="20"/>
                <w:szCs w:val="20"/>
              </w:rPr>
              <w:t>___</w:t>
            </w:r>
            <w:r>
              <w:rPr>
                <w:i/>
                <w:iCs/>
                <w:sz w:val="20"/>
                <w:szCs w:val="20"/>
              </w:rPr>
              <w:t>.___.2026</w:t>
            </w:r>
          </w:p>
        </w:tc>
      </w:tr>
      <w:tr w:rsidR="00B76FCB" w14:paraId="204EA5BF"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B81E85C" w14:textId="77777777" w:rsidR="00B76FCB" w:rsidRDefault="00B76FCB" w:rsidP="00DE458A">
            <w:pPr>
              <w:tabs>
                <w:tab w:val="left" w:pos="6690"/>
              </w:tabs>
              <w:spacing w:before="60" w:after="60"/>
              <w:rPr>
                <w:sz w:val="20"/>
                <w:szCs w:val="20"/>
                <w:lang w:eastAsia="en-US"/>
              </w:rPr>
            </w:pPr>
            <w:r>
              <w:rPr>
                <w:sz w:val="20"/>
                <w:szCs w:val="20"/>
                <w:lang w:eastAsia="en-US"/>
              </w:rPr>
              <w:t>Длительность закупочной сессии</w:t>
            </w:r>
          </w:p>
        </w:tc>
        <w:tc>
          <w:tcPr>
            <w:tcW w:w="5964" w:type="dxa"/>
            <w:tcBorders>
              <w:top w:val="single" w:sz="4" w:space="0" w:color="000000"/>
              <w:left w:val="single" w:sz="4" w:space="0" w:color="000000"/>
              <w:bottom w:val="single" w:sz="4" w:space="0" w:color="000000"/>
              <w:right w:val="single" w:sz="4" w:space="0" w:color="000000"/>
            </w:tcBorders>
            <w:vAlign w:val="center"/>
          </w:tcPr>
          <w:p w14:paraId="01BBE50C" w14:textId="77777777" w:rsidR="00B76FCB" w:rsidRPr="00F678C0" w:rsidRDefault="00B76FCB" w:rsidP="00DE458A">
            <w:pPr>
              <w:tabs>
                <w:tab w:val="left" w:pos="6690"/>
              </w:tabs>
              <w:spacing w:before="60" w:after="60"/>
              <w:jc w:val="center"/>
              <w:rPr>
                <w:i/>
                <w:iCs/>
                <w:sz w:val="20"/>
                <w:szCs w:val="20"/>
              </w:rPr>
            </w:pPr>
            <w:r w:rsidRPr="00F678C0">
              <w:rPr>
                <w:i/>
                <w:iCs/>
                <w:sz w:val="20"/>
                <w:szCs w:val="20"/>
              </w:rPr>
              <w:t>2 часа</w:t>
            </w:r>
          </w:p>
        </w:tc>
      </w:tr>
      <w:tr w:rsidR="00B76FCB" w14:paraId="5593FA11"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4396690" w14:textId="77777777" w:rsidR="00B76FCB" w:rsidRDefault="00B76FCB" w:rsidP="00DE458A">
            <w:pPr>
              <w:tabs>
                <w:tab w:val="left" w:pos="6690"/>
              </w:tabs>
              <w:spacing w:before="60" w:after="60"/>
              <w:rPr>
                <w:sz w:val="20"/>
                <w:szCs w:val="20"/>
              </w:rPr>
            </w:pPr>
            <w:r>
              <w:rPr>
                <w:sz w:val="20"/>
                <w:szCs w:val="20"/>
                <w:lang w:eastAsia="en-US"/>
              </w:rPr>
              <w:t>Планируемая дата заключения контракта</w:t>
            </w:r>
          </w:p>
        </w:tc>
        <w:tc>
          <w:tcPr>
            <w:tcW w:w="5964" w:type="dxa"/>
            <w:tcBorders>
              <w:top w:val="single" w:sz="4" w:space="0" w:color="000000"/>
              <w:left w:val="single" w:sz="4" w:space="0" w:color="000000"/>
              <w:bottom w:val="single" w:sz="4" w:space="0" w:color="000000"/>
              <w:right w:val="single" w:sz="4" w:space="0" w:color="000000"/>
            </w:tcBorders>
            <w:vAlign w:val="center"/>
          </w:tcPr>
          <w:p w14:paraId="29204215" w14:textId="77777777" w:rsidR="00B76FCB" w:rsidRPr="00F678C0" w:rsidRDefault="00B76FCB" w:rsidP="00DE458A">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B76FCB" w14:paraId="75415C90"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8ED413C" w14:textId="77777777" w:rsidR="00B76FCB" w:rsidRDefault="00B76FCB" w:rsidP="00DE458A">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964" w:type="dxa"/>
            <w:tcBorders>
              <w:top w:val="single" w:sz="4" w:space="0" w:color="000000"/>
              <w:left w:val="single" w:sz="4" w:space="0" w:color="000000"/>
              <w:bottom w:val="single" w:sz="4" w:space="0" w:color="000000"/>
              <w:right w:val="single" w:sz="4" w:space="0" w:color="000000"/>
            </w:tcBorders>
            <w:vAlign w:val="center"/>
          </w:tcPr>
          <w:p w14:paraId="30EC5338" w14:textId="77777777" w:rsidR="00B76FCB" w:rsidRPr="00E40060" w:rsidRDefault="00B76FCB" w:rsidP="00DE458A">
            <w:pPr>
              <w:tabs>
                <w:tab w:val="left" w:pos="6690"/>
              </w:tabs>
              <w:spacing w:before="60" w:after="60"/>
              <w:jc w:val="center"/>
              <w:rPr>
                <w:i/>
                <w:iCs/>
                <w:sz w:val="20"/>
                <w:szCs w:val="20"/>
              </w:rPr>
            </w:pPr>
            <w:r w:rsidRPr="00AD61D6">
              <w:rPr>
                <w:i/>
                <w:iCs/>
                <w:sz w:val="20"/>
                <w:szCs w:val="20"/>
              </w:rPr>
              <w:t>Оказание услуг по изготовлению и поставке упаковочных материалов и сопутствующих товаров</w:t>
            </w:r>
          </w:p>
        </w:tc>
      </w:tr>
      <w:tr w:rsidR="00B76FCB" w14:paraId="55F8C612" w14:textId="77777777" w:rsidTr="00DE458A">
        <w:trPr>
          <w:trHeight w:val="522"/>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788FC9E" w14:textId="77777777" w:rsidR="00B76FCB" w:rsidRDefault="00B76FCB" w:rsidP="00DE458A">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964" w:type="dxa"/>
            <w:tcBorders>
              <w:top w:val="single" w:sz="4" w:space="0" w:color="000000"/>
              <w:left w:val="single" w:sz="4" w:space="0" w:color="000000"/>
              <w:bottom w:val="single" w:sz="4" w:space="0" w:color="000000"/>
              <w:right w:val="single" w:sz="4" w:space="0" w:color="000000"/>
            </w:tcBorders>
            <w:vAlign w:val="center"/>
          </w:tcPr>
          <w:p w14:paraId="0D50206E" w14:textId="77777777" w:rsidR="00B76FCB" w:rsidRPr="00AD61D6" w:rsidRDefault="00B76FCB" w:rsidP="00DE458A">
            <w:pPr>
              <w:tabs>
                <w:tab w:val="left" w:pos="6690"/>
              </w:tabs>
              <w:spacing w:before="60" w:after="60"/>
              <w:jc w:val="center"/>
              <w:rPr>
                <w:i/>
                <w:iCs/>
                <w:sz w:val="20"/>
                <w:szCs w:val="20"/>
              </w:rPr>
            </w:pPr>
            <w:r w:rsidRPr="00AD61D6">
              <w:rPr>
                <w:i/>
                <w:iCs/>
                <w:sz w:val="20"/>
                <w:szCs w:val="20"/>
              </w:rPr>
              <w:t>115478, г. Москва, Каширское шоссе, д. 24, стр. 16</w:t>
            </w:r>
          </w:p>
        </w:tc>
      </w:tr>
      <w:tr w:rsidR="00B76FCB" w14:paraId="03259F72" w14:textId="77777777" w:rsidTr="00DE458A">
        <w:trPr>
          <w:trHeight w:val="782"/>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3D37D86" w14:textId="77777777" w:rsidR="00B76FCB" w:rsidRDefault="00B76FCB" w:rsidP="00DE458A">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964" w:type="dxa"/>
            <w:tcBorders>
              <w:top w:val="single" w:sz="4" w:space="0" w:color="000000"/>
              <w:left w:val="single" w:sz="4" w:space="0" w:color="000000"/>
              <w:bottom w:val="single" w:sz="4" w:space="0" w:color="000000"/>
              <w:right w:val="single" w:sz="4" w:space="0" w:color="000000"/>
            </w:tcBorders>
            <w:vAlign w:val="center"/>
          </w:tcPr>
          <w:p w14:paraId="2383677B" w14:textId="77777777" w:rsidR="00B76FCB" w:rsidRPr="004C7F07" w:rsidRDefault="00B76FCB" w:rsidP="00DE458A">
            <w:pPr>
              <w:tabs>
                <w:tab w:val="left" w:pos="6690"/>
              </w:tabs>
              <w:spacing w:before="60" w:after="60"/>
              <w:jc w:val="center"/>
              <w:rPr>
                <w:i/>
                <w:iCs/>
                <w:sz w:val="20"/>
                <w:szCs w:val="20"/>
              </w:rPr>
            </w:pPr>
            <w:r w:rsidRPr="00AD61D6">
              <w:rPr>
                <w:i/>
                <w:iCs/>
                <w:sz w:val="20"/>
                <w:szCs w:val="20"/>
              </w:rPr>
              <w:t xml:space="preserve">с даты заключения Контракта до 10.08.2026, включительно. </w:t>
            </w:r>
          </w:p>
        </w:tc>
      </w:tr>
      <w:tr w:rsidR="00B76FCB" w14:paraId="25B88DE1" w14:textId="77777777" w:rsidTr="00DE458A">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5629003" w14:textId="77777777" w:rsidR="00B76FCB" w:rsidRDefault="00B76FCB" w:rsidP="00DE458A">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964" w:type="dxa"/>
            <w:tcBorders>
              <w:top w:val="single" w:sz="4" w:space="0" w:color="000000"/>
              <w:left w:val="single" w:sz="4" w:space="0" w:color="000000"/>
              <w:bottom w:val="single" w:sz="4" w:space="0" w:color="000000"/>
              <w:right w:val="single" w:sz="4" w:space="0" w:color="000000"/>
            </w:tcBorders>
            <w:vAlign w:val="center"/>
          </w:tcPr>
          <w:p w14:paraId="413B9464" w14:textId="77777777" w:rsidR="00B76FCB" w:rsidRPr="004727CD" w:rsidRDefault="00B76FCB" w:rsidP="00DE458A">
            <w:pPr>
              <w:tabs>
                <w:tab w:val="left" w:pos="6690"/>
              </w:tabs>
              <w:spacing w:before="60" w:after="60"/>
              <w:jc w:val="center"/>
              <w:rPr>
                <w:i/>
                <w:iCs/>
                <w:sz w:val="20"/>
                <w:szCs w:val="20"/>
              </w:rPr>
            </w:pPr>
            <w:r w:rsidRPr="005334B2">
              <w:rPr>
                <w:i/>
                <w:color w:val="000000"/>
                <w:sz w:val="20"/>
                <w:szCs w:val="20"/>
              </w:rPr>
              <w:t xml:space="preserve">Оплата поставленных товаров производится Заказчиком </w:t>
            </w:r>
            <w:r w:rsidRPr="005334B2">
              <w:rPr>
                <w:i/>
                <w:color w:val="000000"/>
                <w:sz w:val="20"/>
                <w:szCs w:val="20"/>
              </w:rPr>
              <w:br/>
              <w:t xml:space="preserve">в </w:t>
            </w:r>
            <w:r w:rsidRPr="005334B2">
              <w:rPr>
                <w:i/>
                <w:iCs/>
                <w:sz w:val="20"/>
                <w:szCs w:val="20"/>
              </w:rPr>
              <w:t>безналичном</w:t>
            </w:r>
            <w:r w:rsidRPr="005334B2">
              <w:rPr>
                <w:rFonts w:eastAsia="Calibri"/>
                <w:i/>
                <w:color w:val="000000" w:themeColor="text1"/>
                <w:sz w:val="20"/>
                <w:szCs w:val="20"/>
                <w:lang w:eastAsia="ar-SA"/>
              </w:rPr>
              <w:t xml:space="preserve"> порядке </w:t>
            </w:r>
            <w:r w:rsidRPr="005334B2">
              <w:rPr>
                <w:i/>
                <w:iCs/>
                <w:sz w:val="20"/>
                <w:szCs w:val="20"/>
              </w:rPr>
              <w:t>путем</w:t>
            </w:r>
            <w:r w:rsidRPr="005334B2">
              <w:rPr>
                <w:rFonts w:eastAsia="Calibri"/>
                <w:i/>
                <w:color w:val="000000" w:themeColor="text1"/>
                <w:sz w:val="20"/>
                <w:szCs w:val="20"/>
                <w:lang w:eastAsia="ar-SA"/>
              </w:rPr>
              <w:t xml:space="preserve"> перечисления денежных средств на расчетный счет Исполнителя в срок не более 7 (семи) рабочих дней </w:t>
            </w:r>
            <w:r w:rsidRPr="005334B2">
              <w:rPr>
                <w:rFonts w:eastAsia="Calibri"/>
                <w:i/>
                <w:color w:val="000000"/>
                <w:sz w:val="20"/>
                <w:szCs w:val="20"/>
                <w:lang w:eastAsia="ar-SA"/>
              </w:rPr>
              <w:t>с даты подписания Сторонами Документа о приемке</w:t>
            </w:r>
          </w:p>
        </w:tc>
      </w:tr>
      <w:tr w:rsidR="00B76FCB" w14:paraId="43C77530"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427CA81" w14:textId="77777777" w:rsidR="00B76FCB" w:rsidRDefault="00B76FCB" w:rsidP="00DE458A">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964" w:type="dxa"/>
            <w:tcBorders>
              <w:top w:val="single" w:sz="4" w:space="0" w:color="000000"/>
              <w:left w:val="single" w:sz="4" w:space="0" w:color="000000"/>
              <w:bottom w:val="single" w:sz="4" w:space="0" w:color="000000"/>
              <w:right w:val="single" w:sz="4" w:space="0" w:color="000000"/>
            </w:tcBorders>
            <w:vAlign w:val="center"/>
          </w:tcPr>
          <w:p w14:paraId="75908190" w14:textId="77777777" w:rsidR="00B76FCB" w:rsidRDefault="00B76FCB" w:rsidP="00DE458A">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76FCB" w:rsidRPr="00B76FCB" w14:paraId="1BA7CAA0"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5E78049" w14:textId="77777777" w:rsidR="00B76FCB" w:rsidRDefault="00B76FCB" w:rsidP="00DE458A">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964" w:type="dxa"/>
            <w:tcBorders>
              <w:top w:val="single" w:sz="4" w:space="0" w:color="000000"/>
              <w:left w:val="single" w:sz="4" w:space="0" w:color="000000"/>
              <w:bottom w:val="single" w:sz="4" w:space="0" w:color="000000"/>
              <w:right w:val="single" w:sz="4" w:space="0" w:color="000000"/>
            </w:tcBorders>
            <w:vAlign w:val="center"/>
          </w:tcPr>
          <w:p w14:paraId="2D316629" w14:textId="77777777" w:rsidR="00B76FCB" w:rsidRPr="00AF3DB6" w:rsidRDefault="00B76FCB" w:rsidP="00DE458A">
            <w:pPr>
              <w:tabs>
                <w:tab w:val="left" w:pos="6690"/>
              </w:tabs>
              <w:jc w:val="center"/>
              <w:rPr>
                <w:i/>
                <w:sz w:val="20"/>
                <w:szCs w:val="20"/>
              </w:rPr>
            </w:pPr>
            <w:r w:rsidRPr="00AF3DB6">
              <w:rPr>
                <w:i/>
                <w:sz w:val="20"/>
                <w:szCs w:val="20"/>
              </w:rPr>
              <w:t>Е</w:t>
            </w:r>
            <w:r>
              <w:rPr>
                <w:i/>
                <w:sz w:val="20"/>
                <w:szCs w:val="20"/>
              </w:rPr>
              <w:t>фременкова Татьяна Валентиновна,</w:t>
            </w:r>
          </w:p>
          <w:p w14:paraId="5B28ED1D" w14:textId="77777777" w:rsidR="00B76FCB" w:rsidRPr="00AF3DB6" w:rsidRDefault="00B76FCB" w:rsidP="00DE458A">
            <w:pPr>
              <w:tabs>
                <w:tab w:val="left" w:pos="6690"/>
              </w:tabs>
              <w:jc w:val="center"/>
              <w:rPr>
                <w:i/>
                <w:sz w:val="20"/>
                <w:szCs w:val="20"/>
              </w:rPr>
            </w:pPr>
            <w:r w:rsidRPr="00AF3DB6">
              <w:rPr>
                <w:i/>
                <w:sz w:val="20"/>
                <w:szCs w:val="20"/>
              </w:rPr>
              <w:t xml:space="preserve"> тел. +7 (495) 645-38-32 (доб. 322), </w:t>
            </w:r>
          </w:p>
          <w:p w14:paraId="4C1D508B" w14:textId="77777777" w:rsidR="00B76FCB" w:rsidRPr="00F97124" w:rsidRDefault="00B76FCB" w:rsidP="00DE458A">
            <w:pPr>
              <w:tabs>
                <w:tab w:val="left" w:pos="6690"/>
              </w:tabs>
              <w:jc w:val="center"/>
              <w:rPr>
                <w:i/>
                <w:iCs/>
                <w:sz w:val="20"/>
                <w:szCs w:val="20"/>
                <w:highlight w:val="yellow"/>
                <w:lang w:val="en-US"/>
              </w:rPr>
            </w:pPr>
            <w:r w:rsidRPr="00F97124">
              <w:rPr>
                <w:i/>
                <w:sz w:val="20"/>
                <w:szCs w:val="20"/>
                <w:lang w:val="en-US"/>
              </w:rPr>
              <w:t>e-mail: tefremenkova@vniiimt.ru</w:t>
            </w:r>
          </w:p>
        </w:tc>
      </w:tr>
      <w:tr w:rsidR="00B76FCB" w14:paraId="72EC8488" w14:textId="77777777" w:rsidTr="00DE458A">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F1525B5" w14:textId="77777777" w:rsidR="00B76FCB" w:rsidRDefault="00B76FCB" w:rsidP="00DE458A">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964" w:type="dxa"/>
            <w:tcBorders>
              <w:top w:val="single" w:sz="4" w:space="0" w:color="000000"/>
              <w:left w:val="single" w:sz="4" w:space="0" w:color="000000"/>
              <w:bottom w:val="single" w:sz="4" w:space="0" w:color="000000"/>
              <w:right w:val="single" w:sz="4" w:space="0" w:color="000000"/>
            </w:tcBorders>
            <w:vAlign w:val="center"/>
          </w:tcPr>
          <w:p w14:paraId="39545277" w14:textId="77777777" w:rsidR="00B76FCB" w:rsidRDefault="00B76FCB" w:rsidP="00DE458A">
            <w:pPr>
              <w:tabs>
                <w:tab w:val="left" w:pos="6690"/>
              </w:tabs>
              <w:spacing w:before="60" w:after="60"/>
              <w:jc w:val="center"/>
              <w:rPr>
                <w:i/>
                <w:iCs/>
                <w:sz w:val="20"/>
                <w:szCs w:val="20"/>
              </w:rPr>
            </w:pPr>
            <w:r>
              <w:rPr>
                <w:i/>
                <w:iCs/>
                <w:sz w:val="20"/>
                <w:szCs w:val="20"/>
              </w:rPr>
              <w:t>Не требуется</w:t>
            </w:r>
          </w:p>
        </w:tc>
      </w:tr>
      <w:tr w:rsidR="00B76FCB" w14:paraId="6DD677EB"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6A5456C" w14:textId="77777777" w:rsidR="00B76FCB" w:rsidRDefault="00B76FCB" w:rsidP="00DE458A">
            <w:pPr>
              <w:tabs>
                <w:tab w:val="left" w:pos="6690"/>
              </w:tabs>
              <w:spacing w:before="60" w:after="60"/>
              <w:rPr>
                <w:sz w:val="20"/>
                <w:szCs w:val="20"/>
              </w:rPr>
            </w:pPr>
            <w:r>
              <w:rPr>
                <w:sz w:val="20"/>
                <w:szCs w:val="20"/>
              </w:rPr>
              <w:t>Требование отсутствие в РНП (пп.3) п.7.1 раздела 7)</w:t>
            </w:r>
          </w:p>
        </w:tc>
        <w:tc>
          <w:tcPr>
            <w:tcW w:w="5964" w:type="dxa"/>
            <w:tcBorders>
              <w:top w:val="single" w:sz="4" w:space="0" w:color="000000"/>
              <w:left w:val="single" w:sz="4" w:space="0" w:color="000000"/>
              <w:bottom w:val="single" w:sz="4" w:space="0" w:color="000000"/>
              <w:right w:val="single" w:sz="4" w:space="0" w:color="000000"/>
            </w:tcBorders>
            <w:vAlign w:val="center"/>
          </w:tcPr>
          <w:p w14:paraId="3D652F5B" w14:textId="77777777" w:rsidR="00B76FCB" w:rsidRDefault="00B76FCB" w:rsidP="00DE458A">
            <w:pPr>
              <w:tabs>
                <w:tab w:val="left" w:pos="6690"/>
              </w:tabs>
              <w:spacing w:before="60" w:after="60"/>
              <w:jc w:val="center"/>
              <w:rPr>
                <w:i/>
                <w:iCs/>
                <w:sz w:val="20"/>
                <w:szCs w:val="20"/>
              </w:rPr>
            </w:pPr>
            <w:r>
              <w:rPr>
                <w:i/>
                <w:iCs/>
                <w:sz w:val="20"/>
                <w:szCs w:val="20"/>
              </w:rPr>
              <w:t>Установлено</w:t>
            </w:r>
          </w:p>
        </w:tc>
      </w:tr>
      <w:tr w:rsidR="00B76FCB" w14:paraId="33A4F153"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7C3659C" w14:textId="77777777" w:rsidR="00B76FCB" w:rsidRDefault="00B76FCB" w:rsidP="00DE458A">
            <w:pPr>
              <w:tabs>
                <w:tab w:val="left" w:pos="6690"/>
              </w:tabs>
              <w:spacing w:before="60" w:after="60"/>
              <w:rPr>
                <w:sz w:val="20"/>
                <w:szCs w:val="20"/>
              </w:rPr>
            </w:pPr>
            <w:r>
              <w:rPr>
                <w:iCs/>
                <w:sz w:val="20"/>
                <w:szCs w:val="20"/>
              </w:rPr>
              <w:t>Требования к участникам закупки</w:t>
            </w:r>
          </w:p>
        </w:tc>
        <w:tc>
          <w:tcPr>
            <w:tcW w:w="5964" w:type="dxa"/>
            <w:tcBorders>
              <w:top w:val="single" w:sz="4" w:space="0" w:color="000000"/>
              <w:left w:val="single" w:sz="4" w:space="0" w:color="000000"/>
              <w:bottom w:val="single" w:sz="4" w:space="0" w:color="000000"/>
              <w:right w:val="single" w:sz="4" w:space="0" w:color="000000"/>
            </w:tcBorders>
            <w:vAlign w:val="center"/>
          </w:tcPr>
          <w:p w14:paraId="7E1DF998" w14:textId="77777777" w:rsidR="00B76FCB" w:rsidRDefault="00B76FCB" w:rsidP="00DE458A">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EFD39F2" w14:textId="77777777" w:rsidR="00B76FCB" w:rsidRDefault="00B76FCB" w:rsidP="00DE458A">
            <w:pPr>
              <w:tabs>
                <w:tab w:val="left" w:pos="6690"/>
              </w:tabs>
              <w:spacing w:before="60" w:after="60"/>
              <w:jc w:val="center"/>
              <w:rPr>
                <w:i/>
                <w:iCs/>
                <w:sz w:val="20"/>
                <w:szCs w:val="20"/>
              </w:rPr>
            </w:pPr>
            <w:r>
              <w:rPr>
                <w:i/>
                <w:iCs/>
                <w:sz w:val="20"/>
                <w:szCs w:val="20"/>
              </w:rPr>
              <w:t>(Приложение № 1 на 2 стр.)</w:t>
            </w:r>
          </w:p>
        </w:tc>
      </w:tr>
      <w:tr w:rsidR="00B76FCB" w14:paraId="7BA743D0" w14:textId="77777777" w:rsidTr="00DE458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9CAD305" w14:textId="77777777" w:rsidR="00B76FCB" w:rsidRDefault="00B76FCB" w:rsidP="00DE458A">
            <w:pPr>
              <w:tabs>
                <w:tab w:val="left" w:pos="6690"/>
              </w:tabs>
              <w:spacing w:before="60" w:after="60"/>
              <w:rPr>
                <w:sz w:val="20"/>
                <w:szCs w:val="20"/>
              </w:rPr>
            </w:pPr>
            <w:r>
              <w:rPr>
                <w:sz w:val="20"/>
                <w:szCs w:val="20"/>
              </w:rPr>
              <w:t xml:space="preserve">Приложение </w:t>
            </w:r>
          </w:p>
        </w:tc>
        <w:tc>
          <w:tcPr>
            <w:tcW w:w="5964" w:type="dxa"/>
            <w:tcBorders>
              <w:top w:val="single" w:sz="4" w:space="0" w:color="000000"/>
              <w:left w:val="single" w:sz="4" w:space="0" w:color="000000"/>
              <w:bottom w:val="single" w:sz="4" w:space="0" w:color="000000"/>
              <w:right w:val="single" w:sz="4" w:space="0" w:color="000000"/>
            </w:tcBorders>
            <w:vAlign w:val="center"/>
          </w:tcPr>
          <w:p w14:paraId="550E46CC" w14:textId="77777777" w:rsidR="00B76FCB" w:rsidRDefault="00B76FCB" w:rsidP="00DE458A">
            <w:pPr>
              <w:tabs>
                <w:tab w:val="left" w:pos="6690"/>
              </w:tabs>
              <w:spacing w:before="60" w:after="60"/>
              <w:rPr>
                <w:i/>
                <w:iCs/>
                <w:sz w:val="20"/>
                <w:szCs w:val="20"/>
              </w:rPr>
            </w:pPr>
            <w:r>
              <w:rPr>
                <w:i/>
                <w:iCs/>
                <w:sz w:val="20"/>
                <w:szCs w:val="20"/>
              </w:rPr>
              <w:t>- Приложение № 1 – требования к участникам закупки.</w:t>
            </w:r>
          </w:p>
          <w:p w14:paraId="1FBEF41A" w14:textId="77777777" w:rsidR="00B76FCB" w:rsidRDefault="00B76FCB" w:rsidP="00DE458A">
            <w:pPr>
              <w:tabs>
                <w:tab w:val="left" w:pos="6690"/>
              </w:tabs>
              <w:spacing w:before="60" w:after="60"/>
              <w:rPr>
                <w:i/>
                <w:iCs/>
                <w:sz w:val="20"/>
                <w:szCs w:val="20"/>
              </w:rPr>
            </w:pPr>
            <w:r>
              <w:rPr>
                <w:i/>
                <w:iCs/>
                <w:sz w:val="20"/>
                <w:szCs w:val="20"/>
              </w:rPr>
              <w:t>- Приложение № 2 - Проект контракта.</w:t>
            </w:r>
          </w:p>
        </w:tc>
      </w:tr>
    </w:tbl>
    <w:p w14:paraId="5AE16F82" w14:textId="77777777" w:rsidR="00B76FCB" w:rsidRDefault="00B76FCB" w:rsidP="00B76FCB">
      <w:pPr>
        <w:rPr>
          <w:sz w:val="26"/>
          <w:szCs w:val="26"/>
          <w:lang w:eastAsia="en-US"/>
        </w:rPr>
      </w:pPr>
    </w:p>
    <w:p w14:paraId="157FAC44" w14:textId="77777777" w:rsidR="00B76FCB" w:rsidRDefault="00B76FCB" w:rsidP="00B76FCB">
      <w:pPr>
        <w:tabs>
          <w:tab w:val="left" w:pos="3480"/>
        </w:tabs>
      </w:pPr>
    </w:p>
    <w:p w14:paraId="5E005E9B" w14:textId="77777777" w:rsidR="00B76FCB" w:rsidRDefault="00B76FCB" w:rsidP="00B76FCB">
      <w:pPr>
        <w:rPr>
          <w:sz w:val="26"/>
          <w:szCs w:val="26"/>
          <w:lang w:eastAsia="en-US"/>
        </w:rPr>
      </w:pPr>
    </w:p>
    <w:p w14:paraId="4F3A3919" w14:textId="77777777" w:rsidR="00B76FCB" w:rsidRPr="0026238A" w:rsidRDefault="00B76FCB" w:rsidP="00B76FCB">
      <w:pPr>
        <w:tabs>
          <w:tab w:val="left" w:pos="3480"/>
        </w:tabs>
      </w:pPr>
      <w:r>
        <w:t>Ведущий специалист по закупкам Бухгалтерии</w:t>
      </w:r>
    </w:p>
    <w:p w14:paraId="07AD574A" w14:textId="77777777" w:rsidR="00B76FCB" w:rsidRDefault="00B76FCB" w:rsidP="00B76FCB">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Н.Н. Савельева</w:t>
      </w:r>
    </w:p>
    <w:p w14:paraId="1FFA783E" w14:textId="77777777" w:rsidR="00B76FCB" w:rsidRDefault="00B76FCB" w:rsidP="00B76FCB">
      <w:pPr>
        <w:tabs>
          <w:tab w:val="left" w:pos="6690"/>
        </w:tabs>
        <w:rPr>
          <w:bCs/>
          <w:color w:val="000000" w:themeColor="text1"/>
        </w:rPr>
      </w:pPr>
    </w:p>
    <w:p w14:paraId="66E3AB80" w14:textId="77777777" w:rsidR="00B76FCB" w:rsidRDefault="00B76FCB" w:rsidP="00B76FCB">
      <w:pPr>
        <w:jc w:val="right"/>
        <w:outlineLvl w:val="1"/>
        <w:rPr>
          <w:bCs/>
          <w:color w:val="000000"/>
        </w:rPr>
      </w:pPr>
    </w:p>
    <w:p w14:paraId="47374A8E" w14:textId="77777777" w:rsidR="00B76FCB" w:rsidRDefault="00B76FCB" w:rsidP="00B76FCB">
      <w:pPr>
        <w:jc w:val="right"/>
        <w:outlineLvl w:val="1"/>
        <w:rPr>
          <w:bCs/>
          <w:color w:val="000000"/>
        </w:rPr>
      </w:pPr>
    </w:p>
    <w:p w14:paraId="2F34097F" w14:textId="77777777" w:rsidR="00B76FCB" w:rsidRDefault="00B76FCB" w:rsidP="00B76FCB">
      <w:pPr>
        <w:jc w:val="right"/>
        <w:outlineLvl w:val="1"/>
        <w:rPr>
          <w:bCs/>
          <w:color w:val="000000"/>
        </w:rPr>
      </w:pPr>
    </w:p>
    <w:p w14:paraId="7A5D13CA" w14:textId="77777777" w:rsidR="00B76FCB" w:rsidRDefault="00B76FCB" w:rsidP="00B76FCB">
      <w:pPr>
        <w:jc w:val="right"/>
        <w:outlineLvl w:val="1"/>
        <w:rPr>
          <w:bCs/>
          <w:color w:val="000000"/>
        </w:rPr>
      </w:pPr>
    </w:p>
    <w:p w14:paraId="5FCD3799" w14:textId="77777777" w:rsidR="00B76FCB" w:rsidRDefault="00B76FCB" w:rsidP="00B76FCB">
      <w:pPr>
        <w:jc w:val="right"/>
        <w:outlineLvl w:val="1"/>
        <w:rPr>
          <w:bCs/>
          <w:color w:val="000000"/>
        </w:rPr>
      </w:pPr>
    </w:p>
    <w:p w14:paraId="5EDAD54D" w14:textId="77777777" w:rsidR="00B76FCB" w:rsidRDefault="00B76FCB" w:rsidP="00B76FCB">
      <w:pPr>
        <w:jc w:val="right"/>
        <w:outlineLvl w:val="1"/>
        <w:rPr>
          <w:bCs/>
          <w:color w:val="000000"/>
        </w:rPr>
      </w:pPr>
    </w:p>
    <w:p w14:paraId="3EFA7DDB" w14:textId="17F80228" w:rsidR="00B76FCB" w:rsidRDefault="00B76FCB" w:rsidP="005334B2">
      <w:pPr>
        <w:outlineLvl w:val="1"/>
        <w:rPr>
          <w:bCs/>
          <w:color w:val="000000"/>
        </w:rPr>
      </w:pPr>
    </w:p>
    <w:p w14:paraId="20776677" w14:textId="77777777" w:rsidR="005334B2" w:rsidRDefault="005334B2" w:rsidP="005334B2">
      <w:pPr>
        <w:outlineLvl w:val="1"/>
        <w:rPr>
          <w:bCs/>
          <w:color w:val="000000"/>
        </w:rPr>
      </w:pPr>
    </w:p>
    <w:p w14:paraId="2ABB1F6A" w14:textId="77777777" w:rsidR="00B76FCB" w:rsidRDefault="00B76FCB" w:rsidP="00B76FCB">
      <w:pPr>
        <w:jc w:val="right"/>
        <w:outlineLvl w:val="1"/>
        <w:rPr>
          <w:bCs/>
          <w:color w:val="000000"/>
          <w:sz w:val="22"/>
          <w:szCs w:val="22"/>
        </w:rPr>
      </w:pPr>
    </w:p>
    <w:p w14:paraId="67B0EBB7" w14:textId="77777777" w:rsidR="00B76FCB" w:rsidRPr="004E0443" w:rsidRDefault="00B76FCB" w:rsidP="00B76FCB">
      <w:pPr>
        <w:jc w:val="right"/>
        <w:outlineLvl w:val="1"/>
        <w:rPr>
          <w:bCs/>
          <w:color w:val="000000"/>
          <w:sz w:val="22"/>
          <w:szCs w:val="22"/>
        </w:rPr>
      </w:pPr>
      <w:r w:rsidRPr="004E0443">
        <w:rPr>
          <w:bCs/>
          <w:color w:val="000000"/>
          <w:sz w:val="22"/>
          <w:szCs w:val="22"/>
        </w:rPr>
        <w:lastRenderedPageBreak/>
        <w:t>Приложение № 1 к Объявлению о закупочной сессии</w:t>
      </w:r>
    </w:p>
    <w:p w14:paraId="094FACE4" w14:textId="77777777" w:rsidR="00B76FCB" w:rsidRPr="004E0443" w:rsidRDefault="00B76FCB" w:rsidP="00B76FCB">
      <w:pPr>
        <w:jc w:val="right"/>
        <w:rPr>
          <w:bCs/>
          <w:color w:val="000000"/>
          <w:sz w:val="22"/>
          <w:szCs w:val="22"/>
        </w:rPr>
      </w:pPr>
      <w:r w:rsidRPr="004E0443">
        <w:rPr>
          <w:bCs/>
          <w:color w:val="000000"/>
          <w:sz w:val="22"/>
          <w:szCs w:val="22"/>
        </w:rPr>
        <w:t>от __</w:t>
      </w:r>
      <w:proofErr w:type="gramStart"/>
      <w:r w:rsidRPr="004E0443">
        <w:rPr>
          <w:bCs/>
          <w:color w:val="000000"/>
          <w:sz w:val="22"/>
          <w:szCs w:val="22"/>
        </w:rPr>
        <w:t>_._</w:t>
      </w:r>
      <w:proofErr w:type="gramEnd"/>
      <w:r w:rsidRPr="004E0443">
        <w:rPr>
          <w:bCs/>
          <w:color w:val="000000"/>
          <w:sz w:val="22"/>
          <w:szCs w:val="22"/>
        </w:rPr>
        <w:t>_.2026 № ______________________________</w:t>
      </w:r>
    </w:p>
    <w:p w14:paraId="50A85F66" w14:textId="77777777" w:rsidR="00B76FCB" w:rsidRPr="006B2D1D" w:rsidRDefault="00B76FCB" w:rsidP="00B76FCB">
      <w:pPr>
        <w:jc w:val="center"/>
        <w:rPr>
          <w:b/>
        </w:rPr>
      </w:pPr>
    </w:p>
    <w:p w14:paraId="6660AB36" w14:textId="77777777" w:rsidR="00B76FCB" w:rsidRPr="006B2D1D" w:rsidRDefault="00B76FCB" w:rsidP="00B76FCB">
      <w:pPr>
        <w:jc w:val="center"/>
        <w:rPr>
          <w:b/>
          <w:sz w:val="22"/>
          <w:szCs w:val="22"/>
        </w:rPr>
      </w:pPr>
      <w:r w:rsidRPr="006B2D1D">
        <w:rPr>
          <w:b/>
          <w:sz w:val="22"/>
          <w:szCs w:val="22"/>
        </w:rPr>
        <w:t>Требования к участникам закупки</w:t>
      </w:r>
    </w:p>
    <w:p w14:paraId="25952AAF" w14:textId="77777777" w:rsidR="00B76FCB" w:rsidRPr="006B2D1D" w:rsidRDefault="00B76FCB" w:rsidP="00B76FCB">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6933CE9" w14:textId="77777777" w:rsidR="00B76FCB" w:rsidRPr="006B2D1D" w:rsidRDefault="00B76FCB" w:rsidP="00B76FCB">
      <w:pPr>
        <w:jc w:val="both"/>
        <w:rPr>
          <w:sz w:val="22"/>
          <w:szCs w:val="22"/>
        </w:rPr>
      </w:pPr>
    </w:p>
    <w:p w14:paraId="39949F78" w14:textId="77777777" w:rsidR="00B76FCB" w:rsidRPr="006B2D1D" w:rsidRDefault="00B76FCB" w:rsidP="00B76FCB">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15B69CDB" w14:textId="77777777" w:rsidR="00B76FCB" w:rsidRPr="006B2D1D" w:rsidRDefault="00B76FCB" w:rsidP="00B76FCB">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9AC445E" w14:textId="77777777" w:rsidR="00B76FCB" w:rsidRPr="006B2D1D" w:rsidRDefault="00B76FCB" w:rsidP="00B76FCB">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00C79694" w14:textId="77777777" w:rsidR="00B76FCB" w:rsidRPr="006B2D1D" w:rsidRDefault="00B76FCB" w:rsidP="00B76FCB">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E869BC" w14:textId="77777777" w:rsidR="00B76FCB" w:rsidRPr="006B2D1D" w:rsidRDefault="00B76FCB" w:rsidP="00B76FCB">
      <w:pPr>
        <w:ind w:firstLine="539"/>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062D0D18" w14:textId="77777777" w:rsidR="00B76FCB" w:rsidRPr="006B2D1D" w:rsidRDefault="00B76FCB" w:rsidP="00B76FCB">
      <w:pPr>
        <w:ind w:firstLine="539"/>
        <w:jc w:val="both"/>
        <w:rPr>
          <w:b/>
          <w:bCs/>
          <w:color w:val="000000"/>
          <w:sz w:val="22"/>
          <w:szCs w:val="22"/>
        </w:rPr>
      </w:pPr>
      <w:r w:rsidRPr="006B2D1D">
        <w:rPr>
          <w:b/>
          <w:bCs/>
          <w:color w:val="000000"/>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6B2D1D">
        <w:rPr>
          <w:b/>
          <w:bCs/>
          <w:color w:val="000000"/>
          <w:sz w:val="22"/>
          <w:szCs w:val="22"/>
        </w:rPr>
        <w:t>пп</w:t>
      </w:r>
      <w:proofErr w:type="spellEnd"/>
      <w:r w:rsidRPr="006B2D1D">
        <w:rPr>
          <w:b/>
          <w:bCs/>
          <w:color w:val="000000"/>
          <w:sz w:val="22"/>
          <w:szCs w:val="22"/>
        </w:rPr>
        <w:t>. «а» п.2 настоящего Указа, либо являться организацией, находящейся под контролем таких лиц.</w:t>
      </w:r>
    </w:p>
    <w:p w14:paraId="095C0EBF" w14:textId="77777777" w:rsidR="00B76FCB" w:rsidRPr="006B2D1D" w:rsidRDefault="00B76FCB" w:rsidP="00B76FCB">
      <w:pPr>
        <w:ind w:firstLine="539"/>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2BAE725B" w14:textId="77777777" w:rsidR="00B76FCB" w:rsidRPr="006B2D1D" w:rsidRDefault="00B76FCB" w:rsidP="00B76FCB">
      <w:pPr>
        <w:ind w:firstLine="539"/>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5E65E194"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58BC06A"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5D614739"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6B2D1D">
        <w:rPr>
          <w:bCs/>
          <w:color w:val="000000"/>
          <w:sz w:val="22"/>
          <w:szCs w:val="22"/>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7F62FB1"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B2D1D">
        <w:rPr>
          <w:bCs/>
          <w:color w:val="000000"/>
          <w:sz w:val="22"/>
          <w:szCs w:val="22"/>
        </w:rPr>
        <w:t>неполнородный</w:t>
      </w:r>
      <w:proofErr w:type="spellEnd"/>
      <w:r w:rsidRPr="006B2D1D">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A909F46"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93B1193"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A1E29BD"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23422BD"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5254F6E"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2364ED3B" w14:textId="77777777" w:rsidR="00B76FCB" w:rsidRPr="006B2D1D" w:rsidRDefault="00B76FCB" w:rsidP="00B76FCB">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1EDB8BD" w14:textId="77777777" w:rsidR="00B76FCB" w:rsidRPr="006B2D1D" w:rsidRDefault="00B76FCB" w:rsidP="00B76FCB">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47D50F5D" w14:textId="77777777" w:rsidR="00B76FCB" w:rsidRPr="006B2D1D" w:rsidRDefault="00B76FCB" w:rsidP="00B76FCB">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53BB416B" w14:textId="77777777" w:rsidR="00B76FCB" w:rsidRPr="006B2D1D" w:rsidRDefault="00B76FCB" w:rsidP="00B76FCB">
      <w:pPr>
        <w:jc w:val="both"/>
        <w:rPr>
          <w:b/>
          <w:sz w:val="22"/>
          <w:szCs w:val="22"/>
        </w:rPr>
      </w:pPr>
    </w:p>
    <w:p w14:paraId="51C98F85" w14:textId="77777777" w:rsidR="00B76FCB" w:rsidRPr="006B2D1D" w:rsidRDefault="00B76FCB" w:rsidP="00B76FCB">
      <w:pPr>
        <w:jc w:val="both"/>
        <w:rPr>
          <w:b/>
          <w:sz w:val="22"/>
          <w:szCs w:val="22"/>
        </w:rPr>
      </w:pPr>
    </w:p>
    <w:p w14:paraId="3C93BF80" w14:textId="77777777" w:rsidR="00B76FCB" w:rsidRDefault="00B76FCB" w:rsidP="00B76FCB">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0B2677B5" w14:textId="77777777" w:rsidR="00B76FCB" w:rsidRDefault="00B76FCB" w:rsidP="00B76FCB">
      <w:pPr>
        <w:jc w:val="both"/>
        <w:rPr>
          <w:b/>
          <w:bCs/>
          <w:sz w:val="22"/>
          <w:szCs w:val="22"/>
        </w:rPr>
      </w:pPr>
    </w:p>
    <w:p w14:paraId="5DCB04F0" w14:textId="77777777" w:rsidR="00B76FCB" w:rsidRDefault="00B76FCB" w:rsidP="00B76FCB">
      <w:pPr>
        <w:jc w:val="right"/>
        <w:outlineLvl w:val="1"/>
        <w:rPr>
          <w:bCs/>
          <w:color w:val="000000"/>
          <w:sz w:val="20"/>
          <w:szCs w:val="20"/>
        </w:rPr>
      </w:pPr>
    </w:p>
    <w:p w14:paraId="50894F24" w14:textId="77777777" w:rsidR="00B76FCB" w:rsidRDefault="00B76FCB" w:rsidP="00B76FCB">
      <w:pPr>
        <w:jc w:val="right"/>
        <w:outlineLvl w:val="1"/>
        <w:rPr>
          <w:bCs/>
          <w:color w:val="000000"/>
          <w:sz w:val="20"/>
          <w:szCs w:val="20"/>
        </w:rPr>
      </w:pPr>
    </w:p>
    <w:p w14:paraId="3EADFDC2" w14:textId="77777777" w:rsidR="00B76FCB" w:rsidRDefault="00B76FCB" w:rsidP="00B76FCB">
      <w:pPr>
        <w:jc w:val="right"/>
        <w:outlineLvl w:val="1"/>
        <w:rPr>
          <w:bCs/>
          <w:color w:val="000000"/>
          <w:sz w:val="20"/>
          <w:szCs w:val="20"/>
        </w:rPr>
      </w:pPr>
    </w:p>
    <w:p w14:paraId="33ECC19C" w14:textId="77777777" w:rsidR="00B76FCB" w:rsidRDefault="00B76FCB" w:rsidP="00B76FCB">
      <w:pPr>
        <w:jc w:val="right"/>
        <w:outlineLvl w:val="1"/>
        <w:rPr>
          <w:bCs/>
          <w:color w:val="000000"/>
          <w:sz w:val="20"/>
          <w:szCs w:val="20"/>
        </w:rPr>
      </w:pPr>
    </w:p>
    <w:p w14:paraId="1CCC581D" w14:textId="77777777" w:rsidR="00B76FCB" w:rsidRDefault="00B76FCB" w:rsidP="00B76FCB">
      <w:pPr>
        <w:jc w:val="right"/>
        <w:outlineLvl w:val="1"/>
        <w:rPr>
          <w:bCs/>
          <w:color w:val="000000"/>
          <w:sz w:val="20"/>
          <w:szCs w:val="20"/>
        </w:rPr>
      </w:pPr>
    </w:p>
    <w:p w14:paraId="665D0D3A" w14:textId="77777777" w:rsidR="00B76FCB" w:rsidRDefault="00B76FCB" w:rsidP="00B76FCB">
      <w:pPr>
        <w:jc w:val="right"/>
        <w:outlineLvl w:val="1"/>
        <w:rPr>
          <w:bCs/>
          <w:color w:val="000000"/>
          <w:sz w:val="20"/>
          <w:szCs w:val="20"/>
        </w:rPr>
      </w:pPr>
    </w:p>
    <w:p w14:paraId="1AD148DB" w14:textId="77777777" w:rsidR="00B76FCB" w:rsidRDefault="00B76FCB" w:rsidP="00B76FCB">
      <w:pPr>
        <w:jc w:val="right"/>
        <w:outlineLvl w:val="1"/>
        <w:rPr>
          <w:bCs/>
          <w:color w:val="000000"/>
          <w:sz w:val="20"/>
          <w:szCs w:val="20"/>
        </w:rPr>
      </w:pPr>
    </w:p>
    <w:p w14:paraId="69E4CAC7" w14:textId="150E79FE" w:rsidR="00B76FCB" w:rsidRDefault="00B76FCB" w:rsidP="00B76FCB">
      <w:pPr>
        <w:jc w:val="right"/>
        <w:outlineLvl w:val="1"/>
        <w:rPr>
          <w:bCs/>
          <w:color w:val="000000"/>
          <w:sz w:val="20"/>
          <w:szCs w:val="20"/>
        </w:rPr>
      </w:pPr>
    </w:p>
    <w:p w14:paraId="676AD18C" w14:textId="0CC1029F" w:rsidR="005334B2" w:rsidRDefault="005334B2" w:rsidP="00B76FCB">
      <w:pPr>
        <w:jc w:val="right"/>
        <w:outlineLvl w:val="1"/>
        <w:rPr>
          <w:bCs/>
          <w:color w:val="000000"/>
          <w:sz w:val="20"/>
          <w:szCs w:val="20"/>
        </w:rPr>
      </w:pPr>
    </w:p>
    <w:p w14:paraId="638E450F" w14:textId="77777777" w:rsidR="005334B2" w:rsidRDefault="005334B2" w:rsidP="00B76FCB">
      <w:pPr>
        <w:jc w:val="right"/>
        <w:outlineLvl w:val="1"/>
        <w:rPr>
          <w:bCs/>
          <w:color w:val="000000"/>
          <w:sz w:val="20"/>
          <w:szCs w:val="20"/>
        </w:rPr>
      </w:pPr>
    </w:p>
    <w:p w14:paraId="0944309A" w14:textId="77777777" w:rsidR="00B76FCB" w:rsidRDefault="00B76FCB" w:rsidP="00B76FCB">
      <w:pPr>
        <w:jc w:val="right"/>
        <w:outlineLvl w:val="1"/>
        <w:rPr>
          <w:bCs/>
          <w:color w:val="000000"/>
          <w:sz w:val="20"/>
          <w:szCs w:val="20"/>
        </w:rPr>
      </w:pPr>
    </w:p>
    <w:p w14:paraId="18094489" w14:textId="77777777" w:rsidR="00B76FCB" w:rsidRDefault="00B76FCB" w:rsidP="00B76FCB">
      <w:pPr>
        <w:jc w:val="right"/>
        <w:outlineLvl w:val="1"/>
        <w:rPr>
          <w:bCs/>
          <w:color w:val="000000"/>
          <w:sz w:val="20"/>
          <w:szCs w:val="20"/>
        </w:rPr>
      </w:pPr>
    </w:p>
    <w:p w14:paraId="5BBE5212" w14:textId="596D68FC" w:rsidR="00B76FCB" w:rsidRDefault="00B76FCB" w:rsidP="00B76FCB">
      <w:pPr>
        <w:outlineLvl w:val="1"/>
        <w:rPr>
          <w:bCs/>
          <w:color w:val="000000"/>
          <w:sz w:val="20"/>
          <w:szCs w:val="20"/>
        </w:rPr>
      </w:pPr>
    </w:p>
    <w:p w14:paraId="5561726C" w14:textId="77777777" w:rsidR="00B76FCB" w:rsidRDefault="00B76FCB" w:rsidP="00B76FCB">
      <w:pPr>
        <w:outlineLvl w:val="1"/>
        <w:rPr>
          <w:bCs/>
          <w:color w:val="000000"/>
          <w:sz w:val="20"/>
          <w:szCs w:val="20"/>
        </w:rPr>
      </w:pPr>
    </w:p>
    <w:p w14:paraId="2F5F606B" w14:textId="77777777" w:rsidR="00B76FCB" w:rsidRPr="004E0443" w:rsidRDefault="00B76FCB" w:rsidP="00B76FCB">
      <w:pPr>
        <w:jc w:val="right"/>
        <w:outlineLvl w:val="1"/>
        <w:rPr>
          <w:bCs/>
          <w:color w:val="000000"/>
          <w:sz w:val="22"/>
          <w:szCs w:val="22"/>
        </w:rPr>
      </w:pPr>
      <w:r w:rsidRPr="004E0443">
        <w:rPr>
          <w:bCs/>
          <w:color w:val="000000"/>
          <w:sz w:val="22"/>
          <w:szCs w:val="22"/>
        </w:rPr>
        <w:lastRenderedPageBreak/>
        <w:t>Приложение № 2 к Объявлению о закупочной сессии</w:t>
      </w:r>
    </w:p>
    <w:p w14:paraId="7926D56F" w14:textId="7902C794" w:rsidR="006F6DD3" w:rsidRDefault="00B76FCB" w:rsidP="00B76FCB">
      <w:pPr>
        <w:keepNext/>
        <w:jc w:val="right"/>
        <w:rPr>
          <w:b/>
          <w:spacing w:val="-11"/>
        </w:rPr>
      </w:pPr>
      <w:r w:rsidRPr="004E0443">
        <w:rPr>
          <w:rFonts w:eastAsia="Calibri"/>
          <w:bCs/>
          <w:color w:val="000000"/>
          <w:sz w:val="22"/>
          <w:szCs w:val="22"/>
          <w:lang w:eastAsia="ar-SA"/>
        </w:rPr>
        <w:t>от __</w:t>
      </w:r>
      <w:proofErr w:type="gramStart"/>
      <w:r w:rsidRPr="004E0443">
        <w:rPr>
          <w:rFonts w:eastAsia="Calibri"/>
          <w:bCs/>
          <w:color w:val="000000"/>
          <w:sz w:val="22"/>
          <w:szCs w:val="22"/>
          <w:lang w:eastAsia="ar-SA"/>
        </w:rPr>
        <w:t>_._</w:t>
      </w:r>
      <w:proofErr w:type="gramEnd"/>
      <w:r w:rsidRPr="004E0443">
        <w:rPr>
          <w:rFonts w:eastAsia="Calibri"/>
          <w:bCs/>
          <w:color w:val="000000"/>
          <w:sz w:val="22"/>
          <w:szCs w:val="22"/>
          <w:lang w:eastAsia="ar-SA"/>
        </w:rPr>
        <w:t>_.2026 № ______________________________</w:t>
      </w:r>
    </w:p>
    <w:p w14:paraId="0D2E4C25" w14:textId="77777777" w:rsidR="006F6DD3" w:rsidRDefault="006F6DD3" w:rsidP="00435DEC">
      <w:pPr>
        <w:keepNext/>
        <w:jc w:val="center"/>
        <w:rPr>
          <w:b/>
          <w:spacing w:val="-11"/>
        </w:rPr>
      </w:pPr>
    </w:p>
    <w:p w14:paraId="01AB3EEE" w14:textId="6CF994C3" w:rsidR="00B76FCB" w:rsidRDefault="00B76FCB" w:rsidP="00B76FCB">
      <w:pPr>
        <w:keepNext/>
        <w:jc w:val="right"/>
        <w:rPr>
          <w:b/>
          <w:spacing w:val="-11"/>
        </w:rPr>
      </w:pPr>
      <w:r>
        <w:rPr>
          <w:b/>
          <w:spacing w:val="-11"/>
        </w:rPr>
        <w:t>ПРОЕКТ</w:t>
      </w:r>
    </w:p>
    <w:p w14:paraId="3E0DD5CF" w14:textId="77777777" w:rsidR="00B76FCB" w:rsidRDefault="00B76FCB" w:rsidP="00435DEC">
      <w:pPr>
        <w:keepNext/>
        <w:jc w:val="center"/>
        <w:rPr>
          <w:b/>
          <w:spacing w:val="-11"/>
        </w:rPr>
      </w:pPr>
    </w:p>
    <w:p w14:paraId="302D789E" w14:textId="3EBEF019"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9498" w:type="dxa"/>
        <w:tblLook w:val="04A0" w:firstRow="1" w:lastRow="0" w:firstColumn="1" w:lastColumn="0" w:noHBand="0" w:noVBand="1"/>
      </w:tblPr>
      <w:tblGrid>
        <w:gridCol w:w="2171"/>
        <w:gridCol w:w="7327"/>
      </w:tblGrid>
      <w:tr w:rsidR="00435DEC" w:rsidRPr="003D51B2" w14:paraId="72A62289" w14:textId="77777777" w:rsidTr="008234DA">
        <w:trPr>
          <w:trHeight w:val="321"/>
        </w:trPr>
        <w:tc>
          <w:tcPr>
            <w:tcW w:w="2171" w:type="dxa"/>
          </w:tcPr>
          <w:p w14:paraId="4C690A1B" w14:textId="77777777" w:rsidR="00435DEC" w:rsidRPr="003D51B2" w:rsidRDefault="00435DEC" w:rsidP="00435DEC">
            <w:pPr>
              <w:tabs>
                <w:tab w:val="num" w:pos="0"/>
              </w:tabs>
              <w:ind w:left="-284"/>
            </w:pPr>
            <w:proofErr w:type="spellStart"/>
            <w:r w:rsidRPr="003D51B2">
              <w:t>г.г</w:t>
            </w:r>
            <w:proofErr w:type="spellEnd"/>
            <w:r w:rsidRPr="003D51B2">
              <w:t>. Москва</w:t>
            </w:r>
          </w:p>
        </w:tc>
        <w:tc>
          <w:tcPr>
            <w:tcW w:w="7327" w:type="dxa"/>
          </w:tcPr>
          <w:p w14:paraId="74B5846C" w14:textId="77777777" w:rsidR="00435DEC" w:rsidRPr="003D51B2" w:rsidRDefault="001D6B19" w:rsidP="004619BC">
            <w:pPr>
              <w:tabs>
                <w:tab w:val="num" w:pos="0"/>
              </w:tabs>
              <w:ind w:left="-284"/>
              <w:jc w:val="right"/>
            </w:pPr>
            <w:r w:rsidRPr="003D51B2">
              <w:t xml:space="preserve">   «___» __</w:t>
            </w:r>
            <w:r w:rsidR="00435DEC" w:rsidRPr="003D51B2">
              <w:t>______ 20</w:t>
            </w:r>
            <w:r w:rsidR="004619BC" w:rsidRPr="003D51B2">
              <w:t>__</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63CB1A91" w14:textId="77777777" w:rsidR="009E5167" w:rsidRDefault="000C2168" w:rsidP="00E74B10">
      <w:pPr>
        <w:overflowPunct w:val="0"/>
        <w:ind w:right="-87" w:firstLine="709"/>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w:t>
      </w:r>
      <w:proofErr w:type="spellStart"/>
      <w:r w:rsidR="00435DEC" w:rsidRPr="003D51B2">
        <w:t>ый</w:t>
      </w:r>
      <w:proofErr w:type="spellEnd"/>
      <w:r w:rsidR="00435DEC" w:rsidRPr="003D51B2">
        <w:t xml:space="preserve">)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Pr="003D51B2">
        <w:t>___________________________________________</w:t>
      </w:r>
      <w:r w:rsidR="00E74B10" w:rsidRPr="003D51B2">
        <w:t xml:space="preserve">, действующего на основании </w:t>
      </w:r>
      <w:r w:rsidRPr="003D51B2">
        <w:t>_____________</w:t>
      </w:r>
      <w:r w:rsidR="009E5167">
        <w:t>, с другой стороны,</w:t>
      </w:r>
    </w:p>
    <w:p w14:paraId="1B20F41E" w14:textId="7A5EF0DC" w:rsidR="007E539F" w:rsidRPr="003D51B2" w:rsidRDefault="00435DEC" w:rsidP="00E74B10">
      <w:pPr>
        <w:overflowPunct w:val="0"/>
        <w:ind w:right="-87" w:firstLine="709"/>
        <w:jc w:val="both"/>
        <w:textAlignment w:val="baseline"/>
      </w:pPr>
      <w:r w:rsidRPr="003D51B2">
        <w:t>вместе именуемые «</w:t>
      </w:r>
      <w:r w:rsidRPr="003D51B2">
        <w:rPr>
          <w:b/>
        </w:rPr>
        <w:t>Стороны</w:t>
      </w:r>
      <w:r w:rsidRPr="003D51B2">
        <w:t>»</w:t>
      </w:r>
      <w:r w:rsidR="007E539F" w:rsidRPr="003D51B2">
        <w:t xml:space="preserve"> и каждый по отдельности «</w:t>
      </w:r>
      <w:r w:rsidR="007E539F" w:rsidRPr="003D51B2">
        <w:rPr>
          <w:b/>
        </w:rPr>
        <w:t>Сторона</w:t>
      </w:r>
      <w:r w:rsidR="007E539F" w:rsidRPr="003D51B2">
        <w:t>»,</w:t>
      </w:r>
      <w:r w:rsidRPr="003D51B2">
        <w:t xml:space="preserve"> </w:t>
      </w:r>
      <w:r w:rsidR="007E539F" w:rsidRPr="003D51B2">
        <w:t xml:space="preserve">руководствуясь </w:t>
      </w:r>
      <w:r w:rsidR="00C051C9" w:rsidRPr="003D51B2">
        <w:t xml:space="preserve">п. 4 ч. 1 ст. 93 </w:t>
      </w:r>
      <w:r w:rsidR="007E539F" w:rsidRPr="003D51B2">
        <w:t>Федеральн</w:t>
      </w:r>
      <w:r w:rsidR="00C051C9" w:rsidRPr="003D51B2">
        <w:t>ого закона</w:t>
      </w:r>
      <w:r w:rsidR="009E5167">
        <w:t xml:space="preserve"> </w:t>
      </w:r>
      <w:r w:rsidR="007E539F" w:rsidRPr="003D51B2">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5A41EEF3" w14:textId="77777777" w:rsidR="00847345" w:rsidRPr="003D51B2" w:rsidRDefault="00847345" w:rsidP="00435DEC">
      <w:pPr>
        <w:overflowPunct w:val="0"/>
        <w:ind w:right="-87" w:firstLine="851"/>
        <w:jc w:val="both"/>
        <w:textAlignment w:val="baseline"/>
      </w:pPr>
    </w:p>
    <w:p w14:paraId="2E78C821" w14:textId="77777777" w:rsidR="00435DEC" w:rsidRPr="003D51B2" w:rsidRDefault="00435DEC" w:rsidP="00E74B10">
      <w:pPr>
        <w:numPr>
          <w:ilvl w:val="0"/>
          <w:numId w:val="73"/>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2C75A917" w:rsidR="00F625AD" w:rsidRPr="003D51B2" w:rsidRDefault="00E919C5" w:rsidP="00E74B10">
      <w:pPr>
        <w:pStyle w:val="afffff6"/>
        <w:numPr>
          <w:ilvl w:val="1"/>
          <w:numId w:val="73"/>
        </w:numPr>
        <w:tabs>
          <w:tab w:val="left" w:pos="1418"/>
        </w:tabs>
        <w:ind w:left="0" w:firstLine="851"/>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Pr="00AD1B18">
        <w:rPr>
          <w:b/>
          <w:sz w:val="24"/>
          <w:szCs w:val="24"/>
        </w:rPr>
        <w:t>оказать услуги</w:t>
      </w:r>
      <w:r w:rsidR="00AD1B18" w:rsidRPr="00AD1B18">
        <w:rPr>
          <w:b/>
          <w:sz w:val="24"/>
          <w:szCs w:val="24"/>
        </w:rPr>
        <w:t xml:space="preserve"> по</w:t>
      </w:r>
      <w:r w:rsidR="00F625AD" w:rsidRPr="00AD1B18">
        <w:rPr>
          <w:b/>
          <w:sz w:val="24"/>
          <w:szCs w:val="24"/>
        </w:rPr>
        <w:t xml:space="preserve"> </w:t>
      </w:r>
      <w:r w:rsidR="00AD1B18" w:rsidRPr="00AD1B18">
        <w:rPr>
          <w:b/>
          <w:sz w:val="24"/>
          <w:szCs w:val="24"/>
        </w:rPr>
        <w:t>изготовлению и поставке упаковочных материалов и сопутствующих товаров</w:t>
      </w:r>
      <w:r w:rsidR="00E74B10" w:rsidRPr="00AD1B18">
        <w:rPr>
          <w:b/>
          <w:sz w:val="24"/>
          <w:szCs w:val="24"/>
        </w:rPr>
        <w:t xml:space="preserve"> </w:t>
      </w:r>
      <w:r w:rsidR="00F625AD" w:rsidRPr="00AD1B18">
        <w:rPr>
          <w:b/>
          <w:sz w:val="24"/>
          <w:szCs w:val="24"/>
        </w:rPr>
        <w:t xml:space="preserve">(далее – </w:t>
      </w:r>
      <w:r w:rsidRPr="00AD1B18">
        <w:rPr>
          <w:b/>
          <w:sz w:val="24"/>
          <w:szCs w:val="24"/>
        </w:rPr>
        <w:t>Услуги</w:t>
      </w:r>
      <w:r w:rsidR="00F625AD" w:rsidRPr="00AD1B18">
        <w:rPr>
          <w:b/>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E74B10">
      <w:pPr>
        <w:numPr>
          <w:ilvl w:val="1"/>
          <w:numId w:val="73"/>
        </w:numPr>
        <w:tabs>
          <w:tab w:val="left" w:pos="1418"/>
        </w:tabs>
        <w:ind w:left="0" w:right="40" w:firstLine="851"/>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30D54806" w:rsidR="007E539F" w:rsidRPr="0003560D" w:rsidRDefault="00435DEC" w:rsidP="00E74B10">
      <w:pPr>
        <w:numPr>
          <w:ilvl w:val="1"/>
          <w:numId w:val="73"/>
        </w:numPr>
        <w:tabs>
          <w:tab w:val="left" w:pos="1418"/>
        </w:tabs>
        <w:ind w:left="0" w:right="40" w:firstLine="851"/>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58F98652" w14:textId="77777777" w:rsidR="0003560D" w:rsidRPr="00F276FE" w:rsidRDefault="0003560D" w:rsidP="0003560D">
      <w:pPr>
        <w:numPr>
          <w:ilvl w:val="1"/>
          <w:numId w:val="73"/>
        </w:numPr>
        <w:ind w:left="0" w:right="40" w:firstLine="851"/>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p>
    <w:p w14:paraId="0138CC4D" w14:textId="67827887" w:rsidR="0003560D" w:rsidRPr="003D51B2" w:rsidRDefault="0003560D" w:rsidP="0003560D">
      <w:pPr>
        <w:tabs>
          <w:tab w:val="left" w:pos="1418"/>
        </w:tabs>
        <w:ind w:left="851" w:right="40"/>
        <w:contextualSpacing/>
        <w:jc w:val="both"/>
      </w:pPr>
      <w:r w:rsidRPr="00F276FE">
        <w:rPr>
          <w:rFonts w:eastAsia="Calibri"/>
          <w:lang w:eastAsia="en-US"/>
        </w:rPr>
        <w:t>1.5. Идентификационный код закупки:</w:t>
      </w:r>
      <w:r w:rsidR="00631451" w:rsidRPr="00631451">
        <w:rPr>
          <w:rFonts w:eastAsia="Calibri"/>
          <w:u w:val="single"/>
          <w:lang w:eastAsia="en-US"/>
        </w:rPr>
        <w:t xml:space="preserve"> 261771618221077240100100140000000244</w:t>
      </w:r>
    </w:p>
    <w:p w14:paraId="1E03A545" w14:textId="77777777" w:rsidR="00435DEC" w:rsidRPr="003D51B2" w:rsidRDefault="00435DEC" w:rsidP="00435DEC">
      <w:pPr>
        <w:ind w:firstLine="851"/>
        <w:contextualSpacing/>
        <w:jc w:val="both"/>
        <w:rPr>
          <w:rFonts w:eastAsia="Calibri"/>
          <w:lang w:eastAsia="en-US"/>
        </w:rPr>
      </w:pP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3CDA5BF3" w14:textId="48972B0F" w:rsidR="007E539F" w:rsidRPr="003D51B2" w:rsidRDefault="0003560D" w:rsidP="007D4BFB">
      <w:pPr>
        <w:numPr>
          <w:ilvl w:val="1"/>
          <w:numId w:val="74"/>
        </w:numPr>
        <w:tabs>
          <w:tab w:val="left" w:pos="1418"/>
        </w:tabs>
        <w:ind w:left="0" w:firstLine="851"/>
        <w:contextualSpacing/>
        <w:jc w:val="both"/>
        <w:rPr>
          <w:rFonts w:eastAsia="Calibri"/>
        </w:rPr>
      </w:pPr>
      <w:r w:rsidRPr="00F276FE">
        <w:rPr>
          <w:rFonts w:eastAsia="Calibri"/>
          <w:lang w:eastAsia="en-US"/>
        </w:rPr>
        <w:t xml:space="preserve">Цена настоящего Контракта </w:t>
      </w:r>
      <w:r w:rsidRPr="00F276FE">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Pr="00F276FE">
        <w:rPr>
          <w:rFonts w:eastAsia="Calibri"/>
          <w:i/>
        </w:rPr>
        <w:t>(или: «НДС не облагается на основании ___________ Налогового кодекса Российской Федерации»).</w:t>
      </w:r>
    </w:p>
    <w:p w14:paraId="200654B1" w14:textId="01540A7D" w:rsidR="007E539F" w:rsidRDefault="007E539F" w:rsidP="007D4BFB">
      <w:pPr>
        <w:pStyle w:val="afffff6"/>
        <w:numPr>
          <w:ilvl w:val="1"/>
          <w:numId w:val="74"/>
        </w:numPr>
        <w:tabs>
          <w:tab w:val="left" w:pos="1418"/>
        </w:tabs>
        <w:ind w:left="0" w:firstLine="851"/>
        <w:outlineLvl w:val="0"/>
        <w:rPr>
          <w:sz w:val="24"/>
          <w:szCs w:val="24"/>
        </w:rPr>
      </w:pPr>
      <w:r w:rsidRPr="003D51B2">
        <w:rPr>
          <w:sz w:val="24"/>
          <w:szCs w:val="24"/>
        </w:rPr>
        <w:t xml:space="preserve">Цена </w:t>
      </w:r>
      <w:r w:rsidR="00DC5D24">
        <w:rPr>
          <w:sz w:val="24"/>
          <w:szCs w:val="24"/>
        </w:rPr>
        <w:t>Контракт</w:t>
      </w:r>
      <w:r w:rsidR="00A4661A" w:rsidRPr="003D51B2">
        <w:rPr>
          <w:sz w:val="24"/>
          <w:szCs w:val="24"/>
        </w:rPr>
        <w:t>а</w:t>
      </w:r>
      <w:r w:rsidRPr="003D51B2">
        <w:rPr>
          <w:sz w:val="24"/>
          <w:szCs w:val="24"/>
        </w:rPr>
        <w:t xml:space="preserve"> включает в себя стоимость </w:t>
      </w:r>
      <w:r w:rsidR="00175400" w:rsidRPr="003D51B2">
        <w:rPr>
          <w:sz w:val="24"/>
          <w:szCs w:val="24"/>
        </w:rPr>
        <w:t>оказания Услуг</w:t>
      </w:r>
      <w:r w:rsidRPr="003D51B2">
        <w:rPr>
          <w:sz w:val="24"/>
          <w:szCs w:val="24"/>
        </w:rPr>
        <w:t xml:space="preserve">, все затраты и издержки, а также налоги, сборы и другие обязательные платежи, взимаемые с </w:t>
      </w:r>
      <w:r w:rsidR="00E919C5" w:rsidRPr="003D51B2">
        <w:rPr>
          <w:sz w:val="24"/>
          <w:szCs w:val="24"/>
        </w:rPr>
        <w:t>Исполнителя</w:t>
      </w:r>
      <w:r w:rsidRPr="003D51B2">
        <w:rPr>
          <w:sz w:val="24"/>
          <w:szCs w:val="24"/>
        </w:rPr>
        <w:t xml:space="preserve"> в связи с исполнением </w:t>
      </w:r>
      <w:r w:rsidR="00DC5D24">
        <w:rPr>
          <w:sz w:val="24"/>
          <w:szCs w:val="24"/>
        </w:rPr>
        <w:t>Контракт</w:t>
      </w:r>
      <w:r w:rsidR="00A4661A" w:rsidRPr="003D51B2">
        <w:rPr>
          <w:sz w:val="24"/>
          <w:szCs w:val="24"/>
        </w:rPr>
        <w:t>а</w:t>
      </w:r>
      <w:r w:rsidRPr="003D51B2">
        <w:rPr>
          <w:sz w:val="24"/>
          <w:szCs w:val="24"/>
        </w:rPr>
        <w:t>.</w:t>
      </w:r>
    </w:p>
    <w:p w14:paraId="6E9F2EAD" w14:textId="5B9D61A7" w:rsidR="0003560D" w:rsidRPr="00F276FE" w:rsidRDefault="0003560D" w:rsidP="00246255">
      <w:pPr>
        <w:ind w:firstLine="851"/>
        <w:contextualSpacing/>
        <w:jc w:val="both"/>
        <w:rPr>
          <w:rFonts w:eastAsia="Calibri"/>
          <w:lang w:eastAsia="en-US"/>
        </w:rPr>
      </w:pPr>
      <w:r w:rsidRPr="00F276FE">
        <w:rPr>
          <w:rFonts w:eastAsia="Calibri"/>
          <w:lang w:eastAsia="en-US"/>
        </w:rPr>
        <w:t>2.3. Источник финансирования:</w:t>
      </w:r>
      <w:r w:rsidR="00B70DC4" w:rsidRPr="00B70DC4">
        <w:rPr>
          <w:rFonts w:eastAsia="Calibri"/>
          <w:lang w:eastAsia="en-US"/>
        </w:rPr>
        <w:t xml:space="preserve"> </w:t>
      </w:r>
      <w:r w:rsidR="00631451" w:rsidRPr="00631451">
        <w:rPr>
          <w:rFonts w:eastAsia="Calibri"/>
          <w:lang w:eastAsia="en-US"/>
        </w:rPr>
        <w:t>средства бюджетных учреждений</w:t>
      </w:r>
    </w:p>
    <w:p w14:paraId="10230C8B" w14:textId="1C0CCB67" w:rsidR="0003560D" w:rsidRPr="00176203" w:rsidRDefault="00176203" w:rsidP="00176203">
      <w:pPr>
        <w:tabs>
          <w:tab w:val="left" w:pos="1418"/>
        </w:tabs>
        <w:outlineLvl w:val="0"/>
      </w:pPr>
      <w:r>
        <w:t xml:space="preserve">           </w:t>
      </w:r>
      <w:r w:rsidR="001E53B5">
        <w:t xml:space="preserve">  </w:t>
      </w:r>
      <w:r>
        <w:t xml:space="preserve"> </w:t>
      </w:r>
      <w:r w:rsidR="0003560D" w:rsidRPr="00176203">
        <w:t>Код вида расхода:</w:t>
      </w:r>
      <w:r w:rsidR="00631451">
        <w:t xml:space="preserve"> 244</w:t>
      </w:r>
      <w:r w:rsidR="0003560D" w:rsidRPr="00176203">
        <w:t>.</w:t>
      </w:r>
    </w:p>
    <w:p w14:paraId="2DEBD4DB" w14:textId="75DD4E73"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en-US"/>
        </w:rPr>
        <w:t>2.</w:t>
      </w:r>
      <w:r w:rsidR="0003560D">
        <w:rPr>
          <w:rFonts w:eastAsia="Calibri"/>
          <w:lang w:eastAsia="en-US"/>
        </w:rPr>
        <w:t>4</w:t>
      </w:r>
      <w:r w:rsidR="00AD6A67" w:rsidRPr="003D51B2">
        <w:rPr>
          <w:rFonts w:eastAsia="Calibri"/>
          <w:lang w:eastAsia="en-US"/>
        </w:rPr>
        <w:t>.</w:t>
      </w:r>
      <w:r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21D93046" w:rsidR="00F625AD"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03560D">
        <w:rPr>
          <w:rFonts w:eastAsia="Calibri"/>
          <w:lang w:eastAsia="ar-SA"/>
        </w:rPr>
        <w:t>5</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648672FF" w:rsidR="00F625AD" w:rsidRDefault="007E539F" w:rsidP="008D5DF2">
      <w:pPr>
        <w:tabs>
          <w:tab w:val="left" w:pos="1418"/>
        </w:tabs>
        <w:ind w:firstLine="851"/>
        <w:contextualSpacing/>
        <w:jc w:val="both"/>
        <w:rPr>
          <w:lang w:eastAsia="ar-SA"/>
        </w:rPr>
      </w:pPr>
      <w:r w:rsidRPr="003D51B2">
        <w:rPr>
          <w:rFonts w:eastAsia="Calibri"/>
          <w:lang w:eastAsia="ar-SA"/>
        </w:rPr>
        <w:lastRenderedPageBreak/>
        <w:t>2.</w:t>
      </w:r>
      <w:r w:rsidR="0003560D">
        <w:rPr>
          <w:rFonts w:eastAsia="Calibri"/>
          <w:lang w:eastAsia="ar-SA"/>
        </w:rPr>
        <w:t>6</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4653A6">
        <w:rPr>
          <w:lang w:eastAsia="ar-SA"/>
        </w:rPr>
        <w:t>3</w:t>
      </w:r>
      <w:r w:rsidR="008D5DF2" w:rsidRPr="000D6CD1">
        <w:rPr>
          <w:lang w:eastAsia="ar-SA"/>
        </w:rPr>
        <w:t xml:space="preserve"> Контракта.</w:t>
      </w:r>
    </w:p>
    <w:p w14:paraId="7A95DB42" w14:textId="09A17D28" w:rsidR="000C25C6" w:rsidRPr="003D51B2" w:rsidRDefault="000C25C6" w:rsidP="008D5DF2">
      <w:pPr>
        <w:tabs>
          <w:tab w:val="left" w:pos="1418"/>
        </w:tabs>
        <w:ind w:firstLine="851"/>
        <w:contextualSpacing/>
        <w:jc w:val="both"/>
        <w:rPr>
          <w:rFonts w:eastAsia="Calibri"/>
          <w:lang w:eastAsia="ar-SA"/>
        </w:rPr>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0ECE8DD2" w:rsidR="007E539F" w:rsidRPr="003D51B2" w:rsidRDefault="007E539F" w:rsidP="007D4BFB">
      <w:pPr>
        <w:tabs>
          <w:tab w:val="left" w:pos="1418"/>
        </w:tabs>
        <w:ind w:firstLine="851"/>
        <w:contextualSpacing/>
        <w:jc w:val="both"/>
        <w:rPr>
          <w:rFonts w:eastAsia="Calibri"/>
          <w:i/>
          <w:lang w:eastAsia="ar-SA"/>
        </w:rPr>
      </w:pPr>
      <w:r w:rsidRPr="003D51B2">
        <w:rPr>
          <w:rFonts w:eastAsia="Calibri"/>
          <w:lang w:eastAsia="ar-SA"/>
        </w:rPr>
        <w:t>2.</w:t>
      </w:r>
      <w:r w:rsidR="00AA1043">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4F60A502"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AA1043">
        <w:rPr>
          <w:rFonts w:eastAsia="Calibri"/>
          <w:lang w:eastAsia="ar-SA"/>
        </w:rPr>
        <w:t>6</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4653A6">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1F43496C" w14:textId="716B5539"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AA1043">
        <w:rPr>
          <w:rFonts w:eastAsia="Calibri"/>
          <w:lang w:eastAsia="ar-SA"/>
        </w:rPr>
        <w:t>7</w:t>
      </w:r>
      <w:r w:rsidR="00AD6A67" w:rsidRPr="003D51B2">
        <w:rPr>
          <w:rFonts w:eastAsia="Calibri"/>
          <w:lang w:eastAsia="ar-SA"/>
        </w:rPr>
        <w:t>.</w:t>
      </w:r>
      <w:r w:rsidRPr="003D51B2">
        <w:rPr>
          <w:rFonts w:eastAsia="Calibri"/>
          <w:lang w:eastAsia="ar-SA"/>
        </w:rPr>
        <w:t xml:space="preserve">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является твердой, определяется на весь срок исполнения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и не может изменяться в ходе его исполнения за исключением случая, когда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может быть снижена по соглашению Сторон без изменения предусмотренных </w:t>
      </w:r>
      <w:r w:rsidR="00DC5D24">
        <w:rPr>
          <w:rFonts w:eastAsia="Calibri"/>
          <w:lang w:eastAsia="ar-SA"/>
        </w:rPr>
        <w:t>Контракт</w:t>
      </w:r>
      <w:r w:rsidR="00A4661A" w:rsidRPr="003D51B2">
        <w:rPr>
          <w:rFonts w:eastAsia="Calibri"/>
          <w:lang w:eastAsia="ar-SA"/>
        </w:rPr>
        <w:t>ом</w:t>
      </w:r>
      <w:r w:rsidRPr="003D51B2">
        <w:rPr>
          <w:rFonts w:eastAsia="Calibri"/>
          <w:lang w:eastAsia="ar-SA"/>
        </w:rPr>
        <w:t xml:space="preserve"> объема </w:t>
      </w:r>
      <w:r w:rsidR="00175400" w:rsidRPr="003D51B2">
        <w:rPr>
          <w:rFonts w:eastAsia="Calibri"/>
          <w:lang w:eastAsia="ar-SA"/>
        </w:rPr>
        <w:t>Услуг</w:t>
      </w:r>
      <w:r w:rsidRPr="003D51B2">
        <w:rPr>
          <w:rFonts w:eastAsia="Calibri"/>
          <w:lang w:eastAsia="ar-SA"/>
        </w:rPr>
        <w:t xml:space="preserve">, качества </w:t>
      </w:r>
      <w:r w:rsidR="00175400" w:rsidRPr="003D51B2">
        <w:rPr>
          <w:rFonts w:eastAsia="Calibri"/>
          <w:lang w:eastAsia="ar-SA"/>
        </w:rPr>
        <w:t xml:space="preserve">оказанных Услуг </w:t>
      </w:r>
      <w:r w:rsidRPr="003D51B2">
        <w:rPr>
          <w:rFonts w:eastAsia="Calibri"/>
          <w:lang w:eastAsia="ar-SA"/>
        </w:rPr>
        <w:t xml:space="preserve">и иных условий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73647040" w14:textId="77777777" w:rsidR="007E539F" w:rsidRPr="003D51B2" w:rsidRDefault="007E539F" w:rsidP="007E539F">
      <w:pPr>
        <w:ind w:firstLine="851"/>
        <w:contextualSpacing/>
        <w:jc w:val="both"/>
        <w:rPr>
          <w:rFonts w:eastAsia="Calibri"/>
          <w:lang w:eastAsia="ar-SA"/>
        </w:rPr>
      </w:pPr>
    </w:p>
    <w:p w14:paraId="6F33340B" w14:textId="6F60EF5B" w:rsidR="007E720A" w:rsidRPr="009D4F58" w:rsidRDefault="007E720A" w:rsidP="009D4F58">
      <w:pPr>
        <w:pStyle w:val="afffff6"/>
        <w:widowControl w:val="0"/>
        <w:numPr>
          <w:ilvl w:val="0"/>
          <w:numId w:val="74"/>
        </w:numPr>
        <w:shd w:val="clear" w:color="auto" w:fill="FFFFFF"/>
        <w:tabs>
          <w:tab w:val="left" w:pos="709"/>
        </w:tabs>
        <w:autoSpaceDE w:val="0"/>
        <w:autoSpaceDN w:val="0"/>
        <w:adjustRightInd w:val="0"/>
        <w:spacing w:line="240" w:lineRule="atLeast"/>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77777777" w:rsidR="00435DEC" w:rsidRPr="003D51B2" w:rsidRDefault="007E720A" w:rsidP="007E720A">
      <w:pPr>
        <w:widowControl w:val="0"/>
        <w:shd w:val="clear" w:color="auto" w:fill="FFFFFF"/>
        <w:adjustRightInd w:val="0"/>
        <w:spacing w:line="240" w:lineRule="atLeast"/>
        <w:ind w:firstLine="851"/>
        <w:jc w:val="both"/>
        <w:rPr>
          <w:b/>
        </w:rPr>
      </w:pPr>
      <w:r w:rsidRPr="003D51B2">
        <w:rPr>
          <w:b/>
        </w:rPr>
        <w:t xml:space="preserve"> </w:t>
      </w:r>
      <w:r w:rsidR="00435DEC" w:rsidRPr="003D51B2">
        <w:rPr>
          <w:b/>
        </w:rPr>
        <w:t xml:space="preserve">3.1. Заказчик обязан: </w:t>
      </w:r>
    </w:p>
    <w:p w14:paraId="03272959" w14:textId="6AE67DAB" w:rsidR="00435DEC" w:rsidRPr="003D51B2"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594543">
      <w:pPr>
        <w:widowControl w:val="0"/>
        <w:shd w:val="clear" w:color="auto" w:fill="FFFFFF"/>
        <w:tabs>
          <w:tab w:val="left" w:pos="1418"/>
          <w:tab w:val="left" w:pos="1701"/>
        </w:tabs>
        <w:adjustRightInd w:val="0"/>
        <w:spacing w:line="240" w:lineRule="atLeast"/>
        <w:ind w:firstLine="851"/>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594543">
      <w:pPr>
        <w:widowControl w:val="0"/>
        <w:shd w:val="clear" w:color="auto" w:fill="FFFFFF"/>
        <w:tabs>
          <w:tab w:val="left" w:pos="1418"/>
          <w:tab w:val="left" w:pos="1701"/>
        </w:tabs>
        <w:adjustRightInd w:val="0"/>
        <w:spacing w:line="240" w:lineRule="atLeast"/>
        <w:ind w:firstLine="851"/>
        <w:jc w:val="both"/>
      </w:pPr>
      <w:r>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594543">
      <w:pPr>
        <w:widowControl w:val="0"/>
        <w:shd w:val="clear" w:color="auto" w:fill="FFFFFF"/>
        <w:tabs>
          <w:tab w:val="left" w:pos="1418"/>
          <w:tab w:val="left" w:pos="1701"/>
        </w:tabs>
        <w:adjustRightInd w:val="0"/>
        <w:spacing w:line="240" w:lineRule="atLeast"/>
        <w:ind w:firstLine="851"/>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3.2. Заказчик вправе:</w:t>
      </w:r>
    </w:p>
    <w:p w14:paraId="453C2A3C" w14:textId="77777777"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lastRenderedPageBreak/>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201BAA03" w:rsidR="00E158C6" w:rsidRDefault="00E158C6" w:rsidP="00594543">
      <w:pPr>
        <w:tabs>
          <w:tab w:val="left" w:pos="1418"/>
          <w:tab w:val="left" w:pos="1701"/>
        </w:tabs>
        <w:autoSpaceDE w:val="0"/>
        <w:autoSpaceDN w:val="0"/>
        <w:adjustRightInd w:val="0"/>
        <w:ind w:firstLine="851"/>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6055F899" w14:textId="3422CEA3" w:rsidR="00512B53" w:rsidRPr="00512C1C" w:rsidRDefault="00512B53" w:rsidP="00594543">
      <w:pPr>
        <w:tabs>
          <w:tab w:val="left" w:pos="1418"/>
          <w:tab w:val="left" w:pos="1701"/>
        </w:tabs>
        <w:autoSpaceDE w:val="0"/>
        <w:autoSpaceDN w:val="0"/>
        <w:adjustRightInd w:val="0"/>
        <w:ind w:firstLine="851"/>
        <w:jc w:val="both"/>
      </w:pPr>
      <w:r>
        <w:t>3.2.8. Требовать оплату неустойки (штрафа, пени) от Исполнителя за ненадлежащее исполнение обязательств по Контракту.</w:t>
      </w:r>
    </w:p>
    <w:p w14:paraId="09FB8AC6" w14:textId="60BDEDA9" w:rsidR="00E158C6" w:rsidRDefault="00E158C6" w:rsidP="00594543">
      <w:pPr>
        <w:widowControl w:val="0"/>
        <w:shd w:val="clear" w:color="auto" w:fill="FFFFFF"/>
        <w:tabs>
          <w:tab w:val="left" w:pos="1418"/>
          <w:tab w:val="left" w:pos="1701"/>
        </w:tabs>
        <w:adjustRightInd w:val="0"/>
        <w:spacing w:line="240" w:lineRule="atLeast"/>
        <w:ind w:firstLine="851"/>
        <w:jc w:val="both"/>
      </w:pPr>
      <w:r w:rsidRPr="00ED03B3">
        <w:t>3.2.</w:t>
      </w:r>
      <w:r w:rsidR="00512B53">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715350DF" w14:textId="77777777" w:rsidR="00512B53" w:rsidRPr="00ED03B3" w:rsidRDefault="00512B53" w:rsidP="00594543">
      <w:pPr>
        <w:widowControl w:val="0"/>
        <w:shd w:val="clear" w:color="auto" w:fill="FFFFFF"/>
        <w:tabs>
          <w:tab w:val="left" w:pos="1418"/>
          <w:tab w:val="left" w:pos="1701"/>
        </w:tabs>
        <w:adjustRightInd w:val="0"/>
        <w:spacing w:line="240" w:lineRule="atLeast"/>
        <w:ind w:firstLine="851"/>
        <w:jc w:val="both"/>
      </w:pPr>
    </w:p>
    <w:p w14:paraId="4812C0E3"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28AD94E9" w14:textId="3D3684FB" w:rsidR="00E12F77" w:rsidRPr="00F276FE" w:rsidRDefault="00633891" w:rsidP="00AD1B18">
      <w:pPr>
        <w:widowControl w:val="0"/>
        <w:shd w:val="clear" w:color="auto" w:fill="FFFFFF"/>
        <w:adjustRightInd w:val="0"/>
        <w:spacing w:line="240" w:lineRule="atLeast"/>
        <w:ind w:firstLine="709"/>
        <w:jc w:val="both"/>
        <w:rPr>
          <w:rFonts w:eastAsia="Arial Unicode MS"/>
          <w:lang w:eastAsia="ar-SA"/>
        </w:rPr>
      </w:pPr>
      <w:r>
        <w:rPr>
          <w:rFonts w:eastAsia="Arial Unicode MS"/>
          <w:lang w:eastAsia="ar-SA"/>
        </w:rPr>
        <w:t xml:space="preserve">  </w:t>
      </w:r>
      <w:r w:rsidRPr="00F276FE">
        <w:rPr>
          <w:rFonts w:eastAsia="Arial Unicode MS"/>
          <w:lang w:eastAsia="ar-SA"/>
        </w:rPr>
        <w:t>3.3.2. По требованию Заказчика обеспечить устранение недостатков, выявленных при сдаче-приемке Услуг и в течение гарантийного срока, за свой счет в срок, предусмотренный Техническим заданием.</w:t>
      </w:r>
    </w:p>
    <w:p w14:paraId="1D4D271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3.3.3. Оплатить Заказчику пени и/или штрафы в случае, если Заказчик выставил </w:t>
      </w:r>
      <w:r w:rsidR="00E919C5" w:rsidRPr="00512C1C">
        <w:t>Исполнителю</w:t>
      </w:r>
      <w:r w:rsidRPr="00512C1C">
        <w:t xml:space="preserve"> требование об их уплате, по основаниям, предусмотренным </w:t>
      </w:r>
      <w:r w:rsidR="00E158C6" w:rsidRPr="00512C1C">
        <w:t xml:space="preserve">Разделом </w:t>
      </w:r>
      <w:r w:rsidRPr="00512C1C">
        <w:t xml:space="preserve">5 </w:t>
      </w:r>
      <w:r w:rsidR="00DC5D24" w:rsidRPr="00512C1C">
        <w:t>Контракт</w:t>
      </w:r>
      <w:r w:rsidR="00A4661A" w:rsidRPr="00512C1C">
        <w:t>а</w:t>
      </w:r>
      <w:r w:rsidRPr="00512C1C">
        <w:t>.</w:t>
      </w:r>
    </w:p>
    <w:p w14:paraId="33E1018F" w14:textId="351A5056"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E74E94">
      <w:pPr>
        <w:widowControl w:val="0"/>
        <w:shd w:val="clear" w:color="auto" w:fill="FFFFFF"/>
        <w:tabs>
          <w:tab w:val="left" w:pos="1418"/>
          <w:tab w:val="left" w:pos="1701"/>
        </w:tabs>
        <w:adjustRightInd w:val="0"/>
        <w:spacing w:line="240" w:lineRule="atLeast"/>
        <w:ind w:firstLine="851"/>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AE5C13B" w14:textId="48B87BD5" w:rsidR="00435DEC" w:rsidRPr="00FE7699" w:rsidRDefault="00E74E94" w:rsidP="00594543">
      <w:pPr>
        <w:widowControl w:val="0"/>
        <w:shd w:val="clear" w:color="auto" w:fill="FFFFFF"/>
        <w:tabs>
          <w:tab w:val="left" w:pos="1418"/>
          <w:tab w:val="left" w:pos="1701"/>
        </w:tabs>
        <w:adjustRightInd w:val="0"/>
        <w:spacing w:line="240" w:lineRule="atLeast"/>
        <w:ind w:firstLine="851"/>
        <w:jc w:val="both"/>
      </w:pPr>
      <w:r w:rsidRPr="00FE7699">
        <w:t>3.3.</w:t>
      </w:r>
      <w:r w:rsidR="00AD1B18">
        <w:t>6</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94543">
      <w:pPr>
        <w:tabs>
          <w:tab w:val="left" w:pos="1418"/>
          <w:tab w:val="left" w:pos="1701"/>
        </w:tabs>
        <w:ind w:firstLine="851"/>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94543">
      <w:pPr>
        <w:tabs>
          <w:tab w:val="left" w:pos="1418"/>
          <w:tab w:val="left" w:pos="1701"/>
        </w:tabs>
        <w:ind w:firstLine="851"/>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238E6453" w:rsidR="00435DEC" w:rsidRDefault="00337C65" w:rsidP="00594543">
      <w:pPr>
        <w:tabs>
          <w:tab w:val="left" w:pos="1418"/>
          <w:tab w:val="left" w:pos="1701"/>
        </w:tabs>
        <w:ind w:firstLine="851"/>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0F0B71">
        <w:rPr>
          <w:rFonts w:eastAsia="Calibri"/>
          <w:lang w:eastAsia="en-US"/>
        </w:rPr>
        <w:t>Контракт</w:t>
      </w:r>
      <w:r w:rsidR="00A4661A" w:rsidRPr="000F0B71">
        <w:rPr>
          <w:rFonts w:eastAsia="Calibri"/>
          <w:lang w:eastAsia="en-US"/>
        </w:rPr>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28AB8B90" w14:textId="64AB7B11" w:rsidR="00D14A86" w:rsidRPr="00512C1C" w:rsidRDefault="000F0B71" w:rsidP="000F0B71">
      <w:pPr>
        <w:pStyle w:val="afff"/>
        <w:spacing w:line="288" w:lineRule="atLeast"/>
        <w:ind w:firstLine="540"/>
        <w:jc w:val="both"/>
        <w:rPr>
          <w:rFonts w:eastAsia="Calibri"/>
          <w:lang w:eastAsia="en-US"/>
        </w:rPr>
      </w:pPr>
      <w:r>
        <w:rPr>
          <w:rFonts w:eastAsia="Calibri"/>
          <w:lang w:eastAsia="en-US"/>
        </w:rPr>
        <w:t xml:space="preserve">     </w:t>
      </w:r>
      <w:r w:rsidR="00D14A86">
        <w:rPr>
          <w:rFonts w:eastAsia="Calibri"/>
          <w:lang w:eastAsia="en-US"/>
        </w:rPr>
        <w:t xml:space="preserve">3.4.3. </w:t>
      </w:r>
      <w:r w:rsidR="00D14A86"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F0B71">
        <w:rPr>
          <w:rFonts w:eastAsia="Calibri"/>
          <w:lang w:eastAsia="en-US"/>
        </w:rPr>
        <w:t xml:space="preserve"> (</w:t>
      </w:r>
      <w:r w:rsidR="004F6C94" w:rsidRPr="004F6C94">
        <w:rPr>
          <w:rFonts w:eastAsia="Calibri"/>
          <w:lang w:eastAsia="en-US"/>
        </w:rPr>
        <w:t xml:space="preserve">за исключением случаев, предусмотренных </w:t>
      </w:r>
      <w:hyperlink r:id="rId16" w:history="1">
        <w:r w:rsidR="004F6C94" w:rsidRPr="004F6C94">
          <w:rPr>
            <w:rFonts w:eastAsia="Calibri"/>
            <w:lang w:eastAsia="en-US"/>
          </w:rPr>
          <w:t>подпунктом "в" пункта 1</w:t>
        </w:r>
      </w:hyperlink>
      <w:r w:rsidR="004F6C94" w:rsidRPr="004F6C94">
        <w:rPr>
          <w:rFonts w:eastAsia="Calibri"/>
          <w:lang w:eastAsia="en-US"/>
        </w:rPr>
        <w:t xml:space="preserve">, </w:t>
      </w:r>
      <w:hyperlink r:id="rId17" w:history="1">
        <w:r w:rsidR="004F6C94" w:rsidRPr="004F6C94">
          <w:rPr>
            <w:rFonts w:eastAsia="Calibri"/>
            <w:lang w:eastAsia="en-US"/>
          </w:rPr>
          <w:t>подпунктом "б" пункта 2</w:t>
        </w:r>
      </w:hyperlink>
      <w:r w:rsidR="004F6C94" w:rsidRPr="004F6C94">
        <w:rPr>
          <w:rFonts w:eastAsia="Calibri"/>
          <w:lang w:eastAsia="en-US"/>
        </w:rPr>
        <w:t xml:space="preserve">, </w:t>
      </w:r>
      <w:hyperlink r:id="rId18" w:history="1">
        <w:r w:rsidR="004F6C94" w:rsidRPr="004F6C94">
          <w:rPr>
            <w:rFonts w:eastAsia="Calibri"/>
            <w:lang w:eastAsia="en-US"/>
          </w:rPr>
          <w:t>подпунктом "в" пункта 3 части 4 статьи 14</w:t>
        </w:r>
      </w:hyperlink>
      <w:r w:rsidR="004F6C94" w:rsidRPr="004F6C94">
        <w:rPr>
          <w:rFonts w:eastAsia="Calibri"/>
          <w:lang w:eastAsia="en-US"/>
        </w:rPr>
        <w:t xml:space="preserve"> Закона</w:t>
      </w:r>
      <w:r w:rsidRPr="000F0B71">
        <w:rPr>
          <w:rFonts w:eastAsia="Calibri"/>
          <w:lang w:eastAsia="en-US"/>
        </w:rPr>
        <w:t>)</w:t>
      </w:r>
      <w:r w:rsidR="00D14A86" w:rsidRPr="004F6C94">
        <w:rPr>
          <w:rFonts w:eastAsia="Calibri"/>
          <w:lang w:eastAsia="en-US"/>
        </w:rPr>
        <w:t>.</w:t>
      </w:r>
    </w:p>
    <w:p w14:paraId="7414E13B" w14:textId="5E9841AD" w:rsidR="00435DEC" w:rsidRPr="00A74525" w:rsidRDefault="00E82744" w:rsidP="00594543">
      <w:pPr>
        <w:shd w:val="clear" w:color="auto" w:fill="FFFFFF"/>
        <w:tabs>
          <w:tab w:val="left" w:pos="1418"/>
          <w:tab w:val="left" w:pos="1701"/>
        </w:tabs>
        <w:ind w:firstLine="851"/>
        <w:jc w:val="both"/>
        <w:rPr>
          <w:rFonts w:eastAsia="Calibri"/>
          <w:bCs/>
          <w:lang w:eastAsia="en-US"/>
        </w:rPr>
      </w:pPr>
      <w:r w:rsidRPr="00A74525">
        <w:t>3.4.</w:t>
      </w:r>
      <w:r w:rsidR="00D14A86">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60119C47" w14:textId="77777777" w:rsidR="00435DEC" w:rsidRPr="003D51B2" w:rsidRDefault="00435DEC" w:rsidP="00E82744">
      <w:pPr>
        <w:shd w:val="clear" w:color="auto" w:fill="FFFFFF"/>
        <w:ind w:firstLine="851"/>
        <w:jc w:val="both"/>
        <w:rPr>
          <w:rFonts w:eastAsia="Calibri"/>
          <w:bCs/>
          <w:lang w:eastAsia="en-US"/>
        </w:rPr>
      </w:pPr>
    </w:p>
    <w:p w14:paraId="1EA535C6" w14:textId="77777777" w:rsidR="00435DEC" w:rsidRPr="003D51B2" w:rsidRDefault="00435DEC" w:rsidP="00E82744">
      <w:pPr>
        <w:numPr>
          <w:ilvl w:val="0"/>
          <w:numId w:val="75"/>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77777777" w:rsidR="00B51CF8" w:rsidRDefault="00C051C9" w:rsidP="00C051C9">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Услуг осуществляется на основании первичных учетных документов, подтверждающих их оказание, составленных после оказания Услуг в </w:t>
      </w:r>
      <w:r w:rsidR="00B51CF8" w:rsidRPr="00F276FE">
        <w:rPr>
          <w:rFonts w:eastAsia="Calibri"/>
          <w:lang w:eastAsia="en-US"/>
        </w:rPr>
        <w:t>соответствии с Законом и положениями Контракта.</w:t>
      </w:r>
    </w:p>
    <w:p w14:paraId="430CA893" w14:textId="7410DA8C" w:rsidR="00C051C9" w:rsidRPr="003D51B2" w:rsidRDefault="00070392" w:rsidP="00C051C9">
      <w:pPr>
        <w:ind w:firstLine="709"/>
        <w:contextualSpacing/>
        <w:jc w:val="both"/>
        <w:rPr>
          <w:rFonts w:eastAsia="Calibri"/>
          <w:lang w:eastAsia="en-US"/>
        </w:rPr>
      </w:pPr>
      <w:r>
        <w:t xml:space="preserve">Исполнитель в срок не позднее 5 (пяти) рабочих дней с даты завершения оказания Услуг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 Услуг, а также документы, предусмотренные Техническим заданием</w:t>
      </w:r>
      <w:r w:rsidR="00C051C9" w:rsidRPr="003D51B2">
        <w:rPr>
          <w:rFonts w:eastAsia="Calibri"/>
          <w:lang w:eastAsia="en-US"/>
        </w:rPr>
        <w:t>.</w:t>
      </w:r>
    </w:p>
    <w:p w14:paraId="57ABD95B" w14:textId="43E2DE1A" w:rsidR="00C051C9" w:rsidRPr="003D51B2" w:rsidRDefault="00C051C9" w:rsidP="00C051C9">
      <w:pPr>
        <w:ind w:firstLine="709"/>
        <w:contextualSpacing/>
        <w:jc w:val="both"/>
        <w:rPr>
          <w:rFonts w:eastAsia="Calibri"/>
          <w:lang w:eastAsia="en-US"/>
        </w:rPr>
      </w:pPr>
      <w:r w:rsidRPr="003D51B2">
        <w:rPr>
          <w:rFonts w:eastAsia="Calibri"/>
          <w:lang w:eastAsia="en-US"/>
        </w:rPr>
        <w:lastRenderedPageBreak/>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B51CF8" w:rsidRPr="000D6CD1">
        <w:t xml:space="preserve">. </w:t>
      </w:r>
    </w:p>
    <w:p w14:paraId="76BE5C9C" w14:textId="6C5520B7"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D2A9356" w:rsidR="00B51CF8" w:rsidRPr="000D6CD1" w:rsidRDefault="00B51CF8" w:rsidP="00B51CF8">
      <w:pPr>
        <w:pStyle w:val="afffff6"/>
        <w:ind w:left="0" w:firstLine="0"/>
      </w:pPr>
      <w:r>
        <w:rPr>
          <w:sz w:val="24"/>
          <w:szCs w:val="24"/>
        </w:rPr>
        <w:t xml:space="preserve">         </w:t>
      </w:r>
      <w:r w:rsidR="009F5FD2">
        <w:rPr>
          <w:sz w:val="24"/>
          <w:szCs w:val="24"/>
        </w:rPr>
        <w:t xml:space="preserve">   </w:t>
      </w: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9C95473" w:rsidR="00B51CF8" w:rsidRPr="000D6CD1" w:rsidRDefault="00B51CF8" w:rsidP="00B51CF8">
      <w:pPr>
        <w:spacing w:line="252" w:lineRule="auto"/>
        <w:ind w:right="-1"/>
        <w:jc w:val="both"/>
        <w:rPr>
          <w:rFonts w:eastAsia="Calibri"/>
          <w:lang w:eastAsia="en-US"/>
        </w:rPr>
      </w:pPr>
      <w:r w:rsidRPr="000D6CD1">
        <w:rPr>
          <w:rFonts w:eastAsia="Calibri"/>
          <w:lang w:eastAsia="en-US"/>
        </w:rPr>
        <w:t xml:space="preserve">       </w:t>
      </w:r>
      <w:r w:rsidR="009F5FD2">
        <w:rPr>
          <w:rFonts w:eastAsia="Calibri"/>
          <w:lang w:eastAsia="en-US"/>
        </w:rPr>
        <w:t xml:space="preserve">    </w:t>
      </w:r>
      <w:r w:rsidRPr="000D6CD1">
        <w:rPr>
          <w:rFonts w:eastAsia="Calibri"/>
          <w:lang w:eastAsia="en-US"/>
        </w:rPr>
        <w:t xml:space="preserve"> 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7475F901" w:rsidR="00B51CF8" w:rsidRPr="000D6CD1" w:rsidRDefault="00B51CF8" w:rsidP="00D35C18">
      <w:pPr>
        <w:jc w:val="both"/>
        <w:rPr>
          <w:rFonts w:eastAsia="Calibri"/>
          <w:lang w:eastAsia="en-US"/>
        </w:rPr>
      </w:pPr>
      <w:r w:rsidRPr="000D6CD1">
        <w:t xml:space="preserve">        Одновременно с Документом о приемке </w:t>
      </w:r>
      <w:r w:rsidR="00D35C18">
        <w:t>Исполнитель</w:t>
      </w:r>
      <w:r w:rsidRPr="000D6CD1">
        <w:t xml:space="preserve"> направляет Заказчику счет на оплату.</w:t>
      </w:r>
    </w:p>
    <w:p w14:paraId="5C6C690A" w14:textId="1584A72F"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573EE399"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.4. В случае выявления нарушений т</w:t>
      </w:r>
      <w:r w:rsidR="00B51CF8">
        <w:t>ребований настоящего Контракта,</w:t>
      </w:r>
      <w:r w:rsidR="00B51CF8" w:rsidRPr="000D6CD1">
        <w:t xml:space="preserve"> препятствующих приемке </w:t>
      </w:r>
      <w:r w:rsidR="00D35C18">
        <w:t>оказанных Услуг</w:t>
      </w:r>
      <w:r w:rsidR="00B51CF8" w:rsidRPr="000D6CD1">
        <w:t>, либо наличия замечаний к документам, сведениям, содержащимся в документах, указанных в пункте 4.</w:t>
      </w:r>
      <w:r w:rsidR="00D35C18">
        <w:t>1</w:t>
      </w:r>
      <w:r w:rsidR="00B51CF8"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00B51CF8" w:rsidRPr="000D6CD1">
        <w:t xml:space="preserve"> мотивированный отказ от приемки с указанием причин такого отказа.</w:t>
      </w:r>
    </w:p>
    <w:p w14:paraId="06170CA1" w14:textId="0AE810C3" w:rsidR="00B51CF8" w:rsidRPr="000D6CD1" w:rsidRDefault="00D35C18" w:rsidP="00B51C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B51C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518D1B1B" w:rsidR="00B51CF8" w:rsidRPr="000D6CD1" w:rsidRDefault="00B51CF8" w:rsidP="00B51CF8">
      <w:pPr>
        <w:ind w:firstLine="567"/>
        <w:jc w:val="both"/>
      </w:pPr>
      <w:r w:rsidRPr="000D6CD1">
        <w:t xml:space="preserve">  </w:t>
      </w:r>
      <w:r w:rsidR="00D35C18">
        <w:t xml:space="preserve">  </w:t>
      </w: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39D9820A" w:rsidR="00C051C9" w:rsidRPr="003D51B2" w:rsidRDefault="004F0128" w:rsidP="00C051C9">
      <w:pPr>
        <w:ind w:firstLine="709"/>
        <w:contextualSpacing/>
        <w:jc w:val="both"/>
        <w:rPr>
          <w:rFonts w:eastAsia="Calibri"/>
          <w:lang w:eastAsia="en-US"/>
        </w:rPr>
      </w:pPr>
      <w:r>
        <w:rPr>
          <w:rFonts w:eastAsia="Calibri"/>
          <w:lang w:eastAsia="en-US"/>
        </w:rPr>
        <w:t xml:space="preserve">  </w:t>
      </w:r>
      <w:r w:rsidR="00C051C9" w:rsidRPr="003D51B2">
        <w:rPr>
          <w:rFonts w:eastAsia="Calibri"/>
          <w:lang w:eastAsia="en-US"/>
        </w:rPr>
        <w:t>4.</w:t>
      </w:r>
      <w:r>
        <w:rPr>
          <w:rFonts w:eastAsia="Calibri"/>
          <w:lang w:eastAsia="en-US"/>
        </w:rPr>
        <w:t>5</w:t>
      </w:r>
      <w:r w:rsidR="00C051C9" w:rsidRPr="003D51B2">
        <w:rPr>
          <w:rFonts w:eastAsia="Calibri"/>
          <w:lang w:eastAsia="en-US"/>
        </w:rPr>
        <w:t xml:space="preserve">. Подписанный Заказчиком и </w:t>
      </w:r>
      <w:r w:rsidR="00E919C5" w:rsidRPr="003D51B2">
        <w:rPr>
          <w:rFonts w:eastAsia="Calibri"/>
          <w:lang w:eastAsia="en-US"/>
        </w:rPr>
        <w:t>Исполнителем</w:t>
      </w:r>
      <w:r w:rsidR="00C051C9" w:rsidRPr="003D51B2">
        <w:rPr>
          <w:rFonts w:eastAsia="Calibri"/>
          <w:lang w:eastAsia="en-US"/>
        </w:rPr>
        <w:t xml:space="preserve"> </w:t>
      </w:r>
      <w:r w:rsidR="00B51CF8">
        <w:rPr>
          <w:rFonts w:eastAsia="Calibri"/>
          <w:lang w:eastAsia="en-US"/>
        </w:rPr>
        <w:t>Документ о приемке</w:t>
      </w:r>
      <w:r w:rsidR="00C051C9" w:rsidRPr="003D51B2">
        <w:rPr>
          <w:rFonts w:eastAsia="Calibri"/>
          <w:lang w:eastAsia="en-US"/>
        </w:rPr>
        <w:t xml:space="preserve"> и предъявленный </w:t>
      </w:r>
      <w:r w:rsidR="00E919C5" w:rsidRPr="003D51B2">
        <w:rPr>
          <w:rFonts w:eastAsia="Calibri"/>
          <w:lang w:eastAsia="en-US"/>
        </w:rPr>
        <w:t>Исполнителем</w:t>
      </w:r>
      <w:r w:rsidR="00C051C9" w:rsidRPr="003D51B2">
        <w:rPr>
          <w:rFonts w:eastAsia="Calibri"/>
          <w:lang w:eastAsia="en-US"/>
        </w:rPr>
        <w:t xml:space="preserve"> Заказчику комплект отчетной документации являются основанием для оплаты.</w:t>
      </w:r>
    </w:p>
    <w:p w14:paraId="068A4D01" w14:textId="77777777" w:rsidR="00506B25" w:rsidRPr="003D51B2" w:rsidRDefault="00506B25" w:rsidP="00C051C9">
      <w:pPr>
        <w:ind w:firstLine="709"/>
        <w:contextualSpacing/>
        <w:jc w:val="both"/>
        <w:rPr>
          <w:rFonts w:eastAsia="Calibri"/>
          <w:lang w:eastAsia="en-US"/>
        </w:rPr>
      </w:pPr>
    </w:p>
    <w:p w14:paraId="02B8C8A7" w14:textId="77777777" w:rsidR="00435DEC" w:rsidRPr="003D51B2" w:rsidRDefault="00435DEC" w:rsidP="00D366AC">
      <w:pPr>
        <w:numPr>
          <w:ilvl w:val="0"/>
          <w:numId w:val="75"/>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p>
    <w:p w14:paraId="7291D7AA" w14:textId="181A8898"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 xml:space="preserve">Пеня начисляется за каждый день просрочки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lang w:eastAsia="en-US"/>
        </w:rPr>
        <w:t>Исполнителем</w:t>
      </w:r>
      <w:r w:rsidRPr="000D6CD1">
        <w:rPr>
          <w:rFonts w:eastAsia="Calibri"/>
          <w:lang w:eastAsia="en-US"/>
        </w:rPr>
        <w:t xml:space="preserve">, за исключением </w:t>
      </w:r>
      <w:r w:rsidRPr="000D6CD1">
        <w:rPr>
          <w:rFonts w:eastAsia="Calibri"/>
          <w:lang w:eastAsia="en-US"/>
        </w:rPr>
        <w:lastRenderedPageBreak/>
        <w:t>случаев, если законодательством Российской Федерации установлен иной порядок начисления пени.</w:t>
      </w:r>
    </w:p>
    <w:p w14:paraId="600B787C" w14:textId="74DB6F60"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3" w:name="sub_100301"/>
      <w:r w:rsidRPr="000D6CD1">
        <w:t xml:space="preserve"> 10 процентов Цены Контракта. </w:t>
      </w:r>
      <w:bookmarkStart w:id="4" w:name="sub_100309"/>
      <w:bookmarkEnd w:id="3"/>
    </w:p>
    <w:bookmarkEnd w:id="4"/>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14E62714"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C75F857" w14:textId="4FEA1F26" w:rsidR="0068424E" w:rsidRDefault="0068424E" w:rsidP="0068424E">
      <w:pPr>
        <w:tabs>
          <w:tab w:val="left" w:pos="142"/>
        </w:tabs>
        <w:autoSpaceDE w:val="0"/>
        <w:autoSpaceDN w:val="0"/>
        <w:adjustRightInd w:val="0"/>
        <w:contextualSpacing/>
        <w:jc w:val="both"/>
        <w:rPr>
          <w:rFonts w:eastAsia="Calibri"/>
          <w:lang w:eastAsia="en-US"/>
        </w:rPr>
      </w:pPr>
    </w:p>
    <w:p w14:paraId="63B9C9FF" w14:textId="7483470F" w:rsidR="00F32E39" w:rsidRDefault="00F32E39" w:rsidP="0068424E">
      <w:pPr>
        <w:tabs>
          <w:tab w:val="left" w:pos="142"/>
        </w:tabs>
        <w:autoSpaceDE w:val="0"/>
        <w:autoSpaceDN w:val="0"/>
        <w:adjustRightInd w:val="0"/>
        <w:contextualSpacing/>
        <w:jc w:val="both"/>
        <w:rPr>
          <w:rFonts w:eastAsia="Calibri"/>
          <w:lang w:eastAsia="en-US"/>
        </w:rPr>
      </w:pPr>
    </w:p>
    <w:p w14:paraId="6B49F8E4" w14:textId="77777777" w:rsidR="00F32E39" w:rsidRPr="003D51B2" w:rsidRDefault="00F32E39" w:rsidP="0068424E">
      <w:pPr>
        <w:tabs>
          <w:tab w:val="left" w:pos="142"/>
        </w:tabs>
        <w:autoSpaceDE w:val="0"/>
        <w:autoSpaceDN w:val="0"/>
        <w:adjustRightInd w:val="0"/>
        <w:contextualSpacing/>
        <w:jc w:val="both"/>
        <w:rPr>
          <w:rFonts w:eastAsia="Calibri"/>
          <w:lang w:eastAsia="en-US"/>
        </w:rPr>
      </w:pPr>
    </w:p>
    <w:p w14:paraId="49CCB38C" w14:textId="77777777" w:rsidR="00435DEC" w:rsidRPr="003D51B2" w:rsidRDefault="00435DEC" w:rsidP="00913A6C">
      <w:pPr>
        <w:pStyle w:val="afffff6"/>
        <w:numPr>
          <w:ilvl w:val="0"/>
          <w:numId w:val="80"/>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lastRenderedPageBreak/>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5A5F81CC" w:rsidR="00873335" w:rsidRPr="000D6CD1" w:rsidRDefault="00873335" w:rsidP="00873335">
      <w:pPr>
        <w:autoSpaceDE w:val="0"/>
        <w:autoSpaceDN w:val="0"/>
        <w:adjustRightInd w:val="0"/>
        <w:ind w:firstLine="426"/>
        <w:jc w:val="both"/>
        <w:rPr>
          <w:rFonts w:eastAsia="Calibri"/>
          <w:lang w:eastAsia="en-US"/>
        </w:rPr>
      </w:pPr>
      <w:r>
        <w:rPr>
          <w:rFonts w:eastAsia="Calibri"/>
          <w:lang w:eastAsia="en-US"/>
        </w:rPr>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B62B9C">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21CCF687" w14:textId="5C77E165" w:rsidR="004E3A43" w:rsidRPr="007749F8" w:rsidRDefault="004E3A43" w:rsidP="007749F8">
      <w:pPr>
        <w:tabs>
          <w:tab w:val="left" w:pos="142"/>
        </w:tabs>
        <w:autoSpaceDE w:val="0"/>
        <w:autoSpaceDN w:val="0"/>
        <w:adjustRightInd w:val="0"/>
      </w:pPr>
    </w:p>
    <w:p w14:paraId="4B918DCB" w14:textId="77777777" w:rsidR="00435DEC" w:rsidRPr="003D51B2" w:rsidRDefault="00435DEC" w:rsidP="00435DEC">
      <w:pPr>
        <w:numPr>
          <w:ilvl w:val="0"/>
          <w:numId w:val="81"/>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0D01170" w:rsidR="005B293E" w:rsidRPr="000D6CD1" w:rsidRDefault="00004FE9"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3EB22820" w:rsidR="005B293E" w:rsidRPr="000D6CD1" w:rsidRDefault="00004FE9"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28BF7C48" w:rsidR="005B293E" w:rsidRPr="000D6CD1" w:rsidRDefault="00004FE9"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55C2DC9A" w:rsidR="005B293E" w:rsidRPr="000D6CD1" w:rsidRDefault="00004FE9" w:rsidP="005B293E">
      <w:pPr>
        <w:ind w:firstLine="709"/>
        <w:jc w:val="both"/>
      </w:pPr>
      <w:r>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64880D5D" w:rsidR="005B293E" w:rsidRPr="000D6CD1" w:rsidRDefault="00004FE9" w:rsidP="005B293E">
      <w:pPr>
        <w:ind w:firstLine="709"/>
        <w:jc w:val="both"/>
      </w:pPr>
      <w:r>
        <w:t>7</w:t>
      </w:r>
      <w:r w:rsidR="005B293E" w:rsidRPr="000D6CD1">
        <w:t xml:space="preserve">.5. Если претензионные требования подлежат денежной оценке, в претензии указывается </w:t>
      </w:r>
      <w:proofErr w:type="spellStart"/>
      <w:r w:rsidR="005B293E" w:rsidRPr="000D6CD1">
        <w:t>истребуемая</w:t>
      </w:r>
      <w:proofErr w:type="spellEnd"/>
      <w:r w:rsidR="005B293E" w:rsidRPr="000D6CD1">
        <w:t xml:space="preserve"> сумма и ее полный и обоснованный расчет.</w:t>
      </w:r>
    </w:p>
    <w:p w14:paraId="32C2B9B4" w14:textId="03996959" w:rsidR="005B293E" w:rsidRPr="000D6CD1" w:rsidRDefault="00004FE9" w:rsidP="005B293E">
      <w:pPr>
        <w:ind w:firstLine="709"/>
        <w:jc w:val="both"/>
      </w:pPr>
      <w:r>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3FFAB556" w:rsidR="005B293E" w:rsidRPr="000D6CD1" w:rsidRDefault="00004FE9" w:rsidP="005B293E">
      <w:pPr>
        <w:ind w:firstLine="709"/>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046C005" w14:textId="20B4E28D" w:rsidR="005B293E" w:rsidRDefault="005B293E" w:rsidP="005B293E">
      <w:pPr>
        <w:jc w:val="both"/>
      </w:pPr>
      <w:r>
        <w:lastRenderedPageBreak/>
        <w:tab/>
      </w:r>
      <w:r w:rsidR="00004FE9">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7F1F522C" w14:textId="20EBBC9B" w:rsidR="00435DEC" w:rsidRPr="003D51B2" w:rsidRDefault="00435DEC" w:rsidP="007749F8">
      <w:pPr>
        <w:jc w:val="both"/>
      </w:pPr>
    </w:p>
    <w:p w14:paraId="6FA059A4" w14:textId="525BDF9D" w:rsidR="00435DEC" w:rsidRPr="003D51B2" w:rsidRDefault="00004FE9" w:rsidP="00435DEC">
      <w:pPr>
        <w:ind w:firstLine="851"/>
        <w:jc w:val="center"/>
        <w:rPr>
          <w:b/>
        </w:rPr>
      </w:pPr>
      <w:r>
        <w:rPr>
          <w:b/>
        </w:rPr>
        <w:t>8</w:t>
      </w:r>
      <w:r w:rsidR="00435DEC" w:rsidRPr="003D51B2">
        <w:rPr>
          <w:b/>
        </w:rPr>
        <w:t>. ОБСТОЯТЕЛЬСТВА НЕПРЕОДОЛИМОЙ СИЛЫ</w:t>
      </w:r>
    </w:p>
    <w:p w14:paraId="249F999C" w14:textId="3CD1D564" w:rsidR="00D35433" w:rsidRPr="000D6CD1" w:rsidRDefault="00D35433" w:rsidP="00D35433">
      <w:pPr>
        <w:ind w:firstLine="426"/>
        <w:jc w:val="both"/>
      </w:pPr>
      <w:r>
        <w:tab/>
      </w:r>
      <w:r w:rsidR="00004FE9">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2CA77647" w:rsidR="00D35433" w:rsidRPr="000D6CD1" w:rsidRDefault="00D35433" w:rsidP="00D35433">
      <w:pPr>
        <w:ind w:firstLine="426"/>
        <w:jc w:val="both"/>
      </w:pPr>
      <w:r w:rsidRPr="000D6CD1">
        <w:t xml:space="preserve">     </w:t>
      </w:r>
      <w:r w:rsidR="00004FE9">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690D6B40" w14:textId="147D3D29" w:rsidR="00F32E39" w:rsidRDefault="00D35433" w:rsidP="007749F8">
      <w:pPr>
        <w:jc w:val="both"/>
      </w:pPr>
      <w:r>
        <w:tab/>
      </w:r>
      <w:r w:rsidR="00004FE9">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A04E3E6" w14:textId="77777777" w:rsidR="00F32E39" w:rsidRPr="003D51B2" w:rsidRDefault="00F32E39" w:rsidP="00435DEC">
      <w:pPr>
        <w:ind w:firstLine="851"/>
        <w:jc w:val="both"/>
      </w:pPr>
    </w:p>
    <w:p w14:paraId="1692C191" w14:textId="02F4D004" w:rsidR="00435DEC" w:rsidRPr="003D51B2" w:rsidRDefault="00004FE9"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17189EA3" w14:textId="22E56E79" w:rsidR="00435DEC" w:rsidRPr="003D51B2" w:rsidRDefault="00004FE9" w:rsidP="008553AB">
      <w:pPr>
        <w:ind w:firstLine="709"/>
        <w:jc w:val="both"/>
      </w:pPr>
      <w:r>
        <w:t>9</w:t>
      </w:r>
      <w:r w:rsidR="00435DEC" w:rsidRPr="003D51B2">
        <w:t>.1</w:t>
      </w:r>
      <w:r w:rsidR="001753D9" w:rsidRPr="003D51B2">
        <w:t>.</w:t>
      </w:r>
      <w:r w:rsidR="00435DEC" w:rsidRPr="003D51B2">
        <w:tab/>
      </w:r>
      <w:r w:rsidR="00E919C5" w:rsidRPr="003D51B2">
        <w:t>Исполнитель</w:t>
      </w:r>
      <w:r w:rsidR="00435DEC" w:rsidRPr="003D51B2">
        <w:t xml:space="preserve"> гарантирует качество </w:t>
      </w:r>
      <w:r w:rsidR="00530CC4" w:rsidRPr="003D51B2">
        <w:t xml:space="preserve">оказанных Услуг </w:t>
      </w:r>
      <w:r w:rsidR="00435DEC" w:rsidRPr="003D51B2">
        <w:t xml:space="preserve">в соответствии с требованиями, указанными в </w:t>
      </w:r>
      <w:r w:rsidR="00DC5D24">
        <w:t>Контракт</w:t>
      </w:r>
      <w:r w:rsidR="0069661F" w:rsidRPr="003D51B2">
        <w:t>е</w:t>
      </w:r>
      <w:r w:rsidR="00435DEC" w:rsidRPr="003D51B2">
        <w:t xml:space="preserve"> и Техническом задании.</w:t>
      </w:r>
    </w:p>
    <w:p w14:paraId="2B722512" w14:textId="64DD80C2" w:rsidR="00E74E94" w:rsidRDefault="00004FE9" w:rsidP="008553AB">
      <w:pPr>
        <w:ind w:firstLine="709"/>
        <w:jc w:val="both"/>
      </w:pPr>
      <w:r>
        <w:t>9</w:t>
      </w:r>
      <w:r w:rsidR="00435DEC" w:rsidRPr="003D51B2">
        <w:t>.2</w:t>
      </w:r>
      <w:r w:rsidR="001753D9" w:rsidRPr="003D51B2">
        <w:t>.</w:t>
      </w:r>
      <w:r w:rsidR="00435DEC" w:rsidRPr="003D51B2">
        <w:tab/>
      </w:r>
      <w:r w:rsidR="00A978C9" w:rsidRPr="000D6CD1">
        <w:t xml:space="preserve">Гарантийный срок на </w:t>
      </w:r>
      <w:r w:rsidR="00A978C9">
        <w:t>оказанные Услуги</w:t>
      </w:r>
      <w:r w:rsidR="00A978C9" w:rsidRPr="000D6CD1">
        <w:t xml:space="preserve"> указывается в Техническом задании.</w:t>
      </w:r>
    </w:p>
    <w:p w14:paraId="223382E3" w14:textId="24C98978" w:rsidR="00A978C9" w:rsidRPr="000D6CD1" w:rsidRDefault="00004FE9" w:rsidP="00A978C9">
      <w:pPr>
        <w:ind w:firstLine="709"/>
        <w:jc w:val="both"/>
      </w:pPr>
      <w:r>
        <w:t>9</w:t>
      </w:r>
      <w:r w:rsidR="00AD1B18">
        <w:t xml:space="preserve">.3.  </w:t>
      </w:r>
      <w:r w:rsidR="00A978C9" w:rsidRPr="000D6CD1">
        <w:t xml:space="preserve">При обнаружении в период гарантийного срока недостатков в качестве </w:t>
      </w:r>
      <w:r w:rsidR="00A978C9">
        <w:t>оказанных Услуг</w:t>
      </w:r>
      <w:r w:rsidR="00A978C9" w:rsidRPr="000D6CD1">
        <w:t xml:space="preserve">, </w:t>
      </w:r>
      <w:r w:rsidR="00A978C9">
        <w:t>Исполнитель</w:t>
      </w:r>
      <w:r w:rsidR="00A978C9" w:rsidRPr="000D6CD1">
        <w:t xml:space="preserve"> обязан устранить их за свой счет в порядке и сроки, предусмотренные Техническим заданием.</w:t>
      </w:r>
    </w:p>
    <w:p w14:paraId="48A35FC9" w14:textId="0D9CEEBB" w:rsidR="00435DEC" w:rsidRPr="003D51B2" w:rsidRDefault="00004FE9" w:rsidP="00435DEC">
      <w:pPr>
        <w:ind w:firstLine="851"/>
        <w:jc w:val="both"/>
      </w:pPr>
      <w:r>
        <w:t>9</w:t>
      </w:r>
      <w:r w:rsidR="00435DEC" w:rsidRPr="003D51B2">
        <w:t>.4</w:t>
      </w:r>
      <w:r w:rsidR="001753D9" w:rsidRPr="003D51B2">
        <w:t>.</w:t>
      </w:r>
      <w:r w:rsidR="00435DEC" w:rsidRPr="003D51B2">
        <w:tab/>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22841E3B" w:rsidR="00435DEC" w:rsidRPr="003D51B2" w:rsidRDefault="00004FE9" w:rsidP="00435DEC">
      <w:pPr>
        <w:ind w:firstLine="851"/>
        <w:jc w:val="both"/>
      </w:pPr>
      <w:r>
        <w:t>9</w:t>
      </w:r>
      <w:r w:rsidR="00435DEC" w:rsidRPr="003D51B2">
        <w:t>.5</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2F3474B5" w:rsidR="00435DEC" w:rsidRPr="003D51B2" w:rsidRDefault="00004FE9" w:rsidP="00435DEC">
      <w:pPr>
        <w:ind w:firstLine="851"/>
        <w:jc w:val="both"/>
      </w:pPr>
      <w:r>
        <w:t>9</w:t>
      </w:r>
      <w:r w:rsidR="00435DEC" w:rsidRPr="003D51B2">
        <w:t>.6</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3C472F57" w:rsidR="00435DEC" w:rsidRPr="003D51B2" w:rsidRDefault="00004FE9" w:rsidP="00435DEC">
      <w:pPr>
        <w:ind w:firstLine="851"/>
        <w:jc w:val="both"/>
      </w:pPr>
      <w:r>
        <w:t>9</w:t>
      </w:r>
      <w:r w:rsidR="00435DEC" w:rsidRPr="003D51B2">
        <w:t>.7</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9E21A53" w14:textId="3EB9FA7B" w:rsidR="00435DEC" w:rsidRDefault="00004FE9" w:rsidP="00435DEC">
      <w:pPr>
        <w:ind w:firstLine="851"/>
        <w:jc w:val="both"/>
      </w:pPr>
      <w:r>
        <w:t>9</w:t>
      </w:r>
      <w:r w:rsidR="00435DEC" w:rsidRPr="003D51B2">
        <w:t>.8</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proofErr w:type="spellStart"/>
      <w:r w:rsidR="00435DEC" w:rsidRPr="003D51B2">
        <w:t>ненадлежаще</w:t>
      </w:r>
      <w:proofErr w:type="spellEnd"/>
      <w:r w:rsidR="00435DEC" w:rsidRPr="003D51B2">
        <w:t xml:space="preserve"> исполнен.</w:t>
      </w:r>
    </w:p>
    <w:p w14:paraId="7218C86E" w14:textId="526C09D5" w:rsidR="00435DEC" w:rsidRDefault="00435DEC" w:rsidP="007749F8">
      <w:pPr>
        <w:shd w:val="clear" w:color="auto" w:fill="FFFFFF"/>
        <w:spacing w:line="240" w:lineRule="atLeast"/>
        <w:ind w:right="38"/>
        <w:jc w:val="both"/>
        <w:rPr>
          <w:b/>
          <w:bCs/>
          <w:spacing w:val="1"/>
        </w:rPr>
      </w:pPr>
    </w:p>
    <w:p w14:paraId="15C2239F" w14:textId="1BC6BD02" w:rsidR="00892D9B" w:rsidRDefault="00892D9B" w:rsidP="007749F8">
      <w:pPr>
        <w:shd w:val="clear" w:color="auto" w:fill="FFFFFF"/>
        <w:spacing w:line="240" w:lineRule="atLeast"/>
        <w:ind w:right="38"/>
        <w:jc w:val="both"/>
        <w:rPr>
          <w:b/>
          <w:bCs/>
          <w:spacing w:val="1"/>
        </w:rPr>
      </w:pPr>
    </w:p>
    <w:p w14:paraId="324DB74A" w14:textId="57F4EC8E" w:rsidR="00892D9B" w:rsidRDefault="00892D9B" w:rsidP="007749F8">
      <w:pPr>
        <w:shd w:val="clear" w:color="auto" w:fill="FFFFFF"/>
        <w:spacing w:line="240" w:lineRule="atLeast"/>
        <w:ind w:right="38"/>
        <w:jc w:val="both"/>
        <w:rPr>
          <w:b/>
          <w:bCs/>
          <w:spacing w:val="1"/>
        </w:rPr>
      </w:pPr>
    </w:p>
    <w:p w14:paraId="6A23EB82" w14:textId="77777777" w:rsidR="00892D9B" w:rsidRPr="003D51B2" w:rsidRDefault="00892D9B" w:rsidP="007749F8">
      <w:pPr>
        <w:shd w:val="clear" w:color="auto" w:fill="FFFFFF"/>
        <w:spacing w:line="240" w:lineRule="atLeast"/>
        <w:ind w:right="38"/>
        <w:jc w:val="both"/>
        <w:rPr>
          <w:b/>
          <w:bCs/>
          <w:spacing w:val="1"/>
        </w:rPr>
      </w:pPr>
      <w:bookmarkStart w:id="5" w:name="_GoBack"/>
      <w:bookmarkEnd w:id="5"/>
    </w:p>
    <w:p w14:paraId="3BCE127B" w14:textId="5062FA71"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lastRenderedPageBreak/>
        <w:t>1</w:t>
      </w:r>
      <w:r w:rsidR="00004FE9">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546C545D"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t>1</w:t>
      </w:r>
      <w:r w:rsidR="00004FE9">
        <w:t>0</w:t>
      </w:r>
      <w:r w:rsidRPr="000D6CD1">
        <w:t>.1.</w:t>
      </w:r>
      <w:r w:rsidRPr="000D6CD1">
        <w:tab/>
      </w:r>
      <w:r w:rsidRPr="000D6CD1">
        <w:rPr>
          <w:color w:val="000000" w:themeColor="text1"/>
        </w:rPr>
        <w:t xml:space="preserve">Контракт вступает в силу со дня его подписания Сторонами и действует </w:t>
      </w:r>
      <w:r w:rsidRPr="000D6CD1">
        <w:rPr>
          <w:color w:val="000000" w:themeColor="text1"/>
        </w:rPr>
        <w:br/>
      </w:r>
      <w:r w:rsidRPr="007749F8">
        <w:rPr>
          <w:b/>
          <w:color w:val="000000" w:themeColor="text1"/>
        </w:rPr>
        <w:t>по «</w:t>
      </w:r>
      <w:r w:rsidR="00AD1B18" w:rsidRPr="007749F8">
        <w:rPr>
          <w:b/>
          <w:color w:val="000000" w:themeColor="text1"/>
        </w:rPr>
        <w:t>30</w:t>
      </w:r>
      <w:r w:rsidRPr="007749F8">
        <w:rPr>
          <w:b/>
          <w:color w:val="000000" w:themeColor="text1"/>
        </w:rPr>
        <w:t xml:space="preserve">» </w:t>
      </w:r>
      <w:r w:rsidR="00AD1B18" w:rsidRPr="007749F8">
        <w:rPr>
          <w:b/>
          <w:color w:val="000000" w:themeColor="text1"/>
        </w:rPr>
        <w:t>ноября</w:t>
      </w:r>
      <w:r w:rsidRPr="007749F8">
        <w:rPr>
          <w:b/>
          <w:color w:val="000000" w:themeColor="text1"/>
        </w:rPr>
        <w:t xml:space="preserve"> 202</w:t>
      </w:r>
      <w:r w:rsidR="00AD1B18" w:rsidRPr="007749F8">
        <w:rPr>
          <w:b/>
          <w:color w:val="000000" w:themeColor="text1"/>
        </w:rPr>
        <w:t>6</w:t>
      </w:r>
      <w:r w:rsidRPr="007749F8">
        <w:rPr>
          <w:b/>
          <w:color w:val="000000" w:themeColor="text1"/>
        </w:rPr>
        <w:t xml:space="preserve"> года</w:t>
      </w:r>
      <w:r w:rsidRPr="000D6CD1">
        <w:rPr>
          <w:color w:val="000000" w:themeColor="text1"/>
        </w:rPr>
        <w:t xml:space="preserve"> включительно, а в части неисполненных обязательств – до полного исполнения Сторонами своих обязательств по Контракту.</w:t>
      </w:r>
    </w:p>
    <w:p w14:paraId="33E5180A" w14:textId="09EE1FE6"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004FE9">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37578477" w:rsidR="00C64236" w:rsidRPr="000D6CD1" w:rsidRDefault="00C64236" w:rsidP="00C64236">
      <w:pPr>
        <w:shd w:val="clear" w:color="auto" w:fill="FFFFFF"/>
        <w:ind w:firstLine="709"/>
        <w:jc w:val="both"/>
      </w:pPr>
      <w:r w:rsidRPr="000D6CD1">
        <w:rPr>
          <w:color w:val="000000" w:themeColor="text1"/>
        </w:rPr>
        <w:t>1</w:t>
      </w:r>
      <w:r w:rsidR="00004FE9">
        <w:rPr>
          <w:color w:val="000000" w:themeColor="text1"/>
        </w:rPr>
        <w:t>0</w:t>
      </w:r>
      <w:r w:rsidRPr="000D6CD1">
        <w:rPr>
          <w:color w:val="000000" w:themeColor="text1"/>
        </w:rPr>
        <w:t xml:space="preserve">.3. </w:t>
      </w:r>
      <w:r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Pr="000D6CD1">
        <w:t xml:space="preserve"> </w:t>
      </w:r>
    </w:p>
    <w:p w14:paraId="59BBA549" w14:textId="0D29346F" w:rsidR="00C64236" w:rsidRPr="002A3DA2" w:rsidRDefault="00C64236" w:rsidP="00C64236">
      <w:pPr>
        <w:shd w:val="clear" w:color="auto" w:fill="FFFFFF"/>
        <w:ind w:firstLine="709"/>
        <w:jc w:val="both"/>
      </w:pPr>
      <w:r w:rsidRPr="000D6CD1">
        <w:t>1</w:t>
      </w:r>
      <w:r w:rsidR="00004FE9">
        <w:t>0</w:t>
      </w:r>
      <w:r w:rsidRPr="000D6CD1">
        <w:t xml:space="preserve">.4. Изменение и дополнение настоящего Контракта, не противоречащее </w:t>
      </w:r>
      <w:r w:rsidRPr="002A3DA2">
        <w:t>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5BD06369" w:rsidR="00C64236" w:rsidRPr="002A3DA2" w:rsidRDefault="00C64236" w:rsidP="00C64236">
      <w:pPr>
        <w:shd w:val="clear" w:color="auto" w:fill="FFFFFF"/>
        <w:ind w:firstLine="709"/>
        <w:jc w:val="both"/>
      </w:pPr>
      <w:r w:rsidRPr="002A3DA2">
        <w:t>1</w:t>
      </w:r>
      <w:r w:rsidR="00004FE9" w:rsidRPr="002A3DA2">
        <w:t>0</w:t>
      </w:r>
      <w:r w:rsidRPr="002A3DA2">
        <w:t xml:space="preserve">.4.1. </w:t>
      </w:r>
      <w:r w:rsidRPr="002A3DA2">
        <w:rPr>
          <w:color w:val="000000" w:themeColor="text1"/>
        </w:rPr>
        <w:t xml:space="preserve">В случае заключения Контракта на Едином </w:t>
      </w:r>
      <w:proofErr w:type="spellStart"/>
      <w:r w:rsidRPr="002A3DA2">
        <w:rPr>
          <w:color w:val="000000" w:themeColor="text1"/>
        </w:rPr>
        <w:t>Агрегаторе</w:t>
      </w:r>
      <w:proofErr w:type="spellEnd"/>
      <w:r w:rsidRPr="002A3DA2">
        <w:rPr>
          <w:color w:val="000000" w:themeColor="text1"/>
        </w:rPr>
        <w:t xml:space="preserve"> Торговли</w:t>
      </w:r>
      <w:r w:rsidRPr="002A3DA2">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Исполнителю).</w:t>
      </w:r>
    </w:p>
    <w:p w14:paraId="12119369" w14:textId="02783962" w:rsidR="00C64236" w:rsidRPr="000D6CD1" w:rsidRDefault="00C64236" w:rsidP="00C64236">
      <w:pPr>
        <w:shd w:val="clear" w:color="auto" w:fill="FFFFFF"/>
        <w:ind w:firstLine="709"/>
        <w:jc w:val="both"/>
        <w:rPr>
          <w:rFonts w:cs="Courier New"/>
          <w:color w:val="000000" w:themeColor="text1"/>
          <w:lang w:eastAsia="ar-SA" w:bidi="ru-RU"/>
        </w:rPr>
      </w:pPr>
      <w:r w:rsidRPr="002A3DA2">
        <w:t>1</w:t>
      </w:r>
      <w:r w:rsidR="00004FE9" w:rsidRPr="002A3DA2">
        <w:t>0</w:t>
      </w:r>
      <w:r w:rsidRPr="002A3DA2">
        <w:t xml:space="preserve">.4.2. </w:t>
      </w:r>
      <w:r w:rsidRPr="002A3DA2">
        <w:rPr>
          <w:color w:val="000000" w:themeColor="text1"/>
        </w:rPr>
        <w:t xml:space="preserve">В случае заключения Контракта не на Едином </w:t>
      </w:r>
      <w:proofErr w:type="spellStart"/>
      <w:r w:rsidRPr="002A3DA2">
        <w:rPr>
          <w:color w:val="000000" w:themeColor="text1"/>
        </w:rPr>
        <w:t>Агрегаторе</w:t>
      </w:r>
      <w:proofErr w:type="spellEnd"/>
      <w:r w:rsidRPr="002A3DA2">
        <w:rPr>
          <w:color w:val="000000" w:themeColor="text1"/>
        </w:rPr>
        <w:t xml:space="preserve"> Торговли, дополнительные соглашения оформляются </w:t>
      </w:r>
      <w:r w:rsidRPr="002A3DA2">
        <w:t xml:space="preserve">в письменном виде путем </w:t>
      </w:r>
      <w:r w:rsidRPr="002A3DA2">
        <w:rPr>
          <w:rFonts w:cs="Courier New"/>
          <w:color w:val="000000" w:themeColor="text1"/>
          <w:lang w:eastAsia="ar-SA" w:bidi="ru-RU"/>
        </w:rPr>
        <w:t xml:space="preserve">подписания </w:t>
      </w:r>
      <w:r w:rsidRPr="002A3DA2">
        <w:t xml:space="preserve">уполномоченными представителями Сторон </w:t>
      </w:r>
      <w:r w:rsidRPr="002A3DA2">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3FF403D2" w:rsidR="00C64236" w:rsidRDefault="00022C8F" w:rsidP="00022C8F">
      <w:pPr>
        <w:shd w:val="clear" w:color="auto" w:fill="FFFFFF"/>
        <w:tabs>
          <w:tab w:val="left" w:pos="709"/>
        </w:tabs>
        <w:spacing w:line="240" w:lineRule="atLeast"/>
        <w:jc w:val="both"/>
      </w:pPr>
      <w:r>
        <w:rPr>
          <w:rFonts w:cs="Courier New"/>
          <w:color w:val="000000" w:themeColor="text1"/>
          <w:lang w:eastAsia="ar-SA" w:bidi="ru-RU"/>
        </w:rPr>
        <w:tab/>
      </w:r>
      <w:r w:rsidR="00C64236" w:rsidRPr="000D6CD1">
        <w:rPr>
          <w:rFonts w:cs="Courier New"/>
          <w:color w:val="000000" w:themeColor="text1"/>
          <w:lang w:eastAsia="ar-SA" w:bidi="ru-RU"/>
        </w:rPr>
        <w:t>1</w:t>
      </w:r>
      <w:r w:rsidR="00004FE9">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rsidR="008C1AB2">
        <w:t>.</w:t>
      </w:r>
    </w:p>
    <w:p w14:paraId="0F436DC7" w14:textId="77777777" w:rsidR="005334B2" w:rsidRDefault="005334B2" w:rsidP="00022C8F">
      <w:pPr>
        <w:shd w:val="clear" w:color="auto" w:fill="FFFFFF"/>
        <w:tabs>
          <w:tab w:val="left" w:pos="709"/>
        </w:tabs>
        <w:spacing w:line="240" w:lineRule="atLeast"/>
        <w:jc w:val="both"/>
        <w:rPr>
          <w:strike/>
        </w:rPr>
      </w:pPr>
    </w:p>
    <w:p w14:paraId="0136451F" w14:textId="47AA1383"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004FE9">
        <w:rPr>
          <w:b/>
        </w:rPr>
        <w:t>1</w:t>
      </w:r>
      <w:r w:rsidR="000265B7">
        <w:rPr>
          <w:b/>
        </w:rPr>
        <w:t>. АНТИКОРРУПЦИОННАЯ ОГОВОРКА</w:t>
      </w:r>
    </w:p>
    <w:p w14:paraId="592793CC" w14:textId="4BCCCFD6"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503FBD0F"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0EF37C49"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.1.2.</w:t>
      </w:r>
      <w:r w:rsidRPr="000D6CD1">
        <w:tab/>
        <w:t>совершение деяний, указанных в подпункте 1</w:t>
      </w:r>
      <w:r w:rsidR="00004FE9">
        <w:t>1</w:t>
      </w:r>
      <w:r w:rsidRPr="000D6CD1">
        <w:t>.1.1 настоящего пункта, от имени или в интересах юридического лиц.</w:t>
      </w:r>
    </w:p>
    <w:p w14:paraId="267BEE2B" w14:textId="7743ABDC"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7A73C9B3"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.3.</w:t>
      </w:r>
      <w:r w:rsidRPr="000D6CD1">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w:t>
      </w:r>
      <w:r w:rsidRPr="000D6CD1">
        <w:lastRenderedPageBreak/>
        <w:t>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76AEFDE3" w:rsidR="000265B7" w:rsidRDefault="000265B7" w:rsidP="000265B7">
      <w:pPr>
        <w:shd w:val="clear" w:color="auto" w:fill="FFFFFF"/>
        <w:tabs>
          <w:tab w:val="left" w:pos="851"/>
        </w:tabs>
        <w:spacing w:line="240" w:lineRule="atLeast"/>
        <w:ind w:firstLine="851"/>
        <w:jc w:val="both"/>
      </w:pPr>
      <w:r w:rsidRPr="000D6CD1">
        <w:t>1</w:t>
      </w:r>
      <w:r w:rsidR="00004FE9">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015CE721" w14:textId="77777777" w:rsidR="000265B7" w:rsidRPr="003D51B2" w:rsidRDefault="000265B7" w:rsidP="00435DEC">
      <w:pPr>
        <w:shd w:val="clear" w:color="auto" w:fill="FFFFFF"/>
        <w:tabs>
          <w:tab w:val="left" w:pos="851"/>
        </w:tabs>
        <w:spacing w:line="240" w:lineRule="atLeast"/>
        <w:ind w:firstLine="851"/>
        <w:jc w:val="both"/>
      </w:pPr>
    </w:p>
    <w:p w14:paraId="343E657E" w14:textId="7B9DCF6C" w:rsidR="00435DEC" w:rsidRPr="00004FE9" w:rsidRDefault="00435DEC" w:rsidP="00022C8F">
      <w:pPr>
        <w:pStyle w:val="afffff6"/>
        <w:numPr>
          <w:ilvl w:val="0"/>
          <w:numId w:val="92"/>
        </w:numPr>
        <w:shd w:val="clear" w:color="auto" w:fill="FFFFFF"/>
        <w:spacing w:line="240" w:lineRule="atLeast"/>
        <w:ind w:left="0" w:firstLine="0"/>
        <w:jc w:val="center"/>
        <w:rPr>
          <w:b/>
          <w:bCs/>
          <w:spacing w:val="2"/>
          <w:sz w:val="26"/>
          <w:szCs w:val="26"/>
        </w:rPr>
      </w:pPr>
      <w:r w:rsidRPr="00004FE9">
        <w:rPr>
          <w:b/>
          <w:bCs/>
          <w:spacing w:val="2"/>
          <w:sz w:val="26"/>
          <w:szCs w:val="26"/>
        </w:rPr>
        <w:t>ЗАКЛЮЧИТЕЛЬНЫЕ ПОЛОЖЕНИЯ</w:t>
      </w:r>
    </w:p>
    <w:p w14:paraId="1E5C76C2" w14:textId="2AD67CF6"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004FE9">
        <w:t>2</w:t>
      </w:r>
      <w:r w:rsidRPr="000D6CD1">
        <w:t xml:space="preserve">.1.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1E96A895"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r w:rsidRPr="000D6CD1">
        <w:t xml:space="preserve">оформляется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33EA03E5"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004FE9">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6A364B">
        <w:rPr>
          <w:rFonts w:cs="Courier New"/>
          <w:color w:val="000000" w:themeColor="text1"/>
          <w:lang w:eastAsia="ar-SA" w:bidi="ru-RU"/>
        </w:rPr>
        <w:t>разделе</w:t>
      </w:r>
      <w:r w:rsidRPr="000D6CD1">
        <w:rPr>
          <w:rFonts w:cs="Courier New"/>
          <w:color w:val="000000" w:themeColor="text1"/>
          <w:lang w:eastAsia="ar-SA" w:bidi="ru-RU"/>
        </w:rPr>
        <w:t xml:space="preserve"> 1</w:t>
      </w:r>
      <w:r w:rsidR="00004FE9">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3B197188"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004FE9">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6AF1445D" w:rsidR="002105B9" w:rsidRPr="000D6CD1" w:rsidRDefault="002105B9" w:rsidP="002105B9">
      <w:pPr>
        <w:jc w:val="both"/>
      </w:pPr>
      <w:r w:rsidRPr="000D6CD1">
        <w:rPr>
          <w:rFonts w:eastAsia="Calibri"/>
          <w:lang w:eastAsia="en-US"/>
        </w:rPr>
        <w:tab/>
        <w:t>1</w:t>
      </w:r>
      <w:r w:rsidR="00004FE9">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___________________ тел.: ______________ e-mail: ____________________, и со стороны</w:t>
      </w:r>
      <w:r w:rsidRPr="000D6CD1">
        <w:t xml:space="preserve"> Заказчика</w:t>
      </w:r>
      <w:r w:rsidR="00AD1B18" w:rsidRPr="00AD1B18">
        <w:t xml:space="preserve"> Ефременкова Татьяна Валентиновна</w:t>
      </w:r>
      <w:r w:rsidRPr="000D6CD1">
        <w:t xml:space="preserve">, тел. </w:t>
      </w:r>
      <w:r w:rsidR="00AD1B18" w:rsidRPr="00AD1B18">
        <w:t>+7 (495) 645-38-32</w:t>
      </w:r>
      <w:r w:rsidR="00AD1B18">
        <w:t>, доб. 322,</w:t>
      </w:r>
      <w:r w:rsidRPr="000D6CD1">
        <w:t xml:space="preserve"> e-mail: </w:t>
      </w:r>
      <w:proofErr w:type="spellStart"/>
      <w:r w:rsidR="00AD1B18" w:rsidRPr="00AD1B18">
        <w:rPr>
          <w:lang w:val="en-US"/>
        </w:rPr>
        <w:t>tefremenkova</w:t>
      </w:r>
      <w:proofErr w:type="spellEnd"/>
      <w:r w:rsidR="00AD1B18" w:rsidRPr="00AD1B18">
        <w:t>@</w:t>
      </w:r>
      <w:proofErr w:type="spellStart"/>
      <w:r w:rsidR="00AD1B18" w:rsidRPr="00AD1B18">
        <w:rPr>
          <w:lang w:val="en-US"/>
        </w:rPr>
        <w:t>vniiimt</w:t>
      </w:r>
      <w:proofErr w:type="spellEnd"/>
      <w:r w:rsidR="00AD1B18" w:rsidRPr="00AD1B18">
        <w:t>.</w:t>
      </w:r>
      <w:proofErr w:type="spellStart"/>
      <w:r w:rsidR="00AD1B18" w:rsidRPr="00AD1B18">
        <w:rPr>
          <w:lang w:val="en-US"/>
        </w:rPr>
        <w:t>ru</w:t>
      </w:r>
      <w:proofErr w:type="spellEnd"/>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3D2D2A29" w:rsidR="002105B9" w:rsidRDefault="002105B9" w:rsidP="002105B9">
      <w:pPr>
        <w:spacing w:line="0" w:lineRule="atLeast"/>
        <w:contextualSpacing/>
        <w:jc w:val="both"/>
      </w:pPr>
      <w:r w:rsidRPr="000D6CD1">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8B74B61" w14:textId="708DB2CD" w:rsidR="000C25C6" w:rsidRPr="000D6CD1" w:rsidRDefault="000C25C6" w:rsidP="002105B9">
      <w:pPr>
        <w:spacing w:line="0" w:lineRule="atLeast"/>
        <w:contextualSpacing/>
        <w:jc w:val="both"/>
      </w:pPr>
      <w:r>
        <w:lastRenderedPageBreak/>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48F7FD46" w:rsidR="002105B9" w:rsidRPr="000D6CD1" w:rsidRDefault="002105B9" w:rsidP="002105B9">
      <w:pPr>
        <w:spacing w:line="0" w:lineRule="atLeast"/>
        <w:ind w:firstLine="709"/>
        <w:contextualSpacing/>
        <w:jc w:val="both"/>
      </w:pPr>
      <w:r w:rsidRPr="000D6CD1">
        <w:t>1</w:t>
      </w:r>
      <w:r w:rsidR="00004FE9">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609C5F03"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004FE9">
        <w:t>0</w:t>
      </w:r>
      <w:r w:rsidRPr="000D6CD1">
        <w:t>.4 настоящего Контракта.</w:t>
      </w:r>
    </w:p>
    <w:p w14:paraId="50257D74" w14:textId="0CA9EC5D" w:rsidR="002105B9" w:rsidRPr="000D6CD1" w:rsidRDefault="002105B9" w:rsidP="002105B9">
      <w:pPr>
        <w:shd w:val="clear" w:color="auto" w:fill="FFFFFF"/>
        <w:tabs>
          <w:tab w:val="left" w:pos="1276"/>
        </w:tabs>
        <w:spacing w:line="0" w:lineRule="atLeast"/>
        <w:ind w:firstLine="709"/>
        <w:contextualSpacing/>
        <w:jc w:val="both"/>
      </w:pPr>
      <w:r w:rsidRPr="000D6CD1">
        <w:t>1</w:t>
      </w:r>
      <w:r w:rsidR="00004FE9">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0AC0099A" w14:textId="6ADFEB72" w:rsidR="004E3A43" w:rsidRDefault="002105B9" w:rsidP="002A3DA2">
      <w:pPr>
        <w:ind w:left="709"/>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2295E5BE" w14:textId="77777777" w:rsidR="004E3A43" w:rsidRPr="003D51B2" w:rsidRDefault="004E3A43" w:rsidP="00435DEC">
      <w:pPr>
        <w:ind w:firstLine="851"/>
        <w:jc w:val="both"/>
        <w:rPr>
          <w:rFonts w:eastAsia="Calibri"/>
          <w:lang w:eastAsia="en-US"/>
        </w:rPr>
      </w:pPr>
    </w:p>
    <w:p w14:paraId="74A8DFFE" w14:textId="01650F61" w:rsidR="00435DEC" w:rsidRPr="002A3DA2" w:rsidRDefault="00435DEC" w:rsidP="002A3DA2">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004FE9">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p w14:paraId="0DA5F7FB" w14:textId="77777777" w:rsidR="00900B61" w:rsidRPr="003D51B2" w:rsidRDefault="00900B61" w:rsidP="00B071D6">
      <w:pPr>
        <w:ind w:left="5664"/>
        <w:jc w:val="right"/>
      </w:pPr>
    </w:p>
    <w:tbl>
      <w:tblPr>
        <w:tblW w:w="5000" w:type="pct"/>
        <w:tblCellMar>
          <w:left w:w="0" w:type="dxa"/>
          <w:right w:w="0" w:type="dxa"/>
        </w:tblCellMar>
        <w:tblLook w:val="0000" w:firstRow="0" w:lastRow="0" w:firstColumn="0" w:lastColumn="0" w:noHBand="0" w:noVBand="0"/>
      </w:tblPr>
      <w:tblGrid>
        <w:gridCol w:w="5022"/>
        <w:gridCol w:w="5023"/>
      </w:tblGrid>
      <w:tr w:rsidR="00523A63" w:rsidRPr="000D6CD1" w14:paraId="3EECC01D"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0D6CD1" w:rsidRDefault="00523A63" w:rsidP="00D077C8">
            <w:pPr>
              <w:spacing w:line="240" w:lineRule="atLeast"/>
              <w:rPr>
                <w:b/>
                <w:sz w:val="22"/>
              </w:rPr>
            </w:pPr>
            <w:r w:rsidRPr="000D6CD1">
              <w:rPr>
                <w:b/>
                <w:sz w:val="22"/>
              </w:rPr>
              <w:t>Заказчик:</w:t>
            </w:r>
          </w:p>
          <w:p w14:paraId="3DBBF332" w14:textId="77777777" w:rsidR="00523A63" w:rsidRPr="000D6CD1" w:rsidRDefault="00523A63" w:rsidP="00D077C8">
            <w:pPr>
              <w:rPr>
                <w:sz w:val="22"/>
              </w:rPr>
            </w:pPr>
            <w:r w:rsidRPr="000D6CD1">
              <w:rPr>
                <w:sz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0D6CD1" w:rsidRDefault="00523A63" w:rsidP="00D077C8">
            <w:pPr>
              <w:spacing w:line="240" w:lineRule="atLeast"/>
              <w:rPr>
                <w:b/>
                <w:sz w:val="22"/>
              </w:rPr>
            </w:pPr>
            <w:r>
              <w:rPr>
                <w:b/>
                <w:sz w:val="22"/>
              </w:rPr>
              <w:t>Исполнитель</w:t>
            </w:r>
            <w:r w:rsidRPr="000D6CD1">
              <w:rPr>
                <w:b/>
                <w:sz w:val="22"/>
              </w:rPr>
              <w:t>:</w:t>
            </w:r>
          </w:p>
          <w:p w14:paraId="7C2F556A" w14:textId="77777777" w:rsidR="00523A63" w:rsidRPr="000D6CD1" w:rsidRDefault="00523A63" w:rsidP="00D077C8">
            <w:pPr>
              <w:spacing w:line="240" w:lineRule="atLeast"/>
              <w:ind w:firstLine="709"/>
              <w:rPr>
                <w:b/>
                <w:bCs/>
                <w:sz w:val="22"/>
              </w:rPr>
            </w:pPr>
          </w:p>
        </w:tc>
      </w:tr>
      <w:tr w:rsidR="00523A63" w:rsidRPr="000D6CD1" w14:paraId="6831AC01"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0D6CD1" w:rsidRDefault="00523A63" w:rsidP="00D077C8">
            <w:pPr>
              <w:ind w:left="-83" w:firstLine="25"/>
            </w:pPr>
            <w:r w:rsidRPr="000D6CD1">
              <w:t xml:space="preserve">Сокращенное наименование: </w:t>
            </w:r>
          </w:p>
          <w:p w14:paraId="6FD099E3" w14:textId="77777777" w:rsidR="00523A63" w:rsidRPr="000D6CD1" w:rsidRDefault="00523A63" w:rsidP="00D077C8">
            <w:pPr>
              <w:ind w:left="-83"/>
            </w:pPr>
            <w:r w:rsidRPr="000D6CD1">
              <w:t>ФГБУ «ВНИИИМТ» Росздравнадзора</w:t>
            </w:r>
          </w:p>
          <w:p w14:paraId="30AC9E50" w14:textId="77777777" w:rsidR="00523A63" w:rsidRPr="000D6CD1" w:rsidRDefault="00523A63" w:rsidP="00D077C8">
            <w:pPr>
              <w:ind w:left="-83"/>
            </w:pPr>
            <w:r w:rsidRPr="000D6CD1">
              <w:rPr>
                <w:lang w:bidi="ru-RU"/>
              </w:rPr>
              <w:t>ОКТМО 45917000 ОГРН 1027739242178</w:t>
            </w:r>
          </w:p>
          <w:p w14:paraId="69423ED9" w14:textId="77777777" w:rsidR="00523A63" w:rsidRPr="000D6CD1" w:rsidRDefault="00523A63" w:rsidP="00D077C8">
            <w:pPr>
              <w:ind w:left="-83"/>
              <w:rPr>
                <w:lang w:bidi="ru-RU"/>
              </w:rPr>
            </w:pPr>
            <w:r w:rsidRPr="000D6CD1">
              <w:rPr>
                <w:lang w:bidi="ru-RU"/>
              </w:rPr>
              <w:t xml:space="preserve">Место нахождения: 115478, г. </w:t>
            </w:r>
            <w:proofErr w:type="gramStart"/>
            <w:r w:rsidRPr="000D6CD1">
              <w:rPr>
                <w:lang w:bidi="ru-RU"/>
              </w:rPr>
              <w:t>М</w:t>
            </w:r>
            <w:r>
              <w:rPr>
                <w:lang w:bidi="ru-RU"/>
              </w:rPr>
              <w:t xml:space="preserve">осква,   </w:t>
            </w:r>
            <w:proofErr w:type="gramEnd"/>
            <w:r>
              <w:rPr>
                <w:lang w:bidi="ru-RU"/>
              </w:rPr>
              <w:t xml:space="preserve">                   </w:t>
            </w:r>
            <w:r w:rsidRPr="000D6CD1">
              <w:rPr>
                <w:lang w:bidi="ru-RU"/>
              </w:rPr>
              <w:t>Каширское шоссе, д. 24, стр. 16</w:t>
            </w:r>
          </w:p>
          <w:p w14:paraId="2D71F83B" w14:textId="77777777" w:rsidR="00523A63" w:rsidRPr="000D6CD1" w:rsidRDefault="00523A63" w:rsidP="00D077C8">
            <w:pPr>
              <w:ind w:left="-83"/>
              <w:rPr>
                <w:lang w:bidi="ru-RU"/>
              </w:rPr>
            </w:pPr>
            <w:r w:rsidRPr="000D6CD1">
              <w:rPr>
                <w:lang w:bidi="ru-RU"/>
              </w:rPr>
              <w:t>ИНН 7716182210/КПП 772401001</w:t>
            </w:r>
          </w:p>
          <w:p w14:paraId="084CAA68" w14:textId="77777777" w:rsidR="00523A63" w:rsidRPr="000D6CD1" w:rsidRDefault="00523A63" w:rsidP="00D077C8">
            <w:pPr>
              <w:ind w:left="-83"/>
              <w:rPr>
                <w:lang w:bidi="ru-RU"/>
              </w:rPr>
            </w:pPr>
            <w:r w:rsidRPr="000D6CD1">
              <w:rPr>
                <w:rFonts w:eastAsia="Calibri"/>
                <w:lang w:eastAsia="ar-SA"/>
              </w:rPr>
              <w:t xml:space="preserve">ОКОПФ 75103 </w:t>
            </w:r>
            <w:r w:rsidRPr="000D6CD1">
              <w:rPr>
                <w:lang w:bidi="ru-RU"/>
              </w:rPr>
              <w:t xml:space="preserve"> </w:t>
            </w:r>
          </w:p>
          <w:p w14:paraId="00320963" w14:textId="77777777" w:rsidR="00523A63" w:rsidRPr="000D6CD1" w:rsidRDefault="00523A63" w:rsidP="00D077C8">
            <w:pPr>
              <w:ind w:left="-83"/>
              <w:rPr>
                <w:lang w:bidi="ru-RU"/>
              </w:rPr>
            </w:pPr>
            <w:r w:rsidRPr="000D6CD1">
              <w:rPr>
                <w:lang w:bidi="ru-RU"/>
              </w:rPr>
              <w:t>Банковские реквизиты:</w:t>
            </w:r>
          </w:p>
          <w:p w14:paraId="1A9ED7E2" w14:textId="49CF0A05" w:rsidR="00523A63" w:rsidRPr="000D6CD1" w:rsidRDefault="00523A63" w:rsidP="00D077C8">
            <w:pPr>
              <w:ind w:left="-83"/>
              <w:rPr>
                <w:lang w:bidi="ru-RU"/>
              </w:rPr>
            </w:pPr>
            <w:r w:rsidRPr="000D6CD1">
              <w:rPr>
                <w:lang w:bidi="ru-RU"/>
              </w:rPr>
              <w:t xml:space="preserve">УФК по г. Москве (ФГБУ «ВНИИИМТ» Росздравнадзора, л/счет № 20736Х72610) Казначейский счет № 03214643000000017300 в </w:t>
            </w:r>
            <w:r w:rsidR="006D04D1">
              <w:t>ОКЦ № 1 ГУ БАНКА РОССИИ ПО ЦФО//УФК ПО                        Г. МОСКВЕ г. Москва</w:t>
            </w:r>
            <w:r w:rsidRPr="000D6CD1">
              <w:rPr>
                <w:lang w:bidi="ru-RU"/>
              </w:rPr>
              <w:t xml:space="preserve">, БИК 004525988, Единый казначейский счет </w:t>
            </w:r>
            <w:r w:rsidR="006D04D1">
              <w:rPr>
                <w:lang w:bidi="ru-RU"/>
              </w:rPr>
              <w:t xml:space="preserve">                                        </w:t>
            </w:r>
            <w:r w:rsidRPr="000D6CD1">
              <w:rPr>
                <w:lang w:bidi="ru-RU"/>
              </w:rPr>
              <w:t>№ 40102810545370000003</w:t>
            </w:r>
          </w:p>
          <w:p w14:paraId="2A01E710" w14:textId="77777777" w:rsidR="005B1FE5" w:rsidRDefault="00523A63" w:rsidP="005B1FE5">
            <w:pPr>
              <w:ind w:left="-83"/>
              <w:rPr>
                <w:lang w:bidi="ru-RU"/>
              </w:rPr>
            </w:pPr>
            <w:r w:rsidRPr="000D6CD1">
              <w:rPr>
                <w:lang w:bidi="ru-RU"/>
              </w:rPr>
              <w:t xml:space="preserve">Тел.: </w:t>
            </w:r>
            <w:hyperlink r:id="rId19" w:history="1">
              <w:r w:rsidRPr="000D6CD1">
                <w:rPr>
                  <w:rStyle w:val="ae"/>
                  <w:lang w:bidi="ru-RU"/>
                </w:rPr>
                <w:t>+7 (495) 645-38-32</w:t>
              </w:r>
            </w:hyperlink>
          </w:p>
          <w:p w14:paraId="01693495" w14:textId="4F372BC7" w:rsidR="00523A63" w:rsidRPr="007D1E24" w:rsidRDefault="00523A63" w:rsidP="007D1E24">
            <w:pPr>
              <w:ind w:left="-83"/>
              <w:rPr>
                <w:lang w:bidi="ru-RU"/>
              </w:rPr>
            </w:pPr>
            <w:r w:rsidRPr="000D6CD1">
              <w:rPr>
                <w:lang w:bidi="ru-RU"/>
              </w:rPr>
              <w:t xml:space="preserve">Адрес электронной почты: </w:t>
            </w:r>
            <w:hyperlink r:id="rId20" w:history="1">
              <w:r w:rsidRPr="000D6CD1">
                <w:rPr>
                  <w:rStyle w:val="ae"/>
                  <w:lang w:bidi="ru-RU"/>
                </w:rPr>
                <w:t>info@vniiimt.ru</w:t>
              </w:r>
            </w:hyperlink>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0D6CD1" w:rsidRDefault="00523A63" w:rsidP="00D077C8">
            <w:pPr>
              <w:overflowPunct w:val="0"/>
              <w:ind w:firstLine="709"/>
              <w:rPr>
                <w:sz w:val="22"/>
              </w:rPr>
            </w:pPr>
          </w:p>
          <w:p w14:paraId="3A1C8B0E" w14:textId="77777777" w:rsidR="00523A63" w:rsidRPr="000D6CD1" w:rsidRDefault="00523A63" w:rsidP="00D077C8">
            <w:pPr>
              <w:overflowPunct w:val="0"/>
              <w:ind w:firstLine="709"/>
              <w:rPr>
                <w:sz w:val="22"/>
              </w:rPr>
            </w:pPr>
          </w:p>
          <w:p w14:paraId="740F6F26" w14:textId="77777777" w:rsidR="00523A63" w:rsidRPr="000D6CD1" w:rsidRDefault="00523A63" w:rsidP="00D077C8">
            <w:pPr>
              <w:overflowPunct w:val="0"/>
              <w:ind w:firstLine="709"/>
              <w:rPr>
                <w:sz w:val="22"/>
              </w:rPr>
            </w:pPr>
          </w:p>
          <w:p w14:paraId="0F28078F" w14:textId="77777777" w:rsidR="00523A63" w:rsidRPr="000D6CD1" w:rsidRDefault="00523A63" w:rsidP="00D077C8">
            <w:pPr>
              <w:overflowPunct w:val="0"/>
              <w:ind w:firstLine="709"/>
              <w:rPr>
                <w:sz w:val="22"/>
              </w:rPr>
            </w:pPr>
          </w:p>
          <w:p w14:paraId="0DB6AB14" w14:textId="77777777" w:rsidR="00523A63" w:rsidRPr="000D6CD1" w:rsidRDefault="00523A63" w:rsidP="00D077C8">
            <w:pPr>
              <w:overflowPunct w:val="0"/>
              <w:ind w:firstLine="709"/>
              <w:rPr>
                <w:sz w:val="22"/>
              </w:rPr>
            </w:pPr>
          </w:p>
          <w:p w14:paraId="33CDE599" w14:textId="77777777" w:rsidR="00523A63" w:rsidRPr="000D6CD1" w:rsidRDefault="00523A63" w:rsidP="00D077C8">
            <w:pPr>
              <w:overflowPunct w:val="0"/>
              <w:ind w:firstLine="709"/>
              <w:rPr>
                <w:sz w:val="22"/>
              </w:rPr>
            </w:pPr>
          </w:p>
          <w:p w14:paraId="7CEDF56C" w14:textId="77777777" w:rsidR="00523A63" w:rsidRPr="000D6CD1" w:rsidRDefault="00523A63" w:rsidP="00D077C8">
            <w:pPr>
              <w:overflowPunct w:val="0"/>
              <w:ind w:firstLine="709"/>
              <w:rPr>
                <w:sz w:val="22"/>
              </w:rPr>
            </w:pPr>
          </w:p>
          <w:p w14:paraId="4FED1E14" w14:textId="77777777" w:rsidR="00523A63" w:rsidRPr="000D6CD1" w:rsidRDefault="00523A63" w:rsidP="00D077C8">
            <w:pPr>
              <w:overflowPunct w:val="0"/>
              <w:ind w:firstLine="709"/>
              <w:rPr>
                <w:sz w:val="22"/>
              </w:rPr>
            </w:pPr>
          </w:p>
          <w:p w14:paraId="56A7CA31" w14:textId="77777777" w:rsidR="00523A63" w:rsidRPr="000D6CD1" w:rsidRDefault="00523A63" w:rsidP="00D077C8">
            <w:pPr>
              <w:overflowPunct w:val="0"/>
              <w:ind w:firstLine="709"/>
              <w:rPr>
                <w:sz w:val="22"/>
              </w:rPr>
            </w:pPr>
          </w:p>
          <w:p w14:paraId="7E04AD56" w14:textId="77777777" w:rsidR="00523A63" w:rsidRPr="000D6CD1" w:rsidRDefault="00523A63" w:rsidP="00D077C8">
            <w:pPr>
              <w:overflowPunct w:val="0"/>
              <w:ind w:firstLine="709"/>
              <w:rPr>
                <w:sz w:val="22"/>
              </w:rPr>
            </w:pPr>
          </w:p>
          <w:p w14:paraId="147ABFE5" w14:textId="77777777" w:rsidR="00523A63" w:rsidRPr="000D6CD1" w:rsidRDefault="00523A63" w:rsidP="00D077C8">
            <w:pPr>
              <w:overflowPunct w:val="0"/>
              <w:ind w:firstLine="709"/>
              <w:rPr>
                <w:sz w:val="22"/>
              </w:rPr>
            </w:pPr>
          </w:p>
          <w:p w14:paraId="44206D36" w14:textId="77777777" w:rsidR="00523A63" w:rsidRPr="000D6CD1" w:rsidRDefault="00523A63" w:rsidP="00D077C8">
            <w:pPr>
              <w:overflowPunct w:val="0"/>
              <w:ind w:firstLine="709"/>
              <w:rPr>
                <w:sz w:val="22"/>
              </w:rPr>
            </w:pPr>
          </w:p>
          <w:p w14:paraId="2B0A9339" w14:textId="77777777" w:rsidR="00523A63" w:rsidRPr="000D6CD1" w:rsidRDefault="00523A63" w:rsidP="00D077C8">
            <w:pPr>
              <w:overflowPunct w:val="0"/>
              <w:ind w:firstLine="709"/>
              <w:rPr>
                <w:sz w:val="22"/>
              </w:rPr>
            </w:pPr>
          </w:p>
          <w:p w14:paraId="4FBECD0B" w14:textId="77777777" w:rsidR="00523A63" w:rsidRPr="000D6CD1" w:rsidRDefault="00523A63" w:rsidP="00D077C8">
            <w:pPr>
              <w:overflowPunct w:val="0"/>
              <w:rPr>
                <w:sz w:val="22"/>
              </w:rPr>
            </w:pPr>
          </w:p>
          <w:p w14:paraId="65CD08F1" w14:textId="77777777" w:rsidR="00523A63" w:rsidRPr="000D6CD1" w:rsidRDefault="00523A63" w:rsidP="00D077C8">
            <w:pPr>
              <w:overflowPunct w:val="0"/>
              <w:rPr>
                <w:sz w:val="22"/>
              </w:rPr>
            </w:pPr>
          </w:p>
          <w:p w14:paraId="05DCFF9D" w14:textId="77777777" w:rsidR="00523A63" w:rsidRPr="000D6CD1" w:rsidRDefault="00523A63" w:rsidP="00D077C8">
            <w:pPr>
              <w:overflowPunct w:val="0"/>
              <w:rPr>
                <w:sz w:val="22"/>
              </w:rPr>
            </w:pPr>
          </w:p>
          <w:p w14:paraId="0A46D965" w14:textId="77777777" w:rsidR="00523A63" w:rsidRPr="000D6CD1" w:rsidRDefault="00523A63" w:rsidP="00D077C8">
            <w:pPr>
              <w:overflowPunct w:val="0"/>
              <w:rPr>
                <w:sz w:val="22"/>
              </w:rPr>
            </w:pPr>
          </w:p>
          <w:p w14:paraId="18D5A1B6" w14:textId="2872885E" w:rsidR="00523A63" w:rsidRDefault="00523A63" w:rsidP="00D077C8">
            <w:pPr>
              <w:overflowPunct w:val="0"/>
              <w:rPr>
                <w:sz w:val="22"/>
              </w:rPr>
            </w:pPr>
          </w:p>
          <w:p w14:paraId="4CE6439B" w14:textId="77777777" w:rsidR="00C20511" w:rsidRDefault="00C20511" w:rsidP="00D077C8">
            <w:pPr>
              <w:overflowPunct w:val="0"/>
              <w:rPr>
                <w:sz w:val="22"/>
              </w:rPr>
            </w:pPr>
          </w:p>
          <w:p w14:paraId="5B9E6FBE" w14:textId="59E36470" w:rsidR="00523A63" w:rsidRPr="000D6CD1" w:rsidRDefault="00523A63" w:rsidP="00D077C8">
            <w:pPr>
              <w:spacing w:line="228" w:lineRule="auto"/>
              <w:rPr>
                <w:sz w:val="22"/>
              </w:rPr>
            </w:pPr>
          </w:p>
        </w:tc>
      </w:tr>
    </w:tbl>
    <w:p w14:paraId="33271075" w14:textId="40CC784B" w:rsidR="009E5167" w:rsidRDefault="009E5167" w:rsidP="004831DB">
      <w:pPr>
        <w:ind w:left="6804" w:firstLine="6"/>
        <w:jc w:val="both"/>
      </w:pPr>
    </w:p>
    <w:p w14:paraId="1DD1C34B" w14:textId="07FB4876" w:rsidR="007D1E24" w:rsidRDefault="007D1E24" w:rsidP="007D1E24">
      <w:pPr>
        <w:jc w:val="center"/>
        <w:rPr>
          <w:b/>
        </w:rPr>
      </w:pPr>
      <w:r w:rsidRPr="003C51BA">
        <w:rPr>
          <w:b/>
        </w:rPr>
        <w:t>Подписи Сторон:</w:t>
      </w:r>
    </w:p>
    <w:p w14:paraId="4E177C8E" w14:textId="77777777" w:rsidR="007D1E24" w:rsidRPr="00C8665E" w:rsidRDefault="007D1E24" w:rsidP="007D1E24">
      <w:pPr>
        <w:jc w:val="center"/>
        <w:rPr>
          <w:b/>
        </w:rPr>
      </w:pPr>
    </w:p>
    <w:tbl>
      <w:tblPr>
        <w:tblStyle w:val="118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74"/>
      </w:tblGrid>
      <w:tr w:rsidR="007D1E24" w:rsidRPr="000D6CD1" w14:paraId="27427A31" w14:textId="77777777" w:rsidTr="00DE458A">
        <w:trPr>
          <w:jc w:val="center"/>
        </w:trPr>
        <w:tc>
          <w:tcPr>
            <w:tcW w:w="4678" w:type="dxa"/>
          </w:tcPr>
          <w:p w14:paraId="133DE1BA" w14:textId="77777777" w:rsidR="007D1E24" w:rsidRPr="000D6CD1" w:rsidRDefault="007D1E24" w:rsidP="00DE458A">
            <w:pPr>
              <w:spacing w:after="0"/>
              <w:rPr>
                <w:rFonts w:eastAsia="Calibri"/>
                <w:b/>
                <w:lang w:eastAsia="en-US"/>
              </w:rPr>
            </w:pPr>
            <w:r w:rsidRPr="000D6CD1">
              <w:rPr>
                <w:rFonts w:eastAsia="Calibri"/>
                <w:b/>
                <w:lang w:eastAsia="en-US"/>
              </w:rPr>
              <w:t>Заказчик:</w:t>
            </w:r>
          </w:p>
        </w:tc>
        <w:tc>
          <w:tcPr>
            <w:tcW w:w="5074" w:type="dxa"/>
          </w:tcPr>
          <w:p w14:paraId="48094901" w14:textId="3FFDE5C1" w:rsidR="007D1E24" w:rsidRPr="000D6CD1" w:rsidRDefault="007D1E24" w:rsidP="00DE458A">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7D1E24" w:rsidRPr="00D21FB1" w14:paraId="75B5D52E" w14:textId="77777777" w:rsidTr="00DE458A">
        <w:trPr>
          <w:jc w:val="center"/>
        </w:trPr>
        <w:tc>
          <w:tcPr>
            <w:tcW w:w="4678" w:type="dxa"/>
          </w:tcPr>
          <w:p w14:paraId="3C566093" w14:textId="77777777" w:rsidR="007D1E24" w:rsidRPr="000D6CD1" w:rsidRDefault="007D1E24" w:rsidP="00DE458A">
            <w:pPr>
              <w:spacing w:after="0"/>
            </w:pPr>
            <w:r w:rsidRPr="000D6CD1">
              <w:t>Представитель Заказчика</w:t>
            </w:r>
          </w:p>
          <w:p w14:paraId="58C3B8C6" w14:textId="77777777" w:rsidR="007D1E24" w:rsidRPr="000D6CD1" w:rsidRDefault="007D1E24" w:rsidP="00DE458A">
            <w:pPr>
              <w:spacing w:after="0"/>
            </w:pPr>
            <w:r w:rsidRPr="000D6CD1">
              <w:t xml:space="preserve"> ___________________________________</w:t>
            </w:r>
          </w:p>
          <w:p w14:paraId="679467CF" w14:textId="77777777" w:rsidR="007D1E24" w:rsidRPr="000D6CD1" w:rsidRDefault="007D1E24" w:rsidP="00DE458A">
            <w:pPr>
              <w:spacing w:after="0"/>
              <w:rPr>
                <w:i/>
              </w:rPr>
            </w:pPr>
            <w:r w:rsidRPr="000D6CD1">
              <w:rPr>
                <w:i/>
              </w:rPr>
              <w:t>Подпись                         Расшифровка</w:t>
            </w:r>
          </w:p>
          <w:p w14:paraId="435F4EE9" w14:textId="77777777" w:rsidR="007D1E24" w:rsidRPr="000D6CD1" w:rsidRDefault="007D1E24" w:rsidP="00DE458A">
            <w:pPr>
              <w:spacing w:after="0"/>
            </w:pPr>
            <w:r w:rsidRPr="000D6CD1">
              <w:t>ЭЦП</w:t>
            </w:r>
          </w:p>
        </w:tc>
        <w:tc>
          <w:tcPr>
            <w:tcW w:w="5074" w:type="dxa"/>
          </w:tcPr>
          <w:p w14:paraId="3A630AE6" w14:textId="1CE82397" w:rsidR="007D1E24" w:rsidRPr="000D6CD1" w:rsidRDefault="007D1E24" w:rsidP="00DE458A">
            <w:pPr>
              <w:spacing w:after="0"/>
            </w:pPr>
            <w:r w:rsidRPr="000D6CD1">
              <w:t xml:space="preserve">Представитель </w:t>
            </w:r>
            <w:r>
              <w:rPr>
                <w:rFonts w:eastAsia="Calibri"/>
                <w:lang w:eastAsia="en-US"/>
              </w:rPr>
              <w:t>Исполнителя</w:t>
            </w:r>
          </w:p>
          <w:p w14:paraId="04A5F39F" w14:textId="77777777" w:rsidR="007D1E24" w:rsidRPr="000D6CD1" w:rsidRDefault="007D1E24" w:rsidP="00DE458A">
            <w:pPr>
              <w:spacing w:after="0"/>
            </w:pPr>
            <w:r w:rsidRPr="000D6CD1">
              <w:t xml:space="preserve"> ___________________________________</w:t>
            </w:r>
          </w:p>
          <w:p w14:paraId="6D7FDAF9" w14:textId="77777777" w:rsidR="007D1E24" w:rsidRPr="000D6CD1" w:rsidRDefault="007D1E24" w:rsidP="00DE458A">
            <w:pPr>
              <w:spacing w:after="0"/>
              <w:rPr>
                <w:i/>
              </w:rPr>
            </w:pPr>
            <w:r w:rsidRPr="000D6CD1">
              <w:rPr>
                <w:i/>
              </w:rPr>
              <w:t>Подпись                         Расшифровка</w:t>
            </w:r>
          </w:p>
          <w:p w14:paraId="5D0075D8" w14:textId="77777777" w:rsidR="007D1E24" w:rsidRPr="00D21FB1" w:rsidRDefault="007D1E24" w:rsidP="00DE458A">
            <w:pPr>
              <w:spacing w:after="0"/>
            </w:pPr>
            <w:r w:rsidRPr="000D6CD1">
              <w:t>ЭЦП</w:t>
            </w:r>
          </w:p>
        </w:tc>
      </w:tr>
    </w:tbl>
    <w:p w14:paraId="3AE32B5E" w14:textId="643364E6" w:rsidR="007D1E24" w:rsidRDefault="007D1E24" w:rsidP="007D1E24"/>
    <w:p w14:paraId="151D7707" w14:textId="77777777" w:rsidR="007D1E24" w:rsidRDefault="007D1E24" w:rsidP="00523A63">
      <w:pPr>
        <w:jc w:val="right"/>
      </w:pPr>
    </w:p>
    <w:p w14:paraId="2ED8858D" w14:textId="77777777" w:rsidR="007D1E24" w:rsidRDefault="007D1E24" w:rsidP="00523A63">
      <w:pPr>
        <w:jc w:val="right"/>
      </w:pPr>
    </w:p>
    <w:p w14:paraId="555F2BA9" w14:textId="77777777" w:rsidR="007D1E24" w:rsidRDefault="007D1E24" w:rsidP="00523A63">
      <w:pPr>
        <w:jc w:val="right"/>
      </w:pPr>
    </w:p>
    <w:p w14:paraId="68963DC5" w14:textId="77777777" w:rsidR="007D1E24" w:rsidRDefault="007D1E24" w:rsidP="00523A63">
      <w:pPr>
        <w:jc w:val="right"/>
      </w:pPr>
    </w:p>
    <w:p w14:paraId="4797416D" w14:textId="535B1735" w:rsidR="00523A63" w:rsidRPr="000D6CD1" w:rsidRDefault="00523A63" w:rsidP="00523A63">
      <w:pPr>
        <w:jc w:val="right"/>
      </w:pPr>
      <w:r w:rsidRPr="000D6CD1">
        <w:lastRenderedPageBreak/>
        <w:t xml:space="preserve">Приложение №1 к Контракту </w:t>
      </w:r>
    </w:p>
    <w:p w14:paraId="37B718C0" w14:textId="36126940" w:rsidR="005334B2" w:rsidRPr="007D1E24" w:rsidRDefault="00523A63" w:rsidP="007D1E24">
      <w:pPr>
        <w:jc w:val="right"/>
      </w:pPr>
      <w:r w:rsidRPr="000D6CD1">
        <w:t>№ ______ от «__» _____ 202</w:t>
      </w:r>
      <w:r w:rsidR="00D14A86">
        <w:t>_</w:t>
      </w:r>
      <w:r w:rsidRPr="000D6CD1">
        <w:t xml:space="preserve"> г.</w:t>
      </w:r>
    </w:p>
    <w:p w14:paraId="09877752" w14:textId="145CDFB3" w:rsidR="005334B2" w:rsidRPr="007D1E24" w:rsidRDefault="00523A63" w:rsidP="007D1E24">
      <w:pPr>
        <w:pStyle w:val="13"/>
        <w:ind w:firstLine="709"/>
        <w:jc w:val="center"/>
        <w:rPr>
          <w:i w:val="0"/>
          <w:iCs/>
          <w:sz w:val="24"/>
          <w:szCs w:val="24"/>
        </w:rPr>
      </w:pPr>
      <w:r w:rsidRPr="000D6CD1">
        <w:rPr>
          <w:i w:val="0"/>
          <w:iCs/>
          <w:sz w:val="24"/>
          <w:szCs w:val="24"/>
        </w:rPr>
        <w:t>ТЕХНИЧЕСКОЕ ЗАДАНИЕ</w:t>
      </w:r>
    </w:p>
    <w:p w14:paraId="2CF93D5D" w14:textId="77777777" w:rsidR="005334B2" w:rsidRPr="001F767A" w:rsidRDefault="005334B2" w:rsidP="005334B2">
      <w:pPr>
        <w:numPr>
          <w:ilvl w:val="1"/>
          <w:numId w:val="93"/>
        </w:numPr>
        <w:tabs>
          <w:tab w:val="left" w:pos="426"/>
        </w:tabs>
        <w:suppressAutoHyphens/>
        <w:ind w:left="0" w:firstLine="0"/>
        <w:contextualSpacing/>
        <w:jc w:val="both"/>
      </w:pPr>
      <w:r w:rsidRPr="00EA7C04">
        <w:rPr>
          <w:b/>
        </w:rPr>
        <w:t xml:space="preserve">Объект </w:t>
      </w:r>
      <w:r w:rsidRPr="001F767A">
        <w:rPr>
          <w:b/>
        </w:rPr>
        <w:t>закупки</w:t>
      </w:r>
      <w:r w:rsidRPr="001F767A">
        <w:t xml:space="preserve">: </w:t>
      </w:r>
      <w:r w:rsidRPr="006B23DC">
        <w:t xml:space="preserve">Оказание услуг по изготовлению </w:t>
      </w:r>
      <w:r>
        <w:t xml:space="preserve">и поставке </w:t>
      </w:r>
      <w:r w:rsidRPr="006B23DC">
        <w:t xml:space="preserve">упаковочных материалов и сопутствующих товаров </w:t>
      </w:r>
      <w:r>
        <w:t>(далее – Товар).</w:t>
      </w:r>
    </w:p>
    <w:p w14:paraId="70B3D194" w14:textId="77777777" w:rsidR="005334B2" w:rsidRPr="00EA7C04" w:rsidRDefault="005334B2" w:rsidP="005334B2">
      <w:pPr>
        <w:numPr>
          <w:ilvl w:val="1"/>
          <w:numId w:val="93"/>
        </w:numPr>
        <w:tabs>
          <w:tab w:val="left" w:pos="284"/>
        </w:tabs>
        <w:suppressAutoHyphens/>
        <w:ind w:left="0" w:firstLine="0"/>
        <w:contextualSpacing/>
        <w:jc w:val="both"/>
      </w:pPr>
      <w:r w:rsidRPr="001F767A">
        <w:rPr>
          <w:b/>
        </w:rPr>
        <w:t>Место поставки Товара</w:t>
      </w:r>
      <w:r w:rsidRPr="001F767A">
        <w:t>: 115478, г. Москва, Каширское шоссе, д. 24,</w:t>
      </w:r>
      <w:r w:rsidRPr="00EA7C04">
        <w:t xml:space="preserve"> стр. 16, (помещения Заказчика).</w:t>
      </w:r>
    </w:p>
    <w:p w14:paraId="3D7C0ED4" w14:textId="77777777" w:rsidR="005334B2" w:rsidRPr="00EA7C04" w:rsidRDefault="005334B2" w:rsidP="005334B2">
      <w:pPr>
        <w:tabs>
          <w:tab w:val="left" w:pos="1134"/>
        </w:tabs>
        <w:contextualSpacing/>
        <w:jc w:val="both"/>
      </w:pPr>
      <w:r>
        <w:t xml:space="preserve">Оказание услуг </w:t>
      </w:r>
      <w:r w:rsidRPr="00EA7C04">
        <w:t xml:space="preserve">включает </w:t>
      </w:r>
      <w:r>
        <w:t xml:space="preserve">изготовление и </w:t>
      </w:r>
      <w:r w:rsidRPr="00EA7C04">
        <w:t>доставку Товара в помещения Заказчика. Поставка Товара осу</w:t>
      </w:r>
      <w:r>
        <w:t>ществляется силами и средствами Исполнителя</w:t>
      </w:r>
      <w:r w:rsidRPr="00EA7C04">
        <w:t xml:space="preserve">. Все виды погрузочно-разгрузочных работ осуществляются </w:t>
      </w:r>
      <w:r>
        <w:t xml:space="preserve">Исполнитель </w:t>
      </w:r>
      <w:r w:rsidRPr="00EA7C04">
        <w:t>собственными техническими средствами или за свой счет.</w:t>
      </w:r>
    </w:p>
    <w:p w14:paraId="5B51C2CA" w14:textId="77777777" w:rsidR="005334B2" w:rsidRPr="00EA7C04" w:rsidRDefault="005334B2" w:rsidP="005334B2">
      <w:pPr>
        <w:numPr>
          <w:ilvl w:val="1"/>
          <w:numId w:val="93"/>
        </w:numPr>
        <w:tabs>
          <w:tab w:val="left" w:pos="284"/>
        </w:tabs>
        <w:suppressAutoHyphens/>
        <w:ind w:left="0" w:firstLine="0"/>
        <w:contextualSpacing/>
        <w:jc w:val="both"/>
      </w:pPr>
      <w:r w:rsidRPr="00EA7C04">
        <w:rPr>
          <w:b/>
        </w:rPr>
        <w:t xml:space="preserve">Срок </w:t>
      </w:r>
      <w:r>
        <w:rPr>
          <w:b/>
        </w:rPr>
        <w:t>оказания услуг, включая поставку Товара</w:t>
      </w:r>
      <w:r w:rsidRPr="00EA7C04">
        <w:t xml:space="preserve">: </w:t>
      </w:r>
      <w:r w:rsidRPr="00EF7513">
        <w:t>с</w:t>
      </w:r>
      <w:r w:rsidRPr="00EA7C04">
        <w:t xml:space="preserve"> даты заключения </w:t>
      </w:r>
      <w:r>
        <w:t>Контракта до 10.08.2026, включительно</w:t>
      </w:r>
      <w:r w:rsidRPr="00EA7C04">
        <w:t xml:space="preserve">. </w:t>
      </w:r>
    </w:p>
    <w:p w14:paraId="6AAAAF2C" w14:textId="77777777" w:rsidR="005334B2" w:rsidRPr="00EA7C04" w:rsidRDefault="005334B2" w:rsidP="005334B2">
      <w:pPr>
        <w:numPr>
          <w:ilvl w:val="1"/>
          <w:numId w:val="93"/>
        </w:numPr>
        <w:tabs>
          <w:tab w:val="left" w:pos="284"/>
        </w:tabs>
        <w:suppressAutoHyphens/>
        <w:ind w:left="0" w:firstLine="0"/>
        <w:contextualSpacing/>
        <w:jc w:val="both"/>
      </w:pPr>
      <w:r w:rsidRPr="00EA7C04">
        <w:rPr>
          <w:b/>
        </w:rPr>
        <w:t>Функциональные, технические и качественные характеристики, эксплуатационные характеристики объекта закупки</w:t>
      </w:r>
      <w:r w:rsidRPr="00EA7C04">
        <w:rPr>
          <w:b/>
          <w:bCs/>
        </w:rPr>
        <w:t xml:space="preserve">: </w:t>
      </w:r>
      <w:r>
        <w:rPr>
          <w:b/>
          <w:bCs/>
        </w:rPr>
        <w:t xml:space="preserve">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1559"/>
        <w:gridCol w:w="2977"/>
        <w:gridCol w:w="2552"/>
        <w:gridCol w:w="992"/>
        <w:gridCol w:w="992"/>
        <w:gridCol w:w="709"/>
      </w:tblGrid>
      <w:tr w:rsidR="005334B2" w:rsidRPr="005F6F98" w14:paraId="3B856ED3" w14:textId="77777777" w:rsidTr="00DE458A">
        <w:trPr>
          <w:jc w:val="center"/>
        </w:trPr>
        <w:tc>
          <w:tcPr>
            <w:tcW w:w="704" w:type="dxa"/>
            <w:vMerge w:val="restart"/>
            <w:vAlign w:val="center"/>
          </w:tcPr>
          <w:p w14:paraId="13A26463" w14:textId="77777777" w:rsidR="005334B2" w:rsidRPr="005F6F98" w:rsidRDefault="005334B2" w:rsidP="00DE458A">
            <w:pPr>
              <w:jc w:val="center"/>
            </w:pPr>
            <w:r w:rsidRPr="005F6F98">
              <w:t>№ п</w:t>
            </w:r>
            <w:r w:rsidRPr="005F6F98">
              <w:rPr>
                <w:lang w:val="en-US"/>
              </w:rPr>
              <w:t>/</w:t>
            </w:r>
            <w:r w:rsidRPr="005F6F98">
              <w:t>п</w:t>
            </w:r>
          </w:p>
        </w:tc>
        <w:tc>
          <w:tcPr>
            <w:tcW w:w="1559" w:type="dxa"/>
            <w:vMerge w:val="restart"/>
            <w:vAlign w:val="center"/>
          </w:tcPr>
          <w:p w14:paraId="57F1DD70" w14:textId="77777777" w:rsidR="005334B2" w:rsidRPr="005F6F98" w:rsidRDefault="005334B2" w:rsidP="00DE458A">
            <w:pPr>
              <w:jc w:val="center"/>
            </w:pPr>
            <w:r w:rsidRPr="005F6F98">
              <w:t>Наименование товара</w:t>
            </w:r>
          </w:p>
        </w:tc>
        <w:tc>
          <w:tcPr>
            <w:tcW w:w="6521" w:type="dxa"/>
            <w:gridSpan w:val="3"/>
            <w:tcBorders>
              <w:bottom w:val="single" w:sz="4" w:space="0" w:color="auto"/>
            </w:tcBorders>
            <w:vAlign w:val="center"/>
          </w:tcPr>
          <w:p w14:paraId="74C909B8" w14:textId="77777777" w:rsidR="005334B2" w:rsidRPr="005F6F98" w:rsidRDefault="005334B2" w:rsidP="00DE458A">
            <w:pPr>
              <w:jc w:val="center"/>
              <w:rPr>
                <w:lang w:eastAsia="ar-SA"/>
              </w:rPr>
            </w:pPr>
            <w:r w:rsidRPr="005F6F98">
              <w:t>Характеристики товара</w:t>
            </w:r>
          </w:p>
        </w:tc>
        <w:tc>
          <w:tcPr>
            <w:tcW w:w="992" w:type="dxa"/>
            <w:vAlign w:val="center"/>
          </w:tcPr>
          <w:p w14:paraId="5F86D798" w14:textId="77777777" w:rsidR="005334B2" w:rsidRPr="005F6F98" w:rsidRDefault="005334B2" w:rsidP="00DE458A">
            <w:pPr>
              <w:jc w:val="center"/>
            </w:pPr>
            <w:r w:rsidRPr="005F6F98">
              <w:t>Единица измерения</w:t>
            </w:r>
          </w:p>
        </w:tc>
        <w:tc>
          <w:tcPr>
            <w:tcW w:w="709" w:type="dxa"/>
            <w:vAlign w:val="center"/>
          </w:tcPr>
          <w:p w14:paraId="5309D6E2" w14:textId="77777777" w:rsidR="005334B2" w:rsidRPr="005F6F98" w:rsidRDefault="005334B2" w:rsidP="00DE458A">
            <w:pPr>
              <w:jc w:val="center"/>
            </w:pPr>
            <w:r w:rsidRPr="005F6F98">
              <w:t>Количество</w:t>
            </w:r>
          </w:p>
        </w:tc>
      </w:tr>
      <w:tr w:rsidR="005334B2" w:rsidRPr="005F6F98" w14:paraId="3966F5F8" w14:textId="77777777" w:rsidTr="00DE458A">
        <w:trPr>
          <w:jc w:val="center"/>
        </w:trPr>
        <w:tc>
          <w:tcPr>
            <w:tcW w:w="704" w:type="dxa"/>
            <w:vMerge/>
            <w:vAlign w:val="center"/>
          </w:tcPr>
          <w:p w14:paraId="08F95C83" w14:textId="77777777" w:rsidR="005334B2" w:rsidRPr="005F6F98" w:rsidRDefault="005334B2" w:rsidP="00DE458A">
            <w:pPr>
              <w:jc w:val="center"/>
              <w:rPr>
                <w:bCs/>
              </w:rPr>
            </w:pPr>
          </w:p>
        </w:tc>
        <w:tc>
          <w:tcPr>
            <w:tcW w:w="1559" w:type="dxa"/>
            <w:vMerge/>
            <w:vAlign w:val="center"/>
          </w:tcPr>
          <w:p w14:paraId="615EC87B" w14:textId="77777777" w:rsidR="005334B2" w:rsidRPr="005F6F98" w:rsidRDefault="005334B2" w:rsidP="00DE458A">
            <w:pPr>
              <w:jc w:val="center"/>
              <w:rPr>
                <w:bCs/>
              </w:rPr>
            </w:pPr>
          </w:p>
        </w:tc>
        <w:tc>
          <w:tcPr>
            <w:tcW w:w="2977" w:type="dxa"/>
            <w:tcBorders>
              <w:top w:val="single" w:sz="4" w:space="0" w:color="auto"/>
            </w:tcBorders>
            <w:vAlign w:val="center"/>
          </w:tcPr>
          <w:p w14:paraId="0C3E0E0C" w14:textId="77777777" w:rsidR="005334B2" w:rsidRPr="008C76F9" w:rsidRDefault="005334B2" w:rsidP="00DE458A">
            <w:pPr>
              <w:jc w:val="center"/>
            </w:pPr>
            <w:r w:rsidRPr="008C76F9">
              <w:rPr>
                <w:bCs/>
              </w:rPr>
              <w:t>Наименование характеристики</w:t>
            </w:r>
          </w:p>
          <w:p w14:paraId="43ADA366" w14:textId="77777777" w:rsidR="005334B2" w:rsidRPr="008C76F9" w:rsidRDefault="005334B2" w:rsidP="00DE458A">
            <w:pPr>
              <w:jc w:val="center"/>
            </w:pPr>
          </w:p>
        </w:tc>
        <w:tc>
          <w:tcPr>
            <w:tcW w:w="2552" w:type="dxa"/>
            <w:tcBorders>
              <w:top w:val="single" w:sz="4" w:space="0" w:color="auto"/>
            </w:tcBorders>
            <w:vAlign w:val="center"/>
          </w:tcPr>
          <w:p w14:paraId="77624D01" w14:textId="77777777" w:rsidR="005334B2" w:rsidRPr="008C76F9" w:rsidRDefault="005334B2" w:rsidP="00DE458A">
            <w:pPr>
              <w:ind w:left="395" w:hanging="141"/>
              <w:jc w:val="center"/>
            </w:pPr>
            <w:r w:rsidRPr="008C76F9">
              <w:t>Значение характеристики</w:t>
            </w:r>
          </w:p>
        </w:tc>
        <w:tc>
          <w:tcPr>
            <w:tcW w:w="992" w:type="dxa"/>
            <w:tcBorders>
              <w:top w:val="single" w:sz="4" w:space="0" w:color="auto"/>
            </w:tcBorders>
            <w:vAlign w:val="center"/>
          </w:tcPr>
          <w:p w14:paraId="11310E1C" w14:textId="77777777" w:rsidR="005334B2" w:rsidRPr="008C76F9" w:rsidRDefault="005334B2" w:rsidP="00DE458A">
            <w:pPr>
              <w:jc w:val="center"/>
            </w:pPr>
            <w:r w:rsidRPr="008C76F9">
              <w:t>Единица измерения характеристики</w:t>
            </w:r>
          </w:p>
        </w:tc>
        <w:tc>
          <w:tcPr>
            <w:tcW w:w="992" w:type="dxa"/>
            <w:vAlign w:val="center"/>
          </w:tcPr>
          <w:p w14:paraId="21F70DA2" w14:textId="77777777" w:rsidR="005334B2" w:rsidRPr="005F6F98" w:rsidRDefault="005334B2" w:rsidP="00DE458A">
            <w:pPr>
              <w:jc w:val="center"/>
            </w:pPr>
          </w:p>
        </w:tc>
        <w:tc>
          <w:tcPr>
            <w:tcW w:w="709" w:type="dxa"/>
            <w:vAlign w:val="center"/>
          </w:tcPr>
          <w:p w14:paraId="1DD2C1F1" w14:textId="77777777" w:rsidR="005334B2" w:rsidRPr="005F6F98" w:rsidRDefault="005334B2" w:rsidP="00DE458A">
            <w:pPr>
              <w:jc w:val="center"/>
            </w:pPr>
          </w:p>
        </w:tc>
      </w:tr>
      <w:tr w:rsidR="005334B2" w:rsidRPr="005F6F98" w14:paraId="785BAA03" w14:textId="77777777" w:rsidTr="00DE458A">
        <w:trPr>
          <w:trHeight w:val="287"/>
          <w:jc w:val="center"/>
        </w:trPr>
        <w:tc>
          <w:tcPr>
            <w:tcW w:w="704" w:type="dxa"/>
            <w:vMerge w:val="restart"/>
            <w:vAlign w:val="center"/>
          </w:tcPr>
          <w:p w14:paraId="3DF70682" w14:textId="77777777" w:rsidR="005334B2" w:rsidRPr="005F6F98" w:rsidRDefault="005334B2" w:rsidP="00DE458A">
            <w:pPr>
              <w:jc w:val="center"/>
            </w:pPr>
            <w:r w:rsidRPr="005F6F98">
              <w:t>1.</w:t>
            </w:r>
          </w:p>
        </w:tc>
        <w:tc>
          <w:tcPr>
            <w:tcW w:w="1559" w:type="dxa"/>
            <w:vMerge w:val="restart"/>
            <w:vAlign w:val="center"/>
          </w:tcPr>
          <w:p w14:paraId="48C173C8" w14:textId="77777777" w:rsidR="005334B2" w:rsidRDefault="005334B2" w:rsidP="00DE458A">
            <w:r w:rsidRPr="00351261">
              <w:t>Коробка (короб) из гофрированного материала</w:t>
            </w:r>
            <w:r>
              <w:t xml:space="preserve"> </w:t>
            </w:r>
          </w:p>
          <w:p w14:paraId="40838F3B" w14:textId="77777777" w:rsidR="005334B2" w:rsidRPr="00351261" w:rsidRDefault="005334B2" w:rsidP="00DE458A">
            <w:r>
              <w:t xml:space="preserve">КТРУ: </w:t>
            </w:r>
            <w:r w:rsidRPr="00351261">
              <w:t xml:space="preserve">17.21.13.000-00000001 </w:t>
            </w:r>
          </w:p>
          <w:p w14:paraId="121AA088" w14:textId="77777777" w:rsidR="005334B2" w:rsidRPr="00351261" w:rsidRDefault="005334B2" w:rsidP="00DE458A">
            <w:r>
              <w:t xml:space="preserve">            </w:t>
            </w:r>
          </w:p>
          <w:p w14:paraId="228D2992" w14:textId="77777777" w:rsidR="005334B2" w:rsidRPr="005F6F98" w:rsidRDefault="005334B2" w:rsidP="00DE458A"/>
          <w:p w14:paraId="1C80874E" w14:textId="77777777" w:rsidR="005334B2" w:rsidRPr="005F6F98" w:rsidRDefault="005334B2" w:rsidP="00DE458A"/>
          <w:p w14:paraId="09D376D5" w14:textId="77777777" w:rsidR="005334B2" w:rsidRPr="005F6F98" w:rsidRDefault="005334B2" w:rsidP="00DE458A">
            <w:pPr>
              <w:jc w:val="center"/>
            </w:pPr>
          </w:p>
          <w:p w14:paraId="10828566" w14:textId="77777777" w:rsidR="005334B2" w:rsidRPr="005F6F98" w:rsidRDefault="005334B2" w:rsidP="00DE458A">
            <w:pPr>
              <w:jc w:val="center"/>
            </w:pPr>
          </w:p>
        </w:tc>
        <w:tc>
          <w:tcPr>
            <w:tcW w:w="2977" w:type="dxa"/>
            <w:tcBorders>
              <w:bottom w:val="single" w:sz="4" w:space="0" w:color="auto"/>
            </w:tcBorders>
            <w:vAlign w:val="center"/>
          </w:tcPr>
          <w:p w14:paraId="7A44607C" w14:textId="77777777" w:rsidR="005334B2" w:rsidRPr="00B03F7B" w:rsidRDefault="005334B2" w:rsidP="00DE458A">
            <w:pPr>
              <w:jc w:val="center"/>
            </w:pPr>
            <w:r w:rsidRPr="00B03F7B">
              <w:t>Назначение</w:t>
            </w:r>
          </w:p>
        </w:tc>
        <w:tc>
          <w:tcPr>
            <w:tcW w:w="2552" w:type="dxa"/>
            <w:tcBorders>
              <w:bottom w:val="single" w:sz="4" w:space="0" w:color="auto"/>
            </w:tcBorders>
            <w:vAlign w:val="center"/>
          </w:tcPr>
          <w:p w14:paraId="2C366B5C" w14:textId="77777777" w:rsidR="005334B2" w:rsidRPr="00B03F7B" w:rsidRDefault="005334B2" w:rsidP="00DE458A">
            <w:pPr>
              <w:jc w:val="center"/>
              <w:rPr>
                <w:color w:val="333333"/>
                <w:shd w:val="clear" w:color="auto" w:fill="FFFFFF"/>
              </w:rPr>
            </w:pPr>
            <w:r w:rsidRPr="00B03F7B">
              <w:t>Для хранения и транспортировки непищевых товаров</w:t>
            </w:r>
          </w:p>
        </w:tc>
        <w:tc>
          <w:tcPr>
            <w:tcW w:w="992" w:type="dxa"/>
            <w:tcBorders>
              <w:bottom w:val="single" w:sz="4" w:space="0" w:color="auto"/>
            </w:tcBorders>
            <w:vAlign w:val="center"/>
          </w:tcPr>
          <w:p w14:paraId="3EC17B11" w14:textId="77777777" w:rsidR="005334B2" w:rsidRPr="008C76F9" w:rsidRDefault="005334B2" w:rsidP="00DE458A">
            <w:pPr>
              <w:jc w:val="center"/>
            </w:pPr>
          </w:p>
        </w:tc>
        <w:tc>
          <w:tcPr>
            <w:tcW w:w="992" w:type="dxa"/>
            <w:vMerge w:val="restart"/>
            <w:vAlign w:val="center"/>
          </w:tcPr>
          <w:p w14:paraId="1F9B226E" w14:textId="77777777" w:rsidR="005334B2" w:rsidRPr="005F6F98" w:rsidRDefault="005334B2" w:rsidP="00DE458A">
            <w:pPr>
              <w:jc w:val="center"/>
            </w:pPr>
            <w:r>
              <w:t>ш</w:t>
            </w:r>
            <w:r w:rsidRPr="005F6F98">
              <w:t>т</w:t>
            </w:r>
            <w:r>
              <w:t>.</w:t>
            </w:r>
          </w:p>
          <w:p w14:paraId="1D8494FA" w14:textId="77777777" w:rsidR="005334B2" w:rsidRPr="005F6F98" w:rsidRDefault="005334B2" w:rsidP="00DE458A">
            <w:pPr>
              <w:jc w:val="center"/>
            </w:pPr>
          </w:p>
        </w:tc>
        <w:tc>
          <w:tcPr>
            <w:tcW w:w="709" w:type="dxa"/>
            <w:vMerge w:val="restart"/>
            <w:vAlign w:val="center"/>
          </w:tcPr>
          <w:p w14:paraId="02540B72" w14:textId="77777777" w:rsidR="005334B2" w:rsidRPr="005F6F98" w:rsidRDefault="005334B2" w:rsidP="00DE458A">
            <w:pPr>
              <w:jc w:val="center"/>
            </w:pPr>
            <w:r w:rsidRPr="005F6F98">
              <w:t>500</w:t>
            </w:r>
          </w:p>
          <w:p w14:paraId="6D47D8F9" w14:textId="77777777" w:rsidR="005334B2" w:rsidRPr="005F6F98" w:rsidRDefault="005334B2" w:rsidP="00DE458A">
            <w:pPr>
              <w:jc w:val="center"/>
            </w:pPr>
          </w:p>
        </w:tc>
      </w:tr>
      <w:tr w:rsidR="005334B2" w:rsidRPr="005F6F98" w14:paraId="77605224" w14:textId="77777777" w:rsidTr="00DE458A">
        <w:trPr>
          <w:trHeight w:val="287"/>
          <w:jc w:val="center"/>
        </w:trPr>
        <w:tc>
          <w:tcPr>
            <w:tcW w:w="704" w:type="dxa"/>
            <w:vMerge/>
            <w:vAlign w:val="center"/>
          </w:tcPr>
          <w:p w14:paraId="6F963909" w14:textId="77777777" w:rsidR="005334B2" w:rsidRPr="005F6F98" w:rsidRDefault="005334B2" w:rsidP="00DE458A">
            <w:pPr>
              <w:jc w:val="center"/>
            </w:pPr>
          </w:p>
        </w:tc>
        <w:tc>
          <w:tcPr>
            <w:tcW w:w="1559" w:type="dxa"/>
            <w:vMerge/>
            <w:vAlign w:val="center"/>
          </w:tcPr>
          <w:p w14:paraId="71170986" w14:textId="77777777" w:rsidR="005334B2" w:rsidRPr="005F6F98" w:rsidRDefault="005334B2" w:rsidP="00DE458A"/>
        </w:tc>
        <w:tc>
          <w:tcPr>
            <w:tcW w:w="2977" w:type="dxa"/>
            <w:tcBorders>
              <w:bottom w:val="single" w:sz="4" w:space="0" w:color="auto"/>
            </w:tcBorders>
            <w:vAlign w:val="center"/>
          </w:tcPr>
          <w:p w14:paraId="1BD5523E" w14:textId="77777777" w:rsidR="005334B2" w:rsidRPr="0030391D" w:rsidRDefault="005334B2" w:rsidP="00DE458A">
            <w:pPr>
              <w:jc w:val="center"/>
            </w:pPr>
            <w:r>
              <w:t>Описание</w:t>
            </w:r>
          </w:p>
        </w:tc>
        <w:tc>
          <w:tcPr>
            <w:tcW w:w="2552" w:type="dxa"/>
            <w:tcBorders>
              <w:bottom w:val="single" w:sz="4" w:space="0" w:color="auto"/>
            </w:tcBorders>
            <w:vAlign w:val="center"/>
          </w:tcPr>
          <w:p w14:paraId="61C0D20A" w14:textId="77777777" w:rsidR="005334B2" w:rsidRDefault="005334B2" w:rsidP="00DE458A">
            <w:pPr>
              <w:jc w:val="center"/>
            </w:pPr>
            <w:r w:rsidRPr="003B6ABB">
              <w:t>Коробка для упаковки стандартных образцов</w:t>
            </w:r>
          </w:p>
        </w:tc>
        <w:tc>
          <w:tcPr>
            <w:tcW w:w="992" w:type="dxa"/>
            <w:tcBorders>
              <w:bottom w:val="single" w:sz="4" w:space="0" w:color="auto"/>
            </w:tcBorders>
            <w:vAlign w:val="center"/>
          </w:tcPr>
          <w:p w14:paraId="3D46A858" w14:textId="77777777" w:rsidR="005334B2" w:rsidRPr="008C76F9" w:rsidRDefault="005334B2" w:rsidP="00DE458A">
            <w:pPr>
              <w:jc w:val="center"/>
            </w:pPr>
          </w:p>
        </w:tc>
        <w:tc>
          <w:tcPr>
            <w:tcW w:w="992" w:type="dxa"/>
            <w:vMerge/>
            <w:vAlign w:val="center"/>
          </w:tcPr>
          <w:p w14:paraId="5AB50239" w14:textId="77777777" w:rsidR="005334B2" w:rsidRDefault="005334B2" w:rsidP="00DE458A">
            <w:pPr>
              <w:jc w:val="center"/>
            </w:pPr>
          </w:p>
        </w:tc>
        <w:tc>
          <w:tcPr>
            <w:tcW w:w="709" w:type="dxa"/>
            <w:vMerge/>
            <w:vAlign w:val="center"/>
          </w:tcPr>
          <w:p w14:paraId="6D231EC5" w14:textId="77777777" w:rsidR="005334B2" w:rsidRPr="005F6F98" w:rsidRDefault="005334B2" w:rsidP="00DE458A">
            <w:pPr>
              <w:jc w:val="center"/>
            </w:pPr>
          </w:p>
        </w:tc>
      </w:tr>
      <w:tr w:rsidR="005334B2" w:rsidRPr="005F6F98" w14:paraId="69233189" w14:textId="77777777" w:rsidTr="00DE458A">
        <w:trPr>
          <w:trHeight w:val="287"/>
          <w:jc w:val="center"/>
        </w:trPr>
        <w:tc>
          <w:tcPr>
            <w:tcW w:w="704" w:type="dxa"/>
            <w:vMerge/>
            <w:vAlign w:val="center"/>
          </w:tcPr>
          <w:p w14:paraId="453C228B" w14:textId="77777777" w:rsidR="005334B2" w:rsidRPr="005F6F98" w:rsidRDefault="005334B2" w:rsidP="00DE458A">
            <w:pPr>
              <w:jc w:val="center"/>
            </w:pPr>
          </w:p>
        </w:tc>
        <w:tc>
          <w:tcPr>
            <w:tcW w:w="1559" w:type="dxa"/>
            <w:vMerge/>
            <w:vAlign w:val="center"/>
          </w:tcPr>
          <w:p w14:paraId="2F0604E4" w14:textId="77777777" w:rsidR="005334B2" w:rsidRPr="005F6F98" w:rsidRDefault="005334B2" w:rsidP="00DE458A"/>
        </w:tc>
        <w:tc>
          <w:tcPr>
            <w:tcW w:w="2977" w:type="dxa"/>
            <w:tcBorders>
              <w:bottom w:val="single" w:sz="4" w:space="0" w:color="auto"/>
            </w:tcBorders>
            <w:vAlign w:val="center"/>
          </w:tcPr>
          <w:p w14:paraId="14F662DE" w14:textId="77777777" w:rsidR="005334B2" w:rsidRPr="0030391D" w:rsidRDefault="005334B2" w:rsidP="00DE458A">
            <w:pPr>
              <w:jc w:val="center"/>
            </w:pPr>
            <w:r w:rsidRPr="0030391D">
              <w:t>Тип короба</w:t>
            </w:r>
          </w:p>
        </w:tc>
        <w:tc>
          <w:tcPr>
            <w:tcW w:w="2552" w:type="dxa"/>
            <w:tcBorders>
              <w:bottom w:val="single" w:sz="4" w:space="0" w:color="auto"/>
            </w:tcBorders>
            <w:vAlign w:val="center"/>
          </w:tcPr>
          <w:p w14:paraId="4B3B8F6D" w14:textId="77777777" w:rsidR="005334B2" w:rsidRDefault="005334B2" w:rsidP="00DE458A">
            <w:pPr>
              <w:jc w:val="center"/>
            </w:pPr>
            <w:r>
              <w:t>С</w:t>
            </w:r>
            <w:r w:rsidRPr="008C76F9">
              <w:t>кладной с клапанами</w:t>
            </w:r>
          </w:p>
        </w:tc>
        <w:tc>
          <w:tcPr>
            <w:tcW w:w="992" w:type="dxa"/>
            <w:tcBorders>
              <w:bottom w:val="single" w:sz="4" w:space="0" w:color="auto"/>
            </w:tcBorders>
            <w:vAlign w:val="center"/>
          </w:tcPr>
          <w:p w14:paraId="46FA2BF4" w14:textId="77777777" w:rsidR="005334B2" w:rsidRPr="008C76F9" w:rsidRDefault="005334B2" w:rsidP="00DE458A">
            <w:pPr>
              <w:jc w:val="center"/>
            </w:pPr>
          </w:p>
        </w:tc>
        <w:tc>
          <w:tcPr>
            <w:tcW w:w="992" w:type="dxa"/>
            <w:vMerge/>
            <w:vAlign w:val="center"/>
          </w:tcPr>
          <w:p w14:paraId="067503F0" w14:textId="77777777" w:rsidR="005334B2" w:rsidRDefault="005334B2" w:rsidP="00DE458A">
            <w:pPr>
              <w:jc w:val="center"/>
            </w:pPr>
          </w:p>
        </w:tc>
        <w:tc>
          <w:tcPr>
            <w:tcW w:w="709" w:type="dxa"/>
            <w:vMerge/>
            <w:vAlign w:val="center"/>
          </w:tcPr>
          <w:p w14:paraId="5224CEED" w14:textId="77777777" w:rsidR="005334B2" w:rsidRPr="005F6F98" w:rsidRDefault="005334B2" w:rsidP="00DE458A">
            <w:pPr>
              <w:jc w:val="center"/>
            </w:pPr>
          </w:p>
        </w:tc>
      </w:tr>
      <w:tr w:rsidR="005334B2" w:rsidRPr="005F6F98" w14:paraId="53D434D5" w14:textId="77777777" w:rsidTr="00DE458A">
        <w:trPr>
          <w:trHeight w:val="603"/>
          <w:jc w:val="center"/>
        </w:trPr>
        <w:tc>
          <w:tcPr>
            <w:tcW w:w="704" w:type="dxa"/>
            <w:vMerge/>
            <w:vAlign w:val="center"/>
          </w:tcPr>
          <w:p w14:paraId="06305400" w14:textId="77777777" w:rsidR="005334B2" w:rsidRPr="005F6F98" w:rsidRDefault="005334B2" w:rsidP="00DE458A">
            <w:pPr>
              <w:jc w:val="center"/>
            </w:pPr>
          </w:p>
        </w:tc>
        <w:tc>
          <w:tcPr>
            <w:tcW w:w="1559" w:type="dxa"/>
            <w:vMerge/>
            <w:vAlign w:val="center"/>
          </w:tcPr>
          <w:p w14:paraId="071347D0" w14:textId="77777777" w:rsidR="005334B2" w:rsidRPr="005F6F98" w:rsidRDefault="005334B2" w:rsidP="00DE458A">
            <w:pPr>
              <w:jc w:val="center"/>
            </w:pPr>
          </w:p>
        </w:tc>
        <w:tc>
          <w:tcPr>
            <w:tcW w:w="2977" w:type="dxa"/>
            <w:tcBorders>
              <w:bottom w:val="single" w:sz="4" w:space="0" w:color="auto"/>
            </w:tcBorders>
            <w:vAlign w:val="center"/>
          </w:tcPr>
          <w:p w14:paraId="09B6B8CE" w14:textId="77777777" w:rsidR="005334B2" w:rsidRPr="008C76F9" w:rsidRDefault="005334B2" w:rsidP="00DE458A">
            <w:pPr>
              <w:jc w:val="center"/>
            </w:pPr>
            <w:r w:rsidRPr="008C76F9">
              <w:t>Материал</w:t>
            </w:r>
            <w:r>
              <w:t xml:space="preserve"> (короб)</w:t>
            </w:r>
          </w:p>
        </w:tc>
        <w:tc>
          <w:tcPr>
            <w:tcW w:w="2552" w:type="dxa"/>
            <w:tcBorders>
              <w:bottom w:val="single" w:sz="4" w:space="0" w:color="auto"/>
            </w:tcBorders>
            <w:vAlign w:val="center"/>
          </w:tcPr>
          <w:p w14:paraId="41DC59D4" w14:textId="77777777" w:rsidR="005334B2" w:rsidRPr="008C76F9" w:rsidRDefault="005334B2" w:rsidP="00DE458A">
            <w:pPr>
              <w:jc w:val="center"/>
            </w:pPr>
            <w:r>
              <w:t>Т</w:t>
            </w:r>
            <w:r w:rsidRPr="008C76F9">
              <w:t xml:space="preserve">рехслойный </w:t>
            </w:r>
            <w:proofErr w:type="spellStart"/>
            <w:r w:rsidRPr="008C76F9">
              <w:t>гофрокартон</w:t>
            </w:r>
            <w:proofErr w:type="spellEnd"/>
          </w:p>
        </w:tc>
        <w:tc>
          <w:tcPr>
            <w:tcW w:w="992" w:type="dxa"/>
            <w:tcBorders>
              <w:bottom w:val="single" w:sz="4" w:space="0" w:color="auto"/>
            </w:tcBorders>
            <w:vAlign w:val="center"/>
          </w:tcPr>
          <w:p w14:paraId="3D6EED30" w14:textId="77777777" w:rsidR="005334B2" w:rsidRPr="008C76F9" w:rsidRDefault="005334B2" w:rsidP="00DE458A">
            <w:pPr>
              <w:jc w:val="center"/>
            </w:pPr>
          </w:p>
        </w:tc>
        <w:tc>
          <w:tcPr>
            <w:tcW w:w="992" w:type="dxa"/>
            <w:vMerge/>
            <w:vAlign w:val="center"/>
          </w:tcPr>
          <w:p w14:paraId="638E15BD" w14:textId="77777777" w:rsidR="005334B2" w:rsidRPr="005F6F98" w:rsidRDefault="005334B2" w:rsidP="00DE458A">
            <w:pPr>
              <w:jc w:val="center"/>
            </w:pPr>
          </w:p>
        </w:tc>
        <w:tc>
          <w:tcPr>
            <w:tcW w:w="709" w:type="dxa"/>
            <w:vMerge/>
            <w:vAlign w:val="center"/>
          </w:tcPr>
          <w:p w14:paraId="5CE4E28D" w14:textId="77777777" w:rsidR="005334B2" w:rsidRPr="005F6F98" w:rsidRDefault="005334B2" w:rsidP="00DE458A">
            <w:pPr>
              <w:jc w:val="center"/>
            </w:pPr>
          </w:p>
        </w:tc>
      </w:tr>
      <w:tr w:rsidR="005334B2" w:rsidRPr="005F6F98" w14:paraId="349E34C5" w14:textId="77777777" w:rsidTr="00DE458A">
        <w:trPr>
          <w:trHeight w:val="413"/>
          <w:jc w:val="center"/>
        </w:trPr>
        <w:tc>
          <w:tcPr>
            <w:tcW w:w="704" w:type="dxa"/>
            <w:vMerge/>
            <w:vAlign w:val="center"/>
          </w:tcPr>
          <w:p w14:paraId="0EFBA1A7" w14:textId="77777777" w:rsidR="005334B2" w:rsidRPr="005F6F98" w:rsidRDefault="005334B2" w:rsidP="00DE458A">
            <w:pPr>
              <w:jc w:val="center"/>
            </w:pPr>
          </w:p>
        </w:tc>
        <w:tc>
          <w:tcPr>
            <w:tcW w:w="1559" w:type="dxa"/>
            <w:vMerge/>
            <w:vAlign w:val="center"/>
          </w:tcPr>
          <w:p w14:paraId="66754813" w14:textId="77777777" w:rsidR="005334B2" w:rsidRPr="005F6F98" w:rsidRDefault="005334B2" w:rsidP="00DE458A">
            <w:pPr>
              <w:jc w:val="center"/>
            </w:pPr>
          </w:p>
        </w:tc>
        <w:tc>
          <w:tcPr>
            <w:tcW w:w="2977" w:type="dxa"/>
            <w:tcBorders>
              <w:bottom w:val="single" w:sz="4" w:space="0" w:color="auto"/>
            </w:tcBorders>
            <w:vAlign w:val="center"/>
          </w:tcPr>
          <w:p w14:paraId="3C5AFAE3" w14:textId="77777777" w:rsidR="005334B2" w:rsidRPr="008C76F9" w:rsidRDefault="005334B2" w:rsidP="00DE458A">
            <w:pPr>
              <w:jc w:val="center"/>
            </w:pPr>
            <w:r w:rsidRPr="008C76F9">
              <w:t>Толщина картона</w:t>
            </w:r>
            <w:r>
              <w:t xml:space="preserve"> (короб)</w:t>
            </w:r>
          </w:p>
        </w:tc>
        <w:tc>
          <w:tcPr>
            <w:tcW w:w="2552" w:type="dxa"/>
            <w:tcBorders>
              <w:bottom w:val="single" w:sz="4" w:space="0" w:color="auto"/>
            </w:tcBorders>
            <w:vAlign w:val="center"/>
          </w:tcPr>
          <w:p w14:paraId="0957A538" w14:textId="77777777" w:rsidR="005334B2" w:rsidRPr="008C76F9" w:rsidRDefault="005334B2" w:rsidP="00DE458A">
            <w:pPr>
              <w:jc w:val="center"/>
            </w:pPr>
            <w:r w:rsidRPr="008C76F9">
              <w:t>1,2</w:t>
            </w:r>
          </w:p>
        </w:tc>
        <w:tc>
          <w:tcPr>
            <w:tcW w:w="992" w:type="dxa"/>
            <w:tcBorders>
              <w:bottom w:val="single" w:sz="4" w:space="0" w:color="auto"/>
            </w:tcBorders>
            <w:vAlign w:val="center"/>
          </w:tcPr>
          <w:p w14:paraId="026A0527" w14:textId="77777777" w:rsidR="005334B2" w:rsidRPr="008C76F9" w:rsidRDefault="005334B2" w:rsidP="00DE458A">
            <w:pPr>
              <w:jc w:val="center"/>
            </w:pPr>
            <w:r w:rsidRPr="008C76F9">
              <w:t>мм</w:t>
            </w:r>
          </w:p>
        </w:tc>
        <w:tc>
          <w:tcPr>
            <w:tcW w:w="992" w:type="dxa"/>
            <w:vMerge/>
            <w:vAlign w:val="center"/>
          </w:tcPr>
          <w:p w14:paraId="3854584C" w14:textId="77777777" w:rsidR="005334B2" w:rsidRPr="005F6F98" w:rsidRDefault="005334B2" w:rsidP="00DE458A">
            <w:pPr>
              <w:jc w:val="center"/>
            </w:pPr>
          </w:p>
        </w:tc>
        <w:tc>
          <w:tcPr>
            <w:tcW w:w="709" w:type="dxa"/>
            <w:vMerge/>
            <w:vAlign w:val="center"/>
          </w:tcPr>
          <w:p w14:paraId="16CC3F1F" w14:textId="77777777" w:rsidR="005334B2" w:rsidRPr="005F6F98" w:rsidRDefault="005334B2" w:rsidP="00DE458A">
            <w:pPr>
              <w:jc w:val="center"/>
            </w:pPr>
          </w:p>
        </w:tc>
      </w:tr>
      <w:tr w:rsidR="005334B2" w:rsidRPr="005F6F98" w14:paraId="55EB5317" w14:textId="77777777" w:rsidTr="00DE458A">
        <w:trPr>
          <w:trHeight w:val="289"/>
          <w:jc w:val="center"/>
        </w:trPr>
        <w:tc>
          <w:tcPr>
            <w:tcW w:w="704" w:type="dxa"/>
            <w:vMerge/>
            <w:vAlign w:val="center"/>
          </w:tcPr>
          <w:p w14:paraId="345B3F5C" w14:textId="77777777" w:rsidR="005334B2" w:rsidRPr="005F6F98" w:rsidRDefault="005334B2" w:rsidP="00DE458A">
            <w:pPr>
              <w:jc w:val="center"/>
            </w:pPr>
          </w:p>
        </w:tc>
        <w:tc>
          <w:tcPr>
            <w:tcW w:w="1559" w:type="dxa"/>
            <w:vMerge/>
            <w:vAlign w:val="center"/>
          </w:tcPr>
          <w:p w14:paraId="2B9A8570" w14:textId="77777777" w:rsidR="005334B2" w:rsidRPr="005F6F98" w:rsidRDefault="005334B2" w:rsidP="00DE458A">
            <w:pPr>
              <w:jc w:val="center"/>
            </w:pPr>
          </w:p>
        </w:tc>
        <w:tc>
          <w:tcPr>
            <w:tcW w:w="2977" w:type="dxa"/>
            <w:tcBorders>
              <w:bottom w:val="single" w:sz="4" w:space="0" w:color="auto"/>
            </w:tcBorders>
            <w:vAlign w:val="center"/>
          </w:tcPr>
          <w:p w14:paraId="61FDEB6F" w14:textId="77777777" w:rsidR="005334B2" w:rsidRPr="008C76F9" w:rsidRDefault="005334B2" w:rsidP="00DE458A">
            <w:pPr>
              <w:jc w:val="center"/>
              <w:rPr>
                <w:rStyle w:val="affff"/>
                <w:b w:val="0"/>
                <w:bCs w:val="0"/>
              </w:rPr>
            </w:pPr>
            <w:r>
              <w:t>Длина</w:t>
            </w:r>
            <w:r w:rsidRPr="008C76F9">
              <w:t xml:space="preserve"> короба</w:t>
            </w:r>
          </w:p>
        </w:tc>
        <w:tc>
          <w:tcPr>
            <w:tcW w:w="2552" w:type="dxa"/>
            <w:tcBorders>
              <w:bottom w:val="single" w:sz="4" w:space="0" w:color="auto"/>
            </w:tcBorders>
            <w:vAlign w:val="center"/>
          </w:tcPr>
          <w:p w14:paraId="653DE1AE" w14:textId="77777777" w:rsidR="005334B2" w:rsidRPr="008C76F9" w:rsidRDefault="005334B2" w:rsidP="00DE458A">
            <w:pPr>
              <w:jc w:val="center"/>
            </w:pPr>
            <w:r w:rsidRPr="008C76F9">
              <w:t>86</w:t>
            </w:r>
          </w:p>
        </w:tc>
        <w:tc>
          <w:tcPr>
            <w:tcW w:w="992" w:type="dxa"/>
            <w:tcBorders>
              <w:bottom w:val="single" w:sz="4" w:space="0" w:color="auto"/>
            </w:tcBorders>
            <w:vAlign w:val="center"/>
          </w:tcPr>
          <w:p w14:paraId="1207C0AE" w14:textId="77777777" w:rsidR="005334B2" w:rsidRPr="008C76F9" w:rsidRDefault="005334B2" w:rsidP="00DE458A">
            <w:pPr>
              <w:jc w:val="center"/>
            </w:pPr>
            <w:r w:rsidRPr="008C76F9">
              <w:t>мм</w:t>
            </w:r>
          </w:p>
        </w:tc>
        <w:tc>
          <w:tcPr>
            <w:tcW w:w="992" w:type="dxa"/>
            <w:vMerge/>
            <w:vAlign w:val="center"/>
          </w:tcPr>
          <w:p w14:paraId="4E779F56" w14:textId="77777777" w:rsidR="005334B2" w:rsidRPr="005F6F98" w:rsidRDefault="005334B2" w:rsidP="00DE458A">
            <w:pPr>
              <w:jc w:val="center"/>
            </w:pPr>
          </w:p>
        </w:tc>
        <w:tc>
          <w:tcPr>
            <w:tcW w:w="709" w:type="dxa"/>
            <w:vMerge/>
            <w:vAlign w:val="center"/>
          </w:tcPr>
          <w:p w14:paraId="5E28950F" w14:textId="77777777" w:rsidR="005334B2" w:rsidRPr="005F6F98" w:rsidRDefault="005334B2" w:rsidP="00DE458A">
            <w:pPr>
              <w:jc w:val="center"/>
            </w:pPr>
          </w:p>
        </w:tc>
      </w:tr>
      <w:tr w:rsidR="005334B2" w:rsidRPr="005F6F98" w14:paraId="30A0D36B" w14:textId="77777777" w:rsidTr="00DE458A">
        <w:trPr>
          <w:jc w:val="center"/>
        </w:trPr>
        <w:tc>
          <w:tcPr>
            <w:tcW w:w="704" w:type="dxa"/>
            <w:vMerge/>
            <w:vAlign w:val="center"/>
          </w:tcPr>
          <w:p w14:paraId="3FDF6FC0" w14:textId="77777777" w:rsidR="005334B2" w:rsidRPr="005F6F98" w:rsidRDefault="005334B2" w:rsidP="00DE458A">
            <w:pPr>
              <w:jc w:val="center"/>
            </w:pPr>
          </w:p>
        </w:tc>
        <w:tc>
          <w:tcPr>
            <w:tcW w:w="1559" w:type="dxa"/>
            <w:vMerge/>
            <w:vAlign w:val="center"/>
          </w:tcPr>
          <w:p w14:paraId="79CEDCC8" w14:textId="77777777" w:rsidR="005334B2" w:rsidRPr="005F6F98" w:rsidRDefault="005334B2" w:rsidP="00DE458A">
            <w:pPr>
              <w:jc w:val="center"/>
            </w:pPr>
          </w:p>
        </w:tc>
        <w:tc>
          <w:tcPr>
            <w:tcW w:w="2977" w:type="dxa"/>
            <w:tcBorders>
              <w:bottom w:val="single" w:sz="4" w:space="0" w:color="auto"/>
            </w:tcBorders>
            <w:vAlign w:val="center"/>
          </w:tcPr>
          <w:p w14:paraId="0FF8E22A" w14:textId="77777777" w:rsidR="005334B2" w:rsidRPr="008C76F9" w:rsidRDefault="005334B2" w:rsidP="00DE458A">
            <w:pPr>
              <w:jc w:val="center"/>
            </w:pPr>
            <w:r w:rsidRPr="008C76F9">
              <w:t>Ширина</w:t>
            </w:r>
            <w:r>
              <w:t xml:space="preserve"> </w:t>
            </w:r>
            <w:r w:rsidRPr="008C76F9">
              <w:t>короба</w:t>
            </w:r>
          </w:p>
        </w:tc>
        <w:tc>
          <w:tcPr>
            <w:tcW w:w="2552" w:type="dxa"/>
            <w:tcBorders>
              <w:bottom w:val="single" w:sz="4" w:space="0" w:color="auto"/>
            </w:tcBorders>
            <w:vAlign w:val="center"/>
          </w:tcPr>
          <w:p w14:paraId="5A092253" w14:textId="77777777" w:rsidR="005334B2" w:rsidRPr="008C76F9" w:rsidRDefault="005334B2" w:rsidP="00DE458A">
            <w:pPr>
              <w:jc w:val="center"/>
            </w:pPr>
            <w:r w:rsidRPr="008C76F9">
              <w:t>78</w:t>
            </w:r>
          </w:p>
        </w:tc>
        <w:tc>
          <w:tcPr>
            <w:tcW w:w="992" w:type="dxa"/>
            <w:tcBorders>
              <w:bottom w:val="single" w:sz="4" w:space="0" w:color="auto"/>
            </w:tcBorders>
            <w:vAlign w:val="center"/>
          </w:tcPr>
          <w:p w14:paraId="2B76A56B" w14:textId="77777777" w:rsidR="005334B2" w:rsidRPr="008C76F9" w:rsidRDefault="005334B2" w:rsidP="00DE458A">
            <w:pPr>
              <w:jc w:val="center"/>
            </w:pPr>
            <w:r w:rsidRPr="008C76F9">
              <w:t>мм</w:t>
            </w:r>
          </w:p>
        </w:tc>
        <w:tc>
          <w:tcPr>
            <w:tcW w:w="992" w:type="dxa"/>
            <w:vMerge/>
            <w:vAlign w:val="center"/>
          </w:tcPr>
          <w:p w14:paraId="01B4B67E" w14:textId="77777777" w:rsidR="005334B2" w:rsidRPr="005F6F98" w:rsidRDefault="005334B2" w:rsidP="00DE458A">
            <w:pPr>
              <w:jc w:val="center"/>
            </w:pPr>
          </w:p>
        </w:tc>
        <w:tc>
          <w:tcPr>
            <w:tcW w:w="709" w:type="dxa"/>
            <w:vMerge/>
            <w:vAlign w:val="center"/>
          </w:tcPr>
          <w:p w14:paraId="0CC9B13B" w14:textId="77777777" w:rsidR="005334B2" w:rsidRPr="005F6F98" w:rsidRDefault="005334B2" w:rsidP="00DE458A">
            <w:pPr>
              <w:jc w:val="center"/>
            </w:pPr>
          </w:p>
        </w:tc>
      </w:tr>
      <w:tr w:rsidR="005334B2" w:rsidRPr="005F6F98" w14:paraId="660D73FC" w14:textId="77777777" w:rsidTr="00DE458A">
        <w:trPr>
          <w:jc w:val="center"/>
        </w:trPr>
        <w:tc>
          <w:tcPr>
            <w:tcW w:w="704" w:type="dxa"/>
            <w:vMerge/>
            <w:vAlign w:val="center"/>
          </w:tcPr>
          <w:p w14:paraId="24DB7612" w14:textId="77777777" w:rsidR="005334B2" w:rsidRPr="005F6F98" w:rsidRDefault="005334B2" w:rsidP="00DE458A">
            <w:pPr>
              <w:jc w:val="center"/>
            </w:pPr>
          </w:p>
        </w:tc>
        <w:tc>
          <w:tcPr>
            <w:tcW w:w="1559" w:type="dxa"/>
            <w:vMerge/>
            <w:vAlign w:val="center"/>
          </w:tcPr>
          <w:p w14:paraId="124D62B3" w14:textId="77777777" w:rsidR="005334B2" w:rsidRPr="005F6F98" w:rsidRDefault="005334B2" w:rsidP="00DE458A">
            <w:pPr>
              <w:jc w:val="center"/>
            </w:pPr>
          </w:p>
        </w:tc>
        <w:tc>
          <w:tcPr>
            <w:tcW w:w="2977" w:type="dxa"/>
            <w:tcBorders>
              <w:bottom w:val="single" w:sz="4" w:space="0" w:color="auto"/>
            </w:tcBorders>
            <w:vAlign w:val="center"/>
          </w:tcPr>
          <w:p w14:paraId="3DD03A2B" w14:textId="77777777" w:rsidR="005334B2" w:rsidRPr="008C76F9" w:rsidRDefault="005334B2" w:rsidP="00DE458A">
            <w:pPr>
              <w:jc w:val="center"/>
            </w:pPr>
            <w:r w:rsidRPr="008C76F9">
              <w:t>Высота короба</w:t>
            </w:r>
          </w:p>
        </w:tc>
        <w:tc>
          <w:tcPr>
            <w:tcW w:w="2552" w:type="dxa"/>
            <w:tcBorders>
              <w:bottom w:val="single" w:sz="4" w:space="0" w:color="auto"/>
            </w:tcBorders>
            <w:vAlign w:val="center"/>
          </w:tcPr>
          <w:p w14:paraId="78544A3D" w14:textId="77777777" w:rsidR="005334B2" w:rsidRPr="008C76F9" w:rsidRDefault="005334B2" w:rsidP="00DE458A">
            <w:pPr>
              <w:jc w:val="center"/>
            </w:pPr>
            <w:r w:rsidRPr="008C76F9">
              <w:t>65</w:t>
            </w:r>
          </w:p>
        </w:tc>
        <w:tc>
          <w:tcPr>
            <w:tcW w:w="992" w:type="dxa"/>
            <w:tcBorders>
              <w:bottom w:val="single" w:sz="4" w:space="0" w:color="auto"/>
            </w:tcBorders>
            <w:vAlign w:val="center"/>
          </w:tcPr>
          <w:p w14:paraId="54B0FABF" w14:textId="77777777" w:rsidR="005334B2" w:rsidRPr="008C76F9" w:rsidRDefault="005334B2" w:rsidP="00DE458A">
            <w:pPr>
              <w:jc w:val="center"/>
            </w:pPr>
            <w:r w:rsidRPr="008C76F9">
              <w:t>мм</w:t>
            </w:r>
          </w:p>
        </w:tc>
        <w:tc>
          <w:tcPr>
            <w:tcW w:w="992" w:type="dxa"/>
            <w:vMerge/>
            <w:vAlign w:val="center"/>
          </w:tcPr>
          <w:p w14:paraId="24906381" w14:textId="77777777" w:rsidR="005334B2" w:rsidRPr="005F6F98" w:rsidRDefault="005334B2" w:rsidP="00DE458A">
            <w:pPr>
              <w:jc w:val="center"/>
            </w:pPr>
          </w:p>
        </w:tc>
        <w:tc>
          <w:tcPr>
            <w:tcW w:w="709" w:type="dxa"/>
            <w:vMerge/>
            <w:vAlign w:val="center"/>
          </w:tcPr>
          <w:p w14:paraId="524617D7" w14:textId="77777777" w:rsidR="005334B2" w:rsidRPr="005F6F98" w:rsidRDefault="005334B2" w:rsidP="00DE458A">
            <w:pPr>
              <w:jc w:val="center"/>
            </w:pPr>
          </w:p>
        </w:tc>
      </w:tr>
      <w:tr w:rsidR="005334B2" w:rsidRPr="005F6F98" w14:paraId="2D51C43A" w14:textId="77777777" w:rsidTr="00DE458A">
        <w:trPr>
          <w:trHeight w:val="623"/>
          <w:jc w:val="center"/>
        </w:trPr>
        <w:tc>
          <w:tcPr>
            <w:tcW w:w="704" w:type="dxa"/>
            <w:vMerge/>
            <w:vAlign w:val="center"/>
          </w:tcPr>
          <w:p w14:paraId="2D27856E" w14:textId="77777777" w:rsidR="005334B2" w:rsidRPr="005F6F98" w:rsidRDefault="005334B2" w:rsidP="00DE458A">
            <w:pPr>
              <w:jc w:val="center"/>
            </w:pPr>
          </w:p>
        </w:tc>
        <w:tc>
          <w:tcPr>
            <w:tcW w:w="1559" w:type="dxa"/>
            <w:vMerge/>
            <w:vAlign w:val="center"/>
          </w:tcPr>
          <w:p w14:paraId="6036A29A" w14:textId="77777777" w:rsidR="005334B2" w:rsidRPr="005F6F98" w:rsidRDefault="005334B2" w:rsidP="00DE458A">
            <w:pPr>
              <w:jc w:val="center"/>
            </w:pPr>
          </w:p>
        </w:tc>
        <w:tc>
          <w:tcPr>
            <w:tcW w:w="2977" w:type="dxa"/>
            <w:tcBorders>
              <w:bottom w:val="single" w:sz="4" w:space="0" w:color="auto"/>
            </w:tcBorders>
            <w:vAlign w:val="center"/>
          </w:tcPr>
          <w:p w14:paraId="2B08DF63" w14:textId="77777777" w:rsidR="005334B2" w:rsidRPr="00EF7513" w:rsidRDefault="005334B2" w:rsidP="00DE458A">
            <w:pPr>
              <w:jc w:val="center"/>
            </w:pPr>
            <w:r w:rsidRPr="00EF7513">
              <w:t>Цвет картона:</w:t>
            </w:r>
          </w:p>
          <w:p w14:paraId="0E6EB2F5" w14:textId="77777777" w:rsidR="005334B2" w:rsidRPr="001F767A" w:rsidRDefault="005334B2" w:rsidP="00DE458A">
            <w:pPr>
              <w:jc w:val="center"/>
              <w:rPr>
                <w:rStyle w:val="affff"/>
                <w:b w:val="0"/>
                <w:color w:val="333333"/>
                <w:shd w:val="clear" w:color="auto" w:fill="FFFFFF"/>
              </w:rPr>
            </w:pPr>
            <w:r w:rsidRPr="00EF7513">
              <w:t>белый снаружи, бурый белый</w:t>
            </w:r>
          </w:p>
        </w:tc>
        <w:tc>
          <w:tcPr>
            <w:tcW w:w="2552" w:type="dxa"/>
            <w:tcBorders>
              <w:bottom w:val="single" w:sz="4" w:space="0" w:color="auto"/>
            </w:tcBorders>
            <w:vAlign w:val="center"/>
          </w:tcPr>
          <w:p w14:paraId="47D41A40" w14:textId="77777777" w:rsidR="005334B2" w:rsidRPr="008C76F9" w:rsidRDefault="005334B2" w:rsidP="00DE458A">
            <w:pPr>
              <w:jc w:val="center"/>
            </w:pPr>
            <w:r>
              <w:t>Соответствие</w:t>
            </w:r>
          </w:p>
        </w:tc>
        <w:tc>
          <w:tcPr>
            <w:tcW w:w="992" w:type="dxa"/>
            <w:tcBorders>
              <w:bottom w:val="single" w:sz="4" w:space="0" w:color="auto"/>
            </w:tcBorders>
            <w:vAlign w:val="center"/>
          </w:tcPr>
          <w:p w14:paraId="2EFFDA66" w14:textId="77777777" w:rsidR="005334B2" w:rsidRPr="008C76F9" w:rsidRDefault="005334B2" w:rsidP="00DE458A">
            <w:pPr>
              <w:jc w:val="center"/>
            </w:pPr>
          </w:p>
          <w:p w14:paraId="286A4A08" w14:textId="77777777" w:rsidR="005334B2" w:rsidRPr="008C76F9" w:rsidRDefault="005334B2" w:rsidP="00DE458A">
            <w:pPr>
              <w:jc w:val="center"/>
            </w:pPr>
          </w:p>
          <w:p w14:paraId="10A6D99E" w14:textId="77777777" w:rsidR="005334B2" w:rsidRPr="008C76F9" w:rsidRDefault="005334B2" w:rsidP="00DE458A">
            <w:pPr>
              <w:jc w:val="center"/>
            </w:pPr>
          </w:p>
        </w:tc>
        <w:tc>
          <w:tcPr>
            <w:tcW w:w="992" w:type="dxa"/>
            <w:vMerge/>
            <w:vAlign w:val="center"/>
          </w:tcPr>
          <w:p w14:paraId="6BF74B87" w14:textId="77777777" w:rsidR="005334B2" w:rsidRPr="005F6F98" w:rsidRDefault="005334B2" w:rsidP="00DE458A">
            <w:pPr>
              <w:jc w:val="center"/>
            </w:pPr>
          </w:p>
        </w:tc>
        <w:tc>
          <w:tcPr>
            <w:tcW w:w="709" w:type="dxa"/>
            <w:vMerge/>
            <w:vAlign w:val="center"/>
          </w:tcPr>
          <w:p w14:paraId="09195EAD" w14:textId="77777777" w:rsidR="005334B2" w:rsidRPr="005F6F98" w:rsidRDefault="005334B2" w:rsidP="00DE458A">
            <w:pPr>
              <w:jc w:val="center"/>
            </w:pPr>
          </w:p>
        </w:tc>
      </w:tr>
      <w:tr w:rsidR="005334B2" w:rsidRPr="005F6F98" w14:paraId="43806449" w14:textId="77777777" w:rsidTr="00DE458A">
        <w:trPr>
          <w:trHeight w:val="351"/>
          <w:jc w:val="center"/>
        </w:trPr>
        <w:tc>
          <w:tcPr>
            <w:tcW w:w="704" w:type="dxa"/>
            <w:vMerge/>
            <w:vAlign w:val="center"/>
          </w:tcPr>
          <w:p w14:paraId="34E1B372" w14:textId="77777777" w:rsidR="005334B2" w:rsidRPr="005F6F98" w:rsidRDefault="005334B2" w:rsidP="00DE458A">
            <w:pPr>
              <w:jc w:val="center"/>
            </w:pPr>
          </w:p>
        </w:tc>
        <w:tc>
          <w:tcPr>
            <w:tcW w:w="1559" w:type="dxa"/>
            <w:vMerge/>
            <w:vAlign w:val="center"/>
          </w:tcPr>
          <w:p w14:paraId="51ADF61A" w14:textId="77777777" w:rsidR="005334B2" w:rsidRPr="005F6F98" w:rsidRDefault="005334B2" w:rsidP="00DE458A">
            <w:pPr>
              <w:jc w:val="center"/>
            </w:pPr>
          </w:p>
        </w:tc>
        <w:tc>
          <w:tcPr>
            <w:tcW w:w="2977" w:type="dxa"/>
            <w:tcBorders>
              <w:bottom w:val="single" w:sz="4" w:space="0" w:color="auto"/>
            </w:tcBorders>
            <w:vAlign w:val="center"/>
          </w:tcPr>
          <w:p w14:paraId="19C72D8C" w14:textId="77777777" w:rsidR="005334B2" w:rsidRPr="0030391D" w:rsidRDefault="005334B2" w:rsidP="00DE458A">
            <w:pPr>
              <w:jc w:val="center"/>
            </w:pPr>
            <w:r w:rsidRPr="0030391D">
              <w:t>Ложемент</w:t>
            </w:r>
          </w:p>
        </w:tc>
        <w:tc>
          <w:tcPr>
            <w:tcW w:w="2552" w:type="dxa"/>
            <w:tcBorders>
              <w:bottom w:val="single" w:sz="4" w:space="0" w:color="auto"/>
            </w:tcBorders>
            <w:vAlign w:val="center"/>
          </w:tcPr>
          <w:p w14:paraId="092B0F22" w14:textId="77777777" w:rsidR="005334B2" w:rsidRPr="008C76F9" w:rsidRDefault="005334B2" w:rsidP="00DE458A">
            <w:pPr>
              <w:jc w:val="center"/>
            </w:pPr>
            <w:r>
              <w:t>Н</w:t>
            </w:r>
            <w:r w:rsidRPr="008C76F9">
              <w:t>аличие</w:t>
            </w:r>
          </w:p>
        </w:tc>
        <w:tc>
          <w:tcPr>
            <w:tcW w:w="992" w:type="dxa"/>
            <w:tcBorders>
              <w:bottom w:val="single" w:sz="4" w:space="0" w:color="auto"/>
            </w:tcBorders>
            <w:vAlign w:val="center"/>
          </w:tcPr>
          <w:p w14:paraId="53F03277" w14:textId="77777777" w:rsidR="005334B2" w:rsidRPr="008C76F9" w:rsidRDefault="005334B2" w:rsidP="00DE458A">
            <w:pPr>
              <w:jc w:val="center"/>
            </w:pPr>
          </w:p>
        </w:tc>
        <w:tc>
          <w:tcPr>
            <w:tcW w:w="992" w:type="dxa"/>
            <w:vMerge/>
            <w:vAlign w:val="center"/>
          </w:tcPr>
          <w:p w14:paraId="40CCD207" w14:textId="77777777" w:rsidR="005334B2" w:rsidRPr="005F6F98" w:rsidRDefault="005334B2" w:rsidP="00DE458A">
            <w:pPr>
              <w:jc w:val="center"/>
            </w:pPr>
          </w:p>
        </w:tc>
        <w:tc>
          <w:tcPr>
            <w:tcW w:w="709" w:type="dxa"/>
            <w:vMerge/>
            <w:vAlign w:val="center"/>
          </w:tcPr>
          <w:p w14:paraId="0CA2255F" w14:textId="77777777" w:rsidR="005334B2" w:rsidRPr="005F6F98" w:rsidRDefault="005334B2" w:rsidP="00DE458A">
            <w:pPr>
              <w:jc w:val="center"/>
            </w:pPr>
          </w:p>
        </w:tc>
      </w:tr>
      <w:tr w:rsidR="005334B2" w:rsidRPr="005F6F98" w14:paraId="3E89BAA4" w14:textId="77777777" w:rsidTr="00DE458A">
        <w:trPr>
          <w:trHeight w:val="653"/>
          <w:jc w:val="center"/>
        </w:trPr>
        <w:tc>
          <w:tcPr>
            <w:tcW w:w="704" w:type="dxa"/>
            <w:vMerge/>
            <w:vAlign w:val="center"/>
          </w:tcPr>
          <w:p w14:paraId="2F9415E5" w14:textId="77777777" w:rsidR="005334B2" w:rsidRPr="005F6F98" w:rsidRDefault="005334B2" w:rsidP="00DE458A">
            <w:pPr>
              <w:jc w:val="center"/>
            </w:pPr>
          </w:p>
        </w:tc>
        <w:tc>
          <w:tcPr>
            <w:tcW w:w="1559" w:type="dxa"/>
            <w:vMerge/>
            <w:vAlign w:val="center"/>
          </w:tcPr>
          <w:p w14:paraId="5F18AFB5" w14:textId="77777777" w:rsidR="005334B2" w:rsidRPr="005F6F98" w:rsidRDefault="005334B2" w:rsidP="00DE458A">
            <w:pPr>
              <w:jc w:val="center"/>
            </w:pPr>
          </w:p>
        </w:tc>
        <w:tc>
          <w:tcPr>
            <w:tcW w:w="2977" w:type="dxa"/>
            <w:tcBorders>
              <w:bottom w:val="single" w:sz="4" w:space="0" w:color="auto"/>
            </w:tcBorders>
            <w:vAlign w:val="center"/>
          </w:tcPr>
          <w:p w14:paraId="51199176" w14:textId="77777777" w:rsidR="005334B2" w:rsidRPr="008C76F9" w:rsidDel="005351A1" w:rsidRDefault="005334B2" w:rsidP="00DE458A">
            <w:pPr>
              <w:jc w:val="center"/>
            </w:pPr>
            <w:r w:rsidRPr="008C76F9">
              <w:t>Материал ложемента</w:t>
            </w:r>
          </w:p>
        </w:tc>
        <w:tc>
          <w:tcPr>
            <w:tcW w:w="2552" w:type="dxa"/>
            <w:tcBorders>
              <w:bottom w:val="single" w:sz="4" w:space="0" w:color="auto"/>
            </w:tcBorders>
            <w:vAlign w:val="center"/>
          </w:tcPr>
          <w:p w14:paraId="5CEE4C7C" w14:textId="77777777" w:rsidR="005334B2" w:rsidRPr="008C76F9" w:rsidDel="005351A1" w:rsidRDefault="005334B2" w:rsidP="00DE458A">
            <w:pPr>
              <w:jc w:val="center"/>
            </w:pPr>
            <w:r w:rsidRPr="008C76F9">
              <w:t xml:space="preserve">трехслойный </w:t>
            </w:r>
            <w:proofErr w:type="spellStart"/>
            <w:r w:rsidRPr="008C76F9">
              <w:t>гофрокартон</w:t>
            </w:r>
            <w:proofErr w:type="spellEnd"/>
          </w:p>
        </w:tc>
        <w:tc>
          <w:tcPr>
            <w:tcW w:w="992" w:type="dxa"/>
            <w:tcBorders>
              <w:bottom w:val="single" w:sz="4" w:space="0" w:color="auto"/>
            </w:tcBorders>
            <w:vAlign w:val="center"/>
          </w:tcPr>
          <w:p w14:paraId="3CF90B1C" w14:textId="77777777" w:rsidR="005334B2" w:rsidRPr="008C76F9" w:rsidRDefault="005334B2" w:rsidP="00DE458A">
            <w:pPr>
              <w:jc w:val="center"/>
            </w:pPr>
          </w:p>
        </w:tc>
        <w:tc>
          <w:tcPr>
            <w:tcW w:w="992" w:type="dxa"/>
            <w:vMerge/>
            <w:vAlign w:val="center"/>
          </w:tcPr>
          <w:p w14:paraId="392C17C0" w14:textId="77777777" w:rsidR="005334B2" w:rsidRPr="005F6F98" w:rsidRDefault="005334B2" w:rsidP="00DE458A">
            <w:pPr>
              <w:jc w:val="center"/>
            </w:pPr>
          </w:p>
        </w:tc>
        <w:tc>
          <w:tcPr>
            <w:tcW w:w="709" w:type="dxa"/>
            <w:vMerge/>
            <w:vAlign w:val="center"/>
          </w:tcPr>
          <w:p w14:paraId="6B97EDC6" w14:textId="77777777" w:rsidR="005334B2" w:rsidRPr="005F6F98" w:rsidRDefault="005334B2" w:rsidP="00DE458A">
            <w:pPr>
              <w:jc w:val="center"/>
            </w:pPr>
          </w:p>
        </w:tc>
      </w:tr>
      <w:tr w:rsidR="005334B2" w:rsidRPr="005F6F98" w14:paraId="201E2FC7" w14:textId="77777777" w:rsidTr="00DE458A">
        <w:trPr>
          <w:trHeight w:val="385"/>
          <w:jc w:val="center"/>
        </w:trPr>
        <w:tc>
          <w:tcPr>
            <w:tcW w:w="704" w:type="dxa"/>
            <w:vMerge/>
            <w:vAlign w:val="center"/>
          </w:tcPr>
          <w:p w14:paraId="44CA0D34" w14:textId="77777777" w:rsidR="005334B2" w:rsidRPr="005F6F98" w:rsidRDefault="005334B2" w:rsidP="00DE458A">
            <w:pPr>
              <w:jc w:val="center"/>
            </w:pPr>
          </w:p>
        </w:tc>
        <w:tc>
          <w:tcPr>
            <w:tcW w:w="1559" w:type="dxa"/>
            <w:vMerge/>
            <w:vAlign w:val="center"/>
          </w:tcPr>
          <w:p w14:paraId="166965C0" w14:textId="77777777" w:rsidR="005334B2" w:rsidRPr="005F6F98" w:rsidRDefault="005334B2" w:rsidP="00DE458A">
            <w:pPr>
              <w:jc w:val="center"/>
            </w:pPr>
          </w:p>
        </w:tc>
        <w:tc>
          <w:tcPr>
            <w:tcW w:w="2977" w:type="dxa"/>
            <w:tcBorders>
              <w:bottom w:val="single" w:sz="4" w:space="0" w:color="auto"/>
            </w:tcBorders>
            <w:vAlign w:val="center"/>
          </w:tcPr>
          <w:p w14:paraId="647132C4" w14:textId="77777777" w:rsidR="005334B2" w:rsidRPr="008C76F9" w:rsidDel="005351A1" w:rsidRDefault="005334B2" w:rsidP="00DE458A">
            <w:pPr>
              <w:jc w:val="center"/>
            </w:pPr>
            <w:r w:rsidRPr="008C76F9">
              <w:t>Толщина картона</w:t>
            </w:r>
            <w:r>
              <w:t xml:space="preserve"> (</w:t>
            </w:r>
            <w:r w:rsidRPr="008C76F9">
              <w:t>ложемента</w:t>
            </w:r>
            <w:r>
              <w:t>)</w:t>
            </w:r>
          </w:p>
        </w:tc>
        <w:tc>
          <w:tcPr>
            <w:tcW w:w="2552" w:type="dxa"/>
            <w:tcBorders>
              <w:bottom w:val="single" w:sz="4" w:space="0" w:color="auto"/>
            </w:tcBorders>
            <w:vAlign w:val="center"/>
          </w:tcPr>
          <w:p w14:paraId="65B575FF" w14:textId="77777777" w:rsidR="005334B2" w:rsidRPr="008C76F9" w:rsidDel="005351A1" w:rsidRDefault="005334B2" w:rsidP="00DE458A">
            <w:pPr>
              <w:jc w:val="center"/>
            </w:pPr>
            <w:r w:rsidRPr="008C76F9">
              <w:t>1,2</w:t>
            </w:r>
          </w:p>
        </w:tc>
        <w:tc>
          <w:tcPr>
            <w:tcW w:w="992" w:type="dxa"/>
            <w:tcBorders>
              <w:bottom w:val="single" w:sz="4" w:space="0" w:color="auto"/>
            </w:tcBorders>
            <w:vAlign w:val="center"/>
          </w:tcPr>
          <w:p w14:paraId="7D7CADF2" w14:textId="77777777" w:rsidR="005334B2" w:rsidRPr="008C76F9" w:rsidRDefault="005334B2" w:rsidP="00DE458A">
            <w:pPr>
              <w:jc w:val="center"/>
            </w:pPr>
            <w:r w:rsidRPr="008C76F9">
              <w:t>г/м2</w:t>
            </w:r>
          </w:p>
        </w:tc>
        <w:tc>
          <w:tcPr>
            <w:tcW w:w="992" w:type="dxa"/>
            <w:vMerge/>
            <w:vAlign w:val="center"/>
          </w:tcPr>
          <w:p w14:paraId="332A15D9" w14:textId="77777777" w:rsidR="005334B2" w:rsidRPr="005F6F98" w:rsidRDefault="005334B2" w:rsidP="00DE458A">
            <w:pPr>
              <w:jc w:val="center"/>
            </w:pPr>
          </w:p>
        </w:tc>
        <w:tc>
          <w:tcPr>
            <w:tcW w:w="709" w:type="dxa"/>
            <w:vMerge/>
            <w:vAlign w:val="center"/>
          </w:tcPr>
          <w:p w14:paraId="70950643" w14:textId="77777777" w:rsidR="005334B2" w:rsidRPr="005F6F98" w:rsidRDefault="005334B2" w:rsidP="00DE458A">
            <w:pPr>
              <w:jc w:val="center"/>
            </w:pPr>
          </w:p>
        </w:tc>
      </w:tr>
      <w:tr w:rsidR="005334B2" w:rsidRPr="005F6F98" w14:paraId="11C4AF16" w14:textId="77777777" w:rsidTr="00DE458A">
        <w:trPr>
          <w:jc w:val="center"/>
        </w:trPr>
        <w:tc>
          <w:tcPr>
            <w:tcW w:w="704" w:type="dxa"/>
            <w:vMerge/>
            <w:vAlign w:val="center"/>
          </w:tcPr>
          <w:p w14:paraId="411BAD73" w14:textId="77777777" w:rsidR="005334B2" w:rsidRPr="005F6F98" w:rsidRDefault="005334B2" w:rsidP="00DE458A">
            <w:pPr>
              <w:jc w:val="center"/>
            </w:pPr>
          </w:p>
        </w:tc>
        <w:tc>
          <w:tcPr>
            <w:tcW w:w="1559" w:type="dxa"/>
            <w:vMerge/>
            <w:vAlign w:val="center"/>
          </w:tcPr>
          <w:p w14:paraId="5DD9EB8B" w14:textId="77777777" w:rsidR="005334B2" w:rsidRPr="005F6F98" w:rsidRDefault="005334B2" w:rsidP="00DE458A">
            <w:pPr>
              <w:jc w:val="center"/>
            </w:pPr>
          </w:p>
        </w:tc>
        <w:tc>
          <w:tcPr>
            <w:tcW w:w="2977" w:type="dxa"/>
            <w:tcBorders>
              <w:bottom w:val="single" w:sz="4" w:space="0" w:color="auto"/>
            </w:tcBorders>
            <w:vAlign w:val="center"/>
          </w:tcPr>
          <w:p w14:paraId="0C2E1A60" w14:textId="77777777" w:rsidR="005334B2" w:rsidRPr="008C76F9" w:rsidDel="005351A1" w:rsidRDefault="005334B2" w:rsidP="00DE458A">
            <w:pPr>
              <w:jc w:val="center"/>
            </w:pPr>
            <w:r w:rsidRPr="008C76F9">
              <w:t>Количество отверстий в ложементе под флаконы</w:t>
            </w:r>
          </w:p>
        </w:tc>
        <w:tc>
          <w:tcPr>
            <w:tcW w:w="2552" w:type="dxa"/>
            <w:tcBorders>
              <w:bottom w:val="single" w:sz="4" w:space="0" w:color="auto"/>
            </w:tcBorders>
            <w:vAlign w:val="center"/>
          </w:tcPr>
          <w:p w14:paraId="5FB69769" w14:textId="77777777" w:rsidR="005334B2" w:rsidRPr="008C76F9" w:rsidDel="005351A1" w:rsidRDefault="005334B2" w:rsidP="00DE458A">
            <w:pPr>
              <w:jc w:val="center"/>
            </w:pPr>
            <w:r w:rsidRPr="008C76F9">
              <w:t>9</w:t>
            </w:r>
          </w:p>
        </w:tc>
        <w:tc>
          <w:tcPr>
            <w:tcW w:w="992" w:type="dxa"/>
            <w:tcBorders>
              <w:bottom w:val="single" w:sz="4" w:space="0" w:color="auto"/>
            </w:tcBorders>
            <w:vAlign w:val="center"/>
          </w:tcPr>
          <w:p w14:paraId="7ADB7C5F" w14:textId="77777777" w:rsidR="005334B2" w:rsidRPr="008C76F9" w:rsidRDefault="005334B2" w:rsidP="00DE458A">
            <w:pPr>
              <w:jc w:val="center"/>
            </w:pPr>
            <w:proofErr w:type="spellStart"/>
            <w:r w:rsidRPr="008C76F9">
              <w:t>шт</w:t>
            </w:r>
            <w:proofErr w:type="spellEnd"/>
          </w:p>
        </w:tc>
        <w:tc>
          <w:tcPr>
            <w:tcW w:w="992" w:type="dxa"/>
            <w:vMerge/>
            <w:vAlign w:val="center"/>
          </w:tcPr>
          <w:p w14:paraId="513F318F" w14:textId="77777777" w:rsidR="005334B2" w:rsidRPr="005F6F98" w:rsidRDefault="005334B2" w:rsidP="00DE458A">
            <w:pPr>
              <w:jc w:val="center"/>
            </w:pPr>
          </w:p>
        </w:tc>
        <w:tc>
          <w:tcPr>
            <w:tcW w:w="709" w:type="dxa"/>
            <w:vMerge/>
            <w:vAlign w:val="center"/>
          </w:tcPr>
          <w:p w14:paraId="005D2E45" w14:textId="77777777" w:rsidR="005334B2" w:rsidRPr="005F6F98" w:rsidRDefault="005334B2" w:rsidP="00DE458A">
            <w:pPr>
              <w:jc w:val="center"/>
            </w:pPr>
          </w:p>
        </w:tc>
      </w:tr>
      <w:tr w:rsidR="005334B2" w:rsidRPr="005F6F98" w14:paraId="38E77B4B" w14:textId="77777777" w:rsidTr="00DE458A">
        <w:trPr>
          <w:trHeight w:val="677"/>
          <w:jc w:val="center"/>
        </w:trPr>
        <w:tc>
          <w:tcPr>
            <w:tcW w:w="704" w:type="dxa"/>
            <w:vMerge/>
            <w:vAlign w:val="center"/>
          </w:tcPr>
          <w:p w14:paraId="417DA44D" w14:textId="77777777" w:rsidR="005334B2" w:rsidRPr="005F6F98" w:rsidRDefault="005334B2" w:rsidP="00DE458A">
            <w:pPr>
              <w:jc w:val="center"/>
            </w:pPr>
          </w:p>
        </w:tc>
        <w:tc>
          <w:tcPr>
            <w:tcW w:w="1559" w:type="dxa"/>
            <w:vMerge/>
            <w:vAlign w:val="center"/>
          </w:tcPr>
          <w:p w14:paraId="0C1506DB" w14:textId="77777777" w:rsidR="005334B2" w:rsidRPr="005F6F98" w:rsidRDefault="005334B2" w:rsidP="00DE458A">
            <w:pPr>
              <w:jc w:val="center"/>
              <w:rPr>
                <w:bCs/>
              </w:rPr>
            </w:pPr>
          </w:p>
        </w:tc>
        <w:tc>
          <w:tcPr>
            <w:tcW w:w="2977" w:type="dxa"/>
            <w:vAlign w:val="center"/>
          </w:tcPr>
          <w:p w14:paraId="1DB4C64B" w14:textId="77777777" w:rsidR="005334B2" w:rsidRPr="008C76F9" w:rsidRDefault="005334B2" w:rsidP="00DE458A">
            <w:pPr>
              <w:jc w:val="center"/>
              <w:rPr>
                <w:bCs/>
              </w:rPr>
            </w:pPr>
            <w:r w:rsidRPr="008C76F9">
              <w:t>Диаметр отверстий</w:t>
            </w:r>
          </w:p>
        </w:tc>
        <w:tc>
          <w:tcPr>
            <w:tcW w:w="2552" w:type="dxa"/>
            <w:vAlign w:val="center"/>
          </w:tcPr>
          <w:p w14:paraId="3B27F0B5" w14:textId="77777777" w:rsidR="005334B2" w:rsidRPr="008C76F9" w:rsidRDefault="005334B2" w:rsidP="00DE458A">
            <w:pPr>
              <w:jc w:val="center"/>
            </w:pPr>
            <w:r w:rsidRPr="008C76F9">
              <w:rPr>
                <w:color w:val="333333"/>
                <w:shd w:val="clear" w:color="auto" w:fill="FFFFFF"/>
              </w:rPr>
              <w:t>16</w:t>
            </w:r>
          </w:p>
        </w:tc>
        <w:tc>
          <w:tcPr>
            <w:tcW w:w="992" w:type="dxa"/>
            <w:vAlign w:val="center"/>
          </w:tcPr>
          <w:p w14:paraId="064A11D8" w14:textId="77777777" w:rsidR="005334B2" w:rsidRPr="008C76F9" w:rsidRDefault="005334B2" w:rsidP="00DE458A">
            <w:pPr>
              <w:jc w:val="center"/>
            </w:pPr>
            <w:r w:rsidRPr="008C76F9">
              <w:t>мм</w:t>
            </w:r>
          </w:p>
        </w:tc>
        <w:tc>
          <w:tcPr>
            <w:tcW w:w="992" w:type="dxa"/>
            <w:vMerge/>
            <w:vAlign w:val="center"/>
          </w:tcPr>
          <w:p w14:paraId="629B46E3" w14:textId="77777777" w:rsidR="005334B2" w:rsidRPr="005F6F98" w:rsidRDefault="005334B2" w:rsidP="00DE458A">
            <w:pPr>
              <w:jc w:val="center"/>
            </w:pPr>
          </w:p>
        </w:tc>
        <w:tc>
          <w:tcPr>
            <w:tcW w:w="709" w:type="dxa"/>
            <w:vMerge/>
            <w:vAlign w:val="center"/>
          </w:tcPr>
          <w:p w14:paraId="79FB4DE0" w14:textId="77777777" w:rsidR="005334B2" w:rsidRPr="005F6F98" w:rsidRDefault="005334B2" w:rsidP="00DE458A">
            <w:pPr>
              <w:jc w:val="center"/>
            </w:pPr>
          </w:p>
        </w:tc>
      </w:tr>
      <w:tr w:rsidR="005334B2" w:rsidRPr="005F6F98" w14:paraId="5158E3B3" w14:textId="77777777" w:rsidTr="00DE458A">
        <w:trPr>
          <w:jc w:val="center"/>
        </w:trPr>
        <w:tc>
          <w:tcPr>
            <w:tcW w:w="704" w:type="dxa"/>
            <w:vMerge/>
            <w:vAlign w:val="center"/>
          </w:tcPr>
          <w:p w14:paraId="2371BBE6" w14:textId="77777777" w:rsidR="005334B2" w:rsidRPr="005F6F98" w:rsidRDefault="005334B2" w:rsidP="00DE458A">
            <w:pPr>
              <w:jc w:val="center"/>
            </w:pPr>
          </w:p>
        </w:tc>
        <w:tc>
          <w:tcPr>
            <w:tcW w:w="1559" w:type="dxa"/>
            <w:vMerge/>
            <w:vAlign w:val="center"/>
          </w:tcPr>
          <w:p w14:paraId="5D421D40" w14:textId="77777777" w:rsidR="005334B2" w:rsidRPr="005F6F98" w:rsidRDefault="005334B2" w:rsidP="00DE458A">
            <w:pPr>
              <w:jc w:val="center"/>
            </w:pPr>
          </w:p>
        </w:tc>
        <w:tc>
          <w:tcPr>
            <w:tcW w:w="2977" w:type="dxa"/>
            <w:vAlign w:val="center"/>
          </w:tcPr>
          <w:p w14:paraId="4C691104" w14:textId="77777777" w:rsidR="005334B2" w:rsidRPr="008C76F9" w:rsidRDefault="005334B2" w:rsidP="00DE458A">
            <w:pPr>
              <w:jc w:val="center"/>
            </w:pPr>
            <w:r w:rsidRPr="008C76F9">
              <w:t>Этикетки на лицевой и боковой части короба</w:t>
            </w:r>
          </w:p>
        </w:tc>
        <w:tc>
          <w:tcPr>
            <w:tcW w:w="2552" w:type="dxa"/>
            <w:vAlign w:val="center"/>
          </w:tcPr>
          <w:p w14:paraId="75BEAE73" w14:textId="77777777" w:rsidR="005334B2" w:rsidRPr="008C76F9" w:rsidRDefault="005334B2" w:rsidP="00DE458A">
            <w:pPr>
              <w:jc w:val="center"/>
            </w:pPr>
            <w:r>
              <w:t>Н</w:t>
            </w:r>
            <w:r w:rsidRPr="008C76F9">
              <w:t>аличие</w:t>
            </w:r>
          </w:p>
        </w:tc>
        <w:tc>
          <w:tcPr>
            <w:tcW w:w="992" w:type="dxa"/>
            <w:vAlign w:val="center"/>
          </w:tcPr>
          <w:p w14:paraId="2F37767A" w14:textId="77777777" w:rsidR="005334B2" w:rsidRPr="008C76F9" w:rsidRDefault="005334B2" w:rsidP="00DE458A">
            <w:pPr>
              <w:jc w:val="center"/>
            </w:pPr>
          </w:p>
          <w:p w14:paraId="7DC8F42B" w14:textId="77777777" w:rsidR="005334B2" w:rsidRPr="008C76F9" w:rsidRDefault="005334B2" w:rsidP="00DE458A">
            <w:pPr>
              <w:jc w:val="center"/>
            </w:pPr>
          </w:p>
        </w:tc>
        <w:tc>
          <w:tcPr>
            <w:tcW w:w="992" w:type="dxa"/>
            <w:vMerge/>
            <w:vAlign w:val="center"/>
          </w:tcPr>
          <w:p w14:paraId="214C0B43" w14:textId="77777777" w:rsidR="005334B2" w:rsidRPr="005F6F98" w:rsidRDefault="005334B2" w:rsidP="00DE458A">
            <w:pPr>
              <w:jc w:val="center"/>
            </w:pPr>
          </w:p>
        </w:tc>
        <w:tc>
          <w:tcPr>
            <w:tcW w:w="709" w:type="dxa"/>
            <w:vMerge/>
            <w:vAlign w:val="center"/>
          </w:tcPr>
          <w:p w14:paraId="7D58C3B5" w14:textId="77777777" w:rsidR="005334B2" w:rsidRPr="005F6F98" w:rsidRDefault="005334B2" w:rsidP="00DE458A">
            <w:pPr>
              <w:jc w:val="center"/>
            </w:pPr>
          </w:p>
        </w:tc>
      </w:tr>
      <w:tr w:rsidR="005334B2" w:rsidRPr="005F6F98" w14:paraId="34926DFF" w14:textId="77777777" w:rsidTr="00DE458A">
        <w:trPr>
          <w:trHeight w:val="394"/>
          <w:jc w:val="center"/>
        </w:trPr>
        <w:tc>
          <w:tcPr>
            <w:tcW w:w="704" w:type="dxa"/>
            <w:vMerge/>
            <w:vAlign w:val="center"/>
          </w:tcPr>
          <w:p w14:paraId="5A242810" w14:textId="77777777" w:rsidR="005334B2" w:rsidRPr="005F6F98" w:rsidRDefault="005334B2" w:rsidP="00DE458A">
            <w:pPr>
              <w:jc w:val="center"/>
            </w:pPr>
          </w:p>
        </w:tc>
        <w:tc>
          <w:tcPr>
            <w:tcW w:w="1559" w:type="dxa"/>
            <w:vMerge/>
            <w:vAlign w:val="center"/>
          </w:tcPr>
          <w:p w14:paraId="3821C614" w14:textId="77777777" w:rsidR="005334B2" w:rsidRPr="005F6F98" w:rsidRDefault="005334B2" w:rsidP="00DE458A">
            <w:pPr>
              <w:jc w:val="center"/>
            </w:pPr>
          </w:p>
        </w:tc>
        <w:tc>
          <w:tcPr>
            <w:tcW w:w="2977" w:type="dxa"/>
            <w:vAlign w:val="center"/>
          </w:tcPr>
          <w:p w14:paraId="02B8C60F" w14:textId="77777777" w:rsidR="005334B2" w:rsidRDefault="005334B2" w:rsidP="00DE458A">
            <w:pPr>
              <w:jc w:val="center"/>
            </w:pPr>
            <w:r w:rsidRPr="0030391D">
              <w:t>Количество этикеток</w:t>
            </w:r>
            <w:r>
              <w:t xml:space="preserve"> </w:t>
            </w:r>
          </w:p>
          <w:p w14:paraId="0592EA4B" w14:textId="77777777" w:rsidR="005334B2" w:rsidRPr="0030391D" w:rsidRDefault="005334B2" w:rsidP="00DE458A">
            <w:pPr>
              <w:jc w:val="center"/>
            </w:pPr>
            <w:r>
              <w:t>на 1 короб</w:t>
            </w:r>
          </w:p>
        </w:tc>
        <w:tc>
          <w:tcPr>
            <w:tcW w:w="2552" w:type="dxa"/>
            <w:vAlign w:val="center"/>
          </w:tcPr>
          <w:p w14:paraId="7033059A" w14:textId="77777777" w:rsidR="005334B2" w:rsidRPr="008C76F9" w:rsidRDefault="005334B2" w:rsidP="00DE458A">
            <w:pPr>
              <w:jc w:val="center"/>
            </w:pPr>
            <w:r w:rsidRPr="008C76F9">
              <w:t>3</w:t>
            </w:r>
          </w:p>
        </w:tc>
        <w:tc>
          <w:tcPr>
            <w:tcW w:w="992" w:type="dxa"/>
            <w:vAlign w:val="center"/>
          </w:tcPr>
          <w:p w14:paraId="706AEB48" w14:textId="77777777" w:rsidR="005334B2" w:rsidRPr="008C76F9" w:rsidRDefault="005334B2" w:rsidP="00DE458A">
            <w:pPr>
              <w:jc w:val="center"/>
            </w:pPr>
            <w:proofErr w:type="spellStart"/>
            <w:r w:rsidRPr="008C76F9">
              <w:t>шт</w:t>
            </w:r>
            <w:proofErr w:type="spellEnd"/>
          </w:p>
        </w:tc>
        <w:tc>
          <w:tcPr>
            <w:tcW w:w="992" w:type="dxa"/>
            <w:vMerge/>
            <w:vAlign w:val="center"/>
          </w:tcPr>
          <w:p w14:paraId="50D10DEF" w14:textId="77777777" w:rsidR="005334B2" w:rsidRPr="005F6F98" w:rsidRDefault="005334B2" w:rsidP="00DE458A">
            <w:pPr>
              <w:jc w:val="center"/>
            </w:pPr>
          </w:p>
        </w:tc>
        <w:tc>
          <w:tcPr>
            <w:tcW w:w="709" w:type="dxa"/>
            <w:vMerge/>
            <w:vAlign w:val="center"/>
          </w:tcPr>
          <w:p w14:paraId="7F106F80" w14:textId="77777777" w:rsidR="005334B2" w:rsidRPr="005F6F98" w:rsidRDefault="005334B2" w:rsidP="00DE458A">
            <w:pPr>
              <w:jc w:val="center"/>
            </w:pPr>
          </w:p>
        </w:tc>
      </w:tr>
      <w:tr w:rsidR="005334B2" w:rsidRPr="005F6F98" w14:paraId="088EA79D" w14:textId="77777777" w:rsidTr="00DE458A">
        <w:trPr>
          <w:trHeight w:val="420"/>
          <w:jc w:val="center"/>
        </w:trPr>
        <w:tc>
          <w:tcPr>
            <w:tcW w:w="704" w:type="dxa"/>
            <w:vMerge/>
            <w:vAlign w:val="center"/>
          </w:tcPr>
          <w:p w14:paraId="7092AA13" w14:textId="77777777" w:rsidR="005334B2" w:rsidRPr="005F6F98" w:rsidRDefault="005334B2" w:rsidP="00DE458A">
            <w:pPr>
              <w:jc w:val="center"/>
            </w:pPr>
          </w:p>
        </w:tc>
        <w:tc>
          <w:tcPr>
            <w:tcW w:w="1559" w:type="dxa"/>
            <w:vMerge/>
            <w:vAlign w:val="center"/>
          </w:tcPr>
          <w:p w14:paraId="45937DF5" w14:textId="77777777" w:rsidR="005334B2" w:rsidRPr="005F6F98" w:rsidRDefault="005334B2" w:rsidP="00DE458A">
            <w:pPr>
              <w:jc w:val="center"/>
            </w:pPr>
          </w:p>
        </w:tc>
        <w:tc>
          <w:tcPr>
            <w:tcW w:w="2977" w:type="dxa"/>
            <w:vAlign w:val="center"/>
          </w:tcPr>
          <w:p w14:paraId="4653FEF0" w14:textId="77777777" w:rsidR="005334B2" w:rsidRPr="008C76F9" w:rsidRDefault="005334B2" w:rsidP="00DE458A">
            <w:pPr>
              <w:jc w:val="center"/>
            </w:pPr>
            <w:r w:rsidRPr="008C76F9">
              <w:t>Материал этикеток</w:t>
            </w:r>
          </w:p>
        </w:tc>
        <w:tc>
          <w:tcPr>
            <w:tcW w:w="2552" w:type="dxa"/>
            <w:vAlign w:val="center"/>
          </w:tcPr>
          <w:p w14:paraId="1F681C59" w14:textId="77777777" w:rsidR="005334B2" w:rsidRPr="008C76F9" w:rsidRDefault="005334B2" w:rsidP="00DE458A">
            <w:pPr>
              <w:jc w:val="center"/>
            </w:pPr>
            <w:r w:rsidRPr="008C76F9">
              <w:t>Самоклеящаяся бумага</w:t>
            </w:r>
          </w:p>
        </w:tc>
        <w:tc>
          <w:tcPr>
            <w:tcW w:w="992" w:type="dxa"/>
            <w:vAlign w:val="center"/>
          </w:tcPr>
          <w:p w14:paraId="78145008" w14:textId="77777777" w:rsidR="005334B2" w:rsidRPr="008C76F9" w:rsidRDefault="005334B2" w:rsidP="00DE458A">
            <w:pPr>
              <w:jc w:val="center"/>
            </w:pPr>
          </w:p>
        </w:tc>
        <w:tc>
          <w:tcPr>
            <w:tcW w:w="992" w:type="dxa"/>
            <w:vMerge/>
            <w:vAlign w:val="center"/>
          </w:tcPr>
          <w:p w14:paraId="3E4F2A9C" w14:textId="77777777" w:rsidR="005334B2" w:rsidRPr="005F6F98" w:rsidRDefault="005334B2" w:rsidP="00DE458A">
            <w:pPr>
              <w:jc w:val="center"/>
            </w:pPr>
          </w:p>
        </w:tc>
        <w:tc>
          <w:tcPr>
            <w:tcW w:w="709" w:type="dxa"/>
            <w:vMerge/>
            <w:vAlign w:val="center"/>
          </w:tcPr>
          <w:p w14:paraId="7E226521" w14:textId="77777777" w:rsidR="005334B2" w:rsidRPr="005F6F98" w:rsidRDefault="005334B2" w:rsidP="00DE458A">
            <w:pPr>
              <w:jc w:val="center"/>
            </w:pPr>
          </w:p>
        </w:tc>
      </w:tr>
      <w:tr w:rsidR="005334B2" w:rsidRPr="005F6F98" w14:paraId="7BC59966" w14:textId="77777777" w:rsidTr="00DE458A">
        <w:trPr>
          <w:jc w:val="center"/>
        </w:trPr>
        <w:tc>
          <w:tcPr>
            <w:tcW w:w="704" w:type="dxa"/>
            <w:vMerge/>
            <w:vAlign w:val="center"/>
          </w:tcPr>
          <w:p w14:paraId="63C0F8FE" w14:textId="77777777" w:rsidR="005334B2" w:rsidRPr="005F6F98" w:rsidRDefault="005334B2" w:rsidP="00DE458A">
            <w:pPr>
              <w:jc w:val="center"/>
            </w:pPr>
          </w:p>
        </w:tc>
        <w:tc>
          <w:tcPr>
            <w:tcW w:w="1559" w:type="dxa"/>
            <w:vMerge/>
            <w:vAlign w:val="center"/>
          </w:tcPr>
          <w:p w14:paraId="7D1D02A2" w14:textId="77777777" w:rsidR="005334B2" w:rsidRPr="005F6F98" w:rsidRDefault="005334B2" w:rsidP="00DE458A">
            <w:pPr>
              <w:jc w:val="center"/>
            </w:pPr>
          </w:p>
        </w:tc>
        <w:tc>
          <w:tcPr>
            <w:tcW w:w="2977" w:type="dxa"/>
            <w:vAlign w:val="center"/>
          </w:tcPr>
          <w:p w14:paraId="5CFB034D" w14:textId="77777777" w:rsidR="005334B2" w:rsidRPr="008C76F9" w:rsidRDefault="005334B2" w:rsidP="00DE458A">
            <w:pPr>
              <w:jc w:val="center"/>
              <w:rPr>
                <w:bCs/>
              </w:rPr>
            </w:pPr>
            <w:r w:rsidRPr="008C76F9">
              <w:t>Печать на этикетках</w:t>
            </w:r>
          </w:p>
        </w:tc>
        <w:tc>
          <w:tcPr>
            <w:tcW w:w="2552" w:type="dxa"/>
            <w:vAlign w:val="center"/>
          </w:tcPr>
          <w:p w14:paraId="24BA83F4" w14:textId="77777777" w:rsidR="005334B2" w:rsidRPr="008C76F9" w:rsidRDefault="005334B2" w:rsidP="00DE458A">
            <w:pPr>
              <w:jc w:val="center"/>
            </w:pPr>
            <w:r>
              <w:t>Н</w:t>
            </w:r>
            <w:r w:rsidRPr="008C76F9">
              <w:t>аличие</w:t>
            </w:r>
          </w:p>
        </w:tc>
        <w:tc>
          <w:tcPr>
            <w:tcW w:w="992" w:type="dxa"/>
            <w:vAlign w:val="center"/>
          </w:tcPr>
          <w:p w14:paraId="2264FF75" w14:textId="77777777" w:rsidR="005334B2" w:rsidRPr="008C76F9" w:rsidRDefault="005334B2" w:rsidP="00DE458A">
            <w:pPr>
              <w:jc w:val="center"/>
            </w:pPr>
          </w:p>
          <w:p w14:paraId="17A900DA" w14:textId="77777777" w:rsidR="005334B2" w:rsidRPr="008C76F9" w:rsidRDefault="005334B2" w:rsidP="00DE458A">
            <w:pPr>
              <w:jc w:val="center"/>
            </w:pPr>
          </w:p>
          <w:p w14:paraId="49925A66" w14:textId="77777777" w:rsidR="005334B2" w:rsidRPr="008C76F9" w:rsidRDefault="005334B2" w:rsidP="00DE458A">
            <w:pPr>
              <w:jc w:val="center"/>
            </w:pPr>
          </w:p>
        </w:tc>
        <w:tc>
          <w:tcPr>
            <w:tcW w:w="992" w:type="dxa"/>
            <w:vMerge/>
            <w:vAlign w:val="center"/>
          </w:tcPr>
          <w:p w14:paraId="0EA2E588" w14:textId="77777777" w:rsidR="005334B2" w:rsidRPr="005F6F98" w:rsidRDefault="005334B2" w:rsidP="00DE458A">
            <w:pPr>
              <w:jc w:val="center"/>
            </w:pPr>
          </w:p>
        </w:tc>
        <w:tc>
          <w:tcPr>
            <w:tcW w:w="709" w:type="dxa"/>
            <w:vMerge/>
            <w:vAlign w:val="center"/>
          </w:tcPr>
          <w:p w14:paraId="1A4C4A28" w14:textId="77777777" w:rsidR="005334B2" w:rsidRPr="005F6F98" w:rsidRDefault="005334B2" w:rsidP="00DE458A">
            <w:pPr>
              <w:jc w:val="center"/>
            </w:pPr>
          </w:p>
        </w:tc>
      </w:tr>
      <w:tr w:rsidR="005334B2" w:rsidRPr="005F6F98" w14:paraId="7D2AAB95" w14:textId="77777777" w:rsidTr="00DE458A">
        <w:trPr>
          <w:jc w:val="center"/>
        </w:trPr>
        <w:tc>
          <w:tcPr>
            <w:tcW w:w="704" w:type="dxa"/>
            <w:vMerge/>
            <w:vAlign w:val="center"/>
          </w:tcPr>
          <w:p w14:paraId="669AD916" w14:textId="77777777" w:rsidR="005334B2" w:rsidRPr="005F6F98" w:rsidRDefault="005334B2" w:rsidP="00DE458A">
            <w:pPr>
              <w:jc w:val="center"/>
            </w:pPr>
          </w:p>
        </w:tc>
        <w:tc>
          <w:tcPr>
            <w:tcW w:w="1559" w:type="dxa"/>
            <w:vMerge/>
            <w:vAlign w:val="center"/>
          </w:tcPr>
          <w:p w14:paraId="5D8704B8" w14:textId="77777777" w:rsidR="005334B2" w:rsidRPr="005F6F98" w:rsidRDefault="005334B2" w:rsidP="00DE458A">
            <w:pPr>
              <w:jc w:val="center"/>
            </w:pPr>
          </w:p>
        </w:tc>
        <w:tc>
          <w:tcPr>
            <w:tcW w:w="2977" w:type="dxa"/>
            <w:vAlign w:val="center"/>
          </w:tcPr>
          <w:p w14:paraId="1FCCFDFB" w14:textId="77777777" w:rsidR="005334B2" w:rsidRPr="008C76F9" w:rsidRDefault="005334B2" w:rsidP="00DE458A">
            <w:pPr>
              <w:jc w:val="center"/>
            </w:pPr>
            <w:r w:rsidRPr="008C76F9">
              <w:t>Размер этикеток</w:t>
            </w:r>
          </w:p>
        </w:tc>
        <w:tc>
          <w:tcPr>
            <w:tcW w:w="2552" w:type="dxa"/>
            <w:vAlign w:val="center"/>
          </w:tcPr>
          <w:p w14:paraId="163858AF" w14:textId="77777777" w:rsidR="005334B2" w:rsidRPr="008C76F9" w:rsidRDefault="005334B2" w:rsidP="00DE458A">
            <w:pPr>
              <w:jc w:val="center"/>
            </w:pPr>
            <w:r w:rsidRPr="008C76F9">
              <w:t>Согласовывается с заказчиком</w:t>
            </w:r>
          </w:p>
        </w:tc>
        <w:tc>
          <w:tcPr>
            <w:tcW w:w="992" w:type="dxa"/>
            <w:vAlign w:val="center"/>
          </w:tcPr>
          <w:p w14:paraId="0AAEE487" w14:textId="77777777" w:rsidR="005334B2" w:rsidRPr="008C76F9" w:rsidRDefault="005334B2" w:rsidP="00DE458A">
            <w:pPr>
              <w:jc w:val="center"/>
            </w:pPr>
          </w:p>
        </w:tc>
        <w:tc>
          <w:tcPr>
            <w:tcW w:w="992" w:type="dxa"/>
            <w:vMerge/>
            <w:vAlign w:val="center"/>
          </w:tcPr>
          <w:p w14:paraId="7281D64C" w14:textId="77777777" w:rsidR="005334B2" w:rsidRPr="005F6F98" w:rsidRDefault="005334B2" w:rsidP="00DE458A">
            <w:pPr>
              <w:jc w:val="center"/>
            </w:pPr>
          </w:p>
        </w:tc>
        <w:tc>
          <w:tcPr>
            <w:tcW w:w="709" w:type="dxa"/>
            <w:vMerge/>
            <w:vAlign w:val="center"/>
          </w:tcPr>
          <w:p w14:paraId="7A0717D8" w14:textId="77777777" w:rsidR="005334B2" w:rsidRPr="005F6F98" w:rsidRDefault="005334B2" w:rsidP="00DE458A">
            <w:pPr>
              <w:jc w:val="center"/>
            </w:pPr>
          </w:p>
        </w:tc>
      </w:tr>
      <w:tr w:rsidR="005334B2" w:rsidRPr="005F6F98" w14:paraId="754A54AE" w14:textId="77777777" w:rsidTr="00DE458A">
        <w:trPr>
          <w:jc w:val="center"/>
        </w:trPr>
        <w:tc>
          <w:tcPr>
            <w:tcW w:w="704" w:type="dxa"/>
            <w:vMerge/>
            <w:vAlign w:val="center"/>
          </w:tcPr>
          <w:p w14:paraId="6905658B" w14:textId="77777777" w:rsidR="005334B2" w:rsidRPr="005F6F98" w:rsidRDefault="005334B2" w:rsidP="00DE458A">
            <w:pPr>
              <w:jc w:val="center"/>
            </w:pPr>
          </w:p>
        </w:tc>
        <w:tc>
          <w:tcPr>
            <w:tcW w:w="1559" w:type="dxa"/>
            <w:vMerge/>
            <w:vAlign w:val="center"/>
          </w:tcPr>
          <w:p w14:paraId="0F156D6D" w14:textId="77777777" w:rsidR="005334B2" w:rsidRPr="005F6F98" w:rsidRDefault="005334B2" w:rsidP="00DE458A">
            <w:pPr>
              <w:jc w:val="center"/>
            </w:pPr>
          </w:p>
        </w:tc>
        <w:tc>
          <w:tcPr>
            <w:tcW w:w="2977" w:type="dxa"/>
            <w:vAlign w:val="center"/>
          </w:tcPr>
          <w:p w14:paraId="44139F9A" w14:textId="77777777" w:rsidR="005334B2" w:rsidRPr="008C76F9" w:rsidRDefault="005334B2" w:rsidP="00DE458A">
            <w:pPr>
              <w:jc w:val="center"/>
            </w:pPr>
            <w:r w:rsidRPr="008C76F9">
              <w:t>Макет этикеток</w:t>
            </w:r>
          </w:p>
        </w:tc>
        <w:tc>
          <w:tcPr>
            <w:tcW w:w="2552" w:type="dxa"/>
            <w:vAlign w:val="center"/>
          </w:tcPr>
          <w:p w14:paraId="3FDEA8D8" w14:textId="77777777" w:rsidR="005334B2" w:rsidRPr="008C76F9" w:rsidRDefault="005334B2" w:rsidP="00DE458A">
            <w:pPr>
              <w:jc w:val="center"/>
            </w:pPr>
            <w:r w:rsidRPr="008C76F9">
              <w:t>Согласовывается с заказчиком</w:t>
            </w:r>
          </w:p>
        </w:tc>
        <w:tc>
          <w:tcPr>
            <w:tcW w:w="992" w:type="dxa"/>
            <w:vAlign w:val="center"/>
          </w:tcPr>
          <w:p w14:paraId="5C002E66" w14:textId="77777777" w:rsidR="005334B2" w:rsidRPr="008C76F9" w:rsidRDefault="005334B2" w:rsidP="00DE458A">
            <w:pPr>
              <w:jc w:val="center"/>
            </w:pPr>
          </w:p>
        </w:tc>
        <w:tc>
          <w:tcPr>
            <w:tcW w:w="992" w:type="dxa"/>
            <w:vMerge/>
            <w:vAlign w:val="center"/>
          </w:tcPr>
          <w:p w14:paraId="0E00E749" w14:textId="77777777" w:rsidR="005334B2" w:rsidRPr="005F6F98" w:rsidRDefault="005334B2" w:rsidP="00DE458A">
            <w:pPr>
              <w:jc w:val="center"/>
            </w:pPr>
          </w:p>
        </w:tc>
        <w:tc>
          <w:tcPr>
            <w:tcW w:w="709" w:type="dxa"/>
            <w:vMerge/>
            <w:vAlign w:val="center"/>
          </w:tcPr>
          <w:p w14:paraId="53B58208" w14:textId="77777777" w:rsidR="005334B2" w:rsidRPr="005F6F98" w:rsidRDefault="005334B2" w:rsidP="00DE458A">
            <w:pPr>
              <w:jc w:val="center"/>
            </w:pPr>
          </w:p>
        </w:tc>
      </w:tr>
      <w:tr w:rsidR="005334B2" w:rsidRPr="005F6F98" w14:paraId="15D4DEF9" w14:textId="77777777" w:rsidTr="00DE458A">
        <w:trPr>
          <w:jc w:val="center"/>
        </w:trPr>
        <w:tc>
          <w:tcPr>
            <w:tcW w:w="704" w:type="dxa"/>
            <w:vMerge/>
            <w:vAlign w:val="center"/>
          </w:tcPr>
          <w:p w14:paraId="3F9F8701" w14:textId="77777777" w:rsidR="005334B2" w:rsidRPr="005F6F98" w:rsidRDefault="005334B2" w:rsidP="00DE458A">
            <w:pPr>
              <w:jc w:val="center"/>
            </w:pPr>
          </w:p>
        </w:tc>
        <w:tc>
          <w:tcPr>
            <w:tcW w:w="1559" w:type="dxa"/>
            <w:vMerge/>
            <w:vAlign w:val="center"/>
          </w:tcPr>
          <w:p w14:paraId="660B0B80" w14:textId="77777777" w:rsidR="005334B2" w:rsidRPr="005F6F98" w:rsidRDefault="005334B2" w:rsidP="00DE458A">
            <w:pPr>
              <w:jc w:val="center"/>
            </w:pPr>
          </w:p>
        </w:tc>
        <w:tc>
          <w:tcPr>
            <w:tcW w:w="2977" w:type="dxa"/>
            <w:vAlign w:val="center"/>
          </w:tcPr>
          <w:p w14:paraId="50C51B0B" w14:textId="77777777" w:rsidR="005334B2" w:rsidRPr="008C76F9" w:rsidRDefault="005334B2" w:rsidP="00DE458A">
            <w:pPr>
              <w:jc w:val="center"/>
            </w:pPr>
            <w:r w:rsidRPr="008C76F9">
              <w:t>Тип печати цифровая, полноцветная 4+0</w:t>
            </w:r>
          </w:p>
          <w:p w14:paraId="34AB6444" w14:textId="77777777" w:rsidR="005334B2" w:rsidRPr="008C76F9" w:rsidRDefault="005334B2" w:rsidP="00DE458A">
            <w:pPr>
              <w:jc w:val="center"/>
              <w:rPr>
                <w:bCs/>
              </w:rPr>
            </w:pPr>
            <w:r w:rsidRPr="008C76F9">
              <w:t>(этикетки)</w:t>
            </w:r>
          </w:p>
        </w:tc>
        <w:tc>
          <w:tcPr>
            <w:tcW w:w="2552" w:type="dxa"/>
            <w:vAlign w:val="center"/>
          </w:tcPr>
          <w:p w14:paraId="2E32546E" w14:textId="77777777" w:rsidR="005334B2" w:rsidRPr="008C76F9" w:rsidRDefault="005334B2" w:rsidP="00DE458A">
            <w:pPr>
              <w:jc w:val="center"/>
            </w:pPr>
            <w:r w:rsidRPr="008C76F9">
              <w:t>Соответствие</w:t>
            </w:r>
          </w:p>
        </w:tc>
        <w:tc>
          <w:tcPr>
            <w:tcW w:w="992" w:type="dxa"/>
            <w:vAlign w:val="center"/>
          </w:tcPr>
          <w:p w14:paraId="5BDDBDA0" w14:textId="77777777" w:rsidR="005334B2" w:rsidRPr="008C76F9" w:rsidRDefault="005334B2" w:rsidP="00DE458A">
            <w:pPr>
              <w:jc w:val="center"/>
            </w:pPr>
          </w:p>
          <w:p w14:paraId="64C08FC5" w14:textId="77777777" w:rsidR="005334B2" w:rsidRPr="008C76F9" w:rsidRDefault="005334B2" w:rsidP="00DE458A">
            <w:pPr>
              <w:jc w:val="center"/>
            </w:pPr>
          </w:p>
          <w:p w14:paraId="4A5860F1" w14:textId="77777777" w:rsidR="005334B2" w:rsidRPr="008C76F9" w:rsidRDefault="005334B2" w:rsidP="00DE458A">
            <w:pPr>
              <w:jc w:val="center"/>
            </w:pPr>
          </w:p>
        </w:tc>
        <w:tc>
          <w:tcPr>
            <w:tcW w:w="992" w:type="dxa"/>
            <w:vMerge/>
            <w:vAlign w:val="center"/>
          </w:tcPr>
          <w:p w14:paraId="3B8BD85D" w14:textId="77777777" w:rsidR="005334B2" w:rsidRPr="005F6F98" w:rsidRDefault="005334B2" w:rsidP="00DE458A">
            <w:pPr>
              <w:jc w:val="center"/>
            </w:pPr>
          </w:p>
        </w:tc>
        <w:tc>
          <w:tcPr>
            <w:tcW w:w="709" w:type="dxa"/>
            <w:vMerge/>
            <w:vAlign w:val="center"/>
          </w:tcPr>
          <w:p w14:paraId="7EF84751" w14:textId="77777777" w:rsidR="005334B2" w:rsidRPr="005F6F98" w:rsidRDefault="005334B2" w:rsidP="00DE458A">
            <w:pPr>
              <w:jc w:val="center"/>
            </w:pPr>
          </w:p>
        </w:tc>
      </w:tr>
      <w:tr w:rsidR="005334B2" w:rsidRPr="005F6F98" w14:paraId="24B23F09" w14:textId="77777777" w:rsidTr="00DE458A">
        <w:trPr>
          <w:jc w:val="center"/>
        </w:trPr>
        <w:tc>
          <w:tcPr>
            <w:tcW w:w="704" w:type="dxa"/>
            <w:vMerge w:val="restart"/>
            <w:vAlign w:val="center"/>
          </w:tcPr>
          <w:p w14:paraId="227AA357" w14:textId="77777777" w:rsidR="005334B2" w:rsidRPr="005F6F98" w:rsidRDefault="005334B2" w:rsidP="00DE458A">
            <w:pPr>
              <w:jc w:val="center"/>
            </w:pPr>
            <w:r>
              <w:t>2</w:t>
            </w:r>
          </w:p>
        </w:tc>
        <w:tc>
          <w:tcPr>
            <w:tcW w:w="1559" w:type="dxa"/>
            <w:vMerge w:val="restart"/>
            <w:vAlign w:val="center"/>
          </w:tcPr>
          <w:p w14:paraId="55D912E0" w14:textId="77777777" w:rsidR="005334B2" w:rsidRPr="005E00D6" w:rsidRDefault="005334B2" w:rsidP="00DE458A">
            <w:r w:rsidRPr="005E00D6">
              <w:t xml:space="preserve">Паспорт </w:t>
            </w:r>
          </w:p>
          <w:p w14:paraId="03B60627" w14:textId="77777777" w:rsidR="005334B2" w:rsidRPr="005E00D6" w:rsidRDefault="005334B2" w:rsidP="00DE458A">
            <w:pPr>
              <w:jc w:val="center"/>
            </w:pPr>
          </w:p>
          <w:p w14:paraId="7916B36C" w14:textId="77777777" w:rsidR="005334B2" w:rsidRPr="005E00D6" w:rsidRDefault="005334B2" w:rsidP="00DE458A">
            <w:r w:rsidRPr="005E00D6">
              <w:t>(ОКПД2</w:t>
            </w:r>
            <w:r>
              <w:t>:</w:t>
            </w:r>
          </w:p>
          <w:p w14:paraId="76EE2B58" w14:textId="77777777" w:rsidR="005334B2" w:rsidRPr="008537D0" w:rsidRDefault="005334B2" w:rsidP="00DE458A">
            <w:pPr>
              <w:shd w:val="clear" w:color="auto" w:fill="FFFFFF"/>
              <w:textAlignment w:val="bottom"/>
              <w:outlineLvl w:val="0"/>
            </w:pPr>
            <w:r w:rsidRPr="008537D0">
              <w:t>58.11.19.000</w:t>
            </w:r>
            <w:r>
              <w:t>)</w:t>
            </w:r>
          </w:p>
          <w:p w14:paraId="2A01CB93" w14:textId="77777777" w:rsidR="005334B2" w:rsidRPr="00CB742E" w:rsidRDefault="005334B2" w:rsidP="00DE458A"/>
        </w:tc>
        <w:tc>
          <w:tcPr>
            <w:tcW w:w="2977" w:type="dxa"/>
            <w:vAlign w:val="center"/>
          </w:tcPr>
          <w:p w14:paraId="21EBA2F1" w14:textId="77777777" w:rsidR="005334B2" w:rsidRPr="003468AF" w:rsidRDefault="005334B2" w:rsidP="00DE458A">
            <w:pPr>
              <w:jc w:val="center"/>
            </w:pPr>
            <w:r w:rsidRPr="003468AF">
              <w:rPr>
                <w:bCs/>
              </w:rPr>
              <w:t>Назначение</w:t>
            </w:r>
          </w:p>
        </w:tc>
        <w:tc>
          <w:tcPr>
            <w:tcW w:w="2552" w:type="dxa"/>
            <w:vAlign w:val="center"/>
          </w:tcPr>
          <w:p w14:paraId="67D6B78A" w14:textId="77777777" w:rsidR="005334B2" w:rsidRPr="003468AF" w:rsidRDefault="005334B2" w:rsidP="00DE458A">
            <w:pPr>
              <w:jc w:val="center"/>
            </w:pPr>
            <w:r w:rsidRPr="003468AF">
              <w:rPr>
                <w:bCs/>
              </w:rPr>
              <w:t>Для сведений о товаре, его характеристиках, назначении, правилах эксплуатации</w:t>
            </w:r>
          </w:p>
        </w:tc>
        <w:tc>
          <w:tcPr>
            <w:tcW w:w="992" w:type="dxa"/>
            <w:vAlign w:val="center"/>
          </w:tcPr>
          <w:p w14:paraId="334C079E" w14:textId="77777777" w:rsidR="005334B2" w:rsidRPr="008C76F9" w:rsidRDefault="005334B2" w:rsidP="00DE458A">
            <w:pPr>
              <w:jc w:val="center"/>
            </w:pPr>
          </w:p>
        </w:tc>
        <w:tc>
          <w:tcPr>
            <w:tcW w:w="992" w:type="dxa"/>
            <w:vMerge w:val="restart"/>
            <w:vAlign w:val="center"/>
          </w:tcPr>
          <w:p w14:paraId="06CD141D" w14:textId="77777777" w:rsidR="005334B2" w:rsidRPr="005F6F98" w:rsidRDefault="005334B2" w:rsidP="00DE458A">
            <w:pPr>
              <w:jc w:val="center"/>
            </w:pPr>
            <w:r>
              <w:t>шт.</w:t>
            </w:r>
          </w:p>
        </w:tc>
        <w:tc>
          <w:tcPr>
            <w:tcW w:w="709" w:type="dxa"/>
            <w:vMerge w:val="restart"/>
            <w:vAlign w:val="center"/>
          </w:tcPr>
          <w:p w14:paraId="04895C9A" w14:textId="77777777" w:rsidR="005334B2" w:rsidRPr="005F6F98" w:rsidRDefault="005334B2" w:rsidP="00DE458A">
            <w:pPr>
              <w:jc w:val="center"/>
            </w:pPr>
            <w:r>
              <w:t>500</w:t>
            </w:r>
          </w:p>
        </w:tc>
      </w:tr>
      <w:tr w:rsidR="005334B2" w:rsidRPr="005F6F98" w14:paraId="18EC3562" w14:textId="77777777" w:rsidTr="00DE458A">
        <w:trPr>
          <w:jc w:val="center"/>
        </w:trPr>
        <w:tc>
          <w:tcPr>
            <w:tcW w:w="704" w:type="dxa"/>
            <w:vMerge/>
            <w:vAlign w:val="center"/>
          </w:tcPr>
          <w:p w14:paraId="652913DC" w14:textId="77777777" w:rsidR="005334B2" w:rsidRPr="005F6F98" w:rsidRDefault="005334B2" w:rsidP="00DE458A">
            <w:pPr>
              <w:jc w:val="center"/>
            </w:pPr>
          </w:p>
        </w:tc>
        <w:tc>
          <w:tcPr>
            <w:tcW w:w="1559" w:type="dxa"/>
            <w:vMerge/>
            <w:vAlign w:val="center"/>
          </w:tcPr>
          <w:p w14:paraId="73EBC5B8" w14:textId="77777777" w:rsidR="005334B2" w:rsidRPr="005F6F98" w:rsidRDefault="005334B2" w:rsidP="00DE458A">
            <w:pPr>
              <w:jc w:val="center"/>
            </w:pPr>
          </w:p>
        </w:tc>
        <w:tc>
          <w:tcPr>
            <w:tcW w:w="2977" w:type="dxa"/>
            <w:vAlign w:val="center"/>
          </w:tcPr>
          <w:p w14:paraId="370D2C24" w14:textId="77777777" w:rsidR="005334B2" w:rsidRPr="008C76F9" w:rsidRDefault="005334B2" w:rsidP="00DE458A">
            <w:pPr>
              <w:jc w:val="center"/>
            </w:pPr>
            <w:r w:rsidRPr="008C76F9">
              <w:rPr>
                <w:bCs/>
              </w:rPr>
              <w:t>Ориентация (паспорт)</w:t>
            </w:r>
          </w:p>
        </w:tc>
        <w:tc>
          <w:tcPr>
            <w:tcW w:w="2552" w:type="dxa"/>
            <w:vAlign w:val="center"/>
          </w:tcPr>
          <w:p w14:paraId="0F632424" w14:textId="77777777" w:rsidR="005334B2" w:rsidRPr="008C76F9" w:rsidRDefault="005334B2" w:rsidP="00DE458A">
            <w:pPr>
              <w:jc w:val="center"/>
            </w:pPr>
            <w:r w:rsidRPr="008C76F9">
              <w:t>альбомная</w:t>
            </w:r>
          </w:p>
        </w:tc>
        <w:tc>
          <w:tcPr>
            <w:tcW w:w="992" w:type="dxa"/>
            <w:vAlign w:val="center"/>
          </w:tcPr>
          <w:p w14:paraId="696E425B" w14:textId="77777777" w:rsidR="005334B2" w:rsidRPr="008C76F9" w:rsidRDefault="005334B2" w:rsidP="00DE458A">
            <w:pPr>
              <w:jc w:val="center"/>
            </w:pPr>
          </w:p>
        </w:tc>
        <w:tc>
          <w:tcPr>
            <w:tcW w:w="992" w:type="dxa"/>
            <w:vMerge/>
            <w:vAlign w:val="center"/>
          </w:tcPr>
          <w:p w14:paraId="45F48FA0" w14:textId="77777777" w:rsidR="005334B2" w:rsidRPr="005F6F98" w:rsidRDefault="005334B2" w:rsidP="00DE458A">
            <w:pPr>
              <w:jc w:val="center"/>
            </w:pPr>
          </w:p>
        </w:tc>
        <w:tc>
          <w:tcPr>
            <w:tcW w:w="709" w:type="dxa"/>
            <w:vMerge/>
            <w:vAlign w:val="center"/>
          </w:tcPr>
          <w:p w14:paraId="5236BC8C" w14:textId="77777777" w:rsidR="005334B2" w:rsidRPr="005F6F98" w:rsidRDefault="005334B2" w:rsidP="00DE458A">
            <w:pPr>
              <w:jc w:val="center"/>
            </w:pPr>
          </w:p>
        </w:tc>
      </w:tr>
      <w:tr w:rsidR="005334B2" w:rsidRPr="005F6F98" w14:paraId="7EBE074A" w14:textId="77777777" w:rsidTr="00DE458A">
        <w:trPr>
          <w:jc w:val="center"/>
        </w:trPr>
        <w:tc>
          <w:tcPr>
            <w:tcW w:w="704" w:type="dxa"/>
            <w:vMerge/>
            <w:vAlign w:val="center"/>
          </w:tcPr>
          <w:p w14:paraId="38C8A102" w14:textId="77777777" w:rsidR="005334B2" w:rsidRPr="005F6F98" w:rsidRDefault="005334B2" w:rsidP="00DE458A">
            <w:pPr>
              <w:jc w:val="center"/>
            </w:pPr>
          </w:p>
        </w:tc>
        <w:tc>
          <w:tcPr>
            <w:tcW w:w="1559" w:type="dxa"/>
            <w:vMerge/>
            <w:vAlign w:val="center"/>
          </w:tcPr>
          <w:p w14:paraId="03D58A3E" w14:textId="77777777" w:rsidR="005334B2" w:rsidRPr="005F6F98" w:rsidRDefault="005334B2" w:rsidP="00DE458A">
            <w:pPr>
              <w:jc w:val="center"/>
            </w:pPr>
          </w:p>
        </w:tc>
        <w:tc>
          <w:tcPr>
            <w:tcW w:w="2977" w:type="dxa"/>
            <w:vAlign w:val="center"/>
          </w:tcPr>
          <w:p w14:paraId="32252F10" w14:textId="77777777" w:rsidR="005334B2" w:rsidRPr="008C76F9" w:rsidRDefault="005334B2" w:rsidP="00DE458A">
            <w:pPr>
              <w:jc w:val="center"/>
              <w:rPr>
                <w:bCs/>
              </w:rPr>
            </w:pPr>
            <w:r>
              <w:rPr>
                <w:bCs/>
              </w:rPr>
              <w:t>Ширина</w:t>
            </w:r>
          </w:p>
          <w:p w14:paraId="578B37AD" w14:textId="77777777" w:rsidR="005334B2" w:rsidRPr="008C76F9" w:rsidRDefault="005334B2" w:rsidP="00DE458A">
            <w:pPr>
              <w:jc w:val="center"/>
            </w:pPr>
            <w:r>
              <w:rPr>
                <w:bCs/>
              </w:rPr>
              <w:t>(</w:t>
            </w:r>
            <w:r w:rsidRPr="008C76F9">
              <w:rPr>
                <w:bCs/>
              </w:rPr>
              <w:t>П</w:t>
            </w:r>
            <w:r>
              <w:rPr>
                <w:bCs/>
              </w:rPr>
              <w:t>аспорт)</w:t>
            </w:r>
          </w:p>
        </w:tc>
        <w:tc>
          <w:tcPr>
            <w:tcW w:w="2552" w:type="dxa"/>
            <w:vAlign w:val="center"/>
          </w:tcPr>
          <w:p w14:paraId="12E3D0E6" w14:textId="77777777" w:rsidR="005334B2" w:rsidRPr="008C76F9" w:rsidRDefault="005334B2" w:rsidP="00DE458A">
            <w:pPr>
              <w:jc w:val="center"/>
            </w:pPr>
            <w:r w:rsidRPr="008C76F9">
              <w:t>105</w:t>
            </w:r>
          </w:p>
        </w:tc>
        <w:tc>
          <w:tcPr>
            <w:tcW w:w="992" w:type="dxa"/>
            <w:vAlign w:val="center"/>
          </w:tcPr>
          <w:p w14:paraId="48D1D45B" w14:textId="77777777" w:rsidR="005334B2" w:rsidRPr="008C76F9" w:rsidRDefault="005334B2" w:rsidP="00DE458A">
            <w:pPr>
              <w:jc w:val="center"/>
            </w:pPr>
            <w:r w:rsidRPr="008C76F9">
              <w:t>мм</w:t>
            </w:r>
          </w:p>
        </w:tc>
        <w:tc>
          <w:tcPr>
            <w:tcW w:w="992" w:type="dxa"/>
            <w:vMerge/>
            <w:vAlign w:val="center"/>
          </w:tcPr>
          <w:p w14:paraId="34CC87DE" w14:textId="77777777" w:rsidR="005334B2" w:rsidRPr="005F6F98" w:rsidRDefault="005334B2" w:rsidP="00DE458A">
            <w:pPr>
              <w:jc w:val="center"/>
            </w:pPr>
          </w:p>
        </w:tc>
        <w:tc>
          <w:tcPr>
            <w:tcW w:w="709" w:type="dxa"/>
            <w:vMerge/>
            <w:vAlign w:val="center"/>
          </w:tcPr>
          <w:p w14:paraId="25851D33" w14:textId="77777777" w:rsidR="005334B2" w:rsidRPr="005F6F98" w:rsidRDefault="005334B2" w:rsidP="00DE458A">
            <w:pPr>
              <w:jc w:val="center"/>
            </w:pPr>
          </w:p>
        </w:tc>
      </w:tr>
      <w:tr w:rsidR="005334B2" w:rsidRPr="005F6F98" w14:paraId="52059E05" w14:textId="77777777" w:rsidTr="00DE458A">
        <w:trPr>
          <w:jc w:val="center"/>
        </w:trPr>
        <w:tc>
          <w:tcPr>
            <w:tcW w:w="704" w:type="dxa"/>
            <w:vMerge/>
            <w:vAlign w:val="center"/>
          </w:tcPr>
          <w:p w14:paraId="5B2A92F3" w14:textId="77777777" w:rsidR="005334B2" w:rsidRPr="005F6F98" w:rsidRDefault="005334B2" w:rsidP="00DE458A">
            <w:pPr>
              <w:jc w:val="center"/>
            </w:pPr>
          </w:p>
        </w:tc>
        <w:tc>
          <w:tcPr>
            <w:tcW w:w="1559" w:type="dxa"/>
            <w:vMerge/>
            <w:vAlign w:val="center"/>
          </w:tcPr>
          <w:p w14:paraId="0B5451DE" w14:textId="77777777" w:rsidR="005334B2" w:rsidRPr="005F6F98" w:rsidRDefault="005334B2" w:rsidP="00DE458A">
            <w:pPr>
              <w:jc w:val="center"/>
            </w:pPr>
          </w:p>
        </w:tc>
        <w:tc>
          <w:tcPr>
            <w:tcW w:w="2977" w:type="dxa"/>
            <w:vAlign w:val="center"/>
          </w:tcPr>
          <w:p w14:paraId="3CD5601B" w14:textId="77777777" w:rsidR="005334B2" w:rsidRDefault="005334B2" w:rsidP="00DE458A">
            <w:pPr>
              <w:jc w:val="center"/>
              <w:rPr>
                <w:bCs/>
              </w:rPr>
            </w:pPr>
            <w:r>
              <w:rPr>
                <w:bCs/>
              </w:rPr>
              <w:t>Д</w:t>
            </w:r>
            <w:r w:rsidRPr="008C76F9">
              <w:rPr>
                <w:bCs/>
              </w:rPr>
              <w:t>лина</w:t>
            </w:r>
          </w:p>
          <w:p w14:paraId="60D4B6F6" w14:textId="77777777" w:rsidR="005334B2" w:rsidRPr="008C76F9" w:rsidRDefault="005334B2" w:rsidP="00DE458A">
            <w:pPr>
              <w:jc w:val="center"/>
            </w:pPr>
            <w:r>
              <w:rPr>
                <w:bCs/>
              </w:rPr>
              <w:t>(</w:t>
            </w:r>
            <w:r w:rsidRPr="008C76F9">
              <w:rPr>
                <w:bCs/>
              </w:rPr>
              <w:t>П</w:t>
            </w:r>
            <w:r>
              <w:rPr>
                <w:bCs/>
              </w:rPr>
              <w:t>аспорт)</w:t>
            </w:r>
          </w:p>
        </w:tc>
        <w:tc>
          <w:tcPr>
            <w:tcW w:w="2552" w:type="dxa"/>
            <w:vAlign w:val="center"/>
          </w:tcPr>
          <w:p w14:paraId="5B7BDC53" w14:textId="77777777" w:rsidR="005334B2" w:rsidRPr="008C76F9" w:rsidRDefault="005334B2" w:rsidP="00DE458A">
            <w:pPr>
              <w:jc w:val="center"/>
            </w:pPr>
            <w:r w:rsidRPr="008C76F9">
              <w:t>148</w:t>
            </w:r>
          </w:p>
        </w:tc>
        <w:tc>
          <w:tcPr>
            <w:tcW w:w="992" w:type="dxa"/>
            <w:vAlign w:val="center"/>
          </w:tcPr>
          <w:p w14:paraId="39C037A4" w14:textId="77777777" w:rsidR="005334B2" w:rsidRPr="008C76F9" w:rsidRDefault="005334B2" w:rsidP="00DE458A">
            <w:pPr>
              <w:jc w:val="center"/>
            </w:pPr>
            <w:r w:rsidRPr="008C76F9">
              <w:t>мм</w:t>
            </w:r>
          </w:p>
        </w:tc>
        <w:tc>
          <w:tcPr>
            <w:tcW w:w="992" w:type="dxa"/>
            <w:vMerge/>
            <w:vAlign w:val="center"/>
          </w:tcPr>
          <w:p w14:paraId="1E23601A" w14:textId="77777777" w:rsidR="005334B2" w:rsidRPr="005F6F98" w:rsidRDefault="005334B2" w:rsidP="00DE458A">
            <w:pPr>
              <w:jc w:val="center"/>
            </w:pPr>
          </w:p>
        </w:tc>
        <w:tc>
          <w:tcPr>
            <w:tcW w:w="709" w:type="dxa"/>
            <w:vMerge/>
            <w:vAlign w:val="center"/>
          </w:tcPr>
          <w:p w14:paraId="4E2A90E6" w14:textId="77777777" w:rsidR="005334B2" w:rsidRPr="005F6F98" w:rsidRDefault="005334B2" w:rsidP="00DE458A">
            <w:pPr>
              <w:jc w:val="center"/>
            </w:pPr>
          </w:p>
        </w:tc>
      </w:tr>
      <w:tr w:rsidR="005334B2" w:rsidRPr="005F6F98" w14:paraId="528B181E" w14:textId="77777777" w:rsidTr="00DE458A">
        <w:trPr>
          <w:jc w:val="center"/>
        </w:trPr>
        <w:tc>
          <w:tcPr>
            <w:tcW w:w="704" w:type="dxa"/>
            <w:vMerge/>
            <w:vAlign w:val="center"/>
          </w:tcPr>
          <w:p w14:paraId="3C8C172F" w14:textId="77777777" w:rsidR="005334B2" w:rsidRPr="005F6F98" w:rsidRDefault="005334B2" w:rsidP="00DE458A">
            <w:pPr>
              <w:jc w:val="center"/>
            </w:pPr>
          </w:p>
        </w:tc>
        <w:tc>
          <w:tcPr>
            <w:tcW w:w="1559" w:type="dxa"/>
            <w:vMerge/>
            <w:vAlign w:val="center"/>
          </w:tcPr>
          <w:p w14:paraId="65623918" w14:textId="77777777" w:rsidR="005334B2" w:rsidRPr="005F6F98" w:rsidRDefault="005334B2" w:rsidP="00DE458A">
            <w:pPr>
              <w:jc w:val="center"/>
            </w:pPr>
          </w:p>
        </w:tc>
        <w:tc>
          <w:tcPr>
            <w:tcW w:w="2977" w:type="dxa"/>
            <w:vAlign w:val="center"/>
          </w:tcPr>
          <w:p w14:paraId="04353174" w14:textId="77777777" w:rsidR="005334B2" w:rsidRPr="008C76F9" w:rsidRDefault="005334B2" w:rsidP="00DE458A">
            <w:pPr>
              <w:jc w:val="center"/>
            </w:pPr>
            <w:r w:rsidRPr="008C76F9">
              <w:rPr>
                <w:bCs/>
              </w:rPr>
              <w:t>Бумага (паспорт)</w:t>
            </w:r>
          </w:p>
        </w:tc>
        <w:tc>
          <w:tcPr>
            <w:tcW w:w="2552" w:type="dxa"/>
            <w:vAlign w:val="center"/>
          </w:tcPr>
          <w:p w14:paraId="07B6D98E" w14:textId="77777777" w:rsidR="005334B2" w:rsidRPr="008C76F9" w:rsidRDefault="005334B2" w:rsidP="00DE458A">
            <w:pPr>
              <w:jc w:val="center"/>
            </w:pPr>
            <w:r w:rsidRPr="008C76F9">
              <w:rPr>
                <w:bCs/>
              </w:rPr>
              <w:t>офсетная</w:t>
            </w:r>
          </w:p>
        </w:tc>
        <w:tc>
          <w:tcPr>
            <w:tcW w:w="992" w:type="dxa"/>
            <w:vAlign w:val="center"/>
          </w:tcPr>
          <w:p w14:paraId="0CC4C8B9" w14:textId="77777777" w:rsidR="005334B2" w:rsidRPr="008C76F9" w:rsidRDefault="005334B2" w:rsidP="00DE458A">
            <w:pPr>
              <w:jc w:val="center"/>
            </w:pPr>
          </w:p>
        </w:tc>
        <w:tc>
          <w:tcPr>
            <w:tcW w:w="992" w:type="dxa"/>
            <w:vMerge/>
            <w:vAlign w:val="center"/>
          </w:tcPr>
          <w:p w14:paraId="74551428" w14:textId="77777777" w:rsidR="005334B2" w:rsidRPr="005F6F98" w:rsidRDefault="005334B2" w:rsidP="00DE458A">
            <w:pPr>
              <w:jc w:val="center"/>
            </w:pPr>
          </w:p>
        </w:tc>
        <w:tc>
          <w:tcPr>
            <w:tcW w:w="709" w:type="dxa"/>
            <w:vMerge/>
            <w:vAlign w:val="center"/>
          </w:tcPr>
          <w:p w14:paraId="7EF33026" w14:textId="77777777" w:rsidR="005334B2" w:rsidRPr="005F6F98" w:rsidRDefault="005334B2" w:rsidP="00DE458A">
            <w:pPr>
              <w:jc w:val="center"/>
            </w:pPr>
          </w:p>
        </w:tc>
      </w:tr>
      <w:tr w:rsidR="005334B2" w:rsidRPr="005F6F98" w14:paraId="7A5F152D" w14:textId="77777777" w:rsidTr="00DE458A">
        <w:trPr>
          <w:jc w:val="center"/>
        </w:trPr>
        <w:tc>
          <w:tcPr>
            <w:tcW w:w="704" w:type="dxa"/>
            <w:vMerge/>
            <w:vAlign w:val="center"/>
          </w:tcPr>
          <w:p w14:paraId="3D29098B" w14:textId="77777777" w:rsidR="005334B2" w:rsidRPr="005F6F98" w:rsidRDefault="005334B2" w:rsidP="00DE458A">
            <w:pPr>
              <w:jc w:val="center"/>
            </w:pPr>
          </w:p>
        </w:tc>
        <w:tc>
          <w:tcPr>
            <w:tcW w:w="1559" w:type="dxa"/>
            <w:vMerge/>
            <w:vAlign w:val="center"/>
          </w:tcPr>
          <w:p w14:paraId="6A6000BF" w14:textId="77777777" w:rsidR="005334B2" w:rsidRPr="005F6F98" w:rsidRDefault="005334B2" w:rsidP="00DE458A">
            <w:pPr>
              <w:jc w:val="center"/>
            </w:pPr>
          </w:p>
        </w:tc>
        <w:tc>
          <w:tcPr>
            <w:tcW w:w="2977" w:type="dxa"/>
            <w:vAlign w:val="center"/>
          </w:tcPr>
          <w:p w14:paraId="000984C5" w14:textId="77777777" w:rsidR="005334B2" w:rsidRPr="008C76F9" w:rsidRDefault="005334B2" w:rsidP="00DE458A">
            <w:pPr>
              <w:jc w:val="center"/>
              <w:rPr>
                <w:bCs/>
              </w:rPr>
            </w:pPr>
            <w:r w:rsidRPr="008C76F9">
              <w:rPr>
                <w:bCs/>
              </w:rPr>
              <w:t>Плотность бумаги</w:t>
            </w:r>
          </w:p>
          <w:p w14:paraId="083723D4" w14:textId="77777777" w:rsidR="005334B2" w:rsidRPr="008C76F9" w:rsidRDefault="005334B2" w:rsidP="00DE458A">
            <w:pPr>
              <w:jc w:val="center"/>
            </w:pPr>
            <w:r w:rsidRPr="008C76F9">
              <w:rPr>
                <w:bCs/>
              </w:rPr>
              <w:t>(паспорт)</w:t>
            </w:r>
          </w:p>
        </w:tc>
        <w:tc>
          <w:tcPr>
            <w:tcW w:w="2552" w:type="dxa"/>
            <w:vAlign w:val="center"/>
          </w:tcPr>
          <w:p w14:paraId="46664094" w14:textId="77777777" w:rsidR="005334B2" w:rsidRPr="008C76F9" w:rsidRDefault="005334B2" w:rsidP="00DE458A">
            <w:pPr>
              <w:jc w:val="center"/>
            </w:pPr>
            <w:r w:rsidRPr="008C76F9">
              <w:t>80</w:t>
            </w:r>
          </w:p>
        </w:tc>
        <w:tc>
          <w:tcPr>
            <w:tcW w:w="992" w:type="dxa"/>
            <w:vAlign w:val="center"/>
          </w:tcPr>
          <w:p w14:paraId="5BC8369D" w14:textId="77777777" w:rsidR="005334B2" w:rsidRPr="008C76F9" w:rsidRDefault="005334B2" w:rsidP="00DE458A">
            <w:pPr>
              <w:jc w:val="center"/>
            </w:pPr>
            <w:r w:rsidRPr="008C76F9">
              <w:t>г/м²</w:t>
            </w:r>
          </w:p>
        </w:tc>
        <w:tc>
          <w:tcPr>
            <w:tcW w:w="992" w:type="dxa"/>
            <w:vMerge/>
            <w:vAlign w:val="center"/>
          </w:tcPr>
          <w:p w14:paraId="2AE40C4A" w14:textId="77777777" w:rsidR="005334B2" w:rsidRPr="005F6F98" w:rsidRDefault="005334B2" w:rsidP="00DE458A">
            <w:pPr>
              <w:jc w:val="center"/>
            </w:pPr>
          </w:p>
        </w:tc>
        <w:tc>
          <w:tcPr>
            <w:tcW w:w="709" w:type="dxa"/>
            <w:vMerge/>
            <w:vAlign w:val="center"/>
          </w:tcPr>
          <w:p w14:paraId="09B831E7" w14:textId="77777777" w:rsidR="005334B2" w:rsidRPr="005F6F98" w:rsidRDefault="005334B2" w:rsidP="00DE458A">
            <w:pPr>
              <w:jc w:val="center"/>
            </w:pPr>
          </w:p>
        </w:tc>
      </w:tr>
      <w:tr w:rsidR="005334B2" w:rsidRPr="005F6F98" w14:paraId="381170F7" w14:textId="77777777" w:rsidTr="00DE458A">
        <w:trPr>
          <w:jc w:val="center"/>
        </w:trPr>
        <w:tc>
          <w:tcPr>
            <w:tcW w:w="704" w:type="dxa"/>
            <w:vMerge/>
            <w:vAlign w:val="center"/>
          </w:tcPr>
          <w:p w14:paraId="2CBC4A46" w14:textId="77777777" w:rsidR="005334B2" w:rsidRPr="005F6F98" w:rsidRDefault="005334B2" w:rsidP="00DE458A">
            <w:pPr>
              <w:jc w:val="center"/>
            </w:pPr>
          </w:p>
        </w:tc>
        <w:tc>
          <w:tcPr>
            <w:tcW w:w="1559" w:type="dxa"/>
            <w:vMerge/>
            <w:vAlign w:val="center"/>
          </w:tcPr>
          <w:p w14:paraId="4E7A1AB3" w14:textId="77777777" w:rsidR="005334B2" w:rsidRPr="005F6F98" w:rsidRDefault="005334B2" w:rsidP="00DE458A">
            <w:pPr>
              <w:jc w:val="center"/>
            </w:pPr>
          </w:p>
        </w:tc>
        <w:tc>
          <w:tcPr>
            <w:tcW w:w="2977" w:type="dxa"/>
            <w:vAlign w:val="center"/>
          </w:tcPr>
          <w:p w14:paraId="3D5F1281" w14:textId="77777777" w:rsidR="005334B2" w:rsidRPr="006256C8" w:rsidRDefault="005334B2" w:rsidP="00DE458A">
            <w:pPr>
              <w:jc w:val="center"/>
              <w:rPr>
                <w:bCs/>
              </w:rPr>
            </w:pPr>
            <w:r w:rsidRPr="008C76F9">
              <w:rPr>
                <w:bCs/>
              </w:rPr>
              <w:t>Печать</w:t>
            </w:r>
          </w:p>
        </w:tc>
        <w:tc>
          <w:tcPr>
            <w:tcW w:w="2552" w:type="dxa"/>
            <w:vAlign w:val="center"/>
          </w:tcPr>
          <w:p w14:paraId="0355B1AA" w14:textId="77777777" w:rsidR="005334B2" w:rsidRPr="008C76F9" w:rsidRDefault="005334B2" w:rsidP="00DE458A">
            <w:pPr>
              <w:jc w:val="center"/>
            </w:pPr>
            <w:r w:rsidRPr="008C76F9">
              <w:t>наличие</w:t>
            </w:r>
          </w:p>
        </w:tc>
        <w:tc>
          <w:tcPr>
            <w:tcW w:w="992" w:type="dxa"/>
            <w:vAlign w:val="center"/>
          </w:tcPr>
          <w:p w14:paraId="098D6F39" w14:textId="77777777" w:rsidR="005334B2" w:rsidRPr="008C76F9" w:rsidRDefault="005334B2" w:rsidP="00DE458A">
            <w:pPr>
              <w:jc w:val="center"/>
            </w:pPr>
          </w:p>
        </w:tc>
        <w:tc>
          <w:tcPr>
            <w:tcW w:w="992" w:type="dxa"/>
            <w:vMerge/>
            <w:vAlign w:val="center"/>
          </w:tcPr>
          <w:p w14:paraId="11F0947C" w14:textId="77777777" w:rsidR="005334B2" w:rsidRPr="005F6F98" w:rsidRDefault="005334B2" w:rsidP="00DE458A">
            <w:pPr>
              <w:jc w:val="center"/>
            </w:pPr>
          </w:p>
        </w:tc>
        <w:tc>
          <w:tcPr>
            <w:tcW w:w="709" w:type="dxa"/>
            <w:vMerge/>
            <w:vAlign w:val="center"/>
          </w:tcPr>
          <w:p w14:paraId="557D040E" w14:textId="77777777" w:rsidR="005334B2" w:rsidRPr="005F6F98" w:rsidRDefault="005334B2" w:rsidP="00DE458A">
            <w:pPr>
              <w:jc w:val="center"/>
            </w:pPr>
          </w:p>
        </w:tc>
      </w:tr>
      <w:tr w:rsidR="005334B2" w:rsidRPr="005F6F98" w14:paraId="1BD9C063" w14:textId="77777777" w:rsidTr="00DE458A">
        <w:trPr>
          <w:jc w:val="center"/>
        </w:trPr>
        <w:tc>
          <w:tcPr>
            <w:tcW w:w="704" w:type="dxa"/>
            <w:vMerge/>
            <w:vAlign w:val="center"/>
          </w:tcPr>
          <w:p w14:paraId="10279271" w14:textId="77777777" w:rsidR="005334B2" w:rsidRPr="005F6F98" w:rsidRDefault="005334B2" w:rsidP="00DE458A">
            <w:pPr>
              <w:jc w:val="center"/>
            </w:pPr>
          </w:p>
        </w:tc>
        <w:tc>
          <w:tcPr>
            <w:tcW w:w="1559" w:type="dxa"/>
            <w:vMerge/>
            <w:vAlign w:val="center"/>
          </w:tcPr>
          <w:p w14:paraId="5929C34E" w14:textId="77777777" w:rsidR="005334B2" w:rsidRPr="005F6F98" w:rsidRDefault="005334B2" w:rsidP="00DE458A">
            <w:pPr>
              <w:jc w:val="center"/>
            </w:pPr>
          </w:p>
        </w:tc>
        <w:tc>
          <w:tcPr>
            <w:tcW w:w="2977" w:type="dxa"/>
            <w:vAlign w:val="center"/>
          </w:tcPr>
          <w:p w14:paraId="32366167" w14:textId="77777777" w:rsidR="005334B2" w:rsidRPr="008C76F9" w:rsidRDefault="005334B2" w:rsidP="00DE458A">
            <w:pPr>
              <w:jc w:val="center"/>
            </w:pPr>
            <w:r w:rsidRPr="008C76F9">
              <w:t xml:space="preserve">Тип печати цифровая, 4+0 </w:t>
            </w:r>
            <w:r w:rsidRPr="008C76F9">
              <w:rPr>
                <w:bCs/>
              </w:rPr>
              <w:t>(паспорт)</w:t>
            </w:r>
          </w:p>
        </w:tc>
        <w:tc>
          <w:tcPr>
            <w:tcW w:w="2552" w:type="dxa"/>
            <w:vAlign w:val="center"/>
          </w:tcPr>
          <w:p w14:paraId="6B436CA1" w14:textId="77777777" w:rsidR="005334B2" w:rsidRPr="008C76F9" w:rsidRDefault="005334B2" w:rsidP="00DE458A">
            <w:pPr>
              <w:jc w:val="center"/>
            </w:pPr>
            <w:r w:rsidRPr="008C76F9">
              <w:t>Соответствие</w:t>
            </w:r>
          </w:p>
        </w:tc>
        <w:tc>
          <w:tcPr>
            <w:tcW w:w="992" w:type="dxa"/>
            <w:vAlign w:val="center"/>
          </w:tcPr>
          <w:p w14:paraId="14AB4FE1" w14:textId="77777777" w:rsidR="005334B2" w:rsidRPr="008C76F9" w:rsidRDefault="005334B2" w:rsidP="00DE458A">
            <w:pPr>
              <w:jc w:val="center"/>
            </w:pPr>
          </w:p>
        </w:tc>
        <w:tc>
          <w:tcPr>
            <w:tcW w:w="992" w:type="dxa"/>
            <w:vMerge/>
            <w:vAlign w:val="center"/>
          </w:tcPr>
          <w:p w14:paraId="0B243A17" w14:textId="77777777" w:rsidR="005334B2" w:rsidRPr="005F6F98" w:rsidRDefault="005334B2" w:rsidP="00DE458A">
            <w:pPr>
              <w:jc w:val="center"/>
            </w:pPr>
          </w:p>
        </w:tc>
        <w:tc>
          <w:tcPr>
            <w:tcW w:w="709" w:type="dxa"/>
            <w:vMerge/>
            <w:vAlign w:val="center"/>
          </w:tcPr>
          <w:p w14:paraId="07D5458C" w14:textId="77777777" w:rsidR="005334B2" w:rsidRPr="005F6F98" w:rsidRDefault="005334B2" w:rsidP="00DE458A">
            <w:pPr>
              <w:jc w:val="center"/>
            </w:pPr>
          </w:p>
        </w:tc>
      </w:tr>
      <w:tr w:rsidR="005334B2" w:rsidRPr="005F6F98" w14:paraId="5935BD33" w14:textId="77777777" w:rsidTr="00DE458A">
        <w:trPr>
          <w:jc w:val="center"/>
        </w:trPr>
        <w:tc>
          <w:tcPr>
            <w:tcW w:w="704" w:type="dxa"/>
            <w:vMerge/>
            <w:vAlign w:val="center"/>
          </w:tcPr>
          <w:p w14:paraId="0BB6561B" w14:textId="77777777" w:rsidR="005334B2" w:rsidRPr="005F6F98" w:rsidRDefault="005334B2" w:rsidP="00DE458A">
            <w:pPr>
              <w:jc w:val="center"/>
            </w:pPr>
          </w:p>
        </w:tc>
        <w:tc>
          <w:tcPr>
            <w:tcW w:w="1559" w:type="dxa"/>
            <w:vMerge/>
            <w:vAlign w:val="center"/>
          </w:tcPr>
          <w:p w14:paraId="6D120FDD" w14:textId="77777777" w:rsidR="005334B2" w:rsidRPr="005F6F98" w:rsidRDefault="005334B2" w:rsidP="00DE458A">
            <w:pPr>
              <w:jc w:val="center"/>
            </w:pPr>
          </w:p>
        </w:tc>
        <w:tc>
          <w:tcPr>
            <w:tcW w:w="2977" w:type="dxa"/>
            <w:vAlign w:val="center"/>
          </w:tcPr>
          <w:p w14:paraId="68F78B1E" w14:textId="77777777" w:rsidR="005334B2" w:rsidRPr="00AB71BD" w:rsidRDefault="005334B2" w:rsidP="00DE458A">
            <w:pPr>
              <w:jc w:val="center"/>
            </w:pPr>
            <w:r w:rsidRPr="00AB71BD">
              <w:rPr>
                <w:bCs/>
              </w:rPr>
              <w:t>Приложение к паспорту (описание)</w:t>
            </w:r>
          </w:p>
        </w:tc>
        <w:tc>
          <w:tcPr>
            <w:tcW w:w="2552" w:type="dxa"/>
            <w:vAlign w:val="center"/>
          </w:tcPr>
          <w:p w14:paraId="7BA0E539" w14:textId="77777777" w:rsidR="005334B2" w:rsidRPr="008C76F9" w:rsidRDefault="005334B2" w:rsidP="00DE458A">
            <w:pPr>
              <w:jc w:val="center"/>
            </w:pPr>
            <w:r w:rsidRPr="008C76F9">
              <w:t>наличие</w:t>
            </w:r>
          </w:p>
        </w:tc>
        <w:tc>
          <w:tcPr>
            <w:tcW w:w="992" w:type="dxa"/>
            <w:vAlign w:val="center"/>
          </w:tcPr>
          <w:p w14:paraId="6686A80D" w14:textId="77777777" w:rsidR="005334B2" w:rsidRPr="008C76F9" w:rsidRDefault="005334B2" w:rsidP="00DE458A">
            <w:pPr>
              <w:jc w:val="center"/>
            </w:pPr>
          </w:p>
        </w:tc>
        <w:tc>
          <w:tcPr>
            <w:tcW w:w="992" w:type="dxa"/>
            <w:vMerge/>
            <w:vAlign w:val="center"/>
          </w:tcPr>
          <w:p w14:paraId="56E9EDBD" w14:textId="77777777" w:rsidR="005334B2" w:rsidRPr="005F6F98" w:rsidRDefault="005334B2" w:rsidP="00DE458A">
            <w:pPr>
              <w:jc w:val="center"/>
            </w:pPr>
          </w:p>
        </w:tc>
        <w:tc>
          <w:tcPr>
            <w:tcW w:w="709" w:type="dxa"/>
            <w:vMerge/>
            <w:vAlign w:val="center"/>
          </w:tcPr>
          <w:p w14:paraId="67523E87" w14:textId="77777777" w:rsidR="005334B2" w:rsidRPr="005F6F98" w:rsidRDefault="005334B2" w:rsidP="00DE458A">
            <w:pPr>
              <w:jc w:val="center"/>
            </w:pPr>
          </w:p>
        </w:tc>
      </w:tr>
      <w:tr w:rsidR="005334B2" w:rsidRPr="005F6F98" w14:paraId="56C7B6EB" w14:textId="77777777" w:rsidTr="00DE458A">
        <w:trPr>
          <w:jc w:val="center"/>
        </w:trPr>
        <w:tc>
          <w:tcPr>
            <w:tcW w:w="704" w:type="dxa"/>
            <w:vMerge/>
            <w:vAlign w:val="center"/>
          </w:tcPr>
          <w:p w14:paraId="7DA8268A" w14:textId="77777777" w:rsidR="005334B2" w:rsidRPr="005F6F98" w:rsidRDefault="005334B2" w:rsidP="00DE458A">
            <w:pPr>
              <w:jc w:val="center"/>
            </w:pPr>
          </w:p>
        </w:tc>
        <w:tc>
          <w:tcPr>
            <w:tcW w:w="1559" w:type="dxa"/>
            <w:vMerge/>
            <w:vAlign w:val="center"/>
          </w:tcPr>
          <w:p w14:paraId="36DB743E" w14:textId="77777777" w:rsidR="005334B2" w:rsidRPr="005F6F98" w:rsidRDefault="005334B2" w:rsidP="00DE458A">
            <w:pPr>
              <w:jc w:val="center"/>
            </w:pPr>
          </w:p>
        </w:tc>
        <w:tc>
          <w:tcPr>
            <w:tcW w:w="2977" w:type="dxa"/>
            <w:vAlign w:val="center"/>
          </w:tcPr>
          <w:p w14:paraId="1C074EF5" w14:textId="77777777" w:rsidR="005334B2" w:rsidRPr="008C76F9" w:rsidRDefault="005334B2" w:rsidP="00DE458A">
            <w:pPr>
              <w:jc w:val="center"/>
              <w:rPr>
                <w:bCs/>
              </w:rPr>
            </w:pPr>
            <w:r w:rsidRPr="008C76F9">
              <w:rPr>
                <w:bCs/>
              </w:rPr>
              <w:t>Ориентация</w:t>
            </w:r>
          </w:p>
          <w:p w14:paraId="5F6CDE13" w14:textId="77777777" w:rsidR="005334B2" w:rsidRPr="008C76F9" w:rsidRDefault="005334B2" w:rsidP="00DE458A">
            <w:pPr>
              <w:jc w:val="center"/>
            </w:pPr>
            <w:r w:rsidRPr="008C76F9">
              <w:rPr>
                <w:bCs/>
              </w:rPr>
              <w:t>(Приложение к паспорту)</w:t>
            </w:r>
          </w:p>
        </w:tc>
        <w:tc>
          <w:tcPr>
            <w:tcW w:w="2552" w:type="dxa"/>
            <w:vAlign w:val="center"/>
          </w:tcPr>
          <w:p w14:paraId="6E906D45" w14:textId="77777777" w:rsidR="005334B2" w:rsidRPr="008C76F9" w:rsidRDefault="005334B2" w:rsidP="00DE458A">
            <w:pPr>
              <w:jc w:val="center"/>
            </w:pPr>
            <w:r w:rsidRPr="008C76F9">
              <w:t>альбомная</w:t>
            </w:r>
          </w:p>
        </w:tc>
        <w:tc>
          <w:tcPr>
            <w:tcW w:w="992" w:type="dxa"/>
            <w:vAlign w:val="center"/>
          </w:tcPr>
          <w:p w14:paraId="35BCDF43" w14:textId="77777777" w:rsidR="005334B2" w:rsidRPr="008C76F9" w:rsidRDefault="005334B2" w:rsidP="00DE458A">
            <w:pPr>
              <w:jc w:val="center"/>
            </w:pPr>
          </w:p>
        </w:tc>
        <w:tc>
          <w:tcPr>
            <w:tcW w:w="992" w:type="dxa"/>
            <w:vMerge/>
            <w:vAlign w:val="center"/>
          </w:tcPr>
          <w:p w14:paraId="29CDD619" w14:textId="77777777" w:rsidR="005334B2" w:rsidRPr="005F6F98" w:rsidRDefault="005334B2" w:rsidP="00DE458A">
            <w:pPr>
              <w:jc w:val="center"/>
            </w:pPr>
          </w:p>
        </w:tc>
        <w:tc>
          <w:tcPr>
            <w:tcW w:w="709" w:type="dxa"/>
            <w:vMerge/>
            <w:vAlign w:val="center"/>
          </w:tcPr>
          <w:p w14:paraId="589B3EDE" w14:textId="77777777" w:rsidR="005334B2" w:rsidRPr="005F6F98" w:rsidRDefault="005334B2" w:rsidP="00DE458A">
            <w:pPr>
              <w:jc w:val="center"/>
            </w:pPr>
          </w:p>
        </w:tc>
      </w:tr>
      <w:tr w:rsidR="005334B2" w:rsidRPr="005F6F98" w14:paraId="3D610FEA" w14:textId="77777777" w:rsidTr="00DE458A">
        <w:trPr>
          <w:jc w:val="center"/>
        </w:trPr>
        <w:tc>
          <w:tcPr>
            <w:tcW w:w="704" w:type="dxa"/>
            <w:vMerge/>
            <w:vAlign w:val="center"/>
          </w:tcPr>
          <w:p w14:paraId="46C14145" w14:textId="77777777" w:rsidR="005334B2" w:rsidRPr="005F6F98" w:rsidRDefault="005334B2" w:rsidP="00DE458A">
            <w:pPr>
              <w:jc w:val="center"/>
            </w:pPr>
          </w:p>
        </w:tc>
        <w:tc>
          <w:tcPr>
            <w:tcW w:w="1559" w:type="dxa"/>
            <w:vMerge/>
            <w:vAlign w:val="center"/>
          </w:tcPr>
          <w:p w14:paraId="7EF1BD1E" w14:textId="77777777" w:rsidR="005334B2" w:rsidRPr="005F6F98" w:rsidRDefault="005334B2" w:rsidP="00DE458A">
            <w:pPr>
              <w:jc w:val="center"/>
            </w:pPr>
          </w:p>
        </w:tc>
        <w:tc>
          <w:tcPr>
            <w:tcW w:w="2977" w:type="dxa"/>
            <w:vAlign w:val="center"/>
          </w:tcPr>
          <w:p w14:paraId="1AF12BED" w14:textId="77777777" w:rsidR="005334B2" w:rsidRPr="008C76F9" w:rsidRDefault="005334B2" w:rsidP="00DE458A">
            <w:pPr>
              <w:jc w:val="center"/>
            </w:pPr>
            <w:r w:rsidRPr="008C76F9">
              <w:rPr>
                <w:bCs/>
              </w:rPr>
              <w:t>Ширина  (Приложение к паспорту)</w:t>
            </w:r>
          </w:p>
        </w:tc>
        <w:tc>
          <w:tcPr>
            <w:tcW w:w="2552" w:type="dxa"/>
            <w:vAlign w:val="center"/>
          </w:tcPr>
          <w:p w14:paraId="312ED8AC" w14:textId="77777777" w:rsidR="005334B2" w:rsidRPr="008C76F9" w:rsidRDefault="005334B2" w:rsidP="00DE458A">
            <w:pPr>
              <w:jc w:val="center"/>
            </w:pPr>
            <w:r w:rsidRPr="008C76F9">
              <w:t>148</w:t>
            </w:r>
          </w:p>
        </w:tc>
        <w:tc>
          <w:tcPr>
            <w:tcW w:w="992" w:type="dxa"/>
            <w:vAlign w:val="center"/>
          </w:tcPr>
          <w:p w14:paraId="6D3B1373" w14:textId="77777777" w:rsidR="005334B2" w:rsidRPr="008C76F9" w:rsidRDefault="005334B2" w:rsidP="00DE458A">
            <w:pPr>
              <w:jc w:val="center"/>
            </w:pPr>
            <w:r w:rsidRPr="008C76F9">
              <w:t>мм</w:t>
            </w:r>
          </w:p>
        </w:tc>
        <w:tc>
          <w:tcPr>
            <w:tcW w:w="992" w:type="dxa"/>
            <w:vMerge/>
            <w:vAlign w:val="center"/>
          </w:tcPr>
          <w:p w14:paraId="0E66223C" w14:textId="77777777" w:rsidR="005334B2" w:rsidRPr="005F6F98" w:rsidRDefault="005334B2" w:rsidP="00DE458A">
            <w:pPr>
              <w:jc w:val="center"/>
            </w:pPr>
          </w:p>
        </w:tc>
        <w:tc>
          <w:tcPr>
            <w:tcW w:w="709" w:type="dxa"/>
            <w:vMerge/>
            <w:vAlign w:val="center"/>
          </w:tcPr>
          <w:p w14:paraId="7F3C0A38" w14:textId="77777777" w:rsidR="005334B2" w:rsidRPr="005F6F98" w:rsidRDefault="005334B2" w:rsidP="00DE458A">
            <w:pPr>
              <w:jc w:val="center"/>
            </w:pPr>
          </w:p>
        </w:tc>
      </w:tr>
      <w:tr w:rsidR="005334B2" w:rsidRPr="005F6F98" w14:paraId="059E3734" w14:textId="77777777" w:rsidTr="00DE458A">
        <w:trPr>
          <w:jc w:val="center"/>
        </w:trPr>
        <w:tc>
          <w:tcPr>
            <w:tcW w:w="704" w:type="dxa"/>
            <w:vMerge/>
            <w:vAlign w:val="center"/>
          </w:tcPr>
          <w:p w14:paraId="4FAC4A5D" w14:textId="77777777" w:rsidR="005334B2" w:rsidRPr="005F6F98" w:rsidRDefault="005334B2" w:rsidP="00DE458A">
            <w:pPr>
              <w:jc w:val="center"/>
            </w:pPr>
          </w:p>
        </w:tc>
        <w:tc>
          <w:tcPr>
            <w:tcW w:w="1559" w:type="dxa"/>
            <w:vMerge/>
            <w:vAlign w:val="center"/>
          </w:tcPr>
          <w:p w14:paraId="1FADC122" w14:textId="77777777" w:rsidR="005334B2" w:rsidRPr="005F6F98" w:rsidRDefault="005334B2" w:rsidP="00DE458A">
            <w:pPr>
              <w:jc w:val="center"/>
            </w:pPr>
          </w:p>
        </w:tc>
        <w:tc>
          <w:tcPr>
            <w:tcW w:w="2977" w:type="dxa"/>
            <w:vAlign w:val="center"/>
          </w:tcPr>
          <w:p w14:paraId="67D6E5AE" w14:textId="77777777" w:rsidR="005334B2" w:rsidRPr="008C76F9" w:rsidRDefault="005334B2" w:rsidP="00DE458A">
            <w:pPr>
              <w:jc w:val="center"/>
            </w:pPr>
            <w:r w:rsidRPr="008C76F9">
              <w:rPr>
                <w:bCs/>
              </w:rPr>
              <w:t>Длина (Приложение к паспорту)</w:t>
            </w:r>
          </w:p>
        </w:tc>
        <w:tc>
          <w:tcPr>
            <w:tcW w:w="2552" w:type="dxa"/>
            <w:vAlign w:val="center"/>
          </w:tcPr>
          <w:p w14:paraId="3A36241F" w14:textId="77777777" w:rsidR="005334B2" w:rsidRPr="008C76F9" w:rsidRDefault="005334B2" w:rsidP="00DE458A">
            <w:pPr>
              <w:jc w:val="center"/>
            </w:pPr>
            <w:r w:rsidRPr="008C76F9">
              <w:t>210</w:t>
            </w:r>
          </w:p>
        </w:tc>
        <w:tc>
          <w:tcPr>
            <w:tcW w:w="992" w:type="dxa"/>
            <w:vAlign w:val="center"/>
          </w:tcPr>
          <w:p w14:paraId="4A147FEB" w14:textId="77777777" w:rsidR="005334B2" w:rsidRPr="008C76F9" w:rsidRDefault="005334B2" w:rsidP="00DE458A">
            <w:pPr>
              <w:jc w:val="center"/>
            </w:pPr>
            <w:r w:rsidRPr="008C76F9">
              <w:t>мм</w:t>
            </w:r>
          </w:p>
        </w:tc>
        <w:tc>
          <w:tcPr>
            <w:tcW w:w="992" w:type="dxa"/>
            <w:vMerge/>
            <w:vAlign w:val="center"/>
          </w:tcPr>
          <w:p w14:paraId="0F7C3F3A" w14:textId="77777777" w:rsidR="005334B2" w:rsidRPr="005F6F98" w:rsidRDefault="005334B2" w:rsidP="00DE458A">
            <w:pPr>
              <w:jc w:val="center"/>
            </w:pPr>
          </w:p>
        </w:tc>
        <w:tc>
          <w:tcPr>
            <w:tcW w:w="709" w:type="dxa"/>
            <w:vMerge/>
            <w:vAlign w:val="center"/>
          </w:tcPr>
          <w:p w14:paraId="2C925A48" w14:textId="77777777" w:rsidR="005334B2" w:rsidRPr="005F6F98" w:rsidRDefault="005334B2" w:rsidP="00DE458A">
            <w:pPr>
              <w:jc w:val="center"/>
            </w:pPr>
          </w:p>
        </w:tc>
      </w:tr>
      <w:tr w:rsidR="005334B2" w:rsidRPr="005F6F98" w14:paraId="26F67CC8" w14:textId="77777777" w:rsidTr="00DE458A">
        <w:trPr>
          <w:jc w:val="center"/>
        </w:trPr>
        <w:tc>
          <w:tcPr>
            <w:tcW w:w="704" w:type="dxa"/>
            <w:vMerge/>
            <w:vAlign w:val="center"/>
          </w:tcPr>
          <w:p w14:paraId="21B87E77" w14:textId="77777777" w:rsidR="005334B2" w:rsidRPr="005F6F98" w:rsidRDefault="005334B2" w:rsidP="00DE458A">
            <w:pPr>
              <w:jc w:val="center"/>
            </w:pPr>
          </w:p>
        </w:tc>
        <w:tc>
          <w:tcPr>
            <w:tcW w:w="1559" w:type="dxa"/>
            <w:vMerge/>
            <w:vAlign w:val="center"/>
          </w:tcPr>
          <w:p w14:paraId="3DD85407" w14:textId="77777777" w:rsidR="005334B2" w:rsidRPr="005F6F98" w:rsidRDefault="005334B2" w:rsidP="00DE458A">
            <w:pPr>
              <w:jc w:val="center"/>
            </w:pPr>
          </w:p>
        </w:tc>
        <w:tc>
          <w:tcPr>
            <w:tcW w:w="2977" w:type="dxa"/>
            <w:vAlign w:val="center"/>
          </w:tcPr>
          <w:p w14:paraId="2F1C5E3F" w14:textId="77777777" w:rsidR="005334B2" w:rsidRPr="008C76F9" w:rsidRDefault="005334B2" w:rsidP="00DE458A">
            <w:pPr>
              <w:jc w:val="center"/>
            </w:pPr>
            <w:r w:rsidRPr="008C76F9">
              <w:rPr>
                <w:bCs/>
              </w:rPr>
              <w:t>Бумага (Приложение к паспорту)</w:t>
            </w:r>
          </w:p>
        </w:tc>
        <w:tc>
          <w:tcPr>
            <w:tcW w:w="2552" w:type="dxa"/>
            <w:vAlign w:val="center"/>
          </w:tcPr>
          <w:p w14:paraId="6E585839" w14:textId="77777777" w:rsidR="005334B2" w:rsidRPr="008C76F9" w:rsidRDefault="005334B2" w:rsidP="00DE458A">
            <w:pPr>
              <w:jc w:val="center"/>
            </w:pPr>
            <w:r w:rsidRPr="008C76F9">
              <w:rPr>
                <w:bCs/>
              </w:rPr>
              <w:t>офсетная</w:t>
            </w:r>
          </w:p>
        </w:tc>
        <w:tc>
          <w:tcPr>
            <w:tcW w:w="992" w:type="dxa"/>
            <w:vAlign w:val="center"/>
          </w:tcPr>
          <w:p w14:paraId="4E3D6B88" w14:textId="77777777" w:rsidR="005334B2" w:rsidRPr="008C76F9" w:rsidRDefault="005334B2" w:rsidP="00DE458A">
            <w:pPr>
              <w:jc w:val="center"/>
            </w:pPr>
          </w:p>
        </w:tc>
        <w:tc>
          <w:tcPr>
            <w:tcW w:w="992" w:type="dxa"/>
            <w:vMerge/>
            <w:vAlign w:val="center"/>
          </w:tcPr>
          <w:p w14:paraId="25531EBE" w14:textId="77777777" w:rsidR="005334B2" w:rsidRPr="005F6F98" w:rsidRDefault="005334B2" w:rsidP="00DE458A">
            <w:pPr>
              <w:jc w:val="center"/>
            </w:pPr>
          </w:p>
        </w:tc>
        <w:tc>
          <w:tcPr>
            <w:tcW w:w="709" w:type="dxa"/>
            <w:vMerge/>
            <w:vAlign w:val="center"/>
          </w:tcPr>
          <w:p w14:paraId="00CF2CCE" w14:textId="77777777" w:rsidR="005334B2" w:rsidRPr="005F6F98" w:rsidRDefault="005334B2" w:rsidP="00DE458A">
            <w:pPr>
              <w:jc w:val="center"/>
            </w:pPr>
          </w:p>
        </w:tc>
      </w:tr>
      <w:tr w:rsidR="005334B2" w:rsidRPr="005F6F98" w14:paraId="4D381135" w14:textId="77777777" w:rsidTr="00DE458A">
        <w:trPr>
          <w:jc w:val="center"/>
        </w:trPr>
        <w:tc>
          <w:tcPr>
            <w:tcW w:w="704" w:type="dxa"/>
            <w:vMerge/>
            <w:vAlign w:val="center"/>
          </w:tcPr>
          <w:p w14:paraId="591DC2FF" w14:textId="77777777" w:rsidR="005334B2" w:rsidRPr="005F6F98" w:rsidRDefault="005334B2" w:rsidP="00DE458A">
            <w:pPr>
              <w:jc w:val="center"/>
            </w:pPr>
          </w:p>
        </w:tc>
        <w:tc>
          <w:tcPr>
            <w:tcW w:w="1559" w:type="dxa"/>
            <w:vMerge/>
            <w:vAlign w:val="center"/>
          </w:tcPr>
          <w:p w14:paraId="65CE9AC5" w14:textId="77777777" w:rsidR="005334B2" w:rsidRPr="005F6F98" w:rsidRDefault="005334B2" w:rsidP="00DE458A">
            <w:pPr>
              <w:jc w:val="center"/>
            </w:pPr>
          </w:p>
        </w:tc>
        <w:tc>
          <w:tcPr>
            <w:tcW w:w="2977" w:type="dxa"/>
            <w:vAlign w:val="center"/>
          </w:tcPr>
          <w:p w14:paraId="42146FE7" w14:textId="77777777" w:rsidR="005334B2" w:rsidRPr="008C76F9" w:rsidRDefault="005334B2" w:rsidP="00DE458A">
            <w:pPr>
              <w:jc w:val="center"/>
            </w:pPr>
            <w:r w:rsidRPr="008C76F9">
              <w:rPr>
                <w:bCs/>
              </w:rPr>
              <w:t>Плотность бумаги (Приложение к паспорту)</w:t>
            </w:r>
          </w:p>
        </w:tc>
        <w:tc>
          <w:tcPr>
            <w:tcW w:w="2552" w:type="dxa"/>
            <w:vAlign w:val="center"/>
          </w:tcPr>
          <w:p w14:paraId="2515BFD2" w14:textId="77777777" w:rsidR="005334B2" w:rsidRPr="008C76F9" w:rsidRDefault="005334B2" w:rsidP="00DE458A">
            <w:pPr>
              <w:jc w:val="center"/>
            </w:pPr>
            <w:r w:rsidRPr="008C76F9">
              <w:t>80</w:t>
            </w:r>
          </w:p>
        </w:tc>
        <w:tc>
          <w:tcPr>
            <w:tcW w:w="992" w:type="dxa"/>
            <w:vAlign w:val="center"/>
          </w:tcPr>
          <w:p w14:paraId="4E6C9908" w14:textId="77777777" w:rsidR="005334B2" w:rsidRPr="008C76F9" w:rsidRDefault="005334B2" w:rsidP="00DE458A">
            <w:pPr>
              <w:jc w:val="center"/>
            </w:pPr>
            <w:r>
              <w:t xml:space="preserve">     </w:t>
            </w:r>
            <w:r w:rsidRPr="008C76F9">
              <w:t>г/м²</w:t>
            </w:r>
          </w:p>
        </w:tc>
        <w:tc>
          <w:tcPr>
            <w:tcW w:w="992" w:type="dxa"/>
            <w:vMerge/>
            <w:vAlign w:val="center"/>
          </w:tcPr>
          <w:p w14:paraId="37379528" w14:textId="77777777" w:rsidR="005334B2" w:rsidRPr="005F6F98" w:rsidRDefault="005334B2" w:rsidP="00DE458A">
            <w:pPr>
              <w:jc w:val="center"/>
            </w:pPr>
          </w:p>
        </w:tc>
        <w:tc>
          <w:tcPr>
            <w:tcW w:w="709" w:type="dxa"/>
            <w:vMerge/>
            <w:vAlign w:val="center"/>
          </w:tcPr>
          <w:p w14:paraId="6A6203C8" w14:textId="77777777" w:rsidR="005334B2" w:rsidRPr="005F6F98" w:rsidRDefault="005334B2" w:rsidP="00DE458A">
            <w:pPr>
              <w:jc w:val="center"/>
            </w:pPr>
          </w:p>
        </w:tc>
      </w:tr>
      <w:tr w:rsidR="005334B2" w:rsidRPr="005F6F98" w14:paraId="7218C920" w14:textId="77777777" w:rsidTr="00DE458A">
        <w:trPr>
          <w:jc w:val="center"/>
        </w:trPr>
        <w:tc>
          <w:tcPr>
            <w:tcW w:w="704" w:type="dxa"/>
            <w:vMerge/>
            <w:vAlign w:val="center"/>
          </w:tcPr>
          <w:p w14:paraId="7AF8FA43" w14:textId="77777777" w:rsidR="005334B2" w:rsidRPr="005F6F98" w:rsidRDefault="005334B2" w:rsidP="00DE458A">
            <w:pPr>
              <w:jc w:val="center"/>
            </w:pPr>
          </w:p>
        </w:tc>
        <w:tc>
          <w:tcPr>
            <w:tcW w:w="1559" w:type="dxa"/>
            <w:vMerge/>
            <w:vAlign w:val="center"/>
          </w:tcPr>
          <w:p w14:paraId="3CA5DEA4" w14:textId="77777777" w:rsidR="005334B2" w:rsidRPr="005F6F98" w:rsidRDefault="005334B2" w:rsidP="00DE458A">
            <w:pPr>
              <w:jc w:val="center"/>
            </w:pPr>
          </w:p>
        </w:tc>
        <w:tc>
          <w:tcPr>
            <w:tcW w:w="2977" w:type="dxa"/>
            <w:vAlign w:val="center"/>
          </w:tcPr>
          <w:p w14:paraId="425B0E9F" w14:textId="77777777" w:rsidR="005334B2" w:rsidRPr="008C76F9" w:rsidRDefault="005334B2" w:rsidP="00DE458A">
            <w:pPr>
              <w:jc w:val="center"/>
            </w:pPr>
            <w:r w:rsidRPr="008C76F9">
              <w:rPr>
                <w:bCs/>
              </w:rPr>
              <w:t>Печать (Приложение к паспорту)</w:t>
            </w:r>
          </w:p>
        </w:tc>
        <w:tc>
          <w:tcPr>
            <w:tcW w:w="2552" w:type="dxa"/>
            <w:vAlign w:val="center"/>
          </w:tcPr>
          <w:p w14:paraId="3A4CC9D2" w14:textId="77777777" w:rsidR="005334B2" w:rsidRPr="008C76F9" w:rsidRDefault="005334B2" w:rsidP="00DE458A">
            <w:pPr>
              <w:jc w:val="center"/>
            </w:pPr>
            <w:r w:rsidRPr="008C76F9">
              <w:t>наличие</w:t>
            </w:r>
          </w:p>
        </w:tc>
        <w:tc>
          <w:tcPr>
            <w:tcW w:w="992" w:type="dxa"/>
            <w:vAlign w:val="center"/>
          </w:tcPr>
          <w:p w14:paraId="2EE751E2" w14:textId="77777777" w:rsidR="005334B2" w:rsidRPr="008C76F9" w:rsidRDefault="005334B2" w:rsidP="00DE458A">
            <w:pPr>
              <w:jc w:val="center"/>
            </w:pPr>
          </w:p>
        </w:tc>
        <w:tc>
          <w:tcPr>
            <w:tcW w:w="992" w:type="dxa"/>
            <w:vMerge/>
            <w:vAlign w:val="center"/>
          </w:tcPr>
          <w:p w14:paraId="7B3D27B6" w14:textId="77777777" w:rsidR="005334B2" w:rsidRPr="005F6F98" w:rsidRDefault="005334B2" w:rsidP="00DE458A">
            <w:pPr>
              <w:jc w:val="center"/>
            </w:pPr>
          </w:p>
        </w:tc>
        <w:tc>
          <w:tcPr>
            <w:tcW w:w="709" w:type="dxa"/>
            <w:vMerge/>
            <w:vAlign w:val="center"/>
          </w:tcPr>
          <w:p w14:paraId="74295E6F" w14:textId="77777777" w:rsidR="005334B2" w:rsidRPr="005F6F98" w:rsidRDefault="005334B2" w:rsidP="00DE458A">
            <w:pPr>
              <w:jc w:val="center"/>
            </w:pPr>
          </w:p>
        </w:tc>
      </w:tr>
      <w:tr w:rsidR="005334B2" w:rsidRPr="005F6F98" w14:paraId="31CD64CA" w14:textId="77777777" w:rsidTr="00DE458A">
        <w:trPr>
          <w:jc w:val="center"/>
        </w:trPr>
        <w:tc>
          <w:tcPr>
            <w:tcW w:w="704" w:type="dxa"/>
            <w:vMerge/>
            <w:vAlign w:val="center"/>
          </w:tcPr>
          <w:p w14:paraId="3BE8B3C1" w14:textId="77777777" w:rsidR="005334B2" w:rsidRPr="005F6F98" w:rsidRDefault="005334B2" w:rsidP="00DE458A">
            <w:pPr>
              <w:jc w:val="center"/>
            </w:pPr>
          </w:p>
        </w:tc>
        <w:tc>
          <w:tcPr>
            <w:tcW w:w="1559" w:type="dxa"/>
            <w:vMerge/>
            <w:vAlign w:val="center"/>
          </w:tcPr>
          <w:p w14:paraId="6944D8F0" w14:textId="77777777" w:rsidR="005334B2" w:rsidRPr="005F6F98" w:rsidRDefault="005334B2" w:rsidP="00DE458A">
            <w:pPr>
              <w:jc w:val="center"/>
            </w:pPr>
          </w:p>
        </w:tc>
        <w:tc>
          <w:tcPr>
            <w:tcW w:w="2977" w:type="dxa"/>
            <w:vAlign w:val="center"/>
          </w:tcPr>
          <w:p w14:paraId="114369A0" w14:textId="77777777" w:rsidR="005334B2" w:rsidRPr="008C76F9" w:rsidRDefault="005334B2" w:rsidP="00DE458A">
            <w:pPr>
              <w:jc w:val="center"/>
            </w:pPr>
            <w:r w:rsidRPr="008C76F9">
              <w:t xml:space="preserve">Тип печати цифровая, 4+0 </w:t>
            </w:r>
            <w:r w:rsidRPr="008C76F9">
              <w:rPr>
                <w:bCs/>
              </w:rPr>
              <w:t>(Приложение к паспорту)</w:t>
            </w:r>
          </w:p>
        </w:tc>
        <w:tc>
          <w:tcPr>
            <w:tcW w:w="2552" w:type="dxa"/>
            <w:vAlign w:val="center"/>
          </w:tcPr>
          <w:p w14:paraId="6237CAF5" w14:textId="77777777" w:rsidR="005334B2" w:rsidRPr="008C76F9" w:rsidRDefault="005334B2" w:rsidP="00DE458A">
            <w:pPr>
              <w:jc w:val="center"/>
            </w:pPr>
            <w:r w:rsidRPr="008C76F9">
              <w:t>Соответствие</w:t>
            </w:r>
          </w:p>
        </w:tc>
        <w:tc>
          <w:tcPr>
            <w:tcW w:w="992" w:type="dxa"/>
            <w:vAlign w:val="center"/>
          </w:tcPr>
          <w:p w14:paraId="1171FCD0" w14:textId="77777777" w:rsidR="005334B2" w:rsidRPr="008C76F9" w:rsidRDefault="005334B2" w:rsidP="00DE458A">
            <w:pPr>
              <w:jc w:val="center"/>
            </w:pPr>
          </w:p>
        </w:tc>
        <w:tc>
          <w:tcPr>
            <w:tcW w:w="992" w:type="dxa"/>
            <w:vMerge/>
            <w:vAlign w:val="center"/>
          </w:tcPr>
          <w:p w14:paraId="5CFC68F0" w14:textId="77777777" w:rsidR="005334B2" w:rsidRPr="005F6F98" w:rsidRDefault="005334B2" w:rsidP="00DE458A">
            <w:pPr>
              <w:jc w:val="center"/>
            </w:pPr>
          </w:p>
        </w:tc>
        <w:tc>
          <w:tcPr>
            <w:tcW w:w="709" w:type="dxa"/>
            <w:vMerge/>
            <w:vAlign w:val="center"/>
          </w:tcPr>
          <w:p w14:paraId="5A52B3ED" w14:textId="77777777" w:rsidR="005334B2" w:rsidRPr="005F6F98" w:rsidRDefault="005334B2" w:rsidP="00DE458A">
            <w:pPr>
              <w:jc w:val="center"/>
            </w:pPr>
          </w:p>
        </w:tc>
      </w:tr>
      <w:tr w:rsidR="005334B2" w:rsidRPr="005F6F98" w14:paraId="25EF84EA" w14:textId="77777777" w:rsidTr="00DE458A">
        <w:trPr>
          <w:jc w:val="center"/>
        </w:trPr>
        <w:tc>
          <w:tcPr>
            <w:tcW w:w="704" w:type="dxa"/>
            <w:vMerge/>
            <w:vAlign w:val="center"/>
          </w:tcPr>
          <w:p w14:paraId="2FA05D1F" w14:textId="77777777" w:rsidR="005334B2" w:rsidRPr="005F6F98" w:rsidRDefault="005334B2" w:rsidP="00DE458A">
            <w:pPr>
              <w:jc w:val="center"/>
            </w:pPr>
          </w:p>
        </w:tc>
        <w:tc>
          <w:tcPr>
            <w:tcW w:w="1559" w:type="dxa"/>
            <w:vMerge/>
            <w:vAlign w:val="center"/>
          </w:tcPr>
          <w:p w14:paraId="36212988" w14:textId="77777777" w:rsidR="005334B2" w:rsidRPr="005F6F98" w:rsidRDefault="005334B2" w:rsidP="00DE458A">
            <w:pPr>
              <w:jc w:val="center"/>
            </w:pPr>
          </w:p>
        </w:tc>
        <w:tc>
          <w:tcPr>
            <w:tcW w:w="2977" w:type="dxa"/>
            <w:vAlign w:val="center"/>
          </w:tcPr>
          <w:p w14:paraId="314313E2" w14:textId="77777777" w:rsidR="005334B2" w:rsidRPr="00AB71BD" w:rsidRDefault="005334B2" w:rsidP="00DE458A">
            <w:pPr>
              <w:jc w:val="center"/>
            </w:pPr>
            <w:r w:rsidRPr="00AB71BD">
              <w:t>Инструкция к паспорту</w:t>
            </w:r>
          </w:p>
          <w:p w14:paraId="755E97E5" w14:textId="77777777" w:rsidR="005334B2" w:rsidRPr="008C76F9" w:rsidRDefault="005334B2" w:rsidP="00DE458A">
            <w:pPr>
              <w:jc w:val="center"/>
            </w:pPr>
          </w:p>
        </w:tc>
        <w:tc>
          <w:tcPr>
            <w:tcW w:w="2552" w:type="dxa"/>
            <w:vAlign w:val="center"/>
          </w:tcPr>
          <w:p w14:paraId="48F62161" w14:textId="77777777" w:rsidR="005334B2" w:rsidRPr="008C76F9" w:rsidRDefault="005334B2" w:rsidP="00DE458A">
            <w:pPr>
              <w:jc w:val="center"/>
            </w:pPr>
            <w:r w:rsidRPr="008C76F9">
              <w:t>Наличие</w:t>
            </w:r>
          </w:p>
        </w:tc>
        <w:tc>
          <w:tcPr>
            <w:tcW w:w="992" w:type="dxa"/>
            <w:vAlign w:val="center"/>
          </w:tcPr>
          <w:p w14:paraId="256B6360" w14:textId="77777777" w:rsidR="005334B2" w:rsidRPr="008C76F9" w:rsidRDefault="005334B2" w:rsidP="00DE458A">
            <w:pPr>
              <w:jc w:val="center"/>
            </w:pPr>
          </w:p>
        </w:tc>
        <w:tc>
          <w:tcPr>
            <w:tcW w:w="992" w:type="dxa"/>
            <w:vMerge/>
            <w:vAlign w:val="center"/>
          </w:tcPr>
          <w:p w14:paraId="23D02B40" w14:textId="77777777" w:rsidR="005334B2" w:rsidRPr="005F6F98" w:rsidRDefault="005334B2" w:rsidP="00DE458A">
            <w:pPr>
              <w:jc w:val="center"/>
            </w:pPr>
          </w:p>
        </w:tc>
        <w:tc>
          <w:tcPr>
            <w:tcW w:w="709" w:type="dxa"/>
            <w:vMerge/>
            <w:vAlign w:val="center"/>
          </w:tcPr>
          <w:p w14:paraId="0417F3C5" w14:textId="77777777" w:rsidR="005334B2" w:rsidRPr="005F6F98" w:rsidRDefault="005334B2" w:rsidP="00DE458A">
            <w:pPr>
              <w:jc w:val="center"/>
            </w:pPr>
          </w:p>
        </w:tc>
      </w:tr>
      <w:tr w:rsidR="005334B2" w:rsidRPr="005F6F98" w14:paraId="783D071A" w14:textId="77777777" w:rsidTr="007837FF">
        <w:trPr>
          <w:trHeight w:val="662"/>
          <w:jc w:val="center"/>
        </w:trPr>
        <w:tc>
          <w:tcPr>
            <w:tcW w:w="704" w:type="dxa"/>
            <w:vMerge/>
            <w:vAlign w:val="center"/>
          </w:tcPr>
          <w:p w14:paraId="70CACF42" w14:textId="77777777" w:rsidR="005334B2" w:rsidRPr="005F6F98" w:rsidRDefault="005334B2" w:rsidP="00DE458A">
            <w:pPr>
              <w:jc w:val="center"/>
            </w:pPr>
          </w:p>
        </w:tc>
        <w:tc>
          <w:tcPr>
            <w:tcW w:w="1559" w:type="dxa"/>
            <w:vMerge/>
            <w:vAlign w:val="center"/>
          </w:tcPr>
          <w:p w14:paraId="2F7E1768" w14:textId="77777777" w:rsidR="005334B2" w:rsidRPr="005F6F98" w:rsidRDefault="005334B2" w:rsidP="00DE458A">
            <w:pPr>
              <w:jc w:val="center"/>
            </w:pPr>
          </w:p>
        </w:tc>
        <w:tc>
          <w:tcPr>
            <w:tcW w:w="2977" w:type="dxa"/>
            <w:vAlign w:val="center"/>
          </w:tcPr>
          <w:p w14:paraId="1354B126" w14:textId="77777777" w:rsidR="005334B2" w:rsidRPr="008C76F9" w:rsidRDefault="005334B2" w:rsidP="00DE458A">
            <w:pPr>
              <w:jc w:val="center"/>
              <w:rPr>
                <w:bCs/>
              </w:rPr>
            </w:pPr>
            <w:r w:rsidRPr="008C76F9">
              <w:rPr>
                <w:bCs/>
              </w:rPr>
              <w:t>Формат</w:t>
            </w:r>
            <w:r w:rsidRPr="008C76F9">
              <w:t xml:space="preserve"> </w:t>
            </w:r>
            <w:r w:rsidRPr="008C76F9">
              <w:rPr>
                <w:bCs/>
              </w:rPr>
              <w:t>А6</w:t>
            </w:r>
          </w:p>
          <w:p w14:paraId="331CB368" w14:textId="77777777" w:rsidR="005334B2" w:rsidRPr="008C76F9" w:rsidRDefault="005334B2" w:rsidP="00DE458A">
            <w:pPr>
              <w:jc w:val="center"/>
            </w:pPr>
            <w:r w:rsidRPr="008C76F9">
              <w:rPr>
                <w:bCs/>
              </w:rPr>
              <w:t>(инструкция)</w:t>
            </w:r>
          </w:p>
        </w:tc>
        <w:tc>
          <w:tcPr>
            <w:tcW w:w="2552" w:type="dxa"/>
            <w:vAlign w:val="center"/>
          </w:tcPr>
          <w:p w14:paraId="6F1B63E3" w14:textId="77777777" w:rsidR="005334B2" w:rsidRPr="008C76F9" w:rsidRDefault="005334B2" w:rsidP="00DE458A">
            <w:pPr>
              <w:jc w:val="center"/>
            </w:pPr>
            <w:r w:rsidRPr="008C76F9">
              <w:t>Соответствие</w:t>
            </w:r>
          </w:p>
        </w:tc>
        <w:tc>
          <w:tcPr>
            <w:tcW w:w="992" w:type="dxa"/>
            <w:vAlign w:val="center"/>
          </w:tcPr>
          <w:p w14:paraId="08D3E3C5" w14:textId="77777777" w:rsidR="005334B2" w:rsidRPr="008C76F9" w:rsidRDefault="005334B2" w:rsidP="00DE458A">
            <w:pPr>
              <w:jc w:val="center"/>
            </w:pPr>
          </w:p>
          <w:p w14:paraId="43D5AA0C" w14:textId="77777777" w:rsidR="005334B2" w:rsidRPr="008C76F9" w:rsidRDefault="005334B2" w:rsidP="00DE458A">
            <w:pPr>
              <w:jc w:val="center"/>
            </w:pPr>
          </w:p>
          <w:p w14:paraId="76E97203" w14:textId="77777777" w:rsidR="005334B2" w:rsidRPr="008C76F9" w:rsidRDefault="005334B2" w:rsidP="00DE458A">
            <w:pPr>
              <w:jc w:val="center"/>
            </w:pPr>
          </w:p>
        </w:tc>
        <w:tc>
          <w:tcPr>
            <w:tcW w:w="992" w:type="dxa"/>
            <w:vMerge/>
            <w:vAlign w:val="center"/>
          </w:tcPr>
          <w:p w14:paraId="74C7CD41" w14:textId="77777777" w:rsidR="005334B2" w:rsidRPr="005F6F98" w:rsidRDefault="005334B2" w:rsidP="00DE458A">
            <w:pPr>
              <w:jc w:val="center"/>
            </w:pPr>
          </w:p>
        </w:tc>
        <w:tc>
          <w:tcPr>
            <w:tcW w:w="709" w:type="dxa"/>
            <w:vMerge/>
            <w:vAlign w:val="center"/>
          </w:tcPr>
          <w:p w14:paraId="301A33AB" w14:textId="77777777" w:rsidR="005334B2" w:rsidRPr="005F6F98" w:rsidRDefault="005334B2" w:rsidP="00DE458A">
            <w:pPr>
              <w:jc w:val="center"/>
            </w:pPr>
          </w:p>
        </w:tc>
      </w:tr>
      <w:tr w:rsidR="005334B2" w:rsidRPr="005F6F98" w14:paraId="6CA467F7" w14:textId="77777777" w:rsidTr="00DE458A">
        <w:trPr>
          <w:jc w:val="center"/>
        </w:trPr>
        <w:tc>
          <w:tcPr>
            <w:tcW w:w="704" w:type="dxa"/>
            <w:vMerge/>
            <w:vAlign w:val="center"/>
          </w:tcPr>
          <w:p w14:paraId="5846646F" w14:textId="77777777" w:rsidR="005334B2" w:rsidRPr="005F6F98" w:rsidRDefault="005334B2" w:rsidP="00DE458A">
            <w:pPr>
              <w:jc w:val="center"/>
            </w:pPr>
          </w:p>
        </w:tc>
        <w:tc>
          <w:tcPr>
            <w:tcW w:w="1559" w:type="dxa"/>
            <w:vMerge/>
            <w:vAlign w:val="center"/>
          </w:tcPr>
          <w:p w14:paraId="1F87D70F" w14:textId="77777777" w:rsidR="005334B2" w:rsidRPr="005F6F98" w:rsidRDefault="005334B2" w:rsidP="00DE458A">
            <w:pPr>
              <w:jc w:val="center"/>
            </w:pPr>
          </w:p>
        </w:tc>
        <w:tc>
          <w:tcPr>
            <w:tcW w:w="2977" w:type="dxa"/>
            <w:vAlign w:val="center"/>
          </w:tcPr>
          <w:p w14:paraId="39522108" w14:textId="77777777" w:rsidR="005334B2" w:rsidRPr="001F767A" w:rsidRDefault="005334B2" w:rsidP="00DE458A">
            <w:pPr>
              <w:jc w:val="center"/>
              <w:rPr>
                <w:bCs/>
              </w:rPr>
            </w:pPr>
            <w:r w:rsidRPr="001F767A">
              <w:rPr>
                <w:bCs/>
              </w:rPr>
              <w:t>Ориентация</w:t>
            </w:r>
          </w:p>
          <w:p w14:paraId="1ECA0DCB" w14:textId="77777777" w:rsidR="005334B2" w:rsidRPr="001F767A" w:rsidRDefault="005334B2" w:rsidP="00DE458A">
            <w:pPr>
              <w:jc w:val="center"/>
            </w:pPr>
            <w:r w:rsidRPr="001F767A">
              <w:t>Книжная</w:t>
            </w:r>
          </w:p>
          <w:p w14:paraId="487FEF13" w14:textId="77777777" w:rsidR="005334B2" w:rsidRPr="008C76F9" w:rsidRDefault="005334B2" w:rsidP="00DE458A">
            <w:pPr>
              <w:jc w:val="center"/>
            </w:pPr>
            <w:r w:rsidRPr="001F767A">
              <w:t>(инструкция)</w:t>
            </w:r>
          </w:p>
        </w:tc>
        <w:tc>
          <w:tcPr>
            <w:tcW w:w="2552" w:type="dxa"/>
            <w:vAlign w:val="center"/>
          </w:tcPr>
          <w:p w14:paraId="6F038CEF" w14:textId="77777777" w:rsidR="005334B2" w:rsidRPr="008C76F9" w:rsidRDefault="005334B2" w:rsidP="00DE458A">
            <w:pPr>
              <w:jc w:val="center"/>
            </w:pPr>
            <w:r w:rsidRPr="008C76F9">
              <w:t>Соответствие</w:t>
            </w:r>
          </w:p>
        </w:tc>
        <w:tc>
          <w:tcPr>
            <w:tcW w:w="992" w:type="dxa"/>
            <w:vAlign w:val="center"/>
          </w:tcPr>
          <w:p w14:paraId="76428F47" w14:textId="77777777" w:rsidR="005334B2" w:rsidRPr="008C76F9" w:rsidRDefault="005334B2" w:rsidP="00DE458A">
            <w:pPr>
              <w:jc w:val="center"/>
            </w:pPr>
          </w:p>
        </w:tc>
        <w:tc>
          <w:tcPr>
            <w:tcW w:w="992" w:type="dxa"/>
            <w:vMerge/>
            <w:vAlign w:val="center"/>
          </w:tcPr>
          <w:p w14:paraId="727F8AB4" w14:textId="77777777" w:rsidR="005334B2" w:rsidRPr="005F6F98" w:rsidRDefault="005334B2" w:rsidP="00DE458A">
            <w:pPr>
              <w:jc w:val="center"/>
            </w:pPr>
          </w:p>
        </w:tc>
        <w:tc>
          <w:tcPr>
            <w:tcW w:w="709" w:type="dxa"/>
            <w:vMerge/>
            <w:vAlign w:val="center"/>
          </w:tcPr>
          <w:p w14:paraId="21F91B98" w14:textId="77777777" w:rsidR="005334B2" w:rsidRPr="005F6F98" w:rsidRDefault="005334B2" w:rsidP="00DE458A">
            <w:pPr>
              <w:jc w:val="center"/>
            </w:pPr>
          </w:p>
        </w:tc>
      </w:tr>
      <w:tr w:rsidR="005334B2" w:rsidRPr="005F6F98" w14:paraId="3D1C4137" w14:textId="77777777" w:rsidTr="00DE458A">
        <w:trPr>
          <w:jc w:val="center"/>
        </w:trPr>
        <w:tc>
          <w:tcPr>
            <w:tcW w:w="704" w:type="dxa"/>
            <w:vMerge/>
            <w:vAlign w:val="center"/>
          </w:tcPr>
          <w:p w14:paraId="7A354F16" w14:textId="77777777" w:rsidR="005334B2" w:rsidRPr="005F6F98" w:rsidRDefault="005334B2" w:rsidP="00DE458A">
            <w:pPr>
              <w:jc w:val="center"/>
            </w:pPr>
          </w:p>
        </w:tc>
        <w:tc>
          <w:tcPr>
            <w:tcW w:w="1559" w:type="dxa"/>
            <w:vMerge/>
            <w:vAlign w:val="center"/>
          </w:tcPr>
          <w:p w14:paraId="6A27EF9B" w14:textId="77777777" w:rsidR="005334B2" w:rsidRPr="005F6F98" w:rsidRDefault="005334B2" w:rsidP="00DE458A">
            <w:pPr>
              <w:jc w:val="center"/>
            </w:pPr>
          </w:p>
        </w:tc>
        <w:tc>
          <w:tcPr>
            <w:tcW w:w="2977" w:type="dxa"/>
            <w:vAlign w:val="center"/>
          </w:tcPr>
          <w:p w14:paraId="19200DD0" w14:textId="77777777" w:rsidR="005334B2" w:rsidRPr="00CB742E" w:rsidRDefault="005334B2" w:rsidP="00DE458A">
            <w:pPr>
              <w:jc w:val="center"/>
            </w:pPr>
            <w:r w:rsidRPr="00CB742E">
              <w:rPr>
                <w:bCs/>
              </w:rPr>
              <w:t>Ширина в</w:t>
            </w:r>
            <w:r w:rsidRPr="00CB742E">
              <w:t xml:space="preserve"> сложенном виде</w:t>
            </w:r>
          </w:p>
          <w:p w14:paraId="7DBEABBE" w14:textId="77777777" w:rsidR="005334B2" w:rsidRPr="008C76F9" w:rsidRDefault="005334B2" w:rsidP="00DE458A">
            <w:pPr>
              <w:jc w:val="center"/>
            </w:pPr>
            <w:r w:rsidRPr="00CB742E">
              <w:t>(инструкция)</w:t>
            </w:r>
          </w:p>
        </w:tc>
        <w:tc>
          <w:tcPr>
            <w:tcW w:w="2552" w:type="dxa"/>
            <w:vAlign w:val="center"/>
          </w:tcPr>
          <w:p w14:paraId="16CF874B" w14:textId="77777777" w:rsidR="005334B2" w:rsidRPr="008C76F9" w:rsidRDefault="005334B2" w:rsidP="00DE458A">
            <w:pPr>
              <w:jc w:val="center"/>
            </w:pPr>
            <w:r w:rsidRPr="008C76F9">
              <w:t>100</w:t>
            </w:r>
          </w:p>
          <w:p w14:paraId="3286180C" w14:textId="77777777" w:rsidR="005334B2" w:rsidRPr="008C76F9" w:rsidRDefault="005334B2" w:rsidP="00DE458A">
            <w:pPr>
              <w:jc w:val="center"/>
            </w:pPr>
          </w:p>
        </w:tc>
        <w:tc>
          <w:tcPr>
            <w:tcW w:w="992" w:type="dxa"/>
            <w:vAlign w:val="center"/>
          </w:tcPr>
          <w:p w14:paraId="5D5548FE" w14:textId="77777777" w:rsidR="005334B2" w:rsidRPr="008C76F9" w:rsidRDefault="005334B2" w:rsidP="00DE458A">
            <w:pPr>
              <w:jc w:val="center"/>
            </w:pPr>
            <w:r w:rsidRPr="008C76F9">
              <w:t>мм</w:t>
            </w:r>
          </w:p>
        </w:tc>
        <w:tc>
          <w:tcPr>
            <w:tcW w:w="992" w:type="dxa"/>
            <w:vMerge/>
            <w:vAlign w:val="center"/>
          </w:tcPr>
          <w:p w14:paraId="2BDE20CD" w14:textId="77777777" w:rsidR="005334B2" w:rsidRPr="005F6F98" w:rsidRDefault="005334B2" w:rsidP="00DE458A">
            <w:pPr>
              <w:jc w:val="center"/>
            </w:pPr>
          </w:p>
        </w:tc>
        <w:tc>
          <w:tcPr>
            <w:tcW w:w="709" w:type="dxa"/>
            <w:vMerge/>
            <w:vAlign w:val="center"/>
          </w:tcPr>
          <w:p w14:paraId="039D1ADD" w14:textId="77777777" w:rsidR="005334B2" w:rsidRPr="005F6F98" w:rsidRDefault="005334B2" w:rsidP="00DE458A">
            <w:pPr>
              <w:jc w:val="center"/>
            </w:pPr>
          </w:p>
        </w:tc>
      </w:tr>
      <w:tr w:rsidR="005334B2" w:rsidRPr="005F6F98" w14:paraId="2BABCAE2" w14:textId="77777777" w:rsidTr="00DE458A">
        <w:trPr>
          <w:jc w:val="center"/>
        </w:trPr>
        <w:tc>
          <w:tcPr>
            <w:tcW w:w="704" w:type="dxa"/>
            <w:vMerge/>
            <w:vAlign w:val="center"/>
          </w:tcPr>
          <w:p w14:paraId="7FFEA5E8" w14:textId="77777777" w:rsidR="005334B2" w:rsidRPr="005F6F98" w:rsidRDefault="005334B2" w:rsidP="00DE458A">
            <w:pPr>
              <w:jc w:val="center"/>
            </w:pPr>
          </w:p>
        </w:tc>
        <w:tc>
          <w:tcPr>
            <w:tcW w:w="1559" w:type="dxa"/>
            <w:vMerge/>
            <w:vAlign w:val="center"/>
          </w:tcPr>
          <w:p w14:paraId="672FA7B2" w14:textId="77777777" w:rsidR="005334B2" w:rsidRPr="005F6F98" w:rsidRDefault="005334B2" w:rsidP="00DE458A">
            <w:pPr>
              <w:jc w:val="center"/>
            </w:pPr>
          </w:p>
        </w:tc>
        <w:tc>
          <w:tcPr>
            <w:tcW w:w="2977" w:type="dxa"/>
            <w:vAlign w:val="center"/>
          </w:tcPr>
          <w:p w14:paraId="2A413F97" w14:textId="77777777" w:rsidR="005334B2" w:rsidRPr="00CB742E" w:rsidRDefault="005334B2" w:rsidP="00DE458A">
            <w:pPr>
              <w:jc w:val="center"/>
            </w:pPr>
            <w:r w:rsidRPr="00CB742E">
              <w:rPr>
                <w:bCs/>
              </w:rPr>
              <w:t xml:space="preserve">Длина в </w:t>
            </w:r>
            <w:r w:rsidRPr="00CB742E">
              <w:t>сложенном виде</w:t>
            </w:r>
          </w:p>
          <w:p w14:paraId="24315B39" w14:textId="77777777" w:rsidR="005334B2" w:rsidRPr="008C76F9" w:rsidRDefault="005334B2" w:rsidP="00DE458A">
            <w:pPr>
              <w:jc w:val="center"/>
            </w:pPr>
            <w:r w:rsidRPr="00CB742E">
              <w:t>(инструкция)</w:t>
            </w:r>
          </w:p>
        </w:tc>
        <w:tc>
          <w:tcPr>
            <w:tcW w:w="2552" w:type="dxa"/>
            <w:vAlign w:val="center"/>
          </w:tcPr>
          <w:p w14:paraId="14856B9B" w14:textId="77777777" w:rsidR="005334B2" w:rsidRPr="008C76F9" w:rsidRDefault="005334B2" w:rsidP="00DE458A">
            <w:pPr>
              <w:jc w:val="center"/>
            </w:pPr>
            <w:r w:rsidRPr="008C76F9">
              <w:t>140</w:t>
            </w:r>
          </w:p>
        </w:tc>
        <w:tc>
          <w:tcPr>
            <w:tcW w:w="992" w:type="dxa"/>
            <w:vAlign w:val="center"/>
          </w:tcPr>
          <w:p w14:paraId="5D7DE13D" w14:textId="77777777" w:rsidR="005334B2" w:rsidRPr="008C76F9" w:rsidRDefault="005334B2" w:rsidP="00DE458A">
            <w:pPr>
              <w:jc w:val="center"/>
            </w:pPr>
            <w:r w:rsidRPr="008C76F9">
              <w:t>мм</w:t>
            </w:r>
          </w:p>
        </w:tc>
        <w:tc>
          <w:tcPr>
            <w:tcW w:w="992" w:type="dxa"/>
            <w:vMerge/>
            <w:vAlign w:val="center"/>
          </w:tcPr>
          <w:p w14:paraId="4136C963" w14:textId="77777777" w:rsidR="005334B2" w:rsidRPr="005F6F98" w:rsidRDefault="005334B2" w:rsidP="00DE458A">
            <w:pPr>
              <w:jc w:val="center"/>
            </w:pPr>
          </w:p>
        </w:tc>
        <w:tc>
          <w:tcPr>
            <w:tcW w:w="709" w:type="dxa"/>
            <w:vMerge/>
            <w:vAlign w:val="center"/>
          </w:tcPr>
          <w:p w14:paraId="6DD8A7D7" w14:textId="77777777" w:rsidR="005334B2" w:rsidRPr="005F6F98" w:rsidRDefault="005334B2" w:rsidP="00DE458A">
            <w:pPr>
              <w:jc w:val="center"/>
            </w:pPr>
          </w:p>
        </w:tc>
      </w:tr>
      <w:tr w:rsidR="005334B2" w:rsidRPr="005F6F98" w14:paraId="376FD5D5" w14:textId="77777777" w:rsidTr="00DE458A">
        <w:trPr>
          <w:jc w:val="center"/>
        </w:trPr>
        <w:tc>
          <w:tcPr>
            <w:tcW w:w="704" w:type="dxa"/>
            <w:vMerge/>
            <w:vAlign w:val="center"/>
          </w:tcPr>
          <w:p w14:paraId="7893099A" w14:textId="77777777" w:rsidR="005334B2" w:rsidRPr="005F6F98" w:rsidRDefault="005334B2" w:rsidP="00DE458A">
            <w:pPr>
              <w:jc w:val="center"/>
            </w:pPr>
          </w:p>
        </w:tc>
        <w:tc>
          <w:tcPr>
            <w:tcW w:w="1559" w:type="dxa"/>
            <w:vMerge/>
            <w:vAlign w:val="center"/>
          </w:tcPr>
          <w:p w14:paraId="3BE4606B" w14:textId="77777777" w:rsidR="005334B2" w:rsidRPr="005F6F98" w:rsidRDefault="005334B2" w:rsidP="00DE458A">
            <w:pPr>
              <w:jc w:val="center"/>
            </w:pPr>
          </w:p>
        </w:tc>
        <w:tc>
          <w:tcPr>
            <w:tcW w:w="2977" w:type="dxa"/>
            <w:vAlign w:val="center"/>
          </w:tcPr>
          <w:p w14:paraId="4353ABEF" w14:textId="77777777" w:rsidR="005334B2" w:rsidRPr="008C76F9" w:rsidRDefault="005334B2" w:rsidP="00DE458A">
            <w:pPr>
              <w:jc w:val="center"/>
            </w:pPr>
            <w:r w:rsidRPr="008C76F9">
              <w:rPr>
                <w:bCs/>
              </w:rPr>
              <w:t>Количество листов в инструкции</w:t>
            </w:r>
          </w:p>
        </w:tc>
        <w:tc>
          <w:tcPr>
            <w:tcW w:w="2552" w:type="dxa"/>
            <w:vAlign w:val="center"/>
          </w:tcPr>
          <w:p w14:paraId="7BF7B91A" w14:textId="77777777" w:rsidR="005334B2" w:rsidRPr="008C76F9" w:rsidRDefault="005334B2" w:rsidP="00DE458A">
            <w:pPr>
              <w:jc w:val="center"/>
            </w:pPr>
            <w:r w:rsidRPr="008C76F9">
              <w:t>6</w:t>
            </w:r>
          </w:p>
        </w:tc>
        <w:tc>
          <w:tcPr>
            <w:tcW w:w="992" w:type="dxa"/>
            <w:vAlign w:val="center"/>
          </w:tcPr>
          <w:p w14:paraId="69850D02" w14:textId="77777777" w:rsidR="005334B2" w:rsidRPr="008C76F9" w:rsidRDefault="005334B2" w:rsidP="00DE458A">
            <w:pPr>
              <w:jc w:val="center"/>
            </w:pPr>
            <w:proofErr w:type="spellStart"/>
            <w:r w:rsidRPr="008C76F9">
              <w:t>шт</w:t>
            </w:r>
            <w:proofErr w:type="spellEnd"/>
          </w:p>
        </w:tc>
        <w:tc>
          <w:tcPr>
            <w:tcW w:w="992" w:type="dxa"/>
            <w:vMerge/>
            <w:vAlign w:val="center"/>
          </w:tcPr>
          <w:p w14:paraId="3050FB97" w14:textId="77777777" w:rsidR="005334B2" w:rsidRPr="005F6F98" w:rsidRDefault="005334B2" w:rsidP="00DE458A">
            <w:pPr>
              <w:jc w:val="center"/>
            </w:pPr>
          </w:p>
        </w:tc>
        <w:tc>
          <w:tcPr>
            <w:tcW w:w="709" w:type="dxa"/>
            <w:vMerge/>
            <w:vAlign w:val="center"/>
          </w:tcPr>
          <w:p w14:paraId="2DD09EFB" w14:textId="77777777" w:rsidR="005334B2" w:rsidRPr="005F6F98" w:rsidRDefault="005334B2" w:rsidP="00DE458A">
            <w:pPr>
              <w:jc w:val="center"/>
            </w:pPr>
          </w:p>
        </w:tc>
      </w:tr>
      <w:tr w:rsidR="005334B2" w:rsidRPr="005F6F98" w14:paraId="1C24888E" w14:textId="77777777" w:rsidTr="00DE458A">
        <w:trPr>
          <w:jc w:val="center"/>
        </w:trPr>
        <w:tc>
          <w:tcPr>
            <w:tcW w:w="704" w:type="dxa"/>
            <w:vMerge/>
            <w:vAlign w:val="center"/>
          </w:tcPr>
          <w:p w14:paraId="586B0D44" w14:textId="77777777" w:rsidR="005334B2" w:rsidRPr="005F6F98" w:rsidRDefault="005334B2" w:rsidP="00DE458A">
            <w:pPr>
              <w:jc w:val="center"/>
            </w:pPr>
          </w:p>
        </w:tc>
        <w:tc>
          <w:tcPr>
            <w:tcW w:w="1559" w:type="dxa"/>
            <w:vMerge/>
            <w:vAlign w:val="center"/>
          </w:tcPr>
          <w:p w14:paraId="1DE8CF15" w14:textId="77777777" w:rsidR="005334B2" w:rsidRPr="005F6F98" w:rsidRDefault="005334B2" w:rsidP="00DE458A">
            <w:pPr>
              <w:jc w:val="center"/>
            </w:pPr>
          </w:p>
        </w:tc>
        <w:tc>
          <w:tcPr>
            <w:tcW w:w="2977" w:type="dxa"/>
            <w:vAlign w:val="center"/>
          </w:tcPr>
          <w:p w14:paraId="075D2941" w14:textId="77777777" w:rsidR="005334B2" w:rsidRPr="008C76F9" w:rsidRDefault="005334B2" w:rsidP="00DE458A">
            <w:pPr>
              <w:jc w:val="center"/>
            </w:pPr>
            <w:r w:rsidRPr="008C76F9">
              <w:rPr>
                <w:bCs/>
              </w:rPr>
              <w:t>Виды крепления листов</w:t>
            </w:r>
            <w:r w:rsidRPr="008C76F9">
              <w:t xml:space="preserve"> </w:t>
            </w:r>
            <w:r w:rsidRPr="008C76F9">
              <w:rPr>
                <w:bCs/>
              </w:rPr>
              <w:t>на скобу (инструкция)</w:t>
            </w:r>
          </w:p>
        </w:tc>
        <w:tc>
          <w:tcPr>
            <w:tcW w:w="2552" w:type="dxa"/>
            <w:vAlign w:val="center"/>
          </w:tcPr>
          <w:p w14:paraId="1C04672D" w14:textId="77777777" w:rsidR="005334B2" w:rsidRPr="008C76F9" w:rsidRDefault="005334B2" w:rsidP="00DE458A">
            <w:pPr>
              <w:jc w:val="center"/>
            </w:pPr>
            <w:r w:rsidRPr="008C76F9">
              <w:t>Соответствие</w:t>
            </w:r>
          </w:p>
        </w:tc>
        <w:tc>
          <w:tcPr>
            <w:tcW w:w="992" w:type="dxa"/>
            <w:vAlign w:val="center"/>
          </w:tcPr>
          <w:p w14:paraId="6FF6E48A" w14:textId="77777777" w:rsidR="005334B2" w:rsidRPr="008C76F9" w:rsidRDefault="005334B2" w:rsidP="00DE458A">
            <w:pPr>
              <w:jc w:val="center"/>
            </w:pPr>
          </w:p>
        </w:tc>
        <w:tc>
          <w:tcPr>
            <w:tcW w:w="992" w:type="dxa"/>
            <w:vMerge/>
            <w:vAlign w:val="center"/>
          </w:tcPr>
          <w:p w14:paraId="6DAA6F00" w14:textId="77777777" w:rsidR="005334B2" w:rsidRPr="005F6F98" w:rsidRDefault="005334B2" w:rsidP="00DE458A">
            <w:pPr>
              <w:jc w:val="center"/>
            </w:pPr>
          </w:p>
        </w:tc>
        <w:tc>
          <w:tcPr>
            <w:tcW w:w="709" w:type="dxa"/>
            <w:vMerge/>
            <w:vAlign w:val="center"/>
          </w:tcPr>
          <w:p w14:paraId="3E71505B" w14:textId="77777777" w:rsidR="005334B2" w:rsidRPr="005F6F98" w:rsidRDefault="005334B2" w:rsidP="00DE458A">
            <w:pPr>
              <w:jc w:val="center"/>
            </w:pPr>
          </w:p>
        </w:tc>
      </w:tr>
      <w:tr w:rsidR="005334B2" w:rsidRPr="005F6F98" w14:paraId="48D360CC" w14:textId="77777777" w:rsidTr="00DE458A">
        <w:trPr>
          <w:jc w:val="center"/>
        </w:trPr>
        <w:tc>
          <w:tcPr>
            <w:tcW w:w="704" w:type="dxa"/>
            <w:vMerge/>
            <w:vAlign w:val="center"/>
          </w:tcPr>
          <w:p w14:paraId="40976CBA" w14:textId="77777777" w:rsidR="005334B2" w:rsidRPr="005F6F98" w:rsidRDefault="005334B2" w:rsidP="00DE458A">
            <w:pPr>
              <w:jc w:val="center"/>
            </w:pPr>
          </w:p>
        </w:tc>
        <w:tc>
          <w:tcPr>
            <w:tcW w:w="1559" w:type="dxa"/>
            <w:vMerge/>
            <w:vAlign w:val="center"/>
          </w:tcPr>
          <w:p w14:paraId="0C32FDCE" w14:textId="77777777" w:rsidR="005334B2" w:rsidRPr="005F6F98" w:rsidRDefault="005334B2" w:rsidP="00DE458A">
            <w:pPr>
              <w:jc w:val="center"/>
            </w:pPr>
          </w:p>
        </w:tc>
        <w:tc>
          <w:tcPr>
            <w:tcW w:w="2977" w:type="dxa"/>
            <w:vAlign w:val="center"/>
          </w:tcPr>
          <w:p w14:paraId="1B3F8056" w14:textId="77777777" w:rsidR="005334B2" w:rsidRPr="008C76F9" w:rsidRDefault="005334B2" w:rsidP="00DE458A">
            <w:pPr>
              <w:jc w:val="center"/>
            </w:pPr>
            <w:r w:rsidRPr="008C76F9">
              <w:rPr>
                <w:bCs/>
              </w:rPr>
              <w:t>Бумага (инструкция)</w:t>
            </w:r>
          </w:p>
        </w:tc>
        <w:tc>
          <w:tcPr>
            <w:tcW w:w="2552" w:type="dxa"/>
            <w:vAlign w:val="center"/>
          </w:tcPr>
          <w:p w14:paraId="6E2B1511" w14:textId="77777777" w:rsidR="005334B2" w:rsidRPr="008C76F9" w:rsidRDefault="005334B2" w:rsidP="00DE458A">
            <w:pPr>
              <w:jc w:val="center"/>
            </w:pPr>
            <w:r w:rsidRPr="008C76F9">
              <w:rPr>
                <w:bCs/>
              </w:rPr>
              <w:t>офсетная</w:t>
            </w:r>
          </w:p>
        </w:tc>
        <w:tc>
          <w:tcPr>
            <w:tcW w:w="992" w:type="dxa"/>
            <w:vAlign w:val="center"/>
          </w:tcPr>
          <w:p w14:paraId="05D4255D" w14:textId="77777777" w:rsidR="005334B2" w:rsidRPr="008C76F9" w:rsidRDefault="005334B2" w:rsidP="00DE458A">
            <w:pPr>
              <w:jc w:val="center"/>
            </w:pPr>
          </w:p>
        </w:tc>
        <w:tc>
          <w:tcPr>
            <w:tcW w:w="992" w:type="dxa"/>
            <w:vMerge/>
            <w:vAlign w:val="center"/>
          </w:tcPr>
          <w:p w14:paraId="36AA21C0" w14:textId="77777777" w:rsidR="005334B2" w:rsidRPr="005F6F98" w:rsidRDefault="005334B2" w:rsidP="00DE458A">
            <w:pPr>
              <w:jc w:val="center"/>
            </w:pPr>
          </w:p>
        </w:tc>
        <w:tc>
          <w:tcPr>
            <w:tcW w:w="709" w:type="dxa"/>
            <w:vMerge/>
            <w:vAlign w:val="center"/>
          </w:tcPr>
          <w:p w14:paraId="37DD88BC" w14:textId="77777777" w:rsidR="005334B2" w:rsidRPr="005F6F98" w:rsidRDefault="005334B2" w:rsidP="00DE458A">
            <w:pPr>
              <w:jc w:val="center"/>
            </w:pPr>
          </w:p>
        </w:tc>
      </w:tr>
      <w:tr w:rsidR="005334B2" w:rsidRPr="005F6F98" w14:paraId="73C1774B" w14:textId="77777777" w:rsidTr="00DE458A">
        <w:trPr>
          <w:jc w:val="center"/>
        </w:trPr>
        <w:tc>
          <w:tcPr>
            <w:tcW w:w="704" w:type="dxa"/>
            <w:vMerge/>
            <w:vAlign w:val="center"/>
          </w:tcPr>
          <w:p w14:paraId="70355D67" w14:textId="77777777" w:rsidR="005334B2" w:rsidRPr="005F6F98" w:rsidRDefault="005334B2" w:rsidP="00DE458A">
            <w:pPr>
              <w:jc w:val="center"/>
            </w:pPr>
          </w:p>
        </w:tc>
        <w:tc>
          <w:tcPr>
            <w:tcW w:w="1559" w:type="dxa"/>
            <w:vMerge/>
            <w:vAlign w:val="center"/>
          </w:tcPr>
          <w:p w14:paraId="4A4D3CD1" w14:textId="77777777" w:rsidR="005334B2" w:rsidRPr="005F6F98" w:rsidRDefault="005334B2" w:rsidP="00DE458A">
            <w:pPr>
              <w:jc w:val="center"/>
            </w:pPr>
          </w:p>
        </w:tc>
        <w:tc>
          <w:tcPr>
            <w:tcW w:w="2977" w:type="dxa"/>
            <w:vAlign w:val="center"/>
          </w:tcPr>
          <w:p w14:paraId="1022F645" w14:textId="77777777" w:rsidR="005334B2" w:rsidRPr="008C76F9" w:rsidRDefault="005334B2" w:rsidP="00DE458A">
            <w:pPr>
              <w:jc w:val="center"/>
              <w:rPr>
                <w:bCs/>
              </w:rPr>
            </w:pPr>
            <w:r w:rsidRPr="008C76F9">
              <w:rPr>
                <w:bCs/>
              </w:rPr>
              <w:t>Плотность бумаги</w:t>
            </w:r>
          </w:p>
          <w:p w14:paraId="284E6E77" w14:textId="77777777" w:rsidR="005334B2" w:rsidRPr="008C76F9" w:rsidRDefault="005334B2" w:rsidP="00DE458A">
            <w:pPr>
              <w:jc w:val="center"/>
            </w:pPr>
            <w:r w:rsidRPr="008C76F9">
              <w:rPr>
                <w:bCs/>
              </w:rPr>
              <w:t>(инструкция)</w:t>
            </w:r>
          </w:p>
        </w:tc>
        <w:tc>
          <w:tcPr>
            <w:tcW w:w="2552" w:type="dxa"/>
            <w:vAlign w:val="center"/>
          </w:tcPr>
          <w:p w14:paraId="63F083F3" w14:textId="77777777" w:rsidR="005334B2" w:rsidRPr="008C76F9" w:rsidRDefault="005334B2" w:rsidP="00DE458A">
            <w:pPr>
              <w:jc w:val="center"/>
            </w:pPr>
            <w:r w:rsidRPr="008C76F9">
              <w:t>80</w:t>
            </w:r>
          </w:p>
        </w:tc>
        <w:tc>
          <w:tcPr>
            <w:tcW w:w="992" w:type="dxa"/>
            <w:vAlign w:val="center"/>
          </w:tcPr>
          <w:p w14:paraId="1D02EE60" w14:textId="77777777" w:rsidR="005334B2" w:rsidRPr="008C76F9" w:rsidRDefault="005334B2" w:rsidP="00DE458A">
            <w:pPr>
              <w:jc w:val="center"/>
            </w:pPr>
            <w:r w:rsidRPr="008C76F9">
              <w:t>г/м²</w:t>
            </w:r>
          </w:p>
        </w:tc>
        <w:tc>
          <w:tcPr>
            <w:tcW w:w="992" w:type="dxa"/>
            <w:vMerge/>
            <w:vAlign w:val="center"/>
          </w:tcPr>
          <w:p w14:paraId="147F9E56" w14:textId="77777777" w:rsidR="005334B2" w:rsidRPr="005F6F98" w:rsidRDefault="005334B2" w:rsidP="00DE458A">
            <w:pPr>
              <w:jc w:val="center"/>
            </w:pPr>
          </w:p>
        </w:tc>
        <w:tc>
          <w:tcPr>
            <w:tcW w:w="709" w:type="dxa"/>
            <w:vMerge/>
            <w:vAlign w:val="center"/>
          </w:tcPr>
          <w:p w14:paraId="7EEA0B53" w14:textId="77777777" w:rsidR="005334B2" w:rsidRPr="005F6F98" w:rsidRDefault="005334B2" w:rsidP="00DE458A">
            <w:pPr>
              <w:jc w:val="center"/>
            </w:pPr>
          </w:p>
        </w:tc>
      </w:tr>
      <w:tr w:rsidR="005334B2" w:rsidRPr="005F6F98" w14:paraId="08E5284E" w14:textId="77777777" w:rsidTr="00DE458A">
        <w:trPr>
          <w:jc w:val="center"/>
        </w:trPr>
        <w:tc>
          <w:tcPr>
            <w:tcW w:w="704" w:type="dxa"/>
            <w:vMerge/>
            <w:vAlign w:val="center"/>
          </w:tcPr>
          <w:p w14:paraId="600A7A18" w14:textId="77777777" w:rsidR="005334B2" w:rsidRPr="005F6F98" w:rsidRDefault="005334B2" w:rsidP="00DE458A">
            <w:pPr>
              <w:jc w:val="center"/>
            </w:pPr>
          </w:p>
        </w:tc>
        <w:tc>
          <w:tcPr>
            <w:tcW w:w="1559" w:type="dxa"/>
            <w:vMerge/>
            <w:vAlign w:val="center"/>
          </w:tcPr>
          <w:p w14:paraId="0CFAE2AF" w14:textId="77777777" w:rsidR="005334B2" w:rsidRPr="005F6F98" w:rsidRDefault="005334B2" w:rsidP="00DE458A">
            <w:pPr>
              <w:jc w:val="center"/>
            </w:pPr>
          </w:p>
        </w:tc>
        <w:tc>
          <w:tcPr>
            <w:tcW w:w="2977" w:type="dxa"/>
            <w:vAlign w:val="center"/>
          </w:tcPr>
          <w:p w14:paraId="0FD6FFA3" w14:textId="77777777" w:rsidR="005334B2" w:rsidRPr="008C76F9" w:rsidRDefault="005334B2" w:rsidP="00DE458A">
            <w:pPr>
              <w:jc w:val="center"/>
            </w:pPr>
            <w:r w:rsidRPr="008C76F9">
              <w:rPr>
                <w:bCs/>
              </w:rPr>
              <w:t>Печать</w:t>
            </w:r>
          </w:p>
        </w:tc>
        <w:tc>
          <w:tcPr>
            <w:tcW w:w="2552" w:type="dxa"/>
            <w:vAlign w:val="center"/>
          </w:tcPr>
          <w:p w14:paraId="4619BC33" w14:textId="77777777" w:rsidR="005334B2" w:rsidRPr="008C76F9" w:rsidRDefault="005334B2" w:rsidP="00DE458A">
            <w:pPr>
              <w:jc w:val="center"/>
            </w:pPr>
            <w:r w:rsidRPr="008C76F9">
              <w:t>наличие</w:t>
            </w:r>
          </w:p>
        </w:tc>
        <w:tc>
          <w:tcPr>
            <w:tcW w:w="992" w:type="dxa"/>
            <w:vAlign w:val="center"/>
          </w:tcPr>
          <w:p w14:paraId="6455BBE7" w14:textId="77777777" w:rsidR="005334B2" w:rsidRPr="008C76F9" w:rsidRDefault="005334B2" w:rsidP="00DE458A">
            <w:pPr>
              <w:jc w:val="center"/>
            </w:pPr>
          </w:p>
        </w:tc>
        <w:tc>
          <w:tcPr>
            <w:tcW w:w="992" w:type="dxa"/>
            <w:vMerge/>
            <w:vAlign w:val="center"/>
          </w:tcPr>
          <w:p w14:paraId="481682C8" w14:textId="77777777" w:rsidR="005334B2" w:rsidRPr="005F6F98" w:rsidRDefault="005334B2" w:rsidP="00DE458A">
            <w:pPr>
              <w:jc w:val="center"/>
            </w:pPr>
          </w:p>
        </w:tc>
        <w:tc>
          <w:tcPr>
            <w:tcW w:w="709" w:type="dxa"/>
            <w:vMerge/>
            <w:vAlign w:val="center"/>
          </w:tcPr>
          <w:p w14:paraId="22A401C8" w14:textId="77777777" w:rsidR="005334B2" w:rsidRPr="005F6F98" w:rsidRDefault="005334B2" w:rsidP="00DE458A">
            <w:pPr>
              <w:jc w:val="center"/>
            </w:pPr>
          </w:p>
        </w:tc>
      </w:tr>
      <w:tr w:rsidR="005334B2" w:rsidRPr="005F6F98" w14:paraId="1F25F74A" w14:textId="77777777" w:rsidTr="00DE458A">
        <w:trPr>
          <w:jc w:val="center"/>
        </w:trPr>
        <w:tc>
          <w:tcPr>
            <w:tcW w:w="704" w:type="dxa"/>
            <w:vMerge/>
            <w:vAlign w:val="center"/>
          </w:tcPr>
          <w:p w14:paraId="5A47F939" w14:textId="77777777" w:rsidR="005334B2" w:rsidRPr="005F6F98" w:rsidRDefault="005334B2" w:rsidP="00DE458A">
            <w:pPr>
              <w:jc w:val="center"/>
            </w:pPr>
          </w:p>
        </w:tc>
        <w:tc>
          <w:tcPr>
            <w:tcW w:w="1559" w:type="dxa"/>
            <w:vMerge/>
            <w:vAlign w:val="center"/>
          </w:tcPr>
          <w:p w14:paraId="1630E516" w14:textId="77777777" w:rsidR="005334B2" w:rsidRPr="005F6F98" w:rsidRDefault="005334B2" w:rsidP="00DE458A">
            <w:pPr>
              <w:jc w:val="center"/>
            </w:pPr>
          </w:p>
        </w:tc>
        <w:tc>
          <w:tcPr>
            <w:tcW w:w="2977" w:type="dxa"/>
            <w:vAlign w:val="center"/>
          </w:tcPr>
          <w:p w14:paraId="6CD14D9D" w14:textId="77777777" w:rsidR="005334B2" w:rsidRPr="008C76F9" w:rsidRDefault="005334B2" w:rsidP="00DE458A">
            <w:pPr>
              <w:jc w:val="center"/>
            </w:pPr>
            <w:r w:rsidRPr="008C76F9">
              <w:t>Тип печати цифровая, полноцветная 4+4</w:t>
            </w:r>
          </w:p>
          <w:p w14:paraId="349B6AF5" w14:textId="77777777" w:rsidR="005334B2" w:rsidRPr="008C76F9" w:rsidRDefault="005334B2" w:rsidP="00DE458A">
            <w:pPr>
              <w:jc w:val="center"/>
            </w:pPr>
            <w:r w:rsidRPr="008C76F9">
              <w:rPr>
                <w:bCs/>
              </w:rPr>
              <w:t>(инструкция)</w:t>
            </w:r>
          </w:p>
        </w:tc>
        <w:tc>
          <w:tcPr>
            <w:tcW w:w="2552" w:type="dxa"/>
            <w:vAlign w:val="center"/>
          </w:tcPr>
          <w:p w14:paraId="49631AA3" w14:textId="77777777" w:rsidR="005334B2" w:rsidRPr="008C76F9" w:rsidRDefault="005334B2" w:rsidP="00DE458A">
            <w:pPr>
              <w:jc w:val="center"/>
            </w:pPr>
            <w:r w:rsidRPr="008C76F9">
              <w:t>Соответствие</w:t>
            </w:r>
          </w:p>
        </w:tc>
        <w:tc>
          <w:tcPr>
            <w:tcW w:w="992" w:type="dxa"/>
            <w:vAlign w:val="center"/>
          </w:tcPr>
          <w:p w14:paraId="7A01ACB0" w14:textId="77777777" w:rsidR="005334B2" w:rsidRPr="008C76F9" w:rsidRDefault="005334B2" w:rsidP="00DE458A">
            <w:pPr>
              <w:jc w:val="center"/>
            </w:pPr>
          </w:p>
        </w:tc>
        <w:tc>
          <w:tcPr>
            <w:tcW w:w="992" w:type="dxa"/>
            <w:vMerge/>
            <w:vAlign w:val="center"/>
          </w:tcPr>
          <w:p w14:paraId="2D4AD519" w14:textId="77777777" w:rsidR="005334B2" w:rsidRPr="005F6F98" w:rsidRDefault="005334B2" w:rsidP="00DE458A">
            <w:pPr>
              <w:jc w:val="center"/>
            </w:pPr>
          </w:p>
        </w:tc>
        <w:tc>
          <w:tcPr>
            <w:tcW w:w="709" w:type="dxa"/>
            <w:vMerge/>
            <w:vAlign w:val="center"/>
          </w:tcPr>
          <w:p w14:paraId="2ADDEEFC" w14:textId="77777777" w:rsidR="005334B2" w:rsidRPr="005F6F98" w:rsidRDefault="005334B2" w:rsidP="00DE458A">
            <w:pPr>
              <w:jc w:val="center"/>
            </w:pPr>
          </w:p>
        </w:tc>
      </w:tr>
      <w:tr w:rsidR="005334B2" w:rsidRPr="005F6F98" w14:paraId="29D1768C" w14:textId="77777777" w:rsidTr="00DE458A">
        <w:trPr>
          <w:jc w:val="center"/>
        </w:trPr>
        <w:tc>
          <w:tcPr>
            <w:tcW w:w="704" w:type="dxa"/>
            <w:vMerge w:val="restart"/>
            <w:vAlign w:val="center"/>
          </w:tcPr>
          <w:p w14:paraId="0E8C9F23" w14:textId="77777777" w:rsidR="005334B2" w:rsidRPr="005F6F98" w:rsidRDefault="005334B2" w:rsidP="00DE458A">
            <w:pPr>
              <w:jc w:val="center"/>
            </w:pPr>
            <w:r>
              <w:t>3</w:t>
            </w:r>
          </w:p>
        </w:tc>
        <w:tc>
          <w:tcPr>
            <w:tcW w:w="1559" w:type="dxa"/>
            <w:vMerge w:val="restart"/>
            <w:vAlign w:val="center"/>
          </w:tcPr>
          <w:p w14:paraId="43C1BF9B" w14:textId="77777777" w:rsidR="005334B2" w:rsidRPr="00E57195" w:rsidRDefault="005334B2" w:rsidP="00DE458A">
            <w:r w:rsidRPr="00E57195">
              <w:t>Комплект самоклеящихся этикеток для химической посуды</w:t>
            </w:r>
          </w:p>
          <w:p w14:paraId="7AE0787E" w14:textId="77777777" w:rsidR="005334B2" w:rsidRDefault="005334B2" w:rsidP="00DE458A">
            <w:pPr>
              <w:jc w:val="center"/>
            </w:pPr>
          </w:p>
          <w:p w14:paraId="107B7C27" w14:textId="77777777" w:rsidR="005334B2" w:rsidRPr="005F6F98" w:rsidRDefault="005334B2" w:rsidP="00DE458A">
            <w:r>
              <w:t xml:space="preserve">КТРУ: </w:t>
            </w:r>
            <w:r w:rsidRPr="00E57195">
              <w:t xml:space="preserve">17.29.11.110-00000009 - </w:t>
            </w:r>
          </w:p>
        </w:tc>
        <w:tc>
          <w:tcPr>
            <w:tcW w:w="2977" w:type="dxa"/>
            <w:vAlign w:val="center"/>
          </w:tcPr>
          <w:p w14:paraId="6C5699BD" w14:textId="77777777" w:rsidR="005334B2" w:rsidRPr="009A4B30" w:rsidRDefault="005334B2" w:rsidP="00DE458A">
            <w:pPr>
              <w:jc w:val="center"/>
            </w:pPr>
            <w:r w:rsidRPr="009A4B30">
              <w:t>Назначение</w:t>
            </w:r>
          </w:p>
        </w:tc>
        <w:tc>
          <w:tcPr>
            <w:tcW w:w="2552" w:type="dxa"/>
            <w:vAlign w:val="center"/>
          </w:tcPr>
          <w:p w14:paraId="5154E2FE" w14:textId="77777777" w:rsidR="005334B2" w:rsidRPr="009A4B30" w:rsidRDefault="005334B2" w:rsidP="00DE458A">
            <w:pPr>
              <w:jc w:val="center"/>
            </w:pPr>
            <w:r w:rsidRPr="009A4B30">
              <w:t>Для идентификации образца</w:t>
            </w:r>
          </w:p>
        </w:tc>
        <w:tc>
          <w:tcPr>
            <w:tcW w:w="992" w:type="dxa"/>
            <w:vAlign w:val="center"/>
          </w:tcPr>
          <w:p w14:paraId="40950383" w14:textId="77777777" w:rsidR="005334B2" w:rsidRPr="008C76F9" w:rsidRDefault="005334B2" w:rsidP="00DE458A">
            <w:pPr>
              <w:jc w:val="center"/>
            </w:pPr>
          </w:p>
        </w:tc>
        <w:tc>
          <w:tcPr>
            <w:tcW w:w="992" w:type="dxa"/>
            <w:vMerge w:val="restart"/>
            <w:vAlign w:val="center"/>
          </w:tcPr>
          <w:p w14:paraId="2FB49F3E" w14:textId="77777777" w:rsidR="005334B2" w:rsidRPr="005F6F98" w:rsidRDefault="005334B2" w:rsidP="00DE458A">
            <w:pPr>
              <w:jc w:val="center"/>
            </w:pPr>
            <w:proofErr w:type="spellStart"/>
            <w:r>
              <w:t>Компл</w:t>
            </w:r>
            <w:proofErr w:type="spellEnd"/>
            <w:r>
              <w:t>.</w:t>
            </w:r>
          </w:p>
        </w:tc>
        <w:tc>
          <w:tcPr>
            <w:tcW w:w="709" w:type="dxa"/>
            <w:vMerge w:val="restart"/>
            <w:vAlign w:val="center"/>
          </w:tcPr>
          <w:p w14:paraId="3F4DE185" w14:textId="77777777" w:rsidR="005334B2" w:rsidRPr="005F6F98" w:rsidRDefault="005334B2" w:rsidP="00DE458A">
            <w:pPr>
              <w:jc w:val="center"/>
            </w:pPr>
            <w:r>
              <w:t>500</w:t>
            </w:r>
          </w:p>
        </w:tc>
      </w:tr>
      <w:tr w:rsidR="005334B2" w:rsidRPr="005F6F98" w14:paraId="0F84A957" w14:textId="77777777" w:rsidTr="00DE458A">
        <w:trPr>
          <w:jc w:val="center"/>
        </w:trPr>
        <w:tc>
          <w:tcPr>
            <w:tcW w:w="704" w:type="dxa"/>
            <w:vMerge/>
            <w:vAlign w:val="center"/>
          </w:tcPr>
          <w:p w14:paraId="63BD9A6B" w14:textId="77777777" w:rsidR="005334B2" w:rsidRPr="005F6F98" w:rsidRDefault="005334B2" w:rsidP="00DE458A">
            <w:pPr>
              <w:jc w:val="center"/>
            </w:pPr>
          </w:p>
        </w:tc>
        <w:tc>
          <w:tcPr>
            <w:tcW w:w="1559" w:type="dxa"/>
            <w:vMerge/>
            <w:vAlign w:val="center"/>
          </w:tcPr>
          <w:p w14:paraId="7BD9F899" w14:textId="77777777" w:rsidR="005334B2" w:rsidRPr="005F6F98" w:rsidRDefault="005334B2" w:rsidP="00DE458A">
            <w:pPr>
              <w:jc w:val="center"/>
            </w:pPr>
          </w:p>
        </w:tc>
        <w:tc>
          <w:tcPr>
            <w:tcW w:w="2977" w:type="dxa"/>
            <w:vAlign w:val="center"/>
          </w:tcPr>
          <w:p w14:paraId="7422FDD7" w14:textId="77777777" w:rsidR="005334B2" w:rsidRPr="008C76F9" w:rsidRDefault="005334B2" w:rsidP="00DE458A">
            <w:pPr>
              <w:jc w:val="center"/>
            </w:pPr>
            <w:r w:rsidRPr="008C76F9">
              <w:t>Материал этикеток</w:t>
            </w:r>
          </w:p>
        </w:tc>
        <w:tc>
          <w:tcPr>
            <w:tcW w:w="2552" w:type="dxa"/>
            <w:vAlign w:val="center"/>
          </w:tcPr>
          <w:p w14:paraId="7D710F79" w14:textId="77777777" w:rsidR="005334B2" w:rsidRPr="008C76F9" w:rsidRDefault="005334B2" w:rsidP="00DE458A">
            <w:pPr>
              <w:jc w:val="center"/>
            </w:pPr>
            <w:r w:rsidRPr="008C76F9">
              <w:t>Самоклеящаяся бумага</w:t>
            </w:r>
          </w:p>
        </w:tc>
        <w:tc>
          <w:tcPr>
            <w:tcW w:w="992" w:type="dxa"/>
            <w:vAlign w:val="center"/>
          </w:tcPr>
          <w:p w14:paraId="756B8439" w14:textId="77777777" w:rsidR="005334B2" w:rsidRPr="008C76F9" w:rsidRDefault="005334B2" w:rsidP="00DE458A">
            <w:pPr>
              <w:jc w:val="center"/>
            </w:pPr>
          </w:p>
        </w:tc>
        <w:tc>
          <w:tcPr>
            <w:tcW w:w="992" w:type="dxa"/>
            <w:vMerge/>
            <w:vAlign w:val="center"/>
          </w:tcPr>
          <w:p w14:paraId="38BC74DF" w14:textId="77777777" w:rsidR="005334B2" w:rsidRPr="005F6F98" w:rsidRDefault="005334B2" w:rsidP="00DE458A">
            <w:pPr>
              <w:jc w:val="center"/>
            </w:pPr>
          </w:p>
        </w:tc>
        <w:tc>
          <w:tcPr>
            <w:tcW w:w="709" w:type="dxa"/>
            <w:vMerge/>
            <w:vAlign w:val="center"/>
          </w:tcPr>
          <w:p w14:paraId="30DC53B9" w14:textId="77777777" w:rsidR="005334B2" w:rsidRPr="005F6F98" w:rsidRDefault="005334B2" w:rsidP="00DE458A">
            <w:pPr>
              <w:jc w:val="center"/>
            </w:pPr>
          </w:p>
        </w:tc>
      </w:tr>
      <w:tr w:rsidR="005334B2" w:rsidRPr="005F6F98" w14:paraId="1ED9497C" w14:textId="77777777" w:rsidTr="00DE458A">
        <w:trPr>
          <w:jc w:val="center"/>
        </w:trPr>
        <w:tc>
          <w:tcPr>
            <w:tcW w:w="704" w:type="dxa"/>
            <w:vMerge/>
            <w:vAlign w:val="center"/>
          </w:tcPr>
          <w:p w14:paraId="6F612CDE" w14:textId="77777777" w:rsidR="005334B2" w:rsidRPr="005F6F98" w:rsidRDefault="005334B2" w:rsidP="00DE458A">
            <w:pPr>
              <w:jc w:val="center"/>
            </w:pPr>
          </w:p>
        </w:tc>
        <w:tc>
          <w:tcPr>
            <w:tcW w:w="1559" w:type="dxa"/>
            <w:vMerge/>
            <w:vAlign w:val="center"/>
          </w:tcPr>
          <w:p w14:paraId="7E033EAD" w14:textId="77777777" w:rsidR="005334B2" w:rsidRPr="005F6F98" w:rsidRDefault="005334B2" w:rsidP="00DE458A">
            <w:pPr>
              <w:jc w:val="center"/>
            </w:pPr>
          </w:p>
        </w:tc>
        <w:tc>
          <w:tcPr>
            <w:tcW w:w="2977" w:type="dxa"/>
            <w:vAlign w:val="center"/>
          </w:tcPr>
          <w:p w14:paraId="5D8860C4" w14:textId="77777777" w:rsidR="005334B2" w:rsidRPr="008C76F9" w:rsidRDefault="005334B2" w:rsidP="00DE458A">
            <w:pPr>
              <w:jc w:val="center"/>
            </w:pPr>
            <w:r w:rsidRPr="008C76F9">
              <w:t>Печать на этикетках</w:t>
            </w:r>
          </w:p>
        </w:tc>
        <w:tc>
          <w:tcPr>
            <w:tcW w:w="2552" w:type="dxa"/>
            <w:vAlign w:val="center"/>
          </w:tcPr>
          <w:p w14:paraId="53F52B06" w14:textId="77777777" w:rsidR="005334B2" w:rsidRPr="008C76F9" w:rsidRDefault="005334B2" w:rsidP="00DE458A">
            <w:pPr>
              <w:jc w:val="center"/>
            </w:pPr>
            <w:r>
              <w:t>Н</w:t>
            </w:r>
            <w:r w:rsidRPr="008C76F9">
              <w:t>аличие</w:t>
            </w:r>
          </w:p>
        </w:tc>
        <w:tc>
          <w:tcPr>
            <w:tcW w:w="992" w:type="dxa"/>
            <w:vAlign w:val="center"/>
          </w:tcPr>
          <w:p w14:paraId="7F806DA0" w14:textId="77777777" w:rsidR="005334B2" w:rsidRPr="008C76F9" w:rsidRDefault="005334B2" w:rsidP="00DE458A">
            <w:pPr>
              <w:jc w:val="center"/>
            </w:pPr>
          </w:p>
          <w:p w14:paraId="7CFA9B44" w14:textId="77777777" w:rsidR="005334B2" w:rsidRPr="008C76F9" w:rsidRDefault="005334B2" w:rsidP="00DE458A">
            <w:pPr>
              <w:jc w:val="center"/>
            </w:pPr>
          </w:p>
          <w:p w14:paraId="3523818E" w14:textId="77777777" w:rsidR="005334B2" w:rsidRPr="008C76F9" w:rsidRDefault="005334B2" w:rsidP="00DE458A">
            <w:pPr>
              <w:jc w:val="center"/>
            </w:pPr>
          </w:p>
        </w:tc>
        <w:tc>
          <w:tcPr>
            <w:tcW w:w="992" w:type="dxa"/>
            <w:vMerge/>
            <w:vAlign w:val="center"/>
          </w:tcPr>
          <w:p w14:paraId="2E2DF62F" w14:textId="77777777" w:rsidR="005334B2" w:rsidRPr="005F6F98" w:rsidRDefault="005334B2" w:rsidP="00DE458A">
            <w:pPr>
              <w:jc w:val="center"/>
            </w:pPr>
          </w:p>
        </w:tc>
        <w:tc>
          <w:tcPr>
            <w:tcW w:w="709" w:type="dxa"/>
            <w:vMerge/>
            <w:vAlign w:val="center"/>
          </w:tcPr>
          <w:p w14:paraId="344A3B7F" w14:textId="77777777" w:rsidR="005334B2" w:rsidRPr="005F6F98" w:rsidRDefault="005334B2" w:rsidP="00DE458A">
            <w:pPr>
              <w:jc w:val="center"/>
            </w:pPr>
          </w:p>
        </w:tc>
      </w:tr>
      <w:tr w:rsidR="005334B2" w:rsidRPr="005F6F98" w14:paraId="24B16F35" w14:textId="77777777" w:rsidTr="00DE458A">
        <w:trPr>
          <w:jc w:val="center"/>
        </w:trPr>
        <w:tc>
          <w:tcPr>
            <w:tcW w:w="704" w:type="dxa"/>
            <w:vMerge/>
            <w:vAlign w:val="center"/>
          </w:tcPr>
          <w:p w14:paraId="10E4E56E" w14:textId="77777777" w:rsidR="005334B2" w:rsidRPr="005F6F98" w:rsidRDefault="005334B2" w:rsidP="00DE458A">
            <w:pPr>
              <w:jc w:val="center"/>
            </w:pPr>
          </w:p>
        </w:tc>
        <w:tc>
          <w:tcPr>
            <w:tcW w:w="1559" w:type="dxa"/>
            <w:vMerge/>
            <w:vAlign w:val="center"/>
          </w:tcPr>
          <w:p w14:paraId="38425619" w14:textId="77777777" w:rsidR="005334B2" w:rsidRPr="005F6F98" w:rsidRDefault="005334B2" w:rsidP="00DE458A">
            <w:pPr>
              <w:jc w:val="center"/>
            </w:pPr>
          </w:p>
        </w:tc>
        <w:tc>
          <w:tcPr>
            <w:tcW w:w="2977" w:type="dxa"/>
            <w:vAlign w:val="center"/>
          </w:tcPr>
          <w:p w14:paraId="63EDCC34" w14:textId="77777777" w:rsidR="005334B2" w:rsidRDefault="005334B2" w:rsidP="00DE458A">
            <w:pPr>
              <w:jc w:val="center"/>
              <w:rPr>
                <w:bCs/>
              </w:rPr>
            </w:pPr>
            <w:r>
              <w:rPr>
                <w:bCs/>
              </w:rPr>
              <w:t>Д</w:t>
            </w:r>
            <w:r w:rsidRPr="008C76F9">
              <w:rPr>
                <w:bCs/>
              </w:rPr>
              <w:t>лина</w:t>
            </w:r>
          </w:p>
          <w:p w14:paraId="34BFDFE7" w14:textId="77777777" w:rsidR="005334B2" w:rsidRPr="008C76F9" w:rsidRDefault="005334B2" w:rsidP="00DE458A">
            <w:pPr>
              <w:jc w:val="center"/>
            </w:pPr>
            <w:r>
              <w:t>этикетки</w:t>
            </w:r>
          </w:p>
        </w:tc>
        <w:tc>
          <w:tcPr>
            <w:tcW w:w="2552" w:type="dxa"/>
            <w:vAlign w:val="center"/>
          </w:tcPr>
          <w:p w14:paraId="3FFD61CE" w14:textId="77777777" w:rsidR="005334B2" w:rsidRPr="008C76F9" w:rsidRDefault="005334B2" w:rsidP="00DE458A">
            <w:pPr>
              <w:jc w:val="center"/>
            </w:pPr>
            <w:r>
              <w:t>40</w:t>
            </w:r>
          </w:p>
        </w:tc>
        <w:tc>
          <w:tcPr>
            <w:tcW w:w="992" w:type="dxa"/>
            <w:vAlign w:val="center"/>
          </w:tcPr>
          <w:p w14:paraId="769E0136" w14:textId="77777777" w:rsidR="005334B2" w:rsidRPr="008C76F9" w:rsidRDefault="005334B2" w:rsidP="00DE458A">
            <w:pPr>
              <w:jc w:val="center"/>
            </w:pPr>
            <w:r>
              <w:t>мм</w:t>
            </w:r>
          </w:p>
        </w:tc>
        <w:tc>
          <w:tcPr>
            <w:tcW w:w="992" w:type="dxa"/>
            <w:vMerge/>
            <w:vAlign w:val="center"/>
          </w:tcPr>
          <w:p w14:paraId="26A16B9B" w14:textId="77777777" w:rsidR="005334B2" w:rsidRPr="005F6F98" w:rsidRDefault="005334B2" w:rsidP="00DE458A">
            <w:pPr>
              <w:jc w:val="center"/>
            </w:pPr>
          </w:p>
        </w:tc>
        <w:tc>
          <w:tcPr>
            <w:tcW w:w="709" w:type="dxa"/>
            <w:vMerge/>
            <w:vAlign w:val="center"/>
          </w:tcPr>
          <w:p w14:paraId="19A9DDDF" w14:textId="77777777" w:rsidR="005334B2" w:rsidRPr="005F6F98" w:rsidRDefault="005334B2" w:rsidP="00DE458A">
            <w:pPr>
              <w:jc w:val="center"/>
            </w:pPr>
          </w:p>
        </w:tc>
      </w:tr>
      <w:tr w:rsidR="005334B2" w:rsidRPr="005F6F98" w14:paraId="1BC3C737" w14:textId="77777777" w:rsidTr="00DE458A">
        <w:trPr>
          <w:jc w:val="center"/>
        </w:trPr>
        <w:tc>
          <w:tcPr>
            <w:tcW w:w="704" w:type="dxa"/>
            <w:vMerge/>
            <w:vAlign w:val="center"/>
          </w:tcPr>
          <w:p w14:paraId="46040AC3" w14:textId="77777777" w:rsidR="005334B2" w:rsidRPr="005F6F98" w:rsidRDefault="005334B2" w:rsidP="00DE458A">
            <w:pPr>
              <w:jc w:val="center"/>
            </w:pPr>
          </w:p>
        </w:tc>
        <w:tc>
          <w:tcPr>
            <w:tcW w:w="1559" w:type="dxa"/>
            <w:vMerge/>
            <w:vAlign w:val="center"/>
          </w:tcPr>
          <w:p w14:paraId="241DB1C2" w14:textId="77777777" w:rsidR="005334B2" w:rsidRPr="005F6F98" w:rsidRDefault="005334B2" w:rsidP="00DE458A">
            <w:pPr>
              <w:jc w:val="center"/>
            </w:pPr>
          </w:p>
        </w:tc>
        <w:tc>
          <w:tcPr>
            <w:tcW w:w="2977" w:type="dxa"/>
            <w:vAlign w:val="center"/>
          </w:tcPr>
          <w:p w14:paraId="22392DEE" w14:textId="77777777" w:rsidR="005334B2" w:rsidRPr="008C76F9" w:rsidRDefault="005334B2" w:rsidP="00DE458A">
            <w:pPr>
              <w:jc w:val="center"/>
            </w:pPr>
            <w:r>
              <w:t>Ширина этикетки</w:t>
            </w:r>
          </w:p>
        </w:tc>
        <w:tc>
          <w:tcPr>
            <w:tcW w:w="2552" w:type="dxa"/>
            <w:vAlign w:val="center"/>
          </w:tcPr>
          <w:p w14:paraId="06A3BDC2" w14:textId="77777777" w:rsidR="005334B2" w:rsidRPr="008C76F9" w:rsidRDefault="005334B2" w:rsidP="00DE458A">
            <w:pPr>
              <w:jc w:val="center"/>
            </w:pPr>
            <w:r>
              <w:t>20</w:t>
            </w:r>
          </w:p>
        </w:tc>
        <w:tc>
          <w:tcPr>
            <w:tcW w:w="992" w:type="dxa"/>
            <w:vAlign w:val="center"/>
          </w:tcPr>
          <w:p w14:paraId="52B37B17" w14:textId="77777777" w:rsidR="005334B2" w:rsidRPr="008C76F9" w:rsidRDefault="005334B2" w:rsidP="00DE458A">
            <w:pPr>
              <w:jc w:val="center"/>
            </w:pPr>
            <w:r>
              <w:t>мм</w:t>
            </w:r>
          </w:p>
        </w:tc>
        <w:tc>
          <w:tcPr>
            <w:tcW w:w="992" w:type="dxa"/>
            <w:vMerge/>
            <w:vAlign w:val="center"/>
          </w:tcPr>
          <w:p w14:paraId="4A86035D" w14:textId="77777777" w:rsidR="005334B2" w:rsidRPr="005F6F98" w:rsidRDefault="005334B2" w:rsidP="00DE458A">
            <w:pPr>
              <w:jc w:val="center"/>
            </w:pPr>
          </w:p>
        </w:tc>
        <w:tc>
          <w:tcPr>
            <w:tcW w:w="709" w:type="dxa"/>
            <w:vMerge/>
            <w:vAlign w:val="center"/>
          </w:tcPr>
          <w:p w14:paraId="123BD0BE" w14:textId="77777777" w:rsidR="005334B2" w:rsidRPr="005F6F98" w:rsidRDefault="005334B2" w:rsidP="00DE458A">
            <w:pPr>
              <w:jc w:val="center"/>
            </w:pPr>
          </w:p>
        </w:tc>
      </w:tr>
      <w:tr w:rsidR="005334B2" w:rsidRPr="005F6F98" w14:paraId="79037956" w14:textId="77777777" w:rsidTr="00DE458A">
        <w:trPr>
          <w:jc w:val="center"/>
        </w:trPr>
        <w:tc>
          <w:tcPr>
            <w:tcW w:w="704" w:type="dxa"/>
            <w:vMerge/>
            <w:vAlign w:val="center"/>
          </w:tcPr>
          <w:p w14:paraId="40BE59AE" w14:textId="77777777" w:rsidR="005334B2" w:rsidRPr="005F6F98" w:rsidRDefault="005334B2" w:rsidP="00DE458A">
            <w:pPr>
              <w:jc w:val="center"/>
            </w:pPr>
          </w:p>
        </w:tc>
        <w:tc>
          <w:tcPr>
            <w:tcW w:w="1559" w:type="dxa"/>
            <w:vMerge/>
            <w:vAlign w:val="center"/>
          </w:tcPr>
          <w:p w14:paraId="618333BD" w14:textId="77777777" w:rsidR="005334B2" w:rsidRPr="005F6F98" w:rsidRDefault="005334B2" w:rsidP="00DE458A">
            <w:pPr>
              <w:jc w:val="center"/>
            </w:pPr>
          </w:p>
        </w:tc>
        <w:tc>
          <w:tcPr>
            <w:tcW w:w="2977" w:type="dxa"/>
            <w:vAlign w:val="center"/>
          </w:tcPr>
          <w:p w14:paraId="0164B71A" w14:textId="77777777" w:rsidR="005334B2" w:rsidRDefault="005334B2" w:rsidP="00DE458A">
            <w:pPr>
              <w:jc w:val="center"/>
            </w:pPr>
            <w:r>
              <w:t>Количество этикеток</w:t>
            </w:r>
          </w:p>
          <w:p w14:paraId="0FD100F8" w14:textId="77777777" w:rsidR="005334B2" w:rsidRDefault="005334B2" w:rsidP="00DE458A">
            <w:pPr>
              <w:jc w:val="center"/>
            </w:pPr>
            <w:r>
              <w:t xml:space="preserve"> в 1 комплекте </w:t>
            </w:r>
          </w:p>
        </w:tc>
        <w:tc>
          <w:tcPr>
            <w:tcW w:w="2552" w:type="dxa"/>
            <w:vAlign w:val="center"/>
          </w:tcPr>
          <w:p w14:paraId="601ED720" w14:textId="77777777" w:rsidR="005334B2" w:rsidRDefault="005334B2" w:rsidP="00DE458A">
            <w:pPr>
              <w:jc w:val="center"/>
            </w:pPr>
            <w:r>
              <w:t xml:space="preserve">9 </w:t>
            </w:r>
          </w:p>
        </w:tc>
        <w:tc>
          <w:tcPr>
            <w:tcW w:w="992" w:type="dxa"/>
            <w:vAlign w:val="center"/>
          </w:tcPr>
          <w:p w14:paraId="1A2FD256" w14:textId="77777777" w:rsidR="005334B2" w:rsidRDefault="005334B2" w:rsidP="00DE458A">
            <w:pPr>
              <w:jc w:val="center"/>
            </w:pPr>
            <w:proofErr w:type="spellStart"/>
            <w:r>
              <w:t>шт</w:t>
            </w:r>
            <w:proofErr w:type="spellEnd"/>
          </w:p>
        </w:tc>
        <w:tc>
          <w:tcPr>
            <w:tcW w:w="992" w:type="dxa"/>
            <w:vMerge/>
            <w:vAlign w:val="center"/>
          </w:tcPr>
          <w:p w14:paraId="37A4F805" w14:textId="77777777" w:rsidR="005334B2" w:rsidRPr="005F6F98" w:rsidRDefault="005334B2" w:rsidP="00DE458A">
            <w:pPr>
              <w:jc w:val="center"/>
            </w:pPr>
          </w:p>
        </w:tc>
        <w:tc>
          <w:tcPr>
            <w:tcW w:w="709" w:type="dxa"/>
            <w:vMerge/>
            <w:vAlign w:val="center"/>
          </w:tcPr>
          <w:p w14:paraId="4ECBBC4B" w14:textId="77777777" w:rsidR="005334B2" w:rsidRPr="005F6F98" w:rsidRDefault="005334B2" w:rsidP="00DE458A">
            <w:pPr>
              <w:jc w:val="center"/>
            </w:pPr>
          </w:p>
        </w:tc>
      </w:tr>
      <w:tr w:rsidR="005334B2" w:rsidRPr="005F6F98" w14:paraId="4047FF5F" w14:textId="77777777" w:rsidTr="00DE458A">
        <w:trPr>
          <w:jc w:val="center"/>
        </w:trPr>
        <w:tc>
          <w:tcPr>
            <w:tcW w:w="704" w:type="dxa"/>
            <w:vMerge/>
            <w:vAlign w:val="center"/>
          </w:tcPr>
          <w:p w14:paraId="1552CE42" w14:textId="77777777" w:rsidR="005334B2" w:rsidRPr="005F6F98" w:rsidRDefault="005334B2" w:rsidP="00DE458A">
            <w:pPr>
              <w:jc w:val="center"/>
            </w:pPr>
          </w:p>
        </w:tc>
        <w:tc>
          <w:tcPr>
            <w:tcW w:w="1559" w:type="dxa"/>
            <w:vMerge/>
            <w:vAlign w:val="center"/>
          </w:tcPr>
          <w:p w14:paraId="24BF70C0" w14:textId="77777777" w:rsidR="005334B2" w:rsidRPr="005F6F98" w:rsidRDefault="005334B2" w:rsidP="00DE458A">
            <w:pPr>
              <w:jc w:val="center"/>
            </w:pPr>
          </w:p>
        </w:tc>
        <w:tc>
          <w:tcPr>
            <w:tcW w:w="2977" w:type="dxa"/>
            <w:vAlign w:val="center"/>
          </w:tcPr>
          <w:p w14:paraId="5F55471F" w14:textId="77777777" w:rsidR="005334B2" w:rsidRPr="008C76F9" w:rsidRDefault="005334B2" w:rsidP="00DE458A">
            <w:pPr>
              <w:jc w:val="center"/>
            </w:pPr>
            <w:r w:rsidRPr="008C76F9">
              <w:t>Макет этикеток</w:t>
            </w:r>
          </w:p>
        </w:tc>
        <w:tc>
          <w:tcPr>
            <w:tcW w:w="2552" w:type="dxa"/>
            <w:vAlign w:val="center"/>
          </w:tcPr>
          <w:p w14:paraId="65965424" w14:textId="77777777" w:rsidR="005334B2" w:rsidRPr="008C76F9" w:rsidRDefault="005334B2" w:rsidP="00DE458A">
            <w:pPr>
              <w:jc w:val="center"/>
            </w:pPr>
            <w:r w:rsidRPr="008C76F9">
              <w:t>Согласовывается с заказчиком</w:t>
            </w:r>
          </w:p>
        </w:tc>
        <w:tc>
          <w:tcPr>
            <w:tcW w:w="992" w:type="dxa"/>
            <w:vAlign w:val="center"/>
          </w:tcPr>
          <w:p w14:paraId="5326C7C9" w14:textId="77777777" w:rsidR="005334B2" w:rsidRPr="008C76F9" w:rsidRDefault="005334B2" w:rsidP="00DE458A">
            <w:pPr>
              <w:jc w:val="center"/>
            </w:pPr>
          </w:p>
        </w:tc>
        <w:tc>
          <w:tcPr>
            <w:tcW w:w="992" w:type="dxa"/>
            <w:vMerge/>
            <w:vAlign w:val="center"/>
          </w:tcPr>
          <w:p w14:paraId="11CB5AA4" w14:textId="77777777" w:rsidR="005334B2" w:rsidRPr="005F6F98" w:rsidRDefault="005334B2" w:rsidP="00DE458A">
            <w:pPr>
              <w:jc w:val="center"/>
            </w:pPr>
          </w:p>
        </w:tc>
        <w:tc>
          <w:tcPr>
            <w:tcW w:w="709" w:type="dxa"/>
            <w:vMerge/>
            <w:vAlign w:val="center"/>
          </w:tcPr>
          <w:p w14:paraId="4160F947" w14:textId="77777777" w:rsidR="005334B2" w:rsidRPr="005F6F98" w:rsidRDefault="005334B2" w:rsidP="00DE458A">
            <w:pPr>
              <w:jc w:val="center"/>
            </w:pPr>
          </w:p>
        </w:tc>
      </w:tr>
      <w:tr w:rsidR="005334B2" w:rsidRPr="005F6F98" w14:paraId="7BC5B496" w14:textId="77777777" w:rsidTr="00DE458A">
        <w:trPr>
          <w:jc w:val="center"/>
        </w:trPr>
        <w:tc>
          <w:tcPr>
            <w:tcW w:w="704" w:type="dxa"/>
            <w:vMerge/>
            <w:vAlign w:val="center"/>
          </w:tcPr>
          <w:p w14:paraId="251CAC8A" w14:textId="77777777" w:rsidR="005334B2" w:rsidRPr="005F6F98" w:rsidRDefault="005334B2" w:rsidP="00DE458A">
            <w:pPr>
              <w:jc w:val="center"/>
            </w:pPr>
          </w:p>
        </w:tc>
        <w:tc>
          <w:tcPr>
            <w:tcW w:w="1559" w:type="dxa"/>
            <w:vMerge/>
            <w:vAlign w:val="center"/>
          </w:tcPr>
          <w:p w14:paraId="5813F97B" w14:textId="77777777" w:rsidR="005334B2" w:rsidRPr="005F6F98" w:rsidRDefault="005334B2" w:rsidP="00DE458A">
            <w:pPr>
              <w:jc w:val="center"/>
            </w:pPr>
          </w:p>
        </w:tc>
        <w:tc>
          <w:tcPr>
            <w:tcW w:w="2977" w:type="dxa"/>
            <w:vAlign w:val="center"/>
          </w:tcPr>
          <w:p w14:paraId="1156CB3D" w14:textId="77777777" w:rsidR="005334B2" w:rsidRPr="008C76F9" w:rsidRDefault="005334B2" w:rsidP="00DE458A">
            <w:pPr>
              <w:jc w:val="center"/>
            </w:pPr>
            <w:r w:rsidRPr="008C76F9">
              <w:t>Тип печати цифровая, полноцветная 4+0</w:t>
            </w:r>
          </w:p>
          <w:p w14:paraId="49BF97AF" w14:textId="77777777" w:rsidR="005334B2" w:rsidRPr="008C76F9" w:rsidRDefault="005334B2" w:rsidP="00DE458A">
            <w:pPr>
              <w:jc w:val="center"/>
            </w:pPr>
            <w:r w:rsidRPr="008C76F9">
              <w:t>(этикетки)</w:t>
            </w:r>
          </w:p>
        </w:tc>
        <w:tc>
          <w:tcPr>
            <w:tcW w:w="2552" w:type="dxa"/>
            <w:vAlign w:val="center"/>
          </w:tcPr>
          <w:p w14:paraId="562AFB13" w14:textId="77777777" w:rsidR="005334B2" w:rsidRPr="008C76F9" w:rsidRDefault="005334B2" w:rsidP="00DE458A">
            <w:pPr>
              <w:jc w:val="center"/>
            </w:pPr>
            <w:r w:rsidRPr="008C76F9">
              <w:t>Соответствие</w:t>
            </w:r>
          </w:p>
        </w:tc>
        <w:tc>
          <w:tcPr>
            <w:tcW w:w="992" w:type="dxa"/>
            <w:vAlign w:val="center"/>
          </w:tcPr>
          <w:p w14:paraId="49EEF453" w14:textId="77777777" w:rsidR="005334B2" w:rsidRPr="008C76F9" w:rsidRDefault="005334B2" w:rsidP="00DE458A">
            <w:pPr>
              <w:jc w:val="center"/>
            </w:pPr>
          </w:p>
          <w:p w14:paraId="6F1FE79F" w14:textId="77777777" w:rsidR="005334B2" w:rsidRPr="008C76F9" w:rsidRDefault="005334B2" w:rsidP="00DE458A">
            <w:pPr>
              <w:jc w:val="center"/>
            </w:pPr>
          </w:p>
          <w:p w14:paraId="3605A5F0" w14:textId="77777777" w:rsidR="005334B2" w:rsidRPr="008C76F9" w:rsidRDefault="005334B2" w:rsidP="00DE458A">
            <w:pPr>
              <w:jc w:val="center"/>
            </w:pPr>
          </w:p>
        </w:tc>
        <w:tc>
          <w:tcPr>
            <w:tcW w:w="992" w:type="dxa"/>
            <w:vMerge/>
            <w:vAlign w:val="center"/>
          </w:tcPr>
          <w:p w14:paraId="11BBC6AD" w14:textId="77777777" w:rsidR="005334B2" w:rsidRPr="005F6F98" w:rsidRDefault="005334B2" w:rsidP="00DE458A">
            <w:pPr>
              <w:jc w:val="center"/>
            </w:pPr>
          </w:p>
        </w:tc>
        <w:tc>
          <w:tcPr>
            <w:tcW w:w="709" w:type="dxa"/>
            <w:vMerge/>
            <w:vAlign w:val="center"/>
          </w:tcPr>
          <w:p w14:paraId="6BC19032" w14:textId="77777777" w:rsidR="005334B2" w:rsidRPr="005F6F98" w:rsidRDefault="005334B2" w:rsidP="00DE458A">
            <w:pPr>
              <w:jc w:val="center"/>
            </w:pPr>
          </w:p>
        </w:tc>
      </w:tr>
    </w:tbl>
    <w:p w14:paraId="2D05903D" w14:textId="77777777" w:rsidR="005334B2" w:rsidRPr="00EA7C04" w:rsidRDefault="005334B2" w:rsidP="005334B2">
      <w:pPr>
        <w:ind w:firstLine="567"/>
        <w:jc w:val="both"/>
        <w:rPr>
          <w:b/>
        </w:rPr>
      </w:pPr>
      <w:r>
        <w:t>5</w:t>
      </w:r>
      <w:r w:rsidRPr="00EA7C04">
        <w:t xml:space="preserve">. </w:t>
      </w:r>
      <w:r>
        <w:rPr>
          <w:b/>
        </w:rPr>
        <w:t>Требования к оказанию Услуг</w:t>
      </w:r>
      <w:r w:rsidRPr="00EA7C04">
        <w:rPr>
          <w:b/>
        </w:rPr>
        <w:t>:</w:t>
      </w:r>
    </w:p>
    <w:p w14:paraId="497B3772" w14:textId="77777777" w:rsidR="005334B2" w:rsidRPr="00EA7C04" w:rsidRDefault="005334B2" w:rsidP="005334B2">
      <w:pPr>
        <w:tabs>
          <w:tab w:val="left" w:pos="0"/>
          <w:tab w:val="left" w:pos="993"/>
        </w:tabs>
        <w:suppressAutoHyphens/>
        <w:ind w:firstLine="567"/>
        <w:contextualSpacing/>
        <w:jc w:val="both"/>
      </w:pPr>
      <w:r>
        <w:t>5</w:t>
      </w:r>
      <w:r w:rsidRPr="00EA7C04">
        <w:t>.1.</w:t>
      </w:r>
      <w:r w:rsidRPr="00EA7C04">
        <w:tab/>
      </w:r>
      <w:r>
        <w:t>Изготовленный</w:t>
      </w:r>
      <w:r w:rsidRPr="00EA7C04">
        <w:t xml:space="preserve"> Товар должен быть новым (товаром, который не был в употреблении, не были восстановлены потребительские свойства), свободным от каких-либо обременений или иных прав третьих лиц.</w:t>
      </w:r>
    </w:p>
    <w:p w14:paraId="170AEE9A" w14:textId="77777777" w:rsidR="005334B2" w:rsidRPr="00EA7C04" w:rsidRDefault="005334B2" w:rsidP="005334B2">
      <w:pPr>
        <w:pStyle w:val="afffff6"/>
        <w:tabs>
          <w:tab w:val="left" w:pos="0"/>
          <w:tab w:val="left" w:pos="1134"/>
        </w:tabs>
        <w:ind w:left="0" w:firstLine="0"/>
        <w:rPr>
          <w:rFonts w:eastAsia="Times New Roman"/>
          <w:sz w:val="24"/>
          <w:szCs w:val="24"/>
        </w:rPr>
      </w:pPr>
      <w:r>
        <w:rPr>
          <w:rFonts w:eastAsia="Times New Roman"/>
          <w:sz w:val="24"/>
          <w:szCs w:val="24"/>
          <w:lang w:eastAsia="ru-RU"/>
        </w:rPr>
        <w:t xml:space="preserve">         5</w:t>
      </w:r>
      <w:r w:rsidRPr="00EA7C04">
        <w:rPr>
          <w:rFonts w:eastAsia="Times New Roman"/>
          <w:sz w:val="24"/>
          <w:szCs w:val="24"/>
          <w:lang w:eastAsia="ru-RU"/>
        </w:rPr>
        <w:t xml:space="preserve">.2. </w:t>
      </w:r>
      <w:r w:rsidRPr="00EA7C04">
        <w:rPr>
          <w:rFonts w:eastAsia="Times New Roman"/>
          <w:sz w:val="24"/>
          <w:szCs w:val="24"/>
        </w:rPr>
        <w:t>Товар поставляется в таре и упаковке, позволяющей обеспечить сохранность Товара от повреждений при его о</w:t>
      </w:r>
      <w:r>
        <w:rPr>
          <w:rFonts w:eastAsia="Times New Roman"/>
          <w:sz w:val="24"/>
          <w:szCs w:val="24"/>
        </w:rPr>
        <w:t xml:space="preserve">тгрузке, перевозке и хранении. </w:t>
      </w:r>
      <w:r w:rsidRPr="00EA7C04">
        <w:rPr>
          <w:rFonts w:eastAsia="Times New Roman"/>
          <w:sz w:val="24"/>
          <w:szCs w:val="24"/>
        </w:rPr>
        <w:t xml:space="preserve">Каждая единица поставляемого Товара должна быть упакована в стандартную заводскую упаковку производителя, обеспечивающую его сохранность при транспортировке и хранении. Места, требующие специального обращения, должны иметь дополнительную маркировку: «Осторожно», «Верх», «Не кантовать» (а также </w:t>
      </w:r>
      <w:r w:rsidRPr="00367675">
        <w:rPr>
          <w:rFonts w:eastAsia="Times New Roman"/>
          <w:sz w:val="24"/>
          <w:szCs w:val="24"/>
        </w:rPr>
        <w:t>другие возможные обозначения, необходимые в зависимости от специфики груза), соответствовать требованиям ГОСТа 34757-2021, Технического регламента Таможенного союза «О безопасности упаковки» (ТР ТС 005/2011).</w:t>
      </w:r>
    </w:p>
    <w:p w14:paraId="197049C9" w14:textId="77777777" w:rsidR="005334B2" w:rsidRPr="00EA7C04" w:rsidRDefault="005334B2" w:rsidP="005334B2">
      <w:pPr>
        <w:tabs>
          <w:tab w:val="left" w:pos="0"/>
          <w:tab w:val="left" w:pos="993"/>
        </w:tabs>
        <w:suppressAutoHyphens/>
        <w:ind w:firstLine="567"/>
        <w:contextualSpacing/>
        <w:jc w:val="both"/>
      </w:pPr>
      <w:r>
        <w:t>5</w:t>
      </w:r>
      <w:r w:rsidRPr="00EA7C04">
        <w:t xml:space="preserve">.3. </w:t>
      </w:r>
      <w:r>
        <w:t>Исполнитель</w:t>
      </w:r>
      <w:r w:rsidRPr="00EA7C04">
        <w:t xml:space="preserve"> направляет Заказчику уведомление о готовности поставить Товар на электронный адрес: </w:t>
      </w:r>
      <w:proofErr w:type="spellStart"/>
      <w:r w:rsidRPr="00EA7C04">
        <w:rPr>
          <w:lang w:val="en-US"/>
        </w:rPr>
        <w:t>tefremenkova</w:t>
      </w:r>
      <w:proofErr w:type="spellEnd"/>
      <w:r w:rsidRPr="00EA7C04">
        <w:t>@</w:t>
      </w:r>
      <w:proofErr w:type="spellStart"/>
      <w:r w:rsidRPr="00EA7C04">
        <w:rPr>
          <w:lang w:val="en-US"/>
        </w:rPr>
        <w:t>vniiimt</w:t>
      </w:r>
      <w:proofErr w:type="spellEnd"/>
      <w:r w:rsidRPr="00EA7C04">
        <w:t>.</w:t>
      </w:r>
      <w:proofErr w:type="spellStart"/>
      <w:r w:rsidRPr="00EA7C04">
        <w:rPr>
          <w:lang w:val="en-US"/>
        </w:rPr>
        <w:t>ru</w:t>
      </w:r>
      <w:proofErr w:type="spellEnd"/>
      <w:r w:rsidRPr="00EA7C04">
        <w:t xml:space="preserve"> </w:t>
      </w:r>
      <w:proofErr w:type="spellStart"/>
      <w:r w:rsidRPr="00EA7C04">
        <w:rPr>
          <w:lang w:val="en-US"/>
        </w:rPr>
        <w:t>oshaforostova</w:t>
      </w:r>
      <w:proofErr w:type="spellEnd"/>
      <w:r>
        <w:fldChar w:fldCharType="begin"/>
      </w:r>
      <w:r>
        <w:instrText xml:space="preserve"> HYPERLINK "mailto:imarkin@vniiimt.org" </w:instrText>
      </w:r>
      <w:r>
        <w:fldChar w:fldCharType="separate"/>
      </w:r>
      <w:r w:rsidRPr="00EA7C04">
        <w:rPr>
          <w:u w:val="single"/>
        </w:rPr>
        <w:t>@</w:t>
      </w:r>
      <w:proofErr w:type="spellStart"/>
      <w:r w:rsidRPr="00EA7C04">
        <w:rPr>
          <w:u w:val="single"/>
        </w:rPr>
        <w:t>vniiimt</w:t>
      </w:r>
      <w:proofErr w:type="spellEnd"/>
      <w:r w:rsidRPr="00EA7C04">
        <w:rPr>
          <w:u w:val="single"/>
        </w:rPr>
        <w:t>.</w:t>
      </w:r>
      <w:proofErr w:type="spellStart"/>
      <w:r w:rsidRPr="00EA7C04">
        <w:rPr>
          <w:u w:val="single"/>
          <w:lang w:val="en-US"/>
        </w:rPr>
        <w:t>ru</w:t>
      </w:r>
      <w:proofErr w:type="spellEnd"/>
      <w:r>
        <w:rPr>
          <w:u w:val="single"/>
          <w:lang w:val="en-US"/>
        </w:rPr>
        <w:fldChar w:fldCharType="end"/>
      </w:r>
      <w:r w:rsidRPr="00EA7C04">
        <w:rPr>
          <w:u w:val="single"/>
        </w:rPr>
        <w:t xml:space="preserve">. </w:t>
      </w:r>
      <w:r w:rsidRPr="00EA7C04">
        <w:t>в срок не более 2 рабочих дней до даты доставки Товара Заказчику.</w:t>
      </w:r>
    </w:p>
    <w:p w14:paraId="03CB7492" w14:textId="77777777" w:rsidR="005334B2" w:rsidRPr="00EA7C04" w:rsidRDefault="005334B2" w:rsidP="005334B2">
      <w:pPr>
        <w:tabs>
          <w:tab w:val="left" w:pos="0"/>
        </w:tabs>
        <w:suppressAutoHyphens/>
        <w:ind w:firstLine="567"/>
        <w:jc w:val="both"/>
      </w:pPr>
      <w:r>
        <w:t>5</w:t>
      </w:r>
      <w:r w:rsidRPr="00EA7C04">
        <w:t xml:space="preserve">.4. Одновременно с передачей Товара </w:t>
      </w:r>
      <w:r>
        <w:t>Исполнитель</w:t>
      </w:r>
      <w:r w:rsidRPr="00EA7C04">
        <w:t xml:space="preserve"> передает Заказчику все необходимые документы на Товар.</w:t>
      </w:r>
    </w:p>
    <w:p w14:paraId="491A8A99" w14:textId="2C2A42DC" w:rsidR="00523A63" w:rsidRPr="000D6CD1" w:rsidRDefault="00523A63" w:rsidP="00523A63"/>
    <w:p w14:paraId="3F6FDC28" w14:textId="5320B93A" w:rsidR="007D1E24" w:rsidRPr="007D1E24" w:rsidRDefault="00523A63" w:rsidP="007D1E24">
      <w:pPr>
        <w:jc w:val="center"/>
        <w:rPr>
          <w:b/>
        </w:rPr>
      </w:pPr>
      <w:r w:rsidRPr="000D6CD1">
        <w:rPr>
          <w:color w:val="000000"/>
          <w:szCs w:val="22"/>
          <w:lang w:eastAsia="en-US"/>
        </w:rPr>
        <w:t xml:space="preserve"> </w:t>
      </w:r>
      <w:r w:rsidR="009E5167" w:rsidRPr="00E81ACA">
        <w:rPr>
          <w:b/>
        </w:rPr>
        <w:t>Подписи Сторон:</w:t>
      </w:r>
    </w:p>
    <w:tbl>
      <w:tblPr>
        <w:tblStyle w:val="118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74"/>
      </w:tblGrid>
      <w:tr w:rsidR="007D1E24" w:rsidRPr="000D6CD1" w14:paraId="7B112FE0" w14:textId="77777777" w:rsidTr="00DE458A">
        <w:trPr>
          <w:jc w:val="center"/>
        </w:trPr>
        <w:tc>
          <w:tcPr>
            <w:tcW w:w="4678" w:type="dxa"/>
          </w:tcPr>
          <w:p w14:paraId="415DD11C" w14:textId="77777777" w:rsidR="007D1E24" w:rsidRPr="000D6CD1" w:rsidRDefault="007D1E24" w:rsidP="00DE458A">
            <w:pPr>
              <w:spacing w:after="0"/>
              <w:rPr>
                <w:rFonts w:eastAsia="Calibri"/>
                <w:b/>
                <w:lang w:eastAsia="en-US"/>
              </w:rPr>
            </w:pPr>
            <w:r w:rsidRPr="000D6CD1">
              <w:rPr>
                <w:rFonts w:eastAsia="Calibri"/>
                <w:b/>
                <w:lang w:eastAsia="en-US"/>
              </w:rPr>
              <w:t>Заказчик:</w:t>
            </w:r>
          </w:p>
        </w:tc>
        <w:tc>
          <w:tcPr>
            <w:tcW w:w="5074" w:type="dxa"/>
          </w:tcPr>
          <w:p w14:paraId="472BEC33" w14:textId="77777777" w:rsidR="007D1E24" w:rsidRPr="000D6CD1" w:rsidRDefault="007D1E24" w:rsidP="00DE458A">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7D1E24" w:rsidRPr="00D21FB1" w14:paraId="1EEB95C2" w14:textId="77777777" w:rsidTr="00DE458A">
        <w:trPr>
          <w:jc w:val="center"/>
        </w:trPr>
        <w:tc>
          <w:tcPr>
            <w:tcW w:w="4678" w:type="dxa"/>
          </w:tcPr>
          <w:p w14:paraId="5D668BED" w14:textId="77777777" w:rsidR="007D1E24" w:rsidRPr="000D6CD1" w:rsidRDefault="007D1E24" w:rsidP="00DE458A">
            <w:pPr>
              <w:spacing w:after="0"/>
            </w:pPr>
            <w:r w:rsidRPr="000D6CD1">
              <w:t>Представитель Заказчика</w:t>
            </w:r>
          </w:p>
          <w:p w14:paraId="4212DE23" w14:textId="77777777" w:rsidR="007D1E24" w:rsidRPr="000D6CD1" w:rsidRDefault="007D1E24" w:rsidP="00DE458A">
            <w:pPr>
              <w:spacing w:after="0"/>
            </w:pPr>
            <w:r w:rsidRPr="000D6CD1">
              <w:t xml:space="preserve"> ___________________________________</w:t>
            </w:r>
          </w:p>
          <w:p w14:paraId="68E0B2CA" w14:textId="77777777" w:rsidR="007D1E24" w:rsidRPr="000D6CD1" w:rsidRDefault="007D1E24" w:rsidP="00DE458A">
            <w:pPr>
              <w:spacing w:after="0"/>
              <w:rPr>
                <w:i/>
              </w:rPr>
            </w:pPr>
            <w:r w:rsidRPr="000D6CD1">
              <w:rPr>
                <w:i/>
              </w:rPr>
              <w:t>Подпись                         Расшифровка</w:t>
            </w:r>
          </w:p>
          <w:p w14:paraId="0F37D391" w14:textId="77777777" w:rsidR="007D1E24" w:rsidRPr="000D6CD1" w:rsidRDefault="007D1E24" w:rsidP="00DE458A">
            <w:pPr>
              <w:spacing w:after="0"/>
            </w:pPr>
            <w:r w:rsidRPr="000D6CD1">
              <w:t>ЭЦП</w:t>
            </w:r>
          </w:p>
        </w:tc>
        <w:tc>
          <w:tcPr>
            <w:tcW w:w="5074" w:type="dxa"/>
          </w:tcPr>
          <w:p w14:paraId="6BBC0F88" w14:textId="77777777" w:rsidR="007D1E24" w:rsidRPr="000D6CD1" w:rsidRDefault="007D1E24" w:rsidP="00DE458A">
            <w:pPr>
              <w:spacing w:after="0"/>
            </w:pPr>
            <w:r w:rsidRPr="000D6CD1">
              <w:t xml:space="preserve">Представитель </w:t>
            </w:r>
            <w:r>
              <w:rPr>
                <w:rFonts w:eastAsia="Calibri"/>
                <w:lang w:eastAsia="en-US"/>
              </w:rPr>
              <w:t>Исполнителя</w:t>
            </w:r>
          </w:p>
          <w:p w14:paraId="28ACB48A" w14:textId="77777777" w:rsidR="007D1E24" w:rsidRPr="000D6CD1" w:rsidRDefault="007D1E24" w:rsidP="00DE458A">
            <w:pPr>
              <w:spacing w:after="0"/>
            </w:pPr>
            <w:r w:rsidRPr="000D6CD1">
              <w:t xml:space="preserve"> ___________________________________</w:t>
            </w:r>
          </w:p>
          <w:p w14:paraId="0496EDC6" w14:textId="77777777" w:rsidR="007D1E24" w:rsidRPr="000D6CD1" w:rsidRDefault="007D1E24" w:rsidP="00DE458A">
            <w:pPr>
              <w:spacing w:after="0"/>
              <w:rPr>
                <w:i/>
              </w:rPr>
            </w:pPr>
            <w:r w:rsidRPr="000D6CD1">
              <w:rPr>
                <w:i/>
              </w:rPr>
              <w:t>Подпись                         Расшифровка</w:t>
            </w:r>
          </w:p>
          <w:p w14:paraId="2D2C7E07" w14:textId="77777777" w:rsidR="007D1E24" w:rsidRPr="00D21FB1" w:rsidRDefault="007D1E24" w:rsidP="00DE458A">
            <w:pPr>
              <w:spacing w:after="0"/>
            </w:pPr>
            <w:r w:rsidRPr="000D6CD1">
              <w:t>ЭЦП</w:t>
            </w:r>
          </w:p>
        </w:tc>
      </w:tr>
    </w:tbl>
    <w:p w14:paraId="479F11AF" w14:textId="1087B130" w:rsidR="004831DB" w:rsidRPr="003D51B2" w:rsidRDefault="004831DB" w:rsidP="008234DA">
      <w:pPr>
        <w:ind w:left="6096" w:firstLine="6"/>
        <w:jc w:val="both"/>
      </w:pPr>
      <w:r w:rsidRPr="003D51B2">
        <w:lastRenderedPageBreak/>
        <w:t xml:space="preserve">Приложение № </w:t>
      </w:r>
      <w:r w:rsidR="003635B4">
        <w:t>2</w:t>
      </w:r>
      <w:r w:rsidRPr="003D51B2">
        <w:t xml:space="preserve"> к </w:t>
      </w:r>
      <w:r w:rsidR="00DC5D24">
        <w:t>Контракт</w:t>
      </w:r>
      <w:r w:rsidR="00A4661A" w:rsidRPr="003D51B2">
        <w:t>у</w:t>
      </w:r>
      <w:r w:rsidRPr="003D51B2">
        <w:t xml:space="preserve"> </w:t>
      </w:r>
    </w:p>
    <w:p w14:paraId="3C764FC6" w14:textId="77777777" w:rsidR="004831DB" w:rsidRPr="003D51B2" w:rsidRDefault="004831DB" w:rsidP="008234DA">
      <w:pPr>
        <w:ind w:left="6096" w:firstLine="6"/>
        <w:jc w:val="both"/>
      </w:pPr>
      <w:r w:rsidRPr="003D51B2">
        <w:t>№ ______ от «__» _____ 20</w:t>
      </w:r>
      <w:r w:rsidR="004C4D6B" w:rsidRPr="003D51B2">
        <w:t>__</w:t>
      </w:r>
      <w:r w:rsidRPr="003D51B2">
        <w:t xml:space="preserve"> г.</w:t>
      </w:r>
    </w:p>
    <w:p w14:paraId="21DF39AC" w14:textId="77777777" w:rsidR="0025642D" w:rsidRPr="003D51B2" w:rsidRDefault="0025642D" w:rsidP="0025642D">
      <w:pPr>
        <w:ind w:left="5664"/>
      </w:pPr>
    </w:p>
    <w:p w14:paraId="0554A68A" w14:textId="0BBE5B41" w:rsidR="003B07B2" w:rsidRDefault="003B07B2" w:rsidP="007D1E24">
      <w:pPr>
        <w:tabs>
          <w:tab w:val="left" w:pos="851"/>
        </w:tabs>
        <w:spacing w:line="276" w:lineRule="auto"/>
        <w:rPr>
          <w:b/>
        </w:rPr>
      </w:pPr>
    </w:p>
    <w:p w14:paraId="3A90CCD0" w14:textId="7B2CEB87" w:rsidR="003635B4" w:rsidRPr="00F62D91" w:rsidRDefault="003635B4" w:rsidP="003635B4">
      <w:pPr>
        <w:tabs>
          <w:tab w:val="left" w:pos="851"/>
        </w:tabs>
        <w:spacing w:line="276" w:lineRule="auto"/>
        <w:jc w:val="center"/>
        <w:rPr>
          <w:b/>
        </w:rPr>
      </w:pPr>
      <w:r w:rsidRPr="007837FF">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77777777" w:rsidR="003635B4" w:rsidRPr="00F62D91"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AFBA586" w14:textId="77777777" w:rsidR="003635B4" w:rsidRPr="00F62D91" w:rsidRDefault="003635B4" w:rsidP="003635B4">
      <w:pPr>
        <w:tabs>
          <w:tab w:val="left" w:pos="851"/>
        </w:tabs>
        <w:spacing w:line="276" w:lineRule="auto"/>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
        <w:gridCol w:w="2465"/>
        <w:gridCol w:w="1688"/>
        <w:gridCol w:w="1158"/>
        <w:gridCol w:w="971"/>
        <w:gridCol w:w="1466"/>
        <w:gridCol w:w="1271"/>
      </w:tblGrid>
      <w:tr w:rsidR="003A05B2" w:rsidRPr="006F3396" w14:paraId="3F308457" w14:textId="77777777" w:rsidTr="003A05B2">
        <w:trPr>
          <w:tblHeader/>
        </w:trPr>
        <w:tc>
          <w:tcPr>
            <w:tcW w:w="515" w:type="pct"/>
            <w:tcBorders>
              <w:top w:val="single" w:sz="4" w:space="0" w:color="auto"/>
              <w:left w:val="single" w:sz="4" w:space="0" w:color="auto"/>
              <w:bottom w:val="single" w:sz="4" w:space="0" w:color="auto"/>
              <w:right w:val="single" w:sz="4" w:space="0" w:color="auto"/>
            </w:tcBorders>
            <w:vAlign w:val="center"/>
          </w:tcPr>
          <w:p w14:paraId="5400006A"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 п/п</w:t>
            </w:r>
          </w:p>
        </w:tc>
        <w:tc>
          <w:tcPr>
            <w:tcW w:w="1226" w:type="pct"/>
            <w:tcBorders>
              <w:top w:val="single" w:sz="4" w:space="0" w:color="auto"/>
              <w:left w:val="single" w:sz="4" w:space="0" w:color="auto"/>
              <w:bottom w:val="single" w:sz="4" w:space="0" w:color="auto"/>
              <w:right w:val="single" w:sz="4" w:space="0" w:color="auto"/>
            </w:tcBorders>
            <w:vAlign w:val="center"/>
          </w:tcPr>
          <w:p w14:paraId="1F1CCA36"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Наименование Товара, ОКПД2, КТРУ (при наличии)</w:t>
            </w:r>
          </w:p>
        </w:tc>
        <w:tc>
          <w:tcPr>
            <w:tcW w:w="839" w:type="pct"/>
            <w:tcBorders>
              <w:top w:val="single" w:sz="4" w:space="0" w:color="auto"/>
              <w:left w:val="single" w:sz="4" w:space="0" w:color="auto"/>
              <w:bottom w:val="single" w:sz="4" w:space="0" w:color="auto"/>
              <w:right w:val="single" w:sz="4" w:space="0" w:color="auto"/>
            </w:tcBorders>
          </w:tcPr>
          <w:p w14:paraId="2E863C14" w14:textId="77777777" w:rsidR="008316C1" w:rsidRPr="006F3396" w:rsidRDefault="008316C1" w:rsidP="00DE458A">
            <w:pPr>
              <w:widowControl w:val="0"/>
              <w:jc w:val="center"/>
              <w:rPr>
                <w:rFonts w:eastAsia="Calibri"/>
                <w:sz w:val="22"/>
                <w:szCs w:val="22"/>
                <w:lang w:eastAsia="en-US"/>
              </w:rPr>
            </w:pPr>
          </w:p>
          <w:p w14:paraId="6EBBA986" w14:textId="77777777" w:rsidR="008316C1" w:rsidRPr="006F3396" w:rsidRDefault="008316C1" w:rsidP="00DE458A">
            <w:pPr>
              <w:widowControl w:val="0"/>
              <w:jc w:val="center"/>
              <w:rPr>
                <w:rFonts w:eastAsia="Calibri"/>
                <w:sz w:val="22"/>
                <w:szCs w:val="22"/>
                <w:lang w:eastAsia="en-US"/>
              </w:rPr>
            </w:pPr>
          </w:p>
          <w:p w14:paraId="306366DA"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Страна происхождения Товара</w:t>
            </w:r>
          </w:p>
        </w:tc>
        <w:tc>
          <w:tcPr>
            <w:tcW w:w="576" w:type="pct"/>
            <w:tcBorders>
              <w:top w:val="single" w:sz="4" w:space="0" w:color="auto"/>
              <w:left w:val="single" w:sz="4" w:space="0" w:color="auto"/>
              <w:bottom w:val="single" w:sz="4" w:space="0" w:color="auto"/>
              <w:right w:val="single" w:sz="4" w:space="0" w:color="auto"/>
            </w:tcBorders>
            <w:vAlign w:val="center"/>
          </w:tcPr>
          <w:p w14:paraId="706D85B2"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Ед. изм. Товара</w:t>
            </w:r>
          </w:p>
          <w:p w14:paraId="34AEE8F6" w14:textId="77777777" w:rsidR="008316C1" w:rsidRPr="006F3396" w:rsidRDefault="008316C1" w:rsidP="00DE458A">
            <w:pPr>
              <w:widowControl w:val="0"/>
              <w:jc w:val="center"/>
              <w:rPr>
                <w:rFonts w:eastAsia="Calibri"/>
                <w:sz w:val="22"/>
                <w:szCs w:val="22"/>
                <w:lang w:eastAsia="en-US"/>
              </w:rPr>
            </w:pPr>
          </w:p>
        </w:tc>
        <w:tc>
          <w:tcPr>
            <w:tcW w:w="483" w:type="pct"/>
            <w:tcBorders>
              <w:top w:val="single" w:sz="4" w:space="0" w:color="auto"/>
              <w:left w:val="single" w:sz="4" w:space="0" w:color="auto"/>
              <w:bottom w:val="single" w:sz="4" w:space="0" w:color="auto"/>
              <w:right w:val="single" w:sz="4" w:space="0" w:color="auto"/>
            </w:tcBorders>
          </w:tcPr>
          <w:p w14:paraId="352C0367" w14:textId="77777777" w:rsidR="008316C1" w:rsidRPr="006F3396" w:rsidRDefault="008316C1" w:rsidP="00DE458A">
            <w:pPr>
              <w:widowControl w:val="0"/>
              <w:jc w:val="center"/>
              <w:rPr>
                <w:rFonts w:eastAsia="Calibri"/>
                <w:sz w:val="22"/>
                <w:szCs w:val="22"/>
                <w:lang w:eastAsia="en-US"/>
              </w:rPr>
            </w:pPr>
          </w:p>
          <w:p w14:paraId="748B5EAE" w14:textId="77777777" w:rsidR="008316C1" w:rsidRPr="006F3396" w:rsidRDefault="008316C1" w:rsidP="00DE458A">
            <w:pPr>
              <w:widowControl w:val="0"/>
              <w:jc w:val="center"/>
              <w:rPr>
                <w:rFonts w:eastAsia="Calibri"/>
                <w:sz w:val="22"/>
                <w:szCs w:val="22"/>
                <w:lang w:eastAsia="en-US"/>
              </w:rPr>
            </w:pPr>
          </w:p>
          <w:p w14:paraId="21BC385E"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Кол-во</w:t>
            </w:r>
          </w:p>
        </w:tc>
        <w:tc>
          <w:tcPr>
            <w:tcW w:w="729" w:type="pct"/>
            <w:tcBorders>
              <w:top w:val="single" w:sz="4" w:space="0" w:color="auto"/>
              <w:left w:val="single" w:sz="4" w:space="0" w:color="auto"/>
              <w:bottom w:val="single" w:sz="4" w:space="0" w:color="auto"/>
              <w:right w:val="single" w:sz="4" w:space="0" w:color="auto"/>
            </w:tcBorders>
          </w:tcPr>
          <w:p w14:paraId="4CCB2B11"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Цена за единицу измерения Товара* (руб.)</w:t>
            </w:r>
          </w:p>
          <w:p w14:paraId="293FF881"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с НДС/без НДС</w:t>
            </w:r>
          </w:p>
          <w:p w14:paraId="162D31BA" w14:textId="77777777" w:rsidR="008316C1" w:rsidRPr="006F3396" w:rsidRDefault="008316C1" w:rsidP="00DE458A">
            <w:pPr>
              <w:widowControl w:val="0"/>
              <w:jc w:val="center"/>
              <w:rPr>
                <w:rFonts w:eastAsia="Calibri"/>
                <w:sz w:val="22"/>
                <w:szCs w:val="22"/>
                <w:lang w:eastAsia="en-US"/>
              </w:rPr>
            </w:pPr>
          </w:p>
        </w:tc>
        <w:tc>
          <w:tcPr>
            <w:tcW w:w="632" w:type="pct"/>
            <w:tcBorders>
              <w:top w:val="single" w:sz="4" w:space="0" w:color="auto"/>
              <w:left w:val="single" w:sz="4" w:space="0" w:color="auto"/>
              <w:bottom w:val="single" w:sz="4" w:space="0" w:color="auto"/>
              <w:right w:val="single" w:sz="4" w:space="0" w:color="auto"/>
            </w:tcBorders>
          </w:tcPr>
          <w:p w14:paraId="5ED95D46"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Цена Товара (руб.)</w:t>
            </w:r>
          </w:p>
          <w:p w14:paraId="53DC22D1"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с НДС/без НДС</w:t>
            </w:r>
          </w:p>
        </w:tc>
      </w:tr>
      <w:tr w:rsidR="003A05B2" w:rsidRPr="006F3396" w14:paraId="68E5ABA6" w14:textId="77777777" w:rsidTr="003A05B2">
        <w:trPr>
          <w:trHeight w:val="455"/>
        </w:trPr>
        <w:tc>
          <w:tcPr>
            <w:tcW w:w="515" w:type="pct"/>
            <w:vAlign w:val="center"/>
          </w:tcPr>
          <w:p w14:paraId="4351E455" w14:textId="77777777" w:rsidR="008316C1" w:rsidRPr="006F3396" w:rsidRDefault="008316C1" w:rsidP="00DE458A">
            <w:pPr>
              <w:widowControl w:val="0"/>
              <w:ind w:firstLine="709"/>
              <w:jc w:val="both"/>
              <w:rPr>
                <w:rFonts w:eastAsia="Calibri"/>
                <w:sz w:val="22"/>
                <w:szCs w:val="22"/>
                <w:lang w:eastAsia="en-US"/>
              </w:rPr>
            </w:pPr>
            <w:r w:rsidRPr="006F3396">
              <w:rPr>
                <w:rFonts w:eastAsia="Calibri"/>
                <w:sz w:val="22"/>
                <w:szCs w:val="22"/>
                <w:lang w:eastAsia="en-US"/>
              </w:rPr>
              <w:t>1</w:t>
            </w:r>
          </w:p>
        </w:tc>
        <w:tc>
          <w:tcPr>
            <w:tcW w:w="1226" w:type="pct"/>
            <w:vAlign w:val="center"/>
          </w:tcPr>
          <w:p w14:paraId="37B16BD8" w14:textId="77777777" w:rsidR="008316C1" w:rsidRDefault="008316C1" w:rsidP="007837FF">
            <w:pPr>
              <w:rPr>
                <w:sz w:val="22"/>
                <w:szCs w:val="22"/>
              </w:rPr>
            </w:pPr>
            <w:r w:rsidRPr="006F3396">
              <w:rPr>
                <w:sz w:val="22"/>
                <w:szCs w:val="22"/>
              </w:rPr>
              <w:t xml:space="preserve">Коробка (короб) из гофрированного материала </w:t>
            </w:r>
          </w:p>
          <w:p w14:paraId="2C830494" w14:textId="77777777" w:rsidR="008316C1" w:rsidRPr="006F3396" w:rsidRDefault="008316C1" w:rsidP="007837FF">
            <w:pPr>
              <w:rPr>
                <w:sz w:val="22"/>
                <w:szCs w:val="22"/>
              </w:rPr>
            </w:pPr>
          </w:p>
          <w:p w14:paraId="4F24C43C" w14:textId="6BA35964" w:rsidR="008316C1" w:rsidRPr="007D1E24" w:rsidRDefault="008316C1" w:rsidP="007837FF">
            <w:pPr>
              <w:rPr>
                <w:sz w:val="22"/>
                <w:szCs w:val="22"/>
              </w:rPr>
            </w:pPr>
            <w:r w:rsidRPr="006F3396">
              <w:rPr>
                <w:sz w:val="22"/>
                <w:szCs w:val="22"/>
              </w:rPr>
              <w:t xml:space="preserve">КТРУ: 17.21.13.000-00000001 </w:t>
            </w:r>
          </w:p>
        </w:tc>
        <w:tc>
          <w:tcPr>
            <w:tcW w:w="839" w:type="pct"/>
            <w:vAlign w:val="center"/>
          </w:tcPr>
          <w:p w14:paraId="50891573" w14:textId="77777777" w:rsidR="008316C1" w:rsidRPr="006F3396" w:rsidRDefault="008316C1" w:rsidP="00DE458A">
            <w:pPr>
              <w:widowControl w:val="0"/>
              <w:jc w:val="center"/>
              <w:rPr>
                <w:rFonts w:eastAsia="Calibri"/>
                <w:sz w:val="22"/>
                <w:szCs w:val="22"/>
                <w:lang w:eastAsia="en-US"/>
              </w:rPr>
            </w:pPr>
          </w:p>
        </w:tc>
        <w:tc>
          <w:tcPr>
            <w:tcW w:w="576" w:type="pct"/>
            <w:vAlign w:val="center"/>
          </w:tcPr>
          <w:p w14:paraId="3608CCF2"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штук</w:t>
            </w:r>
          </w:p>
        </w:tc>
        <w:tc>
          <w:tcPr>
            <w:tcW w:w="483" w:type="pct"/>
            <w:vAlign w:val="center"/>
          </w:tcPr>
          <w:p w14:paraId="0AAB3689"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500</w:t>
            </w:r>
          </w:p>
        </w:tc>
        <w:tc>
          <w:tcPr>
            <w:tcW w:w="729" w:type="pct"/>
            <w:vAlign w:val="center"/>
          </w:tcPr>
          <w:p w14:paraId="6557D858" w14:textId="77777777" w:rsidR="008316C1" w:rsidRPr="006F3396" w:rsidRDefault="008316C1" w:rsidP="00DE458A">
            <w:pPr>
              <w:widowControl w:val="0"/>
              <w:jc w:val="center"/>
              <w:rPr>
                <w:rFonts w:eastAsia="Calibri"/>
                <w:sz w:val="22"/>
                <w:szCs w:val="22"/>
                <w:lang w:eastAsia="en-US"/>
              </w:rPr>
            </w:pPr>
          </w:p>
        </w:tc>
        <w:tc>
          <w:tcPr>
            <w:tcW w:w="632" w:type="pct"/>
            <w:vAlign w:val="center"/>
          </w:tcPr>
          <w:p w14:paraId="7613991C" w14:textId="77777777" w:rsidR="008316C1" w:rsidRPr="006F3396" w:rsidRDefault="008316C1" w:rsidP="00DE458A">
            <w:pPr>
              <w:widowControl w:val="0"/>
              <w:jc w:val="center"/>
              <w:rPr>
                <w:rFonts w:eastAsia="Calibri"/>
                <w:sz w:val="22"/>
                <w:szCs w:val="22"/>
                <w:lang w:eastAsia="en-US"/>
              </w:rPr>
            </w:pPr>
          </w:p>
        </w:tc>
      </w:tr>
      <w:tr w:rsidR="003A05B2" w:rsidRPr="006F3396" w14:paraId="02F16DBB" w14:textId="77777777" w:rsidTr="003A05B2">
        <w:trPr>
          <w:trHeight w:val="455"/>
        </w:trPr>
        <w:tc>
          <w:tcPr>
            <w:tcW w:w="515" w:type="pct"/>
            <w:vAlign w:val="center"/>
          </w:tcPr>
          <w:p w14:paraId="4DF6EF79" w14:textId="77777777" w:rsidR="008316C1" w:rsidRPr="006F3396" w:rsidRDefault="008316C1" w:rsidP="00DE458A">
            <w:pPr>
              <w:widowControl w:val="0"/>
              <w:ind w:firstLine="709"/>
              <w:jc w:val="both"/>
              <w:rPr>
                <w:rFonts w:eastAsia="Calibri"/>
                <w:sz w:val="22"/>
                <w:szCs w:val="22"/>
                <w:lang w:eastAsia="en-US"/>
              </w:rPr>
            </w:pPr>
            <w:r w:rsidRPr="006F3396">
              <w:rPr>
                <w:rFonts w:eastAsia="Calibri"/>
                <w:sz w:val="22"/>
                <w:szCs w:val="22"/>
                <w:lang w:eastAsia="en-US"/>
              </w:rPr>
              <w:t>2</w:t>
            </w:r>
          </w:p>
        </w:tc>
        <w:tc>
          <w:tcPr>
            <w:tcW w:w="1226" w:type="pct"/>
            <w:vAlign w:val="center"/>
          </w:tcPr>
          <w:p w14:paraId="154DCB94" w14:textId="77777777" w:rsidR="008316C1" w:rsidRPr="006F3396" w:rsidRDefault="008316C1" w:rsidP="007837FF">
            <w:pPr>
              <w:rPr>
                <w:sz w:val="22"/>
                <w:szCs w:val="22"/>
              </w:rPr>
            </w:pPr>
            <w:r w:rsidRPr="006F3396">
              <w:rPr>
                <w:sz w:val="22"/>
                <w:szCs w:val="22"/>
              </w:rPr>
              <w:t xml:space="preserve">Паспорт </w:t>
            </w:r>
          </w:p>
          <w:p w14:paraId="64879F57" w14:textId="77777777" w:rsidR="008316C1" w:rsidRPr="006F3396" w:rsidRDefault="008316C1" w:rsidP="007837FF">
            <w:pPr>
              <w:rPr>
                <w:sz w:val="22"/>
                <w:szCs w:val="22"/>
              </w:rPr>
            </w:pPr>
          </w:p>
          <w:p w14:paraId="41F8BDBF" w14:textId="77777777" w:rsidR="008316C1" w:rsidRPr="006F3396" w:rsidRDefault="008316C1" w:rsidP="007837FF">
            <w:pPr>
              <w:rPr>
                <w:sz w:val="22"/>
                <w:szCs w:val="22"/>
              </w:rPr>
            </w:pPr>
            <w:r w:rsidRPr="006F3396">
              <w:rPr>
                <w:sz w:val="22"/>
                <w:szCs w:val="22"/>
              </w:rPr>
              <w:t>(ОКПД2:</w:t>
            </w:r>
          </w:p>
          <w:p w14:paraId="158A0A61" w14:textId="35328C07" w:rsidR="008316C1" w:rsidRPr="007D1E24" w:rsidRDefault="008316C1" w:rsidP="007837FF">
            <w:pPr>
              <w:shd w:val="clear" w:color="auto" w:fill="FFFFFF"/>
              <w:textAlignment w:val="bottom"/>
              <w:outlineLvl w:val="0"/>
              <w:rPr>
                <w:sz w:val="22"/>
                <w:szCs w:val="22"/>
              </w:rPr>
            </w:pPr>
            <w:r w:rsidRPr="006F3396">
              <w:rPr>
                <w:sz w:val="22"/>
                <w:szCs w:val="22"/>
              </w:rPr>
              <w:t>58.11.19.000)</w:t>
            </w:r>
          </w:p>
        </w:tc>
        <w:tc>
          <w:tcPr>
            <w:tcW w:w="839" w:type="pct"/>
            <w:vAlign w:val="center"/>
          </w:tcPr>
          <w:p w14:paraId="6BBCFAE2" w14:textId="77777777" w:rsidR="008316C1" w:rsidRPr="006F3396" w:rsidRDefault="008316C1" w:rsidP="00DE458A">
            <w:pPr>
              <w:widowControl w:val="0"/>
              <w:jc w:val="center"/>
              <w:rPr>
                <w:rFonts w:eastAsia="Calibri"/>
                <w:sz w:val="22"/>
                <w:szCs w:val="22"/>
                <w:lang w:eastAsia="en-US"/>
              </w:rPr>
            </w:pPr>
          </w:p>
        </w:tc>
        <w:tc>
          <w:tcPr>
            <w:tcW w:w="576" w:type="pct"/>
            <w:vAlign w:val="center"/>
          </w:tcPr>
          <w:p w14:paraId="4BF1B387"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штук</w:t>
            </w:r>
          </w:p>
        </w:tc>
        <w:tc>
          <w:tcPr>
            <w:tcW w:w="483" w:type="pct"/>
            <w:vAlign w:val="center"/>
          </w:tcPr>
          <w:p w14:paraId="12810C9A"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500</w:t>
            </w:r>
          </w:p>
        </w:tc>
        <w:tc>
          <w:tcPr>
            <w:tcW w:w="729" w:type="pct"/>
            <w:vAlign w:val="center"/>
          </w:tcPr>
          <w:p w14:paraId="7BCD1927" w14:textId="77777777" w:rsidR="008316C1" w:rsidRPr="006F3396" w:rsidRDefault="008316C1" w:rsidP="00DE458A">
            <w:pPr>
              <w:widowControl w:val="0"/>
              <w:jc w:val="center"/>
              <w:rPr>
                <w:rFonts w:eastAsia="Calibri"/>
                <w:sz w:val="22"/>
                <w:szCs w:val="22"/>
                <w:lang w:eastAsia="en-US"/>
              </w:rPr>
            </w:pPr>
          </w:p>
        </w:tc>
        <w:tc>
          <w:tcPr>
            <w:tcW w:w="632" w:type="pct"/>
            <w:vAlign w:val="center"/>
          </w:tcPr>
          <w:p w14:paraId="064AE9A1" w14:textId="77777777" w:rsidR="008316C1" w:rsidRPr="006F3396" w:rsidRDefault="008316C1" w:rsidP="00DE458A">
            <w:pPr>
              <w:widowControl w:val="0"/>
              <w:jc w:val="center"/>
              <w:rPr>
                <w:rFonts w:eastAsia="Calibri"/>
                <w:sz w:val="22"/>
                <w:szCs w:val="22"/>
                <w:lang w:eastAsia="en-US"/>
              </w:rPr>
            </w:pPr>
          </w:p>
        </w:tc>
      </w:tr>
      <w:tr w:rsidR="003A05B2" w:rsidRPr="006F3396" w14:paraId="0319B6C9" w14:textId="77777777" w:rsidTr="003A05B2">
        <w:trPr>
          <w:trHeight w:val="455"/>
        </w:trPr>
        <w:tc>
          <w:tcPr>
            <w:tcW w:w="515" w:type="pct"/>
            <w:vAlign w:val="center"/>
          </w:tcPr>
          <w:p w14:paraId="030B40CE" w14:textId="77777777" w:rsidR="008316C1" w:rsidRPr="006F3396" w:rsidRDefault="008316C1" w:rsidP="00DE458A">
            <w:pPr>
              <w:widowControl w:val="0"/>
              <w:ind w:firstLine="709"/>
              <w:jc w:val="both"/>
              <w:rPr>
                <w:rFonts w:eastAsia="Calibri"/>
                <w:sz w:val="22"/>
                <w:szCs w:val="22"/>
                <w:lang w:eastAsia="en-US"/>
              </w:rPr>
            </w:pPr>
            <w:r w:rsidRPr="006F3396">
              <w:rPr>
                <w:rFonts w:eastAsia="Calibri"/>
                <w:sz w:val="22"/>
                <w:szCs w:val="22"/>
                <w:lang w:eastAsia="en-US"/>
              </w:rPr>
              <w:t>3</w:t>
            </w:r>
          </w:p>
        </w:tc>
        <w:tc>
          <w:tcPr>
            <w:tcW w:w="1226" w:type="pct"/>
            <w:vAlign w:val="center"/>
          </w:tcPr>
          <w:p w14:paraId="61C1D635" w14:textId="77777777" w:rsidR="008316C1" w:rsidRPr="006F3396" w:rsidRDefault="008316C1" w:rsidP="007837FF">
            <w:pPr>
              <w:rPr>
                <w:sz w:val="22"/>
                <w:szCs w:val="22"/>
              </w:rPr>
            </w:pPr>
            <w:r w:rsidRPr="006F3396">
              <w:rPr>
                <w:sz w:val="22"/>
                <w:szCs w:val="22"/>
              </w:rPr>
              <w:t>Комплект самоклеящихся этикеток для химической посуды</w:t>
            </w:r>
          </w:p>
          <w:p w14:paraId="6443A901" w14:textId="77777777" w:rsidR="008316C1" w:rsidRPr="006F3396" w:rsidRDefault="008316C1" w:rsidP="007837FF">
            <w:pPr>
              <w:rPr>
                <w:sz w:val="22"/>
                <w:szCs w:val="22"/>
              </w:rPr>
            </w:pPr>
          </w:p>
          <w:p w14:paraId="12B78A4B" w14:textId="77777777" w:rsidR="008316C1" w:rsidRPr="006F3396" w:rsidRDefault="008316C1" w:rsidP="007837FF">
            <w:pPr>
              <w:widowControl w:val="0"/>
              <w:rPr>
                <w:rFonts w:eastAsia="Calibri"/>
                <w:sz w:val="22"/>
                <w:szCs w:val="22"/>
                <w:lang w:eastAsia="en-US"/>
              </w:rPr>
            </w:pPr>
            <w:r w:rsidRPr="006F3396">
              <w:rPr>
                <w:sz w:val="22"/>
                <w:szCs w:val="22"/>
              </w:rPr>
              <w:t>КТРУ: 17.29.11.110-00000009 -</w:t>
            </w:r>
          </w:p>
        </w:tc>
        <w:tc>
          <w:tcPr>
            <w:tcW w:w="839" w:type="pct"/>
            <w:vAlign w:val="center"/>
          </w:tcPr>
          <w:p w14:paraId="26412D8C" w14:textId="77777777" w:rsidR="008316C1" w:rsidRPr="006F3396" w:rsidRDefault="008316C1" w:rsidP="00DE458A">
            <w:pPr>
              <w:widowControl w:val="0"/>
              <w:jc w:val="center"/>
              <w:rPr>
                <w:rFonts w:eastAsia="Calibri"/>
                <w:sz w:val="22"/>
                <w:szCs w:val="22"/>
                <w:lang w:eastAsia="en-US"/>
              </w:rPr>
            </w:pPr>
          </w:p>
        </w:tc>
        <w:tc>
          <w:tcPr>
            <w:tcW w:w="576" w:type="pct"/>
            <w:vAlign w:val="center"/>
          </w:tcPr>
          <w:p w14:paraId="2D7D2695" w14:textId="58ECFFE8" w:rsidR="008316C1" w:rsidRPr="006F3396" w:rsidRDefault="00943D96" w:rsidP="00DE458A">
            <w:pPr>
              <w:widowControl w:val="0"/>
              <w:jc w:val="center"/>
              <w:rPr>
                <w:rFonts w:eastAsia="Calibri"/>
                <w:sz w:val="22"/>
                <w:szCs w:val="22"/>
                <w:lang w:eastAsia="en-US"/>
              </w:rPr>
            </w:pPr>
            <w:proofErr w:type="spellStart"/>
            <w:r>
              <w:rPr>
                <w:rFonts w:eastAsia="Calibri"/>
                <w:sz w:val="22"/>
                <w:szCs w:val="22"/>
                <w:lang w:eastAsia="en-US"/>
              </w:rPr>
              <w:t>к</w:t>
            </w:r>
            <w:r w:rsidR="008316C1" w:rsidRPr="006F3396">
              <w:rPr>
                <w:rFonts w:eastAsia="Calibri"/>
                <w:sz w:val="22"/>
                <w:szCs w:val="22"/>
                <w:lang w:eastAsia="en-US"/>
              </w:rPr>
              <w:t>омпл</w:t>
            </w:r>
            <w:proofErr w:type="spellEnd"/>
            <w:r>
              <w:rPr>
                <w:rFonts w:eastAsia="Calibri"/>
                <w:sz w:val="22"/>
                <w:szCs w:val="22"/>
                <w:lang w:eastAsia="en-US"/>
              </w:rPr>
              <w:t>.</w:t>
            </w:r>
          </w:p>
        </w:tc>
        <w:tc>
          <w:tcPr>
            <w:tcW w:w="483" w:type="pct"/>
            <w:vAlign w:val="center"/>
          </w:tcPr>
          <w:p w14:paraId="353DE9FC" w14:textId="77777777" w:rsidR="008316C1" w:rsidRPr="006F3396" w:rsidRDefault="008316C1" w:rsidP="00DE458A">
            <w:pPr>
              <w:widowControl w:val="0"/>
              <w:jc w:val="center"/>
              <w:rPr>
                <w:rFonts w:eastAsia="Calibri"/>
                <w:sz w:val="22"/>
                <w:szCs w:val="22"/>
                <w:lang w:eastAsia="en-US"/>
              </w:rPr>
            </w:pPr>
            <w:r w:rsidRPr="006F3396">
              <w:rPr>
                <w:rFonts w:eastAsia="Calibri"/>
                <w:sz w:val="22"/>
                <w:szCs w:val="22"/>
                <w:lang w:eastAsia="en-US"/>
              </w:rPr>
              <w:t>500</w:t>
            </w:r>
          </w:p>
        </w:tc>
        <w:tc>
          <w:tcPr>
            <w:tcW w:w="729" w:type="pct"/>
            <w:vAlign w:val="center"/>
          </w:tcPr>
          <w:p w14:paraId="234649CE" w14:textId="77777777" w:rsidR="008316C1" w:rsidRPr="006F3396" w:rsidRDefault="008316C1" w:rsidP="00DE458A">
            <w:pPr>
              <w:widowControl w:val="0"/>
              <w:jc w:val="center"/>
              <w:rPr>
                <w:rFonts w:eastAsia="Calibri"/>
                <w:sz w:val="22"/>
                <w:szCs w:val="22"/>
                <w:lang w:eastAsia="en-US"/>
              </w:rPr>
            </w:pPr>
          </w:p>
        </w:tc>
        <w:tc>
          <w:tcPr>
            <w:tcW w:w="632" w:type="pct"/>
            <w:vAlign w:val="center"/>
          </w:tcPr>
          <w:p w14:paraId="5A8A34D5" w14:textId="77777777" w:rsidR="008316C1" w:rsidRPr="006F3396" w:rsidRDefault="008316C1" w:rsidP="00DE458A">
            <w:pPr>
              <w:widowControl w:val="0"/>
              <w:jc w:val="center"/>
              <w:rPr>
                <w:rFonts w:eastAsia="Calibri"/>
                <w:sz w:val="22"/>
                <w:szCs w:val="22"/>
                <w:lang w:eastAsia="en-US"/>
              </w:rPr>
            </w:pPr>
          </w:p>
        </w:tc>
      </w:tr>
      <w:tr w:rsidR="008316C1" w:rsidRPr="006F3396" w14:paraId="5FFE1563" w14:textId="77777777" w:rsidTr="003A05B2">
        <w:trPr>
          <w:trHeight w:val="455"/>
        </w:trPr>
        <w:tc>
          <w:tcPr>
            <w:tcW w:w="4368" w:type="pct"/>
            <w:gridSpan w:val="6"/>
            <w:vAlign w:val="center"/>
          </w:tcPr>
          <w:p w14:paraId="0C85E39C" w14:textId="3B18DC36" w:rsidR="008316C1" w:rsidRPr="006F3396" w:rsidRDefault="008316C1" w:rsidP="00DE458A">
            <w:pPr>
              <w:widowControl w:val="0"/>
              <w:jc w:val="right"/>
              <w:rPr>
                <w:rFonts w:eastAsia="Calibri"/>
                <w:sz w:val="22"/>
                <w:szCs w:val="22"/>
                <w:lang w:eastAsia="en-US"/>
              </w:rPr>
            </w:pPr>
            <w:r>
              <w:rPr>
                <w:rFonts w:eastAsia="Calibri"/>
                <w:b/>
                <w:sz w:val="22"/>
                <w:szCs w:val="22"/>
                <w:lang w:eastAsia="en-US"/>
              </w:rPr>
              <w:t>В том ч</w:t>
            </w:r>
            <w:r w:rsidRPr="006F3396">
              <w:rPr>
                <w:rFonts w:eastAsia="Calibri"/>
                <w:b/>
                <w:sz w:val="22"/>
                <w:szCs w:val="22"/>
                <w:lang w:eastAsia="en-US"/>
              </w:rPr>
              <w:t>и</w:t>
            </w:r>
            <w:r>
              <w:rPr>
                <w:rFonts w:eastAsia="Calibri"/>
                <w:b/>
                <w:sz w:val="22"/>
                <w:szCs w:val="22"/>
                <w:lang w:eastAsia="en-US"/>
              </w:rPr>
              <w:t>с</w:t>
            </w:r>
            <w:r w:rsidRPr="006F3396">
              <w:rPr>
                <w:rFonts w:eastAsia="Calibri"/>
                <w:b/>
                <w:sz w:val="22"/>
                <w:szCs w:val="22"/>
                <w:lang w:eastAsia="en-US"/>
              </w:rPr>
              <w:t>ле НДС (__)%</w:t>
            </w:r>
          </w:p>
        </w:tc>
        <w:tc>
          <w:tcPr>
            <w:tcW w:w="632" w:type="pct"/>
            <w:vAlign w:val="center"/>
          </w:tcPr>
          <w:p w14:paraId="0779A00F" w14:textId="77777777" w:rsidR="008316C1" w:rsidRPr="006F3396" w:rsidRDefault="008316C1" w:rsidP="00DE458A">
            <w:pPr>
              <w:widowControl w:val="0"/>
              <w:jc w:val="center"/>
              <w:rPr>
                <w:rFonts w:eastAsia="Calibri"/>
                <w:sz w:val="22"/>
                <w:szCs w:val="22"/>
                <w:lang w:eastAsia="en-US"/>
              </w:rPr>
            </w:pPr>
          </w:p>
        </w:tc>
      </w:tr>
      <w:tr w:rsidR="008316C1" w:rsidRPr="006F3396" w14:paraId="06B0EAE2" w14:textId="77777777" w:rsidTr="003A05B2">
        <w:trPr>
          <w:trHeight w:val="455"/>
        </w:trPr>
        <w:tc>
          <w:tcPr>
            <w:tcW w:w="4368" w:type="pct"/>
            <w:gridSpan w:val="6"/>
            <w:vAlign w:val="center"/>
          </w:tcPr>
          <w:p w14:paraId="31875F85" w14:textId="77777777" w:rsidR="008316C1" w:rsidRPr="006F3396" w:rsidRDefault="008316C1" w:rsidP="00DE458A">
            <w:pPr>
              <w:widowControl w:val="0"/>
              <w:ind w:firstLine="709"/>
              <w:jc w:val="right"/>
              <w:rPr>
                <w:rFonts w:eastAsia="Calibri"/>
                <w:b/>
                <w:sz w:val="22"/>
                <w:szCs w:val="22"/>
                <w:lang w:eastAsia="en-US"/>
              </w:rPr>
            </w:pPr>
            <w:r w:rsidRPr="006F3396">
              <w:rPr>
                <w:rFonts w:eastAsia="Calibri"/>
                <w:b/>
                <w:sz w:val="22"/>
                <w:szCs w:val="22"/>
                <w:lang w:eastAsia="en-US"/>
              </w:rPr>
              <w:t>Итого:</w:t>
            </w:r>
          </w:p>
        </w:tc>
        <w:tc>
          <w:tcPr>
            <w:tcW w:w="632" w:type="pct"/>
          </w:tcPr>
          <w:p w14:paraId="31683B1F" w14:textId="77777777" w:rsidR="008316C1" w:rsidRPr="006F3396" w:rsidRDefault="008316C1" w:rsidP="00DE458A">
            <w:pPr>
              <w:widowControl w:val="0"/>
              <w:jc w:val="right"/>
              <w:rPr>
                <w:rFonts w:eastAsia="Calibri"/>
                <w:b/>
                <w:sz w:val="22"/>
                <w:szCs w:val="22"/>
                <w:lang w:eastAsia="en-US"/>
              </w:rPr>
            </w:pPr>
          </w:p>
        </w:tc>
      </w:tr>
    </w:tbl>
    <w:p w14:paraId="25251F1E" w14:textId="056AEBCF" w:rsidR="003635B4" w:rsidRPr="00F62D91" w:rsidRDefault="003635B4" w:rsidP="003635B4">
      <w:pPr>
        <w:ind w:firstLine="709"/>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004B663C">
        <w:rPr>
          <w:bCs/>
        </w:rPr>
        <w:t>слуги, в том числе</w:t>
      </w:r>
      <w:r w:rsidRPr="00F276FE">
        <w:rPr>
          <w:bCs/>
          <w:i/>
        </w:rPr>
        <w:t>,</w:t>
      </w:r>
      <w:r w:rsidRPr="00F62D91">
        <w:rPr>
          <w:bCs/>
        </w:rPr>
        <w:t xml:space="preserve"> уплату таможенных пошлин,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77777777" w:rsidR="003635B4" w:rsidRPr="00F62D91" w:rsidRDefault="003635B4" w:rsidP="003635B4">
      <w:pPr>
        <w:rPr>
          <w:rFonts w:eastAsia="Calibri"/>
          <w:lang w:eastAsia="en-US"/>
        </w:rPr>
      </w:pPr>
    </w:p>
    <w:p w14:paraId="09422384" w14:textId="3F6BEF05" w:rsidR="009E5167" w:rsidRDefault="009E5167" w:rsidP="009E5167">
      <w:pPr>
        <w:jc w:val="center"/>
        <w:rPr>
          <w:b/>
        </w:rPr>
      </w:pPr>
      <w:r w:rsidRPr="00925E5E">
        <w:rPr>
          <w:b/>
        </w:rPr>
        <w:t>Подписи Сторон:</w:t>
      </w:r>
    </w:p>
    <w:p w14:paraId="2ABD65B0" w14:textId="77777777" w:rsidR="007D1E24" w:rsidRPr="00C8665E" w:rsidRDefault="007D1E24" w:rsidP="009E5167">
      <w:pPr>
        <w:jc w:val="center"/>
        <w:rPr>
          <w:b/>
        </w:rPr>
      </w:pPr>
    </w:p>
    <w:tbl>
      <w:tblPr>
        <w:tblStyle w:val="118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74"/>
      </w:tblGrid>
      <w:tr w:rsidR="007D1E24" w:rsidRPr="000D6CD1" w14:paraId="16E59C5B" w14:textId="77777777" w:rsidTr="00DE458A">
        <w:trPr>
          <w:jc w:val="center"/>
        </w:trPr>
        <w:tc>
          <w:tcPr>
            <w:tcW w:w="4678" w:type="dxa"/>
          </w:tcPr>
          <w:bookmarkEnd w:id="0"/>
          <w:bookmarkEnd w:id="1"/>
          <w:bookmarkEnd w:id="2"/>
          <w:p w14:paraId="71AB280D" w14:textId="77777777" w:rsidR="007D1E24" w:rsidRPr="000D6CD1" w:rsidRDefault="007D1E24" w:rsidP="00DE458A">
            <w:pPr>
              <w:spacing w:after="0"/>
              <w:rPr>
                <w:rFonts w:eastAsia="Calibri"/>
                <w:b/>
                <w:lang w:eastAsia="en-US"/>
              </w:rPr>
            </w:pPr>
            <w:r w:rsidRPr="000D6CD1">
              <w:rPr>
                <w:rFonts w:eastAsia="Calibri"/>
                <w:b/>
                <w:lang w:eastAsia="en-US"/>
              </w:rPr>
              <w:t>Заказчик:</w:t>
            </w:r>
          </w:p>
        </w:tc>
        <w:tc>
          <w:tcPr>
            <w:tcW w:w="5074" w:type="dxa"/>
          </w:tcPr>
          <w:p w14:paraId="4E2C5C81" w14:textId="77777777" w:rsidR="007D1E24" w:rsidRPr="000D6CD1" w:rsidRDefault="007D1E24" w:rsidP="00DE458A">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7D1E24" w:rsidRPr="00D21FB1" w14:paraId="58578D4D" w14:textId="77777777" w:rsidTr="00DE458A">
        <w:trPr>
          <w:jc w:val="center"/>
        </w:trPr>
        <w:tc>
          <w:tcPr>
            <w:tcW w:w="4678" w:type="dxa"/>
          </w:tcPr>
          <w:p w14:paraId="01ABFA39" w14:textId="77777777" w:rsidR="007D1E24" w:rsidRPr="000D6CD1" w:rsidRDefault="007D1E24" w:rsidP="00DE458A">
            <w:pPr>
              <w:spacing w:after="0"/>
            </w:pPr>
            <w:r w:rsidRPr="000D6CD1">
              <w:t>Представитель Заказчика</w:t>
            </w:r>
          </w:p>
          <w:p w14:paraId="3DAB01CC" w14:textId="77777777" w:rsidR="007D1E24" w:rsidRPr="000D6CD1" w:rsidRDefault="007D1E24" w:rsidP="00DE458A">
            <w:pPr>
              <w:spacing w:after="0"/>
            </w:pPr>
            <w:r w:rsidRPr="000D6CD1">
              <w:t xml:space="preserve"> ___________________________________</w:t>
            </w:r>
          </w:p>
          <w:p w14:paraId="6470C594" w14:textId="77777777" w:rsidR="007D1E24" w:rsidRPr="000D6CD1" w:rsidRDefault="007D1E24" w:rsidP="00DE458A">
            <w:pPr>
              <w:spacing w:after="0"/>
              <w:rPr>
                <w:i/>
              </w:rPr>
            </w:pPr>
            <w:r w:rsidRPr="000D6CD1">
              <w:rPr>
                <w:i/>
              </w:rPr>
              <w:t>Подпись                         Расшифровка</w:t>
            </w:r>
          </w:p>
          <w:p w14:paraId="5558A0C5" w14:textId="77777777" w:rsidR="007D1E24" w:rsidRPr="000D6CD1" w:rsidRDefault="007D1E24" w:rsidP="00DE458A">
            <w:pPr>
              <w:spacing w:after="0"/>
            </w:pPr>
            <w:r w:rsidRPr="000D6CD1">
              <w:t>ЭЦП</w:t>
            </w:r>
          </w:p>
        </w:tc>
        <w:tc>
          <w:tcPr>
            <w:tcW w:w="5074" w:type="dxa"/>
          </w:tcPr>
          <w:p w14:paraId="441C95E2" w14:textId="77777777" w:rsidR="007D1E24" w:rsidRPr="000D6CD1" w:rsidRDefault="007D1E24" w:rsidP="00DE458A">
            <w:pPr>
              <w:spacing w:after="0"/>
            </w:pPr>
            <w:r w:rsidRPr="000D6CD1">
              <w:t xml:space="preserve">Представитель </w:t>
            </w:r>
            <w:r>
              <w:rPr>
                <w:rFonts w:eastAsia="Calibri"/>
                <w:lang w:eastAsia="en-US"/>
              </w:rPr>
              <w:t>Исполнителя</w:t>
            </w:r>
          </w:p>
          <w:p w14:paraId="17AEE3A8" w14:textId="77777777" w:rsidR="007D1E24" w:rsidRPr="000D6CD1" w:rsidRDefault="007D1E24" w:rsidP="00DE458A">
            <w:pPr>
              <w:spacing w:after="0"/>
            </w:pPr>
            <w:r w:rsidRPr="000D6CD1">
              <w:t xml:space="preserve"> ___________________________________</w:t>
            </w:r>
          </w:p>
          <w:p w14:paraId="2B6074BB" w14:textId="77777777" w:rsidR="007D1E24" w:rsidRPr="000D6CD1" w:rsidRDefault="007D1E24" w:rsidP="00DE458A">
            <w:pPr>
              <w:spacing w:after="0"/>
              <w:rPr>
                <w:i/>
              </w:rPr>
            </w:pPr>
            <w:r w:rsidRPr="000D6CD1">
              <w:rPr>
                <w:i/>
              </w:rPr>
              <w:t>Подпись                         Расшифровка</w:t>
            </w:r>
          </w:p>
          <w:p w14:paraId="2E6AF576" w14:textId="77777777" w:rsidR="007D1E24" w:rsidRPr="00D21FB1" w:rsidRDefault="007D1E24" w:rsidP="00DE458A">
            <w:pPr>
              <w:spacing w:after="0"/>
            </w:pPr>
            <w:r w:rsidRPr="000D6CD1">
              <w:t>ЭЦП</w:t>
            </w:r>
          </w:p>
        </w:tc>
      </w:tr>
    </w:tbl>
    <w:p w14:paraId="37C9C092" w14:textId="77777777" w:rsidR="00847345" w:rsidRPr="003D51B2" w:rsidRDefault="00847345" w:rsidP="003B07B2">
      <w:pPr>
        <w:rPr>
          <w:rFonts w:eastAsia="Calibri"/>
          <w:lang w:eastAsia="en-US"/>
        </w:rPr>
      </w:pPr>
    </w:p>
    <w:sectPr w:rsidR="00847345" w:rsidRPr="003D51B2" w:rsidSect="007D1E24">
      <w:footerReference w:type="default" r:id="rId21"/>
      <w:pgSz w:w="11906" w:h="16838"/>
      <w:pgMar w:top="1135" w:right="707" w:bottom="851" w:left="1134"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14E9E" w14:textId="77777777" w:rsidR="009C213E" w:rsidRDefault="009C213E">
      <w:r>
        <w:separator/>
      </w:r>
    </w:p>
  </w:endnote>
  <w:endnote w:type="continuationSeparator" w:id="0">
    <w:p w14:paraId="15C1493D" w14:textId="77777777" w:rsidR="009C213E" w:rsidRDefault="009C2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807934"/>
      <w:docPartObj>
        <w:docPartGallery w:val="Page Numbers (Bottom of Page)"/>
        <w:docPartUnique/>
      </w:docPartObj>
    </w:sdtPr>
    <w:sdtEndPr/>
    <w:sdtContent>
      <w:p w14:paraId="68AE741A" w14:textId="7A4C93C1" w:rsidR="00334B2D" w:rsidRDefault="00334B2D">
        <w:pPr>
          <w:pStyle w:val="af3"/>
          <w:jc w:val="right"/>
        </w:pPr>
        <w:r>
          <w:fldChar w:fldCharType="begin"/>
        </w:r>
        <w:r>
          <w:instrText>PAGE   \* MERGEFORMAT</w:instrText>
        </w:r>
        <w:r>
          <w:fldChar w:fldCharType="separate"/>
        </w:r>
        <w:r w:rsidR="00892D9B">
          <w:rPr>
            <w:noProof/>
          </w:rPr>
          <w:t>17</w:t>
        </w:r>
        <w:r>
          <w:fldChar w:fldCharType="end"/>
        </w:r>
      </w:p>
    </w:sdtContent>
  </w:sdt>
  <w:p w14:paraId="1F484F4B" w14:textId="77777777" w:rsidR="00334B2D" w:rsidRDefault="00334B2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6FA03" w14:textId="77777777" w:rsidR="009C213E" w:rsidRDefault="009C213E">
      <w:r>
        <w:separator/>
      </w:r>
    </w:p>
  </w:footnote>
  <w:footnote w:type="continuationSeparator" w:id="0">
    <w:p w14:paraId="6F26A985" w14:textId="77777777" w:rsidR="009C213E" w:rsidRDefault="009C21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F269B3"/>
    <w:multiLevelType w:val="multilevel"/>
    <w:tmpl w:val="361E9FDC"/>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85E350D"/>
    <w:multiLevelType w:val="multilevel"/>
    <w:tmpl w:val="3E12AB86"/>
    <w:lvl w:ilvl="0">
      <w:start w:val="11"/>
      <w:numFmt w:val="decimal"/>
      <w:lvlText w:val="%1."/>
      <w:lvlJc w:val="left"/>
      <w:pPr>
        <w:ind w:left="4330" w:hanging="360"/>
      </w:pPr>
      <w:rPr>
        <w:rFonts w:hint="default"/>
        <w:b/>
      </w:rPr>
    </w:lvl>
    <w:lvl w:ilvl="1">
      <w:start w:val="2"/>
      <w:numFmt w:val="decimal"/>
      <w:isLgl/>
      <w:lvlText w:val="%1.%2."/>
      <w:lvlJc w:val="left"/>
      <w:pPr>
        <w:ind w:left="2465" w:hanging="48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4690" w:hanging="72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427F95"/>
    <w:multiLevelType w:val="hybridMultilevel"/>
    <w:tmpl w:val="B4B29D34"/>
    <w:lvl w:ilvl="0" w:tplc="56D8F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2CE14C3"/>
    <w:multiLevelType w:val="hybridMultilevel"/>
    <w:tmpl w:val="76FAC160"/>
    <w:lvl w:ilvl="0" w:tplc="DB34E2C0">
      <w:start w:val="14"/>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54D698A"/>
    <w:multiLevelType w:val="multilevel"/>
    <w:tmpl w:val="F4C4966E"/>
    <w:lvl w:ilvl="0">
      <w:start w:val="1"/>
      <w:numFmt w:val="decimal"/>
      <w:lvlText w:val="%1."/>
      <w:lvlJc w:val="left"/>
      <w:pPr>
        <w:ind w:left="720" w:hanging="360"/>
      </w:pPr>
      <w:rPr>
        <w:sz w:val="22"/>
        <w:szCs w:val="22"/>
      </w:rPr>
    </w:lvl>
    <w:lvl w:ilvl="1">
      <w:start w:val="6"/>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8"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4325EE"/>
    <w:multiLevelType w:val="multilevel"/>
    <w:tmpl w:val="CD8E4F3A"/>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4"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7"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8"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2FDE1D52"/>
    <w:multiLevelType w:val="hybridMultilevel"/>
    <w:tmpl w:val="51DE1BA0"/>
    <w:lvl w:ilvl="0" w:tplc="9A6A64B0">
      <w:start w:val="14"/>
      <w:numFmt w:val="decimal"/>
      <w:lvlText w:val="%1."/>
      <w:lvlJc w:val="left"/>
      <w:pPr>
        <w:ind w:left="4754" w:hanging="360"/>
      </w:pPr>
      <w:rPr>
        <w:rFonts w:hint="default"/>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4E568B4"/>
    <w:multiLevelType w:val="multilevel"/>
    <w:tmpl w:val="22406F12"/>
    <w:lvl w:ilvl="0">
      <w:start w:val="2"/>
      <w:numFmt w:val="decimal"/>
      <w:lvlText w:val="%1."/>
      <w:lvlJc w:val="left"/>
      <w:pPr>
        <w:ind w:left="360" w:hanging="360"/>
      </w:pPr>
      <w:rPr>
        <w:rFonts w:eastAsia="Calibri" w:hint="default"/>
      </w:rPr>
    </w:lvl>
    <w:lvl w:ilvl="1">
      <w:start w:val="4"/>
      <w:numFmt w:val="decimal"/>
      <w:lvlText w:val="%1.%2."/>
      <w:lvlJc w:val="left"/>
      <w:pPr>
        <w:ind w:left="786" w:hanging="36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4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8" w15:restartNumberingAfterBreak="0">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3C66428F"/>
    <w:multiLevelType w:val="multilevel"/>
    <w:tmpl w:val="81FC125A"/>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8"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B053FD8"/>
    <w:multiLevelType w:val="multilevel"/>
    <w:tmpl w:val="E3189F36"/>
    <w:lvl w:ilvl="0">
      <w:start w:val="8"/>
      <w:numFmt w:val="decimal"/>
      <w:lvlText w:val="%1."/>
      <w:lvlJc w:val="left"/>
      <w:pPr>
        <w:ind w:left="480" w:hanging="480"/>
      </w:pPr>
      <w:rPr>
        <w:rFonts w:hint="default"/>
      </w:rPr>
    </w:lvl>
    <w:lvl w:ilvl="1">
      <w:start w:val="1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D101879"/>
    <w:multiLevelType w:val="hybridMultilevel"/>
    <w:tmpl w:val="42EA7B38"/>
    <w:lvl w:ilvl="0" w:tplc="85A6A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7"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4" w15:restartNumberingAfterBreak="0">
    <w:nsid w:val="59FA1877"/>
    <w:multiLevelType w:val="multilevel"/>
    <w:tmpl w:val="82A69D1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7"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9" w15:restartNumberingAfterBreak="0">
    <w:nsid w:val="6A20164A"/>
    <w:multiLevelType w:val="multilevel"/>
    <w:tmpl w:val="DB887FE0"/>
    <w:lvl w:ilvl="0">
      <w:start w:val="1"/>
      <w:numFmt w:val="decimal"/>
      <w:lvlText w:val="%1"/>
      <w:lvlJc w:val="left"/>
      <w:pPr>
        <w:ind w:left="3943" w:hanging="540"/>
      </w:pPr>
      <w:rPr>
        <w:rFonts w:ascii="Times New Roman" w:eastAsiaTheme="minorHAnsi" w:hAnsi="Times New Roman" w:cs="Times New Roman"/>
      </w:rPr>
    </w:lvl>
    <w:lvl w:ilvl="1">
      <w:start w:val="1"/>
      <w:numFmt w:val="decimal"/>
      <w:lvlText w:val="%2."/>
      <w:lvlJc w:val="left"/>
      <w:pPr>
        <w:ind w:left="2242" w:hanging="540"/>
      </w:pPr>
      <w:rPr>
        <w:rFonts w:ascii="Times New Roman" w:eastAsia="Times New Roman" w:hAnsi="Times New Roman" w:cs="Times New Roman"/>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0"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02A4B07"/>
    <w:multiLevelType w:val="hybridMultilevel"/>
    <w:tmpl w:val="A7224972"/>
    <w:lvl w:ilvl="0" w:tplc="69460E8E">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8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5"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7D8A719E"/>
    <w:multiLevelType w:val="multilevel"/>
    <w:tmpl w:val="7EA4BF0C"/>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1"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FD67C4D"/>
    <w:multiLevelType w:val="multilevel"/>
    <w:tmpl w:val="4E1E4ECC"/>
    <w:lvl w:ilvl="0">
      <w:start w:val="12"/>
      <w:numFmt w:val="decimal"/>
      <w:suff w:val="space"/>
      <w:lvlText w:val="%1."/>
      <w:lvlJc w:val="left"/>
      <w:pPr>
        <w:ind w:left="4754"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5246" w:hanging="720"/>
      </w:pPr>
      <w:rPr>
        <w:rFonts w:hint="default"/>
      </w:rPr>
    </w:lvl>
    <w:lvl w:ilvl="3">
      <w:start w:val="1"/>
      <w:numFmt w:val="decimal"/>
      <w:isLgl/>
      <w:lvlText w:val="%1.%2.%3.%4"/>
      <w:lvlJc w:val="left"/>
      <w:pPr>
        <w:ind w:left="5312" w:hanging="720"/>
      </w:pPr>
      <w:rPr>
        <w:rFonts w:hint="default"/>
      </w:rPr>
    </w:lvl>
    <w:lvl w:ilvl="4">
      <w:start w:val="1"/>
      <w:numFmt w:val="decimal"/>
      <w:isLgl/>
      <w:lvlText w:val="%1.%2.%3.%4.%5"/>
      <w:lvlJc w:val="left"/>
      <w:pPr>
        <w:ind w:left="5738" w:hanging="1080"/>
      </w:pPr>
      <w:rPr>
        <w:rFonts w:hint="default"/>
      </w:rPr>
    </w:lvl>
    <w:lvl w:ilvl="5">
      <w:start w:val="1"/>
      <w:numFmt w:val="decimal"/>
      <w:isLgl/>
      <w:lvlText w:val="%1.%2.%3.%4.%5.%6"/>
      <w:lvlJc w:val="left"/>
      <w:pPr>
        <w:ind w:left="5804" w:hanging="1080"/>
      </w:pPr>
      <w:rPr>
        <w:rFonts w:hint="default"/>
      </w:rPr>
    </w:lvl>
    <w:lvl w:ilvl="6">
      <w:start w:val="1"/>
      <w:numFmt w:val="decimal"/>
      <w:isLgl/>
      <w:lvlText w:val="%1.%2.%3.%4.%5.%6.%7"/>
      <w:lvlJc w:val="left"/>
      <w:pPr>
        <w:ind w:left="6230" w:hanging="1440"/>
      </w:pPr>
      <w:rPr>
        <w:rFonts w:hint="default"/>
      </w:rPr>
    </w:lvl>
    <w:lvl w:ilvl="7">
      <w:start w:val="1"/>
      <w:numFmt w:val="decimal"/>
      <w:isLgl/>
      <w:lvlText w:val="%1.%2.%3.%4.%5.%6.%7.%8"/>
      <w:lvlJc w:val="left"/>
      <w:pPr>
        <w:ind w:left="6296" w:hanging="1440"/>
      </w:pPr>
      <w:rPr>
        <w:rFonts w:hint="default"/>
      </w:rPr>
    </w:lvl>
    <w:lvl w:ilvl="8">
      <w:start w:val="1"/>
      <w:numFmt w:val="decimal"/>
      <w:isLgl/>
      <w:lvlText w:val="%1.%2.%3.%4.%5.%6.%7.%8.%9"/>
      <w:lvlJc w:val="left"/>
      <w:pPr>
        <w:ind w:left="6722" w:hanging="1800"/>
      </w:pPr>
      <w:rPr>
        <w:rFonts w:hint="default"/>
      </w:rPr>
    </w:lvl>
  </w:abstractNum>
  <w:num w:numId="1">
    <w:abstractNumId w:val="42"/>
  </w:num>
  <w:num w:numId="2">
    <w:abstractNumId w:val="8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8"/>
  </w:num>
  <w:num w:numId="11">
    <w:abstractNumId w:val="73"/>
  </w:num>
  <w:num w:numId="12">
    <w:abstractNumId w:val="40"/>
  </w:num>
  <w:num w:numId="13">
    <w:abstractNumId w:val="24"/>
  </w:num>
  <w:num w:numId="14">
    <w:abstractNumId w:val="58"/>
  </w:num>
  <w:num w:numId="15">
    <w:abstractNumId w:val="80"/>
  </w:num>
  <w:num w:numId="16">
    <w:abstractNumId w:val="46"/>
  </w:num>
  <w:num w:numId="17">
    <w:abstractNumId w:val="13"/>
  </w:num>
  <w:num w:numId="18">
    <w:abstractNumId w:val="91"/>
  </w:num>
  <w:num w:numId="19">
    <w:abstractNumId w:val="28"/>
  </w:num>
  <w:num w:numId="20">
    <w:abstractNumId w:val="21"/>
  </w:num>
  <w:num w:numId="21">
    <w:abstractNumId w:val="56"/>
  </w:num>
  <w:num w:numId="22">
    <w:abstractNumId w:val="22"/>
  </w:num>
  <w:num w:numId="23">
    <w:abstractNumId w:val="19"/>
  </w:num>
  <w:num w:numId="24">
    <w:abstractNumId w:val="29"/>
  </w:num>
  <w:num w:numId="25">
    <w:abstractNumId w:val="89"/>
  </w:num>
  <w:num w:numId="26">
    <w:abstractNumId w:val="82"/>
  </w:num>
  <w:num w:numId="27">
    <w:abstractNumId w:val="55"/>
  </w:num>
  <w:num w:numId="28">
    <w:abstractNumId w:val="53"/>
  </w:num>
  <w:num w:numId="29">
    <w:abstractNumId w:val="34"/>
  </w:num>
  <w:num w:numId="30">
    <w:abstractNumId w:val="75"/>
  </w:num>
  <w:num w:numId="31">
    <w:abstractNumId w:val="44"/>
  </w:num>
  <w:num w:numId="32">
    <w:abstractNumId w:val="31"/>
  </w:num>
  <w:num w:numId="33">
    <w:abstractNumId w:val="59"/>
  </w:num>
  <w:num w:numId="34">
    <w:abstractNumId w:val="64"/>
  </w:num>
  <w:num w:numId="35">
    <w:abstractNumId w:val="81"/>
  </w:num>
  <w:num w:numId="36">
    <w:abstractNumId w:val="62"/>
  </w:num>
  <w:num w:numId="37">
    <w:abstractNumId w:val="50"/>
  </w:num>
  <w:num w:numId="38">
    <w:abstractNumId w:val="87"/>
  </w:num>
  <w:num w:numId="39">
    <w:abstractNumId w:val="33"/>
  </w:num>
  <w:num w:numId="40">
    <w:abstractNumId w:val="8"/>
    <w:lvlOverride w:ilvl="0">
      <w:startOverride w:val="1"/>
    </w:lvlOverride>
  </w:num>
  <w:num w:numId="41">
    <w:abstractNumId w:val="41"/>
  </w:num>
  <w:num w:numId="42">
    <w:abstractNumId w:val="30"/>
  </w:num>
  <w:num w:numId="43">
    <w:abstractNumId w:val="48"/>
  </w:num>
  <w:num w:numId="44">
    <w:abstractNumId w:val="27"/>
  </w:num>
  <w:num w:numId="45">
    <w:abstractNumId w:val="25"/>
  </w:num>
  <w:num w:numId="46">
    <w:abstractNumId w:val="66"/>
  </w:num>
  <w:num w:numId="47">
    <w:abstractNumId w:val="69"/>
  </w:num>
  <w:num w:numId="48">
    <w:abstractNumId w:val="14"/>
  </w:num>
  <w:num w:numId="49">
    <w:abstractNumId w:val="70"/>
  </w:num>
  <w:num w:numId="50">
    <w:abstractNumId w:val="35"/>
  </w:num>
  <w:num w:numId="51">
    <w:abstractNumId w:val="71"/>
  </w:num>
  <w:num w:numId="52">
    <w:abstractNumId w:val="17"/>
  </w:num>
  <w:num w:numId="53">
    <w:abstractNumId w:val="8"/>
  </w:num>
  <w:num w:numId="54">
    <w:abstractNumId w:val="52"/>
  </w:num>
  <w:num w:numId="55">
    <w:abstractNumId w:val="51"/>
  </w:num>
  <w:num w:numId="56">
    <w:abstractNumId w:val="78"/>
  </w:num>
  <w:num w:numId="57">
    <w:abstractNumId w:val="60"/>
  </w:num>
  <w:num w:numId="58">
    <w:abstractNumId w:val="26"/>
  </w:num>
  <w:num w:numId="59">
    <w:abstractNumId w:val="68"/>
  </w:num>
  <w:num w:numId="60">
    <w:abstractNumId w:val="76"/>
  </w:num>
  <w:num w:numId="61">
    <w:abstractNumId w:val="57"/>
  </w:num>
  <w:num w:numId="62">
    <w:abstractNumId w:val="36"/>
  </w:num>
  <w:num w:numId="63">
    <w:abstractNumId w:val="47"/>
  </w:num>
  <w:num w:numId="64">
    <w:abstractNumId w:val="88"/>
  </w:num>
  <w:num w:numId="65">
    <w:abstractNumId w:val="16"/>
  </w:num>
  <w:num w:numId="66">
    <w:abstractNumId w:val="84"/>
  </w:num>
  <w:num w:numId="67">
    <w:abstractNumId w:val="37"/>
  </w:num>
  <w:num w:numId="68">
    <w:abstractNumId w:val="54"/>
  </w:num>
  <w:num w:numId="69">
    <w:abstractNumId w:val="67"/>
  </w:num>
  <w:num w:numId="70">
    <w:abstractNumId w:val="72"/>
  </w:num>
  <w:num w:numId="71">
    <w:abstractNumId w:val="49"/>
  </w:num>
  <w:num w:numId="72">
    <w:abstractNumId w:val="12"/>
  </w:num>
  <w:num w:numId="73">
    <w:abstractNumId w:val="77"/>
  </w:num>
  <w:num w:numId="74">
    <w:abstractNumId w:val="90"/>
  </w:num>
  <w:num w:numId="75">
    <w:abstractNumId w:val="65"/>
  </w:num>
  <w:num w:numId="76">
    <w:abstractNumId w:val="18"/>
  </w:num>
  <w:num w:numId="77">
    <w:abstractNumId w:val="74"/>
  </w:num>
  <w:num w:numId="78">
    <w:abstractNumId w:val="11"/>
  </w:num>
  <w:num w:numId="79">
    <w:abstractNumId w:val="32"/>
  </w:num>
  <w:num w:numId="80">
    <w:abstractNumId w:val="86"/>
  </w:num>
  <w:num w:numId="81">
    <w:abstractNumId w:val="43"/>
  </w:num>
  <w:num w:numId="82">
    <w:abstractNumId w:val="61"/>
  </w:num>
  <w:num w:numId="83">
    <w:abstractNumId w:val="63"/>
  </w:num>
  <w:num w:numId="84">
    <w:abstractNumId w:val="92"/>
  </w:num>
  <w:num w:numId="85">
    <w:abstractNumId w:val="23"/>
  </w:num>
  <w:num w:numId="86">
    <w:abstractNumId w:val="90"/>
  </w:num>
  <w:num w:numId="87">
    <w:abstractNumId w:val="9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5"/>
  </w:num>
  <w:num w:numId="89">
    <w:abstractNumId w:val="15"/>
  </w:num>
  <w:num w:numId="90">
    <w:abstractNumId w:val="39"/>
  </w:num>
  <w:num w:numId="91">
    <w:abstractNumId w:val="20"/>
  </w:num>
  <w:num w:numId="92">
    <w:abstractNumId w:val="83"/>
  </w:num>
  <w:num w:numId="93">
    <w:abstractNumId w:val="7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4FE9"/>
    <w:rsid w:val="0000529E"/>
    <w:rsid w:val="00005344"/>
    <w:rsid w:val="000053FD"/>
    <w:rsid w:val="00005477"/>
    <w:rsid w:val="00005597"/>
    <w:rsid w:val="00005D53"/>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C8F"/>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3B1"/>
    <w:rsid w:val="0004466F"/>
    <w:rsid w:val="000448B8"/>
    <w:rsid w:val="00044C83"/>
    <w:rsid w:val="00044E14"/>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32"/>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92"/>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25C6"/>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B71"/>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B18"/>
    <w:rsid w:val="001E4CB7"/>
    <w:rsid w:val="001E4F37"/>
    <w:rsid w:val="001E5174"/>
    <w:rsid w:val="001E535E"/>
    <w:rsid w:val="001E53B5"/>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2CF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255"/>
    <w:rsid w:val="0024675D"/>
    <w:rsid w:val="002468FB"/>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476"/>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3DA2"/>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8D"/>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4B2D"/>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5B2"/>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E00"/>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69B"/>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3A6"/>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2E0"/>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63C"/>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3A43"/>
    <w:rsid w:val="004E4242"/>
    <w:rsid w:val="004E4912"/>
    <w:rsid w:val="004E5199"/>
    <w:rsid w:val="004E5ACD"/>
    <w:rsid w:val="004E5EC7"/>
    <w:rsid w:val="004E5FE5"/>
    <w:rsid w:val="004E609A"/>
    <w:rsid w:val="004E61E6"/>
    <w:rsid w:val="004E639E"/>
    <w:rsid w:val="004E6429"/>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6C94"/>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B53"/>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4B2"/>
    <w:rsid w:val="00533834"/>
    <w:rsid w:val="005338ED"/>
    <w:rsid w:val="00533F4A"/>
    <w:rsid w:val="0053477C"/>
    <w:rsid w:val="00534EAE"/>
    <w:rsid w:val="0053510B"/>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44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451"/>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6C2"/>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64B"/>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9D9"/>
    <w:rsid w:val="006C3C6E"/>
    <w:rsid w:val="006C3F6C"/>
    <w:rsid w:val="006C410C"/>
    <w:rsid w:val="006C4C5A"/>
    <w:rsid w:val="006C54A0"/>
    <w:rsid w:val="006C55F4"/>
    <w:rsid w:val="006C5895"/>
    <w:rsid w:val="006C5A87"/>
    <w:rsid w:val="006C6340"/>
    <w:rsid w:val="006C70BD"/>
    <w:rsid w:val="006C7CB5"/>
    <w:rsid w:val="006D04D1"/>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9F8"/>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7FF"/>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E24"/>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6C1"/>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7C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2D9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086"/>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5E5E"/>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D96"/>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13E"/>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167"/>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6A4B"/>
    <w:rsid w:val="00A9704F"/>
    <w:rsid w:val="00A977AC"/>
    <w:rsid w:val="00A978C9"/>
    <w:rsid w:val="00AA00F1"/>
    <w:rsid w:val="00AA01A3"/>
    <w:rsid w:val="00AA0632"/>
    <w:rsid w:val="00AA07DF"/>
    <w:rsid w:val="00AA0EC2"/>
    <w:rsid w:val="00AA1043"/>
    <w:rsid w:val="00AA1EA3"/>
    <w:rsid w:val="00AA2546"/>
    <w:rsid w:val="00AA2C90"/>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B18"/>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9C"/>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DC4"/>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6FC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511"/>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69CD"/>
    <w:rsid w:val="00CF781A"/>
    <w:rsid w:val="00CF7F05"/>
    <w:rsid w:val="00CF7F2F"/>
    <w:rsid w:val="00CF7FB4"/>
    <w:rsid w:val="00D005CE"/>
    <w:rsid w:val="00D00997"/>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A86"/>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675"/>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A86"/>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4CF0"/>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5719"/>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37B1"/>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ACA"/>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2E39"/>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B82"/>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04AF"/>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Bullet 1,Use Case List Paragraph,Bulletr List Paragraph,Абзац маркированнный,Bullet Number,Текст с номером"/>
    <w:basedOn w:val="a8"/>
    <w:link w:val="afffff7"/>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Bullet 1 Знак,Use Case List Paragraph Знак"/>
    <w:link w:val="afffff6"/>
    <w:uiPriority w:val="34"/>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8"/>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4"/>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9"/>
      </w:numPr>
    </w:pPr>
    <w:rPr>
      <w:sz w:val="28"/>
      <w:szCs w:val="20"/>
    </w:rPr>
  </w:style>
  <w:style w:type="paragraph" w:customStyle="1" w:styleId="CTpitemizedList-1">
    <w:name w:val="CT_p_itemizedList-1"/>
    <w:basedOn w:val="a8"/>
    <w:link w:val="CTpitemizedList-10"/>
    <w:rsid w:val="00912628"/>
    <w:pPr>
      <w:numPr>
        <w:numId w:val="70"/>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777829">
      <w:bodyDiv w:val="1"/>
      <w:marLeft w:val="0"/>
      <w:marRight w:val="0"/>
      <w:marTop w:val="0"/>
      <w:marBottom w:val="0"/>
      <w:divBdr>
        <w:top w:val="none" w:sz="0" w:space="0" w:color="auto"/>
        <w:left w:val="none" w:sz="0" w:space="0" w:color="auto"/>
        <w:bottom w:val="none" w:sz="0" w:space="0" w:color="auto"/>
        <w:right w:val="none" w:sz="0" w:space="0" w:color="auto"/>
      </w:divBdr>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062851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theme" Target="theme/theme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5E7A1-E4AD-42E8-9224-FCC3508BA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7759</Words>
  <Characters>44231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Савельева Наталья Николаевна</cp:lastModifiedBy>
  <cp:revision>29</cp:revision>
  <cp:lastPrinted>2023-04-06T14:00:00Z</cp:lastPrinted>
  <dcterms:created xsi:type="dcterms:W3CDTF">2026-07-28T12:48:00Z</dcterms:created>
  <dcterms:modified xsi:type="dcterms:W3CDTF">2026-07-28T14:27:00Z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