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F56" w:rsidRPr="00050E8C" w:rsidRDefault="00AD2F56" w:rsidP="00F72232">
      <w:pPr>
        <w:jc w:val="center"/>
        <w:rPr>
          <w:rFonts w:ascii="PT Astra Serif" w:hAnsi="PT Astra Serif"/>
          <w:bCs/>
          <w:sz w:val="22"/>
          <w:szCs w:val="22"/>
        </w:rPr>
      </w:pPr>
      <w:bookmarkStart w:id="0" w:name="_GoBack"/>
      <w:bookmarkEnd w:id="0"/>
      <w:r w:rsidRPr="00050E8C">
        <w:rPr>
          <w:rFonts w:ascii="PT Astra Serif" w:hAnsi="PT Astra Serif"/>
          <w:bCs/>
          <w:sz w:val="22"/>
          <w:szCs w:val="22"/>
        </w:rPr>
        <w:t>ДОГОВОР №</w:t>
      </w:r>
      <w:r w:rsidR="00F6694C" w:rsidRPr="00050E8C">
        <w:rPr>
          <w:rFonts w:ascii="PT Astra Serif" w:hAnsi="PT Astra Serif"/>
          <w:bCs/>
          <w:sz w:val="22"/>
          <w:szCs w:val="22"/>
        </w:rPr>
        <w:t xml:space="preserve"> </w:t>
      </w:r>
      <w:r w:rsidR="00CE363D" w:rsidRPr="00050E8C">
        <w:rPr>
          <w:rFonts w:ascii="PT Astra Serif" w:hAnsi="PT Astra Serif"/>
          <w:bCs/>
          <w:sz w:val="22"/>
          <w:szCs w:val="22"/>
        </w:rPr>
        <w:t>____</w:t>
      </w:r>
    </w:p>
    <w:p w:rsidR="004B4174" w:rsidRPr="00050E8C" w:rsidRDefault="004B4174" w:rsidP="00F72232">
      <w:pPr>
        <w:jc w:val="center"/>
        <w:rPr>
          <w:rFonts w:ascii="PT Astra Serif" w:hAnsi="PT Astra Serif"/>
          <w:b/>
          <w:bCs/>
          <w:sz w:val="22"/>
          <w:szCs w:val="22"/>
        </w:rPr>
      </w:pPr>
    </w:p>
    <w:p w:rsidR="00AD2F56" w:rsidRPr="00050E8C" w:rsidRDefault="00AD2F56" w:rsidP="00F72232">
      <w:pPr>
        <w:rPr>
          <w:rFonts w:ascii="PT Astra Serif" w:hAnsi="PT Astra Serif"/>
          <w:bCs/>
          <w:sz w:val="22"/>
          <w:szCs w:val="22"/>
        </w:rPr>
      </w:pPr>
      <w:r w:rsidRPr="00050E8C">
        <w:rPr>
          <w:rFonts w:ascii="PT Astra Serif" w:hAnsi="PT Astra Serif"/>
          <w:bCs/>
          <w:sz w:val="22"/>
          <w:szCs w:val="22"/>
        </w:rPr>
        <w:t xml:space="preserve">г. Ульяновск                                                          </w:t>
      </w:r>
      <w:r w:rsidR="003028AE" w:rsidRPr="00050E8C">
        <w:rPr>
          <w:rFonts w:ascii="PT Astra Serif" w:hAnsi="PT Astra Serif"/>
          <w:bCs/>
          <w:sz w:val="22"/>
          <w:szCs w:val="22"/>
        </w:rPr>
        <w:t xml:space="preserve">        </w:t>
      </w:r>
      <w:r w:rsidRPr="00050E8C">
        <w:rPr>
          <w:rFonts w:ascii="PT Astra Serif" w:hAnsi="PT Astra Serif"/>
          <w:bCs/>
          <w:sz w:val="22"/>
          <w:szCs w:val="22"/>
        </w:rPr>
        <w:t xml:space="preserve">            </w:t>
      </w:r>
      <w:r w:rsidR="009370F6" w:rsidRPr="00050E8C">
        <w:rPr>
          <w:rFonts w:ascii="PT Astra Serif" w:hAnsi="PT Astra Serif"/>
          <w:bCs/>
          <w:sz w:val="22"/>
          <w:szCs w:val="22"/>
        </w:rPr>
        <w:t xml:space="preserve">  </w:t>
      </w:r>
      <w:r w:rsidR="003028AE" w:rsidRPr="00050E8C">
        <w:rPr>
          <w:rFonts w:ascii="PT Astra Serif" w:hAnsi="PT Astra Serif"/>
          <w:bCs/>
          <w:sz w:val="22"/>
          <w:szCs w:val="22"/>
        </w:rPr>
        <w:t xml:space="preserve">        </w:t>
      </w:r>
      <w:r w:rsidR="005B4031" w:rsidRPr="00050E8C">
        <w:rPr>
          <w:rFonts w:ascii="PT Astra Serif" w:hAnsi="PT Astra Serif"/>
          <w:bCs/>
          <w:sz w:val="22"/>
          <w:szCs w:val="22"/>
        </w:rPr>
        <w:t xml:space="preserve">  </w:t>
      </w:r>
      <w:r w:rsidR="001C0074" w:rsidRPr="00050E8C">
        <w:rPr>
          <w:rFonts w:ascii="PT Astra Serif" w:hAnsi="PT Astra Serif"/>
          <w:bCs/>
          <w:sz w:val="22"/>
          <w:szCs w:val="22"/>
        </w:rPr>
        <w:t xml:space="preserve">     </w:t>
      </w:r>
      <w:r w:rsidR="00F6694C" w:rsidRPr="00050E8C">
        <w:rPr>
          <w:rFonts w:ascii="PT Astra Serif" w:hAnsi="PT Astra Serif"/>
          <w:bCs/>
          <w:sz w:val="22"/>
          <w:szCs w:val="22"/>
        </w:rPr>
        <w:t xml:space="preserve"> </w:t>
      </w:r>
      <w:r w:rsidRPr="00050E8C">
        <w:rPr>
          <w:rFonts w:ascii="PT Astra Serif" w:hAnsi="PT Astra Serif"/>
          <w:bCs/>
          <w:sz w:val="22"/>
          <w:szCs w:val="22"/>
        </w:rPr>
        <w:t xml:space="preserve"> </w:t>
      </w:r>
      <w:r w:rsidR="00543B32" w:rsidRPr="00050E8C">
        <w:rPr>
          <w:rFonts w:ascii="PT Astra Serif" w:hAnsi="PT Astra Serif"/>
          <w:bCs/>
          <w:sz w:val="22"/>
          <w:szCs w:val="22"/>
        </w:rPr>
        <w:t xml:space="preserve">   </w:t>
      </w:r>
      <w:r w:rsidR="00050E8C">
        <w:rPr>
          <w:rFonts w:ascii="PT Astra Serif" w:hAnsi="PT Astra Serif"/>
          <w:bCs/>
          <w:sz w:val="22"/>
          <w:szCs w:val="22"/>
        </w:rPr>
        <w:t xml:space="preserve"> </w:t>
      </w:r>
      <w:proofErr w:type="gramStart"/>
      <w:r w:rsidR="00050E8C">
        <w:rPr>
          <w:rFonts w:ascii="PT Astra Serif" w:hAnsi="PT Astra Serif"/>
          <w:bCs/>
          <w:sz w:val="22"/>
          <w:szCs w:val="22"/>
        </w:rPr>
        <w:t xml:space="preserve">  </w:t>
      </w:r>
      <w:r w:rsidR="00543B32" w:rsidRPr="00050E8C">
        <w:rPr>
          <w:rFonts w:ascii="PT Astra Serif" w:hAnsi="PT Astra Serif"/>
          <w:bCs/>
          <w:sz w:val="22"/>
          <w:szCs w:val="22"/>
        </w:rPr>
        <w:t xml:space="preserve"> </w:t>
      </w:r>
      <w:r w:rsidRPr="00050E8C">
        <w:rPr>
          <w:rFonts w:ascii="PT Astra Serif" w:hAnsi="PT Astra Serif"/>
          <w:bCs/>
          <w:sz w:val="22"/>
          <w:szCs w:val="22"/>
        </w:rPr>
        <w:t>«</w:t>
      </w:r>
      <w:proofErr w:type="gramEnd"/>
      <w:r w:rsidR="005B4031" w:rsidRPr="00050E8C">
        <w:rPr>
          <w:rFonts w:ascii="PT Astra Serif" w:hAnsi="PT Astra Serif"/>
          <w:bCs/>
          <w:sz w:val="22"/>
          <w:szCs w:val="22"/>
        </w:rPr>
        <w:t>_</w:t>
      </w:r>
      <w:r w:rsidR="00050E8C">
        <w:rPr>
          <w:rFonts w:ascii="PT Astra Serif" w:hAnsi="PT Astra Serif"/>
          <w:bCs/>
          <w:sz w:val="22"/>
          <w:szCs w:val="22"/>
        </w:rPr>
        <w:t>_</w:t>
      </w:r>
      <w:r w:rsidR="005B4031" w:rsidRPr="00050E8C">
        <w:rPr>
          <w:rFonts w:ascii="PT Astra Serif" w:hAnsi="PT Astra Serif"/>
          <w:bCs/>
          <w:sz w:val="22"/>
          <w:szCs w:val="22"/>
        </w:rPr>
        <w:t>__</w:t>
      </w:r>
      <w:r w:rsidR="00FF4555" w:rsidRPr="00050E8C">
        <w:rPr>
          <w:rFonts w:ascii="PT Astra Serif" w:hAnsi="PT Astra Serif"/>
          <w:bCs/>
          <w:sz w:val="22"/>
          <w:szCs w:val="22"/>
        </w:rPr>
        <w:t xml:space="preserve">» </w:t>
      </w:r>
      <w:r w:rsidR="003E6DC1" w:rsidRPr="00050E8C">
        <w:rPr>
          <w:rFonts w:ascii="PT Astra Serif" w:hAnsi="PT Astra Serif"/>
          <w:bCs/>
          <w:sz w:val="22"/>
          <w:szCs w:val="22"/>
        </w:rPr>
        <w:t xml:space="preserve"> </w:t>
      </w:r>
      <w:r w:rsidR="005B4031" w:rsidRPr="00050E8C">
        <w:rPr>
          <w:rFonts w:ascii="PT Astra Serif" w:hAnsi="PT Astra Serif"/>
          <w:bCs/>
          <w:sz w:val="22"/>
          <w:szCs w:val="22"/>
        </w:rPr>
        <w:t>___</w:t>
      </w:r>
      <w:r w:rsidR="00050E8C">
        <w:rPr>
          <w:rFonts w:ascii="PT Astra Serif" w:hAnsi="PT Astra Serif"/>
          <w:bCs/>
          <w:sz w:val="22"/>
          <w:szCs w:val="22"/>
        </w:rPr>
        <w:t>_</w:t>
      </w:r>
      <w:r w:rsidR="005B4031" w:rsidRPr="00050E8C">
        <w:rPr>
          <w:rFonts w:ascii="PT Astra Serif" w:hAnsi="PT Astra Serif"/>
          <w:bCs/>
          <w:sz w:val="22"/>
          <w:szCs w:val="22"/>
        </w:rPr>
        <w:t>___</w:t>
      </w:r>
      <w:r w:rsidR="00050E8C">
        <w:rPr>
          <w:rFonts w:ascii="PT Astra Serif" w:hAnsi="PT Astra Serif"/>
          <w:bCs/>
          <w:sz w:val="22"/>
          <w:szCs w:val="22"/>
        </w:rPr>
        <w:t>____</w:t>
      </w:r>
      <w:r w:rsidR="005B4031" w:rsidRPr="00050E8C">
        <w:rPr>
          <w:rFonts w:ascii="PT Astra Serif" w:hAnsi="PT Astra Serif"/>
          <w:bCs/>
          <w:sz w:val="22"/>
          <w:szCs w:val="22"/>
        </w:rPr>
        <w:t>_</w:t>
      </w:r>
      <w:r w:rsidR="00FF4555" w:rsidRPr="00050E8C">
        <w:rPr>
          <w:rFonts w:ascii="PT Astra Serif" w:hAnsi="PT Astra Serif"/>
          <w:bCs/>
          <w:sz w:val="22"/>
          <w:szCs w:val="22"/>
        </w:rPr>
        <w:t xml:space="preserve"> </w:t>
      </w:r>
      <w:r w:rsidRPr="00050E8C">
        <w:rPr>
          <w:rFonts w:ascii="PT Astra Serif" w:hAnsi="PT Astra Serif"/>
          <w:bCs/>
          <w:sz w:val="22"/>
          <w:szCs w:val="22"/>
        </w:rPr>
        <w:t>20</w:t>
      </w:r>
      <w:r w:rsidR="000F6D24" w:rsidRPr="00050E8C">
        <w:rPr>
          <w:rFonts w:ascii="PT Astra Serif" w:hAnsi="PT Astra Serif"/>
          <w:bCs/>
          <w:sz w:val="22"/>
          <w:szCs w:val="22"/>
        </w:rPr>
        <w:t>2</w:t>
      </w:r>
      <w:r w:rsidR="00050E8C">
        <w:rPr>
          <w:rFonts w:ascii="PT Astra Serif" w:hAnsi="PT Astra Serif"/>
          <w:bCs/>
          <w:sz w:val="22"/>
          <w:szCs w:val="22"/>
        </w:rPr>
        <w:t>6</w:t>
      </w:r>
      <w:r w:rsidRPr="00050E8C">
        <w:rPr>
          <w:rFonts w:ascii="PT Astra Serif" w:hAnsi="PT Astra Serif"/>
          <w:bCs/>
          <w:sz w:val="22"/>
          <w:szCs w:val="22"/>
        </w:rPr>
        <w:t xml:space="preserve"> г.</w:t>
      </w:r>
    </w:p>
    <w:p w:rsidR="00AD2F56" w:rsidRPr="00050E8C" w:rsidRDefault="00AD2F56" w:rsidP="00F72232">
      <w:pPr>
        <w:rPr>
          <w:rFonts w:ascii="PT Astra Serif" w:hAnsi="PT Astra Serif"/>
          <w:bCs/>
          <w:sz w:val="22"/>
          <w:szCs w:val="22"/>
        </w:rPr>
      </w:pPr>
    </w:p>
    <w:p w:rsidR="00543B32" w:rsidRDefault="00AD2F56" w:rsidP="00F72232">
      <w:pPr>
        <w:tabs>
          <w:tab w:val="left" w:pos="560"/>
        </w:tabs>
        <w:jc w:val="both"/>
        <w:rPr>
          <w:rFonts w:ascii="PT Astra Serif" w:hAnsi="PT Astra Serif"/>
          <w:sz w:val="22"/>
          <w:szCs w:val="22"/>
          <w:lang w:eastAsia="ru-RU"/>
        </w:rPr>
      </w:pPr>
      <w:r w:rsidRPr="00050E8C">
        <w:rPr>
          <w:rFonts w:ascii="PT Astra Serif" w:hAnsi="PT Astra Serif"/>
          <w:b/>
          <w:bCs/>
          <w:sz w:val="22"/>
          <w:szCs w:val="22"/>
        </w:rPr>
        <w:tab/>
      </w:r>
      <w:r w:rsidR="00050E8C" w:rsidRPr="00050E8C">
        <w:rPr>
          <w:rFonts w:ascii="PT Astra Serif" w:hAnsi="PT Astra Serif"/>
          <w:sz w:val="22"/>
          <w:szCs w:val="22"/>
          <w:lang w:eastAsia="ru-RU"/>
        </w:rPr>
        <w:t xml:space="preserve">Государственное учреждение здравоохранения Областной клинический онкологический диспансер, именуемое в дальнейшем «Заказчик», в лице заместителя главного врача по экономическим вопросам Царевой Ольги Николаевны, действующего на основании доверенности № 73 АА 2845695 от 24.10.2025 г., с одной стороны, и </w:t>
      </w:r>
      <w:r w:rsidR="005D579D">
        <w:rPr>
          <w:rFonts w:ascii="PT Astra Serif" w:hAnsi="PT Astra Serif"/>
          <w:sz w:val="22"/>
          <w:szCs w:val="22"/>
          <w:lang w:eastAsia="ru-RU"/>
        </w:rPr>
        <w:t>______________</w:t>
      </w:r>
      <w:r w:rsidR="00050E8C" w:rsidRPr="00050E8C">
        <w:rPr>
          <w:rFonts w:ascii="PT Astra Serif" w:hAnsi="PT Astra Serif"/>
          <w:sz w:val="22"/>
          <w:szCs w:val="22"/>
          <w:lang w:eastAsia="ru-RU"/>
        </w:rPr>
        <w:t xml:space="preserve">, именуемое в дальнейшем «Исполнитель», в лице </w:t>
      </w:r>
      <w:r w:rsidR="005D579D">
        <w:rPr>
          <w:rFonts w:ascii="PT Astra Serif" w:hAnsi="PT Astra Serif"/>
          <w:sz w:val="22"/>
          <w:szCs w:val="22"/>
          <w:lang w:eastAsia="ru-RU"/>
        </w:rPr>
        <w:t>______________</w:t>
      </w:r>
      <w:r w:rsidR="00050E8C" w:rsidRPr="00050E8C">
        <w:rPr>
          <w:rFonts w:ascii="PT Astra Serif" w:hAnsi="PT Astra Serif"/>
          <w:sz w:val="22"/>
          <w:szCs w:val="22"/>
          <w:lang w:eastAsia="ru-RU"/>
        </w:rPr>
        <w:t xml:space="preserve">, действующего на основании </w:t>
      </w:r>
      <w:r w:rsidR="005D579D">
        <w:rPr>
          <w:rFonts w:ascii="PT Astra Serif" w:hAnsi="PT Astra Serif"/>
          <w:sz w:val="22"/>
          <w:szCs w:val="22"/>
          <w:lang w:eastAsia="ru-RU"/>
        </w:rPr>
        <w:t>__________</w:t>
      </w:r>
      <w:r w:rsidR="00050E8C" w:rsidRPr="00050E8C">
        <w:rPr>
          <w:rFonts w:ascii="PT Astra Serif" w:hAnsi="PT Astra Serif"/>
          <w:sz w:val="22"/>
          <w:szCs w:val="22"/>
          <w:lang w:eastAsia="ru-RU"/>
        </w:rPr>
        <w:t>, с другой стороны, вместе именуемые «Стороны», в соответствии с п.4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между собой настоящий договор (далее – Договор) о нижеследующем:</w:t>
      </w:r>
    </w:p>
    <w:p w:rsidR="005D579D" w:rsidRPr="00050E8C" w:rsidRDefault="005D579D" w:rsidP="00F72232">
      <w:pPr>
        <w:tabs>
          <w:tab w:val="left" w:pos="560"/>
        </w:tabs>
        <w:jc w:val="both"/>
        <w:rPr>
          <w:rFonts w:ascii="PT Astra Serif" w:hAnsi="PT Astra Serif"/>
          <w:bCs/>
          <w:iCs/>
          <w:sz w:val="22"/>
          <w:szCs w:val="22"/>
        </w:rPr>
      </w:pPr>
    </w:p>
    <w:p w:rsidR="00AD2F56" w:rsidRPr="00050E8C" w:rsidRDefault="00AD2F56" w:rsidP="00F72232">
      <w:pPr>
        <w:numPr>
          <w:ilvl w:val="0"/>
          <w:numId w:val="2"/>
        </w:numPr>
        <w:jc w:val="center"/>
        <w:rPr>
          <w:rFonts w:ascii="PT Astra Serif" w:hAnsi="PT Astra Serif"/>
          <w:b/>
          <w:bCs/>
          <w:sz w:val="22"/>
          <w:szCs w:val="22"/>
        </w:rPr>
      </w:pPr>
      <w:r w:rsidRPr="00050E8C">
        <w:rPr>
          <w:rFonts w:ascii="PT Astra Serif" w:hAnsi="PT Astra Serif"/>
          <w:b/>
          <w:bCs/>
          <w:sz w:val="22"/>
          <w:szCs w:val="22"/>
        </w:rPr>
        <w:t>Предмет договора</w:t>
      </w:r>
    </w:p>
    <w:p w:rsidR="00AD2F56" w:rsidRPr="00050E8C" w:rsidRDefault="00AD2F56" w:rsidP="00B53CF6">
      <w:pPr>
        <w:numPr>
          <w:ilvl w:val="1"/>
          <w:numId w:val="4"/>
        </w:numPr>
        <w:tabs>
          <w:tab w:val="left" w:pos="15"/>
          <w:tab w:val="num" w:pos="709"/>
        </w:tabs>
        <w:ind w:left="15" w:firstLine="567"/>
        <w:jc w:val="both"/>
        <w:rPr>
          <w:rFonts w:ascii="PT Astra Serif" w:hAnsi="PT Astra Serif"/>
          <w:sz w:val="22"/>
          <w:szCs w:val="22"/>
        </w:rPr>
      </w:pPr>
      <w:r w:rsidRPr="00050E8C">
        <w:rPr>
          <w:rFonts w:ascii="PT Astra Serif" w:hAnsi="PT Astra Serif"/>
          <w:sz w:val="22"/>
          <w:szCs w:val="22"/>
        </w:rPr>
        <w:t>Исполнитель обязуется по зад</w:t>
      </w:r>
      <w:r w:rsidR="00FF4555" w:rsidRPr="00050E8C">
        <w:rPr>
          <w:rFonts w:ascii="PT Astra Serif" w:hAnsi="PT Astra Serif"/>
          <w:sz w:val="22"/>
          <w:szCs w:val="22"/>
        </w:rPr>
        <w:t>анию Заказчика оказать услуги</w:t>
      </w:r>
      <w:r w:rsidR="00B53CF6" w:rsidRPr="00050E8C">
        <w:rPr>
          <w:rFonts w:ascii="PT Astra Serif" w:hAnsi="PT Astra Serif"/>
          <w:sz w:val="22"/>
          <w:szCs w:val="22"/>
        </w:rPr>
        <w:t xml:space="preserve"> по проведению экспертизы по определению вида работ (текущий или капитальный)</w:t>
      </w:r>
      <w:r w:rsidR="007007CC" w:rsidRPr="00050E8C">
        <w:rPr>
          <w:rFonts w:ascii="PT Astra Serif" w:hAnsi="PT Astra Serif"/>
          <w:bCs/>
          <w:sz w:val="22"/>
          <w:szCs w:val="22"/>
        </w:rPr>
        <w:t xml:space="preserve"> согла</w:t>
      </w:r>
      <w:r w:rsidR="00050E8C">
        <w:rPr>
          <w:rFonts w:ascii="PT Astra Serif" w:hAnsi="PT Astra Serif"/>
          <w:bCs/>
          <w:sz w:val="22"/>
          <w:szCs w:val="22"/>
        </w:rPr>
        <w:t>сно С</w:t>
      </w:r>
      <w:r w:rsidR="007007CC" w:rsidRPr="00050E8C">
        <w:rPr>
          <w:rFonts w:ascii="PT Astra Serif" w:hAnsi="PT Astra Serif"/>
          <w:bCs/>
          <w:sz w:val="22"/>
          <w:szCs w:val="22"/>
        </w:rPr>
        <w:t>пецификации (Приложение №1 к Договору)</w:t>
      </w:r>
      <w:r w:rsidR="00C122B4" w:rsidRPr="00050E8C">
        <w:rPr>
          <w:rFonts w:ascii="PT Astra Serif" w:hAnsi="PT Astra Serif"/>
          <w:bCs/>
          <w:sz w:val="22"/>
          <w:szCs w:val="22"/>
        </w:rPr>
        <w:t xml:space="preserve"> и Техническому заданию (Приложение №2 к Договору)</w:t>
      </w:r>
      <w:r w:rsidR="007007CC" w:rsidRPr="00050E8C">
        <w:rPr>
          <w:rFonts w:ascii="PT Astra Serif" w:hAnsi="PT Astra Serif"/>
          <w:bCs/>
          <w:sz w:val="22"/>
          <w:szCs w:val="22"/>
        </w:rPr>
        <w:t>,</w:t>
      </w:r>
      <w:r w:rsidRPr="00050E8C">
        <w:rPr>
          <w:rFonts w:ascii="PT Astra Serif" w:hAnsi="PT Astra Serif"/>
          <w:sz w:val="22"/>
          <w:szCs w:val="22"/>
        </w:rPr>
        <w:t xml:space="preserve"> а Заказчик обязуется опла</w:t>
      </w:r>
      <w:r w:rsidR="003D3E46" w:rsidRPr="00050E8C">
        <w:rPr>
          <w:rFonts w:ascii="PT Astra Serif" w:hAnsi="PT Astra Serif"/>
          <w:sz w:val="22"/>
          <w:szCs w:val="22"/>
        </w:rPr>
        <w:t>тить</w:t>
      </w:r>
      <w:r w:rsidRPr="00050E8C">
        <w:rPr>
          <w:rFonts w:ascii="PT Astra Serif" w:hAnsi="PT Astra Serif"/>
          <w:sz w:val="22"/>
          <w:szCs w:val="22"/>
        </w:rPr>
        <w:t xml:space="preserve"> эти услуги.</w:t>
      </w:r>
    </w:p>
    <w:p w:rsidR="00544BED" w:rsidRPr="00050E8C" w:rsidRDefault="00544BED" w:rsidP="00CA3EC5">
      <w:pPr>
        <w:numPr>
          <w:ilvl w:val="1"/>
          <w:numId w:val="4"/>
        </w:numPr>
        <w:tabs>
          <w:tab w:val="left" w:pos="15"/>
          <w:tab w:val="num" w:pos="709"/>
        </w:tabs>
        <w:ind w:left="15" w:firstLine="567"/>
        <w:jc w:val="both"/>
        <w:rPr>
          <w:rFonts w:ascii="PT Astra Serif" w:hAnsi="PT Astra Serif"/>
          <w:bCs/>
          <w:sz w:val="22"/>
          <w:szCs w:val="22"/>
        </w:rPr>
      </w:pPr>
      <w:r w:rsidRPr="00050E8C">
        <w:rPr>
          <w:rFonts w:ascii="PT Astra Serif" w:hAnsi="PT Astra Serif"/>
          <w:sz w:val="22"/>
          <w:szCs w:val="22"/>
        </w:rPr>
        <w:t xml:space="preserve">Результат </w:t>
      </w:r>
      <w:r w:rsidR="00543B32" w:rsidRPr="00050E8C">
        <w:rPr>
          <w:rFonts w:ascii="PT Astra Serif" w:hAnsi="PT Astra Serif"/>
          <w:sz w:val="22"/>
          <w:szCs w:val="22"/>
        </w:rPr>
        <w:t>оказанных услуг</w:t>
      </w:r>
      <w:r w:rsidRPr="00050E8C">
        <w:rPr>
          <w:rFonts w:ascii="PT Astra Serif" w:hAnsi="PT Astra Serif"/>
          <w:sz w:val="22"/>
          <w:szCs w:val="22"/>
        </w:rPr>
        <w:t xml:space="preserve"> представляется заказчику в форме </w:t>
      </w:r>
      <w:r w:rsidR="00050E8C">
        <w:rPr>
          <w:rFonts w:ascii="PT Astra Serif" w:hAnsi="PT Astra Serif"/>
          <w:sz w:val="22"/>
          <w:szCs w:val="22"/>
        </w:rPr>
        <w:t>э</w:t>
      </w:r>
      <w:r w:rsidR="008606D8" w:rsidRPr="00050E8C">
        <w:rPr>
          <w:rFonts w:ascii="PT Astra Serif" w:hAnsi="PT Astra Serif"/>
          <w:sz w:val="22"/>
          <w:szCs w:val="22"/>
        </w:rPr>
        <w:t>кспертного заключения н</w:t>
      </w:r>
      <w:r w:rsidRPr="00050E8C">
        <w:rPr>
          <w:rFonts w:ascii="PT Astra Serif" w:hAnsi="PT Astra Serif"/>
          <w:sz w:val="22"/>
          <w:szCs w:val="22"/>
        </w:rPr>
        <w:t>а бумажном носителе в двух экземплярах.</w:t>
      </w:r>
    </w:p>
    <w:p w:rsidR="00AD2F56" w:rsidRPr="00050E8C" w:rsidRDefault="00AD2F56" w:rsidP="00F72232">
      <w:pPr>
        <w:tabs>
          <w:tab w:val="left" w:pos="15"/>
        </w:tabs>
        <w:ind w:left="15"/>
        <w:jc w:val="both"/>
        <w:rPr>
          <w:rFonts w:ascii="PT Astra Serif" w:hAnsi="PT Astra Serif"/>
          <w:sz w:val="22"/>
          <w:szCs w:val="22"/>
        </w:rPr>
      </w:pPr>
    </w:p>
    <w:p w:rsidR="00AD2F56" w:rsidRPr="00050E8C" w:rsidRDefault="00AD2F56" w:rsidP="00F72232">
      <w:pPr>
        <w:pStyle w:val="ab"/>
        <w:tabs>
          <w:tab w:val="left" w:pos="-142"/>
        </w:tabs>
        <w:spacing w:after="0"/>
        <w:ind w:left="495" w:hanging="495"/>
        <w:jc w:val="center"/>
        <w:rPr>
          <w:rFonts w:ascii="PT Astra Serif" w:hAnsi="PT Astra Serif"/>
          <w:b/>
          <w:bCs/>
          <w:sz w:val="22"/>
          <w:szCs w:val="22"/>
        </w:rPr>
      </w:pPr>
      <w:r w:rsidRPr="00050E8C">
        <w:rPr>
          <w:rFonts w:ascii="PT Astra Serif" w:hAnsi="PT Astra Serif"/>
          <w:b/>
          <w:bCs/>
          <w:sz w:val="22"/>
          <w:szCs w:val="22"/>
        </w:rPr>
        <w:t>2. Права и обязанности исполнителя</w:t>
      </w:r>
    </w:p>
    <w:p w:rsidR="00AD2F56" w:rsidRPr="00050E8C" w:rsidRDefault="00AD2F56" w:rsidP="00CA3EC5">
      <w:pPr>
        <w:tabs>
          <w:tab w:val="left" w:pos="-142"/>
          <w:tab w:val="left" w:pos="709"/>
        </w:tabs>
        <w:ind w:firstLine="567"/>
        <w:jc w:val="both"/>
        <w:rPr>
          <w:rFonts w:ascii="PT Astra Serif" w:hAnsi="PT Astra Serif"/>
          <w:sz w:val="22"/>
          <w:szCs w:val="22"/>
        </w:rPr>
      </w:pPr>
      <w:r w:rsidRPr="00050E8C">
        <w:rPr>
          <w:rFonts w:ascii="PT Astra Serif" w:hAnsi="PT Astra Serif"/>
          <w:sz w:val="22"/>
          <w:szCs w:val="22"/>
        </w:rPr>
        <w:t>2.1.</w:t>
      </w:r>
      <w:r w:rsidR="00C830A8" w:rsidRPr="00050E8C">
        <w:rPr>
          <w:rFonts w:ascii="PT Astra Serif" w:hAnsi="PT Astra Serif"/>
          <w:sz w:val="22"/>
          <w:szCs w:val="22"/>
        </w:rPr>
        <w:t xml:space="preserve"> </w:t>
      </w:r>
      <w:r w:rsidR="00C830A8" w:rsidRPr="00050E8C">
        <w:rPr>
          <w:rFonts w:ascii="PT Astra Serif" w:hAnsi="PT Astra Serif"/>
          <w:sz w:val="22"/>
          <w:szCs w:val="22"/>
        </w:rPr>
        <w:tab/>
      </w:r>
      <w:r w:rsidRPr="00050E8C">
        <w:rPr>
          <w:rFonts w:ascii="PT Astra Serif" w:hAnsi="PT Astra Serif"/>
          <w:sz w:val="22"/>
          <w:szCs w:val="22"/>
        </w:rPr>
        <w:t>Исполнитель обязуется:</w:t>
      </w:r>
    </w:p>
    <w:p w:rsidR="000A3C8E" w:rsidRPr="00050E8C" w:rsidRDefault="00AD2F56" w:rsidP="00CA3EC5">
      <w:pPr>
        <w:pStyle w:val="ab"/>
        <w:tabs>
          <w:tab w:val="left" w:pos="709"/>
          <w:tab w:val="left" w:pos="1276"/>
        </w:tabs>
        <w:spacing w:after="0"/>
        <w:ind w:left="0" w:firstLine="567"/>
        <w:jc w:val="both"/>
        <w:rPr>
          <w:rFonts w:ascii="PT Astra Serif" w:hAnsi="PT Astra Serif"/>
          <w:sz w:val="22"/>
          <w:szCs w:val="22"/>
        </w:rPr>
      </w:pPr>
      <w:r w:rsidRPr="00050E8C">
        <w:rPr>
          <w:rFonts w:ascii="PT Astra Serif" w:hAnsi="PT Astra Serif"/>
          <w:sz w:val="22"/>
          <w:szCs w:val="22"/>
        </w:rPr>
        <w:t>2.1.1.</w:t>
      </w:r>
      <w:r w:rsidR="00C830A8" w:rsidRPr="00050E8C">
        <w:rPr>
          <w:rFonts w:ascii="PT Astra Serif" w:hAnsi="PT Astra Serif"/>
          <w:sz w:val="22"/>
          <w:szCs w:val="22"/>
        </w:rPr>
        <w:tab/>
      </w:r>
      <w:r w:rsidR="000A3C8E" w:rsidRPr="00050E8C">
        <w:rPr>
          <w:rFonts w:ascii="PT Astra Serif" w:hAnsi="PT Astra Serif"/>
          <w:sz w:val="22"/>
          <w:szCs w:val="22"/>
        </w:rPr>
        <w:t>На дату подписания настоящего Договора соответствовать предъявляемым единым требованиям к участникам закупки, предусмотренным ч. 1, ст. 31 Закона о контрактной системе и требованиям к участникам закупок в соответствии с частью 1.1 статьи 31 Закона о контрактной системе.</w:t>
      </w:r>
    </w:p>
    <w:p w:rsidR="00AD2F56" w:rsidRPr="00050E8C" w:rsidRDefault="000A3C8E" w:rsidP="00CA3EC5">
      <w:pPr>
        <w:pStyle w:val="ab"/>
        <w:tabs>
          <w:tab w:val="left" w:pos="709"/>
          <w:tab w:val="left" w:pos="1276"/>
        </w:tabs>
        <w:spacing w:after="0"/>
        <w:ind w:left="0" w:firstLine="567"/>
        <w:jc w:val="both"/>
        <w:rPr>
          <w:rFonts w:ascii="PT Astra Serif" w:hAnsi="PT Astra Serif"/>
          <w:sz w:val="22"/>
          <w:szCs w:val="22"/>
        </w:rPr>
      </w:pPr>
      <w:r w:rsidRPr="00050E8C">
        <w:rPr>
          <w:rFonts w:ascii="PT Astra Serif" w:hAnsi="PT Astra Serif"/>
          <w:sz w:val="22"/>
          <w:szCs w:val="22"/>
        </w:rPr>
        <w:t xml:space="preserve">2.1.2. </w:t>
      </w:r>
      <w:r w:rsidR="00AD2F56" w:rsidRPr="00050E8C">
        <w:rPr>
          <w:rFonts w:ascii="PT Astra Serif" w:hAnsi="PT Astra Serif"/>
          <w:sz w:val="22"/>
          <w:szCs w:val="22"/>
        </w:rPr>
        <w:t>В согласованные Сторонами и определе</w:t>
      </w:r>
      <w:r w:rsidR="003B3752" w:rsidRPr="00050E8C">
        <w:rPr>
          <w:rFonts w:ascii="PT Astra Serif" w:hAnsi="PT Astra Serif"/>
          <w:sz w:val="22"/>
          <w:szCs w:val="22"/>
        </w:rPr>
        <w:t>нные в настоящем Договоре сроки</w:t>
      </w:r>
      <w:r w:rsidR="00AD2F56" w:rsidRPr="00050E8C">
        <w:rPr>
          <w:rFonts w:ascii="PT Astra Serif" w:hAnsi="PT Astra Serif"/>
          <w:sz w:val="22"/>
          <w:szCs w:val="22"/>
        </w:rPr>
        <w:t xml:space="preserve"> обеспечить оказание услуг, предусмотренных настоящим Договором. По окончании срока действия Договора или оказании предусмотренных настоящ</w:t>
      </w:r>
      <w:r w:rsidR="00050E8C">
        <w:rPr>
          <w:rFonts w:ascii="PT Astra Serif" w:hAnsi="PT Astra Serif"/>
          <w:sz w:val="22"/>
          <w:szCs w:val="22"/>
        </w:rPr>
        <w:t>им договором услуг в полном объе</w:t>
      </w:r>
      <w:r w:rsidR="00AD2F56" w:rsidRPr="00050E8C">
        <w:rPr>
          <w:rFonts w:ascii="PT Astra Serif" w:hAnsi="PT Astra Serif"/>
          <w:sz w:val="22"/>
          <w:szCs w:val="22"/>
        </w:rPr>
        <w:t>ме, п</w:t>
      </w:r>
      <w:r w:rsidR="00BD461A" w:rsidRPr="00050E8C">
        <w:rPr>
          <w:rFonts w:ascii="PT Astra Serif" w:hAnsi="PT Astra Serif"/>
          <w:sz w:val="22"/>
          <w:szCs w:val="22"/>
        </w:rPr>
        <w:t xml:space="preserve">редоставить Заказчику вместе с </w:t>
      </w:r>
      <w:r w:rsidR="00050E8C">
        <w:rPr>
          <w:rFonts w:ascii="PT Astra Serif" w:hAnsi="PT Astra Serif"/>
          <w:sz w:val="22"/>
          <w:szCs w:val="22"/>
        </w:rPr>
        <w:t>документом о приемке</w:t>
      </w:r>
      <w:r w:rsidR="00AD2F56" w:rsidRPr="00050E8C">
        <w:rPr>
          <w:rFonts w:ascii="PT Astra Serif" w:hAnsi="PT Astra Serif"/>
          <w:sz w:val="22"/>
          <w:szCs w:val="22"/>
        </w:rPr>
        <w:t xml:space="preserve"> </w:t>
      </w:r>
      <w:r w:rsidR="00050E8C">
        <w:rPr>
          <w:rFonts w:ascii="PT Astra Serif" w:hAnsi="PT Astra Serif"/>
          <w:sz w:val="22"/>
          <w:szCs w:val="22"/>
        </w:rPr>
        <w:t>э</w:t>
      </w:r>
      <w:r w:rsidR="008606D8" w:rsidRPr="00050E8C">
        <w:rPr>
          <w:rFonts w:ascii="PT Astra Serif" w:hAnsi="PT Astra Serif"/>
          <w:sz w:val="22"/>
          <w:szCs w:val="22"/>
        </w:rPr>
        <w:t>кспертное заключение</w:t>
      </w:r>
      <w:r w:rsidR="00AD2F56" w:rsidRPr="00050E8C">
        <w:rPr>
          <w:rFonts w:ascii="PT Astra Serif" w:hAnsi="PT Astra Serif"/>
          <w:sz w:val="22"/>
          <w:szCs w:val="22"/>
        </w:rPr>
        <w:t>, содержащ</w:t>
      </w:r>
      <w:r w:rsidR="008606D8" w:rsidRPr="00050E8C">
        <w:rPr>
          <w:rFonts w:ascii="PT Astra Serif" w:hAnsi="PT Astra Serif"/>
          <w:sz w:val="22"/>
          <w:szCs w:val="22"/>
        </w:rPr>
        <w:t xml:space="preserve">ее </w:t>
      </w:r>
      <w:r w:rsidR="00AD2F56" w:rsidRPr="00050E8C">
        <w:rPr>
          <w:rFonts w:ascii="PT Astra Serif" w:hAnsi="PT Astra Serif"/>
          <w:sz w:val="22"/>
          <w:szCs w:val="22"/>
        </w:rPr>
        <w:t xml:space="preserve">выводы </w:t>
      </w:r>
      <w:r w:rsidR="008606D8" w:rsidRPr="00050E8C">
        <w:rPr>
          <w:rFonts w:ascii="PT Astra Serif" w:hAnsi="PT Astra Serif"/>
          <w:sz w:val="22"/>
          <w:szCs w:val="22"/>
        </w:rPr>
        <w:t xml:space="preserve">по виду работ, перечисленных в </w:t>
      </w:r>
      <w:r w:rsidR="00247BA2" w:rsidRPr="00050E8C">
        <w:rPr>
          <w:rFonts w:ascii="PT Astra Serif" w:hAnsi="PT Astra Serif"/>
          <w:sz w:val="22"/>
          <w:szCs w:val="22"/>
        </w:rPr>
        <w:t>локальном сметном расчете (</w:t>
      </w:r>
      <w:r w:rsidR="008606D8" w:rsidRPr="00050E8C">
        <w:rPr>
          <w:rFonts w:ascii="PT Astra Serif" w:hAnsi="PT Astra Serif"/>
          <w:sz w:val="22"/>
          <w:szCs w:val="22"/>
        </w:rPr>
        <w:t>локальных сметных ра</w:t>
      </w:r>
      <w:r w:rsidR="00050E8C">
        <w:rPr>
          <w:rFonts w:ascii="PT Astra Serif" w:hAnsi="PT Astra Serif"/>
          <w:sz w:val="22"/>
          <w:szCs w:val="22"/>
        </w:rPr>
        <w:t>сче</w:t>
      </w:r>
      <w:r w:rsidR="008606D8" w:rsidRPr="00050E8C">
        <w:rPr>
          <w:rFonts w:ascii="PT Astra Serif" w:hAnsi="PT Astra Serif"/>
          <w:sz w:val="22"/>
          <w:szCs w:val="22"/>
        </w:rPr>
        <w:t>тах</w:t>
      </w:r>
      <w:r w:rsidR="00247BA2" w:rsidRPr="00050E8C">
        <w:rPr>
          <w:rFonts w:ascii="PT Astra Serif" w:hAnsi="PT Astra Serif"/>
          <w:sz w:val="22"/>
          <w:szCs w:val="22"/>
        </w:rPr>
        <w:t>)</w:t>
      </w:r>
      <w:r w:rsidR="00BD461A" w:rsidRPr="00050E8C">
        <w:rPr>
          <w:rFonts w:ascii="PT Astra Serif" w:hAnsi="PT Astra Serif"/>
          <w:sz w:val="22"/>
          <w:szCs w:val="22"/>
        </w:rPr>
        <w:t>, указа</w:t>
      </w:r>
      <w:r w:rsidR="00050E8C">
        <w:rPr>
          <w:rFonts w:ascii="PT Astra Serif" w:hAnsi="PT Astra Serif"/>
          <w:sz w:val="22"/>
          <w:szCs w:val="22"/>
        </w:rPr>
        <w:t>нных в С</w:t>
      </w:r>
      <w:r w:rsidR="00247BA2" w:rsidRPr="00050E8C">
        <w:rPr>
          <w:rFonts w:ascii="PT Astra Serif" w:hAnsi="PT Astra Serif"/>
          <w:sz w:val="22"/>
          <w:szCs w:val="22"/>
        </w:rPr>
        <w:t>пецификации (Приложение №1 к Договору).</w:t>
      </w:r>
    </w:p>
    <w:p w:rsidR="00AD2F56" w:rsidRPr="00050E8C" w:rsidRDefault="000A3C8E" w:rsidP="00CA3EC5">
      <w:pPr>
        <w:pStyle w:val="ab"/>
        <w:tabs>
          <w:tab w:val="left" w:pos="709"/>
          <w:tab w:val="left" w:pos="1276"/>
        </w:tabs>
        <w:spacing w:after="0"/>
        <w:ind w:left="0" w:firstLine="567"/>
        <w:jc w:val="both"/>
        <w:rPr>
          <w:rFonts w:ascii="PT Astra Serif" w:hAnsi="PT Astra Serif"/>
          <w:sz w:val="22"/>
          <w:szCs w:val="22"/>
        </w:rPr>
      </w:pPr>
      <w:r w:rsidRPr="00050E8C">
        <w:rPr>
          <w:rFonts w:ascii="PT Astra Serif" w:hAnsi="PT Astra Serif"/>
          <w:sz w:val="22"/>
          <w:szCs w:val="22"/>
        </w:rPr>
        <w:t>2.1.3</w:t>
      </w:r>
      <w:r w:rsidR="00AD2F56" w:rsidRPr="00050E8C">
        <w:rPr>
          <w:rFonts w:ascii="PT Astra Serif" w:hAnsi="PT Astra Serif"/>
          <w:sz w:val="22"/>
          <w:szCs w:val="22"/>
        </w:rPr>
        <w:t>.</w:t>
      </w:r>
      <w:r w:rsidR="00C830A8" w:rsidRPr="00050E8C">
        <w:rPr>
          <w:rFonts w:ascii="PT Astra Serif" w:hAnsi="PT Astra Serif"/>
          <w:sz w:val="22"/>
          <w:szCs w:val="22"/>
        </w:rPr>
        <w:t xml:space="preserve"> </w:t>
      </w:r>
      <w:r w:rsidR="00C830A8" w:rsidRPr="00050E8C">
        <w:rPr>
          <w:rFonts w:ascii="PT Astra Serif" w:hAnsi="PT Astra Serif"/>
          <w:sz w:val="22"/>
          <w:szCs w:val="22"/>
        </w:rPr>
        <w:tab/>
      </w:r>
      <w:r w:rsidR="00AD2F56" w:rsidRPr="00050E8C">
        <w:rPr>
          <w:rFonts w:ascii="PT Astra Serif" w:hAnsi="PT Astra Serif"/>
          <w:sz w:val="22"/>
          <w:szCs w:val="22"/>
        </w:rPr>
        <w:t>Не разглашать конфиденциальную информацию и данные, предоставленные Заказчиком</w:t>
      </w:r>
      <w:r w:rsidR="00AD2F56" w:rsidRPr="00050E8C">
        <w:rPr>
          <w:rFonts w:ascii="PT Astra Serif" w:hAnsi="PT Astra Serif"/>
          <w:caps/>
          <w:sz w:val="22"/>
          <w:szCs w:val="22"/>
        </w:rPr>
        <w:t>,</w:t>
      </w:r>
      <w:r w:rsidR="00AD2F56" w:rsidRPr="00050E8C">
        <w:rPr>
          <w:rFonts w:ascii="PT Astra Serif" w:hAnsi="PT Astra Serif"/>
          <w:sz w:val="22"/>
          <w:szCs w:val="22"/>
        </w:rPr>
        <w:t xml:space="preserve"> в связи с исполнением настоящего Договора, не раскрывать и не разглашать в общем </w:t>
      </w:r>
      <w:r w:rsidR="00AB500D" w:rsidRPr="00050E8C">
        <w:rPr>
          <w:rFonts w:ascii="PT Astra Serif" w:hAnsi="PT Astra Serif"/>
          <w:sz w:val="22"/>
          <w:szCs w:val="22"/>
        </w:rPr>
        <w:t>или, в частности,</w:t>
      </w:r>
      <w:r w:rsidR="00AD2F56" w:rsidRPr="00050E8C">
        <w:rPr>
          <w:rFonts w:ascii="PT Astra Serif" w:hAnsi="PT Astra Serif"/>
          <w:sz w:val="22"/>
          <w:szCs w:val="22"/>
        </w:rPr>
        <w:t xml:space="preserve"> факты и/или информацию (кроме информации общедоступного характера) какой-либо третьей стороне без предварительного письменного согласия Заказчика.</w:t>
      </w:r>
    </w:p>
    <w:p w:rsidR="00AD2F56" w:rsidRPr="00050E8C" w:rsidRDefault="000A3C8E" w:rsidP="00CA3EC5">
      <w:pPr>
        <w:pStyle w:val="ab"/>
        <w:tabs>
          <w:tab w:val="left" w:pos="709"/>
          <w:tab w:val="left" w:pos="1276"/>
        </w:tabs>
        <w:spacing w:after="0"/>
        <w:ind w:left="0" w:firstLine="567"/>
        <w:jc w:val="both"/>
        <w:rPr>
          <w:rFonts w:ascii="PT Astra Serif" w:hAnsi="PT Astra Serif"/>
          <w:sz w:val="22"/>
          <w:szCs w:val="22"/>
        </w:rPr>
      </w:pPr>
      <w:r w:rsidRPr="00050E8C">
        <w:rPr>
          <w:rFonts w:ascii="PT Astra Serif" w:hAnsi="PT Astra Serif"/>
          <w:sz w:val="22"/>
          <w:szCs w:val="22"/>
        </w:rPr>
        <w:t>2.1.4</w:t>
      </w:r>
      <w:r w:rsidR="00AD2F56" w:rsidRPr="00050E8C">
        <w:rPr>
          <w:rFonts w:ascii="PT Astra Serif" w:hAnsi="PT Astra Serif"/>
          <w:sz w:val="22"/>
          <w:szCs w:val="22"/>
        </w:rPr>
        <w:t>.</w:t>
      </w:r>
      <w:r w:rsidR="00C830A8" w:rsidRPr="00050E8C">
        <w:rPr>
          <w:rFonts w:ascii="PT Astra Serif" w:hAnsi="PT Astra Serif"/>
          <w:sz w:val="22"/>
          <w:szCs w:val="22"/>
        </w:rPr>
        <w:tab/>
      </w:r>
      <w:r w:rsidR="00AD2F56" w:rsidRPr="00050E8C">
        <w:rPr>
          <w:rFonts w:ascii="PT Astra Serif" w:hAnsi="PT Astra Serif"/>
          <w:sz w:val="22"/>
          <w:szCs w:val="22"/>
        </w:rPr>
        <w:t xml:space="preserve">В случае обнаружения условий, ведущих к невозможности продолжения оказания услуг в соответствии с условиями настоящего Договора </w:t>
      </w:r>
      <w:r w:rsidR="00B53CF6" w:rsidRPr="00050E8C">
        <w:rPr>
          <w:rFonts w:ascii="PT Astra Serif" w:hAnsi="PT Astra Serif"/>
          <w:sz w:val="22"/>
          <w:szCs w:val="22"/>
        </w:rPr>
        <w:t>незамедлительно</w:t>
      </w:r>
      <w:r w:rsidR="00AD2F56" w:rsidRPr="00050E8C">
        <w:rPr>
          <w:rFonts w:ascii="PT Astra Serif" w:hAnsi="PT Astra Serif"/>
          <w:sz w:val="22"/>
          <w:szCs w:val="22"/>
        </w:rPr>
        <w:t xml:space="preserve"> проинформировать об этом Заказчика.</w:t>
      </w:r>
    </w:p>
    <w:p w:rsidR="00AD2F56" w:rsidRPr="00050E8C" w:rsidRDefault="00AD2F56" w:rsidP="00CA3EC5">
      <w:pPr>
        <w:pStyle w:val="ab"/>
        <w:tabs>
          <w:tab w:val="left" w:pos="284"/>
          <w:tab w:val="left" w:pos="709"/>
          <w:tab w:val="left" w:pos="1134"/>
        </w:tabs>
        <w:spacing w:after="0"/>
        <w:ind w:left="0" w:firstLine="567"/>
        <w:jc w:val="both"/>
        <w:rPr>
          <w:rFonts w:ascii="PT Astra Serif" w:hAnsi="PT Astra Serif"/>
          <w:sz w:val="22"/>
          <w:szCs w:val="22"/>
        </w:rPr>
      </w:pPr>
      <w:r w:rsidRPr="00050E8C">
        <w:rPr>
          <w:rFonts w:ascii="PT Astra Serif" w:hAnsi="PT Astra Serif"/>
          <w:bCs/>
          <w:sz w:val="22"/>
          <w:szCs w:val="22"/>
        </w:rPr>
        <w:t>2.2</w:t>
      </w:r>
      <w:r w:rsidR="00C830A8" w:rsidRPr="00050E8C">
        <w:rPr>
          <w:rFonts w:ascii="PT Astra Serif" w:hAnsi="PT Astra Serif"/>
          <w:bCs/>
          <w:sz w:val="22"/>
          <w:szCs w:val="22"/>
        </w:rPr>
        <w:t>.</w:t>
      </w:r>
      <w:r w:rsidR="00C830A8" w:rsidRPr="00050E8C">
        <w:rPr>
          <w:rFonts w:ascii="PT Astra Serif" w:hAnsi="PT Astra Serif"/>
          <w:bCs/>
          <w:sz w:val="22"/>
          <w:szCs w:val="22"/>
        </w:rPr>
        <w:tab/>
      </w:r>
      <w:r w:rsidRPr="00050E8C">
        <w:rPr>
          <w:rFonts w:ascii="PT Astra Serif" w:hAnsi="PT Astra Serif"/>
          <w:sz w:val="22"/>
          <w:szCs w:val="22"/>
        </w:rPr>
        <w:t>Исполнитель вправе:</w:t>
      </w:r>
    </w:p>
    <w:p w:rsidR="00AD2F56" w:rsidRPr="00050E8C" w:rsidRDefault="00AD2F56" w:rsidP="00CA3EC5">
      <w:pPr>
        <w:pStyle w:val="ab"/>
        <w:tabs>
          <w:tab w:val="left" w:pos="709"/>
          <w:tab w:val="left" w:pos="1134"/>
        </w:tabs>
        <w:spacing w:after="0"/>
        <w:ind w:left="0" w:firstLine="567"/>
        <w:jc w:val="both"/>
        <w:rPr>
          <w:rFonts w:ascii="PT Astra Serif" w:hAnsi="PT Astra Serif"/>
          <w:sz w:val="22"/>
          <w:szCs w:val="22"/>
        </w:rPr>
      </w:pPr>
      <w:r w:rsidRPr="00050E8C">
        <w:rPr>
          <w:rFonts w:ascii="PT Astra Serif" w:hAnsi="PT Astra Serif"/>
          <w:sz w:val="22"/>
          <w:szCs w:val="22"/>
        </w:rPr>
        <w:t>2.2.1.</w:t>
      </w:r>
      <w:r w:rsidR="00C830A8" w:rsidRPr="00050E8C">
        <w:rPr>
          <w:rFonts w:ascii="PT Astra Serif" w:hAnsi="PT Astra Serif"/>
          <w:sz w:val="22"/>
          <w:szCs w:val="22"/>
        </w:rPr>
        <w:t xml:space="preserve"> </w:t>
      </w:r>
      <w:r w:rsidR="00C830A8" w:rsidRPr="00050E8C">
        <w:rPr>
          <w:rFonts w:ascii="PT Astra Serif" w:hAnsi="PT Astra Serif"/>
          <w:sz w:val="22"/>
          <w:szCs w:val="22"/>
        </w:rPr>
        <w:tab/>
      </w:r>
      <w:r w:rsidRPr="00050E8C">
        <w:rPr>
          <w:rFonts w:ascii="PT Astra Serif" w:hAnsi="PT Astra Serif"/>
          <w:sz w:val="22"/>
          <w:szCs w:val="22"/>
        </w:rPr>
        <w:t xml:space="preserve">Привлекать по своему выбору, за свой счет и под свою ответственность отдельных специалистов, либо специализированные организации для </w:t>
      </w:r>
      <w:r w:rsidR="00BD461A" w:rsidRPr="00050E8C">
        <w:rPr>
          <w:rFonts w:ascii="PT Astra Serif" w:hAnsi="PT Astra Serif"/>
          <w:sz w:val="22"/>
          <w:szCs w:val="22"/>
        </w:rPr>
        <w:t>выполнения работ по настоящему Д</w:t>
      </w:r>
      <w:r w:rsidRPr="00050E8C">
        <w:rPr>
          <w:rFonts w:ascii="PT Astra Serif" w:hAnsi="PT Astra Serif"/>
          <w:sz w:val="22"/>
          <w:szCs w:val="22"/>
        </w:rPr>
        <w:t>оговору, либо для консультирования. Обязательства Исполнителя по сохранению конфиденциальности информации, распространяются и на привлекаемых с его стороны специалистов.</w:t>
      </w:r>
    </w:p>
    <w:p w:rsidR="000C49F0" w:rsidRPr="00050E8C" w:rsidRDefault="00AD2F56" w:rsidP="00CA3EC5">
      <w:pPr>
        <w:pStyle w:val="ab"/>
        <w:tabs>
          <w:tab w:val="left" w:pos="709"/>
          <w:tab w:val="left" w:pos="1134"/>
        </w:tabs>
        <w:ind w:left="0" w:firstLine="567"/>
        <w:jc w:val="both"/>
        <w:rPr>
          <w:rFonts w:ascii="PT Astra Serif" w:hAnsi="PT Astra Serif"/>
          <w:color w:val="000000"/>
          <w:sz w:val="22"/>
          <w:szCs w:val="22"/>
        </w:rPr>
      </w:pPr>
      <w:r w:rsidRPr="00050E8C">
        <w:rPr>
          <w:rFonts w:ascii="PT Astra Serif" w:hAnsi="PT Astra Serif"/>
          <w:color w:val="000000"/>
          <w:sz w:val="22"/>
          <w:szCs w:val="22"/>
        </w:rPr>
        <w:t>2.2.2.</w:t>
      </w:r>
      <w:r w:rsidR="00C830A8" w:rsidRPr="00050E8C">
        <w:rPr>
          <w:rFonts w:ascii="PT Astra Serif" w:hAnsi="PT Astra Serif"/>
          <w:sz w:val="22"/>
          <w:szCs w:val="22"/>
        </w:rPr>
        <w:t xml:space="preserve"> </w:t>
      </w:r>
      <w:r w:rsidR="00C830A8" w:rsidRPr="00050E8C">
        <w:rPr>
          <w:rFonts w:ascii="PT Astra Serif" w:hAnsi="PT Astra Serif"/>
          <w:color w:val="000000"/>
          <w:sz w:val="22"/>
          <w:szCs w:val="22"/>
        </w:rPr>
        <w:tab/>
      </w:r>
      <w:r w:rsidRPr="00050E8C">
        <w:rPr>
          <w:rFonts w:ascii="PT Astra Serif" w:hAnsi="PT Astra Serif"/>
          <w:color w:val="000000"/>
          <w:sz w:val="22"/>
          <w:szCs w:val="22"/>
        </w:rPr>
        <w:t xml:space="preserve">Досрочно оказать все услуги согласно настоящему Договору. </w:t>
      </w:r>
    </w:p>
    <w:p w:rsidR="000A3C8E" w:rsidRPr="00050E8C" w:rsidRDefault="000A3C8E" w:rsidP="00CA3EC5">
      <w:pPr>
        <w:pStyle w:val="ab"/>
        <w:tabs>
          <w:tab w:val="left" w:pos="709"/>
          <w:tab w:val="left" w:pos="1134"/>
        </w:tabs>
        <w:ind w:left="0" w:firstLine="567"/>
        <w:jc w:val="both"/>
        <w:rPr>
          <w:rFonts w:ascii="PT Astra Serif" w:hAnsi="PT Astra Serif"/>
          <w:color w:val="000000"/>
          <w:sz w:val="22"/>
          <w:szCs w:val="22"/>
        </w:rPr>
      </w:pPr>
    </w:p>
    <w:p w:rsidR="00C830A8" w:rsidRPr="00050E8C" w:rsidRDefault="00AD2F56" w:rsidP="00F72232">
      <w:pPr>
        <w:tabs>
          <w:tab w:val="left" w:pos="-142"/>
        </w:tabs>
        <w:jc w:val="center"/>
        <w:rPr>
          <w:rFonts w:ascii="PT Astra Serif" w:hAnsi="PT Astra Serif"/>
          <w:b/>
          <w:sz w:val="22"/>
          <w:szCs w:val="22"/>
        </w:rPr>
      </w:pPr>
      <w:r w:rsidRPr="00050E8C">
        <w:rPr>
          <w:rFonts w:ascii="PT Astra Serif" w:hAnsi="PT Astra Serif"/>
          <w:b/>
          <w:sz w:val="22"/>
          <w:szCs w:val="22"/>
        </w:rPr>
        <w:t>3.</w:t>
      </w:r>
      <w:r w:rsidR="00C830A8" w:rsidRPr="00050E8C">
        <w:rPr>
          <w:rFonts w:ascii="PT Astra Serif" w:hAnsi="PT Astra Serif"/>
          <w:sz w:val="22"/>
          <w:szCs w:val="22"/>
        </w:rPr>
        <w:t xml:space="preserve"> </w:t>
      </w:r>
      <w:r w:rsidR="00C830A8" w:rsidRPr="00050E8C">
        <w:rPr>
          <w:rFonts w:ascii="PT Astra Serif" w:hAnsi="PT Astra Serif"/>
          <w:b/>
          <w:sz w:val="22"/>
          <w:szCs w:val="22"/>
        </w:rPr>
        <w:tab/>
      </w:r>
      <w:r w:rsidRPr="00050E8C">
        <w:rPr>
          <w:rFonts w:ascii="PT Astra Serif" w:hAnsi="PT Astra Serif"/>
          <w:b/>
          <w:sz w:val="22"/>
          <w:szCs w:val="22"/>
        </w:rPr>
        <w:t xml:space="preserve">Права </w:t>
      </w:r>
      <w:r w:rsidR="00C830A8" w:rsidRPr="00050E8C">
        <w:rPr>
          <w:rFonts w:ascii="PT Astra Serif" w:hAnsi="PT Astra Serif"/>
          <w:b/>
          <w:sz w:val="22"/>
          <w:szCs w:val="22"/>
        </w:rPr>
        <w:t>и обязанности заказчика</w:t>
      </w:r>
    </w:p>
    <w:p w:rsidR="00AD2F56" w:rsidRPr="00050E8C" w:rsidRDefault="00AD2F56" w:rsidP="00CA3EC5">
      <w:pPr>
        <w:tabs>
          <w:tab w:val="left" w:pos="0"/>
          <w:tab w:val="left" w:pos="709"/>
        </w:tabs>
        <w:ind w:firstLine="567"/>
        <w:rPr>
          <w:rFonts w:ascii="PT Astra Serif" w:hAnsi="PT Astra Serif"/>
          <w:b/>
          <w:sz w:val="22"/>
          <w:szCs w:val="22"/>
        </w:rPr>
      </w:pPr>
      <w:r w:rsidRPr="00050E8C">
        <w:rPr>
          <w:rFonts w:ascii="PT Astra Serif" w:hAnsi="PT Astra Serif"/>
          <w:sz w:val="22"/>
          <w:szCs w:val="22"/>
        </w:rPr>
        <w:t>3.3.</w:t>
      </w:r>
      <w:r w:rsidR="00C830A8" w:rsidRPr="00050E8C">
        <w:rPr>
          <w:rFonts w:ascii="PT Astra Serif" w:hAnsi="PT Astra Serif"/>
          <w:sz w:val="22"/>
          <w:szCs w:val="22"/>
        </w:rPr>
        <w:t xml:space="preserve"> </w:t>
      </w:r>
      <w:r w:rsidR="00C830A8" w:rsidRPr="00050E8C">
        <w:rPr>
          <w:rFonts w:ascii="PT Astra Serif" w:hAnsi="PT Astra Serif"/>
          <w:sz w:val="22"/>
          <w:szCs w:val="22"/>
        </w:rPr>
        <w:tab/>
      </w:r>
      <w:r w:rsidRPr="00050E8C">
        <w:rPr>
          <w:rFonts w:ascii="PT Astra Serif" w:hAnsi="PT Astra Serif"/>
          <w:sz w:val="22"/>
          <w:szCs w:val="22"/>
        </w:rPr>
        <w:t>Заказчик обязуется:</w:t>
      </w:r>
    </w:p>
    <w:p w:rsidR="00AD2F56" w:rsidRPr="00050E8C" w:rsidRDefault="00AD2F56" w:rsidP="00CA3EC5">
      <w:pPr>
        <w:pStyle w:val="ab"/>
        <w:tabs>
          <w:tab w:val="left" w:pos="0"/>
          <w:tab w:val="left" w:pos="709"/>
          <w:tab w:val="left" w:pos="1276"/>
        </w:tabs>
        <w:spacing w:after="0"/>
        <w:ind w:left="0" w:firstLine="567"/>
        <w:jc w:val="both"/>
        <w:rPr>
          <w:rFonts w:ascii="PT Astra Serif" w:hAnsi="PT Astra Serif"/>
          <w:sz w:val="22"/>
          <w:szCs w:val="22"/>
        </w:rPr>
      </w:pPr>
      <w:r w:rsidRPr="00050E8C">
        <w:rPr>
          <w:rFonts w:ascii="PT Astra Serif" w:hAnsi="PT Astra Serif"/>
          <w:sz w:val="22"/>
          <w:szCs w:val="22"/>
        </w:rPr>
        <w:t>3.3.1.</w:t>
      </w:r>
      <w:r w:rsidR="00C830A8" w:rsidRPr="00050E8C">
        <w:rPr>
          <w:rFonts w:ascii="PT Astra Serif" w:hAnsi="PT Astra Serif"/>
          <w:sz w:val="22"/>
          <w:szCs w:val="22"/>
        </w:rPr>
        <w:t xml:space="preserve"> </w:t>
      </w:r>
      <w:r w:rsidR="00C830A8" w:rsidRPr="00050E8C">
        <w:rPr>
          <w:rFonts w:ascii="PT Astra Serif" w:hAnsi="PT Astra Serif"/>
          <w:sz w:val="22"/>
          <w:szCs w:val="22"/>
        </w:rPr>
        <w:tab/>
      </w:r>
      <w:r w:rsidR="00BD461A" w:rsidRPr="00050E8C">
        <w:rPr>
          <w:rFonts w:ascii="PT Astra Serif" w:hAnsi="PT Astra Serif"/>
          <w:sz w:val="22"/>
          <w:szCs w:val="22"/>
        </w:rPr>
        <w:t>Оплатить Исполнителю оказанные услуги в размере и в сроки, установленные настоящим Договором.</w:t>
      </w:r>
    </w:p>
    <w:p w:rsidR="00AD2F56" w:rsidRPr="00050E8C" w:rsidRDefault="00AD2F56" w:rsidP="00CA3EC5">
      <w:pPr>
        <w:pStyle w:val="ab"/>
        <w:tabs>
          <w:tab w:val="left" w:pos="0"/>
          <w:tab w:val="left" w:pos="709"/>
          <w:tab w:val="left" w:pos="1276"/>
        </w:tabs>
        <w:spacing w:after="0"/>
        <w:ind w:left="0" w:firstLine="567"/>
        <w:jc w:val="both"/>
        <w:rPr>
          <w:rFonts w:ascii="PT Astra Serif" w:hAnsi="PT Astra Serif"/>
          <w:sz w:val="22"/>
          <w:szCs w:val="22"/>
        </w:rPr>
      </w:pPr>
      <w:r w:rsidRPr="00050E8C">
        <w:rPr>
          <w:rFonts w:ascii="PT Astra Serif" w:hAnsi="PT Astra Serif"/>
          <w:sz w:val="22"/>
          <w:szCs w:val="22"/>
        </w:rPr>
        <w:t>3.3.2.</w:t>
      </w:r>
      <w:r w:rsidR="00C830A8" w:rsidRPr="00050E8C">
        <w:rPr>
          <w:rFonts w:ascii="PT Astra Serif" w:hAnsi="PT Astra Serif"/>
          <w:sz w:val="22"/>
          <w:szCs w:val="22"/>
        </w:rPr>
        <w:t xml:space="preserve"> </w:t>
      </w:r>
      <w:r w:rsidR="00C830A8" w:rsidRPr="00050E8C">
        <w:rPr>
          <w:rFonts w:ascii="PT Astra Serif" w:hAnsi="PT Astra Serif"/>
          <w:sz w:val="22"/>
          <w:szCs w:val="22"/>
        </w:rPr>
        <w:tab/>
      </w:r>
      <w:r w:rsidRPr="00050E8C">
        <w:rPr>
          <w:rFonts w:ascii="PT Astra Serif" w:hAnsi="PT Astra Serif"/>
          <w:sz w:val="22"/>
          <w:szCs w:val="22"/>
        </w:rPr>
        <w:t>Своевременно представить Исполнителю исходную документацию</w:t>
      </w:r>
      <w:r w:rsidR="008606D8" w:rsidRPr="00050E8C">
        <w:rPr>
          <w:rFonts w:ascii="PT Astra Serif" w:hAnsi="PT Astra Serif"/>
          <w:sz w:val="22"/>
          <w:szCs w:val="22"/>
        </w:rPr>
        <w:t>: локальные сметные расчёты, дефектные ведомости, акты технического осмотра (при наличии) и иную документацию по требованию Исполнителя, которая может потребоваться для оказания услуг</w:t>
      </w:r>
      <w:r w:rsidR="00BD461A" w:rsidRPr="00050E8C">
        <w:rPr>
          <w:rFonts w:ascii="PT Astra Serif" w:hAnsi="PT Astra Serif"/>
          <w:sz w:val="22"/>
          <w:szCs w:val="22"/>
        </w:rPr>
        <w:t xml:space="preserve"> в рамках настоящего Договора.</w:t>
      </w:r>
    </w:p>
    <w:p w:rsidR="00C830A8" w:rsidRPr="00050E8C" w:rsidRDefault="00AD2F56" w:rsidP="00CA3EC5">
      <w:pPr>
        <w:pStyle w:val="ab"/>
        <w:tabs>
          <w:tab w:val="left" w:pos="0"/>
          <w:tab w:val="left" w:pos="709"/>
          <w:tab w:val="left" w:pos="1276"/>
        </w:tabs>
        <w:spacing w:after="0"/>
        <w:ind w:left="0" w:firstLine="567"/>
        <w:jc w:val="both"/>
        <w:rPr>
          <w:rFonts w:ascii="PT Astra Serif" w:hAnsi="PT Astra Serif"/>
          <w:sz w:val="22"/>
          <w:szCs w:val="22"/>
        </w:rPr>
      </w:pPr>
      <w:r w:rsidRPr="00050E8C">
        <w:rPr>
          <w:rFonts w:ascii="PT Astra Serif" w:hAnsi="PT Astra Serif"/>
          <w:sz w:val="22"/>
          <w:szCs w:val="22"/>
        </w:rPr>
        <w:lastRenderedPageBreak/>
        <w:t>3.3.3.</w:t>
      </w:r>
      <w:r w:rsidR="00C830A8" w:rsidRPr="00050E8C">
        <w:rPr>
          <w:rFonts w:ascii="PT Astra Serif" w:hAnsi="PT Astra Serif"/>
          <w:sz w:val="22"/>
          <w:szCs w:val="22"/>
        </w:rPr>
        <w:t xml:space="preserve"> </w:t>
      </w:r>
      <w:r w:rsidR="00C830A8" w:rsidRPr="00050E8C">
        <w:rPr>
          <w:rFonts w:ascii="PT Astra Serif" w:hAnsi="PT Astra Serif"/>
          <w:sz w:val="22"/>
          <w:szCs w:val="22"/>
        </w:rPr>
        <w:tab/>
      </w:r>
      <w:r w:rsidRPr="00050E8C">
        <w:rPr>
          <w:rFonts w:ascii="PT Astra Serif" w:hAnsi="PT Astra Serif"/>
          <w:sz w:val="22"/>
          <w:szCs w:val="22"/>
        </w:rPr>
        <w:t>Принять услуги, оказанные Исполнителем в порядке, преду</w:t>
      </w:r>
      <w:r w:rsidR="00C830A8" w:rsidRPr="00050E8C">
        <w:rPr>
          <w:rFonts w:ascii="PT Astra Serif" w:hAnsi="PT Astra Serif"/>
          <w:sz w:val="22"/>
          <w:szCs w:val="22"/>
        </w:rPr>
        <w:t>смотренном настоящим Договором.</w:t>
      </w:r>
    </w:p>
    <w:p w:rsidR="00AD2F56" w:rsidRPr="00050E8C" w:rsidRDefault="00AD2F56" w:rsidP="00CA3EC5">
      <w:pPr>
        <w:pStyle w:val="ab"/>
        <w:tabs>
          <w:tab w:val="left" w:pos="0"/>
          <w:tab w:val="left" w:pos="709"/>
          <w:tab w:val="left" w:pos="1276"/>
        </w:tabs>
        <w:spacing w:after="0"/>
        <w:ind w:left="0" w:firstLine="567"/>
        <w:jc w:val="both"/>
        <w:rPr>
          <w:rFonts w:ascii="PT Astra Serif" w:hAnsi="PT Astra Serif"/>
          <w:sz w:val="22"/>
          <w:szCs w:val="22"/>
        </w:rPr>
      </w:pPr>
      <w:r w:rsidRPr="00050E8C">
        <w:rPr>
          <w:rFonts w:ascii="PT Astra Serif" w:hAnsi="PT Astra Serif"/>
          <w:sz w:val="22"/>
          <w:szCs w:val="22"/>
        </w:rPr>
        <w:t>3.4.</w:t>
      </w:r>
      <w:r w:rsidR="00C830A8" w:rsidRPr="00050E8C">
        <w:rPr>
          <w:rFonts w:ascii="PT Astra Serif" w:hAnsi="PT Astra Serif"/>
          <w:sz w:val="22"/>
          <w:szCs w:val="22"/>
        </w:rPr>
        <w:t xml:space="preserve"> </w:t>
      </w:r>
      <w:r w:rsidR="00C830A8" w:rsidRPr="00050E8C">
        <w:rPr>
          <w:rFonts w:ascii="PT Astra Serif" w:hAnsi="PT Astra Serif"/>
          <w:sz w:val="22"/>
          <w:szCs w:val="22"/>
        </w:rPr>
        <w:tab/>
      </w:r>
      <w:r w:rsidRPr="00050E8C">
        <w:rPr>
          <w:rFonts w:ascii="PT Astra Serif" w:hAnsi="PT Astra Serif"/>
          <w:sz w:val="22"/>
          <w:szCs w:val="22"/>
        </w:rPr>
        <w:t>Заказчик вправе:</w:t>
      </w:r>
    </w:p>
    <w:p w:rsidR="00AD2F56" w:rsidRPr="00050E8C" w:rsidRDefault="00AD2F56" w:rsidP="00CA3EC5">
      <w:pPr>
        <w:pStyle w:val="ab"/>
        <w:tabs>
          <w:tab w:val="left" w:pos="0"/>
          <w:tab w:val="left" w:pos="709"/>
          <w:tab w:val="left" w:pos="1134"/>
          <w:tab w:val="left" w:pos="1276"/>
        </w:tabs>
        <w:spacing w:after="0"/>
        <w:ind w:left="0" w:firstLine="567"/>
        <w:jc w:val="both"/>
        <w:rPr>
          <w:rFonts w:ascii="PT Astra Serif" w:hAnsi="PT Astra Serif"/>
          <w:sz w:val="22"/>
          <w:szCs w:val="22"/>
        </w:rPr>
      </w:pPr>
      <w:r w:rsidRPr="00050E8C">
        <w:rPr>
          <w:rFonts w:ascii="PT Astra Serif" w:hAnsi="PT Astra Serif"/>
          <w:sz w:val="22"/>
          <w:szCs w:val="22"/>
        </w:rPr>
        <w:t>3.4.1.</w:t>
      </w:r>
      <w:r w:rsidR="00C830A8" w:rsidRPr="00050E8C">
        <w:rPr>
          <w:rFonts w:ascii="PT Astra Serif" w:hAnsi="PT Astra Serif"/>
          <w:sz w:val="22"/>
          <w:szCs w:val="22"/>
        </w:rPr>
        <w:t xml:space="preserve"> </w:t>
      </w:r>
      <w:r w:rsidR="00C830A8" w:rsidRPr="00050E8C">
        <w:rPr>
          <w:rFonts w:ascii="PT Astra Serif" w:hAnsi="PT Astra Serif"/>
          <w:sz w:val="22"/>
          <w:szCs w:val="22"/>
        </w:rPr>
        <w:tab/>
      </w:r>
      <w:r w:rsidRPr="00050E8C">
        <w:rPr>
          <w:rFonts w:ascii="PT Astra Serif" w:hAnsi="PT Astra Serif"/>
          <w:sz w:val="22"/>
          <w:szCs w:val="22"/>
        </w:rPr>
        <w:t xml:space="preserve">Знакомиться с ходом </w:t>
      </w:r>
      <w:r w:rsidR="00BD461A" w:rsidRPr="00050E8C">
        <w:rPr>
          <w:rFonts w:ascii="PT Astra Serif" w:hAnsi="PT Astra Serif"/>
          <w:sz w:val="22"/>
          <w:szCs w:val="22"/>
        </w:rPr>
        <w:t>оказания услуг</w:t>
      </w:r>
      <w:r w:rsidRPr="00050E8C">
        <w:rPr>
          <w:rFonts w:ascii="PT Astra Serif" w:hAnsi="PT Astra Serif"/>
          <w:sz w:val="22"/>
          <w:szCs w:val="22"/>
        </w:rPr>
        <w:t xml:space="preserve"> Исполнителя на любой стадии </w:t>
      </w:r>
      <w:r w:rsidR="00BD461A" w:rsidRPr="00050E8C">
        <w:rPr>
          <w:rFonts w:ascii="PT Astra Serif" w:hAnsi="PT Astra Serif"/>
          <w:sz w:val="22"/>
          <w:szCs w:val="22"/>
        </w:rPr>
        <w:t>оказания услуг</w:t>
      </w:r>
      <w:r w:rsidRPr="00050E8C">
        <w:rPr>
          <w:rFonts w:ascii="PT Astra Serif" w:hAnsi="PT Astra Serif"/>
          <w:sz w:val="22"/>
          <w:szCs w:val="22"/>
        </w:rPr>
        <w:t>.</w:t>
      </w:r>
    </w:p>
    <w:p w:rsidR="00003187" w:rsidRPr="00050E8C" w:rsidRDefault="00003187" w:rsidP="00F72232">
      <w:pPr>
        <w:pStyle w:val="ab"/>
        <w:tabs>
          <w:tab w:val="left" w:pos="0"/>
          <w:tab w:val="left" w:pos="709"/>
          <w:tab w:val="left" w:pos="1134"/>
          <w:tab w:val="left" w:pos="1276"/>
        </w:tabs>
        <w:spacing w:after="0"/>
        <w:ind w:left="0"/>
        <w:jc w:val="both"/>
        <w:rPr>
          <w:rFonts w:ascii="PT Astra Serif" w:hAnsi="PT Astra Serif"/>
          <w:sz w:val="22"/>
          <w:szCs w:val="22"/>
        </w:rPr>
      </w:pPr>
    </w:p>
    <w:p w:rsidR="005B4031" w:rsidRPr="00050E8C" w:rsidRDefault="00C830A8" w:rsidP="00F72232">
      <w:pPr>
        <w:tabs>
          <w:tab w:val="left" w:pos="-142"/>
        </w:tabs>
        <w:jc w:val="center"/>
        <w:rPr>
          <w:rFonts w:ascii="PT Astra Serif" w:hAnsi="PT Astra Serif"/>
          <w:b/>
          <w:bCs/>
          <w:sz w:val="22"/>
          <w:szCs w:val="22"/>
        </w:rPr>
      </w:pPr>
      <w:r w:rsidRPr="00050E8C">
        <w:rPr>
          <w:rFonts w:ascii="PT Astra Serif" w:hAnsi="PT Astra Serif"/>
          <w:b/>
          <w:sz w:val="22"/>
          <w:szCs w:val="22"/>
        </w:rPr>
        <w:t>4.</w:t>
      </w:r>
      <w:r w:rsidRPr="00050E8C">
        <w:rPr>
          <w:rFonts w:ascii="PT Astra Serif" w:hAnsi="PT Astra Serif"/>
          <w:sz w:val="22"/>
          <w:szCs w:val="22"/>
        </w:rPr>
        <w:t xml:space="preserve"> </w:t>
      </w:r>
      <w:r w:rsidR="000C49F0" w:rsidRPr="00050E8C">
        <w:rPr>
          <w:rFonts w:ascii="PT Astra Serif" w:hAnsi="PT Astra Serif"/>
          <w:b/>
          <w:sz w:val="22"/>
          <w:szCs w:val="22"/>
        </w:rPr>
        <w:t xml:space="preserve"> </w:t>
      </w:r>
      <w:r w:rsidR="005B4031" w:rsidRPr="00050E8C">
        <w:rPr>
          <w:rFonts w:ascii="PT Astra Serif" w:hAnsi="PT Astra Serif"/>
          <w:b/>
          <w:sz w:val="22"/>
          <w:szCs w:val="22"/>
        </w:rPr>
        <w:t>Цена Договора и порядок расчетов</w:t>
      </w:r>
      <w:r w:rsidR="005B4031" w:rsidRPr="00050E8C">
        <w:rPr>
          <w:rFonts w:ascii="PT Astra Serif" w:hAnsi="PT Astra Serif"/>
          <w:b/>
          <w:bCs/>
          <w:sz w:val="22"/>
          <w:szCs w:val="22"/>
        </w:rPr>
        <w:t xml:space="preserve"> </w:t>
      </w:r>
    </w:p>
    <w:p w:rsidR="005D579D" w:rsidRPr="005D579D" w:rsidRDefault="00AD2F56" w:rsidP="005D579D">
      <w:pPr>
        <w:tabs>
          <w:tab w:val="left" w:pos="-142"/>
        </w:tabs>
        <w:ind w:firstLine="567"/>
        <w:jc w:val="both"/>
        <w:rPr>
          <w:rFonts w:ascii="PT Astra Serif" w:eastAsia="Calibri" w:hAnsi="PT Astra Serif"/>
          <w:sz w:val="22"/>
          <w:szCs w:val="22"/>
          <w:lang w:eastAsia="en-US"/>
        </w:rPr>
      </w:pPr>
      <w:r w:rsidRPr="00050E8C">
        <w:rPr>
          <w:rFonts w:ascii="PT Astra Serif" w:hAnsi="PT Astra Serif"/>
          <w:bCs/>
          <w:sz w:val="22"/>
          <w:szCs w:val="22"/>
        </w:rPr>
        <w:t>4.1.</w:t>
      </w:r>
      <w:r w:rsidR="00003187" w:rsidRPr="00050E8C">
        <w:rPr>
          <w:rFonts w:ascii="PT Astra Serif" w:hAnsi="PT Astra Serif"/>
          <w:bCs/>
          <w:sz w:val="22"/>
          <w:szCs w:val="22"/>
        </w:rPr>
        <w:t xml:space="preserve"> </w:t>
      </w:r>
      <w:r w:rsidR="00BD461A" w:rsidRPr="00050E8C">
        <w:rPr>
          <w:rFonts w:ascii="PT Astra Serif" w:hAnsi="PT Astra Serif"/>
          <w:bCs/>
          <w:sz w:val="22"/>
          <w:szCs w:val="22"/>
        </w:rPr>
        <w:t>Цена настоящего Д</w:t>
      </w:r>
      <w:r w:rsidRPr="00050E8C">
        <w:rPr>
          <w:rFonts w:ascii="PT Astra Serif" w:hAnsi="PT Astra Serif"/>
          <w:bCs/>
          <w:sz w:val="22"/>
          <w:szCs w:val="22"/>
        </w:rPr>
        <w:t xml:space="preserve">оговора </w:t>
      </w:r>
      <w:r w:rsidR="005D579D">
        <w:rPr>
          <w:rFonts w:ascii="PT Astra Serif" w:hAnsi="PT Astra Serif"/>
          <w:b/>
          <w:bCs/>
          <w:sz w:val="22"/>
          <w:szCs w:val="22"/>
        </w:rPr>
        <w:t>________</w:t>
      </w:r>
      <w:r w:rsidR="00050E8C" w:rsidRPr="00050E8C">
        <w:rPr>
          <w:rFonts w:ascii="PT Astra Serif" w:hAnsi="PT Astra Serif"/>
          <w:b/>
          <w:bCs/>
          <w:sz w:val="22"/>
          <w:szCs w:val="22"/>
        </w:rPr>
        <w:t xml:space="preserve"> (</w:t>
      </w:r>
      <w:r w:rsidR="005D579D">
        <w:rPr>
          <w:rFonts w:ascii="PT Astra Serif" w:hAnsi="PT Astra Serif"/>
          <w:b/>
          <w:bCs/>
          <w:sz w:val="22"/>
          <w:szCs w:val="22"/>
        </w:rPr>
        <w:t>____________</w:t>
      </w:r>
      <w:r w:rsidR="00050E8C" w:rsidRPr="00050E8C">
        <w:rPr>
          <w:rFonts w:ascii="PT Astra Serif" w:hAnsi="PT Astra Serif"/>
          <w:b/>
          <w:bCs/>
          <w:sz w:val="22"/>
          <w:szCs w:val="22"/>
        </w:rPr>
        <w:t xml:space="preserve">) рублей </w:t>
      </w:r>
      <w:r w:rsidR="005D579D">
        <w:rPr>
          <w:rFonts w:ascii="PT Astra Serif" w:hAnsi="PT Astra Serif"/>
          <w:b/>
          <w:bCs/>
          <w:sz w:val="22"/>
          <w:szCs w:val="22"/>
        </w:rPr>
        <w:t>_____</w:t>
      </w:r>
      <w:r w:rsidR="00050E8C" w:rsidRPr="00050E8C">
        <w:rPr>
          <w:rFonts w:ascii="PT Astra Serif" w:hAnsi="PT Astra Serif"/>
          <w:b/>
          <w:bCs/>
          <w:sz w:val="22"/>
          <w:szCs w:val="22"/>
        </w:rPr>
        <w:t xml:space="preserve"> копеек</w:t>
      </w:r>
      <w:r w:rsidR="00050E8C" w:rsidRPr="00050E8C">
        <w:rPr>
          <w:rFonts w:ascii="PT Astra Serif" w:hAnsi="PT Astra Serif"/>
          <w:bCs/>
          <w:sz w:val="22"/>
          <w:szCs w:val="22"/>
        </w:rPr>
        <w:t xml:space="preserve">, </w:t>
      </w:r>
      <w:r w:rsidR="005D579D" w:rsidRPr="005D579D">
        <w:rPr>
          <w:rFonts w:ascii="PT Astra Serif" w:hAnsi="PT Astra Serif"/>
          <w:bCs/>
          <w:sz w:val="22"/>
          <w:szCs w:val="22"/>
        </w:rPr>
        <w:t xml:space="preserve">включая НДС ____ руб. (_________) коп. </w:t>
      </w:r>
      <w:r w:rsidR="005D579D" w:rsidRPr="005D579D">
        <w:rPr>
          <w:rFonts w:ascii="PT Astra Serif" w:hAnsi="PT Astra Serif"/>
          <w:bCs/>
          <w:i/>
          <w:sz w:val="22"/>
          <w:szCs w:val="22"/>
        </w:rPr>
        <w:t>(в случае, если Исполнитель имеет право на освобождение от уплаты НДС, то слова «в том числе НДС» заменяются на слова «НДС не облагается, на основании п. ______ ст. ______ Налогового кодекса Российской Федерации»)</w:t>
      </w:r>
      <w:r w:rsidR="005D579D" w:rsidRPr="005D579D">
        <w:rPr>
          <w:rFonts w:ascii="PT Astra Serif" w:hAnsi="PT Astra Serif"/>
          <w:bCs/>
          <w:sz w:val="22"/>
          <w:szCs w:val="22"/>
        </w:rPr>
        <w:t>.</w:t>
      </w:r>
    </w:p>
    <w:p w:rsidR="005B4031" w:rsidRPr="00050E8C" w:rsidRDefault="005B4031" w:rsidP="00050E8C">
      <w:pPr>
        <w:tabs>
          <w:tab w:val="left" w:pos="-142"/>
        </w:tabs>
        <w:ind w:firstLine="567"/>
        <w:jc w:val="both"/>
        <w:rPr>
          <w:rFonts w:ascii="PT Astra Serif" w:hAnsi="PT Astra Serif"/>
          <w:bCs/>
          <w:sz w:val="22"/>
          <w:szCs w:val="22"/>
        </w:rPr>
      </w:pPr>
      <w:r w:rsidRPr="00050E8C">
        <w:rPr>
          <w:rFonts w:ascii="PT Astra Serif" w:hAnsi="PT Astra Serif"/>
          <w:bCs/>
          <w:sz w:val="22"/>
          <w:szCs w:val="22"/>
        </w:rPr>
        <w:t xml:space="preserve">Цена </w:t>
      </w:r>
      <w:r w:rsidR="00BD461A" w:rsidRPr="00050E8C">
        <w:rPr>
          <w:rFonts w:ascii="PT Astra Serif" w:hAnsi="PT Astra Serif"/>
          <w:bCs/>
          <w:sz w:val="22"/>
          <w:szCs w:val="22"/>
        </w:rPr>
        <w:t xml:space="preserve">Договора </w:t>
      </w:r>
      <w:r w:rsidRPr="00050E8C">
        <w:rPr>
          <w:rFonts w:ascii="PT Astra Serif" w:hAnsi="PT Astra Serif"/>
          <w:bCs/>
          <w:sz w:val="22"/>
          <w:szCs w:val="22"/>
        </w:rPr>
        <w:t>включает в себя стоимость услуг, используемых материалов, страхования, уплаты таможенных пошлин, налогов, сборов и других обязательных платежей, которые Исполнитель должен оплачивать в соответствии с условиями настоящего договора или на иных основаниях.</w:t>
      </w:r>
    </w:p>
    <w:p w:rsidR="005B4031" w:rsidRPr="00050E8C" w:rsidRDefault="005B4031" w:rsidP="00CA3EC5">
      <w:pPr>
        <w:tabs>
          <w:tab w:val="left" w:pos="864"/>
        </w:tabs>
        <w:spacing w:line="274" w:lineRule="exact"/>
        <w:ind w:right="58" w:firstLine="567"/>
        <w:jc w:val="both"/>
        <w:rPr>
          <w:rFonts w:ascii="PT Astra Serif" w:hAnsi="PT Astra Serif"/>
          <w:bCs/>
          <w:sz w:val="22"/>
          <w:szCs w:val="22"/>
        </w:rPr>
      </w:pPr>
      <w:r w:rsidRPr="00050E8C">
        <w:rPr>
          <w:rFonts w:ascii="PT Astra Serif" w:hAnsi="PT Astra Serif"/>
          <w:bCs/>
          <w:sz w:val="22"/>
          <w:szCs w:val="22"/>
        </w:rPr>
        <w:t>4.2. Источник финансирования: средства от приносящей доход д</w:t>
      </w:r>
      <w:r w:rsidR="00050E8C">
        <w:rPr>
          <w:rFonts w:ascii="PT Astra Serif" w:hAnsi="PT Astra Serif"/>
          <w:bCs/>
          <w:sz w:val="22"/>
          <w:szCs w:val="22"/>
        </w:rPr>
        <w:t>еятельности на 2026</w:t>
      </w:r>
      <w:r w:rsidRPr="00050E8C">
        <w:rPr>
          <w:rFonts w:ascii="PT Astra Serif" w:hAnsi="PT Astra Serif"/>
          <w:bCs/>
          <w:sz w:val="22"/>
          <w:szCs w:val="22"/>
        </w:rPr>
        <w:t xml:space="preserve"> год.</w:t>
      </w:r>
    </w:p>
    <w:p w:rsidR="005B4031" w:rsidRPr="00050E8C" w:rsidRDefault="005B4031" w:rsidP="00CA3EC5">
      <w:pPr>
        <w:tabs>
          <w:tab w:val="left" w:pos="864"/>
        </w:tabs>
        <w:spacing w:line="274" w:lineRule="exact"/>
        <w:ind w:right="58" w:firstLine="567"/>
        <w:jc w:val="both"/>
        <w:rPr>
          <w:rFonts w:ascii="PT Astra Serif" w:hAnsi="PT Astra Serif"/>
          <w:bCs/>
          <w:sz w:val="22"/>
          <w:szCs w:val="22"/>
        </w:rPr>
      </w:pPr>
      <w:r w:rsidRPr="00050E8C">
        <w:rPr>
          <w:rFonts w:ascii="PT Astra Serif" w:hAnsi="PT Astra Serif"/>
          <w:bCs/>
          <w:sz w:val="22"/>
          <w:szCs w:val="22"/>
        </w:rPr>
        <w:t>4.3. Оплата оказанных услуг пр</w:t>
      </w:r>
      <w:r w:rsidR="00050E8C">
        <w:rPr>
          <w:rFonts w:ascii="PT Astra Serif" w:hAnsi="PT Astra Serif"/>
          <w:bCs/>
          <w:sz w:val="22"/>
          <w:szCs w:val="22"/>
        </w:rPr>
        <w:t>оизводится по безналичному расче</w:t>
      </w:r>
      <w:r w:rsidRPr="00050E8C">
        <w:rPr>
          <w:rFonts w:ascii="PT Astra Serif" w:hAnsi="PT Astra Serif"/>
          <w:bCs/>
          <w:sz w:val="22"/>
          <w:szCs w:val="22"/>
        </w:rPr>
        <w:t>ту, по факту оказания услуг, п</w:t>
      </w:r>
      <w:r w:rsidR="00050E8C">
        <w:rPr>
          <w:rFonts w:ascii="PT Astra Serif" w:hAnsi="PT Astra Serif"/>
          <w:bCs/>
          <w:sz w:val="22"/>
          <w:szCs w:val="22"/>
        </w:rPr>
        <w:t>одтвержденному необходимыми отче</w:t>
      </w:r>
      <w:r w:rsidRPr="00050E8C">
        <w:rPr>
          <w:rFonts w:ascii="PT Astra Serif" w:hAnsi="PT Astra Serif"/>
          <w:bCs/>
          <w:sz w:val="22"/>
          <w:szCs w:val="22"/>
        </w:rPr>
        <w:t>тными документами, в течение 10 рабочих дней с момента подписания Заказчиком акта о приёмке оказанных услуг.</w:t>
      </w:r>
    </w:p>
    <w:p w:rsidR="005B4031" w:rsidRDefault="005B4031" w:rsidP="00CA3EC5">
      <w:pPr>
        <w:tabs>
          <w:tab w:val="left" w:pos="864"/>
        </w:tabs>
        <w:spacing w:line="274" w:lineRule="exact"/>
        <w:ind w:right="58" w:firstLine="567"/>
        <w:jc w:val="both"/>
        <w:rPr>
          <w:rFonts w:ascii="PT Astra Serif" w:hAnsi="PT Astra Serif"/>
          <w:bCs/>
          <w:sz w:val="22"/>
          <w:szCs w:val="22"/>
        </w:rPr>
      </w:pPr>
      <w:r w:rsidRPr="00050E8C">
        <w:rPr>
          <w:rFonts w:ascii="PT Astra Serif" w:hAnsi="PT Astra Serif"/>
          <w:bCs/>
          <w:sz w:val="22"/>
          <w:szCs w:val="22"/>
          <w:lang w:val="x-none"/>
        </w:rPr>
        <w:t xml:space="preserve">4.4. Цена </w:t>
      </w:r>
      <w:r w:rsidR="00050E8C">
        <w:rPr>
          <w:rFonts w:ascii="PT Astra Serif" w:hAnsi="PT Astra Serif"/>
          <w:bCs/>
          <w:sz w:val="22"/>
          <w:szCs w:val="22"/>
          <w:lang w:val="x-none"/>
        </w:rPr>
        <w:t xml:space="preserve">настоящего Договора является </w:t>
      </w:r>
      <w:proofErr w:type="spellStart"/>
      <w:r w:rsidR="00050E8C">
        <w:rPr>
          <w:rFonts w:ascii="PT Astra Serif" w:hAnsi="PT Astra Serif"/>
          <w:bCs/>
          <w:sz w:val="22"/>
          <w:szCs w:val="22"/>
          <w:lang w:val="x-none"/>
        </w:rPr>
        <w:t>тв</w:t>
      </w:r>
      <w:r w:rsidR="00050E8C">
        <w:rPr>
          <w:rFonts w:ascii="PT Astra Serif" w:hAnsi="PT Astra Serif"/>
          <w:bCs/>
          <w:sz w:val="22"/>
          <w:szCs w:val="22"/>
        </w:rPr>
        <w:t>е</w:t>
      </w:r>
      <w:r w:rsidRPr="00050E8C">
        <w:rPr>
          <w:rFonts w:ascii="PT Astra Serif" w:hAnsi="PT Astra Serif"/>
          <w:bCs/>
          <w:sz w:val="22"/>
          <w:szCs w:val="22"/>
          <w:lang w:val="x-none"/>
        </w:rPr>
        <w:t>рдой</w:t>
      </w:r>
      <w:proofErr w:type="spellEnd"/>
      <w:r w:rsidRPr="00050E8C">
        <w:rPr>
          <w:rFonts w:ascii="PT Astra Serif" w:hAnsi="PT Astra Serif"/>
          <w:bCs/>
          <w:sz w:val="22"/>
          <w:szCs w:val="22"/>
          <w:lang w:val="x-none"/>
        </w:rPr>
        <w:t xml:space="preserve"> и не может изменяться в ходе его исполнения.</w:t>
      </w:r>
    </w:p>
    <w:p w:rsidR="00050E8C" w:rsidRPr="00050E8C" w:rsidRDefault="00050E8C" w:rsidP="00CA3EC5">
      <w:pPr>
        <w:tabs>
          <w:tab w:val="left" w:pos="864"/>
        </w:tabs>
        <w:spacing w:line="274" w:lineRule="exact"/>
        <w:ind w:right="58" w:firstLine="567"/>
        <w:jc w:val="both"/>
        <w:rPr>
          <w:rFonts w:ascii="PT Astra Serif" w:hAnsi="PT Astra Serif"/>
          <w:bCs/>
          <w:sz w:val="22"/>
          <w:szCs w:val="22"/>
        </w:rPr>
      </w:pPr>
    </w:p>
    <w:p w:rsidR="00AD2F56" w:rsidRPr="00050E8C" w:rsidRDefault="00FF4555" w:rsidP="00F72232">
      <w:pPr>
        <w:tabs>
          <w:tab w:val="left" w:pos="-142"/>
          <w:tab w:val="left" w:pos="3120"/>
        </w:tabs>
        <w:jc w:val="center"/>
        <w:rPr>
          <w:rFonts w:ascii="PT Astra Serif" w:eastAsia="Courier New" w:hAnsi="PT Astra Serif"/>
          <w:b/>
          <w:sz w:val="22"/>
          <w:szCs w:val="22"/>
        </w:rPr>
      </w:pPr>
      <w:r w:rsidRPr="00050E8C">
        <w:rPr>
          <w:rFonts w:ascii="PT Astra Serif" w:eastAsia="Courier New" w:hAnsi="PT Astra Serif"/>
          <w:b/>
          <w:sz w:val="22"/>
          <w:szCs w:val="22"/>
        </w:rPr>
        <w:t>5. Сроки исполнения</w:t>
      </w:r>
      <w:r w:rsidR="00AD2F56" w:rsidRPr="00050E8C">
        <w:rPr>
          <w:rFonts w:ascii="PT Astra Serif" w:eastAsia="Courier New" w:hAnsi="PT Astra Serif"/>
          <w:b/>
          <w:sz w:val="22"/>
          <w:szCs w:val="22"/>
        </w:rPr>
        <w:t xml:space="preserve"> договора</w:t>
      </w:r>
    </w:p>
    <w:p w:rsidR="008968A1" w:rsidRPr="00050E8C" w:rsidRDefault="00D61149" w:rsidP="00CA3EC5">
      <w:pPr>
        <w:widowControl w:val="0"/>
        <w:tabs>
          <w:tab w:val="left" w:pos="709"/>
        </w:tabs>
        <w:autoSpaceDE w:val="0"/>
        <w:autoSpaceDN w:val="0"/>
        <w:adjustRightInd w:val="0"/>
        <w:ind w:firstLine="567"/>
        <w:jc w:val="both"/>
        <w:rPr>
          <w:rFonts w:ascii="PT Astra Serif" w:hAnsi="PT Astra Serif"/>
          <w:sz w:val="22"/>
          <w:szCs w:val="22"/>
        </w:rPr>
      </w:pPr>
      <w:r w:rsidRPr="00050E8C">
        <w:rPr>
          <w:rFonts w:ascii="PT Astra Serif" w:hAnsi="PT Astra Serif"/>
          <w:sz w:val="22"/>
          <w:szCs w:val="22"/>
        </w:rPr>
        <w:t xml:space="preserve">5.1 </w:t>
      </w:r>
      <w:r w:rsidR="00AD2F56" w:rsidRPr="00050E8C">
        <w:rPr>
          <w:rFonts w:ascii="PT Astra Serif" w:hAnsi="PT Astra Serif"/>
          <w:sz w:val="22"/>
          <w:szCs w:val="22"/>
        </w:rPr>
        <w:t xml:space="preserve">Исполнитель обязан оказать услуги в течение </w:t>
      </w:r>
      <w:r w:rsidR="00C122B4" w:rsidRPr="00050E8C">
        <w:rPr>
          <w:rFonts w:ascii="PT Astra Serif" w:hAnsi="PT Astra Serif"/>
          <w:sz w:val="22"/>
          <w:szCs w:val="22"/>
        </w:rPr>
        <w:t>7</w:t>
      </w:r>
      <w:r w:rsidR="00D77B91" w:rsidRPr="00050E8C">
        <w:rPr>
          <w:rFonts w:ascii="PT Astra Serif" w:hAnsi="PT Astra Serif"/>
          <w:sz w:val="22"/>
          <w:szCs w:val="22"/>
        </w:rPr>
        <w:t xml:space="preserve"> календарных</w:t>
      </w:r>
      <w:r w:rsidR="00C122B4" w:rsidRPr="00050E8C">
        <w:rPr>
          <w:rFonts w:ascii="PT Astra Serif" w:hAnsi="PT Astra Serif"/>
          <w:sz w:val="22"/>
          <w:szCs w:val="22"/>
        </w:rPr>
        <w:t xml:space="preserve"> дней с даты</w:t>
      </w:r>
      <w:r w:rsidR="00E26217" w:rsidRPr="00050E8C">
        <w:rPr>
          <w:rFonts w:ascii="PT Astra Serif" w:hAnsi="PT Astra Serif"/>
          <w:sz w:val="22"/>
          <w:szCs w:val="22"/>
        </w:rPr>
        <w:t xml:space="preserve"> з</w:t>
      </w:r>
      <w:r w:rsidRPr="00050E8C">
        <w:rPr>
          <w:rFonts w:ascii="PT Astra Serif" w:hAnsi="PT Astra Serif"/>
          <w:sz w:val="22"/>
          <w:szCs w:val="22"/>
        </w:rPr>
        <w:t xml:space="preserve">аключения </w:t>
      </w:r>
      <w:r w:rsidR="00E26217" w:rsidRPr="00050E8C">
        <w:rPr>
          <w:rFonts w:ascii="PT Astra Serif" w:hAnsi="PT Astra Serif"/>
          <w:sz w:val="22"/>
          <w:szCs w:val="22"/>
        </w:rPr>
        <w:t>настоящего</w:t>
      </w:r>
      <w:r w:rsidRPr="00050E8C">
        <w:rPr>
          <w:rFonts w:ascii="PT Astra Serif" w:hAnsi="PT Astra Serif"/>
          <w:sz w:val="22"/>
          <w:szCs w:val="22"/>
        </w:rPr>
        <w:t xml:space="preserve"> Договора</w:t>
      </w:r>
      <w:r w:rsidR="00E26217" w:rsidRPr="00050E8C">
        <w:rPr>
          <w:rFonts w:ascii="PT Astra Serif" w:hAnsi="PT Astra Serif"/>
          <w:sz w:val="22"/>
          <w:szCs w:val="22"/>
        </w:rPr>
        <w:t>.</w:t>
      </w:r>
    </w:p>
    <w:p w:rsidR="000A3C8E" w:rsidRPr="00050E8C" w:rsidRDefault="000A3C8E" w:rsidP="00CA3EC5">
      <w:pPr>
        <w:widowControl w:val="0"/>
        <w:tabs>
          <w:tab w:val="left" w:pos="709"/>
        </w:tabs>
        <w:autoSpaceDE w:val="0"/>
        <w:autoSpaceDN w:val="0"/>
        <w:adjustRightInd w:val="0"/>
        <w:ind w:firstLine="567"/>
        <w:jc w:val="both"/>
        <w:rPr>
          <w:rFonts w:ascii="PT Astra Serif" w:hAnsi="PT Astra Serif"/>
          <w:b/>
          <w:sz w:val="22"/>
          <w:szCs w:val="22"/>
        </w:rPr>
      </w:pPr>
    </w:p>
    <w:p w:rsidR="008968A1" w:rsidRPr="00050E8C" w:rsidRDefault="008968A1" w:rsidP="008968A1">
      <w:pPr>
        <w:widowControl w:val="0"/>
        <w:tabs>
          <w:tab w:val="left" w:pos="709"/>
        </w:tabs>
        <w:autoSpaceDE w:val="0"/>
        <w:autoSpaceDN w:val="0"/>
        <w:adjustRightInd w:val="0"/>
        <w:ind w:firstLine="567"/>
        <w:jc w:val="center"/>
        <w:rPr>
          <w:rFonts w:ascii="PT Astra Serif" w:hAnsi="PT Astra Serif"/>
          <w:b/>
          <w:sz w:val="22"/>
          <w:szCs w:val="22"/>
        </w:rPr>
      </w:pPr>
      <w:r w:rsidRPr="00050E8C">
        <w:rPr>
          <w:rFonts w:ascii="PT Astra Serif" w:hAnsi="PT Astra Serif"/>
          <w:b/>
          <w:sz w:val="22"/>
          <w:szCs w:val="22"/>
        </w:rPr>
        <w:t xml:space="preserve">6. </w:t>
      </w:r>
      <w:r w:rsidR="00494FB9" w:rsidRPr="00050E8C">
        <w:rPr>
          <w:rFonts w:ascii="PT Astra Serif" w:hAnsi="PT Astra Serif"/>
          <w:b/>
          <w:sz w:val="22"/>
          <w:szCs w:val="22"/>
        </w:rPr>
        <w:t>Порядок сдачи и приемки услуг</w:t>
      </w:r>
    </w:p>
    <w:p w:rsidR="00050E8C" w:rsidRPr="00050E8C" w:rsidRDefault="00494FB9" w:rsidP="00050E8C">
      <w:pPr>
        <w:widowControl w:val="0"/>
        <w:tabs>
          <w:tab w:val="left" w:pos="709"/>
        </w:tabs>
        <w:autoSpaceDE w:val="0"/>
        <w:autoSpaceDN w:val="0"/>
        <w:adjustRightInd w:val="0"/>
        <w:ind w:firstLine="567"/>
        <w:jc w:val="both"/>
        <w:rPr>
          <w:rFonts w:ascii="PT Astra Serif" w:hAnsi="PT Astra Serif"/>
          <w:sz w:val="22"/>
          <w:szCs w:val="22"/>
        </w:rPr>
      </w:pPr>
      <w:r w:rsidRPr="00050E8C">
        <w:rPr>
          <w:rFonts w:ascii="PT Astra Serif" w:hAnsi="PT Astra Serif"/>
          <w:sz w:val="22"/>
          <w:szCs w:val="22"/>
        </w:rPr>
        <w:t xml:space="preserve">6.1. </w:t>
      </w:r>
      <w:r w:rsidR="00050E8C" w:rsidRPr="00050E8C">
        <w:rPr>
          <w:rFonts w:ascii="PT Astra Serif" w:hAnsi="PT Astra Serif"/>
          <w:sz w:val="22"/>
          <w:szCs w:val="22"/>
        </w:rPr>
        <w:t>По факту оказания Услуг в течение 2 рабочих дней Исполнитель направляет Заказчику акт оказанных услуг или универсальный передаточный документ, а в случае предоставления документов о приемке оказанных услуг посредством электронного документооборота – универсальный передаточный документ.</w:t>
      </w:r>
    </w:p>
    <w:p w:rsidR="00050E8C" w:rsidRPr="00050E8C" w:rsidRDefault="00050E8C" w:rsidP="00050E8C">
      <w:pPr>
        <w:widowControl w:val="0"/>
        <w:tabs>
          <w:tab w:val="left" w:pos="709"/>
        </w:tabs>
        <w:autoSpaceDE w:val="0"/>
        <w:autoSpaceDN w:val="0"/>
        <w:adjustRightInd w:val="0"/>
        <w:ind w:firstLine="567"/>
        <w:jc w:val="both"/>
        <w:rPr>
          <w:rFonts w:ascii="PT Astra Serif" w:hAnsi="PT Astra Serif"/>
          <w:sz w:val="22"/>
          <w:szCs w:val="22"/>
        </w:rPr>
      </w:pPr>
      <w:r w:rsidRPr="00050E8C">
        <w:rPr>
          <w:rFonts w:ascii="PT Astra Serif" w:hAnsi="PT Astra Serif"/>
          <w:sz w:val="22"/>
          <w:szCs w:val="22"/>
        </w:rPr>
        <w:t>В течение 5 рабочих дней с момента предоставления Исполнителем акта оказанных услуг или универсального передаточного документа Заказчик проверяет соответствие оказанных услуг требованиям и условиям настоящего Договора.</w:t>
      </w:r>
    </w:p>
    <w:p w:rsidR="00050E8C" w:rsidRPr="00050E8C" w:rsidRDefault="00050E8C" w:rsidP="00050E8C">
      <w:pPr>
        <w:widowControl w:val="0"/>
        <w:tabs>
          <w:tab w:val="left" w:pos="709"/>
        </w:tabs>
        <w:autoSpaceDE w:val="0"/>
        <w:autoSpaceDN w:val="0"/>
        <w:adjustRightInd w:val="0"/>
        <w:ind w:firstLine="567"/>
        <w:jc w:val="both"/>
        <w:rPr>
          <w:rFonts w:ascii="PT Astra Serif" w:hAnsi="PT Astra Serif"/>
          <w:sz w:val="22"/>
          <w:szCs w:val="22"/>
        </w:rPr>
      </w:pPr>
      <w:r w:rsidRPr="00050E8C">
        <w:rPr>
          <w:rFonts w:ascii="PT Astra Serif" w:hAnsi="PT Astra Serif"/>
          <w:sz w:val="22"/>
          <w:szCs w:val="22"/>
        </w:rPr>
        <w:t xml:space="preserve">По результатам данной проверки Заказчик должен направить Исполнителю подписанный акт оказанных услуг (универсальный передаточный документ) или мотивированный отказ от приемки услуг. </w:t>
      </w:r>
    </w:p>
    <w:p w:rsidR="00050E8C" w:rsidRPr="00050E8C" w:rsidRDefault="00050E8C" w:rsidP="00050E8C">
      <w:pPr>
        <w:widowControl w:val="0"/>
        <w:tabs>
          <w:tab w:val="left" w:pos="709"/>
        </w:tabs>
        <w:autoSpaceDE w:val="0"/>
        <w:autoSpaceDN w:val="0"/>
        <w:adjustRightInd w:val="0"/>
        <w:ind w:firstLine="567"/>
        <w:jc w:val="both"/>
        <w:rPr>
          <w:rFonts w:ascii="PT Astra Serif" w:hAnsi="PT Astra Serif"/>
          <w:sz w:val="22"/>
          <w:szCs w:val="22"/>
        </w:rPr>
      </w:pPr>
      <w:r w:rsidRPr="00050E8C">
        <w:rPr>
          <w:rFonts w:ascii="PT Astra Serif" w:hAnsi="PT Astra Serif"/>
          <w:sz w:val="22"/>
          <w:szCs w:val="22"/>
        </w:rPr>
        <w:t>В случае получения мотивированного отказа от подписания акта оказанных услуг (универсального передаточного документа) Исполнитель обязан устранить причины, указанные в таком мотивированном отказе, и направить Заказчику акт оказанных услуг или универсальный передаточный документ в порядке, предусмотренном настоящим пунктом.</w:t>
      </w:r>
    </w:p>
    <w:p w:rsidR="00050E8C" w:rsidRPr="00050E8C" w:rsidRDefault="00050E8C" w:rsidP="00050E8C">
      <w:pPr>
        <w:widowControl w:val="0"/>
        <w:tabs>
          <w:tab w:val="left" w:pos="709"/>
        </w:tabs>
        <w:autoSpaceDE w:val="0"/>
        <w:autoSpaceDN w:val="0"/>
        <w:adjustRightInd w:val="0"/>
        <w:ind w:firstLine="567"/>
        <w:jc w:val="both"/>
        <w:rPr>
          <w:rFonts w:ascii="PT Astra Serif" w:hAnsi="PT Astra Serif"/>
          <w:sz w:val="22"/>
          <w:szCs w:val="22"/>
        </w:rPr>
      </w:pPr>
      <w:r>
        <w:rPr>
          <w:rFonts w:ascii="PT Astra Serif" w:hAnsi="PT Astra Serif"/>
          <w:sz w:val="22"/>
          <w:szCs w:val="22"/>
        </w:rPr>
        <w:t>6</w:t>
      </w:r>
      <w:r w:rsidRPr="00050E8C">
        <w:rPr>
          <w:rFonts w:ascii="PT Astra Serif" w:hAnsi="PT Astra Serif"/>
          <w:sz w:val="22"/>
          <w:szCs w:val="22"/>
        </w:rPr>
        <w:t>.2. Услуги считаются оказанными с момента подписания Сторонами акта оказанных услуг или универсального передаточного документа.</w:t>
      </w:r>
    </w:p>
    <w:p w:rsidR="00050E8C" w:rsidRPr="00050E8C" w:rsidRDefault="00050E8C" w:rsidP="00050E8C">
      <w:pPr>
        <w:widowControl w:val="0"/>
        <w:tabs>
          <w:tab w:val="left" w:pos="709"/>
        </w:tabs>
        <w:autoSpaceDE w:val="0"/>
        <w:autoSpaceDN w:val="0"/>
        <w:adjustRightInd w:val="0"/>
        <w:ind w:firstLine="567"/>
        <w:jc w:val="both"/>
        <w:rPr>
          <w:rFonts w:ascii="PT Astra Serif" w:hAnsi="PT Astra Serif"/>
          <w:sz w:val="22"/>
          <w:szCs w:val="22"/>
        </w:rPr>
      </w:pPr>
      <w:r>
        <w:rPr>
          <w:rFonts w:ascii="PT Astra Serif" w:hAnsi="PT Astra Serif"/>
          <w:sz w:val="22"/>
          <w:szCs w:val="22"/>
        </w:rPr>
        <w:t>6</w:t>
      </w:r>
      <w:r w:rsidRPr="00050E8C">
        <w:rPr>
          <w:rFonts w:ascii="PT Astra Serif" w:hAnsi="PT Astra Serif"/>
          <w:sz w:val="22"/>
          <w:szCs w:val="22"/>
        </w:rPr>
        <w:t>.3. При приемке оказанных услуг Заказчик обязан провести экспертизу для проверки оказанных Исполнителем услуг,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050E8C" w:rsidRPr="00050E8C" w:rsidRDefault="00050E8C" w:rsidP="00050E8C">
      <w:pPr>
        <w:widowControl w:val="0"/>
        <w:tabs>
          <w:tab w:val="left" w:pos="709"/>
        </w:tabs>
        <w:autoSpaceDE w:val="0"/>
        <w:autoSpaceDN w:val="0"/>
        <w:adjustRightInd w:val="0"/>
        <w:ind w:firstLine="567"/>
        <w:jc w:val="both"/>
        <w:rPr>
          <w:rFonts w:ascii="PT Astra Serif" w:hAnsi="PT Astra Serif"/>
          <w:sz w:val="22"/>
          <w:szCs w:val="22"/>
        </w:rPr>
      </w:pPr>
      <w:r w:rsidRPr="00050E8C">
        <w:rPr>
          <w:rFonts w:ascii="PT Astra Serif" w:hAnsi="PT Astra Serif"/>
          <w:sz w:val="22"/>
          <w:szCs w:val="22"/>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050E8C" w:rsidRPr="00050E8C" w:rsidRDefault="00050E8C" w:rsidP="00050E8C">
      <w:pPr>
        <w:widowControl w:val="0"/>
        <w:tabs>
          <w:tab w:val="left" w:pos="709"/>
        </w:tabs>
        <w:autoSpaceDE w:val="0"/>
        <w:autoSpaceDN w:val="0"/>
        <w:adjustRightInd w:val="0"/>
        <w:ind w:firstLine="567"/>
        <w:jc w:val="both"/>
        <w:rPr>
          <w:rFonts w:ascii="PT Astra Serif" w:hAnsi="PT Astra Serif"/>
          <w:sz w:val="22"/>
          <w:szCs w:val="22"/>
        </w:rPr>
      </w:pPr>
      <w:r>
        <w:rPr>
          <w:rFonts w:ascii="PT Astra Serif" w:hAnsi="PT Astra Serif"/>
          <w:sz w:val="22"/>
          <w:szCs w:val="22"/>
        </w:rPr>
        <w:t>6</w:t>
      </w:r>
      <w:r w:rsidRPr="00050E8C">
        <w:rPr>
          <w:rFonts w:ascii="PT Astra Serif" w:hAnsi="PT Astra Serif"/>
          <w:sz w:val="22"/>
          <w:szCs w:val="22"/>
        </w:rPr>
        <w:t>.4. В случае установления по результатам экспертизы факта оказания услуг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50E8C" w:rsidRPr="00050E8C" w:rsidRDefault="00050E8C" w:rsidP="00050E8C">
      <w:pPr>
        <w:widowControl w:val="0"/>
        <w:tabs>
          <w:tab w:val="left" w:pos="709"/>
        </w:tabs>
        <w:autoSpaceDE w:val="0"/>
        <w:autoSpaceDN w:val="0"/>
        <w:adjustRightInd w:val="0"/>
        <w:ind w:firstLine="567"/>
        <w:jc w:val="both"/>
        <w:rPr>
          <w:rFonts w:ascii="PT Astra Serif" w:hAnsi="PT Astra Serif"/>
          <w:sz w:val="22"/>
          <w:szCs w:val="22"/>
        </w:rPr>
      </w:pPr>
      <w:r>
        <w:rPr>
          <w:rFonts w:ascii="PT Astra Serif" w:hAnsi="PT Astra Serif"/>
          <w:sz w:val="22"/>
          <w:szCs w:val="22"/>
        </w:rPr>
        <w:t>6</w:t>
      </w:r>
      <w:r w:rsidRPr="00050E8C">
        <w:rPr>
          <w:rFonts w:ascii="PT Astra Serif" w:hAnsi="PT Astra Serif"/>
          <w:sz w:val="22"/>
          <w:szCs w:val="22"/>
        </w:rPr>
        <w:t>.5. По решению Заказчика для приемки услуг, оказанных в соответствии с Договором, может создаваться приемочная комиссия.</w:t>
      </w:r>
    </w:p>
    <w:p w:rsidR="00050E8C" w:rsidRPr="00050E8C" w:rsidRDefault="00050E8C" w:rsidP="00050E8C">
      <w:pPr>
        <w:widowControl w:val="0"/>
        <w:tabs>
          <w:tab w:val="left" w:pos="709"/>
        </w:tabs>
        <w:autoSpaceDE w:val="0"/>
        <w:autoSpaceDN w:val="0"/>
        <w:adjustRightInd w:val="0"/>
        <w:ind w:firstLine="567"/>
        <w:jc w:val="both"/>
        <w:rPr>
          <w:rFonts w:ascii="PT Astra Serif" w:hAnsi="PT Astra Serif"/>
          <w:sz w:val="22"/>
          <w:szCs w:val="22"/>
        </w:rPr>
      </w:pPr>
      <w:r>
        <w:rPr>
          <w:rFonts w:ascii="PT Astra Serif" w:hAnsi="PT Astra Serif"/>
          <w:sz w:val="22"/>
          <w:szCs w:val="22"/>
        </w:rPr>
        <w:t>6</w:t>
      </w:r>
      <w:r w:rsidRPr="00050E8C">
        <w:rPr>
          <w:rFonts w:ascii="PT Astra Serif" w:hAnsi="PT Astra Serif"/>
          <w:sz w:val="22"/>
          <w:szCs w:val="22"/>
        </w:rPr>
        <w:t xml:space="preserve">.6. Заказчик вправе не отказывать в приемке результатов оказанных услуг, предусмотренных Договором, в случае выявления несоответствия этих результатов условиям Договора, если выявленное </w:t>
      </w:r>
      <w:r w:rsidRPr="00050E8C">
        <w:rPr>
          <w:rFonts w:ascii="PT Astra Serif" w:hAnsi="PT Astra Serif"/>
          <w:sz w:val="22"/>
          <w:szCs w:val="22"/>
        </w:rPr>
        <w:lastRenderedPageBreak/>
        <w:t>несоответствие не препятствует приемке результатов указанных услуг и устранено Исполнителем.</w:t>
      </w:r>
    </w:p>
    <w:p w:rsidR="00FE73A9" w:rsidRPr="00050E8C" w:rsidRDefault="00050E8C" w:rsidP="00050E8C">
      <w:pPr>
        <w:widowControl w:val="0"/>
        <w:tabs>
          <w:tab w:val="left" w:pos="709"/>
        </w:tabs>
        <w:autoSpaceDE w:val="0"/>
        <w:autoSpaceDN w:val="0"/>
        <w:adjustRightInd w:val="0"/>
        <w:ind w:firstLine="567"/>
        <w:jc w:val="both"/>
        <w:rPr>
          <w:rFonts w:ascii="PT Astra Serif" w:hAnsi="PT Astra Serif"/>
          <w:sz w:val="22"/>
          <w:szCs w:val="22"/>
        </w:rPr>
      </w:pPr>
      <w:r w:rsidRPr="00050E8C">
        <w:rPr>
          <w:rFonts w:ascii="PT Astra Serif" w:hAnsi="PT Astra Serif"/>
          <w:sz w:val="22"/>
          <w:szCs w:val="22"/>
        </w:rPr>
        <w:t>3.7. При отсутствии претензий, расхождений Заказчик осуществляет приемку услуг по Акту приемки (ф.0510452) без участия представителя Исполнителя, при этом Акт приемки утверждается без подписи Исполнителя и при необходимости скан-копия Акта приемки направляется Исполнителю.</w:t>
      </w:r>
    </w:p>
    <w:p w:rsidR="00AD2F56" w:rsidRPr="00050E8C" w:rsidRDefault="00494FB9" w:rsidP="00F72232">
      <w:pPr>
        <w:tabs>
          <w:tab w:val="left" w:pos="-142"/>
          <w:tab w:val="left" w:pos="709"/>
        </w:tabs>
        <w:spacing w:line="326" w:lineRule="exact"/>
        <w:jc w:val="center"/>
        <w:rPr>
          <w:rFonts w:ascii="PT Astra Serif" w:hAnsi="PT Astra Serif"/>
          <w:sz w:val="22"/>
          <w:szCs w:val="22"/>
        </w:rPr>
      </w:pPr>
      <w:r w:rsidRPr="00050E8C">
        <w:rPr>
          <w:rFonts w:ascii="PT Astra Serif" w:hAnsi="PT Astra Serif"/>
          <w:b/>
          <w:sz w:val="22"/>
          <w:szCs w:val="22"/>
        </w:rPr>
        <w:t>7</w:t>
      </w:r>
      <w:r w:rsidR="00AD2F56" w:rsidRPr="00050E8C">
        <w:rPr>
          <w:rFonts w:ascii="PT Astra Serif" w:hAnsi="PT Astra Serif"/>
          <w:b/>
          <w:sz w:val="22"/>
          <w:szCs w:val="22"/>
        </w:rPr>
        <w:t>. Ответственность сторон</w:t>
      </w:r>
    </w:p>
    <w:p w:rsidR="00050E8C" w:rsidRPr="00050E8C" w:rsidRDefault="00494FB9" w:rsidP="00050E8C">
      <w:pPr>
        <w:ind w:firstLine="567"/>
        <w:jc w:val="both"/>
        <w:rPr>
          <w:rFonts w:ascii="PT Astra Serif" w:hAnsi="PT Astra Serif"/>
          <w:sz w:val="22"/>
          <w:szCs w:val="22"/>
        </w:rPr>
      </w:pPr>
      <w:r w:rsidRPr="00050E8C">
        <w:rPr>
          <w:rFonts w:ascii="PT Astra Serif" w:hAnsi="PT Astra Serif"/>
          <w:sz w:val="22"/>
          <w:szCs w:val="22"/>
        </w:rPr>
        <w:t>7</w:t>
      </w:r>
      <w:r w:rsidR="00050E8C">
        <w:rPr>
          <w:rFonts w:ascii="PT Astra Serif" w:hAnsi="PT Astra Serif"/>
          <w:sz w:val="22"/>
          <w:szCs w:val="22"/>
        </w:rPr>
        <w:t xml:space="preserve">.1. </w:t>
      </w:r>
      <w:r w:rsidR="00050E8C" w:rsidRPr="00050E8C">
        <w:rPr>
          <w:rFonts w:ascii="PT Astra Serif" w:hAnsi="PT Astra Serif"/>
          <w:sz w:val="22"/>
          <w:szCs w:val="22"/>
        </w:rPr>
        <w:t>Заказчик и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050E8C" w:rsidRPr="00050E8C" w:rsidRDefault="00050E8C" w:rsidP="00050E8C">
      <w:pPr>
        <w:ind w:firstLine="567"/>
        <w:jc w:val="both"/>
        <w:rPr>
          <w:rFonts w:ascii="PT Astra Serif" w:hAnsi="PT Astra Serif"/>
          <w:sz w:val="22"/>
          <w:szCs w:val="22"/>
        </w:rPr>
      </w:pPr>
      <w:r>
        <w:rPr>
          <w:rFonts w:ascii="PT Astra Serif" w:hAnsi="PT Astra Serif"/>
          <w:sz w:val="22"/>
          <w:szCs w:val="22"/>
        </w:rPr>
        <w:t>7</w:t>
      </w:r>
      <w:r w:rsidRPr="00050E8C">
        <w:rPr>
          <w:rFonts w:ascii="PT Astra Serif" w:hAnsi="PT Astra Serif"/>
          <w:sz w:val="22"/>
          <w:szCs w:val="22"/>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050E8C" w:rsidRPr="00050E8C" w:rsidRDefault="00050E8C" w:rsidP="00050E8C">
      <w:pPr>
        <w:ind w:firstLine="567"/>
        <w:jc w:val="both"/>
        <w:rPr>
          <w:rFonts w:ascii="PT Astra Serif" w:hAnsi="PT Astra Serif"/>
          <w:sz w:val="22"/>
          <w:szCs w:val="22"/>
        </w:rPr>
      </w:pPr>
      <w:r>
        <w:rPr>
          <w:rFonts w:ascii="PT Astra Serif" w:hAnsi="PT Astra Serif"/>
          <w:sz w:val="22"/>
          <w:szCs w:val="22"/>
        </w:rPr>
        <w:t>7</w:t>
      </w:r>
      <w:r w:rsidRPr="00050E8C">
        <w:rPr>
          <w:rFonts w:ascii="PT Astra Serif" w:hAnsi="PT Astra Serif"/>
          <w:sz w:val="22"/>
          <w:szCs w:val="22"/>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50E8C" w:rsidRPr="00050E8C" w:rsidRDefault="00050E8C" w:rsidP="00050E8C">
      <w:pPr>
        <w:ind w:firstLine="567"/>
        <w:jc w:val="both"/>
        <w:rPr>
          <w:rFonts w:ascii="PT Astra Serif" w:hAnsi="PT Astra Serif"/>
          <w:sz w:val="22"/>
          <w:szCs w:val="22"/>
        </w:rPr>
      </w:pPr>
      <w:r>
        <w:rPr>
          <w:rFonts w:ascii="PT Astra Serif" w:hAnsi="PT Astra Serif"/>
          <w:sz w:val="22"/>
          <w:szCs w:val="22"/>
        </w:rPr>
        <w:t>7</w:t>
      </w:r>
      <w:r w:rsidRPr="00050E8C">
        <w:rPr>
          <w:rFonts w:ascii="PT Astra Serif" w:hAnsi="PT Astra Serif"/>
          <w:sz w:val="22"/>
          <w:szCs w:val="22"/>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050E8C" w:rsidRPr="00050E8C" w:rsidRDefault="00050E8C" w:rsidP="00050E8C">
      <w:pPr>
        <w:ind w:firstLine="567"/>
        <w:jc w:val="both"/>
        <w:rPr>
          <w:rFonts w:ascii="PT Astra Serif" w:hAnsi="PT Astra Serif"/>
          <w:sz w:val="22"/>
          <w:szCs w:val="22"/>
        </w:rPr>
      </w:pPr>
      <w:r w:rsidRPr="00050E8C">
        <w:rPr>
          <w:rFonts w:ascii="PT Astra Serif" w:hAnsi="PT Astra Serif"/>
          <w:sz w:val="22"/>
          <w:szCs w:val="22"/>
        </w:rPr>
        <w:t>а) 1000 рублей, если цена Договора не превышает 3 млн. рублей (включительно);</w:t>
      </w:r>
    </w:p>
    <w:p w:rsidR="00050E8C" w:rsidRPr="00050E8C" w:rsidRDefault="00050E8C" w:rsidP="00050E8C">
      <w:pPr>
        <w:ind w:firstLine="567"/>
        <w:jc w:val="both"/>
        <w:rPr>
          <w:rFonts w:ascii="PT Astra Serif" w:hAnsi="PT Astra Serif"/>
          <w:sz w:val="22"/>
          <w:szCs w:val="22"/>
        </w:rPr>
      </w:pPr>
      <w:r w:rsidRPr="00050E8C">
        <w:rPr>
          <w:rFonts w:ascii="PT Astra Serif" w:hAnsi="PT Astra Serif"/>
          <w:sz w:val="22"/>
          <w:szCs w:val="22"/>
        </w:rPr>
        <w:t>б) 5000 рублей, если цена Договора составляет от 3 млн. рублей до 50 млн. рублей (включительно);</w:t>
      </w:r>
    </w:p>
    <w:p w:rsidR="00050E8C" w:rsidRPr="00050E8C" w:rsidRDefault="00050E8C" w:rsidP="00050E8C">
      <w:pPr>
        <w:ind w:firstLine="567"/>
        <w:jc w:val="both"/>
        <w:rPr>
          <w:rFonts w:ascii="PT Astra Serif" w:hAnsi="PT Astra Serif"/>
          <w:sz w:val="22"/>
          <w:szCs w:val="22"/>
        </w:rPr>
      </w:pPr>
      <w:r w:rsidRPr="00050E8C">
        <w:rPr>
          <w:rFonts w:ascii="PT Astra Serif" w:hAnsi="PT Astra Serif"/>
          <w:sz w:val="22"/>
          <w:szCs w:val="22"/>
        </w:rPr>
        <w:t>в) 10000 рублей, если цена Договора составляет от 50 млн. рублей до 100 млн. рублей (включительно);</w:t>
      </w:r>
    </w:p>
    <w:p w:rsidR="00050E8C" w:rsidRPr="00050E8C" w:rsidRDefault="00050E8C" w:rsidP="00050E8C">
      <w:pPr>
        <w:ind w:firstLine="567"/>
        <w:jc w:val="both"/>
        <w:rPr>
          <w:rFonts w:ascii="PT Astra Serif" w:hAnsi="PT Astra Serif"/>
          <w:sz w:val="22"/>
          <w:szCs w:val="22"/>
        </w:rPr>
      </w:pPr>
      <w:r w:rsidRPr="00050E8C">
        <w:rPr>
          <w:rFonts w:ascii="PT Astra Serif" w:hAnsi="PT Astra Serif"/>
          <w:sz w:val="22"/>
          <w:szCs w:val="22"/>
        </w:rPr>
        <w:t>г) 100000 рублей, если цена Договора превышает 100 млн. рублей.</w:t>
      </w:r>
    </w:p>
    <w:p w:rsidR="00050E8C" w:rsidRPr="00050E8C" w:rsidRDefault="00050E8C" w:rsidP="00050E8C">
      <w:pPr>
        <w:ind w:firstLine="567"/>
        <w:jc w:val="both"/>
        <w:rPr>
          <w:rFonts w:ascii="PT Astra Serif" w:hAnsi="PT Astra Serif"/>
          <w:sz w:val="22"/>
          <w:szCs w:val="22"/>
        </w:rPr>
      </w:pPr>
      <w:r>
        <w:rPr>
          <w:rFonts w:ascii="PT Astra Serif" w:hAnsi="PT Astra Serif"/>
          <w:sz w:val="22"/>
          <w:szCs w:val="22"/>
        </w:rPr>
        <w:t>7</w:t>
      </w:r>
      <w:r w:rsidRPr="00050E8C">
        <w:rPr>
          <w:rFonts w:ascii="PT Astra Serif" w:hAnsi="PT Astra Serif"/>
          <w:sz w:val="22"/>
          <w:szCs w:val="22"/>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50E8C" w:rsidRPr="00050E8C" w:rsidRDefault="00050E8C" w:rsidP="00050E8C">
      <w:pPr>
        <w:ind w:firstLine="567"/>
        <w:jc w:val="both"/>
        <w:rPr>
          <w:rFonts w:ascii="PT Astra Serif" w:hAnsi="PT Astra Serif"/>
          <w:sz w:val="22"/>
          <w:szCs w:val="22"/>
        </w:rPr>
      </w:pPr>
      <w:r>
        <w:rPr>
          <w:rFonts w:ascii="PT Astra Serif" w:hAnsi="PT Astra Serif"/>
          <w:sz w:val="22"/>
          <w:szCs w:val="22"/>
        </w:rPr>
        <w:t>7</w:t>
      </w:r>
      <w:r w:rsidRPr="00050E8C">
        <w:rPr>
          <w:rFonts w:ascii="PT Astra Serif" w:hAnsi="PT Astra Serif"/>
          <w:sz w:val="22"/>
          <w:szCs w:val="22"/>
        </w:rPr>
        <w:t>.6.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050E8C" w:rsidRPr="00050E8C" w:rsidRDefault="00050E8C" w:rsidP="00050E8C">
      <w:pPr>
        <w:ind w:firstLine="567"/>
        <w:jc w:val="both"/>
        <w:rPr>
          <w:rFonts w:ascii="PT Astra Serif" w:hAnsi="PT Astra Serif"/>
          <w:sz w:val="22"/>
          <w:szCs w:val="22"/>
        </w:rPr>
      </w:pPr>
      <w:r>
        <w:rPr>
          <w:rFonts w:ascii="PT Astra Serif" w:hAnsi="PT Astra Serif"/>
          <w:sz w:val="22"/>
          <w:szCs w:val="22"/>
        </w:rPr>
        <w:t>7</w:t>
      </w:r>
      <w:r w:rsidRPr="00050E8C">
        <w:rPr>
          <w:rFonts w:ascii="PT Astra Serif" w:hAnsi="PT Astra Serif"/>
          <w:sz w:val="22"/>
          <w:szCs w:val="22"/>
        </w:rPr>
        <w:t>.7.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050E8C" w:rsidRPr="00050E8C" w:rsidRDefault="00050E8C" w:rsidP="00050E8C">
      <w:pPr>
        <w:ind w:firstLine="567"/>
        <w:jc w:val="both"/>
        <w:rPr>
          <w:rFonts w:ascii="PT Astra Serif" w:hAnsi="PT Astra Serif"/>
          <w:sz w:val="22"/>
          <w:szCs w:val="22"/>
        </w:rPr>
      </w:pPr>
      <w:r>
        <w:rPr>
          <w:rFonts w:ascii="PT Astra Serif" w:hAnsi="PT Astra Serif"/>
          <w:sz w:val="22"/>
          <w:szCs w:val="22"/>
        </w:rPr>
        <w:t>7</w:t>
      </w:r>
      <w:r w:rsidRPr="00050E8C">
        <w:rPr>
          <w:rFonts w:ascii="PT Astra Serif" w:hAnsi="PT Astra Serif"/>
          <w:sz w:val="22"/>
          <w:szCs w:val="22"/>
        </w:rPr>
        <w:t>.8.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050E8C" w:rsidRPr="00050E8C" w:rsidRDefault="00050E8C" w:rsidP="00050E8C">
      <w:pPr>
        <w:ind w:firstLine="567"/>
        <w:jc w:val="both"/>
        <w:rPr>
          <w:rFonts w:ascii="PT Astra Serif" w:hAnsi="PT Astra Serif"/>
          <w:sz w:val="22"/>
          <w:szCs w:val="22"/>
        </w:rPr>
      </w:pPr>
      <w:r w:rsidRPr="00050E8C">
        <w:rPr>
          <w:rFonts w:ascii="PT Astra Serif" w:hAnsi="PT Astra Serif"/>
          <w:sz w:val="22"/>
          <w:szCs w:val="22"/>
        </w:rPr>
        <w:t>а) 1000 рублей, если цена Договора не превышает 3 млн. рублей;</w:t>
      </w:r>
    </w:p>
    <w:p w:rsidR="00050E8C" w:rsidRPr="00050E8C" w:rsidRDefault="00050E8C" w:rsidP="00050E8C">
      <w:pPr>
        <w:ind w:firstLine="567"/>
        <w:jc w:val="both"/>
        <w:rPr>
          <w:rFonts w:ascii="PT Astra Serif" w:hAnsi="PT Astra Serif"/>
          <w:sz w:val="22"/>
          <w:szCs w:val="22"/>
        </w:rPr>
      </w:pPr>
      <w:r w:rsidRPr="00050E8C">
        <w:rPr>
          <w:rFonts w:ascii="PT Astra Serif" w:hAnsi="PT Astra Serif"/>
          <w:sz w:val="22"/>
          <w:szCs w:val="22"/>
        </w:rPr>
        <w:t>б) 5000 рублей, если цена Договора составляет от 3 млн. рублей до 50 млн. рублей (включительно);</w:t>
      </w:r>
    </w:p>
    <w:p w:rsidR="00050E8C" w:rsidRPr="00050E8C" w:rsidRDefault="00050E8C" w:rsidP="00050E8C">
      <w:pPr>
        <w:ind w:firstLine="567"/>
        <w:jc w:val="both"/>
        <w:rPr>
          <w:rFonts w:ascii="PT Astra Serif" w:hAnsi="PT Astra Serif"/>
          <w:sz w:val="22"/>
          <w:szCs w:val="22"/>
        </w:rPr>
      </w:pPr>
      <w:r w:rsidRPr="00050E8C">
        <w:rPr>
          <w:rFonts w:ascii="PT Astra Serif" w:hAnsi="PT Astra Serif"/>
          <w:sz w:val="22"/>
          <w:szCs w:val="22"/>
        </w:rPr>
        <w:t>в) 10000 рублей, если цена Договора составляет от 50 млн. рублей до 100 млн. рублей (включительно);</w:t>
      </w:r>
    </w:p>
    <w:p w:rsidR="00050E8C" w:rsidRPr="00050E8C" w:rsidRDefault="00050E8C" w:rsidP="00050E8C">
      <w:pPr>
        <w:ind w:firstLine="567"/>
        <w:jc w:val="both"/>
        <w:rPr>
          <w:rFonts w:ascii="PT Astra Serif" w:hAnsi="PT Astra Serif"/>
          <w:sz w:val="22"/>
          <w:szCs w:val="22"/>
        </w:rPr>
      </w:pPr>
      <w:r w:rsidRPr="00050E8C">
        <w:rPr>
          <w:rFonts w:ascii="PT Astra Serif" w:hAnsi="PT Astra Serif"/>
          <w:sz w:val="22"/>
          <w:szCs w:val="22"/>
        </w:rPr>
        <w:t>г) 100000 рублей, если цена Договора превышает 100 млн. рублей.</w:t>
      </w:r>
    </w:p>
    <w:p w:rsidR="00050E8C" w:rsidRPr="00050E8C" w:rsidRDefault="00050E8C" w:rsidP="00050E8C">
      <w:pPr>
        <w:ind w:firstLine="567"/>
        <w:jc w:val="both"/>
        <w:rPr>
          <w:rFonts w:ascii="PT Astra Serif" w:hAnsi="PT Astra Serif"/>
          <w:sz w:val="22"/>
          <w:szCs w:val="22"/>
        </w:rPr>
      </w:pPr>
      <w:r>
        <w:rPr>
          <w:rFonts w:ascii="PT Astra Serif" w:hAnsi="PT Astra Serif"/>
          <w:sz w:val="22"/>
          <w:szCs w:val="22"/>
        </w:rPr>
        <w:t>7</w:t>
      </w:r>
      <w:r w:rsidRPr="00050E8C">
        <w:rPr>
          <w:rFonts w:ascii="PT Astra Serif" w:hAnsi="PT Astra Serif"/>
          <w:sz w:val="22"/>
          <w:szCs w:val="22"/>
        </w:rPr>
        <w:t>.9.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46841" w:rsidRDefault="00050E8C" w:rsidP="00050E8C">
      <w:pPr>
        <w:ind w:firstLine="567"/>
        <w:jc w:val="both"/>
        <w:rPr>
          <w:rFonts w:ascii="PT Astra Serif" w:hAnsi="PT Astra Serif"/>
          <w:sz w:val="22"/>
          <w:szCs w:val="22"/>
        </w:rPr>
      </w:pPr>
      <w:r>
        <w:rPr>
          <w:rFonts w:ascii="PT Astra Serif" w:hAnsi="PT Astra Serif"/>
          <w:sz w:val="22"/>
          <w:szCs w:val="22"/>
        </w:rPr>
        <w:t>7</w:t>
      </w:r>
      <w:r w:rsidRPr="00050E8C">
        <w:rPr>
          <w:rFonts w:ascii="PT Astra Serif" w:hAnsi="PT Astra Serif"/>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50E8C" w:rsidRPr="00050E8C" w:rsidRDefault="00050E8C" w:rsidP="00050E8C">
      <w:pPr>
        <w:ind w:firstLine="567"/>
        <w:jc w:val="both"/>
        <w:rPr>
          <w:rFonts w:ascii="PT Astra Serif" w:hAnsi="PT Astra Serif"/>
          <w:sz w:val="22"/>
          <w:szCs w:val="22"/>
        </w:rPr>
      </w:pPr>
    </w:p>
    <w:p w:rsidR="00050E8C" w:rsidRPr="004D24FC" w:rsidRDefault="00050E8C" w:rsidP="00050E8C">
      <w:pPr>
        <w:ind w:right="140" w:firstLine="425"/>
        <w:jc w:val="center"/>
        <w:rPr>
          <w:rFonts w:ascii="PT Astra Serif" w:hAnsi="PT Astra Serif"/>
          <w:b/>
          <w:sz w:val="22"/>
          <w:szCs w:val="22"/>
        </w:rPr>
      </w:pPr>
      <w:r>
        <w:rPr>
          <w:rFonts w:ascii="PT Astra Serif" w:hAnsi="PT Astra Serif"/>
          <w:b/>
          <w:sz w:val="22"/>
          <w:szCs w:val="22"/>
        </w:rPr>
        <w:t>8</w:t>
      </w:r>
      <w:r w:rsidRPr="004D24FC">
        <w:rPr>
          <w:rFonts w:ascii="PT Astra Serif" w:hAnsi="PT Astra Serif"/>
          <w:b/>
          <w:sz w:val="22"/>
          <w:szCs w:val="22"/>
        </w:rPr>
        <w:t>. Порядок урегулирования споров</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8</w:t>
      </w:r>
      <w:r w:rsidRPr="004D24FC">
        <w:rPr>
          <w:rFonts w:ascii="PT Astra Serif" w:hAnsi="PT Astra Serif"/>
          <w:sz w:val="22"/>
          <w:szCs w:val="22"/>
        </w:rPr>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lastRenderedPageBreak/>
        <w:t>8</w:t>
      </w:r>
      <w:r w:rsidRPr="004D24FC">
        <w:rPr>
          <w:rFonts w:ascii="PT Astra Serif" w:hAnsi="PT Astra Serif"/>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proofErr w:type="gramStart"/>
      <w:r w:rsidRPr="004D24FC">
        <w:rPr>
          <w:rFonts w:ascii="PT Astra Serif" w:hAnsi="PT Astra Serif"/>
          <w:sz w:val="22"/>
          <w:szCs w:val="22"/>
        </w:rPr>
        <w:t>10  календарных</w:t>
      </w:r>
      <w:proofErr w:type="gramEnd"/>
      <w:r w:rsidRPr="004D24FC">
        <w:rPr>
          <w:rFonts w:ascii="PT Astra Serif" w:hAnsi="PT Astra Serif"/>
          <w:sz w:val="22"/>
          <w:szCs w:val="22"/>
        </w:rPr>
        <w:t xml:space="preserve"> дней с даты ее получения.</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8</w:t>
      </w:r>
      <w:r w:rsidRPr="004D24FC">
        <w:rPr>
          <w:rFonts w:ascii="PT Astra Serif" w:hAnsi="PT Astra Serif"/>
          <w:sz w:val="22"/>
          <w:szCs w:val="22"/>
        </w:rPr>
        <w:t>.3.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050E8C" w:rsidRPr="004D24FC" w:rsidRDefault="00050E8C" w:rsidP="00050E8C">
      <w:pPr>
        <w:ind w:right="140" w:firstLine="425"/>
        <w:jc w:val="both"/>
        <w:rPr>
          <w:rFonts w:ascii="PT Astra Serif" w:hAnsi="PT Astra Serif"/>
          <w:sz w:val="22"/>
          <w:szCs w:val="22"/>
        </w:rPr>
      </w:pPr>
    </w:p>
    <w:p w:rsidR="00050E8C" w:rsidRPr="004D24FC" w:rsidRDefault="00050E8C" w:rsidP="00050E8C">
      <w:pPr>
        <w:ind w:right="140" w:firstLine="425"/>
        <w:jc w:val="center"/>
        <w:rPr>
          <w:rFonts w:ascii="PT Astra Serif" w:hAnsi="PT Astra Serif"/>
          <w:b/>
          <w:sz w:val="22"/>
          <w:szCs w:val="22"/>
        </w:rPr>
      </w:pPr>
      <w:r>
        <w:rPr>
          <w:rFonts w:ascii="PT Astra Serif" w:hAnsi="PT Astra Serif"/>
          <w:b/>
          <w:sz w:val="22"/>
          <w:szCs w:val="22"/>
        </w:rPr>
        <w:t>9</w:t>
      </w:r>
      <w:r w:rsidRPr="004D24FC">
        <w:rPr>
          <w:rFonts w:ascii="PT Astra Serif" w:hAnsi="PT Astra Serif"/>
          <w:b/>
          <w:sz w:val="22"/>
          <w:szCs w:val="22"/>
        </w:rPr>
        <w:t>. Действие обстоятельств непреодолимой силы</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9</w:t>
      </w:r>
      <w:r w:rsidRPr="004D24FC">
        <w:rPr>
          <w:rFonts w:ascii="PT Astra Serif" w:hAnsi="PT Astra Serif"/>
          <w:sz w:val="22"/>
          <w:szCs w:val="22"/>
        </w:rPr>
        <w:t>.1.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9</w:t>
      </w:r>
      <w:r w:rsidRPr="004D24FC">
        <w:rPr>
          <w:rFonts w:ascii="PT Astra Serif" w:hAnsi="PT Astra Serif"/>
          <w:sz w:val="22"/>
          <w:szCs w:val="22"/>
        </w:rPr>
        <w:t>.2.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9</w:t>
      </w:r>
      <w:r w:rsidRPr="004D24FC">
        <w:rPr>
          <w:rFonts w:ascii="PT Astra Serif" w:hAnsi="PT Astra Serif"/>
          <w:sz w:val="22"/>
          <w:szCs w:val="22"/>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9</w:t>
      </w:r>
      <w:r w:rsidRPr="004D24FC">
        <w:rPr>
          <w:rFonts w:ascii="PT Astra Serif" w:hAnsi="PT Astra Serif"/>
          <w:sz w:val="22"/>
          <w:szCs w:val="22"/>
        </w:rPr>
        <w:t>.4. В случае, когда обязательства действия непреодолимой силы и их последствия продолжают или будут продолжать действовать более 10 календарных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050E8C" w:rsidRPr="004D24FC" w:rsidRDefault="00050E8C" w:rsidP="00050E8C">
      <w:pPr>
        <w:ind w:right="140" w:firstLine="425"/>
        <w:jc w:val="both"/>
        <w:rPr>
          <w:rFonts w:ascii="PT Astra Serif" w:hAnsi="PT Astra Serif"/>
          <w:sz w:val="22"/>
          <w:szCs w:val="22"/>
        </w:rPr>
      </w:pPr>
    </w:p>
    <w:p w:rsidR="00050E8C" w:rsidRPr="004D24FC" w:rsidRDefault="00050E8C" w:rsidP="00050E8C">
      <w:pPr>
        <w:ind w:right="140" w:firstLine="425"/>
        <w:jc w:val="center"/>
        <w:rPr>
          <w:rFonts w:ascii="PT Astra Serif" w:hAnsi="PT Astra Serif"/>
          <w:b/>
          <w:sz w:val="22"/>
          <w:szCs w:val="22"/>
        </w:rPr>
      </w:pPr>
      <w:r>
        <w:rPr>
          <w:rFonts w:ascii="PT Astra Serif" w:hAnsi="PT Astra Serif"/>
          <w:b/>
          <w:sz w:val="22"/>
          <w:szCs w:val="22"/>
        </w:rPr>
        <w:t>10</w:t>
      </w:r>
      <w:r w:rsidRPr="004D24FC">
        <w:rPr>
          <w:rFonts w:ascii="PT Astra Serif" w:hAnsi="PT Astra Serif"/>
          <w:b/>
          <w:sz w:val="22"/>
          <w:szCs w:val="22"/>
        </w:rPr>
        <w:t>. Срок действия и порядок расторжения Договора</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10</w:t>
      </w:r>
      <w:r w:rsidRPr="004D24FC">
        <w:rPr>
          <w:rFonts w:ascii="PT Astra Serif" w:hAnsi="PT Astra Serif"/>
          <w:sz w:val="22"/>
          <w:szCs w:val="22"/>
        </w:rPr>
        <w:t>.1. Настоящий Договор вступает в силу момента заключения и действует по 31 декабря 2026 года.</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10</w:t>
      </w:r>
      <w:r w:rsidRPr="004D24FC">
        <w:rPr>
          <w:rFonts w:ascii="PT Astra Serif" w:hAnsi="PT Astra Serif"/>
          <w:sz w:val="22"/>
          <w:szCs w:val="22"/>
        </w:rPr>
        <w:t>.2. Расторжение настоящего Договора допускается по соглашению сторон, по решению суда, в случае одностороннего отказа стороны Договора от его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отступления Исполнителя в оказании услуг от условий Договора или при наличии иных недостатков оказанных услуг, которые не были устранены в установленный Заказчиком разумный срок, либо являются существенными и неустранимыми (пункт 3 статьи 723 Гражданского кодекса Российской Федерации).</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10</w:t>
      </w:r>
      <w:r w:rsidRPr="004D24FC">
        <w:rPr>
          <w:rFonts w:ascii="PT Astra Serif" w:hAnsi="PT Astra Serif"/>
          <w:sz w:val="22"/>
          <w:szCs w:val="22"/>
        </w:rPr>
        <w:t>.3. Возможность одностороннего отказа от исполнения Договора предусматривается в соответствии с положениями ст. 95 Закона о контрактной системе.</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10</w:t>
      </w:r>
      <w:r w:rsidRPr="004D24FC">
        <w:rPr>
          <w:rFonts w:ascii="PT Astra Serif" w:hAnsi="PT Astra Serif"/>
          <w:sz w:val="22"/>
          <w:szCs w:val="22"/>
        </w:rPr>
        <w:t xml:space="preserve">.4. Сторона, решившая расторгнуть настоящий договор по соглашению сторон, должна направить письменное уведомление о намерении его расторгнуть другой стороне не позднее, чем за 14 календарных дня до расторжения Договора. </w:t>
      </w:r>
    </w:p>
    <w:p w:rsidR="00050E8C" w:rsidRPr="004D24FC" w:rsidRDefault="00050E8C" w:rsidP="00050E8C">
      <w:pPr>
        <w:ind w:right="140" w:firstLine="425"/>
        <w:jc w:val="both"/>
        <w:rPr>
          <w:rFonts w:ascii="PT Astra Serif" w:hAnsi="PT Astra Serif"/>
          <w:sz w:val="22"/>
          <w:szCs w:val="22"/>
        </w:rPr>
      </w:pPr>
    </w:p>
    <w:p w:rsidR="00050E8C" w:rsidRPr="004D24FC" w:rsidRDefault="00050E8C" w:rsidP="00050E8C">
      <w:pPr>
        <w:ind w:right="140" w:firstLine="425"/>
        <w:jc w:val="center"/>
        <w:rPr>
          <w:rFonts w:ascii="PT Astra Serif" w:hAnsi="PT Astra Serif"/>
          <w:b/>
          <w:sz w:val="22"/>
          <w:szCs w:val="22"/>
        </w:rPr>
      </w:pPr>
      <w:r>
        <w:rPr>
          <w:rFonts w:ascii="PT Astra Serif" w:hAnsi="PT Astra Serif"/>
          <w:b/>
          <w:sz w:val="22"/>
          <w:szCs w:val="22"/>
        </w:rPr>
        <w:t>11</w:t>
      </w:r>
      <w:r w:rsidRPr="004D24FC">
        <w:rPr>
          <w:rFonts w:ascii="PT Astra Serif" w:hAnsi="PT Astra Serif"/>
          <w:b/>
          <w:sz w:val="22"/>
          <w:szCs w:val="22"/>
        </w:rPr>
        <w:t>. Заключительные положения</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11</w:t>
      </w:r>
      <w:r w:rsidRPr="004D24FC">
        <w:rPr>
          <w:rFonts w:ascii="PT Astra Serif" w:hAnsi="PT Astra Serif"/>
          <w:sz w:val="22"/>
          <w:szCs w:val="22"/>
        </w:rPr>
        <w:t>.1. При исполнении настоящего договора Стороны должны руководствоваться законодательством Российской Федерации.</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11</w:t>
      </w:r>
      <w:r w:rsidRPr="004D24FC">
        <w:rPr>
          <w:rFonts w:ascii="PT Astra Serif" w:hAnsi="PT Astra Serif"/>
          <w:sz w:val="22"/>
          <w:szCs w:val="22"/>
        </w:rPr>
        <w:t>.2. Существенными являются условия о предмете настоящего договора, о сроке оказания услуг, о гарантии качества оказываемых услуг.</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11</w:t>
      </w:r>
      <w:r w:rsidRPr="004D24FC">
        <w:rPr>
          <w:rFonts w:ascii="PT Astra Serif" w:hAnsi="PT Astra Serif"/>
          <w:sz w:val="22"/>
          <w:szCs w:val="22"/>
        </w:rPr>
        <w:t>.3.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w:t>
      </w:r>
    </w:p>
    <w:p w:rsidR="00050E8C" w:rsidRDefault="00050E8C" w:rsidP="00050E8C">
      <w:pPr>
        <w:ind w:right="140" w:firstLine="425"/>
        <w:jc w:val="both"/>
        <w:rPr>
          <w:rFonts w:ascii="PT Astra Serif" w:hAnsi="PT Astra Serif"/>
          <w:sz w:val="22"/>
          <w:szCs w:val="22"/>
        </w:rPr>
      </w:pPr>
      <w:r>
        <w:rPr>
          <w:rFonts w:ascii="PT Astra Serif" w:hAnsi="PT Astra Serif"/>
          <w:sz w:val="22"/>
          <w:szCs w:val="22"/>
        </w:rPr>
        <w:t>11</w:t>
      </w:r>
      <w:r w:rsidRPr="004D24FC">
        <w:rPr>
          <w:rFonts w:ascii="PT Astra Serif" w:hAnsi="PT Astra Serif"/>
          <w:sz w:val="22"/>
          <w:szCs w:val="22"/>
        </w:rPr>
        <w:t>.4. Изменение существенных условий договора не допускается, за исключением случаев, предусмотренных статьей 9</w:t>
      </w:r>
      <w:r>
        <w:rPr>
          <w:rFonts w:ascii="PT Astra Serif" w:hAnsi="PT Astra Serif"/>
          <w:sz w:val="22"/>
          <w:szCs w:val="22"/>
        </w:rPr>
        <w:t>5 Закона о контрактной системе.</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11</w:t>
      </w:r>
      <w:r w:rsidRPr="004D24FC">
        <w:rPr>
          <w:rFonts w:ascii="PT Astra Serif" w:hAnsi="PT Astra Serif"/>
          <w:sz w:val="22"/>
          <w:szCs w:val="22"/>
        </w:rPr>
        <w:t>.5. Ни одна из Сторон не вправе без предварительного письменного согласия другой Стороны уступить или передать свои права и обязательства по настоящему договору третьим лицам.</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lastRenderedPageBreak/>
        <w:t>11</w:t>
      </w:r>
      <w:r w:rsidRPr="004D24FC">
        <w:rPr>
          <w:rFonts w:ascii="PT Astra Serif" w:hAnsi="PT Astra Serif"/>
          <w:sz w:val="22"/>
          <w:szCs w:val="22"/>
        </w:rPr>
        <w:t xml:space="preserve">.6. Стороны обязаны информировать друг друга обо всех изменениях, произошедших в сведениях о юридическом лице, не позднее 10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050E8C" w:rsidRPr="004D24FC" w:rsidRDefault="00050E8C" w:rsidP="00050E8C">
      <w:pPr>
        <w:ind w:right="140" w:firstLine="425"/>
        <w:jc w:val="both"/>
        <w:rPr>
          <w:rFonts w:ascii="PT Astra Serif" w:hAnsi="PT Astra Serif"/>
          <w:sz w:val="22"/>
          <w:szCs w:val="22"/>
        </w:rPr>
      </w:pPr>
      <w:r>
        <w:rPr>
          <w:rFonts w:ascii="PT Astra Serif" w:hAnsi="PT Astra Serif"/>
          <w:sz w:val="22"/>
          <w:szCs w:val="22"/>
        </w:rPr>
        <w:t>11</w:t>
      </w:r>
      <w:r w:rsidRPr="004D24FC">
        <w:rPr>
          <w:rFonts w:ascii="PT Astra Serif" w:hAnsi="PT Astra Serif"/>
          <w:sz w:val="22"/>
          <w:szCs w:val="22"/>
        </w:rPr>
        <w:t>.7. Настоящий договор составлен в двух экземплярах, идентичных по содержанию и имеющих одинаковую юридическую силу. Держателями указанных экземпляров являются Заказчик и Исполнитель.</w:t>
      </w:r>
    </w:p>
    <w:p w:rsidR="00050E8C" w:rsidRPr="004D24FC" w:rsidRDefault="00050E8C" w:rsidP="00050E8C">
      <w:pPr>
        <w:ind w:right="140" w:firstLine="425"/>
        <w:jc w:val="both"/>
        <w:rPr>
          <w:rFonts w:ascii="PT Astra Serif" w:hAnsi="PT Astra Serif"/>
          <w:sz w:val="22"/>
          <w:szCs w:val="22"/>
        </w:rPr>
      </w:pPr>
    </w:p>
    <w:p w:rsidR="00050E8C" w:rsidRPr="004D24FC" w:rsidRDefault="00050E8C" w:rsidP="00050E8C">
      <w:pPr>
        <w:ind w:right="140"/>
        <w:jc w:val="center"/>
        <w:rPr>
          <w:rFonts w:ascii="PT Astra Serif" w:hAnsi="PT Astra Serif"/>
          <w:b/>
          <w:sz w:val="22"/>
          <w:szCs w:val="22"/>
        </w:rPr>
      </w:pPr>
      <w:r>
        <w:rPr>
          <w:rFonts w:ascii="PT Astra Serif" w:hAnsi="PT Astra Serif"/>
          <w:b/>
          <w:sz w:val="22"/>
          <w:szCs w:val="22"/>
        </w:rPr>
        <w:t>12</w:t>
      </w:r>
      <w:r w:rsidRPr="004D24FC">
        <w:rPr>
          <w:rFonts w:ascii="PT Astra Serif" w:hAnsi="PT Astra Serif"/>
          <w:b/>
          <w:sz w:val="22"/>
          <w:szCs w:val="22"/>
        </w:rPr>
        <w:t>. Реквизиты и подписи Сторон</w:t>
      </w:r>
    </w:p>
    <w:p w:rsidR="00050E8C" w:rsidRPr="004D24FC" w:rsidRDefault="00050E8C" w:rsidP="00050E8C">
      <w:pPr>
        <w:ind w:right="140"/>
        <w:jc w:val="center"/>
        <w:rPr>
          <w:rFonts w:ascii="PT Astra Serif" w:hAnsi="PT Astra Serif"/>
          <w:b/>
          <w:sz w:val="22"/>
          <w:szCs w:val="22"/>
        </w:rPr>
      </w:pPr>
    </w:p>
    <w:tbl>
      <w:tblPr>
        <w:tblW w:w="9747" w:type="dxa"/>
        <w:tblLayout w:type="fixed"/>
        <w:tblLook w:val="0000" w:firstRow="0" w:lastRow="0" w:firstColumn="0" w:lastColumn="0" w:noHBand="0" w:noVBand="0"/>
      </w:tblPr>
      <w:tblGrid>
        <w:gridCol w:w="4786"/>
        <w:gridCol w:w="4394"/>
        <w:gridCol w:w="567"/>
      </w:tblGrid>
      <w:tr w:rsidR="00050E8C" w:rsidRPr="004D24FC" w:rsidTr="00A10C9A">
        <w:trPr>
          <w:gridAfter w:val="1"/>
          <w:wAfter w:w="567" w:type="dxa"/>
          <w:trHeight w:val="260"/>
        </w:trPr>
        <w:tc>
          <w:tcPr>
            <w:tcW w:w="4786" w:type="dxa"/>
            <w:shd w:val="clear" w:color="auto" w:fill="auto"/>
          </w:tcPr>
          <w:p w:rsidR="00050E8C" w:rsidRPr="004D24FC" w:rsidRDefault="00050E8C" w:rsidP="00A10C9A">
            <w:pPr>
              <w:snapToGrid w:val="0"/>
              <w:ind w:right="140"/>
              <w:rPr>
                <w:rFonts w:ascii="PT Astra Serif" w:hAnsi="PT Astra Serif"/>
                <w:color w:val="000001"/>
                <w:sz w:val="22"/>
                <w:szCs w:val="22"/>
              </w:rPr>
            </w:pPr>
            <w:r w:rsidRPr="004D24FC">
              <w:rPr>
                <w:rFonts w:ascii="PT Astra Serif" w:hAnsi="PT Astra Serif"/>
                <w:b/>
                <w:color w:val="000001"/>
                <w:sz w:val="22"/>
                <w:szCs w:val="22"/>
              </w:rPr>
              <w:t>ЗАКАЗЧИК:</w:t>
            </w:r>
          </w:p>
        </w:tc>
        <w:tc>
          <w:tcPr>
            <w:tcW w:w="4394" w:type="dxa"/>
            <w:shd w:val="clear" w:color="auto" w:fill="auto"/>
          </w:tcPr>
          <w:p w:rsidR="00050E8C" w:rsidRPr="004D24FC" w:rsidRDefault="00050E8C" w:rsidP="00A10C9A">
            <w:pPr>
              <w:snapToGrid w:val="0"/>
              <w:ind w:right="140"/>
              <w:rPr>
                <w:rFonts w:ascii="PT Astra Serif" w:eastAsia="Calibri" w:hAnsi="PT Astra Serif"/>
                <w:color w:val="000001"/>
                <w:sz w:val="22"/>
                <w:szCs w:val="22"/>
              </w:rPr>
            </w:pPr>
            <w:r w:rsidRPr="004D24FC">
              <w:rPr>
                <w:rFonts w:ascii="PT Astra Serif" w:eastAsia="Calibri" w:hAnsi="PT Astra Serif"/>
                <w:b/>
                <w:color w:val="000001"/>
                <w:sz w:val="22"/>
                <w:szCs w:val="22"/>
              </w:rPr>
              <w:t>ИСПОЛНИТЕЛЬ:</w:t>
            </w:r>
          </w:p>
        </w:tc>
      </w:tr>
      <w:tr w:rsidR="00050E8C" w:rsidRPr="004D24FC" w:rsidTr="00A10C9A">
        <w:trPr>
          <w:trHeight w:val="810"/>
        </w:trPr>
        <w:tc>
          <w:tcPr>
            <w:tcW w:w="4786" w:type="dxa"/>
            <w:shd w:val="clear" w:color="auto" w:fill="auto"/>
          </w:tcPr>
          <w:p w:rsidR="00050E8C" w:rsidRPr="004D24FC" w:rsidRDefault="00050E8C" w:rsidP="00A10C9A">
            <w:pPr>
              <w:snapToGrid w:val="0"/>
              <w:ind w:right="140"/>
              <w:rPr>
                <w:rFonts w:ascii="PT Astra Serif" w:hAnsi="PT Astra Serif"/>
                <w:sz w:val="22"/>
                <w:szCs w:val="22"/>
              </w:rPr>
            </w:pPr>
            <w:r w:rsidRPr="004D24FC">
              <w:rPr>
                <w:rFonts w:ascii="PT Astra Serif" w:hAnsi="PT Astra Serif"/>
                <w:sz w:val="22"/>
                <w:szCs w:val="22"/>
              </w:rPr>
              <w:t>ГУЗ ОКОД</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Юридический адрес: 12 Сентября улица,</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 xml:space="preserve">д. 90, г. Ульяновск, 432017; </w:t>
            </w:r>
          </w:p>
          <w:p w:rsidR="00050E8C" w:rsidRPr="004D24FC" w:rsidRDefault="00050E8C" w:rsidP="00A10C9A">
            <w:pPr>
              <w:ind w:right="140"/>
              <w:jc w:val="both"/>
              <w:rPr>
                <w:rFonts w:ascii="PT Astra Serif" w:hAnsi="PT Astra Serif"/>
                <w:sz w:val="22"/>
                <w:szCs w:val="22"/>
              </w:rPr>
            </w:pPr>
            <w:r>
              <w:rPr>
                <w:rFonts w:ascii="PT Astra Serif" w:hAnsi="PT Astra Serif"/>
                <w:sz w:val="22"/>
                <w:szCs w:val="22"/>
              </w:rPr>
              <w:t>ИНН 7326012124, КПП 732601001</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 xml:space="preserve">Телефон: 8 (8422) 32-24-65, </w:t>
            </w:r>
            <w:proofErr w:type="gramStart"/>
            <w:r w:rsidRPr="004D24FC">
              <w:rPr>
                <w:rFonts w:ascii="PT Astra Serif" w:hAnsi="PT Astra Serif"/>
                <w:sz w:val="22"/>
                <w:szCs w:val="22"/>
              </w:rPr>
              <w:t>okod@mz73.ru  Министерство</w:t>
            </w:r>
            <w:proofErr w:type="gramEnd"/>
            <w:r w:rsidRPr="004D24FC">
              <w:rPr>
                <w:rFonts w:ascii="PT Astra Serif" w:hAnsi="PT Astra Serif"/>
                <w:sz w:val="22"/>
                <w:szCs w:val="22"/>
              </w:rPr>
              <w:t xml:space="preserve"> финансов Ульяновской области (ГУЗ ОКОД, л/с № 20261136В20) </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казначейский счет 03224643730000006801</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банковский счет 40102810645370000061</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 xml:space="preserve">ОКЦ № 5 ВВГУ Банка России//УФК </w:t>
            </w:r>
          </w:p>
          <w:p w:rsidR="00050E8C" w:rsidRDefault="00050E8C" w:rsidP="00A10C9A">
            <w:pPr>
              <w:ind w:right="140"/>
              <w:jc w:val="both"/>
              <w:rPr>
                <w:rFonts w:ascii="PT Astra Serif" w:hAnsi="PT Astra Serif"/>
                <w:sz w:val="22"/>
                <w:szCs w:val="22"/>
              </w:rPr>
            </w:pPr>
            <w:r w:rsidRPr="004D24FC">
              <w:rPr>
                <w:rFonts w:ascii="PT Astra Serif" w:hAnsi="PT Astra Serif"/>
                <w:sz w:val="22"/>
                <w:szCs w:val="22"/>
              </w:rPr>
              <w:t>по Ульяновской области, г. Ульяновск</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БИК 017308101</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 xml:space="preserve">ОКОПФ – 75203, ОКПО - 01949054 </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 xml:space="preserve">ОКАТО – 73401365000, </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 xml:space="preserve">ОКТМО – 73701000001, </w:t>
            </w:r>
          </w:p>
          <w:p w:rsidR="00050E8C" w:rsidRPr="004D24FC" w:rsidRDefault="00050E8C" w:rsidP="00A10C9A">
            <w:pPr>
              <w:ind w:right="140"/>
              <w:jc w:val="both"/>
              <w:rPr>
                <w:rFonts w:ascii="PT Astra Serif" w:hAnsi="PT Astra Serif"/>
                <w:sz w:val="22"/>
                <w:szCs w:val="22"/>
              </w:rPr>
            </w:pPr>
            <w:r w:rsidRPr="004D24FC">
              <w:rPr>
                <w:rFonts w:ascii="PT Astra Serif" w:hAnsi="PT Astra Serif"/>
                <w:sz w:val="22"/>
                <w:szCs w:val="22"/>
              </w:rPr>
              <w:t>ОКОНХ – 91513, ОКВЭД 86.10</w:t>
            </w:r>
          </w:p>
          <w:p w:rsidR="00050E8C" w:rsidRPr="004D24FC" w:rsidRDefault="00050E8C" w:rsidP="00A10C9A">
            <w:pPr>
              <w:ind w:right="140"/>
              <w:jc w:val="both"/>
              <w:rPr>
                <w:rFonts w:ascii="PT Astra Serif" w:hAnsi="PT Astra Serif"/>
                <w:sz w:val="22"/>
                <w:szCs w:val="22"/>
              </w:rPr>
            </w:pPr>
          </w:p>
          <w:p w:rsidR="00050E8C" w:rsidRPr="004D24FC" w:rsidRDefault="00050E8C" w:rsidP="00A10C9A">
            <w:pPr>
              <w:ind w:right="140"/>
              <w:jc w:val="both"/>
              <w:rPr>
                <w:rFonts w:ascii="PT Astra Serif" w:hAnsi="PT Astra Serif"/>
                <w:color w:val="000001"/>
                <w:sz w:val="22"/>
                <w:szCs w:val="22"/>
              </w:rPr>
            </w:pPr>
          </w:p>
        </w:tc>
        <w:tc>
          <w:tcPr>
            <w:tcW w:w="4961" w:type="dxa"/>
            <w:gridSpan w:val="2"/>
            <w:shd w:val="clear" w:color="auto" w:fill="auto"/>
          </w:tcPr>
          <w:p w:rsidR="00050E8C" w:rsidRPr="004D24FC" w:rsidRDefault="00050E8C" w:rsidP="00A10C9A">
            <w:pPr>
              <w:tabs>
                <w:tab w:val="left" w:pos="-426"/>
              </w:tabs>
              <w:ind w:right="140"/>
              <w:rPr>
                <w:rFonts w:ascii="PT Astra Serif" w:hAnsi="PT Astra Serif"/>
                <w:sz w:val="22"/>
                <w:szCs w:val="22"/>
              </w:rPr>
            </w:pPr>
          </w:p>
        </w:tc>
      </w:tr>
      <w:tr w:rsidR="00050E8C" w:rsidRPr="004D24FC" w:rsidTr="00A10C9A">
        <w:trPr>
          <w:trHeight w:val="810"/>
        </w:trPr>
        <w:tc>
          <w:tcPr>
            <w:tcW w:w="4786" w:type="dxa"/>
            <w:shd w:val="clear" w:color="auto" w:fill="auto"/>
          </w:tcPr>
          <w:p w:rsidR="00050E8C" w:rsidRPr="004D24FC" w:rsidRDefault="00050E8C" w:rsidP="00A10C9A">
            <w:pPr>
              <w:snapToGrid w:val="0"/>
              <w:ind w:right="140"/>
              <w:rPr>
                <w:rFonts w:ascii="PT Astra Serif" w:hAnsi="PT Astra Serif"/>
                <w:sz w:val="22"/>
                <w:szCs w:val="22"/>
              </w:rPr>
            </w:pPr>
            <w:r w:rsidRPr="004D24FC">
              <w:rPr>
                <w:rFonts w:ascii="PT Astra Serif" w:hAnsi="PT Astra Serif"/>
                <w:sz w:val="22"/>
                <w:szCs w:val="22"/>
              </w:rPr>
              <w:t>От Заказчика:</w:t>
            </w:r>
          </w:p>
          <w:p w:rsidR="00050E8C" w:rsidRPr="00FF474E" w:rsidRDefault="00050E8C" w:rsidP="00A10C9A">
            <w:pPr>
              <w:snapToGrid w:val="0"/>
              <w:ind w:right="140"/>
              <w:rPr>
                <w:rFonts w:ascii="PT Astra Serif" w:hAnsi="PT Astra Serif"/>
                <w:sz w:val="22"/>
                <w:szCs w:val="22"/>
              </w:rPr>
            </w:pPr>
            <w:r w:rsidRPr="00FF474E">
              <w:rPr>
                <w:rFonts w:ascii="PT Astra Serif" w:hAnsi="PT Astra Serif"/>
                <w:sz w:val="22"/>
                <w:szCs w:val="22"/>
              </w:rPr>
              <w:t>Заместитель главного врача</w:t>
            </w:r>
          </w:p>
          <w:p w:rsidR="00050E8C" w:rsidRPr="00FF474E" w:rsidRDefault="00050E8C" w:rsidP="00A10C9A">
            <w:pPr>
              <w:snapToGrid w:val="0"/>
              <w:ind w:right="140"/>
              <w:rPr>
                <w:rFonts w:ascii="PT Astra Serif" w:hAnsi="PT Astra Serif"/>
                <w:sz w:val="22"/>
                <w:szCs w:val="22"/>
              </w:rPr>
            </w:pPr>
            <w:r w:rsidRPr="00FF474E">
              <w:rPr>
                <w:rFonts w:ascii="PT Astra Serif" w:hAnsi="PT Astra Serif"/>
                <w:sz w:val="22"/>
                <w:szCs w:val="22"/>
              </w:rPr>
              <w:t>по экономическим вопросам</w:t>
            </w:r>
          </w:p>
          <w:p w:rsidR="00050E8C" w:rsidRPr="00FF474E" w:rsidRDefault="00050E8C" w:rsidP="00A10C9A">
            <w:pPr>
              <w:snapToGrid w:val="0"/>
              <w:ind w:right="140"/>
              <w:rPr>
                <w:rFonts w:ascii="PT Astra Serif" w:hAnsi="PT Astra Serif"/>
                <w:sz w:val="22"/>
                <w:szCs w:val="22"/>
              </w:rPr>
            </w:pPr>
          </w:p>
          <w:p w:rsidR="00050E8C" w:rsidRDefault="00050E8C" w:rsidP="00A10C9A">
            <w:pPr>
              <w:snapToGrid w:val="0"/>
              <w:ind w:right="140"/>
              <w:rPr>
                <w:rFonts w:ascii="PT Astra Serif" w:hAnsi="PT Astra Serif"/>
                <w:sz w:val="22"/>
                <w:szCs w:val="22"/>
              </w:rPr>
            </w:pPr>
            <w:r>
              <w:rPr>
                <w:rFonts w:ascii="PT Astra Serif" w:hAnsi="PT Astra Serif"/>
                <w:sz w:val="22"/>
                <w:szCs w:val="22"/>
              </w:rPr>
              <w:t>_____________________</w:t>
            </w:r>
            <w:r w:rsidRPr="00FF474E">
              <w:rPr>
                <w:rFonts w:ascii="PT Astra Serif" w:hAnsi="PT Astra Serif"/>
                <w:sz w:val="22"/>
                <w:szCs w:val="22"/>
              </w:rPr>
              <w:t>___ О.Н. Царева</w:t>
            </w:r>
          </w:p>
          <w:p w:rsidR="00050E8C" w:rsidRPr="004D24FC" w:rsidRDefault="00050E8C" w:rsidP="00A10C9A">
            <w:pPr>
              <w:snapToGrid w:val="0"/>
              <w:ind w:right="140"/>
              <w:rPr>
                <w:rFonts w:ascii="PT Astra Serif" w:hAnsi="PT Astra Serif"/>
                <w:sz w:val="22"/>
                <w:szCs w:val="22"/>
              </w:rPr>
            </w:pPr>
            <w:r w:rsidRPr="004D24FC">
              <w:rPr>
                <w:rFonts w:ascii="PT Astra Serif" w:hAnsi="PT Astra Serif"/>
                <w:sz w:val="22"/>
                <w:szCs w:val="22"/>
              </w:rPr>
              <w:t>М.П.</w:t>
            </w:r>
          </w:p>
        </w:tc>
        <w:tc>
          <w:tcPr>
            <w:tcW w:w="4961" w:type="dxa"/>
            <w:gridSpan w:val="2"/>
            <w:shd w:val="clear" w:color="auto" w:fill="auto"/>
          </w:tcPr>
          <w:p w:rsidR="00050E8C" w:rsidRPr="004D24FC" w:rsidRDefault="00050E8C" w:rsidP="00A10C9A">
            <w:pPr>
              <w:tabs>
                <w:tab w:val="left" w:pos="-426"/>
              </w:tabs>
              <w:ind w:right="140"/>
              <w:rPr>
                <w:rFonts w:ascii="PT Astra Serif" w:hAnsi="PT Astra Serif"/>
                <w:sz w:val="22"/>
                <w:szCs w:val="22"/>
              </w:rPr>
            </w:pPr>
            <w:r w:rsidRPr="004D24FC">
              <w:rPr>
                <w:rFonts w:ascii="PT Astra Serif" w:hAnsi="PT Astra Serif"/>
                <w:sz w:val="22"/>
                <w:szCs w:val="22"/>
              </w:rPr>
              <w:t>От Исполнителя:</w:t>
            </w:r>
          </w:p>
          <w:p w:rsidR="00050E8C" w:rsidRDefault="00050E8C" w:rsidP="00A10C9A">
            <w:pPr>
              <w:tabs>
                <w:tab w:val="left" w:pos="-426"/>
              </w:tabs>
              <w:ind w:right="140"/>
              <w:rPr>
                <w:rFonts w:ascii="PT Astra Serif" w:hAnsi="PT Astra Serif"/>
                <w:sz w:val="22"/>
                <w:szCs w:val="22"/>
              </w:rPr>
            </w:pPr>
          </w:p>
          <w:p w:rsidR="005D579D" w:rsidRDefault="005D579D" w:rsidP="00A10C9A">
            <w:pPr>
              <w:tabs>
                <w:tab w:val="left" w:pos="-426"/>
              </w:tabs>
              <w:ind w:right="140"/>
              <w:rPr>
                <w:rFonts w:ascii="PT Astra Serif" w:hAnsi="PT Astra Serif"/>
                <w:sz w:val="22"/>
                <w:szCs w:val="22"/>
              </w:rPr>
            </w:pPr>
          </w:p>
          <w:p w:rsidR="00050E8C" w:rsidRPr="004D24FC" w:rsidRDefault="00050E8C" w:rsidP="00A10C9A">
            <w:pPr>
              <w:tabs>
                <w:tab w:val="left" w:pos="-426"/>
              </w:tabs>
              <w:ind w:right="140"/>
              <w:rPr>
                <w:rFonts w:ascii="PT Astra Serif" w:hAnsi="PT Astra Serif"/>
                <w:sz w:val="22"/>
                <w:szCs w:val="22"/>
              </w:rPr>
            </w:pPr>
          </w:p>
          <w:p w:rsidR="00050E8C" w:rsidRPr="004D24FC" w:rsidRDefault="00050E8C" w:rsidP="00A10C9A">
            <w:pPr>
              <w:tabs>
                <w:tab w:val="left" w:pos="-426"/>
              </w:tabs>
              <w:ind w:right="140"/>
              <w:rPr>
                <w:rFonts w:ascii="PT Astra Serif" w:hAnsi="PT Astra Serif"/>
                <w:sz w:val="22"/>
                <w:szCs w:val="22"/>
              </w:rPr>
            </w:pPr>
            <w:r w:rsidRPr="004D24FC">
              <w:rPr>
                <w:rFonts w:ascii="PT Astra Serif" w:hAnsi="PT Astra Serif"/>
                <w:sz w:val="22"/>
                <w:szCs w:val="22"/>
              </w:rPr>
              <w:t>__</w:t>
            </w:r>
            <w:r w:rsidR="005D579D">
              <w:rPr>
                <w:rFonts w:ascii="PT Astra Serif" w:hAnsi="PT Astra Serif"/>
                <w:sz w:val="22"/>
                <w:szCs w:val="22"/>
              </w:rPr>
              <w:t xml:space="preserve">_______________________ </w:t>
            </w:r>
          </w:p>
          <w:p w:rsidR="00050E8C" w:rsidRPr="004D24FC" w:rsidRDefault="00050E8C" w:rsidP="00A10C9A">
            <w:pPr>
              <w:tabs>
                <w:tab w:val="left" w:pos="-426"/>
              </w:tabs>
              <w:ind w:right="140"/>
              <w:rPr>
                <w:rFonts w:ascii="PT Astra Serif" w:hAnsi="PT Astra Serif"/>
                <w:sz w:val="22"/>
                <w:szCs w:val="22"/>
              </w:rPr>
            </w:pPr>
            <w:r w:rsidRPr="004D24FC">
              <w:rPr>
                <w:rFonts w:ascii="PT Astra Serif" w:hAnsi="PT Astra Serif"/>
                <w:sz w:val="22"/>
                <w:szCs w:val="22"/>
              </w:rPr>
              <w:t>М.П.</w:t>
            </w:r>
          </w:p>
        </w:tc>
      </w:tr>
    </w:tbl>
    <w:p w:rsidR="009032E0" w:rsidRPr="00050E8C" w:rsidRDefault="00140E9D" w:rsidP="00F72232">
      <w:pPr>
        <w:spacing w:line="274" w:lineRule="exact"/>
        <w:jc w:val="right"/>
        <w:rPr>
          <w:rFonts w:ascii="PT Astra Serif" w:hAnsi="PT Astra Serif"/>
          <w:sz w:val="22"/>
          <w:szCs w:val="22"/>
        </w:rPr>
      </w:pPr>
      <w:r w:rsidRPr="00050E8C">
        <w:rPr>
          <w:rFonts w:ascii="PT Astra Serif" w:hAnsi="PT Astra Serif"/>
          <w:sz w:val="22"/>
          <w:szCs w:val="22"/>
        </w:rPr>
        <w:br w:type="page"/>
      </w:r>
      <w:r w:rsidRPr="00050E8C">
        <w:rPr>
          <w:rFonts w:ascii="PT Astra Serif" w:hAnsi="PT Astra Serif"/>
          <w:sz w:val="22"/>
          <w:szCs w:val="22"/>
        </w:rPr>
        <w:lastRenderedPageBreak/>
        <w:t>Приложение № 1</w:t>
      </w:r>
    </w:p>
    <w:p w:rsidR="00C122B4" w:rsidRPr="00050E8C" w:rsidRDefault="00C122B4" w:rsidP="00F72232">
      <w:pPr>
        <w:spacing w:line="274" w:lineRule="exact"/>
        <w:jc w:val="right"/>
        <w:rPr>
          <w:rFonts w:ascii="PT Astra Serif" w:hAnsi="PT Astra Serif"/>
          <w:sz w:val="22"/>
          <w:szCs w:val="22"/>
        </w:rPr>
      </w:pPr>
      <w:r w:rsidRPr="00050E8C">
        <w:rPr>
          <w:rFonts w:ascii="PT Astra Serif" w:hAnsi="PT Astra Serif"/>
          <w:sz w:val="22"/>
          <w:szCs w:val="22"/>
        </w:rPr>
        <w:t>к договору №_____</w:t>
      </w:r>
    </w:p>
    <w:p w:rsidR="00C122B4" w:rsidRPr="00050E8C" w:rsidRDefault="00050E8C" w:rsidP="00F72232">
      <w:pPr>
        <w:spacing w:line="274" w:lineRule="exact"/>
        <w:jc w:val="right"/>
        <w:rPr>
          <w:rFonts w:ascii="PT Astra Serif" w:hAnsi="PT Astra Serif"/>
          <w:sz w:val="22"/>
          <w:szCs w:val="22"/>
        </w:rPr>
      </w:pPr>
      <w:r>
        <w:rPr>
          <w:rFonts w:ascii="PT Astra Serif" w:hAnsi="PT Astra Serif"/>
          <w:sz w:val="22"/>
          <w:szCs w:val="22"/>
        </w:rPr>
        <w:t>от «___</w:t>
      </w:r>
      <w:proofErr w:type="gramStart"/>
      <w:r>
        <w:rPr>
          <w:rFonts w:ascii="PT Astra Serif" w:hAnsi="PT Astra Serif"/>
          <w:sz w:val="22"/>
          <w:szCs w:val="22"/>
        </w:rPr>
        <w:t>_»_</w:t>
      </w:r>
      <w:proofErr w:type="gramEnd"/>
      <w:r>
        <w:rPr>
          <w:rFonts w:ascii="PT Astra Serif" w:hAnsi="PT Astra Serif"/>
          <w:sz w:val="22"/>
          <w:szCs w:val="22"/>
        </w:rPr>
        <w:t>____________2026</w:t>
      </w:r>
      <w:r w:rsidR="00C122B4" w:rsidRPr="00050E8C">
        <w:rPr>
          <w:rFonts w:ascii="PT Astra Serif" w:hAnsi="PT Astra Serif"/>
          <w:sz w:val="22"/>
          <w:szCs w:val="22"/>
        </w:rPr>
        <w:t>г.</w:t>
      </w:r>
    </w:p>
    <w:p w:rsidR="00140E9D" w:rsidRPr="00050E8C" w:rsidRDefault="00140E9D" w:rsidP="00F72232">
      <w:pPr>
        <w:spacing w:line="274" w:lineRule="exact"/>
        <w:jc w:val="center"/>
        <w:rPr>
          <w:rFonts w:ascii="PT Astra Serif" w:hAnsi="PT Astra Serif"/>
          <w:sz w:val="22"/>
          <w:szCs w:val="22"/>
        </w:rPr>
      </w:pPr>
      <w:r w:rsidRPr="00050E8C">
        <w:rPr>
          <w:rFonts w:ascii="PT Astra Serif" w:hAnsi="PT Astra Serif"/>
          <w:sz w:val="22"/>
          <w:szCs w:val="22"/>
        </w:rPr>
        <w:t>Спецификация</w:t>
      </w:r>
    </w:p>
    <w:p w:rsidR="00140E9D" w:rsidRPr="00050E8C" w:rsidRDefault="00140E9D" w:rsidP="00F72232">
      <w:pPr>
        <w:spacing w:line="274" w:lineRule="exact"/>
        <w:jc w:val="center"/>
        <w:rPr>
          <w:rFonts w:ascii="PT Astra Serif" w:hAnsi="PT Astra Serif"/>
          <w:sz w:val="22"/>
          <w:szCs w:val="22"/>
        </w:rPr>
      </w:pPr>
    </w:p>
    <w:tbl>
      <w:tblPr>
        <w:tblW w:w="105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5400"/>
        <w:gridCol w:w="992"/>
        <w:gridCol w:w="709"/>
        <w:gridCol w:w="1275"/>
        <w:gridCol w:w="1504"/>
      </w:tblGrid>
      <w:tr w:rsidR="00140E9D" w:rsidRPr="00050E8C" w:rsidTr="00050E8C">
        <w:trPr>
          <w:trHeight w:val="303"/>
        </w:trPr>
        <w:tc>
          <w:tcPr>
            <w:tcW w:w="696" w:type="dxa"/>
            <w:vMerge w:val="restart"/>
            <w:shd w:val="clear" w:color="auto" w:fill="auto"/>
            <w:vAlign w:val="center"/>
          </w:tcPr>
          <w:p w:rsidR="00140E9D" w:rsidRPr="00050E8C" w:rsidRDefault="00140E9D" w:rsidP="00050E8C">
            <w:pPr>
              <w:jc w:val="center"/>
              <w:rPr>
                <w:rFonts w:ascii="PT Astra Serif" w:eastAsia="Calibri" w:hAnsi="PT Astra Serif"/>
                <w:sz w:val="22"/>
                <w:szCs w:val="22"/>
              </w:rPr>
            </w:pPr>
            <w:r w:rsidRPr="00050E8C">
              <w:rPr>
                <w:rFonts w:ascii="PT Astra Serif" w:eastAsia="Calibri" w:hAnsi="PT Astra Serif"/>
                <w:sz w:val="22"/>
                <w:szCs w:val="22"/>
              </w:rPr>
              <w:t>№ п/п</w:t>
            </w:r>
          </w:p>
        </w:tc>
        <w:tc>
          <w:tcPr>
            <w:tcW w:w="5400" w:type="dxa"/>
            <w:vMerge w:val="restart"/>
            <w:shd w:val="clear" w:color="auto" w:fill="auto"/>
            <w:vAlign w:val="center"/>
          </w:tcPr>
          <w:p w:rsidR="00140E9D" w:rsidRPr="00050E8C" w:rsidRDefault="00140E9D" w:rsidP="00050E8C">
            <w:pPr>
              <w:jc w:val="center"/>
              <w:rPr>
                <w:rFonts w:ascii="PT Astra Serif" w:eastAsia="Calibri" w:hAnsi="PT Astra Serif"/>
                <w:sz w:val="22"/>
                <w:szCs w:val="22"/>
              </w:rPr>
            </w:pPr>
            <w:r w:rsidRPr="00050E8C">
              <w:rPr>
                <w:rFonts w:ascii="PT Astra Serif" w:eastAsia="Calibri" w:hAnsi="PT Astra Serif"/>
                <w:sz w:val="22"/>
                <w:szCs w:val="22"/>
              </w:rPr>
              <w:t>Наименование услуги</w:t>
            </w:r>
          </w:p>
        </w:tc>
        <w:tc>
          <w:tcPr>
            <w:tcW w:w="992" w:type="dxa"/>
            <w:vMerge w:val="restart"/>
            <w:shd w:val="clear" w:color="auto" w:fill="auto"/>
            <w:vAlign w:val="center"/>
          </w:tcPr>
          <w:p w:rsidR="00140E9D" w:rsidRPr="00050E8C" w:rsidRDefault="00140E9D" w:rsidP="00050E8C">
            <w:pPr>
              <w:jc w:val="center"/>
              <w:rPr>
                <w:rFonts w:ascii="PT Astra Serif" w:eastAsia="Calibri" w:hAnsi="PT Astra Serif"/>
                <w:sz w:val="22"/>
                <w:szCs w:val="22"/>
              </w:rPr>
            </w:pPr>
            <w:r w:rsidRPr="00050E8C">
              <w:rPr>
                <w:rFonts w:ascii="PT Astra Serif" w:eastAsia="Calibri" w:hAnsi="PT Astra Serif"/>
                <w:sz w:val="22"/>
                <w:szCs w:val="22"/>
              </w:rPr>
              <w:t>Ед. изм.</w:t>
            </w:r>
          </w:p>
        </w:tc>
        <w:tc>
          <w:tcPr>
            <w:tcW w:w="709" w:type="dxa"/>
            <w:vMerge w:val="restart"/>
            <w:shd w:val="clear" w:color="auto" w:fill="auto"/>
            <w:vAlign w:val="center"/>
          </w:tcPr>
          <w:p w:rsidR="00140E9D" w:rsidRPr="00050E8C" w:rsidRDefault="00140E9D" w:rsidP="00050E8C">
            <w:pPr>
              <w:jc w:val="center"/>
              <w:rPr>
                <w:rFonts w:ascii="PT Astra Serif" w:eastAsia="Calibri" w:hAnsi="PT Astra Serif"/>
                <w:sz w:val="22"/>
                <w:szCs w:val="22"/>
              </w:rPr>
            </w:pPr>
            <w:r w:rsidRPr="00050E8C">
              <w:rPr>
                <w:rFonts w:ascii="PT Astra Serif" w:eastAsia="Calibri" w:hAnsi="PT Astra Serif"/>
                <w:sz w:val="22"/>
                <w:szCs w:val="22"/>
              </w:rPr>
              <w:t>Кол-во</w:t>
            </w:r>
          </w:p>
        </w:tc>
        <w:tc>
          <w:tcPr>
            <w:tcW w:w="1275" w:type="dxa"/>
            <w:vMerge w:val="restart"/>
            <w:shd w:val="clear" w:color="auto" w:fill="auto"/>
            <w:vAlign w:val="center"/>
          </w:tcPr>
          <w:p w:rsidR="00140E9D" w:rsidRPr="00050E8C" w:rsidRDefault="00140E9D" w:rsidP="00050E8C">
            <w:pPr>
              <w:widowControl w:val="0"/>
              <w:spacing w:line="240" w:lineRule="exact"/>
              <w:jc w:val="center"/>
              <w:rPr>
                <w:rFonts w:ascii="PT Astra Serif" w:eastAsia="Calibri" w:hAnsi="PT Astra Serif"/>
                <w:color w:val="000000"/>
                <w:sz w:val="22"/>
                <w:szCs w:val="22"/>
                <w:lang w:eastAsia="ru-RU" w:bidi="ru-RU"/>
              </w:rPr>
            </w:pPr>
            <w:r w:rsidRPr="00050E8C">
              <w:rPr>
                <w:rFonts w:ascii="PT Astra Serif" w:eastAsia="Calibri" w:hAnsi="PT Astra Serif"/>
                <w:color w:val="000000"/>
                <w:sz w:val="22"/>
                <w:szCs w:val="22"/>
                <w:lang w:eastAsia="ru-RU" w:bidi="ru-RU"/>
              </w:rPr>
              <w:t>Цена, руб.</w:t>
            </w:r>
          </w:p>
        </w:tc>
        <w:tc>
          <w:tcPr>
            <w:tcW w:w="1504" w:type="dxa"/>
            <w:vMerge w:val="restart"/>
            <w:shd w:val="clear" w:color="auto" w:fill="auto"/>
            <w:vAlign w:val="center"/>
          </w:tcPr>
          <w:p w:rsidR="00140E9D" w:rsidRPr="00050E8C" w:rsidRDefault="00140E9D" w:rsidP="00050E8C">
            <w:pPr>
              <w:widowControl w:val="0"/>
              <w:spacing w:line="240" w:lineRule="exact"/>
              <w:jc w:val="center"/>
              <w:rPr>
                <w:rFonts w:ascii="PT Astra Serif" w:eastAsia="Calibri" w:hAnsi="PT Astra Serif"/>
                <w:color w:val="000000"/>
                <w:sz w:val="22"/>
                <w:szCs w:val="22"/>
                <w:lang w:eastAsia="ru-RU" w:bidi="ru-RU"/>
              </w:rPr>
            </w:pPr>
            <w:r w:rsidRPr="00050E8C">
              <w:rPr>
                <w:rFonts w:ascii="PT Astra Serif" w:eastAsia="Calibri" w:hAnsi="PT Astra Serif"/>
                <w:color w:val="000000"/>
                <w:sz w:val="22"/>
                <w:szCs w:val="22"/>
                <w:lang w:eastAsia="ru-RU" w:bidi="ru-RU"/>
              </w:rPr>
              <w:t>Сумма, руб.</w:t>
            </w:r>
          </w:p>
        </w:tc>
      </w:tr>
      <w:tr w:rsidR="00140E9D" w:rsidRPr="00050E8C" w:rsidTr="00050E8C">
        <w:trPr>
          <w:trHeight w:val="276"/>
        </w:trPr>
        <w:tc>
          <w:tcPr>
            <w:tcW w:w="696" w:type="dxa"/>
            <w:vMerge/>
            <w:shd w:val="clear" w:color="auto" w:fill="auto"/>
            <w:vAlign w:val="center"/>
          </w:tcPr>
          <w:p w:rsidR="00140E9D" w:rsidRPr="00050E8C" w:rsidRDefault="00140E9D" w:rsidP="00050E8C">
            <w:pPr>
              <w:jc w:val="center"/>
              <w:rPr>
                <w:rFonts w:ascii="PT Astra Serif" w:eastAsia="Calibri" w:hAnsi="PT Astra Serif"/>
                <w:sz w:val="22"/>
                <w:szCs w:val="22"/>
              </w:rPr>
            </w:pPr>
          </w:p>
        </w:tc>
        <w:tc>
          <w:tcPr>
            <w:tcW w:w="5400" w:type="dxa"/>
            <w:vMerge/>
            <w:shd w:val="clear" w:color="auto" w:fill="auto"/>
            <w:vAlign w:val="center"/>
          </w:tcPr>
          <w:p w:rsidR="00140E9D" w:rsidRPr="00050E8C" w:rsidRDefault="00140E9D" w:rsidP="00050E8C">
            <w:pPr>
              <w:jc w:val="center"/>
              <w:rPr>
                <w:rFonts w:ascii="PT Astra Serif" w:eastAsia="Calibri" w:hAnsi="PT Astra Serif"/>
                <w:sz w:val="22"/>
                <w:szCs w:val="22"/>
              </w:rPr>
            </w:pPr>
          </w:p>
        </w:tc>
        <w:tc>
          <w:tcPr>
            <w:tcW w:w="992" w:type="dxa"/>
            <w:vMerge/>
            <w:shd w:val="clear" w:color="auto" w:fill="auto"/>
            <w:vAlign w:val="center"/>
          </w:tcPr>
          <w:p w:rsidR="00140E9D" w:rsidRPr="00050E8C" w:rsidRDefault="00140E9D" w:rsidP="00050E8C">
            <w:pPr>
              <w:jc w:val="center"/>
              <w:rPr>
                <w:rFonts w:ascii="PT Astra Serif" w:eastAsia="Calibri" w:hAnsi="PT Astra Serif"/>
                <w:sz w:val="22"/>
                <w:szCs w:val="22"/>
              </w:rPr>
            </w:pPr>
          </w:p>
        </w:tc>
        <w:tc>
          <w:tcPr>
            <w:tcW w:w="709" w:type="dxa"/>
            <w:vMerge/>
            <w:shd w:val="clear" w:color="auto" w:fill="auto"/>
            <w:vAlign w:val="center"/>
          </w:tcPr>
          <w:p w:rsidR="00140E9D" w:rsidRPr="00050E8C" w:rsidRDefault="00140E9D" w:rsidP="00050E8C">
            <w:pPr>
              <w:jc w:val="center"/>
              <w:rPr>
                <w:rFonts w:ascii="PT Astra Serif" w:eastAsia="Calibri" w:hAnsi="PT Astra Serif"/>
                <w:sz w:val="22"/>
                <w:szCs w:val="22"/>
              </w:rPr>
            </w:pPr>
          </w:p>
        </w:tc>
        <w:tc>
          <w:tcPr>
            <w:tcW w:w="1275" w:type="dxa"/>
            <w:vMerge/>
            <w:shd w:val="clear" w:color="auto" w:fill="auto"/>
            <w:vAlign w:val="center"/>
          </w:tcPr>
          <w:p w:rsidR="00140E9D" w:rsidRPr="00050E8C" w:rsidRDefault="00140E9D" w:rsidP="00050E8C">
            <w:pPr>
              <w:jc w:val="center"/>
              <w:rPr>
                <w:rFonts w:ascii="PT Astra Serif" w:eastAsia="Calibri" w:hAnsi="PT Astra Serif"/>
                <w:sz w:val="22"/>
                <w:szCs w:val="22"/>
              </w:rPr>
            </w:pPr>
          </w:p>
        </w:tc>
        <w:tc>
          <w:tcPr>
            <w:tcW w:w="1504" w:type="dxa"/>
            <w:vMerge/>
            <w:shd w:val="clear" w:color="auto" w:fill="auto"/>
            <w:vAlign w:val="center"/>
          </w:tcPr>
          <w:p w:rsidR="00140E9D" w:rsidRPr="00050E8C" w:rsidRDefault="00140E9D" w:rsidP="00050E8C">
            <w:pPr>
              <w:jc w:val="center"/>
              <w:rPr>
                <w:rFonts w:ascii="PT Astra Serif" w:eastAsia="Calibri" w:hAnsi="PT Astra Serif"/>
                <w:sz w:val="22"/>
                <w:szCs w:val="22"/>
              </w:rPr>
            </w:pPr>
          </w:p>
        </w:tc>
      </w:tr>
      <w:tr w:rsidR="00140E9D" w:rsidRPr="00050E8C" w:rsidTr="00050E8C">
        <w:trPr>
          <w:trHeight w:val="439"/>
        </w:trPr>
        <w:tc>
          <w:tcPr>
            <w:tcW w:w="696" w:type="dxa"/>
            <w:tcBorders>
              <w:top w:val="single" w:sz="4" w:space="0" w:color="000000"/>
              <w:left w:val="single" w:sz="4" w:space="0" w:color="000000"/>
              <w:bottom w:val="single" w:sz="4" w:space="0" w:color="auto"/>
              <w:right w:val="single" w:sz="4" w:space="0" w:color="000000"/>
              <w:tl2br w:val="nil"/>
              <w:tr2bl w:val="nil"/>
            </w:tcBorders>
            <w:shd w:val="clear" w:color="auto" w:fill="auto"/>
            <w:vAlign w:val="center"/>
          </w:tcPr>
          <w:p w:rsidR="00140E9D" w:rsidRPr="00050E8C" w:rsidRDefault="00CA3EC5" w:rsidP="00050E8C">
            <w:pPr>
              <w:jc w:val="center"/>
              <w:rPr>
                <w:rFonts w:ascii="PT Astra Serif" w:eastAsia="Calibri" w:hAnsi="PT Astra Serif"/>
                <w:sz w:val="22"/>
                <w:szCs w:val="22"/>
              </w:rPr>
            </w:pPr>
            <w:r w:rsidRPr="00050E8C">
              <w:rPr>
                <w:rFonts w:ascii="PT Astra Serif" w:eastAsia="Calibri" w:hAnsi="PT Astra Serif"/>
                <w:sz w:val="22"/>
                <w:szCs w:val="22"/>
              </w:rPr>
              <w:t>1</w:t>
            </w:r>
          </w:p>
        </w:tc>
        <w:tc>
          <w:tcPr>
            <w:tcW w:w="5400" w:type="dxa"/>
            <w:tcBorders>
              <w:top w:val="single" w:sz="4" w:space="0" w:color="000000"/>
              <w:left w:val="single" w:sz="4" w:space="0" w:color="000000"/>
              <w:bottom w:val="single" w:sz="4" w:space="0" w:color="auto"/>
              <w:right w:val="single" w:sz="4" w:space="0" w:color="000000"/>
              <w:tl2br w:val="nil"/>
              <w:tr2bl w:val="nil"/>
            </w:tcBorders>
            <w:shd w:val="clear" w:color="auto" w:fill="auto"/>
            <w:vAlign w:val="center"/>
          </w:tcPr>
          <w:p w:rsidR="00140E9D" w:rsidRPr="00050E8C" w:rsidRDefault="00140E9D" w:rsidP="00050E8C">
            <w:pPr>
              <w:jc w:val="both"/>
              <w:rPr>
                <w:rFonts w:ascii="PT Astra Serif" w:hAnsi="PT Astra Serif"/>
                <w:sz w:val="22"/>
                <w:szCs w:val="22"/>
              </w:rPr>
            </w:pPr>
            <w:r w:rsidRPr="00050E8C">
              <w:rPr>
                <w:rFonts w:ascii="PT Astra Serif" w:hAnsi="PT Astra Serif"/>
                <w:sz w:val="22"/>
                <w:szCs w:val="22"/>
              </w:rPr>
              <w:t xml:space="preserve">Экспертиза по определению вида работ (текущий или капитальный) </w:t>
            </w:r>
            <w:r w:rsidR="00C122B4" w:rsidRPr="00050E8C">
              <w:rPr>
                <w:rFonts w:ascii="PT Astra Serif" w:hAnsi="PT Astra Serif"/>
                <w:sz w:val="22"/>
                <w:szCs w:val="22"/>
              </w:rPr>
              <w:t>локального сметного расчета</w:t>
            </w:r>
            <w:r w:rsidR="00FE73A9" w:rsidRPr="00050E8C">
              <w:rPr>
                <w:rFonts w:ascii="PT Astra Serif" w:hAnsi="PT Astra Serif"/>
                <w:sz w:val="22"/>
                <w:szCs w:val="22"/>
              </w:rPr>
              <w:t>:</w:t>
            </w:r>
          </w:p>
          <w:p w:rsidR="00140E9D" w:rsidRPr="00050E8C" w:rsidRDefault="00050E8C" w:rsidP="009A0497">
            <w:pPr>
              <w:jc w:val="both"/>
              <w:rPr>
                <w:rFonts w:ascii="PT Astra Serif" w:hAnsi="PT Astra Serif"/>
                <w:sz w:val="22"/>
                <w:szCs w:val="22"/>
              </w:rPr>
            </w:pPr>
            <w:r w:rsidRPr="009A0497">
              <w:rPr>
                <w:rFonts w:ascii="PT Astra Serif" w:hAnsi="PT Astra Serif"/>
                <w:sz w:val="22"/>
                <w:szCs w:val="22"/>
              </w:rPr>
              <w:t xml:space="preserve">- </w:t>
            </w:r>
            <w:r w:rsidR="00915211" w:rsidRPr="009A0497">
              <w:rPr>
                <w:rFonts w:ascii="PT Astra Serif" w:hAnsi="PT Astra Serif"/>
                <w:sz w:val="22"/>
                <w:szCs w:val="22"/>
              </w:rPr>
              <w:t>02-01-01</w:t>
            </w:r>
            <w:r w:rsidR="00915211" w:rsidRPr="00050E8C">
              <w:rPr>
                <w:rFonts w:ascii="PT Astra Serif" w:hAnsi="PT Astra Serif"/>
                <w:sz w:val="22"/>
                <w:szCs w:val="22"/>
              </w:rPr>
              <w:t xml:space="preserve"> </w:t>
            </w:r>
            <w:r w:rsidR="00915211">
              <w:rPr>
                <w:rFonts w:ascii="PT Astra Serif" w:hAnsi="PT Astra Serif"/>
                <w:sz w:val="22"/>
                <w:szCs w:val="22"/>
              </w:rPr>
              <w:t>«</w:t>
            </w:r>
            <w:r w:rsidR="005D579D" w:rsidRPr="005D579D">
              <w:rPr>
                <w:rFonts w:ascii="PT Astra Serif" w:hAnsi="PT Astra Serif"/>
                <w:sz w:val="22"/>
                <w:szCs w:val="22"/>
              </w:rPr>
              <w:t>Ремонт входной группы отделения Химиотерапии №2 ГУЗ ОКОД</w:t>
            </w:r>
            <w:r w:rsidR="009A0497">
              <w:rPr>
                <w:rFonts w:ascii="PT Astra Serif" w:hAnsi="PT Astra Serif"/>
                <w:sz w:val="22"/>
                <w:szCs w:val="22"/>
              </w:rPr>
              <w:t>, расположенного</w:t>
            </w:r>
            <w:r w:rsidR="005D579D" w:rsidRPr="005D579D">
              <w:rPr>
                <w:rFonts w:ascii="PT Astra Serif" w:hAnsi="PT Astra Serif"/>
                <w:sz w:val="22"/>
                <w:szCs w:val="22"/>
              </w:rPr>
              <w:t xml:space="preserve"> по адресу: г. Ульяновск, ул. 12 Сентября, д.90</w:t>
            </w:r>
            <w:r w:rsidRPr="00050E8C">
              <w:rPr>
                <w:rFonts w:ascii="PT Astra Serif" w:hAnsi="PT Astra Serif"/>
                <w:sz w:val="22"/>
                <w:szCs w:val="22"/>
              </w:rPr>
              <w:t>»</w:t>
            </w:r>
          </w:p>
        </w:tc>
        <w:tc>
          <w:tcPr>
            <w:tcW w:w="992" w:type="dxa"/>
            <w:tcBorders>
              <w:top w:val="single" w:sz="4" w:space="0" w:color="000000"/>
              <w:left w:val="single" w:sz="4" w:space="0" w:color="000000"/>
              <w:bottom w:val="single" w:sz="4" w:space="0" w:color="auto"/>
              <w:right w:val="single" w:sz="4" w:space="0" w:color="auto"/>
            </w:tcBorders>
            <w:shd w:val="clear" w:color="auto" w:fill="auto"/>
            <w:vAlign w:val="center"/>
          </w:tcPr>
          <w:p w:rsidR="00140E9D" w:rsidRPr="00050E8C" w:rsidRDefault="00140E9D" w:rsidP="00050E8C">
            <w:pPr>
              <w:widowControl w:val="0"/>
              <w:autoSpaceDE w:val="0"/>
              <w:jc w:val="center"/>
              <w:rPr>
                <w:rFonts w:ascii="PT Astra Serif" w:eastAsia="Calibri" w:hAnsi="PT Astra Serif"/>
                <w:sz w:val="22"/>
                <w:szCs w:val="22"/>
              </w:rPr>
            </w:pPr>
            <w:r w:rsidRPr="00050E8C">
              <w:rPr>
                <w:rFonts w:ascii="PT Astra Serif" w:eastAsia="Calibri" w:hAnsi="PT Astra Serif"/>
                <w:sz w:val="22"/>
                <w:szCs w:val="22"/>
              </w:rPr>
              <w:t>Усл. ед.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40E9D" w:rsidRPr="00050E8C" w:rsidRDefault="00140E9D" w:rsidP="00050E8C">
            <w:pPr>
              <w:widowControl w:val="0"/>
              <w:autoSpaceDE w:val="0"/>
              <w:jc w:val="center"/>
              <w:rPr>
                <w:rFonts w:ascii="PT Astra Serif" w:eastAsia="Calibri" w:hAnsi="PT Astra Serif"/>
                <w:sz w:val="22"/>
                <w:szCs w:val="22"/>
              </w:rPr>
            </w:pPr>
            <w:r w:rsidRPr="00050E8C">
              <w:rPr>
                <w:rFonts w:ascii="PT Astra Serif" w:eastAsia="Calibri" w:hAnsi="PT Astra Serif"/>
                <w:sz w:val="22"/>
                <w:szCs w:val="22"/>
              </w:rPr>
              <w:t>1</w:t>
            </w:r>
          </w:p>
        </w:tc>
        <w:tc>
          <w:tcPr>
            <w:tcW w:w="1275" w:type="dxa"/>
            <w:tcBorders>
              <w:bottom w:val="single" w:sz="4" w:space="0" w:color="auto"/>
            </w:tcBorders>
            <w:shd w:val="clear" w:color="auto" w:fill="auto"/>
            <w:vAlign w:val="center"/>
          </w:tcPr>
          <w:p w:rsidR="00140E9D" w:rsidRPr="00050E8C" w:rsidRDefault="00140E9D" w:rsidP="00050E8C">
            <w:pPr>
              <w:widowControl w:val="0"/>
              <w:autoSpaceDE w:val="0"/>
              <w:jc w:val="center"/>
              <w:rPr>
                <w:rFonts w:ascii="PT Astra Serif" w:eastAsia="Calibri" w:hAnsi="PT Astra Serif"/>
                <w:sz w:val="22"/>
                <w:szCs w:val="22"/>
              </w:rPr>
            </w:pPr>
          </w:p>
        </w:tc>
        <w:tc>
          <w:tcPr>
            <w:tcW w:w="1504" w:type="dxa"/>
            <w:tcBorders>
              <w:bottom w:val="single" w:sz="4" w:space="0" w:color="auto"/>
            </w:tcBorders>
            <w:shd w:val="clear" w:color="auto" w:fill="auto"/>
            <w:vAlign w:val="center"/>
          </w:tcPr>
          <w:p w:rsidR="00140E9D" w:rsidRPr="00050E8C" w:rsidRDefault="00140E9D" w:rsidP="00050E8C">
            <w:pPr>
              <w:widowControl w:val="0"/>
              <w:autoSpaceDE w:val="0"/>
              <w:jc w:val="center"/>
              <w:rPr>
                <w:rFonts w:ascii="PT Astra Serif" w:eastAsia="Calibri" w:hAnsi="PT Astra Serif"/>
                <w:sz w:val="22"/>
                <w:szCs w:val="22"/>
              </w:rPr>
            </w:pPr>
          </w:p>
        </w:tc>
      </w:tr>
      <w:tr w:rsidR="00140E9D" w:rsidRPr="00050E8C" w:rsidTr="00050E8C">
        <w:trPr>
          <w:trHeight w:val="236"/>
        </w:trPr>
        <w:tc>
          <w:tcPr>
            <w:tcW w:w="9072" w:type="dxa"/>
            <w:gridSpan w:val="5"/>
            <w:tcBorders>
              <w:top w:val="single" w:sz="4" w:space="0" w:color="000000"/>
              <w:left w:val="single" w:sz="4" w:space="0" w:color="000000"/>
              <w:bottom w:val="single" w:sz="4" w:space="0" w:color="000000"/>
              <w:tl2br w:val="nil"/>
              <w:tr2bl w:val="nil"/>
            </w:tcBorders>
            <w:shd w:val="clear" w:color="auto" w:fill="auto"/>
            <w:vAlign w:val="center"/>
          </w:tcPr>
          <w:p w:rsidR="00140E9D" w:rsidRPr="00050E8C" w:rsidRDefault="00140E9D" w:rsidP="00050E8C">
            <w:pPr>
              <w:jc w:val="right"/>
              <w:rPr>
                <w:rFonts w:ascii="PT Astra Serif" w:eastAsia="Calibri" w:hAnsi="PT Astra Serif"/>
                <w:sz w:val="22"/>
                <w:szCs w:val="22"/>
              </w:rPr>
            </w:pPr>
            <w:r w:rsidRPr="00050E8C">
              <w:rPr>
                <w:rFonts w:ascii="PT Astra Serif" w:eastAsia="Calibri" w:hAnsi="PT Astra Serif"/>
                <w:b/>
                <w:caps/>
                <w:sz w:val="22"/>
                <w:szCs w:val="22"/>
              </w:rPr>
              <w:t>и</w:t>
            </w:r>
            <w:r w:rsidRPr="00050E8C">
              <w:rPr>
                <w:rFonts w:ascii="PT Astra Serif" w:eastAsia="Calibri" w:hAnsi="PT Astra Serif"/>
                <w:b/>
                <w:sz w:val="22"/>
                <w:szCs w:val="22"/>
              </w:rPr>
              <w:t>того</w:t>
            </w:r>
            <w:r w:rsidRPr="00050E8C">
              <w:rPr>
                <w:rFonts w:ascii="PT Astra Serif" w:eastAsia="Calibri" w:hAnsi="PT Astra Serif"/>
                <w:b/>
                <w:caps/>
                <w:sz w:val="22"/>
                <w:szCs w:val="22"/>
              </w:rPr>
              <w:t>:</w:t>
            </w:r>
          </w:p>
        </w:tc>
        <w:tc>
          <w:tcPr>
            <w:tcW w:w="1504" w:type="dxa"/>
            <w:shd w:val="clear" w:color="auto" w:fill="auto"/>
            <w:vAlign w:val="center"/>
          </w:tcPr>
          <w:p w:rsidR="00140E9D" w:rsidRPr="00050E8C" w:rsidRDefault="00140E9D" w:rsidP="00050E8C">
            <w:pPr>
              <w:jc w:val="center"/>
              <w:rPr>
                <w:rFonts w:ascii="PT Astra Serif" w:eastAsia="Calibri" w:hAnsi="PT Astra Serif"/>
                <w:b/>
                <w:sz w:val="22"/>
                <w:szCs w:val="22"/>
              </w:rPr>
            </w:pPr>
          </w:p>
        </w:tc>
      </w:tr>
    </w:tbl>
    <w:p w:rsidR="00140E9D" w:rsidRPr="00050E8C" w:rsidRDefault="00140E9D" w:rsidP="00F72232">
      <w:pPr>
        <w:spacing w:line="274" w:lineRule="exact"/>
        <w:jc w:val="center"/>
        <w:rPr>
          <w:rFonts w:ascii="PT Astra Serif" w:hAnsi="PT Astra Serif"/>
          <w:sz w:val="22"/>
          <w:szCs w:val="22"/>
        </w:rPr>
      </w:pPr>
    </w:p>
    <w:p w:rsidR="00140E9D" w:rsidRPr="00050E8C" w:rsidRDefault="00140E9D" w:rsidP="00F72232">
      <w:pPr>
        <w:spacing w:line="274" w:lineRule="exact"/>
        <w:jc w:val="center"/>
        <w:rPr>
          <w:rFonts w:ascii="PT Astra Serif" w:hAnsi="PT Astra Serif"/>
          <w:sz w:val="22"/>
          <w:szCs w:val="22"/>
        </w:rPr>
      </w:pPr>
    </w:p>
    <w:tbl>
      <w:tblPr>
        <w:tblW w:w="0" w:type="auto"/>
        <w:jc w:val="center"/>
        <w:tblLayout w:type="fixed"/>
        <w:tblLook w:val="0000" w:firstRow="0" w:lastRow="0" w:firstColumn="0" w:lastColumn="0" w:noHBand="0" w:noVBand="0"/>
      </w:tblPr>
      <w:tblGrid>
        <w:gridCol w:w="5211"/>
        <w:gridCol w:w="4395"/>
      </w:tblGrid>
      <w:tr w:rsidR="00050E8C" w:rsidRPr="00913065" w:rsidTr="00A10C9A">
        <w:trPr>
          <w:trHeight w:val="810"/>
          <w:jc w:val="center"/>
        </w:trPr>
        <w:tc>
          <w:tcPr>
            <w:tcW w:w="5211" w:type="dxa"/>
            <w:shd w:val="clear" w:color="auto" w:fill="auto"/>
          </w:tcPr>
          <w:p w:rsidR="00050E8C" w:rsidRPr="00913065" w:rsidRDefault="00050E8C" w:rsidP="00A10C9A">
            <w:pPr>
              <w:snapToGrid w:val="0"/>
              <w:ind w:right="140"/>
              <w:rPr>
                <w:rFonts w:ascii="PT Astra Serif" w:hAnsi="PT Astra Serif"/>
                <w:sz w:val="22"/>
                <w:szCs w:val="22"/>
              </w:rPr>
            </w:pPr>
            <w:r w:rsidRPr="00913065">
              <w:rPr>
                <w:rFonts w:ascii="PT Astra Serif" w:hAnsi="PT Astra Serif"/>
                <w:sz w:val="22"/>
                <w:szCs w:val="22"/>
              </w:rPr>
              <w:t>От Заказчика:</w:t>
            </w:r>
          </w:p>
          <w:p w:rsidR="00050E8C" w:rsidRPr="00FF474E" w:rsidRDefault="00050E8C" w:rsidP="00A10C9A">
            <w:pPr>
              <w:snapToGrid w:val="0"/>
              <w:ind w:right="140"/>
              <w:rPr>
                <w:rFonts w:ascii="PT Astra Serif" w:hAnsi="PT Astra Serif"/>
                <w:sz w:val="22"/>
                <w:szCs w:val="22"/>
              </w:rPr>
            </w:pPr>
            <w:r w:rsidRPr="00FF474E">
              <w:rPr>
                <w:rFonts w:ascii="PT Astra Serif" w:hAnsi="PT Astra Serif"/>
                <w:sz w:val="22"/>
                <w:szCs w:val="22"/>
              </w:rPr>
              <w:t>Заместитель главного врача</w:t>
            </w:r>
          </w:p>
          <w:p w:rsidR="00050E8C" w:rsidRPr="00FF474E" w:rsidRDefault="00050E8C" w:rsidP="00A10C9A">
            <w:pPr>
              <w:snapToGrid w:val="0"/>
              <w:ind w:right="140"/>
              <w:rPr>
                <w:rFonts w:ascii="PT Astra Serif" w:hAnsi="PT Astra Serif"/>
                <w:sz w:val="22"/>
                <w:szCs w:val="22"/>
              </w:rPr>
            </w:pPr>
            <w:r w:rsidRPr="00FF474E">
              <w:rPr>
                <w:rFonts w:ascii="PT Astra Serif" w:hAnsi="PT Astra Serif"/>
                <w:sz w:val="22"/>
                <w:szCs w:val="22"/>
              </w:rPr>
              <w:t>по экономическим вопросам</w:t>
            </w:r>
          </w:p>
          <w:p w:rsidR="00050E8C" w:rsidRPr="00FF474E" w:rsidRDefault="00050E8C" w:rsidP="00A10C9A">
            <w:pPr>
              <w:snapToGrid w:val="0"/>
              <w:ind w:right="140"/>
              <w:rPr>
                <w:rFonts w:ascii="PT Astra Serif" w:hAnsi="PT Astra Serif"/>
                <w:sz w:val="22"/>
                <w:szCs w:val="22"/>
              </w:rPr>
            </w:pPr>
          </w:p>
          <w:p w:rsidR="00050E8C" w:rsidRDefault="00050E8C" w:rsidP="00A10C9A">
            <w:pPr>
              <w:snapToGrid w:val="0"/>
              <w:ind w:right="140"/>
              <w:rPr>
                <w:rFonts w:ascii="PT Astra Serif" w:hAnsi="PT Astra Serif"/>
                <w:sz w:val="22"/>
                <w:szCs w:val="22"/>
              </w:rPr>
            </w:pPr>
            <w:r w:rsidRPr="00FF474E">
              <w:rPr>
                <w:rFonts w:ascii="PT Astra Serif" w:hAnsi="PT Astra Serif"/>
                <w:sz w:val="22"/>
                <w:szCs w:val="22"/>
              </w:rPr>
              <w:t>________________________ О.Н. Царева</w:t>
            </w:r>
          </w:p>
          <w:p w:rsidR="00050E8C" w:rsidRPr="00913065" w:rsidRDefault="00050E8C" w:rsidP="00A10C9A">
            <w:pPr>
              <w:snapToGrid w:val="0"/>
              <w:ind w:right="140"/>
              <w:rPr>
                <w:rFonts w:ascii="PT Astra Serif" w:hAnsi="PT Astra Serif"/>
                <w:sz w:val="22"/>
                <w:szCs w:val="22"/>
              </w:rPr>
            </w:pPr>
            <w:r w:rsidRPr="00913065">
              <w:rPr>
                <w:rFonts w:ascii="PT Astra Serif" w:hAnsi="PT Astra Serif"/>
                <w:sz w:val="22"/>
                <w:szCs w:val="22"/>
              </w:rPr>
              <w:t>М.П.</w:t>
            </w:r>
          </w:p>
        </w:tc>
        <w:tc>
          <w:tcPr>
            <w:tcW w:w="4395" w:type="dxa"/>
            <w:shd w:val="clear" w:color="auto" w:fill="auto"/>
          </w:tcPr>
          <w:p w:rsidR="00050E8C" w:rsidRPr="00913065" w:rsidRDefault="00050E8C" w:rsidP="00A10C9A">
            <w:pPr>
              <w:tabs>
                <w:tab w:val="left" w:pos="-426"/>
              </w:tabs>
              <w:ind w:right="140"/>
              <w:rPr>
                <w:rFonts w:ascii="PT Astra Serif" w:hAnsi="PT Astra Serif"/>
                <w:sz w:val="22"/>
                <w:szCs w:val="22"/>
              </w:rPr>
            </w:pPr>
            <w:r w:rsidRPr="00913065">
              <w:rPr>
                <w:rFonts w:ascii="PT Astra Serif" w:hAnsi="PT Astra Serif"/>
                <w:sz w:val="22"/>
                <w:szCs w:val="22"/>
              </w:rPr>
              <w:t>От Исполнителя:</w:t>
            </w:r>
          </w:p>
          <w:p w:rsidR="00050E8C" w:rsidRDefault="00050E8C" w:rsidP="00A10C9A">
            <w:pPr>
              <w:tabs>
                <w:tab w:val="left" w:pos="-426"/>
              </w:tabs>
              <w:ind w:right="140"/>
              <w:rPr>
                <w:rFonts w:ascii="PT Astra Serif" w:hAnsi="PT Astra Serif"/>
                <w:sz w:val="22"/>
                <w:szCs w:val="22"/>
              </w:rPr>
            </w:pPr>
          </w:p>
          <w:p w:rsidR="005D579D" w:rsidRDefault="005D579D" w:rsidP="00A10C9A">
            <w:pPr>
              <w:tabs>
                <w:tab w:val="left" w:pos="-426"/>
              </w:tabs>
              <w:ind w:right="140"/>
              <w:rPr>
                <w:rFonts w:ascii="PT Astra Serif" w:hAnsi="PT Astra Serif"/>
                <w:sz w:val="22"/>
                <w:szCs w:val="22"/>
              </w:rPr>
            </w:pPr>
          </w:p>
          <w:p w:rsidR="005D579D" w:rsidRPr="00913065" w:rsidRDefault="005D579D" w:rsidP="00A10C9A">
            <w:pPr>
              <w:tabs>
                <w:tab w:val="left" w:pos="-426"/>
              </w:tabs>
              <w:ind w:right="140"/>
              <w:rPr>
                <w:rFonts w:ascii="PT Astra Serif" w:hAnsi="PT Astra Serif"/>
                <w:sz w:val="22"/>
                <w:szCs w:val="22"/>
              </w:rPr>
            </w:pPr>
          </w:p>
          <w:p w:rsidR="00050E8C" w:rsidRPr="00913065" w:rsidRDefault="00050E8C" w:rsidP="00A10C9A">
            <w:pPr>
              <w:tabs>
                <w:tab w:val="left" w:pos="-426"/>
              </w:tabs>
              <w:ind w:right="140"/>
              <w:rPr>
                <w:rFonts w:ascii="PT Astra Serif" w:hAnsi="PT Astra Serif"/>
                <w:sz w:val="22"/>
                <w:szCs w:val="22"/>
              </w:rPr>
            </w:pPr>
            <w:r w:rsidRPr="00913065">
              <w:rPr>
                <w:rFonts w:ascii="PT Astra Serif" w:hAnsi="PT Astra Serif"/>
                <w:sz w:val="22"/>
                <w:szCs w:val="22"/>
              </w:rPr>
              <w:t>__________</w:t>
            </w:r>
            <w:r w:rsidR="005D579D">
              <w:rPr>
                <w:rFonts w:ascii="PT Astra Serif" w:hAnsi="PT Astra Serif"/>
                <w:sz w:val="22"/>
                <w:szCs w:val="22"/>
              </w:rPr>
              <w:t xml:space="preserve">___________ </w:t>
            </w:r>
          </w:p>
          <w:p w:rsidR="00050E8C" w:rsidRPr="00913065" w:rsidRDefault="00050E8C" w:rsidP="00A10C9A">
            <w:pPr>
              <w:tabs>
                <w:tab w:val="left" w:pos="-426"/>
              </w:tabs>
              <w:ind w:right="140"/>
              <w:rPr>
                <w:rFonts w:ascii="PT Astra Serif" w:hAnsi="PT Astra Serif"/>
                <w:sz w:val="22"/>
                <w:szCs w:val="22"/>
              </w:rPr>
            </w:pPr>
            <w:r w:rsidRPr="00913065">
              <w:rPr>
                <w:rFonts w:ascii="PT Astra Serif" w:hAnsi="PT Astra Serif"/>
                <w:sz w:val="22"/>
                <w:szCs w:val="22"/>
              </w:rPr>
              <w:t>М.П.</w:t>
            </w:r>
          </w:p>
        </w:tc>
      </w:tr>
    </w:tbl>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Pr="00050E8C" w:rsidRDefault="00C122B4" w:rsidP="00F72232">
      <w:pPr>
        <w:spacing w:line="274" w:lineRule="exact"/>
        <w:jc w:val="center"/>
        <w:rPr>
          <w:rFonts w:ascii="PT Astra Serif" w:hAnsi="PT Astra Serif"/>
          <w:sz w:val="22"/>
          <w:szCs w:val="22"/>
        </w:rPr>
      </w:pPr>
    </w:p>
    <w:p w:rsidR="00C122B4" w:rsidRDefault="00C122B4" w:rsidP="00F72232">
      <w:pPr>
        <w:spacing w:line="274" w:lineRule="exact"/>
        <w:jc w:val="center"/>
        <w:rPr>
          <w:rFonts w:ascii="PT Astra Serif" w:hAnsi="PT Astra Serif"/>
          <w:sz w:val="22"/>
          <w:szCs w:val="22"/>
        </w:rPr>
      </w:pPr>
    </w:p>
    <w:p w:rsidR="00050E8C" w:rsidRDefault="00050E8C" w:rsidP="00F72232">
      <w:pPr>
        <w:spacing w:line="274" w:lineRule="exact"/>
        <w:jc w:val="center"/>
        <w:rPr>
          <w:rFonts w:ascii="PT Astra Serif" w:hAnsi="PT Astra Serif"/>
          <w:sz w:val="22"/>
          <w:szCs w:val="22"/>
        </w:rPr>
      </w:pPr>
    </w:p>
    <w:p w:rsidR="00050E8C" w:rsidRDefault="00050E8C" w:rsidP="00F72232">
      <w:pPr>
        <w:spacing w:line="274" w:lineRule="exact"/>
        <w:jc w:val="center"/>
        <w:rPr>
          <w:rFonts w:ascii="PT Astra Serif" w:hAnsi="PT Astra Serif"/>
          <w:sz w:val="22"/>
          <w:szCs w:val="22"/>
        </w:rPr>
      </w:pPr>
    </w:p>
    <w:p w:rsidR="00050E8C" w:rsidRDefault="00050E8C" w:rsidP="00F72232">
      <w:pPr>
        <w:spacing w:line="274" w:lineRule="exact"/>
        <w:jc w:val="center"/>
        <w:rPr>
          <w:rFonts w:ascii="PT Astra Serif" w:hAnsi="PT Astra Serif"/>
          <w:sz w:val="22"/>
          <w:szCs w:val="22"/>
        </w:rPr>
      </w:pPr>
    </w:p>
    <w:p w:rsidR="00050E8C" w:rsidRDefault="00050E8C" w:rsidP="00F72232">
      <w:pPr>
        <w:spacing w:line="274" w:lineRule="exact"/>
        <w:jc w:val="center"/>
        <w:rPr>
          <w:rFonts w:ascii="PT Astra Serif" w:hAnsi="PT Astra Serif"/>
          <w:sz w:val="22"/>
          <w:szCs w:val="22"/>
        </w:rPr>
      </w:pPr>
    </w:p>
    <w:p w:rsidR="00050E8C" w:rsidRDefault="00050E8C" w:rsidP="00F72232">
      <w:pPr>
        <w:spacing w:line="274" w:lineRule="exact"/>
        <w:jc w:val="center"/>
        <w:rPr>
          <w:rFonts w:ascii="PT Astra Serif" w:hAnsi="PT Astra Serif"/>
          <w:sz w:val="22"/>
          <w:szCs w:val="22"/>
        </w:rPr>
      </w:pPr>
    </w:p>
    <w:p w:rsidR="00050E8C" w:rsidRDefault="00050E8C" w:rsidP="00F72232">
      <w:pPr>
        <w:spacing w:line="274" w:lineRule="exact"/>
        <w:jc w:val="center"/>
        <w:rPr>
          <w:rFonts w:ascii="PT Astra Serif" w:hAnsi="PT Astra Serif"/>
          <w:sz w:val="22"/>
          <w:szCs w:val="22"/>
        </w:rPr>
      </w:pPr>
    </w:p>
    <w:p w:rsidR="00050E8C" w:rsidRDefault="00050E8C" w:rsidP="00F72232">
      <w:pPr>
        <w:spacing w:line="274" w:lineRule="exact"/>
        <w:jc w:val="center"/>
        <w:rPr>
          <w:rFonts w:ascii="PT Astra Serif" w:hAnsi="PT Astra Serif"/>
          <w:sz w:val="22"/>
          <w:szCs w:val="22"/>
        </w:rPr>
      </w:pPr>
    </w:p>
    <w:p w:rsidR="00050E8C" w:rsidRDefault="00050E8C" w:rsidP="00F72232">
      <w:pPr>
        <w:spacing w:line="274" w:lineRule="exact"/>
        <w:jc w:val="center"/>
        <w:rPr>
          <w:rFonts w:ascii="PT Astra Serif" w:hAnsi="PT Astra Serif"/>
          <w:sz w:val="22"/>
          <w:szCs w:val="22"/>
        </w:rPr>
      </w:pPr>
    </w:p>
    <w:p w:rsidR="00050E8C" w:rsidRDefault="00050E8C" w:rsidP="00F72232">
      <w:pPr>
        <w:spacing w:line="274" w:lineRule="exact"/>
        <w:jc w:val="center"/>
        <w:rPr>
          <w:rFonts w:ascii="PT Astra Serif" w:hAnsi="PT Astra Serif"/>
          <w:sz w:val="22"/>
          <w:szCs w:val="22"/>
        </w:rPr>
      </w:pPr>
    </w:p>
    <w:p w:rsidR="00050E8C" w:rsidRDefault="00050E8C" w:rsidP="00F72232">
      <w:pPr>
        <w:spacing w:line="274" w:lineRule="exact"/>
        <w:jc w:val="center"/>
        <w:rPr>
          <w:rFonts w:ascii="PT Astra Serif" w:hAnsi="PT Astra Serif"/>
          <w:sz w:val="22"/>
          <w:szCs w:val="22"/>
        </w:rPr>
      </w:pPr>
    </w:p>
    <w:p w:rsidR="00050E8C" w:rsidRPr="00050E8C" w:rsidRDefault="00050E8C" w:rsidP="00F72232">
      <w:pPr>
        <w:spacing w:line="274" w:lineRule="exact"/>
        <w:jc w:val="center"/>
        <w:rPr>
          <w:rFonts w:ascii="PT Astra Serif" w:hAnsi="PT Astra Serif"/>
          <w:sz w:val="22"/>
          <w:szCs w:val="22"/>
        </w:rPr>
      </w:pPr>
    </w:p>
    <w:p w:rsidR="00C122B4" w:rsidRPr="00050E8C" w:rsidRDefault="00C122B4" w:rsidP="00C122B4">
      <w:pPr>
        <w:spacing w:line="274" w:lineRule="exact"/>
        <w:jc w:val="right"/>
        <w:rPr>
          <w:rFonts w:ascii="PT Astra Serif" w:hAnsi="PT Astra Serif"/>
          <w:sz w:val="22"/>
          <w:szCs w:val="22"/>
        </w:rPr>
      </w:pPr>
      <w:r w:rsidRPr="00050E8C">
        <w:rPr>
          <w:rFonts w:ascii="PT Astra Serif" w:hAnsi="PT Astra Serif"/>
          <w:sz w:val="22"/>
          <w:szCs w:val="22"/>
        </w:rPr>
        <w:t>Приложение № 2</w:t>
      </w:r>
    </w:p>
    <w:p w:rsidR="00C122B4" w:rsidRPr="00050E8C" w:rsidRDefault="00C122B4" w:rsidP="00C122B4">
      <w:pPr>
        <w:spacing w:line="274" w:lineRule="exact"/>
        <w:jc w:val="right"/>
        <w:rPr>
          <w:rFonts w:ascii="PT Astra Serif" w:hAnsi="PT Astra Serif"/>
          <w:sz w:val="22"/>
          <w:szCs w:val="22"/>
        </w:rPr>
      </w:pPr>
      <w:r w:rsidRPr="00050E8C">
        <w:rPr>
          <w:rFonts w:ascii="PT Astra Serif" w:hAnsi="PT Astra Serif"/>
          <w:sz w:val="22"/>
          <w:szCs w:val="22"/>
        </w:rPr>
        <w:t>к договору №_____</w:t>
      </w:r>
    </w:p>
    <w:p w:rsidR="00C122B4" w:rsidRPr="00050E8C" w:rsidRDefault="00050E8C" w:rsidP="00C122B4">
      <w:pPr>
        <w:spacing w:line="274" w:lineRule="exact"/>
        <w:jc w:val="right"/>
        <w:rPr>
          <w:rFonts w:ascii="PT Astra Serif" w:hAnsi="PT Astra Serif"/>
          <w:sz w:val="22"/>
          <w:szCs w:val="22"/>
        </w:rPr>
      </w:pPr>
      <w:r>
        <w:rPr>
          <w:rFonts w:ascii="PT Astra Serif" w:hAnsi="PT Astra Serif"/>
          <w:sz w:val="22"/>
          <w:szCs w:val="22"/>
        </w:rPr>
        <w:t xml:space="preserve">от «____»_____________2026 </w:t>
      </w:r>
      <w:r w:rsidR="00C122B4" w:rsidRPr="00050E8C">
        <w:rPr>
          <w:rFonts w:ascii="PT Astra Serif" w:hAnsi="PT Astra Serif"/>
          <w:sz w:val="22"/>
          <w:szCs w:val="22"/>
        </w:rPr>
        <w:t>г.</w:t>
      </w:r>
    </w:p>
    <w:p w:rsidR="00C122B4" w:rsidRPr="00050E8C" w:rsidRDefault="00C122B4" w:rsidP="00C122B4">
      <w:pPr>
        <w:spacing w:line="274" w:lineRule="exact"/>
        <w:jc w:val="center"/>
        <w:rPr>
          <w:rFonts w:ascii="PT Astra Serif" w:hAnsi="PT Astra Serif"/>
          <w:sz w:val="22"/>
          <w:szCs w:val="22"/>
        </w:rPr>
      </w:pPr>
      <w:r w:rsidRPr="00050E8C">
        <w:rPr>
          <w:rFonts w:ascii="PT Astra Serif" w:hAnsi="PT Astra Serif"/>
          <w:sz w:val="22"/>
          <w:szCs w:val="22"/>
        </w:rPr>
        <w:t>Техническое задание</w:t>
      </w:r>
    </w:p>
    <w:p w:rsidR="00C122B4" w:rsidRPr="00050E8C" w:rsidRDefault="00C122B4" w:rsidP="00C122B4">
      <w:pPr>
        <w:spacing w:line="274" w:lineRule="exact"/>
        <w:jc w:val="center"/>
        <w:rPr>
          <w:rFonts w:ascii="PT Astra Serif" w:hAnsi="PT Astra Serif"/>
          <w:sz w:val="22"/>
          <w:szCs w:val="22"/>
        </w:rPr>
      </w:pPr>
    </w:p>
    <w:tbl>
      <w:tblPr>
        <w:tblW w:w="503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651"/>
        <w:gridCol w:w="6758"/>
      </w:tblGrid>
      <w:tr w:rsidR="00C122B4" w:rsidRPr="00050E8C" w:rsidTr="00915211">
        <w:tc>
          <w:tcPr>
            <w:tcW w:w="329" w:type="pct"/>
            <w:vAlign w:val="center"/>
          </w:tcPr>
          <w:p w:rsidR="00C122B4" w:rsidRPr="00915211" w:rsidRDefault="00C122B4" w:rsidP="00915211">
            <w:pPr>
              <w:suppressAutoHyphens w:val="0"/>
              <w:jc w:val="center"/>
              <w:rPr>
                <w:rFonts w:ascii="PT Astra Serif" w:eastAsia="Calibri" w:hAnsi="PT Astra Serif"/>
                <w:bCs/>
                <w:sz w:val="22"/>
                <w:szCs w:val="22"/>
                <w:shd w:val="clear" w:color="auto" w:fill="FFFFFF"/>
                <w:lang w:eastAsia="en-US"/>
              </w:rPr>
            </w:pPr>
            <w:r w:rsidRPr="00915211">
              <w:rPr>
                <w:rFonts w:ascii="PT Astra Serif" w:eastAsia="Calibri" w:hAnsi="PT Astra Serif"/>
                <w:bCs/>
                <w:sz w:val="22"/>
                <w:szCs w:val="22"/>
                <w:shd w:val="clear" w:color="auto" w:fill="FFFFFF"/>
                <w:lang w:eastAsia="en-US"/>
              </w:rPr>
              <w:t>№ п/п</w:t>
            </w:r>
          </w:p>
        </w:tc>
        <w:tc>
          <w:tcPr>
            <w:tcW w:w="1316" w:type="pct"/>
            <w:vAlign w:val="center"/>
          </w:tcPr>
          <w:p w:rsidR="00C122B4" w:rsidRPr="00915211" w:rsidRDefault="00C122B4" w:rsidP="00915211">
            <w:pPr>
              <w:suppressAutoHyphens w:val="0"/>
              <w:jc w:val="center"/>
              <w:rPr>
                <w:rFonts w:ascii="PT Astra Serif" w:eastAsia="Calibri" w:hAnsi="PT Astra Serif"/>
                <w:bCs/>
                <w:sz w:val="22"/>
                <w:szCs w:val="22"/>
                <w:shd w:val="clear" w:color="auto" w:fill="FFFFFF"/>
                <w:lang w:eastAsia="en-US"/>
              </w:rPr>
            </w:pPr>
            <w:r w:rsidRPr="00915211">
              <w:rPr>
                <w:rFonts w:ascii="PT Astra Serif" w:eastAsia="Calibri" w:hAnsi="PT Astra Serif"/>
                <w:bCs/>
                <w:sz w:val="22"/>
                <w:szCs w:val="22"/>
                <w:shd w:val="clear" w:color="auto" w:fill="FFFFFF"/>
                <w:lang w:eastAsia="en-US"/>
              </w:rPr>
              <w:t>Перечень основных требований</w:t>
            </w:r>
          </w:p>
        </w:tc>
        <w:tc>
          <w:tcPr>
            <w:tcW w:w="3355" w:type="pct"/>
            <w:vAlign w:val="center"/>
          </w:tcPr>
          <w:p w:rsidR="00C122B4" w:rsidRPr="00915211" w:rsidRDefault="00C122B4" w:rsidP="00915211">
            <w:pPr>
              <w:suppressAutoHyphens w:val="0"/>
              <w:jc w:val="center"/>
              <w:rPr>
                <w:rFonts w:ascii="PT Astra Serif" w:eastAsia="Calibri" w:hAnsi="PT Astra Serif"/>
                <w:bCs/>
                <w:color w:val="FF0000"/>
                <w:sz w:val="22"/>
                <w:szCs w:val="22"/>
                <w:shd w:val="clear" w:color="auto" w:fill="FFFFFF"/>
                <w:lang w:eastAsia="en-US"/>
              </w:rPr>
            </w:pPr>
            <w:r w:rsidRPr="00915211">
              <w:rPr>
                <w:rFonts w:ascii="PT Astra Serif" w:eastAsia="Calibri" w:hAnsi="PT Astra Serif"/>
                <w:bCs/>
                <w:sz w:val="22"/>
                <w:szCs w:val="22"/>
                <w:shd w:val="clear" w:color="auto" w:fill="FFFFFF"/>
                <w:lang w:eastAsia="en-US"/>
              </w:rPr>
              <w:t>Содержание</w:t>
            </w:r>
          </w:p>
        </w:tc>
      </w:tr>
      <w:tr w:rsidR="00C122B4" w:rsidRPr="00050E8C" w:rsidTr="00915211">
        <w:trPr>
          <w:trHeight w:val="612"/>
        </w:trPr>
        <w:tc>
          <w:tcPr>
            <w:tcW w:w="329" w:type="pct"/>
            <w:vAlign w:val="center"/>
          </w:tcPr>
          <w:p w:rsidR="00C122B4" w:rsidRPr="00050E8C" w:rsidRDefault="00C122B4" w:rsidP="00915211">
            <w:pPr>
              <w:jc w:val="center"/>
              <w:rPr>
                <w:rFonts w:ascii="PT Astra Serif" w:hAnsi="PT Astra Serif"/>
                <w:sz w:val="22"/>
                <w:szCs w:val="22"/>
              </w:rPr>
            </w:pPr>
            <w:r w:rsidRPr="00050E8C">
              <w:rPr>
                <w:rFonts w:ascii="PT Astra Serif" w:hAnsi="PT Astra Serif"/>
                <w:sz w:val="22"/>
                <w:szCs w:val="22"/>
              </w:rPr>
              <w:t>1</w:t>
            </w:r>
          </w:p>
        </w:tc>
        <w:tc>
          <w:tcPr>
            <w:tcW w:w="1316" w:type="pct"/>
            <w:vAlign w:val="center"/>
          </w:tcPr>
          <w:p w:rsidR="00C122B4" w:rsidRPr="00050E8C" w:rsidRDefault="00C122B4" w:rsidP="00915211">
            <w:pPr>
              <w:jc w:val="center"/>
              <w:rPr>
                <w:rFonts w:ascii="PT Astra Serif" w:hAnsi="PT Astra Serif"/>
                <w:sz w:val="22"/>
                <w:szCs w:val="22"/>
              </w:rPr>
            </w:pPr>
            <w:r w:rsidRPr="00050E8C">
              <w:rPr>
                <w:rFonts w:ascii="PT Astra Serif" w:hAnsi="PT Astra Serif"/>
                <w:sz w:val="22"/>
                <w:szCs w:val="22"/>
              </w:rPr>
              <w:t>Цель выполнения работ</w:t>
            </w:r>
          </w:p>
        </w:tc>
        <w:tc>
          <w:tcPr>
            <w:tcW w:w="3355" w:type="pct"/>
            <w:vAlign w:val="center"/>
          </w:tcPr>
          <w:p w:rsidR="00C122B4" w:rsidRPr="00050E8C" w:rsidRDefault="00C122B4" w:rsidP="00915211">
            <w:pPr>
              <w:jc w:val="both"/>
              <w:rPr>
                <w:rFonts w:ascii="PT Astra Serif" w:hAnsi="PT Astra Serif"/>
                <w:sz w:val="22"/>
                <w:szCs w:val="22"/>
              </w:rPr>
            </w:pPr>
            <w:r w:rsidRPr="00050E8C">
              <w:rPr>
                <w:rFonts w:ascii="PT Astra Serif" w:hAnsi="PT Astra Serif"/>
                <w:sz w:val="22"/>
                <w:szCs w:val="22"/>
              </w:rPr>
              <w:t>Выдать экспертное заключение по определению к какому виду ремонта (текущему или капитальному) относятся работы, перечисленные в сметной документации.</w:t>
            </w:r>
          </w:p>
          <w:p w:rsidR="00C122B4" w:rsidRPr="00050E8C" w:rsidRDefault="00C122B4" w:rsidP="00915211">
            <w:pPr>
              <w:jc w:val="both"/>
              <w:rPr>
                <w:rFonts w:ascii="PT Astra Serif" w:hAnsi="PT Astra Serif"/>
                <w:sz w:val="22"/>
                <w:szCs w:val="22"/>
              </w:rPr>
            </w:pPr>
          </w:p>
        </w:tc>
      </w:tr>
      <w:tr w:rsidR="00050E8C" w:rsidRPr="00050E8C" w:rsidTr="00915211">
        <w:trPr>
          <w:trHeight w:val="612"/>
        </w:trPr>
        <w:tc>
          <w:tcPr>
            <w:tcW w:w="329" w:type="pct"/>
            <w:vAlign w:val="center"/>
          </w:tcPr>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2</w:t>
            </w:r>
          </w:p>
        </w:tc>
        <w:tc>
          <w:tcPr>
            <w:tcW w:w="1316" w:type="pct"/>
            <w:vAlign w:val="center"/>
          </w:tcPr>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Наименование объекта</w:t>
            </w:r>
          </w:p>
        </w:tc>
        <w:tc>
          <w:tcPr>
            <w:tcW w:w="3355" w:type="pct"/>
            <w:vAlign w:val="center"/>
          </w:tcPr>
          <w:p w:rsidR="00050E8C" w:rsidRDefault="00D37353" w:rsidP="00915211">
            <w:pPr>
              <w:jc w:val="both"/>
              <w:rPr>
                <w:rFonts w:ascii="PT Astra Serif" w:hAnsi="PT Astra Serif"/>
                <w:bCs/>
                <w:sz w:val="22"/>
                <w:szCs w:val="22"/>
              </w:rPr>
            </w:pPr>
            <w:r w:rsidRPr="005D579D">
              <w:rPr>
                <w:rFonts w:ascii="PT Astra Serif" w:hAnsi="PT Astra Serif"/>
                <w:sz w:val="22"/>
                <w:szCs w:val="22"/>
              </w:rPr>
              <w:t>Ремонт входной группы отделения Химиотерапии №2 ГУЗ ОКОД</w:t>
            </w:r>
            <w:r>
              <w:rPr>
                <w:rFonts w:ascii="PT Astra Serif" w:hAnsi="PT Astra Serif"/>
                <w:sz w:val="22"/>
                <w:szCs w:val="22"/>
              </w:rPr>
              <w:t>, расположенного</w:t>
            </w:r>
            <w:r w:rsidRPr="005D579D">
              <w:rPr>
                <w:rFonts w:ascii="PT Astra Serif" w:hAnsi="PT Astra Serif"/>
                <w:sz w:val="22"/>
                <w:szCs w:val="22"/>
              </w:rPr>
              <w:t xml:space="preserve"> по адресу: г. Ульяновск, ул. 12 Сентября, д.90</w:t>
            </w:r>
          </w:p>
        </w:tc>
      </w:tr>
      <w:tr w:rsidR="00050E8C" w:rsidRPr="00050E8C" w:rsidTr="00915211">
        <w:tc>
          <w:tcPr>
            <w:tcW w:w="329" w:type="pct"/>
            <w:vAlign w:val="center"/>
          </w:tcPr>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3</w:t>
            </w:r>
          </w:p>
        </w:tc>
        <w:tc>
          <w:tcPr>
            <w:tcW w:w="1316" w:type="pct"/>
            <w:vAlign w:val="center"/>
          </w:tcPr>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Заказчик</w:t>
            </w:r>
          </w:p>
        </w:tc>
        <w:tc>
          <w:tcPr>
            <w:tcW w:w="3355" w:type="pct"/>
            <w:vAlign w:val="center"/>
          </w:tcPr>
          <w:p w:rsidR="00050E8C" w:rsidRPr="00050E8C" w:rsidRDefault="00050E8C" w:rsidP="00915211">
            <w:pPr>
              <w:jc w:val="both"/>
              <w:rPr>
                <w:rFonts w:ascii="PT Astra Serif" w:hAnsi="PT Astra Serif"/>
                <w:sz w:val="22"/>
                <w:szCs w:val="22"/>
              </w:rPr>
            </w:pPr>
            <w:r w:rsidRPr="00050E8C">
              <w:rPr>
                <w:rFonts w:ascii="PT Astra Serif" w:hAnsi="PT Astra Serif"/>
                <w:sz w:val="22"/>
                <w:szCs w:val="22"/>
              </w:rPr>
              <w:t>ГУЗ Областной клинический онкологический диспансер</w:t>
            </w:r>
          </w:p>
          <w:p w:rsidR="00050E8C" w:rsidRPr="00050E8C" w:rsidRDefault="00050E8C" w:rsidP="00915211">
            <w:pPr>
              <w:jc w:val="both"/>
              <w:rPr>
                <w:rFonts w:ascii="PT Astra Serif" w:hAnsi="PT Astra Serif"/>
                <w:sz w:val="22"/>
                <w:szCs w:val="22"/>
              </w:rPr>
            </w:pPr>
          </w:p>
        </w:tc>
      </w:tr>
      <w:tr w:rsidR="00050E8C" w:rsidRPr="00050E8C" w:rsidTr="00915211">
        <w:tc>
          <w:tcPr>
            <w:tcW w:w="329" w:type="pct"/>
            <w:vAlign w:val="center"/>
          </w:tcPr>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4</w:t>
            </w:r>
          </w:p>
        </w:tc>
        <w:tc>
          <w:tcPr>
            <w:tcW w:w="1316" w:type="pct"/>
            <w:vAlign w:val="center"/>
          </w:tcPr>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Порядок</w:t>
            </w:r>
          </w:p>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выполнения работ</w:t>
            </w:r>
          </w:p>
        </w:tc>
        <w:tc>
          <w:tcPr>
            <w:tcW w:w="3355" w:type="pct"/>
            <w:vAlign w:val="center"/>
          </w:tcPr>
          <w:p w:rsidR="00050E8C" w:rsidRPr="00050E8C" w:rsidRDefault="00050E8C" w:rsidP="00915211">
            <w:pPr>
              <w:jc w:val="both"/>
              <w:rPr>
                <w:rFonts w:ascii="PT Astra Serif" w:hAnsi="PT Astra Serif"/>
                <w:sz w:val="22"/>
                <w:szCs w:val="22"/>
              </w:rPr>
            </w:pPr>
            <w:r w:rsidRPr="00050E8C">
              <w:rPr>
                <w:rFonts w:ascii="PT Astra Serif" w:hAnsi="PT Astra Serif"/>
                <w:sz w:val="22"/>
                <w:szCs w:val="22"/>
              </w:rPr>
              <w:t>Экспертное заключение должно содержать следующие этапы выполнения работ:</w:t>
            </w:r>
          </w:p>
          <w:p w:rsidR="00050E8C" w:rsidRPr="00050E8C" w:rsidRDefault="00050E8C" w:rsidP="00915211">
            <w:pPr>
              <w:numPr>
                <w:ilvl w:val="0"/>
                <w:numId w:val="13"/>
              </w:numPr>
              <w:ind w:left="426" w:hanging="426"/>
              <w:jc w:val="both"/>
              <w:rPr>
                <w:rFonts w:ascii="PT Astra Serif" w:hAnsi="PT Astra Serif"/>
                <w:sz w:val="22"/>
                <w:szCs w:val="22"/>
              </w:rPr>
            </w:pPr>
            <w:r w:rsidRPr="00050E8C">
              <w:rPr>
                <w:rFonts w:ascii="PT Astra Serif" w:hAnsi="PT Astra Serif"/>
                <w:sz w:val="22"/>
                <w:szCs w:val="22"/>
              </w:rPr>
              <w:t>Изучение и анализ нормативной документации.</w:t>
            </w:r>
          </w:p>
          <w:p w:rsidR="00050E8C" w:rsidRPr="00050E8C" w:rsidRDefault="00050E8C" w:rsidP="00915211">
            <w:pPr>
              <w:numPr>
                <w:ilvl w:val="0"/>
                <w:numId w:val="13"/>
              </w:numPr>
              <w:ind w:left="426" w:hanging="426"/>
              <w:jc w:val="both"/>
              <w:rPr>
                <w:rFonts w:ascii="PT Astra Serif" w:hAnsi="PT Astra Serif"/>
                <w:sz w:val="22"/>
                <w:szCs w:val="22"/>
              </w:rPr>
            </w:pPr>
            <w:r w:rsidRPr="00050E8C">
              <w:rPr>
                <w:rFonts w:ascii="PT Astra Serif" w:hAnsi="PT Astra Serif"/>
                <w:sz w:val="22"/>
                <w:szCs w:val="22"/>
              </w:rPr>
              <w:t>Изучение и анализ разъяснений федеральных органов исполнительной власти.</w:t>
            </w:r>
          </w:p>
          <w:p w:rsidR="00050E8C" w:rsidRPr="00050E8C" w:rsidRDefault="00050E8C" w:rsidP="00915211">
            <w:pPr>
              <w:numPr>
                <w:ilvl w:val="0"/>
                <w:numId w:val="13"/>
              </w:numPr>
              <w:ind w:left="426" w:hanging="426"/>
              <w:jc w:val="both"/>
              <w:rPr>
                <w:rFonts w:ascii="PT Astra Serif" w:hAnsi="PT Astra Serif"/>
                <w:sz w:val="22"/>
                <w:szCs w:val="22"/>
              </w:rPr>
            </w:pPr>
            <w:r w:rsidRPr="00050E8C">
              <w:rPr>
                <w:rFonts w:ascii="PT Astra Serif" w:hAnsi="PT Astra Serif"/>
                <w:sz w:val="22"/>
                <w:szCs w:val="22"/>
              </w:rPr>
              <w:t>Изучение и анализ судебных решений по схожим вопросам.</w:t>
            </w:r>
          </w:p>
          <w:p w:rsidR="00050E8C" w:rsidRPr="00050E8C" w:rsidRDefault="00050E8C" w:rsidP="00915211">
            <w:pPr>
              <w:numPr>
                <w:ilvl w:val="0"/>
                <w:numId w:val="13"/>
              </w:numPr>
              <w:ind w:left="426" w:hanging="426"/>
              <w:jc w:val="both"/>
              <w:rPr>
                <w:rFonts w:ascii="PT Astra Serif" w:hAnsi="PT Astra Serif"/>
                <w:sz w:val="22"/>
                <w:szCs w:val="22"/>
              </w:rPr>
            </w:pPr>
            <w:r w:rsidRPr="00050E8C">
              <w:rPr>
                <w:rFonts w:ascii="PT Astra Serif" w:hAnsi="PT Astra Serif"/>
                <w:sz w:val="22"/>
                <w:szCs w:val="22"/>
              </w:rPr>
              <w:t>Анализ предоставленной документации.</w:t>
            </w:r>
          </w:p>
          <w:p w:rsidR="00050E8C" w:rsidRPr="00050E8C" w:rsidRDefault="00050E8C" w:rsidP="00915211">
            <w:pPr>
              <w:numPr>
                <w:ilvl w:val="0"/>
                <w:numId w:val="13"/>
              </w:numPr>
              <w:ind w:left="426" w:hanging="426"/>
              <w:jc w:val="both"/>
              <w:rPr>
                <w:rFonts w:ascii="PT Astra Serif" w:hAnsi="PT Astra Serif"/>
                <w:sz w:val="22"/>
                <w:szCs w:val="22"/>
              </w:rPr>
            </w:pPr>
            <w:r w:rsidRPr="00050E8C">
              <w:rPr>
                <w:rFonts w:ascii="PT Astra Serif" w:hAnsi="PT Astra Serif"/>
                <w:sz w:val="22"/>
                <w:szCs w:val="22"/>
              </w:rPr>
              <w:t>Оформление общих выводов.</w:t>
            </w:r>
          </w:p>
          <w:p w:rsidR="00050E8C" w:rsidRPr="00050E8C" w:rsidRDefault="00050E8C" w:rsidP="00915211">
            <w:pPr>
              <w:ind w:left="426"/>
              <w:jc w:val="both"/>
              <w:rPr>
                <w:rFonts w:ascii="PT Astra Serif" w:hAnsi="PT Astra Serif"/>
                <w:sz w:val="22"/>
                <w:szCs w:val="22"/>
              </w:rPr>
            </w:pPr>
          </w:p>
        </w:tc>
      </w:tr>
      <w:tr w:rsidR="00050E8C" w:rsidRPr="00050E8C" w:rsidTr="00915211">
        <w:tc>
          <w:tcPr>
            <w:tcW w:w="329" w:type="pct"/>
            <w:vAlign w:val="center"/>
          </w:tcPr>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5</w:t>
            </w:r>
          </w:p>
        </w:tc>
        <w:tc>
          <w:tcPr>
            <w:tcW w:w="1316" w:type="pct"/>
            <w:vAlign w:val="center"/>
          </w:tcPr>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Основные требования</w:t>
            </w:r>
          </w:p>
        </w:tc>
        <w:tc>
          <w:tcPr>
            <w:tcW w:w="3355" w:type="pct"/>
            <w:vAlign w:val="center"/>
          </w:tcPr>
          <w:p w:rsidR="00050E8C" w:rsidRPr="00050E8C" w:rsidRDefault="00050E8C" w:rsidP="00915211">
            <w:pPr>
              <w:jc w:val="both"/>
              <w:rPr>
                <w:rFonts w:ascii="PT Astra Serif" w:hAnsi="PT Astra Serif"/>
                <w:sz w:val="22"/>
                <w:szCs w:val="22"/>
              </w:rPr>
            </w:pPr>
            <w:r w:rsidRPr="00050E8C">
              <w:rPr>
                <w:rFonts w:ascii="PT Astra Serif" w:hAnsi="PT Astra Serif"/>
                <w:sz w:val="22"/>
                <w:szCs w:val="22"/>
              </w:rPr>
              <w:t>Анализ предоставленной сметной документации выполнить путем составления таблицы с указанием ссылки около каждой позиции сметной документации на соответствие постановлению Правительства РФ от 30 ноября 2021 г. №2120 или комментарий условия, при котором данные виды работ относятся к тому или иному виду работ.</w:t>
            </w:r>
          </w:p>
        </w:tc>
      </w:tr>
      <w:tr w:rsidR="00050E8C" w:rsidRPr="00050E8C" w:rsidTr="00915211">
        <w:tc>
          <w:tcPr>
            <w:tcW w:w="329" w:type="pct"/>
            <w:vAlign w:val="center"/>
          </w:tcPr>
          <w:p w:rsidR="00050E8C" w:rsidRPr="00050E8C" w:rsidRDefault="00050E8C" w:rsidP="00915211">
            <w:pPr>
              <w:suppressAutoHyphens w:val="0"/>
              <w:jc w:val="center"/>
              <w:rPr>
                <w:rFonts w:ascii="PT Astra Serif" w:eastAsia="Calibri" w:hAnsi="PT Astra Serif"/>
                <w:sz w:val="22"/>
                <w:szCs w:val="22"/>
                <w:shd w:val="clear" w:color="auto" w:fill="FFFFFF"/>
                <w:lang w:eastAsia="en-US"/>
              </w:rPr>
            </w:pPr>
            <w:r w:rsidRPr="00050E8C">
              <w:rPr>
                <w:rFonts w:ascii="PT Astra Serif" w:eastAsia="Calibri" w:hAnsi="PT Astra Serif"/>
                <w:sz w:val="22"/>
                <w:szCs w:val="22"/>
                <w:shd w:val="clear" w:color="auto" w:fill="FFFFFF"/>
                <w:lang w:eastAsia="en-US"/>
              </w:rPr>
              <w:t>6</w:t>
            </w:r>
          </w:p>
        </w:tc>
        <w:tc>
          <w:tcPr>
            <w:tcW w:w="1316" w:type="pct"/>
            <w:vAlign w:val="center"/>
          </w:tcPr>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Исходно-разрешительная</w:t>
            </w:r>
          </w:p>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документация</w:t>
            </w:r>
          </w:p>
        </w:tc>
        <w:tc>
          <w:tcPr>
            <w:tcW w:w="3355" w:type="pct"/>
            <w:vAlign w:val="center"/>
          </w:tcPr>
          <w:p w:rsidR="00050E8C" w:rsidRPr="00050E8C" w:rsidRDefault="00050E8C" w:rsidP="00915211">
            <w:pPr>
              <w:jc w:val="both"/>
              <w:rPr>
                <w:rFonts w:ascii="PT Astra Serif" w:hAnsi="PT Astra Serif"/>
                <w:sz w:val="22"/>
                <w:szCs w:val="22"/>
              </w:rPr>
            </w:pPr>
            <w:r w:rsidRPr="00050E8C">
              <w:rPr>
                <w:rFonts w:ascii="PT Astra Serif" w:hAnsi="PT Astra Serif"/>
                <w:sz w:val="22"/>
                <w:szCs w:val="22"/>
              </w:rPr>
              <w:t>Сметная документация в составе:</w:t>
            </w:r>
          </w:p>
          <w:p w:rsidR="00050E8C" w:rsidRPr="00050E8C" w:rsidRDefault="00D37353" w:rsidP="00915211">
            <w:pPr>
              <w:jc w:val="both"/>
              <w:rPr>
                <w:rFonts w:ascii="PT Astra Serif" w:hAnsi="PT Astra Serif"/>
                <w:sz w:val="22"/>
                <w:szCs w:val="22"/>
              </w:rPr>
            </w:pPr>
            <w:r w:rsidRPr="009A0497">
              <w:rPr>
                <w:rFonts w:ascii="PT Astra Serif" w:hAnsi="PT Astra Serif"/>
                <w:sz w:val="22"/>
                <w:szCs w:val="22"/>
              </w:rPr>
              <w:t>02-01-01</w:t>
            </w:r>
            <w:r w:rsidRPr="00050E8C">
              <w:rPr>
                <w:rFonts w:ascii="PT Astra Serif" w:hAnsi="PT Astra Serif"/>
                <w:sz w:val="22"/>
                <w:szCs w:val="22"/>
              </w:rPr>
              <w:t xml:space="preserve"> </w:t>
            </w:r>
            <w:r>
              <w:rPr>
                <w:rFonts w:ascii="PT Astra Serif" w:hAnsi="PT Astra Serif"/>
                <w:sz w:val="22"/>
                <w:szCs w:val="22"/>
              </w:rPr>
              <w:t>«</w:t>
            </w:r>
            <w:r w:rsidRPr="005D579D">
              <w:rPr>
                <w:rFonts w:ascii="PT Astra Serif" w:hAnsi="PT Astra Serif"/>
                <w:sz w:val="22"/>
                <w:szCs w:val="22"/>
              </w:rPr>
              <w:t>Ремонт входной группы отделения Химиотерапии №2 ГУЗ ОКОД</w:t>
            </w:r>
            <w:r>
              <w:rPr>
                <w:rFonts w:ascii="PT Astra Serif" w:hAnsi="PT Astra Serif"/>
                <w:sz w:val="22"/>
                <w:szCs w:val="22"/>
              </w:rPr>
              <w:t>, расположенного</w:t>
            </w:r>
            <w:r w:rsidRPr="005D579D">
              <w:rPr>
                <w:rFonts w:ascii="PT Astra Serif" w:hAnsi="PT Astra Serif"/>
                <w:sz w:val="22"/>
                <w:szCs w:val="22"/>
              </w:rPr>
              <w:t xml:space="preserve"> по адресу: г. Ульяновск, ул. 12 Сентября, д.90</w:t>
            </w:r>
            <w:r w:rsidRPr="00050E8C">
              <w:rPr>
                <w:rFonts w:ascii="PT Astra Serif" w:hAnsi="PT Astra Serif"/>
                <w:sz w:val="22"/>
                <w:szCs w:val="22"/>
              </w:rPr>
              <w:t>»</w:t>
            </w:r>
          </w:p>
        </w:tc>
      </w:tr>
      <w:tr w:rsidR="00050E8C" w:rsidRPr="00050E8C" w:rsidTr="00915211">
        <w:tc>
          <w:tcPr>
            <w:tcW w:w="329" w:type="pct"/>
            <w:vAlign w:val="center"/>
          </w:tcPr>
          <w:p w:rsidR="00050E8C" w:rsidRPr="00050E8C" w:rsidRDefault="00050E8C" w:rsidP="00915211">
            <w:pPr>
              <w:suppressAutoHyphens w:val="0"/>
              <w:jc w:val="center"/>
              <w:rPr>
                <w:rFonts w:ascii="PT Astra Serif" w:eastAsia="Calibri" w:hAnsi="PT Astra Serif"/>
                <w:sz w:val="22"/>
                <w:szCs w:val="22"/>
                <w:shd w:val="clear" w:color="auto" w:fill="FFFFFF"/>
                <w:lang w:eastAsia="en-US"/>
              </w:rPr>
            </w:pPr>
            <w:r w:rsidRPr="00050E8C">
              <w:rPr>
                <w:rFonts w:ascii="PT Astra Serif" w:eastAsia="Calibri" w:hAnsi="PT Astra Serif"/>
                <w:sz w:val="22"/>
                <w:szCs w:val="22"/>
                <w:shd w:val="clear" w:color="auto" w:fill="FFFFFF"/>
                <w:lang w:eastAsia="en-US"/>
              </w:rPr>
              <w:t>7</w:t>
            </w:r>
          </w:p>
        </w:tc>
        <w:tc>
          <w:tcPr>
            <w:tcW w:w="1316" w:type="pct"/>
            <w:vAlign w:val="center"/>
          </w:tcPr>
          <w:p w:rsidR="00050E8C" w:rsidRPr="00050E8C" w:rsidRDefault="00050E8C" w:rsidP="00915211">
            <w:pPr>
              <w:jc w:val="center"/>
              <w:rPr>
                <w:rFonts w:ascii="PT Astra Serif" w:hAnsi="PT Astra Serif"/>
                <w:sz w:val="22"/>
                <w:szCs w:val="22"/>
              </w:rPr>
            </w:pPr>
            <w:r w:rsidRPr="00050E8C">
              <w:rPr>
                <w:rFonts w:ascii="PT Astra Serif" w:hAnsi="PT Astra Serif"/>
                <w:sz w:val="22"/>
                <w:szCs w:val="22"/>
              </w:rPr>
              <w:t>Требования к комплектности документации, представляемой заказчику</w:t>
            </w:r>
          </w:p>
        </w:tc>
        <w:tc>
          <w:tcPr>
            <w:tcW w:w="3355" w:type="pct"/>
            <w:vAlign w:val="center"/>
          </w:tcPr>
          <w:p w:rsidR="00050E8C" w:rsidRPr="00050E8C" w:rsidRDefault="00050E8C" w:rsidP="00915211">
            <w:pPr>
              <w:jc w:val="both"/>
              <w:rPr>
                <w:rFonts w:ascii="PT Astra Serif" w:hAnsi="PT Astra Serif"/>
                <w:sz w:val="22"/>
                <w:szCs w:val="22"/>
              </w:rPr>
            </w:pPr>
            <w:r w:rsidRPr="00050E8C">
              <w:rPr>
                <w:rFonts w:ascii="PT Astra Serif" w:hAnsi="PT Astra Serif"/>
                <w:sz w:val="22"/>
                <w:szCs w:val="22"/>
              </w:rPr>
              <w:t>Результат оказанных услуг представляется Заказчику в виде экспертного заключения, оформленного на бумажном носителе в двух экземплярах и в электронном виде в форматах «</w:t>
            </w:r>
            <w:proofErr w:type="spellStart"/>
            <w:r w:rsidRPr="00050E8C">
              <w:rPr>
                <w:rFonts w:ascii="PT Astra Serif" w:hAnsi="PT Astra Serif"/>
                <w:sz w:val="22"/>
                <w:szCs w:val="22"/>
              </w:rPr>
              <w:t>pdf</w:t>
            </w:r>
            <w:proofErr w:type="spellEnd"/>
            <w:r w:rsidRPr="00050E8C">
              <w:rPr>
                <w:rFonts w:ascii="PT Astra Serif" w:hAnsi="PT Astra Serif"/>
                <w:sz w:val="22"/>
                <w:szCs w:val="22"/>
              </w:rPr>
              <w:t>».</w:t>
            </w:r>
          </w:p>
        </w:tc>
      </w:tr>
    </w:tbl>
    <w:p w:rsidR="00C122B4" w:rsidRDefault="00C122B4" w:rsidP="00C122B4">
      <w:pPr>
        <w:spacing w:line="274" w:lineRule="exact"/>
        <w:jc w:val="center"/>
        <w:rPr>
          <w:rFonts w:ascii="PT Astra Serif" w:hAnsi="PT Astra Serif"/>
          <w:sz w:val="22"/>
          <w:szCs w:val="22"/>
        </w:rPr>
      </w:pPr>
    </w:p>
    <w:p w:rsidR="00050E8C" w:rsidRDefault="00050E8C" w:rsidP="00C122B4">
      <w:pPr>
        <w:spacing w:line="274" w:lineRule="exact"/>
        <w:jc w:val="center"/>
        <w:rPr>
          <w:rFonts w:ascii="PT Astra Serif" w:hAnsi="PT Astra Serif"/>
          <w:sz w:val="22"/>
          <w:szCs w:val="22"/>
        </w:rPr>
      </w:pPr>
    </w:p>
    <w:p w:rsidR="00050E8C" w:rsidRPr="00050E8C" w:rsidRDefault="00050E8C" w:rsidP="00C122B4">
      <w:pPr>
        <w:spacing w:line="274" w:lineRule="exact"/>
        <w:jc w:val="center"/>
        <w:rPr>
          <w:rFonts w:ascii="PT Astra Serif" w:hAnsi="PT Astra Serif"/>
          <w:sz w:val="22"/>
          <w:szCs w:val="22"/>
        </w:rPr>
      </w:pPr>
    </w:p>
    <w:tbl>
      <w:tblPr>
        <w:tblW w:w="5462" w:type="pct"/>
        <w:tblLayout w:type="fixed"/>
        <w:tblLook w:val="01E0" w:firstRow="1" w:lastRow="1" w:firstColumn="1" w:lastColumn="1" w:noHBand="0" w:noVBand="0"/>
      </w:tblPr>
      <w:tblGrid>
        <w:gridCol w:w="10921"/>
      </w:tblGrid>
      <w:tr w:rsidR="00C122B4" w:rsidRPr="00050E8C" w:rsidTr="002E6906">
        <w:trPr>
          <w:trHeight w:val="363"/>
        </w:trPr>
        <w:tc>
          <w:tcPr>
            <w:tcW w:w="5000" w:type="pct"/>
          </w:tcPr>
          <w:tbl>
            <w:tblPr>
              <w:tblW w:w="0" w:type="auto"/>
              <w:jc w:val="center"/>
              <w:tblLayout w:type="fixed"/>
              <w:tblLook w:val="0000" w:firstRow="0" w:lastRow="0" w:firstColumn="0" w:lastColumn="0" w:noHBand="0" w:noVBand="0"/>
            </w:tblPr>
            <w:tblGrid>
              <w:gridCol w:w="5211"/>
              <w:gridCol w:w="4395"/>
            </w:tblGrid>
            <w:tr w:rsidR="00050E8C" w:rsidRPr="00913065" w:rsidTr="00A10C9A">
              <w:trPr>
                <w:trHeight w:val="810"/>
                <w:jc w:val="center"/>
              </w:trPr>
              <w:tc>
                <w:tcPr>
                  <w:tcW w:w="5211" w:type="dxa"/>
                  <w:shd w:val="clear" w:color="auto" w:fill="auto"/>
                </w:tcPr>
                <w:p w:rsidR="00050E8C" w:rsidRPr="00913065" w:rsidRDefault="00050E8C" w:rsidP="00A10C9A">
                  <w:pPr>
                    <w:snapToGrid w:val="0"/>
                    <w:ind w:right="140"/>
                    <w:rPr>
                      <w:rFonts w:ascii="PT Astra Serif" w:hAnsi="PT Astra Serif"/>
                      <w:sz w:val="22"/>
                      <w:szCs w:val="22"/>
                    </w:rPr>
                  </w:pPr>
                  <w:r w:rsidRPr="00913065">
                    <w:rPr>
                      <w:rFonts w:ascii="PT Astra Serif" w:hAnsi="PT Astra Serif"/>
                      <w:sz w:val="22"/>
                      <w:szCs w:val="22"/>
                    </w:rPr>
                    <w:t>От Заказчика:</w:t>
                  </w:r>
                </w:p>
                <w:p w:rsidR="00050E8C" w:rsidRPr="00FF474E" w:rsidRDefault="00050E8C" w:rsidP="00A10C9A">
                  <w:pPr>
                    <w:snapToGrid w:val="0"/>
                    <w:ind w:right="140"/>
                    <w:rPr>
                      <w:rFonts w:ascii="PT Astra Serif" w:hAnsi="PT Astra Serif"/>
                      <w:sz w:val="22"/>
                      <w:szCs w:val="22"/>
                    </w:rPr>
                  </w:pPr>
                  <w:r w:rsidRPr="00FF474E">
                    <w:rPr>
                      <w:rFonts w:ascii="PT Astra Serif" w:hAnsi="PT Astra Serif"/>
                      <w:sz w:val="22"/>
                      <w:szCs w:val="22"/>
                    </w:rPr>
                    <w:t>Заместитель главного врача</w:t>
                  </w:r>
                </w:p>
                <w:p w:rsidR="00050E8C" w:rsidRPr="00FF474E" w:rsidRDefault="00050E8C" w:rsidP="00A10C9A">
                  <w:pPr>
                    <w:snapToGrid w:val="0"/>
                    <w:ind w:right="140"/>
                    <w:rPr>
                      <w:rFonts w:ascii="PT Astra Serif" w:hAnsi="PT Astra Serif"/>
                      <w:sz w:val="22"/>
                      <w:szCs w:val="22"/>
                    </w:rPr>
                  </w:pPr>
                  <w:r w:rsidRPr="00FF474E">
                    <w:rPr>
                      <w:rFonts w:ascii="PT Astra Serif" w:hAnsi="PT Astra Serif"/>
                      <w:sz w:val="22"/>
                      <w:szCs w:val="22"/>
                    </w:rPr>
                    <w:t>по экономическим вопросам</w:t>
                  </w:r>
                </w:p>
                <w:p w:rsidR="00050E8C" w:rsidRPr="00FF474E" w:rsidRDefault="00050E8C" w:rsidP="00A10C9A">
                  <w:pPr>
                    <w:snapToGrid w:val="0"/>
                    <w:ind w:right="140"/>
                    <w:rPr>
                      <w:rFonts w:ascii="PT Astra Serif" w:hAnsi="PT Astra Serif"/>
                      <w:sz w:val="22"/>
                      <w:szCs w:val="22"/>
                    </w:rPr>
                  </w:pPr>
                </w:p>
                <w:p w:rsidR="00050E8C" w:rsidRDefault="00050E8C" w:rsidP="00A10C9A">
                  <w:pPr>
                    <w:snapToGrid w:val="0"/>
                    <w:ind w:right="140"/>
                    <w:rPr>
                      <w:rFonts w:ascii="PT Astra Serif" w:hAnsi="PT Astra Serif"/>
                      <w:sz w:val="22"/>
                      <w:szCs w:val="22"/>
                    </w:rPr>
                  </w:pPr>
                  <w:r w:rsidRPr="00FF474E">
                    <w:rPr>
                      <w:rFonts w:ascii="PT Astra Serif" w:hAnsi="PT Astra Serif"/>
                      <w:sz w:val="22"/>
                      <w:szCs w:val="22"/>
                    </w:rPr>
                    <w:t>________________________ О.Н. Царева</w:t>
                  </w:r>
                </w:p>
                <w:p w:rsidR="00050E8C" w:rsidRPr="00913065" w:rsidRDefault="00050E8C" w:rsidP="00A10C9A">
                  <w:pPr>
                    <w:snapToGrid w:val="0"/>
                    <w:ind w:right="140"/>
                    <w:rPr>
                      <w:rFonts w:ascii="PT Astra Serif" w:hAnsi="PT Astra Serif"/>
                      <w:sz w:val="22"/>
                      <w:szCs w:val="22"/>
                    </w:rPr>
                  </w:pPr>
                  <w:r w:rsidRPr="00913065">
                    <w:rPr>
                      <w:rFonts w:ascii="PT Astra Serif" w:hAnsi="PT Astra Serif"/>
                      <w:sz w:val="22"/>
                      <w:szCs w:val="22"/>
                    </w:rPr>
                    <w:t>М.П.</w:t>
                  </w:r>
                </w:p>
              </w:tc>
              <w:tc>
                <w:tcPr>
                  <w:tcW w:w="4395" w:type="dxa"/>
                  <w:shd w:val="clear" w:color="auto" w:fill="auto"/>
                </w:tcPr>
                <w:p w:rsidR="00050E8C" w:rsidRPr="00913065" w:rsidRDefault="00050E8C" w:rsidP="00A10C9A">
                  <w:pPr>
                    <w:tabs>
                      <w:tab w:val="left" w:pos="-426"/>
                    </w:tabs>
                    <w:ind w:right="140"/>
                    <w:rPr>
                      <w:rFonts w:ascii="PT Astra Serif" w:hAnsi="PT Astra Serif"/>
                      <w:sz w:val="22"/>
                      <w:szCs w:val="22"/>
                    </w:rPr>
                  </w:pPr>
                  <w:r w:rsidRPr="00913065">
                    <w:rPr>
                      <w:rFonts w:ascii="PT Astra Serif" w:hAnsi="PT Astra Serif"/>
                      <w:sz w:val="22"/>
                      <w:szCs w:val="22"/>
                    </w:rPr>
                    <w:t>От Исполнителя:</w:t>
                  </w:r>
                </w:p>
                <w:p w:rsidR="00050E8C" w:rsidRDefault="00050E8C" w:rsidP="00A10C9A">
                  <w:pPr>
                    <w:tabs>
                      <w:tab w:val="left" w:pos="-426"/>
                    </w:tabs>
                    <w:ind w:right="140"/>
                    <w:rPr>
                      <w:rFonts w:ascii="PT Astra Serif" w:hAnsi="PT Astra Serif"/>
                      <w:sz w:val="22"/>
                      <w:szCs w:val="22"/>
                    </w:rPr>
                  </w:pPr>
                </w:p>
                <w:p w:rsidR="00D37353" w:rsidRDefault="00D37353" w:rsidP="00A10C9A">
                  <w:pPr>
                    <w:tabs>
                      <w:tab w:val="left" w:pos="-426"/>
                    </w:tabs>
                    <w:ind w:right="140"/>
                    <w:rPr>
                      <w:rFonts w:ascii="PT Astra Serif" w:hAnsi="PT Astra Serif"/>
                      <w:sz w:val="22"/>
                      <w:szCs w:val="22"/>
                    </w:rPr>
                  </w:pPr>
                </w:p>
                <w:p w:rsidR="00D37353" w:rsidRPr="00913065" w:rsidRDefault="00D37353" w:rsidP="00A10C9A">
                  <w:pPr>
                    <w:tabs>
                      <w:tab w:val="left" w:pos="-426"/>
                    </w:tabs>
                    <w:ind w:right="140"/>
                    <w:rPr>
                      <w:rFonts w:ascii="PT Astra Serif" w:hAnsi="PT Astra Serif"/>
                      <w:sz w:val="22"/>
                      <w:szCs w:val="22"/>
                    </w:rPr>
                  </w:pPr>
                </w:p>
                <w:p w:rsidR="00D37353" w:rsidRDefault="00050E8C" w:rsidP="00D37353">
                  <w:pPr>
                    <w:tabs>
                      <w:tab w:val="left" w:pos="-426"/>
                    </w:tabs>
                    <w:ind w:right="140"/>
                    <w:rPr>
                      <w:rFonts w:ascii="PT Astra Serif" w:hAnsi="PT Astra Serif"/>
                      <w:sz w:val="22"/>
                      <w:szCs w:val="22"/>
                    </w:rPr>
                  </w:pPr>
                  <w:r w:rsidRPr="00913065">
                    <w:rPr>
                      <w:rFonts w:ascii="PT Astra Serif" w:hAnsi="PT Astra Serif"/>
                      <w:sz w:val="22"/>
                      <w:szCs w:val="22"/>
                    </w:rPr>
                    <w:t>__________</w:t>
                  </w:r>
                  <w:r>
                    <w:rPr>
                      <w:rFonts w:ascii="PT Astra Serif" w:hAnsi="PT Astra Serif"/>
                      <w:sz w:val="22"/>
                      <w:szCs w:val="22"/>
                    </w:rPr>
                    <w:t xml:space="preserve">___________ </w:t>
                  </w:r>
                </w:p>
                <w:p w:rsidR="00050E8C" w:rsidRPr="00913065" w:rsidRDefault="00050E8C" w:rsidP="00D37353">
                  <w:pPr>
                    <w:tabs>
                      <w:tab w:val="left" w:pos="-426"/>
                    </w:tabs>
                    <w:ind w:right="140"/>
                    <w:rPr>
                      <w:rFonts w:ascii="PT Astra Serif" w:hAnsi="PT Astra Serif"/>
                      <w:sz w:val="22"/>
                      <w:szCs w:val="22"/>
                    </w:rPr>
                  </w:pPr>
                  <w:r w:rsidRPr="00913065">
                    <w:rPr>
                      <w:rFonts w:ascii="PT Astra Serif" w:hAnsi="PT Astra Serif"/>
                      <w:sz w:val="22"/>
                      <w:szCs w:val="22"/>
                    </w:rPr>
                    <w:t>М.П.</w:t>
                  </w:r>
                </w:p>
              </w:tc>
            </w:tr>
          </w:tbl>
          <w:p w:rsidR="00C122B4" w:rsidRDefault="00C122B4" w:rsidP="002E6906">
            <w:pPr>
              <w:widowControl w:val="0"/>
              <w:ind w:right="-567"/>
              <w:jc w:val="center"/>
              <w:rPr>
                <w:rFonts w:ascii="PT Astra Serif" w:eastAsia="Calibri" w:hAnsi="PT Astra Serif"/>
                <w:b/>
                <w:color w:val="000001"/>
                <w:sz w:val="22"/>
                <w:szCs w:val="22"/>
              </w:rPr>
            </w:pPr>
          </w:p>
          <w:p w:rsidR="00050E8C" w:rsidRDefault="00050E8C" w:rsidP="002E6906">
            <w:pPr>
              <w:widowControl w:val="0"/>
              <w:ind w:right="-567"/>
              <w:jc w:val="center"/>
              <w:rPr>
                <w:rFonts w:ascii="PT Astra Serif" w:eastAsia="Calibri" w:hAnsi="PT Astra Serif"/>
                <w:b/>
                <w:color w:val="000001"/>
                <w:sz w:val="22"/>
                <w:szCs w:val="22"/>
              </w:rPr>
            </w:pPr>
          </w:p>
          <w:p w:rsidR="00C122B4" w:rsidRPr="00050E8C" w:rsidRDefault="00C122B4" w:rsidP="002E6906">
            <w:pPr>
              <w:widowControl w:val="0"/>
              <w:ind w:right="-567"/>
              <w:jc w:val="center"/>
              <w:rPr>
                <w:rFonts w:ascii="PT Astra Serif" w:eastAsia="Calibri" w:hAnsi="PT Astra Serif"/>
                <w:b/>
                <w:color w:val="000001"/>
                <w:sz w:val="22"/>
                <w:szCs w:val="22"/>
              </w:rPr>
            </w:pPr>
          </w:p>
        </w:tc>
      </w:tr>
    </w:tbl>
    <w:p w:rsidR="00C122B4" w:rsidRPr="00050E8C" w:rsidRDefault="00C122B4" w:rsidP="00C122B4">
      <w:pPr>
        <w:spacing w:line="274" w:lineRule="exact"/>
        <w:jc w:val="center"/>
        <w:rPr>
          <w:rFonts w:ascii="PT Astra Serif" w:hAnsi="PT Astra Serif"/>
          <w:sz w:val="22"/>
          <w:szCs w:val="22"/>
        </w:rPr>
      </w:pPr>
    </w:p>
    <w:sectPr w:rsidR="00C122B4" w:rsidRPr="00050E8C" w:rsidSect="005D579D">
      <w:footerReference w:type="default" r:id="rId7"/>
      <w:pgSz w:w="11906" w:h="16838"/>
      <w:pgMar w:top="993" w:right="707" w:bottom="1134" w:left="1418" w:header="720"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F88" w:rsidRDefault="00E16F88">
      <w:r>
        <w:separator/>
      </w:r>
    </w:p>
  </w:endnote>
  <w:endnote w:type="continuationSeparator" w:id="0">
    <w:p w:rsidR="00E16F88" w:rsidRDefault="00E1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87" w:rsidRDefault="00003187">
    <w:pPr>
      <w:pStyle w:val="af0"/>
      <w:tabs>
        <w:tab w:val="clear" w:pos="4677"/>
        <w:tab w:val="clear" w:pos="9355"/>
        <w:tab w:val="center" w:pos="5093"/>
      </w:tabs>
    </w:pPr>
  </w:p>
  <w:p w:rsidR="00003187" w:rsidRPr="00140E9D" w:rsidRDefault="00003187">
    <w:pPr>
      <w:pStyle w:val="af0"/>
      <w:tabs>
        <w:tab w:val="clear" w:pos="4677"/>
        <w:tab w:val="clear" w:pos="9355"/>
        <w:tab w:val="right" w:pos="10186"/>
      </w:tabs>
      <w:rPr>
        <w:rFonts w:ascii="PT Astra Serif" w:hAnsi="PT Astra Seri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F88" w:rsidRDefault="00E16F88">
      <w:r>
        <w:separator/>
      </w:r>
    </w:p>
  </w:footnote>
  <w:footnote w:type="continuationSeparator" w:id="0">
    <w:p w:rsidR="00E16F88" w:rsidRDefault="00E16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37CAC14C"/>
    <w:name w:val="WW8Num4"/>
    <w:lvl w:ilvl="0">
      <w:start w:val="1"/>
      <w:numFmt w:val="decimal"/>
      <w:lvlText w:val="%1."/>
      <w:lvlJc w:val="left"/>
      <w:pPr>
        <w:tabs>
          <w:tab w:val="num" w:pos="720"/>
        </w:tabs>
        <w:ind w:left="720" w:hanging="360"/>
      </w:pPr>
    </w:lvl>
    <w:lvl w:ilvl="1">
      <w:start w:val="1"/>
      <w:numFmt w:val="decimal"/>
      <w:lvlText w:val="%1.%2."/>
      <w:lvlJc w:val="left"/>
      <w:pPr>
        <w:tabs>
          <w:tab w:val="num" w:pos="502"/>
        </w:tabs>
        <w:ind w:left="502"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8"/>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5" w15:restartNumberingAfterBreak="0">
    <w:nsid w:val="00000006"/>
    <w:multiLevelType w:val="multilevel"/>
    <w:tmpl w:val="A1D05000"/>
    <w:name w:val="WW8Num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15ED6436"/>
    <w:multiLevelType w:val="multilevel"/>
    <w:tmpl w:val="00000004"/>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53E71752"/>
    <w:multiLevelType w:val="singleLevel"/>
    <w:tmpl w:val="95E03F8A"/>
    <w:lvl w:ilvl="0">
      <w:start w:val="1"/>
      <w:numFmt w:val="decimal"/>
      <w:lvlText w:val="4.2.%1."/>
      <w:legacy w:legacy="1" w:legacySpace="0" w:legacyIndent="600"/>
      <w:lvlJc w:val="left"/>
      <w:rPr>
        <w:rFonts w:ascii="Times New Roman" w:hAnsi="Times New Roman" w:cs="Times New Roman" w:hint="default"/>
      </w:rPr>
    </w:lvl>
  </w:abstractNum>
  <w:abstractNum w:abstractNumId="8" w15:restartNumberingAfterBreak="0">
    <w:nsid w:val="57EA05D5"/>
    <w:multiLevelType w:val="multilevel"/>
    <w:tmpl w:val="E01A046E"/>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9" w15:restartNumberingAfterBreak="0">
    <w:nsid w:val="70596414"/>
    <w:multiLevelType w:val="singleLevel"/>
    <w:tmpl w:val="441A2786"/>
    <w:lvl w:ilvl="0">
      <w:start w:val="1"/>
      <w:numFmt w:val="decimal"/>
      <w:lvlText w:val="2.%1."/>
      <w:legacy w:legacy="1" w:legacySpace="0" w:legacyIndent="441"/>
      <w:lvlJc w:val="left"/>
      <w:rPr>
        <w:rFonts w:ascii="Times New Roman" w:hAnsi="Times New Roman" w:cs="Times New Roman" w:hint="default"/>
      </w:rPr>
    </w:lvl>
  </w:abstractNum>
  <w:abstractNum w:abstractNumId="10" w15:restartNumberingAfterBreak="0">
    <w:nsid w:val="760D345E"/>
    <w:multiLevelType w:val="multilevel"/>
    <w:tmpl w:val="00000006"/>
    <w:lvl w:ilvl="0">
      <w:start w:val="6"/>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1"/>
    <w:lvlOverride w:ilvl="0">
      <w:startOverride w:val="5"/>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9"/>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formatting="1" w:enforcement="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5B1"/>
    <w:rsid w:val="000012B6"/>
    <w:rsid w:val="00002348"/>
    <w:rsid w:val="00003187"/>
    <w:rsid w:val="000401EF"/>
    <w:rsid w:val="00050E8C"/>
    <w:rsid w:val="00052C34"/>
    <w:rsid w:val="00053675"/>
    <w:rsid w:val="00065484"/>
    <w:rsid w:val="000A3C8E"/>
    <w:rsid w:val="000C074E"/>
    <w:rsid w:val="000C49F0"/>
    <w:rsid w:val="000D0659"/>
    <w:rsid w:val="000F3D37"/>
    <w:rsid w:val="000F6D24"/>
    <w:rsid w:val="00100D0F"/>
    <w:rsid w:val="00107AAC"/>
    <w:rsid w:val="001220E0"/>
    <w:rsid w:val="00125A66"/>
    <w:rsid w:val="00140E9D"/>
    <w:rsid w:val="00141E2B"/>
    <w:rsid w:val="001B3649"/>
    <w:rsid w:val="001C0074"/>
    <w:rsid w:val="001D47A6"/>
    <w:rsid w:val="001D7D3D"/>
    <w:rsid w:val="00232389"/>
    <w:rsid w:val="00247BA2"/>
    <w:rsid w:val="00251514"/>
    <w:rsid w:val="00261157"/>
    <w:rsid w:val="00291628"/>
    <w:rsid w:val="00292298"/>
    <w:rsid w:val="002A0882"/>
    <w:rsid w:val="002A460B"/>
    <w:rsid w:val="002C2446"/>
    <w:rsid w:val="002C6E4B"/>
    <w:rsid w:val="002C76EE"/>
    <w:rsid w:val="002D3331"/>
    <w:rsid w:val="002E6906"/>
    <w:rsid w:val="002F1E75"/>
    <w:rsid w:val="003028AE"/>
    <w:rsid w:val="003277E0"/>
    <w:rsid w:val="00327872"/>
    <w:rsid w:val="00330AE5"/>
    <w:rsid w:val="00354EA2"/>
    <w:rsid w:val="00363D93"/>
    <w:rsid w:val="00367197"/>
    <w:rsid w:val="00370316"/>
    <w:rsid w:val="00395314"/>
    <w:rsid w:val="003A302E"/>
    <w:rsid w:val="003B3752"/>
    <w:rsid w:val="003B4340"/>
    <w:rsid w:val="003B5BD5"/>
    <w:rsid w:val="003D3E46"/>
    <w:rsid w:val="003D7DA4"/>
    <w:rsid w:val="003E2ABE"/>
    <w:rsid w:val="003E6C4A"/>
    <w:rsid w:val="003E6DC1"/>
    <w:rsid w:val="003F4CA9"/>
    <w:rsid w:val="0044741D"/>
    <w:rsid w:val="004508CF"/>
    <w:rsid w:val="0046039A"/>
    <w:rsid w:val="00467F94"/>
    <w:rsid w:val="004936FF"/>
    <w:rsid w:val="00494FB9"/>
    <w:rsid w:val="004B3C06"/>
    <w:rsid w:val="004B4174"/>
    <w:rsid w:val="004C12C5"/>
    <w:rsid w:val="004C2440"/>
    <w:rsid w:val="004D4A1D"/>
    <w:rsid w:val="004E06D2"/>
    <w:rsid w:val="004E107D"/>
    <w:rsid w:val="004E2942"/>
    <w:rsid w:val="004E311D"/>
    <w:rsid w:val="004E7C12"/>
    <w:rsid w:val="00500A70"/>
    <w:rsid w:val="00530AAB"/>
    <w:rsid w:val="0054354E"/>
    <w:rsid w:val="00543B32"/>
    <w:rsid w:val="00544BED"/>
    <w:rsid w:val="005511C9"/>
    <w:rsid w:val="0056192A"/>
    <w:rsid w:val="00585F58"/>
    <w:rsid w:val="00592943"/>
    <w:rsid w:val="00596629"/>
    <w:rsid w:val="00596EB5"/>
    <w:rsid w:val="005A3712"/>
    <w:rsid w:val="005A3F7A"/>
    <w:rsid w:val="005B4031"/>
    <w:rsid w:val="005B6069"/>
    <w:rsid w:val="005B73C2"/>
    <w:rsid w:val="005C13D7"/>
    <w:rsid w:val="005C1EB3"/>
    <w:rsid w:val="005C39CE"/>
    <w:rsid w:val="005D579D"/>
    <w:rsid w:val="005F1B7C"/>
    <w:rsid w:val="006120AC"/>
    <w:rsid w:val="00621D79"/>
    <w:rsid w:val="006269BF"/>
    <w:rsid w:val="00633910"/>
    <w:rsid w:val="00637B47"/>
    <w:rsid w:val="006420AA"/>
    <w:rsid w:val="0068396B"/>
    <w:rsid w:val="00686D2E"/>
    <w:rsid w:val="00697A95"/>
    <w:rsid w:val="006D4D70"/>
    <w:rsid w:val="006E7021"/>
    <w:rsid w:val="007007CC"/>
    <w:rsid w:val="00712BF8"/>
    <w:rsid w:val="00714A26"/>
    <w:rsid w:val="007333B3"/>
    <w:rsid w:val="00745327"/>
    <w:rsid w:val="00746841"/>
    <w:rsid w:val="00752455"/>
    <w:rsid w:val="0075544E"/>
    <w:rsid w:val="00775FE0"/>
    <w:rsid w:val="00793944"/>
    <w:rsid w:val="00795D9C"/>
    <w:rsid w:val="007A2B92"/>
    <w:rsid w:val="007E45B1"/>
    <w:rsid w:val="007F0226"/>
    <w:rsid w:val="00805C34"/>
    <w:rsid w:val="008352B0"/>
    <w:rsid w:val="00841AF4"/>
    <w:rsid w:val="0084332A"/>
    <w:rsid w:val="008606D8"/>
    <w:rsid w:val="00865BF8"/>
    <w:rsid w:val="00885CF1"/>
    <w:rsid w:val="008968A1"/>
    <w:rsid w:val="008A0DD3"/>
    <w:rsid w:val="008B701A"/>
    <w:rsid w:val="008C4BC6"/>
    <w:rsid w:val="008D2C61"/>
    <w:rsid w:val="0090253A"/>
    <w:rsid w:val="009032E0"/>
    <w:rsid w:val="00915211"/>
    <w:rsid w:val="00917159"/>
    <w:rsid w:val="0092103A"/>
    <w:rsid w:val="009370F6"/>
    <w:rsid w:val="00947C37"/>
    <w:rsid w:val="0096697B"/>
    <w:rsid w:val="009A0497"/>
    <w:rsid w:val="009A4C9B"/>
    <w:rsid w:val="009B2CFD"/>
    <w:rsid w:val="009C188C"/>
    <w:rsid w:val="009D715E"/>
    <w:rsid w:val="009D71FD"/>
    <w:rsid w:val="009F7E11"/>
    <w:rsid w:val="00A07F48"/>
    <w:rsid w:val="00A10C9A"/>
    <w:rsid w:val="00A112C3"/>
    <w:rsid w:val="00A14890"/>
    <w:rsid w:val="00A20E03"/>
    <w:rsid w:val="00A66519"/>
    <w:rsid w:val="00A675F1"/>
    <w:rsid w:val="00A71FA6"/>
    <w:rsid w:val="00A72965"/>
    <w:rsid w:val="00A80FC3"/>
    <w:rsid w:val="00A8336E"/>
    <w:rsid w:val="00A96E16"/>
    <w:rsid w:val="00AB39A0"/>
    <w:rsid w:val="00AB500D"/>
    <w:rsid w:val="00AC253C"/>
    <w:rsid w:val="00AD2F56"/>
    <w:rsid w:val="00AE5845"/>
    <w:rsid w:val="00AE61F7"/>
    <w:rsid w:val="00AF1CF4"/>
    <w:rsid w:val="00AF66BF"/>
    <w:rsid w:val="00B033AD"/>
    <w:rsid w:val="00B17E30"/>
    <w:rsid w:val="00B253BB"/>
    <w:rsid w:val="00B44C78"/>
    <w:rsid w:val="00B53CF6"/>
    <w:rsid w:val="00B70BB2"/>
    <w:rsid w:val="00B7210F"/>
    <w:rsid w:val="00B753B6"/>
    <w:rsid w:val="00B844D8"/>
    <w:rsid w:val="00B97689"/>
    <w:rsid w:val="00BB65F6"/>
    <w:rsid w:val="00BC52E2"/>
    <w:rsid w:val="00BD0002"/>
    <w:rsid w:val="00BD461A"/>
    <w:rsid w:val="00BE7B7B"/>
    <w:rsid w:val="00C122B4"/>
    <w:rsid w:val="00C126BE"/>
    <w:rsid w:val="00C13AE1"/>
    <w:rsid w:val="00C171E6"/>
    <w:rsid w:val="00C62B38"/>
    <w:rsid w:val="00C7547A"/>
    <w:rsid w:val="00C81C03"/>
    <w:rsid w:val="00C830A8"/>
    <w:rsid w:val="00CA3EC5"/>
    <w:rsid w:val="00CB1CA3"/>
    <w:rsid w:val="00CC1060"/>
    <w:rsid w:val="00CC243D"/>
    <w:rsid w:val="00CE363D"/>
    <w:rsid w:val="00CF283E"/>
    <w:rsid w:val="00CF6C00"/>
    <w:rsid w:val="00D069BA"/>
    <w:rsid w:val="00D23B70"/>
    <w:rsid w:val="00D37353"/>
    <w:rsid w:val="00D40EC8"/>
    <w:rsid w:val="00D42069"/>
    <w:rsid w:val="00D5306A"/>
    <w:rsid w:val="00D61149"/>
    <w:rsid w:val="00D62BE1"/>
    <w:rsid w:val="00D678EB"/>
    <w:rsid w:val="00D72E0B"/>
    <w:rsid w:val="00D77B91"/>
    <w:rsid w:val="00D81A30"/>
    <w:rsid w:val="00D81A70"/>
    <w:rsid w:val="00D91DAB"/>
    <w:rsid w:val="00DD797E"/>
    <w:rsid w:val="00DE1437"/>
    <w:rsid w:val="00E03E2E"/>
    <w:rsid w:val="00E16F88"/>
    <w:rsid w:val="00E175BA"/>
    <w:rsid w:val="00E2414E"/>
    <w:rsid w:val="00E26217"/>
    <w:rsid w:val="00E404EF"/>
    <w:rsid w:val="00E474B9"/>
    <w:rsid w:val="00E63086"/>
    <w:rsid w:val="00E71A9B"/>
    <w:rsid w:val="00E80B13"/>
    <w:rsid w:val="00E80D44"/>
    <w:rsid w:val="00E92A97"/>
    <w:rsid w:val="00EA6F16"/>
    <w:rsid w:val="00ED496E"/>
    <w:rsid w:val="00EE2060"/>
    <w:rsid w:val="00EE2F46"/>
    <w:rsid w:val="00EE3463"/>
    <w:rsid w:val="00F17D12"/>
    <w:rsid w:val="00F2034E"/>
    <w:rsid w:val="00F33C6B"/>
    <w:rsid w:val="00F4090B"/>
    <w:rsid w:val="00F4314C"/>
    <w:rsid w:val="00F45708"/>
    <w:rsid w:val="00F470F4"/>
    <w:rsid w:val="00F53AD8"/>
    <w:rsid w:val="00F6437D"/>
    <w:rsid w:val="00F6694C"/>
    <w:rsid w:val="00F66AB3"/>
    <w:rsid w:val="00F72232"/>
    <w:rsid w:val="00F86814"/>
    <w:rsid w:val="00FC3FC0"/>
    <w:rsid w:val="00FE3D41"/>
    <w:rsid w:val="00FE73A9"/>
    <w:rsid w:val="00FF2018"/>
    <w:rsid w:val="00FF4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59DA3244-0348-4930-8032-6D1B3B579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841"/>
    <w:pPr>
      <w:suppressAutoHyphens/>
    </w:pPr>
    <w:rPr>
      <w:sz w:val="24"/>
      <w:szCs w:val="24"/>
      <w:lang w:eastAsia="ar-SA"/>
    </w:rPr>
  </w:style>
  <w:style w:type="paragraph" w:styleId="1">
    <w:name w:val="heading 1"/>
    <w:basedOn w:val="a"/>
    <w:next w:val="a"/>
    <w:qFormat/>
    <w:pPr>
      <w:keepNext/>
      <w:numPr>
        <w:numId w:val="1"/>
      </w:numPr>
      <w:ind w:left="0" w:firstLine="709"/>
      <w:outlineLvl w:val="0"/>
    </w:pPr>
    <w:rPr>
      <w:sz w:val="28"/>
    </w:rPr>
  </w:style>
  <w:style w:type="paragraph" w:styleId="3">
    <w:name w:val="heading 3"/>
    <w:basedOn w:val="a"/>
    <w:next w:val="a"/>
    <w:link w:val="30"/>
    <w:qFormat/>
    <w:rsid w:val="00C830A8"/>
    <w:pPr>
      <w:keepNext/>
      <w:tabs>
        <w:tab w:val="num" w:pos="0"/>
      </w:tabs>
      <w:ind w:left="720" w:hanging="720"/>
      <w:jc w:val="center"/>
      <w:outlineLvl w:val="2"/>
    </w:pPr>
    <w:rPr>
      <w:b/>
      <w:sz w:val="20"/>
      <w:szCs w:val="20"/>
      <w:lang w:val="x-none"/>
    </w:rPr>
  </w:style>
  <w:style w:type="paragraph" w:styleId="4">
    <w:name w:val="heading 4"/>
    <w:basedOn w:val="a"/>
    <w:next w:val="a"/>
    <w:link w:val="40"/>
    <w:qFormat/>
    <w:rsid w:val="00C830A8"/>
    <w:pPr>
      <w:keepNext/>
      <w:tabs>
        <w:tab w:val="num" w:pos="0"/>
      </w:tabs>
      <w:spacing w:line="160" w:lineRule="atLeast"/>
      <w:ind w:left="4" w:right="4"/>
      <w:jc w:val="center"/>
      <w:outlineLvl w:val="3"/>
    </w:pPr>
    <w:rPr>
      <w:b/>
      <w:szCs w:val="20"/>
      <w:lang w:val="x-none"/>
    </w:rPr>
  </w:style>
  <w:style w:type="paragraph" w:styleId="5">
    <w:name w:val="heading 5"/>
    <w:basedOn w:val="a"/>
    <w:next w:val="a"/>
    <w:link w:val="50"/>
    <w:qFormat/>
    <w:pPr>
      <w:keepNext/>
      <w:numPr>
        <w:ilvl w:val="4"/>
        <w:numId w:val="1"/>
      </w:numPr>
      <w:spacing w:line="160" w:lineRule="atLeast"/>
      <w:ind w:left="0" w:right="4" w:firstLine="0"/>
      <w:outlineLvl w:val="4"/>
    </w:pPr>
    <w:rPr>
      <w:b/>
      <w:lang w:val="x-none"/>
    </w:rPr>
  </w:style>
  <w:style w:type="paragraph" w:styleId="6">
    <w:name w:val="heading 6"/>
    <w:basedOn w:val="a"/>
    <w:next w:val="a"/>
    <w:link w:val="60"/>
    <w:qFormat/>
    <w:rsid w:val="00C830A8"/>
    <w:pPr>
      <w:keepNext/>
      <w:tabs>
        <w:tab w:val="num" w:pos="0"/>
      </w:tabs>
      <w:spacing w:line="160" w:lineRule="atLeast"/>
      <w:ind w:right="4"/>
      <w:jc w:val="right"/>
      <w:outlineLvl w:val="5"/>
    </w:pPr>
    <w:rPr>
      <w:b/>
      <w:szCs w:val="20"/>
      <w:lang w:val="x-none"/>
    </w:rPr>
  </w:style>
  <w:style w:type="paragraph" w:styleId="7">
    <w:name w:val="heading 7"/>
    <w:basedOn w:val="a"/>
    <w:next w:val="a"/>
    <w:link w:val="70"/>
    <w:qFormat/>
    <w:rsid w:val="00C830A8"/>
    <w:pPr>
      <w:keepNext/>
      <w:tabs>
        <w:tab w:val="num" w:pos="0"/>
      </w:tabs>
      <w:spacing w:line="160" w:lineRule="atLeast"/>
      <w:ind w:right="4"/>
      <w:outlineLvl w:val="6"/>
    </w:pPr>
    <w:rPr>
      <w:b/>
      <w:sz w:val="28"/>
      <w:szCs w:val="20"/>
      <w:lang w:val="x-none"/>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1">
    <w:name w:val="Основной шрифт абзаца4"/>
  </w:style>
  <w:style w:type="character" w:customStyle="1" w:styleId="31">
    <w:name w:val="Основной шрифт абзаца3"/>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5z0">
    <w:name w:val="WW8Num5z0"/>
    <w:rPr>
      <w:rFonts w:ascii="Times New Roman" w:hAnsi="Times New Roman"/>
    </w:rPr>
  </w:style>
  <w:style w:type="character" w:customStyle="1" w:styleId="WW-Absatz-Standardschriftart111111111">
    <w:name w:val="WW-Absatz-Standardschriftart111111111"/>
  </w:style>
  <w:style w:type="character" w:customStyle="1" w:styleId="WW8Num10z0">
    <w:name w:val="WW8Num10z0"/>
    <w:rPr>
      <w:rFonts w:ascii="Times New Roman" w:hAnsi="Times New Roman"/>
    </w:rPr>
  </w:style>
  <w:style w:type="character" w:customStyle="1" w:styleId="WW-Absatz-Standardschriftart1111111111">
    <w:name w:val="WW-Absatz-Standardschriftart1111111111"/>
  </w:style>
  <w:style w:type="character" w:customStyle="1" w:styleId="10">
    <w:name w:val="Основной шрифт абзаца1"/>
  </w:style>
  <w:style w:type="character" w:customStyle="1" w:styleId="a3">
    <w:name w:val="Символ нумерации"/>
  </w:style>
  <w:style w:type="character" w:customStyle="1" w:styleId="RTFNum21">
    <w:name w:val="RTF_Num 2 1"/>
    <w:rPr>
      <w:rFonts w:ascii="Times New Roman" w:hAnsi="Times New Roman"/>
    </w:rPr>
  </w:style>
  <w:style w:type="character" w:customStyle="1" w:styleId="a4">
    <w:name w:val="Верхний колонтитул Знак"/>
    <w:rPr>
      <w:sz w:val="24"/>
      <w:szCs w:val="24"/>
    </w:rPr>
  </w:style>
  <w:style w:type="character" w:customStyle="1" w:styleId="a5">
    <w:name w:val="Нижний колонтитул Знак"/>
    <w:rPr>
      <w:sz w:val="24"/>
      <w:szCs w:val="24"/>
    </w:rPr>
  </w:style>
  <w:style w:type="paragraph" w:styleId="a6">
    <w:name w:val="Title"/>
    <w:basedOn w:val="a"/>
    <w:next w:val="a7"/>
    <w:pPr>
      <w:keepNext/>
      <w:spacing w:before="240" w:after="120"/>
    </w:pPr>
    <w:rPr>
      <w:rFonts w:ascii="Arial" w:eastAsia="SimSun" w:hAnsi="Arial" w:cs="Tahoma"/>
      <w:sz w:val="28"/>
      <w:szCs w:val="28"/>
    </w:rPr>
  </w:style>
  <w:style w:type="paragraph" w:styleId="a7">
    <w:name w:val="Body Text"/>
    <w:basedOn w:val="a"/>
    <w:pPr>
      <w:spacing w:after="120"/>
    </w:pPr>
  </w:style>
  <w:style w:type="paragraph" w:styleId="a8">
    <w:name w:val="List"/>
    <w:basedOn w:val="a7"/>
    <w:rPr>
      <w:rFonts w:cs="Tahoma"/>
    </w:rPr>
  </w:style>
  <w:style w:type="paragraph" w:customStyle="1" w:styleId="42">
    <w:name w:val="Название4"/>
    <w:basedOn w:val="a"/>
    <w:pPr>
      <w:suppressLineNumbers/>
      <w:spacing w:before="120" w:after="120"/>
    </w:pPr>
    <w:rPr>
      <w:rFonts w:cs="Tahoma"/>
      <w:i/>
      <w:iCs/>
    </w:rPr>
  </w:style>
  <w:style w:type="paragraph" w:customStyle="1" w:styleId="43">
    <w:name w:val="Указатель4"/>
    <w:basedOn w:val="a"/>
    <w:pPr>
      <w:suppressLineNumbers/>
    </w:pPr>
    <w:rPr>
      <w:rFonts w:cs="Tahoma"/>
    </w:rPr>
  </w:style>
  <w:style w:type="paragraph" w:customStyle="1" w:styleId="32">
    <w:name w:val="Название3"/>
    <w:basedOn w:val="a"/>
    <w:pPr>
      <w:suppressLineNumbers/>
      <w:spacing w:before="120" w:after="120"/>
    </w:pPr>
    <w:rPr>
      <w:rFonts w:cs="Tahoma"/>
      <w:i/>
      <w:iCs/>
    </w:rPr>
  </w:style>
  <w:style w:type="paragraph" w:customStyle="1" w:styleId="33">
    <w:name w:val="Указатель3"/>
    <w:basedOn w:val="a"/>
    <w:pPr>
      <w:suppressLineNumbers/>
    </w:pPr>
    <w:rPr>
      <w:rFonts w:cs="Tahoma"/>
    </w:rPr>
  </w:style>
  <w:style w:type="paragraph" w:customStyle="1" w:styleId="20">
    <w:name w:val="Название2"/>
    <w:basedOn w:val="a"/>
    <w:pPr>
      <w:suppressLineNumbers/>
      <w:spacing w:before="120" w:after="120"/>
    </w:pPr>
    <w:rPr>
      <w:rFonts w:cs="Tahoma"/>
      <w:i/>
      <w:iCs/>
    </w:rPr>
  </w:style>
  <w:style w:type="paragraph" w:customStyle="1" w:styleId="21">
    <w:name w:val="Указатель2"/>
    <w:basedOn w:val="a"/>
    <w:pPr>
      <w:suppressLineNumbers/>
    </w:pPr>
    <w:rPr>
      <w:rFonts w:cs="Tahoma"/>
    </w:rPr>
  </w:style>
  <w:style w:type="paragraph" w:customStyle="1" w:styleId="11">
    <w:name w:val="Название1"/>
    <w:basedOn w:val="a"/>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styleId="a9">
    <w:name w:val="Название"/>
    <w:basedOn w:val="a6"/>
    <w:next w:val="aa"/>
    <w:qFormat/>
  </w:style>
  <w:style w:type="paragraph" w:styleId="aa">
    <w:name w:val="Subtitle"/>
    <w:basedOn w:val="a6"/>
    <w:next w:val="a7"/>
    <w:qFormat/>
    <w:pPr>
      <w:jc w:val="center"/>
    </w:pPr>
    <w:rPr>
      <w:i/>
      <w:iCs/>
    </w:rPr>
  </w:style>
  <w:style w:type="paragraph" w:styleId="ab">
    <w:name w:val="Body Text Indent"/>
    <w:basedOn w:val="a"/>
    <w:pPr>
      <w:spacing w:after="120"/>
      <w:ind w:left="283"/>
    </w:pPr>
  </w:style>
  <w:style w:type="paragraph" w:styleId="ac">
    <w:name w:val="Balloon Text"/>
    <w:basedOn w:val="a"/>
    <w:rPr>
      <w:rFonts w:ascii="Tahoma" w:hAnsi="Tahoma" w:cs="Tahoma"/>
      <w:sz w:val="16"/>
      <w:szCs w:val="16"/>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pPr>
      <w:tabs>
        <w:tab w:val="center" w:pos="4677"/>
        <w:tab w:val="right" w:pos="9355"/>
      </w:tabs>
    </w:pPr>
  </w:style>
  <w:style w:type="paragraph" w:styleId="af0">
    <w:name w:val="footer"/>
    <w:basedOn w:val="a"/>
    <w:pPr>
      <w:tabs>
        <w:tab w:val="center" w:pos="4677"/>
        <w:tab w:val="right" w:pos="9355"/>
      </w:tabs>
    </w:pPr>
  </w:style>
  <w:style w:type="character" w:customStyle="1" w:styleId="50">
    <w:name w:val="Заголовок 5 Знак"/>
    <w:link w:val="5"/>
    <w:rsid w:val="000C074E"/>
    <w:rPr>
      <w:b/>
      <w:sz w:val="24"/>
      <w:szCs w:val="24"/>
      <w:lang w:eastAsia="ar-SA"/>
    </w:rPr>
  </w:style>
  <w:style w:type="paragraph" w:styleId="af1">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af2"/>
    <w:rsid w:val="00327872"/>
    <w:pPr>
      <w:suppressAutoHyphens w:val="0"/>
      <w:jc w:val="both"/>
    </w:pPr>
    <w:rPr>
      <w:rFonts w:ascii="Courier New" w:hAnsi="Courier New"/>
      <w:sz w:val="20"/>
      <w:szCs w:val="20"/>
      <w:lang w:val="x-none" w:eastAsia="x-none"/>
    </w:rPr>
  </w:style>
  <w:style w:type="character" w:customStyle="1" w:styleId="af2">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1"/>
    <w:locked/>
    <w:rsid w:val="00327872"/>
    <w:rPr>
      <w:rFonts w:ascii="Courier New" w:hAnsi="Courier New"/>
      <w:lang w:val="x-none" w:eastAsia="x-none" w:bidi="ar-SA"/>
    </w:rPr>
  </w:style>
  <w:style w:type="paragraph" w:styleId="22">
    <w:name w:val="Body Text 2"/>
    <w:basedOn w:val="a"/>
    <w:rsid w:val="005C39CE"/>
    <w:pPr>
      <w:spacing w:after="120" w:line="480" w:lineRule="auto"/>
    </w:pPr>
  </w:style>
  <w:style w:type="character" w:customStyle="1" w:styleId="30">
    <w:name w:val="Заголовок 3 Знак"/>
    <w:link w:val="3"/>
    <w:rsid w:val="00C830A8"/>
    <w:rPr>
      <w:b/>
      <w:lang w:eastAsia="ar-SA"/>
    </w:rPr>
  </w:style>
  <w:style w:type="character" w:customStyle="1" w:styleId="40">
    <w:name w:val="Заголовок 4 Знак"/>
    <w:link w:val="4"/>
    <w:rsid w:val="00C830A8"/>
    <w:rPr>
      <w:b/>
      <w:sz w:val="24"/>
      <w:lang w:eastAsia="ar-SA"/>
    </w:rPr>
  </w:style>
  <w:style w:type="character" w:customStyle="1" w:styleId="60">
    <w:name w:val="Заголовок 6 Знак"/>
    <w:link w:val="6"/>
    <w:rsid w:val="00C830A8"/>
    <w:rPr>
      <w:b/>
      <w:sz w:val="24"/>
      <w:lang w:eastAsia="ar-SA"/>
    </w:rPr>
  </w:style>
  <w:style w:type="character" w:customStyle="1" w:styleId="70">
    <w:name w:val="Заголовок 7 Знак"/>
    <w:link w:val="7"/>
    <w:rsid w:val="00C830A8"/>
    <w:rPr>
      <w:b/>
      <w:sz w:val="28"/>
      <w:lang w:eastAsia="ar-SA"/>
    </w:rPr>
  </w:style>
  <w:style w:type="paragraph" w:styleId="af3">
    <w:name w:val="List Paragraph"/>
    <w:basedOn w:val="a"/>
    <w:uiPriority w:val="34"/>
    <w:qFormat/>
    <w:rsid w:val="00795D9C"/>
    <w:pPr>
      <w:widowControl w:val="0"/>
      <w:suppressAutoHyphens w:val="0"/>
      <w:autoSpaceDE w:val="0"/>
      <w:autoSpaceDN w:val="0"/>
      <w:adjustRightInd w:val="0"/>
      <w:ind w:left="720"/>
      <w:contextualSpacing/>
    </w:pPr>
    <w:rPr>
      <w:sz w:val="20"/>
      <w:szCs w:val="20"/>
      <w:lang w:eastAsia="ru-RU"/>
    </w:rPr>
  </w:style>
  <w:style w:type="character" w:styleId="af4">
    <w:name w:val="Hyperlink"/>
    <w:uiPriority w:val="99"/>
    <w:unhideWhenUsed/>
    <w:rsid w:val="00F53AD8"/>
    <w:rPr>
      <w:color w:val="0563C1"/>
      <w:u w:val="single"/>
    </w:rPr>
  </w:style>
  <w:style w:type="paragraph" w:styleId="af5">
    <w:name w:val="Normal (Web)"/>
    <w:basedOn w:val="a"/>
    <w:uiPriority w:val="99"/>
    <w:semiHidden/>
    <w:unhideWhenUsed/>
    <w:rsid w:val="003A302E"/>
    <w:pPr>
      <w:suppressAutoHyphens w:val="0"/>
      <w:spacing w:before="100" w:beforeAutospacing="1" w:after="100" w:afterAutospacing="1"/>
    </w:pPr>
    <w:rPr>
      <w:lang w:eastAsia="ru-RU"/>
    </w:rPr>
  </w:style>
  <w:style w:type="table" w:styleId="af6">
    <w:name w:val="Table Grid"/>
    <w:basedOn w:val="a1"/>
    <w:uiPriority w:val="59"/>
    <w:rsid w:val="00140E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Стиль1"/>
    <w:basedOn w:val="a"/>
    <w:qFormat/>
    <w:rsid w:val="00140E9D"/>
    <w:pPr>
      <w:suppressAutoHyphens w:val="0"/>
      <w:ind w:firstLine="709"/>
      <w:jc w:val="both"/>
    </w:pPr>
    <w:rPr>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291">
      <w:bodyDiv w:val="1"/>
      <w:marLeft w:val="0"/>
      <w:marRight w:val="0"/>
      <w:marTop w:val="0"/>
      <w:marBottom w:val="0"/>
      <w:divBdr>
        <w:top w:val="none" w:sz="0" w:space="0" w:color="auto"/>
        <w:left w:val="none" w:sz="0" w:space="0" w:color="auto"/>
        <w:bottom w:val="none" w:sz="0" w:space="0" w:color="auto"/>
        <w:right w:val="none" w:sz="0" w:space="0" w:color="auto"/>
      </w:divBdr>
    </w:div>
    <w:div w:id="105732720">
      <w:bodyDiv w:val="1"/>
      <w:marLeft w:val="0"/>
      <w:marRight w:val="0"/>
      <w:marTop w:val="0"/>
      <w:marBottom w:val="0"/>
      <w:divBdr>
        <w:top w:val="none" w:sz="0" w:space="0" w:color="auto"/>
        <w:left w:val="none" w:sz="0" w:space="0" w:color="auto"/>
        <w:bottom w:val="none" w:sz="0" w:space="0" w:color="auto"/>
        <w:right w:val="none" w:sz="0" w:space="0" w:color="auto"/>
      </w:divBdr>
    </w:div>
    <w:div w:id="211771020">
      <w:bodyDiv w:val="1"/>
      <w:marLeft w:val="0"/>
      <w:marRight w:val="0"/>
      <w:marTop w:val="0"/>
      <w:marBottom w:val="0"/>
      <w:divBdr>
        <w:top w:val="none" w:sz="0" w:space="0" w:color="auto"/>
        <w:left w:val="none" w:sz="0" w:space="0" w:color="auto"/>
        <w:bottom w:val="none" w:sz="0" w:space="0" w:color="auto"/>
        <w:right w:val="none" w:sz="0" w:space="0" w:color="auto"/>
      </w:divBdr>
    </w:div>
    <w:div w:id="627320864">
      <w:bodyDiv w:val="1"/>
      <w:marLeft w:val="0"/>
      <w:marRight w:val="0"/>
      <w:marTop w:val="0"/>
      <w:marBottom w:val="0"/>
      <w:divBdr>
        <w:top w:val="none" w:sz="0" w:space="0" w:color="auto"/>
        <w:left w:val="none" w:sz="0" w:space="0" w:color="auto"/>
        <w:bottom w:val="none" w:sz="0" w:space="0" w:color="auto"/>
        <w:right w:val="none" w:sz="0" w:space="0" w:color="auto"/>
      </w:divBdr>
    </w:div>
    <w:div w:id="695423904">
      <w:bodyDiv w:val="1"/>
      <w:marLeft w:val="0"/>
      <w:marRight w:val="0"/>
      <w:marTop w:val="0"/>
      <w:marBottom w:val="0"/>
      <w:divBdr>
        <w:top w:val="none" w:sz="0" w:space="0" w:color="auto"/>
        <w:left w:val="none" w:sz="0" w:space="0" w:color="auto"/>
        <w:bottom w:val="none" w:sz="0" w:space="0" w:color="auto"/>
        <w:right w:val="none" w:sz="0" w:space="0" w:color="auto"/>
      </w:divBdr>
    </w:div>
    <w:div w:id="1270502885">
      <w:bodyDiv w:val="1"/>
      <w:marLeft w:val="0"/>
      <w:marRight w:val="0"/>
      <w:marTop w:val="0"/>
      <w:marBottom w:val="0"/>
      <w:divBdr>
        <w:top w:val="none" w:sz="0" w:space="0" w:color="auto"/>
        <w:left w:val="none" w:sz="0" w:space="0" w:color="auto"/>
        <w:bottom w:val="none" w:sz="0" w:space="0" w:color="auto"/>
        <w:right w:val="none" w:sz="0" w:space="0" w:color="auto"/>
      </w:divBdr>
    </w:div>
    <w:div w:id="1283414312">
      <w:bodyDiv w:val="1"/>
      <w:marLeft w:val="0"/>
      <w:marRight w:val="0"/>
      <w:marTop w:val="0"/>
      <w:marBottom w:val="0"/>
      <w:divBdr>
        <w:top w:val="none" w:sz="0" w:space="0" w:color="auto"/>
        <w:left w:val="none" w:sz="0" w:space="0" w:color="auto"/>
        <w:bottom w:val="none" w:sz="0" w:space="0" w:color="auto"/>
        <w:right w:val="none" w:sz="0" w:space="0" w:color="auto"/>
      </w:divBdr>
    </w:div>
    <w:div w:id="1613778141">
      <w:bodyDiv w:val="1"/>
      <w:marLeft w:val="0"/>
      <w:marRight w:val="0"/>
      <w:marTop w:val="0"/>
      <w:marBottom w:val="0"/>
      <w:divBdr>
        <w:top w:val="none" w:sz="0" w:space="0" w:color="auto"/>
        <w:left w:val="none" w:sz="0" w:space="0" w:color="auto"/>
        <w:bottom w:val="none" w:sz="0" w:space="0" w:color="auto"/>
        <w:right w:val="none" w:sz="0" w:space="0" w:color="auto"/>
      </w:divBdr>
    </w:div>
    <w:div w:id="193366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2829</Words>
  <Characters>16130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Образец договора с физическим лицом</vt:lpstr>
    </vt:vector>
  </TitlesOfParts>
  <Company>SPecialiST RePack</Company>
  <LinksUpToDate>false</LinksUpToDate>
  <CharactersWithSpaces>18922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договора с физическим лицом</dc:title>
  <dc:subject/>
  <dc:creator>no name</dc:creator>
  <cp:keywords/>
  <cp:lastModifiedBy>zakz</cp:lastModifiedBy>
  <cp:revision>2</cp:revision>
  <cp:lastPrinted>2026-08-18T10:42:00Z</cp:lastPrinted>
  <dcterms:created xsi:type="dcterms:W3CDTF">2026-08-20T09:46:00Z</dcterms:created>
  <dcterms:modified xsi:type="dcterms:W3CDTF">2026-08-20T09:46:00Z</dcterms:modified>
</cp:coreProperties>
</file>