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4A9FE" w14:textId="77777777" w:rsidR="009A2DDC" w:rsidRDefault="009A2DDC" w:rsidP="009A2DDC">
      <w:pPr>
        <w:tabs>
          <w:tab w:val="left" w:pos="6690"/>
        </w:tabs>
        <w:jc w:val="center"/>
        <w:rPr>
          <w:b/>
          <w:bCs/>
        </w:rPr>
      </w:pPr>
      <w:bookmarkStart w:id="0" w:name="_Toc431545559"/>
      <w:bookmarkStart w:id="1" w:name="_Toc431545876"/>
      <w:bookmarkStart w:id="2" w:name="_Toc431803128"/>
      <w:bookmarkStart w:id="3" w:name="_GoBack"/>
      <w:bookmarkEnd w:id="3"/>
      <w:r>
        <w:rPr>
          <w:b/>
          <w:bCs/>
        </w:rPr>
        <w:t>Объявление о закупочной сессии №_____________________</w:t>
      </w:r>
    </w:p>
    <w:p w14:paraId="648A5C13" w14:textId="77777777" w:rsidR="009A2DDC" w:rsidRDefault="009A2DDC" w:rsidP="009A2DDC">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9A2DDC" w14:paraId="2628A23F"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AFB26D6" w14:textId="77777777" w:rsidR="009A2DDC" w:rsidRDefault="009A2DDC" w:rsidP="004B766E">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00DA2BB" w14:textId="77777777" w:rsidR="009A2DDC" w:rsidRDefault="009A2DDC" w:rsidP="004B766E">
            <w:pPr>
              <w:tabs>
                <w:tab w:val="left" w:pos="6690"/>
              </w:tabs>
              <w:jc w:val="center"/>
              <w:rPr>
                <w:b/>
                <w:bCs/>
                <w:sz w:val="20"/>
                <w:szCs w:val="20"/>
              </w:rPr>
            </w:pPr>
            <w:r w:rsidRPr="00325FA2">
              <w:rPr>
                <w:b/>
                <w:bCs/>
                <w:color w:val="000000" w:themeColor="text1"/>
              </w:rPr>
              <w:t>ФГБУ «ВНИИИМТ» Росздравнадзора</w:t>
            </w:r>
          </w:p>
        </w:tc>
      </w:tr>
      <w:tr w:rsidR="009A2DDC" w14:paraId="42BE5556"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FE51B35" w14:textId="77777777" w:rsidR="009A2DDC" w:rsidRDefault="009A2DDC" w:rsidP="004B766E">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1351C34E" w14:textId="4F7B90A1" w:rsidR="009A2DDC" w:rsidRDefault="009A2DDC" w:rsidP="009A2DDC">
            <w:pPr>
              <w:tabs>
                <w:tab w:val="left" w:pos="6690"/>
              </w:tabs>
              <w:spacing w:before="60" w:after="60"/>
              <w:jc w:val="center"/>
              <w:rPr>
                <w:i/>
                <w:iCs/>
                <w:sz w:val="20"/>
                <w:szCs w:val="20"/>
              </w:rPr>
            </w:pPr>
            <w:r w:rsidRPr="0070340B">
              <w:rPr>
                <w:i/>
                <w:iCs/>
                <w:sz w:val="20"/>
                <w:szCs w:val="20"/>
              </w:rPr>
              <w:t>___</w:t>
            </w:r>
            <w:r>
              <w:rPr>
                <w:i/>
                <w:iCs/>
                <w:sz w:val="20"/>
                <w:szCs w:val="20"/>
              </w:rPr>
              <w:t>.__..2026</w:t>
            </w:r>
          </w:p>
        </w:tc>
      </w:tr>
      <w:tr w:rsidR="009A2DDC" w14:paraId="0ACDC972"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ADCA175" w14:textId="77777777" w:rsidR="009A2DDC" w:rsidRDefault="009A2DDC" w:rsidP="004B766E">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D2AB77C" w14:textId="77777777" w:rsidR="009A2DDC" w:rsidRPr="00F678C0" w:rsidRDefault="009A2DDC" w:rsidP="004B766E">
            <w:pPr>
              <w:tabs>
                <w:tab w:val="left" w:pos="6690"/>
              </w:tabs>
              <w:spacing w:before="60" w:after="60"/>
              <w:jc w:val="center"/>
              <w:rPr>
                <w:i/>
                <w:iCs/>
                <w:sz w:val="20"/>
                <w:szCs w:val="20"/>
              </w:rPr>
            </w:pPr>
            <w:r w:rsidRPr="00F678C0">
              <w:rPr>
                <w:i/>
                <w:iCs/>
                <w:sz w:val="20"/>
                <w:szCs w:val="20"/>
              </w:rPr>
              <w:t>2 часа</w:t>
            </w:r>
          </w:p>
        </w:tc>
      </w:tr>
      <w:tr w:rsidR="009A2DDC" w14:paraId="40F17D3C"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3B5D323" w14:textId="77777777" w:rsidR="009A2DDC" w:rsidRDefault="009A2DDC" w:rsidP="004B766E">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4171AC73" w14:textId="77777777" w:rsidR="009A2DDC" w:rsidRPr="00F678C0" w:rsidRDefault="009A2DDC" w:rsidP="004B766E">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9A2DDC" w14:paraId="40CD4C89" w14:textId="77777777" w:rsidTr="004B766E">
        <w:trPr>
          <w:trHeight w:val="6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B5E4F40" w14:textId="77777777" w:rsidR="009A2DDC" w:rsidRDefault="009A2DDC" w:rsidP="004B766E">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C1305AB" w14:textId="1CD6D492" w:rsidR="009A2DDC" w:rsidRPr="009A2DDC" w:rsidRDefault="009A2DDC" w:rsidP="004B766E">
            <w:pPr>
              <w:tabs>
                <w:tab w:val="left" w:pos="6690"/>
              </w:tabs>
              <w:spacing w:before="60" w:after="60"/>
              <w:jc w:val="center"/>
              <w:rPr>
                <w:i/>
                <w:iCs/>
                <w:sz w:val="20"/>
                <w:szCs w:val="20"/>
              </w:rPr>
            </w:pPr>
            <w:r w:rsidRPr="009A2DDC">
              <w:rPr>
                <w:i/>
                <w:sz w:val="20"/>
                <w:szCs w:val="20"/>
              </w:rPr>
              <w:t>Оказание услуг по обучению по теме: «ГОСТ Р 71549-2024 Система менеджмента человекоцентричной медицинской организации. Общие требования»</w:t>
            </w:r>
          </w:p>
        </w:tc>
      </w:tr>
      <w:tr w:rsidR="009A2DDC" w14:paraId="12C476AA"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EFDEE53" w14:textId="77777777" w:rsidR="009A2DDC" w:rsidRDefault="009A2DDC" w:rsidP="004B766E">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0EACB5BB" w14:textId="72EE382E" w:rsidR="009A2DDC" w:rsidRPr="009A2DDC" w:rsidRDefault="009A2DDC" w:rsidP="004B766E">
            <w:pPr>
              <w:tabs>
                <w:tab w:val="left" w:pos="6690"/>
              </w:tabs>
              <w:spacing w:before="60" w:after="60"/>
              <w:jc w:val="center"/>
              <w:rPr>
                <w:i/>
                <w:iCs/>
                <w:sz w:val="20"/>
                <w:szCs w:val="20"/>
              </w:rPr>
            </w:pPr>
            <w:r w:rsidRPr="009A2DDC">
              <w:rPr>
                <w:rFonts w:eastAsia="Calibri"/>
                <w:i/>
                <w:sz w:val="20"/>
                <w:szCs w:val="20"/>
              </w:rPr>
              <w:t>115478 г. Москва, Каширское шоссе, д.24, стр. 16</w:t>
            </w:r>
          </w:p>
        </w:tc>
      </w:tr>
      <w:tr w:rsidR="009A2DDC" w14:paraId="0E326D20" w14:textId="77777777" w:rsidTr="009A2DDC">
        <w:trPr>
          <w:trHeight w:val="587"/>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6092649" w14:textId="4A1A804D" w:rsidR="009A2DDC" w:rsidRDefault="009A2DDC" w:rsidP="004B766E">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F48FD83" w14:textId="6EA2FDF9" w:rsidR="009A2DDC" w:rsidRPr="009A2DDC" w:rsidRDefault="009A2DDC" w:rsidP="004B766E">
            <w:pPr>
              <w:tabs>
                <w:tab w:val="left" w:pos="6690"/>
              </w:tabs>
              <w:spacing w:before="60" w:after="60"/>
              <w:jc w:val="center"/>
              <w:rPr>
                <w:i/>
                <w:iCs/>
                <w:sz w:val="20"/>
                <w:szCs w:val="20"/>
              </w:rPr>
            </w:pPr>
            <w:r w:rsidRPr="009A2DDC">
              <w:rPr>
                <w:rFonts w:eastAsia="Calibri"/>
                <w:i/>
                <w:sz w:val="20"/>
                <w:szCs w:val="20"/>
              </w:rPr>
              <w:t>до 30 октября 2026 г.</w:t>
            </w:r>
          </w:p>
        </w:tc>
      </w:tr>
      <w:tr w:rsidR="009A2DDC" w14:paraId="68DD7944" w14:textId="77777777" w:rsidTr="004B766E">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F9112A2" w14:textId="77777777" w:rsidR="009A2DDC" w:rsidRDefault="009A2DDC" w:rsidP="004B766E">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3B84988F" w14:textId="77777777" w:rsidR="009A2DDC" w:rsidRPr="004727CD" w:rsidRDefault="009A2DDC" w:rsidP="004B766E">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9A2DDC" w14:paraId="1AE548E8"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382254F" w14:textId="77777777" w:rsidR="009A2DDC" w:rsidRDefault="009A2DDC" w:rsidP="004B766E">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2DE07FE" w14:textId="77777777" w:rsidR="009A2DDC" w:rsidRDefault="009A2DDC" w:rsidP="004B766E">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A2DDC" w:rsidRPr="0099473A" w14:paraId="5556A84D" w14:textId="77777777" w:rsidTr="004B766E">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92AB782" w14:textId="77777777" w:rsidR="009A2DDC" w:rsidRDefault="009A2DDC" w:rsidP="004B766E">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7DD7E03" w14:textId="77777777" w:rsidR="009A2DDC" w:rsidRDefault="009A2DDC" w:rsidP="004B766E">
            <w:pPr>
              <w:tabs>
                <w:tab w:val="left" w:pos="6690"/>
              </w:tabs>
              <w:spacing w:before="60" w:after="60"/>
              <w:jc w:val="center"/>
              <w:rPr>
                <w:i/>
                <w:sz w:val="20"/>
                <w:szCs w:val="20"/>
              </w:rPr>
            </w:pPr>
            <w:r w:rsidRPr="009A2DDC">
              <w:rPr>
                <w:i/>
                <w:sz w:val="20"/>
                <w:szCs w:val="20"/>
              </w:rPr>
              <w:t xml:space="preserve">Устюжанина Венера Фаргатовна, </w:t>
            </w:r>
            <w:r w:rsidRPr="009A2DDC">
              <w:rPr>
                <w:i/>
                <w:sz w:val="20"/>
                <w:szCs w:val="20"/>
              </w:rPr>
              <w:br/>
              <w:t xml:space="preserve">тел. 8-495-645-38-32, доб. 458, </w:t>
            </w:r>
          </w:p>
          <w:p w14:paraId="49A83719" w14:textId="2892EEBD" w:rsidR="009A2DDC" w:rsidRPr="009A2DDC" w:rsidRDefault="009A2DDC" w:rsidP="004B766E">
            <w:pPr>
              <w:tabs>
                <w:tab w:val="left" w:pos="6690"/>
              </w:tabs>
              <w:spacing w:before="60" w:after="60"/>
              <w:jc w:val="center"/>
              <w:rPr>
                <w:i/>
                <w:iCs/>
                <w:sz w:val="20"/>
                <w:szCs w:val="20"/>
                <w:lang w:val="en-US"/>
              </w:rPr>
            </w:pPr>
            <w:r w:rsidRPr="009A2DDC">
              <w:rPr>
                <w:i/>
                <w:sz w:val="20"/>
                <w:szCs w:val="20"/>
                <w:lang w:val="en-US"/>
              </w:rPr>
              <w:t>e-mail: VUstyuzhanina@vniiimt.ru</w:t>
            </w:r>
            <w:r w:rsidRPr="009A2DDC">
              <w:rPr>
                <w:i/>
                <w:iCs/>
                <w:sz w:val="20"/>
                <w:szCs w:val="20"/>
                <w:lang w:val="en-US"/>
              </w:rPr>
              <w:t xml:space="preserve"> </w:t>
            </w:r>
          </w:p>
        </w:tc>
      </w:tr>
      <w:tr w:rsidR="009A2DDC" w14:paraId="2107B670" w14:textId="77777777" w:rsidTr="004B766E">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883733A" w14:textId="77777777" w:rsidR="009A2DDC" w:rsidRDefault="009A2DDC" w:rsidP="004B766E">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5E86F6E" w14:textId="77777777" w:rsidR="009A2DDC" w:rsidRDefault="009A2DDC" w:rsidP="004B766E">
            <w:pPr>
              <w:tabs>
                <w:tab w:val="left" w:pos="6690"/>
              </w:tabs>
              <w:spacing w:before="60" w:after="60"/>
              <w:jc w:val="center"/>
              <w:rPr>
                <w:i/>
                <w:iCs/>
                <w:sz w:val="20"/>
                <w:szCs w:val="20"/>
              </w:rPr>
            </w:pPr>
            <w:r>
              <w:rPr>
                <w:i/>
                <w:iCs/>
                <w:sz w:val="20"/>
                <w:szCs w:val="20"/>
              </w:rPr>
              <w:t>Не требуется</w:t>
            </w:r>
          </w:p>
        </w:tc>
      </w:tr>
      <w:tr w:rsidR="009A2DDC" w14:paraId="0C6BB483"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FEEBA9C" w14:textId="77777777" w:rsidR="009A2DDC" w:rsidRDefault="009A2DDC" w:rsidP="004B766E">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4479B6EE" w14:textId="77777777" w:rsidR="009A2DDC" w:rsidRDefault="009A2DDC" w:rsidP="004B766E">
            <w:pPr>
              <w:tabs>
                <w:tab w:val="left" w:pos="6690"/>
              </w:tabs>
              <w:spacing w:before="60" w:after="60"/>
              <w:jc w:val="center"/>
              <w:rPr>
                <w:i/>
                <w:iCs/>
                <w:sz w:val="20"/>
                <w:szCs w:val="20"/>
              </w:rPr>
            </w:pPr>
            <w:r>
              <w:rPr>
                <w:i/>
                <w:iCs/>
                <w:sz w:val="20"/>
                <w:szCs w:val="20"/>
              </w:rPr>
              <w:t>Установлено</w:t>
            </w:r>
          </w:p>
        </w:tc>
      </w:tr>
      <w:tr w:rsidR="009A2DDC" w14:paraId="054D393B"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AF8B639" w14:textId="77777777" w:rsidR="009A2DDC" w:rsidRDefault="009A2DDC" w:rsidP="004B766E">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27357C3" w14:textId="77777777" w:rsidR="009A2DDC" w:rsidRDefault="009A2DDC" w:rsidP="004B766E">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DFAB061" w14:textId="77777777" w:rsidR="009A2DDC" w:rsidRDefault="009A2DDC" w:rsidP="004B766E">
            <w:pPr>
              <w:tabs>
                <w:tab w:val="left" w:pos="6690"/>
              </w:tabs>
              <w:spacing w:before="60" w:after="60"/>
              <w:jc w:val="center"/>
              <w:rPr>
                <w:i/>
                <w:iCs/>
                <w:sz w:val="20"/>
                <w:szCs w:val="20"/>
              </w:rPr>
            </w:pPr>
            <w:r>
              <w:rPr>
                <w:i/>
                <w:iCs/>
                <w:sz w:val="20"/>
                <w:szCs w:val="20"/>
              </w:rPr>
              <w:t>(Приложение № 1 на 2 стр.)</w:t>
            </w:r>
          </w:p>
        </w:tc>
      </w:tr>
      <w:tr w:rsidR="009A2DDC" w14:paraId="6E9FEFB8" w14:textId="77777777" w:rsidTr="004B766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E99448D" w14:textId="77777777" w:rsidR="009A2DDC" w:rsidRDefault="009A2DDC" w:rsidP="004B766E">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58E7D74C" w14:textId="77777777" w:rsidR="009A2DDC" w:rsidRDefault="009A2DDC" w:rsidP="004B766E">
            <w:pPr>
              <w:tabs>
                <w:tab w:val="left" w:pos="6690"/>
              </w:tabs>
              <w:spacing w:before="60" w:after="60"/>
              <w:rPr>
                <w:i/>
                <w:iCs/>
                <w:sz w:val="20"/>
                <w:szCs w:val="20"/>
              </w:rPr>
            </w:pPr>
            <w:r>
              <w:rPr>
                <w:i/>
                <w:iCs/>
                <w:sz w:val="20"/>
                <w:szCs w:val="20"/>
              </w:rPr>
              <w:t>- Приложение № 1 – требования к участникам закупки.</w:t>
            </w:r>
          </w:p>
          <w:p w14:paraId="513B6509" w14:textId="77777777" w:rsidR="009A2DDC" w:rsidRDefault="009A2DDC" w:rsidP="004B766E">
            <w:pPr>
              <w:tabs>
                <w:tab w:val="left" w:pos="6690"/>
              </w:tabs>
              <w:spacing w:before="60" w:after="60"/>
              <w:rPr>
                <w:i/>
                <w:iCs/>
                <w:sz w:val="20"/>
                <w:szCs w:val="20"/>
              </w:rPr>
            </w:pPr>
            <w:r>
              <w:rPr>
                <w:i/>
                <w:iCs/>
                <w:sz w:val="20"/>
                <w:szCs w:val="20"/>
              </w:rPr>
              <w:t>- Приложение № 2 - Проект контракта.</w:t>
            </w:r>
          </w:p>
        </w:tc>
      </w:tr>
    </w:tbl>
    <w:p w14:paraId="08BC63CD" w14:textId="77777777" w:rsidR="009A2DDC" w:rsidRDefault="009A2DDC" w:rsidP="009A2DDC">
      <w:pPr>
        <w:rPr>
          <w:sz w:val="26"/>
          <w:szCs w:val="26"/>
          <w:lang w:eastAsia="en-US"/>
        </w:rPr>
      </w:pPr>
    </w:p>
    <w:p w14:paraId="3E4D6FFD" w14:textId="77777777" w:rsidR="009A2DDC" w:rsidRDefault="009A2DDC" w:rsidP="009A2DDC">
      <w:pPr>
        <w:tabs>
          <w:tab w:val="left" w:pos="3480"/>
        </w:tabs>
      </w:pPr>
    </w:p>
    <w:p w14:paraId="3BCDFF72" w14:textId="77777777" w:rsidR="009A2DDC" w:rsidRDefault="009A2DDC" w:rsidP="009A2DDC">
      <w:pPr>
        <w:rPr>
          <w:sz w:val="26"/>
          <w:szCs w:val="26"/>
          <w:lang w:eastAsia="en-US"/>
        </w:rPr>
      </w:pPr>
    </w:p>
    <w:p w14:paraId="68CD9DA4" w14:textId="3F604A42" w:rsidR="009A2DDC" w:rsidRPr="0026238A" w:rsidRDefault="009A2DDC" w:rsidP="009A2DDC">
      <w:pPr>
        <w:tabs>
          <w:tab w:val="left" w:pos="3480"/>
        </w:tabs>
      </w:pPr>
      <w:r>
        <w:t>Специалист по закупкам Бухгалтерии</w:t>
      </w:r>
    </w:p>
    <w:p w14:paraId="332585A1" w14:textId="09584608" w:rsidR="009A2DDC" w:rsidRDefault="009A2DDC" w:rsidP="009A2DDC">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О.А. Брагина</w:t>
      </w:r>
    </w:p>
    <w:p w14:paraId="41843E4A" w14:textId="77777777" w:rsidR="009A2DDC" w:rsidRDefault="009A2DDC" w:rsidP="009A2DDC">
      <w:pPr>
        <w:tabs>
          <w:tab w:val="left" w:pos="6690"/>
        </w:tabs>
        <w:rPr>
          <w:bCs/>
          <w:color w:val="000000" w:themeColor="text1"/>
        </w:rPr>
      </w:pPr>
    </w:p>
    <w:p w14:paraId="09567DB2" w14:textId="77777777" w:rsidR="009A2DDC" w:rsidRDefault="009A2DDC" w:rsidP="009A2DDC">
      <w:pPr>
        <w:jc w:val="right"/>
        <w:outlineLvl w:val="1"/>
        <w:rPr>
          <w:bCs/>
          <w:color w:val="000000"/>
        </w:rPr>
      </w:pPr>
    </w:p>
    <w:p w14:paraId="5620BCDA" w14:textId="77777777" w:rsidR="009A2DDC" w:rsidRDefault="009A2DDC" w:rsidP="009A2DDC">
      <w:pPr>
        <w:outlineLvl w:val="1"/>
        <w:rPr>
          <w:bCs/>
          <w:color w:val="000000"/>
        </w:rPr>
      </w:pPr>
    </w:p>
    <w:p w14:paraId="40F9D0F6" w14:textId="4402F0DF" w:rsidR="009A2DDC" w:rsidRDefault="009A2DDC" w:rsidP="009A2DDC">
      <w:pPr>
        <w:jc w:val="right"/>
        <w:outlineLvl w:val="1"/>
        <w:rPr>
          <w:bCs/>
          <w:color w:val="000000"/>
        </w:rPr>
      </w:pPr>
    </w:p>
    <w:p w14:paraId="3FDF626B" w14:textId="4C3105C7" w:rsidR="009A2DDC" w:rsidRDefault="009A2DDC" w:rsidP="009A2DDC">
      <w:pPr>
        <w:jc w:val="right"/>
        <w:outlineLvl w:val="1"/>
        <w:rPr>
          <w:bCs/>
          <w:color w:val="000000"/>
        </w:rPr>
      </w:pPr>
    </w:p>
    <w:p w14:paraId="0FB7798A" w14:textId="4538F6E9" w:rsidR="009A2DDC" w:rsidRDefault="009A2DDC" w:rsidP="009A2DDC">
      <w:pPr>
        <w:jc w:val="right"/>
        <w:outlineLvl w:val="1"/>
        <w:rPr>
          <w:bCs/>
          <w:color w:val="000000"/>
        </w:rPr>
      </w:pPr>
    </w:p>
    <w:p w14:paraId="35651F30" w14:textId="1A0C7077" w:rsidR="009A2DDC" w:rsidRDefault="009A2DDC" w:rsidP="009A2DDC">
      <w:pPr>
        <w:jc w:val="right"/>
        <w:outlineLvl w:val="1"/>
        <w:rPr>
          <w:bCs/>
          <w:color w:val="000000"/>
        </w:rPr>
      </w:pPr>
    </w:p>
    <w:p w14:paraId="6A4352B4" w14:textId="77777777" w:rsidR="009A2DDC" w:rsidRDefault="009A2DDC" w:rsidP="009A2DDC">
      <w:pPr>
        <w:jc w:val="right"/>
        <w:outlineLvl w:val="1"/>
        <w:rPr>
          <w:bCs/>
          <w:color w:val="000000"/>
        </w:rPr>
      </w:pPr>
    </w:p>
    <w:p w14:paraId="4AD23812" w14:textId="77777777" w:rsidR="009A2DDC" w:rsidRDefault="009A2DDC" w:rsidP="009A2DDC">
      <w:pPr>
        <w:jc w:val="right"/>
        <w:outlineLvl w:val="1"/>
        <w:rPr>
          <w:bCs/>
          <w:color w:val="000000"/>
        </w:rPr>
      </w:pPr>
    </w:p>
    <w:p w14:paraId="7DBDE80C" w14:textId="77777777" w:rsidR="009A2DDC" w:rsidRPr="004E0443" w:rsidRDefault="009A2DDC" w:rsidP="009A2DDC">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797C0892" w14:textId="77777777" w:rsidR="009A2DDC" w:rsidRPr="004E0443" w:rsidRDefault="009A2DDC" w:rsidP="009A2DDC">
      <w:pPr>
        <w:jc w:val="right"/>
        <w:rPr>
          <w:bCs/>
          <w:color w:val="000000"/>
          <w:sz w:val="22"/>
          <w:szCs w:val="22"/>
        </w:rPr>
      </w:pPr>
      <w:r w:rsidRPr="004E0443">
        <w:rPr>
          <w:bCs/>
          <w:color w:val="000000"/>
          <w:sz w:val="22"/>
          <w:szCs w:val="22"/>
        </w:rPr>
        <w:t>от ___.__.2026 № ______________________________</w:t>
      </w:r>
    </w:p>
    <w:p w14:paraId="2661BEC1" w14:textId="77777777" w:rsidR="009A2DDC" w:rsidRPr="006B2D1D" w:rsidRDefault="009A2DDC" w:rsidP="009A2DDC">
      <w:pPr>
        <w:jc w:val="center"/>
        <w:rPr>
          <w:b/>
        </w:rPr>
      </w:pPr>
    </w:p>
    <w:p w14:paraId="0EDFB361" w14:textId="77777777" w:rsidR="009A2DDC" w:rsidRPr="006B2D1D" w:rsidRDefault="009A2DDC" w:rsidP="009A2DDC">
      <w:pPr>
        <w:jc w:val="center"/>
        <w:rPr>
          <w:b/>
          <w:sz w:val="22"/>
          <w:szCs w:val="22"/>
        </w:rPr>
      </w:pPr>
      <w:r w:rsidRPr="006B2D1D">
        <w:rPr>
          <w:b/>
          <w:sz w:val="22"/>
          <w:szCs w:val="22"/>
        </w:rPr>
        <w:t>Требования к участникам закупки</w:t>
      </w:r>
    </w:p>
    <w:p w14:paraId="36F14BBB" w14:textId="77777777" w:rsidR="009A2DDC" w:rsidRPr="006B2D1D" w:rsidRDefault="009A2DDC" w:rsidP="009A2DDC">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1F32750" w14:textId="77777777" w:rsidR="009A2DDC" w:rsidRPr="006B2D1D" w:rsidRDefault="009A2DDC" w:rsidP="009A2DDC">
      <w:pPr>
        <w:jc w:val="both"/>
        <w:rPr>
          <w:sz w:val="22"/>
          <w:szCs w:val="22"/>
        </w:rPr>
      </w:pPr>
    </w:p>
    <w:p w14:paraId="483814DC" w14:textId="77777777" w:rsidR="009A2DDC" w:rsidRPr="006B2D1D" w:rsidRDefault="009A2DDC" w:rsidP="009A2DDC">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2A850BDF" w14:textId="77777777" w:rsidR="009A2DDC" w:rsidRPr="006B2D1D" w:rsidRDefault="009A2DDC" w:rsidP="009A2DDC">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D253C95" w14:textId="77777777" w:rsidR="009A2DDC" w:rsidRPr="006B2D1D" w:rsidRDefault="009A2DDC" w:rsidP="009A2DDC">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2892006A" w14:textId="77777777" w:rsidR="009A2DDC" w:rsidRPr="006B2D1D" w:rsidRDefault="009A2DDC" w:rsidP="009A2DDC">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426A5A6" w14:textId="77777777" w:rsidR="009A2DDC" w:rsidRPr="006B2D1D" w:rsidRDefault="009A2DDC" w:rsidP="009A2DDC">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9AD7B30" w14:textId="77777777" w:rsidR="009A2DDC" w:rsidRPr="006B2D1D" w:rsidRDefault="009A2DDC" w:rsidP="009A2DDC">
      <w:pPr>
        <w:ind w:firstLine="540"/>
        <w:jc w:val="both"/>
        <w:rPr>
          <w:b/>
          <w:bCs/>
          <w:color w:val="000000"/>
          <w:sz w:val="22"/>
          <w:szCs w:val="22"/>
        </w:rPr>
      </w:pPr>
      <w:r w:rsidRPr="006B2D1D">
        <w:rPr>
          <w:b/>
          <w:bCs/>
          <w:color w:val="000000"/>
          <w:sz w:val="22"/>
          <w:szCs w:val="22"/>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пп. «а» п.2 настоящего Указа, либо являться организацией, находящейся под контролем таких лиц.</w:t>
      </w:r>
    </w:p>
    <w:p w14:paraId="6F5BCEE1"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301C83E7"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50FCF9A0"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4015E9F"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1397B808"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E7BBC36"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BF02B07"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37AF62FE"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E756DA2"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9FBC501"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AC19972"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60287B56" w14:textId="77777777" w:rsidR="009A2DDC" w:rsidRPr="006B2D1D" w:rsidRDefault="009A2DDC" w:rsidP="009A2DDC">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0C1072AE" w14:textId="77777777" w:rsidR="009A2DDC" w:rsidRPr="006B2D1D" w:rsidRDefault="009A2DDC" w:rsidP="009A2DDC">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6E0C27EB" w14:textId="77777777" w:rsidR="009A2DDC" w:rsidRPr="006B2D1D" w:rsidRDefault="009A2DDC" w:rsidP="009A2DDC">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636450BD" w14:textId="77777777" w:rsidR="009A2DDC" w:rsidRPr="006B2D1D" w:rsidRDefault="009A2DDC" w:rsidP="009A2DDC">
      <w:pPr>
        <w:jc w:val="both"/>
        <w:rPr>
          <w:b/>
          <w:sz w:val="22"/>
          <w:szCs w:val="22"/>
        </w:rPr>
      </w:pPr>
    </w:p>
    <w:p w14:paraId="1A7A51EE" w14:textId="77777777" w:rsidR="009A2DDC" w:rsidRPr="006B2D1D" w:rsidRDefault="009A2DDC" w:rsidP="009A2DDC">
      <w:pPr>
        <w:jc w:val="both"/>
        <w:rPr>
          <w:b/>
          <w:sz w:val="22"/>
          <w:szCs w:val="22"/>
        </w:rPr>
      </w:pPr>
    </w:p>
    <w:p w14:paraId="61A5E72F" w14:textId="77777777" w:rsidR="009A2DDC" w:rsidRDefault="009A2DDC" w:rsidP="009A2DDC">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34A2DA1B" w14:textId="77777777" w:rsidR="009A2DDC" w:rsidRDefault="009A2DDC" w:rsidP="009A2DDC">
      <w:pPr>
        <w:jc w:val="both"/>
        <w:rPr>
          <w:b/>
          <w:bCs/>
          <w:sz w:val="22"/>
          <w:szCs w:val="22"/>
        </w:rPr>
      </w:pPr>
    </w:p>
    <w:p w14:paraId="66960417" w14:textId="77777777" w:rsidR="009A2DDC" w:rsidRDefault="009A2DDC" w:rsidP="009A2DDC">
      <w:pPr>
        <w:jc w:val="right"/>
        <w:outlineLvl w:val="1"/>
        <w:rPr>
          <w:bCs/>
          <w:color w:val="000000"/>
          <w:sz w:val="20"/>
          <w:szCs w:val="20"/>
        </w:rPr>
      </w:pPr>
    </w:p>
    <w:p w14:paraId="2427CEBC" w14:textId="77777777" w:rsidR="009A2DDC" w:rsidRDefault="009A2DDC" w:rsidP="009A2DDC">
      <w:pPr>
        <w:jc w:val="right"/>
        <w:outlineLvl w:val="1"/>
        <w:rPr>
          <w:bCs/>
          <w:color w:val="000000"/>
          <w:sz w:val="20"/>
          <w:szCs w:val="20"/>
        </w:rPr>
      </w:pPr>
    </w:p>
    <w:p w14:paraId="2632B6C0" w14:textId="77777777" w:rsidR="009A2DDC" w:rsidRDefault="009A2DDC" w:rsidP="009A2DDC">
      <w:pPr>
        <w:jc w:val="right"/>
        <w:outlineLvl w:val="1"/>
        <w:rPr>
          <w:bCs/>
          <w:color w:val="000000"/>
          <w:sz w:val="20"/>
          <w:szCs w:val="20"/>
        </w:rPr>
      </w:pPr>
    </w:p>
    <w:p w14:paraId="02999CED" w14:textId="77777777" w:rsidR="009A2DDC" w:rsidRDefault="009A2DDC" w:rsidP="009A2DDC">
      <w:pPr>
        <w:outlineLvl w:val="1"/>
        <w:rPr>
          <w:bCs/>
          <w:color w:val="000000"/>
          <w:sz w:val="22"/>
          <w:szCs w:val="22"/>
        </w:rPr>
      </w:pPr>
    </w:p>
    <w:p w14:paraId="5A25D3EA" w14:textId="77777777" w:rsidR="009A2DDC" w:rsidRDefault="009A2DDC" w:rsidP="009A2DDC">
      <w:pPr>
        <w:outlineLvl w:val="1"/>
        <w:rPr>
          <w:bCs/>
          <w:color w:val="000000"/>
          <w:sz w:val="22"/>
          <w:szCs w:val="22"/>
        </w:rPr>
      </w:pPr>
    </w:p>
    <w:p w14:paraId="080D629A" w14:textId="77777777" w:rsidR="009A2DDC" w:rsidRPr="004E0443" w:rsidRDefault="009A2DDC" w:rsidP="009A2DDC">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048C6E2A" w14:textId="77777777" w:rsidR="009A2DDC" w:rsidRPr="004E0443" w:rsidRDefault="009A2DDC" w:rsidP="009A2DDC">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___.__.2026 № ______________________________</w:t>
      </w:r>
    </w:p>
    <w:p w14:paraId="12501816" w14:textId="77777777" w:rsidR="009A2DDC" w:rsidRDefault="009A2DDC" w:rsidP="009A2DDC">
      <w:pPr>
        <w:keepNext/>
        <w:jc w:val="right"/>
        <w:rPr>
          <w:b/>
          <w:spacing w:val="-11"/>
        </w:rPr>
      </w:pPr>
      <w:r>
        <w:rPr>
          <w:b/>
          <w:spacing w:val="-11"/>
        </w:rPr>
        <w:t>ПРОЕКТ КОНТРАКТА</w:t>
      </w:r>
    </w:p>
    <w:p w14:paraId="302D789E" w14:textId="61D6EC26"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9639" w:type="dxa"/>
        <w:tblLook w:val="04A0" w:firstRow="1" w:lastRow="0" w:firstColumn="1" w:lastColumn="0" w:noHBand="0" w:noVBand="1"/>
      </w:tblPr>
      <w:tblGrid>
        <w:gridCol w:w="2171"/>
        <w:gridCol w:w="7468"/>
      </w:tblGrid>
      <w:tr w:rsidR="00435DEC" w:rsidRPr="003D51B2" w14:paraId="72A62289" w14:textId="77777777" w:rsidTr="00FA51D5">
        <w:trPr>
          <w:trHeight w:val="321"/>
        </w:trPr>
        <w:tc>
          <w:tcPr>
            <w:tcW w:w="2171" w:type="dxa"/>
          </w:tcPr>
          <w:p w14:paraId="4C690A1B" w14:textId="77777777" w:rsidR="00435DEC" w:rsidRPr="003D51B2" w:rsidRDefault="00435DEC" w:rsidP="00435DEC">
            <w:pPr>
              <w:tabs>
                <w:tab w:val="num" w:pos="0"/>
              </w:tabs>
              <w:ind w:left="-284"/>
            </w:pPr>
            <w:r w:rsidRPr="003D51B2">
              <w:t>г.г. Москва</w:t>
            </w:r>
          </w:p>
        </w:tc>
        <w:tc>
          <w:tcPr>
            <w:tcW w:w="7468" w:type="dxa"/>
          </w:tcPr>
          <w:p w14:paraId="74B5846C" w14:textId="7F36849D" w:rsidR="00435DEC" w:rsidRPr="003D51B2" w:rsidRDefault="001D6B19" w:rsidP="004619BC">
            <w:pPr>
              <w:tabs>
                <w:tab w:val="num" w:pos="0"/>
              </w:tabs>
              <w:ind w:left="-284"/>
              <w:jc w:val="right"/>
            </w:pPr>
            <w:r w:rsidRPr="003D51B2">
              <w:t xml:space="preserve">   </w:t>
            </w:r>
            <w:r w:rsidR="00FA51D5">
              <w:t xml:space="preserve">                                  </w:t>
            </w:r>
            <w:r w:rsidRPr="003D51B2">
              <w:t>«___» __</w:t>
            </w:r>
            <w:r w:rsidR="00435DEC" w:rsidRPr="003D51B2">
              <w:t>______ 20</w:t>
            </w:r>
            <w:r w:rsidR="009A2DDC">
              <w:t>26</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3CB1A91" w14:textId="77777777" w:rsidR="009E5167"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именуемое(ый)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9E5167">
        <w:t>, с другой стороны,</w:t>
      </w:r>
    </w:p>
    <w:p w14:paraId="1B20F41E" w14:textId="7A5EF0DC" w:rsidR="007E539F" w:rsidRPr="003D51B2" w:rsidRDefault="00435DEC" w:rsidP="00E74B10">
      <w:pPr>
        <w:overflowPunct w:val="0"/>
        <w:ind w:right="-87" w:firstLine="709"/>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C051C9" w:rsidRPr="003D51B2">
        <w:t xml:space="preserve">п. 4 ч. 1 ст. 93 </w:t>
      </w:r>
      <w:r w:rsidR="007E539F" w:rsidRPr="003D51B2">
        <w:t>Федеральн</w:t>
      </w:r>
      <w:r w:rsidR="00C051C9" w:rsidRPr="003D51B2">
        <w:t>ого закона</w:t>
      </w:r>
      <w:r w:rsidR="009E5167">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2E78C821" w14:textId="77777777" w:rsidR="00435DEC" w:rsidRPr="003D51B2" w:rsidRDefault="00435DEC" w:rsidP="00E74B10">
      <w:pPr>
        <w:numPr>
          <w:ilvl w:val="0"/>
          <w:numId w:val="73"/>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18D9E13E" w:rsidR="00F625AD" w:rsidRPr="003D51B2" w:rsidRDefault="00E919C5" w:rsidP="00E74B10">
      <w:pPr>
        <w:pStyle w:val="afffff6"/>
        <w:numPr>
          <w:ilvl w:val="1"/>
          <w:numId w:val="73"/>
        </w:numPr>
        <w:tabs>
          <w:tab w:val="left" w:pos="1418"/>
        </w:tabs>
        <w:ind w:left="0" w:firstLine="851"/>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3D51B2">
        <w:rPr>
          <w:b/>
          <w:sz w:val="24"/>
          <w:szCs w:val="24"/>
        </w:rPr>
        <w:t>оказать услуги</w:t>
      </w:r>
      <w:r w:rsidR="00F625AD" w:rsidRPr="003D51B2">
        <w:rPr>
          <w:b/>
          <w:sz w:val="24"/>
          <w:szCs w:val="24"/>
        </w:rPr>
        <w:t xml:space="preserve"> </w:t>
      </w:r>
      <w:r w:rsidR="00FA51D5" w:rsidRPr="00FA51D5">
        <w:rPr>
          <w:b/>
          <w:sz w:val="24"/>
          <w:szCs w:val="24"/>
        </w:rPr>
        <w:t>по обучению по теме: «ГОСТ Р 71549-2024 Система менеджмента человекоцентричной медицинской организации. Общие требования» в объёме 24 ак. часа</w:t>
      </w:r>
      <w:r w:rsidR="00E74B10" w:rsidRPr="00FA51D5">
        <w:rPr>
          <w:b/>
          <w:sz w:val="24"/>
          <w:szCs w:val="24"/>
        </w:rPr>
        <w:t xml:space="preserve"> </w:t>
      </w:r>
      <w:r w:rsidR="00F625AD" w:rsidRPr="00FA51D5">
        <w:rPr>
          <w:b/>
          <w:sz w:val="24"/>
          <w:szCs w:val="24"/>
        </w:rPr>
        <w:t xml:space="preserve">(далее – </w:t>
      </w:r>
      <w:r w:rsidRPr="00FA51D5">
        <w:rPr>
          <w:b/>
          <w:sz w:val="24"/>
          <w:szCs w:val="24"/>
        </w:rPr>
        <w:t>Услуги</w:t>
      </w:r>
      <w:r w:rsidR="00F625AD" w:rsidRPr="00FA51D5">
        <w:rPr>
          <w:b/>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E74B10">
      <w:pPr>
        <w:numPr>
          <w:ilvl w:val="1"/>
          <w:numId w:val="73"/>
        </w:numPr>
        <w:tabs>
          <w:tab w:val="left" w:pos="1418"/>
        </w:tabs>
        <w:ind w:left="0" w:right="40" w:firstLine="851"/>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30D54806" w:rsidR="007E539F" w:rsidRPr="0003560D" w:rsidRDefault="00435DEC" w:rsidP="00E74B10">
      <w:pPr>
        <w:numPr>
          <w:ilvl w:val="1"/>
          <w:numId w:val="73"/>
        </w:numPr>
        <w:tabs>
          <w:tab w:val="left" w:pos="1418"/>
        </w:tabs>
        <w:ind w:left="0" w:right="40" w:firstLine="851"/>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58F98652" w14:textId="77777777" w:rsidR="0003560D" w:rsidRPr="00F276FE" w:rsidRDefault="0003560D" w:rsidP="0003560D">
      <w:pPr>
        <w:numPr>
          <w:ilvl w:val="1"/>
          <w:numId w:val="73"/>
        </w:numPr>
        <w:ind w:left="0" w:right="40" w:firstLine="851"/>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p>
    <w:p w14:paraId="0138CC4D" w14:textId="054FFA0E" w:rsidR="0003560D" w:rsidRPr="003D51B2" w:rsidRDefault="0003560D" w:rsidP="0003560D">
      <w:pPr>
        <w:tabs>
          <w:tab w:val="left" w:pos="1418"/>
        </w:tabs>
        <w:ind w:left="851" w:right="40"/>
        <w:contextualSpacing/>
        <w:jc w:val="both"/>
      </w:pPr>
      <w:r w:rsidRPr="00F276FE">
        <w:rPr>
          <w:rFonts w:eastAsia="Calibri"/>
          <w:lang w:eastAsia="en-US"/>
        </w:rPr>
        <w:t>1.5. Идентификационный код закупки:</w:t>
      </w:r>
      <w:r w:rsidR="009A2DDC" w:rsidRPr="009A2DDC">
        <w:rPr>
          <w:rFonts w:eastAsia="Calibri"/>
          <w:u w:val="single"/>
          <w:lang w:eastAsia="en-US"/>
        </w:rPr>
        <w:t xml:space="preserve"> </w:t>
      </w:r>
      <w:r w:rsidR="009A2DDC" w:rsidRPr="00A8488F">
        <w:rPr>
          <w:rFonts w:eastAsia="Calibri"/>
          <w:u w:val="single"/>
          <w:lang w:eastAsia="en-US"/>
        </w:rPr>
        <w:t>261771618221077240100100140000000244</w:t>
      </w: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3CDA5BF3" w14:textId="48972B0F" w:rsidR="007E539F" w:rsidRPr="003D51B2" w:rsidRDefault="0003560D" w:rsidP="007D4BFB">
      <w:pPr>
        <w:numPr>
          <w:ilvl w:val="1"/>
          <w:numId w:val="74"/>
        </w:numPr>
        <w:tabs>
          <w:tab w:val="left" w:pos="1418"/>
        </w:tabs>
        <w:ind w:left="0" w:firstLine="851"/>
        <w:contextualSpacing/>
        <w:jc w:val="both"/>
        <w:rPr>
          <w:rFonts w:eastAsia="Calibri"/>
        </w:rPr>
      </w:pPr>
      <w:r w:rsidRPr="00F276FE">
        <w:rPr>
          <w:rFonts w:eastAsia="Calibri"/>
          <w:lang w:eastAsia="en-US"/>
        </w:rPr>
        <w:t xml:space="preserve">Цена настоящего Контракта </w:t>
      </w:r>
      <w:r w:rsidRPr="00F276FE">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F276FE">
        <w:rPr>
          <w:rFonts w:eastAsia="Calibri"/>
          <w:i/>
        </w:rPr>
        <w:t>(или: «НДС не облагается на основании ___________ Налогового кодекса Российской Федерации»).</w:t>
      </w:r>
    </w:p>
    <w:p w14:paraId="200654B1" w14:textId="01540A7D" w:rsidR="007E539F" w:rsidRDefault="007E539F" w:rsidP="007D4BFB">
      <w:pPr>
        <w:pStyle w:val="afffff6"/>
        <w:numPr>
          <w:ilvl w:val="1"/>
          <w:numId w:val="74"/>
        </w:numPr>
        <w:tabs>
          <w:tab w:val="left" w:pos="1418"/>
        </w:tabs>
        <w:ind w:left="0" w:firstLine="851"/>
        <w:outlineLvl w:val="0"/>
        <w:rPr>
          <w:sz w:val="24"/>
          <w:szCs w:val="24"/>
        </w:rPr>
      </w:pPr>
      <w:r w:rsidRPr="003D51B2">
        <w:rPr>
          <w:sz w:val="24"/>
          <w:szCs w:val="24"/>
        </w:rPr>
        <w:t xml:space="preserve">Цена </w:t>
      </w:r>
      <w:r w:rsidR="00DC5D24">
        <w:rPr>
          <w:sz w:val="24"/>
          <w:szCs w:val="24"/>
        </w:rPr>
        <w:t>Контракт</w:t>
      </w:r>
      <w:r w:rsidR="00A4661A" w:rsidRPr="003D51B2">
        <w:rPr>
          <w:sz w:val="24"/>
          <w:szCs w:val="24"/>
        </w:rPr>
        <w:t>а</w:t>
      </w:r>
      <w:r w:rsidRPr="003D51B2">
        <w:rPr>
          <w:sz w:val="24"/>
          <w:szCs w:val="24"/>
        </w:rPr>
        <w:t xml:space="preserve"> включает в себя стоимость </w:t>
      </w:r>
      <w:r w:rsidR="00175400" w:rsidRPr="003D51B2">
        <w:rPr>
          <w:sz w:val="24"/>
          <w:szCs w:val="24"/>
        </w:rPr>
        <w:t>оказания Услуг</w:t>
      </w:r>
      <w:r w:rsidRPr="003D51B2">
        <w:rPr>
          <w:sz w:val="24"/>
          <w:szCs w:val="24"/>
        </w:rPr>
        <w:t xml:space="preserve">, все затраты и издержки, а также налоги, сборы и другие обязательные платежи, взимаемые с </w:t>
      </w:r>
      <w:r w:rsidR="00E919C5" w:rsidRPr="003D51B2">
        <w:rPr>
          <w:sz w:val="24"/>
          <w:szCs w:val="24"/>
        </w:rPr>
        <w:t>Исполнителя</w:t>
      </w:r>
      <w:r w:rsidRPr="003D51B2">
        <w:rPr>
          <w:sz w:val="24"/>
          <w:szCs w:val="24"/>
        </w:rPr>
        <w:t xml:space="preserve"> в связи с исполнением </w:t>
      </w:r>
      <w:r w:rsidR="00DC5D24">
        <w:rPr>
          <w:sz w:val="24"/>
          <w:szCs w:val="24"/>
        </w:rPr>
        <w:t>Контракт</w:t>
      </w:r>
      <w:r w:rsidR="00A4661A" w:rsidRPr="003D51B2">
        <w:rPr>
          <w:sz w:val="24"/>
          <w:szCs w:val="24"/>
        </w:rPr>
        <w:t>а</w:t>
      </w:r>
      <w:r w:rsidRPr="003D51B2">
        <w:rPr>
          <w:sz w:val="24"/>
          <w:szCs w:val="24"/>
        </w:rPr>
        <w:t>.</w:t>
      </w:r>
    </w:p>
    <w:p w14:paraId="0F20E837" w14:textId="77777777" w:rsidR="009A2DDC" w:rsidRPr="00F276FE" w:rsidRDefault="0003560D" w:rsidP="009A2DDC">
      <w:pPr>
        <w:tabs>
          <w:tab w:val="left" w:pos="851"/>
        </w:tabs>
        <w:ind w:firstLine="709"/>
        <w:contextualSpacing/>
        <w:jc w:val="both"/>
        <w:rPr>
          <w:rFonts w:eastAsia="Calibri"/>
          <w:lang w:eastAsia="en-US"/>
        </w:rPr>
      </w:pPr>
      <w:r w:rsidRPr="00F276FE">
        <w:rPr>
          <w:rFonts w:eastAsia="Calibri"/>
          <w:lang w:eastAsia="en-US"/>
        </w:rPr>
        <w:t xml:space="preserve">2.3. </w:t>
      </w:r>
      <w:r w:rsidR="009A2DDC" w:rsidRPr="00F276FE">
        <w:rPr>
          <w:rFonts w:eastAsia="Calibri"/>
          <w:lang w:eastAsia="en-US"/>
        </w:rPr>
        <w:t xml:space="preserve">Источник финансирования: </w:t>
      </w:r>
      <w:r w:rsidR="009A2DDC" w:rsidRPr="00C05294">
        <w:rPr>
          <w:rFonts w:eastAsia="Calibri"/>
          <w:lang w:eastAsia="en-US"/>
        </w:rPr>
        <w:t>средства бюджетных учреждений</w:t>
      </w:r>
    </w:p>
    <w:p w14:paraId="450595FF" w14:textId="77777777" w:rsidR="009A2DDC" w:rsidRDefault="009A2DDC" w:rsidP="009A2DDC">
      <w:pPr>
        <w:ind w:firstLine="709"/>
        <w:contextualSpacing/>
        <w:jc w:val="both"/>
      </w:pPr>
      <w:r w:rsidRPr="00176203">
        <w:t xml:space="preserve">Код вида расхода: </w:t>
      </w:r>
      <w:r>
        <w:t>244</w:t>
      </w:r>
    </w:p>
    <w:p w14:paraId="2DEBD4DB" w14:textId="705697AC" w:rsidR="007E539F" w:rsidRPr="003D51B2" w:rsidRDefault="007E539F" w:rsidP="009A2DDC">
      <w:pPr>
        <w:ind w:firstLine="709"/>
        <w:contextualSpacing/>
        <w:jc w:val="both"/>
        <w:rPr>
          <w:rFonts w:eastAsia="Calibri"/>
          <w:lang w:eastAsia="ar-SA"/>
        </w:rPr>
      </w:pPr>
      <w:r w:rsidRPr="003D51B2">
        <w:rPr>
          <w:rFonts w:eastAsia="Calibri"/>
          <w:lang w:eastAsia="en-US"/>
        </w:rPr>
        <w:t>2.</w:t>
      </w:r>
      <w:r w:rsidR="0003560D">
        <w:rPr>
          <w:rFonts w:eastAsia="Calibri"/>
          <w:lang w:eastAsia="en-US"/>
        </w:rPr>
        <w:t>4</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21D93046" w:rsidR="00F625AD"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03560D">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648672FF" w:rsidR="00F625AD" w:rsidRDefault="007E539F" w:rsidP="008D5DF2">
      <w:pPr>
        <w:tabs>
          <w:tab w:val="left" w:pos="1418"/>
        </w:tabs>
        <w:ind w:firstLine="851"/>
        <w:contextualSpacing/>
        <w:jc w:val="both"/>
        <w:rPr>
          <w:lang w:eastAsia="ar-SA"/>
        </w:rPr>
      </w:pPr>
      <w:r w:rsidRPr="003D51B2">
        <w:rPr>
          <w:rFonts w:eastAsia="Calibri"/>
          <w:lang w:eastAsia="ar-SA"/>
        </w:rPr>
        <w:lastRenderedPageBreak/>
        <w:t>2.</w:t>
      </w:r>
      <w:r w:rsidR="0003560D">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4653A6">
        <w:rPr>
          <w:lang w:eastAsia="ar-SA"/>
        </w:rPr>
        <w:t>3</w:t>
      </w:r>
      <w:r w:rsidR="008D5DF2" w:rsidRPr="000D6CD1">
        <w:rPr>
          <w:lang w:eastAsia="ar-SA"/>
        </w:rPr>
        <w:t xml:space="preserve"> Контракта.</w:t>
      </w:r>
    </w:p>
    <w:p w14:paraId="7A95DB42" w14:textId="09A17D28" w:rsidR="000C25C6" w:rsidRPr="003D51B2" w:rsidRDefault="000C25C6" w:rsidP="008D5DF2">
      <w:pPr>
        <w:tabs>
          <w:tab w:val="left" w:pos="1418"/>
        </w:tabs>
        <w:ind w:firstLine="851"/>
        <w:contextualSpacing/>
        <w:jc w:val="both"/>
        <w:rPr>
          <w:rFonts w:eastAsia="Calibri"/>
          <w:lang w:eastAsia="ar-SA"/>
        </w:rPr>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0ECE8DD2" w:rsidR="007E539F" w:rsidRPr="003D51B2" w:rsidRDefault="007E539F" w:rsidP="007D4BFB">
      <w:pPr>
        <w:tabs>
          <w:tab w:val="left" w:pos="1418"/>
        </w:tabs>
        <w:ind w:firstLine="851"/>
        <w:contextualSpacing/>
        <w:jc w:val="both"/>
        <w:rPr>
          <w:rFonts w:eastAsia="Calibri"/>
          <w:i/>
          <w:lang w:eastAsia="ar-SA"/>
        </w:rPr>
      </w:pPr>
      <w:r w:rsidRPr="003D51B2">
        <w:rPr>
          <w:rFonts w:eastAsia="Calibri"/>
          <w:lang w:eastAsia="ar-SA"/>
        </w:rPr>
        <w:t>2.</w:t>
      </w:r>
      <w:r w:rsidR="00AA1043">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4F60A502"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AA1043">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4653A6">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1F43496C" w14:textId="716B5539"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AA1043">
        <w:rPr>
          <w:rFonts w:eastAsia="Calibri"/>
          <w:lang w:eastAsia="ar-SA"/>
        </w:rPr>
        <w:t>7</w:t>
      </w:r>
      <w:r w:rsidR="00AD6A67" w:rsidRPr="003D51B2">
        <w:rPr>
          <w:rFonts w:eastAsia="Calibri"/>
          <w:lang w:eastAsia="ar-SA"/>
        </w:rPr>
        <w:t>.</w:t>
      </w:r>
      <w:r w:rsidRPr="003D51B2">
        <w:rPr>
          <w:rFonts w:eastAsia="Calibri"/>
          <w:lang w:eastAsia="ar-SA"/>
        </w:rPr>
        <w:t xml:space="preserve">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является твердой, определяется на весь срок исполнения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и не может изменяться в ходе его исполнения за исключением случая, когда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может быть снижена по соглашению Сторон без изменения предусмотренных </w:t>
      </w:r>
      <w:r w:rsidR="00DC5D24">
        <w:rPr>
          <w:rFonts w:eastAsia="Calibri"/>
          <w:lang w:eastAsia="ar-SA"/>
        </w:rPr>
        <w:t>Контракт</w:t>
      </w:r>
      <w:r w:rsidR="00A4661A" w:rsidRPr="003D51B2">
        <w:rPr>
          <w:rFonts w:eastAsia="Calibri"/>
          <w:lang w:eastAsia="ar-SA"/>
        </w:rPr>
        <w:t>ом</w:t>
      </w:r>
      <w:r w:rsidRPr="003D51B2">
        <w:rPr>
          <w:rFonts w:eastAsia="Calibri"/>
          <w:lang w:eastAsia="ar-SA"/>
        </w:rPr>
        <w:t xml:space="preserve"> объема </w:t>
      </w:r>
      <w:r w:rsidR="00175400" w:rsidRPr="003D51B2">
        <w:rPr>
          <w:rFonts w:eastAsia="Calibri"/>
          <w:lang w:eastAsia="ar-SA"/>
        </w:rPr>
        <w:t>Услуг</w:t>
      </w:r>
      <w:r w:rsidRPr="003D51B2">
        <w:rPr>
          <w:rFonts w:eastAsia="Calibri"/>
          <w:lang w:eastAsia="ar-SA"/>
        </w:rPr>
        <w:t xml:space="preserve">, качества </w:t>
      </w:r>
      <w:r w:rsidR="00175400" w:rsidRPr="003D51B2">
        <w:rPr>
          <w:rFonts w:eastAsia="Calibri"/>
          <w:lang w:eastAsia="ar-SA"/>
        </w:rPr>
        <w:t xml:space="preserve">оказанных Услуг </w:t>
      </w:r>
      <w:r w:rsidRPr="003D51B2">
        <w:rPr>
          <w:rFonts w:eastAsia="Calibri"/>
          <w:lang w:eastAsia="ar-SA"/>
        </w:rPr>
        <w:t xml:space="preserve">и иных условий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6F33340B" w14:textId="6F60EF5B" w:rsidR="007E720A" w:rsidRPr="009D4F58" w:rsidRDefault="007E720A" w:rsidP="009D4F58">
      <w:pPr>
        <w:pStyle w:val="afffff6"/>
        <w:widowControl w:val="0"/>
        <w:numPr>
          <w:ilvl w:val="0"/>
          <w:numId w:val="74"/>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lastRenderedPageBreak/>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201BAA03"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055F899" w14:textId="3422CEA3" w:rsidR="00512B53" w:rsidRPr="00512C1C" w:rsidRDefault="00512B53"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60BDEDA9"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512B53">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28AD94E9" w14:textId="0FD380C5" w:rsidR="00E12F77" w:rsidRPr="00F276FE" w:rsidRDefault="00633891" w:rsidP="00FA51D5">
      <w:pPr>
        <w:widowControl w:val="0"/>
        <w:shd w:val="clear" w:color="auto" w:fill="FFFFFF"/>
        <w:adjustRightInd w:val="0"/>
        <w:spacing w:line="240" w:lineRule="atLeast"/>
        <w:ind w:firstLine="851"/>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за свой счет в срок, согласованный с Заказчиком. </w:t>
      </w:r>
    </w:p>
    <w:p w14:paraId="1D4D271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3E578C75" w:rsidR="00435DEC" w:rsidRPr="00FE7699" w:rsidRDefault="00E74E94" w:rsidP="00594543">
      <w:pPr>
        <w:widowControl w:val="0"/>
        <w:shd w:val="clear" w:color="auto" w:fill="FFFFFF"/>
        <w:tabs>
          <w:tab w:val="left" w:pos="1418"/>
          <w:tab w:val="left" w:pos="1701"/>
        </w:tabs>
        <w:adjustRightInd w:val="0"/>
        <w:spacing w:line="240" w:lineRule="atLeast"/>
        <w:ind w:firstLine="851"/>
        <w:jc w:val="both"/>
      </w:pPr>
      <w:r w:rsidRPr="00FE7699">
        <w:t>3.3.</w:t>
      </w:r>
      <w:r w:rsidR="00FA51D5">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238E6453"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0F0B71">
        <w:rPr>
          <w:rFonts w:eastAsia="Calibri"/>
          <w:lang w:eastAsia="en-US"/>
        </w:rPr>
        <w:t>Контракт</w:t>
      </w:r>
      <w:r w:rsidR="00A4661A" w:rsidRPr="000F0B71">
        <w:rPr>
          <w:rFonts w:eastAsia="Calibri"/>
          <w:lang w:eastAsia="en-US"/>
        </w:rPr>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8AB8B90" w14:textId="64AB7B11" w:rsidR="00D14A86" w:rsidRPr="00512C1C" w:rsidRDefault="000F0B71" w:rsidP="000F0B71">
      <w:pPr>
        <w:pStyle w:val="afff"/>
        <w:spacing w:line="288" w:lineRule="atLeast"/>
        <w:ind w:firstLine="540"/>
        <w:jc w:val="both"/>
        <w:rPr>
          <w:rFonts w:eastAsia="Calibri"/>
          <w:lang w:eastAsia="en-US"/>
        </w:rPr>
      </w:pPr>
      <w:r>
        <w:rPr>
          <w:rFonts w:eastAsia="Calibri"/>
          <w:lang w:eastAsia="en-US"/>
        </w:rPr>
        <w:t xml:space="preserve">     </w:t>
      </w:r>
      <w:r w:rsidR="00D14A86">
        <w:rPr>
          <w:rFonts w:eastAsia="Calibri"/>
          <w:lang w:eastAsia="en-US"/>
        </w:rPr>
        <w:t xml:space="preserve">3.4.3. </w:t>
      </w:r>
      <w:r w:rsidR="00D14A86"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F0B71">
        <w:rPr>
          <w:rFonts w:eastAsia="Calibri"/>
          <w:lang w:eastAsia="en-US"/>
        </w:rPr>
        <w:t xml:space="preserve"> (</w:t>
      </w:r>
      <w:r w:rsidR="004F6C94" w:rsidRPr="004F6C94">
        <w:rPr>
          <w:rFonts w:eastAsia="Calibri"/>
          <w:lang w:eastAsia="en-US"/>
        </w:rPr>
        <w:t xml:space="preserve">за исключением случаев, предусмотренных </w:t>
      </w:r>
      <w:hyperlink r:id="rId16" w:history="1">
        <w:r w:rsidR="004F6C94" w:rsidRPr="004F6C94">
          <w:rPr>
            <w:rFonts w:eastAsia="Calibri"/>
            <w:lang w:eastAsia="en-US"/>
          </w:rPr>
          <w:t>подпунктом "в" пункта 1</w:t>
        </w:r>
      </w:hyperlink>
      <w:r w:rsidR="004F6C94" w:rsidRPr="004F6C94">
        <w:rPr>
          <w:rFonts w:eastAsia="Calibri"/>
          <w:lang w:eastAsia="en-US"/>
        </w:rPr>
        <w:t xml:space="preserve">, </w:t>
      </w:r>
      <w:hyperlink r:id="rId17" w:history="1">
        <w:r w:rsidR="004F6C94" w:rsidRPr="004F6C94">
          <w:rPr>
            <w:rFonts w:eastAsia="Calibri"/>
            <w:lang w:eastAsia="en-US"/>
          </w:rPr>
          <w:t>подпунктом "б" пункта 2</w:t>
        </w:r>
      </w:hyperlink>
      <w:r w:rsidR="004F6C94" w:rsidRPr="004F6C94">
        <w:rPr>
          <w:rFonts w:eastAsia="Calibri"/>
          <w:lang w:eastAsia="en-US"/>
        </w:rPr>
        <w:t xml:space="preserve">, </w:t>
      </w:r>
      <w:hyperlink r:id="rId18" w:history="1">
        <w:r w:rsidR="004F6C94" w:rsidRPr="004F6C94">
          <w:rPr>
            <w:rFonts w:eastAsia="Calibri"/>
            <w:lang w:eastAsia="en-US"/>
          </w:rPr>
          <w:t>подпунктом "в" пункта 3 части 4 статьи 14</w:t>
        </w:r>
      </w:hyperlink>
      <w:r w:rsidR="004F6C94" w:rsidRPr="004F6C94">
        <w:rPr>
          <w:rFonts w:eastAsia="Calibri"/>
          <w:lang w:eastAsia="en-US"/>
        </w:rPr>
        <w:t xml:space="preserve"> Закона</w:t>
      </w:r>
      <w:r w:rsidRPr="000F0B71">
        <w:rPr>
          <w:rFonts w:eastAsia="Calibri"/>
          <w:lang w:eastAsia="en-US"/>
        </w:rPr>
        <w:t>)</w:t>
      </w:r>
      <w:r w:rsidR="00D14A86" w:rsidRPr="004F6C94">
        <w:rPr>
          <w:rFonts w:eastAsia="Calibri"/>
          <w:lang w:eastAsia="en-US"/>
        </w:rPr>
        <w:t>.</w:t>
      </w:r>
    </w:p>
    <w:p w14:paraId="7414E13B" w14:textId="4148A535" w:rsidR="00435DEC" w:rsidRDefault="00E82744" w:rsidP="00594543">
      <w:pPr>
        <w:shd w:val="clear" w:color="auto" w:fill="FFFFFF"/>
        <w:tabs>
          <w:tab w:val="left" w:pos="1418"/>
          <w:tab w:val="left" w:pos="1701"/>
        </w:tabs>
        <w:ind w:firstLine="851"/>
        <w:jc w:val="both"/>
      </w:pPr>
      <w:r w:rsidRPr="00A74525">
        <w:t>3.4.</w:t>
      </w:r>
      <w:r w:rsidR="00D14A86">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1EA535C6" w14:textId="77777777" w:rsidR="00435DEC" w:rsidRPr="003D51B2" w:rsidRDefault="00435DEC" w:rsidP="00E82744">
      <w:pPr>
        <w:numPr>
          <w:ilvl w:val="0"/>
          <w:numId w:val="75"/>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77777777"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осуществляется на основании первичных учетных документов, подтверждающих их оказание, составленных после оказания Услуг в </w:t>
      </w:r>
      <w:r w:rsidR="00B51CF8" w:rsidRPr="00F276FE">
        <w:rPr>
          <w:rFonts w:eastAsia="Calibri"/>
          <w:lang w:eastAsia="en-US"/>
        </w:rPr>
        <w:t>соответствии с Законом и положениями Контракта.</w:t>
      </w:r>
    </w:p>
    <w:p w14:paraId="430CA893" w14:textId="7410DA8C" w:rsidR="00C051C9" w:rsidRPr="003D51B2" w:rsidRDefault="00070392" w:rsidP="00C051C9">
      <w:pPr>
        <w:ind w:firstLine="709"/>
        <w:contextualSpacing/>
        <w:jc w:val="both"/>
        <w:rPr>
          <w:rFonts w:eastAsia="Calibri"/>
          <w:lang w:eastAsia="en-US"/>
        </w:rPr>
      </w:pPr>
      <w:r>
        <w:lastRenderedPageBreak/>
        <w:t xml:space="preserve">Исполнитель в срок не позднее 5 (пяти) рабочих дней с даты завершения оказания Услуг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3E2DE1A"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B51CF8" w:rsidRPr="000D6CD1">
        <w:t xml:space="preserve">. </w:t>
      </w:r>
    </w:p>
    <w:p w14:paraId="76BE5C9C" w14:textId="6C5520B7"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573EE399"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ребований настоящего Контракта,</w:t>
      </w:r>
      <w:r w:rsidR="00B51CF8" w:rsidRPr="000D6CD1">
        <w:t xml:space="preserve"> препятствующих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2B8C8A7" w14:textId="77777777" w:rsidR="00435DEC" w:rsidRPr="003D51B2" w:rsidRDefault="00435DEC" w:rsidP="00D366AC">
      <w:pPr>
        <w:numPr>
          <w:ilvl w:val="0"/>
          <w:numId w:val="75"/>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lastRenderedPageBreak/>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p>
    <w:p w14:paraId="7291D7AA" w14:textId="181A8898"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 xml:space="preserve">Пеня начисляется за каждый день просрочки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lang w:eastAsia="en-US"/>
        </w:rPr>
        <w:t>Исполнителем</w:t>
      </w:r>
      <w:r w:rsidRPr="000D6CD1">
        <w:rPr>
          <w:rFonts w:eastAsia="Calibri"/>
          <w:lang w:eastAsia="en-US"/>
        </w:rPr>
        <w:t>, за исключением случаев, если законодательством Российской Федерации установлен иной порядок начисления пени.</w:t>
      </w:r>
    </w:p>
    <w:p w14:paraId="600B787C" w14:textId="74DB6F60"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4" w:name="sub_100301"/>
      <w:r w:rsidRPr="000D6CD1">
        <w:t xml:space="preserve"> 10 процентов Цены Контракта. </w:t>
      </w:r>
      <w:bookmarkStart w:id="5" w:name="sub_100309"/>
      <w:bookmarkEnd w:id="4"/>
    </w:p>
    <w:bookmarkEnd w:id="5"/>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06D593A8"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9CCB38C" w14:textId="77777777" w:rsidR="00435DEC" w:rsidRPr="003D51B2" w:rsidRDefault="00435DEC" w:rsidP="00913A6C">
      <w:pPr>
        <w:pStyle w:val="afffff6"/>
        <w:numPr>
          <w:ilvl w:val="0"/>
          <w:numId w:val="80"/>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lastRenderedPageBreak/>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664A4CB5" w:rsidR="00873335" w:rsidRDefault="00873335" w:rsidP="00873335">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B62B9C">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4B918DCB" w14:textId="77777777" w:rsidR="00435DEC" w:rsidRPr="003D51B2" w:rsidRDefault="00435DEC" w:rsidP="00435DEC">
      <w:pPr>
        <w:numPr>
          <w:ilvl w:val="0"/>
          <w:numId w:val="81"/>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0D01170" w:rsidR="005B293E" w:rsidRPr="000D6CD1" w:rsidRDefault="00004FE9"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3EB22820" w:rsidR="005B293E" w:rsidRPr="000D6CD1" w:rsidRDefault="00004FE9"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28BF7C48" w:rsidR="005B293E" w:rsidRPr="000D6CD1" w:rsidRDefault="00004FE9"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55C2DC9A" w:rsidR="005B293E" w:rsidRPr="000D6CD1" w:rsidRDefault="00004FE9" w:rsidP="005B293E">
      <w:pPr>
        <w:ind w:firstLine="709"/>
        <w:jc w:val="both"/>
      </w:pPr>
      <w:r>
        <w:lastRenderedPageBreak/>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64880D5D" w:rsidR="005B293E" w:rsidRPr="000D6CD1" w:rsidRDefault="00004FE9" w:rsidP="005B293E">
      <w:pPr>
        <w:ind w:firstLine="709"/>
        <w:jc w:val="both"/>
      </w:pPr>
      <w:r>
        <w:t>7</w:t>
      </w:r>
      <w:r w:rsidR="005B293E" w:rsidRPr="000D6CD1">
        <w:t>.5. Если претензионные требования подлежат денежной оценке, в претензии указывается истребуемая сумма и ее полный и обоснованный расчет.</w:t>
      </w:r>
    </w:p>
    <w:p w14:paraId="32C2B9B4" w14:textId="03996959" w:rsidR="005B293E" w:rsidRPr="000D6CD1" w:rsidRDefault="00004FE9" w:rsidP="005B293E">
      <w:pPr>
        <w:ind w:firstLine="709"/>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3FFAB556" w:rsidR="005B293E" w:rsidRPr="000D6CD1" w:rsidRDefault="00004FE9"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20B4E28D" w:rsidR="005B293E" w:rsidRDefault="005B293E" w:rsidP="005B293E">
      <w:pPr>
        <w:jc w:val="both"/>
      </w:pPr>
      <w:r>
        <w:tab/>
      </w:r>
      <w:r w:rsidR="00004FE9">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6FA059A4" w14:textId="525BDF9D" w:rsidR="00435DEC" w:rsidRPr="003D51B2" w:rsidRDefault="00004FE9" w:rsidP="00435DEC">
      <w:pPr>
        <w:ind w:firstLine="851"/>
        <w:jc w:val="center"/>
        <w:rPr>
          <w:b/>
        </w:rPr>
      </w:pPr>
      <w:r>
        <w:rPr>
          <w:b/>
        </w:rPr>
        <w:t>8</w:t>
      </w:r>
      <w:r w:rsidR="00435DEC" w:rsidRPr="003D51B2">
        <w:rPr>
          <w:b/>
        </w:rPr>
        <w:t>. ОБСТОЯТЕЛЬСТВА НЕПРЕОДОЛИМОЙ СИЛЫ</w:t>
      </w:r>
    </w:p>
    <w:p w14:paraId="249F999C" w14:textId="3CD1D564" w:rsidR="00D35433" w:rsidRPr="000D6CD1" w:rsidRDefault="00D35433" w:rsidP="00D35433">
      <w:pPr>
        <w:ind w:firstLine="426"/>
        <w:jc w:val="both"/>
      </w:pPr>
      <w:r>
        <w:tab/>
      </w:r>
      <w:r w:rsidR="00004FE9">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2CA77647" w:rsidR="00D35433" w:rsidRPr="000D6CD1" w:rsidRDefault="00D35433" w:rsidP="00D35433">
      <w:pPr>
        <w:ind w:firstLine="426"/>
        <w:jc w:val="both"/>
      </w:pPr>
      <w:r w:rsidRPr="000D6CD1">
        <w:t xml:space="preserve">     </w:t>
      </w:r>
      <w:r w:rsidR="00004FE9">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0C7D1FE" w14:textId="26F85403" w:rsidR="00D35433" w:rsidRDefault="00D35433" w:rsidP="00D35433">
      <w:pPr>
        <w:jc w:val="both"/>
      </w:pPr>
      <w:r>
        <w:tab/>
      </w:r>
      <w:r w:rsidR="00004FE9">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1692C191" w14:textId="02F4D004" w:rsidR="00435DEC" w:rsidRPr="003D51B2" w:rsidRDefault="00004FE9"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7734F393" w14:textId="631F2F09" w:rsidR="00A978C9" w:rsidRPr="003D51B2" w:rsidRDefault="00FA51D5" w:rsidP="00FA51D5">
      <w:pPr>
        <w:ind w:firstLine="709"/>
      </w:pPr>
      <w:r>
        <w:t xml:space="preserve">  </w:t>
      </w:r>
      <w:r w:rsidR="00004FE9">
        <w:t>9</w:t>
      </w:r>
      <w:r w:rsidR="00A978C9" w:rsidRPr="000D6CD1">
        <w:t xml:space="preserve">.1. Гарантийный срок на </w:t>
      </w:r>
      <w:r w:rsidR="00A978C9">
        <w:t>оказанные Услуги</w:t>
      </w:r>
      <w:r w:rsidR="00A978C9" w:rsidRPr="000D6CD1">
        <w:t xml:space="preserve"> не установлен.</w:t>
      </w:r>
    </w:p>
    <w:p w14:paraId="48A35FC9" w14:textId="60C2E7F3" w:rsidR="00435DEC" w:rsidRPr="003D51B2" w:rsidRDefault="00004FE9" w:rsidP="00435DEC">
      <w:pPr>
        <w:ind w:firstLine="851"/>
        <w:jc w:val="both"/>
      </w:pPr>
      <w:r>
        <w:t>9</w:t>
      </w:r>
      <w:r w:rsidR="00435DEC" w:rsidRPr="003D51B2">
        <w:t>.</w:t>
      </w:r>
      <w:r w:rsidR="00FA51D5">
        <w:t>2</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45986181" w:rsidR="00435DEC" w:rsidRPr="003D51B2" w:rsidRDefault="00004FE9" w:rsidP="00435DEC">
      <w:pPr>
        <w:ind w:firstLine="851"/>
        <w:jc w:val="both"/>
      </w:pPr>
      <w:r>
        <w:t>9</w:t>
      </w:r>
      <w:r w:rsidR="00435DEC" w:rsidRPr="003D51B2">
        <w:t>.</w:t>
      </w:r>
      <w:r w:rsidR="00FA51D5">
        <w:t>3</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6DE93CD1" w:rsidR="00435DEC" w:rsidRPr="003D51B2" w:rsidRDefault="00004FE9" w:rsidP="00435DEC">
      <w:pPr>
        <w:ind w:firstLine="851"/>
        <w:jc w:val="both"/>
      </w:pPr>
      <w:r>
        <w:t>9</w:t>
      </w:r>
      <w:r w:rsidR="00435DEC" w:rsidRPr="003D51B2">
        <w:t>.</w:t>
      </w:r>
      <w:r w:rsidR="00FA51D5">
        <w:t>4</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5915D562" w:rsidR="00435DEC" w:rsidRPr="003D51B2" w:rsidRDefault="00004FE9" w:rsidP="00435DEC">
      <w:pPr>
        <w:ind w:firstLine="851"/>
        <w:jc w:val="both"/>
      </w:pPr>
      <w:r>
        <w:t>9</w:t>
      </w:r>
      <w:r w:rsidR="00435DEC" w:rsidRPr="003D51B2">
        <w:t>.</w:t>
      </w:r>
      <w:r w:rsidR="00FA51D5">
        <w:t>5</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9E21A53" w14:textId="0F3B2C09" w:rsidR="00435DEC" w:rsidRDefault="00004FE9" w:rsidP="00435DEC">
      <w:pPr>
        <w:ind w:firstLine="851"/>
        <w:jc w:val="both"/>
      </w:pPr>
      <w:r>
        <w:t>9</w:t>
      </w:r>
      <w:r w:rsidR="00435DEC" w:rsidRPr="003D51B2">
        <w:t>.</w:t>
      </w:r>
      <w:r w:rsidR="00FA51D5">
        <w:t>6</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lastRenderedPageBreak/>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который был ненадлежаще исполнен.</w:t>
      </w:r>
    </w:p>
    <w:p w14:paraId="3BCE127B" w14:textId="5062FA71"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t>1</w:t>
      </w:r>
      <w:r w:rsidR="00004FE9">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12B301C3"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004FE9">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t>по «</w:t>
      </w:r>
      <w:r w:rsidR="00FA51D5">
        <w:rPr>
          <w:color w:val="000000" w:themeColor="text1"/>
        </w:rPr>
        <w:t>28</w:t>
      </w:r>
      <w:r w:rsidRPr="000D6CD1">
        <w:rPr>
          <w:color w:val="000000" w:themeColor="text1"/>
        </w:rPr>
        <w:t xml:space="preserve">» </w:t>
      </w:r>
      <w:r w:rsidR="00FA51D5">
        <w:rPr>
          <w:color w:val="000000" w:themeColor="text1"/>
        </w:rPr>
        <w:t>декабря</w:t>
      </w:r>
      <w:r w:rsidRPr="000D6CD1">
        <w:rPr>
          <w:color w:val="000000" w:themeColor="text1"/>
        </w:rPr>
        <w:t xml:space="preserve"> 202</w:t>
      </w:r>
      <w:r w:rsidR="00FA51D5">
        <w:rPr>
          <w:color w:val="000000" w:themeColor="text1"/>
        </w:rPr>
        <w:t>6</w:t>
      </w:r>
      <w:r w:rsidRPr="000D6CD1">
        <w:rPr>
          <w:color w:val="000000" w:themeColor="text1"/>
        </w:rPr>
        <w:t xml:space="preserve"> года включительно, а в части неисполненных обязательств – до полного исполнения Сторонами своих обязательств по Контракту.</w:t>
      </w:r>
    </w:p>
    <w:p w14:paraId="33E5180A" w14:textId="09EE1FE6"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004FE9">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37578477" w:rsidR="00C64236" w:rsidRPr="000D6CD1" w:rsidRDefault="00C64236" w:rsidP="00C64236">
      <w:pPr>
        <w:shd w:val="clear" w:color="auto" w:fill="FFFFFF"/>
        <w:ind w:firstLine="709"/>
        <w:jc w:val="both"/>
      </w:pPr>
      <w:r w:rsidRPr="000D6CD1">
        <w:rPr>
          <w:color w:val="000000" w:themeColor="text1"/>
        </w:rPr>
        <w:t>1</w:t>
      </w:r>
      <w:r w:rsidR="00004FE9">
        <w:rPr>
          <w:color w:val="000000" w:themeColor="text1"/>
        </w:rPr>
        <w:t>0</w:t>
      </w:r>
      <w:r w:rsidRPr="000D6CD1">
        <w:rPr>
          <w:color w:val="000000" w:themeColor="text1"/>
        </w:rPr>
        <w:t xml:space="preserve">.3. </w:t>
      </w:r>
      <w:r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Pr="000D6CD1">
        <w:t xml:space="preserve"> </w:t>
      </w:r>
    </w:p>
    <w:p w14:paraId="59BBA549" w14:textId="0D29346F" w:rsidR="00C64236" w:rsidRPr="000D6CD1" w:rsidRDefault="00C64236" w:rsidP="00C64236">
      <w:pPr>
        <w:shd w:val="clear" w:color="auto" w:fill="FFFFFF"/>
        <w:ind w:firstLine="709"/>
        <w:jc w:val="both"/>
      </w:pPr>
      <w:r w:rsidRPr="000D6CD1">
        <w:t>1</w:t>
      </w:r>
      <w:r w:rsidR="00004FE9">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5BD06369" w:rsidR="00C64236" w:rsidRPr="000D6CD1" w:rsidRDefault="00C64236" w:rsidP="00C64236">
      <w:pPr>
        <w:shd w:val="clear" w:color="auto" w:fill="FFFFFF"/>
        <w:ind w:firstLine="709"/>
        <w:jc w:val="both"/>
      </w:pPr>
      <w:r w:rsidRPr="000D6CD1">
        <w:t>1</w:t>
      </w:r>
      <w:r w:rsidR="00004FE9">
        <w:t>0</w:t>
      </w:r>
      <w:r w:rsidRPr="000D6CD1">
        <w:t xml:space="preserve">.4.1. </w:t>
      </w:r>
      <w:r w:rsidRPr="000D6CD1">
        <w:rPr>
          <w:color w:val="000000" w:themeColor="text1"/>
        </w:rPr>
        <w:t>В случае заключения Контракта на Едином Агрегаторе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2783962"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004FE9">
        <w:t>0</w:t>
      </w:r>
      <w:r w:rsidRPr="000D6CD1">
        <w:t xml:space="preserve">.4.2. </w:t>
      </w:r>
      <w:r w:rsidRPr="000D6CD1">
        <w:rPr>
          <w:color w:val="000000" w:themeColor="text1"/>
        </w:rPr>
        <w:t xml:space="preserve">В случае заключения Контракта не на Едином Агрегаторе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3B09AD27" w:rsidR="00C64236" w:rsidRDefault="008C1AB2" w:rsidP="000265B7">
      <w:pPr>
        <w:shd w:val="clear" w:color="auto" w:fill="FFFFFF"/>
        <w:tabs>
          <w:tab w:val="left" w:pos="851"/>
        </w:tabs>
        <w:spacing w:line="240" w:lineRule="atLeast"/>
        <w:jc w:val="both"/>
        <w:rPr>
          <w:strike/>
        </w:rPr>
      </w:pPr>
      <w:r>
        <w:rPr>
          <w:rFonts w:cs="Courier New"/>
          <w:color w:val="000000" w:themeColor="text1"/>
          <w:lang w:eastAsia="ar-SA" w:bidi="ru-RU"/>
        </w:rPr>
        <w:tab/>
      </w:r>
      <w:r w:rsidR="00C64236" w:rsidRPr="000D6CD1">
        <w:rPr>
          <w:rFonts w:cs="Courier New"/>
          <w:color w:val="000000" w:themeColor="text1"/>
          <w:lang w:eastAsia="ar-SA" w:bidi="ru-RU"/>
        </w:rPr>
        <w:t>1</w:t>
      </w:r>
      <w:r w:rsidR="00004FE9">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t>.</w:t>
      </w:r>
    </w:p>
    <w:p w14:paraId="0136451F" w14:textId="47AA1383"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004FE9">
        <w:rPr>
          <w:b/>
        </w:rPr>
        <w:t>1</w:t>
      </w:r>
      <w:r w:rsidR="000265B7">
        <w:rPr>
          <w:b/>
        </w:rPr>
        <w:t>. АНТИКОРРУПЦИОННАЯ ОГОВОРКА</w:t>
      </w:r>
    </w:p>
    <w:p w14:paraId="592793CC" w14:textId="4BCCCFD6"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503FBD0F"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0EF37C49"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.1.2.</w:t>
      </w:r>
      <w:r w:rsidRPr="000D6CD1">
        <w:tab/>
        <w:t>совершение деяний, указанных в подпункте 1</w:t>
      </w:r>
      <w:r w:rsidR="00004FE9">
        <w:t>1</w:t>
      </w:r>
      <w:r w:rsidRPr="000D6CD1">
        <w:t>.1.1 настоящего пункта, от имени или в интересах юридического лиц.</w:t>
      </w:r>
    </w:p>
    <w:p w14:paraId="267BEE2B" w14:textId="7743ABDC"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7A73C9B3"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w:t>
      </w:r>
      <w:r w:rsidRPr="000D6CD1">
        <w:lastRenderedPageBreak/>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76AEFDE3" w:rsidR="000265B7" w:rsidRDefault="000265B7" w:rsidP="000265B7">
      <w:pPr>
        <w:shd w:val="clear" w:color="auto" w:fill="FFFFFF"/>
        <w:tabs>
          <w:tab w:val="left" w:pos="851"/>
        </w:tabs>
        <w:spacing w:line="240" w:lineRule="atLeast"/>
        <w:ind w:firstLine="851"/>
        <w:jc w:val="both"/>
      </w:pPr>
      <w:r w:rsidRPr="000D6CD1">
        <w:t>1</w:t>
      </w:r>
      <w:r w:rsidR="00004FE9">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343E657E" w14:textId="7B9DCF6C" w:rsidR="00435DEC" w:rsidRPr="00004FE9" w:rsidRDefault="00435DEC" w:rsidP="009A2DDC">
      <w:pPr>
        <w:pStyle w:val="afffff6"/>
        <w:numPr>
          <w:ilvl w:val="0"/>
          <w:numId w:val="92"/>
        </w:numPr>
        <w:shd w:val="clear" w:color="auto" w:fill="FFFFFF"/>
        <w:spacing w:line="240" w:lineRule="atLeast"/>
        <w:ind w:left="0"/>
        <w:jc w:val="center"/>
        <w:rPr>
          <w:b/>
          <w:bCs/>
          <w:spacing w:val="2"/>
          <w:sz w:val="26"/>
          <w:szCs w:val="26"/>
        </w:rPr>
      </w:pPr>
      <w:r w:rsidRPr="00004FE9">
        <w:rPr>
          <w:b/>
          <w:bCs/>
          <w:spacing w:val="2"/>
          <w:sz w:val="26"/>
          <w:szCs w:val="26"/>
        </w:rPr>
        <w:t>ЗАКЛЮЧИТЕЛЬНЫЕ ПОЛОЖЕНИЯ</w:t>
      </w:r>
    </w:p>
    <w:p w14:paraId="1E5C76C2" w14:textId="2AD67CF6"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004FE9">
        <w:t>2</w:t>
      </w:r>
      <w:r w:rsidRPr="000D6CD1">
        <w:t xml:space="preserve">.1. </w:t>
      </w:r>
      <w:r w:rsidRPr="000D6CD1">
        <w:rPr>
          <w:color w:val="000000" w:themeColor="text1"/>
        </w:rPr>
        <w:t xml:space="preserve">В случае заключения Контракта на Едином Агрегаторе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74758253"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Агрегаторе Торговли, Контракт </w:t>
      </w:r>
      <w:r w:rsidRPr="000D6CD1">
        <w:t xml:space="preserve"> оформляется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33EA03E5"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004FE9">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6A364B">
        <w:rPr>
          <w:rFonts w:cs="Courier New"/>
          <w:color w:val="000000" w:themeColor="text1"/>
          <w:lang w:eastAsia="ar-SA" w:bidi="ru-RU"/>
        </w:rPr>
        <w:t>разделе</w:t>
      </w:r>
      <w:r w:rsidRPr="000D6CD1">
        <w:rPr>
          <w:rFonts w:cs="Courier New"/>
          <w:color w:val="000000" w:themeColor="text1"/>
          <w:lang w:eastAsia="ar-SA" w:bidi="ru-RU"/>
        </w:rPr>
        <w:t xml:space="preserve"> 1</w:t>
      </w:r>
      <w:r w:rsidR="00004FE9">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3B197188"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004FE9">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0A84C64A" w:rsidR="002105B9" w:rsidRPr="000D6CD1" w:rsidRDefault="002105B9" w:rsidP="002105B9">
      <w:pPr>
        <w:jc w:val="both"/>
      </w:pPr>
      <w:r w:rsidRPr="000D6CD1">
        <w:rPr>
          <w:rFonts w:eastAsia="Calibri"/>
          <w:lang w:eastAsia="en-US"/>
        </w:rPr>
        <w:tab/>
        <w:t>1</w:t>
      </w:r>
      <w:r w:rsidR="00004FE9">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e-mail: ____________________, и со стороны</w:t>
      </w:r>
      <w:r w:rsidRPr="000D6CD1">
        <w:t xml:space="preserve"> Заказчика:</w:t>
      </w:r>
      <w:r w:rsidRPr="000D6CD1">
        <w:rPr>
          <w:iCs/>
        </w:rPr>
        <w:t xml:space="preserve"> </w:t>
      </w:r>
      <w:r w:rsidR="00FA51D5" w:rsidRPr="00FA51D5">
        <w:t>Устюжанина Венера Фаргатовна</w:t>
      </w:r>
      <w:r w:rsidRPr="000D6CD1">
        <w:t xml:space="preserve">, </w:t>
      </w:r>
      <w:r w:rsidR="00FA51D5">
        <w:br/>
      </w:r>
      <w:r w:rsidRPr="000D6CD1">
        <w:t xml:space="preserve">тел. </w:t>
      </w:r>
      <w:r w:rsidR="00FA51D5">
        <w:t>8-</w:t>
      </w:r>
      <w:r w:rsidR="00FA51D5" w:rsidRPr="00FA51D5">
        <w:t>495-645-38-32, доб. 458,</w:t>
      </w:r>
      <w:r w:rsidRPr="000D6CD1">
        <w:t xml:space="preserve"> e-mail: </w:t>
      </w:r>
      <w:r w:rsidR="00FA51D5" w:rsidRPr="00FA51D5">
        <w:t>VUstyuzhanina@vniiimt.ru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D2D2A29" w:rsidR="002105B9" w:rsidRDefault="002105B9" w:rsidP="002105B9">
      <w:pPr>
        <w:spacing w:line="0" w:lineRule="atLeast"/>
        <w:contextualSpacing/>
        <w:jc w:val="both"/>
      </w:pPr>
      <w:r w:rsidRPr="000D6CD1">
        <w:lastRenderedPageBreak/>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8B74B61" w14:textId="708DB2CD" w:rsidR="000C25C6" w:rsidRPr="000D6CD1" w:rsidRDefault="000C25C6" w:rsidP="002105B9">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48F7FD46" w:rsidR="002105B9" w:rsidRPr="000D6CD1" w:rsidRDefault="002105B9" w:rsidP="002105B9">
      <w:pPr>
        <w:spacing w:line="0" w:lineRule="atLeast"/>
        <w:ind w:firstLine="709"/>
        <w:contextualSpacing/>
        <w:jc w:val="both"/>
      </w:pPr>
      <w:r w:rsidRPr="000D6CD1">
        <w:t>1</w:t>
      </w:r>
      <w:r w:rsidR="00004FE9">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609C5F03"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004FE9">
        <w:t>0</w:t>
      </w:r>
      <w:r w:rsidRPr="000D6CD1">
        <w:t>.4 настоящего Контракта.</w:t>
      </w:r>
    </w:p>
    <w:p w14:paraId="50257D74" w14:textId="0CA9EC5D" w:rsidR="002105B9" w:rsidRPr="000D6CD1" w:rsidRDefault="002105B9" w:rsidP="002105B9">
      <w:pPr>
        <w:shd w:val="clear" w:color="auto" w:fill="FFFFFF"/>
        <w:tabs>
          <w:tab w:val="left" w:pos="1276"/>
        </w:tabs>
        <w:spacing w:line="0" w:lineRule="atLeast"/>
        <w:ind w:firstLine="709"/>
        <w:contextualSpacing/>
        <w:jc w:val="both"/>
      </w:pPr>
      <w:r w:rsidRPr="000D6CD1">
        <w:t>1</w:t>
      </w:r>
      <w:r w:rsidR="00004FE9">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30EADAD8" w14:textId="2167B3B0" w:rsidR="002105B9" w:rsidRDefault="002105B9" w:rsidP="00523A63">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6A9D5D3E" w14:textId="162B2FA7" w:rsidR="00435DEC" w:rsidRPr="003D51B2" w:rsidRDefault="00435DEC" w:rsidP="00435DEC">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004FE9">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tbl>
      <w:tblPr>
        <w:tblW w:w="5000" w:type="pct"/>
        <w:tblCellMar>
          <w:left w:w="0" w:type="dxa"/>
          <w:right w:w="0" w:type="dxa"/>
        </w:tblCellMar>
        <w:tblLook w:val="0000" w:firstRow="0" w:lastRow="0" w:firstColumn="0" w:lastColumn="0" w:noHBand="0" w:noVBand="0"/>
      </w:tblPr>
      <w:tblGrid>
        <w:gridCol w:w="4809"/>
        <w:gridCol w:w="4810"/>
      </w:tblGrid>
      <w:tr w:rsidR="00523A63" w:rsidRPr="000D6CD1" w14:paraId="3EECC01D"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D077C8">
            <w:pPr>
              <w:spacing w:line="240" w:lineRule="atLeast"/>
              <w:rPr>
                <w:b/>
                <w:sz w:val="22"/>
              </w:rPr>
            </w:pPr>
            <w:r w:rsidRPr="000D6CD1">
              <w:rPr>
                <w:b/>
                <w:sz w:val="22"/>
              </w:rPr>
              <w:t>Заказчик:</w:t>
            </w:r>
          </w:p>
          <w:p w14:paraId="3DBBF332" w14:textId="77777777" w:rsidR="00523A63" w:rsidRPr="000D6CD1" w:rsidRDefault="00523A63" w:rsidP="00D077C8">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D077C8">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D077C8">
            <w:pPr>
              <w:spacing w:line="240" w:lineRule="atLeast"/>
              <w:ind w:firstLine="709"/>
              <w:rPr>
                <w:b/>
                <w:bCs/>
                <w:sz w:val="22"/>
              </w:rPr>
            </w:pPr>
          </w:p>
        </w:tc>
      </w:tr>
      <w:tr w:rsidR="00523A63" w:rsidRPr="000D6CD1" w14:paraId="6831AC01"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D077C8">
            <w:pPr>
              <w:ind w:left="-83" w:firstLine="25"/>
            </w:pPr>
            <w:r w:rsidRPr="000D6CD1">
              <w:t xml:space="preserve">Сокращенное наименование: </w:t>
            </w:r>
          </w:p>
          <w:p w14:paraId="6FD099E3" w14:textId="77777777" w:rsidR="00523A63" w:rsidRPr="000D6CD1" w:rsidRDefault="00523A63" w:rsidP="00D077C8">
            <w:pPr>
              <w:ind w:left="-83"/>
            </w:pPr>
            <w:r w:rsidRPr="000D6CD1">
              <w:t>ФГБУ «ВНИИИМТ» Росздравнадзора</w:t>
            </w:r>
          </w:p>
          <w:p w14:paraId="30AC9E50" w14:textId="77777777" w:rsidR="00523A63" w:rsidRPr="000D6CD1" w:rsidRDefault="00523A63" w:rsidP="00D077C8">
            <w:pPr>
              <w:ind w:left="-83"/>
            </w:pPr>
            <w:r w:rsidRPr="000D6CD1">
              <w:rPr>
                <w:lang w:bidi="ru-RU"/>
              </w:rPr>
              <w:t>ОКТМО 45917000 ОГРН 1027739242178</w:t>
            </w:r>
          </w:p>
          <w:p w14:paraId="69423ED9" w14:textId="77777777" w:rsidR="00523A63" w:rsidRPr="000D6CD1" w:rsidRDefault="00523A63" w:rsidP="00D077C8">
            <w:pPr>
              <w:ind w:left="-83"/>
              <w:rPr>
                <w:lang w:bidi="ru-RU"/>
              </w:rPr>
            </w:pPr>
            <w:r w:rsidRPr="000D6CD1">
              <w:rPr>
                <w:lang w:bidi="ru-RU"/>
              </w:rPr>
              <w:t>Место нахождения: 115478, г. М</w:t>
            </w:r>
            <w:r>
              <w:rPr>
                <w:lang w:bidi="ru-RU"/>
              </w:rPr>
              <w:t xml:space="preserve">осква,                      </w:t>
            </w:r>
            <w:r w:rsidRPr="000D6CD1">
              <w:rPr>
                <w:lang w:bidi="ru-RU"/>
              </w:rPr>
              <w:t>Каширское шоссе, д. 24, стр. 16</w:t>
            </w:r>
          </w:p>
          <w:p w14:paraId="2D71F83B" w14:textId="77777777" w:rsidR="00523A63" w:rsidRPr="000D6CD1" w:rsidRDefault="00523A63" w:rsidP="00D077C8">
            <w:pPr>
              <w:ind w:left="-83"/>
              <w:rPr>
                <w:lang w:bidi="ru-RU"/>
              </w:rPr>
            </w:pPr>
            <w:r w:rsidRPr="000D6CD1">
              <w:rPr>
                <w:lang w:bidi="ru-RU"/>
              </w:rPr>
              <w:t>ИНН 7716182210/КПП 772401001</w:t>
            </w:r>
          </w:p>
          <w:p w14:paraId="084CAA68" w14:textId="77777777" w:rsidR="00523A63" w:rsidRPr="000D6CD1" w:rsidRDefault="00523A63" w:rsidP="00D077C8">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D077C8">
            <w:pPr>
              <w:ind w:left="-83"/>
              <w:rPr>
                <w:lang w:bidi="ru-RU"/>
              </w:rPr>
            </w:pPr>
            <w:r w:rsidRPr="000D6CD1">
              <w:rPr>
                <w:lang w:bidi="ru-RU"/>
              </w:rPr>
              <w:t>Банковские реквизиты:</w:t>
            </w:r>
          </w:p>
          <w:p w14:paraId="1A9ED7E2" w14:textId="49CF0A05" w:rsidR="00523A63" w:rsidRPr="000D6CD1" w:rsidRDefault="00523A63" w:rsidP="00D077C8">
            <w:pPr>
              <w:ind w:left="-83"/>
              <w:rPr>
                <w:lang w:bidi="ru-RU"/>
              </w:rPr>
            </w:pPr>
            <w:r w:rsidRPr="000D6CD1">
              <w:rPr>
                <w:lang w:bidi="ru-RU"/>
              </w:rPr>
              <w:t xml:space="preserve">УФК по г. Москве (ФГБУ «ВНИИИМТ» Росздравнадзора, л/счет № 20736Х72610) Казначейский счет № 03214643000000017300 в </w:t>
            </w:r>
            <w:r w:rsidR="006D04D1">
              <w:t>ОКЦ № 1 ГУ БАНКА РОССИИ ПО ЦФО//УФК ПО                        Г. МОСКВЕ г. Москва</w:t>
            </w:r>
            <w:r w:rsidRPr="000D6CD1">
              <w:rPr>
                <w:lang w:bidi="ru-RU"/>
              </w:rPr>
              <w:t xml:space="preserve">, БИК 004525988, Единый казначейский счет </w:t>
            </w:r>
            <w:r w:rsidR="006D04D1">
              <w:rPr>
                <w:lang w:bidi="ru-RU"/>
              </w:rPr>
              <w:t xml:space="preserve">                                        </w:t>
            </w:r>
            <w:r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9" w:history="1">
              <w:r w:rsidRPr="000D6CD1">
                <w:rPr>
                  <w:rStyle w:val="ae"/>
                  <w:lang w:bidi="ru-RU"/>
                </w:rPr>
                <w:t>+7 (495) 645-38-32</w:t>
              </w:r>
            </w:hyperlink>
          </w:p>
          <w:p w14:paraId="01693495" w14:textId="0B3ECE8D" w:rsidR="00523A63" w:rsidRPr="000D6CD1" w:rsidRDefault="00523A63" w:rsidP="009A2DDC">
            <w:pPr>
              <w:ind w:left="-83"/>
              <w:rPr>
                <w:sz w:val="22"/>
              </w:rPr>
            </w:pPr>
            <w:r w:rsidRPr="000D6CD1">
              <w:rPr>
                <w:lang w:bidi="ru-RU"/>
              </w:rPr>
              <w:t xml:space="preserve">Адрес электронной почты: </w:t>
            </w:r>
            <w:hyperlink r:id="rId20" w:history="1">
              <w:r w:rsidRPr="000D6CD1">
                <w:rPr>
                  <w:rStyle w:val="ae"/>
                  <w:lang w:bidi="ru-RU"/>
                </w:rPr>
                <w:t>info@vniiimt.ru</w:t>
              </w:r>
            </w:hyperlink>
            <w:r w:rsidRPr="000D6CD1">
              <w:rPr>
                <w:sz w:val="22"/>
              </w:rPr>
              <w:t xml:space="preserve"> </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D077C8">
            <w:pPr>
              <w:overflowPunct w:val="0"/>
              <w:ind w:firstLine="709"/>
              <w:rPr>
                <w:sz w:val="22"/>
              </w:rPr>
            </w:pPr>
          </w:p>
          <w:p w14:paraId="3A1C8B0E" w14:textId="77777777" w:rsidR="00523A63" w:rsidRPr="000D6CD1" w:rsidRDefault="00523A63" w:rsidP="00D077C8">
            <w:pPr>
              <w:overflowPunct w:val="0"/>
              <w:ind w:firstLine="709"/>
              <w:rPr>
                <w:sz w:val="22"/>
              </w:rPr>
            </w:pPr>
          </w:p>
          <w:p w14:paraId="740F6F26" w14:textId="77777777" w:rsidR="00523A63" w:rsidRPr="000D6CD1" w:rsidRDefault="00523A63" w:rsidP="00D077C8">
            <w:pPr>
              <w:overflowPunct w:val="0"/>
              <w:ind w:firstLine="709"/>
              <w:rPr>
                <w:sz w:val="22"/>
              </w:rPr>
            </w:pPr>
          </w:p>
          <w:p w14:paraId="0F28078F" w14:textId="77777777" w:rsidR="00523A63" w:rsidRPr="000D6CD1" w:rsidRDefault="00523A63" w:rsidP="00D077C8">
            <w:pPr>
              <w:overflowPunct w:val="0"/>
              <w:ind w:firstLine="709"/>
              <w:rPr>
                <w:sz w:val="22"/>
              </w:rPr>
            </w:pPr>
          </w:p>
          <w:p w14:paraId="0DB6AB14" w14:textId="77777777" w:rsidR="00523A63" w:rsidRPr="000D6CD1" w:rsidRDefault="00523A63" w:rsidP="00D077C8">
            <w:pPr>
              <w:overflowPunct w:val="0"/>
              <w:ind w:firstLine="709"/>
              <w:rPr>
                <w:sz w:val="22"/>
              </w:rPr>
            </w:pPr>
          </w:p>
          <w:p w14:paraId="33CDE599" w14:textId="77777777" w:rsidR="00523A63" w:rsidRPr="000D6CD1" w:rsidRDefault="00523A63" w:rsidP="00D077C8">
            <w:pPr>
              <w:overflowPunct w:val="0"/>
              <w:ind w:firstLine="709"/>
              <w:rPr>
                <w:sz w:val="22"/>
              </w:rPr>
            </w:pPr>
          </w:p>
          <w:p w14:paraId="7CEDF56C" w14:textId="77777777" w:rsidR="00523A63" w:rsidRPr="000D6CD1" w:rsidRDefault="00523A63" w:rsidP="00D077C8">
            <w:pPr>
              <w:overflowPunct w:val="0"/>
              <w:ind w:firstLine="709"/>
              <w:rPr>
                <w:sz w:val="22"/>
              </w:rPr>
            </w:pPr>
          </w:p>
          <w:p w14:paraId="4FED1E14" w14:textId="77777777" w:rsidR="00523A63" w:rsidRPr="000D6CD1" w:rsidRDefault="00523A63" w:rsidP="00D077C8">
            <w:pPr>
              <w:overflowPunct w:val="0"/>
              <w:ind w:firstLine="709"/>
              <w:rPr>
                <w:sz w:val="22"/>
              </w:rPr>
            </w:pPr>
          </w:p>
          <w:p w14:paraId="56A7CA31" w14:textId="77777777" w:rsidR="00523A63" w:rsidRPr="000D6CD1" w:rsidRDefault="00523A63" w:rsidP="00D077C8">
            <w:pPr>
              <w:overflowPunct w:val="0"/>
              <w:ind w:firstLine="709"/>
              <w:rPr>
                <w:sz w:val="22"/>
              </w:rPr>
            </w:pPr>
          </w:p>
          <w:p w14:paraId="7E04AD56" w14:textId="77777777" w:rsidR="00523A63" w:rsidRPr="000D6CD1" w:rsidRDefault="00523A63" w:rsidP="00D077C8">
            <w:pPr>
              <w:overflowPunct w:val="0"/>
              <w:ind w:firstLine="709"/>
              <w:rPr>
                <w:sz w:val="22"/>
              </w:rPr>
            </w:pPr>
          </w:p>
          <w:p w14:paraId="147ABFE5" w14:textId="77777777" w:rsidR="00523A63" w:rsidRPr="000D6CD1" w:rsidRDefault="00523A63" w:rsidP="00D077C8">
            <w:pPr>
              <w:overflowPunct w:val="0"/>
              <w:ind w:firstLine="709"/>
              <w:rPr>
                <w:sz w:val="22"/>
              </w:rPr>
            </w:pPr>
          </w:p>
          <w:p w14:paraId="44206D36" w14:textId="77777777" w:rsidR="00523A63" w:rsidRPr="000D6CD1" w:rsidRDefault="00523A63" w:rsidP="00D077C8">
            <w:pPr>
              <w:overflowPunct w:val="0"/>
              <w:ind w:firstLine="709"/>
              <w:rPr>
                <w:sz w:val="22"/>
              </w:rPr>
            </w:pPr>
          </w:p>
          <w:p w14:paraId="2B0A9339" w14:textId="77777777" w:rsidR="00523A63" w:rsidRPr="000D6CD1" w:rsidRDefault="00523A63" w:rsidP="00D077C8">
            <w:pPr>
              <w:overflowPunct w:val="0"/>
              <w:ind w:firstLine="709"/>
              <w:rPr>
                <w:sz w:val="22"/>
              </w:rPr>
            </w:pPr>
          </w:p>
          <w:p w14:paraId="4FBECD0B" w14:textId="77777777" w:rsidR="00523A63" w:rsidRPr="000D6CD1" w:rsidRDefault="00523A63" w:rsidP="00D077C8">
            <w:pPr>
              <w:overflowPunct w:val="0"/>
              <w:rPr>
                <w:sz w:val="22"/>
              </w:rPr>
            </w:pPr>
          </w:p>
          <w:p w14:paraId="65CD08F1" w14:textId="77777777" w:rsidR="00523A63" w:rsidRPr="000D6CD1" w:rsidRDefault="00523A63" w:rsidP="00D077C8">
            <w:pPr>
              <w:overflowPunct w:val="0"/>
              <w:rPr>
                <w:sz w:val="22"/>
              </w:rPr>
            </w:pPr>
          </w:p>
          <w:p w14:paraId="05DCFF9D" w14:textId="77777777" w:rsidR="00523A63" w:rsidRPr="000D6CD1" w:rsidRDefault="00523A63" w:rsidP="00D077C8">
            <w:pPr>
              <w:overflowPunct w:val="0"/>
              <w:rPr>
                <w:sz w:val="22"/>
              </w:rPr>
            </w:pPr>
          </w:p>
          <w:p w14:paraId="0A46D965" w14:textId="77777777" w:rsidR="00523A63" w:rsidRPr="000D6CD1" w:rsidRDefault="00523A63" w:rsidP="00D077C8">
            <w:pPr>
              <w:overflowPunct w:val="0"/>
              <w:rPr>
                <w:sz w:val="22"/>
              </w:rPr>
            </w:pPr>
          </w:p>
          <w:p w14:paraId="18D5A1B6" w14:textId="2872885E" w:rsidR="00523A63" w:rsidRDefault="00523A63" w:rsidP="00D077C8">
            <w:pPr>
              <w:overflowPunct w:val="0"/>
              <w:rPr>
                <w:sz w:val="22"/>
              </w:rPr>
            </w:pPr>
          </w:p>
          <w:p w14:paraId="5B9E6FBE" w14:textId="2E3B327A" w:rsidR="00523A63" w:rsidRPr="000D6CD1" w:rsidRDefault="00523A63" w:rsidP="00D077C8">
            <w:pPr>
              <w:spacing w:line="228" w:lineRule="auto"/>
              <w:rPr>
                <w:sz w:val="22"/>
              </w:rPr>
            </w:pPr>
          </w:p>
        </w:tc>
      </w:tr>
    </w:tbl>
    <w:p w14:paraId="2C1F40E3" w14:textId="77777777" w:rsidR="004D0265" w:rsidRPr="00C8665E" w:rsidRDefault="004D0265" w:rsidP="004D0265">
      <w:pPr>
        <w:jc w:val="center"/>
        <w:rPr>
          <w:b/>
        </w:rPr>
      </w:pPr>
      <w:r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4D0265" w:rsidRPr="000D6CD1" w14:paraId="30AE0B39" w14:textId="77777777" w:rsidTr="004B766E">
        <w:trPr>
          <w:jc w:val="center"/>
        </w:trPr>
        <w:tc>
          <w:tcPr>
            <w:tcW w:w="4643" w:type="dxa"/>
          </w:tcPr>
          <w:p w14:paraId="4609196F" w14:textId="77777777" w:rsidR="004D0265" w:rsidRPr="000D6CD1" w:rsidRDefault="004D0265" w:rsidP="004B766E">
            <w:pPr>
              <w:spacing w:after="0"/>
              <w:rPr>
                <w:rFonts w:eastAsia="Calibri"/>
                <w:b/>
                <w:lang w:eastAsia="en-US"/>
              </w:rPr>
            </w:pPr>
            <w:r w:rsidRPr="000D6CD1">
              <w:rPr>
                <w:rFonts w:eastAsia="Calibri"/>
                <w:b/>
                <w:lang w:eastAsia="en-US"/>
              </w:rPr>
              <w:t>Заказчик:</w:t>
            </w:r>
          </w:p>
        </w:tc>
        <w:tc>
          <w:tcPr>
            <w:tcW w:w="4986" w:type="dxa"/>
          </w:tcPr>
          <w:p w14:paraId="66219069" w14:textId="77777777" w:rsidR="004D0265" w:rsidRPr="000D6CD1" w:rsidRDefault="004D0265" w:rsidP="004B766E">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4D0265" w:rsidRPr="00D21FB1" w14:paraId="28B0ECA8" w14:textId="77777777" w:rsidTr="004B766E">
        <w:trPr>
          <w:jc w:val="center"/>
        </w:trPr>
        <w:tc>
          <w:tcPr>
            <w:tcW w:w="4643" w:type="dxa"/>
          </w:tcPr>
          <w:p w14:paraId="1FF165F2" w14:textId="77777777" w:rsidR="004D0265" w:rsidRPr="000D6CD1" w:rsidRDefault="004D0265" w:rsidP="004B766E">
            <w:pPr>
              <w:spacing w:after="0"/>
            </w:pPr>
            <w:r w:rsidRPr="000D6CD1">
              <w:t>Представитель Заказчика</w:t>
            </w:r>
          </w:p>
          <w:p w14:paraId="0AE0BF65" w14:textId="77777777" w:rsidR="004D0265" w:rsidRPr="000D6CD1" w:rsidRDefault="004D0265" w:rsidP="004B766E">
            <w:pPr>
              <w:spacing w:after="0"/>
            </w:pPr>
            <w:r w:rsidRPr="000D6CD1">
              <w:t xml:space="preserve"> ___________________________________</w:t>
            </w:r>
          </w:p>
          <w:p w14:paraId="6B1B4E4B" w14:textId="77777777" w:rsidR="004D0265" w:rsidRPr="000D6CD1" w:rsidRDefault="004D0265" w:rsidP="004B766E">
            <w:pPr>
              <w:spacing w:after="0"/>
              <w:rPr>
                <w:i/>
              </w:rPr>
            </w:pPr>
            <w:r w:rsidRPr="000D6CD1">
              <w:rPr>
                <w:i/>
              </w:rPr>
              <w:t>Подпись                         Расшифровка</w:t>
            </w:r>
          </w:p>
          <w:p w14:paraId="119793D4" w14:textId="77777777" w:rsidR="004D0265" w:rsidRPr="000D6CD1" w:rsidRDefault="004D0265" w:rsidP="004B766E">
            <w:pPr>
              <w:spacing w:after="0"/>
            </w:pPr>
            <w:r w:rsidRPr="000D6CD1">
              <w:t>ЭЦП</w:t>
            </w:r>
          </w:p>
        </w:tc>
        <w:tc>
          <w:tcPr>
            <w:tcW w:w="4986" w:type="dxa"/>
          </w:tcPr>
          <w:p w14:paraId="7F0ED3CD" w14:textId="77777777" w:rsidR="004D0265" w:rsidRPr="000D6CD1" w:rsidRDefault="004D0265" w:rsidP="004B766E">
            <w:pPr>
              <w:spacing w:after="0"/>
            </w:pPr>
            <w:r w:rsidRPr="000D6CD1">
              <w:t xml:space="preserve">Представитель </w:t>
            </w:r>
            <w:r>
              <w:rPr>
                <w:rFonts w:eastAsia="Calibri"/>
                <w:lang w:eastAsia="en-US"/>
              </w:rPr>
              <w:t>Исполнителя</w:t>
            </w:r>
          </w:p>
          <w:p w14:paraId="76E04A9E" w14:textId="77777777" w:rsidR="004D0265" w:rsidRPr="000D6CD1" w:rsidRDefault="004D0265" w:rsidP="004B766E">
            <w:pPr>
              <w:spacing w:after="0"/>
            </w:pPr>
            <w:r w:rsidRPr="000D6CD1">
              <w:t xml:space="preserve"> ___________________________________</w:t>
            </w:r>
          </w:p>
          <w:p w14:paraId="159B8603" w14:textId="77777777" w:rsidR="004D0265" w:rsidRPr="000D6CD1" w:rsidRDefault="004D0265" w:rsidP="004B766E">
            <w:pPr>
              <w:spacing w:after="0"/>
              <w:rPr>
                <w:i/>
              </w:rPr>
            </w:pPr>
            <w:r w:rsidRPr="000D6CD1">
              <w:rPr>
                <w:i/>
              </w:rPr>
              <w:t>Подпись                         Расшифровка</w:t>
            </w:r>
          </w:p>
          <w:p w14:paraId="0A70E940" w14:textId="77777777" w:rsidR="004D0265" w:rsidRPr="00D21FB1" w:rsidRDefault="004D0265" w:rsidP="004B766E">
            <w:pPr>
              <w:spacing w:after="0"/>
            </w:pPr>
            <w:r w:rsidRPr="000D6CD1">
              <w:t>ЭЦП</w:t>
            </w:r>
          </w:p>
        </w:tc>
      </w:tr>
    </w:tbl>
    <w:p w14:paraId="33271075" w14:textId="40CC784B" w:rsidR="009E5167" w:rsidRDefault="009E5167" w:rsidP="004831DB">
      <w:pPr>
        <w:ind w:left="6804" w:firstLine="6"/>
        <w:jc w:val="both"/>
      </w:pPr>
    </w:p>
    <w:p w14:paraId="7F2FA651" w14:textId="751744F8" w:rsidR="009E5167" w:rsidRDefault="009E5167"/>
    <w:p w14:paraId="4797416D" w14:textId="0DCB71C3" w:rsidR="00523A63" w:rsidRPr="000D6CD1" w:rsidRDefault="00523A63" w:rsidP="00523A63">
      <w:pPr>
        <w:jc w:val="right"/>
      </w:pPr>
      <w:r w:rsidRPr="000D6CD1">
        <w:t xml:space="preserve">Приложение №1 к Контракту </w:t>
      </w:r>
    </w:p>
    <w:p w14:paraId="10B5D535" w14:textId="452A9A89" w:rsidR="00523A63" w:rsidRPr="000D6CD1" w:rsidRDefault="00523A63" w:rsidP="00523A63">
      <w:pPr>
        <w:jc w:val="right"/>
      </w:pPr>
      <w:r w:rsidRPr="000D6CD1">
        <w:t>№ ______ от «__» _____ 202</w:t>
      </w:r>
      <w:r w:rsidR="004D0265">
        <w:t>6</w:t>
      </w:r>
      <w:r w:rsidRPr="000D6CD1">
        <w:t xml:space="preserve"> г.</w:t>
      </w:r>
    </w:p>
    <w:p w14:paraId="3783B44F" w14:textId="77777777" w:rsidR="00523A63" w:rsidRPr="000D6CD1" w:rsidRDefault="00523A63" w:rsidP="00523A63">
      <w:pPr>
        <w:pStyle w:val="13"/>
        <w:ind w:firstLine="709"/>
        <w:jc w:val="center"/>
        <w:rPr>
          <w:i w:val="0"/>
          <w:iCs/>
          <w:sz w:val="24"/>
          <w:szCs w:val="24"/>
        </w:rPr>
      </w:pPr>
      <w:r w:rsidRPr="000D6CD1">
        <w:rPr>
          <w:i w:val="0"/>
          <w:iCs/>
          <w:sz w:val="24"/>
          <w:szCs w:val="24"/>
        </w:rPr>
        <w:t>ТЕХНИЧЕСКОЕ ЗАДАНИЕ</w:t>
      </w:r>
    </w:p>
    <w:p w14:paraId="4D241304" w14:textId="77777777" w:rsidR="004D0265" w:rsidRPr="004D0265" w:rsidRDefault="004D0265" w:rsidP="004D0265">
      <w:pPr>
        <w:numPr>
          <w:ilvl w:val="0"/>
          <w:numId w:val="93"/>
        </w:numPr>
        <w:ind w:left="0" w:right="140" w:firstLine="567"/>
        <w:contextualSpacing/>
        <w:jc w:val="both"/>
        <w:rPr>
          <w:b/>
        </w:rPr>
      </w:pPr>
      <w:r w:rsidRPr="004D0265">
        <w:rPr>
          <w:b/>
        </w:rPr>
        <w:t>Объект закупки:</w:t>
      </w:r>
      <w:r w:rsidRPr="004D0265">
        <w:t xml:space="preserve"> оказание услуг по обучению по теме: «</w:t>
      </w:r>
      <w:r w:rsidRPr="004D0265">
        <w:rPr>
          <w:spacing w:val="-13"/>
        </w:rPr>
        <w:t>ГОСТ Р 71549-2024 Система менеджмента человекоцентричной медицинской организации. Общие требования</w:t>
      </w:r>
      <w:r w:rsidRPr="004D0265">
        <w:t>» в объёме 24 ак. часа</w:t>
      </w:r>
    </w:p>
    <w:p w14:paraId="7BFA659A" w14:textId="77777777" w:rsidR="004D0265" w:rsidRPr="004D0265" w:rsidRDefault="004D0265" w:rsidP="004D0265">
      <w:pPr>
        <w:numPr>
          <w:ilvl w:val="0"/>
          <w:numId w:val="93"/>
        </w:numPr>
        <w:shd w:val="clear" w:color="auto" w:fill="FFFFFF"/>
        <w:ind w:left="0" w:right="140" w:firstLine="567"/>
        <w:contextualSpacing/>
        <w:jc w:val="both"/>
        <w:textAlignment w:val="bottom"/>
        <w:rPr>
          <w:color w:val="000000"/>
        </w:rPr>
      </w:pPr>
      <w:r w:rsidRPr="004D0265">
        <w:rPr>
          <w:b/>
        </w:rPr>
        <w:t xml:space="preserve">Код позиции </w:t>
      </w:r>
      <w:r w:rsidRPr="004D0265">
        <w:rPr>
          <w:b/>
          <w:color w:val="000000"/>
        </w:rPr>
        <w:t xml:space="preserve">ОКПД 2/ КТРУ: </w:t>
      </w:r>
      <w:r w:rsidRPr="004D0265">
        <w:rPr>
          <w:color w:val="000000"/>
        </w:rPr>
        <w:t>85.42.19.900 / 85.31.10.000-00000003 - Услуги по профессиональному обучению.</w:t>
      </w:r>
    </w:p>
    <w:p w14:paraId="5018CD64" w14:textId="77777777" w:rsidR="004D0265" w:rsidRPr="004D0265" w:rsidRDefault="004D0265" w:rsidP="004D0265">
      <w:pPr>
        <w:numPr>
          <w:ilvl w:val="0"/>
          <w:numId w:val="93"/>
        </w:numPr>
        <w:shd w:val="clear" w:color="auto" w:fill="FFFFFF"/>
        <w:ind w:left="0" w:right="140" w:firstLine="567"/>
        <w:contextualSpacing/>
        <w:jc w:val="both"/>
        <w:textAlignment w:val="bottom"/>
        <w:rPr>
          <w:color w:val="000000"/>
        </w:rPr>
      </w:pPr>
      <w:r w:rsidRPr="004D0265">
        <w:rPr>
          <w:b/>
        </w:rPr>
        <w:t xml:space="preserve">Место оказания Услуг: </w:t>
      </w:r>
      <w:r w:rsidRPr="004D0265">
        <w:rPr>
          <w:rFonts w:eastAsia="Calibri"/>
        </w:rPr>
        <w:t xml:space="preserve">115478 г. Москва, Каширское шоссе, д.24, стр. 16      </w:t>
      </w:r>
    </w:p>
    <w:p w14:paraId="628C4653" w14:textId="77777777" w:rsidR="004D0265" w:rsidRPr="004D0265" w:rsidRDefault="004D0265" w:rsidP="004D0265">
      <w:pPr>
        <w:numPr>
          <w:ilvl w:val="0"/>
          <w:numId w:val="93"/>
        </w:numPr>
        <w:shd w:val="clear" w:color="auto" w:fill="FFFFFF"/>
        <w:ind w:right="140" w:firstLine="698"/>
        <w:contextualSpacing/>
        <w:jc w:val="both"/>
        <w:textAlignment w:val="bottom"/>
        <w:rPr>
          <w:rFonts w:eastAsia="Calibri"/>
        </w:rPr>
      </w:pPr>
      <w:r w:rsidRPr="004D0265">
        <w:rPr>
          <w:rFonts w:eastAsia="Calibri"/>
          <w:b/>
        </w:rPr>
        <w:t xml:space="preserve">Срок оказания Услуг: </w:t>
      </w:r>
      <w:r w:rsidRPr="004D0265">
        <w:rPr>
          <w:rFonts w:eastAsia="Calibri"/>
        </w:rPr>
        <w:t>до 30 октября 2026 г.</w:t>
      </w:r>
    </w:p>
    <w:p w14:paraId="3A72C58E" w14:textId="77777777" w:rsidR="004D0265" w:rsidRPr="004D0265" w:rsidRDefault="004D0265" w:rsidP="004D0265">
      <w:pPr>
        <w:numPr>
          <w:ilvl w:val="0"/>
          <w:numId w:val="93"/>
        </w:numPr>
        <w:shd w:val="clear" w:color="auto" w:fill="FFFFFF"/>
        <w:ind w:left="0" w:right="140" w:firstLine="567"/>
        <w:contextualSpacing/>
        <w:jc w:val="both"/>
        <w:textAlignment w:val="bottom"/>
        <w:rPr>
          <w:color w:val="000000"/>
        </w:rPr>
      </w:pPr>
      <w:r w:rsidRPr="004D0265">
        <w:rPr>
          <w:b/>
        </w:rPr>
        <w:t>Характеристики и объем оказываемых Услуг:</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181"/>
        <w:gridCol w:w="3426"/>
        <w:gridCol w:w="792"/>
        <w:gridCol w:w="1560"/>
      </w:tblGrid>
      <w:tr w:rsidR="004D0265" w:rsidRPr="004D0265" w14:paraId="1B273C16" w14:textId="77777777" w:rsidTr="004B766E">
        <w:trPr>
          <w:jc w:val="cent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011A589" w14:textId="77777777" w:rsidR="004D0265" w:rsidRPr="004D0265" w:rsidRDefault="004D0265" w:rsidP="004D0265">
            <w:pPr>
              <w:ind w:right="140"/>
              <w:contextualSpacing/>
              <w:rPr>
                <w:lang w:eastAsia="en-US"/>
              </w:rPr>
            </w:pPr>
            <w:r w:rsidRPr="004D0265">
              <w:rPr>
                <w:lang w:eastAsia="en-US"/>
              </w:rPr>
              <w:t>№ п/п</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14:paraId="20086784" w14:textId="77777777" w:rsidR="004D0265" w:rsidRPr="004D0265" w:rsidRDefault="004D0265" w:rsidP="004D0265">
            <w:pPr>
              <w:tabs>
                <w:tab w:val="left" w:pos="1260"/>
              </w:tabs>
              <w:ind w:right="140"/>
              <w:contextualSpacing/>
              <w:rPr>
                <w:lang w:eastAsia="en-US"/>
              </w:rPr>
            </w:pPr>
            <w:r w:rsidRPr="004D0265">
              <w:rPr>
                <w:lang w:eastAsia="en-US"/>
              </w:rPr>
              <w:t>Наименование Услуг</w:t>
            </w:r>
          </w:p>
        </w:tc>
        <w:tc>
          <w:tcPr>
            <w:tcW w:w="3426" w:type="dxa"/>
            <w:tcBorders>
              <w:top w:val="single" w:sz="4" w:space="0" w:color="auto"/>
              <w:left w:val="single" w:sz="4" w:space="0" w:color="auto"/>
              <w:bottom w:val="single" w:sz="4" w:space="0" w:color="auto"/>
              <w:right w:val="single" w:sz="4" w:space="0" w:color="auto"/>
            </w:tcBorders>
            <w:shd w:val="clear" w:color="auto" w:fill="auto"/>
            <w:hideMark/>
          </w:tcPr>
          <w:p w14:paraId="7D77F842" w14:textId="77777777" w:rsidR="004D0265" w:rsidRPr="004D0265" w:rsidRDefault="004D0265" w:rsidP="004D0265">
            <w:pPr>
              <w:ind w:right="140"/>
              <w:contextualSpacing/>
              <w:rPr>
                <w:lang w:eastAsia="en-US"/>
              </w:rPr>
            </w:pPr>
            <w:r w:rsidRPr="004D0265">
              <w:rPr>
                <w:lang w:eastAsia="en-US"/>
              </w:rPr>
              <w:t xml:space="preserve">Наименование программы </w:t>
            </w:r>
          </w:p>
        </w:tc>
        <w:tc>
          <w:tcPr>
            <w:tcW w:w="792" w:type="dxa"/>
            <w:tcBorders>
              <w:top w:val="single" w:sz="4" w:space="0" w:color="auto"/>
              <w:left w:val="single" w:sz="4" w:space="0" w:color="auto"/>
              <w:bottom w:val="single" w:sz="4" w:space="0" w:color="auto"/>
              <w:right w:val="single" w:sz="4" w:space="0" w:color="auto"/>
            </w:tcBorders>
            <w:shd w:val="clear" w:color="auto" w:fill="auto"/>
            <w:hideMark/>
          </w:tcPr>
          <w:p w14:paraId="7E7BFCDA" w14:textId="77777777" w:rsidR="004D0265" w:rsidRPr="004D0265" w:rsidRDefault="004D0265" w:rsidP="004D0265">
            <w:pPr>
              <w:ind w:right="140"/>
              <w:contextualSpacing/>
              <w:rPr>
                <w:lang w:eastAsia="en-US"/>
              </w:rPr>
            </w:pPr>
            <w:r w:rsidRPr="004D0265">
              <w:rPr>
                <w:lang w:eastAsia="en-US"/>
              </w:rPr>
              <w:t xml:space="preserve">Ед. изм.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5A02137" w14:textId="77777777" w:rsidR="004D0265" w:rsidRPr="004D0265" w:rsidRDefault="004D0265" w:rsidP="004D0265">
            <w:pPr>
              <w:ind w:right="140"/>
              <w:contextualSpacing/>
              <w:rPr>
                <w:lang w:eastAsia="en-US"/>
              </w:rPr>
            </w:pPr>
            <w:r w:rsidRPr="004D0265">
              <w:rPr>
                <w:lang w:eastAsia="en-US"/>
              </w:rPr>
              <w:t>Кол-во  слушателей</w:t>
            </w:r>
          </w:p>
        </w:tc>
      </w:tr>
      <w:tr w:rsidR="004D0265" w:rsidRPr="004D0265" w14:paraId="73884498" w14:textId="77777777" w:rsidTr="004B766E">
        <w:trPr>
          <w:trHeight w:val="1658"/>
          <w:jc w:val="center"/>
        </w:trPr>
        <w:tc>
          <w:tcPr>
            <w:tcW w:w="1101" w:type="dxa"/>
            <w:tcBorders>
              <w:top w:val="single" w:sz="4" w:space="0" w:color="auto"/>
              <w:left w:val="single" w:sz="4" w:space="0" w:color="auto"/>
              <w:right w:val="single" w:sz="4" w:space="0" w:color="auto"/>
            </w:tcBorders>
            <w:shd w:val="clear" w:color="auto" w:fill="auto"/>
            <w:hideMark/>
          </w:tcPr>
          <w:p w14:paraId="4B38CA45" w14:textId="77777777" w:rsidR="004D0265" w:rsidRPr="004D0265" w:rsidRDefault="004D0265" w:rsidP="004D0265">
            <w:pPr>
              <w:ind w:right="140"/>
              <w:jc w:val="center"/>
              <w:rPr>
                <w:lang w:eastAsia="en-US"/>
              </w:rPr>
            </w:pPr>
            <w:r w:rsidRPr="004D0265">
              <w:rPr>
                <w:lang w:eastAsia="en-US"/>
              </w:rPr>
              <w:t>1</w:t>
            </w:r>
          </w:p>
        </w:tc>
        <w:tc>
          <w:tcPr>
            <w:tcW w:w="3181" w:type="dxa"/>
            <w:tcBorders>
              <w:top w:val="single" w:sz="4" w:space="0" w:color="auto"/>
              <w:left w:val="single" w:sz="4" w:space="0" w:color="auto"/>
              <w:right w:val="single" w:sz="4" w:space="0" w:color="auto"/>
            </w:tcBorders>
            <w:shd w:val="clear" w:color="auto" w:fill="auto"/>
            <w:vAlign w:val="center"/>
            <w:hideMark/>
          </w:tcPr>
          <w:p w14:paraId="5CB48E55" w14:textId="77777777" w:rsidR="004D0265" w:rsidRPr="004D0265" w:rsidRDefault="004D0265" w:rsidP="004D0265">
            <w:pPr>
              <w:ind w:right="140"/>
              <w:contextualSpacing/>
              <w:jc w:val="center"/>
              <w:rPr>
                <w:b/>
                <w:lang w:eastAsia="en-US"/>
              </w:rPr>
            </w:pPr>
            <w:r w:rsidRPr="004D0265">
              <w:rPr>
                <w:lang w:eastAsia="en-US"/>
              </w:rPr>
              <w:t>Оказание образовательных услуг по программе повышения квалификации</w:t>
            </w:r>
          </w:p>
        </w:tc>
        <w:tc>
          <w:tcPr>
            <w:tcW w:w="3426" w:type="dxa"/>
            <w:tcBorders>
              <w:top w:val="single" w:sz="4" w:space="0" w:color="auto"/>
              <w:left w:val="single" w:sz="4" w:space="0" w:color="auto"/>
              <w:bottom w:val="single" w:sz="4" w:space="0" w:color="auto"/>
              <w:right w:val="single" w:sz="4" w:space="0" w:color="auto"/>
            </w:tcBorders>
            <w:shd w:val="clear" w:color="auto" w:fill="auto"/>
            <w:hideMark/>
          </w:tcPr>
          <w:p w14:paraId="15C547D8" w14:textId="77777777" w:rsidR="004D0265" w:rsidRPr="004D0265" w:rsidRDefault="004D0265" w:rsidP="004D0265">
            <w:pPr>
              <w:ind w:right="140"/>
              <w:contextualSpacing/>
              <w:jc w:val="both"/>
              <w:rPr>
                <w:lang w:eastAsia="en-US"/>
              </w:rPr>
            </w:pPr>
            <w:r w:rsidRPr="004D0265">
              <w:t>«</w:t>
            </w:r>
            <w:r w:rsidRPr="004D0265">
              <w:rPr>
                <w:spacing w:val="-13"/>
              </w:rPr>
              <w:t>ГОСТ Р 71549-2024 Система менеджмента человекоцентричной медицинской организации. Общие требования</w:t>
            </w:r>
            <w:r w:rsidRPr="004D0265">
              <w:t>» в объёме 24 ак. часа</w:t>
            </w:r>
          </w:p>
        </w:tc>
        <w:tc>
          <w:tcPr>
            <w:tcW w:w="792" w:type="dxa"/>
            <w:tcBorders>
              <w:top w:val="single" w:sz="4" w:space="0" w:color="auto"/>
              <w:left w:val="single" w:sz="4" w:space="0" w:color="auto"/>
              <w:right w:val="single" w:sz="4" w:space="0" w:color="auto"/>
            </w:tcBorders>
            <w:shd w:val="clear" w:color="auto" w:fill="auto"/>
            <w:vAlign w:val="center"/>
            <w:hideMark/>
          </w:tcPr>
          <w:p w14:paraId="4C61F1B3" w14:textId="77777777" w:rsidR="004D0265" w:rsidRPr="004D0265" w:rsidRDefault="004D0265" w:rsidP="004D0265">
            <w:pPr>
              <w:ind w:right="140"/>
              <w:jc w:val="center"/>
              <w:rPr>
                <w:lang w:eastAsia="en-US"/>
              </w:rPr>
            </w:pPr>
            <w:r w:rsidRPr="004D0265">
              <w:rPr>
                <w:lang w:eastAsia="en-US"/>
              </w:rPr>
              <w:t>чел.</w:t>
            </w:r>
          </w:p>
        </w:tc>
        <w:tc>
          <w:tcPr>
            <w:tcW w:w="1560" w:type="dxa"/>
            <w:tcBorders>
              <w:top w:val="single" w:sz="4" w:space="0" w:color="auto"/>
              <w:left w:val="single" w:sz="4" w:space="0" w:color="auto"/>
              <w:right w:val="single" w:sz="4" w:space="0" w:color="auto"/>
            </w:tcBorders>
            <w:shd w:val="clear" w:color="auto" w:fill="auto"/>
            <w:vAlign w:val="center"/>
            <w:hideMark/>
          </w:tcPr>
          <w:p w14:paraId="64823DC3" w14:textId="77777777" w:rsidR="004D0265" w:rsidRPr="004D0265" w:rsidRDefault="004D0265" w:rsidP="004D0265">
            <w:pPr>
              <w:ind w:right="140" w:firstLine="567"/>
              <w:contextualSpacing/>
              <w:jc w:val="both"/>
              <w:rPr>
                <w:lang w:eastAsia="en-US"/>
              </w:rPr>
            </w:pPr>
            <w:r w:rsidRPr="004D0265">
              <w:rPr>
                <w:lang w:eastAsia="en-US"/>
              </w:rPr>
              <w:t>4</w:t>
            </w:r>
          </w:p>
        </w:tc>
      </w:tr>
    </w:tbl>
    <w:p w14:paraId="4DBC647E" w14:textId="77777777" w:rsidR="004D0265" w:rsidRPr="004D0265" w:rsidRDefault="004D0265" w:rsidP="004D0265">
      <w:pPr>
        <w:numPr>
          <w:ilvl w:val="0"/>
          <w:numId w:val="93"/>
        </w:numPr>
        <w:autoSpaceDE w:val="0"/>
        <w:autoSpaceDN w:val="0"/>
        <w:adjustRightInd w:val="0"/>
        <w:ind w:left="0" w:right="140" w:firstLine="567"/>
        <w:contextualSpacing/>
        <w:jc w:val="both"/>
        <w:rPr>
          <w:bCs/>
        </w:rPr>
      </w:pPr>
      <w:r w:rsidRPr="004D0265">
        <w:rPr>
          <w:b/>
        </w:rPr>
        <w:t>Цель обучения:</w:t>
      </w:r>
      <w:r w:rsidRPr="004D0265">
        <w:t xml:space="preserve"> повышение квалификации работника, имеющего профессиональное образование, в рамках имеющейся квалификации, направленное на совершенствование и (или) получение ими новой компетенции, необходимой для профессиональной деятельности.</w:t>
      </w:r>
      <w:r w:rsidRPr="004D0265">
        <w:rPr>
          <w:bCs/>
        </w:rPr>
        <w:t xml:space="preserve"> </w:t>
      </w:r>
    </w:p>
    <w:p w14:paraId="4F68178E" w14:textId="77777777" w:rsidR="004D0265" w:rsidRPr="004D0265" w:rsidRDefault="004D0265" w:rsidP="004D0265">
      <w:pPr>
        <w:numPr>
          <w:ilvl w:val="0"/>
          <w:numId w:val="93"/>
        </w:numPr>
        <w:ind w:left="0" w:right="142" w:firstLine="567"/>
        <w:contextualSpacing/>
        <w:jc w:val="both"/>
      </w:pPr>
      <w:r w:rsidRPr="004D0265">
        <w:rPr>
          <w:b/>
        </w:rPr>
        <w:t>Форма обучения:</w:t>
      </w:r>
      <w:r w:rsidRPr="004D0265">
        <w:t xml:space="preserve"> заочная,</w:t>
      </w:r>
      <w:r w:rsidRPr="004D0265">
        <w:rPr>
          <w:b/>
        </w:rPr>
        <w:t xml:space="preserve"> </w:t>
      </w:r>
      <w:r w:rsidRPr="004D0265">
        <w:t>с применением дистанционных образовательных технологий.</w:t>
      </w:r>
    </w:p>
    <w:p w14:paraId="675C7DFF" w14:textId="77777777" w:rsidR="004D0265" w:rsidRPr="004D0265" w:rsidRDefault="004D0265" w:rsidP="004D0265">
      <w:pPr>
        <w:numPr>
          <w:ilvl w:val="0"/>
          <w:numId w:val="93"/>
        </w:numPr>
        <w:ind w:left="0" w:right="140" w:firstLine="567"/>
        <w:contextualSpacing/>
        <w:jc w:val="both"/>
      </w:pPr>
      <w:r w:rsidRPr="004D0265">
        <w:rPr>
          <w:b/>
        </w:rPr>
        <w:t>Требования к качеству оказываемых Услуг:</w:t>
      </w:r>
      <w:r w:rsidRPr="004D0265">
        <w:rPr>
          <w:bCs/>
          <w:shd w:val="clear" w:color="auto" w:fill="FFFFFF"/>
        </w:rPr>
        <w:t xml:space="preserve"> Исполнитель должен иметь действующую лицензию, либо выписку из реестра лицензий (в соответствии с частью 8 статьи 21 Федерального закона от 04.05.2011 № 99-ФЗ «О лицензировании отдельных видов деятельности») на осуществление образовательной деятельности по реализации дополнительных профессиональных программ – программ повышения квалификации согласно п. 40 ч. 1 ст. 12 Федерального закона от 04.05.2011 № 99-ФЗ «О лицензировании отдельных видов деятельности», п. 18 Перечня деятельности по реализации образовательных программ, утвержденного постановлением Правительства Российской Федерации от 18.09.2020 № 1490 «О лицензировании образовательной деятельности». </w:t>
      </w:r>
    </w:p>
    <w:p w14:paraId="625A908D" w14:textId="77777777" w:rsidR="004D0265" w:rsidRPr="004D0265" w:rsidRDefault="004D0265" w:rsidP="004D0265">
      <w:pPr>
        <w:ind w:right="140" w:firstLine="567"/>
        <w:contextualSpacing/>
        <w:jc w:val="both"/>
      </w:pPr>
      <w:r w:rsidRPr="004D0265">
        <w:rPr>
          <w:bCs/>
        </w:rPr>
        <w:t>Исполнитель обязан в</w:t>
      </w:r>
      <w:r w:rsidRPr="004D0265">
        <w:t xml:space="preserve"> первый день оказания Услуг обеспечить Слушателя доступом в личный кабинет путем направления на электронную почту слушателя ссылки и пароля для входа в личный кабинет. </w:t>
      </w:r>
    </w:p>
    <w:p w14:paraId="47686729" w14:textId="77777777" w:rsidR="004D0265" w:rsidRPr="004D0265" w:rsidRDefault="004D0265" w:rsidP="004D0265">
      <w:pPr>
        <w:ind w:right="140" w:firstLine="567"/>
        <w:contextualSpacing/>
        <w:jc w:val="both"/>
      </w:pPr>
      <w:r w:rsidRPr="004D0265">
        <w:rPr>
          <w:color w:val="000000"/>
        </w:rPr>
        <w:t>Исполнитель должен обеспечить проведение обучения квалифицированными преподавателями, имеющими соответствующую специализацию.</w:t>
      </w:r>
    </w:p>
    <w:p w14:paraId="0B4A65FE" w14:textId="77777777" w:rsidR="004D0265" w:rsidRPr="004D0265" w:rsidRDefault="004D0265" w:rsidP="004D0265">
      <w:pPr>
        <w:numPr>
          <w:ilvl w:val="0"/>
          <w:numId w:val="93"/>
        </w:numPr>
        <w:ind w:left="0" w:right="140" w:firstLine="567"/>
        <w:contextualSpacing/>
        <w:jc w:val="both"/>
        <w:rPr>
          <w:bCs/>
          <w:shd w:val="clear" w:color="auto" w:fill="FFFFFF"/>
        </w:rPr>
      </w:pPr>
      <w:r w:rsidRPr="004D0265">
        <w:rPr>
          <w:b/>
          <w:bCs/>
          <w:shd w:val="clear" w:color="auto" w:fill="FFFFFF"/>
        </w:rPr>
        <w:t>Требования к содержанию, оказываемых Услуг:</w:t>
      </w:r>
      <w:r w:rsidRPr="004D0265">
        <w:rPr>
          <w:bCs/>
          <w:shd w:val="clear" w:color="auto" w:fill="FFFFFF"/>
        </w:rPr>
        <w:t xml:space="preserve"> программа должна соответствовать квалификационным требованиям, сочетанию лекционных и практических занятий, а также видам и нормативам учебной нагрузки. Программа должна быть ориентирована на современные инновационные образовательные технологии и средства обучения, дистанционное обучение. Программа должна соответствовать государственным требованиям к профессиональной переподготовке, повышению квалификации и стажировке работников и обеспечить получение необходимых знаний в соответствии с настоящим Техническим заданием. </w:t>
      </w:r>
    </w:p>
    <w:p w14:paraId="4037696F" w14:textId="77777777" w:rsidR="004D0265" w:rsidRPr="004D0265" w:rsidRDefault="004D0265" w:rsidP="004D0265">
      <w:pPr>
        <w:widowControl w:val="0"/>
        <w:numPr>
          <w:ilvl w:val="0"/>
          <w:numId w:val="93"/>
        </w:numPr>
        <w:autoSpaceDE w:val="0"/>
        <w:autoSpaceDN w:val="0"/>
        <w:ind w:left="0" w:right="140" w:firstLine="567"/>
        <w:contextualSpacing/>
        <w:jc w:val="both"/>
        <w:rPr>
          <w:color w:val="000000"/>
        </w:rPr>
      </w:pPr>
      <w:r w:rsidRPr="004D0265">
        <w:rPr>
          <w:b/>
          <w:bCs/>
        </w:rPr>
        <w:t xml:space="preserve">Требования к результатам обучения (итоговой аттестации): </w:t>
      </w:r>
      <w:r w:rsidRPr="004D0265">
        <w:rPr>
          <w:color w:val="000000"/>
        </w:rPr>
        <w:t xml:space="preserve">по результатам оказания Услуг Слушателям, успешно освоившим образовательную программу и прошедшим итоговую аттестацию, выдаются документы о квалификации установленного </w:t>
      </w:r>
      <w:r w:rsidRPr="004D0265">
        <w:rPr>
          <w:color w:val="000000"/>
        </w:rPr>
        <w:lastRenderedPageBreak/>
        <w:t xml:space="preserve">образца согласно ст. 60 </w:t>
      </w:r>
      <w:r w:rsidRPr="004D0265">
        <w:t>Федерального закона от 29.12.2012 № 273-ФЗ</w:t>
      </w:r>
      <w:r w:rsidRPr="004D0265">
        <w:rPr>
          <w:color w:val="000000"/>
        </w:rPr>
        <w:t xml:space="preserve"> «Об образовании в Российской Федерации» (удостоверение о повышении квалификации) в соответствии с освоенной образовательной программой. </w:t>
      </w:r>
    </w:p>
    <w:p w14:paraId="28D4AEF4" w14:textId="77777777" w:rsidR="004D0265" w:rsidRPr="004D0265" w:rsidRDefault="004D0265" w:rsidP="004D0265">
      <w:pPr>
        <w:widowControl w:val="0"/>
        <w:autoSpaceDE w:val="0"/>
        <w:autoSpaceDN w:val="0"/>
        <w:ind w:right="140" w:firstLine="567"/>
        <w:jc w:val="both"/>
        <w:rPr>
          <w:color w:val="000000"/>
        </w:rPr>
      </w:pPr>
      <w:r w:rsidRPr="004D0265">
        <w:tab/>
      </w:r>
      <w:r w:rsidRPr="004D0265">
        <w:rPr>
          <w:color w:val="000000"/>
        </w:rPr>
        <w:t>Освоение Слушателями образовательной программы повышения квалификации должно завершиться итоговой аттестацией Слушателей. Сроки обучения, указанные в выданных документах о квалификации, должны соответствовать срокам обучения, согласованным Исполнителем с Заказчиком.</w:t>
      </w:r>
      <w:r w:rsidRPr="004D0265">
        <w:rPr>
          <w:color w:val="000000"/>
          <w:lang w:val="en-US"/>
        </w:rPr>
        <w:t> </w:t>
      </w:r>
      <w:r w:rsidRPr="004D0265">
        <w:rPr>
          <w:color w:val="000000"/>
        </w:rPr>
        <w:t xml:space="preserve"> Результатом оказания Исполнителем Услуг является овладение Слушателями знаниями и умениями согласно образовательной программе Исполнителя, навыками практического использования полученных Слушателями знаний.</w:t>
      </w:r>
    </w:p>
    <w:p w14:paraId="02488223" w14:textId="77777777" w:rsidR="004D0265" w:rsidRPr="004D0265" w:rsidRDefault="004D0265" w:rsidP="004D0265">
      <w:pPr>
        <w:numPr>
          <w:ilvl w:val="0"/>
          <w:numId w:val="93"/>
        </w:numPr>
        <w:ind w:left="0" w:right="140" w:firstLine="567"/>
        <w:contextualSpacing/>
        <w:jc w:val="both"/>
        <w:rPr>
          <w:b/>
          <w:bCs/>
        </w:rPr>
      </w:pPr>
      <w:r w:rsidRPr="004D0265">
        <w:rPr>
          <w:b/>
          <w:bCs/>
        </w:rPr>
        <w:t xml:space="preserve">Документ, подтверждающий прохождение обучения – </w:t>
      </w:r>
      <w:r w:rsidRPr="004D0265">
        <w:rPr>
          <w:bCs/>
        </w:rPr>
        <w:t xml:space="preserve">удостоверение </w:t>
      </w:r>
      <w:r w:rsidRPr="004D0265">
        <w:rPr>
          <w:bCs/>
        </w:rPr>
        <w:br/>
        <w:t xml:space="preserve">о повышении квалификации установленного в соответствии </w:t>
      </w:r>
      <w:r w:rsidRPr="004D0265">
        <w:t>Федеральным законом от 29.12.2012 № 273-ФЗ</w:t>
      </w:r>
      <w:r w:rsidRPr="004D0265">
        <w:rPr>
          <w:color w:val="000000"/>
        </w:rPr>
        <w:t xml:space="preserve"> «Об образовании в Российской Федерации» </w:t>
      </w:r>
      <w:r w:rsidRPr="004D0265">
        <w:rPr>
          <w:bCs/>
        </w:rPr>
        <w:t xml:space="preserve">образца. </w:t>
      </w:r>
      <w:r w:rsidRPr="004D0265">
        <w:t xml:space="preserve">В срок не более 5 (пяти) рабочих дней с даты окончания обучения Исполнитель обязан направить почтой заказным письмом с уведомлением в адрес Заказчика либо передать с нарочным уполномоченному представителю Заказчика удостоверения о повышении квалификации Слушателей </w:t>
      </w:r>
      <w:r w:rsidRPr="004D0265">
        <w:rPr>
          <w:color w:val="000000"/>
        </w:rPr>
        <w:t xml:space="preserve">по </w:t>
      </w:r>
      <w:r w:rsidRPr="004D0265">
        <w:t>программе: «ГОСТ Р 71549-2024 Система менеджмента человекоцентричной медицинской организации. Общие требования».</w:t>
      </w:r>
      <w:r w:rsidRPr="004D0265">
        <w:rPr>
          <w:b/>
          <w:bCs/>
        </w:rPr>
        <w:t xml:space="preserve"> </w:t>
      </w:r>
    </w:p>
    <w:p w14:paraId="32B534BC" w14:textId="77777777" w:rsidR="004D0265" w:rsidRPr="004D0265" w:rsidRDefault="004D0265" w:rsidP="004D0265">
      <w:pPr>
        <w:numPr>
          <w:ilvl w:val="0"/>
          <w:numId w:val="93"/>
        </w:numPr>
        <w:ind w:left="0" w:right="140" w:firstLine="567"/>
        <w:contextualSpacing/>
        <w:jc w:val="both"/>
        <w:rPr>
          <w:b/>
          <w:bCs/>
        </w:rPr>
      </w:pPr>
      <w:r w:rsidRPr="004D0265">
        <w:rPr>
          <w:b/>
          <w:bCs/>
        </w:rPr>
        <w:t>Гарантийный срок.</w:t>
      </w:r>
      <w:r w:rsidRPr="004D0265">
        <w:rPr>
          <w:color w:val="000000"/>
        </w:rPr>
        <w:t xml:space="preserve">  Гарантийный срок на оказываемые Услуги – не предусмотрен.</w:t>
      </w:r>
    </w:p>
    <w:p w14:paraId="6CB4D6BB" w14:textId="77777777" w:rsidR="004D0265" w:rsidRPr="004D0265" w:rsidRDefault="004D0265" w:rsidP="004D0265"/>
    <w:p w14:paraId="1509230D" w14:textId="11C4F006" w:rsidR="00C20511" w:rsidRDefault="00C20511" w:rsidP="00523A63"/>
    <w:p w14:paraId="4B38D831" w14:textId="29B49B45" w:rsidR="00C20511" w:rsidRDefault="00C20511" w:rsidP="00523A63"/>
    <w:p w14:paraId="10B57BDD" w14:textId="01FDC998" w:rsidR="00C20511" w:rsidRDefault="00C20511" w:rsidP="00523A63"/>
    <w:p w14:paraId="002B7C41" w14:textId="1AB572D4" w:rsidR="00C20511" w:rsidRDefault="00C20511" w:rsidP="00523A63"/>
    <w:p w14:paraId="3E02E14B" w14:textId="1016D4FA" w:rsidR="00C20511" w:rsidRDefault="00C20511" w:rsidP="00523A63"/>
    <w:p w14:paraId="56F528E6" w14:textId="77777777" w:rsidR="00C20511" w:rsidRPr="000D6CD1" w:rsidRDefault="00C20511" w:rsidP="00523A63"/>
    <w:p w14:paraId="491A8A99" w14:textId="77777777" w:rsidR="00523A63" w:rsidRPr="000D6CD1" w:rsidRDefault="00523A63" w:rsidP="00523A63"/>
    <w:p w14:paraId="408B4CEC" w14:textId="77777777" w:rsidR="009E5167" w:rsidRPr="00C8665E" w:rsidRDefault="00523A63" w:rsidP="009E5167">
      <w:pPr>
        <w:jc w:val="center"/>
        <w:rPr>
          <w:b/>
        </w:rPr>
      </w:pPr>
      <w:r w:rsidRPr="000D6CD1">
        <w:rPr>
          <w:color w:val="000000"/>
          <w:szCs w:val="22"/>
          <w:lang w:eastAsia="en-US"/>
        </w:rPr>
        <w:t xml:space="preserve"> </w:t>
      </w:r>
      <w:r w:rsidR="009E5167"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C20511">
        <w:trPr>
          <w:jc w:val="center"/>
        </w:trPr>
        <w:tc>
          <w:tcPr>
            <w:tcW w:w="4643" w:type="dxa"/>
          </w:tcPr>
          <w:p w14:paraId="253A227F" w14:textId="79D5862E" w:rsidR="00523A63" w:rsidRPr="000D6CD1" w:rsidRDefault="00523A63" w:rsidP="00D077C8">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D077C8">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C20511">
        <w:trPr>
          <w:jc w:val="center"/>
        </w:trPr>
        <w:tc>
          <w:tcPr>
            <w:tcW w:w="4643" w:type="dxa"/>
          </w:tcPr>
          <w:p w14:paraId="07F1C43E" w14:textId="77777777" w:rsidR="00523A63" w:rsidRPr="000D6CD1" w:rsidRDefault="00523A63" w:rsidP="00D077C8">
            <w:pPr>
              <w:spacing w:after="0"/>
            </w:pPr>
            <w:r w:rsidRPr="000D6CD1">
              <w:t>Представитель Заказчика</w:t>
            </w:r>
          </w:p>
          <w:p w14:paraId="61023A9D" w14:textId="77777777" w:rsidR="00523A63" w:rsidRPr="000D6CD1" w:rsidRDefault="00523A63" w:rsidP="00D077C8">
            <w:pPr>
              <w:spacing w:after="0"/>
            </w:pPr>
            <w:r w:rsidRPr="000D6CD1">
              <w:t xml:space="preserve"> ___________________________________</w:t>
            </w:r>
          </w:p>
          <w:p w14:paraId="2D8F8CCD" w14:textId="77777777" w:rsidR="00523A63" w:rsidRPr="000D6CD1" w:rsidRDefault="00523A63" w:rsidP="00D077C8">
            <w:pPr>
              <w:spacing w:after="0"/>
              <w:rPr>
                <w:i/>
              </w:rPr>
            </w:pPr>
            <w:r w:rsidRPr="000D6CD1">
              <w:rPr>
                <w:i/>
              </w:rPr>
              <w:t>Подпись                         Расшифровка</w:t>
            </w:r>
          </w:p>
          <w:p w14:paraId="7719604C" w14:textId="77777777" w:rsidR="00523A63" w:rsidRPr="000D6CD1" w:rsidRDefault="00523A63" w:rsidP="00D077C8">
            <w:pPr>
              <w:spacing w:after="0"/>
            </w:pPr>
            <w:r w:rsidRPr="000D6CD1">
              <w:t>ЭЦП</w:t>
            </w:r>
          </w:p>
        </w:tc>
        <w:tc>
          <w:tcPr>
            <w:tcW w:w="4986" w:type="dxa"/>
          </w:tcPr>
          <w:p w14:paraId="23903CEC" w14:textId="04A4882B" w:rsidR="00523A63" w:rsidRPr="000D6CD1" w:rsidRDefault="00523A63" w:rsidP="00D077C8">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D077C8">
            <w:pPr>
              <w:spacing w:after="0"/>
            </w:pPr>
            <w:r w:rsidRPr="000D6CD1">
              <w:t xml:space="preserve"> ___________________________________</w:t>
            </w:r>
          </w:p>
          <w:p w14:paraId="4B0F2D1E" w14:textId="77777777" w:rsidR="00523A63" w:rsidRPr="000D6CD1" w:rsidRDefault="00523A63" w:rsidP="00D077C8">
            <w:pPr>
              <w:spacing w:after="0"/>
              <w:rPr>
                <w:i/>
              </w:rPr>
            </w:pPr>
            <w:r w:rsidRPr="000D6CD1">
              <w:rPr>
                <w:i/>
              </w:rPr>
              <w:t>Подпись                         Расшифровка</w:t>
            </w:r>
          </w:p>
          <w:p w14:paraId="2042A60D" w14:textId="77777777" w:rsidR="00523A63" w:rsidRPr="00D21FB1" w:rsidRDefault="00523A63" w:rsidP="00D077C8">
            <w:pPr>
              <w:spacing w:after="0"/>
            </w:pPr>
            <w:r w:rsidRPr="000D6CD1">
              <w:t>ЭЦП</w:t>
            </w:r>
          </w:p>
        </w:tc>
      </w:tr>
    </w:tbl>
    <w:p w14:paraId="5994BA77" w14:textId="46F32A23" w:rsidR="009E5167" w:rsidRDefault="009E5167" w:rsidP="008234DA">
      <w:pPr>
        <w:ind w:left="6096" w:firstLine="6"/>
        <w:jc w:val="both"/>
      </w:pPr>
    </w:p>
    <w:p w14:paraId="79A450F6" w14:textId="77777777" w:rsidR="009E5167" w:rsidRDefault="009E5167">
      <w:r>
        <w:br w:type="page"/>
      </w:r>
    </w:p>
    <w:p w14:paraId="479F11AF" w14:textId="1087B130" w:rsidR="004831DB" w:rsidRPr="003D51B2" w:rsidRDefault="004831DB" w:rsidP="008234DA">
      <w:pPr>
        <w:ind w:left="6096" w:firstLine="6"/>
        <w:jc w:val="both"/>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6E5DEEAD" w:rsidR="004831DB" w:rsidRPr="003D51B2" w:rsidRDefault="004831DB" w:rsidP="008234DA">
      <w:pPr>
        <w:ind w:left="6096" w:firstLine="6"/>
        <w:jc w:val="both"/>
      </w:pPr>
      <w:r w:rsidRPr="003D51B2">
        <w:t>№ ______ от «__» _____ 20</w:t>
      </w:r>
      <w:r w:rsidR="004D0265">
        <w:t>26</w:t>
      </w:r>
      <w:r w:rsidRPr="003D51B2">
        <w:t xml:space="preserve"> г.</w:t>
      </w:r>
    </w:p>
    <w:p w14:paraId="0554A68A" w14:textId="77777777" w:rsidR="003B07B2" w:rsidRDefault="003B07B2" w:rsidP="003635B4">
      <w:pPr>
        <w:tabs>
          <w:tab w:val="left" w:pos="851"/>
        </w:tabs>
        <w:spacing w:line="276" w:lineRule="auto"/>
        <w:jc w:val="center"/>
        <w:rPr>
          <w:b/>
        </w:rPr>
      </w:pPr>
    </w:p>
    <w:p w14:paraId="3A90CCD0" w14:textId="7B2CEB87"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77777777" w:rsidR="003635B4" w:rsidRPr="00F62D91"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AFBA586" w14:textId="77777777" w:rsidR="003635B4" w:rsidRPr="00F62D91" w:rsidRDefault="003635B4" w:rsidP="003635B4">
      <w:pPr>
        <w:tabs>
          <w:tab w:val="left" w:pos="851"/>
        </w:tabs>
        <w:spacing w:line="276" w:lineRule="auto"/>
        <w:jc w:val="center"/>
        <w:rPr>
          <w:b/>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65"/>
        <w:gridCol w:w="850"/>
        <w:gridCol w:w="709"/>
        <w:gridCol w:w="1955"/>
        <w:gridCol w:w="1843"/>
      </w:tblGrid>
      <w:tr w:rsidR="003635B4" w:rsidRPr="00F62D91" w14:paraId="5F276997" w14:textId="77777777" w:rsidTr="004D0265">
        <w:trPr>
          <w:tblHeader/>
        </w:trPr>
        <w:tc>
          <w:tcPr>
            <w:tcW w:w="568" w:type="dxa"/>
            <w:tcBorders>
              <w:top w:val="single" w:sz="4" w:space="0" w:color="auto"/>
              <w:left w:val="single" w:sz="4" w:space="0" w:color="auto"/>
              <w:bottom w:val="single" w:sz="4" w:space="0" w:color="auto"/>
              <w:right w:val="single" w:sz="4" w:space="0" w:color="auto"/>
            </w:tcBorders>
            <w:vAlign w:val="center"/>
          </w:tcPr>
          <w:p w14:paraId="2309FB05" w14:textId="77777777" w:rsidR="003635B4" w:rsidRPr="00F62D91" w:rsidRDefault="003635B4" w:rsidP="00D077C8">
            <w:pPr>
              <w:widowControl w:val="0"/>
              <w:jc w:val="both"/>
              <w:rPr>
                <w:rFonts w:eastAsia="Calibri"/>
                <w:lang w:val="en-US" w:eastAsia="en-US"/>
              </w:rPr>
            </w:pPr>
            <w:r w:rsidRPr="00F62D91">
              <w:rPr>
                <w:rFonts w:eastAsia="Calibri"/>
                <w:sz w:val="22"/>
                <w:szCs w:val="22"/>
                <w:lang w:val="en-US" w:eastAsia="en-US"/>
              </w:rPr>
              <w:t>№ п/п</w:t>
            </w:r>
          </w:p>
        </w:tc>
        <w:tc>
          <w:tcPr>
            <w:tcW w:w="4565" w:type="dxa"/>
            <w:tcBorders>
              <w:top w:val="single" w:sz="4" w:space="0" w:color="auto"/>
              <w:left w:val="single" w:sz="4" w:space="0" w:color="auto"/>
              <w:bottom w:val="single" w:sz="4" w:space="0" w:color="auto"/>
              <w:right w:val="single" w:sz="4" w:space="0" w:color="auto"/>
            </w:tcBorders>
            <w:vAlign w:val="center"/>
          </w:tcPr>
          <w:p w14:paraId="50EFB3AD"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Наименование услуг, ОКПД2, КТРУ (при наличии)</w:t>
            </w:r>
          </w:p>
        </w:tc>
        <w:tc>
          <w:tcPr>
            <w:tcW w:w="850" w:type="dxa"/>
            <w:tcBorders>
              <w:top w:val="single" w:sz="4" w:space="0" w:color="auto"/>
              <w:left w:val="single" w:sz="4" w:space="0" w:color="auto"/>
              <w:bottom w:val="single" w:sz="4" w:space="0" w:color="auto"/>
              <w:right w:val="single" w:sz="4" w:space="0" w:color="auto"/>
            </w:tcBorders>
            <w:vAlign w:val="center"/>
          </w:tcPr>
          <w:p w14:paraId="16CCCAEB"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Ед.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49914F65" w14:textId="77777777" w:rsidR="003635B4" w:rsidRPr="00F62D91" w:rsidRDefault="003635B4" w:rsidP="00D077C8">
            <w:pPr>
              <w:widowControl w:val="0"/>
              <w:jc w:val="center"/>
              <w:rPr>
                <w:rFonts w:eastAsia="Calibri"/>
                <w:lang w:val="en-US" w:eastAsia="en-US"/>
              </w:rPr>
            </w:pPr>
            <w:r w:rsidRPr="00F62D91">
              <w:rPr>
                <w:rFonts w:eastAsia="Calibri"/>
                <w:sz w:val="22"/>
                <w:szCs w:val="22"/>
                <w:lang w:val="en-US" w:eastAsia="en-US"/>
              </w:rPr>
              <w:t>Кол-во</w:t>
            </w:r>
          </w:p>
        </w:tc>
        <w:tc>
          <w:tcPr>
            <w:tcW w:w="1955" w:type="dxa"/>
            <w:tcBorders>
              <w:top w:val="single" w:sz="4" w:space="0" w:color="auto"/>
              <w:left w:val="single" w:sz="4" w:space="0" w:color="auto"/>
              <w:bottom w:val="single" w:sz="4" w:space="0" w:color="auto"/>
              <w:right w:val="single" w:sz="4" w:space="0" w:color="auto"/>
            </w:tcBorders>
          </w:tcPr>
          <w:p w14:paraId="669FAE1B"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Цена за единицу</w:t>
            </w:r>
            <w:r>
              <w:rPr>
                <w:rFonts w:eastAsia="Calibri"/>
                <w:sz w:val="22"/>
                <w:szCs w:val="22"/>
                <w:lang w:eastAsia="en-US"/>
              </w:rPr>
              <w:t xml:space="preserve"> Услуги</w:t>
            </w:r>
            <w:r w:rsidRPr="00F62D91">
              <w:rPr>
                <w:rFonts w:eastAsia="Calibri"/>
                <w:sz w:val="22"/>
                <w:szCs w:val="22"/>
                <w:lang w:eastAsia="en-US"/>
              </w:rPr>
              <w:t>*</w:t>
            </w:r>
          </w:p>
          <w:p w14:paraId="16E7288A"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(руб.)</w:t>
            </w:r>
          </w:p>
          <w:p w14:paraId="3D0AEABC"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с НДС/без НДС</w:t>
            </w:r>
          </w:p>
        </w:tc>
        <w:tc>
          <w:tcPr>
            <w:tcW w:w="1843" w:type="dxa"/>
            <w:tcBorders>
              <w:top w:val="single" w:sz="4" w:space="0" w:color="auto"/>
              <w:left w:val="single" w:sz="4" w:space="0" w:color="auto"/>
              <w:bottom w:val="single" w:sz="4" w:space="0" w:color="auto"/>
              <w:right w:val="single" w:sz="4" w:space="0" w:color="auto"/>
            </w:tcBorders>
          </w:tcPr>
          <w:p w14:paraId="66DBF567" w14:textId="77777777" w:rsidR="003635B4" w:rsidRPr="00F62D91" w:rsidRDefault="003635B4" w:rsidP="00D077C8">
            <w:pPr>
              <w:widowControl w:val="0"/>
              <w:jc w:val="center"/>
              <w:rPr>
                <w:rFonts w:eastAsia="Calibri"/>
                <w:lang w:eastAsia="en-US"/>
              </w:rPr>
            </w:pPr>
            <w:r>
              <w:rPr>
                <w:rFonts w:eastAsia="Calibri"/>
                <w:sz w:val="22"/>
                <w:szCs w:val="22"/>
                <w:lang w:eastAsia="en-US"/>
              </w:rPr>
              <w:t>Цена Услуги</w:t>
            </w:r>
          </w:p>
          <w:p w14:paraId="1F6258B8"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(руб.)</w:t>
            </w:r>
          </w:p>
          <w:p w14:paraId="1AF25EB1"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с НДС/без НДС</w:t>
            </w:r>
          </w:p>
        </w:tc>
      </w:tr>
      <w:tr w:rsidR="004D0265" w:rsidRPr="00F62D91" w14:paraId="7A3EEEA7" w14:textId="77777777" w:rsidTr="004D0265">
        <w:trPr>
          <w:trHeight w:val="455"/>
        </w:trPr>
        <w:tc>
          <w:tcPr>
            <w:tcW w:w="568" w:type="dxa"/>
            <w:vAlign w:val="center"/>
          </w:tcPr>
          <w:p w14:paraId="060AB607" w14:textId="77777777" w:rsidR="004D0265" w:rsidRPr="00F62D91" w:rsidRDefault="004D0265" w:rsidP="004D0265">
            <w:pPr>
              <w:widowControl w:val="0"/>
              <w:jc w:val="both"/>
              <w:rPr>
                <w:rFonts w:eastAsia="Calibri"/>
                <w:lang w:eastAsia="en-US"/>
              </w:rPr>
            </w:pPr>
            <w:r w:rsidRPr="00F62D91">
              <w:rPr>
                <w:rFonts w:eastAsia="Calibri"/>
                <w:lang w:eastAsia="en-US"/>
              </w:rPr>
              <w:t>1.</w:t>
            </w:r>
          </w:p>
        </w:tc>
        <w:tc>
          <w:tcPr>
            <w:tcW w:w="4565" w:type="dxa"/>
            <w:vAlign w:val="center"/>
          </w:tcPr>
          <w:p w14:paraId="63F5DACC" w14:textId="1433E914" w:rsidR="004D0265" w:rsidRPr="00F62D91" w:rsidRDefault="004D0265" w:rsidP="004D0265">
            <w:pPr>
              <w:widowControl w:val="0"/>
              <w:jc w:val="both"/>
              <w:rPr>
                <w:rFonts w:eastAsia="Calibri"/>
                <w:lang w:eastAsia="en-US"/>
              </w:rPr>
            </w:pPr>
            <w:r w:rsidRPr="004D0265">
              <w:rPr>
                <w:lang w:eastAsia="en-US"/>
              </w:rPr>
              <w:t>Оказание образовательных услуг по программе повышения квалификации</w:t>
            </w:r>
            <w:r>
              <w:rPr>
                <w:lang w:eastAsia="en-US"/>
              </w:rPr>
              <w:t xml:space="preserve"> </w:t>
            </w:r>
            <w:r w:rsidRPr="004D0265">
              <w:t>«</w:t>
            </w:r>
            <w:r w:rsidRPr="004D0265">
              <w:rPr>
                <w:spacing w:val="-13"/>
              </w:rPr>
              <w:t>ГОСТ Р 71549-2024 Система менеджмента человекоцентричной медицинской организации. Общие требования</w:t>
            </w:r>
            <w:r w:rsidRPr="004D0265">
              <w:t>»</w:t>
            </w:r>
          </w:p>
        </w:tc>
        <w:tc>
          <w:tcPr>
            <w:tcW w:w="850" w:type="dxa"/>
            <w:tcBorders>
              <w:top w:val="single" w:sz="4" w:space="0" w:color="auto"/>
              <w:left w:val="single" w:sz="4" w:space="0" w:color="auto"/>
              <w:right w:val="single" w:sz="4" w:space="0" w:color="auto"/>
            </w:tcBorders>
            <w:shd w:val="clear" w:color="auto" w:fill="auto"/>
            <w:vAlign w:val="center"/>
          </w:tcPr>
          <w:p w14:paraId="69D79D0C" w14:textId="4EE619B9" w:rsidR="004D0265" w:rsidRPr="00F62D91" w:rsidRDefault="004D0265" w:rsidP="004D0265">
            <w:pPr>
              <w:widowControl w:val="0"/>
              <w:jc w:val="both"/>
              <w:rPr>
                <w:rFonts w:eastAsia="Calibri"/>
                <w:lang w:eastAsia="en-US"/>
              </w:rPr>
            </w:pPr>
            <w:r w:rsidRPr="004D0265">
              <w:rPr>
                <w:lang w:eastAsia="en-US"/>
              </w:rPr>
              <w:t>чел.</w:t>
            </w:r>
          </w:p>
        </w:tc>
        <w:tc>
          <w:tcPr>
            <w:tcW w:w="709" w:type="dxa"/>
            <w:tcBorders>
              <w:top w:val="single" w:sz="4" w:space="0" w:color="auto"/>
              <w:left w:val="single" w:sz="4" w:space="0" w:color="auto"/>
              <w:right w:val="single" w:sz="4" w:space="0" w:color="auto"/>
            </w:tcBorders>
            <w:shd w:val="clear" w:color="auto" w:fill="auto"/>
            <w:vAlign w:val="center"/>
          </w:tcPr>
          <w:p w14:paraId="0FB0C681" w14:textId="6C75B18F" w:rsidR="004D0265" w:rsidRPr="00F62D91" w:rsidRDefault="004D0265" w:rsidP="004D0265">
            <w:pPr>
              <w:widowControl w:val="0"/>
              <w:jc w:val="center"/>
              <w:rPr>
                <w:rFonts w:eastAsia="Calibri"/>
                <w:lang w:eastAsia="en-US"/>
              </w:rPr>
            </w:pPr>
            <w:r w:rsidRPr="004D0265">
              <w:rPr>
                <w:lang w:eastAsia="en-US"/>
              </w:rPr>
              <w:t>4</w:t>
            </w:r>
          </w:p>
        </w:tc>
        <w:tc>
          <w:tcPr>
            <w:tcW w:w="1955" w:type="dxa"/>
          </w:tcPr>
          <w:p w14:paraId="0BBC00FB" w14:textId="77777777" w:rsidR="004D0265" w:rsidRPr="00F62D91" w:rsidRDefault="004D0265" w:rsidP="004D0265">
            <w:pPr>
              <w:widowControl w:val="0"/>
              <w:jc w:val="both"/>
              <w:rPr>
                <w:rFonts w:eastAsia="Calibri"/>
                <w:lang w:eastAsia="en-US"/>
              </w:rPr>
            </w:pPr>
          </w:p>
        </w:tc>
        <w:tc>
          <w:tcPr>
            <w:tcW w:w="1843" w:type="dxa"/>
          </w:tcPr>
          <w:p w14:paraId="467E66EA" w14:textId="77777777" w:rsidR="004D0265" w:rsidRPr="00F62D91" w:rsidRDefault="004D0265" w:rsidP="004D0265">
            <w:pPr>
              <w:widowControl w:val="0"/>
              <w:jc w:val="both"/>
              <w:rPr>
                <w:rFonts w:eastAsia="Calibri"/>
                <w:lang w:eastAsia="en-US"/>
              </w:rPr>
            </w:pPr>
          </w:p>
        </w:tc>
      </w:tr>
      <w:tr w:rsidR="004D0265" w:rsidRPr="00F62D91" w14:paraId="7227C400" w14:textId="77777777" w:rsidTr="004D0265">
        <w:trPr>
          <w:trHeight w:val="455"/>
        </w:trPr>
        <w:tc>
          <w:tcPr>
            <w:tcW w:w="8647" w:type="dxa"/>
            <w:gridSpan w:val="5"/>
            <w:vAlign w:val="center"/>
          </w:tcPr>
          <w:p w14:paraId="5B568017" w14:textId="77777777" w:rsidR="004D0265" w:rsidRPr="00F62D91" w:rsidRDefault="004D0265" w:rsidP="004D0265">
            <w:pPr>
              <w:widowControl w:val="0"/>
              <w:jc w:val="both"/>
              <w:rPr>
                <w:rFonts w:eastAsia="Calibri"/>
                <w:lang w:eastAsia="en-US"/>
              </w:rPr>
            </w:pPr>
            <w:r w:rsidRPr="00F62D91">
              <w:rPr>
                <w:rFonts w:eastAsia="Calibri"/>
                <w:lang w:eastAsia="en-US"/>
              </w:rPr>
              <w:t>Итого:</w:t>
            </w:r>
          </w:p>
        </w:tc>
        <w:tc>
          <w:tcPr>
            <w:tcW w:w="1843" w:type="dxa"/>
          </w:tcPr>
          <w:p w14:paraId="207CE346" w14:textId="77777777" w:rsidR="004D0265" w:rsidRPr="00F62D91" w:rsidRDefault="004D0265" w:rsidP="004D0265">
            <w:pPr>
              <w:widowControl w:val="0"/>
              <w:jc w:val="both"/>
              <w:rPr>
                <w:rFonts w:eastAsia="Calibri"/>
                <w:lang w:eastAsia="en-US"/>
              </w:rPr>
            </w:pPr>
          </w:p>
        </w:tc>
      </w:tr>
    </w:tbl>
    <w:p w14:paraId="7A973074" w14:textId="77777777" w:rsidR="003635B4" w:rsidRPr="00F62D91" w:rsidRDefault="003635B4" w:rsidP="003635B4">
      <w:pPr>
        <w:spacing w:after="60"/>
        <w:jc w:val="both"/>
        <w:rPr>
          <w:bCs/>
          <w:sz w:val="20"/>
          <w:szCs w:val="20"/>
          <w:lang w:bidi="en-US"/>
        </w:rPr>
      </w:pPr>
    </w:p>
    <w:p w14:paraId="25251F1E" w14:textId="0E7DE80B"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слуги, в том числе</w:t>
      </w:r>
      <w:r w:rsidR="00FA51D5">
        <w:rPr>
          <w:bCs/>
        </w:rPr>
        <w:t>,</w:t>
      </w:r>
      <w:r w:rsidRPr="00F62D91">
        <w:rPr>
          <w:bCs/>
        </w:rPr>
        <w:t xml:space="preserve"> 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77777777" w:rsidR="003635B4" w:rsidRPr="00F62D91" w:rsidRDefault="003635B4" w:rsidP="003635B4">
      <w:pPr>
        <w:rPr>
          <w:rFonts w:eastAsia="Calibri"/>
          <w:lang w:eastAsia="en-US"/>
        </w:rPr>
      </w:pPr>
    </w:p>
    <w:p w14:paraId="09422384" w14:textId="77777777" w:rsidR="009E5167" w:rsidRPr="00C8665E" w:rsidRDefault="009E5167" w:rsidP="009E5167">
      <w:pPr>
        <w:jc w:val="center"/>
        <w:rPr>
          <w:b/>
        </w:rPr>
      </w:pPr>
      <w:r w:rsidRPr="00925E5E">
        <w:rPr>
          <w:b/>
        </w:rPr>
        <w:t>Подписи Сторон:</w:t>
      </w:r>
    </w:p>
    <w:p w14:paraId="4592BECA" w14:textId="77777777" w:rsidR="009E5167" w:rsidRPr="00F62D91" w:rsidRDefault="009E5167" w:rsidP="003635B4">
      <w:pPr>
        <w:rPr>
          <w:rFonts w:eastAsia="Calibri"/>
          <w:lang w:eastAsia="en-US"/>
        </w:rPr>
      </w:pPr>
    </w:p>
    <w:tbl>
      <w:tblPr>
        <w:tblStyle w:val="1182"/>
        <w:tblW w:w="0" w:type="auto"/>
        <w:tblInd w:w="137" w:type="dxa"/>
        <w:tblLook w:val="04A0" w:firstRow="1" w:lastRow="0" w:firstColumn="1" w:lastColumn="0" w:noHBand="0" w:noVBand="1"/>
      </w:tblPr>
      <w:tblGrid>
        <w:gridCol w:w="4604"/>
        <w:gridCol w:w="4888"/>
      </w:tblGrid>
      <w:tr w:rsidR="003635B4" w:rsidRPr="00F62D91" w14:paraId="19DEBEA8" w14:textId="77777777" w:rsidTr="00D077C8">
        <w:tc>
          <w:tcPr>
            <w:tcW w:w="4678" w:type="dxa"/>
          </w:tcPr>
          <w:p w14:paraId="7AF98F64" w14:textId="77777777" w:rsidR="003635B4" w:rsidRPr="00F62D91" w:rsidRDefault="003635B4" w:rsidP="00D077C8">
            <w:pPr>
              <w:rPr>
                <w:rFonts w:eastAsia="Calibri"/>
                <w:b/>
                <w:lang w:eastAsia="en-US"/>
              </w:rPr>
            </w:pPr>
            <w:r w:rsidRPr="00F62D91">
              <w:rPr>
                <w:rFonts w:eastAsia="Calibri"/>
                <w:b/>
                <w:lang w:eastAsia="en-US"/>
              </w:rPr>
              <w:t>Заказчик:</w:t>
            </w:r>
          </w:p>
        </w:tc>
        <w:tc>
          <w:tcPr>
            <w:tcW w:w="5074" w:type="dxa"/>
          </w:tcPr>
          <w:p w14:paraId="52FEF3E0" w14:textId="77777777" w:rsidR="003635B4" w:rsidRPr="00F62D91" w:rsidRDefault="003635B4" w:rsidP="00D077C8">
            <w:pPr>
              <w:rPr>
                <w:rFonts w:eastAsia="Calibri"/>
                <w:b/>
                <w:lang w:eastAsia="en-US"/>
              </w:rPr>
            </w:pPr>
            <w:r w:rsidRPr="00F62D91">
              <w:rPr>
                <w:rFonts w:eastAsia="Calibri"/>
                <w:b/>
                <w:lang w:eastAsia="en-US"/>
              </w:rPr>
              <w:t>Исполнитель:</w:t>
            </w:r>
          </w:p>
        </w:tc>
      </w:tr>
      <w:tr w:rsidR="003635B4" w:rsidRPr="00F62D91" w14:paraId="61706FD1" w14:textId="77777777" w:rsidTr="00D077C8">
        <w:tc>
          <w:tcPr>
            <w:tcW w:w="4678" w:type="dxa"/>
          </w:tcPr>
          <w:p w14:paraId="1144E430" w14:textId="77777777" w:rsidR="003635B4" w:rsidRPr="00F62D91" w:rsidRDefault="003635B4" w:rsidP="00D077C8">
            <w:pPr>
              <w:ind w:left="34"/>
            </w:pPr>
            <w:r w:rsidRPr="00F62D91">
              <w:t>Представитель Заказчика</w:t>
            </w:r>
          </w:p>
          <w:p w14:paraId="1AF2BEE9" w14:textId="77777777" w:rsidR="003635B4" w:rsidRPr="00F62D91" w:rsidRDefault="003635B4" w:rsidP="00D077C8">
            <w:r w:rsidRPr="00F62D91">
              <w:t xml:space="preserve"> ___________________________________</w:t>
            </w:r>
          </w:p>
          <w:p w14:paraId="6D92B055" w14:textId="77777777" w:rsidR="003635B4" w:rsidRPr="00F62D91" w:rsidRDefault="003635B4" w:rsidP="00D077C8">
            <w:pPr>
              <w:rPr>
                <w:i/>
                <w:sz w:val="18"/>
                <w:szCs w:val="18"/>
              </w:rPr>
            </w:pPr>
            <w:r w:rsidRPr="00F62D91">
              <w:rPr>
                <w:i/>
                <w:sz w:val="18"/>
                <w:szCs w:val="18"/>
              </w:rPr>
              <w:t>Подпись                         Расшифровка</w:t>
            </w:r>
          </w:p>
          <w:p w14:paraId="2F8395DB" w14:textId="77777777" w:rsidR="003635B4" w:rsidRPr="00F62D91" w:rsidRDefault="003635B4" w:rsidP="00D077C8">
            <w:pPr>
              <w:spacing w:line="228" w:lineRule="auto"/>
              <w:ind w:left="34"/>
            </w:pPr>
            <w:r w:rsidRPr="00F62D91">
              <w:t>ЭЦП</w:t>
            </w:r>
          </w:p>
        </w:tc>
        <w:tc>
          <w:tcPr>
            <w:tcW w:w="5074" w:type="dxa"/>
          </w:tcPr>
          <w:p w14:paraId="6618B877" w14:textId="77777777" w:rsidR="003635B4" w:rsidRPr="00F62D91" w:rsidRDefault="003635B4" w:rsidP="00D077C8">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D077C8">
            <w:r w:rsidRPr="00F62D91">
              <w:t xml:space="preserve"> ___________________________________</w:t>
            </w:r>
          </w:p>
          <w:p w14:paraId="3724500B" w14:textId="77777777" w:rsidR="003635B4" w:rsidRPr="00F62D91" w:rsidRDefault="003635B4" w:rsidP="00D077C8">
            <w:pPr>
              <w:rPr>
                <w:i/>
                <w:sz w:val="18"/>
                <w:szCs w:val="18"/>
              </w:rPr>
            </w:pPr>
            <w:r w:rsidRPr="00F62D91">
              <w:rPr>
                <w:i/>
                <w:sz w:val="18"/>
                <w:szCs w:val="18"/>
              </w:rPr>
              <w:t>Подпись                         Расшифровка</w:t>
            </w:r>
          </w:p>
          <w:p w14:paraId="071F93A9" w14:textId="77777777" w:rsidR="003635B4" w:rsidRPr="00F62D91" w:rsidRDefault="003635B4" w:rsidP="00D077C8">
            <w:pPr>
              <w:spacing w:line="228" w:lineRule="auto"/>
              <w:ind w:left="34"/>
            </w:pPr>
            <w:r w:rsidRPr="00F62D91">
              <w:t>ЭЦП</w:t>
            </w:r>
          </w:p>
        </w:tc>
      </w:tr>
      <w:bookmarkEnd w:id="0"/>
      <w:bookmarkEnd w:id="1"/>
      <w:bookmarkEnd w:id="2"/>
    </w:tbl>
    <w:p w14:paraId="37C9C092" w14:textId="77777777" w:rsidR="00847345" w:rsidRPr="003D51B2" w:rsidRDefault="00847345" w:rsidP="003B07B2">
      <w:pPr>
        <w:rPr>
          <w:rFonts w:eastAsia="Calibri"/>
          <w:lang w:eastAsia="en-US"/>
        </w:rPr>
      </w:pPr>
    </w:p>
    <w:sectPr w:rsidR="00847345" w:rsidRPr="003D51B2" w:rsidSect="00BF3D8C">
      <w:footerReference w:type="default" r:id="rId21"/>
      <w:pgSz w:w="11906" w:h="16838"/>
      <w:pgMar w:top="1135" w:right="849" w:bottom="1276" w:left="1418"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B6F3A" w14:textId="77777777" w:rsidR="00E31096" w:rsidRDefault="00E31096">
      <w:r>
        <w:separator/>
      </w:r>
    </w:p>
  </w:endnote>
  <w:endnote w:type="continuationSeparator" w:id="0">
    <w:p w14:paraId="5465A1F0" w14:textId="77777777" w:rsidR="00E31096" w:rsidRDefault="00E3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268684"/>
      <w:docPartObj>
        <w:docPartGallery w:val="Page Numbers (Bottom of Page)"/>
        <w:docPartUnique/>
      </w:docPartObj>
    </w:sdtPr>
    <w:sdtEndPr/>
    <w:sdtContent>
      <w:p w14:paraId="68AE741A" w14:textId="21B847C9" w:rsidR="00334B2D" w:rsidRDefault="00334B2D">
        <w:pPr>
          <w:pStyle w:val="af3"/>
          <w:jc w:val="right"/>
        </w:pPr>
        <w:r>
          <w:fldChar w:fldCharType="begin"/>
        </w:r>
        <w:r>
          <w:instrText>PAGE   \* MERGEFORMAT</w:instrText>
        </w:r>
        <w:r>
          <w:fldChar w:fldCharType="separate"/>
        </w:r>
        <w:r w:rsidR="0099473A">
          <w:rPr>
            <w:noProof/>
          </w:rPr>
          <w:t>2</w:t>
        </w:r>
        <w:r>
          <w:fldChar w:fldCharType="end"/>
        </w:r>
      </w:p>
    </w:sdtContent>
  </w:sdt>
  <w:p w14:paraId="1F484F4B" w14:textId="77777777" w:rsidR="00334B2D" w:rsidRDefault="00334B2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892DB" w14:textId="77777777" w:rsidR="00E31096" w:rsidRDefault="00E31096">
      <w:r>
        <w:separator/>
      </w:r>
    </w:p>
  </w:footnote>
  <w:footnote w:type="continuationSeparator" w:id="0">
    <w:p w14:paraId="3BC180C2" w14:textId="77777777" w:rsidR="00E31096" w:rsidRDefault="00E310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F269B3"/>
    <w:multiLevelType w:val="multilevel"/>
    <w:tmpl w:val="361E9FDC"/>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85E350D"/>
    <w:multiLevelType w:val="multilevel"/>
    <w:tmpl w:val="3E12AB86"/>
    <w:lvl w:ilvl="0">
      <w:start w:val="11"/>
      <w:numFmt w:val="decimal"/>
      <w:lvlText w:val="%1."/>
      <w:lvlJc w:val="left"/>
      <w:pPr>
        <w:ind w:left="4330" w:hanging="360"/>
      </w:pPr>
      <w:rPr>
        <w:rFonts w:hint="default"/>
        <w:b/>
      </w:rPr>
    </w:lvl>
    <w:lvl w:ilvl="1">
      <w:start w:val="2"/>
      <w:numFmt w:val="decimal"/>
      <w:isLgl/>
      <w:lvlText w:val="%1.%2."/>
      <w:lvlJc w:val="left"/>
      <w:pPr>
        <w:ind w:left="2465" w:hanging="48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4690"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427F95"/>
    <w:multiLevelType w:val="hybridMultilevel"/>
    <w:tmpl w:val="B4B29D34"/>
    <w:lvl w:ilvl="0" w:tplc="56D8F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2CE14C3"/>
    <w:multiLevelType w:val="hybridMultilevel"/>
    <w:tmpl w:val="76FAC160"/>
    <w:lvl w:ilvl="0" w:tplc="DB34E2C0">
      <w:start w:val="14"/>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54D698A"/>
    <w:multiLevelType w:val="multilevel"/>
    <w:tmpl w:val="F4C4966E"/>
    <w:lvl w:ilvl="0">
      <w:start w:val="1"/>
      <w:numFmt w:val="decimal"/>
      <w:lvlText w:val="%1."/>
      <w:lvlJc w:val="left"/>
      <w:pPr>
        <w:ind w:left="720" w:hanging="360"/>
      </w:pPr>
      <w:rPr>
        <w:sz w:val="22"/>
        <w:szCs w:val="22"/>
      </w:rPr>
    </w:lvl>
    <w:lvl w:ilvl="1">
      <w:start w:val="6"/>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4325EE"/>
    <w:multiLevelType w:val="multilevel"/>
    <w:tmpl w:val="CD8E4F3A"/>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4"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7"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8"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2FDE1D52"/>
    <w:multiLevelType w:val="hybridMultilevel"/>
    <w:tmpl w:val="51DE1BA0"/>
    <w:lvl w:ilvl="0" w:tplc="9A6A64B0">
      <w:start w:val="14"/>
      <w:numFmt w:val="decimal"/>
      <w:lvlText w:val="%1."/>
      <w:lvlJc w:val="left"/>
      <w:pPr>
        <w:ind w:left="4754" w:hanging="360"/>
      </w:pPr>
      <w:rPr>
        <w:rFonts w:hint="default"/>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4E568B4"/>
    <w:multiLevelType w:val="multilevel"/>
    <w:tmpl w:val="22406F12"/>
    <w:lvl w:ilvl="0">
      <w:start w:val="2"/>
      <w:numFmt w:val="decimal"/>
      <w:lvlText w:val="%1."/>
      <w:lvlJc w:val="left"/>
      <w:pPr>
        <w:ind w:left="360" w:hanging="360"/>
      </w:pPr>
      <w:rPr>
        <w:rFonts w:eastAsia="Calibri" w:hint="default"/>
      </w:rPr>
    </w:lvl>
    <w:lvl w:ilvl="1">
      <w:start w:val="4"/>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4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8" w15:restartNumberingAfterBreak="0">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C66428F"/>
    <w:multiLevelType w:val="multilevel"/>
    <w:tmpl w:val="81FC125A"/>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8"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053FD8"/>
    <w:multiLevelType w:val="multilevel"/>
    <w:tmpl w:val="E3189F36"/>
    <w:lvl w:ilvl="0">
      <w:start w:val="8"/>
      <w:numFmt w:val="decimal"/>
      <w:lvlText w:val="%1."/>
      <w:lvlJc w:val="left"/>
      <w:pPr>
        <w:ind w:left="480" w:hanging="480"/>
      </w:pPr>
      <w:rPr>
        <w:rFonts w:hint="default"/>
      </w:rPr>
    </w:lvl>
    <w:lvl w:ilvl="1">
      <w:start w:val="1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D101879"/>
    <w:multiLevelType w:val="hybridMultilevel"/>
    <w:tmpl w:val="42EA7B38"/>
    <w:lvl w:ilvl="0" w:tplc="85A6A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4" w15:restartNumberingAfterBreak="0">
    <w:nsid w:val="59FA1877"/>
    <w:multiLevelType w:val="multilevel"/>
    <w:tmpl w:val="82A69D1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7"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6D912839"/>
    <w:multiLevelType w:val="hybridMultilevel"/>
    <w:tmpl w:val="487644F4"/>
    <w:lvl w:ilvl="0" w:tplc="9D8A2DA4">
      <w:start w:val="1"/>
      <w:numFmt w:val="decimal"/>
      <w:lvlText w:val="%1."/>
      <w:lvlJc w:val="left"/>
      <w:pPr>
        <w:ind w:left="-131" w:hanging="360"/>
      </w:pPr>
      <w:rPr>
        <w:b/>
        <w:i w:val="0"/>
        <w:color w:val="auto"/>
      </w:rPr>
    </w:lvl>
    <w:lvl w:ilvl="1" w:tplc="04190019">
      <w:start w:val="1"/>
      <w:numFmt w:val="lowerLetter"/>
      <w:lvlText w:val="%2."/>
      <w:lvlJc w:val="left"/>
      <w:pPr>
        <w:ind w:left="589" w:hanging="360"/>
      </w:pPr>
    </w:lvl>
    <w:lvl w:ilvl="2" w:tplc="0419001B">
      <w:start w:val="1"/>
      <w:numFmt w:val="lowerRoman"/>
      <w:lvlText w:val="%3."/>
      <w:lvlJc w:val="right"/>
      <w:pPr>
        <w:ind w:left="1309" w:hanging="180"/>
      </w:pPr>
    </w:lvl>
    <w:lvl w:ilvl="3" w:tplc="0419000F">
      <w:start w:val="1"/>
      <w:numFmt w:val="decimal"/>
      <w:lvlText w:val="%4."/>
      <w:lvlJc w:val="left"/>
      <w:pPr>
        <w:ind w:left="2029" w:hanging="360"/>
      </w:pPr>
    </w:lvl>
    <w:lvl w:ilvl="4" w:tplc="04190019">
      <w:start w:val="1"/>
      <w:numFmt w:val="lowerLetter"/>
      <w:lvlText w:val="%5."/>
      <w:lvlJc w:val="left"/>
      <w:pPr>
        <w:ind w:left="2749" w:hanging="360"/>
      </w:pPr>
    </w:lvl>
    <w:lvl w:ilvl="5" w:tplc="0419001B">
      <w:start w:val="1"/>
      <w:numFmt w:val="lowerRoman"/>
      <w:lvlText w:val="%6."/>
      <w:lvlJc w:val="right"/>
      <w:pPr>
        <w:ind w:left="3469" w:hanging="180"/>
      </w:pPr>
    </w:lvl>
    <w:lvl w:ilvl="6" w:tplc="0419000F">
      <w:start w:val="1"/>
      <w:numFmt w:val="decimal"/>
      <w:lvlText w:val="%7."/>
      <w:lvlJc w:val="left"/>
      <w:pPr>
        <w:ind w:left="4189" w:hanging="360"/>
      </w:pPr>
    </w:lvl>
    <w:lvl w:ilvl="7" w:tplc="04190019">
      <w:start w:val="1"/>
      <w:numFmt w:val="lowerLetter"/>
      <w:lvlText w:val="%8."/>
      <w:lvlJc w:val="left"/>
      <w:pPr>
        <w:ind w:left="4909" w:hanging="360"/>
      </w:pPr>
    </w:lvl>
    <w:lvl w:ilvl="8" w:tplc="0419001B">
      <w:start w:val="1"/>
      <w:numFmt w:val="lowerRoman"/>
      <w:lvlText w:val="%9."/>
      <w:lvlJc w:val="right"/>
      <w:pPr>
        <w:ind w:left="5629" w:hanging="180"/>
      </w:pPr>
    </w:lvl>
  </w:abstractNum>
  <w:abstractNum w:abstractNumId="81"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02A4B07"/>
    <w:multiLevelType w:val="hybridMultilevel"/>
    <w:tmpl w:val="A7224972"/>
    <w:lvl w:ilvl="0" w:tplc="69460E8E">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5"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D8A719E"/>
    <w:multiLevelType w:val="multilevel"/>
    <w:tmpl w:val="7EA4BF0C"/>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1"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FD67C4D"/>
    <w:multiLevelType w:val="multilevel"/>
    <w:tmpl w:val="4E1E4ECC"/>
    <w:lvl w:ilvl="0">
      <w:start w:val="12"/>
      <w:numFmt w:val="decimal"/>
      <w:suff w:val="space"/>
      <w:lvlText w:val="%1."/>
      <w:lvlJc w:val="left"/>
      <w:pPr>
        <w:ind w:left="475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5246" w:hanging="720"/>
      </w:pPr>
      <w:rPr>
        <w:rFonts w:hint="default"/>
      </w:rPr>
    </w:lvl>
    <w:lvl w:ilvl="3">
      <w:start w:val="1"/>
      <w:numFmt w:val="decimal"/>
      <w:isLgl/>
      <w:lvlText w:val="%1.%2.%3.%4"/>
      <w:lvlJc w:val="left"/>
      <w:pPr>
        <w:ind w:left="5312" w:hanging="720"/>
      </w:pPr>
      <w:rPr>
        <w:rFonts w:hint="default"/>
      </w:rPr>
    </w:lvl>
    <w:lvl w:ilvl="4">
      <w:start w:val="1"/>
      <w:numFmt w:val="decimal"/>
      <w:isLgl/>
      <w:lvlText w:val="%1.%2.%3.%4.%5"/>
      <w:lvlJc w:val="left"/>
      <w:pPr>
        <w:ind w:left="5738" w:hanging="1080"/>
      </w:pPr>
      <w:rPr>
        <w:rFonts w:hint="default"/>
      </w:rPr>
    </w:lvl>
    <w:lvl w:ilvl="5">
      <w:start w:val="1"/>
      <w:numFmt w:val="decimal"/>
      <w:isLgl/>
      <w:lvlText w:val="%1.%2.%3.%4.%5.%6"/>
      <w:lvlJc w:val="left"/>
      <w:pPr>
        <w:ind w:left="5804" w:hanging="1080"/>
      </w:pPr>
      <w:rPr>
        <w:rFonts w:hint="default"/>
      </w:rPr>
    </w:lvl>
    <w:lvl w:ilvl="6">
      <w:start w:val="1"/>
      <w:numFmt w:val="decimal"/>
      <w:isLgl/>
      <w:lvlText w:val="%1.%2.%3.%4.%5.%6.%7"/>
      <w:lvlJc w:val="left"/>
      <w:pPr>
        <w:ind w:left="6230" w:hanging="1440"/>
      </w:pPr>
      <w:rPr>
        <w:rFonts w:hint="default"/>
      </w:rPr>
    </w:lvl>
    <w:lvl w:ilvl="7">
      <w:start w:val="1"/>
      <w:numFmt w:val="decimal"/>
      <w:isLgl/>
      <w:lvlText w:val="%1.%2.%3.%4.%5.%6.%7.%8"/>
      <w:lvlJc w:val="left"/>
      <w:pPr>
        <w:ind w:left="6296" w:hanging="1440"/>
      </w:pPr>
      <w:rPr>
        <w:rFonts w:hint="default"/>
      </w:rPr>
    </w:lvl>
    <w:lvl w:ilvl="8">
      <w:start w:val="1"/>
      <w:numFmt w:val="decimal"/>
      <w:isLgl/>
      <w:lvlText w:val="%1.%2.%3.%4.%5.%6.%7.%8.%9"/>
      <w:lvlJc w:val="left"/>
      <w:pPr>
        <w:ind w:left="6722" w:hanging="1800"/>
      </w:pPr>
      <w:rPr>
        <w:rFonts w:hint="default"/>
      </w:rPr>
    </w:lvl>
  </w:abstractNum>
  <w:num w:numId="1">
    <w:abstractNumId w:val="42"/>
  </w:num>
  <w:num w:numId="2">
    <w:abstractNumId w:val="8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8"/>
  </w:num>
  <w:num w:numId="11">
    <w:abstractNumId w:val="73"/>
  </w:num>
  <w:num w:numId="12">
    <w:abstractNumId w:val="40"/>
  </w:num>
  <w:num w:numId="13">
    <w:abstractNumId w:val="24"/>
  </w:num>
  <w:num w:numId="14">
    <w:abstractNumId w:val="58"/>
  </w:num>
  <w:num w:numId="15">
    <w:abstractNumId w:val="79"/>
  </w:num>
  <w:num w:numId="16">
    <w:abstractNumId w:val="46"/>
  </w:num>
  <w:num w:numId="17">
    <w:abstractNumId w:val="13"/>
  </w:num>
  <w:num w:numId="18">
    <w:abstractNumId w:val="91"/>
  </w:num>
  <w:num w:numId="19">
    <w:abstractNumId w:val="28"/>
  </w:num>
  <w:num w:numId="20">
    <w:abstractNumId w:val="21"/>
  </w:num>
  <w:num w:numId="21">
    <w:abstractNumId w:val="56"/>
  </w:num>
  <w:num w:numId="22">
    <w:abstractNumId w:val="22"/>
  </w:num>
  <w:num w:numId="23">
    <w:abstractNumId w:val="19"/>
  </w:num>
  <w:num w:numId="24">
    <w:abstractNumId w:val="29"/>
  </w:num>
  <w:num w:numId="25">
    <w:abstractNumId w:val="89"/>
  </w:num>
  <w:num w:numId="26">
    <w:abstractNumId w:val="82"/>
  </w:num>
  <w:num w:numId="27">
    <w:abstractNumId w:val="55"/>
  </w:num>
  <w:num w:numId="28">
    <w:abstractNumId w:val="53"/>
  </w:num>
  <w:num w:numId="29">
    <w:abstractNumId w:val="34"/>
  </w:num>
  <w:num w:numId="30">
    <w:abstractNumId w:val="75"/>
  </w:num>
  <w:num w:numId="31">
    <w:abstractNumId w:val="44"/>
  </w:num>
  <w:num w:numId="32">
    <w:abstractNumId w:val="31"/>
  </w:num>
  <w:num w:numId="33">
    <w:abstractNumId w:val="59"/>
  </w:num>
  <w:num w:numId="34">
    <w:abstractNumId w:val="64"/>
  </w:num>
  <w:num w:numId="35">
    <w:abstractNumId w:val="81"/>
  </w:num>
  <w:num w:numId="36">
    <w:abstractNumId w:val="62"/>
  </w:num>
  <w:num w:numId="37">
    <w:abstractNumId w:val="50"/>
  </w:num>
  <w:num w:numId="38">
    <w:abstractNumId w:val="87"/>
  </w:num>
  <w:num w:numId="39">
    <w:abstractNumId w:val="33"/>
  </w:num>
  <w:num w:numId="40">
    <w:abstractNumId w:val="8"/>
    <w:lvlOverride w:ilvl="0">
      <w:startOverride w:val="1"/>
    </w:lvlOverride>
  </w:num>
  <w:num w:numId="41">
    <w:abstractNumId w:val="41"/>
  </w:num>
  <w:num w:numId="42">
    <w:abstractNumId w:val="30"/>
  </w:num>
  <w:num w:numId="43">
    <w:abstractNumId w:val="48"/>
  </w:num>
  <w:num w:numId="44">
    <w:abstractNumId w:val="27"/>
  </w:num>
  <w:num w:numId="45">
    <w:abstractNumId w:val="25"/>
  </w:num>
  <w:num w:numId="46">
    <w:abstractNumId w:val="66"/>
  </w:num>
  <w:num w:numId="47">
    <w:abstractNumId w:val="69"/>
  </w:num>
  <w:num w:numId="48">
    <w:abstractNumId w:val="14"/>
  </w:num>
  <w:num w:numId="49">
    <w:abstractNumId w:val="70"/>
  </w:num>
  <w:num w:numId="50">
    <w:abstractNumId w:val="35"/>
  </w:num>
  <w:num w:numId="51">
    <w:abstractNumId w:val="71"/>
  </w:num>
  <w:num w:numId="52">
    <w:abstractNumId w:val="17"/>
  </w:num>
  <w:num w:numId="53">
    <w:abstractNumId w:val="8"/>
  </w:num>
  <w:num w:numId="54">
    <w:abstractNumId w:val="52"/>
  </w:num>
  <w:num w:numId="55">
    <w:abstractNumId w:val="51"/>
  </w:num>
  <w:num w:numId="56">
    <w:abstractNumId w:val="78"/>
  </w:num>
  <w:num w:numId="57">
    <w:abstractNumId w:val="60"/>
  </w:num>
  <w:num w:numId="58">
    <w:abstractNumId w:val="26"/>
  </w:num>
  <w:num w:numId="59">
    <w:abstractNumId w:val="68"/>
  </w:num>
  <w:num w:numId="60">
    <w:abstractNumId w:val="76"/>
  </w:num>
  <w:num w:numId="61">
    <w:abstractNumId w:val="57"/>
  </w:num>
  <w:num w:numId="62">
    <w:abstractNumId w:val="36"/>
  </w:num>
  <w:num w:numId="63">
    <w:abstractNumId w:val="47"/>
  </w:num>
  <w:num w:numId="64">
    <w:abstractNumId w:val="88"/>
  </w:num>
  <w:num w:numId="65">
    <w:abstractNumId w:val="16"/>
  </w:num>
  <w:num w:numId="66">
    <w:abstractNumId w:val="84"/>
  </w:num>
  <w:num w:numId="67">
    <w:abstractNumId w:val="37"/>
  </w:num>
  <w:num w:numId="68">
    <w:abstractNumId w:val="54"/>
  </w:num>
  <w:num w:numId="69">
    <w:abstractNumId w:val="67"/>
  </w:num>
  <w:num w:numId="70">
    <w:abstractNumId w:val="72"/>
  </w:num>
  <w:num w:numId="71">
    <w:abstractNumId w:val="49"/>
  </w:num>
  <w:num w:numId="72">
    <w:abstractNumId w:val="12"/>
  </w:num>
  <w:num w:numId="73">
    <w:abstractNumId w:val="77"/>
  </w:num>
  <w:num w:numId="74">
    <w:abstractNumId w:val="90"/>
  </w:num>
  <w:num w:numId="75">
    <w:abstractNumId w:val="65"/>
  </w:num>
  <w:num w:numId="76">
    <w:abstractNumId w:val="18"/>
  </w:num>
  <w:num w:numId="77">
    <w:abstractNumId w:val="74"/>
  </w:num>
  <w:num w:numId="78">
    <w:abstractNumId w:val="11"/>
  </w:num>
  <w:num w:numId="79">
    <w:abstractNumId w:val="32"/>
  </w:num>
  <w:num w:numId="80">
    <w:abstractNumId w:val="86"/>
  </w:num>
  <w:num w:numId="81">
    <w:abstractNumId w:val="43"/>
  </w:num>
  <w:num w:numId="82">
    <w:abstractNumId w:val="61"/>
  </w:num>
  <w:num w:numId="83">
    <w:abstractNumId w:val="63"/>
  </w:num>
  <w:num w:numId="84">
    <w:abstractNumId w:val="92"/>
  </w:num>
  <w:num w:numId="85">
    <w:abstractNumId w:val="23"/>
  </w:num>
  <w:num w:numId="86">
    <w:abstractNumId w:val="90"/>
  </w:num>
  <w:num w:numId="87">
    <w:abstractNumId w:val="9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5"/>
  </w:num>
  <w:num w:numId="89">
    <w:abstractNumId w:val="15"/>
  </w:num>
  <w:num w:numId="90">
    <w:abstractNumId w:val="39"/>
  </w:num>
  <w:num w:numId="91">
    <w:abstractNumId w:val="20"/>
  </w:num>
  <w:num w:numId="92">
    <w:abstractNumId w:val="83"/>
  </w:num>
  <w:num w:numId="93">
    <w:abstractNumId w:val="8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4FE9"/>
    <w:rsid w:val="0000529E"/>
    <w:rsid w:val="00005344"/>
    <w:rsid w:val="000053FD"/>
    <w:rsid w:val="00005477"/>
    <w:rsid w:val="00005597"/>
    <w:rsid w:val="00005D53"/>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92"/>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25C6"/>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B71"/>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8FB"/>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4B2D"/>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3A6"/>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0265"/>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6C94"/>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B53"/>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64B"/>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4D1"/>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7C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086"/>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5E5E"/>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73A"/>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DC"/>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167"/>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978C9"/>
    <w:rsid w:val="00AA00F1"/>
    <w:rsid w:val="00AA01A3"/>
    <w:rsid w:val="00AA0632"/>
    <w:rsid w:val="00AA07DF"/>
    <w:rsid w:val="00AA0EC2"/>
    <w:rsid w:val="00AA1043"/>
    <w:rsid w:val="00AA1EA3"/>
    <w:rsid w:val="00AA2546"/>
    <w:rsid w:val="00AA2C90"/>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1DF"/>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9C"/>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709"/>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511"/>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997"/>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A86"/>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675"/>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A86"/>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096"/>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37B1"/>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ACA"/>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B82"/>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1D5"/>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8"/>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4"/>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9"/>
      </w:numPr>
    </w:pPr>
    <w:rPr>
      <w:sz w:val="28"/>
      <w:szCs w:val="20"/>
    </w:rPr>
  </w:style>
  <w:style w:type="paragraph" w:customStyle="1" w:styleId="CTpitemizedList-1">
    <w:name w:val="CT_p_itemizedList-1"/>
    <w:basedOn w:val="a8"/>
    <w:link w:val="CTpitemizedList-10"/>
    <w:rsid w:val="00912628"/>
    <w:pPr>
      <w:numPr>
        <w:numId w:val="70"/>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77829">
      <w:bodyDiv w:val="1"/>
      <w:marLeft w:val="0"/>
      <w:marRight w:val="0"/>
      <w:marTop w:val="0"/>
      <w:marBottom w:val="0"/>
      <w:divBdr>
        <w:top w:val="none" w:sz="0" w:space="0" w:color="auto"/>
        <w:left w:val="none" w:sz="0" w:space="0" w:color="auto"/>
        <w:bottom w:val="none" w:sz="0" w:space="0" w:color="auto"/>
        <w:right w:val="none" w:sz="0" w:space="0" w:color="auto"/>
      </w:divBdr>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062851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563A9-094F-4345-B317-2D7C7AA80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7593</Words>
  <Characters>43286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Брагина Оксана Анатольевна</cp:lastModifiedBy>
  <cp:revision>2</cp:revision>
  <cp:lastPrinted>2023-04-06T14:00:00Z</cp:lastPrinted>
  <dcterms:created xsi:type="dcterms:W3CDTF">2026-09-03T10:57:00Z</dcterms:created>
  <dcterms:modified xsi:type="dcterms:W3CDTF">2026-09-03T10:57:00Z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