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58CFD9" w14:textId="336F3E08" w:rsidR="00926220" w:rsidRPr="00B81D55" w:rsidRDefault="000B3B2F" w:rsidP="00A01FC7">
      <w:pPr>
        <w:spacing w:after="0" w:line="223" w:lineRule="auto"/>
        <w:contextualSpacing/>
        <w:jc w:val="center"/>
        <w:rPr>
          <w:rFonts w:ascii="Times New Roman" w:eastAsia="Times New Roman" w:hAnsi="Times New Roman" w:cs="Times New Roman"/>
          <w:b/>
          <w:sz w:val="24"/>
          <w:szCs w:val="24"/>
        </w:rPr>
      </w:pPr>
      <w:r w:rsidRPr="00B81D55">
        <w:rPr>
          <w:rFonts w:ascii="Times New Roman" w:eastAsia="Times New Roman" w:hAnsi="Times New Roman" w:cs="Times New Roman"/>
          <w:b/>
          <w:sz w:val="24"/>
          <w:szCs w:val="24"/>
        </w:rPr>
        <w:t>Государственный к</w:t>
      </w:r>
      <w:r w:rsidR="00926220" w:rsidRPr="00B81D55">
        <w:rPr>
          <w:rFonts w:ascii="Times New Roman" w:eastAsia="Times New Roman" w:hAnsi="Times New Roman" w:cs="Times New Roman"/>
          <w:b/>
          <w:sz w:val="24"/>
          <w:szCs w:val="24"/>
        </w:rPr>
        <w:t xml:space="preserve">онтракт № </w:t>
      </w:r>
      <w:r w:rsidR="007E1BF0" w:rsidRPr="00B81D55">
        <w:rPr>
          <w:rFonts w:ascii="Times New Roman" w:eastAsia="Times New Roman" w:hAnsi="Times New Roman" w:cs="Times New Roman"/>
          <w:b/>
          <w:sz w:val="24"/>
          <w:szCs w:val="24"/>
        </w:rPr>
        <w:t>__________</w:t>
      </w:r>
    </w:p>
    <w:p w14:paraId="022AA741" w14:textId="77777777" w:rsidR="000B3B2F" w:rsidRPr="00B81D55" w:rsidRDefault="00926220" w:rsidP="00A01FC7">
      <w:pPr>
        <w:spacing w:after="0" w:line="223" w:lineRule="auto"/>
        <w:ind w:firstLine="708"/>
        <w:contextualSpacing/>
        <w:jc w:val="center"/>
        <w:rPr>
          <w:rFonts w:ascii="Times New Roman" w:eastAsia="Times New Roman" w:hAnsi="Times New Roman" w:cs="Times New Roman"/>
          <w:sz w:val="24"/>
          <w:szCs w:val="24"/>
        </w:rPr>
      </w:pPr>
      <w:r w:rsidRPr="00B81D55">
        <w:rPr>
          <w:rFonts w:ascii="Times New Roman" w:eastAsia="Times New Roman" w:hAnsi="Times New Roman" w:cs="Times New Roman"/>
          <w:sz w:val="24"/>
          <w:szCs w:val="24"/>
        </w:rPr>
        <w:t xml:space="preserve">на </w:t>
      </w:r>
      <w:r w:rsidR="00B62340" w:rsidRPr="00B81D55">
        <w:rPr>
          <w:rFonts w:ascii="Times New Roman" w:eastAsia="Times New Roman" w:hAnsi="Times New Roman" w:cs="Times New Roman"/>
          <w:sz w:val="24"/>
          <w:szCs w:val="24"/>
        </w:rPr>
        <w:t>оказание</w:t>
      </w:r>
      <w:r w:rsidR="00480C5B" w:rsidRPr="00B81D55">
        <w:rPr>
          <w:rFonts w:ascii="Times New Roman" w:eastAsia="Times New Roman" w:hAnsi="Times New Roman" w:cs="Times New Roman"/>
          <w:sz w:val="24"/>
          <w:szCs w:val="24"/>
        </w:rPr>
        <w:t xml:space="preserve"> </w:t>
      </w:r>
      <w:r w:rsidR="00545D5F" w:rsidRPr="00B81D55">
        <w:rPr>
          <w:rFonts w:ascii="Times New Roman" w:eastAsia="Times New Roman" w:hAnsi="Times New Roman" w:cs="Times New Roman"/>
          <w:sz w:val="24"/>
          <w:szCs w:val="24"/>
        </w:rPr>
        <w:t>услуг по</w:t>
      </w:r>
      <w:r w:rsidR="000B3B2F" w:rsidRPr="00B81D55">
        <w:rPr>
          <w:rFonts w:ascii="Times New Roman" w:eastAsia="Times New Roman" w:hAnsi="Times New Roman" w:cs="Times New Roman"/>
          <w:sz w:val="24"/>
          <w:szCs w:val="24"/>
        </w:rPr>
        <w:t xml:space="preserve"> обязательному</w:t>
      </w:r>
      <w:r w:rsidR="00480C5B" w:rsidRPr="00B81D55">
        <w:rPr>
          <w:rFonts w:ascii="Times New Roman" w:eastAsia="Times New Roman" w:hAnsi="Times New Roman" w:cs="Times New Roman"/>
          <w:sz w:val="24"/>
          <w:szCs w:val="24"/>
        </w:rPr>
        <w:t xml:space="preserve"> </w:t>
      </w:r>
      <w:r w:rsidR="00FD5B2C" w:rsidRPr="00B81D55">
        <w:rPr>
          <w:rFonts w:ascii="Times New Roman" w:eastAsia="Times New Roman" w:hAnsi="Times New Roman" w:cs="Times New Roman"/>
          <w:sz w:val="24"/>
          <w:szCs w:val="24"/>
        </w:rPr>
        <w:t xml:space="preserve">страхованию гражданской ответственности владельцев </w:t>
      </w:r>
      <w:r w:rsidR="002467ED" w:rsidRPr="00B81D55">
        <w:rPr>
          <w:rFonts w:ascii="Times New Roman" w:eastAsia="Times New Roman" w:hAnsi="Times New Roman" w:cs="Times New Roman"/>
          <w:sz w:val="24"/>
          <w:szCs w:val="24"/>
        </w:rPr>
        <w:t>авто</w:t>
      </w:r>
      <w:r w:rsidR="00FD5B2C" w:rsidRPr="00B81D55">
        <w:rPr>
          <w:rFonts w:ascii="Times New Roman" w:eastAsia="Times New Roman" w:hAnsi="Times New Roman" w:cs="Times New Roman"/>
          <w:sz w:val="24"/>
          <w:szCs w:val="24"/>
        </w:rPr>
        <w:t>транспортных средств</w:t>
      </w:r>
    </w:p>
    <w:p w14:paraId="6D9E66CA" w14:textId="5BD74F8E" w:rsidR="00667918" w:rsidRPr="00B81D55" w:rsidRDefault="007E1BF0" w:rsidP="00667918">
      <w:pPr>
        <w:shd w:val="clear" w:color="auto" w:fill="FFFFFF"/>
        <w:spacing w:line="214" w:lineRule="auto"/>
        <w:ind w:right="34"/>
        <w:contextualSpacing/>
        <w:jc w:val="center"/>
        <w:rPr>
          <w:rFonts w:ascii="Times New Roman" w:hAnsi="Times New Roman" w:cs="Times New Roman"/>
        </w:rPr>
      </w:pPr>
      <w:r w:rsidRPr="00B81D55">
        <w:rPr>
          <w:rFonts w:ascii="Times New Roman" w:eastAsia="Times New Roman" w:hAnsi="Times New Roman" w:cs="Times New Roman"/>
          <w:bCs/>
          <w:sz w:val="24"/>
          <w:szCs w:val="24"/>
        </w:rPr>
        <w:t>Идентификационный код закупки</w:t>
      </w:r>
      <w:r w:rsidR="00667918" w:rsidRPr="00B81D55">
        <w:rPr>
          <w:rFonts w:ascii="Times New Roman" w:eastAsia="Times New Roman" w:hAnsi="Times New Roman" w:cs="Times New Roman"/>
          <w:bCs/>
          <w:spacing w:val="-5"/>
          <w:sz w:val="24"/>
          <w:szCs w:val="24"/>
        </w:rPr>
        <w:t xml:space="preserve"> </w:t>
      </w:r>
      <w:r w:rsidR="006C45F7" w:rsidRPr="006C45F7">
        <w:rPr>
          <w:rFonts w:ascii="Times New Roman" w:hAnsi="Times New Roman" w:cs="Times New Roman"/>
          <w:sz w:val="24"/>
          <w:szCs w:val="24"/>
        </w:rPr>
        <w:t>261263409898426340100100010000000244</w:t>
      </w:r>
    </w:p>
    <w:p w14:paraId="115AE94F" w14:textId="77777777" w:rsidR="00A46EC6" w:rsidRPr="00B81D55" w:rsidRDefault="00A46EC6" w:rsidP="00A01FC7">
      <w:pPr>
        <w:widowControl w:val="0"/>
        <w:autoSpaceDE w:val="0"/>
        <w:autoSpaceDN w:val="0"/>
        <w:adjustRightInd w:val="0"/>
        <w:spacing w:after="0" w:line="223" w:lineRule="auto"/>
        <w:ind w:firstLine="567"/>
        <w:contextualSpacing/>
        <w:jc w:val="both"/>
        <w:rPr>
          <w:rFonts w:ascii="Times New Roman" w:hAnsi="Times New Roman" w:cs="Times New Roman"/>
          <w:sz w:val="24"/>
          <w:szCs w:val="24"/>
        </w:rPr>
      </w:pPr>
    </w:p>
    <w:p w14:paraId="67B52F3F" w14:textId="4AEF4F20" w:rsidR="003429DE" w:rsidRPr="00B81D55" w:rsidRDefault="003429DE" w:rsidP="00A01FC7">
      <w:pPr>
        <w:widowControl w:val="0"/>
        <w:autoSpaceDE w:val="0"/>
        <w:autoSpaceDN w:val="0"/>
        <w:adjustRightInd w:val="0"/>
        <w:spacing w:after="0" w:line="223" w:lineRule="auto"/>
        <w:contextualSpacing/>
        <w:jc w:val="both"/>
        <w:rPr>
          <w:rFonts w:ascii="Times New Roman" w:eastAsia="Times New Roman" w:hAnsi="Times New Roman" w:cs="Times New Roman"/>
          <w:sz w:val="24"/>
          <w:szCs w:val="24"/>
        </w:rPr>
      </w:pPr>
      <w:r w:rsidRPr="00B81D55">
        <w:rPr>
          <w:rFonts w:ascii="Times New Roman" w:hAnsi="Times New Roman" w:cs="Times New Roman"/>
          <w:sz w:val="24"/>
          <w:szCs w:val="24"/>
        </w:rPr>
        <w:t xml:space="preserve">г. </w:t>
      </w:r>
      <w:r w:rsidRPr="00B81D55">
        <w:rPr>
          <w:rFonts w:ascii="Times New Roman" w:eastAsia="Times New Roman" w:hAnsi="Times New Roman" w:cs="Times New Roman"/>
          <w:sz w:val="24"/>
          <w:szCs w:val="24"/>
        </w:rPr>
        <w:t xml:space="preserve">Ставрополь                              </w:t>
      </w:r>
      <w:r w:rsidR="007E1BF0" w:rsidRPr="00B81D55">
        <w:rPr>
          <w:rFonts w:ascii="Times New Roman" w:eastAsia="Times New Roman" w:hAnsi="Times New Roman" w:cs="Times New Roman"/>
          <w:sz w:val="24"/>
          <w:szCs w:val="24"/>
        </w:rPr>
        <w:t xml:space="preserve">           </w:t>
      </w:r>
      <w:r w:rsidRPr="00B81D55">
        <w:rPr>
          <w:rFonts w:ascii="Times New Roman" w:eastAsia="Times New Roman" w:hAnsi="Times New Roman" w:cs="Times New Roman"/>
          <w:sz w:val="24"/>
          <w:szCs w:val="24"/>
        </w:rPr>
        <w:t xml:space="preserve">   </w:t>
      </w:r>
      <w:r w:rsidR="007E1BF0" w:rsidRPr="00B81D55">
        <w:rPr>
          <w:rFonts w:ascii="Times New Roman" w:eastAsia="Times New Roman" w:hAnsi="Times New Roman" w:cs="Times New Roman"/>
          <w:sz w:val="24"/>
          <w:szCs w:val="24"/>
        </w:rPr>
        <w:t xml:space="preserve">              </w:t>
      </w:r>
      <w:r w:rsidRPr="00B81D55">
        <w:rPr>
          <w:rFonts w:ascii="Times New Roman" w:eastAsia="Times New Roman" w:hAnsi="Times New Roman" w:cs="Times New Roman"/>
          <w:sz w:val="24"/>
          <w:szCs w:val="24"/>
        </w:rPr>
        <w:t xml:space="preserve">    </w:t>
      </w:r>
      <w:r w:rsidR="007E1BF0" w:rsidRPr="00B81D55">
        <w:rPr>
          <w:rFonts w:ascii="Times New Roman" w:eastAsia="Times New Roman" w:hAnsi="Times New Roman" w:cs="Times New Roman"/>
          <w:sz w:val="24"/>
          <w:szCs w:val="24"/>
        </w:rPr>
        <w:t xml:space="preserve">              </w:t>
      </w:r>
      <w:r w:rsidR="006B678E" w:rsidRPr="00B81D55">
        <w:rPr>
          <w:rFonts w:ascii="Times New Roman" w:eastAsia="Times New Roman" w:hAnsi="Times New Roman" w:cs="Times New Roman"/>
          <w:sz w:val="24"/>
          <w:szCs w:val="24"/>
        </w:rPr>
        <w:t xml:space="preserve">             </w:t>
      </w:r>
      <w:r w:rsidR="007E1BF0" w:rsidRPr="00B81D55">
        <w:rPr>
          <w:rFonts w:ascii="Times New Roman" w:eastAsia="Times New Roman" w:hAnsi="Times New Roman" w:cs="Times New Roman"/>
          <w:sz w:val="24"/>
          <w:szCs w:val="24"/>
        </w:rPr>
        <w:t xml:space="preserve">       </w:t>
      </w:r>
      <w:r w:rsidRPr="00B81D55">
        <w:rPr>
          <w:rFonts w:ascii="Times New Roman" w:eastAsia="Times New Roman" w:hAnsi="Times New Roman" w:cs="Times New Roman"/>
          <w:sz w:val="24"/>
          <w:szCs w:val="24"/>
        </w:rPr>
        <w:t xml:space="preserve"> «___» </w:t>
      </w:r>
      <w:r w:rsidR="00AE6AD7" w:rsidRPr="00B81D55">
        <w:rPr>
          <w:rFonts w:ascii="Times New Roman" w:eastAsia="Times New Roman" w:hAnsi="Times New Roman" w:cs="Times New Roman"/>
          <w:sz w:val="24"/>
          <w:szCs w:val="24"/>
        </w:rPr>
        <w:t>__________</w:t>
      </w:r>
      <w:r w:rsidR="007E1BF0" w:rsidRPr="00B81D55">
        <w:rPr>
          <w:rFonts w:ascii="Times New Roman" w:eastAsia="Times New Roman" w:hAnsi="Times New Roman" w:cs="Times New Roman"/>
          <w:sz w:val="24"/>
          <w:szCs w:val="24"/>
        </w:rPr>
        <w:t xml:space="preserve"> </w:t>
      </w:r>
      <w:r w:rsidRPr="00B81D55">
        <w:rPr>
          <w:rFonts w:ascii="Times New Roman" w:eastAsia="Times New Roman" w:hAnsi="Times New Roman" w:cs="Times New Roman"/>
          <w:sz w:val="24"/>
          <w:szCs w:val="24"/>
        </w:rPr>
        <w:t>20</w:t>
      </w:r>
      <w:r w:rsidR="000B3B2F" w:rsidRPr="00B81D55">
        <w:rPr>
          <w:rFonts w:ascii="Times New Roman" w:eastAsia="Times New Roman" w:hAnsi="Times New Roman" w:cs="Times New Roman"/>
          <w:sz w:val="24"/>
          <w:szCs w:val="24"/>
        </w:rPr>
        <w:t>2</w:t>
      </w:r>
      <w:r w:rsidR="007B5F2D">
        <w:rPr>
          <w:rFonts w:ascii="Times New Roman" w:eastAsia="Times New Roman" w:hAnsi="Times New Roman" w:cs="Times New Roman"/>
          <w:sz w:val="24"/>
          <w:szCs w:val="24"/>
        </w:rPr>
        <w:t>6</w:t>
      </w:r>
      <w:r w:rsidR="007E1BF0" w:rsidRPr="00B81D55">
        <w:rPr>
          <w:rFonts w:ascii="Times New Roman" w:eastAsia="Times New Roman" w:hAnsi="Times New Roman" w:cs="Times New Roman"/>
          <w:sz w:val="24"/>
          <w:szCs w:val="24"/>
        </w:rPr>
        <w:t xml:space="preserve"> </w:t>
      </w:r>
      <w:r w:rsidRPr="00B81D55">
        <w:rPr>
          <w:rFonts w:ascii="Times New Roman" w:eastAsia="Times New Roman" w:hAnsi="Times New Roman" w:cs="Times New Roman"/>
          <w:sz w:val="24"/>
          <w:szCs w:val="24"/>
        </w:rPr>
        <w:t>г.</w:t>
      </w:r>
    </w:p>
    <w:p w14:paraId="2CE282E4" w14:textId="77777777" w:rsidR="00FD31AB" w:rsidRPr="00B81D55" w:rsidRDefault="00FD31AB" w:rsidP="00A01FC7">
      <w:pPr>
        <w:widowControl w:val="0"/>
        <w:autoSpaceDE w:val="0"/>
        <w:autoSpaceDN w:val="0"/>
        <w:adjustRightInd w:val="0"/>
        <w:spacing w:after="0" w:line="223" w:lineRule="auto"/>
        <w:ind w:firstLine="567"/>
        <w:contextualSpacing/>
        <w:jc w:val="both"/>
        <w:rPr>
          <w:rFonts w:ascii="Times New Roman" w:eastAsia="Times New Roman" w:hAnsi="Times New Roman" w:cs="Times New Roman"/>
          <w:sz w:val="24"/>
          <w:szCs w:val="24"/>
        </w:rPr>
      </w:pPr>
    </w:p>
    <w:p w14:paraId="08C43A1A" w14:textId="77777777" w:rsidR="007E1BF0" w:rsidRPr="00B81D55" w:rsidRDefault="007E1BF0" w:rsidP="00A01FC7">
      <w:pPr>
        <w:pStyle w:val="Style3"/>
        <w:spacing w:line="223" w:lineRule="auto"/>
        <w:ind w:left="14" w:right="48"/>
        <w:contextualSpacing/>
        <w:rPr>
          <w:rStyle w:val="CharStyle1"/>
          <w:sz w:val="24"/>
          <w:szCs w:val="24"/>
        </w:rPr>
      </w:pPr>
      <w:r w:rsidRPr="00B81D55">
        <w:rPr>
          <w:b/>
        </w:rPr>
        <w:t>Управление Федеральной службы государственной статистики по Северо-Кавказскому федеральному округу (Северо-Кавказстат)</w:t>
      </w:r>
      <w:r w:rsidRPr="00B81D55">
        <w:t>, действующее от имени Российской Федерации, именуемое в дальнейшем «Заказчик»</w:t>
      </w:r>
      <w:r w:rsidR="00306D32" w:rsidRPr="00B81D55">
        <w:t xml:space="preserve"> </w:t>
      </w:r>
      <w:r w:rsidRPr="00B81D55">
        <w:t>в лице __________________, действующего на основании __________________, с одной стороны, и</w:t>
      </w:r>
    </w:p>
    <w:p w14:paraId="6AF59FAE" w14:textId="6935C0FC" w:rsidR="007E1BF0" w:rsidRPr="00B81D55" w:rsidRDefault="007E1BF0" w:rsidP="00A01FC7">
      <w:pPr>
        <w:pStyle w:val="Style3"/>
        <w:spacing w:line="223" w:lineRule="auto"/>
        <w:ind w:left="14" w:right="48"/>
        <w:contextualSpacing/>
        <w:rPr>
          <w:rStyle w:val="CharStyle1"/>
          <w:sz w:val="24"/>
          <w:szCs w:val="24"/>
        </w:rPr>
      </w:pPr>
      <w:r w:rsidRPr="00B81D55">
        <w:rPr>
          <w:b/>
        </w:rPr>
        <w:t xml:space="preserve">__________________, </w:t>
      </w:r>
      <w:r w:rsidRPr="00B81D55">
        <w:t>именуемое в дальнейшем «Исполнитель», в лице _______________,  действующего на основании __________</w:t>
      </w:r>
      <w:r w:rsidRPr="00B81D55">
        <w:rPr>
          <w:rStyle w:val="CharStyle1"/>
          <w:sz w:val="24"/>
          <w:szCs w:val="24"/>
        </w:rPr>
        <w:t>, с другой стороны, на основании пункта 4 части 1 статьи 93 Федерального закона от 05.04.2013 № 44-ФЗ «О контрактной системе в сфере закупок товаров, работ, услуг для обес</w:t>
      </w:r>
      <w:r w:rsidRPr="00B81D55">
        <w:rPr>
          <w:rStyle w:val="CharStyle1"/>
          <w:sz w:val="24"/>
          <w:szCs w:val="24"/>
        </w:rPr>
        <w:softHyphen/>
        <w:t xml:space="preserve">печения государственных и муниципальных нужд» (далее – </w:t>
      </w:r>
      <w:r w:rsidR="00A01FC7" w:rsidRPr="00B81D55">
        <w:t>Федеральный закон № 44-ФЗ</w:t>
      </w:r>
      <w:r w:rsidRPr="00B81D55">
        <w:rPr>
          <w:rStyle w:val="CharStyle1"/>
          <w:sz w:val="24"/>
          <w:szCs w:val="24"/>
        </w:rPr>
        <w:t>) и в соотве</w:t>
      </w:r>
      <w:r w:rsidR="00420814">
        <w:rPr>
          <w:rStyle w:val="CharStyle1"/>
          <w:sz w:val="24"/>
          <w:szCs w:val="24"/>
        </w:rPr>
        <w:t>т</w:t>
      </w:r>
      <w:r w:rsidRPr="00B81D55">
        <w:rPr>
          <w:rStyle w:val="CharStyle1"/>
          <w:sz w:val="24"/>
          <w:szCs w:val="24"/>
        </w:rPr>
        <w:t xml:space="preserve">ствии с </w:t>
      </w:r>
      <w:r w:rsidRPr="00B81D55">
        <w:t>Федеральным законом от 25.04.2002 № 40-ФЗ «Об обязательном страховании гражданской ответственности владельцев транспортных средств»</w:t>
      </w:r>
      <w:r w:rsidRPr="00B81D55">
        <w:rPr>
          <w:rStyle w:val="CharStyle1"/>
          <w:sz w:val="24"/>
          <w:szCs w:val="24"/>
        </w:rPr>
        <w:t>, заключили настоящий Государственный конт</w:t>
      </w:r>
      <w:r w:rsidR="00420814">
        <w:rPr>
          <w:rStyle w:val="CharStyle1"/>
          <w:sz w:val="24"/>
          <w:szCs w:val="24"/>
        </w:rPr>
        <w:t>р</w:t>
      </w:r>
      <w:r w:rsidRPr="00B81D55">
        <w:rPr>
          <w:rStyle w:val="CharStyle1"/>
          <w:sz w:val="24"/>
          <w:szCs w:val="24"/>
        </w:rPr>
        <w:t>акт (далее –</w:t>
      </w:r>
      <w:r w:rsidR="00C3697F">
        <w:rPr>
          <w:rStyle w:val="CharStyle1"/>
          <w:sz w:val="24"/>
          <w:szCs w:val="24"/>
        </w:rPr>
        <w:t xml:space="preserve"> </w:t>
      </w:r>
      <w:r w:rsidRPr="00B81D55">
        <w:rPr>
          <w:rStyle w:val="CharStyle1"/>
          <w:sz w:val="24"/>
          <w:szCs w:val="24"/>
        </w:rPr>
        <w:t>Контракт) о нижеследующем:</w:t>
      </w:r>
    </w:p>
    <w:p w14:paraId="6BFBC4CE" w14:textId="77777777" w:rsidR="00CE7D6B" w:rsidRPr="00B81D55" w:rsidRDefault="00CE7D6B" w:rsidP="00A01FC7">
      <w:pPr>
        <w:spacing w:after="0" w:line="223" w:lineRule="auto"/>
        <w:ind w:firstLine="567"/>
        <w:contextualSpacing/>
        <w:jc w:val="both"/>
        <w:rPr>
          <w:rFonts w:ascii="Times New Roman" w:eastAsia="Times New Roman" w:hAnsi="Times New Roman" w:cs="Times New Roman"/>
          <w:sz w:val="24"/>
          <w:szCs w:val="24"/>
        </w:rPr>
      </w:pPr>
    </w:p>
    <w:p w14:paraId="34B9F092" w14:textId="77777777" w:rsidR="00BA7874" w:rsidRPr="00B81D55" w:rsidRDefault="00BA7874" w:rsidP="00A01FC7">
      <w:pPr>
        <w:pStyle w:val="aff"/>
        <w:widowControl w:val="0"/>
        <w:numPr>
          <w:ilvl w:val="0"/>
          <w:numId w:val="33"/>
        </w:numPr>
        <w:autoSpaceDE w:val="0"/>
        <w:autoSpaceDN w:val="0"/>
        <w:adjustRightInd w:val="0"/>
        <w:spacing w:line="223" w:lineRule="auto"/>
        <w:jc w:val="center"/>
        <w:rPr>
          <w:b/>
        </w:rPr>
      </w:pPr>
      <w:r w:rsidRPr="00B81D55">
        <w:rPr>
          <w:b/>
        </w:rPr>
        <w:t>Предмет контракта</w:t>
      </w:r>
    </w:p>
    <w:p w14:paraId="5C4EF3DE" w14:textId="66A69C33" w:rsidR="00BA7874" w:rsidRPr="00B81D55" w:rsidRDefault="00BA7874" w:rsidP="00A01FC7">
      <w:pPr>
        <w:widowControl w:val="0"/>
        <w:autoSpaceDE w:val="0"/>
        <w:autoSpaceDN w:val="0"/>
        <w:adjustRightInd w:val="0"/>
        <w:spacing w:after="0" w:line="223" w:lineRule="auto"/>
        <w:ind w:firstLine="567"/>
        <w:contextualSpacing/>
        <w:jc w:val="both"/>
        <w:rPr>
          <w:rFonts w:ascii="Times New Roman" w:eastAsia="Times New Roman" w:hAnsi="Times New Roman" w:cs="Times New Roman"/>
          <w:sz w:val="24"/>
          <w:szCs w:val="24"/>
        </w:rPr>
      </w:pPr>
      <w:r w:rsidRPr="00B81D55">
        <w:rPr>
          <w:rFonts w:ascii="Times New Roman" w:eastAsia="Times New Roman" w:hAnsi="Times New Roman" w:cs="Times New Roman"/>
          <w:sz w:val="24"/>
          <w:szCs w:val="24"/>
        </w:rPr>
        <w:t xml:space="preserve">1.1. По настоящему </w:t>
      </w:r>
      <w:r w:rsidR="00661131" w:rsidRPr="00B81D55">
        <w:rPr>
          <w:rFonts w:ascii="Times New Roman" w:eastAsia="Times New Roman" w:hAnsi="Times New Roman" w:cs="Times New Roman"/>
          <w:sz w:val="24"/>
          <w:szCs w:val="24"/>
        </w:rPr>
        <w:t>К</w:t>
      </w:r>
      <w:r w:rsidRPr="00B81D55">
        <w:rPr>
          <w:rFonts w:ascii="Times New Roman" w:eastAsia="Times New Roman" w:hAnsi="Times New Roman" w:cs="Times New Roman"/>
          <w:sz w:val="24"/>
          <w:szCs w:val="24"/>
        </w:rPr>
        <w:t>онтракту Исполнитель</w:t>
      </w:r>
      <w:r w:rsidR="00D42D9F" w:rsidRPr="00B81D55">
        <w:rPr>
          <w:rFonts w:ascii="Times New Roman" w:eastAsia="Times New Roman" w:hAnsi="Times New Roman" w:cs="Times New Roman"/>
          <w:sz w:val="24"/>
          <w:szCs w:val="24"/>
        </w:rPr>
        <w:t xml:space="preserve"> (Страховщик)</w:t>
      </w:r>
      <w:r w:rsidRPr="00B81D55">
        <w:rPr>
          <w:rFonts w:ascii="Times New Roman" w:eastAsia="Times New Roman" w:hAnsi="Times New Roman" w:cs="Times New Roman"/>
          <w:sz w:val="24"/>
          <w:szCs w:val="24"/>
        </w:rPr>
        <w:t xml:space="preserve"> обязуется оказать </w:t>
      </w:r>
      <w:r w:rsidR="00545D5F" w:rsidRPr="00B81D55">
        <w:rPr>
          <w:rFonts w:ascii="Times New Roman" w:eastAsia="Times New Roman" w:hAnsi="Times New Roman" w:cs="Times New Roman"/>
          <w:sz w:val="24"/>
          <w:szCs w:val="24"/>
        </w:rPr>
        <w:t>услуги по</w:t>
      </w:r>
      <w:r w:rsidR="007E1BF0" w:rsidRPr="00B81D55">
        <w:rPr>
          <w:rFonts w:ascii="Times New Roman" w:eastAsia="Times New Roman" w:hAnsi="Times New Roman" w:cs="Times New Roman"/>
          <w:sz w:val="24"/>
          <w:szCs w:val="24"/>
        </w:rPr>
        <w:t xml:space="preserve"> </w:t>
      </w:r>
      <w:r w:rsidR="00DD25A9" w:rsidRPr="00B81D55">
        <w:rPr>
          <w:rFonts w:ascii="Times New Roman" w:eastAsia="Times New Roman" w:hAnsi="Times New Roman" w:cs="Times New Roman"/>
          <w:sz w:val="24"/>
          <w:szCs w:val="24"/>
        </w:rPr>
        <w:t xml:space="preserve">обязательному </w:t>
      </w:r>
      <w:r w:rsidR="00420863" w:rsidRPr="00B81D55">
        <w:rPr>
          <w:rFonts w:ascii="Times New Roman" w:eastAsia="Times New Roman" w:hAnsi="Times New Roman" w:cs="Times New Roman"/>
          <w:sz w:val="24"/>
          <w:szCs w:val="24"/>
        </w:rPr>
        <w:t xml:space="preserve">страхованию гражданской ответственности владельцев </w:t>
      </w:r>
      <w:r w:rsidR="002467ED" w:rsidRPr="00B81D55">
        <w:rPr>
          <w:rFonts w:ascii="Times New Roman" w:eastAsia="Times New Roman" w:hAnsi="Times New Roman" w:cs="Times New Roman"/>
          <w:sz w:val="24"/>
          <w:szCs w:val="24"/>
        </w:rPr>
        <w:t>авто</w:t>
      </w:r>
      <w:r w:rsidR="00420863" w:rsidRPr="00B81D55">
        <w:rPr>
          <w:rFonts w:ascii="Times New Roman" w:eastAsia="Times New Roman" w:hAnsi="Times New Roman" w:cs="Times New Roman"/>
          <w:sz w:val="24"/>
          <w:szCs w:val="24"/>
        </w:rPr>
        <w:t>транспортных средств</w:t>
      </w:r>
      <w:r w:rsidR="007E1BF0" w:rsidRPr="00B81D55">
        <w:rPr>
          <w:rFonts w:ascii="Times New Roman" w:eastAsia="Times New Roman" w:hAnsi="Times New Roman" w:cs="Times New Roman"/>
          <w:sz w:val="24"/>
          <w:szCs w:val="24"/>
        </w:rPr>
        <w:t xml:space="preserve"> </w:t>
      </w:r>
      <w:r w:rsidR="00D97BC4" w:rsidRPr="00B81D55">
        <w:rPr>
          <w:rFonts w:ascii="Times New Roman" w:eastAsia="Times New Roman" w:hAnsi="Times New Roman" w:cs="Times New Roman"/>
          <w:sz w:val="24"/>
          <w:szCs w:val="24"/>
        </w:rPr>
        <w:t xml:space="preserve">в </w:t>
      </w:r>
      <w:r w:rsidR="00022C4D" w:rsidRPr="00B81D55">
        <w:rPr>
          <w:rFonts w:ascii="Times New Roman" w:eastAsia="Times New Roman" w:hAnsi="Times New Roman" w:cs="Times New Roman"/>
          <w:sz w:val="24"/>
          <w:szCs w:val="24"/>
        </w:rPr>
        <w:t xml:space="preserve">соответствии с </w:t>
      </w:r>
      <w:r w:rsidR="00D97BC4" w:rsidRPr="00B81D55">
        <w:rPr>
          <w:rFonts w:ascii="Times New Roman" w:eastAsia="Times New Roman" w:hAnsi="Times New Roman" w:cs="Times New Roman"/>
          <w:sz w:val="24"/>
          <w:szCs w:val="24"/>
        </w:rPr>
        <w:t>Приложение</w:t>
      </w:r>
      <w:r w:rsidR="001761CC" w:rsidRPr="00B81D55">
        <w:rPr>
          <w:rFonts w:ascii="Times New Roman" w:eastAsia="Times New Roman" w:hAnsi="Times New Roman" w:cs="Times New Roman"/>
          <w:sz w:val="24"/>
          <w:szCs w:val="24"/>
        </w:rPr>
        <w:t>м</w:t>
      </w:r>
      <w:r w:rsidR="00D97BC4" w:rsidRPr="00B81D55">
        <w:rPr>
          <w:rFonts w:ascii="Times New Roman" w:eastAsia="Times New Roman" w:hAnsi="Times New Roman" w:cs="Times New Roman"/>
          <w:sz w:val="24"/>
          <w:szCs w:val="24"/>
        </w:rPr>
        <w:t xml:space="preserve"> № </w:t>
      </w:r>
      <w:r w:rsidR="00022C4D" w:rsidRPr="00B81D55">
        <w:rPr>
          <w:rFonts w:ascii="Times New Roman" w:eastAsia="Times New Roman" w:hAnsi="Times New Roman" w:cs="Times New Roman"/>
          <w:sz w:val="24"/>
          <w:szCs w:val="24"/>
        </w:rPr>
        <w:t>1</w:t>
      </w:r>
      <w:r w:rsidR="007E1BF0" w:rsidRPr="00B81D55">
        <w:rPr>
          <w:rFonts w:ascii="Times New Roman" w:eastAsia="Times New Roman" w:hAnsi="Times New Roman" w:cs="Times New Roman"/>
          <w:sz w:val="24"/>
          <w:szCs w:val="24"/>
        </w:rPr>
        <w:t xml:space="preserve"> </w:t>
      </w:r>
      <w:r w:rsidR="00B62340" w:rsidRPr="00B81D55">
        <w:rPr>
          <w:rFonts w:ascii="Times New Roman" w:eastAsia="Times New Roman" w:hAnsi="Times New Roman" w:cs="Times New Roman"/>
          <w:sz w:val="24"/>
          <w:szCs w:val="24"/>
        </w:rPr>
        <w:t xml:space="preserve">к </w:t>
      </w:r>
      <w:r w:rsidR="002741F8" w:rsidRPr="00B81D55">
        <w:rPr>
          <w:rFonts w:ascii="Times New Roman" w:eastAsia="Times New Roman" w:hAnsi="Times New Roman" w:cs="Times New Roman"/>
          <w:sz w:val="24"/>
          <w:szCs w:val="24"/>
        </w:rPr>
        <w:t>К</w:t>
      </w:r>
      <w:r w:rsidR="00B62340" w:rsidRPr="00B81D55">
        <w:rPr>
          <w:rFonts w:ascii="Times New Roman" w:eastAsia="Times New Roman" w:hAnsi="Times New Roman" w:cs="Times New Roman"/>
          <w:sz w:val="24"/>
          <w:szCs w:val="24"/>
        </w:rPr>
        <w:t>онтракту</w:t>
      </w:r>
      <w:r w:rsidR="00545D5F" w:rsidRPr="00B81D55">
        <w:rPr>
          <w:rFonts w:ascii="Times New Roman" w:eastAsia="Times New Roman" w:hAnsi="Times New Roman" w:cs="Times New Roman"/>
          <w:sz w:val="24"/>
          <w:szCs w:val="24"/>
        </w:rPr>
        <w:t>, являющ</w:t>
      </w:r>
      <w:r w:rsidR="0091661D">
        <w:rPr>
          <w:rFonts w:ascii="Times New Roman" w:eastAsia="Times New Roman" w:hAnsi="Times New Roman" w:cs="Times New Roman"/>
          <w:sz w:val="24"/>
          <w:szCs w:val="24"/>
        </w:rPr>
        <w:t>и</w:t>
      </w:r>
      <w:r w:rsidR="00545D5F" w:rsidRPr="00B81D55">
        <w:rPr>
          <w:rFonts w:ascii="Times New Roman" w:eastAsia="Times New Roman" w:hAnsi="Times New Roman" w:cs="Times New Roman"/>
          <w:sz w:val="24"/>
          <w:szCs w:val="24"/>
        </w:rPr>
        <w:t>м</w:t>
      </w:r>
      <w:r w:rsidR="00B9148F" w:rsidRPr="00B81D55">
        <w:rPr>
          <w:rFonts w:ascii="Times New Roman" w:eastAsia="Times New Roman" w:hAnsi="Times New Roman" w:cs="Times New Roman"/>
          <w:sz w:val="24"/>
          <w:szCs w:val="24"/>
        </w:rPr>
        <w:t xml:space="preserve">ся неотъемлемой частью настоящего </w:t>
      </w:r>
      <w:r w:rsidR="00661131" w:rsidRPr="00B81D55">
        <w:rPr>
          <w:rFonts w:ascii="Times New Roman" w:eastAsia="Times New Roman" w:hAnsi="Times New Roman" w:cs="Times New Roman"/>
          <w:sz w:val="24"/>
          <w:szCs w:val="24"/>
        </w:rPr>
        <w:t>К</w:t>
      </w:r>
      <w:r w:rsidR="00B9148F" w:rsidRPr="00B81D55">
        <w:rPr>
          <w:rFonts w:ascii="Times New Roman" w:eastAsia="Times New Roman" w:hAnsi="Times New Roman" w:cs="Times New Roman"/>
          <w:sz w:val="24"/>
          <w:szCs w:val="24"/>
        </w:rPr>
        <w:t>онтракта</w:t>
      </w:r>
      <w:r w:rsidR="007E1BF0" w:rsidRPr="00B81D55">
        <w:rPr>
          <w:rFonts w:ascii="Times New Roman" w:eastAsia="Times New Roman" w:hAnsi="Times New Roman" w:cs="Times New Roman"/>
          <w:sz w:val="24"/>
          <w:szCs w:val="24"/>
        </w:rPr>
        <w:t xml:space="preserve"> </w:t>
      </w:r>
      <w:r w:rsidR="003476B1" w:rsidRPr="00B81D55">
        <w:rPr>
          <w:rFonts w:ascii="Times New Roman" w:eastAsia="Times New Roman" w:hAnsi="Times New Roman" w:cs="Times New Roman"/>
          <w:sz w:val="24"/>
          <w:szCs w:val="24"/>
        </w:rPr>
        <w:t>(далее</w:t>
      </w:r>
      <w:r w:rsidR="007E1BF0" w:rsidRPr="00B81D55">
        <w:rPr>
          <w:rFonts w:ascii="Times New Roman" w:eastAsia="Times New Roman" w:hAnsi="Times New Roman" w:cs="Times New Roman"/>
          <w:sz w:val="24"/>
          <w:szCs w:val="24"/>
        </w:rPr>
        <w:t xml:space="preserve"> </w:t>
      </w:r>
      <w:r w:rsidR="003476B1" w:rsidRPr="00B81D55">
        <w:rPr>
          <w:rFonts w:ascii="Times New Roman" w:eastAsia="Times New Roman" w:hAnsi="Times New Roman" w:cs="Times New Roman"/>
          <w:sz w:val="24"/>
          <w:szCs w:val="24"/>
        </w:rPr>
        <w:t>-</w:t>
      </w:r>
      <w:r w:rsidR="007E1BF0" w:rsidRPr="00B81D55">
        <w:rPr>
          <w:rFonts w:ascii="Times New Roman" w:eastAsia="Times New Roman" w:hAnsi="Times New Roman" w:cs="Times New Roman"/>
          <w:sz w:val="24"/>
          <w:szCs w:val="24"/>
        </w:rPr>
        <w:t xml:space="preserve"> </w:t>
      </w:r>
      <w:r w:rsidRPr="00B81D55">
        <w:rPr>
          <w:rFonts w:ascii="Times New Roman" w:eastAsia="Times New Roman" w:hAnsi="Times New Roman" w:cs="Times New Roman"/>
          <w:sz w:val="24"/>
          <w:szCs w:val="24"/>
        </w:rPr>
        <w:t>услуга), а Заказчик</w:t>
      </w:r>
      <w:r w:rsidR="00D42D9F" w:rsidRPr="00B81D55">
        <w:rPr>
          <w:rFonts w:ascii="Times New Roman" w:eastAsia="Times New Roman" w:hAnsi="Times New Roman" w:cs="Times New Roman"/>
          <w:sz w:val="24"/>
          <w:szCs w:val="24"/>
        </w:rPr>
        <w:t xml:space="preserve"> (Страхователь)</w:t>
      </w:r>
      <w:r w:rsidRPr="00B81D55">
        <w:rPr>
          <w:rFonts w:ascii="Times New Roman" w:eastAsia="Times New Roman" w:hAnsi="Times New Roman" w:cs="Times New Roman"/>
          <w:sz w:val="24"/>
          <w:szCs w:val="24"/>
        </w:rPr>
        <w:t xml:space="preserve"> обязуется принять и оплатить оказанн</w:t>
      </w:r>
      <w:r w:rsidR="00FB5C14" w:rsidRPr="00B81D55">
        <w:rPr>
          <w:rFonts w:ascii="Times New Roman" w:eastAsia="Times New Roman" w:hAnsi="Times New Roman" w:cs="Times New Roman"/>
          <w:sz w:val="24"/>
          <w:szCs w:val="24"/>
        </w:rPr>
        <w:t>ые</w:t>
      </w:r>
      <w:r w:rsidRPr="00B81D55">
        <w:rPr>
          <w:rFonts w:ascii="Times New Roman" w:eastAsia="Times New Roman" w:hAnsi="Times New Roman" w:cs="Times New Roman"/>
          <w:sz w:val="24"/>
          <w:szCs w:val="24"/>
        </w:rPr>
        <w:t xml:space="preserve"> услуг</w:t>
      </w:r>
      <w:r w:rsidR="00FB5C14" w:rsidRPr="00B81D55">
        <w:rPr>
          <w:rFonts w:ascii="Times New Roman" w:eastAsia="Times New Roman" w:hAnsi="Times New Roman" w:cs="Times New Roman"/>
          <w:sz w:val="24"/>
          <w:szCs w:val="24"/>
        </w:rPr>
        <w:t>и</w:t>
      </w:r>
      <w:r w:rsidRPr="00B81D55">
        <w:rPr>
          <w:rFonts w:ascii="Times New Roman" w:eastAsia="Times New Roman" w:hAnsi="Times New Roman" w:cs="Times New Roman"/>
          <w:sz w:val="24"/>
          <w:szCs w:val="24"/>
        </w:rPr>
        <w:t xml:space="preserve">, в порядке и на условиях, предусмотренных настоящим </w:t>
      </w:r>
      <w:r w:rsidR="00661131" w:rsidRPr="00B81D55">
        <w:rPr>
          <w:rFonts w:ascii="Times New Roman" w:eastAsia="Times New Roman" w:hAnsi="Times New Roman" w:cs="Times New Roman"/>
          <w:sz w:val="24"/>
          <w:szCs w:val="24"/>
        </w:rPr>
        <w:t>К</w:t>
      </w:r>
      <w:r w:rsidRPr="00B81D55">
        <w:rPr>
          <w:rFonts w:ascii="Times New Roman" w:eastAsia="Times New Roman" w:hAnsi="Times New Roman" w:cs="Times New Roman"/>
          <w:sz w:val="24"/>
          <w:szCs w:val="24"/>
        </w:rPr>
        <w:t>онтрактом.</w:t>
      </w:r>
    </w:p>
    <w:p w14:paraId="7DC7C68A" w14:textId="4EA972EC" w:rsidR="008471E8" w:rsidRPr="00B81D55" w:rsidRDefault="00420863" w:rsidP="00A01FC7">
      <w:pPr>
        <w:widowControl w:val="0"/>
        <w:autoSpaceDE w:val="0"/>
        <w:autoSpaceDN w:val="0"/>
        <w:adjustRightInd w:val="0"/>
        <w:spacing w:after="0" w:line="223" w:lineRule="auto"/>
        <w:ind w:firstLine="567"/>
        <w:contextualSpacing/>
        <w:jc w:val="both"/>
        <w:rPr>
          <w:rFonts w:ascii="Times New Roman" w:eastAsia="Times New Roman" w:hAnsi="Times New Roman" w:cs="Times New Roman"/>
          <w:sz w:val="24"/>
          <w:szCs w:val="24"/>
        </w:rPr>
      </w:pPr>
      <w:r w:rsidRPr="00B81D55">
        <w:rPr>
          <w:rFonts w:ascii="Times New Roman" w:eastAsia="Times New Roman" w:hAnsi="Times New Roman" w:cs="Times New Roman"/>
          <w:sz w:val="24"/>
          <w:szCs w:val="24"/>
        </w:rPr>
        <w:t xml:space="preserve">1.2. </w:t>
      </w:r>
      <w:r w:rsidR="00FF4B85" w:rsidRPr="00B81D55">
        <w:rPr>
          <w:rFonts w:ascii="Times New Roman" w:eastAsia="Times New Roman" w:hAnsi="Times New Roman" w:cs="Times New Roman"/>
          <w:sz w:val="24"/>
          <w:szCs w:val="24"/>
        </w:rPr>
        <w:t xml:space="preserve">Предметом настоящего Контракта являются </w:t>
      </w:r>
      <w:r w:rsidR="008471E8" w:rsidRPr="00B81D55">
        <w:rPr>
          <w:rFonts w:ascii="Times New Roman" w:eastAsia="Times New Roman" w:hAnsi="Times New Roman" w:cs="Times New Roman"/>
          <w:sz w:val="24"/>
          <w:szCs w:val="24"/>
        </w:rPr>
        <w:t>обязанность Исполнителя за обусловленную Контрактом плату (страховую премию) при наступлении предусмотренного в Контракте события (страхового случая) возместить потерпевшим причиненный вследствие этого события вред их жизни, здоровью или имуществу (осуществить страховое возмещение в форме страховой выплаты или путем организации и (или) оплаты восстановительного ремонта поврежденного транспортного средства) в пределах определенной Контрактом суммы (страховой суммы).</w:t>
      </w:r>
    </w:p>
    <w:p w14:paraId="6713B769" w14:textId="276115EE" w:rsidR="00420863" w:rsidRPr="00B81D55" w:rsidRDefault="00420863" w:rsidP="00A01FC7">
      <w:pPr>
        <w:widowControl w:val="0"/>
        <w:autoSpaceDE w:val="0"/>
        <w:autoSpaceDN w:val="0"/>
        <w:adjustRightInd w:val="0"/>
        <w:spacing w:after="0" w:line="223" w:lineRule="auto"/>
        <w:ind w:firstLine="567"/>
        <w:contextualSpacing/>
        <w:jc w:val="both"/>
        <w:rPr>
          <w:rFonts w:ascii="Times New Roman" w:eastAsia="Times New Roman" w:hAnsi="Times New Roman" w:cs="Times New Roman"/>
          <w:sz w:val="24"/>
          <w:szCs w:val="24"/>
        </w:rPr>
      </w:pPr>
      <w:r w:rsidRPr="00B81D55">
        <w:rPr>
          <w:rFonts w:ascii="Times New Roman" w:eastAsia="Times New Roman" w:hAnsi="Times New Roman" w:cs="Times New Roman"/>
          <w:sz w:val="24"/>
          <w:szCs w:val="24"/>
        </w:rPr>
        <w:t>1.</w:t>
      </w:r>
      <w:r w:rsidR="00637EC4" w:rsidRPr="00B81D55">
        <w:rPr>
          <w:rFonts w:ascii="Times New Roman" w:eastAsia="Times New Roman" w:hAnsi="Times New Roman" w:cs="Times New Roman"/>
          <w:sz w:val="24"/>
          <w:szCs w:val="24"/>
        </w:rPr>
        <w:t xml:space="preserve">3. </w:t>
      </w:r>
      <w:r w:rsidR="00FF4B85" w:rsidRPr="00B81D55">
        <w:rPr>
          <w:rFonts w:ascii="Times New Roman" w:eastAsia="Times New Roman" w:hAnsi="Times New Roman" w:cs="Times New Roman"/>
          <w:sz w:val="24"/>
          <w:szCs w:val="24"/>
        </w:rPr>
        <w:t>Объектом обязательного страхования являются имущественные интересы</w:t>
      </w:r>
      <w:r w:rsidR="008471E8" w:rsidRPr="00B81D55">
        <w:rPr>
          <w:rFonts w:ascii="Times New Roman" w:eastAsia="Times New Roman" w:hAnsi="Times New Roman" w:cs="Times New Roman"/>
          <w:sz w:val="24"/>
          <w:szCs w:val="24"/>
        </w:rPr>
        <w:t xml:space="preserve"> Заказчика</w:t>
      </w:r>
      <w:r w:rsidR="00FF4B85" w:rsidRPr="00B81D55">
        <w:rPr>
          <w:rFonts w:ascii="Times New Roman" w:eastAsia="Times New Roman" w:hAnsi="Times New Roman" w:cs="Times New Roman"/>
          <w:sz w:val="24"/>
          <w:szCs w:val="24"/>
        </w:rPr>
        <w:t>, связанные с риском гражданской ответственности владельца транспортного средства по обязательствам, возникающим вследствие причинения вреда жизни, здоровью или имуществу потерпевших при использовании транспортных средств, указанных в Приложении №</w:t>
      </w:r>
      <w:r w:rsidR="00734526">
        <w:rPr>
          <w:rFonts w:ascii="Times New Roman" w:eastAsia="Times New Roman" w:hAnsi="Times New Roman" w:cs="Times New Roman"/>
          <w:sz w:val="24"/>
          <w:szCs w:val="24"/>
        </w:rPr>
        <w:t xml:space="preserve"> </w:t>
      </w:r>
      <w:r w:rsidR="00FF4B85" w:rsidRPr="00B81D55">
        <w:rPr>
          <w:rFonts w:ascii="Times New Roman" w:eastAsia="Times New Roman" w:hAnsi="Times New Roman" w:cs="Times New Roman"/>
          <w:sz w:val="24"/>
          <w:szCs w:val="24"/>
        </w:rPr>
        <w:t xml:space="preserve">1 к </w:t>
      </w:r>
      <w:r w:rsidR="00661131" w:rsidRPr="00B81D55">
        <w:rPr>
          <w:rFonts w:ascii="Times New Roman" w:eastAsia="Times New Roman" w:hAnsi="Times New Roman" w:cs="Times New Roman"/>
          <w:sz w:val="24"/>
          <w:szCs w:val="24"/>
        </w:rPr>
        <w:t>К</w:t>
      </w:r>
      <w:r w:rsidR="00FF4B85" w:rsidRPr="00B81D55">
        <w:rPr>
          <w:rFonts w:ascii="Times New Roman" w:eastAsia="Times New Roman" w:hAnsi="Times New Roman" w:cs="Times New Roman"/>
          <w:sz w:val="24"/>
          <w:szCs w:val="24"/>
        </w:rPr>
        <w:t>онтракту (далее – транспортные средства), на территории Российской Федерации.</w:t>
      </w:r>
    </w:p>
    <w:p w14:paraId="7A703253" w14:textId="77777777" w:rsidR="00CE7D6B" w:rsidRPr="00B81D55" w:rsidRDefault="00FF4B85" w:rsidP="00A01FC7">
      <w:pPr>
        <w:widowControl w:val="0"/>
        <w:autoSpaceDE w:val="0"/>
        <w:autoSpaceDN w:val="0"/>
        <w:adjustRightInd w:val="0"/>
        <w:spacing w:after="0" w:line="223" w:lineRule="auto"/>
        <w:ind w:firstLine="567"/>
        <w:contextualSpacing/>
        <w:jc w:val="both"/>
        <w:rPr>
          <w:rFonts w:ascii="Times New Roman" w:eastAsia="Times New Roman" w:hAnsi="Times New Roman" w:cs="Times New Roman"/>
          <w:sz w:val="24"/>
          <w:szCs w:val="24"/>
        </w:rPr>
      </w:pPr>
      <w:r w:rsidRPr="00B81D55">
        <w:rPr>
          <w:rFonts w:ascii="Times New Roman" w:eastAsia="Times New Roman" w:hAnsi="Times New Roman" w:cs="Times New Roman"/>
          <w:sz w:val="24"/>
          <w:szCs w:val="24"/>
        </w:rPr>
        <w:t>1.4. Страховым случаем признается наступление гражданской ответственности владельца транспортного средства за причинение вреда жизни, здоровью или имуществу потерпевших при использовании транспортного средства, влекущее за собой в соответствии с полисом обязательного страхования обязанность Исполнителя осуществить страховое возмещение.</w:t>
      </w:r>
    </w:p>
    <w:p w14:paraId="3D478BAB" w14:textId="77777777" w:rsidR="0016633D" w:rsidRPr="00B81D55" w:rsidRDefault="0016633D" w:rsidP="00A01FC7">
      <w:pPr>
        <w:widowControl w:val="0"/>
        <w:autoSpaceDE w:val="0"/>
        <w:autoSpaceDN w:val="0"/>
        <w:adjustRightInd w:val="0"/>
        <w:spacing w:after="0" w:line="223" w:lineRule="auto"/>
        <w:ind w:firstLine="567"/>
        <w:contextualSpacing/>
        <w:jc w:val="both"/>
        <w:rPr>
          <w:rFonts w:ascii="Times New Roman" w:eastAsia="Times New Roman" w:hAnsi="Times New Roman" w:cs="Times New Roman"/>
          <w:sz w:val="24"/>
          <w:szCs w:val="24"/>
        </w:rPr>
      </w:pPr>
    </w:p>
    <w:p w14:paraId="7CC60026" w14:textId="77777777" w:rsidR="00BA7874" w:rsidRPr="00B81D55" w:rsidRDefault="00BA7874" w:rsidP="00A01FC7">
      <w:pPr>
        <w:pStyle w:val="aff"/>
        <w:widowControl w:val="0"/>
        <w:numPr>
          <w:ilvl w:val="0"/>
          <w:numId w:val="33"/>
        </w:numPr>
        <w:autoSpaceDE w:val="0"/>
        <w:autoSpaceDN w:val="0"/>
        <w:adjustRightInd w:val="0"/>
        <w:spacing w:line="223" w:lineRule="auto"/>
        <w:jc w:val="center"/>
        <w:rPr>
          <w:b/>
        </w:rPr>
      </w:pPr>
      <w:r w:rsidRPr="00B81D55">
        <w:rPr>
          <w:b/>
        </w:rPr>
        <w:t>Права и обязанности сторон</w:t>
      </w:r>
    </w:p>
    <w:p w14:paraId="5300BA9F" w14:textId="77777777" w:rsidR="00B62340" w:rsidRPr="00B81D55" w:rsidRDefault="004E6025" w:rsidP="00A01FC7">
      <w:pPr>
        <w:widowControl w:val="0"/>
        <w:autoSpaceDE w:val="0"/>
        <w:autoSpaceDN w:val="0"/>
        <w:adjustRightInd w:val="0"/>
        <w:spacing w:after="0" w:line="223" w:lineRule="auto"/>
        <w:ind w:firstLine="567"/>
        <w:contextualSpacing/>
        <w:jc w:val="both"/>
        <w:rPr>
          <w:rFonts w:ascii="Times New Roman" w:eastAsia="Times New Roman" w:hAnsi="Times New Roman" w:cs="Times New Roman"/>
          <w:sz w:val="24"/>
          <w:szCs w:val="24"/>
        </w:rPr>
      </w:pPr>
      <w:r w:rsidRPr="00B81D55">
        <w:rPr>
          <w:rFonts w:ascii="Times New Roman" w:eastAsia="Times New Roman" w:hAnsi="Times New Roman" w:cs="Times New Roman"/>
          <w:sz w:val="24"/>
          <w:szCs w:val="24"/>
        </w:rPr>
        <w:t>2</w:t>
      </w:r>
      <w:r w:rsidR="00BA7874" w:rsidRPr="00B81D55">
        <w:rPr>
          <w:rFonts w:ascii="Times New Roman" w:eastAsia="Times New Roman" w:hAnsi="Times New Roman" w:cs="Times New Roman"/>
          <w:sz w:val="24"/>
          <w:szCs w:val="24"/>
        </w:rPr>
        <w:t>.1. Исполнитель обязан:</w:t>
      </w:r>
    </w:p>
    <w:p w14:paraId="5E0459AD" w14:textId="77777777" w:rsidR="009B1C5C" w:rsidRPr="00B81D55" w:rsidRDefault="009B1C5C" w:rsidP="00A01FC7">
      <w:pPr>
        <w:widowControl w:val="0"/>
        <w:autoSpaceDE w:val="0"/>
        <w:autoSpaceDN w:val="0"/>
        <w:adjustRightInd w:val="0"/>
        <w:spacing w:after="0" w:line="223" w:lineRule="auto"/>
        <w:ind w:firstLine="567"/>
        <w:contextualSpacing/>
        <w:jc w:val="both"/>
        <w:rPr>
          <w:rFonts w:ascii="Times New Roman" w:eastAsia="Times New Roman" w:hAnsi="Times New Roman" w:cs="Times New Roman"/>
          <w:sz w:val="24"/>
          <w:szCs w:val="24"/>
        </w:rPr>
      </w:pPr>
      <w:r w:rsidRPr="00B81D55">
        <w:rPr>
          <w:rFonts w:ascii="Times New Roman" w:eastAsia="Times New Roman" w:hAnsi="Times New Roman" w:cs="Times New Roman"/>
          <w:sz w:val="24"/>
          <w:szCs w:val="24"/>
        </w:rPr>
        <w:t>2.1.1. Оказывать услуги по страхованию в соответствии с действующим законодательством Р</w:t>
      </w:r>
      <w:r w:rsidR="00F10ACE" w:rsidRPr="00B81D55">
        <w:rPr>
          <w:rFonts w:ascii="Times New Roman" w:eastAsia="Times New Roman" w:hAnsi="Times New Roman" w:cs="Times New Roman"/>
          <w:sz w:val="24"/>
          <w:szCs w:val="24"/>
        </w:rPr>
        <w:t>оссийской Федерации</w:t>
      </w:r>
      <w:r w:rsidRPr="00B81D55">
        <w:rPr>
          <w:rFonts w:ascii="Times New Roman" w:eastAsia="Times New Roman" w:hAnsi="Times New Roman" w:cs="Times New Roman"/>
          <w:sz w:val="24"/>
          <w:szCs w:val="24"/>
        </w:rPr>
        <w:t xml:space="preserve">. </w:t>
      </w:r>
    </w:p>
    <w:p w14:paraId="67F11B9C" w14:textId="77777777" w:rsidR="002369AC" w:rsidRPr="00B81D55" w:rsidRDefault="009B1C5C" w:rsidP="00A01FC7">
      <w:pPr>
        <w:widowControl w:val="0"/>
        <w:autoSpaceDE w:val="0"/>
        <w:autoSpaceDN w:val="0"/>
        <w:adjustRightInd w:val="0"/>
        <w:spacing w:after="0" w:line="223" w:lineRule="auto"/>
        <w:ind w:firstLine="567"/>
        <w:contextualSpacing/>
        <w:jc w:val="both"/>
        <w:rPr>
          <w:rFonts w:ascii="Times New Roman" w:eastAsia="Times New Roman" w:hAnsi="Times New Roman" w:cs="Times New Roman"/>
          <w:sz w:val="24"/>
          <w:szCs w:val="24"/>
        </w:rPr>
      </w:pPr>
      <w:r w:rsidRPr="00B81D55">
        <w:rPr>
          <w:rFonts w:ascii="Times New Roman" w:eastAsia="Times New Roman" w:hAnsi="Times New Roman" w:cs="Times New Roman"/>
          <w:sz w:val="24"/>
          <w:szCs w:val="24"/>
        </w:rPr>
        <w:t xml:space="preserve">2.1.2. </w:t>
      </w:r>
      <w:r w:rsidR="00E033C8" w:rsidRPr="00B81D55">
        <w:rPr>
          <w:rFonts w:ascii="Times New Roman" w:eastAsia="Times New Roman" w:hAnsi="Times New Roman" w:cs="Times New Roman"/>
          <w:sz w:val="24"/>
          <w:szCs w:val="24"/>
        </w:rPr>
        <w:t>И</w:t>
      </w:r>
      <w:r w:rsidRPr="00B81D55">
        <w:rPr>
          <w:rFonts w:ascii="Times New Roman" w:eastAsia="Times New Roman" w:hAnsi="Times New Roman" w:cs="Times New Roman"/>
          <w:sz w:val="24"/>
          <w:szCs w:val="24"/>
        </w:rPr>
        <w:t xml:space="preserve">меть действующую </w:t>
      </w:r>
      <w:r w:rsidR="002467ED" w:rsidRPr="00B81D55">
        <w:rPr>
          <w:rFonts w:ascii="Times New Roman" w:eastAsia="Times New Roman" w:hAnsi="Times New Roman" w:cs="Times New Roman"/>
          <w:bCs/>
          <w:sz w:val="24"/>
          <w:szCs w:val="24"/>
        </w:rPr>
        <w:t>лицензию на осуществление страхования (вид деятельности: обязательное страхование гражданской ответственности владельцев транспортных средств)</w:t>
      </w:r>
      <w:r w:rsidRPr="00B81D55">
        <w:rPr>
          <w:rFonts w:ascii="Times New Roman" w:eastAsia="Times New Roman" w:hAnsi="Times New Roman" w:cs="Times New Roman"/>
          <w:sz w:val="24"/>
          <w:szCs w:val="24"/>
        </w:rPr>
        <w:t xml:space="preserve">. </w:t>
      </w:r>
    </w:p>
    <w:p w14:paraId="27BD20BE" w14:textId="01F4C313" w:rsidR="002369AC" w:rsidRPr="00B81D55" w:rsidRDefault="00570C60" w:rsidP="00A01FC7">
      <w:pPr>
        <w:widowControl w:val="0"/>
        <w:autoSpaceDE w:val="0"/>
        <w:autoSpaceDN w:val="0"/>
        <w:adjustRightInd w:val="0"/>
        <w:spacing w:after="0" w:line="223" w:lineRule="auto"/>
        <w:ind w:firstLine="567"/>
        <w:contextualSpacing/>
        <w:jc w:val="both"/>
        <w:rPr>
          <w:rFonts w:ascii="Times New Roman" w:eastAsia="Times New Roman" w:hAnsi="Times New Roman" w:cs="Times New Roman"/>
          <w:bCs/>
          <w:sz w:val="24"/>
          <w:szCs w:val="24"/>
        </w:rPr>
      </w:pPr>
      <w:r w:rsidRPr="00B81D55">
        <w:rPr>
          <w:rFonts w:ascii="Times New Roman" w:eastAsia="Times New Roman" w:hAnsi="Times New Roman" w:cs="Times New Roman"/>
          <w:sz w:val="24"/>
          <w:szCs w:val="24"/>
        </w:rPr>
        <w:t xml:space="preserve">2.1.3. </w:t>
      </w:r>
      <w:r w:rsidR="002369AC" w:rsidRPr="00B81D55">
        <w:rPr>
          <w:rFonts w:ascii="Times New Roman" w:eastAsia="Times New Roman" w:hAnsi="Times New Roman" w:cs="Times New Roman"/>
          <w:sz w:val="24"/>
          <w:szCs w:val="24"/>
        </w:rPr>
        <w:t>О</w:t>
      </w:r>
      <w:r w:rsidR="002369AC" w:rsidRPr="00B81D55">
        <w:rPr>
          <w:rFonts w:ascii="Times New Roman" w:eastAsia="Times New Roman" w:hAnsi="Times New Roman" w:cs="Times New Roman"/>
          <w:bCs/>
          <w:sz w:val="24"/>
          <w:szCs w:val="24"/>
        </w:rPr>
        <w:t xml:space="preserve">существить закрепление за Заказчиком персонального менеджера по государственному </w:t>
      </w:r>
      <w:r w:rsidR="00661131" w:rsidRPr="00B81D55">
        <w:rPr>
          <w:rFonts w:ascii="Times New Roman" w:eastAsia="Times New Roman" w:hAnsi="Times New Roman" w:cs="Times New Roman"/>
          <w:bCs/>
          <w:sz w:val="24"/>
          <w:szCs w:val="24"/>
        </w:rPr>
        <w:t>К</w:t>
      </w:r>
      <w:r w:rsidR="002369AC" w:rsidRPr="00B81D55">
        <w:rPr>
          <w:rFonts w:ascii="Times New Roman" w:eastAsia="Times New Roman" w:hAnsi="Times New Roman" w:cs="Times New Roman"/>
          <w:bCs/>
          <w:sz w:val="24"/>
          <w:szCs w:val="24"/>
        </w:rPr>
        <w:t>онтракту, в обязанности которого, в том числе, входит оформление страховых полисов, оформление счетов на оплату, консультации Заказчика по вопросам страхования, переоформление страховых полисов в случае утраты.</w:t>
      </w:r>
    </w:p>
    <w:p w14:paraId="1D9DD02C" w14:textId="7224CAE3" w:rsidR="009B1C5C" w:rsidRPr="00B81D55" w:rsidRDefault="002369AC" w:rsidP="00AE6AD7">
      <w:pPr>
        <w:widowControl w:val="0"/>
        <w:autoSpaceDE w:val="0"/>
        <w:autoSpaceDN w:val="0"/>
        <w:adjustRightInd w:val="0"/>
        <w:spacing w:after="0" w:line="223" w:lineRule="auto"/>
        <w:ind w:firstLine="567"/>
        <w:contextualSpacing/>
        <w:jc w:val="both"/>
        <w:rPr>
          <w:rFonts w:ascii="Times New Roman" w:eastAsia="Times New Roman" w:hAnsi="Times New Roman" w:cs="Times New Roman"/>
          <w:sz w:val="24"/>
          <w:szCs w:val="24"/>
        </w:rPr>
      </w:pPr>
      <w:r w:rsidRPr="00B81D55">
        <w:rPr>
          <w:rFonts w:ascii="Times New Roman" w:eastAsia="Times New Roman" w:hAnsi="Times New Roman" w:cs="Times New Roman"/>
          <w:sz w:val="24"/>
          <w:szCs w:val="24"/>
        </w:rPr>
        <w:t xml:space="preserve">2.1.4. </w:t>
      </w:r>
      <w:r w:rsidR="008E0DAC" w:rsidRPr="00B81D55">
        <w:rPr>
          <w:rFonts w:ascii="Times New Roman" w:eastAsia="Times New Roman" w:hAnsi="Times New Roman" w:cs="Times New Roman"/>
          <w:sz w:val="24"/>
          <w:szCs w:val="24"/>
        </w:rPr>
        <w:t xml:space="preserve">В срок, предусмотренный </w:t>
      </w:r>
      <w:r w:rsidR="00661131" w:rsidRPr="00B81D55">
        <w:rPr>
          <w:rFonts w:ascii="Times New Roman" w:eastAsia="Times New Roman" w:hAnsi="Times New Roman" w:cs="Times New Roman"/>
          <w:sz w:val="24"/>
          <w:szCs w:val="24"/>
        </w:rPr>
        <w:t>К</w:t>
      </w:r>
      <w:r w:rsidR="008E0DAC" w:rsidRPr="00B81D55">
        <w:rPr>
          <w:rFonts w:ascii="Times New Roman" w:eastAsia="Times New Roman" w:hAnsi="Times New Roman" w:cs="Times New Roman"/>
          <w:sz w:val="24"/>
          <w:szCs w:val="24"/>
        </w:rPr>
        <w:t>онтрактом</w:t>
      </w:r>
      <w:r w:rsidR="00E77DAA" w:rsidRPr="00B81D55">
        <w:rPr>
          <w:rFonts w:ascii="Times New Roman" w:eastAsia="Times New Roman" w:hAnsi="Times New Roman" w:cs="Times New Roman"/>
          <w:sz w:val="24"/>
          <w:szCs w:val="24"/>
        </w:rPr>
        <w:t xml:space="preserve"> или по заявкам Заказчика</w:t>
      </w:r>
      <w:r w:rsidR="008E0DAC" w:rsidRPr="00B81D55">
        <w:rPr>
          <w:rFonts w:ascii="Times New Roman" w:eastAsia="Times New Roman" w:hAnsi="Times New Roman" w:cs="Times New Roman"/>
          <w:sz w:val="24"/>
          <w:szCs w:val="24"/>
        </w:rPr>
        <w:t xml:space="preserve"> о</w:t>
      </w:r>
      <w:r w:rsidR="009B1C5C" w:rsidRPr="00B81D55">
        <w:rPr>
          <w:rFonts w:ascii="Times New Roman" w:eastAsia="Times New Roman" w:hAnsi="Times New Roman" w:cs="Times New Roman"/>
          <w:sz w:val="24"/>
          <w:szCs w:val="24"/>
        </w:rPr>
        <w:t>существить оформление и выдачу Полисов, а также других документов</w:t>
      </w:r>
      <w:r w:rsidR="007C3039" w:rsidRPr="00B81D55">
        <w:rPr>
          <w:rFonts w:ascii="Times New Roman" w:eastAsia="Times New Roman" w:hAnsi="Times New Roman" w:cs="Times New Roman"/>
          <w:sz w:val="24"/>
          <w:szCs w:val="24"/>
        </w:rPr>
        <w:t>,</w:t>
      </w:r>
      <w:r w:rsidR="009B1C5C" w:rsidRPr="00B81D55">
        <w:rPr>
          <w:rFonts w:ascii="Times New Roman" w:eastAsia="Times New Roman" w:hAnsi="Times New Roman" w:cs="Times New Roman"/>
          <w:sz w:val="24"/>
          <w:szCs w:val="24"/>
        </w:rPr>
        <w:t xml:space="preserve"> предусмотренных объектом настоящего </w:t>
      </w:r>
      <w:r w:rsidR="00661131" w:rsidRPr="00B81D55">
        <w:rPr>
          <w:rFonts w:ascii="Times New Roman" w:eastAsia="Times New Roman" w:hAnsi="Times New Roman" w:cs="Times New Roman"/>
          <w:sz w:val="24"/>
          <w:szCs w:val="24"/>
        </w:rPr>
        <w:t>К</w:t>
      </w:r>
      <w:r w:rsidR="009B1C5C" w:rsidRPr="00B81D55">
        <w:rPr>
          <w:rFonts w:ascii="Times New Roman" w:eastAsia="Times New Roman" w:hAnsi="Times New Roman" w:cs="Times New Roman"/>
          <w:sz w:val="24"/>
          <w:szCs w:val="24"/>
        </w:rPr>
        <w:t>онтракта.</w:t>
      </w:r>
      <w:r w:rsidR="00F26EB6" w:rsidRPr="00B81D55">
        <w:rPr>
          <w:rFonts w:ascii="Times New Roman" w:eastAsia="Times New Roman" w:hAnsi="Times New Roman" w:cs="Times New Roman"/>
          <w:sz w:val="24"/>
          <w:szCs w:val="24"/>
        </w:rPr>
        <w:t xml:space="preserve"> </w:t>
      </w:r>
      <w:r w:rsidR="009B1C5C" w:rsidRPr="00B81D55">
        <w:rPr>
          <w:rFonts w:ascii="Times New Roman" w:eastAsia="Times New Roman" w:hAnsi="Times New Roman" w:cs="Times New Roman"/>
          <w:sz w:val="24"/>
          <w:szCs w:val="24"/>
        </w:rPr>
        <w:t>Одновременно с Полисом Заказчику бесплатно выдаются</w:t>
      </w:r>
      <w:r w:rsidR="00763446" w:rsidRPr="00B81D55">
        <w:rPr>
          <w:rFonts w:ascii="Times New Roman" w:eastAsia="Times New Roman" w:hAnsi="Times New Roman" w:cs="Times New Roman"/>
          <w:sz w:val="24"/>
          <w:szCs w:val="24"/>
        </w:rPr>
        <w:t xml:space="preserve">: </w:t>
      </w:r>
      <w:r w:rsidR="00F26EB6" w:rsidRPr="00B81D55">
        <w:rPr>
          <w:rFonts w:ascii="Times New Roman" w:eastAsia="Times New Roman" w:hAnsi="Times New Roman" w:cs="Times New Roman"/>
          <w:sz w:val="24"/>
          <w:szCs w:val="24"/>
        </w:rPr>
        <w:t>2 </w:t>
      </w:r>
      <w:r w:rsidR="00E77DAA" w:rsidRPr="00B81D55">
        <w:rPr>
          <w:rFonts w:ascii="Times New Roman" w:eastAsia="Times New Roman" w:hAnsi="Times New Roman" w:cs="Times New Roman"/>
          <w:sz w:val="24"/>
          <w:szCs w:val="24"/>
        </w:rPr>
        <w:t xml:space="preserve">экземпляра </w:t>
      </w:r>
      <w:r w:rsidR="009B1C5C" w:rsidRPr="00B81D55">
        <w:rPr>
          <w:rFonts w:ascii="Times New Roman" w:eastAsia="Times New Roman" w:hAnsi="Times New Roman" w:cs="Times New Roman"/>
          <w:sz w:val="24"/>
          <w:szCs w:val="24"/>
        </w:rPr>
        <w:t>извещени</w:t>
      </w:r>
      <w:r w:rsidR="00E77DAA" w:rsidRPr="00B81D55">
        <w:rPr>
          <w:rFonts w:ascii="Times New Roman" w:eastAsia="Times New Roman" w:hAnsi="Times New Roman" w:cs="Times New Roman"/>
          <w:sz w:val="24"/>
          <w:szCs w:val="24"/>
        </w:rPr>
        <w:t>я</w:t>
      </w:r>
      <w:r w:rsidR="009B1C5C" w:rsidRPr="00B81D55">
        <w:rPr>
          <w:rFonts w:ascii="Times New Roman" w:eastAsia="Times New Roman" w:hAnsi="Times New Roman" w:cs="Times New Roman"/>
          <w:sz w:val="24"/>
          <w:szCs w:val="24"/>
        </w:rPr>
        <w:t xml:space="preserve"> о </w:t>
      </w:r>
      <w:r w:rsidR="00763446" w:rsidRPr="00B81D55">
        <w:rPr>
          <w:rFonts w:ascii="Times New Roman" w:eastAsia="Times New Roman" w:hAnsi="Times New Roman" w:cs="Times New Roman"/>
          <w:sz w:val="24"/>
          <w:szCs w:val="24"/>
        </w:rPr>
        <w:t xml:space="preserve">дорожно-транспортном </w:t>
      </w:r>
      <w:r w:rsidR="00E21E4C" w:rsidRPr="00B81D55">
        <w:rPr>
          <w:rFonts w:ascii="Times New Roman" w:eastAsia="Times New Roman" w:hAnsi="Times New Roman" w:cs="Times New Roman"/>
          <w:sz w:val="24"/>
          <w:szCs w:val="24"/>
        </w:rPr>
        <w:t>происшествии</w:t>
      </w:r>
      <w:r w:rsidR="009B1C5C" w:rsidRPr="00B81D55">
        <w:rPr>
          <w:rFonts w:ascii="Times New Roman" w:eastAsia="Times New Roman" w:hAnsi="Times New Roman" w:cs="Times New Roman"/>
          <w:sz w:val="24"/>
          <w:szCs w:val="24"/>
        </w:rPr>
        <w:t xml:space="preserve"> по форме,</w:t>
      </w:r>
      <w:r w:rsidR="00763446" w:rsidRPr="00B81D55">
        <w:rPr>
          <w:rFonts w:ascii="Times New Roman" w:eastAsia="Times New Roman" w:hAnsi="Times New Roman" w:cs="Times New Roman"/>
          <w:sz w:val="24"/>
          <w:szCs w:val="24"/>
        </w:rPr>
        <w:t xml:space="preserve"> согласно приложению </w:t>
      </w:r>
      <w:r w:rsidR="00AE6AD7" w:rsidRPr="00B81D55">
        <w:rPr>
          <w:rFonts w:ascii="Times New Roman" w:eastAsia="Times New Roman" w:hAnsi="Times New Roman" w:cs="Times New Roman"/>
          <w:sz w:val="24"/>
          <w:szCs w:val="24"/>
        </w:rPr>
        <w:t>3</w:t>
      </w:r>
      <w:r w:rsidR="00763446" w:rsidRPr="00B81D55">
        <w:rPr>
          <w:rFonts w:ascii="Times New Roman" w:eastAsia="Times New Roman" w:hAnsi="Times New Roman" w:cs="Times New Roman"/>
          <w:sz w:val="24"/>
          <w:szCs w:val="24"/>
        </w:rPr>
        <w:t xml:space="preserve"> к Положению Банка России</w:t>
      </w:r>
      <w:r w:rsidR="00AE6AD7" w:rsidRPr="00B81D55">
        <w:rPr>
          <w:rFonts w:ascii="Times New Roman" w:eastAsia="Times New Roman" w:hAnsi="Times New Roman" w:cs="Times New Roman"/>
          <w:sz w:val="24"/>
          <w:szCs w:val="24"/>
        </w:rPr>
        <w:t xml:space="preserve"> </w:t>
      </w:r>
      <w:bookmarkStart w:id="0" w:name="_Hlk204093600"/>
      <w:r w:rsidR="00AE6AD7" w:rsidRPr="00B81D55">
        <w:rPr>
          <w:rFonts w:ascii="Times New Roman" w:eastAsia="Times New Roman" w:hAnsi="Times New Roman" w:cs="Times New Roman"/>
          <w:sz w:val="24"/>
          <w:szCs w:val="24"/>
        </w:rPr>
        <w:t>от 01.04.2024 № 837-П «О правилах обязательного страхования гражданской ответственности владельцев транспортных средств»</w:t>
      </w:r>
      <w:r w:rsidR="00F26EB6" w:rsidRPr="00B81D55">
        <w:rPr>
          <w:rFonts w:ascii="Times New Roman" w:eastAsia="Times New Roman" w:hAnsi="Times New Roman" w:cs="Times New Roman"/>
          <w:sz w:val="24"/>
          <w:szCs w:val="24"/>
        </w:rPr>
        <w:t xml:space="preserve"> </w:t>
      </w:r>
      <w:bookmarkEnd w:id="0"/>
      <w:r w:rsidR="00F26EB6" w:rsidRPr="00B81D55">
        <w:rPr>
          <w:rFonts w:ascii="Times New Roman" w:eastAsia="Times New Roman" w:hAnsi="Times New Roman" w:cs="Times New Roman"/>
          <w:sz w:val="24"/>
          <w:szCs w:val="24"/>
        </w:rPr>
        <w:t>(далее –</w:t>
      </w:r>
      <w:r w:rsidR="004378C3" w:rsidRPr="00B81D55">
        <w:rPr>
          <w:rFonts w:ascii="Times New Roman" w:eastAsia="Times New Roman" w:hAnsi="Times New Roman" w:cs="Times New Roman"/>
          <w:sz w:val="24"/>
          <w:szCs w:val="24"/>
        </w:rPr>
        <w:t xml:space="preserve"> Правила </w:t>
      </w:r>
      <w:r w:rsidR="004378C3" w:rsidRPr="00B81D55">
        <w:rPr>
          <w:rFonts w:ascii="Times New Roman" w:eastAsia="Times New Roman" w:hAnsi="Times New Roman" w:cs="Times New Roman"/>
          <w:sz w:val="24"/>
          <w:szCs w:val="24"/>
        </w:rPr>
        <w:lastRenderedPageBreak/>
        <w:t>обязательного страхования гражданской ответственности владельцев транспортных средств)</w:t>
      </w:r>
      <w:r w:rsidR="00E77DAA" w:rsidRPr="00B81D55">
        <w:rPr>
          <w:rFonts w:ascii="Times New Roman" w:eastAsia="Times New Roman" w:hAnsi="Times New Roman" w:cs="Times New Roman"/>
          <w:sz w:val="24"/>
          <w:szCs w:val="24"/>
        </w:rPr>
        <w:t>.</w:t>
      </w:r>
      <w:r w:rsidR="00F26EB6" w:rsidRPr="00B81D55">
        <w:rPr>
          <w:rFonts w:ascii="Times New Roman" w:eastAsia="Times New Roman" w:hAnsi="Times New Roman" w:cs="Times New Roman"/>
          <w:sz w:val="24"/>
          <w:szCs w:val="24"/>
        </w:rPr>
        <w:t xml:space="preserve"> </w:t>
      </w:r>
      <w:r w:rsidR="009B1C5C" w:rsidRPr="00B81D55">
        <w:rPr>
          <w:rFonts w:ascii="Times New Roman" w:eastAsia="Times New Roman" w:hAnsi="Times New Roman" w:cs="Times New Roman"/>
          <w:sz w:val="24"/>
          <w:szCs w:val="24"/>
        </w:rPr>
        <w:t xml:space="preserve">В дальнейшем бланки извещений о ДТП выдаются </w:t>
      </w:r>
      <w:r w:rsidR="00964C35" w:rsidRPr="00B81D55">
        <w:rPr>
          <w:rFonts w:ascii="Times New Roman" w:eastAsia="Times New Roman" w:hAnsi="Times New Roman" w:cs="Times New Roman"/>
          <w:sz w:val="24"/>
          <w:szCs w:val="24"/>
        </w:rPr>
        <w:t>Исполнителем</w:t>
      </w:r>
      <w:r w:rsidR="009B1C5C" w:rsidRPr="00B81D55">
        <w:rPr>
          <w:rFonts w:ascii="Times New Roman" w:eastAsia="Times New Roman" w:hAnsi="Times New Roman" w:cs="Times New Roman"/>
          <w:sz w:val="24"/>
          <w:szCs w:val="24"/>
        </w:rPr>
        <w:t xml:space="preserve"> бесплатно по требованию Заказчика. </w:t>
      </w:r>
    </w:p>
    <w:p w14:paraId="4A47F5D6" w14:textId="4DA392BC" w:rsidR="00570C60" w:rsidRPr="00B81D55" w:rsidRDefault="00570C60" w:rsidP="00A01FC7">
      <w:pPr>
        <w:widowControl w:val="0"/>
        <w:autoSpaceDE w:val="0"/>
        <w:autoSpaceDN w:val="0"/>
        <w:adjustRightInd w:val="0"/>
        <w:spacing w:after="0" w:line="223" w:lineRule="auto"/>
        <w:ind w:firstLine="567"/>
        <w:contextualSpacing/>
        <w:jc w:val="both"/>
        <w:rPr>
          <w:rFonts w:ascii="Times New Roman" w:eastAsia="Times New Roman" w:hAnsi="Times New Roman" w:cs="Times New Roman"/>
          <w:sz w:val="24"/>
          <w:szCs w:val="24"/>
        </w:rPr>
      </w:pPr>
      <w:r w:rsidRPr="00B81D55">
        <w:rPr>
          <w:rFonts w:ascii="Times New Roman" w:eastAsia="Times New Roman" w:hAnsi="Times New Roman" w:cs="Times New Roman"/>
          <w:sz w:val="24"/>
          <w:szCs w:val="24"/>
        </w:rPr>
        <w:t>2.1.</w:t>
      </w:r>
      <w:r w:rsidR="002369AC" w:rsidRPr="00B81D55">
        <w:rPr>
          <w:rFonts w:ascii="Times New Roman" w:eastAsia="Times New Roman" w:hAnsi="Times New Roman" w:cs="Times New Roman"/>
          <w:sz w:val="24"/>
          <w:szCs w:val="24"/>
        </w:rPr>
        <w:t>5</w:t>
      </w:r>
      <w:r w:rsidR="00E033C8" w:rsidRPr="00B81D55">
        <w:rPr>
          <w:rFonts w:ascii="Times New Roman" w:eastAsia="Times New Roman" w:hAnsi="Times New Roman" w:cs="Times New Roman"/>
          <w:sz w:val="24"/>
          <w:szCs w:val="24"/>
        </w:rPr>
        <w:t xml:space="preserve">. </w:t>
      </w:r>
      <w:r w:rsidR="00D464FC" w:rsidRPr="00B81D55">
        <w:rPr>
          <w:rFonts w:ascii="Times New Roman" w:eastAsia="Times New Roman" w:hAnsi="Times New Roman" w:cs="Times New Roman"/>
          <w:sz w:val="24"/>
          <w:szCs w:val="24"/>
        </w:rPr>
        <w:t>Предоставить</w:t>
      </w:r>
      <w:r w:rsidR="00E033C8" w:rsidRPr="00B81D55">
        <w:rPr>
          <w:rFonts w:ascii="Times New Roman" w:eastAsia="Times New Roman" w:hAnsi="Times New Roman" w:cs="Times New Roman"/>
          <w:sz w:val="24"/>
          <w:szCs w:val="24"/>
        </w:rPr>
        <w:t xml:space="preserve"> Заказчику с</w:t>
      </w:r>
      <w:r w:rsidRPr="00B81D55">
        <w:rPr>
          <w:rFonts w:ascii="Times New Roman" w:eastAsia="Times New Roman" w:hAnsi="Times New Roman" w:cs="Times New Roman"/>
          <w:sz w:val="24"/>
          <w:szCs w:val="24"/>
        </w:rPr>
        <w:t>траховые полис</w:t>
      </w:r>
      <w:r w:rsidR="00E033C8" w:rsidRPr="00B81D55">
        <w:rPr>
          <w:rFonts w:ascii="Times New Roman" w:eastAsia="Times New Roman" w:hAnsi="Times New Roman" w:cs="Times New Roman"/>
          <w:sz w:val="24"/>
          <w:szCs w:val="24"/>
        </w:rPr>
        <w:t>ы</w:t>
      </w:r>
      <w:r w:rsidR="00D464FC" w:rsidRPr="00B81D55">
        <w:rPr>
          <w:rFonts w:ascii="Times New Roman" w:eastAsia="Times New Roman" w:hAnsi="Times New Roman" w:cs="Times New Roman"/>
          <w:sz w:val="24"/>
          <w:szCs w:val="24"/>
        </w:rPr>
        <w:t xml:space="preserve"> (на бумажном носителе или в виде электронного документа)</w:t>
      </w:r>
      <w:r w:rsidRPr="00B81D55">
        <w:rPr>
          <w:rFonts w:ascii="Times New Roman" w:eastAsia="Times New Roman" w:hAnsi="Times New Roman" w:cs="Times New Roman"/>
          <w:sz w:val="24"/>
          <w:szCs w:val="24"/>
        </w:rPr>
        <w:t xml:space="preserve">, </w:t>
      </w:r>
      <w:r w:rsidR="00E033C8" w:rsidRPr="00B81D55">
        <w:rPr>
          <w:rFonts w:ascii="Times New Roman" w:eastAsia="Times New Roman" w:hAnsi="Times New Roman" w:cs="Times New Roman"/>
          <w:sz w:val="24"/>
          <w:szCs w:val="24"/>
        </w:rPr>
        <w:t>которые будут действовать</w:t>
      </w:r>
      <w:r w:rsidRPr="00B81D55">
        <w:rPr>
          <w:rFonts w:ascii="Times New Roman" w:eastAsia="Times New Roman" w:hAnsi="Times New Roman" w:cs="Times New Roman"/>
          <w:sz w:val="24"/>
          <w:szCs w:val="24"/>
        </w:rPr>
        <w:t xml:space="preserve"> на всей территории Российской Федерации</w:t>
      </w:r>
      <w:r w:rsidR="00E033C8" w:rsidRPr="00B81D55">
        <w:rPr>
          <w:rFonts w:ascii="Times New Roman" w:eastAsia="Times New Roman" w:hAnsi="Times New Roman" w:cs="Times New Roman"/>
          <w:sz w:val="24"/>
          <w:szCs w:val="24"/>
        </w:rPr>
        <w:t xml:space="preserve"> в регламентированный на</w:t>
      </w:r>
      <w:r w:rsidR="00AE6AD7" w:rsidRPr="00B81D55">
        <w:rPr>
          <w:rFonts w:ascii="Times New Roman" w:eastAsia="Times New Roman" w:hAnsi="Times New Roman" w:cs="Times New Roman"/>
          <w:sz w:val="24"/>
          <w:szCs w:val="24"/>
        </w:rPr>
        <w:t>с</w:t>
      </w:r>
      <w:r w:rsidR="00E033C8" w:rsidRPr="00B81D55">
        <w:rPr>
          <w:rFonts w:ascii="Times New Roman" w:eastAsia="Times New Roman" w:hAnsi="Times New Roman" w:cs="Times New Roman"/>
          <w:sz w:val="24"/>
          <w:szCs w:val="24"/>
        </w:rPr>
        <w:t xml:space="preserve">тоящим </w:t>
      </w:r>
      <w:r w:rsidR="00661131" w:rsidRPr="00B81D55">
        <w:rPr>
          <w:rFonts w:ascii="Times New Roman" w:eastAsia="Times New Roman" w:hAnsi="Times New Roman" w:cs="Times New Roman"/>
          <w:sz w:val="24"/>
          <w:szCs w:val="24"/>
        </w:rPr>
        <w:t>К</w:t>
      </w:r>
      <w:r w:rsidR="00E033C8" w:rsidRPr="00B81D55">
        <w:rPr>
          <w:rFonts w:ascii="Times New Roman" w:eastAsia="Times New Roman" w:hAnsi="Times New Roman" w:cs="Times New Roman"/>
          <w:sz w:val="24"/>
          <w:szCs w:val="24"/>
        </w:rPr>
        <w:t>онтрактом срок</w:t>
      </w:r>
      <w:r w:rsidRPr="00B81D55">
        <w:rPr>
          <w:rFonts w:ascii="Times New Roman" w:eastAsia="Times New Roman" w:hAnsi="Times New Roman" w:cs="Times New Roman"/>
          <w:sz w:val="24"/>
          <w:szCs w:val="24"/>
        </w:rPr>
        <w:t>.</w:t>
      </w:r>
    </w:p>
    <w:p w14:paraId="45AEE204" w14:textId="77777777" w:rsidR="009B1C5C" w:rsidRPr="00B81D55" w:rsidRDefault="009B1C5C" w:rsidP="00A01FC7">
      <w:pPr>
        <w:widowControl w:val="0"/>
        <w:autoSpaceDE w:val="0"/>
        <w:autoSpaceDN w:val="0"/>
        <w:adjustRightInd w:val="0"/>
        <w:spacing w:after="0" w:line="223" w:lineRule="auto"/>
        <w:ind w:firstLine="567"/>
        <w:contextualSpacing/>
        <w:jc w:val="both"/>
        <w:rPr>
          <w:rFonts w:ascii="Times New Roman" w:eastAsia="Times New Roman" w:hAnsi="Times New Roman" w:cs="Times New Roman"/>
          <w:sz w:val="24"/>
          <w:szCs w:val="24"/>
        </w:rPr>
      </w:pPr>
      <w:r w:rsidRPr="00B81D55">
        <w:rPr>
          <w:rFonts w:ascii="Times New Roman" w:eastAsia="Times New Roman" w:hAnsi="Times New Roman" w:cs="Times New Roman"/>
          <w:sz w:val="24"/>
          <w:szCs w:val="24"/>
        </w:rPr>
        <w:t>2.1.</w:t>
      </w:r>
      <w:r w:rsidR="002369AC" w:rsidRPr="00B81D55">
        <w:rPr>
          <w:rFonts w:ascii="Times New Roman" w:eastAsia="Times New Roman" w:hAnsi="Times New Roman" w:cs="Times New Roman"/>
          <w:sz w:val="24"/>
          <w:szCs w:val="24"/>
        </w:rPr>
        <w:t>6</w:t>
      </w:r>
      <w:r w:rsidRPr="00B81D55">
        <w:rPr>
          <w:rFonts w:ascii="Times New Roman" w:eastAsia="Times New Roman" w:hAnsi="Times New Roman" w:cs="Times New Roman"/>
          <w:sz w:val="24"/>
          <w:szCs w:val="24"/>
        </w:rPr>
        <w:t>. Ознакомить Заказчика с условиями страхования.</w:t>
      </w:r>
    </w:p>
    <w:p w14:paraId="61219409" w14:textId="77777777" w:rsidR="00570C60" w:rsidRPr="00B81D55" w:rsidRDefault="00570C60" w:rsidP="00A01FC7">
      <w:pPr>
        <w:widowControl w:val="0"/>
        <w:autoSpaceDE w:val="0"/>
        <w:autoSpaceDN w:val="0"/>
        <w:adjustRightInd w:val="0"/>
        <w:spacing w:after="0" w:line="223" w:lineRule="auto"/>
        <w:ind w:firstLine="567"/>
        <w:contextualSpacing/>
        <w:jc w:val="both"/>
        <w:rPr>
          <w:rFonts w:ascii="Times New Roman" w:eastAsia="Times New Roman" w:hAnsi="Times New Roman" w:cs="Times New Roman"/>
          <w:sz w:val="24"/>
          <w:szCs w:val="24"/>
        </w:rPr>
      </w:pPr>
      <w:r w:rsidRPr="00B81D55">
        <w:rPr>
          <w:rFonts w:ascii="Times New Roman" w:eastAsia="Times New Roman" w:hAnsi="Times New Roman" w:cs="Times New Roman"/>
          <w:sz w:val="24"/>
          <w:szCs w:val="24"/>
        </w:rPr>
        <w:t>2.1.</w:t>
      </w:r>
      <w:r w:rsidR="002369AC" w:rsidRPr="00B81D55">
        <w:rPr>
          <w:rFonts w:ascii="Times New Roman" w:eastAsia="Times New Roman" w:hAnsi="Times New Roman" w:cs="Times New Roman"/>
          <w:sz w:val="24"/>
          <w:szCs w:val="24"/>
        </w:rPr>
        <w:t>7</w:t>
      </w:r>
      <w:r w:rsidRPr="00B81D55">
        <w:rPr>
          <w:rFonts w:ascii="Times New Roman" w:eastAsia="Times New Roman" w:hAnsi="Times New Roman" w:cs="Times New Roman"/>
          <w:sz w:val="24"/>
          <w:szCs w:val="24"/>
        </w:rPr>
        <w:t>. Проверять соответствие сообщенных Заказчиком сведений о транспортном средстве.</w:t>
      </w:r>
    </w:p>
    <w:p w14:paraId="6038FC47" w14:textId="77777777" w:rsidR="00570C60" w:rsidRPr="00B81D55" w:rsidRDefault="00570C60" w:rsidP="00A01FC7">
      <w:pPr>
        <w:widowControl w:val="0"/>
        <w:autoSpaceDE w:val="0"/>
        <w:autoSpaceDN w:val="0"/>
        <w:adjustRightInd w:val="0"/>
        <w:spacing w:after="0" w:line="223" w:lineRule="auto"/>
        <w:ind w:firstLine="567"/>
        <w:contextualSpacing/>
        <w:jc w:val="both"/>
        <w:rPr>
          <w:rFonts w:ascii="Times New Roman" w:eastAsia="Times New Roman" w:hAnsi="Times New Roman" w:cs="Times New Roman"/>
          <w:sz w:val="24"/>
          <w:szCs w:val="24"/>
        </w:rPr>
      </w:pPr>
      <w:r w:rsidRPr="00B81D55">
        <w:rPr>
          <w:rFonts w:ascii="Times New Roman" w:eastAsia="Times New Roman" w:hAnsi="Times New Roman" w:cs="Times New Roman"/>
          <w:sz w:val="24"/>
          <w:szCs w:val="24"/>
        </w:rPr>
        <w:t>2.1.</w:t>
      </w:r>
      <w:r w:rsidR="002369AC" w:rsidRPr="00B81D55">
        <w:rPr>
          <w:rFonts w:ascii="Times New Roman" w:eastAsia="Times New Roman" w:hAnsi="Times New Roman" w:cs="Times New Roman"/>
          <w:sz w:val="24"/>
          <w:szCs w:val="24"/>
        </w:rPr>
        <w:t>8</w:t>
      </w:r>
      <w:r w:rsidRPr="00B81D55">
        <w:rPr>
          <w:rFonts w:ascii="Times New Roman" w:eastAsia="Times New Roman" w:hAnsi="Times New Roman" w:cs="Times New Roman"/>
          <w:sz w:val="24"/>
          <w:szCs w:val="24"/>
        </w:rPr>
        <w:t>. Давать письменные рекомендации по уменьшению степени риска по страхованию гражданской ответственности.</w:t>
      </w:r>
    </w:p>
    <w:p w14:paraId="053315ED" w14:textId="3FED97E7" w:rsidR="00E033C8" w:rsidRPr="00B81D55" w:rsidRDefault="00E033C8" w:rsidP="00A01FC7">
      <w:pPr>
        <w:widowControl w:val="0"/>
        <w:autoSpaceDE w:val="0"/>
        <w:autoSpaceDN w:val="0"/>
        <w:adjustRightInd w:val="0"/>
        <w:spacing w:after="0" w:line="223" w:lineRule="auto"/>
        <w:ind w:firstLine="567"/>
        <w:contextualSpacing/>
        <w:jc w:val="both"/>
        <w:rPr>
          <w:rFonts w:ascii="Times New Roman" w:eastAsia="Times New Roman" w:hAnsi="Times New Roman" w:cs="Times New Roman"/>
          <w:sz w:val="24"/>
          <w:szCs w:val="24"/>
        </w:rPr>
      </w:pPr>
      <w:r w:rsidRPr="00B81D55">
        <w:rPr>
          <w:rFonts w:ascii="Times New Roman" w:eastAsia="Times New Roman" w:hAnsi="Times New Roman" w:cs="Times New Roman"/>
          <w:sz w:val="24"/>
          <w:szCs w:val="24"/>
        </w:rPr>
        <w:t>2.1.</w:t>
      </w:r>
      <w:r w:rsidR="002369AC" w:rsidRPr="00B81D55">
        <w:rPr>
          <w:rFonts w:ascii="Times New Roman" w:eastAsia="Times New Roman" w:hAnsi="Times New Roman" w:cs="Times New Roman"/>
          <w:sz w:val="24"/>
          <w:szCs w:val="24"/>
        </w:rPr>
        <w:t>9</w:t>
      </w:r>
      <w:r w:rsidRPr="00B81D55">
        <w:rPr>
          <w:rFonts w:ascii="Times New Roman" w:eastAsia="Times New Roman" w:hAnsi="Times New Roman" w:cs="Times New Roman"/>
          <w:sz w:val="24"/>
          <w:szCs w:val="24"/>
        </w:rPr>
        <w:t xml:space="preserve">. В случае утраты </w:t>
      </w:r>
      <w:r w:rsidR="00683FA6" w:rsidRPr="00B81D55">
        <w:rPr>
          <w:rFonts w:ascii="Times New Roman" w:eastAsia="Times New Roman" w:hAnsi="Times New Roman" w:cs="Times New Roman"/>
          <w:sz w:val="24"/>
          <w:szCs w:val="24"/>
        </w:rPr>
        <w:t>страхового полиса обязательного страхования на бумажном носителе</w:t>
      </w:r>
      <w:r w:rsidRPr="00B81D55">
        <w:rPr>
          <w:rFonts w:ascii="Times New Roman" w:eastAsia="Times New Roman" w:hAnsi="Times New Roman" w:cs="Times New Roman"/>
          <w:sz w:val="24"/>
          <w:szCs w:val="24"/>
        </w:rPr>
        <w:t xml:space="preserve"> выдать Заказчику, на основании его письменного заявления, дубликат страхового полиса в соответствии с порядком, установленным Правилами обязательного страхования гражданской ответственности владельцев транспортных средств.</w:t>
      </w:r>
    </w:p>
    <w:p w14:paraId="67C76921" w14:textId="2C89197F" w:rsidR="00BE0E5B" w:rsidRPr="00B81D55" w:rsidRDefault="00BE0E5B" w:rsidP="00AE6AD7">
      <w:pPr>
        <w:pStyle w:val="Style3"/>
        <w:spacing w:line="228" w:lineRule="auto"/>
        <w:ind w:left="24" w:right="5"/>
        <w:contextualSpacing/>
      </w:pPr>
      <w:r w:rsidRPr="00B81D55">
        <w:t>2.1.10. В случае, если федеральными законами или принимаемыми в соответствии с ними нормативными правовыми актами установлено соответствующее требование</w:t>
      </w:r>
      <w:r w:rsidR="00AE6AD7" w:rsidRPr="00B81D55">
        <w:t xml:space="preserve"> </w:t>
      </w:r>
      <w:r w:rsidRPr="00B81D55">
        <w:t>подписывать Акт приемки товаров, работ, услуг (ф. 0510452) в порядке, утвержденном приказом Минфина России от 15.04.2021 г.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(далее по тексту – Акт приемки).</w:t>
      </w:r>
    </w:p>
    <w:p w14:paraId="4D8CE78C" w14:textId="7BB2EA97" w:rsidR="008471E8" w:rsidRPr="00B81D55" w:rsidRDefault="008471E8" w:rsidP="00AE6AD7">
      <w:pPr>
        <w:pStyle w:val="Style3"/>
        <w:spacing w:line="228" w:lineRule="auto"/>
        <w:ind w:left="24" w:right="5"/>
        <w:contextualSpacing/>
      </w:pPr>
      <w:r w:rsidRPr="00B81D55">
        <w:t xml:space="preserve">2.1.11. При наступлении каждого страхового случая (независимо от их числа в течение срока действия </w:t>
      </w:r>
      <w:r w:rsidR="006C422E" w:rsidRPr="00B81D55">
        <w:t>страхового полиса</w:t>
      </w:r>
      <w:r w:rsidRPr="00B81D55">
        <w:t>) возместить потерпевшим лицам причиненный вред в размерах, в порядке и в сроки, предусмотренные действующим законодательством Р</w:t>
      </w:r>
      <w:r w:rsidR="006C422E" w:rsidRPr="00B81D55">
        <w:t xml:space="preserve">оссийской </w:t>
      </w:r>
      <w:r w:rsidRPr="00B81D55">
        <w:t>Ф</w:t>
      </w:r>
      <w:r w:rsidR="006C422E" w:rsidRPr="00B81D55">
        <w:t>едерации</w:t>
      </w:r>
      <w:r w:rsidRPr="00B81D55">
        <w:t xml:space="preserve"> или мотивированно отказать в выплате страхового обеспечения.</w:t>
      </w:r>
    </w:p>
    <w:p w14:paraId="13DCC851" w14:textId="0219E9C3" w:rsidR="009B1C5C" w:rsidRPr="00B81D55" w:rsidRDefault="00E033C8" w:rsidP="00A01FC7">
      <w:pPr>
        <w:widowControl w:val="0"/>
        <w:autoSpaceDE w:val="0"/>
        <w:autoSpaceDN w:val="0"/>
        <w:adjustRightInd w:val="0"/>
        <w:spacing w:after="0" w:line="223" w:lineRule="auto"/>
        <w:ind w:firstLine="567"/>
        <w:contextualSpacing/>
        <w:jc w:val="both"/>
        <w:rPr>
          <w:rFonts w:ascii="Times New Roman" w:eastAsia="Times New Roman" w:hAnsi="Times New Roman" w:cs="Times New Roman"/>
          <w:sz w:val="24"/>
          <w:szCs w:val="24"/>
        </w:rPr>
      </w:pPr>
      <w:r w:rsidRPr="00B81D55">
        <w:rPr>
          <w:rFonts w:ascii="Times New Roman" w:eastAsia="Times New Roman" w:hAnsi="Times New Roman" w:cs="Times New Roman"/>
          <w:sz w:val="24"/>
          <w:szCs w:val="24"/>
        </w:rPr>
        <w:t>2.1.</w:t>
      </w:r>
      <w:r w:rsidR="002369AC" w:rsidRPr="00B81D55">
        <w:rPr>
          <w:rFonts w:ascii="Times New Roman" w:eastAsia="Times New Roman" w:hAnsi="Times New Roman" w:cs="Times New Roman"/>
          <w:sz w:val="24"/>
          <w:szCs w:val="24"/>
        </w:rPr>
        <w:t>1</w:t>
      </w:r>
      <w:r w:rsidR="0091661D">
        <w:rPr>
          <w:rFonts w:ascii="Times New Roman" w:eastAsia="Times New Roman" w:hAnsi="Times New Roman" w:cs="Times New Roman"/>
          <w:sz w:val="24"/>
          <w:szCs w:val="24"/>
        </w:rPr>
        <w:t>2</w:t>
      </w:r>
      <w:r w:rsidR="009B1C5C" w:rsidRPr="00B81D55">
        <w:rPr>
          <w:rFonts w:ascii="Times New Roman" w:eastAsia="Times New Roman" w:hAnsi="Times New Roman" w:cs="Times New Roman"/>
          <w:sz w:val="24"/>
          <w:szCs w:val="24"/>
        </w:rPr>
        <w:t xml:space="preserve">. Выполнять иные обязанности, предусмотренные действующим законодательством РФ, настоящим Контрактом, и </w:t>
      </w:r>
      <w:r w:rsidR="004378C3" w:rsidRPr="00B81D55">
        <w:rPr>
          <w:rFonts w:ascii="Times New Roman" w:eastAsia="Times New Roman" w:hAnsi="Times New Roman" w:cs="Times New Roman"/>
          <w:sz w:val="24"/>
          <w:szCs w:val="24"/>
        </w:rPr>
        <w:t>Правилами обязательного страхования гражданской ответственности владельцев транспортных средств</w:t>
      </w:r>
      <w:r w:rsidR="009B1C5C" w:rsidRPr="00B81D55">
        <w:rPr>
          <w:rFonts w:ascii="Times New Roman" w:eastAsia="Times New Roman" w:hAnsi="Times New Roman" w:cs="Times New Roman"/>
          <w:sz w:val="24"/>
          <w:szCs w:val="24"/>
        </w:rPr>
        <w:t>.</w:t>
      </w:r>
    </w:p>
    <w:p w14:paraId="17FD8D24" w14:textId="4E34BF12" w:rsidR="009B1C5C" w:rsidRPr="00B81D55" w:rsidRDefault="00E033C8" w:rsidP="00A01FC7">
      <w:pPr>
        <w:widowControl w:val="0"/>
        <w:autoSpaceDE w:val="0"/>
        <w:autoSpaceDN w:val="0"/>
        <w:adjustRightInd w:val="0"/>
        <w:spacing w:after="0" w:line="223" w:lineRule="auto"/>
        <w:ind w:firstLine="567"/>
        <w:contextualSpacing/>
        <w:jc w:val="both"/>
        <w:rPr>
          <w:rFonts w:ascii="Times New Roman" w:eastAsia="Times New Roman" w:hAnsi="Times New Roman" w:cs="Times New Roman"/>
          <w:sz w:val="24"/>
          <w:szCs w:val="24"/>
        </w:rPr>
      </w:pPr>
      <w:r w:rsidRPr="00B81D55">
        <w:rPr>
          <w:rFonts w:ascii="Times New Roman" w:eastAsia="Times New Roman" w:hAnsi="Times New Roman" w:cs="Times New Roman"/>
          <w:sz w:val="24"/>
          <w:szCs w:val="24"/>
        </w:rPr>
        <w:t>2.1.1</w:t>
      </w:r>
      <w:r w:rsidR="0091661D">
        <w:rPr>
          <w:rFonts w:ascii="Times New Roman" w:eastAsia="Times New Roman" w:hAnsi="Times New Roman" w:cs="Times New Roman"/>
          <w:sz w:val="24"/>
          <w:szCs w:val="24"/>
        </w:rPr>
        <w:t>3</w:t>
      </w:r>
      <w:r w:rsidR="009B1C5C" w:rsidRPr="00B81D55">
        <w:rPr>
          <w:rFonts w:ascii="Times New Roman" w:eastAsia="Times New Roman" w:hAnsi="Times New Roman" w:cs="Times New Roman"/>
          <w:sz w:val="24"/>
          <w:szCs w:val="24"/>
        </w:rPr>
        <w:t xml:space="preserve">. </w:t>
      </w:r>
      <w:r w:rsidR="00AE6AD7" w:rsidRPr="00B81D55">
        <w:rPr>
          <w:rFonts w:ascii="Times New Roman" w:eastAsia="Times New Roman" w:hAnsi="Times New Roman" w:cs="Times New Roman"/>
          <w:sz w:val="24"/>
          <w:szCs w:val="24"/>
        </w:rPr>
        <w:t>Устранить недостатки, выявленные в результате проверки его соответствия количеству и (или) качеству, указанным в Контракте в течение 5 (пяти) календарных дней со дня получения от Заказчика претензии.</w:t>
      </w:r>
    </w:p>
    <w:p w14:paraId="5C295278" w14:textId="15F3A510" w:rsidR="006B678E" w:rsidRPr="00B81D55" w:rsidRDefault="009B1C5C" w:rsidP="00AE6AD7">
      <w:pPr>
        <w:widowControl w:val="0"/>
        <w:autoSpaceDE w:val="0"/>
        <w:autoSpaceDN w:val="0"/>
        <w:adjustRightInd w:val="0"/>
        <w:spacing w:after="0" w:line="223" w:lineRule="auto"/>
        <w:ind w:firstLine="567"/>
        <w:contextualSpacing/>
        <w:jc w:val="both"/>
        <w:rPr>
          <w:rFonts w:ascii="Times New Roman" w:eastAsia="Times New Roman" w:hAnsi="Times New Roman" w:cs="Times New Roman"/>
          <w:sz w:val="24"/>
          <w:szCs w:val="24"/>
        </w:rPr>
      </w:pPr>
      <w:r w:rsidRPr="00B81D55">
        <w:rPr>
          <w:rFonts w:ascii="Times New Roman" w:eastAsia="Times New Roman" w:hAnsi="Times New Roman" w:cs="Times New Roman"/>
          <w:sz w:val="24"/>
          <w:szCs w:val="24"/>
        </w:rPr>
        <w:t>2.1.</w:t>
      </w:r>
      <w:r w:rsidR="001F4F03" w:rsidRPr="00B81D55">
        <w:rPr>
          <w:rFonts w:ascii="Times New Roman" w:eastAsia="Times New Roman" w:hAnsi="Times New Roman" w:cs="Times New Roman"/>
          <w:sz w:val="24"/>
          <w:szCs w:val="24"/>
        </w:rPr>
        <w:t>1</w:t>
      </w:r>
      <w:r w:rsidR="0091661D">
        <w:rPr>
          <w:rFonts w:ascii="Times New Roman" w:eastAsia="Times New Roman" w:hAnsi="Times New Roman" w:cs="Times New Roman"/>
          <w:sz w:val="24"/>
          <w:szCs w:val="24"/>
        </w:rPr>
        <w:t>4</w:t>
      </w:r>
      <w:r w:rsidRPr="00B81D55">
        <w:rPr>
          <w:rFonts w:ascii="Times New Roman" w:eastAsia="Times New Roman" w:hAnsi="Times New Roman" w:cs="Times New Roman"/>
          <w:sz w:val="24"/>
          <w:szCs w:val="24"/>
        </w:rPr>
        <w:t xml:space="preserve">. </w:t>
      </w:r>
      <w:r w:rsidR="00AE6AD7" w:rsidRPr="00B81D55">
        <w:rPr>
          <w:rFonts w:ascii="Times New Roman" w:eastAsia="Times New Roman" w:hAnsi="Times New Roman" w:cs="Times New Roman"/>
          <w:sz w:val="24"/>
          <w:szCs w:val="24"/>
        </w:rPr>
        <w:t xml:space="preserve">Вместе со страховыми полисами передать Заказчику </w:t>
      </w:r>
      <w:r w:rsidR="00AE6AD7" w:rsidRPr="00B81D55">
        <w:rPr>
          <w:rFonts w:ascii="Times New Roman" w:hAnsi="Times New Roman" w:cs="Times New Roman"/>
          <w:sz w:val="24"/>
          <w:szCs w:val="24"/>
        </w:rPr>
        <w:t>приёмо-сдаточные документы (акт оказанных услуг, универсальный передаточный документ и т.д.), счет на оплату и счет-фактуру (</w:t>
      </w:r>
      <w:r w:rsidR="00AE6AD7" w:rsidRPr="00B81D55">
        <w:rPr>
          <w:rFonts w:ascii="Times New Roman" w:eastAsia="Times New Roman" w:hAnsi="Times New Roman" w:cs="Times New Roman"/>
          <w:i/>
          <w:sz w:val="24"/>
          <w:szCs w:val="24"/>
        </w:rPr>
        <w:t>если применимо</w:t>
      </w:r>
      <w:r w:rsidR="00AE6AD7" w:rsidRPr="00B81D55">
        <w:rPr>
          <w:rFonts w:ascii="Times New Roman" w:hAnsi="Times New Roman" w:cs="Times New Roman"/>
          <w:sz w:val="24"/>
          <w:szCs w:val="24"/>
        </w:rPr>
        <w:t>).</w:t>
      </w:r>
    </w:p>
    <w:p w14:paraId="384DB4B7" w14:textId="77777777" w:rsidR="009B1C5C" w:rsidRPr="00B81D55" w:rsidRDefault="009B1C5C" w:rsidP="00A01FC7">
      <w:pPr>
        <w:widowControl w:val="0"/>
        <w:autoSpaceDE w:val="0"/>
        <w:autoSpaceDN w:val="0"/>
        <w:adjustRightInd w:val="0"/>
        <w:spacing w:after="0" w:line="223" w:lineRule="auto"/>
        <w:ind w:firstLine="567"/>
        <w:contextualSpacing/>
        <w:jc w:val="both"/>
        <w:rPr>
          <w:rFonts w:ascii="Times New Roman" w:eastAsia="Times New Roman" w:hAnsi="Times New Roman" w:cs="Times New Roman"/>
          <w:sz w:val="24"/>
          <w:szCs w:val="24"/>
        </w:rPr>
      </w:pPr>
      <w:r w:rsidRPr="00B81D55">
        <w:rPr>
          <w:rFonts w:ascii="Times New Roman" w:eastAsia="Times New Roman" w:hAnsi="Times New Roman" w:cs="Times New Roman"/>
          <w:sz w:val="24"/>
          <w:szCs w:val="24"/>
        </w:rPr>
        <w:t>2.2. Заказчик обяз</w:t>
      </w:r>
      <w:r w:rsidR="00743B25" w:rsidRPr="00B81D55">
        <w:rPr>
          <w:rFonts w:ascii="Times New Roman" w:eastAsia="Times New Roman" w:hAnsi="Times New Roman" w:cs="Times New Roman"/>
          <w:sz w:val="24"/>
          <w:szCs w:val="24"/>
        </w:rPr>
        <w:t>ан</w:t>
      </w:r>
      <w:r w:rsidRPr="00B81D55">
        <w:rPr>
          <w:rFonts w:ascii="Times New Roman" w:eastAsia="Times New Roman" w:hAnsi="Times New Roman" w:cs="Times New Roman"/>
          <w:sz w:val="24"/>
          <w:szCs w:val="24"/>
        </w:rPr>
        <w:t>:</w:t>
      </w:r>
    </w:p>
    <w:p w14:paraId="181A9245" w14:textId="2B60DD90" w:rsidR="003A60E6" w:rsidRPr="00B81D55" w:rsidRDefault="003A60E6" w:rsidP="00A01FC7">
      <w:pPr>
        <w:widowControl w:val="0"/>
        <w:autoSpaceDE w:val="0"/>
        <w:autoSpaceDN w:val="0"/>
        <w:adjustRightInd w:val="0"/>
        <w:spacing w:after="0" w:line="223" w:lineRule="auto"/>
        <w:ind w:firstLine="567"/>
        <w:contextualSpacing/>
        <w:jc w:val="both"/>
        <w:rPr>
          <w:rFonts w:ascii="Times New Roman" w:eastAsia="Times New Roman" w:hAnsi="Times New Roman" w:cs="Times New Roman"/>
          <w:sz w:val="24"/>
          <w:szCs w:val="24"/>
        </w:rPr>
      </w:pPr>
      <w:r w:rsidRPr="00B81D55">
        <w:rPr>
          <w:rFonts w:ascii="Times New Roman" w:eastAsia="Times New Roman" w:hAnsi="Times New Roman" w:cs="Times New Roman"/>
          <w:sz w:val="24"/>
          <w:szCs w:val="24"/>
        </w:rPr>
        <w:t>2.2.1. Принять услугу, являющ</w:t>
      </w:r>
      <w:r w:rsidR="00DD25A9" w:rsidRPr="00B81D55">
        <w:rPr>
          <w:rFonts w:ascii="Times New Roman" w:eastAsia="Times New Roman" w:hAnsi="Times New Roman" w:cs="Times New Roman"/>
          <w:sz w:val="24"/>
          <w:szCs w:val="24"/>
        </w:rPr>
        <w:t>уюся</w:t>
      </w:r>
      <w:r w:rsidRPr="00B81D55">
        <w:rPr>
          <w:rFonts w:ascii="Times New Roman" w:eastAsia="Times New Roman" w:hAnsi="Times New Roman" w:cs="Times New Roman"/>
          <w:sz w:val="24"/>
          <w:szCs w:val="24"/>
        </w:rPr>
        <w:t xml:space="preserve"> предметом </w:t>
      </w:r>
      <w:r w:rsidR="00367104" w:rsidRPr="00B81D55">
        <w:rPr>
          <w:rFonts w:ascii="Times New Roman" w:eastAsia="Times New Roman" w:hAnsi="Times New Roman" w:cs="Times New Roman"/>
          <w:sz w:val="24"/>
          <w:szCs w:val="24"/>
        </w:rPr>
        <w:t xml:space="preserve">настоящего </w:t>
      </w:r>
      <w:r w:rsidR="00187E2A" w:rsidRPr="00B81D55">
        <w:rPr>
          <w:rFonts w:ascii="Times New Roman" w:eastAsia="Times New Roman" w:hAnsi="Times New Roman" w:cs="Times New Roman"/>
          <w:sz w:val="24"/>
          <w:szCs w:val="24"/>
        </w:rPr>
        <w:t>К</w:t>
      </w:r>
      <w:r w:rsidR="00367104" w:rsidRPr="00B81D55">
        <w:rPr>
          <w:rFonts w:ascii="Times New Roman" w:eastAsia="Times New Roman" w:hAnsi="Times New Roman" w:cs="Times New Roman"/>
          <w:sz w:val="24"/>
          <w:szCs w:val="24"/>
        </w:rPr>
        <w:t xml:space="preserve">онтракта, в порядке, предусмотренном частью </w:t>
      </w:r>
      <w:r w:rsidR="006B678E" w:rsidRPr="00B81D55">
        <w:rPr>
          <w:rFonts w:ascii="Times New Roman" w:eastAsia="Times New Roman" w:hAnsi="Times New Roman" w:cs="Times New Roman"/>
          <w:sz w:val="24"/>
          <w:szCs w:val="24"/>
        </w:rPr>
        <w:t>7</w:t>
      </w:r>
      <w:r w:rsidR="00367104" w:rsidRPr="00B81D55">
        <w:rPr>
          <w:rFonts w:ascii="Times New Roman" w:eastAsia="Times New Roman" w:hAnsi="Times New Roman" w:cs="Times New Roman"/>
          <w:sz w:val="24"/>
          <w:szCs w:val="24"/>
        </w:rPr>
        <w:t xml:space="preserve"> статьи 94 Федерального закона № 44-ФЗ </w:t>
      </w:r>
      <w:r w:rsidRPr="00B81D55">
        <w:rPr>
          <w:rFonts w:ascii="Times New Roman" w:eastAsia="Times New Roman" w:hAnsi="Times New Roman" w:cs="Times New Roman"/>
          <w:sz w:val="24"/>
          <w:szCs w:val="24"/>
        </w:rPr>
        <w:t xml:space="preserve">и на условиях, установленных в </w:t>
      </w:r>
      <w:r w:rsidR="00187E2A" w:rsidRPr="00B81D55">
        <w:rPr>
          <w:rFonts w:ascii="Times New Roman" w:eastAsia="Times New Roman" w:hAnsi="Times New Roman" w:cs="Times New Roman"/>
          <w:sz w:val="24"/>
          <w:szCs w:val="24"/>
        </w:rPr>
        <w:t>К</w:t>
      </w:r>
      <w:r w:rsidRPr="00B81D55">
        <w:rPr>
          <w:rFonts w:ascii="Times New Roman" w:eastAsia="Times New Roman" w:hAnsi="Times New Roman" w:cs="Times New Roman"/>
          <w:sz w:val="24"/>
          <w:szCs w:val="24"/>
        </w:rPr>
        <w:t>онтракте.</w:t>
      </w:r>
    </w:p>
    <w:p w14:paraId="4E6A26F9" w14:textId="062DDB38" w:rsidR="003A60E6" w:rsidRPr="00B81D55" w:rsidRDefault="003A60E6" w:rsidP="00A01FC7">
      <w:pPr>
        <w:widowControl w:val="0"/>
        <w:autoSpaceDE w:val="0"/>
        <w:autoSpaceDN w:val="0"/>
        <w:adjustRightInd w:val="0"/>
        <w:spacing w:after="0" w:line="223" w:lineRule="auto"/>
        <w:ind w:firstLine="567"/>
        <w:contextualSpacing/>
        <w:jc w:val="both"/>
        <w:rPr>
          <w:rFonts w:ascii="Times New Roman" w:eastAsia="Times New Roman" w:hAnsi="Times New Roman" w:cs="Times New Roman"/>
          <w:sz w:val="24"/>
          <w:szCs w:val="24"/>
        </w:rPr>
      </w:pPr>
      <w:r w:rsidRPr="00B81D55">
        <w:rPr>
          <w:rFonts w:ascii="Times New Roman" w:eastAsia="Times New Roman" w:hAnsi="Times New Roman" w:cs="Times New Roman"/>
          <w:sz w:val="24"/>
          <w:szCs w:val="24"/>
        </w:rPr>
        <w:t>2.2.2. Оплатить оказан</w:t>
      </w:r>
      <w:r w:rsidR="00783955" w:rsidRPr="00B81D55">
        <w:rPr>
          <w:rFonts w:ascii="Times New Roman" w:eastAsia="Times New Roman" w:hAnsi="Times New Roman" w:cs="Times New Roman"/>
          <w:sz w:val="24"/>
          <w:szCs w:val="24"/>
        </w:rPr>
        <w:t>ные</w:t>
      </w:r>
      <w:r w:rsidRPr="00B81D55">
        <w:rPr>
          <w:rFonts w:ascii="Times New Roman" w:eastAsia="Times New Roman" w:hAnsi="Times New Roman" w:cs="Times New Roman"/>
          <w:sz w:val="24"/>
          <w:szCs w:val="24"/>
        </w:rPr>
        <w:t xml:space="preserve"> услуги в</w:t>
      </w:r>
      <w:r w:rsidR="00A01FC7" w:rsidRPr="00B81D55">
        <w:rPr>
          <w:rFonts w:ascii="Times New Roman" w:eastAsia="Times New Roman" w:hAnsi="Times New Roman" w:cs="Times New Roman"/>
          <w:sz w:val="24"/>
          <w:szCs w:val="24"/>
        </w:rPr>
        <w:t xml:space="preserve"> </w:t>
      </w:r>
      <w:r w:rsidRPr="00B81D55">
        <w:rPr>
          <w:rFonts w:ascii="Times New Roman" w:eastAsia="Times New Roman" w:hAnsi="Times New Roman" w:cs="Times New Roman"/>
          <w:sz w:val="24"/>
          <w:szCs w:val="24"/>
        </w:rPr>
        <w:t>сроки</w:t>
      </w:r>
      <w:r w:rsidR="007C3039" w:rsidRPr="00B81D55">
        <w:rPr>
          <w:rFonts w:ascii="Times New Roman" w:eastAsia="Times New Roman" w:hAnsi="Times New Roman" w:cs="Times New Roman"/>
          <w:sz w:val="24"/>
          <w:szCs w:val="24"/>
        </w:rPr>
        <w:t>,</w:t>
      </w:r>
      <w:r w:rsidRPr="00B81D55">
        <w:rPr>
          <w:rFonts w:ascii="Times New Roman" w:eastAsia="Times New Roman" w:hAnsi="Times New Roman" w:cs="Times New Roman"/>
          <w:sz w:val="24"/>
          <w:szCs w:val="24"/>
        </w:rPr>
        <w:t xml:space="preserve"> установленные разделом 4 настоящего </w:t>
      </w:r>
      <w:r w:rsidR="00187E2A" w:rsidRPr="00B81D55">
        <w:rPr>
          <w:rFonts w:ascii="Times New Roman" w:eastAsia="Times New Roman" w:hAnsi="Times New Roman" w:cs="Times New Roman"/>
          <w:sz w:val="24"/>
          <w:szCs w:val="24"/>
        </w:rPr>
        <w:t>К</w:t>
      </w:r>
      <w:r w:rsidRPr="00B81D55">
        <w:rPr>
          <w:rFonts w:ascii="Times New Roman" w:eastAsia="Times New Roman" w:hAnsi="Times New Roman" w:cs="Times New Roman"/>
          <w:sz w:val="24"/>
          <w:szCs w:val="24"/>
        </w:rPr>
        <w:t xml:space="preserve">онтракта. </w:t>
      </w:r>
    </w:p>
    <w:p w14:paraId="59660A5A" w14:textId="1FEE787C" w:rsidR="003A60E6" w:rsidRPr="00B81D55" w:rsidRDefault="003A60E6" w:rsidP="00A01FC7">
      <w:pPr>
        <w:widowControl w:val="0"/>
        <w:autoSpaceDE w:val="0"/>
        <w:autoSpaceDN w:val="0"/>
        <w:adjustRightInd w:val="0"/>
        <w:spacing w:after="0" w:line="223" w:lineRule="auto"/>
        <w:ind w:firstLine="567"/>
        <w:contextualSpacing/>
        <w:jc w:val="both"/>
        <w:rPr>
          <w:rFonts w:ascii="Times New Roman" w:eastAsia="Times New Roman" w:hAnsi="Times New Roman" w:cs="Times New Roman"/>
          <w:sz w:val="24"/>
          <w:szCs w:val="24"/>
        </w:rPr>
      </w:pPr>
      <w:r w:rsidRPr="00B81D55">
        <w:rPr>
          <w:rFonts w:ascii="Times New Roman" w:eastAsia="Times New Roman" w:hAnsi="Times New Roman" w:cs="Times New Roman"/>
          <w:sz w:val="24"/>
          <w:szCs w:val="24"/>
        </w:rPr>
        <w:t xml:space="preserve">2.2.3. Для проверки предоставленных Исполнителем результатов, предусмотренных </w:t>
      </w:r>
      <w:r w:rsidR="00187E2A" w:rsidRPr="00B81D55">
        <w:rPr>
          <w:rFonts w:ascii="Times New Roman" w:eastAsia="Times New Roman" w:hAnsi="Times New Roman" w:cs="Times New Roman"/>
          <w:sz w:val="24"/>
          <w:szCs w:val="24"/>
        </w:rPr>
        <w:t>К</w:t>
      </w:r>
      <w:r w:rsidRPr="00B81D55">
        <w:rPr>
          <w:rFonts w:ascii="Times New Roman" w:eastAsia="Times New Roman" w:hAnsi="Times New Roman" w:cs="Times New Roman"/>
          <w:sz w:val="24"/>
          <w:szCs w:val="24"/>
        </w:rPr>
        <w:t xml:space="preserve">онтрактом, в части их соответствия условиям </w:t>
      </w:r>
      <w:r w:rsidR="00187E2A" w:rsidRPr="00B81D55">
        <w:rPr>
          <w:rFonts w:ascii="Times New Roman" w:eastAsia="Times New Roman" w:hAnsi="Times New Roman" w:cs="Times New Roman"/>
          <w:sz w:val="24"/>
          <w:szCs w:val="24"/>
        </w:rPr>
        <w:t>К</w:t>
      </w:r>
      <w:r w:rsidRPr="00B81D55">
        <w:rPr>
          <w:rFonts w:ascii="Times New Roman" w:eastAsia="Times New Roman" w:hAnsi="Times New Roman" w:cs="Times New Roman"/>
          <w:sz w:val="24"/>
          <w:szCs w:val="24"/>
        </w:rPr>
        <w:t>онтракта</w:t>
      </w:r>
      <w:r w:rsidR="00AE6AD7" w:rsidRPr="00B81D55">
        <w:rPr>
          <w:rFonts w:ascii="Times New Roman" w:eastAsia="Times New Roman" w:hAnsi="Times New Roman" w:cs="Times New Roman"/>
          <w:sz w:val="24"/>
          <w:szCs w:val="24"/>
        </w:rPr>
        <w:t xml:space="preserve">, </w:t>
      </w:r>
      <w:r w:rsidRPr="00B81D55">
        <w:rPr>
          <w:rFonts w:ascii="Times New Roman" w:eastAsia="Times New Roman" w:hAnsi="Times New Roman" w:cs="Times New Roman"/>
          <w:sz w:val="24"/>
          <w:szCs w:val="24"/>
        </w:rPr>
        <w:t>провести экспертизу.</w:t>
      </w:r>
    </w:p>
    <w:p w14:paraId="3AA80E1D" w14:textId="77777777" w:rsidR="00E033C8" w:rsidRPr="00B81D55" w:rsidRDefault="00E033C8" w:rsidP="00A01FC7">
      <w:pPr>
        <w:widowControl w:val="0"/>
        <w:autoSpaceDE w:val="0"/>
        <w:autoSpaceDN w:val="0"/>
        <w:adjustRightInd w:val="0"/>
        <w:spacing w:after="0" w:line="223" w:lineRule="auto"/>
        <w:ind w:firstLine="567"/>
        <w:contextualSpacing/>
        <w:jc w:val="both"/>
        <w:rPr>
          <w:rFonts w:ascii="Times New Roman" w:eastAsia="Times New Roman" w:hAnsi="Times New Roman" w:cs="Times New Roman"/>
          <w:sz w:val="24"/>
          <w:szCs w:val="24"/>
        </w:rPr>
      </w:pPr>
      <w:r w:rsidRPr="00B81D55">
        <w:rPr>
          <w:rFonts w:ascii="Times New Roman" w:eastAsia="Times New Roman" w:hAnsi="Times New Roman" w:cs="Times New Roman"/>
          <w:sz w:val="24"/>
          <w:szCs w:val="24"/>
        </w:rPr>
        <w:t>2.2.</w:t>
      </w:r>
      <w:r w:rsidR="003A60E6" w:rsidRPr="00B81D55">
        <w:rPr>
          <w:rFonts w:ascii="Times New Roman" w:eastAsia="Times New Roman" w:hAnsi="Times New Roman" w:cs="Times New Roman"/>
          <w:sz w:val="24"/>
          <w:szCs w:val="24"/>
        </w:rPr>
        <w:t>4</w:t>
      </w:r>
      <w:r w:rsidRPr="00B81D55">
        <w:rPr>
          <w:rFonts w:ascii="Times New Roman" w:eastAsia="Times New Roman" w:hAnsi="Times New Roman" w:cs="Times New Roman"/>
          <w:sz w:val="24"/>
          <w:szCs w:val="24"/>
        </w:rPr>
        <w:t>. Заявлять в установленные сроки о страховом случае.</w:t>
      </w:r>
    </w:p>
    <w:p w14:paraId="5C324C32" w14:textId="203ABC7A" w:rsidR="00E033C8" w:rsidRPr="00B81D55" w:rsidRDefault="00E033C8" w:rsidP="00A01FC7">
      <w:pPr>
        <w:widowControl w:val="0"/>
        <w:autoSpaceDE w:val="0"/>
        <w:autoSpaceDN w:val="0"/>
        <w:adjustRightInd w:val="0"/>
        <w:spacing w:after="0" w:line="223" w:lineRule="auto"/>
        <w:ind w:firstLine="567"/>
        <w:contextualSpacing/>
        <w:jc w:val="both"/>
        <w:rPr>
          <w:rFonts w:ascii="Times New Roman" w:eastAsia="Times New Roman" w:hAnsi="Times New Roman" w:cs="Times New Roman"/>
          <w:sz w:val="24"/>
          <w:szCs w:val="24"/>
        </w:rPr>
      </w:pPr>
      <w:r w:rsidRPr="00B81D55">
        <w:rPr>
          <w:rFonts w:ascii="Times New Roman" w:eastAsia="Times New Roman" w:hAnsi="Times New Roman" w:cs="Times New Roman"/>
          <w:sz w:val="24"/>
          <w:szCs w:val="24"/>
        </w:rPr>
        <w:t>2.2.</w:t>
      </w:r>
      <w:r w:rsidR="003A60E6" w:rsidRPr="00B81D55">
        <w:rPr>
          <w:rFonts w:ascii="Times New Roman" w:eastAsia="Times New Roman" w:hAnsi="Times New Roman" w:cs="Times New Roman"/>
          <w:sz w:val="24"/>
          <w:szCs w:val="24"/>
        </w:rPr>
        <w:t>5</w:t>
      </w:r>
      <w:r w:rsidRPr="00B81D55">
        <w:rPr>
          <w:rFonts w:ascii="Times New Roman" w:eastAsia="Times New Roman" w:hAnsi="Times New Roman" w:cs="Times New Roman"/>
          <w:sz w:val="24"/>
          <w:szCs w:val="24"/>
        </w:rPr>
        <w:t xml:space="preserve">. Своевременно уплатить страховые взносы в установленный </w:t>
      </w:r>
      <w:r w:rsidR="00187E2A" w:rsidRPr="00B81D55">
        <w:rPr>
          <w:rFonts w:ascii="Times New Roman" w:eastAsia="Times New Roman" w:hAnsi="Times New Roman" w:cs="Times New Roman"/>
          <w:sz w:val="24"/>
          <w:szCs w:val="24"/>
        </w:rPr>
        <w:t>К</w:t>
      </w:r>
      <w:r w:rsidRPr="00B81D55">
        <w:rPr>
          <w:rFonts w:ascii="Times New Roman" w:eastAsia="Times New Roman" w:hAnsi="Times New Roman" w:cs="Times New Roman"/>
          <w:sz w:val="24"/>
          <w:szCs w:val="24"/>
        </w:rPr>
        <w:t>онтрактом срок.</w:t>
      </w:r>
    </w:p>
    <w:p w14:paraId="10A1F5F4" w14:textId="77777777" w:rsidR="00E033C8" w:rsidRPr="00B81D55" w:rsidRDefault="00E033C8" w:rsidP="00A01FC7">
      <w:pPr>
        <w:widowControl w:val="0"/>
        <w:autoSpaceDE w:val="0"/>
        <w:autoSpaceDN w:val="0"/>
        <w:adjustRightInd w:val="0"/>
        <w:spacing w:after="0" w:line="223" w:lineRule="auto"/>
        <w:ind w:firstLine="567"/>
        <w:contextualSpacing/>
        <w:jc w:val="both"/>
        <w:rPr>
          <w:rFonts w:ascii="Times New Roman" w:eastAsia="Times New Roman" w:hAnsi="Times New Roman" w:cs="Times New Roman"/>
          <w:sz w:val="24"/>
          <w:szCs w:val="24"/>
        </w:rPr>
      </w:pPr>
      <w:r w:rsidRPr="00B81D55">
        <w:rPr>
          <w:rFonts w:ascii="Times New Roman" w:eastAsia="Times New Roman" w:hAnsi="Times New Roman" w:cs="Times New Roman"/>
          <w:sz w:val="24"/>
          <w:szCs w:val="24"/>
        </w:rPr>
        <w:t>2.2.</w:t>
      </w:r>
      <w:r w:rsidR="003A60E6" w:rsidRPr="00B81D55">
        <w:rPr>
          <w:rFonts w:ascii="Times New Roman" w:eastAsia="Times New Roman" w:hAnsi="Times New Roman" w:cs="Times New Roman"/>
          <w:sz w:val="24"/>
          <w:szCs w:val="24"/>
        </w:rPr>
        <w:t>6</w:t>
      </w:r>
      <w:r w:rsidRPr="00B81D55">
        <w:rPr>
          <w:rFonts w:ascii="Times New Roman" w:eastAsia="Times New Roman" w:hAnsi="Times New Roman" w:cs="Times New Roman"/>
          <w:sz w:val="24"/>
          <w:szCs w:val="24"/>
        </w:rPr>
        <w:t>. При наступлении страхового случая совершить все необходимые действия по заполнению Извещения о ДТП, выдаваемого Исполнителем при вручении страхового полиса, в соответствии с прилагаемой к нему инструкцией.</w:t>
      </w:r>
    </w:p>
    <w:p w14:paraId="306558AD" w14:textId="77777777" w:rsidR="00E033C8" w:rsidRPr="00B81D55" w:rsidRDefault="003A60E6" w:rsidP="00A01FC7">
      <w:pPr>
        <w:widowControl w:val="0"/>
        <w:autoSpaceDE w:val="0"/>
        <w:autoSpaceDN w:val="0"/>
        <w:adjustRightInd w:val="0"/>
        <w:spacing w:after="0" w:line="223" w:lineRule="auto"/>
        <w:ind w:firstLine="567"/>
        <w:contextualSpacing/>
        <w:jc w:val="both"/>
        <w:rPr>
          <w:rFonts w:ascii="Times New Roman" w:eastAsia="Times New Roman" w:hAnsi="Times New Roman" w:cs="Times New Roman"/>
          <w:sz w:val="24"/>
          <w:szCs w:val="24"/>
        </w:rPr>
      </w:pPr>
      <w:r w:rsidRPr="00B81D55">
        <w:rPr>
          <w:rFonts w:ascii="Times New Roman" w:eastAsia="Times New Roman" w:hAnsi="Times New Roman" w:cs="Times New Roman"/>
          <w:sz w:val="24"/>
          <w:szCs w:val="24"/>
        </w:rPr>
        <w:t>2</w:t>
      </w:r>
      <w:r w:rsidR="00E033C8" w:rsidRPr="00B81D55">
        <w:rPr>
          <w:rFonts w:ascii="Times New Roman" w:eastAsia="Times New Roman" w:hAnsi="Times New Roman" w:cs="Times New Roman"/>
          <w:sz w:val="24"/>
          <w:szCs w:val="24"/>
        </w:rPr>
        <w:t>.2.</w:t>
      </w:r>
      <w:r w:rsidRPr="00B81D55">
        <w:rPr>
          <w:rFonts w:ascii="Times New Roman" w:eastAsia="Times New Roman" w:hAnsi="Times New Roman" w:cs="Times New Roman"/>
          <w:sz w:val="24"/>
          <w:szCs w:val="24"/>
        </w:rPr>
        <w:t>7</w:t>
      </w:r>
      <w:r w:rsidR="00E033C8" w:rsidRPr="00B81D55">
        <w:rPr>
          <w:rFonts w:ascii="Times New Roman" w:eastAsia="Times New Roman" w:hAnsi="Times New Roman" w:cs="Times New Roman"/>
          <w:sz w:val="24"/>
          <w:szCs w:val="24"/>
        </w:rPr>
        <w:t>. При наступлении страхового случая совершить иные необходимые действия, предусмотренные Правилами обязательного страхования гражданской ответственности владельцев транспортных средств.</w:t>
      </w:r>
    </w:p>
    <w:p w14:paraId="3B079FD1" w14:textId="77777777" w:rsidR="00743B25" w:rsidRPr="00B81D55" w:rsidRDefault="00A01FC7" w:rsidP="00A01FC7">
      <w:pPr>
        <w:widowControl w:val="0"/>
        <w:autoSpaceDE w:val="0"/>
        <w:autoSpaceDN w:val="0"/>
        <w:adjustRightInd w:val="0"/>
        <w:spacing w:after="0" w:line="223" w:lineRule="auto"/>
        <w:ind w:firstLine="567"/>
        <w:contextualSpacing/>
        <w:jc w:val="both"/>
        <w:rPr>
          <w:rFonts w:ascii="Times New Roman" w:eastAsia="Times New Roman" w:hAnsi="Times New Roman" w:cs="Times New Roman"/>
          <w:sz w:val="24"/>
          <w:szCs w:val="24"/>
        </w:rPr>
      </w:pPr>
      <w:r w:rsidRPr="00B81D55">
        <w:rPr>
          <w:rFonts w:ascii="Times New Roman" w:eastAsia="Times New Roman" w:hAnsi="Times New Roman" w:cs="Times New Roman"/>
          <w:bCs/>
          <w:sz w:val="24"/>
          <w:szCs w:val="24"/>
        </w:rPr>
        <w:t>2</w:t>
      </w:r>
      <w:r w:rsidR="00743B25" w:rsidRPr="00B81D55">
        <w:rPr>
          <w:rFonts w:ascii="Times New Roman" w:eastAsia="Times New Roman" w:hAnsi="Times New Roman" w:cs="Times New Roman"/>
          <w:bCs/>
          <w:sz w:val="24"/>
          <w:szCs w:val="24"/>
        </w:rPr>
        <w:t>.</w:t>
      </w:r>
      <w:r w:rsidRPr="00B81D55">
        <w:rPr>
          <w:rFonts w:ascii="Times New Roman" w:eastAsia="Times New Roman" w:hAnsi="Times New Roman" w:cs="Times New Roman"/>
          <w:bCs/>
          <w:sz w:val="24"/>
          <w:szCs w:val="24"/>
        </w:rPr>
        <w:t>3</w:t>
      </w:r>
      <w:r w:rsidR="00743B25" w:rsidRPr="00B81D55">
        <w:rPr>
          <w:rFonts w:ascii="Times New Roman" w:eastAsia="Times New Roman" w:hAnsi="Times New Roman" w:cs="Times New Roman"/>
          <w:bCs/>
          <w:sz w:val="24"/>
          <w:szCs w:val="24"/>
        </w:rPr>
        <w:t>. Исполнитель имеет право:</w:t>
      </w:r>
    </w:p>
    <w:p w14:paraId="2E8AECE5" w14:textId="77777777" w:rsidR="00743B25" w:rsidRPr="00B81D55" w:rsidRDefault="00A01FC7" w:rsidP="00A01FC7">
      <w:pPr>
        <w:widowControl w:val="0"/>
        <w:autoSpaceDE w:val="0"/>
        <w:autoSpaceDN w:val="0"/>
        <w:adjustRightInd w:val="0"/>
        <w:spacing w:after="0" w:line="223" w:lineRule="auto"/>
        <w:ind w:firstLine="567"/>
        <w:contextualSpacing/>
        <w:jc w:val="both"/>
        <w:rPr>
          <w:rFonts w:ascii="Times New Roman" w:eastAsia="Times New Roman" w:hAnsi="Times New Roman" w:cs="Times New Roman"/>
          <w:bCs/>
          <w:sz w:val="24"/>
          <w:szCs w:val="24"/>
        </w:rPr>
      </w:pPr>
      <w:r w:rsidRPr="00B81D55">
        <w:rPr>
          <w:rFonts w:ascii="Times New Roman" w:eastAsia="Times New Roman" w:hAnsi="Times New Roman" w:cs="Times New Roman"/>
          <w:bCs/>
          <w:sz w:val="24"/>
          <w:szCs w:val="24"/>
        </w:rPr>
        <w:t>2.3.</w:t>
      </w:r>
      <w:r w:rsidR="00743B25" w:rsidRPr="00B81D55">
        <w:rPr>
          <w:rFonts w:ascii="Times New Roman" w:eastAsia="Times New Roman" w:hAnsi="Times New Roman" w:cs="Times New Roman"/>
          <w:bCs/>
          <w:sz w:val="24"/>
          <w:szCs w:val="24"/>
        </w:rPr>
        <w:t>1. Запрашивать и получать от Заказчика всю информацию, необходимую для полного, своевременного и качественного оказания услуг;</w:t>
      </w:r>
    </w:p>
    <w:p w14:paraId="22AECA1C" w14:textId="6EEC3448" w:rsidR="00743B25" w:rsidRPr="00B81D55" w:rsidRDefault="00A01FC7" w:rsidP="00AE6AD7">
      <w:pPr>
        <w:widowControl w:val="0"/>
        <w:autoSpaceDE w:val="0"/>
        <w:autoSpaceDN w:val="0"/>
        <w:adjustRightInd w:val="0"/>
        <w:spacing w:after="0" w:line="223" w:lineRule="auto"/>
        <w:ind w:firstLine="567"/>
        <w:contextualSpacing/>
        <w:jc w:val="both"/>
        <w:rPr>
          <w:rFonts w:ascii="Times New Roman" w:eastAsia="Times New Roman" w:hAnsi="Times New Roman" w:cs="Times New Roman"/>
          <w:sz w:val="24"/>
          <w:szCs w:val="24"/>
        </w:rPr>
      </w:pPr>
      <w:r w:rsidRPr="00B81D55">
        <w:rPr>
          <w:rFonts w:ascii="Times New Roman" w:eastAsia="Times New Roman" w:hAnsi="Times New Roman" w:cs="Times New Roman"/>
          <w:bCs/>
          <w:sz w:val="24"/>
          <w:szCs w:val="24"/>
        </w:rPr>
        <w:t>2.3.</w:t>
      </w:r>
      <w:r w:rsidR="00743B25" w:rsidRPr="00B81D55">
        <w:rPr>
          <w:rFonts w:ascii="Times New Roman" w:eastAsia="Times New Roman" w:hAnsi="Times New Roman" w:cs="Times New Roman"/>
          <w:sz w:val="24"/>
          <w:szCs w:val="24"/>
        </w:rPr>
        <w:t>2.</w:t>
      </w:r>
      <w:r w:rsidR="00AE6AD7" w:rsidRPr="00B81D55">
        <w:rPr>
          <w:rFonts w:ascii="Times New Roman" w:eastAsia="Times New Roman" w:hAnsi="Times New Roman" w:cs="Times New Roman"/>
          <w:sz w:val="24"/>
          <w:szCs w:val="24"/>
        </w:rPr>
        <w:t xml:space="preserve"> </w:t>
      </w:r>
      <w:r w:rsidR="00743B25" w:rsidRPr="00B81D55">
        <w:rPr>
          <w:rFonts w:ascii="Times New Roman" w:eastAsia="Times New Roman" w:hAnsi="Times New Roman" w:cs="Times New Roman"/>
          <w:sz w:val="24"/>
          <w:szCs w:val="24"/>
        </w:rPr>
        <w:t xml:space="preserve">Требовать предоставления Заказчиком документов, необходимых для осуществления обязательного страхования гражданской ответственности владельца транспортных средств, в соответствии со статьей 15 </w:t>
      </w:r>
      <w:r w:rsidR="00743B25" w:rsidRPr="00B81D55">
        <w:rPr>
          <w:rFonts w:ascii="Times New Roman" w:hAnsi="Times New Roman" w:cs="Times New Roman"/>
          <w:sz w:val="24"/>
          <w:szCs w:val="24"/>
        </w:rPr>
        <w:t>Федерального закона от 25.04.2002</w:t>
      </w:r>
      <w:r w:rsidR="00734526">
        <w:rPr>
          <w:rFonts w:ascii="Times New Roman" w:hAnsi="Times New Roman" w:cs="Times New Roman"/>
          <w:sz w:val="24"/>
          <w:szCs w:val="24"/>
        </w:rPr>
        <w:t xml:space="preserve"> </w:t>
      </w:r>
      <w:r w:rsidR="00743B25" w:rsidRPr="00B81D55">
        <w:rPr>
          <w:rFonts w:ascii="Times New Roman" w:hAnsi="Times New Roman" w:cs="Times New Roman"/>
          <w:sz w:val="24"/>
          <w:szCs w:val="24"/>
        </w:rPr>
        <w:t>№ 40-ФЗ «Об обязательном страховании гражданской ответственности владельцев транспортных средств»;</w:t>
      </w:r>
    </w:p>
    <w:p w14:paraId="268C6180" w14:textId="77777777" w:rsidR="00743B25" w:rsidRPr="00B81D55" w:rsidRDefault="00A01FC7" w:rsidP="00A01FC7">
      <w:pPr>
        <w:widowControl w:val="0"/>
        <w:autoSpaceDE w:val="0"/>
        <w:autoSpaceDN w:val="0"/>
        <w:adjustRightInd w:val="0"/>
        <w:spacing w:after="0" w:line="223" w:lineRule="auto"/>
        <w:ind w:firstLine="567"/>
        <w:contextualSpacing/>
        <w:jc w:val="both"/>
        <w:rPr>
          <w:rFonts w:ascii="Times New Roman" w:eastAsia="Times New Roman" w:hAnsi="Times New Roman" w:cs="Times New Roman"/>
          <w:sz w:val="24"/>
          <w:szCs w:val="24"/>
        </w:rPr>
      </w:pPr>
      <w:r w:rsidRPr="00B81D55">
        <w:rPr>
          <w:rFonts w:ascii="Times New Roman" w:eastAsia="Times New Roman" w:hAnsi="Times New Roman" w:cs="Times New Roman"/>
          <w:bCs/>
          <w:sz w:val="24"/>
          <w:szCs w:val="24"/>
        </w:rPr>
        <w:t>2.3.</w:t>
      </w:r>
      <w:r w:rsidR="00743B25" w:rsidRPr="00B81D55">
        <w:rPr>
          <w:rFonts w:ascii="Times New Roman" w:eastAsia="Times New Roman" w:hAnsi="Times New Roman" w:cs="Times New Roman"/>
          <w:sz w:val="24"/>
          <w:szCs w:val="24"/>
        </w:rPr>
        <w:t xml:space="preserve">3. Принять решение об одностороннем отказе от исполнения Контракта по основаниям, </w:t>
      </w:r>
      <w:r w:rsidR="00743B25" w:rsidRPr="00B81D55">
        <w:rPr>
          <w:rFonts w:ascii="Times New Roman" w:eastAsia="Times New Roman" w:hAnsi="Times New Roman" w:cs="Times New Roman"/>
          <w:sz w:val="24"/>
          <w:szCs w:val="24"/>
        </w:rPr>
        <w:lastRenderedPageBreak/>
        <w:t xml:space="preserve">предусмотренным </w:t>
      </w:r>
      <w:r w:rsidRPr="00B81D55">
        <w:rPr>
          <w:rFonts w:ascii="Times New Roman" w:eastAsia="Times New Roman" w:hAnsi="Times New Roman" w:cs="Times New Roman"/>
          <w:sz w:val="24"/>
          <w:szCs w:val="24"/>
        </w:rPr>
        <w:t>Федеральным законом № 44-ФЗ</w:t>
      </w:r>
      <w:r w:rsidR="00743B25" w:rsidRPr="00B81D55">
        <w:rPr>
          <w:rFonts w:ascii="Times New Roman" w:eastAsia="Times New Roman" w:hAnsi="Times New Roman" w:cs="Times New Roman"/>
          <w:sz w:val="24"/>
          <w:szCs w:val="24"/>
        </w:rPr>
        <w:t>, Гражданским кодексом Российской Федерации для одностороннего отказа от исполнения отдельных видов обязательств;</w:t>
      </w:r>
    </w:p>
    <w:p w14:paraId="7285305B" w14:textId="77777777" w:rsidR="00743B25" w:rsidRPr="00B81D55" w:rsidRDefault="00A01FC7" w:rsidP="00A01FC7">
      <w:pPr>
        <w:widowControl w:val="0"/>
        <w:autoSpaceDE w:val="0"/>
        <w:autoSpaceDN w:val="0"/>
        <w:adjustRightInd w:val="0"/>
        <w:spacing w:after="0" w:line="223" w:lineRule="auto"/>
        <w:ind w:firstLine="567"/>
        <w:contextualSpacing/>
        <w:jc w:val="both"/>
        <w:rPr>
          <w:rFonts w:ascii="Times New Roman" w:eastAsia="Times New Roman" w:hAnsi="Times New Roman" w:cs="Times New Roman"/>
          <w:sz w:val="24"/>
          <w:szCs w:val="24"/>
        </w:rPr>
      </w:pPr>
      <w:r w:rsidRPr="00B81D55">
        <w:rPr>
          <w:rFonts w:ascii="Times New Roman" w:eastAsia="Times New Roman" w:hAnsi="Times New Roman" w:cs="Times New Roman"/>
          <w:bCs/>
          <w:sz w:val="24"/>
          <w:szCs w:val="24"/>
        </w:rPr>
        <w:t>2.3.</w:t>
      </w:r>
      <w:r w:rsidR="00743B25" w:rsidRPr="00B81D55">
        <w:rPr>
          <w:rFonts w:ascii="Times New Roman" w:eastAsia="Times New Roman" w:hAnsi="Times New Roman" w:cs="Times New Roman"/>
          <w:sz w:val="24"/>
          <w:szCs w:val="24"/>
        </w:rPr>
        <w:t xml:space="preserve">4. Требовать от </w:t>
      </w:r>
      <w:r w:rsidRPr="00B81D55">
        <w:rPr>
          <w:rFonts w:ascii="Times New Roman" w:eastAsia="Times New Roman" w:hAnsi="Times New Roman" w:cs="Times New Roman"/>
          <w:sz w:val="24"/>
          <w:szCs w:val="24"/>
        </w:rPr>
        <w:t>Заказчика</w:t>
      </w:r>
      <w:r w:rsidR="00743B25" w:rsidRPr="00B81D55">
        <w:rPr>
          <w:rFonts w:ascii="Times New Roman" w:eastAsia="Times New Roman" w:hAnsi="Times New Roman" w:cs="Times New Roman"/>
          <w:sz w:val="24"/>
          <w:szCs w:val="24"/>
        </w:rPr>
        <w:t xml:space="preserve"> полную и своевременную оплату оказанных Услуг.</w:t>
      </w:r>
    </w:p>
    <w:p w14:paraId="7A9D107C" w14:textId="77777777" w:rsidR="00743B25" w:rsidRPr="00B81D55" w:rsidRDefault="00A01FC7" w:rsidP="00A01FC7">
      <w:pPr>
        <w:widowControl w:val="0"/>
        <w:autoSpaceDE w:val="0"/>
        <w:autoSpaceDN w:val="0"/>
        <w:adjustRightInd w:val="0"/>
        <w:spacing w:after="0" w:line="223" w:lineRule="auto"/>
        <w:ind w:firstLine="567"/>
        <w:contextualSpacing/>
        <w:jc w:val="both"/>
        <w:rPr>
          <w:rFonts w:ascii="Times New Roman" w:eastAsia="Times New Roman" w:hAnsi="Times New Roman" w:cs="Times New Roman"/>
          <w:sz w:val="24"/>
          <w:szCs w:val="24"/>
        </w:rPr>
      </w:pPr>
      <w:r w:rsidRPr="00B81D55">
        <w:rPr>
          <w:rFonts w:ascii="Times New Roman" w:eastAsia="Times New Roman" w:hAnsi="Times New Roman" w:cs="Times New Roman"/>
          <w:bCs/>
          <w:sz w:val="24"/>
          <w:szCs w:val="24"/>
        </w:rPr>
        <w:t>2</w:t>
      </w:r>
      <w:r w:rsidR="00743B25" w:rsidRPr="00B81D55">
        <w:rPr>
          <w:rFonts w:ascii="Times New Roman" w:eastAsia="Times New Roman" w:hAnsi="Times New Roman" w:cs="Times New Roman"/>
          <w:bCs/>
          <w:sz w:val="24"/>
          <w:szCs w:val="24"/>
        </w:rPr>
        <w:t xml:space="preserve">.4. </w:t>
      </w:r>
      <w:r w:rsidRPr="00B81D55">
        <w:rPr>
          <w:rFonts w:ascii="Times New Roman" w:eastAsia="Times New Roman" w:hAnsi="Times New Roman" w:cs="Times New Roman"/>
          <w:bCs/>
          <w:sz w:val="24"/>
          <w:szCs w:val="24"/>
        </w:rPr>
        <w:t>Заказчик</w:t>
      </w:r>
      <w:r w:rsidR="00743B25" w:rsidRPr="00B81D55">
        <w:rPr>
          <w:rFonts w:ascii="Times New Roman" w:eastAsia="Times New Roman" w:hAnsi="Times New Roman" w:cs="Times New Roman"/>
          <w:bCs/>
          <w:sz w:val="24"/>
          <w:szCs w:val="24"/>
        </w:rPr>
        <w:t xml:space="preserve"> имеет право:</w:t>
      </w:r>
    </w:p>
    <w:p w14:paraId="768E67F2" w14:textId="77777777" w:rsidR="00743B25" w:rsidRPr="00B81D55" w:rsidRDefault="00A01FC7" w:rsidP="00A01FC7">
      <w:pPr>
        <w:widowControl w:val="0"/>
        <w:autoSpaceDE w:val="0"/>
        <w:autoSpaceDN w:val="0"/>
        <w:adjustRightInd w:val="0"/>
        <w:spacing w:after="0" w:line="223" w:lineRule="auto"/>
        <w:ind w:firstLine="567"/>
        <w:contextualSpacing/>
        <w:jc w:val="both"/>
        <w:rPr>
          <w:rFonts w:ascii="Times New Roman" w:eastAsia="Times New Roman" w:hAnsi="Times New Roman" w:cs="Times New Roman"/>
          <w:sz w:val="24"/>
          <w:szCs w:val="24"/>
        </w:rPr>
      </w:pPr>
      <w:r w:rsidRPr="00B81D55">
        <w:rPr>
          <w:rFonts w:ascii="Times New Roman" w:eastAsia="Times New Roman" w:hAnsi="Times New Roman" w:cs="Times New Roman"/>
          <w:sz w:val="24"/>
          <w:szCs w:val="24"/>
        </w:rPr>
        <w:t>2</w:t>
      </w:r>
      <w:r w:rsidR="00743B25" w:rsidRPr="00B81D55">
        <w:rPr>
          <w:rFonts w:ascii="Times New Roman" w:eastAsia="Times New Roman" w:hAnsi="Times New Roman" w:cs="Times New Roman"/>
          <w:sz w:val="24"/>
          <w:szCs w:val="24"/>
        </w:rPr>
        <w:t xml:space="preserve">.4.1. Требовать от </w:t>
      </w:r>
      <w:r w:rsidRPr="00B81D55">
        <w:rPr>
          <w:rFonts w:ascii="Times New Roman" w:eastAsia="Times New Roman" w:hAnsi="Times New Roman" w:cs="Times New Roman"/>
          <w:sz w:val="24"/>
          <w:szCs w:val="24"/>
        </w:rPr>
        <w:t>Исполнителя</w:t>
      </w:r>
      <w:r w:rsidR="00743B25" w:rsidRPr="00B81D55">
        <w:rPr>
          <w:rFonts w:ascii="Times New Roman" w:eastAsia="Times New Roman" w:hAnsi="Times New Roman" w:cs="Times New Roman"/>
          <w:sz w:val="24"/>
          <w:szCs w:val="24"/>
        </w:rPr>
        <w:t xml:space="preserve"> оказания услуг в полном объеме, надлежащего качества и в согласованные Сторонами сроки;</w:t>
      </w:r>
    </w:p>
    <w:p w14:paraId="50369557" w14:textId="77777777" w:rsidR="00743B25" w:rsidRPr="00B81D55" w:rsidRDefault="00A01FC7" w:rsidP="00A01FC7">
      <w:pPr>
        <w:widowControl w:val="0"/>
        <w:autoSpaceDE w:val="0"/>
        <w:autoSpaceDN w:val="0"/>
        <w:adjustRightInd w:val="0"/>
        <w:spacing w:after="0" w:line="223" w:lineRule="auto"/>
        <w:ind w:firstLine="567"/>
        <w:contextualSpacing/>
        <w:jc w:val="both"/>
        <w:rPr>
          <w:rFonts w:ascii="Times New Roman" w:eastAsia="Times New Roman" w:hAnsi="Times New Roman" w:cs="Times New Roman"/>
          <w:sz w:val="24"/>
          <w:szCs w:val="24"/>
        </w:rPr>
      </w:pPr>
      <w:r w:rsidRPr="00B81D55">
        <w:rPr>
          <w:rFonts w:ascii="Times New Roman" w:eastAsia="Times New Roman" w:hAnsi="Times New Roman" w:cs="Times New Roman"/>
          <w:sz w:val="24"/>
          <w:szCs w:val="24"/>
        </w:rPr>
        <w:t>2</w:t>
      </w:r>
      <w:r w:rsidR="00743B25" w:rsidRPr="00B81D55">
        <w:rPr>
          <w:rFonts w:ascii="Times New Roman" w:eastAsia="Times New Roman" w:hAnsi="Times New Roman" w:cs="Times New Roman"/>
          <w:sz w:val="24"/>
          <w:szCs w:val="24"/>
        </w:rPr>
        <w:t>.4.2. </w:t>
      </w:r>
      <w:r w:rsidRPr="00B81D55">
        <w:rPr>
          <w:rFonts w:ascii="Times New Roman" w:eastAsia="Times New Roman" w:hAnsi="Times New Roman" w:cs="Times New Roman"/>
          <w:sz w:val="24"/>
          <w:szCs w:val="24"/>
        </w:rPr>
        <w:t>Принять решение об одностороннем отказе от исполнения Контракта по основаниям, предусмотренным Федеральным законом № 44-ФЗ, Гражданским кодексом Российской Федерации для одностороннего отказа от исполнения отдельных видов обязательств;</w:t>
      </w:r>
    </w:p>
    <w:p w14:paraId="590C1022" w14:textId="77777777" w:rsidR="00743B25" w:rsidRPr="00B81D55" w:rsidRDefault="00A01FC7" w:rsidP="00A01FC7">
      <w:pPr>
        <w:widowControl w:val="0"/>
        <w:autoSpaceDE w:val="0"/>
        <w:autoSpaceDN w:val="0"/>
        <w:adjustRightInd w:val="0"/>
        <w:spacing w:after="0" w:line="223" w:lineRule="auto"/>
        <w:ind w:firstLine="567"/>
        <w:contextualSpacing/>
        <w:jc w:val="both"/>
        <w:rPr>
          <w:rFonts w:ascii="Times New Roman" w:eastAsia="Times New Roman" w:hAnsi="Times New Roman" w:cs="Times New Roman"/>
          <w:sz w:val="24"/>
          <w:szCs w:val="24"/>
        </w:rPr>
      </w:pPr>
      <w:r w:rsidRPr="00B81D55">
        <w:rPr>
          <w:rFonts w:ascii="Times New Roman" w:eastAsia="Times New Roman" w:hAnsi="Times New Roman" w:cs="Times New Roman"/>
          <w:sz w:val="24"/>
          <w:szCs w:val="24"/>
        </w:rPr>
        <w:t>2</w:t>
      </w:r>
      <w:r w:rsidR="00743B25" w:rsidRPr="00B81D55">
        <w:rPr>
          <w:rFonts w:ascii="Times New Roman" w:eastAsia="Times New Roman" w:hAnsi="Times New Roman" w:cs="Times New Roman"/>
          <w:sz w:val="24"/>
          <w:szCs w:val="24"/>
        </w:rPr>
        <w:t xml:space="preserve">.4.3. </w:t>
      </w:r>
      <w:r w:rsidRPr="00B81D55">
        <w:rPr>
          <w:rFonts w:ascii="Times New Roman" w:eastAsia="Times New Roman" w:hAnsi="Times New Roman" w:cs="Times New Roman"/>
          <w:sz w:val="24"/>
          <w:szCs w:val="24"/>
        </w:rPr>
        <w:t>Определять лиц, непосредственно участвующих в контроле за ходом оказания Страховщиком услуг и (или) участвующих в сдаче-приемке оказанных услуг по настоящему Контракту;</w:t>
      </w:r>
    </w:p>
    <w:p w14:paraId="3ED3C6E9" w14:textId="77777777" w:rsidR="00743B25" w:rsidRPr="00B81D55" w:rsidRDefault="00A01FC7" w:rsidP="00A01FC7">
      <w:pPr>
        <w:widowControl w:val="0"/>
        <w:autoSpaceDE w:val="0"/>
        <w:autoSpaceDN w:val="0"/>
        <w:adjustRightInd w:val="0"/>
        <w:spacing w:after="0" w:line="223" w:lineRule="auto"/>
        <w:ind w:firstLine="567"/>
        <w:contextualSpacing/>
        <w:jc w:val="both"/>
        <w:rPr>
          <w:rFonts w:ascii="Times New Roman" w:eastAsia="Times New Roman" w:hAnsi="Times New Roman" w:cs="Times New Roman"/>
          <w:sz w:val="24"/>
          <w:szCs w:val="24"/>
        </w:rPr>
      </w:pPr>
      <w:r w:rsidRPr="00B81D55">
        <w:rPr>
          <w:rFonts w:ascii="Times New Roman" w:eastAsia="Times New Roman" w:hAnsi="Times New Roman" w:cs="Times New Roman"/>
          <w:sz w:val="24"/>
          <w:szCs w:val="24"/>
        </w:rPr>
        <w:t>2</w:t>
      </w:r>
      <w:r w:rsidR="00743B25" w:rsidRPr="00B81D55">
        <w:rPr>
          <w:rFonts w:ascii="Times New Roman" w:eastAsia="Times New Roman" w:hAnsi="Times New Roman" w:cs="Times New Roman"/>
          <w:sz w:val="24"/>
          <w:szCs w:val="24"/>
        </w:rPr>
        <w:t xml:space="preserve">.4.4. </w:t>
      </w:r>
      <w:r w:rsidRPr="00B81D55">
        <w:rPr>
          <w:rFonts w:ascii="Times New Roman" w:eastAsia="Times New Roman" w:hAnsi="Times New Roman" w:cs="Times New Roman"/>
          <w:sz w:val="24"/>
          <w:szCs w:val="24"/>
        </w:rPr>
        <w:t>Отказаться от приемки Услуг, не соответствующих условиям Контракта.</w:t>
      </w:r>
    </w:p>
    <w:p w14:paraId="5D82BB53" w14:textId="77777777" w:rsidR="00E033C8" w:rsidRPr="00B81D55" w:rsidRDefault="00E033C8" w:rsidP="00A01FC7">
      <w:pPr>
        <w:widowControl w:val="0"/>
        <w:autoSpaceDE w:val="0"/>
        <w:autoSpaceDN w:val="0"/>
        <w:adjustRightInd w:val="0"/>
        <w:spacing w:after="0" w:line="223" w:lineRule="auto"/>
        <w:ind w:firstLine="567"/>
        <w:contextualSpacing/>
        <w:jc w:val="both"/>
        <w:rPr>
          <w:rFonts w:ascii="Times New Roman" w:eastAsia="Times New Roman" w:hAnsi="Times New Roman" w:cs="Times New Roman"/>
          <w:sz w:val="24"/>
          <w:szCs w:val="24"/>
        </w:rPr>
      </w:pPr>
    </w:p>
    <w:p w14:paraId="7B594174" w14:textId="77777777" w:rsidR="003A60E6" w:rsidRPr="00B81D55" w:rsidRDefault="003A60E6" w:rsidP="00A01FC7">
      <w:pPr>
        <w:pStyle w:val="aff"/>
        <w:widowControl w:val="0"/>
        <w:numPr>
          <w:ilvl w:val="0"/>
          <w:numId w:val="33"/>
        </w:numPr>
        <w:autoSpaceDE w:val="0"/>
        <w:autoSpaceDN w:val="0"/>
        <w:adjustRightInd w:val="0"/>
        <w:spacing w:line="223" w:lineRule="auto"/>
        <w:jc w:val="center"/>
        <w:rPr>
          <w:b/>
        </w:rPr>
      </w:pPr>
      <w:r w:rsidRPr="00B81D55">
        <w:rPr>
          <w:b/>
        </w:rPr>
        <w:t>Порядок, условия и сроки оказания услуги</w:t>
      </w:r>
    </w:p>
    <w:p w14:paraId="2A310B55" w14:textId="77777777" w:rsidR="003A60E6" w:rsidRPr="00B81D55" w:rsidRDefault="003A60E6" w:rsidP="00A01FC7">
      <w:pPr>
        <w:spacing w:after="0" w:line="223" w:lineRule="auto"/>
        <w:ind w:firstLine="708"/>
        <w:contextualSpacing/>
        <w:jc w:val="both"/>
        <w:rPr>
          <w:rFonts w:ascii="Times New Roman" w:eastAsia="Times New Roman" w:hAnsi="Times New Roman" w:cs="Times New Roman"/>
          <w:bCs/>
          <w:sz w:val="24"/>
          <w:szCs w:val="24"/>
        </w:rPr>
      </w:pPr>
      <w:r w:rsidRPr="00B81D55">
        <w:rPr>
          <w:rFonts w:ascii="Times New Roman" w:eastAsia="Times New Roman" w:hAnsi="Times New Roman" w:cs="Times New Roman"/>
          <w:sz w:val="24"/>
          <w:szCs w:val="24"/>
        </w:rPr>
        <w:t xml:space="preserve">3.1. </w:t>
      </w:r>
      <w:r w:rsidR="00E32EC7" w:rsidRPr="00B81D55">
        <w:rPr>
          <w:rFonts w:ascii="Times New Roman" w:eastAsia="Times New Roman" w:hAnsi="Times New Roman" w:cs="Times New Roman"/>
          <w:sz w:val="24"/>
          <w:szCs w:val="24"/>
        </w:rPr>
        <w:t>О</w:t>
      </w:r>
      <w:r w:rsidRPr="00B81D55">
        <w:rPr>
          <w:rFonts w:ascii="Times New Roman" w:eastAsia="Times New Roman" w:hAnsi="Times New Roman" w:cs="Times New Roman"/>
          <w:sz w:val="24"/>
          <w:szCs w:val="24"/>
        </w:rPr>
        <w:t>формлени</w:t>
      </w:r>
      <w:r w:rsidR="00E32EC7" w:rsidRPr="00B81D55">
        <w:rPr>
          <w:rFonts w:ascii="Times New Roman" w:eastAsia="Times New Roman" w:hAnsi="Times New Roman" w:cs="Times New Roman"/>
          <w:sz w:val="24"/>
          <w:szCs w:val="24"/>
        </w:rPr>
        <w:t>е</w:t>
      </w:r>
      <w:r w:rsidRPr="00B81D55">
        <w:rPr>
          <w:rFonts w:ascii="Times New Roman" w:eastAsia="Times New Roman" w:hAnsi="Times New Roman" w:cs="Times New Roman"/>
          <w:sz w:val="24"/>
          <w:szCs w:val="24"/>
        </w:rPr>
        <w:t xml:space="preserve"> и переда</w:t>
      </w:r>
      <w:r w:rsidR="00E32EC7" w:rsidRPr="00B81D55">
        <w:rPr>
          <w:rFonts w:ascii="Times New Roman" w:eastAsia="Times New Roman" w:hAnsi="Times New Roman" w:cs="Times New Roman"/>
          <w:sz w:val="24"/>
          <w:szCs w:val="24"/>
        </w:rPr>
        <w:t>ча</w:t>
      </w:r>
      <w:r w:rsidRPr="00B81D55">
        <w:rPr>
          <w:rFonts w:ascii="Times New Roman" w:eastAsia="Times New Roman" w:hAnsi="Times New Roman" w:cs="Times New Roman"/>
          <w:sz w:val="24"/>
          <w:szCs w:val="24"/>
        </w:rPr>
        <w:t xml:space="preserve"> полисов ОСАГО</w:t>
      </w:r>
      <w:r w:rsidR="00865635" w:rsidRPr="00B81D55">
        <w:rPr>
          <w:rFonts w:ascii="Times New Roman" w:eastAsia="Times New Roman" w:hAnsi="Times New Roman" w:cs="Times New Roman"/>
          <w:sz w:val="24"/>
          <w:szCs w:val="24"/>
        </w:rPr>
        <w:t xml:space="preserve"> Заказчику</w:t>
      </w:r>
      <w:r w:rsidR="00E32EC7" w:rsidRPr="00B81D55">
        <w:rPr>
          <w:rFonts w:ascii="Times New Roman" w:eastAsia="Times New Roman" w:hAnsi="Times New Roman" w:cs="Times New Roman"/>
          <w:sz w:val="24"/>
          <w:szCs w:val="24"/>
        </w:rPr>
        <w:t xml:space="preserve"> </w:t>
      </w:r>
      <w:r w:rsidR="00865635" w:rsidRPr="00B81D55">
        <w:rPr>
          <w:rFonts w:ascii="Times New Roman" w:eastAsia="Times New Roman" w:hAnsi="Times New Roman" w:cs="Times New Roman"/>
          <w:sz w:val="24"/>
          <w:szCs w:val="24"/>
        </w:rPr>
        <w:t xml:space="preserve">на транспортные средства в соответствии с Приложением № 1 к </w:t>
      </w:r>
      <w:r w:rsidR="00081EDB" w:rsidRPr="00B81D55">
        <w:rPr>
          <w:rFonts w:ascii="Times New Roman" w:eastAsia="Times New Roman" w:hAnsi="Times New Roman" w:cs="Times New Roman"/>
          <w:sz w:val="24"/>
          <w:szCs w:val="24"/>
        </w:rPr>
        <w:t>к</w:t>
      </w:r>
      <w:r w:rsidR="00865635" w:rsidRPr="00B81D55">
        <w:rPr>
          <w:rFonts w:ascii="Times New Roman" w:eastAsia="Times New Roman" w:hAnsi="Times New Roman" w:cs="Times New Roman"/>
          <w:sz w:val="24"/>
          <w:szCs w:val="24"/>
        </w:rPr>
        <w:t>онтракту,</w:t>
      </w:r>
      <w:r w:rsidR="00E32EC7" w:rsidRPr="00B81D55">
        <w:rPr>
          <w:rFonts w:ascii="Times New Roman" w:eastAsia="Times New Roman" w:hAnsi="Times New Roman" w:cs="Times New Roman"/>
          <w:sz w:val="24"/>
          <w:szCs w:val="24"/>
        </w:rPr>
        <w:t xml:space="preserve"> </w:t>
      </w:r>
      <w:r w:rsidRPr="00B81D55">
        <w:rPr>
          <w:rFonts w:ascii="Times New Roman" w:eastAsia="Times New Roman" w:hAnsi="Times New Roman" w:cs="Times New Roman"/>
          <w:sz w:val="24"/>
          <w:szCs w:val="24"/>
        </w:rPr>
        <w:t xml:space="preserve">осуществляется силами и средствами Исполнителя </w:t>
      </w:r>
      <w:r w:rsidR="001F3B83" w:rsidRPr="00B81D55">
        <w:rPr>
          <w:rFonts w:ascii="Times New Roman" w:eastAsia="Times New Roman" w:hAnsi="Times New Roman" w:cs="Times New Roman"/>
          <w:bCs/>
          <w:sz w:val="24"/>
          <w:szCs w:val="24"/>
        </w:rPr>
        <w:t xml:space="preserve">не позднее </w:t>
      </w:r>
      <w:r w:rsidR="00E32EC7" w:rsidRPr="00B81D55">
        <w:rPr>
          <w:rFonts w:ascii="Times New Roman" w:eastAsia="Times New Roman" w:hAnsi="Times New Roman" w:cs="Times New Roman"/>
          <w:bCs/>
          <w:sz w:val="24"/>
          <w:szCs w:val="24"/>
        </w:rPr>
        <w:t>10</w:t>
      </w:r>
      <w:r w:rsidR="00081EDB" w:rsidRPr="00B81D55">
        <w:rPr>
          <w:rFonts w:ascii="Times New Roman" w:eastAsia="Times New Roman" w:hAnsi="Times New Roman" w:cs="Times New Roman"/>
          <w:bCs/>
          <w:sz w:val="24"/>
          <w:szCs w:val="24"/>
        </w:rPr>
        <w:t xml:space="preserve"> (</w:t>
      </w:r>
      <w:r w:rsidR="00E32EC7" w:rsidRPr="00B81D55">
        <w:rPr>
          <w:rFonts w:ascii="Times New Roman" w:eastAsia="Times New Roman" w:hAnsi="Times New Roman" w:cs="Times New Roman"/>
          <w:bCs/>
          <w:sz w:val="24"/>
          <w:szCs w:val="24"/>
        </w:rPr>
        <w:t>десяти</w:t>
      </w:r>
      <w:r w:rsidR="00081EDB" w:rsidRPr="00B81D55">
        <w:rPr>
          <w:rFonts w:ascii="Times New Roman" w:eastAsia="Times New Roman" w:hAnsi="Times New Roman" w:cs="Times New Roman"/>
          <w:bCs/>
          <w:sz w:val="24"/>
          <w:szCs w:val="24"/>
        </w:rPr>
        <w:t xml:space="preserve">) </w:t>
      </w:r>
      <w:r w:rsidR="00E32EC7" w:rsidRPr="00B81D55">
        <w:rPr>
          <w:rFonts w:ascii="Times New Roman" w:eastAsia="Times New Roman" w:hAnsi="Times New Roman" w:cs="Times New Roman"/>
          <w:bCs/>
          <w:sz w:val="24"/>
          <w:szCs w:val="24"/>
        </w:rPr>
        <w:t xml:space="preserve">рабочих </w:t>
      </w:r>
      <w:r w:rsidR="00081EDB" w:rsidRPr="00B81D55">
        <w:rPr>
          <w:rFonts w:ascii="Times New Roman" w:eastAsia="Times New Roman" w:hAnsi="Times New Roman" w:cs="Times New Roman"/>
          <w:bCs/>
          <w:sz w:val="24"/>
          <w:szCs w:val="24"/>
        </w:rPr>
        <w:t>дн</w:t>
      </w:r>
      <w:r w:rsidR="00365212" w:rsidRPr="00B81D55">
        <w:rPr>
          <w:rFonts w:ascii="Times New Roman" w:eastAsia="Times New Roman" w:hAnsi="Times New Roman" w:cs="Times New Roman"/>
          <w:bCs/>
          <w:sz w:val="24"/>
          <w:szCs w:val="24"/>
        </w:rPr>
        <w:t>ей</w:t>
      </w:r>
      <w:r w:rsidR="001F3B83" w:rsidRPr="00B81D55">
        <w:rPr>
          <w:rFonts w:ascii="Times New Roman" w:eastAsia="Times New Roman" w:hAnsi="Times New Roman" w:cs="Times New Roman"/>
          <w:bCs/>
          <w:sz w:val="24"/>
          <w:szCs w:val="24"/>
        </w:rPr>
        <w:t xml:space="preserve"> до окончания срока действия действующего полиса на транспортное средство.</w:t>
      </w:r>
      <w:r w:rsidR="00E32EC7" w:rsidRPr="00B81D55">
        <w:rPr>
          <w:rFonts w:ascii="Times New Roman" w:eastAsia="Times New Roman" w:hAnsi="Times New Roman" w:cs="Times New Roman"/>
          <w:bCs/>
          <w:sz w:val="24"/>
          <w:szCs w:val="24"/>
        </w:rPr>
        <w:t xml:space="preserve"> </w:t>
      </w:r>
    </w:p>
    <w:p w14:paraId="368C9006" w14:textId="1583EF96" w:rsidR="00E32EC7" w:rsidRPr="00B81D55" w:rsidRDefault="00E32EC7" w:rsidP="00A01FC7">
      <w:pPr>
        <w:spacing w:after="0" w:line="223" w:lineRule="auto"/>
        <w:ind w:firstLine="708"/>
        <w:contextualSpacing/>
        <w:jc w:val="both"/>
        <w:rPr>
          <w:rFonts w:ascii="Times New Roman" w:eastAsia="Times New Roman" w:hAnsi="Times New Roman" w:cs="Times New Roman"/>
          <w:sz w:val="24"/>
          <w:szCs w:val="24"/>
        </w:rPr>
      </w:pPr>
      <w:r w:rsidRPr="00B81D55">
        <w:rPr>
          <w:rFonts w:ascii="Times New Roman" w:eastAsia="Times New Roman" w:hAnsi="Times New Roman" w:cs="Times New Roman"/>
          <w:sz w:val="24"/>
          <w:szCs w:val="24"/>
        </w:rPr>
        <w:t xml:space="preserve">Оформление и передача полисов ОСАГО, </w:t>
      </w:r>
      <w:r w:rsidR="001A585B" w:rsidRPr="00B81D55">
        <w:rPr>
          <w:rFonts w:ascii="Times New Roman" w:eastAsia="Times New Roman" w:hAnsi="Times New Roman" w:cs="Times New Roman"/>
          <w:sz w:val="24"/>
          <w:szCs w:val="24"/>
        </w:rPr>
        <w:t>окончание срока действия которых приходится на январь 202</w:t>
      </w:r>
      <w:r w:rsidR="007B5F2D">
        <w:rPr>
          <w:rFonts w:ascii="Times New Roman" w:eastAsia="Times New Roman" w:hAnsi="Times New Roman" w:cs="Times New Roman"/>
          <w:sz w:val="24"/>
          <w:szCs w:val="24"/>
        </w:rPr>
        <w:t>7</w:t>
      </w:r>
      <w:r w:rsidR="001A585B" w:rsidRPr="00B81D55">
        <w:rPr>
          <w:rFonts w:ascii="Times New Roman" w:eastAsia="Times New Roman" w:hAnsi="Times New Roman" w:cs="Times New Roman"/>
          <w:sz w:val="24"/>
          <w:szCs w:val="24"/>
        </w:rPr>
        <w:t xml:space="preserve"> года, </w:t>
      </w:r>
      <w:r w:rsidRPr="00B81D55">
        <w:rPr>
          <w:rFonts w:ascii="Times New Roman" w:eastAsia="Times New Roman" w:hAnsi="Times New Roman" w:cs="Times New Roman"/>
          <w:sz w:val="24"/>
          <w:szCs w:val="24"/>
        </w:rPr>
        <w:t>осуществляется не позднее 30 ноября 202</w:t>
      </w:r>
      <w:r w:rsidR="007B5F2D">
        <w:rPr>
          <w:rFonts w:ascii="Times New Roman" w:eastAsia="Times New Roman" w:hAnsi="Times New Roman" w:cs="Times New Roman"/>
          <w:sz w:val="24"/>
          <w:szCs w:val="24"/>
        </w:rPr>
        <w:t>6</w:t>
      </w:r>
      <w:r w:rsidRPr="00B81D55">
        <w:rPr>
          <w:rFonts w:ascii="Times New Roman" w:eastAsia="Times New Roman" w:hAnsi="Times New Roman" w:cs="Times New Roman"/>
          <w:sz w:val="24"/>
          <w:szCs w:val="24"/>
        </w:rPr>
        <w:t xml:space="preserve"> г.</w:t>
      </w:r>
    </w:p>
    <w:p w14:paraId="40AF5966" w14:textId="77777777" w:rsidR="00AE46DD" w:rsidRPr="00B81D55" w:rsidRDefault="00AE46DD" w:rsidP="00AE46DD">
      <w:pPr>
        <w:pStyle w:val="aff"/>
        <w:numPr>
          <w:ilvl w:val="1"/>
          <w:numId w:val="33"/>
        </w:numPr>
        <w:spacing w:line="223" w:lineRule="auto"/>
        <w:ind w:left="0" w:firstLine="708"/>
        <w:jc w:val="both"/>
      </w:pPr>
      <w:r w:rsidRPr="00B81D55">
        <w:t>В случае выдачи страховых полисов на бумажном носителе, их д</w:t>
      </w:r>
      <w:r w:rsidR="003A60E6" w:rsidRPr="00B81D55">
        <w:t xml:space="preserve">оставка Заказчику осуществляется </w:t>
      </w:r>
      <w:r w:rsidR="00371461" w:rsidRPr="00B81D55">
        <w:t xml:space="preserve">Исполнителем </w:t>
      </w:r>
      <w:r w:rsidR="003A60E6" w:rsidRPr="00B81D55">
        <w:t>по адресу: Ставропольский край, г. Ставрополь, ул.</w:t>
      </w:r>
      <w:r w:rsidRPr="00B81D55">
        <w:t> </w:t>
      </w:r>
      <w:r w:rsidR="00E32EC7" w:rsidRPr="00B81D55">
        <w:t>Пушкина</w:t>
      </w:r>
      <w:r w:rsidR="00DD25A9" w:rsidRPr="00B81D55">
        <w:t>, д.</w:t>
      </w:r>
      <w:r w:rsidR="00E32EC7" w:rsidRPr="00B81D55">
        <w:t xml:space="preserve"> 4</w:t>
      </w:r>
      <w:r w:rsidRPr="00B81D55">
        <w:t>.</w:t>
      </w:r>
    </w:p>
    <w:p w14:paraId="578B15B2" w14:textId="7A9C058D" w:rsidR="00D464FC" w:rsidRPr="00B81D55" w:rsidRDefault="00AE46DD" w:rsidP="00AE46DD">
      <w:pPr>
        <w:pStyle w:val="aff"/>
        <w:spacing w:line="223" w:lineRule="auto"/>
        <w:ind w:left="0" w:firstLine="709"/>
        <w:jc w:val="both"/>
      </w:pPr>
      <w:r w:rsidRPr="00B81D55">
        <w:t xml:space="preserve">В случае выдачи страховых полисов в виде </w:t>
      </w:r>
      <w:r w:rsidR="00E21E4C" w:rsidRPr="00B81D55">
        <w:t>электронного</w:t>
      </w:r>
      <w:r w:rsidRPr="00B81D55">
        <w:t xml:space="preserve"> документа, </w:t>
      </w:r>
      <w:r w:rsidR="00D464FC" w:rsidRPr="00B81D55">
        <w:t>страхов</w:t>
      </w:r>
      <w:r w:rsidRPr="00B81D55">
        <w:t>ые</w:t>
      </w:r>
      <w:r w:rsidR="00D464FC" w:rsidRPr="00B81D55">
        <w:t xml:space="preserve"> полис</w:t>
      </w:r>
      <w:r w:rsidRPr="00B81D55">
        <w:t>а</w:t>
      </w:r>
      <w:r w:rsidR="00D464FC" w:rsidRPr="00B81D55">
        <w:t>, подписанн</w:t>
      </w:r>
      <w:r w:rsidRPr="00B81D55">
        <w:t>ые</w:t>
      </w:r>
      <w:r w:rsidR="00D464FC" w:rsidRPr="00B81D55">
        <w:t xml:space="preserve"> усиленной квалифицированной электронной подписью страховщика с соблюдением требований Федерального закона от 6 апреля 2011 года </w:t>
      </w:r>
      <w:r w:rsidRPr="00B81D55">
        <w:t>№</w:t>
      </w:r>
      <w:r w:rsidR="00D464FC" w:rsidRPr="00B81D55">
        <w:t xml:space="preserve"> 63-ФЗ </w:t>
      </w:r>
      <w:r w:rsidRPr="00B81D55">
        <w:t>«</w:t>
      </w:r>
      <w:r w:rsidR="00D464FC" w:rsidRPr="00B81D55">
        <w:t>Об электронной подписи</w:t>
      </w:r>
      <w:r w:rsidRPr="00B81D55">
        <w:t>»</w:t>
      </w:r>
      <w:r w:rsidR="00D464FC" w:rsidRPr="00B81D55">
        <w:t>, направля</w:t>
      </w:r>
      <w:r w:rsidR="0091661D">
        <w:t>ю</w:t>
      </w:r>
      <w:r w:rsidR="00D464FC" w:rsidRPr="00B81D55">
        <w:t xml:space="preserve">тся </w:t>
      </w:r>
      <w:r w:rsidRPr="00B81D55">
        <w:t>Исполнителем</w:t>
      </w:r>
      <w:r w:rsidR="00D464FC" w:rsidRPr="00B81D55">
        <w:t xml:space="preserve"> на адрес электронной почты</w:t>
      </w:r>
      <w:r w:rsidRPr="00B81D55">
        <w:t xml:space="preserve"> 26.015@rosstat.gov.ru.</w:t>
      </w:r>
    </w:p>
    <w:p w14:paraId="43D2814B" w14:textId="186CC233" w:rsidR="000F4EDC" w:rsidRPr="00B81D55" w:rsidRDefault="00371461" w:rsidP="000F4EDC">
      <w:pPr>
        <w:spacing w:after="0" w:line="223" w:lineRule="auto"/>
        <w:ind w:firstLine="708"/>
        <w:contextualSpacing/>
        <w:jc w:val="both"/>
        <w:rPr>
          <w:rFonts w:ascii="Times New Roman" w:eastAsia="Times New Roman" w:hAnsi="Times New Roman" w:cs="Times New Roman"/>
          <w:sz w:val="24"/>
          <w:szCs w:val="24"/>
        </w:rPr>
      </w:pPr>
      <w:r w:rsidRPr="00B81D55">
        <w:rPr>
          <w:rFonts w:ascii="Times New Roman" w:eastAsia="Times New Roman" w:hAnsi="Times New Roman" w:cs="Times New Roman"/>
          <w:sz w:val="24"/>
          <w:szCs w:val="24"/>
        </w:rPr>
        <w:t xml:space="preserve">3.3. Срок действия страховых полисов 1 календарный год </w:t>
      </w:r>
      <w:r w:rsidR="000F4EDC" w:rsidRPr="00B81D55">
        <w:rPr>
          <w:rFonts w:ascii="Times New Roman" w:eastAsia="Times New Roman" w:hAnsi="Times New Roman" w:cs="Times New Roman"/>
          <w:sz w:val="24"/>
          <w:szCs w:val="24"/>
        </w:rPr>
        <w:t>с д</w:t>
      </w:r>
      <w:r w:rsidR="000F4EDC" w:rsidRPr="00B81D55">
        <w:rPr>
          <w:rFonts w:ascii="Times New Roman" w:eastAsia="Calibri" w:hAnsi="Times New Roman" w:cs="Times New Roman"/>
          <w:bCs/>
          <w:sz w:val="24"/>
          <w:szCs w:val="24"/>
          <w:lang w:eastAsia="en-US"/>
        </w:rPr>
        <w:t>аты окончания действия страховых полисов (действующих), указанных в Приложении № 1 к н</w:t>
      </w:r>
      <w:r w:rsidR="00655CBB" w:rsidRPr="00B81D55">
        <w:rPr>
          <w:rFonts w:ascii="Times New Roman" w:eastAsia="Calibri" w:hAnsi="Times New Roman" w:cs="Times New Roman"/>
          <w:bCs/>
          <w:sz w:val="24"/>
          <w:szCs w:val="24"/>
          <w:lang w:eastAsia="en-US"/>
        </w:rPr>
        <w:t>а</w:t>
      </w:r>
      <w:r w:rsidR="000F4EDC" w:rsidRPr="00B81D55">
        <w:rPr>
          <w:rFonts w:ascii="Times New Roman" w:eastAsia="Calibri" w:hAnsi="Times New Roman" w:cs="Times New Roman"/>
          <w:bCs/>
          <w:sz w:val="24"/>
          <w:szCs w:val="24"/>
          <w:lang w:eastAsia="en-US"/>
        </w:rPr>
        <w:t>стоящему контракту.</w:t>
      </w:r>
    </w:p>
    <w:p w14:paraId="041F82A8" w14:textId="7DB6E70C" w:rsidR="00371461" w:rsidRPr="00B81D55" w:rsidRDefault="00371461" w:rsidP="000F4EDC">
      <w:pPr>
        <w:spacing w:after="0" w:line="223" w:lineRule="auto"/>
        <w:ind w:firstLine="708"/>
        <w:contextualSpacing/>
        <w:jc w:val="both"/>
        <w:rPr>
          <w:rFonts w:ascii="Times New Roman" w:eastAsia="Times New Roman" w:hAnsi="Times New Roman" w:cs="Times New Roman"/>
          <w:sz w:val="24"/>
          <w:szCs w:val="24"/>
        </w:rPr>
      </w:pPr>
      <w:r w:rsidRPr="00B81D55">
        <w:rPr>
          <w:rFonts w:ascii="Times New Roman" w:eastAsia="Times New Roman" w:hAnsi="Times New Roman" w:cs="Times New Roman"/>
          <w:sz w:val="24"/>
          <w:szCs w:val="24"/>
        </w:rPr>
        <w:t xml:space="preserve">Истечение срока действия </w:t>
      </w:r>
      <w:r w:rsidR="00187E2A" w:rsidRPr="00B81D55">
        <w:rPr>
          <w:rFonts w:ascii="Times New Roman" w:eastAsia="Times New Roman" w:hAnsi="Times New Roman" w:cs="Times New Roman"/>
          <w:sz w:val="24"/>
          <w:szCs w:val="24"/>
        </w:rPr>
        <w:t>К</w:t>
      </w:r>
      <w:r w:rsidRPr="00B81D55">
        <w:rPr>
          <w:rFonts w:ascii="Times New Roman" w:eastAsia="Times New Roman" w:hAnsi="Times New Roman" w:cs="Times New Roman"/>
          <w:sz w:val="24"/>
          <w:szCs w:val="24"/>
        </w:rPr>
        <w:t xml:space="preserve">онтракта не освобождает стороны от исполнения своих обязательств и ответственности за нарушение обязательств по настоящему </w:t>
      </w:r>
      <w:r w:rsidR="00187E2A" w:rsidRPr="00B81D55">
        <w:rPr>
          <w:rFonts w:ascii="Times New Roman" w:eastAsia="Times New Roman" w:hAnsi="Times New Roman" w:cs="Times New Roman"/>
          <w:sz w:val="24"/>
          <w:szCs w:val="24"/>
        </w:rPr>
        <w:t>К</w:t>
      </w:r>
      <w:r w:rsidRPr="00B81D55">
        <w:rPr>
          <w:rFonts w:ascii="Times New Roman" w:eastAsia="Times New Roman" w:hAnsi="Times New Roman" w:cs="Times New Roman"/>
          <w:sz w:val="24"/>
          <w:szCs w:val="24"/>
        </w:rPr>
        <w:t>онтракту.</w:t>
      </w:r>
    </w:p>
    <w:p w14:paraId="47E418C9" w14:textId="77777777" w:rsidR="003A60E6" w:rsidRPr="00B81D55" w:rsidRDefault="00371461" w:rsidP="00A01FC7">
      <w:pPr>
        <w:spacing w:after="0" w:line="223" w:lineRule="auto"/>
        <w:ind w:firstLine="708"/>
        <w:contextualSpacing/>
        <w:jc w:val="both"/>
        <w:rPr>
          <w:rFonts w:ascii="Times New Roman" w:eastAsia="Times New Roman" w:hAnsi="Times New Roman" w:cs="Times New Roman"/>
          <w:sz w:val="24"/>
          <w:szCs w:val="24"/>
        </w:rPr>
      </w:pPr>
      <w:r w:rsidRPr="00B81D55">
        <w:rPr>
          <w:rFonts w:ascii="Times New Roman" w:eastAsia="Times New Roman" w:hAnsi="Times New Roman" w:cs="Times New Roman"/>
          <w:sz w:val="24"/>
          <w:szCs w:val="24"/>
        </w:rPr>
        <w:t xml:space="preserve">3.4. Исполнитель страхует </w:t>
      </w:r>
      <w:r w:rsidR="003A60E6" w:rsidRPr="00B81D55">
        <w:rPr>
          <w:rFonts w:ascii="Times New Roman" w:eastAsia="Times New Roman" w:hAnsi="Times New Roman" w:cs="Times New Roman"/>
          <w:sz w:val="24"/>
          <w:szCs w:val="24"/>
        </w:rPr>
        <w:t>ответственность</w:t>
      </w:r>
      <w:r w:rsidRPr="00B81D55">
        <w:rPr>
          <w:rFonts w:ascii="Times New Roman" w:eastAsia="Times New Roman" w:hAnsi="Times New Roman" w:cs="Times New Roman"/>
          <w:sz w:val="24"/>
          <w:szCs w:val="24"/>
        </w:rPr>
        <w:t xml:space="preserve"> Заказчика</w:t>
      </w:r>
      <w:r w:rsidR="003A60E6" w:rsidRPr="00B81D55">
        <w:rPr>
          <w:rFonts w:ascii="Times New Roman" w:eastAsia="Times New Roman" w:hAnsi="Times New Roman" w:cs="Times New Roman"/>
          <w:sz w:val="24"/>
          <w:szCs w:val="24"/>
        </w:rPr>
        <w:t xml:space="preserve"> без условия об ограниченном использовании транспортных средств.</w:t>
      </w:r>
    </w:p>
    <w:p w14:paraId="1497A1E0" w14:textId="6F9C06B6" w:rsidR="003A60E6" w:rsidRPr="00B81D55" w:rsidRDefault="003A60E6" w:rsidP="00A01FC7">
      <w:pPr>
        <w:spacing w:after="0" w:line="223" w:lineRule="auto"/>
        <w:ind w:firstLine="708"/>
        <w:contextualSpacing/>
        <w:jc w:val="both"/>
        <w:rPr>
          <w:rFonts w:ascii="Times New Roman" w:eastAsia="Times New Roman" w:hAnsi="Times New Roman" w:cs="Times New Roman"/>
          <w:sz w:val="24"/>
          <w:szCs w:val="24"/>
        </w:rPr>
      </w:pPr>
      <w:r w:rsidRPr="00B81D55">
        <w:rPr>
          <w:rFonts w:ascii="Times New Roman" w:eastAsia="Times New Roman" w:hAnsi="Times New Roman" w:cs="Times New Roman"/>
          <w:sz w:val="24"/>
          <w:szCs w:val="24"/>
        </w:rPr>
        <w:t>3.</w:t>
      </w:r>
      <w:r w:rsidR="00371461" w:rsidRPr="00B81D55">
        <w:rPr>
          <w:rFonts w:ascii="Times New Roman" w:eastAsia="Times New Roman" w:hAnsi="Times New Roman" w:cs="Times New Roman"/>
          <w:sz w:val="24"/>
          <w:szCs w:val="24"/>
        </w:rPr>
        <w:t>5</w:t>
      </w:r>
      <w:r w:rsidRPr="00B81D55">
        <w:rPr>
          <w:rFonts w:ascii="Times New Roman" w:eastAsia="Times New Roman" w:hAnsi="Times New Roman" w:cs="Times New Roman"/>
          <w:sz w:val="24"/>
          <w:szCs w:val="24"/>
        </w:rPr>
        <w:t>.</w:t>
      </w:r>
      <w:r w:rsidR="006B4B83" w:rsidRPr="00B81D55">
        <w:rPr>
          <w:rFonts w:ascii="Times New Roman" w:eastAsia="Times New Roman" w:hAnsi="Times New Roman" w:cs="Times New Roman"/>
          <w:sz w:val="24"/>
          <w:szCs w:val="24"/>
        </w:rPr>
        <w:t xml:space="preserve"> </w:t>
      </w:r>
      <w:r w:rsidR="00371461" w:rsidRPr="00B81D55">
        <w:rPr>
          <w:rFonts w:ascii="Times New Roman" w:eastAsia="Times New Roman" w:hAnsi="Times New Roman" w:cs="Times New Roman"/>
          <w:sz w:val="24"/>
          <w:szCs w:val="24"/>
        </w:rPr>
        <w:t>Исполнитель п</w:t>
      </w:r>
      <w:r w:rsidRPr="00B81D55">
        <w:rPr>
          <w:rFonts w:ascii="Times New Roman" w:eastAsia="Times New Roman" w:hAnsi="Times New Roman" w:cs="Times New Roman"/>
          <w:sz w:val="24"/>
          <w:szCs w:val="24"/>
        </w:rPr>
        <w:t>р</w:t>
      </w:r>
      <w:r w:rsidR="00371461" w:rsidRPr="00B81D55">
        <w:rPr>
          <w:rFonts w:ascii="Times New Roman" w:eastAsia="Times New Roman" w:hAnsi="Times New Roman" w:cs="Times New Roman"/>
          <w:sz w:val="24"/>
          <w:szCs w:val="24"/>
        </w:rPr>
        <w:t>оизводит</w:t>
      </w:r>
      <w:r w:rsidRPr="00B81D55">
        <w:rPr>
          <w:rFonts w:ascii="Times New Roman" w:eastAsia="Times New Roman" w:hAnsi="Times New Roman" w:cs="Times New Roman"/>
          <w:sz w:val="24"/>
          <w:szCs w:val="24"/>
        </w:rPr>
        <w:t xml:space="preserve"> осмотр и оценку поврежденного транспортного средства в срок не более 5 (пяти) рабочих дней с момента получения сообщения о наступлении страхового случая в месте нахождения транспортного средства.</w:t>
      </w:r>
    </w:p>
    <w:p w14:paraId="1829D376" w14:textId="231D067B" w:rsidR="00371461" w:rsidRPr="00B81D55" w:rsidRDefault="00371461" w:rsidP="00A01FC7">
      <w:pPr>
        <w:spacing w:after="0" w:line="223" w:lineRule="auto"/>
        <w:ind w:firstLine="708"/>
        <w:contextualSpacing/>
        <w:jc w:val="both"/>
        <w:rPr>
          <w:rFonts w:ascii="Times New Roman" w:eastAsia="Times New Roman" w:hAnsi="Times New Roman" w:cs="Times New Roman"/>
          <w:sz w:val="24"/>
          <w:szCs w:val="24"/>
        </w:rPr>
      </w:pPr>
      <w:r w:rsidRPr="00B81D55">
        <w:rPr>
          <w:rFonts w:ascii="Times New Roman" w:eastAsia="Times New Roman" w:hAnsi="Times New Roman" w:cs="Times New Roman"/>
          <w:sz w:val="24"/>
          <w:szCs w:val="24"/>
        </w:rPr>
        <w:t xml:space="preserve">3.6. Сроки выплаты страховых сумм должны составлять не более </w:t>
      </w:r>
      <w:r w:rsidR="00115513" w:rsidRPr="00B81D55">
        <w:rPr>
          <w:rFonts w:ascii="Times New Roman" w:eastAsia="Times New Roman" w:hAnsi="Times New Roman" w:cs="Times New Roman"/>
          <w:sz w:val="24"/>
          <w:szCs w:val="24"/>
        </w:rPr>
        <w:t>2</w:t>
      </w:r>
      <w:r w:rsidRPr="00B81D55">
        <w:rPr>
          <w:rFonts w:ascii="Times New Roman" w:eastAsia="Times New Roman" w:hAnsi="Times New Roman" w:cs="Times New Roman"/>
          <w:sz w:val="24"/>
          <w:szCs w:val="24"/>
        </w:rPr>
        <w:t>0 (</w:t>
      </w:r>
      <w:r w:rsidR="00115513" w:rsidRPr="00B81D55">
        <w:rPr>
          <w:rFonts w:ascii="Times New Roman" w:eastAsia="Times New Roman" w:hAnsi="Times New Roman" w:cs="Times New Roman"/>
          <w:sz w:val="24"/>
          <w:szCs w:val="24"/>
        </w:rPr>
        <w:t>двадцати</w:t>
      </w:r>
      <w:r w:rsidRPr="00B81D55">
        <w:rPr>
          <w:rFonts w:ascii="Times New Roman" w:eastAsia="Times New Roman" w:hAnsi="Times New Roman" w:cs="Times New Roman"/>
          <w:sz w:val="24"/>
          <w:szCs w:val="24"/>
        </w:rPr>
        <w:t xml:space="preserve">) календарных дней с момента получения Исполнителем </w:t>
      </w:r>
      <w:r w:rsidR="00EB6097" w:rsidRPr="00B81D55">
        <w:rPr>
          <w:rFonts w:ascii="Times New Roman" w:eastAsia="Times New Roman" w:hAnsi="Times New Roman" w:cs="Times New Roman"/>
          <w:sz w:val="24"/>
          <w:szCs w:val="24"/>
        </w:rPr>
        <w:t xml:space="preserve">полного </w:t>
      </w:r>
      <w:r w:rsidRPr="00B81D55">
        <w:rPr>
          <w:rFonts w:ascii="Times New Roman" w:eastAsia="Times New Roman" w:hAnsi="Times New Roman" w:cs="Times New Roman"/>
          <w:sz w:val="24"/>
          <w:szCs w:val="24"/>
        </w:rPr>
        <w:t>пакета документов о ДТП.</w:t>
      </w:r>
    </w:p>
    <w:p w14:paraId="17A21B7A" w14:textId="77777777" w:rsidR="00371461" w:rsidRPr="00B81D55" w:rsidRDefault="00371461" w:rsidP="00A01FC7">
      <w:pPr>
        <w:spacing w:after="0" w:line="223" w:lineRule="auto"/>
        <w:ind w:firstLine="708"/>
        <w:contextualSpacing/>
        <w:jc w:val="both"/>
        <w:rPr>
          <w:rFonts w:ascii="Times New Roman" w:eastAsia="Times New Roman" w:hAnsi="Times New Roman" w:cs="Times New Roman"/>
          <w:sz w:val="24"/>
          <w:szCs w:val="24"/>
        </w:rPr>
      </w:pPr>
      <w:r w:rsidRPr="00B81D55">
        <w:rPr>
          <w:rFonts w:ascii="Times New Roman" w:eastAsia="Times New Roman" w:hAnsi="Times New Roman" w:cs="Times New Roman"/>
          <w:sz w:val="24"/>
          <w:szCs w:val="24"/>
        </w:rPr>
        <w:t>3.7. Условия обязательного страхования не должны предусматривать ограничение количества лиц, допущенных к управлению транспортным средством.</w:t>
      </w:r>
    </w:p>
    <w:p w14:paraId="4104E758" w14:textId="77777777" w:rsidR="00D6004F" w:rsidRPr="00B81D55" w:rsidRDefault="00371461" w:rsidP="00A01FC7">
      <w:pPr>
        <w:spacing w:after="0" w:line="223" w:lineRule="auto"/>
        <w:ind w:firstLine="708"/>
        <w:contextualSpacing/>
        <w:jc w:val="both"/>
        <w:rPr>
          <w:rFonts w:ascii="Times New Roman" w:hAnsi="Times New Roman" w:cs="Times New Roman"/>
          <w:sz w:val="24"/>
          <w:szCs w:val="24"/>
        </w:rPr>
      </w:pPr>
      <w:r w:rsidRPr="00B81D55">
        <w:rPr>
          <w:rFonts w:ascii="Times New Roman" w:eastAsia="Times New Roman" w:hAnsi="Times New Roman" w:cs="Times New Roman"/>
          <w:sz w:val="24"/>
          <w:szCs w:val="24"/>
        </w:rPr>
        <w:t xml:space="preserve">3.8. Услуги должны </w:t>
      </w:r>
      <w:r w:rsidR="00D6004F" w:rsidRPr="00B81D55">
        <w:rPr>
          <w:rFonts w:ascii="Times New Roman" w:eastAsia="Times New Roman" w:hAnsi="Times New Roman" w:cs="Times New Roman"/>
          <w:sz w:val="24"/>
          <w:szCs w:val="24"/>
        </w:rPr>
        <w:t>оказываться</w:t>
      </w:r>
      <w:r w:rsidR="00FD2E15" w:rsidRPr="00B81D55">
        <w:rPr>
          <w:rFonts w:ascii="Times New Roman" w:eastAsia="Times New Roman" w:hAnsi="Times New Roman" w:cs="Times New Roman"/>
          <w:sz w:val="24"/>
          <w:szCs w:val="24"/>
        </w:rPr>
        <w:t xml:space="preserve"> Исполнителем</w:t>
      </w:r>
      <w:r w:rsidRPr="00B81D55">
        <w:rPr>
          <w:rFonts w:ascii="Times New Roman" w:eastAsia="Times New Roman" w:hAnsi="Times New Roman" w:cs="Times New Roman"/>
          <w:sz w:val="24"/>
          <w:szCs w:val="24"/>
        </w:rPr>
        <w:t xml:space="preserve"> с соблюдением требований: </w:t>
      </w:r>
      <w:r w:rsidR="002467ED" w:rsidRPr="00B81D55">
        <w:rPr>
          <w:rFonts w:ascii="Times New Roman" w:eastAsia="Times New Roman" w:hAnsi="Times New Roman" w:cs="Times New Roman"/>
          <w:sz w:val="24"/>
          <w:szCs w:val="24"/>
        </w:rPr>
        <w:tab/>
      </w:r>
      <w:r w:rsidR="00A86FD2" w:rsidRPr="00B81D55">
        <w:rPr>
          <w:rFonts w:ascii="Times New Roman" w:hAnsi="Times New Roman" w:cs="Times New Roman"/>
          <w:sz w:val="24"/>
          <w:szCs w:val="24"/>
        </w:rPr>
        <w:t>Федерального закона от 25.04.2002 № 40-ФЗ «Об обязательном страховании гражданской ответственности владельцев транспортных средств»</w:t>
      </w:r>
      <w:r w:rsidR="00D6004F" w:rsidRPr="00B81D55">
        <w:rPr>
          <w:rFonts w:ascii="Times New Roman" w:hAnsi="Times New Roman" w:cs="Times New Roman"/>
          <w:sz w:val="24"/>
          <w:szCs w:val="24"/>
        </w:rPr>
        <w:t>;</w:t>
      </w:r>
    </w:p>
    <w:p w14:paraId="5864D292" w14:textId="24FC61FF" w:rsidR="00655CBB" w:rsidRPr="00B81D55" w:rsidRDefault="00A86FD2" w:rsidP="00A01FC7">
      <w:pPr>
        <w:spacing w:after="0" w:line="223" w:lineRule="auto"/>
        <w:ind w:firstLine="708"/>
        <w:contextualSpacing/>
        <w:jc w:val="both"/>
        <w:rPr>
          <w:rFonts w:ascii="Times New Roman" w:eastAsia="Times New Roman" w:hAnsi="Times New Roman" w:cs="Times New Roman"/>
          <w:sz w:val="24"/>
          <w:szCs w:val="24"/>
        </w:rPr>
      </w:pPr>
      <w:r w:rsidRPr="00B81D55">
        <w:rPr>
          <w:rFonts w:ascii="Times New Roman" w:hAnsi="Times New Roman" w:cs="Times New Roman"/>
          <w:sz w:val="24"/>
          <w:szCs w:val="24"/>
        </w:rPr>
        <w:t>Положения Бан</w:t>
      </w:r>
      <w:r w:rsidR="00D6004F" w:rsidRPr="00B81D55">
        <w:rPr>
          <w:rFonts w:ascii="Times New Roman" w:hAnsi="Times New Roman" w:cs="Times New Roman"/>
          <w:sz w:val="24"/>
          <w:szCs w:val="24"/>
        </w:rPr>
        <w:t xml:space="preserve">ка России </w:t>
      </w:r>
      <w:r w:rsidR="00655CBB" w:rsidRPr="00B81D55">
        <w:rPr>
          <w:rFonts w:ascii="Times New Roman" w:eastAsia="Times New Roman" w:hAnsi="Times New Roman" w:cs="Times New Roman"/>
          <w:sz w:val="24"/>
          <w:szCs w:val="24"/>
        </w:rPr>
        <w:t>от 01.04.2024 № 837-П «О правилах обязательного страхования гражданской ответственности владельцев транспортных средств»;</w:t>
      </w:r>
    </w:p>
    <w:p w14:paraId="554FFB63" w14:textId="7700FFF2" w:rsidR="003A60E6" w:rsidRPr="00B81D55" w:rsidRDefault="00367104" w:rsidP="00A01FC7">
      <w:pPr>
        <w:spacing w:after="0" w:line="223" w:lineRule="auto"/>
        <w:ind w:firstLine="708"/>
        <w:contextualSpacing/>
        <w:jc w:val="both"/>
        <w:rPr>
          <w:rFonts w:ascii="Times New Roman" w:eastAsia="Times New Roman" w:hAnsi="Times New Roman" w:cs="Times New Roman"/>
          <w:sz w:val="24"/>
          <w:szCs w:val="24"/>
        </w:rPr>
      </w:pPr>
      <w:r w:rsidRPr="00B81D55">
        <w:rPr>
          <w:rFonts w:ascii="Times New Roman" w:hAnsi="Times New Roman" w:cs="Times New Roman"/>
          <w:sz w:val="24"/>
          <w:szCs w:val="24"/>
        </w:rPr>
        <w:t>Указани</w:t>
      </w:r>
      <w:r w:rsidR="007C3039" w:rsidRPr="00B81D55">
        <w:rPr>
          <w:rFonts w:ascii="Times New Roman" w:hAnsi="Times New Roman" w:cs="Times New Roman"/>
          <w:sz w:val="24"/>
          <w:szCs w:val="24"/>
        </w:rPr>
        <w:t>я</w:t>
      </w:r>
      <w:r w:rsidRPr="00B81D55">
        <w:rPr>
          <w:rFonts w:ascii="Times New Roman" w:hAnsi="Times New Roman" w:cs="Times New Roman"/>
          <w:sz w:val="24"/>
          <w:szCs w:val="24"/>
        </w:rPr>
        <w:t xml:space="preserve"> Банка</w:t>
      </w:r>
      <w:r w:rsidR="00D6004F" w:rsidRPr="00B81D55">
        <w:rPr>
          <w:rFonts w:ascii="Times New Roman" w:hAnsi="Times New Roman" w:cs="Times New Roman"/>
          <w:sz w:val="24"/>
          <w:szCs w:val="24"/>
        </w:rPr>
        <w:t xml:space="preserve"> России от </w:t>
      </w:r>
      <w:r w:rsidR="00734526" w:rsidRPr="00734526">
        <w:rPr>
          <w:rFonts w:ascii="Times New Roman" w:hAnsi="Times New Roman" w:cs="Times New Roman"/>
          <w:sz w:val="24"/>
          <w:szCs w:val="24"/>
        </w:rPr>
        <w:t>9 октября 2025 г. № 7204-У</w:t>
      </w:r>
      <w:r w:rsidRPr="00B81D55">
        <w:rPr>
          <w:rFonts w:ascii="Times New Roman" w:hAnsi="Times New Roman" w:cs="Times New Roman"/>
          <w:sz w:val="24"/>
          <w:szCs w:val="24"/>
        </w:rPr>
        <w:t xml:space="preserve"> «О страховых тарифах по обязательному страхованию гражданской ответственности владельцев транспортных средств»</w:t>
      </w:r>
      <w:r w:rsidR="00A86FD2" w:rsidRPr="00B81D55">
        <w:rPr>
          <w:rFonts w:ascii="Times New Roman" w:hAnsi="Times New Roman" w:cs="Times New Roman"/>
          <w:sz w:val="24"/>
          <w:szCs w:val="24"/>
        </w:rPr>
        <w:t>.</w:t>
      </w:r>
    </w:p>
    <w:p w14:paraId="50026F6B" w14:textId="77777777" w:rsidR="00B81D55" w:rsidRPr="00B81D55" w:rsidRDefault="00B81D55" w:rsidP="00A01FC7">
      <w:pPr>
        <w:widowControl w:val="0"/>
        <w:shd w:val="clear" w:color="auto" w:fill="FFFFFF"/>
        <w:autoSpaceDE w:val="0"/>
        <w:autoSpaceDN w:val="0"/>
        <w:adjustRightInd w:val="0"/>
        <w:spacing w:after="0" w:line="223" w:lineRule="auto"/>
        <w:ind w:right="-6"/>
        <w:contextualSpacing/>
        <w:jc w:val="both"/>
        <w:rPr>
          <w:rFonts w:ascii="Times New Roman" w:eastAsia="Arial" w:hAnsi="Times New Roman" w:cs="Times New Roman"/>
          <w:sz w:val="24"/>
          <w:szCs w:val="24"/>
          <w:lang w:eastAsia="ar-SA"/>
        </w:rPr>
      </w:pPr>
    </w:p>
    <w:p w14:paraId="531FEB26" w14:textId="77777777" w:rsidR="00BA7874" w:rsidRPr="00B81D55" w:rsidRDefault="00BA7874" w:rsidP="00A01FC7">
      <w:pPr>
        <w:pStyle w:val="aff"/>
        <w:widowControl w:val="0"/>
        <w:numPr>
          <w:ilvl w:val="0"/>
          <w:numId w:val="33"/>
        </w:numPr>
        <w:autoSpaceDE w:val="0"/>
        <w:autoSpaceDN w:val="0"/>
        <w:adjustRightInd w:val="0"/>
        <w:spacing w:line="223" w:lineRule="auto"/>
        <w:jc w:val="center"/>
        <w:rPr>
          <w:b/>
        </w:rPr>
      </w:pPr>
      <w:r w:rsidRPr="00B81D55">
        <w:rPr>
          <w:b/>
        </w:rPr>
        <w:t>Цена контракта и порядок расчетов</w:t>
      </w:r>
    </w:p>
    <w:p w14:paraId="0A8CF12B" w14:textId="4E8DDD12" w:rsidR="003F579B" w:rsidRPr="00B81D55" w:rsidRDefault="00E332B7" w:rsidP="00A01FC7">
      <w:pPr>
        <w:autoSpaceDE w:val="0"/>
        <w:autoSpaceDN w:val="0"/>
        <w:adjustRightInd w:val="0"/>
        <w:spacing w:after="0" w:line="223" w:lineRule="auto"/>
        <w:ind w:firstLine="709"/>
        <w:contextualSpacing/>
        <w:jc w:val="both"/>
        <w:rPr>
          <w:rFonts w:ascii="Times New Roman" w:eastAsia="Times New Roman" w:hAnsi="Times New Roman" w:cs="Times New Roman"/>
          <w:sz w:val="24"/>
          <w:szCs w:val="24"/>
        </w:rPr>
      </w:pPr>
      <w:r w:rsidRPr="00B81D55">
        <w:rPr>
          <w:rFonts w:ascii="Times New Roman" w:eastAsia="Times New Roman" w:hAnsi="Times New Roman" w:cs="Times New Roman"/>
          <w:sz w:val="24"/>
          <w:szCs w:val="24"/>
        </w:rPr>
        <w:t>4</w:t>
      </w:r>
      <w:r w:rsidR="00BA7874" w:rsidRPr="00B81D55">
        <w:rPr>
          <w:rFonts w:ascii="Times New Roman" w:eastAsia="Times New Roman" w:hAnsi="Times New Roman" w:cs="Times New Roman"/>
          <w:sz w:val="24"/>
          <w:szCs w:val="24"/>
        </w:rPr>
        <w:t xml:space="preserve">.1. </w:t>
      </w:r>
      <w:r w:rsidR="00A86FD2" w:rsidRPr="00B81D55">
        <w:rPr>
          <w:rFonts w:ascii="Times New Roman" w:eastAsia="Times New Roman" w:hAnsi="Times New Roman" w:cs="Times New Roman"/>
          <w:sz w:val="24"/>
          <w:szCs w:val="24"/>
        </w:rPr>
        <w:t>Максимальное значение цены Контракта составляет</w:t>
      </w:r>
      <w:r w:rsidR="00D6004F" w:rsidRPr="00B81D55">
        <w:rPr>
          <w:rFonts w:ascii="Times New Roman" w:eastAsia="Times New Roman" w:hAnsi="Times New Roman" w:cs="Times New Roman"/>
          <w:sz w:val="24"/>
          <w:szCs w:val="24"/>
        </w:rPr>
        <w:t xml:space="preserve"> </w:t>
      </w:r>
      <w:r w:rsidR="00F645D1" w:rsidRPr="00B81D55">
        <w:rPr>
          <w:rFonts w:ascii="Times New Roman" w:eastAsia="Times New Roman" w:hAnsi="Times New Roman" w:cs="Times New Roman"/>
          <w:sz w:val="24"/>
          <w:szCs w:val="24"/>
        </w:rPr>
        <w:t>____________________</w:t>
      </w:r>
      <w:r w:rsidR="00D6004F" w:rsidRPr="00B81D55">
        <w:rPr>
          <w:rFonts w:ascii="Times New Roman" w:eastAsia="Times New Roman" w:hAnsi="Times New Roman" w:cs="Times New Roman"/>
          <w:sz w:val="24"/>
          <w:szCs w:val="24"/>
        </w:rPr>
        <w:t xml:space="preserve"> </w:t>
      </w:r>
      <w:r w:rsidR="00F645D1" w:rsidRPr="00B81D55">
        <w:rPr>
          <w:rFonts w:ascii="Times New Roman" w:eastAsia="Times New Roman" w:hAnsi="Times New Roman" w:cs="Times New Roman"/>
          <w:sz w:val="24"/>
          <w:szCs w:val="24"/>
        </w:rPr>
        <w:t>рублей__</w:t>
      </w:r>
      <w:r w:rsidR="00D6004F" w:rsidRPr="00B81D55">
        <w:rPr>
          <w:rFonts w:ascii="Times New Roman" w:eastAsia="Times New Roman" w:hAnsi="Times New Roman" w:cs="Times New Roman"/>
          <w:sz w:val="24"/>
          <w:szCs w:val="24"/>
        </w:rPr>
        <w:t>___копеек</w:t>
      </w:r>
      <w:r w:rsidR="00F645D1" w:rsidRPr="00B81D55">
        <w:rPr>
          <w:rFonts w:ascii="Times New Roman" w:eastAsia="Times New Roman" w:hAnsi="Times New Roman" w:cs="Times New Roman"/>
          <w:sz w:val="24"/>
          <w:szCs w:val="24"/>
        </w:rPr>
        <w:t>,</w:t>
      </w:r>
      <w:r w:rsidR="00D6004F" w:rsidRPr="00B81D55">
        <w:rPr>
          <w:rFonts w:ascii="Times New Roman" w:eastAsia="Times New Roman" w:hAnsi="Times New Roman" w:cs="Times New Roman"/>
          <w:sz w:val="24"/>
          <w:szCs w:val="24"/>
        </w:rPr>
        <w:t xml:space="preserve"> </w:t>
      </w:r>
      <w:r w:rsidR="00D6004F" w:rsidRPr="00B81D55">
        <w:rPr>
          <w:rFonts w:ascii="Times New Roman" w:eastAsia="Times New Roman" w:hAnsi="Times New Roman" w:cs="Times New Roman"/>
          <w:iCs/>
          <w:sz w:val="24"/>
          <w:szCs w:val="24"/>
        </w:rPr>
        <w:t>в т.ч. НДС 2</w:t>
      </w:r>
      <w:r w:rsidR="007B5F2D">
        <w:rPr>
          <w:rFonts w:ascii="Times New Roman" w:eastAsia="Times New Roman" w:hAnsi="Times New Roman" w:cs="Times New Roman"/>
          <w:iCs/>
          <w:sz w:val="24"/>
          <w:szCs w:val="24"/>
        </w:rPr>
        <w:t>2</w:t>
      </w:r>
      <w:r w:rsidR="00D6004F" w:rsidRPr="00B81D55">
        <w:rPr>
          <w:rFonts w:ascii="Times New Roman" w:eastAsia="Times New Roman" w:hAnsi="Times New Roman" w:cs="Times New Roman"/>
          <w:iCs/>
          <w:sz w:val="24"/>
          <w:szCs w:val="24"/>
        </w:rPr>
        <w:t>%</w:t>
      </w:r>
      <w:r w:rsidR="00D6004F" w:rsidRPr="00B81D55">
        <w:rPr>
          <w:rFonts w:ascii="Times New Roman" w:eastAsia="Times New Roman" w:hAnsi="Times New Roman" w:cs="Times New Roman"/>
          <w:i/>
          <w:iCs/>
          <w:sz w:val="24"/>
          <w:szCs w:val="24"/>
        </w:rPr>
        <w:t xml:space="preserve"> - ______</w:t>
      </w:r>
      <w:r w:rsidR="00D6004F" w:rsidRPr="00B81D55">
        <w:rPr>
          <w:rFonts w:ascii="Times New Roman" w:eastAsia="Times New Roman" w:hAnsi="Times New Roman" w:cs="Times New Roman"/>
          <w:sz w:val="24"/>
          <w:szCs w:val="24"/>
          <w:vertAlign w:val="superscript"/>
        </w:rPr>
        <w:footnoteReference w:id="1"/>
      </w:r>
      <w:r w:rsidR="00D6004F" w:rsidRPr="00B81D55">
        <w:rPr>
          <w:rFonts w:ascii="Times New Roman" w:eastAsia="Times New Roman" w:hAnsi="Times New Roman" w:cs="Times New Roman"/>
          <w:sz w:val="24"/>
          <w:szCs w:val="24"/>
        </w:rPr>
        <w:t xml:space="preserve">, </w:t>
      </w:r>
      <w:r w:rsidR="00A86FD2" w:rsidRPr="00B81D55">
        <w:rPr>
          <w:rFonts w:ascii="Times New Roman" w:eastAsia="Times New Roman" w:hAnsi="Times New Roman" w:cs="Times New Roman"/>
          <w:sz w:val="24"/>
          <w:szCs w:val="24"/>
        </w:rPr>
        <w:t>и определяется как сумма страховых премий за каждое автотранспортное средство</w:t>
      </w:r>
      <w:r w:rsidR="005C380C" w:rsidRPr="00B81D55">
        <w:rPr>
          <w:rFonts w:ascii="Times New Roman" w:eastAsia="Times New Roman" w:hAnsi="Times New Roman" w:cs="Times New Roman"/>
          <w:sz w:val="24"/>
          <w:szCs w:val="24"/>
        </w:rPr>
        <w:t xml:space="preserve">, </w:t>
      </w:r>
      <w:r w:rsidR="00233F0A" w:rsidRPr="00B81D55">
        <w:rPr>
          <w:rFonts w:ascii="Times New Roman" w:eastAsia="Times New Roman" w:hAnsi="Times New Roman" w:cs="Times New Roman"/>
          <w:sz w:val="24"/>
          <w:szCs w:val="24"/>
        </w:rPr>
        <w:t>включает в себя</w:t>
      </w:r>
      <w:r w:rsidR="00D6004F" w:rsidRPr="00B81D55">
        <w:rPr>
          <w:rFonts w:ascii="Times New Roman" w:eastAsia="Times New Roman" w:hAnsi="Times New Roman" w:cs="Times New Roman"/>
          <w:sz w:val="24"/>
          <w:szCs w:val="24"/>
        </w:rPr>
        <w:t xml:space="preserve"> </w:t>
      </w:r>
      <w:r w:rsidR="00FD2E15" w:rsidRPr="00B81D55">
        <w:rPr>
          <w:rFonts w:ascii="Times New Roman" w:eastAsia="Times New Roman" w:hAnsi="Times New Roman" w:cs="Times New Roman"/>
          <w:sz w:val="24"/>
          <w:szCs w:val="24"/>
        </w:rPr>
        <w:t>стоимость услуги по обязательному страхованию гражданской ответственности, оформления и пе</w:t>
      </w:r>
      <w:r w:rsidR="005C380C" w:rsidRPr="00B81D55">
        <w:rPr>
          <w:rFonts w:ascii="Times New Roman" w:eastAsia="Times New Roman" w:hAnsi="Times New Roman" w:cs="Times New Roman"/>
          <w:sz w:val="24"/>
          <w:szCs w:val="24"/>
        </w:rPr>
        <w:t>редачи полисов ОСАГО Заказчику</w:t>
      </w:r>
      <w:r w:rsidR="00FD2E15" w:rsidRPr="00B81D55">
        <w:rPr>
          <w:rFonts w:ascii="Times New Roman" w:eastAsia="Times New Roman" w:hAnsi="Times New Roman" w:cs="Times New Roman"/>
          <w:sz w:val="24"/>
          <w:szCs w:val="24"/>
        </w:rPr>
        <w:t xml:space="preserve">, </w:t>
      </w:r>
      <w:r w:rsidR="00FD2E15" w:rsidRPr="00B81D55">
        <w:rPr>
          <w:rFonts w:ascii="Times New Roman" w:eastAsia="Times New Roman" w:hAnsi="Times New Roman" w:cs="Times New Roman"/>
          <w:sz w:val="24"/>
          <w:szCs w:val="24"/>
        </w:rPr>
        <w:lastRenderedPageBreak/>
        <w:t>транспортны</w:t>
      </w:r>
      <w:r w:rsidRPr="00B81D55">
        <w:rPr>
          <w:rFonts w:ascii="Times New Roman" w:eastAsia="Times New Roman" w:hAnsi="Times New Roman" w:cs="Times New Roman"/>
          <w:sz w:val="24"/>
          <w:szCs w:val="24"/>
        </w:rPr>
        <w:t xml:space="preserve">е расходы, а также затраты на </w:t>
      </w:r>
      <w:r w:rsidR="00FD2E15" w:rsidRPr="00B81D55">
        <w:rPr>
          <w:rFonts w:ascii="Times New Roman" w:eastAsia="Times New Roman" w:hAnsi="Times New Roman" w:cs="Times New Roman"/>
          <w:sz w:val="24"/>
          <w:szCs w:val="24"/>
        </w:rPr>
        <w:t xml:space="preserve">уплату всех налогов, сборов, и всех иных обязательных платежей предусмотренных законодательством РФ. </w:t>
      </w:r>
    </w:p>
    <w:p w14:paraId="5C0CA25C" w14:textId="0B691D9B" w:rsidR="006E1C20" w:rsidRPr="00B81D55" w:rsidRDefault="00624404" w:rsidP="00A01FC7">
      <w:pPr>
        <w:autoSpaceDE w:val="0"/>
        <w:autoSpaceDN w:val="0"/>
        <w:adjustRightInd w:val="0"/>
        <w:spacing w:after="0" w:line="223" w:lineRule="auto"/>
        <w:ind w:firstLine="709"/>
        <w:contextualSpacing/>
        <w:jc w:val="both"/>
        <w:rPr>
          <w:rFonts w:ascii="Times New Roman" w:eastAsia="Times New Roman" w:hAnsi="Times New Roman" w:cs="Times New Roman"/>
          <w:i/>
          <w:sz w:val="24"/>
          <w:szCs w:val="24"/>
        </w:rPr>
      </w:pPr>
      <w:r w:rsidRPr="00B81D55">
        <w:rPr>
          <w:rFonts w:ascii="Times New Roman" w:eastAsia="Times New Roman" w:hAnsi="Times New Roman" w:cs="Times New Roman"/>
          <w:i/>
          <w:sz w:val="24"/>
          <w:szCs w:val="24"/>
        </w:rPr>
        <w:t xml:space="preserve">Начальная </w:t>
      </w:r>
      <w:r w:rsidR="00D6004F" w:rsidRPr="00B81D55">
        <w:rPr>
          <w:rFonts w:ascii="Times New Roman" w:eastAsia="Times New Roman" w:hAnsi="Times New Roman" w:cs="Times New Roman"/>
          <w:i/>
          <w:sz w:val="24"/>
          <w:szCs w:val="24"/>
        </w:rPr>
        <w:t>(</w:t>
      </w:r>
      <w:r w:rsidRPr="00B81D55">
        <w:rPr>
          <w:rFonts w:ascii="Times New Roman" w:eastAsia="Times New Roman" w:hAnsi="Times New Roman" w:cs="Times New Roman"/>
          <w:i/>
          <w:sz w:val="24"/>
          <w:szCs w:val="24"/>
        </w:rPr>
        <w:t>максимальная</w:t>
      </w:r>
      <w:r w:rsidR="00D6004F" w:rsidRPr="00B81D55">
        <w:rPr>
          <w:rFonts w:ascii="Times New Roman" w:eastAsia="Times New Roman" w:hAnsi="Times New Roman" w:cs="Times New Roman"/>
          <w:i/>
          <w:sz w:val="24"/>
          <w:szCs w:val="24"/>
        </w:rPr>
        <w:t>)</w:t>
      </w:r>
      <w:r w:rsidRPr="00B81D55">
        <w:rPr>
          <w:rFonts w:ascii="Times New Roman" w:eastAsia="Times New Roman" w:hAnsi="Times New Roman" w:cs="Times New Roman"/>
          <w:i/>
          <w:sz w:val="24"/>
          <w:szCs w:val="24"/>
        </w:rPr>
        <w:t xml:space="preserve"> цена контракта составляет</w:t>
      </w:r>
      <w:r w:rsidR="006E1C20" w:rsidRPr="00B81D55">
        <w:rPr>
          <w:rFonts w:ascii="Times New Roman" w:eastAsia="Times New Roman" w:hAnsi="Times New Roman" w:cs="Times New Roman"/>
          <w:sz w:val="24"/>
          <w:szCs w:val="24"/>
        </w:rPr>
        <w:t xml:space="preserve"> </w:t>
      </w:r>
      <w:r w:rsidR="00A9128D" w:rsidRPr="00B81D55">
        <w:rPr>
          <w:rFonts w:ascii="Times New Roman" w:hAnsi="Times New Roman" w:cs="Times New Roman"/>
          <w:b/>
          <w:i/>
          <w:sz w:val="24"/>
          <w:szCs w:val="24"/>
        </w:rPr>
        <w:t>4</w:t>
      </w:r>
      <w:r w:rsidR="00095988">
        <w:rPr>
          <w:rFonts w:ascii="Times New Roman" w:hAnsi="Times New Roman" w:cs="Times New Roman"/>
          <w:b/>
          <w:i/>
          <w:sz w:val="24"/>
          <w:szCs w:val="24"/>
        </w:rPr>
        <w:t>7</w:t>
      </w:r>
      <w:r w:rsidR="00587026" w:rsidRPr="00B81D55">
        <w:rPr>
          <w:rFonts w:ascii="Times New Roman" w:hAnsi="Times New Roman" w:cs="Times New Roman"/>
          <w:b/>
          <w:i/>
          <w:sz w:val="24"/>
          <w:szCs w:val="24"/>
        </w:rPr>
        <w:t xml:space="preserve"> </w:t>
      </w:r>
      <w:r w:rsidR="00095988">
        <w:rPr>
          <w:rFonts w:ascii="Times New Roman" w:hAnsi="Times New Roman" w:cs="Times New Roman"/>
          <w:b/>
          <w:i/>
          <w:sz w:val="24"/>
          <w:szCs w:val="24"/>
        </w:rPr>
        <w:t>773</w:t>
      </w:r>
      <w:r w:rsidR="00A9128D" w:rsidRPr="00B81D55">
        <w:rPr>
          <w:rFonts w:ascii="Times New Roman" w:hAnsi="Times New Roman" w:cs="Times New Roman"/>
          <w:i/>
          <w:sz w:val="24"/>
          <w:szCs w:val="24"/>
        </w:rPr>
        <w:t xml:space="preserve"> (Сорок </w:t>
      </w:r>
      <w:r w:rsidR="00095988">
        <w:rPr>
          <w:rFonts w:ascii="Times New Roman" w:hAnsi="Times New Roman" w:cs="Times New Roman"/>
          <w:i/>
          <w:sz w:val="24"/>
          <w:szCs w:val="24"/>
        </w:rPr>
        <w:t>семь</w:t>
      </w:r>
      <w:r w:rsidR="00587026" w:rsidRPr="00B81D55">
        <w:rPr>
          <w:rFonts w:ascii="Times New Roman" w:hAnsi="Times New Roman" w:cs="Times New Roman"/>
          <w:i/>
          <w:sz w:val="24"/>
          <w:szCs w:val="24"/>
        </w:rPr>
        <w:t xml:space="preserve"> </w:t>
      </w:r>
      <w:r w:rsidR="00A9128D" w:rsidRPr="00B81D55">
        <w:rPr>
          <w:rFonts w:ascii="Times New Roman" w:hAnsi="Times New Roman" w:cs="Times New Roman"/>
          <w:i/>
          <w:sz w:val="24"/>
          <w:szCs w:val="24"/>
        </w:rPr>
        <w:t xml:space="preserve">тысяч </w:t>
      </w:r>
      <w:r w:rsidR="00095988">
        <w:rPr>
          <w:rFonts w:ascii="Times New Roman" w:hAnsi="Times New Roman" w:cs="Times New Roman"/>
          <w:i/>
          <w:sz w:val="24"/>
          <w:szCs w:val="24"/>
        </w:rPr>
        <w:t>семьсот</w:t>
      </w:r>
      <w:r w:rsidR="00587026" w:rsidRPr="00B81D55">
        <w:rPr>
          <w:rFonts w:ascii="Times New Roman" w:hAnsi="Times New Roman" w:cs="Times New Roman"/>
          <w:i/>
          <w:sz w:val="24"/>
          <w:szCs w:val="24"/>
        </w:rPr>
        <w:t xml:space="preserve"> </w:t>
      </w:r>
      <w:r w:rsidR="00095988">
        <w:rPr>
          <w:rFonts w:ascii="Times New Roman" w:hAnsi="Times New Roman" w:cs="Times New Roman"/>
          <w:i/>
          <w:sz w:val="24"/>
          <w:szCs w:val="24"/>
        </w:rPr>
        <w:t>семьдесят</w:t>
      </w:r>
      <w:r w:rsidR="00587026" w:rsidRPr="00B81D55">
        <w:rPr>
          <w:rFonts w:ascii="Times New Roman" w:hAnsi="Times New Roman" w:cs="Times New Roman"/>
          <w:i/>
          <w:sz w:val="24"/>
          <w:szCs w:val="24"/>
        </w:rPr>
        <w:t xml:space="preserve"> </w:t>
      </w:r>
      <w:r w:rsidR="00095988">
        <w:rPr>
          <w:rFonts w:ascii="Times New Roman" w:hAnsi="Times New Roman" w:cs="Times New Roman"/>
          <w:i/>
          <w:sz w:val="24"/>
          <w:szCs w:val="24"/>
        </w:rPr>
        <w:t>три</w:t>
      </w:r>
      <w:r w:rsidR="00A9128D" w:rsidRPr="00B81D55">
        <w:rPr>
          <w:rFonts w:ascii="Times New Roman" w:hAnsi="Times New Roman" w:cs="Times New Roman"/>
          <w:i/>
          <w:sz w:val="24"/>
          <w:szCs w:val="24"/>
        </w:rPr>
        <w:t>) рубл</w:t>
      </w:r>
      <w:r w:rsidR="00095988">
        <w:rPr>
          <w:rFonts w:ascii="Times New Roman" w:hAnsi="Times New Roman" w:cs="Times New Roman"/>
          <w:i/>
          <w:sz w:val="24"/>
          <w:szCs w:val="24"/>
        </w:rPr>
        <w:t>я</w:t>
      </w:r>
      <w:r w:rsidR="00A9128D" w:rsidRPr="00B81D55">
        <w:rPr>
          <w:rFonts w:ascii="Times New Roman" w:hAnsi="Times New Roman" w:cs="Times New Roman"/>
          <w:i/>
          <w:sz w:val="24"/>
          <w:szCs w:val="24"/>
        </w:rPr>
        <w:t xml:space="preserve"> </w:t>
      </w:r>
      <w:r w:rsidR="00095988">
        <w:rPr>
          <w:rFonts w:ascii="Times New Roman" w:hAnsi="Times New Roman" w:cs="Times New Roman"/>
          <w:i/>
          <w:sz w:val="24"/>
          <w:szCs w:val="24"/>
        </w:rPr>
        <w:t>31</w:t>
      </w:r>
      <w:r w:rsidR="00A9128D" w:rsidRPr="00B81D55">
        <w:rPr>
          <w:rFonts w:ascii="Times New Roman" w:hAnsi="Times New Roman" w:cs="Times New Roman"/>
          <w:i/>
          <w:sz w:val="24"/>
          <w:szCs w:val="24"/>
        </w:rPr>
        <w:t xml:space="preserve"> копе</w:t>
      </w:r>
      <w:r w:rsidR="00095988">
        <w:rPr>
          <w:rFonts w:ascii="Times New Roman" w:hAnsi="Times New Roman" w:cs="Times New Roman"/>
          <w:i/>
          <w:sz w:val="24"/>
          <w:szCs w:val="24"/>
        </w:rPr>
        <w:t>йка</w:t>
      </w:r>
      <w:r w:rsidR="006E1C20" w:rsidRPr="00B81D55">
        <w:rPr>
          <w:rFonts w:ascii="Times New Roman" w:eastAsia="Times New Roman" w:hAnsi="Times New Roman" w:cs="Times New Roman"/>
          <w:b/>
          <w:i/>
          <w:sz w:val="24"/>
          <w:szCs w:val="24"/>
        </w:rPr>
        <w:t>.</w:t>
      </w:r>
    </w:p>
    <w:p w14:paraId="6BBD95E9" w14:textId="77777777" w:rsidR="005C380C" w:rsidRPr="00B81D55" w:rsidRDefault="005C380C" w:rsidP="00A01FC7">
      <w:pPr>
        <w:autoSpaceDE w:val="0"/>
        <w:autoSpaceDN w:val="0"/>
        <w:adjustRightInd w:val="0"/>
        <w:spacing w:after="0" w:line="223" w:lineRule="auto"/>
        <w:ind w:firstLine="709"/>
        <w:contextualSpacing/>
        <w:jc w:val="both"/>
        <w:rPr>
          <w:rFonts w:ascii="Times New Roman" w:eastAsia="Times New Roman" w:hAnsi="Times New Roman" w:cs="Times New Roman"/>
          <w:sz w:val="24"/>
          <w:szCs w:val="24"/>
        </w:rPr>
      </w:pPr>
      <w:r w:rsidRPr="00B81D55">
        <w:rPr>
          <w:rFonts w:ascii="Times New Roman" w:eastAsia="Times New Roman" w:hAnsi="Times New Roman" w:cs="Times New Roman"/>
          <w:sz w:val="24"/>
          <w:szCs w:val="24"/>
        </w:rPr>
        <w:t>Формула цены контракта (в соответствии Постановлением</w:t>
      </w:r>
      <w:r w:rsidR="00D6004F" w:rsidRPr="00B81D55">
        <w:rPr>
          <w:rFonts w:ascii="Times New Roman" w:eastAsia="Times New Roman" w:hAnsi="Times New Roman" w:cs="Times New Roman"/>
          <w:sz w:val="24"/>
          <w:szCs w:val="24"/>
        </w:rPr>
        <w:t xml:space="preserve"> </w:t>
      </w:r>
      <w:r w:rsidR="00517F3C" w:rsidRPr="00B81D55">
        <w:rPr>
          <w:rFonts w:ascii="Times New Roman" w:eastAsia="Times New Roman" w:hAnsi="Times New Roman" w:cs="Times New Roman"/>
          <w:sz w:val="24"/>
          <w:szCs w:val="24"/>
        </w:rPr>
        <w:t>П</w:t>
      </w:r>
      <w:r w:rsidRPr="00B81D55">
        <w:rPr>
          <w:rFonts w:ascii="Times New Roman" w:eastAsia="Times New Roman" w:hAnsi="Times New Roman" w:cs="Times New Roman"/>
          <w:sz w:val="24"/>
          <w:szCs w:val="24"/>
        </w:rPr>
        <w:t>равительства РФ от 13.01.2014 № 19 «</w:t>
      </w:r>
      <w:r w:rsidR="0058046D" w:rsidRPr="00B81D55">
        <w:rPr>
          <w:rFonts w:ascii="Times New Roman" w:eastAsia="Times New Roman" w:hAnsi="Times New Roman" w:cs="Times New Roman"/>
          <w:sz w:val="24"/>
          <w:szCs w:val="24"/>
        </w:rPr>
        <w:t>Об установлении случаев, в которых при заключении контракта указываются формула цены и максимальное значение цены контракта</w:t>
      </w:r>
      <w:r w:rsidRPr="00B81D55">
        <w:rPr>
          <w:rFonts w:ascii="Times New Roman" w:eastAsia="Times New Roman" w:hAnsi="Times New Roman" w:cs="Times New Roman"/>
          <w:sz w:val="24"/>
          <w:szCs w:val="24"/>
        </w:rPr>
        <w:t xml:space="preserve">»): </w:t>
      </w:r>
    </w:p>
    <w:p w14:paraId="632CFA76" w14:textId="77777777" w:rsidR="00517F3C" w:rsidRPr="00B81D55" w:rsidRDefault="00517F3C" w:rsidP="00A01FC7">
      <w:pPr>
        <w:autoSpaceDE w:val="0"/>
        <w:autoSpaceDN w:val="0"/>
        <w:adjustRightInd w:val="0"/>
        <w:spacing w:after="0" w:line="223" w:lineRule="auto"/>
        <w:ind w:firstLine="709"/>
        <w:contextualSpacing/>
        <w:jc w:val="both"/>
        <w:rPr>
          <w:rFonts w:ascii="Times New Roman" w:eastAsia="Times New Roman" w:hAnsi="Times New Roman" w:cs="Times New Roman"/>
          <w:sz w:val="24"/>
          <w:szCs w:val="24"/>
        </w:rPr>
      </w:pPr>
      <w:r w:rsidRPr="00B81D55">
        <w:rPr>
          <w:rFonts w:ascii="Times New Roman" w:eastAsia="Times New Roman" w:hAnsi="Times New Roman" w:cs="Times New Roman"/>
          <w:noProof/>
          <w:sz w:val="24"/>
          <w:szCs w:val="24"/>
        </w:rPr>
        <w:drawing>
          <wp:inline distT="0" distB="0" distL="0" distR="0" wp14:anchorId="572C6E2F" wp14:editId="5E8BDA63">
            <wp:extent cx="1304925" cy="28829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04925" cy="288290"/>
                    </a:xfrm>
                    <a:prstGeom prst="rect">
                      <a:avLst/>
                    </a:prstGeom>
                    <a:noFill/>
                  </pic:spPr>
                </pic:pic>
              </a:graphicData>
            </a:graphic>
          </wp:inline>
        </w:drawing>
      </w:r>
    </w:p>
    <w:p w14:paraId="4F917395" w14:textId="77777777" w:rsidR="00517F3C" w:rsidRPr="00B81D55" w:rsidRDefault="00517F3C" w:rsidP="00A01FC7">
      <w:pPr>
        <w:autoSpaceDE w:val="0"/>
        <w:autoSpaceDN w:val="0"/>
        <w:adjustRightInd w:val="0"/>
        <w:spacing w:after="0" w:line="223" w:lineRule="auto"/>
        <w:ind w:firstLine="709"/>
        <w:contextualSpacing/>
        <w:jc w:val="both"/>
        <w:rPr>
          <w:rFonts w:ascii="Times New Roman" w:eastAsia="Times New Roman" w:hAnsi="Times New Roman" w:cs="Times New Roman"/>
          <w:sz w:val="24"/>
          <w:szCs w:val="24"/>
        </w:rPr>
      </w:pPr>
    </w:p>
    <w:p w14:paraId="1A0BF87E" w14:textId="77777777" w:rsidR="005C380C" w:rsidRPr="00B81D55" w:rsidRDefault="005C380C" w:rsidP="00A01FC7">
      <w:pPr>
        <w:autoSpaceDE w:val="0"/>
        <w:autoSpaceDN w:val="0"/>
        <w:adjustRightInd w:val="0"/>
        <w:spacing w:after="0" w:line="223" w:lineRule="auto"/>
        <w:ind w:firstLine="709"/>
        <w:contextualSpacing/>
        <w:jc w:val="both"/>
        <w:rPr>
          <w:rFonts w:ascii="Times New Roman" w:eastAsia="Times New Roman" w:hAnsi="Times New Roman" w:cs="Times New Roman"/>
          <w:sz w:val="24"/>
          <w:szCs w:val="24"/>
        </w:rPr>
      </w:pPr>
      <w:r w:rsidRPr="00B81D55">
        <w:rPr>
          <w:rFonts w:ascii="Times New Roman" w:eastAsia="Times New Roman" w:hAnsi="Times New Roman" w:cs="Times New Roman"/>
          <w:sz w:val="24"/>
          <w:szCs w:val="24"/>
        </w:rPr>
        <w:t xml:space="preserve">, где </w:t>
      </w:r>
      <w:r w:rsidRPr="00B81D55">
        <w:rPr>
          <w:rFonts w:ascii="Times New Roman" w:eastAsia="Times New Roman" w:hAnsi="Times New Roman" w:cs="Times New Roman"/>
          <w:noProof/>
          <w:sz w:val="24"/>
          <w:szCs w:val="24"/>
        </w:rPr>
        <w:drawing>
          <wp:inline distT="0" distB="0" distL="0" distR="0" wp14:anchorId="3645F596" wp14:editId="34EB4B5E">
            <wp:extent cx="737870" cy="23177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37870" cy="231775"/>
                    </a:xfrm>
                    <a:prstGeom prst="rect">
                      <a:avLst/>
                    </a:prstGeom>
                    <a:noFill/>
                  </pic:spPr>
                </pic:pic>
              </a:graphicData>
            </a:graphic>
          </wp:inline>
        </w:drawing>
      </w:r>
      <w:r w:rsidRPr="00B81D55">
        <w:rPr>
          <w:rFonts w:ascii="Times New Roman" w:eastAsia="Times New Roman" w:hAnsi="Times New Roman" w:cs="Times New Roman"/>
          <w:sz w:val="24"/>
          <w:szCs w:val="24"/>
        </w:rPr>
        <w:t xml:space="preserve">  - НМЦК, определяемая тарифным методом;</w:t>
      </w:r>
    </w:p>
    <w:p w14:paraId="5848B9B0" w14:textId="77777777" w:rsidR="005C380C" w:rsidRPr="00B81D55" w:rsidRDefault="005C380C" w:rsidP="00A01FC7">
      <w:pPr>
        <w:autoSpaceDE w:val="0"/>
        <w:autoSpaceDN w:val="0"/>
        <w:adjustRightInd w:val="0"/>
        <w:spacing w:after="0" w:line="223" w:lineRule="auto"/>
        <w:ind w:firstLine="709"/>
        <w:contextualSpacing/>
        <w:jc w:val="both"/>
        <w:rPr>
          <w:rFonts w:ascii="Times New Roman" w:eastAsia="Times New Roman" w:hAnsi="Times New Roman" w:cs="Times New Roman"/>
          <w:sz w:val="24"/>
          <w:szCs w:val="24"/>
        </w:rPr>
      </w:pPr>
      <w:r w:rsidRPr="00B81D55">
        <w:rPr>
          <w:rFonts w:ascii="Times New Roman" w:eastAsia="Times New Roman" w:hAnsi="Times New Roman" w:cs="Times New Roman"/>
          <w:sz w:val="24"/>
          <w:szCs w:val="24"/>
        </w:rPr>
        <w:t>v - количество (объем) закупаемого товара (работы, услуги);</w:t>
      </w:r>
    </w:p>
    <w:p w14:paraId="79086C73" w14:textId="77777777" w:rsidR="005C380C" w:rsidRPr="00B81D55" w:rsidRDefault="005C380C" w:rsidP="00A01FC7">
      <w:pPr>
        <w:autoSpaceDE w:val="0"/>
        <w:autoSpaceDN w:val="0"/>
        <w:adjustRightInd w:val="0"/>
        <w:spacing w:after="0" w:line="223" w:lineRule="auto"/>
        <w:ind w:firstLine="709"/>
        <w:contextualSpacing/>
        <w:jc w:val="both"/>
        <w:rPr>
          <w:rFonts w:ascii="Times New Roman" w:eastAsia="Times New Roman" w:hAnsi="Times New Roman" w:cs="Times New Roman"/>
          <w:sz w:val="24"/>
          <w:szCs w:val="24"/>
        </w:rPr>
      </w:pPr>
      <w:r w:rsidRPr="00B81D55">
        <w:rPr>
          <w:rFonts w:ascii="Times New Roman" w:eastAsia="Times New Roman" w:hAnsi="Times New Roman" w:cs="Times New Roman"/>
          <w:noProof/>
          <w:sz w:val="24"/>
          <w:szCs w:val="24"/>
        </w:rPr>
        <w:drawing>
          <wp:inline distT="0" distB="0" distL="0" distR="0" wp14:anchorId="41B720C0" wp14:editId="29704A28">
            <wp:extent cx="353695" cy="25019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53695" cy="250190"/>
                    </a:xfrm>
                    <a:prstGeom prst="rect">
                      <a:avLst/>
                    </a:prstGeom>
                    <a:noFill/>
                  </pic:spPr>
                </pic:pic>
              </a:graphicData>
            </a:graphic>
          </wp:inline>
        </w:drawing>
      </w:r>
      <w:r w:rsidRPr="00B81D55">
        <w:rPr>
          <w:rFonts w:ascii="Times New Roman" w:eastAsia="Times New Roman" w:hAnsi="Times New Roman" w:cs="Times New Roman"/>
          <w:sz w:val="24"/>
          <w:szCs w:val="24"/>
        </w:rPr>
        <w:t xml:space="preserve"> - цена (тариф) единицы товара, работы, услуги, установленная в рамках государственного регулирования цен (тарифов) или установленная муниципальным правовым актом.</w:t>
      </w:r>
    </w:p>
    <w:p w14:paraId="53357DF9" w14:textId="7B565626" w:rsidR="002F329B" w:rsidRPr="00B81D55" w:rsidRDefault="005C380C" w:rsidP="00A01FC7">
      <w:pPr>
        <w:autoSpaceDE w:val="0"/>
        <w:autoSpaceDN w:val="0"/>
        <w:adjustRightInd w:val="0"/>
        <w:spacing w:after="0" w:line="223" w:lineRule="auto"/>
        <w:ind w:firstLine="709"/>
        <w:contextualSpacing/>
        <w:jc w:val="both"/>
        <w:rPr>
          <w:rFonts w:ascii="Times New Roman" w:eastAsia="Times New Roman" w:hAnsi="Times New Roman" w:cs="Times New Roman"/>
          <w:sz w:val="24"/>
          <w:szCs w:val="24"/>
        </w:rPr>
      </w:pPr>
      <w:r w:rsidRPr="00B81D55">
        <w:rPr>
          <w:rFonts w:ascii="Times New Roman" w:eastAsia="Times New Roman" w:hAnsi="Times New Roman" w:cs="Times New Roman"/>
          <w:sz w:val="24"/>
          <w:szCs w:val="24"/>
        </w:rPr>
        <w:t xml:space="preserve">Размер страховой премии (тариф единицы услуги), определённый </w:t>
      </w:r>
      <w:r w:rsidR="002467ED" w:rsidRPr="00B81D55">
        <w:rPr>
          <w:rFonts w:ascii="Times New Roman" w:eastAsia="Times New Roman" w:hAnsi="Times New Roman" w:cs="Times New Roman"/>
          <w:sz w:val="24"/>
          <w:szCs w:val="24"/>
        </w:rPr>
        <w:t xml:space="preserve">в соответствии с </w:t>
      </w:r>
      <w:r w:rsidR="00DB7CB6" w:rsidRPr="00B81D55">
        <w:rPr>
          <w:rFonts w:ascii="Times New Roman" w:eastAsia="Times New Roman" w:hAnsi="Times New Roman" w:cs="Times New Roman"/>
          <w:sz w:val="24"/>
          <w:szCs w:val="24"/>
        </w:rPr>
        <w:t>Указанием Банка</w:t>
      </w:r>
      <w:r w:rsidR="00AF0D70" w:rsidRPr="00B81D55">
        <w:rPr>
          <w:rFonts w:ascii="Times New Roman" w:eastAsia="Times New Roman" w:hAnsi="Times New Roman" w:cs="Times New Roman"/>
          <w:sz w:val="24"/>
          <w:szCs w:val="24"/>
        </w:rPr>
        <w:t xml:space="preserve"> России </w:t>
      </w:r>
      <w:r w:rsidR="004977B6" w:rsidRPr="004977B6">
        <w:rPr>
          <w:rFonts w:ascii="Times New Roman" w:eastAsia="Times New Roman" w:hAnsi="Times New Roman" w:cs="Times New Roman"/>
          <w:sz w:val="24"/>
          <w:szCs w:val="24"/>
        </w:rPr>
        <w:t>от 9 октября 2025 г. № 7204-У</w:t>
      </w:r>
      <w:r w:rsidR="00DB7CB6" w:rsidRPr="00B81D55">
        <w:rPr>
          <w:rFonts w:ascii="Times New Roman" w:eastAsia="Times New Roman" w:hAnsi="Times New Roman" w:cs="Times New Roman"/>
          <w:sz w:val="24"/>
          <w:szCs w:val="24"/>
        </w:rPr>
        <w:t xml:space="preserve"> «</w:t>
      </w:r>
      <w:r w:rsidR="008E3FD1" w:rsidRPr="008E3FD1">
        <w:rPr>
          <w:rFonts w:ascii="Times New Roman" w:eastAsia="Times New Roman" w:hAnsi="Times New Roman" w:cs="Times New Roman"/>
          <w:sz w:val="24"/>
          <w:szCs w:val="24"/>
        </w:rPr>
        <w:t>О страховых тарифах по обязательному страхованию гражданской ответственности владельцев транспортных средств</w:t>
      </w:r>
      <w:r w:rsidR="00DB7CB6" w:rsidRPr="00B81D55">
        <w:rPr>
          <w:rFonts w:ascii="Times New Roman" w:eastAsia="Times New Roman" w:hAnsi="Times New Roman" w:cs="Times New Roman"/>
          <w:sz w:val="24"/>
          <w:szCs w:val="24"/>
        </w:rPr>
        <w:t xml:space="preserve">» </w:t>
      </w:r>
      <w:r w:rsidRPr="00B81D55">
        <w:rPr>
          <w:rFonts w:ascii="Times New Roman" w:eastAsia="Times New Roman" w:hAnsi="Times New Roman" w:cs="Times New Roman"/>
          <w:sz w:val="24"/>
          <w:szCs w:val="24"/>
        </w:rPr>
        <w:t xml:space="preserve">для </w:t>
      </w:r>
      <w:r w:rsidR="00AF0D70" w:rsidRPr="00B81D55">
        <w:rPr>
          <w:rFonts w:ascii="Times New Roman" w:eastAsia="Times New Roman" w:hAnsi="Times New Roman" w:cs="Times New Roman"/>
          <w:sz w:val="24"/>
          <w:szCs w:val="24"/>
        </w:rPr>
        <w:t xml:space="preserve">транспортных средств категории «B» </w:t>
      </w:r>
      <w:r w:rsidRPr="00B81D55">
        <w:rPr>
          <w:rFonts w:ascii="Times New Roman" w:eastAsia="Times New Roman" w:hAnsi="Times New Roman" w:cs="Times New Roman"/>
          <w:sz w:val="24"/>
          <w:szCs w:val="24"/>
        </w:rPr>
        <w:t>рассчитывается по формул</w:t>
      </w:r>
      <w:r w:rsidR="00AF0D70" w:rsidRPr="00B81D55">
        <w:rPr>
          <w:rFonts w:ascii="Times New Roman" w:eastAsia="Times New Roman" w:hAnsi="Times New Roman" w:cs="Times New Roman"/>
          <w:sz w:val="24"/>
          <w:szCs w:val="24"/>
        </w:rPr>
        <w:t>е</w:t>
      </w:r>
      <w:r w:rsidRPr="00B81D55">
        <w:rPr>
          <w:rFonts w:ascii="Times New Roman" w:eastAsia="Times New Roman" w:hAnsi="Times New Roman" w:cs="Times New Roman"/>
          <w:sz w:val="24"/>
          <w:szCs w:val="24"/>
        </w:rPr>
        <w:t>:</w:t>
      </w:r>
    </w:p>
    <w:p w14:paraId="462E9F96" w14:textId="77777777" w:rsidR="001733E8" w:rsidRPr="00B81D55" w:rsidRDefault="00365212" w:rsidP="00A01FC7">
      <w:pPr>
        <w:autoSpaceDE w:val="0"/>
        <w:autoSpaceDN w:val="0"/>
        <w:adjustRightInd w:val="0"/>
        <w:spacing w:after="0" w:line="223" w:lineRule="auto"/>
        <w:ind w:firstLine="709"/>
        <w:contextualSpacing/>
        <w:jc w:val="both"/>
        <w:rPr>
          <w:rFonts w:ascii="Times New Roman" w:eastAsia="Times New Roman" w:hAnsi="Times New Roman" w:cs="Times New Roman"/>
          <w:sz w:val="24"/>
          <w:szCs w:val="24"/>
        </w:rPr>
      </w:pPr>
      <w:r w:rsidRPr="00B81D55">
        <w:rPr>
          <w:rFonts w:ascii="Times New Roman" w:eastAsia="Times New Roman" w:hAnsi="Times New Roman" w:cs="Times New Roman"/>
          <w:sz w:val="24"/>
          <w:szCs w:val="24"/>
        </w:rPr>
        <w:t>Т = ТБ x КТ x КБМ x КВС x КО x КМ x КС</w:t>
      </w:r>
      <w:r w:rsidR="001733E8" w:rsidRPr="00B81D55">
        <w:rPr>
          <w:rFonts w:ascii="Times New Roman" w:eastAsia="Times New Roman" w:hAnsi="Times New Roman" w:cs="Times New Roman"/>
          <w:sz w:val="24"/>
          <w:szCs w:val="24"/>
        </w:rPr>
        <w:t>, где КО=1,97</w:t>
      </w:r>
    </w:p>
    <w:p w14:paraId="252ED470" w14:textId="4CD104A1" w:rsidR="00D429B5" w:rsidRPr="00B81D55" w:rsidRDefault="004A7E6C" w:rsidP="004A7E6C">
      <w:pPr>
        <w:pStyle w:val="Style57"/>
        <w:tabs>
          <w:tab w:val="left" w:pos="1133"/>
        </w:tabs>
        <w:spacing w:line="228" w:lineRule="auto"/>
        <w:ind w:firstLine="709"/>
        <w:contextualSpacing/>
        <w:rPr>
          <w:sz w:val="25"/>
          <w:szCs w:val="25"/>
        </w:rPr>
      </w:pPr>
      <w:r w:rsidRPr="00B81D55">
        <w:rPr>
          <w:bCs/>
          <w:sz w:val="24"/>
          <w:szCs w:val="24"/>
        </w:rPr>
        <w:t xml:space="preserve">4.2. </w:t>
      </w:r>
      <w:r w:rsidR="00686B45" w:rsidRPr="00B81D55">
        <w:rPr>
          <w:bCs/>
          <w:sz w:val="24"/>
          <w:szCs w:val="24"/>
        </w:rPr>
        <w:t>Оплата производится по факту оказания услуг, путем перечисления денежных средств на расчетный счет Исполнителя, в течение 10 (Десяти) рабочих дней за фактический объем оказанных Услуг, начиная со дня подписания Заказчиком приёмо-сдаточных документов (акт оказанных услуг, универсальный передаточный акт и т.д</w:t>
      </w:r>
      <w:bookmarkStart w:id="1" w:name="_Hlk159921369"/>
      <w:r w:rsidR="00686B45" w:rsidRPr="00B81D55">
        <w:rPr>
          <w:bCs/>
          <w:sz w:val="24"/>
          <w:szCs w:val="24"/>
        </w:rPr>
        <w:t xml:space="preserve">.) и </w:t>
      </w:r>
      <w:r w:rsidR="00FF5CAD" w:rsidRPr="00B81D55">
        <w:rPr>
          <w:bCs/>
          <w:sz w:val="24"/>
          <w:szCs w:val="24"/>
        </w:rPr>
        <w:t xml:space="preserve">утверждения </w:t>
      </w:r>
      <w:r w:rsidR="00CD635E" w:rsidRPr="00B81D55">
        <w:rPr>
          <w:bCs/>
          <w:sz w:val="24"/>
          <w:szCs w:val="24"/>
        </w:rPr>
        <w:t>А</w:t>
      </w:r>
      <w:r w:rsidR="00686B45" w:rsidRPr="00B81D55">
        <w:rPr>
          <w:bCs/>
          <w:sz w:val="24"/>
          <w:szCs w:val="24"/>
        </w:rPr>
        <w:t>кта приемки товаров, работ, услуг (ф. 0510452</w:t>
      </w:r>
      <w:bookmarkEnd w:id="1"/>
      <w:r w:rsidR="00686B45" w:rsidRPr="00B81D55">
        <w:rPr>
          <w:bCs/>
          <w:sz w:val="24"/>
          <w:szCs w:val="24"/>
        </w:rPr>
        <w:t>), на основании выставленного Исполнителем счета</w:t>
      </w:r>
      <w:r w:rsidR="00D429B5" w:rsidRPr="00B81D55">
        <w:rPr>
          <w:bCs/>
          <w:sz w:val="24"/>
          <w:szCs w:val="24"/>
        </w:rPr>
        <w:t xml:space="preserve">, </w:t>
      </w:r>
      <w:r w:rsidR="00D429B5" w:rsidRPr="00B81D55">
        <w:rPr>
          <w:sz w:val="25"/>
          <w:szCs w:val="25"/>
        </w:rPr>
        <w:t>счета-фактуры (для плательщиков НДС).</w:t>
      </w:r>
    </w:p>
    <w:p w14:paraId="59F5259D" w14:textId="03DDF547" w:rsidR="00D2698E" w:rsidRPr="00B81D55" w:rsidRDefault="00743B25" w:rsidP="00A01FC7">
      <w:pPr>
        <w:autoSpaceDE w:val="0"/>
        <w:autoSpaceDN w:val="0"/>
        <w:adjustRightInd w:val="0"/>
        <w:spacing w:after="0" w:line="223" w:lineRule="auto"/>
        <w:ind w:firstLine="709"/>
        <w:contextualSpacing/>
        <w:jc w:val="both"/>
        <w:rPr>
          <w:rFonts w:ascii="Times New Roman" w:hAnsi="Times New Roman" w:cs="Times New Roman"/>
          <w:kern w:val="2"/>
          <w:sz w:val="24"/>
          <w:szCs w:val="24"/>
          <w:lang w:eastAsia="ar-SA"/>
        </w:rPr>
      </w:pPr>
      <w:r w:rsidRPr="00B81D55">
        <w:rPr>
          <w:rFonts w:ascii="Times New Roman" w:eastAsia="Times New Roman" w:hAnsi="Times New Roman" w:cs="Times New Roman"/>
          <w:bCs/>
          <w:kern w:val="2"/>
          <w:sz w:val="24"/>
          <w:szCs w:val="24"/>
          <w:lang w:eastAsia="ar-SA"/>
        </w:rPr>
        <w:t xml:space="preserve">4.3. </w:t>
      </w:r>
      <w:r w:rsidR="00E74E8A" w:rsidRPr="00B81D55">
        <w:rPr>
          <w:rFonts w:ascii="Times New Roman" w:eastAsia="Times New Roman" w:hAnsi="Times New Roman" w:cs="Times New Roman"/>
          <w:bCs/>
          <w:kern w:val="2"/>
          <w:sz w:val="24"/>
          <w:szCs w:val="24"/>
          <w:lang w:eastAsia="ar-SA"/>
        </w:rPr>
        <w:t>Оплата по Контракту производится Заказчиком за счет средств Федерального бюджета на 202</w:t>
      </w:r>
      <w:r w:rsidR="007B5F2D">
        <w:rPr>
          <w:rFonts w:ascii="Times New Roman" w:eastAsia="Times New Roman" w:hAnsi="Times New Roman" w:cs="Times New Roman"/>
          <w:bCs/>
          <w:kern w:val="2"/>
          <w:sz w:val="24"/>
          <w:szCs w:val="24"/>
          <w:lang w:eastAsia="ar-SA"/>
        </w:rPr>
        <w:t>6</w:t>
      </w:r>
      <w:r w:rsidR="00E74E8A" w:rsidRPr="00B81D55">
        <w:rPr>
          <w:rFonts w:ascii="Times New Roman" w:eastAsia="Times New Roman" w:hAnsi="Times New Roman" w:cs="Times New Roman"/>
          <w:bCs/>
          <w:kern w:val="2"/>
          <w:sz w:val="24"/>
          <w:szCs w:val="24"/>
          <w:lang w:eastAsia="ar-SA"/>
        </w:rPr>
        <w:t xml:space="preserve"> год в безналичной форме</w:t>
      </w:r>
      <w:r w:rsidR="00517F3C" w:rsidRPr="00B81D55">
        <w:rPr>
          <w:rFonts w:ascii="Times New Roman" w:hAnsi="Times New Roman" w:cs="Times New Roman"/>
          <w:kern w:val="2"/>
          <w:sz w:val="24"/>
          <w:szCs w:val="24"/>
          <w:lang w:eastAsia="ar-SA"/>
        </w:rPr>
        <w:t xml:space="preserve"> </w:t>
      </w:r>
      <w:r w:rsidR="00E74E8A" w:rsidRPr="00B81D55">
        <w:rPr>
          <w:rFonts w:ascii="Times New Roman" w:hAnsi="Times New Roman" w:cs="Times New Roman"/>
          <w:kern w:val="2"/>
          <w:sz w:val="24"/>
          <w:szCs w:val="24"/>
          <w:lang w:eastAsia="ar-SA"/>
        </w:rPr>
        <w:t>в российских рублях:</w:t>
      </w:r>
    </w:p>
    <w:tbl>
      <w:tblPr>
        <w:tblW w:w="992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933"/>
        <w:gridCol w:w="850"/>
        <w:gridCol w:w="1701"/>
        <w:gridCol w:w="1418"/>
        <w:gridCol w:w="1021"/>
      </w:tblGrid>
      <w:tr w:rsidR="00E74E8A" w:rsidRPr="00B81D55" w14:paraId="60B9195E" w14:textId="77777777" w:rsidTr="00095988">
        <w:tc>
          <w:tcPr>
            <w:tcW w:w="4933" w:type="dxa"/>
            <w:vAlign w:val="center"/>
          </w:tcPr>
          <w:p w14:paraId="2CB0DD57" w14:textId="77777777" w:rsidR="00E74E8A" w:rsidRPr="00B81D55" w:rsidRDefault="00E74E8A" w:rsidP="00A01FC7">
            <w:pPr>
              <w:widowControl w:val="0"/>
              <w:spacing w:after="0" w:line="223" w:lineRule="auto"/>
              <w:contextualSpacing/>
              <w:jc w:val="center"/>
              <w:rPr>
                <w:rFonts w:ascii="Times New Roman" w:eastAsia="Times New Roman" w:hAnsi="Times New Roman" w:cs="Times New Roman"/>
                <w:sz w:val="20"/>
                <w:szCs w:val="20"/>
                <w:lang w:val="en-US"/>
              </w:rPr>
            </w:pPr>
            <w:r w:rsidRPr="00B81D55">
              <w:rPr>
                <w:rFonts w:ascii="Times New Roman" w:eastAsia="Times New Roman" w:hAnsi="Times New Roman" w:cs="Times New Roman"/>
                <w:bCs/>
                <w:sz w:val="20"/>
              </w:rPr>
              <w:t>Классификация по КБК</w:t>
            </w:r>
          </w:p>
        </w:tc>
        <w:tc>
          <w:tcPr>
            <w:tcW w:w="850" w:type="dxa"/>
            <w:vAlign w:val="center"/>
          </w:tcPr>
          <w:p w14:paraId="18281C43" w14:textId="77777777" w:rsidR="00E74E8A" w:rsidRPr="00B81D55" w:rsidRDefault="00E74E8A" w:rsidP="00A01FC7">
            <w:pPr>
              <w:widowControl w:val="0"/>
              <w:tabs>
                <w:tab w:val="left" w:pos="1440"/>
              </w:tabs>
              <w:spacing w:after="0" w:line="223" w:lineRule="auto"/>
              <w:contextualSpacing/>
              <w:jc w:val="center"/>
              <w:rPr>
                <w:rFonts w:ascii="Times New Roman" w:eastAsia="Times New Roman" w:hAnsi="Times New Roman" w:cs="Times New Roman"/>
                <w:sz w:val="20"/>
                <w:szCs w:val="20"/>
              </w:rPr>
            </w:pPr>
            <w:r w:rsidRPr="00B81D55">
              <w:rPr>
                <w:rFonts w:ascii="Times New Roman" w:eastAsia="Times New Roman" w:hAnsi="Times New Roman" w:cs="Times New Roman"/>
                <w:sz w:val="20"/>
                <w:szCs w:val="20"/>
              </w:rPr>
              <w:t>глава</w:t>
            </w:r>
          </w:p>
        </w:tc>
        <w:tc>
          <w:tcPr>
            <w:tcW w:w="1701" w:type="dxa"/>
            <w:vAlign w:val="center"/>
          </w:tcPr>
          <w:p w14:paraId="55D0FF05" w14:textId="77777777" w:rsidR="00E74E8A" w:rsidRPr="00B81D55" w:rsidRDefault="00E74E8A" w:rsidP="00A01FC7">
            <w:pPr>
              <w:widowControl w:val="0"/>
              <w:tabs>
                <w:tab w:val="left" w:pos="1440"/>
              </w:tabs>
              <w:spacing w:after="0" w:line="223" w:lineRule="auto"/>
              <w:contextualSpacing/>
              <w:jc w:val="center"/>
              <w:rPr>
                <w:rFonts w:ascii="Times New Roman" w:eastAsia="Times New Roman" w:hAnsi="Times New Roman" w:cs="Times New Roman"/>
                <w:sz w:val="20"/>
                <w:szCs w:val="20"/>
              </w:rPr>
            </w:pPr>
            <w:r w:rsidRPr="00B81D55">
              <w:rPr>
                <w:rFonts w:ascii="Times New Roman" w:eastAsia="Times New Roman" w:hAnsi="Times New Roman" w:cs="Times New Roman"/>
                <w:sz w:val="20"/>
                <w:szCs w:val="20"/>
              </w:rPr>
              <w:t>раздел</w:t>
            </w:r>
          </w:p>
          <w:p w14:paraId="4DD443FF" w14:textId="77777777" w:rsidR="00E74E8A" w:rsidRPr="00B81D55" w:rsidRDefault="00E74E8A" w:rsidP="00A01FC7">
            <w:pPr>
              <w:widowControl w:val="0"/>
              <w:tabs>
                <w:tab w:val="left" w:pos="1440"/>
              </w:tabs>
              <w:spacing w:after="0" w:line="223" w:lineRule="auto"/>
              <w:contextualSpacing/>
              <w:jc w:val="center"/>
              <w:rPr>
                <w:rFonts w:ascii="Times New Roman" w:eastAsia="Times New Roman" w:hAnsi="Times New Roman" w:cs="Times New Roman"/>
                <w:sz w:val="20"/>
                <w:szCs w:val="20"/>
              </w:rPr>
            </w:pPr>
            <w:r w:rsidRPr="00B81D55">
              <w:rPr>
                <w:rFonts w:ascii="Times New Roman" w:eastAsia="Times New Roman" w:hAnsi="Times New Roman" w:cs="Times New Roman"/>
                <w:sz w:val="20"/>
                <w:szCs w:val="20"/>
              </w:rPr>
              <w:t>(подраздел)</w:t>
            </w:r>
          </w:p>
        </w:tc>
        <w:tc>
          <w:tcPr>
            <w:tcW w:w="1418" w:type="dxa"/>
            <w:vAlign w:val="center"/>
          </w:tcPr>
          <w:p w14:paraId="63417E07" w14:textId="77777777" w:rsidR="00E74E8A" w:rsidRPr="00B81D55" w:rsidRDefault="00E74E8A" w:rsidP="00A01FC7">
            <w:pPr>
              <w:widowControl w:val="0"/>
              <w:tabs>
                <w:tab w:val="left" w:pos="1440"/>
              </w:tabs>
              <w:spacing w:after="0" w:line="223" w:lineRule="auto"/>
              <w:contextualSpacing/>
              <w:jc w:val="center"/>
              <w:rPr>
                <w:rFonts w:ascii="Times New Roman" w:eastAsia="Times New Roman" w:hAnsi="Times New Roman" w:cs="Times New Roman"/>
                <w:sz w:val="20"/>
                <w:szCs w:val="20"/>
                <w:lang w:val="en-US"/>
              </w:rPr>
            </w:pPr>
            <w:r w:rsidRPr="00B81D55">
              <w:rPr>
                <w:rFonts w:ascii="Times New Roman" w:eastAsia="Times New Roman" w:hAnsi="Times New Roman" w:cs="Times New Roman"/>
                <w:sz w:val="20"/>
                <w:szCs w:val="20"/>
              </w:rPr>
              <w:t>целевая</w:t>
            </w:r>
          </w:p>
          <w:p w14:paraId="628CBE10" w14:textId="77777777" w:rsidR="00E74E8A" w:rsidRPr="00B81D55" w:rsidRDefault="00E74E8A" w:rsidP="00A01FC7">
            <w:pPr>
              <w:widowControl w:val="0"/>
              <w:tabs>
                <w:tab w:val="left" w:pos="1440"/>
              </w:tabs>
              <w:spacing w:after="0" w:line="223" w:lineRule="auto"/>
              <w:contextualSpacing/>
              <w:jc w:val="center"/>
              <w:rPr>
                <w:rFonts w:ascii="Times New Roman" w:eastAsia="Times New Roman" w:hAnsi="Times New Roman" w:cs="Times New Roman"/>
                <w:sz w:val="20"/>
                <w:szCs w:val="20"/>
              </w:rPr>
            </w:pPr>
            <w:r w:rsidRPr="00B81D55">
              <w:rPr>
                <w:rFonts w:ascii="Times New Roman" w:eastAsia="Times New Roman" w:hAnsi="Times New Roman" w:cs="Times New Roman"/>
                <w:sz w:val="20"/>
                <w:szCs w:val="20"/>
              </w:rPr>
              <w:t>статья</w:t>
            </w:r>
          </w:p>
        </w:tc>
        <w:tc>
          <w:tcPr>
            <w:tcW w:w="1021" w:type="dxa"/>
            <w:vAlign w:val="center"/>
          </w:tcPr>
          <w:p w14:paraId="4C645EC1" w14:textId="77777777" w:rsidR="00E74E8A" w:rsidRPr="00B81D55" w:rsidRDefault="00E74E8A" w:rsidP="00A01FC7">
            <w:pPr>
              <w:widowControl w:val="0"/>
              <w:tabs>
                <w:tab w:val="left" w:pos="1440"/>
              </w:tabs>
              <w:spacing w:after="0" w:line="223" w:lineRule="auto"/>
              <w:contextualSpacing/>
              <w:jc w:val="center"/>
              <w:rPr>
                <w:rFonts w:ascii="Times New Roman" w:eastAsia="Times New Roman" w:hAnsi="Times New Roman" w:cs="Times New Roman"/>
                <w:sz w:val="20"/>
                <w:szCs w:val="20"/>
              </w:rPr>
            </w:pPr>
            <w:r w:rsidRPr="00B81D55">
              <w:rPr>
                <w:rFonts w:ascii="Times New Roman" w:eastAsia="Times New Roman" w:hAnsi="Times New Roman" w:cs="Times New Roman"/>
                <w:sz w:val="20"/>
                <w:szCs w:val="20"/>
              </w:rPr>
              <w:t>вид</w:t>
            </w:r>
          </w:p>
          <w:p w14:paraId="4193DE04" w14:textId="77777777" w:rsidR="00E74E8A" w:rsidRPr="00B81D55" w:rsidRDefault="00E74E8A" w:rsidP="00A01FC7">
            <w:pPr>
              <w:widowControl w:val="0"/>
              <w:tabs>
                <w:tab w:val="left" w:pos="1440"/>
              </w:tabs>
              <w:spacing w:after="0" w:line="223" w:lineRule="auto"/>
              <w:contextualSpacing/>
              <w:jc w:val="center"/>
              <w:rPr>
                <w:rFonts w:ascii="Times New Roman" w:eastAsia="Times New Roman" w:hAnsi="Times New Roman" w:cs="Times New Roman"/>
                <w:sz w:val="20"/>
                <w:szCs w:val="20"/>
              </w:rPr>
            </w:pPr>
            <w:r w:rsidRPr="00B81D55">
              <w:rPr>
                <w:rFonts w:ascii="Times New Roman" w:eastAsia="Times New Roman" w:hAnsi="Times New Roman" w:cs="Times New Roman"/>
                <w:sz w:val="20"/>
                <w:szCs w:val="20"/>
              </w:rPr>
              <w:t>расходов</w:t>
            </w:r>
          </w:p>
        </w:tc>
      </w:tr>
      <w:tr w:rsidR="00E74E8A" w:rsidRPr="00B81D55" w14:paraId="657F30CC" w14:textId="77777777" w:rsidTr="00095988">
        <w:tc>
          <w:tcPr>
            <w:tcW w:w="4933" w:type="dxa"/>
            <w:vAlign w:val="center"/>
          </w:tcPr>
          <w:p w14:paraId="380F03CA" w14:textId="77777777" w:rsidR="00E74E8A" w:rsidRPr="00B81D55" w:rsidRDefault="00E74E8A" w:rsidP="00A01FC7">
            <w:pPr>
              <w:spacing w:after="0" w:line="223" w:lineRule="auto"/>
              <w:contextualSpacing/>
              <w:jc w:val="both"/>
              <w:rPr>
                <w:rFonts w:ascii="Times New Roman" w:eastAsia="Times New Roman" w:hAnsi="Times New Roman" w:cs="Times New Roman"/>
                <w:sz w:val="20"/>
                <w:szCs w:val="20"/>
              </w:rPr>
            </w:pPr>
            <w:r w:rsidRPr="00B81D55">
              <w:rPr>
                <w:rFonts w:ascii="Times New Roman" w:eastAsia="Times New Roman" w:hAnsi="Times New Roman" w:cs="Times New Roman"/>
                <w:sz w:val="20"/>
                <w:szCs w:val="20"/>
              </w:rPr>
              <w:t xml:space="preserve">для нужд </w:t>
            </w:r>
            <w:r w:rsidRPr="00B81D55">
              <w:rPr>
                <w:rFonts w:ascii="Times New Roman" w:eastAsia="Times New Roman" w:hAnsi="Times New Roman" w:cs="Times New Roman"/>
                <w:bCs/>
                <w:sz w:val="20"/>
                <w:szCs w:val="20"/>
              </w:rPr>
              <w:t>Северо-Кавказстата</w:t>
            </w:r>
          </w:p>
        </w:tc>
        <w:tc>
          <w:tcPr>
            <w:tcW w:w="850" w:type="dxa"/>
            <w:vAlign w:val="center"/>
          </w:tcPr>
          <w:p w14:paraId="331131A7" w14:textId="77777777" w:rsidR="00E74E8A" w:rsidRPr="00B81D55" w:rsidRDefault="00E74E8A" w:rsidP="00A01FC7">
            <w:pPr>
              <w:autoSpaceDE w:val="0"/>
              <w:autoSpaceDN w:val="0"/>
              <w:adjustRightInd w:val="0"/>
              <w:spacing w:after="0" w:line="223" w:lineRule="auto"/>
              <w:contextualSpacing/>
              <w:jc w:val="center"/>
              <w:rPr>
                <w:rFonts w:ascii="Times New Roman" w:eastAsia="Times New Roman" w:hAnsi="Times New Roman" w:cs="Times New Roman"/>
                <w:sz w:val="20"/>
              </w:rPr>
            </w:pPr>
            <w:r w:rsidRPr="00B81D55">
              <w:rPr>
                <w:rFonts w:ascii="Times New Roman" w:eastAsia="Times New Roman" w:hAnsi="Times New Roman" w:cs="Times New Roman"/>
                <w:sz w:val="20"/>
              </w:rPr>
              <w:t>157</w:t>
            </w:r>
          </w:p>
        </w:tc>
        <w:tc>
          <w:tcPr>
            <w:tcW w:w="1701" w:type="dxa"/>
            <w:vAlign w:val="center"/>
          </w:tcPr>
          <w:p w14:paraId="35AAA245" w14:textId="77777777" w:rsidR="00E74E8A" w:rsidRPr="00B81D55" w:rsidRDefault="00E74E8A" w:rsidP="00A01FC7">
            <w:pPr>
              <w:autoSpaceDE w:val="0"/>
              <w:autoSpaceDN w:val="0"/>
              <w:adjustRightInd w:val="0"/>
              <w:spacing w:after="0" w:line="223" w:lineRule="auto"/>
              <w:contextualSpacing/>
              <w:jc w:val="center"/>
              <w:rPr>
                <w:rFonts w:ascii="Times New Roman" w:eastAsia="Times New Roman" w:hAnsi="Times New Roman" w:cs="Times New Roman"/>
                <w:sz w:val="20"/>
              </w:rPr>
            </w:pPr>
            <w:r w:rsidRPr="00B81D55">
              <w:rPr>
                <w:rFonts w:ascii="Times New Roman" w:eastAsia="Times New Roman" w:hAnsi="Times New Roman" w:cs="Times New Roman"/>
                <w:sz w:val="20"/>
              </w:rPr>
              <w:t>0113</w:t>
            </w:r>
          </w:p>
        </w:tc>
        <w:tc>
          <w:tcPr>
            <w:tcW w:w="1418" w:type="dxa"/>
            <w:vAlign w:val="center"/>
          </w:tcPr>
          <w:p w14:paraId="6E1FF94B" w14:textId="7FAEE38B" w:rsidR="000741FF" w:rsidRPr="00B81D55" w:rsidRDefault="000741FF" w:rsidP="00A01FC7">
            <w:pPr>
              <w:autoSpaceDE w:val="0"/>
              <w:autoSpaceDN w:val="0"/>
              <w:adjustRightInd w:val="0"/>
              <w:spacing w:after="0" w:line="223" w:lineRule="auto"/>
              <w:contextualSpacing/>
              <w:jc w:val="center"/>
              <w:rPr>
                <w:rFonts w:ascii="Times New Roman" w:eastAsia="Times New Roman" w:hAnsi="Times New Roman" w:cs="Times New Roman"/>
                <w:sz w:val="20"/>
              </w:rPr>
            </w:pPr>
            <w:r w:rsidRPr="000741FF">
              <w:rPr>
                <w:rFonts w:ascii="Times New Roman" w:eastAsia="Times New Roman" w:hAnsi="Times New Roman" w:cs="Times New Roman"/>
                <w:sz w:val="20"/>
              </w:rPr>
              <w:t>1540790019</w:t>
            </w:r>
          </w:p>
        </w:tc>
        <w:tc>
          <w:tcPr>
            <w:tcW w:w="1021" w:type="dxa"/>
            <w:vAlign w:val="center"/>
          </w:tcPr>
          <w:p w14:paraId="5BABB658" w14:textId="77777777" w:rsidR="00E74E8A" w:rsidRPr="00B81D55" w:rsidRDefault="00E74E8A" w:rsidP="00A01FC7">
            <w:pPr>
              <w:autoSpaceDE w:val="0"/>
              <w:autoSpaceDN w:val="0"/>
              <w:adjustRightInd w:val="0"/>
              <w:spacing w:after="0" w:line="223" w:lineRule="auto"/>
              <w:contextualSpacing/>
              <w:jc w:val="center"/>
              <w:rPr>
                <w:rFonts w:ascii="Times New Roman" w:eastAsia="Times New Roman" w:hAnsi="Times New Roman" w:cs="Times New Roman"/>
                <w:sz w:val="20"/>
              </w:rPr>
            </w:pPr>
            <w:r w:rsidRPr="00B81D55">
              <w:rPr>
                <w:rFonts w:ascii="Times New Roman" w:eastAsia="Times New Roman" w:hAnsi="Times New Roman" w:cs="Times New Roman"/>
                <w:sz w:val="20"/>
              </w:rPr>
              <w:t>244</w:t>
            </w:r>
          </w:p>
        </w:tc>
      </w:tr>
    </w:tbl>
    <w:p w14:paraId="56814448" w14:textId="6D2EEC1E" w:rsidR="00742CF3" w:rsidRDefault="00E332B7" w:rsidP="00A01FC7">
      <w:pPr>
        <w:spacing w:after="0" w:line="223" w:lineRule="auto"/>
        <w:ind w:firstLine="567"/>
        <w:contextualSpacing/>
        <w:jc w:val="both"/>
        <w:rPr>
          <w:rFonts w:ascii="Times New Roman" w:eastAsia="Times New Roman" w:hAnsi="Times New Roman" w:cs="Times New Roman"/>
          <w:sz w:val="24"/>
          <w:szCs w:val="24"/>
        </w:rPr>
      </w:pPr>
      <w:r w:rsidRPr="00B81D55">
        <w:rPr>
          <w:rFonts w:ascii="Times New Roman" w:eastAsia="Times New Roman" w:hAnsi="Times New Roman" w:cs="Times New Roman"/>
          <w:sz w:val="24"/>
          <w:szCs w:val="24"/>
        </w:rPr>
        <w:t>4</w:t>
      </w:r>
      <w:r w:rsidR="00B87D00" w:rsidRPr="00B81D55">
        <w:rPr>
          <w:rFonts w:ascii="Times New Roman" w:eastAsia="Times New Roman" w:hAnsi="Times New Roman" w:cs="Times New Roman"/>
          <w:sz w:val="24"/>
          <w:szCs w:val="24"/>
        </w:rPr>
        <w:t>.</w:t>
      </w:r>
      <w:r w:rsidR="00D16271">
        <w:rPr>
          <w:rFonts w:ascii="Times New Roman" w:eastAsia="Times New Roman" w:hAnsi="Times New Roman" w:cs="Times New Roman"/>
          <w:sz w:val="24"/>
          <w:szCs w:val="24"/>
        </w:rPr>
        <w:t>4</w:t>
      </w:r>
      <w:r w:rsidR="00B87D00" w:rsidRPr="00B81D55">
        <w:rPr>
          <w:rFonts w:ascii="Times New Roman" w:eastAsia="Times New Roman" w:hAnsi="Times New Roman" w:cs="Times New Roman"/>
          <w:sz w:val="24"/>
          <w:szCs w:val="24"/>
        </w:rPr>
        <w:t xml:space="preserve">. </w:t>
      </w:r>
      <w:r w:rsidR="00742CF3" w:rsidRPr="00B81D55">
        <w:rPr>
          <w:rFonts w:ascii="Times New Roman" w:eastAsia="Times New Roman" w:hAnsi="Times New Roman" w:cs="Times New Roman"/>
          <w:sz w:val="24"/>
          <w:szCs w:val="24"/>
        </w:rPr>
        <w:t>В случае,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r w:rsidR="007141EE" w:rsidRPr="00B81D55">
        <w:rPr>
          <w:rFonts w:ascii="Times New Roman" w:eastAsia="Times New Roman" w:hAnsi="Times New Roman" w:cs="Times New Roman"/>
          <w:sz w:val="24"/>
          <w:szCs w:val="24"/>
        </w:rPr>
        <w:t xml:space="preserve"> </w:t>
      </w:r>
      <w:r w:rsidR="00742CF3" w:rsidRPr="00B81D55">
        <w:rPr>
          <w:rFonts w:ascii="Times New Roman" w:eastAsia="Times New Roman" w:hAnsi="Times New Roman" w:cs="Times New Roman"/>
          <w:sz w:val="24"/>
          <w:szCs w:val="24"/>
        </w:rPr>
        <w:t>сумма, подлежащая уплате Заказчиком Исполнителю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w:t>
      </w:r>
    </w:p>
    <w:p w14:paraId="2874E0D1" w14:textId="77777777" w:rsidR="00814A78" w:rsidRPr="00B81D55" w:rsidRDefault="00814A78" w:rsidP="00A01FC7">
      <w:pPr>
        <w:spacing w:after="0" w:line="223" w:lineRule="auto"/>
        <w:ind w:firstLine="567"/>
        <w:contextualSpacing/>
        <w:jc w:val="both"/>
        <w:rPr>
          <w:rFonts w:ascii="Times New Roman" w:eastAsia="Times New Roman" w:hAnsi="Times New Roman" w:cs="Times New Roman"/>
          <w:sz w:val="24"/>
          <w:szCs w:val="24"/>
        </w:rPr>
      </w:pPr>
    </w:p>
    <w:p w14:paraId="0AED0BFA" w14:textId="77777777" w:rsidR="00E74E8A" w:rsidRPr="00B81D55" w:rsidRDefault="004603C4" w:rsidP="00A01FC7">
      <w:pPr>
        <w:pStyle w:val="aff"/>
        <w:widowControl w:val="0"/>
        <w:numPr>
          <w:ilvl w:val="0"/>
          <w:numId w:val="33"/>
        </w:numPr>
        <w:tabs>
          <w:tab w:val="left" w:pos="567"/>
        </w:tabs>
        <w:autoSpaceDE w:val="0"/>
        <w:autoSpaceDN w:val="0"/>
        <w:adjustRightInd w:val="0"/>
        <w:spacing w:line="223" w:lineRule="auto"/>
        <w:ind w:left="0" w:firstLine="0"/>
        <w:jc w:val="center"/>
        <w:rPr>
          <w:b/>
        </w:rPr>
      </w:pPr>
      <w:r w:rsidRPr="00B81D55">
        <w:rPr>
          <w:b/>
        </w:rPr>
        <w:t>П</w:t>
      </w:r>
      <w:r w:rsidR="00E74E8A" w:rsidRPr="00B81D55">
        <w:rPr>
          <w:rStyle w:val="CharStyle1"/>
          <w:b/>
          <w:sz w:val="24"/>
          <w:szCs w:val="24"/>
        </w:rPr>
        <w:t>рием и сдача услуг.</w:t>
      </w:r>
    </w:p>
    <w:p w14:paraId="39DB2DFF" w14:textId="16B7E014" w:rsidR="00E74E8A" w:rsidRPr="00B81D55" w:rsidRDefault="004C1765" w:rsidP="00375FBE">
      <w:pPr>
        <w:pStyle w:val="Style57"/>
        <w:tabs>
          <w:tab w:val="left" w:pos="1123"/>
        </w:tabs>
        <w:spacing w:line="223" w:lineRule="auto"/>
        <w:ind w:right="10" w:firstLine="567"/>
        <w:contextualSpacing/>
        <w:rPr>
          <w:rStyle w:val="CharStyle1"/>
          <w:sz w:val="24"/>
          <w:szCs w:val="24"/>
        </w:rPr>
      </w:pPr>
      <w:r w:rsidRPr="00B81D55">
        <w:rPr>
          <w:rStyle w:val="CharStyle1"/>
          <w:sz w:val="24"/>
          <w:szCs w:val="24"/>
        </w:rPr>
        <w:t>5.</w:t>
      </w:r>
      <w:r w:rsidR="00375FBE" w:rsidRPr="00B81D55">
        <w:rPr>
          <w:rStyle w:val="CharStyle1"/>
          <w:sz w:val="24"/>
          <w:szCs w:val="24"/>
        </w:rPr>
        <w:t>1</w:t>
      </w:r>
      <w:r w:rsidRPr="00B81D55">
        <w:rPr>
          <w:rStyle w:val="CharStyle1"/>
          <w:sz w:val="24"/>
          <w:szCs w:val="24"/>
        </w:rPr>
        <w:t xml:space="preserve">. </w:t>
      </w:r>
      <w:r w:rsidR="00E74E8A" w:rsidRPr="00B81D55">
        <w:rPr>
          <w:rStyle w:val="CharStyle1"/>
          <w:sz w:val="24"/>
          <w:szCs w:val="24"/>
        </w:rPr>
        <w:t xml:space="preserve">Для проверки предоставленных Исполнителем результатов, предусмотренных Контрактом, в части их соответствия условиям Контракта Заказчик </w:t>
      </w:r>
      <w:r w:rsidR="00FF5CAD" w:rsidRPr="00B81D55">
        <w:rPr>
          <w:rStyle w:val="CharStyle1"/>
          <w:sz w:val="24"/>
          <w:szCs w:val="24"/>
        </w:rPr>
        <w:t>проводит</w:t>
      </w:r>
      <w:r w:rsidR="00E74E8A" w:rsidRPr="00B81D55">
        <w:rPr>
          <w:rStyle w:val="CharStyle1"/>
          <w:sz w:val="24"/>
          <w:szCs w:val="24"/>
        </w:rPr>
        <w:t xml:space="preserve">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Законом № 44-ФЗ.</w:t>
      </w:r>
    </w:p>
    <w:p w14:paraId="1DC4BC2C" w14:textId="332FEF51" w:rsidR="00375FBE" w:rsidRPr="00B81D55" w:rsidRDefault="00375FBE" w:rsidP="00375FBE">
      <w:pPr>
        <w:spacing w:after="0" w:line="228" w:lineRule="auto"/>
        <w:ind w:firstLine="567"/>
        <w:contextualSpacing/>
        <w:jc w:val="both"/>
        <w:rPr>
          <w:rFonts w:ascii="Times New Roman" w:eastAsia="Calibri" w:hAnsi="Times New Roman" w:cs="Times New Roman"/>
          <w:sz w:val="24"/>
          <w:szCs w:val="24"/>
          <w:lang w:eastAsia="zh-CN"/>
        </w:rPr>
      </w:pPr>
      <w:r w:rsidRPr="00B81D55">
        <w:rPr>
          <w:rFonts w:ascii="Times New Roman" w:eastAsia="Calibri" w:hAnsi="Times New Roman" w:cs="Times New Roman"/>
          <w:sz w:val="24"/>
          <w:szCs w:val="24"/>
          <w:lang w:eastAsia="zh-CN"/>
        </w:rPr>
        <w:t>5.2. Приемка результатов, предусмотренных Контрактом, в части их соответствия условиям Контракта производится Заказчиком в течение 10 (Десяти) рабочих дней, начиная со дня, следующего за предоставлением Исполнителем документов, подтверждающих оказание Услуг (Универсальный передаточный документ (УПД), акт оказанных услуг, акт приемки и др.), и иных документов в соответствии с настоящим Контрактом</w:t>
      </w:r>
      <w:r w:rsidR="00E21E4C">
        <w:rPr>
          <w:rFonts w:ascii="Times New Roman" w:eastAsia="Calibri" w:hAnsi="Times New Roman" w:cs="Times New Roman"/>
          <w:sz w:val="24"/>
          <w:szCs w:val="24"/>
          <w:lang w:eastAsia="zh-CN"/>
        </w:rPr>
        <w:t xml:space="preserve">. </w:t>
      </w:r>
      <w:r w:rsidR="0080313A" w:rsidRPr="0080313A">
        <w:rPr>
          <w:rFonts w:ascii="Times New Roman" w:eastAsia="Calibri" w:hAnsi="Times New Roman" w:cs="Times New Roman"/>
          <w:sz w:val="24"/>
          <w:szCs w:val="24"/>
          <w:lang w:eastAsia="zh-CN"/>
        </w:rPr>
        <w:t>По истечении времени приемки Заказчик подписывает указанные документы и формирует без участия Исполнителя Акт приемки, либо в тот же срок направляет в письменной форме Исполнителю мотивированный отказ от приемки Услуг</w:t>
      </w:r>
      <w:r w:rsidRPr="00B81D55">
        <w:rPr>
          <w:rFonts w:ascii="Times New Roman" w:eastAsia="Calibri" w:hAnsi="Times New Roman" w:cs="Times New Roman"/>
          <w:sz w:val="24"/>
          <w:szCs w:val="24"/>
          <w:lang w:eastAsia="zh-CN"/>
        </w:rPr>
        <w:t xml:space="preserve">. Датой </w:t>
      </w:r>
      <w:r w:rsidR="00FF5CAD" w:rsidRPr="00B81D55">
        <w:rPr>
          <w:rFonts w:ascii="Times New Roman" w:eastAsia="Calibri" w:hAnsi="Times New Roman" w:cs="Times New Roman"/>
          <w:sz w:val="24"/>
          <w:szCs w:val="24"/>
          <w:lang w:eastAsia="zh-CN"/>
        </w:rPr>
        <w:t xml:space="preserve">приемки </w:t>
      </w:r>
      <w:r w:rsidRPr="00B81D55">
        <w:rPr>
          <w:rFonts w:ascii="Times New Roman" w:eastAsia="Calibri" w:hAnsi="Times New Roman" w:cs="Times New Roman"/>
          <w:sz w:val="24"/>
          <w:szCs w:val="24"/>
          <w:lang w:eastAsia="zh-CN"/>
        </w:rPr>
        <w:t>оказ</w:t>
      </w:r>
      <w:r w:rsidR="00FF5CAD" w:rsidRPr="00B81D55">
        <w:rPr>
          <w:rFonts w:ascii="Times New Roman" w:eastAsia="Calibri" w:hAnsi="Times New Roman" w:cs="Times New Roman"/>
          <w:sz w:val="24"/>
          <w:szCs w:val="24"/>
          <w:lang w:eastAsia="zh-CN"/>
        </w:rPr>
        <w:t>ан</w:t>
      </w:r>
      <w:r w:rsidR="00583189">
        <w:rPr>
          <w:rFonts w:ascii="Times New Roman" w:eastAsia="Calibri" w:hAnsi="Times New Roman" w:cs="Times New Roman"/>
          <w:sz w:val="24"/>
          <w:szCs w:val="24"/>
          <w:lang w:eastAsia="zh-CN"/>
        </w:rPr>
        <w:t>н</w:t>
      </w:r>
      <w:r w:rsidR="00FF5CAD" w:rsidRPr="00B81D55">
        <w:rPr>
          <w:rFonts w:ascii="Times New Roman" w:eastAsia="Calibri" w:hAnsi="Times New Roman" w:cs="Times New Roman"/>
          <w:sz w:val="24"/>
          <w:szCs w:val="24"/>
          <w:lang w:eastAsia="zh-CN"/>
        </w:rPr>
        <w:t>ых</w:t>
      </w:r>
      <w:r w:rsidRPr="00B81D55">
        <w:rPr>
          <w:rFonts w:ascii="Times New Roman" w:eastAsia="Calibri" w:hAnsi="Times New Roman" w:cs="Times New Roman"/>
          <w:sz w:val="24"/>
          <w:szCs w:val="24"/>
          <w:lang w:eastAsia="zh-CN"/>
        </w:rPr>
        <w:t xml:space="preserve"> Услуг считается дата </w:t>
      </w:r>
      <w:r w:rsidR="00FF5CAD" w:rsidRPr="00B81D55">
        <w:rPr>
          <w:rFonts w:ascii="Times New Roman" w:eastAsia="Calibri" w:hAnsi="Times New Roman" w:cs="Times New Roman"/>
          <w:sz w:val="24"/>
          <w:szCs w:val="24"/>
          <w:lang w:eastAsia="zh-CN"/>
        </w:rPr>
        <w:t>утверждения</w:t>
      </w:r>
      <w:r w:rsidRPr="00B81D55">
        <w:rPr>
          <w:rFonts w:ascii="Times New Roman" w:eastAsia="Calibri" w:hAnsi="Times New Roman" w:cs="Times New Roman"/>
          <w:sz w:val="24"/>
          <w:szCs w:val="24"/>
          <w:lang w:eastAsia="zh-CN"/>
        </w:rPr>
        <w:t xml:space="preserve"> Заказчиком Акта приемки. </w:t>
      </w:r>
    </w:p>
    <w:p w14:paraId="1F73A7A6" w14:textId="09FD934B" w:rsidR="00375FBE" w:rsidRPr="00B81D55" w:rsidRDefault="00375FBE" w:rsidP="00CD635E">
      <w:pPr>
        <w:spacing w:after="0" w:line="228" w:lineRule="auto"/>
        <w:ind w:firstLine="567"/>
        <w:contextualSpacing/>
        <w:jc w:val="both"/>
        <w:rPr>
          <w:rFonts w:ascii="Times New Roman" w:eastAsia="Calibri" w:hAnsi="Times New Roman" w:cs="Times New Roman"/>
          <w:sz w:val="24"/>
          <w:szCs w:val="24"/>
          <w:lang w:eastAsia="zh-CN"/>
        </w:rPr>
      </w:pPr>
      <w:r w:rsidRPr="00B81D55">
        <w:rPr>
          <w:rFonts w:ascii="Times New Roman" w:eastAsia="Calibri" w:hAnsi="Times New Roman" w:cs="Times New Roman"/>
          <w:sz w:val="24"/>
          <w:szCs w:val="24"/>
          <w:lang w:eastAsia="zh-CN"/>
        </w:rPr>
        <w:t xml:space="preserve">В случае не представления Исполнителем документов, подтверждающих оказание Услуг (Универсальный передаточный документ (УПД), акт оказанных услуг, акт приемки и др.), и иных документов в соответствии с настоящим Контрактом, а так же представление их в ненадлежащем </w:t>
      </w:r>
      <w:r w:rsidRPr="00B81D55">
        <w:rPr>
          <w:rFonts w:ascii="Times New Roman" w:eastAsia="Calibri" w:hAnsi="Times New Roman" w:cs="Times New Roman"/>
          <w:sz w:val="24"/>
          <w:szCs w:val="24"/>
          <w:lang w:eastAsia="zh-CN"/>
        </w:rPr>
        <w:lastRenderedPageBreak/>
        <w:t>оформленном виде, Заказчик имеет право отказать Исполнителю в приемке результатов оказанных Услуг, до устранения недостатков.</w:t>
      </w:r>
    </w:p>
    <w:p w14:paraId="5354100E" w14:textId="6FA1E6FC" w:rsidR="00375FBE" w:rsidRPr="00B81D55" w:rsidRDefault="004C1765" w:rsidP="00375FBE">
      <w:pPr>
        <w:spacing w:line="228" w:lineRule="auto"/>
        <w:ind w:firstLine="567"/>
        <w:contextualSpacing/>
        <w:jc w:val="both"/>
        <w:rPr>
          <w:rFonts w:ascii="Times New Roman" w:eastAsia="Calibri" w:hAnsi="Times New Roman" w:cs="Times New Roman"/>
          <w:sz w:val="24"/>
          <w:szCs w:val="24"/>
          <w:lang w:eastAsia="zh-CN"/>
        </w:rPr>
      </w:pPr>
      <w:r w:rsidRPr="00B81D55">
        <w:rPr>
          <w:rStyle w:val="CharStyle1"/>
          <w:rFonts w:eastAsiaTheme="minorEastAsia"/>
          <w:sz w:val="24"/>
          <w:szCs w:val="24"/>
        </w:rPr>
        <w:t>5.3.</w:t>
      </w:r>
      <w:r w:rsidR="00375FBE" w:rsidRPr="00B81D55">
        <w:rPr>
          <w:rFonts w:ascii="Times New Roman" w:eastAsia="Calibri" w:hAnsi="Times New Roman" w:cs="Times New Roman"/>
          <w:sz w:val="24"/>
          <w:szCs w:val="24"/>
          <w:lang w:eastAsia="zh-CN"/>
        </w:rPr>
        <w:t xml:space="preserve"> В случае создания Заказчиком приемочной комиссии для проверки и приемки результатов, предусмотренных Контрактом, в части их соответствия условиям Контракта, датой </w:t>
      </w:r>
      <w:r w:rsidR="00FF5CAD" w:rsidRPr="00B81D55">
        <w:rPr>
          <w:rFonts w:ascii="Times New Roman" w:eastAsia="Calibri" w:hAnsi="Times New Roman" w:cs="Times New Roman"/>
          <w:sz w:val="24"/>
          <w:szCs w:val="24"/>
          <w:lang w:eastAsia="zh-CN"/>
        </w:rPr>
        <w:t xml:space="preserve">приемки </w:t>
      </w:r>
      <w:r w:rsidR="00375FBE" w:rsidRPr="00B81D55">
        <w:rPr>
          <w:rFonts w:ascii="Times New Roman" w:eastAsia="Calibri" w:hAnsi="Times New Roman" w:cs="Times New Roman"/>
          <w:sz w:val="24"/>
          <w:szCs w:val="24"/>
          <w:lang w:eastAsia="zh-CN"/>
        </w:rPr>
        <w:t>оказан</w:t>
      </w:r>
      <w:r w:rsidR="00FF5CAD" w:rsidRPr="00B81D55">
        <w:rPr>
          <w:rFonts w:ascii="Times New Roman" w:eastAsia="Calibri" w:hAnsi="Times New Roman" w:cs="Times New Roman"/>
          <w:sz w:val="24"/>
          <w:szCs w:val="24"/>
          <w:lang w:eastAsia="zh-CN"/>
        </w:rPr>
        <w:t>ных</w:t>
      </w:r>
      <w:r w:rsidR="00375FBE" w:rsidRPr="00B81D55">
        <w:rPr>
          <w:rFonts w:ascii="Times New Roman" w:eastAsia="Calibri" w:hAnsi="Times New Roman" w:cs="Times New Roman"/>
          <w:sz w:val="24"/>
          <w:szCs w:val="24"/>
          <w:lang w:eastAsia="zh-CN"/>
        </w:rPr>
        <w:t xml:space="preserve"> Услуг считается дата утверждения Заказчиком Акта приемки.</w:t>
      </w:r>
    </w:p>
    <w:p w14:paraId="5AF8CF10" w14:textId="77777777" w:rsidR="00375FBE" w:rsidRPr="00B81D55" w:rsidRDefault="00375FBE" w:rsidP="00375FBE">
      <w:pPr>
        <w:spacing w:line="228" w:lineRule="auto"/>
        <w:ind w:firstLine="567"/>
        <w:contextualSpacing/>
        <w:jc w:val="both"/>
        <w:rPr>
          <w:rFonts w:ascii="Times New Roman" w:eastAsia="Calibri" w:hAnsi="Times New Roman" w:cs="Times New Roman"/>
          <w:sz w:val="24"/>
          <w:szCs w:val="24"/>
          <w:lang w:eastAsia="zh-CN"/>
        </w:rPr>
      </w:pPr>
      <w:r w:rsidRPr="00B81D55">
        <w:rPr>
          <w:rFonts w:ascii="Times New Roman" w:eastAsia="Calibri" w:hAnsi="Times New Roman" w:cs="Times New Roman"/>
          <w:sz w:val="24"/>
          <w:szCs w:val="24"/>
          <w:lang w:eastAsia="zh-CN"/>
        </w:rPr>
        <w:t>5.4. При наличии разногласий по качеству и объему Услуг Стороны подписывают двухсторонний акт с перечнем разногласий и сроков их устранения. В случае уклонения Исполнителя в течение 5 (Пяти) рабочих дней от составления и подписания указанного в настоящем пункте акта Заказчик вправе составить соответствующий акт самостоятельно или с привлечением экспертной организации (независимого эксперта). При этом, при привлечении экспертной организации (независимого эксперта) расходы на соответствующую экспертизу несет Исполнитель, за исключением случаев, когда экспертизой установлено отсутствие нарушений Исполнителем настоящего Контракта или причинно-следственной связи между действиями Исполнителя и обнаруженными недостатками.</w:t>
      </w:r>
    </w:p>
    <w:p w14:paraId="162C7AD2" w14:textId="7F52A8E1" w:rsidR="00375FBE" w:rsidRPr="00B81D55" w:rsidRDefault="00375FBE" w:rsidP="00375FBE">
      <w:pPr>
        <w:spacing w:line="228" w:lineRule="auto"/>
        <w:ind w:firstLine="567"/>
        <w:contextualSpacing/>
        <w:jc w:val="both"/>
        <w:rPr>
          <w:rFonts w:ascii="Times New Roman" w:eastAsia="Calibri" w:hAnsi="Times New Roman" w:cs="Times New Roman"/>
          <w:sz w:val="24"/>
          <w:szCs w:val="24"/>
          <w:lang w:eastAsia="zh-CN"/>
        </w:rPr>
      </w:pPr>
      <w:r w:rsidRPr="00B81D55">
        <w:rPr>
          <w:rFonts w:ascii="Times New Roman" w:eastAsia="Calibri" w:hAnsi="Times New Roman" w:cs="Times New Roman"/>
          <w:sz w:val="24"/>
          <w:szCs w:val="24"/>
          <w:lang w:eastAsia="zh-CN"/>
        </w:rPr>
        <w:t xml:space="preserve">5.5. Услуги считаются оказанными со дня </w:t>
      </w:r>
      <w:r w:rsidR="00FF5CAD" w:rsidRPr="00B81D55">
        <w:rPr>
          <w:rFonts w:ascii="Times New Roman" w:eastAsia="Calibri" w:hAnsi="Times New Roman" w:cs="Times New Roman"/>
          <w:sz w:val="24"/>
          <w:szCs w:val="24"/>
          <w:lang w:eastAsia="zh-CN"/>
        </w:rPr>
        <w:t>утверждения Заказчиком</w:t>
      </w:r>
      <w:r w:rsidRPr="00B81D55">
        <w:rPr>
          <w:rFonts w:ascii="Times New Roman" w:eastAsia="Calibri" w:hAnsi="Times New Roman" w:cs="Times New Roman"/>
          <w:sz w:val="24"/>
          <w:szCs w:val="24"/>
          <w:lang w:eastAsia="zh-CN"/>
        </w:rPr>
        <w:t xml:space="preserve"> Акта приемки.</w:t>
      </w:r>
    </w:p>
    <w:p w14:paraId="340485CD" w14:textId="77777777" w:rsidR="00FB7A39" w:rsidRPr="00B81D55" w:rsidRDefault="00BA7874" w:rsidP="00A01FC7">
      <w:pPr>
        <w:pStyle w:val="aff"/>
        <w:widowControl w:val="0"/>
        <w:numPr>
          <w:ilvl w:val="0"/>
          <w:numId w:val="33"/>
        </w:numPr>
        <w:autoSpaceDE w:val="0"/>
        <w:autoSpaceDN w:val="0"/>
        <w:adjustRightInd w:val="0"/>
        <w:spacing w:line="223" w:lineRule="auto"/>
        <w:jc w:val="center"/>
        <w:rPr>
          <w:b/>
        </w:rPr>
      </w:pPr>
      <w:r w:rsidRPr="00B81D55">
        <w:rPr>
          <w:b/>
        </w:rPr>
        <w:t>Ответственность сторон</w:t>
      </w:r>
    </w:p>
    <w:p w14:paraId="2C8DD47A" w14:textId="203C44FE" w:rsidR="00703785" w:rsidRPr="00B81D55" w:rsidRDefault="00703785" w:rsidP="00A01FC7">
      <w:pPr>
        <w:widowControl w:val="0"/>
        <w:autoSpaceDE w:val="0"/>
        <w:autoSpaceDN w:val="0"/>
        <w:adjustRightInd w:val="0"/>
        <w:spacing w:after="0" w:line="223" w:lineRule="auto"/>
        <w:ind w:firstLine="567"/>
        <w:contextualSpacing/>
        <w:jc w:val="both"/>
        <w:rPr>
          <w:rFonts w:ascii="Times New Roman" w:eastAsia="Times New Roman" w:hAnsi="Times New Roman" w:cs="Times New Roman"/>
          <w:sz w:val="24"/>
          <w:szCs w:val="24"/>
        </w:rPr>
      </w:pPr>
      <w:r w:rsidRPr="00B81D55">
        <w:rPr>
          <w:rFonts w:ascii="Times New Roman" w:eastAsia="Times New Roman" w:hAnsi="Times New Roman" w:cs="Times New Roman"/>
          <w:sz w:val="24"/>
          <w:szCs w:val="24"/>
        </w:rPr>
        <w:t>6.</w:t>
      </w:r>
      <w:r w:rsidR="00164490" w:rsidRPr="00B81D55">
        <w:rPr>
          <w:rFonts w:ascii="Times New Roman" w:eastAsia="Times New Roman" w:hAnsi="Times New Roman" w:cs="Times New Roman"/>
          <w:sz w:val="24"/>
          <w:szCs w:val="24"/>
        </w:rPr>
        <w:t>1</w:t>
      </w:r>
      <w:r w:rsidRPr="00B81D55">
        <w:rPr>
          <w:rFonts w:ascii="Times New Roman" w:eastAsia="Times New Roman" w:hAnsi="Times New Roman" w:cs="Times New Roman"/>
          <w:sz w:val="24"/>
          <w:szCs w:val="24"/>
        </w:rPr>
        <w:t xml:space="preserve">. За неисполнение или ненадлежащее исполнение обязательств, предусмотренных </w:t>
      </w:r>
      <w:r w:rsidR="00826424" w:rsidRPr="00B81D55">
        <w:rPr>
          <w:rFonts w:ascii="Times New Roman" w:eastAsia="Times New Roman" w:hAnsi="Times New Roman" w:cs="Times New Roman"/>
          <w:sz w:val="24"/>
          <w:szCs w:val="24"/>
        </w:rPr>
        <w:t>К</w:t>
      </w:r>
      <w:r w:rsidRPr="00B81D55">
        <w:rPr>
          <w:rFonts w:ascii="Times New Roman" w:eastAsia="Times New Roman" w:hAnsi="Times New Roman" w:cs="Times New Roman"/>
          <w:sz w:val="24"/>
          <w:szCs w:val="24"/>
        </w:rPr>
        <w:t>онтрактом, Стороны несут ответственность в соответствии с законодательством Российской Федерации.</w:t>
      </w:r>
    </w:p>
    <w:p w14:paraId="4FB8BE51" w14:textId="553DB4D7" w:rsidR="00EA342F" w:rsidRPr="00B81D55" w:rsidRDefault="00703785" w:rsidP="00EA342F">
      <w:pPr>
        <w:widowControl w:val="0"/>
        <w:shd w:val="clear" w:color="auto" w:fill="FFFFFF" w:themeFill="background1"/>
        <w:autoSpaceDE w:val="0"/>
        <w:autoSpaceDN w:val="0"/>
        <w:adjustRightInd w:val="0"/>
        <w:spacing w:after="0" w:line="223" w:lineRule="auto"/>
        <w:ind w:firstLine="567"/>
        <w:contextualSpacing/>
        <w:jc w:val="both"/>
        <w:rPr>
          <w:rFonts w:ascii="Times New Roman" w:eastAsia="Times New Roman" w:hAnsi="Times New Roman" w:cs="Times New Roman"/>
          <w:sz w:val="24"/>
          <w:szCs w:val="24"/>
        </w:rPr>
      </w:pPr>
      <w:r w:rsidRPr="00B81D55">
        <w:rPr>
          <w:rFonts w:ascii="Times New Roman" w:eastAsia="Times New Roman" w:hAnsi="Times New Roman" w:cs="Times New Roman"/>
          <w:sz w:val="24"/>
          <w:szCs w:val="24"/>
        </w:rPr>
        <w:t>6.</w:t>
      </w:r>
      <w:r w:rsidR="00164490" w:rsidRPr="00B81D55">
        <w:rPr>
          <w:rFonts w:ascii="Times New Roman" w:eastAsia="Times New Roman" w:hAnsi="Times New Roman" w:cs="Times New Roman"/>
          <w:sz w:val="24"/>
          <w:szCs w:val="24"/>
        </w:rPr>
        <w:t>2</w:t>
      </w:r>
      <w:r w:rsidRPr="00B81D55">
        <w:rPr>
          <w:rFonts w:ascii="Times New Roman" w:eastAsia="Times New Roman" w:hAnsi="Times New Roman" w:cs="Times New Roman"/>
          <w:sz w:val="24"/>
          <w:szCs w:val="24"/>
        </w:rPr>
        <w:t xml:space="preserve">. </w:t>
      </w:r>
      <w:r w:rsidR="00EA342F" w:rsidRPr="00B81D55">
        <w:rPr>
          <w:rFonts w:ascii="Times New Roman" w:eastAsia="Times New Roman" w:hAnsi="Times New Roman" w:cs="Times New Roman"/>
          <w:sz w:val="24"/>
          <w:szCs w:val="24"/>
        </w:rPr>
        <w:t xml:space="preserve">За нарушение сроков осуществления страхового возмещения или срока направления потерпевшему (выгодоприобретателю) мотивированного отказа в страховом возмещении Исполнитель несет ответственность в порядке, предусмотренном </w:t>
      </w:r>
      <w:r w:rsidR="003A13C2" w:rsidRPr="00B81D55">
        <w:rPr>
          <w:rFonts w:ascii="Times New Roman" w:eastAsia="Times New Roman" w:hAnsi="Times New Roman" w:cs="Times New Roman"/>
          <w:sz w:val="24"/>
          <w:szCs w:val="24"/>
        </w:rPr>
        <w:t xml:space="preserve">Правилами обязательного страхования гражданской ответственности владельцев транспортных средств </w:t>
      </w:r>
      <w:r w:rsidR="00EA342F" w:rsidRPr="00B81D55">
        <w:rPr>
          <w:rFonts w:ascii="Times New Roman" w:eastAsia="Times New Roman" w:hAnsi="Times New Roman" w:cs="Times New Roman"/>
          <w:sz w:val="24"/>
          <w:szCs w:val="24"/>
        </w:rPr>
        <w:t>(</w:t>
      </w:r>
      <w:r w:rsidR="003A13C2" w:rsidRPr="00B81D55">
        <w:rPr>
          <w:rFonts w:ascii="Times New Roman" w:eastAsia="Times New Roman" w:hAnsi="Times New Roman" w:cs="Times New Roman"/>
          <w:sz w:val="24"/>
          <w:szCs w:val="24"/>
        </w:rPr>
        <w:t>Положение Банка России от 01.04.2024 № 837-П</w:t>
      </w:r>
      <w:r w:rsidR="00EA342F" w:rsidRPr="00B81D55">
        <w:rPr>
          <w:rFonts w:ascii="Times New Roman" w:eastAsia="Times New Roman" w:hAnsi="Times New Roman" w:cs="Times New Roman"/>
          <w:sz w:val="24"/>
          <w:szCs w:val="24"/>
        </w:rPr>
        <w:t>)</w:t>
      </w:r>
      <w:r w:rsidR="003A13C2" w:rsidRPr="00B81D55">
        <w:rPr>
          <w:rFonts w:ascii="Times New Roman" w:eastAsia="Times New Roman" w:hAnsi="Times New Roman" w:cs="Times New Roman"/>
          <w:sz w:val="24"/>
          <w:szCs w:val="24"/>
        </w:rPr>
        <w:t>.</w:t>
      </w:r>
    </w:p>
    <w:p w14:paraId="70483055" w14:textId="120010AC" w:rsidR="00703785" w:rsidRPr="00B81D55" w:rsidRDefault="00703785" w:rsidP="00A01FC7">
      <w:pPr>
        <w:widowControl w:val="0"/>
        <w:autoSpaceDE w:val="0"/>
        <w:autoSpaceDN w:val="0"/>
        <w:adjustRightInd w:val="0"/>
        <w:spacing w:after="0" w:line="223" w:lineRule="auto"/>
        <w:ind w:firstLine="567"/>
        <w:contextualSpacing/>
        <w:jc w:val="both"/>
        <w:rPr>
          <w:rFonts w:ascii="Times New Roman" w:eastAsia="Times New Roman" w:hAnsi="Times New Roman" w:cs="Times New Roman"/>
          <w:sz w:val="24"/>
          <w:szCs w:val="24"/>
        </w:rPr>
      </w:pPr>
      <w:r w:rsidRPr="00B81D55">
        <w:rPr>
          <w:rFonts w:ascii="Times New Roman" w:eastAsia="Times New Roman" w:hAnsi="Times New Roman" w:cs="Times New Roman"/>
          <w:sz w:val="24"/>
          <w:szCs w:val="24"/>
        </w:rPr>
        <w:t>6.</w:t>
      </w:r>
      <w:r w:rsidR="007141EE" w:rsidRPr="00B81D55">
        <w:rPr>
          <w:rFonts w:ascii="Times New Roman" w:eastAsia="Times New Roman" w:hAnsi="Times New Roman" w:cs="Times New Roman"/>
          <w:sz w:val="24"/>
          <w:szCs w:val="24"/>
        </w:rPr>
        <w:t>3.</w:t>
      </w:r>
      <w:r w:rsidRPr="00B81D55">
        <w:rPr>
          <w:rFonts w:ascii="Times New Roman" w:eastAsia="Times New Roman" w:hAnsi="Times New Roman" w:cs="Times New Roman"/>
          <w:sz w:val="24"/>
          <w:szCs w:val="24"/>
        </w:rPr>
        <w:t xml:space="preserve"> Уплата неустойки (штрафа, пени) не освобождает виновную Сторону от исполнения принятых на себя обязательств по </w:t>
      </w:r>
      <w:r w:rsidR="00826424" w:rsidRPr="00B81D55">
        <w:rPr>
          <w:rFonts w:ascii="Times New Roman" w:eastAsia="Times New Roman" w:hAnsi="Times New Roman" w:cs="Times New Roman"/>
          <w:sz w:val="24"/>
          <w:szCs w:val="24"/>
        </w:rPr>
        <w:t>К</w:t>
      </w:r>
      <w:r w:rsidRPr="00B81D55">
        <w:rPr>
          <w:rFonts w:ascii="Times New Roman" w:eastAsia="Times New Roman" w:hAnsi="Times New Roman" w:cs="Times New Roman"/>
          <w:sz w:val="24"/>
          <w:szCs w:val="24"/>
        </w:rPr>
        <w:t>онтракту.</w:t>
      </w:r>
    </w:p>
    <w:p w14:paraId="1C732404" w14:textId="4BB65746" w:rsidR="00703785" w:rsidRPr="00B81D55" w:rsidRDefault="00703785" w:rsidP="00A01FC7">
      <w:pPr>
        <w:widowControl w:val="0"/>
        <w:autoSpaceDE w:val="0"/>
        <w:autoSpaceDN w:val="0"/>
        <w:adjustRightInd w:val="0"/>
        <w:spacing w:after="0" w:line="223" w:lineRule="auto"/>
        <w:ind w:firstLine="567"/>
        <w:contextualSpacing/>
        <w:jc w:val="both"/>
        <w:rPr>
          <w:rFonts w:ascii="Times New Roman" w:eastAsia="Times New Roman" w:hAnsi="Times New Roman" w:cs="Times New Roman"/>
          <w:sz w:val="24"/>
          <w:szCs w:val="24"/>
        </w:rPr>
      </w:pPr>
      <w:r w:rsidRPr="00B81D55">
        <w:rPr>
          <w:rFonts w:ascii="Times New Roman" w:eastAsia="Times New Roman" w:hAnsi="Times New Roman" w:cs="Times New Roman"/>
          <w:sz w:val="24"/>
          <w:szCs w:val="24"/>
        </w:rPr>
        <w:t>6.</w:t>
      </w:r>
      <w:r w:rsidR="007141EE" w:rsidRPr="00B81D55">
        <w:rPr>
          <w:rFonts w:ascii="Times New Roman" w:eastAsia="Times New Roman" w:hAnsi="Times New Roman" w:cs="Times New Roman"/>
          <w:sz w:val="24"/>
          <w:szCs w:val="24"/>
        </w:rPr>
        <w:t>4</w:t>
      </w:r>
      <w:r w:rsidRPr="00B81D55">
        <w:rPr>
          <w:rFonts w:ascii="Times New Roman" w:eastAsia="Times New Roman" w:hAnsi="Times New Roman" w:cs="Times New Roman"/>
          <w:sz w:val="24"/>
          <w:szCs w:val="24"/>
        </w:rPr>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826424" w:rsidRPr="00B81D55">
        <w:rPr>
          <w:rFonts w:ascii="Times New Roman" w:eastAsia="Times New Roman" w:hAnsi="Times New Roman" w:cs="Times New Roman"/>
          <w:sz w:val="24"/>
          <w:szCs w:val="24"/>
        </w:rPr>
        <w:t>К</w:t>
      </w:r>
      <w:r w:rsidRPr="00B81D55">
        <w:rPr>
          <w:rFonts w:ascii="Times New Roman" w:eastAsia="Times New Roman" w:hAnsi="Times New Roman" w:cs="Times New Roman"/>
          <w:sz w:val="24"/>
          <w:szCs w:val="24"/>
        </w:rPr>
        <w:t>онтрактом, произошло вследствие непреодолимой силы или по вине другой стороны.</w:t>
      </w:r>
    </w:p>
    <w:p w14:paraId="0839801A" w14:textId="77777777" w:rsidR="0096113E" w:rsidRPr="00B81D55" w:rsidRDefault="0096113E" w:rsidP="00A01FC7">
      <w:pPr>
        <w:widowControl w:val="0"/>
        <w:autoSpaceDE w:val="0"/>
        <w:autoSpaceDN w:val="0"/>
        <w:adjustRightInd w:val="0"/>
        <w:spacing w:after="0" w:line="223" w:lineRule="auto"/>
        <w:contextualSpacing/>
        <w:rPr>
          <w:rFonts w:ascii="Times New Roman" w:hAnsi="Times New Roman" w:cs="Times New Roman"/>
          <w:b/>
          <w:bCs/>
          <w:sz w:val="24"/>
          <w:szCs w:val="24"/>
        </w:rPr>
      </w:pPr>
    </w:p>
    <w:p w14:paraId="20F42656" w14:textId="77777777" w:rsidR="000368D7" w:rsidRPr="00B81D55" w:rsidRDefault="000368D7" w:rsidP="00A01FC7">
      <w:pPr>
        <w:pStyle w:val="aff"/>
        <w:widowControl w:val="0"/>
        <w:numPr>
          <w:ilvl w:val="0"/>
          <w:numId w:val="33"/>
        </w:numPr>
        <w:autoSpaceDE w:val="0"/>
        <w:autoSpaceDN w:val="0"/>
        <w:adjustRightInd w:val="0"/>
        <w:spacing w:line="223" w:lineRule="auto"/>
        <w:ind w:right="-6"/>
        <w:jc w:val="center"/>
        <w:rPr>
          <w:rFonts w:eastAsia="Calibri"/>
          <w:b/>
          <w:bCs/>
        </w:rPr>
      </w:pPr>
      <w:r w:rsidRPr="00B81D55">
        <w:rPr>
          <w:rFonts w:eastAsia="Calibri"/>
          <w:b/>
          <w:bCs/>
        </w:rPr>
        <w:t>Разрешение споров</w:t>
      </w:r>
    </w:p>
    <w:p w14:paraId="516F7042" w14:textId="61010855" w:rsidR="000368D7" w:rsidRPr="00B81D55" w:rsidRDefault="004D3885" w:rsidP="00A01FC7">
      <w:pPr>
        <w:autoSpaceDE w:val="0"/>
        <w:autoSpaceDN w:val="0"/>
        <w:adjustRightInd w:val="0"/>
        <w:spacing w:after="0" w:line="223" w:lineRule="auto"/>
        <w:ind w:firstLine="567"/>
        <w:contextualSpacing/>
        <w:jc w:val="both"/>
        <w:rPr>
          <w:rFonts w:ascii="Times New Roman" w:eastAsia="Calibri" w:hAnsi="Times New Roman" w:cs="Times New Roman"/>
          <w:sz w:val="24"/>
          <w:szCs w:val="24"/>
        </w:rPr>
      </w:pPr>
      <w:r w:rsidRPr="00B81D55">
        <w:rPr>
          <w:rFonts w:ascii="Times New Roman" w:eastAsia="Calibri" w:hAnsi="Times New Roman" w:cs="Times New Roman"/>
          <w:sz w:val="24"/>
          <w:szCs w:val="24"/>
        </w:rPr>
        <w:t>7</w:t>
      </w:r>
      <w:r w:rsidR="000368D7" w:rsidRPr="00B81D55">
        <w:rPr>
          <w:rFonts w:ascii="Times New Roman" w:eastAsia="Calibri" w:hAnsi="Times New Roman" w:cs="Times New Roman"/>
          <w:sz w:val="24"/>
          <w:szCs w:val="24"/>
        </w:rPr>
        <w:t xml:space="preserve">.1. Все споры или разногласия, возникающие между Сторонами по настоящему </w:t>
      </w:r>
      <w:r w:rsidR="00826424" w:rsidRPr="00B81D55">
        <w:rPr>
          <w:rFonts w:ascii="Times New Roman" w:eastAsia="Calibri" w:hAnsi="Times New Roman" w:cs="Times New Roman"/>
          <w:sz w:val="24"/>
          <w:szCs w:val="24"/>
        </w:rPr>
        <w:t>К</w:t>
      </w:r>
      <w:r w:rsidR="000368D7" w:rsidRPr="00B81D55">
        <w:rPr>
          <w:rFonts w:ascii="Times New Roman" w:eastAsia="Calibri" w:hAnsi="Times New Roman" w:cs="Times New Roman"/>
          <w:sz w:val="24"/>
          <w:szCs w:val="24"/>
        </w:rPr>
        <w:t xml:space="preserve">онтракту или в связи с ним, разрешаются Сторонами путем переговоров. </w:t>
      </w:r>
    </w:p>
    <w:p w14:paraId="3B32649A" w14:textId="6FC02560" w:rsidR="000368D7" w:rsidRPr="00B81D55" w:rsidRDefault="000368D7" w:rsidP="00A01FC7">
      <w:pPr>
        <w:autoSpaceDE w:val="0"/>
        <w:autoSpaceDN w:val="0"/>
        <w:adjustRightInd w:val="0"/>
        <w:spacing w:after="0" w:line="223" w:lineRule="auto"/>
        <w:ind w:firstLine="567"/>
        <w:contextualSpacing/>
        <w:jc w:val="both"/>
        <w:rPr>
          <w:rFonts w:ascii="Times New Roman" w:eastAsia="Calibri" w:hAnsi="Times New Roman" w:cs="Times New Roman"/>
          <w:sz w:val="24"/>
          <w:szCs w:val="24"/>
        </w:rPr>
      </w:pPr>
      <w:r w:rsidRPr="00B81D55">
        <w:rPr>
          <w:rFonts w:ascii="Times New Roman" w:eastAsia="Calibri" w:hAnsi="Times New Roman" w:cs="Times New Roman"/>
          <w:sz w:val="24"/>
          <w:szCs w:val="24"/>
        </w:rPr>
        <w:t xml:space="preserve">Сторона, чьи права и (или) законные интересы оказались нарушенными действиями (бездействием) другой Стороны, должна направить этой Стороне в течение 10 (десяти) рабочих дней, с того дня, когда ей стало известно о таком нарушении, претензию в письменной форме. В претензии указываются допущенные при исполнении настоящего </w:t>
      </w:r>
      <w:r w:rsidR="00826424" w:rsidRPr="00B81D55">
        <w:rPr>
          <w:rFonts w:ascii="Times New Roman" w:eastAsia="Calibri" w:hAnsi="Times New Roman" w:cs="Times New Roman"/>
          <w:sz w:val="24"/>
          <w:szCs w:val="24"/>
        </w:rPr>
        <w:t>К</w:t>
      </w:r>
      <w:r w:rsidRPr="00B81D55">
        <w:rPr>
          <w:rFonts w:ascii="Times New Roman" w:eastAsia="Calibri" w:hAnsi="Times New Roman" w:cs="Times New Roman"/>
          <w:sz w:val="24"/>
          <w:szCs w:val="24"/>
        </w:rPr>
        <w:t xml:space="preserve">онтракта нарушения со ссылкой на соответствующие положения </w:t>
      </w:r>
      <w:r w:rsidR="00826424" w:rsidRPr="00B81D55">
        <w:rPr>
          <w:rFonts w:ascii="Times New Roman" w:eastAsia="Calibri" w:hAnsi="Times New Roman" w:cs="Times New Roman"/>
          <w:sz w:val="24"/>
          <w:szCs w:val="24"/>
        </w:rPr>
        <w:t>К</w:t>
      </w:r>
      <w:r w:rsidRPr="00B81D55">
        <w:rPr>
          <w:rFonts w:ascii="Times New Roman" w:eastAsia="Calibri" w:hAnsi="Times New Roman" w:cs="Times New Roman"/>
          <w:sz w:val="24"/>
          <w:szCs w:val="24"/>
        </w:rPr>
        <w:t>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 Сторона, получившая такую претензию, должна ответить на нее в письменной форме в течение 10 (десяти) рабочих дней со дня получения.</w:t>
      </w:r>
    </w:p>
    <w:p w14:paraId="174A2C82" w14:textId="77777777" w:rsidR="001538A0" w:rsidRPr="00B81D55" w:rsidRDefault="004D3885" w:rsidP="00A01FC7">
      <w:pPr>
        <w:autoSpaceDE w:val="0"/>
        <w:autoSpaceDN w:val="0"/>
        <w:adjustRightInd w:val="0"/>
        <w:spacing w:after="0" w:line="223" w:lineRule="auto"/>
        <w:ind w:firstLine="567"/>
        <w:contextualSpacing/>
        <w:jc w:val="both"/>
        <w:rPr>
          <w:rFonts w:ascii="Times New Roman" w:hAnsi="Times New Roman" w:cs="Times New Roman"/>
          <w:sz w:val="24"/>
          <w:szCs w:val="24"/>
        </w:rPr>
      </w:pPr>
      <w:r w:rsidRPr="00B81D55">
        <w:rPr>
          <w:rFonts w:ascii="Times New Roman" w:hAnsi="Times New Roman" w:cs="Times New Roman"/>
          <w:sz w:val="24"/>
          <w:szCs w:val="24"/>
        </w:rPr>
        <w:t>7</w:t>
      </w:r>
      <w:r w:rsidR="001538A0" w:rsidRPr="00B81D55">
        <w:rPr>
          <w:rFonts w:ascii="Times New Roman" w:hAnsi="Times New Roman" w:cs="Times New Roman"/>
          <w:sz w:val="24"/>
          <w:szCs w:val="24"/>
        </w:rPr>
        <w:t xml:space="preserve">.2. Претензионные письма направляются Сторонами нарочным либо заказным почтовым отправлением с уведомлением о вручении последнего адресату по местонахождению Сторон, указанному в </w:t>
      </w:r>
      <w:hyperlink r:id="rId11" w:history="1">
        <w:r w:rsidR="001538A0" w:rsidRPr="00B81D55">
          <w:rPr>
            <w:rFonts w:ascii="Times New Roman" w:hAnsi="Times New Roman" w:cs="Times New Roman"/>
            <w:sz w:val="24"/>
            <w:szCs w:val="24"/>
          </w:rPr>
          <w:t>разд. 1</w:t>
        </w:r>
      </w:hyperlink>
      <w:r w:rsidR="002369AC" w:rsidRPr="00B81D55">
        <w:rPr>
          <w:rFonts w:ascii="Times New Roman" w:hAnsi="Times New Roman" w:cs="Times New Roman"/>
          <w:sz w:val="24"/>
          <w:szCs w:val="24"/>
        </w:rPr>
        <w:t>2</w:t>
      </w:r>
      <w:r w:rsidR="001538A0" w:rsidRPr="00B81D55">
        <w:rPr>
          <w:rFonts w:ascii="Times New Roman" w:hAnsi="Times New Roman" w:cs="Times New Roman"/>
          <w:sz w:val="24"/>
          <w:szCs w:val="24"/>
        </w:rPr>
        <w:t xml:space="preserve"> Контракта.</w:t>
      </w:r>
    </w:p>
    <w:p w14:paraId="139A326C" w14:textId="77777777" w:rsidR="001538A0" w:rsidRPr="00B81D55" w:rsidRDefault="004D3885" w:rsidP="00A01FC7">
      <w:pPr>
        <w:autoSpaceDE w:val="0"/>
        <w:autoSpaceDN w:val="0"/>
        <w:adjustRightInd w:val="0"/>
        <w:spacing w:after="0" w:line="223" w:lineRule="auto"/>
        <w:ind w:firstLine="567"/>
        <w:contextualSpacing/>
        <w:jc w:val="both"/>
        <w:rPr>
          <w:rFonts w:ascii="Times New Roman" w:hAnsi="Times New Roman" w:cs="Times New Roman"/>
          <w:sz w:val="24"/>
          <w:szCs w:val="24"/>
        </w:rPr>
      </w:pPr>
      <w:r w:rsidRPr="00B81D55">
        <w:rPr>
          <w:rFonts w:ascii="Times New Roman" w:hAnsi="Times New Roman" w:cs="Times New Roman"/>
          <w:sz w:val="24"/>
          <w:szCs w:val="24"/>
        </w:rPr>
        <w:t>7</w:t>
      </w:r>
      <w:r w:rsidR="001538A0" w:rsidRPr="00B81D55">
        <w:rPr>
          <w:rFonts w:ascii="Times New Roman" w:hAnsi="Times New Roman" w:cs="Times New Roman"/>
          <w:sz w:val="24"/>
          <w:szCs w:val="24"/>
        </w:rPr>
        <w:t>.3. Допускается направление Сторонами претензионных писем иными способами: по факсу и электронной почте, экспресс-почтой.</w:t>
      </w:r>
    </w:p>
    <w:p w14:paraId="1D8D1FBF" w14:textId="77777777" w:rsidR="001538A0" w:rsidRPr="00B81D55" w:rsidRDefault="004D3885" w:rsidP="00A01FC7">
      <w:pPr>
        <w:autoSpaceDE w:val="0"/>
        <w:autoSpaceDN w:val="0"/>
        <w:adjustRightInd w:val="0"/>
        <w:spacing w:after="0" w:line="223" w:lineRule="auto"/>
        <w:ind w:firstLine="567"/>
        <w:contextualSpacing/>
        <w:jc w:val="both"/>
        <w:rPr>
          <w:rFonts w:ascii="Times New Roman" w:hAnsi="Times New Roman" w:cs="Times New Roman"/>
          <w:sz w:val="24"/>
          <w:szCs w:val="24"/>
        </w:rPr>
      </w:pPr>
      <w:r w:rsidRPr="00B81D55">
        <w:rPr>
          <w:rFonts w:ascii="Times New Roman" w:hAnsi="Times New Roman" w:cs="Times New Roman"/>
          <w:sz w:val="24"/>
          <w:szCs w:val="24"/>
        </w:rPr>
        <w:t>7</w:t>
      </w:r>
      <w:r w:rsidR="001538A0" w:rsidRPr="00B81D55">
        <w:rPr>
          <w:rFonts w:ascii="Times New Roman" w:hAnsi="Times New Roman" w:cs="Times New Roman"/>
          <w:sz w:val="24"/>
          <w:szCs w:val="24"/>
        </w:rPr>
        <w:t>.</w:t>
      </w:r>
      <w:r w:rsidR="009F45AE" w:rsidRPr="00B81D55">
        <w:rPr>
          <w:rFonts w:ascii="Times New Roman" w:hAnsi="Times New Roman" w:cs="Times New Roman"/>
          <w:sz w:val="24"/>
          <w:szCs w:val="24"/>
        </w:rPr>
        <w:t>4</w:t>
      </w:r>
      <w:r w:rsidR="001538A0" w:rsidRPr="00B81D55">
        <w:rPr>
          <w:rFonts w:ascii="Times New Roman" w:hAnsi="Times New Roman" w:cs="Times New Roman"/>
          <w:sz w:val="24"/>
          <w:szCs w:val="24"/>
        </w:rPr>
        <w:t>. Претензионный порядок досудебного урегулирования споров, вытекающих из Контракта, является для Сторон обязательным.</w:t>
      </w:r>
    </w:p>
    <w:p w14:paraId="4A0792F1" w14:textId="386FDA30" w:rsidR="000368D7" w:rsidRPr="00B81D55" w:rsidRDefault="004D3885" w:rsidP="00A01FC7">
      <w:pPr>
        <w:autoSpaceDE w:val="0"/>
        <w:autoSpaceDN w:val="0"/>
        <w:adjustRightInd w:val="0"/>
        <w:spacing w:after="0" w:line="223" w:lineRule="auto"/>
        <w:ind w:firstLine="567"/>
        <w:contextualSpacing/>
        <w:jc w:val="both"/>
        <w:rPr>
          <w:rFonts w:ascii="Times New Roman" w:eastAsia="Calibri" w:hAnsi="Times New Roman" w:cs="Times New Roman"/>
          <w:sz w:val="24"/>
          <w:szCs w:val="24"/>
        </w:rPr>
      </w:pPr>
      <w:r w:rsidRPr="00B81D55">
        <w:rPr>
          <w:rFonts w:ascii="Times New Roman" w:eastAsia="Calibri" w:hAnsi="Times New Roman" w:cs="Times New Roman"/>
          <w:sz w:val="24"/>
          <w:szCs w:val="24"/>
        </w:rPr>
        <w:t>7</w:t>
      </w:r>
      <w:r w:rsidR="009F45AE" w:rsidRPr="00B81D55">
        <w:rPr>
          <w:rFonts w:ascii="Times New Roman" w:eastAsia="Calibri" w:hAnsi="Times New Roman" w:cs="Times New Roman"/>
          <w:sz w:val="24"/>
          <w:szCs w:val="24"/>
        </w:rPr>
        <w:t>.5</w:t>
      </w:r>
      <w:r w:rsidR="000368D7" w:rsidRPr="00B81D55">
        <w:rPr>
          <w:rFonts w:ascii="Times New Roman" w:eastAsia="Calibri" w:hAnsi="Times New Roman" w:cs="Times New Roman"/>
          <w:sz w:val="24"/>
          <w:szCs w:val="24"/>
        </w:rPr>
        <w:t xml:space="preserve">. В случае если спор или разногласие между Сторонами не будут урегулированы в порядке, предусмотренном п. </w:t>
      </w:r>
      <w:r w:rsidRPr="00B81D55">
        <w:rPr>
          <w:rFonts w:ascii="Times New Roman" w:eastAsia="Calibri" w:hAnsi="Times New Roman" w:cs="Times New Roman"/>
          <w:sz w:val="24"/>
          <w:szCs w:val="24"/>
        </w:rPr>
        <w:t>7</w:t>
      </w:r>
      <w:r w:rsidR="000368D7" w:rsidRPr="00B81D55">
        <w:rPr>
          <w:rFonts w:ascii="Times New Roman" w:eastAsia="Calibri" w:hAnsi="Times New Roman" w:cs="Times New Roman"/>
          <w:sz w:val="24"/>
          <w:szCs w:val="24"/>
        </w:rPr>
        <w:t xml:space="preserve">.1 настоящего </w:t>
      </w:r>
      <w:r w:rsidR="00826424" w:rsidRPr="00B81D55">
        <w:rPr>
          <w:rFonts w:ascii="Times New Roman" w:eastAsia="Calibri" w:hAnsi="Times New Roman" w:cs="Times New Roman"/>
          <w:sz w:val="24"/>
          <w:szCs w:val="24"/>
        </w:rPr>
        <w:t>К</w:t>
      </w:r>
      <w:r w:rsidR="000368D7" w:rsidRPr="00B81D55">
        <w:rPr>
          <w:rFonts w:ascii="Times New Roman" w:eastAsia="Calibri" w:hAnsi="Times New Roman" w:cs="Times New Roman"/>
          <w:sz w:val="24"/>
          <w:szCs w:val="24"/>
        </w:rPr>
        <w:t>онтракта, они подлежат рассмотрению в Арбитражном суде Ставропольского края в установленном законодательством Российской Федерации порядке.</w:t>
      </w:r>
    </w:p>
    <w:p w14:paraId="5A8A05B0" w14:textId="77777777" w:rsidR="00E9082C" w:rsidRPr="00B81D55" w:rsidRDefault="00E9082C" w:rsidP="00A01FC7">
      <w:pPr>
        <w:autoSpaceDE w:val="0"/>
        <w:autoSpaceDN w:val="0"/>
        <w:adjustRightInd w:val="0"/>
        <w:spacing w:after="0" w:line="223" w:lineRule="auto"/>
        <w:ind w:firstLine="567"/>
        <w:contextualSpacing/>
        <w:jc w:val="both"/>
        <w:rPr>
          <w:rFonts w:ascii="Times New Roman" w:eastAsia="Calibri" w:hAnsi="Times New Roman" w:cs="Times New Roman"/>
          <w:sz w:val="24"/>
          <w:szCs w:val="24"/>
        </w:rPr>
      </w:pPr>
    </w:p>
    <w:p w14:paraId="63963EA8" w14:textId="77777777" w:rsidR="00FB7A39" w:rsidRPr="00B81D55" w:rsidRDefault="000368D7" w:rsidP="00A01FC7">
      <w:pPr>
        <w:pStyle w:val="aff"/>
        <w:numPr>
          <w:ilvl w:val="0"/>
          <w:numId w:val="33"/>
        </w:numPr>
        <w:autoSpaceDE w:val="0"/>
        <w:autoSpaceDN w:val="0"/>
        <w:adjustRightInd w:val="0"/>
        <w:spacing w:line="223" w:lineRule="auto"/>
        <w:jc w:val="center"/>
        <w:rPr>
          <w:rFonts w:eastAsia="Calibri"/>
          <w:b/>
        </w:rPr>
      </w:pPr>
      <w:r w:rsidRPr="00B81D55">
        <w:rPr>
          <w:rFonts w:eastAsia="Calibri"/>
          <w:b/>
        </w:rPr>
        <w:t>Действие обстоятельств непреодолимой силы</w:t>
      </w:r>
    </w:p>
    <w:p w14:paraId="15EE9903" w14:textId="71B4E1C5" w:rsidR="000368D7" w:rsidRPr="00B81D55" w:rsidRDefault="004D3885" w:rsidP="00A01FC7">
      <w:pPr>
        <w:autoSpaceDE w:val="0"/>
        <w:autoSpaceDN w:val="0"/>
        <w:adjustRightInd w:val="0"/>
        <w:spacing w:after="0" w:line="223" w:lineRule="auto"/>
        <w:ind w:firstLine="567"/>
        <w:contextualSpacing/>
        <w:jc w:val="both"/>
        <w:rPr>
          <w:rFonts w:ascii="Times New Roman" w:eastAsia="Calibri" w:hAnsi="Times New Roman" w:cs="Times New Roman"/>
          <w:sz w:val="24"/>
          <w:szCs w:val="24"/>
        </w:rPr>
      </w:pPr>
      <w:r w:rsidRPr="00B81D55">
        <w:rPr>
          <w:rFonts w:ascii="Times New Roman" w:eastAsia="Calibri" w:hAnsi="Times New Roman" w:cs="Times New Roman"/>
          <w:sz w:val="24"/>
          <w:szCs w:val="24"/>
        </w:rPr>
        <w:t>8</w:t>
      </w:r>
      <w:r w:rsidR="000368D7" w:rsidRPr="00B81D55">
        <w:rPr>
          <w:rFonts w:ascii="Times New Roman" w:eastAsia="Calibri" w:hAnsi="Times New Roman" w:cs="Times New Roman"/>
          <w:sz w:val="24"/>
          <w:szCs w:val="24"/>
        </w:rPr>
        <w:t xml:space="preserve">.1. Ни одна из сторон не несет ответственности перед другой стороной за неисполнение обязательств по настоящему </w:t>
      </w:r>
      <w:r w:rsidR="00826424" w:rsidRPr="00B81D55">
        <w:rPr>
          <w:rFonts w:ascii="Times New Roman" w:eastAsia="Calibri" w:hAnsi="Times New Roman" w:cs="Times New Roman"/>
          <w:sz w:val="24"/>
          <w:szCs w:val="24"/>
        </w:rPr>
        <w:t>К</w:t>
      </w:r>
      <w:r w:rsidR="000368D7" w:rsidRPr="00B81D55">
        <w:rPr>
          <w:rFonts w:ascii="Times New Roman" w:eastAsia="Calibri" w:hAnsi="Times New Roman" w:cs="Times New Roman"/>
          <w:sz w:val="24"/>
          <w:szCs w:val="24"/>
        </w:rPr>
        <w:t xml:space="preserve">онтракту, обусловленное действием обстоятельств </w:t>
      </w:r>
      <w:r w:rsidR="000368D7" w:rsidRPr="00B81D55">
        <w:rPr>
          <w:rFonts w:ascii="Times New Roman" w:eastAsia="Calibri" w:hAnsi="Times New Roman" w:cs="Times New Roman"/>
          <w:sz w:val="24"/>
          <w:szCs w:val="24"/>
        </w:rPr>
        <w:lastRenderedPageBreak/>
        <w:t>непреодолимой силы, т.е. чрезвычайных и непредотвратимых при данных условиях обстоятельств, в том числе объявленная или фактическая война, гражданские волнения, эпидемии, блокада, эмбарго, пожары, землетрясения, наводнения и другие природные стихийные бедствия, а также издание актов государственных органов.</w:t>
      </w:r>
    </w:p>
    <w:p w14:paraId="7D70C3BB" w14:textId="77777777" w:rsidR="000368D7" w:rsidRPr="00B81D55" w:rsidRDefault="000368D7" w:rsidP="00A01FC7">
      <w:pPr>
        <w:widowControl w:val="0"/>
        <w:autoSpaceDE w:val="0"/>
        <w:autoSpaceDN w:val="0"/>
        <w:adjustRightInd w:val="0"/>
        <w:spacing w:after="0" w:line="223" w:lineRule="auto"/>
        <w:ind w:firstLine="567"/>
        <w:contextualSpacing/>
        <w:jc w:val="center"/>
        <w:rPr>
          <w:rFonts w:ascii="Times New Roman" w:hAnsi="Times New Roman" w:cs="Times New Roman"/>
          <w:b/>
          <w:bCs/>
          <w:sz w:val="24"/>
          <w:szCs w:val="24"/>
        </w:rPr>
      </w:pPr>
    </w:p>
    <w:p w14:paraId="6A11CD40" w14:textId="77777777" w:rsidR="00E43C24" w:rsidRPr="00B81D55" w:rsidRDefault="00E43C24" w:rsidP="00A01FC7">
      <w:pPr>
        <w:pStyle w:val="aff"/>
        <w:widowControl w:val="0"/>
        <w:numPr>
          <w:ilvl w:val="0"/>
          <w:numId w:val="33"/>
        </w:numPr>
        <w:autoSpaceDE w:val="0"/>
        <w:autoSpaceDN w:val="0"/>
        <w:adjustRightInd w:val="0"/>
        <w:spacing w:line="223" w:lineRule="auto"/>
        <w:jc w:val="center"/>
        <w:rPr>
          <w:b/>
          <w:bCs/>
        </w:rPr>
      </w:pPr>
      <w:r w:rsidRPr="00B81D55">
        <w:rPr>
          <w:b/>
          <w:bCs/>
        </w:rPr>
        <w:t>Основание и порядок изменения и расторжения контракта</w:t>
      </w:r>
    </w:p>
    <w:p w14:paraId="47FBF4E1" w14:textId="49737A6D" w:rsidR="00E66D18" w:rsidRPr="00B81D55" w:rsidRDefault="004D3885" w:rsidP="00A01FC7">
      <w:pPr>
        <w:spacing w:after="0" w:line="223" w:lineRule="auto"/>
        <w:ind w:firstLine="567"/>
        <w:contextualSpacing/>
        <w:jc w:val="both"/>
        <w:rPr>
          <w:rFonts w:ascii="Times New Roman" w:eastAsia="Times New Roman" w:hAnsi="Times New Roman" w:cs="Times New Roman"/>
          <w:sz w:val="24"/>
          <w:szCs w:val="24"/>
        </w:rPr>
      </w:pPr>
      <w:r w:rsidRPr="00B81D55">
        <w:rPr>
          <w:rFonts w:ascii="Times New Roman" w:eastAsia="Times New Roman" w:hAnsi="Times New Roman" w:cs="Times New Roman"/>
          <w:sz w:val="24"/>
          <w:szCs w:val="24"/>
        </w:rPr>
        <w:t>9</w:t>
      </w:r>
      <w:r w:rsidR="00E66D18" w:rsidRPr="00B81D55">
        <w:rPr>
          <w:rFonts w:ascii="Times New Roman" w:eastAsia="Times New Roman" w:hAnsi="Times New Roman" w:cs="Times New Roman"/>
          <w:sz w:val="24"/>
          <w:szCs w:val="24"/>
        </w:rPr>
        <w:t xml:space="preserve">.1. Все изменения и дополнения к </w:t>
      </w:r>
      <w:r w:rsidR="00826424" w:rsidRPr="00B81D55">
        <w:rPr>
          <w:rFonts w:ascii="Times New Roman" w:eastAsia="Times New Roman" w:hAnsi="Times New Roman" w:cs="Times New Roman"/>
          <w:sz w:val="24"/>
          <w:szCs w:val="24"/>
        </w:rPr>
        <w:t>К</w:t>
      </w:r>
      <w:r w:rsidR="00E66D18" w:rsidRPr="00B81D55">
        <w:rPr>
          <w:rFonts w:ascii="Times New Roman" w:eastAsia="Times New Roman" w:hAnsi="Times New Roman" w:cs="Times New Roman"/>
          <w:sz w:val="24"/>
          <w:szCs w:val="24"/>
        </w:rPr>
        <w:t xml:space="preserve">онтракту, не запрещенные действующим законодательством, действительны лишь в том случае, если они имеют ссылку на </w:t>
      </w:r>
      <w:r w:rsidR="00826424" w:rsidRPr="00B81D55">
        <w:rPr>
          <w:rFonts w:ascii="Times New Roman" w:eastAsia="Times New Roman" w:hAnsi="Times New Roman" w:cs="Times New Roman"/>
          <w:sz w:val="24"/>
          <w:szCs w:val="24"/>
        </w:rPr>
        <w:t>К</w:t>
      </w:r>
      <w:r w:rsidR="00E66D18" w:rsidRPr="00B81D55">
        <w:rPr>
          <w:rFonts w:ascii="Times New Roman" w:eastAsia="Times New Roman" w:hAnsi="Times New Roman" w:cs="Times New Roman"/>
          <w:sz w:val="24"/>
          <w:szCs w:val="24"/>
        </w:rPr>
        <w:t>онтракт, не противоречат нормам действующего законодательства РФ.</w:t>
      </w:r>
    </w:p>
    <w:p w14:paraId="27EE3368" w14:textId="524A8142" w:rsidR="00E66D18" w:rsidRPr="00B81D55" w:rsidRDefault="004D3885" w:rsidP="00A01FC7">
      <w:pPr>
        <w:spacing w:after="0" w:line="223" w:lineRule="auto"/>
        <w:ind w:firstLine="567"/>
        <w:contextualSpacing/>
        <w:jc w:val="both"/>
        <w:rPr>
          <w:rFonts w:ascii="Times New Roman" w:eastAsia="Times New Roman" w:hAnsi="Times New Roman" w:cs="Times New Roman"/>
          <w:sz w:val="24"/>
          <w:szCs w:val="24"/>
        </w:rPr>
      </w:pPr>
      <w:r w:rsidRPr="00B81D55">
        <w:rPr>
          <w:rFonts w:ascii="Times New Roman" w:eastAsia="Times New Roman" w:hAnsi="Times New Roman" w:cs="Times New Roman"/>
          <w:sz w:val="24"/>
          <w:szCs w:val="24"/>
        </w:rPr>
        <w:t>9</w:t>
      </w:r>
      <w:r w:rsidR="00E66D18" w:rsidRPr="00B81D55">
        <w:rPr>
          <w:rFonts w:ascii="Times New Roman" w:eastAsia="Times New Roman" w:hAnsi="Times New Roman" w:cs="Times New Roman"/>
          <w:sz w:val="24"/>
          <w:szCs w:val="24"/>
        </w:rPr>
        <w:t>.2. В случае изменения, у какой</w:t>
      </w:r>
      <w:r w:rsidR="00D73D4E" w:rsidRPr="00B81D55">
        <w:rPr>
          <w:rFonts w:ascii="Times New Roman" w:eastAsia="Times New Roman" w:hAnsi="Times New Roman" w:cs="Times New Roman"/>
          <w:sz w:val="24"/>
          <w:szCs w:val="24"/>
        </w:rPr>
        <w:t>-</w:t>
      </w:r>
      <w:r w:rsidR="00E66D18" w:rsidRPr="00B81D55">
        <w:rPr>
          <w:rFonts w:ascii="Times New Roman" w:eastAsia="Times New Roman" w:hAnsi="Times New Roman" w:cs="Times New Roman"/>
          <w:sz w:val="24"/>
          <w:szCs w:val="24"/>
        </w:rPr>
        <w:t xml:space="preserve">либо из сторон юридического адреса, наименования, банковских реквизитов и прочего она обязана в течение 10 (десяти) </w:t>
      </w:r>
      <w:r w:rsidR="000F59FF" w:rsidRPr="00B81D55">
        <w:rPr>
          <w:rFonts w:ascii="Times New Roman" w:eastAsia="Times New Roman" w:hAnsi="Times New Roman" w:cs="Times New Roman"/>
          <w:sz w:val="24"/>
          <w:szCs w:val="24"/>
        </w:rPr>
        <w:t xml:space="preserve">рабочих </w:t>
      </w:r>
      <w:r w:rsidR="00E66D18" w:rsidRPr="00B81D55">
        <w:rPr>
          <w:rFonts w:ascii="Times New Roman" w:eastAsia="Times New Roman" w:hAnsi="Times New Roman" w:cs="Times New Roman"/>
          <w:sz w:val="24"/>
          <w:szCs w:val="24"/>
        </w:rPr>
        <w:t>дней письменно известить об этом сторону.</w:t>
      </w:r>
    </w:p>
    <w:p w14:paraId="7836E42F" w14:textId="22E4193E" w:rsidR="00E66D18" w:rsidRPr="00B81D55" w:rsidRDefault="004D3885" w:rsidP="00A01FC7">
      <w:pPr>
        <w:spacing w:after="0" w:line="223" w:lineRule="auto"/>
        <w:ind w:firstLine="567"/>
        <w:contextualSpacing/>
        <w:jc w:val="both"/>
        <w:rPr>
          <w:rFonts w:ascii="Times New Roman" w:eastAsia="Times New Roman" w:hAnsi="Times New Roman" w:cs="Times New Roman"/>
          <w:sz w:val="24"/>
          <w:szCs w:val="24"/>
        </w:rPr>
      </w:pPr>
      <w:r w:rsidRPr="00B81D55">
        <w:rPr>
          <w:rFonts w:ascii="Times New Roman" w:eastAsia="Times New Roman" w:hAnsi="Times New Roman" w:cs="Times New Roman"/>
          <w:sz w:val="24"/>
          <w:szCs w:val="24"/>
        </w:rPr>
        <w:t>9</w:t>
      </w:r>
      <w:r w:rsidR="00E66D18" w:rsidRPr="00B81D55">
        <w:rPr>
          <w:rFonts w:ascii="Times New Roman" w:eastAsia="Times New Roman" w:hAnsi="Times New Roman" w:cs="Times New Roman"/>
          <w:sz w:val="24"/>
          <w:szCs w:val="24"/>
        </w:rPr>
        <w:t xml:space="preserve">.3. При исполнении </w:t>
      </w:r>
      <w:r w:rsidR="00826424" w:rsidRPr="00B81D55">
        <w:rPr>
          <w:rFonts w:ascii="Times New Roman" w:eastAsia="Times New Roman" w:hAnsi="Times New Roman" w:cs="Times New Roman"/>
          <w:sz w:val="24"/>
          <w:szCs w:val="24"/>
        </w:rPr>
        <w:t>К</w:t>
      </w:r>
      <w:r w:rsidR="00E66D18" w:rsidRPr="00B81D55">
        <w:rPr>
          <w:rFonts w:ascii="Times New Roman" w:eastAsia="Times New Roman" w:hAnsi="Times New Roman" w:cs="Times New Roman"/>
          <w:sz w:val="24"/>
          <w:szCs w:val="24"/>
        </w:rPr>
        <w:t xml:space="preserve">онтракта не допускается перемена Исполнителя за исключением случая, если новый Исполнитель является правопреемником Исполнителя по такому </w:t>
      </w:r>
      <w:r w:rsidR="00826424" w:rsidRPr="00B81D55">
        <w:rPr>
          <w:rFonts w:ascii="Times New Roman" w:eastAsia="Times New Roman" w:hAnsi="Times New Roman" w:cs="Times New Roman"/>
          <w:sz w:val="24"/>
          <w:szCs w:val="24"/>
        </w:rPr>
        <w:t>К</w:t>
      </w:r>
      <w:r w:rsidR="00E66D18" w:rsidRPr="00B81D55">
        <w:rPr>
          <w:rFonts w:ascii="Times New Roman" w:eastAsia="Times New Roman" w:hAnsi="Times New Roman" w:cs="Times New Roman"/>
          <w:sz w:val="24"/>
          <w:szCs w:val="24"/>
        </w:rPr>
        <w:t>онтракту вследствие реорганизации юридического лица в форме преобразования, слияния или присоединения.</w:t>
      </w:r>
    </w:p>
    <w:p w14:paraId="6CDCE33F" w14:textId="2913EF9F" w:rsidR="00E66D18" w:rsidRPr="00B81D55" w:rsidRDefault="004D3885" w:rsidP="00A01FC7">
      <w:pPr>
        <w:spacing w:after="0" w:line="223" w:lineRule="auto"/>
        <w:ind w:firstLine="567"/>
        <w:contextualSpacing/>
        <w:jc w:val="both"/>
        <w:rPr>
          <w:rFonts w:ascii="Times New Roman" w:eastAsia="Times New Roman" w:hAnsi="Times New Roman" w:cs="Times New Roman"/>
          <w:sz w:val="24"/>
          <w:szCs w:val="24"/>
        </w:rPr>
      </w:pPr>
      <w:r w:rsidRPr="00B81D55">
        <w:rPr>
          <w:rFonts w:ascii="Times New Roman" w:eastAsia="Times New Roman" w:hAnsi="Times New Roman" w:cs="Times New Roman"/>
          <w:sz w:val="24"/>
          <w:szCs w:val="24"/>
        </w:rPr>
        <w:t>9</w:t>
      </w:r>
      <w:r w:rsidR="00E66D18" w:rsidRPr="00B81D55">
        <w:rPr>
          <w:rFonts w:ascii="Times New Roman" w:eastAsia="Times New Roman" w:hAnsi="Times New Roman" w:cs="Times New Roman"/>
          <w:sz w:val="24"/>
          <w:szCs w:val="24"/>
        </w:rPr>
        <w:t xml:space="preserve">.4. В случае перемены Заказчика права и обязанности Заказчика, предусмотренные </w:t>
      </w:r>
      <w:r w:rsidR="00826424" w:rsidRPr="00B81D55">
        <w:rPr>
          <w:rFonts w:ascii="Times New Roman" w:eastAsia="Times New Roman" w:hAnsi="Times New Roman" w:cs="Times New Roman"/>
          <w:sz w:val="24"/>
          <w:szCs w:val="24"/>
        </w:rPr>
        <w:t>К</w:t>
      </w:r>
      <w:r w:rsidR="00E66D18" w:rsidRPr="00B81D55">
        <w:rPr>
          <w:rFonts w:ascii="Times New Roman" w:eastAsia="Times New Roman" w:hAnsi="Times New Roman" w:cs="Times New Roman"/>
          <w:sz w:val="24"/>
          <w:szCs w:val="24"/>
        </w:rPr>
        <w:t>онтрактом, переходят к новому Заказчику.</w:t>
      </w:r>
    </w:p>
    <w:p w14:paraId="7106D19C" w14:textId="600864E8" w:rsidR="00E66D18" w:rsidRPr="00B81D55" w:rsidRDefault="004D3885" w:rsidP="00A01FC7">
      <w:pPr>
        <w:spacing w:after="0" w:line="223" w:lineRule="auto"/>
        <w:ind w:firstLine="567"/>
        <w:contextualSpacing/>
        <w:jc w:val="both"/>
        <w:rPr>
          <w:rFonts w:ascii="Times New Roman" w:eastAsia="Times New Roman" w:hAnsi="Times New Roman" w:cs="Times New Roman"/>
          <w:sz w:val="24"/>
          <w:szCs w:val="24"/>
        </w:rPr>
      </w:pPr>
      <w:r w:rsidRPr="00B81D55">
        <w:rPr>
          <w:rFonts w:ascii="Times New Roman" w:eastAsia="Times New Roman" w:hAnsi="Times New Roman" w:cs="Times New Roman"/>
          <w:sz w:val="24"/>
          <w:szCs w:val="24"/>
        </w:rPr>
        <w:t>9</w:t>
      </w:r>
      <w:r w:rsidR="00E66D18" w:rsidRPr="00B81D55">
        <w:rPr>
          <w:rFonts w:ascii="Times New Roman" w:eastAsia="Times New Roman" w:hAnsi="Times New Roman" w:cs="Times New Roman"/>
          <w:sz w:val="24"/>
          <w:szCs w:val="24"/>
        </w:rPr>
        <w:t xml:space="preserve">.5. Расторжение </w:t>
      </w:r>
      <w:r w:rsidR="00826424" w:rsidRPr="00B81D55">
        <w:rPr>
          <w:rFonts w:ascii="Times New Roman" w:eastAsia="Times New Roman" w:hAnsi="Times New Roman" w:cs="Times New Roman"/>
          <w:sz w:val="24"/>
          <w:szCs w:val="24"/>
        </w:rPr>
        <w:t>К</w:t>
      </w:r>
      <w:r w:rsidR="00E66D18" w:rsidRPr="00B81D55">
        <w:rPr>
          <w:rFonts w:ascii="Times New Roman" w:eastAsia="Times New Roman" w:hAnsi="Times New Roman" w:cs="Times New Roman"/>
          <w:sz w:val="24"/>
          <w:szCs w:val="24"/>
        </w:rPr>
        <w:t xml:space="preserve">онтракта допускается по соглашению сторон, по решению суда или в связи с односторонним отказом стороны </w:t>
      </w:r>
      <w:r w:rsidR="00826424" w:rsidRPr="00B81D55">
        <w:rPr>
          <w:rFonts w:ascii="Times New Roman" w:eastAsia="Times New Roman" w:hAnsi="Times New Roman" w:cs="Times New Roman"/>
          <w:sz w:val="24"/>
          <w:szCs w:val="24"/>
        </w:rPr>
        <w:t>К</w:t>
      </w:r>
      <w:r w:rsidR="00E66D18" w:rsidRPr="00B81D55">
        <w:rPr>
          <w:rFonts w:ascii="Times New Roman" w:eastAsia="Times New Roman" w:hAnsi="Times New Roman" w:cs="Times New Roman"/>
          <w:sz w:val="24"/>
          <w:szCs w:val="24"/>
        </w:rPr>
        <w:t xml:space="preserve">онтракта от исполнения </w:t>
      </w:r>
      <w:r w:rsidR="00826424" w:rsidRPr="00B81D55">
        <w:rPr>
          <w:rFonts w:ascii="Times New Roman" w:eastAsia="Times New Roman" w:hAnsi="Times New Roman" w:cs="Times New Roman"/>
          <w:sz w:val="24"/>
          <w:szCs w:val="24"/>
        </w:rPr>
        <w:t>К</w:t>
      </w:r>
      <w:r w:rsidR="00E66D18" w:rsidRPr="00B81D55">
        <w:rPr>
          <w:rFonts w:ascii="Times New Roman" w:eastAsia="Times New Roman" w:hAnsi="Times New Roman" w:cs="Times New Roman"/>
          <w:sz w:val="24"/>
          <w:szCs w:val="24"/>
        </w:rPr>
        <w:t>онтракта в порядке, установленном гражданским законодательством</w:t>
      </w:r>
      <w:r w:rsidR="005074A2" w:rsidRPr="00B81D55">
        <w:rPr>
          <w:rFonts w:ascii="Times New Roman" w:eastAsia="Times New Roman" w:hAnsi="Times New Roman" w:cs="Times New Roman"/>
          <w:sz w:val="24"/>
          <w:szCs w:val="24"/>
        </w:rPr>
        <w:t>,</w:t>
      </w:r>
      <w:r w:rsidR="00CD635E" w:rsidRPr="00B81D55">
        <w:rPr>
          <w:rFonts w:ascii="Times New Roman" w:eastAsia="Times New Roman" w:hAnsi="Times New Roman" w:cs="Times New Roman"/>
          <w:sz w:val="24"/>
          <w:szCs w:val="24"/>
        </w:rPr>
        <w:t xml:space="preserve"> </w:t>
      </w:r>
      <w:r w:rsidR="005074A2" w:rsidRPr="00B81D55">
        <w:rPr>
          <w:rFonts w:ascii="Times New Roman" w:eastAsia="Times New Roman" w:hAnsi="Times New Roman" w:cs="Times New Roman"/>
          <w:sz w:val="24"/>
          <w:szCs w:val="24"/>
        </w:rPr>
        <w:t>Федеральным законом № 44-ФЗ</w:t>
      </w:r>
      <w:r w:rsidR="00E66D18" w:rsidRPr="00B81D55">
        <w:rPr>
          <w:rFonts w:ascii="Times New Roman" w:eastAsia="Times New Roman" w:hAnsi="Times New Roman" w:cs="Times New Roman"/>
          <w:sz w:val="24"/>
          <w:szCs w:val="24"/>
        </w:rPr>
        <w:t>.</w:t>
      </w:r>
    </w:p>
    <w:p w14:paraId="2DA432E7" w14:textId="7173AB2C" w:rsidR="00E66D18" w:rsidRPr="00B81D55" w:rsidRDefault="004D3885" w:rsidP="00A01FC7">
      <w:pPr>
        <w:spacing w:after="0" w:line="223" w:lineRule="auto"/>
        <w:ind w:firstLine="567"/>
        <w:contextualSpacing/>
        <w:jc w:val="both"/>
        <w:rPr>
          <w:rFonts w:ascii="Times New Roman" w:eastAsia="Times New Roman" w:hAnsi="Times New Roman" w:cs="Times New Roman"/>
          <w:sz w:val="24"/>
          <w:szCs w:val="24"/>
        </w:rPr>
      </w:pPr>
      <w:r w:rsidRPr="00B81D55">
        <w:rPr>
          <w:rFonts w:ascii="Times New Roman" w:eastAsia="Times New Roman" w:hAnsi="Times New Roman" w:cs="Times New Roman"/>
          <w:sz w:val="24"/>
          <w:szCs w:val="24"/>
        </w:rPr>
        <w:t>9</w:t>
      </w:r>
      <w:r w:rsidR="00E66D18" w:rsidRPr="00B81D55">
        <w:rPr>
          <w:rFonts w:ascii="Times New Roman" w:eastAsia="Times New Roman" w:hAnsi="Times New Roman" w:cs="Times New Roman"/>
          <w:sz w:val="24"/>
          <w:szCs w:val="24"/>
        </w:rPr>
        <w:t xml:space="preserve">.6. Заказчик вправе принять решение об одностороннем отказе от исполнения </w:t>
      </w:r>
      <w:r w:rsidR="00826424" w:rsidRPr="00B81D55">
        <w:rPr>
          <w:rFonts w:ascii="Times New Roman" w:eastAsia="Times New Roman" w:hAnsi="Times New Roman" w:cs="Times New Roman"/>
          <w:sz w:val="24"/>
          <w:szCs w:val="24"/>
        </w:rPr>
        <w:t>К</w:t>
      </w:r>
      <w:r w:rsidR="00E66D18" w:rsidRPr="00B81D55">
        <w:rPr>
          <w:rFonts w:ascii="Times New Roman" w:eastAsia="Times New Roman" w:hAnsi="Times New Roman" w:cs="Times New Roman"/>
          <w:sz w:val="24"/>
          <w:szCs w:val="24"/>
        </w:rPr>
        <w:t>онтракта в порядке, установленном гражданским законодательством.</w:t>
      </w:r>
    </w:p>
    <w:p w14:paraId="0F418AAF" w14:textId="655E6A7A" w:rsidR="00E66D18" w:rsidRPr="00B81D55" w:rsidRDefault="004D3885" w:rsidP="00A01FC7">
      <w:pPr>
        <w:spacing w:after="0" w:line="223" w:lineRule="auto"/>
        <w:ind w:firstLine="567"/>
        <w:contextualSpacing/>
        <w:jc w:val="both"/>
        <w:rPr>
          <w:rFonts w:ascii="Times New Roman" w:eastAsia="Times New Roman" w:hAnsi="Times New Roman" w:cs="Times New Roman"/>
          <w:sz w:val="24"/>
          <w:szCs w:val="24"/>
        </w:rPr>
      </w:pPr>
      <w:r w:rsidRPr="00B81D55">
        <w:rPr>
          <w:rFonts w:ascii="Times New Roman" w:eastAsia="Times New Roman" w:hAnsi="Times New Roman" w:cs="Times New Roman"/>
          <w:sz w:val="24"/>
          <w:szCs w:val="24"/>
        </w:rPr>
        <w:t>9</w:t>
      </w:r>
      <w:r w:rsidR="00E66D18" w:rsidRPr="00B81D55">
        <w:rPr>
          <w:rFonts w:ascii="Times New Roman" w:eastAsia="Times New Roman" w:hAnsi="Times New Roman" w:cs="Times New Roman"/>
          <w:sz w:val="24"/>
          <w:szCs w:val="24"/>
        </w:rPr>
        <w:t>.</w:t>
      </w:r>
      <w:r w:rsidR="00D2698E" w:rsidRPr="00B81D55">
        <w:rPr>
          <w:rFonts w:ascii="Times New Roman" w:eastAsia="Times New Roman" w:hAnsi="Times New Roman" w:cs="Times New Roman"/>
          <w:sz w:val="24"/>
          <w:szCs w:val="24"/>
        </w:rPr>
        <w:t>7</w:t>
      </w:r>
      <w:r w:rsidR="00E66D18" w:rsidRPr="00B81D55">
        <w:rPr>
          <w:rFonts w:ascii="Times New Roman" w:eastAsia="Times New Roman" w:hAnsi="Times New Roman" w:cs="Times New Roman"/>
          <w:sz w:val="24"/>
          <w:szCs w:val="24"/>
        </w:rPr>
        <w:t xml:space="preserve">. Изменение существенных условий </w:t>
      </w:r>
      <w:r w:rsidR="00826424" w:rsidRPr="00B81D55">
        <w:rPr>
          <w:rFonts w:ascii="Times New Roman" w:eastAsia="Times New Roman" w:hAnsi="Times New Roman" w:cs="Times New Roman"/>
          <w:sz w:val="24"/>
          <w:szCs w:val="24"/>
        </w:rPr>
        <w:t>К</w:t>
      </w:r>
      <w:r w:rsidR="00E66D18" w:rsidRPr="00B81D55">
        <w:rPr>
          <w:rFonts w:ascii="Times New Roman" w:eastAsia="Times New Roman" w:hAnsi="Times New Roman" w:cs="Times New Roman"/>
          <w:sz w:val="24"/>
          <w:szCs w:val="24"/>
        </w:rPr>
        <w:t>онтракта при его исполнении не допускается, за исключением их изменения по соглашению сторон в следующих случаях:</w:t>
      </w:r>
    </w:p>
    <w:p w14:paraId="607208FB" w14:textId="708F39F3" w:rsidR="00773C47" w:rsidRPr="00B81D55" w:rsidRDefault="0044625B" w:rsidP="00A01FC7">
      <w:pPr>
        <w:widowControl w:val="0"/>
        <w:spacing w:after="0" w:line="223" w:lineRule="auto"/>
        <w:ind w:firstLine="567"/>
        <w:contextualSpacing/>
        <w:jc w:val="both"/>
        <w:rPr>
          <w:rFonts w:ascii="Times New Roman" w:eastAsia="Times New Roman" w:hAnsi="Times New Roman" w:cs="Times New Roman"/>
          <w:iCs/>
          <w:sz w:val="24"/>
          <w:szCs w:val="24"/>
        </w:rPr>
      </w:pPr>
      <w:r w:rsidRPr="00B81D55">
        <w:rPr>
          <w:rFonts w:ascii="Times New Roman" w:eastAsia="Times New Roman" w:hAnsi="Times New Roman" w:cs="Times New Roman"/>
          <w:iCs/>
          <w:sz w:val="24"/>
          <w:szCs w:val="24"/>
        </w:rPr>
        <w:t xml:space="preserve">а) при снижении цены </w:t>
      </w:r>
      <w:r w:rsidR="00826424" w:rsidRPr="00B81D55">
        <w:rPr>
          <w:rFonts w:ascii="Times New Roman" w:eastAsia="Times New Roman" w:hAnsi="Times New Roman" w:cs="Times New Roman"/>
          <w:iCs/>
          <w:sz w:val="24"/>
          <w:szCs w:val="24"/>
        </w:rPr>
        <w:t>К</w:t>
      </w:r>
      <w:r w:rsidRPr="00B81D55">
        <w:rPr>
          <w:rFonts w:ascii="Times New Roman" w:eastAsia="Times New Roman" w:hAnsi="Times New Roman" w:cs="Times New Roman"/>
          <w:iCs/>
          <w:sz w:val="24"/>
          <w:szCs w:val="24"/>
        </w:rPr>
        <w:t xml:space="preserve">онтракта без изменения предусмотренных </w:t>
      </w:r>
      <w:r w:rsidR="00826424" w:rsidRPr="00B81D55">
        <w:rPr>
          <w:rFonts w:ascii="Times New Roman" w:eastAsia="Times New Roman" w:hAnsi="Times New Roman" w:cs="Times New Roman"/>
          <w:iCs/>
          <w:sz w:val="24"/>
          <w:szCs w:val="24"/>
        </w:rPr>
        <w:t>К</w:t>
      </w:r>
      <w:r w:rsidRPr="00B81D55">
        <w:rPr>
          <w:rFonts w:ascii="Times New Roman" w:eastAsia="Times New Roman" w:hAnsi="Times New Roman" w:cs="Times New Roman"/>
          <w:iCs/>
          <w:sz w:val="24"/>
          <w:szCs w:val="24"/>
        </w:rPr>
        <w:t xml:space="preserve">онтрактом количества товара, объема работы или услуги, качества поставляемого товара, выполняемой работы, оказываемой услуги и иных условий </w:t>
      </w:r>
      <w:r w:rsidR="00826424" w:rsidRPr="00B81D55">
        <w:rPr>
          <w:rFonts w:ascii="Times New Roman" w:eastAsia="Times New Roman" w:hAnsi="Times New Roman" w:cs="Times New Roman"/>
          <w:iCs/>
          <w:sz w:val="24"/>
          <w:szCs w:val="24"/>
        </w:rPr>
        <w:t>К</w:t>
      </w:r>
      <w:r w:rsidRPr="00B81D55">
        <w:rPr>
          <w:rFonts w:ascii="Times New Roman" w:eastAsia="Times New Roman" w:hAnsi="Times New Roman" w:cs="Times New Roman"/>
          <w:iCs/>
          <w:sz w:val="24"/>
          <w:szCs w:val="24"/>
        </w:rPr>
        <w:t>онтракта</w:t>
      </w:r>
      <w:r w:rsidR="00773C47" w:rsidRPr="00B81D55">
        <w:rPr>
          <w:rFonts w:ascii="Times New Roman" w:eastAsia="Times New Roman" w:hAnsi="Times New Roman" w:cs="Times New Roman"/>
          <w:iCs/>
          <w:sz w:val="24"/>
          <w:szCs w:val="24"/>
        </w:rPr>
        <w:t>;</w:t>
      </w:r>
    </w:p>
    <w:p w14:paraId="11CF61DF" w14:textId="50FCD5E2" w:rsidR="0044625B" w:rsidRPr="00B81D55" w:rsidRDefault="00773C47" w:rsidP="00A01FC7">
      <w:pPr>
        <w:widowControl w:val="0"/>
        <w:spacing w:after="0" w:line="223" w:lineRule="auto"/>
        <w:ind w:firstLine="567"/>
        <w:contextualSpacing/>
        <w:jc w:val="both"/>
        <w:rPr>
          <w:rFonts w:ascii="Times New Roman" w:eastAsia="Times New Roman" w:hAnsi="Times New Roman" w:cs="Times New Roman"/>
          <w:iCs/>
          <w:sz w:val="24"/>
          <w:szCs w:val="24"/>
        </w:rPr>
      </w:pPr>
      <w:r w:rsidRPr="00B81D55">
        <w:rPr>
          <w:rFonts w:ascii="Times New Roman" w:eastAsia="Times New Roman" w:hAnsi="Times New Roman" w:cs="Times New Roman"/>
          <w:iCs/>
          <w:sz w:val="24"/>
          <w:szCs w:val="24"/>
        </w:rPr>
        <w:t xml:space="preserve">б) если по предложению Заказчика увеличиваются предусмотренные </w:t>
      </w:r>
      <w:r w:rsidR="00826424" w:rsidRPr="00B81D55">
        <w:rPr>
          <w:rFonts w:ascii="Times New Roman" w:eastAsia="Times New Roman" w:hAnsi="Times New Roman" w:cs="Times New Roman"/>
          <w:iCs/>
          <w:sz w:val="24"/>
          <w:szCs w:val="24"/>
        </w:rPr>
        <w:t>К</w:t>
      </w:r>
      <w:r w:rsidRPr="00B81D55">
        <w:rPr>
          <w:rFonts w:ascii="Times New Roman" w:eastAsia="Times New Roman" w:hAnsi="Times New Roman" w:cs="Times New Roman"/>
          <w:iCs/>
          <w:sz w:val="24"/>
          <w:szCs w:val="24"/>
        </w:rPr>
        <w:t xml:space="preserve">онтрактом объем услуги не более чем на десять процентов или уменьшаются предусмотренные </w:t>
      </w:r>
      <w:r w:rsidR="00826424" w:rsidRPr="00B81D55">
        <w:rPr>
          <w:rFonts w:ascii="Times New Roman" w:eastAsia="Times New Roman" w:hAnsi="Times New Roman" w:cs="Times New Roman"/>
          <w:iCs/>
          <w:sz w:val="24"/>
          <w:szCs w:val="24"/>
        </w:rPr>
        <w:t>К</w:t>
      </w:r>
      <w:r w:rsidRPr="00B81D55">
        <w:rPr>
          <w:rFonts w:ascii="Times New Roman" w:eastAsia="Times New Roman" w:hAnsi="Times New Roman" w:cs="Times New Roman"/>
          <w:iCs/>
          <w:sz w:val="24"/>
          <w:szCs w:val="24"/>
        </w:rPr>
        <w:t xml:space="preserve">онтрактом объем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w:t>
      </w:r>
      <w:r w:rsidR="00826424" w:rsidRPr="00B81D55">
        <w:rPr>
          <w:rFonts w:ascii="Times New Roman" w:eastAsia="Times New Roman" w:hAnsi="Times New Roman" w:cs="Times New Roman"/>
          <w:iCs/>
          <w:sz w:val="24"/>
          <w:szCs w:val="24"/>
        </w:rPr>
        <w:t>К</w:t>
      </w:r>
      <w:r w:rsidRPr="00B81D55">
        <w:rPr>
          <w:rFonts w:ascii="Times New Roman" w:eastAsia="Times New Roman" w:hAnsi="Times New Roman" w:cs="Times New Roman"/>
          <w:iCs/>
          <w:sz w:val="24"/>
          <w:szCs w:val="24"/>
        </w:rPr>
        <w:t>онтракта пропорционально дополнительному</w:t>
      </w:r>
      <w:r w:rsidR="00E21E4C">
        <w:rPr>
          <w:rFonts w:ascii="Times New Roman" w:eastAsia="Times New Roman" w:hAnsi="Times New Roman" w:cs="Times New Roman"/>
          <w:iCs/>
          <w:sz w:val="24"/>
          <w:szCs w:val="24"/>
        </w:rPr>
        <w:t xml:space="preserve"> </w:t>
      </w:r>
      <w:r w:rsidRPr="00B81D55">
        <w:rPr>
          <w:rFonts w:ascii="Times New Roman" w:eastAsia="Times New Roman" w:hAnsi="Times New Roman" w:cs="Times New Roman"/>
          <w:iCs/>
          <w:sz w:val="24"/>
          <w:szCs w:val="24"/>
        </w:rPr>
        <w:t xml:space="preserve">объему услуги исходя из установленной в </w:t>
      </w:r>
      <w:r w:rsidR="00826424" w:rsidRPr="00B81D55">
        <w:rPr>
          <w:rFonts w:ascii="Times New Roman" w:eastAsia="Times New Roman" w:hAnsi="Times New Roman" w:cs="Times New Roman"/>
          <w:iCs/>
          <w:sz w:val="24"/>
          <w:szCs w:val="24"/>
        </w:rPr>
        <w:t>К</w:t>
      </w:r>
      <w:r w:rsidRPr="00B81D55">
        <w:rPr>
          <w:rFonts w:ascii="Times New Roman" w:eastAsia="Times New Roman" w:hAnsi="Times New Roman" w:cs="Times New Roman"/>
          <w:iCs/>
          <w:sz w:val="24"/>
          <w:szCs w:val="24"/>
        </w:rPr>
        <w:t xml:space="preserve">онтракте цены единицы услуги, но не более чем на десять процентов цены </w:t>
      </w:r>
      <w:r w:rsidR="00826424" w:rsidRPr="00B81D55">
        <w:rPr>
          <w:rFonts w:ascii="Times New Roman" w:eastAsia="Times New Roman" w:hAnsi="Times New Roman" w:cs="Times New Roman"/>
          <w:iCs/>
          <w:sz w:val="24"/>
          <w:szCs w:val="24"/>
        </w:rPr>
        <w:t>К</w:t>
      </w:r>
      <w:r w:rsidRPr="00B81D55">
        <w:rPr>
          <w:rFonts w:ascii="Times New Roman" w:eastAsia="Times New Roman" w:hAnsi="Times New Roman" w:cs="Times New Roman"/>
          <w:iCs/>
          <w:sz w:val="24"/>
          <w:szCs w:val="24"/>
        </w:rPr>
        <w:t xml:space="preserve">онтракта. При уменьшении предусмотренных </w:t>
      </w:r>
      <w:r w:rsidR="00826424" w:rsidRPr="00B81D55">
        <w:rPr>
          <w:rFonts w:ascii="Times New Roman" w:eastAsia="Times New Roman" w:hAnsi="Times New Roman" w:cs="Times New Roman"/>
          <w:iCs/>
          <w:sz w:val="24"/>
          <w:szCs w:val="24"/>
        </w:rPr>
        <w:t>К</w:t>
      </w:r>
      <w:r w:rsidRPr="00B81D55">
        <w:rPr>
          <w:rFonts w:ascii="Times New Roman" w:eastAsia="Times New Roman" w:hAnsi="Times New Roman" w:cs="Times New Roman"/>
          <w:iCs/>
          <w:sz w:val="24"/>
          <w:szCs w:val="24"/>
        </w:rPr>
        <w:t xml:space="preserve">онтрактом объема услуги стороны </w:t>
      </w:r>
      <w:r w:rsidR="00826424" w:rsidRPr="00B81D55">
        <w:rPr>
          <w:rFonts w:ascii="Times New Roman" w:eastAsia="Times New Roman" w:hAnsi="Times New Roman" w:cs="Times New Roman"/>
          <w:iCs/>
          <w:sz w:val="24"/>
          <w:szCs w:val="24"/>
        </w:rPr>
        <w:t>К</w:t>
      </w:r>
      <w:r w:rsidRPr="00B81D55">
        <w:rPr>
          <w:rFonts w:ascii="Times New Roman" w:eastAsia="Times New Roman" w:hAnsi="Times New Roman" w:cs="Times New Roman"/>
          <w:iCs/>
          <w:sz w:val="24"/>
          <w:szCs w:val="24"/>
        </w:rPr>
        <w:t xml:space="preserve">онтракта обязаны уменьшить цену </w:t>
      </w:r>
      <w:r w:rsidR="00826424" w:rsidRPr="00B81D55">
        <w:rPr>
          <w:rFonts w:ascii="Times New Roman" w:eastAsia="Times New Roman" w:hAnsi="Times New Roman" w:cs="Times New Roman"/>
          <w:iCs/>
          <w:sz w:val="24"/>
          <w:szCs w:val="24"/>
        </w:rPr>
        <w:t>К</w:t>
      </w:r>
      <w:r w:rsidRPr="00B81D55">
        <w:rPr>
          <w:rFonts w:ascii="Times New Roman" w:eastAsia="Times New Roman" w:hAnsi="Times New Roman" w:cs="Times New Roman"/>
          <w:iCs/>
          <w:sz w:val="24"/>
          <w:szCs w:val="24"/>
        </w:rPr>
        <w:t xml:space="preserve">онтракта исходя из цены единицы услуги. </w:t>
      </w:r>
    </w:p>
    <w:p w14:paraId="5BEA75F0" w14:textId="77777777" w:rsidR="0044625B" w:rsidRPr="00B81D55" w:rsidRDefault="007F5CA5" w:rsidP="00A01FC7">
      <w:pPr>
        <w:widowControl w:val="0"/>
        <w:tabs>
          <w:tab w:val="left" w:pos="709"/>
        </w:tabs>
        <w:spacing w:after="0" w:line="223" w:lineRule="auto"/>
        <w:ind w:firstLine="567"/>
        <w:contextualSpacing/>
        <w:jc w:val="both"/>
        <w:rPr>
          <w:rFonts w:ascii="Times New Roman" w:eastAsia="Times New Roman" w:hAnsi="Times New Roman" w:cs="Times New Roman"/>
          <w:iCs/>
          <w:sz w:val="24"/>
          <w:szCs w:val="24"/>
        </w:rPr>
      </w:pPr>
      <w:r w:rsidRPr="00B81D55">
        <w:rPr>
          <w:rFonts w:ascii="Times New Roman" w:eastAsia="Times New Roman" w:hAnsi="Times New Roman" w:cs="Times New Roman"/>
          <w:iCs/>
          <w:sz w:val="24"/>
          <w:szCs w:val="24"/>
        </w:rPr>
        <w:t>в) и</w:t>
      </w:r>
      <w:r w:rsidR="0044625B" w:rsidRPr="00B81D55">
        <w:rPr>
          <w:rFonts w:ascii="Times New Roman" w:eastAsia="Times New Roman" w:hAnsi="Times New Roman" w:cs="Times New Roman"/>
          <w:iCs/>
          <w:sz w:val="24"/>
          <w:szCs w:val="24"/>
        </w:rPr>
        <w:t>зменения в соответствии с законодательством Российской Федерации регулируемых цен (тарифов) на товары, работы, услуги.</w:t>
      </w:r>
    </w:p>
    <w:p w14:paraId="4CBB4E6E" w14:textId="77777777" w:rsidR="00D2698E" w:rsidRPr="00B81D55" w:rsidRDefault="00D2698E" w:rsidP="00A01FC7">
      <w:pPr>
        <w:widowControl w:val="0"/>
        <w:autoSpaceDE w:val="0"/>
        <w:autoSpaceDN w:val="0"/>
        <w:adjustRightInd w:val="0"/>
        <w:spacing w:after="0" w:line="223" w:lineRule="auto"/>
        <w:contextualSpacing/>
        <w:jc w:val="both"/>
        <w:rPr>
          <w:rFonts w:ascii="Times New Roman" w:eastAsia="Times New Roman" w:hAnsi="Times New Roman" w:cs="Times New Roman"/>
          <w:b/>
          <w:sz w:val="24"/>
          <w:szCs w:val="24"/>
        </w:rPr>
      </w:pPr>
    </w:p>
    <w:p w14:paraId="48BCAE6C" w14:textId="77777777" w:rsidR="00BA7874" w:rsidRPr="00B81D55" w:rsidRDefault="00BA7874" w:rsidP="00A01FC7">
      <w:pPr>
        <w:pStyle w:val="aff"/>
        <w:numPr>
          <w:ilvl w:val="0"/>
          <w:numId w:val="33"/>
        </w:numPr>
        <w:spacing w:line="223" w:lineRule="auto"/>
        <w:jc w:val="center"/>
        <w:rPr>
          <w:b/>
        </w:rPr>
      </w:pPr>
      <w:r w:rsidRPr="00B81D55">
        <w:rPr>
          <w:b/>
        </w:rPr>
        <w:t>Срок действия контракта</w:t>
      </w:r>
    </w:p>
    <w:p w14:paraId="097C449F" w14:textId="10DF0182" w:rsidR="00BA7874" w:rsidRPr="00B81D55" w:rsidRDefault="001538A0" w:rsidP="00A01FC7">
      <w:pPr>
        <w:spacing w:after="0" w:line="223" w:lineRule="auto"/>
        <w:ind w:firstLine="567"/>
        <w:contextualSpacing/>
        <w:jc w:val="both"/>
        <w:rPr>
          <w:rFonts w:ascii="Times New Roman" w:eastAsia="Times New Roman" w:hAnsi="Times New Roman" w:cs="Times New Roman"/>
          <w:sz w:val="24"/>
          <w:szCs w:val="24"/>
        </w:rPr>
      </w:pPr>
      <w:r w:rsidRPr="00B81D55">
        <w:rPr>
          <w:rFonts w:ascii="Times New Roman" w:hAnsi="Times New Roman" w:cs="Times New Roman"/>
          <w:sz w:val="24"/>
          <w:szCs w:val="24"/>
        </w:rPr>
        <w:t>1</w:t>
      </w:r>
      <w:r w:rsidR="004D3885" w:rsidRPr="00B81D55">
        <w:rPr>
          <w:rFonts w:ascii="Times New Roman" w:hAnsi="Times New Roman" w:cs="Times New Roman"/>
          <w:sz w:val="24"/>
          <w:szCs w:val="24"/>
        </w:rPr>
        <w:t>0</w:t>
      </w:r>
      <w:r w:rsidR="00BA7874" w:rsidRPr="00B81D55">
        <w:rPr>
          <w:rFonts w:ascii="Times New Roman" w:hAnsi="Times New Roman" w:cs="Times New Roman"/>
          <w:sz w:val="24"/>
          <w:szCs w:val="24"/>
        </w:rPr>
        <w:t xml:space="preserve">.1. Настоящий </w:t>
      </w:r>
      <w:r w:rsidR="00826424" w:rsidRPr="00B81D55">
        <w:rPr>
          <w:rFonts w:ascii="Times New Roman" w:hAnsi="Times New Roman" w:cs="Times New Roman"/>
          <w:sz w:val="24"/>
          <w:szCs w:val="24"/>
        </w:rPr>
        <w:t>К</w:t>
      </w:r>
      <w:r w:rsidR="00BA7874" w:rsidRPr="00B81D55">
        <w:rPr>
          <w:rFonts w:ascii="Times New Roman" w:hAnsi="Times New Roman" w:cs="Times New Roman"/>
          <w:sz w:val="24"/>
          <w:szCs w:val="24"/>
        </w:rPr>
        <w:t>онтракт вступает в силу</w:t>
      </w:r>
      <w:r w:rsidR="0068296C" w:rsidRPr="00B81D55">
        <w:rPr>
          <w:rFonts w:ascii="Times New Roman" w:hAnsi="Times New Roman" w:cs="Times New Roman"/>
          <w:sz w:val="24"/>
          <w:szCs w:val="24"/>
        </w:rPr>
        <w:t xml:space="preserve"> </w:t>
      </w:r>
      <w:r w:rsidR="00BA7874" w:rsidRPr="00B81D55">
        <w:rPr>
          <w:rFonts w:ascii="Times New Roman" w:hAnsi="Times New Roman" w:cs="Times New Roman"/>
          <w:sz w:val="24"/>
          <w:szCs w:val="24"/>
        </w:rPr>
        <w:t>с</w:t>
      </w:r>
      <w:r w:rsidR="0068296C" w:rsidRPr="00B81D55">
        <w:rPr>
          <w:rFonts w:ascii="Times New Roman" w:hAnsi="Times New Roman" w:cs="Times New Roman"/>
          <w:sz w:val="24"/>
          <w:szCs w:val="24"/>
        </w:rPr>
        <w:t xml:space="preserve"> </w:t>
      </w:r>
      <w:r w:rsidR="00BA7874" w:rsidRPr="00B81D55">
        <w:rPr>
          <w:rFonts w:ascii="Times New Roman" w:hAnsi="Times New Roman" w:cs="Times New Roman"/>
          <w:sz w:val="24"/>
          <w:szCs w:val="24"/>
        </w:rPr>
        <w:t xml:space="preserve">момента заключения и </w:t>
      </w:r>
      <w:r w:rsidR="00FB7A39" w:rsidRPr="00B81D55">
        <w:rPr>
          <w:rFonts w:ascii="Times New Roman" w:hAnsi="Times New Roman" w:cs="Times New Roman"/>
          <w:sz w:val="24"/>
          <w:szCs w:val="24"/>
        </w:rPr>
        <w:t xml:space="preserve">действует </w:t>
      </w:r>
      <w:r w:rsidR="00B60FFC" w:rsidRPr="00B81D55">
        <w:rPr>
          <w:rFonts w:ascii="Times New Roman" w:hAnsi="Times New Roman" w:cs="Times New Roman"/>
          <w:sz w:val="24"/>
          <w:szCs w:val="24"/>
        </w:rPr>
        <w:t xml:space="preserve">по </w:t>
      </w:r>
      <w:r w:rsidR="00095988">
        <w:rPr>
          <w:rFonts w:ascii="Times New Roman" w:hAnsi="Times New Roman" w:cs="Times New Roman"/>
          <w:sz w:val="24"/>
          <w:szCs w:val="24"/>
        </w:rPr>
        <w:br/>
      </w:r>
      <w:r w:rsidR="000F59FF" w:rsidRPr="00B81D55">
        <w:rPr>
          <w:rFonts w:ascii="Times New Roman" w:hAnsi="Times New Roman" w:cs="Times New Roman"/>
          <w:sz w:val="24"/>
          <w:szCs w:val="24"/>
        </w:rPr>
        <w:t>30</w:t>
      </w:r>
      <w:r w:rsidR="00F34130" w:rsidRPr="00B81D55">
        <w:rPr>
          <w:rFonts w:ascii="Times New Roman" w:hAnsi="Times New Roman" w:cs="Times New Roman"/>
          <w:sz w:val="24"/>
          <w:szCs w:val="24"/>
        </w:rPr>
        <w:t>.</w:t>
      </w:r>
      <w:r w:rsidR="00D73D4E" w:rsidRPr="00B81D55">
        <w:rPr>
          <w:rFonts w:ascii="Times New Roman" w:hAnsi="Times New Roman" w:cs="Times New Roman"/>
          <w:sz w:val="24"/>
          <w:szCs w:val="24"/>
        </w:rPr>
        <w:t>12</w:t>
      </w:r>
      <w:r w:rsidR="004C3674" w:rsidRPr="00B81D55">
        <w:rPr>
          <w:rFonts w:ascii="Times New Roman" w:hAnsi="Times New Roman" w:cs="Times New Roman"/>
          <w:sz w:val="24"/>
          <w:szCs w:val="24"/>
        </w:rPr>
        <w:t>.202</w:t>
      </w:r>
      <w:r w:rsidR="007B5F2D">
        <w:rPr>
          <w:rFonts w:ascii="Times New Roman" w:hAnsi="Times New Roman" w:cs="Times New Roman"/>
          <w:sz w:val="24"/>
          <w:szCs w:val="24"/>
        </w:rPr>
        <w:t>6</w:t>
      </w:r>
      <w:r w:rsidR="00095988">
        <w:rPr>
          <w:rFonts w:ascii="Times New Roman" w:hAnsi="Times New Roman" w:cs="Times New Roman"/>
          <w:sz w:val="24"/>
          <w:szCs w:val="24"/>
        </w:rPr>
        <w:t xml:space="preserve"> </w:t>
      </w:r>
      <w:r w:rsidR="00F34130" w:rsidRPr="00B81D55">
        <w:rPr>
          <w:rFonts w:ascii="Times New Roman" w:hAnsi="Times New Roman" w:cs="Times New Roman"/>
          <w:sz w:val="24"/>
          <w:szCs w:val="24"/>
        </w:rPr>
        <w:t>г.</w:t>
      </w:r>
      <w:r w:rsidR="009F45AE" w:rsidRPr="00B81D55">
        <w:rPr>
          <w:rFonts w:ascii="Times New Roman" w:hAnsi="Times New Roman" w:cs="Times New Roman"/>
          <w:sz w:val="24"/>
          <w:szCs w:val="24"/>
        </w:rPr>
        <w:t>,</w:t>
      </w:r>
      <w:r w:rsidR="00A000A2" w:rsidRPr="00B81D55">
        <w:rPr>
          <w:rFonts w:ascii="Times New Roman" w:hAnsi="Times New Roman" w:cs="Times New Roman"/>
          <w:sz w:val="24"/>
          <w:szCs w:val="24"/>
        </w:rPr>
        <w:t xml:space="preserve"> а</w:t>
      </w:r>
      <w:r w:rsidR="00BA7874" w:rsidRPr="00B81D55">
        <w:rPr>
          <w:rFonts w:ascii="Times New Roman" w:hAnsi="Times New Roman" w:cs="Times New Roman"/>
          <w:sz w:val="24"/>
          <w:szCs w:val="24"/>
        </w:rPr>
        <w:t xml:space="preserve"> в части взаиморасчетов - до полного исп</w:t>
      </w:r>
      <w:r w:rsidR="00A10387" w:rsidRPr="00B81D55">
        <w:rPr>
          <w:rFonts w:ascii="Times New Roman" w:hAnsi="Times New Roman" w:cs="Times New Roman"/>
          <w:sz w:val="24"/>
          <w:szCs w:val="24"/>
        </w:rPr>
        <w:t>олнения сторонами обязательств.</w:t>
      </w:r>
    </w:p>
    <w:p w14:paraId="7F614400" w14:textId="77777777" w:rsidR="00A46F0F" w:rsidRPr="00B81D55" w:rsidRDefault="00A46F0F" w:rsidP="00A01FC7">
      <w:pPr>
        <w:suppressAutoHyphens/>
        <w:autoSpaceDE w:val="0"/>
        <w:spacing w:after="0" w:line="223" w:lineRule="auto"/>
        <w:ind w:firstLine="567"/>
        <w:contextualSpacing/>
        <w:jc w:val="both"/>
        <w:rPr>
          <w:rFonts w:ascii="Times New Roman" w:eastAsia="Arial" w:hAnsi="Times New Roman" w:cs="Times New Roman"/>
          <w:sz w:val="24"/>
          <w:szCs w:val="24"/>
          <w:lang w:eastAsia="ar-SA"/>
        </w:rPr>
      </w:pPr>
    </w:p>
    <w:p w14:paraId="517AB5B3" w14:textId="77777777" w:rsidR="00BA7874" w:rsidRPr="00B81D55" w:rsidRDefault="00E534E4" w:rsidP="00A01FC7">
      <w:pPr>
        <w:spacing w:after="0" w:line="223" w:lineRule="auto"/>
        <w:ind w:left="2832" w:firstLine="708"/>
        <w:contextualSpacing/>
        <w:jc w:val="both"/>
        <w:rPr>
          <w:rFonts w:ascii="Times New Roman" w:eastAsia="Times New Roman" w:hAnsi="Times New Roman" w:cs="Times New Roman"/>
          <w:b/>
          <w:sz w:val="24"/>
          <w:szCs w:val="24"/>
        </w:rPr>
      </w:pPr>
      <w:r w:rsidRPr="00B81D55">
        <w:rPr>
          <w:rFonts w:ascii="Times New Roman" w:eastAsia="Times New Roman" w:hAnsi="Times New Roman" w:cs="Times New Roman"/>
          <w:b/>
          <w:sz w:val="24"/>
          <w:szCs w:val="24"/>
        </w:rPr>
        <w:t>1</w:t>
      </w:r>
      <w:r w:rsidR="00C613B1" w:rsidRPr="00B81D55">
        <w:rPr>
          <w:rFonts w:ascii="Times New Roman" w:eastAsia="Times New Roman" w:hAnsi="Times New Roman" w:cs="Times New Roman"/>
          <w:b/>
          <w:sz w:val="24"/>
          <w:szCs w:val="24"/>
        </w:rPr>
        <w:t>1</w:t>
      </w:r>
      <w:r w:rsidR="00BA7874" w:rsidRPr="00B81D55">
        <w:rPr>
          <w:rFonts w:ascii="Times New Roman" w:eastAsia="Times New Roman" w:hAnsi="Times New Roman" w:cs="Times New Roman"/>
          <w:b/>
          <w:sz w:val="24"/>
          <w:szCs w:val="24"/>
        </w:rPr>
        <w:t>. Заключительные положения</w:t>
      </w:r>
    </w:p>
    <w:p w14:paraId="6B997E0C" w14:textId="77777777" w:rsidR="00BA7874" w:rsidRPr="00B81D55" w:rsidRDefault="00E534E4" w:rsidP="00A01FC7">
      <w:pPr>
        <w:widowControl w:val="0"/>
        <w:autoSpaceDE w:val="0"/>
        <w:autoSpaceDN w:val="0"/>
        <w:adjustRightInd w:val="0"/>
        <w:spacing w:after="0" w:line="223" w:lineRule="auto"/>
        <w:ind w:firstLine="567"/>
        <w:contextualSpacing/>
        <w:jc w:val="both"/>
        <w:rPr>
          <w:rFonts w:ascii="Times New Roman" w:eastAsia="Times New Roman" w:hAnsi="Times New Roman" w:cs="Times New Roman"/>
          <w:sz w:val="24"/>
          <w:szCs w:val="24"/>
        </w:rPr>
      </w:pPr>
      <w:r w:rsidRPr="00B81D55">
        <w:rPr>
          <w:rFonts w:ascii="Times New Roman" w:eastAsia="Times New Roman" w:hAnsi="Times New Roman" w:cs="Times New Roman"/>
          <w:sz w:val="24"/>
          <w:szCs w:val="24"/>
        </w:rPr>
        <w:t>1</w:t>
      </w:r>
      <w:r w:rsidR="00C613B1" w:rsidRPr="00B81D55">
        <w:rPr>
          <w:rFonts w:ascii="Times New Roman" w:eastAsia="Times New Roman" w:hAnsi="Times New Roman" w:cs="Times New Roman"/>
          <w:sz w:val="24"/>
          <w:szCs w:val="24"/>
        </w:rPr>
        <w:t>1</w:t>
      </w:r>
      <w:r w:rsidR="00BA7874" w:rsidRPr="00B81D55">
        <w:rPr>
          <w:rFonts w:ascii="Times New Roman" w:eastAsia="Times New Roman" w:hAnsi="Times New Roman" w:cs="Times New Roman"/>
          <w:sz w:val="24"/>
          <w:szCs w:val="24"/>
        </w:rPr>
        <w:t xml:space="preserve">.1. </w:t>
      </w:r>
      <w:r w:rsidR="00BA7874" w:rsidRPr="00B81D55">
        <w:rPr>
          <w:rFonts w:ascii="Times New Roman" w:eastAsia="Times New Roman" w:hAnsi="Times New Roman" w:cs="Times New Roman"/>
          <w:color w:val="548DD4" w:themeColor="text2" w:themeTint="99"/>
          <w:sz w:val="24"/>
          <w:szCs w:val="24"/>
        </w:rPr>
        <w:t xml:space="preserve">Настоящий </w:t>
      </w:r>
      <w:r w:rsidR="00C613B1" w:rsidRPr="00B81D55">
        <w:rPr>
          <w:rFonts w:ascii="Times New Roman" w:eastAsia="Times New Roman" w:hAnsi="Times New Roman" w:cs="Times New Roman"/>
          <w:color w:val="548DD4" w:themeColor="text2" w:themeTint="99"/>
          <w:sz w:val="24"/>
          <w:szCs w:val="24"/>
        </w:rPr>
        <w:t>К</w:t>
      </w:r>
      <w:r w:rsidR="00BA7874" w:rsidRPr="00B81D55">
        <w:rPr>
          <w:rFonts w:ascii="Times New Roman" w:eastAsia="Times New Roman" w:hAnsi="Times New Roman" w:cs="Times New Roman"/>
          <w:color w:val="548DD4" w:themeColor="text2" w:themeTint="99"/>
          <w:sz w:val="24"/>
          <w:szCs w:val="24"/>
        </w:rPr>
        <w:t xml:space="preserve">онтракт составлен в форме электронного документа, подписанного </w:t>
      </w:r>
      <w:r w:rsidR="0024119A" w:rsidRPr="00B81D55">
        <w:rPr>
          <w:rFonts w:ascii="Times New Roman" w:eastAsia="Times New Roman" w:hAnsi="Times New Roman" w:cs="Times New Roman"/>
          <w:color w:val="548DD4" w:themeColor="text2" w:themeTint="99"/>
          <w:sz w:val="24"/>
          <w:szCs w:val="24"/>
        </w:rPr>
        <w:t>усиленн</w:t>
      </w:r>
      <w:r w:rsidR="006E1C20" w:rsidRPr="00B81D55">
        <w:rPr>
          <w:rFonts w:ascii="Times New Roman" w:eastAsia="Times New Roman" w:hAnsi="Times New Roman" w:cs="Times New Roman"/>
          <w:color w:val="548DD4" w:themeColor="text2" w:themeTint="99"/>
          <w:sz w:val="24"/>
          <w:szCs w:val="24"/>
        </w:rPr>
        <w:t>ыми</w:t>
      </w:r>
      <w:r w:rsidR="0024119A" w:rsidRPr="00B81D55">
        <w:rPr>
          <w:rFonts w:ascii="Times New Roman" w:eastAsia="Times New Roman" w:hAnsi="Times New Roman" w:cs="Times New Roman"/>
          <w:color w:val="548DD4" w:themeColor="text2" w:themeTint="99"/>
          <w:sz w:val="24"/>
          <w:szCs w:val="24"/>
        </w:rPr>
        <w:t xml:space="preserve"> электронн</w:t>
      </w:r>
      <w:r w:rsidR="006E1C20" w:rsidRPr="00B81D55">
        <w:rPr>
          <w:rFonts w:ascii="Times New Roman" w:eastAsia="Times New Roman" w:hAnsi="Times New Roman" w:cs="Times New Roman"/>
          <w:color w:val="548DD4" w:themeColor="text2" w:themeTint="99"/>
          <w:sz w:val="24"/>
          <w:szCs w:val="24"/>
        </w:rPr>
        <w:t>ыми</w:t>
      </w:r>
      <w:r w:rsidR="0024119A" w:rsidRPr="00B81D55">
        <w:rPr>
          <w:rFonts w:ascii="Times New Roman" w:eastAsia="Times New Roman" w:hAnsi="Times New Roman" w:cs="Times New Roman"/>
          <w:color w:val="548DD4" w:themeColor="text2" w:themeTint="99"/>
          <w:sz w:val="24"/>
          <w:szCs w:val="24"/>
        </w:rPr>
        <w:t xml:space="preserve"> подпис</w:t>
      </w:r>
      <w:r w:rsidR="006E1C20" w:rsidRPr="00B81D55">
        <w:rPr>
          <w:rFonts w:ascii="Times New Roman" w:eastAsia="Times New Roman" w:hAnsi="Times New Roman" w:cs="Times New Roman"/>
          <w:color w:val="548DD4" w:themeColor="text2" w:themeTint="99"/>
          <w:sz w:val="24"/>
          <w:szCs w:val="24"/>
        </w:rPr>
        <w:t>ями</w:t>
      </w:r>
      <w:r w:rsidR="00BA7874" w:rsidRPr="00B81D55">
        <w:rPr>
          <w:rFonts w:ascii="Times New Roman" w:eastAsia="Times New Roman" w:hAnsi="Times New Roman" w:cs="Times New Roman"/>
          <w:color w:val="548DD4" w:themeColor="text2" w:themeTint="99"/>
          <w:sz w:val="24"/>
          <w:szCs w:val="24"/>
        </w:rPr>
        <w:t>, уполномоченных на подписание контракта лиц обеих сторон.</w:t>
      </w:r>
    </w:p>
    <w:p w14:paraId="7A859362" w14:textId="77777777" w:rsidR="00BA4CAA" w:rsidRPr="00B81D55" w:rsidRDefault="00E534E4" w:rsidP="00A01FC7">
      <w:pPr>
        <w:autoSpaceDE w:val="0"/>
        <w:autoSpaceDN w:val="0"/>
        <w:adjustRightInd w:val="0"/>
        <w:spacing w:after="0" w:line="223" w:lineRule="auto"/>
        <w:ind w:firstLine="567"/>
        <w:contextualSpacing/>
        <w:jc w:val="both"/>
        <w:rPr>
          <w:rFonts w:ascii="Times New Roman" w:hAnsi="Times New Roman" w:cs="Times New Roman"/>
          <w:bCs/>
          <w:sz w:val="24"/>
          <w:szCs w:val="24"/>
        </w:rPr>
      </w:pPr>
      <w:r w:rsidRPr="00B81D55">
        <w:rPr>
          <w:rFonts w:ascii="Times New Roman" w:hAnsi="Times New Roman" w:cs="Times New Roman"/>
          <w:bCs/>
          <w:sz w:val="24"/>
          <w:szCs w:val="24"/>
        </w:rPr>
        <w:t>1</w:t>
      </w:r>
      <w:r w:rsidR="00C613B1" w:rsidRPr="00B81D55">
        <w:rPr>
          <w:rFonts w:ascii="Times New Roman" w:hAnsi="Times New Roman" w:cs="Times New Roman"/>
          <w:bCs/>
          <w:sz w:val="24"/>
          <w:szCs w:val="24"/>
        </w:rPr>
        <w:t>1</w:t>
      </w:r>
      <w:r w:rsidR="00AC7279" w:rsidRPr="00B81D55">
        <w:rPr>
          <w:rFonts w:ascii="Times New Roman" w:hAnsi="Times New Roman" w:cs="Times New Roman"/>
          <w:bCs/>
          <w:sz w:val="24"/>
          <w:szCs w:val="24"/>
        </w:rPr>
        <w:t>.</w:t>
      </w:r>
      <w:r w:rsidR="00BA4CAA" w:rsidRPr="00B81D55">
        <w:rPr>
          <w:rFonts w:ascii="Times New Roman" w:hAnsi="Times New Roman" w:cs="Times New Roman"/>
          <w:bCs/>
          <w:sz w:val="24"/>
          <w:szCs w:val="24"/>
        </w:rPr>
        <w:t xml:space="preserve">2. Стороны обязуются незамедлительно информировать друг друга о возникших затруднениях, которые могут привести к невыполнению отдельных условий Контракта, для согласования и </w:t>
      </w:r>
      <w:r w:rsidR="000F1944" w:rsidRPr="00B81D55">
        <w:rPr>
          <w:rFonts w:ascii="Times New Roman" w:hAnsi="Times New Roman" w:cs="Times New Roman"/>
          <w:bCs/>
          <w:sz w:val="24"/>
          <w:szCs w:val="24"/>
        </w:rPr>
        <w:t>принятия,</w:t>
      </w:r>
      <w:r w:rsidR="00BA4CAA" w:rsidRPr="00B81D55">
        <w:rPr>
          <w:rFonts w:ascii="Times New Roman" w:hAnsi="Times New Roman" w:cs="Times New Roman"/>
          <w:bCs/>
          <w:sz w:val="24"/>
          <w:szCs w:val="24"/>
        </w:rPr>
        <w:t xml:space="preserve"> необходимых мер.</w:t>
      </w:r>
    </w:p>
    <w:p w14:paraId="71740EB5" w14:textId="77777777" w:rsidR="00BA4CAA" w:rsidRPr="00B81D55" w:rsidRDefault="00E534E4" w:rsidP="00A01FC7">
      <w:pPr>
        <w:autoSpaceDE w:val="0"/>
        <w:autoSpaceDN w:val="0"/>
        <w:adjustRightInd w:val="0"/>
        <w:spacing w:after="0" w:line="223" w:lineRule="auto"/>
        <w:ind w:firstLine="567"/>
        <w:contextualSpacing/>
        <w:jc w:val="both"/>
        <w:rPr>
          <w:rFonts w:ascii="Times New Roman" w:hAnsi="Times New Roman" w:cs="Times New Roman"/>
          <w:bCs/>
          <w:sz w:val="24"/>
          <w:szCs w:val="24"/>
        </w:rPr>
      </w:pPr>
      <w:r w:rsidRPr="00B81D55">
        <w:rPr>
          <w:rFonts w:ascii="Times New Roman" w:hAnsi="Times New Roman" w:cs="Times New Roman"/>
          <w:bCs/>
          <w:sz w:val="24"/>
          <w:szCs w:val="24"/>
        </w:rPr>
        <w:t>1</w:t>
      </w:r>
      <w:r w:rsidR="00C613B1" w:rsidRPr="00B81D55">
        <w:rPr>
          <w:rFonts w:ascii="Times New Roman" w:hAnsi="Times New Roman" w:cs="Times New Roman"/>
          <w:bCs/>
          <w:sz w:val="24"/>
          <w:szCs w:val="24"/>
        </w:rPr>
        <w:t>1</w:t>
      </w:r>
      <w:r w:rsidR="00BA4CAA" w:rsidRPr="00B81D55">
        <w:rPr>
          <w:rFonts w:ascii="Times New Roman" w:hAnsi="Times New Roman" w:cs="Times New Roman"/>
          <w:bCs/>
          <w:sz w:val="24"/>
          <w:szCs w:val="24"/>
        </w:rPr>
        <w:t>.</w:t>
      </w:r>
      <w:r w:rsidR="0024119A" w:rsidRPr="00B81D55">
        <w:rPr>
          <w:rFonts w:ascii="Times New Roman" w:hAnsi="Times New Roman" w:cs="Times New Roman"/>
          <w:bCs/>
          <w:sz w:val="24"/>
          <w:szCs w:val="24"/>
        </w:rPr>
        <w:t>3</w:t>
      </w:r>
      <w:r w:rsidR="00BA4CAA" w:rsidRPr="00B81D55">
        <w:rPr>
          <w:rFonts w:ascii="Times New Roman" w:hAnsi="Times New Roman" w:cs="Times New Roman"/>
          <w:bCs/>
          <w:sz w:val="24"/>
          <w:szCs w:val="24"/>
        </w:rPr>
        <w:t xml:space="preserve">. Стороны признают, что, если какое-либо из положений Контракта становится недействительным в течение срока его действия вследствие изменения законодательства, остальные положения Контракта обязательны для Сторон в течение </w:t>
      </w:r>
      <w:r w:rsidR="0024119A" w:rsidRPr="00B81D55">
        <w:rPr>
          <w:rFonts w:ascii="Times New Roman" w:hAnsi="Times New Roman" w:cs="Times New Roman"/>
          <w:bCs/>
          <w:sz w:val="24"/>
          <w:szCs w:val="24"/>
        </w:rPr>
        <w:t xml:space="preserve">всего </w:t>
      </w:r>
      <w:r w:rsidR="00BA4CAA" w:rsidRPr="00B81D55">
        <w:rPr>
          <w:rFonts w:ascii="Times New Roman" w:hAnsi="Times New Roman" w:cs="Times New Roman"/>
          <w:bCs/>
          <w:sz w:val="24"/>
          <w:szCs w:val="24"/>
        </w:rPr>
        <w:t>срока действия Контракта.</w:t>
      </w:r>
    </w:p>
    <w:p w14:paraId="0C653C8E" w14:textId="77777777" w:rsidR="00BA4CAA" w:rsidRPr="00B81D55" w:rsidRDefault="00E534E4" w:rsidP="00A01FC7">
      <w:pPr>
        <w:autoSpaceDE w:val="0"/>
        <w:autoSpaceDN w:val="0"/>
        <w:adjustRightInd w:val="0"/>
        <w:spacing w:after="0" w:line="223" w:lineRule="auto"/>
        <w:ind w:firstLine="567"/>
        <w:contextualSpacing/>
        <w:jc w:val="both"/>
        <w:rPr>
          <w:rFonts w:ascii="Times New Roman" w:hAnsi="Times New Roman" w:cs="Times New Roman"/>
          <w:bCs/>
          <w:sz w:val="24"/>
          <w:szCs w:val="24"/>
        </w:rPr>
      </w:pPr>
      <w:r w:rsidRPr="00B81D55">
        <w:rPr>
          <w:rFonts w:ascii="Times New Roman" w:hAnsi="Times New Roman" w:cs="Times New Roman"/>
          <w:bCs/>
          <w:sz w:val="24"/>
          <w:szCs w:val="24"/>
        </w:rPr>
        <w:t>1</w:t>
      </w:r>
      <w:r w:rsidR="00C613B1" w:rsidRPr="00B81D55">
        <w:rPr>
          <w:rFonts w:ascii="Times New Roman" w:hAnsi="Times New Roman" w:cs="Times New Roman"/>
          <w:bCs/>
          <w:sz w:val="24"/>
          <w:szCs w:val="24"/>
        </w:rPr>
        <w:t>1</w:t>
      </w:r>
      <w:r w:rsidR="00BA4CAA" w:rsidRPr="00B81D55">
        <w:rPr>
          <w:rFonts w:ascii="Times New Roman" w:hAnsi="Times New Roman" w:cs="Times New Roman"/>
          <w:bCs/>
          <w:sz w:val="24"/>
          <w:szCs w:val="24"/>
        </w:rPr>
        <w:t>.</w:t>
      </w:r>
      <w:r w:rsidR="000F1944" w:rsidRPr="00B81D55">
        <w:rPr>
          <w:rFonts w:ascii="Times New Roman" w:hAnsi="Times New Roman" w:cs="Times New Roman"/>
          <w:bCs/>
          <w:sz w:val="24"/>
          <w:szCs w:val="24"/>
        </w:rPr>
        <w:t>4</w:t>
      </w:r>
      <w:r w:rsidR="00BA4CAA" w:rsidRPr="00B81D55">
        <w:rPr>
          <w:rFonts w:ascii="Times New Roman" w:hAnsi="Times New Roman" w:cs="Times New Roman"/>
          <w:bCs/>
          <w:sz w:val="24"/>
          <w:szCs w:val="24"/>
        </w:rPr>
        <w:t>. Во всем остальном, что не предусмотрено Контрактом, Стороны руководствуются действующим законодательством РФ.</w:t>
      </w:r>
    </w:p>
    <w:p w14:paraId="22D0BE5F" w14:textId="77777777" w:rsidR="0016633D" w:rsidRPr="00B81D55" w:rsidRDefault="0016633D" w:rsidP="00A01FC7">
      <w:pPr>
        <w:autoSpaceDE w:val="0"/>
        <w:autoSpaceDN w:val="0"/>
        <w:adjustRightInd w:val="0"/>
        <w:spacing w:after="0" w:line="223" w:lineRule="auto"/>
        <w:ind w:firstLine="567"/>
        <w:contextualSpacing/>
        <w:jc w:val="both"/>
        <w:rPr>
          <w:rFonts w:ascii="Times New Roman" w:hAnsi="Times New Roman" w:cs="Times New Roman"/>
          <w:bCs/>
          <w:sz w:val="24"/>
          <w:szCs w:val="24"/>
        </w:rPr>
      </w:pPr>
    </w:p>
    <w:p w14:paraId="5E8FA96A" w14:textId="77777777" w:rsidR="00095988" w:rsidRDefault="00095988" w:rsidP="00A01FC7">
      <w:pPr>
        <w:widowControl w:val="0"/>
        <w:autoSpaceDE w:val="0"/>
        <w:autoSpaceDN w:val="0"/>
        <w:adjustRightInd w:val="0"/>
        <w:spacing w:after="0" w:line="223" w:lineRule="auto"/>
        <w:ind w:firstLine="567"/>
        <w:contextualSpacing/>
        <w:jc w:val="center"/>
        <w:rPr>
          <w:rFonts w:ascii="Times New Roman" w:eastAsia="Times New Roman" w:hAnsi="Times New Roman" w:cs="Times New Roman"/>
          <w:b/>
          <w:sz w:val="24"/>
          <w:szCs w:val="24"/>
        </w:rPr>
      </w:pPr>
    </w:p>
    <w:p w14:paraId="58898A69" w14:textId="77777777" w:rsidR="000741FF" w:rsidRDefault="000741FF" w:rsidP="00A01FC7">
      <w:pPr>
        <w:widowControl w:val="0"/>
        <w:autoSpaceDE w:val="0"/>
        <w:autoSpaceDN w:val="0"/>
        <w:adjustRightInd w:val="0"/>
        <w:spacing w:after="0" w:line="223" w:lineRule="auto"/>
        <w:ind w:firstLine="567"/>
        <w:contextualSpacing/>
        <w:jc w:val="center"/>
        <w:rPr>
          <w:rFonts w:ascii="Times New Roman" w:eastAsia="Times New Roman" w:hAnsi="Times New Roman" w:cs="Times New Roman"/>
          <w:b/>
          <w:sz w:val="24"/>
          <w:szCs w:val="24"/>
        </w:rPr>
      </w:pPr>
    </w:p>
    <w:p w14:paraId="3D24117D" w14:textId="208CE713" w:rsidR="00D13945" w:rsidRPr="00B81D55" w:rsidRDefault="00D13945" w:rsidP="00A01FC7">
      <w:pPr>
        <w:widowControl w:val="0"/>
        <w:autoSpaceDE w:val="0"/>
        <w:autoSpaceDN w:val="0"/>
        <w:adjustRightInd w:val="0"/>
        <w:spacing w:after="0" w:line="223" w:lineRule="auto"/>
        <w:ind w:firstLine="567"/>
        <w:contextualSpacing/>
        <w:jc w:val="center"/>
        <w:rPr>
          <w:rFonts w:ascii="Times New Roman" w:eastAsia="Times New Roman" w:hAnsi="Times New Roman" w:cs="Times New Roman"/>
          <w:b/>
          <w:sz w:val="24"/>
          <w:szCs w:val="24"/>
        </w:rPr>
      </w:pPr>
      <w:r w:rsidRPr="00B81D55">
        <w:rPr>
          <w:rFonts w:ascii="Times New Roman" w:eastAsia="Times New Roman" w:hAnsi="Times New Roman" w:cs="Times New Roman"/>
          <w:b/>
          <w:sz w:val="24"/>
          <w:szCs w:val="24"/>
        </w:rPr>
        <w:lastRenderedPageBreak/>
        <w:t>1</w:t>
      </w:r>
      <w:r w:rsidR="00C613B1" w:rsidRPr="00B81D55">
        <w:rPr>
          <w:rFonts w:ascii="Times New Roman" w:eastAsia="Times New Roman" w:hAnsi="Times New Roman" w:cs="Times New Roman"/>
          <w:b/>
          <w:sz w:val="24"/>
          <w:szCs w:val="24"/>
        </w:rPr>
        <w:t>2</w:t>
      </w:r>
      <w:r w:rsidRPr="00B81D55">
        <w:rPr>
          <w:rFonts w:ascii="Times New Roman" w:eastAsia="Times New Roman" w:hAnsi="Times New Roman" w:cs="Times New Roman"/>
          <w:b/>
          <w:sz w:val="24"/>
          <w:szCs w:val="24"/>
        </w:rPr>
        <w:t>.</w:t>
      </w:r>
      <w:r w:rsidR="00A01FC7" w:rsidRPr="00B81D55">
        <w:rPr>
          <w:rFonts w:ascii="Times New Roman" w:eastAsia="Times New Roman" w:hAnsi="Times New Roman" w:cs="Times New Roman"/>
          <w:b/>
          <w:sz w:val="24"/>
          <w:szCs w:val="24"/>
        </w:rPr>
        <w:t xml:space="preserve"> </w:t>
      </w:r>
      <w:r w:rsidRPr="00B81D55">
        <w:rPr>
          <w:rFonts w:ascii="Times New Roman" w:eastAsia="Times New Roman" w:hAnsi="Times New Roman" w:cs="Times New Roman"/>
          <w:b/>
          <w:sz w:val="24"/>
          <w:szCs w:val="24"/>
        </w:rPr>
        <w:t>Адреса</w:t>
      </w:r>
      <w:r w:rsidR="00A01FC7" w:rsidRPr="00B81D55">
        <w:rPr>
          <w:rFonts w:ascii="Times New Roman" w:eastAsia="Times New Roman" w:hAnsi="Times New Roman" w:cs="Times New Roman"/>
          <w:b/>
          <w:sz w:val="24"/>
          <w:szCs w:val="24"/>
        </w:rPr>
        <w:t>,</w:t>
      </w:r>
      <w:r w:rsidR="00E74E8A" w:rsidRPr="00B81D55">
        <w:rPr>
          <w:rFonts w:ascii="Times New Roman" w:eastAsia="Times New Roman" w:hAnsi="Times New Roman" w:cs="Times New Roman"/>
          <w:b/>
          <w:sz w:val="24"/>
          <w:szCs w:val="24"/>
        </w:rPr>
        <w:t xml:space="preserve"> реквизиты</w:t>
      </w:r>
      <w:r w:rsidRPr="00B81D55">
        <w:rPr>
          <w:rFonts w:ascii="Times New Roman" w:eastAsia="Times New Roman" w:hAnsi="Times New Roman" w:cs="Times New Roman"/>
          <w:b/>
          <w:sz w:val="24"/>
          <w:szCs w:val="24"/>
        </w:rPr>
        <w:t xml:space="preserve"> и подписи сторон</w:t>
      </w:r>
    </w:p>
    <w:p w14:paraId="2BBFAD1F" w14:textId="77777777" w:rsidR="00FB7A39" w:rsidRPr="00B81D55" w:rsidRDefault="00FB7A39" w:rsidP="00A01FC7">
      <w:pPr>
        <w:widowControl w:val="0"/>
        <w:autoSpaceDE w:val="0"/>
        <w:autoSpaceDN w:val="0"/>
        <w:adjustRightInd w:val="0"/>
        <w:spacing w:after="0" w:line="223" w:lineRule="auto"/>
        <w:ind w:firstLine="567"/>
        <w:contextualSpacing/>
        <w:jc w:val="center"/>
        <w:rPr>
          <w:rFonts w:ascii="Times New Roman" w:eastAsia="Times New Roman" w:hAnsi="Times New Roman" w:cs="Times New Roman"/>
          <w:b/>
          <w:sz w:val="24"/>
          <w:szCs w:val="24"/>
        </w:rPr>
      </w:pPr>
    </w:p>
    <w:tbl>
      <w:tblPr>
        <w:tblW w:w="10392" w:type="dxa"/>
        <w:tblLook w:val="01E0" w:firstRow="1" w:lastRow="1" w:firstColumn="1" w:lastColumn="1" w:noHBand="0" w:noVBand="0"/>
      </w:tblPr>
      <w:tblGrid>
        <w:gridCol w:w="5070"/>
        <w:gridCol w:w="5322"/>
      </w:tblGrid>
      <w:tr w:rsidR="00FB7A39" w:rsidRPr="00B81D55" w14:paraId="795DADBE" w14:textId="77777777" w:rsidTr="006E7CE0">
        <w:tc>
          <w:tcPr>
            <w:tcW w:w="5070" w:type="dxa"/>
          </w:tcPr>
          <w:p w14:paraId="73614764" w14:textId="77777777" w:rsidR="00FB7A39" w:rsidRPr="00B81D55" w:rsidRDefault="00FB7A39" w:rsidP="00A01FC7">
            <w:pPr>
              <w:widowControl w:val="0"/>
              <w:autoSpaceDE w:val="0"/>
              <w:autoSpaceDN w:val="0"/>
              <w:adjustRightInd w:val="0"/>
              <w:spacing w:after="0" w:line="223" w:lineRule="auto"/>
              <w:ind w:right="99"/>
              <w:contextualSpacing/>
              <w:jc w:val="both"/>
              <w:rPr>
                <w:rFonts w:ascii="Times New Roman" w:eastAsia="Calibri" w:hAnsi="Times New Roman" w:cs="Times New Roman"/>
                <w:b/>
                <w:sz w:val="24"/>
                <w:szCs w:val="24"/>
              </w:rPr>
            </w:pPr>
            <w:r w:rsidRPr="00B81D55">
              <w:rPr>
                <w:rFonts w:ascii="Times New Roman" w:eastAsia="Calibri" w:hAnsi="Times New Roman" w:cs="Times New Roman"/>
                <w:b/>
                <w:sz w:val="24"/>
                <w:szCs w:val="24"/>
              </w:rPr>
              <w:t>ЗАКАЗЧИК</w:t>
            </w:r>
          </w:p>
        </w:tc>
        <w:tc>
          <w:tcPr>
            <w:tcW w:w="5322" w:type="dxa"/>
          </w:tcPr>
          <w:p w14:paraId="75FCABF4" w14:textId="77777777" w:rsidR="00FB7A39" w:rsidRPr="00B81D55" w:rsidRDefault="00FB7A39" w:rsidP="00A01FC7">
            <w:pPr>
              <w:widowControl w:val="0"/>
              <w:autoSpaceDE w:val="0"/>
              <w:autoSpaceDN w:val="0"/>
              <w:adjustRightInd w:val="0"/>
              <w:spacing w:after="0" w:line="223" w:lineRule="auto"/>
              <w:ind w:right="99"/>
              <w:contextualSpacing/>
              <w:jc w:val="both"/>
              <w:rPr>
                <w:rFonts w:ascii="Times New Roman" w:eastAsia="Calibri" w:hAnsi="Times New Roman" w:cs="Times New Roman"/>
                <w:b/>
                <w:sz w:val="24"/>
                <w:szCs w:val="24"/>
              </w:rPr>
            </w:pPr>
            <w:r w:rsidRPr="00B81D55">
              <w:rPr>
                <w:rFonts w:ascii="Times New Roman" w:eastAsia="Calibri" w:hAnsi="Times New Roman" w:cs="Times New Roman"/>
                <w:b/>
                <w:sz w:val="24"/>
                <w:szCs w:val="24"/>
              </w:rPr>
              <w:t>ИСПОЛНИТЕЛЬ</w:t>
            </w:r>
          </w:p>
        </w:tc>
      </w:tr>
      <w:tr w:rsidR="00FB7A39" w:rsidRPr="00B81D55" w14:paraId="11A1E444" w14:textId="77777777" w:rsidTr="006E7CE0">
        <w:tc>
          <w:tcPr>
            <w:tcW w:w="5070" w:type="dxa"/>
          </w:tcPr>
          <w:p w14:paraId="6BABD188" w14:textId="77777777" w:rsidR="007B5F2D" w:rsidRPr="007B5F2D" w:rsidRDefault="007B5F2D" w:rsidP="007B5F2D">
            <w:pPr>
              <w:pStyle w:val="Style54"/>
              <w:spacing w:line="223" w:lineRule="auto"/>
              <w:contextualSpacing/>
              <w:rPr>
                <w:rStyle w:val="CharStyle1"/>
                <w:sz w:val="24"/>
                <w:szCs w:val="24"/>
              </w:rPr>
            </w:pPr>
            <w:r w:rsidRPr="007B5F2D">
              <w:rPr>
                <w:rStyle w:val="CharStyle1"/>
                <w:sz w:val="24"/>
                <w:szCs w:val="24"/>
              </w:rPr>
              <w:t>Управление Федеральной службы</w:t>
            </w:r>
          </w:p>
          <w:p w14:paraId="39924C83" w14:textId="77777777" w:rsidR="007B5F2D" w:rsidRPr="007B5F2D" w:rsidRDefault="007B5F2D" w:rsidP="007B5F2D">
            <w:pPr>
              <w:pStyle w:val="Style54"/>
              <w:spacing w:line="223" w:lineRule="auto"/>
              <w:contextualSpacing/>
              <w:rPr>
                <w:rStyle w:val="CharStyle1"/>
                <w:sz w:val="24"/>
                <w:szCs w:val="24"/>
              </w:rPr>
            </w:pPr>
            <w:r w:rsidRPr="007B5F2D">
              <w:rPr>
                <w:rStyle w:val="CharStyle1"/>
                <w:sz w:val="24"/>
                <w:szCs w:val="24"/>
              </w:rPr>
              <w:t xml:space="preserve">государственной статистики по </w:t>
            </w:r>
          </w:p>
          <w:p w14:paraId="3C8E0C0A" w14:textId="77777777" w:rsidR="007B5F2D" w:rsidRPr="007B5F2D" w:rsidRDefault="007B5F2D" w:rsidP="007B5F2D">
            <w:pPr>
              <w:pStyle w:val="Style54"/>
              <w:spacing w:line="223" w:lineRule="auto"/>
              <w:contextualSpacing/>
              <w:rPr>
                <w:rStyle w:val="CharStyle1"/>
                <w:sz w:val="24"/>
                <w:szCs w:val="24"/>
              </w:rPr>
            </w:pPr>
            <w:r w:rsidRPr="007B5F2D">
              <w:rPr>
                <w:rStyle w:val="CharStyle1"/>
                <w:sz w:val="24"/>
                <w:szCs w:val="24"/>
              </w:rPr>
              <w:t>Северо-Кавказскому федеральному округу</w:t>
            </w:r>
          </w:p>
          <w:p w14:paraId="3070BC4B" w14:textId="77777777" w:rsidR="007B5F2D" w:rsidRPr="007B5F2D" w:rsidRDefault="007B5F2D" w:rsidP="007B5F2D">
            <w:pPr>
              <w:pStyle w:val="Style54"/>
              <w:spacing w:line="223" w:lineRule="auto"/>
              <w:contextualSpacing/>
              <w:rPr>
                <w:rStyle w:val="CharStyle1"/>
                <w:sz w:val="24"/>
                <w:szCs w:val="24"/>
              </w:rPr>
            </w:pPr>
            <w:r w:rsidRPr="007B5F2D">
              <w:rPr>
                <w:rStyle w:val="CharStyle1"/>
                <w:sz w:val="24"/>
                <w:szCs w:val="24"/>
              </w:rPr>
              <w:t>(Северо-Кавказстат)</w:t>
            </w:r>
          </w:p>
          <w:p w14:paraId="6FF448DC" w14:textId="77777777" w:rsidR="007B5F2D" w:rsidRPr="007B5F2D" w:rsidRDefault="007B5F2D" w:rsidP="007B5F2D">
            <w:pPr>
              <w:pStyle w:val="Style54"/>
              <w:spacing w:line="223" w:lineRule="auto"/>
              <w:contextualSpacing/>
              <w:rPr>
                <w:rStyle w:val="CharStyle1"/>
                <w:sz w:val="24"/>
                <w:szCs w:val="24"/>
              </w:rPr>
            </w:pPr>
            <w:r w:rsidRPr="007B5F2D">
              <w:rPr>
                <w:rStyle w:val="CharStyle1"/>
                <w:sz w:val="24"/>
                <w:szCs w:val="24"/>
              </w:rPr>
              <w:t>ИНН/КПП 2634098984/263401001</w:t>
            </w:r>
          </w:p>
          <w:p w14:paraId="099C01EF" w14:textId="77777777" w:rsidR="007B5F2D" w:rsidRPr="007B5F2D" w:rsidRDefault="007B5F2D" w:rsidP="007B5F2D">
            <w:pPr>
              <w:pStyle w:val="Style54"/>
              <w:spacing w:line="223" w:lineRule="auto"/>
              <w:contextualSpacing/>
              <w:rPr>
                <w:rStyle w:val="CharStyle1"/>
                <w:sz w:val="24"/>
                <w:szCs w:val="24"/>
              </w:rPr>
            </w:pPr>
            <w:r w:rsidRPr="007B5F2D">
              <w:rPr>
                <w:rStyle w:val="CharStyle1"/>
                <w:sz w:val="24"/>
                <w:szCs w:val="24"/>
              </w:rPr>
              <w:t>Дата постановки на учет: 30.12.2016</w:t>
            </w:r>
          </w:p>
          <w:p w14:paraId="4102D16A" w14:textId="77777777" w:rsidR="007B5F2D" w:rsidRPr="007B5F2D" w:rsidRDefault="007B5F2D" w:rsidP="007B5F2D">
            <w:pPr>
              <w:pStyle w:val="Style54"/>
              <w:spacing w:line="223" w:lineRule="auto"/>
              <w:contextualSpacing/>
              <w:rPr>
                <w:rStyle w:val="CharStyle1"/>
                <w:sz w:val="24"/>
                <w:szCs w:val="24"/>
              </w:rPr>
            </w:pPr>
            <w:r w:rsidRPr="007B5F2D">
              <w:rPr>
                <w:rStyle w:val="CharStyle1"/>
                <w:sz w:val="24"/>
                <w:szCs w:val="24"/>
              </w:rPr>
              <w:t xml:space="preserve">Юридический адрес/Почтовый адрес: </w:t>
            </w:r>
          </w:p>
          <w:p w14:paraId="2428B410" w14:textId="77777777" w:rsidR="007B5F2D" w:rsidRPr="007B5F2D" w:rsidRDefault="007B5F2D" w:rsidP="007B5F2D">
            <w:pPr>
              <w:pStyle w:val="Style54"/>
              <w:spacing w:line="223" w:lineRule="auto"/>
              <w:contextualSpacing/>
              <w:rPr>
                <w:rStyle w:val="CharStyle1"/>
                <w:sz w:val="24"/>
                <w:szCs w:val="24"/>
              </w:rPr>
            </w:pPr>
            <w:r w:rsidRPr="007B5F2D">
              <w:rPr>
                <w:rStyle w:val="CharStyle1"/>
                <w:sz w:val="24"/>
                <w:szCs w:val="24"/>
              </w:rPr>
              <w:t>355017, г. Ставрополь, ул. Пушкина 4</w:t>
            </w:r>
          </w:p>
          <w:p w14:paraId="48909A83" w14:textId="77777777" w:rsidR="007B5F2D" w:rsidRPr="007B5F2D" w:rsidRDefault="007B5F2D" w:rsidP="007B5F2D">
            <w:pPr>
              <w:pStyle w:val="Style54"/>
              <w:spacing w:line="223" w:lineRule="auto"/>
              <w:contextualSpacing/>
              <w:rPr>
                <w:rStyle w:val="CharStyle1"/>
                <w:sz w:val="24"/>
                <w:szCs w:val="24"/>
              </w:rPr>
            </w:pPr>
            <w:r w:rsidRPr="007B5F2D">
              <w:rPr>
                <w:rStyle w:val="CharStyle1"/>
                <w:sz w:val="24"/>
                <w:szCs w:val="24"/>
              </w:rPr>
              <w:t>Адрес электронной почты:</w:t>
            </w:r>
          </w:p>
          <w:p w14:paraId="6E845F1D" w14:textId="77777777" w:rsidR="007B5F2D" w:rsidRPr="007B5F2D" w:rsidRDefault="007B5F2D" w:rsidP="007B5F2D">
            <w:pPr>
              <w:pStyle w:val="Style54"/>
              <w:spacing w:line="223" w:lineRule="auto"/>
              <w:contextualSpacing/>
              <w:rPr>
                <w:rStyle w:val="CharStyle1"/>
                <w:sz w:val="24"/>
                <w:szCs w:val="24"/>
              </w:rPr>
            </w:pPr>
            <w:r w:rsidRPr="007B5F2D">
              <w:rPr>
                <w:rStyle w:val="CharStyle1"/>
                <w:sz w:val="24"/>
                <w:szCs w:val="24"/>
              </w:rPr>
              <w:t>26.015@rosstat.gov.ru</w:t>
            </w:r>
          </w:p>
          <w:p w14:paraId="6741DF55" w14:textId="77777777" w:rsidR="007B5F2D" w:rsidRPr="007B5F2D" w:rsidRDefault="007B5F2D" w:rsidP="007B5F2D">
            <w:pPr>
              <w:pStyle w:val="Style54"/>
              <w:spacing w:line="223" w:lineRule="auto"/>
              <w:contextualSpacing/>
              <w:rPr>
                <w:rStyle w:val="CharStyle1"/>
                <w:sz w:val="24"/>
                <w:szCs w:val="24"/>
              </w:rPr>
            </w:pPr>
            <w:r w:rsidRPr="007B5F2D">
              <w:rPr>
                <w:rStyle w:val="CharStyle1"/>
                <w:sz w:val="24"/>
                <w:szCs w:val="24"/>
              </w:rPr>
              <w:t>Тел./ факс.  (8652) 31-64-10/35-46-23</w:t>
            </w:r>
          </w:p>
          <w:p w14:paraId="6521AD33" w14:textId="77777777" w:rsidR="007B5F2D" w:rsidRPr="007B5F2D" w:rsidRDefault="007B5F2D" w:rsidP="007B5F2D">
            <w:pPr>
              <w:pStyle w:val="Style54"/>
              <w:spacing w:line="223" w:lineRule="auto"/>
              <w:contextualSpacing/>
              <w:rPr>
                <w:rStyle w:val="CharStyle1"/>
                <w:sz w:val="24"/>
                <w:szCs w:val="24"/>
              </w:rPr>
            </w:pPr>
            <w:r w:rsidRPr="007B5F2D">
              <w:rPr>
                <w:rStyle w:val="CharStyle1"/>
                <w:sz w:val="24"/>
                <w:szCs w:val="24"/>
              </w:rPr>
              <w:t>Банковские реквизиты:</w:t>
            </w:r>
          </w:p>
          <w:p w14:paraId="57FE57E4" w14:textId="77777777" w:rsidR="007B5F2D" w:rsidRPr="007B5F2D" w:rsidRDefault="007B5F2D" w:rsidP="007B5F2D">
            <w:pPr>
              <w:pStyle w:val="Style54"/>
              <w:spacing w:line="223" w:lineRule="auto"/>
              <w:contextualSpacing/>
              <w:rPr>
                <w:rStyle w:val="CharStyle1"/>
                <w:sz w:val="24"/>
                <w:szCs w:val="24"/>
              </w:rPr>
            </w:pPr>
            <w:r w:rsidRPr="007B5F2D">
              <w:rPr>
                <w:rStyle w:val="CharStyle1"/>
                <w:sz w:val="24"/>
                <w:szCs w:val="24"/>
              </w:rPr>
              <w:t xml:space="preserve">ОКЦ № 1 ВВГУ Банка России// УФК по Нижегородской области г. Нижний Новгород БИК 012202102 </w:t>
            </w:r>
          </w:p>
          <w:p w14:paraId="537EA1EA" w14:textId="77777777" w:rsidR="007B5F2D" w:rsidRPr="007B5F2D" w:rsidRDefault="007B5F2D" w:rsidP="007B5F2D">
            <w:pPr>
              <w:pStyle w:val="Style54"/>
              <w:spacing w:line="223" w:lineRule="auto"/>
              <w:contextualSpacing/>
              <w:rPr>
                <w:rStyle w:val="CharStyle1"/>
                <w:sz w:val="24"/>
                <w:szCs w:val="24"/>
              </w:rPr>
            </w:pPr>
            <w:r w:rsidRPr="007B5F2D">
              <w:rPr>
                <w:rStyle w:val="CharStyle1"/>
                <w:sz w:val="24"/>
                <w:szCs w:val="24"/>
              </w:rPr>
              <w:t xml:space="preserve">(Северо-Кавказстат </w:t>
            </w:r>
          </w:p>
          <w:p w14:paraId="3C1670EA" w14:textId="77777777" w:rsidR="007B5F2D" w:rsidRPr="007B5F2D" w:rsidRDefault="007B5F2D" w:rsidP="007B5F2D">
            <w:pPr>
              <w:pStyle w:val="Style54"/>
              <w:spacing w:line="223" w:lineRule="auto"/>
              <w:contextualSpacing/>
              <w:rPr>
                <w:rStyle w:val="CharStyle1"/>
                <w:sz w:val="24"/>
                <w:szCs w:val="24"/>
              </w:rPr>
            </w:pPr>
            <w:r w:rsidRPr="007B5F2D">
              <w:rPr>
                <w:rStyle w:val="CharStyle1"/>
                <w:sz w:val="24"/>
                <w:szCs w:val="24"/>
              </w:rPr>
              <w:t>л/с 03211F87820)</w:t>
            </w:r>
          </w:p>
          <w:p w14:paraId="43F691DB" w14:textId="77777777" w:rsidR="007B5F2D" w:rsidRPr="007B5F2D" w:rsidRDefault="007B5F2D" w:rsidP="007B5F2D">
            <w:pPr>
              <w:pStyle w:val="Style54"/>
              <w:spacing w:line="223" w:lineRule="auto"/>
              <w:contextualSpacing/>
              <w:rPr>
                <w:rStyle w:val="CharStyle1"/>
                <w:sz w:val="24"/>
                <w:szCs w:val="24"/>
              </w:rPr>
            </w:pPr>
            <w:r w:rsidRPr="007B5F2D">
              <w:rPr>
                <w:rStyle w:val="CharStyle1"/>
                <w:sz w:val="24"/>
                <w:szCs w:val="24"/>
              </w:rPr>
              <w:t>Единый казначейский счет (ЕКС)</w:t>
            </w:r>
          </w:p>
          <w:p w14:paraId="65465805" w14:textId="77777777" w:rsidR="007B5F2D" w:rsidRPr="007B5F2D" w:rsidRDefault="007B5F2D" w:rsidP="007B5F2D">
            <w:pPr>
              <w:pStyle w:val="Style54"/>
              <w:spacing w:line="223" w:lineRule="auto"/>
              <w:contextualSpacing/>
              <w:rPr>
                <w:rStyle w:val="CharStyle1"/>
                <w:sz w:val="24"/>
                <w:szCs w:val="24"/>
              </w:rPr>
            </w:pPr>
            <w:r w:rsidRPr="007B5F2D">
              <w:rPr>
                <w:rStyle w:val="CharStyle1"/>
                <w:sz w:val="24"/>
                <w:szCs w:val="24"/>
              </w:rPr>
              <w:t>40102810745370000024</w:t>
            </w:r>
          </w:p>
          <w:p w14:paraId="56ABB35F" w14:textId="77777777" w:rsidR="007B5F2D" w:rsidRPr="007B5F2D" w:rsidRDefault="007B5F2D" w:rsidP="007B5F2D">
            <w:pPr>
              <w:pStyle w:val="Style54"/>
              <w:spacing w:line="223" w:lineRule="auto"/>
              <w:contextualSpacing/>
              <w:rPr>
                <w:rStyle w:val="CharStyle1"/>
                <w:sz w:val="24"/>
                <w:szCs w:val="24"/>
              </w:rPr>
            </w:pPr>
            <w:r w:rsidRPr="007B5F2D">
              <w:rPr>
                <w:rStyle w:val="CharStyle1"/>
                <w:sz w:val="24"/>
                <w:szCs w:val="24"/>
              </w:rPr>
              <w:t>Номер казначейского счета</w:t>
            </w:r>
          </w:p>
          <w:p w14:paraId="67AAD22E" w14:textId="140D3182" w:rsidR="00FB7A39" w:rsidRPr="00B81D55" w:rsidRDefault="007B5F2D" w:rsidP="007B5F2D">
            <w:pPr>
              <w:widowControl w:val="0"/>
              <w:autoSpaceDE w:val="0"/>
              <w:autoSpaceDN w:val="0"/>
              <w:adjustRightInd w:val="0"/>
              <w:spacing w:after="0" w:line="223" w:lineRule="auto"/>
              <w:ind w:right="317"/>
              <w:contextualSpacing/>
              <w:rPr>
                <w:rFonts w:ascii="Times New Roman" w:eastAsia="Calibri" w:hAnsi="Times New Roman" w:cs="Times New Roman"/>
                <w:sz w:val="24"/>
                <w:szCs w:val="24"/>
              </w:rPr>
            </w:pPr>
            <w:r w:rsidRPr="007B5F2D">
              <w:rPr>
                <w:rStyle w:val="CharStyle1"/>
                <w:rFonts w:eastAsiaTheme="minorEastAsia"/>
                <w:sz w:val="24"/>
                <w:szCs w:val="24"/>
              </w:rPr>
              <w:t xml:space="preserve">03211643000000013243, ОКПО 06191082 ОКФС 12, ОКТМО 07701000 </w:t>
            </w:r>
          </w:p>
        </w:tc>
        <w:tc>
          <w:tcPr>
            <w:tcW w:w="5322" w:type="dxa"/>
          </w:tcPr>
          <w:p w14:paraId="1F4E15AA" w14:textId="77777777" w:rsidR="00FB7A39" w:rsidRPr="00B81D55" w:rsidRDefault="00FB7A39" w:rsidP="00A01FC7">
            <w:pPr>
              <w:widowControl w:val="0"/>
              <w:autoSpaceDE w:val="0"/>
              <w:autoSpaceDN w:val="0"/>
              <w:adjustRightInd w:val="0"/>
              <w:spacing w:after="0" w:line="223" w:lineRule="auto"/>
              <w:contextualSpacing/>
              <w:rPr>
                <w:rFonts w:ascii="Times New Roman" w:eastAsia="Calibri" w:hAnsi="Times New Roman" w:cs="Times New Roman"/>
                <w:sz w:val="24"/>
                <w:szCs w:val="24"/>
              </w:rPr>
            </w:pPr>
          </w:p>
        </w:tc>
      </w:tr>
      <w:tr w:rsidR="00E74E8A" w:rsidRPr="00B81D55" w14:paraId="6575395F" w14:textId="77777777" w:rsidTr="006E7CE0">
        <w:tc>
          <w:tcPr>
            <w:tcW w:w="5070" w:type="dxa"/>
          </w:tcPr>
          <w:p w14:paraId="0ABEBF73" w14:textId="77777777" w:rsidR="00E74E8A" w:rsidRPr="00B81D55" w:rsidRDefault="00E74E8A" w:rsidP="00A01FC7">
            <w:pPr>
              <w:pStyle w:val="Style54"/>
              <w:spacing w:line="223" w:lineRule="auto"/>
              <w:contextualSpacing/>
              <w:rPr>
                <w:rStyle w:val="CharStyle1"/>
                <w:sz w:val="24"/>
                <w:szCs w:val="24"/>
              </w:rPr>
            </w:pPr>
          </w:p>
          <w:p w14:paraId="52C361D6" w14:textId="77777777" w:rsidR="00E74E8A" w:rsidRPr="00B81D55" w:rsidRDefault="00E74E8A" w:rsidP="00A01FC7">
            <w:pPr>
              <w:pStyle w:val="Style54"/>
              <w:spacing w:line="223" w:lineRule="auto"/>
              <w:contextualSpacing/>
              <w:rPr>
                <w:sz w:val="24"/>
                <w:szCs w:val="24"/>
              </w:rPr>
            </w:pPr>
          </w:p>
          <w:p w14:paraId="2C8D3E63" w14:textId="77777777" w:rsidR="00E74E8A" w:rsidRPr="00B81D55" w:rsidRDefault="00E74E8A" w:rsidP="00A01FC7">
            <w:pPr>
              <w:pStyle w:val="Style54"/>
              <w:spacing w:line="223" w:lineRule="auto"/>
              <w:contextualSpacing/>
              <w:rPr>
                <w:sz w:val="24"/>
                <w:szCs w:val="24"/>
              </w:rPr>
            </w:pPr>
          </w:p>
          <w:p w14:paraId="11D4C90C" w14:textId="08F78641" w:rsidR="00E74E8A" w:rsidRPr="00B81D55" w:rsidRDefault="00E74E8A" w:rsidP="000F59FF">
            <w:pPr>
              <w:pStyle w:val="Style54"/>
              <w:tabs>
                <w:tab w:val="left" w:leader="underscore" w:pos="1848"/>
              </w:tabs>
              <w:spacing w:line="223" w:lineRule="auto"/>
              <w:contextualSpacing/>
              <w:rPr>
                <w:rStyle w:val="CharStyle1"/>
                <w:sz w:val="24"/>
                <w:szCs w:val="24"/>
              </w:rPr>
            </w:pPr>
            <w:r w:rsidRPr="00B81D55">
              <w:rPr>
                <w:rStyle w:val="CharStyle1"/>
                <w:sz w:val="24"/>
                <w:szCs w:val="24"/>
              </w:rPr>
              <w:tab/>
              <w:t>________</w:t>
            </w:r>
          </w:p>
        </w:tc>
        <w:tc>
          <w:tcPr>
            <w:tcW w:w="5322" w:type="dxa"/>
          </w:tcPr>
          <w:p w14:paraId="2B319984" w14:textId="77777777" w:rsidR="00E74E8A" w:rsidRPr="00B81D55" w:rsidRDefault="00E74E8A" w:rsidP="00A01FC7">
            <w:pPr>
              <w:pStyle w:val="Style54"/>
              <w:spacing w:line="223" w:lineRule="auto"/>
              <w:contextualSpacing/>
              <w:jc w:val="left"/>
              <w:rPr>
                <w:sz w:val="24"/>
                <w:szCs w:val="24"/>
              </w:rPr>
            </w:pPr>
          </w:p>
          <w:p w14:paraId="28DB33B9" w14:textId="77777777" w:rsidR="00E74E8A" w:rsidRPr="00B81D55" w:rsidRDefault="00E74E8A" w:rsidP="00A01FC7">
            <w:pPr>
              <w:pStyle w:val="Style54"/>
              <w:spacing w:line="223" w:lineRule="auto"/>
              <w:contextualSpacing/>
              <w:rPr>
                <w:sz w:val="24"/>
                <w:szCs w:val="24"/>
              </w:rPr>
            </w:pPr>
          </w:p>
          <w:p w14:paraId="7C5C00B8" w14:textId="77777777" w:rsidR="00E74E8A" w:rsidRPr="00B81D55" w:rsidRDefault="00E74E8A" w:rsidP="00A01FC7">
            <w:pPr>
              <w:pStyle w:val="Style54"/>
              <w:spacing w:line="223" w:lineRule="auto"/>
              <w:contextualSpacing/>
              <w:rPr>
                <w:sz w:val="24"/>
                <w:szCs w:val="24"/>
              </w:rPr>
            </w:pPr>
          </w:p>
          <w:p w14:paraId="0B5C0D41" w14:textId="1AE60ED5" w:rsidR="00E74E8A" w:rsidRPr="00B81D55" w:rsidRDefault="00E74E8A" w:rsidP="000F59FF">
            <w:pPr>
              <w:pStyle w:val="Style54"/>
              <w:tabs>
                <w:tab w:val="left" w:leader="underscore" w:pos="1848"/>
              </w:tabs>
              <w:spacing w:line="223" w:lineRule="auto"/>
              <w:contextualSpacing/>
              <w:rPr>
                <w:sz w:val="24"/>
                <w:szCs w:val="24"/>
              </w:rPr>
            </w:pPr>
            <w:r w:rsidRPr="00B81D55">
              <w:rPr>
                <w:rStyle w:val="CharStyle1"/>
                <w:sz w:val="24"/>
                <w:szCs w:val="24"/>
              </w:rPr>
              <w:tab/>
            </w:r>
            <w:r w:rsidRPr="00B81D55">
              <w:rPr>
                <w:sz w:val="24"/>
                <w:szCs w:val="24"/>
              </w:rPr>
              <w:t>______________</w:t>
            </w:r>
          </w:p>
        </w:tc>
      </w:tr>
      <w:tr w:rsidR="000F59FF" w:rsidRPr="00B81D55" w14:paraId="0313C3AF" w14:textId="77777777" w:rsidTr="006E7CE0">
        <w:tc>
          <w:tcPr>
            <w:tcW w:w="5070" w:type="dxa"/>
          </w:tcPr>
          <w:p w14:paraId="578C4DB3" w14:textId="77777777" w:rsidR="000F59FF" w:rsidRPr="00B81D55" w:rsidRDefault="000F59FF" w:rsidP="000F59FF">
            <w:pPr>
              <w:autoSpaceDE w:val="0"/>
              <w:autoSpaceDN w:val="0"/>
              <w:adjustRightInd w:val="0"/>
              <w:spacing w:after="0" w:line="216" w:lineRule="auto"/>
              <w:contextualSpacing/>
              <w:jc w:val="center"/>
              <w:rPr>
                <w:rFonts w:ascii="Times New Roman" w:hAnsi="Times New Roman" w:cs="Times New Roman"/>
                <w:color w:val="000000"/>
                <w:sz w:val="20"/>
                <w:szCs w:val="20"/>
              </w:rPr>
            </w:pPr>
            <w:r w:rsidRPr="00B81D55">
              <w:rPr>
                <w:rFonts w:ascii="Times New Roman" w:hAnsi="Times New Roman" w:cs="Times New Roman"/>
                <w:color w:val="000000"/>
                <w:sz w:val="20"/>
                <w:szCs w:val="20"/>
              </w:rPr>
              <w:t>ДОКУМЕНТ ПОДПИСАН ЭЛЕКТРОННОЙ</w:t>
            </w:r>
          </w:p>
          <w:p w14:paraId="648AE725" w14:textId="06D3C318" w:rsidR="000F59FF" w:rsidRPr="00B81D55" w:rsidRDefault="000F59FF" w:rsidP="000F59FF">
            <w:pPr>
              <w:autoSpaceDE w:val="0"/>
              <w:autoSpaceDN w:val="0"/>
              <w:adjustRightInd w:val="0"/>
              <w:spacing w:after="0" w:line="216" w:lineRule="auto"/>
              <w:contextualSpacing/>
              <w:jc w:val="center"/>
              <w:rPr>
                <w:rStyle w:val="CharStyle1"/>
                <w:rFonts w:eastAsiaTheme="minorEastAsia"/>
                <w:color w:val="000000"/>
                <w:sz w:val="20"/>
                <w:szCs w:val="20"/>
              </w:rPr>
            </w:pPr>
            <w:r w:rsidRPr="00B81D55">
              <w:rPr>
                <w:rFonts w:ascii="Times New Roman" w:hAnsi="Times New Roman" w:cs="Times New Roman"/>
                <w:color w:val="000000"/>
                <w:sz w:val="20"/>
                <w:szCs w:val="20"/>
              </w:rPr>
              <w:t>ПОДПИСЬЮ</w:t>
            </w:r>
          </w:p>
        </w:tc>
        <w:tc>
          <w:tcPr>
            <w:tcW w:w="5322" w:type="dxa"/>
          </w:tcPr>
          <w:p w14:paraId="75101BBC" w14:textId="77777777" w:rsidR="000F59FF" w:rsidRPr="00B81D55" w:rsidRDefault="000F59FF" w:rsidP="000F59FF">
            <w:pPr>
              <w:autoSpaceDE w:val="0"/>
              <w:autoSpaceDN w:val="0"/>
              <w:adjustRightInd w:val="0"/>
              <w:spacing w:after="0" w:line="216" w:lineRule="auto"/>
              <w:contextualSpacing/>
              <w:jc w:val="center"/>
              <w:rPr>
                <w:rFonts w:ascii="Times New Roman" w:hAnsi="Times New Roman" w:cs="Times New Roman"/>
                <w:color w:val="000000"/>
                <w:sz w:val="20"/>
                <w:szCs w:val="20"/>
              </w:rPr>
            </w:pPr>
            <w:r w:rsidRPr="00B81D55">
              <w:rPr>
                <w:rFonts w:ascii="Times New Roman" w:hAnsi="Times New Roman" w:cs="Times New Roman"/>
                <w:color w:val="000000"/>
                <w:sz w:val="20"/>
                <w:szCs w:val="20"/>
              </w:rPr>
              <w:t>ДОКУМЕНТ ПОДПИСАН ЭЛЕКТРОННОЙ</w:t>
            </w:r>
          </w:p>
          <w:p w14:paraId="3FD25500" w14:textId="04F02EAA" w:rsidR="000F59FF" w:rsidRPr="00B81D55" w:rsidRDefault="000F59FF" w:rsidP="000F59FF">
            <w:pPr>
              <w:autoSpaceDE w:val="0"/>
              <w:autoSpaceDN w:val="0"/>
              <w:adjustRightInd w:val="0"/>
              <w:spacing w:after="0" w:line="216" w:lineRule="auto"/>
              <w:contextualSpacing/>
              <w:jc w:val="center"/>
              <w:rPr>
                <w:rFonts w:ascii="Times New Roman" w:hAnsi="Times New Roman" w:cs="Times New Roman"/>
                <w:color w:val="000000"/>
                <w:sz w:val="20"/>
                <w:szCs w:val="20"/>
              </w:rPr>
            </w:pPr>
            <w:r w:rsidRPr="00B81D55">
              <w:rPr>
                <w:rFonts w:ascii="Times New Roman" w:hAnsi="Times New Roman" w:cs="Times New Roman"/>
                <w:color w:val="000000"/>
                <w:sz w:val="20"/>
                <w:szCs w:val="20"/>
              </w:rPr>
              <w:t>ПОДПИСЬЮ</w:t>
            </w:r>
          </w:p>
        </w:tc>
      </w:tr>
    </w:tbl>
    <w:p w14:paraId="5D26EBA5" w14:textId="77777777" w:rsidR="001F0DE9" w:rsidRPr="00B81D55" w:rsidRDefault="001F0DE9" w:rsidP="00A01FC7">
      <w:pPr>
        <w:widowControl w:val="0"/>
        <w:autoSpaceDE w:val="0"/>
        <w:autoSpaceDN w:val="0"/>
        <w:adjustRightInd w:val="0"/>
        <w:spacing w:after="0" w:line="223" w:lineRule="auto"/>
        <w:ind w:left="7788" w:firstLine="708"/>
        <w:contextualSpacing/>
        <w:rPr>
          <w:rFonts w:ascii="Times New Roman" w:eastAsia="Times New Roman" w:hAnsi="Times New Roman" w:cs="Times New Roman"/>
          <w:sz w:val="24"/>
          <w:szCs w:val="24"/>
        </w:rPr>
        <w:sectPr w:rsidR="001F0DE9" w:rsidRPr="00B81D55" w:rsidSect="00E9082C">
          <w:headerReference w:type="default" r:id="rId12"/>
          <w:headerReference w:type="first" r:id="rId13"/>
          <w:pgSz w:w="11906" w:h="16838"/>
          <w:pgMar w:top="851" w:right="737" w:bottom="851" w:left="1276" w:header="425" w:footer="709" w:gutter="0"/>
          <w:pgNumType w:start="1"/>
          <w:cols w:space="708"/>
          <w:titlePg/>
          <w:docGrid w:linePitch="360"/>
        </w:sectPr>
      </w:pPr>
    </w:p>
    <w:p w14:paraId="392AF5A1" w14:textId="77777777" w:rsidR="000F6DC4" w:rsidRPr="00B81D55" w:rsidRDefault="00D73D4E" w:rsidP="000F6DC4">
      <w:pPr>
        <w:spacing w:after="0" w:line="228" w:lineRule="auto"/>
        <w:ind w:right="-598" w:firstLine="567"/>
        <w:contextualSpacing/>
        <w:jc w:val="right"/>
        <w:rPr>
          <w:rFonts w:ascii="Times New Roman" w:hAnsi="Times New Roman" w:cs="Times New Roman"/>
        </w:rPr>
      </w:pPr>
      <w:r w:rsidRPr="00B81D55">
        <w:rPr>
          <w:rFonts w:ascii="Times New Roman" w:hAnsi="Times New Roman" w:cs="Times New Roman"/>
        </w:rPr>
        <w:lastRenderedPageBreak/>
        <w:t xml:space="preserve">Приложение № 1 </w:t>
      </w:r>
    </w:p>
    <w:p w14:paraId="401DEF6A" w14:textId="446A5AD1" w:rsidR="00F8519A" w:rsidRPr="00B81D55" w:rsidRDefault="00D73D4E" w:rsidP="000F6DC4">
      <w:pPr>
        <w:spacing w:after="0" w:line="228" w:lineRule="auto"/>
        <w:ind w:right="-598" w:firstLine="567"/>
        <w:contextualSpacing/>
        <w:jc w:val="right"/>
        <w:rPr>
          <w:rFonts w:ascii="Times New Roman" w:hAnsi="Times New Roman" w:cs="Times New Roman"/>
        </w:rPr>
      </w:pPr>
      <w:r w:rsidRPr="00B81D55">
        <w:rPr>
          <w:rFonts w:ascii="Times New Roman" w:hAnsi="Times New Roman" w:cs="Times New Roman"/>
        </w:rPr>
        <w:t xml:space="preserve">к </w:t>
      </w:r>
      <w:r w:rsidR="00F8519A" w:rsidRPr="00B81D55">
        <w:rPr>
          <w:rFonts w:ascii="Times New Roman" w:hAnsi="Times New Roman" w:cs="Times New Roman"/>
        </w:rPr>
        <w:t>государственному контракту</w:t>
      </w:r>
      <w:r w:rsidR="000F6DC4" w:rsidRPr="00B81D55">
        <w:rPr>
          <w:rFonts w:ascii="Times New Roman" w:hAnsi="Times New Roman" w:cs="Times New Roman"/>
        </w:rPr>
        <w:t xml:space="preserve"> </w:t>
      </w:r>
      <w:r w:rsidR="00F8519A" w:rsidRPr="00B81D55">
        <w:rPr>
          <w:rFonts w:ascii="Times New Roman" w:hAnsi="Times New Roman" w:cs="Times New Roman"/>
        </w:rPr>
        <w:t xml:space="preserve"> </w:t>
      </w:r>
      <w:r w:rsidR="000F6DC4" w:rsidRPr="00B81D55">
        <w:rPr>
          <w:rFonts w:ascii="Times New Roman" w:hAnsi="Times New Roman" w:cs="Times New Roman"/>
        </w:rPr>
        <w:t xml:space="preserve">№ ______ от «__» </w:t>
      </w:r>
      <w:r w:rsidR="006E7CE0" w:rsidRPr="00B81D55">
        <w:rPr>
          <w:rFonts w:ascii="Times New Roman" w:hAnsi="Times New Roman" w:cs="Times New Roman"/>
        </w:rPr>
        <w:t>___________</w:t>
      </w:r>
      <w:r w:rsidR="000F6DC4" w:rsidRPr="00B81D55">
        <w:rPr>
          <w:rFonts w:ascii="Times New Roman" w:hAnsi="Times New Roman" w:cs="Times New Roman"/>
        </w:rPr>
        <w:t xml:space="preserve"> 202</w:t>
      </w:r>
      <w:r w:rsidR="00486326">
        <w:rPr>
          <w:rFonts w:ascii="Times New Roman" w:hAnsi="Times New Roman" w:cs="Times New Roman"/>
        </w:rPr>
        <w:t>6</w:t>
      </w:r>
      <w:r w:rsidR="000F6DC4" w:rsidRPr="00B81D55">
        <w:rPr>
          <w:rFonts w:ascii="Times New Roman" w:hAnsi="Times New Roman" w:cs="Times New Roman"/>
        </w:rPr>
        <w:t xml:space="preserve"> г.</w:t>
      </w:r>
    </w:p>
    <w:p w14:paraId="57768BC0" w14:textId="77777777" w:rsidR="00F8519A" w:rsidRPr="00B81D55" w:rsidRDefault="00F8519A" w:rsidP="006B678E">
      <w:pPr>
        <w:spacing w:after="0" w:line="228" w:lineRule="auto"/>
        <w:ind w:firstLine="567"/>
        <w:contextualSpacing/>
        <w:jc w:val="right"/>
        <w:rPr>
          <w:rFonts w:ascii="Times New Roman" w:hAnsi="Times New Roman" w:cs="Times New Roman"/>
        </w:rPr>
      </w:pPr>
    </w:p>
    <w:p w14:paraId="79DC2135" w14:textId="77777777" w:rsidR="00D73D4E" w:rsidRPr="00B81D55" w:rsidRDefault="00D73D4E" w:rsidP="006B678E">
      <w:pPr>
        <w:spacing w:after="0" w:line="228" w:lineRule="auto"/>
        <w:ind w:firstLine="567"/>
        <w:contextualSpacing/>
        <w:jc w:val="right"/>
        <w:rPr>
          <w:rFonts w:ascii="Times New Roman" w:hAnsi="Times New Roman" w:cs="Times New Roman"/>
        </w:rPr>
      </w:pPr>
    </w:p>
    <w:p w14:paraId="0CF2F401" w14:textId="77777777" w:rsidR="00D73D4E" w:rsidRPr="00B81D55" w:rsidRDefault="00F8519A" w:rsidP="006B678E">
      <w:pPr>
        <w:spacing w:after="0" w:line="228" w:lineRule="auto"/>
        <w:ind w:firstLine="567"/>
        <w:contextualSpacing/>
        <w:jc w:val="center"/>
        <w:rPr>
          <w:rFonts w:ascii="Times New Roman" w:hAnsi="Times New Roman" w:cs="Times New Roman"/>
          <w:b/>
          <w:sz w:val="28"/>
          <w:szCs w:val="28"/>
        </w:rPr>
      </w:pPr>
      <w:r w:rsidRPr="00B81D55">
        <w:rPr>
          <w:rFonts w:ascii="Times New Roman" w:hAnsi="Times New Roman" w:cs="Times New Roman"/>
          <w:b/>
          <w:sz w:val="28"/>
          <w:szCs w:val="28"/>
        </w:rPr>
        <w:t>СПЕЦИФИКАЦИЯ</w:t>
      </w:r>
    </w:p>
    <w:p w14:paraId="5F8786AE" w14:textId="77777777" w:rsidR="004574FA" w:rsidRPr="00B81D55" w:rsidRDefault="004574FA" w:rsidP="006B678E">
      <w:pPr>
        <w:spacing w:after="0" w:line="228" w:lineRule="auto"/>
        <w:ind w:firstLine="567"/>
        <w:contextualSpacing/>
        <w:jc w:val="center"/>
        <w:rPr>
          <w:rFonts w:ascii="Times New Roman" w:hAnsi="Times New Roman" w:cs="Times New Roman"/>
          <w:b/>
          <w:sz w:val="24"/>
          <w:szCs w:val="24"/>
        </w:rPr>
      </w:pPr>
    </w:p>
    <w:tbl>
      <w:tblPr>
        <w:tblW w:w="534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1"/>
        <w:gridCol w:w="1893"/>
        <w:gridCol w:w="1261"/>
        <w:gridCol w:w="2268"/>
        <w:gridCol w:w="851"/>
        <w:gridCol w:w="1559"/>
        <w:gridCol w:w="706"/>
        <w:gridCol w:w="850"/>
        <w:gridCol w:w="1134"/>
        <w:gridCol w:w="573"/>
        <w:gridCol w:w="564"/>
        <w:gridCol w:w="709"/>
        <w:gridCol w:w="706"/>
        <w:gridCol w:w="567"/>
        <w:gridCol w:w="1232"/>
      </w:tblGrid>
      <w:tr w:rsidR="00814A78" w:rsidRPr="00B81D55" w14:paraId="19FB0D3C" w14:textId="77777777" w:rsidTr="00814A78">
        <w:trPr>
          <w:trHeight w:val="20"/>
          <w:jc w:val="center"/>
        </w:trPr>
        <w:tc>
          <w:tcPr>
            <w:tcW w:w="172" w:type="pct"/>
            <w:vAlign w:val="center"/>
            <w:hideMark/>
          </w:tcPr>
          <w:p w14:paraId="6D46A384" w14:textId="77777777" w:rsidR="00544630" w:rsidRPr="00B81D55" w:rsidRDefault="00544630" w:rsidP="006B678E">
            <w:pPr>
              <w:spacing w:after="0" w:line="228" w:lineRule="auto"/>
              <w:ind w:firstLine="34"/>
              <w:contextualSpacing/>
              <w:jc w:val="center"/>
              <w:rPr>
                <w:rFonts w:ascii="Times New Roman" w:eastAsia="Calibri" w:hAnsi="Times New Roman" w:cs="Times New Roman"/>
                <w:bCs/>
                <w:sz w:val="20"/>
                <w:szCs w:val="20"/>
                <w:lang w:eastAsia="en-US"/>
              </w:rPr>
            </w:pPr>
            <w:r w:rsidRPr="00B81D55">
              <w:rPr>
                <w:rFonts w:ascii="Times New Roman" w:eastAsia="Calibri" w:hAnsi="Times New Roman" w:cs="Times New Roman"/>
                <w:bCs/>
                <w:sz w:val="20"/>
                <w:szCs w:val="20"/>
                <w:lang w:eastAsia="en-US"/>
              </w:rPr>
              <w:t>№</w:t>
            </w:r>
          </w:p>
        </w:tc>
        <w:tc>
          <w:tcPr>
            <w:tcW w:w="614" w:type="pct"/>
            <w:vAlign w:val="center"/>
            <w:hideMark/>
          </w:tcPr>
          <w:p w14:paraId="49FBE4C8" w14:textId="77777777" w:rsidR="00544630" w:rsidRPr="00B81D55" w:rsidRDefault="00544630" w:rsidP="006B678E">
            <w:pPr>
              <w:spacing w:after="0" w:line="228" w:lineRule="auto"/>
              <w:ind w:firstLine="135"/>
              <w:contextualSpacing/>
              <w:jc w:val="center"/>
              <w:rPr>
                <w:rFonts w:ascii="Times New Roman" w:eastAsia="Calibri" w:hAnsi="Times New Roman" w:cs="Times New Roman"/>
                <w:bCs/>
                <w:sz w:val="20"/>
                <w:szCs w:val="20"/>
                <w:lang w:eastAsia="en-US"/>
              </w:rPr>
            </w:pPr>
            <w:r w:rsidRPr="00B81D55">
              <w:rPr>
                <w:rFonts w:ascii="Times New Roman" w:eastAsia="Calibri" w:hAnsi="Times New Roman" w:cs="Times New Roman"/>
                <w:bCs/>
                <w:sz w:val="20"/>
                <w:szCs w:val="20"/>
                <w:lang w:eastAsia="en-US"/>
              </w:rPr>
              <w:t>Модель ТС</w:t>
            </w:r>
          </w:p>
        </w:tc>
        <w:tc>
          <w:tcPr>
            <w:tcW w:w="409" w:type="pct"/>
            <w:vAlign w:val="center"/>
            <w:hideMark/>
          </w:tcPr>
          <w:p w14:paraId="5F84A0CD" w14:textId="77777777" w:rsidR="00544630" w:rsidRPr="00B81D55" w:rsidRDefault="00544630" w:rsidP="006B678E">
            <w:pPr>
              <w:spacing w:after="0" w:line="228" w:lineRule="auto"/>
              <w:contextualSpacing/>
              <w:jc w:val="center"/>
              <w:rPr>
                <w:rFonts w:ascii="Times New Roman" w:eastAsia="Calibri" w:hAnsi="Times New Roman" w:cs="Times New Roman"/>
                <w:bCs/>
                <w:sz w:val="20"/>
                <w:szCs w:val="20"/>
                <w:lang w:eastAsia="en-US"/>
              </w:rPr>
            </w:pPr>
            <w:r w:rsidRPr="00B81D55">
              <w:rPr>
                <w:rFonts w:ascii="Times New Roman" w:eastAsia="Calibri" w:hAnsi="Times New Roman" w:cs="Times New Roman"/>
                <w:bCs/>
                <w:sz w:val="20"/>
                <w:szCs w:val="20"/>
                <w:lang w:eastAsia="en-US"/>
              </w:rPr>
              <w:t>Гос. номер</w:t>
            </w:r>
          </w:p>
        </w:tc>
        <w:tc>
          <w:tcPr>
            <w:tcW w:w="736" w:type="pct"/>
            <w:vAlign w:val="center"/>
          </w:tcPr>
          <w:p w14:paraId="7E19B1A2" w14:textId="77777777" w:rsidR="00544630" w:rsidRPr="00B81D55" w:rsidRDefault="00544630" w:rsidP="006B678E">
            <w:pPr>
              <w:spacing w:after="0" w:line="228" w:lineRule="auto"/>
              <w:ind w:firstLine="34"/>
              <w:contextualSpacing/>
              <w:jc w:val="center"/>
              <w:rPr>
                <w:rFonts w:ascii="Times New Roman" w:eastAsia="Calibri" w:hAnsi="Times New Roman" w:cs="Times New Roman"/>
                <w:bCs/>
                <w:sz w:val="20"/>
                <w:szCs w:val="20"/>
                <w:lang w:eastAsia="en-US"/>
              </w:rPr>
            </w:pPr>
            <w:r w:rsidRPr="00B81D55">
              <w:rPr>
                <w:rFonts w:ascii="Times New Roman" w:eastAsia="Calibri" w:hAnsi="Times New Roman" w:cs="Times New Roman"/>
                <w:bCs/>
                <w:sz w:val="20"/>
                <w:szCs w:val="20"/>
                <w:lang w:val="en-US" w:eastAsia="en-US"/>
              </w:rPr>
              <w:t>VIN</w:t>
            </w:r>
          </w:p>
        </w:tc>
        <w:tc>
          <w:tcPr>
            <w:tcW w:w="276" w:type="pct"/>
            <w:vAlign w:val="center"/>
          </w:tcPr>
          <w:p w14:paraId="3AC099E6" w14:textId="77777777" w:rsidR="00544630" w:rsidRPr="00B81D55" w:rsidRDefault="00544630" w:rsidP="006B678E">
            <w:pPr>
              <w:tabs>
                <w:tab w:val="left" w:pos="175"/>
              </w:tabs>
              <w:spacing w:after="0" w:line="228" w:lineRule="auto"/>
              <w:ind w:firstLine="34"/>
              <w:contextualSpacing/>
              <w:jc w:val="center"/>
              <w:rPr>
                <w:rFonts w:ascii="Times New Roman" w:eastAsia="Calibri" w:hAnsi="Times New Roman" w:cs="Times New Roman"/>
                <w:bCs/>
                <w:sz w:val="20"/>
                <w:szCs w:val="20"/>
                <w:lang w:eastAsia="en-US"/>
              </w:rPr>
            </w:pPr>
            <w:r w:rsidRPr="00B81D55">
              <w:rPr>
                <w:rFonts w:ascii="Times New Roman" w:eastAsia="Calibri" w:hAnsi="Times New Roman" w:cs="Times New Roman"/>
                <w:bCs/>
                <w:sz w:val="20"/>
                <w:szCs w:val="20"/>
                <w:lang w:eastAsia="en-US"/>
              </w:rPr>
              <w:t>Год выпуска</w:t>
            </w:r>
          </w:p>
        </w:tc>
        <w:tc>
          <w:tcPr>
            <w:tcW w:w="506" w:type="pct"/>
            <w:vAlign w:val="center"/>
            <w:hideMark/>
          </w:tcPr>
          <w:p w14:paraId="09DCE4C0" w14:textId="77777777" w:rsidR="00544630" w:rsidRPr="00B81D55" w:rsidRDefault="00544630" w:rsidP="006B678E">
            <w:pPr>
              <w:spacing w:after="0" w:line="228" w:lineRule="auto"/>
              <w:contextualSpacing/>
              <w:jc w:val="center"/>
              <w:rPr>
                <w:rFonts w:ascii="Times New Roman" w:eastAsia="Calibri" w:hAnsi="Times New Roman" w:cs="Times New Roman"/>
                <w:bCs/>
                <w:sz w:val="20"/>
                <w:szCs w:val="20"/>
                <w:lang w:eastAsia="en-US"/>
              </w:rPr>
            </w:pPr>
            <w:r w:rsidRPr="00B81D55">
              <w:rPr>
                <w:rFonts w:ascii="Times New Roman" w:eastAsia="Calibri" w:hAnsi="Times New Roman" w:cs="Times New Roman"/>
                <w:bCs/>
                <w:sz w:val="20"/>
                <w:szCs w:val="20"/>
                <w:lang w:eastAsia="en-US"/>
              </w:rPr>
              <w:t>Регистрация</w:t>
            </w:r>
          </w:p>
        </w:tc>
        <w:tc>
          <w:tcPr>
            <w:tcW w:w="229" w:type="pct"/>
            <w:vAlign w:val="center"/>
            <w:hideMark/>
          </w:tcPr>
          <w:p w14:paraId="7A404535" w14:textId="77777777" w:rsidR="00544630" w:rsidRPr="00B81D55" w:rsidRDefault="00544630" w:rsidP="006B678E">
            <w:pPr>
              <w:tabs>
                <w:tab w:val="left" w:pos="504"/>
              </w:tabs>
              <w:spacing w:after="0" w:line="228" w:lineRule="auto"/>
              <w:ind w:firstLine="31"/>
              <w:contextualSpacing/>
              <w:jc w:val="center"/>
              <w:rPr>
                <w:rFonts w:ascii="Times New Roman" w:eastAsia="Calibri" w:hAnsi="Times New Roman" w:cs="Times New Roman"/>
                <w:bCs/>
                <w:sz w:val="20"/>
                <w:szCs w:val="20"/>
                <w:lang w:eastAsia="en-US"/>
              </w:rPr>
            </w:pPr>
            <w:r w:rsidRPr="00B81D55">
              <w:rPr>
                <w:rFonts w:ascii="Times New Roman" w:eastAsia="Calibri" w:hAnsi="Times New Roman" w:cs="Times New Roman"/>
                <w:bCs/>
                <w:sz w:val="20"/>
                <w:szCs w:val="20"/>
                <w:lang w:eastAsia="en-US"/>
              </w:rPr>
              <w:t>Категория ТС</w:t>
            </w:r>
          </w:p>
        </w:tc>
        <w:tc>
          <w:tcPr>
            <w:tcW w:w="276" w:type="pct"/>
            <w:vAlign w:val="center"/>
            <w:hideMark/>
          </w:tcPr>
          <w:p w14:paraId="0EABE995" w14:textId="77777777" w:rsidR="00544630" w:rsidRPr="00B81D55" w:rsidRDefault="00544630" w:rsidP="001A585B">
            <w:pPr>
              <w:spacing w:after="0" w:line="228" w:lineRule="auto"/>
              <w:ind w:firstLine="32"/>
              <w:contextualSpacing/>
              <w:jc w:val="center"/>
              <w:rPr>
                <w:rFonts w:ascii="Times New Roman" w:eastAsia="Calibri" w:hAnsi="Times New Roman" w:cs="Times New Roman"/>
                <w:bCs/>
                <w:sz w:val="20"/>
                <w:szCs w:val="20"/>
                <w:lang w:eastAsia="en-US"/>
              </w:rPr>
            </w:pPr>
            <w:r w:rsidRPr="00B81D55">
              <w:rPr>
                <w:rFonts w:ascii="Times New Roman" w:eastAsia="Calibri" w:hAnsi="Times New Roman" w:cs="Times New Roman"/>
                <w:bCs/>
                <w:sz w:val="20"/>
                <w:szCs w:val="20"/>
                <w:lang w:eastAsia="en-US"/>
              </w:rPr>
              <w:t xml:space="preserve">Мощность (л.с.) </w:t>
            </w:r>
          </w:p>
        </w:tc>
        <w:tc>
          <w:tcPr>
            <w:tcW w:w="368" w:type="pct"/>
            <w:vAlign w:val="center"/>
          </w:tcPr>
          <w:p w14:paraId="742CBF2F" w14:textId="77777777" w:rsidR="00544630" w:rsidRPr="00B81D55" w:rsidRDefault="00A01FC7" w:rsidP="001A585B">
            <w:pPr>
              <w:spacing w:after="0" w:line="228" w:lineRule="auto"/>
              <w:ind w:firstLine="33"/>
              <w:contextualSpacing/>
              <w:jc w:val="center"/>
              <w:rPr>
                <w:rFonts w:ascii="Times New Roman" w:eastAsia="Calibri" w:hAnsi="Times New Roman" w:cs="Times New Roman"/>
                <w:bCs/>
                <w:sz w:val="20"/>
                <w:szCs w:val="20"/>
                <w:lang w:eastAsia="en-US"/>
              </w:rPr>
            </w:pPr>
            <w:r w:rsidRPr="00B81D55">
              <w:rPr>
                <w:rFonts w:ascii="Times New Roman" w:eastAsia="Calibri" w:hAnsi="Times New Roman" w:cs="Times New Roman"/>
                <w:bCs/>
                <w:sz w:val="20"/>
                <w:szCs w:val="20"/>
                <w:lang w:eastAsia="en-US"/>
              </w:rPr>
              <w:t>Дата окончания действия страхового полиса (действующего)</w:t>
            </w:r>
          </w:p>
        </w:tc>
        <w:tc>
          <w:tcPr>
            <w:tcW w:w="186" w:type="pct"/>
            <w:vAlign w:val="center"/>
          </w:tcPr>
          <w:p w14:paraId="73AF67E8" w14:textId="77777777" w:rsidR="00544630" w:rsidRPr="00B81D55" w:rsidRDefault="00544630" w:rsidP="006B678E">
            <w:pPr>
              <w:spacing w:after="0" w:line="228" w:lineRule="auto"/>
              <w:contextualSpacing/>
              <w:jc w:val="center"/>
              <w:rPr>
                <w:rFonts w:ascii="Times New Roman" w:hAnsi="Times New Roman" w:cs="Times New Roman"/>
                <w:color w:val="000000"/>
                <w:sz w:val="20"/>
                <w:szCs w:val="20"/>
              </w:rPr>
            </w:pPr>
            <w:r w:rsidRPr="00B81D55">
              <w:rPr>
                <w:rFonts w:ascii="Times New Roman" w:hAnsi="Times New Roman" w:cs="Times New Roman"/>
                <w:color w:val="000000"/>
                <w:sz w:val="20"/>
                <w:szCs w:val="20"/>
              </w:rPr>
              <w:t>ТБ</w:t>
            </w:r>
          </w:p>
        </w:tc>
        <w:tc>
          <w:tcPr>
            <w:tcW w:w="183" w:type="pct"/>
            <w:vAlign w:val="center"/>
          </w:tcPr>
          <w:p w14:paraId="2B32169C" w14:textId="77777777" w:rsidR="00544630" w:rsidRPr="00B81D55" w:rsidRDefault="00544630" w:rsidP="006B678E">
            <w:pPr>
              <w:spacing w:after="0" w:line="228" w:lineRule="auto"/>
              <w:contextualSpacing/>
              <w:jc w:val="center"/>
              <w:rPr>
                <w:rFonts w:ascii="Times New Roman" w:hAnsi="Times New Roman" w:cs="Times New Roman"/>
                <w:color w:val="000000"/>
                <w:sz w:val="20"/>
                <w:szCs w:val="20"/>
              </w:rPr>
            </w:pPr>
            <w:r w:rsidRPr="00B81D55">
              <w:rPr>
                <w:rFonts w:ascii="Times New Roman" w:hAnsi="Times New Roman" w:cs="Times New Roman"/>
                <w:color w:val="000000"/>
                <w:sz w:val="20"/>
                <w:szCs w:val="20"/>
              </w:rPr>
              <w:t>КТ</w:t>
            </w:r>
          </w:p>
        </w:tc>
        <w:tc>
          <w:tcPr>
            <w:tcW w:w="230" w:type="pct"/>
            <w:vAlign w:val="center"/>
          </w:tcPr>
          <w:p w14:paraId="3B9A24BB" w14:textId="77777777" w:rsidR="00544630" w:rsidRPr="00B81D55" w:rsidRDefault="00544630" w:rsidP="006B678E">
            <w:pPr>
              <w:spacing w:after="0" w:line="228" w:lineRule="auto"/>
              <w:contextualSpacing/>
              <w:jc w:val="center"/>
              <w:rPr>
                <w:rFonts w:ascii="Times New Roman" w:hAnsi="Times New Roman" w:cs="Times New Roman"/>
                <w:color w:val="000000"/>
                <w:sz w:val="20"/>
                <w:szCs w:val="20"/>
              </w:rPr>
            </w:pPr>
            <w:r w:rsidRPr="00B81D55">
              <w:rPr>
                <w:rFonts w:ascii="Times New Roman" w:hAnsi="Times New Roman" w:cs="Times New Roman"/>
                <w:color w:val="000000"/>
                <w:sz w:val="20"/>
                <w:szCs w:val="20"/>
              </w:rPr>
              <w:t>КБМ</w:t>
            </w:r>
          </w:p>
        </w:tc>
        <w:tc>
          <w:tcPr>
            <w:tcW w:w="229" w:type="pct"/>
            <w:vAlign w:val="center"/>
          </w:tcPr>
          <w:p w14:paraId="237FED68" w14:textId="77777777" w:rsidR="00544630" w:rsidRPr="00B81D55" w:rsidRDefault="00544630" w:rsidP="006B678E">
            <w:pPr>
              <w:spacing w:after="0" w:line="228" w:lineRule="auto"/>
              <w:contextualSpacing/>
              <w:jc w:val="center"/>
              <w:rPr>
                <w:rFonts w:ascii="Times New Roman" w:hAnsi="Times New Roman" w:cs="Times New Roman"/>
                <w:color w:val="000000"/>
                <w:sz w:val="20"/>
                <w:szCs w:val="20"/>
              </w:rPr>
            </w:pPr>
            <w:r w:rsidRPr="00B81D55">
              <w:rPr>
                <w:rFonts w:ascii="Times New Roman" w:hAnsi="Times New Roman" w:cs="Times New Roman"/>
                <w:color w:val="000000"/>
                <w:sz w:val="20"/>
                <w:szCs w:val="20"/>
              </w:rPr>
              <w:t>КО</w:t>
            </w:r>
          </w:p>
        </w:tc>
        <w:tc>
          <w:tcPr>
            <w:tcW w:w="184" w:type="pct"/>
            <w:vAlign w:val="center"/>
          </w:tcPr>
          <w:p w14:paraId="7DC36F97" w14:textId="77777777" w:rsidR="00544630" w:rsidRPr="00B81D55" w:rsidRDefault="00544630" w:rsidP="006B678E">
            <w:pPr>
              <w:spacing w:after="0" w:line="228" w:lineRule="auto"/>
              <w:contextualSpacing/>
              <w:jc w:val="center"/>
              <w:rPr>
                <w:rFonts w:ascii="Times New Roman" w:hAnsi="Times New Roman" w:cs="Times New Roman"/>
                <w:color w:val="000000"/>
                <w:sz w:val="20"/>
                <w:szCs w:val="20"/>
              </w:rPr>
            </w:pPr>
            <w:r w:rsidRPr="00B81D55">
              <w:rPr>
                <w:rFonts w:ascii="Times New Roman" w:hAnsi="Times New Roman" w:cs="Times New Roman"/>
                <w:color w:val="000000"/>
                <w:sz w:val="20"/>
                <w:szCs w:val="20"/>
              </w:rPr>
              <w:t>КМ</w:t>
            </w:r>
          </w:p>
        </w:tc>
        <w:tc>
          <w:tcPr>
            <w:tcW w:w="400" w:type="pct"/>
            <w:vAlign w:val="center"/>
          </w:tcPr>
          <w:p w14:paraId="4D9CF8A1" w14:textId="77777777" w:rsidR="00544630" w:rsidRPr="00B81D55" w:rsidRDefault="00544630" w:rsidP="006B678E">
            <w:pPr>
              <w:spacing w:after="0" w:line="228" w:lineRule="auto"/>
              <w:ind w:firstLine="33"/>
              <w:contextualSpacing/>
              <w:jc w:val="center"/>
              <w:rPr>
                <w:rFonts w:ascii="Times New Roman" w:eastAsia="Calibri" w:hAnsi="Times New Roman" w:cs="Times New Roman"/>
                <w:bCs/>
                <w:sz w:val="20"/>
                <w:szCs w:val="20"/>
                <w:lang w:eastAsia="en-US"/>
              </w:rPr>
            </w:pPr>
            <w:r w:rsidRPr="00B81D55">
              <w:rPr>
                <w:rFonts w:ascii="Times New Roman" w:eastAsia="Calibri" w:hAnsi="Times New Roman" w:cs="Times New Roman"/>
                <w:color w:val="000000"/>
                <w:sz w:val="20"/>
                <w:szCs w:val="20"/>
                <w:lang w:eastAsia="en-US"/>
              </w:rPr>
              <w:t>Страховая премия, (руб.)</w:t>
            </w:r>
          </w:p>
        </w:tc>
      </w:tr>
      <w:tr w:rsidR="00814A78" w:rsidRPr="00B81D55" w14:paraId="354B5389" w14:textId="77777777" w:rsidTr="00814A78">
        <w:trPr>
          <w:trHeight w:val="20"/>
          <w:jc w:val="center"/>
        </w:trPr>
        <w:tc>
          <w:tcPr>
            <w:tcW w:w="172" w:type="pct"/>
          </w:tcPr>
          <w:p w14:paraId="4E76C61B" w14:textId="0FB66450" w:rsidR="00486326" w:rsidRPr="00B81D55" w:rsidRDefault="00486326" w:rsidP="00486326">
            <w:pPr>
              <w:spacing w:after="0" w:line="228" w:lineRule="auto"/>
              <w:contextualSpacing/>
              <w:jc w:val="center"/>
              <w:rPr>
                <w:rFonts w:ascii="Times New Roman" w:eastAsia="Calibri" w:hAnsi="Times New Roman" w:cs="Times New Roman"/>
                <w:color w:val="000000"/>
                <w:sz w:val="20"/>
                <w:szCs w:val="20"/>
                <w:lang w:eastAsia="en-US"/>
              </w:rPr>
            </w:pPr>
            <w:r w:rsidRPr="00B81D55">
              <w:rPr>
                <w:rFonts w:ascii="Times New Roman" w:eastAsia="Calibri" w:hAnsi="Times New Roman" w:cs="Times New Roman"/>
                <w:color w:val="000000"/>
                <w:sz w:val="20"/>
                <w:szCs w:val="20"/>
                <w:lang w:eastAsia="en-US"/>
              </w:rPr>
              <w:t>1</w:t>
            </w:r>
          </w:p>
        </w:tc>
        <w:tc>
          <w:tcPr>
            <w:tcW w:w="614" w:type="pct"/>
          </w:tcPr>
          <w:p w14:paraId="3D9ADB37" w14:textId="7025F463" w:rsidR="00486326" w:rsidRPr="00486326" w:rsidRDefault="00486326" w:rsidP="00486326">
            <w:pPr>
              <w:spacing w:after="0" w:line="228" w:lineRule="auto"/>
              <w:contextualSpacing/>
              <w:rPr>
                <w:rFonts w:ascii="Times New Roman" w:hAnsi="Times New Roman" w:cs="Times New Roman"/>
                <w:sz w:val="20"/>
                <w:szCs w:val="20"/>
              </w:rPr>
            </w:pPr>
            <w:r w:rsidRPr="00486326">
              <w:rPr>
                <w:rFonts w:ascii="Times New Roman" w:hAnsi="Times New Roman" w:cs="Times New Roman"/>
                <w:sz w:val="20"/>
                <w:szCs w:val="20"/>
              </w:rPr>
              <w:t>KIA BD (CERATO, FORTE)</w:t>
            </w:r>
          </w:p>
        </w:tc>
        <w:tc>
          <w:tcPr>
            <w:tcW w:w="409" w:type="pct"/>
          </w:tcPr>
          <w:p w14:paraId="78D8ABE9" w14:textId="65991B72" w:rsidR="00486326" w:rsidRPr="00486326" w:rsidRDefault="00486326" w:rsidP="00486326">
            <w:pPr>
              <w:spacing w:after="0" w:line="228" w:lineRule="auto"/>
              <w:contextualSpacing/>
              <w:jc w:val="center"/>
              <w:rPr>
                <w:rFonts w:ascii="Times New Roman" w:hAnsi="Times New Roman" w:cs="Times New Roman"/>
                <w:sz w:val="20"/>
                <w:szCs w:val="20"/>
              </w:rPr>
            </w:pPr>
            <w:r w:rsidRPr="00486326">
              <w:rPr>
                <w:rFonts w:ascii="Times New Roman" w:hAnsi="Times New Roman" w:cs="Times New Roman"/>
                <w:sz w:val="20"/>
                <w:szCs w:val="20"/>
              </w:rPr>
              <w:t>О743ТА 06</w:t>
            </w:r>
          </w:p>
        </w:tc>
        <w:tc>
          <w:tcPr>
            <w:tcW w:w="736" w:type="pct"/>
          </w:tcPr>
          <w:p w14:paraId="2B480F2B" w14:textId="025818EC" w:rsidR="00486326" w:rsidRPr="00486326" w:rsidRDefault="00486326" w:rsidP="00486326">
            <w:pPr>
              <w:spacing w:after="0" w:line="228" w:lineRule="auto"/>
              <w:contextualSpacing/>
              <w:jc w:val="center"/>
              <w:rPr>
                <w:rFonts w:ascii="Times New Roman" w:hAnsi="Times New Roman" w:cs="Times New Roman"/>
                <w:bCs/>
                <w:sz w:val="20"/>
                <w:szCs w:val="20"/>
              </w:rPr>
            </w:pPr>
            <w:r w:rsidRPr="00486326">
              <w:rPr>
                <w:rFonts w:ascii="Times New Roman" w:hAnsi="Times New Roman" w:cs="Times New Roman"/>
                <w:sz w:val="20"/>
                <w:szCs w:val="20"/>
              </w:rPr>
              <w:t>XWEFC41CBKC001384</w:t>
            </w:r>
          </w:p>
        </w:tc>
        <w:tc>
          <w:tcPr>
            <w:tcW w:w="276" w:type="pct"/>
          </w:tcPr>
          <w:p w14:paraId="067AB27A" w14:textId="3172EDA0" w:rsidR="00486326" w:rsidRPr="00486326" w:rsidRDefault="00486326" w:rsidP="00486326">
            <w:pPr>
              <w:spacing w:after="0" w:line="228" w:lineRule="auto"/>
              <w:contextualSpacing/>
              <w:jc w:val="center"/>
              <w:rPr>
                <w:rFonts w:ascii="Times New Roman" w:hAnsi="Times New Roman" w:cs="Times New Roman"/>
                <w:sz w:val="20"/>
                <w:szCs w:val="20"/>
              </w:rPr>
            </w:pPr>
            <w:r w:rsidRPr="00486326">
              <w:rPr>
                <w:rFonts w:ascii="Times New Roman" w:hAnsi="Times New Roman" w:cs="Times New Roman"/>
                <w:sz w:val="20"/>
                <w:szCs w:val="20"/>
              </w:rPr>
              <w:t>2019</w:t>
            </w:r>
          </w:p>
        </w:tc>
        <w:tc>
          <w:tcPr>
            <w:tcW w:w="506" w:type="pct"/>
          </w:tcPr>
          <w:p w14:paraId="2C1D9B3C" w14:textId="5F3F5686" w:rsidR="00486326" w:rsidRPr="00486326" w:rsidRDefault="00486326" w:rsidP="00486326">
            <w:pPr>
              <w:spacing w:after="0" w:line="228" w:lineRule="auto"/>
              <w:contextualSpacing/>
              <w:jc w:val="center"/>
              <w:rPr>
                <w:rFonts w:ascii="Times New Roman" w:hAnsi="Times New Roman" w:cs="Times New Roman"/>
                <w:sz w:val="20"/>
                <w:szCs w:val="20"/>
              </w:rPr>
            </w:pPr>
            <w:r w:rsidRPr="00486326">
              <w:rPr>
                <w:rFonts w:ascii="Times New Roman" w:hAnsi="Times New Roman" w:cs="Times New Roman"/>
                <w:sz w:val="20"/>
                <w:szCs w:val="20"/>
              </w:rPr>
              <w:t xml:space="preserve">г. Магас </w:t>
            </w:r>
          </w:p>
        </w:tc>
        <w:tc>
          <w:tcPr>
            <w:tcW w:w="229" w:type="pct"/>
          </w:tcPr>
          <w:p w14:paraId="06D90705" w14:textId="77777777" w:rsidR="00486326" w:rsidRPr="00486326" w:rsidRDefault="00486326" w:rsidP="00486326">
            <w:pPr>
              <w:spacing w:after="0" w:line="228" w:lineRule="auto"/>
              <w:contextualSpacing/>
              <w:jc w:val="center"/>
              <w:rPr>
                <w:rFonts w:ascii="Times New Roman" w:hAnsi="Times New Roman" w:cs="Times New Roman"/>
                <w:sz w:val="20"/>
                <w:szCs w:val="20"/>
              </w:rPr>
            </w:pPr>
            <w:r w:rsidRPr="00486326">
              <w:rPr>
                <w:rFonts w:ascii="Times New Roman" w:hAnsi="Times New Roman" w:cs="Times New Roman"/>
                <w:sz w:val="20"/>
                <w:szCs w:val="20"/>
              </w:rPr>
              <w:t>В</w:t>
            </w:r>
          </w:p>
        </w:tc>
        <w:tc>
          <w:tcPr>
            <w:tcW w:w="276" w:type="pct"/>
          </w:tcPr>
          <w:p w14:paraId="4EEF0376" w14:textId="12E062C5" w:rsidR="00486326" w:rsidRPr="00486326" w:rsidRDefault="00486326" w:rsidP="00486326">
            <w:pPr>
              <w:spacing w:after="0" w:line="228" w:lineRule="auto"/>
              <w:contextualSpacing/>
              <w:jc w:val="center"/>
              <w:rPr>
                <w:rFonts w:ascii="Times New Roman" w:hAnsi="Times New Roman" w:cs="Times New Roman"/>
                <w:sz w:val="20"/>
                <w:szCs w:val="20"/>
              </w:rPr>
            </w:pPr>
            <w:r w:rsidRPr="00486326">
              <w:rPr>
                <w:rFonts w:ascii="Times New Roman" w:hAnsi="Times New Roman" w:cs="Times New Roman"/>
                <w:sz w:val="20"/>
                <w:szCs w:val="20"/>
              </w:rPr>
              <w:t>149,56</w:t>
            </w:r>
          </w:p>
        </w:tc>
        <w:tc>
          <w:tcPr>
            <w:tcW w:w="368" w:type="pct"/>
          </w:tcPr>
          <w:p w14:paraId="4264ABFF" w14:textId="23CB4DA6" w:rsidR="00486326" w:rsidRPr="00486326" w:rsidRDefault="00486326" w:rsidP="00486326">
            <w:pPr>
              <w:spacing w:line="240" w:lineRule="auto"/>
              <w:contextualSpacing/>
              <w:jc w:val="center"/>
              <w:rPr>
                <w:rFonts w:ascii="Times New Roman" w:hAnsi="Times New Roman" w:cs="Times New Roman"/>
                <w:sz w:val="20"/>
                <w:szCs w:val="20"/>
              </w:rPr>
            </w:pPr>
            <w:r w:rsidRPr="00486326">
              <w:rPr>
                <w:rFonts w:ascii="Times New Roman" w:hAnsi="Times New Roman" w:cs="Times New Roman"/>
                <w:sz w:val="20"/>
                <w:szCs w:val="20"/>
              </w:rPr>
              <w:t>21.08.2026</w:t>
            </w:r>
          </w:p>
        </w:tc>
        <w:tc>
          <w:tcPr>
            <w:tcW w:w="186" w:type="pct"/>
          </w:tcPr>
          <w:p w14:paraId="2B271F38" w14:textId="77777777" w:rsidR="00486326" w:rsidRPr="00B81D55" w:rsidRDefault="00486326" w:rsidP="00486326">
            <w:pPr>
              <w:spacing w:after="0" w:line="228" w:lineRule="auto"/>
              <w:contextualSpacing/>
              <w:jc w:val="center"/>
              <w:rPr>
                <w:rFonts w:ascii="Times New Roman" w:eastAsia="Calibri" w:hAnsi="Times New Roman" w:cs="Times New Roman"/>
                <w:color w:val="000000"/>
                <w:sz w:val="20"/>
                <w:szCs w:val="20"/>
                <w:lang w:eastAsia="en-US"/>
              </w:rPr>
            </w:pPr>
          </w:p>
        </w:tc>
        <w:tc>
          <w:tcPr>
            <w:tcW w:w="183" w:type="pct"/>
          </w:tcPr>
          <w:p w14:paraId="16E5690F" w14:textId="77777777" w:rsidR="00486326" w:rsidRPr="00B81D55" w:rsidRDefault="00486326" w:rsidP="00486326">
            <w:pPr>
              <w:spacing w:after="0" w:line="228" w:lineRule="auto"/>
              <w:contextualSpacing/>
              <w:jc w:val="center"/>
              <w:rPr>
                <w:rFonts w:ascii="Times New Roman" w:hAnsi="Times New Roman" w:cs="Times New Roman"/>
                <w:color w:val="000000"/>
                <w:sz w:val="20"/>
                <w:szCs w:val="20"/>
              </w:rPr>
            </w:pPr>
          </w:p>
        </w:tc>
        <w:tc>
          <w:tcPr>
            <w:tcW w:w="230" w:type="pct"/>
          </w:tcPr>
          <w:p w14:paraId="79FC2363" w14:textId="77777777" w:rsidR="00486326" w:rsidRPr="00B81D55" w:rsidRDefault="00486326" w:rsidP="00486326">
            <w:pPr>
              <w:spacing w:after="0" w:line="228" w:lineRule="auto"/>
              <w:contextualSpacing/>
              <w:jc w:val="center"/>
              <w:rPr>
                <w:rFonts w:ascii="Times New Roman" w:hAnsi="Times New Roman" w:cs="Times New Roman"/>
                <w:color w:val="000000"/>
                <w:sz w:val="20"/>
                <w:szCs w:val="20"/>
              </w:rPr>
            </w:pPr>
          </w:p>
        </w:tc>
        <w:tc>
          <w:tcPr>
            <w:tcW w:w="229" w:type="pct"/>
          </w:tcPr>
          <w:p w14:paraId="58E67CFB" w14:textId="0F4624A7" w:rsidR="00486326" w:rsidRPr="00B81D55" w:rsidRDefault="00486326" w:rsidP="00486326">
            <w:pPr>
              <w:spacing w:after="0" w:line="228" w:lineRule="auto"/>
              <w:contextualSpacing/>
              <w:jc w:val="center"/>
              <w:rPr>
                <w:rFonts w:ascii="Times New Roman" w:hAnsi="Times New Roman" w:cs="Times New Roman"/>
                <w:color w:val="000000"/>
                <w:sz w:val="20"/>
                <w:szCs w:val="20"/>
              </w:rPr>
            </w:pPr>
            <w:r w:rsidRPr="00B81D55">
              <w:rPr>
                <w:rFonts w:ascii="Times New Roman" w:hAnsi="Times New Roman" w:cs="Times New Roman"/>
                <w:color w:val="000000"/>
                <w:sz w:val="20"/>
                <w:szCs w:val="20"/>
              </w:rPr>
              <w:t>1,97</w:t>
            </w:r>
          </w:p>
        </w:tc>
        <w:tc>
          <w:tcPr>
            <w:tcW w:w="184" w:type="pct"/>
          </w:tcPr>
          <w:p w14:paraId="1D55984E" w14:textId="77777777" w:rsidR="00486326" w:rsidRPr="00B81D55" w:rsidRDefault="00486326" w:rsidP="00486326">
            <w:pPr>
              <w:spacing w:after="0" w:line="228" w:lineRule="auto"/>
              <w:contextualSpacing/>
              <w:jc w:val="center"/>
              <w:rPr>
                <w:rFonts w:ascii="Times New Roman" w:hAnsi="Times New Roman" w:cs="Times New Roman"/>
                <w:color w:val="000000"/>
                <w:sz w:val="20"/>
                <w:szCs w:val="20"/>
              </w:rPr>
            </w:pPr>
          </w:p>
        </w:tc>
        <w:tc>
          <w:tcPr>
            <w:tcW w:w="400" w:type="pct"/>
          </w:tcPr>
          <w:p w14:paraId="77C0AA1F" w14:textId="77777777" w:rsidR="00486326" w:rsidRPr="00B81D55" w:rsidRDefault="00486326" w:rsidP="00486326">
            <w:pPr>
              <w:spacing w:after="0" w:line="228" w:lineRule="auto"/>
              <w:contextualSpacing/>
              <w:jc w:val="center"/>
              <w:rPr>
                <w:rFonts w:ascii="Times New Roman" w:eastAsia="Calibri" w:hAnsi="Times New Roman" w:cs="Times New Roman"/>
                <w:color w:val="000000"/>
                <w:sz w:val="20"/>
                <w:szCs w:val="20"/>
                <w:lang w:eastAsia="en-US"/>
              </w:rPr>
            </w:pPr>
          </w:p>
        </w:tc>
      </w:tr>
      <w:tr w:rsidR="00814A78" w:rsidRPr="00B81D55" w14:paraId="6B3E57D9" w14:textId="77777777" w:rsidTr="00814A78">
        <w:trPr>
          <w:trHeight w:val="20"/>
          <w:jc w:val="center"/>
        </w:trPr>
        <w:tc>
          <w:tcPr>
            <w:tcW w:w="172" w:type="pct"/>
          </w:tcPr>
          <w:p w14:paraId="25D07461" w14:textId="363C5F93" w:rsidR="00486326" w:rsidRPr="00B81D55" w:rsidRDefault="00486326" w:rsidP="00486326">
            <w:pPr>
              <w:spacing w:after="0" w:line="228" w:lineRule="auto"/>
              <w:contextualSpacing/>
              <w:jc w:val="center"/>
              <w:rPr>
                <w:rFonts w:ascii="Times New Roman" w:eastAsia="Calibri" w:hAnsi="Times New Roman" w:cs="Times New Roman"/>
                <w:color w:val="000000"/>
                <w:sz w:val="20"/>
                <w:szCs w:val="20"/>
                <w:lang w:eastAsia="en-US"/>
              </w:rPr>
            </w:pPr>
            <w:r w:rsidRPr="00B81D55">
              <w:rPr>
                <w:rFonts w:ascii="Times New Roman" w:eastAsia="Calibri" w:hAnsi="Times New Roman" w:cs="Times New Roman"/>
                <w:color w:val="000000"/>
                <w:sz w:val="20"/>
                <w:szCs w:val="20"/>
                <w:lang w:eastAsia="en-US"/>
              </w:rPr>
              <w:t>2</w:t>
            </w:r>
          </w:p>
        </w:tc>
        <w:tc>
          <w:tcPr>
            <w:tcW w:w="614" w:type="pct"/>
          </w:tcPr>
          <w:p w14:paraId="490D7D43" w14:textId="30C884B4" w:rsidR="00486326" w:rsidRPr="00486326" w:rsidRDefault="00486326" w:rsidP="00486326">
            <w:pPr>
              <w:spacing w:after="0" w:line="228" w:lineRule="auto"/>
              <w:contextualSpacing/>
              <w:rPr>
                <w:rFonts w:ascii="Times New Roman" w:hAnsi="Times New Roman" w:cs="Times New Roman"/>
                <w:sz w:val="20"/>
                <w:szCs w:val="20"/>
              </w:rPr>
            </w:pPr>
            <w:r w:rsidRPr="00486326">
              <w:rPr>
                <w:rFonts w:ascii="Times New Roman" w:hAnsi="Times New Roman" w:cs="Times New Roman"/>
                <w:sz w:val="20"/>
                <w:szCs w:val="20"/>
              </w:rPr>
              <w:t>KIA BD (CERATO, FORTE)</w:t>
            </w:r>
          </w:p>
        </w:tc>
        <w:tc>
          <w:tcPr>
            <w:tcW w:w="409" w:type="pct"/>
          </w:tcPr>
          <w:p w14:paraId="258B4CE2" w14:textId="5E415F7C" w:rsidR="00486326" w:rsidRPr="00486326" w:rsidRDefault="00486326" w:rsidP="00486326">
            <w:pPr>
              <w:spacing w:after="0" w:line="228" w:lineRule="auto"/>
              <w:contextualSpacing/>
              <w:jc w:val="center"/>
              <w:rPr>
                <w:rFonts w:ascii="Times New Roman" w:hAnsi="Times New Roman" w:cs="Times New Roman"/>
                <w:sz w:val="20"/>
                <w:szCs w:val="20"/>
              </w:rPr>
            </w:pPr>
            <w:r w:rsidRPr="00486326">
              <w:rPr>
                <w:rFonts w:ascii="Times New Roman" w:hAnsi="Times New Roman" w:cs="Times New Roman"/>
                <w:sz w:val="20"/>
                <w:szCs w:val="20"/>
              </w:rPr>
              <w:t>О291ОО 15</w:t>
            </w:r>
          </w:p>
        </w:tc>
        <w:tc>
          <w:tcPr>
            <w:tcW w:w="736" w:type="pct"/>
          </w:tcPr>
          <w:p w14:paraId="6C112FE6" w14:textId="68E2580C" w:rsidR="00486326" w:rsidRPr="00486326" w:rsidRDefault="00486326" w:rsidP="00486326">
            <w:pPr>
              <w:spacing w:after="0" w:line="228" w:lineRule="auto"/>
              <w:contextualSpacing/>
              <w:jc w:val="center"/>
              <w:rPr>
                <w:rFonts w:ascii="Times New Roman" w:hAnsi="Times New Roman" w:cs="Times New Roman"/>
                <w:bCs/>
                <w:sz w:val="20"/>
                <w:szCs w:val="20"/>
              </w:rPr>
            </w:pPr>
            <w:r w:rsidRPr="00486326">
              <w:rPr>
                <w:rFonts w:ascii="Times New Roman" w:hAnsi="Times New Roman" w:cs="Times New Roman"/>
                <w:sz w:val="20"/>
                <w:szCs w:val="20"/>
              </w:rPr>
              <w:t>XWEFC41CBKC001450</w:t>
            </w:r>
          </w:p>
        </w:tc>
        <w:tc>
          <w:tcPr>
            <w:tcW w:w="276" w:type="pct"/>
          </w:tcPr>
          <w:p w14:paraId="6A67746D" w14:textId="69CF82CD" w:rsidR="00486326" w:rsidRPr="00486326" w:rsidRDefault="00486326" w:rsidP="00486326">
            <w:pPr>
              <w:spacing w:after="0" w:line="228" w:lineRule="auto"/>
              <w:contextualSpacing/>
              <w:jc w:val="center"/>
              <w:rPr>
                <w:rFonts w:ascii="Times New Roman" w:hAnsi="Times New Roman" w:cs="Times New Roman"/>
                <w:sz w:val="20"/>
                <w:szCs w:val="20"/>
              </w:rPr>
            </w:pPr>
            <w:r w:rsidRPr="00486326">
              <w:rPr>
                <w:rFonts w:ascii="Times New Roman" w:hAnsi="Times New Roman" w:cs="Times New Roman"/>
                <w:sz w:val="20"/>
                <w:szCs w:val="20"/>
              </w:rPr>
              <w:t>2019</w:t>
            </w:r>
          </w:p>
        </w:tc>
        <w:tc>
          <w:tcPr>
            <w:tcW w:w="506" w:type="pct"/>
          </w:tcPr>
          <w:p w14:paraId="1DEA6CC4" w14:textId="0F7E322A" w:rsidR="00486326" w:rsidRPr="00486326" w:rsidRDefault="00486326" w:rsidP="00486326">
            <w:pPr>
              <w:spacing w:after="0" w:line="228" w:lineRule="auto"/>
              <w:contextualSpacing/>
              <w:jc w:val="center"/>
              <w:rPr>
                <w:rFonts w:ascii="Times New Roman" w:hAnsi="Times New Roman" w:cs="Times New Roman"/>
                <w:sz w:val="20"/>
                <w:szCs w:val="20"/>
              </w:rPr>
            </w:pPr>
            <w:r w:rsidRPr="00486326">
              <w:rPr>
                <w:rFonts w:ascii="Times New Roman" w:hAnsi="Times New Roman" w:cs="Times New Roman"/>
                <w:sz w:val="20"/>
                <w:szCs w:val="20"/>
              </w:rPr>
              <w:t>г. Владикавказ</w:t>
            </w:r>
          </w:p>
        </w:tc>
        <w:tc>
          <w:tcPr>
            <w:tcW w:w="229" w:type="pct"/>
          </w:tcPr>
          <w:p w14:paraId="455B55A6" w14:textId="77777777" w:rsidR="00486326" w:rsidRPr="00486326" w:rsidRDefault="00486326" w:rsidP="00486326">
            <w:pPr>
              <w:spacing w:after="0" w:line="228" w:lineRule="auto"/>
              <w:contextualSpacing/>
              <w:jc w:val="center"/>
              <w:rPr>
                <w:rFonts w:ascii="Times New Roman" w:hAnsi="Times New Roman" w:cs="Times New Roman"/>
                <w:sz w:val="20"/>
                <w:szCs w:val="20"/>
              </w:rPr>
            </w:pPr>
            <w:r w:rsidRPr="00486326">
              <w:rPr>
                <w:rFonts w:ascii="Times New Roman" w:hAnsi="Times New Roman" w:cs="Times New Roman"/>
                <w:sz w:val="20"/>
                <w:szCs w:val="20"/>
              </w:rPr>
              <w:t>В</w:t>
            </w:r>
          </w:p>
        </w:tc>
        <w:tc>
          <w:tcPr>
            <w:tcW w:w="276" w:type="pct"/>
          </w:tcPr>
          <w:p w14:paraId="5BF18EDB" w14:textId="5739B4F8" w:rsidR="00486326" w:rsidRPr="00486326" w:rsidRDefault="00486326" w:rsidP="00486326">
            <w:pPr>
              <w:spacing w:after="0" w:line="228" w:lineRule="auto"/>
              <w:contextualSpacing/>
              <w:jc w:val="center"/>
              <w:rPr>
                <w:rFonts w:ascii="Times New Roman" w:hAnsi="Times New Roman" w:cs="Times New Roman"/>
                <w:sz w:val="20"/>
                <w:szCs w:val="20"/>
              </w:rPr>
            </w:pPr>
            <w:r w:rsidRPr="00486326">
              <w:rPr>
                <w:rFonts w:ascii="Times New Roman" w:hAnsi="Times New Roman" w:cs="Times New Roman"/>
                <w:sz w:val="20"/>
                <w:szCs w:val="20"/>
              </w:rPr>
              <w:t>149,56</w:t>
            </w:r>
          </w:p>
        </w:tc>
        <w:tc>
          <w:tcPr>
            <w:tcW w:w="368" w:type="pct"/>
          </w:tcPr>
          <w:p w14:paraId="5D024152" w14:textId="312725D0" w:rsidR="00486326" w:rsidRPr="00486326" w:rsidRDefault="00486326" w:rsidP="00486326">
            <w:pPr>
              <w:spacing w:line="240" w:lineRule="auto"/>
              <w:contextualSpacing/>
              <w:jc w:val="center"/>
              <w:rPr>
                <w:rFonts w:ascii="Times New Roman" w:hAnsi="Times New Roman" w:cs="Times New Roman"/>
                <w:sz w:val="20"/>
                <w:szCs w:val="20"/>
              </w:rPr>
            </w:pPr>
            <w:r w:rsidRPr="00486326">
              <w:rPr>
                <w:rFonts w:ascii="Times New Roman" w:hAnsi="Times New Roman" w:cs="Times New Roman"/>
                <w:sz w:val="20"/>
                <w:szCs w:val="20"/>
              </w:rPr>
              <w:t>21.08.2026</w:t>
            </w:r>
          </w:p>
        </w:tc>
        <w:tc>
          <w:tcPr>
            <w:tcW w:w="186" w:type="pct"/>
          </w:tcPr>
          <w:p w14:paraId="3A90D7DB" w14:textId="77777777" w:rsidR="00486326" w:rsidRPr="00B81D55" w:rsidRDefault="00486326" w:rsidP="00486326">
            <w:pPr>
              <w:spacing w:after="0" w:line="228" w:lineRule="auto"/>
              <w:contextualSpacing/>
              <w:jc w:val="center"/>
              <w:rPr>
                <w:rFonts w:ascii="Times New Roman" w:eastAsia="Calibri" w:hAnsi="Times New Roman" w:cs="Times New Roman"/>
                <w:color w:val="000000"/>
                <w:sz w:val="20"/>
                <w:szCs w:val="20"/>
                <w:lang w:eastAsia="en-US"/>
              </w:rPr>
            </w:pPr>
          </w:p>
        </w:tc>
        <w:tc>
          <w:tcPr>
            <w:tcW w:w="183" w:type="pct"/>
          </w:tcPr>
          <w:p w14:paraId="61B5CA11" w14:textId="77777777" w:rsidR="00486326" w:rsidRPr="00B81D55" w:rsidRDefault="00486326" w:rsidP="00486326">
            <w:pPr>
              <w:spacing w:after="0" w:line="228" w:lineRule="auto"/>
              <w:contextualSpacing/>
              <w:jc w:val="center"/>
              <w:rPr>
                <w:rFonts w:ascii="Times New Roman" w:hAnsi="Times New Roman" w:cs="Times New Roman"/>
                <w:color w:val="000000"/>
                <w:sz w:val="20"/>
                <w:szCs w:val="20"/>
              </w:rPr>
            </w:pPr>
          </w:p>
        </w:tc>
        <w:tc>
          <w:tcPr>
            <w:tcW w:w="230" w:type="pct"/>
          </w:tcPr>
          <w:p w14:paraId="1615E264" w14:textId="77777777" w:rsidR="00486326" w:rsidRPr="00B81D55" w:rsidRDefault="00486326" w:rsidP="00486326">
            <w:pPr>
              <w:spacing w:after="0" w:line="228" w:lineRule="auto"/>
              <w:contextualSpacing/>
              <w:jc w:val="center"/>
              <w:rPr>
                <w:rFonts w:ascii="Times New Roman" w:hAnsi="Times New Roman" w:cs="Times New Roman"/>
                <w:color w:val="000000"/>
                <w:sz w:val="20"/>
                <w:szCs w:val="20"/>
              </w:rPr>
            </w:pPr>
          </w:p>
        </w:tc>
        <w:tc>
          <w:tcPr>
            <w:tcW w:w="229" w:type="pct"/>
          </w:tcPr>
          <w:p w14:paraId="609AE59A" w14:textId="1E36F196" w:rsidR="00486326" w:rsidRPr="00B81D55" w:rsidRDefault="00486326" w:rsidP="00486326">
            <w:pPr>
              <w:spacing w:after="0" w:line="228" w:lineRule="auto"/>
              <w:contextualSpacing/>
              <w:jc w:val="center"/>
              <w:rPr>
                <w:rFonts w:ascii="Times New Roman" w:hAnsi="Times New Roman" w:cs="Times New Roman"/>
                <w:color w:val="000000"/>
                <w:sz w:val="20"/>
                <w:szCs w:val="20"/>
              </w:rPr>
            </w:pPr>
            <w:r w:rsidRPr="00B81D55">
              <w:rPr>
                <w:rFonts w:ascii="Times New Roman" w:hAnsi="Times New Roman" w:cs="Times New Roman"/>
                <w:color w:val="000000"/>
                <w:sz w:val="20"/>
                <w:szCs w:val="20"/>
              </w:rPr>
              <w:t>1,97</w:t>
            </w:r>
          </w:p>
        </w:tc>
        <w:tc>
          <w:tcPr>
            <w:tcW w:w="184" w:type="pct"/>
          </w:tcPr>
          <w:p w14:paraId="31672587" w14:textId="77777777" w:rsidR="00486326" w:rsidRPr="00B81D55" w:rsidRDefault="00486326" w:rsidP="00486326">
            <w:pPr>
              <w:spacing w:after="0" w:line="228" w:lineRule="auto"/>
              <w:contextualSpacing/>
              <w:jc w:val="center"/>
              <w:rPr>
                <w:rFonts w:ascii="Times New Roman" w:hAnsi="Times New Roman" w:cs="Times New Roman"/>
                <w:color w:val="000000"/>
                <w:sz w:val="20"/>
                <w:szCs w:val="20"/>
              </w:rPr>
            </w:pPr>
          </w:p>
        </w:tc>
        <w:tc>
          <w:tcPr>
            <w:tcW w:w="400" w:type="pct"/>
          </w:tcPr>
          <w:p w14:paraId="5D178B0D" w14:textId="77777777" w:rsidR="00486326" w:rsidRPr="00B81D55" w:rsidRDefault="00486326" w:rsidP="00486326">
            <w:pPr>
              <w:spacing w:after="0" w:line="228" w:lineRule="auto"/>
              <w:contextualSpacing/>
              <w:jc w:val="center"/>
              <w:rPr>
                <w:rFonts w:ascii="Times New Roman" w:eastAsia="Calibri" w:hAnsi="Times New Roman" w:cs="Times New Roman"/>
                <w:color w:val="000000"/>
                <w:sz w:val="20"/>
                <w:szCs w:val="20"/>
                <w:lang w:eastAsia="en-US"/>
              </w:rPr>
            </w:pPr>
          </w:p>
        </w:tc>
      </w:tr>
      <w:tr w:rsidR="00814A78" w:rsidRPr="00B81D55" w14:paraId="75B4CC10" w14:textId="77777777" w:rsidTr="00814A78">
        <w:trPr>
          <w:trHeight w:val="20"/>
          <w:jc w:val="center"/>
        </w:trPr>
        <w:tc>
          <w:tcPr>
            <w:tcW w:w="172" w:type="pct"/>
          </w:tcPr>
          <w:p w14:paraId="51BD0FC6" w14:textId="2B559FD8" w:rsidR="00486326" w:rsidRPr="00B81D55" w:rsidRDefault="00486326" w:rsidP="00486326">
            <w:pPr>
              <w:spacing w:after="0" w:line="228" w:lineRule="auto"/>
              <w:contextualSpacing/>
              <w:jc w:val="center"/>
              <w:rPr>
                <w:rFonts w:ascii="Times New Roman" w:eastAsia="Calibri" w:hAnsi="Times New Roman" w:cs="Times New Roman"/>
                <w:color w:val="000000"/>
                <w:sz w:val="20"/>
                <w:szCs w:val="20"/>
                <w:lang w:eastAsia="en-US"/>
              </w:rPr>
            </w:pPr>
            <w:r w:rsidRPr="00B81D55">
              <w:rPr>
                <w:rFonts w:ascii="Times New Roman" w:eastAsia="Calibri" w:hAnsi="Times New Roman" w:cs="Times New Roman"/>
                <w:color w:val="000000"/>
                <w:sz w:val="20"/>
                <w:szCs w:val="20"/>
                <w:lang w:eastAsia="en-US"/>
              </w:rPr>
              <w:t>3</w:t>
            </w:r>
          </w:p>
        </w:tc>
        <w:tc>
          <w:tcPr>
            <w:tcW w:w="614" w:type="pct"/>
          </w:tcPr>
          <w:p w14:paraId="5D130727" w14:textId="31D1D5FD" w:rsidR="00486326" w:rsidRPr="00486326" w:rsidRDefault="00486326" w:rsidP="00486326">
            <w:pPr>
              <w:spacing w:after="0" w:line="228" w:lineRule="auto"/>
              <w:contextualSpacing/>
              <w:rPr>
                <w:rFonts w:ascii="Times New Roman" w:hAnsi="Times New Roman" w:cs="Times New Roman"/>
                <w:sz w:val="20"/>
                <w:szCs w:val="20"/>
              </w:rPr>
            </w:pPr>
            <w:r w:rsidRPr="00486326">
              <w:rPr>
                <w:rFonts w:ascii="Times New Roman" w:hAnsi="Times New Roman" w:cs="Times New Roman"/>
                <w:sz w:val="20"/>
                <w:szCs w:val="20"/>
              </w:rPr>
              <w:t>NISSAN X-TRAIL</w:t>
            </w:r>
          </w:p>
        </w:tc>
        <w:tc>
          <w:tcPr>
            <w:tcW w:w="409" w:type="pct"/>
          </w:tcPr>
          <w:p w14:paraId="3E065668" w14:textId="471F0F38" w:rsidR="00486326" w:rsidRPr="00486326" w:rsidRDefault="00486326" w:rsidP="00486326">
            <w:pPr>
              <w:spacing w:after="0" w:line="228" w:lineRule="auto"/>
              <w:contextualSpacing/>
              <w:jc w:val="center"/>
              <w:rPr>
                <w:rFonts w:ascii="Times New Roman" w:hAnsi="Times New Roman" w:cs="Times New Roman"/>
                <w:sz w:val="20"/>
                <w:szCs w:val="20"/>
              </w:rPr>
            </w:pPr>
            <w:r w:rsidRPr="00486326">
              <w:rPr>
                <w:rFonts w:ascii="Times New Roman" w:hAnsi="Times New Roman" w:cs="Times New Roman"/>
                <w:sz w:val="20"/>
                <w:szCs w:val="20"/>
              </w:rPr>
              <w:t>Р351ЕУ 07</w:t>
            </w:r>
          </w:p>
        </w:tc>
        <w:tc>
          <w:tcPr>
            <w:tcW w:w="736" w:type="pct"/>
          </w:tcPr>
          <w:p w14:paraId="142DBB8F" w14:textId="395D58D1" w:rsidR="00486326" w:rsidRPr="00486326" w:rsidRDefault="00486326" w:rsidP="00486326">
            <w:pPr>
              <w:spacing w:after="0" w:line="228" w:lineRule="auto"/>
              <w:contextualSpacing/>
              <w:jc w:val="center"/>
              <w:rPr>
                <w:rFonts w:ascii="Times New Roman" w:hAnsi="Times New Roman" w:cs="Times New Roman"/>
                <w:bCs/>
                <w:sz w:val="20"/>
                <w:szCs w:val="20"/>
              </w:rPr>
            </w:pPr>
            <w:r w:rsidRPr="00486326">
              <w:rPr>
                <w:rFonts w:ascii="Times New Roman" w:hAnsi="Times New Roman" w:cs="Times New Roman"/>
                <w:sz w:val="20"/>
                <w:szCs w:val="20"/>
              </w:rPr>
              <w:t>Z8NTBNT32ES018807</w:t>
            </w:r>
          </w:p>
        </w:tc>
        <w:tc>
          <w:tcPr>
            <w:tcW w:w="276" w:type="pct"/>
          </w:tcPr>
          <w:p w14:paraId="39812661" w14:textId="3C6226F8" w:rsidR="00486326" w:rsidRPr="00486326" w:rsidRDefault="00486326" w:rsidP="00486326">
            <w:pPr>
              <w:spacing w:after="0" w:line="228" w:lineRule="auto"/>
              <w:contextualSpacing/>
              <w:jc w:val="center"/>
              <w:rPr>
                <w:rFonts w:ascii="Times New Roman" w:hAnsi="Times New Roman" w:cs="Times New Roman"/>
                <w:sz w:val="20"/>
                <w:szCs w:val="20"/>
              </w:rPr>
            </w:pPr>
            <w:r w:rsidRPr="00486326">
              <w:rPr>
                <w:rFonts w:ascii="Times New Roman" w:hAnsi="Times New Roman" w:cs="Times New Roman"/>
                <w:sz w:val="20"/>
                <w:szCs w:val="20"/>
              </w:rPr>
              <w:t>2015</w:t>
            </w:r>
          </w:p>
        </w:tc>
        <w:tc>
          <w:tcPr>
            <w:tcW w:w="506" w:type="pct"/>
          </w:tcPr>
          <w:p w14:paraId="2AAA3161" w14:textId="64BFD19B" w:rsidR="00486326" w:rsidRPr="00486326" w:rsidRDefault="00486326" w:rsidP="00486326">
            <w:pPr>
              <w:spacing w:after="0" w:line="228" w:lineRule="auto"/>
              <w:contextualSpacing/>
              <w:jc w:val="center"/>
              <w:rPr>
                <w:rFonts w:ascii="Times New Roman" w:hAnsi="Times New Roman" w:cs="Times New Roman"/>
                <w:sz w:val="20"/>
                <w:szCs w:val="20"/>
              </w:rPr>
            </w:pPr>
            <w:r w:rsidRPr="00486326">
              <w:rPr>
                <w:rFonts w:ascii="Times New Roman" w:hAnsi="Times New Roman" w:cs="Times New Roman"/>
                <w:sz w:val="20"/>
                <w:szCs w:val="20"/>
              </w:rPr>
              <w:t>г. Нальчик</w:t>
            </w:r>
          </w:p>
        </w:tc>
        <w:tc>
          <w:tcPr>
            <w:tcW w:w="229" w:type="pct"/>
          </w:tcPr>
          <w:p w14:paraId="5E351D6B" w14:textId="77777777" w:rsidR="00486326" w:rsidRPr="00486326" w:rsidRDefault="00486326" w:rsidP="00486326">
            <w:pPr>
              <w:spacing w:after="0" w:line="228" w:lineRule="auto"/>
              <w:contextualSpacing/>
              <w:jc w:val="center"/>
              <w:rPr>
                <w:rFonts w:ascii="Times New Roman" w:hAnsi="Times New Roman" w:cs="Times New Roman"/>
                <w:sz w:val="20"/>
                <w:szCs w:val="20"/>
              </w:rPr>
            </w:pPr>
            <w:r w:rsidRPr="00486326">
              <w:rPr>
                <w:rFonts w:ascii="Times New Roman" w:hAnsi="Times New Roman" w:cs="Times New Roman"/>
                <w:sz w:val="20"/>
                <w:szCs w:val="20"/>
              </w:rPr>
              <w:t>В</w:t>
            </w:r>
          </w:p>
        </w:tc>
        <w:tc>
          <w:tcPr>
            <w:tcW w:w="276" w:type="pct"/>
          </w:tcPr>
          <w:p w14:paraId="36B68124" w14:textId="4A9B7206" w:rsidR="00486326" w:rsidRPr="00486326" w:rsidRDefault="00486326" w:rsidP="00486326">
            <w:pPr>
              <w:spacing w:after="0" w:line="228" w:lineRule="auto"/>
              <w:contextualSpacing/>
              <w:jc w:val="center"/>
              <w:rPr>
                <w:rFonts w:ascii="Times New Roman" w:hAnsi="Times New Roman" w:cs="Times New Roman"/>
                <w:sz w:val="20"/>
                <w:szCs w:val="20"/>
              </w:rPr>
            </w:pPr>
            <w:r w:rsidRPr="00486326">
              <w:rPr>
                <w:rFonts w:ascii="Times New Roman" w:hAnsi="Times New Roman" w:cs="Times New Roman"/>
                <w:sz w:val="20"/>
                <w:szCs w:val="20"/>
              </w:rPr>
              <w:t>171</w:t>
            </w:r>
          </w:p>
        </w:tc>
        <w:tc>
          <w:tcPr>
            <w:tcW w:w="368" w:type="pct"/>
          </w:tcPr>
          <w:p w14:paraId="128511CE" w14:textId="7A6BFFE1" w:rsidR="00486326" w:rsidRPr="00486326" w:rsidRDefault="00486326" w:rsidP="00486326">
            <w:pPr>
              <w:spacing w:line="240" w:lineRule="auto"/>
              <w:contextualSpacing/>
              <w:jc w:val="center"/>
              <w:rPr>
                <w:rFonts w:ascii="Times New Roman" w:hAnsi="Times New Roman" w:cs="Times New Roman"/>
                <w:sz w:val="20"/>
                <w:szCs w:val="20"/>
              </w:rPr>
            </w:pPr>
            <w:r w:rsidRPr="00486326">
              <w:rPr>
                <w:rFonts w:ascii="Times New Roman" w:hAnsi="Times New Roman" w:cs="Times New Roman"/>
                <w:sz w:val="20"/>
                <w:szCs w:val="20"/>
              </w:rPr>
              <w:t>08.11.2026</w:t>
            </w:r>
          </w:p>
        </w:tc>
        <w:tc>
          <w:tcPr>
            <w:tcW w:w="186" w:type="pct"/>
          </w:tcPr>
          <w:p w14:paraId="1608C981" w14:textId="77777777" w:rsidR="00486326" w:rsidRPr="00B81D55" w:rsidRDefault="00486326" w:rsidP="00486326">
            <w:pPr>
              <w:spacing w:after="0" w:line="228" w:lineRule="auto"/>
              <w:contextualSpacing/>
              <w:jc w:val="center"/>
              <w:rPr>
                <w:rFonts w:ascii="Times New Roman" w:eastAsia="Calibri" w:hAnsi="Times New Roman" w:cs="Times New Roman"/>
                <w:color w:val="000000"/>
                <w:sz w:val="20"/>
                <w:szCs w:val="20"/>
                <w:lang w:eastAsia="en-US"/>
              </w:rPr>
            </w:pPr>
          </w:p>
        </w:tc>
        <w:tc>
          <w:tcPr>
            <w:tcW w:w="183" w:type="pct"/>
          </w:tcPr>
          <w:p w14:paraId="6A272025" w14:textId="77777777" w:rsidR="00486326" w:rsidRPr="00B81D55" w:rsidRDefault="00486326" w:rsidP="00486326">
            <w:pPr>
              <w:spacing w:after="0" w:line="228" w:lineRule="auto"/>
              <w:contextualSpacing/>
              <w:jc w:val="center"/>
              <w:rPr>
                <w:rFonts w:ascii="Times New Roman" w:hAnsi="Times New Roman" w:cs="Times New Roman"/>
                <w:color w:val="000000"/>
                <w:sz w:val="20"/>
                <w:szCs w:val="20"/>
              </w:rPr>
            </w:pPr>
          </w:p>
        </w:tc>
        <w:tc>
          <w:tcPr>
            <w:tcW w:w="230" w:type="pct"/>
          </w:tcPr>
          <w:p w14:paraId="7A0913D0" w14:textId="77777777" w:rsidR="00486326" w:rsidRPr="00B81D55" w:rsidRDefault="00486326" w:rsidP="00486326">
            <w:pPr>
              <w:spacing w:after="0" w:line="228" w:lineRule="auto"/>
              <w:contextualSpacing/>
              <w:jc w:val="center"/>
              <w:rPr>
                <w:rFonts w:ascii="Times New Roman" w:hAnsi="Times New Roman" w:cs="Times New Roman"/>
                <w:color w:val="000000"/>
                <w:sz w:val="20"/>
                <w:szCs w:val="20"/>
              </w:rPr>
            </w:pPr>
          </w:p>
        </w:tc>
        <w:tc>
          <w:tcPr>
            <w:tcW w:w="229" w:type="pct"/>
          </w:tcPr>
          <w:p w14:paraId="494A13BD" w14:textId="3FFE18D3" w:rsidR="00486326" w:rsidRPr="00B81D55" w:rsidRDefault="00486326" w:rsidP="00486326">
            <w:pPr>
              <w:spacing w:after="0" w:line="228" w:lineRule="auto"/>
              <w:contextualSpacing/>
              <w:jc w:val="center"/>
              <w:rPr>
                <w:rFonts w:ascii="Times New Roman" w:hAnsi="Times New Roman" w:cs="Times New Roman"/>
                <w:color w:val="000000"/>
                <w:sz w:val="20"/>
                <w:szCs w:val="20"/>
              </w:rPr>
            </w:pPr>
            <w:r w:rsidRPr="00B81D55">
              <w:rPr>
                <w:rFonts w:ascii="Times New Roman" w:hAnsi="Times New Roman" w:cs="Times New Roman"/>
                <w:color w:val="000000"/>
                <w:sz w:val="20"/>
                <w:szCs w:val="20"/>
              </w:rPr>
              <w:t>1,97</w:t>
            </w:r>
          </w:p>
        </w:tc>
        <w:tc>
          <w:tcPr>
            <w:tcW w:w="184" w:type="pct"/>
          </w:tcPr>
          <w:p w14:paraId="39E41932" w14:textId="77777777" w:rsidR="00486326" w:rsidRPr="00B81D55" w:rsidRDefault="00486326" w:rsidP="00486326">
            <w:pPr>
              <w:spacing w:after="0" w:line="228" w:lineRule="auto"/>
              <w:contextualSpacing/>
              <w:jc w:val="center"/>
              <w:rPr>
                <w:rFonts w:ascii="Times New Roman" w:hAnsi="Times New Roman" w:cs="Times New Roman"/>
                <w:color w:val="000000"/>
                <w:sz w:val="20"/>
                <w:szCs w:val="20"/>
              </w:rPr>
            </w:pPr>
          </w:p>
        </w:tc>
        <w:tc>
          <w:tcPr>
            <w:tcW w:w="400" w:type="pct"/>
          </w:tcPr>
          <w:p w14:paraId="7EA75D57" w14:textId="77777777" w:rsidR="00486326" w:rsidRPr="00B81D55" w:rsidRDefault="00486326" w:rsidP="00486326">
            <w:pPr>
              <w:spacing w:after="0" w:line="228" w:lineRule="auto"/>
              <w:contextualSpacing/>
              <w:jc w:val="center"/>
              <w:rPr>
                <w:rFonts w:ascii="Times New Roman" w:eastAsia="Calibri" w:hAnsi="Times New Roman" w:cs="Times New Roman"/>
                <w:color w:val="000000"/>
                <w:sz w:val="20"/>
                <w:szCs w:val="20"/>
                <w:lang w:eastAsia="en-US"/>
              </w:rPr>
            </w:pPr>
          </w:p>
        </w:tc>
      </w:tr>
      <w:tr w:rsidR="00814A78" w:rsidRPr="00B81D55" w14:paraId="099EB8A5" w14:textId="77777777" w:rsidTr="00814A78">
        <w:trPr>
          <w:trHeight w:val="20"/>
          <w:jc w:val="center"/>
        </w:trPr>
        <w:tc>
          <w:tcPr>
            <w:tcW w:w="172" w:type="pct"/>
          </w:tcPr>
          <w:p w14:paraId="6B9A505A" w14:textId="404DD02A" w:rsidR="00486326" w:rsidRPr="00B81D55" w:rsidRDefault="00486326" w:rsidP="00486326">
            <w:pPr>
              <w:spacing w:after="0" w:line="228" w:lineRule="auto"/>
              <w:contextualSpacing/>
              <w:jc w:val="center"/>
              <w:rPr>
                <w:rFonts w:ascii="Times New Roman" w:eastAsia="Calibri" w:hAnsi="Times New Roman" w:cs="Times New Roman"/>
                <w:color w:val="000000"/>
                <w:sz w:val="20"/>
                <w:szCs w:val="20"/>
                <w:lang w:eastAsia="en-US"/>
              </w:rPr>
            </w:pPr>
            <w:r w:rsidRPr="00B81D55">
              <w:rPr>
                <w:rFonts w:ascii="Times New Roman" w:eastAsia="Calibri" w:hAnsi="Times New Roman" w:cs="Times New Roman"/>
                <w:color w:val="000000"/>
                <w:sz w:val="20"/>
                <w:szCs w:val="20"/>
                <w:lang w:eastAsia="en-US"/>
              </w:rPr>
              <w:t>4</w:t>
            </w:r>
          </w:p>
        </w:tc>
        <w:tc>
          <w:tcPr>
            <w:tcW w:w="614" w:type="pct"/>
          </w:tcPr>
          <w:p w14:paraId="1A0980E9" w14:textId="795122A0" w:rsidR="00486326" w:rsidRPr="00486326" w:rsidRDefault="00486326" w:rsidP="00486326">
            <w:pPr>
              <w:spacing w:after="0" w:line="228" w:lineRule="auto"/>
              <w:contextualSpacing/>
              <w:rPr>
                <w:rFonts w:ascii="Times New Roman" w:hAnsi="Times New Roman" w:cs="Times New Roman"/>
                <w:sz w:val="20"/>
                <w:szCs w:val="20"/>
              </w:rPr>
            </w:pPr>
            <w:r w:rsidRPr="00486326">
              <w:rPr>
                <w:rFonts w:ascii="Times New Roman" w:hAnsi="Times New Roman" w:cs="Times New Roman"/>
                <w:sz w:val="20"/>
                <w:szCs w:val="20"/>
              </w:rPr>
              <w:t>NISSAN X-TRAIL</w:t>
            </w:r>
          </w:p>
        </w:tc>
        <w:tc>
          <w:tcPr>
            <w:tcW w:w="409" w:type="pct"/>
          </w:tcPr>
          <w:p w14:paraId="79A339FE" w14:textId="12048C43" w:rsidR="00486326" w:rsidRPr="00486326" w:rsidRDefault="00486326" w:rsidP="00486326">
            <w:pPr>
              <w:spacing w:after="0" w:line="228" w:lineRule="auto"/>
              <w:contextualSpacing/>
              <w:jc w:val="center"/>
              <w:rPr>
                <w:rFonts w:ascii="Times New Roman" w:hAnsi="Times New Roman" w:cs="Times New Roman"/>
                <w:sz w:val="20"/>
                <w:szCs w:val="20"/>
              </w:rPr>
            </w:pPr>
            <w:r w:rsidRPr="00486326">
              <w:rPr>
                <w:rFonts w:ascii="Times New Roman" w:hAnsi="Times New Roman" w:cs="Times New Roman"/>
                <w:sz w:val="20"/>
                <w:szCs w:val="20"/>
              </w:rPr>
              <w:t>В679УА 09</w:t>
            </w:r>
          </w:p>
        </w:tc>
        <w:tc>
          <w:tcPr>
            <w:tcW w:w="736" w:type="pct"/>
          </w:tcPr>
          <w:p w14:paraId="05F4ACD4" w14:textId="23C3146C" w:rsidR="00486326" w:rsidRPr="00486326" w:rsidRDefault="00486326" w:rsidP="00486326">
            <w:pPr>
              <w:spacing w:after="0" w:line="228" w:lineRule="auto"/>
              <w:contextualSpacing/>
              <w:jc w:val="center"/>
              <w:rPr>
                <w:rFonts w:ascii="Times New Roman" w:hAnsi="Times New Roman" w:cs="Times New Roman"/>
                <w:bCs/>
                <w:sz w:val="20"/>
                <w:szCs w:val="20"/>
              </w:rPr>
            </w:pPr>
            <w:r w:rsidRPr="00486326">
              <w:rPr>
                <w:rFonts w:ascii="Times New Roman" w:hAnsi="Times New Roman" w:cs="Times New Roman"/>
                <w:sz w:val="20"/>
                <w:szCs w:val="20"/>
              </w:rPr>
              <w:t>Z8NTBNT32ES019453</w:t>
            </w:r>
          </w:p>
        </w:tc>
        <w:tc>
          <w:tcPr>
            <w:tcW w:w="276" w:type="pct"/>
          </w:tcPr>
          <w:p w14:paraId="1696F5B1" w14:textId="2030E36A" w:rsidR="00486326" w:rsidRPr="00486326" w:rsidRDefault="00486326" w:rsidP="00486326">
            <w:pPr>
              <w:spacing w:after="0" w:line="228" w:lineRule="auto"/>
              <w:contextualSpacing/>
              <w:jc w:val="center"/>
              <w:rPr>
                <w:rFonts w:ascii="Times New Roman" w:hAnsi="Times New Roman" w:cs="Times New Roman"/>
                <w:sz w:val="20"/>
                <w:szCs w:val="20"/>
              </w:rPr>
            </w:pPr>
            <w:r w:rsidRPr="00486326">
              <w:rPr>
                <w:rFonts w:ascii="Times New Roman" w:hAnsi="Times New Roman" w:cs="Times New Roman"/>
                <w:sz w:val="20"/>
                <w:szCs w:val="20"/>
              </w:rPr>
              <w:t>2015</w:t>
            </w:r>
          </w:p>
        </w:tc>
        <w:tc>
          <w:tcPr>
            <w:tcW w:w="506" w:type="pct"/>
          </w:tcPr>
          <w:p w14:paraId="385C5560" w14:textId="7CD3B505" w:rsidR="00486326" w:rsidRPr="00486326" w:rsidRDefault="00486326" w:rsidP="00486326">
            <w:pPr>
              <w:spacing w:after="0" w:line="228" w:lineRule="auto"/>
              <w:contextualSpacing/>
              <w:jc w:val="center"/>
              <w:rPr>
                <w:rFonts w:ascii="Times New Roman" w:hAnsi="Times New Roman" w:cs="Times New Roman"/>
                <w:sz w:val="20"/>
                <w:szCs w:val="20"/>
              </w:rPr>
            </w:pPr>
            <w:r w:rsidRPr="00486326">
              <w:rPr>
                <w:rFonts w:ascii="Times New Roman" w:hAnsi="Times New Roman" w:cs="Times New Roman"/>
                <w:sz w:val="20"/>
                <w:szCs w:val="20"/>
              </w:rPr>
              <w:t>г. Черкесск</w:t>
            </w:r>
          </w:p>
        </w:tc>
        <w:tc>
          <w:tcPr>
            <w:tcW w:w="229" w:type="pct"/>
          </w:tcPr>
          <w:p w14:paraId="4944280E" w14:textId="77777777" w:rsidR="00486326" w:rsidRPr="00486326" w:rsidRDefault="00486326" w:rsidP="00486326">
            <w:pPr>
              <w:spacing w:after="0" w:line="228" w:lineRule="auto"/>
              <w:contextualSpacing/>
              <w:jc w:val="center"/>
              <w:rPr>
                <w:rFonts w:ascii="Times New Roman" w:hAnsi="Times New Roman" w:cs="Times New Roman"/>
                <w:sz w:val="20"/>
                <w:szCs w:val="20"/>
              </w:rPr>
            </w:pPr>
            <w:r w:rsidRPr="00486326">
              <w:rPr>
                <w:rFonts w:ascii="Times New Roman" w:hAnsi="Times New Roman" w:cs="Times New Roman"/>
                <w:sz w:val="20"/>
                <w:szCs w:val="20"/>
              </w:rPr>
              <w:t>В</w:t>
            </w:r>
          </w:p>
        </w:tc>
        <w:tc>
          <w:tcPr>
            <w:tcW w:w="276" w:type="pct"/>
          </w:tcPr>
          <w:p w14:paraId="56C1754E" w14:textId="5D50042B" w:rsidR="00486326" w:rsidRPr="00486326" w:rsidRDefault="00486326" w:rsidP="00486326">
            <w:pPr>
              <w:spacing w:after="0" w:line="228" w:lineRule="auto"/>
              <w:contextualSpacing/>
              <w:jc w:val="center"/>
              <w:rPr>
                <w:rFonts w:ascii="Times New Roman" w:hAnsi="Times New Roman" w:cs="Times New Roman"/>
                <w:sz w:val="20"/>
                <w:szCs w:val="20"/>
              </w:rPr>
            </w:pPr>
            <w:r w:rsidRPr="00486326">
              <w:rPr>
                <w:rFonts w:ascii="Times New Roman" w:hAnsi="Times New Roman" w:cs="Times New Roman"/>
                <w:sz w:val="20"/>
                <w:szCs w:val="20"/>
              </w:rPr>
              <w:t>171</w:t>
            </w:r>
          </w:p>
        </w:tc>
        <w:tc>
          <w:tcPr>
            <w:tcW w:w="368" w:type="pct"/>
          </w:tcPr>
          <w:p w14:paraId="56BE1178" w14:textId="66192839" w:rsidR="00486326" w:rsidRPr="00486326" w:rsidRDefault="00486326" w:rsidP="00486326">
            <w:pPr>
              <w:spacing w:line="240" w:lineRule="auto"/>
              <w:contextualSpacing/>
              <w:jc w:val="center"/>
              <w:rPr>
                <w:rFonts w:ascii="Times New Roman" w:hAnsi="Times New Roman" w:cs="Times New Roman"/>
                <w:sz w:val="20"/>
                <w:szCs w:val="20"/>
              </w:rPr>
            </w:pPr>
            <w:r w:rsidRPr="00486326">
              <w:rPr>
                <w:rFonts w:ascii="Times New Roman" w:hAnsi="Times New Roman" w:cs="Times New Roman"/>
                <w:sz w:val="20"/>
                <w:szCs w:val="20"/>
              </w:rPr>
              <w:t>13.08.2026</w:t>
            </w:r>
          </w:p>
        </w:tc>
        <w:tc>
          <w:tcPr>
            <w:tcW w:w="186" w:type="pct"/>
          </w:tcPr>
          <w:p w14:paraId="54B10428" w14:textId="77777777" w:rsidR="00486326" w:rsidRPr="00B81D55" w:rsidRDefault="00486326" w:rsidP="00486326">
            <w:pPr>
              <w:spacing w:after="0" w:line="228" w:lineRule="auto"/>
              <w:contextualSpacing/>
              <w:jc w:val="center"/>
              <w:rPr>
                <w:rFonts w:ascii="Times New Roman" w:eastAsia="Calibri" w:hAnsi="Times New Roman" w:cs="Times New Roman"/>
                <w:color w:val="000000"/>
                <w:sz w:val="20"/>
                <w:szCs w:val="20"/>
                <w:lang w:eastAsia="en-US"/>
              </w:rPr>
            </w:pPr>
          </w:p>
        </w:tc>
        <w:tc>
          <w:tcPr>
            <w:tcW w:w="183" w:type="pct"/>
          </w:tcPr>
          <w:p w14:paraId="25F94B06" w14:textId="77777777" w:rsidR="00486326" w:rsidRPr="00B81D55" w:rsidRDefault="00486326" w:rsidP="00486326">
            <w:pPr>
              <w:spacing w:after="0" w:line="228" w:lineRule="auto"/>
              <w:contextualSpacing/>
              <w:jc w:val="center"/>
              <w:rPr>
                <w:rFonts w:ascii="Times New Roman" w:hAnsi="Times New Roman" w:cs="Times New Roman"/>
                <w:color w:val="000000"/>
                <w:sz w:val="20"/>
                <w:szCs w:val="20"/>
              </w:rPr>
            </w:pPr>
          </w:p>
        </w:tc>
        <w:tc>
          <w:tcPr>
            <w:tcW w:w="230" w:type="pct"/>
          </w:tcPr>
          <w:p w14:paraId="67BFEC82" w14:textId="77777777" w:rsidR="00486326" w:rsidRPr="00B81D55" w:rsidRDefault="00486326" w:rsidP="00486326">
            <w:pPr>
              <w:spacing w:after="0" w:line="228" w:lineRule="auto"/>
              <w:contextualSpacing/>
              <w:jc w:val="center"/>
              <w:rPr>
                <w:rFonts w:ascii="Times New Roman" w:hAnsi="Times New Roman" w:cs="Times New Roman"/>
                <w:color w:val="000000"/>
                <w:sz w:val="20"/>
                <w:szCs w:val="20"/>
              </w:rPr>
            </w:pPr>
          </w:p>
        </w:tc>
        <w:tc>
          <w:tcPr>
            <w:tcW w:w="229" w:type="pct"/>
          </w:tcPr>
          <w:p w14:paraId="48E1346E" w14:textId="2FFDCCFE" w:rsidR="00486326" w:rsidRPr="00B81D55" w:rsidRDefault="00486326" w:rsidP="00486326">
            <w:pPr>
              <w:spacing w:after="0" w:line="228" w:lineRule="auto"/>
              <w:contextualSpacing/>
              <w:jc w:val="center"/>
              <w:rPr>
                <w:rFonts w:ascii="Times New Roman" w:hAnsi="Times New Roman" w:cs="Times New Roman"/>
                <w:color w:val="000000"/>
                <w:sz w:val="20"/>
                <w:szCs w:val="20"/>
              </w:rPr>
            </w:pPr>
            <w:r w:rsidRPr="00B81D55">
              <w:rPr>
                <w:rFonts w:ascii="Times New Roman" w:hAnsi="Times New Roman" w:cs="Times New Roman"/>
                <w:color w:val="000000"/>
                <w:sz w:val="20"/>
                <w:szCs w:val="20"/>
              </w:rPr>
              <w:t>1,97</w:t>
            </w:r>
          </w:p>
        </w:tc>
        <w:tc>
          <w:tcPr>
            <w:tcW w:w="184" w:type="pct"/>
          </w:tcPr>
          <w:p w14:paraId="02A54DCF" w14:textId="77777777" w:rsidR="00486326" w:rsidRPr="00B81D55" w:rsidRDefault="00486326" w:rsidP="00486326">
            <w:pPr>
              <w:spacing w:after="0" w:line="228" w:lineRule="auto"/>
              <w:contextualSpacing/>
              <w:jc w:val="center"/>
              <w:rPr>
                <w:rFonts w:ascii="Times New Roman" w:hAnsi="Times New Roman" w:cs="Times New Roman"/>
                <w:color w:val="000000"/>
                <w:sz w:val="20"/>
                <w:szCs w:val="20"/>
              </w:rPr>
            </w:pPr>
          </w:p>
        </w:tc>
        <w:tc>
          <w:tcPr>
            <w:tcW w:w="400" w:type="pct"/>
          </w:tcPr>
          <w:p w14:paraId="1AA6BC9E" w14:textId="77777777" w:rsidR="00486326" w:rsidRPr="00B81D55" w:rsidRDefault="00486326" w:rsidP="00486326">
            <w:pPr>
              <w:spacing w:after="0" w:line="228" w:lineRule="auto"/>
              <w:contextualSpacing/>
              <w:jc w:val="center"/>
              <w:rPr>
                <w:rFonts w:ascii="Times New Roman" w:eastAsia="Calibri" w:hAnsi="Times New Roman" w:cs="Times New Roman"/>
                <w:color w:val="000000"/>
                <w:sz w:val="20"/>
                <w:szCs w:val="20"/>
                <w:lang w:eastAsia="en-US"/>
              </w:rPr>
            </w:pPr>
          </w:p>
        </w:tc>
      </w:tr>
      <w:tr w:rsidR="00814A78" w:rsidRPr="00B81D55" w14:paraId="49F5E5D6" w14:textId="77777777" w:rsidTr="00814A78">
        <w:trPr>
          <w:trHeight w:val="20"/>
          <w:jc w:val="center"/>
        </w:trPr>
        <w:tc>
          <w:tcPr>
            <w:tcW w:w="172" w:type="pct"/>
          </w:tcPr>
          <w:p w14:paraId="291E41BF" w14:textId="689E4C94" w:rsidR="00486326" w:rsidRPr="00B81D55" w:rsidRDefault="00486326" w:rsidP="00486326">
            <w:pPr>
              <w:spacing w:after="0" w:line="228" w:lineRule="auto"/>
              <w:contextualSpacing/>
              <w:jc w:val="center"/>
              <w:rPr>
                <w:rFonts w:ascii="Times New Roman" w:eastAsia="Calibri" w:hAnsi="Times New Roman" w:cs="Times New Roman"/>
                <w:color w:val="000000"/>
                <w:sz w:val="20"/>
                <w:szCs w:val="20"/>
                <w:lang w:eastAsia="en-US"/>
              </w:rPr>
            </w:pPr>
            <w:r w:rsidRPr="00B81D55">
              <w:rPr>
                <w:rFonts w:ascii="Times New Roman" w:eastAsia="Calibri" w:hAnsi="Times New Roman" w:cs="Times New Roman"/>
                <w:color w:val="000000"/>
                <w:sz w:val="20"/>
                <w:szCs w:val="20"/>
                <w:lang w:eastAsia="en-US"/>
              </w:rPr>
              <w:t>5</w:t>
            </w:r>
          </w:p>
        </w:tc>
        <w:tc>
          <w:tcPr>
            <w:tcW w:w="614" w:type="pct"/>
          </w:tcPr>
          <w:p w14:paraId="08CD11E2" w14:textId="77A04136" w:rsidR="00486326" w:rsidRPr="00486326" w:rsidRDefault="00486326" w:rsidP="00486326">
            <w:pPr>
              <w:spacing w:after="0" w:line="228" w:lineRule="auto"/>
              <w:contextualSpacing/>
              <w:rPr>
                <w:rFonts w:ascii="Times New Roman" w:hAnsi="Times New Roman" w:cs="Times New Roman"/>
                <w:sz w:val="20"/>
                <w:szCs w:val="20"/>
              </w:rPr>
            </w:pPr>
            <w:r w:rsidRPr="00486326">
              <w:rPr>
                <w:rFonts w:ascii="Times New Roman" w:hAnsi="Times New Roman" w:cs="Times New Roman"/>
                <w:sz w:val="20"/>
                <w:szCs w:val="20"/>
              </w:rPr>
              <w:t>TOYOTA Camry</w:t>
            </w:r>
          </w:p>
        </w:tc>
        <w:tc>
          <w:tcPr>
            <w:tcW w:w="409" w:type="pct"/>
          </w:tcPr>
          <w:p w14:paraId="3E33C83E" w14:textId="4A44D7C0" w:rsidR="00486326" w:rsidRPr="00486326" w:rsidRDefault="00486326" w:rsidP="00486326">
            <w:pPr>
              <w:spacing w:after="0" w:line="228" w:lineRule="auto"/>
              <w:contextualSpacing/>
              <w:jc w:val="center"/>
              <w:rPr>
                <w:rFonts w:ascii="Times New Roman" w:hAnsi="Times New Roman" w:cs="Times New Roman"/>
                <w:sz w:val="20"/>
                <w:szCs w:val="20"/>
              </w:rPr>
            </w:pPr>
            <w:r w:rsidRPr="00486326">
              <w:rPr>
                <w:rFonts w:ascii="Times New Roman" w:hAnsi="Times New Roman" w:cs="Times New Roman"/>
                <w:sz w:val="20"/>
                <w:szCs w:val="20"/>
              </w:rPr>
              <w:t>Т503ТТ 26</w:t>
            </w:r>
          </w:p>
        </w:tc>
        <w:tc>
          <w:tcPr>
            <w:tcW w:w="736" w:type="pct"/>
          </w:tcPr>
          <w:p w14:paraId="060FCEFA" w14:textId="4679AAC3" w:rsidR="00486326" w:rsidRPr="00486326" w:rsidRDefault="00486326" w:rsidP="00486326">
            <w:pPr>
              <w:spacing w:after="0" w:line="228" w:lineRule="auto"/>
              <w:contextualSpacing/>
              <w:jc w:val="center"/>
              <w:rPr>
                <w:rFonts w:ascii="Times New Roman" w:hAnsi="Times New Roman" w:cs="Times New Roman"/>
                <w:bCs/>
                <w:sz w:val="20"/>
                <w:szCs w:val="20"/>
              </w:rPr>
            </w:pPr>
            <w:r w:rsidRPr="00486326">
              <w:rPr>
                <w:rFonts w:ascii="Times New Roman" w:hAnsi="Times New Roman" w:cs="Times New Roman"/>
                <w:sz w:val="20"/>
                <w:szCs w:val="20"/>
              </w:rPr>
              <w:t>XW7BKYFK00S104561</w:t>
            </w:r>
          </w:p>
        </w:tc>
        <w:tc>
          <w:tcPr>
            <w:tcW w:w="276" w:type="pct"/>
          </w:tcPr>
          <w:p w14:paraId="2783FEA6" w14:textId="70B9CE0A" w:rsidR="00486326" w:rsidRPr="00486326" w:rsidRDefault="00486326" w:rsidP="00486326">
            <w:pPr>
              <w:spacing w:after="0" w:line="228" w:lineRule="auto"/>
              <w:contextualSpacing/>
              <w:jc w:val="center"/>
              <w:rPr>
                <w:rFonts w:ascii="Times New Roman" w:hAnsi="Times New Roman" w:cs="Times New Roman"/>
                <w:sz w:val="20"/>
                <w:szCs w:val="20"/>
              </w:rPr>
            </w:pPr>
            <w:r w:rsidRPr="00486326">
              <w:rPr>
                <w:rFonts w:ascii="Times New Roman" w:hAnsi="Times New Roman" w:cs="Times New Roman"/>
                <w:sz w:val="20"/>
                <w:szCs w:val="20"/>
              </w:rPr>
              <w:t>2015</w:t>
            </w:r>
          </w:p>
        </w:tc>
        <w:tc>
          <w:tcPr>
            <w:tcW w:w="506" w:type="pct"/>
          </w:tcPr>
          <w:p w14:paraId="0DCCF821" w14:textId="52CB358C" w:rsidR="00486326" w:rsidRPr="00486326" w:rsidRDefault="00486326" w:rsidP="00486326">
            <w:pPr>
              <w:spacing w:after="0" w:line="228" w:lineRule="auto"/>
              <w:contextualSpacing/>
              <w:jc w:val="center"/>
              <w:rPr>
                <w:rFonts w:ascii="Times New Roman" w:hAnsi="Times New Roman" w:cs="Times New Roman"/>
                <w:sz w:val="20"/>
                <w:szCs w:val="20"/>
              </w:rPr>
            </w:pPr>
            <w:r w:rsidRPr="00486326">
              <w:rPr>
                <w:rFonts w:ascii="Times New Roman" w:hAnsi="Times New Roman" w:cs="Times New Roman"/>
                <w:sz w:val="20"/>
                <w:szCs w:val="20"/>
              </w:rPr>
              <w:t>г. Ставрополь</w:t>
            </w:r>
          </w:p>
        </w:tc>
        <w:tc>
          <w:tcPr>
            <w:tcW w:w="229" w:type="pct"/>
          </w:tcPr>
          <w:p w14:paraId="0B57CAF4" w14:textId="77777777" w:rsidR="00486326" w:rsidRPr="00486326" w:rsidRDefault="00486326" w:rsidP="00486326">
            <w:pPr>
              <w:spacing w:after="0" w:line="228" w:lineRule="auto"/>
              <w:contextualSpacing/>
              <w:jc w:val="center"/>
              <w:rPr>
                <w:rFonts w:ascii="Times New Roman" w:hAnsi="Times New Roman" w:cs="Times New Roman"/>
                <w:sz w:val="20"/>
                <w:szCs w:val="20"/>
              </w:rPr>
            </w:pPr>
            <w:r w:rsidRPr="00486326">
              <w:rPr>
                <w:rFonts w:ascii="Times New Roman" w:hAnsi="Times New Roman" w:cs="Times New Roman"/>
                <w:sz w:val="20"/>
                <w:szCs w:val="20"/>
              </w:rPr>
              <w:t>В</w:t>
            </w:r>
          </w:p>
        </w:tc>
        <w:tc>
          <w:tcPr>
            <w:tcW w:w="276" w:type="pct"/>
          </w:tcPr>
          <w:p w14:paraId="4211B8A0" w14:textId="25E68B8B" w:rsidR="00486326" w:rsidRPr="00486326" w:rsidRDefault="00486326" w:rsidP="00486326">
            <w:pPr>
              <w:spacing w:after="0" w:line="228" w:lineRule="auto"/>
              <w:contextualSpacing/>
              <w:jc w:val="center"/>
              <w:rPr>
                <w:rFonts w:ascii="Times New Roman" w:hAnsi="Times New Roman" w:cs="Times New Roman"/>
                <w:sz w:val="20"/>
                <w:szCs w:val="20"/>
              </w:rPr>
            </w:pPr>
            <w:r w:rsidRPr="00486326">
              <w:rPr>
                <w:rFonts w:ascii="Times New Roman" w:hAnsi="Times New Roman" w:cs="Times New Roman"/>
                <w:sz w:val="20"/>
                <w:szCs w:val="20"/>
              </w:rPr>
              <w:t>249</w:t>
            </w:r>
          </w:p>
        </w:tc>
        <w:tc>
          <w:tcPr>
            <w:tcW w:w="368" w:type="pct"/>
          </w:tcPr>
          <w:p w14:paraId="3CE49EA1" w14:textId="302D958D" w:rsidR="00486326" w:rsidRPr="00486326" w:rsidRDefault="00486326" w:rsidP="00486326">
            <w:pPr>
              <w:spacing w:line="240" w:lineRule="auto"/>
              <w:contextualSpacing/>
              <w:jc w:val="center"/>
              <w:rPr>
                <w:rFonts w:ascii="Times New Roman" w:hAnsi="Times New Roman" w:cs="Times New Roman"/>
                <w:sz w:val="20"/>
                <w:szCs w:val="20"/>
              </w:rPr>
            </w:pPr>
            <w:r w:rsidRPr="00486326">
              <w:rPr>
                <w:rFonts w:ascii="Times New Roman" w:hAnsi="Times New Roman" w:cs="Times New Roman"/>
                <w:sz w:val="20"/>
                <w:szCs w:val="20"/>
              </w:rPr>
              <w:t>03.01.2027</w:t>
            </w:r>
          </w:p>
        </w:tc>
        <w:tc>
          <w:tcPr>
            <w:tcW w:w="186" w:type="pct"/>
          </w:tcPr>
          <w:p w14:paraId="29A64B6D" w14:textId="77777777" w:rsidR="00486326" w:rsidRPr="00B81D55" w:rsidRDefault="00486326" w:rsidP="00486326">
            <w:pPr>
              <w:spacing w:after="0" w:line="228" w:lineRule="auto"/>
              <w:contextualSpacing/>
              <w:jc w:val="center"/>
              <w:rPr>
                <w:rFonts w:ascii="Times New Roman" w:eastAsia="Calibri" w:hAnsi="Times New Roman" w:cs="Times New Roman"/>
                <w:color w:val="000000"/>
                <w:sz w:val="20"/>
                <w:szCs w:val="20"/>
                <w:lang w:eastAsia="en-US"/>
              </w:rPr>
            </w:pPr>
          </w:p>
        </w:tc>
        <w:tc>
          <w:tcPr>
            <w:tcW w:w="183" w:type="pct"/>
          </w:tcPr>
          <w:p w14:paraId="6BA84C44" w14:textId="77777777" w:rsidR="00486326" w:rsidRPr="00B81D55" w:rsidRDefault="00486326" w:rsidP="00486326">
            <w:pPr>
              <w:spacing w:after="0" w:line="228" w:lineRule="auto"/>
              <w:contextualSpacing/>
              <w:jc w:val="center"/>
              <w:rPr>
                <w:rFonts w:ascii="Times New Roman" w:hAnsi="Times New Roman" w:cs="Times New Roman"/>
                <w:color w:val="000000"/>
                <w:sz w:val="20"/>
                <w:szCs w:val="20"/>
              </w:rPr>
            </w:pPr>
          </w:p>
        </w:tc>
        <w:tc>
          <w:tcPr>
            <w:tcW w:w="230" w:type="pct"/>
          </w:tcPr>
          <w:p w14:paraId="3282CB55" w14:textId="77777777" w:rsidR="00486326" w:rsidRPr="00B81D55" w:rsidRDefault="00486326" w:rsidP="00486326">
            <w:pPr>
              <w:spacing w:after="0" w:line="228" w:lineRule="auto"/>
              <w:contextualSpacing/>
              <w:jc w:val="center"/>
              <w:rPr>
                <w:rFonts w:ascii="Times New Roman" w:hAnsi="Times New Roman" w:cs="Times New Roman"/>
                <w:color w:val="000000"/>
                <w:sz w:val="20"/>
                <w:szCs w:val="20"/>
              </w:rPr>
            </w:pPr>
          </w:p>
        </w:tc>
        <w:tc>
          <w:tcPr>
            <w:tcW w:w="229" w:type="pct"/>
          </w:tcPr>
          <w:p w14:paraId="5EBF54D1" w14:textId="4100925A" w:rsidR="00486326" w:rsidRPr="00B81D55" w:rsidRDefault="00486326" w:rsidP="00486326">
            <w:pPr>
              <w:spacing w:after="0" w:line="228" w:lineRule="auto"/>
              <w:contextualSpacing/>
              <w:jc w:val="center"/>
              <w:rPr>
                <w:rFonts w:ascii="Times New Roman" w:hAnsi="Times New Roman" w:cs="Times New Roman"/>
                <w:color w:val="000000"/>
                <w:sz w:val="20"/>
                <w:szCs w:val="20"/>
              </w:rPr>
            </w:pPr>
            <w:r w:rsidRPr="00B81D55">
              <w:rPr>
                <w:rFonts w:ascii="Times New Roman" w:hAnsi="Times New Roman" w:cs="Times New Roman"/>
                <w:color w:val="000000"/>
                <w:sz w:val="20"/>
                <w:szCs w:val="20"/>
              </w:rPr>
              <w:t>1,97</w:t>
            </w:r>
          </w:p>
        </w:tc>
        <w:tc>
          <w:tcPr>
            <w:tcW w:w="184" w:type="pct"/>
          </w:tcPr>
          <w:p w14:paraId="6D25C711" w14:textId="77777777" w:rsidR="00486326" w:rsidRPr="00B81D55" w:rsidRDefault="00486326" w:rsidP="00486326">
            <w:pPr>
              <w:spacing w:after="0" w:line="228" w:lineRule="auto"/>
              <w:contextualSpacing/>
              <w:jc w:val="center"/>
              <w:rPr>
                <w:rFonts w:ascii="Times New Roman" w:hAnsi="Times New Roman" w:cs="Times New Roman"/>
                <w:color w:val="000000"/>
                <w:sz w:val="20"/>
                <w:szCs w:val="20"/>
              </w:rPr>
            </w:pPr>
          </w:p>
        </w:tc>
        <w:tc>
          <w:tcPr>
            <w:tcW w:w="400" w:type="pct"/>
          </w:tcPr>
          <w:p w14:paraId="5D52BBA7" w14:textId="77777777" w:rsidR="00486326" w:rsidRPr="00B81D55" w:rsidRDefault="00486326" w:rsidP="00486326">
            <w:pPr>
              <w:spacing w:after="0" w:line="228" w:lineRule="auto"/>
              <w:contextualSpacing/>
              <w:jc w:val="center"/>
              <w:rPr>
                <w:rFonts w:ascii="Times New Roman" w:eastAsia="Calibri" w:hAnsi="Times New Roman" w:cs="Times New Roman"/>
                <w:color w:val="000000"/>
                <w:sz w:val="20"/>
                <w:szCs w:val="20"/>
                <w:lang w:eastAsia="en-US"/>
              </w:rPr>
            </w:pPr>
          </w:p>
        </w:tc>
      </w:tr>
      <w:tr w:rsidR="00814A78" w:rsidRPr="00B81D55" w14:paraId="35B17609" w14:textId="77777777" w:rsidTr="00814A78">
        <w:trPr>
          <w:trHeight w:val="20"/>
          <w:jc w:val="center"/>
        </w:trPr>
        <w:tc>
          <w:tcPr>
            <w:tcW w:w="172" w:type="pct"/>
          </w:tcPr>
          <w:p w14:paraId="797F195B" w14:textId="6446D532" w:rsidR="00486326" w:rsidRPr="00B81D55" w:rsidRDefault="00486326" w:rsidP="00486326">
            <w:pPr>
              <w:spacing w:after="0" w:line="228" w:lineRule="auto"/>
              <w:contextualSpacing/>
              <w:jc w:val="center"/>
              <w:rPr>
                <w:rFonts w:ascii="Times New Roman" w:eastAsia="Calibri" w:hAnsi="Times New Roman" w:cs="Times New Roman"/>
                <w:color w:val="000000"/>
                <w:sz w:val="20"/>
                <w:szCs w:val="20"/>
                <w:lang w:eastAsia="en-US"/>
              </w:rPr>
            </w:pPr>
            <w:r w:rsidRPr="00B81D55">
              <w:rPr>
                <w:rFonts w:ascii="Times New Roman" w:eastAsia="Calibri" w:hAnsi="Times New Roman" w:cs="Times New Roman"/>
                <w:color w:val="000000"/>
                <w:sz w:val="20"/>
                <w:szCs w:val="20"/>
                <w:lang w:eastAsia="en-US"/>
              </w:rPr>
              <w:t>6</w:t>
            </w:r>
          </w:p>
        </w:tc>
        <w:tc>
          <w:tcPr>
            <w:tcW w:w="614" w:type="pct"/>
          </w:tcPr>
          <w:p w14:paraId="1BFCB75D" w14:textId="4C9A2A48" w:rsidR="00486326" w:rsidRPr="00486326" w:rsidRDefault="00486326" w:rsidP="00486326">
            <w:pPr>
              <w:spacing w:after="0" w:line="228" w:lineRule="auto"/>
              <w:contextualSpacing/>
              <w:rPr>
                <w:rFonts w:ascii="Times New Roman" w:hAnsi="Times New Roman" w:cs="Times New Roman"/>
                <w:sz w:val="20"/>
                <w:szCs w:val="20"/>
              </w:rPr>
            </w:pPr>
            <w:r w:rsidRPr="00486326">
              <w:rPr>
                <w:rFonts w:ascii="Times New Roman" w:hAnsi="Times New Roman" w:cs="Times New Roman"/>
                <w:sz w:val="20"/>
                <w:szCs w:val="20"/>
              </w:rPr>
              <w:t>KIA JD (Cee'd)</w:t>
            </w:r>
          </w:p>
        </w:tc>
        <w:tc>
          <w:tcPr>
            <w:tcW w:w="409" w:type="pct"/>
          </w:tcPr>
          <w:p w14:paraId="491335A3" w14:textId="30EF1830" w:rsidR="00486326" w:rsidRPr="00486326" w:rsidRDefault="00486326" w:rsidP="00486326">
            <w:pPr>
              <w:spacing w:after="0" w:line="228" w:lineRule="auto"/>
              <w:contextualSpacing/>
              <w:jc w:val="center"/>
              <w:rPr>
                <w:rFonts w:ascii="Times New Roman" w:hAnsi="Times New Roman" w:cs="Times New Roman"/>
                <w:sz w:val="20"/>
                <w:szCs w:val="20"/>
              </w:rPr>
            </w:pPr>
            <w:r w:rsidRPr="00486326">
              <w:rPr>
                <w:rFonts w:ascii="Times New Roman" w:hAnsi="Times New Roman" w:cs="Times New Roman"/>
                <w:sz w:val="20"/>
                <w:szCs w:val="20"/>
              </w:rPr>
              <w:t>В203ВХ 126</w:t>
            </w:r>
          </w:p>
        </w:tc>
        <w:tc>
          <w:tcPr>
            <w:tcW w:w="736" w:type="pct"/>
          </w:tcPr>
          <w:p w14:paraId="1BFCD45E" w14:textId="337AA789" w:rsidR="00486326" w:rsidRPr="00486326" w:rsidRDefault="00486326" w:rsidP="00486326">
            <w:pPr>
              <w:spacing w:after="0" w:line="228" w:lineRule="auto"/>
              <w:contextualSpacing/>
              <w:jc w:val="center"/>
              <w:rPr>
                <w:rFonts w:ascii="Times New Roman" w:hAnsi="Times New Roman" w:cs="Times New Roman"/>
                <w:bCs/>
                <w:sz w:val="20"/>
                <w:szCs w:val="20"/>
              </w:rPr>
            </w:pPr>
            <w:r w:rsidRPr="00486326">
              <w:rPr>
                <w:rFonts w:ascii="Times New Roman" w:hAnsi="Times New Roman" w:cs="Times New Roman"/>
                <w:sz w:val="20"/>
                <w:szCs w:val="20"/>
              </w:rPr>
              <w:t>XWEHM812AG0006363</w:t>
            </w:r>
          </w:p>
        </w:tc>
        <w:tc>
          <w:tcPr>
            <w:tcW w:w="276" w:type="pct"/>
          </w:tcPr>
          <w:p w14:paraId="4D6BEA2C" w14:textId="75F093BF" w:rsidR="00486326" w:rsidRPr="00486326" w:rsidRDefault="00486326" w:rsidP="00486326">
            <w:pPr>
              <w:spacing w:after="0" w:line="228" w:lineRule="auto"/>
              <w:contextualSpacing/>
              <w:jc w:val="center"/>
              <w:rPr>
                <w:rFonts w:ascii="Times New Roman" w:hAnsi="Times New Roman" w:cs="Times New Roman"/>
                <w:sz w:val="20"/>
                <w:szCs w:val="20"/>
              </w:rPr>
            </w:pPr>
            <w:r w:rsidRPr="00486326">
              <w:rPr>
                <w:rFonts w:ascii="Times New Roman" w:hAnsi="Times New Roman" w:cs="Times New Roman"/>
                <w:sz w:val="20"/>
                <w:szCs w:val="20"/>
              </w:rPr>
              <w:t>2016</w:t>
            </w:r>
          </w:p>
        </w:tc>
        <w:tc>
          <w:tcPr>
            <w:tcW w:w="506" w:type="pct"/>
          </w:tcPr>
          <w:p w14:paraId="40037F07" w14:textId="0E6C27A4" w:rsidR="00486326" w:rsidRPr="00486326" w:rsidRDefault="00486326" w:rsidP="00486326">
            <w:pPr>
              <w:spacing w:after="0" w:line="228" w:lineRule="auto"/>
              <w:contextualSpacing/>
              <w:jc w:val="center"/>
              <w:rPr>
                <w:rFonts w:ascii="Times New Roman" w:hAnsi="Times New Roman" w:cs="Times New Roman"/>
                <w:sz w:val="20"/>
                <w:szCs w:val="20"/>
              </w:rPr>
            </w:pPr>
            <w:r w:rsidRPr="00486326">
              <w:rPr>
                <w:rFonts w:ascii="Times New Roman" w:hAnsi="Times New Roman" w:cs="Times New Roman"/>
                <w:sz w:val="20"/>
                <w:szCs w:val="20"/>
              </w:rPr>
              <w:t>г. Ставрополь</w:t>
            </w:r>
          </w:p>
        </w:tc>
        <w:tc>
          <w:tcPr>
            <w:tcW w:w="229" w:type="pct"/>
          </w:tcPr>
          <w:p w14:paraId="612CF407" w14:textId="77777777" w:rsidR="00486326" w:rsidRPr="00486326" w:rsidRDefault="00486326" w:rsidP="00486326">
            <w:pPr>
              <w:spacing w:after="0" w:line="228" w:lineRule="auto"/>
              <w:contextualSpacing/>
              <w:jc w:val="center"/>
              <w:rPr>
                <w:rFonts w:ascii="Times New Roman" w:hAnsi="Times New Roman" w:cs="Times New Roman"/>
                <w:sz w:val="20"/>
                <w:szCs w:val="20"/>
              </w:rPr>
            </w:pPr>
            <w:r w:rsidRPr="00486326">
              <w:rPr>
                <w:rFonts w:ascii="Times New Roman" w:hAnsi="Times New Roman" w:cs="Times New Roman"/>
                <w:sz w:val="20"/>
                <w:szCs w:val="20"/>
              </w:rPr>
              <w:t>В</w:t>
            </w:r>
          </w:p>
        </w:tc>
        <w:tc>
          <w:tcPr>
            <w:tcW w:w="276" w:type="pct"/>
          </w:tcPr>
          <w:p w14:paraId="149A8B22" w14:textId="1EC6D0B4" w:rsidR="00486326" w:rsidRPr="00486326" w:rsidRDefault="00486326" w:rsidP="00486326">
            <w:pPr>
              <w:spacing w:after="0" w:line="228" w:lineRule="auto"/>
              <w:contextualSpacing/>
              <w:jc w:val="center"/>
              <w:rPr>
                <w:rFonts w:ascii="Times New Roman" w:hAnsi="Times New Roman" w:cs="Times New Roman"/>
                <w:sz w:val="20"/>
                <w:szCs w:val="20"/>
              </w:rPr>
            </w:pPr>
            <w:r w:rsidRPr="00486326">
              <w:rPr>
                <w:rFonts w:ascii="Times New Roman" w:hAnsi="Times New Roman" w:cs="Times New Roman"/>
                <w:sz w:val="20"/>
                <w:szCs w:val="20"/>
              </w:rPr>
              <w:t>130</w:t>
            </w:r>
          </w:p>
        </w:tc>
        <w:tc>
          <w:tcPr>
            <w:tcW w:w="368" w:type="pct"/>
          </w:tcPr>
          <w:p w14:paraId="07D861FC" w14:textId="0E161148" w:rsidR="00486326" w:rsidRPr="00486326" w:rsidRDefault="00486326" w:rsidP="00486326">
            <w:pPr>
              <w:spacing w:line="240" w:lineRule="auto"/>
              <w:contextualSpacing/>
              <w:jc w:val="center"/>
              <w:rPr>
                <w:rFonts w:ascii="Times New Roman" w:hAnsi="Times New Roman" w:cs="Times New Roman"/>
                <w:sz w:val="20"/>
                <w:szCs w:val="20"/>
              </w:rPr>
            </w:pPr>
            <w:r w:rsidRPr="00486326">
              <w:rPr>
                <w:rFonts w:ascii="Times New Roman" w:hAnsi="Times New Roman" w:cs="Times New Roman"/>
                <w:sz w:val="20"/>
                <w:szCs w:val="20"/>
              </w:rPr>
              <w:t>15.01.2027</w:t>
            </w:r>
          </w:p>
        </w:tc>
        <w:tc>
          <w:tcPr>
            <w:tcW w:w="186" w:type="pct"/>
          </w:tcPr>
          <w:p w14:paraId="1333B0BB" w14:textId="77777777" w:rsidR="00486326" w:rsidRPr="00B81D55" w:rsidRDefault="00486326" w:rsidP="00486326">
            <w:pPr>
              <w:spacing w:after="0" w:line="228" w:lineRule="auto"/>
              <w:contextualSpacing/>
              <w:jc w:val="center"/>
              <w:rPr>
                <w:rFonts w:ascii="Times New Roman" w:eastAsia="Calibri" w:hAnsi="Times New Roman" w:cs="Times New Roman"/>
                <w:color w:val="000000"/>
                <w:sz w:val="20"/>
                <w:szCs w:val="20"/>
                <w:lang w:eastAsia="en-US"/>
              </w:rPr>
            </w:pPr>
          </w:p>
        </w:tc>
        <w:tc>
          <w:tcPr>
            <w:tcW w:w="183" w:type="pct"/>
          </w:tcPr>
          <w:p w14:paraId="410FA18B" w14:textId="77777777" w:rsidR="00486326" w:rsidRPr="00B81D55" w:rsidRDefault="00486326" w:rsidP="00486326">
            <w:pPr>
              <w:spacing w:after="0" w:line="228" w:lineRule="auto"/>
              <w:contextualSpacing/>
              <w:jc w:val="center"/>
              <w:rPr>
                <w:rFonts w:ascii="Times New Roman" w:hAnsi="Times New Roman" w:cs="Times New Roman"/>
                <w:color w:val="000000"/>
                <w:sz w:val="20"/>
                <w:szCs w:val="20"/>
              </w:rPr>
            </w:pPr>
          </w:p>
        </w:tc>
        <w:tc>
          <w:tcPr>
            <w:tcW w:w="230" w:type="pct"/>
          </w:tcPr>
          <w:p w14:paraId="0FB52066" w14:textId="77777777" w:rsidR="00486326" w:rsidRPr="00B81D55" w:rsidRDefault="00486326" w:rsidP="00486326">
            <w:pPr>
              <w:spacing w:after="0" w:line="228" w:lineRule="auto"/>
              <w:contextualSpacing/>
              <w:jc w:val="center"/>
              <w:rPr>
                <w:rFonts w:ascii="Times New Roman" w:hAnsi="Times New Roman" w:cs="Times New Roman"/>
                <w:color w:val="000000"/>
                <w:sz w:val="20"/>
                <w:szCs w:val="20"/>
              </w:rPr>
            </w:pPr>
          </w:p>
        </w:tc>
        <w:tc>
          <w:tcPr>
            <w:tcW w:w="229" w:type="pct"/>
          </w:tcPr>
          <w:p w14:paraId="32A8A6CC" w14:textId="5ED2F0C8" w:rsidR="00486326" w:rsidRPr="00B81D55" w:rsidRDefault="00486326" w:rsidP="00486326">
            <w:pPr>
              <w:spacing w:after="0" w:line="228" w:lineRule="auto"/>
              <w:contextualSpacing/>
              <w:jc w:val="center"/>
              <w:rPr>
                <w:rFonts w:ascii="Times New Roman" w:hAnsi="Times New Roman" w:cs="Times New Roman"/>
                <w:color w:val="000000"/>
                <w:sz w:val="20"/>
                <w:szCs w:val="20"/>
              </w:rPr>
            </w:pPr>
            <w:r w:rsidRPr="00B81D55">
              <w:rPr>
                <w:rFonts w:ascii="Times New Roman" w:hAnsi="Times New Roman" w:cs="Times New Roman"/>
                <w:color w:val="000000"/>
                <w:sz w:val="20"/>
                <w:szCs w:val="20"/>
              </w:rPr>
              <w:t>1,97</w:t>
            </w:r>
          </w:p>
        </w:tc>
        <w:tc>
          <w:tcPr>
            <w:tcW w:w="184" w:type="pct"/>
          </w:tcPr>
          <w:p w14:paraId="0B13AD5D" w14:textId="77777777" w:rsidR="00486326" w:rsidRPr="00B81D55" w:rsidRDefault="00486326" w:rsidP="00486326">
            <w:pPr>
              <w:spacing w:after="0" w:line="228" w:lineRule="auto"/>
              <w:contextualSpacing/>
              <w:jc w:val="center"/>
              <w:rPr>
                <w:rFonts w:ascii="Times New Roman" w:hAnsi="Times New Roman" w:cs="Times New Roman"/>
                <w:color w:val="000000"/>
                <w:sz w:val="20"/>
                <w:szCs w:val="20"/>
              </w:rPr>
            </w:pPr>
          </w:p>
        </w:tc>
        <w:tc>
          <w:tcPr>
            <w:tcW w:w="400" w:type="pct"/>
          </w:tcPr>
          <w:p w14:paraId="0CEE86AE" w14:textId="77777777" w:rsidR="00486326" w:rsidRPr="00B81D55" w:rsidRDefault="00486326" w:rsidP="00486326">
            <w:pPr>
              <w:spacing w:after="0" w:line="228" w:lineRule="auto"/>
              <w:contextualSpacing/>
              <w:jc w:val="center"/>
              <w:rPr>
                <w:rFonts w:ascii="Times New Roman" w:eastAsia="Calibri" w:hAnsi="Times New Roman" w:cs="Times New Roman"/>
                <w:color w:val="000000"/>
                <w:sz w:val="20"/>
                <w:szCs w:val="20"/>
                <w:lang w:eastAsia="en-US"/>
              </w:rPr>
            </w:pPr>
          </w:p>
        </w:tc>
      </w:tr>
      <w:tr w:rsidR="00814A78" w:rsidRPr="00B81D55" w14:paraId="38ACE71C" w14:textId="77777777" w:rsidTr="00814A78">
        <w:trPr>
          <w:trHeight w:val="20"/>
          <w:jc w:val="center"/>
        </w:trPr>
        <w:tc>
          <w:tcPr>
            <w:tcW w:w="172" w:type="pct"/>
          </w:tcPr>
          <w:p w14:paraId="740A1347" w14:textId="6DE56D68" w:rsidR="00486326" w:rsidRPr="00B81D55" w:rsidRDefault="00486326" w:rsidP="00486326">
            <w:pPr>
              <w:spacing w:after="0" w:line="228" w:lineRule="auto"/>
              <w:contextualSpacing/>
              <w:jc w:val="center"/>
              <w:rPr>
                <w:rFonts w:ascii="Times New Roman" w:eastAsia="Calibri" w:hAnsi="Times New Roman" w:cs="Times New Roman"/>
                <w:color w:val="000000"/>
                <w:sz w:val="20"/>
                <w:szCs w:val="20"/>
                <w:lang w:eastAsia="en-US"/>
              </w:rPr>
            </w:pPr>
            <w:r w:rsidRPr="00B81D55">
              <w:rPr>
                <w:rFonts w:ascii="Times New Roman" w:eastAsia="Calibri" w:hAnsi="Times New Roman" w:cs="Times New Roman"/>
                <w:color w:val="000000"/>
                <w:sz w:val="20"/>
                <w:szCs w:val="20"/>
                <w:lang w:eastAsia="en-US"/>
              </w:rPr>
              <w:t>7</w:t>
            </w:r>
          </w:p>
        </w:tc>
        <w:tc>
          <w:tcPr>
            <w:tcW w:w="614" w:type="pct"/>
          </w:tcPr>
          <w:p w14:paraId="41928D18" w14:textId="43FC374C" w:rsidR="00486326" w:rsidRPr="00486326" w:rsidRDefault="00486326" w:rsidP="00486326">
            <w:pPr>
              <w:spacing w:after="0" w:line="228" w:lineRule="auto"/>
              <w:contextualSpacing/>
              <w:rPr>
                <w:rFonts w:ascii="Times New Roman" w:hAnsi="Times New Roman" w:cs="Times New Roman"/>
                <w:sz w:val="20"/>
                <w:szCs w:val="20"/>
              </w:rPr>
            </w:pPr>
            <w:r w:rsidRPr="00486326">
              <w:rPr>
                <w:rFonts w:ascii="Times New Roman" w:hAnsi="Times New Roman" w:cs="Times New Roman"/>
                <w:sz w:val="20"/>
                <w:szCs w:val="20"/>
              </w:rPr>
              <w:t>KIA TF (OPTIMA)</w:t>
            </w:r>
          </w:p>
        </w:tc>
        <w:tc>
          <w:tcPr>
            <w:tcW w:w="409" w:type="pct"/>
          </w:tcPr>
          <w:p w14:paraId="2E3BA6C4" w14:textId="3F8539BB" w:rsidR="00486326" w:rsidRPr="00486326" w:rsidRDefault="00486326" w:rsidP="00486326">
            <w:pPr>
              <w:spacing w:after="0" w:line="228" w:lineRule="auto"/>
              <w:contextualSpacing/>
              <w:jc w:val="center"/>
              <w:rPr>
                <w:rFonts w:ascii="Times New Roman" w:hAnsi="Times New Roman" w:cs="Times New Roman"/>
                <w:sz w:val="20"/>
                <w:szCs w:val="20"/>
              </w:rPr>
            </w:pPr>
            <w:r w:rsidRPr="00486326">
              <w:rPr>
                <w:rFonts w:ascii="Times New Roman" w:hAnsi="Times New Roman" w:cs="Times New Roman"/>
                <w:sz w:val="20"/>
                <w:szCs w:val="20"/>
              </w:rPr>
              <w:t>Т323ТТ 26</w:t>
            </w:r>
          </w:p>
        </w:tc>
        <w:tc>
          <w:tcPr>
            <w:tcW w:w="736" w:type="pct"/>
          </w:tcPr>
          <w:p w14:paraId="417966E6" w14:textId="791512F1" w:rsidR="00486326" w:rsidRPr="00486326" w:rsidRDefault="00486326" w:rsidP="00486326">
            <w:pPr>
              <w:spacing w:after="0" w:line="228" w:lineRule="auto"/>
              <w:contextualSpacing/>
              <w:jc w:val="center"/>
              <w:rPr>
                <w:rFonts w:ascii="Times New Roman" w:hAnsi="Times New Roman" w:cs="Times New Roman"/>
                <w:bCs/>
                <w:sz w:val="20"/>
                <w:szCs w:val="20"/>
              </w:rPr>
            </w:pPr>
            <w:r w:rsidRPr="00486326">
              <w:rPr>
                <w:rFonts w:ascii="Times New Roman" w:hAnsi="Times New Roman" w:cs="Times New Roman"/>
                <w:sz w:val="20"/>
                <w:szCs w:val="20"/>
              </w:rPr>
              <w:t>XWEGU411BG0000123</w:t>
            </w:r>
          </w:p>
        </w:tc>
        <w:tc>
          <w:tcPr>
            <w:tcW w:w="276" w:type="pct"/>
          </w:tcPr>
          <w:p w14:paraId="696D5A26" w14:textId="09638ABF" w:rsidR="00486326" w:rsidRPr="00486326" w:rsidRDefault="00486326" w:rsidP="00486326">
            <w:pPr>
              <w:spacing w:after="0" w:line="228" w:lineRule="auto"/>
              <w:contextualSpacing/>
              <w:jc w:val="center"/>
              <w:rPr>
                <w:rFonts w:ascii="Times New Roman" w:hAnsi="Times New Roman" w:cs="Times New Roman"/>
                <w:sz w:val="20"/>
                <w:szCs w:val="20"/>
              </w:rPr>
            </w:pPr>
            <w:r w:rsidRPr="00486326">
              <w:rPr>
                <w:rFonts w:ascii="Times New Roman" w:hAnsi="Times New Roman" w:cs="Times New Roman"/>
                <w:sz w:val="20"/>
                <w:szCs w:val="20"/>
              </w:rPr>
              <w:t>2016</w:t>
            </w:r>
          </w:p>
        </w:tc>
        <w:tc>
          <w:tcPr>
            <w:tcW w:w="506" w:type="pct"/>
          </w:tcPr>
          <w:p w14:paraId="2328406B" w14:textId="484BCD0E" w:rsidR="00486326" w:rsidRPr="00486326" w:rsidRDefault="00486326" w:rsidP="00486326">
            <w:pPr>
              <w:spacing w:after="0" w:line="228" w:lineRule="auto"/>
              <w:contextualSpacing/>
              <w:jc w:val="center"/>
              <w:rPr>
                <w:rFonts w:ascii="Times New Roman" w:hAnsi="Times New Roman" w:cs="Times New Roman"/>
                <w:sz w:val="20"/>
                <w:szCs w:val="20"/>
              </w:rPr>
            </w:pPr>
            <w:r w:rsidRPr="00486326">
              <w:rPr>
                <w:rFonts w:ascii="Times New Roman" w:hAnsi="Times New Roman" w:cs="Times New Roman"/>
                <w:sz w:val="20"/>
                <w:szCs w:val="20"/>
              </w:rPr>
              <w:t>г. Ставрополь</w:t>
            </w:r>
          </w:p>
        </w:tc>
        <w:tc>
          <w:tcPr>
            <w:tcW w:w="229" w:type="pct"/>
          </w:tcPr>
          <w:p w14:paraId="5A3C0FD4" w14:textId="77777777" w:rsidR="00486326" w:rsidRPr="00486326" w:rsidRDefault="00486326" w:rsidP="00486326">
            <w:pPr>
              <w:spacing w:after="0" w:line="228" w:lineRule="auto"/>
              <w:contextualSpacing/>
              <w:jc w:val="center"/>
              <w:rPr>
                <w:rFonts w:ascii="Times New Roman" w:hAnsi="Times New Roman" w:cs="Times New Roman"/>
                <w:sz w:val="20"/>
                <w:szCs w:val="20"/>
              </w:rPr>
            </w:pPr>
            <w:r w:rsidRPr="00486326">
              <w:rPr>
                <w:rFonts w:ascii="Times New Roman" w:hAnsi="Times New Roman" w:cs="Times New Roman"/>
                <w:sz w:val="20"/>
                <w:szCs w:val="20"/>
              </w:rPr>
              <w:t>В</w:t>
            </w:r>
          </w:p>
        </w:tc>
        <w:tc>
          <w:tcPr>
            <w:tcW w:w="276" w:type="pct"/>
          </w:tcPr>
          <w:p w14:paraId="4D381261" w14:textId="02DF07BD" w:rsidR="00486326" w:rsidRPr="00486326" w:rsidRDefault="00486326" w:rsidP="00486326">
            <w:pPr>
              <w:spacing w:after="0" w:line="228" w:lineRule="auto"/>
              <w:contextualSpacing/>
              <w:jc w:val="center"/>
              <w:rPr>
                <w:rFonts w:ascii="Times New Roman" w:hAnsi="Times New Roman" w:cs="Times New Roman"/>
                <w:sz w:val="20"/>
                <w:szCs w:val="20"/>
              </w:rPr>
            </w:pPr>
            <w:r w:rsidRPr="00486326">
              <w:rPr>
                <w:rFonts w:ascii="Times New Roman" w:hAnsi="Times New Roman" w:cs="Times New Roman"/>
                <w:sz w:val="20"/>
                <w:szCs w:val="20"/>
              </w:rPr>
              <w:t>149,56</w:t>
            </w:r>
          </w:p>
        </w:tc>
        <w:tc>
          <w:tcPr>
            <w:tcW w:w="368" w:type="pct"/>
          </w:tcPr>
          <w:p w14:paraId="7B25EF52" w14:textId="64DF046A" w:rsidR="00486326" w:rsidRPr="00486326" w:rsidRDefault="00486326" w:rsidP="00486326">
            <w:pPr>
              <w:spacing w:line="240" w:lineRule="auto"/>
              <w:contextualSpacing/>
              <w:jc w:val="center"/>
              <w:rPr>
                <w:rFonts w:ascii="Times New Roman" w:hAnsi="Times New Roman" w:cs="Times New Roman"/>
                <w:sz w:val="20"/>
                <w:szCs w:val="20"/>
              </w:rPr>
            </w:pPr>
            <w:r w:rsidRPr="00486326">
              <w:rPr>
                <w:rFonts w:ascii="Times New Roman" w:hAnsi="Times New Roman" w:cs="Times New Roman"/>
                <w:sz w:val="20"/>
                <w:szCs w:val="20"/>
              </w:rPr>
              <w:t>15.01.2027</w:t>
            </w:r>
          </w:p>
        </w:tc>
        <w:tc>
          <w:tcPr>
            <w:tcW w:w="186" w:type="pct"/>
          </w:tcPr>
          <w:p w14:paraId="795B260E" w14:textId="77777777" w:rsidR="00486326" w:rsidRPr="00B81D55" w:rsidRDefault="00486326" w:rsidP="00486326">
            <w:pPr>
              <w:spacing w:after="0" w:line="228" w:lineRule="auto"/>
              <w:contextualSpacing/>
              <w:jc w:val="center"/>
              <w:rPr>
                <w:rFonts w:ascii="Times New Roman" w:eastAsia="Calibri" w:hAnsi="Times New Roman" w:cs="Times New Roman"/>
                <w:color w:val="000000"/>
                <w:sz w:val="20"/>
                <w:szCs w:val="20"/>
                <w:lang w:eastAsia="en-US"/>
              </w:rPr>
            </w:pPr>
          </w:p>
        </w:tc>
        <w:tc>
          <w:tcPr>
            <w:tcW w:w="183" w:type="pct"/>
          </w:tcPr>
          <w:p w14:paraId="38CFDE4C" w14:textId="77777777" w:rsidR="00486326" w:rsidRPr="00B81D55" w:rsidRDefault="00486326" w:rsidP="00486326">
            <w:pPr>
              <w:spacing w:after="0" w:line="228" w:lineRule="auto"/>
              <w:contextualSpacing/>
              <w:jc w:val="center"/>
              <w:rPr>
                <w:rFonts w:ascii="Times New Roman" w:hAnsi="Times New Roman" w:cs="Times New Roman"/>
                <w:color w:val="000000"/>
                <w:sz w:val="20"/>
                <w:szCs w:val="20"/>
              </w:rPr>
            </w:pPr>
          </w:p>
        </w:tc>
        <w:tc>
          <w:tcPr>
            <w:tcW w:w="230" w:type="pct"/>
          </w:tcPr>
          <w:p w14:paraId="198FE327" w14:textId="77777777" w:rsidR="00486326" w:rsidRPr="00B81D55" w:rsidRDefault="00486326" w:rsidP="00486326">
            <w:pPr>
              <w:spacing w:after="0" w:line="228" w:lineRule="auto"/>
              <w:contextualSpacing/>
              <w:jc w:val="center"/>
              <w:rPr>
                <w:rFonts w:ascii="Times New Roman" w:hAnsi="Times New Roman" w:cs="Times New Roman"/>
                <w:color w:val="000000"/>
                <w:sz w:val="20"/>
                <w:szCs w:val="20"/>
              </w:rPr>
            </w:pPr>
          </w:p>
        </w:tc>
        <w:tc>
          <w:tcPr>
            <w:tcW w:w="229" w:type="pct"/>
          </w:tcPr>
          <w:p w14:paraId="400A04F8" w14:textId="735BC5CB" w:rsidR="00486326" w:rsidRPr="00B81D55" w:rsidRDefault="00486326" w:rsidP="00486326">
            <w:pPr>
              <w:spacing w:after="0" w:line="228" w:lineRule="auto"/>
              <w:contextualSpacing/>
              <w:jc w:val="center"/>
              <w:rPr>
                <w:rFonts w:ascii="Times New Roman" w:hAnsi="Times New Roman" w:cs="Times New Roman"/>
                <w:color w:val="000000"/>
                <w:sz w:val="20"/>
                <w:szCs w:val="20"/>
              </w:rPr>
            </w:pPr>
            <w:r w:rsidRPr="00B81D55">
              <w:rPr>
                <w:rFonts w:ascii="Times New Roman" w:hAnsi="Times New Roman" w:cs="Times New Roman"/>
                <w:color w:val="000000"/>
                <w:sz w:val="20"/>
                <w:szCs w:val="20"/>
              </w:rPr>
              <w:t>1,97</w:t>
            </w:r>
          </w:p>
        </w:tc>
        <w:tc>
          <w:tcPr>
            <w:tcW w:w="184" w:type="pct"/>
          </w:tcPr>
          <w:p w14:paraId="5B6D619A" w14:textId="77777777" w:rsidR="00486326" w:rsidRPr="00B81D55" w:rsidRDefault="00486326" w:rsidP="00486326">
            <w:pPr>
              <w:spacing w:after="0" w:line="228" w:lineRule="auto"/>
              <w:contextualSpacing/>
              <w:jc w:val="center"/>
              <w:rPr>
                <w:rFonts w:ascii="Times New Roman" w:hAnsi="Times New Roman" w:cs="Times New Roman"/>
                <w:color w:val="000000"/>
                <w:sz w:val="20"/>
                <w:szCs w:val="20"/>
              </w:rPr>
            </w:pPr>
          </w:p>
        </w:tc>
        <w:tc>
          <w:tcPr>
            <w:tcW w:w="400" w:type="pct"/>
          </w:tcPr>
          <w:p w14:paraId="0E46440A" w14:textId="77777777" w:rsidR="00486326" w:rsidRPr="00B81D55" w:rsidRDefault="00486326" w:rsidP="00486326">
            <w:pPr>
              <w:spacing w:after="0" w:line="228" w:lineRule="auto"/>
              <w:contextualSpacing/>
              <w:jc w:val="center"/>
              <w:rPr>
                <w:rFonts w:ascii="Times New Roman" w:eastAsia="Calibri" w:hAnsi="Times New Roman" w:cs="Times New Roman"/>
                <w:color w:val="000000"/>
                <w:sz w:val="20"/>
                <w:szCs w:val="20"/>
                <w:lang w:eastAsia="en-US"/>
              </w:rPr>
            </w:pPr>
          </w:p>
        </w:tc>
      </w:tr>
      <w:tr w:rsidR="00814A78" w:rsidRPr="00B81D55" w14:paraId="4E7AD8D1" w14:textId="77777777" w:rsidTr="00814A78">
        <w:trPr>
          <w:trHeight w:val="20"/>
          <w:jc w:val="center"/>
        </w:trPr>
        <w:tc>
          <w:tcPr>
            <w:tcW w:w="172" w:type="pct"/>
          </w:tcPr>
          <w:p w14:paraId="5C2AEED8" w14:textId="2B57C475" w:rsidR="00486326" w:rsidRPr="00B81D55" w:rsidRDefault="00486326" w:rsidP="00486326">
            <w:pPr>
              <w:spacing w:after="0" w:line="228" w:lineRule="auto"/>
              <w:contextualSpacing/>
              <w:jc w:val="center"/>
              <w:rPr>
                <w:rFonts w:ascii="Times New Roman" w:eastAsia="Calibri" w:hAnsi="Times New Roman" w:cs="Times New Roman"/>
                <w:color w:val="000000"/>
                <w:sz w:val="20"/>
                <w:szCs w:val="20"/>
                <w:lang w:eastAsia="en-US"/>
              </w:rPr>
            </w:pPr>
            <w:r w:rsidRPr="00B81D55">
              <w:rPr>
                <w:rFonts w:ascii="Times New Roman" w:eastAsia="Calibri" w:hAnsi="Times New Roman" w:cs="Times New Roman"/>
                <w:color w:val="000000"/>
                <w:sz w:val="20"/>
                <w:szCs w:val="20"/>
                <w:lang w:eastAsia="en-US"/>
              </w:rPr>
              <w:t>8</w:t>
            </w:r>
          </w:p>
        </w:tc>
        <w:tc>
          <w:tcPr>
            <w:tcW w:w="614" w:type="pct"/>
          </w:tcPr>
          <w:p w14:paraId="7619ADDB" w14:textId="291856E9" w:rsidR="00486326" w:rsidRPr="00486326" w:rsidRDefault="00486326" w:rsidP="00486326">
            <w:pPr>
              <w:spacing w:after="0" w:line="228" w:lineRule="auto"/>
              <w:contextualSpacing/>
              <w:rPr>
                <w:rFonts w:ascii="Times New Roman" w:hAnsi="Times New Roman" w:cs="Times New Roman"/>
                <w:sz w:val="20"/>
                <w:szCs w:val="20"/>
              </w:rPr>
            </w:pPr>
            <w:r w:rsidRPr="00486326">
              <w:rPr>
                <w:rFonts w:ascii="Times New Roman" w:hAnsi="Times New Roman" w:cs="Times New Roman"/>
                <w:sz w:val="20"/>
                <w:szCs w:val="20"/>
              </w:rPr>
              <w:t>VOLKSWAGEN CARAVELLE</w:t>
            </w:r>
          </w:p>
        </w:tc>
        <w:tc>
          <w:tcPr>
            <w:tcW w:w="409" w:type="pct"/>
          </w:tcPr>
          <w:p w14:paraId="522F9F25" w14:textId="496ADD05" w:rsidR="00486326" w:rsidRPr="00486326" w:rsidRDefault="00486326" w:rsidP="00486326">
            <w:pPr>
              <w:spacing w:after="0" w:line="228" w:lineRule="auto"/>
              <w:contextualSpacing/>
              <w:jc w:val="center"/>
              <w:rPr>
                <w:rFonts w:ascii="Times New Roman" w:hAnsi="Times New Roman" w:cs="Times New Roman"/>
                <w:sz w:val="20"/>
                <w:szCs w:val="20"/>
              </w:rPr>
            </w:pPr>
            <w:r w:rsidRPr="00486326">
              <w:rPr>
                <w:rFonts w:ascii="Times New Roman" w:hAnsi="Times New Roman" w:cs="Times New Roman"/>
                <w:sz w:val="20"/>
                <w:szCs w:val="20"/>
              </w:rPr>
              <w:t>А958СХ 126</w:t>
            </w:r>
          </w:p>
        </w:tc>
        <w:tc>
          <w:tcPr>
            <w:tcW w:w="736" w:type="pct"/>
          </w:tcPr>
          <w:p w14:paraId="07F94090" w14:textId="50A0B16A" w:rsidR="00486326" w:rsidRPr="00486326" w:rsidRDefault="00486326" w:rsidP="00486326">
            <w:pPr>
              <w:spacing w:after="0" w:line="228" w:lineRule="auto"/>
              <w:contextualSpacing/>
              <w:jc w:val="center"/>
              <w:rPr>
                <w:rFonts w:ascii="Times New Roman" w:hAnsi="Times New Roman" w:cs="Times New Roman"/>
                <w:bCs/>
                <w:sz w:val="20"/>
                <w:szCs w:val="20"/>
              </w:rPr>
            </w:pPr>
            <w:r w:rsidRPr="00486326">
              <w:rPr>
                <w:rFonts w:ascii="Times New Roman" w:hAnsi="Times New Roman" w:cs="Times New Roman"/>
                <w:sz w:val="20"/>
                <w:szCs w:val="20"/>
              </w:rPr>
              <w:t>XW8ZZZ7HZFG001868</w:t>
            </w:r>
          </w:p>
        </w:tc>
        <w:tc>
          <w:tcPr>
            <w:tcW w:w="276" w:type="pct"/>
          </w:tcPr>
          <w:p w14:paraId="002E79EE" w14:textId="70209487" w:rsidR="00486326" w:rsidRPr="00486326" w:rsidRDefault="00486326" w:rsidP="00486326">
            <w:pPr>
              <w:spacing w:after="0" w:line="228" w:lineRule="auto"/>
              <w:contextualSpacing/>
              <w:jc w:val="center"/>
              <w:rPr>
                <w:rFonts w:ascii="Times New Roman" w:hAnsi="Times New Roman" w:cs="Times New Roman"/>
                <w:sz w:val="20"/>
                <w:szCs w:val="20"/>
              </w:rPr>
            </w:pPr>
            <w:r w:rsidRPr="00486326">
              <w:rPr>
                <w:rFonts w:ascii="Times New Roman" w:hAnsi="Times New Roman" w:cs="Times New Roman"/>
                <w:sz w:val="20"/>
                <w:szCs w:val="20"/>
              </w:rPr>
              <w:t>2015</w:t>
            </w:r>
          </w:p>
        </w:tc>
        <w:tc>
          <w:tcPr>
            <w:tcW w:w="506" w:type="pct"/>
          </w:tcPr>
          <w:p w14:paraId="120859FC" w14:textId="5475941F" w:rsidR="00486326" w:rsidRPr="00486326" w:rsidRDefault="00486326" w:rsidP="00486326">
            <w:pPr>
              <w:spacing w:after="0" w:line="228" w:lineRule="auto"/>
              <w:contextualSpacing/>
              <w:jc w:val="center"/>
              <w:rPr>
                <w:rFonts w:ascii="Times New Roman" w:hAnsi="Times New Roman" w:cs="Times New Roman"/>
                <w:sz w:val="20"/>
                <w:szCs w:val="20"/>
              </w:rPr>
            </w:pPr>
            <w:r w:rsidRPr="00486326">
              <w:rPr>
                <w:rFonts w:ascii="Times New Roman" w:hAnsi="Times New Roman" w:cs="Times New Roman"/>
                <w:sz w:val="20"/>
                <w:szCs w:val="20"/>
              </w:rPr>
              <w:t>г. Ставрополь</w:t>
            </w:r>
          </w:p>
        </w:tc>
        <w:tc>
          <w:tcPr>
            <w:tcW w:w="229" w:type="pct"/>
          </w:tcPr>
          <w:p w14:paraId="6570C6B4" w14:textId="77777777" w:rsidR="00486326" w:rsidRPr="00486326" w:rsidRDefault="00486326" w:rsidP="00486326">
            <w:pPr>
              <w:spacing w:after="0" w:line="228" w:lineRule="auto"/>
              <w:contextualSpacing/>
              <w:jc w:val="center"/>
              <w:rPr>
                <w:rFonts w:ascii="Times New Roman" w:hAnsi="Times New Roman" w:cs="Times New Roman"/>
                <w:sz w:val="20"/>
                <w:szCs w:val="20"/>
              </w:rPr>
            </w:pPr>
            <w:r w:rsidRPr="00486326">
              <w:rPr>
                <w:rFonts w:ascii="Times New Roman" w:hAnsi="Times New Roman" w:cs="Times New Roman"/>
                <w:sz w:val="20"/>
                <w:szCs w:val="20"/>
              </w:rPr>
              <w:t>В</w:t>
            </w:r>
          </w:p>
        </w:tc>
        <w:tc>
          <w:tcPr>
            <w:tcW w:w="276" w:type="pct"/>
          </w:tcPr>
          <w:p w14:paraId="3283CB67" w14:textId="3404C7CB" w:rsidR="00486326" w:rsidRPr="00486326" w:rsidRDefault="00486326" w:rsidP="00486326">
            <w:pPr>
              <w:spacing w:after="0" w:line="228" w:lineRule="auto"/>
              <w:contextualSpacing/>
              <w:jc w:val="center"/>
              <w:rPr>
                <w:rFonts w:ascii="Times New Roman" w:hAnsi="Times New Roman" w:cs="Times New Roman"/>
                <w:sz w:val="20"/>
                <w:szCs w:val="20"/>
              </w:rPr>
            </w:pPr>
            <w:r w:rsidRPr="00486326">
              <w:rPr>
                <w:rFonts w:ascii="Times New Roman" w:hAnsi="Times New Roman" w:cs="Times New Roman"/>
                <w:sz w:val="20"/>
                <w:szCs w:val="20"/>
              </w:rPr>
              <w:t>102</w:t>
            </w:r>
          </w:p>
        </w:tc>
        <w:tc>
          <w:tcPr>
            <w:tcW w:w="368" w:type="pct"/>
          </w:tcPr>
          <w:p w14:paraId="051EFC92" w14:textId="64A91AD4" w:rsidR="00486326" w:rsidRPr="00486326" w:rsidRDefault="00486326" w:rsidP="00486326">
            <w:pPr>
              <w:spacing w:line="240" w:lineRule="auto"/>
              <w:contextualSpacing/>
              <w:jc w:val="center"/>
              <w:rPr>
                <w:rFonts w:ascii="Times New Roman" w:hAnsi="Times New Roman" w:cs="Times New Roman"/>
                <w:sz w:val="20"/>
                <w:szCs w:val="20"/>
              </w:rPr>
            </w:pPr>
            <w:r w:rsidRPr="00486326">
              <w:rPr>
                <w:rFonts w:ascii="Times New Roman" w:hAnsi="Times New Roman" w:cs="Times New Roman"/>
                <w:sz w:val="20"/>
                <w:szCs w:val="20"/>
              </w:rPr>
              <w:t>15.01.2027</w:t>
            </w:r>
          </w:p>
        </w:tc>
        <w:tc>
          <w:tcPr>
            <w:tcW w:w="186" w:type="pct"/>
          </w:tcPr>
          <w:p w14:paraId="10CC31D4" w14:textId="77777777" w:rsidR="00486326" w:rsidRPr="00B81D55" w:rsidRDefault="00486326" w:rsidP="00486326">
            <w:pPr>
              <w:spacing w:after="0" w:line="228" w:lineRule="auto"/>
              <w:contextualSpacing/>
              <w:jc w:val="center"/>
              <w:rPr>
                <w:rFonts w:ascii="Times New Roman" w:eastAsia="Calibri" w:hAnsi="Times New Roman" w:cs="Times New Roman"/>
                <w:color w:val="000000"/>
                <w:sz w:val="20"/>
                <w:szCs w:val="20"/>
                <w:lang w:eastAsia="en-US"/>
              </w:rPr>
            </w:pPr>
          </w:p>
        </w:tc>
        <w:tc>
          <w:tcPr>
            <w:tcW w:w="183" w:type="pct"/>
          </w:tcPr>
          <w:p w14:paraId="04A03BC1" w14:textId="77777777" w:rsidR="00486326" w:rsidRPr="00B81D55" w:rsidRDefault="00486326" w:rsidP="00486326">
            <w:pPr>
              <w:spacing w:after="0" w:line="228" w:lineRule="auto"/>
              <w:contextualSpacing/>
              <w:jc w:val="center"/>
              <w:rPr>
                <w:rFonts w:ascii="Times New Roman" w:hAnsi="Times New Roman" w:cs="Times New Roman"/>
                <w:color w:val="000000"/>
                <w:sz w:val="20"/>
                <w:szCs w:val="20"/>
              </w:rPr>
            </w:pPr>
          </w:p>
        </w:tc>
        <w:tc>
          <w:tcPr>
            <w:tcW w:w="230" w:type="pct"/>
          </w:tcPr>
          <w:p w14:paraId="12211543" w14:textId="77777777" w:rsidR="00486326" w:rsidRPr="00B81D55" w:rsidRDefault="00486326" w:rsidP="00486326">
            <w:pPr>
              <w:spacing w:after="0" w:line="228" w:lineRule="auto"/>
              <w:contextualSpacing/>
              <w:jc w:val="center"/>
              <w:rPr>
                <w:rFonts w:ascii="Times New Roman" w:hAnsi="Times New Roman" w:cs="Times New Roman"/>
                <w:color w:val="000000"/>
                <w:sz w:val="20"/>
                <w:szCs w:val="20"/>
              </w:rPr>
            </w:pPr>
          </w:p>
        </w:tc>
        <w:tc>
          <w:tcPr>
            <w:tcW w:w="229" w:type="pct"/>
          </w:tcPr>
          <w:p w14:paraId="1A395D05" w14:textId="66BBA069" w:rsidR="00486326" w:rsidRPr="00B81D55" w:rsidRDefault="00486326" w:rsidP="00486326">
            <w:pPr>
              <w:spacing w:after="0" w:line="228" w:lineRule="auto"/>
              <w:contextualSpacing/>
              <w:jc w:val="center"/>
              <w:rPr>
                <w:rFonts w:ascii="Times New Roman" w:hAnsi="Times New Roman" w:cs="Times New Roman"/>
                <w:color w:val="000000"/>
                <w:sz w:val="20"/>
                <w:szCs w:val="20"/>
              </w:rPr>
            </w:pPr>
            <w:r w:rsidRPr="00B81D55">
              <w:rPr>
                <w:rFonts w:ascii="Times New Roman" w:hAnsi="Times New Roman" w:cs="Times New Roman"/>
                <w:color w:val="000000"/>
                <w:sz w:val="20"/>
                <w:szCs w:val="20"/>
              </w:rPr>
              <w:t>1,97</w:t>
            </w:r>
          </w:p>
        </w:tc>
        <w:tc>
          <w:tcPr>
            <w:tcW w:w="184" w:type="pct"/>
          </w:tcPr>
          <w:p w14:paraId="25B24CB4" w14:textId="77777777" w:rsidR="00486326" w:rsidRPr="00B81D55" w:rsidRDefault="00486326" w:rsidP="00486326">
            <w:pPr>
              <w:spacing w:after="0" w:line="228" w:lineRule="auto"/>
              <w:contextualSpacing/>
              <w:jc w:val="center"/>
              <w:rPr>
                <w:rFonts w:ascii="Times New Roman" w:hAnsi="Times New Roman" w:cs="Times New Roman"/>
                <w:color w:val="000000"/>
                <w:sz w:val="20"/>
                <w:szCs w:val="20"/>
              </w:rPr>
            </w:pPr>
          </w:p>
        </w:tc>
        <w:tc>
          <w:tcPr>
            <w:tcW w:w="400" w:type="pct"/>
          </w:tcPr>
          <w:p w14:paraId="44355E98" w14:textId="77777777" w:rsidR="00486326" w:rsidRPr="00B81D55" w:rsidRDefault="00486326" w:rsidP="00486326">
            <w:pPr>
              <w:spacing w:after="0" w:line="228" w:lineRule="auto"/>
              <w:contextualSpacing/>
              <w:jc w:val="center"/>
              <w:rPr>
                <w:rFonts w:ascii="Times New Roman" w:eastAsia="Calibri" w:hAnsi="Times New Roman" w:cs="Times New Roman"/>
                <w:color w:val="000000"/>
                <w:sz w:val="20"/>
                <w:szCs w:val="20"/>
                <w:lang w:eastAsia="en-US"/>
              </w:rPr>
            </w:pPr>
          </w:p>
        </w:tc>
      </w:tr>
      <w:tr w:rsidR="00814A78" w:rsidRPr="00B81D55" w14:paraId="7E465945" w14:textId="77777777" w:rsidTr="00814A78">
        <w:trPr>
          <w:trHeight w:val="20"/>
          <w:jc w:val="center"/>
        </w:trPr>
        <w:tc>
          <w:tcPr>
            <w:tcW w:w="172" w:type="pct"/>
          </w:tcPr>
          <w:p w14:paraId="7AC766E9" w14:textId="753CE278" w:rsidR="00486326" w:rsidRPr="00B81D55" w:rsidRDefault="00486326" w:rsidP="00486326">
            <w:pPr>
              <w:spacing w:after="0" w:line="228" w:lineRule="auto"/>
              <w:contextualSpacing/>
              <w:jc w:val="center"/>
              <w:rPr>
                <w:rFonts w:ascii="Times New Roman" w:eastAsia="Calibri" w:hAnsi="Times New Roman" w:cs="Times New Roman"/>
                <w:color w:val="000000"/>
                <w:sz w:val="20"/>
                <w:szCs w:val="20"/>
                <w:lang w:eastAsia="en-US"/>
              </w:rPr>
            </w:pPr>
            <w:r>
              <w:rPr>
                <w:rFonts w:ascii="Times New Roman" w:eastAsia="Calibri" w:hAnsi="Times New Roman" w:cs="Times New Roman"/>
                <w:color w:val="000000"/>
                <w:sz w:val="20"/>
                <w:szCs w:val="20"/>
                <w:lang w:eastAsia="en-US"/>
              </w:rPr>
              <w:t>9</w:t>
            </w:r>
          </w:p>
        </w:tc>
        <w:tc>
          <w:tcPr>
            <w:tcW w:w="614" w:type="pct"/>
          </w:tcPr>
          <w:p w14:paraId="4EC3ED15" w14:textId="25CAEEEE" w:rsidR="00486326" w:rsidRPr="00486326" w:rsidRDefault="00486326" w:rsidP="00486326">
            <w:pPr>
              <w:spacing w:after="0" w:line="228" w:lineRule="auto"/>
              <w:contextualSpacing/>
              <w:rPr>
                <w:rFonts w:ascii="Times New Roman" w:hAnsi="Times New Roman" w:cs="Times New Roman"/>
                <w:sz w:val="20"/>
                <w:szCs w:val="20"/>
              </w:rPr>
            </w:pPr>
            <w:r w:rsidRPr="00486326">
              <w:rPr>
                <w:rFonts w:ascii="Times New Roman" w:hAnsi="Times New Roman" w:cs="Times New Roman"/>
                <w:sz w:val="20"/>
                <w:szCs w:val="20"/>
              </w:rPr>
              <w:t>SKODA SUPERB</w:t>
            </w:r>
          </w:p>
        </w:tc>
        <w:tc>
          <w:tcPr>
            <w:tcW w:w="409" w:type="pct"/>
          </w:tcPr>
          <w:p w14:paraId="4D6B22F5" w14:textId="23ADD9AB" w:rsidR="00486326" w:rsidRPr="00486326" w:rsidRDefault="00486326" w:rsidP="00486326">
            <w:pPr>
              <w:spacing w:after="0" w:line="228" w:lineRule="auto"/>
              <w:contextualSpacing/>
              <w:jc w:val="center"/>
              <w:rPr>
                <w:rFonts w:ascii="Times New Roman" w:hAnsi="Times New Roman" w:cs="Times New Roman"/>
                <w:sz w:val="20"/>
                <w:szCs w:val="20"/>
              </w:rPr>
            </w:pPr>
            <w:r w:rsidRPr="00486326">
              <w:rPr>
                <w:rFonts w:ascii="Times New Roman" w:hAnsi="Times New Roman" w:cs="Times New Roman"/>
                <w:sz w:val="20"/>
                <w:szCs w:val="20"/>
              </w:rPr>
              <w:t>Е509ОУ 126</w:t>
            </w:r>
          </w:p>
        </w:tc>
        <w:tc>
          <w:tcPr>
            <w:tcW w:w="736" w:type="pct"/>
          </w:tcPr>
          <w:p w14:paraId="2228F32A" w14:textId="3FC30860" w:rsidR="00486326" w:rsidRPr="00486326" w:rsidRDefault="00486326" w:rsidP="00486326">
            <w:pPr>
              <w:spacing w:after="0" w:line="228" w:lineRule="auto"/>
              <w:contextualSpacing/>
              <w:jc w:val="center"/>
              <w:rPr>
                <w:rFonts w:ascii="Times New Roman" w:eastAsia="Arial Unicode MS" w:hAnsi="Times New Roman" w:cs="Times New Roman"/>
                <w:sz w:val="20"/>
                <w:szCs w:val="20"/>
              </w:rPr>
            </w:pPr>
            <w:r w:rsidRPr="00486326">
              <w:rPr>
                <w:rFonts w:ascii="Times New Roman" w:hAnsi="Times New Roman" w:cs="Times New Roman"/>
                <w:sz w:val="20"/>
                <w:szCs w:val="20"/>
              </w:rPr>
              <w:t>XW8AB83T9EK301000</w:t>
            </w:r>
          </w:p>
        </w:tc>
        <w:tc>
          <w:tcPr>
            <w:tcW w:w="276" w:type="pct"/>
          </w:tcPr>
          <w:p w14:paraId="180543CA" w14:textId="2CEEFAD3" w:rsidR="00486326" w:rsidRPr="00486326" w:rsidRDefault="00486326" w:rsidP="00486326">
            <w:pPr>
              <w:spacing w:after="0" w:line="228" w:lineRule="auto"/>
              <w:contextualSpacing/>
              <w:jc w:val="center"/>
              <w:rPr>
                <w:rFonts w:ascii="Times New Roman" w:hAnsi="Times New Roman" w:cs="Times New Roman"/>
                <w:sz w:val="20"/>
                <w:szCs w:val="20"/>
              </w:rPr>
            </w:pPr>
            <w:r w:rsidRPr="00486326">
              <w:rPr>
                <w:rFonts w:ascii="Times New Roman" w:hAnsi="Times New Roman" w:cs="Times New Roman"/>
                <w:sz w:val="20"/>
                <w:szCs w:val="20"/>
              </w:rPr>
              <w:t>2013</w:t>
            </w:r>
          </w:p>
        </w:tc>
        <w:tc>
          <w:tcPr>
            <w:tcW w:w="506" w:type="pct"/>
          </w:tcPr>
          <w:p w14:paraId="1D065255" w14:textId="3DC05469" w:rsidR="00486326" w:rsidRPr="00486326" w:rsidRDefault="00486326" w:rsidP="00486326">
            <w:pPr>
              <w:spacing w:after="0" w:line="228" w:lineRule="auto"/>
              <w:contextualSpacing/>
              <w:jc w:val="center"/>
              <w:rPr>
                <w:rFonts w:ascii="Times New Roman" w:hAnsi="Times New Roman" w:cs="Times New Roman"/>
                <w:color w:val="000000"/>
                <w:sz w:val="20"/>
                <w:szCs w:val="20"/>
              </w:rPr>
            </w:pPr>
            <w:r w:rsidRPr="00486326">
              <w:rPr>
                <w:rFonts w:ascii="Times New Roman" w:hAnsi="Times New Roman" w:cs="Times New Roman"/>
                <w:sz w:val="20"/>
                <w:szCs w:val="20"/>
              </w:rPr>
              <w:t>г. Ставрополь</w:t>
            </w:r>
          </w:p>
        </w:tc>
        <w:tc>
          <w:tcPr>
            <w:tcW w:w="229" w:type="pct"/>
          </w:tcPr>
          <w:p w14:paraId="16915854" w14:textId="77578985" w:rsidR="00486326" w:rsidRPr="00486326" w:rsidRDefault="00486326" w:rsidP="00486326">
            <w:pPr>
              <w:spacing w:after="0" w:line="228" w:lineRule="auto"/>
              <w:contextualSpacing/>
              <w:jc w:val="center"/>
              <w:rPr>
                <w:rFonts w:ascii="Times New Roman" w:hAnsi="Times New Roman" w:cs="Times New Roman"/>
                <w:sz w:val="20"/>
                <w:szCs w:val="20"/>
              </w:rPr>
            </w:pPr>
            <w:r w:rsidRPr="00486326">
              <w:rPr>
                <w:rFonts w:ascii="Times New Roman" w:hAnsi="Times New Roman" w:cs="Times New Roman"/>
                <w:sz w:val="20"/>
                <w:szCs w:val="20"/>
              </w:rPr>
              <w:t>В</w:t>
            </w:r>
          </w:p>
        </w:tc>
        <w:tc>
          <w:tcPr>
            <w:tcW w:w="276" w:type="pct"/>
          </w:tcPr>
          <w:p w14:paraId="60F65300" w14:textId="36718319" w:rsidR="00486326" w:rsidRPr="00486326" w:rsidRDefault="00486326" w:rsidP="00486326">
            <w:pPr>
              <w:spacing w:after="0" w:line="228" w:lineRule="auto"/>
              <w:contextualSpacing/>
              <w:jc w:val="center"/>
              <w:rPr>
                <w:rFonts w:ascii="Times New Roman" w:hAnsi="Times New Roman" w:cs="Times New Roman"/>
                <w:sz w:val="20"/>
                <w:szCs w:val="20"/>
              </w:rPr>
            </w:pPr>
            <w:r w:rsidRPr="00486326">
              <w:rPr>
                <w:rFonts w:ascii="Times New Roman" w:hAnsi="Times New Roman" w:cs="Times New Roman"/>
                <w:sz w:val="20"/>
                <w:szCs w:val="20"/>
              </w:rPr>
              <w:t>152</w:t>
            </w:r>
          </w:p>
        </w:tc>
        <w:tc>
          <w:tcPr>
            <w:tcW w:w="368" w:type="pct"/>
          </w:tcPr>
          <w:p w14:paraId="64DB0196" w14:textId="4D28B81C" w:rsidR="00486326" w:rsidRPr="00486326" w:rsidRDefault="00486326" w:rsidP="00486326">
            <w:pPr>
              <w:spacing w:line="240" w:lineRule="auto"/>
              <w:contextualSpacing/>
              <w:jc w:val="center"/>
              <w:rPr>
                <w:rFonts w:ascii="Times New Roman" w:hAnsi="Times New Roman" w:cs="Times New Roman"/>
                <w:sz w:val="20"/>
                <w:szCs w:val="20"/>
              </w:rPr>
            </w:pPr>
            <w:r w:rsidRPr="00486326">
              <w:rPr>
                <w:rFonts w:ascii="Times New Roman" w:hAnsi="Times New Roman" w:cs="Times New Roman"/>
                <w:sz w:val="20"/>
                <w:szCs w:val="20"/>
              </w:rPr>
              <w:t>15.01.2027</w:t>
            </w:r>
          </w:p>
        </w:tc>
        <w:tc>
          <w:tcPr>
            <w:tcW w:w="186" w:type="pct"/>
          </w:tcPr>
          <w:p w14:paraId="40D8C87C" w14:textId="77777777" w:rsidR="00486326" w:rsidRPr="00B81D55" w:rsidRDefault="00486326" w:rsidP="00486326">
            <w:pPr>
              <w:spacing w:after="0" w:line="228" w:lineRule="auto"/>
              <w:contextualSpacing/>
              <w:jc w:val="center"/>
              <w:rPr>
                <w:rFonts w:ascii="Times New Roman" w:eastAsia="Calibri" w:hAnsi="Times New Roman" w:cs="Times New Roman"/>
                <w:color w:val="000000"/>
                <w:sz w:val="20"/>
                <w:szCs w:val="20"/>
                <w:lang w:eastAsia="en-US"/>
              </w:rPr>
            </w:pPr>
          </w:p>
        </w:tc>
        <w:tc>
          <w:tcPr>
            <w:tcW w:w="183" w:type="pct"/>
          </w:tcPr>
          <w:p w14:paraId="57901397" w14:textId="77777777" w:rsidR="00486326" w:rsidRPr="00B81D55" w:rsidRDefault="00486326" w:rsidP="00486326">
            <w:pPr>
              <w:spacing w:after="0" w:line="228" w:lineRule="auto"/>
              <w:contextualSpacing/>
              <w:jc w:val="center"/>
              <w:rPr>
                <w:rFonts w:ascii="Times New Roman" w:hAnsi="Times New Roman" w:cs="Times New Roman"/>
                <w:color w:val="000000"/>
                <w:sz w:val="20"/>
                <w:szCs w:val="20"/>
              </w:rPr>
            </w:pPr>
          </w:p>
        </w:tc>
        <w:tc>
          <w:tcPr>
            <w:tcW w:w="230" w:type="pct"/>
          </w:tcPr>
          <w:p w14:paraId="4D4C59D4" w14:textId="77777777" w:rsidR="00486326" w:rsidRPr="00B81D55" w:rsidRDefault="00486326" w:rsidP="00486326">
            <w:pPr>
              <w:spacing w:after="0" w:line="228" w:lineRule="auto"/>
              <w:contextualSpacing/>
              <w:jc w:val="center"/>
              <w:rPr>
                <w:rFonts w:ascii="Times New Roman" w:hAnsi="Times New Roman" w:cs="Times New Roman"/>
                <w:color w:val="000000"/>
                <w:sz w:val="20"/>
                <w:szCs w:val="20"/>
              </w:rPr>
            </w:pPr>
          </w:p>
        </w:tc>
        <w:tc>
          <w:tcPr>
            <w:tcW w:w="229" w:type="pct"/>
          </w:tcPr>
          <w:p w14:paraId="051EE8EB" w14:textId="6E233233" w:rsidR="00486326" w:rsidRPr="00B81D55" w:rsidRDefault="00486326" w:rsidP="00486326">
            <w:pPr>
              <w:spacing w:after="0" w:line="228" w:lineRule="auto"/>
              <w:contextualSpacing/>
              <w:jc w:val="center"/>
              <w:rPr>
                <w:rFonts w:ascii="Times New Roman" w:hAnsi="Times New Roman" w:cs="Times New Roman"/>
                <w:color w:val="000000"/>
                <w:sz w:val="20"/>
                <w:szCs w:val="20"/>
              </w:rPr>
            </w:pPr>
            <w:r>
              <w:rPr>
                <w:rFonts w:ascii="Times New Roman" w:hAnsi="Times New Roman" w:cs="Times New Roman"/>
                <w:color w:val="000000"/>
                <w:sz w:val="20"/>
                <w:szCs w:val="20"/>
              </w:rPr>
              <w:t>1,97</w:t>
            </w:r>
          </w:p>
        </w:tc>
        <w:tc>
          <w:tcPr>
            <w:tcW w:w="184" w:type="pct"/>
          </w:tcPr>
          <w:p w14:paraId="0DDA3D1E" w14:textId="77777777" w:rsidR="00486326" w:rsidRPr="00B81D55" w:rsidRDefault="00486326" w:rsidP="00486326">
            <w:pPr>
              <w:spacing w:after="0" w:line="228" w:lineRule="auto"/>
              <w:contextualSpacing/>
              <w:jc w:val="center"/>
              <w:rPr>
                <w:rFonts w:ascii="Times New Roman" w:hAnsi="Times New Roman" w:cs="Times New Roman"/>
                <w:color w:val="000000"/>
                <w:sz w:val="20"/>
                <w:szCs w:val="20"/>
              </w:rPr>
            </w:pPr>
          </w:p>
        </w:tc>
        <w:tc>
          <w:tcPr>
            <w:tcW w:w="400" w:type="pct"/>
          </w:tcPr>
          <w:p w14:paraId="08674ECA" w14:textId="77777777" w:rsidR="00486326" w:rsidRPr="00B81D55" w:rsidRDefault="00486326" w:rsidP="00486326">
            <w:pPr>
              <w:spacing w:after="0" w:line="228" w:lineRule="auto"/>
              <w:contextualSpacing/>
              <w:jc w:val="center"/>
              <w:rPr>
                <w:rFonts w:ascii="Times New Roman" w:eastAsia="Calibri" w:hAnsi="Times New Roman" w:cs="Times New Roman"/>
                <w:color w:val="000000"/>
                <w:sz w:val="20"/>
                <w:szCs w:val="20"/>
                <w:lang w:eastAsia="en-US"/>
              </w:rPr>
            </w:pPr>
          </w:p>
        </w:tc>
      </w:tr>
    </w:tbl>
    <w:p w14:paraId="75C5D786" w14:textId="77777777" w:rsidR="00A9128D" w:rsidRPr="00B81D55" w:rsidRDefault="00A9128D" w:rsidP="006B678E">
      <w:pPr>
        <w:spacing w:after="0" w:line="228" w:lineRule="auto"/>
        <w:ind w:firstLine="567"/>
        <w:contextualSpacing/>
        <w:rPr>
          <w:rFonts w:ascii="Times New Roman" w:hAnsi="Times New Roman" w:cs="Times New Roman"/>
          <w:b/>
          <w:sz w:val="24"/>
          <w:szCs w:val="24"/>
        </w:rPr>
      </w:pPr>
    </w:p>
    <w:p w14:paraId="67B20A88" w14:textId="77777777" w:rsidR="006E7CE0" w:rsidRPr="00B81D55" w:rsidRDefault="006E7CE0" w:rsidP="006E7CE0">
      <w:pPr>
        <w:spacing w:after="0" w:line="228" w:lineRule="auto"/>
        <w:ind w:left="567" w:right="99"/>
        <w:contextualSpacing/>
        <w:jc w:val="both"/>
        <w:rPr>
          <w:rFonts w:ascii="Times New Roman" w:hAnsi="Times New Roman" w:cs="Times New Roman"/>
          <w:sz w:val="24"/>
        </w:rPr>
      </w:pPr>
      <w:r w:rsidRPr="00B81D55">
        <w:rPr>
          <w:rFonts w:ascii="Times New Roman" w:hAnsi="Times New Roman" w:cs="Times New Roman"/>
          <w:b/>
          <w:sz w:val="24"/>
          <w:szCs w:val="24"/>
        </w:rPr>
        <w:t>Итого:</w:t>
      </w:r>
    </w:p>
    <w:p w14:paraId="4F83E5B5" w14:textId="77777777" w:rsidR="006E7CE0" w:rsidRPr="00B81D55" w:rsidRDefault="006E7CE0" w:rsidP="006B678E">
      <w:pPr>
        <w:spacing w:after="0" w:line="228" w:lineRule="auto"/>
        <w:ind w:firstLine="567"/>
        <w:contextualSpacing/>
        <w:rPr>
          <w:rFonts w:ascii="Times New Roman" w:hAnsi="Times New Roman" w:cs="Times New Roman"/>
          <w:b/>
          <w:sz w:val="24"/>
          <w:szCs w:val="24"/>
        </w:rPr>
      </w:pPr>
    </w:p>
    <w:tbl>
      <w:tblPr>
        <w:tblW w:w="5324" w:type="pct"/>
        <w:tblInd w:w="-459" w:type="dxa"/>
        <w:tblLook w:val="01E0" w:firstRow="1" w:lastRow="1" w:firstColumn="1" w:lastColumn="1" w:noHBand="0" w:noVBand="0"/>
      </w:tblPr>
      <w:tblGrid>
        <w:gridCol w:w="7402"/>
        <w:gridCol w:w="7961"/>
      </w:tblGrid>
      <w:tr w:rsidR="00D67639" w:rsidRPr="00B81D55" w14:paraId="0AD21AB3" w14:textId="77777777" w:rsidTr="0002210B">
        <w:tc>
          <w:tcPr>
            <w:tcW w:w="2409" w:type="pct"/>
          </w:tcPr>
          <w:p w14:paraId="48D6B79A" w14:textId="77777777" w:rsidR="00D67639" w:rsidRPr="00B81D55" w:rsidRDefault="00D67639" w:rsidP="006E7CE0">
            <w:pPr>
              <w:spacing w:after="0" w:line="228" w:lineRule="auto"/>
              <w:ind w:left="747" w:right="99"/>
              <w:contextualSpacing/>
              <w:jc w:val="both"/>
              <w:rPr>
                <w:rFonts w:ascii="Times New Roman" w:hAnsi="Times New Roman" w:cs="Times New Roman"/>
                <w:sz w:val="24"/>
              </w:rPr>
            </w:pPr>
            <w:r w:rsidRPr="00B81D55">
              <w:rPr>
                <w:rFonts w:ascii="Times New Roman" w:hAnsi="Times New Roman" w:cs="Times New Roman"/>
                <w:sz w:val="24"/>
              </w:rPr>
              <w:t>ЗАКАЗЧИК</w:t>
            </w:r>
          </w:p>
          <w:p w14:paraId="704E5A65" w14:textId="77777777" w:rsidR="00CA703A" w:rsidRPr="00B81D55" w:rsidRDefault="00CA703A" w:rsidP="006E7CE0">
            <w:pPr>
              <w:spacing w:after="0" w:line="228" w:lineRule="auto"/>
              <w:ind w:left="747" w:right="99"/>
              <w:contextualSpacing/>
              <w:jc w:val="both"/>
              <w:rPr>
                <w:rFonts w:ascii="Times New Roman" w:hAnsi="Times New Roman" w:cs="Times New Roman"/>
                <w:sz w:val="24"/>
              </w:rPr>
            </w:pPr>
          </w:p>
          <w:p w14:paraId="08EED187" w14:textId="77777777" w:rsidR="000F6DC4" w:rsidRPr="00B81D55" w:rsidRDefault="000F6DC4" w:rsidP="006E7CE0">
            <w:pPr>
              <w:spacing w:after="0" w:line="228" w:lineRule="auto"/>
              <w:ind w:left="747" w:right="99"/>
              <w:contextualSpacing/>
              <w:jc w:val="both"/>
              <w:rPr>
                <w:rFonts w:ascii="Times New Roman" w:hAnsi="Times New Roman" w:cs="Times New Roman"/>
                <w:sz w:val="24"/>
              </w:rPr>
            </w:pPr>
          </w:p>
          <w:p w14:paraId="1A06E857" w14:textId="6A8DF966" w:rsidR="00D67639" w:rsidRPr="00B81D55" w:rsidRDefault="000F6DC4" w:rsidP="0002210B">
            <w:pPr>
              <w:spacing w:after="0" w:line="228" w:lineRule="auto"/>
              <w:ind w:left="747" w:right="99"/>
              <w:contextualSpacing/>
              <w:jc w:val="both"/>
              <w:rPr>
                <w:rFonts w:ascii="Times New Roman" w:hAnsi="Times New Roman" w:cs="Times New Roman"/>
                <w:sz w:val="24"/>
              </w:rPr>
            </w:pPr>
            <w:r w:rsidRPr="00B81D55">
              <w:rPr>
                <w:rFonts w:ascii="Times New Roman" w:hAnsi="Times New Roman" w:cs="Times New Roman"/>
                <w:sz w:val="24"/>
              </w:rPr>
              <w:t>_____________ _____________</w:t>
            </w:r>
          </w:p>
        </w:tc>
        <w:tc>
          <w:tcPr>
            <w:tcW w:w="2591" w:type="pct"/>
          </w:tcPr>
          <w:p w14:paraId="666B0574" w14:textId="77777777" w:rsidR="00D67639" w:rsidRPr="00B81D55" w:rsidRDefault="00D67639" w:rsidP="006B678E">
            <w:pPr>
              <w:spacing w:after="0" w:line="228" w:lineRule="auto"/>
              <w:ind w:right="99"/>
              <w:contextualSpacing/>
              <w:jc w:val="both"/>
              <w:rPr>
                <w:rFonts w:ascii="Times New Roman" w:hAnsi="Times New Roman" w:cs="Times New Roman"/>
                <w:sz w:val="24"/>
              </w:rPr>
            </w:pPr>
            <w:r w:rsidRPr="00B81D55">
              <w:rPr>
                <w:rFonts w:ascii="Times New Roman" w:hAnsi="Times New Roman" w:cs="Times New Roman"/>
                <w:sz w:val="24"/>
              </w:rPr>
              <w:t>ИСПОЛНИТЕЛЬ</w:t>
            </w:r>
          </w:p>
          <w:p w14:paraId="32BD24F5" w14:textId="77777777" w:rsidR="00473595" w:rsidRPr="00B81D55" w:rsidRDefault="00473595" w:rsidP="006B678E">
            <w:pPr>
              <w:spacing w:after="0" w:line="228" w:lineRule="auto"/>
              <w:ind w:right="99"/>
              <w:contextualSpacing/>
              <w:jc w:val="both"/>
              <w:rPr>
                <w:rFonts w:ascii="Times New Roman" w:hAnsi="Times New Roman" w:cs="Times New Roman"/>
                <w:sz w:val="24"/>
              </w:rPr>
            </w:pPr>
          </w:p>
          <w:p w14:paraId="1D3FA179" w14:textId="77777777" w:rsidR="00CA703A" w:rsidRPr="00B81D55" w:rsidRDefault="00CA703A" w:rsidP="006B678E">
            <w:pPr>
              <w:spacing w:after="0" w:line="228" w:lineRule="auto"/>
              <w:ind w:right="99"/>
              <w:contextualSpacing/>
              <w:jc w:val="both"/>
              <w:rPr>
                <w:rFonts w:ascii="Times New Roman" w:hAnsi="Times New Roman" w:cs="Times New Roman"/>
                <w:sz w:val="24"/>
              </w:rPr>
            </w:pPr>
          </w:p>
          <w:p w14:paraId="1C47D564" w14:textId="0E4AF147" w:rsidR="00D67639" w:rsidRPr="00B81D55" w:rsidRDefault="00473595" w:rsidP="006E7CE0">
            <w:pPr>
              <w:spacing w:after="0" w:line="228" w:lineRule="auto"/>
              <w:ind w:right="99"/>
              <w:contextualSpacing/>
              <w:jc w:val="both"/>
              <w:rPr>
                <w:rFonts w:ascii="Times New Roman" w:hAnsi="Times New Roman" w:cs="Times New Roman"/>
                <w:sz w:val="24"/>
              </w:rPr>
            </w:pPr>
            <w:r w:rsidRPr="00B81D55">
              <w:rPr>
                <w:rFonts w:ascii="Times New Roman" w:hAnsi="Times New Roman" w:cs="Times New Roman"/>
                <w:sz w:val="24"/>
              </w:rPr>
              <w:t>___________</w:t>
            </w:r>
            <w:r w:rsidR="00CA703A" w:rsidRPr="00B81D55">
              <w:rPr>
                <w:rFonts w:ascii="Times New Roman" w:hAnsi="Times New Roman" w:cs="Times New Roman"/>
                <w:sz w:val="24"/>
              </w:rPr>
              <w:t>__</w:t>
            </w:r>
            <w:r w:rsidR="000F6DC4" w:rsidRPr="00B81D55">
              <w:rPr>
                <w:rFonts w:ascii="Times New Roman" w:hAnsi="Times New Roman" w:cs="Times New Roman"/>
                <w:sz w:val="24"/>
              </w:rPr>
              <w:t xml:space="preserve"> </w:t>
            </w:r>
            <w:r w:rsidRPr="00B81D55">
              <w:rPr>
                <w:rFonts w:ascii="Times New Roman" w:hAnsi="Times New Roman" w:cs="Times New Roman"/>
                <w:sz w:val="24"/>
              </w:rPr>
              <w:t xml:space="preserve"> </w:t>
            </w:r>
            <w:r w:rsidR="00CA703A" w:rsidRPr="00B81D55">
              <w:rPr>
                <w:rFonts w:ascii="Times New Roman" w:hAnsi="Times New Roman" w:cs="Times New Roman"/>
                <w:sz w:val="24"/>
              </w:rPr>
              <w:t>____________</w:t>
            </w:r>
          </w:p>
        </w:tc>
      </w:tr>
      <w:tr w:rsidR="006E7CE0" w14:paraId="0E8F27D6" w14:textId="77777777" w:rsidTr="0002210B">
        <w:tc>
          <w:tcPr>
            <w:tcW w:w="2409" w:type="pct"/>
          </w:tcPr>
          <w:p w14:paraId="71B5079E" w14:textId="4B080D0D" w:rsidR="006E7CE0" w:rsidRPr="00B81D55" w:rsidRDefault="006E7CE0" w:rsidP="006E7CE0">
            <w:pPr>
              <w:autoSpaceDE w:val="0"/>
              <w:autoSpaceDN w:val="0"/>
              <w:adjustRightInd w:val="0"/>
              <w:spacing w:after="0" w:line="216" w:lineRule="auto"/>
              <w:ind w:left="747"/>
              <w:contextualSpacing/>
              <w:rPr>
                <w:rFonts w:ascii="Times New Roman" w:hAnsi="Times New Roman" w:cs="Times New Roman"/>
                <w:b/>
                <w:sz w:val="24"/>
                <w:szCs w:val="24"/>
              </w:rPr>
            </w:pPr>
            <w:r w:rsidRPr="00B81D55">
              <w:rPr>
                <w:rFonts w:ascii="Times New Roman" w:hAnsi="Times New Roman" w:cs="Times New Roman"/>
                <w:color w:val="000000"/>
                <w:sz w:val="20"/>
                <w:szCs w:val="20"/>
              </w:rPr>
              <w:t>ДОКУМЕНТ ПОДПИСАН ЭЛЕКТРОННОЙ ПОДПИСЬЮ</w:t>
            </w:r>
          </w:p>
        </w:tc>
        <w:tc>
          <w:tcPr>
            <w:tcW w:w="2591" w:type="pct"/>
          </w:tcPr>
          <w:p w14:paraId="48F232AE" w14:textId="10D8069B" w:rsidR="006E7CE0" w:rsidRDefault="006E7CE0" w:rsidP="006E7CE0">
            <w:pPr>
              <w:autoSpaceDE w:val="0"/>
              <w:autoSpaceDN w:val="0"/>
              <w:adjustRightInd w:val="0"/>
              <w:spacing w:after="0" w:line="216" w:lineRule="auto"/>
              <w:contextualSpacing/>
              <w:rPr>
                <w:rFonts w:ascii="Times New Roman" w:hAnsi="Times New Roman" w:cs="Times New Roman"/>
                <w:sz w:val="24"/>
              </w:rPr>
            </w:pPr>
            <w:r w:rsidRPr="00B81D55">
              <w:rPr>
                <w:rFonts w:ascii="Times New Roman" w:hAnsi="Times New Roman" w:cs="Times New Roman"/>
                <w:color w:val="000000"/>
                <w:sz w:val="20"/>
                <w:szCs w:val="20"/>
              </w:rPr>
              <w:t>ДОКУМЕНТ ПОДПИСАН ЭЛЕКТРОННОЙ  ПОДПИСЬЮ</w:t>
            </w:r>
          </w:p>
        </w:tc>
      </w:tr>
    </w:tbl>
    <w:p w14:paraId="3956EF70" w14:textId="77777777" w:rsidR="00D67639" w:rsidRDefault="00D67639" w:rsidP="00267D30">
      <w:pPr>
        <w:widowControl w:val="0"/>
        <w:autoSpaceDE w:val="0"/>
        <w:autoSpaceDN w:val="0"/>
        <w:adjustRightInd w:val="0"/>
        <w:spacing w:after="0" w:line="228" w:lineRule="auto"/>
        <w:ind w:left="7788" w:firstLine="708"/>
        <w:contextualSpacing/>
        <w:rPr>
          <w:rFonts w:ascii="Times New Roman" w:eastAsia="Times New Roman" w:hAnsi="Times New Roman" w:cs="Times New Roman"/>
          <w:sz w:val="24"/>
          <w:szCs w:val="24"/>
        </w:rPr>
      </w:pPr>
    </w:p>
    <w:sectPr w:rsidR="00D67639" w:rsidSect="00306D32">
      <w:pgSz w:w="16838" w:h="11906" w:orient="landscape"/>
      <w:pgMar w:top="988" w:right="1134" w:bottom="1276" w:left="1276" w:header="426" w:footer="708" w:gutter="0"/>
      <w:pgNumType w:start="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A567FE" w14:textId="77777777" w:rsidR="00F9774C" w:rsidRDefault="00F9774C" w:rsidP="00462ACC">
      <w:pPr>
        <w:spacing w:after="0" w:line="240" w:lineRule="auto"/>
      </w:pPr>
      <w:r>
        <w:separator/>
      </w:r>
    </w:p>
  </w:endnote>
  <w:endnote w:type="continuationSeparator" w:id="0">
    <w:p w14:paraId="333AF676" w14:textId="77777777" w:rsidR="00F9774C" w:rsidRDefault="00F9774C" w:rsidP="00462A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charset w:val="00"/>
    <w:family w:val="auto"/>
    <w:pitch w:val="variable"/>
    <w:sig w:usb0="800000AF" w:usb1="1001ECEA" w:usb2="00000000" w:usb3="00000000" w:csb0="00000001"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Rodeo">
    <w:altName w:val="Times New Roman"/>
    <w:charset w:val="00"/>
    <w:family w:val="auto"/>
    <w:pitch w:val="variable"/>
    <w:sig w:usb0="00000001" w:usb1="00000000" w:usb2="00000000" w:usb3="00000000" w:csb0="00000005"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6F43F6" w14:textId="77777777" w:rsidR="00F9774C" w:rsidRDefault="00F9774C" w:rsidP="00462ACC">
      <w:pPr>
        <w:spacing w:after="0" w:line="240" w:lineRule="auto"/>
      </w:pPr>
      <w:r>
        <w:separator/>
      </w:r>
    </w:p>
  </w:footnote>
  <w:footnote w:type="continuationSeparator" w:id="0">
    <w:p w14:paraId="3534CC96" w14:textId="77777777" w:rsidR="00F9774C" w:rsidRDefault="00F9774C" w:rsidP="00462ACC">
      <w:pPr>
        <w:spacing w:after="0" w:line="240" w:lineRule="auto"/>
      </w:pPr>
      <w:r>
        <w:continuationSeparator/>
      </w:r>
    </w:p>
  </w:footnote>
  <w:footnote w:id="1">
    <w:p w14:paraId="6A406F26" w14:textId="77777777" w:rsidR="00A01FC7" w:rsidRPr="005442A7" w:rsidRDefault="00A01FC7" w:rsidP="006B678E">
      <w:pPr>
        <w:pStyle w:val="af1"/>
        <w:spacing w:line="216" w:lineRule="auto"/>
        <w:ind w:firstLine="482"/>
        <w:contextualSpacing/>
        <w:jc w:val="both"/>
        <w:rPr>
          <w:i/>
          <w:sz w:val="18"/>
          <w:szCs w:val="18"/>
        </w:rPr>
      </w:pPr>
      <w:r w:rsidRPr="00E24EC5">
        <w:rPr>
          <w:rStyle w:val="af3"/>
          <w:sz w:val="16"/>
          <w:szCs w:val="16"/>
        </w:rPr>
        <w:footnoteRef/>
      </w:r>
      <w:r w:rsidRPr="005442A7">
        <w:rPr>
          <w:i/>
          <w:sz w:val="18"/>
          <w:szCs w:val="18"/>
        </w:rPr>
        <w:t>При условии наличия у Исполнителя обязанности по уплате НДС, в соответствии с налоговым законодательством Российской Федерации. В случае если Исполнитель не облагается налогом на добавленную стоимость, в настоящем пункте указывается: НДС не предусмотрен.</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5880647"/>
      <w:docPartObj>
        <w:docPartGallery w:val="Page Numbers (Top of Page)"/>
        <w:docPartUnique/>
      </w:docPartObj>
    </w:sdtPr>
    <w:sdtEndPr>
      <w:rPr>
        <w:rFonts w:ascii="Times New Roman" w:hAnsi="Times New Roman" w:cs="Times New Roman"/>
        <w:sz w:val="20"/>
        <w:szCs w:val="20"/>
      </w:rPr>
    </w:sdtEndPr>
    <w:sdtContent>
      <w:p w14:paraId="31F9BAA4" w14:textId="77777777" w:rsidR="00A01FC7" w:rsidRPr="006B678E" w:rsidRDefault="00F66CDC" w:rsidP="006B678E">
        <w:pPr>
          <w:pStyle w:val="a3"/>
          <w:jc w:val="center"/>
          <w:rPr>
            <w:rFonts w:ascii="Times New Roman" w:hAnsi="Times New Roman" w:cs="Times New Roman"/>
            <w:sz w:val="20"/>
            <w:szCs w:val="20"/>
          </w:rPr>
        </w:pPr>
        <w:r w:rsidRPr="006B678E">
          <w:rPr>
            <w:rFonts w:ascii="Times New Roman" w:hAnsi="Times New Roman" w:cs="Times New Roman"/>
            <w:sz w:val="20"/>
            <w:szCs w:val="20"/>
          </w:rPr>
          <w:fldChar w:fldCharType="begin"/>
        </w:r>
        <w:r w:rsidR="00A01FC7" w:rsidRPr="006B678E">
          <w:rPr>
            <w:rFonts w:ascii="Times New Roman" w:hAnsi="Times New Roman" w:cs="Times New Roman"/>
            <w:sz w:val="20"/>
            <w:szCs w:val="20"/>
          </w:rPr>
          <w:instrText xml:space="preserve"> PAGE   \* MERGEFORMAT </w:instrText>
        </w:r>
        <w:r w:rsidRPr="006B678E">
          <w:rPr>
            <w:rFonts w:ascii="Times New Roman" w:hAnsi="Times New Roman" w:cs="Times New Roman"/>
            <w:sz w:val="20"/>
            <w:szCs w:val="20"/>
          </w:rPr>
          <w:fldChar w:fldCharType="separate"/>
        </w:r>
        <w:r w:rsidR="000F4EDC">
          <w:rPr>
            <w:rFonts w:ascii="Times New Roman" w:hAnsi="Times New Roman" w:cs="Times New Roman"/>
            <w:noProof/>
            <w:sz w:val="20"/>
            <w:szCs w:val="20"/>
          </w:rPr>
          <w:t>4</w:t>
        </w:r>
        <w:r w:rsidRPr="006B678E">
          <w:rPr>
            <w:rFonts w:ascii="Times New Roman" w:hAnsi="Times New Roman" w:cs="Times New Roman"/>
            <w:sz w:val="20"/>
            <w:szCs w:val="20"/>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0F82A8" w14:textId="77777777" w:rsidR="00A01FC7" w:rsidRPr="006B678E" w:rsidRDefault="00A01FC7" w:rsidP="006B678E">
    <w:pPr>
      <w:pStyle w:val="a3"/>
      <w:jc w:val="right"/>
      <w:rPr>
        <w:rFonts w:ascii="Times New Roman" w:hAnsi="Times New Roman" w:cs="Times New Roman"/>
        <w:i/>
        <w:sz w:val="20"/>
        <w:szCs w:val="20"/>
      </w:rPr>
    </w:pPr>
    <w:r w:rsidRPr="006B678E">
      <w:rPr>
        <w:rFonts w:ascii="Times New Roman" w:hAnsi="Times New Roman" w:cs="Times New Roman"/>
        <w:i/>
        <w:sz w:val="20"/>
        <w:szCs w:val="20"/>
      </w:rPr>
      <w:t>Проект для размещения на ЕАТ «Березка»</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000001"/>
    <w:multiLevelType w:val="multilevel"/>
    <w:tmpl w:val="00000001"/>
    <w:lvl w:ilvl="0">
      <w:start w:val="1"/>
      <w:numFmt w:val="none"/>
      <w:suff w:val="nothing"/>
      <w:lvlText w:val=""/>
      <w:lvlJc w:val="left"/>
      <w:pPr>
        <w:tabs>
          <w:tab w:val="num" w:pos="3972"/>
        </w:tabs>
        <w:ind w:left="3972" w:hanging="432"/>
      </w:pPr>
    </w:lvl>
    <w:lvl w:ilvl="1">
      <w:start w:val="1"/>
      <w:numFmt w:val="none"/>
      <w:suff w:val="nothing"/>
      <w:lvlText w:val=""/>
      <w:lvlJc w:val="left"/>
      <w:pPr>
        <w:tabs>
          <w:tab w:val="num" w:pos="4116"/>
        </w:tabs>
        <w:ind w:left="4116" w:hanging="576"/>
      </w:pPr>
    </w:lvl>
    <w:lvl w:ilvl="2">
      <w:start w:val="1"/>
      <w:numFmt w:val="none"/>
      <w:suff w:val="nothing"/>
      <w:lvlText w:val=""/>
      <w:lvlJc w:val="left"/>
      <w:pPr>
        <w:tabs>
          <w:tab w:val="num" w:pos="4260"/>
        </w:tabs>
        <w:ind w:left="4260" w:hanging="720"/>
      </w:pPr>
    </w:lvl>
    <w:lvl w:ilvl="3">
      <w:start w:val="1"/>
      <w:numFmt w:val="none"/>
      <w:suff w:val="nothing"/>
      <w:lvlText w:val=""/>
      <w:lvlJc w:val="left"/>
      <w:pPr>
        <w:tabs>
          <w:tab w:val="num" w:pos="4404"/>
        </w:tabs>
        <w:ind w:left="4404" w:hanging="864"/>
      </w:pPr>
    </w:lvl>
    <w:lvl w:ilvl="4">
      <w:start w:val="1"/>
      <w:numFmt w:val="none"/>
      <w:suff w:val="nothing"/>
      <w:lvlText w:val=""/>
      <w:lvlJc w:val="left"/>
      <w:pPr>
        <w:tabs>
          <w:tab w:val="num" w:pos="4548"/>
        </w:tabs>
        <w:ind w:left="4548" w:hanging="1008"/>
      </w:pPr>
    </w:lvl>
    <w:lvl w:ilvl="5">
      <w:start w:val="1"/>
      <w:numFmt w:val="none"/>
      <w:suff w:val="nothing"/>
      <w:lvlText w:val=""/>
      <w:lvlJc w:val="left"/>
      <w:pPr>
        <w:tabs>
          <w:tab w:val="num" w:pos="4692"/>
        </w:tabs>
        <w:ind w:left="4692" w:hanging="1152"/>
      </w:pPr>
    </w:lvl>
    <w:lvl w:ilvl="6">
      <w:start w:val="1"/>
      <w:numFmt w:val="none"/>
      <w:suff w:val="nothing"/>
      <w:lvlText w:val=""/>
      <w:lvlJc w:val="left"/>
      <w:pPr>
        <w:tabs>
          <w:tab w:val="num" w:pos="4836"/>
        </w:tabs>
        <w:ind w:left="4836" w:hanging="1296"/>
      </w:pPr>
    </w:lvl>
    <w:lvl w:ilvl="7">
      <w:start w:val="1"/>
      <w:numFmt w:val="none"/>
      <w:suff w:val="nothing"/>
      <w:lvlText w:val=""/>
      <w:lvlJc w:val="left"/>
      <w:pPr>
        <w:tabs>
          <w:tab w:val="num" w:pos="4980"/>
        </w:tabs>
        <w:ind w:left="4980" w:hanging="1440"/>
      </w:pPr>
    </w:lvl>
    <w:lvl w:ilvl="8">
      <w:start w:val="1"/>
      <w:numFmt w:val="none"/>
      <w:suff w:val="nothing"/>
      <w:lvlText w:val=""/>
      <w:lvlJc w:val="left"/>
      <w:pPr>
        <w:tabs>
          <w:tab w:val="num" w:pos="5124"/>
        </w:tabs>
        <w:ind w:left="5124" w:hanging="1584"/>
      </w:pPr>
    </w:lvl>
  </w:abstractNum>
  <w:abstractNum w:abstractNumId="2" w15:restartNumberingAfterBreak="0">
    <w:nsid w:val="00000002"/>
    <w:multiLevelType w:val="singleLevel"/>
    <w:tmpl w:val="00000002"/>
    <w:name w:val="WW8Num2"/>
    <w:lvl w:ilvl="0">
      <w:start w:val="6"/>
      <w:numFmt w:val="bullet"/>
      <w:lvlText w:val="-"/>
      <w:lvlJc w:val="left"/>
      <w:pPr>
        <w:tabs>
          <w:tab w:val="num" w:pos="720"/>
        </w:tabs>
        <w:ind w:left="720" w:hanging="360"/>
      </w:pPr>
      <w:rPr>
        <w:rFonts w:ascii="Times New Roman" w:hAnsi="Times New Roman" w:cs="Times New Roman"/>
      </w:rPr>
    </w:lvl>
  </w:abstractNum>
  <w:abstractNum w:abstractNumId="3" w15:restartNumberingAfterBreak="0">
    <w:nsid w:val="00000003"/>
    <w:multiLevelType w:val="multilevel"/>
    <w:tmpl w:val="00000003"/>
    <w:name w:val="WW8Num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4" w15:restartNumberingAfterBreak="0">
    <w:nsid w:val="00000006"/>
    <w:multiLevelType w:val="singleLevel"/>
    <w:tmpl w:val="00000006"/>
    <w:lvl w:ilvl="0">
      <w:start w:val="1"/>
      <w:numFmt w:val="decimal"/>
      <w:suff w:val="nothing"/>
      <w:lvlText w:val="%1"/>
      <w:lvlJc w:val="left"/>
      <w:pPr>
        <w:tabs>
          <w:tab w:val="num" w:pos="0"/>
        </w:tabs>
        <w:ind w:left="0" w:firstLine="0"/>
      </w:pPr>
    </w:lvl>
  </w:abstractNum>
  <w:abstractNum w:abstractNumId="5" w15:restartNumberingAfterBreak="0">
    <w:nsid w:val="035B56CC"/>
    <w:multiLevelType w:val="hybridMultilevel"/>
    <w:tmpl w:val="950EB40A"/>
    <w:lvl w:ilvl="0" w:tplc="A1DE2BC6">
      <w:start w:val="1"/>
      <w:numFmt w:val="decimal"/>
      <w:lvlText w:val="%1."/>
      <w:lvlJc w:val="left"/>
      <w:pPr>
        <w:ind w:left="644"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6" w15:restartNumberingAfterBreak="0">
    <w:nsid w:val="0F82258E"/>
    <w:multiLevelType w:val="hybridMultilevel"/>
    <w:tmpl w:val="CD1EAD1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15:restartNumberingAfterBreak="0">
    <w:nsid w:val="112E4CFB"/>
    <w:multiLevelType w:val="hybridMultilevel"/>
    <w:tmpl w:val="04FCB27A"/>
    <w:lvl w:ilvl="0" w:tplc="0419000F">
      <w:start w:val="1"/>
      <w:numFmt w:val="decimal"/>
      <w:lvlText w:val="%1."/>
      <w:lvlJc w:val="left"/>
      <w:pPr>
        <w:ind w:left="588" w:hanging="360"/>
      </w:pPr>
    </w:lvl>
    <w:lvl w:ilvl="1" w:tplc="04190019" w:tentative="1">
      <w:start w:val="1"/>
      <w:numFmt w:val="lowerLetter"/>
      <w:lvlText w:val="%2."/>
      <w:lvlJc w:val="left"/>
      <w:pPr>
        <w:ind w:left="1377" w:hanging="360"/>
      </w:pPr>
    </w:lvl>
    <w:lvl w:ilvl="2" w:tplc="0419001B" w:tentative="1">
      <w:start w:val="1"/>
      <w:numFmt w:val="lowerRoman"/>
      <w:lvlText w:val="%3."/>
      <w:lvlJc w:val="right"/>
      <w:pPr>
        <w:ind w:left="2097" w:hanging="180"/>
      </w:pPr>
    </w:lvl>
    <w:lvl w:ilvl="3" w:tplc="0419000F" w:tentative="1">
      <w:start w:val="1"/>
      <w:numFmt w:val="decimal"/>
      <w:lvlText w:val="%4."/>
      <w:lvlJc w:val="left"/>
      <w:pPr>
        <w:ind w:left="2817" w:hanging="360"/>
      </w:pPr>
    </w:lvl>
    <w:lvl w:ilvl="4" w:tplc="04190019" w:tentative="1">
      <w:start w:val="1"/>
      <w:numFmt w:val="lowerLetter"/>
      <w:lvlText w:val="%5."/>
      <w:lvlJc w:val="left"/>
      <w:pPr>
        <w:ind w:left="3537" w:hanging="360"/>
      </w:pPr>
    </w:lvl>
    <w:lvl w:ilvl="5" w:tplc="0419001B" w:tentative="1">
      <w:start w:val="1"/>
      <w:numFmt w:val="lowerRoman"/>
      <w:lvlText w:val="%6."/>
      <w:lvlJc w:val="right"/>
      <w:pPr>
        <w:ind w:left="4257" w:hanging="180"/>
      </w:pPr>
    </w:lvl>
    <w:lvl w:ilvl="6" w:tplc="0419000F" w:tentative="1">
      <w:start w:val="1"/>
      <w:numFmt w:val="decimal"/>
      <w:lvlText w:val="%7."/>
      <w:lvlJc w:val="left"/>
      <w:pPr>
        <w:ind w:left="4977" w:hanging="360"/>
      </w:pPr>
    </w:lvl>
    <w:lvl w:ilvl="7" w:tplc="04190019" w:tentative="1">
      <w:start w:val="1"/>
      <w:numFmt w:val="lowerLetter"/>
      <w:lvlText w:val="%8."/>
      <w:lvlJc w:val="left"/>
      <w:pPr>
        <w:ind w:left="5697" w:hanging="360"/>
      </w:pPr>
    </w:lvl>
    <w:lvl w:ilvl="8" w:tplc="0419001B" w:tentative="1">
      <w:start w:val="1"/>
      <w:numFmt w:val="lowerRoman"/>
      <w:lvlText w:val="%9."/>
      <w:lvlJc w:val="right"/>
      <w:pPr>
        <w:ind w:left="6417" w:hanging="180"/>
      </w:pPr>
    </w:lvl>
  </w:abstractNum>
  <w:abstractNum w:abstractNumId="8" w15:restartNumberingAfterBreak="0">
    <w:nsid w:val="15B447BD"/>
    <w:multiLevelType w:val="hybridMultilevel"/>
    <w:tmpl w:val="C040F7B2"/>
    <w:lvl w:ilvl="0" w:tplc="D88C210A">
      <w:start w:val="1"/>
      <w:numFmt w:val="upperRoman"/>
      <w:lvlText w:val="%1."/>
      <w:lvlJc w:val="left"/>
      <w:pPr>
        <w:ind w:left="657" w:hanging="720"/>
      </w:pPr>
      <w:rPr>
        <w:rFonts w:hint="default"/>
      </w:rPr>
    </w:lvl>
    <w:lvl w:ilvl="1" w:tplc="04190019" w:tentative="1">
      <w:start w:val="1"/>
      <w:numFmt w:val="lowerLetter"/>
      <w:lvlText w:val="%2."/>
      <w:lvlJc w:val="left"/>
      <w:pPr>
        <w:ind w:left="1017" w:hanging="360"/>
      </w:pPr>
    </w:lvl>
    <w:lvl w:ilvl="2" w:tplc="0419001B" w:tentative="1">
      <w:start w:val="1"/>
      <w:numFmt w:val="lowerRoman"/>
      <w:lvlText w:val="%3."/>
      <w:lvlJc w:val="right"/>
      <w:pPr>
        <w:ind w:left="1737" w:hanging="180"/>
      </w:pPr>
    </w:lvl>
    <w:lvl w:ilvl="3" w:tplc="0419000F" w:tentative="1">
      <w:start w:val="1"/>
      <w:numFmt w:val="decimal"/>
      <w:lvlText w:val="%4."/>
      <w:lvlJc w:val="left"/>
      <w:pPr>
        <w:ind w:left="2457" w:hanging="360"/>
      </w:pPr>
    </w:lvl>
    <w:lvl w:ilvl="4" w:tplc="04190019" w:tentative="1">
      <w:start w:val="1"/>
      <w:numFmt w:val="lowerLetter"/>
      <w:lvlText w:val="%5."/>
      <w:lvlJc w:val="left"/>
      <w:pPr>
        <w:ind w:left="3177" w:hanging="360"/>
      </w:pPr>
    </w:lvl>
    <w:lvl w:ilvl="5" w:tplc="0419001B" w:tentative="1">
      <w:start w:val="1"/>
      <w:numFmt w:val="lowerRoman"/>
      <w:lvlText w:val="%6."/>
      <w:lvlJc w:val="right"/>
      <w:pPr>
        <w:ind w:left="3897" w:hanging="180"/>
      </w:pPr>
    </w:lvl>
    <w:lvl w:ilvl="6" w:tplc="0419000F" w:tentative="1">
      <w:start w:val="1"/>
      <w:numFmt w:val="decimal"/>
      <w:lvlText w:val="%7."/>
      <w:lvlJc w:val="left"/>
      <w:pPr>
        <w:ind w:left="4617" w:hanging="360"/>
      </w:pPr>
    </w:lvl>
    <w:lvl w:ilvl="7" w:tplc="04190019" w:tentative="1">
      <w:start w:val="1"/>
      <w:numFmt w:val="lowerLetter"/>
      <w:lvlText w:val="%8."/>
      <w:lvlJc w:val="left"/>
      <w:pPr>
        <w:ind w:left="5337" w:hanging="360"/>
      </w:pPr>
    </w:lvl>
    <w:lvl w:ilvl="8" w:tplc="0419001B" w:tentative="1">
      <w:start w:val="1"/>
      <w:numFmt w:val="lowerRoman"/>
      <w:lvlText w:val="%9."/>
      <w:lvlJc w:val="right"/>
      <w:pPr>
        <w:ind w:left="6057" w:hanging="180"/>
      </w:pPr>
    </w:lvl>
  </w:abstractNum>
  <w:abstractNum w:abstractNumId="9" w15:restartNumberingAfterBreak="0">
    <w:nsid w:val="176A68A6"/>
    <w:multiLevelType w:val="hybridMultilevel"/>
    <w:tmpl w:val="E5883A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9435AD6"/>
    <w:multiLevelType w:val="multilevel"/>
    <w:tmpl w:val="7DD4D038"/>
    <w:lvl w:ilvl="0">
      <w:start w:val="1"/>
      <w:numFmt w:val="decimal"/>
      <w:lvlText w:val="%1."/>
      <w:lvlJc w:val="left"/>
      <w:pPr>
        <w:ind w:left="927" w:hanging="360"/>
      </w:pPr>
      <w:rPr>
        <w:rFonts w:hint="default"/>
      </w:rPr>
    </w:lvl>
    <w:lvl w:ilvl="1">
      <w:start w:val="2"/>
      <w:numFmt w:val="decimal"/>
      <w:isLgl/>
      <w:lvlText w:val="%1.%2."/>
      <w:lvlJc w:val="left"/>
      <w:pPr>
        <w:ind w:left="1173" w:hanging="465"/>
      </w:pPr>
      <w:rPr>
        <w:rFonts w:hint="default"/>
      </w:rPr>
    </w:lvl>
    <w:lvl w:ilvl="2">
      <w:start w:val="1"/>
      <w:numFmt w:val="decimal"/>
      <w:isLgl/>
      <w:lvlText w:val="%1.%2.%3."/>
      <w:lvlJc w:val="left"/>
      <w:pPr>
        <w:ind w:left="1569" w:hanging="720"/>
      </w:pPr>
      <w:rPr>
        <w:rFonts w:hint="default"/>
      </w:rPr>
    </w:lvl>
    <w:lvl w:ilvl="3">
      <w:start w:val="1"/>
      <w:numFmt w:val="decimal"/>
      <w:isLgl/>
      <w:lvlText w:val="%1.%2.%3.%4."/>
      <w:lvlJc w:val="left"/>
      <w:pPr>
        <w:ind w:left="1710" w:hanging="720"/>
      </w:pPr>
      <w:rPr>
        <w:rFonts w:hint="default"/>
      </w:rPr>
    </w:lvl>
    <w:lvl w:ilvl="4">
      <w:start w:val="1"/>
      <w:numFmt w:val="decimal"/>
      <w:isLgl/>
      <w:lvlText w:val="%1.%2.%3.%4.%5."/>
      <w:lvlJc w:val="left"/>
      <w:pPr>
        <w:ind w:left="2211" w:hanging="1080"/>
      </w:pPr>
      <w:rPr>
        <w:rFonts w:hint="default"/>
      </w:rPr>
    </w:lvl>
    <w:lvl w:ilvl="5">
      <w:start w:val="1"/>
      <w:numFmt w:val="decimal"/>
      <w:isLgl/>
      <w:lvlText w:val="%1.%2.%3.%4.%5.%6."/>
      <w:lvlJc w:val="left"/>
      <w:pPr>
        <w:ind w:left="2352" w:hanging="1080"/>
      </w:pPr>
      <w:rPr>
        <w:rFonts w:hint="default"/>
      </w:rPr>
    </w:lvl>
    <w:lvl w:ilvl="6">
      <w:start w:val="1"/>
      <w:numFmt w:val="decimal"/>
      <w:isLgl/>
      <w:lvlText w:val="%1.%2.%3.%4.%5.%6.%7."/>
      <w:lvlJc w:val="left"/>
      <w:pPr>
        <w:ind w:left="2853" w:hanging="1440"/>
      </w:pPr>
      <w:rPr>
        <w:rFonts w:hint="default"/>
      </w:rPr>
    </w:lvl>
    <w:lvl w:ilvl="7">
      <w:start w:val="1"/>
      <w:numFmt w:val="decimal"/>
      <w:isLgl/>
      <w:lvlText w:val="%1.%2.%3.%4.%5.%6.%7.%8."/>
      <w:lvlJc w:val="left"/>
      <w:pPr>
        <w:ind w:left="2994" w:hanging="1440"/>
      </w:pPr>
      <w:rPr>
        <w:rFonts w:hint="default"/>
      </w:rPr>
    </w:lvl>
    <w:lvl w:ilvl="8">
      <w:start w:val="1"/>
      <w:numFmt w:val="decimal"/>
      <w:isLgl/>
      <w:lvlText w:val="%1.%2.%3.%4.%5.%6.%7.%8.%9."/>
      <w:lvlJc w:val="left"/>
      <w:pPr>
        <w:ind w:left="3495" w:hanging="1800"/>
      </w:pPr>
      <w:rPr>
        <w:rFonts w:hint="default"/>
      </w:rPr>
    </w:lvl>
  </w:abstractNum>
  <w:abstractNum w:abstractNumId="11" w15:restartNumberingAfterBreak="0">
    <w:nsid w:val="1EC07597"/>
    <w:multiLevelType w:val="hybridMultilevel"/>
    <w:tmpl w:val="208ACEEA"/>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15:restartNumberingAfterBreak="0">
    <w:nsid w:val="2D2E68BB"/>
    <w:multiLevelType w:val="hybridMultilevel"/>
    <w:tmpl w:val="3D4CE59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 w15:restartNumberingAfterBreak="0">
    <w:nsid w:val="2E9664B9"/>
    <w:multiLevelType w:val="hybridMultilevel"/>
    <w:tmpl w:val="5912A346"/>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15:restartNumberingAfterBreak="0">
    <w:nsid w:val="31BF2386"/>
    <w:multiLevelType w:val="multilevel"/>
    <w:tmpl w:val="D018B67A"/>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5" w15:restartNumberingAfterBreak="0">
    <w:nsid w:val="329944A2"/>
    <w:multiLevelType w:val="hybridMultilevel"/>
    <w:tmpl w:val="AF887544"/>
    <w:lvl w:ilvl="0" w:tplc="DA326E58">
      <w:start w:val="1"/>
      <w:numFmt w:val="decimal"/>
      <w:lvlText w:val="%1."/>
      <w:lvlJc w:val="left"/>
      <w:pPr>
        <w:tabs>
          <w:tab w:val="num" w:pos="1275"/>
        </w:tabs>
        <w:ind w:left="1275" w:hanging="91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15:restartNumberingAfterBreak="0">
    <w:nsid w:val="33847D96"/>
    <w:multiLevelType w:val="singleLevel"/>
    <w:tmpl w:val="48623468"/>
    <w:lvl w:ilvl="0">
      <w:start w:val="1"/>
      <w:numFmt w:val="decimal"/>
      <w:lvlText w:val="5.%1."/>
      <w:lvlJc w:val="left"/>
    </w:lvl>
  </w:abstractNum>
  <w:abstractNum w:abstractNumId="17" w15:restartNumberingAfterBreak="0">
    <w:nsid w:val="3B810337"/>
    <w:multiLevelType w:val="hybridMultilevel"/>
    <w:tmpl w:val="80969592"/>
    <w:lvl w:ilvl="0" w:tplc="4FB0A42A">
      <w:start w:val="1"/>
      <w:numFmt w:val="decimal"/>
      <w:lvlText w:val="%1."/>
      <w:lvlJc w:val="left"/>
      <w:pPr>
        <w:ind w:left="252" w:hanging="360"/>
      </w:pPr>
      <w:rPr>
        <w:rFonts w:hint="default"/>
      </w:rPr>
    </w:lvl>
    <w:lvl w:ilvl="1" w:tplc="04190019">
      <w:start w:val="1"/>
      <w:numFmt w:val="lowerLetter"/>
      <w:lvlText w:val="%2."/>
      <w:lvlJc w:val="left"/>
      <w:pPr>
        <w:ind w:left="972" w:hanging="360"/>
      </w:pPr>
    </w:lvl>
    <w:lvl w:ilvl="2" w:tplc="0419001B" w:tentative="1">
      <w:start w:val="1"/>
      <w:numFmt w:val="lowerRoman"/>
      <w:lvlText w:val="%3."/>
      <w:lvlJc w:val="right"/>
      <w:pPr>
        <w:ind w:left="1692" w:hanging="180"/>
      </w:pPr>
    </w:lvl>
    <w:lvl w:ilvl="3" w:tplc="0419000F" w:tentative="1">
      <w:start w:val="1"/>
      <w:numFmt w:val="decimal"/>
      <w:lvlText w:val="%4."/>
      <w:lvlJc w:val="left"/>
      <w:pPr>
        <w:ind w:left="2412" w:hanging="360"/>
      </w:pPr>
    </w:lvl>
    <w:lvl w:ilvl="4" w:tplc="04190019" w:tentative="1">
      <w:start w:val="1"/>
      <w:numFmt w:val="lowerLetter"/>
      <w:lvlText w:val="%5."/>
      <w:lvlJc w:val="left"/>
      <w:pPr>
        <w:ind w:left="3132" w:hanging="360"/>
      </w:pPr>
    </w:lvl>
    <w:lvl w:ilvl="5" w:tplc="0419001B" w:tentative="1">
      <w:start w:val="1"/>
      <w:numFmt w:val="lowerRoman"/>
      <w:lvlText w:val="%6."/>
      <w:lvlJc w:val="right"/>
      <w:pPr>
        <w:ind w:left="3852" w:hanging="180"/>
      </w:pPr>
    </w:lvl>
    <w:lvl w:ilvl="6" w:tplc="0419000F" w:tentative="1">
      <w:start w:val="1"/>
      <w:numFmt w:val="decimal"/>
      <w:lvlText w:val="%7."/>
      <w:lvlJc w:val="left"/>
      <w:pPr>
        <w:ind w:left="4572" w:hanging="360"/>
      </w:pPr>
    </w:lvl>
    <w:lvl w:ilvl="7" w:tplc="04190019" w:tentative="1">
      <w:start w:val="1"/>
      <w:numFmt w:val="lowerLetter"/>
      <w:lvlText w:val="%8."/>
      <w:lvlJc w:val="left"/>
      <w:pPr>
        <w:ind w:left="5292" w:hanging="360"/>
      </w:pPr>
    </w:lvl>
    <w:lvl w:ilvl="8" w:tplc="0419001B" w:tentative="1">
      <w:start w:val="1"/>
      <w:numFmt w:val="lowerRoman"/>
      <w:lvlText w:val="%9."/>
      <w:lvlJc w:val="right"/>
      <w:pPr>
        <w:ind w:left="6012" w:hanging="180"/>
      </w:pPr>
    </w:lvl>
  </w:abstractNum>
  <w:abstractNum w:abstractNumId="18" w15:restartNumberingAfterBreak="0">
    <w:nsid w:val="3C9B40A6"/>
    <w:multiLevelType w:val="hybridMultilevel"/>
    <w:tmpl w:val="D7F0A496"/>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9" w15:restartNumberingAfterBreak="0">
    <w:nsid w:val="3F991C87"/>
    <w:multiLevelType w:val="hybridMultilevel"/>
    <w:tmpl w:val="1480D874"/>
    <w:lvl w:ilvl="0" w:tplc="A5DC89D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0" w15:restartNumberingAfterBreak="0">
    <w:nsid w:val="3FD629FC"/>
    <w:multiLevelType w:val="multilevel"/>
    <w:tmpl w:val="E22A0FCC"/>
    <w:lvl w:ilvl="0">
      <w:start w:val="4"/>
      <w:numFmt w:val="decimal"/>
      <w:lvlText w:val="%1."/>
      <w:lvlJc w:val="left"/>
      <w:pPr>
        <w:ind w:left="360" w:hanging="360"/>
      </w:pPr>
      <w:rPr>
        <w:rFonts w:hint="default"/>
      </w:rPr>
    </w:lvl>
    <w:lvl w:ilvl="1">
      <w:start w:val="9"/>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1" w15:restartNumberingAfterBreak="0">
    <w:nsid w:val="42F45CFE"/>
    <w:multiLevelType w:val="hybridMultilevel"/>
    <w:tmpl w:val="803276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58D65F9"/>
    <w:multiLevelType w:val="hybridMultilevel"/>
    <w:tmpl w:val="63D442F0"/>
    <w:lvl w:ilvl="0" w:tplc="5F687960">
      <w:start w:val="1"/>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15:restartNumberingAfterBreak="0">
    <w:nsid w:val="4A544F05"/>
    <w:multiLevelType w:val="hybridMultilevel"/>
    <w:tmpl w:val="F022EA6A"/>
    <w:lvl w:ilvl="0" w:tplc="231EAF14">
      <w:start w:val="1"/>
      <w:numFmt w:val="bullet"/>
      <w:lvlText w:val="-"/>
      <w:lvlJc w:val="left"/>
      <w:pPr>
        <w:tabs>
          <w:tab w:val="num" w:pos="1440"/>
        </w:tabs>
        <w:ind w:left="1440" w:hanging="720"/>
      </w:pPr>
      <w:rPr>
        <w:rFonts w:ascii="Tahoma" w:hAnsi="Tahoma" w:hint="default"/>
      </w:rPr>
    </w:lvl>
    <w:lvl w:ilvl="1" w:tplc="04190003" w:tentative="1">
      <w:start w:val="1"/>
      <w:numFmt w:val="bullet"/>
      <w:lvlText w:val="o"/>
      <w:lvlJc w:val="left"/>
      <w:pPr>
        <w:tabs>
          <w:tab w:val="num" w:pos="1803"/>
        </w:tabs>
        <w:ind w:left="1803" w:hanging="360"/>
      </w:pPr>
      <w:rPr>
        <w:rFonts w:ascii="Courier New" w:hAnsi="Courier New" w:cs="Courier New" w:hint="default"/>
      </w:rPr>
    </w:lvl>
    <w:lvl w:ilvl="2" w:tplc="04190005" w:tentative="1">
      <w:start w:val="1"/>
      <w:numFmt w:val="bullet"/>
      <w:lvlText w:val=""/>
      <w:lvlJc w:val="left"/>
      <w:pPr>
        <w:tabs>
          <w:tab w:val="num" w:pos="2523"/>
        </w:tabs>
        <w:ind w:left="2523" w:hanging="360"/>
      </w:pPr>
      <w:rPr>
        <w:rFonts w:ascii="Wingdings" w:hAnsi="Wingdings" w:hint="default"/>
      </w:rPr>
    </w:lvl>
    <w:lvl w:ilvl="3" w:tplc="04190001">
      <w:start w:val="1"/>
      <w:numFmt w:val="bullet"/>
      <w:lvlText w:val=""/>
      <w:lvlJc w:val="left"/>
      <w:pPr>
        <w:tabs>
          <w:tab w:val="num" w:pos="3243"/>
        </w:tabs>
        <w:ind w:left="3243" w:hanging="360"/>
      </w:pPr>
      <w:rPr>
        <w:rFonts w:ascii="Symbol" w:hAnsi="Symbol" w:hint="default"/>
      </w:rPr>
    </w:lvl>
    <w:lvl w:ilvl="4" w:tplc="04190003" w:tentative="1">
      <w:start w:val="1"/>
      <w:numFmt w:val="bullet"/>
      <w:lvlText w:val="o"/>
      <w:lvlJc w:val="left"/>
      <w:pPr>
        <w:tabs>
          <w:tab w:val="num" w:pos="3963"/>
        </w:tabs>
        <w:ind w:left="3963" w:hanging="360"/>
      </w:pPr>
      <w:rPr>
        <w:rFonts w:ascii="Courier New" w:hAnsi="Courier New" w:cs="Courier New" w:hint="default"/>
      </w:rPr>
    </w:lvl>
    <w:lvl w:ilvl="5" w:tplc="04190005" w:tentative="1">
      <w:start w:val="1"/>
      <w:numFmt w:val="bullet"/>
      <w:lvlText w:val=""/>
      <w:lvlJc w:val="left"/>
      <w:pPr>
        <w:tabs>
          <w:tab w:val="num" w:pos="4683"/>
        </w:tabs>
        <w:ind w:left="4683" w:hanging="360"/>
      </w:pPr>
      <w:rPr>
        <w:rFonts w:ascii="Wingdings" w:hAnsi="Wingdings" w:hint="default"/>
      </w:rPr>
    </w:lvl>
    <w:lvl w:ilvl="6" w:tplc="04190001" w:tentative="1">
      <w:start w:val="1"/>
      <w:numFmt w:val="bullet"/>
      <w:lvlText w:val=""/>
      <w:lvlJc w:val="left"/>
      <w:pPr>
        <w:tabs>
          <w:tab w:val="num" w:pos="5403"/>
        </w:tabs>
        <w:ind w:left="5403" w:hanging="360"/>
      </w:pPr>
      <w:rPr>
        <w:rFonts w:ascii="Symbol" w:hAnsi="Symbol" w:hint="default"/>
      </w:rPr>
    </w:lvl>
    <w:lvl w:ilvl="7" w:tplc="04190003" w:tentative="1">
      <w:start w:val="1"/>
      <w:numFmt w:val="bullet"/>
      <w:lvlText w:val="o"/>
      <w:lvlJc w:val="left"/>
      <w:pPr>
        <w:tabs>
          <w:tab w:val="num" w:pos="6123"/>
        </w:tabs>
        <w:ind w:left="6123" w:hanging="360"/>
      </w:pPr>
      <w:rPr>
        <w:rFonts w:ascii="Courier New" w:hAnsi="Courier New" w:cs="Courier New" w:hint="default"/>
      </w:rPr>
    </w:lvl>
    <w:lvl w:ilvl="8" w:tplc="04190005" w:tentative="1">
      <w:start w:val="1"/>
      <w:numFmt w:val="bullet"/>
      <w:lvlText w:val=""/>
      <w:lvlJc w:val="left"/>
      <w:pPr>
        <w:tabs>
          <w:tab w:val="num" w:pos="6843"/>
        </w:tabs>
        <w:ind w:left="6843" w:hanging="360"/>
      </w:pPr>
      <w:rPr>
        <w:rFonts w:ascii="Wingdings" w:hAnsi="Wingdings" w:hint="default"/>
      </w:rPr>
    </w:lvl>
  </w:abstractNum>
  <w:abstractNum w:abstractNumId="24" w15:restartNumberingAfterBreak="0">
    <w:nsid w:val="56EE3E29"/>
    <w:multiLevelType w:val="hybridMultilevel"/>
    <w:tmpl w:val="BBCE68EA"/>
    <w:lvl w:ilvl="0" w:tplc="BAA4B9E6">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F615E67"/>
    <w:multiLevelType w:val="hybridMultilevel"/>
    <w:tmpl w:val="49F6C5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26226E4"/>
    <w:multiLevelType w:val="hybridMultilevel"/>
    <w:tmpl w:val="0C80F06A"/>
    <w:lvl w:ilvl="0" w:tplc="8244E000">
      <w:start w:val="1"/>
      <w:numFmt w:val="upperRoman"/>
      <w:lvlText w:val="%1."/>
      <w:lvlJc w:val="left"/>
      <w:pPr>
        <w:ind w:left="657" w:hanging="720"/>
      </w:pPr>
      <w:rPr>
        <w:rFonts w:hint="default"/>
      </w:rPr>
    </w:lvl>
    <w:lvl w:ilvl="1" w:tplc="04190019" w:tentative="1">
      <w:start w:val="1"/>
      <w:numFmt w:val="lowerLetter"/>
      <w:lvlText w:val="%2."/>
      <w:lvlJc w:val="left"/>
      <w:pPr>
        <w:ind w:left="1017" w:hanging="360"/>
      </w:pPr>
    </w:lvl>
    <w:lvl w:ilvl="2" w:tplc="0419001B" w:tentative="1">
      <w:start w:val="1"/>
      <w:numFmt w:val="lowerRoman"/>
      <w:lvlText w:val="%3."/>
      <w:lvlJc w:val="right"/>
      <w:pPr>
        <w:ind w:left="1737" w:hanging="180"/>
      </w:pPr>
    </w:lvl>
    <w:lvl w:ilvl="3" w:tplc="0419000F" w:tentative="1">
      <w:start w:val="1"/>
      <w:numFmt w:val="decimal"/>
      <w:lvlText w:val="%4."/>
      <w:lvlJc w:val="left"/>
      <w:pPr>
        <w:ind w:left="2457" w:hanging="360"/>
      </w:pPr>
    </w:lvl>
    <w:lvl w:ilvl="4" w:tplc="04190019" w:tentative="1">
      <w:start w:val="1"/>
      <w:numFmt w:val="lowerLetter"/>
      <w:lvlText w:val="%5."/>
      <w:lvlJc w:val="left"/>
      <w:pPr>
        <w:ind w:left="3177" w:hanging="360"/>
      </w:pPr>
    </w:lvl>
    <w:lvl w:ilvl="5" w:tplc="0419001B" w:tentative="1">
      <w:start w:val="1"/>
      <w:numFmt w:val="lowerRoman"/>
      <w:lvlText w:val="%6."/>
      <w:lvlJc w:val="right"/>
      <w:pPr>
        <w:ind w:left="3897" w:hanging="180"/>
      </w:pPr>
    </w:lvl>
    <w:lvl w:ilvl="6" w:tplc="0419000F" w:tentative="1">
      <w:start w:val="1"/>
      <w:numFmt w:val="decimal"/>
      <w:lvlText w:val="%7."/>
      <w:lvlJc w:val="left"/>
      <w:pPr>
        <w:ind w:left="4617" w:hanging="360"/>
      </w:pPr>
    </w:lvl>
    <w:lvl w:ilvl="7" w:tplc="04190019" w:tentative="1">
      <w:start w:val="1"/>
      <w:numFmt w:val="lowerLetter"/>
      <w:lvlText w:val="%8."/>
      <w:lvlJc w:val="left"/>
      <w:pPr>
        <w:ind w:left="5337" w:hanging="360"/>
      </w:pPr>
    </w:lvl>
    <w:lvl w:ilvl="8" w:tplc="0419001B" w:tentative="1">
      <w:start w:val="1"/>
      <w:numFmt w:val="lowerRoman"/>
      <w:lvlText w:val="%9."/>
      <w:lvlJc w:val="right"/>
      <w:pPr>
        <w:ind w:left="6057" w:hanging="180"/>
      </w:pPr>
    </w:lvl>
  </w:abstractNum>
  <w:abstractNum w:abstractNumId="27" w15:restartNumberingAfterBreak="0">
    <w:nsid w:val="68735826"/>
    <w:multiLevelType w:val="singleLevel"/>
    <w:tmpl w:val="EED4D75C"/>
    <w:lvl w:ilvl="0">
      <w:start w:val="3"/>
      <w:numFmt w:val="decimal"/>
      <w:lvlText w:val="4.%1."/>
      <w:lvlJc w:val="left"/>
    </w:lvl>
  </w:abstractNum>
  <w:abstractNum w:abstractNumId="28" w15:restartNumberingAfterBreak="0">
    <w:nsid w:val="6CF70BC1"/>
    <w:multiLevelType w:val="multilevel"/>
    <w:tmpl w:val="50483676"/>
    <w:lvl w:ilvl="0">
      <w:start w:val="1"/>
      <w:numFmt w:val="decimal"/>
      <w:pStyle w:val="2"/>
      <w:lvlText w:val="%1."/>
      <w:lvlJc w:val="left"/>
      <w:pPr>
        <w:tabs>
          <w:tab w:val="num" w:pos="972"/>
        </w:tabs>
        <w:ind w:left="972" w:hanging="432"/>
      </w:pPr>
      <w:rPr>
        <w:rFonts w:cs="Times New Roman"/>
      </w:rPr>
    </w:lvl>
    <w:lvl w:ilvl="1">
      <w:start w:val="1"/>
      <w:numFmt w:val="decimal"/>
      <w:pStyle w:val="3"/>
      <w:lvlText w:val="%1.%2"/>
      <w:lvlJc w:val="left"/>
      <w:pPr>
        <w:tabs>
          <w:tab w:val="num" w:pos="576"/>
        </w:tabs>
        <w:ind w:left="576" w:hanging="576"/>
      </w:pPr>
      <w:rPr>
        <w:rFonts w:cs="Times New Roman"/>
        <w:b/>
        <w:bCs/>
        <w:sz w:val="28"/>
        <w:szCs w:val="28"/>
      </w:rPr>
    </w:lvl>
    <w:lvl w:ilvl="2">
      <w:start w:val="1"/>
      <w:numFmt w:val="decimal"/>
      <w:pStyle w:val="20"/>
      <w:lvlText w:val="%1.%2.%3"/>
      <w:lvlJc w:val="left"/>
      <w:pPr>
        <w:tabs>
          <w:tab w:val="num" w:pos="1127"/>
        </w:tabs>
        <w:ind w:left="900" w:firstLine="0"/>
      </w:pPr>
      <w:rPr>
        <w:rFonts w:cs="Times New Roman"/>
        <w:sz w:val="28"/>
        <w:szCs w:val="28"/>
      </w:rPr>
    </w:lvl>
    <w:lvl w:ilvl="3">
      <w:start w:val="1"/>
      <w:numFmt w:val="decimal"/>
      <w:lvlText w:val="%1.%2.%3.%4"/>
      <w:lvlJc w:val="left"/>
      <w:pPr>
        <w:tabs>
          <w:tab w:val="num" w:pos="1404"/>
        </w:tabs>
        <w:ind w:left="1404" w:hanging="864"/>
      </w:pPr>
      <w:rPr>
        <w:rFonts w:cs="Times New Roman"/>
      </w:rPr>
    </w:lvl>
    <w:lvl w:ilvl="4">
      <w:start w:val="1"/>
      <w:numFmt w:val="decimal"/>
      <w:lvlText w:val="%1.%2.%3.%4.%5"/>
      <w:lvlJc w:val="left"/>
      <w:pPr>
        <w:tabs>
          <w:tab w:val="num" w:pos="1548"/>
        </w:tabs>
        <w:ind w:left="1548" w:hanging="1008"/>
      </w:pPr>
      <w:rPr>
        <w:rFonts w:cs="Times New Roman"/>
      </w:rPr>
    </w:lvl>
    <w:lvl w:ilvl="5">
      <w:start w:val="1"/>
      <w:numFmt w:val="decimal"/>
      <w:lvlText w:val="%1.%2.%3.%4.%5.%6"/>
      <w:lvlJc w:val="left"/>
      <w:pPr>
        <w:tabs>
          <w:tab w:val="num" w:pos="1692"/>
        </w:tabs>
        <w:ind w:left="1692" w:hanging="1152"/>
      </w:pPr>
      <w:rPr>
        <w:rFonts w:cs="Times New Roman"/>
      </w:rPr>
    </w:lvl>
    <w:lvl w:ilvl="6">
      <w:start w:val="1"/>
      <w:numFmt w:val="decimal"/>
      <w:lvlText w:val="%1.%2.%3.%4.%5.%6.%7"/>
      <w:lvlJc w:val="left"/>
      <w:pPr>
        <w:tabs>
          <w:tab w:val="num" w:pos="1836"/>
        </w:tabs>
        <w:ind w:left="1836" w:hanging="1296"/>
      </w:pPr>
      <w:rPr>
        <w:rFonts w:cs="Times New Roman"/>
      </w:rPr>
    </w:lvl>
    <w:lvl w:ilvl="7">
      <w:start w:val="1"/>
      <w:numFmt w:val="decimal"/>
      <w:lvlText w:val="%1.%2.%3.%4.%5.%6.%7.%8"/>
      <w:lvlJc w:val="left"/>
      <w:pPr>
        <w:tabs>
          <w:tab w:val="num" w:pos="1980"/>
        </w:tabs>
        <w:ind w:left="1980" w:hanging="1440"/>
      </w:pPr>
      <w:rPr>
        <w:rFonts w:cs="Times New Roman"/>
      </w:rPr>
    </w:lvl>
    <w:lvl w:ilvl="8">
      <w:start w:val="1"/>
      <w:numFmt w:val="decimal"/>
      <w:lvlText w:val="%1.%2.%3.%4.%5.%6.%7.%8.%9"/>
      <w:lvlJc w:val="left"/>
      <w:pPr>
        <w:tabs>
          <w:tab w:val="num" w:pos="2124"/>
        </w:tabs>
        <w:ind w:left="2124" w:hanging="1584"/>
      </w:pPr>
      <w:rPr>
        <w:rFonts w:cs="Times New Roman"/>
      </w:rPr>
    </w:lvl>
  </w:abstractNum>
  <w:abstractNum w:abstractNumId="29" w15:restartNumberingAfterBreak="0">
    <w:nsid w:val="6FF601A6"/>
    <w:multiLevelType w:val="hybridMultilevel"/>
    <w:tmpl w:val="C0CCDB9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0" w15:restartNumberingAfterBreak="0">
    <w:nsid w:val="71F35521"/>
    <w:multiLevelType w:val="hybridMultilevel"/>
    <w:tmpl w:val="3AD217B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 w15:restartNumberingAfterBreak="0">
    <w:nsid w:val="77E304B5"/>
    <w:multiLevelType w:val="hybridMultilevel"/>
    <w:tmpl w:val="C41AC83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16cid:durableId="173508659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77152757">
    <w:abstractNumId w:val="0"/>
    <w:lvlOverride w:ilvl="0">
      <w:lvl w:ilvl="0">
        <w:start w:val="1"/>
        <w:numFmt w:val="bullet"/>
        <w:lvlText w:val=""/>
        <w:legacy w:legacy="1" w:legacySpace="0" w:legacyIndent="283"/>
        <w:lvlJc w:val="left"/>
        <w:pPr>
          <w:ind w:left="2551" w:hanging="283"/>
        </w:pPr>
        <w:rPr>
          <w:rFonts w:ascii="Symbol" w:hAnsi="Symbol" w:hint="default"/>
        </w:rPr>
      </w:lvl>
    </w:lvlOverride>
  </w:num>
  <w:num w:numId="3" w16cid:durableId="200038237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514617163">
    <w:abstractNumId w:val="14"/>
  </w:num>
  <w:num w:numId="5" w16cid:durableId="657348090">
    <w:abstractNumId w:val="22"/>
  </w:num>
  <w:num w:numId="6" w16cid:durableId="1954246320">
    <w:abstractNumId w:val="15"/>
  </w:num>
  <w:num w:numId="7" w16cid:durableId="557668846">
    <w:abstractNumId w:val="30"/>
  </w:num>
  <w:num w:numId="8" w16cid:durableId="1388147469">
    <w:abstractNumId w:val="4"/>
  </w:num>
  <w:num w:numId="9" w16cid:durableId="561982894">
    <w:abstractNumId w:val="28"/>
  </w:num>
  <w:num w:numId="10" w16cid:durableId="1880584723">
    <w:abstractNumId w:val="5"/>
  </w:num>
  <w:num w:numId="11" w16cid:durableId="554241221">
    <w:abstractNumId w:val="2"/>
  </w:num>
  <w:num w:numId="12" w16cid:durableId="1966690830">
    <w:abstractNumId w:val="20"/>
  </w:num>
  <w:num w:numId="13" w16cid:durableId="1575162341">
    <w:abstractNumId w:val="7"/>
  </w:num>
  <w:num w:numId="14" w16cid:durableId="161823438">
    <w:abstractNumId w:val="3"/>
  </w:num>
  <w:num w:numId="15" w16cid:durableId="1084436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38791491">
    <w:abstractNumId w:val="23"/>
  </w:num>
  <w:num w:numId="17" w16cid:durableId="197014032">
    <w:abstractNumId w:val="17"/>
  </w:num>
  <w:num w:numId="18" w16cid:durableId="376660080">
    <w:abstractNumId w:val="31"/>
  </w:num>
  <w:num w:numId="19" w16cid:durableId="771243190">
    <w:abstractNumId w:val="8"/>
  </w:num>
  <w:num w:numId="20" w16cid:durableId="1003432212">
    <w:abstractNumId w:val="6"/>
  </w:num>
  <w:num w:numId="21" w16cid:durableId="75322278">
    <w:abstractNumId w:val="26"/>
  </w:num>
  <w:num w:numId="22" w16cid:durableId="2059354268">
    <w:abstractNumId w:val="9"/>
  </w:num>
  <w:num w:numId="23" w16cid:durableId="1599673380">
    <w:abstractNumId w:val="21"/>
  </w:num>
  <w:num w:numId="24" w16cid:durableId="2117820347">
    <w:abstractNumId w:val="25"/>
  </w:num>
  <w:num w:numId="25" w16cid:durableId="2071343302">
    <w:abstractNumId w:val="19"/>
  </w:num>
  <w:num w:numId="26" w16cid:durableId="407849851">
    <w:abstractNumId w:val="3"/>
  </w:num>
  <w:num w:numId="27" w16cid:durableId="1637221697">
    <w:abstractNumId w:val="18"/>
  </w:num>
  <w:num w:numId="28" w16cid:durableId="91975683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947811143">
    <w:abstractNumId w:val="13"/>
  </w:num>
  <w:num w:numId="30" w16cid:durableId="889996351">
    <w:abstractNumId w:val="29"/>
  </w:num>
  <w:num w:numId="31" w16cid:durableId="1910731686">
    <w:abstractNumId w:val="24"/>
  </w:num>
  <w:num w:numId="32" w16cid:durableId="71959173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989595012">
    <w:abstractNumId w:val="10"/>
  </w:num>
  <w:num w:numId="34" w16cid:durableId="1218202498">
    <w:abstractNumId w:val="27"/>
  </w:num>
  <w:num w:numId="35" w16cid:durableId="99857575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1"/>
  <w:hideSpellingErrors/>
  <w:proofState w:spelling="clean"/>
  <w:defaultTabStop w:val="708"/>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7874"/>
    <w:rsid w:val="00002843"/>
    <w:rsid w:val="0000493C"/>
    <w:rsid w:val="00005FE0"/>
    <w:rsid w:val="0002210B"/>
    <w:rsid w:val="00022C4D"/>
    <w:rsid w:val="000235F1"/>
    <w:rsid w:val="00026AD1"/>
    <w:rsid w:val="00033A45"/>
    <w:rsid w:val="000344E4"/>
    <w:rsid w:val="00036615"/>
    <w:rsid w:val="000368D7"/>
    <w:rsid w:val="0004345C"/>
    <w:rsid w:val="00043D49"/>
    <w:rsid w:val="000524D9"/>
    <w:rsid w:val="00056BA2"/>
    <w:rsid w:val="00056BB3"/>
    <w:rsid w:val="00060565"/>
    <w:rsid w:val="000741FF"/>
    <w:rsid w:val="00080C10"/>
    <w:rsid w:val="00081EDB"/>
    <w:rsid w:val="000874A0"/>
    <w:rsid w:val="00091BA9"/>
    <w:rsid w:val="00095988"/>
    <w:rsid w:val="00096194"/>
    <w:rsid w:val="000A716C"/>
    <w:rsid w:val="000B3B2F"/>
    <w:rsid w:val="000C1FCC"/>
    <w:rsid w:val="000E0458"/>
    <w:rsid w:val="000E06FA"/>
    <w:rsid w:val="000E5641"/>
    <w:rsid w:val="000E76AD"/>
    <w:rsid w:val="000F1944"/>
    <w:rsid w:val="000F4EDC"/>
    <w:rsid w:val="000F59FF"/>
    <w:rsid w:val="000F6DC4"/>
    <w:rsid w:val="00100524"/>
    <w:rsid w:val="00111E33"/>
    <w:rsid w:val="0011228D"/>
    <w:rsid w:val="00115513"/>
    <w:rsid w:val="001344B2"/>
    <w:rsid w:val="0013483A"/>
    <w:rsid w:val="001363B1"/>
    <w:rsid w:val="00141C05"/>
    <w:rsid w:val="00152008"/>
    <w:rsid w:val="001538A0"/>
    <w:rsid w:val="00164490"/>
    <w:rsid w:val="0016633D"/>
    <w:rsid w:val="001733E8"/>
    <w:rsid w:val="0017543A"/>
    <w:rsid w:val="001761CC"/>
    <w:rsid w:val="001778F3"/>
    <w:rsid w:val="0018424B"/>
    <w:rsid w:val="00187E2A"/>
    <w:rsid w:val="00194FDC"/>
    <w:rsid w:val="001A50B5"/>
    <w:rsid w:val="001A585B"/>
    <w:rsid w:val="001A696F"/>
    <w:rsid w:val="001A76CD"/>
    <w:rsid w:val="001B273D"/>
    <w:rsid w:val="001B4BAB"/>
    <w:rsid w:val="001B5017"/>
    <w:rsid w:val="001D30D8"/>
    <w:rsid w:val="001D30E1"/>
    <w:rsid w:val="001D3CA8"/>
    <w:rsid w:val="001D5A0B"/>
    <w:rsid w:val="001E2032"/>
    <w:rsid w:val="001E6508"/>
    <w:rsid w:val="001F0DE9"/>
    <w:rsid w:val="001F3B83"/>
    <w:rsid w:val="001F4F03"/>
    <w:rsid w:val="001F71D2"/>
    <w:rsid w:val="002028DD"/>
    <w:rsid w:val="00203BD1"/>
    <w:rsid w:val="00205B97"/>
    <w:rsid w:val="00215E69"/>
    <w:rsid w:val="0021715A"/>
    <w:rsid w:val="00227C14"/>
    <w:rsid w:val="00227C33"/>
    <w:rsid w:val="002319DF"/>
    <w:rsid w:val="00233F0A"/>
    <w:rsid w:val="002349BE"/>
    <w:rsid w:val="002369AC"/>
    <w:rsid w:val="0024119A"/>
    <w:rsid w:val="0024539A"/>
    <w:rsid w:val="002467ED"/>
    <w:rsid w:val="002522F4"/>
    <w:rsid w:val="002541AA"/>
    <w:rsid w:val="00256073"/>
    <w:rsid w:val="00260970"/>
    <w:rsid w:val="00261AF3"/>
    <w:rsid w:val="00267D30"/>
    <w:rsid w:val="002716B9"/>
    <w:rsid w:val="002741F8"/>
    <w:rsid w:val="002818AD"/>
    <w:rsid w:val="00282463"/>
    <w:rsid w:val="00286241"/>
    <w:rsid w:val="00287C41"/>
    <w:rsid w:val="00290440"/>
    <w:rsid w:val="002909B6"/>
    <w:rsid w:val="00293564"/>
    <w:rsid w:val="00296D90"/>
    <w:rsid w:val="002A1B50"/>
    <w:rsid w:val="002A3086"/>
    <w:rsid w:val="002A4D46"/>
    <w:rsid w:val="002D0294"/>
    <w:rsid w:val="002D058A"/>
    <w:rsid w:val="002D2668"/>
    <w:rsid w:val="002E449E"/>
    <w:rsid w:val="002F329B"/>
    <w:rsid w:val="00305F91"/>
    <w:rsid w:val="00306D32"/>
    <w:rsid w:val="003114C9"/>
    <w:rsid w:val="00311DF6"/>
    <w:rsid w:val="00321360"/>
    <w:rsid w:val="00334524"/>
    <w:rsid w:val="00340A3C"/>
    <w:rsid w:val="003429DE"/>
    <w:rsid w:val="00345CDE"/>
    <w:rsid w:val="003476B1"/>
    <w:rsid w:val="00357E5A"/>
    <w:rsid w:val="00363E8F"/>
    <w:rsid w:val="00365212"/>
    <w:rsid w:val="00365B74"/>
    <w:rsid w:val="00366996"/>
    <w:rsid w:val="00367104"/>
    <w:rsid w:val="00367303"/>
    <w:rsid w:val="00370E1A"/>
    <w:rsid w:val="00371461"/>
    <w:rsid w:val="003714D4"/>
    <w:rsid w:val="003751BF"/>
    <w:rsid w:val="00375FBE"/>
    <w:rsid w:val="00390B31"/>
    <w:rsid w:val="00391C10"/>
    <w:rsid w:val="003A0DBF"/>
    <w:rsid w:val="003A13C2"/>
    <w:rsid w:val="003A2393"/>
    <w:rsid w:val="003A5F34"/>
    <w:rsid w:val="003A60E6"/>
    <w:rsid w:val="003B2B71"/>
    <w:rsid w:val="003E5533"/>
    <w:rsid w:val="003F1ED7"/>
    <w:rsid w:val="003F3185"/>
    <w:rsid w:val="003F579B"/>
    <w:rsid w:val="003F680B"/>
    <w:rsid w:val="004008E1"/>
    <w:rsid w:val="004013DD"/>
    <w:rsid w:val="00416572"/>
    <w:rsid w:val="00420814"/>
    <w:rsid w:val="00420863"/>
    <w:rsid w:val="00422CB0"/>
    <w:rsid w:val="00430887"/>
    <w:rsid w:val="00433F80"/>
    <w:rsid w:val="004378C3"/>
    <w:rsid w:val="004410B1"/>
    <w:rsid w:val="00442814"/>
    <w:rsid w:val="00443D52"/>
    <w:rsid w:val="00444171"/>
    <w:rsid w:val="00444D57"/>
    <w:rsid w:val="0044625B"/>
    <w:rsid w:val="00452A5A"/>
    <w:rsid w:val="00453F0E"/>
    <w:rsid w:val="004569A3"/>
    <w:rsid w:val="004574FA"/>
    <w:rsid w:val="004603C4"/>
    <w:rsid w:val="00462ACC"/>
    <w:rsid w:val="004636D5"/>
    <w:rsid w:val="00466487"/>
    <w:rsid w:val="0047213C"/>
    <w:rsid w:val="00473595"/>
    <w:rsid w:val="00480801"/>
    <w:rsid w:val="00480C5B"/>
    <w:rsid w:val="00485746"/>
    <w:rsid w:val="00486326"/>
    <w:rsid w:val="004977B6"/>
    <w:rsid w:val="00497AF4"/>
    <w:rsid w:val="004A36FF"/>
    <w:rsid w:val="004A7E6C"/>
    <w:rsid w:val="004B033C"/>
    <w:rsid w:val="004B276A"/>
    <w:rsid w:val="004C1765"/>
    <w:rsid w:val="004C2F44"/>
    <w:rsid w:val="004C3674"/>
    <w:rsid w:val="004C5A51"/>
    <w:rsid w:val="004C7802"/>
    <w:rsid w:val="004D0371"/>
    <w:rsid w:val="004D296E"/>
    <w:rsid w:val="004D3885"/>
    <w:rsid w:val="004E55BF"/>
    <w:rsid w:val="004E6025"/>
    <w:rsid w:val="0050325B"/>
    <w:rsid w:val="00503EA6"/>
    <w:rsid w:val="00506808"/>
    <w:rsid w:val="005074A2"/>
    <w:rsid w:val="005076D5"/>
    <w:rsid w:val="005110A3"/>
    <w:rsid w:val="00512F40"/>
    <w:rsid w:val="00513A55"/>
    <w:rsid w:val="00517F3C"/>
    <w:rsid w:val="00527DAE"/>
    <w:rsid w:val="00531DAC"/>
    <w:rsid w:val="00536294"/>
    <w:rsid w:val="00537AA1"/>
    <w:rsid w:val="00542B31"/>
    <w:rsid w:val="00542DAB"/>
    <w:rsid w:val="00544630"/>
    <w:rsid w:val="00545D5F"/>
    <w:rsid w:val="005536CA"/>
    <w:rsid w:val="005656B6"/>
    <w:rsid w:val="00566E7C"/>
    <w:rsid w:val="00570C60"/>
    <w:rsid w:val="00577C1F"/>
    <w:rsid w:val="0058046D"/>
    <w:rsid w:val="005806D1"/>
    <w:rsid w:val="00583189"/>
    <w:rsid w:val="00584B1B"/>
    <w:rsid w:val="005861E8"/>
    <w:rsid w:val="00587026"/>
    <w:rsid w:val="00591F31"/>
    <w:rsid w:val="005A58B0"/>
    <w:rsid w:val="005C28D3"/>
    <w:rsid w:val="005C380C"/>
    <w:rsid w:val="005C5916"/>
    <w:rsid w:val="005D6BD4"/>
    <w:rsid w:val="005F2049"/>
    <w:rsid w:val="005F3129"/>
    <w:rsid w:val="005F7068"/>
    <w:rsid w:val="006133E4"/>
    <w:rsid w:val="00622E52"/>
    <w:rsid w:val="00624404"/>
    <w:rsid w:val="0062497E"/>
    <w:rsid w:val="00637EC4"/>
    <w:rsid w:val="00643965"/>
    <w:rsid w:val="006474E0"/>
    <w:rsid w:val="0064778F"/>
    <w:rsid w:val="00651679"/>
    <w:rsid w:val="006520F6"/>
    <w:rsid w:val="00655CBB"/>
    <w:rsid w:val="00660239"/>
    <w:rsid w:val="00661131"/>
    <w:rsid w:val="00667918"/>
    <w:rsid w:val="006731BD"/>
    <w:rsid w:val="006755FE"/>
    <w:rsid w:val="006768D1"/>
    <w:rsid w:val="006808C1"/>
    <w:rsid w:val="0068296C"/>
    <w:rsid w:val="00683FA6"/>
    <w:rsid w:val="00686B45"/>
    <w:rsid w:val="0069310E"/>
    <w:rsid w:val="006957A3"/>
    <w:rsid w:val="006A0B91"/>
    <w:rsid w:val="006A6C5B"/>
    <w:rsid w:val="006B23FA"/>
    <w:rsid w:val="006B4B83"/>
    <w:rsid w:val="006B678E"/>
    <w:rsid w:val="006C0BBF"/>
    <w:rsid w:val="006C422E"/>
    <w:rsid w:val="006C45F7"/>
    <w:rsid w:val="006D06B9"/>
    <w:rsid w:val="006D6263"/>
    <w:rsid w:val="006D7BC9"/>
    <w:rsid w:val="006E0F1E"/>
    <w:rsid w:val="006E1C20"/>
    <w:rsid w:val="006E7C5C"/>
    <w:rsid w:val="006E7CE0"/>
    <w:rsid w:val="00703785"/>
    <w:rsid w:val="0071215D"/>
    <w:rsid w:val="007141EE"/>
    <w:rsid w:val="00714FB9"/>
    <w:rsid w:val="00716C52"/>
    <w:rsid w:val="00717EF0"/>
    <w:rsid w:val="0072013C"/>
    <w:rsid w:val="00723461"/>
    <w:rsid w:val="007339F7"/>
    <w:rsid w:val="00734526"/>
    <w:rsid w:val="00742CF3"/>
    <w:rsid w:val="00743B25"/>
    <w:rsid w:val="00745DC9"/>
    <w:rsid w:val="0075111F"/>
    <w:rsid w:val="00763446"/>
    <w:rsid w:val="00773C47"/>
    <w:rsid w:val="007748B1"/>
    <w:rsid w:val="00783562"/>
    <w:rsid w:val="00783955"/>
    <w:rsid w:val="00784427"/>
    <w:rsid w:val="007862A9"/>
    <w:rsid w:val="00793938"/>
    <w:rsid w:val="00794EBB"/>
    <w:rsid w:val="00796C09"/>
    <w:rsid w:val="007A3A2F"/>
    <w:rsid w:val="007B010B"/>
    <w:rsid w:val="007B2974"/>
    <w:rsid w:val="007B5F2D"/>
    <w:rsid w:val="007B792D"/>
    <w:rsid w:val="007B7EE6"/>
    <w:rsid w:val="007C16F9"/>
    <w:rsid w:val="007C3039"/>
    <w:rsid w:val="007D57B1"/>
    <w:rsid w:val="007E1BF0"/>
    <w:rsid w:val="007F4610"/>
    <w:rsid w:val="007F5CA5"/>
    <w:rsid w:val="00800D28"/>
    <w:rsid w:val="008027D7"/>
    <w:rsid w:val="0080313A"/>
    <w:rsid w:val="00804FA4"/>
    <w:rsid w:val="00806236"/>
    <w:rsid w:val="008078F6"/>
    <w:rsid w:val="00814A78"/>
    <w:rsid w:val="00814A7C"/>
    <w:rsid w:val="00815CE0"/>
    <w:rsid w:val="008170F7"/>
    <w:rsid w:val="00826424"/>
    <w:rsid w:val="00826EA2"/>
    <w:rsid w:val="00831A09"/>
    <w:rsid w:val="00833135"/>
    <w:rsid w:val="00836976"/>
    <w:rsid w:val="008418F9"/>
    <w:rsid w:val="00845F72"/>
    <w:rsid w:val="008471E8"/>
    <w:rsid w:val="0084795B"/>
    <w:rsid w:val="008649F5"/>
    <w:rsid w:val="008654DF"/>
    <w:rsid w:val="00865635"/>
    <w:rsid w:val="0087179C"/>
    <w:rsid w:val="008876AE"/>
    <w:rsid w:val="008932E0"/>
    <w:rsid w:val="008A17F0"/>
    <w:rsid w:val="008A274F"/>
    <w:rsid w:val="008B1270"/>
    <w:rsid w:val="008B6AF9"/>
    <w:rsid w:val="008B7D8E"/>
    <w:rsid w:val="008C31AA"/>
    <w:rsid w:val="008C39BE"/>
    <w:rsid w:val="008D2DA1"/>
    <w:rsid w:val="008E0DAC"/>
    <w:rsid w:val="008E15FA"/>
    <w:rsid w:val="008E3FD1"/>
    <w:rsid w:val="00905CDE"/>
    <w:rsid w:val="00906E3A"/>
    <w:rsid w:val="00914D5D"/>
    <w:rsid w:val="0091661D"/>
    <w:rsid w:val="00926220"/>
    <w:rsid w:val="00936631"/>
    <w:rsid w:val="009416AA"/>
    <w:rsid w:val="00946D5B"/>
    <w:rsid w:val="00951E4D"/>
    <w:rsid w:val="00955C0C"/>
    <w:rsid w:val="0096113E"/>
    <w:rsid w:val="00964C35"/>
    <w:rsid w:val="00967CEB"/>
    <w:rsid w:val="009706D8"/>
    <w:rsid w:val="00971F6D"/>
    <w:rsid w:val="00972414"/>
    <w:rsid w:val="009734D5"/>
    <w:rsid w:val="00977214"/>
    <w:rsid w:val="00986229"/>
    <w:rsid w:val="009871CF"/>
    <w:rsid w:val="0099216D"/>
    <w:rsid w:val="0099469C"/>
    <w:rsid w:val="00997AF5"/>
    <w:rsid w:val="00997B98"/>
    <w:rsid w:val="009A3E15"/>
    <w:rsid w:val="009A4FD1"/>
    <w:rsid w:val="009A59BB"/>
    <w:rsid w:val="009A5BEE"/>
    <w:rsid w:val="009A7C31"/>
    <w:rsid w:val="009B1C5C"/>
    <w:rsid w:val="009B7230"/>
    <w:rsid w:val="009C2757"/>
    <w:rsid w:val="009D4174"/>
    <w:rsid w:val="009E2FD0"/>
    <w:rsid w:val="009E4CA1"/>
    <w:rsid w:val="009E56AF"/>
    <w:rsid w:val="009E57F8"/>
    <w:rsid w:val="009E720B"/>
    <w:rsid w:val="009F457F"/>
    <w:rsid w:val="009F45AE"/>
    <w:rsid w:val="00A000A2"/>
    <w:rsid w:val="00A01FC7"/>
    <w:rsid w:val="00A07D7D"/>
    <w:rsid w:val="00A10387"/>
    <w:rsid w:val="00A14434"/>
    <w:rsid w:val="00A22C3A"/>
    <w:rsid w:val="00A22FD8"/>
    <w:rsid w:val="00A2495A"/>
    <w:rsid w:val="00A32C7D"/>
    <w:rsid w:val="00A40502"/>
    <w:rsid w:val="00A44776"/>
    <w:rsid w:val="00A4571E"/>
    <w:rsid w:val="00A46EC6"/>
    <w:rsid w:val="00A46F0F"/>
    <w:rsid w:val="00A5515D"/>
    <w:rsid w:val="00A655A4"/>
    <w:rsid w:val="00A7666F"/>
    <w:rsid w:val="00A774AB"/>
    <w:rsid w:val="00A86FD2"/>
    <w:rsid w:val="00A9128D"/>
    <w:rsid w:val="00A9392D"/>
    <w:rsid w:val="00AB0AD7"/>
    <w:rsid w:val="00AB617F"/>
    <w:rsid w:val="00AC67A8"/>
    <w:rsid w:val="00AC6A5B"/>
    <w:rsid w:val="00AC7279"/>
    <w:rsid w:val="00AC727C"/>
    <w:rsid w:val="00AC770D"/>
    <w:rsid w:val="00AD567B"/>
    <w:rsid w:val="00AD5F38"/>
    <w:rsid w:val="00AE46DD"/>
    <w:rsid w:val="00AE6AD7"/>
    <w:rsid w:val="00AF0D70"/>
    <w:rsid w:val="00AF5B43"/>
    <w:rsid w:val="00B15F96"/>
    <w:rsid w:val="00B17D03"/>
    <w:rsid w:val="00B303F9"/>
    <w:rsid w:val="00B32561"/>
    <w:rsid w:val="00B329FF"/>
    <w:rsid w:val="00B46AD3"/>
    <w:rsid w:val="00B4749B"/>
    <w:rsid w:val="00B50196"/>
    <w:rsid w:val="00B5085D"/>
    <w:rsid w:val="00B60FFC"/>
    <w:rsid w:val="00B61987"/>
    <w:rsid w:val="00B619AA"/>
    <w:rsid w:val="00B62340"/>
    <w:rsid w:val="00B62B00"/>
    <w:rsid w:val="00B639B6"/>
    <w:rsid w:val="00B648C4"/>
    <w:rsid w:val="00B64B3C"/>
    <w:rsid w:val="00B66775"/>
    <w:rsid w:val="00B7346D"/>
    <w:rsid w:val="00B7423D"/>
    <w:rsid w:val="00B80D9F"/>
    <w:rsid w:val="00B81D55"/>
    <w:rsid w:val="00B820E5"/>
    <w:rsid w:val="00B87D00"/>
    <w:rsid w:val="00B9148F"/>
    <w:rsid w:val="00B965D5"/>
    <w:rsid w:val="00BA3877"/>
    <w:rsid w:val="00BA4CAA"/>
    <w:rsid w:val="00BA6E9F"/>
    <w:rsid w:val="00BA7874"/>
    <w:rsid w:val="00BB08AA"/>
    <w:rsid w:val="00BC0031"/>
    <w:rsid w:val="00BC0603"/>
    <w:rsid w:val="00BC22D4"/>
    <w:rsid w:val="00BC6151"/>
    <w:rsid w:val="00BD11FD"/>
    <w:rsid w:val="00BD3298"/>
    <w:rsid w:val="00BD4113"/>
    <w:rsid w:val="00BE0E5B"/>
    <w:rsid w:val="00BE441F"/>
    <w:rsid w:val="00BF04BF"/>
    <w:rsid w:val="00BF3486"/>
    <w:rsid w:val="00BF659B"/>
    <w:rsid w:val="00C02741"/>
    <w:rsid w:val="00C03692"/>
    <w:rsid w:val="00C04227"/>
    <w:rsid w:val="00C12A05"/>
    <w:rsid w:val="00C12D07"/>
    <w:rsid w:val="00C20C95"/>
    <w:rsid w:val="00C3697F"/>
    <w:rsid w:val="00C40A44"/>
    <w:rsid w:val="00C41C95"/>
    <w:rsid w:val="00C43B6A"/>
    <w:rsid w:val="00C45D58"/>
    <w:rsid w:val="00C613B1"/>
    <w:rsid w:val="00C630F5"/>
    <w:rsid w:val="00C67CF1"/>
    <w:rsid w:val="00C70A13"/>
    <w:rsid w:val="00C72A59"/>
    <w:rsid w:val="00C91997"/>
    <w:rsid w:val="00C93B4E"/>
    <w:rsid w:val="00CA245F"/>
    <w:rsid w:val="00CA703A"/>
    <w:rsid w:val="00CB1F75"/>
    <w:rsid w:val="00CB4E57"/>
    <w:rsid w:val="00CB5457"/>
    <w:rsid w:val="00CC0FEA"/>
    <w:rsid w:val="00CC2EEF"/>
    <w:rsid w:val="00CC5EC2"/>
    <w:rsid w:val="00CC73CE"/>
    <w:rsid w:val="00CD3725"/>
    <w:rsid w:val="00CD3FD6"/>
    <w:rsid w:val="00CD635E"/>
    <w:rsid w:val="00CD653E"/>
    <w:rsid w:val="00CD7410"/>
    <w:rsid w:val="00CE3A18"/>
    <w:rsid w:val="00CE5790"/>
    <w:rsid w:val="00CE7D6B"/>
    <w:rsid w:val="00CF06C1"/>
    <w:rsid w:val="00CF180E"/>
    <w:rsid w:val="00CF2BEB"/>
    <w:rsid w:val="00D13945"/>
    <w:rsid w:val="00D16271"/>
    <w:rsid w:val="00D17536"/>
    <w:rsid w:val="00D22135"/>
    <w:rsid w:val="00D2698E"/>
    <w:rsid w:val="00D327AF"/>
    <w:rsid w:val="00D34158"/>
    <w:rsid w:val="00D370C2"/>
    <w:rsid w:val="00D41A34"/>
    <w:rsid w:val="00D41B70"/>
    <w:rsid w:val="00D429B5"/>
    <w:rsid w:val="00D42D9F"/>
    <w:rsid w:val="00D44044"/>
    <w:rsid w:val="00D447B7"/>
    <w:rsid w:val="00D464FC"/>
    <w:rsid w:val="00D47C19"/>
    <w:rsid w:val="00D55265"/>
    <w:rsid w:val="00D557FC"/>
    <w:rsid w:val="00D6004F"/>
    <w:rsid w:val="00D62A1C"/>
    <w:rsid w:val="00D64CEF"/>
    <w:rsid w:val="00D67639"/>
    <w:rsid w:val="00D73D4E"/>
    <w:rsid w:val="00D7568C"/>
    <w:rsid w:val="00D820C5"/>
    <w:rsid w:val="00D8738D"/>
    <w:rsid w:val="00D94ED8"/>
    <w:rsid w:val="00D97BC4"/>
    <w:rsid w:val="00DA0ADE"/>
    <w:rsid w:val="00DA352F"/>
    <w:rsid w:val="00DA436A"/>
    <w:rsid w:val="00DB09D8"/>
    <w:rsid w:val="00DB4EE6"/>
    <w:rsid w:val="00DB6E4D"/>
    <w:rsid w:val="00DB7CB6"/>
    <w:rsid w:val="00DC3C0A"/>
    <w:rsid w:val="00DD25A9"/>
    <w:rsid w:val="00DE2431"/>
    <w:rsid w:val="00DF53C3"/>
    <w:rsid w:val="00DF5ADF"/>
    <w:rsid w:val="00E033C8"/>
    <w:rsid w:val="00E06174"/>
    <w:rsid w:val="00E21E4C"/>
    <w:rsid w:val="00E32EC7"/>
    <w:rsid w:val="00E3307D"/>
    <w:rsid w:val="00E332B7"/>
    <w:rsid w:val="00E40268"/>
    <w:rsid w:val="00E43C24"/>
    <w:rsid w:val="00E477C1"/>
    <w:rsid w:val="00E47C85"/>
    <w:rsid w:val="00E5055F"/>
    <w:rsid w:val="00E51EC1"/>
    <w:rsid w:val="00E5333B"/>
    <w:rsid w:val="00E534E4"/>
    <w:rsid w:val="00E57703"/>
    <w:rsid w:val="00E63041"/>
    <w:rsid w:val="00E653F4"/>
    <w:rsid w:val="00E66D18"/>
    <w:rsid w:val="00E74E8A"/>
    <w:rsid w:val="00E77DAA"/>
    <w:rsid w:val="00E81B37"/>
    <w:rsid w:val="00E854D4"/>
    <w:rsid w:val="00E855B3"/>
    <w:rsid w:val="00E9082C"/>
    <w:rsid w:val="00E94BA0"/>
    <w:rsid w:val="00EA342F"/>
    <w:rsid w:val="00EB0405"/>
    <w:rsid w:val="00EB18F1"/>
    <w:rsid w:val="00EB5C4D"/>
    <w:rsid w:val="00EB6097"/>
    <w:rsid w:val="00EC48F1"/>
    <w:rsid w:val="00EC504D"/>
    <w:rsid w:val="00EC6F0C"/>
    <w:rsid w:val="00ED435A"/>
    <w:rsid w:val="00ED7150"/>
    <w:rsid w:val="00EE2512"/>
    <w:rsid w:val="00EE2BF4"/>
    <w:rsid w:val="00EF0757"/>
    <w:rsid w:val="00EF21C6"/>
    <w:rsid w:val="00EF34F7"/>
    <w:rsid w:val="00F01311"/>
    <w:rsid w:val="00F10ACE"/>
    <w:rsid w:val="00F1740C"/>
    <w:rsid w:val="00F239B0"/>
    <w:rsid w:val="00F24A7A"/>
    <w:rsid w:val="00F26EB6"/>
    <w:rsid w:val="00F34130"/>
    <w:rsid w:val="00F34539"/>
    <w:rsid w:val="00F3649E"/>
    <w:rsid w:val="00F4737B"/>
    <w:rsid w:val="00F534CC"/>
    <w:rsid w:val="00F570D4"/>
    <w:rsid w:val="00F607A3"/>
    <w:rsid w:val="00F61ED2"/>
    <w:rsid w:val="00F645D1"/>
    <w:rsid w:val="00F65FB3"/>
    <w:rsid w:val="00F66CDC"/>
    <w:rsid w:val="00F71C35"/>
    <w:rsid w:val="00F73892"/>
    <w:rsid w:val="00F73AF1"/>
    <w:rsid w:val="00F74D5C"/>
    <w:rsid w:val="00F75A81"/>
    <w:rsid w:val="00F77DDC"/>
    <w:rsid w:val="00F802BF"/>
    <w:rsid w:val="00F8519A"/>
    <w:rsid w:val="00F9774C"/>
    <w:rsid w:val="00FA1B47"/>
    <w:rsid w:val="00FA1F96"/>
    <w:rsid w:val="00FA51A3"/>
    <w:rsid w:val="00FB105A"/>
    <w:rsid w:val="00FB1877"/>
    <w:rsid w:val="00FB4081"/>
    <w:rsid w:val="00FB5B91"/>
    <w:rsid w:val="00FB5C14"/>
    <w:rsid w:val="00FB7A39"/>
    <w:rsid w:val="00FC60DB"/>
    <w:rsid w:val="00FC6CDB"/>
    <w:rsid w:val="00FD2188"/>
    <w:rsid w:val="00FD2E15"/>
    <w:rsid w:val="00FD31AB"/>
    <w:rsid w:val="00FD5B2C"/>
    <w:rsid w:val="00FE1ABD"/>
    <w:rsid w:val="00FE2CB1"/>
    <w:rsid w:val="00FE7123"/>
    <w:rsid w:val="00FE7D39"/>
    <w:rsid w:val="00FF4B85"/>
    <w:rsid w:val="00FF5CAD"/>
    <w:rsid w:val="00FF6C01"/>
    <w:rsid w:val="00FF7C3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B14941"/>
  <w15:docId w15:val="{9C6FA8F7-4904-47E4-AA5A-1A7169CBAA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B5457"/>
  </w:style>
  <w:style w:type="paragraph" w:styleId="1">
    <w:name w:val="heading 1"/>
    <w:basedOn w:val="a"/>
    <w:next w:val="a"/>
    <w:link w:val="10"/>
    <w:qFormat/>
    <w:rsid w:val="00FD31AB"/>
    <w:pPr>
      <w:keepNext/>
      <w:spacing w:after="0" w:line="240" w:lineRule="auto"/>
      <w:jc w:val="center"/>
      <w:outlineLvl w:val="0"/>
    </w:pPr>
    <w:rPr>
      <w:rFonts w:ascii="Rodeo" w:eastAsia="Times New Roman" w:hAnsi="Rodeo" w:cs="Times New Roman"/>
      <w:sz w:val="32"/>
      <w:szCs w:val="24"/>
    </w:rPr>
  </w:style>
  <w:style w:type="paragraph" w:styleId="21">
    <w:name w:val="heading 2"/>
    <w:basedOn w:val="a"/>
    <w:next w:val="a"/>
    <w:link w:val="22"/>
    <w:semiHidden/>
    <w:unhideWhenUsed/>
    <w:qFormat/>
    <w:rsid w:val="00FD31AB"/>
    <w:pPr>
      <w:keepNext/>
      <w:spacing w:after="0" w:line="240" w:lineRule="auto"/>
      <w:outlineLvl w:val="1"/>
    </w:pPr>
    <w:rPr>
      <w:rFonts w:ascii="Times New Roman" w:eastAsia="Times New Roman" w:hAnsi="Times New Roman" w:cs="Times New Roman"/>
      <w:b/>
      <w:szCs w:val="24"/>
    </w:rPr>
  </w:style>
  <w:style w:type="paragraph" w:styleId="30">
    <w:name w:val="heading 3"/>
    <w:basedOn w:val="a"/>
    <w:next w:val="a"/>
    <w:link w:val="31"/>
    <w:semiHidden/>
    <w:unhideWhenUsed/>
    <w:qFormat/>
    <w:rsid w:val="00FD31AB"/>
    <w:pPr>
      <w:keepNext/>
      <w:keepLines/>
      <w:widowControl w:val="0"/>
      <w:suppressAutoHyphens/>
      <w:spacing w:before="200" w:after="0" w:line="240" w:lineRule="auto"/>
      <w:outlineLvl w:val="2"/>
    </w:pPr>
    <w:rPr>
      <w:rFonts w:ascii="Cambria" w:eastAsia="Times New Roman" w:hAnsi="Cambria" w:cs="Times New Roman"/>
      <w:b/>
      <w:bCs/>
      <w:color w:val="4F81BD"/>
      <w:sz w:val="24"/>
      <w:szCs w:val="24"/>
      <w:lang w:eastAsia="en-US"/>
    </w:rPr>
  </w:style>
  <w:style w:type="paragraph" w:styleId="4">
    <w:name w:val="heading 4"/>
    <w:basedOn w:val="a"/>
    <w:next w:val="a"/>
    <w:link w:val="40"/>
    <w:semiHidden/>
    <w:unhideWhenUsed/>
    <w:qFormat/>
    <w:rsid w:val="00FD31AB"/>
    <w:pPr>
      <w:keepNext/>
      <w:spacing w:after="0" w:line="240" w:lineRule="auto"/>
      <w:outlineLvl w:val="3"/>
    </w:pPr>
    <w:rPr>
      <w:rFonts w:ascii="Times New Roman" w:eastAsia="Times New Roman" w:hAnsi="Times New Roman" w:cs="Times New Roman"/>
      <w:sz w:val="28"/>
      <w:szCs w:val="24"/>
    </w:rPr>
  </w:style>
  <w:style w:type="paragraph" w:styleId="5">
    <w:name w:val="heading 5"/>
    <w:basedOn w:val="a"/>
    <w:next w:val="a"/>
    <w:link w:val="50"/>
    <w:semiHidden/>
    <w:unhideWhenUsed/>
    <w:qFormat/>
    <w:rsid w:val="00FD31AB"/>
    <w:pPr>
      <w:keepNext/>
      <w:spacing w:after="0" w:line="240" w:lineRule="auto"/>
      <w:jc w:val="center"/>
      <w:outlineLvl w:val="4"/>
    </w:pPr>
    <w:rPr>
      <w:rFonts w:ascii="Times New Roman" w:eastAsia="Times New Roman" w:hAnsi="Times New Roman" w:cs="Times New Roman"/>
      <w:b/>
      <w:sz w:val="28"/>
      <w:szCs w:val="24"/>
    </w:rPr>
  </w:style>
  <w:style w:type="paragraph" w:styleId="6">
    <w:name w:val="heading 6"/>
    <w:basedOn w:val="a"/>
    <w:next w:val="a"/>
    <w:link w:val="60"/>
    <w:semiHidden/>
    <w:unhideWhenUsed/>
    <w:qFormat/>
    <w:rsid w:val="00FD31AB"/>
    <w:pPr>
      <w:tabs>
        <w:tab w:val="num" w:pos="1692"/>
      </w:tabs>
      <w:suppressAutoHyphens/>
      <w:spacing w:before="240" w:after="60" w:line="240" w:lineRule="auto"/>
      <w:ind w:left="1692" w:hanging="1152"/>
      <w:outlineLvl w:val="5"/>
    </w:pPr>
    <w:rPr>
      <w:rFonts w:ascii="Calibri" w:eastAsia="Times New Roman" w:hAnsi="Calibri" w:cs="Times New Roman"/>
      <w:b/>
      <w:bCs/>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62ACC"/>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462ACC"/>
  </w:style>
  <w:style w:type="paragraph" w:styleId="a5">
    <w:name w:val="footer"/>
    <w:basedOn w:val="a"/>
    <w:link w:val="a6"/>
    <w:uiPriority w:val="99"/>
    <w:unhideWhenUsed/>
    <w:rsid w:val="00462ACC"/>
    <w:pPr>
      <w:tabs>
        <w:tab w:val="center" w:pos="4677"/>
        <w:tab w:val="right" w:pos="9355"/>
      </w:tabs>
      <w:spacing w:after="0" w:line="240" w:lineRule="auto"/>
    </w:pPr>
  </w:style>
  <w:style w:type="character" w:customStyle="1" w:styleId="a6">
    <w:name w:val="Нижний колонтитул Знак"/>
    <w:basedOn w:val="a0"/>
    <w:link w:val="a5"/>
    <w:uiPriority w:val="99"/>
    <w:rsid w:val="00462ACC"/>
  </w:style>
  <w:style w:type="paragraph" w:styleId="a7">
    <w:name w:val="Balloon Text"/>
    <w:basedOn w:val="a"/>
    <w:link w:val="a8"/>
    <w:uiPriority w:val="99"/>
    <w:semiHidden/>
    <w:unhideWhenUsed/>
    <w:rsid w:val="00462ACC"/>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462ACC"/>
    <w:rPr>
      <w:rFonts w:ascii="Tahoma" w:hAnsi="Tahoma" w:cs="Tahoma"/>
      <w:sz w:val="16"/>
      <w:szCs w:val="16"/>
    </w:rPr>
  </w:style>
  <w:style w:type="paragraph" w:styleId="a9">
    <w:name w:val="Body Text"/>
    <w:aliases w:val="Знак5,Основной текст Знак2,Основной текст Знак1 Знак,Основной текст Знак Знак Знак,Знак5 Знак Знак Знак,Знак5 Знак1 Знак,Основной текст Знак Знак1,Знак5 Знак Знак1,Знак5 Знак2"/>
    <w:basedOn w:val="a"/>
    <w:link w:val="aa"/>
    <w:rsid w:val="003429DE"/>
    <w:pPr>
      <w:spacing w:after="0" w:line="240" w:lineRule="auto"/>
      <w:jc w:val="center"/>
    </w:pPr>
    <w:rPr>
      <w:rFonts w:ascii="Times New Roman" w:eastAsia="Times New Roman" w:hAnsi="Times New Roman" w:cs="Times New Roman"/>
      <w:sz w:val="24"/>
      <w:szCs w:val="24"/>
    </w:rPr>
  </w:style>
  <w:style w:type="character" w:customStyle="1" w:styleId="aa">
    <w:name w:val="Основной текст Знак"/>
    <w:aliases w:val="Знак5 Знак,Основной текст Знак2 Знак,Основной текст Знак1 Знак Знак,Основной текст Знак Знак Знак Знак,Знак5 Знак Знак Знак Знак,Знак5 Знак1 Знак Знак,Основной текст Знак Знак1 Знак,Знак5 Знак Знак1 Знак,Знак5 Знак2 Знак"/>
    <w:basedOn w:val="a0"/>
    <w:link w:val="a9"/>
    <w:rsid w:val="003429DE"/>
    <w:rPr>
      <w:rFonts w:ascii="Times New Roman" w:eastAsia="Times New Roman" w:hAnsi="Times New Roman" w:cs="Times New Roman"/>
      <w:sz w:val="24"/>
      <w:szCs w:val="24"/>
    </w:rPr>
  </w:style>
  <w:style w:type="character" w:customStyle="1" w:styleId="FontStyle18">
    <w:name w:val="Font Style18"/>
    <w:rsid w:val="003429DE"/>
    <w:rPr>
      <w:rFonts w:ascii="Times New Roman" w:hAnsi="Times New Roman" w:cs="Times New Roman"/>
      <w:sz w:val="22"/>
      <w:szCs w:val="22"/>
    </w:rPr>
  </w:style>
  <w:style w:type="paragraph" w:customStyle="1" w:styleId="Style3">
    <w:name w:val="Style3"/>
    <w:basedOn w:val="a"/>
    <w:rsid w:val="003429DE"/>
    <w:pPr>
      <w:widowControl w:val="0"/>
      <w:autoSpaceDE w:val="0"/>
      <w:autoSpaceDN w:val="0"/>
      <w:adjustRightInd w:val="0"/>
      <w:spacing w:after="0" w:line="245" w:lineRule="exact"/>
      <w:ind w:firstLine="543"/>
      <w:jc w:val="both"/>
    </w:pPr>
    <w:rPr>
      <w:rFonts w:ascii="Times New Roman" w:eastAsia="Times New Roman" w:hAnsi="Times New Roman" w:cs="Times New Roman"/>
      <w:sz w:val="24"/>
      <w:szCs w:val="24"/>
    </w:rPr>
  </w:style>
  <w:style w:type="paragraph" w:customStyle="1" w:styleId="41">
    <w:name w:val="Знак Знак4 Знак Знак"/>
    <w:basedOn w:val="a"/>
    <w:rsid w:val="003429DE"/>
    <w:pPr>
      <w:spacing w:before="100" w:beforeAutospacing="1" w:after="100" w:afterAutospacing="1" w:line="240" w:lineRule="auto"/>
    </w:pPr>
    <w:rPr>
      <w:rFonts w:ascii="Tahoma" w:eastAsia="Times New Roman" w:hAnsi="Tahoma" w:cs="Times New Roman"/>
      <w:sz w:val="20"/>
      <w:szCs w:val="20"/>
      <w:lang w:val="en-US" w:eastAsia="en-US"/>
    </w:rPr>
  </w:style>
  <w:style w:type="paragraph" w:customStyle="1" w:styleId="42">
    <w:name w:val="Знак Знак4 Знак Знак2"/>
    <w:basedOn w:val="a"/>
    <w:rsid w:val="00B329FF"/>
    <w:pPr>
      <w:spacing w:before="100" w:beforeAutospacing="1" w:after="100" w:afterAutospacing="1" w:line="240" w:lineRule="auto"/>
    </w:pPr>
    <w:rPr>
      <w:rFonts w:ascii="Tahoma" w:eastAsia="Times New Roman" w:hAnsi="Tahoma" w:cs="Times New Roman"/>
      <w:sz w:val="20"/>
      <w:szCs w:val="20"/>
      <w:lang w:val="en-US" w:eastAsia="en-US"/>
    </w:rPr>
  </w:style>
  <w:style w:type="character" w:customStyle="1" w:styleId="10">
    <w:name w:val="Заголовок 1 Знак"/>
    <w:basedOn w:val="a0"/>
    <w:link w:val="1"/>
    <w:rsid w:val="00FD31AB"/>
    <w:rPr>
      <w:rFonts w:ascii="Rodeo" w:eastAsia="Times New Roman" w:hAnsi="Rodeo" w:cs="Times New Roman"/>
      <w:sz w:val="32"/>
      <w:szCs w:val="24"/>
    </w:rPr>
  </w:style>
  <w:style w:type="character" w:customStyle="1" w:styleId="22">
    <w:name w:val="Заголовок 2 Знак"/>
    <w:basedOn w:val="a0"/>
    <w:link w:val="21"/>
    <w:semiHidden/>
    <w:rsid w:val="00FD31AB"/>
    <w:rPr>
      <w:rFonts w:ascii="Times New Roman" w:eastAsia="Times New Roman" w:hAnsi="Times New Roman" w:cs="Times New Roman"/>
      <w:b/>
      <w:szCs w:val="24"/>
    </w:rPr>
  </w:style>
  <w:style w:type="character" w:customStyle="1" w:styleId="31">
    <w:name w:val="Заголовок 3 Знак"/>
    <w:basedOn w:val="a0"/>
    <w:link w:val="30"/>
    <w:semiHidden/>
    <w:rsid w:val="00FD31AB"/>
    <w:rPr>
      <w:rFonts w:ascii="Cambria" w:eastAsia="Times New Roman" w:hAnsi="Cambria" w:cs="Times New Roman"/>
      <w:b/>
      <w:bCs/>
      <w:color w:val="4F81BD"/>
      <w:sz w:val="24"/>
      <w:szCs w:val="24"/>
      <w:lang w:eastAsia="en-US"/>
    </w:rPr>
  </w:style>
  <w:style w:type="character" w:customStyle="1" w:styleId="40">
    <w:name w:val="Заголовок 4 Знак"/>
    <w:basedOn w:val="a0"/>
    <w:link w:val="4"/>
    <w:semiHidden/>
    <w:rsid w:val="00FD31AB"/>
    <w:rPr>
      <w:rFonts w:ascii="Times New Roman" w:eastAsia="Times New Roman" w:hAnsi="Times New Roman" w:cs="Times New Roman"/>
      <w:sz w:val="28"/>
      <w:szCs w:val="24"/>
    </w:rPr>
  </w:style>
  <w:style w:type="character" w:customStyle="1" w:styleId="50">
    <w:name w:val="Заголовок 5 Знак"/>
    <w:basedOn w:val="a0"/>
    <w:link w:val="5"/>
    <w:semiHidden/>
    <w:rsid w:val="00FD31AB"/>
    <w:rPr>
      <w:rFonts w:ascii="Times New Roman" w:eastAsia="Times New Roman" w:hAnsi="Times New Roman" w:cs="Times New Roman"/>
      <w:b/>
      <w:sz w:val="28"/>
      <w:szCs w:val="24"/>
    </w:rPr>
  </w:style>
  <w:style w:type="character" w:customStyle="1" w:styleId="60">
    <w:name w:val="Заголовок 6 Знак"/>
    <w:basedOn w:val="a0"/>
    <w:link w:val="6"/>
    <w:semiHidden/>
    <w:rsid w:val="00FD31AB"/>
    <w:rPr>
      <w:rFonts w:ascii="Calibri" w:eastAsia="Times New Roman" w:hAnsi="Calibri" w:cs="Times New Roman"/>
      <w:b/>
      <w:bCs/>
      <w:lang w:eastAsia="ar-SA"/>
    </w:rPr>
  </w:style>
  <w:style w:type="character" w:styleId="ab">
    <w:name w:val="Hyperlink"/>
    <w:uiPriority w:val="99"/>
    <w:rsid w:val="00FD31AB"/>
    <w:rPr>
      <w:rFonts w:ascii="Times New Roman" w:hAnsi="Times New Roman" w:cs="Times New Roman" w:hint="default"/>
      <w:color w:val="0000FF"/>
      <w:u w:val="single"/>
    </w:rPr>
  </w:style>
  <w:style w:type="paragraph" w:styleId="2">
    <w:name w:val="List Number 2"/>
    <w:basedOn w:val="a"/>
    <w:rsid w:val="00FD31AB"/>
    <w:pPr>
      <w:widowControl w:val="0"/>
      <w:numPr>
        <w:numId w:val="1"/>
      </w:numPr>
      <w:autoSpaceDE w:val="0"/>
      <w:autoSpaceDN w:val="0"/>
      <w:adjustRightInd w:val="0"/>
      <w:spacing w:after="0" w:line="240" w:lineRule="auto"/>
    </w:pPr>
    <w:rPr>
      <w:rFonts w:ascii="Times New Roman" w:eastAsia="Calibri" w:hAnsi="Times New Roman" w:cs="Times New Roman"/>
      <w:sz w:val="20"/>
      <w:szCs w:val="20"/>
    </w:rPr>
  </w:style>
  <w:style w:type="character" w:customStyle="1" w:styleId="23">
    <w:name w:val="Основной текст 2 Знак"/>
    <w:link w:val="24"/>
    <w:locked/>
    <w:rsid w:val="00FD31AB"/>
    <w:rPr>
      <w:rFonts w:ascii="Calibri" w:eastAsia="Calibri" w:hAnsi="Calibri"/>
    </w:rPr>
  </w:style>
  <w:style w:type="paragraph" w:styleId="24">
    <w:name w:val="Body Text 2"/>
    <w:basedOn w:val="a"/>
    <w:link w:val="23"/>
    <w:rsid w:val="00FD31AB"/>
    <w:pPr>
      <w:widowControl w:val="0"/>
      <w:autoSpaceDE w:val="0"/>
      <w:autoSpaceDN w:val="0"/>
      <w:adjustRightInd w:val="0"/>
      <w:spacing w:after="120" w:line="480" w:lineRule="auto"/>
    </w:pPr>
    <w:rPr>
      <w:rFonts w:ascii="Calibri" w:eastAsia="Calibri" w:hAnsi="Calibri"/>
    </w:rPr>
  </w:style>
  <w:style w:type="character" w:customStyle="1" w:styleId="210">
    <w:name w:val="Основной текст 2 Знак1"/>
    <w:basedOn w:val="a0"/>
    <w:rsid w:val="00FD31AB"/>
  </w:style>
  <w:style w:type="paragraph" w:styleId="20">
    <w:name w:val="Body Text Indent 2"/>
    <w:basedOn w:val="a"/>
    <w:link w:val="25"/>
    <w:rsid w:val="00FD31AB"/>
    <w:pPr>
      <w:widowControl w:val="0"/>
      <w:numPr>
        <w:ilvl w:val="2"/>
        <w:numId w:val="1"/>
      </w:numPr>
      <w:autoSpaceDE w:val="0"/>
      <w:autoSpaceDN w:val="0"/>
      <w:adjustRightInd w:val="0"/>
      <w:spacing w:after="120" w:line="480" w:lineRule="auto"/>
      <w:ind w:left="283"/>
    </w:pPr>
    <w:rPr>
      <w:rFonts w:ascii="Times New Roman" w:eastAsia="Calibri" w:hAnsi="Times New Roman" w:cs="Times New Roman"/>
      <w:sz w:val="20"/>
      <w:szCs w:val="20"/>
    </w:rPr>
  </w:style>
  <w:style w:type="character" w:customStyle="1" w:styleId="25">
    <w:name w:val="Основной текст с отступом 2 Знак"/>
    <w:basedOn w:val="a0"/>
    <w:link w:val="20"/>
    <w:rsid w:val="00FD31AB"/>
    <w:rPr>
      <w:rFonts w:ascii="Times New Roman" w:eastAsia="Calibri" w:hAnsi="Times New Roman" w:cs="Times New Roman"/>
      <w:sz w:val="20"/>
      <w:szCs w:val="20"/>
    </w:rPr>
  </w:style>
  <w:style w:type="paragraph" w:customStyle="1" w:styleId="ConsNormal">
    <w:name w:val="ConsNormal"/>
    <w:rsid w:val="00FD31AB"/>
    <w:pPr>
      <w:autoSpaceDE w:val="0"/>
      <w:autoSpaceDN w:val="0"/>
      <w:adjustRightInd w:val="0"/>
      <w:spacing w:after="0" w:line="240" w:lineRule="auto"/>
      <w:ind w:right="19772" w:firstLine="720"/>
    </w:pPr>
    <w:rPr>
      <w:rFonts w:ascii="Arial" w:eastAsia="Calibri" w:hAnsi="Arial" w:cs="Arial"/>
      <w:sz w:val="20"/>
      <w:szCs w:val="20"/>
    </w:rPr>
  </w:style>
  <w:style w:type="paragraph" w:customStyle="1" w:styleId="3">
    <w:name w:val="Стиль3"/>
    <w:basedOn w:val="20"/>
    <w:rsid w:val="00FD31AB"/>
    <w:pPr>
      <w:numPr>
        <w:ilvl w:val="1"/>
      </w:numPr>
      <w:tabs>
        <w:tab w:val="clear" w:pos="576"/>
        <w:tab w:val="num" w:pos="1127"/>
      </w:tabs>
      <w:autoSpaceDE/>
      <w:autoSpaceDN/>
      <w:spacing w:after="0" w:line="240" w:lineRule="auto"/>
      <w:ind w:left="900" w:firstLine="0"/>
      <w:jc w:val="both"/>
    </w:pPr>
    <w:rPr>
      <w:sz w:val="24"/>
      <w:szCs w:val="24"/>
    </w:rPr>
  </w:style>
  <w:style w:type="paragraph" w:customStyle="1" w:styleId="11">
    <w:name w:val="Знак Знак Знак1 Знак Знак Знак Знак"/>
    <w:basedOn w:val="a"/>
    <w:rsid w:val="00FD31AB"/>
    <w:pPr>
      <w:spacing w:before="100" w:beforeAutospacing="1" w:after="100" w:afterAutospacing="1" w:line="240" w:lineRule="auto"/>
    </w:pPr>
    <w:rPr>
      <w:rFonts w:ascii="Tahoma" w:eastAsia="Times New Roman" w:hAnsi="Tahoma" w:cs="Times New Roman"/>
      <w:sz w:val="20"/>
      <w:szCs w:val="20"/>
      <w:lang w:val="en-US" w:eastAsia="en-US"/>
    </w:rPr>
  </w:style>
  <w:style w:type="character" w:styleId="ac">
    <w:name w:val="page number"/>
    <w:basedOn w:val="a0"/>
    <w:rsid w:val="00FD31AB"/>
  </w:style>
  <w:style w:type="paragraph" w:styleId="ad">
    <w:name w:val="endnote text"/>
    <w:basedOn w:val="a"/>
    <w:link w:val="ae"/>
    <w:rsid w:val="00FD31AB"/>
    <w:pPr>
      <w:widowControl w:val="0"/>
      <w:autoSpaceDE w:val="0"/>
      <w:autoSpaceDN w:val="0"/>
      <w:adjustRightInd w:val="0"/>
      <w:spacing w:after="0" w:line="240" w:lineRule="auto"/>
    </w:pPr>
    <w:rPr>
      <w:rFonts w:ascii="Times New Roman" w:eastAsia="Calibri" w:hAnsi="Times New Roman" w:cs="Times New Roman"/>
      <w:sz w:val="20"/>
      <w:szCs w:val="20"/>
    </w:rPr>
  </w:style>
  <w:style w:type="character" w:customStyle="1" w:styleId="ae">
    <w:name w:val="Текст концевой сноски Знак"/>
    <w:basedOn w:val="a0"/>
    <w:link w:val="ad"/>
    <w:rsid w:val="00FD31AB"/>
    <w:rPr>
      <w:rFonts w:ascii="Times New Roman" w:eastAsia="Calibri" w:hAnsi="Times New Roman" w:cs="Times New Roman"/>
      <w:sz w:val="20"/>
      <w:szCs w:val="20"/>
    </w:rPr>
  </w:style>
  <w:style w:type="character" w:styleId="af">
    <w:name w:val="endnote reference"/>
    <w:rsid w:val="00FD31AB"/>
    <w:rPr>
      <w:vertAlign w:val="superscript"/>
    </w:rPr>
  </w:style>
  <w:style w:type="paragraph" w:customStyle="1" w:styleId="ConsPlusCell">
    <w:name w:val="ConsPlusCell"/>
    <w:rsid w:val="00FD31AB"/>
    <w:pPr>
      <w:autoSpaceDE w:val="0"/>
      <w:autoSpaceDN w:val="0"/>
      <w:adjustRightInd w:val="0"/>
      <w:spacing w:after="0" w:line="240" w:lineRule="auto"/>
    </w:pPr>
    <w:rPr>
      <w:rFonts w:ascii="Times New Roman" w:eastAsia="Times New Roman" w:hAnsi="Times New Roman" w:cs="Times New Roman"/>
      <w:sz w:val="28"/>
      <w:szCs w:val="28"/>
    </w:rPr>
  </w:style>
  <w:style w:type="numbering" w:customStyle="1" w:styleId="12">
    <w:name w:val="Нет списка1"/>
    <w:next w:val="a2"/>
    <w:uiPriority w:val="99"/>
    <w:semiHidden/>
    <w:rsid w:val="00FD31AB"/>
  </w:style>
  <w:style w:type="paragraph" w:customStyle="1" w:styleId="13">
    <w:name w:val="Знак Знак Знак1 Знак"/>
    <w:basedOn w:val="a"/>
    <w:rsid w:val="00FD31AB"/>
    <w:pPr>
      <w:spacing w:before="100" w:beforeAutospacing="1" w:after="100" w:afterAutospacing="1" w:line="240" w:lineRule="auto"/>
    </w:pPr>
    <w:rPr>
      <w:rFonts w:ascii="Tahoma" w:eastAsia="Times New Roman" w:hAnsi="Tahoma" w:cs="Times New Roman"/>
      <w:sz w:val="20"/>
      <w:szCs w:val="20"/>
      <w:lang w:val="en-US" w:eastAsia="en-US"/>
    </w:rPr>
  </w:style>
  <w:style w:type="table" w:styleId="af0">
    <w:name w:val="Table Grid"/>
    <w:basedOn w:val="a1"/>
    <w:uiPriority w:val="59"/>
    <w:rsid w:val="00FD31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Знак Знак Знак1 Знак2"/>
    <w:basedOn w:val="a"/>
    <w:rsid w:val="00FD31AB"/>
    <w:pPr>
      <w:spacing w:before="100" w:beforeAutospacing="1" w:after="100" w:afterAutospacing="1" w:line="240" w:lineRule="auto"/>
    </w:pPr>
    <w:rPr>
      <w:rFonts w:ascii="Tahoma" w:eastAsia="Times New Roman" w:hAnsi="Tahoma" w:cs="Times New Roman"/>
      <w:sz w:val="20"/>
      <w:szCs w:val="20"/>
      <w:lang w:val="en-US" w:eastAsia="en-US"/>
    </w:rPr>
  </w:style>
  <w:style w:type="paragraph" w:customStyle="1" w:styleId="ConsPlusNonformat">
    <w:name w:val="ConsPlusNonformat"/>
    <w:rsid w:val="00FD31AB"/>
    <w:pPr>
      <w:autoSpaceDE w:val="0"/>
      <w:autoSpaceDN w:val="0"/>
      <w:adjustRightInd w:val="0"/>
      <w:spacing w:after="0" w:line="240" w:lineRule="auto"/>
    </w:pPr>
    <w:rPr>
      <w:rFonts w:ascii="Courier New" w:eastAsia="Times New Roman" w:hAnsi="Courier New" w:cs="Courier New"/>
      <w:sz w:val="20"/>
      <w:szCs w:val="20"/>
    </w:rPr>
  </w:style>
  <w:style w:type="paragraph" w:styleId="af1">
    <w:name w:val="footnote text"/>
    <w:basedOn w:val="a"/>
    <w:link w:val="af2"/>
    <w:rsid w:val="00FD31AB"/>
    <w:pPr>
      <w:spacing w:after="0" w:line="240" w:lineRule="auto"/>
    </w:pPr>
    <w:rPr>
      <w:rFonts w:ascii="Times New Roman" w:eastAsia="Times New Roman" w:hAnsi="Times New Roman" w:cs="Times New Roman"/>
      <w:sz w:val="20"/>
      <w:szCs w:val="20"/>
    </w:rPr>
  </w:style>
  <w:style w:type="character" w:customStyle="1" w:styleId="af2">
    <w:name w:val="Текст сноски Знак"/>
    <w:basedOn w:val="a0"/>
    <w:link w:val="af1"/>
    <w:rsid w:val="00FD31AB"/>
    <w:rPr>
      <w:rFonts w:ascii="Times New Roman" w:eastAsia="Times New Roman" w:hAnsi="Times New Roman" w:cs="Times New Roman"/>
      <w:sz w:val="20"/>
      <w:szCs w:val="20"/>
    </w:rPr>
  </w:style>
  <w:style w:type="character" w:styleId="af3">
    <w:name w:val="footnote reference"/>
    <w:aliases w:val="Ссылка на сноску 45,Знак сноски 1,Знак сноски-FN,Ciae niinee-FN"/>
    <w:uiPriority w:val="99"/>
    <w:rsid w:val="00FD31AB"/>
    <w:rPr>
      <w:vertAlign w:val="superscript"/>
    </w:rPr>
  </w:style>
  <w:style w:type="character" w:styleId="af4">
    <w:name w:val="FollowedHyperlink"/>
    <w:uiPriority w:val="99"/>
    <w:rsid w:val="00FD31AB"/>
    <w:rPr>
      <w:color w:val="800080"/>
      <w:u w:val="single"/>
    </w:rPr>
  </w:style>
  <w:style w:type="paragraph" w:customStyle="1" w:styleId="af5">
    <w:name w:val="Знак Знак Знак Знак"/>
    <w:basedOn w:val="a"/>
    <w:rsid w:val="00FD31AB"/>
    <w:pPr>
      <w:spacing w:before="100" w:beforeAutospacing="1" w:after="100" w:afterAutospacing="1" w:line="240" w:lineRule="auto"/>
    </w:pPr>
    <w:rPr>
      <w:rFonts w:ascii="Tahoma" w:eastAsia="Times New Roman" w:hAnsi="Tahoma" w:cs="Times New Roman"/>
      <w:sz w:val="20"/>
      <w:szCs w:val="20"/>
      <w:lang w:val="en-US" w:eastAsia="en-US"/>
    </w:rPr>
  </w:style>
  <w:style w:type="paragraph" w:customStyle="1" w:styleId="af6">
    <w:name w:val="Знак"/>
    <w:basedOn w:val="a"/>
    <w:rsid w:val="00FD31AB"/>
    <w:pPr>
      <w:spacing w:before="100" w:beforeAutospacing="1" w:after="100" w:afterAutospacing="1" w:line="240" w:lineRule="auto"/>
    </w:pPr>
    <w:rPr>
      <w:rFonts w:ascii="Tahoma" w:eastAsia="Times New Roman" w:hAnsi="Tahoma" w:cs="Times New Roman"/>
      <w:sz w:val="20"/>
      <w:szCs w:val="20"/>
      <w:lang w:val="en-US" w:eastAsia="en-US"/>
    </w:rPr>
  </w:style>
  <w:style w:type="paragraph" w:styleId="af7">
    <w:name w:val="Body Text Indent"/>
    <w:basedOn w:val="a"/>
    <w:link w:val="af8"/>
    <w:rsid w:val="00FD31AB"/>
    <w:pPr>
      <w:widowControl w:val="0"/>
      <w:autoSpaceDE w:val="0"/>
      <w:autoSpaceDN w:val="0"/>
      <w:adjustRightInd w:val="0"/>
      <w:spacing w:after="120" w:line="240" w:lineRule="auto"/>
      <w:ind w:left="283"/>
    </w:pPr>
    <w:rPr>
      <w:rFonts w:ascii="Times New Roman" w:eastAsia="Times New Roman" w:hAnsi="Times New Roman" w:cs="Times New Roman"/>
      <w:sz w:val="20"/>
      <w:szCs w:val="20"/>
    </w:rPr>
  </w:style>
  <w:style w:type="character" w:customStyle="1" w:styleId="af8">
    <w:name w:val="Основной текст с отступом Знак"/>
    <w:basedOn w:val="a0"/>
    <w:link w:val="af7"/>
    <w:rsid w:val="00FD31AB"/>
    <w:rPr>
      <w:rFonts w:ascii="Times New Roman" w:eastAsia="Times New Roman" w:hAnsi="Times New Roman" w:cs="Times New Roman"/>
      <w:sz w:val="20"/>
      <w:szCs w:val="20"/>
    </w:rPr>
  </w:style>
  <w:style w:type="paragraph" w:styleId="32">
    <w:name w:val="Body Text 3"/>
    <w:basedOn w:val="a"/>
    <w:link w:val="33"/>
    <w:rsid w:val="00FD31AB"/>
    <w:pPr>
      <w:widowControl w:val="0"/>
      <w:suppressAutoHyphens/>
      <w:autoSpaceDE w:val="0"/>
      <w:spacing w:after="120" w:line="240" w:lineRule="auto"/>
    </w:pPr>
    <w:rPr>
      <w:rFonts w:ascii="Times New Roman" w:eastAsia="Times New Roman" w:hAnsi="Times New Roman" w:cs="Times New Roman"/>
      <w:sz w:val="16"/>
      <w:szCs w:val="16"/>
      <w:lang w:eastAsia="ar-SA"/>
    </w:rPr>
  </w:style>
  <w:style w:type="character" w:customStyle="1" w:styleId="33">
    <w:name w:val="Основной текст 3 Знак"/>
    <w:basedOn w:val="a0"/>
    <w:link w:val="32"/>
    <w:rsid w:val="00FD31AB"/>
    <w:rPr>
      <w:rFonts w:ascii="Times New Roman" w:eastAsia="Times New Roman" w:hAnsi="Times New Roman" w:cs="Times New Roman"/>
      <w:sz w:val="16"/>
      <w:szCs w:val="16"/>
      <w:lang w:eastAsia="ar-SA"/>
    </w:rPr>
  </w:style>
  <w:style w:type="character" w:customStyle="1" w:styleId="26">
    <w:name w:val="Основной шрифт абзаца2"/>
    <w:rsid w:val="00FD31AB"/>
  </w:style>
  <w:style w:type="paragraph" w:customStyle="1" w:styleId="af9">
    <w:name w:val="Знак Знак Знак Знак Знак Знак Знак"/>
    <w:basedOn w:val="a"/>
    <w:rsid w:val="00FD31AB"/>
    <w:pPr>
      <w:spacing w:before="100" w:beforeAutospacing="1" w:after="100" w:afterAutospacing="1" w:line="240" w:lineRule="auto"/>
    </w:pPr>
    <w:rPr>
      <w:rFonts w:ascii="Tahoma" w:eastAsia="Times New Roman" w:hAnsi="Tahoma" w:cs="Times New Roman"/>
      <w:sz w:val="20"/>
      <w:szCs w:val="20"/>
      <w:lang w:val="en-US" w:eastAsia="en-US"/>
    </w:rPr>
  </w:style>
  <w:style w:type="paragraph" w:customStyle="1" w:styleId="14">
    <w:name w:val="Знак Знак Знак1 Знак Знак Знак Знак Знак Знак Знак"/>
    <w:basedOn w:val="a"/>
    <w:rsid w:val="00FD31AB"/>
    <w:pPr>
      <w:spacing w:before="100" w:beforeAutospacing="1" w:after="100" w:afterAutospacing="1" w:line="240" w:lineRule="auto"/>
    </w:pPr>
    <w:rPr>
      <w:rFonts w:ascii="Tahoma" w:eastAsia="Times New Roman" w:hAnsi="Tahoma" w:cs="Times New Roman"/>
      <w:sz w:val="20"/>
      <w:szCs w:val="20"/>
      <w:lang w:val="en-US" w:eastAsia="en-US"/>
    </w:rPr>
  </w:style>
  <w:style w:type="paragraph" w:styleId="afa">
    <w:name w:val="Title"/>
    <w:basedOn w:val="a"/>
    <w:link w:val="afb"/>
    <w:qFormat/>
    <w:rsid w:val="00FD31AB"/>
    <w:pPr>
      <w:spacing w:after="0" w:line="240" w:lineRule="auto"/>
      <w:jc w:val="center"/>
    </w:pPr>
    <w:rPr>
      <w:rFonts w:ascii="Times New Roman" w:eastAsia="Times New Roman" w:hAnsi="Times New Roman" w:cs="Times New Roman"/>
      <w:b/>
      <w:bCs/>
      <w:sz w:val="24"/>
      <w:szCs w:val="24"/>
    </w:rPr>
  </w:style>
  <w:style w:type="character" w:customStyle="1" w:styleId="afb">
    <w:name w:val="Заголовок Знак"/>
    <w:basedOn w:val="a0"/>
    <w:link w:val="afa"/>
    <w:rsid w:val="00FD31AB"/>
    <w:rPr>
      <w:rFonts w:ascii="Times New Roman" w:eastAsia="Times New Roman" w:hAnsi="Times New Roman" w:cs="Times New Roman"/>
      <w:b/>
      <w:bCs/>
      <w:sz w:val="24"/>
      <w:szCs w:val="24"/>
    </w:rPr>
  </w:style>
  <w:style w:type="paragraph" w:customStyle="1" w:styleId="ConsPlusNormal">
    <w:name w:val="ConsPlusNormal"/>
    <w:uiPriority w:val="99"/>
    <w:rsid w:val="00FD31AB"/>
    <w:pPr>
      <w:autoSpaceDE w:val="0"/>
      <w:autoSpaceDN w:val="0"/>
      <w:adjustRightInd w:val="0"/>
      <w:spacing w:after="0" w:line="240" w:lineRule="auto"/>
      <w:ind w:firstLine="720"/>
    </w:pPr>
    <w:rPr>
      <w:rFonts w:ascii="Arial" w:eastAsia="Times New Roman" w:hAnsi="Arial" w:cs="Arial"/>
      <w:sz w:val="20"/>
      <w:szCs w:val="20"/>
    </w:rPr>
  </w:style>
  <w:style w:type="paragraph" w:customStyle="1" w:styleId="15">
    <w:name w:val="Стиль1"/>
    <w:basedOn w:val="a"/>
    <w:rsid w:val="00FD31AB"/>
    <w:pPr>
      <w:keepNext/>
      <w:keepLines/>
      <w:widowControl w:val="0"/>
      <w:suppressLineNumbers/>
      <w:tabs>
        <w:tab w:val="num" w:pos="720"/>
      </w:tabs>
      <w:suppressAutoHyphens/>
      <w:spacing w:after="60" w:line="240" w:lineRule="auto"/>
      <w:ind w:left="720" w:hanging="360"/>
    </w:pPr>
    <w:rPr>
      <w:rFonts w:ascii="Times New Roman" w:eastAsia="Times New Roman" w:hAnsi="Times New Roman" w:cs="Times New Roman"/>
      <w:b/>
      <w:sz w:val="28"/>
      <w:szCs w:val="24"/>
    </w:rPr>
  </w:style>
  <w:style w:type="paragraph" w:customStyle="1" w:styleId="27">
    <w:name w:val="Стиль2"/>
    <w:basedOn w:val="2"/>
    <w:rsid w:val="00FD31AB"/>
    <w:pPr>
      <w:keepNext/>
      <w:keepLines/>
      <w:numPr>
        <w:numId w:val="0"/>
      </w:numPr>
      <w:suppressLineNumbers/>
      <w:tabs>
        <w:tab w:val="num" w:pos="1440"/>
      </w:tabs>
      <w:suppressAutoHyphens/>
      <w:autoSpaceDE/>
      <w:autoSpaceDN/>
      <w:adjustRightInd/>
      <w:spacing w:after="60"/>
      <w:ind w:left="1440" w:hanging="360"/>
      <w:jc w:val="both"/>
    </w:pPr>
    <w:rPr>
      <w:rFonts w:eastAsia="Times New Roman"/>
      <w:b/>
      <w:sz w:val="24"/>
    </w:rPr>
  </w:style>
  <w:style w:type="paragraph" w:styleId="16">
    <w:name w:val="toc 1"/>
    <w:basedOn w:val="a"/>
    <w:next w:val="a"/>
    <w:autoRedefine/>
    <w:rsid w:val="00FD31AB"/>
    <w:pPr>
      <w:tabs>
        <w:tab w:val="left" w:pos="480"/>
        <w:tab w:val="left" w:pos="1440"/>
        <w:tab w:val="right" w:leader="dot" w:pos="10148"/>
      </w:tabs>
      <w:spacing w:before="100" w:after="0" w:line="240" w:lineRule="exact"/>
      <w:jc w:val="both"/>
    </w:pPr>
    <w:rPr>
      <w:rFonts w:ascii="Times New Roman" w:eastAsia="Times New Roman" w:hAnsi="Times New Roman" w:cs="Times New Roman"/>
      <w:b/>
      <w:bCs/>
      <w:caps/>
      <w:noProof/>
      <w:sz w:val="28"/>
      <w:szCs w:val="28"/>
      <w:lang w:val="en-US"/>
    </w:rPr>
  </w:style>
  <w:style w:type="paragraph" w:customStyle="1" w:styleId="afc">
    <w:name w:val="Содержимое таблицы"/>
    <w:basedOn w:val="a"/>
    <w:rsid w:val="00FD31AB"/>
    <w:pPr>
      <w:widowControl w:val="0"/>
      <w:suppressLineNumbers/>
      <w:suppressAutoHyphens/>
      <w:spacing w:after="0" w:line="240" w:lineRule="auto"/>
    </w:pPr>
    <w:rPr>
      <w:rFonts w:ascii="Arial" w:eastAsia="Lucida Sans Unicode" w:hAnsi="Arial" w:cs="Times New Roman"/>
      <w:kern w:val="2"/>
      <w:sz w:val="20"/>
      <w:szCs w:val="24"/>
    </w:rPr>
  </w:style>
  <w:style w:type="paragraph" w:customStyle="1" w:styleId="17">
    <w:name w:val="Заголовок1"/>
    <w:basedOn w:val="a"/>
    <w:next w:val="a9"/>
    <w:rsid w:val="00FD31AB"/>
    <w:pPr>
      <w:keepNext/>
      <w:suppressAutoHyphens/>
      <w:spacing w:before="240" w:after="120" w:line="240" w:lineRule="auto"/>
    </w:pPr>
    <w:rPr>
      <w:rFonts w:ascii="Arial" w:eastAsia="Arial Unicode MS" w:hAnsi="Arial" w:cs="Tahoma"/>
      <w:sz w:val="28"/>
      <w:szCs w:val="28"/>
      <w:lang w:eastAsia="ar-SA"/>
    </w:rPr>
  </w:style>
  <w:style w:type="paragraph" w:customStyle="1" w:styleId="-">
    <w:name w:val="Контракт-подподпункт"/>
    <w:basedOn w:val="a"/>
    <w:rsid w:val="00FD31AB"/>
    <w:pPr>
      <w:suppressAutoHyphens/>
      <w:spacing w:after="0" w:line="240" w:lineRule="auto"/>
      <w:ind w:left="2551" w:hanging="283"/>
      <w:jc w:val="both"/>
    </w:pPr>
    <w:rPr>
      <w:rFonts w:ascii="Times New Roman" w:eastAsia="Times New Roman" w:hAnsi="Times New Roman" w:cs="Times New Roman"/>
      <w:kern w:val="1"/>
      <w:sz w:val="24"/>
      <w:szCs w:val="24"/>
      <w:lang w:eastAsia="ar-SA"/>
    </w:rPr>
  </w:style>
  <w:style w:type="paragraph" w:customStyle="1" w:styleId="afd">
    <w:name w:val="Договор текст"/>
    <w:basedOn w:val="a"/>
    <w:rsid w:val="00FD31AB"/>
    <w:pPr>
      <w:suppressAutoHyphens/>
      <w:spacing w:after="0" w:line="240" w:lineRule="auto"/>
      <w:ind w:firstLine="567"/>
      <w:jc w:val="both"/>
    </w:pPr>
    <w:rPr>
      <w:rFonts w:ascii="Times New Roman" w:eastAsia="Times New Roman" w:hAnsi="Times New Roman" w:cs="Times New Roman"/>
      <w:sz w:val="24"/>
      <w:szCs w:val="24"/>
      <w:lang w:eastAsia="ar-SA"/>
    </w:rPr>
  </w:style>
  <w:style w:type="paragraph" w:customStyle="1" w:styleId="ConsNonformat">
    <w:name w:val="ConsNonformat"/>
    <w:rsid w:val="00FD31AB"/>
    <w:pPr>
      <w:widowControl w:val="0"/>
      <w:suppressAutoHyphens/>
      <w:autoSpaceDE w:val="0"/>
      <w:spacing w:after="0" w:line="240" w:lineRule="auto"/>
    </w:pPr>
    <w:rPr>
      <w:rFonts w:ascii="Courier New" w:eastAsia="Arial" w:hAnsi="Courier New" w:cs="Courier New"/>
      <w:kern w:val="1"/>
      <w:sz w:val="20"/>
      <w:szCs w:val="20"/>
      <w:lang w:eastAsia="ar-SA"/>
    </w:rPr>
  </w:style>
  <w:style w:type="paragraph" w:customStyle="1" w:styleId="font5">
    <w:name w:val="font5"/>
    <w:basedOn w:val="a"/>
    <w:rsid w:val="00FD31A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8">
    <w:name w:val="Текст1"/>
    <w:basedOn w:val="a"/>
    <w:rsid w:val="00FD31AB"/>
    <w:pPr>
      <w:spacing w:before="120" w:after="0" w:line="240" w:lineRule="auto"/>
      <w:jc w:val="both"/>
    </w:pPr>
    <w:rPr>
      <w:rFonts w:ascii="Courier New" w:eastAsia="Times New Roman" w:hAnsi="Courier New" w:cs="Times New Roman"/>
      <w:sz w:val="20"/>
      <w:szCs w:val="20"/>
      <w:lang w:val="en-US"/>
    </w:rPr>
  </w:style>
  <w:style w:type="paragraph" w:styleId="afe">
    <w:name w:val="Normal (Web)"/>
    <w:basedOn w:val="a"/>
    <w:unhideWhenUsed/>
    <w:rsid w:val="00FD31AB"/>
    <w:pPr>
      <w:spacing w:before="100" w:beforeAutospacing="1" w:after="100" w:afterAutospacing="1" w:line="240" w:lineRule="auto"/>
    </w:pPr>
    <w:rPr>
      <w:rFonts w:ascii="Times New Roman" w:eastAsia="Times New Roman" w:hAnsi="Times New Roman" w:cs="Times New Roman"/>
      <w:sz w:val="24"/>
      <w:szCs w:val="24"/>
    </w:rPr>
  </w:style>
  <w:style w:type="paragraph" w:styleId="28">
    <w:name w:val="List 2"/>
    <w:basedOn w:val="a"/>
    <w:unhideWhenUsed/>
    <w:rsid w:val="00FD31AB"/>
    <w:pPr>
      <w:spacing w:after="0" w:line="240" w:lineRule="auto"/>
      <w:ind w:left="566" w:hanging="283"/>
    </w:pPr>
    <w:rPr>
      <w:rFonts w:ascii="Times New Roman" w:eastAsia="Times New Roman" w:hAnsi="Times New Roman" w:cs="Times New Roman"/>
      <w:sz w:val="24"/>
      <w:szCs w:val="24"/>
    </w:rPr>
  </w:style>
  <w:style w:type="paragraph" w:styleId="aff">
    <w:name w:val="List Paragraph"/>
    <w:basedOn w:val="a"/>
    <w:uiPriority w:val="99"/>
    <w:qFormat/>
    <w:rsid w:val="00FD31AB"/>
    <w:pPr>
      <w:spacing w:after="0" w:line="240" w:lineRule="auto"/>
      <w:ind w:left="720"/>
      <w:contextualSpacing/>
    </w:pPr>
    <w:rPr>
      <w:rFonts w:ascii="Times New Roman" w:eastAsia="Times New Roman" w:hAnsi="Times New Roman" w:cs="Times New Roman"/>
      <w:sz w:val="24"/>
      <w:szCs w:val="24"/>
    </w:rPr>
  </w:style>
  <w:style w:type="paragraph" w:customStyle="1" w:styleId="19">
    <w:name w:val="Знак Знак Знак1 Знак Знак Знак Знак Знак Знак Знак Знак Знак Знак"/>
    <w:basedOn w:val="a"/>
    <w:rsid w:val="00FD31AB"/>
    <w:pPr>
      <w:spacing w:before="100" w:beforeAutospacing="1" w:after="100" w:afterAutospacing="1" w:line="240" w:lineRule="auto"/>
    </w:pPr>
    <w:rPr>
      <w:rFonts w:ascii="Tahoma" w:eastAsia="Times New Roman" w:hAnsi="Tahoma" w:cs="Times New Roman"/>
      <w:sz w:val="20"/>
      <w:szCs w:val="20"/>
      <w:lang w:val="en-US" w:eastAsia="en-US"/>
    </w:rPr>
  </w:style>
  <w:style w:type="paragraph" w:customStyle="1" w:styleId="121">
    <w:name w:val="Знак Знак Знак1 Знак Знак Знак Знак Знак Знак Знак2"/>
    <w:basedOn w:val="a"/>
    <w:rsid w:val="00FD31AB"/>
    <w:pPr>
      <w:spacing w:before="100" w:beforeAutospacing="1" w:after="100" w:afterAutospacing="1" w:line="240" w:lineRule="auto"/>
    </w:pPr>
    <w:rPr>
      <w:rFonts w:ascii="Tahoma" w:eastAsia="Times New Roman" w:hAnsi="Tahoma" w:cs="Times New Roman"/>
      <w:sz w:val="20"/>
      <w:szCs w:val="20"/>
      <w:lang w:val="en-US" w:eastAsia="en-US"/>
    </w:rPr>
  </w:style>
  <w:style w:type="paragraph" w:customStyle="1" w:styleId="aff0">
    <w:name w:val="Для приложений"/>
    <w:basedOn w:val="a"/>
    <w:rsid w:val="00FD31AB"/>
    <w:pPr>
      <w:spacing w:before="40" w:after="0" w:line="240" w:lineRule="auto"/>
      <w:ind w:firstLine="709"/>
      <w:jc w:val="both"/>
    </w:pPr>
    <w:rPr>
      <w:rFonts w:ascii="Times New Roman" w:eastAsia="Times New Roman" w:hAnsi="Times New Roman" w:cs="Times New Roman"/>
      <w:bCs/>
      <w:sz w:val="24"/>
      <w:szCs w:val="24"/>
    </w:rPr>
  </w:style>
  <w:style w:type="paragraph" w:customStyle="1" w:styleId="29">
    <w:name w:val="Знак Знак Знак Знак2"/>
    <w:basedOn w:val="a"/>
    <w:rsid w:val="00FD31AB"/>
    <w:pPr>
      <w:spacing w:before="100" w:beforeAutospacing="1" w:after="100" w:afterAutospacing="1" w:line="240" w:lineRule="auto"/>
    </w:pPr>
    <w:rPr>
      <w:rFonts w:ascii="Tahoma" w:eastAsia="Times New Roman" w:hAnsi="Tahoma" w:cs="Times New Roman"/>
      <w:sz w:val="20"/>
      <w:szCs w:val="20"/>
      <w:lang w:val="en-US" w:eastAsia="en-US"/>
    </w:rPr>
  </w:style>
  <w:style w:type="paragraph" w:customStyle="1" w:styleId="WW-">
    <w:name w:val="WW-Содержимое таблицы"/>
    <w:basedOn w:val="a9"/>
    <w:rsid w:val="00FD31AB"/>
    <w:pPr>
      <w:suppressLineNumbers/>
      <w:suppressAutoHyphens/>
      <w:jc w:val="both"/>
    </w:pPr>
    <w:rPr>
      <w:sz w:val="28"/>
      <w:szCs w:val="20"/>
      <w:lang w:eastAsia="ar-SA"/>
    </w:rPr>
  </w:style>
  <w:style w:type="paragraph" w:customStyle="1" w:styleId="110">
    <w:name w:val="Знак Знак Знак1 Знак Знак Знак1 Знак"/>
    <w:basedOn w:val="a"/>
    <w:rsid w:val="00FD31AB"/>
    <w:pPr>
      <w:spacing w:before="100" w:beforeAutospacing="1" w:after="100" w:afterAutospacing="1" w:line="240" w:lineRule="auto"/>
    </w:pPr>
    <w:rPr>
      <w:rFonts w:ascii="Tahoma" w:eastAsia="Times New Roman" w:hAnsi="Tahoma" w:cs="Times New Roman"/>
      <w:sz w:val="20"/>
      <w:szCs w:val="20"/>
      <w:lang w:val="en-US" w:eastAsia="en-US"/>
    </w:rPr>
  </w:style>
  <w:style w:type="paragraph" w:customStyle="1" w:styleId="2a">
    <w:name w:val="Îñíîâíîé òåêñò 2"/>
    <w:basedOn w:val="a"/>
    <w:rsid w:val="00FD31AB"/>
    <w:pPr>
      <w:spacing w:after="0" w:line="240" w:lineRule="auto"/>
      <w:ind w:left="927"/>
      <w:jc w:val="both"/>
    </w:pPr>
    <w:rPr>
      <w:rFonts w:ascii="Times New Roman" w:eastAsia="Times New Roman" w:hAnsi="Times New Roman" w:cs="Times New Roman"/>
      <w:sz w:val="24"/>
      <w:szCs w:val="20"/>
      <w:lang w:eastAsia="ar-SA"/>
    </w:rPr>
  </w:style>
  <w:style w:type="paragraph" w:customStyle="1" w:styleId="aff1">
    <w:name w:val="Таблица текст"/>
    <w:basedOn w:val="a"/>
    <w:rsid w:val="00FD31AB"/>
    <w:pPr>
      <w:spacing w:before="40" w:after="40" w:line="240" w:lineRule="auto"/>
      <w:ind w:left="57" w:right="57"/>
    </w:pPr>
    <w:rPr>
      <w:rFonts w:ascii="Times New Roman" w:eastAsia="Times New Roman" w:hAnsi="Times New Roman" w:cs="Times New Roman"/>
      <w:lang w:eastAsia="ar-SA"/>
    </w:rPr>
  </w:style>
  <w:style w:type="paragraph" w:customStyle="1" w:styleId="-0">
    <w:name w:val="Контракт-пункт"/>
    <w:basedOn w:val="a"/>
    <w:rsid w:val="00FD31AB"/>
    <w:pPr>
      <w:spacing w:after="0" w:line="240" w:lineRule="auto"/>
      <w:ind w:left="2551" w:hanging="283"/>
      <w:jc w:val="both"/>
    </w:pPr>
    <w:rPr>
      <w:rFonts w:ascii="Times New Roman" w:eastAsia="Times New Roman" w:hAnsi="Times New Roman" w:cs="Times New Roman"/>
      <w:kern w:val="2"/>
      <w:sz w:val="24"/>
      <w:szCs w:val="24"/>
    </w:rPr>
  </w:style>
  <w:style w:type="paragraph" w:customStyle="1" w:styleId="220">
    <w:name w:val="Основной текст 22"/>
    <w:basedOn w:val="a"/>
    <w:rsid w:val="00FD31AB"/>
    <w:pPr>
      <w:suppressAutoHyphens/>
      <w:spacing w:after="120" w:line="480" w:lineRule="auto"/>
    </w:pPr>
    <w:rPr>
      <w:rFonts w:ascii="Times New Roman" w:eastAsia="Times New Roman" w:hAnsi="Times New Roman" w:cs="Times New Roman"/>
      <w:sz w:val="24"/>
      <w:szCs w:val="24"/>
      <w:lang w:eastAsia="ar-SA"/>
    </w:rPr>
  </w:style>
  <w:style w:type="character" w:styleId="aff2">
    <w:name w:val="Strong"/>
    <w:uiPriority w:val="22"/>
    <w:qFormat/>
    <w:rsid w:val="00FD31AB"/>
    <w:rPr>
      <w:b/>
      <w:bCs/>
    </w:rPr>
  </w:style>
  <w:style w:type="character" w:customStyle="1" w:styleId="apple-converted-space">
    <w:name w:val="apple-converted-space"/>
    <w:rsid w:val="00FD31AB"/>
  </w:style>
  <w:style w:type="numbering" w:customStyle="1" w:styleId="111">
    <w:name w:val="Нет списка11"/>
    <w:next w:val="a2"/>
    <w:uiPriority w:val="99"/>
    <w:semiHidden/>
    <w:unhideWhenUsed/>
    <w:rsid w:val="00FD31AB"/>
  </w:style>
  <w:style w:type="paragraph" w:customStyle="1" w:styleId="xl65">
    <w:name w:val="xl65"/>
    <w:basedOn w:val="a"/>
    <w:rsid w:val="00FD31A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66">
    <w:name w:val="xl66"/>
    <w:basedOn w:val="a"/>
    <w:rsid w:val="00FD31A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Times New Roman" w:eastAsia="Times New Roman" w:hAnsi="Times New Roman" w:cs="Times New Roman"/>
      <w:sz w:val="24"/>
      <w:szCs w:val="24"/>
    </w:rPr>
  </w:style>
  <w:style w:type="paragraph" w:customStyle="1" w:styleId="xl67">
    <w:name w:val="xl67"/>
    <w:basedOn w:val="a"/>
    <w:rsid w:val="00FD31A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top"/>
    </w:pPr>
    <w:rPr>
      <w:rFonts w:ascii="Times New Roman" w:eastAsia="Times New Roman" w:hAnsi="Times New Roman" w:cs="Times New Roman"/>
      <w:sz w:val="24"/>
      <w:szCs w:val="24"/>
    </w:rPr>
  </w:style>
  <w:style w:type="paragraph" w:customStyle="1" w:styleId="xl68">
    <w:name w:val="xl68"/>
    <w:basedOn w:val="a"/>
    <w:rsid w:val="00FD31A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9">
    <w:name w:val="xl69"/>
    <w:basedOn w:val="a"/>
    <w:rsid w:val="00FD31A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70">
    <w:name w:val="xl70"/>
    <w:basedOn w:val="a"/>
    <w:rsid w:val="00FD31A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71">
    <w:name w:val="xl71"/>
    <w:basedOn w:val="a"/>
    <w:rsid w:val="00FD31A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72">
    <w:name w:val="xl72"/>
    <w:basedOn w:val="a"/>
    <w:rsid w:val="00FD31A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Times New Roman" w:eastAsia="Times New Roman" w:hAnsi="Times New Roman" w:cs="Times New Roman"/>
      <w:sz w:val="24"/>
      <w:szCs w:val="24"/>
    </w:rPr>
  </w:style>
  <w:style w:type="paragraph" w:customStyle="1" w:styleId="xl73">
    <w:name w:val="xl73"/>
    <w:basedOn w:val="a"/>
    <w:rsid w:val="00FD31A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74">
    <w:name w:val="xl74"/>
    <w:basedOn w:val="a"/>
    <w:rsid w:val="00FD31A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75">
    <w:name w:val="xl75"/>
    <w:basedOn w:val="a"/>
    <w:rsid w:val="00FD31AB"/>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b/>
      <w:bCs/>
      <w:sz w:val="24"/>
      <w:szCs w:val="24"/>
    </w:rPr>
  </w:style>
  <w:style w:type="paragraph" w:customStyle="1" w:styleId="xl76">
    <w:name w:val="xl76"/>
    <w:basedOn w:val="a"/>
    <w:rsid w:val="00FD31AB"/>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b/>
      <w:bCs/>
      <w:sz w:val="24"/>
      <w:szCs w:val="24"/>
    </w:rPr>
  </w:style>
  <w:style w:type="paragraph" w:customStyle="1" w:styleId="xl77">
    <w:name w:val="xl77"/>
    <w:basedOn w:val="a"/>
    <w:rsid w:val="00FD31AB"/>
    <w:pPr>
      <w:pBdr>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78">
    <w:name w:val="xl78"/>
    <w:basedOn w:val="a"/>
    <w:rsid w:val="00FD31AB"/>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79">
    <w:name w:val="xl79"/>
    <w:basedOn w:val="a"/>
    <w:rsid w:val="00FD31AB"/>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80">
    <w:name w:val="xl80"/>
    <w:basedOn w:val="a"/>
    <w:rsid w:val="00FD31AB"/>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81">
    <w:name w:val="xl81"/>
    <w:basedOn w:val="a"/>
    <w:rsid w:val="00FD31AB"/>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82">
    <w:name w:val="xl82"/>
    <w:basedOn w:val="a"/>
    <w:rsid w:val="00FD31A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83">
    <w:name w:val="xl83"/>
    <w:basedOn w:val="a"/>
    <w:rsid w:val="00FD31A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4">
    <w:name w:val="xl84"/>
    <w:basedOn w:val="a"/>
    <w:rsid w:val="00FD31A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85">
    <w:name w:val="xl85"/>
    <w:basedOn w:val="a"/>
    <w:rsid w:val="00FD31A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86">
    <w:name w:val="xl86"/>
    <w:basedOn w:val="a"/>
    <w:rsid w:val="00FD31AB"/>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87">
    <w:name w:val="xl87"/>
    <w:basedOn w:val="a"/>
    <w:rsid w:val="00FD31AB"/>
    <w:pPr>
      <w:pBdr>
        <w:top w:val="single" w:sz="4" w:space="0" w:color="auto"/>
        <w:bottom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b/>
      <w:bCs/>
      <w:sz w:val="24"/>
      <w:szCs w:val="24"/>
    </w:rPr>
  </w:style>
  <w:style w:type="paragraph" w:customStyle="1" w:styleId="xl88">
    <w:name w:val="xl88"/>
    <w:basedOn w:val="a"/>
    <w:rsid w:val="00FD31AB"/>
    <w:pPr>
      <w:pBdr>
        <w:top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89">
    <w:name w:val="xl89"/>
    <w:basedOn w:val="a"/>
    <w:rsid w:val="00FD31AB"/>
    <w:pPr>
      <w:pBdr>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90">
    <w:name w:val="xl90"/>
    <w:basedOn w:val="a"/>
    <w:rsid w:val="00FD31AB"/>
    <w:pPr>
      <w:pBdr>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rPr>
  </w:style>
  <w:style w:type="numbering" w:customStyle="1" w:styleId="2b">
    <w:name w:val="Нет списка2"/>
    <w:next w:val="a2"/>
    <w:uiPriority w:val="99"/>
    <w:semiHidden/>
    <w:unhideWhenUsed/>
    <w:rsid w:val="00FD31AB"/>
  </w:style>
  <w:style w:type="numbering" w:customStyle="1" w:styleId="34">
    <w:name w:val="Нет списка3"/>
    <w:next w:val="a2"/>
    <w:uiPriority w:val="99"/>
    <w:semiHidden/>
    <w:unhideWhenUsed/>
    <w:rsid w:val="00FD31AB"/>
  </w:style>
  <w:style w:type="table" w:customStyle="1" w:styleId="1a">
    <w:name w:val="Сетка таблицы1"/>
    <w:basedOn w:val="a1"/>
    <w:next w:val="af0"/>
    <w:uiPriority w:val="59"/>
    <w:rsid w:val="00FD31AB"/>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2">
    <w:name w:val="Знак Знак Знак1 Знак1"/>
    <w:basedOn w:val="a"/>
    <w:rsid w:val="008418F9"/>
    <w:pPr>
      <w:spacing w:before="100" w:beforeAutospacing="1" w:after="100" w:afterAutospacing="1" w:line="240" w:lineRule="auto"/>
    </w:pPr>
    <w:rPr>
      <w:rFonts w:ascii="Tahoma" w:eastAsia="Times New Roman" w:hAnsi="Tahoma" w:cs="Times New Roman"/>
      <w:sz w:val="20"/>
      <w:szCs w:val="20"/>
      <w:lang w:val="en-US" w:eastAsia="en-US"/>
    </w:rPr>
  </w:style>
  <w:style w:type="paragraph" w:customStyle="1" w:styleId="1b">
    <w:name w:val="Знак Знак Знак Знак1"/>
    <w:basedOn w:val="a"/>
    <w:rsid w:val="008418F9"/>
    <w:pPr>
      <w:spacing w:before="100" w:beforeAutospacing="1" w:after="100" w:afterAutospacing="1" w:line="240" w:lineRule="auto"/>
    </w:pPr>
    <w:rPr>
      <w:rFonts w:ascii="Tahoma" w:eastAsia="Times New Roman" w:hAnsi="Tahoma" w:cs="Times New Roman"/>
      <w:sz w:val="20"/>
      <w:szCs w:val="20"/>
      <w:lang w:val="en-US" w:eastAsia="en-US"/>
    </w:rPr>
  </w:style>
  <w:style w:type="paragraph" w:customStyle="1" w:styleId="113">
    <w:name w:val="Знак Знак Знак1 Знак Знак Знак Знак Знак Знак Знак1"/>
    <w:basedOn w:val="a"/>
    <w:rsid w:val="008418F9"/>
    <w:pPr>
      <w:spacing w:before="100" w:beforeAutospacing="1" w:after="100" w:afterAutospacing="1" w:line="240" w:lineRule="auto"/>
    </w:pPr>
    <w:rPr>
      <w:rFonts w:ascii="Tahoma" w:eastAsia="Times New Roman" w:hAnsi="Tahoma" w:cs="Times New Roman"/>
      <w:sz w:val="20"/>
      <w:szCs w:val="20"/>
      <w:lang w:val="en-US" w:eastAsia="en-US"/>
    </w:rPr>
  </w:style>
  <w:style w:type="paragraph" w:customStyle="1" w:styleId="410">
    <w:name w:val="Знак Знак4 Знак Знак1"/>
    <w:basedOn w:val="a"/>
    <w:rsid w:val="004E6025"/>
    <w:pPr>
      <w:spacing w:before="100" w:beforeAutospacing="1" w:after="100" w:afterAutospacing="1" w:line="240" w:lineRule="auto"/>
    </w:pPr>
    <w:rPr>
      <w:rFonts w:ascii="Tahoma" w:eastAsia="Times New Roman" w:hAnsi="Tahoma" w:cs="Times New Roman"/>
      <w:sz w:val="20"/>
      <w:szCs w:val="20"/>
      <w:lang w:val="en-US" w:eastAsia="en-US"/>
    </w:rPr>
  </w:style>
  <w:style w:type="paragraph" w:customStyle="1" w:styleId="xl91">
    <w:name w:val="xl91"/>
    <w:basedOn w:val="a"/>
    <w:rsid w:val="00503EA6"/>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xl92">
    <w:name w:val="xl92"/>
    <w:basedOn w:val="a"/>
    <w:rsid w:val="00503EA6"/>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right"/>
      <w:textAlignment w:val="center"/>
    </w:pPr>
    <w:rPr>
      <w:rFonts w:ascii="Times New Roman" w:eastAsia="Times New Roman" w:hAnsi="Times New Roman" w:cs="Times New Roman"/>
      <w:sz w:val="20"/>
      <w:szCs w:val="20"/>
    </w:rPr>
  </w:style>
  <w:style w:type="paragraph" w:customStyle="1" w:styleId="xl93">
    <w:name w:val="xl93"/>
    <w:basedOn w:val="a"/>
    <w:rsid w:val="00503EA6"/>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94">
    <w:name w:val="xl94"/>
    <w:basedOn w:val="a"/>
    <w:rsid w:val="00503EA6"/>
    <w:pPr>
      <w:pBdr>
        <w:top w:val="single" w:sz="4" w:space="0" w:color="000000"/>
        <w:left w:val="single" w:sz="4" w:space="0" w:color="000000"/>
        <w:bottom w:val="single" w:sz="12"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95">
    <w:name w:val="xl95"/>
    <w:basedOn w:val="a"/>
    <w:rsid w:val="00503EA6"/>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right"/>
    </w:pPr>
    <w:rPr>
      <w:rFonts w:ascii="Times New Roman" w:eastAsia="Times New Roman" w:hAnsi="Times New Roman" w:cs="Times New Roman"/>
      <w:sz w:val="20"/>
      <w:szCs w:val="20"/>
    </w:rPr>
  </w:style>
  <w:style w:type="paragraph" w:customStyle="1" w:styleId="xl96">
    <w:name w:val="xl96"/>
    <w:basedOn w:val="a"/>
    <w:rsid w:val="00503EA6"/>
    <w:pPr>
      <w:pBdr>
        <w:top w:val="single" w:sz="4" w:space="0" w:color="000000"/>
        <w:left w:val="single" w:sz="4" w:space="0" w:color="000000"/>
        <w:bottom w:val="single" w:sz="12" w:space="0" w:color="000000"/>
        <w:right w:val="single" w:sz="4" w:space="0" w:color="000000"/>
      </w:pBdr>
      <w:spacing w:before="100" w:beforeAutospacing="1" w:after="100" w:afterAutospacing="1" w:line="240" w:lineRule="auto"/>
      <w:jc w:val="right"/>
    </w:pPr>
    <w:rPr>
      <w:rFonts w:ascii="Times New Roman" w:eastAsia="Times New Roman" w:hAnsi="Times New Roman" w:cs="Times New Roman"/>
      <w:sz w:val="20"/>
      <w:szCs w:val="20"/>
    </w:rPr>
  </w:style>
  <w:style w:type="paragraph" w:styleId="z-">
    <w:name w:val="HTML Top of Form"/>
    <w:basedOn w:val="a"/>
    <w:next w:val="a"/>
    <w:link w:val="z-0"/>
    <w:hidden/>
    <w:uiPriority w:val="99"/>
    <w:semiHidden/>
    <w:unhideWhenUsed/>
    <w:rsid w:val="00AC727C"/>
    <w:pPr>
      <w:pBdr>
        <w:bottom w:val="single" w:sz="6" w:space="1" w:color="auto"/>
      </w:pBdr>
      <w:spacing w:after="0" w:line="360" w:lineRule="auto"/>
      <w:jc w:val="center"/>
    </w:pPr>
    <w:rPr>
      <w:rFonts w:ascii="Arial" w:eastAsia="Calibri" w:hAnsi="Arial" w:cs="Arial"/>
      <w:vanish/>
      <w:sz w:val="16"/>
      <w:szCs w:val="16"/>
      <w:lang w:eastAsia="en-US"/>
    </w:rPr>
  </w:style>
  <w:style w:type="character" w:customStyle="1" w:styleId="z-0">
    <w:name w:val="z-Начало формы Знак"/>
    <w:basedOn w:val="a0"/>
    <w:link w:val="z-"/>
    <w:uiPriority w:val="99"/>
    <w:semiHidden/>
    <w:rsid w:val="00AC727C"/>
    <w:rPr>
      <w:rFonts w:ascii="Arial" w:eastAsia="Calibri" w:hAnsi="Arial" w:cs="Arial"/>
      <w:vanish/>
      <w:sz w:val="16"/>
      <w:szCs w:val="16"/>
      <w:lang w:eastAsia="en-US"/>
    </w:rPr>
  </w:style>
  <w:style w:type="character" w:customStyle="1" w:styleId="okpdspan1">
    <w:name w:val="okpd_span1"/>
    <w:uiPriority w:val="99"/>
    <w:rsid w:val="00AC727C"/>
    <w:rPr>
      <w:rFonts w:ascii="Times New Roman" w:hAnsi="Times New Roman" w:cs="Times New Roman" w:hint="default"/>
      <w:b/>
      <w:bCs/>
    </w:rPr>
  </w:style>
  <w:style w:type="paragraph" w:styleId="z-1">
    <w:name w:val="HTML Bottom of Form"/>
    <w:basedOn w:val="a"/>
    <w:next w:val="a"/>
    <w:link w:val="z-2"/>
    <w:hidden/>
    <w:uiPriority w:val="99"/>
    <w:unhideWhenUsed/>
    <w:rsid w:val="00AC727C"/>
    <w:pPr>
      <w:pBdr>
        <w:top w:val="single" w:sz="6" w:space="1" w:color="auto"/>
      </w:pBdr>
      <w:spacing w:after="0" w:line="360" w:lineRule="auto"/>
      <w:jc w:val="center"/>
    </w:pPr>
    <w:rPr>
      <w:rFonts w:ascii="Arial" w:eastAsia="Calibri" w:hAnsi="Arial" w:cs="Arial"/>
      <w:vanish/>
      <w:sz w:val="16"/>
      <w:szCs w:val="16"/>
      <w:lang w:eastAsia="en-US"/>
    </w:rPr>
  </w:style>
  <w:style w:type="character" w:customStyle="1" w:styleId="z-2">
    <w:name w:val="z-Конец формы Знак"/>
    <w:basedOn w:val="a0"/>
    <w:link w:val="z-1"/>
    <w:uiPriority w:val="99"/>
    <w:rsid w:val="00AC727C"/>
    <w:rPr>
      <w:rFonts w:ascii="Arial" w:eastAsia="Calibri" w:hAnsi="Arial" w:cs="Arial"/>
      <w:vanish/>
      <w:sz w:val="16"/>
      <w:szCs w:val="16"/>
      <w:lang w:eastAsia="en-US"/>
    </w:rPr>
  </w:style>
  <w:style w:type="table" w:customStyle="1" w:styleId="2c">
    <w:name w:val="Сетка таблицы2"/>
    <w:basedOn w:val="a1"/>
    <w:next w:val="af0"/>
    <w:rsid w:val="00096194"/>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3">
    <w:name w:val="No Spacing"/>
    <w:uiPriority w:val="1"/>
    <w:qFormat/>
    <w:rsid w:val="00B62340"/>
    <w:pPr>
      <w:widowControl w:val="0"/>
      <w:autoSpaceDE w:val="0"/>
      <w:autoSpaceDN w:val="0"/>
      <w:adjustRightInd w:val="0"/>
      <w:spacing w:after="0" w:line="240" w:lineRule="auto"/>
    </w:pPr>
    <w:rPr>
      <w:rFonts w:ascii="Times New Roman" w:eastAsia="Calibri" w:hAnsi="Times New Roman" w:cs="Times New Roman"/>
      <w:sz w:val="20"/>
      <w:szCs w:val="20"/>
    </w:rPr>
  </w:style>
  <w:style w:type="paragraph" w:customStyle="1" w:styleId="xl97">
    <w:name w:val="xl97"/>
    <w:basedOn w:val="a"/>
    <w:rsid w:val="00C02741"/>
    <w:pPr>
      <w:pBdr>
        <w:top w:val="single" w:sz="4" w:space="0" w:color="000000"/>
        <w:left w:val="single" w:sz="4" w:space="0" w:color="000000"/>
        <w:bottom w:val="single" w:sz="4" w:space="0" w:color="000000"/>
      </w:pBdr>
      <w:shd w:val="clear" w:color="000000" w:fill="E6B8B7"/>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98">
    <w:name w:val="xl98"/>
    <w:basedOn w:val="a"/>
    <w:rsid w:val="00C02741"/>
    <w:pPr>
      <w:pBdr>
        <w:top w:val="single" w:sz="4" w:space="0" w:color="000000"/>
        <w:left w:val="single" w:sz="12" w:space="0" w:color="000000"/>
        <w:right w:val="single" w:sz="4" w:space="0" w:color="000000"/>
      </w:pBdr>
      <w:spacing w:before="100" w:beforeAutospacing="1" w:after="100" w:afterAutospacing="1" w:line="240" w:lineRule="auto"/>
      <w:jc w:val="right"/>
      <w:textAlignment w:val="top"/>
    </w:pPr>
    <w:rPr>
      <w:rFonts w:ascii="Times New Roman" w:eastAsia="Times New Roman" w:hAnsi="Times New Roman" w:cs="Times New Roman"/>
      <w:sz w:val="20"/>
      <w:szCs w:val="20"/>
    </w:rPr>
  </w:style>
  <w:style w:type="paragraph" w:customStyle="1" w:styleId="xl99">
    <w:name w:val="xl99"/>
    <w:basedOn w:val="a"/>
    <w:rsid w:val="00C02741"/>
    <w:pPr>
      <w:pBdr>
        <w:top w:val="single" w:sz="4" w:space="0" w:color="000000"/>
        <w:left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00">
    <w:name w:val="xl100"/>
    <w:basedOn w:val="a"/>
    <w:rsid w:val="00C02741"/>
    <w:pPr>
      <w:pBdr>
        <w:top w:val="single" w:sz="4" w:space="0" w:color="000000"/>
        <w:left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0"/>
      <w:szCs w:val="20"/>
    </w:rPr>
  </w:style>
  <w:style w:type="paragraph" w:customStyle="1" w:styleId="xl101">
    <w:name w:val="xl101"/>
    <w:basedOn w:val="a"/>
    <w:rsid w:val="00C02741"/>
    <w:pPr>
      <w:pBdr>
        <w:top w:val="single" w:sz="4" w:space="0" w:color="000000"/>
        <w:lef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02">
    <w:name w:val="xl102"/>
    <w:basedOn w:val="a"/>
    <w:rsid w:val="00C02741"/>
    <w:pPr>
      <w:pBdr>
        <w:top w:val="single" w:sz="12" w:space="0" w:color="000000"/>
        <w:left w:val="single" w:sz="12"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03">
    <w:name w:val="xl103"/>
    <w:basedOn w:val="a"/>
    <w:rsid w:val="00C02741"/>
    <w:pPr>
      <w:pBdr>
        <w:top w:val="single" w:sz="4" w:space="0" w:color="000000"/>
        <w:left w:val="single" w:sz="12"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04">
    <w:name w:val="xl104"/>
    <w:basedOn w:val="a"/>
    <w:rsid w:val="00C02741"/>
    <w:pPr>
      <w:pBdr>
        <w:top w:val="single" w:sz="12"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05">
    <w:name w:val="xl105"/>
    <w:basedOn w:val="a"/>
    <w:rsid w:val="00C02741"/>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character" w:customStyle="1" w:styleId="CharStyle1">
    <w:name w:val="CharStyle1"/>
    <w:basedOn w:val="a0"/>
    <w:rsid w:val="007E1BF0"/>
    <w:rPr>
      <w:rFonts w:ascii="Times New Roman" w:eastAsia="Times New Roman" w:hAnsi="Times New Roman" w:cs="Times New Roman"/>
      <w:b w:val="0"/>
      <w:bCs w:val="0"/>
      <w:i w:val="0"/>
      <w:iCs w:val="0"/>
      <w:smallCaps w:val="0"/>
      <w:sz w:val="22"/>
      <w:szCs w:val="22"/>
    </w:rPr>
  </w:style>
  <w:style w:type="paragraph" w:customStyle="1" w:styleId="Style54">
    <w:name w:val="Style54"/>
    <w:basedOn w:val="a"/>
    <w:rsid w:val="00E74E8A"/>
    <w:pPr>
      <w:spacing w:after="0" w:line="240" w:lineRule="auto"/>
      <w:jc w:val="both"/>
    </w:pPr>
    <w:rPr>
      <w:rFonts w:ascii="Times New Roman" w:eastAsia="Times New Roman" w:hAnsi="Times New Roman" w:cs="Times New Roman"/>
      <w:sz w:val="20"/>
      <w:szCs w:val="20"/>
    </w:rPr>
  </w:style>
  <w:style w:type="character" w:customStyle="1" w:styleId="CharStyle13">
    <w:name w:val="CharStyle13"/>
    <w:basedOn w:val="a0"/>
    <w:rsid w:val="00E74E8A"/>
    <w:rPr>
      <w:rFonts w:ascii="Times New Roman" w:eastAsia="Times New Roman" w:hAnsi="Times New Roman" w:cs="Times New Roman"/>
      <w:b w:val="0"/>
      <w:bCs w:val="0"/>
      <w:i w:val="0"/>
      <w:iCs w:val="0"/>
      <w:smallCaps w:val="0"/>
      <w:sz w:val="20"/>
      <w:szCs w:val="20"/>
    </w:rPr>
  </w:style>
  <w:style w:type="paragraph" w:customStyle="1" w:styleId="Style57">
    <w:name w:val="Style57"/>
    <w:basedOn w:val="a"/>
    <w:rsid w:val="00E74E8A"/>
    <w:pPr>
      <w:spacing w:after="0" w:line="250" w:lineRule="exact"/>
      <w:ind w:firstLine="701"/>
      <w:jc w:val="both"/>
    </w:pPr>
    <w:rPr>
      <w:rFonts w:ascii="Times New Roman" w:eastAsia="Times New Roman" w:hAnsi="Times New Roman" w:cs="Times New Roman"/>
      <w:sz w:val="20"/>
      <w:szCs w:val="20"/>
    </w:rPr>
  </w:style>
  <w:style w:type="paragraph" w:customStyle="1" w:styleId="Style116">
    <w:name w:val="Style116"/>
    <w:basedOn w:val="a"/>
    <w:rsid w:val="00E74E8A"/>
    <w:pPr>
      <w:spacing w:after="0" w:line="240" w:lineRule="auto"/>
    </w:pPr>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036481">
      <w:bodyDiv w:val="1"/>
      <w:marLeft w:val="0"/>
      <w:marRight w:val="0"/>
      <w:marTop w:val="0"/>
      <w:marBottom w:val="0"/>
      <w:divBdr>
        <w:top w:val="none" w:sz="0" w:space="0" w:color="auto"/>
        <w:left w:val="none" w:sz="0" w:space="0" w:color="auto"/>
        <w:bottom w:val="none" w:sz="0" w:space="0" w:color="auto"/>
        <w:right w:val="none" w:sz="0" w:space="0" w:color="auto"/>
      </w:divBdr>
    </w:div>
    <w:div w:id="91169739">
      <w:bodyDiv w:val="1"/>
      <w:marLeft w:val="0"/>
      <w:marRight w:val="0"/>
      <w:marTop w:val="0"/>
      <w:marBottom w:val="0"/>
      <w:divBdr>
        <w:top w:val="none" w:sz="0" w:space="0" w:color="auto"/>
        <w:left w:val="none" w:sz="0" w:space="0" w:color="auto"/>
        <w:bottom w:val="none" w:sz="0" w:space="0" w:color="auto"/>
        <w:right w:val="none" w:sz="0" w:space="0" w:color="auto"/>
      </w:divBdr>
    </w:div>
    <w:div w:id="298192931">
      <w:bodyDiv w:val="1"/>
      <w:marLeft w:val="0"/>
      <w:marRight w:val="0"/>
      <w:marTop w:val="0"/>
      <w:marBottom w:val="0"/>
      <w:divBdr>
        <w:top w:val="none" w:sz="0" w:space="0" w:color="auto"/>
        <w:left w:val="none" w:sz="0" w:space="0" w:color="auto"/>
        <w:bottom w:val="none" w:sz="0" w:space="0" w:color="auto"/>
        <w:right w:val="none" w:sz="0" w:space="0" w:color="auto"/>
      </w:divBdr>
      <w:divsChild>
        <w:div w:id="524828533">
          <w:marLeft w:val="0"/>
          <w:marRight w:val="0"/>
          <w:marTop w:val="240"/>
          <w:marBottom w:val="240"/>
          <w:divBdr>
            <w:top w:val="none" w:sz="0" w:space="0" w:color="auto"/>
            <w:left w:val="none" w:sz="0" w:space="0" w:color="auto"/>
            <w:bottom w:val="none" w:sz="0" w:space="0" w:color="auto"/>
            <w:right w:val="none" w:sz="0" w:space="0" w:color="auto"/>
          </w:divBdr>
        </w:div>
      </w:divsChild>
    </w:div>
    <w:div w:id="302389365">
      <w:bodyDiv w:val="1"/>
      <w:marLeft w:val="0"/>
      <w:marRight w:val="0"/>
      <w:marTop w:val="0"/>
      <w:marBottom w:val="0"/>
      <w:divBdr>
        <w:top w:val="none" w:sz="0" w:space="0" w:color="auto"/>
        <w:left w:val="none" w:sz="0" w:space="0" w:color="auto"/>
        <w:bottom w:val="none" w:sz="0" w:space="0" w:color="auto"/>
        <w:right w:val="none" w:sz="0" w:space="0" w:color="auto"/>
      </w:divBdr>
      <w:divsChild>
        <w:div w:id="1795440918">
          <w:marLeft w:val="0"/>
          <w:marRight w:val="0"/>
          <w:marTop w:val="240"/>
          <w:marBottom w:val="240"/>
          <w:divBdr>
            <w:top w:val="none" w:sz="0" w:space="0" w:color="auto"/>
            <w:left w:val="none" w:sz="0" w:space="0" w:color="auto"/>
            <w:bottom w:val="none" w:sz="0" w:space="0" w:color="auto"/>
            <w:right w:val="none" w:sz="0" w:space="0" w:color="auto"/>
          </w:divBdr>
        </w:div>
      </w:divsChild>
    </w:div>
    <w:div w:id="395010792">
      <w:bodyDiv w:val="1"/>
      <w:marLeft w:val="0"/>
      <w:marRight w:val="0"/>
      <w:marTop w:val="0"/>
      <w:marBottom w:val="0"/>
      <w:divBdr>
        <w:top w:val="none" w:sz="0" w:space="0" w:color="auto"/>
        <w:left w:val="none" w:sz="0" w:space="0" w:color="auto"/>
        <w:bottom w:val="none" w:sz="0" w:space="0" w:color="auto"/>
        <w:right w:val="none" w:sz="0" w:space="0" w:color="auto"/>
      </w:divBdr>
    </w:div>
    <w:div w:id="440413984">
      <w:bodyDiv w:val="1"/>
      <w:marLeft w:val="0"/>
      <w:marRight w:val="0"/>
      <w:marTop w:val="0"/>
      <w:marBottom w:val="0"/>
      <w:divBdr>
        <w:top w:val="none" w:sz="0" w:space="0" w:color="auto"/>
        <w:left w:val="none" w:sz="0" w:space="0" w:color="auto"/>
        <w:bottom w:val="none" w:sz="0" w:space="0" w:color="auto"/>
        <w:right w:val="none" w:sz="0" w:space="0" w:color="auto"/>
      </w:divBdr>
    </w:div>
    <w:div w:id="560210651">
      <w:bodyDiv w:val="1"/>
      <w:marLeft w:val="0"/>
      <w:marRight w:val="0"/>
      <w:marTop w:val="0"/>
      <w:marBottom w:val="0"/>
      <w:divBdr>
        <w:top w:val="none" w:sz="0" w:space="0" w:color="auto"/>
        <w:left w:val="none" w:sz="0" w:space="0" w:color="auto"/>
        <w:bottom w:val="none" w:sz="0" w:space="0" w:color="auto"/>
        <w:right w:val="none" w:sz="0" w:space="0" w:color="auto"/>
      </w:divBdr>
    </w:div>
    <w:div w:id="627124129">
      <w:bodyDiv w:val="1"/>
      <w:marLeft w:val="0"/>
      <w:marRight w:val="0"/>
      <w:marTop w:val="0"/>
      <w:marBottom w:val="0"/>
      <w:divBdr>
        <w:top w:val="none" w:sz="0" w:space="0" w:color="auto"/>
        <w:left w:val="none" w:sz="0" w:space="0" w:color="auto"/>
        <w:bottom w:val="none" w:sz="0" w:space="0" w:color="auto"/>
        <w:right w:val="none" w:sz="0" w:space="0" w:color="auto"/>
      </w:divBdr>
    </w:div>
    <w:div w:id="638876991">
      <w:bodyDiv w:val="1"/>
      <w:marLeft w:val="0"/>
      <w:marRight w:val="0"/>
      <w:marTop w:val="0"/>
      <w:marBottom w:val="0"/>
      <w:divBdr>
        <w:top w:val="none" w:sz="0" w:space="0" w:color="auto"/>
        <w:left w:val="none" w:sz="0" w:space="0" w:color="auto"/>
        <w:bottom w:val="none" w:sz="0" w:space="0" w:color="auto"/>
        <w:right w:val="none" w:sz="0" w:space="0" w:color="auto"/>
      </w:divBdr>
    </w:div>
    <w:div w:id="643893172">
      <w:bodyDiv w:val="1"/>
      <w:marLeft w:val="0"/>
      <w:marRight w:val="0"/>
      <w:marTop w:val="0"/>
      <w:marBottom w:val="0"/>
      <w:divBdr>
        <w:top w:val="none" w:sz="0" w:space="0" w:color="auto"/>
        <w:left w:val="none" w:sz="0" w:space="0" w:color="auto"/>
        <w:bottom w:val="none" w:sz="0" w:space="0" w:color="auto"/>
        <w:right w:val="none" w:sz="0" w:space="0" w:color="auto"/>
      </w:divBdr>
    </w:div>
    <w:div w:id="718554916">
      <w:bodyDiv w:val="1"/>
      <w:marLeft w:val="0"/>
      <w:marRight w:val="0"/>
      <w:marTop w:val="0"/>
      <w:marBottom w:val="0"/>
      <w:divBdr>
        <w:top w:val="none" w:sz="0" w:space="0" w:color="auto"/>
        <w:left w:val="none" w:sz="0" w:space="0" w:color="auto"/>
        <w:bottom w:val="none" w:sz="0" w:space="0" w:color="auto"/>
        <w:right w:val="none" w:sz="0" w:space="0" w:color="auto"/>
      </w:divBdr>
    </w:div>
    <w:div w:id="844706628">
      <w:bodyDiv w:val="1"/>
      <w:marLeft w:val="0"/>
      <w:marRight w:val="0"/>
      <w:marTop w:val="0"/>
      <w:marBottom w:val="0"/>
      <w:divBdr>
        <w:top w:val="none" w:sz="0" w:space="0" w:color="auto"/>
        <w:left w:val="none" w:sz="0" w:space="0" w:color="auto"/>
        <w:bottom w:val="none" w:sz="0" w:space="0" w:color="auto"/>
        <w:right w:val="none" w:sz="0" w:space="0" w:color="auto"/>
      </w:divBdr>
    </w:div>
    <w:div w:id="987854904">
      <w:bodyDiv w:val="1"/>
      <w:marLeft w:val="0"/>
      <w:marRight w:val="0"/>
      <w:marTop w:val="0"/>
      <w:marBottom w:val="0"/>
      <w:divBdr>
        <w:top w:val="none" w:sz="0" w:space="0" w:color="auto"/>
        <w:left w:val="none" w:sz="0" w:space="0" w:color="auto"/>
        <w:bottom w:val="none" w:sz="0" w:space="0" w:color="auto"/>
        <w:right w:val="none" w:sz="0" w:space="0" w:color="auto"/>
      </w:divBdr>
    </w:div>
    <w:div w:id="1056009022">
      <w:bodyDiv w:val="1"/>
      <w:marLeft w:val="0"/>
      <w:marRight w:val="0"/>
      <w:marTop w:val="0"/>
      <w:marBottom w:val="0"/>
      <w:divBdr>
        <w:top w:val="none" w:sz="0" w:space="0" w:color="auto"/>
        <w:left w:val="none" w:sz="0" w:space="0" w:color="auto"/>
        <w:bottom w:val="none" w:sz="0" w:space="0" w:color="auto"/>
        <w:right w:val="none" w:sz="0" w:space="0" w:color="auto"/>
      </w:divBdr>
    </w:div>
    <w:div w:id="1068842467">
      <w:bodyDiv w:val="1"/>
      <w:marLeft w:val="0"/>
      <w:marRight w:val="0"/>
      <w:marTop w:val="0"/>
      <w:marBottom w:val="0"/>
      <w:divBdr>
        <w:top w:val="none" w:sz="0" w:space="0" w:color="auto"/>
        <w:left w:val="none" w:sz="0" w:space="0" w:color="auto"/>
        <w:bottom w:val="none" w:sz="0" w:space="0" w:color="auto"/>
        <w:right w:val="none" w:sz="0" w:space="0" w:color="auto"/>
      </w:divBdr>
    </w:div>
    <w:div w:id="1101532955">
      <w:bodyDiv w:val="1"/>
      <w:marLeft w:val="0"/>
      <w:marRight w:val="0"/>
      <w:marTop w:val="0"/>
      <w:marBottom w:val="0"/>
      <w:divBdr>
        <w:top w:val="none" w:sz="0" w:space="0" w:color="auto"/>
        <w:left w:val="none" w:sz="0" w:space="0" w:color="auto"/>
        <w:bottom w:val="none" w:sz="0" w:space="0" w:color="auto"/>
        <w:right w:val="none" w:sz="0" w:space="0" w:color="auto"/>
      </w:divBdr>
    </w:div>
    <w:div w:id="1121262938">
      <w:bodyDiv w:val="1"/>
      <w:marLeft w:val="0"/>
      <w:marRight w:val="0"/>
      <w:marTop w:val="0"/>
      <w:marBottom w:val="0"/>
      <w:divBdr>
        <w:top w:val="none" w:sz="0" w:space="0" w:color="auto"/>
        <w:left w:val="none" w:sz="0" w:space="0" w:color="auto"/>
        <w:bottom w:val="none" w:sz="0" w:space="0" w:color="auto"/>
        <w:right w:val="none" w:sz="0" w:space="0" w:color="auto"/>
      </w:divBdr>
    </w:div>
    <w:div w:id="1231422657">
      <w:bodyDiv w:val="1"/>
      <w:marLeft w:val="0"/>
      <w:marRight w:val="0"/>
      <w:marTop w:val="0"/>
      <w:marBottom w:val="0"/>
      <w:divBdr>
        <w:top w:val="none" w:sz="0" w:space="0" w:color="auto"/>
        <w:left w:val="none" w:sz="0" w:space="0" w:color="auto"/>
        <w:bottom w:val="none" w:sz="0" w:space="0" w:color="auto"/>
        <w:right w:val="none" w:sz="0" w:space="0" w:color="auto"/>
      </w:divBdr>
    </w:div>
    <w:div w:id="1278954024">
      <w:bodyDiv w:val="1"/>
      <w:marLeft w:val="0"/>
      <w:marRight w:val="0"/>
      <w:marTop w:val="0"/>
      <w:marBottom w:val="0"/>
      <w:divBdr>
        <w:top w:val="none" w:sz="0" w:space="0" w:color="auto"/>
        <w:left w:val="none" w:sz="0" w:space="0" w:color="auto"/>
        <w:bottom w:val="none" w:sz="0" w:space="0" w:color="auto"/>
        <w:right w:val="none" w:sz="0" w:space="0" w:color="auto"/>
      </w:divBdr>
    </w:div>
    <w:div w:id="1393120502">
      <w:bodyDiv w:val="1"/>
      <w:marLeft w:val="0"/>
      <w:marRight w:val="0"/>
      <w:marTop w:val="0"/>
      <w:marBottom w:val="0"/>
      <w:divBdr>
        <w:top w:val="none" w:sz="0" w:space="0" w:color="auto"/>
        <w:left w:val="none" w:sz="0" w:space="0" w:color="auto"/>
        <w:bottom w:val="none" w:sz="0" w:space="0" w:color="auto"/>
        <w:right w:val="none" w:sz="0" w:space="0" w:color="auto"/>
      </w:divBdr>
    </w:div>
    <w:div w:id="1404403667">
      <w:bodyDiv w:val="1"/>
      <w:marLeft w:val="0"/>
      <w:marRight w:val="0"/>
      <w:marTop w:val="0"/>
      <w:marBottom w:val="0"/>
      <w:divBdr>
        <w:top w:val="none" w:sz="0" w:space="0" w:color="auto"/>
        <w:left w:val="none" w:sz="0" w:space="0" w:color="auto"/>
        <w:bottom w:val="none" w:sz="0" w:space="0" w:color="auto"/>
        <w:right w:val="none" w:sz="0" w:space="0" w:color="auto"/>
      </w:divBdr>
    </w:div>
    <w:div w:id="1427074592">
      <w:bodyDiv w:val="1"/>
      <w:marLeft w:val="0"/>
      <w:marRight w:val="0"/>
      <w:marTop w:val="0"/>
      <w:marBottom w:val="0"/>
      <w:divBdr>
        <w:top w:val="none" w:sz="0" w:space="0" w:color="auto"/>
        <w:left w:val="none" w:sz="0" w:space="0" w:color="auto"/>
        <w:bottom w:val="none" w:sz="0" w:space="0" w:color="auto"/>
        <w:right w:val="none" w:sz="0" w:space="0" w:color="auto"/>
      </w:divBdr>
    </w:div>
    <w:div w:id="1480147479">
      <w:bodyDiv w:val="1"/>
      <w:marLeft w:val="0"/>
      <w:marRight w:val="0"/>
      <w:marTop w:val="0"/>
      <w:marBottom w:val="0"/>
      <w:divBdr>
        <w:top w:val="none" w:sz="0" w:space="0" w:color="auto"/>
        <w:left w:val="none" w:sz="0" w:space="0" w:color="auto"/>
        <w:bottom w:val="none" w:sz="0" w:space="0" w:color="auto"/>
        <w:right w:val="none" w:sz="0" w:space="0" w:color="auto"/>
      </w:divBdr>
    </w:div>
    <w:div w:id="1480269486">
      <w:bodyDiv w:val="1"/>
      <w:marLeft w:val="0"/>
      <w:marRight w:val="0"/>
      <w:marTop w:val="0"/>
      <w:marBottom w:val="0"/>
      <w:divBdr>
        <w:top w:val="none" w:sz="0" w:space="0" w:color="auto"/>
        <w:left w:val="none" w:sz="0" w:space="0" w:color="auto"/>
        <w:bottom w:val="none" w:sz="0" w:space="0" w:color="auto"/>
        <w:right w:val="none" w:sz="0" w:space="0" w:color="auto"/>
      </w:divBdr>
    </w:div>
    <w:div w:id="1507673413">
      <w:bodyDiv w:val="1"/>
      <w:marLeft w:val="0"/>
      <w:marRight w:val="0"/>
      <w:marTop w:val="0"/>
      <w:marBottom w:val="0"/>
      <w:divBdr>
        <w:top w:val="none" w:sz="0" w:space="0" w:color="auto"/>
        <w:left w:val="none" w:sz="0" w:space="0" w:color="auto"/>
        <w:bottom w:val="none" w:sz="0" w:space="0" w:color="auto"/>
        <w:right w:val="none" w:sz="0" w:space="0" w:color="auto"/>
      </w:divBdr>
    </w:div>
    <w:div w:id="1515850099">
      <w:bodyDiv w:val="1"/>
      <w:marLeft w:val="0"/>
      <w:marRight w:val="0"/>
      <w:marTop w:val="0"/>
      <w:marBottom w:val="0"/>
      <w:divBdr>
        <w:top w:val="none" w:sz="0" w:space="0" w:color="auto"/>
        <w:left w:val="none" w:sz="0" w:space="0" w:color="auto"/>
        <w:bottom w:val="none" w:sz="0" w:space="0" w:color="auto"/>
        <w:right w:val="none" w:sz="0" w:space="0" w:color="auto"/>
      </w:divBdr>
    </w:div>
    <w:div w:id="1527907760">
      <w:bodyDiv w:val="1"/>
      <w:marLeft w:val="0"/>
      <w:marRight w:val="0"/>
      <w:marTop w:val="0"/>
      <w:marBottom w:val="0"/>
      <w:divBdr>
        <w:top w:val="none" w:sz="0" w:space="0" w:color="auto"/>
        <w:left w:val="none" w:sz="0" w:space="0" w:color="auto"/>
        <w:bottom w:val="none" w:sz="0" w:space="0" w:color="auto"/>
        <w:right w:val="none" w:sz="0" w:space="0" w:color="auto"/>
      </w:divBdr>
    </w:div>
    <w:div w:id="1581526470">
      <w:bodyDiv w:val="1"/>
      <w:marLeft w:val="0"/>
      <w:marRight w:val="0"/>
      <w:marTop w:val="0"/>
      <w:marBottom w:val="0"/>
      <w:divBdr>
        <w:top w:val="none" w:sz="0" w:space="0" w:color="auto"/>
        <w:left w:val="none" w:sz="0" w:space="0" w:color="auto"/>
        <w:bottom w:val="none" w:sz="0" w:space="0" w:color="auto"/>
        <w:right w:val="none" w:sz="0" w:space="0" w:color="auto"/>
      </w:divBdr>
    </w:div>
    <w:div w:id="1598127794">
      <w:bodyDiv w:val="1"/>
      <w:marLeft w:val="0"/>
      <w:marRight w:val="0"/>
      <w:marTop w:val="0"/>
      <w:marBottom w:val="0"/>
      <w:divBdr>
        <w:top w:val="none" w:sz="0" w:space="0" w:color="auto"/>
        <w:left w:val="none" w:sz="0" w:space="0" w:color="auto"/>
        <w:bottom w:val="none" w:sz="0" w:space="0" w:color="auto"/>
        <w:right w:val="none" w:sz="0" w:space="0" w:color="auto"/>
      </w:divBdr>
    </w:div>
    <w:div w:id="1701317491">
      <w:bodyDiv w:val="1"/>
      <w:marLeft w:val="0"/>
      <w:marRight w:val="0"/>
      <w:marTop w:val="0"/>
      <w:marBottom w:val="0"/>
      <w:divBdr>
        <w:top w:val="none" w:sz="0" w:space="0" w:color="auto"/>
        <w:left w:val="none" w:sz="0" w:space="0" w:color="auto"/>
        <w:bottom w:val="none" w:sz="0" w:space="0" w:color="auto"/>
        <w:right w:val="none" w:sz="0" w:space="0" w:color="auto"/>
      </w:divBdr>
    </w:div>
    <w:div w:id="1740324218">
      <w:bodyDiv w:val="1"/>
      <w:marLeft w:val="0"/>
      <w:marRight w:val="0"/>
      <w:marTop w:val="0"/>
      <w:marBottom w:val="0"/>
      <w:divBdr>
        <w:top w:val="none" w:sz="0" w:space="0" w:color="auto"/>
        <w:left w:val="none" w:sz="0" w:space="0" w:color="auto"/>
        <w:bottom w:val="none" w:sz="0" w:space="0" w:color="auto"/>
        <w:right w:val="none" w:sz="0" w:space="0" w:color="auto"/>
      </w:divBdr>
    </w:div>
    <w:div w:id="1781338289">
      <w:bodyDiv w:val="1"/>
      <w:marLeft w:val="0"/>
      <w:marRight w:val="0"/>
      <w:marTop w:val="0"/>
      <w:marBottom w:val="0"/>
      <w:divBdr>
        <w:top w:val="none" w:sz="0" w:space="0" w:color="auto"/>
        <w:left w:val="none" w:sz="0" w:space="0" w:color="auto"/>
        <w:bottom w:val="none" w:sz="0" w:space="0" w:color="auto"/>
        <w:right w:val="none" w:sz="0" w:space="0" w:color="auto"/>
      </w:divBdr>
    </w:div>
    <w:div w:id="1822844782">
      <w:bodyDiv w:val="1"/>
      <w:marLeft w:val="0"/>
      <w:marRight w:val="0"/>
      <w:marTop w:val="0"/>
      <w:marBottom w:val="0"/>
      <w:divBdr>
        <w:top w:val="none" w:sz="0" w:space="0" w:color="auto"/>
        <w:left w:val="none" w:sz="0" w:space="0" w:color="auto"/>
        <w:bottom w:val="none" w:sz="0" w:space="0" w:color="auto"/>
        <w:right w:val="none" w:sz="0" w:space="0" w:color="auto"/>
      </w:divBdr>
    </w:div>
    <w:div w:id="1891575969">
      <w:bodyDiv w:val="1"/>
      <w:marLeft w:val="0"/>
      <w:marRight w:val="0"/>
      <w:marTop w:val="0"/>
      <w:marBottom w:val="0"/>
      <w:divBdr>
        <w:top w:val="none" w:sz="0" w:space="0" w:color="auto"/>
        <w:left w:val="none" w:sz="0" w:space="0" w:color="auto"/>
        <w:bottom w:val="none" w:sz="0" w:space="0" w:color="auto"/>
        <w:right w:val="none" w:sz="0" w:space="0" w:color="auto"/>
      </w:divBdr>
    </w:div>
    <w:div w:id="1952399215">
      <w:bodyDiv w:val="1"/>
      <w:marLeft w:val="0"/>
      <w:marRight w:val="0"/>
      <w:marTop w:val="0"/>
      <w:marBottom w:val="0"/>
      <w:divBdr>
        <w:top w:val="none" w:sz="0" w:space="0" w:color="auto"/>
        <w:left w:val="none" w:sz="0" w:space="0" w:color="auto"/>
        <w:bottom w:val="none" w:sz="0" w:space="0" w:color="auto"/>
        <w:right w:val="none" w:sz="0" w:space="0" w:color="auto"/>
      </w:divBdr>
    </w:div>
    <w:div w:id="2003467729">
      <w:bodyDiv w:val="1"/>
      <w:marLeft w:val="0"/>
      <w:marRight w:val="0"/>
      <w:marTop w:val="0"/>
      <w:marBottom w:val="0"/>
      <w:divBdr>
        <w:top w:val="none" w:sz="0" w:space="0" w:color="auto"/>
        <w:left w:val="none" w:sz="0" w:space="0" w:color="auto"/>
        <w:bottom w:val="none" w:sz="0" w:space="0" w:color="auto"/>
        <w:right w:val="none" w:sz="0" w:space="0" w:color="auto"/>
      </w:divBdr>
    </w:div>
    <w:div w:id="2009627838">
      <w:bodyDiv w:val="1"/>
      <w:marLeft w:val="0"/>
      <w:marRight w:val="0"/>
      <w:marTop w:val="0"/>
      <w:marBottom w:val="0"/>
      <w:divBdr>
        <w:top w:val="none" w:sz="0" w:space="0" w:color="auto"/>
        <w:left w:val="none" w:sz="0" w:space="0" w:color="auto"/>
        <w:bottom w:val="none" w:sz="0" w:space="0" w:color="auto"/>
        <w:right w:val="none" w:sz="0" w:space="0" w:color="auto"/>
      </w:divBdr>
    </w:div>
    <w:div w:id="2036078079">
      <w:bodyDiv w:val="1"/>
      <w:marLeft w:val="0"/>
      <w:marRight w:val="0"/>
      <w:marTop w:val="0"/>
      <w:marBottom w:val="0"/>
      <w:divBdr>
        <w:top w:val="none" w:sz="0" w:space="0" w:color="auto"/>
        <w:left w:val="none" w:sz="0" w:space="0" w:color="auto"/>
        <w:bottom w:val="none" w:sz="0" w:space="0" w:color="auto"/>
        <w:right w:val="none" w:sz="0" w:space="0" w:color="auto"/>
      </w:divBdr>
    </w:div>
    <w:div w:id="2111196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F6C0299976E93AF652AD94228A44BD352322CC97969C3D362302203900E3534986883A24021AF7U3qFH"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DAABED-2785-4B01-9DB7-FAD4D361F0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1417</TotalTime>
  <Pages>8</Pages>
  <Words>3781</Words>
  <Characters>21554</Characters>
  <Application>Microsoft Office Word</Application>
  <DocSecurity>0</DocSecurity>
  <Lines>179</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urea</dc:creator>
  <cp:keywords/>
  <dc:description/>
  <cp:lastModifiedBy>Дарова Зурида Османовна</cp:lastModifiedBy>
  <cp:revision>11</cp:revision>
  <cp:lastPrinted>2026-07-06T09:34:00Z</cp:lastPrinted>
  <dcterms:created xsi:type="dcterms:W3CDTF">2023-03-28T07:25:00Z</dcterms:created>
  <dcterms:modified xsi:type="dcterms:W3CDTF">2026-07-07T05:54:00Z</dcterms:modified>
</cp:coreProperties>
</file>