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1F59" w:rsidRPr="00D749F1" w:rsidRDefault="00C154F4" w:rsidP="00C154F4">
      <w:pPr>
        <w:tabs>
          <w:tab w:val="left" w:pos="3969"/>
        </w:tabs>
        <w:contextualSpacing/>
        <w:jc w:val="center"/>
        <w:outlineLvl w:val="0"/>
        <w:rPr>
          <w:sz w:val="28"/>
          <w:szCs w:val="28"/>
        </w:rPr>
      </w:pPr>
      <w:r w:rsidRPr="00D749F1">
        <w:rPr>
          <w:sz w:val="28"/>
          <w:szCs w:val="28"/>
        </w:rPr>
        <w:t>Контракт</w:t>
      </w:r>
      <w:r w:rsidR="00FA1F59" w:rsidRPr="00D749F1">
        <w:rPr>
          <w:sz w:val="28"/>
          <w:szCs w:val="28"/>
        </w:rPr>
        <w:t xml:space="preserve"> № </w:t>
      </w:r>
      <w:r w:rsidRPr="00D749F1">
        <w:rPr>
          <w:sz w:val="28"/>
          <w:szCs w:val="28"/>
        </w:rPr>
        <w:t>______</w:t>
      </w:r>
      <w:r w:rsidR="00D749F1">
        <w:rPr>
          <w:sz w:val="28"/>
          <w:szCs w:val="28"/>
        </w:rPr>
        <w:t>_____</w:t>
      </w:r>
    </w:p>
    <w:p w:rsidR="008D5224" w:rsidRPr="00C154F4" w:rsidRDefault="008D5224" w:rsidP="00C154F4">
      <w:pPr>
        <w:tabs>
          <w:tab w:val="left" w:pos="3969"/>
        </w:tabs>
        <w:contextualSpacing/>
        <w:jc w:val="center"/>
        <w:outlineLvl w:val="0"/>
        <w:rPr>
          <w:b/>
          <w:sz w:val="28"/>
          <w:szCs w:val="28"/>
        </w:rPr>
      </w:pPr>
    </w:p>
    <w:p w:rsidR="00FA1F59" w:rsidRPr="00C154F4" w:rsidRDefault="00FA1F59" w:rsidP="00C154F4">
      <w:pPr>
        <w:contextualSpacing/>
        <w:jc w:val="center"/>
        <w:rPr>
          <w:sz w:val="28"/>
          <w:szCs w:val="28"/>
        </w:rPr>
      </w:pPr>
      <w:r w:rsidRPr="00C154F4">
        <w:rPr>
          <w:sz w:val="28"/>
          <w:szCs w:val="28"/>
        </w:rPr>
        <w:t xml:space="preserve">г. </w:t>
      </w:r>
      <w:r w:rsidR="003E17E6" w:rsidRPr="00C154F4">
        <w:rPr>
          <w:sz w:val="28"/>
          <w:szCs w:val="28"/>
        </w:rPr>
        <w:t>Москва</w:t>
      </w:r>
      <w:r w:rsidRPr="00C154F4">
        <w:rPr>
          <w:sz w:val="28"/>
          <w:szCs w:val="28"/>
        </w:rPr>
        <w:tab/>
      </w:r>
      <w:r w:rsidRPr="00C154F4">
        <w:rPr>
          <w:sz w:val="28"/>
          <w:szCs w:val="28"/>
        </w:rPr>
        <w:tab/>
      </w:r>
      <w:r w:rsidRPr="00C154F4">
        <w:rPr>
          <w:sz w:val="28"/>
          <w:szCs w:val="28"/>
        </w:rPr>
        <w:tab/>
      </w:r>
      <w:r w:rsidRPr="00C154F4">
        <w:rPr>
          <w:sz w:val="28"/>
          <w:szCs w:val="28"/>
        </w:rPr>
        <w:tab/>
      </w:r>
      <w:r w:rsidRPr="00C154F4">
        <w:rPr>
          <w:sz w:val="28"/>
          <w:szCs w:val="28"/>
        </w:rPr>
        <w:tab/>
      </w:r>
      <w:r w:rsidRPr="00C154F4">
        <w:rPr>
          <w:sz w:val="28"/>
          <w:szCs w:val="28"/>
        </w:rPr>
        <w:tab/>
      </w:r>
      <w:r w:rsidRPr="00C154F4">
        <w:rPr>
          <w:sz w:val="28"/>
          <w:szCs w:val="28"/>
        </w:rPr>
        <w:tab/>
        <w:t xml:space="preserve">           </w:t>
      </w:r>
      <w:r w:rsidR="003E17E6" w:rsidRPr="00C154F4">
        <w:rPr>
          <w:sz w:val="28"/>
          <w:szCs w:val="28"/>
        </w:rPr>
        <w:t xml:space="preserve">       </w:t>
      </w:r>
      <w:r w:rsidRPr="00C154F4">
        <w:rPr>
          <w:sz w:val="28"/>
          <w:szCs w:val="28"/>
        </w:rPr>
        <w:t xml:space="preserve">  «___»</w:t>
      </w:r>
      <w:r w:rsidR="008D5224" w:rsidRPr="00C154F4">
        <w:rPr>
          <w:sz w:val="28"/>
          <w:szCs w:val="28"/>
        </w:rPr>
        <w:t>____________</w:t>
      </w:r>
      <w:r w:rsidR="00C154F4">
        <w:rPr>
          <w:sz w:val="28"/>
          <w:szCs w:val="28"/>
        </w:rPr>
        <w:t xml:space="preserve"> </w:t>
      </w:r>
      <w:r w:rsidRPr="00C154F4">
        <w:rPr>
          <w:sz w:val="28"/>
          <w:szCs w:val="28"/>
        </w:rPr>
        <w:t>20</w:t>
      </w:r>
      <w:r w:rsidR="000755A2" w:rsidRPr="00C154F4">
        <w:rPr>
          <w:sz w:val="28"/>
          <w:szCs w:val="28"/>
        </w:rPr>
        <w:t>2</w:t>
      </w:r>
      <w:r w:rsidR="008D5224" w:rsidRPr="00C154F4">
        <w:rPr>
          <w:sz w:val="28"/>
          <w:szCs w:val="28"/>
        </w:rPr>
        <w:t>6</w:t>
      </w:r>
      <w:r w:rsidRPr="00C154F4">
        <w:rPr>
          <w:sz w:val="28"/>
          <w:szCs w:val="28"/>
        </w:rPr>
        <w:t xml:space="preserve"> г.</w:t>
      </w:r>
    </w:p>
    <w:p w:rsidR="00FA1F59" w:rsidRPr="00C154F4" w:rsidRDefault="00FA1F59" w:rsidP="00C154F4">
      <w:pPr>
        <w:contextualSpacing/>
        <w:rPr>
          <w:sz w:val="28"/>
          <w:szCs w:val="28"/>
        </w:rPr>
      </w:pPr>
    </w:p>
    <w:p w:rsidR="00D0244F" w:rsidRPr="00C154F4" w:rsidRDefault="00D0244F" w:rsidP="00C154F4">
      <w:pPr>
        <w:shd w:val="clear" w:color="auto" w:fill="FFFFFF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CA68EC" w:rsidRPr="00D749F1" w:rsidRDefault="004450ED" w:rsidP="00D749F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C154F4">
        <w:rPr>
          <w:bCs/>
          <w:color w:val="000000"/>
          <w:sz w:val="28"/>
          <w:szCs w:val="28"/>
        </w:rPr>
        <w:t>Федеральное государственное бюджетное учреждение науки Институт государства и права Российской академии наук</w:t>
      </w:r>
      <w:r w:rsidR="00D749F1">
        <w:rPr>
          <w:bCs/>
          <w:color w:val="000000"/>
          <w:sz w:val="28"/>
          <w:szCs w:val="28"/>
        </w:rPr>
        <w:t>, именуемое в дальнейшем</w:t>
      </w:r>
      <w:r w:rsidR="00261B17">
        <w:rPr>
          <w:bCs/>
          <w:color w:val="000000"/>
          <w:sz w:val="28"/>
          <w:szCs w:val="28"/>
        </w:rPr>
        <w:t xml:space="preserve"> Заказчик</w:t>
      </w:r>
      <w:r w:rsidR="008D5224" w:rsidRPr="00C154F4">
        <w:rPr>
          <w:bCs/>
          <w:color w:val="000000"/>
          <w:sz w:val="28"/>
          <w:szCs w:val="28"/>
        </w:rPr>
        <w:t>,</w:t>
      </w:r>
      <w:r w:rsidRPr="00C154F4">
        <w:rPr>
          <w:bCs/>
          <w:color w:val="000000"/>
          <w:sz w:val="28"/>
          <w:szCs w:val="28"/>
        </w:rPr>
        <w:t xml:space="preserve"> </w:t>
      </w:r>
      <w:r w:rsidR="00D3574C">
        <w:rPr>
          <w:bCs/>
          <w:color w:val="000000"/>
          <w:sz w:val="28"/>
          <w:szCs w:val="28"/>
        </w:rPr>
        <w:t xml:space="preserve">в </w:t>
      </w:r>
      <w:r w:rsidR="00D749F1">
        <w:rPr>
          <w:bCs/>
          <w:color w:val="000000"/>
          <w:sz w:val="28"/>
          <w:szCs w:val="28"/>
        </w:rPr>
        <w:t xml:space="preserve">лице </w:t>
      </w:r>
      <w:r w:rsidRPr="00C154F4">
        <w:rPr>
          <w:bCs/>
          <w:color w:val="000000"/>
          <w:sz w:val="28"/>
          <w:szCs w:val="28"/>
        </w:rPr>
        <w:t>заместителя Директора</w:t>
      </w:r>
      <w:r w:rsidR="00D749F1">
        <w:rPr>
          <w:bCs/>
          <w:color w:val="000000"/>
          <w:sz w:val="28"/>
          <w:szCs w:val="28"/>
        </w:rPr>
        <w:t xml:space="preserve"> </w:t>
      </w:r>
      <w:r w:rsidR="00261B17">
        <w:rPr>
          <w:bCs/>
          <w:color w:val="000000"/>
          <w:sz w:val="28"/>
          <w:szCs w:val="28"/>
        </w:rPr>
        <w:t>по научной работе Института Маликова Сергея Владимировича</w:t>
      </w:r>
      <w:r w:rsidRPr="00C154F4">
        <w:rPr>
          <w:bCs/>
          <w:color w:val="000000"/>
          <w:sz w:val="28"/>
          <w:szCs w:val="28"/>
        </w:rPr>
        <w:t>, действующего на</w:t>
      </w:r>
      <w:r w:rsidR="00261B17">
        <w:rPr>
          <w:bCs/>
          <w:color w:val="000000"/>
          <w:sz w:val="28"/>
          <w:szCs w:val="28"/>
        </w:rPr>
        <w:t xml:space="preserve"> основании доверенности № 136/65</w:t>
      </w:r>
      <w:r w:rsidR="00D749F1">
        <w:rPr>
          <w:bCs/>
          <w:color w:val="000000"/>
          <w:sz w:val="28"/>
          <w:szCs w:val="28"/>
        </w:rPr>
        <w:t xml:space="preserve"> от 14</w:t>
      </w:r>
      <w:r w:rsidR="00261B17">
        <w:rPr>
          <w:bCs/>
          <w:color w:val="000000"/>
          <w:sz w:val="28"/>
          <w:szCs w:val="28"/>
        </w:rPr>
        <w:t> </w:t>
      </w:r>
      <w:r w:rsidR="00D749F1">
        <w:rPr>
          <w:bCs/>
          <w:color w:val="000000"/>
          <w:sz w:val="28"/>
          <w:szCs w:val="28"/>
        </w:rPr>
        <w:t>января 2026</w:t>
      </w:r>
      <w:r w:rsidRPr="00C154F4">
        <w:rPr>
          <w:bCs/>
          <w:color w:val="000000"/>
          <w:sz w:val="28"/>
          <w:szCs w:val="28"/>
        </w:rPr>
        <w:t xml:space="preserve"> года</w:t>
      </w:r>
      <w:r w:rsidR="008D5224" w:rsidRPr="00C154F4">
        <w:rPr>
          <w:bCs/>
          <w:color w:val="000000"/>
          <w:sz w:val="28"/>
          <w:szCs w:val="28"/>
        </w:rPr>
        <w:t>, с одной стороны, и _____________, имен</w:t>
      </w:r>
      <w:r w:rsidR="00D3574C">
        <w:rPr>
          <w:bCs/>
          <w:color w:val="000000"/>
          <w:sz w:val="28"/>
          <w:szCs w:val="28"/>
        </w:rPr>
        <w:t>уемое в дальнейшем</w:t>
      </w:r>
      <w:r w:rsidR="00261B17">
        <w:rPr>
          <w:bCs/>
          <w:color w:val="000000"/>
          <w:sz w:val="28"/>
          <w:szCs w:val="28"/>
        </w:rPr>
        <w:t xml:space="preserve"> Исполнитель</w:t>
      </w:r>
      <w:r w:rsidR="008D5224" w:rsidRPr="00C154F4">
        <w:rPr>
          <w:bCs/>
          <w:color w:val="000000"/>
          <w:sz w:val="28"/>
          <w:szCs w:val="28"/>
        </w:rPr>
        <w:t>, в лице _______________, действующего на основании ______________, с другой стороны, именуемые в дальнейшем</w:t>
      </w:r>
      <w:r w:rsidR="00D749F1">
        <w:rPr>
          <w:bCs/>
          <w:color w:val="000000"/>
          <w:sz w:val="28"/>
          <w:szCs w:val="28"/>
        </w:rPr>
        <w:t xml:space="preserve"> Стороны,</w:t>
      </w:r>
      <w:r w:rsidR="00D749F1" w:rsidRPr="00D749F1">
        <w:rPr>
          <w:bCs/>
          <w:color w:val="000000"/>
          <w:sz w:val="28"/>
          <w:szCs w:val="28"/>
        </w:rPr>
        <w:t xml:space="preserve"> а по отдельности Сторона,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 – Контракт) о нижеследующем</w:t>
      </w:r>
    </w:p>
    <w:p w:rsidR="00FA1F59" w:rsidRPr="00D749F1" w:rsidRDefault="00D749F1" w:rsidP="00C154F4">
      <w:pPr>
        <w:numPr>
          <w:ilvl w:val="0"/>
          <w:numId w:val="3"/>
        </w:numPr>
        <w:ind w:left="924" w:hanging="35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Предмет Контракта</w:t>
      </w:r>
    </w:p>
    <w:p w:rsidR="00FA1F59" w:rsidRPr="00D749F1" w:rsidRDefault="00261B17" w:rsidP="00EE243B">
      <w:pPr>
        <w:numPr>
          <w:ilvl w:val="1"/>
          <w:numId w:val="3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</w:t>
      </w:r>
      <w:r w:rsidR="00FA1F59" w:rsidRPr="00C154F4">
        <w:rPr>
          <w:sz w:val="28"/>
          <w:szCs w:val="28"/>
        </w:rPr>
        <w:t xml:space="preserve"> обязуется предоставить </w:t>
      </w:r>
      <w:r w:rsidR="00644777" w:rsidRPr="00D749F1">
        <w:rPr>
          <w:sz w:val="28"/>
          <w:szCs w:val="28"/>
        </w:rPr>
        <w:t xml:space="preserve">неисключительные лицензионные права на использование </w:t>
      </w:r>
      <w:r w:rsidR="00FA1F59" w:rsidRPr="00D749F1">
        <w:rPr>
          <w:sz w:val="28"/>
          <w:szCs w:val="28"/>
        </w:rPr>
        <w:t>программного обеспечения «1С:</w:t>
      </w:r>
      <w:r w:rsidR="00635306" w:rsidRPr="00D749F1">
        <w:rPr>
          <w:sz w:val="28"/>
          <w:szCs w:val="28"/>
        </w:rPr>
        <w:t xml:space="preserve"> </w:t>
      </w:r>
      <w:r w:rsidR="00FA1F59" w:rsidRPr="00D749F1">
        <w:rPr>
          <w:sz w:val="28"/>
          <w:szCs w:val="28"/>
        </w:rPr>
        <w:t>Предприятие 8.3 ПРО</w:t>
      </w:r>
      <w:r w:rsidR="00644777" w:rsidRPr="00D749F1">
        <w:rPr>
          <w:sz w:val="28"/>
          <w:szCs w:val="28"/>
        </w:rPr>
        <w:t>Ф. Лицензия на сервер (х86-64)»</w:t>
      </w:r>
      <w:r w:rsidR="00EE243B">
        <w:rPr>
          <w:sz w:val="28"/>
          <w:szCs w:val="28"/>
        </w:rPr>
        <w:t xml:space="preserve"> (ОКПД 2: </w:t>
      </w:r>
      <w:r w:rsidR="00EE243B" w:rsidRPr="00EE243B">
        <w:rPr>
          <w:sz w:val="28"/>
          <w:szCs w:val="28"/>
        </w:rPr>
        <w:t>58.29.50.000 – Услуги по предоставлению лицензии на право использовать компьютерное программное обеспечение</w:t>
      </w:r>
      <w:r w:rsidR="00EE243B">
        <w:rPr>
          <w:sz w:val="28"/>
          <w:szCs w:val="28"/>
        </w:rPr>
        <w:t xml:space="preserve"> (</w:t>
      </w:r>
      <w:r w:rsidR="00EE243B" w:rsidRPr="00D749F1">
        <w:rPr>
          <w:sz w:val="28"/>
          <w:szCs w:val="28"/>
        </w:rPr>
        <w:t>далее – ПО</w:t>
      </w:r>
      <w:r w:rsidR="00EE243B" w:rsidRPr="00EE243B">
        <w:rPr>
          <w:sz w:val="28"/>
          <w:szCs w:val="28"/>
        </w:rPr>
        <w:t>)</w:t>
      </w:r>
      <w:r w:rsidR="00644777" w:rsidRPr="00D749F1">
        <w:rPr>
          <w:sz w:val="28"/>
          <w:szCs w:val="28"/>
        </w:rPr>
        <w:t xml:space="preserve">. Электронная поставка для нужд </w:t>
      </w:r>
      <w:r w:rsidR="004450ED" w:rsidRPr="00D749F1">
        <w:rPr>
          <w:sz w:val="28"/>
          <w:szCs w:val="28"/>
        </w:rPr>
        <w:t>ИГП РАН</w:t>
      </w:r>
      <w:r w:rsidR="00FA1F59" w:rsidRPr="00D749F1">
        <w:rPr>
          <w:sz w:val="28"/>
          <w:szCs w:val="28"/>
        </w:rPr>
        <w:t xml:space="preserve"> способами, указанными в</w:t>
      </w:r>
      <w:r w:rsidR="00EE243B">
        <w:rPr>
          <w:sz w:val="28"/>
          <w:szCs w:val="28"/>
        </w:rPr>
        <w:t xml:space="preserve"> Контракте</w:t>
      </w:r>
      <w:r w:rsidR="00FA1F59" w:rsidRPr="00D749F1">
        <w:rPr>
          <w:sz w:val="28"/>
          <w:szCs w:val="28"/>
        </w:rPr>
        <w:t xml:space="preserve">, за установленное </w:t>
      </w:r>
      <w:r w:rsidR="00EE243B">
        <w:rPr>
          <w:sz w:val="28"/>
          <w:szCs w:val="28"/>
        </w:rPr>
        <w:t xml:space="preserve">Контрактом </w:t>
      </w:r>
      <w:r w:rsidR="00FA1F59" w:rsidRPr="00D749F1">
        <w:rPr>
          <w:sz w:val="28"/>
          <w:szCs w:val="28"/>
        </w:rPr>
        <w:t xml:space="preserve">вознаграждение в соответствии и в пределах, установленных Техническим заданием (Приложение №1) </w:t>
      </w:r>
      <w:r w:rsidR="00863424">
        <w:rPr>
          <w:sz w:val="28"/>
          <w:szCs w:val="28"/>
        </w:rPr>
        <w:t>к Контр</w:t>
      </w:r>
      <w:r w:rsidR="00DA7F30">
        <w:rPr>
          <w:sz w:val="28"/>
          <w:szCs w:val="28"/>
        </w:rPr>
        <w:t>а</w:t>
      </w:r>
      <w:r w:rsidR="00863424">
        <w:rPr>
          <w:sz w:val="28"/>
          <w:szCs w:val="28"/>
        </w:rPr>
        <w:t>кту</w:t>
      </w:r>
      <w:r w:rsidR="00FA1F59" w:rsidRPr="00D749F1">
        <w:rPr>
          <w:sz w:val="28"/>
          <w:szCs w:val="28"/>
        </w:rPr>
        <w:t xml:space="preserve">. </w:t>
      </w:r>
    </w:p>
    <w:p w:rsidR="00FA1F59" w:rsidRPr="00C154F4" w:rsidRDefault="00D749F1" w:rsidP="00C154F4">
      <w:pPr>
        <w:numPr>
          <w:ilvl w:val="1"/>
          <w:numId w:val="3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неисключительные лицензионные </w:t>
      </w:r>
      <w:r w:rsidR="00FA1F59" w:rsidRPr="00C154F4">
        <w:rPr>
          <w:sz w:val="28"/>
          <w:szCs w:val="28"/>
        </w:rPr>
        <w:t>п</w:t>
      </w:r>
      <w:r>
        <w:rPr>
          <w:sz w:val="28"/>
          <w:szCs w:val="28"/>
        </w:rPr>
        <w:t>рава (простые неисключительные л</w:t>
      </w:r>
      <w:r w:rsidR="00FA1F59" w:rsidRPr="00C154F4">
        <w:rPr>
          <w:sz w:val="28"/>
          <w:szCs w:val="28"/>
        </w:rPr>
        <w:t>ицензии) должна быть предоставлена регистрационная информация (ключевой файл и/или авторизационный номер и/или код активации и/или авторизационные данные для скачивания программного обеспечения с сайта Правообладателя (владельца исключительных прав на Программное обеспеч</w:t>
      </w:r>
      <w:r>
        <w:rPr>
          <w:sz w:val="28"/>
          <w:szCs w:val="28"/>
        </w:rPr>
        <w:t>ение</w:t>
      </w:r>
      <w:r w:rsidR="00FA1F59" w:rsidRPr="00C154F4">
        <w:rPr>
          <w:sz w:val="28"/>
          <w:szCs w:val="28"/>
        </w:rPr>
        <w:t>), которая генерируется Правообладателями программного обеспечения персонально для Лицензиата и необходима и достаточна для полнофункциональной работоспособности программного обеспечения.</w:t>
      </w:r>
    </w:p>
    <w:p w:rsidR="00FA1F59" w:rsidRPr="00C154F4" w:rsidRDefault="00FA1F59" w:rsidP="00C154F4">
      <w:pPr>
        <w:numPr>
          <w:ilvl w:val="1"/>
          <w:numId w:val="3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C154F4">
        <w:rPr>
          <w:sz w:val="28"/>
          <w:szCs w:val="28"/>
        </w:rPr>
        <w:t xml:space="preserve">Передача </w:t>
      </w:r>
      <w:r w:rsidR="00902D9B">
        <w:rPr>
          <w:sz w:val="28"/>
          <w:szCs w:val="28"/>
        </w:rPr>
        <w:t>Исполнителем Заказчику</w:t>
      </w:r>
      <w:r w:rsidRPr="00C154F4">
        <w:rPr>
          <w:sz w:val="28"/>
          <w:szCs w:val="28"/>
        </w:rPr>
        <w:t xml:space="preserve"> права использования на программное обеспечение производится посредством сети Инте</w:t>
      </w:r>
      <w:r w:rsidR="001F2D08">
        <w:rPr>
          <w:sz w:val="28"/>
          <w:szCs w:val="28"/>
        </w:rPr>
        <w:t>рнет на адрес электронной почты</w:t>
      </w:r>
      <w:r w:rsidRPr="00C154F4">
        <w:rPr>
          <w:sz w:val="28"/>
          <w:szCs w:val="28"/>
        </w:rPr>
        <w:t xml:space="preserve"> ответственного представителя </w:t>
      </w:r>
      <w:r w:rsidR="00F95396">
        <w:rPr>
          <w:sz w:val="28"/>
          <w:szCs w:val="28"/>
        </w:rPr>
        <w:t>Заказчик</w:t>
      </w:r>
      <w:r w:rsidR="001F2D08">
        <w:rPr>
          <w:sz w:val="28"/>
          <w:szCs w:val="28"/>
        </w:rPr>
        <w:t>а (указан в п. 10.</w:t>
      </w:r>
      <w:r w:rsidR="003B0DB1">
        <w:rPr>
          <w:sz w:val="28"/>
          <w:szCs w:val="28"/>
        </w:rPr>
        <w:t>5</w:t>
      </w:r>
      <w:r w:rsidR="001F2D08">
        <w:rPr>
          <w:sz w:val="28"/>
          <w:szCs w:val="28"/>
        </w:rPr>
        <w:t>.)</w:t>
      </w:r>
      <w:r w:rsidRPr="00C154F4">
        <w:rPr>
          <w:sz w:val="28"/>
          <w:szCs w:val="28"/>
        </w:rPr>
        <w:t xml:space="preserve"> и оформляется подписанием уполномоченными представителями Сторон </w:t>
      </w:r>
      <w:r w:rsidRPr="00D3574C">
        <w:rPr>
          <w:sz w:val="28"/>
          <w:szCs w:val="28"/>
        </w:rPr>
        <w:t>Акта</w:t>
      </w:r>
      <w:r w:rsidR="001F2D08" w:rsidRPr="00D3574C">
        <w:rPr>
          <w:sz w:val="28"/>
          <w:szCs w:val="28"/>
        </w:rPr>
        <w:t xml:space="preserve"> </w:t>
      </w:r>
      <w:r w:rsidRPr="00D3574C">
        <w:rPr>
          <w:sz w:val="28"/>
          <w:szCs w:val="28"/>
        </w:rPr>
        <w:t>приема-передачи</w:t>
      </w:r>
      <w:r w:rsidRPr="00C154F4">
        <w:rPr>
          <w:sz w:val="28"/>
          <w:szCs w:val="28"/>
        </w:rPr>
        <w:t xml:space="preserve"> неисключительных прав, при отсутствии у </w:t>
      </w:r>
      <w:r w:rsidR="00F95396">
        <w:rPr>
          <w:sz w:val="28"/>
          <w:szCs w:val="28"/>
        </w:rPr>
        <w:t>Заказчик</w:t>
      </w:r>
      <w:r w:rsidR="001F2D08">
        <w:rPr>
          <w:sz w:val="28"/>
          <w:szCs w:val="28"/>
        </w:rPr>
        <w:t>а</w:t>
      </w:r>
      <w:r w:rsidRPr="00C154F4">
        <w:rPr>
          <w:sz w:val="28"/>
          <w:szCs w:val="28"/>
        </w:rPr>
        <w:t xml:space="preserve"> претензий и замечаний к количеству и полноте предоставленных прав. </w:t>
      </w:r>
      <w:r w:rsidR="00902D9B">
        <w:rPr>
          <w:sz w:val="28"/>
          <w:szCs w:val="28"/>
        </w:rPr>
        <w:t xml:space="preserve">Исполнитель </w:t>
      </w:r>
      <w:r w:rsidRPr="00C154F4">
        <w:rPr>
          <w:sz w:val="28"/>
          <w:szCs w:val="28"/>
        </w:rPr>
        <w:t>гарантирует, что предоставление неисключительных прав на использование ПО будет осуществлено с предоставлением необходимой технической документации по инсталляции и лицензированию.</w:t>
      </w:r>
    </w:p>
    <w:p w:rsidR="00FA1F59" w:rsidRPr="00C154F4" w:rsidRDefault="00902D9B" w:rsidP="00C154F4">
      <w:pPr>
        <w:numPr>
          <w:ilvl w:val="1"/>
          <w:numId w:val="3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</w:t>
      </w:r>
      <w:r w:rsidR="00FA1F59" w:rsidRPr="00C154F4">
        <w:rPr>
          <w:sz w:val="28"/>
          <w:szCs w:val="28"/>
        </w:rPr>
        <w:t xml:space="preserve"> гарантирует, что имеет право на распоряжение ПО (в том числе любыми включенными в него текстами, дополнительными программами и другими объектами авторского права), а также права на распоряжение любыми копиями ПО и сопровождающими ПО печатными материалами</w:t>
      </w:r>
      <w:r w:rsidR="004450ED" w:rsidRPr="00C154F4">
        <w:rPr>
          <w:sz w:val="28"/>
          <w:szCs w:val="28"/>
        </w:rPr>
        <w:t>.</w:t>
      </w:r>
      <w:r w:rsidR="00FA1F59" w:rsidRPr="00C154F4">
        <w:rPr>
          <w:bCs/>
          <w:sz w:val="28"/>
          <w:szCs w:val="28"/>
        </w:rPr>
        <w:t xml:space="preserve"> </w:t>
      </w:r>
    </w:p>
    <w:p w:rsidR="00FA1F59" w:rsidRPr="00C154F4" w:rsidRDefault="00FA1F59" w:rsidP="00C154F4">
      <w:pPr>
        <w:numPr>
          <w:ilvl w:val="1"/>
          <w:numId w:val="3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C154F4">
        <w:rPr>
          <w:sz w:val="28"/>
          <w:szCs w:val="28"/>
        </w:rPr>
        <w:t xml:space="preserve">Срок предоставления прав: в течение </w:t>
      </w:r>
      <w:r w:rsidR="00277483" w:rsidRPr="00C154F4">
        <w:rPr>
          <w:sz w:val="28"/>
          <w:szCs w:val="28"/>
        </w:rPr>
        <w:t>5</w:t>
      </w:r>
      <w:r w:rsidRPr="00C154F4">
        <w:rPr>
          <w:sz w:val="28"/>
          <w:szCs w:val="28"/>
        </w:rPr>
        <w:t xml:space="preserve"> </w:t>
      </w:r>
      <w:r w:rsidR="00277483" w:rsidRPr="00C154F4">
        <w:rPr>
          <w:sz w:val="28"/>
          <w:szCs w:val="28"/>
        </w:rPr>
        <w:t>(пяти</w:t>
      </w:r>
      <w:r w:rsidRPr="00C154F4">
        <w:rPr>
          <w:sz w:val="28"/>
          <w:szCs w:val="28"/>
        </w:rPr>
        <w:t xml:space="preserve">) рабочих дней с даты </w:t>
      </w:r>
      <w:r w:rsidR="00A47C6C">
        <w:rPr>
          <w:sz w:val="28"/>
          <w:szCs w:val="28"/>
        </w:rPr>
        <w:t>заключения Контракта.</w:t>
      </w:r>
    </w:p>
    <w:p w:rsidR="00FA1F59" w:rsidRPr="00C154F4" w:rsidRDefault="001F2D08" w:rsidP="00C154F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 </w:t>
      </w:r>
      <w:r w:rsidR="00FA1F59" w:rsidRPr="00C154F4">
        <w:rPr>
          <w:sz w:val="28"/>
          <w:szCs w:val="28"/>
        </w:rPr>
        <w:t>Территория использования ПО: Российская Федерация.</w:t>
      </w:r>
    </w:p>
    <w:p w:rsidR="00FA1F59" w:rsidRPr="00C154F4" w:rsidRDefault="001F2D08" w:rsidP="00C154F4">
      <w:pPr>
        <w:ind w:firstLine="708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1.7</w:t>
      </w:r>
      <w:r w:rsidR="00FA1F59" w:rsidRPr="00C154F4">
        <w:rPr>
          <w:sz w:val="28"/>
          <w:szCs w:val="28"/>
        </w:rPr>
        <w:t xml:space="preserve">. </w:t>
      </w:r>
      <w:r w:rsidR="00902D9B">
        <w:rPr>
          <w:sz w:val="28"/>
          <w:szCs w:val="28"/>
        </w:rPr>
        <w:t>Исполнитель</w:t>
      </w:r>
      <w:r w:rsidR="00FA1F59" w:rsidRPr="00C154F4">
        <w:rPr>
          <w:sz w:val="28"/>
          <w:szCs w:val="28"/>
        </w:rPr>
        <w:t xml:space="preserve"> гарантирует, что ПО предоставляются</w:t>
      </w:r>
      <w:r w:rsidR="00FA1F59" w:rsidRPr="00C154F4">
        <w:rPr>
          <w:sz w:val="28"/>
          <w:szCs w:val="28"/>
          <w:lang w:eastAsia="en-US"/>
        </w:rPr>
        <w:t xml:space="preserve"> </w:t>
      </w:r>
      <w:r w:rsidR="00F95396">
        <w:rPr>
          <w:sz w:val="28"/>
          <w:szCs w:val="28"/>
          <w:lang w:eastAsia="en-US"/>
        </w:rPr>
        <w:t xml:space="preserve">Заказчику </w:t>
      </w:r>
      <w:r w:rsidR="00FA1F59" w:rsidRPr="00C154F4">
        <w:rPr>
          <w:sz w:val="28"/>
          <w:szCs w:val="28"/>
          <w:lang w:eastAsia="en-US"/>
        </w:rPr>
        <w:t>на законных основаниях</w:t>
      </w:r>
      <w:r w:rsidR="009C0080">
        <w:rPr>
          <w:sz w:val="28"/>
          <w:szCs w:val="28"/>
          <w:lang w:eastAsia="en-US"/>
        </w:rPr>
        <w:t xml:space="preserve"> и не нарушет</w:t>
      </w:r>
      <w:r w:rsidR="00FA1F59" w:rsidRPr="00C154F4">
        <w:rPr>
          <w:sz w:val="28"/>
          <w:szCs w:val="28"/>
          <w:lang w:eastAsia="en-US"/>
        </w:rPr>
        <w:t xml:space="preserve"> законод</w:t>
      </w:r>
      <w:r w:rsidR="009C0080">
        <w:rPr>
          <w:sz w:val="28"/>
          <w:szCs w:val="28"/>
          <w:lang w:eastAsia="en-US"/>
        </w:rPr>
        <w:t>ательство Российской Федерации.</w:t>
      </w:r>
    </w:p>
    <w:p w:rsidR="00FA1F59" w:rsidRPr="00F95396" w:rsidRDefault="001F2D08" w:rsidP="00F9539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1.8</w:t>
      </w:r>
      <w:r w:rsidR="00FA1F59" w:rsidRPr="00C154F4">
        <w:rPr>
          <w:sz w:val="28"/>
          <w:szCs w:val="28"/>
          <w:lang w:eastAsia="en-US"/>
        </w:rPr>
        <w:t xml:space="preserve">. </w:t>
      </w:r>
      <w:r w:rsidR="00F95396">
        <w:rPr>
          <w:sz w:val="28"/>
          <w:szCs w:val="28"/>
        </w:rPr>
        <w:t>Заказчик</w:t>
      </w:r>
      <w:r w:rsidR="00FA1F59" w:rsidRPr="00C154F4">
        <w:rPr>
          <w:sz w:val="28"/>
          <w:szCs w:val="28"/>
        </w:rPr>
        <w:t xml:space="preserve"> </w:t>
      </w:r>
      <w:r w:rsidR="00FA1F59" w:rsidRPr="00C154F4">
        <w:rPr>
          <w:color w:val="000000"/>
          <w:spacing w:val="1"/>
          <w:sz w:val="28"/>
          <w:szCs w:val="28"/>
        </w:rPr>
        <w:t xml:space="preserve">гарантирует, что на момент предоставления неисключительного права на ПО </w:t>
      </w:r>
      <w:r w:rsidR="00F95396">
        <w:rPr>
          <w:sz w:val="28"/>
          <w:szCs w:val="28"/>
          <w:lang w:eastAsia="en-US"/>
        </w:rPr>
        <w:t>Заказчик</w:t>
      </w:r>
      <w:r w:rsidR="00FA1F59" w:rsidRPr="00C154F4">
        <w:rPr>
          <w:sz w:val="28"/>
          <w:szCs w:val="28"/>
          <w:lang w:eastAsia="en-US"/>
        </w:rPr>
        <w:t xml:space="preserve"> </w:t>
      </w:r>
      <w:r w:rsidR="00FA1F59" w:rsidRPr="00C154F4">
        <w:rPr>
          <w:color w:val="000000"/>
          <w:spacing w:val="1"/>
          <w:sz w:val="28"/>
          <w:szCs w:val="28"/>
        </w:rPr>
        <w:t>не будет связан какими-либо обязательствами с третьими лицами, способными тем или иным образом помешать полному или частичному осуществлению всех положений</w:t>
      </w:r>
      <w:r w:rsidR="00A47C6C">
        <w:rPr>
          <w:color w:val="000000"/>
          <w:spacing w:val="1"/>
          <w:sz w:val="28"/>
          <w:szCs w:val="28"/>
        </w:rPr>
        <w:t xml:space="preserve"> Контракта</w:t>
      </w:r>
      <w:r w:rsidR="00FA1F59" w:rsidRPr="00C154F4">
        <w:rPr>
          <w:color w:val="000000"/>
          <w:spacing w:val="1"/>
          <w:sz w:val="28"/>
          <w:szCs w:val="28"/>
        </w:rPr>
        <w:t>.</w:t>
      </w:r>
    </w:p>
    <w:p w:rsidR="00FA1F59" w:rsidRPr="00C154F4" w:rsidRDefault="001F2D08" w:rsidP="00C154F4">
      <w:pPr>
        <w:widowControl w:val="0"/>
        <w:tabs>
          <w:tab w:val="left" w:pos="1276"/>
        </w:tabs>
        <w:autoSpaceDE w:val="0"/>
        <w:ind w:firstLine="709"/>
        <w:contextualSpacing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1.9</w:t>
      </w:r>
      <w:r w:rsidR="00FA1F59" w:rsidRPr="00C154F4">
        <w:rPr>
          <w:color w:val="000000"/>
          <w:spacing w:val="1"/>
          <w:sz w:val="28"/>
          <w:szCs w:val="28"/>
        </w:rPr>
        <w:t>. В случае предъявления третьими лицами претензий и/или исковых заявлений в связи с</w:t>
      </w:r>
      <w:r w:rsidR="00FA1F59" w:rsidRPr="00C154F4">
        <w:rPr>
          <w:color w:val="000000"/>
          <w:spacing w:val="1"/>
          <w:sz w:val="28"/>
          <w:szCs w:val="28"/>
          <w:lang w:val="en-US"/>
        </w:rPr>
        <w:t> </w:t>
      </w:r>
      <w:r w:rsidR="00FA1F59" w:rsidRPr="00C154F4">
        <w:rPr>
          <w:color w:val="000000"/>
          <w:spacing w:val="1"/>
          <w:sz w:val="28"/>
          <w:szCs w:val="28"/>
        </w:rPr>
        <w:t>нарушениями авторского права, патентного права или прочих исключительных прав на</w:t>
      </w:r>
      <w:r w:rsidR="00FA1F59" w:rsidRPr="00C154F4">
        <w:rPr>
          <w:color w:val="000000"/>
          <w:spacing w:val="1"/>
          <w:sz w:val="28"/>
          <w:szCs w:val="28"/>
          <w:lang w:val="en-US"/>
        </w:rPr>
        <w:t> </w:t>
      </w:r>
      <w:r w:rsidR="00FA1F59" w:rsidRPr="00C154F4">
        <w:rPr>
          <w:color w:val="000000"/>
          <w:spacing w:val="1"/>
          <w:sz w:val="28"/>
          <w:szCs w:val="28"/>
        </w:rPr>
        <w:t xml:space="preserve">Программы по </w:t>
      </w:r>
      <w:r w:rsidR="00AC6FCC">
        <w:rPr>
          <w:color w:val="000000"/>
          <w:spacing w:val="1"/>
          <w:sz w:val="28"/>
          <w:szCs w:val="28"/>
        </w:rPr>
        <w:t xml:space="preserve">Контракту </w:t>
      </w:r>
      <w:r w:rsidR="00902D9B">
        <w:rPr>
          <w:color w:val="000000"/>
          <w:spacing w:val="1"/>
          <w:sz w:val="28"/>
          <w:szCs w:val="28"/>
        </w:rPr>
        <w:t>Исполнитель</w:t>
      </w:r>
      <w:r w:rsidR="00FA1F59" w:rsidRPr="00C154F4">
        <w:rPr>
          <w:color w:val="000000"/>
          <w:spacing w:val="1"/>
          <w:sz w:val="28"/>
          <w:szCs w:val="28"/>
        </w:rPr>
        <w:t xml:space="preserve"> обеспечивает судебную защиту интересов</w:t>
      </w:r>
      <w:r w:rsidR="00F95396">
        <w:rPr>
          <w:color w:val="000000"/>
          <w:spacing w:val="1"/>
          <w:sz w:val="28"/>
          <w:szCs w:val="28"/>
        </w:rPr>
        <w:t xml:space="preserve"> Заказчика</w:t>
      </w:r>
      <w:r w:rsidR="00FA1F59" w:rsidRPr="00C154F4">
        <w:rPr>
          <w:color w:val="000000"/>
          <w:spacing w:val="1"/>
          <w:sz w:val="28"/>
          <w:szCs w:val="28"/>
        </w:rPr>
        <w:t xml:space="preserve">. </w:t>
      </w:r>
      <w:r w:rsidR="00902D9B">
        <w:rPr>
          <w:color w:val="000000"/>
          <w:spacing w:val="1"/>
          <w:sz w:val="28"/>
          <w:szCs w:val="28"/>
        </w:rPr>
        <w:t xml:space="preserve">Исполнитель </w:t>
      </w:r>
      <w:r w:rsidR="00FA1F59" w:rsidRPr="00C154F4">
        <w:rPr>
          <w:color w:val="000000"/>
          <w:spacing w:val="1"/>
          <w:sz w:val="28"/>
          <w:szCs w:val="28"/>
        </w:rPr>
        <w:t xml:space="preserve">возмещает в полном объеме </w:t>
      </w:r>
      <w:r w:rsidR="00F95396">
        <w:rPr>
          <w:color w:val="000000"/>
          <w:spacing w:val="1"/>
          <w:sz w:val="28"/>
          <w:szCs w:val="28"/>
        </w:rPr>
        <w:t xml:space="preserve">Заказчику </w:t>
      </w:r>
      <w:r w:rsidR="00FA1F59" w:rsidRPr="00C154F4">
        <w:rPr>
          <w:color w:val="000000"/>
          <w:spacing w:val="1"/>
          <w:sz w:val="28"/>
          <w:szCs w:val="28"/>
        </w:rPr>
        <w:t>расходы, связанные с указанными претензиями и/или исковыми заявлениями.</w:t>
      </w:r>
    </w:p>
    <w:p w:rsidR="00A278F3" w:rsidRPr="00C154F4" w:rsidRDefault="001F2D08" w:rsidP="006A01DF">
      <w:pPr>
        <w:ind w:firstLine="567"/>
        <w:contextualSpacing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1.10</w:t>
      </w:r>
      <w:r w:rsidR="00FA1F59" w:rsidRPr="00C154F4">
        <w:rPr>
          <w:color w:val="000000"/>
          <w:spacing w:val="1"/>
          <w:sz w:val="28"/>
          <w:szCs w:val="28"/>
        </w:rPr>
        <w:t xml:space="preserve">. Способ </w:t>
      </w:r>
      <w:r w:rsidR="00A278F3" w:rsidRPr="00C154F4">
        <w:rPr>
          <w:color w:val="000000"/>
          <w:spacing w:val="1"/>
          <w:sz w:val="28"/>
          <w:szCs w:val="28"/>
        </w:rPr>
        <w:t xml:space="preserve">и объем </w:t>
      </w:r>
      <w:r w:rsidR="00FA1F59" w:rsidRPr="00C154F4">
        <w:rPr>
          <w:color w:val="000000"/>
          <w:spacing w:val="1"/>
          <w:sz w:val="28"/>
          <w:szCs w:val="28"/>
        </w:rPr>
        <w:t>использования предоставляемых прав</w:t>
      </w:r>
      <w:r w:rsidR="00A278F3" w:rsidRPr="00C154F4">
        <w:rPr>
          <w:color w:val="000000"/>
          <w:spacing w:val="1"/>
          <w:sz w:val="28"/>
          <w:szCs w:val="28"/>
        </w:rPr>
        <w:t xml:space="preserve"> заключается в неисключительном праве на воспроизведение, инсталляцию (установку и размещение), копирование, запуск (выполнение программного кода программного обеспечения) и использование программного обеспечения в соответствии с его функциональным назначением и лицензионным соглашением, сопровождающим передачу прав использования программного обеспечения и устанавливающим правила использования программного обеспечения на т</w:t>
      </w:r>
      <w:r w:rsidR="006A01DF">
        <w:rPr>
          <w:color w:val="000000"/>
          <w:spacing w:val="1"/>
          <w:sz w:val="28"/>
          <w:szCs w:val="28"/>
        </w:rPr>
        <w:t>ерритории Российской Федерации.</w:t>
      </w:r>
    </w:p>
    <w:p w:rsidR="00FA1F59" w:rsidRPr="00D3574C" w:rsidRDefault="00FA1F59" w:rsidP="00C154F4">
      <w:pPr>
        <w:numPr>
          <w:ilvl w:val="0"/>
          <w:numId w:val="4"/>
        </w:numPr>
        <w:contextualSpacing/>
        <w:jc w:val="center"/>
        <w:rPr>
          <w:sz w:val="28"/>
          <w:szCs w:val="28"/>
          <w:u w:val="single"/>
        </w:rPr>
      </w:pPr>
      <w:r w:rsidRPr="00D3574C">
        <w:rPr>
          <w:sz w:val="28"/>
          <w:szCs w:val="28"/>
        </w:rPr>
        <w:t>П</w:t>
      </w:r>
      <w:r w:rsidR="00D3574C">
        <w:rPr>
          <w:sz w:val="28"/>
          <w:szCs w:val="28"/>
        </w:rPr>
        <w:t>рава и обязанности Сторон</w:t>
      </w:r>
    </w:p>
    <w:p w:rsidR="007316F1" w:rsidRDefault="00902D9B" w:rsidP="007316F1">
      <w:pPr>
        <w:widowControl w:val="0"/>
        <w:numPr>
          <w:ilvl w:val="1"/>
          <w:numId w:val="4"/>
        </w:numPr>
        <w:tabs>
          <w:tab w:val="left" w:pos="1276"/>
        </w:tabs>
        <w:autoSpaceDE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</w:t>
      </w:r>
      <w:r w:rsidR="00FA1F59" w:rsidRPr="00D3574C">
        <w:rPr>
          <w:sz w:val="28"/>
          <w:szCs w:val="28"/>
        </w:rPr>
        <w:t xml:space="preserve"> обязуется:</w:t>
      </w:r>
    </w:p>
    <w:p w:rsidR="00FA1F59" w:rsidRPr="007316F1" w:rsidRDefault="00296B60" w:rsidP="007316F1">
      <w:pPr>
        <w:widowControl w:val="0"/>
        <w:numPr>
          <w:ilvl w:val="2"/>
          <w:numId w:val="29"/>
        </w:numPr>
        <w:tabs>
          <w:tab w:val="left" w:pos="1276"/>
        </w:tabs>
        <w:autoSpaceDE w:val="0"/>
        <w:ind w:left="0" w:firstLine="708"/>
        <w:contextualSpacing/>
        <w:jc w:val="both"/>
        <w:rPr>
          <w:sz w:val="28"/>
          <w:szCs w:val="28"/>
        </w:rPr>
      </w:pPr>
      <w:r w:rsidRPr="007316F1">
        <w:rPr>
          <w:sz w:val="28"/>
          <w:szCs w:val="28"/>
        </w:rPr>
        <w:t>п</w:t>
      </w:r>
      <w:r w:rsidR="00FA1F59" w:rsidRPr="007316F1">
        <w:rPr>
          <w:sz w:val="28"/>
          <w:szCs w:val="28"/>
        </w:rPr>
        <w:t xml:space="preserve">редоставить </w:t>
      </w:r>
      <w:r w:rsidR="00276722">
        <w:rPr>
          <w:sz w:val="28"/>
          <w:szCs w:val="28"/>
        </w:rPr>
        <w:t xml:space="preserve">Заказчику </w:t>
      </w:r>
      <w:r w:rsidR="00FA1F59" w:rsidRPr="007316F1">
        <w:rPr>
          <w:sz w:val="28"/>
          <w:szCs w:val="28"/>
        </w:rPr>
        <w:t xml:space="preserve">права на использование ПО в соответствии с Техническим заданием </w:t>
      </w:r>
      <w:r w:rsidR="004450ED" w:rsidRPr="007316F1">
        <w:rPr>
          <w:sz w:val="28"/>
          <w:szCs w:val="28"/>
        </w:rPr>
        <w:t xml:space="preserve">в течение 5 (пяти) рабочих дней с даты </w:t>
      </w:r>
      <w:r w:rsidR="0096420C" w:rsidRPr="007316F1">
        <w:rPr>
          <w:sz w:val="28"/>
          <w:szCs w:val="28"/>
        </w:rPr>
        <w:t>заключения Контракта.</w:t>
      </w:r>
    </w:p>
    <w:p w:rsidR="00FA1F59" w:rsidRPr="00C154F4" w:rsidRDefault="007316F1" w:rsidP="007316F1">
      <w:pPr>
        <w:widowControl w:val="0"/>
        <w:numPr>
          <w:ilvl w:val="2"/>
          <w:numId w:val="29"/>
        </w:numPr>
        <w:tabs>
          <w:tab w:val="left" w:pos="1276"/>
        </w:tabs>
        <w:autoSpaceDE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исполнить</w:t>
      </w:r>
      <w:r w:rsidR="00FA1F59" w:rsidRPr="00C154F4">
        <w:rPr>
          <w:sz w:val="28"/>
          <w:szCs w:val="28"/>
        </w:rPr>
        <w:t xml:space="preserve"> свои обязательства в полном объеме и согласно </w:t>
      </w:r>
      <w:r w:rsidR="00296B60" w:rsidRPr="00C154F4">
        <w:rPr>
          <w:sz w:val="28"/>
          <w:szCs w:val="28"/>
        </w:rPr>
        <w:t xml:space="preserve">условиям </w:t>
      </w:r>
      <w:r w:rsidR="00AC6FCC">
        <w:rPr>
          <w:sz w:val="28"/>
          <w:szCs w:val="28"/>
        </w:rPr>
        <w:t>Контракта</w:t>
      </w:r>
      <w:r w:rsidR="00296B60">
        <w:rPr>
          <w:sz w:val="28"/>
          <w:szCs w:val="28"/>
        </w:rPr>
        <w:t>, к нему;</w:t>
      </w:r>
    </w:p>
    <w:p w:rsidR="00FA1F59" w:rsidRPr="00C154F4" w:rsidRDefault="00DB53F1" w:rsidP="007316F1">
      <w:pPr>
        <w:widowControl w:val="0"/>
        <w:numPr>
          <w:ilvl w:val="2"/>
          <w:numId w:val="29"/>
        </w:numPr>
        <w:tabs>
          <w:tab w:val="left" w:pos="1276"/>
        </w:tabs>
        <w:autoSpaceDE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A1F59" w:rsidRPr="00C154F4">
        <w:rPr>
          <w:sz w:val="28"/>
          <w:szCs w:val="28"/>
        </w:rPr>
        <w:t xml:space="preserve">езамедлительно письменно уведомлять </w:t>
      </w:r>
      <w:r w:rsidR="00276722">
        <w:rPr>
          <w:sz w:val="28"/>
          <w:szCs w:val="28"/>
        </w:rPr>
        <w:t xml:space="preserve">Заказчика </w:t>
      </w:r>
      <w:r w:rsidR="00FA1F59" w:rsidRPr="00C154F4">
        <w:rPr>
          <w:sz w:val="28"/>
          <w:szCs w:val="28"/>
        </w:rPr>
        <w:t xml:space="preserve">о невозможности исполнения обязательств по </w:t>
      </w:r>
      <w:r>
        <w:rPr>
          <w:sz w:val="28"/>
          <w:szCs w:val="28"/>
        </w:rPr>
        <w:t xml:space="preserve">Контракту </w:t>
      </w:r>
      <w:r w:rsidR="00FA1F59" w:rsidRPr="00C154F4">
        <w:rPr>
          <w:sz w:val="28"/>
          <w:szCs w:val="28"/>
        </w:rPr>
        <w:t>с указанием причины и с приложением документов, подтверждающих невозможность его исполнения;</w:t>
      </w:r>
    </w:p>
    <w:p w:rsidR="00FA1F59" w:rsidRPr="00C154F4" w:rsidRDefault="00DB53F1" w:rsidP="007316F1">
      <w:pPr>
        <w:widowControl w:val="0"/>
        <w:numPr>
          <w:ilvl w:val="2"/>
          <w:numId w:val="29"/>
        </w:numPr>
        <w:tabs>
          <w:tab w:val="left" w:pos="1276"/>
        </w:tabs>
        <w:autoSpaceDE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A1F59" w:rsidRPr="00C154F4">
        <w:rPr>
          <w:sz w:val="28"/>
          <w:szCs w:val="28"/>
        </w:rPr>
        <w:t>е предоставлять другим лицам или разглашать иным способом конфиденциальную информацию, полученную в результате исполнения обязательств по</w:t>
      </w:r>
      <w:r>
        <w:rPr>
          <w:sz w:val="28"/>
          <w:szCs w:val="28"/>
        </w:rPr>
        <w:t xml:space="preserve"> Контракту;</w:t>
      </w:r>
    </w:p>
    <w:p w:rsidR="00FA1F59" w:rsidRPr="00C154F4" w:rsidRDefault="00DB53F1" w:rsidP="007316F1">
      <w:pPr>
        <w:widowControl w:val="0"/>
        <w:numPr>
          <w:ilvl w:val="2"/>
          <w:numId w:val="29"/>
        </w:numPr>
        <w:tabs>
          <w:tab w:val="left" w:pos="1276"/>
        </w:tabs>
        <w:autoSpaceDE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A1F59" w:rsidRPr="00C154F4">
        <w:rPr>
          <w:sz w:val="28"/>
          <w:szCs w:val="28"/>
        </w:rPr>
        <w:t xml:space="preserve">беспечить соответствие результатов исполнения обязательств по </w:t>
      </w:r>
      <w:r>
        <w:rPr>
          <w:sz w:val="28"/>
          <w:szCs w:val="28"/>
        </w:rPr>
        <w:t xml:space="preserve">Контракту </w:t>
      </w:r>
      <w:r w:rsidR="00FA1F59" w:rsidRPr="00C154F4">
        <w:rPr>
          <w:sz w:val="28"/>
          <w:szCs w:val="28"/>
        </w:rPr>
        <w:t xml:space="preserve">требованиям качества, безопасности жизни и здоровья, а также требованиям, установленным в Техническом задании и иным требованиям сертификации, лицензирования, безопасности, санитарным нормам и правилам, государственным стандартам и т.п., установленных законодательством </w:t>
      </w:r>
      <w:r>
        <w:rPr>
          <w:sz w:val="28"/>
          <w:szCs w:val="28"/>
        </w:rPr>
        <w:t>Российской Федерации.</w:t>
      </w:r>
    </w:p>
    <w:p w:rsidR="00FA1F59" w:rsidRPr="00DB53F1" w:rsidRDefault="00276722" w:rsidP="007316F1">
      <w:pPr>
        <w:widowControl w:val="0"/>
        <w:numPr>
          <w:ilvl w:val="1"/>
          <w:numId w:val="29"/>
        </w:numPr>
        <w:tabs>
          <w:tab w:val="left" w:pos="1276"/>
        </w:tabs>
        <w:autoSpaceDE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Заказчик</w:t>
      </w:r>
      <w:r w:rsidR="00FA1F59" w:rsidRPr="00DB53F1">
        <w:rPr>
          <w:sz w:val="28"/>
          <w:szCs w:val="28"/>
        </w:rPr>
        <w:t xml:space="preserve"> обязуется:</w:t>
      </w:r>
    </w:p>
    <w:p w:rsidR="00FA1F59" w:rsidRPr="00C154F4" w:rsidRDefault="00FA1F59" w:rsidP="007316F1">
      <w:pPr>
        <w:widowControl w:val="0"/>
        <w:numPr>
          <w:ilvl w:val="2"/>
          <w:numId w:val="29"/>
        </w:numPr>
        <w:tabs>
          <w:tab w:val="left" w:pos="1134"/>
          <w:tab w:val="left" w:pos="1276"/>
        </w:tabs>
        <w:autoSpaceDE w:val="0"/>
        <w:ind w:left="0" w:firstLine="709"/>
        <w:contextualSpacing/>
        <w:jc w:val="both"/>
        <w:rPr>
          <w:sz w:val="28"/>
          <w:szCs w:val="28"/>
        </w:rPr>
      </w:pPr>
      <w:r w:rsidRPr="00C154F4">
        <w:rPr>
          <w:sz w:val="28"/>
          <w:szCs w:val="28"/>
        </w:rPr>
        <w:t xml:space="preserve">перечислить вознаграждение в соответствии с условиями </w:t>
      </w:r>
      <w:r w:rsidR="00DB53F1">
        <w:rPr>
          <w:sz w:val="28"/>
          <w:szCs w:val="28"/>
        </w:rPr>
        <w:t>Контракта.</w:t>
      </w:r>
    </w:p>
    <w:p w:rsidR="00FA1F59" w:rsidRPr="00C154F4" w:rsidRDefault="00FA1F59" w:rsidP="007316F1">
      <w:pPr>
        <w:widowControl w:val="0"/>
        <w:numPr>
          <w:ilvl w:val="2"/>
          <w:numId w:val="29"/>
        </w:numPr>
        <w:tabs>
          <w:tab w:val="left" w:pos="1134"/>
          <w:tab w:val="left" w:pos="1276"/>
        </w:tabs>
        <w:autoSpaceDE w:val="0"/>
        <w:ind w:left="0" w:firstLine="709"/>
        <w:contextualSpacing/>
        <w:jc w:val="both"/>
        <w:rPr>
          <w:sz w:val="28"/>
          <w:szCs w:val="28"/>
          <w:u w:val="single"/>
        </w:rPr>
      </w:pPr>
      <w:r w:rsidRPr="00C154F4">
        <w:rPr>
          <w:sz w:val="28"/>
          <w:szCs w:val="28"/>
        </w:rPr>
        <w:t xml:space="preserve"> принять </w:t>
      </w:r>
      <w:r w:rsidRPr="00C154F4">
        <w:rPr>
          <w:rFonts w:eastAsia="Tahoma"/>
          <w:kern w:val="2"/>
          <w:sz w:val="28"/>
          <w:szCs w:val="28"/>
          <w:lang w:bidi="hi-IN"/>
        </w:rPr>
        <w:t xml:space="preserve">по Акту приема-передачи неисключительных прав </w:t>
      </w:r>
      <w:r w:rsidRPr="00C154F4">
        <w:rPr>
          <w:sz w:val="28"/>
          <w:szCs w:val="28"/>
        </w:rPr>
        <w:t xml:space="preserve">результат исполненных </w:t>
      </w:r>
      <w:r w:rsidR="00902D9B">
        <w:rPr>
          <w:sz w:val="28"/>
          <w:szCs w:val="28"/>
        </w:rPr>
        <w:t xml:space="preserve">Исполнителем </w:t>
      </w:r>
      <w:r w:rsidRPr="00C154F4">
        <w:rPr>
          <w:sz w:val="28"/>
          <w:szCs w:val="28"/>
        </w:rPr>
        <w:t xml:space="preserve">обязательств в порядке и сроки, предусмотренные </w:t>
      </w:r>
      <w:r w:rsidR="00EE243B">
        <w:rPr>
          <w:sz w:val="28"/>
          <w:szCs w:val="28"/>
        </w:rPr>
        <w:t>К</w:t>
      </w:r>
      <w:r w:rsidR="007316F1">
        <w:rPr>
          <w:sz w:val="28"/>
          <w:szCs w:val="28"/>
        </w:rPr>
        <w:t>онтрактом</w:t>
      </w:r>
      <w:r w:rsidRPr="00C154F4">
        <w:rPr>
          <w:rFonts w:eastAsia="Tahoma"/>
          <w:kern w:val="2"/>
          <w:sz w:val="28"/>
          <w:szCs w:val="28"/>
          <w:lang w:bidi="hi-IN"/>
        </w:rPr>
        <w:t>.</w:t>
      </w:r>
      <w:r w:rsidRPr="00C154F4">
        <w:rPr>
          <w:rStyle w:val="21"/>
          <w:sz w:val="28"/>
          <w:szCs w:val="28"/>
        </w:rPr>
        <w:t xml:space="preserve"> </w:t>
      </w:r>
    </w:p>
    <w:p w:rsidR="00FA1F59" w:rsidRPr="00EE243B" w:rsidRDefault="00902D9B" w:rsidP="007316F1">
      <w:pPr>
        <w:widowControl w:val="0"/>
        <w:numPr>
          <w:ilvl w:val="1"/>
          <w:numId w:val="29"/>
        </w:numPr>
        <w:tabs>
          <w:tab w:val="left" w:pos="1276"/>
        </w:tabs>
        <w:autoSpaceDE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</w:t>
      </w:r>
      <w:r w:rsidR="00FA1F59" w:rsidRPr="00EE243B">
        <w:rPr>
          <w:sz w:val="28"/>
          <w:szCs w:val="28"/>
        </w:rPr>
        <w:t xml:space="preserve"> имеет право:</w:t>
      </w:r>
    </w:p>
    <w:p w:rsidR="00FA1F59" w:rsidRPr="00C154F4" w:rsidRDefault="00EE243B" w:rsidP="00C154F4">
      <w:pPr>
        <w:widowControl w:val="0"/>
        <w:numPr>
          <w:ilvl w:val="2"/>
          <w:numId w:val="13"/>
        </w:numPr>
        <w:tabs>
          <w:tab w:val="left" w:pos="568"/>
        </w:tabs>
        <w:autoSpaceDE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A1F59" w:rsidRPr="00C154F4">
        <w:rPr>
          <w:sz w:val="28"/>
          <w:szCs w:val="28"/>
        </w:rPr>
        <w:t xml:space="preserve">исьменно запрашивать у </w:t>
      </w:r>
      <w:r w:rsidR="00276722">
        <w:rPr>
          <w:sz w:val="28"/>
          <w:szCs w:val="28"/>
        </w:rPr>
        <w:t xml:space="preserve">Заказчика </w:t>
      </w:r>
      <w:r w:rsidR="00FA1F59" w:rsidRPr="00C154F4">
        <w:rPr>
          <w:sz w:val="28"/>
          <w:szCs w:val="28"/>
        </w:rPr>
        <w:t>документы и информацию, необходимые для исполнения обязательств, предусмотренных</w:t>
      </w:r>
      <w:r>
        <w:rPr>
          <w:sz w:val="28"/>
          <w:szCs w:val="28"/>
        </w:rPr>
        <w:t xml:space="preserve"> Контрактом</w:t>
      </w:r>
      <w:r w:rsidR="00FA1F59" w:rsidRPr="00C154F4">
        <w:rPr>
          <w:sz w:val="28"/>
          <w:szCs w:val="28"/>
        </w:rPr>
        <w:t>;</w:t>
      </w:r>
    </w:p>
    <w:p w:rsidR="00FA1F59" w:rsidRPr="00C154F4" w:rsidRDefault="00EE243B" w:rsidP="00C154F4">
      <w:pPr>
        <w:widowControl w:val="0"/>
        <w:numPr>
          <w:ilvl w:val="2"/>
          <w:numId w:val="7"/>
        </w:numPr>
        <w:tabs>
          <w:tab w:val="left" w:pos="568"/>
        </w:tabs>
        <w:autoSpaceDE w:val="0"/>
        <w:ind w:left="0" w:firstLine="709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>т</w:t>
      </w:r>
      <w:r w:rsidR="00FA1F59" w:rsidRPr="00C154F4">
        <w:rPr>
          <w:sz w:val="28"/>
          <w:szCs w:val="28"/>
        </w:rPr>
        <w:t xml:space="preserve">ребовать от </w:t>
      </w:r>
      <w:r w:rsidR="00276722">
        <w:rPr>
          <w:sz w:val="28"/>
          <w:szCs w:val="28"/>
        </w:rPr>
        <w:t>Заказчик</w:t>
      </w:r>
      <w:r>
        <w:rPr>
          <w:sz w:val="28"/>
          <w:szCs w:val="28"/>
        </w:rPr>
        <w:t>а</w:t>
      </w:r>
      <w:r w:rsidR="00FA1F59" w:rsidRPr="00C154F4">
        <w:rPr>
          <w:sz w:val="28"/>
          <w:szCs w:val="28"/>
        </w:rPr>
        <w:t xml:space="preserve"> оплаты пере</w:t>
      </w:r>
      <w:r w:rsidR="001B044B">
        <w:rPr>
          <w:sz w:val="28"/>
          <w:szCs w:val="28"/>
        </w:rPr>
        <w:t>данных прав на использование ПО</w:t>
      </w:r>
      <w:r w:rsidR="00FA1F59" w:rsidRPr="00C154F4">
        <w:rPr>
          <w:sz w:val="28"/>
          <w:szCs w:val="28"/>
        </w:rPr>
        <w:t>.</w:t>
      </w:r>
    </w:p>
    <w:p w:rsidR="00FA1F59" w:rsidRPr="00EE243B" w:rsidRDefault="00276722" w:rsidP="00C154F4">
      <w:pPr>
        <w:widowControl w:val="0"/>
        <w:numPr>
          <w:ilvl w:val="1"/>
          <w:numId w:val="7"/>
        </w:numPr>
        <w:tabs>
          <w:tab w:val="left" w:pos="1276"/>
        </w:tabs>
        <w:autoSpaceDE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Заказчик</w:t>
      </w:r>
      <w:r w:rsidR="00FA1F59" w:rsidRPr="00EE243B">
        <w:rPr>
          <w:sz w:val="28"/>
          <w:szCs w:val="28"/>
        </w:rPr>
        <w:t xml:space="preserve"> имеет право:</w:t>
      </w:r>
    </w:p>
    <w:p w:rsidR="00FA1F59" w:rsidRPr="00C154F4" w:rsidRDefault="00EE243B" w:rsidP="00C154F4">
      <w:pPr>
        <w:widowControl w:val="0"/>
        <w:numPr>
          <w:ilvl w:val="2"/>
          <w:numId w:val="12"/>
        </w:numPr>
        <w:tabs>
          <w:tab w:val="left" w:pos="1276"/>
        </w:tabs>
        <w:autoSpaceDE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FA1F59" w:rsidRPr="00C154F4">
        <w:rPr>
          <w:sz w:val="28"/>
          <w:szCs w:val="28"/>
        </w:rPr>
        <w:t>ребовать своевременного и полного исполнения обязательств по</w:t>
      </w:r>
      <w:r>
        <w:rPr>
          <w:sz w:val="28"/>
          <w:szCs w:val="28"/>
        </w:rPr>
        <w:t xml:space="preserve"> Контракту</w:t>
      </w:r>
      <w:r w:rsidR="00FA1F59" w:rsidRPr="00C154F4">
        <w:rPr>
          <w:sz w:val="28"/>
          <w:szCs w:val="28"/>
        </w:rPr>
        <w:t xml:space="preserve">; </w:t>
      </w:r>
    </w:p>
    <w:p w:rsidR="00FA1F59" w:rsidRPr="00C154F4" w:rsidRDefault="00C84AC5" w:rsidP="00C154F4">
      <w:pPr>
        <w:widowControl w:val="0"/>
        <w:numPr>
          <w:ilvl w:val="2"/>
          <w:numId w:val="12"/>
        </w:numPr>
        <w:tabs>
          <w:tab w:val="left" w:pos="1276"/>
        </w:tabs>
        <w:autoSpaceDE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A1F59" w:rsidRPr="00C154F4">
        <w:rPr>
          <w:sz w:val="28"/>
          <w:szCs w:val="28"/>
        </w:rPr>
        <w:t xml:space="preserve">в одностороннем порядке отказаться от исполнения </w:t>
      </w:r>
      <w:r w:rsidR="00EE243B">
        <w:rPr>
          <w:sz w:val="28"/>
          <w:szCs w:val="28"/>
        </w:rPr>
        <w:t xml:space="preserve">Контракта </w:t>
      </w:r>
      <w:r w:rsidR="00FA1F59" w:rsidRPr="00C154F4">
        <w:rPr>
          <w:sz w:val="28"/>
          <w:szCs w:val="28"/>
        </w:rPr>
        <w:t xml:space="preserve">(расторгнуть) при существенном нарушении </w:t>
      </w:r>
      <w:r w:rsidR="00EE243B">
        <w:rPr>
          <w:sz w:val="28"/>
          <w:szCs w:val="28"/>
        </w:rPr>
        <w:t xml:space="preserve">его </w:t>
      </w:r>
      <w:r w:rsidR="00FA1F59" w:rsidRPr="00C154F4">
        <w:rPr>
          <w:sz w:val="28"/>
          <w:szCs w:val="28"/>
        </w:rPr>
        <w:t xml:space="preserve">условий со стороны </w:t>
      </w:r>
      <w:r w:rsidR="008450DB">
        <w:rPr>
          <w:sz w:val="28"/>
          <w:szCs w:val="28"/>
        </w:rPr>
        <w:t>Сублицезиара</w:t>
      </w:r>
      <w:r w:rsidR="00FA1F59" w:rsidRPr="00C154F4">
        <w:rPr>
          <w:sz w:val="28"/>
          <w:szCs w:val="28"/>
        </w:rPr>
        <w:t>;</w:t>
      </w:r>
    </w:p>
    <w:p w:rsidR="00FA1F59" w:rsidRPr="00C154F4" w:rsidRDefault="00C84AC5" w:rsidP="00C154F4">
      <w:pPr>
        <w:widowControl w:val="0"/>
        <w:numPr>
          <w:ilvl w:val="2"/>
          <w:numId w:val="12"/>
        </w:numPr>
        <w:tabs>
          <w:tab w:val="left" w:pos="1276"/>
        </w:tabs>
        <w:autoSpaceDE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A1F59" w:rsidRPr="00C154F4">
        <w:rPr>
          <w:sz w:val="28"/>
          <w:szCs w:val="28"/>
        </w:rPr>
        <w:t>существлять контроль за ходом исполнения обязательств;</w:t>
      </w:r>
    </w:p>
    <w:p w:rsidR="00FA1F59" w:rsidRPr="00C154F4" w:rsidRDefault="00C84AC5" w:rsidP="00C154F4">
      <w:pPr>
        <w:widowControl w:val="0"/>
        <w:numPr>
          <w:ilvl w:val="2"/>
          <w:numId w:val="12"/>
        </w:numPr>
        <w:tabs>
          <w:tab w:val="left" w:pos="1276"/>
        </w:tabs>
        <w:autoSpaceDE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A1F59" w:rsidRPr="00C154F4">
        <w:rPr>
          <w:sz w:val="28"/>
          <w:szCs w:val="28"/>
        </w:rPr>
        <w:t xml:space="preserve"> случае наличия недостатков в качестве исполняемых обязательств и/или в их результате:</w:t>
      </w:r>
    </w:p>
    <w:p w:rsidR="00FA1F59" w:rsidRPr="00C154F4" w:rsidRDefault="00FA1F59" w:rsidP="00C154F4">
      <w:pPr>
        <w:widowControl w:val="0"/>
        <w:tabs>
          <w:tab w:val="left" w:pos="1276"/>
        </w:tabs>
        <w:autoSpaceDE w:val="0"/>
        <w:ind w:firstLine="709"/>
        <w:contextualSpacing/>
        <w:jc w:val="both"/>
        <w:rPr>
          <w:sz w:val="28"/>
          <w:szCs w:val="28"/>
        </w:rPr>
      </w:pPr>
      <w:r w:rsidRPr="00C154F4">
        <w:rPr>
          <w:sz w:val="28"/>
          <w:szCs w:val="28"/>
        </w:rPr>
        <w:t xml:space="preserve">– потребовать безвозмездного устранения </w:t>
      </w:r>
      <w:r w:rsidR="00902D9B">
        <w:rPr>
          <w:sz w:val="28"/>
          <w:szCs w:val="28"/>
        </w:rPr>
        <w:t>Исполнителем</w:t>
      </w:r>
      <w:r w:rsidRPr="00C154F4">
        <w:rPr>
          <w:sz w:val="28"/>
          <w:szCs w:val="28"/>
        </w:rPr>
        <w:t xml:space="preserve"> таких недостатков в течение 5 (пяти) рабочих дней со дня получения соответствующего требования </w:t>
      </w:r>
      <w:r w:rsidR="00276722">
        <w:rPr>
          <w:sz w:val="28"/>
          <w:szCs w:val="28"/>
        </w:rPr>
        <w:t>Заказчик</w:t>
      </w:r>
      <w:r w:rsidR="008450DB">
        <w:rPr>
          <w:sz w:val="28"/>
          <w:szCs w:val="28"/>
        </w:rPr>
        <w:t>а</w:t>
      </w:r>
      <w:r w:rsidRPr="00C154F4">
        <w:rPr>
          <w:sz w:val="28"/>
          <w:szCs w:val="28"/>
        </w:rPr>
        <w:t>;</w:t>
      </w:r>
    </w:p>
    <w:p w:rsidR="00FA1F59" w:rsidRPr="00C154F4" w:rsidRDefault="00FA1F59" w:rsidP="00C154F4">
      <w:pPr>
        <w:widowControl w:val="0"/>
        <w:tabs>
          <w:tab w:val="left" w:pos="1276"/>
        </w:tabs>
        <w:autoSpaceDE w:val="0"/>
        <w:ind w:firstLine="709"/>
        <w:contextualSpacing/>
        <w:jc w:val="both"/>
        <w:rPr>
          <w:sz w:val="28"/>
          <w:szCs w:val="28"/>
        </w:rPr>
      </w:pPr>
      <w:r w:rsidRPr="00C154F4">
        <w:rPr>
          <w:sz w:val="28"/>
          <w:szCs w:val="28"/>
        </w:rPr>
        <w:t>– потребовать соразмерного уменьшения цены</w:t>
      </w:r>
      <w:r w:rsidR="008450DB">
        <w:rPr>
          <w:sz w:val="28"/>
          <w:szCs w:val="28"/>
        </w:rPr>
        <w:t xml:space="preserve"> Контракта</w:t>
      </w:r>
      <w:r w:rsidRPr="00C154F4">
        <w:rPr>
          <w:sz w:val="28"/>
          <w:szCs w:val="28"/>
        </w:rPr>
        <w:t>.</w:t>
      </w:r>
    </w:p>
    <w:p w:rsidR="00CA68EC" w:rsidRPr="008450DB" w:rsidRDefault="00C84AC5" w:rsidP="008450DB">
      <w:pPr>
        <w:widowControl w:val="0"/>
        <w:numPr>
          <w:ilvl w:val="2"/>
          <w:numId w:val="12"/>
        </w:numPr>
        <w:tabs>
          <w:tab w:val="left" w:pos="1276"/>
        </w:tabs>
        <w:autoSpaceDE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A1F59" w:rsidRPr="00C154F4">
        <w:rPr>
          <w:sz w:val="28"/>
          <w:szCs w:val="28"/>
        </w:rPr>
        <w:t xml:space="preserve">ривлекать экспертов, экспертные организации для проверки соответствия качества исполненных обязательств требованиям, установленным </w:t>
      </w:r>
      <w:r w:rsidR="00AC6FCC">
        <w:rPr>
          <w:sz w:val="28"/>
          <w:szCs w:val="28"/>
        </w:rPr>
        <w:t xml:space="preserve">Контрактом </w:t>
      </w:r>
      <w:r w:rsidR="00FA1F59" w:rsidRPr="00C154F4">
        <w:rPr>
          <w:sz w:val="28"/>
          <w:szCs w:val="28"/>
        </w:rPr>
        <w:t>и приложениями к нему.</w:t>
      </w:r>
    </w:p>
    <w:p w:rsidR="00FA1F59" w:rsidRPr="008450DB" w:rsidRDefault="008450DB" w:rsidP="00C154F4">
      <w:pPr>
        <w:numPr>
          <w:ilvl w:val="0"/>
          <w:numId w:val="11"/>
        </w:numPr>
        <w:contextualSpacing/>
        <w:jc w:val="center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>Цена и порядок расчетов</w:t>
      </w:r>
    </w:p>
    <w:p w:rsidR="00FA1F59" w:rsidRPr="008450DB" w:rsidRDefault="00FA1F59" w:rsidP="008450DB">
      <w:pPr>
        <w:numPr>
          <w:ilvl w:val="1"/>
          <w:numId w:val="11"/>
        </w:numPr>
        <w:tabs>
          <w:tab w:val="left" w:pos="0"/>
          <w:tab w:val="left" w:pos="1276"/>
        </w:tabs>
        <w:autoSpaceDE w:val="0"/>
        <w:ind w:left="0" w:firstLine="709"/>
        <w:contextualSpacing/>
        <w:jc w:val="both"/>
        <w:rPr>
          <w:sz w:val="28"/>
          <w:szCs w:val="28"/>
        </w:rPr>
      </w:pPr>
      <w:r w:rsidRPr="00C154F4">
        <w:rPr>
          <w:color w:val="000000"/>
          <w:sz w:val="28"/>
          <w:szCs w:val="28"/>
        </w:rPr>
        <w:t xml:space="preserve">Стоимость вознаграждения </w:t>
      </w:r>
      <w:r w:rsidRPr="00C154F4">
        <w:rPr>
          <w:sz w:val="28"/>
          <w:szCs w:val="28"/>
        </w:rPr>
        <w:t xml:space="preserve">составляет </w:t>
      </w:r>
      <w:r w:rsidR="008D5224" w:rsidRPr="00C154F4">
        <w:rPr>
          <w:sz w:val="28"/>
          <w:szCs w:val="28"/>
        </w:rPr>
        <w:t>_______</w:t>
      </w:r>
      <w:r w:rsidR="00E0626C" w:rsidRPr="00C154F4">
        <w:rPr>
          <w:sz w:val="28"/>
          <w:szCs w:val="28"/>
        </w:rPr>
        <w:t xml:space="preserve"> </w:t>
      </w:r>
      <w:r w:rsidRPr="00C154F4">
        <w:rPr>
          <w:sz w:val="28"/>
          <w:szCs w:val="28"/>
        </w:rPr>
        <w:t>(</w:t>
      </w:r>
      <w:r w:rsidR="008D5224" w:rsidRPr="00C154F4">
        <w:rPr>
          <w:sz w:val="28"/>
          <w:szCs w:val="28"/>
        </w:rPr>
        <w:t>__________</w:t>
      </w:r>
      <w:r w:rsidR="001B044B">
        <w:rPr>
          <w:sz w:val="28"/>
          <w:szCs w:val="28"/>
        </w:rPr>
        <w:t>) рублей __</w:t>
      </w:r>
      <w:r w:rsidR="008450DB">
        <w:rPr>
          <w:sz w:val="28"/>
          <w:szCs w:val="28"/>
        </w:rPr>
        <w:t xml:space="preserve"> коп., налогом на добавленную стоимость (далее –</w:t>
      </w:r>
      <w:r w:rsidR="00E0626C" w:rsidRPr="008450DB">
        <w:rPr>
          <w:sz w:val="28"/>
          <w:szCs w:val="28"/>
        </w:rPr>
        <w:t xml:space="preserve"> </w:t>
      </w:r>
      <w:r w:rsidR="008450DB">
        <w:rPr>
          <w:sz w:val="28"/>
          <w:szCs w:val="28"/>
        </w:rPr>
        <w:t>НДС) не облагается на основании пп. 26 п.2 ст. 149 Налогового кодекса Российской Федерации.</w:t>
      </w:r>
    </w:p>
    <w:p w:rsidR="00FA1F59" w:rsidRPr="00C154F4" w:rsidRDefault="002E72B3" w:rsidP="00C154F4">
      <w:pPr>
        <w:spacing w:before="120"/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pacing w:val="1"/>
          <w:sz w:val="28"/>
          <w:szCs w:val="28"/>
        </w:rPr>
        <w:t>3.2.</w:t>
      </w:r>
      <w:r w:rsidR="00FA1F59" w:rsidRPr="00C154F4">
        <w:rPr>
          <w:spacing w:val="1"/>
          <w:sz w:val="28"/>
          <w:szCs w:val="28"/>
        </w:rPr>
        <w:tab/>
        <w:t xml:space="preserve">Оплата по </w:t>
      </w:r>
      <w:r w:rsidR="00AC6FCC">
        <w:rPr>
          <w:spacing w:val="1"/>
          <w:sz w:val="28"/>
          <w:szCs w:val="28"/>
        </w:rPr>
        <w:t xml:space="preserve">Контракту </w:t>
      </w:r>
      <w:r w:rsidR="00FA1F59" w:rsidRPr="00C154F4">
        <w:rPr>
          <w:spacing w:val="1"/>
          <w:sz w:val="28"/>
          <w:szCs w:val="28"/>
        </w:rPr>
        <w:t>производится</w:t>
      </w:r>
      <w:r w:rsidR="00C04137" w:rsidRPr="00C154F4">
        <w:rPr>
          <w:sz w:val="28"/>
          <w:szCs w:val="28"/>
        </w:rPr>
        <w:t xml:space="preserve"> </w:t>
      </w:r>
      <w:r w:rsidR="008450DB">
        <w:rPr>
          <w:spacing w:val="1"/>
          <w:sz w:val="28"/>
          <w:szCs w:val="28"/>
        </w:rPr>
        <w:t>путем перечисления</w:t>
      </w:r>
      <w:r w:rsidR="00276722">
        <w:rPr>
          <w:spacing w:val="1"/>
          <w:sz w:val="28"/>
          <w:szCs w:val="28"/>
        </w:rPr>
        <w:t xml:space="preserve"> денежных средств Заказчика</w:t>
      </w:r>
      <w:r w:rsidR="00FA1F59" w:rsidRPr="00C154F4">
        <w:rPr>
          <w:spacing w:val="1"/>
          <w:sz w:val="28"/>
          <w:szCs w:val="28"/>
        </w:rPr>
        <w:t xml:space="preserve"> в течение 7 (семи) рабочих дней</w:t>
      </w:r>
      <w:r w:rsidR="008450DB">
        <w:rPr>
          <w:spacing w:val="1"/>
          <w:sz w:val="28"/>
          <w:szCs w:val="28"/>
        </w:rPr>
        <w:t xml:space="preserve"> на расчетный счет </w:t>
      </w:r>
      <w:r w:rsidR="00902D9B">
        <w:rPr>
          <w:spacing w:val="1"/>
          <w:sz w:val="28"/>
          <w:szCs w:val="28"/>
        </w:rPr>
        <w:t>Исполнителя</w:t>
      </w:r>
      <w:r w:rsidR="00FA1F59" w:rsidRPr="00C154F4">
        <w:rPr>
          <w:spacing w:val="1"/>
          <w:sz w:val="28"/>
          <w:szCs w:val="28"/>
        </w:rPr>
        <w:t xml:space="preserve"> </w:t>
      </w:r>
      <w:r w:rsidR="00C04137" w:rsidRPr="00C154F4">
        <w:rPr>
          <w:spacing w:val="1"/>
          <w:sz w:val="28"/>
          <w:szCs w:val="28"/>
        </w:rPr>
        <w:t xml:space="preserve">на основании предоставления </w:t>
      </w:r>
      <w:r w:rsidR="00276722">
        <w:rPr>
          <w:spacing w:val="1"/>
          <w:sz w:val="28"/>
          <w:szCs w:val="28"/>
        </w:rPr>
        <w:t>Исполнителем</w:t>
      </w:r>
      <w:r w:rsidR="008450DB">
        <w:rPr>
          <w:spacing w:val="1"/>
          <w:sz w:val="28"/>
          <w:szCs w:val="28"/>
        </w:rPr>
        <w:t xml:space="preserve"> с</w:t>
      </w:r>
      <w:r w:rsidR="00C04137" w:rsidRPr="00C154F4">
        <w:rPr>
          <w:spacing w:val="1"/>
          <w:sz w:val="28"/>
          <w:szCs w:val="28"/>
        </w:rPr>
        <w:t>чета</w:t>
      </w:r>
      <w:r w:rsidR="008450DB">
        <w:rPr>
          <w:spacing w:val="1"/>
          <w:sz w:val="28"/>
          <w:szCs w:val="28"/>
        </w:rPr>
        <w:t xml:space="preserve"> на оплату и подписанного Сторонами универсального передаточного документа (далее – УПД)</w:t>
      </w:r>
      <w:r w:rsidR="00FA1F59" w:rsidRPr="00C154F4">
        <w:rPr>
          <w:spacing w:val="1"/>
          <w:sz w:val="28"/>
          <w:szCs w:val="28"/>
        </w:rPr>
        <w:t xml:space="preserve">. </w:t>
      </w:r>
    </w:p>
    <w:p w:rsidR="00FA1F59" w:rsidRPr="002E72B3" w:rsidRDefault="002E72B3" w:rsidP="002E72B3">
      <w:pPr>
        <w:spacing w:before="120"/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="00FA1F59" w:rsidRPr="00C154F4">
        <w:rPr>
          <w:sz w:val="28"/>
          <w:szCs w:val="28"/>
        </w:rPr>
        <w:t xml:space="preserve">. </w:t>
      </w:r>
      <w:r w:rsidRPr="00C154F4">
        <w:rPr>
          <w:sz w:val="28"/>
          <w:szCs w:val="28"/>
        </w:rPr>
        <w:t>Моментом оплаты считается д</w:t>
      </w:r>
      <w:r w:rsidR="00C84AC5">
        <w:rPr>
          <w:sz w:val="28"/>
          <w:szCs w:val="28"/>
        </w:rPr>
        <w:t xml:space="preserve">ата списания денежных средств со </w:t>
      </w:r>
      <w:r w:rsidRPr="00C154F4">
        <w:rPr>
          <w:sz w:val="28"/>
          <w:szCs w:val="28"/>
        </w:rPr>
        <w:t>счета</w:t>
      </w:r>
      <w:r w:rsidR="00276722">
        <w:rPr>
          <w:sz w:val="28"/>
          <w:szCs w:val="28"/>
        </w:rPr>
        <w:t xml:space="preserve"> Заказчика</w:t>
      </w:r>
      <w:r w:rsidRPr="00C154F4">
        <w:rPr>
          <w:sz w:val="28"/>
          <w:szCs w:val="28"/>
        </w:rPr>
        <w:t>.</w:t>
      </w:r>
    </w:p>
    <w:p w:rsidR="00FA1F59" w:rsidRPr="00C154F4" w:rsidRDefault="002E72B3" w:rsidP="002E72B3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3.4. УПД </w:t>
      </w:r>
      <w:r w:rsidR="00FA1F59" w:rsidRPr="00C154F4">
        <w:rPr>
          <w:color w:val="000000"/>
          <w:sz w:val="28"/>
          <w:szCs w:val="28"/>
        </w:rPr>
        <w:t xml:space="preserve">предоставляется </w:t>
      </w:r>
      <w:r w:rsidR="00902D9B">
        <w:rPr>
          <w:color w:val="000000"/>
          <w:sz w:val="28"/>
          <w:szCs w:val="28"/>
        </w:rPr>
        <w:t>Исполнителем</w:t>
      </w:r>
      <w:r w:rsidR="00FA1F59" w:rsidRPr="00C154F4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порядке и сроки, установленные законодательством Российской Федерации</w:t>
      </w:r>
      <w:r w:rsidR="00FA1F59" w:rsidRPr="00C154F4">
        <w:rPr>
          <w:color w:val="000000"/>
          <w:sz w:val="28"/>
          <w:szCs w:val="28"/>
        </w:rPr>
        <w:t xml:space="preserve">, с приложением надлежащим образом заверенных копий документов, подтверждающих право уполномоченных лиц </w:t>
      </w:r>
      <w:r w:rsidR="00902D9B">
        <w:rPr>
          <w:color w:val="000000"/>
          <w:sz w:val="28"/>
          <w:szCs w:val="28"/>
        </w:rPr>
        <w:t xml:space="preserve">Исполнителя </w:t>
      </w:r>
      <w:r w:rsidR="00FA1F59" w:rsidRPr="00C154F4">
        <w:rPr>
          <w:color w:val="000000"/>
          <w:sz w:val="28"/>
          <w:szCs w:val="28"/>
        </w:rPr>
        <w:t>на подписание.</w:t>
      </w:r>
    </w:p>
    <w:p w:rsidR="00CA68EC" w:rsidRPr="002E72B3" w:rsidRDefault="00FA1F59" w:rsidP="002E72B3">
      <w:pPr>
        <w:spacing w:before="120"/>
        <w:ind w:firstLine="709"/>
        <w:contextualSpacing/>
        <w:jc w:val="both"/>
        <w:outlineLvl w:val="0"/>
        <w:rPr>
          <w:sz w:val="28"/>
          <w:szCs w:val="28"/>
        </w:rPr>
      </w:pPr>
      <w:r w:rsidRPr="00C154F4">
        <w:rPr>
          <w:sz w:val="28"/>
          <w:szCs w:val="28"/>
        </w:rPr>
        <w:t>3.8</w:t>
      </w:r>
      <w:r w:rsidRPr="00C154F4">
        <w:rPr>
          <w:sz w:val="28"/>
          <w:szCs w:val="28"/>
        </w:rPr>
        <w:tab/>
      </w:r>
      <w:r w:rsidR="002E72B3">
        <w:rPr>
          <w:sz w:val="28"/>
          <w:szCs w:val="28"/>
        </w:rPr>
        <w:t xml:space="preserve">В случае </w:t>
      </w:r>
      <w:r w:rsidRPr="00C154F4">
        <w:rPr>
          <w:sz w:val="28"/>
          <w:szCs w:val="28"/>
        </w:rPr>
        <w:t xml:space="preserve">необходимости Стороны </w:t>
      </w:r>
      <w:r w:rsidR="002E72B3">
        <w:rPr>
          <w:sz w:val="28"/>
          <w:szCs w:val="28"/>
        </w:rPr>
        <w:t>оформляют Акт ф. 0510452.</w:t>
      </w:r>
    </w:p>
    <w:p w:rsidR="00FA1F59" w:rsidRPr="002E72B3" w:rsidRDefault="00FA1F59" w:rsidP="00C154F4">
      <w:pPr>
        <w:numPr>
          <w:ilvl w:val="0"/>
          <w:numId w:val="11"/>
        </w:numPr>
        <w:contextualSpacing/>
        <w:jc w:val="center"/>
        <w:outlineLvl w:val="0"/>
        <w:rPr>
          <w:sz w:val="28"/>
          <w:szCs w:val="28"/>
        </w:rPr>
      </w:pPr>
      <w:r w:rsidRPr="002E72B3">
        <w:rPr>
          <w:sz w:val="28"/>
          <w:szCs w:val="28"/>
        </w:rPr>
        <w:t>П</w:t>
      </w:r>
      <w:r w:rsidR="002E72B3">
        <w:rPr>
          <w:sz w:val="28"/>
          <w:szCs w:val="28"/>
        </w:rPr>
        <w:t>орядок приема</w:t>
      </w:r>
      <w:r w:rsidR="00587A0A">
        <w:rPr>
          <w:sz w:val="28"/>
          <w:szCs w:val="28"/>
        </w:rPr>
        <w:t>-передачи ПО</w:t>
      </w:r>
    </w:p>
    <w:p w:rsidR="00FA1F59" w:rsidRPr="00C154F4" w:rsidRDefault="00FA1F59" w:rsidP="00C154F4">
      <w:pPr>
        <w:ind w:firstLine="709"/>
        <w:contextualSpacing/>
        <w:jc w:val="both"/>
        <w:outlineLvl w:val="0"/>
        <w:rPr>
          <w:sz w:val="28"/>
          <w:szCs w:val="28"/>
        </w:rPr>
      </w:pPr>
      <w:r w:rsidRPr="00C154F4">
        <w:rPr>
          <w:sz w:val="28"/>
          <w:szCs w:val="28"/>
        </w:rPr>
        <w:t>4.1.</w:t>
      </w:r>
      <w:r w:rsidRPr="00C154F4">
        <w:rPr>
          <w:sz w:val="28"/>
          <w:szCs w:val="28"/>
        </w:rPr>
        <w:tab/>
        <w:t xml:space="preserve">По факту исполнения обязательств по предоставлению права на использование ПО, в течение 5 (пяти) рабочих дней </w:t>
      </w:r>
      <w:r w:rsidR="00902D9B">
        <w:rPr>
          <w:sz w:val="28"/>
          <w:szCs w:val="28"/>
        </w:rPr>
        <w:t>Исполнитель</w:t>
      </w:r>
      <w:r w:rsidR="00C84AC5">
        <w:rPr>
          <w:sz w:val="28"/>
          <w:szCs w:val="28"/>
        </w:rPr>
        <w:t xml:space="preserve"> </w:t>
      </w:r>
      <w:r w:rsidRPr="00C154F4">
        <w:rPr>
          <w:sz w:val="28"/>
          <w:szCs w:val="28"/>
        </w:rPr>
        <w:t xml:space="preserve">представляет </w:t>
      </w:r>
      <w:r w:rsidR="00276722">
        <w:rPr>
          <w:sz w:val="28"/>
          <w:szCs w:val="28"/>
        </w:rPr>
        <w:t>Заказчик</w:t>
      </w:r>
      <w:r w:rsidR="00587A0A">
        <w:rPr>
          <w:sz w:val="28"/>
          <w:szCs w:val="28"/>
        </w:rPr>
        <w:t>у</w:t>
      </w:r>
      <w:r w:rsidRPr="00C154F4">
        <w:rPr>
          <w:sz w:val="28"/>
          <w:szCs w:val="28"/>
        </w:rPr>
        <w:t xml:space="preserve"> Акт приема-передачи неисключительных прав</w:t>
      </w:r>
      <w:r w:rsidR="002F605A" w:rsidRPr="00C154F4">
        <w:rPr>
          <w:sz w:val="28"/>
          <w:szCs w:val="28"/>
        </w:rPr>
        <w:t xml:space="preserve"> и</w:t>
      </w:r>
      <w:r w:rsidR="00587A0A">
        <w:rPr>
          <w:sz w:val="28"/>
          <w:szCs w:val="28"/>
        </w:rPr>
        <w:t xml:space="preserve"> УПД</w:t>
      </w:r>
      <w:r w:rsidRPr="00C154F4">
        <w:rPr>
          <w:sz w:val="28"/>
          <w:szCs w:val="28"/>
        </w:rPr>
        <w:t>, в 2 (двух) экземплярах.</w:t>
      </w:r>
    </w:p>
    <w:p w:rsidR="00FA1F59" w:rsidRPr="00C154F4" w:rsidRDefault="00FA1F59" w:rsidP="00C154F4">
      <w:pPr>
        <w:spacing w:before="120"/>
        <w:ind w:firstLine="709"/>
        <w:contextualSpacing/>
        <w:jc w:val="both"/>
        <w:outlineLvl w:val="0"/>
        <w:rPr>
          <w:sz w:val="28"/>
          <w:szCs w:val="28"/>
        </w:rPr>
      </w:pPr>
      <w:r w:rsidRPr="00C154F4">
        <w:rPr>
          <w:sz w:val="28"/>
          <w:szCs w:val="28"/>
        </w:rPr>
        <w:t>4.2.</w:t>
      </w:r>
      <w:r w:rsidRPr="00C154F4">
        <w:rPr>
          <w:sz w:val="28"/>
          <w:szCs w:val="28"/>
        </w:rPr>
        <w:tab/>
      </w:r>
      <w:r w:rsidRPr="00C154F4">
        <w:rPr>
          <w:color w:val="00000A"/>
          <w:sz w:val="28"/>
          <w:szCs w:val="28"/>
        </w:rPr>
        <w:t>В течение 10 (десяти) рабочих дней с момента представления Акта приема-передачи неисключительных прав, ука</w:t>
      </w:r>
      <w:r w:rsidR="00C84AC5">
        <w:rPr>
          <w:color w:val="00000A"/>
          <w:sz w:val="28"/>
          <w:szCs w:val="28"/>
        </w:rPr>
        <w:t>занного</w:t>
      </w:r>
      <w:r w:rsidRPr="00C154F4">
        <w:rPr>
          <w:color w:val="00000A"/>
          <w:sz w:val="28"/>
          <w:szCs w:val="28"/>
        </w:rPr>
        <w:t xml:space="preserve"> в п. 4.1</w:t>
      </w:r>
      <w:r w:rsidR="00AC6FCC">
        <w:rPr>
          <w:color w:val="00000A"/>
          <w:sz w:val="28"/>
          <w:szCs w:val="28"/>
        </w:rPr>
        <w:t>. Контракта</w:t>
      </w:r>
      <w:r w:rsidRPr="00C154F4">
        <w:rPr>
          <w:color w:val="00000A"/>
          <w:sz w:val="28"/>
          <w:szCs w:val="28"/>
        </w:rPr>
        <w:t xml:space="preserve">, </w:t>
      </w:r>
      <w:r w:rsidR="00276722">
        <w:rPr>
          <w:color w:val="00000A"/>
          <w:sz w:val="28"/>
          <w:szCs w:val="28"/>
        </w:rPr>
        <w:t>Заказчик</w:t>
      </w:r>
      <w:r w:rsidRPr="00C154F4">
        <w:rPr>
          <w:color w:val="00000A"/>
          <w:sz w:val="28"/>
          <w:szCs w:val="28"/>
        </w:rPr>
        <w:t xml:space="preserve"> подписывает Акт приема-передачи неисключительных прав и направляет экземпляры</w:t>
      </w:r>
      <w:r w:rsidR="009C0080">
        <w:rPr>
          <w:color w:val="00000A"/>
          <w:sz w:val="28"/>
          <w:szCs w:val="28"/>
        </w:rPr>
        <w:t xml:space="preserve"> </w:t>
      </w:r>
      <w:r w:rsidR="00902D9B">
        <w:rPr>
          <w:color w:val="00000A"/>
          <w:sz w:val="28"/>
          <w:szCs w:val="28"/>
        </w:rPr>
        <w:t>Исполнителя</w:t>
      </w:r>
      <w:r w:rsidRPr="00C154F4">
        <w:rPr>
          <w:color w:val="00000A"/>
          <w:sz w:val="28"/>
          <w:szCs w:val="28"/>
        </w:rPr>
        <w:t>, либо при нал</w:t>
      </w:r>
      <w:r w:rsidR="00587A0A">
        <w:rPr>
          <w:color w:val="00000A"/>
          <w:sz w:val="28"/>
          <w:szCs w:val="28"/>
        </w:rPr>
        <w:t xml:space="preserve">ичии недостатков, представляет </w:t>
      </w:r>
      <w:r w:rsidR="00902D9B">
        <w:rPr>
          <w:color w:val="00000A"/>
          <w:sz w:val="28"/>
          <w:szCs w:val="28"/>
        </w:rPr>
        <w:t xml:space="preserve">Исполнителю </w:t>
      </w:r>
      <w:r w:rsidRPr="00C154F4">
        <w:rPr>
          <w:color w:val="00000A"/>
          <w:sz w:val="28"/>
          <w:szCs w:val="28"/>
        </w:rPr>
        <w:t>мотивированный отказ от подписания Акта, в котором указываются недостатки</w:t>
      </w:r>
      <w:r w:rsidRPr="00C154F4">
        <w:rPr>
          <w:sz w:val="28"/>
          <w:szCs w:val="28"/>
        </w:rPr>
        <w:t>.</w:t>
      </w:r>
    </w:p>
    <w:p w:rsidR="00FA1F59" w:rsidRPr="00C154F4" w:rsidRDefault="00FA1F59" w:rsidP="00C154F4">
      <w:pPr>
        <w:spacing w:before="120"/>
        <w:ind w:firstLine="709"/>
        <w:contextualSpacing/>
        <w:jc w:val="both"/>
        <w:outlineLvl w:val="0"/>
        <w:rPr>
          <w:sz w:val="28"/>
          <w:szCs w:val="28"/>
        </w:rPr>
      </w:pPr>
      <w:r w:rsidRPr="00C154F4">
        <w:rPr>
          <w:sz w:val="28"/>
          <w:szCs w:val="28"/>
        </w:rPr>
        <w:t>4.3.</w:t>
      </w:r>
      <w:r w:rsidRPr="00C154F4">
        <w:rPr>
          <w:sz w:val="28"/>
          <w:szCs w:val="28"/>
        </w:rPr>
        <w:tab/>
        <w:t xml:space="preserve">В случае, когда исполнение обязательств осуществлено с отступлением от условий </w:t>
      </w:r>
      <w:r w:rsidR="00587A0A">
        <w:rPr>
          <w:sz w:val="28"/>
          <w:szCs w:val="28"/>
        </w:rPr>
        <w:t>Контракта</w:t>
      </w:r>
      <w:r w:rsidRPr="00C154F4">
        <w:rPr>
          <w:sz w:val="28"/>
          <w:szCs w:val="28"/>
        </w:rPr>
        <w:t xml:space="preserve">, Сторонами составляется двусторонний акт с указанием недостатков и перечня необходимых доработок. </w:t>
      </w:r>
      <w:r w:rsidR="00902D9B">
        <w:rPr>
          <w:sz w:val="28"/>
          <w:szCs w:val="28"/>
        </w:rPr>
        <w:t xml:space="preserve">Исполнитель </w:t>
      </w:r>
      <w:r w:rsidRPr="00C154F4">
        <w:rPr>
          <w:sz w:val="28"/>
          <w:szCs w:val="28"/>
        </w:rPr>
        <w:t xml:space="preserve">обязан устранить недостатки и произвести необходимые доработки своими силами и за счет собственных средств, в течение 5 (пяти) календарных дней, если иной срок не согласован Сторонами. </w:t>
      </w:r>
    </w:p>
    <w:p w:rsidR="00FA1F59" w:rsidRPr="00C154F4" w:rsidRDefault="00FA1F59" w:rsidP="00C154F4">
      <w:pPr>
        <w:spacing w:before="120"/>
        <w:ind w:firstLine="709"/>
        <w:contextualSpacing/>
        <w:jc w:val="both"/>
        <w:outlineLvl w:val="0"/>
        <w:rPr>
          <w:sz w:val="28"/>
          <w:szCs w:val="28"/>
        </w:rPr>
      </w:pPr>
      <w:r w:rsidRPr="00C154F4">
        <w:rPr>
          <w:sz w:val="28"/>
          <w:szCs w:val="28"/>
        </w:rPr>
        <w:lastRenderedPageBreak/>
        <w:t>4.4.</w:t>
      </w:r>
      <w:r w:rsidRPr="00C154F4">
        <w:rPr>
          <w:sz w:val="28"/>
          <w:szCs w:val="28"/>
        </w:rPr>
        <w:tab/>
        <w:t>Права на использование ПО считаются предоставленными с момента запуск</w:t>
      </w:r>
      <w:r w:rsidR="00587A0A">
        <w:rPr>
          <w:sz w:val="28"/>
          <w:szCs w:val="28"/>
        </w:rPr>
        <w:t>а ПО и его устойчивого функционирования.</w:t>
      </w:r>
    </w:p>
    <w:p w:rsidR="00FA1F59" w:rsidRPr="00C154F4" w:rsidRDefault="00FA1F59" w:rsidP="00C154F4">
      <w:pPr>
        <w:spacing w:before="120"/>
        <w:ind w:firstLine="709"/>
        <w:contextualSpacing/>
        <w:jc w:val="both"/>
        <w:outlineLvl w:val="0"/>
        <w:rPr>
          <w:sz w:val="28"/>
          <w:szCs w:val="28"/>
        </w:rPr>
      </w:pPr>
      <w:r w:rsidRPr="00C154F4">
        <w:rPr>
          <w:sz w:val="28"/>
          <w:szCs w:val="28"/>
        </w:rPr>
        <w:t>4.5.</w:t>
      </w:r>
      <w:r w:rsidRPr="00C154F4">
        <w:rPr>
          <w:sz w:val="28"/>
          <w:szCs w:val="28"/>
        </w:rPr>
        <w:tab/>
        <w:t xml:space="preserve">Если в процессе исполнения обязательств выяснится невозможность или нецелесообразность дальнейшего исполнения обязательств, </w:t>
      </w:r>
      <w:r w:rsidR="00902D9B">
        <w:rPr>
          <w:sz w:val="28"/>
          <w:szCs w:val="28"/>
        </w:rPr>
        <w:t xml:space="preserve">Исполнитель </w:t>
      </w:r>
      <w:r w:rsidRPr="00C154F4">
        <w:rPr>
          <w:sz w:val="28"/>
          <w:szCs w:val="28"/>
        </w:rPr>
        <w:t xml:space="preserve">обязан приостановить их, письменно уведомив об этом </w:t>
      </w:r>
      <w:r w:rsidR="00276722">
        <w:rPr>
          <w:sz w:val="28"/>
          <w:szCs w:val="28"/>
        </w:rPr>
        <w:t>Заказчик</w:t>
      </w:r>
      <w:r w:rsidR="00587A0A">
        <w:rPr>
          <w:sz w:val="28"/>
          <w:szCs w:val="28"/>
        </w:rPr>
        <w:t>а</w:t>
      </w:r>
      <w:r w:rsidRPr="00C154F4">
        <w:rPr>
          <w:sz w:val="28"/>
          <w:szCs w:val="28"/>
        </w:rPr>
        <w:t xml:space="preserve"> в течение следующего рабочего дня после приостановления исполнения обязательств.</w:t>
      </w:r>
    </w:p>
    <w:p w:rsidR="0005411C" w:rsidRPr="00C154F4" w:rsidRDefault="00FA1F59" w:rsidP="00587A0A">
      <w:pPr>
        <w:spacing w:before="120"/>
        <w:ind w:firstLine="709"/>
        <w:contextualSpacing/>
        <w:jc w:val="both"/>
        <w:outlineLvl w:val="0"/>
        <w:rPr>
          <w:b/>
          <w:sz w:val="28"/>
          <w:szCs w:val="28"/>
        </w:rPr>
      </w:pPr>
      <w:r w:rsidRPr="00C154F4">
        <w:rPr>
          <w:sz w:val="28"/>
          <w:szCs w:val="28"/>
        </w:rPr>
        <w:t>4.6.</w:t>
      </w:r>
      <w:r w:rsidRPr="00C154F4">
        <w:rPr>
          <w:sz w:val="28"/>
          <w:szCs w:val="28"/>
        </w:rPr>
        <w:tab/>
        <w:t xml:space="preserve">Решение по вопросу о целесообразности продолжения исполнения обязательств принимается </w:t>
      </w:r>
      <w:r w:rsidR="00276722">
        <w:rPr>
          <w:sz w:val="28"/>
          <w:szCs w:val="28"/>
        </w:rPr>
        <w:t>Заказчик</w:t>
      </w:r>
      <w:r w:rsidR="00587A0A">
        <w:rPr>
          <w:sz w:val="28"/>
          <w:szCs w:val="28"/>
        </w:rPr>
        <w:t>ом</w:t>
      </w:r>
      <w:r w:rsidRPr="00C154F4">
        <w:rPr>
          <w:sz w:val="28"/>
          <w:szCs w:val="28"/>
        </w:rPr>
        <w:t xml:space="preserve">, о чем он </w:t>
      </w:r>
      <w:r w:rsidR="00587A0A">
        <w:rPr>
          <w:sz w:val="28"/>
          <w:szCs w:val="28"/>
        </w:rPr>
        <w:t>в письменном виде</w:t>
      </w:r>
      <w:r w:rsidRPr="00C154F4">
        <w:rPr>
          <w:sz w:val="28"/>
          <w:szCs w:val="28"/>
        </w:rPr>
        <w:t xml:space="preserve"> уведомляет </w:t>
      </w:r>
      <w:r w:rsidR="00902D9B">
        <w:rPr>
          <w:sz w:val="28"/>
          <w:szCs w:val="28"/>
        </w:rPr>
        <w:t>Исполнителя</w:t>
      </w:r>
      <w:r w:rsidR="00587A0A">
        <w:rPr>
          <w:sz w:val="28"/>
          <w:szCs w:val="28"/>
        </w:rPr>
        <w:t>.</w:t>
      </w:r>
    </w:p>
    <w:p w:rsidR="00FA1F59" w:rsidRPr="00587A0A" w:rsidRDefault="00FA1F59" w:rsidP="00C154F4">
      <w:pPr>
        <w:numPr>
          <w:ilvl w:val="0"/>
          <w:numId w:val="11"/>
        </w:numPr>
        <w:contextualSpacing/>
        <w:jc w:val="center"/>
        <w:outlineLvl w:val="0"/>
        <w:rPr>
          <w:sz w:val="28"/>
          <w:szCs w:val="28"/>
        </w:rPr>
      </w:pPr>
      <w:r w:rsidRPr="00587A0A">
        <w:rPr>
          <w:sz w:val="28"/>
          <w:szCs w:val="28"/>
        </w:rPr>
        <w:t>О</w:t>
      </w:r>
      <w:r w:rsidR="00587A0A">
        <w:rPr>
          <w:sz w:val="28"/>
          <w:szCs w:val="28"/>
        </w:rPr>
        <w:t>тветственность Сторон</w:t>
      </w:r>
    </w:p>
    <w:p w:rsidR="00555A2E" w:rsidRPr="00C154F4" w:rsidRDefault="00555A2E" w:rsidP="00C154F4">
      <w:pPr>
        <w:numPr>
          <w:ilvl w:val="1"/>
          <w:numId w:val="11"/>
        </w:numPr>
        <w:tabs>
          <w:tab w:val="left" w:pos="567"/>
          <w:tab w:val="left" w:pos="851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C154F4">
        <w:rPr>
          <w:sz w:val="28"/>
          <w:szCs w:val="28"/>
        </w:rP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555A2E" w:rsidRPr="00C154F4" w:rsidRDefault="00555A2E" w:rsidP="00C154F4">
      <w:pPr>
        <w:tabs>
          <w:tab w:val="left" w:pos="567"/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154F4">
        <w:rPr>
          <w:sz w:val="28"/>
          <w:szCs w:val="28"/>
        </w:rPr>
        <w:t xml:space="preserve">В случае привлечения к исполнению Контракта соисполнителей, ответственность перед </w:t>
      </w:r>
      <w:r w:rsidR="00276722">
        <w:rPr>
          <w:sz w:val="28"/>
          <w:szCs w:val="28"/>
        </w:rPr>
        <w:t>Заказчик</w:t>
      </w:r>
      <w:r w:rsidR="00535CD5">
        <w:rPr>
          <w:sz w:val="28"/>
          <w:szCs w:val="28"/>
        </w:rPr>
        <w:t xml:space="preserve">ом </w:t>
      </w:r>
      <w:r w:rsidRPr="00C154F4">
        <w:rPr>
          <w:sz w:val="28"/>
          <w:szCs w:val="28"/>
        </w:rPr>
        <w:t>за неисполнение обязательств по Контракту несет</w:t>
      </w:r>
      <w:r w:rsidR="00902D9B">
        <w:rPr>
          <w:sz w:val="28"/>
          <w:szCs w:val="28"/>
        </w:rPr>
        <w:t xml:space="preserve"> Исполнитель</w:t>
      </w:r>
      <w:r w:rsidRPr="00C154F4">
        <w:rPr>
          <w:sz w:val="28"/>
          <w:szCs w:val="28"/>
        </w:rPr>
        <w:t>.</w:t>
      </w:r>
    </w:p>
    <w:p w:rsidR="00555A2E" w:rsidRPr="00C154F4" w:rsidRDefault="00F54BD5" w:rsidP="00C154F4">
      <w:pPr>
        <w:numPr>
          <w:ilvl w:val="1"/>
          <w:numId w:val="11"/>
        </w:numPr>
        <w:tabs>
          <w:tab w:val="left" w:pos="567"/>
          <w:tab w:val="left" w:pos="851"/>
          <w:tab w:val="left" w:pos="1134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5A2E" w:rsidRPr="00C154F4">
        <w:rPr>
          <w:sz w:val="28"/>
          <w:szCs w:val="28"/>
        </w:rPr>
        <w:t xml:space="preserve">В случае просрочки исполнения </w:t>
      </w:r>
      <w:r w:rsidR="00276722">
        <w:rPr>
          <w:sz w:val="28"/>
          <w:szCs w:val="28"/>
        </w:rPr>
        <w:t>Заказчик</w:t>
      </w:r>
      <w:r w:rsidR="00A77268">
        <w:rPr>
          <w:sz w:val="28"/>
          <w:szCs w:val="28"/>
        </w:rPr>
        <w:t xml:space="preserve">ом </w:t>
      </w:r>
      <w:r w:rsidR="00555A2E" w:rsidRPr="00C154F4">
        <w:rPr>
          <w:sz w:val="28"/>
          <w:szCs w:val="28"/>
        </w:rPr>
        <w:t>обязательств</w:t>
      </w:r>
      <w:r w:rsidR="005D3CF0">
        <w:rPr>
          <w:sz w:val="28"/>
          <w:szCs w:val="28"/>
        </w:rPr>
        <w:t xml:space="preserve"> по оплате</w:t>
      </w:r>
      <w:r w:rsidR="00555A2E" w:rsidRPr="00C154F4">
        <w:rPr>
          <w:sz w:val="28"/>
          <w:szCs w:val="28"/>
        </w:rPr>
        <w:t xml:space="preserve">, предусмотренных Контрактом, а также в иных случаях неисполнения или ненадлежащего исполнения </w:t>
      </w:r>
      <w:r w:rsidR="00276722">
        <w:rPr>
          <w:sz w:val="28"/>
          <w:szCs w:val="28"/>
        </w:rPr>
        <w:t>Заказчик</w:t>
      </w:r>
      <w:r w:rsidR="00BC654E">
        <w:rPr>
          <w:sz w:val="28"/>
          <w:szCs w:val="28"/>
        </w:rPr>
        <w:t xml:space="preserve">ом </w:t>
      </w:r>
      <w:r w:rsidR="00555A2E" w:rsidRPr="00C154F4">
        <w:rPr>
          <w:sz w:val="28"/>
          <w:szCs w:val="28"/>
        </w:rPr>
        <w:t xml:space="preserve">обязательств, предусмотренных Контрактом, </w:t>
      </w:r>
      <w:r w:rsidR="00902D9B">
        <w:rPr>
          <w:sz w:val="28"/>
          <w:szCs w:val="28"/>
        </w:rPr>
        <w:t>Исполнитель</w:t>
      </w:r>
      <w:r w:rsidR="005D3CF0">
        <w:rPr>
          <w:sz w:val="28"/>
          <w:szCs w:val="28"/>
        </w:rPr>
        <w:t xml:space="preserve"> </w:t>
      </w:r>
      <w:r w:rsidR="00555A2E" w:rsidRPr="00C154F4">
        <w:rPr>
          <w:sz w:val="28"/>
          <w:szCs w:val="28"/>
        </w:rPr>
        <w:t>вправе потребовать</w:t>
      </w:r>
      <w:r w:rsidR="00587A0A">
        <w:rPr>
          <w:sz w:val="28"/>
          <w:szCs w:val="28"/>
        </w:rPr>
        <w:t xml:space="preserve"> уплаты неустоек (штрафов, пени</w:t>
      </w:r>
      <w:r w:rsidR="00555A2E" w:rsidRPr="00C154F4">
        <w:rPr>
          <w:sz w:val="28"/>
          <w:szCs w:val="28"/>
        </w:rPr>
        <w:t>)</w:t>
      </w:r>
      <w:r w:rsidR="005D3CF0">
        <w:rPr>
          <w:sz w:val="28"/>
          <w:szCs w:val="28"/>
        </w:rPr>
        <w:t>, в размере, установленном законодательством Российской Федерации</w:t>
      </w:r>
    </w:p>
    <w:p w:rsidR="00555A2E" w:rsidRPr="00C154F4" w:rsidRDefault="00F54BD5" w:rsidP="00C154F4">
      <w:pPr>
        <w:numPr>
          <w:ilvl w:val="1"/>
          <w:numId w:val="11"/>
        </w:numPr>
        <w:tabs>
          <w:tab w:val="left" w:pos="567"/>
          <w:tab w:val="left" w:pos="851"/>
          <w:tab w:val="left" w:pos="1134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555A2E" w:rsidRPr="00C154F4">
        <w:rPr>
          <w:bCs/>
          <w:sz w:val="28"/>
          <w:szCs w:val="28"/>
        </w:rPr>
        <w:t xml:space="preserve">Пеня начисляется за каждый день просрочки исполнения </w:t>
      </w:r>
      <w:r w:rsidR="001D6DB6">
        <w:rPr>
          <w:bCs/>
          <w:sz w:val="28"/>
          <w:szCs w:val="28"/>
        </w:rPr>
        <w:t>Заказчик</w:t>
      </w:r>
      <w:r w:rsidR="00A77268">
        <w:rPr>
          <w:bCs/>
          <w:sz w:val="28"/>
          <w:szCs w:val="28"/>
        </w:rPr>
        <w:t xml:space="preserve">ом </w:t>
      </w:r>
      <w:r w:rsidR="00555A2E" w:rsidRPr="00C154F4">
        <w:rPr>
          <w:bCs/>
          <w:sz w:val="28"/>
          <w:szCs w:val="28"/>
        </w:rPr>
        <w:t>обязательства</w:t>
      </w:r>
      <w:r w:rsidR="005D3CF0">
        <w:rPr>
          <w:bCs/>
          <w:sz w:val="28"/>
          <w:szCs w:val="28"/>
        </w:rPr>
        <w:t xml:space="preserve"> по оплате</w:t>
      </w:r>
      <w:r w:rsidR="00555A2E" w:rsidRPr="00C154F4">
        <w:rPr>
          <w:bCs/>
          <w:sz w:val="28"/>
          <w:szCs w:val="28"/>
        </w:rPr>
        <w:t>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4B6DC1" w:rsidRPr="005D3CF0" w:rsidRDefault="005D3CF0" w:rsidP="005D3CF0">
      <w:pPr>
        <w:numPr>
          <w:ilvl w:val="1"/>
          <w:numId w:val="11"/>
        </w:numPr>
        <w:tabs>
          <w:tab w:val="clear" w:pos="0"/>
        </w:tabs>
        <w:suppressAutoHyphens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</w:t>
      </w:r>
      <w:r w:rsidRPr="005D3CF0">
        <w:rPr>
          <w:rFonts w:eastAsia="Calibri"/>
          <w:sz w:val="28"/>
          <w:szCs w:val="28"/>
          <w:lang w:eastAsia="en-US"/>
        </w:rPr>
        <w:t>случае п</w:t>
      </w:r>
      <w:r>
        <w:rPr>
          <w:rFonts w:eastAsia="Calibri"/>
          <w:sz w:val="28"/>
          <w:szCs w:val="28"/>
          <w:lang w:eastAsia="en-US"/>
        </w:rPr>
        <w:t xml:space="preserve">росрочки исполнения </w:t>
      </w:r>
      <w:r w:rsidR="001D6DB6">
        <w:rPr>
          <w:rFonts w:eastAsia="Calibri"/>
          <w:sz w:val="28"/>
          <w:szCs w:val="28"/>
          <w:lang w:eastAsia="en-US"/>
        </w:rPr>
        <w:t xml:space="preserve">Заказчиком </w:t>
      </w:r>
      <w:r w:rsidRPr="005D3CF0">
        <w:rPr>
          <w:rFonts w:eastAsia="Calibri"/>
          <w:sz w:val="28"/>
          <w:szCs w:val="28"/>
          <w:lang w:eastAsia="en-US"/>
        </w:rPr>
        <w:t xml:space="preserve">обязательств по оплате, предусмотренных Контрактом, а также в иных случаях неисполнения или ненадлежащего исполнения </w:t>
      </w:r>
      <w:r w:rsidR="001D6DB6">
        <w:rPr>
          <w:rFonts w:eastAsia="Calibri"/>
          <w:sz w:val="28"/>
          <w:szCs w:val="28"/>
          <w:lang w:eastAsia="en-US"/>
        </w:rPr>
        <w:t>Заказчик</w:t>
      </w:r>
      <w:r w:rsidR="00BC654E">
        <w:rPr>
          <w:rFonts w:eastAsia="Calibri"/>
          <w:sz w:val="28"/>
          <w:szCs w:val="28"/>
          <w:lang w:eastAsia="en-US"/>
        </w:rPr>
        <w:t xml:space="preserve">ом </w:t>
      </w:r>
      <w:r w:rsidRPr="005D3CF0">
        <w:rPr>
          <w:rFonts w:eastAsia="Calibri"/>
          <w:sz w:val="28"/>
          <w:szCs w:val="28"/>
          <w:lang w:eastAsia="en-US"/>
        </w:rPr>
        <w:t>обязательств</w:t>
      </w:r>
      <w:r w:rsidR="00902D9B">
        <w:rPr>
          <w:rFonts w:eastAsia="Calibri"/>
          <w:sz w:val="28"/>
          <w:szCs w:val="28"/>
          <w:lang w:eastAsia="en-US"/>
        </w:rPr>
        <w:t>, предусмотренных Контрактом, Исполнитель</w:t>
      </w:r>
      <w:r w:rsidRPr="005D3CF0">
        <w:rPr>
          <w:rFonts w:eastAsia="Calibri"/>
          <w:sz w:val="28"/>
          <w:szCs w:val="28"/>
          <w:lang w:eastAsia="en-US"/>
        </w:rPr>
        <w:t xml:space="preserve"> вправе потребовать уплаты неустоек (штрафов, пени), в размере, установленном законодательством Российской Федерации</w:t>
      </w:r>
    </w:p>
    <w:p w:rsidR="005D3CF0" w:rsidRPr="00481B33" w:rsidRDefault="005D3CF0" w:rsidP="00481B33">
      <w:pPr>
        <w:numPr>
          <w:ilvl w:val="1"/>
          <w:numId w:val="11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D3CF0">
        <w:rPr>
          <w:rFonts w:eastAsia="Calibri"/>
          <w:sz w:val="28"/>
          <w:szCs w:val="28"/>
          <w:lang w:eastAsia="en-US"/>
        </w:rPr>
        <w:t>Пеня начисляется за каждый день п</w:t>
      </w:r>
      <w:r w:rsidR="00481B33">
        <w:rPr>
          <w:rFonts w:eastAsia="Calibri"/>
          <w:sz w:val="28"/>
          <w:szCs w:val="28"/>
          <w:lang w:eastAsia="en-US"/>
        </w:rPr>
        <w:t xml:space="preserve">росрочки исполнения </w:t>
      </w:r>
      <w:r w:rsidR="00902D9B">
        <w:rPr>
          <w:rFonts w:eastAsia="Calibri"/>
          <w:sz w:val="28"/>
          <w:szCs w:val="28"/>
          <w:lang w:eastAsia="en-US"/>
        </w:rPr>
        <w:t xml:space="preserve">Исполнителем </w:t>
      </w:r>
      <w:r w:rsidRPr="005D3CF0">
        <w:rPr>
          <w:rFonts w:eastAsia="Calibri"/>
          <w:sz w:val="28"/>
          <w:szCs w:val="28"/>
          <w:lang w:eastAsia="en-US"/>
        </w:rPr>
        <w:t xml:space="preserve">обязательства по </w:t>
      </w:r>
      <w:r w:rsidR="00535CD5">
        <w:rPr>
          <w:rFonts w:eastAsia="Calibri"/>
          <w:sz w:val="28"/>
          <w:szCs w:val="28"/>
          <w:lang w:eastAsia="en-US"/>
        </w:rPr>
        <w:t>Контракту</w:t>
      </w:r>
      <w:r w:rsidRPr="005D3CF0">
        <w:rPr>
          <w:rFonts w:eastAsia="Calibri"/>
          <w:sz w:val="28"/>
          <w:szCs w:val="28"/>
          <w:lang w:eastAsia="en-US"/>
        </w:rPr>
        <w:t>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555A2E" w:rsidRPr="00C154F4" w:rsidRDefault="00F54BD5" w:rsidP="00C154F4">
      <w:pPr>
        <w:numPr>
          <w:ilvl w:val="1"/>
          <w:numId w:val="11"/>
        </w:numPr>
        <w:tabs>
          <w:tab w:val="left" w:pos="567"/>
          <w:tab w:val="left" w:pos="851"/>
          <w:tab w:val="left" w:pos="1134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5A2E" w:rsidRPr="00C154F4">
        <w:rPr>
          <w:sz w:val="28"/>
          <w:szCs w:val="28"/>
        </w:rPr>
        <w:t>Общая сумма начисленных штрафов за неисполнен</w:t>
      </w:r>
      <w:r w:rsidR="00BC654E">
        <w:rPr>
          <w:sz w:val="28"/>
          <w:szCs w:val="28"/>
        </w:rPr>
        <w:t xml:space="preserve">ие или ненадлежащее исполнение </w:t>
      </w:r>
      <w:r w:rsidR="001D6DB6">
        <w:rPr>
          <w:sz w:val="28"/>
          <w:szCs w:val="28"/>
        </w:rPr>
        <w:t>Заказчик</w:t>
      </w:r>
      <w:r w:rsidR="00BC654E">
        <w:rPr>
          <w:sz w:val="28"/>
          <w:szCs w:val="28"/>
        </w:rPr>
        <w:t>ом</w:t>
      </w:r>
      <w:r w:rsidR="00555A2E" w:rsidRPr="00C154F4">
        <w:rPr>
          <w:sz w:val="28"/>
          <w:szCs w:val="28"/>
        </w:rPr>
        <w:t xml:space="preserve"> обяза</w:t>
      </w:r>
      <w:r w:rsidR="001F1F51">
        <w:rPr>
          <w:sz w:val="28"/>
          <w:szCs w:val="28"/>
        </w:rPr>
        <w:t>тельств, предусмотренных К</w:t>
      </w:r>
      <w:r w:rsidR="00555A2E" w:rsidRPr="00C154F4">
        <w:rPr>
          <w:sz w:val="28"/>
          <w:szCs w:val="28"/>
        </w:rPr>
        <w:t>онтрактом, не может превышать цену Контракта.</w:t>
      </w:r>
    </w:p>
    <w:p w:rsidR="00555A2E" w:rsidRPr="00C154F4" w:rsidRDefault="00555A2E" w:rsidP="00C154F4">
      <w:pPr>
        <w:numPr>
          <w:ilvl w:val="1"/>
          <w:numId w:val="11"/>
        </w:numPr>
        <w:tabs>
          <w:tab w:val="left" w:pos="709"/>
          <w:tab w:val="left" w:pos="851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C154F4">
        <w:rPr>
          <w:sz w:val="28"/>
          <w:szCs w:val="28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</w:t>
      </w:r>
      <w:r w:rsidR="005D3CF0">
        <w:rPr>
          <w:sz w:val="28"/>
          <w:szCs w:val="28"/>
        </w:rPr>
        <w:t xml:space="preserve">если оно </w:t>
      </w:r>
      <w:r w:rsidRPr="00C154F4">
        <w:rPr>
          <w:sz w:val="28"/>
          <w:szCs w:val="28"/>
        </w:rPr>
        <w:t>произошло вследствие непреодолимой силы или по вине другой Стороны.</w:t>
      </w:r>
    </w:p>
    <w:p w:rsidR="00555A2E" w:rsidRPr="005D3CF0" w:rsidRDefault="00555A2E" w:rsidP="005D3CF0">
      <w:pPr>
        <w:numPr>
          <w:ilvl w:val="1"/>
          <w:numId w:val="11"/>
        </w:numPr>
        <w:tabs>
          <w:tab w:val="left" w:pos="709"/>
          <w:tab w:val="left" w:pos="851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C154F4">
        <w:rPr>
          <w:sz w:val="28"/>
          <w:szCs w:val="28"/>
        </w:rPr>
        <w:lastRenderedPageBreak/>
        <w:t xml:space="preserve">В случае неисполнения или ненадлежащего исполнения </w:t>
      </w:r>
      <w:r w:rsidR="00902D9B">
        <w:rPr>
          <w:sz w:val="28"/>
          <w:szCs w:val="28"/>
        </w:rPr>
        <w:t>Исполнителем</w:t>
      </w:r>
      <w:r w:rsidR="00481B33">
        <w:rPr>
          <w:sz w:val="28"/>
          <w:szCs w:val="28"/>
        </w:rPr>
        <w:t xml:space="preserve"> </w:t>
      </w:r>
      <w:r w:rsidRPr="00C154F4">
        <w:rPr>
          <w:sz w:val="28"/>
          <w:szCs w:val="28"/>
        </w:rPr>
        <w:t xml:space="preserve">обязательств, предусмотренных Контрактом, </w:t>
      </w:r>
      <w:r w:rsidR="001D6DB6">
        <w:rPr>
          <w:sz w:val="28"/>
          <w:szCs w:val="28"/>
        </w:rPr>
        <w:t>Исполнитель</w:t>
      </w:r>
      <w:r w:rsidR="00481B33">
        <w:rPr>
          <w:sz w:val="28"/>
          <w:szCs w:val="28"/>
        </w:rPr>
        <w:t xml:space="preserve"> </w:t>
      </w:r>
      <w:r w:rsidRPr="00C154F4">
        <w:rPr>
          <w:sz w:val="28"/>
          <w:szCs w:val="28"/>
        </w:rPr>
        <w:t>вправе произвести оплату по Контракту за вычетом соответствующего размера неустойки (штрафа, пени).</w:t>
      </w:r>
    </w:p>
    <w:p w:rsidR="00FA1F59" w:rsidRPr="005D3CF0" w:rsidRDefault="00FA1F59" w:rsidP="00C154F4">
      <w:pPr>
        <w:keepNext/>
        <w:tabs>
          <w:tab w:val="left" w:pos="284"/>
        </w:tabs>
        <w:ind w:firstLine="709"/>
        <w:contextualSpacing/>
        <w:jc w:val="center"/>
        <w:outlineLvl w:val="0"/>
        <w:rPr>
          <w:sz w:val="28"/>
          <w:szCs w:val="28"/>
        </w:rPr>
      </w:pPr>
      <w:r w:rsidRPr="005D3CF0">
        <w:rPr>
          <w:color w:val="000000"/>
          <w:sz w:val="28"/>
          <w:szCs w:val="28"/>
        </w:rPr>
        <w:t xml:space="preserve">6. </w:t>
      </w:r>
      <w:r w:rsidR="00535CD5">
        <w:rPr>
          <w:bCs/>
          <w:kern w:val="2"/>
          <w:sz w:val="28"/>
          <w:szCs w:val="28"/>
        </w:rPr>
        <w:t>Обстоятельства непреодолимой силы</w:t>
      </w:r>
    </w:p>
    <w:p w:rsidR="00DA1716" w:rsidRPr="00DA1716" w:rsidRDefault="00FA1F59" w:rsidP="00AC6FCC">
      <w:pPr>
        <w:pStyle w:val="af"/>
        <w:spacing w:after="0"/>
        <w:ind w:firstLine="709"/>
        <w:contextualSpacing/>
        <w:jc w:val="both"/>
        <w:rPr>
          <w:sz w:val="28"/>
          <w:szCs w:val="28"/>
          <w:lang w:eastAsia="ru-RU"/>
        </w:rPr>
      </w:pPr>
      <w:r w:rsidRPr="00C154F4">
        <w:rPr>
          <w:sz w:val="28"/>
          <w:szCs w:val="28"/>
        </w:rPr>
        <w:t xml:space="preserve">6.1. </w:t>
      </w:r>
      <w:r w:rsidR="00DA1716" w:rsidRPr="00DA1716">
        <w:rPr>
          <w:sz w:val="28"/>
          <w:szCs w:val="28"/>
          <w:lang w:eastAsia="ru-RU"/>
        </w:rPr>
        <w:t>Стороны освобождаются от ответственности за частичное или полное неисполнение обязательств по</w:t>
      </w:r>
      <w:r w:rsidR="00AC6FCC">
        <w:rPr>
          <w:sz w:val="28"/>
          <w:szCs w:val="28"/>
          <w:lang w:val="ru-RU" w:eastAsia="ru-RU"/>
        </w:rPr>
        <w:t xml:space="preserve"> Контракту</w:t>
      </w:r>
      <w:r w:rsidR="00DA1716" w:rsidRPr="00DA1716">
        <w:rPr>
          <w:sz w:val="28"/>
          <w:szCs w:val="28"/>
          <w:lang w:eastAsia="ru-RU"/>
        </w:rPr>
        <w:t>, если оно явилось следствием обстоятельств непреодолимой силы и если эти обстоятельства негативно и непосредственно</w:t>
      </w:r>
      <w:r w:rsidR="00AC6FCC">
        <w:rPr>
          <w:sz w:val="28"/>
          <w:szCs w:val="28"/>
          <w:lang w:eastAsia="ru-RU"/>
        </w:rPr>
        <w:t xml:space="preserve"> повлияли на исполнение </w:t>
      </w:r>
      <w:r w:rsidR="00AC6FCC">
        <w:rPr>
          <w:sz w:val="28"/>
          <w:szCs w:val="28"/>
          <w:lang w:val="ru-RU" w:eastAsia="ru-RU"/>
        </w:rPr>
        <w:t>Контракт</w:t>
      </w:r>
      <w:r w:rsidR="00DA1716" w:rsidRPr="00DA1716">
        <w:rPr>
          <w:sz w:val="28"/>
          <w:szCs w:val="28"/>
          <w:lang w:eastAsia="ru-RU"/>
        </w:rPr>
        <w:t>.</w:t>
      </w:r>
    </w:p>
    <w:p w:rsidR="00DA1716" w:rsidRPr="00DA1716" w:rsidRDefault="00DA1716" w:rsidP="00DA1716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Pr="00DA1716">
        <w:rPr>
          <w:sz w:val="28"/>
          <w:szCs w:val="28"/>
          <w:lang w:eastAsia="ru-RU"/>
        </w:rPr>
        <w:t>.2.</w:t>
      </w:r>
      <w:r w:rsidRPr="00DA1716">
        <w:rPr>
          <w:sz w:val="28"/>
          <w:szCs w:val="28"/>
          <w:lang w:eastAsia="ru-RU"/>
        </w:rPr>
        <w:tab/>
        <w:t>Если, по мнению Сторон</w:t>
      </w:r>
      <w:r w:rsidR="00C84AC5">
        <w:rPr>
          <w:sz w:val="28"/>
          <w:szCs w:val="28"/>
          <w:lang w:eastAsia="ru-RU"/>
        </w:rPr>
        <w:t xml:space="preserve"> исполнение Контракта</w:t>
      </w:r>
      <w:r w:rsidRPr="00DA1716">
        <w:rPr>
          <w:sz w:val="28"/>
          <w:szCs w:val="28"/>
          <w:lang w:eastAsia="ru-RU"/>
        </w:rPr>
        <w:t xml:space="preserve">, может быть продолжено в порядке, действовавшем согласно </w:t>
      </w:r>
      <w:r w:rsidR="00EA33CA">
        <w:rPr>
          <w:sz w:val="28"/>
          <w:szCs w:val="28"/>
          <w:lang w:eastAsia="ru-RU"/>
        </w:rPr>
        <w:t xml:space="preserve">Контракту </w:t>
      </w:r>
      <w:r w:rsidRPr="00DA1716">
        <w:rPr>
          <w:sz w:val="28"/>
          <w:szCs w:val="28"/>
          <w:lang w:eastAsia="ru-RU"/>
        </w:rPr>
        <w:t xml:space="preserve">до начала действия обстоятельств непреодолимой силы, то срок исполнения обязательств по </w:t>
      </w:r>
      <w:r w:rsidR="00EA33CA">
        <w:rPr>
          <w:sz w:val="28"/>
          <w:szCs w:val="28"/>
          <w:lang w:eastAsia="ru-RU"/>
        </w:rPr>
        <w:t xml:space="preserve">нему </w:t>
      </w:r>
      <w:r w:rsidRPr="00DA1716">
        <w:rPr>
          <w:sz w:val="28"/>
          <w:szCs w:val="28"/>
          <w:lang w:eastAsia="ru-RU"/>
        </w:rPr>
        <w:t>продлевается соразмерно времени, в течение которого действовали обстоятельства непреодолимой силы и их последствия.</w:t>
      </w:r>
    </w:p>
    <w:p w:rsidR="00FA1F59" w:rsidRPr="00DA1716" w:rsidRDefault="00FA1F59" w:rsidP="00C154F4">
      <w:pPr>
        <w:keepNext/>
        <w:tabs>
          <w:tab w:val="left" w:pos="284"/>
        </w:tabs>
        <w:ind w:firstLine="709"/>
        <w:contextualSpacing/>
        <w:jc w:val="center"/>
        <w:outlineLvl w:val="0"/>
        <w:rPr>
          <w:sz w:val="28"/>
          <w:szCs w:val="28"/>
        </w:rPr>
      </w:pPr>
      <w:r w:rsidRPr="00DA1716">
        <w:rPr>
          <w:bCs/>
          <w:kern w:val="2"/>
          <w:sz w:val="28"/>
          <w:szCs w:val="28"/>
        </w:rPr>
        <w:t>7. П</w:t>
      </w:r>
      <w:r w:rsidR="00DA1716">
        <w:rPr>
          <w:bCs/>
          <w:kern w:val="2"/>
          <w:sz w:val="28"/>
          <w:szCs w:val="28"/>
        </w:rPr>
        <w:t>орядок рассмотрения споров</w:t>
      </w:r>
    </w:p>
    <w:p w:rsidR="00FA1F59" w:rsidRPr="00C154F4" w:rsidRDefault="00FA1F59" w:rsidP="00C154F4">
      <w:pPr>
        <w:numPr>
          <w:ilvl w:val="1"/>
          <w:numId w:val="15"/>
        </w:numPr>
        <w:tabs>
          <w:tab w:val="left" w:pos="568"/>
        </w:tabs>
        <w:ind w:left="0" w:firstLine="709"/>
        <w:contextualSpacing/>
        <w:jc w:val="both"/>
        <w:rPr>
          <w:rFonts w:eastAsia="Calibri"/>
          <w:bCs/>
          <w:sz w:val="28"/>
          <w:szCs w:val="28"/>
          <w:lang w:val="ru-RU" w:eastAsia="ru-RU"/>
        </w:rPr>
      </w:pPr>
      <w:r w:rsidRPr="00C154F4">
        <w:rPr>
          <w:sz w:val="28"/>
          <w:szCs w:val="28"/>
        </w:rPr>
        <w:t xml:space="preserve">В </w:t>
      </w:r>
      <w:r w:rsidRPr="00C154F4">
        <w:rPr>
          <w:rFonts w:eastAsia="Calibri"/>
          <w:bCs/>
          <w:sz w:val="28"/>
          <w:szCs w:val="28"/>
          <w:lang w:val="ru-RU" w:eastAsia="ru-RU"/>
        </w:rPr>
        <w:t xml:space="preserve">случае возникновения споров по вопросам, являющимся предметом </w:t>
      </w:r>
      <w:r w:rsidR="00DA1716">
        <w:rPr>
          <w:rFonts w:eastAsia="Calibri"/>
          <w:bCs/>
          <w:sz w:val="28"/>
          <w:szCs w:val="28"/>
          <w:lang w:eastAsia="ru-RU"/>
        </w:rPr>
        <w:t xml:space="preserve">Контракта </w:t>
      </w:r>
      <w:r w:rsidRPr="00C154F4">
        <w:rPr>
          <w:rFonts w:eastAsia="Calibri"/>
          <w:bCs/>
          <w:sz w:val="28"/>
          <w:szCs w:val="28"/>
          <w:lang w:val="ru-RU" w:eastAsia="ru-RU"/>
        </w:rPr>
        <w:t>или в связи с ним, Стороны примут все меры к их решению путем переговоров и направления претензии.</w:t>
      </w:r>
    </w:p>
    <w:p w:rsidR="007A55D2" w:rsidRPr="00321552" w:rsidRDefault="00FA1F59" w:rsidP="00BD4F8A">
      <w:pPr>
        <w:numPr>
          <w:ilvl w:val="1"/>
          <w:numId w:val="15"/>
        </w:numPr>
        <w:shd w:val="clear" w:color="auto" w:fill="FFFFFF"/>
        <w:tabs>
          <w:tab w:val="left" w:pos="568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21552">
        <w:rPr>
          <w:rFonts w:eastAsia="Calibri"/>
          <w:bCs/>
          <w:sz w:val="28"/>
          <w:szCs w:val="28"/>
          <w:lang w:val="ru-RU" w:eastAsia="ru-RU"/>
        </w:rPr>
        <w:t xml:space="preserve">Претензия предъявляется в письменной форме и подписывается уполномоченным представителем. </w:t>
      </w:r>
      <w:r w:rsidR="007A55D2" w:rsidRPr="00321552">
        <w:rPr>
          <w:sz w:val="28"/>
          <w:szCs w:val="28"/>
          <w:lang w:eastAsia="ru-RU"/>
        </w:rPr>
        <w:t>Претензия направляется отправлением с использованием курьерской службы, почтовым отпра</w:t>
      </w:r>
      <w:r w:rsidR="00BE793F" w:rsidRPr="00321552">
        <w:rPr>
          <w:sz w:val="28"/>
          <w:szCs w:val="28"/>
          <w:lang w:eastAsia="ru-RU"/>
        </w:rPr>
        <w:t xml:space="preserve">влением по адресам, указанным в пункте </w:t>
      </w:r>
      <w:r w:rsidR="007A55D2" w:rsidRPr="00321552">
        <w:rPr>
          <w:sz w:val="28"/>
          <w:szCs w:val="28"/>
          <w:lang w:eastAsia="ru-RU"/>
        </w:rPr>
        <w:t>11</w:t>
      </w:r>
      <w:r w:rsidR="00EA33CA">
        <w:rPr>
          <w:sz w:val="28"/>
          <w:szCs w:val="28"/>
          <w:lang w:eastAsia="ru-RU"/>
        </w:rPr>
        <w:t xml:space="preserve"> Контракта</w:t>
      </w:r>
      <w:r w:rsidR="007A55D2" w:rsidRPr="00321552">
        <w:rPr>
          <w:sz w:val="28"/>
          <w:szCs w:val="28"/>
          <w:lang w:eastAsia="ru-RU"/>
        </w:rPr>
        <w:t>, или иным из</w:t>
      </w:r>
      <w:r w:rsidR="00BE793F" w:rsidRPr="00321552">
        <w:rPr>
          <w:sz w:val="28"/>
          <w:szCs w:val="28"/>
          <w:lang w:eastAsia="ru-RU"/>
        </w:rPr>
        <w:t xml:space="preserve">вестным адресам, либо вручается </w:t>
      </w:r>
      <w:r w:rsidR="007A55D2" w:rsidRPr="00321552">
        <w:rPr>
          <w:sz w:val="28"/>
          <w:szCs w:val="28"/>
          <w:lang w:eastAsia="ru-RU"/>
        </w:rPr>
        <w:t>адресату под расписку или иным способом, подтверждающий факт получения такого письма.</w:t>
      </w:r>
    </w:p>
    <w:p w:rsidR="00FA1F59" w:rsidRPr="00C154F4" w:rsidRDefault="00321552" w:rsidP="00C154F4">
      <w:pPr>
        <w:numPr>
          <w:ilvl w:val="1"/>
          <w:numId w:val="15"/>
        </w:numPr>
        <w:tabs>
          <w:tab w:val="left" w:pos="568"/>
        </w:tabs>
        <w:ind w:left="0" w:firstLine="709"/>
        <w:contextualSpacing/>
        <w:jc w:val="both"/>
        <w:rPr>
          <w:rFonts w:eastAsia="Calibri"/>
          <w:bCs/>
          <w:sz w:val="28"/>
          <w:szCs w:val="28"/>
          <w:lang w:val="ru-RU" w:eastAsia="ru-RU"/>
        </w:rPr>
      </w:pPr>
      <w:r>
        <w:rPr>
          <w:rFonts w:eastAsia="Calibri"/>
          <w:bCs/>
          <w:sz w:val="28"/>
          <w:szCs w:val="28"/>
          <w:lang w:eastAsia="ru-RU"/>
        </w:rPr>
        <w:t xml:space="preserve">Срок рассмотрения претензии </w:t>
      </w:r>
      <w:r>
        <w:rPr>
          <w:rFonts w:eastAsia="Calibri"/>
          <w:bCs/>
          <w:sz w:val="28"/>
          <w:szCs w:val="28"/>
          <w:lang w:val="ru-RU" w:eastAsia="ru-RU"/>
        </w:rPr>
        <w:t>10 (десять</w:t>
      </w:r>
      <w:r w:rsidR="00FA1F59" w:rsidRPr="00C154F4">
        <w:rPr>
          <w:rFonts w:eastAsia="Calibri"/>
          <w:bCs/>
          <w:sz w:val="28"/>
          <w:szCs w:val="28"/>
          <w:lang w:val="ru-RU" w:eastAsia="ru-RU"/>
        </w:rPr>
        <w:t xml:space="preserve">) </w:t>
      </w:r>
      <w:r w:rsidR="00BE793F">
        <w:rPr>
          <w:rFonts w:eastAsia="Calibri"/>
          <w:bCs/>
          <w:sz w:val="28"/>
          <w:szCs w:val="28"/>
          <w:lang w:eastAsia="ru-RU"/>
        </w:rPr>
        <w:t xml:space="preserve">рабочих </w:t>
      </w:r>
      <w:r w:rsidR="00FA1F59" w:rsidRPr="00C154F4">
        <w:rPr>
          <w:rFonts w:eastAsia="Calibri"/>
          <w:bCs/>
          <w:sz w:val="28"/>
          <w:szCs w:val="28"/>
          <w:lang w:val="ru-RU" w:eastAsia="ru-RU"/>
        </w:rPr>
        <w:t xml:space="preserve">дней со дня </w:t>
      </w:r>
      <w:r>
        <w:rPr>
          <w:rFonts w:eastAsia="Calibri"/>
          <w:bCs/>
          <w:sz w:val="28"/>
          <w:szCs w:val="28"/>
          <w:lang w:eastAsia="ru-RU"/>
        </w:rPr>
        <w:t xml:space="preserve">следующего за днем </w:t>
      </w:r>
      <w:r w:rsidR="00FA1F59" w:rsidRPr="00C154F4">
        <w:rPr>
          <w:rFonts w:eastAsia="Calibri"/>
          <w:bCs/>
          <w:sz w:val="28"/>
          <w:szCs w:val="28"/>
          <w:lang w:val="ru-RU" w:eastAsia="ru-RU"/>
        </w:rPr>
        <w:t xml:space="preserve">получения. </w:t>
      </w:r>
    </w:p>
    <w:p w:rsidR="00FA1F59" w:rsidRPr="00C154F4" w:rsidRDefault="00FA1F59" w:rsidP="00C154F4">
      <w:pPr>
        <w:numPr>
          <w:ilvl w:val="1"/>
          <w:numId w:val="15"/>
        </w:numPr>
        <w:tabs>
          <w:tab w:val="left" w:pos="568"/>
        </w:tabs>
        <w:ind w:left="0" w:firstLine="709"/>
        <w:contextualSpacing/>
        <w:jc w:val="both"/>
        <w:rPr>
          <w:rFonts w:eastAsia="Calibri"/>
          <w:bCs/>
          <w:sz w:val="28"/>
          <w:szCs w:val="28"/>
          <w:lang w:val="ru-RU" w:eastAsia="ru-RU"/>
        </w:rPr>
      </w:pPr>
      <w:r w:rsidRPr="00C154F4">
        <w:rPr>
          <w:rFonts w:eastAsia="Calibri"/>
          <w:bCs/>
          <w:sz w:val="28"/>
          <w:szCs w:val="28"/>
          <w:lang w:val="ru-RU" w:eastAsia="ru-RU"/>
        </w:rPr>
        <w:t xml:space="preserve">Ответ на претензию дается в письменной форме и подписывается уполномоченным представителем. </w:t>
      </w:r>
    </w:p>
    <w:p w:rsidR="00FA1F59" w:rsidRPr="00C154F4" w:rsidRDefault="00FA1F59" w:rsidP="00C154F4">
      <w:pPr>
        <w:numPr>
          <w:ilvl w:val="1"/>
          <w:numId w:val="15"/>
        </w:numPr>
        <w:tabs>
          <w:tab w:val="left" w:pos="568"/>
        </w:tabs>
        <w:ind w:left="0" w:firstLine="709"/>
        <w:contextualSpacing/>
        <w:jc w:val="both"/>
        <w:rPr>
          <w:sz w:val="28"/>
          <w:szCs w:val="28"/>
        </w:rPr>
      </w:pPr>
      <w:r w:rsidRPr="00C154F4">
        <w:rPr>
          <w:rFonts w:eastAsia="Calibri"/>
          <w:bCs/>
          <w:sz w:val="28"/>
          <w:szCs w:val="28"/>
          <w:lang w:val="ru-RU" w:eastAsia="ru-RU"/>
        </w:rPr>
        <w:t>Ответ на претензию направляется отправлением с использованием курьерской службы, почтовым отправлением, либо вручается адресату под расписку или иным способом, подтверждающий факт получения такого письма.</w:t>
      </w:r>
    </w:p>
    <w:p w:rsidR="00FA1F59" w:rsidRPr="00C154F4" w:rsidRDefault="00FA1F59" w:rsidP="00C154F4">
      <w:pPr>
        <w:numPr>
          <w:ilvl w:val="1"/>
          <w:numId w:val="15"/>
        </w:numPr>
        <w:tabs>
          <w:tab w:val="left" w:pos="568"/>
        </w:tabs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C154F4">
        <w:rPr>
          <w:sz w:val="28"/>
          <w:szCs w:val="28"/>
        </w:rPr>
        <w:t xml:space="preserve">В случае полного или частичного отказа в удовлетворении претензии или неполучении в срок ответа на претензию заявитель вправе предъявить иск </w:t>
      </w:r>
      <w:r w:rsidR="00D56F8B" w:rsidRPr="00C154F4">
        <w:rPr>
          <w:color w:val="000000"/>
          <w:sz w:val="28"/>
          <w:szCs w:val="28"/>
        </w:rPr>
        <w:t xml:space="preserve">в Арбитражный суд </w:t>
      </w:r>
      <w:r w:rsidR="00D2515D" w:rsidRPr="00C154F4">
        <w:rPr>
          <w:color w:val="000000"/>
          <w:sz w:val="28"/>
          <w:szCs w:val="28"/>
        </w:rPr>
        <w:t>г. Москвы</w:t>
      </w:r>
      <w:r w:rsidRPr="00C154F4">
        <w:rPr>
          <w:color w:val="000000"/>
          <w:sz w:val="28"/>
          <w:szCs w:val="28"/>
        </w:rPr>
        <w:t>.</w:t>
      </w:r>
    </w:p>
    <w:p w:rsidR="00FA1F59" w:rsidRPr="00321552" w:rsidRDefault="00321552" w:rsidP="00321552">
      <w:pPr>
        <w:pStyle w:val="af8"/>
        <w:spacing w:before="120" w:after="120"/>
        <w:ind w:left="35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8. Гарантийный срок</w:t>
      </w:r>
    </w:p>
    <w:p w:rsidR="00321552" w:rsidRDefault="00321552" w:rsidP="00321552">
      <w:pPr>
        <w:pStyle w:val="af8"/>
        <w:spacing w:before="120"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902D9B">
        <w:rPr>
          <w:color w:val="000000"/>
          <w:spacing w:val="1"/>
          <w:sz w:val="28"/>
          <w:szCs w:val="28"/>
        </w:rPr>
        <w:t>Исполнитель</w:t>
      </w:r>
      <w:r w:rsidR="00FA1F59" w:rsidRPr="00321552">
        <w:rPr>
          <w:sz w:val="28"/>
          <w:szCs w:val="28"/>
        </w:rPr>
        <w:t xml:space="preserve"> гарантирует, что передаваемые лицензионные права свободны от прав третьих лиц, не являются предметом спора, не находятся в залоге, под арестом или иным обременением, а также гарантирует, что к </w:t>
      </w:r>
      <w:r w:rsidR="001D6DB6">
        <w:rPr>
          <w:sz w:val="28"/>
          <w:szCs w:val="28"/>
        </w:rPr>
        <w:t>Заказчику</w:t>
      </w:r>
      <w:r w:rsidR="00FA1F59" w:rsidRPr="00321552">
        <w:rPr>
          <w:sz w:val="28"/>
          <w:szCs w:val="28"/>
        </w:rPr>
        <w:t xml:space="preserve"> не будут применены меры материальной ответственности по искам третьих лиц в отношении нарушения прав интеллектуальной собственности, в т.ч. на использование торговой марки или промышленных образцов, связанных с использованием их в Российской Федерации. </w:t>
      </w:r>
    </w:p>
    <w:p w:rsidR="00321552" w:rsidRDefault="00321552" w:rsidP="00321552">
      <w:pPr>
        <w:pStyle w:val="af8"/>
        <w:spacing w:before="120"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="00F95396">
        <w:rPr>
          <w:color w:val="000000"/>
          <w:spacing w:val="1"/>
          <w:sz w:val="28"/>
          <w:szCs w:val="28"/>
        </w:rPr>
        <w:t>Исполнитель</w:t>
      </w:r>
      <w:r w:rsidR="00FA1F59" w:rsidRPr="00C154F4">
        <w:rPr>
          <w:sz w:val="28"/>
          <w:szCs w:val="28"/>
        </w:rPr>
        <w:t xml:space="preserve"> гарантирует наличие у него прав на передачу неисключительных (пользовательских) прав на лицензионное ПО.</w:t>
      </w:r>
    </w:p>
    <w:p w:rsidR="00CA68EC" w:rsidRPr="00321552" w:rsidRDefault="00321552" w:rsidP="00321552">
      <w:pPr>
        <w:pStyle w:val="af8"/>
        <w:spacing w:before="120"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="00FA1F59" w:rsidRPr="00C154F4">
        <w:rPr>
          <w:sz w:val="28"/>
          <w:szCs w:val="28"/>
        </w:rPr>
        <w:t>Гарантийный срок эксплуатации ПО предоставляется в течение срока действия, предоставленных неисключительных прав.</w:t>
      </w:r>
    </w:p>
    <w:p w:rsidR="00FA1F59" w:rsidRPr="00321552" w:rsidRDefault="00FA1F59" w:rsidP="00C154F4">
      <w:pPr>
        <w:keepNext/>
        <w:tabs>
          <w:tab w:val="left" w:pos="284"/>
        </w:tabs>
        <w:ind w:firstLine="709"/>
        <w:contextualSpacing/>
        <w:jc w:val="center"/>
        <w:outlineLvl w:val="0"/>
        <w:rPr>
          <w:sz w:val="28"/>
          <w:szCs w:val="28"/>
        </w:rPr>
      </w:pPr>
      <w:r w:rsidRPr="00321552">
        <w:rPr>
          <w:bCs/>
          <w:kern w:val="2"/>
          <w:sz w:val="28"/>
          <w:szCs w:val="28"/>
        </w:rPr>
        <w:lastRenderedPageBreak/>
        <w:t>9. С</w:t>
      </w:r>
      <w:r w:rsidR="00321552">
        <w:rPr>
          <w:bCs/>
          <w:kern w:val="2"/>
          <w:sz w:val="28"/>
          <w:szCs w:val="28"/>
        </w:rPr>
        <w:t>рок действия Контракта, порядок его изменения и расторжения</w:t>
      </w:r>
    </w:p>
    <w:p w:rsidR="00FA1F59" w:rsidRPr="00C154F4" w:rsidRDefault="00FA1F59" w:rsidP="00C154F4">
      <w:pPr>
        <w:pStyle w:val="af8"/>
        <w:ind w:left="0" w:firstLine="851"/>
        <w:jc w:val="both"/>
        <w:rPr>
          <w:sz w:val="28"/>
          <w:szCs w:val="28"/>
        </w:rPr>
      </w:pPr>
      <w:r w:rsidRPr="00C154F4">
        <w:rPr>
          <w:sz w:val="28"/>
          <w:szCs w:val="28"/>
        </w:rPr>
        <w:t xml:space="preserve">9.1. </w:t>
      </w:r>
      <w:r w:rsidR="00EA33CA">
        <w:rPr>
          <w:sz w:val="28"/>
          <w:szCs w:val="28"/>
        </w:rPr>
        <w:t xml:space="preserve">Контракт </w:t>
      </w:r>
      <w:r w:rsidRPr="00C154F4">
        <w:rPr>
          <w:sz w:val="28"/>
          <w:szCs w:val="28"/>
        </w:rPr>
        <w:t xml:space="preserve">вступает в силу с даты его подписания Сторонами и действует </w:t>
      </w:r>
      <w:r w:rsidR="003F60FB" w:rsidRPr="00C154F4">
        <w:rPr>
          <w:sz w:val="28"/>
          <w:szCs w:val="28"/>
        </w:rPr>
        <w:t>до</w:t>
      </w:r>
      <w:r w:rsidR="00151DC4">
        <w:rPr>
          <w:sz w:val="28"/>
          <w:szCs w:val="28"/>
        </w:rPr>
        <w:t xml:space="preserve"> </w:t>
      </w:r>
      <w:r w:rsidR="00321552">
        <w:rPr>
          <w:sz w:val="28"/>
          <w:szCs w:val="28"/>
        </w:rPr>
        <w:t>полного исполнения обязательств</w:t>
      </w:r>
      <w:r w:rsidRPr="00C154F4">
        <w:rPr>
          <w:sz w:val="28"/>
          <w:szCs w:val="28"/>
        </w:rPr>
        <w:t xml:space="preserve">, а в части предоставления гарантии на неисключительные права </w:t>
      </w:r>
      <w:r w:rsidR="00321552" w:rsidRPr="00321552">
        <w:rPr>
          <w:sz w:val="28"/>
          <w:szCs w:val="28"/>
        </w:rPr>
        <w:t>в течение срока действия, предоставленных неисключительных прав</w:t>
      </w:r>
      <w:r w:rsidR="00C84AC5">
        <w:rPr>
          <w:sz w:val="28"/>
          <w:szCs w:val="28"/>
        </w:rPr>
        <w:t xml:space="preserve"> (бессрочно)</w:t>
      </w:r>
      <w:r w:rsidR="00321552" w:rsidRPr="00321552">
        <w:rPr>
          <w:sz w:val="28"/>
          <w:szCs w:val="28"/>
        </w:rPr>
        <w:t>.</w:t>
      </w:r>
    </w:p>
    <w:p w:rsidR="00B96F40" w:rsidRDefault="00FA1F59" w:rsidP="00B96F40">
      <w:pPr>
        <w:numPr>
          <w:ilvl w:val="1"/>
          <w:numId w:val="2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C154F4">
        <w:rPr>
          <w:sz w:val="28"/>
          <w:szCs w:val="28"/>
        </w:rPr>
        <w:t>Расторжен</w:t>
      </w:r>
      <w:r w:rsidR="00321552">
        <w:rPr>
          <w:sz w:val="28"/>
          <w:szCs w:val="28"/>
        </w:rPr>
        <w:t>ие Контракта</w:t>
      </w:r>
      <w:r w:rsidRPr="00C154F4">
        <w:rPr>
          <w:sz w:val="28"/>
          <w:szCs w:val="28"/>
        </w:rPr>
        <w:t xml:space="preserve"> допускается по соглашению Сторон, по решению суда, в случае одностороннего отказа от исполнения </w:t>
      </w:r>
      <w:r w:rsidR="00321552">
        <w:rPr>
          <w:sz w:val="28"/>
          <w:szCs w:val="28"/>
        </w:rPr>
        <w:t xml:space="preserve">Контракта </w:t>
      </w:r>
      <w:r w:rsidR="00C84AC5">
        <w:rPr>
          <w:sz w:val="28"/>
          <w:szCs w:val="28"/>
        </w:rPr>
        <w:t xml:space="preserve">по </w:t>
      </w:r>
      <w:r w:rsidR="00321552">
        <w:rPr>
          <w:sz w:val="28"/>
          <w:szCs w:val="28"/>
        </w:rPr>
        <w:t xml:space="preserve">основаниям, предусмотренным </w:t>
      </w:r>
      <w:r w:rsidRPr="00321552">
        <w:rPr>
          <w:sz w:val="28"/>
          <w:szCs w:val="28"/>
        </w:rPr>
        <w:t>законодательством</w:t>
      </w:r>
      <w:r w:rsidR="00321552" w:rsidRPr="00321552">
        <w:rPr>
          <w:sz w:val="28"/>
          <w:szCs w:val="28"/>
        </w:rPr>
        <w:t xml:space="preserve"> Российской Федерации</w:t>
      </w:r>
      <w:r w:rsidR="00321552">
        <w:rPr>
          <w:sz w:val="28"/>
          <w:szCs w:val="28"/>
        </w:rPr>
        <w:t>.</w:t>
      </w:r>
    </w:p>
    <w:p w:rsidR="00FA1F59" w:rsidRPr="00C154F4" w:rsidRDefault="00FA1F59" w:rsidP="00B96F40">
      <w:pPr>
        <w:numPr>
          <w:ilvl w:val="1"/>
          <w:numId w:val="2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B96F40">
        <w:rPr>
          <w:color w:val="000000"/>
          <w:sz w:val="28"/>
          <w:szCs w:val="28"/>
        </w:rPr>
        <w:t>Любые изменения и дополнения к</w:t>
      </w:r>
      <w:r w:rsidR="00B96F40">
        <w:rPr>
          <w:color w:val="000000"/>
          <w:sz w:val="28"/>
          <w:szCs w:val="28"/>
        </w:rPr>
        <w:t xml:space="preserve"> Контракту</w:t>
      </w:r>
      <w:r w:rsidRPr="00B96F40">
        <w:rPr>
          <w:color w:val="000000"/>
          <w:sz w:val="28"/>
          <w:szCs w:val="28"/>
        </w:rPr>
        <w:t xml:space="preserve"> действительны при условии, если они совершены в форме</w:t>
      </w:r>
      <w:r w:rsidR="00B96F40">
        <w:rPr>
          <w:color w:val="000000"/>
          <w:sz w:val="28"/>
          <w:szCs w:val="28"/>
        </w:rPr>
        <w:t xml:space="preserve"> дополнительного соглашения</w:t>
      </w:r>
      <w:r w:rsidR="00BC654E">
        <w:rPr>
          <w:color w:val="000000"/>
          <w:sz w:val="28"/>
          <w:szCs w:val="28"/>
        </w:rPr>
        <w:t xml:space="preserve"> и</w:t>
      </w:r>
      <w:r w:rsidRPr="00B96F40">
        <w:rPr>
          <w:color w:val="000000"/>
          <w:sz w:val="28"/>
          <w:szCs w:val="28"/>
        </w:rPr>
        <w:t xml:space="preserve"> подписаны </w:t>
      </w:r>
      <w:r w:rsidR="00B96F40">
        <w:rPr>
          <w:color w:val="000000"/>
          <w:sz w:val="28"/>
          <w:szCs w:val="28"/>
        </w:rPr>
        <w:t>уполномоченными на то представителями Сторон.</w:t>
      </w:r>
    </w:p>
    <w:p w:rsidR="00FA1F59" w:rsidRPr="00B96F40" w:rsidRDefault="00151DC4" w:rsidP="00C154F4">
      <w:pPr>
        <w:keepNext/>
        <w:widowControl w:val="0"/>
        <w:numPr>
          <w:ilvl w:val="0"/>
          <w:numId w:val="2"/>
        </w:numPr>
        <w:tabs>
          <w:tab w:val="left" w:pos="284"/>
        </w:tabs>
        <w:autoSpaceDE w:val="0"/>
        <w:contextualSpacing/>
        <w:jc w:val="center"/>
        <w:outlineLvl w:val="0"/>
        <w:rPr>
          <w:sz w:val="28"/>
          <w:szCs w:val="28"/>
          <w:lang w:val="ru-RU" w:eastAsia="ru-RU"/>
        </w:rPr>
      </w:pPr>
      <w:r>
        <w:rPr>
          <w:bCs/>
          <w:kern w:val="2"/>
          <w:sz w:val="28"/>
          <w:szCs w:val="28"/>
        </w:rPr>
        <w:t>Заключительные положения</w:t>
      </w:r>
    </w:p>
    <w:p w:rsidR="00FA1F59" w:rsidRPr="00C154F4" w:rsidRDefault="00FA1F59" w:rsidP="00C154F4">
      <w:pPr>
        <w:numPr>
          <w:ilvl w:val="1"/>
          <w:numId w:val="22"/>
        </w:numPr>
        <w:tabs>
          <w:tab w:val="left" w:pos="1418"/>
        </w:tabs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C154F4">
        <w:rPr>
          <w:sz w:val="28"/>
          <w:szCs w:val="28"/>
          <w:lang w:val="ru-RU" w:eastAsia="ru-RU"/>
        </w:rPr>
        <w:t>Во всем о</w:t>
      </w:r>
      <w:r w:rsidR="00EA33CA">
        <w:rPr>
          <w:sz w:val="28"/>
          <w:szCs w:val="28"/>
          <w:lang w:val="ru-RU" w:eastAsia="ru-RU"/>
        </w:rPr>
        <w:t xml:space="preserve">стальном, что не предусмотрено </w:t>
      </w:r>
      <w:r w:rsidR="00EA33CA">
        <w:rPr>
          <w:sz w:val="28"/>
          <w:szCs w:val="28"/>
          <w:lang w:eastAsia="ru-RU"/>
        </w:rPr>
        <w:t>Контрактом</w:t>
      </w:r>
      <w:r w:rsidR="00B96F40">
        <w:rPr>
          <w:sz w:val="28"/>
          <w:szCs w:val="28"/>
          <w:lang w:val="ru-RU" w:eastAsia="ru-RU"/>
        </w:rPr>
        <w:t xml:space="preserve">, Стороны руководствуются законодательством Российской </w:t>
      </w:r>
      <w:r w:rsidR="00B96F40">
        <w:rPr>
          <w:sz w:val="28"/>
          <w:szCs w:val="28"/>
          <w:lang w:eastAsia="ru-RU"/>
        </w:rPr>
        <w:t>Федерации.</w:t>
      </w:r>
    </w:p>
    <w:p w:rsidR="00FA1F59" w:rsidRPr="00C154F4" w:rsidRDefault="00FA1F59" w:rsidP="00C154F4">
      <w:pPr>
        <w:numPr>
          <w:ilvl w:val="1"/>
          <w:numId w:val="22"/>
        </w:numPr>
        <w:tabs>
          <w:tab w:val="left" w:pos="1134"/>
          <w:tab w:val="left" w:pos="1418"/>
        </w:tabs>
        <w:ind w:left="0" w:firstLine="709"/>
        <w:contextualSpacing/>
        <w:jc w:val="both"/>
        <w:rPr>
          <w:sz w:val="28"/>
          <w:szCs w:val="28"/>
        </w:rPr>
      </w:pPr>
      <w:r w:rsidRPr="00C154F4">
        <w:rPr>
          <w:sz w:val="28"/>
          <w:szCs w:val="28"/>
          <w:lang w:val="ru-RU" w:eastAsia="ru-RU"/>
        </w:rPr>
        <w:t xml:space="preserve">При изменении наименования, адреса, банковских реквизитов или реорганизации Стороны информируют друг друга в письменном виде в течение 10 (десяти) </w:t>
      </w:r>
      <w:r w:rsidR="00BC654E">
        <w:rPr>
          <w:sz w:val="28"/>
          <w:szCs w:val="28"/>
          <w:lang w:eastAsia="ru-RU"/>
        </w:rPr>
        <w:t xml:space="preserve">календарных </w:t>
      </w:r>
      <w:r w:rsidRPr="00C154F4">
        <w:rPr>
          <w:sz w:val="28"/>
          <w:szCs w:val="28"/>
          <w:lang w:val="ru-RU" w:eastAsia="ru-RU"/>
        </w:rPr>
        <w:t>дней с момента наступления таких изменений, с обязательным предоставлением копий документов подтверждающих факт такого изменения.</w:t>
      </w:r>
    </w:p>
    <w:p w:rsidR="00FA1F59" w:rsidRPr="00C154F4" w:rsidRDefault="00FA1F59" w:rsidP="00C154F4">
      <w:pPr>
        <w:widowControl w:val="0"/>
        <w:numPr>
          <w:ilvl w:val="1"/>
          <w:numId w:val="22"/>
        </w:numPr>
        <w:tabs>
          <w:tab w:val="left" w:pos="1134"/>
        </w:tabs>
        <w:autoSpaceDE w:val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C154F4">
        <w:rPr>
          <w:sz w:val="28"/>
          <w:szCs w:val="28"/>
        </w:rPr>
        <w:t>В случае претензий со стороны третьих лиц по поводу нарушения их прав, возникших в связи с исполнением</w:t>
      </w:r>
      <w:r w:rsidR="00EA33CA">
        <w:rPr>
          <w:sz w:val="28"/>
          <w:szCs w:val="28"/>
        </w:rPr>
        <w:t xml:space="preserve"> Контракта</w:t>
      </w:r>
      <w:r w:rsidRPr="00C154F4">
        <w:rPr>
          <w:sz w:val="28"/>
          <w:szCs w:val="28"/>
        </w:rPr>
        <w:t xml:space="preserve">, </w:t>
      </w:r>
      <w:r w:rsidR="00F95396">
        <w:rPr>
          <w:sz w:val="28"/>
          <w:szCs w:val="28"/>
        </w:rPr>
        <w:t>Исполнитель обязуе</w:t>
      </w:r>
      <w:r w:rsidRPr="00C154F4">
        <w:rPr>
          <w:sz w:val="28"/>
          <w:szCs w:val="28"/>
        </w:rPr>
        <w:t xml:space="preserve">тся урегулировать возникшие претензии самостоятельно и за свой счет, без привлечения </w:t>
      </w:r>
      <w:r w:rsidR="00F95396">
        <w:rPr>
          <w:sz w:val="28"/>
          <w:szCs w:val="28"/>
        </w:rPr>
        <w:t>Заказчика</w:t>
      </w:r>
      <w:r w:rsidRPr="00C154F4">
        <w:rPr>
          <w:sz w:val="28"/>
          <w:szCs w:val="28"/>
        </w:rPr>
        <w:t>.</w:t>
      </w:r>
    </w:p>
    <w:p w:rsidR="00FA1F59" w:rsidRDefault="00EA33CA" w:rsidP="00B96F40">
      <w:pPr>
        <w:widowControl w:val="0"/>
        <w:numPr>
          <w:ilvl w:val="1"/>
          <w:numId w:val="22"/>
        </w:numPr>
        <w:autoSpaceDE w:val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Контракт</w:t>
      </w:r>
      <w:r w:rsidR="00B96F40" w:rsidRPr="00B96F40">
        <w:rPr>
          <w:color w:val="000000"/>
          <w:sz w:val="28"/>
          <w:szCs w:val="28"/>
        </w:rPr>
        <w:t xml:space="preserve"> составлен и подписан в 2 (двух) идентичных экземплярах, имеющих равную юридическую силу, по одному экземпляру для каждой из Сторон.</w:t>
      </w:r>
    </w:p>
    <w:p w:rsidR="001F2D08" w:rsidRPr="00C154F4" w:rsidRDefault="001F2D08" w:rsidP="00B96F40">
      <w:pPr>
        <w:widowControl w:val="0"/>
        <w:numPr>
          <w:ilvl w:val="1"/>
          <w:numId w:val="22"/>
        </w:numPr>
        <w:autoSpaceDE w:val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B96F40">
        <w:rPr>
          <w:color w:val="000000"/>
          <w:sz w:val="28"/>
          <w:szCs w:val="28"/>
        </w:rPr>
        <w:t xml:space="preserve">редставителем со стороны </w:t>
      </w:r>
      <w:r w:rsidR="001D6DB6">
        <w:rPr>
          <w:color w:val="000000"/>
          <w:sz w:val="28"/>
          <w:szCs w:val="28"/>
        </w:rPr>
        <w:t>Заказчик</w:t>
      </w:r>
      <w:r w:rsidR="00B96F40">
        <w:rPr>
          <w:color w:val="000000"/>
          <w:sz w:val="28"/>
          <w:szCs w:val="28"/>
        </w:rPr>
        <w:t xml:space="preserve">а </w:t>
      </w:r>
      <w:r w:rsidR="00B96F40" w:rsidRPr="00B96F40">
        <w:rPr>
          <w:color w:val="000000"/>
          <w:sz w:val="28"/>
          <w:szCs w:val="28"/>
        </w:rPr>
        <w:t xml:space="preserve">по исполнению </w:t>
      </w:r>
      <w:r w:rsidR="00B96F40">
        <w:rPr>
          <w:color w:val="000000"/>
          <w:sz w:val="28"/>
          <w:szCs w:val="28"/>
        </w:rPr>
        <w:t xml:space="preserve">Контракта </w:t>
      </w:r>
      <w:r w:rsidR="00B96F40" w:rsidRPr="00B96F40">
        <w:rPr>
          <w:color w:val="000000"/>
          <w:sz w:val="28"/>
          <w:szCs w:val="28"/>
        </w:rPr>
        <w:t>является главный бухгалтер Волович Надежда Генадьевна, номер телефона:</w:t>
      </w:r>
      <w:r w:rsidR="00B96F40">
        <w:rPr>
          <w:color w:val="000000"/>
          <w:sz w:val="28"/>
          <w:szCs w:val="28"/>
        </w:rPr>
        <w:br/>
      </w:r>
      <w:r w:rsidR="00B96F40" w:rsidRPr="00B96F40">
        <w:rPr>
          <w:color w:val="000000"/>
          <w:sz w:val="28"/>
          <w:szCs w:val="28"/>
        </w:rPr>
        <w:t>8 (495) 691-14-69, электронная почта: glavbuh@igpran.ru.</w:t>
      </w:r>
      <w:r w:rsidR="00B96F40">
        <w:rPr>
          <w:color w:val="000000"/>
          <w:sz w:val="28"/>
          <w:szCs w:val="28"/>
        </w:rPr>
        <w:t xml:space="preserve"> Представителем со стороны </w:t>
      </w:r>
      <w:r w:rsidR="00F95396">
        <w:rPr>
          <w:color w:val="000000"/>
          <w:sz w:val="28"/>
          <w:szCs w:val="28"/>
        </w:rPr>
        <w:t xml:space="preserve">Исполнителя </w:t>
      </w:r>
      <w:r w:rsidR="00B96F40">
        <w:rPr>
          <w:color w:val="000000"/>
          <w:sz w:val="28"/>
          <w:szCs w:val="28"/>
        </w:rPr>
        <w:t>является ____________, номер телефона: _____, электронная почта ________.</w:t>
      </w:r>
    </w:p>
    <w:p w:rsidR="00FA1F59" w:rsidRPr="00C154F4" w:rsidRDefault="00FA1F59" w:rsidP="00C154F4">
      <w:pPr>
        <w:widowControl w:val="0"/>
        <w:numPr>
          <w:ilvl w:val="1"/>
          <w:numId w:val="22"/>
        </w:numPr>
        <w:tabs>
          <w:tab w:val="left" w:pos="1134"/>
        </w:tabs>
        <w:autoSpaceDE w:val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C154F4">
        <w:rPr>
          <w:color w:val="000000"/>
          <w:sz w:val="28"/>
          <w:szCs w:val="28"/>
        </w:rPr>
        <w:t>Приложения:</w:t>
      </w:r>
    </w:p>
    <w:p w:rsidR="00FA1F59" w:rsidRPr="00C154F4" w:rsidRDefault="00FA1F59" w:rsidP="00C154F4">
      <w:pPr>
        <w:tabs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C154F4">
        <w:rPr>
          <w:color w:val="000000"/>
          <w:sz w:val="28"/>
          <w:szCs w:val="28"/>
        </w:rPr>
        <w:t>Приложение № 1 – Техническое задание.</w:t>
      </w:r>
    </w:p>
    <w:p w:rsidR="00FA1F59" w:rsidRPr="00C154F4" w:rsidRDefault="00383835" w:rsidP="00C154F4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Приложение № 2</w:t>
      </w:r>
      <w:r w:rsidR="00D136EA">
        <w:rPr>
          <w:color w:val="000000"/>
          <w:sz w:val="28"/>
          <w:szCs w:val="28"/>
        </w:rPr>
        <w:t xml:space="preserve"> –</w:t>
      </w:r>
      <w:r w:rsidR="00FA1F59" w:rsidRPr="00C154F4">
        <w:rPr>
          <w:color w:val="000000"/>
          <w:sz w:val="28"/>
          <w:szCs w:val="28"/>
        </w:rPr>
        <w:t xml:space="preserve"> Форма Акта </w:t>
      </w:r>
      <w:r w:rsidR="00FA1F59" w:rsidRPr="00C154F4">
        <w:rPr>
          <w:sz w:val="28"/>
          <w:szCs w:val="28"/>
        </w:rPr>
        <w:t>приема-передачи неисключительных прав</w:t>
      </w:r>
      <w:r w:rsidR="00FA1F59" w:rsidRPr="00C154F4">
        <w:rPr>
          <w:color w:val="000000"/>
          <w:sz w:val="28"/>
          <w:szCs w:val="28"/>
        </w:rPr>
        <w:t>.</w:t>
      </w:r>
    </w:p>
    <w:p w:rsidR="00FA1F59" w:rsidRPr="00B96F40" w:rsidRDefault="00F54BD5" w:rsidP="00C154F4">
      <w:pPr>
        <w:keepNext/>
        <w:widowControl w:val="0"/>
        <w:numPr>
          <w:ilvl w:val="0"/>
          <w:numId w:val="22"/>
        </w:numPr>
        <w:tabs>
          <w:tab w:val="left" w:pos="284"/>
        </w:tabs>
        <w:autoSpaceDE w:val="0"/>
        <w:spacing w:before="120" w:after="120"/>
        <w:contextualSpacing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Адрес</w:t>
      </w:r>
      <w:r w:rsidR="00FA1F59" w:rsidRPr="00B96F40">
        <w:rPr>
          <w:sz w:val="28"/>
          <w:szCs w:val="28"/>
        </w:rPr>
        <w:t xml:space="preserve">, </w:t>
      </w:r>
      <w:r>
        <w:rPr>
          <w:sz w:val="28"/>
          <w:szCs w:val="28"/>
        </w:rPr>
        <w:t>банковские реквизиты и подписи Сторон</w:t>
      </w:r>
    </w:p>
    <w:p w:rsidR="00AD1397" w:rsidRDefault="00AD1397"/>
    <w:tbl>
      <w:tblPr>
        <w:tblW w:w="0" w:type="auto"/>
        <w:tblInd w:w="108" w:type="dxa"/>
        <w:tblLayout w:type="fixed"/>
        <w:tblLook w:val="0000"/>
      </w:tblPr>
      <w:tblGrid>
        <w:gridCol w:w="4947"/>
        <w:gridCol w:w="4834"/>
      </w:tblGrid>
      <w:tr w:rsidR="00A57E7C" w:rsidRPr="00C154F4" w:rsidTr="007B338B">
        <w:tc>
          <w:tcPr>
            <w:tcW w:w="4947" w:type="dxa"/>
          </w:tcPr>
          <w:p w:rsidR="00A57E7C" w:rsidRPr="00B96F40" w:rsidRDefault="001D6DB6" w:rsidP="00C154F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Заказчик</w:t>
            </w:r>
            <w:r w:rsidR="00A57E7C" w:rsidRPr="00B96F40">
              <w:rPr>
                <w:sz w:val="28"/>
                <w:szCs w:val="28"/>
              </w:rPr>
              <w:t>:</w:t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>ИГП РАН</w:t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>Федеральное государственное бюджетное учреждение науки «Институт государства и права Российской академии наук»</w:t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>Юридический адрес: 119019, Россия, г. Москва, ул. Знаменка д. 10</w:t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>Фактический адрес: 119019, Россия, г. Москва, ул. Знаменка д. 10</w:t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>ИНН 7704067766</w:t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>КПП 770401001</w:t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lastRenderedPageBreak/>
              <w:t>Единый казначейский счет (ЕКС):</w:t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>40102810545370000003</w:t>
            </w:r>
            <w:r w:rsidRPr="00B96F40">
              <w:rPr>
                <w:sz w:val="28"/>
                <w:szCs w:val="28"/>
              </w:rPr>
              <w:tab/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>ОКЦ №1 ГУ БАНКА РОССИИ ПО ЦФО//УФК ПО Г. МОСКВЕ г. Москва</w:t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>Казначейский счет: 03214643000000017300</w:t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>Получатель: УФК по г. Москве</w:t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>(ИГП РАН л/с 20736Ч65450)</w:t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>БИК УФК по г. Москве: 004525988</w:t>
            </w:r>
            <w:r w:rsidRPr="00B96F40">
              <w:rPr>
                <w:sz w:val="28"/>
                <w:szCs w:val="28"/>
              </w:rPr>
              <w:tab/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>Телефон: 8(495)691-33-81</w:t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>Электронная почта: igpran@igpran.ru</w:t>
            </w:r>
          </w:p>
          <w:p w:rsidR="00B96F40" w:rsidRPr="00B96F40" w:rsidRDefault="00691567" w:rsidP="00B96F4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B96F40" w:rsidRPr="00B96F40">
              <w:rPr>
                <w:sz w:val="28"/>
                <w:szCs w:val="28"/>
              </w:rPr>
              <w:t>аместитель Директора</w:t>
            </w:r>
            <w:r>
              <w:rPr>
                <w:sz w:val="28"/>
                <w:szCs w:val="28"/>
              </w:rPr>
              <w:t xml:space="preserve"> по научной работе Института</w:t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 xml:space="preserve">___________________/ </w:t>
            </w:r>
            <w:r w:rsidR="00DF68AA">
              <w:rPr>
                <w:sz w:val="28"/>
                <w:szCs w:val="28"/>
              </w:rPr>
              <w:t>Маликов С.В.</w:t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 xml:space="preserve">                                 </w:t>
            </w:r>
            <w:r w:rsidRPr="00F54BD5">
              <w:rPr>
                <w:szCs w:val="28"/>
              </w:rPr>
              <w:t>М.П.</w:t>
            </w:r>
          </w:p>
          <w:p w:rsidR="00A57E7C" w:rsidRPr="00C154F4" w:rsidRDefault="00A57E7C" w:rsidP="00B96F40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834" w:type="dxa"/>
          </w:tcPr>
          <w:p w:rsidR="00A57E7C" w:rsidRPr="00C154F4" w:rsidRDefault="00F95396" w:rsidP="00C154F4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lastRenderedPageBreak/>
              <w:t>Исполнитель:</w:t>
            </w:r>
          </w:p>
          <w:p w:rsidR="00A57E7C" w:rsidRPr="00C154F4" w:rsidRDefault="00A57E7C" w:rsidP="00C154F4">
            <w:pPr>
              <w:contextualSpacing/>
              <w:rPr>
                <w:bCs/>
                <w:sz w:val="28"/>
                <w:szCs w:val="28"/>
              </w:rPr>
            </w:pPr>
          </w:p>
          <w:p w:rsidR="00A57E7C" w:rsidRDefault="00A57E7C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Default="00B96F40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CB73F8" w:rsidRDefault="00CB73F8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CB73F8" w:rsidRDefault="00CB73F8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CB73F8" w:rsidRDefault="00CB73F8" w:rsidP="00C154F4">
            <w:pPr>
              <w:contextualSpacing/>
              <w:rPr>
                <w:b/>
                <w:sz w:val="28"/>
                <w:szCs w:val="28"/>
              </w:rPr>
            </w:pP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___________________/ ___________/</w:t>
            </w:r>
          </w:p>
          <w:p w:rsidR="00B96F40" w:rsidRPr="00B96F40" w:rsidRDefault="00B96F40" w:rsidP="00B96F40">
            <w:pPr>
              <w:contextualSpacing/>
              <w:rPr>
                <w:sz w:val="28"/>
                <w:szCs w:val="28"/>
              </w:rPr>
            </w:pPr>
            <w:r w:rsidRPr="00B96F40">
              <w:rPr>
                <w:sz w:val="28"/>
                <w:szCs w:val="28"/>
              </w:rPr>
              <w:t xml:space="preserve">                                 </w:t>
            </w:r>
            <w:r w:rsidRPr="00F54BD5">
              <w:rPr>
                <w:szCs w:val="28"/>
              </w:rPr>
              <w:t>М.П.</w:t>
            </w:r>
          </w:p>
          <w:p w:rsidR="00A57E7C" w:rsidRPr="00C154F4" w:rsidRDefault="00A57E7C" w:rsidP="00C154F4">
            <w:pPr>
              <w:contextualSpacing/>
              <w:rPr>
                <w:sz w:val="28"/>
                <w:szCs w:val="28"/>
              </w:rPr>
            </w:pPr>
          </w:p>
        </w:tc>
      </w:tr>
    </w:tbl>
    <w:p w:rsidR="00AD1397" w:rsidRDefault="00B95204" w:rsidP="00B9520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  <w:r>
        <w:rPr>
          <w:sz w:val="28"/>
          <w:szCs w:val="28"/>
        </w:rPr>
        <w:lastRenderedPageBreak/>
        <w:t>Приложение № 1</w:t>
      </w:r>
    </w:p>
    <w:p w:rsidR="00B95204" w:rsidRDefault="00B95204" w:rsidP="00B95204">
      <w:pPr>
        <w:jc w:val="right"/>
        <w:rPr>
          <w:sz w:val="28"/>
          <w:szCs w:val="28"/>
        </w:rPr>
      </w:pPr>
      <w:r>
        <w:rPr>
          <w:sz w:val="28"/>
          <w:szCs w:val="28"/>
        </w:rPr>
        <w:t>к Контракту № _________</w:t>
      </w:r>
    </w:p>
    <w:p w:rsidR="00B95204" w:rsidRDefault="00B95204" w:rsidP="00B95204">
      <w:pPr>
        <w:jc w:val="right"/>
        <w:rPr>
          <w:sz w:val="28"/>
          <w:szCs w:val="28"/>
        </w:rPr>
      </w:pPr>
      <w:r>
        <w:rPr>
          <w:sz w:val="28"/>
          <w:szCs w:val="28"/>
        </w:rPr>
        <w:t>от «__» _________ 2026 г.</w:t>
      </w:r>
    </w:p>
    <w:p w:rsidR="00B95204" w:rsidRPr="00B95204" w:rsidRDefault="00B95204" w:rsidP="00EA33CA">
      <w:pPr>
        <w:ind w:firstLine="709"/>
        <w:jc w:val="center"/>
        <w:rPr>
          <w:sz w:val="28"/>
        </w:rPr>
      </w:pPr>
      <w:r w:rsidRPr="00B95204">
        <w:rPr>
          <w:sz w:val="28"/>
        </w:rPr>
        <w:t>Техническое задание</w:t>
      </w:r>
    </w:p>
    <w:p w:rsidR="00B95204" w:rsidRPr="00B95204" w:rsidRDefault="00F95396" w:rsidP="00B95204">
      <w:pPr>
        <w:ind w:firstLine="709"/>
        <w:jc w:val="both"/>
        <w:rPr>
          <w:sz w:val="28"/>
        </w:rPr>
      </w:pPr>
      <w:r>
        <w:rPr>
          <w:sz w:val="28"/>
        </w:rPr>
        <w:t>1. Исполнитель</w:t>
      </w:r>
      <w:r w:rsidR="00B95204" w:rsidRPr="00B95204">
        <w:rPr>
          <w:sz w:val="28"/>
        </w:rPr>
        <w:t xml:space="preserve"> оказывает услуги по предоставлению Федеральному государственному бюджетному учреждению науки Институту государст</w:t>
      </w:r>
      <w:r w:rsidR="00BC654E">
        <w:rPr>
          <w:sz w:val="28"/>
        </w:rPr>
        <w:t xml:space="preserve">ва и права </w:t>
      </w:r>
      <w:r w:rsidR="00F54BD5">
        <w:rPr>
          <w:sz w:val="28"/>
        </w:rPr>
        <w:t>Российской академии наук</w:t>
      </w:r>
      <w:r w:rsidR="00BC654E">
        <w:rPr>
          <w:sz w:val="28"/>
        </w:rPr>
        <w:t xml:space="preserve"> (далее –</w:t>
      </w:r>
      <w:r>
        <w:rPr>
          <w:sz w:val="28"/>
        </w:rPr>
        <w:t xml:space="preserve"> Заказчик</w:t>
      </w:r>
      <w:r w:rsidR="00B95204" w:rsidRPr="00B95204">
        <w:rPr>
          <w:sz w:val="28"/>
        </w:rPr>
        <w:t>) неисключительной (простой) лицензии на «1С: Предприятие 8.3. ПРОФ. Лицензия на сервер (х86-64). Электронная поставка» (ОКПД 2: 58.29.50.000 – Услуги по предоставлению лицензий на право использовать компьютерное программное обеспечение).</w:t>
      </w:r>
    </w:p>
    <w:p w:rsidR="00B95204" w:rsidRPr="00B95204" w:rsidRDefault="00F95396" w:rsidP="00B95204">
      <w:pPr>
        <w:ind w:firstLine="709"/>
        <w:jc w:val="both"/>
        <w:rPr>
          <w:sz w:val="28"/>
        </w:rPr>
      </w:pPr>
      <w:r>
        <w:rPr>
          <w:sz w:val="28"/>
        </w:rPr>
        <w:t>2. Исполнитель</w:t>
      </w:r>
      <w:r w:rsidR="00B95204" w:rsidRPr="00B95204">
        <w:rPr>
          <w:sz w:val="28"/>
        </w:rPr>
        <w:t xml:space="preserve"> не имеет возможности применить эквивалент к данному программному обеспечению, в связи с необходимостью обеспечения однозначной совместимости объекта закупки с используемыми у </w:t>
      </w:r>
      <w:r>
        <w:rPr>
          <w:sz w:val="28"/>
        </w:rPr>
        <w:t xml:space="preserve">Исполнителя </w:t>
      </w:r>
      <w:r w:rsidR="00B95204" w:rsidRPr="00B95204">
        <w:rPr>
          <w:sz w:val="28"/>
        </w:rPr>
        <w:t>технологиями и программным обеспечением, установленным и экслуатируемым в информационной системе</w:t>
      </w:r>
      <w:r>
        <w:rPr>
          <w:sz w:val="28"/>
        </w:rPr>
        <w:t xml:space="preserve"> Исполнителя</w:t>
      </w:r>
      <w:r w:rsidR="00B95204" w:rsidRPr="00B95204">
        <w:rPr>
          <w:sz w:val="28"/>
        </w:rPr>
        <w:t>.</w:t>
      </w:r>
    </w:p>
    <w:p w:rsidR="00B95204" w:rsidRPr="00B95204" w:rsidRDefault="00B95204" w:rsidP="00B95204">
      <w:pPr>
        <w:ind w:firstLine="709"/>
        <w:jc w:val="both"/>
        <w:rPr>
          <w:sz w:val="28"/>
        </w:rPr>
      </w:pPr>
      <w:r w:rsidRPr="00B95204">
        <w:rPr>
          <w:sz w:val="28"/>
        </w:rPr>
        <w:t>3. Функциональные, технические характеристики предоставляемой неисключительной (простой) лицензии:</w:t>
      </w:r>
    </w:p>
    <w:p w:rsidR="00B95204" w:rsidRPr="00B95204" w:rsidRDefault="00B95204" w:rsidP="00B95204">
      <w:pPr>
        <w:ind w:firstLine="709"/>
        <w:jc w:val="both"/>
        <w:rPr>
          <w:sz w:val="28"/>
        </w:rPr>
      </w:pPr>
      <w:r w:rsidRPr="00B95204">
        <w:rPr>
          <w:sz w:val="28"/>
        </w:rPr>
        <w:t>– лицензия должна обеспечивать работу информационных баз 1С</w:t>
      </w:r>
      <w:r w:rsidR="00F95396">
        <w:rPr>
          <w:sz w:val="28"/>
        </w:rPr>
        <w:t xml:space="preserve"> Заказчика</w:t>
      </w:r>
      <w:r w:rsidRPr="00B95204">
        <w:rPr>
          <w:sz w:val="28"/>
        </w:rPr>
        <w:t>, установленных в клиент-серверном варианте;</w:t>
      </w:r>
    </w:p>
    <w:p w:rsidR="00B95204" w:rsidRPr="00B95204" w:rsidRDefault="00B95204" w:rsidP="00B95204">
      <w:pPr>
        <w:ind w:firstLine="709"/>
        <w:jc w:val="both"/>
        <w:rPr>
          <w:sz w:val="28"/>
        </w:rPr>
      </w:pPr>
      <w:r w:rsidRPr="00B95204">
        <w:rPr>
          <w:sz w:val="28"/>
        </w:rPr>
        <w:t>– тип ключа защиты – программная защита;</w:t>
      </w:r>
    </w:p>
    <w:p w:rsidR="00B95204" w:rsidRPr="00B95204" w:rsidRDefault="00B95204" w:rsidP="00B95204">
      <w:pPr>
        <w:ind w:firstLine="709"/>
        <w:jc w:val="both"/>
        <w:rPr>
          <w:sz w:val="28"/>
        </w:rPr>
      </w:pPr>
      <w:r w:rsidRPr="00B95204">
        <w:rPr>
          <w:sz w:val="28"/>
        </w:rPr>
        <w:t>– языковая версия интерфейса продукта – русский язык;</w:t>
      </w:r>
    </w:p>
    <w:p w:rsidR="00B95204" w:rsidRPr="00B95204" w:rsidRDefault="00B95204" w:rsidP="00B95204">
      <w:pPr>
        <w:ind w:firstLine="709"/>
        <w:jc w:val="both"/>
        <w:rPr>
          <w:sz w:val="28"/>
        </w:rPr>
      </w:pPr>
      <w:r w:rsidRPr="00B95204">
        <w:rPr>
          <w:sz w:val="28"/>
        </w:rPr>
        <w:t>– срок действия лицензии – бессрочный;</w:t>
      </w:r>
    </w:p>
    <w:p w:rsidR="00B95204" w:rsidRPr="00B95204" w:rsidRDefault="00B95204" w:rsidP="00B95204">
      <w:pPr>
        <w:ind w:firstLine="709"/>
        <w:jc w:val="both"/>
        <w:rPr>
          <w:sz w:val="28"/>
        </w:rPr>
      </w:pPr>
      <w:r w:rsidRPr="00B95204">
        <w:rPr>
          <w:sz w:val="28"/>
        </w:rPr>
        <w:t xml:space="preserve">– программное обеспечение должно быть лицензионным, иметь легальное происхождение, последнюю версию на момент заключения контракта, без каких-либо ограничений (залог, запрет, арест и т.п.) к свободному обращению на территории Российской Федерации. </w:t>
      </w:r>
      <w:r w:rsidR="00F95396">
        <w:rPr>
          <w:sz w:val="28"/>
        </w:rPr>
        <w:t xml:space="preserve">Исполнитель </w:t>
      </w:r>
      <w:r w:rsidRPr="00B95204">
        <w:rPr>
          <w:sz w:val="28"/>
        </w:rPr>
        <w:t>должен являться правообладателем или иметь право распространения программного обеспечения.</w:t>
      </w:r>
    </w:p>
    <w:p w:rsidR="00B95204" w:rsidRPr="00B95204" w:rsidRDefault="00B95204" w:rsidP="00B95204">
      <w:pPr>
        <w:ind w:firstLine="709"/>
        <w:jc w:val="both"/>
        <w:rPr>
          <w:sz w:val="28"/>
        </w:rPr>
      </w:pPr>
      <w:r w:rsidRPr="00B95204">
        <w:rPr>
          <w:sz w:val="28"/>
        </w:rPr>
        <w:t xml:space="preserve">4. </w:t>
      </w:r>
      <w:r w:rsidR="00F95396">
        <w:rPr>
          <w:sz w:val="28"/>
        </w:rPr>
        <w:t>Исполнитель</w:t>
      </w:r>
      <w:r w:rsidR="003B0DB1">
        <w:rPr>
          <w:sz w:val="28"/>
        </w:rPr>
        <w:t xml:space="preserve"> </w:t>
      </w:r>
      <w:r w:rsidRPr="00B95204">
        <w:rPr>
          <w:sz w:val="28"/>
        </w:rPr>
        <w:t>должен быть официальным франчайзи фирмы «1С» с правами на распространение продуктов 1С.</w:t>
      </w:r>
    </w:p>
    <w:p w:rsidR="00B95204" w:rsidRPr="00B95204" w:rsidRDefault="00F95396" w:rsidP="00B95204">
      <w:pPr>
        <w:ind w:firstLine="709"/>
        <w:jc w:val="both"/>
        <w:rPr>
          <w:sz w:val="28"/>
        </w:rPr>
      </w:pPr>
      <w:r>
        <w:rPr>
          <w:sz w:val="28"/>
        </w:rPr>
        <w:t xml:space="preserve">5. Исполнитель </w:t>
      </w:r>
      <w:r w:rsidR="00B95204" w:rsidRPr="00B95204">
        <w:rPr>
          <w:sz w:val="28"/>
        </w:rPr>
        <w:t>должен оказать услуги по установке «1С: Предприятие 8.3. ПРОФ. Лицензия</w:t>
      </w:r>
      <w:r w:rsidR="001D6DB6">
        <w:rPr>
          <w:sz w:val="28"/>
        </w:rPr>
        <w:t xml:space="preserve"> Заказчик</w:t>
      </w:r>
      <w:r w:rsidR="00B95204" w:rsidRPr="00B95204">
        <w:rPr>
          <w:sz w:val="28"/>
        </w:rPr>
        <w:t>.</w:t>
      </w:r>
    </w:p>
    <w:p w:rsidR="0096420C" w:rsidRDefault="0096420C" w:rsidP="00B95204">
      <w:pPr>
        <w:ind w:firstLine="709"/>
        <w:jc w:val="both"/>
        <w:rPr>
          <w:sz w:val="28"/>
        </w:rPr>
      </w:pPr>
      <w:r>
        <w:rPr>
          <w:sz w:val="28"/>
        </w:rPr>
        <w:t>6</w:t>
      </w:r>
      <w:r w:rsidR="00B95204" w:rsidRPr="00B95204">
        <w:rPr>
          <w:sz w:val="28"/>
        </w:rPr>
        <w:t xml:space="preserve">. Срок оказания услуг: в течение 5 (пяти) рабочих дней с </w:t>
      </w:r>
      <w:r>
        <w:rPr>
          <w:sz w:val="28"/>
        </w:rPr>
        <w:t>даты заключения Контракта.</w:t>
      </w:r>
    </w:p>
    <w:p w:rsidR="00B95204" w:rsidRPr="00B95204" w:rsidRDefault="0096420C" w:rsidP="00B95204">
      <w:pPr>
        <w:ind w:firstLine="709"/>
        <w:jc w:val="both"/>
        <w:rPr>
          <w:sz w:val="28"/>
        </w:rPr>
      </w:pPr>
      <w:r>
        <w:rPr>
          <w:sz w:val="28"/>
        </w:rPr>
        <w:t>7</w:t>
      </w:r>
      <w:r w:rsidR="00B95204" w:rsidRPr="00B95204">
        <w:rPr>
          <w:sz w:val="28"/>
        </w:rPr>
        <w:t>. Требования к качеству и безопасности оказываемых услуг:</w:t>
      </w:r>
    </w:p>
    <w:p w:rsidR="00B95204" w:rsidRPr="00B95204" w:rsidRDefault="00B95204" w:rsidP="00B95204">
      <w:pPr>
        <w:ind w:firstLine="709"/>
        <w:jc w:val="both"/>
        <w:rPr>
          <w:sz w:val="28"/>
        </w:rPr>
      </w:pPr>
      <w:r w:rsidRPr="00B95204">
        <w:rPr>
          <w:sz w:val="28"/>
        </w:rPr>
        <w:t>– программное обеспечение должно соответствовать требованиям законодательства Российской Федерации;</w:t>
      </w:r>
    </w:p>
    <w:p w:rsidR="00B95204" w:rsidRPr="00B95204" w:rsidRDefault="00B95204" w:rsidP="00B95204">
      <w:pPr>
        <w:ind w:firstLine="709"/>
        <w:jc w:val="both"/>
        <w:rPr>
          <w:sz w:val="28"/>
        </w:rPr>
      </w:pPr>
      <w:r w:rsidRPr="00B95204">
        <w:rPr>
          <w:sz w:val="28"/>
        </w:rPr>
        <w:t>–</w:t>
      </w:r>
      <w:r w:rsidR="00F95396">
        <w:rPr>
          <w:sz w:val="28"/>
        </w:rPr>
        <w:t xml:space="preserve"> Исполнитель </w:t>
      </w:r>
      <w:r w:rsidRPr="00B95204">
        <w:rPr>
          <w:sz w:val="28"/>
        </w:rPr>
        <w:t xml:space="preserve">не должен подвергать своими действиями информационную систему </w:t>
      </w:r>
      <w:r w:rsidR="00826BEA">
        <w:rPr>
          <w:sz w:val="28"/>
        </w:rPr>
        <w:t xml:space="preserve">Заказчика </w:t>
      </w:r>
      <w:r w:rsidRPr="00B95204">
        <w:rPr>
          <w:sz w:val="28"/>
        </w:rPr>
        <w:t>угрозе заражения компьютеров вирусами, порчи или хищения информации;</w:t>
      </w:r>
    </w:p>
    <w:p w:rsidR="00B95204" w:rsidRPr="00B95204" w:rsidRDefault="00F95396" w:rsidP="00B95204">
      <w:pPr>
        <w:ind w:firstLine="709"/>
        <w:jc w:val="both"/>
        <w:rPr>
          <w:sz w:val="28"/>
        </w:rPr>
      </w:pPr>
      <w:r>
        <w:rPr>
          <w:sz w:val="28"/>
        </w:rPr>
        <w:t>– Исполнитель</w:t>
      </w:r>
      <w:r w:rsidR="00B95204" w:rsidRPr="00B95204">
        <w:rPr>
          <w:sz w:val="28"/>
        </w:rPr>
        <w:t xml:space="preserve"> обязан соблюдать требования конфиденциальности информации, не разглашать и никаким образом не использовать сведения</w:t>
      </w:r>
      <w:r w:rsidR="00BC654E">
        <w:rPr>
          <w:sz w:val="28"/>
        </w:rPr>
        <w:t xml:space="preserve"> </w:t>
      </w:r>
      <w:r w:rsidR="00826BEA">
        <w:rPr>
          <w:sz w:val="28"/>
        </w:rPr>
        <w:t>Заказчик</w:t>
      </w:r>
      <w:r w:rsidR="00BC654E">
        <w:rPr>
          <w:sz w:val="28"/>
        </w:rPr>
        <w:t>а</w:t>
      </w:r>
      <w:r w:rsidR="00B95204" w:rsidRPr="00B95204">
        <w:rPr>
          <w:sz w:val="28"/>
        </w:rPr>
        <w:t>, ставшие известными ему в ходе исполнении обязанностей по</w:t>
      </w:r>
      <w:r w:rsidR="00EA33CA">
        <w:rPr>
          <w:sz w:val="28"/>
        </w:rPr>
        <w:t xml:space="preserve"> Контракту</w:t>
      </w:r>
      <w:r w:rsidR="00B95204" w:rsidRPr="00B95204">
        <w:rPr>
          <w:sz w:val="28"/>
        </w:rPr>
        <w:t>;</w:t>
      </w:r>
    </w:p>
    <w:p w:rsidR="006E4FA3" w:rsidRDefault="006E4FA3" w:rsidP="00B95204">
      <w:pPr>
        <w:ind w:firstLine="709"/>
        <w:jc w:val="both"/>
        <w:rPr>
          <w:sz w:val="28"/>
        </w:rPr>
      </w:pPr>
    </w:p>
    <w:p w:rsidR="006E4FA3" w:rsidRDefault="006E4FA3" w:rsidP="00B95204">
      <w:pPr>
        <w:ind w:firstLine="709"/>
        <w:jc w:val="both"/>
        <w:rPr>
          <w:sz w:val="28"/>
        </w:rPr>
      </w:pPr>
    </w:p>
    <w:p w:rsidR="006E4FA3" w:rsidRDefault="006E4FA3" w:rsidP="00B95204">
      <w:pPr>
        <w:ind w:firstLine="709"/>
        <w:jc w:val="both"/>
        <w:rPr>
          <w:sz w:val="28"/>
        </w:rPr>
      </w:pPr>
    </w:p>
    <w:p w:rsidR="00B95204" w:rsidRDefault="006E4FA3" w:rsidP="00B9520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– при предоставлении</w:t>
      </w:r>
      <w:r w:rsidR="00F95396">
        <w:rPr>
          <w:sz w:val="28"/>
        </w:rPr>
        <w:t xml:space="preserve"> лицензии Исполнителем</w:t>
      </w:r>
      <w:r w:rsidR="00B95204" w:rsidRPr="00B95204">
        <w:rPr>
          <w:sz w:val="28"/>
        </w:rPr>
        <w:t xml:space="preserve"> должны соблюдаться требован</w:t>
      </w:r>
      <w:r>
        <w:rPr>
          <w:sz w:val="28"/>
        </w:rPr>
        <w:t xml:space="preserve">ия Федерального закона от 27 июля </w:t>
      </w:r>
      <w:r w:rsidR="00B95204" w:rsidRPr="00B95204">
        <w:rPr>
          <w:sz w:val="28"/>
        </w:rPr>
        <w:t>2006 №</w:t>
      </w:r>
      <w:r>
        <w:rPr>
          <w:sz w:val="28"/>
        </w:rPr>
        <w:t xml:space="preserve"> </w:t>
      </w:r>
      <w:r w:rsidR="00B95204" w:rsidRPr="00B95204">
        <w:rPr>
          <w:sz w:val="28"/>
        </w:rPr>
        <w:t>152-ФЗ «О персональных данных».</w:t>
      </w:r>
    </w:p>
    <w:p w:rsidR="006E4FA3" w:rsidRDefault="006E4FA3" w:rsidP="00B95204">
      <w:pPr>
        <w:ind w:firstLine="709"/>
        <w:jc w:val="both"/>
        <w:rPr>
          <w:sz w:val="28"/>
        </w:rPr>
      </w:pPr>
    </w:p>
    <w:tbl>
      <w:tblPr>
        <w:tblW w:w="0" w:type="auto"/>
        <w:tblLook w:val="04A0"/>
      </w:tblPr>
      <w:tblGrid>
        <w:gridCol w:w="4928"/>
        <w:gridCol w:w="5069"/>
      </w:tblGrid>
      <w:tr w:rsidR="00B95204" w:rsidRPr="00B95204" w:rsidTr="00BD4F8A">
        <w:tc>
          <w:tcPr>
            <w:tcW w:w="4928" w:type="dxa"/>
          </w:tcPr>
          <w:p w:rsidR="00B95204" w:rsidRPr="00B95204" w:rsidRDefault="00A02D5B" w:rsidP="00B95204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</w:t>
            </w:r>
            <w:r w:rsidR="00B95204" w:rsidRPr="00B95204">
              <w:rPr>
                <w:sz w:val="28"/>
                <w:szCs w:val="28"/>
                <w:lang w:eastAsia="ru-RU"/>
              </w:rPr>
              <w:t>аместитель Директора</w:t>
            </w:r>
            <w:r>
              <w:rPr>
                <w:sz w:val="28"/>
                <w:szCs w:val="28"/>
                <w:lang w:eastAsia="ru-RU"/>
              </w:rPr>
              <w:t xml:space="preserve"> по научной работе Института</w:t>
            </w:r>
          </w:p>
          <w:p w:rsidR="00B95204" w:rsidRPr="00B95204" w:rsidRDefault="00B95204" w:rsidP="00B95204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  <w:p w:rsidR="00B95204" w:rsidRPr="00B95204" w:rsidRDefault="00B95204" w:rsidP="00B95204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95204">
              <w:rPr>
                <w:sz w:val="28"/>
                <w:szCs w:val="28"/>
                <w:lang w:eastAsia="ru-RU"/>
              </w:rPr>
              <w:t xml:space="preserve">___________________/ </w:t>
            </w:r>
            <w:r w:rsidR="005A51AF">
              <w:rPr>
                <w:sz w:val="28"/>
                <w:szCs w:val="28"/>
                <w:lang w:eastAsia="ru-RU"/>
              </w:rPr>
              <w:t>Маликов С.В.</w:t>
            </w:r>
          </w:p>
          <w:p w:rsidR="00B95204" w:rsidRPr="00B95204" w:rsidRDefault="00B95204" w:rsidP="00B95204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95204">
              <w:rPr>
                <w:sz w:val="28"/>
                <w:szCs w:val="28"/>
                <w:lang w:eastAsia="ru-RU"/>
              </w:rPr>
              <w:t xml:space="preserve">                                 </w:t>
            </w:r>
            <w:r w:rsidRPr="00F54BD5">
              <w:rPr>
                <w:szCs w:val="28"/>
                <w:lang w:eastAsia="ru-RU"/>
              </w:rPr>
              <w:t>М.П.</w:t>
            </w:r>
          </w:p>
        </w:tc>
        <w:tc>
          <w:tcPr>
            <w:tcW w:w="5069" w:type="dxa"/>
          </w:tcPr>
          <w:p w:rsidR="00B95204" w:rsidRDefault="00B95204" w:rsidP="00B95204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___________________</w:t>
            </w:r>
          </w:p>
          <w:p w:rsidR="00B95204" w:rsidRDefault="00B95204" w:rsidP="00B95204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  <w:p w:rsidR="00F54BD5" w:rsidRPr="00B95204" w:rsidRDefault="00F54BD5" w:rsidP="00B95204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  <w:p w:rsidR="00B95204" w:rsidRPr="00B95204" w:rsidRDefault="00B95204" w:rsidP="00B95204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95204">
              <w:rPr>
                <w:sz w:val="28"/>
                <w:szCs w:val="28"/>
                <w:lang w:eastAsia="ru-RU"/>
              </w:rPr>
              <w:t xml:space="preserve">______________________/ </w:t>
            </w:r>
            <w:r>
              <w:rPr>
                <w:sz w:val="28"/>
                <w:szCs w:val="28"/>
                <w:lang w:eastAsia="ru-RU"/>
              </w:rPr>
              <w:t>__________/</w:t>
            </w:r>
          </w:p>
          <w:p w:rsidR="00B95204" w:rsidRPr="00B95204" w:rsidRDefault="00B95204" w:rsidP="00B95204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54BD5">
              <w:rPr>
                <w:szCs w:val="28"/>
                <w:lang w:eastAsia="ru-RU"/>
              </w:rPr>
              <w:t xml:space="preserve">                                           М.П.</w:t>
            </w:r>
          </w:p>
        </w:tc>
      </w:tr>
    </w:tbl>
    <w:p w:rsidR="00B95204" w:rsidRDefault="00B95204" w:rsidP="00B95204">
      <w:pPr>
        <w:ind w:firstLine="709"/>
        <w:jc w:val="both"/>
        <w:rPr>
          <w:sz w:val="28"/>
        </w:rPr>
      </w:pPr>
    </w:p>
    <w:p w:rsidR="00B95204" w:rsidRDefault="00B95204">
      <w:r>
        <w:br w:type="page"/>
      </w:r>
    </w:p>
    <w:tbl>
      <w:tblPr>
        <w:tblW w:w="10598" w:type="dxa"/>
        <w:tblLayout w:type="fixed"/>
        <w:tblLook w:val="0000"/>
      </w:tblPr>
      <w:tblGrid>
        <w:gridCol w:w="10598"/>
      </w:tblGrid>
      <w:tr w:rsidR="00DA7C33" w:rsidRPr="00C154F4" w:rsidTr="00DA7C33">
        <w:tc>
          <w:tcPr>
            <w:tcW w:w="10598" w:type="dxa"/>
          </w:tcPr>
          <w:p w:rsidR="00DA7C33" w:rsidRPr="00B95204" w:rsidRDefault="00B95204" w:rsidP="00C154F4">
            <w:pPr>
              <w:tabs>
                <w:tab w:val="left" w:pos="851"/>
              </w:tabs>
              <w:spacing w:before="120"/>
              <w:ind w:left="567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br w:type="page"/>
            </w:r>
            <w:r w:rsidR="00DA7C33" w:rsidRPr="00B95204">
              <w:rPr>
                <w:sz w:val="28"/>
                <w:szCs w:val="28"/>
              </w:rPr>
              <w:t>Приложени</w:t>
            </w:r>
            <w:r w:rsidRPr="00B95204">
              <w:rPr>
                <w:sz w:val="28"/>
                <w:szCs w:val="28"/>
              </w:rPr>
              <w:t>е № 2</w:t>
            </w:r>
          </w:p>
          <w:p w:rsidR="00B95204" w:rsidRDefault="00B95204" w:rsidP="00B95204">
            <w:pPr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Контракту</w:t>
            </w:r>
            <w:r w:rsidR="00DA7C33" w:rsidRPr="00B95204">
              <w:rPr>
                <w:sz w:val="28"/>
                <w:szCs w:val="28"/>
              </w:rPr>
              <w:t xml:space="preserve"> №_________ </w:t>
            </w:r>
          </w:p>
          <w:p w:rsidR="00B95204" w:rsidRDefault="00B95204" w:rsidP="00B95204">
            <w:pPr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«__» ______ 2026 г.</w:t>
            </w:r>
          </w:p>
          <w:p w:rsidR="00DA7C33" w:rsidRPr="00920026" w:rsidRDefault="00B95204" w:rsidP="0092002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Форма</w:t>
            </w:r>
          </w:p>
          <w:p w:rsidR="00DA7C33" w:rsidRPr="00B95204" w:rsidRDefault="00920026" w:rsidP="00C154F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Акт</w:t>
            </w:r>
          </w:p>
          <w:p w:rsidR="00DA7C33" w:rsidRPr="00B95204" w:rsidRDefault="00DA7C33" w:rsidP="00920026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B95204">
              <w:rPr>
                <w:bCs/>
                <w:sz w:val="28"/>
                <w:szCs w:val="28"/>
              </w:rPr>
              <w:t>приема</w:t>
            </w:r>
            <w:r w:rsidR="00920026">
              <w:rPr>
                <w:bCs/>
                <w:sz w:val="28"/>
                <w:szCs w:val="28"/>
              </w:rPr>
              <w:t>-передачи неисключительных прав</w:t>
            </w:r>
          </w:p>
          <w:p w:rsidR="00DA7C33" w:rsidRPr="00C154F4" w:rsidRDefault="004450ED" w:rsidP="00C154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C154F4">
              <w:rPr>
                <w:bCs/>
                <w:color w:val="000000"/>
                <w:sz w:val="28"/>
                <w:szCs w:val="28"/>
              </w:rPr>
              <w:t>Федеральное государственное бюджетное учреждение науки Институт государства и права Российской академии наук</w:t>
            </w:r>
            <w:r w:rsidR="00B95204">
              <w:rPr>
                <w:bCs/>
                <w:color w:val="000000"/>
                <w:sz w:val="28"/>
                <w:szCs w:val="28"/>
              </w:rPr>
              <w:t>, именуемое в дальнейшем</w:t>
            </w:r>
            <w:r w:rsidR="00826BEA">
              <w:rPr>
                <w:bCs/>
                <w:color w:val="000000"/>
                <w:sz w:val="28"/>
                <w:szCs w:val="28"/>
              </w:rPr>
              <w:t xml:space="preserve"> Заказчик</w:t>
            </w:r>
            <w:r w:rsidRPr="00C154F4">
              <w:rPr>
                <w:bCs/>
                <w:color w:val="000000"/>
                <w:sz w:val="28"/>
                <w:szCs w:val="28"/>
              </w:rPr>
              <w:t xml:space="preserve">, </w:t>
            </w:r>
            <w:r w:rsidR="00B95204">
              <w:rPr>
                <w:bCs/>
                <w:color w:val="000000"/>
                <w:sz w:val="28"/>
                <w:szCs w:val="28"/>
              </w:rPr>
              <w:t xml:space="preserve">в </w:t>
            </w:r>
            <w:r w:rsidR="00A02D5B">
              <w:rPr>
                <w:bCs/>
                <w:color w:val="000000"/>
                <w:sz w:val="28"/>
                <w:szCs w:val="28"/>
              </w:rPr>
              <w:t xml:space="preserve">лице </w:t>
            </w:r>
            <w:r w:rsidRPr="00C154F4">
              <w:rPr>
                <w:bCs/>
                <w:color w:val="000000"/>
                <w:sz w:val="28"/>
                <w:szCs w:val="28"/>
              </w:rPr>
              <w:t>заместителя Директора</w:t>
            </w:r>
            <w:r w:rsidR="00B95204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A02D5B">
              <w:rPr>
                <w:bCs/>
                <w:color w:val="000000"/>
                <w:sz w:val="28"/>
                <w:szCs w:val="28"/>
              </w:rPr>
              <w:t>по научной работе Института Маликова Сергея Владимировича</w:t>
            </w:r>
            <w:r w:rsidRPr="00C154F4">
              <w:rPr>
                <w:bCs/>
                <w:color w:val="000000"/>
                <w:sz w:val="28"/>
                <w:szCs w:val="28"/>
              </w:rPr>
              <w:t>, действующего на</w:t>
            </w:r>
            <w:r w:rsidR="004C3967">
              <w:rPr>
                <w:bCs/>
                <w:color w:val="000000"/>
                <w:sz w:val="28"/>
                <w:szCs w:val="28"/>
              </w:rPr>
              <w:t xml:space="preserve"> основании доверенности № 136/65</w:t>
            </w:r>
            <w:r w:rsidRPr="00C154F4">
              <w:rPr>
                <w:bCs/>
                <w:color w:val="000000"/>
                <w:sz w:val="28"/>
                <w:szCs w:val="28"/>
              </w:rPr>
              <w:t xml:space="preserve"> от</w:t>
            </w:r>
            <w:r w:rsidR="00B95204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B95204" w:rsidRPr="00B95204">
              <w:rPr>
                <w:bCs/>
                <w:color w:val="000000"/>
                <w:sz w:val="28"/>
                <w:szCs w:val="28"/>
              </w:rPr>
              <w:t>14 января 2026 года</w:t>
            </w:r>
            <w:r w:rsidR="00DA7C33" w:rsidRPr="00C154F4">
              <w:rPr>
                <w:spacing w:val="2"/>
                <w:sz w:val="28"/>
                <w:szCs w:val="28"/>
              </w:rPr>
              <w:t xml:space="preserve">, </w:t>
            </w:r>
            <w:r w:rsidR="00DA7C33" w:rsidRPr="00C154F4">
              <w:rPr>
                <w:sz w:val="28"/>
                <w:szCs w:val="28"/>
              </w:rPr>
              <w:t xml:space="preserve">и </w:t>
            </w:r>
            <w:r w:rsidR="00C82A55">
              <w:rPr>
                <w:b/>
                <w:sz w:val="28"/>
                <w:szCs w:val="28"/>
              </w:rPr>
              <w:t>____________</w:t>
            </w:r>
            <w:r w:rsidR="00DA7C33" w:rsidRPr="00C154F4">
              <w:rPr>
                <w:sz w:val="28"/>
                <w:szCs w:val="28"/>
              </w:rPr>
              <w:t xml:space="preserve">, </w:t>
            </w:r>
            <w:r w:rsidR="00DA7C33" w:rsidRPr="00C154F4">
              <w:rPr>
                <w:spacing w:val="2"/>
                <w:sz w:val="28"/>
                <w:szCs w:val="28"/>
              </w:rPr>
              <w:t>именуемое в дальнейшем</w:t>
            </w:r>
            <w:r w:rsidR="00F95396">
              <w:rPr>
                <w:spacing w:val="2"/>
                <w:sz w:val="28"/>
                <w:szCs w:val="28"/>
              </w:rPr>
              <w:t xml:space="preserve"> Исполнитель</w:t>
            </w:r>
            <w:r w:rsidR="00DA7C33" w:rsidRPr="00C154F4">
              <w:rPr>
                <w:sz w:val="28"/>
                <w:szCs w:val="28"/>
              </w:rPr>
              <w:t>, в лице _________ действующего на основании ___________, с друго</w:t>
            </w:r>
            <w:r w:rsidR="00C82A55">
              <w:rPr>
                <w:sz w:val="28"/>
                <w:szCs w:val="28"/>
              </w:rPr>
              <w:t>й стороны, совместно именуемые Стороны</w:t>
            </w:r>
            <w:r w:rsidR="00DA7C33" w:rsidRPr="00C154F4">
              <w:rPr>
                <w:sz w:val="28"/>
                <w:szCs w:val="28"/>
              </w:rPr>
              <w:t>, составили настоящий Акт о нижеследующем:</w:t>
            </w:r>
          </w:p>
          <w:p w:rsidR="00DA7C33" w:rsidRPr="00C154F4" w:rsidRDefault="00F95396" w:rsidP="00C154F4">
            <w:pPr>
              <w:ind w:firstLine="709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 </w:t>
            </w:r>
            <w:r w:rsidR="00DA7C33" w:rsidRPr="00C154F4">
              <w:rPr>
                <w:sz w:val="28"/>
                <w:szCs w:val="28"/>
              </w:rPr>
              <w:t>передал, а</w:t>
            </w:r>
            <w:r w:rsidR="00826BEA">
              <w:rPr>
                <w:sz w:val="28"/>
                <w:szCs w:val="28"/>
              </w:rPr>
              <w:t xml:space="preserve"> Заказчик</w:t>
            </w:r>
            <w:r w:rsidR="00DA7C33" w:rsidRPr="00C154F4">
              <w:rPr>
                <w:sz w:val="28"/>
                <w:szCs w:val="28"/>
              </w:rPr>
              <w:t xml:space="preserve">, на основании </w:t>
            </w:r>
            <w:r w:rsidR="00920026">
              <w:rPr>
                <w:sz w:val="28"/>
                <w:szCs w:val="28"/>
              </w:rPr>
              <w:t xml:space="preserve">Контракта </w:t>
            </w:r>
            <w:r w:rsidR="00DA7C33" w:rsidRPr="00C154F4">
              <w:rPr>
                <w:sz w:val="28"/>
                <w:szCs w:val="28"/>
              </w:rPr>
              <w:t xml:space="preserve">№ ________ от «__» ____ 20__ года, принял права на использование следующего ПО: </w:t>
            </w:r>
          </w:p>
          <w:tbl>
            <w:tblPr>
              <w:tblW w:w="10485" w:type="dxa"/>
              <w:tblLayout w:type="fixed"/>
              <w:tblLook w:val="0000"/>
            </w:tblPr>
            <w:tblGrid>
              <w:gridCol w:w="4077"/>
              <w:gridCol w:w="3184"/>
              <w:gridCol w:w="3224"/>
            </w:tblGrid>
            <w:tr w:rsidR="00DA7C33" w:rsidRPr="00C154F4" w:rsidTr="00920026">
              <w:trPr>
                <w:cantSplit/>
                <w:trHeight w:val="270"/>
              </w:trPr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A7C33" w:rsidRPr="00920026" w:rsidRDefault="00DA7C33" w:rsidP="00C154F4">
                  <w:pPr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920026">
                    <w:rPr>
                      <w:bCs/>
                      <w:sz w:val="28"/>
                      <w:szCs w:val="28"/>
                    </w:rPr>
                    <w:t>Наименование программного обеспечения, лицензионный срок</w:t>
                  </w:r>
                </w:p>
              </w:tc>
              <w:tc>
                <w:tcPr>
                  <w:tcW w:w="3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A7C33" w:rsidRPr="00920026" w:rsidRDefault="00DA7C33" w:rsidP="00C154F4">
                  <w:pPr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920026">
                    <w:rPr>
                      <w:bCs/>
                      <w:sz w:val="28"/>
                      <w:szCs w:val="28"/>
                    </w:rPr>
                    <w:t>Количество передаваемых лицензий</w:t>
                  </w:r>
                </w:p>
              </w:tc>
              <w:tc>
                <w:tcPr>
                  <w:tcW w:w="3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A7C33" w:rsidRPr="00920026" w:rsidRDefault="00DA7C33" w:rsidP="00C154F4">
                  <w:pPr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920026">
                    <w:rPr>
                      <w:bCs/>
                      <w:sz w:val="28"/>
                      <w:szCs w:val="28"/>
                    </w:rPr>
                    <w:t>Стоимость вознаграждения</w:t>
                  </w:r>
                </w:p>
              </w:tc>
            </w:tr>
            <w:tr w:rsidR="00DA7C33" w:rsidRPr="00C154F4" w:rsidTr="00920026">
              <w:trPr>
                <w:trHeight w:val="276"/>
              </w:trPr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A7C33" w:rsidRPr="00C154F4" w:rsidRDefault="00DA7C33" w:rsidP="00C154F4">
                  <w:pPr>
                    <w:snapToGrid w:val="0"/>
                    <w:contextualSpacing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A7C33" w:rsidRPr="00C154F4" w:rsidRDefault="00DA7C33" w:rsidP="00C154F4">
                  <w:pPr>
                    <w:snapToGrid w:val="0"/>
                    <w:contextualSpacing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A7C33" w:rsidRPr="00C154F4" w:rsidRDefault="00DA7C33" w:rsidP="00C154F4">
                  <w:pPr>
                    <w:snapToGrid w:val="0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DA7C33" w:rsidRPr="00C154F4" w:rsidTr="00920026">
              <w:trPr>
                <w:trHeight w:val="270"/>
              </w:trPr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A7C33" w:rsidRPr="00920026" w:rsidRDefault="00DA7C33" w:rsidP="00C154F4">
                  <w:pPr>
                    <w:contextualSpacing/>
                    <w:rPr>
                      <w:sz w:val="28"/>
                      <w:szCs w:val="28"/>
                    </w:rPr>
                  </w:pPr>
                  <w:r w:rsidRPr="00920026">
                    <w:rPr>
                      <w:bCs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3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A7C33" w:rsidRPr="00C154F4" w:rsidRDefault="00DA7C33" w:rsidP="00C154F4">
                  <w:pPr>
                    <w:snapToGrid w:val="0"/>
                    <w:contextualSpacing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A7C33" w:rsidRPr="00C154F4" w:rsidRDefault="00DA7C33" w:rsidP="00C154F4">
                  <w:pPr>
                    <w:snapToGrid w:val="0"/>
                    <w:contextualSpacing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DA7C33" w:rsidRPr="00C154F4" w:rsidRDefault="00DA7C33" w:rsidP="00C154F4">
            <w:pPr>
              <w:contextualSpacing/>
              <w:jc w:val="both"/>
              <w:rPr>
                <w:sz w:val="28"/>
                <w:szCs w:val="28"/>
              </w:rPr>
            </w:pPr>
            <w:r w:rsidRPr="00C154F4">
              <w:rPr>
                <w:sz w:val="28"/>
                <w:szCs w:val="28"/>
              </w:rPr>
              <w:t xml:space="preserve">а также документы, предусмотренные </w:t>
            </w:r>
            <w:r w:rsidR="00920026">
              <w:rPr>
                <w:sz w:val="28"/>
                <w:szCs w:val="28"/>
              </w:rPr>
              <w:t xml:space="preserve">Контрактом </w:t>
            </w:r>
            <w:r w:rsidRPr="00C154F4">
              <w:rPr>
                <w:sz w:val="28"/>
                <w:szCs w:val="28"/>
              </w:rPr>
              <w:t xml:space="preserve">№__________ </w:t>
            </w:r>
            <w:r w:rsidR="00920026">
              <w:rPr>
                <w:sz w:val="28"/>
                <w:szCs w:val="28"/>
              </w:rPr>
              <w:br/>
            </w:r>
            <w:r w:rsidRPr="00C154F4">
              <w:rPr>
                <w:sz w:val="28"/>
                <w:szCs w:val="28"/>
              </w:rPr>
              <w:t>от «__» _________ 20__ года:</w:t>
            </w:r>
          </w:p>
          <w:p w:rsidR="00DA7C33" w:rsidRPr="00C154F4" w:rsidRDefault="00F95396" w:rsidP="0070703C">
            <w:pPr>
              <w:ind w:firstLine="567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Исполнитель </w:t>
            </w:r>
            <w:r w:rsidR="00DA7C33" w:rsidRPr="00C154F4">
              <w:rPr>
                <w:sz w:val="28"/>
                <w:szCs w:val="28"/>
              </w:rPr>
              <w:t xml:space="preserve">передал </w:t>
            </w:r>
            <w:r w:rsidR="00826BEA">
              <w:rPr>
                <w:sz w:val="28"/>
                <w:szCs w:val="28"/>
              </w:rPr>
              <w:t>Заказчик</w:t>
            </w:r>
            <w:r w:rsidR="0070703C">
              <w:rPr>
                <w:sz w:val="28"/>
                <w:szCs w:val="28"/>
              </w:rPr>
              <w:t>у</w:t>
            </w:r>
            <w:r w:rsidR="00DA7C33" w:rsidRPr="00C154F4">
              <w:rPr>
                <w:sz w:val="28"/>
                <w:szCs w:val="28"/>
              </w:rPr>
              <w:t xml:space="preserve"> право использования Программного обеспечения. </w:t>
            </w:r>
            <w:r w:rsidR="00DA7C33" w:rsidRPr="00C154F4">
              <w:rPr>
                <w:color w:val="000000"/>
                <w:sz w:val="28"/>
                <w:szCs w:val="28"/>
              </w:rPr>
              <w:t xml:space="preserve">Использование </w:t>
            </w:r>
            <w:r w:rsidR="00DA7C33" w:rsidRPr="00C154F4">
              <w:rPr>
                <w:sz w:val="28"/>
                <w:szCs w:val="28"/>
              </w:rPr>
              <w:t>Программного обеспечения</w:t>
            </w:r>
            <w:r w:rsidR="00DA7C33" w:rsidRPr="00C154F4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DA7C33" w:rsidRPr="00C154F4">
              <w:rPr>
                <w:color w:val="000000"/>
                <w:sz w:val="28"/>
                <w:szCs w:val="28"/>
              </w:rPr>
              <w:t xml:space="preserve">возможно только на компьютерах, которые принадлежат </w:t>
            </w:r>
            <w:r w:rsidR="00826BEA">
              <w:rPr>
                <w:sz w:val="28"/>
                <w:szCs w:val="28"/>
              </w:rPr>
              <w:t>Заказчик</w:t>
            </w:r>
            <w:r w:rsidR="00920026">
              <w:rPr>
                <w:sz w:val="28"/>
                <w:szCs w:val="28"/>
              </w:rPr>
              <w:t>у</w:t>
            </w:r>
            <w:r w:rsidR="00DA7C33" w:rsidRPr="00C154F4">
              <w:rPr>
                <w:color w:val="000000"/>
                <w:sz w:val="28"/>
                <w:szCs w:val="28"/>
              </w:rPr>
              <w:t xml:space="preserve">, либо находятся в ином владении (под контролем) </w:t>
            </w:r>
            <w:r w:rsidR="00826BEA">
              <w:rPr>
                <w:color w:val="000000"/>
                <w:sz w:val="28"/>
                <w:szCs w:val="28"/>
              </w:rPr>
              <w:t>Заказчик</w:t>
            </w:r>
            <w:r w:rsidR="00920026">
              <w:rPr>
                <w:color w:val="000000"/>
                <w:sz w:val="28"/>
                <w:szCs w:val="28"/>
              </w:rPr>
              <w:t>а</w:t>
            </w:r>
            <w:r w:rsidR="00DA7C33" w:rsidRPr="00C154F4">
              <w:rPr>
                <w:color w:val="000000"/>
                <w:sz w:val="28"/>
                <w:szCs w:val="28"/>
              </w:rPr>
              <w:t xml:space="preserve">. </w:t>
            </w:r>
          </w:p>
          <w:p w:rsidR="00920026" w:rsidRPr="00920026" w:rsidRDefault="00DA7C33" w:rsidP="00C154F4">
            <w:pPr>
              <w:ind w:firstLine="540"/>
              <w:contextualSpacing/>
              <w:jc w:val="both"/>
              <w:rPr>
                <w:sz w:val="28"/>
                <w:szCs w:val="28"/>
              </w:rPr>
            </w:pPr>
            <w:r w:rsidRPr="00920026">
              <w:rPr>
                <w:sz w:val="28"/>
                <w:szCs w:val="28"/>
              </w:rPr>
              <w:t xml:space="preserve">Обязательства </w:t>
            </w:r>
            <w:r w:rsidR="00920026" w:rsidRPr="00920026">
              <w:rPr>
                <w:sz w:val="28"/>
                <w:szCs w:val="28"/>
              </w:rPr>
              <w:t xml:space="preserve">фактически исполнены </w:t>
            </w:r>
            <w:r w:rsidRPr="00920026">
              <w:rPr>
                <w:sz w:val="28"/>
                <w:szCs w:val="28"/>
              </w:rPr>
              <w:t xml:space="preserve">«__» _______ 20 __ г. </w:t>
            </w:r>
          </w:p>
          <w:p w:rsidR="00DA7C33" w:rsidRPr="00C154F4" w:rsidRDefault="00DA7C33" w:rsidP="00C154F4">
            <w:pPr>
              <w:ind w:firstLine="54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920026">
              <w:rPr>
                <w:sz w:val="28"/>
                <w:szCs w:val="28"/>
              </w:rPr>
              <w:t xml:space="preserve">Претензий со стороны </w:t>
            </w:r>
            <w:r w:rsidR="00826BEA">
              <w:rPr>
                <w:sz w:val="28"/>
                <w:szCs w:val="28"/>
              </w:rPr>
              <w:t>Заказчик</w:t>
            </w:r>
            <w:r w:rsidR="00920026" w:rsidRPr="00920026">
              <w:rPr>
                <w:sz w:val="28"/>
                <w:szCs w:val="28"/>
              </w:rPr>
              <w:t>а</w:t>
            </w:r>
            <w:r w:rsidRPr="00920026">
              <w:rPr>
                <w:sz w:val="28"/>
                <w:szCs w:val="28"/>
              </w:rPr>
              <w:t xml:space="preserve"> к </w:t>
            </w:r>
            <w:r w:rsidR="00F95396">
              <w:rPr>
                <w:sz w:val="28"/>
                <w:szCs w:val="28"/>
              </w:rPr>
              <w:t>Исполнителю</w:t>
            </w:r>
            <w:r w:rsidRPr="00920026">
              <w:rPr>
                <w:sz w:val="28"/>
                <w:szCs w:val="28"/>
              </w:rPr>
              <w:t xml:space="preserve"> нет. Обязательства исполнены в полном объеме, в срок и надлежащего качества.</w:t>
            </w:r>
            <w:r w:rsidRPr="00C154F4">
              <w:rPr>
                <w:i/>
                <w:sz w:val="28"/>
                <w:szCs w:val="28"/>
              </w:rPr>
              <w:t xml:space="preserve"> </w:t>
            </w:r>
          </w:p>
          <w:p w:rsidR="00DA7C33" w:rsidRDefault="00DA7C33" w:rsidP="00920026">
            <w:pPr>
              <w:contextualSpacing/>
              <w:rPr>
                <w:sz w:val="28"/>
                <w:szCs w:val="28"/>
              </w:rPr>
            </w:pPr>
            <w:r w:rsidRPr="00C154F4">
              <w:rPr>
                <w:sz w:val="28"/>
                <w:szCs w:val="28"/>
              </w:rPr>
              <w:t>Акт составлен в 2 (двух) экземплярах по одному экземпляру для каждой из Сторон.</w:t>
            </w:r>
          </w:p>
          <w:p w:rsidR="0060044F" w:rsidRPr="00C154F4" w:rsidRDefault="0060044F" w:rsidP="00920026">
            <w:pPr>
              <w:contextualSpacing/>
              <w:rPr>
                <w:b/>
                <w:spacing w:val="7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4928"/>
              <w:gridCol w:w="5069"/>
            </w:tblGrid>
            <w:tr w:rsidR="0060044F" w:rsidRPr="00B95204" w:rsidTr="00BD4F8A">
              <w:tc>
                <w:tcPr>
                  <w:tcW w:w="4928" w:type="dxa"/>
                </w:tcPr>
                <w:p w:rsidR="0060044F" w:rsidRPr="00B95204" w:rsidRDefault="00A02D5B" w:rsidP="0060044F">
                  <w:pPr>
                    <w:suppressAutoHyphens w:val="0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Заместитель Директора по научной работе Института</w:t>
                  </w:r>
                </w:p>
                <w:p w:rsidR="0060044F" w:rsidRPr="00B95204" w:rsidRDefault="0060044F" w:rsidP="0060044F">
                  <w:pPr>
                    <w:suppressAutoHyphens w:val="0"/>
                    <w:rPr>
                      <w:sz w:val="28"/>
                      <w:szCs w:val="28"/>
                      <w:lang w:eastAsia="ru-RU"/>
                    </w:rPr>
                  </w:pPr>
                </w:p>
                <w:p w:rsidR="0060044F" w:rsidRPr="00B95204" w:rsidRDefault="0060044F" w:rsidP="0060044F">
                  <w:pPr>
                    <w:suppressAutoHyphens w:val="0"/>
                    <w:rPr>
                      <w:sz w:val="28"/>
                      <w:szCs w:val="28"/>
                      <w:lang w:eastAsia="ru-RU"/>
                    </w:rPr>
                  </w:pPr>
                  <w:r w:rsidRPr="00B95204">
                    <w:rPr>
                      <w:sz w:val="28"/>
                      <w:szCs w:val="28"/>
                      <w:lang w:eastAsia="ru-RU"/>
                    </w:rPr>
                    <w:t xml:space="preserve">___________________/ </w:t>
                  </w:r>
                  <w:r w:rsidR="00C62F9D">
                    <w:rPr>
                      <w:sz w:val="28"/>
                      <w:szCs w:val="28"/>
                      <w:lang w:eastAsia="ru-RU"/>
                    </w:rPr>
                    <w:t>Маликов С.В.</w:t>
                  </w:r>
                </w:p>
                <w:p w:rsidR="0060044F" w:rsidRPr="00B95204" w:rsidRDefault="0060044F" w:rsidP="0060044F">
                  <w:pPr>
                    <w:suppressAutoHyphens w:val="0"/>
                    <w:rPr>
                      <w:sz w:val="28"/>
                      <w:szCs w:val="28"/>
                      <w:lang w:eastAsia="ru-RU"/>
                    </w:rPr>
                  </w:pPr>
                  <w:r w:rsidRPr="00B95204">
                    <w:rPr>
                      <w:sz w:val="28"/>
                      <w:szCs w:val="28"/>
                      <w:lang w:eastAsia="ru-RU"/>
                    </w:rPr>
                    <w:t xml:space="preserve">                                 </w:t>
                  </w:r>
                  <w:r w:rsidRPr="007F66EA">
                    <w:rPr>
                      <w:szCs w:val="28"/>
                      <w:lang w:eastAsia="ru-RU"/>
                    </w:rPr>
                    <w:t>М.П.</w:t>
                  </w:r>
                </w:p>
              </w:tc>
              <w:tc>
                <w:tcPr>
                  <w:tcW w:w="5069" w:type="dxa"/>
                </w:tcPr>
                <w:p w:rsidR="0060044F" w:rsidRDefault="0060044F" w:rsidP="0060044F">
                  <w:pPr>
                    <w:suppressAutoHyphens w:val="0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___________________</w:t>
                  </w:r>
                </w:p>
                <w:p w:rsidR="0060044F" w:rsidRPr="00B95204" w:rsidRDefault="0060044F" w:rsidP="0060044F">
                  <w:pPr>
                    <w:suppressAutoHyphens w:val="0"/>
                    <w:rPr>
                      <w:sz w:val="28"/>
                      <w:szCs w:val="28"/>
                      <w:lang w:eastAsia="ru-RU"/>
                    </w:rPr>
                  </w:pPr>
                </w:p>
                <w:p w:rsidR="0060044F" w:rsidRPr="00B95204" w:rsidRDefault="0060044F" w:rsidP="0060044F">
                  <w:pPr>
                    <w:suppressAutoHyphens w:val="0"/>
                    <w:rPr>
                      <w:sz w:val="28"/>
                      <w:szCs w:val="28"/>
                      <w:lang w:eastAsia="ru-RU"/>
                    </w:rPr>
                  </w:pPr>
                  <w:r w:rsidRPr="00B95204">
                    <w:rPr>
                      <w:sz w:val="28"/>
                      <w:szCs w:val="28"/>
                      <w:lang w:eastAsia="ru-RU"/>
                    </w:rPr>
                    <w:t xml:space="preserve">______________________/ </w:t>
                  </w:r>
                  <w:r>
                    <w:rPr>
                      <w:sz w:val="28"/>
                      <w:szCs w:val="28"/>
                      <w:lang w:eastAsia="ru-RU"/>
                    </w:rPr>
                    <w:t>__________/</w:t>
                  </w:r>
                </w:p>
                <w:p w:rsidR="0060044F" w:rsidRPr="00B95204" w:rsidRDefault="0060044F" w:rsidP="0060044F">
                  <w:pPr>
                    <w:suppressAutoHyphens w:val="0"/>
                    <w:rPr>
                      <w:sz w:val="28"/>
                      <w:szCs w:val="28"/>
                      <w:lang w:eastAsia="ru-RU"/>
                    </w:rPr>
                  </w:pPr>
                  <w:r w:rsidRPr="00B95204">
                    <w:rPr>
                      <w:sz w:val="28"/>
                      <w:szCs w:val="28"/>
                      <w:lang w:eastAsia="ru-RU"/>
                    </w:rPr>
                    <w:t xml:space="preserve">                                           </w:t>
                  </w:r>
                  <w:r w:rsidRPr="007F66EA">
                    <w:rPr>
                      <w:szCs w:val="28"/>
                      <w:lang w:eastAsia="ru-RU"/>
                    </w:rPr>
                    <w:t>М.П.</w:t>
                  </w:r>
                </w:p>
              </w:tc>
            </w:tr>
          </w:tbl>
          <w:p w:rsidR="00DA7C33" w:rsidRDefault="00DA7C33" w:rsidP="00C154F4">
            <w:pPr>
              <w:contextualSpacing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</w:p>
          <w:p w:rsidR="0070703C" w:rsidRDefault="0070703C" w:rsidP="00C154F4">
            <w:pPr>
              <w:contextualSpacing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Форма согласована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4928"/>
              <w:gridCol w:w="5069"/>
            </w:tblGrid>
            <w:tr w:rsidR="0060044F" w:rsidRPr="00B95204" w:rsidTr="00BD4F8A">
              <w:tc>
                <w:tcPr>
                  <w:tcW w:w="4928" w:type="dxa"/>
                </w:tcPr>
                <w:p w:rsidR="0060044F" w:rsidRPr="00B95204" w:rsidRDefault="00A02D5B" w:rsidP="0060044F">
                  <w:pPr>
                    <w:suppressAutoHyphens w:val="0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З</w:t>
                  </w:r>
                  <w:r w:rsidR="0060044F" w:rsidRPr="00B95204">
                    <w:rPr>
                      <w:sz w:val="28"/>
                      <w:szCs w:val="28"/>
                      <w:lang w:eastAsia="ru-RU"/>
                    </w:rPr>
                    <w:t>аместитель Директора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 по научной работе Института</w:t>
                  </w:r>
                </w:p>
                <w:p w:rsidR="0060044F" w:rsidRPr="00B95204" w:rsidRDefault="0060044F" w:rsidP="0060044F">
                  <w:pPr>
                    <w:suppressAutoHyphens w:val="0"/>
                    <w:rPr>
                      <w:sz w:val="28"/>
                      <w:szCs w:val="28"/>
                      <w:lang w:eastAsia="ru-RU"/>
                    </w:rPr>
                  </w:pPr>
                </w:p>
                <w:p w:rsidR="0060044F" w:rsidRPr="00B95204" w:rsidRDefault="00C62F9D" w:rsidP="0060044F">
                  <w:pPr>
                    <w:suppressAutoHyphens w:val="0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___________________/ Маликов С.В.</w:t>
                  </w:r>
                </w:p>
                <w:p w:rsidR="0060044F" w:rsidRPr="00B95204" w:rsidRDefault="0060044F" w:rsidP="0060044F">
                  <w:pPr>
                    <w:suppressAutoHyphens w:val="0"/>
                    <w:rPr>
                      <w:sz w:val="28"/>
                      <w:szCs w:val="28"/>
                      <w:lang w:eastAsia="ru-RU"/>
                    </w:rPr>
                  </w:pPr>
                  <w:r w:rsidRPr="00B95204">
                    <w:rPr>
                      <w:sz w:val="28"/>
                      <w:szCs w:val="28"/>
                      <w:lang w:eastAsia="ru-RU"/>
                    </w:rPr>
                    <w:t xml:space="preserve">                                 </w:t>
                  </w:r>
                  <w:r w:rsidRPr="007F66EA">
                    <w:rPr>
                      <w:szCs w:val="28"/>
                      <w:lang w:eastAsia="ru-RU"/>
                    </w:rPr>
                    <w:t>М.П.</w:t>
                  </w:r>
                </w:p>
              </w:tc>
              <w:tc>
                <w:tcPr>
                  <w:tcW w:w="5069" w:type="dxa"/>
                </w:tcPr>
                <w:p w:rsidR="0060044F" w:rsidRDefault="0060044F" w:rsidP="0060044F">
                  <w:pPr>
                    <w:suppressAutoHyphens w:val="0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___________________</w:t>
                  </w:r>
                </w:p>
                <w:p w:rsidR="0060044F" w:rsidRPr="00B95204" w:rsidRDefault="0060044F" w:rsidP="0060044F">
                  <w:pPr>
                    <w:suppressAutoHyphens w:val="0"/>
                    <w:rPr>
                      <w:sz w:val="28"/>
                      <w:szCs w:val="28"/>
                      <w:lang w:eastAsia="ru-RU"/>
                    </w:rPr>
                  </w:pPr>
                </w:p>
                <w:p w:rsidR="0060044F" w:rsidRPr="00B95204" w:rsidRDefault="0060044F" w:rsidP="0060044F">
                  <w:pPr>
                    <w:suppressAutoHyphens w:val="0"/>
                    <w:rPr>
                      <w:sz w:val="28"/>
                      <w:szCs w:val="28"/>
                      <w:lang w:eastAsia="ru-RU"/>
                    </w:rPr>
                  </w:pPr>
                  <w:r w:rsidRPr="00B95204">
                    <w:rPr>
                      <w:sz w:val="28"/>
                      <w:szCs w:val="28"/>
                      <w:lang w:eastAsia="ru-RU"/>
                    </w:rPr>
                    <w:t xml:space="preserve">______________________/ </w:t>
                  </w:r>
                  <w:r>
                    <w:rPr>
                      <w:sz w:val="28"/>
                      <w:szCs w:val="28"/>
                      <w:lang w:eastAsia="ru-RU"/>
                    </w:rPr>
                    <w:t>__________/</w:t>
                  </w:r>
                </w:p>
                <w:p w:rsidR="0060044F" w:rsidRPr="00B95204" w:rsidRDefault="0060044F" w:rsidP="0060044F">
                  <w:pPr>
                    <w:suppressAutoHyphens w:val="0"/>
                    <w:rPr>
                      <w:sz w:val="28"/>
                      <w:szCs w:val="28"/>
                      <w:lang w:eastAsia="ru-RU"/>
                    </w:rPr>
                  </w:pPr>
                  <w:r w:rsidRPr="00B95204">
                    <w:rPr>
                      <w:sz w:val="28"/>
                      <w:szCs w:val="28"/>
                      <w:lang w:eastAsia="ru-RU"/>
                    </w:rPr>
                    <w:t xml:space="preserve">                                           </w:t>
                  </w:r>
                  <w:r w:rsidRPr="007F66EA">
                    <w:rPr>
                      <w:szCs w:val="28"/>
                      <w:lang w:eastAsia="ru-RU"/>
                    </w:rPr>
                    <w:t>М.П.</w:t>
                  </w:r>
                </w:p>
              </w:tc>
            </w:tr>
          </w:tbl>
          <w:p w:rsidR="003E17E6" w:rsidRPr="00C154F4" w:rsidRDefault="003E17E6" w:rsidP="00920026">
            <w:pPr>
              <w:tabs>
                <w:tab w:val="left" w:pos="851"/>
              </w:tabs>
              <w:spacing w:before="120"/>
              <w:contextualSpacing/>
              <w:rPr>
                <w:sz w:val="28"/>
                <w:szCs w:val="28"/>
              </w:rPr>
            </w:pPr>
          </w:p>
        </w:tc>
      </w:tr>
    </w:tbl>
    <w:p w:rsidR="00FA1F59" w:rsidRPr="00C154F4" w:rsidRDefault="00FA1F59" w:rsidP="00C154F4">
      <w:pPr>
        <w:contextualSpacing/>
        <w:rPr>
          <w:sz w:val="28"/>
          <w:szCs w:val="28"/>
        </w:rPr>
      </w:pPr>
    </w:p>
    <w:sectPr w:rsidR="00FA1F59" w:rsidRPr="00C154F4" w:rsidSect="002E72B3">
      <w:footerReference w:type="default" r:id="rId10"/>
      <w:footerReference w:type="first" r:id="rId11"/>
      <w:pgSz w:w="11906" w:h="16838"/>
      <w:pgMar w:top="709" w:right="709" w:bottom="624" w:left="851" w:header="720" w:footer="39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2C1" w:rsidRDefault="000342C1">
      <w:r>
        <w:separator/>
      </w:r>
    </w:p>
  </w:endnote>
  <w:endnote w:type="continuationSeparator" w:id="0">
    <w:p w:rsidR="000342C1" w:rsidRDefault="00034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Droid Sans Devanagari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D08" w:rsidRDefault="001F2D08">
    <w:pPr>
      <w:pStyle w:val="af4"/>
      <w:jc w:val="center"/>
    </w:pPr>
    <w:fldSimple w:instr="PAGE   \* MERGEFORMAT">
      <w:r w:rsidR="006C490E" w:rsidRPr="006C490E">
        <w:rPr>
          <w:noProof/>
          <w:lang w:val="ru-RU"/>
        </w:rPr>
        <w:t>10</w:t>
      </w:r>
    </w:fldSimple>
  </w:p>
  <w:p w:rsidR="00FA1F59" w:rsidRPr="001F2D08" w:rsidRDefault="00F95396">
    <w:pPr>
      <w:pStyle w:val="af4"/>
      <w:rPr>
        <w:lang w:val="ru-RU"/>
      </w:rPr>
    </w:pPr>
    <w:r>
      <w:rPr>
        <w:lang w:val="ru-RU"/>
      </w:rPr>
      <w:t>Заказчик</w:t>
    </w:r>
    <w:r w:rsidR="001F2D08">
      <w:rPr>
        <w:lang w:val="ru-RU"/>
      </w:rPr>
      <w:t xml:space="preserve"> ___________</w:t>
    </w:r>
    <w:r w:rsidR="001F2D08">
      <w:rPr>
        <w:lang w:val="ru-RU"/>
      </w:rPr>
      <w:tab/>
    </w:r>
    <w:r w:rsidR="001F2D08">
      <w:rPr>
        <w:lang w:val="ru-RU"/>
      </w:rPr>
      <w:tab/>
    </w:r>
    <w:r w:rsidR="00902D9B">
      <w:rPr>
        <w:lang w:val="ru-RU"/>
      </w:rPr>
      <w:t>Исполнитель</w:t>
    </w:r>
    <w:r w:rsidR="001F2D08">
      <w:rPr>
        <w:lang w:val="ru-RU"/>
      </w:rPr>
      <w:t xml:space="preserve"> ___________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D08" w:rsidRPr="001F2D08" w:rsidRDefault="00F95396">
    <w:pPr>
      <w:pStyle w:val="af4"/>
      <w:rPr>
        <w:lang w:val="ru-RU"/>
      </w:rPr>
    </w:pPr>
    <w:r>
      <w:rPr>
        <w:lang w:val="ru-RU"/>
      </w:rPr>
      <w:t>Заказчик</w:t>
    </w:r>
    <w:r w:rsidR="001F2D08">
      <w:rPr>
        <w:lang w:val="ru-RU"/>
      </w:rPr>
      <w:t xml:space="preserve"> ___________</w:t>
    </w:r>
    <w:r w:rsidR="001F2D08">
      <w:rPr>
        <w:lang w:val="ru-RU"/>
      </w:rPr>
      <w:tab/>
    </w:r>
    <w:r w:rsidR="001F2D08">
      <w:rPr>
        <w:lang w:val="ru-RU"/>
      </w:rPr>
      <w:tab/>
    </w:r>
    <w:r w:rsidR="00902D9B">
      <w:rPr>
        <w:lang w:val="ru-RU"/>
      </w:rPr>
      <w:t>Исполнитель _</w:t>
    </w:r>
    <w:r w:rsidR="001F2D08">
      <w:rPr>
        <w:lang w:val="ru-RU"/>
      </w:rPr>
      <w:t>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2C1" w:rsidRDefault="000342C1">
      <w:r>
        <w:separator/>
      </w:r>
    </w:p>
  </w:footnote>
  <w:footnote w:type="continuationSeparator" w:id="0">
    <w:p w:rsidR="000342C1" w:rsidRDefault="000342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BFE8DEC8"/>
    <w:name w:val="WW8Num2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44" w:hanging="1800"/>
      </w:pPr>
      <w:rPr>
        <w:rFonts w:hint="default"/>
      </w:rPr>
    </w:lvl>
  </w:abstractNum>
  <w:abstractNum w:abstractNumId="2">
    <w:nsid w:val="00000003"/>
    <w:multiLevelType w:val="multilevel"/>
    <w:tmpl w:val="0D500A7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32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  <w:rPr>
        <w:rFonts w:hint="default"/>
      </w:rPr>
    </w:lvl>
  </w:abstractNum>
  <w:abstractNum w:abstractNumId="3">
    <w:nsid w:val="00000004"/>
    <w:multiLevelType w:val="multilevel"/>
    <w:tmpl w:val="C32AC5C2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  <w:rPr>
        <w:rFonts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200" w:hanging="144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980" w:hanging="1272"/>
      </w:pPr>
      <w:rPr>
        <w:rFonts w:ascii="Symbol" w:hAnsi="Symbol" w:cs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28" w:hanging="127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76" w:hanging="127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24" w:hanging="12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372" w:hanging="127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44" w:hanging="1800"/>
      </w:pPr>
      <w:rPr>
        <w:rFonts w:hint="default"/>
      </w:rPr>
    </w:lvl>
  </w:abstractNum>
  <w:abstractNum w:abstractNumId="5">
    <w:nsid w:val="00000006"/>
    <w:multiLevelType w:val="multilevel"/>
    <w:tmpl w:val="132E4E5A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82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430" w:hanging="360"/>
      </w:pPr>
      <w:rPr>
        <w:rFonts w:ascii="Symbol" w:hAnsi="Symbol" w:cs="Symbol" w:hint="default"/>
      </w:rPr>
    </w:lvl>
  </w:abstractNum>
  <w:abstractNum w:abstractNumId="9">
    <w:nsid w:val="0000000A"/>
    <w:multiLevelType w:val="multilevel"/>
    <w:tmpl w:val="0000000A"/>
    <w:name w:val="WW8Num10"/>
    <w:lvl w:ilvl="0">
      <w:start w:val="1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32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0">
    <w:nsid w:val="0000000B"/>
    <w:multiLevelType w:val="multilevel"/>
    <w:tmpl w:val="DBA6125C"/>
    <w:name w:val="WW8Num1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031" w:hanging="360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11">
    <w:nsid w:val="0000000C"/>
    <w:multiLevelType w:val="multilevel"/>
    <w:tmpl w:val="0000000C"/>
    <w:name w:val="WW8Num12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  <w:rPr>
        <w:rFonts w:hint="default"/>
      </w:rPr>
    </w:lvl>
  </w:abstractNum>
  <w:abstractNum w:abstractNumId="12">
    <w:nsid w:val="0000000D"/>
    <w:multiLevelType w:val="multilevel"/>
    <w:tmpl w:val="0000000D"/>
    <w:name w:val="WW8Num13"/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30" w:hanging="360"/>
      </w:pPr>
      <w:rPr>
        <w:rFonts w:ascii="Symbol" w:hAnsi="Symbol" w:cs="Symbol" w:hint="default"/>
      </w:rPr>
    </w:lvl>
  </w:abstractNum>
  <w:abstractNum w:abstractNumId="14">
    <w:nsid w:val="0000000F"/>
    <w:multiLevelType w:val="multilevel"/>
    <w:tmpl w:val="23FC0738"/>
    <w:name w:val="WW8Num15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eastAsia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5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1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44" w:hanging="1800"/>
      </w:pPr>
      <w:rPr>
        <w:rFonts w:eastAsia="Times New Roman" w:hint="default"/>
      </w:rPr>
    </w:lvl>
  </w:abstractNum>
  <w:abstractNum w:abstractNumId="15">
    <w:nsid w:val="00000010"/>
    <w:multiLevelType w:val="multilevel"/>
    <w:tmpl w:val="00000010"/>
    <w:name w:val="WW8Num17"/>
    <w:lvl w:ilvl="0">
      <w:start w:val="14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hint="default"/>
      </w:rPr>
    </w:lvl>
  </w:abstractNum>
  <w:abstractNum w:abstractNumId="16">
    <w:nsid w:val="00000011"/>
    <w:multiLevelType w:val="multilevel"/>
    <w:tmpl w:val="00000011"/>
    <w:name w:val="WW8Num1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67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5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8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6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50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7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3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608" w:hanging="1800"/>
      </w:pPr>
      <w:rPr>
        <w:rFonts w:hint="default"/>
      </w:rPr>
    </w:lvl>
  </w:abstractNum>
  <w:abstractNum w:abstractNumId="17">
    <w:nsid w:val="00000012"/>
    <w:multiLevelType w:val="singleLevel"/>
    <w:tmpl w:val="00000012"/>
    <w:name w:val="WW8Num19"/>
    <w:lvl w:ilvl="0">
      <w:start w:val="1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18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9">
    <w:nsid w:val="2AFA6C8B"/>
    <w:multiLevelType w:val="multilevel"/>
    <w:tmpl w:val="C6AC34B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2E3E4730"/>
    <w:multiLevelType w:val="hybridMultilevel"/>
    <w:tmpl w:val="89FCF490"/>
    <w:lvl w:ilvl="0" w:tplc="CB70069C">
      <w:start w:val="1"/>
      <w:numFmt w:val="russianLower"/>
      <w:lvlText w:val="%1)"/>
      <w:lvlJc w:val="left"/>
      <w:pPr>
        <w:ind w:left="786" w:hanging="360"/>
      </w:pPr>
    </w:lvl>
    <w:lvl w:ilvl="1" w:tplc="D54426E4">
      <w:start w:val="1"/>
      <w:numFmt w:val="lowerLetter"/>
      <w:lvlText w:val="%2."/>
      <w:lvlJc w:val="left"/>
      <w:pPr>
        <w:ind w:left="1506" w:hanging="360"/>
      </w:pPr>
    </w:lvl>
    <w:lvl w:ilvl="2" w:tplc="5708276C">
      <w:start w:val="1"/>
      <w:numFmt w:val="lowerRoman"/>
      <w:lvlText w:val="%3."/>
      <w:lvlJc w:val="right"/>
      <w:pPr>
        <w:ind w:left="2226" w:hanging="180"/>
      </w:pPr>
    </w:lvl>
    <w:lvl w:ilvl="3" w:tplc="A5FC291A">
      <w:start w:val="1"/>
      <w:numFmt w:val="decimal"/>
      <w:lvlText w:val="%4."/>
      <w:lvlJc w:val="left"/>
      <w:pPr>
        <w:ind w:left="2946" w:hanging="360"/>
      </w:pPr>
    </w:lvl>
    <w:lvl w:ilvl="4" w:tplc="11CC4168">
      <w:start w:val="1"/>
      <w:numFmt w:val="lowerLetter"/>
      <w:lvlText w:val="%5."/>
      <w:lvlJc w:val="left"/>
      <w:pPr>
        <w:ind w:left="3666" w:hanging="360"/>
      </w:pPr>
    </w:lvl>
    <w:lvl w:ilvl="5" w:tplc="87A68DD4">
      <w:start w:val="1"/>
      <w:numFmt w:val="lowerRoman"/>
      <w:lvlText w:val="%6."/>
      <w:lvlJc w:val="right"/>
      <w:pPr>
        <w:ind w:left="4386" w:hanging="180"/>
      </w:pPr>
    </w:lvl>
    <w:lvl w:ilvl="6" w:tplc="A3ACAF80">
      <w:start w:val="1"/>
      <w:numFmt w:val="decimal"/>
      <w:lvlText w:val="%7."/>
      <w:lvlJc w:val="left"/>
      <w:pPr>
        <w:ind w:left="5106" w:hanging="360"/>
      </w:pPr>
    </w:lvl>
    <w:lvl w:ilvl="7" w:tplc="5E428668">
      <w:start w:val="1"/>
      <w:numFmt w:val="lowerLetter"/>
      <w:lvlText w:val="%8."/>
      <w:lvlJc w:val="left"/>
      <w:pPr>
        <w:ind w:left="5826" w:hanging="360"/>
      </w:pPr>
    </w:lvl>
    <w:lvl w:ilvl="8" w:tplc="D61C9998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C233B9E"/>
    <w:multiLevelType w:val="hybridMultilevel"/>
    <w:tmpl w:val="21DA0E8E"/>
    <w:lvl w:ilvl="0" w:tplc="D9869F04">
      <w:start w:val="1"/>
      <w:numFmt w:val="decimal"/>
      <w:lvlText w:val="%1."/>
      <w:lvlJc w:val="right"/>
      <w:pPr>
        <w:ind w:left="786" w:hanging="360"/>
      </w:pPr>
      <w:rPr>
        <w:rFonts w:ascii="Times New Roman" w:hAnsi="Times New Roman" w:hint="default"/>
        <w:b/>
        <w:i w:val="0"/>
        <w:spacing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57667"/>
    <w:multiLevelType w:val="hybridMultilevel"/>
    <w:tmpl w:val="CF00B90C"/>
    <w:lvl w:ilvl="0" w:tplc="C14C28D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1687B17"/>
    <w:multiLevelType w:val="hybridMultilevel"/>
    <w:tmpl w:val="074683AE"/>
    <w:lvl w:ilvl="0" w:tplc="CD861886">
      <w:start w:val="1"/>
      <w:numFmt w:val="russianLower"/>
      <w:lvlText w:val="%1)"/>
      <w:lvlJc w:val="left"/>
      <w:pPr>
        <w:ind w:left="720" w:hanging="360"/>
      </w:pPr>
    </w:lvl>
    <w:lvl w:ilvl="1" w:tplc="37122230">
      <w:start w:val="1"/>
      <w:numFmt w:val="lowerLetter"/>
      <w:lvlText w:val="%2."/>
      <w:lvlJc w:val="left"/>
      <w:pPr>
        <w:ind w:left="1440" w:hanging="360"/>
      </w:pPr>
    </w:lvl>
    <w:lvl w:ilvl="2" w:tplc="0DCEFA54">
      <w:start w:val="1"/>
      <w:numFmt w:val="lowerRoman"/>
      <w:lvlText w:val="%3."/>
      <w:lvlJc w:val="right"/>
      <w:pPr>
        <w:ind w:left="2160" w:hanging="180"/>
      </w:pPr>
    </w:lvl>
    <w:lvl w:ilvl="3" w:tplc="F0EC2FB2">
      <w:start w:val="1"/>
      <w:numFmt w:val="decimal"/>
      <w:lvlText w:val="%4."/>
      <w:lvlJc w:val="left"/>
      <w:pPr>
        <w:ind w:left="2880" w:hanging="360"/>
      </w:pPr>
    </w:lvl>
    <w:lvl w:ilvl="4" w:tplc="052CD2E0">
      <w:start w:val="1"/>
      <w:numFmt w:val="lowerLetter"/>
      <w:lvlText w:val="%5."/>
      <w:lvlJc w:val="left"/>
      <w:pPr>
        <w:ind w:left="3600" w:hanging="360"/>
      </w:pPr>
    </w:lvl>
    <w:lvl w:ilvl="5" w:tplc="9A68339C">
      <w:start w:val="1"/>
      <w:numFmt w:val="lowerRoman"/>
      <w:lvlText w:val="%6."/>
      <w:lvlJc w:val="right"/>
      <w:pPr>
        <w:ind w:left="4320" w:hanging="180"/>
      </w:pPr>
    </w:lvl>
    <w:lvl w:ilvl="6" w:tplc="3398D896">
      <w:start w:val="1"/>
      <w:numFmt w:val="decimal"/>
      <w:lvlText w:val="%7."/>
      <w:lvlJc w:val="left"/>
      <w:pPr>
        <w:ind w:left="5040" w:hanging="360"/>
      </w:pPr>
    </w:lvl>
    <w:lvl w:ilvl="7" w:tplc="A6324B4A">
      <w:start w:val="1"/>
      <w:numFmt w:val="lowerLetter"/>
      <w:lvlText w:val="%8."/>
      <w:lvlJc w:val="left"/>
      <w:pPr>
        <w:ind w:left="5760" w:hanging="360"/>
      </w:pPr>
    </w:lvl>
    <w:lvl w:ilvl="8" w:tplc="B3C069A6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AC1ED3"/>
    <w:multiLevelType w:val="multilevel"/>
    <w:tmpl w:val="221CFD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>
    <w:nsid w:val="4DE34152"/>
    <w:multiLevelType w:val="hybridMultilevel"/>
    <w:tmpl w:val="2EA0FB4A"/>
    <w:lvl w:ilvl="0" w:tplc="D7BE1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A138CE"/>
    <w:multiLevelType w:val="multilevel"/>
    <w:tmpl w:val="0924FD2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71261E52"/>
    <w:multiLevelType w:val="hybridMultilevel"/>
    <w:tmpl w:val="B5FE79CC"/>
    <w:lvl w:ilvl="0" w:tplc="CADC0A6A">
      <w:start w:val="1"/>
      <w:numFmt w:val="russianLower"/>
      <w:lvlText w:val="%1)"/>
      <w:lvlJc w:val="left"/>
      <w:pPr>
        <w:ind w:left="720" w:hanging="360"/>
      </w:pPr>
    </w:lvl>
    <w:lvl w:ilvl="1" w:tplc="CA78EEDC">
      <w:start w:val="1"/>
      <w:numFmt w:val="lowerLetter"/>
      <w:lvlText w:val="%2."/>
      <w:lvlJc w:val="left"/>
      <w:pPr>
        <w:ind w:left="1440" w:hanging="360"/>
      </w:pPr>
    </w:lvl>
    <w:lvl w:ilvl="2" w:tplc="071AE942">
      <w:start w:val="1"/>
      <w:numFmt w:val="lowerRoman"/>
      <w:lvlText w:val="%3."/>
      <w:lvlJc w:val="right"/>
      <w:pPr>
        <w:ind w:left="2160" w:hanging="180"/>
      </w:pPr>
    </w:lvl>
    <w:lvl w:ilvl="3" w:tplc="2206B87C">
      <w:start w:val="1"/>
      <w:numFmt w:val="decimal"/>
      <w:lvlText w:val="%4."/>
      <w:lvlJc w:val="left"/>
      <w:pPr>
        <w:ind w:left="2880" w:hanging="360"/>
      </w:pPr>
    </w:lvl>
    <w:lvl w:ilvl="4" w:tplc="DE0C2B26">
      <w:start w:val="1"/>
      <w:numFmt w:val="lowerLetter"/>
      <w:lvlText w:val="%5."/>
      <w:lvlJc w:val="left"/>
      <w:pPr>
        <w:ind w:left="3600" w:hanging="360"/>
      </w:pPr>
    </w:lvl>
    <w:lvl w:ilvl="5" w:tplc="AEBC0CD0">
      <w:start w:val="1"/>
      <w:numFmt w:val="lowerRoman"/>
      <w:lvlText w:val="%6."/>
      <w:lvlJc w:val="right"/>
      <w:pPr>
        <w:ind w:left="4320" w:hanging="180"/>
      </w:pPr>
    </w:lvl>
    <w:lvl w:ilvl="6" w:tplc="ED36F58E">
      <w:start w:val="1"/>
      <w:numFmt w:val="decimal"/>
      <w:lvlText w:val="%7."/>
      <w:lvlJc w:val="left"/>
      <w:pPr>
        <w:ind w:left="5040" w:hanging="360"/>
      </w:pPr>
    </w:lvl>
    <w:lvl w:ilvl="7" w:tplc="F126FE4E">
      <w:start w:val="1"/>
      <w:numFmt w:val="lowerLetter"/>
      <w:lvlText w:val="%8."/>
      <w:lvlJc w:val="left"/>
      <w:pPr>
        <w:ind w:left="5760" w:hanging="360"/>
      </w:pPr>
    </w:lvl>
    <w:lvl w:ilvl="8" w:tplc="C32AD662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BE46B6"/>
    <w:multiLevelType w:val="hybridMultilevel"/>
    <w:tmpl w:val="FE4C5382"/>
    <w:lvl w:ilvl="0" w:tplc="9AF40F04">
      <w:start w:val="1"/>
      <w:numFmt w:val="russianLower"/>
      <w:lvlText w:val="%1)"/>
      <w:lvlJc w:val="left"/>
      <w:pPr>
        <w:ind w:left="720" w:hanging="360"/>
      </w:pPr>
    </w:lvl>
    <w:lvl w:ilvl="1" w:tplc="47FCFA4C">
      <w:start w:val="1"/>
      <w:numFmt w:val="lowerLetter"/>
      <w:lvlText w:val="%2."/>
      <w:lvlJc w:val="left"/>
      <w:pPr>
        <w:ind w:left="1440" w:hanging="360"/>
      </w:pPr>
    </w:lvl>
    <w:lvl w:ilvl="2" w:tplc="D272E386">
      <w:start w:val="1"/>
      <w:numFmt w:val="lowerRoman"/>
      <w:lvlText w:val="%3."/>
      <w:lvlJc w:val="right"/>
      <w:pPr>
        <w:ind w:left="2160" w:hanging="180"/>
      </w:pPr>
    </w:lvl>
    <w:lvl w:ilvl="3" w:tplc="2332C046">
      <w:start w:val="1"/>
      <w:numFmt w:val="decimal"/>
      <w:lvlText w:val="%4."/>
      <w:lvlJc w:val="left"/>
      <w:pPr>
        <w:ind w:left="2880" w:hanging="360"/>
      </w:pPr>
    </w:lvl>
    <w:lvl w:ilvl="4" w:tplc="F154DE2A">
      <w:start w:val="1"/>
      <w:numFmt w:val="lowerLetter"/>
      <w:lvlText w:val="%5."/>
      <w:lvlJc w:val="left"/>
      <w:pPr>
        <w:ind w:left="3600" w:hanging="360"/>
      </w:pPr>
    </w:lvl>
    <w:lvl w:ilvl="5" w:tplc="AFDE8518">
      <w:start w:val="1"/>
      <w:numFmt w:val="lowerRoman"/>
      <w:lvlText w:val="%6."/>
      <w:lvlJc w:val="right"/>
      <w:pPr>
        <w:ind w:left="4320" w:hanging="180"/>
      </w:pPr>
    </w:lvl>
    <w:lvl w:ilvl="6" w:tplc="88524488">
      <w:start w:val="1"/>
      <w:numFmt w:val="decimal"/>
      <w:lvlText w:val="%7."/>
      <w:lvlJc w:val="left"/>
      <w:pPr>
        <w:ind w:left="5040" w:hanging="360"/>
      </w:pPr>
    </w:lvl>
    <w:lvl w:ilvl="7" w:tplc="7122A190">
      <w:start w:val="1"/>
      <w:numFmt w:val="lowerLetter"/>
      <w:lvlText w:val="%8."/>
      <w:lvlJc w:val="left"/>
      <w:pPr>
        <w:ind w:left="5760" w:hanging="360"/>
      </w:pPr>
    </w:lvl>
    <w:lvl w:ilvl="8" w:tplc="A8A08C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1"/>
  </w:num>
  <w:num w:numId="20">
    <w:abstractNumId w:val="25"/>
  </w:num>
  <w:num w:numId="21">
    <w:abstractNumId w:val="22"/>
  </w:num>
  <w:num w:numId="22">
    <w:abstractNumId w:val="19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/>
  <w:rsids>
    <w:rsidRoot w:val="00E706F0"/>
    <w:rsid w:val="000172B8"/>
    <w:rsid w:val="000342C1"/>
    <w:rsid w:val="0005411C"/>
    <w:rsid w:val="00055FCD"/>
    <w:rsid w:val="00064671"/>
    <w:rsid w:val="00073E27"/>
    <w:rsid w:val="000755A2"/>
    <w:rsid w:val="000C039E"/>
    <w:rsid w:val="001272A9"/>
    <w:rsid w:val="00143E24"/>
    <w:rsid w:val="00151DC4"/>
    <w:rsid w:val="0016144F"/>
    <w:rsid w:val="00185964"/>
    <w:rsid w:val="00194341"/>
    <w:rsid w:val="001B044B"/>
    <w:rsid w:val="001B1941"/>
    <w:rsid w:val="001B41B2"/>
    <w:rsid w:val="001D6DB6"/>
    <w:rsid w:val="001E0EE4"/>
    <w:rsid w:val="001E441E"/>
    <w:rsid w:val="001F1F51"/>
    <w:rsid w:val="001F2D08"/>
    <w:rsid w:val="00201AF2"/>
    <w:rsid w:val="0020365F"/>
    <w:rsid w:val="002113A0"/>
    <w:rsid w:val="002210E4"/>
    <w:rsid w:val="00247CCF"/>
    <w:rsid w:val="00261B17"/>
    <w:rsid w:val="00276722"/>
    <w:rsid w:val="00277483"/>
    <w:rsid w:val="00287496"/>
    <w:rsid w:val="0029043F"/>
    <w:rsid w:val="00296B60"/>
    <w:rsid w:val="002A08B8"/>
    <w:rsid w:val="002E4C90"/>
    <w:rsid w:val="002E72B3"/>
    <w:rsid w:val="002F605A"/>
    <w:rsid w:val="00317D89"/>
    <w:rsid w:val="00321552"/>
    <w:rsid w:val="00340C5B"/>
    <w:rsid w:val="0036440B"/>
    <w:rsid w:val="003707F9"/>
    <w:rsid w:val="00383835"/>
    <w:rsid w:val="003B0DB1"/>
    <w:rsid w:val="003E17E6"/>
    <w:rsid w:val="003F60FB"/>
    <w:rsid w:val="004425DC"/>
    <w:rsid w:val="004450ED"/>
    <w:rsid w:val="004547FA"/>
    <w:rsid w:val="00481B33"/>
    <w:rsid w:val="004B6DC1"/>
    <w:rsid w:val="004C3967"/>
    <w:rsid w:val="004E4A98"/>
    <w:rsid w:val="00535CD5"/>
    <w:rsid w:val="00555A2E"/>
    <w:rsid w:val="0058467D"/>
    <w:rsid w:val="00587A0A"/>
    <w:rsid w:val="005A51AF"/>
    <w:rsid w:val="005D3CF0"/>
    <w:rsid w:val="0060044F"/>
    <w:rsid w:val="00635306"/>
    <w:rsid w:val="00644777"/>
    <w:rsid w:val="0065113B"/>
    <w:rsid w:val="0065404B"/>
    <w:rsid w:val="0066398E"/>
    <w:rsid w:val="00672EDF"/>
    <w:rsid w:val="00685C04"/>
    <w:rsid w:val="00691567"/>
    <w:rsid w:val="006A01DF"/>
    <w:rsid w:val="006B3E5E"/>
    <w:rsid w:val="006C4653"/>
    <w:rsid w:val="006C490E"/>
    <w:rsid w:val="006C4DBF"/>
    <w:rsid w:val="006D20B0"/>
    <w:rsid w:val="006D6F5F"/>
    <w:rsid w:val="006E4FA3"/>
    <w:rsid w:val="006F1DE7"/>
    <w:rsid w:val="00703F93"/>
    <w:rsid w:val="0070703C"/>
    <w:rsid w:val="00707D93"/>
    <w:rsid w:val="007316F1"/>
    <w:rsid w:val="00777822"/>
    <w:rsid w:val="00792632"/>
    <w:rsid w:val="007A55D2"/>
    <w:rsid w:val="007B338B"/>
    <w:rsid w:val="007F66EA"/>
    <w:rsid w:val="00826BEA"/>
    <w:rsid w:val="00835FA1"/>
    <w:rsid w:val="008450DB"/>
    <w:rsid w:val="00863424"/>
    <w:rsid w:val="00867DE9"/>
    <w:rsid w:val="00876313"/>
    <w:rsid w:val="008D5224"/>
    <w:rsid w:val="008F32E3"/>
    <w:rsid w:val="00902D9B"/>
    <w:rsid w:val="00910B95"/>
    <w:rsid w:val="00920026"/>
    <w:rsid w:val="00926550"/>
    <w:rsid w:val="0096420C"/>
    <w:rsid w:val="009813E6"/>
    <w:rsid w:val="009B62FB"/>
    <w:rsid w:val="009C0080"/>
    <w:rsid w:val="00A02D5B"/>
    <w:rsid w:val="00A278F3"/>
    <w:rsid w:val="00A47C6C"/>
    <w:rsid w:val="00A57E7C"/>
    <w:rsid w:val="00A65314"/>
    <w:rsid w:val="00A77268"/>
    <w:rsid w:val="00A864E5"/>
    <w:rsid w:val="00A9340F"/>
    <w:rsid w:val="00AC6FCC"/>
    <w:rsid w:val="00AD1397"/>
    <w:rsid w:val="00AF2DFD"/>
    <w:rsid w:val="00B27722"/>
    <w:rsid w:val="00B46AE2"/>
    <w:rsid w:val="00B533E9"/>
    <w:rsid w:val="00B95204"/>
    <w:rsid w:val="00B96F40"/>
    <w:rsid w:val="00BC654E"/>
    <w:rsid w:val="00BD4F8A"/>
    <w:rsid w:val="00BD7394"/>
    <w:rsid w:val="00BE48FE"/>
    <w:rsid w:val="00BE793F"/>
    <w:rsid w:val="00C04137"/>
    <w:rsid w:val="00C154F4"/>
    <w:rsid w:val="00C20B93"/>
    <w:rsid w:val="00C33A04"/>
    <w:rsid w:val="00C61778"/>
    <w:rsid w:val="00C62F9D"/>
    <w:rsid w:val="00C67823"/>
    <w:rsid w:val="00C82A55"/>
    <w:rsid w:val="00C84AC5"/>
    <w:rsid w:val="00CA68EC"/>
    <w:rsid w:val="00CB73F8"/>
    <w:rsid w:val="00CB753F"/>
    <w:rsid w:val="00CC51A6"/>
    <w:rsid w:val="00CF74F6"/>
    <w:rsid w:val="00D0244F"/>
    <w:rsid w:val="00D10BFC"/>
    <w:rsid w:val="00D136EA"/>
    <w:rsid w:val="00D2515D"/>
    <w:rsid w:val="00D3574C"/>
    <w:rsid w:val="00D552C7"/>
    <w:rsid w:val="00D56F8B"/>
    <w:rsid w:val="00D749F1"/>
    <w:rsid w:val="00DA1716"/>
    <w:rsid w:val="00DA2C60"/>
    <w:rsid w:val="00DA7C33"/>
    <w:rsid w:val="00DA7F30"/>
    <w:rsid w:val="00DB53F1"/>
    <w:rsid w:val="00DD7FCA"/>
    <w:rsid w:val="00DF68AA"/>
    <w:rsid w:val="00E0626C"/>
    <w:rsid w:val="00E258F4"/>
    <w:rsid w:val="00E546ED"/>
    <w:rsid w:val="00E706F0"/>
    <w:rsid w:val="00EA33CA"/>
    <w:rsid w:val="00EA6506"/>
    <w:rsid w:val="00EE243B"/>
    <w:rsid w:val="00F118F1"/>
    <w:rsid w:val="00F21147"/>
    <w:rsid w:val="00F54BD5"/>
    <w:rsid w:val="00F95396"/>
    <w:rsid w:val="00FA1F59"/>
    <w:rsid w:val="00FB748C"/>
    <w:rsid w:val="00FE1174"/>
    <w:rsid w:val="00FF6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4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sz w:val="26"/>
      <w:szCs w:val="20"/>
      <w:lang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2">
    <w:name w:val="WW8Num3z2"/>
    <w:rPr>
      <w:rFonts w:hint="default"/>
      <w:b w:val="0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  <w:rPr>
      <w:rFonts w:hint="default"/>
      <w:b w:val="0"/>
    </w:rPr>
  </w:style>
  <w:style w:type="character" w:customStyle="1" w:styleId="WW8Num4z2">
    <w:name w:val="WW8Num4z2"/>
    <w:rPr>
      <w:rFonts w:hint="default"/>
      <w:i w:val="0"/>
      <w:color w:val="000000"/>
      <w:sz w:val="24"/>
      <w:szCs w:val="24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5z1">
    <w:name w:val="WW8Num5z1"/>
    <w:rPr>
      <w:rFonts w:ascii="Symbol" w:hAnsi="Symbol" w:cs="Symbol" w:hint="default"/>
      <w:sz w:val="24"/>
      <w:szCs w:val="24"/>
    </w:rPr>
  </w:style>
  <w:style w:type="character" w:customStyle="1" w:styleId="WW8Num5z2">
    <w:name w:val="WW8Num5z2"/>
    <w:rPr>
      <w:rFonts w:hint="default"/>
    </w:rPr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hAnsi="Times New Roman" w:cs="Times New Roman" w:hint="default"/>
      <w:b/>
      <w:sz w:val="28"/>
      <w:szCs w:val="28"/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b/>
    </w:rPr>
  </w:style>
  <w:style w:type="character" w:customStyle="1" w:styleId="WW8Num11z1">
    <w:name w:val="WW8Num11z1"/>
    <w:rPr>
      <w:i w:val="0"/>
      <w:color w:val="000000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5z0">
    <w:name w:val="WW8Num15z0"/>
    <w:rPr>
      <w:rFonts w:eastAsia="Times New Roman" w:hint="default"/>
      <w:b/>
      <w:sz w:val="24"/>
      <w:szCs w:val="24"/>
    </w:rPr>
  </w:style>
  <w:style w:type="character" w:customStyle="1" w:styleId="WW8Num15z1">
    <w:name w:val="WW8Num15z1"/>
    <w:rPr>
      <w:rFonts w:eastAsia="Times New Roman" w:hint="default"/>
      <w:b w:val="0"/>
      <w:sz w:val="24"/>
      <w:szCs w:val="24"/>
    </w:rPr>
  </w:style>
  <w:style w:type="character" w:customStyle="1" w:styleId="WW8Num15z2">
    <w:name w:val="WW8Num15z2"/>
    <w:rPr>
      <w:rFonts w:eastAsia="Times New Roman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b/>
    </w:rPr>
  </w:style>
  <w:style w:type="character" w:customStyle="1" w:styleId="WW8Num20z0">
    <w:name w:val="WW8Num20z0"/>
    <w:rPr>
      <w:b/>
    </w:rPr>
  </w:style>
  <w:style w:type="character" w:customStyle="1" w:styleId="WW8Num20z1">
    <w:name w:val="WW8Num20z1"/>
    <w:rPr>
      <w:i w:val="0"/>
      <w:color w:val="000000"/>
    </w:rPr>
  </w:style>
  <w:style w:type="character" w:customStyle="1" w:styleId="2">
    <w:name w:val="Основной шрифт абзаца2"/>
  </w:style>
  <w:style w:type="character" w:customStyle="1" w:styleId="WW8Num2z1">
    <w:name w:val="WW8Num2z1"/>
    <w:rPr>
      <w:rFonts w:hint="default"/>
      <w:b w:val="0"/>
    </w:rPr>
  </w:style>
  <w:style w:type="character" w:customStyle="1" w:styleId="WW8Num2z2">
    <w:name w:val="WW8Num2z2"/>
    <w:rPr>
      <w:rFonts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7z1">
    <w:name w:val="WW8Num7z1"/>
    <w:rPr>
      <w:rFonts w:hint="default"/>
      <w:b w:val="0"/>
    </w:rPr>
  </w:style>
  <w:style w:type="character" w:customStyle="1" w:styleId="WW8Num7z2">
    <w:name w:val="WW8Num7z2"/>
    <w:rPr>
      <w:rFonts w:hint="default"/>
      <w:i w:val="0"/>
      <w:color w:val="000000"/>
      <w:sz w:val="24"/>
      <w:szCs w:val="24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ru-RU" w:bidi="ru-RU"/>
    </w:rPr>
  </w:style>
  <w:style w:type="character" w:customStyle="1" w:styleId="WW8Num10z2">
    <w:name w:val="WW8Num10z2"/>
    <w:rPr>
      <w:rFonts w:hint="default"/>
      <w:b w:val="0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1">
    <w:name w:val="WW8Num14z1"/>
    <w:rPr>
      <w:rFonts w:hint="default"/>
      <w:b w:val="0"/>
    </w:rPr>
  </w:style>
  <w:style w:type="character" w:customStyle="1" w:styleId="WW8Num14z2">
    <w:name w:val="WW8Num14z2"/>
    <w:rPr>
      <w:rFonts w:hint="default"/>
      <w:i w:val="0"/>
      <w:color w:val="000000"/>
      <w:sz w:val="24"/>
      <w:szCs w:val="24"/>
    </w:rPr>
  </w:style>
  <w:style w:type="character" w:customStyle="1" w:styleId="WW8Num16z1">
    <w:name w:val="WW8Num16z1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1">
    <w:name w:val="WW8Num18z1"/>
    <w:rPr>
      <w:rFonts w:ascii="Times New Roman" w:hAnsi="Times New Roman" w:cs="Times New Roman" w:hint="default"/>
      <w:b w:val="0"/>
      <w:i w:val="0"/>
      <w:color w:val="000000"/>
      <w:sz w:val="24"/>
      <w:szCs w:val="24"/>
    </w:rPr>
  </w:style>
  <w:style w:type="character" w:customStyle="1" w:styleId="WW8Num18z2">
    <w:name w:val="WW8Num18z2"/>
    <w:rPr>
      <w:rFonts w:hint="default"/>
      <w:i w:val="0"/>
    </w:rPr>
  </w:style>
  <w:style w:type="character" w:customStyle="1" w:styleId="WW8Num18z3">
    <w:name w:val="WW8Num18z3"/>
    <w:rPr>
      <w:rFonts w:hint="default"/>
    </w:rPr>
  </w:style>
  <w:style w:type="character" w:customStyle="1" w:styleId="WW8Num21z0">
    <w:name w:val="WW8Num21z0"/>
    <w:rPr>
      <w:rFonts w:ascii="Times New Roman" w:hAnsi="Times New Roman" w:cs="Times New Roman" w:hint="default"/>
      <w:b/>
      <w:sz w:val="28"/>
      <w:szCs w:val="28"/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b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hint="default"/>
      <w:b/>
    </w:rPr>
  </w:style>
  <w:style w:type="character" w:customStyle="1" w:styleId="WW8Num25z1">
    <w:name w:val="WW8Num25z1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b w:val="0"/>
    </w:rPr>
  </w:style>
  <w:style w:type="character" w:customStyle="1" w:styleId="WW8Num26z2">
    <w:name w:val="WW8Num26z2"/>
    <w:rPr>
      <w:rFonts w:hint="default"/>
      <w:i w:val="0"/>
      <w:color w:val="000000"/>
      <w:sz w:val="24"/>
      <w:szCs w:val="24"/>
    </w:rPr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1z0">
    <w:name w:val="WW8Num31z0"/>
    <w:rPr>
      <w:b/>
    </w:rPr>
  </w:style>
  <w:style w:type="character" w:customStyle="1" w:styleId="WW8Num31z1">
    <w:name w:val="WW8Num31z1"/>
    <w:rPr>
      <w:i w:val="0"/>
      <w:color w:val="000000"/>
    </w:rPr>
  </w:style>
  <w:style w:type="character" w:customStyle="1" w:styleId="WW8Num32z1">
    <w:name w:val="WW8Num32z1"/>
    <w:rPr>
      <w:rFonts w:hint="default"/>
      <w:b w:val="0"/>
      <w:i w:val="0"/>
      <w:color w:val="000000"/>
    </w:rPr>
  </w:style>
  <w:style w:type="character" w:customStyle="1" w:styleId="WW8Num32z2">
    <w:name w:val="WW8Num32z2"/>
    <w:rPr>
      <w:rFonts w:hint="default"/>
    </w:rPr>
  </w:style>
  <w:style w:type="character" w:customStyle="1" w:styleId="WW8Num33z0">
    <w:name w:val="WW8Num33z0"/>
    <w:rPr>
      <w:rFonts w:hint="default"/>
      <w:color w:val="000000"/>
    </w:rPr>
  </w:style>
  <w:style w:type="character" w:customStyle="1" w:styleId="WW8Num34z0">
    <w:name w:val="WW8Num34z0"/>
    <w:rPr>
      <w:rFonts w:hint="default"/>
      <w:b/>
      <w:sz w:val="24"/>
      <w:szCs w:val="24"/>
    </w:rPr>
  </w:style>
  <w:style w:type="character" w:customStyle="1" w:styleId="WW8Num34z1">
    <w:name w:val="WW8Num34z1"/>
    <w:rPr>
      <w:rFonts w:ascii="Times New Roman" w:hAnsi="Times New Roman" w:cs="Times New Roman" w:hint="default"/>
      <w:b w:val="0"/>
      <w:i w:val="0"/>
      <w:color w:val="000000"/>
      <w:sz w:val="24"/>
      <w:szCs w:val="24"/>
    </w:rPr>
  </w:style>
  <w:style w:type="character" w:customStyle="1" w:styleId="WW8Num34z2">
    <w:name w:val="WW8Num34z2"/>
    <w:rPr>
      <w:rFonts w:hint="default"/>
      <w:b w:val="0"/>
      <w:i w:val="0"/>
      <w:color w:val="000000"/>
    </w:rPr>
  </w:style>
  <w:style w:type="character" w:customStyle="1" w:styleId="WW8Num34z3">
    <w:name w:val="WW8Num34z3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41z0">
    <w:name w:val="WW8Num41z0"/>
    <w:rPr>
      <w:rFonts w:ascii="Symbol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2z0">
    <w:name w:val="WW8Num42z0"/>
    <w:rPr>
      <w:rFonts w:eastAsia="Times New Roman" w:hint="default"/>
    </w:rPr>
  </w:style>
  <w:style w:type="character" w:customStyle="1" w:styleId="WW8Num42z1">
    <w:name w:val="WW8Num42z1"/>
    <w:rPr>
      <w:rFonts w:eastAsia="Times New Roman" w:hint="default"/>
      <w:b w:val="0"/>
    </w:rPr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uiPriority w:val="99"/>
    <w:rPr>
      <w:sz w:val="24"/>
      <w:szCs w:val="24"/>
    </w:rPr>
  </w:style>
  <w:style w:type="character" w:customStyle="1" w:styleId="a5">
    <w:name w:val="Текст Знак"/>
    <w:rPr>
      <w:rFonts w:ascii="Consolas" w:eastAsia="Calibri" w:hAnsi="Consolas" w:cs="Times New Roman"/>
      <w:sz w:val="21"/>
      <w:szCs w:val="21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6">
    <w:name w:val="Текст примечания Знак"/>
    <w:basedOn w:val="10"/>
  </w:style>
  <w:style w:type="character" w:customStyle="1" w:styleId="a7">
    <w:name w:val="Тема примечания Знак"/>
    <w:rPr>
      <w:b/>
      <w:bCs/>
    </w:rPr>
  </w:style>
  <w:style w:type="character" w:customStyle="1" w:styleId="12">
    <w:name w:val="Заголовок 1 Знак"/>
    <w:rPr>
      <w:rFonts w:ascii="Arial" w:hAnsi="Arial" w:cs="Arial"/>
      <w:b/>
      <w:sz w:val="26"/>
    </w:rPr>
  </w:style>
  <w:style w:type="character" w:customStyle="1" w:styleId="3">
    <w:name w:val="Основной текст 3 Знак"/>
    <w:rPr>
      <w:bCs/>
      <w:sz w:val="24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Абзац списка Знак"/>
  </w:style>
  <w:style w:type="character" w:styleId="aa">
    <w:name w:val="Strong"/>
    <w:qFormat/>
    <w:rPr>
      <w:b/>
      <w:bCs/>
    </w:rPr>
  </w:style>
  <w:style w:type="character" w:customStyle="1" w:styleId="13">
    <w:name w:val="Абзац списка Знак1"/>
    <w:rPr>
      <w:rFonts w:ascii="Times New Roman" w:eastAsia="Times New Roman" w:hAnsi="Times New Roman" w:cs="Times New Roman"/>
    </w:rPr>
  </w:style>
  <w:style w:type="character" w:styleId="ab">
    <w:name w:val="Hyperlink"/>
    <w:rPr>
      <w:color w:val="0000FF"/>
      <w:u w:val="single"/>
    </w:rPr>
  </w:style>
  <w:style w:type="character" w:customStyle="1" w:styleId="20">
    <w:name w:val="Основной текст (2)_"/>
    <w:rPr>
      <w:sz w:val="16"/>
      <w:szCs w:val="16"/>
      <w:shd w:val="clear" w:color="auto" w:fill="FFFFFF"/>
    </w:rPr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14">
    <w:name w:val="Текст примечания Знак1"/>
    <w:rPr>
      <w:lang w:eastAsia="zh-CN"/>
    </w:rPr>
  </w:style>
  <w:style w:type="character" w:customStyle="1" w:styleId="ac">
    <w:name w:val="Текст сноски Знак"/>
    <w:rPr>
      <w:lang w:eastAsia="zh-CN"/>
    </w:rPr>
  </w:style>
  <w:style w:type="character" w:customStyle="1" w:styleId="15">
    <w:name w:val="Текст сноски Знак1"/>
    <w:rPr>
      <w:rFonts w:ascii="Calibri" w:hAnsi="Calibri" w:cs="Calibri"/>
    </w:rPr>
  </w:style>
  <w:style w:type="character" w:customStyle="1" w:styleId="ad">
    <w:name w:val="Символ сноски"/>
    <w:rPr>
      <w:vertAlign w:val="superscript"/>
    </w:rPr>
  </w:style>
  <w:style w:type="character" w:styleId="ae">
    <w:name w:val="line number"/>
  </w:style>
  <w:style w:type="paragraph" w:customStyle="1" w:styleId="22">
    <w:name w:val="Заголовок2"/>
    <w:basedOn w:val="a"/>
    <w:next w:val="af"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pPr>
      <w:spacing w:after="120"/>
    </w:pPr>
    <w:rPr>
      <w:lang/>
    </w:rPr>
  </w:style>
  <w:style w:type="paragraph" w:styleId="af0">
    <w:name w:val="List"/>
    <w:basedOn w:val="af"/>
    <w:rPr>
      <w:rFonts w:cs="Droid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Noto Sans"/>
    </w:rPr>
  </w:style>
  <w:style w:type="paragraph" w:customStyle="1" w:styleId="16">
    <w:name w:val="Заголовок1"/>
    <w:basedOn w:val="a"/>
    <w:next w:val="af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customStyle="1" w:styleId="17">
    <w:name w:val="Название объекта1"/>
    <w:basedOn w:val="a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8">
    <w:name w:val="Указатель1"/>
    <w:basedOn w:val="a"/>
    <w:pPr>
      <w:suppressLineNumbers/>
    </w:pPr>
    <w:rPr>
      <w:lang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9">
    <w:name w:val="Обычный1"/>
    <w:pPr>
      <w:suppressAutoHyphens/>
    </w:pPr>
    <w:rPr>
      <w:rFonts w:ascii="Arial" w:hAnsi="Arial" w:cs="Arial"/>
      <w:sz w:val="24"/>
      <w:lang w:eastAsia="zh-CN"/>
    </w:r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lang/>
    </w:r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lang/>
    </w:rPr>
  </w:style>
  <w:style w:type="paragraph" w:customStyle="1" w:styleId="1a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b">
    <w:name w:val="Текст1"/>
    <w:basedOn w:val="a"/>
    <w:rPr>
      <w:rFonts w:ascii="Consolas" w:eastAsia="Calibri" w:hAnsi="Consolas" w:cs="Consolas"/>
      <w:sz w:val="21"/>
      <w:szCs w:val="21"/>
      <w:lang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c"/>
    <w:next w:val="1c"/>
    <w:rPr>
      <w:b/>
      <w:bCs/>
      <w:lang/>
    </w:rPr>
  </w:style>
  <w:style w:type="paragraph" w:customStyle="1" w:styleId="31">
    <w:name w:val="Основной текст 31"/>
    <w:basedOn w:val="a"/>
    <w:pPr>
      <w:jc w:val="both"/>
    </w:pPr>
    <w:rPr>
      <w:bCs/>
      <w:szCs w:val="20"/>
      <w:lang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af7">
    <w:name w:val="Список основной"/>
    <w:basedOn w:val="a"/>
    <w:pPr>
      <w:spacing w:after="120"/>
      <w:jc w:val="both"/>
    </w:pPr>
    <w:rPr>
      <w:rFonts w:ascii="Arial" w:hAnsi="Arial" w:cs="Arial"/>
      <w:sz w:val="22"/>
      <w:szCs w:val="20"/>
    </w:rPr>
  </w:style>
  <w:style w:type="paragraph" w:styleId="af8">
    <w:name w:val="List Paragraph"/>
    <w:basedOn w:val="a"/>
    <w:qFormat/>
    <w:pPr>
      <w:ind w:left="720"/>
      <w:contextualSpacing/>
    </w:pPr>
    <w:rPr>
      <w:sz w:val="20"/>
      <w:szCs w:val="20"/>
    </w:rPr>
  </w:style>
  <w:style w:type="paragraph" w:styleId="af9">
    <w:name w:val="Normal (Web)"/>
    <w:basedOn w:val="a"/>
    <w:pPr>
      <w:spacing w:before="100" w:after="100"/>
    </w:pPr>
    <w:rPr>
      <w:rFonts w:ascii="Arial" w:hAnsi="Arial" w:cs="Arial"/>
      <w:sz w:val="20"/>
      <w:szCs w:val="20"/>
    </w:rPr>
  </w:style>
  <w:style w:type="paragraph" w:styleId="afa">
    <w:name w:val="Revision"/>
    <w:pPr>
      <w:suppressAutoHyphens/>
    </w:pPr>
    <w:rPr>
      <w:sz w:val="24"/>
      <w:szCs w:val="24"/>
      <w:lang w:eastAsia="zh-CN"/>
    </w:rPr>
  </w:style>
  <w:style w:type="paragraph" w:customStyle="1" w:styleId="200">
    <w:name w:val="Основной текст (2)_0"/>
    <w:basedOn w:val="a"/>
    <w:pPr>
      <w:widowControl w:val="0"/>
      <w:shd w:val="clear" w:color="auto" w:fill="FFFFFF"/>
      <w:spacing w:before="360" w:line="221" w:lineRule="exact"/>
      <w:jc w:val="both"/>
    </w:pPr>
    <w:rPr>
      <w:sz w:val="16"/>
      <w:szCs w:val="16"/>
      <w:lang/>
    </w:rPr>
  </w:style>
  <w:style w:type="paragraph" w:customStyle="1" w:styleId="afb">
    <w:name w:val="Содержимое таблицы"/>
    <w:basedOn w:val="a"/>
    <w:pPr>
      <w:widowControl w:val="0"/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24">
    <w:name w:val="Текст примечания2"/>
    <w:basedOn w:val="a"/>
    <w:rPr>
      <w:sz w:val="20"/>
      <w:szCs w:val="20"/>
    </w:rPr>
  </w:style>
  <w:style w:type="paragraph" w:styleId="afd">
    <w:name w:val="footnote text"/>
    <w:basedOn w:val="a"/>
    <w:rPr>
      <w:rFonts w:ascii="Calibri" w:hAnsi="Calibri" w:cs="Calibri"/>
      <w:sz w:val="20"/>
      <w:szCs w:val="20"/>
    </w:rPr>
  </w:style>
  <w:style w:type="paragraph" w:customStyle="1" w:styleId="Style7">
    <w:name w:val="Style7"/>
    <w:basedOn w:val="a"/>
    <w:pPr>
      <w:widowControl w:val="0"/>
      <w:spacing w:line="281" w:lineRule="exact"/>
      <w:ind w:firstLine="432"/>
      <w:jc w:val="both"/>
    </w:pPr>
  </w:style>
  <w:style w:type="table" w:styleId="afe">
    <w:name w:val="Table Grid"/>
    <w:basedOn w:val="a1"/>
    <w:uiPriority w:val="39"/>
    <w:rsid w:val="00DA7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0">
    <w:name w:val="Контракт-пункт"/>
    <w:basedOn w:val="a"/>
    <w:link w:val="-3"/>
    <w:rsid w:val="00555A2E"/>
    <w:pPr>
      <w:numPr>
        <w:ilvl w:val="1"/>
        <w:numId w:val="23"/>
      </w:numPr>
      <w:suppressAutoHyphens w:val="0"/>
      <w:jc w:val="both"/>
    </w:pPr>
    <w:rPr>
      <w:lang w:eastAsia="ru-RU"/>
    </w:rPr>
  </w:style>
  <w:style w:type="paragraph" w:customStyle="1" w:styleId="-">
    <w:name w:val="Контракт-раздел"/>
    <w:basedOn w:val="a"/>
    <w:next w:val="-0"/>
    <w:rsid w:val="00555A2E"/>
    <w:pPr>
      <w:keepNext/>
      <w:numPr>
        <w:numId w:val="23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  <w:lang w:eastAsia="ru-RU"/>
    </w:rPr>
  </w:style>
  <w:style w:type="character" w:customStyle="1" w:styleId="-3">
    <w:name w:val="Контракт-пункт Знак"/>
    <w:link w:val="-0"/>
    <w:locked/>
    <w:rsid w:val="00555A2E"/>
    <w:rPr>
      <w:sz w:val="24"/>
      <w:szCs w:val="24"/>
    </w:rPr>
  </w:style>
  <w:style w:type="paragraph" w:customStyle="1" w:styleId="-1">
    <w:name w:val="Контракт-подпункт"/>
    <w:basedOn w:val="a"/>
    <w:uiPriority w:val="99"/>
    <w:rsid w:val="00555A2E"/>
    <w:pPr>
      <w:numPr>
        <w:ilvl w:val="2"/>
        <w:numId w:val="23"/>
      </w:numPr>
      <w:suppressAutoHyphens w:val="0"/>
      <w:jc w:val="both"/>
    </w:pPr>
    <w:rPr>
      <w:lang w:eastAsia="ru-RU"/>
    </w:rPr>
  </w:style>
  <w:style w:type="paragraph" w:customStyle="1" w:styleId="-2">
    <w:name w:val="Контракт-подподпункт"/>
    <w:basedOn w:val="a"/>
    <w:uiPriority w:val="99"/>
    <w:rsid w:val="00555A2E"/>
    <w:pPr>
      <w:numPr>
        <w:ilvl w:val="3"/>
        <w:numId w:val="23"/>
      </w:numPr>
      <w:suppressAutoHyphens w:val="0"/>
      <w:jc w:val="both"/>
    </w:pPr>
    <w:rPr>
      <w:lang w:eastAsia="ru-RU"/>
    </w:rPr>
  </w:style>
  <w:style w:type="character" w:customStyle="1" w:styleId="aff">
    <w:name w:val="Неразрешенное упоминание"/>
    <w:uiPriority w:val="99"/>
    <w:semiHidden/>
    <w:unhideWhenUsed/>
    <w:rsid w:val="002F605A"/>
    <w:rPr>
      <w:color w:val="605E5C"/>
      <w:shd w:val="clear" w:color="auto" w:fill="E1DFDD"/>
    </w:rPr>
  </w:style>
  <w:style w:type="paragraph" w:customStyle="1" w:styleId="1d">
    <w:name w:val="Пункт1"/>
    <w:basedOn w:val="a"/>
    <w:rsid w:val="004450ED"/>
    <w:pPr>
      <w:tabs>
        <w:tab w:val="left" w:pos="2835"/>
      </w:tabs>
      <w:spacing w:line="192" w:lineRule="auto"/>
      <w:ind w:left="567" w:hanging="567"/>
      <w:jc w:val="both"/>
    </w:pPr>
    <w:rPr>
      <w:rFonts w:ascii="Verdana" w:eastAsia="MS Mincho" w:hAnsi="Verdana" w:cs="Courier New"/>
      <w:kern w:val="1"/>
      <w:sz w:val="1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4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2B083FE8758E247B6ADBA8B8CE590F7" ma:contentTypeVersion="0" ma:contentTypeDescription="Создание документа." ma:contentTypeScope="" ma:versionID="c72fcc77ea43ebd969a45cd88cd6c53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EAB62-D4A5-4688-ADFF-45BFF99544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9404EB-2F09-4B43-9E5F-C92E25C79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2C7D8C-641F-43CF-99E0-EA5D7FB03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3161</Words>
  <Characters>18022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ЛИЦЕНЗИОННЫЙ ДОГОВОР № ВСС/АКР-ЛД/01</vt:lpstr>
    </vt:vector>
  </TitlesOfParts>
  <Company/>
  <LinksUpToDate>false</LinksUpToDate>
  <CharactersWithSpaces>21141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ЛИЦЕНЗИОННЫЙ ДОГОВОР № ВСС/АКР-ЛД/01</dc:title>
  <dc:creator>Сабирова Гульназ Фагимовна</dc:creator>
  <cp:keywords>ВСС</cp:keywords>
  <cp:lastModifiedBy>LobanovDV</cp:lastModifiedBy>
  <cp:revision>2</cp:revision>
  <cp:lastPrinted>2026-08-14T14:46:00Z</cp:lastPrinted>
  <dcterms:created xsi:type="dcterms:W3CDTF">2026-08-17T17:26:00Z</dcterms:created>
  <dcterms:modified xsi:type="dcterms:W3CDTF">2026-08-17T17:26:00Z</dcterms:modified>
</cp:coreProperties>
</file>