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ПРОЕКТ</w:t>
      </w:r>
    </w:p>
    <w:p w:rsidR="00937A49" w:rsidRPr="00240868" w:rsidRDefault="00937A49"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jc w:val="center"/>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Контракт № ______</w:t>
      </w:r>
    </w:p>
    <w:p w:rsidR="00426267" w:rsidRPr="00240868" w:rsidRDefault="00426267" w:rsidP="00D56DB0">
      <w:pPr>
        <w:pStyle w:val="ConsPlusNormal"/>
        <w:jc w:val="center"/>
        <w:rPr>
          <w:rFonts w:ascii="Times New Roman" w:hAnsi="Times New Roman" w:cs="Times New Roman"/>
          <w:sz w:val="24"/>
          <w:szCs w:val="24"/>
        </w:rPr>
      </w:pPr>
      <w:r w:rsidRPr="00240868">
        <w:rPr>
          <w:rFonts w:ascii="Times New Roman" w:hAnsi="Times New Roman" w:cs="Times New Roman"/>
          <w:sz w:val="24"/>
          <w:szCs w:val="24"/>
          <w:lang w:eastAsia="zh-CN"/>
        </w:rPr>
        <w:t xml:space="preserve">на поставку </w:t>
      </w:r>
      <w:r w:rsidR="00937A49" w:rsidRPr="00240868">
        <w:rPr>
          <w:rFonts w:ascii="Times New Roman" w:hAnsi="Times New Roman" w:cs="Times New Roman"/>
          <w:sz w:val="24"/>
          <w:szCs w:val="24"/>
        </w:rPr>
        <w:t>медицинских изделий ___________</w:t>
      </w:r>
    </w:p>
    <w:p w:rsidR="00FF5564" w:rsidRPr="00240868" w:rsidRDefault="00E85649" w:rsidP="00D56DB0">
      <w:pPr>
        <w:pStyle w:val="a3"/>
        <w:jc w:val="center"/>
        <w:rPr>
          <w:rFonts w:ascii="Times New Roman" w:hAnsi="Times New Roman"/>
          <w:i/>
          <w:sz w:val="24"/>
          <w:szCs w:val="24"/>
        </w:rPr>
      </w:pPr>
      <w:r w:rsidRPr="00240868">
        <w:rPr>
          <w:rFonts w:ascii="Times New Roman" w:hAnsi="Times New Roman"/>
          <w:i/>
          <w:sz w:val="24"/>
          <w:szCs w:val="24"/>
        </w:rPr>
        <w:t>ИКЗ ___________</w:t>
      </w:r>
    </w:p>
    <w:p w:rsidR="00FF5564" w:rsidRPr="00240868" w:rsidRDefault="00FF5564" w:rsidP="00D56DB0">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 xml:space="preserve">г. Воронеж                                                                                                    </w:t>
      </w:r>
      <w:proofErr w:type="gramStart"/>
      <w:r w:rsidRPr="00240868">
        <w:rPr>
          <w:rFonts w:ascii="Times New Roman" w:eastAsia="Times New Roman" w:hAnsi="Times New Roman" w:cs="Times New Roman"/>
          <w:sz w:val="24"/>
          <w:szCs w:val="24"/>
          <w:lang w:eastAsia="zh-CN"/>
        </w:rPr>
        <w:t xml:space="preserve">   «</w:t>
      </w:r>
      <w:proofErr w:type="gramEnd"/>
      <w:r w:rsidRPr="00240868">
        <w:rPr>
          <w:rFonts w:ascii="Times New Roman" w:eastAsia="Times New Roman" w:hAnsi="Times New Roman" w:cs="Times New Roman"/>
          <w:sz w:val="24"/>
          <w:szCs w:val="24"/>
          <w:lang w:eastAsia="zh-CN"/>
        </w:rPr>
        <w:t xml:space="preserve">___» __________ </w:t>
      </w:r>
      <w:bookmarkStart w:id="0" w:name="_GoBack"/>
      <w:r w:rsidRPr="00240868">
        <w:rPr>
          <w:rFonts w:ascii="Times New Roman" w:eastAsia="Times New Roman" w:hAnsi="Times New Roman" w:cs="Times New Roman"/>
          <w:sz w:val="24"/>
          <w:szCs w:val="24"/>
          <w:lang w:eastAsia="zh-CN"/>
        </w:rPr>
        <w:t>202</w:t>
      </w:r>
      <w:bookmarkEnd w:id="0"/>
      <w:r w:rsidR="00D26230">
        <w:rPr>
          <w:rFonts w:ascii="Times New Roman" w:eastAsia="Times New Roman" w:hAnsi="Times New Roman" w:cs="Times New Roman"/>
          <w:sz w:val="24"/>
          <w:szCs w:val="24"/>
          <w:lang w:eastAsia="zh-CN"/>
        </w:rPr>
        <w:t>6</w:t>
      </w:r>
      <w:r w:rsidRPr="00240868">
        <w:rPr>
          <w:rFonts w:ascii="Times New Roman" w:eastAsia="Times New Roman" w:hAnsi="Times New Roman" w:cs="Times New Roman"/>
          <w:sz w:val="24"/>
          <w:szCs w:val="24"/>
          <w:lang w:eastAsia="zh-CN"/>
        </w:rPr>
        <w:t xml:space="preserve"> г.</w:t>
      </w:r>
    </w:p>
    <w:p w:rsidR="00426267" w:rsidRPr="00240868" w:rsidRDefault="00426267" w:rsidP="00D56DB0">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240868" w:rsidRDefault="00426267" w:rsidP="00D56DB0">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 в лице ________________, действующего на основании _________, с одной стороны и _______________________, именуем</w:t>
      </w:r>
      <w:r w:rsidR="003B3D69" w:rsidRPr="00240868">
        <w:rPr>
          <w:rFonts w:ascii="Times New Roman" w:eastAsia="Times New Roman" w:hAnsi="Times New Roman" w:cs="Times New Roman"/>
          <w:sz w:val="24"/>
          <w:szCs w:val="24"/>
          <w:lang w:eastAsia="zh-CN"/>
        </w:rPr>
        <w:t>___</w:t>
      </w:r>
      <w:r w:rsidRPr="00240868">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240868">
        <w:rPr>
          <w:rFonts w:ascii="Times New Roman" w:hAnsi="Times New Roman" w:cs="Times New Roman"/>
          <w:sz w:val="24"/>
          <w:szCs w:val="24"/>
        </w:rPr>
        <w:t xml:space="preserve">пункта ____ части 1 статьи 93 и с соблюдением иных положений </w:t>
      </w:r>
      <w:r w:rsidRPr="00240868">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sidRPr="00240868">
        <w:rPr>
          <w:rFonts w:ascii="Times New Roman" w:eastAsia="Times New Roman" w:hAnsi="Times New Roman" w:cs="Times New Roman"/>
          <w:sz w:val="24"/>
          <w:szCs w:val="24"/>
          <w:lang w:eastAsia="zh-CN"/>
        </w:rPr>
        <w:t>иного законодательства Российской Федерации</w:t>
      </w:r>
      <w:r w:rsidRPr="00240868">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1. Предмет Контракта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1D5CBE" w:rsidRPr="00240868">
        <w:rPr>
          <w:rFonts w:ascii="Times New Roman" w:hAnsi="Times New Roman"/>
          <w:sz w:val="24"/>
          <w:szCs w:val="24"/>
        </w:rPr>
        <w:t xml:space="preserve">запасных частей к стоматологическому оборудованию </w:t>
      </w:r>
      <w:r w:rsidRPr="00240868">
        <w:rPr>
          <w:rFonts w:ascii="Times New Roman" w:hAnsi="Times New Roman"/>
          <w:sz w:val="24"/>
          <w:szCs w:val="24"/>
        </w:rPr>
        <w:t xml:space="preserve">(код </w:t>
      </w:r>
      <w:hyperlink r:id="rId6" w:history="1">
        <w:r w:rsidRPr="00240868">
          <w:rPr>
            <w:rFonts w:ascii="Times New Roman" w:hAnsi="Times New Roman"/>
            <w:sz w:val="24"/>
            <w:szCs w:val="24"/>
          </w:rPr>
          <w:t>ОКПД</w:t>
        </w:r>
      </w:hyperlink>
      <w:r w:rsidRPr="00240868">
        <w:rPr>
          <w:rFonts w:ascii="Times New Roman" w:hAnsi="Times New Roman"/>
          <w:sz w:val="24"/>
          <w:szCs w:val="24"/>
        </w:rPr>
        <w:t xml:space="preserve">2 – </w:t>
      </w:r>
      <w:r w:rsidR="001D5CBE" w:rsidRPr="00240868">
        <w:rPr>
          <w:rFonts w:ascii="Times New Roman" w:hAnsi="Times New Roman"/>
          <w:sz w:val="24"/>
          <w:szCs w:val="24"/>
        </w:rPr>
        <w:t xml:space="preserve"> указан в спецификации</w:t>
      </w:r>
      <w:r w:rsidRPr="00240868">
        <w:rPr>
          <w:rFonts w:ascii="Times New Roman" w:hAnsi="Times New Roman"/>
          <w:sz w:val="24"/>
          <w:szCs w:val="24"/>
        </w:rPr>
        <w:t>) (далее - Оборудование) в соответствии со Спецификацией (</w:t>
      </w:r>
      <w:hyperlink r:id="rId7" w:history="1">
        <w:r w:rsidRPr="00240868">
          <w:rPr>
            <w:rFonts w:ascii="Times New Roman" w:hAnsi="Times New Roman"/>
            <w:sz w:val="24"/>
            <w:szCs w:val="24"/>
          </w:rPr>
          <w:t>приложение № 1</w:t>
        </w:r>
      </w:hyperlink>
      <w:r w:rsidRPr="00240868">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1.2. Номенклатура Оборудования и его количество определяются Спецификацией (</w:t>
      </w:r>
      <w:hyperlink r:id="rId8" w:history="1">
        <w:r w:rsidRPr="00240868">
          <w:rPr>
            <w:rFonts w:ascii="Times New Roman" w:hAnsi="Times New Roman"/>
            <w:sz w:val="24"/>
            <w:szCs w:val="24"/>
          </w:rPr>
          <w:t>приложение               № 1</w:t>
        </w:r>
      </w:hyperlink>
      <w:r w:rsidRPr="00240868">
        <w:rPr>
          <w:rFonts w:ascii="Times New Roman" w:hAnsi="Times New Roman"/>
          <w:sz w:val="24"/>
          <w:szCs w:val="24"/>
        </w:rPr>
        <w:t xml:space="preserve"> к Контракту), технические показатели - Техническими требованиями (</w:t>
      </w:r>
      <w:hyperlink r:id="rId9" w:history="1">
        <w:r w:rsidRPr="00240868">
          <w:rPr>
            <w:rFonts w:ascii="Times New Roman" w:hAnsi="Times New Roman"/>
            <w:sz w:val="24"/>
            <w:szCs w:val="24"/>
          </w:rPr>
          <w:t>приложение № 2</w:t>
        </w:r>
      </w:hyperlink>
      <w:r w:rsidRPr="00240868">
        <w:rPr>
          <w:rFonts w:ascii="Times New Roman" w:hAnsi="Times New Roman"/>
          <w:sz w:val="24"/>
          <w:szCs w:val="24"/>
        </w:rPr>
        <w:t xml:space="preserve"> к Контракту).</w:t>
      </w:r>
    </w:p>
    <w:p w:rsidR="00426267" w:rsidRPr="00240868" w:rsidRDefault="00426267" w:rsidP="00D56DB0">
      <w:pPr>
        <w:pStyle w:val="ConsPlusNormal"/>
        <w:ind w:firstLine="0"/>
        <w:jc w:val="both"/>
        <w:rPr>
          <w:rFonts w:ascii="Times New Roman" w:hAnsi="Times New Roman" w:cs="Times New Roman"/>
          <w:sz w:val="24"/>
          <w:szCs w:val="24"/>
        </w:rPr>
      </w:pPr>
      <w:r w:rsidRPr="00240868">
        <w:rPr>
          <w:rFonts w:ascii="Times New Roman" w:hAnsi="Times New Roman" w:cs="Times New Roman"/>
          <w:sz w:val="24"/>
          <w:szCs w:val="24"/>
        </w:rPr>
        <w:t>1.3. Поставка Оборудования осуществляется Поставщиком с разгрузкой с транспортного средства по адресу: г. Воронеж</w:t>
      </w:r>
      <w:r w:rsidR="001D5CBE" w:rsidRPr="00240868">
        <w:rPr>
          <w:rFonts w:ascii="Times New Roman" w:hAnsi="Times New Roman" w:cs="Times New Roman"/>
          <w:sz w:val="24"/>
          <w:szCs w:val="24"/>
        </w:rPr>
        <w:t>, проспект Революции, 14</w:t>
      </w:r>
      <w:r w:rsidRPr="00240868">
        <w:rPr>
          <w:rFonts w:ascii="Times New Roman" w:hAnsi="Times New Roman" w:cs="Times New Roman"/>
          <w:sz w:val="24"/>
          <w:szCs w:val="24"/>
        </w:rPr>
        <w:t xml:space="preserve"> (далее Место доставки).</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2. Цена Контракта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2.1. Цена Контракта и валюта платежа устанавливаются в российских рублях.</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2.2. Цена Контракта, составляет _____ руб. (_____) _____ коп., включая НДС _____ руб. (____</w:t>
      </w:r>
      <w:proofErr w:type="gramStart"/>
      <w:r w:rsidRPr="00240868">
        <w:rPr>
          <w:rFonts w:ascii="Times New Roman" w:hAnsi="Times New Roman"/>
          <w:sz w:val="24"/>
          <w:szCs w:val="24"/>
        </w:rPr>
        <w:t>_)_</w:t>
      </w:r>
      <w:proofErr w:type="gramEnd"/>
      <w:r w:rsidRPr="00240868">
        <w:rPr>
          <w:rFonts w:ascii="Times New Roman" w:hAnsi="Times New Roman"/>
          <w:sz w:val="24"/>
          <w:szCs w:val="24"/>
        </w:rPr>
        <w:t>____ коп. (</w:t>
      </w:r>
      <w:r w:rsidRPr="00240868">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240868">
        <w:rPr>
          <w:rFonts w:ascii="Times New Roman" w:hAnsi="Times New Roman"/>
          <w:sz w:val="24"/>
          <w:szCs w:val="24"/>
        </w:rPr>
        <w:t>.</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240868">
          <w:rPr>
            <w:rFonts w:ascii="Times New Roman" w:hAnsi="Times New Roman"/>
            <w:sz w:val="24"/>
            <w:szCs w:val="24"/>
          </w:rPr>
          <w:t>пунктами 2.5</w:t>
        </w:r>
      </w:hyperlink>
      <w:r w:rsidRPr="00240868">
        <w:rPr>
          <w:rFonts w:ascii="Times New Roman" w:hAnsi="Times New Roman"/>
          <w:sz w:val="24"/>
          <w:szCs w:val="24"/>
        </w:rPr>
        <w:t xml:space="preserve"> и </w:t>
      </w:r>
      <w:hyperlink w:anchor="Par6" w:history="1">
        <w:r w:rsidRPr="00240868">
          <w:rPr>
            <w:rFonts w:ascii="Times New Roman" w:hAnsi="Times New Roman"/>
            <w:sz w:val="24"/>
            <w:szCs w:val="24"/>
          </w:rPr>
          <w:t>2.6</w:t>
        </w:r>
      </w:hyperlink>
      <w:r w:rsidRPr="00240868">
        <w:rPr>
          <w:rFonts w:ascii="Times New Roman" w:hAnsi="Times New Roman"/>
          <w:sz w:val="24"/>
          <w:szCs w:val="24"/>
        </w:rPr>
        <w:t xml:space="preserve"> Контракта.</w:t>
      </w:r>
    </w:p>
    <w:p w:rsidR="00426267" w:rsidRPr="00240868" w:rsidRDefault="00426267" w:rsidP="00D56DB0">
      <w:pPr>
        <w:pStyle w:val="a3"/>
        <w:keepLines/>
        <w:jc w:val="both"/>
        <w:rPr>
          <w:rFonts w:ascii="Times New Roman" w:hAnsi="Times New Roman"/>
          <w:sz w:val="24"/>
          <w:szCs w:val="24"/>
        </w:rPr>
      </w:pPr>
      <w:bookmarkStart w:id="1" w:name="Par4"/>
      <w:bookmarkEnd w:id="1"/>
      <w:r w:rsidRPr="00240868">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 xml:space="preserve">2.6. По соглашению Сторон цена Контракта может быть снижена </w:t>
      </w:r>
      <w:proofErr w:type="gramStart"/>
      <w:r w:rsidRPr="00240868">
        <w:rPr>
          <w:rFonts w:ascii="Times New Roman" w:hAnsi="Times New Roman"/>
          <w:sz w:val="24"/>
          <w:szCs w:val="24"/>
        </w:rPr>
        <w:t>без изменения</w:t>
      </w:r>
      <w:proofErr w:type="gramEnd"/>
      <w:r w:rsidRPr="00240868">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40868">
          <w:rPr>
            <w:rFonts w:ascii="Times New Roman" w:hAnsi="Times New Roman"/>
            <w:sz w:val="24"/>
            <w:szCs w:val="24"/>
          </w:rPr>
          <w:t>пунктом 6 статьи 161</w:t>
        </w:r>
      </w:hyperlink>
      <w:r w:rsidRPr="00240868">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3. Взаимодействие Сторон</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3.1. Поставщик обязан:</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B16BC5" w:rsidRPr="00240868" w:rsidRDefault="00B16BC5" w:rsidP="00D56DB0">
      <w:pPr>
        <w:pStyle w:val="ConsPlusNormal"/>
        <w:ind w:firstLine="540"/>
        <w:jc w:val="both"/>
        <w:rPr>
          <w:rFonts w:ascii="Times New Roman" w:hAnsi="Times New Roman" w:cs="Times New Roman"/>
          <w:sz w:val="24"/>
          <w:szCs w:val="24"/>
        </w:rPr>
      </w:pPr>
      <w:r w:rsidRPr="00240868">
        <w:rPr>
          <w:rFonts w:ascii="Times New Roman" w:hAnsi="Times New Roman" w:cs="Times New Roman"/>
          <w:sz w:val="24"/>
          <w:szCs w:val="24"/>
        </w:rPr>
        <w:t>3.1.</w:t>
      </w:r>
      <w:r w:rsidR="004F70CE" w:rsidRPr="00240868">
        <w:rPr>
          <w:rFonts w:ascii="Times New Roman" w:hAnsi="Times New Roman" w:cs="Times New Roman"/>
          <w:sz w:val="24"/>
          <w:szCs w:val="24"/>
        </w:rPr>
        <w:t>1</w:t>
      </w:r>
      <w:r w:rsidRPr="00240868">
        <w:rPr>
          <w:rFonts w:ascii="Times New Roman" w:hAnsi="Times New Roman" w:cs="Times New Roman"/>
          <w:sz w:val="24"/>
          <w:szCs w:val="24"/>
        </w:rPr>
        <w:t>(1).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426267" w:rsidRPr="00240868" w:rsidRDefault="00F57D0D" w:rsidP="00D56DB0">
      <w:pPr>
        <w:pStyle w:val="a3"/>
        <w:keepLines/>
        <w:jc w:val="both"/>
        <w:rPr>
          <w:rFonts w:ascii="Times New Roman" w:hAnsi="Times New Roman"/>
          <w:sz w:val="24"/>
          <w:szCs w:val="24"/>
        </w:rPr>
      </w:pPr>
      <w:r w:rsidRPr="00240868">
        <w:rPr>
          <w:rFonts w:ascii="Times New Roman" w:hAnsi="Times New Roman"/>
          <w:sz w:val="24"/>
          <w:szCs w:val="24"/>
        </w:rPr>
        <w:t>3.1.2</w:t>
      </w:r>
      <w:r w:rsidR="00426267" w:rsidRPr="00240868">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240868" w:rsidRDefault="00F57D0D" w:rsidP="00D56DB0">
      <w:pPr>
        <w:pStyle w:val="a3"/>
        <w:keepLines/>
        <w:jc w:val="both"/>
        <w:rPr>
          <w:rFonts w:ascii="Times New Roman" w:hAnsi="Times New Roman"/>
          <w:sz w:val="24"/>
          <w:szCs w:val="24"/>
        </w:rPr>
      </w:pPr>
      <w:r w:rsidRPr="00240868">
        <w:rPr>
          <w:rFonts w:ascii="Times New Roman" w:hAnsi="Times New Roman"/>
          <w:sz w:val="24"/>
          <w:szCs w:val="24"/>
        </w:rPr>
        <w:t>3.1.3</w:t>
      </w:r>
      <w:r w:rsidR="00426267" w:rsidRPr="00240868">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240868" w:rsidRDefault="00F57D0D" w:rsidP="00D56DB0">
      <w:pPr>
        <w:pStyle w:val="a3"/>
        <w:keepLines/>
        <w:jc w:val="both"/>
        <w:rPr>
          <w:rFonts w:ascii="Times New Roman" w:hAnsi="Times New Roman"/>
          <w:sz w:val="24"/>
          <w:szCs w:val="24"/>
        </w:rPr>
      </w:pPr>
      <w:r w:rsidRPr="00240868">
        <w:rPr>
          <w:rFonts w:ascii="Times New Roman" w:hAnsi="Times New Roman"/>
          <w:sz w:val="24"/>
          <w:szCs w:val="24"/>
        </w:rPr>
        <w:t>3.1.4</w:t>
      </w:r>
      <w:r w:rsidR="00426267" w:rsidRPr="00240868">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240868" w:rsidRDefault="00F57D0D" w:rsidP="00D56DB0">
      <w:pPr>
        <w:pStyle w:val="a3"/>
        <w:keepLines/>
        <w:jc w:val="both"/>
        <w:rPr>
          <w:rFonts w:ascii="Times New Roman" w:hAnsi="Times New Roman"/>
          <w:sz w:val="24"/>
          <w:szCs w:val="24"/>
        </w:rPr>
      </w:pPr>
      <w:r w:rsidRPr="00240868">
        <w:rPr>
          <w:rFonts w:ascii="Times New Roman" w:hAnsi="Times New Roman"/>
          <w:sz w:val="24"/>
          <w:szCs w:val="24"/>
        </w:rPr>
        <w:t>3.1.5</w:t>
      </w:r>
      <w:r w:rsidR="00426267" w:rsidRPr="00240868">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240868" w:rsidRDefault="00F57D0D" w:rsidP="00D56DB0">
      <w:pPr>
        <w:pStyle w:val="a3"/>
        <w:keepLines/>
        <w:jc w:val="both"/>
        <w:rPr>
          <w:rFonts w:ascii="Times New Roman" w:hAnsi="Times New Roman"/>
          <w:sz w:val="24"/>
          <w:szCs w:val="24"/>
        </w:rPr>
      </w:pPr>
      <w:r w:rsidRPr="00240868">
        <w:rPr>
          <w:rFonts w:ascii="Times New Roman" w:hAnsi="Times New Roman"/>
          <w:sz w:val="24"/>
          <w:szCs w:val="24"/>
        </w:rPr>
        <w:t>3.1.6</w:t>
      </w:r>
      <w:r w:rsidR="00426267" w:rsidRPr="00240868">
        <w:rPr>
          <w:rFonts w:ascii="Times New Roman" w:hAnsi="Times New Roman"/>
          <w:sz w:val="24"/>
          <w:szCs w:val="24"/>
        </w:rPr>
        <w:t>. выполнять свои обязательства, предусмотренные положениями Контракта.</w:t>
      </w:r>
    </w:p>
    <w:p w:rsidR="00426267" w:rsidRPr="00240868" w:rsidRDefault="00426267" w:rsidP="00D56DB0">
      <w:pPr>
        <w:pStyle w:val="a3"/>
        <w:keepLines/>
        <w:jc w:val="both"/>
        <w:rPr>
          <w:rFonts w:ascii="Times New Roman" w:hAnsi="Times New Roman"/>
          <w:sz w:val="24"/>
          <w:szCs w:val="24"/>
        </w:rPr>
      </w:pP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3.2. Поставщик вправе:</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3.2.</w:t>
      </w:r>
      <w:r w:rsidR="00F04321" w:rsidRPr="00240868">
        <w:rPr>
          <w:rFonts w:ascii="Times New Roman" w:hAnsi="Times New Roman"/>
          <w:sz w:val="24"/>
          <w:szCs w:val="24"/>
        </w:rPr>
        <w:t>2</w:t>
      </w:r>
      <w:r w:rsidRPr="00240868">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240868" w:rsidRDefault="00426267" w:rsidP="00D56DB0">
      <w:pPr>
        <w:pStyle w:val="a3"/>
        <w:keepLines/>
        <w:jc w:val="both"/>
        <w:rPr>
          <w:rFonts w:ascii="Times New Roman" w:hAnsi="Times New Roman"/>
          <w:sz w:val="24"/>
          <w:szCs w:val="24"/>
        </w:rPr>
      </w:pP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3.3. Заказчик обязан:</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3.3.2. своевременно принять и оплатить поставленное Оборудование</w:t>
      </w:r>
      <w:r w:rsidR="00F57D0D" w:rsidRPr="00240868">
        <w:rPr>
          <w:rFonts w:ascii="Times New Roman" w:hAnsi="Times New Roman"/>
          <w:sz w:val="24"/>
          <w:szCs w:val="24"/>
        </w:rPr>
        <w:t>;</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 xml:space="preserve"> 3.3.</w:t>
      </w:r>
      <w:r w:rsidR="00F04321" w:rsidRPr="00240868">
        <w:rPr>
          <w:rFonts w:ascii="Times New Roman" w:hAnsi="Times New Roman"/>
          <w:sz w:val="24"/>
          <w:szCs w:val="24"/>
        </w:rPr>
        <w:t>3</w:t>
      </w:r>
      <w:r w:rsidRPr="00240868">
        <w:rPr>
          <w:rFonts w:ascii="Times New Roman" w:hAnsi="Times New Roman"/>
          <w:sz w:val="24"/>
          <w:szCs w:val="24"/>
        </w:rPr>
        <w:t>. выполнять свои обязательства, предусмотренные иными положениями Контракта.</w:t>
      </w:r>
    </w:p>
    <w:p w:rsidR="00426267" w:rsidRPr="00240868" w:rsidRDefault="00426267" w:rsidP="00D56DB0">
      <w:pPr>
        <w:pStyle w:val="a3"/>
        <w:keepLines/>
        <w:jc w:val="both"/>
        <w:rPr>
          <w:rFonts w:ascii="Times New Roman" w:hAnsi="Times New Roman"/>
          <w:sz w:val="24"/>
          <w:szCs w:val="24"/>
        </w:rPr>
      </w:pP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 Заказчик вправе:</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3.4.2. запрашивать у Поставщика информацию об исполнении им обязательств по Контракту;</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3.4.3. проверять в любое время ход исполнения Поставщиком обязательств по Контракту;</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4. Упаковка и маркировка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Наименование Оборудования: 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Контракт № _______________________________________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Заказчик (название): ________________________________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Поставщик (название компании): 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Получатель: _______________________________________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Пункт назначения: __________________________________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Грузоотправитель: __________________________________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Ящик/контейнер N ____, всего ящиков/контейнеров 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Размеры (высота, длина, ширина) __________</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Вес брутто _____ кг</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Вес нетто _____ кг</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240868">
          <w:rPr>
            <w:rFonts w:ascii="Times New Roman" w:hAnsi="Times New Roman"/>
            <w:sz w:val="24"/>
            <w:szCs w:val="24"/>
          </w:rPr>
          <w:t>приложение № 2</w:t>
        </w:r>
      </w:hyperlink>
      <w:r w:rsidRPr="00240868">
        <w:rPr>
          <w:rFonts w:ascii="Times New Roman" w:hAnsi="Times New Roman"/>
          <w:sz w:val="24"/>
          <w:szCs w:val="24"/>
        </w:rPr>
        <w:t xml:space="preserve"> к Контракту).</w:t>
      </w:r>
    </w:p>
    <w:p w:rsidR="00426267" w:rsidRPr="00240868" w:rsidRDefault="00426267" w:rsidP="00D56DB0">
      <w:pPr>
        <w:pStyle w:val="a3"/>
        <w:keepLines/>
        <w:jc w:val="center"/>
        <w:rPr>
          <w:rFonts w:ascii="Times New Roman" w:hAnsi="Times New Roman"/>
          <w:sz w:val="24"/>
          <w:szCs w:val="24"/>
        </w:rPr>
      </w:pPr>
    </w:p>
    <w:p w:rsidR="004F70CE"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5. Порядок поставки Оборудования и документация</w:t>
      </w:r>
    </w:p>
    <w:p w:rsidR="004F70CE" w:rsidRPr="00240868" w:rsidRDefault="004F70CE" w:rsidP="00D56DB0">
      <w:pPr>
        <w:pStyle w:val="ConsPlusNormal"/>
        <w:ind w:firstLine="0"/>
        <w:jc w:val="both"/>
        <w:rPr>
          <w:rFonts w:ascii="Times New Roman" w:hAnsi="Times New Roman" w:cs="Times New Roman"/>
          <w:sz w:val="24"/>
          <w:szCs w:val="24"/>
        </w:rPr>
      </w:pPr>
      <w:r w:rsidRPr="00240868">
        <w:rPr>
          <w:rFonts w:ascii="Times New Roman" w:hAnsi="Times New Roman" w:cs="Times New Roman"/>
          <w:sz w:val="24"/>
          <w:szCs w:val="24"/>
          <w:lang w:eastAsia="zh-CN"/>
        </w:rPr>
        <w:t>5.1. </w:t>
      </w:r>
      <w:r w:rsidRPr="00240868">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240868">
          <w:rPr>
            <w:rFonts w:ascii="Times New Roman" w:hAnsi="Times New Roman" w:cs="Times New Roman"/>
            <w:sz w:val="24"/>
            <w:szCs w:val="24"/>
          </w:rPr>
          <w:t>пунктом 1.3</w:t>
        </w:r>
      </w:hyperlink>
      <w:r w:rsidRPr="00240868">
        <w:rPr>
          <w:rFonts w:ascii="Times New Roman" w:hAnsi="Times New Roman" w:cs="Times New Roman"/>
          <w:sz w:val="24"/>
          <w:szCs w:val="24"/>
        </w:rPr>
        <w:t xml:space="preserve"> Контракта, в течение</w:t>
      </w:r>
      <w:r w:rsidR="001D5CBE" w:rsidRPr="00240868">
        <w:rPr>
          <w:rFonts w:ascii="Times New Roman" w:hAnsi="Times New Roman" w:cs="Times New Roman"/>
          <w:sz w:val="24"/>
          <w:szCs w:val="24"/>
        </w:rPr>
        <w:t xml:space="preserve"> 1</w:t>
      </w:r>
      <w:r w:rsidR="00240868" w:rsidRPr="00240868">
        <w:rPr>
          <w:rFonts w:ascii="Times New Roman" w:hAnsi="Times New Roman" w:cs="Times New Roman"/>
          <w:sz w:val="24"/>
          <w:szCs w:val="24"/>
        </w:rPr>
        <w:t>4</w:t>
      </w:r>
      <w:r w:rsidR="001D5CBE" w:rsidRPr="00240868">
        <w:rPr>
          <w:rFonts w:ascii="Times New Roman" w:hAnsi="Times New Roman" w:cs="Times New Roman"/>
          <w:sz w:val="24"/>
          <w:szCs w:val="24"/>
        </w:rPr>
        <w:t xml:space="preserve"> календарных дней </w:t>
      </w:r>
      <w:r w:rsidRPr="00240868">
        <w:rPr>
          <w:rFonts w:ascii="Times New Roman" w:hAnsi="Times New Roman" w:cs="Times New Roman"/>
          <w:sz w:val="24"/>
          <w:szCs w:val="24"/>
        </w:rPr>
        <w:t xml:space="preserve"> с момента подписани</w:t>
      </w:r>
      <w:r w:rsidR="009D2A3A" w:rsidRPr="00240868">
        <w:rPr>
          <w:rFonts w:ascii="Times New Roman" w:hAnsi="Times New Roman" w:cs="Times New Roman"/>
          <w:sz w:val="24"/>
          <w:szCs w:val="24"/>
        </w:rPr>
        <w:t>я Контракта.</w:t>
      </w:r>
    </w:p>
    <w:p w:rsidR="004F70CE" w:rsidRPr="00240868" w:rsidRDefault="004F70CE" w:rsidP="00D56DB0">
      <w:pPr>
        <w:pStyle w:val="a3"/>
        <w:keepLines/>
        <w:jc w:val="both"/>
        <w:rPr>
          <w:rFonts w:ascii="Times New Roman" w:hAnsi="Times New Roman"/>
          <w:sz w:val="24"/>
          <w:szCs w:val="24"/>
          <w:lang w:eastAsia="zh-CN"/>
        </w:rPr>
      </w:pPr>
      <w:r w:rsidRPr="00240868">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240868" w:rsidRDefault="004F70CE"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240868" w:rsidRDefault="004F70CE"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240868" w:rsidRDefault="004F70CE"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240868" w:rsidRDefault="004F70CE"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240868" w:rsidRDefault="004F70CE"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г) Акт приема-передачи Оборудования (</w:t>
      </w:r>
      <w:hyperlink r:id="rId13" w:history="1">
        <w:r w:rsidRPr="00240868">
          <w:rPr>
            <w:rFonts w:ascii="Times New Roman" w:hAnsi="Times New Roman" w:cs="Times New Roman"/>
            <w:sz w:val="24"/>
            <w:szCs w:val="24"/>
          </w:rPr>
          <w:t xml:space="preserve">приложение № </w:t>
        </w:r>
      </w:hyperlink>
      <w:r w:rsidRPr="00240868">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240868" w:rsidRDefault="004F70CE"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240868" w:rsidRDefault="004F70CE"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240868" w:rsidRDefault="004F70CE"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ж) копию документа, подтверждающего соответствие Оборудования, выданного уполномоч</w:t>
      </w:r>
      <w:r w:rsidR="00142A23" w:rsidRPr="00240868">
        <w:rPr>
          <w:rFonts w:ascii="Times New Roman" w:hAnsi="Times New Roman" w:cs="Times New Roman"/>
          <w:sz w:val="24"/>
          <w:szCs w:val="24"/>
        </w:rPr>
        <w:t>енными органами (организациями)</w:t>
      </w:r>
      <w:r w:rsidRPr="00240868">
        <w:rPr>
          <w:rFonts w:ascii="Times New Roman" w:hAnsi="Times New Roman" w:cs="Times New Roman"/>
          <w:sz w:val="24"/>
          <w:szCs w:val="24"/>
        </w:rPr>
        <w:t>;</w:t>
      </w:r>
    </w:p>
    <w:p w:rsidR="004F70CE" w:rsidRPr="00240868" w:rsidRDefault="004F70CE"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F70CE" w:rsidRPr="00240868" w:rsidRDefault="004F70CE"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6. Порядок приемки Оборудования</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240868">
          <w:rPr>
            <w:rFonts w:ascii="Times New Roman" w:hAnsi="Times New Roman"/>
            <w:sz w:val="24"/>
            <w:szCs w:val="24"/>
          </w:rPr>
          <w:t>приложение № 1</w:t>
        </w:r>
      </w:hyperlink>
      <w:r w:rsidRPr="00240868">
        <w:rPr>
          <w:rFonts w:ascii="Times New Roman" w:hAnsi="Times New Roman"/>
          <w:sz w:val="24"/>
          <w:szCs w:val="24"/>
        </w:rPr>
        <w:t xml:space="preserve"> к Контракту) и Техническим требованиям (</w:t>
      </w:r>
      <w:hyperlink r:id="rId15" w:history="1">
        <w:r w:rsidRPr="00240868">
          <w:rPr>
            <w:rFonts w:ascii="Times New Roman" w:hAnsi="Times New Roman"/>
            <w:sz w:val="24"/>
            <w:szCs w:val="24"/>
          </w:rPr>
          <w:t>приложение № 2</w:t>
        </w:r>
      </w:hyperlink>
      <w:r w:rsidRPr="00240868">
        <w:rPr>
          <w:rFonts w:ascii="Times New Roman" w:hAnsi="Times New Roman"/>
          <w:sz w:val="24"/>
          <w:szCs w:val="24"/>
        </w:rPr>
        <w:t xml:space="preserve"> к Контракту);</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е) проверку комплектности и целостности поставленного Оборудования.</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240868">
          <w:rPr>
            <w:rFonts w:ascii="Times New Roman" w:hAnsi="Times New Roman"/>
            <w:sz w:val="24"/>
            <w:szCs w:val="24"/>
          </w:rPr>
          <w:t xml:space="preserve">приложение № </w:t>
        </w:r>
      </w:hyperlink>
      <w:r w:rsidRPr="00240868">
        <w:rPr>
          <w:rFonts w:ascii="Times New Roman" w:hAnsi="Times New Roman"/>
          <w:sz w:val="24"/>
          <w:szCs w:val="24"/>
        </w:rPr>
        <w:t>3 к Контракту).</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240868">
          <w:rPr>
            <w:rFonts w:ascii="Times New Roman" w:hAnsi="Times New Roman"/>
            <w:sz w:val="24"/>
            <w:szCs w:val="24"/>
          </w:rPr>
          <w:t>статьей 94</w:t>
        </w:r>
      </w:hyperlink>
      <w:r w:rsidRPr="00240868">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240868">
          <w:rPr>
            <w:rFonts w:ascii="Times New Roman" w:hAnsi="Times New Roman"/>
            <w:sz w:val="24"/>
            <w:szCs w:val="24"/>
          </w:rPr>
          <w:t>пунктом 5.3</w:t>
        </w:r>
      </w:hyperlink>
      <w:r w:rsidRPr="00240868">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240868">
          <w:rPr>
            <w:rFonts w:ascii="Times New Roman" w:hAnsi="Times New Roman"/>
            <w:sz w:val="24"/>
            <w:szCs w:val="24"/>
          </w:rPr>
          <w:t xml:space="preserve">приложение № </w:t>
        </w:r>
      </w:hyperlink>
      <w:r w:rsidRPr="00240868">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240868">
        <w:rPr>
          <w:rFonts w:ascii="Times New Roman" w:hAnsi="Times New Roman"/>
          <w:sz w:val="24"/>
          <w:szCs w:val="24"/>
        </w:rPr>
        <w:t>составленным Заказчиком,</w:t>
      </w:r>
      <w:r w:rsidRPr="00240868">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 xml:space="preserve">6.4. После устранения недостатков, послуживших основанием для </w:t>
      </w:r>
      <w:proofErr w:type="spellStart"/>
      <w:r w:rsidRPr="00240868">
        <w:rPr>
          <w:rFonts w:ascii="Times New Roman" w:hAnsi="Times New Roman"/>
          <w:sz w:val="24"/>
          <w:szCs w:val="24"/>
        </w:rPr>
        <w:t>неподписания</w:t>
      </w:r>
      <w:proofErr w:type="spellEnd"/>
      <w:r w:rsidRPr="00240868">
        <w:rPr>
          <w:rFonts w:ascii="Times New Roman" w:hAnsi="Times New Roman"/>
          <w:sz w:val="24"/>
          <w:szCs w:val="24"/>
        </w:rPr>
        <w:t xml:space="preserve"> Акта приема-передачи Оборудования (</w:t>
      </w:r>
      <w:hyperlink r:id="rId20" w:history="1">
        <w:r w:rsidRPr="00240868">
          <w:rPr>
            <w:rFonts w:ascii="Times New Roman" w:hAnsi="Times New Roman"/>
            <w:sz w:val="24"/>
            <w:szCs w:val="24"/>
          </w:rPr>
          <w:t xml:space="preserve">приложение № </w:t>
        </w:r>
      </w:hyperlink>
      <w:r w:rsidRPr="00240868">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240868">
          <w:rPr>
            <w:rFonts w:ascii="Times New Roman" w:hAnsi="Times New Roman"/>
            <w:sz w:val="24"/>
            <w:szCs w:val="24"/>
          </w:rPr>
          <w:t xml:space="preserve">приложение № </w:t>
        </w:r>
      </w:hyperlink>
      <w:r w:rsidRPr="00240868">
        <w:rPr>
          <w:rFonts w:ascii="Times New Roman" w:hAnsi="Times New Roman"/>
          <w:sz w:val="24"/>
          <w:szCs w:val="24"/>
        </w:rPr>
        <w:t xml:space="preserve">3 к Контракту) в порядке и сроки, предусмотренные </w:t>
      </w:r>
      <w:hyperlink w:anchor="Par11" w:history="1">
        <w:r w:rsidRPr="00240868">
          <w:rPr>
            <w:rFonts w:ascii="Times New Roman" w:hAnsi="Times New Roman"/>
            <w:sz w:val="24"/>
            <w:szCs w:val="24"/>
          </w:rPr>
          <w:t>пунктами 6.2</w:t>
        </w:r>
      </w:hyperlink>
      <w:r w:rsidRPr="00240868">
        <w:rPr>
          <w:rFonts w:ascii="Times New Roman" w:hAnsi="Times New Roman"/>
          <w:sz w:val="24"/>
          <w:szCs w:val="24"/>
        </w:rPr>
        <w:t xml:space="preserve"> и </w:t>
      </w:r>
      <w:hyperlink w:anchor="Par12" w:history="1">
        <w:r w:rsidRPr="00240868">
          <w:rPr>
            <w:rFonts w:ascii="Times New Roman" w:hAnsi="Times New Roman"/>
            <w:sz w:val="24"/>
            <w:szCs w:val="24"/>
          </w:rPr>
          <w:t>6.3</w:t>
        </w:r>
      </w:hyperlink>
      <w:r w:rsidRPr="00240868">
        <w:rPr>
          <w:rFonts w:ascii="Times New Roman" w:hAnsi="Times New Roman"/>
          <w:sz w:val="24"/>
          <w:szCs w:val="24"/>
        </w:rPr>
        <w:t xml:space="preserve"> Контракта.</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6.5. Со дня подписания Акта приема-передачи Оборудования (</w:t>
      </w:r>
      <w:hyperlink r:id="rId22" w:history="1">
        <w:r w:rsidRPr="00240868">
          <w:rPr>
            <w:rFonts w:ascii="Times New Roman" w:hAnsi="Times New Roman"/>
            <w:sz w:val="24"/>
            <w:szCs w:val="24"/>
          </w:rPr>
          <w:t xml:space="preserve">приложение № </w:t>
        </w:r>
      </w:hyperlink>
      <w:r w:rsidRPr="00240868">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240868" w:rsidRDefault="004F70CE" w:rsidP="00D56DB0">
      <w:pPr>
        <w:pStyle w:val="a3"/>
        <w:keepLines/>
        <w:jc w:val="both"/>
        <w:rPr>
          <w:rFonts w:ascii="Times New Roman" w:hAnsi="Times New Roman"/>
          <w:sz w:val="24"/>
          <w:szCs w:val="24"/>
        </w:rPr>
      </w:pPr>
      <w:r w:rsidRPr="00240868">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240868" w:rsidRDefault="004F70CE" w:rsidP="00D56DB0">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240868">
        <w:rPr>
          <w:rFonts w:ascii="Times New Roman" w:hAnsi="Times New Roman" w:cs="Times New Roman"/>
          <w:sz w:val="24"/>
          <w:szCs w:val="24"/>
        </w:rPr>
        <w:t xml:space="preserve">6.8. </w:t>
      </w:r>
      <w:r w:rsidR="00253C79" w:rsidRPr="00240868">
        <w:rPr>
          <w:rFonts w:ascii="Times New Roman" w:hAnsi="Times New Roman" w:cs="Times New Roman"/>
          <w:sz w:val="24"/>
          <w:szCs w:val="24"/>
        </w:rPr>
        <w:t>Со стороны Заказчика о</w:t>
      </w:r>
      <w:r w:rsidRPr="00240868">
        <w:rPr>
          <w:rFonts w:ascii="Times New Roman" w:hAnsi="Times New Roman" w:cs="Times New Roman"/>
          <w:sz w:val="24"/>
          <w:szCs w:val="24"/>
        </w:rPr>
        <w:t>тветственным лицом за проведение приемки Оборудования и проведение</w:t>
      </w:r>
      <w:r w:rsidR="00C71AE2" w:rsidRPr="00240868">
        <w:rPr>
          <w:rFonts w:ascii="Times New Roman" w:hAnsi="Times New Roman" w:cs="Times New Roman"/>
          <w:sz w:val="24"/>
          <w:szCs w:val="24"/>
        </w:rPr>
        <w:t xml:space="preserve"> экспертизы</w:t>
      </w:r>
      <w:r w:rsidRPr="00240868">
        <w:rPr>
          <w:rFonts w:ascii="Times New Roman" w:hAnsi="Times New Roman" w:cs="Times New Roman"/>
          <w:sz w:val="24"/>
          <w:szCs w:val="24"/>
        </w:rPr>
        <w:t xml:space="preserve"> результатов исполнения Контракта является: </w:t>
      </w:r>
      <w:proofErr w:type="spellStart"/>
      <w:r w:rsidR="001D5CBE" w:rsidRPr="00240868">
        <w:rPr>
          <w:rFonts w:ascii="Times New Roman" w:hAnsi="Times New Roman" w:cs="Times New Roman"/>
          <w:sz w:val="24"/>
          <w:szCs w:val="24"/>
        </w:rPr>
        <w:t>Стребкова</w:t>
      </w:r>
      <w:proofErr w:type="spellEnd"/>
      <w:r w:rsidR="001D5CBE" w:rsidRPr="00240868">
        <w:rPr>
          <w:rFonts w:ascii="Times New Roman" w:hAnsi="Times New Roman" w:cs="Times New Roman"/>
          <w:sz w:val="24"/>
          <w:szCs w:val="24"/>
        </w:rPr>
        <w:t xml:space="preserve"> Г.Л.</w:t>
      </w:r>
      <w:r w:rsidR="009D46EF" w:rsidRPr="00240868">
        <w:rPr>
          <w:rFonts w:ascii="Times New Roman" w:hAnsi="Times New Roman" w:cs="Times New Roman"/>
          <w:sz w:val="24"/>
          <w:szCs w:val="24"/>
        </w:rPr>
        <w:t xml:space="preserve"> </w:t>
      </w:r>
      <w:r w:rsidRPr="00240868">
        <w:rPr>
          <w:rFonts w:ascii="Times New Roman" w:hAnsi="Times New Roman" w:cs="Times New Roman"/>
          <w:sz w:val="24"/>
          <w:szCs w:val="24"/>
        </w:rPr>
        <w:t>(или лицо её замещающее).</w:t>
      </w:r>
    </w:p>
    <w:p w:rsidR="004F70CE" w:rsidRPr="00240868" w:rsidRDefault="004F70CE"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pStyle w:val="a3"/>
        <w:keepLines/>
        <w:jc w:val="center"/>
        <w:rPr>
          <w:rFonts w:ascii="Times New Roman" w:hAnsi="Times New Roman"/>
          <w:b/>
          <w:sz w:val="24"/>
          <w:szCs w:val="24"/>
          <w:lang w:eastAsia="zh-CN"/>
        </w:rPr>
      </w:pPr>
      <w:r w:rsidRPr="00240868">
        <w:rPr>
          <w:rFonts w:ascii="Times New Roman" w:hAnsi="Times New Roman"/>
          <w:b/>
          <w:sz w:val="24"/>
          <w:szCs w:val="24"/>
        </w:rPr>
        <w:t xml:space="preserve">7. </w:t>
      </w:r>
      <w:r w:rsidRPr="00240868">
        <w:rPr>
          <w:rFonts w:ascii="Times New Roman" w:hAnsi="Times New Roman"/>
          <w:b/>
          <w:sz w:val="24"/>
          <w:szCs w:val="24"/>
          <w:lang w:eastAsia="zh-CN"/>
        </w:rPr>
        <w:t>Гарантии</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240868">
          <w:rPr>
            <w:rFonts w:ascii="Times New Roman" w:hAnsi="Times New Roman"/>
            <w:sz w:val="24"/>
            <w:szCs w:val="24"/>
          </w:rPr>
          <w:t>приложение № 1</w:t>
        </w:r>
      </w:hyperlink>
      <w:r w:rsidRPr="00240868">
        <w:rPr>
          <w:rFonts w:ascii="Times New Roman" w:hAnsi="Times New Roman"/>
          <w:sz w:val="24"/>
          <w:szCs w:val="24"/>
        </w:rPr>
        <w:t xml:space="preserve"> к Контракту), Техническими требованиями (</w:t>
      </w:r>
      <w:hyperlink r:id="rId24" w:history="1">
        <w:r w:rsidRPr="00240868">
          <w:rPr>
            <w:rFonts w:ascii="Times New Roman" w:hAnsi="Times New Roman"/>
            <w:sz w:val="24"/>
            <w:szCs w:val="24"/>
          </w:rPr>
          <w:t>приложение № 2</w:t>
        </w:r>
      </w:hyperlink>
      <w:r w:rsidRPr="00240868">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 xml:space="preserve">.4. </w:t>
      </w:r>
      <w:r w:rsidRPr="00240868">
        <w:rPr>
          <w:rFonts w:ascii="Times New Roman" w:hAnsi="Times New Roman"/>
          <w:sz w:val="24"/>
          <w:szCs w:val="24"/>
        </w:rPr>
        <w:t xml:space="preserve">Гарантия Поставщика на поставленное Оборудование составляет </w:t>
      </w:r>
      <w:r w:rsidR="00BA67AC" w:rsidRPr="00240868">
        <w:rPr>
          <w:rFonts w:ascii="Times New Roman" w:hAnsi="Times New Roman"/>
          <w:sz w:val="24"/>
          <w:szCs w:val="24"/>
        </w:rPr>
        <w:t xml:space="preserve">12 </w:t>
      </w:r>
      <w:r w:rsidRPr="00240868">
        <w:rPr>
          <w:rFonts w:ascii="Times New Roman" w:hAnsi="Times New Roman"/>
          <w:sz w:val="24"/>
          <w:szCs w:val="24"/>
        </w:rPr>
        <w:t>месяцев. Гарантия производителя на Оборудование составляет</w:t>
      </w:r>
      <w:r w:rsidR="00BA67AC" w:rsidRPr="00240868">
        <w:rPr>
          <w:rFonts w:ascii="Times New Roman" w:hAnsi="Times New Roman"/>
          <w:sz w:val="24"/>
          <w:szCs w:val="24"/>
        </w:rPr>
        <w:t xml:space="preserve"> не менее 12 </w:t>
      </w:r>
      <w:r w:rsidRPr="00240868">
        <w:rPr>
          <w:rFonts w:ascii="Times New Roman" w:hAnsi="Times New Roman"/>
          <w:sz w:val="24"/>
          <w:szCs w:val="24"/>
        </w:rPr>
        <w:t xml:space="preserve">месяцев. Гарантийный срок начинает исчисляться </w:t>
      </w:r>
      <w:r w:rsidR="00C265B6" w:rsidRPr="00240868">
        <w:rPr>
          <w:rFonts w:ascii="Times New Roman" w:hAnsi="Times New Roman"/>
          <w:sz w:val="24"/>
          <w:szCs w:val="24"/>
        </w:rPr>
        <w:t>со дня подписания соответствующего Акта ввода Оборудования в эксплуатацию (</w:t>
      </w:r>
      <w:hyperlink r:id="rId25" w:history="1">
        <w:r w:rsidR="00C265B6" w:rsidRPr="00240868">
          <w:rPr>
            <w:rFonts w:ascii="Times New Roman" w:hAnsi="Times New Roman"/>
            <w:sz w:val="24"/>
            <w:szCs w:val="24"/>
          </w:rPr>
          <w:t xml:space="preserve">приложение № </w:t>
        </w:r>
      </w:hyperlink>
      <w:r w:rsidR="00C265B6" w:rsidRPr="00240868">
        <w:rPr>
          <w:rFonts w:ascii="Times New Roman" w:hAnsi="Times New Roman"/>
          <w:sz w:val="24"/>
          <w:szCs w:val="24"/>
        </w:rPr>
        <w:t>4 к Контракту)</w:t>
      </w:r>
      <w:r w:rsidRPr="00240868">
        <w:rPr>
          <w:rFonts w:ascii="Times New Roman" w:hAnsi="Times New Roman"/>
          <w:sz w:val="24"/>
          <w:szCs w:val="24"/>
        </w:rPr>
        <w:t>.</w:t>
      </w:r>
      <w:r w:rsidR="00C265B6" w:rsidRPr="00240868">
        <w:rPr>
          <w:rFonts w:ascii="Times New Roman" w:hAnsi="Times New Roman"/>
          <w:sz w:val="24"/>
          <w:szCs w:val="24"/>
        </w:rPr>
        <w:t xml:space="preserve"> </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.5. Неисправное или дефектное Оборудование</w:t>
      </w:r>
      <w:r w:rsidR="00C265B6" w:rsidRPr="00240868">
        <w:rPr>
          <w:rFonts w:ascii="Times New Roman" w:hAnsi="Times New Roman"/>
          <w:sz w:val="24"/>
          <w:szCs w:val="24"/>
        </w:rPr>
        <w:t xml:space="preserve">, </w:t>
      </w:r>
      <w:r w:rsidR="00426267" w:rsidRPr="00240868">
        <w:rPr>
          <w:rFonts w:ascii="Times New Roman" w:hAnsi="Times New Roman"/>
          <w:sz w:val="24"/>
          <w:szCs w:val="24"/>
        </w:rPr>
        <w:t>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240868" w:rsidRDefault="00183AC0" w:rsidP="00D56DB0">
      <w:pPr>
        <w:pStyle w:val="a3"/>
        <w:keepLines/>
        <w:jc w:val="both"/>
        <w:rPr>
          <w:rFonts w:ascii="Times New Roman" w:hAnsi="Times New Roman"/>
          <w:sz w:val="24"/>
          <w:szCs w:val="24"/>
        </w:rPr>
      </w:pPr>
      <w:r w:rsidRPr="00240868">
        <w:rPr>
          <w:rFonts w:ascii="Times New Roman" w:hAnsi="Times New Roman"/>
          <w:sz w:val="24"/>
          <w:szCs w:val="24"/>
        </w:rPr>
        <w:t>7</w:t>
      </w:r>
      <w:r w:rsidR="00426267" w:rsidRPr="00240868">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240868" w:rsidRDefault="00426267" w:rsidP="00D56DB0">
      <w:pPr>
        <w:pStyle w:val="a3"/>
        <w:keepLines/>
        <w:jc w:val="both"/>
        <w:rPr>
          <w:rFonts w:ascii="Times New Roman" w:hAnsi="Times New Roman"/>
          <w:sz w:val="24"/>
          <w:szCs w:val="24"/>
        </w:rPr>
      </w:pPr>
      <w:r w:rsidRPr="00240868">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02873" w:rsidRPr="00240868" w:rsidRDefault="00402873"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8. Порядок расчетов</w:t>
      </w:r>
    </w:p>
    <w:p w:rsidR="005164B5" w:rsidRPr="00240868" w:rsidRDefault="00485264"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 xml:space="preserve">8.1. </w:t>
      </w:r>
      <w:r w:rsidR="005164B5" w:rsidRPr="00240868">
        <w:rPr>
          <w:rFonts w:ascii="Times New Roman" w:eastAsia="Times New Roman" w:hAnsi="Times New Roman" w:cs="Times New Roman"/>
          <w:sz w:val="24"/>
          <w:szCs w:val="24"/>
          <w:lang w:eastAsia="zh-CN"/>
        </w:rPr>
        <w:t>Оплата по Контракту осуществляется за счет средств бюджетного учреждения на 202</w:t>
      </w:r>
      <w:r w:rsidR="001D5CBE" w:rsidRPr="00240868">
        <w:rPr>
          <w:rFonts w:ascii="Times New Roman" w:eastAsia="Times New Roman" w:hAnsi="Times New Roman" w:cs="Times New Roman"/>
          <w:sz w:val="24"/>
          <w:szCs w:val="24"/>
          <w:lang w:eastAsia="zh-CN"/>
        </w:rPr>
        <w:t>6</w:t>
      </w:r>
      <w:r w:rsidR="005164B5" w:rsidRPr="00240868">
        <w:rPr>
          <w:rFonts w:ascii="Times New Roman" w:eastAsia="Times New Roman" w:hAnsi="Times New Roman" w:cs="Times New Roman"/>
          <w:sz w:val="24"/>
          <w:szCs w:val="24"/>
          <w:lang w:eastAsia="zh-CN"/>
        </w:rPr>
        <w:t xml:space="preserve"> г.</w:t>
      </w:r>
    </w:p>
    <w:p w:rsidR="00485264" w:rsidRPr="00240868" w:rsidRDefault="00485264"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5264" w:rsidRPr="00240868" w:rsidRDefault="00485264" w:rsidP="00D56DB0">
      <w:pPr>
        <w:keepLines/>
        <w:widowControl w:val="0"/>
        <w:suppressAutoHyphens/>
        <w:spacing w:after="0" w:line="240" w:lineRule="auto"/>
        <w:jc w:val="both"/>
        <w:rPr>
          <w:rFonts w:ascii="Times New Roman" w:hAnsi="Times New Roman" w:cs="Times New Roman"/>
          <w:sz w:val="24"/>
          <w:szCs w:val="24"/>
          <w:lang w:eastAsia="zh-CN"/>
        </w:rPr>
      </w:pPr>
      <w:r w:rsidRPr="00240868">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rsidR="00E41E4C" w:rsidRPr="00240868" w:rsidRDefault="00E41E4C" w:rsidP="00D56DB0">
      <w:pPr>
        <w:keepLines/>
        <w:spacing w:after="0" w:line="240" w:lineRule="auto"/>
        <w:jc w:val="both"/>
        <w:rPr>
          <w:rFonts w:ascii="Times New Roman" w:hAnsi="Times New Roman" w:cs="Times New Roman"/>
          <w:sz w:val="24"/>
          <w:szCs w:val="24"/>
        </w:rPr>
      </w:pPr>
      <w:bookmarkStart w:id="2" w:name="Par13"/>
      <w:bookmarkEnd w:id="2"/>
      <w:r w:rsidRPr="00240868">
        <w:rPr>
          <w:rFonts w:ascii="Times New Roman" w:hAnsi="Times New Roman" w:cs="Times New Roman"/>
          <w:sz w:val="24"/>
          <w:szCs w:val="24"/>
        </w:rPr>
        <w:t>8.3. Оплата по Контракту за поставленное Оборудование осуществляется Заказчиком после представления Поставщиком в срок не более 3 (трех) рабочих дней после подписания Акта приема передачи Оборудования следующих документов:</w:t>
      </w:r>
    </w:p>
    <w:p w:rsidR="00E41E4C" w:rsidRPr="00240868" w:rsidRDefault="00E41E4C"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 счета;</w:t>
      </w:r>
    </w:p>
    <w:p w:rsidR="00E41E4C" w:rsidRPr="00240868" w:rsidRDefault="00E41E4C"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 счета-фактуры (</w:t>
      </w:r>
      <w:r w:rsidRPr="00240868">
        <w:rPr>
          <w:rFonts w:ascii="Times New Roman" w:hAnsi="Times New Roman" w:cs="Times New Roman"/>
          <w:i/>
          <w:sz w:val="24"/>
          <w:szCs w:val="24"/>
        </w:rPr>
        <w:t>при наличии</w:t>
      </w:r>
      <w:r w:rsidRPr="00240868">
        <w:rPr>
          <w:rFonts w:ascii="Times New Roman" w:hAnsi="Times New Roman" w:cs="Times New Roman"/>
          <w:sz w:val="24"/>
          <w:szCs w:val="24"/>
        </w:rPr>
        <w:t>);</w:t>
      </w:r>
    </w:p>
    <w:p w:rsidR="00E41E4C" w:rsidRPr="00240868" w:rsidRDefault="00E41E4C"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в) товарной накладной (</w:t>
      </w:r>
      <w:r w:rsidRPr="00240868">
        <w:rPr>
          <w:rFonts w:ascii="Times New Roman" w:hAnsi="Times New Roman" w:cs="Times New Roman"/>
          <w:i/>
          <w:sz w:val="24"/>
          <w:szCs w:val="24"/>
        </w:rPr>
        <w:t>или универсальный передаточный документ</w:t>
      </w:r>
      <w:r w:rsidRPr="00240868">
        <w:rPr>
          <w:rFonts w:ascii="Times New Roman" w:hAnsi="Times New Roman" w:cs="Times New Roman"/>
          <w:sz w:val="24"/>
          <w:szCs w:val="24"/>
        </w:rPr>
        <w:t>);</w:t>
      </w:r>
    </w:p>
    <w:p w:rsidR="00E41E4C" w:rsidRPr="00240868" w:rsidRDefault="00E41E4C"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г) Акт приема-передачи Оборудования.</w:t>
      </w:r>
    </w:p>
    <w:p w:rsidR="00485264" w:rsidRPr="00240868" w:rsidRDefault="00485264"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xml:space="preserve">8.4. На всех документах, перечисленных в </w:t>
      </w:r>
      <w:hyperlink w:anchor="Par10" w:history="1">
        <w:r w:rsidRPr="00240868">
          <w:rPr>
            <w:rFonts w:ascii="Times New Roman" w:hAnsi="Times New Roman" w:cs="Times New Roman"/>
            <w:sz w:val="24"/>
            <w:szCs w:val="24"/>
          </w:rPr>
          <w:t>подпунктах "а"</w:t>
        </w:r>
      </w:hyperlink>
      <w:r w:rsidRPr="00240868">
        <w:rPr>
          <w:rFonts w:ascii="Times New Roman" w:hAnsi="Times New Roman" w:cs="Times New Roman"/>
          <w:sz w:val="24"/>
          <w:szCs w:val="24"/>
        </w:rPr>
        <w:t xml:space="preserve">, </w:t>
      </w:r>
      <w:hyperlink w:anchor="Par11" w:history="1">
        <w:r w:rsidRPr="00240868">
          <w:rPr>
            <w:rFonts w:ascii="Times New Roman" w:hAnsi="Times New Roman" w:cs="Times New Roman"/>
            <w:sz w:val="24"/>
            <w:szCs w:val="24"/>
          </w:rPr>
          <w:t>"б"</w:t>
        </w:r>
      </w:hyperlink>
      <w:r w:rsidRPr="00240868">
        <w:rPr>
          <w:rFonts w:ascii="Times New Roman" w:hAnsi="Times New Roman" w:cs="Times New Roman"/>
          <w:sz w:val="24"/>
          <w:szCs w:val="24"/>
        </w:rPr>
        <w:t xml:space="preserve">, </w:t>
      </w:r>
      <w:hyperlink w:anchor="Par12" w:history="1">
        <w:r w:rsidRPr="00240868">
          <w:rPr>
            <w:rFonts w:ascii="Times New Roman" w:hAnsi="Times New Roman" w:cs="Times New Roman"/>
            <w:sz w:val="24"/>
            <w:szCs w:val="24"/>
          </w:rPr>
          <w:t>"в"</w:t>
        </w:r>
      </w:hyperlink>
      <w:r w:rsidRPr="00240868">
        <w:rPr>
          <w:rFonts w:ascii="Times New Roman" w:hAnsi="Times New Roman" w:cs="Times New Roman"/>
          <w:sz w:val="24"/>
          <w:szCs w:val="24"/>
        </w:rPr>
        <w:t xml:space="preserve">, пункта </w:t>
      </w:r>
      <w:r w:rsidR="00E41E4C" w:rsidRPr="00240868">
        <w:rPr>
          <w:rFonts w:ascii="Times New Roman" w:hAnsi="Times New Roman" w:cs="Times New Roman"/>
          <w:sz w:val="24"/>
          <w:szCs w:val="24"/>
        </w:rPr>
        <w:t>8</w:t>
      </w:r>
      <w:r w:rsidRPr="00240868">
        <w:rPr>
          <w:rFonts w:ascii="Times New Roman" w:hAnsi="Times New Roman" w:cs="Times New Roman"/>
          <w:sz w:val="24"/>
          <w:szCs w:val="24"/>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485264" w:rsidRPr="00240868" w:rsidRDefault="00485264"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8.5. Оплата по Контракту осуществляется по факту поставки всего Оборудования</w:t>
      </w:r>
      <w:r w:rsidRPr="00240868">
        <w:rPr>
          <w:rStyle w:val="a9"/>
          <w:rFonts w:ascii="Times New Roman" w:hAnsi="Times New Roman" w:cs="Times New Roman"/>
          <w:sz w:val="24"/>
          <w:szCs w:val="24"/>
        </w:rPr>
        <w:t>,</w:t>
      </w:r>
      <w:r w:rsidRPr="00240868">
        <w:rPr>
          <w:rFonts w:ascii="Times New Roman" w:hAnsi="Times New Roman" w:cs="Times New Roman"/>
          <w:sz w:val="24"/>
          <w:szCs w:val="24"/>
        </w:rPr>
        <w:t xml:space="preserve"> предусмотренного Спецификацией (</w:t>
      </w:r>
      <w:hyperlink w:anchor="P399" w:history="1">
        <w:r w:rsidRPr="00240868">
          <w:rPr>
            <w:rFonts w:ascii="Times New Roman" w:hAnsi="Times New Roman" w:cs="Times New Roman"/>
            <w:sz w:val="24"/>
            <w:szCs w:val="24"/>
          </w:rPr>
          <w:t>приложение № 1</w:t>
        </w:r>
      </w:hyperlink>
      <w:r w:rsidRPr="00240868">
        <w:rPr>
          <w:rFonts w:ascii="Times New Roman" w:hAnsi="Times New Roman" w:cs="Times New Roman"/>
          <w:sz w:val="24"/>
          <w:szCs w:val="24"/>
        </w:rPr>
        <w:t xml:space="preserve"> к Контракту), в течение </w:t>
      </w:r>
      <w:r w:rsidRPr="00240868">
        <w:rPr>
          <w:rFonts w:ascii="Times New Roman" w:hAnsi="Times New Roman" w:cs="Times New Roman"/>
          <w:b/>
          <w:sz w:val="24"/>
          <w:szCs w:val="24"/>
        </w:rPr>
        <w:t>10 (десяти) рабочих</w:t>
      </w:r>
      <w:r w:rsidRPr="00240868">
        <w:rPr>
          <w:rFonts w:ascii="Times New Roman" w:hAnsi="Times New Roman" w:cs="Times New Roman"/>
          <w:sz w:val="24"/>
          <w:szCs w:val="24"/>
        </w:rPr>
        <w:t xml:space="preserve"> дней после представления Заказчику документов, предусмотренных </w:t>
      </w:r>
      <w:hyperlink w:anchor="P201" w:history="1">
        <w:r w:rsidRPr="00240868">
          <w:rPr>
            <w:rFonts w:ascii="Times New Roman" w:hAnsi="Times New Roman" w:cs="Times New Roman"/>
            <w:sz w:val="24"/>
            <w:szCs w:val="24"/>
          </w:rPr>
          <w:t>пунктом 8.3</w:t>
        </w:r>
      </w:hyperlink>
      <w:r w:rsidRPr="00240868">
        <w:rPr>
          <w:rFonts w:ascii="Times New Roman" w:hAnsi="Times New Roman" w:cs="Times New Roman"/>
          <w:sz w:val="24"/>
          <w:szCs w:val="24"/>
        </w:rPr>
        <w:t xml:space="preserve"> Контракта </w:t>
      </w:r>
      <w:r w:rsidRPr="00240868">
        <w:rPr>
          <w:rFonts w:ascii="Times New Roman" w:hAnsi="Times New Roman" w:cs="Times New Roman"/>
          <w:sz w:val="24"/>
          <w:szCs w:val="24"/>
          <w:lang w:eastAsia="ru-RU"/>
        </w:rPr>
        <w:t xml:space="preserve">(но </w:t>
      </w:r>
      <w:r w:rsidRPr="00240868">
        <w:rPr>
          <w:rFonts w:ascii="Times New Roman" w:hAnsi="Times New Roman" w:cs="Times New Roman"/>
          <w:sz w:val="24"/>
          <w:szCs w:val="24"/>
        </w:rPr>
        <w:t>не позднее чем за один рабочий день до окончания текущего финансового года</w:t>
      </w:r>
      <w:r w:rsidRPr="00240868">
        <w:rPr>
          <w:rFonts w:ascii="Times New Roman" w:hAnsi="Times New Roman" w:cs="Times New Roman"/>
          <w:sz w:val="24"/>
          <w:szCs w:val="24"/>
          <w:lang w:eastAsia="ru-RU"/>
        </w:rPr>
        <w:t>)</w:t>
      </w:r>
      <w:r w:rsidRPr="00240868">
        <w:rPr>
          <w:rFonts w:ascii="Times New Roman" w:hAnsi="Times New Roman" w:cs="Times New Roman"/>
          <w:sz w:val="24"/>
          <w:szCs w:val="24"/>
        </w:rPr>
        <w:t>.</w:t>
      </w:r>
    </w:p>
    <w:p w:rsidR="00485264" w:rsidRPr="00240868" w:rsidRDefault="00485264"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8.6. По окончании исполнения Сторонами обязательств по Контракту в течение 10 (десяти) рабочих дней, Стороны подписывают Акт сверки расчетов (</w:t>
      </w:r>
      <w:hyperlink r:id="rId26" w:history="1">
        <w:r w:rsidRPr="00240868">
          <w:rPr>
            <w:rFonts w:ascii="Times New Roman" w:hAnsi="Times New Roman" w:cs="Times New Roman"/>
            <w:sz w:val="24"/>
            <w:szCs w:val="24"/>
          </w:rPr>
          <w:t xml:space="preserve">приложение № </w:t>
        </w:r>
      </w:hyperlink>
      <w:r w:rsidRPr="00240868">
        <w:rPr>
          <w:rFonts w:ascii="Times New Roman" w:hAnsi="Times New Roman" w:cs="Times New Roman"/>
          <w:sz w:val="24"/>
          <w:szCs w:val="24"/>
        </w:rPr>
        <w:t>4 к Контракту).</w:t>
      </w:r>
    </w:p>
    <w:p w:rsidR="00485264" w:rsidRPr="00240868" w:rsidRDefault="00485264"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lang w:eastAsia="ru-RU"/>
        </w:rPr>
        <w:t>8.7. С</w:t>
      </w:r>
      <w:r w:rsidRPr="00240868">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264" w:rsidRPr="00240868" w:rsidRDefault="00485264"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8.5. Выплата аванса не предусмотрена.</w:t>
      </w:r>
    </w:p>
    <w:p w:rsidR="00485264" w:rsidRPr="00240868" w:rsidRDefault="00485264"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240868" w:rsidRDefault="00F90B80" w:rsidP="00D56DB0">
      <w:pPr>
        <w:keepLines/>
        <w:autoSpaceDE w:val="0"/>
        <w:autoSpaceDN w:val="0"/>
        <w:adjustRightInd w:val="0"/>
        <w:spacing w:after="0" w:line="240" w:lineRule="auto"/>
        <w:jc w:val="both"/>
        <w:rPr>
          <w:rFonts w:ascii="Times New Roman" w:hAnsi="Times New Roman" w:cs="Times New Roman"/>
          <w:sz w:val="24"/>
          <w:szCs w:val="24"/>
        </w:rPr>
      </w:pPr>
    </w:p>
    <w:p w:rsidR="00426267" w:rsidRPr="00240868" w:rsidRDefault="00DA6F16" w:rsidP="00D56DB0">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9</w:t>
      </w:r>
      <w:r w:rsidR="00426267" w:rsidRPr="00240868">
        <w:rPr>
          <w:rFonts w:ascii="Times New Roman" w:eastAsia="Times New Roman" w:hAnsi="Times New Roman" w:cs="Times New Roman"/>
          <w:b/>
          <w:sz w:val="24"/>
          <w:szCs w:val="24"/>
          <w:lang w:eastAsia="zh-CN"/>
        </w:rPr>
        <w:t>. Ответственность Сторон</w:t>
      </w:r>
    </w:p>
    <w:p w:rsidR="00426267" w:rsidRPr="00240868" w:rsidRDefault="00922EA2"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426267" w:rsidRPr="0024086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240868" w:rsidRDefault="00922EA2" w:rsidP="00D56DB0">
      <w:pPr>
        <w:keepLines/>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426267" w:rsidRPr="00240868">
        <w:rPr>
          <w:rFonts w:ascii="Times New Roman" w:hAnsi="Times New Roman" w:cs="Times New Roman"/>
          <w:sz w:val="24"/>
          <w:szCs w:val="24"/>
        </w:rPr>
        <w:t xml:space="preserve">.2. Размер штрафа устанавливается Контрактом в порядке, установленном </w:t>
      </w:r>
      <w:hyperlink r:id="rId27" w:history="1">
        <w:r w:rsidR="00426267" w:rsidRPr="00240868">
          <w:rPr>
            <w:rFonts w:ascii="Times New Roman" w:hAnsi="Times New Roman" w:cs="Times New Roman"/>
            <w:sz w:val="24"/>
            <w:szCs w:val="24"/>
          </w:rPr>
          <w:t>Правилами</w:t>
        </w:r>
      </w:hyperlink>
      <w:r w:rsidR="00426267" w:rsidRPr="00240868">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240868" w:rsidRDefault="00922EA2" w:rsidP="00D56DB0">
      <w:pPr>
        <w:keepLines/>
        <w:widowControl w:val="0"/>
        <w:suppressAutoHyphens/>
        <w:spacing w:after="0" w:line="240" w:lineRule="auto"/>
        <w:jc w:val="both"/>
        <w:rPr>
          <w:rFonts w:ascii="Times New Roman" w:hAnsi="Times New Roman" w:cs="Times New Roman"/>
          <w:sz w:val="24"/>
          <w:szCs w:val="24"/>
        </w:rPr>
      </w:pPr>
      <w:bookmarkStart w:id="3" w:name="Par5"/>
      <w:bookmarkEnd w:id="3"/>
      <w:r w:rsidRPr="00240868">
        <w:rPr>
          <w:rFonts w:ascii="Times New Roman" w:hAnsi="Times New Roman" w:cs="Times New Roman"/>
          <w:sz w:val="24"/>
          <w:szCs w:val="24"/>
        </w:rPr>
        <w:t>9</w:t>
      </w:r>
      <w:r w:rsidR="00426267" w:rsidRPr="00240868">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426267" w:rsidRPr="00240868">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426267" w:rsidRPr="00240868">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426267" w:rsidRPr="00240868">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9C5E32" w:rsidRPr="00240868">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240868">
        <w:rPr>
          <w:rFonts w:ascii="Times New Roman" w:hAnsi="Times New Roman" w:cs="Times New Roman"/>
          <w:sz w:val="24"/>
          <w:szCs w:val="24"/>
        </w:rPr>
        <w:t>пп</w:t>
      </w:r>
      <w:proofErr w:type="spellEnd"/>
      <w:r w:rsidR="009C5E32" w:rsidRPr="00240868">
        <w:rPr>
          <w:rFonts w:ascii="Times New Roman" w:hAnsi="Times New Roman" w:cs="Times New Roman"/>
          <w:sz w:val="24"/>
          <w:szCs w:val="24"/>
        </w:rPr>
        <w:t xml:space="preserve">. </w:t>
      </w:r>
      <w:r w:rsidRPr="00240868">
        <w:rPr>
          <w:rFonts w:ascii="Times New Roman" w:hAnsi="Times New Roman" w:cs="Times New Roman"/>
          <w:sz w:val="24"/>
          <w:szCs w:val="24"/>
        </w:rPr>
        <w:t>9</w:t>
      </w:r>
      <w:r w:rsidR="009C5E32" w:rsidRPr="00240868">
        <w:rPr>
          <w:rFonts w:ascii="Times New Roman" w:hAnsi="Times New Roman" w:cs="Times New Roman"/>
          <w:sz w:val="24"/>
          <w:szCs w:val="24"/>
        </w:rPr>
        <w:t>.8</w:t>
      </w:r>
      <w:r w:rsidRPr="00240868">
        <w:rPr>
          <w:rFonts w:ascii="Times New Roman" w:hAnsi="Times New Roman" w:cs="Times New Roman"/>
          <w:sz w:val="24"/>
          <w:szCs w:val="24"/>
        </w:rPr>
        <w:t>, 9</w:t>
      </w:r>
      <w:r w:rsidR="009C5E32" w:rsidRPr="00240868">
        <w:rPr>
          <w:rFonts w:ascii="Times New Roman" w:hAnsi="Times New Roman" w:cs="Times New Roman"/>
          <w:sz w:val="24"/>
          <w:szCs w:val="24"/>
        </w:rPr>
        <w:t>.</w:t>
      </w:r>
      <w:r w:rsidRPr="00240868">
        <w:rPr>
          <w:rFonts w:ascii="Times New Roman" w:hAnsi="Times New Roman" w:cs="Times New Roman"/>
          <w:sz w:val="24"/>
          <w:szCs w:val="24"/>
        </w:rPr>
        <w:t>9</w:t>
      </w:r>
      <w:r w:rsidR="009C5E32" w:rsidRPr="00240868">
        <w:rPr>
          <w:rFonts w:ascii="Times New Roman" w:hAnsi="Times New Roman" w:cs="Times New Roman"/>
          <w:sz w:val="24"/>
          <w:szCs w:val="24"/>
        </w:rPr>
        <w:t>):</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9C5E32" w:rsidRPr="00240868">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 1000 рублей, если цена Контракта не превышает 3 млн. рублей;</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9E0E07" w:rsidRPr="00240868">
        <w:rPr>
          <w:rFonts w:ascii="Times New Roman" w:hAnsi="Times New Roman" w:cs="Times New Roman"/>
          <w:sz w:val="24"/>
          <w:szCs w:val="24"/>
        </w:rPr>
        <w:t>.9</w:t>
      </w:r>
      <w:r w:rsidR="009C5E32" w:rsidRPr="00240868">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 1000 рублей, если цена контракта не превышает 3 млн. рублей (включительно);</w:t>
      </w:r>
    </w:p>
    <w:p w:rsidR="009C5E32" w:rsidRPr="00240868" w:rsidRDefault="009C5E3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9C5E32" w:rsidRPr="00240868">
        <w:rPr>
          <w:rFonts w:ascii="Times New Roman" w:hAnsi="Times New Roman" w:cs="Times New Roman"/>
          <w:sz w:val="24"/>
          <w:szCs w:val="24"/>
        </w:rPr>
        <w:t>.1</w:t>
      </w:r>
      <w:r w:rsidR="005164B5" w:rsidRPr="00240868">
        <w:rPr>
          <w:rFonts w:ascii="Times New Roman" w:hAnsi="Times New Roman" w:cs="Times New Roman"/>
          <w:sz w:val="24"/>
          <w:szCs w:val="24"/>
        </w:rPr>
        <w:t>0</w:t>
      </w:r>
      <w:r w:rsidR="009C5E32" w:rsidRPr="0024086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Pr="00240868" w:rsidRDefault="00922EA2" w:rsidP="00D56DB0">
      <w:pPr>
        <w:keepLines/>
        <w:widowControl w:val="0"/>
        <w:suppressAutoHyphen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9</w:t>
      </w:r>
      <w:r w:rsidR="009C5E32" w:rsidRPr="00240868">
        <w:rPr>
          <w:rFonts w:ascii="Times New Roman" w:hAnsi="Times New Roman" w:cs="Times New Roman"/>
          <w:sz w:val="24"/>
          <w:szCs w:val="24"/>
        </w:rPr>
        <w:t>.1</w:t>
      </w:r>
      <w:r w:rsidR="005164B5" w:rsidRPr="00240868">
        <w:rPr>
          <w:rFonts w:ascii="Times New Roman" w:hAnsi="Times New Roman" w:cs="Times New Roman"/>
          <w:sz w:val="24"/>
          <w:szCs w:val="24"/>
        </w:rPr>
        <w:t>1</w:t>
      </w:r>
      <w:r w:rsidR="009C5E32" w:rsidRPr="0024086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E32" w:rsidRPr="00240868" w:rsidRDefault="009C5E32" w:rsidP="00D56DB0">
      <w:pPr>
        <w:keepLines/>
        <w:widowControl w:val="0"/>
        <w:suppressAutoHyphens/>
        <w:spacing w:after="0" w:line="240" w:lineRule="auto"/>
        <w:jc w:val="both"/>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1</w:t>
      </w:r>
      <w:r w:rsidR="00922EA2" w:rsidRPr="00240868">
        <w:rPr>
          <w:rFonts w:ascii="Times New Roman" w:eastAsia="Times New Roman" w:hAnsi="Times New Roman" w:cs="Times New Roman"/>
          <w:b/>
          <w:sz w:val="24"/>
          <w:szCs w:val="24"/>
          <w:lang w:eastAsia="zh-CN"/>
        </w:rPr>
        <w:t>0</w:t>
      </w:r>
      <w:r w:rsidRPr="00240868">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240868" w:rsidRDefault="00426267" w:rsidP="00D56DB0">
      <w:pPr>
        <w:pStyle w:val="ConsPlusNormal"/>
        <w:keepLines/>
        <w:ind w:firstLine="0"/>
        <w:jc w:val="both"/>
        <w:rPr>
          <w:rFonts w:ascii="Times New Roman" w:hAnsi="Times New Roman" w:cs="Times New Roman"/>
          <w:sz w:val="24"/>
          <w:szCs w:val="24"/>
        </w:rPr>
      </w:pPr>
      <w:r w:rsidRPr="00240868">
        <w:rPr>
          <w:rFonts w:ascii="Times New Roman" w:hAnsi="Times New Roman" w:cs="Times New Roman"/>
          <w:sz w:val="24"/>
          <w:szCs w:val="24"/>
          <w:lang w:eastAsia="zh-CN"/>
        </w:rPr>
        <w:t>1</w:t>
      </w:r>
      <w:r w:rsidR="00922EA2" w:rsidRPr="00240868">
        <w:rPr>
          <w:rFonts w:ascii="Times New Roman" w:hAnsi="Times New Roman" w:cs="Times New Roman"/>
          <w:sz w:val="24"/>
          <w:szCs w:val="24"/>
          <w:lang w:eastAsia="zh-CN"/>
        </w:rPr>
        <w:t>0</w:t>
      </w:r>
      <w:r w:rsidRPr="00240868">
        <w:rPr>
          <w:rFonts w:ascii="Times New Roman" w:hAnsi="Times New Roman" w:cs="Times New Roman"/>
          <w:sz w:val="24"/>
          <w:szCs w:val="24"/>
          <w:lang w:eastAsia="zh-CN"/>
        </w:rPr>
        <w:t xml:space="preserve">.1. </w:t>
      </w:r>
      <w:r w:rsidRPr="00240868">
        <w:rPr>
          <w:rFonts w:ascii="Times New Roman" w:hAnsi="Times New Roman" w:cs="Times New Roman"/>
          <w:sz w:val="24"/>
          <w:szCs w:val="24"/>
        </w:rPr>
        <w:t>Настоящий Контракт вступает в силу с даты его заключения обеими Сторонами и действует по «3</w:t>
      </w:r>
      <w:r w:rsidR="005164B5" w:rsidRPr="00240868">
        <w:rPr>
          <w:rFonts w:ascii="Times New Roman" w:hAnsi="Times New Roman" w:cs="Times New Roman"/>
          <w:sz w:val="24"/>
          <w:szCs w:val="24"/>
        </w:rPr>
        <w:t>1</w:t>
      </w:r>
      <w:r w:rsidRPr="00240868">
        <w:rPr>
          <w:rFonts w:ascii="Times New Roman" w:hAnsi="Times New Roman" w:cs="Times New Roman"/>
          <w:sz w:val="24"/>
          <w:szCs w:val="24"/>
        </w:rPr>
        <w:t>» декабря 202</w:t>
      </w:r>
      <w:r w:rsidR="00BA67AC" w:rsidRPr="00240868">
        <w:rPr>
          <w:rFonts w:ascii="Times New Roman" w:hAnsi="Times New Roman" w:cs="Times New Roman"/>
          <w:sz w:val="24"/>
          <w:szCs w:val="24"/>
        </w:rPr>
        <w:t>6</w:t>
      </w:r>
      <w:r w:rsidRPr="00240868">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240868" w:rsidRDefault="00426267" w:rsidP="00D56DB0">
      <w:pPr>
        <w:pStyle w:val="-0"/>
        <w:keepLines/>
        <w:numPr>
          <w:ilvl w:val="1"/>
          <w:numId w:val="0"/>
        </w:numPr>
        <w:tabs>
          <w:tab w:val="num" w:pos="1418"/>
        </w:tabs>
        <w:rPr>
          <w:lang w:eastAsia="zh-CN"/>
        </w:rPr>
      </w:pPr>
      <w:r w:rsidRPr="00240868">
        <w:rPr>
          <w:lang w:eastAsia="zh-CN"/>
        </w:rPr>
        <w:t>1</w:t>
      </w:r>
      <w:r w:rsidR="00922EA2" w:rsidRPr="00240868">
        <w:rPr>
          <w:lang w:eastAsia="zh-CN"/>
        </w:rPr>
        <w:t>0</w:t>
      </w:r>
      <w:r w:rsidRPr="00240868">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0</w:t>
      </w:r>
      <w:r w:rsidRPr="00240868">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0</w:t>
      </w:r>
      <w:r w:rsidRPr="00240868">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0</w:t>
      </w:r>
      <w:r w:rsidRPr="00240868">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0</w:t>
      </w:r>
      <w:r w:rsidRPr="00240868">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0</w:t>
      </w:r>
      <w:r w:rsidRPr="00240868">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1</w:t>
      </w:r>
      <w:r w:rsidR="00922EA2" w:rsidRPr="00240868">
        <w:rPr>
          <w:rFonts w:ascii="Times New Roman" w:eastAsia="Times New Roman" w:hAnsi="Times New Roman" w:cs="Times New Roman"/>
          <w:b/>
          <w:sz w:val="24"/>
          <w:szCs w:val="24"/>
          <w:lang w:eastAsia="zh-CN"/>
        </w:rPr>
        <w:t>1</w:t>
      </w:r>
      <w:r w:rsidRPr="00240868">
        <w:rPr>
          <w:rFonts w:ascii="Times New Roman" w:eastAsia="Times New Roman" w:hAnsi="Times New Roman" w:cs="Times New Roman"/>
          <w:b/>
          <w:sz w:val="24"/>
          <w:szCs w:val="24"/>
          <w:lang w:eastAsia="zh-CN"/>
        </w:rPr>
        <w:t>. Исключительные права</w:t>
      </w:r>
    </w:p>
    <w:p w:rsidR="00426267" w:rsidRPr="00240868" w:rsidRDefault="00426267"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1</w:t>
      </w:r>
      <w:r w:rsidR="00922EA2" w:rsidRPr="00240868">
        <w:rPr>
          <w:rFonts w:ascii="Times New Roman" w:hAnsi="Times New Roman" w:cs="Times New Roman"/>
          <w:sz w:val="24"/>
          <w:szCs w:val="24"/>
        </w:rPr>
        <w:t>1</w:t>
      </w:r>
      <w:r w:rsidRPr="0024086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Pr="00240868" w:rsidRDefault="00426267"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1</w:t>
      </w:r>
      <w:r w:rsidR="00922EA2" w:rsidRPr="00240868">
        <w:rPr>
          <w:rFonts w:ascii="Times New Roman" w:hAnsi="Times New Roman" w:cs="Times New Roman"/>
          <w:sz w:val="24"/>
          <w:szCs w:val="24"/>
        </w:rPr>
        <w:t>1</w:t>
      </w:r>
      <w:r w:rsidRPr="00240868">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6213C" w:rsidRPr="00240868" w:rsidRDefault="0066213C" w:rsidP="00D56DB0">
      <w:pPr>
        <w:keepLines/>
        <w:spacing w:after="0" w:line="240" w:lineRule="auto"/>
        <w:jc w:val="both"/>
        <w:rPr>
          <w:rFonts w:ascii="Times New Roman" w:hAnsi="Times New Roman" w:cs="Times New Roman"/>
          <w:sz w:val="24"/>
          <w:szCs w:val="24"/>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1</w:t>
      </w:r>
      <w:r w:rsidR="00922EA2" w:rsidRPr="00240868">
        <w:rPr>
          <w:rFonts w:ascii="Times New Roman" w:eastAsia="Times New Roman" w:hAnsi="Times New Roman" w:cs="Times New Roman"/>
          <w:b/>
          <w:sz w:val="24"/>
          <w:szCs w:val="24"/>
          <w:lang w:eastAsia="zh-CN"/>
        </w:rPr>
        <w:t>2</w:t>
      </w:r>
      <w:r w:rsidRPr="00240868">
        <w:rPr>
          <w:rFonts w:ascii="Times New Roman" w:eastAsia="Times New Roman" w:hAnsi="Times New Roman" w:cs="Times New Roman"/>
          <w:b/>
          <w:sz w:val="24"/>
          <w:szCs w:val="24"/>
          <w:lang w:eastAsia="zh-CN"/>
        </w:rPr>
        <w:t>. Обстоятельства непреодолимой силы</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922EA2" w:rsidRPr="00240868">
        <w:rPr>
          <w:rFonts w:ascii="Times New Roman" w:eastAsia="Times New Roman" w:hAnsi="Times New Roman" w:cs="Times New Roman"/>
          <w:sz w:val="24"/>
          <w:szCs w:val="24"/>
          <w:lang w:eastAsia="zh-CN"/>
        </w:rPr>
        <w:t>2</w:t>
      </w:r>
      <w:r w:rsidRPr="00240868">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2</w:t>
      </w:r>
      <w:r w:rsidRPr="00240868">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2</w:t>
      </w:r>
      <w:r w:rsidRPr="00240868">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2</w:t>
      </w:r>
      <w:r w:rsidRPr="00240868">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6213C" w:rsidRPr="00240868" w:rsidRDefault="0066213C"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1</w:t>
      </w:r>
      <w:r w:rsidR="00663114" w:rsidRPr="00240868">
        <w:rPr>
          <w:rFonts w:ascii="Times New Roman" w:eastAsia="Times New Roman" w:hAnsi="Times New Roman" w:cs="Times New Roman"/>
          <w:b/>
          <w:sz w:val="24"/>
          <w:szCs w:val="24"/>
          <w:lang w:eastAsia="zh-CN"/>
        </w:rPr>
        <w:t>3</w:t>
      </w:r>
      <w:r w:rsidRPr="00240868">
        <w:rPr>
          <w:rFonts w:ascii="Times New Roman" w:eastAsia="Times New Roman" w:hAnsi="Times New Roman" w:cs="Times New Roman"/>
          <w:b/>
          <w:sz w:val="24"/>
          <w:szCs w:val="24"/>
          <w:lang w:eastAsia="zh-CN"/>
        </w:rPr>
        <w:t>. Уведомления</w:t>
      </w:r>
    </w:p>
    <w:p w:rsidR="00426267" w:rsidRPr="00240868" w:rsidRDefault="00426267"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1</w:t>
      </w:r>
      <w:r w:rsidR="00663114" w:rsidRPr="00240868">
        <w:rPr>
          <w:rFonts w:ascii="Times New Roman" w:hAnsi="Times New Roman" w:cs="Times New Roman"/>
          <w:sz w:val="24"/>
          <w:szCs w:val="24"/>
        </w:rPr>
        <w:t>3</w:t>
      </w:r>
      <w:r w:rsidRPr="0024086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Pr="00240868" w:rsidRDefault="00426267" w:rsidP="00D56DB0">
      <w:pPr>
        <w:keepLines/>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1</w:t>
      </w:r>
      <w:r w:rsidR="00663114" w:rsidRPr="00240868">
        <w:rPr>
          <w:rFonts w:ascii="Times New Roman" w:hAnsi="Times New Roman" w:cs="Times New Roman"/>
          <w:sz w:val="24"/>
          <w:szCs w:val="24"/>
        </w:rPr>
        <w:t>3</w:t>
      </w:r>
      <w:r w:rsidRPr="00240868">
        <w:rPr>
          <w:rFonts w:ascii="Times New Roman" w:hAnsi="Times New Roman" w:cs="Times New Roman"/>
          <w:sz w:val="24"/>
          <w:szCs w:val="24"/>
        </w:rPr>
        <w:t xml:space="preserve">.2. Уведомление считается доставленным в соответствии с положениями </w:t>
      </w:r>
      <w:hyperlink r:id="rId28" w:history="1">
        <w:r w:rsidRPr="00240868">
          <w:rPr>
            <w:rFonts w:ascii="Times New Roman" w:hAnsi="Times New Roman" w:cs="Times New Roman"/>
            <w:sz w:val="24"/>
            <w:szCs w:val="24"/>
          </w:rPr>
          <w:t>п. 1 ст. 165.1</w:t>
        </w:r>
      </w:hyperlink>
      <w:r w:rsidRPr="00240868">
        <w:rPr>
          <w:rFonts w:ascii="Times New Roman" w:hAnsi="Times New Roman" w:cs="Times New Roman"/>
          <w:sz w:val="24"/>
          <w:szCs w:val="24"/>
        </w:rPr>
        <w:t xml:space="preserve"> Гражданского кодекса РФ.</w:t>
      </w:r>
    </w:p>
    <w:p w:rsidR="0066213C" w:rsidRPr="00240868" w:rsidRDefault="0066213C" w:rsidP="00D56DB0">
      <w:pPr>
        <w:keepLines/>
        <w:spacing w:after="0" w:line="240" w:lineRule="auto"/>
        <w:jc w:val="both"/>
        <w:rPr>
          <w:rFonts w:ascii="Times New Roman" w:hAnsi="Times New Roman" w:cs="Times New Roman"/>
          <w:sz w:val="24"/>
          <w:szCs w:val="24"/>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1</w:t>
      </w:r>
      <w:r w:rsidR="00663114" w:rsidRPr="00240868">
        <w:rPr>
          <w:rFonts w:ascii="Times New Roman" w:eastAsia="Times New Roman" w:hAnsi="Times New Roman" w:cs="Times New Roman"/>
          <w:b/>
          <w:sz w:val="24"/>
          <w:szCs w:val="24"/>
          <w:lang w:eastAsia="zh-CN"/>
        </w:rPr>
        <w:t>4</w:t>
      </w:r>
      <w:r w:rsidRPr="00240868">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указанных средств (казначейское сопровождение)</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4</w:t>
      </w:r>
      <w:r w:rsidRPr="00240868">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240868">
        <w:rPr>
          <w:rFonts w:ascii="Times New Roman" w:eastAsia="Times New Roman" w:hAnsi="Times New Roman" w:cs="Times New Roman"/>
          <w:b/>
          <w:sz w:val="24"/>
          <w:szCs w:val="24"/>
          <w:lang w:eastAsia="zh-CN"/>
        </w:rPr>
        <w:t>1</w:t>
      </w:r>
      <w:r w:rsidR="00663114" w:rsidRPr="00240868">
        <w:rPr>
          <w:rFonts w:ascii="Times New Roman" w:eastAsia="Times New Roman" w:hAnsi="Times New Roman" w:cs="Times New Roman"/>
          <w:b/>
          <w:sz w:val="24"/>
          <w:szCs w:val="24"/>
          <w:lang w:eastAsia="zh-CN"/>
        </w:rPr>
        <w:t>5</w:t>
      </w:r>
      <w:r w:rsidRPr="00240868">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5</w:t>
      </w:r>
      <w:r w:rsidRPr="00240868">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663114" w:rsidRPr="00240868">
        <w:rPr>
          <w:rFonts w:ascii="Times New Roman" w:eastAsia="Times New Roman" w:hAnsi="Times New Roman" w:cs="Times New Roman"/>
          <w:sz w:val="24"/>
          <w:szCs w:val="24"/>
          <w:lang w:eastAsia="zh-CN"/>
        </w:rPr>
        <w:t>5</w:t>
      </w:r>
      <w:r w:rsidRPr="00240868">
        <w:rPr>
          <w:rFonts w:ascii="Times New Roman" w:eastAsia="Times New Roman" w:hAnsi="Times New Roman" w:cs="Times New Roman"/>
          <w:sz w:val="24"/>
          <w:szCs w:val="24"/>
          <w:lang w:eastAsia="zh-CN"/>
        </w:rPr>
        <w:t>.2. Обязательства по Контракту считаются выполненными Поставщиком после подписания Сторонами</w:t>
      </w:r>
      <w:r w:rsidR="00F57D0D" w:rsidRPr="00240868">
        <w:rPr>
          <w:rFonts w:ascii="Times New Roman" w:eastAsia="Times New Roman" w:hAnsi="Times New Roman" w:cs="Times New Roman"/>
          <w:sz w:val="24"/>
          <w:szCs w:val="24"/>
          <w:lang w:eastAsia="zh-CN"/>
        </w:rPr>
        <w:t xml:space="preserve"> Акт приема-передачи Оборудования</w:t>
      </w:r>
      <w:r w:rsidRPr="00240868">
        <w:rPr>
          <w:rFonts w:ascii="Times New Roman" w:eastAsia="Times New Roman" w:hAnsi="Times New Roman" w:cs="Times New Roman"/>
          <w:sz w:val="24"/>
          <w:szCs w:val="24"/>
          <w:lang w:eastAsia="zh-CN"/>
        </w:rPr>
        <w:t xml:space="preserve"> (приложение № </w:t>
      </w:r>
      <w:r w:rsidR="00F57D0D" w:rsidRPr="00240868">
        <w:rPr>
          <w:rFonts w:ascii="Times New Roman" w:eastAsia="Times New Roman" w:hAnsi="Times New Roman" w:cs="Times New Roman"/>
          <w:sz w:val="24"/>
          <w:szCs w:val="24"/>
          <w:lang w:eastAsia="zh-CN"/>
        </w:rPr>
        <w:t>3</w:t>
      </w:r>
      <w:r w:rsidRPr="00240868">
        <w:rPr>
          <w:rFonts w:ascii="Times New Roman" w:eastAsia="Times New Roman" w:hAnsi="Times New Roman" w:cs="Times New Roman"/>
          <w:sz w:val="24"/>
          <w:szCs w:val="24"/>
          <w:lang w:eastAsia="zh-CN"/>
        </w:rPr>
        <w:t xml:space="preserve"> к Контракту). </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B4559B" w:rsidRPr="00240868">
        <w:rPr>
          <w:rFonts w:ascii="Times New Roman" w:eastAsia="Times New Roman" w:hAnsi="Times New Roman" w:cs="Times New Roman"/>
          <w:sz w:val="24"/>
          <w:szCs w:val="24"/>
          <w:lang w:eastAsia="zh-CN"/>
        </w:rPr>
        <w:t>5</w:t>
      </w:r>
      <w:r w:rsidRPr="00240868">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240868" w:rsidRDefault="00426267" w:rsidP="00D56DB0">
      <w:pPr>
        <w:pStyle w:val="ConsPlusNormal"/>
        <w:keepLines/>
        <w:widowControl/>
        <w:ind w:firstLine="0"/>
        <w:jc w:val="both"/>
        <w:rPr>
          <w:rFonts w:ascii="Times New Roman" w:hAnsi="Times New Roman" w:cs="Times New Roman"/>
          <w:sz w:val="24"/>
          <w:szCs w:val="24"/>
        </w:rPr>
      </w:pPr>
      <w:r w:rsidRPr="00240868">
        <w:rPr>
          <w:rFonts w:ascii="Times New Roman" w:hAnsi="Times New Roman" w:cs="Times New Roman"/>
          <w:sz w:val="24"/>
          <w:szCs w:val="24"/>
          <w:lang w:eastAsia="zh-CN"/>
        </w:rPr>
        <w:t>1</w:t>
      </w:r>
      <w:r w:rsidR="00B4559B" w:rsidRPr="00240868">
        <w:rPr>
          <w:rFonts w:ascii="Times New Roman" w:hAnsi="Times New Roman" w:cs="Times New Roman"/>
          <w:sz w:val="24"/>
          <w:szCs w:val="24"/>
          <w:lang w:eastAsia="zh-CN"/>
        </w:rPr>
        <w:t>5</w:t>
      </w:r>
      <w:r w:rsidRPr="00240868">
        <w:rPr>
          <w:rFonts w:ascii="Times New Roman" w:hAnsi="Times New Roman" w:cs="Times New Roman"/>
          <w:sz w:val="24"/>
          <w:szCs w:val="24"/>
          <w:lang w:eastAsia="zh-CN"/>
        </w:rPr>
        <w:t xml:space="preserve">.4. </w:t>
      </w:r>
      <w:r w:rsidRPr="00240868">
        <w:rPr>
          <w:rFonts w:ascii="Times New Roman" w:hAnsi="Times New Roman" w:cs="Times New Roman"/>
          <w:sz w:val="24"/>
          <w:szCs w:val="24"/>
        </w:rPr>
        <w:t xml:space="preserve">Контракт составлен в </w:t>
      </w:r>
      <w:r w:rsidR="00663114" w:rsidRPr="00240868">
        <w:rPr>
          <w:rFonts w:ascii="Times New Roman" w:hAnsi="Times New Roman" w:cs="Times New Roman"/>
          <w:sz w:val="24"/>
          <w:szCs w:val="24"/>
        </w:rPr>
        <w:t xml:space="preserve">письменной </w:t>
      </w:r>
      <w:r w:rsidRPr="00240868">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240868">
        <w:rPr>
          <w:rFonts w:ascii="Times New Roman" w:hAnsi="Times New Roman" w:cs="Times New Roman"/>
          <w:iCs/>
          <w:sz w:val="24"/>
          <w:szCs w:val="24"/>
        </w:rPr>
        <w:t>.</w:t>
      </w:r>
    </w:p>
    <w:p w:rsidR="00426267" w:rsidRPr="00240868" w:rsidRDefault="00426267" w:rsidP="00D56DB0">
      <w:pPr>
        <w:keepLines/>
        <w:widowControl w:val="0"/>
        <w:suppressAutoHyphens/>
        <w:spacing w:after="0" w:line="240" w:lineRule="auto"/>
        <w:jc w:val="both"/>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1</w:t>
      </w:r>
      <w:r w:rsidR="00B4559B" w:rsidRPr="00240868">
        <w:rPr>
          <w:rFonts w:ascii="Times New Roman" w:eastAsia="Times New Roman" w:hAnsi="Times New Roman" w:cs="Times New Roman"/>
          <w:sz w:val="24"/>
          <w:szCs w:val="24"/>
          <w:lang w:eastAsia="zh-CN"/>
        </w:rPr>
        <w:t>5</w:t>
      </w:r>
      <w:r w:rsidRPr="00240868">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240868" w:rsidRDefault="00426267" w:rsidP="00D56DB0">
      <w:pPr>
        <w:keepLines/>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Приложения к Контракту:</w:t>
      </w:r>
    </w:p>
    <w:p w:rsidR="00426267" w:rsidRPr="00240868" w:rsidRDefault="00426267" w:rsidP="00D56DB0">
      <w:pPr>
        <w:keepLines/>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Приложение № 1 – Спецификация;</w:t>
      </w:r>
    </w:p>
    <w:p w:rsidR="00426267" w:rsidRPr="00240868" w:rsidRDefault="00426267" w:rsidP="00D56DB0">
      <w:pPr>
        <w:keepLines/>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Приложение № 2 – Технические требования;</w:t>
      </w:r>
    </w:p>
    <w:p w:rsidR="00426267" w:rsidRPr="00240868" w:rsidRDefault="00426267" w:rsidP="00D56DB0">
      <w:pPr>
        <w:keepLines/>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Приложение № 3 – Акт приема-передачи Оборудования;</w:t>
      </w:r>
    </w:p>
    <w:p w:rsidR="00426267" w:rsidRPr="00240868" w:rsidRDefault="00426267" w:rsidP="00D56DB0">
      <w:pPr>
        <w:keepLines/>
        <w:spacing w:after="0" w:line="240" w:lineRule="auto"/>
        <w:jc w:val="both"/>
        <w:rPr>
          <w:rFonts w:ascii="Times New Roman" w:hAnsi="Times New Roman" w:cs="Times New Roman"/>
          <w:sz w:val="24"/>
          <w:szCs w:val="24"/>
          <w:lang w:eastAsia="ru-RU"/>
        </w:rPr>
      </w:pPr>
      <w:r w:rsidRPr="00240868">
        <w:rPr>
          <w:rFonts w:ascii="Times New Roman" w:eastAsia="Times New Roman" w:hAnsi="Times New Roman" w:cs="Times New Roman"/>
          <w:sz w:val="24"/>
          <w:szCs w:val="24"/>
          <w:lang w:eastAsia="zh-CN"/>
        </w:rPr>
        <w:t>Приложение № 4 –</w:t>
      </w:r>
      <w:r w:rsidR="004F70CE" w:rsidRPr="00240868">
        <w:rPr>
          <w:rFonts w:ascii="Times New Roman" w:eastAsia="Times New Roman" w:hAnsi="Times New Roman" w:cs="Times New Roman"/>
          <w:sz w:val="24"/>
          <w:szCs w:val="24"/>
          <w:lang w:eastAsia="zh-CN"/>
        </w:rPr>
        <w:t xml:space="preserve"> </w:t>
      </w:r>
      <w:r w:rsidRPr="00240868">
        <w:rPr>
          <w:rFonts w:ascii="Times New Roman" w:hAnsi="Times New Roman" w:cs="Times New Roman"/>
          <w:sz w:val="24"/>
          <w:szCs w:val="24"/>
          <w:lang w:eastAsia="ru-RU"/>
        </w:rPr>
        <w:t>Акт сверки расчетов.</w:t>
      </w:r>
    </w:p>
    <w:p w:rsidR="00426267" w:rsidRPr="00240868" w:rsidRDefault="00426267" w:rsidP="00D56DB0">
      <w:pPr>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240868" w:rsidRDefault="00426267" w:rsidP="00D56DB0">
      <w:pPr>
        <w:widowControl w:val="0"/>
        <w:suppressAutoHyphens/>
        <w:spacing w:after="0" w:line="240" w:lineRule="auto"/>
        <w:jc w:val="center"/>
        <w:rPr>
          <w:rFonts w:ascii="Times New Roman" w:eastAsia="Times New Roman" w:hAnsi="Times New Roman" w:cs="Times New Roman"/>
          <w:b/>
          <w:sz w:val="24"/>
          <w:szCs w:val="24"/>
          <w:lang w:eastAsia="zh-CN"/>
        </w:rPr>
      </w:pPr>
      <w:r w:rsidRPr="00240868">
        <w:rPr>
          <w:rFonts w:ascii="Times New Roman" w:eastAsia="Times New Roman" w:hAnsi="Times New Roman" w:cs="Times New Roman"/>
          <w:b/>
          <w:sz w:val="24"/>
          <w:szCs w:val="24"/>
          <w:lang w:eastAsia="zh-CN"/>
        </w:rPr>
        <w:t>1</w:t>
      </w:r>
      <w:r w:rsidR="00DA6F16" w:rsidRPr="00240868">
        <w:rPr>
          <w:rFonts w:ascii="Times New Roman" w:eastAsia="Times New Roman" w:hAnsi="Times New Roman" w:cs="Times New Roman"/>
          <w:b/>
          <w:sz w:val="24"/>
          <w:szCs w:val="24"/>
          <w:lang w:eastAsia="zh-CN"/>
        </w:rPr>
        <w:t>7</w:t>
      </w:r>
      <w:r w:rsidRPr="00240868">
        <w:rPr>
          <w:rFonts w:ascii="Times New Roman" w:eastAsia="Times New Roman" w:hAnsi="Times New Roman" w:cs="Times New Roman"/>
          <w:b/>
          <w:sz w:val="24"/>
          <w:szCs w:val="24"/>
          <w:lang w:eastAsia="zh-CN"/>
        </w:rPr>
        <w:t>. Реквизиты и подписи Сторон:</w:t>
      </w:r>
    </w:p>
    <w:p w:rsidR="0060183D" w:rsidRPr="00240868" w:rsidRDefault="0060183D" w:rsidP="00D56DB0">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Pr="00240868" w:rsidRDefault="0060183D" w:rsidP="00D56DB0">
      <w:pPr>
        <w:widowControl w:val="0"/>
        <w:tabs>
          <w:tab w:val="left" w:pos="3402"/>
        </w:tabs>
        <w:suppressAutoHyphens/>
        <w:spacing w:after="0" w:line="240" w:lineRule="auto"/>
        <w:rPr>
          <w:rFonts w:ascii="Times New Roman" w:hAnsi="Times New Roman" w:cs="Times New Roman"/>
          <w:sz w:val="24"/>
          <w:szCs w:val="24"/>
          <w:lang w:eastAsia="zh-CN"/>
        </w:rPr>
      </w:pPr>
      <w:r w:rsidRPr="00240868">
        <w:rPr>
          <w:rFonts w:ascii="Times New Roman" w:eastAsiaTheme="minorEastAsia" w:hAnsi="Times New Roman" w:cs="Times New Roman"/>
          <w:sz w:val="24"/>
          <w:szCs w:val="24"/>
          <w:lang w:eastAsia="ru-RU"/>
        </w:rPr>
        <w:t xml:space="preserve">                            </w:t>
      </w:r>
      <w:proofErr w:type="gramStart"/>
      <w:r w:rsidR="00426267" w:rsidRPr="00240868">
        <w:rPr>
          <w:rFonts w:ascii="Times New Roman" w:hAnsi="Times New Roman" w:cs="Times New Roman"/>
          <w:sz w:val="24"/>
          <w:szCs w:val="24"/>
          <w:lang w:eastAsia="zh-CN"/>
        </w:rPr>
        <w:t xml:space="preserve">Заказчик:   </w:t>
      </w:r>
      <w:proofErr w:type="gramEnd"/>
      <w:r w:rsidR="00426267" w:rsidRPr="00240868">
        <w:rPr>
          <w:rFonts w:ascii="Times New Roman" w:hAnsi="Times New Roman" w:cs="Times New Roman"/>
          <w:sz w:val="24"/>
          <w:szCs w:val="24"/>
          <w:lang w:eastAsia="zh-CN"/>
        </w:rPr>
        <w:t xml:space="preserve">                                                                  Поставщик:</w:t>
      </w:r>
    </w:p>
    <w:p w:rsidR="00C4648A" w:rsidRPr="00240868" w:rsidRDefault="00C4648A" w:rsidP="00D56DB0">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240868" w:rsidRPr="00240868" w:rsidTr="00CA183B">
        <w:tc>
          <w:tcPr>
            <w:tcW w:w="4957"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ЗАКАЗЧИК:</w:t>
            </w:r>
          </w:p>
        </w:tc>
        <w:tc>
          <w:tcPr>
            <w:tcW w:w="146"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ПОСТАВЩИК:</w:t>
            </w:r>
          </w:p>
        </w:tc>
      </w:tr>
      <w:tr w:rsidR="00240868" w:rsidRPr="00240868" w:rsidTr="00CA183B">
        <w:trPr>
          <w:trHeight w:val="5507"/>
        </w:trPr>
        <w:tc>
          <w:tcPr>
            <w:tcW w:w="4957" w:type="dxa"/>
          </w:tcPr>
          <w:p w:rsidR="00C4648A" w:rsidRPr="00240868" w:rsidRDefault="00C4648A"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ФГБОУ ВО ВГМУ им. Н.Н. Бурденко Минздрава России</w:t>
            </w:r>
          </w:p>
          <w:p w:rsidR="00C4648A" w:rsidRPr="00240868" w:rsidRDefault="00C4648A" w:rsidP="00D56DB0">
            <w:pPr>
              <w:spacing w:after="0" w:line="240" w:lineRule="auto"/>
              <w:rPr>
                <w:rFonts w:ascii="Times New Roman" w:hAnsi="Times New Roman" w:cs="Times New Roman"/>
                <w:sz w:val="24"/>
                <w:szCs w:val="24"/>
              </w:rPr>
            </w:pPr>
            <w:r w:rsidRPr="00240868">
              <w:rPr>
                <w:rFonts w:ascii="Times New Roman" w:hAnsi="Times New Roman" w:cs="Times New Roman"/>
                <w:sz w:val="24"/>
                <w:szCs w:val="24"/>
              </w:rPr>
              <w:t>Адрес юридического лица/почтовый адрес:</w:t>
            </w:r>
          </w:p>
          <w:p w:rsidR="00C4648A" w:rsidRPr="00240868" w:rsidRDefault="00C4648A" w:rsidP="00D56DB0">
            <w:pPr>
              <w:spacing w:after="0" w:line="240" w:lineRule="auto"/>
              <w:rPr>
                <w:rFonts w:ascii="Times New Roman" w:hAnsi="Times New Roman" w:cs="Times New Roman"/>
                <w:sz w:val="24"/>
                <w:szCs w:val="24"/>
              </w:rPr>
            </w:pPr>
            <w:r w:rsidRPr="00240868">
              <w:rPr>
                <w:rFonts w:ascii="Times New Roman" w:hAnsi="Times New Roman" w:cs="Times New Roman"/>
                <w:sz w:val="24"/>
                <w:szCs w:val="24"/>
              </w:rPr>
              <w:t xml:space="preserve">394036, Воронежская область, г. Воронеж, </w:t>
            </w:r>
          </w:p>
          <w:p w:rsidR="00C4648A" w:rsidRPr="00240868" w:rsidRDefault="00C4648A" w:rsidP="00D56DB0">
            <w:pPr>
              <w:spacing w:after="0" w:line="240" w:lineRule="auto"/>
              <w:rPr>
                <w:rFonts w:ascii="Times New Roman" w:hAnsi="Times New Roman" w:cs="Times New Roman"/>
                <w:sz w:val="24"/>
                <w:szCs w:val="24"/>
              </w:rPr>
            </w:pPr>
            <w:r w:rsidRPr="00240868">
              <w:rPr>
                <w:rFonts w:ascii="Times New Roman" w:hAnsi="Times New Roman" w:cs="Times New Roman"/>
                <w:sz w:val="24"/>
                <w:szCs w:val="24"/>
              </w:rPr>
              <w:t>ул. Студенческая, 10</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ИНН 3666027794   КПП 366601001</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xml:space="preserve">Банковские реквизиты: </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Получатель:</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xml:space="preserve">УФК по Воронежской области (ФГБОУ ВО ВГМУ им. Н.Н. Бурденко Минздрава </w:t>
            </w:r>
            <w:proofErr w:type="gramStart"/>
            <w:r w:rsidRPr="00240868">
              <w:rPr>
                <w:rFonts w:ascii="Times New Roman" w:hAnsi="Times New Roman" w:cs="Times New Roman"/>
                <w:sz w:val="24"/>
                <w:szCs w:val="24"/>
              </w:rPr>
              <w:t>России)  л</w:t>
            </w:r>
            <w:proofErr w:type="gramEnd"/>
            <w:r w:rsidRPr="00240868">
              <w:rPr>
                <w:rFonts w:ascii="Times New Roman" w:hAnsi="Times New Roman" w:cs="Times New Roman"/>
                <w:sz w:val="24"/>
                <w:szCs w:val="24"/>
              </w:rPr>
              <w:t>/с 20316</w:t>
            </w:r>
            <w:r w:rsidRPr="00240868">
              <w:rPr>
                <w:rFonts w:ascii="Times New Roman" w:hAnsi="Times New Roman" w:cs="Times New Roman"/>
                <w:sz w:val="24"/>
                <w:szCs w:val="24"/>
                <w:lang w:val="en-US"/>
              </w:rPr>
              <w:t>X</w:t>
            </w:r>
            <w:r w:rsidRPr="00240868">
              <w:rPr>
                <w:rFonts w:ascii="Times New Roman" w:hAnsi="Times New Roman" w:cs="Times New Roman"/>
                <w:sz w:val="24"/>
                <w:szCs w:val="24"/>
              </w:rPr>
              <w:t>59160 , 21316Х59160, 22316Х59160</w:t>
            </w:r>
          </w:p>
          <w:p w:rsidR="00C4648A" w:rsidRPr="00240868" w:rsidRDefault="00C4648A" w:rsidP="00D56DB0">
            <w:pPr>
              <w:spacing w:after="0" w:line="240" w:lineRule="auto"/>
              <w:jc w:val="both"/>
              <w:rPr>
                <w:rFonts w:ascii="Times New Roman" w:hAnsi="Times New Roman" w:cs="Times New Roman"/>
                <w:sz w:val="24"/>
                <w:szCs w:val="24"/>
              </w:rPr>
            </w:pPr>
            <w:proofErr w:type="gramStart"/>
            <w:r w:rsidRPr="00240868">
              <w:rPr>
                <w:rFonts w:ascii="Times New Roman" w:hAnsi="Times New Roman" w:cs="Times New Roman"/>
                <w:sz w:val="24"/>
                <w:szCs w:val="24"/>
              </w:rPr>
              <w:t>Банк :</w:t>
            </w:r>
            <w:proofErr w:type="gramEnd"/>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ОТДЕЛЕНИЕ ВОРОНЕЖ БАНКА РОССИИ//УФК по Воронежской области</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р/с 03214643000000013100</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к/с 40102810945370000023</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БИК 012007084</w:t>
            </w:r>
          </w:p>
          <w:p w:rsidR="00C4648A" w:rsidRPr="00240868" w:rsidRDefault="00C4648A"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Адрес электронной почты:</w:t>
            </w:r>
          </w:p>
          <w:p w:rsidR="00C4648A" w:rsidRPr="00240868" w:rsidRDefault="00C4648A"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zakupki@vrngmu.ru</w:t>
            </w:r>
          </w:p>
          <w:p w:rsidR="00C4648A" w:rsidRPr="00240868" w:rsidRDefault="00C4648A" w:rsidP="00D56DB0">
            <w:pPr>
              <w:autoSpaceDE w:val="0"/>
              <w:autoSpaceDN w:val="0"/>
              <w:adjustRightInd w:val="0"/>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Телефон:</w:t>
            </w:r>
            <w:r w:rsidRPr="00240868">
              <w:rPr>
                <w:rFonts w:ascii="Times New Roman" w:eastAsia="Times New Roman" w:hAnsi="Times New Roman" w:cs="Times New Roman"/>
                <w:sz w:val="24"/>
                <w:szCs w:val="24"/>
                <w:lang w:eastAsia="ru-RU"/>
              </w:rPr>
              <w:t xml:space="preserve"> 8 (473) 2644223, 2557129/ 2530457</w:t>
            </w:r>
          </w:p>
        </w:tc>
        <w:tc>
          <w:tcPr>
            <w:tcW w:w="146"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tc>
      </w:tr>
      <w:tr w:rsidR="00240868" w:rsidRPr="00240868" w:rsidTr="00CA183B">
        <w:tc>
          <w:tcPr>
            <w:tcW w:w="4957"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ЗАКАЗЧИК:</w:t>
            </w:r>
          </w:p>
        </w:tc>
        <w:tc>
          <w:tcPr>
            <w:tcW w:w="146"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ПОСТАВЩИК:</w:t>
            </w:r>
          </w:p>
        </w:tc>
      </w:tr>
      <w:tr w:rsidR="00240868" w:rsidRPr="00240868" w:rsidTr="00CA183B">
        <w:trPr>
          <w:trHeight w:val="1582"/>
        </w:trPr>
        <w:tc>
          <w:tcPr>
            <w:tcW w:w="4957"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 ________________/______________/</w:t>
            </w:r>
          </w:p>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М.П.</w:t>
            </w:r>
          </w:p>
        </w:tc>
        <w:tc>
          <w:tcPr>
            <w:tcW w:w="146"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p>
          <w:p w:rsidR="00C4648A" w:rsidRPr="00240868" w:rsidRDefault="00C4648A"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________________/______________/</w:t>
            </w:r>
          </w:p>
          <w:p w:rsidR="00C4648A" w:rsidRPr="00240868" w:rsidRDefault="00C4648A" w:rsidP="00D56DB0">
            <w:pPr>
              <w:autoSpaceDE w:val="0"/>
              <w:autoSpaceDN w:val="0"/>
              <w:adjustRightInd w:val="0"/>
              <w:spacing w:after="0" w:line="240" w:lineRule="auto"/>
              <w:rPr>
                <w:rFonts w:ascii="Times New Roman" w:hAnsi="Times New Roman" w:cs="Times New Roman"/>
                <w:sz w:val="24"/>
                <w:szCs w:val="24"/>
              </w:rPr>
            </w:pPr>
            <w:r w:rsidRPr="00240868">
              <w:rPr>
                <w:rFonts w:ascii="Times New Roman" w:hAnsi="Times New Roman" w:cs="Times New Roman"/>
                <w:sz w:val="24"/>
                <w:szCs w:val="24"/>
              </w:rPr>
              <w:t xml:space="preserve">      М.П. (при наличии печати)</w:t>
            </w:r>
          </w:p>
        </w:tc>
      </w:tr>
    </w:tbl>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5164B5" w:rsidRPr="00240868" w:rsidRDefault="005164B5" w:rsidP="00D56DB0">
      <w:pPr>
        <w:spacing w:after="0" w:line="240" w:lineRule="auto"/>
        <w:ind w:firstLine="6521"/>
        <w:rPr>
          <w:rFonts w:ascii="Times New Roman" w:eastAsiaTheme="minorEastAsia" w:hAnsi="Times New Roman" w:cs="Times New Roman"/>
          <w:sz w:val="24"/>
          <w:szCs w:val="24"/>
          <w:lang w:eastAsia="ru-RU"/>
        </w:rPr>
      </w:pP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Приложение № 1 к контракту</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от «_</w:t>
      </w:r>
      <w:proofErr w:type="gramStart"/>
      <w:r w:rsidRPr="00240868">
        <w:rPr>
          <w:rFonts w:ascii="Times New Roman" w:eastAsiaTheme="minorEastAsia" w:hAnsi="Times New Roman" w:cs="Times New Roman"/>
          <w:sz w:val="24"/>
          <w:szCs w:val="24"/>
          <w:lang w:eastAsia="ru-RU"/>
        </w:rPr>
        <w:t>_»_</w:t>
      </w:r>
      <w:proofErr w:type="gramEnd"/>
      <w:r w:rsidRPr="00240868">
        <w:rPr>
          <w:rFonts w:ascii="Times New Roman" w:eastAsiaTheme="minorEastAsia" w:hAnsi="Times New Roman" w:cs="Times New Roman"/>
          <w:sz w:val="24"/>
          <w:szCs w:val="24"/>
          <w:lang w:eastAsia="ru-RU"/>
        </w:rPr>
        <w:t>_________ 202</w:t>
      </w:r>
      <w:r w:rsidR="00D26230">
        <w:rPr>
          <w:rFonts w:ascii="Times New Roman" w:eastAsiaTheme="minorEastAsia" w:hAnsi="Times New Roman" w:cs="Times New Roman"/>
          <w:sz w:val="24"/>
          <w:szCs w:val="24"/>
          <w:lang w:eastAsia="ru-RU"/>
        </w:rPr>
        <w:t>6</w:t>
      </w:r>
      <w:r w:rsidRPr="00240868">
        <w:rPr>
          <w:rFonts w:ascii="Times New Roman" w:eastAsiaTheme="minorEastAsia" w:hAnsi="Times New Roman" w:cs="Times New Roman"/>
          <w:sz w:val="24"/>
          <w:szCs w:val="24"/>
          <w:lang w:eastAsia="ru-RU"/>
        </w:rPr>
        <w:t xml:space="preserve"> г. </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 xml:space="preserve">№__________________ </w:t>
      </w:r>
    </w:p>
    <w:p w:rsidR="00426267" w:rsidRPr="00240868" w:rsidRDefault="00426267" w:rsidP="00D56DB0">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jc w:val="center"/>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СПЕЦИФИКАЦИЯ</w:t>
      </w:r>
    </w:p>
    <w:p w:rsidR="00E41E4C" w:rsidRPr="00240868" w:rsidRDefault="00E41E4C" w:rsidP="00D56DB0">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240868" w:rsidRPr="00240868" w:rsidTr="001D5CBE">
        <w:tc>
          <w:tcPr>
            <w:tcW w:w="547"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Общая стоимость, включая Услуги, руб. (включая НДС) </w:t>
            </w: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9 </w:t>
            </w: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Pr="00240868" w:rsidRDefault="00E41E4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Pr="00240868" w:rsidRDefault="00E41E4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Pr="00240868" w:rsidRDefault="00BA67A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Pr="00240868" w:rsidRDefault="00BA67A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5.</w:t>
            </w:r>
          </w:p>
        </w:tc>
        <w:tc>
          <w:tcPr>
            <w:tcW w:w="121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Pr="00240868" w:rsidRDefault="00BA67A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6.</w:t>
            </w:r>
          </w:p>
        </w:tc>
        <w:tc>
          <w:tcPr>
            <w:tcW w:w="121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r>
      <w:tr w:rsidR="00240868"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Pr="00240868" w:rsidRDefault="00BA67A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7.</w:t>
            </w:r>
          </w:p>
        </w:tc>
        <w:tc>
          <w:tcPr>
            <w:tcW w:w="121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r>
      <w:tr w:rsidR="00BA67AC" w:rsidRPr="00240868"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Pr="00240868" w:rsidRDefault="00BA67AC"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8.</w:t>
            </w:r>
          </w:p>
        </w:tc>
        <w:tc>
          <w:tcPr>
            <w:tcW w:w="121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Pr="00240868" w:rsidRDefault="00BA67AC" w:rsidP="00D56DB0">
            <w:pPr>
              <w:autoSpaceDE w:val="0"/>
              <w:autoSpaceDN w:val="0"/>
              <w:adjustRightInd w:val="0"/>
              <w:spacing w:after="0" w:line="240" w:lineRule="auto"/>
              <w:rPr>
                <w:rFonts w:ascii="Times New Roman" w:hAnsi="Times New Roman" w:cs="Times New Roman"/>
                <w:sz w:val="24"/>
                <w:szCs w:val="24"/>
              </w:rPr>
            </w:pPr>
          </w:p>
        </w:tc>
      </w:tr>
    </w:tbl>
    <w:p w:rsidR="00E41E4C" w:rsidRPr="00240868" w:rsidRDefault="00E41E4C" w:rsidP="00D56DB0">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240868" w:rsidTr="008C06D1">
        <w:tc>
          <w:tcPr>
            <w:tcW w:w="5211" w:type="dxa"/>
          </w:tcPr>
          <w:p w:rsidR="00426267" w:rsidRPr="00240868" w:rsidRDefault="00426267" w:rsidP="00D56D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ЗАКАЗЧИК:</w:t>
            </w:r>
          </w:p>
          <w:p w:rsidR="00426267" w:rsidRPr="00240868" w:rsidRDefault="00426267" w:rsidP="00D56DB0">
            <w:pPr>
              <w:spacing w:after="0" w:line="240" w:lineRule="auto"/>
              <w:rPr>
                <w:rFonts w:ascii="Times New Roman" w:eastAsia="Calibri" w:hAnsi="Times New Roman" w:cs="Times New Roman"/>
                <w:sz w:val="24"/>
                <w:szCs w:val="24"/>
              </w:rPr>
            </w:pPr>
            <w:r w:rsidRPr="00240868">
              <w:rPr>
                <w:rFonts w:ascii="Times New Roman" w:eastAsia="Calibri" w:hAnsi="Times New Roman" w:cs="Times New Roman"/>
                <w:sz w:val="24"/>
                <w:szCs w:val="24"/>
              </w:rPr>
              <w:t>ФГБОУ ВО ВГМУ им. Н.Н. Бурденко Минздрава России</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p>
        </w:tc>
        <w:tc>
          <w:tcPr>
            <w:tcW w:w="4617" w:type="dxa"/>
          </w:tcPr>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ПОСТАВЩИК:</w:t>
            </w: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______________________/_____________/</w:t>
            </w:r>
          </w:p>
          <w:p w:rsidR="00426267" w:rsidRPr="00240868" w:rsidRDefault="00426267" w:rsidP="00D56DB0">
            <w:pPr>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r w:rsidR="000B4565" w:rsidRPr="00240868">
              <w:rPr>
                <w:rFonts w:ascii="Times New Roman" w:eastAsia="Times New Roman" w:hAnsi="Times New Roman" w:cs="Times New Roman"/>
                <w:sz w:val="24"/>
                <w:szCs w:val="24"/>
                <w:lang w:eastAsia="ru-RU"/>
              </w:rPr>
              <w:t xml:space="preserve">   </w:t>
            </w:r>
            <w:r w:rsidR="000B4565" w:rsidRPr="00240868">
              <w:rPr>
                <w:rFonts w:ascii="Times New Roman" w:hAnsi="Times New Roman" w:cs="Times New Roman"/>
                <w:sz w:val="24"/>
                <w:szCs w:val="24"/>
                <w:lang w:eastAsia="zh-CN"/>
              </w:rPr>
              <w:t>(при наличии)</w:t>
            </w:r>
          </w:p>
        </w:tc>
      </w:tr>
    </w:tbl>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240868" w:rsidRDefault="00663114"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240868" w:rsidRDefault="004F70CE" w:rsidP="00D56DB0">
      <w:pPr>
        <w:widowControl w:val="0"/>
        <w:suppressAutoHyphens/>
        <w:spacing w:after="0" w:line="240" w:lineRule="auto"/>
        <w:rPr>
          <w:rFonts w:ascii="Times New Roman" w:eastAsia="Times New Roman" w:hAnsi="Times New Roman" w:cs="Times New Roman"/>
          <w:sz w:val="24"/>
          <w:szCs w:val="24"/>
          <w:lang w:eastAsia="zh-CN" w:bidi="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F57D0D" w:rsidRPr="00240868" w:rsidRDefault="00F57D0D" w:rsidP="00D56DB0">
      <w:pPr>
        <w:spacing w:after="0" w:line="240" w:lineRule="auto"/>
        <w:ind w:firstLine="6521"/>
        <w:rPr>
          <w:rFonts w:ascii="Times New Roman" w:eastAsiaTheme="minorEastAsia" w:hAnsi="Times New Roman" w:cs="Times New Roman"/>
          <w:sz w:val="24"/>
          <w:szCs w:val="24"/>
          <w:lang w:eastAsia="ru-RU"/>
        </w:rPr>
      </w:pPr>
    </w:p>
    <w:p w:rsidR="00F57D0D" w:rsidRPr="00240868" w:rsidRDefault="00F57D0D" w:rsidP="00D56DB0">
      <w:pPr>
        <w:spacing w:after="0" w:line="240" w:lineRule="auto"/>
        <w:ind w:firstLine="6521"/>
        <w:rPr>
          <w:rFonts w:ascii="Times New Roman" w:eastAsiaTheme="minorEastAsia" w:hAnsi="Times New Roman" w:cs="Times New Roman"/>
          <w:sz w:val="24"/>
          <w:szCs w:val="24"/>
          <w:lang w:eastAsia="ru-RU"/>
        </w:rPr>
      </w:pPr>
    </w:p>
    <w:p w:rsidR="00F57D0D" w:rsidRPr="00240868" w:rsidRDefault="00F57D0D" w:rsidP="00D56DB0">
      <w:pPr>
        <w:spacing w:after="0" w:line="240" w:lineRule="auto"/>
        <w:ind w:firstLine="6521"/>
        <w:rPr>
          <w:rFonts w:ascii="Times New Roman" w:eastAsiaTheme="minorEastAsia" w:hAnsi="Times New Roman" w:cs="Times New Roman"/>
          <w:sz w:val="24"/>
          <w:szCs w:val="24"/>
          <w:lang w:eastAsia="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D459AA" w:rsidRPr="00240868" w:rsidRDefault="00D459AA" w:rsidP="00D56DB0">
      <w:pPr>
        <w:spacing w:after="0" w:line="240" w:lineRule="auto"/>
        <w:ind w:firstLine="6521"/>
        <w:rPr>
          <w:rFonts w:ascii="Times New Roman" w:eastAsiaTheme="minorEastAsia" w:hAnsi="Times New Roman" w:cs="Times New Roman"/>
          <w:sz w:val="24"/>
          <w:szCs w:val="24"/>
          <w:lang w:eastAsia="ru-RU"/>
        </w:rPr>
      </w:pP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Приложение № 2 к контракту</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от «_</w:t>
      </w:r>
      <w:proofErr w:type="gramStart"/>
      <w:r w:rsidRPr="00240868">
        <w:rPr>
          <w:rFonts w:ascii="Times New Roman" w:eastAsiaTheme="minorEastAsia" w:hAnsi="Times New Roman" w:cs="Times New Roman"/>
          <w:sz w:val="24"/>
          <w:szCs w:val="24"/>
          <w:lang w:eastAsia="ru-RU"/>
        </w:rPr>
        <w:t>_»_</w:t>
      </w:r>
      <w:proofErr w:type="gramEnd"/>
      <w:r w:rsidRPr="00240868">
        <w:rPr>
          <w:rFonts w:ascii="Times New Roman" w:eastAsiaTheme="minorEastAsia" w:hAnsi="Times New Roman" w:cs="Times New Roman"/>
          <w:sz w:val="24"/>
          <w:szCs w:val="24"/>
          <w:lang w:eastAsia="ru-RU"/>
        </w:rPr>
        <w:t>_________202</w:t>
      </w:r>
      <w:r w:rsidR="00D26230">
        <w:rPr>
          <w:rFonts w:ascii="Times New Roman" w:eastAsiaTheme="minorEastAsia" w:hAnsi="Times New Roman" w:cs="Times New Roman"/>
          <w:sz w:val="24"/>
          <w:szCs w:val="24"/>
          <w:lang w:eastAsia="ru-RU"/>
        </w:rPr>
        <w:t>6</w:t>
      </w:r>
      <w:r w:rsidR="0066213C" w:rsidRPr="00240868">
        <w:rPr>
          <w:rFonts w:ascii="Times New Roman" w:eastAsiaTheme="minorEastAsia" w:hAnsi="Times New Roman" w:cs="Times New Roman"/>
          <w:sz w:val="24"/>
          <w:szCs w:val="24"/>
          <w:lang w:eastAsia="ru-RU"/>
        </w:rPr>
        <w:t xml:space="preserve"> </w:t>
      </w:r>
      <w:r w:rsidRPr="00240868">
        <w:rPr>
          <w:rFonts w:ascii="Times New Roman" w:eastAsiaTheme="minorEastAsia" w:hAnsi="Times New Roman" w:cs="Times New Roman"/>
          <w:sz w:val="24"/>
          <w:szCs w:val="24"/>
          <w:lang w:eastAsia="ru-RU"/>
        </w:rPr>
        <w:t xml:space="preserve">г. </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 xml:space="preserve">№__________________ </w:t>
      </w:r>
    </w:p>
    <w:p w:rsidR="00426267" w:rsidRPr="00240868" w:rsidRDefault="00426267" w:rsidP="00D56DB0">
      <w:pPr>
        <w:spacing w:after="0" w:line="240" w:lineRule="auto"/>
        <w:jc w:val="both"/>
        <w:rPr>
          <w:rFonts w:ascii="Times New Roman" w:eastAsiaTheme="minorEastAsia" w:hAnsi="Times New Roman" w:cs="Times New Roman"/>
          <w:sz w:val="24"/>
          <w:szCs w:val="24"/>
          <w:lang w:eastAsia="ru-RU"/>
        </w:rPr>
      </w:pPr>
    </w:p>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426267" w:rsidRPr="00240868" w:rsidRDefault="00426267" w:rsidP="00D56DB0">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240868">
        <w:rPr>
          <w:rFonts w:ascii="Times New Roman" w:eastAsia="Times New Roman" w:hAnsi="Times New Roman" w:cs="Times New Roman"/>
          <w:sz w:val="24"/>
          <w:szCs w:val="24"/>
          <w:lang w:eastAsia="zh-CN"/>
        </w:rPr>
        <w:t>ТЕХНИЧЕСКИЕ ТРЕБОВАНИЯ</w:t>
      </w:r>
    </w:p>
    <w:p w:rsidR="00426267" w:rsidRPr="00240868" w:rsidRDefault="00426267" w:rsidP="00D56DB0">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240868" w:rsidRPr="00240868"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bCs/>
                <w:sz w:val="24"/>
                <w:szCs w:val="24"/>
                <w:lang w:eastAsia="ru-RU"/>
              </w:rPr>
            </w:pPr>
            <w:r w:rsidRPr="00240868">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bCs/>
                <w:sz w:val="24"/>
                <w:szCs w:val="24"/>
                <w:lang w:eastAsia="ru-RU"/>
              </w:rPr>
            </w:pPr>
            <w:r w:rsidRPr="00240868">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bCs/>
                <w:sz w:val="24"/>
                <w:szCs w:val="24"/>
                <w:lang w:eastAsia="ru-RU"/>
              </w:rPr>
            </w:pPr>
            <w:r w:rsidRPr="00240868">
              <w:rPr>
                <w:rFonts w:ascii="Times New Roman" w:hAnsi="Times New Roman" w:cs="Times New Roman"/>
                <w:sz w:val="24"/>
                <w:szCs w:val="24"/>
                <w:lang w:eastAsia="ru-RU"/>
              </w:rPr>
              <w:t>Требуемое значение</w:t>
            </w:r>
          </w:p>
        </w:tc>
      </w:tr>
      <w:tr w:rsidR="00240868" w:rsidRPr="00240868"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bCs/>
                <w:sz w:val="24"/>
                <w:szCs w:val="24"/>
                <w:lang w:eastAsia="ru-RU"/>
              </w:rPr>
            </w:pPr>
            <w:r w:rsidRPr="00240868">
              <w:rPr>
                <w:rFonts w:ascii="Times New Roman" w:hAnsi="Times New Roman" w:cs="Times New Roman"/>
                <w:bCs/>
                <w:sz w:val="24"/>
                <w:szCs w:val="24"/>
                <w:lang w:eastAsia="ru-RU"/>
              </w:rPr>
              <w:t>1. Общие сведения</w:t>
            </w:r>
          </w:p>
        </w:tc>
      </w:tr>
      <w:tr w:rsidR="00240868" w:rsidRPr="00240868"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eastAsia="Calibri" w:hAnsi="Times New Roman" w:cs="Times New Roman"/>
                <w:sz w:val="24"/>
                <w:szCs w:val="24"/>
                <w:lang w:eastAsia="ru-RU"/>
              </w:rPr>
            </w:pPr>
            <w:r w:rsidRPr="00240868">
              <w:rPr>
                <w:rFonts w:ascii="Times New Roman" w:hAnsi="Times New Roman" w:cs="Times New Roman"/>
                <w:sz w:val="24"/>
                <w:szCs w:val="24"/>
                <w:lang w:eastAsia="ru-RU"/>
              </w:rPr>
              <w:t xml:space="preserve">Наименование </w:t>
            </w:r>
            <w:proofErr w:type="gramStart"/>
            <w:r w:rsidRPr="00240868">
              <w:rPr>
                <w:rFonts w:ascii="Times New Roman" w:hAnsi="Times New Roman" w:cs="Times New Roman"/>
                <w:sz w:val="24"/>
                <w:szCs w:val="24"/>
                <w:lang w:eastAsia="ru-RU"/>
              </w:rPr>
              <w:t xml:space="preserve">Оборудования  </w:t>
            </w:r>
            <w:r w:rsidRPr="00240868">
              <w:rPr>
                <w:rFonts w:ascii="Times New Roman" w:eastAsia="Calibri" w:hAnsi="Times New Roman" w:cs="Times New Roman"/>
                <w:sz w:val="24"/>
                <w:szCs w:val="24"/>
                <w:lang w:eastAsia="ru-RU"/>
              </w:rPr>
              <w:t>товарный</w:t>
            </w:r>
            <w:proofErr w:type="gramEnd"/>
            <w:r w:rsidRPr="00240868">
              <w:rPr>
                <w:rFonts w:ascii="Times New Roman" w:eastAsia="Calibri" w:hAnsi="Times New Roman" w:cs="Times New Roman"/>
                <w:sz w:val="24"/>
                <w:szCs w:val="24"/>
                <w:lang w:eastAsia="ru-RU"/>
              </w:rPr>
              <w:t xml:space="preserve"> знак (при наличии)</w:t>
            </w:r>
          </w:p>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240868" w:rsidRDefault="00426267" w:rsidP="00D56DB0">
            <w:pPr>
              <w:spacing w:after="0" w:line="240" w:lineRule="auto"/>
              <w:jc w:val="center"/>
              <w:rPr>
                <w:rFonts w:ascii="Times New Roman" w:hAnsi="Times New Roman" w:cs="Times New Roman"/>
                <w:sz w:val="24"/>
                <w:szCs w:val="24"/>
                <w:lang w:eastAsia="ru-RU"/>
              </w:rPr>
            </w:pPr>
            <w:r w:rsidRPr="00240868">
              <w:rPr>
                <w:rFonts w:ascii="Times New Roman" w:hAnsi="Times New Roman" w:cs="Times New Roman"/>
                <w:bCs/>
                <w:sz w:val="24"/>
                <w:szCs w:val="24"/>
                <w:lang w:eastAsia="ru-RU"/>
              </w:rPr>
              <w:t>2. Технические характеристики</w:t>
            </w: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240868" w:rsidRDefault="00426267" w:rsidP="00D56DB0">
            <w:pPr>
              <w:spacing w:after="0" w:line="240" w:lineRule="auto"/>
              <w:jc w:val="center"/>
              <w:rPr>
                <w:rFonts w:ascii="Times New Roman" w:hAnsi="Times New Roman" w:cs="Times New Roman"/>
                <w:sz w:val="24"/>
                <w:szCs w:val="24"/>
                <w:vertAlign w:val="superscript"/>
                <w:lang w:eastAsia="ru-RU"/>
              </w:rPr>
            </w:pPr>
            <w:r w:rsidRPr="00240868">
              <w:rPr>
                <w:rFonts w:ascii="Times New Roman" w:hAnsi="Times New Roman" w:cs="Times New Roman"/>
                <w:sz w:val="24"/>
                <w:szCs w:val="24"/>
                <w:lang w:eastAsia="ru-RU"/>
              </w:rPr>
              <w:t>3. Требования к упаковке и маркировке</w:t>
            </w:r>
          </w:p>
        </w:tc>
      </w:tr>
      <w:tr w:rsidR="00240868" w:rsidRPr="00240868"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240868" w:rsidRDefault="00426267" w:rsidP="00D56DB0">
            <w:pPr>
              <w:spacing w:after="0" w:line="240" w:lineRule="auto"/>
              <w:jc w:val="center"/>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4. </w:t>
            </w:r>
            <w:r w:rsidRPr="00240868">
              <w:rPr>
                <w:rFonts w:ascii="Times New Roman" w:hAnsi="Times New Roman" w:cs="Times New Roman"/>
                <w:bCs/>
                <w:sz w:val="24"/>
                <w:szCs w:val="24"/>
                <w:lang w:eastAsia="ru-RU"/>
              </w:rPr>
              <w:t>Дополнительные требования</w:t>
            </w:r>
          </w:p>
        </w:tc>
      </w:tr>
      <w:tr w:rsidR="00240868" w:rsidRPr="00240868"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Срок предоставления гарантии производителя:</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240868" w:rsidRDefault="00BB3F60"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240868" w:rsidRDefault="00BB3F60"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Наличие</w:t>
            </w:r>
          </w:p>
        </w:tc>
      </w:tr>
      <w:tr w:rsidR="00240868" w:rsidRPr="00240868"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Наличие</w:t>
            </w:r>
          </w:p>
        </w:tc>
      </w:tr>
      <w:tr w:rsidR="009D46EF" w:rsidRPr="00240868"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Наличие</w:t>
            </w:r>
          </w:p>
        </w:tc>
      </w:tr>
    </w:tbl>
    <w:p w:rsidR="00426267" w:rsidRPr="00240868" w:rsidRDefault="00426267" w:rsidP="00D56DB0">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240868" w:rsidRPr="00240868" w:rsidTr="008C06D1">
        <w:tc>
          <w:tcPr>
            <w:tcW w:w="5211" w:type="dxa"/>
          </w:tcPr>
          <w:p w:rsidR="00426267" w:rsidRPr="00240868" w:rsidRDefault="00426267" w:rsidP="00D56D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ЗАКАЗЧИК:</w:t>
            </w:r>
          </w:p>
          <w:p w:rsidR="00426267" w:rsidRPr="00240868" w:rsidRDefault="00426267" w:rsidP="00D56DB0">
            <w:pPr>
              <w:spacing w:after="0" w:line="240" w:lineRule="auto"/>
              <w:rPr>
                <w:rFonts w:ascii="Times New Roman" w:eastAsia="Calibri" w:hAnsi="Times New Roman" w:cs="Times New Roman"/>
                <w:sz w:val="24"/>
                <w:szCs w:val="24"/>
              </w:rPr>
            </w:pPr>
            <w:r w:rsidRPr="00240868">
              <w:rPr>
                <w:rFonts w:ascii="Times New Roman" w:eastAsia="Calibri" w:hAnsi="Times New Roman" w:cs="Times New Roman"/>
                <w:sz w:val="24"/>
                <w:szCs w:val="24"/>
              </w:rPr>
              <w:t>ФГБОУ ВО ВГМУ им. Н.Н. Бурденко Минздрава России</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p>
        </w:tc>
        <w:tc>
          <w:tcPr>
            <w:tcW w:w="4617" w:type="dxa"/>
          </w:tcPr>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ПОСТАВЩИК:</w:t>
            </w: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______________________/_____________/</w:t>
            </w:r>
          </w:p>
          <w:p w:rsidR="00426267" w:rsidRPr="00240868" w:rsidRDefault="00426267" w:rsidP="00D56DB0">
            <w:pPr>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r w:rsidR="000B4565" w:rsidRPr="00240868">
              <w:rPr>
                <w:rFonts w:ascii="Times New Roman" w:eastAsia="Times New Roman" w:hAnsi="Times New Roman" w:cs="Times New Roman"/>
                <w:sz w:val="24"/>
                <w:szCs w:val="24"/>
                <w:lang w:eastAsia="ru-RU"/>
              </w:rPr>
              <w:t xml:space="preserve">  </w:t>
            </w:r>
            <w:r w:rsidR="000B4565" w:rsidRPr="00240868">
              <w:rPr>
                <w:rFonts w:ascii="Times New Roman" w:hAnsi="Times New Roman" w:cs="Times New Roman"/>
                <w:sz w:val="24"/>
                <w:szCs w:val="24"/>
                <w:lang w:eastAsia="zh-CN"/>
              </w:rPr>
              <w:t>(при наличии)</w:t>
            </w:r>
          </w:p>
        </w:tc>
      </w:tr>
    </w:tbl>
    <w:p w:rsidR="00426267" w:rsidRPr="00240868" w:rsidRDefault="00426267" w:rsidP="00D56DB0">
      <w:pPr>
        <w:spacing w:after="0" w:line="240" w:lineRule="auto"/>
        <w:rPr>
          <w:rFonts w:ascii="Times New Roman" w:hAnsi="Times New Roman" w:cs="Times New Roman"/>
          <w:sz w:val="24"/>
          <w:szCs w:val="24"/>
        </w:rPr>
      </w:pPr>
      <w:r w:rsidRPr="00240868">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240868" w:rsidRPr="00240868" w:rsidTr="0066213C">
        <w:trPr>
          <w:trHeight w:val="983"/>
        </w:trPr>
        <w:tc>
          <w:tcPr>
            <w:tcW w:w="10490" w:type="dxa"/>
            <w:vAlign w:val="center"/>
          </w:tcPr>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Приложение № 3 к контракту</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от «_</w:t>
            </w:r>
            <w:proofErr w:type="gramStart"/>
            <w:r w:rsidRPr="00240868">
              <w:rPr>
                <w:rFonts w:ascii="Times New Roman" w:eastAsiaTheme="minorEastAsia" w:hAnsi="Times New Roman" w:cs="Times New Roman"/>
                <w:sz w:val="24"/>
                <w:szCs w:val="24"/>
                <w:lang w:eastAsia="ru-RU"/>
              </w:rPr>
              <w:t>_»_</w:t>
            </w:r>
            <w:proofErr w:type="gramEnd"/>
            <w:r w:rsidRPr="00240868">
              <w:rPr>
                <w:rFonts w:ascii="Times New Roman" w:eastAsiaTheme="minorEastAsia" w:hAnsi="Times New Roman" w:cs="Times New Roman"/>
                <w:sz w:val="24"/>
                <w:szCs w:val="24"/>
                <w:lang w:eastAsia="ru-RU"/>
              </w:rPr>
              <w:t>_________ 202</w:t>
            </w:r>
            <w:r w:rsidR="00D26230">
              <w:rPr>
                <w:rFonts w:ascii="Times New Roman" w:eastAsiaTheme="minorEastAsia" w:hAnsi="Times New Roman" w:cs="Times New Roman"/>
                <w:sz w:val="24"/>
                <w:szCs w:val="24"/>
                <w:lang w:eastAsia="ru-RU"/>
              </w:rPr>
              <w:t>6</w:t>
            </w:r>
            <w:r w:rsidR="0066213C" w:rsidRPr="00240868">
              <w:rPr>
                <w:rFonts w:ascii="Times New Roman" w:eastAsiaTheme="minorEastAsia" w:hAnsi="Times New Roman" w:cs="Times New Roman"/>
                <w:sz w:val="24"/>
                <w:szCs w:val="24"/>
                <w:lang w:eastAsia="ru-RU"/>
              </w:rPr>
              <w:t xml:space="preserve"> </w:t>
            </w:r>
            <w:r w:rsidRPr="00240868">
              <w:rPr>
                <w:rFonts w:ascii="Times New Roman" w:eastAsiaTheme="minorEastAsia" w:hAnsi="Times New Roman" w:cs="Times New Roman"/>
                <w:sz w:val="24"/>
                <w:szCs w:val="24"/>
                <w:lang w:eastAsia="ru-RU"/>
              </w:rPr>
              <w:t xml:space="preserve">г. </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 xml:space="preserve">№__________________ </w:t>
            </w:r>
          </w:p>
          <w:p w:rsidR="00426267" w:rsidRPr="00240868" w:rsidRDefault="00426267" w:rsidP="00D56DB0">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r w:rsidRPr="00240868">
        <w:rPr>
          <w:rFonts w:ascii="Times New Roman" w:eastAsia="Times New Roman" w:hAnsi="Times New Roman" w:cs="Times New Roman"/>
          <w:sz w:val="24"/>
          <w:szCs w:val="24"/>
          <w:lang w:eastAsia="zh-CN"/>
        </w:rPr>
        <w:t>Образец</w:t>
      </w:r>
    </w:p>
    <w:p w:rsidR="00426267" w:rsidRPr="00240868" w:rsidRDefault="00426267" w:rsidP="00D56DB0">
      <w:pPr>
        <w:spacing w:after="0" w:line="240" w:lineRule="auto"/>
        <w:jc w:val="both"/>
        <w:rPr>
          <w:rFonts w:ascii="Times New Roman" w:eastAsia="Calibri" w:hAnsi="Times New Roman" w:cs="Times New Roman"/>
          <w:sz w:val="24"/>
          <w:szCs w:val="24"/>
        </w:rPr>
      </w:pPr>
    </w:p>
    <w:p w:rsidR="00426267" w:rsidRPr="00240868" w:rsidRDefault="00426267" w:rsidP="00D56DB0">
      <w:pPr>
        <w:spacing w:after="0" w:line="240" w:lineRule="auto"/>
        <w:jc w:val="center"/>
        <w:rPr>
          <w:rFonts w:ascii="Times New Roman" w:eastAsia="Calibri" w:hAnsi="Times New Roman" w:cs="Times New Roman"/>
          <w:sz w:val="24"/>
          <w:szCs w:val="24"/>
        </w:rPr>
      </w:pPr>
      <w:r w:rsidRPr="00240868">
        <w:rPr>
          <w:rFonts w:ascii="Times New Roman" w:eastAsia="Calibri" w:hAnsi="Times New Roman" w:cs="Times New Roman"/>
          <w:sz w:val="24"/>
          <w:szCs w:val="24"/>
        </w:rPr>
        <w:t>АКТ ПРИЕМА-ПЕРЕДАЧИ ОБОРУДОВАНИЯ</w:t>
      </w:r>
    </w:p>
    <w:p w:rsidR="00426267" w:rsidRPr="00240868" w:rsidRDefault="00426267" w:rsidP="00D56DB0">
      <w:pPr>
        <w:spacing w:after="0" w:line="240" w:lineRule="auto"/>
        <w:jc w:val="center"/>
        <w:rPr>
          <w:rFonts w:ascii="Times New Roman" w:eastAsia="Calibri" w:hAnsi="Times New Roman" w:cs="Times New Roman"/>
          <w:sz w:val="24"/>
          <w:szCs w:val="24"/>
        </w:rPr>
      </w:pPr>
      <w:r w:rsidRPr="00240868">
        <w:rPr>
          <w:rFonts w:ascii="Times New Roman" w:eastAsia="Calibri" w:hAnsi="Times New Roman" w:cs="Times New Roman"/>
          <w:sz w:val="24"/>
          <w:szCs w:val="24"/>
        </w:rPr>
        <w:t>ПО КОНТРАКТУ ОТ «___» ____________ 20__г. № _______</w:t>
      </w:r>
    </w:p>
    <w:p w:rsidR="00426267" w:rsidRPr="00240868" w:rsidRDefault="00426267" w:rsidP="00D56DB0">
      <w:pPr>
        <w:spacing w:after="0" w:line="240" w:lineRule="auto"/>
        <w:jc w:val="both"/>
        <w:rPr>
          <w:rFonts w:ascii="Times New Roman" w:eastAsia="Calibri" w:hAnsi="Times New Roman" w:cs="Times New Roman"/>
          <w:sz w:val="24"/>
          <w:szCs w:val="24"/>
        </w:rPr>
      </w:pPr>
    </w:p>
    <w:p w:rsidR="00426267" w:rsidRPr="00240868" w:rsidRDefault="00426267" w:rsidP="00D56DB0">
      <w:pPr>
        <w:spacing w:after="0" w:line="240" w:lineRule="auto"/>
        <w:jc w:val="both"/>
        <w:rPr>
          <w:rFonts w:ascii="Times New Roman" w:eastAsia="Calibri" w:hAnsi="Times New Roman" w:cs="Times New Roman"/>
          <w:sz w:val="24"/>
          <w:szCs w:val="24"/>
        </w:rPr>
      </w:pPr>
      <w:r w:rsidRPr="00240868">
        <w:rPr>
          <w:rFonts w:ascii="Times New Roman" w:eastAsia="Calibri" w:hAnsi="Times New Roman" w:cs="Times New Roman"/>
          <w:sz w:val="24"/>
          <w:szCs w:val="24"/>
        </w:rPr>
        <w:t xml:space="preserve">г. Воронеж                                                                                                       </w:t>
      </w:r>
      <w:proofErr w:type="gramStart"/>
      <w:r w:rsidRPr="00240868">
        <w:rPr>
          <w:rFonts w:ascii="Times New Roman" w:eastAsia="Calibri" w:hAnsi="Times New Roman" w:cs="Times New Roman"/>
          <w:sz w:val="24"/>
          <w:szCs w:val="24"/>
        </w:rPr>
        <w:t xml:space="preserve">   «</w:t>
      </w:r>
      <w:proofErr w:type="gramEnd"/>
      <w:r w:rsidRPr="00240868">
        <w:rPr>
          <w:rFonts w:ascii="Times New Roman" w:eastAsia="Calibri" w:hAnsi="Times New Roman" w:cs="Times New Roman"/>
          <w:sz w:val="24"/>
          <w:szCs w:val="24"/>
        </w:rPr>
        <w:t>___»</w:t>
      </w:r>
      <w:r w:rsidR="00F73275" w:rsidRPr="00240868">
        <w:rPr>
          <w:rFonts w:ascii="Times New Roman" w:eastAsia="Calibri" w:hAnsi="Times New Roman" w:cs="Times New Roman"/>
          <w:sz w:val="24"/>
          <w:szCs w:val="24"/>
        </w:rPr>
        <w:t xml:space="preserve"> </w:t>
      </w:r>
      <w:r w:rsidRPr="00240868">
        <w:rPr>
          <w:rFonts w:ascii="Times New Roman" w:eastAsia="Calibri" w:hAnsi="Times New Roman" w:cs="Times New Roman"/>
          <w:sz w:val="24"/>
          <w:szCs w:val="24"/>
        </w:rPr>
        <w:t>_________</w:t>
      </w:r>
      <w:r w:rsidR="00F73275" w:rsidRPr="00240868">
        <w:rPr>
          <w:rFonts w:ascii="Times New Roman" w:eastAsia="Calibri" w:hAnsi="Times New Roman" w:cs="Times New Roman"/>
          <w:sz w:val="24"/>
          <w:szCs w:val="24"/>
        </w:rPr>
        <w:t xml:space="preserve"> </w:t>
      </w:r>
      <w:r w:rsidRPr="00240868">
        <w:rPr>
          <w:rFonts w:ascii="Times New Roman" w:eastAsia="Calibri" w:hAnsi="Times New Roman" w:cs="Times New Roman"/>
          <w:sz w:val="24"/>
          <w:szCs w:val="24"/>
        </w:rPr>
        <w:t>202</w:t>
      </w:r>
      <w:r w:rsidR="00D26230">
        <w:rPr>
          <w:rFonts w:ascii="Times New Roman" w:eastAsia="Calibri" w:hAnsi="Times New Roman" w:cs="Times New Roman"/>
          <w:sz w:val="24"/>
          <w:szCs w:val="24"/>
        </w:rPr>
        <w:t>6</w:t>
      </w:r>
      <w:r w:rsidRPr="00240868">
        <w:rPr>
          <w:rFonts w:ascii="Times New Roman" w:eastAsia="Calibri" w:hAnsi="Times New Roman" w:cs="Times New Roman"/>
          <w:sz w:val="24"/>
          <w:szCs w:val="24"/>
        </w:rPr>
        <w:t xml:space="preserve"> г.</w:t>
      </w:r>
    </w:p>
    <w:p w:rsidR="00426267" w:rsidRPr="00240868" w:rsidRDefault="00426267" w:rsidP="00D56DB0">
      <w:pPr>
        <w:spacing w:after="0" w:line="240" w:lineRule="auto"/>
        <w:jc w:val="both"/>
        <w:rPr>
          <w:rFonts w:ascii="Times New Roman" w:eastAsia="Calibri" w:hAnsi="Times New Roman" w:cs="Times New Roman"/>
          <w:sz w:val="24"/>
          <w:szCs w:val="24"/>
        </w:rPr>
      </w:pP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240868" w:rsidRDefault="00426267" w:rsidP="00D56DB0">
      <w:pPr>
        <w:spacing w:after="0" w:line="240" w:lineRule="auto"/>
        <w:jc w:val="both"/>
        <w:rPr>
          <w:rFonts w:ascii="Times New Roman" w:hAnsi="Times New Roman" w:cs="Times New Roman"/>
          <w:sz w:val="24"/>
          <w:szCs w:val="24"/>
        </w:rPr>
      </w:pPr>
    </w:p>
    <w:p w:rsidR="00426267" w:rsidRPr="00240868" w:rsidRDefault="00426267" w:rsidP="00D56DB0">
      <w:pPr>
        <w:autoSpaceDE w:val="0"/>
        <w:autoSpaceDN w:val="0"/>
        <w:adjustRightInd w:val="0"/>
        <w:spacing w:after="0" w:line="240" w:lineRule="auto"/>
        <w:ind w:firstLine="540"/>
        <w:jc w:val="both"/>
        <w:rPr>
          <w:rFonts w:ascii="Times New Roman" w:hAnsi="Times New Roman" w:cs="Times New Roman"/>
          <w:sz w:val="24"/>
          <w:szCs w:val="24"/>
        </w:rPr>
      </w:pPr>
      <w:r w:rsidRPr="00240868">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9" w:history="1">
        <w:r w:rsidRPr="00240868">
          <w:rPr>
            <w:rFonts w:ascii="Times New Roman" w:hAnsi="Times New Roman" w:cs="Times New Roman"/>
            <w:sz w:val="24"/>
            <w:szCs w:val="24"/>
          </w:rPr>
          <w:t>Приложение № 1</w:t>
        </w:r>
      </w:hyperlink>
      <w:r w:rsidRPr="00240868">
        <w:rPr>
          <w:rFonts w:ascii="Times New Roman" w:hAnsi="Times New Roman" w:cs="Times New Roman"/>
          <w:sz w:val="24"/>
          <w:szCs w:val="24"/>
        </w:rPr>
        <w:t xml:space="preserve"> к Контракту):</w:t>
      </w:r>
    </w:p>
    <w:p w:rsidR="00426267" w:rsidRPr="00240868" w:rsidRDefault="00426267" w:rsidP="00D56DB0">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240868" w:rsidRPr="00240868" w:rsidTr="008C06D1">
        <w:tc>
          <w:tcPr>
            <w:tcW w:w="1653" w:type="dxa"/>
          </w:tcPr>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Наименование Оборудования</w:t>
            </w:r>
          </w:p>
        </w:tc>
        <w:tc>
          <w:tcPr>
            <w:tcW w:w="1744" w:type="dxa"/>
          </w:tcPr>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Странна происхождение</w:t>
            </w:r>
          </w:p>
        </w:tc>
        <w:tc>
          <w:tcPr>
            <w:tcW w:w="709" w:type="dxa"/>
          </w:tcPr>
          <w:p w:rsidR="00426267" w:rsidRPr="00240868" w:rsidRDefault="00426267"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Ед. изм.</w:t>
            </w:r>
          </w:p>
        </w:tc>
        <w:tc>
          <w:tcPr>
            <w:tcW w:w="1701" w:type="dxa"/>
          </w:tcPr>
          <w:p w:rsidR="00426267" w:rsidRPr="00240868" w:rsidRDefault="00426267"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Количество</w:t>
            </w:r>
          </w:p>
          <w:p w:rsidR="00426267" w:rsidRPr="00240868" w:rsidRDefault="00426267" w:rsidP="00D56DB0">
            <w:pPr>
              <w:autoSpaceDE w:val="0"/>
              <w:autoSpaceDN w:val="0"/>
              <w:adjustRightInd w:val="0"/>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в единицах измерения</w:t>
            </w:r>
          </w:p>
          <w:p w:rsidR="00426267" w:rsidRPr="00240868" w:rsidRDefault="00426267" w:rsidP="00D56DB0">
            <w:pPr>
              <w:spacing w:after="0" w:line="240" w:lineRule="auto"/>
              <w:jc w:val="center"/>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Стоимость, руб. (включая НДС/НДС не облагается)</w:t>
            </w:r>
          </w:p>
        </w:tc>
      </w:tr>
      <w:tr w:rsidR="00240868" w:rsidRPr="00240868" w:rsidTr="008C06D1">
        <w:tc>
          <w:tcPr>
            <w:tcW w:w="165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44"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709"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r>
      <w:tr w:rsidR="00240868" w:rsidRPr="00240868" w:rsidTr="008C06D1">
        <w:tc>
          <w:tcPr>
            <w:tcW w:w="165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44"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709"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r>
      <w:tr w:rsidR="00240868" w:rsidRPr="00240868" w:rsidTr="008C06D1">
        <w:tc>
          <w:tcPr>
            <w:tcW w:w="165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44"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709"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r>
      <w:tr w:rsidR="00240868" w:rsidRPr="00240868" w:rsidTr="008C06D1">
        <w:tc>
          <w:tcPr>
            <w:tcW w:w="165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44"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709"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r>
      <w:tr w:rsidR="00426267" w:rsidRPr="00240868" w:rsidTr="008C06D1">
        <w:tc>
          <w:tcPr>
            <w:tcW w:w="165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44"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709"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843" w:type="dxa"/>
          </w:tcPr>
          <w:p w:rsidR="00426267" w:rsidRPr="00240868" w:rsidRDefault="00426267" w:rsidP="00D56DB0">
            <w:pPr>
              <w:spacing w:after="0" w:line="240" w:lineRule="auto"/>
              <w:jc w:val="both"/>
              <w:rPr>
                <w:rFonts w:ascii="Times New Roman" w:hAnsi="Times New Roman" w:cs="Times New Roman"/>
                <w:sz w:val="24"/>
                <w:szCs w:val="24"/>
              </w:rPr>
            </w:pPr>
          </w:p>
        </w:tc>
        <w:tc>
          <w:tcPr>
            <w:tcW w:w="1701" w:type="dxa"/>
          </w:tcPr>
          <w:p w:rsidR="00426267" w:rsidRPr="00240868" w:rsidRDefault="00426267" w:rsidP="00D56DB0">
            <w:pPr>
              <w:spacing w:after="0" w:line="240" w:lineRule="auto"/>
              <w:jc w:val="both"/>
              <w:rPr>
                <w:rFonts w:ascii="Times New Roman" w:hAnsi="Times New Roman" w:cs="Times New Roman"/>
                <w:sz w:val="24"/>
                <w:szCs w:val="24"/>
              </w:rPr>
            </w:pPr>
          </w:p>
        </w:tc>
      </w:tr>
    </w:tbl>
    <w:p w:rsidR="00426267" w:rsidRPr="00240868" w:rsidRDefault="00426267" w:rsidP="00D56DB0">
      <w:pPr>
        <w:spacing w:after="0" w:line="240" w:lineRule="auto"/>
        <w:jc w:val="both"/>
        <w:rPr>
          <w:rFonts w:ascii="Times New Roman" w:hAnsi="Times New Roman" w:cs="Times New Roman"/>
          <w:sz w:val="24"/>
          <w:szCs w:val="24"/>
        </w:rPr>
      </w:pP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Приемка Оборудования произведена следующим образом:</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30" w:history="1">
        <w:r w:rsidRPr="00240868">
          <w:rPr>
            <w:rFonts w:ascii="Times New Roman" w:hAnsi="Times New Roman" w:cs="Times New Roman"/>
            <w:sz w:val="24"/>
            <w:szCs w:val="24"/>
          </w:rPr>
          <w:t>приложение № 1</w:t>
        </w:r>
      </w:hyperlink>
      <w:r w:rsidRPr="00240868">
        <w:rPr>
          <w:rFonts w:ascii="Times New Roman" w:hAnsi="Times New Roman" w:cs="Times New Roman"/>
          <w:sz w:val="24"/>
          <w:szCs w:val="24"/>
        </w:rPr>
        <w:t xml:space="preserve"> к Контракту) и Техническим требованиям (</w:t>
      </w:r>
      <w:hyperlink r:id="rId31" w:history="1">
        <w:r w:rsidRPr="00240868">
          <w:rPr>
            <w:rFonts w:ascii="Times New Roman" w:hAnsi="Times New Roman" w:cs="Times New Roman"/>
            <w:sz w:val="24"/>
            <w:szCs w:val="24"/>
          </w:rPr>
          <w:t>приложение № 2</w:t>
        </w:r>
      </w:hyperlink>
      <w:r w:rsidRPr="00240868">
        <w:rPr>
          <w:rFonts w:ascii="Times New Roman" w:hAnsi="Times New Roman" w:cs="Times New Roman"/>
          <w:sz w:val="24"/>
          <w:szCs w:val="24"/>
        </w:rPr>
        <w:t xml:space="preserve"> к Контракту);</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240868" w:rsidRDefault="00426267" w:rsidP="00D56DB0">
      <w:pPr>
        <w:spacing w:after="0" w:line="240" w:lineRule="auto"/>
        <w:ind w:firstLine="567"/>
        <w:jc w:val="both"/>
        <w:rPr>
          <w:rFonts w:ascii="Times New Roman" w:hAnsi="Times New Roman" w:cs="Times New Roman"/>
          <w:sz w:val="24"/>
          <w:szCs w:val="24"/>
        </w:rPr>
      </w:pPr>
      <w:r w:rsidRPr="00240868">
        <w:rPr>
          <w:rFonts w:ascii="Times New Roman" w:hAnsi="Times New Roman" w:cs="Times New Roman"/>
          <w:sz w:val="24"/>
          <w:szCs w:val="24"/>
        </w:rPr>
        <w:t>е) проверка комплектности и целостности поставленного Оборудования.</w:t>
      </w:r>
    </w:p>
    <w:p w:rsidR="00426267" w:rsidRPr="00240868" w:rsidRDefault="00426267" w:rsidP="00D56DB0">
      <w:pPr>
        <w:spacing w:after="0" w:line="240" w:lineRule="auto"/>
        <w:ind w:firstLine="567"/>
        <w:jc w:val="both"/>
        <w:rPr>
          <w:rFonts w:ascii="Times New Roman" w:hAnsi="Times New Roman" w:cs="Times New Roman"/>
          <w:sz w:val="24"/>
          <w:szCs w:val="24"/>
        </w:rPr>
      </w:pP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rPr>
        <w:t>Оборудование</w:t>
      </w:r>
      <w:r w:rsidRPr="00240868">
        <w:rPr>
          <w:rFonts w:ascii="Times New Roman" w:hAnsi="Times New Roman" w:cs="Times New Roman"/>
          <w:sz w:val="24"/>
          <w:szCs w:val="24"/>
          <w:lang w:eastAsia="ru-RU"/>
        </w:rPr>
        <w:t xml:space="preserve"> согласно Контракту должно поставлено «__» ________________</w:t>
      </w:r>
      <w:proofErr w:type="gramStart"/>
      <w:r w:rsidRPr="00240868">
        <w:rPr>
          <w:rFonts w:ascii="Times New Roman" w:hAnsi="Times New Roman" w:cs="Times New Roman"/>
          <w:sz w:val="24"/>
          <w:szCs w:val="24"/>
          <w:lang w:eastAsia="ru-RU"/>
        </w:rPr>
        <w:t>_  20</w:t>
      </w:r>
      <w:proofErr w:type="gramEnd"/>
      <w:r w:rsidRPr="00240868">
        <w:rPr>
          <w:rFonts w:ascii="Times New Roman" w:hAnsi="Times New Roman" w:cs="Times New Roman"/>
          <w:sz w:val="24"/>
          <w:szCs w:val="24"/>
          <w:lang w:eastAsia="ru-RU"/>
        </w:rPr>
        <w:t>__  г., фактически  «__» _______________ 20__ г.</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Недостатки Оборудования выявлены (не выявлены):</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240868" w:rsidRDefault="00426267" w:rsidP="00D56DB0">
      <w:pPr>
        <w:spacing w:after="0" w:line="240" w:lineRule="auto"/>
        <w:jc w:val="both"/>
        <w:rPr>
          <w:rFonts w:ascii="Times New Roman" w:hAnsi="Times New Roman" w:cs="Times New Roman"/>
          <w:sz w:val="24"/>
          <w:szCs w:val="24"/>
        </w:rPr>
      </w:pP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1. Товарная накладная от «__» __________ 20__ г. № ____;</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2. Копия Регистрационного удостоверения от «__» __________ 20__ г. № ____;</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4. Гарантия производителя от «__» __________ 20__ г. № ____;</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5. Гарантия Поставщика от «__» __________ 20__ г. № ____;</w:t>
      </w: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6. Копия документа о соответствии от «__» __________ 20__ г. № ____.</w:t>
      </w:r>
    </w:p>
    <w:p w:rsidR="00426267" w:rsidRPr="00240868" w:rsidRDefault="00426267" w:rsidP="00D56DB0">
      <w:pPr>
        <w:spacing w:after="0" w:line="240" w:lineRule="auto"/>
        <w:jc w:val="both"/>
        <w:rPr>
          <w:rFonts w:ascii="Times New Roman" w:hAnsi="Times New Roman" w:cs="Times New Roman"/>
          <w:sz w:val="24"/>
          <w:szCs w:val="24"/>
        </w:rPr>
      </w:pP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Стороны друг к другу претензий не имеют/имеют: ______.</w:t>
      </w:r>
    </w:p>
    <w:p w:rsidR="00426267" w:rsidRPr="00240868" w:rsidRDefault="00426267" w:rsidP="00D56DB0">
      <w:pPr>
        <w:spacing w:after="0" w:line="240" w:lineRule="auto"/>
        <w:jc w:val="both"/>
        <w:rPr>
          <w:rFonts w:ascii="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240868" w:rsidRDefault="00426267" w:rsidP="00D56DB0">
      <w:pPr>
        <w:spacing w:after="0" w:line="240" w:lineRule="auto"/>
        <w:jc w:val="both"/>
        <w:rPr>
          <w:rFonts w:ascii="Times New Roman" w:eastAsia="Calibri" w:hAnsi="Times New Roman" w:cs="Times New Roman"/>
          <w:sz w:val="24"/>
          <w:szCs w:val="24"/>
        </w:rPr>
      </w:pPr>
      <w:r w:rsidRPr="00240868">
        <w:rPr>
          <w:rFonts w:ascii="Times New Roman" w:eastAsia="Calibri" w:hAnsi="Times New Roman" w:cs="Times New Roman"/>
          <w:sz w:val="24"/>
          <w:szCs w:val="24"/>
        </w:rPr>
        <w:t xml:space="preserve">__________________________________________________________________________ </w:t>
      </w:r>
    </w:p>
    <w:p w:rsidR="00426267" w:rsidRPr="00240868" w:rsidRDefault="00426267" w:rsidP="00D56DB0">
      <w:pPr>
        <w:spacing w:after="0" w:line="240" w:lineRule="auto"/>
        <w:jc w:val="both"/>
        <w:rPr>
          <w:rFonts w:ascii="Times New Roman" w:eastAsia="Calibri" w:hAnsi="Times New Roman" w:cs="Times New Roman"/>
          <w:sz w:val="24"/>
          <w:szCs w:val="24"/>
          <w:vertAlign w:val="subscript"/>
        </w:rPr>
      </w:pPr>
      <w:r w:rsidRPr="00240868">
        <w:rPr>
          <w:rFonts w:ascii="Times New Roman" w:eastAsia="Calibri" w:hAnsi="Times New Roman" w:cs="Times New Roman"/>
          <w:sz w:val="24"/>
          <w:szCs w:val="24"/>
          <w:vertAlign w:val="subscript"/>
        </w:rPr>
        <w:t xml:space="preserve">                                                                                                                                                       ФИО, должность</w:t>
      </w:r>
    </w:p>
    <w:p w:rsidR="00426267" w:rsidRPr="00240868" w:rsidRDefault="00426267" w:rsidP="00D56DB0">
      <w:pPr>
        <w:pStyle w:val="ConsPlusNormal"/>
        <w:ind w:firstLine="540"/>
        <w:jc w:val="both"/>
        <w:rPr>
          <w:rFonts w:ascii="Times New Roman" w:eastAsiaTheme="minorHAnsi" w:hAnsi="Times New Roman" w:cs="Times New Roman"/>
          <w:sz w:val="24"/>
          <w:szCs w:val="24"/>
          <w:lang w:eastAsia="en-US"/>
        </w:rPr>
      </w:pPr>
      <w:r w:rsidRPr="00240868">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240868" w:rsidRDefault="00426267" w:rsidP="00D56DB0">
      <w:pPr>
        <w:spacing w:after="0" w:line="240" w:lineRule="auto"/>
        <w:jc w:val="both"/>
        <w:rPr>
          <w:rFonts w:ascii="Times New Roman" w:hAnsi="Times New Roman" w:cs="Times New Roman"/>
          <w:sz w:val="24"/>
          <w:szCs w:val="24"/>
          <w:lang w:eastAsia="ru-RU"/>
        </w:rPr>
      </w:pPr>
    </w:p>
    <w:p w:rsidR="00426267" w:rsidRPr="00240868" w:rsidRDefault="00426267" w:rsidP="00D56DB0">
      <w:pPr>
        <w:spacing w:after="0" w:line="240" w:lineRule="auto"/>
        <w:jc w:val="center"/>
        <w:rPr>
          <w:rFonts w:ascii="Times New Roman" w:hAnsi="Times New Roman" w:cs="Times New Roman"/>
          <w:sz w:val="24"/>
          <w:szCs w:val="24"/>
          <w:lang w:eastAsia="ru-RU"/>
        </w:rPr>
      </w:pPr>
      <w:proofErr w:type="gramStart"/>
      <w:r w:rsidRPr="00240868">
        <w:rPr>
          <w:rFonts w:ascii="Times New Roman" w:hAnsi="Times New Roman" w:cs="Times New Roman"/>
          <w:sz w:val="24"/>
          <w:szCs w:val="24"/>
          <w:lang w:eastAsia="ru-RU"/>
        </w:rPr>
        <w:t xml:space="preserve">Сдал:   </w:t>
      </w:r>
      <w:proofErr w:type="gramEnd"/>
      <w:r w:rsidRPr="00240868">
        <w:rPr>
          <w:rFonts w:ascii="Times New Roman" w:hAnsi="Times New Roman" w:cs="Times New Roman"/>
          <w:sz w:val="24"/>
          <w:szCs w:val="24"/>
          <w:lang w:eastAsia="ru-RU"/>
        </w:rPr>
        <w:t xml:space="preserve">                                                                       Принял:</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 Поставщик</w:t>
      </w:r>
      <w:r w:rsidRPr="00240868">
        <w:rPr>
          <w:rFonts w:ascii="Times New Roman" w:hAnsi="Times New Roman" w:cs="Times New Roman"/>
          <w:sz w:val="24"/>
          <w:szCs w:val="24"/>
          <w:lang w:eastAsia="ru-RU"/>
        </w:rPr>
        <w:tab/>
      </w:r>
      <w:r w:rsidRPr="00240868">
        <w:rPr>
          <w:rFonts w:ascii="Times New Roman" w:hAnsi="Times New Roman" w:cs="Times New Roman"/>
          <w:sz w:val="24"/>
          <w:szCs w:val="24"/>
          <w:lang w:eastAsia="ru-RU"/>
        </w:rPr>
        <w:tab/>
      </w:r>
      <w:r w:rsidRPr="00240868">
        <w:rPr>
          <w:rFonts w:ascii="Times New Roman" w:hAnsi="Times New Roman" w:cs="Times New Roman"/>
          <w:sz w:val="24"/>
          <w:szCs w:val="24"/>
          <w:lang w:eastAsia="ru-RU"/>
        </w:rPr>
        <w:tab/>
        <w:t xml:space="preserve">                                      Заказчик</w:t>
      </w:r>
    </w:p>
    <w:p w:rsidR="00426267" w:rsidRPr="00240868" w:rsidRDefault="00426267" w:rsidP="00D56DB0">
      <w:pPr>
        <w:spacing w:after="0" w:line="240" w:lineRule="auto"/>
        <w:jc w:val="both"/>
        <w:rPr>
          <w:rFonts w:ascii="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_______________________                                          _________________________</w:t>
      </w:r>
    </w:p>
    <w:p w:rsidR="00426267" w:rsidRPr="00240868" w:rsidRDefault="00426267" w:rsidP="00D56DB0">
      <w:pPr>
        <w:spacing w:after="0" w:line="240" w:lineRule="auto"/>
        <w:jc w:val="both"/>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М.П.      </w:t>
      </w:r>
      <w:r w:rsidR="000B4565" w:rsidRPr="00240868">
        <w:rPr>
          <w:rFonts w:ascii="Times New Roman" w:hAnsi="Times New Roman" w:cs="Times New Roman"/>
          <w:sz w:val="24"/>
          <w:szCs w:val="24"/>
          <w:lang w:eastAsia="zh-CN"/>
        </w:rPr>
        <w:t xml:space="preserve">(при </w:t>
      </w:r>
      <w:proofErr w:type="gramStart"/>
      <w:r w:rsidR="000B4565" w:rsidRPr="00240868">
        <w:rPr>
          <w:rFonts w:ascii="Times New Roman" w:hAnsi="Times New Roman" w:cs="Times New Roman"/>
          <w:sz w:val="24"/>
          <w:szCs w:val="24"/>
          <w:lang w:eastAsia="zh-CN"/>
        </w:rPr>
        <w:t>наличии)</w:t>
      </w:r>
      <w:r w:rsidRPr="00240868">
        <w:rPr>
          <w:rFonts w:ascii="Times New Roman" w:hAnsi="Times New Roman" w:cs="Times New Roman"/>
          <w:sz w:val="24"/>
          <w:szCs w:val="24"/>
          <w:lang w:eastAsia="ru-RU"/>
        </w:rPr>
        <w:t xml:space="preserve">   </w:t>
      </w:r>
      <w:proofErr w:type="gramEnd"/>
      <w:r w:rsidRPr="00240868">
        <w:rPr>
          <w:rFonts w:ascii="Times New Roman" w:hAnsi="Times New Roman" w:cs="Times New Roman"/>
          <w:sz w:val="24"/>
          <w:szCs w:val="24"/>
          <w:lang w:eastAsia="ru-RU"/>
        </w:rPr>
        <w:t xml:space="preserve">                                                                            М.П.</w:t>
      </w:r>
    </w:p>
    <w:p w:rsidR="00426267" w:rsidRPr="00240868" w:rsidRDefault="00426267" w:rsidP="00D56DB0">
      <w:pPr>
        <w:spacing w:after="0" w:line="240" w:lineRule="auto"/>
        <w:jc w:val="both"/>
        <w:rPr>
          <w:rFonts w:ascii="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hAnsi="Times New Roman" w:cs="Times New Roman"/>
          <w:sz w:val="24"/>
          <w:szCs w:val="24"/>
          <w:lang w:eastAsia="ru-RU"/>
        </w:rPr>
      </w:pPr>
    </w:p>
    <w:p w:rsidR="00426267" w:rsidRPr="00240868" w:rsidRDefault="00426267" w:rsidP="00D56DB0">
      <w:pPr>
        <w:spacing w:after="0" w:line="240" w:lineRule="auto"/>
        <w:jc w:val="center"/>
        <w:rPr>
          <w:rFonts w:ascii="Times New Roman" w:eastAsia="Times New Roman" w:hAnsi="Times New Roman" w:cs="Times New Roman"/>
          <w:b/>
          <w:i/>
          <w:sz w:val="24"/>
          <w:szCs w:val="24"/>
          <w:u w:val="single"/>
          <w:lang w:eastAsia="ru-RU"/>
        </w:rPr>
      </w:pPr>
      <w:r w:rsidRPr="00240868">
        <w:rPr>
          <w:rFonts w:ascii="Times New Roman" w:eastAsia="Times New Roman" w:hAnsi="Times New Roman" w:cs="Times New Roman"/>
          <w:b/>
          <w:i/>
          <w:sz w:val="24"/>
          <w:szCs w:val="24"/>
          <w:u w:val="single"/>
          <w:lang w:eastAsia="ru-RU"/>
        </w:rPr>
        <w:t>Форма акта согласована</w:t>
      </w:r>
    </w:p>
    <w:p w:rsidR="00426267" w:rsidRPr="00240868" w:rsidRDefault="00426267" w:rsidP="00D56DB0">
      <w:pPr>
        <w:spacing w:after="0" w:line="240" w:lineRule="auto"/>
        <w:ind w:firstLine="709"/>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240868" w:rsidRPr="00240868" w:rsidTr="008C06D1">
        <w:trPr>
          <w:trHeight w:val="1317"/>
          <w:jc w:val="center"/>
        </w:trPr>
        <w:tc>
          <w:tcPr>
            <w:tcW w:w="4846" w:type="dxa"/>
          </w:tcPr>
          <w:p w:rsidR="00426267" w:rsidRPr="00240868" w:rsidRDefault="00426267" w:rsidP="00D56D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ЗАКАЗЧИК:</w:t>
            </w:r>
          </w:p>
          <w:p w:rsidR="00426267" w:rsidRPr="00240868" w:rsidRDefault="00426267" w:rsidP="00D56DB0">
            <w:pPr>
              <w:spacing w:after="0" w:line="240" w:lineRule="auto"/>
              <w:rPr>
                <w:rFonts w:ascii="Times New Roman" w:eastAsia="Calibri" w:hAnsi="Times New Roman" w:cs="Times New Roman"/>
                <w:sz w:val="24"/>
                <w:szCs w:val="24"/>
              </w:rPr>
            </w:pPr>
            <w:r w:rsidRPr="00240868">
              <w:rPr>
                <w:rFonts w:ascii="Times New Roman" w:eastAsia="Calibri" w:hAnsi="Times New Roman" w:cs="Times New Roman"/>
                <w:sz w:val="24"/>
                <w:szCs w:val="24"/>
              </w:rPr>
              <w:t>ФГБОУ ВО ВГМУ им. Н.Н. Бурденко Минздрава России</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p>
        </w:tc>
        <w:tc>
          <w:tcPr>
            <w:tcW w:w="5280" w:type="dxa"/>
          </w:tcPr>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ПОСТАВЩИК:</w:t>
            </w: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jc w:val="both"/>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___________________________/_____________/</w:t>
            </w:r>
          </w:p>
          <w:p w:rsidR="00426267" w:rsidRPr="00240868" w:rsidRDefault="00426267" w:rsidP="00D56DB0">
            <w:pPr>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r w:rsidR="000B4565" w:rsidRPr="00240868">
              <w:rPr>
                <w:rFonts w:ascii="Times New Roman" w:eastAsia="Times New Roman" w:hAnsi="Times New Roman" w:cs="Times New Roman"/>
                <w:sz w:val="24"/>
                <w:szCs w:val="24"/>
                <w:lang w:eastAsia="ru-RU"/>
              </w:rPr>
              <w:t xml:space="preserve">   </w:t>
            </w:r>
            <w:r w:rsidR="000B4565" w:rsidRPr="00240868">
              <w:rPr>
                <w:rFonts w:ascii="Times New Roman" w:hAnsi="Times New Roman" w:cs="Times New Roman"/>
                <w:sz w:val="24"/>
                <w:szCs w:val="24"/>
                <w:lang w:eastAsia="zh-CN"/>
              </w:rPr>
              <w:t>(при наличии)</w:t>
            </w:r>
          </w:p>
        </w:tc>
      </w:tr>
    </w:tbl>
    <w:p w:rsidR="00426267" w:rsidRPr="00240868" w:rsidRDefault="00426267" w:rsidP="00D56DB0">
      <w:pPr>
        <w:spacing w:after="0" w:line="240" w:lineRule="auto"/>
        <w:rPr>
          <w:rFonts w:ascii="Times New Roman" w:hAnsi="Times New Roman" w:cs="Times New Roman"/>
          <w:sz w:val="24"/>
          <w:szCs w:val="24"/>
        </w:rPr>
      </w:pPr>
      <w:r w:rsidRPr="00240868">
        <w:rPr>
          <w:rFonts w:ascii="Times New Roman" w:hAnsi="Times New Roman" w:cs="Times New Roman"/>
          <w:sz w:val="24"/>
          <w:szCs w:val="24"/>
        </w:rPr>
        <w:br w:type="page"/>
      </w:r>
    </w:p>
    <w:tbl>
      <w:tblPr>
        <w:tblW w:w="9911" w:type="dxa"/>
        <w:tblLook w:val="04A0" w:firstRow="1" w:lastRow="0" w:firstColumn="1" w:lastColumn="0" w:noHBand="0" w:noVBand="1"/>
      </w:tblPr>
      <w:tblGrid>
        <w:gridCol w:w="2178"/>
        <w:gridCol w:w="715"/>
        <w:gridCol w:w="479"/>
        <w:gridCol w:w="234"/>
        <w:gridCol w:w="170"/>
        <w:gridCol w:w="148"/>
        <w:gridCol w:w="650"/>
        <w:gridCol w:w="910"/>
        <w:gridCol w:w="1833"/>
        <w:gridCol w:w="444"/>
        <w:gridCol w:w="125"/>
        <w:gridCol w:w="1074"/>
        <w:gridCol w:w="961"/>
      </w:tblGrid>
      <w:tr w:rsidR="00240868" w:rsidRPr="00240868" w:rsidTr="008C06D1">
        <w:trPr>
          <w:trHeight w:val="382"/>
        </w:trPr>
        <w:tc>
          <w:tcPr>
            <w:tcW w:w="9911" w:type="dxa"/>
            <w:gridSpan w:val="13"/>
            <w:noWrap/>
            <w:vAlign w:val="center"/>
            <w:hideMark/>
          </w:tcPr>
          <w:p w:rsidR="00426267" w:rsidRPr="00240868" w:rsidRDefault="00426267" w:rsidP="00D56DB0">
            <w:pPr>
              <w:spacing w:after="0" w:line="240" w:lineRule="auto"/>
              <w:jc w:val="center"/>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 xml:space="preserve">                                                                                                              Приложение № </w:t>
            </w:r>
            <w:r w:rsidR="004F70CE" w:rsidRPr="00240868">
              <w:rPr>
                <w:rFonts w:ascii="Times New Roman" w:eastAsiaTheme="minorEastAsia" w:hAnsi="Times New Roman" w:cs="Times New Roman"/>
                <w:sz w:val="24"/>
                <w:szCs w:val="24"/>
                <w:lang w:eastAsia="ru-RU"/>
              </w:rPr>
              <w:t>4</w:t>
            </w:r>
            <w:r w:rsidRPr="00240868">
              <w:rPr>
                <w:rFonts w:ascii="Times New Roman" w:eastAsiaTheme="minorEastAsia" w:hAnsi="Times New Roman" w:cs="Times New Roman"/>
                <w:sz w:val="24"/>
                <w:szCs w:val="24"/>
                <w:lang w:eastAsia="ru-RU"/>
              </w:rPr>
              <w:t xml:space="preserve"> к контракту</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от «_</w:t>
            </w:r>
            <w:proofErr w:type="gramStart"/>
            <w:r w:rsidRPr="00240868">
              <w:rPr>
                <w:rFonts w:ascii="Times New Roman" w:eastAsiaTheme="minorEastAsia" w:hAnsi="Times New Roman" w:cs="Times New Roman"/>
                <w:sz w:val="24"/>
                <w:szCs w:val="24"/>
                <w:lang w:eastAsia="ru-RU"/>
              </w:rPr>
              <w:t>_»_</w:t>
            </w:r>
            <w:proofErr w:type="gramEnd"/>
            <w:r w:rsidRPr="00240868">
              <w:rPr>
                <w:rFonts w:ascii="Times New Roman" w:eastAsiaTheme="minorEastAsia" w:hAnsi="Times New Roman" w:cs="Times New Roman"/>
                <w:sz w:val="24"/>
                <w:szCs w:val="24"/>
                <w:lang w:eastAsia="ru-RU"/>
              </w:rPr>
              <w:t>_________ 202</w:t>
            </w:r>
            <w:r w:rsidR="00D26230">
              <w:rPr>
                <w:rFonts w:ascii="Times New Roman" w:eastAsiaTheme="minorEastAsia" w:hAnsi="Times New Roman" w:cs="Times New Roman"/>
                <w:sz w:val="24"/>
                <w:szCs w:val="24"/>
                <w:lang w:eastAsia="ru-RU"/>
              </w:rPr>
              <w:t>6</w:t>
            </w:r>
            <w:r w:rsidR="000B4565" w:rsidRPr="00240868">
              <w:rPr>
                <w:rFonts w:ascii="Times New Roman" w:eastAsiaTheme="minorEastAsia" w:hAnsi="Times New Roman" w:cs="Times New Roman"/>
                <w:sz w:val="24"/>
                <w:szCs w:val="24"/>
                <w:lang w:eastAsia="ru-RU"/>
              </w:rPr>
              <w:t xml:space="preserve"> </w:t>
            </w:r>
            <w:r w:rsidRPr="00240868">
              <w:rPr>
                <w:rFonts w:ascii="Times New Roman" w:eastAsiaTheme="minorEastAsia" w:hAnsi="Times New Roman" w:cs="Times New Roman"/>
                <w:sz w:val="24"/>
                <w:szCs w:val="24"/>
                <w:lang w:eastAsia="ru-RU"/>
              </w:rPr>
              <w:t xml:space="preserve">г. </w:t>
            </w:r>
          </w:p>
          <w:p w:rsidR="00426267" w:rsidRPr="00240868" w:rsidRDefault="00426267" w:rsidP="00D56DB0">
            <w:pPr>
              <w:spacing w:after="0" w:line="240" w:lineRule="auto"/>
              <w:ind w:firstLine="6521"/>
              <w:rPr>
                <w:rFonts w:ascii="Times New Roman" w:eastAsiaTheme="minorEastAsia" w:hAnsi="Times New Roman" w:cs="Times New Roman"/>
                <w:sz w:val="24"/>
                <w:szCs w:val="24"/>
                <w:lang w:eastAsia="ru-RU"/>
              </w:rPr>
            </w:pPr>
            <w:r w:rsidRPr="00240868">
              <w:rPr>
                <w:rFonts w:ascii="Times New Roman" w:eastAsiaTheme="minorEastAsia" w:hAnsi="Times New Roman" w:cs="Times New Roman"/>
                <w:sz w:val="24"/>
                <w:szCs w:val="24"/>
                <w:lang w:eastAsia="ru-RU"/>
              </w:rPr>
              <w:t xml:space="preserve">№__________________ </w:t>
            </w:r>
          </w:p>
          <w:p w:rsidR="00426267" w:rsidRPr="00240868" w:rsidRDefault="00426267" w:rsidP="00D56DB0">
            <w:pPr>
              <w:spacing w:after="0" w:line="240" w:lineRule="auto"/>
              <w:ind w:firstLine="7121"/>
              <w:rPr>
                <w:rFonts w:ascii="Times New Roman" w:hAnsi="Times New Roman" w:cs="Times New Roman"/>
                <w:sz w:val="24"/>
                <w:szCs w:val="24"/>
              </w:rPr>
            </w:pPr>
          </w:p>
          <w:p w:rsidR="00426267" w:rsidRPr="00240868" w:rsidRDefault="00426267" w:rsidP="00D56DB0">
            <w:pPr>
              <w:spacing w:after="0" w:line="240" w:lineRule="auto"/>
              <w:jc w:val="center"/>
              <w:rPr>
                <w:rFonts w:ascii="Times New Roman" w:hAnsi="Times New Roman" w:cs="Times New Roman"/>
                <w:bCs/>
                <w:sz w:val="24"/>
                <w:szCs w:val="24"/>
              </w:rPr>
            </w:pPr>
            <w:r w:rsidRPr="00240868">
              <w:rPr>
                <w:rFonts w:ascii="Times New Roman" w:hAnsi="Times New Roman" w:cs="Times New Roman"/>
                <w:bCs/>
                <w:sz w:val="24"/>
                <w:szCs w:val="24"/>
              </w:rPr>
              <w:t>ФОРМА Акт сверки</w:t>
            </w:r>
          </w:p>
        </w:tc>
      </w:tr>
      <w:tr w:rsidR="00240868" w:rsidRPr="00240868" w:rsidTr="008C06D1">
        <w:trPr>
          <w:trHeight w:val="841"/>
        </w:trPr>
        <w:tc>
          <w:tcPr>
            <w:tcW w:w="9911" w:type="dxa"/>
            <w:gridSpan w:val="13"/>
            <w:vAlign w:val="bottom"/>
            <w:hideMark/>
          </w:tcPr>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взаимных расчетов</w:t>
            </w:r>
          </w:p>
          <w:p w:rsidR="00426267" w:rsidRPr="00240868" w:rsidRDefault="00426267" w:rsidP="00D56DB0">
            <w:pPr>
              <w:spacing w:after="0" w:line="240" w:lineRule="auto"/>
              <w:jc w:val="center"/>
              <w:rPr>
                <w:rFonts w:ascii="Times New Roman" w:hAnsi="Times New Roman" w:cs="Times New Roman"/>
                <w:sz w:val="24"/>
                <w:szCs w:val="24"/>
              </w:rPr>
            </w:pPr>
            <w:r w:rsidRPr="00240868">
              <w:rPr>
                <w:rFonts w:ascii="Times New Roman" w:hAnsi="Times New Roman" w:cs="Times New Roman"/>
                <w:sz w:val="24"/>
                <w:szCs w:val="24"/>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240868">
              <w:rPr>
                <w:rFonts w:ascii="Times New Roman" w:hAnsi="Times New Roman" w:cs="Times New Roman"/>
                <w:sz w:val="24"/>
                <w:szCs w:val="24"/>
              </w:rPr>
              <w:br/>
              <w:t xml:space="preserve">и (наименование Поставщика) по Контракту №_________ </w:t>
            </w:r>
            <w:proofErr w:type="spellStart"/>
            <w:r w:rsidRPr="00240868">
              <w:rPr>
                <w:rFonts w:ascii="Times New Roman" w:hAnsi="Times New Roman" w:cs="Times New Roman"/>
                <w:sz w:val="24"/>
                <w:szCs w:val="24"/>
              </w:rPr>
              <w:t>от____________________г</w:t>
            </w:r>
            <w:proofErr w:type="spellEnd"/>
            <w:r w:rsidRPr="00240868">
              <w:rPr>
                <w:rFonts w:ascii="Times New Roman" w:hAnsi="Times New Roman" w:cs="Times New Roman"/>
                <w:sz w:val="24"/>
                <w:szCs w:val="24"/>
              </w:rPr>
              <w:t>.</w:t>
            </w:r>
          </w:p>
        </w:tc>
      </w:tr>
      <w:tr w:rsidR="00240868" w:rsidRPr="00240868" w:rsidTr="008C06D1">
        <w:trPr>
          <w:trHeight w:val="359"/>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339"/>
        </w:trPr>
        <w:tc>
          <w:tcPr>
            <w:tcW w:w="9911" w:type="dxa"/>
            <w:gridSpan w:val="13"/>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240868" w:rsidRPr="00240868" w:rsidTr="008C06D1">
        <w:trPr>
          <w:trHeight w:val="119"/>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1378"/>
        </w:trPr>
        <w:tc>
          <w:tcPr>
            <w:tcW w:w="5822" w:type="dxa"/>
            <w:gridSpan w:val="8"/>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По данным (наименование Поставщика), руб.</w:t>
            </w:r>
          </w:p>
        </w:tc>
      </w:tr>
      <w:tr w:rsidR="00240868" w:rsidRPr="00240868" w:rsidTr="008C06D1">
        <w:trPr>
          <w:trHeight w:val="239"/>
        </w:trPr>
        <w:tc>
          <w:tcPr>
            <w:tcW w:w="2354"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Дата</w:t>
            </w:r>
          </w:p>
        </w:tc>
        <w:tc>
          <w:tcPr>
            <w:tcW w:w="1263" w:type="dxa"/>
            <w:gridSpan w:val="2"/>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Документ</w:t>
            </w:r>
          </w:p>
        </w:tc>
        <w:tc>
          <w:tcPr>
            <w:tcW w:w="1233" w:type="dxa"/>
            <w:gridSpan w:val="4"/>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Дебет</w:t>
            </w:r>
          </w:p>
        </w:tc>
        <w:tc>
          <w:tcPr>
            <w:tcW w:w="972"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Кредит</w:t>
            </w:r>
          </w:p>
        </w:tc>
        <w:tc>
          <w:tcPr>
            <w:tcW w:w="1978"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Дата</w:t>
            </w:r>
          </w:p>
        </w:tc>
        <w:tc>
          <w:tcPr>
            <w:tcW w:w="1476" w:type="dxa"/>
            <w:gridSpan w:val="3"/>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Документ</w:t>
            </w:r>
          </w:p>
        </w:tc>
        <w:tc>
          <w:tcPr>
            <w:tcW w:w="635"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Дебет</w:t>
            </w: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Сальдо начальное</w:t>
            </w:r>
          </w:p>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1263" w:type="dxa"/>
            <w:gridSpan w:val="2"/>
            <w:vAlign w:val="bottom"/>
          </w:tcPr>
          <w:p w:rsidR="00426267" w:rsidRPr="00240868" w:rsidRDefault="00426267" w:rsidP="00D56DB0">
            <w:pPr>
              <w:spacing w:after="0" w:line="240" w:lineRule="auto"/>
              <w:jc w:val="both"/>
              <w:rPr>
                <w:rFonts w:ascii="Times New Roman" w:hAnsi="Times New Roman" w:cs="Times New Roman"/>
                <w:bCs/>
                <w:sz w:val="24"/>
                <w:szCs w:val="24"/>
              </w:rPr>
            </w:pPr>
          </w:p>
          <w:p w:rsidR="00426267" w:rsidRPr="00240868" w:rsidRDefault="00426267" w:rsidP="00D56DB0">
            <w:pPr>
              <w:spacing w:after="0" w:line="240" w:lineRule="auto"/>
              <w:jc w:val="both"/>
              <w:rPr>
                <w:rFonts w:ascii="Times New Roman" w:hAnsi="Times New Roman" w:cs="Times New Roman"/>
                <w:bCs/>
                <w:sz w:val="24"/>
                <w:szCs w:val="24"/>
              </w:rPr>
            </w:pPr>
          </w:p>
        </w:tc>
        <w:tc>
          <w:tcPr>
            <w:tcW w:w="1233" w:type="dxa"/>
            <w:gridSpan w:val="4"/>
            <w:vAlign w:val="bottom"/>
          </w:tcPr>
          <w:p w:rsidR="00426267" w:rsidRPr="00240868" w:rsidRDefault="00426267" w:rsidP="00D56DB0">
            <w:pPr>
              <w:spacing w:after="0" w:line="240" w:lineRule="auto"/>
              <w:jc w:val="both"/>
              <w:rPr>
                <w:rFonts w:ascii="Times New Roman" w:hAnsi="Times New Roman" w:cs="Times New Roman"/>
                <w:bCs/>
                <w:sz w:val="24"/>
                <w:szCs w:val="24"/>
              </w:rPr>
            </w:pPr>
          </w:p>
          <w:p w:rsidR="00426267" w:rsidRPr="00240868" w:rsidRDefault="00426267" w:rsidP="00D56DB0">
            <w:pPr>
              <w:spacing w:after="0" w:line="240" w:lineRule="auto"/>
              <w:jc w:val="both"/>
              <w:rPr>
                <w:rFonts w:ascii="Times New Roman" w:hAnsi="Times New Roman" w:cs="Times New Roman"/>
                <w:bCs/>
                <w:sz w:val="24"/>
                <w:szCs w:val="24"/>
              </w:rPr>
            </w:pPr>
          </w:p>
        </w:tc>
        <w:tc>
          <w:tcPr>
            <w:tcW w:w="972" w:type="dxa"/>
            <w:noWrap/>
            <w:vAlign w:val="center"/>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2443" w:type="dxa"/>
            <w:gridSpan w:val="2"/>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Сальдо начальное</w:t>
            </w: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635" w:type="dxa"/>
            <w:noWrap/>
            <w:vAlign w:val="center"/>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r>
      <w:tr w:rsidR="00240868" w:rsidRPr="00240868" w:rsidTr="008C06D1">
        <w:trPr>
          <w:trHeight w:val="217"/>
        </w:trPr>
        <w:tc>
          <w:tcPr>
            <w:tcW w:w="2354" w:type="dxa"/>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263" w:type="dxa"/>
            <w:gridSpan w:val="2"/>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233" w:type="dxa"/>
            <w:gridSpan w:val="4"/>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972"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978" w:type="dxa"/>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476" w:type="dxa"/>
            <w:gridSpan w:val="3"/>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635" w:type="dxa"/>
            <w:noWrap/>
            <w:vAlign w:val="center"/>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r>
      <w:tr w:rsidR="00240868" w:rsidRPr="00240868" w:rsidTr="008C06D1">
        <w:trPr>
          <w:trHeight w:val="322"/>
        </w:trPr>
        <w:tc>
          <w:tcPr>
            <w:tcW w:w="3617" w:type="dxa"/>
            <w:gridSpan w:val="3"/>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Обороты за период</w:t>
            </w:r>
          </w:p>
        </w:tc>
        <w:tc>
          <w:tcPr>
            <w:tcW w:w="236" w:type="dxa"/>
            <w:vAlign w:val="bottom"/>
          </w:tcPr>
          <w:p w:rsidR="00426267" w:rsidRPr="00240868" w:rsidRDefault="00426267" w:rsidP="00D56DB0">
            <w:pPr>
              <w:spacing w:after="0" w:line="240" w:lineRule="auto"/>
              <w:jc w:val="both"/>
              <w:rPr>
                <w:rFonts w:ascii="Times New Roman" w:hAnsi="Times New Roman" w:cs="Times New Roman"/>
                <w:bCs/>
                <w:sz w:val="24"/>
                <w:szCs w:val="24"/>
              </w:rPr>
            </w:pPr>
          </w:p>
        </w:tc>
        <w:tc>
          <w:tcPr>
            <w:tcW w:w="997" w:type="dxa"/>
            <w:gridSpan w:val="3"/>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2443" w:type="dxa"/>
            <w:gridSpan w:val="2"/>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Обороты за период</w:t>
            </w: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r>
      <w:tr w:rsidR="00240868" w:rsidRPr="00240868" w:rsidTr="008C06D1">
        <w:trPr>
          <w:trHeight w:val="217"/>
        </w:trPr>
        <w:tc>
          <w:tcPr>
            <w:tcW w:w="3617" w:type="dxa"/>
            <w:gridSpan w:val="3"/>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Сальдо конечное</w:t>
            </w:r>
          </w:p>
        </w:tc>
        <w:tc>
          <w:tcPr>
            <w:tcW w:w="402" w:type="dxa"/>
            <w:gridSpan w:val="2"/>
            <w:vAlign w:val="bottom"/>
          </w:tcPr>
          <w:p w:rsidR="00426267" w:rsidRPr="00240868" w:rsidRDefault="00426267" w:rsidP="00D56DB0">
            <w:pPr>
              <w:spacing w:after="0" w:line="240" w:lineRule="auto"/>
              <w:jc w:val="both"/>
              <w:rPr>
                <w:rFonts w:ascii="Times New Roman" w:hAnsi="Times New Roman" w:cs="Times New Roman"/>
                <w:bCs/>
                <w:sz w:val="24"/>
                <w:szCs w:val="24"/>
              </w:rPr>
            </w:pPr>
          </w:p>
        </w:tc>
        <w:tc>
          <w:tcPr>
            <w:tcW w:w="831" w:type="dxa"/>
            <w:gridSpan w:val="2"/>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972" w:type="dxa"/>
            <w:noWrap/>
            <w:vAlign w:val="center"/>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2536" w:type="dxa"/>
            <w:gridSpan w:val="3"/>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Сальдо конечное</w:t>
            </w:r>
          </w:p>
        </w:tc>
        <w:tc>
          <w:tcPr>
            <w:tcW w:w="918" w:type="dxa"/>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c>
          <w:tcPr>
            <w:tcW w:w="635" w:type="dxa"/>
            <w:noWrap/>
            <w:vAlign w:val="center"/>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 </w:t>
            </w:r>
          </w:p>
        </w:tc>
      </w:tr>
      <w:tr w:rsidR="00240868" w:rsidRPr="00240868" w:rsidTr="008C06D1">
        <w:trPr>
          <w:trHeight w:val="1042"/>
        </w:trPr>
        <w:tc>
          <w:tcPr>
            <w:tcW w:w="4850" w:type="dxa"/>
            <w:gridSpan w:val="7"/>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4089" w:type="dxa"/>
            <w:gridSpan w:val="5"/>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По данным (наименование Поставщика)</w:t>
            </w:r>
          </w:p>
        </w:tc>
      </w:tr>
      <w:tr w:rsidR="00240868" w:rsidRPr="00240868" w:rsidTr="008C06D1">
        <w:trPr>
          <w:trHeight w:val="1461"/>
        </w:trPr>
        <w:tc>
          <w:tcPr>
            <w:tcW w:w="4850" w:type="dxa"/>
            <w:gridSpan w:val="7"/>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r w:rsidRPr="00240868">
              <w:rPr>
                <w:rFonts w:ascii="Times New Roman" w:hAnsi="Times New Roman" w:cs="Times New Roman"/>
                <w:bCs/>
                <w:sz w:val="24"/>
                <w:szCs w:val="24"/>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bCs/>
                <w:sz w:val="24"/>
                <w:szCs w:val="24"/>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111"/>
        </w:trPr>
        <w:tc>
          <w:tcPr>
            <w:tcW w:w="9911" w:type="dxa"/>
            <w:gridSpan w:val="13"/>
            <w:vAlign w:val="center"/>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1042"/>
        </w:trPr>
        <w:tc>
          <w:tcPr>
            <w:tcW w:w="4850" w:type="dxa"/>
            <w:gridSpan w:val="7"/>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4089" w:type="dxa"/>
            <w:gridSpan w:val="5"/>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От (наименование Поставщика)</w:t>
            </w: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17"/>
        </w:trPr>
        <w:tc>
          <w:tcPr>
            <w:tcW w:w="4850" w:type="dxa"/>
            <w:gridSpan w:val="7"/>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r w:rsidRPr="00240868">
              <w:rPr>
                <w:rFonts w:ascii="Times New Roman" w:hAnsi="Times New Roman" w:cs="Times New Roman"/>
                <w:sz w:val="24"/>
                <w:szCs w:val="24"/>
                <w:u w:val="single"/>
              </w:rPr>
              <w:t>должность</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p>
        </w:tc>
        <w:tc>
          <w:tcPr>
            <w:tcW w:w="4089" w:type="dxa"/>
            <w:gridSpan w:val="5"/>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r w:rsidRPr="00240868">
              <w:rPr>
                <w:rFonts w:ascii="Times New Roman" w:hAnsi="Times New Roman" w:cs="Times New Roman"/>
                <w:sz w:val="24"/>
                <w:szCs w:val="24"/>
                <w:u w:val="single"/>
              </w:rPr>
              <w:t>должность</w:t>
            </w: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760" w:type="dxa"/>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736" w:type="dxa"/>
            <w:gridSpan w:val="5"/>
            <w:vAlign w:val="bottom"/>
          </w:tcPr>
          <w:p w:rsidR="00426267" w:rsidRPr="00240868" w:rsidRDefault="00426267" w:rsidP="00D56DB0">
            <w:pPr>
              <w:spacing w:after="0" w:line="240" w:lineRule="auto"/>
              <w:jc w:val="both"/>
              <w:rPr>
                <w:rFonts w:ascii="Times New Roman" w:hAnsi="Times New Roman" w:cs="Times New Roman"/>
                <w:sz w:val="24"/>
                <w:szCs w:val="24"/>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646" w:type="dxa"/>
            <w:gridSpan w:val="3"/>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(________________)</w:t>
            </w: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tcPr>
          <w:p w:rsidR="00426267" w:rsidRPr="00240868" w:rsidRDefault="00426267" w:rsidP="00D56DB0">
            <w:pPr>
              <w:spacing w:after="0" w:line="240" w:lineRule="auto"/>
              <w:jc w:val="both"/>
              <w:rPr>
                <w:rFonts w:ascii="Times New Roman" w:hAnsi="Times New Roman" w:cs="Times New Roman"/>
                <w:sz w:val="24"/>
                <w:szCs w:val="24"/>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17"/>
        </w:trPr>
        <w:tc>
          <w:tcPr>
            <w:tcW w:w="3114"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Главный бухгалтер</w:t>
            </w: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2443"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Главный бухгалтер</w:t>
            </w: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760" w:type="dxa"/>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736" w:type="dxa"/>
            <w:gridSpan w:val="5"/>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r w:rsidRPr="00240868">
              <w:rPr>
                <w:rFonts w:ascii="Times New Roman" w:hAnsi="Times New Roman" w:cs="Times New Roman"/>
                <w:sz w:val="24"/>
                <w:szCs w:val="24"/>
                <w:u w:val="single"/>
              </w:rPr>
              <w:t>(     _________     ____)</w:t>
            </w: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u w:val="single"/>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 </w:t>
            </w:r>
          </w:p>
        </w:tc>
        <w:tc>
          <w:tcPr>
            <w:tcW w:w="1646" w:type="dxa"/>
            <w:gridSpan w:val="3"/>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(________________)</w:t>
            </w:r>
          </w:p>
        </w:tc>
      </w:tr>
      <w:tr w:rsidR="00240868" w:rsidRPr="00240868" w:rsidTr="008C06D1">
        <w:trPr>
          <w:trHeight w:val="217"/>
        </w:trPr>
        <w:tc>
          <w:tcPr>
            <w:tcW w:w="2354"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М.П.</w:t>
            </w:r>
          </w:p>
        </w:tc>
        <w:tc>
          <w:tcPr>
            <w:tcW w:w="760"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1047" w:type="dxa"/>
            <w:gridSpan w:val="4"/>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89"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972"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1978"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r w:rsidRPr="00240868">
              <w:rPr>
                <w:rFonts w:ascii="Times New Roman" w:hAnsi="Times New Roman" w:cs="Times New Roman"/>
                <w:sz w:val="24"/>
                <w:szCs w:val="24"/>
              </w:rPr>
              <w:t>М.П.</w:t>
            </w:r>
          </w:p>
        </w:tc>
        <w:tc>
          <w:tcPr>
            <w:tcW w:w="46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rPr>
            </w:pPr>
          </w:p>
        </w:tc>
        <w:tc>
          <w:tcPr>
            <w:tcW w:w="1011" w:type="dxa"/>
            <w:gridSpan w:val="2"/>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c>
          <w:tcPr>
            <w:tcW w:w="635" w:type="dxa"/>
            <w:noWrap/>
            <w:vAlign w:val="bottom"/>
            <w:hideMark/>
          </w:tcPr>
          <w:p w:rsidR="00426267" w:rsidRPr="00240868" w:rsidRDefault="00426267" w:rsidP="00D56DB0">
            <w:pPr>
              <w:spacing w:after="0" w:line="240" w:lineRule="auto"/>
              <w:jc w:val="both"/>
              <w:rPr>
                <w:rFonts w:ascii="Times New Roman" w:hAnsi="Times New Roman" w:cs="Times New Roman"/>
                <w:sz w:val="24"/>
                <w:szCs w:val="24"/>
                <w:lang w:eastAsia="ru-RU"/>
              </w:rPr>
            </w:pPr>
          </w:p>
        </w:tc>
      </w:tr>
    </w:tbl>
    <w:p w:rsidR="00426267" w:rsidRPr="00240868" w:rsidRDefault="00426267" w:rsidP="00D56DB0">
      <w:pPr>
        <w:spacing w:after="0" w:line="240" w:lineRule="auto"/>
        <w:jc w:val="both"/>
        <w:rPr>
          <w:rFonts w:ascii="Times New Roman" w:hAnsi="Times New Roman" w:cs="Times New Roman"/>
          <w:sz w:val="24"/>
          <w:szCs w:val="24"/>
        </w:rPr>
      </w:pPr>
    </w:p>
    <w:p w:rsidR="00426267" w:rsidRPr="00240868" w:rsidRDefault="00426267" w:rsidP="00D56DB0">
      <w:pPr>
        <w:spacing w:after="0" w:line="240" w:lineRule="auto"/>
        <w:jc w:val="center"/>
        <w:rPr>
          <w:rFonts w:ascii="Times New Roman" w:hAnsi="Times New Roman" w:cs="Times New Roman"/>
          <w:sz w:val="24"/>
          <w:szCs w:val="24"/>
          <w:lang w:eastAsia="ru-RU"/>
        </w:rPr>
      </w:pPr>
    </w:p>
    <w:p w:rsidR="00426267" w:rsidRPr="00240868" w:rsidRDefault="00426267" w:rsidP="00D56DB0">
      <w:pPr>
        <w:spacing w:after="0" w:line="240" w:lineRule="auto"/>
        <w:jc w:val="center"/>
        <w:rPr>
          <w:rFonts w:ascii="Times New Roman" w:hAnsi="Times New Roman" w:cs="Times New Roman"/>
          <w:sz w:val="24"/>
          <w:szCs w:val="24"/>
          <w:lang w:eastAsia="ru-RU"/>
        </w:rPr>
      </w:pPr>
      <w:r w:rsidRPr="00240868">
        <w:rPr>
          <w:rFonts w:ascii="Times New Roman" w:hAnsi="Times New Roman" w:cs="Times New Roman"/>
          <w:sz w:val="24"/>
          <w:szCs w:val="24"/>
          <w:lang w:eastAsia="ru-RU"/>
        </w:rPr>
        <w:t xml:space="preserve">ФОРМА АКТА </w:t>
      </w:r>
      <w:r w:rsidRPr="00240868">
        <w:rPr>
          <w:rFonts w:ascii="Times New Roman" w:eastAsia="Calibri" w:hAnsi="Times New Roman" w:cs="Times New Roman"/>
          <w:sz w:val="24"/>
          <w:szCs w:val="24"/>
        </w:rPr>
        <w:t>СОГЛАСОВАНА</w:t>
      </w:r>
    </w:p>
    <w:p w:rsidR="00426267" w:rsidRPr="00240868" w:rsidRDefault="00426267" w:rsidP="00D56DB0">
      <w:pPr>
        <w:spacing w:after="0" w:line="240" w:lineRule="auto"/>
        <w:jc w:val="both"/>
        <w:rPr>
          <w:rFonts w:ascii="Times New Roman" w:hAnsi="Times New Roman" w:cs="Times New Roman"/>
          <w:sz w:val="24"/>
          <w:szCs w:val="24"/>
          <w:lang w:eastAsia="ru-RU"/>
        </w:rPr>
      </w:pPr>
    </w:p>
    <w:tbl>
      <w:tblPr>
        <w:tblW w:w="9828" w:type="dxa"/>
        <w:tblLayout w:type="fixed"/>
        <w:tblLook w:val="04A0" w:firstRow="1" w:lastRow="0" w:firstColumn="1" w:lastColumn="0" w:noHBand="0" w:noVBand="1"/>
      </w:tblPr>
      <w:tblGrid>
        <w:gridCol w:w="5211"/>
        <w:gridCol w:w="4617"/>
      </w:tblGrid>
      <w:tr w:rsidR="00426267" w:rsidRPr="00240868" w:rsidTr="008C06D1">
        <w:tc>
          <w:tcPr>
            <w:tcW w:w="5211" w:type="dxa"/>
          </w:tcPr>
          <w:p w:rsidR="00426267" w:rsidRPr="00240868" w:rsidRDefault="00426267" w:rsidP="00D56D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ЗАКАЗЧИК:</w:t>
            </w:r>
          </w:p>
          <w:p w:rsidR="00426267" w:rsidRPr="00240868" w:rsidRDefault="00426267" w:rsidP="00D56DB0">
            <w:pPr>
              <w:spacing w:after="0" w:line="240" w:lineRule="auto"/>
              <w:rPr>
                <w:rFonts w:ascii="Times New Roman" w:eastAsia="Calibri" w:hAnsi="Times New Roman" w:cs="Times New Roman"/>
                <w:sz w:val="24"/>
                <w:szCs w:val="24"/>
              </w:rPr>
            </w:pPr>
            <w:r w:rsidRPr="00240868">
              <w:rPr>
                <w:rFonts w:ascii="Times New Roman" w:eastAsia="Calibri" w:hAnsi="Times New Roman" w:cs="Times New Roman"/>
                <w:sz w:val="24"/>
                <w:szCs w:val="24"/>
              </w:rPr>
              <w:t>ФГБОУ ВО ВГМУ им. Н.Н. Бурденко Минздрава России</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w:t>
            </w:r>
          </w:p>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p>
        </w:tc>
        <w:tc>
          <w:tcPr>
            <w:tcW w:w="4617" w:type="dxa"/>
          </w:tcPr>
          <w:p w:rsidR="00426267" w:rsidRPr="00240868" w:rsidRDefault="00426267" w:rsidP="00D56DB0">
            <w:pPr>
              <w:spacing w:after="0" w:line="240" w:lineRule="auto"/>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ПОСТАВЩИК:</w:t>
            </w: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spacing w:after="0" w:line="240" w:lineRule="auto"/>
              <w:ind w:firstLine="709"/>
              <w:rPr>
                <w:rFonts w:ascii="Times New Roman" w:eastAsia="Times New Roman" w:hAnsi="Times New Roman" w:cs="Times New Roman"/>
                <w:sz w:val="24"/>
                <w:szCs w:val="24"/>
                <w:lang w:eastAsia="ru-RU"/>
              </w:rPr>
            </w:pPr>
          </w:p>
          <w:p w:rsidR="00426267" w:rsidRPr="00240868" w:rsidRDefault="00426267" w:rsidP="00D56DB0">
            <w:pPr>
              <w:widowControl w:val="0"/>
              <w:spacing w:after="0" w:line="240" w:lineRule="auto"/>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______________________/_____________/</w:t>
            </w:r>
          </w:p>
          <w:p w:rsidR="00426267" w:rsidRPr="00240868" w:rsidRDefault="00426267" w:rsidP="00D56DB0">
            <w:pPr>
              <w:spacing w:after="0" w:line="240" w:lineRule="auto"/>
              <w:ind w:firstLine="709"/>
              <w:jc w:val="both"/>
              <w:rPr>
                <w:rFonts w:ascii="Times New Roman" w:eastAsia="Times New Roman" w:hAnsi="Times New Roman" w:cs="Times New Roman"/>
                <w:sz w:val="24"/>
                <w:szCs w:val="24"/>
                <w:lang w:eastAsia="ru-RU"/>
              </w:rPr>
            </w:pPr>
            <w:r w:rsidRPr="00240868">
              <w:rPr>
                <w:rFonts w:ascii="Times New Roman" w:eastAsia="Times New Roman" w:hAnsi="Times New Roman" w:cs="Times New Roman"/>
                <w:sz w:val="24"/>
                <w:szCs w:val="24"/>
                <w:lang w:eastAsia="ru-RU"/>
              </w:rPr>
              <w:t>М.П.</w:t>
            </w:r>
            <w:r w:rsidR="000B4565" w:rsidRPr="00240868">
              <w:rPr>
                <w:rFonts w:ascii="Times New Roman" w:eastAsia="Times New Roman" w:hAnsi="Times New Roman" w:cs="Times New Roman"/>
                <w:sz w:val="24"/>
                <w:szCs w:val="24"/>
                <w:lang w:eastAsia="ru-RU"/>
              </w:rPr>
              <w:t xml:space="preserve"> </w:t>
            </w:r>
            <w:r w:rsidR="000B4565" w:rsidRPr="00240868">
              <w:rPr>
                <w:rFonts w:ascii="Times New Roman" w:hAnsi="Times New Roman" w:cs="Times New Roman"/>
                <w:sz w:val="24"/>
                <w:szCs w:val="24"/>
                <w:lang w:eastAsia="zh-CN"/>
              </w:rPr>
              <w:t>(при наличии)</w:t>
            </w:r>
          </w:p>
        </w:tc>
      </w:tr>
    </w:tbl>
    <w:p w:rsidR="00426267" w:rsidRPr="00240868" w:rsidRDefault="00426267" w:rsidP="00D56DB0">
      <w:pPr>
        <w:widowControl w:val="0"/>
        <w:suppressAutoHyphens/>
        <w:spacing w:after="0" w:line="240" w:lineRule="auto"/>
        <w:rPr>
          <w:rFonts w:ascii="Times New Roman" w:eastAsia="Times New Roman" w:hAnsi="Times New Roman" w:cs="Times New Roman"/>
          <w:sz w:val="24"/>
          <w:szCs w:val="24"/>
          <w:lang w:eastAsia="zh-CN"/>
        </w:rPr>
      </w:pPr>
    </w:p>
    <w:p w:rsidR="00F12C76" w:rsidRPr="00240868" w:rsidRDefault="00F12C76" w:rsidP="00D56DB0">
      <w:pPr>
        <w:spacing w:after="0" w:line="240" w:lineRule="auto"/>
        <w:jc w:val="both"/>
        <w:rPr>
          <w:rFonts w:ascii="Times New Roman" w:hAnsi="Times New Roman" w:cs="Times New Roman"/>
          <w:sz w:val="24"/>
          <w:szCs w:val="24"/>
        </w:rPr>
      </w:pPr>
    </w:p>
    <w:sectPr w:rsidR="00F12C76" w:rsidRPr="00240868"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B4565"/>
    <w:rsid w:val="00107B08"/>
    <w:rsid w:val="0011177C"/>
    <w:rsid w:val="00142A23"/>
    <w:rsid w:val="00183AC0"/>
    <w:rsid w:val="001D5CBE"/>
    <w:rsid w:val="00240868"/>
    <w:rsid w:val="00253C79"/>
    <w:rsid w:val="00314BC9"/>
    <w:rsid w:val="003353E3"/>
    <w:rsid w:val="0033764E"/>
    <w:rsid w:val="003B3554"/>
    <w:rsid w:val="003B3D69"/>
    <w:rsid w:val="003C4F75"/>
    <w:rsid w:val="00402873"/>
    <w:rsid w:val="00416A02"/>
    <w:rsid w:val="00426267"/>
    <w:rsid w:val="004347D6"/>
    <w:rsid w:val="00452D5B"/>
    <w:rsid w:val="00485264"/>
    <w:rsid w:val="004C014A"/>
    <w:rsid w:val="004E09E0"/>
    <w:rsid w:val="004F70CE"/>
    <w:rsid w:val="005164B5"/>
    <w:rsid w:val="005B62F1"/>
    <w:rsid w:val="0060183D"/>
    <w:rsid w:val="0066213C"/>
    <w:rsid w:val="00663114"/>
    <w:rsid w:val="006976A7"/>
    <w:rsid w:val="006C0B77"/>
    <w:rsid w:val="006C4F8D"/>
    <w:rsid w:val="00816C8D"/>
    <w:rsid w:val="00822011"/>
    <w:rsid w:val="008242FF"/>
    <w:rsid w:val="00870751"/>
    <w:rsid w:val="00871DEC"/>
    <w:rsid w:val="008B304A"/>
    <w:rsid w:val="008C06D1"/>
    <w:rsid w:val="00922C48"/>
    <w:rsid w:val="00922EA2"/>
    <w:rsid w:val="009322FC"/>
    <w:rsid w:val="00937A49"/>
    <w:rsid w:val="00985631"/>
    <w:rsid w:val="009A0B17"/>
    <w:rsid w:val="009B7D6C"/>
    <w:rsid w:val="009C5E32"/>
    <w:rsid w:val="009C5E67"/>
    <w:rsid w:val="009D2A3A"/>
    <w:rsid w:val="009D46EF"/>
    <w:rsid w:val="009E0E07"/>
    <w:rsid w:val="00A81731"/>
    <w:rsid w:val="00AB55E6"/>
    <w:rsid w:val="00AE7B1D"/>
    <w:rsid w:val="00AF1C19"/>
    <w:rsid w:val="00B03913"/>
    <w:rsid w:val="00B16BC5"/>
    <w:rsid w:val="00B4363E"/>
    <w:rsid w:val="00B4559B"/>
    <w:rsid w:val="00B915B7"/>
    <w:rsid w:val="00BA67AC"/>
    <w:rsid w:val="00BB3F60"/>
    <w:rsid w:val="00C265B6"/>
    <w:rsid w:val="00C4648A"/>
    <w:rsid w:val="00C71AE2"/>
    <w:rsid w:val="00C832F9"/>
    <w:rsid w:val="00CA183B"/>
    <w:rsid w:val="00CD2A9F"/>
    <w:rsid w:val="00CF7738"/>
    <w:rsid w:val="00D00B09"/>
    <w:rsid w:val="00D26230"/>
    <w:rsid w:val="00D459AA"/>
    <w:rsid w:val="00D56DB0"/>
    <w:rsid w:val="00DA6F16"/>
    <w:rsid w:val="00DB0B42"/>
    <w:rsid w:val="00DB46C5"/>
    <w:rsid w:val="00DD20DE"/>
    <w:rsid w:val="00E41E4C"/>
    <w:rsid w:val="00E62108"/>
    <w:rsid w:val="00E85649"/>
    <w:rsid w:val="00EA59DF"/>
    <w:rsid w:val="00EB20D0"/>
    <w:rsid w:val="00EE4070"/>
    <w:rsid w:val="00EF5BF6"/>
    <w:rsid w:val="00F04321"/>
    <w:rsid w:val="00F12C76"/>
    <w:rsid w:val="00F2671E"/>
    <w:rsid w:val="00F57D0D"/>
    <w:rsid w:val="00F676BB"/>
    <w:rsid w:val="00F73275"/>
    <w:rsid w:val="00F90B80"/>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9ABE"/>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F038FF3BCB55E57288B230F3EB48319AF8E0DD320C5FE10A41ACD1152F736D293454D9BA8E2A52FBC5519D5D5005047E49BE98F916B129DDTCP1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516E55DA21582BD42EDE55692B38CE1E7C7198E2C4B854D51857622AC7DE38F01132D7906678820C018FBCFF8BAFCBA57EC63B4E5C384E16k34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95A0B1D33946EBA234D6D4DF6ECF39800389E37BA582504C6C024C04BD006C4DE52CC03E764888A8AC3AEAF62394B75897A3B709335F6A5Dg1MD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F88A86CF1BAC5D1E4B08276CB724CCA25D48B56E224BA480AC4F59CF91FA028D9B4C23108C32B78E39326718DD6EAA928962AAB00DHFu5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hyperlink" Target="consultantplus://offline/ref=5E59ED6CDFF6CFD4649E9A1B2E7A24BBF69C8C8E279C90C9DCEEA14735019372E41F1CEB67900F422D26BB82854A9A7B1A2A4B7975C1A560uDN3K" TargetMode="Externa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A6D6FA24E79051D76582687ADBA583D859D52970A4D78CAE1D1DB98E20807671DB5A39D1ED65ED974BB14FA258DBAAF24C63B3F77539B81EeEZBJ" TargetMode="External"/><Relationship Id="rId30" Type="http://schemas.openxmlformats.org/officeDocument/2006/relationships/hyperlink" Target="consultantplus://offline/ref=5E59ED6CDFF6CFD4649E9A1B2E7A24BBF69C8C8E279C90C9DCEEA14735019372E41F1CEB67900F402226BB82854A9A7B1A2A4B7975C1A560uDN3K" TargetMode="External"/><Relationship Id="rId8" Type="http://schemas.openxmlformats.org/officeDocument/2006/relationships/hyperlink" Target="consultantplus://offline/ref=C0EFF92A8B234AAB4F4AD871CF4CBA84F493A73CC7C2C87B99C962C11DF21B9E1CC3686FDD2661A0EACB8B8D9572EBE162428425784BBA47jE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B9DB2-7664-49EB-A69F-058F38D5F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6354</Words>
  <Characters>36220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4</cp:revision>
  <dcterms:created xsi:type="dcterms:W3CDTF">2026-07-29T08:22:00Z</dcterms:created>
  <dcterms:modified xsi:type="dcterms:W3CDTF">2026-07-29T08:43:00Z</dcterms:modified>
</cp:coreProperties>
</file>