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6835F522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3179" w:rsidRPr="00E63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накопителя данных внешнего (внешний жесткий диск)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proofErr w:type="spellEnd"/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074B41">
        <w:rPr>
          <w:rFonts w:ascii="Times New Roman" w:hAnsi="Times New Roman" w:cs="Times New Roman"/>
          <w:b/>
          <w:sz w:val="24"/>
          <w:szCs w:val="24"/>
        </w:rPr>
        <w:t>Лермонтовский</w:t>
      </w:r>
      <w:proofErr w:type="spellEnd"/>
      <w:r w:rsidRPr="00074B41">
        <w:rPr>
          <w:rFonts w:ascii="Times New Roman" w:hAnsi="Times New Roman" w:cs="Times New Roman"/>
          <w:b/>
          <w:sz w:val="24"/>
          <w:szCs w:val="24"/>
        </w:rPr>
        <w:t xml:space="preserve">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</w:t>
      </w:r>
      <w:proofErr w:type="spellEnd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2311AFDA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F30DEC">
        <w:rPr>
          <w:rFonts w:ascii="Times New Roman" w:eastAsia="Times New Roman" w:hAnsi="Times New Roman" w:cs="Times New Roman"/>
          <w:bCs/>
          <w:lang w:eastAsia="ru-RU"/>
        </w:rPr>
        <w:t>н</w:t>
      </w:r>
      <w:r w:rsidR="0040086E" w:rsidRPr="000255C5">
        <w:rPr>
          <w:rFonts w:ascii="Times New Roman" w:eastAsia="Times New Roman" w:hAnsi="Times New Roman" w:cs="Times New Roman"/>
          <w:bCs/>
          <w:lang w:eastAsia="ru-RU"/>
        </w:rPr>
        <w:t>акопитель данных внешний (внешний жесткий диск)</w:t>
      </w:r>
      <w:r w:rsidR="001D41DF" w:rsidRPr="00074B41"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314F3D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14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314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314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</w:t>
      </w:r>
      <w:r w:rsidR="001E1BFD" w:rsidRPr="00314F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314F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314F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314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14F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единицы Товара установлена в Приложении № 1.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04404BD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600452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  <w:r w:rsidR="0063394E" w:rsidRPr="0060045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 xml:space="preserve">442280, Пензенская область, Белинский район, с. </w:t>
      </w:r>
      <w:proofErr w:type="spellStart"/>
      <w:r w:rsidR="007D43CC" w:rsidRPr="0021634D">
        <w:rPr>
          <w:rFonts w:ascii="Times New Roman" w:hAnsi="Times New Roman" w:cs="Times New Roman"/>
          <w:bCs/>
          <w:sz w:val="24"/>
          <w:szCs w:val="24"/>
        </w:rPr>
        <w:t>Лермонтово</w:t>
      </w:r>
      <w:proofErr w:type="spellEnd"/>
      <w:r w:rsidR="007D43CC" w:rsidRPr="0021634D">
        <w:rPr>
          <w:rFonts w:ascii="Times New Roman" w:hAnsi="Times New Roman" w:cs="Times New Roman"/>
          <w:bCs/>
          <w:sz w:val="24"/>
          <w:szCs w:val="24"/>
        </w:rPr>
        <w:t>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7BCB41E3" w:rsidR="007042EA" w:rsidRPr="00600452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</w:t>
      </w:r>
      <w:r w:rsidRPr="0060045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поставляется транспортом Поставщика, одной партией в течение 10 (десяти) рабочих дней с момента подписания </w:t>
      </w:r>
      <w:r w:rsidR="00452195" w:rsidRPr="0060045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Договор</w:t>
      </w:r>
      <w:r w:rsidRPr="0060045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600452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</w:t>
      </w:r>
      <w:r w:rsidRPr="00600452">
        <w:rPr>
          <w:rFonts w:ascii="Times New Roman" w:eastAsia="Calibri" w:hAnsi="Times New Roman" w:cs="Times New Roman"/>
          <w:sz w:val="24"/>
          <w:szCs w:val="24"/>
          <w:lang w:eastAsia="ar-SA"/>
        </w:rPr>
        <w:t>дате доставки Товара в место доставки.</w:t>
      </w:r>
      <w:r w:rsidRPr="00600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492F0F22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306DFA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3</w:t>
      </w:r>
      <w:r w:rsidR="00306DFA" w:rsidRPr="000E5B77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0</w:t>
      </w:r>
      <w:r w:rsidR="00600452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.09</w:t>
      </w:r>
      <w:r w:rsidR="0048539B" w:rsidRPr="009439D2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.</w:t>
      </w:r>
      <w:r w:rsidRPr="009439D2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2026 г.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</w:t>
            </w:r>
            <w:proofErr w:type="spellEnd"/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Белинский р-он, с. </w:t>
            </w:r>
            <w:proofErr w:type="spellStart"/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Лермонтово</w:t>
            </w:r>
            <w:proofErr w:type="spellEnd"/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A80114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452195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</w:t>
      </w:r>
      <w:r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№ ___ </w:t>
      </w:r>
      <w:r w:rsidR="00462355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«__»_____ 202</w:t>
      </w:r>
      <w:r w:rsidR="004265B8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EB154A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</w:t>
      </w:r>
    </w:p>
    <w:p w14:paraId="15301DEB" w14:textId="77777777" w:rsidR="00EB154A" w:rsidRPr="00A80114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13"/>
          <w:sz w:val="24"/>
          <w:szCs w:val="24"/>
          <w:lang w:eastAsia="ru-RU"/>
        </w:rPr>
      </w:pPr>
    </w:p>
    <w:p w14:paraId="71F87D5C" w14:textId="77777777" w:rsidR="00EB154A" w:rsidRPr="00A80114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801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СПЕЦИФИКАЦИЯ</w:t>
      </w:r>
    </w:p>
    <w:tbl>
      <w:tblPr>
        <w:tblW w:w="146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4100"/>
        <w:gridCol w:w="1734"/>
        <w:gridCol w:w="945"/>
        <w:gridCol w:w="1262"/>
        <w:gridCol w:w="1103"/>
        <w:gridCol w:w="1580"/>
        <w:gridCol w:w="1577"/>
        <w:gridCol w:w="1735"/>
      </w:tblGrid>
      <w:tr w:rsidR="00A80114" w:rsidRPr="00A80114" w14:paraId="2C962830" w14:textId="77777777" w:rsidTr="00A777F7">
        <w:trPr>
          <w:trHeight w:val="952"/>
        </w:trPr>
        <w:tc>
          <w:tcPr>
            <w:tcW w:w="632" w:type="dxa"/>
            <w:vAlign w:val="center"/>
            <w:hideMark/>
          </w:tcPr>
          <w:p w14:paraId="64EE2D14" w14:textId="77777777" w:rsidR="000150CE" w:rsidRPr="00A80114" w:rsidRDefault="000150CE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0" w:type="dxa"/>
            <w:vAlign w:val="center"/>
            <w:hideMark/>
          </w:tcPr>
          <w:p w14:paraId="20443F72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Позиции по КТРУ, ОКПД2</w:t>
            </w:r>
          </w:p>
        </w:tc>
        <w:tc>
          <w:tcPr>
            <w:tcW w:w="945" w:type="dxa"/>
            <w:vAlign w:val="center"/>
            <w:hideMark/>
          </w:tcPr>
          <w:p w14:paraId="1A78739D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262" w:type="dxa"/>
            <w:vAlign w:val="center"/>
            <w:hideMark/>
          </w:tcPr>
          <w:p w14:paraId="19F8124C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03" w:type="dxa"/>
            <w:vAlign w:val="center"/>
            <w:hideMark/>
          </w:tcPr>
          <w:p w14:paraId="5CE2B34B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76" w:type="dxa"/>
            <w:vAlign w:val="center"/>
            <w:hideMark/>
          </w:tcPr>
          <w:p w14:paraId="00051B3E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577" w:type="dxa"/>
            <w:vAlign w:val="center"/>
            <w:hideMark/>
          </w:tcPr>
          <w:p w14:paraId="5EF2C894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734" w:type="dxa"/>
            <w:vAlign w:val="center"/>
            <w:hideMark/>
          </w:tcPr>
          <w:p w14:paraId="2305B24E" w14:textId="77777777" w:rsidR="000150CE" w:rsidRPr="00A80114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A80114" w:rsidRPr="00A80114" w14:paraId="5F65C74F" w14:textId="77777777" w:rsidTr="00A777F7">
        <w:trPr>
          <w:trHeight w:val="499"/>
        </w:trPr>
        <w:tc>
          <w:tcPr>
            <w:tcW w:w="632" w:type="dxa"/>
            <w:vAlign w:val="center"/>
            <w:hideMark/>
          </w:tcPr>
          <w:p w14:paraId="179088B7" w14:textId="77777777" w:rsidR="007A75E6" w:rsidRPr="00A80114" w:rsidRDefault="007A75E6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542" w14:textId="50741C8D" w:rsidR="00292BB0" w:rsidRPr="00A80114" w:rsidRDefault="00292BB0" w:rsidP="002D3F42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b/>
                <w:color w:val="000000" w:themeColor="text1"/>
              </w:rPr>
            </w:pPr>
            <w:r w:rsidRPr="00A80114">
              <w:rPr>
                <w:b/>
                <w:color w:val="000000" w:themeColor="text1"/>
              </w:rPr>
              <w:t>Накопитель данных внешний (внешний жесткий диск)</w:t>
            </w:r>
          </w:p>
          <w:p w14:paraId="1ED98EB4" w14:textId="5772214B" w:rsidR="007A75E6" w:rsidRPr="00A80114" w:rsidRDefault="00735683" w:rsidP="002D3F42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color w:val="000000" w:themeColor="text1"/>
              </w:rPr>
            </w:pP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bookmarkStart w:id="5" w:name="_GoBack"/>
            <w:r w:rsidRPr="00A80114">
              <w:rPr>
                <w:color w:val="000000" w:themeColor="text1"/>
              </w:rPr>
              <w:t>Характеристики: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Тип накопителя: Портативный (внешний);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Форм-фактор: не менее 2.5";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Объем накопителя: не менее 2048 ГБ (или не менее 2 ТБ);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 xml:space="preserve">• Интерфейс подключения к компьютеру: Наличие интерфейса USB 3.2 </w:t>
            </w:r>
            <w:proofErr w:type="spellStart"/>
            <w:r w:rsidRPr="00A80114">
              <w:rPr>
                <w:color w:val="000000" w:themeColor="text1"/>
              </w:rPr>
              <w:t>Gen</w:t>
            </w:r>
            <w:proofErr w:type="spellEnd"/>
            <w:r w:rsidRPr="00A80114">
              <w:rPr>
                <w:color w:val="000000" w:themeColor="text1"/>
              </w:rPr>
              <w:t xml:space="preserve"> 1 (или эквивалент);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Питание устройства: От порта USB компьютера;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Материал корпуса: Пластик;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Цвет корпуса: Черный;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Наличие встроенного аппаратного шифрования данных: Да;</w:t>
            </w:r>
            <w:r w:rsidRPr="00A80114">
              <w:rPr>
                <w:rFonts w:ascii="Arial" w:hAnsi="Arial" w:cs="Arial"/>
                <w:color w:val="000000" w:themeColor="text1"/>
                <w:sz w:val="21"/>
                <w:szCs w:val="21"/>
              </w:rPr>
              <w:br/>
            </w:r>
            <w:r w:rsidRPr="00A80114">
              <w:rPr>
                <w:color w:val="000000" w:themeColor="text1"/>
              </w:rPr>
              <w:t>• Наличие защиты паролем: Да.</w:t>
            </w:r>
            <w:bookmarkEnd w:id="5"/>
          </w:p>
        </w:tc>
        <w:tc>
          <w:tcPr>
            <w:tcW w:w="1734" w:type="dxa"/>
            <w:vAlign w:val="center"/>
          </w:tcPr>
          <w:p w14:paraId="1B44480A" w14:textId="7E358C8B" w:rsidR="007A75E6" w:rsidRPr="00A80114" w:rsidRDefault="00052D14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color w:val="000000" w:themeColor="text1"/>
              </w:rPr>
              <w:t xml:space="preserve">ОКПД2 </w:t>
            </w:r>
            <w:r w:rsidR="00541013" w:rsidRPr="00A80114">
              <w:rPr>
                <w:color w:val="000000" w:themeColor="text1"/>
              </w:rPr>
              <w:t>26.20.22.110</w:t>
            </w:r>
          </w:p>
        </w:tc>
        <w:tc>
          <w:tcPr>
            <w:tcW w:w="945" w:type="dxa"/>
            <w:vAlign w:val="center"/>
          </w:tcPr>
          <w:p w14:paraId="258C6766" w14:textId="5D69A879" w:rsidR="007A75E6" w:rsidRPr="00A80114" w:rsidRDefault="004327E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115C71E0" w:rsidR="007A75E6" w:rsidRPr="00A80114" w:rsidRDefault="000660AC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0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7AC9D02E" w:rsidR="007A75E6" w:rsidRPr="00A80114" w:rsidRDefault="004327EF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801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7A75E6" w:rsidRPr="00A80114" w:rsidRDefault="007A75E6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7A75E6" w:rsidRPr="00A80114" w:rsidRDefault="007A75E6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1DBFBA96" w14:textId="3FFA6FD5" w:rsidR="007A75E6" w:rsidRPr="00A80114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114" w:rsidRPr="00A80114" w14:paraId="4DC26F51" w14:textId="77777777" w:rsidTr="00A777F7">
        <w:trPr>
          <w:trHeight w:val="207"/>
        </w:trPr>
        <w:tc>
          <w:tcPr>
            <w:tcW w:w="1135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1D41DF" w:rsidRPr="00A80114" w:rsidRDefault="001D41DF" w:rsidP="001D41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  <w:p w14:paraId="5E9C1217" w14:textId="4846CB64" w:rsidR="00AE666D" w:rsidRPr="00A80114" w:rsidRDefault="00AE666D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НДС</w:t>
            </w:r>
            <w:r w:rsidR="00374CEF" w:rsidRPr="00A801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(без НДС)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1D41DF" w:rsidRPr="00A80114" w:rsidRDefault="001D41DF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A80114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Цена </w:t>
      </w:r>
      <w:r w:rsidR="00452195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составляет</w:t>
      </w:r>
      <w:r w:rsidR="001E1BFD" w:rsidRPr="00A80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</w:t>
      </w:r>
      <w:r w:rsidR="001E1BF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____________________________________________</w:t>
      </w:r>
      <w:r w:rsidR="001E1BF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руб</w:t>
      </w:r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1E1BF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</w:t>
      </w:r>
      <w:r w:rsidR="001E1BF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копеек,</w:t>
      </w:r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т.ч</w:t>
      </w:r>
      <w:proofErr w:type="spellEnd"/>
      <w:r w:rsidR="00AE666D" w:rsidRPr="00A801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margin" w:tblpY="364"/>
        <w:tblW w:w="4678" w:type="dxa"/>
        <w:tblLayout w:type="fixed"/>
        <w:tblLook w:val="01E0" w:firstRow="1" w:lastRow="1" w:firstColumn="1" w:lastColumn="1" w:noHBand="0" w:noVBand="0"/>
      </w:tblPr>
      <w:tblGrid>
        <w:gridCol w:w="4678"/>
      </w:tblGrid>
      <w:tr w:rsidR="008B224F" w:rsidRPr="00A80114" w14:paraId="4F98FC60" w14:textId="77777777" w:rsidTr="008B224F">
        <w:trPr>
          <w:trHeight w:val="80"/>
        </w:trPr>
        <w:tc>
          <w:tcPr>
            <w:tcW w:w="4678" w:type="dxa"/>
          </w:tcPr>
          <w:p w14:paraId="2305FC88" w14:textId="77777777" w:rsidR="008B224F" w:rsidRPr="00A80114" w:rsidRDefault="008B224F" w:rsidP="008B2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14:paraId="37B5AC1F" w14:textId="77777777" w:rsidR="008B224F" w:rsidRPr="00A80114" w:rsidRDefault="008B224F" w:rsidP="008B2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801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A801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A801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Э.П.</w:t>
            </w:r>
          </w:p>
        </w:tc>
      </w:tr>
      <w:tr w:rsidR="008B224F" w:rsidRPr="00A80114" w14:paraId="7366EE6D" w14:textId="77777777" w:rsidTr="008B224F">
        <w:trPr>
          <w:trHeight w:val="80"/>
        </w:trPr>
        <w:tc>
          <w:tcPr>
            <w:tcW w:w="4678" w:type="dxa"/>
          </w:tcPr>
          <w:p w14:paraId="3B16C3EB" w14:textId="77777777" w:rsidR="008B224F" w:rsidRPr="00A80114" w:rsidRDefault="008B224F" w:rsidP="008B2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13E6A6F" w14:textId="77777777" w:rsidR="0018435A" w:rsidRPr="00A80114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1DEBBECD" w14:textId="33D80273" w:rsidR="00674F7E" w:rsidRPr="00A80114" w:rsidRDefault="00674F7E" w:rsidP="00E17E1A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E2C32F" w14:textId="766A8C14" w:rsidR="00EB154A" w:rsidRPr="00A80114" w:rsidRDefault="00674F7E" w:rsidP="008B224F">
      <w:pPr>
        <w:ind w:left="9912"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0114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Поставщик</w:t>
      </w:r>
    </w:p>
    <w:p w14:paraId="2CB200C6" w14:textId="77777777" w:rsidR="00B97D67" w:rsidRPr="00A80114" w:rsidRDefault="00B97D67" w:rsidP="00674F7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B97D67" w:rsidRPr="00A80114" w:rsidSect="008B224F">
      <w:pgSz w:w="16838" w:h="11906" w:orient="landscape"/>
      <w:pgMar w:top="108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255C5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2D14"/>
    <w:rsid w:val="0005475F"/>
    <w:rsid w:val="00054EB8"/>
    <w:rsid w:val="000551C7"/>
    <w:rsid w:val="00056548"/>
    <w:rsid w:val="00060144"/>
    <w:rsid w:val="00063938"/>
    <w:rsid w:val="00063DC3"/>
    <w:rsid w:val="000660AC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0E5B77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2BB0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D3F42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06DFA"/>
    <w:rsid w:val="00310B08"/>
    <w:rsid w:val="00310D1C"/>
    <w:rsid w:val="0031245B"/>
    <w:rsid w:val="003129C4"/>
    <w:rsid w:val="00313652"/>
    <w:rsid w:val="00313EDB"/>
    <w:rsid w:val="00314077"/>
    <w:rsid w:val="00314F3D"/>
    <w:rsid w:val="0031621A"/>
    <w:rsid w:val="00320175"/>
    <w:rsid w:val="003202F2"/>
    <w:rsid w:val="00321FDB"/>
    <w:rsid w:val="0032395D"/>
    <w:rsid w:val="00323E41"/>
    <w:rsid w:val="00326112"/>
    <w:rsid w:val="00334E45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086E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7EF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539B"/>
    <w:rsid w:val="00487A80"/>
    <w:rsid w:val="00492BF8"/>
    <w:rsid w:val="004950EA"/>
    <w:rsid w:val="004A3A04"/>
    <w:rsid w:val="004A477B"/>
    <w:rsid w:val="004A607A"/>
    <w:rsid w:val="004B3B42"/>
    <w:rsid w:val="004B5ACC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013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0452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35683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224F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9D2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DD9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0EB2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180C"/>
    <w:rsid w:val="009F219E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777F7"/>
    <w:rsid w:val="00A80114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97D67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764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179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0DEC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2E535-FE65-43B3-B786-92E83141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4792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70</cp:revision>
  <cp:lastPrinted>2025-06-09T04:55:00Z</cp:lastPrinted>
  <dcterms:created xsi:type="dcterms:W3CDTF">2026-01-22T08:48:00Z</dcterms:created>
  <dcterms:modified xsi:type="dcterms:W3CDTF">2026-08-05T13:03:00Z</dcterms:modified>
</cp:coreProperties>
</file>