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A07F92" w:rsidRDefault="00A07F92">
      <w:pPr>
        <w:pStyle w:val="Heading"/>
        <w:jc w:val="center"/>
        <w:rPr>
          <w:rFonts w:ascii="Times New Roman" w:eastAsia="Arial Unicode MS" w:hAnsi="Times New Roman" w:cs="Times New Roman"/>
        </w:rPr>
      </w:pPr>
      <w:r>
        <w:rPr>
          <w:rFonts w:ascii="Times New Roman" w:eastAsia="Arial Unicode MS" w:hAnsi="Times New Roman" w:cs="Times New Roman"/>
        </w:rPr>
        <w:t>КОНТРАКТ</w:t>
      </w:r>
      <w:r>
        <w:rPr>
          <w:rStyle w:val="a7"/>
          <w:rFonts w:ascii="Times New Roman" w:eastAsia="Arial Unicode MS" w:hAnsi="Times New Roman" w:cs="Times New Roman"/>
        </w:rPr>
        <w:t xml:space="preserve"> </w:t>
      </w:r>
      <w:r>
        <w:rPr>
          <w:rFonts w:ascii="Times New Roman" w:eastAsia="Arial Unicode MS" w:hAnsi="Times New Roman" w:cs="Times New Roman"/>
        </w:rPr>
        <w:t xml:space="preserve">№ </w:t>
      </w:r>
      <w:r w:rsidR="00EC143F">
        <w:rPr>
          <w:rFonts w:ascii="Times New Roman" w:eastAsia="Arial Unicode MS" w:hAnsi="Times New Roman" w:cs="Times New Roman"/>
        </w:rPr>
        <w:t>________</w:t>
      </w:r>
    </w:p>
    <w:p w:rsidR="00A07F92" w:rsidRDefault="00A07F92">
      <w:pPr>
        <w:pStyle w:val="Heading"/>
        <w:jc w:val="center"/>
        <w:rPr>
          <w:rFonts w:ascii="Times New Roman" w:eastAsia="Arial Unicode MS" w:hAnsi="Times New Roman" w:cs="Times New Roman"/>
        </w:rPr>
      </w:pPr>
      <w:r>
        <w:rPr>
          <w:rFonts w:ascii="Times New Roman" w:eastAsia="Arial Unicode MS" w:hAnsi="Times New Roman" w:cs="Times New Roman"/>
        </w:rPr>
        <w:t>на поставку продуктов питания</w:t>
      </w:r>
    </w:p>
    <w:p w:rsidR="00A07F92" w:rsidRDefault="00A07F92">
      <w:pPr>
        <w:spacing w:after="0" w:line="240" w:lineRule="auto"/>
        <w:jc w:val="both"/>
        <w:rPr>
          <w:rFonts w:ascii="Times New Roman" w:eastAsia="Arial Unicode MS" w:hAnsi="Times New Roman" w:cs="Times New Roman"/>
        </w:rPr>
      </w:pPr>
    </w:p>
    <w:p w:rsidR="00A07F92" w:rsidRDefault="00A07F92">
      <w:pPr>
        <w:tabs>
          <w:tab w:val="left" w:pos="3119"/>
          <w:tab w:val="left" w:pos="6237"/>
          <w:tab w:val="left" w:pos="8222"/>
        </w:tabs>
        <w:spacing w:after="0" w:line="240" w:lineRule="auto"/>
        <w:jc w:val="both"/>
        <w:rPr>
          <w:rFonts w:ascii="Times New Roman" w:hAnsi="Times New Roman" w:cs="Times New Roman"/>
        </w:rPr>
      </w:pPr>
      <w:r>
        <w:rPr>
          <w:rFonts w:ascii="Times New Roman" w:hAnsi="Times New Roman" w:cs="Times New Roman"/>
        </w:rPr>
        <w:t xml:space="preserve">г. Иваново                                                                                 </w:t>
      </w:r>
      <w:r w:rsidR="00723EFA">
        <w:rPr>
          <w:rFonts w:ascii="Times New Roman" w:hAnsi="Times New Roman" w:cs="Times New Roman"/>
        </w:rPr>
        <w:t xml:space="preserve">                                </w:t>
      </w:r>
      <w:proofErr w:type="gramStart"/>
      <w:r w:rsidR="00723EFA">
        <w:rPr>
          <w:rFonts w:ascii="Times New Roman" w:hAnsi="Times New Roman" w:cs="Times New Roman"/>
        </w:rPr>
        <w:t xml:space="preserve">  </w:t>
      </w:r>
      <w:r>
        <w:rPr>
          <w:rFonts w:ascii="Times New Roman" w:hAnsi="Times New Roman" w:cs="Times New Roman"/>
        </w:rPr>
        <w:t xml:space="preserve"> «</w:t>
      </w:r>
      <w:proofErr w:type="gramEnd"/>
      <w:r>
        <w:rPr>
          <w:rFonts w:ascii="Times New Roman" w:hAnsi="Times New Roman" w:cs="Times New Roman"/>
        </w:rPr>
        <w:t>___» _______ 2026 года</w:t>
      </w:r>
    </w:p>
    <w:p w:rsidR="00A07F92" w:rsidRDefault="00A07F92">
      <w:pPr>
        <w:spacing w:after="0" w:line="240" w:lineRule="auto"/>
        <w:jc w:val="both"/>
        <w:rPr>
          <w:rFonts w:ascii="Times New Roman" w:hAnsi="Times New Roman" w:cs="Times New Roman"/>
        </w:rPr>
      </w:pPr>
    </w:p>
    <w:p w:rsidR="00D40E35" w:rsidRDefault="00D40E35">
      <w:pPr>
        <w:spacing w:after="0" w:line="240" w:lineRule="auto"/>
        <w:jc w:val="both"/>
        <w:rPr>
          <w:rFonts w:ascii="Times New Roman" w:hAnsi="Times New Roman" w:cs="Times New Roman"/>
        </w:rPr>
      </w:pPr>
    </w:p>
    <w:p w:rsidR="00EC143F" w:rsidRDefault="00060060" w:rsidP="00EC143F">
      <w:pPr>
        <w:tabs>
          <w:tab w:val="left" w:pos="4536"/>
          <w:tab w:val="left" w:pos="8931"/>
        </w:tabs>
        <w:spacing w:after="0" w:line="240" w:lineRule="auto"/>
        <w:jc w:val="both"/>
        <w:rPr>
          <w:rFonts w:ascii="Times New Roman" w:hAnsi="Times New Roman" w:cs="Times New Roman"/>
        </w:rPr>
      </w:pPr>
      <w:r>
        <w:rPr>
          <w:rFonts w:ascii="Times New Roman" w:hAnsi="Times New Roman" w:cs="Times New Roman"/>
          <w:b/>
          <w:lang w:eastAsia="ru-RU"/>
        </w:rPr>
        <w:t xml:space="preserve">          </w:t>
      </w:r>
      <w:r w:rsidR="00EC143F" w:rsidRPr="004D42D5">
        <w:rPr>
          <w:rFonts w:ascii="Times New Roman" w:hAnsi="Times New Roman" w:cs="Times New Roman"/>
          <w:b/>
          <w:lang w:eastAsia="ru-RU"/>
        </w:rPr>
        <w:t>Федеральное казенное профессиональное образовательное учреждение «Ивановский радиотехнический техникум-интернат» Министерства труда и социальной защиты Российской Федерации (ФКПОУ «</w:t>
      </w:r>
      <w:proofErr w:type="spellStart"/>
      <w:r w:rsidR="00EC143F" w:rsidRPr="004D42D5">
        <w:rPr>
          <w:rFonts w:ascii="Times New Roman" w:hAnsi="Times New Roman" w:cs="Times New Roman"/>
          <w:b/>
          <w:lang w:eastAsia="ru-RU"/>
        </w:rPr>
        <w:t>ИвРТТИ</w:t>
      </w:r>
      <w:proofErr w:type="spellEnd"/>
      <w:r w:rsidR="00EC143F" w:rsidRPr="004D42D5">
        <w:rPr>
          <w:rFonts w:ascii="Times New Roman" w:hAnsi="Times New Roman" w:cs="Times New Roman"/>
          <w:b/>
          <w:lang w:eastAsia="ru-RU"/>
        </w:rPr>
        <w:t>» Минтруда России)</w:t>
      </w:r>
      <w:r w:rsidR="00EC143F" w:rsidRPr="004D42D5">
        <w:rPr>
          <w:rFonts w:ascii="Times New Roman" w:hAnsi="Times New Roman" w:cs="Times New Roman"/>
        </w:rPr>
        <w:t xml:space="preserve">, именуемое в дальнейшем «Заказчик», </w:t>
      </w:r>
      <w:r w:rsidR="00EC143F" w:rsidRPr="00425281">
        <w:rPr>
          <w:rFonts w:ascii="Times New Roman" w:hAnsi="Times New Roman" w:cs="Times New Roman"/>
        </w:rPr>
        <w:t xml:space="preserve">в лице исполняющего обязанности директора Калугиной Натальи </w:t>
      </w:r>
      <w:proofErr w:type="spellStart"/>
      <w:r w:rsidR="00EC143F" w:rsidRPr="00425281">
        <w:rPr>
          <w:rFonts w:ascii="Times New Roman" w:hAnsi="Times New Roman" w:cs="Times New Roman"/>
        </w:rPr>
        <w:t>Владиленовны</w:t>
      </w:r>
      <w:proofErr w:type="spellEnd"/>
      <w:r w:rsidR="00EC143F" w:rsidRPr="00425281">
        <w:rPr>
          <w:rFonts w:ascii="Times New Roman" w:hAnsi="Times New Roman" w:cs="Times New Roman"/>
        </w:rPr>
        <w:t>, действующего на основании Приказа Минтруда России от 31.07.2026 № 27-кр</w:t>
      </w:r>
      <w:r w:rsidR="00EC143F" w:rsidRPr="004D42D5">
        <w:rPr>
          <w:rFonts w:ascii="Times New Roman" w:hAnsi="Times New Roman" w:cs="Times New Roman"/>
        </w:rPr>
        <w:t xml:space="preserve">, с одной стороны, и </w:t>
      </w:r>
      <w:r w:rsidR="00EC143F">
        <w:rPr>
          <w:rFonts w:ascii="Times New Roman" w:hAnsi="Times New Roman" w:cs="Times New Roman"/>
          <w:b/>
        </w:rPr>
        <w:t>_________</w:t>
      </w:r>
      <w:r w:rsidR="00EC143F" w:rsidRPr="004D42D5">
        <w:rPr>
          <w:rFonts w:ascii="Times New Roman" w:hAnsi="Times New Roman" w:cs="Times New Roman"/>
        </w:rPr>
        <w:t xml:space="preserve">, именуемое в дальнейшем «Поставщик», действующий на основании </w:t>
      </w:r>
      <w:r w:rsidR="00EC143F">
        <w:rPr>
          <w:rFonts w:ascii="Times New Roman" w:hAnsi="Times New Roman" w:cs="Times New Roman"/>
        </w:rPr>
        <w:t>___________</w:t>
      </w:r>
      <w:r w:rsidR="00EC143F" w:rsidRPr="004D42D5">
        <w:rPr>
          <w:rFonts w:ascii="Times New Roman" w:hAnsi="Times New Roman" w:cs="Times New Roman"/>
        </w:rPr>
        <w:t xml:space="preserve">, с другой стороны, совместно именуемые «Стороны» и каждый в отдельности «Сторона», на основании </w:t>
      </w:r>
      <w:r w:rsidR="00EC143F" w:rsidRPr="004D42D5">
        <w:rPr>
          <w:rFonts w:ascii="Times New Roman" w:hAnsi="Times New Roman" w:cs="Times New Roman"/>
          <w:lang w:eastAsia="ru-RU"/>
        </w:rPr>
        <w:t xml:space="preserve">п. 5 ч. 1 ст. 93 </w:t>
      </w:r>
      <w:r w:rsidR="00EC143F" w:rsidRPr="004D42D5">
        <w:rPr>
          <w:rFonts w:ascii="Times New Roman" w:hAnsi="Times New Roman" w:cs="Times New Roman"/>
        </w:rPr>
        <w:t>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Закон N 44-ФЗ), заключили настоящий Контракт (далее - Контракт) о нижеследующем:</w:t>
      </w:r>
    </w:p>
    <w:p w:rsidR="00060060" w:rsidRDefault="00060060" w:rsidP="00060060">
      <w:pPr>
        <w:tabs>
          <w:tab w:val="left" w:pos="4536"/>
          <w:tab w:val="left" w:pos="8931"/>
        </w:tabs>
        <w:spacing w:after="0" w:line="240" w:lineRule="auto"/>
        <w:jc w:val="both"/>
        <w:rPr>
          <w:rFonts w:ascii="Times New Roman" w:hAnsi="Times New Roman" w:cs="Times New Roman"/>
        </w:rPr>
      </w:pPr>
    </w:p>
    <w:p w:rsidR="00A07F92" w:rsidRPr="00D40E35" w:rsidRDefault="00A07F92">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ПРЕДМЕТ КОНТРАКТА </w:t>
      </w:r>
    </w:p>
    <w:p w:rsidR="00D40E35" w:rsidRPr="00303DA3" w:rsidRDefault="00D40E35" w:rsidP="00D40E35">
      <w:pPr>
        <w:pStyle w:val="Heading"/>
        <w:ind w:left="720"/>
        <w:rPr>
          <w:rFonts w:ascii="Times New Roman" w:hAnsi="Times New Roman" w:cs="Times New Roman"/>
        </w:rPr>
      </w:pPr>
    </w:p>
    <w:p w:rsidR="00A07F92" w:rsidRDefault="00A07F92">
      <w:pPr>
        <w:spacing w:after="0" w:line="240" w:lineRule="auto"/>
        <w:ind w:firstLine="567"/>
        <w:jc w:val="both"/>
        <w:rPr>
          <w:rFonts w:ascii="Times New Roman" w:hAnsi="Times New Roman" w:cs="Times New Roman"/>
        </w:rPr>
      </w:pPr>
      <w:r>
        <w:rPr>
          <w:rFonts w:ascii="Times New Roman" w:hAnsi="Times New Roman" w:cs="Times New Roman"/>
        </w:rPr>
        <w:t>1.1. Поставщик обязуется в обусловленный наст</w:t>
      </w:r>
      <w:r w:rsidR="00723EFA">
        <w:rPr>
          <w:rFonts w:ascii="Times New Roman" w:hAnsi="Times New Roman" w:cs="Times New Roman"/>
        </w:rPr>
        <w:t xml:space="preserve">оящим Контрактом срок передать </w:t>
      </w:r>
      <w:r>
        <w:rPr>
          <w:rFonts w:ascii="Times New Roman" w:hAnsi="Times New Roman" w:cs="Times New Roman"/>
        </w:rPr>
        <w:t xml:space="preserve">Заказчику </w:t>
      </w:r>
      <w:r w:rsidRPr="00EC143F">
        <w:rPr>
          <w:rFonts w:ascii="Times New Roman" w:hAnsi="Times New Roman" w:cs="Times New Roman"/>
          <w:b/>
        </w:rPr>
        <w:t>продукты питания (фрукты и сухофрукты в ассортименте)</w:t>
      </w:r>
      <w:r>
        <w:rPr>
          <w:rFonts w:ascii="Times New Roman" w:hAnsi="Times New Roman" w:cs="Times New Roman"/>
        </w:rPr>
        <w:t xml:space="preserve"> (далее - Товар) согласно Спецификации (Приложение N 1 к настоящему Контракту) и Техническому заданию (Приложение N 2 к настоящему Контракту), а Заказчик обязуется принять и оплатить Товар в порядке и на условиях, предусмотренных настоящим Контрактом.</w:t>
      </w:r>
    </w:p>
    <w:p w:rsidR="00A07F92" w:rsidRDefault="00A07F92">
      <w:pPr>
        <w:spacing w:after="0" w:line="240" w:lineRule="auto"/>
        <w:ind w:firstLine="567"/>
        <w:jc w:val="both"/>
        <w:rPr>
          <w:rFonts w:ascii="Times New Roman" w:hAnsi="Times New Roman" w:cs="Times New Roman"/>
        </w:rPr>
      </w:pPr>
      <w:r>
        <w:rPr>
          <w:rFonts w:ascii="Times New Roman" w:hAnsi="Times New Roman" w:cs="Times New Roman"/>
        </w:rPr>
        <w:t>1.2. Наименование и количество поставляемого Товара указаны в Спецификации. Технические и качественные характеристики Товара ус</w:t>
      </w:r>
      <w:r w:rsidR="00723EFA">
        <w:rPr>
          <w:rFonts w:ascii="Times New Roman" w:hAnsi="Times New Roman" w:cs="Times New Roman"/>
        </w:rPr>
        <w:t>тановлены в Техническом задании</w:t>
      </w:r>
      <w:r>
        <w:rPr>
          <w:rFonts w:ascii="Times New Roman" w:hAnsi="Times New Roman" w:cs="Times New Roman"/>
        </w:rPr>
        <w:t>.</w:t>
      </w:r>
    </w:p>
    <w:p w:rsidR="00A07F92" w:rsidRDefault="00A07F92">
      <w:pPr>
        <w:spacing w:after="0" w:line="240" w:lineRule="auto"/>
        <w:ind w:firstLine="567"/>
        <w:jc w:val="both"/>
        <w:rPr>
          <w:rFonts w:ascii="Times New Roman" w:hAnsi="Times New Roman" w:cs="Times New Roman"/>
        </w:rPr>
      </w:pPr>
      <w:r>
        <w:rPr>
          <w:rFonts w:ascii="Times New Roman" w:hAnsi="Times New Roman" w:cs="Times New Roman"/>
        </w:rPr>
        <w:t xml:space="preserve">1.3. ИКЗ: </w:t>
      </w:r>
      <w:r w:rsidR="0055582B" w:rsidRPr="0055582B">
        <w:rPr>
          <w:rFonts w:ascii="Times New Roman" w:hAnsi="Times New Roman" w:cs="Times New Roman"/>
        </w:rPr>
        <w:t>2613</w:t>
      </w:r>
      <w:r w:rsidR="0055582B">
        <w:rPr>
          <w:rFonts w:ascii="Times New Roman" w:hAnsi="Times New Roman" w:cs="Times New Roman"/>
        </w:rPr>
        <w:t>72900973737020100100240000000244</w:t>
      </w:r>
    </w:p>
    <w:p w:rsidR="00A07F92" w:rsidRDefault="00A07F92">
      <w:pPr>
        <w:spacing w:after="0" w:line="240" w:lineRule="auto"/>
        <w:ind w:firstLine="567"/>
        <w:jc w:val="both"/>
        <w:rPr>
          <w:rFonts w:ascii="Times New Roman" w:hAnsi="Times New Roman" w:cs="Times New Roman"/>
        </w:rPr>
      </w:pPr>
    </w:p>
    <w:p w:rsidR="00A07F92" w:rsidRPr="00D40E35" w:rsidRDefault="00A07F92">
      <w:pPr>
        <w:pStyle w:val="Heading"/>
        <w:numPr>
          <w:ilvl w:val="0"/>
          <w:numId w:val="2"/>
        </w:numPr>
        <w:jc w:val="center"/>
        <w:rPr>
          <w:rFonts w:ascii="Times New Roman" w:hAnsi="Times New Roman" w:cs="Times New Roman"/>
        </w:rPr>
      </w:pPr>
      <w:r>
        <w:rPr>
          <w:rFonts w:ascii="Times New Roman" w:eastAsia="Arial Unicode MS" w:hAnsi="Times New Roman" w:cs="Times New Roman"/>
        </w:rPr>
        <w:t xml:space="preserve">ЦЕНА КОНТРАКТА И ПОРЯДОК РАСЧЕТОВ </w:t>
      </w:r>
    </w:p>
    <w:p w:rsidR="00D40E35" w:rsidRPr="00303DA3" w:rsidRDefault="00D40E35" w:rsidP="00D40E35">
      <w:pPr>
        <w:pStyle w:val="Heading"/>
        <w:ind w:left="720"/>
        <w:rPr>
          <w:rFonts w:ascii="Times New Roman" w:hAnsi="Times New Roman" w:cs="Times New Roman"/>
        </w:rPr>
      </w:pP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 xml:space="preserve">2.1. </w:t>
      </w:r>
      <w:r w:rsidR="00EC143F" w:rsidRPr="00EC143F">
        <w:rPr>
          <w:rFonts w:ascii="Times New Roman" w:hAnsi="Times New Roman" w:cs="Times New Roman"/>
        </w:rPr>
        <w:t>Цена Контракта составляет ______ рублей (_________), НДС не облагается. Цена единицы поставляемого Товара установлена в Спецификации.</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2.2. Цена Контракта включает в себя все расходы Поставщика, связанные с исполнением обязательств по настоящему Контракту, в том числе расходы по оплате необходимых налогов, пошлин и сборов, а также расходы на упаковку, маркировку, доставку и разгрузку Товара.</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2.3. </w:t>
      </w:r>
      <w:r>
        <w:rPr>
          <w:rFonts w:ascii="Times New Roman" w:eastAsia="MS Mincho" w:hAnsi="Times New Roman" w:cs="Times New Roman"/>
          <w:color w:val="000000"/>
          <w:lang w:eastAsia="ru-RU"/>
        </w:rPr>
        <w:t>Цена Контракта является твердой и определяется на весь срок исполнения Контракта, за исключением случаев, установленных Законом N 44-ФЗ и настоящим Контрактом</w:t>
      </w:r>
      <w:r>
        <w:rPr>
          <w:rFonts w:ascii="Times New Roman" w:eastAsia="Times New Roman" w:hAnsi="Times New Roman" w:cs="Times New Roman"/>
          <w:lang w:eastAsia="ru-RU"/>
        </w:rPr>
        <w:t>.</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2.4. При заключении и исполнении настоящего Контракта изменение его условий не допускается, за исключением случаев, предусмотренных статьей 95 Закона N 44-ФЗ.</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2.5.</w:t>
      </w:r>
      <w:r>
        <w:rPr>
          <w:rFonts w:ascii="Times New Roman" w:eastAsia="Times New Roman" w:hAnsi="Times New Roman" w:cs="Times New Roman"/>
          <w:lang w:eastAsia="ru-RU"/>
        </w:rPr>
        <w:t xml:space="preserve"> Заказчик вправе при исполнении Контракта по согласованию с Поставщиком изменить количество товара в порядке, предусмотренном подпунктом 1.2 пункта 1 части 1 статьи 95 Закона № 44-ФЗ. При этом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A07F92" w:rsidRDefault="00A07F92">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 xml:space="preserve">2.6. </w:t>
      </w:r>
      <w:r>
        <w:rPr>
          <w:rFonts w:ascii="Times New Roman" w:eastAsia="Times New Roman" w:hAnsi="Times New Roman" w:cs="Times New Roman"/>
          <w:lang w:eastAsia="ru-RU"/>
        </w:rPr>
        <w:t xml:space="preserve">Оплата поставленного Поставщиком товара производится Заказчиком путём перечисления денежных средств на расчетный счет Поставщика платежным поручением в течение </w:t>
      </w:r>
      <w:r>
        <w:rPr>
          <w:rFonts w:ascii="Times New Roman" w:hAnsi="Times New Roman" w:cs="Times New Roman"/>
        </w:rPr>
        <w:t xml:space="preserve">7 (семи) рабочих дней с даты подписания Заказчиком товарной накладной </w:t>
      </w:r>
      <w:r>
        <w:rPr>
          <w:rFonts w:ascii="Times New Roman" w:eastAsia="Times New Roman" w:hAnsi="Times New Roman" w:cs="Times New Roman"/>
        </w:rPr>
        <w:t xml:space="preserve">по форме N ТОРГ-12 </w:t>
      </w:r>
      <w:r>
        <w:rPr>
          <w:rFonts w:ascii="Times New Roman" w:hAnsi="Times New Roman" w:cs="Times New Roman"/>
        </w:rPr>
        <w:t xml:space="preserve">или универсального передаточного документа (далее - УПД) на основании счета, товарной накладной или УПД. </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Аванс не предусмотрен.</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2.7. В случае нарушения Поставщиком требований к оформлению счета и товарной накладной или УПД Заказчик возвращает Поставщику такие документы в день их представления с указанием замечаний </w:t>
      </w:r>
      <w:r>
        <w:rPr>
          <w:rFonts w:ascii="Times New Roman" w:eastAsia="Times New Roman" w:hAnsi="Times New Roman" w:cs="Times New Roman"/>
          <w:lang w:eastAsia="ru-RU"/>
        </w:rPr>
        <w:lastRenderedPageBreak/>
        <w:t>для переоформления. В срок не более 1 (одного) рабочего дня Поставщик представляет Заказчику исправленные документы</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2.8. Товар, поставленный Поставщиком с отклонениями от Спецификации, а также условий настоящего Контракта, не подлежит оплате Заказчиком до устранения отклонений.</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2.9. Валютой платежа является российский рубль. Источник финансирования – средства Федерального бюджета. КБК 14907040240290059244</w:t>
      </w:r>
    </w:p>
    <w:p w:rsidR="00A07F92" w:rsidRDefault="00A07F92">
      <w:pPr>
        <w:widowControl w:val="0"/>
        <w:numPr>
          <w:ilvl w:val="1"/>
          <w:numId w:val="2"/>
        </w:num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Все расчеты с Поставщиком производит Заказчик.</w:t>
      </w:r>
      <w:r>
        <w:rPr>
          <w:rFonts w:ascii="Times New Roman" w:hAnsi="Times New Roman" w:cs="Times New Roman"/>
        </w:rPr>
        <w:t xml:space="preserve"> </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2.11. Днем исполнения Заказчиком обязательства по оплате считается дата проведения операции по списанию соответствующей суммы с лицевого счета Заказчика.</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2.12. При наличии системы электронного документооборота, Стороны договорились осуществлять обмен электронными документами (далее - ЭД), подписанными электронной подписью (далее - ЭП) в системе электронного </w:t>
      </w:r>
      <w:proofErr w:type="gramStart"/>
      <w:r>
        <w:rPr>
          <w:rFonts w:ascii="Times New Roman" w:eastAsia="Times New Roman" w:hAnsi="Times New Roman" w:cs="Times New Roman"/>
          <w:b w:val="0"/>
          <w:bCs w:val="0"/>
          <w:lang w:eastAsia="ru-RU"/>
        </w:rPr>
        <w:t>документооборота  оператора</w:t>
      </w:r>
      <w:proofErr w:type="gramEnd"/>
      <w:r>
        <w:rPr>
          <w:rFonts w:ascii="Times New Roman" w:eastAsia="Times New Roman" w:hAnsi="Times New Roman" w:cs="Times New Roman"/>
          <w:b w:val="0"/>
          <w:bCs w:val="0"/>
          <w:lang w:eastAsia="ru-RU"/>
        </w:rPr>
        <w:t xml:space="preserve"> системы (далее ЭДО).</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2.13. Электронный обмен документами будет осуществляться сторонами в соответствии с действующим законодательством Российской Федерации, в т. ч. Гражданским кодексом Российской Федерации, Налоговым кодексом Российской Федерации, Федеральным законом от 06.04.2011 № 63-ФЗ «Об электронной подписи</w:t>
      </w:r>
      <w:proofErr w:type="gramStart"/>
      <w:r>
        <w:rPr>
          <w:rFonts w:ascii="Times New Roman" w:eastAsia="Times New Roman" w:hAnsi="Times New Roman" w:cs="Times New Roman"/>
          <w:b w:val="0"/>
          <w:bCs w:val="0"/>
          <w:lang w:eastAsia="ru-RU"/>
        </w:rPr>
        <w:t>» ,</w:t>
      </w:r>
      <w:proofErr w:type="gramEnd"/>
      <w:r>
        <w:rPr>
          <w:rFonts w:ascii="Times New Roman" w:eastAsia="Times New Roman" w:hAnsi="Times New Roman" w:cs="Times New Roman"/>
          <w:b w:val="0"/>
          <w:bCs w:val="0"/>
          <w:lang w:eastAsia="ru-RU"/>
        </w:rPr>
        <w:t xml:space="preserve"> приказами Министерства финансов Российской Федерации и иными нормативно-правовыми актами.</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2.14. Стороны в рамках настоящего Контракта будут обмениваться формализованными и неформализованными электронными документами.</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Формализованные электронные документы − электронные документы, для которых российскими нормативно-правовыми актами установлены электронные форматы.</w:t>
      </w:r>
    </w:p>
    <w:p w:rsidR="00A07F92" w:rsidRDefault="00A07F92">
      <w:pPr>
        <w:pStyle w:val="Heading"/>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         Неформализованные электронные документы, обмен которыми может осуществляться в рамках настоящего соглашения:</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счет на оплату;</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информационные письма.</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 xml:space="preserve">2.15. Стороны оставляют за собой право в любой </w:t>
      </w:r>
      <w:proofErr w:type="gramStart"/>
      <w:r>
        <w:rPr>
          <w:rFonts w:ascii="Times New Roman" w:eastAsia="Times New Roman" w:hAnsi="Times New Roman" w:cs="Times New Roman"/>
          <w:b w:val="0"/>
          <w:bCs w:val="0"/>
          <w:lang w:eastAsia="ru-RU"/>
        </w:rPr>
        <w:t>момент  ввести</w:t>
      </w:r>
      <w:proofErr w:type="gramEnd"/>
      <w:r>
        <w:rPr>
          <w:rFonts w:ascii="Times New Roman" w:eastAsia="Times New Roman" w:hAnsi="Times New Roman" w:cs="Times New Roman"/>
          <w:b w:val="0"/>
          <w:bCs w:val="0"/>
          <w:lang w:eastAsia="ru-RU"/>
        </w:rPr>
        <w:t xml:space="preserve"> в электронный документооборот любые иные неформализованные электронные документы, прямо не указанные  в настоящем пункте.</w:t>
      </w:r>
    </w:p>
    <w:p w:rsidR="00A07F92" w:rsidRDefault="00A07F92">
      <w:pPr>
        <w:pStyle w:val="Heading"/>
        <w:ind w:firstLine="567"/>
        <w:jc w:val="both"/>
        <w:rPr>
          <w:rFonts w:ascii="Times New Roman" w:eastAsia="Times New Roman" w:hAnsi="Times New Roman" w:cs="Times New Roman"/>
          <w:b w:val="0"/>
          <w:bCs w:val="0"/>
          <w:lang w:eastAsia="ru-RU"/>
        </w:rPr>
      </w:pPr>
      <w:r>
        <w:rPr>
          <w:rFonts w:ascii="Times New Roman" w:eastAsia="Times New Roman" w:hAnsi="Times New Roman" w:cs="Times New Roman"/>
          <w:b w:val="0"/>
          <w:bCs w:val="0"/>
          <w:lang w:eastAsia="ru-RU"/>
        </w:rPr>
        <w:t>2.16. Стороны подтверждают, что обмен ЭД осуществляется с использованием средств криптографической защиты информации и сертификатов ключей подписи, предоставленных Сторонам удостоверяющими центрами.</w:t>
      </w:r>
    </w:p>
    <w:p w:rsidR="00A07F92" w:rsidRDefault="00A07F92">
      <w:pPr>
        <w:pStyle w:val="Heading"/>
        <w:ind w:firstLine="567"/>
        <w:jc w:val="both"/>
        <w:rPr>
          <w:rFonts w:ascii="Times New Roman" w:eastAsia="Times New Roman" w:hAnsi="Times New Roman" w:cs="Times New Roman"/>
          <w:lang w:eastAsia="ru-RU"/>
        </w:rPr>
      </w:pPr>
      <w:r>
        <w:rPr>
          <w:rFonts w:ascii="Times New Roman" w:eastAsia="Times New Roman" w:hAnsi="Times New Roman" w:cs="Times New Roman"/>
          <w:b w:val="0"/>
          <w:bCs w:val="0"/>
          <w:lang w:eastAsia="ru-RU"/>
        </w:rPr>
        <w:t>2.17. В случае отсутствия системы электронного документооборота оригиналы документов, указанные в 2.14 настоящего Контракта, вручаются Поставщиком представителю Заказчика с нарочным либо направляются по почте по адресу, указанному в Контракте. Днем вручения документа считается дата его вручения представителю Заказчика либо дата, указанная в уведомлении о вручении почтового отправления другой Стороне.</w:t>
      </w:r>
    </w:p>
    <w:p w:rsidR="00A07F92" w:rsidRDefault="00A07F92">
      <w:pPr>
        <w:widowControl w:val="0"/>
        <w:autoSpaceDE w:val="0"/>
        <w:spacing w:after="0" w:line="240" w:lineRule="auto"/>
        <w:ind w:firstLine="851"/>
        <w:jc w:val="center"/>
        <w:outlineLvl w:val="0"/>
        <w:rPr>
          <w:rFonts w:ascii="Times New Roman" w:eastAsia="Times New Roman" w:hAnsi="Times New Roman" w:cs="Times New Roman"/>
          <w:b/>
          <w:bCs/>
          <w:lang w:eastAsia="ru-RU"/>
        </w:rPr>
      </w:pPr>
    </w:p>
    <w:p w:rsidR="00A07F92" w:rsidRDefault="00A07F92">
      <w:pPr>
        <w:widowControl w:val="0"/>
        <w:autoSpaceDE w:val="0"/>
        <w:spacing w:after="0" w:line="240" w:lineRule="auto"/>
        <w:ind w:firstLine="851"/>
        <w:jc w:val="center"/>
        <w:outlineLvl w:val="0"/>
        <w:rPr>
          <w:rFonts w:ascii="Times New Roman" w:eastAsia="Times New Roman" w:hAnsi="Times New Roman" w:cs="Times New Roman"/>
          <w:b/>
          <w:bCs/>
          <w:lang w:eastAsia="ru-RU"/>
        </w:rPr>
      </w:pPr>
      <w:r>
        <w:rPr>
          <w:rFonts w:ascii="Times New Roman" w:eastAsia="Times New Roman" w:hAnsi="Times New Roman" w:cs="Times New Roman"/>
          <w:b/>
          <w:bCs/>
          <w:lang w:eastAsia="ru-RU"/>
        </w:rPr>
        <w:t>3. ПРАВА И ОБЯЗАННОСТИ СТОРОН</w:t>
      </w:r>
    </w:p>
    <w:p w:rsidR="00D40E35" w:rsidRDefault="00D40E35">
      <w:pPr>
        <w:widowControl w:val="0"/>
        <w:autoSpaceDE w:val="0"/>
        <w:spacing w:after="0" w:line="240" w:lineRule="auto"/>
        <w:ind w:firstLine="851"/>
        <w:jc w:val="center"/>
        <w:outlineLvl w:val="0"/>
        <w:rPr>
          <w:rFonts w:ascii="Times New Roman" w:eastAsia="Times New Roman" w:hAnsi="Times New Roman" w:cs="Times New Roman"/>
          <w:b/>
          <w:lang w:eastAsia="ru-RU"/>
        </w:rPr>
      </w:pPr>
    </w:p>
    <w:p w:rsidR="00A07F92" w:rsidRDefault="00A07F92">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3.1. </w:t>
      </w:r>
      <w:r>
        <w:rPr>
          <w:rFonts w:ascii="Times New Roman" w:eastAsia="Times New Roman" w:hAnsi="Times New Roman" w:cs="Times New Roman"/>
          <w:b/>
          <w:i/>
          <w:lang w:eastAsia="ru-RU"/>
        </w:rPr>
        <w:t>Заказчик обязуется</w:t>
      </w:r>
      <w:r>
        <w:rPr>
          <w:rFonts w:ascii="Times New Roman" w:eastAsia="Times New Roman" w:hAnsi="Times New Roman" w:cs="Times New Roman"/>
          <w:b/>
          <w:lang w:eastAsia="ru-RU"/>
        </w:rPr>
        <w:t>:</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3.1.1. Обеспечить приемку Товара в соответствии с требованиями, установленными Контрактом.</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3.1.2. Для проверки предоставленных Поставщиком результатов, предусмотренных настоящим Контрактом, в части их соответствия условиям Контракта, провести экспертизу. </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3.1.3. В течение 3 (трех) рабочих дней со дня получения Товара уведомить Поставщика о несоответствии Товара по качественным характеристикам, которые невозможно было обнаружить в момент его приемки.</w:t>
      </w:r>
    </w:p>
    <w:p w:rsidR="00A07F92" w:rsidRDefault="00A07F92">
      <w:pPr>
        <w:widowControl w:val="0"/>
        <w:autoSpaceDE w:val="0"/>
        <w:spacing w:after="0" w:line="240" w:lineRule="auto"/>
        <w:ind w:firstLine="567"/>
        <w:jc w:val="both"/>
        <w:rPr>
          <w:rFonts w:ascii="Times New Roman" w:eastAsia="Times New Roman" w:hAnsi="Times New Roman" w:cs="Times New Roman"/>
          <w:b/>
          <w:strike/>
          <w:lang w:eastAsia="ru-RU"/>
        </w:rPr>
      </w:pPr>
      <w:r>
        <w:rPr>
          <w:rFonts w:ascii="Times New Roman" w:eastAsia="Times New Roman" w:hAnsi="Times New Roman" w:cs="Times New Roman"/>
          <w:lang w:eastAsia="ru-RU"/>
        </w:rPr>
        <w:t>3.1.4. Оплатить поставленный Товар в порядке, предусмотренном Контрактом.</w:t>
      </w:r>
    </w:p>
    <w:p w:rsidR="00A07F92" w:rsidRDefault="00A07F92">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3.2. </w:t>
      </w:r>
      <w:r>
        <w:rPr>
          <w:rFonts w:ascii="Times New Roman" w:eastAsia="Times New Roman" w:hAnsi="Times New Roman" w:cs="Times New Roman"/>
          <w:b/>
          <w:i/>
          <w:lang w:eastAsia="ru-RU"/>
        </w:rPr>
        <w:t>Поставщик обязуется</w:t>
      </w:r>
      <w:r>
        <w:rPr>
          <w:rFonts w:ascii="Times New Roman" w:eastAsia="Times New Roman" w:hAnsi="Times New Roman" w:cs="Times New Roman"/>
          <w:b/>
          <w:lang w:eastAsia="ru-RU"/>
        </w:rPr>
        <w:t>:</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3.2.1. Передать Заказчику Товар в порядке и на условиях, установленных настоящим Контрактом, обеспечив его надлежащее качество в соответствии с требованиями действующего законодательства Российской Федерации к данному виду товара.</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3.2.2. Передать Товар, являющийся собственностью Поставщика, полностью свободным от прав третьих лиц, не состоящий в споре и под арестом, не являющийся предметом залога и т.п.</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3.2.3. Одновременно с Товаром передать документы: </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декларации о соответствии и (или) сертификат соответствия, заверенные подписью и печатью уполномоченного лица; </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копию документа, подтверждающего дату производства Товара; </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-другие документы, предусмотренные действующим законодательством Российской Федерации для данного вида товара;</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-товарную накладную по форме ТОРГ-12 или УПД в соответствии с законодательством Российской Федерации, а также счета-фактуры в соответствии с налоговым законодательством Российской Федерации.</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3.2.4. Своевременно предоставлять достоверную информацию о ходе исполнения своих обязательств по Контракту, в том числе о сложностях, возникающих при исполнении Контракта.</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3.2.5.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3.2.6. Заменить в течение 1 (одного) календарного дня со дня возврата некачественный Товар на Товар надлежащего качества. </w:t>
      </w:r>
    </w:p>
    <w:p w:rsidR="00A07F92" w:rsidRDefault="00A07F92">
      <w:pPr>
        <w:widowControl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 xml:space="preserve">3.2.7. </w:t>
      </w:r>
      <w:r>
        <w:rPr>
          <w:rFonts w:ascii="Times New Roman" w:eastAsia="Times New Roman" w:hAnsi="Times New Roman" w:cs="Times New Roman"/>
        </w:rPr>
        <w:t>При изменении банковских реквизитов уведомить Заказчика о новых реквизитах в течение 3 (трех) рабочих дней со дня изменения реквизитов. В случае несвоевременного уведомления все риски, связанные с перечислением Заказчиком денежных средств на указанные при заключении Контракта реквизиты, несет Поставщик.</w:t>
      </w:r>
    </w:p>
    <w:p w:rsidR="00A07F92" w:rsidRDefault="00A07F92">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3.3. </w:t>
      </w:r>
      <w:r>
        <w:rPr>
          <w:rFonts w:ascii="Times New Roman" w:eastAsia="Times New Roman" w:hAnsi="Times New Roman" w:cs="Times New Roman"/>
          <w:b/>
          <w:i/>
          <w:lang w:eastAsia="ru-RU"/>
        </w:rPr>
        <w:t>Заказчик вправе</w:t>
      </w:r>
      <w:r>
        <w:rPr>
          <w:rFonts w:ascii="Times New Roman" w:eastAsia="Times New Roman" w:hAnsi="Times New Roman" w:cs="Times New Roman"/>
          <w:b/>
          <w:lang w:eastAsia="ru-RU"/>
        </w:rPr>
        <w:t>:</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3.3.1.</w:t>
      </w:r>
      <w:r>
        <w:rPr>
          <w:rFonts w:ascii="Times New Roman" w:hAnsi="Times New Roman" w:cs="Times New Roman"/>
        </w:rPr>
        <w:t xml:space="preserve"> </w:t>
      </w:r>
      <w:r>
        <w:rPr>
          <w:rFonts w:ascii="Times New Roman" w:eastAsia="Times New Roman" w:hAnsi="Times New Roman" w:cs="Times New Roman"/>
          <w:lang w:eastAsia="ru-RU"/>
        </w:rPr>
        <w:t xml:space="preserve">Требовать от Поставщика надлежащего исполнения обязательств по настоящему Контракту. </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3.3.2. Требовать от Поставщика своевременного устранения нарушений, выявленных как в ходе приемки, так и в течение срока годности.</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3.3.3. Определять лиц, непосредственно участвующих в контроле за ходом исполнения Поставщиком обязательств по Контракту и (или) лиц, участвующих в сдаче-приемке исполненных обязательств по Контракту.</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3.3.4. Проверять ход и качество выполнения Поставщиком условий настоящего Контракта.</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3.3.5. Не отказывать в приемке поставленного Товара, в случае выявления несоответствия этого Товара условиям Контракта, если выявленное несоответствие не препятствует приемке Товара и устранено Поставщиком.</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3.3.6. Отказаться от приемки и оплаты Товара, не соответствующего условиям настоящего Контракта.</w:t>
      </w:r>
    </w:p>
    <w:p w:rsidR="00A07F92" w:rsidRDefault="00A07F92">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3.3.7.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07F92" w:rsidRDefault="00A07F92">
      <w:pPr>
        <w:widowControl w:val="0"/>
        <w:autoSpaceDE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b/>
          <w:lang w:eastAsia="ru-RU"/>
        </w:rPr>
        <w:t xml:space="preserve">3.4. </w:t>
      </w:r>
      <w:r>
        <w:rPr>
          <w:rFonts w:ascii="Times New Roman" w:eastAsia="Times New Roman" w:hAnsi="Times New Roman" w:cs="Times New Roman"/>
          <w:b/>
          <w:i/>
          <w:lang w:eastAsia="ru-RU"/>
        </w:rPr>
        <w:t>Поставщик вправе</w:t>
      </w:r>
      <w:r>
        <w:rPr>
          <w:rFonts w:ascii="Times New Roman" w:eastAsia="Times New Roman" w:hAnsi="Times New Roman" w:cs="Times New Roman"/>
          <w:b/>
          <w:lang w:eastAsia="ru-RU"/>
        </w:rPr>
        <w:t>:</w:t>
      </w:r>
    </w:p>
    <w:p w:rsidR="00A07F92" w:rsidRDefault="00A07F92">
      <w:pPr>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3.4.1. Требовать от Заказчика произвести приемку Товара в порядке и в сроки, предусмотренные настоящим Контрактом при условии поставки Товара надлежащего качества.</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bCs/>
          <w:lang w:eastAsia="ru-RU"/>
        </w:rPr>
        <w:t xml:space="preserve">3.4.2. </w:t>
      </w:r>
      <w:r>
        <w:rPr>
          <w:rFonts w:ascii="Times New Roman" w:eastAsia="Times New Roman" w:hAnsi="Times New Roman" w:cs="Times New Roman"/>
          <w:lang w:eastAsia="ru-RU"/>
        </w:rPr>
        <w:t>Требовать своевременной оплаты на условиях, установленных настоящим Контрактом, надлежащим образом поставленного и принятого Заказчиком Товара.</w:t>
      </w:r>
    </w:p>
    <w:p w:rsidR="00A07F92" w:rsidRDefault="00A07F92">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3.4.3.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A07F92" w:rsidRDefault="00A07F92">
      <w:pPr>
        <w:widowControl w:val="0"/>
        <w:spacing w:after="0" w:line="240" w:lineRule="auto"/>
        <w:ind w:firstLine="851"/>
        <w:jc w:val="center"/>
        <w:rPr>
          <w:rFonts w:ascii="Times New Roman" w:eastAsia="Times New Roman" w:hAnsi="Times New Roman" w:cs="Times New Roman"/>
          <w:b/>
          <w:lang w:eastAsia="ru-RU"/>
        </w:rPr>
      </w:pPr>
    </w:p>
    <w:p w:rsidR="00A07F92" w:rsidRDefault="00A07F92">
      <w:pPr>
        <w:widowControl w:val="0"/>
        <w:spacing w:after="0" w:line="240" w:lineRule="auto"/>
        <w:ind w:left="360"/>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4. ПОРЯДОК И СРОКИ ПОСТАВКИ ТОВАРА</w:t>
      </w:r>
    </w:p>
    <w:p w:rsidR="00D40E35" w:rsidRDefault="00D40E35">
      <w:pPr>
        <w:widowControl w:val="0"/>
        <w:spacing w:after="0" w:line="240" w:lineRule="auto"/>
        <w:ind w:left="360"/>
        <w:jc w:val="center"/>
        <w:rPr>
          <w:rFonts w:ascii="Times New Roman" w:eastAsia="Times New Roman" w:hAnsi="Times New Roman" w:cs="Times New Roman"/>
          <w:b/>
          <w:lang w:eastAsia="ru-RU"/>
        </w:rPr>
      </w:pPr>
    </w:p>
    <w:p w:rsidR="009774DD" w:rsidRPr="009774DD" w:rsidRDefault="00A07F92" w:rsidP="009774D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4.1.  </w:t>
      </w:r>
      <w:r w:rsidR="009774DD" w:rsidRPr="009774DD">
        <w:rPr>
          <w:rFonts w:ascii="Times New Roman" w:eastAsia="Times New Roman" w:hAnsi="Times New Roman" w:cs="Times New Roman"/>
        </w:rPr>
        <w:t xml:space="preserve">4.1. Поставка Товара осуществляется по </w:t>
      </w:r>
      <w:proofErr w:type="gramStart"/>
      <w:r w:rsidR="009774DD" w:rsidRPr="009774DD">
        <w:rPr>
          <w:rFonts w:ascii="Times New Roman" w:eastAsia="Times New Roman" w:hAnsi="Times New Roman" w:cs="Times New Roman"/>
        </w:rPr>
        <w:t>заявке  Заказчика</w:t>
      </w:r>
      <w:proofErr w:type="gramEnd"/>
      <w:r w:rsidR="009774DD" w:rsidRPr="009774DD">
        <w:rPr>
          <w:rFonts w:ascii="Times New Roman" w:eastAsia="Times New Roman" w:hAnsi="Times New Roman" w:cs="Times New Roman"/>
        </w:rPr>
        <w:t xml:space="preserve">. </w:t>
      </w:r>
    </w:p>
    <w:p w:rsidR="009774DD" w:rsidRPr="009774DD" w:rsidRDefault="009774DD" w:rsidP="009774DD">
      <w:pPr>
        <w:spacing w:after="0" w:line="240" w:lineRule="auto"/>
        <w:ind w:firstLine="567"/>
        <w:jc w:val="both"/>
        <w:rPr>
          <w:rFonts w:ascii="Times New Roman" w:eastAsia="Times New Roman" w:hAnsi="Times New Roman" w:cs="Times New Roman"/>
        </w:rPr>
      </w:pPr>
      <w:r w:rsidRPr="009774DD">
        <w:rPr>
          <w:rFonts w:ascii="Times New Roman" w:eastAsia="Times New Roman" w:hAnsi="Times New Roman" w:cs="Times New Roman"/>
        </w:rPr>
        <w:t>Заказчик направляет заявку о дате поставки Товара по адресу электронной почты ________ либо по телефонам _______ до 15:00 часов дня, предшествующего предполагаемой дате поставки Товара.</w:t>
      </w:r>
    </w:p>
    <w:p w:rsidR="009774DD" w:rsidRDefault="009774DD" w:rsidP="009774DD">
      <w:pPr>
        <w:spacing w:after="0" w:line="240" w:lineRule="auto"/>
        <w:ind w:firstLine="567"/>
        <w:jc w:val="both"/>
        <w:rPr>
          <w:rFonts w:ascii="Times New Roman" w:eastAsia="Times New Roman" w:hAnsi="Times New Roman" w:cs="Times New Roman"/>
        </w:rPr>
      </w:pPr>
      <w:r w:rsidRPr="009774DD">
        <w:rPr>
          <w:rFonts w:ascii="Times New Roman" w:eastAsia="Times New Roman" w:hAnsi="Times New Roman" w:cs="Times New Roman"/>
        </w:rPr>
        <w:t>Поставка осуществляется с 07.30 час. до 11.30 час. (время московское), либо в другое время, указанное Заказчиком в заявке и согласованное с Поставщиком.</w:t>
      </w:r>
    </w:p>
    <w:p w:rsidR="00A07F92" w:rsidRDefault="00A07F92" w:rsidP="009774DD">
      <w:pPr>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lang w:eastAsia="ru-RU"/>
        </w:rPr>
        <w:t xml:space="preserve">Поставщик обязан сообщить по адресу электронной почты irt.iv@yandex.ru или по телефону +7-4932-300702 Заказчику наименование и регистрационный знак транспортного средства, фамилию, имя и отчество водителя и сопровождающих лиц, примерное время доставки Товара. </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rPr>
        <w:t xml:space="preserve">4.2. </w:t>
      </w:r>
      <w:r>
        <w:rPr>
          <w:rFonts w:ascii="Times New Roman" w:eastAsia="Times New Roman" w:hAnsi="Times New Roman" w:cs="Times New Roman"/>
          <w:lang w:eastAsia="ru-RU"/>
        </w:rPr>
        <w:t>Поставщик поставляет Товар Заказчику собственным транспортом или с привлечением транспорта третьих лиц за свой счет</w:t>
      </w:r>
      <w:r>
        <w:rPr>
          <w:rFonts w:ascii="Times New Roman" w:eastAsia="Times New Roman" w:hAnsi="Times New Roman" w:cs="Times New Roman"/>
        </w:rPr>
        <w:t xml:space="preserve"> на склад Заказчика по адресу: г. Иваново, ул. Музыкальная, д.4 (место доставки).</w:t>
      </w:r>
    </w:p>
    <w:p w:rsidR="00A07F92" w:rsidRDefault="00A07F92">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Все виды погрузо-разгрузочных работ, включая работы с применением грузоподъемных механизмов, осуществляются Поставщиком за свой счет.</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4.3. Датой поставки Товара является дата подписания товарной накладной или УПД, подтверждающей передачу товара от Поставщика на склад Заказчика.</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4.4. Товар, не соответствующий требованиям, указанным в Контракте, считается не поставленным.</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4.5. Риск случайной гибели или случайного повреждения Товара переходит к Заказчику с момента, </w:t>
      </w:r>
      <w:r>
        <w:rPr>
          <w:rFonts w:ascii="Times New Roman" w:eastAsia="Times New Roman" w:hAnsi="Times New Roman" w:cs="Times New Roman"/>
          <w:lang w:eastAsia="ru-RU"/>
        </w:rPr>
        <w:lastRenderedPageBreak/>
        <w:t>когда Поставщик передал Товар Заказчику в порядке, предусмотренном Контрактом. Факт передачи Товара оформляется путем подписания Сторонами товарной накладной или УПД.</w:t>
      </w:r>
    </w:p>
    <w:p w:rsidR="00A07F92" w:rsidRDefault="00A07F92">
      <w:pPr>
        <w:widowControl w:val="0"/>
        <w:autoSpaceDE w:val="0"/>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4.6. Право собственности на Товар по Контракту возникает у Заказчика в момент подписания Сторонами товарной накладной или УПД.</w:t>
      </w:r>
    </w:p>
    <w:p w:rsidR="00A07F92" w:rsidRDefault="00A07F92">
      <w:pPr>
        <w:widowControl w:val="0"/>
        <w:spacing w:after="0" w:line="240" w:lineRule="auto"/>
        <w:ind w:firstLine="851"/>
        <w:jc w:val="both"/>
        <w:rPr>
          <w:rFonts w:ascii="Times New Roman" w:eastAsia="Times New Roman" w:hAnsi="Times New Roman" w:cs="Times New Roman"/>
          <w:b/>
          <w:lang w:eastAsia="ru-RU"/>
        </w:rPr>
      </w:pPr>
      <w:bookmarkStart w:id="0" w:name="Par0"/>
      <w:bookmarkEnd w:id="0"/>
    </w:p>
    <w:p w:rsidR="00A07F92" w:rsidRDefault="00A07F92">
      <w:pPr>
        <w:widowControl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5. ПОРЯДОК И СРОКИ ОСУЩЕСТВЛЕНИЯ ПРИЕМКИ ТОВАРА</w:t>
      </w:r>
    </w:p>
    <w:p w:rsidR="00D40E35" w:rsidRDefault="00D40E35">
      <w:pPr>
        <w:widowControl w:val="0"/>
        <w:spacing w:after="0" w:line="240" w:lineRule="auto"/>
        <w:ind w:firstLine="851"/>
        <w:jc w:val="center"/>
        <w:rPr>
          <w:rFonts w:ascii="Times New Roman" w:eastAsia="Times New Roman" w:hAnsi="Times New Roman" w:cs="Times New Roman"/>
          <w:b/>
          <w:lang w:eastAsia="ru-RU"/>
        </w:rPr>
      </w:pPr>
    </w:p>
    <w:p w:rsidR="00A07F92" w:rsidRDefault="00A07F92">
      <w:pPr>
        <w:keepNext/>
        <w:widowControl w:val="0"/>
        <w:tabs>
          <w:tab w:val="left" w:pos="0"/>
        </w:tabs>
        <w:snapToGrid w:val="0"/>
        <w:spacing w:after="0" w:line="240" w:lineRule="auto"/>
        <w:ind w:firstLine="567"/>
        <w:jc w:val="both"/>
        <w:outlineLvl w:val="6"/>
        <w:rPr>
          <w:rFonts w:ascii="Times New Roman" w:eastAsia="Times New Roman" w:hAnsi="Times New Roman" w:cs="Times New Roman"/>
          <w:lang w:eastAsia="ru-RU"/>
        </w:rPr>
      </w:pPr>
      <w:r>
        <w:rPr>
          <w:rFonts w:ascii="Times New Roman" w:eastAsia="Times New Roman" w:hAnsi="Times New Roman" w:cs="Times New Roman"/>
          <w:lang w:eastAsia="ru-RU"/>
        </w:rPr>
        <w:t>5.1. Приемка Товара осуществляется в день поставки</w:t>
      </w:r>
      <w:r>
        <w:rPr>
          <w:rFonts w:ascii="Times New Roman" w:eastAsia="Times New Roman" w:hAnsi="Times New Roman" w:cs="Times New Roman"/>
        </w:rPr>
        <w:t xml:space="preserve"> по адресу: г. Иваново, ул. Музыкальная, д.4.</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5.2. </w:t>
      </w:r>
      <w:r>
        <w:rPr>
          <w:rFonts w:ascii="Times New Roman" w:hAnsi="Times New Roman" w:cs="Times New Roman"/>
        </w:rPr>
        <w:t>В день доставки Товара Заказчик осуществляет приемку Товара по количеству упако</w:t>
      </w:r>
      <w:r w:rsidR="00713E9B">
        <w:rPr>
          <w:rFonts w:ascii="Times New Roman" w:hAnsi="Times New Roman" w:cs="Times New Roman"/>
        </w:rPr>
        <w:t xml:space="preserve">вок Товара, наличию/отсутствию </w:t>
      </w:r>
      <w:r>
        <w:rPr>
          <w:rFonts w:ascii="Times New Roman" w:hAnsi="Times New Roman" w:cs="Times New Roman"/>
        </w:rPr>
        <w:t>явных видимых повреждений упаковки и качеству Товара.</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 факту приемки Товара Сторонами оформляется документ о приемке Товара (товарная накладная или УПД), подписываемый уполномоченными на это лицами, либо Поставщику направляется мотивированный отказ от приемки Товара с перечнем выявленных недостатков и претензию об уплате штрафных санкций.</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5.3. При осуществлении приемки Товара Заказчик проверяет соответствие Товара требованиям, установленным действующим законодательством РФ к данному виду товара и условиям заключенного Контракта. </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5.4. Некачественный Товар возвращается Заказчиком Поставщику в момент его приемки.</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5.5. Поставщик обязан </w:t>
      </w:r>
      <w:r>
        <w:rPr>
          <w:rFonts w:ascii="Times New Roman" w:eastAsia="Times New Roman" w:hAnsi="Times New Roman" w:cs="Times New Roman"/>
        </w:rPr>
        <w:t>в течение 1 (одного) календарного дня с момента возврата Товара произвести замену некачественного Товара на качественный.</w:t>
      </w:r>
    </w:p>
    <w:p w:rsidR="00A07F92" w:rsidRDefault="00A07F92">
      <w:pPr>
        <w:tabs>
          <w:tab w:val="left" w:pos="1134"/>
        </w:tabs>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 xml:space="preserve">5.6. В ходе приемки Товара Заказчиком проводится экспертиза поставленного Поставщиком Товара на соответствие условиям Контракта. </w:t>
      </w:r>
      <w:r>
        <w:rPr>
          <w:rFonts w:ascii="Times New Roman" w:hAnsi="Times New Roman" w:cs="Times New Roman"/>
          <w:lang w:eastAsia="ru-RU"/>
        </w:rPr>
        <w:t>Экспертиза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Законом N 44-ФЗ.</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проведения экспертизы силами Заказчика в</w:t>
      </w:r>
      <w:r>
        <w:rPr>
          <w:rFonts w:ascii="Times New Roman" w:hAnsi="Times New Roman" w:cs="Times New Roman"/>
          <w:lang w:eastAsia="ar-SA"/>
        </w:rPr>
        <w:t xml:space="preserve"> товарной накладной или УПД проставляется запись о проведении экспертизы, </w:t>
      </w:r>
      <w:r>
        <w:rPr>
          <w:rFonts w:ascii="Times New Roman" w:hAnsi="Times New Roman" w:cs="Times New Roman"/>
        </w:rPr>
        <w:t>отдельный документ о проведенной экспертизе не составляется.</w:t>
      </w:r>
    </w:p>
    <w:p w:rsidR="00A07F92" w:rsidRDefault="00A07F92">
      <w:pPr>
        <w:widowControl w:val="0"/>
        <w:spacing w:after="0" w:line="240" w:lineRule="auto"/>
        <w:ind w:firstLine="567"/>
        <w:jc w:val="both"/>
        <w:rPr>
          <w:rFonts w:ascii="Times New Roman" w:hAnsi="Times New Roman" w:cs="Times New Roman"/>
          <w:lang w:eastAsia="ru-RU"/>
        </w:rPr>
      </w:pPr>
      <w:r>
        <w:rPr>
          <w:rFonts w:ascii="Times New Roman" w:eastAsia="Times New Roman" w:hAnsi="Times New Roman" w:cs="Times New Roman"/>
          <w:lang w:eastAsia="ru-RU"/>
        </w:rPr>
        <w:t>Подписанная Заказчиком товарная накладная или УПД, свидетельствует о проведении Заказчиком экспертизы поставленного Поставщиком Товара в части его соответствия условиям Контракта.</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В случае привлечения экспертов, экспертных организаций для проведения экспертизы результаты экспертизы оформляются в виде заключения, которое подписывается экспертом или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A07F92" w:rsidRDefault="00A07F92">
      <w:pPr>
        <w:widowControl w:val="0"/>
        <w:spacing w:after="0" w:line="240" w:lineRule="auto"/>
        <w:ind w:firstLine="567"/>
        <w:jc w:val="both"/>
        <w:rPr>
          <w:rFonts w:ascii="Times New Roman" w:eastAsia="Times New Roman" w:hAnsi="Times New Roman" w:cs="Times New Roman"/>
          <w:bCs/>
          <w:lang w:eastAsia="ru-RU"/>
        </w:rPr>
      </w:pPr>
      <w:r>
        <w:rPr>
          <w:rFonts w:ascii="Times New Roman" w:eastAsia="Times New Roman" w:hAnsi="Times New Roman" w:cs="Times New Roman"/>
          <w:lang w:eastAsia="ru-RU"/>
        </w:rPr>
        <w:t>5.7. При возникновении между Заказчиком и Поставщиком спора по поводу недостатков поставленного Товара по согласованию Сторон может быть назначена экспертиза с п</w:t>
      </w:r>
      <w:r>
        <w:rPr>
          <w:rFonts w:ascii="Times New Roman" w:eastAsia="Times New Roman" w:hAnsi="Times New Roman" w:cs="Times New Roman"/>
          <w:bCs/>
          <w:lang w:eastAsia="ru-RU"/>
        </w:rPr>
        <w:t xml:space="preserve">ривлечением экспертов или экспертных организаций для целей установления соответствия качества поставленного Товара требованиям Контракта. </w:t>
      </w:r>
      <w:r>
        <w:rPr>
          <w:rFonts w:ascii="Times New Roman" w:eastAsia="Times New Roman" w:hAnsi="Times New Roman" w:cs="Times New Roman"/>
          <w:lang w:eastAsia="ru-RU"/>
        </w:rPr>
        <w:t xml:space="preserve">Расходы на такую экспертизу несут Поставщик и Заказчик в соответствии с нормами законодательства РФ. </w:t>
      </w:r>
    </w:p>
    <w:p w:rsidR="00A07F92" w:rsidRDefault="00A07F92">
      <w:pPr>
        <w:spacing w:after="0" w:line="240" w:lineRule="auto"/>
        <w:ind w:firstLine="567"/>
        <w:jc w:val="both"/>
        <w:outlineLvl w:val="1"/>
        <w:rPr>
          <w:rFonts w:ascii="Times New Roman" w:eastAsia="Times New Roman" w:hAnsi="Times New Roman" w:cs="Times New Roman"/>
          <w:lang w:eastAsia="ru-RU"/>
        </w:rPr>
      </w:pPr>
      <w:r>
        <w:rPr>
          <w:rFonts w:ascii="Times New Roman" w:eastAsia="Times New Roman" w:hAnsi="Times New Roman" w:cs="Times New Roman"/>
          <w:bCs/>
          <w:lang w:eastAsia="ru-RU"/>
        </w:rPr>
        <w:t>По решению Заказчика экспертиза может проводиться, в том числе путем лабораторных исследований проб поставленного Товара. Забор проб осуществляется экспертом или экспертной организацией в присутствии представителей Заказчика и Поставщика с обязательным опечатыванием емкости, в которую осуществлен забор пробы, и оформлением акта отбора проб. Копия акта отбора проб предоставляется Поставщику (его представителю).</w:t>
      </w:r>
    </w:p>
    <w:p w:rsidR="00A07F92" w:rsidRDefault="00A07F92">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В случае если после проведения экспертизы, будет обнаружено несоответствие поставленного Товара требованиям Контракта, Заказчик направляет Поставщику результаты экспертизы и претензию с указанием на несоответствие поставленного Товара условиям Контракта по электронной почте. Оригинал подписанного документа направляется Заказчиком Поставщику заказным письмом с уведомлением о вручении в срок не более 10 (десяти) дней со дня его подписания.</w:t>
      </w:r>
    </w:p>
    <w:p w:rsidR="00A07F92" w:rsidRDefault="00A07F92">
      <w:pPr>
        <w:spacing w:after="0" w:line="240" w:lineRule="auto"/>
        <w:ind w:firstLine="567"/>
        <w:jc w:val="both"/>
        <w:rPr>
          <w:rFonts w:ascii="Times New Roman" w:eastAsia="Times New Roman" w:hAnsi="Times New Roman" w:cs="Times New Roman"/>
          <w:b/>
          <w:lang w:eastAsia="ru-RU"/>
        </w:rPr>
      </w:pPr>
    </w:p>
    <w:p w:rsidR="00A07F92" w:rsidRDefault="00A07F92">
      <w:pPr>
        <w:spacing w:after="0" w:line="240" w:lineRule="auto"/>
        <w:ind w:firstLine="567"/>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6. УПАКОВКА ТОВАРА. КАЧЕСТВО ТОВАР. СРОК ГОДНОСТИ </w:t>
      </w:r>
    </w:p>
    <w:p w:rsidR="00D40E35" w:rsidRDefault="00D40E35">
      <w:pPr>
        <w:spacing w:after="0" w:line="240" w:lineRule="auto"/>
        <w:ind w:firstLine="567"/>
        <w:jc w:val="center"/>
        <w:rPr>
          <w:rFonts w:ascii="Times New Roman" w:eastAsia="Times New Roman" w:hAnsi="Times New Roman" w:cs="Times New Roman"/>
          <w:b/>
          <w:lang w:eastAsia="ru-RU"/>
        </w:rPr>
      </w:pP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6.1. Поставляемый Товар должен соответствовать требованиям, указанным в Техническом задании.</w:t>
      </w:r>
    </w:p>
    <w:p w:rsidR="00A07F92" w:rsidRDefault="00A07F92">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6.2. Товар должен передаваться Заказчику в упаковке, соответствующей установленным обязательным требованиям к безопасности и характеру Товара, предохраняющей его от всякого рода повреждения или порчи и обеспечивающей сохранность в течение всего срока годности Товара.</w:t>
      </w:r>
    </w:p>
    <w:p w:rsidR="00A07F92" w:rsidRDefault="00A07F92">
      <w:pPr>
        <w:pStyle w:val="ConsPlusNormal"/>
        <w:ind w:firstLine="539"/>
        <w:jc w:val="both"/>
        <w:rPr>
          <w:rFonts w:ascii="Times New Roman" w:hAnsi="Times New Roman" w:cs="Times New Roman"/>
        </w:rPr>
      </w:pPr>
      <w:r>
        <w:rPr>
          <w:rFonts w:ascii="Times New Roman" w:hAnsi="Times New Roman" w:cs="Times New Roman"/>
          <w:szCs w:val="22"/>
        </w:rPr>
        <w:t xml:space="preserve">На упаковке должна быть маркировка, содержащая информацию согласно </w:t>
      </w:r>
      <w:hyperlink r:id="rId7" w:history="1">
        <w:r>
          <w:rPr>
            <w:rStyle w:val="a8"/>
            <w:rFonts w:ascii="Times New Roman" w:hAnsi="Times New Roman" w:cs="Times New Roman"/>
            <w:color w:val="000000"/>
            <w:szCs w:val="22"/>
            <w:u w:val="none"/>
          </w:rPr>
          <w:t>части 4.1 статьи 4</w:t>
        </w:r>
      </w:hyperlink>
      <w:r>
        <w:rPr>
          <w:rFonts w:ascii="Times New Roman" w:hAnsi="Times New Roman" w:cs="Times New Roman"/>
          <w:szCs w:val="22"/>
        </w:rPr>
        <w:t xml:space="preserve"> Технического регламента Таможенного союза «Пищевая продукция в части ее маркировки», </w:t>
      </w:r>
      <w:r>
        <w:rPr>
          <w:rFonts w:ascii="Times New Roman" w:hAnsi="Times New Roman" w:cs="Times New Roman"/>
          <w:szCs w:val="22"/>
        </w:rPr>
        <w:lastRenderedPageBreak/>
        <w:t>утвержденного  решением  Комиссии Таможенного союза от 9 декабря 2011 г. N 881, а также информацию согласно иным техническим регламентам на отдельные виды Товара.</w:t>
      </w:r>
    </w:p>
    <w:p w:rsidR="00A07F92" w:rsidRDefault="00A07F92">
      <w:pPr>
        <w:widowControl w:val="0"/>
        <w:spacing w:after="0" w:line="240" w:lineRule="auto"/>
        <w:ind w:firstLine="567"/>
        <w:jc w:val="both"/>
        <w:rPr>
          <w:rFonts w:ascii="Times New Roman" w:hAnsi="Times New Roman" w:cs="Times New Roman"/>
        </w:rPr>
      </w:pPr>
      <w:r>
        <w:rPr>
          <w:rFonts w:ascii="Times New Roman" w:eastAsia="Times New Roman" w:hAnsi="Times New Roman" w:cs="Times New Roman"/>
        </w:rPr>
        <w:t>6.3. Товар не засчитывается в счет исполнения обязательств по настоящему Контракту и возвращается Поставщику в порядке, определенном пунктом 5.4 раздела 5 настоящего Контракта, если упаковка Товара имеет внешние дефекты, которые не обеспечивают сохранность Товара при транспортировке и хранении.</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hAnsi="Times New Roman" w:cs="Times New Roman"/>
        </w:rPr>
        <w:t>6.4. Поставщик обязан обеспечить в соответствии с требованиями законодательства Российской Федерации надлежащие условия хранения и перевозки Товара, установленные изготовителем Товара, необходимые для сохранения качества и безопасности Товара.</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Поставщик гарантирует безопасность Товара в соответствии с техническими регламентами, санитарно-эпидемиологическими требованиями и иными нормативными правовыми актами Российской Федерации, устанавливающими требования к качеству Товара.</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Товар не должен представлять опасности для жизни и здоровья граждан.</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6.7. Товар должен быть пригодным для целей, для которых Товар такого рода обычно используется, и соответствовать условиям настоящего Контракта.</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6.4. Остаточный срок годности Товара на момент поставки должен соответствов</w:t>
      </w:r>
      <w:r w:rsidR="00CF7A37">
        <w:rPr>
          <w:rFonts w:ascii="Times New Roman" w:eastAsia="Times New Roman" w:hAnsi="Times New Roman" w:cs="Times New Roman"/>
        </w:rPr>
        <w:t xml:space="preserve">ать требованиям, установленным </w:t>
      </w:r>
      <w:r>
        <w:rPr>
          <w:rFonts w:ascii="Times New Roman" w:eastAsia="Times New Roman" w:hAnsi="Times New Roman" w:cs="Times New Roman"/>
        </w:rPr>
        <w:t>в Спецификации.</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Заказчик предъявляет претензии по качеству Товара в течение остаточного срока годности Товара.</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6.5. 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Заказчиком правил хранения Товара.</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В случае если по резу</w:t>
      </w:r>
      <w:r w:rsidR="00560052">
        <w:rPr>
          <w:rFonts w:ascii="Times New Roman" w:eastAsia="Times New Roman" w:hAnsi="Times New Roman" w:cs="Times New Roman"/>
        </w:rPr>
        <w:t xml:space="preserve">льтатам экспертизы, указанной </w:t>
      </w:r>
      <w:proofErr w:type="gramStart"/>
      <w:r w:rsidR="00560052">
        <w:rPr>
          <w:rFonts w:ascii="Times New Roman" w:eastAsia="Times New Roman" w:hAnsi="Times New Roman" w:cs="Times New Roman"/>
        </w:rPr>
        <w:t xml:space="preserve">в </w:t>
      </w:r>
      <w:r w:rsidR="00CF7A37">
        <w:rPr>
          <w:rFonts w:ascii="Times New Roman" w:eastAsia="Times New Roman" w:hAnsi="Times New Roman" w:cs="Times New Roman"/>
        </w:rPr>
        <w:t>раздела</w:t>
      </w:r>
      <w:proofErr w:type="gramEnd"/>
      <w:r w:rsidR="00CF7A37">
        <w:rPr>
          <w:rFonts w:ascii="Times New Roman" w:eastAsia="Times New Roman" w:hAnsi="Times New Roman" w:cs="Times New Roman"/>
        </w:rPr>
        <w:t xml:space="preserve"> </w:t>
      </w:r>
      <w:r>
        <w:rPr>
          <w:rFonts w:ascii="Times New Roman" w:eastAsia="Times New Roman" w:hAnsi="Times New Roman" w:cs="Times New Roman"/>
        </w:rPr>
        <w:t>5 настоящего Контракта, выявлено нарушение условий настоящего Контракта в части качества и безопасности Товара и (или) установлен факт фальсификации Товара, Поставщик осуществляет поставку Товара надлежащего качества и соответствующего требованиям безопасности в объеме партии Товара, поставленной Заказчику, образец из которой был исследован в рамках указанной экспертизы.</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6.6. Качество поставляемого товара должно соответствовать требованиям действующих в Российской Федерации</w:t>
      </w:r>
      <w:r w:rsidR="00560052">
        <w:rPr>
          <w:rFonts w:ascii="Times New Roman" w:eastAsia="Times New Roman" w:hAnsi="Times New Roman" w:cs="Times New Roman"/>
        </w:rPr>
        <w:t xml:space="preserve"> ГОСТ для данного вида товара, </w:t>
      </w:r>
      <w:r>
        <w:rPr>
          <w:rFonts w:ascii="Times New Roman" w:eastAsia="Times New Roman" w:hAnsi="Times New Roman" w:cs="Times New Roman"/>
        </w:rPr>
        <w:t xml:space="preserve">Техническому регламенту Таможенного союза ТР ТС 021/2011 «О безопасности пищевой продукции», </w:t>
      </w:r>
      <w:r>
        <w:rPr>
          <w:rFonts w:ascii="Times New Roman" w:hAnsi="Times New Roman" w:cs="Times New Roman"/>
          <w:color w:val="000000"/>
          <w:shd w:val="clear" w:color="auto" w:fill="FFFFFF"/>
        </w:rPr>
        <w:t xml:space="preserve">утвержденному решением Комиссии Таможенного союза от 9 декабря 2011 г. N 880, </w:t>
      </w:r>
      <w:r>
        <w:rPr>
          <w:rFonts w:ascii="Times New Roman" w:eastAsia="Times New Roman" w:hAnsi="Times New Roman" w:cs="Times New Roman"/>
        </w:rPr>
        <w:t xml:space="preserve">и другим требованиям, установленным законодательством Российской Федерации, и подтверждается на дату поставки следующими документами: </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-копиями деклараций о соответствии и (или) сертификатов соответствия, заверенными подписью и печатью уполномоченного лица; </w:t>
      </w:r>
    </w:p>
    <w:p w:rsidR="00A07F92" w:rsidRDefault="00A07F92">
      <w:pPr>
        <w:widowControl w:val="0"/>
        <w:spacing w:after="0" w:line="240" w:lineRule="auto"/>
        <w:ind w:firstLine="567"/>
        <w:jc w:val="both"/>
        <w:rPr>
          <w:rFonts w:ascii="Times New Roman" w:eastAsia="Times New Roman" w:hAnsi="Times New Roman" w:cs="Times New Roman"/>
        </w:rPr>
      </w:pPr>
      <w:r>
        <w:rPr>
          <w:rFonts w:ascii="Times New Roman" w:eastAsia="Times New Roman" w:hAnsi="Times New Roman" w:cs="Times New Roman"/>
        </w:rPr>
        <w:t xml:space="preserve">- документами, подтверждающими дату производства товара; </w:t>
      </w:r>
    </w:p>
    <w:p w:rsidR="00A07F92" w:rsidRDefault="00A07F92">
      <w:pPr>
        <w:widowControl w:val="0"/>
        <w:spacing w:after="0" w:line="240" w:lineRule="auto"/>
        <w:ind w:firstLine="567"/>
        <w:jc w:val="both"/>
        <w:rPr>
          <w:rFonts w:ascii="Times New Roman" w:eastAsia="Arial Unicode MS" w:hAnsi="Times New Roman" w:cs="Times New Roman"/>
        </w:rPr>
      </w:pPr>
      <w:r>
        <w:rPr>
          <w:rFonts w:ascii="Times New Roman" w:eastAsia="Times New Roman" w:hAnsi="Times New Roman" w:cs="Times New Roman"/>
        </w:rPr>
        <w:t>-другими документами, предусмотренными действующим законодательством Российской Федерации для данного вида товара.</w:t>
      </w:r>
    </w:p>
    <w:p w:rsidR="00A07F92" w:rsidRDefault="00A07F92">
      <w:pPr>
        <w:widowControl w:val="0"/>
        <w:spacing w:after="0" w:line="240" w:lineRule="auto"/>
        <w:ind w:firstLine="567"/>
        <w:jc w:val="both"/>
        <w:rPr>
          <w:rFonts w:ascii="Times New Roman" w:eastAsia="Arial Unicode MS" w:hAnsi="Times New Roman" w:cs="Times New Roman"/>
        </w:rPr>
      </w:pPr>
    </w:p>
    <w:p w:rsidR="00A07F92" w:rsidRDefault="00A07F92">
      <w:pPr>
        <w:pStyle w:val="Heading"/>
        <w:jc w:val="center"/>
        <w:rPr>
          <w:rFonts w:ascii="Times New Roman" w:eastAsia="Arial Unicode MS" w:hAnsi="Times New Roman" w:cs="Times New Roman"/>
        </w:rPr>
      </w:pPr>
      <w:r>
        <w:rPr>
          <w:rFonts w:ascii="Times New Roman" w:eastAsia="Arial Unicode MS" w:hAnsi="Times New Roman" w:cs="Times New Roman"/>
        </w:rPr>
        <w:t>7. ОТВЕТСТВЕННОСТЬ СТОРОН</w:t>
      </w:r>
    </w:p>
    <w:p w:rsidR="00D40E35" w:rsidRDefault="00D40E35">
      <w:pPr>
        <w:pStyle w:val="Heading"/>
        <w:jc w:val="center"/>
        <w:rPr>
          <w:rFonts w:ascii="Times New Roman" w:eastAsia="Arial Unicode MS" w:hAnsi="Times New Roman" w:cs="Times New Roman"/>
        </w:rPr>
      </w:pPr>
    </w:p>
    <w:p w:rsidR="00A07F92" w:rsidRDefault="00A07F92">
      <w:pPr>
        <w:shd w:val="clear" w:color="auto" w:fill="FFFFFF"/>
        <w:tabs>
          <w:tab w:val="left" w:pos="643"/>
        </w:tabs>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spacing w:val="-2"/>
          <w:lang w:eastAsia="ru-RU"/>
        </w:rPr>
        <w:t xml:space="preserve">7.1. Стороны несут ответственность за нарушение условий настоящего </w:t>
      </w:r>
      <w:r>
        <w:rPr>
          <w:rFonts w:ascii="Times New Roman" w:eastAsia="Times New Roman" w:hAnsi="Times New Roman" w:cs="Times New Roman"/>
          <w:spacing w:val="-1"/>
          <w:lang w:eastAsia="ru-RU"/>
        </w:rPr>
        <w:t>Контракта</w:t>
      </w:r>
      <w:r>
        <w:rPr>
          <w:rFonts w:ascii="Times New Roman" w:eastAsia="Times New Roman" w:hAnsi="Times New Roman" w:cs="Times New Roman"/>
          <w:spacing w:val="-2"/>
          <w:lang w:eastAsia="ru-RU"/>
        </w:rPr>
        <w:t xml:space="preserve"> в соответствии с </w:t>
      </w:r>
      <w:r>
        <w:rPr>
          <w:rFonts w:ascii="Times New Roman" w:eastAsia="Times New Roman" w:hAnsi="Times New Roman" w:cs="Times New Roman"/>
          <w:spacing w:val="-1"/>
          <w:lang w:eastAsia="ru-RU"/>
        </w:rPr>
        <w:t>действующим законодательством РФ.</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lang w:eastAsia="ru-RU"/>
        </w:rPr>
        <w:t xml:space="preserve">7.2. </w:t>
      </w:r>
      <w:r>
        <w:rPr>
          <w:rFonts w:ascii="Times New Roman" w:eastAsia="Times New Roman" w:hAnsi="Times New Roman" w:cs="Times New Roman"/>
        </w:rPr>
        <w:t>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неустойку (штрафы, пени).</w:t>
      </w:r>
    </w:p>
    <w:p w:rsidR="00A07F92" w:rsidRDefault="00A07F92">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этапа Контракта, уменьшенной на сумму, пропорциональную объему обязательств, предусмотренных этапом Контрактом и фактически исполненных Поставщиком.</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устанавливается штраф в размере, определенном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w:t>
      </w:r>
      <w:r>
        <w:rPr>
          <w:rFonts w:ascii="Times New Roman" w:eastAsia="Times New Roman" w:hAnsi="Times New Roman" w:cs="Times New Roman"/>
          <w:lang w:eastAsia="ru-RU"/>
        </w:rPr>
        <w:lastRenderedPageBreak/>
        <w:t>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 постановление № 1042), составляющий 10 % цены этапа Контракта.</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w:t>
      </w:r>
      <w:r>
        <w:rPr>
          <w:rFonts w:ascii="Times New Roman" w:hAnsi="Times New Roman" w:cs="Times New Roman"/>
          <w:shd w:val="clear" w:color="auto" w:fill="FFFFFF"/>
        </w:rPr>
        <w:t>(при наличии в Контракте таких обязательств)</w:t>
      </w:r>
      <w:r>
        <w:rPr>
          <w:rFonts w:ascii="Times New Roman" w:eastAsia="Times New Roman" w:hAnsi="Times New Roman" w:cs="Times New Roman"/>
          <w:lang w:eastAsia="ru-RU"/>
        </w:rPr>
        <w:t>, устанавливается штраф в размере 1000,00 рублей.</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7.3.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начислить штраф в размере, установленном постановлением № 1042, составляющий 1000 рублей.</w:t>
      </w:r>
    </w:p>
    <w:p w:rsidR="00A07F92" w:rsidRDefault="00A07F92">
      <w:pPr>
        <w:autoSpaceDE w:val="0"/>
        <w:spacing w:after="0" w:line="240" w:lineRule="auto"/>
        <w:ind w:firstLine="567"/>
        <w:jc w:val="both"/>
        <w:rPr>
          <w:rFonts w:ascii="Times New Roman" w:hAnsi="Times New Roman" w:cs="Times New Roman"/>
          <w:shd w:val="clear" w:color="auto" w:fill="FFFFFF"/>
        </w:rPr>
      </w:pPr>
      <w:r>
        <w:rPr>
          <w:rFonts w:ascii="Times New Roman" w:eastAsia="Times New Roman" w:hAnsi="Times New Roman" w:cs="Times New Roman"/>
          <w:lang w:eastAsia="ru-RU"/>
        </w:rPr>
        <w:t xml:space="preserve">7.4. </w:t>
      </w:r>
      <w:r>
        <w:rPr>
          <w:rFonts w:ascii="Times New Roman" w:hAnsi="Times New Roman" w:cs="Times New Roman"/>
          <w:shd w:val="clear" w:color="auto" w:fill="FFFFFF"/>
        </w:rPr>
        <w:t>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A07F92" w:rsidRDefault="00A07F92">
      <w:pPr>
        <w:autoSpaceDE w:val="0"/>
        <w:spacing w:after="0" w:line="240" w:lineRule="auto"/>
        <w:ind w:firstLine="709"/>
        <w:jc w:val="both"/>
        <w:rPr>
          <w:rFonts w:ascii="Times New Roman" w:eastAsia="Times New Roman" w:hAnsi="Times New Roman" w:cs="Times New Roman"/>
        </w:rPr>
      </w:pPr>
      <w:r>
        <w:rPr>
          <w:rFonts w:ascii="Times New Roman" w:hAnsi="Times New Roman" w:cs="Times New Roman"/>
          <w:shd w:val="clear" w:color="auto" w:fill="FFFFFF"/>
        </w:rPr>
        <w:t>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rPr>
      </w:pPr>
      <w:r>
        <w:rPr>
          <w:rFonts w:ascii="Times New Roman" w:eastAsia="Times New Roman" w:hAnsi="Times New Roman" w:cs="Times New Roman"/>
        </w:rPr>
        <w:t>7.5. При наличии оснований, предусмотренных пунктами 7.2-7.3 Контракта, одна Сторона направляет другой Стороне претензию об уплате штрафных санкций за ненадлежащее исполнение обязательств по Контракту.</w:t>
      </w:r>
    </w:p>
    <w:p w:rsidR="00A07F92" w:rsidRDefault="00A07F92">
      <w:pPr>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rPr>
        <w:t>7.6. Сумма штрафных санкций, установленных в соответствии с пунктами 7.2-7.3 Контракта, перечисляется одной Стороной в течение 10 (десяти) дней с момента получения соответствующей претензии от другой Стороны по реквизитам, указанным в претензии. Датой признания и оплаты неустойки считается день зачисления денежных средств на счет, указанный в претензии.</w:t>
      </w:r>
    </w:p>
    <w:p w:rsidR="00A07F92" w:rsidRDefault="00A07F92">
      <w:pPr>
        <w:widowControl w:val="0"/>
        <w:overflowPunct w:val="0"/>
        <w:autoSpaceDE w:val="0"/>
        <w:spacing w:after="0" w:line="240" w:lineRule="auto"/>
        <w:ind w:firstLine="567"/>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ru-RU"/>
        </w:rPr>
        <w:t>7.7.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07F92" w:rsidRDefault="00A07F92">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7.8.  Применение неустойки (штрафа, пени) не освобождает Стороны от исполнения обязательств по Контракту.</w:t>
      </w:r>
    </w:p>
    <w:p w:rsidR="00A07F92" w:rsidRDefault="00A07F92">
      <w:pPr>
        <w:widowControl w:val="0"/>
        <w:autoSpaceDE w:val="0"/>
        <w:spacing w:after="0" w:line="240" w:lineRule="auto"/>
        <w:ind w:firstLine="539"/>
        <w:jc w:val="both"/>
        <w:rPr>
          <w:rFonts w:ascii="Times New Roman" w:eastAsia="Times New Roman" w:hAnsi="Times New Roman" w:cs="Times New Roman"/>
          <w:lang w:eastAsia="ru-RU"/>
        </w:rPr>
      </w:pPr>
      <w:r>
        <w:rPr>
          <w:rFonts w:ascii="Times New Roman" w:eastAsia="Times New Roman" w:hAnsi="Times New Roman" w:cs="Times New Roman"/>
          <w:lang w:eastAsia="ru-RU"/>
        </w:rPr>
        <w:t>7.9.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A07F92" w:rsidRDefault="00A07F92">
      <w:pPr>
        <w:widowControl w:val="0"/>
        <w:autoSpaceDE w:val="0"/>
        <w:spacing w:after="0" w:line="240" w:lineRule="auto"/>
        <w:ind w:firstLine="539"/>
        <w:jc w:val="both"/>
        <w:rPr>
          <w:rFonts w:ascii="Times New Roman" w:eastAsia="Times New Roman" w:hAnsi="Times New Roman" w:cs="Times New Roman"/>
          <w:lang w:eastAsia="ru-RU"/>
        </w:rPr>
      </w:pPr>
    </w:p>
    <w:p w:rsidR="00A07F92" w:rsidRPr="00D40E35" w:rsidRDefault="00A07F92">
      <w:pPr>
        <w:numPr>
          <w:ilvl w:val="0"/>
          <w:numId w:val="4"/>
        </w:numPr>
        <w:spacing w:after="0" w:line="240" w:lineRule="auto"/>
        <w:jc w:val="center"/>
        <w:rPr>
          <w:rFonts w:ascii="Times New Roman" w:hAnsi="Times New Roman" w:cs="Times New Roman"/>
          <w:lang w:eastAsia="ru-RU"/>
        </w:rPr>
      </w:pPr>
      <w:r>
        <w:rPr>
          <w:rFonts w:ascii="Times New Roman" w:hAnsi="Times New Roman" w:cs="Times New Roman"/>
          <w:b/>
        </w:rPr>
        <w:t>ПОРЯДОК РАЗРЕШЕНИЯ СПОРОВ</w:t>
      </w:r>
    </w:p>
    <w:p w:rsidR="00D40E35" w:rsidRPr="00303DA3" w:rsidRDefault="00D40E35" w:rsidP="00D40E35">
      <w:pPr>
        <w:spacing w:after="0" w:line="240" w:lineRule="auto"/>
        <w:ind w:left="720"/>
        <w:rPr>
          <w:rFonts w:ascii="Times New Roman" w:hAnsi="Times New Roman" w:cs="Times New Roman"/>
          <w:lang w:eastAsia="ru-RU"/>
        </w:rPr>
      </w:pP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lang w:eastAsia="ru-RU"/>
        </w:rPr>
        <w:t xml:space="preserve">8.1. </w:t>
      </w:r>
      <w:r>
        <w:rPr>
          <w:rFonts w:ascii="Times New Roman" w:hAnsi="Times New Roman" w:cs="Times New Roman"/>
        </w:rPr>
        <w:t>В</w:t>
      </w:r>
      <w:r>
        <w:rPr>
          <w:rFonts w:ascii="Times New Roman" w:hAnsi="Times New Roman" w:cs="Times New Roman"/>
          <w:bCs/>
        </w:rPr>
        <w:t xml:space="preserve">се споры, возникающие при исполнении настоящего Контракта, решаются Сторонами путем переговоров. </w:t>
      </w:r>
    </w:p>
    <w:p w:rsidR="00A07F92" w:rsidRDefault="00A07F92">
      <w:pPr>
        <w:widowControl w:val="0"/>
        <w:autoSpaceDE w:val="0"/>
        <w:spacing w:after="0" w:line="240" w:lineRule="auto"/>
        <w:ind w:firstLine="567"/>
        <w:jc w:val="both"/>
        <w:rPr>
          <w:rFonts w:ascii="Times New Roman" w:hAnsi="Times New Roman" w:cs="Times New Roman"/>
          <w:bCs/>
        </w:rPr>
      </w:pPr>
      <w:r>
        <w:rPr>
          <w:rFonts w:ascii="Times New Roman" w:eastAsia="Times New Roman" w:hAnsi="Times New Roman" w:cs="Times New Roman"/>
          <w:lang w:eastAsia="ru-RU"/>
        </w:rPr>
        <w:t xml:space="preserve">8.2. </w:t>
      </w:r>
      <w:r>
        <w:rPr>
          <w:rFonts w:ascii="Times New Roman" w:hAnsi="Times New Roman" w:cs="Times New Roman"/>
          <w:bCs/>
        </w:rPr>
        <w:t xml:space="preserve">Претензионный порядок урегулирования споров обязателен. </w:t>
      </w:r>
      <w:r>
        <w:rPr>
          <w:rFonts w:ascii="Times New Roman" w:eastAsia="Times New Roman" w:hAnsi="Times New Roman" w:cs="Times New Roman"/>
          <w:lang w:eastAsia="ru-RU"/>
        </w:rPr>
        <w:t xml:space="preserve">Претензия должна быть составлена в письменной форме и направлена одной Стороной другой Стороне по адресу Стороны-адресата, указанному в настоящем Контракте, заказным письмом с уведомлением о вручении либо с использованием курьерской доставки с отметкой о вручении уполномоченному представителю Стороны.  Момент получения претензии Стороной-адресатом определяется в соответствии с гражданским законодательством Российской Федерации. </w:t>
      </w:r>
    </w:p>
    <w:p w:rsidR="00A07F92" w:rsidRDefault="00A07F92">
      <w:pPr>
        <w:spacing w:after="0" w:line="240" w:lineRule="auto"/>
        <w:ind w:firstLine="567"/>
        <w:jc w:val="both"/>
        <w:rPr>
          <w:rFonts w:ascii="Times New Roman" w:hAnsi="Times New Roman" w:cs="Times New Roman"/>
        </w:rPr>
      </w:pPr>
      <w:r>
        <w:rPr>
          <w:rFonts w:ascii="Times New Roman" w:hAnsi="Times New Roman" w:cs="Times New Roman"/>
          <w:bCs/>
        </w:rPr>
        <w:t>8.3. Срок рассмотрения претензий Сторонами 10 (десять) дней со дня ее получения.</w:t>
      </w:r>
    </w:p>
    <w:p w:rsidR="00A07F92" w:rsidRDefault="00A07F92">
      <w:pPr>
        <w:spacing w:after="0" w:line="240" w:lineRule="auto"/>
        <w:ind w:firstLine="567"/>
        <w:jc w:val="both"/>
        <w:rPr>
          <w:rFonts w:ascii="Times New Roman" w:hAnsi="Times New Roman" w:cs="Times New Roman"/>
          <w:b/>
          <w:bCs/>
          <w:highlight w:val="darkGreen"/>
        </w:rPr>
      </w:pPr>
      <w:r>
        <w:rPr>
          <w:rFonts w:ascii="Times New Roman" w:hAnsi="Times New Roman" w:cs="Times New Roman"/>
        </w:rPr>
        <w:t xml:space="preserve">8.4. В случае если Стороны не придут к соглашению, споры разрешаются в судебном порядке </w:t>
      </w:r>
      <w:r>
        <w:rPr>
          <w:rFonts w:ascii="Times New Roman" w:hAnsi="Times New Roman" w:cs="Times New Roman"/>
          <w:bCs/>
        </w:rPr>
        <w:t xml:space="preserve">в Арбитражном суде ивановской области. </w:t>
      </w:r>
    </w:p>
    <w:p w:rsidR="00A07F92" w:rsidRDefault="00A07F92">
      <w:pPr>
        <w:spacing w:after="0" w:line="240" w:lineRule="auto"/>
        <w:ind w:left="720"/>
        <w:jc w:val="both"/>
        <w:rPr>
          <w:rFonts w:ascii="Times New Roman" w:hAnsi="Times New Roman" w:cs="Times New Roman"/>
          <w:b/>
          <w:bCs/>
          <w:highlight w:val="darkGreen"/>
        </w:rPr>
      </w:pPr>
    </w:p>
    <w:p w:rsidR="00A07F92" w:rsidRDefault="00A07F92">
      <w:pPr>
        <w:spacing w:after="0" w:line="240" w:lineRule="auto"/>
        <w:ind w:firstLine="540"/>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9. СРОК ДЕЙСТВИЯ КОНТРАКТА</w:t>
      </w:r>
    </w:p>
    <w:p w:rsidR="00D40E35" w:rsidRDefault="00D40E35">
      <w:pPr>
        <w:spacing w:after="0" w:line="240" w:lineRule="auto"/>
        <w:ind w:firstLine="540"/>
        <w:jc w:val="center"/>
        <w:rPr>
          <w:rFonts w:ascii="Times New Roman" w:eastAsia="Times New Roman" w:hAnsi="Times New Roman" w:cs="Times New Roman"/>
          <w:b/>
          <w:lang w:eastAsia="ar-SA"/>
        </w:rPr>
      </w:pPr>
    </w:p>
    <w:p w:rsidR="00A07F92" w:rsidRDefault="00A07F92">
      <w:pPr>
        <w:widowControl w:val="0"/>
        <w:autoSpaceDE w:val="0"/>
        <w:spacing w:after="0" w:line="240" w:lineRule="auto"/>
        <w:ind w:firstLine="567"/>
        <w:jc w:val="both"/>
        <w:rPr>
          <w:rFonts w:ascii="Times New Roman" w:hAnsi="Times New Roman" w:cs="Times New Roman"/>
        </w:rPr>
      </w:pPr>
      <w:r>
        <w:rPr>
          <w:rFonts w:ascii="Times New Roman" w:eastAsia="Times New Roman" w:hAnsi="Times New Roman" w:cs="Times New Roman"/>
          <w:lang w:eastAsia="ar-SA"/>
        </w:rPr>
        <w:t xml:space="preserve">9.1. Настоящий Контракт вступает в силу с момента его подписания и </w:t>
      </w:r>
      <w:r>
        <w:rPr>
          <w:rFonts w:ascii="Times New Roman" w:eastAsia="Times New Roman" w:hAnsi="Times New Roman" w:cs="Times New Roman"/>
          <w:b/>
          <w:lang w:eastAsia="ar-SA"/>
        </w:rPr>
        <w:t xml:space="preserve">действует </w:t>
      </w:r>
      <w:r w:rsidR="00ED3F15">
        <w:rPr>
          <w:rFonts w:ascii="Times New Roman" w:eastAsia="Times New Roman" w:hAnsi="Times New Roman" w:cs="Times New Roman"/>
          <w:b/>
          <w:lang w:eastAsia="ru-RU"/>
        </w:rPr>
        <w:t>по 30.12</w:t>
      </w:r>
      <w:r>
        <w:rPr>
          <w:rFonts w:ascii="Times New Roman" w:eastAsia="Times New Roman" w:hAnsi="Times New Roman" w:cs="Times New Roman"/>
          <w:b/>
          <w:lang w:eastAsia="ru-RU"/>
        </w:rPr>
        <w:t>.2026</w:t>
      </w:r>
      <w:r>
        <w:rPr>
          <w:rFonts w:ascii="Times New Roman" w:eastAsia="Times New Roman" w:hAnsi="Times New Roman" w:cs="Times New Roman"/>
          <w:b/>
          <w:lang w:eastAsia="ar-SA"/>
        </w:rPr>
        <w:t>,</w:t>
      </w:r>
      <w:r>
        <w:rPr>
          <w:rFonts w:ascii="Times New Roman" w:hAnsi="Times New Roman" w:cs="Times New Roman"/>
        </w:rPr>
        <w:t xml:space="preserve"> а в части неисполненных обязательств - до полного их исполнения Сторонами. </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9.2. Окончание срока действия настоящего Контракта не влечет прекращения неисполненных Сторонами обязательств по настоящему Контракту.</w:t>
      </w:r>
      <w:r>
        <w:rPr>
          <w:rFonts w:ascii="Times New Roman" w:eastAsia="Times New Roman" w:hAnsi="Times New Roman" w:cs="Times New Roman"/>
          <w:lang w:eastAsia="ru-RU"/>
        </w:rPr>
        <w:t xml:space="preserve">        </w:t>
      </w:r>
    </w:p>
    <w:p w:rsidR="00A07F92" w:rsidRDefault="00A07F92">
      <w:pPr>
        <w:widowControl w:val="0"/>
        <w:autoSpaceDE w:val="0"/>
        <w:spacing w:after="0" w:line="240" w:lineRule="auto"/>
        <w:jc w:val="both"/>
        <w:rPr>
          <w:rFonts w:ascii="Times New Roman" w:eastAsia="Times New Roman" w:hAnsi="Times New Roman" w:cs="Times New Roman"/>
          <w:lang w:eastAsia="ru-RU"/>
        </w:rPr>
      </w:pPr>
    </w:p>
    <w:p w:rsidR="00A07F92" w:rsidRPr="00D40E35" w:rsidRDefault="00A07F92">
      <w:pPr>
        <w:widowControl w:val="0"/>
        <w:numPr>
          <w:ilvl w:val="0"/>
          <w:numId w:val="3"/>
        </w:numPr>
        <w:autoSpaceDE w:val="0"/>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b/>
          <w:lang w:eastAsia="ru-RU"/>
        </w:rPr>
        <w:t>ИЗМЕНЕНИЕ И РАСТОРЖЕНИЕ КОНТРАКТА</w:t>
      </w:r>
    </w:p>
    <w:p w:rsidR="00D40E35" w:rsidRPr="00303DA3" w:rsidRDefault="00D40E35" w:rsidP="00D40E35">
      <w:pPr>
        <w:widowControl w:val="0"/>
        <w:autoSpaceDE w:val="0"/>
        <w:spacing w:after="0" w:line="240" w:lineRule="auto"/>
        <w:ind w:left="720"/>
        <w:rPr>
          <w:rFonts w:ascii="Times New Roman" w:eastAsia="Times New Roman" w:hAnsi="Times New Roman" w:cs="Times New Roman"/>
          <w:lang w:eastAsia="ru-RU"/>
        </w:rPr>
      </w:pPr>
    </w:p>
    <w:p w:rsidR="00A07F92" w:rsidRDefault="00A07F92">
      <w:pPr>
        <w:widowControl w:val="0"/>
        <w:tabs>
          <w:tab w:val="left" w:pos="426"/>
        </w:tabs>
        <w:autoSpaceDE w:val="0"/>
        <w:spacing w:after="0" w:line="240" w:lineRule="auto"/>
        <w:ind w:firstLine="567"/>
        <w:jc w:val="both"/>
        <w:rPr>
          <w:rFonts w:ascii="Times New Roman" w:hAnsi="Times New Roman" w:cs="Times New Roman"/>
        </w:rPr>
      </w:pPr>
      <w:r>
        <w:rPr>
          <w:rFonts w:ascii="Times New Roman" w:eastAsia="Times New Roman" w:hAnsi="Times New Roman" w:cs="Times New Roman"/>
          <w:lang w:eastAsia="ru-RU"/>
        </w:rPr>
        <w:t>10.1. Изменение существенных условий Контракта при его исполнении не допускается, за исключением их изменения по соглашению Сторон в случаях, предусмотренных действующим законодательством.</w:t>
      </w:r>
    </w:p>
    <w:p w:rsidR="00A07F92" w:rsidRDefault="00A07F92">
      <w:pPr>
        <w:pStyle w:val="ab"/>
        <w:tabs>
          <w:tab w:val="left" w:pos="567"/>
        </w:tabs>
        <w:spacing w:after="0" w:line="240" w:lineRule="auto"/>
        <w:ind w:firstLine="567"/>
        <w:jc w:val="both"/>
        <w:rPr>
          <w:rFonts w:ascii="Times New Roman" w:eastAsia="Times New Roman" w:hAnsi="Times New Roman" w:cs="Times New Roman"/>
          <w:lang w:eastAsia="ru-RU"/>
        </w:rPr>
      </w:pPr>
      <w:r>
        <w:rPr>
          <w:rFonts w:ascii="Times New Roman" w:hAnsi="Times New Roman" w:cs="Times New Roman"/>
        </w:rPr>
        <w:t xml:space="preserve">10.2. Дополнения и изменения к настоящему Контракту оформляются письменно путем составления дополнительного соглашения к Контракту и вступают в силу после подписания обеими Сторонами. </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10.3.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Соглашение о расторжении Контракта совершается в письменной форме.</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10.4. При расторжении Контракта обязательства Сторон прекращаются.</w:t>
      </w:r>
    </w:p>
    <w:p w:rsidR="00A07F92" w:rsidRDefault="00A07F92">
      <w:pPr>
        <w:widowControl w:val="0"/>
        <w:tabs>
          <w:tab w:val="left" w:pos="567"/>
        </w:tabs>
        <w:autoSpaceDE w:val="0"/>
        <w:spacing w:after="0" w:line="240" w:lineRule="auto"/>
        <w:ind w:firstLine="567"/>
        <w:jc w:val="both"/>
        <w:rPr>
          <w:rFonts w:ascii="Times New Roman" w:eastAsia="Times New Roman" w:hAnsi="Times New Roman" w:cs="Times New Roman"/>
          <w:b/>
          <w:bCs/>
          <w:iCs/>
          <w:lang w:eastAsia="ru-RU"/>
        </w:rPr>
      </w:pPr>
      <w:r>
        <w:rPr>
          <w:rFonts w:ascii="Times New Roman" w:eastAsia="Times New Roman" w:hAnsi="Times New Roman" w:cs="Times New Roman"/>
          <w:lang w:eastAsia="ru-RU"/>
        </w:rPr>
        <w:t>10.5.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07F92" w:rsidRDefault="00A07F92">
      <w:pPr>
        <w:widowControl w:val="0"/>
        <w:overflowPunct w:val="0"/>
        <w:autoSpaceDE w:val="0"/>
        <w:spacing w:after="0" w:line="240" w:lineRule="auto"/>
        <w:ind w:firstLine="567"/>
        <w:jc w:val="both"/>
        <w:textAlignment w:val="baseline"/>
        <w:rPr>
          <w:rFonts w:ascii="Times New Roman" w:eastAsia="Times New Roman" w:hAnsi="Times New Roman" w:cs="Times New Roman"/>
          <w:b/>
          <w:bCs/>
          <w:iCs/>
          <w:lang w:eastAsia="ru-RU"/>
        </w:rPr>
      </w:pPr>
    </w:p>
    <w:p w:rsidR="00A07F92" w:rsidRDefault="00A07F92">
      <w:pPr>
        <w:pStyle w:val="s1"/>
        <w:spacing w:before="0" w:after="0"/>
        <w:ind w:firstLine="567"/>
        <w:jc w:val="center"/>
        <w:rPr>
          <w:b/>
          <w:sz w:val="22"/>
          <w:szCs w:val="22"/>
        </w:rPr>
      </w:pPr>
      <w:r>
        <w:rPr>
          <w:b/>
          <w:sz w:val="22"/>
          <w:szCs w:val="22"/>
        </w:rPr>
        <w:t>11.  НЕПРЕОДОЛИМАЯ СИЛА (ФОРС-МАЖОР)</w:t>
      </w:r>
    </w:p>
    <w:p w:rsidR="00D40E35" w:rsidRDefault="00D40E35">
      <w:pPr>
        <w:pStyle w:val="s1"/>
        <w:spacing w:before="0" w:after="0"/>
        <w:ind w:firstLine="567"/>
        <w:jc w:val="center"/>
        <w:rPr>
          <w:b/>
          <w:sz w:val="22"/>
          <w:szCs w:val="22"/>
        </w:rPr>
      </w:pPr>
    </w:p>
    <w:p w:rsidR="00A07F92" w:rsidRDefault="00A07F92">
      <w:pPr>
        <w:tabs>
          <w:tab w:val="left" w:pos="426"/>
        </w:tabs>
        <w:spacing w:after="0" w:line="240" w:lineRule="auto"/>
        <w:ind w:firstLine="567"/>
        <w:jc w:val="both"/>
        <w:rPr>
          <w:rFonts w:ascii="Times New Roman" w:hAnsi="Times New Roman" w:cs="Times New Roman"/>
        </w:rPr>
      </w:pPr>
      <w:r>
        <w:rPr>
          <w:rFonts w:ascii="Times New Roman" w:hAnsi="Times New Roman" w:cs="Times New Roman"/>
        </w:rPr>
        <w:t xml:space="preserve">11.1. Стороны освобождаются от ответственности за невыполнение либо ненадлежащее исполнение обязательств по Контракту, если это неисполнение (ненадлежащее исполнение) явилось следствием обстоятельств непреодолимой силы, </w:t>
      </w:r>
      <w:r>
        <w:rPr>
          <w:rFonts w:ascii="Times New Roman" w:hAnsi="Times New Roman" w:cs="Times New Roman"/>
          <w:shd w:val="clear" w:color="auto" w:fill="FFFFFF"/>
        </w:rPr>
        <w:t xml:space="preserve">то есть  </w:t>
      </w:r>
      <w:hyperlink r:id="rId8" w:anchor="block_802" w:history="1">
        <w:r>
          <w:rPr>
            <w:rStyle w:val="a8"/>
            <w:rFonts w:ascii="Times New Roman" w:hAnsi="Times New Roman" w:cs="Times New Roman"/>
            <w:color w:val="000000"/>
            <w:u w:val="none"/>
            <w:shd w:val="clear" w:color="auto" w:fill="FFFFFF"/>
          </w:rPr>
          <w:t>чрезвычайных</w:t>
        </w:r>
      </w:hyperlink>
      <w:r>
        <w:rPr>
          <w:rFonts w:ascii="Times New Roman" w:hAnsi="Times New Roman" w:cs="Times New Roman"/>
          <w:shd w:val="clear" w:color="auto" w:fill="FFFFFF"/>
        </w:rPr>
        <w:t>  и </w:t>
      </w:r>
      <w:hyperlink r:id="rId9" w:anchor="block_803" w:history="1">
        <w:r>
          <w:rPr>
            <w:rStyle w:val="a8"/>
            <w:rFonts w:ascii="Times New Roman" w:hAnsi="Times New Roman" w:cs="Times New Roman"/>
            <w:color w:val="000000"/>
            <w:u w:val="none"/>
            <w:shd w:val="clear" w:color="auto" w:fill="FFFFFF"/>
          </w:rPr>
          <w:t>непредотвратимых</w:t>
        </w:r>
      </w:hyperlink>
      <w:r>
        <w:rPr>
          <w:rFonts w:ascii="Times New Roman" w:hAnsi="Times New Roman" w:cs="Times New Roman"/>
          <w:shd w:val="clear" w:color="auto" w:fill="FFFFFF"/>
        </w:rPr>
        <w:t xml:space="preserve"> при данных условиях обстоятельств, </w:t>
      </w:r>
      <w:r>
        <w:rPr>
          <w:rFonts w:ascii="Times New Roman" w:hAnsi="Times New Roman" w:cs="Times New Roman"/>
        </w:rPr>
        <w:t>возникших после заключения Контракта, которые Стороны не могли ни предвидеть, ни предотвратить разумными мерами, если эти обстоятельства прямо влияют на исполнение обязательств по Контракту.</w:t>
      </w:r>
    </w:p>
    <w:p w:rsidR="00A07F92" w:rsidRDefault="00A07F92">
      <w:pPr>
        <w:tabs>
          <w:tab w:val="left" w:pos="426"/>
        </w:tabs>
        <w:spacing w:after="0" w:line="240" w:lineRule="auto"/>
        <w:ind w:firstLine="567"/>
        <w:jc w:val="both"/>
        <w:rPr>
          <w:rFonts w:ascii="Times New Roman" w:hAnsi="Times New Roman" w:cs="Times New Roman"/>
        </w:rPr>
      </w:pPr>
      <w:r>
        <w:rPr>
          <w:rFonts w:ascii="Times New Roman" w:hAnsi="Times New Roman" w:cs="Times New Roman"/>
        </w:rPr>
        <w:t>11.2. Сторона, для которой в связи с наступлением обстоятельств непреодолимой силы надлежащее исполнение обязательств по настоящему Контракту оказалось невозможным, должна немедленно информировать другую Сторону о наступлении обстоятельств непреодолимой силы, приложив к извещению справку соответствующего государственного органа, копию нормативного правового акта, подтверждающие наличие обстоятельств непреодолимой силы.</w:t>
      </w:r>
    </w:p>
    <w:p w:rsidR="00A07F92" w:rsidRDefault="00A07F92">
      <w:pPr>
        <w:tabs>
          <w:tab w:val="left" w:pos="426"/>
        </w:tabs>
        <w:spacing w:after="0" w:line="240" w:lineRule="auto"/>
        <w:ind w:firstLine="567"/>
        <w:jc w:val="both"/>
        <w:rPr>
          <w:rFonts w:ascii="Times New Roman" w:hAnsi="Times New Roman" w:cs="Times New Roman"/>
        </w:rPr>
      </w:pPr>
      <w:r>
        <w:rPr>
          <w:rFonts w:ascii="Times New Roman" w:hAnsi="Times New Roman" w:cs="Times New Roman"/>
        </w:rPr>
        <w:t>11.3. При наличии обстоятельств непреодолимой силы срок исполнения Стороной своих обязательств по Контракту отодвигается соразмерно времени, в течение которого будут действовать вышеуказанные обстоятельства.</w:t>
      </w:r>
    </w:p>
    <w:p w:rsidR="00A07F92" w:rsidRDefault="00A07F92">
      <w:pPr>
        <w:tabs>
          <w:tab w:val="left" w:pos="426"/>
        </w:tabs>
        <w:spacing w:after="0" w:line="240" w:lineRule="auto"/>
        <w:ind w:firstLine="567"/>
        <w:jc w:val="both"/>
        <w:rPr>
          <w:rFonts w:ascii="Times New Roman" w:hAnsi="Times New Roman" w:cs="Times New Roman"/>
        </w:rPr>
      </w:pPr>
      <w:r>
        <w:rPr>
          <w:rFonts w:ascii="Times New Roman" w:hAnsi="Times New Roman" w:cs="Times New Roman"/>
        </w:rPr>
        <w:t>11.4. При прекращении действия обстоятельств непреодолимой силы Сторона, которая не могла исполнить свои обязательства в связи с наступлением указанных обстоятельств, в течение 3 рабочих дней с даты окончания действия указанных обстоятельств должна известить об этом другую Сторону в письменном виде.</w:t>
      </w:r>
    </w:p>
    <w:p w:rsidR="00A07F92" w:rsidRDefault="00A07F92">
      <w:pPr>
        <w:tabs>
          <w:tab w:val="left" w:pos="426"/>
        </w:tabs>
        <w:spacing w:after="0" w:line="240" w:lineRule="auto"/>
        <w:ind w:firstLine="567"/>
        <w:jc w:val="both"/>
        <w:rPr>
          <w:rFonts w:cs="Times New Roman"/>
          <w:b/>
          <w:lang w:eastAsia="ru-RU"/>
        </w:rPr>
      </w:pPr>
      <w:r>
        <w:rPr>
          <w:rFonts w:ascii="Times New Roman" w:hAnsi="Times New Roman" w:cs="Times New Roman"/>
        </w:rPr>
        <w:t>11.5. Если обстоятельства непреодолимой силы будут продолжаться более 2 (двух) месяцев, любая из Сторон будет иметь право отказаться от дальнейшего исполнения обязательств по Контракту, и в этом случае ни одна из Сторон не будет иметь права требовать от другой Стороны возмещения убытков.</w:t>
      </w:r>
    </w:p>
    <w:p w:rsidR="00A07F92" w:rsidRDefault="00A07F92">
      <w:pPr>
        <w:pStyle w:val="s1"/>
        <w:spacing w:before="0" w:after="0"/>
        <w:jc w:val="both"/>
        <w:rPr>
          <w:b/>
          <w:sz w:val="22"/>
          <w:szCs w:val="22"/>
          <w:lang w:eastAsia="ru-RU"/>
        </w:rPr>
      </w:pPr>
    </w:p>
    <w:p w:rsidR="00A07F92" w:rsidRDefault="00A07F92">
      <w:pPr>
        <w:spacing w:after="0" w:line="240" w:lineRule="auto"/>
        <w:jc w:val="center"/>
        <w:rPr>
          <w:rFonts w:ascii="Times New Roman" w:eastAsia="Times New Roman" w:hAnsi="Times New Roman" w:cs="Times New Roman"/>
          <w:b/>
          <w:caps/>
          <w:lang w:eastAsia="ru-RU"/>
        </w:rPr>
      </w:pPr>
      <w:r>
        <w:rPr>
          <w:rFonts w:ascii="Times New Roman" w:eastAsia="Times New Roman" w:hAnsi="Times New Roman" w:cs="Times New Roman"/>
          <w:b/>
          <w:lang w:eastAsia="ru-RU"/>
        </w:rPr>
        <w:t xml:space="preserve">12. </w:t>
      </w:r>
      <w:r>
        <w:rPr>
          <w:rFonts w:ascii="Times New Roman" w:eastAsia="Times New Roman" w:hAnsi="Times New Roman" w:cs="Times New Roman"/>
          <w:b/>
          <w:caps/>
          <w:lang w:eastAsia="ru-RU"/>
        </w:rPr>
        <w:t>Антикоррупционная оговорка</w:t>
      </w:r>
    </w:p>
    <w:p w:rsidR="00D40E35" w:rsidRDefault="00D40E35">
      <w:pPr>
        <w:spacing w:after="0" w:line="240" w:lineRule="auto"/>
        <w:jc w:val="center"/>
        <w:rPr>
          <w:rFonts w:ascii="Times New Roman" w:eastAsia="Times New Roman" w:hAnsi="Times New Roman" w:cs="Times New Roman"/>
          <w:b/>
          <w:caps/>
          <w:lang w:eastAsia="ru-RU"/>
        </w:rPr>
      </w:pP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12.1. Каждая из Сторон подтверждает, что ни сама Сторона, ни ее руководство или работники не предлагали, не обещали, не требовали, не принимали деньги, ценные бумаги, иное имущество или услуги, связанные с заключением или исполнением настоящего договора.</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12.2. Стороны обязуются в течение всего срока действия настоящего договора и после его истечения принять все разумные меры для недопущения действий, указанных в </w:t>
      </w:r>
      <w:hyperlink r:id="rId10" w:anchor="/document/55726539/entry/91" w:history="1">
        <w:r>
          <w:rPr>
            <w:rStyle w:val="a8"/>
            <w:rFonts w:ascii="Times New Roman" w:eastAsia="Times New Roman" w:hAnsi="Times New Roman" w:cs="Times New Roman"/>
            <w:color w:val="000000"/>
            <w:u w:val="none"/>
            <w:lang w:eastAsia="ru-RU"/>
          </w:rPr>
          <w:t>пункте 12.1</w:t>
        </w:r>
      </w:hyperlink>
      <w:r>
        <w:rPr>
          <w:rFonts w:ascii="Times New Roman" w:eastAsia="Times New Roman" w:hAnsi="Times New Roman" w:cs="Times New Roman"/>
          <w:lang w:eastAsia="ru-RU"/>
        </w:rPr>
        <w:t>, в том числе со стороны руководства или работников Сторон, третьих лиц.</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12.3. Стороны обязуются соблюдать, а также обеспечивать соблюдение их руководством, работниками и третьими лицами, привлеченными к исполнению договора, настоящей оговорки, а также оказывать друг другу содействие в случае действительного или возможного нарушения ее требований.</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12.4. Сторонам, их руководителям и работникам запрещается:</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передавать или предлагать денежные средства, ценные бумаги или иное имущество, безвозмездно выполнять работы (оказывать услуги) и т. д. представителям публичных органов власти, должностным лицам, лицам, которые являются близкими родственниками представителей публичных органов власти или должностных лиц, либо лицам, </w:t>
      </w:r>
      <w:proofErr w:type="gramStart"/>
      <w:r>
        <w:rPr>
          <w:rFonts w:ascii="Times New Roman" w:eastAsia="Times New Roman" w:hAnsi="Times New Roman" w:cs="Times New Roman"/>
          <w:lang w:eastAsia="ru-RU"/>
        </w:rPr>
        <w:t>иным образом</w:t>
      </w:r>
      <w:proofErr w:type="gramEnd"/>
      <w:r>
        <w:rPr>
          <w:rFonts w:ascii="Times New Roman" w:eastAsia="Times New Roman" w:hAnsi="Times New Roman" w:cs="Times New Roman"/>
          <w:lang w:eastAsia="ru-RU"/>
        </w:rPr>
        <w:t xml:space="preserve"> связанным с государством, в целях неправомерного получения преимуществ для Сторон, их руководства, работников или третьих лиц, привлеченных к исполнению договора;</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передавать или предлагать денежные средства, ценные бумаги или иное имущество, безвозмездно выполнять работы (оказывать услуги) и т. д. работникам или руководству другой Стороны с целью обеспечить совершение ими каких-либо действий в пользу стимулирующей Стороны;</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совершать иные действия, нарушающие действующее антикоррупционное законодательство Российской Федерации.</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12.5. В случае возникновения у Стороны подозрений, что произошло или может произойти нарушение каких-либо положений настоящей оговорки, соответствующая Сторона обязуется уведомить другую Сторону об этом в письменной форме. Указанная Сторона имеет право приостановить исполнение обязательств по настоящему договору до получения подтверждения от другой Стороны, что нарушение не произошло или не произойдет.</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Подтверждение должно быть направлено не позднее 1 (одного) рабочего дня с даты получения письменного уведомления.</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12.6. В случае если нарушение одной из Сторон настоящей оговорки подтвердится, другая Сторона имеет право расторгнуть настоящий договор в одностороннем порядке, направив решение об одностороннем отказе от исполнения договора.</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12.7. В отношении третьих лиц Стороны обязуются:</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проинструктировать их о неприемлемости коррупционных действий и нетерпимости участия в каком-либо коррупционном действии, связанном с исполнением договора;</w:t>
      </w:r>
    </w:p>
    <w:p w:rsidR="00A07F92" w:rsidRDefault="00A07F92">
      <w:pPr>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не привлекать их в качестве канала для совершения коррупционных действий;</w:t>
      </w:r>
    </w:p>
    <w:p w:rsidR="00A07F92" w:rsidRDefault="00A07F92">
      <w:pPr>
        <w:spacing w:after="0" w:line="240" w:lineRule="auto"/>
        <w:ind w:firstLine="567"/>
        <w:jc w:val="both"/>
        <w:rPr>
          <w:rFonts w:ascii="Times New Roman" w:eastAsia="Times New Roman" w:hAnsi="Times New Roman" w:cs="Times New Roman"/>
          <w:b/>
          <w:lang w:eastAsia="ru-RU"/>
        </w:rPr>
      </w:pPr>
      <w:r>
        <w:rPr>
          <w:rFonts w:ascii="Times New Roman" w:eastAsia="Times New Roman" w:hAnsi="Times New Roman" w:cs="Times New Roman"/>
          <w:lang w:eastAsia="ru-RU"/>
        </w:rPr>
        <w:t>-не осуществлять им выплат, превышающих размер соответствующего вознаграждения за оказываемые ими законные услуги.</w:t>
      </w:r>
    </w:p>
    <w:p w:rsidR="00A07F92" w:rsidRDefault="00A07F92">
      <w:pPr>
        <w:widowControl w:val="0"/>
        <w:overflowPunct w:val="0"/>
        <w:autoSpaceDE w:val="0"/>
        <w:spacing w:after="0" w:line="240" w:lineRule="auto"/>
        <w:ind w:firstLine="567"/>
        <w:jc w:val="both"/>
        <w:textAlignment w:val="baseline"/>
        <w:rPr>
          <w:rFonts w:ascii="Times New Roman" w:eastAsia="Times New Roman" w:hAnsi="Times New Roman" w:cs="Times New Roman"/>
          <w:b/>
          <w:lang w:eastAsia="ru-RU"/>
        </w:rPr>
      </w:pPr>
    </w:p>
    <w:p w:rsidR="00A07F92" w:rsidRDefault="00A07F92">
      <w:pPr>
        <w:widowControl w:val="0"/>
        <w:autoSpaceDE w:val="0"/>
        <w:spacing w:after="0" w:line="240" w:lineRule="auto"/>
        <w:ind w:firstLine="851"/>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13. ЗАКЛЮЧИТЕЛЬНЫЕ ПОЛОЖЕНИЯ</w:t>
      </w:r>
    </w:p>
    <w:p w:rsidR="00D40E35" w:rsidRDefault="00D40E35">
      <w:pPr>
        <w:widowControl w:val="0"/>
        <w:autoSpaceDE w:val="0"/>
        <w:spacing w:after="0" w:line="240" w:lineRule="auto"/>
        <w:ind w:firstLine="851"/>
        <w:jc w:val="center"/>
        <w:rPr>
          <w:rFonts w:ascii="Times New Roman" w:eastAsia="Times New Roman" w:hAnsi="Times New Roman" w:cs="Times New Roman"/>
          <w:b/>
          <w:lang w:eastAsia="ru-RU"/>
        </w:rPr>
      </w:pP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13.1. Обо всех изменениях юридических и почтовых адресов, банковских реквизитов Стороны обязаны сообщать друг другу письменно в течение 3 (трех) рабочих дней.</w:t>
      </w:r>
    </w:p>
    <w:p w:rsidR="00A07F92" w:rsidRDefault="00A07F92">
      <w:pPr>
        <w:widowControl w:val="0"/>
        <w:autoSpaceDE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13.2. Все уведомления и сообщения должны направляться в письменной форме по юридическим (почтовым) адресам Сторон, указанным в настоящем Контракте, заказным письмом с уведомлением о вручении либо с нарочным (с использованием курьерской доставки) под расписку уполномоченным представителям Стороны. </w:t>
      </w:r>
    </w:p>
    <w:p w:rsidR="00A07F92" w:rsidRDefault="00A07F92">
      <w:pPr>
        <w:widowControl w:val="0"/>
        <w:spacing w:after="0" w:line="240" w:lineRule="auto"/>
        <w:ind w:firstLine="567"/>
        <w:jc w:val="both"/>
        <w:rPr>
          <w:rFonts w:ascii="Times New Roman" w:eastAsia="Times New Roman" w:hAnsi="Times New Roman" w:cs="Times New Roman"/>
          <w:lang w:eastAsia="ru-RU"/>
        </w:rPr>
      </w:pPr>
      <w:r>
        <w:rPr>
          <w:rFonts w:ascii="Times New Roman" w:eastAsia="Times New Roman" w:hAnsi="Times New Roman" w:cs="Times New Roman"/>
          <w:lang w:eastAsia="ru-RU"/>
        </w:rPr>
        <w:t>13.3. Заключая настоящий контракт, Поставщик подтверждает свое соответствие единым требованиям, предусмотренным ч. 1 ст. 31 Федерального закона от 05.04.2013 № 44-ФЗ «О контрактной системе в сфере закупок товаров, работ, услуг для обеспечения государственных и муниципальных нужд», а именно:</w:t>
      </w:r>
    </w:p>
    <w:p w:rsidR="00A07F92" w:rsidRDefault="00A07F9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а) соответствие требованиям, установленным в соответствии с законодательством Российской Федерации к лицам, осуществляющим поставку товара, являющихся объектом закупки;</w:t>
      </w:r>
    </w:p>
    <w:p w:rsidR="00A07F92" w:rsidRDefault="00A07F9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б) </w:t>
      </w:r>
      <w:proofErr w:type="spellStart"/>
      <w:r>
        <w:rPr>
          <w:rFonts w:ascii="Times New Roman" w:eastAsia="Times New Roman" w:hAnsi="Times New Roman" w:cs="Times New Roman"/>
          <w:lang w:eastAsia="ru-RU"/>
        </w:rPr>
        <w:t>непроведение</w:t>
      </w:r>
      <w:proofErr w:type="spellEnd"/>
      <w:r>
        <w:rPr>
          <w:rFonts w:ascii="Times New Roman" w:eastAsia="Times New Roman" w:hAnsi="Times New Roman" w:cs="Times New Roman"/>
          <w:lang w:eastAsia="ru-RU"/>
        </w:rPr>
        <w:t xml:space="preserve"> ликвидации участни</w:t>
      </w:r>
      <w:r w:rsidR="00303DA3">
        <w:rPr>
          <w:rFonts w:ascii="Times New Roman" w:eastAsia="Times New Roman" w:hAnsi="Times New Roman" w:cs="Times New Roman"/>
          <w:lang w:eastAsia="ru-RU"/>
        </w:rPr>
        <w:t xml:space="preserve">ка закупки - юридического лица </w:t>
      </w:r>
      <w:r>
        <w:rPr>
          <w:rFonts w:ascii="Times New Roman" w:eastAsia="Times New Roman" w:hAnsi="Times New Roman" w:cs="Times New Roman"/>
          <w:lang w:eastAsia="ru-RU"/>
        </w:rPr>
        <w:t>и отсутствие решения арбитражного суда о признании участни</w:t>
      </w:r>
      <w:r w:rsidR="00ED3F15">
        <w:rPr>
          <w:rFonts w:ascii="Times New Roman" w:eastAsia="Times New Roman" w:hAnsi="Times New Roman" w:cs="Times New Roman"/>
          <w:lang w:eastAsia="ru-RU"/>
        </w:rPr>
        <w:t xml:space="preserve">ка закупки - юридического лица </w:t>
      </w:r>
      <w:r>
        <w:rPr>
          <w:rFonts w:ascii="Times New Roman" w:eastAsia="Times New Roman" w:hAnsi="Times New Roman" w:cs="Times New Roman"/>
          <w:lang w:eastAsia="ru-RU"/>
        </w:rPr>
        <w:t>или индивидуального предпринимателя несостоятельным (банкротом) и об открытии конкурсного производства;</w:t>
      </w:r>
    </w:p>
    <w:p w:rsidR="00A07F92" w:rsidRDefault="00A07F9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в) </w:t>
      </w:r>
      <w:proofErr w:type="spellStart"/>
      <w:r>
        <w:rPr>
          <w:rFonts w:ascii="Times New Roman" w:eastAsia="Times New Roman" w:hAnsi="Times New Roman" w:cs="Times New Roman"/>
          <w:lang w:eastAsia="ru-RU"/>
        </w:rPr>
        <w:t>неприостановление</w:t>
      </w:r>
      <w:proofErr w:type="spellEnd"/>
      <w:r>
        <w:rPr>
          <w:rFonts w:ascii="Times New Roman" w:eastAsia="Times New Roman" w:hAnsi="Times New Roman" w:cs="Times New Roman"/>
          <w:lang w:eastAsia="ru-RU"/>
        </w:rPr>
        <w:t xml:space="preserve"> деятельности участника закупки в порядке, установленном Кодексом Российской Федерации об административных правонарушениях</w:t>
      </w:r>
    </w:p>
    <w:p w:rsidR="00A07F92" w:rsidRDefault="00A07F9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г)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w:t>
      </w:r>
      <w:r>
        <w:rPr>
          <w:rFonts w:ascii="Times New Roman" w:eastAsia="Times New Roman" w:hAnsi="Times New Roman" w:cs="Times New Roman"/>
          <w:lang w:eastAsia="ru-RU"/>
        </w:rPr>
        <w:lastRenderedPageBreak/>
        <w:t>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rsidR="00A07F92" w:rsidRDefault="00A07F9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д)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A07F92" w:rsidRDefault="00A07F9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е) </w:t>
      </w:r>
      <w:proofErr w:type="spellStart"/>
      <w:r>
        <w:rPr>
          <w:rFonts w:ascii="Times New Roman" w:eastAsia="Times New Roman" w:hAnsi="Times New Roman" w:cs="Times New Roman"/>
          <w:lang w:eastAsia="ru-RU"/>
        </w:rPr>
        <w:t>непривлечение</w:t>
      </w:r>
      <w:proofErr w:type="spellEnd"/>
      <w:r>
        <w:rPr>
          <w:rFonts w:ascii="Times New Roman" w:eastAsia="Times New Roman" w:hAnsi="Times New Roman" w:cs="Times New Roman"/>
          <w:lang w:eastAsia="ru-RU"/>
        </w:rPr>
        <w:t xml:space="preserve"> участника закупки -  юридического лица </w:t>
      </w:r>
      <w:r>
        <w:rPr>
          <w:rFonts w:ascii="Times New Roman" w:hAnsi="Times New Roman" w:cs="Times New Roman"/>
          <w:shd w:val="clear" w:color="auto" w:fill="FFFFFF"/>
        </w:rPr>
        <w:t xml:space="preserve">в течение двух лет до момента подачи заявки на участие в </w:t>
      </w:r>
      <w:proofErr w:type="gramStart"/>
      <w:r>
        <w:rPr>
          <w:rFonts w:ascii="Times New Roman" w:hAnsi="Times New Roman" w:cs="Times New Roman"/>
          <w:shd w:val="clear" w:color="auto" w:fill="FFFFFF"/>
        </w:rPr>
        <w:t>закупке </w:t>
      </w:r>
      <w:r>
        <w:rPr>
          <w:rFonts w:ascii="Times New Roman" w:eastAsia="Times New Roman" w:hAnsi="Times New Roman" w:cs="Times New Roman"/>
          <w:lang w:eastAsia="ru-RU"/>
        </w:rPr>
        <w:t xml:space="preserve"> к</w:t>
      </w:r>
      <w:proofErr w:type="gramEnd"/>
      <w:r>
        <w:rPr>
          <w:rFonts w:ascii="Times New Roman" w:eastAsia="Times New Roman" w:hAnsi="Times New Roman" w:cs="Times New Roman"/>
          <w:lang w:eastAsia="ru-RU"/>
        </w:rPr>
        <w:t xml:space="preserve">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rsidR="00A07F92" w:rsidRDefault="00A07F92">
      <w:pPr>
        <w:widowControl w:val="0"/>
        <w:spacing w:after="0" w:line="240" w:lineRule="auto"/>
        <w:jc w:val="both"/>
        <w:rPr>
          <w:rFonts w:ascii="Times New Roman" w:eastAsia="Times New Roman" w:hAnsi="Times New Roman" w:cs="Times New Roman"/>
        </w:rPr>
      </w:pPr>
      <w:r>
        <w:rPr>
          <w:rFonts w:ascii="Times New Roman" w:eastAsia="Times New Roman" w:hAnsi="Times New Roman" w:cs="Times New Roman"/>
          <w:lang w:eastAsia="ru-RU"/>
        </w:rPr>
        <w:t xml:space="preserve"> </w:t>
      </w:r>
      <w:r>
        <w:rPr>
          <w:rFonts w:ascii="Times New Roman" w:eastAsia="Times New Roman" w:hAnsi="Times New Roman" w:cs="Times New Roman"/>
          <w:lang w:eastAsia="ru-RU"/>
        </w:rPr>
        <w:tab/>
        <w:t xml:space="preserve">ж) </w:t>
      </w:r>
      <w:r>
        <w:rPr>
          <w:rFonts w:ascii="Times New Roman" w:hAnsi="Times New Roman" w:cs="Times New Roman"/>
        </w:rPr>
        <w:t xml:space="preserve">отсутствие обстоятельств, при которых должностное лицо Заказчика (руководитель заказчика, член комиссии по осуществлению закупок, руководитель контрактной службы заказчика, контрактный управляющий), его супруг (супруга), близкий родственник по прямой восходящей или нисходящей линии (отец, мать, дедушка, бабушка, сын, дочь, внук, внучка), полнородный или </w:t>
      </w:r>
      <w:proofErr w:type="spellStart"/>
      <w:r>
        <w:rPr>
          <w:rFonts w:ascii="Times New Roman" w:hAnsi="Times New Roman" w:cs="Times New Roman"/>
        </w:rPr>
        <w:t>неполнородный</w:t>
      </w:r>
      <w:proofErr w:type="spellEnd"/>
      <w:r>
        <w:rPr>
          <w:rFonts w:ascii="Times New Roman" w:hAnsi="Times New Roman" w:cs="Times New Roman"/>
        </w:rPr>
        <w:t xml:space="preserve"> (имеющий общих с должностным лицом заказчика отца или мать) брат (сестра), лицо, усыновленное должностным лицом Заказчика, либо усыновитель этого должностного лица Заказчика является:</w:t>
      </w:r>
    </w:p>
    <w:p w:rsidR="00A07F92" w:rsidRDefault="00A07F9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физическим лицом (в том числе зарегистрированным в качестве индивидуального предпринимателя), являющимся участником закупки;</w:t>
      </w:r>
    </w:p>
    <w:p w:rsidR="00A07F92" w:rsidRDefault="00A07F92">
      <w:pPr>
        <w:spacing w:after="0" w:line="240" w:lineRule="auto"/>
        <w:jc w:val="both"/>
        <w:rPr>
          <w:rFonts w:ascii="Times New Roman" w:eastAsia="Times New Roman" w:hAnsi="Times New Roman" w:cs="Times New Roman"/>
        </w:rPr>
      </w:pPr>
      <w:r>
        <w:rPr>
          <w:rFonts w:ascii="Times New Roman" w:eastAsia="Times New Roman" w:hAnsi="Times New Roman" w:cs="Times New Roman"/>
        </w:rPr>
        <w:t xml:space="preserve">      </w:t>
      </w:r>
      <w:r>
        <w:rPr>
          <w:rFonts w:ascii="Times New Roman" w:hAnsi="Times New Roman" w:cs="Times New Roman"/>
        </w:rPr>
        <w:t>- руководителем, единоличным исполнительным органом, членом коллегиального исполнительного органа, учредителем, членом коллегиального органа унитарной организации, являющейся участником закупки;</w:t>
      </w:r>
    </w:p>
    <w:p w:rsidR="00A07F92" w:rsidRDefault="00A07F9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rPr>
        <w:t xml:space="preserve">     </w:t>
      </w:r>
      <w:r>
        <w:rPr>
          <w:rFonts w:ascii="Times New Roman" w:hAnsi="Times New Roman" w:cs="Times New Roman"/>
        </w:rPr>
        <w:t xml:space="preserve">- единоличным исполнительным органом, членом коллегиального исполнительного органа, членом коллегиального органа управления, выгодоприобретателем (физическим лицом, которое владеет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владеет напрямую или косвенно (через юридическое лицо или через несколько юридических лиц) долей, превышающей десять процентов в уставном (складочном) капитале хозяйственного товарищества или общества) корпоративного юридического лица, являющегося участником закупки. </w:t>
      </w:r>
    </w:p>
    <w:p w:rsidR="00A07F92" w:rsidRDefault="00A07F9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з) участник закупки не является офшорной компанией, не имеет в составе участников (членов) корпоративного юридического лица или в составе учредителей унитарного юридического лица офшорной компании, а также не имеет офшорных компаний в числе лиц, владеющих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(складочном) капитале хозяйственного товарищества или общества;</w:t>
      </w:r>
    </w:p>
    <w:p w:rsidR="00A07F92" w:rsidRDefault="00A07F92">
      <w:pPr>
        <w:widowControl w:val="0"/>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 xml:space="preserve">       и) участник закупки не является иностранным агентом;</w:t>
      </w:r>
    </w:p>
    <w:p w:rsidR="00A07F92" w:rsidRDefault="00A07F92">
      <w:pPr>
        <w:widowControl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к) у участника закупки отсутствуют ограничения для участия в закупках, установленных законодательством Российской Федерации.</w:t>
      </w:r>
    </w:p>
    <w:p w:rsidR="00A07F92" w:rsidRDefault="00A07F92">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13.4.  Ни одна из Сторон не вправе передавать свои права и обязанности или их часть по настоящему Контракту третьим лицам без согласия другой Стороны.</w:t>
      </w:r>
    </w:p>
    <w:p w:rsidR="00A07F92" w:rsidRDefault="00A07F92">
      <w:pPr>
        <w:widowControl w:val="0"/>
        <w:autoSpaceDE w:val="0"/>
        <w:spacing w:after="0" w:line="240" w:lineRule="auto"/>
        <w:jc w:val="both"/>
        <w:rPr>
          <w:rFonts w:ascii="Times New Roman" w:eastAsia="Times New Roman" w:hAnsi="Times New Roman" w:cs="Times New Roman"/>
          <w:lang w:eastAsia="ar-SA"/>
        </w:rPr>
      </w:pPr>
      <w:r>
        <w:rPr>
          <w:rFonts w:ascii="Times New Roman" w:eastAsia="Times New Roman" w:hAnsi="Times New Roman" w:cs="Times New Roman"/>
          <w:lang w:eastAsia="ru-RU"/>
        </w:rPr>
        <w:t xml:space="preserve">      13.5. При исполнении Контракта не допускается перемена Поставщика, за исключением случая, если новый Поставщик является правопреемником по настоящему Контракту вследствие реорганизации юридического лица в форме преобразования, слияния или присоединения.</w:t>
      </w:r>
    </w:p>
    <w:p w:rsidR="00A07F92" w:rsidRDefault="00A07F92">
      <w:pPr>
        <w:overflowPunct w:val="0"/>
        <w:autoSpaceDE w:val="0"/>
        <w:spacing w:after="0" w:line="240" w:lineRule="auto"/>
        <w:jc w:val="both"/>
        <w:textAlignment w:val="baseline"/>
        <w:rPr>
          <w:rFonts w:ascii="Times New Roman" w:eastAsia="Times New Roman" w:hAnsi="Times New Roman" w:cs="Times New Roman"/>
          <w:lang w:eastAsia="ru-RU"/>
        </w:rPr>
      </w:pPr>
      <w:r>
        <w:rPr>
          <w:rFonts w:ascii="Times New Roman" w:eastAsia="Times New Roman" w:hAnsi="Times New Roman" w:cs="Times New Roman"/>
          <w:lang w:eastAsia="ar-SA"/>
        </w:rPr>
        <w:t xml:space="preserve">       13.6. Во всем, что не оговорено в настоящем Контракте, Стороны руководствуются действующим законодательством Российской Федерации.</w:t>
      </w:r>
    </w:p>
    <w:p w:rsidR="00A07F92" w:rsidRDefault="00A07F92">
      <w:pPr>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lastRenderedPageBreak/>
        <w:t xml:space="preserve">        13.7</w:t>
      </w:r>
      <w:r>
        <w:rPr>
          <w:rFonts w:ascii="Times New Roman" w:eastAsia="Times New Roman" w:hAnsi="Times New Roman" w:cs="Times New Roman"/>
          <w:b/>
          <w:lang w:eastAsia="ru-RU"/>
        </w:rPr>
        <w:t>.</w:t>
      </w:r>
      <w:r>
        <w:rPr>
          <w:rFonts w:ascii="Times New Roman" w:hAnsi="Times New Roman" w:cs="Times New Roman"/>
          <w:b/>
          <w:bCs/>
        </w:rPr>
        <w:t xml:space="preserve"> </w:t>
      </w:r>
      <w:r>
        <w:rPr>
          <w:rFonts w:ascii="Times New Roman" w:hAnsi="Times New Roman" w:cs="Times New Roman"/>
          <w:b/>
          <w:bCs/>
          <w:lang w:eastAsia="ar-SA"/>
        </w:rPr>
        <w:t>Контракт составлен в двух экземплярах, имеющих одинаковую юридическую силу, по одному для каждой из Сторон</w:t>
      </w:r>
      <w:r>
        <w:rPr>
          <w:rFonts w:ascii="Times New Roman" w:eastAsia="Times New Roman" w:hAnsi="Times New Roman" w:cs="Times New Roman"/>
          <w:b/>
          <w:bCs/>
          <w:lang w:eastAsia="ru-RU"/>
        </w:rPr>
        <w:t>.</w:t>
      </w:r>
      <w:r>
        <w:rPr>
          <w:rFonts w:ascii="Times New Roman" w:eastAsia="Times New Roman" w:hAnsi="Times New Roman" w:cs="Times New Roman"/>
          <w:lang w:eastAsia="ru-RU"/>
        </w:rPr>
        <w:t xml:space="preserve"> </w:t>
      </w:r>
    </w:p>
    <w:p w:rsidR="00A07F92" w:rsidRDefault="00A07F92">
      <w:pPr>
        <w:spacing w:after="0" w:line="240" w:lineRule="auto"/>
        <w:jc w:val="both"/>
        <w:rPr>
          <w:rFonts w:ascii="Times New Roman" w:hAnsi="Times New Roman" w:cs="Times New Roman"/>
        </w:rPr>
      </w:pPr>
      <w:r>
        <w:rPr>
          <w:rFonts w:ascii="Times New Roman" w:eastAsia="Times New Roman" w:hAnsi="Times New Roman" w:cs="Times New Roman"/>
          <w:lang w:eastAsia="ru-RU"/>
        </w:rPr>
        <w:t xml:space="preserve">         Неотъемлемой частью Контракта являются его приложения</w:t>
      </w:r>
      <w:r>
        <w:rPr>
          <w:rFonts w:ascii="Times New Roman" w:hAnsi="Times New Roman" w:cs="Times New Roman"/>
        </w:rPr>
        <w:t xml:space="preserve">: </w:t>
      </w:r>
    </w:p>
    <w:p w:rsidR="00A07F92" w:rsidRDefault="00A07F92">
      <w:pPr>
        <w:spacing w:after="0" w:line="240" w:lineRule="auto"/>
        <w:ind w:firstLine="567"/>
        <w:jc w:val="both"/>
        <w:rPr>
          <w:rFonts w:ascii="Times New Roman" w:hAnsi="Times New Roman" w:cs="Times New Roman"/>
        </w:rPr>
      </w:pPr>
      <w:r>
        <w:rPr>
          <w:rFonts w:ascii="Times New Roman" w:hAnsi="Times New Roman" w:cs="Times New Roman"/>
        </w:rPr>
        <w:t xml:space="preserve">Приложение N 1 - Спецификация; </w:t>
      </w:r>
    </w:p>
    <w:p w:rsidR="00A07F92" w:rsidRDefault="00A07F92">
      <w:pPr>
        <w:spacing w:after="0" w:line="240" w:lineRule="auto"/>
        <w:ind w:firstLine="567"/>
        <w:jc w:val="both"/>
        <w:rPr>
          <w:rFonts w:ascii="Times New Roman" w:hAnsi="Times New Roman" w:cs="Times New Roman"/>
        </w:rPr>
      </w:pPr>
      <w:r>
        <w:rPr>
          <w:rFonts w:ascii="Times New Roman" w:hAnsi="Times New Roman" w:cs="Times New Roman"/>
        </w:rPr>
        <w:t>Приложение N 2 - Техническое задание.</w:t>
      </w:r>
    </w:p>
    <w:p w:rsidR="00ED3F15" w:rsidRDefault="00ED3F15">
      <w:pPr>
        <w:spacing w:after="0" w:line="240" w:lineRule="auto"/>
        <w:ind w:firstLine="567"/>
        <w:jc w:val="center"/>
        <w:rPr>
          <w:rFonts w:ascii="Times New Roman" w:eastAsia="Arial Unicode MS" w:hAnsi="Times New Roman" w:cs="Times New Roman"/>
          <w:b/>
          <w:bCs/>
          <w:lang w:eastAsia="ru-RU"/>
        </w:rPr>
      </w:pPr>
    </w:p>
    <w:p w:rsidR="00A07F92" w:rsidRDefault="00A07F92">
      <w:pPr>
        <w:spacing w:after="0" w:line="240" w:lineRule="auto"/>
        <w:ind w:firstLine="567"/>
        <w:jc w:val="center"/>
      </w:pPr>
      <w:r>
        <w:rPr>
          <w:rFonts w:ascii="Times New Roman" w:eastAsia="Arial Unicode MS" w:hAnsi="Times New Roman" w:cs="Times New Roman"/>
          <w:b/>
          <w:bCs/>
        </w:rPr>
        <w:t>14. АДРЕСА, БАНКОВ</w:t>
      </w:r>
      <w:r>
        <w:rPr>
          <w:rFonts w:ascii="Times New Roman" w:hAnsi="Times New Roman" w:cs="Times New Roman"/>
          <w:b/>
          <w:bCs/>
        </w:rPr>
        <w:t>СКИЕ РЕКВИЗИТЫ И ПОДПИСИ СТОРОН</w:t>
      </w:r>
    </w:p>
    <w:p w:rsidR="00A07F92" w:rsidRDefault="00A07F92">
      <w:pPr>
        <w:spacing w:after="0" w:line="240" w:lineRule="auto"/>
        <w:ind w:firstLine="567"/>
        <w:jc w:val="center"/>
      </w:pPr>
    </w:p>
    <w:tbl>
      <w:tblPr>
        <w:tblW w:w="0" w:type="auto"/>
        <w:tblInd w:w="108" w:type="dxa"/>
        <w:tblLayout w:type="fixed"/>
        <w:tblLook w:val="0000" w:firstRow="0" w:lastRow="0" w:firstColumn="0" w:lastColumn="0" w:noHBand="0" w:noVBand="0"/>
      </w:tblPr>
      <w:tblGrid>
        <w:gridCol w:w="1951"/>
        <w:gridCol w:w="3119"/>
        <w:gridCol w:w="1417"/>
        <w:gridCol w:w="3428"/>
      </w:tblGrid>
      <w:tr w:rsidR="00573947" w:rsidTr="00664E99">
        <w:trPr>
          <w:trHeight w:val="78"/>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573947" w:rsidRDefault="00573947" w:rsidP="00664E99">
            <w:pPr>
              <w:spacing w:after="0" w:line="240" w:lineRule="auto"/>
              <w:jc w:val="center"/>
            </w:pPr>
            <w:r>
              <w:rPr>
                <w:rFonts w:ascii="Times New Roman" w:eastAsia="Times New Roman" w:hAnsi="Times New Roman" w:cs="Times New Roman"/>
                <w:b/>
                <w:lang w:eastAsia="ar-SA"/>
              </w:rPr>
              <w:t>«Заказчик»</w:t>
            </w:r>
          </w:p>
        </w:tc>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tcPr>
          <w:p w:rsidR="00573947" w:rsidRDefault="00573947" w:rsidP="00664E99">
            <w:pPr>
              <w:spacing w:after="0" w:line="240" w:lineRule="auto"/>
              <w:jc w:val="center"/>
            </w:pPr>
            <w:r>
              <w:rPr>
                <w:rFonts w:ascii="Times New Roman" w:eastAsia="Times New Roman" w:hAnsi="Times New Roman" w:cs="Times New Roman"/>
                <w:b/>
                <w:lang w:eastAsia="ar-SA"/>
              </w:rPr>
              <w:t>«Поставщик»</w:t>
            </w:r>
          </w:p>
        </w:tc>
      </w:tr>
      <w:tr w:rsidR="00573947" w:rsidTr="00664E99">
        <w:trPr>
          <w:trHeight w:val="317"/>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b/>
                <w:bCs/>
                <w:lang w:eastAsia="ar-SA"/>
              </w:rPr>
              <w:t>ФКПОУ «</w:t>
            </w:r>
            <w:proofErr w:type="spellStart"/>
            <w:r w:rsidRPr="00524A61">
              <w:rPr>
                <w:rFonts w:ascii="Times New Roman" w:eastAsia="Times New Roman" w:hAnsi="Times New Roman" w:cs="Times New Roman"/>
                <w:b/>
                <w:bCs/>
                <w:lang w:eastAsia="ar-SA"/>
              </w:rPr>
              <w:t>ИвРТТИ</w:t>
            </w:r>
            <w:proofErr w:type="spellEnd"/>
            <w:r w:rsidRPr="00524A61">
              <w:rPr>
                <w:rFonts w:ascii="Times New Roman" w:eastAsia="Times New Roman" w:hAnsi="Times New Roman" w:cs="Times New Roman"/>
                <w:b/>
                <w:bCs/>
                <w:lang w:eastAsia="ar-SA"/>
              </w:rPr>
              <w:t>» Минтруда России</w:t>
            </w:r>
          </w:p>
        </w:tc>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rPr>
          <w:trHeight w:val="310"/>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ОГРН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1033700087024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bCs/>
                <w:lang w:eastAsia="ru-RU"/>
              </w:rPr>
              <w:t>ОГРН</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ИНН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3729009737</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ИНН</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КПП</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370201001</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КПП</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CF7A37">
        <w:trPr>
          <w:trHeight w:val="335"/>
        </w:trPr>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Юридический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Юридический адрес</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c>
          <w:tcPr>
            <w:tcW w:w="1951"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Почтовый адрес</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153043, г. Иваново, ул. Музыкальная, д. 4</w:t>
            </w:r>
          </w:p>
        </w:tc>
        <w:tc>
          <w:tcPr>
            <w:tcW w:w="1417" w:type="dxa"/>
            <w:tcBorders>
              <w:top w:val="single" w:sz="4" w:space="0" w:color="000000"/>
              <w:left w:val="single" w:sz="4" w:space="0" w:color="000000"/>
              <w:bottom w:val="single" w:sz="4" w:space="0" w:color="000000"/>
              <w:right w:val="single" w:sz="4" w:space="0" w:color="000000"/>
            </w:tcBorders>
            <w:shd w:val="clear" w:color="auto" w:fill="auto"/>
            <w:vAlign w:val="center"/>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Почтовый адрес</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rPr>
          <w:trHeight w:val="342"/>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Телефон</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(4932) 300702, 472386</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Телефон</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napToGrid w:val="0"/>
              <w:spacing w:after="0" w:line="240" w:lineRule="auto"/>
              <w:rPr>
                <w:rFonts w:ascii="Times New Roman" w:hAnsi="Times New Roman" w:cs="Times New Roman"/>
              </w:rPr>
            </w:pPr>
          </w:p>
        </w:tc>
      </w:tr>
      <w:tr w:rsidR="00573947" w:rsidTr="00664E9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e-</w:t>
            </w:r>
            <w:proofErr w:type="spellStart"/>
            <w:r w:rsidRPr="00524A61">
              <w:rPr>
                <w:rFonts w:ascii="Times New Roman" w:eastAsia="Times New Roman" w:hAnsi="Times New Roman" w:cs="Times New Roman"/>
                <w:lang w:eastAsia="ar-SA"/>
              </w:rPr>
              <w:t>mail</w:t>
            </w:r>
            <w:proofErr w:type="spellEnd"/>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roofErr w:type="spellStart"/>
            <w:r w:rsidRPr="00524A61">
              <w:rPr>
                <w:rFonts w:ascii="Times New Roman" w:eastAsia="Times New Roman" w:hAnsi="Times New Roman" w:cs="Times New Roman"/>
                <w:lang w:val="en-US" w:eastAsia="ar-SA"/>
              </w:rPr>
              <w:t>irt</w:t>
            </w:r>
            <w:proofErr w:type="spellEnd"/>
            <w:r w:rsidRPr="00524A61">
              <w:rPr>
                <w:rFonts w:ascii="Times New Roman" w:eastAsia="Times New Roman" w:hAnsi="Times New Roman" w:cs="Times New Roman"/>
                <w:lang w:eastAsia="ar-SA"/>
              </w:rPr>
              <w:t>.</w:t>
            </w:r>
            <w:r w:rsidRPr="00524A61">
              <w:rPr>
                <w:rFonts w:ascii="Times New Roman" w:eastAsia="Times New Roman" w:hAnsi="Times New Roman" w:cs="Times New Roman"/>
                <w:lang w:val="en-US" w:eastAsia="ar-SA"/>
              </w:rPr>
              <w:t>iv</w:t>
            </w:r>
            <w:r w:rsidRPr="00524A61">
              <w:rPr>
                <w:rFonts w:ascii="Times New Roman" w:eastAsia="Times New Roman" w:hAnsi="Times New Roman" w:cs="Times New Roman"/>
                <w:lang w:eastAsia="ar-SA"/>
              </w:rPr>
              <w:t>@</w:t>
            </w:r>
            <w:proofErr w:type="spellStart"/>
            <w:r w:rsidRPr="00524A61">
              <w:rPr>
                <w:rFonts w:ascii="Times New Roman" w:eastAsia="Times New Roman" w:hAnsi="Times New Roman" w:cs="Times New Roman"/>
                <w:lang w:val="en-US" w:eastAsia="ar-SA"/>
              </w:rPr>
              <w:t>yandex</w:t>
            </w:r>
            <w:proofErr w:type="spellEnd"/>
            <w:r w:rsidRPr="00524A61">
              <w:rPr>
                <w:rFonts w:ascii="Times New Roman" w:eastAsia="Times New Roman" w:hAnsi="Times New Roman" w:cs="Times New Roman"/>
                <w:lang w:eastAsia="ar-SA"/>
              </w:rPr>
              <w:t>.</w:t>
            </w:r>
            <w:proofErr w:type="spellStart"/>
            <w:r w:rsidRPr="00524A61">
              <w:rPr>
                <w:rFonts w:ascii="Times New Roman" w:eastAsia="Times New Roman" w:hAnsi="Times New Roman" w:cs="Times New Roman"/>
                <w:lang w:val="en-US" w:eastAsia="ar-SA"/>
              </w:rPr>
              <w:t>ru</w:t>
            </w:r>
            <w:proofErr w:type="spellEnd"/>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e-</w:t>
            </w:r>
            <w:proofErr w:type="spellStart"/>
            <w:r w:rsidRPr="00524A61">
              <w:rPr>
                <w:rFonts w:ascii="Times New Roman" w:eastAsia="Times New Roman" w:hAnsi="Times New Roman" w:cs="Times New Roman"/>
                <w:lang w:eastAsia="ar-SA"/>
              </w:rPr>
              <w:t>mail</w:t>
            </w:r>
            <w:proofErr w:type="spellEnd"/>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napToGrid w:val="0"/>
              <w:spacing w:after="0" w:line="240" w:lineRule="auto"/>
              <w:rPr>
                <w:rFonts w:ascii="Times New Roman" w:hAnsi="Times New Roman" w:cs="Times New Roman"/>
              </w:rPr>
            </w:pPr>
          </w:p>
        </w:tc>
      </w:tr>
      <w:tr w:rsidR="00573947" w:rsidTr="00664E99">
        <w:trPr>
          <w:trHeight w:val="785"/>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Банк</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ОКЦ № 1 Волго-Вятского ГУ Банка России//УФК по Нижегородской области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Банк</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БИК банка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042202001</w:t>
            </w:r>
          </w:p>
        </w:tc>
        <w:tc>
          <w:tcPr>
            <w:tcW w:w="1417"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БИК</w:t>
            </w:r>
          </w:p>
        </w:tc>
        <w:tc>
          <w:tcPr>
            <w:tcW w:w="3428" w:type="dxa"/>
            <w:vMerge w:val="restart"/>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c>
          <w:tcPr>
            <w:tcW w:w="1951" w:type="dxa"/>
            <w:tcBorders>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БИК ТОФК</w:t>
            </w:r>
          </w:p>
        </w:tc>
        <w:tc>
          <w:tcPr>
            <w:tcW w:w="3119" w:type="dxa"/>
            <w:tcBorders>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012202102</w:t>
            </w:r>
          </w:p>
        </w:tc>
        <w:tc>
          <w:tcPr>
            <w:tcW w:w="1417" w:type="dxa"/>
            <w:vMerge/>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napToGrid w:val="0"/>
              <w:spacing w:after="0" w:line="240" w:lineRule="auto"/>
              <w:rPr>
                <w:rFonts w:ascii="Times New Roman" w:eastAsia="Times New Roman" w:hAnsi="Times New Roman" w:cs="Times New Roman"/>
                <w:lang w:eastAsia="ar-SA"/>
              </w:rPr>
            </w:pPr>
          </w:p>
        </w:tc>
        <w:tc>
          <w:tcPr>
            <w:tcW w:w="3428" w:type="dxa"/>
            <w:vMerge/>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napToGrid w:val="0"/>
              <w:spacing w:after="0" w:line="240" w:lineRule="auto"/>
              <w:rPr>
                <w:rFonts w:ascii="Times New Roman" w:eastAsia="Times New Roman" w:hAnsi="Times New Roman" w:cs="Times New Roman"/>
                <w:lang w:eastAsia="ar-SA"/>
              </w:rPr>
            </w:pPr>
          </w:p>
        </w:tc>
      </w:tr>
      <w:tr w:rsidR="00573947" w:rsidTr="00664E99">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Единый казначейский счет</w:t>
            </w:r>
            <w:r w:rsidRPr="00524A61">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rPr>
                <w:rFonts w:ascii="Times New Roman" w:hAnsi="Times New Roman" w:cs="Times New Roman"/>
              </w:rPr>
            </w:pPr>
            <w:r w:rsidRPr="00524A61">
              <w:rPr>
                <w:rFonts w:ascii="Times New Roman" w:hAnsi="Times New Roman" w:cs="Times New Roman"/>
              </w:rPr>
              <w:t>40102810745370000024</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Р/счет</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rPr>
          <w:trHeight w:val="770"/>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ru-RU"/>
              </w:rPr>
              <w:t>Номер казначейского счета:</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rPr>
                <w:rFonts w:ascii="Times New Roman" w:hAnsi="Times New Roman" w:cs="Times New Roman"/>
              </w:rPr>
            </w:pPr>
            <w:r w:rsidRPr="00524A61">
              <w:rPr>
                <w:rFonts w:ascii="Times New Roman" w:hAnsi="Times New Roman" w:cs="Times New Roman"/>
              </w:rPr>
              <w:t>03211643000000013237</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К/счет</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rPr>
          <w:trHeight w:val="818"/>
        </w:trPr>
        <w:tc>
          <w:tcPr>
            <w:tcW w:w="1951"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Lucida Sans Unicode" w:hAnsi="Times New Roman" w:cs="Times New Roman"/>
                <w:color w:val="000000"/>
                <w:kern w:val="2"/>
                <w:lang w:bidi="en-US"/>
              </w:rPr>
              <w:t>Плательщик</w:t>
            </w:r>
            <w:r w:rsidRPr="00524A61">
              <w:rPr>
                <w:rFonts w:ascii="Times New Roman" w:eastAsia="Times New Roman" w:hAnsi="Times New Roman" w:cs="Times New Roman"/>
                <w:lang w:eastAsia="ar-SA"/>
              </w:rPr>
              <w:t xml:space="preserve"> </w:t>
            </w:r>
          </w:p>
        </w:tc>
        <w:tc>
          <w:tcPr>
            <w:tcW w:w="3119"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bCs/>
                <w:color w:val="000000"/>
                <w:kern w:val="2"/>
                <w:lang w:eastAsia="ru-RU" w:bidi="en-US"/>
              </w:rPr>
              <w:t>УФК по Нижегородской области (ФКПОУ «</w:t>
            </w:r>
            <w:proofErr w:type="spellStart"/>
            <w:r w:rsidRPr="00524A61">
              <w:rPr>
                <w:rFonts w:ascii="Times New Roman" w:eastAsia="Times New Roman" w:hAnsi="Times New Roman" w:cs="Times New Roman"/>
                <w:bCs/>
                <w:color w:val="000000"/>
                <w:kern w:val="2"/>
                <w:lang w:eastAsia="ru-RU" w:bidi="en-US"/>
              </w:rPr>
              <w:t>ИвРТТИ</w:t>
            </w:r>
            <w:proofErr w:type="spellEnd"/>
            <w:r w:rsidRPr="00524A61">
              <w:rPr>
                <w:rFonts w:ascii="Times New Roman" w:eastAsia="Times New Roman" w:hAnsi="Times New Roman" w:cs="Times New Roman"/>
                <w:bCs/>
                <w:color w:val="000000"/>
                <w:kern w:val="2"/>
                <w:lang w:eastAsia="ru-RU" w:bidi="en-US"/>
              </w:rPr>
              <w:t xml:space="preserve">» Минтруда России л/с 03331А73920) </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r w:rsidRPr="00524A61">
              <w:rPr>
                <w:rFonts w:ascii="Times New Roman" w:eastAsia="Times New Roman" w:hAnsi="Times New Roman" w:cs="Times New Roman"/>
                <w:lang w:eastAsia="ar-SA"/>
              </w:rPr>
              <w:t>ОКПО</w:t>
            </w:r>
          </w:p>
        </w:tc>
        <w:tc>
          <w:tcPr>
            <w:tcW w:w="3428" w:type="dxa"/>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spacing w:after="0" w:line="240" w:lineRule="auto"/>
              <w:rPr>
                <w:rFonts w:ascii="Times New Roman" w:hAnsi="Times New Roman" w:cs="Times New Roman"/>
              </w:rPr>
            </w:pPr>
          </w:p>
        </w:tc>
      </w:tr>
      <w:tr w:rsidR="00573947" w:rsidTr="00664E99">
        <w:trPr>
          <w:trHeight w:val="1358"/>
        </w:trPr>
        <w:tc>
          <w:tcPr>
            <w:tcW w:w="5070" w:type="dxa"/>
            <w:gridSpan w:val="2"/>
            <w:tcBorders>
              <w:top w:val="single" w:sz="4" w:space="0" w:color="000000"/>
              <w:left w:val="single" w:sz="4" w:space="0" w:color="000000"/>
              <w:bottom w:val="single" w:sz="4" w:space="0" w:color="000000"/>
              <w:right w:val="single" w:sz="4" w:space="0" w:color="000000"/>
            </w:tcBorders>
            <w:shd w:val="clear" w:color="auto" w:fill="auto"/>
          </w:tcPr>
          <w:p w:rsidR="00CF7A37" w:rsidRPr="00CF7A37" w:rsidRDefault="00CF7A37" w:rsidP="00CF7A37">
            <w:pPr>
              <w:tabs>
                <w:tab w:val="left" w:pos="4536"/>
                <w:tab w:val="left" w:pos="8931"/>
              </w:tabs>
              <w:spacing w:after="0" w:line="240" w:lineRule="auto"/>
              <w:rPr>
                <w:rFonts w:ascii="Times New Roman" w:eastAsia="Times New Roman" w:hAnsi="Times New Roman" w:cs="Times New Roman"/>
                <w:lang w:eastAsia="ar-SA"/>
              </w:rPr>
            </w:pPr>
            <w:r w:rsidRPr="00CF7A37">
              <w:rPr>
                <w:rFonts w:ascii="Times New Roman" w:eastAsia="Times New Roman" w:hAnsi="Times New Roman" w:cs="Times New Roman"/>
                <w:lang w:eastAsia="ar-SA"/>
              </w:rPr>
              <w:t>Исполняющий обязанности директора</w:t>
            </w:r>
          </w:p>
          <w:p w:rsidR="00CF7A37" w:rsidRPr="00CF7A37" w:rsidRDefault="00CF7A37" w:rsidP="00CF7A37">
            <w:pPr>
              <w:tabs>
                <w:tab w:val="left" w:pos="4536"/>
                <w:tab w:val="left" w:pos="8931"/>
              </w:tabs>
              <w:spacing w:after="0" w:line="240" w:lineRule="auto"/>
              <w:rPr>
                <w:rFonts w:ascii="Times New Roman" w:eastAsia="Times New Roman" w:hAnsi="Times New Roman" w:cs="Times New Roman"/>
                <w:lang w:eastAsia="ar-SA"/>
              </w:rPr>
            </w:pPr>
            <w:r w:rsidRPr="00CF7A37">
              <w:rPr>
                <w:rFonts w:ascii="Times New Roman" w:eastAsia="Times New Roman" w:hAnsi="Times New Roman" w:cs="Times New Roman"/>
                <w:lang w:eastAsia="ar-SA"/>
              </w:rPr>
              <w:t>ФКПОУ «</w:t>
            </w:r>
            <w:proofErr w:type="spellStart"/>
            <w:r w:rsidRPr="00CF7A37">
              <w:rPr>
                <w:rFonts w:ascii="Times New Roman" w:eastAsia="Times New Roman" w:hAnsi="Times New Roman" w:cs="Times New Roman"/>
                <w:lang w:eastAsia="ar-SA"/>
              </w:rPr>
              <w:t>ИвРТТИ</w:t>
            </w:r>
            <w:proofErr w:type="spellEnd"/>
            <w:r w:rsidRPr="00CF7A37">
              <w:rPr>
                <w:rFonts w:ascii="Times New Roman" w:eastAsia="Times New Roman" w:hAnsi="Times New Roman" w:cs="Times New Roman"/>
                <w:lang w:eastAsia="ar-SA"/>
              </w:rPr>
              <w:t>» Минтруда России</w:t>
            </w:r>
          </w:p>
          <w:p w:rsidR="00CF7A37" w:rsidRPr="00CF7A37" w:rsidRDefault="00CF7A37" w:rsidP="00CF7A37">
            <w:pPr>
              <w:tabs>
                <w:tab w:val="left" w:pos="4536"/>
                <w:tab w:val="left" w:pos="8931"/>
              </w:tabs>
              <w:spacing w:after="0" w:line="240" w:lineRule="auto"/>
              <w:rPr>
                <w:rFonts w:ascii="Times New Roman" w:eastAsia="Times New Roman" w:hAnsi="Times New Roman" w:cs="Times New Roman"/>
                <w:lang w:eastAsia="ar-SA"/>
              </w:rPr>
            </w:pPr>
          </w:p>
          <w:p w:rsidR="00CF7A37" w:rsidRPr="00CF7A37" w:rsidRDefault="00CF7A37" w:rsidP="00CF7A37">
            <w:pPr>
              <w:tabs>
                <w:tab w:val="left" w:pos="4536"/>
                <w:tab w:val="left" w:pos="8931"/>
              </w:tabs>
              <w:spacing w:after="0" w:line="240" w:lineRule="auto"/>
              <w:rPr>
                <w:rFonts w:ascii="Times New Roman" w:eastAsia="Times New Roman" w:hAnsi="Times New Roman" w:cs="Times New Roman"/>
                <w:lang w:eastAsia="ar-SA"/>
              </w:rPr>
            </w:pPr>
          </w:p>
          <w:p w:rsidR="00CF7A37" w:rsidRPr="00CF7A37" w:rsidRDefault="00CF7A37" w:rsidP="00CF7A37">
            <w:pPr>
              <w:tabs>
                <w:tab w:val="left" w:pos="4536"/>
                <w:tab w:val="left" w:pos="8931"/>
              </w:tabs>
              <w:spacing w:after="0" w:line="240" w:lineRule="auto"/>
              <w:rPr>
                <w:rFonts w:ascii="Times New Roman" w:eastAsia="Times New Roman" w:hAnsi="Times New Roman" w:cs="Times New Roman"/>
                <w:lang w:eastAsia="ar-SA"/>
              </w:rPr>
            </w:pPr>
            <w:r w:rsidRPr="00CF7A37">
              <w:rPr>
                <w:rFonts w:ascii="Times New Roman" w:eastAsia="Times New Roman" w:hAnsi="Times New Roman" w:cs="Times New Roman"/>
                <w:lang w:eastAsia="ar-SA"/>
              </w:rPr>
              <w:t>_____________   Калугина Н.В.</w:t>
            </w:r>
          </w:p>
          <w:p w:rsidR="00573947" w:rsidRPr="00524A61" w:rsidRDefault="00CF7A37" w:rsidP="00CF7A37">
            <w:pPr>
              <w:spacing w:after="0" w:line="240" w:lineRule="auto"/>
              <w:rPr>
                <w:rFonts w:ascii="Times New Roman" w:hAnsi="Times New Roman" w:cs="Times New Roman"/>
              </w:rPr>
            </w:pPr>
            <w:proofErr w:type="spellStart"/>
            <w:r w:rsidRPr="00CF7A37">
              <w:rPr>
                <w:rFonts w:ascii="Times New Roman" w:eastAsia="Times New Roman" w:hAnsi="Times New Roman" w:cs="Times New Roman"/>
                <w:lang w:eastAsia="ar-SA"/>
              </w:rPr>
              <w:t>м.п</w:t>
            </w:r>
            <w:proofErr w:type="spellEnd"/>
            <w:r w:rsidRPr="00CF7A37">
              <w:rPr>
                <w:rFonts w:ascii="Times New Roman" w:eastAsia="Times New Roman" w:hAnsi="Times New Roman" w:cs="Times New Roman"/>
                <w:lang w:eastAsia="ar-SA"/>
              </w:rPr>
              <w:t>.</w:t>
            </w:r>
          </w:p>
        </w:tc>
        <w:tc>
          <w:tcPr>
            <w:tcW w:w="4845" w:type="dxa"/>
            <w:gridSpan w:val="2"/>
            <w:tcBorders>
              <w:top w:val="single" w:sz="4" w:space="0" w:color="000000"/>
              <w:left w:val="single" w:sz="4" w:space="0" w:color="000000"/>
              <w:bottom w:val="single" w:sz="4" w:space="0" w:color="000000"/>
              <w:right w:val="single" w:sz="4" w:space="0" w:color="000000"/>
            </w:tcBorders>
            <w:shd w:val="clear" w:color="auto" w:fill="auto"/>
          </w:tcPr>
          <w:p w:rsidR="00573947" w:rsidRPr="00524A61" w:rsidRDefault="00573947" w:rsidP="00664E99">
            <w:pPr>
              <w:autoSpaceDE w:val="0"/>
              <w:spacing w:after="0" w:line="240" w:lineRule="auto"/>
              <w:rPr>
                <w:rFonts w:ascii="Times New Roman" w:hAnsi="Times New Roman" w:cs="Times New Roman"/>
              </w:rPr>
            </w:pPr>
          </w:p>
        </w:tc>
      </w:tr>
    </w:tbl>
    <w:p w:rsidR="00A07F92" w:rsidRDefault="00A07F92">
      <w:pPr>
        <w:spacing w:after="0" w:line="240" w:lineRule="auto"/>
        <w:ind w:firstLine="567"/>
        <w:jc w:val="center"/>
      </w:pPr>
    </w:p>
    <w:p w:rsidR="00A07F92" w:rsidRDefault="00A07F92">
      <w:pPr>
        <w:spacing w:after="0" w:line="240" w:lineRule="auto"/>
        <w:ind w:firstLine="567"/>
        <w:jc w:val="center"/>
      </w:pPr>
    </w:p>
    <w:p w:rsidR="00A07F92" w:rsidRDefault="00A07F92">
      <w:pPr>
        <w:pageBreakBefore/>
        <w:tabs>
          <w:tab w:val="left" w:pos="7655"/>
        </w:tabs>
        <w:suppressAutoHyphens w:val="0"/>
        <w:spacing w:after="0" w:line="240" w:lineRule="auto"/>
        <w:ind w:left="5670"/>
        <w:jc w:val="right"/>
        <w:rPr>
          <w:rFonts w:ascii="Times New Roman" w:eastAsia="Arial Unicode MS" w:hAnsi="Times New Roman" w:cs="Times New Roman"/>
          <w:lang w:eastAsia="en-US"/>
        </w:rPr>
      </w:pPr>
      <w:r>
        <w:rPr>
          <w:rFonts w:ascii="Times New Roman" w:hAnsi="Times New Roman" w:cs="Times New Roman"/>
          <w:lang w:eastAsia="en-US"/>
        </w:rPr>
        <w:lastRenderedPageBreak/>
        <w:t xml:space="preserve">Приложение N 1 к Контракту </w:t>
      </w:r>
    </w:p>
    <w:p w:rsidR="00A07F92" w:rsidRDefault="00A07F92">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proofErr w:type="gramStart"/>
      <w:r>
        <w:rPr>
          <w:rFonts w:ascii="Times New Roman" w:eastAsia="Arial Unicode MS" w:hAnsi="Times New Roman" w:cs="Times New Roman"/>
          <w:lang w:eastAsia="en-US"/>
        </w:rPr>
        <w:t xml:space="preserve">от  </w:t>
      </w:r>
      <w:r w:rsidRPr="0055582B">
        <w:rPr>
          <w:rFonts w:ascii="Times New Roman" w:eastAsia="Arial Unicode MS" w:hAnsi="Times New Roman" w:cs="Times New Roman"/>
          <w:lang w:eastAsia="en-US"/>
        </w:rPr>
        <w:t>_</w:t>
      </w:r>
      <w:proofErr w:type="gramEnd"/>
      <w:r w:rsidRPr="0055582B">
        <w:rPr>
          <w:rFonts w:ascii="Times New Roman" w:eastAsia="Arial Unicode MS" w:hAnsi="Times New Roman" w:cs="Times New Roman"/>
          <w:lang w:eastAsia="en-US"/>
        </w:rPr>
        <w:t>_______________</w:t>
      </w:r>
      <w:r>
        <w:rPr>
          <w:rFonts w:ascii="Times New Roman" w:eastAsia="Arial Unicode MS" w:hAnsi="Times New Roman" w:cs="Times New Roman"/>
          <w:lang w:eastAsia="en-US"/>
        </w:rPr>
        <w:t xml:space="preserve">  №</w:t>
      </w:r>
      <w:r w:rsidR="003E0F20">
        <w:rPr>
          <w:rFonts w:ascii="Times New Roman" w:eastAsia="Arial Unicode MS" w:hAnsi="Times New Roman" w:cs="Times New Roman"/>
          <w:lang w:eastAsia="en-US"/>
        </w:rPr>
        <w:t xml:space="preserve"> </w:t>
      </w:r>
      <w:r w:rsidR="00ED3F15">
        <w:rPr>
          <w:rFonts w:ascii="Times New Roman" w:eastAsia="Arial Unicode MS" w:hAnsi="Times New Roman" w:cs="Times New Roman"/>
          <w:lang w:eastAsia="en-US"/>
        </w:rPr>
        <w:t>_________</w:t>
      </w:r>
    </w:p>
    <w:p w:rsidR="00A07F92" w:rsidRDefault="00A07F92">
      <w:pPr>
        <w:suppressAutoHyphens w:val="0"/>
        <w:autoSpaceDE w:val="0"/>
        <w:spacing w:after="0" w:line="240" w:lineRule="auto"/>
        <w:jc w:val="center"/>
        <w:rPr>
          <w:rFonts w:ascii="Times New Roman" w:eastAsia="Arial Unicode MS" w:hAnsi="Times New Roman" w:cs="Times New Roman"/>
          <w:b/>
          <w:bCs/>
          <w:lang w:eastAsia="en-US"/>
        </w:rPr>
      </w:pPr>
    </w:p>
    <w:p w:rsidR="00F66FB1" w:rsidRDefault="00F66FB1">
      <w:pPr>
        <w:suppressAutoHyphens w:val="0"/>
        <w:autoSpaceDE w:val="0"/>
        <w:spacing w:after="0" w:line="240" w:lineRule="auto"/>
        <w:jc w:val="center"/>
        <w:rPr>
          <w:rFonts w:ascii="Times New Roman" w:eastAsia="Arial Unicode MS" w:hAnsi="Times New Roman" w:cs="Times New Roman"/>
          <w:b/>
          <w:bCs/>
          <w:lang w:eastAsia="en-US"/>
        </w:rPr>
      </w:pPr>
    </w:p>
    <w:p w:rsidR="00F66FB1" w:rsidRDefault="00F66FB1">
      <w:pPr>
        <w:suppressAutoHyphens w:val="0"/>
        <w:autoSpaceDE w:val="0"/>
        <w:spacing w:after="0" w:line="240" w:lineRule="auto"/>
        <w:jc w:val="center"/>
        <w:rPr>
          <w:rFonts w:ascii="Times New Roman" w:eastAsia="Arial Unicode MS" w:hAnsi="Times New Roman" w:cs="Times New Roman"/>
          <w:b/>
          <w:bCs/>
          <w:lang w:eastAsia="en-US"/>
        </w:rPr>
      </w:pPr>
    </w:p>
    <w:p w:rsidR="00F66FB1" w:rsidRDefault="00F66FB1">
      <w:pPr>
        <w:suppressAutoHyphens w:val="0"/>
        <w:autoSpaceDE w:val="0"/>
        <w:spacing w:after="0" w:line="240" w:lineRule="auto"/>
        <w:jc w:val="center"/>
        <w:rPr>
          <w:rFonts w:ascii="Times New Roman" w:eastAsia="Arial Unicode MS" w:hAnsi="Times New Roman" w:cs="Times New Roman"/>
          <w:b/>
          <w:bCs/>
          <w:lang w:eastAsia="en-US"/>
        </w:rPr>
      </w:pPr>
    </w:p>
    <w:p w:rsidR="00A07F92" w:rsidRDefault="00A07F92">
      <w:pPr>
        <w:suppressAutoHyphens w:val="0"/>
        <w:autoSpaceDE w:val="0"/>
        <w:spacing w:after="0" w:line="240" w:lineRule="auto"/>
        <w:jc w:val="center"/>
        <w:rPr>
          <w:rFonts w:ascii="Times New Roman" w:eastAsia="Arial Unicode MS" w:hAnsi="Times New Roman" w:cs="Times New Roman"/>
          <w:b/>
          <w:bCs/>
          <w:lang w:eastAsia="en-US"/>
        </w:rPr>
      </w:pPr>
      <w:r>
        <w:rPr>
          <w:rFonts w:ascii="Times New Roman" w:eastAsia="Arial Unicode MS" w:hAnsi="Times New Roman" w:cs="Times New Roman"/>
          <w:b/>
          <w:bCs/>
          <w:lang w:eastAsia="en-US"/>
        </w:rPr>
        <w:t>СПЕЦИФИКАЦИЯ</w:t>
      </w:r>
    </w:p>
    <w:p w:rsidR="00A07F92" w:rsidRDefault="00A07F92">
      <w:pPr>
        <w:suppressAutoHyphens w:val="0"/>
        <w:autoSpaceDE w:val="0"/>
        <w:spacing w:after="0" w:line="240" w:lineRule="auto"/>
        <w:jc w:val="center"/>
        <w:rPr>
          <w:rFonts w:ascii="Times New Roman" w:eastAsia="Arial Unicode MS" w:hAnsi="Times New Roman" w:cs="Times New Roman"/>
          <w:b/>
          <w:bCs/>
          <w:lang w:eastAsia="en-US"/>
        </w:rPr>
      </w:pPr>
    </w:p>
    <w:tbl>
      <w:tblPr>
        <w:tblW w:w="10230" w:type="dxa"/>
        <w:jc w:val="center"/>
        <w:tblLayout w:type="fixed"/>
        <w:tblCellMar>
          <w:left w:w="105" w:type="dxa"/>
          <w:right w:w="105" w:type="dxa"/>
        </w:tblCellMar>
        <w:tblLook w:val="0000" w:firstRow="0" w:lastRow="0" w:firstColumn="0" w:lastColumn="0" w:noHBand="0" w:noVBand="0"/>
      </w:tblPr>
      <w:tblGrid>
        <w:gridCol w:w="540"/>
        <w:gridCol w:w="2012"/>
        <w:gridCol w:w="1241"/>
        <w:gridCol w:w="992"/>
        <w:gridCol w:w="1418"/>
        <w:gridCol w:w="1417"/>
        <w:gridCol w:w="1193"/>
        <w:gridCol w:w="1417"/>
      </w:tblGrid>
      <w:tr w:rsidR="00A07F92" w:rsidTr="00F66FB1">
        <w:trPr>
          <w:cantSplit/>
          <w:trHeight w:val="1291"/>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rPr>
              <w:t xml:space="preserve">N п/п </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sz w:val="20"/>
                <w:szCs w:val="20"/>
              </w:rPr>
              <w:t xml:space="preserve">Наименование Товара </w:t>
            </w:r>
          </w:p>
        </w:tc>
        <w:tc>
          <w:tcPr>
            <w:tcW w:w="1241"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sz w:val="20"/>
                <w:szCs w:val="20"/>
              </w:rPr>
              <w:t>Страна происхождения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sz w:val="20"/>
                <w:szCs w:val="20"/>
              </w:rPr>
              <w:t xml:space="preserve">Единицы измерения </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sz w:val="20"/>
                <w:szCs w:val="20"/>
              </w:rPr>
              <w:t xml:space="preserve">Количество в единицах измерения </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sz w:val="20"/>
                <w:szCs w:val="20"/>
              </w:rPr>
              <w:t xml:space="preserve">Остаточный срок годности </w:t>
            </w:r>
          </w:p>
        </w:tc>
        <w:tc>
          <w:tcPr>
            <w:tcW w:w="1193"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Цена за единицу измерения, </w:t>
            </w:r>
          </w:p>
          <w:p w:rsidR="00A07F92" w:rsidRDefault="00A07F92">
            <w:pPr>
              <w:spacing w:after="0" w:line="240" w:lineRule="auto"/>
              <w:jc w:val="center"/>
            </w:pPr>
            <w:r>
              <w:rPr>
                <w:rFonts w:ascii="Times New Roman" w:hAnsi="Times New Roman" w:cs="Times New Roman"/>
                <w:sz w:val="20"/>
                <w:szCs w:val="20"/>
              </w:rPr>
              <w:t xml:space="preserve">руб., </w:t>
            </w:r>
            <w:r>
              <w:rPr>
                <w:rFonts w:ascii="Times New Roman" w:hAnsi="Times New Roman" w:cs="Times New Roman"/>
                <w:sz w:val="20"/>
                <w:szCs w:val="20"/>
                <w:lang w:eastAsia="en-US"/>
              </w:rPr>
              <w:t>НДС не облагается</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sz w:val="20"/>
                <w:szCs w:val="20"/>
              </w:rPr>
              <w:t xml:space="preserve">Стоимость, руб., </w:t>
            </w:r>
            <w:r>
              <w:rPr>
                <w:rFonts w:ascii="Times New Roman" w:hAnsi="Times New Roman" w:cs="Times New Roman"/>
                <w:sz w:val="20"/>
                <w:szCs w:val="20"/>
                <w:lang w:eastAsia="en-US"/>
              </w:rPr>
              <w:t>НДС не облагается</w:t>
            </w:r>
          </w:p>
        </w:tc>
      </w:tr>
      <w:tr w:rsidR="00A07F92" w:rsidTr="00F66FB1">
        <w:trPr>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rPr>
              <w:t xml:space="preserve">1 </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rPr>
              <w:t xml:space="preserve">2 </w:t>
            </w:r>
          </w:p>
        </w:tc>
        <w:tc>
          <w:tcPr>
            <w:tcW w:w="1241"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napToGrid w:val="0"/>
              <w:spacing w:after="0" w:line="240" w:lineRule="auto"/>
              <w:jc w:val="center"/>
            </w:pPr>
            <w:r>
              <w:rPr>
                <w:rFonts w:ascii="Times New Roman" w:hAnsi="Times New Roman" w:cs="Times New Roman"/>
              </w:rPr>
              <w:t>3</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rPr>
              <w:t>4</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rPr>
              <w:t xml:space="preserve">5 </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rPr>
              <w:t xml:space="preserve">6 </w:t>
            </w:r>
          </w:p>
        </w:tc>
        <w:tc>
          <w:tcPr>
            <w:tcW w:w="1193"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rPr>
              <w:t xml:space="preserve">7 </w:t>
            </w: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A07F92" w:rsidRDefault="00A07F92">
            <w:pPr>
              <w:spacing w:after="0" w:line="240" w:lineRule="auto"/>
              <w:jc w:val="center"/>
            </w:pPr>
            <w:r>
              <w:rPr>
                <w:rFonts w:ascii="Times New Roman" w:hAnsi="Times New Roman" w:cs="Times New Roman"/>
              </w:rPr>
              <w:t>8</w:t>
            </w:r>
          </w:p>
        </w:tc>
      </w:tr>
      <w:tr w:rsidR="00636EC4" w:rsidRPr="00F10257" w:rsidTr="00416389">
        <w:trPr>
          <w:trHeight w:val="441"/>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1.</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hAnsi="Times New Roman" w:cs="Times New Roman"/>
                <w:shd w:val="clear" w:color="auto" w:fill="FFFFFF"/>
              </w:rPr>
              <w:t>Апельсины</w:t>
            </w:r>
          </w:p>
        </w:tc>
        <w:tc>
          <w:tcPr>
            <w:tcW w:w="1241"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ED3F15"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Турция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F7603C" w:rsidP="00416389">
            <w:pPr>
              <w:spacing w:after="0" w:line="240" w:lineRule="auto"/>
              <w:jc w:val="center"/>
              <w:rPr>
                <w:rFonts w:ascii="Times New Roman" w:hAnsi="Times New Roman" w:cs="Times New Roman"/>
              </w:rPr>
            </w:pPr>
            <w:r>
              <w:rPr>
                <w:rFonts w:ascii="Times New Roman" w:hAnsi="Times New Roman" w:cs="Times New Roman"/>
              </w:rPr>
              <w:t>110,00</w:t>
            </w:r>
          </w:p>
        </w:tc>
        <w:tc>
          <w:tcPr>
            <w:tcW w:w="1417" w:type="dxa"/>
            <w:vMerge w:val="restart"/>
            <w:tcBorders>
              <w:top w:val="single" w:sz="2" w:space="0" w:color="000000"/>
              <w:left w:val="single" w:sz="2" w:space="0" w:color="000000"/>
              <w:right w:val="single" w:sz="2" w:space="0" w:color="000000"/>
            </w:tcBorders>
            <w:shd w:val="clear" w:color="auto" w:fill="auto"/>
            <w:vAlign w:val="center"/>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eastAsia="Times New Roman" w:hAnsi="Times New Roman" w:cs="Times New Roman"/>
                <w:color w:val="000000"/>
                <w:lang w:eastAsia="ru-RU"/>
              </w:rPr>
              <w:t xml:space="preserve">не менее  </w:t>
            </w:r>
            <w:r w:rsidRPr="00416389">
              <w:rPr>
                <w:rFonts w:ascii="Times New Roman" w:hAnsi="Times New Roman" w:cs="Times New Roman"/>
                <w:kern w:val="2"/>
                <w:lang w:eastAsia="ja-JP" w:bidi="fa-IR"/>
              </w:rPr>
              <w:t>80% от срока установленного производителем</w:t>
            </w:r>
          </w:p>
        </w:tc>
        <w:tc>
          <w:tcPr>
            <w:tcW w:w="1193"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p>
        </w:tc>
      </w:tr>
      <w:tr w:rsidR="00636EC4" w:rsidRPr="00F10257" w:rsidTr="00416389">
        <w:trPr>
          <w:trHeight w:val="406"/>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2.</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hAnsi="Times New Roman" w:cs="Times New Roman"/>
                <w:shd w:val="clear" w:color="auto" w:fill="FFFFFF"/>
              </w:rPr>
              <w:t>Бананы</w:t>
            </w:r>
          </w:p>
        </w:tc>
        <w:tc>
          <w:tcPr>
            <w:tcW w:w="1241"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Эквадор</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F7603C" w:rsidP="00851001">
            <w:pPr>
              <w:spacing w:after="0" w:line="240" w:lineRule="auto"/>
              <w:jc w:val="center"/>
              <w:rPr>
                <w:rFonts w:ascii="Times New Roman" w:hAnsi="Times New Roman" w:cs="Times New Roman"/>
              </w:rPr>
            </w:pPr>
            <w:r>
              <w:rPr>
                <w:rFonts w:ascii="Times New Roman" w:hAnsi="Times New Roman" w:cs="Times New Roman"/>
              </w:rPr>
              <w:t>3</w:t>
            </w:r>
            <w:r w:rsidR="00851001">
              <w:rPr>
                <w:rFonts w:ascii="Times New Roman" w:hAnsi="Times New Roman" w:cs="Times New Roman"/>
              </w:rPr>
              <w:t>2</w:t>
            </w:r>
            <w:r>
              <w:rPr>
                <w:rFonts w:ascii="Times New Roman" w:hAnsi="Times New Roman" w:cs="Times New Roman"/>
              </w:rPr>
              <w:t>0,00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p>
        </w:tc>
      </w:tr>
      <w:tr w:rsidR="00636EC4" w:rsidRPr="00F10257" w:rsidTr="00416389">
        <w:trPr>
          <w:trHeight w:val="400"/>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3.</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hAnsi="Times New Roman" w:cs="Times New Roman"/>
                <w:shd w:val="clear" w:color="auto" w:fill="FFFFFF"/>
              </w:rPr>
              <w:t>Лимон</w:t>
            </w:r>
          </w:p>
        </w:tc>
        <w:tc>
          <w:tcPr>
            <w:tcW w:w="1241"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Турция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F7603C" w:rsidP="00416389">
            <w:pPr>
              <w:spacing w:after="0" w:line="240" w:lineRule="auto"/>
              <w:jc w:val="center"/>
              <w:rPr>
                <w:rFonts w:ascii="Times New Roman" w:hAnsi="Times New Roman" w:cs="Times New Roman"/>
              </w:rPr>
            </w:pPr>
            <w:r>
              <w:rPr>
                <w:rFonts w:ascii="Times New Roman" w:hAnsi="Times New Roman" w:cs="Times New Roman"/>
              </w:rPr>
              <w:t>25,00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p>
        </w:tc>
      </w:tr>
      <w:tr w:rsidR="00636EC4" w:rsidRPr="00F10257" w:rsidTr="00416389">
        <w:trPr>
          <w:trHeight w:val="394"/>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4.</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hAnsi="Times New Roman" w:cs="Times New Roman"/>
                <w:shd w:val="clear" w:color="auto" w:fill="FFFFFF"/>
              </w:rPr>
              <w:t>Яблоки</w:t>
            </w:r>
          </w:p>
        </w:tc>
        <w:tc>
          <w:tcPr>
            <w:tcW w:w="1241"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ED3F15"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Россия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F7603C" w:rsidP="00416389">
            <w:pPr>
              <w:spacing w:after="0" w:line="240" w:lineRule="auto"/>
              <w:jc w:val="center"/>
              <w:rPr>
                <w:rFonts w:ascii="Times New Roman" w:hAnsi="Times New Roman" w:cs="Times New Roman"/>
              </w:rPr>
            </w:pPr>
            <w:r>
              <w:rPr>
                <w:rFonts w:ascii="Times New Roman" w:hAnsi="Times New Roman" w:cs="Times New Roman"/>
              </w:rPr>
              <w:t>290,00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p>
        </w:tc>
      </w:tr>
      <w:tr w:rsidR="00636EC4" w:rsidRPr="00F10257" w:rsidTr="00416389">
        <w:trPr>
          <w:trHeight w:val="388"/>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5.</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hAnsi="Times New Roman" w:cs="Times New Roman"/>
                <w:shd w:val="clear" w:color="auto" w:fill="FFFFFF"/>
              </w:rPr>
              <w:t>Груши</w:t>
            </w:r>
          </w:p>
        </w:tc>
        <w:tc>
          <w:tcPr>
            <w:tcW w:w="1241"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ED3F15"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Турция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B363A0" w:rsidP="00416389">
            <w:pPr>
              <w:spacing w:after="0" w:line="240" w:lineRule="auto"/>
              <w:jc w:val="center"/>
              <w:rPr>
                <w:rFonts w:ascii="Times New Roman" w:hAnsi="Times New Roman" w:cs="Times New Roman"/>
              </w:rPr>
            </w:pPr>
            <w:r>
              <w:rPr>
                <w:rFonts w:ascii="Times New Roman" w:hAnsi="Times New Roman" w:cs="Times New Roman"/>
              </w:rPr>
              <w:t>210,00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p>
        </w:tc>
      </w:tr>
      <w:tr w:rsidR="00636EC4" w:rsidRPr="00F10257" w:rsidTr="00416389">
        <w:trPr>
          <w:trHeight w:val="63"/>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6.</w:t>
            </w:r>
          </w:p>
        </w:tc>
        <w:tc>
          <w:tcPr>
            <w:tcW w:w="201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hAnsi="Times New Roman" w:cs="Times New Roman"/>
                <w:shd w:val="clear" w:color="auto" w:fill="FFFFFF"/>
              </w:rPr>
              <w:t>Мандарины</w:t>
            </w:r>
          </w:p>
        </w:tc>
        <w:tc>
          <w:tcPr>
            <w:tcW w:w="1241"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ED3F15"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Турция</w:t>
            </w:r>
          </w:p>
        </w:tc>
        <w:tc>
          <w:tcPr>
            <w:tcW w:w="992"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F7603C" w:rsidP="00416389">
            <w:pPr>
              <w:spacing w:after="0" w:line="240" w:lineRule="auto"/>
              <w:jc w:val="center"/>
              <w:rPr>
                <w:rFonts w:ascii="Times New Roman" w:hAnsi="Times New Roman" w:cs="Times New Roman"/>
              </w:rPr>
            </w:pPr>
            <w:r>
              <w:rPr>
                <w:rFonts w:ascii="Times New Roman" w:hAnsi="Times New Roman" w:cs="Times New Roman"/>
              </w:rPr>
              <w:t>30,00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top w:val="single" w:sz="2" w:space="0" w:color="000000"/>
              <w:left w:val="single" w:sz="2" w:space="0" w:color="000000"/>
              <w:bottom w:val="single" w:sz="2" w:space="0" w:color="000000"/>
              <w:right w:val="single" w:sz="2" w:space="0" w:color="000000"/>
            </w:tcBorders>
            <w:shd w:val="clear" w:color="auto" w:fill="auto"/>
          </w:tcPr>
          <w:p w:rsidR="00636EC4" w:rsidRPr="00416389" w:rsidRDefault="00636EC4" w:rsidP="00416389">
            <w:pPr>
              <w:spacing w:line="240" w:lineRule="auto"/>
              <w:jc w:val="center"/>
              <w:rPr>
                <w:rFonts w:ascii="Times New Roman" w:hAnsi="Times New Roman" w:cs="Times New Roman"/>
              </w:rPr>
            </w:pPr>
          </w:p>
        </w:tc>
      </w:tr>
      <w:tr w:rsidR="00636EC4" w:rsidRPr="00F10257" w:rsidTr="00416389">
        <w:trPr>
          <w:trHeight w:val="63"/>
          <w:jc w:val="center"/>
        </w:trPr>
        <w:tc>
          <w:tcPr>
            <w:tcW w:w="540"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7.</w:t>
            </w:r>
          </w:p>
        </w:tc>
        <w:tc>
          <w:tcPr>
            <w:tcW w:w="201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eastAsia="Times New Roman" w:hAnsi="Times New Roman" w:cs="Times New Roman"/>
                <w:color w:val="000000"/>
                <w:lang w:eastAsia="ru-RU"/>
              </w:rPr>
              <w:t>Курага б/к</w:t>
            </w:r>
          </w:p>
        </w:tc>
        <w:tc>
          <w:tcPr>
            <w:tcW w:w="1241"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Узбекистан</w:t>
            </w:r>
          </w:p>
        </w:tc>
        <w:tc>
          <w:tcPr>
            <w:tcW w:w="99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left w:val="single" w:sz="2" w:space="0" w:color="000000"/>
              <w:bottom w:val="single" w:sz="2" w:space="0" w:color="000000"/>
              <w:right w:val="single" w:sz="2" w:space="0" w:color="000000"/>
            </w:tcBorders>
            <w:shd w:val="clear" w:color="auto" w:fill="auto"/>
          </w:tcPr>
          <w:p w:rsidR="00636EC4" w:rsidRPr="00416389" w:rsidRDefault="00B363A0" w:rsidP="00416389">
            <w:pPr>
              <w:spacing w:after="0" w:line="240" w:lineRule="auto"/>
              <w:jc w:val="center"/>
              <w:rPr>
                <w:rFonts w:ascii="Times New Roman" w:hAnsi="Times New Roman" w:cs="Times New Roman"/>
              </w:rPr>
            </w:pPr>
            <w:r>
              <w:rPr>
                <w:rFonts w:ascii="Times New Roman" w:hAnsi="Times New Roman" w:cs="Times New Roman"/>
              </w:rPr>
              <w:t>19,00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line="240" w:lineRule="auto"/>
              <w:jc w:val="center"/>
              <w:rPr>
                <w:rFonts w:ascii="Times New Roman" w:hAnsi="Times New Roman" w:cs="Times New Roman"/>
              </w:rPr>
            </w:pPr>
          </w:p>
        </w:tc>
      </w:tr>
      <w:tr w:rsidR="00636EC4" w:rsidRPr="00F10257" w:rsidTr="00664E99">
        <w:trPr>
          <w:trHeight w:val="567"/>
          <w:jc w:val="center"/>
        </w:trPr>
        <w:tc>
          <w:tcPr>
            <w:tcW w:w="540"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8.</w:t>
            </w:r>
          </w:p>
        </w:tc>
        <w:tc>
          <w:tcPr>
            <w:tcW w:w="201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eastAsia="Times New Roman" w:hAnsi="Times New Roman" w:cs="Times New Roman"/>
                <w:color w:val="000000"/>
                <w:lang w:eastAsia="ru-RU"/>
              </w:rPr>
              <w:t>Орех грецкий очищенный</w:t>
            </w:r>
          </w:p>
        </w:tc>
        <w:tc>
          <w:tcPr>
            <w:tcW w:w="1241"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Узбекистан</w:t>
            </w:r>
          </w:p>
        </w:tc>
        <w:tc>
          <w:tcPr>
            <w:tcW w:w="99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left w:val="single" w:sz="2" w:space="0" w:color="000000"/>
              <w:bottom w:val="single" w:sz="2" w:space="0" w:color="000000"/>
              <w:right w:val="single" w:sz="2" w:space="0" w:color="000000"/>
            </w:tcBorders>
            <w:shd w:val="clear" w:color="auto" w:fill="auto"/>
          </w:tcPr>
          <w:p w:rsidR="00636EC4" w:rsidRPr="00416389" w:rsidRDefault="00B363A0" w:rsidP="00416389">
            <w:pPr>
              <w:spacing w:after="0" w:line="240" w:lineRule="auto"/>
              <w:jc w:val="center"/>
              <w:rPr>
                <w:rFonts w:ascii="Times New Roman" w:hAnsi="Times New Roman" w:cs="Times New Roman"/>
              </w:rPr>
            </w:pPr>
            <w:r>
              <w:rPr>
                <w:rFonts w:ascii="Times New Roman" w:hAnsi="Times New Roman" w:cs="Times New Roman"/>
              </w:rPr>
              <w:t>9,00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line="240" w:lineRule="auto"/>
              <w:jc w:val="center"/>
              <w:rPr>
                <w:rFonts w:ascii="Times New Roman" w:hAnsi="Times New Roman" w:cs="Times New Roman"/>
              </w:rPr>
            </w:pPr>
          </w:p>
        </w:tc>
      </w:tr>
      <w:tr w:rsidR="00636EC4" w:rsidRPr="00F10257" w:rsidTr="00C20A59">
        <w:trPr>
          <w:trHeight w:val="435"/>
          <w:jc w:val="center"/>
        </w:trPr>
        <w:tc>
          <w:tcPr>
            <w:tcW w:w="540"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9.</w:t>
            </w:r>
          </w:p>
        </w:tc>
        <w:tc>
          <w:tcPr>
            <w:tcW w:w="201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eastAsia="Times New Roman" w:hAnsi="Times New Roman" w:cs="Times New Roman"/>
                <w:color w:val="000000"/>
                <w:lang w:eastAsia="ru-RU"/>
              </w:rPr>
              <w:t>Чернослив б/к</w:t>
            </w:r>
          </w:p>
        </w:tc>
        <w:tc>
          <w:tcPr>
            <w:tcW w:w="1241"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Узбекистан</w:t>
            </w:r>
          </w:p>
        </w:tc>
        <w:tc>
          <w:tcPr>
            <w:tcW w:w="99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left w:val="single" w:sz="2" w:space="0" w:color="000000"/>
              <w:bottom w:val="single" w:sz="2" w:space="0" w:color="000000"/>
              <w:right w:val="single" w:sz="2" w:space="0" w:color="000000"/>
            </w:tcBorders>
            <w:shd w:val="clear" w:color="auto" w:fill="auto"/>
          </w:tcPr>
          <w:p w:rsidR="00636EC4" w:rsidRPr="00416389" w:rsidRDefault="00B363A0" w:rsidP="00416389">
            <w:pPr>
              <w:spacing w:after="0" w:line="240" w:lineRule="auto"/>
              <w:jc w:val="center"/>
              <w:rPr>
                <w:rFonts w:ascii="Times New Roman" w:hAnsi="Times New Roman" w:cs="Times New Roman"/>
              </w:rPr>
            </w:pPr>
            <w:r>
              <w:rPr>
                <w:rFonts w:ascii="Times New Roman" w:hAnsi="Times New Roman" w:cs="Times New Roman"/>
              </w:rPr>
              <w:t>28,00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left w:val="single" w:sz="2" w:space="0" w:color="000000"/>
              <w:bottom w:val="single" w:sz="2" w:space="0" w:color="000000"/>
              <w:right w:val="single" w:sz="2" w:space="0" w:color="000000"/>
            </w:tcBorders>
            <w:shd w:val="clear" w:color="auto" w:fill="auto"/>
          </w:tcPr>
          <w:p w:rsidR="00636EC4" w:rsidRPr="00416389" w:rsidRDefault="00636EC4" w:rsidP="00C20A59">
            <w:pPr>
              <w:spacing w:after="0" w:line="240" w:lineRule="auto"/>
              <w:jc w:val="center"/>
              <w:rPr>
                <w:rFonts w:ascii="Times New Roman" w:hAnsi="Times New Roman" w:cs="Times New Roman"/>
              </w:rPr>
            </w:pPr>
          </w:p>
        </w:tc>
      </w:tr>
      <w:tr w:rsidR="00636EC4" w:rsidRPr="00F10257" w:rsidTr="00416389">
        <w:trPr>
          <w:trHeight w:val="63"/>
          <w:jc w:val="center"/>
        </w:trPr>
        <w:tc>
          <w:tcPr>
            <w:tcW w:w="540"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10.</w:t>
            </w:r>
          </w:p>
        </w:tc>
        <w:tc>
          <w:tcPr>
            <w:tcW w:w="201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eastAsia="Times New Roman" w:hAnsi="Times New Roman" w:cs="Times New Roman"/>
                <w:color w:val="000000"/>
                <w:lang w:eastAsia="ru-RU"/>
              </w:rPr>
              <w:t>Изюм темный б/к</w:t>
            </w:r>
          </w:p>
        </w:tc>
        <w:tc>
          <w:tcPr>
            <w:tcW w:w="1241"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Узбекистан</w:t>
            </w:r>
          </w:p>
        </w:tc>
        <w:tc>
          <w:tcPr>
            <w:tcW w:w="99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left w:val="single" w:sz="2" w:space="0" w:color="000000"/>
              <w:bottom w:val="single" w:sz="2" w:space="0" w:color="000000"/>
              <w:right w:val="single" w:sz="2" w:space="0" w:color="000000"/>
            </w:tcBorders>
            <w:shd w:val="clear" w:color="auto" w:fill="auto"/>
          </w:tcPr>
          <w:p w:rsidR="00636EC4" w:rsidRPr="00416389" w:rsidRDefault="00B363A0" w:rsidP="00416389">
            <w:pPr>
              <w:spacing w:after="0" w:line="240" w:lineRule="auto"/>
              <w:jc w:val="center"/>
              <w:rPr>
                <w:rFonts w:ascii="Times New Roman" w:hAnsi="Times New Roman" w:cs="Times New Roman"/>
              </w:rPr>
            </w:pPr>
            <w:r>
              <w:rPr>
                <w:rFonts w:ascii="Times New Roman" w:hAnsi="Times New Roman" w:cs="Times New Roman"/>
              </w:rPr>
              <w:t>18,00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line="240" w:lineRule="auto"/>
              <w:jc w:val="center"/>
              <w:rPr>
                <w:rFonts w:ascii="Times New Roman" w:hAnsi="Times New Roman" w:cs="Times New Roman"/>
              </w:rPr>
            </w:pPr>
          </w:p>
        </w:tc>
      </w:tr>
      <w:tr w:rsidR="00636EC4" w:rsidRPr="00F10257" w:rsidTr="00416389">
        <w:trPr>
          <w:trHeight w:val="63"/>
          <w:jc w:val="center"/>
        </w:trPr>
        <w:tc>
          <w:tcPr>
            <w:tcW w:w="540"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11.</w:t>
            </w:r>
          </w:p>
        </w:tc>
        <w:tc>
          <w:tcPr>
            <w:tcW w:w="201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eastAsia="Times New Roman" w:hAnsi="Times New Roman" w:cs="Times New Roman"/>
                <w:color w:val="000000"/>
                <w:lang w:eastAsia="ru-RU"/>
              </w:rPr>
              <w:t>Компотная смесь</w:t>
            </w:r>
          </w:p>
        </w:tc>
        <w:tc>
          <w:tcPr>
            <w:tcW w:w="1241" w:type="dxa"/>
            <w:tcBorders>
              <w:left w:val="single" w:sz="2" w:space="0" w:color="000000"/>
              <w:bottom w:val="single" w:sz="2" w:space="0" w:color="000000"/>
              <w:right w:val="single" w:sz="2" w:space="0" w:color="000000"/>
            </w:tcBorders>
            <w:shd w:val="clear" w:color="auto" w:fill="auto"/>
          </w:tcPr>
          <w:p w:rsidR="00636EC4" w:rsidRPr="00416389" w:rsidRDefault="00ED3F15"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Россия</w:t>
            </w:r>
          </w:p>
        </w:tc>
        <w:tc>
          <w:tcPr>
            <w:tcW w:w="99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left w:val="single" w:sz="2" w:space="0" w:color="000000"/>
              <w:bottom w:val="single" w:sz="2" w:space="0" w:color="000000"/>
              <w:right w:val="single" w:sz="2" w:space="0" w:color="000000"/>
            </w:tcBorders>
            <w:shd w:val="clear" w:color="auto" w:fill="auto"/>
          </w:tcPr>
          <w:p w:rsidR="00636EC4" w:rsidRPr="00416389" w:rsidRDefault="00B363A0" w:rsidP="00851001">
            <w:pPr>
              <w:spacing w:after="0" w:line="240" w:lineRule="auto"/>
              <w:jc w:val="center"/>
              <w:rPr>
                <w:rFonts w:ascii="Times New Roman" w:hAnsi="Times New Roman" w:cs="Times New Roman"/>
              </w:rPr>
            </w:pPr>
            <w:r>
              <w:rPr>
                <w:rFonts w:ascii="Times New Roman" w:hAnsi="Times New Roman" w:cs="Times New Roman"/>
              </w:rPr>
              <w:t>2</w:t>
            </w:r>
            <w:r w:rsidR="00851001">
              <w:rPr>
                <w:rFonts w:ascii="Times New Roman" w:hAnsi="Times New Roman" w:cs="Times New Roman"/>
              </w:rPr>
              <w:t>0</w:t>
            </w:r>
            <w:r>
              <w:rPr>
                <w:rFonts w:ascii="Times New Roman" w:hAnsi="Times New Roman" w:cs="Times New Roman"/>
              </w:rPr>
              <w:t>,00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line="240" w:lineRule="auto"/>
              <w:jc w:val="center"/>
              <w:rPr>
                <w:rFonts w:ascii="Times New Roman" w:hAnsi="Times New Roman" w:cs="Times New Roman"/>
              </w:rPr>
            </w:pPr>
          </w:p>
        </w:tc>
      </w:tr>
      <w:tr w:rsidR="00636EC4" w:rsidRPr="00F10257" w:rsidTr="00664E99">
        <w:trPr>
          <w:trHeight w:val="567"/>
          <w:jc w:val="center"/>
        </w:trPr>
        <w:tc>
          <w:tcPr>
            <w:tcW w:w="540"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12.</w:t>
            </w:r>
          </w:p>
        </w:tc>
        <w:tc>
          <w:tcPr>
            <w:tcW w:w="201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rPr>
                <w:rFonts w:ascii="Times New Roman" w:hAnsi="Times New Roman" w:cs="Times New Roman"/>
              </w:rPr>
            </w:pPr>
            <w:r w:rsidRPr="00416389">
              <w:rPr>
                <w:rFonts w:ascii="Times New Roman" w:eastAsia="Times New Roman" w:hAnsi="Times New Roman" w:cs="Times New Roman"/>
                <w:color w:val="000000"/>
                <w:lang w:eastAsia="ru-RU"/>
              </w:rPr>
              <w:t xml:space="preserve">Плоды шиповника </w:t>
            </w:r>
            <w:proofErr w:type="spellStart"/>
            <w:r w:rsidRPr="00416389">
              <w:rPr>
                <w:rFonts w:ascii="Times New Roman" w:eastAsia="Times New Roman" w:hAnsi="Times New Roman" w:cs="Times New Roman"/>
                <w:color w:val="000000"/>
                <w:lang w:eastAsia="ru-RU"/>
              </w:rPr>
              <w:t>сущенные</w:t>
            </w:r>
            <w:proofErr w:type="spellEnd"/>
          </w:p>
        </w:tc>
        <w:tc>
          <w:tcPr>
            <w:tcW w:w="1241"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sz w:val="20"/>
                <w:szCs w:val="20"/>
              </w:rPr>
            </w:pPr>
            <w:r w:rsidRPr="00416389">
              <w:rPr>
                <w:rFonts w:ascii="Times New Roman" w:hAnsi="Times New Roman" w:cs="Times New Roman"/>
                <w:sz w:val="20"/>
                <w:szCs w:val="20"/>
              </w:rPr>
              <w:t>Узбекистан</w:t>
            </w:r>
          </w:p>
        </w:tc>
        <w:tc>
          <w:tcPr>
            <w:tcW w:w="992"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after="0" w:line="240" w:lineRule="auto"/>
              <w:jc w:val="center"/>
              <w:rPr>
                <w:rFonts w:ascii="Times New Roman" w:hAnsi="Times New Roman" w:cs="Times New Roman"/>
              </w:rPr>
            </w:pPr>
            <w:r w:rsidRPr="00416389">
              <w:rPr>
                <w:rFonts w:ascii="Times New Roman" w:hAnsi="Times New Roman" w:cs="Times New Roman"/>
              </w:rPr>
              <w:t>кг</w:t>
            </w:r>
          </w:p>
        </w:tc>
        <w:tc>
          <w:tcPr>
            <w:tcW w:w="1418" w:type="dxa"/>
            <w:tcBorders>
              <w:left w:val="single" w:sz="2" w:space="0" w:color="000000"/>
              <w:bottom w:val="single" w:sz="2" w:space="0" w:color="000000"/>
              <w:right w:val="single" w:sz="2" w:space="0" w:color="000000"/>
            </w:tcBorders>
            <w:shd w:val="clear" w:color="auto" w:fill="auto"/>
          </w:tcPr>
          <w:p w:rsidR="00636EC4" w:rsidRPr="00416389" w:rsidRDefault="00B363A0" w:rsidP="00851001">
            <w:pPr>
              <w:spacing w:after="0" w:line="240" w:lineRule="auto"/>
              <w:jc w:val="center"/>
              <w:rPr>
                <w:rFonts w:ascii="Times New Roman" w:hAnsi="Times New Roman" w:cs="Times New Roman"/>
              </w:rPr>
            </w:pPr>
            <w:r>
              <w:rPr>
                <w:rFonts w:ascii="Times New Roman" w:hAnsi="Times New Roman" w:cs="Times New Roman"/>
              </w:rPr>
              <w:t>3</w:t>
            </w:r>
            <w:r w:rsidR="00851001">
              <w:rPr>
                <w:rFonts w:ascii="Times New Roman" w:hAnsi="Times New Roman" w:cs="Times New Roman"/>
              </w:rPr>
              <w:t>0</w:t>
            </w:r>
            <w:bookmarkStart w:id="1" w:name="_GoBack"/>
            <w:bookmarkEnd w:id="1"/>
            <w:r>
              <w:rPr>
                <w:rFonts w:ascii="Times New Roman" w:hAnsi="Times New Roman" w:cs="Times New Roman"/>
              </w:rPr>
              <w:t>,00</w:t>
            </w:r>
          </w:p>
        </w:tc>
        <w:tc>
          <w:tcPr>
            <w:tcW w:w="1417" w:type="dxa"/>
            <w:vMerge/>
            <w:tcBorders>
              <w:left w:val="single" w:sz="2" w:space="0" w:color="000000"/>
              <w:right w:val="single" w:sz="2" w:space="0" w:color="000000"/>
            </w:tcBorders>
            <w:shd w:val="clear" w:color="auto" w:fill="auto"/>
            <w:vAlign w:val="center"/>
          </w:tcPr>
          <w:p w:rsidR="00636EC4" w:rsidRPr="00416389" w:rsidRDefault="00636EC4" w:rsidP="00416389">
            <w:pPr>
              <w:snapToGrid w:val="0"/>
              <w:spacing w:after="0" w:line="240" w:lineRule="auto"/>
              <w:jc w:val="center"/>
              <w:rPr>
                <w:rFonts w:ascii="Times New Roman" w:hAnsi="Times New Roman" w:cs="Times New Roman"/>
              </w:rPr>
            </w:pPr>
          </w:p>
        </w:tc>
        <w:tc>
          <w:tcPr>
            <w:tcW w:w="1193"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napToGrid w:val="0"/>
              <w:spacing w:after="0" w:line="240" w:lineRule="auto"/>
              <w:jc w:val="center"/>
              <w:rPr>
                <w:rFonts w:ascii="Times New Roman" w:hAnsi="Times New Roman" w:cs="Times New Roman"/>
              </w:rPr>
            </w:pPr>
          </w:p>
        </w:tc>
        <w:tc>
          <w:tcPr>
            <w:tcW w:w="1417" w:type="dxa"/>
            <w:tcBorders>
              <w:left w:val="single" w:sz="2" w:space="0" w:color="000000"/>
              <w:bottom w:val="single" w:sz="2" w:space="0" w:color="000000"/>
              <w:right w:val="single" w:sz="2" w:space="0" w:color="000000"/>
            </w:tcBorders>
            <w:shd w:val="clear" w:color="auto" w:fill="auto"/>
          </w:tcPr>
          <w:p w:rsidR="00636EC4" w:rsidRPr="00416389" w:rsidRDefault="00636EC4" w:rsidP="00416389">
            <w:pPr>
              <w:spacing w:line="240" w:lineRule="auto"/>
              <w:jc w:val="center"/>
              <w:rPr>
                <w:rFonts w:ascii="Times New Roman" w:hAnsi="Times New Roman" w:cs="Times New Roman"/>
              </w:rPr>
            </w:pPr>
          </w:p>
        </w:tc>
      </w:tr>
      <w:tr w:rsidR="00A07F92" w:rsidTr="00F66FB1">
        <w:trPr>
          <w:trHeight w:val="337"/>
          <w:jc w:val="center"/>
        </w:trPr>
        <w:tc>
          <w:tcPr>
            <w:tcW w:w="540" w:type="dxa"/>
            <w:tcBorders>
              <w:top w:val="single" w:sz="2" w:space="0" w:color="000000"/>
              <w:left w:val="single" w:sz="2" w:space="0" w:color="000000"/>
              <w:bottom w:val="single" w:sz="2" w:space="0" w:color="000000"/>
              <w:right w:val="single" w:sz="2" w:space="0" w:color="000000"/>
            </w:tcBorders>
            <w:shd w:val="clear" w:color="auto" w:fill="auto"/>
          </w:tcPr>
          <w:p w:rsidR="00A07F92" w:rsidRPr="00047437" w:rsidRDefault="00A07F92">
            <w:pPr>
              <w:snapToGrid w:val="0"/>
              <w:spacing w:after="0" w:line="240" w:lineRule="auto"/>
              <w:jc w:val="center"/>
              <w:rPr>
                <w:rFonts w:ascii="Times New Roman" w:hAnsi="Times New Roman" w:cs="Times New Roman"/>
                <w:b/>
                <w:color w:val="000000"/>
              </w:rPr>
            </w:pPr>
          </w:p>
        </w:tc>
        <w:tc>
          <w:tcPr>
            <w:tcW w:w="8273" w:type="dxa"/>
            <w:gridSpan w:val="6"/>
            <w:tcBorders>
              <w:top w:val="single" w:sz="4" w:space="0" w:color="000000"/>
              <w:left w:val="single" w:sz="2" w:space="0" w:color="000000"/>
              <w:bottom w:val="single" w:sz="4" w:space="0" w:color="000000"/>
              <w:right w:val="single" w:sz="2" w:space="0" w:color="000000"/>
            </w:tcBorders>
            <w:shd w:val="clear" w:color="auto" w:fill="auto"/>
          </w:tcPr>
          <w:p w:rsidR="00A07F92" w:rsidRPr="00047437" w:rsidRDefault="00A07F92">
            <w:pPr>
              <w:spacing w:after="0" w:line="240" w:lineRule="auto"/>
              <w:jc w:val="right"/>
              <w:rPr>
                <w:rFonts w:ascii="Times New Roman" w:hAnsi="Times New Roman" w:cs="Times New Roman"/>
              </w:rPr>
            </w:pPr>
            <w:r w:rsidRPr="00047437">
              <w:rPr>
                <w:rFonts w:ascii="Times New Roman" w:hAnsi="Times New Roman" w:cs="Times New Roman"/>
                <w:b/>
                <w:shd w:val="clear" w:color="auto" w:fill="FFFFFF"/>
              </w:rPr>
              <w:t>ИТОГО</w:t>
            </w:r>
          </w:p>
        </w:tc>
        <w:tc>
          <w:tcPr>
            <w:tcW w:w="1417" w:type="dxa"/>
            <w:tcBorders>
              <w:top w:val="single" w:sz="4" w:space="0" w:color="000000"/>
              <w:left w:val="single" w:sz="2" w:space="0" w:color="000000"/>
              <w:bottom w:val="single" w:sz="4" w:space="0" w:color="000000"/>
              <w:right w:val="single" w:sz="2" w:space="0" w:color="000000"/>
            </w:tcBorders>
            <w:shd w:val="clear" w:color="auto" w:fill="auto"/>
          </w:tcPr>
          <w:p w:rsidR="00A07F92" w:rsidRPr="00047437" w:rsidRDefault="00A07F92">
            <w:pPr>
              <w:snapToGrid w:val="0"/>
              <w:spacing w:after="0" w:line="240" w:lineRule="auto"/>
              <w:jc w:val="center"/>
              <w:rPr>
                <w:rFonts w:ascii="Times New Roman" w:hAnsi="Times New Roman" w:cs="Times New Roman"/>
                <w:b/>
              </w:rPr>
            </w:pPr>
          </w:p>
        </w:tc>
      </w:tr>
    </w:tbl>
    <w:p w:rsidR="00A52E53" w:rsidRDefault="00B02E49" w:rsidP="00A52E53">
      <w:pPr>
        <w:suppressAutoHyphens w:val="0"/>
        <w:autoSpaceDE w:val="0"/>
        <w:spacing w:after="0" w:line="240" w:lineRule="auto"/>
        <w:jc w:val="right"/>
        <w:rPr>
          <w:rFonts w:ascii="Times New Roman" w:eastAsia="Arial Unicode MS" w:hAnsi="Times New Roman" w:cs="Times New Roman"/>
          <w:b/>
          <w:bCs/>
          <w:sz w:val="24"/>
          <w:szCs w:val="24"/>
          <w:lang w:eastAsia="en-US"/>
        </w:rPr>
      </w:pPr>
      <w:r>
        <w:rPr>
          <w:rFonts w:ascii="Times New Roman" w:eastAsia="Arial Unicode MS" w:hAnsi="Times New Roman" w:cs="Times New Roman"/>
          <w:b/>
          <w:bCs/>
          <w:sz w:val="24"/>
          <w:szCs w:val="24"/>
          <w:lang w:eastAsia="en-US"/>
        </w:rPr>
        <w:t xml:space="preserve"> </w:t>
      </w:r>
      <w:r w:rsidRPr="00B02E49">
        <w:rPr>
          <w:rFonts w:ascii="Times New Roman" w:eastAsia="Arial Unicode MS" w:hAnsi="Times New Roman" w:cs="Times New Roman"/>
          <w:b/>
          <w:bCs/>
          <w:sz w:val="24"/>
          <w:szCs w:val="24"/>
          <w:lang w:eastAsia="en-US"/>
        </w:rPr>
        <w:t>НДС (%) / НДС не облагается</w:t>
      </w:r>
    </w:p>
    <w:tbl>
      <w:tblPr>
        <w:tblW w:w="10198" w:type="dxa"/>
        <w:tblInd w:w="-5" w:type="dxa"/>
        <w:tblLayout w:type="fixed"/>
        <w:tblLook w:val="0000" w:firstRow="0" w:lastRow="0" w:firstColumn="0" w:lastColumn="0" w:noHBand="0" w:noVBand="0"/>
      </w:tblPr>
      <w:tblGrid>
        <w:gridCol w:w="5075"/>
        <w:gridCol w:w="5123"/>
      </w:tblGrid>
      <w:tr w:rsidR="000B19CF" w:rsidTr="0036722C">
        <w:trPr>
          <w:trHeight w:val="558"/>
        </w:trPr>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0B19CF" w:rsidRDefault="000B19CF" w:rsidP="00664E99">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p w:rsidR="000B19CF" w:rsidRDefault="000B19CF" w:rsidP="00664E99">
            <w:pPr>
              <w:spacing w:after="0" w:line="240" w:lineRule="auto"/>
              <w:jc w:val="center"/>
            </w:pPr>
            <w:r>
              <w:rPr>
                <w:rFonts w:ascii="Times New Roman" w:eastAsia="Times New Roman" w:hAnsi="Times New Roman" w:cs="Times New Roman"/>
                <w:b/>
                <w:lang w:eastAsia="ar-SA"/>
              </w:rPr>
              <w:t>ФКПОУ «</w:t>
            </w:r>
            <w:proofErr w:type="spellStart"/>
            <w:r>
              <w:rPr>
                <w:rFonts w:ascii="Times New Roman" w:eastAsia="Times New Roman" w:hAnsi="Times New Roman" w:cs="Times New Roman"/>
                <w:b/>
                <w:lang w:eastAsia="ar-SA"/>
              </w:rPr>
              <w:t>ИвРТТИ</w:t>
            </w:r>
            <w:proofErr w:type="spellEnd"/>
            <w:r>
              <w:rPr>
                <w:rFonts w:ascii="Times New Roman" w:eastAsia="Times New Roman" w:hAnsi="Times New Roman" w:cs="Times New Roman"/>
                <w:b/>
                <w:lang w:eastAsia="ar-SA"/>
              </w:rPr>
              <w:t>» Минтруда России</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0B19CF" w:rsidRDefault="000B19CF" w:rsidP="00664E99">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0B19CF" w:rsidRDefault="000B19CF" w:rsidP="00664E99">
            <w:pPr>
              <w:spacing w:after="0" w:line="240" w:lineRule="auto"/>
              <w:jc w:val="center"/>
              <w:rPr>
                <w:rFonts w:ascii="Times New Roman" w:eastAsia="Times New Roman" w:hAnsi="Times New Roman" w:cs="Times New Roman"/>
                <w:b/>
                <w:lang w:eastAsia="ar-SA"/>
              </w:rPr>
            </w:pPr>
          </w:p>
        </w:tc>
      </w:tr>
      <w:tr w:rsidR="000B19CF" w:rsidTr="0036722C">
        <w:trPr>
          <w:trHeight w:val="1160"/>
        </w:trPr>
        <w:tc>
          <w:tcPr>
            <w:tcW w:w="5075" w:type="dxa"/>
            <w:tcBorders>
              <w:top w:val="single" w:sz="4" w:space="0" w:color="000000"/>
              <w:left w:val="single" w:sz="4" w:space="0" w:color="000000"/>
              <w:bottom w:val="single" w:sz="4" w:space="0" w:color="000000"/>
              <w:right w:val="single" w:sz="4" w:space="0" w:color="000000"/>
            </w:tcBorders>
            <w:shd w:val="clear" w:color="auto" w:fill="auto"/>
          </w:tcPr>
          <w:p w:rsidR="0036722C" w:rsidRPr="0036722C" w:rsidRDefault="0036722C" w:rsidP="0036722C">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Исполняющий обязанности директора</w:t>
            </w:r>
          </w:p>
          <w:p w:rsidR="0036722C" w:rsidRPr="0036722C" w:rsidRDefault="0036722C" w:rsidP="0036722C">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ФКПОУ «</w:t>
            </w:r>
            <w:proofErr w:type="spellStart"/>
            <w:r w:rsidRPr="0036722C">
              <w:rPr>
                <w:rFonts w:ascii="Times New Roman" w:eastAsia="Times New Roman" w:hAnsi="Times New Roman" w:cs="Times New Roman"/>
                <w:lang w:eastAsia="ar-SA"/>
              </w:rPr>
              <w:t>ИвРТТИ</w:t>
            </w:r>
            <w:proofErr w:type="spellEnd"/>
            <w:r w:rsidRPr="0036722C">
              <w:rPr>
                <w:rFonts w:ascii="Times New Roman" w:eastAsia="Times New Roman" w:hAnsi="Times New Roman" w:cs="Times New Roman"/>
                <w:lang w:eastAsia="ar-SA"/>
              </w:rPr>
              <w:t>» Минтруда России</w:t>
            </w:r>
          </w:p>
          <w:p w:rsidR="0036722C" w:rsidRPr="0036722C" w:rsidRDefault="0036722C" w:rsidP="0036722C">
            <w:pPr>
              <w:spacing w:after="0" w:line="240" w:lineRule="auto"/>
              <w:rPr>
                <w:rFonts w:ascii="Times New Roman" w:eastAsia="Times New Roman" w:hAnsi="Times New Roman" w:cs="Times New Roman"/>
                <w:lang w:eastAsia="ar-SA"/>
              </w:rPr>
            </w:pPr>
          </w:p>
          <w:p w:rsidR="0036722C" w:rsidRPr="0036722C" w:rsidRDefault="0036722C" w:rsidP="0036722C">
            <w:pPr>
              <w:spacing w:after="0" w:line="240" w:lineRule="auto"/>
              <w:rPr>
                <w:rFonts w:ascii="Times New Roman" w:eastAsia="Times New Roman" w:hAnsi="Times New Roman" w:cs="Times New Roman"/>
                <w:lang w:eastAsia="ar-SA"/>
              </w:rPr>
            </w:pPr>
          </w:p>
          <w:p w:rsidR="0036722C" w:rsidRPr="0036722C" w:rsidRDefault="0036722C" w:rsidP="0036722C">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_____________   Калугина Н.В.</w:t>
            </w:r>
          </w:p>
          <w:p w:rsidR="000B19CF" w:rsidRDefault="0036722C" w:rsidP="0036722C">
            <w:pPr>
              <w:spacing w:after="0" w:line="240" w:lineRule="auto"/>
              <w:rPr>
                <w:rFonts w:ascii="Times New Roman" w:eastAsia="Times New Roman" w:hAnsi="Times New Roman" w:cs="Times New Roman"/>
                <w:lang w:eastAsia="ar-SA"/>
              </w:rPr>
            </w:pPr>
            <w:r w:rsidRPr="0036722C">
              <w:rPr>
                <w:rFonts w:ascii="Times New Roman" w:eastAsia="Times New Roman" w:hAnsi="Times New Roman" w:cs="Times New Roman"/>
                <w:lang w:eastAsia="ar-SA"/>
              </w:rPr>
              <w:t xml:space="preserve">   </w:t>
            </w:r>
            <w:proofErr w:type="spellStart"/>
            <w:r w:rsidRPr="0036722C">
              <w:rPr>
                <w:rFonts w:ascii="Times New Roman" w:eastAsia="Times New Roman" w:hAnsi="Times New Roman" w:cs="Times New Roman"/>
                <w:lang w:eastAsia="ar-SA"/>
              </w:rPr>
              <w:t>м.п</w:t>
            </w:r>
            <w:proofErr w:type="spellEnd"/>
            <w:r w:rsidRPr="0036722C">
              <w:rPr>
                <w:rFonts w:ascii="Times New Roman" w:eastAsia="Times New Roman" w:hAnsi="Times New Roman" w:cs="Times New Roman"/>
                <w:lang w:eastAsia="ar-SA"/>
              </w:rPr>
              <w:t>.</w:t>
            </w:r>
          </w:p>
        </w:tc>
        <w:tc>
          <w:tcPr>
            <w:tcW w:w="5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B19CF" w:rsidRDefault="000B19CF" w:rsidP="00664E99">
            <w:pPr>
              <w:keepNext/>
              <w:keepLines/>
              <w:autoSpaceDE w:val="0"/>
              <w:spacing w:after="0" w:line="240" w:lineRule="auto"/>
              <w:jc w:val="both"/>
              <w:rPr>
                <w:rFonts w:ascii="Times New Roman" w:hAnsi="Times New Roman" w:cs="Times New Roman"/>
              </w:rPr>
            </w:pPr>
          </w:p>
        </w:tc>
      </w:tr>
    </w:tbl>
    <w:p w:rsidR="000B19CF" w:rsidRDefault="000B19CF" w:rsidP="000B19CF">
      <w:pPr>
        <w:suppressAutoHyphens w:val="0"/>
        <w:autoSpaceDE w:val="0"/>
        <w:spacing w:after="0" w:line="240" w:lineRule="auto"/>
        <w:jc w:val="right"/>
        <w:rPr>
          <w:rFonts w:ascii="Times New Roman" w:eastAsia="Arial Unicode MS" w:hAnsi="Times New Roman" w:cs="Times New Roman"/>
          <w:b/>
          <w:bCs/>
          <w:sz w:val="24"/>
          <w:szCs w:val="24"/>
          <w:lang w:eastAsia="en-US"/>
        </w:rPr>
      </w:pPr>
    </w:p>
    <w:p w:rsidR="000B19CF" w:rsidRDefault="000B19CF" w:rsidP="00A52E53">
      <w:pPr>
        <w:suppressAutoHyphens w:val="0"/>
        <w:autoSpaceDE w:val="0"/>
        <w:spacing w:after="0" w:line="240" w:lineRule="auto"/>
        <w:jc w:val="right"/>
        <w:rPr>
          <w:rFonts w:ascii="Times New Roman" w:eastAsia="Arial Unicode MS" w:hAnsi="Times New Roman" w:cs="Times New Roman"/>
          <w:b/>
          <w:bCs/>
          <w:sz w:val="24"/>
          <w:szCs w:val="24"/>
          <w:lang w:eastAsia="en-US"/>
        </w:rPr>
      </w:pPr>
    </w:p>
    <w:p w:rsidR="000B19CF" w:rsidRDefault="000B19CF" w:rsidP="00A52E53">
      <w:pPr>
        <w:suppressAutoHyphens w:val="0"/>
        <w:autoSpaceDE w:val="0"/>
        <w:spacing w:after="0" w:line="240" w:lineRule="auto"/>
        <w:jc w:val="right"/>
        <w:rPr>
          <w:rFonts w:ascii="Times New Roman" w:eastAsia="Arial Unicode MS" w:hAnsi="Times New Roman" w:cs="Times New Roman"/>
          <w:b/>
          <w:bCs/>
          <w:sz w:val="24"/>
          <w:szCs w:val="24"/>
          <w:lang w:eastAsia="en-US"/>
        </w:rPr>
      </w:pPr>
    </w:p>
    <w:p w:rsidR="00A07F92" w:rsidRDefault="00A07F92">
      <w:pPr>
        <w:pageBreakBefore/>
        <w:tabs>
          <w:tab w:val="left" w:pos="7655"/>
        </w:tabs>
        <w:suppressAutoHyphens w:val="0"/>
        <w:spacing w:after="0" w:line="240" w:lineRule="auto"/>
        <w:ind w:left="5670"/>
        <w:jc w:val="right"/>
        <w:rPr>
          <w:rFonts w:ascii="Times New Roman" w:eastAsia="Arial Unicode MS" w:hAnsi="Times New Roman" w:cs="Times New Roman"/>
          <w:lang w:eastAsia="en-US"/>
        </w:rPr>
      </w:pPr>
      <w:r>
        <w:rPr>
          <w:rFonts w:ascii="Times New Roman" w:hAnsi="Times New Roman" w:cs="Times New Roman"/>
          <w:lang w:eastAsia="en-US"/>
        </w:rPr>
        <w:lastRenderedPageBreak/>
        <w:t xml:space="preserve">Приложение N 2 к Контракту </w:t>
      </w:r>
    </w:p>
    <w:p w:rsidR="00A07F92" w:rsidRDefault="00A07F92" w:rsidP="00560052">
      <w:pPr>
        <w:tabs>
          <w:tab w:val="left" w:pos="2268"/>
          <w:tab w:val="left" w:pos="7655"/>
        </w:tabs>
        <w:suppressAutoHyphens w:val="0"/>
        <w:spacing w:after="0" w:line="240" w:lineRule="auto"/>
        <w:ind w:left="5670"/>
        <w:jc w:val="right"/>
        <w:rPr>
          <w:rFonts w:ascii="Times New Roman" w:eastAsia="Arial Unicode MS" w:hAnsi="Times New Roman" w:cs="Times New Roman"/>
          <w:b/>
          <w:bCs/>
          <w:lang w:eastAsia="en-US"/>
        </w:rPr>
      </w:pPr>
      <w:proofErr w:type="gramStart"/>
      <w:r>
        <w:rPr>
          <w:rFonts w:ascii="Times New Roman" w:eastAsia="Arial Unicode MS" w:hAnsi="Times New Roman" w:cs="Times New Roman"/>
          <w:lang w:eastAsia="en-US"/>
        </w:rPr>
        <w:t>от  _</w:t>
      </w:r>
      <w:proofErr w:type="gramEnd"/>
      <w:r>
        <w:rPr>
          <w:rFonts w:ascii="Times New Roman" w:eastAsia="Arial Unicode MS" w:hAnsi="Times New Roman" w:cs="Times New Roman"/>
          <w:lang w:eastAsia="en-US"/>
        </w:rPr>
        <w:t>______________  №</w:t>
      </w:r>
      <w:r w:rsidR="00142D3C">
        <w:rPr>
          <w:rFonts w:ascii="Times New Roman" w:eastAsia="Arial Unicode MS" w:hAnsi="Times New Roman" w:cs="Times New Roman"/>
          <w:lang w:eastAsia="en-US"/>
        </w:rPr>
        <w:t xml:space="preserve"> </w:t>
      </w:r>
      <w:r w:rsidR="00CF7A37">
        <w:rPr>
          <w:rFonts w:ascii="Times New Roman" w:eastAsia="Arial Unicode MS" w:hAnsi="Times New Roman" w:cs="Times New Roman"/>
          <w:lang w:eastAsia="en-US"/>
        </w:rPr>
        <w:t>_________</w:t>
      </w:r>
    </w:p>
    <w:p w:rsidR="00A07F92" w:rsidRDefault="00A07F92">
      <w:pPr>
        <w:suppressAutoHyphens w:val="0"/>
        <w:autoSpaceDE w:val="0"/>
        <w:spacing w:after="0" w:line="240" w:lineRule="auto"/>
        <w:jc w:val="center"/>
        <w:rPr>
          <w:rFonts w:ascii="Times New Roman" w:eastAsia="Arial Unicode MS" w:hAnsi="Times New Roman" w:cs="Times New Roman"/>
          <w:b/>
          <w:bCs/>
          <w:lang w:eastAsia="en-US"/>
        </w:rPr>
      </w:pPr>
    </w:p>
    <w:p w:rsidR="00560052" w:rsidRDefault="00560052">
      <w:pPr>
        <w:suppressAutoHyphens w:val="0"/>
        <w:autoSpaceDE w:val="0"/>
        <w:spacing w:after="0" w:line="240" w:lineRule="auto"/>
        <w:jc w:val="center"/>
        <w:rPr>
          <w:rFonts w:ascii="Times New Roman" w:hAnsi="Times New Roman" w:cs="Times New Roman"/>
          <w:b/>
          <w:bCs/>
        </w:rPr>
      </w:pPr>
    </w:p>
    <w:p w:rsidR="000C015F" w:rsidRDefault="000C015F">
      <w:pPr>
        <w:suppressAutoHyphens w:val="0"/>
        <w:autoSpaceDE w:val="0"/>
        <w:spacing w:after="0" w:line="240" w:lineRule="auto"/>
        <w:jc w:val="center"/>
        <w:rPr>
          <w:rFonts w:ascii="Times New Roman" w:hAnsi="Times New Roman" w:cs="Times New Roman"/>
          <w:b/>
          <w:bCs/>
        </w:rPr>
      </w:pPr>
    </w:p>
    <w:p w:rsidR="000C015F" w:rsidRDefault="000C015F">
      <w:pPr>
        <w:suppressAutoHyphens w:val="0"/>
        <w:autoSpaceDE w:val="0"/>
        <w:spacing w:after="0" w:line="240" w:lineRule="auto"/>
        <w:jc w:val="center"/>
        <w:rPr>
          <w:rFonts w:ascii="Times New Roman" w:hAnsi="Times New Roman" w:cs="Times New Roman"/>
          <w:b/>
          <w:bCs/>
        </w:rPr>
      </w:pPr>
    </w:p>
    <w:p w:rsidR="00A07F92" w:rsidRDefault="00A07F92">
      <w:pPr>
        <w:suppressAutoHyphens w:val="0"/>
        <w:autoSpaceDE w:val="0"/>
        <w:spacing w:after="0" w:line="240" w:lineRule="auto"/>
        <w:jc w:val="center"/>
        <w:rPr>
          <w:rFonts w:ascii="Times New Roman" w:hAnsi="Times New Roman" w:cs="Times New Roman"/>
          <w:b/>
          <w:bCs/>
        </w:rPr>
      </w:pPr>
      <w:r>
        <w:rPr>
          <w:rFonts w:ascii="Times New Roman" w:hAnsi="Times New Roman" w:cs="Times New Roman"/>
          <w:b/>
          <w:bCs/>
        </w:rPr>
        <w:t>ТЕХНИЧЕСКОЕ ЗАДАНИЕ</w:t>
      </w:r>
    </w:p>
    <w:p w:rsidR="00644B98" w:rsidRDefault="00644B98">
      <w:pPr>
        <w:suppressAutoHyphens w:val="0"/>
        <w:autoSpaceDE w:val="0"/>
        <w:spacing w:after="0" w:line="240" w:lineRule="auto"/>
        <w:jc w:val="center"/>
        <w:rPr>
          <w:rFonts w:ascii="Times New Roman" w:hAnsi="Times New Roman" w:cs="Times New Roman"/>
          <w:b/>
          <w:sz w:val="20"/>
          <w:szCs w:val="20"/>
          <w:lang w:eastAsia="ar-SA"/>
        </w:rPr>
      </w:pPr>
    </w:p>
    <w:tbl>
      <w:tblPr>
        <w:tblW w:w="10315" w:type="dxa"/>
        <w:tblLayout w:type="fixed"/>
        <w:tblLook w:val="0000" w:firstRow="0" w:lastRow="0" w:firstColumn="0" w:lastColumn="0" w:noHBand="0" w:noVBand="0"/>
      </w:tblPr>
      <w:tblGrid>
        <w:gridCol w:w="672"/>
        <w:gridCol w:w="10"/>
        <w:gridCol w:w="1534"/>
        <w:gridCol w:w="19"/>
        <w:gridCol w:w="1417"/>
        <w:gridCol w:w="30"/>
        <w:gridCol w:w="4218"/>
        <w:gridCol w:w="1280"/>
        <w:gridCol w:w="1135"/>
      </w:tblGrid>
      <w:tr w:rsidR="00A07F92" w:rsidTr="000C4E4D">
        <w:trPr>
          <w:trHeight w:val="653"/>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A07F92" w:rsidRDefault="00A07F92">
            <w:pPr>
              <w:spacing w:after="0" w:line="252" w:lineRule="auto"/>
            </w:pPr>
            <w:r>
              <w:rPr>
                <w:rFonts w:ascii="Times New Roman" w:hAnsi="Times New Roman" w:cs="Times New Roman"/>
                <w:b/>
                <w:sz w:val="20"/>
                <w:szCs w:val="20"/>
                <w:lang w:eastAsia="ar-SA"/>
              </w:rPr>
              <w:t>№</w:t>
            </w:r>
            <w:r>
              <w:rPr>
                <w:rFonts w:ascii="Times New Roman" w:eastAsia="Times New Roman" w:hAnsi="Times New Roman" w:cs="Times New Roman"/>
                <w:b/>
                <w:sz w:val="20"/>
                <w:szCs w:val="20"/>
                <w:lang w:eastAsia="ar-SA"/>
              </w:rPr>
              <w:t xml:space="preserve"> </w:t>
            </w:r>
            <w:r>
              <w:rPr>
                <w:rFonts w:ascii="Times New Roman" w:hAnsi="Times New Roman" w:cs="Times New Roman"/>
                <w:b/>
                <w:sz w:val="20"/>
                <w:szCs w:val="20"/>
                <w:lang w:eastAsia="ar-SA"/>
              </w:rPr>
              <w:t>п/п</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tcPr>
          <w:p w:rsidR="00A07F92" w:rsidRDefault="00A07F92">
            <w:pPr>
              <w:spacing w:after="0" w:line="240" w:lineRule="auto"/>
              <w:jc w:val="center"/>
            </w:pPr>
            <w:r>
              <w:rPr>
                <w:rFonts w:ascii="Times New Roman" w:hAnsi="Times New Roman" w:cs="Times New Roman"/>
                <w:b/>
                <w:sz w:val="20"/>
                <w:szCs w:val="20"/>
                <w:lang w:eastAsia="ru-RU"/>
              </w:rPr>
              <w:t>Наименование товара по КТРУ</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A07F92" w:rsidRDefault="00A07F92">
            <w:pPr>
              <w:spacing w:after="0" w:line="240" w:lineRule="auto"/>
              <w:jc w:val="center"/>
            </w:pPr>
            <w:r>
              <w:rPr>
                <w:rFonts w:ascii="Times New Roman" w:hAnsi="Times New Roman" w:cs="Times New Roman"/>
                <w:b/>
                <w:sz w:val="20"/>
                <w:szCs w:val="20"/>
                <w:lang w:eastAsia="ru-RU"/>
              </w:rPr>
              <w:t>ОКДП 2</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auto"/>
          </w:tcPr>
          <w:p w:rsidR="00A07F92" w:rsidRDefault="00A07F92">
            <w:pPr>
              <w:spacing w:after="0" w:line="240" w:lineRule="auto"/>
              <w:jc w:val="center"/>
            </w:pPr>
            <w:r>
              <w:rPr>
                <w:rFonts w:ascii="Times New Roman" w:hAnsi="Times New Roman" w:cs="Times New Roman"/>
                <w:b/>
                <w:sz w:val="20"/>
                <w:szCs w:val="20"/>
                <w:lang w:eastAsia="ru-RU"/>
              </w:rPr>
              <w:t>Характеристики товара</w:t>
            </w:r>
          </w:p>
        </w:tc>
        <w:tc>
          <w:tcPr>
            <w:tcW w:w="1280" w:type="dxa"/>
            <w:tcBorders>
              <w:top w:val="single" w:sz="4" w:space="0" w:color="000000"/>
              <w:left w:val="single" w:sz="4" w:space="0" w:color="000000"/>
              <w:bottom w:val="single" w:sz="4" w:space="0" w:color="000000"/>
              <w:right w:val="single" w:sz="4" w:space="0" w:color="000000"/>
            </w:tcBorders>
            <w:shd w:val="clear" w:color="auto" w:fill="auto"/>
          </w:tcPr>
          <w:p w:rsidR="00A07F92" w:rsidRDefault="00A07F92">
            <w:pPr>
              <w:spacing w:after="0" w:line="240" w:lineRule="auto"/>
              <w:jc w:val="center"/>
            </w:pPr>
            <w:r>
              <w:rPr>
                <w:rFonts w:ascii="Times New Roman" w:hAnsi="Times New Roman" w:cs="Times New Roman"/>
                <w:b/>
                <w:sz w:val="20"/>
                <w:szCs w:val="20"/>
                <w:lang w:eastAsia="ru-RU"/>
              </w:rPr>
              <w:t>Единица измерения</w:t>
            </w:r>
          </w:p>
        </w:tc>
        <w:tc>
          <w:tcPr>
            <w:tcW w:w="1135" w:type="dxa"/>
            <w:tcBorders>
              <w:top w:val="single" w:sz="4" w:space="0" w:color="000000"/>
              <w:left w:val="single" w:sz="4" w:space="0" w:color="000000"/>
              <w:bottom w:val="single" w:sz="4" w:space="0" w:color="auto"/>
              <w:right w:val="single" w:sz="4" w:space="0" w:color="000000"/>
            </w:tcBorders>
            <w:shd w:val="clear" w:color="auto" w:fill="auto"/>
          </w:tcPr>
          <w:p w:rsidR="00A07F92" w:rsidRDefault="00A07F92">
            <w:pPr>
              <w:spacing w:after="0" w:line="240" w:lineRule="auto"/>
              <w:jc w:val="center"/>
              <w:rPr>
                <w:rFonts w:ascii="Times New Roman" w:eastAsia="Times New Roman" w:hAnsi="Times New Roman" w:cs="Times New Roman"/>
                <w:b/>
                <w:sz w:val="20"/>
                <w:szCs w:val="20"/>
                <w:lang w:eastAsia="ru-RU"/>
              </w:rPr>
            </w:pPr>
            <w:r>
              <w:rPr>
                <w:rFonts w:ascii="Times New Roman" w:hAnsi="Times New Roman" w:cs="Times New Roman"/>
                <w:b/>
                <w:sz w:val="20"/>
                <w:szCs w:val="20"/>
                <w:lang w:eastAsia="ru-RU"/>
              </w:rPr>
              <w:t>Количество</w:t>
            </w:r>
          </w:p>
          <w:p w:rsidR="00A07F92" w:rsidRDefault="00A07F92">
            <w:pPr>
              <w:spacing w:after="0" w:line="240" w:lineRule="auto"/>
              <w:jc w:val="center"/>
              <w:rPr>
                <w:rFonts w:ascii="Times New Roman" w:eastAsia="Times New Roman" w:hAnsi="Times New Roman" w:cs="Times New Roman"/>
                <w:b/>
                <w:sz w:val="20"/>
                <w:szCs w:val="20"/>
                <w:lang w:eastAsia="ru-RU"/>
              </w:rPr>
            </w:pPr>
          </w:p>
        </w:tc>
      </w:tr>
      <w:tr w:rsidR="000C4E4D" w:rsidTr="000C4E4D">
        <w:trPr>
          <w:trHeight w:val="2807"/>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ar-SA"/>
              </w:rPr>
              <w:t>1</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Апельсины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rPr>
              <w:t>01.23.13.000</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widowControl w:val="0"/>
              <w:autoSpaceDE w:val="0"/>
              <w:spacing w:after="0" w:line="240" w:lineRule="auto"/>
              <w:rPr>
                <w:rFonts w:ascii="Times New Roman" w:eastAsia="Times New Roman" w:hAnsi="Times New Roman" w:cs="Times New Roman"/>
                <w:color w:val="000000"/>
                <w:lang w:eastAsia="ru-RU"/>
              </w:rPr>
            </w:pPr>
            <w:r w:rsidRPr="00560052">
              <w:rPr>
                <w:rFonts w:ascii="Times New Roman" w:eastAsia="Times New Roman" w:hAnsi="Times New Roman" w:cs="Times New Roman"/>
                <w:color w:val="000000"/>
                <w:lang w:eastAsia="ru-RU"/>
              </w:rPr>
              <w:t>Товарный сорт, не ниже: Первый</w:t>
            </w:r>
          </w:p>
          <w:p w:rsidR="000C4E4D" w:rsidRPr="00560052" w:rsidRDefault="000C4E4D" w:rsidP="000C4E4D">
            <w:pPr>
              <w:spacing w:after="0" w:line="240" w:lineRule="auto"/>
              <w:rPr>
                <w:rFonts w:ascii="Times New Roman" w:eastAsia="Times New Roman" w:hAnsi="Times New Roman" w:cs="Times New Roman"/>
                <w:color w:val="000000"/>
                <w:kern w:val="2"/>
                <w:lang w:eastAsia="hi-IN" w:bidi="hi-IN"/>
              </w:rPr>
            </w:pPr>
            <w:r w:rsidRPr="00560052">
              <w:rPr>
                <w:rFonts w:ascii="Times New Roman" w:hAnsi="Times New Roman" w:cs="Times New Roman"/>
              </w:rPr>
              <w:t>Дополнительные требования*:</w:t>
            </w:r>
          </w:p>
          <w:p w:rsidR="000C4E4D" w:rsidRPr="00560052" w:rsidRDefault="000C4E4D" w:rsidP="000C4E4D">
            <w:pPr>
              <w:spacing w:after="0" w:line="240" w:lineRule="auto"/>
              <w:rPr>
                <w:rFonts w:ascii="Times New Roman" w:hAnsi="Times New Roman" w:cs="Times New Roman"/>
                <w:color w:val="000000"/>
              </w:rPr>
            </w:pPr>
            <w:r w:rsidRPr="00560052">
              <w:rPr>
                <w:rFonts w:ascii="Times New Roman" w:eastAsia="Times New Roman" w:hAnsi="Times New Roman" w:cs="Times New Roman"/>
                <w:color w:val="000000"/>
                <w:kern w:val="2"/>
                <w:lang w:eastAsia="hi-IN" w:bidi="hi-IN"/>
              </w:rPr>
              <w:t>ГОСТ- 4427-82 «Апельсины. Технические условия»</w:t>
            </w:r>
          </w:p>
          <w:p w:rsidR="000C4E4D" w:rsidRPr="00560052" w:rsidRDefault="000C4E4D" w:rsidP="000C4E4D">
            <w:pPr>
              <w:spacing w:after="0" w:line="240" w:lineRule="auto"/>
              <w:rPr>
                <w:rFonts w:ascii="Times New Roman" w:eastAsia="Times New Roman" w:hAnsi="Times New Roman" w:cs="Times New Roman"/>
                <w:color w:val="000000"/>
                <w:lang w:eastAsia="ru-RU"/>
              </w:rPr>
            </w:pPr>
            <w:r w:rsidRPr="00560052">
              <w:rPr>
                <w:rFonts w:ascii="Times New Roman" w:hAnsi="Times New Roman" w:cs="Times New Roman"/>
                <w:color w:val="000000"/>
              </w:rPr>
              <w:t xml:space="preserve">Внешний вид: </w:t>
            </w:r>
            <w:r w:rsidRPr="00560052">
              <w:rPr>
                <w:rFonts w:ascii="Times New Roman" w:eastAsia="Times New Roman" w:hAnsi="Times New Roman" w:cs="Times New Roman"/>
                <w:color w:val="000000"/>
                <w:kern w:val="2"/>
                <w:lang w:eastAsia="hi-IN" w:bidi="hi-IN"/>
              </w:rPr>
              <w:t xml:space="preserve">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 </w:t>
            </w:r>
          </w:p>
          <w:p w:rsidR="000C4E4D" w:rsidRPr="00560052" w:rsidRDefault="000C4E4D" w:rsidP="000C4E4D">
            <w:pPr>
              <w:shd w:val="clear" w:color="auto" w:fill="FFFFFF"/>
              <w:spacing w:after="0" w:line="240" w:lineRule="auto"/>
              <w:rPr>
                <w:rFonts w:ascii="Times New Roman" w:hAnsi="Times New Roman" w:cs="Times New Roman"/>
                <w:kern w:val="2"/>
                <w:lang w:eastAsia="ja-JP" w:bidi="fa-IR"/>
              </w:rPr>
            </w:pPr>
            <w:r w:rsidRPr="00560052">
              <w:rPr>
                <w:rFonts w:ascii="Times New Roman" w:eastAsia="Times New Roman" w:hAnsi="Times New Roman" w:cs="Times New Roman"/>
                <w:color w:val="000000"/>
                <w:lang w:eastAsia="ru-RU"/>
              </w:rPr>
              <w:t>Плоды должны быть по форме и весу откалиброванные 200 гр.</w:t>
            </w:r>
          </w:p>
          <w:p w:rsidR="000C4E4D" w:rsidRPr="00560052" w:rsidRDefault="000C4E4D" w:rsidP="000C4E4D">
            <w:pPr>
              <w:spacing w:after="0" w:line="240" w:lineRule="auto"/>
              <w:rPr>
                <w:rFonts w:ascii="Times New Roman" w:hAnsi="Times New Roman" w:cs="Times New Roman"/>
              </w:rPr>
            </w:pPr>
            <w:r>
              <w:rPr>
                <w:rFonts w:ascii="Times New Roman" w:hAnsi="Times New Roman" w:cs="Times New Roman"/>
                <w:kern w:val="2"/>
                <w:lang w:eastAsia="ja-JP" w:bidi="fa-IR"/>
              </w:rPr>
              <w:t>Дата сбора урожая- 2026</w:t>
            </w:r>
            <w:r w:rsidRPr="00560052">
              <w:rPr>
                <w:rFonts w:ascii="Times New Roman" w:hAnsi="Times New Roman" w:cs="Times New Roman"/>
                <w:kern w:val="2"/>
                <w:lang w:eastAsia="ja-JP" w:bidi="fa-IR"/>
              </w:rPr>
              <w:t xml:space="preserve"> год</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110,00</w:t>
            </w:r>
          </w:p>
        </w:tc>
      </w:tr>
      <w:tr w:rsidR="000C4E4D" w:rsidTr="000C4E4D">
        <w:trPr>
          <w:trHeight w:val="619"/>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ar-SA"/>
              </w:rPr>
              <w:t>2</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Бананы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01.22.12.000</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widowControl w:val="0"/>
              <w:autoSpaceDE w:val="0"/>
              <w:spacing w:after="0" w:line="240" w:lineRule="auto"/>
              <w:rPr>
                <w:rFonts w:ascii="Times New Roman" w:eastAsia="Times New Roman" w:hAnsi="Times New Roman" w:cs="Times New Roman"/>
                <w:color w:val="000000"/>
                <w:lang w:eastAsia="ru-RU"/>
              </w:rPr>
            </w:pPr>
            <w:r w:rsidRPr="00560052">
              <w:rPr>
                <w:rFonts w:ascii="Times New Roman" w:eastAsia="Times New Roman" w:hAnsi="Times New Roman" w:cs="Times New Roman"/>
                <w:color w:val="000000"/>
                <w:lang w:eastAsia="ru-RU"/>
              </w:rPr>
              <w:t>Товарный класс, не ниже: Первый</w:t>
            </w:r>
          </w:p>
          <w:p w:rsidR="000C4E4D" w:rsidRPr="00560052" w:rsidRDefault="000C4E4D" w:rsidP="000C4E4D">
            <w:pPr>
              <w:spacing w:after="0" w:line="240" w:lineRule="auto"/>
              <w:rPr>
                <w:rFonts w:ascii="Times New Roman" w:eastAsia="Times New Roman" w:hAnsi="Times New Roman" w:cs="Times New Roman"/>
                <w:color w:val="000000"/>
                <w:kern w:val="2"/>
                <w:lang w:eastAsia="hi-IN" w:bidi="hi-IN"/>
              </w:rPr>
            </w:pPr>
            <w:r w:rsidRPr="00560052">
              <w:rPr>
                <w:rFonts w:ascii="Times New Roman" w:hAnsi="Times New Roman" w:cs="Times New Roman"/>
              </w:rPr>
              <w:t>Дополнительные требования*:</w:t>
            </w:r>
          </w:p>
          <w:p w:rsidR="000C4E4D" w:rsidRPr="00560052" w:rsidRDefault="000C4E4D" w:rsidP="000C4E4D">
            <w:pPr>
              <w:spacing w:after="0" w:line="240" w:lineRule="auto"/>
              <w:rPr>
                <w:rFonts w:ascii="Times New Roman" w:hAnsi="Times New Roman" w:cs="Times New Roman"/>
                <w:color w:val="000000"/>
                <w:spacing w:val="2"/>
                <w:shd w:val="clear" w:color="auto" w:fill="FFFFFF"/>
              </w:rPr>
            </w:pPr>
            <w:r w:rsidRPr="00560052">
              <w:rPr>
                <w:rFonts w:ascii="Times New Roman" w:eastAsia="Times New Roman" w:hAnsi="Times New Roman" w:cs="Times New Roman"/>
                <w:color w:val="000000"/>
                <w:kern w:val="2"/>
                <w:lang w:eastAsia="hi-IN" w:bidi="hi-IN"/>
              </w:rPr>
              <w:t xml:space="preserve">ГОСТ Р 51603-2000 «Бананы свежие. Технические условия»          </w:t>
            </w:r>
          </w:p>
          <w:p w:rsidR="000C4E4D" w:rsidRPr="00560052" w:rsidRDefault="000C4E4D" w:rsidP="000C4E4D">
            <w:pPr>
              <w:spacing w:after="0" w:line="240" w:lineRule="auto"/>
              <w:rPr>
                <w:rFonts w:ascii="Times New Roman" w:eastAsia="Times New Roman" w:hAnsi="Times New Roman" w:cs="Times New Roman"/>
                <w:color w:val="000000"/>
                <w:lang w:eastAsia="ru-RU"/>
              </w:rPr>
            </w:pPr>
            <w:r w:rsidRPr="00560052">
              <w:rPr>
                <w:rFonts w:ascii="Times New Roman" w:hAnsi="Times New Roman" w:cs="Times New Roman"/>
                <w:color w:val="000000"/>
                <w:spacing w:val="2"/>
                <w:shd w:val="clear" w:color="auto" w:fill="FFFFFF"/>
              </w:rPr>
              <w:t xml:space="preserve">Плоды в кистях твердые, свежие, чистые, целые, здоровые, развывшиеся, не уродливые, без остатков цветка, имеющие хорошо выраженные ребристые боковые грани. </w:t>
            </w:r>
          </w:p>
          <w:p w:rsidR="000C4E4D" w:rsidRPr="00560052" w:rsidRDefault="000C4E4D" w:rsidP="000C4E4D">
            <w:pPr>
              <w:spacing w:after="0" w:line="240" w:lineRule="auto"/>
              <w:rPr>
                <w:rFonts w:ascii="Times New Roman" w:hAnsi="Times New Roman" w:cs="Times New Roman"/>
                <w:kern w:val="2"/>
                <w:lang w:eastAsia="ja-JP" w:bidi="fa-IR"/>
              </w:rPr>
            </w:pPr>
            <w:r w:rsidRPr="00560052">
              <w:rPr>
                <w:rFonts w:ascii="Times New Roman" w:eastAsia="Times New Roman" w:hAnsi="Times New Roman" w:cs="Times New Roman"/>
                <w:color w:val="000000"/>
                <w:lang w:eastAsia="ru-RU"/>
              </w:rPr>
              <w:t xml:space="preserve">Плоды должны быть по форме и весу откалиброванные 200- 250 </w:t>
            </w:r>
            <w:proofErr w:type="spellStart"/>
            <w:r w:rsidRPr="00560052">
              <w:rPr>
                <w:rFonts w:ascii="Times New Roman" w:eastAsia="Times New Roman" w:hAnsi="Times New Roman" w:cs="Times New Roman"/>
                <w:color w:val="000000"/>
                <w:lang w:eastAsia="ru-RU"/>
              </w:rPr>
              <w:t>гр</w:t>
            </w:r>
            <w:proofErr w:type="spellEnd"/>
          </w:p>
          <w:p w:rsidR="000C4E4D" w:rsidRPr="00560052" w:rsidRDefault="000C4E4D" w:rsidP="000C4E4D">
            <w:pPr>
              <w:spacing w:after="0" w:line="240" w:lineRule="auto"/>
              <w:rPr>
                <w:rFonts w:ascii="Times New Roman" w:hAnsi="Times New Roman" w:cs="Times New Roman"/>
              </w:rPr>
            </w:pPr>
            <w:r>
              <w:rPr>
                <w:rFonts w:ascii="Times New Roman" w:hAnsi="Times New Roman" w:cs="Times New Roman"/>
                <w:kern w:val="2"/>
                <w:lang w:eastAsia="ja-JP" w:bidi="fa-IR"/>
              </w:rPr>
              <w:t>Дата сбора урожая- 2026</w:t>
            </w:r>
            <w:r w:rsidRPr="00560052">
              <w:rPr>
                <w:rFonts w:ascii="Times New Roman" w:hAnsi="Times New Roman" w:cs="Times New Roman"/>
                <w:kern w:val="2"/>
                <w:lang w:eastAsia="ja-JP" w:bidi="fa-IR"/>
              </w:rPr>
              <w:t xml:space="preserve"> год</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340,00</w:t>
            </w:r>
          </w:p>
        </w:tc>
      </w:tr>
      <w:tr w:rsidR="000C4E4D" w:rsidTr="000C4E4D">
        <w:trPr>
          <w:trHeight w:val="619"/>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ar-SA"/>
              </w:rPr>
              <w:t>3</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Лимон</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01.23.12.000</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color w:val="000000"/>
              </w:rPr>
            </w:pPr>
            <w:r w:rsidRPr="00560052">
              <w:rPr>
                <w:rFonts w:ascii="Times New Roman" w:hAnsi="Times New Roman" w:cs="Times New Roman"/>
                <w:color w:val="000000"/>
              </w:rPr>
              <w:t>Категория, не ниже: Вторая</w:t>
            </w:r>
            <w:r w:rsidRPr="00560052">
              <w:rPr>
                <w:rFonts w:ascii="Times New Roman" w:hAnsi="Times New Roman" w:cs="Times New Roman"/>
                <w:color w:val="000000"/>
              </w:rPr>
              <w:br/>
            </w:r>
            <w:r w:rsidRPr="00560052">
              <w:rPr>
                <w:rFonts w:ascii="Times New Roman" w:hAnsi="Times New Roman" w:cs="Times New Roman"/>
              </w:rPr>
              <w:t>Дополнительные требования*:</w:t>
            </w:r>
          </w:p>
          <w:p w:rsidR="000C4E4D" w:rsidRPr="00560052" w:rsidRDefault="000C4E4D" w:rsidP="000C4E4D">
            <w:pPr>
              <w:spacing w:after="0" w:line="240" w:lineRule="auto"/>
              <w:rPr>
                <w:rFonts w:ascii="Times New Roman" w:hAnsi="Times New Roman" w:cs="Times New Roman"/>
                <w:color w:val="000000"/>
              </w:rPr>
            </w:pPr>
            <w:r w:rsidRPr="00560052">
              <w:rPr>
                <w:rFonts w:ascii="Times New Roman" w:hAnsi="Times New Roman" w:cs="Times New Roman"/>
                <w:color w:val="000000"/>
              </w:rPr>
              <w:t>ГОСТ 4429-82</w:t>
            </w:r>
            <w:r w:rsidRPr="00560052">
              <w:rPr>
                <w:rFonts w:ascii="Times New Roman" w:hAnsi="Times New Roman" w:cs="Times New Roman"/>
              </w:rPr>
              <w:t xml:space="preserve"> «</w:t>
            </w:r>
            <w:r w:rsidRPr="00560052">
              <w:rPr>
                <w:rFonts w:ascii="Times New Roman" w:hAnsi="Times New Roman" w:cs="Times New Roman"/>
                <w:color w:val="000000"/>
              </w:rPr>
              <w:t>Лимоны. Технические условия»</w:t>
            </w:r>
          </w:p>
          <w:p w:rsidR="000C4E4D" w:rsidRPr="00560052" w:rsidRDefault="000C4E4D" w:rsidP="000C4E4D">
            <w:pPr>
              <w:spacing w:after="0" w:line="240" w:lineRule="auto"/>
              <w:rPr>
                <w:rFonts w:ascii="Times New Roman" w:hAnsi="Times New Roman" w:cs="Times New Roman"/>
                <w:kern w:val="2"/>
                <w:lang w:eastAsia="ja-JP" w:bidi="fa-IR"/>
              </w:rPr>
            </w:pPr>
            <w:r w:rsidRPr="00560052">
              <w:rPr>
                <w:rFonts w:ascii="Times New Roman" w:hAnsi="Times New Roman" w:cs="Times New Roman"/>
                <w:color w:val="000000"/>
              </w:rPr>
              <w:t>Плоды свежие, чистые, не уродливые,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w:t>
            </w:r>
            <w:r w:rsidRPr="00560052">
              <w:rPr>
                <w:rFonts w:ascii="Times New Roman" w:eastAsia="Times New Roman" w:hAnsi="Times New Roman" w:cs="Times New Roman"/>
                <w:color w:val="000000"/>
                <w:kern w:val="2"/>
                <w:lang w:eastAsia="hi-IN" w:bidi="hi-IN"/>
              </w:rPr>
              <w:t xml:space="preserve"> </w:t>
            </w:r>
          </w:p>
          <w:p w:rsidR="000C4E4D" w:rsidRPr="00560052" w:rsidRDefault="000C4E4D" w:rsidP="000C4E4D">
            <w:pPr>
              <w:spacing w:after="0" w:line="240" w:lineRule="auto"/>
              <w:rPr>
                <w:rFonts w:ascii="Times New Roman" w:hAnsi="Times New Roman" w:cs="Times New Roman"/>
              </w:rPr>
            </w:pPr>
            <w:r>
              <w:rPr>
                <w:rFonts w:ascii="Times New Roman" w:hAnsi="Times New Roman" w:cs="Times New Roman"/>
                <w:kern w:val="2"/>
                <w:lang w:eastAsia="ja-JP" w:bidi="fa-IR"/>
              </w:rPr>
              <w:t>Дата сбора урожая- 2026</w:t>
            </w:r>
            <w:r w:rsidRPr="00560052">
              <w:rPr>
                <w:rFonts w:ascii="Times New Roman" w:hAnsi="Times New Roman" w:cs="Times New Roman"/>
                <w:kern w:val="2"/>
                <w:lang w:eastAsia="ja-JP" w:bidi="fa-IR"/>
              </w:rPr>
              <w:t xml:space="preserve"> год</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25,00</w:t>
            </w:r>
          </w:p>
        </w:tc>
      </w:tr>
      <w:tr w:rsidR="000C4E4D" w:rsidTr="000C4E4D">
        <w:trPr>
          <w:trHeight w:val="274"/>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ar-SA"/>
              </w:rPr>
              <w:t>4</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Яблоки</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01.24.10.000</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widowControl w:val="0"/>
              <w:autoSpaceDE w:val="0"/>
              <w:spacing w:after="0" w:line="240" w:lineRule="auto"/>
              <w:rPr>
                <w:rFonts w:ascii="Times New Roman" w:eastAsia="Times New Roman" w:hAnsi="Times New Roman" w:cs="Times New Roman"/>
                <w:color w:val="000000"/>
                <w:lang w:eastAsia="ru-RU"/>
              </w:rPr>
            </w:pPr>
            <w:r w:rsidRPr="00560052">
              <w:rPr>
                <w:rFonts w:ascii="Times New Roman" w:eastAsia="Times New Roman" w:hAnsi="Times New Roman" w:cs="Times New Roman"/>
                <w:color w:val="000000"/>
                <w:lang w:eastAsia="ru-RU"/>
              </w:rPr>
              <w:t>Товарный сорт, не ниже: Первый</w:t>
            </w:r>
          </w:p>
          <w:p w:rsidR="000C4E4D" w:rsidRPr="00560052" w:rsidRDefault="000C4E4D" w:rsidP="000C4E4D">
            <w:pPr>
              <w:spacing w:after="0" w:line="240" w:lineRule="auto"/>
              <w:rPr>
                <w:rFonts w:ascii="Times New Roman" w:eastAsia="Times New Roman" w:hAnsi="Times New Roman" w:cs="Times New Roman"/>
                <w:color w:val="000000"/>
                <w:kern w:val="2"/>
                <w:lang w:eastAsia="hi-IN" w:bidi="hi-IN"/>
              </w:rPr>
            </w:pPr>
            <w:r w:rsidRPr="00560052">
              <w:rPr>
                <w:rFonts w:ascii="Times New Roman" w:hAnsi="Times New Roman" w:cs="Times New Roman"/>
              </w:rPr>
              <w:t>Дополнительные требования*:</w:t>
            </w:r>
          </w:p>
          <w:p w:rsidR="000C4E4D" w:rsidRPr="00560052" w:rsidRDefault="000C4E4D" w:rsidP="000C4E4D">
            <w:pPr>
              <w:spacing w:after="0" w:line="240" w:lineRule="auto"/>
              <w:rPr>
                <w:rFonts w:ascii="Times New Roman" w:eastAsia="Times New Roman" w:hAnsi="Times New Roman" w:cs="Times New Roman"/>
                <w:color w:val="000000"/>
                <w:kern w:val="2"/>
                <w:lang w:eastAsia="hi-IN" w:bidi="hi-IN"/>
              </w:rPr>
            </w:pPr>
            <w:r w:rsidRPr="00560052">
              <w:rPr>
                <w:rFonts w:ascii="Times New Roman" w:eastAsia="Times New Roman" w:hAnsi="Times New Roman" w:cs="Times New Roman"/>
                <w:color w:val="000000"/>
                <w:kern w:val="2"/>
                <w:lang w:eastAsia="hi-IN" w:bidi="hi-IN"/>
              </w:rPr>
              <w:t>ГОСТ 34314-2017</w:t>
            </w:r>
            <w:r w:rsidRPr="00560052">
              <w:rPr>
                <w:rFonts w:ascii="Times New Roman" w:hAnsi="Times New Roman" w:cs="Times New Roman"/>
              </w:rPr>
              <w:t xml:space="preserve"> «</w:t>
            </w:r>
            <w:r w:rsidRPr="00560052">
              <w:rPr>
                <w:rFonts w:ascii="Times New Roman" w:eastAsia="Times New Roman" w:hAnsi="Times New Roman" w:cs="Times New Roman"/>
                <w:color w:val="000000"/>
                <w:kern w:val="2"/>
                <w:lang w:eastAsia="hi-IN" w:bidi="hi-IN"/>
              </w:rPr>
              <w:t>Яблоки свежие, реализуемые в розничной торговле. Технические условия»</w:t>
            </w:r>
          </w:p>
          <w:p w:rsidR="000C4E4D" w:rsidRPr="00560052" w:rsidRDefault="000C4E4D" w:rsidP="000C4E4D">
            <w:pPr>
              <w:spacing w:after="0" w:line="240" w:lineRule="auto"/>
              <w:rPr>
                <w:rFonts w:ascii="Times New Roman" w:eastAsia="Times New Roman" w:hAnsi="Times New Roman" w:cs="Times New Roman"/>
                <w:color w:val="000000"/>
                <w:kern w:val="2"/>
                <w:lang w:eastAsia="hi-IN" w:bidi="hi-IN"/>
              </w:rPr>
            </w:pPr>
            <w:r w:rsidRPr="00560052">
              <w:rPr>
                <w:rFonts w:ascii="Times New Roman" w:eastAsia="Times New Roman" w:hAnsi="Times New Roman" w:cs="Times New Roman"/>
                <w:color w:val="000000"/>
                <w:kern w:val="2"/>
                <w:lang w:eastAsia="hi-IN" w:bidi="hi-IN"/>
              </w:rPr>
              <w:t xml:space="preserve"> Плоды целые, чистые, без излишней внешней влажности.</w:t>
            </w:r>
          </w:p>
          <w:p w:rsidR="000C4E4D" w:rsidRPr="00560052" w:rsidRDefault="000C4E4D" w:rsidP="000C4E4D">
            <w:pPr>
              <w:spacing w:after="0" w:line="240" w:lineRule="auto"/>
              <w:rPr>
                <w:rFonts w:ascii="Times New Roman" w:eastAsia="Times New Roman" w:hAnsi="Times New Roman" w:cs="Times New Roman"/>
                <w:color w:val="000000"/>
                <w:lang w:eastAsia="ru-RU"/>
              </w:rPr>
            </w:pPr>
            <w:r w:rsidRPr="00560052">
              <w:rPr>
                <w:rFonts w:ascii="Times New Roman" w:eastAsia="Times New Roman" w:hAnsi="Times New Roman" w:cs="Times New Roman"/>
                <w:color w:val="000000"/>
                <w:kern w:val="2"/>
                <w:lang w:eastAsia="hi-IN" w:bidi="hi-IN"/>
              </w:rPr>
              <w:t xml:space="preserve"> Запах и вкус:</w:t>
            </w:r>
            <w:r w:rsidRPr="00560052">
              <w:rPr>
                <w:rFonts w:ascii="Times New Roman" w:hAnsi="Times New Roman" w:cs="Times New Roman"/>
                <w:color w:val="000000"/>
              </w:rPr>
              <w:t xml:space="preserve"> </w:t>
            </w:r>
            <w:r w:rsidRPr="00560052">
              <w:rPr>
                <w:rFonts w:ascii="Times New Roman" w:eastAsia="Times New Roman" w:hAnsi="Times New Roman" w:cs="Times New Roman"/>
                <w:color w:val="000000"/>
                <w:kern w:val="2"/>
                <w:lang w:eastAsia="hi-IN" w:bidi="hi-IN"/>
              </w:rPr>
              <w:t>Свойственные данному помологическому сорту без постороннего запаха и/или привкуса.</w:t>
            </w:r>
            <w:r w:rsidRPr="00560052">
              <w:rPr>
                <w:rFonts w:ascii="Times New Roman" w:hAnsi="Times New Roman" w:cs="Times New Roman"/>
                <w:color w:val="000000"/>
              </w:rPr>
              <w:t xml:space="preserve"> </w:t>
            </w:r>
          </w:p>
          <w:p w:rsidR="000C4E4D" w:rsidRPr="00560052" w:rsidRDefault="000C4E4D" w:rsidP="000C4E4D">
            <w:pPr>
              <w:spacing w:after="0" w:line="240" w:lineRule="auto"/>
              <w:rPr>
                <w:rFonts w:ascii="Times New Roman" w:hAnsi="Times New Roman" w:cs="Times New Roman"/>
                <w:color w:val="2D2D2D"/>
                <w:spacing w:val="2"/>
                <w:shd w:val="clear" w:color="auto" w:fill="FFFFFF"/>
              </w:rPr>
            </w:pPr>
            <w:r w:rsidRPr="00560052">
              <w:rPr>
                <w:rFonts w:ascii="Times New Roman" w:eastAsia="Times New Roman" w:hAnsi="Times New Roman" w:cs="Times New Roman"/>
                <w:color w:val="000000"/>
                <w:lang w:eastAsia="ru-RU"/>
              </w:rPr>
              <w:lastRenderedPageBreak/>
              <w:t xml:space="preserve">Плоды должны быть по форме и весу откалиброванные 100- 200 </w:t>
            </w:r>
            <w:proofErr w:type="spellStart"/>
            <w:r w:rsidRPr="00560052">
              <w:rPr>
                <w:rFonts w:ascii="Times New Roman" w:eastAsia="Times New Roman" w:hAnsi="Times New Roman" w:cs="Times New Roman"/>
                <w:color w:val="000000"/>
                <w:lang w:eastAsia="ru-RU"/>
              </w:rPr>
              <w:t>гр</w:t>
            </w:r>
            <w:proofErr w:type="spellEnd"/>
          </w:p>
          <w:p w:rsidR="000C4E4D" w:rsidRPr="00560052" w:rsidRDefault="000C4E4D" w:rsidP="000C4E4D">
            <w:pPr>
              <w:spacing w:after="0" w:line="240" w:lineRule="auto"/>
              <w:rPr>
                <w:rFonts w:ascii="Times New Roman" w:hAnsi="Times New Roman" w:cs="Times New Roman"/>
                <w:kern w:val="2"/>
                <w:lang w:eastAsia="ja-JP" w:bidi="fa-IR"/>
              </w:rPr>
            </w:pPr>
            <w:r w:rsidRPr="00560052">
              <w:rPr>
                <w:rFonts w:ascii="Times New Roman" w:hAnsi="Times New Roman" w:cs="Times New Roman"/>
                <w:color w:val="2D2D2D"/>
                <w:spacing w:val="2"/>
                <w:shd w:val="clear" w:color="auto" w:fill="FFFFFF"/>
              </w:rPr>
              <w:t>Требования к окраске не предъявляются.</w:t>
            </w:r>
          </w:p>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kern w:val="2"/>
                <w:lang w:eastAsia="ja-JP" w:bidi="fa-IR"/>
              </w:rPr>
              <w:t>Дата сбора</w:t>
            </w:r>
            <w:r>
              <w:rPr>
                <w:rFonts w:ascii="Times New Roman" w:hAnsi="Times New Roman" w:cs="Times New Roman"/>
                <w:kern w:val="2"/>
                <w:lang w:eastAsia="ja-JP" w:bidi="fa-IR"/>
              </w:rPr>
              <w:t xml:space="preserve"> урожая- 2026</w:t>
            </w:r>
            <w:r w:rsidRPr="00560052">
              <w:rPr>
                <w:rFonts w:ascii="Times New Roman" w:hAnsi="Times New Roman" w:cs="Times New Roman"/>
                <w:kern w:val="2"/>
                <w:lang w:eastAsia="ja-JP" w:bidi="fa-IR"/>
              </w:rPr>
              <w:t xml:space="preserve"> год</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ru-RU"/>
              </w:rPr>
              <w:lastRenderedPageBreak/>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290,00</w:t>
            </w:r>
          </w:p>
        </w:tc>
      </w:tr>
      <w:tr w:rsidR="000C4E4D" w:rsidTr="000C4E4D">
        <w:trPr>
          <w:trHeight w:val="835"/>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ar-SA"/>
              </w:rPr>
              <w:lastRenderedPageBreak/>
              <w:t>5</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Груша</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01.24.21.000</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widowControl w:val="0"/>
              <w:autoSpaceDE w:val="0"/>
              <w:spacing w:after="0" w:line="240" w:lineRule="auto"/>
              <w:rPr>
                <w:rFonts w:ascii="Times New Roman" w:hAnsi="Times New Roman" w:cs="Times New Roman"/>
                <w:color w:val="000000"/>
                <w:spacing w:val="2"/>
                <w:shd w:val="clear" w:color="auto" w:fill="FFFFFF"/>
              </w:rPr>
            </w:pPr>
            <w:r w:rsidRPr="00560052">
              <w:rPr>
                <w:rFonts w:ascii="Times New Roman" w:eastAsia="Times New Roman" w:hAnsi="Times New Roman" w:cs="Times New Roman"/>
                <w:color w:val="000000"/>
                <w:lang w:eastAsia="ru-RU"/>
              </w:rPr>
              <w:t>Товарный сорт, не ниже: Первый</w:t>
            </w:r>
          </w:p>
          <w:p w:rsidR="000C4E4D" w:rsidRPr="00560052" w:rsidRDefault="000C4E4D" w:rsidP="000C4E4D">
            <w:pPr>
              <w:spacing w:after="0" w:line="240" w:lineRule="auto"/>
              <w:rPr>
                <w:rFonts w:ascii="Times New Roman" w:hAnsi="Times New Roman" w:cs="Times New Roman"/>
                <w:color w:val="000000"/>
                <w:spacing w:val="2"/>
                <w:shd w:val="clear" w:color="auto" w:fill="FFFFFF"/>
              </w:rPr>
            </w:pPr>
            <w:r w:rsidRPr="00560052">
              <w:rPr>
                <w:rFonts w:ascii="Times New Roman" w:hAnsi="Times New Roman" w:cs="Times New Roman"/>
                <w:color w:val="000000"/>
                <w:spacing w:val="2"/>
                <w:shd w:val="clear" w:color="auto" w:fill="FFFFFF"/>
              </w:rPr>
              <w:t>Позднего срока созревания.</w:t>
            </w:r>
          </w:p>
          <w:p w:rsidR="000C4E4D" w:rsidRPr="00560052" w:rsidRDefault="000C4E4D" w:rsidP="000C4E4D">
            <w:pPr>
              <w:spacing w:after="0" w:line="240" w:lineRule="auto"/>
              <w:rPr>
                <w:rFonts w:ascii="Times New Roman" w:hAnsi="Times New Roman" w:cs="Times New Roman"/>
                <w:color w:val="000000"/>
                <w:spacing w:val="2"/>
                <w:shd w:val="clear" w:color="auto" w:fill="FFFFFF"/>
              </w:rPr>
            </w:pPr>
            <w:r w:rsidRPr="00560052">
              <w:rPr>
                <w:rFonts w:ascii="Times New Roman" w:hAnsi="Times New Roman" w:cs="Times New Roman"/>
              </w:rPr>
              <w:t>Дополнительные требования:</w:t>
            </w:r>
          </w:p>
          <w:p w:rsidR="000C4E4D" w:rsidRPr="00560052" w:rsidRDefault="000C4E4D" w:rsidP="000C4E4D">
            <w:pPr>
              <w:spacing w:after="0" w:line="240" w:lineRule="auto"/>
              <w:rPr>
                <w:rFonts w:ascii="Times New Roman" w:hAnsi="Times New Roman" w:cs="Times New Roman"/>
                <w:color w:val="000000"/>
                <w:spacing w:val="2"/>
                <w:shd w:val="clear" w:color="auto" w:fill="FFFFFF"/>
              </w:rPr>
            </w:pPr>
            <w:r w:rsidRPr="00560052">
              <w:rPr>
                <w:rFonts w:ascii="Times New Roman" w:hAnsi="Times New Roman" w:cs="Times New Roman"/>
                <w:color w:val="000000"/>
                <w:spacing w:val="2"/>
                <w:shd w:val="clear" w:color="auto" w:fill="FFFFFF"/>
              </w:rPr>
              <w:t>ГОСТ 33499-2015</w:t>
            </w:r>
            <w:r w:rsidRPr="00560052">
              <w:rPr>
                <w:rFonts w:ascii="Times New Roman" w:hAnsi="Times New Roman" w:cs="Times New Roman"/>
              </w:rPr>
              <w:t xml:space="preserve"> «</w:t>
            </w:r>
            <w:r w:rsidRPr="00560052">
              <w:rPr>
                <w:rFonts w:ascii="Times New Roman" w:hAnsi="Times New Roman" w:cs="Times New Roman"/>
                <w:color w:val="000000"/>
                <w:spacing w:val="2"/>
                <w:shd w:val="clear" w:color="auto" w:fill="FFFFFF"/>
              </w:rPr>
              <w:t xml:space="preserve">Груши свежие. Технические условия»         </w:t>
            </w:r>
          </w:p>
          <w:p w:rsidR="000C4E4D" w:rsidRPr="00560052" w:rsidRDefault="000C4E4D" w:rsidP="000C4E4D">
            <w:pPr>
              <w:spacing w:after="0" w:line="240" w:lineRule="auto"/>
              <w:rPr>
                <w:rFonts w:ascii="Times New Roman" w:hAnsi="Times New Roman" w:cs="Times New Roman"/>
                <w:color w:val="000000"/>
                <w:spacing w:val="2"/>
                <w:kern w:val="2"/>
                <w:shd w:val="clear" w:color="auto" w:fill="FFFFFF"/>
                <w:lang w:eastAsia="ja-JP" w:bidi="fa-IR"/>
              </w:rPr>
            </w:pPr>
            <w:r w:rsidRPr="00560052">
              <w:rPr>
                <w:rFonts w:ascii="Times New Roman" w:hAnsi="Times New Roman" w:cs="Times New Roman"/>
                <w:color w:val="000000"/>
                <w:spacing w:val="2"/>
                <w:shd w:val="clear" w:color="auto" w:fill="FFFFFF"/>
              </w:rPr>
              <w:t>Плоды </w:t>
            </w:r>
            <w:r w:rsidRPr="00560052">
              <w:rPr>
                <w:rFonts w:ascii="Times New Roman" w:hAnsi="Times New Roman" w:cs="Times New Roman"/>
                <w:iCs/>
                <w:color w:val="000000"/>
                <w:spacing w:val="2"/>
                <w:shd w:val="clear" w:color="auto" w:fill="FFFFFF"/>
              </w:rPr>
              <w:t>свежие, целые</w:t>
            </w:r>
            <w:r w:rsidRPr="00560052">
              <w:rPr>
                <w:rFonts w:ascii="Times New Roman" w:hAnsi="Times New Roman" w:cs="Times New Roman"/>
                <w:color w:val="000000"/>
                <w:spacing w:val="2"/>
                <w:shd w:val="clear" w:color="auto" w:fill="FFFFFF"/>
              </w:rPr>
              <w:t>, чистые, </w:t>
            </w:r>
            <w:r w:rsidRPr="00560052">
              <w:rPr>
                <w:rFonts w:ascii="Times New Roman" w:hAnsi="Times New Roman" w:cs="Times New Roman"/>
                <w:iCs/>
                <w:color w:val="000000"/>
                <w:spacing w:val="2"/>
                <w:shd w:val="clear" w:color="auto" w:fill="FFFFFF"/>
              </w:rPr>
              <w:t>здоровые, плотные</w:t>
            </w:r>
            <w:r w:rsidRPr="00560052">
              <w:rPr>
                <w:rFonts w:ascii="Times New Roman" w:hAnsi="Times New Roman" w:cs="Times New Roman"/>
                <w:color w:val="000000"/>
                <w:spacing w:val="2"/>
                <w:shd w:val="clear" w:color="auto" w:fill="FFFFFF"/>
              </w:rPr>
              <w:t>, неповрежденные, </w:t>
            </w:r>
            <w:r w:rsidRPr="00560052">
              <w:rPr>
                <w:rFonts w:ascii="Times New Roman" w:hAnsi="Times New Roman" w:cs="Times New Roman"/>
                <w:iCs/>
                <w:color w:val="000000"/>
                <w:spacing w:val="2"/>
                <w:shd w:val="clear" w:color="auto" w:fill="FFFFFF"/>
              </w:rPr>
              <w:t>не вялые, не подмороженные</w:t>
            </w:r>
            <w:r w:rsidRPr="00560052">
              <w:rPr>
                <w:rFonts w:ascii="Times New Roman" w:hAnsi="Times New Roman" w:cs="Times New Roman"/>
                <w:color w:val="000000"/>
                <w:spacing w:val="2"/>
                <w:shd w:val="clear" w:color="auto" w:fill="FFFFFF"/>
              </w:rPr>
              <w:t>, без затрагивающих мякоть повреждений, вызванных </w:t>
            </w:r>
            <w:r w:rsidRPr="00560052">
              <w:rPr>
                <w:rFonts w:ascii="Times New Roman" w:hAnsi="Times New Roman" w:cs="Times New Roman"/>
                <w:iCs/>
                <w:color w:val="000000"/>
                <w:spacing w:val="2"/>
                <w:shd w:val="clear" w:color="auto" w:fill="FFFFFF"/>
              </w:rPr>
              <w:t>сельскохозяйственными</w:t>
            </w:r>
            <w:r w:rsidRPr="00560052">
              <w:rPr>
                <w:rFonts w:ascii="Times New Roman" w:hAnsi="Times New Roman" w:cs="Times New Roman"/>
                <w:color w:val="000000"/>
                <w:spacing w:val="2"/>
                <w:shd w:val="clear" w:color="auto" w:fill="FFFFFF"/>
              </w:rPr>
              <w:t> вредителями </w:t>
            </w:r>
            <w:r w:rsidRPr="00560052">
              <w:rPr>
                <w:rFonts w:ascii="Times New Roman" w:hAnsi="Times New Roman" w:cs="Times New Roman"/>
                <w:iCs/>
                <w:color w:val="000000"/>
                <w:spacing w:val="2"/>
                <w:shd w:val="clear" w:color="auto" w:fill="FFFFFF"/>
              </w:rPr>
              <w:t>и болезнями</w:t>
            </w:r>
            <w:r w:rsidRPr="00560052">
              <w:rPr>
                <w:rFonts w:ascii="Times New Roman" w:hAnsi="Times New Roman" w:cs="Times New Roman"/>
                <w:color w:val="000000"/>
                <w:spacing w:val="2"/>
                <w:shd w:val="clear" w:color="auto" w:fill="FFFFFF"/>
              </w:rPr>
              <w:t>, без </w:t>
            </w:r>
            <w:r w:rsidRPr="00560052">
              <w:rPr>
                <w:rFonts w:ascii="Times New Roman" w:hAnsi="Times New Roman" w:cs="Times New Roman"/>
                <w:iCs/>
                <w:color w:val="000000"/>
                <w:spacing w:val="2"/>
                <w:shd w:val="clear" w:color="auto" w:fill="FFFFFF"/>
              </w:rPr>
              <w:t>излишней внешней</w:t>
            </w:r>
            <w:r w:rsidRPr="00560052">
              <w:rPr>
                <w:rFonts w:ascii="Times New Roman" w:hAnsi="Times New Roman" w:cs="Times New Roman"/>
                <w:color w:val="000000"/>
                <w:spacing w:val="2"/>
                <w:shd w:val="clear" w:color="auto" w:fill="FFFFFF"/>
              </w:rPr>
              <w:t> влажности, одного помологического сорта.</w:t>
            </w:r>
            <w:r w:rsidRPr="00560052">
              <w:rPr>
                <w:rFonts w:ascii="Times New Roman" w:hAnsi="Times New Roman" w:cs="Times New Roman"/>
                <w:iCs/>
                <w:color w:val="000000"/>
                <w:spacing w:val="2"/>
                <w:shd w:val="clear" w:color="auto" w:fill="FFFFFF"/>
              </w:rPr>
              <w:t xml:space="preserve"> Плоды типичные по форме и окраске для данного помологического сорта</w:t>
            </w:r>
            <w:r w:rsidRPr="00560052">
              <w:rPr>
                <w:rFonts w:ascii="Times New Roman" w:hAnsi="Times New Roman" w:cs="Times New Roman"/>
                <w:color w:val="000000"/>
                <w:spacing w:val="2"/>
                <w:shd w:val="clear" w:color="auto" w:fill="FFFFFF"/>
              </w:rPr>
              <w:t>.</w:t>
            </w:r>
          </w:p>
          <w:p w:rsidR="000C4E4D" w:rsidRPr="00560052" w:rsidRDefault="000C4E4D" w:rsidP="000C4E4D">
            <w:pPr>
              <w:spacing w:after="0" w:line="240" w:lineRule="auto"/>
              <w:rPr>
                <w:rFonts w:ascii="Times New Roman" w:hAnsi="Times New Roman" w:cs="Times New Roman"/>
                <w:kern w:val="2"/>
                <w:lang w:eastAsia="ja-JP" w:bidi="fa-IR"/>
              </w:rPr>
            </w:pPr>
            <w:r w:rsidRPr="00560052">
              <w:rPr>
                <w:rFonts w:ascii="Times New Roman" w:hAnsi="Times New Roman" w:cs="Times New Roman"/>
                <w:kern w:val="2"/>
                <w:lang w:eastAsia="ja-JP" w:bidi="fa-IR"/>
              </w:rPr>
              <w:t xml:space="preserve">Плоды должны быть по форме и весу откалиброванные 150- 200 </w:t>
            </w:r>
            <w:proofErr w:type="spellStart"/>
            <w:r w:rsidRPr="00560052">
              <w:rPr>
                <w:rFonts w:ascii="Times New Roman" w:hAnsi="Times New Roman" w:cs="Times New Roman"/>
                <w:kern w:val="2"/>
                <w:lang w:eastAsia="ja-JP" w:bidi="fa-IR"/>
              </w:rPr>
              <w:t>гр</w:t>
            </w:r>
            <w:proofErr w:type="spellEnd"/>
          </w:p>
          <w:p w:rsidR="000C4E4D" w:rsidRPr="00560052" w:rsidRDefault="000C4E4D" w:rsidP="000C4E4D">
            <w:pPr>
              <w:spacing w:after="0" w:line="240" w:lineRule="auto"/>
              <w:rPr>
                <w:rFonts w:ascii="Times New Roman" w:hAnsi="Times New Roman" w:cs="Times New Roman"/>
              </w:rPr>
            </w:pPr>
            <w:r>
              <w:rPr>
                <w:rFonts w:ascii="Times New Roman" w:hAnsi="Times New Roman" w:cs="Times New Roman"/>
                <w:kern w:val="2"/>
                <w:lang w:eastAsia="ja-JP" w:bidi="fa-IR"/>
              </w:rPr>
              <w:t>Дата сбора урожая- 2026</w:t>
            </w:r>
            <w:r w:rsidRPr="00560052">
              <w:rPr>
                <w:rFonts w:ascii="Times New Roman" w:hAnsi="Times New Roman" w:cs="Times New Roman"/>
                <w:kern w:val="2"/>
                <w:lang w:eastAsia="ja-JP" w:bidi="fa-IR"/>
              </w:rPr>
              <w:t xml:space="preserve"> год</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210,00</w:t>
            </w:r>
          </w:p>
        </w:tc>
      </w:tr>
      <w:tr w:rsidR="000C4E4D" w:rsidTr="000C4E4D">
        <w:trPr>
          <w:trHeight w:val="2168"/>
        </w:trPr>
        <w:tc>
          <w:tcPr>
            <w:tcW w:w="672"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ar-SA"/>
              </w:rPr>
              <w:t>6</w:t>
            </w:r>
          </w:p>
        </w:tc>
        <w:tc>
          <w:tcPr>
            <w:tcW w:w="1563"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Мандарины</w:t>
            </w:r>
          </w:p>
        </w:tc>
        <w:tc>
          <w:tcPr>
            <w:tcW w:w="1417"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Style w:val="sectioninfo2"/>
                <w:rFonts w:ascii="Times New Roman" w:hAnsi="Times New Roman" w:cs="Times New Roman"/>
                <w:sz w:val="22"/>
                <w:szCs w:val="22"/>
              </w:rPr>
              <w:t>01.23.14.000</w:t>
            </w:r>
          </w:p>
        </w:tc>
        <w:tc>
          <w:tcPr>
            <w:tcW w:w="4248"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widowControl w:val="0"/>
              <w:autoSpaceDE w:val="0"/>
              <w:spacing w:after="0" w:line="240" w:lineRule="auto"/>
              <w:rPr>
                <w:rFonts w:ascii="Times New Roman" w:eastAsia="Times New Roman" w:hAnsi="Times New Roman" w:cs="Times New Roman"/>
                <w:color w:val="000000"/>
                <w:lang w:eastAsia="ru-RU"/>
              </w:rPr>
            </w:pPr>
            <w:r w:rsidRPr="00560052">
              <w:rPr>
                <w:rFonts w:ascii="Times New Roman" w:eastAsia="Times New Roman" w:hAnsi="Times New Roman" w:cs="Times New Roman"/>
                <w:color w:val="000000"/>
                <w:lang w:eastAsia="ru-RU"/>
              </w:rPr>
              <w:t>Товарный сорт, не ниже: Первый</w:t>
            </w:r>
          </w:p>
          <w:p w:rsidR="000C4E4D" w:rsidRPr="00560052" w:rsidRDefault="000C4E4D" w:rsidP="000C4E4D">
            <w:pPr>
              <w:widowControl w:val="0"/>
              <w:autoSpaceDE w:val="0"/>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Наличие косточки: Да</w:t>
            </w:r>
          </w:p>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rPr>
              <w:t>Дополнительные требования:</w:t>
            </w:r>
          </w:p>
          <w:p w:rsidR="000C4E4D" w:rsidRPr="00560052" w:rsidRDefault="000C4E4D" w:rsidP="000C4E4D">
            <w:pPr>
              <w:spacing w:after="0" w:line="240" w:lineRule="auto"/>
              <w:rPr>
                <w:rFonts w:ascii="Times New Roman" w:hAnsi="Times New Roman" w:cs="Times New Roman"/>
                <w:color w:val="000000"/>
              </w:rPr>
            </w:pPr>
            <w:r w:rsidRPr="00560052">
              <w:rPr>
                <w:rFonts w:ascii="Times New Roman" w:hAnsi="Times New Roman" w:cs="Times New Roman"/>
              </w:rPr>
              <w:t>ГОСТ 4428-82 «Мандарины. Технические условия»</w:t>
            </w:r>
          </w:p>
          <w:p w:rsidR="000C4E4D" w:rsidRPr="00560052" w:rsidRDefault="000C4E4D" w:rsidP="000C4E4D">
            <w:pPr>
              <w:spacing w:after="0" w:line="240" w:lineRule="auto"/>
              <w:rPr>
                <w:rFonts w:ascii="Times New Roman" w:hAnsi="Times New Roman" w:cs="Times New Roman"/>
                <w:kern w:val="2"/>
                <w:lang w:eastAsia="ja-JP" w:bidi="fa-IR"/>
              </w:rPr>
            </w:pPr>
            <w:r w:rsidRPr="00560052">
              <w:rPr>
                <w:rFonts w:ascii="Times New Roman" w:hAnsi="Times New Roman" w:cs="Times New Roman"/>
                <w:color w:val="000000"/>
              </w:rPr>
              <w:t xml:space="preserve">Внешний вид: </w:t>
            </w:r>
            <w:r w:rsidRPr="00560052">
              <w:rPr>
                <w:rFonts w:ascii="Times New Roman" w:eastAsia="Times New Roman" w:hAnsi="Times New Roman" w:cs="Times New Roman"/>
                <w:color w:val="000000"/>
                <w:kern w:val="2"/>
                <w:lang w:eastAsia="hi-IN" w:bidi="hi-IN"/>
              </w:rPr>
              <w:t xml:space="preserve">Плоды свежие, чистые, без механических повреждений, без повреждений вредителями и болезнями, с ровно срезанной у основания плода плодоножкой.  Допускаются плоды с отпавшей, но не вырванной плодоножкой. </w:t>
            </w:r>
          </w:p>
          <w:p w:rsidR="000C4E4D" w:rsidRPr="00560052" w:rsidRDefault="000C4E4D" w:rsidP="000C4E4D">
            <w:pPr>
              <w:spacing w:after="0" w:line="240" w:lineRule="auto"/>
              <w:rPr>
                <w:rFonts w:ascii="Times New Roman" w:hAnsi="Times New Roman" w:cs="Times New Roman"/>
              </w:rPr>
            </w:pPr>
            <w:r>
              <w:rPr>
                <w:rFonts w:ascii="Times New Roman" w:hAnsi="Times New Roman" w:cs="Times New Roman"/>
                <w:kern w:val="2"/>
                <w:lang w:eastAsia="ja-JP" w:bidi="fa-IR"/>
              </w:rPr>
              <w:t>Дата сбора урожая- 2026</w:t>
            </w:r>
            <w:r w:rsidRPr="00560052">
              <w:rPr>
                <w:rFonts w:ascii="Times New Roman" w:hAnsi="Times New Roman" w:cs="Times New Roman"/>
                <w:kern w:val="2"/>
                <w:lang w:eastAsia="ja-JP" w:bidi="fa-IR"/>
              </w:rPr>
              <w:t xml:space="preserve"> год</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30,00</w:t>
            </w:r>
          </w:p>
        </w:tc>
      </w:tr>
      <w:tr w:rsidR="000C4E4D" w:rsidTr="000C4E4D">
        <w:trPr>
          <w:trHeight w:val="878"/>
        </w:trPr>
        <w:tc>
          <w:tcPr>
            <w:tcW w:w="682"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lang w:eastAsia="ar-SA"/>
              </w:rPr>
              <w:t>7</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 xml:space="preserve">Курага </w:t>
            </w:r>
          </w:p>
        </w:tc>
        <w:tc>
          <w:tcPr>
            <w:tcW w:w="1466"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bCs/>
                <w:color w:val="000000"/>
                <w:shd w:val="clear" w:color="auto" w:fill="FFFFFF"/>
              </w:rPr>
            </w:pPr>
            <w:r w:rsidRPr="00560052">
              <w:rPr>
                <w:rFonts w:ascii="Times New Roman" w:hAnsi="Times New Roman" w:cs="Times New Roman"/>
                <w:bCs/>
                <w:color w:val="000000"/>
                <w:shd w:val="clear" w:color="auto" w:fill="FFFFFF"/>
              </w:rPr>
              <w:t>10.39.25.130</w:t>
            </w:r>
          </w:p>
          <w:p w:rsidR="000C4E4D" w:rsidRPr="00560052" w:rsidRDefault="000C4E4D" w:rsidP="000C4E4D">
            <w:pPr>
              <w:spacing w:after="0" w:line="240" w:lineRule="auto"/>
              <w:ind w:left="33" w:hanging="33"/>
              <w:rPr>
                <w:rFonts w:ascii="Times New Roman" w:hAnsi="Times New Roman" w:cs="Times New Roman"/>
                <w:bCs/>
                <w:color w:val="000000"/>
                <w:shd w:val="clear" w:color="auto" w:fill="FFFFFF"/>
              </w:rPr>
            </w:pPr>
          </w:p>
        </w:tc>
        <w:tc>
          <w:tcPr>
            <w:tcW w:w="4218"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color w:val="2D2D2D"/>
                <w:spacing w:val="2"/>
                <w:shd w:val="clear" w:color="auto" w:fill="FFFFFF"/>
              </w:rPr>
            </w:pPr>
            <w:r w:rsidRPr="00560052">
              <w:rPr>
                <w:rFonts w:ascii="Times New Roman" w:hAnsi="Times New Roman" w:cs="Times New Roman"/>
                <w:color w:val="2D2D2D"/>
                <w:spacing w:val="2"/>
                <w:shd w:val="clear" w:color="auto" w:fill="FFFFFF"/>
              </w:rPr>
              <w:t>ГОСТ 32896-2014</w:t>
            </w:r>
            <w:r w:rsidRPr="00560052">
              <w:rPr>
                <w:rFonts w:ascii="Times New Roman" w:hAnsi="Times New Roman" w:cs="Times New Roman"/>
              </w:rPr>
              <w:t xml:space="preserve"> «</w:t>
            </w:r>
            <w:r w:rsidRPr="00560052">
              <w:rPr>
                <w:rFonts w:ascii="Times New Roman" w:hAnsi="Times New Roman" w:cs="Times New Roman"/>
                <w:color w:val="2D2D2D"/>
                <w:spacing w:val="2"/>
                <w:shd w:val="clear" w:color="auto" w:fill="FFFFFF"/>
              </w:rPr>
              <w:t>Фрукты сушеные. Общие технические условия»</w:t>
            </w:r>
          </w:p>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2D2D2D"/>
                <w:spacing w:val="2"/>
                <w:shd w:val="clear" w:color="auto" w:fill="FFFFFF"/>
              </w:rPr>
              <w:t>Без посторонних вкусов, без сорных примесей и плесени.</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19,00</w:t>
            </w:r>
          </w:p>
        </w:tc>
      </w:tr>
      <w:tr w:rsidR="000C4E4D" w:rsidTr="000C4E4D">
        <w:trPr>
          <w:trHeight w:val="850"/>
        </w:trPr>
        <w:tc>
          <w:tcPr>
            <w:tcW w:w="682"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lang w:eastAsia="ar-SA"/>
              </w:rPr>
              <w:t>8</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lang w:eastAsia="ru-RU"/>
              </w:rPr>
              <w:t>Орех грецкий чищенный</w:t>
            </w:r>
          </w:p>
        </w:tc>
        <w:tc>
          <w:tcPr>
            <w:tcW w:w="1466"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hd w:val="clear" w:color="auto" w:fill="FFFFFF"/>
              <w:spacing w:before="30" w:after="0" w:line="240" w:lineRule="auto"/>
              <w:ind w:left="30" w:right="30"/>
              <w:outlineLvl w:val="2"/>
              <w:rPr>
                <w:rFonts w:ascii="Times New Roman" w:eastAsia="Times New Roman" w:hAnsi="Times New Roman" w:cs="Times New Roman"/>
                <w:bCs/>
                <w:shd w:val="clear" w:color="auto" w:fill="FFFFFF"/>
                <w:lang w:eastAsia="ru-RU"/>
              </w:rPr>
            </w:pPr>
            <w:r w:rsidRPr="00560052">
              <w:rPr>
                <w:rFonts w:ascii="Times New Roman" w:eastAsia="Times New Roman" w:hAnsi="Times New Roman" w:cs="Times New Roman"/>
                <w:bCs/>
                <w:lang w:eastAsia="ru-RU"/>
              </w:rPr>
              <w:t>01.25.35.000</w:t>
            </w:r>
          </w:p>
          <w:p w:rsidR="000C4E4D" w:rsidRPr="00560052" w:rsidRDefault="000C4E4D" w:rsidP="000C4E4D">
            <w:pPr>
              <w:spacing w:after="0" w:line="240" w:lineRule="auto"/>
              <w:rPr>
                <w:rFonts w:ascii="Times New Roman" w:eastAsia="Times New Roman" w:hAnsi="Times New Roman" w:cs="Times New Roman"/>
                <w:bCs/>
                <w:shd w:val="clear" w:color="auto" w:fill="FFFFFF"/>
                <w:lang w:eastAsia="ru-RU"/>
              </w:rPr>
            </w:pPr>
          </w:p>
        </w:tc>
        <w:tc>
          <w:tcPr>
            <w:tcW w:w="4218"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spacing w:val="2"/>
                <w:shd w:val="clear" w:color="auto" w:fill="FFFFFF"/>
              </w:rPr>
            </w:pPr>
            <w:r w:rsidRPr="00560052">
              <w:rPr>
                <w:rFonts w:ascii="Times New Roman" w:hAnsi="Times New Roman" w:cs="Times New Roman"/>
                <w:spacing w:val="2"/>
                <w:shd w:val="clear" w:color="auto" w:fill="FFFFFF"/>
              </w:rPr>
              <w:t>ГОСТ 32874-2014</w:t>
            </w:r>
            <w:r w:rsidRPr="00560052">
              <w:rPr>
                <w:rFonts w:ascii="Times New Roman" w:hAnsi="Times New Roman" w:cs="Times New Roman"/>
              </w:rPr>
              <w:t xml:space="preserve"> «</w:t>
            </w:r>
            <w:r w:rsidRPr="00560052">
              <w:rPr>
                <w:rFonts w:ascii="Times New Roman" w:hAnsi="Times New Roman" w:cs="Times New Roman"/>
                <w:spacing w:val="2"/>
                <w:shd w:val="clear" w:color="auto" w:fill="FFFFFF"/>
              </w:rPr>
              <w:t>Орехи грецкие. Технические условия»</w:t>
            </w:r>
          </w:p>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spacing w:val="2"/>
                <w:shd w:val="clear" w:color="auto" w:fill="FFFFFF"/>
              </w:rPr>
              <w:t>Без посторонних вкусов, без сорных примесей и плесени.</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9,00</w:t>
            </w:r>
          </w:p>
        </w:tc>
      </w:tr>
      <w:tr w:rsidR="000C4E4D" w:rsidTr="000C4E4D">
        <w:trPr>
          <w:trHeight w:val="1113"/>
        </w:trPr>
        <w:tc>
          <w:tcPr>
            <w:tcW w:w="682" w:type="dxa"/>
            <w:gridSpan w:val="2"/>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lang w:eastAsia="ar-SA"/>
              </w:rPr>
              <w:t>9</w:t>
            </w:r>
          </w:p>
        </w:tc>
        <w:tc>
          <w:tcPr>
            <w:tcW w:w="1534"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Чернослив</w:t>
            </w:r>
          </w:p>
        </w:tc>
        <w:tc>
          <w:tcPr>
            <w:tcW w:w="1466" w:type="dxa"/>
            <w:gridSpan w:val="3"/>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bCs/>
                <w:color w:val="000000"/>
                <w:shd w:val="clear" w:color="auto" w:fill="FFFFFF"/>
              </w:rPr>
              <w:t>10.39.25.130</w:t>
            </w:r>
          </w:p>
        </w:tc>
        <w:tc>
          <w:tcPr>
            <w:tcW w:w="4218" w:type="dxa"/>
            <w:tcBorders>
              <w:top w:val="single" w:sz="4" w:space="0" w:color="000000"/>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color w:val="2D2D2D"/>
                <w:spacing w:val="2"/>
                <w:shd w:val="clear" w:color="auto" w:fill="FFFFFF"/>
              </w:rPr>
            </w:pPr>
            <w:r w:rsidRPr="00560052">
              <w:rPr>
                <w:rFonts w:ascii="Times New Roman" w:hAnsi="Times New Roman" w:cs="Times New Roman"/>
                <w:color w:val="2D2D2D"/>
                <w:spacing w:val="2"/>
                <w:shd w:val="clear" w:color="auto" w:fill="FFFFFF"/>
              </w:rPr>
              <w:t>ГОСТ 32896 -2014 «Фрукты сушеные. Общие технические условия»</w:t>
            </w:r>
          </w:p>
          <w:p w:rsidR="000C4E4D" w:rsidRPr="00560052" w:rsidRDefault="000C4E4D" w:rsidP="000C4E4D">
            <w:pPr>
              <w:spacing w:after="0" w:line="240" w:lineRule="auto"/>
              <w:rPr>
                <w:rFonts w:ascii="Times New Roman" w:hAnsi="Times New Roman" w:cs="Times New Roman"/>
                <w:color w:val="2D2D2D"/>
                <w:spacing w:val="2"/>
                <w:shd w:val="clear" w:color="auto" w:fill="FFFFFF"/>
              </w:rPr>
            </w:pPr>
            <w:r w:rsidRPr="00560052">
              <w:rPr>
                <w:rFonts w:ascii="Times New Roman" w:hAnsi="Times New Roman" w:cs="Times New Roman"/>
                <w:color w:val="2D2D2D"/>
                <w:spacing w:val="2"/>
                <w:shd w:val="clear" w:color="auto" w:fill="FFFFFF"/>
              </w:rPr>
              <w:t>Вид: Целые сушеные фрукты без косточки.</w:t>
            </w:r>
          </w:p>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2D2D2D"/>
                <w:spacing w:val="2"/>
                <w:shd w:val="clear" w:color="auto" w:fill="FFFFFF"/>
              </w:rPr>
              <w:t>Без посторонних вкусов, без сорных примесей и плесени.</w:t>
            </w:r>
          </w:p>
        </w:tc>
        <w:tc>
          <w:tcPr>
            <w:tcW w:w="1280" w:type="dxa"/>
            <w:tcBorders>
              <w:top w:val="single" w:sz="4" w:space="0" w:color="000000"/>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28,00</w:t>
            </w:r>
          </w:p>
        </w:tc>
      </w:tr>
      <w:tr w:rsidR="000C4E4D" w:rsidTr="000C4E4D">
        <w:trPr>
          <w:trHeight w:val="1249"/>
        </w:trPr>
        <w:tc>
          <w:tcPr>
            <w:tcW w:w="682" w:type="dxa"/>
            <w:gridSpan w:val="2"/>
            <w:tcBorders>
              <w:top w:val="single" w:sz="4" w:space="0" w:color="000000"/>
              <w:left w:val="single" w:sz="4" w:space="0" w:color="000000"/>
              <w:bottom w:val="single" w:sz="4" w:space="0" w:color="auto"/>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lang w:eastAsia="ar-SA"/>
              </w:rPr>
              <w:t>10</w:t>
            </w:r>
          </w:p>
        </w:tc>
        <w:tc>
          <w:tcPr>
            <w:tcW w:w="1534" w:type="dxa"/>
            <w:tcBorders>
              <w:top w:val="single" w:sz="4" w:space="0" w:color="000000"/>
              <w:left w:val="single" w:sz="4" w:space="0" w:color="000000"/>
              <w:bottom w:val="single" w:sz="4" w:space="0" w:color="auto"/>
              <w:right w:val="single" w:sz="4" w:space="0" w:color="000000"/>
            </w:tcBorders>
            <w:shd w:val="clear" w:color="auto" w:fill="auto"/>
          </w:tcPr>
          <w:p w:rsidR="000C4E4D" w:rsidRPr="00560052" w:rsidRDefault="000C4E4D" w:rsidP="000C4E4D">
            <w:pPr>
              <w:spacing w:after="0" w:line="240" w:lineRule="auto"/>
              <w:rPr>
                <w:rFonts w:ascii="Times New Roman" w:eastAsia="Times New Roman" w:hAnsi="Times New Roman" w:cs="Times New Roman"/>
                <w:color w:val="000000"/>
                <w:lang w:eastAsia="ru-RU"/>
              </w:rPr>
            </w:pPr>
            <w:r w:rsidRPr="00560052">
              <w:rPr>
                <w:rFonts w:ascii="Times New Roman" w:eastAsia="Times New Roman" w:hAnsi="Times New Roman" w:cs="Times New Roman"/>
                <w:color w:val="000000"/>
                <w:lang w:eastAsia="ru-RU"/>
              </w:rPr>
              <w:t>Изюм темный</w:t>
            </w:r>
          </w:p>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 xml:space="preserve"> б/к</w:t>
            </w:r>
          </w:p>
        </w:tc>
        <w:tc>
          <w:tcPr>
            <w:tcW w:w="1466" w:type="dxa"/>
            <w:gridSpan w:val="3"/>
            <w:tcBorders>
              <w:top w:val="single" w:sz="4" w:space="0" w:color="000000"/>
              <w:left w:val="single" w:sz="4" w:space="0" w:color="000000"/>
              <w:bottom w:val="single" w:sz="4" w:space="0" w:color="auto"/>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000000"/>
                <w:shd w:val="clear" w:color="auto" w:fill="FFFFFF"/>
              </w:rPr>
              <w:t xml:space="preserve">10.39.25.131 </w:t>
            </w:r>
          </w:p>
        </w:tc>
        <w:tc>
          <w:tcPr>
            <w:tcW w:w="4218" w:type="dxa"/>
            <w:tcBorders>
              <w:top w:val="single" w:sz="4" w:space="0" w:color="000000"/>
              <w:left w:val="single" w:sz="4" w:space="0" w:color="000000"/>
              <w:bottom w:val="single" w:sz="4" w:space="0" w:color="auto"/>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color w:val="2D2D2D"/>
                <w:spacing w:val="2"/>
                <w:shd w:val="clear" w:color="auto" w:fill="FFFFFF"/>
              </w:rPr>
            </w:pPr>
            <w:r w:rsidRPr="00560052">
              <w:rPr>
                <w:rFonts w:ascii="Times New Roman" w:hAnsi="Times New Roman" w:cs="Times New Roman"/>
                <w:color w:val="2D2D2D"/>
                <w:spacing w:val="2"/>
                <w:shd w:val="clear" w:color="auto" w:fill="FFFFFF"/>
              </w:rPr>
              <w:t>ГОСТ 6882-88 «Виноград сушеный. Технические условия»</w:t>
            </w:r>
          </w:p>
          <w:p w:rsidR="000C4E4D" w:rsidRPr="00560052" w:rsidRDefault="000C4E4D" w:rsidP="000C4E4D">
            <w:pPr>
              <w:spacing w:after="0" w:line="240" w:lineRule="auto"/>
              <w:rPr>
                <w:rFonts w:ascii="Times New Roman" w:hAnsi="Times New Roman" w:cs="Times New Roman"/>
                <w:color w:val="2D2D2D"/>
                <w:spacing w:val="2"/>
                <w:shd w:val="clear" w:color="auto" w:fill="FFFFFF"/>
              </w:rPr>
            </w:pPr>
            <w:r w:rsidRPr="00560052">
              <w:rPr>
                <w:rFonts w:ascii="Times New Roman" w:hAnsi="Times New Roman" w:cs="Times New Roman"/>
                <w:color w:val="2D2D2D"/>
                <w:spacing w:val="2"/>
                <w:shd w:val="clear" w:color="auto" w:fill="FFFFFF"/>
              </w:rPr>
              <w:t>Вид: Ягоды после заводской обработки без плодоножек.</w:t>
            </w:r>
          </w:p>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2D2D2D"/>
                <w:spacing w:val="2"/>
                <w:shd w:val="clear" w:color="auto" w:fill="FFFFFF"/>
              </w:rPr>
              <w:t>Без посторонних вкусов, без сорных примесей и плесени.</w:t>
            </w:r>
          </w:p>
        </w:tc>
        <w:tc>
          <w:tcPr>
            <w:tcW w:w="1280" w:type="dxa"/>
            <w:tcBorders>
              <w:top w:val="single" w:sz="4" w:space="0" w:color="000000"/>
              <w:left w:val="single" w:sz="4" w:space="0" w:color="000000"/>
              <w:bottom w:val="single" w:sz="4" w:space="0" w:color="auto"/>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18,00</w:t>
            </w:r>
          </w:p>
        </w:tc>
      </w:tr>
      <w:tr w:rsidR="000C4E4D" w:rsidTr="000C4E4D">
        <w:trPr>
          <w:trHeight w:val="271"/>
        </w:trPr>
        <w:tc>
          <w:tcPr>
            <w:tcW w:w="682" w:type="dxa"/>
            <w:gridSpan w:val="2"/>
            <w:tcBorders>
              <w:top w:val="single" w:sz="4" w:space="0" w:color="auto"/>
              <w:left w:val="single" w:sz="4" w:space="0" w:color="auto"/>
              <w:bottom w:val="single" w:sz="4" w:space="0" w:color="auto"/>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lang w:eastAsia="ar-SA"/>
              </w:rPr>
              <w:lastRenderedPageBreak/>
              <w:t>11</w:t>
            </w:r>
          </w:p>
        </w:tc>
        <w:tc>
          <w:tcPr>
            <w:tcW w:w="1534" w:type="dxa"/>
            <w:tcBorders>
              <w:top w:val="single" w:sz="4" w:space="0" w:color="auto"/>
              <w:left w:val="single" w:sz="4" w:space="0" w:color="auto"/>
              <w:bottom w:val="single" w:sz="4" w:space="0" w:color="auto"/>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Компотная смесь</w:t>
            </w:r>
          </w:p>
        </w:tc>
        <w:tc>
          <w:tcPr>
            <w:tcW w:w="1466" w:type="dxa"/>
            <w:gridSpan w:val="3"/>
            <w:tcBorders>
              <w:top w:val="single" w:sz="4" w:space="0" w:color="auto"/>
              <w:left w:val="single" w:sz="4" w:space="0" w:color="auto"/>
              <w:bottom w:val="single" w:sz="4" w:space="0" w:color="auto"/>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bCs/>
              </w:rPr>
              <w:t>10.39.25.139</w:t>
            </w:r>
          </w:p>
        </w:tc>
        <w:tc>
          <w:tcPr>
            <w:tcW w:w="4218" w:type="dxa"/>
            <w:tcBorders>
              <w:top w:val="single" w:sz="4" w:space="0" w:color="auto"/>
              <w:left w:val="single" w:sz="4" w:space="0" w:color="auto"/>
              <w:bottom w:val="single" w:sz="4" w:space="0" w:color="auto"/>
              <w:right w:val="single" w:sz="4" w:space="0" w:color="auto"/>
            </w:tcBorders>
            <w:shd w:val="clear" w:color="auto" w:fill="auto"/>
          </w:tcPr>
          <w:p w:rsidR="000C4E4D" w:rsidRPr="00560052" w:rsidRDefault="000C4E4D" w:rsidP="000C4E4D">
            <w:pPr>
              <w:keepNext/>
              <w:keepLines/>
              <w:widowControl w:val="0"/>
              <w:suppressLineNumbers/>
              <w:spacing w:after="0" w:line="240" w:lineRule="auto"/>
              <w:rPr>
                <w:rFonts w:ascii="Times New Roman" w:hAnsi="Times New Roman" w:cs="Times New Roman"/>
                <w:color w:val="000000"/>
              </w:rPr>
            </w:pPr>
            <w:r w:rsidRPr="00560052">
              <w:rPr>
                <w:rFonts w:ascii="Times New Roman" w:hAnsi="Times New Roman" w:cs="Times New Roman"/>
              </w:rPr>
              <w:t>ГОСТ 32896-2014 «Фрукты сушеные. Общие технические условия»</w:t>
            </w:r>
          </w:p>
          <w:p w:rsidR="000C4E4D" w:rsidRPr="00560052" w:rsidRDefault="000C4E4D" w:rsidP="000C4E4D">
            <w:pPr>
              <w:spacing w:after="0" w:line="240" w:lineRule="auto"/>
              <w:rPr>
                <w:rFonts w:ascii="Times New Roman" w:eastAsia="Times New Roman" w:hAnsi="Times New Roman" w:cs="Times New Roman"/>
                <w:color w:val="2D2D2D"/>
                <w:spacing w:val="2"/>
                <w:shd w:val="clear" w:color="auto" w:fill="FFFFFF"/>
                <w:lang w:eastAsia="ru-RU"/>
              </w:rPr>
            </w:pPr>
            <w:r w:rsidRPr="00560052">
              <w:rPr>
                <w:rFonts w:ascii="Times New Roman" w:hAnsi="Times New Roman" w:cs="Times New Roman"/>
                <w:color w:val="000000"/>
              </w:rPr>
              <w:t>Состав:</w:t>
            </w:r>
            <w:r w:rsidRPr="00560052">
              <w:rPr>
                <w:rFonts w:ascii="Times New Roman" w:eastAsia="Times New Roman" w:hAnsi="Times New Roman" w:cs="Times New Roman"/>
                <w:lang w:eastAsia="ru-RU"/>
              </w:rPr>
              <w:t xml:space="preserve"> ≥ 2-х компонентов.</w:t>
            </w:r>
          </w:p>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color w:val="2D2D2D"/>
                <w:spacing w:val="2"/>
                <w:shd w:val="clear" w:color="auto" w:fill="FFFFFF"/>
              </w:rPr>
              <w:t>Без посторонних вкусов, без сорных примесей и плесени.</w:t>
            </w:r>
          </w:p>
        </w:tc>
        <w:tc>
          <w:tcPr>
            <w:tcW w:w="1280" w:type="dxa"/>
            <w:tcBorders>
              <w:top w:val="single" w:sz="4" w:space="0" w:color="auto"/>
              <w:left w:val="single" w:sz="4" w:space="0" w:color="auto"/>
              <w:bottom w:val="single" w:sz="4" w:space="0" w:color="auto"/>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кг</w:t>
            </w:r>
          </w:p>
        </w:tc>
        <w:tc>
          <w:tcPr>
            <w:tcW w:w="1135" w:type="dxa"/>
            <w:tcBorders>
              <w:top w:val="single" w:sz="4" w:space="0" w:color="auto"/>
              <w:left w:val="single" w:sz="2" w:space="0" w:color="000000"/>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23,00</w:t>
            </w:r>
          </w:p>
        </w:tc>
      </w:tr>
      <w:tr w:rsidR="000C4E4D" w:rsidTr="000C4E4D">
        <w:trPr>
          <w:trHeight w:val="1740"/>
        </w:trPr>
        <w:tc>
          <w:tcPr>
            <w:tcW w:w="682" w:type="dxa"/>
            <w:gridSpan w:val="2"/>
            <w:tcBorders>
              <w:top w:val="single" w:sz="4" w:space="0" w:color="auto"/>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lang w:eastAsia="ar-SA"/>
              </w:rPr>
              <w:t>12</w:t>
            </w:r>
          </w:p>
        </w:tc>
        <w:tc>
          <w:tcPr>
            <w:tcW w:w="1534" w:type="dxa"/>
            <w:tcBorders>
              <w:top w:val="single" w:sz="4" w:space="0" w:color="auto"/>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 xml:space="preserve">Плоды шиповника </w:t>
            </w:r>
            <w:proofErr w:type="spellStart"/>
            <w:r w:rsidRPr="00560052">
              <w:rPr>
                <w:rFonts w:ascii="Times New Roman" w:eastAsia="Times New Roman" w:hAnsi="Times New Roman" w:cs="Times New Roman"/>
                <w:color w:val="000000"/>
                <w:lang w:eastAsia="ru-RU"/>
              </w:rPr>
              <w:t>сущенные</w:t>
            </w:r>
            <w:proofErr w:type="spellEnd"/>
          </w:p>
        </w:tc>
        <w:tc>
          <w:tcPr>
            <w:tcW w:w="1466" w:type="dxa"/>
            <w:gridSpan w:val="3"/>
            <w:tcBorders>
              <w:top w:val="single" w:sz="4" w:space="0" w:color="auto"/>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hAnsi="Times New Roman" w:cs="Times New Roman"/>
              </w:rPr>
              <w:t>01.25.19.190</w:t>
            </w:r>
          </w:p>
        </w:tc>
        <w:tc>
          <w:tcPr>
            <w:tcW w:w="4218" w:type="dxa"/>
            <w:tcBorders>
              <w:top w:val="single" w:sz="4" w:space="0" w:color="auto"/>
              <w:left w:val="single" w:sz="4" w:space="0" w:color="000000"/>
              <w:bottom w:val="single" w:sz="4" w:space="0" w:color="000000"/>
              <w:right w:val="single" w:sz="4" w:space="0" w:color="000000"/>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lang w:eastAsia="ar-SA"/>
              </w:rPr>
              <w:t xml:space="preserve">Соответствие требованиям ГОСТ 1994-93 «Межгосударственный стандарт. Плоды шиповника. Технические условия». </w:t>
            </w:r>
          </w:p>
          <w:p w:rsidR="000C4E4D" w:rsidRPr="00560052" w:rsidRDefault="000C4E4D" w:rsidP="000C4E4D">
            <w:pPr>
              <w:spacing w:after="0" w:line="240" w:lineRule="auto"/>
              <w:rPr>
                <w:rFonts w:ascii="Times New Roman" w:eastAsia="Times New Roman" w:hAnsi="Times New Roman" w:cs="Times New Roman"/>
                <w:lang w:eastAsia="ar-SA"/>
              </w:rPr>
            </w:pPr>
            <w:r w:rsidRPr="00560052">
              <w:rPr>
                <w:rFonts w:ascii="Times New Roman" w:hAnsi="Times New Roman" w:cs="Times New Roman"/>
              </w:rPr>
              <w:t xml:space="preserve">Товарный сорт: Высший  </w:t>
            </w:r>
          </w:p>
          <w:p w:rsidR="000C4E4D" w:rsidRPr="00560052" w:rsidRDefault="000C4E4D" w:rsidP="000C4E4D">
            <w:pPr>
              <w:spacing w:after="0" w:line="240" w:lineRule="auto"/>
              <w:rPr>
                <w:rFonts w:ascii="Times New Roman" w:eastAsia="Times New Roman" w:hAnsi="Times New Roman" w:cs="Times New Roman"/>
                <w:lang w:eastAsia="ar-SA"/>
              </w:rPr>
            </w:pPr>
            <w:r w:rsidRPr="00560052">
              <w:rPr>
                <w:rFonts w:ascii="Times New Roman" w:eastAsia="Times New Roman" w:hAnsi="Times New Roman" w:cs="Times New Roman"/>
                <w:lang w:eastAsia="ar-SA"/>
              </w:rPr>
              <w:t>Вид ягод: целые.</w:t>
            </w:r>
          </w:p>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lang w:eastAsia="ar-SA"/>
              </w:rPr>
              <w:t xml:space="preserve">Без посторонних вкусов, без сорных примесей и плесени. </w:t>
            </w:r>
          </w:p>
        </w:tc>
        <w:tc>
          <w:tcPr>
            <w:tcW w:w="1280" w:type="dxa"/>
            <w:tcBorders>
              <w:top w:val="single" w:sz="4" w:space="0" w:color="auto"/>
              <w:left w:val="single" w:sz="4" w:space="0" w:color="000000"/>
              <w:bottom w:val="single" w:sz="4" w:space="0" w:color="000000"/>
              <w:right w:val="single" w:sz="4" w:space="0" w:color="auto"/>
            </w:tcBorders>
            <w:shd w:val="clear" w:color="auto" w:fill="auto"/>
          </w:tcPr>
          <w:p w:rsidR="000C4E4D" w:rsidRPr="00560052" w:rsidRDefault="000C4E4D" w:rsidP="000C4E4D">
            <w:pPr>
              <w:spacing w:after="0" w:line="240" w:lineRule="auto"/>
              <w:rPr>
                <w:rFonts w:ascii="Times New Roman" w:hAnsi="Times New Roman" w:cs="Times New Roman"/>
              </w:rPr>
            </w:pPr>
            <w:r w:rsidRPr="00560052">
              <w:rPr>
                <w:rFonts w:ascii="Times New Roman" w:eastAsia="Times New Roman" w:hAnsi="Times New Roman" w:cs="Times New Roman"/>
                <w:color w:val="000000"/>
                <w:lang w:eastAsia="ru-RU"/>
              </w:rPr>
              <w:t>кг</w:t>
            </w:r>
          </w:p>
        </w:tc>
        <w:tc>
          <w:tcPr>
            <w:tcW w:w="1135" w:type="dxa"/>
            <w:tcBorders>
              <w:top w:val="single" w:sz="4" w:space="0" w:color="auto"/>
              <w:left w:val="single" w:sz="4" w:space="0" w:color="auto"/>
              <w:bottom w:val="single" w:sz="4" w:space="0" w:color="auto"/>
              <w:right w:val="single" w:sz="4" w:space="0" w:color="auto"/>
            </w:tcBorders>
            <w:shd w:val="clear" w:color="auto" w:fill="auto"/>
          </w:tcPr>
          <w:p w:rsidR="000C4E4D" w:rsidRPr="00416389" w:rsidRDefault="000C4E4D" w:rsidP="000C4E4D">
            <w:pPr>
              <w:spacing w:after="0" w:line="240" w:lineRule="auto"/>
              <w:jc w:val="center"/>
              <w:rPr>
                <w:rFonts w:ascii="Times New Roman" w:hAnsi="Times New Roman" w:cs="Times New Roman"/>
              </w:rPr>
            </w:pPr>
            <w:r>
              <w:rPr>
                <w:rFonts w:ascii="Times New Roman" w:hAnsi="Times New Roman" w:cs="Times New Roman"/>
              </w:rPr>
              <w:t>35,00</w:t>
            </w:r>
          </w:p>
        </w:tc>
      </w:tr>
    </w:tbl>
    <w:p w:rsidR="00A07F92" w:rsidRDefault="00A07F92">
      <w:pPr>
        <w:spacing w:after="0" w:line="240" w:lineRule="auto"/>
        <w:jc w:val="both"/>
        <w:rPr>
          <w:rFonts w:ascii="Times New Roman" w:hAnsi="Times New Roman" w:cs="Times New Roman"/>
        </w:rPr>
      </w:pPr>
      <w:r>
        <w:rPr>
          <w:rFonts w:ascii="Times New Roman" w:hAnsi="Times New Roman" w:cs="Times New Roman"/>
          <w:lang w:eastAsia="en-US"/>
        </w:rPr>
        <w:t xml:space="preserve">* </w:t>
      </w:r>
      <w:r>
        <w:rPr>
          <w:rFonts w:ascii="Times New Roman" w:hAnsi="Times New Roman" w:cs="Times New Roman"/>
        </w:rPr>
        <w:t>Дополнительное требование к товару установлено в соответствии со спецификой организации питания в учреждении.</w:t>
      </w:r>
    </w:p>
    <w:p w:rsidR="00A07F92" w:rsidRDefault="00A07F92">
      <w:pPr>
        <w:spacing w:after="0" w:line="240" w:lineRule="auto"/>
        <w:jc w:val="both"/>
        <w:rPr>
          <w:rFonts w:ascii="Times New Roman" w:hAnsi="Times New Roman" w:cs="Times New Roman"/>
        </w:rPr>
      </w:pPr>
    </w:p>
    <w:tbl>
      <w:tblPr>
        <w:tblW w:w="10085" w:type="dxa"/>
        <w:tblInd w:w="108" w:type="dxa"/>
        <w:tblLayout w:type="fixed"/>
        <w:tblLook w:val="0000" w:firstRow="0" w:lastRow="0" w:firstColumn="0" w:lastColumn="0" w:noHBand="0" w:noVBand="0"/>
      </w:tblPr>
      <w:tblGrid>
        <w:gridCol w:w="4962"/>
        <w:gridCol w:w="5123"/>
      </w:tblGrid>
      <w:tr w:rsidR="000C015F" w:rsidTr="00664E99">
        <w:trPr>
          <w:trHeight w:val="558"/>
        </w:trPr>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0C015F" w:rsidRDefault="000C015F" w:rsidP="00664E99">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«Заказчик»</w:t>
            </w:r>
          </w:p>
          <w:p w:rsidR="000C015F" w:rsidRDefault="000C015F" w:rsidP="00664E99">
            <w:pPr>
              <w:spacing w:after="0" w:line="240" w:lineRule="auto"/>
              <w:jc w:val="center"/>
            </w:pPr>
            <w:r>
              <w:rPr>
                <w:rFonts w:ascii="Times New Roman" w:eastAsia="Times New Roman" w:hAnsi="Times New Roman" w:cs="Times New Roman"/>
                <w:b/>
                <w:lang w:eastAsia="ar-SA"/>
              </w:rPr>
              <w:t>ФКПОУ «</w:t>
            </w:r>
            <w:proofErr w:type="spellStart"/>
            <w:r>
              <w:rPr>
                <w:rFonts w:ascii="Times New Roman" w:eastAsia="Times New Roman" w:hAnsi="Times New Roman" w:cs="Times New Roman"/>
                <w:b/>
                <w:lang w:eastAsia="ar-SA"/>
              </w:rPr>
              <w:t>ИвРТТИ</w:t>
            </w:r>
            <w:proofErr w:type="spellEnd"/>
            <w:r>
              <w:rPr>
                <w:rFonts w:ascii="Times New Roman" w:eastAsia="Times New Roman" w:hAnsi="Times New Roman" w:cs="Times New Roman"/>
                <w:b/>
                <w:lang w:eastAsia="ar-SA"/>
              </w:rPr>
              <w:t>» Минтруда России</w:t>
            </w:r>
          </w:p>
        </w:tc>
        <w:tc>
          <w:tcPr>
            <w:tcW w:w="5123" w:type="dxa"/>
            <w:tcBorders>
              <w:top w:val="single" w:sz="4" w:space="0" w:color="000000"/>
              <w:left w:val="single" w:sz="4" w:space="0" w:color="000000"/>
              <w:bottom w:val="single" w:sz="4" w:space="0" w:color="000000"/>
              <w:right w:val="single" w:sz="4" w:space="0" w:color="000000"/>
            </w:tcBorders>
            <w:shd w:val="clear" w:color="auto" w:fill="auto"/>
          </w:tcPr>
          <w:p w:rsidR="000C015F" w:rsidRDefault="000C015F" w:rsidP="00664E99">
            <w:pPr>
              <w:spacing w:after="0" w:line="240" w:lineRule="auto"/>
              <w:jc w:val="center"/>
              <w:rPr>
                <w:rFonts w:ascii="Times New Roman" w:eastAsia="Times New Roman" w:hAnsi="Times New Roman" w:cs="Times New Roman"/>
                <w:b/>
                <w:lang w:eastAsia="ar-SA"/>
              </w:rPr>
            </w:pPr>
            <w:r>
              <w:rPr>
                <w:rFonts w:ascii="Times New Roman" w:eastAsia="Times New Roman" w:hAnsi="Times New Roman" w:cs="Times New Roman"/>
                <w:b/>
                <w:lang w:eastAsia="ar-SA"/>
              </w:rPr>
              <w:t>«Поставщик»</w:t>
            </w:r>
          </w:p>
          <w:p w:rsidR="000C015F" w:rsidRDefault="000C015F" w:rsidP="00664E99">
            <w:pPr>
              <w:spacing w:after="0" w:line="240" w:lineRule="auto"/>
              <w:jc w:val="center"/>
              <w:rPr>
                <w:rFonts w:ascii="Times New Roman" w:eastAsia="Times New Roman" w:hAnsi="Times New Roman" w:cs="Times New Roman"/>
                <w:b/>
                <w:lang w:eastAsia="ar-SA"/>
              </w:rPr>
            </w:pPr>
          </w:p>
        </w:tc>
      </w:tr>
      <w:tr w:rsidR="000C015F" w:rsidTr="00664E99">
        <w:trPr>
          <w:trHeight w:val="1160"/>
        </w:trPr>
        <w:tc>
          <w:tcPr>
            <w:tcW w:w="4962" w:type="dxa"/>
            <w:tcBorders>
              <w:top w:val="single" w:sz="4" w:space="0" w:color="000000"/>
              <w:left w:val="single" w:sz="4" w:space="0" w:color="000000"/>
              <w:bottom w:val="single" w:sz="4" w:space="0" w:color="000000"/>
              <w:right w:val="single" w:sz="4" w:space="0" w:color="000000"/>
            </w:tcBorders>
            <w:shd w:val="clear" w:color="auto" w:fill="auto"/>
          </w:tcPr>
          <w:p w:rsidR="009F2FC3" w:rsidRPr="009F2FC3" w:rsidRDefault="009F2FC3" w:rsidP="009F2FC3">
            <w:pPr>
              <w:spacing w:after="0" w:line="240" w:lineRule="auto"/>
              <w:rPr>
                <w:rFonts w:ascii="Times New Roman" w:eastAsia="Times New Roman" w:hAnsi="Times New Roman" w:cs="Times New Roman"/>
                <w:lang w:eastAsia="ar-SA"/>
              </w:rPr>
            </w:pPr>
            <w:r w:rsidRPr="009F2FC3">
              <w:rPr>
                <w:rFonts w:ascii="Times New Roman" w:eastAsia="Times New Roman" w:hAnsi="Times New Roman" w:cs="Times New Roman"/>
                <w:lang w:eastAsia="ar-SA"/>
              </w:rPr>
              <w:t>Исполняющий обязанности директора</w:t>
            </w:r>
          </w:p>
          <w:p w:rsidR="009F2FC3" w:rsidRPr="009F2FC3" w:rsidRDefault="009F2FC3" w:rsidP="009F2FC3">
            <w:pPr>
              <w:spacing w:after="0" w:line="240" w:lineRule="auto"/>
              <w:rPr>
                <w:rFonts w:ascii="Times New Roman" w:eastAsia="Times New Roman" w:hAnsi="Times New Roman" w:cs="Times New Roman"/>
                <w:lang w:eastAsia="ar-SA"/>
              </w:rPr>
            </w:pPr>
            <w:r w:rsidRPr="009F2FC3">
              <w:rPr>
                <w:rFonts w:ascii="Times New Roman" w:eastAsia="Times New Roman" w:hAnsi="Times New Roman" w:cs="Times New Roman"/>
                <w:lang w:eastAsia="ar-SA"/>
              </w:rPr>
              <w:t>ФКПОУ «</w:t>
            </w:r>
            <w:proofErr w:type="spellStart"/>
            <w:r w:rsidRPr="009F2FC3">
              <w:rPr>
                <w:rFonts w:ascii="Times New Roman" w:eastAsia="Times New Roman" w:hAnsi="Times New Roman" w:cs="Times New Roman"/>
                <w:lang w:eastAsia="ar-SA"/>
              </w:rPr>
              <w:t>ИвРТТИ</w:t>
            </w:r>
            <w:proofErr w:type="spellEnd"/>
            <w:r w:rsidRPr="009F2FC3">
              <w:rPr>
                <w:rFonts w:ascii="Times New Roman" w:eastAsia="Times New Roman" w:hAnsi="Times New Roman" w:cs="Times New Roman"/>
                <w:lang w:eastAsia="ar-SA"/>
              </w:rPr>
              <w:t>» Минтруда России</w:t>
            </w:r>
          </w:p>
          <w:p w:rsidR="009F2FC3" w:rsidRPr="009F2FC3" w:rsidRDefault="009F2FC3" w:rsidP="009F2FC3">
            <w:pPr>
              <w:spacing w:after="0" w:line="240" w:lineRule="auto"/>
              <w:rPr>
                <w:rFonts w:ascii="Times New Roman" w:eastAsia="Times New Roman" w:hAnsi="Times New Roman" w:cs="Times New Roman"/>
                <w:lang w:eastAsia="ar-SA"/>
              </w:rPr>
            </w:pPr>
          </w:p>
          <w:p w:rsidR="009F2FC3" w:rsidRPr="009F2FC3" w:rsidRDefault="009F2FC3" w:rsidP="009F2FC3">
            <w:pPr>
              <w:spacing w:after="0" w:line="240" w:lineRule="auto"/>
              <w:rPr>
                <w:rFonts w:ascii="Times New Roman" w:eastAsia="Times New Roman" w:hAnsi="Times New Roman" w:cs="Times New Roman"/>
                <w:lang w:eastAsia="ar-SA"/>
              </w:rPr>
            </w:pPr>
          </w:p>
          <w:p w:rsidR="009F2FC3" w:rsidRPr="009F2FC3" w:rsidRDefault="009F2FC3" w:rsidP="009F2FC3">
            <w:pPr>
              <w:spacing w:after="0" w:line="240" w:lineRule="auto"/>
              <w:rPr>
                <w:rFonts w:ascii="Times New Roman" w:eastAsia="Times New Roman" w:hAnsi="Times New Roman" w:cs="Times New Roman"/>
                <w:lang w:eastAsia="ar-SA"/>
              </w:rPr>
            </w:pPr>
            <w:r w:rsidRPr="009F2FC3">
              <w:rPr>
                <w:rFonts w:ascii="Times New Roman" w:eastAsia="Times New Roman" w:hAnsi="Times New Roman" w:cs="Times New Roman"/>
                <w:lang w:eastAsia="ar-SA"/>
              </w:rPr>
              <w:t>_____________   Калугина Н.В.</w:t>
            </w:r>
          </w:p>
          <w:p w:rsidR="000C015F" w:rsidRDefault="009F2FC3" w:rsidP="009F2FC3">
            <w:pPr>
              <w:spacing w:after="0" w:line="240" w:lineRule="auto"/>
              <w:rPr>
                <w:rFonts w:ascii="Times New Roman" w:eastAsia="Times New Roman" w:hAnsi="Times New Roman" w:cs="Times New Roman"/>
                <w:lang w:eastAsia="ar-SA"/>
              </w:rPr>
            </w:pPr>
            <w:r w:rsidRPr="009F2FC3">
              <w:rPr>
                <w:rFonts w:ascii="Times New Roman" w:eastAsia="Times New Roman" w:hAnsi="Times New Roman" w:cs="Times New Roman"/>
                <w:lang w:eastAsia="ar-SA"/>
              </w:rPr>
              <w:t xml:space="preserve">   </w:t>
            </w:r>
            <w:proofErr w:type="spellStart"/>
            <w:r w:rsidRPr="009F2FC3">
              <w:rPr>
                <w:rFonts w:ascii="Times New Roman" w:eastAsia="Times New Roman" w:hAnsi="Times New Roman" w:cs="Times New Roman"/>
                <w:lang w:eastAsia="ar-SA"/>
              </w:rPr>
              <w:t>м.п</w:t>
            </w:r>
            <w:proofErr w:type="spellEnd"/>
            <w:r w:rsidRPr="009F2FC3">
              <w:rPr>
                <w:rFonts w:ascii="Times New Roman" w:eastAsia="Times New Roman" w:hAnsi="Times New Roman" w:cs="Times New Roman"/>
                <w:lang w:eastAsia="ar-SA"/>
              </w:rPr>
              <w:t>.</w:t>
            </w:r>
          </w:p>
        </w:tc>
        <w:tc>
          <w:tcPr>
            <w:tcW w:w="5123" w:type="dxa"/>
            <w:tcBorders>
              <w:top w:val="single" w:sz="4" w:space="0" w:color="000000"/>
              <w:left w:val="single" w:sz="4" w:space="0" w:color="000000"/>
              <w:bottom w:val="single" w:sz="4" w:space="0" w:color="000000"/>
              <w:right w:val="single" w:sz="4" w:space="0" w:color="000000"/>
            </w:tcBorders>
            <w:shd w:val="clear" w:color="auto" w:fill="auto"/>
            <w:vAlign w:val="center"/>
          </w:tcPr>
          <w:p w:rsidR="000C015F" w:rsidRDefault="000C015F" w:rsidP="00664E99">
            <w:pPr>
              <w:keepNext/>
              <w:keepLines/>
              <w:autoSpaceDE w:val="0"/>
              <w:spacing w:after="0" w:line="240" w:lineRule="auto"/>
              <w:jc w:val="both"/>
              <w:rPr>
                <w:rFonts w:ascii="Times New Roman" w:hAnsi="Times New Roman" w:cs="Times New Roman"/>
              </w:rPr>
            </w:pPr>
          </w:p>
        </w:tc>
      </w:tr>
    </w:tbl>
    <w:p w:rsidR="000C015F" w:rsidRDefault="000C015F" w:rsidP="000C015F">
      <w:pPr>
        <w:spacing w:after="0" w:line="240" w:lineRule="auto"/>
        <w:jc w:val="both"/>
        <w:rPr>
          <w:rFonts w:ascii="Times New Roman" w:hAnsi="Times New Roman" w:cs="Times New Roman"/>
        </w:rPr>
      </w:pPr>
    </w:p>
    <w:p w:rsidR="000C015F" w:rsidRDefault="000C015F">
      <w:pPr>
        <w:spacing w:after="0" w:line="240" w:lineRule="auto"/>
        <w:jc w:val="both"/>
        <w:rPr>
          <w:rFonts w:ascii="Times New Roman" w:hAnsi="Times New Roman" w:cs="Times New Roman"/>
        </w:rPr>
      </w:pPr>
    </w:p>
    <w:p w:rsidR="000C015F" w:rsidRDefault="000C015F">
      <w:pPr>
        <w:spacing w:after="0" w:line="240" w:lineRule="auto"/>
        <w:jc w:val="both"/>
        <w:rPr>
          <w:rFonts w:ascii="Times New Roman" w:hAnsi="Times New Roman" w:cs="Times New Roman"/>
        </w:rPr>
      </w:pPr>
    </w:p>
    <w:p w:rsidR="000C015F" w:rsidRDefault="000C015F">
      <w:pPr>
        <w:spacing w:after="0" w:line="240" w:lineRule="auto"/>
        <w:jc w:val="both"/>
        <w:rPr>
          <w:rFonts w:ascii="Times New Roman" w:hAnsi="Times New Roman" w:cs="Times New Roman"/>
        </w:rPr>
      </w:pPr>
    </w:p>
    <w:p w:rsidR="00A07F92" w:rsidRDefault="00A07F92">
      <w:pPr>
        <w:tabs>
          <w:tab w:val="left" w:pos="4229"/>
        </w:tabs>
        <w:spacing w:after="0" w:line="240" w:lineRule="auto"/>
      </w:pPr>
      <w:r>
        <w:rPr>
          <w:rFonts w:ascii="Times New Roman" w:eastAsia="Arial Unicode MS" w:hAnsi="Times New Roman" w:cs="Times New Roman"/>
          <w:lang w:eastAsia="en-US"/>
        </w:rPr>
        <w:tab/>
      </w:r>
    </w:p>
    <w:sectPr w:rsidR="00A07F92" w:rsidSect="00CF7A37">
      <w:footerReference w:type="default" r:id="rId11"/>
      <w:footerReference w:type="first" r:id="rId12"/>
      <w:pgSz w:w="11906" w:h="16838"/>
      <w:pgMar w:top="1191" w:right="709" w:bottom="1247" w:left="1134" w:header="720" w:footer="567" w:gutter="0"/>
      <w:cols w:space="720"/>
      <w:titlePg/>
      <w:docGrid w:linePitch="29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0F69" w:rsidRDefault="00EE0F69">
      <w:pPr>
        <w:spacing w:after="0" w:line="240" w:lineRule="auto"/>
      </w:pPr>
      <w:r>
        <w:separator/>
      </w:r>
    </w:p>
  </w:endnote>
  <w:endnote w:type="continuationSeparator" w:id="0">
    <w:p w:rsidR="00EE0F69" w:rsidRDefault="00EE0F6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Liberation Sans">
    <w:altName w:val="Arial"/>
    <w:charset w:val="CC"/>
    <w:family w:val="swiss"/>
    <w:pitch w:val="variable"/>
  </w:font>
  <w:font w:name="Microsoft YaHei">
    <w:panose1 w:val="020B0503020204020204"/>
    <w:charset w:val="86"/>
    <w:family w:val="swiss"/>
    <w:pitch w:val="variable"/>
    <w:sig w:usb0="80000287" w:usb1="280F3C52" w:usb2="00000016" w:usb3="00000000" w:csb0="0004001F" w:csb1="00000000"/>
  </w:font>
  <w:font w:name="Arial">
    <w:panose1 w:val="020B0604020202020204"/>
    <w:charset w:val="CC"/>
    <w:family w:val="swiss"/>
    <w:pitch w:val="variable"/>
    <w:sig w:usb0="E0002A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389" w:rsidRDefault="00416389">
    <w:pPr>
      <w:pStyle w:val="af0"/>
      <w:jc w:val="right"/>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sidR="00851001">
      <w:rPr>
        <w:rFonts w:ascii="Times New Roman" w:hAnsi="Times New Roman" w:cs="Times New Roman"/>
        <w:noProof/>
      </w:rPr>
      <w:t>14</w:t>
    </w:r>
    <w:r>
      <w:rPr>
        <w:rFonts w:ascii="Times New Roman" w:hAnsi="Times New Roman" w:cs="Times New Roman"/>
      </w:rPr>
      <w:fldChar w:fldCharType="end"/>
    </w:r>
  </w:p>
  <w:p w:rsidR="00416389" w:rsidRDefault="00416389">
    <w:pPr>
      <w:pStyle w:val="af0"/>
      <w:rPr>
        <w:rFonts w:ascii="Times New Roman" w:hAnsi="Times New Roman" w:cs="Times New Roman"/>
      </w:rP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16389" w:rsidRDefault="00416389">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0F69" w:rsidRDefault="00EE0F69">
      <w:pPr>
        <w:spacing w:after="0" w:line="240" w:lineRule="auto"/>
      </w:pPr>
      <w:r>
        <w:separator/>
      </w:r>
    </w:p>
  </w:footnote>
  <w:footnote w:type="continuationSeparator" w:id="0">
    <w:p w:rsidR="00EE0F69" w:rsidRDefault="00EE0F6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pStyle w:val="1"/>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2"/>
    <w:lvl w:ilvl="0">
      <w:start w:val="1"/>
      <w:numFmt w:val="decimal"/>
      <w:lvlText w:val="%1."/>
      <w:lvlJc w:val="left"/>
      <w:pPr>
        <w:tabs>
          <w:tab w:val="num" w:pos="0"/>
        </w:tabs>
        <w:ind w:left="720" w:hanging="360"/>
      </w:pPr>
      <w:rPr>
        <w:rFonts w:hint="default"/>
      </w:rPr>
    </w:lvl>
    <w:lvl w:ilvl="1">
      <w:start w:val="10"/>
      <w:numFmt w:val="decimal"/>
      <w:lvlText w:val="%1.%2."/>
      <w:lvlJc w:val="left"/>
      <w:pPr>
        <w:tabs>
          <w:tab w:val="num" w:pos="0"/>
        </w:tabs>
        <w:ind w:left="1107" w:hanging="540"/>
      </w:pPr>
      <w:rPr>
        <w:rFonts w:ascii="Times New Roman" w:eastAsia="Times New Roman" w:hAnsi="Times New Roman" w:cs="Times New Roman" w:hint="default"/>
        <w:sz w:val="24"/>
      </w:rPr>
    </w:lvl>
    <w:lvl w:ilvl="2">
      <w:start w:val="1"/>
      <w:numFmt w:val="decimal"/>
      <w:lvlText w:val="%1.%2.%3."/>
      <w:lvlJc w:val="left"/>
      <w:pPr>
        <w:tabs>
          <w:tab w:val="num" w:pos="0"/>
        </w:tabs>
        <w:ind w:left="1494" w:hanging="720"/>
      </w:pPr>
      <w:rPr>
        <w:rFonts w:ascii="Times New Roman" w:eastAsia="Times New Roman" w:hAnsi="Times New Roman" w:cs="Times New Roman" w:hint="default"/>
        <w:sz w:val="24"/>
      </w:rPr>
    </w:lvl>
    <w:lvl w:ilvl="3">
      <w:start w:val="1"/>
      <w:numFmt w:val="decimal"/>
      <w:lvlText w:val="%1.%2.%3.%4."/>
      <w:lvlJc w:val="left"/>
      <w:pPr>
        <w:tabs>
          <w:tab w:val="num" w:pos="0"/>
        </w:tabs>
        <w:ind w:left="1701" w:hanging="720"/>
      </w:pPr>
      <w:rPr>
        <w:rFonts w:ascii="Times New Roman" w:eastAsia="Times New Roman" w:hAnsi="Times New Roman" w:cs="Times New Roman" w:hint="default"/>
        <w:sz w:val="24"/>
      </w:rPr>
    </w:lvl>
    <w:lvl w:ilvl="4">
      <w:start w:val="1"/>
      <w:numFmt w:val="decimal"/>
      <w:lvlText w:val="%1.%2.%3.%4.%5."/>
      <w:lvlJc w:val="left"/>
      <w:pPr>
        <w:tabs>
          <w:tab w:val="num" w:pos="0"/>
        </w:tabs>
        <w:ind w:left="2268" w:hanging="1080"/>
      </w:pPr>
      <w:rPr>
        <w:rFonts w:ascii="Times New Roman" w:eastAsia="Times New Roman" w:hAnsi="Times New Roman" w:cs="Times New Roman" w:hint="default"/>
        <w:sz w:val="24"/>
      </w:rPr>
    </w:lvl>
    <w:lvl w:ilvl="5">
      <w:start w:val="1"/>
      <w:numFmt w:val="decimal"/>
      <w:lvlText w:val="%1.%2.%3.%4.%5.%6."/>
      <w:lvlJc w:val="left"/>
      <w:pPr>
        <w:tabs>
          <w:tab w:val="num" w:pos="0"/>
        </w:tabs>
        <w:ind w:left="2475" w:hanging="1080"/>
      </w:pPr>
      <w:rPr>
        <w:rFonts w:ascii="Times New Roman" w:eastAsia="Times New Roman" w:hAnsi="Times New Roman" w:cs="Times New Roman" w:hint="default"/>
        <w:sz w:val="24"/>
      </w:rPr>
    </w:lvl>
    <w:lvl w:ilvl="6">
      <w:start w:val="1"/>
      <w:numFmt w:val="decimal"/>
      <w:lvlText w:val="%1.%2.%3.%4.%5.%6.%7."/>
      <w:lvlJc w:val="left"/>
      <w:pPr>
        <w:tabs>
          <w:tab w:val="num" w:pos="0"/>
        </w:tabs>
        <w:ind w:left="3042" w:hanging="1440"/>
      </w:pPr>
      <w:rPr>
        <w:rFonts w:ascii="Times New Roman" w:eastAsia="Times New Roman" w:hAnsi="Times New Roman" w:cs="Times New Roman" w:hint="default"/>
        <w:sz w:val="24"/>
      </w:rPr>
    </w:lvl>
    <w:lvl w:ilvl="7">
      <w:start w:val="1"/>
      <w:numFmt w:val="decimal"/>
      <w:lvlText w:val="%1.%2.%3.%4.%5.%6.%7.%8."/>
      <w:lvlJc w:val="left"/>
      <w:pPr>
        <w:tabs>
          <w:tab w:val="num" w:pos="0"/>
        </w:tabs>
        <w:ind w:left="3249" w:hanging="1440"/>
      </w:pPr>
      <w:rPr>
        <w:rFonts w:ascii="Times New Roman" w:eastAsia="Times New Roman" w:hAnsi="Times New Roman" w:cs="Times New Roman" w:hint="default"/>
        <w:sz w:val="24"/>
      </w:rPr>
    </w:lvl>
    <w:lvl w:ilvl="8">
      <w:start w:val="1"/>
      <w:numFmt w:val="decimal"/>
      <w:lvlText w:val="%1.%2.%3.%4.%5.%6.%7.%8.%9."/>
      <w:lvlJc w:val="left"/>
      <w:pPr>
        <w:tabs>
          <w:tab w:val="num" w:pos="0"/>
        </w:tabs>
        <w:ind w:left="3816" w:hanging="1800"/>
      </w:pPr>
      <w:rPr>
        <w:rFonts w:ascii="Times New Roman" w:eastAsia="Times New Roman" w:hAnsi="Times New Roman" w:cs="Times New Roman" w:hint="default"/>
        <w:sz w:val="24"/>
      </w:rPr>
    </w:lvl>
  </w:abstractNum>
  <w:abstractNum w:abstractNumId="2" w15:restartNumberingAfterBreak="0">
    <w:nsid w:val="00000003"/>
    <w:multiLevelType w:val="singleLevel"/>
    <w:tmpl w:val="00000003"/>
    <w:name w:val="WW8Num3"/>
    <w:lvl w:ilvl="0">
      <w:start w:val="10"/>
      <w:numFmt w:val="decimal"/>
      <w:lvlText w:val="%1."/>
      <w:lvlJc w:val="left"/>
      <w:pPr>
        <w:tabs>
          <w:tab w:val="num" w:pos="0"/>
        </w:tabs>
        <w:ind w:left="720" w:hanging="360"/>
      </w:pPr>
      <w:rPr>
        <w:rFonts w:hint="default"/>
      </w:rPr>
    </w:lvl>
  </w:abstractNum>
  <w:abstractNum w:abstractNumId="3" w15:restartNumberingAfterBreak="0">
    <w:nsid w:val="00000004"/>
    <w:multiLevelType w:val="singleLevel"/>
    <w:tmpl w:val="00000004"/>
    <w:name w:val="WW8Num4"/>
    <w:lvl w:ilvl="0">
      <w:start w:val="8"/>
      <w:numFmt w:val="decimal"/>
      <w:lvlText w:val="%1."/>
      <w:lvlJc w:val="left"/>
      <w:pPr>
        <w:tabs>
          <w:tab w:val="num" w:pos="0"/>
        </w:tabs>
        <w:ind w:left="720" w:hanging="360"/>
      </w:pPr>
      <w:rPr>
        <w:rFonts w:hint="default"/>
        <w:sz w:val="24"/>
      </w:rPr>
    </w:lvl>
  </w:abstractNum>
  <w:num w:numId="1">
    <w:abstractNumId w:val="0"/>
  </w:num>
  <w:num w:numId="2">
    <w:abstractNumId w:val="1"/>
  </w:num>
  <w:num w:numId="3">
    <w:abstractNumId w:val="2"/>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82D71"/>
    <w:rsid w:val="00047437"/>
    <w:rsid w:val="00060060"/>
    <w:rsid w:val="00070B8D"/>
    <w:rsid w:val="000B19CF"/>
    <w:rsid w:val="000C015F"/>
    <w:rsid w:val="000C4E4D"/>
    <w:rsid w:val="00142D3C"/>
    <w:rsid w:val="002B2FC6"/>
    <w:rsid w:val="00303DA3"/>
    <w:rsid w:val="003559D3"/>
    <w:rsid w:val="0036722C"/>
    <w:rsid w:val="003A2510"/>
    <w:rsid w:val="003E0F20"/>
    <w:rsid w:val="00416389"/>
    <w:rsid w:val="00434220"/>
    <w:rsid w:val="0048490C"/>
    <w:rsid w:val="004B2347"/>
    <w:rsid w:val="0055582B"/>
    <w:rsid w:val="00560052"/>
    <w:rsid w:val="00573947"/>
    <w:rsid w:val="00582D71"/>
    <w:rsid w:val="00636EC4"/>
    <w:rsid w:val="00644B98"/>
    <w:rsid w:val="00664E99"/>
    <w:rsid w:val="00713E9B"/>
    <w:rsid w:val="00723EFA"/>
    <w:rsid w:val="007552CD"/>
    <w:rsid w:val="007724A4"/>
    <w:rsid w:val="008273D7"/>
    <w:rsid w:val="00851001"/>
    <w:rsid w:val="009774DD"/>
    <w:rsid w:val="009F2FC3"/>
    <w:rsid w:val="00A07F92"/>
    <w:rsid w:val="00A27B23"/>
    <w:rsid w:val="00A52E53"/>
    <w:rsid w:val="00B02E49"/>
    <w:rsid w:val="00B363A0"/>
    <w:rsid w:val="00B40B85"/>
    <w:rsid w:val="00BF35C3"/>
    <w:rsid w:val="00C20A59"/>
    <w:rsid w:val="00CB5EB4"/>
    <w:rsid w:val="00CE470D"/>
    <w:rsid w:val="00CF7A37"/>
    <w:rsid w:val="00D25228"/>
    <w:rsid w:val="00D40E35"/>
    <w:rsid w:val="00E07CA2"/>
    <w:rsid w:val="00E5201D"/>
    <w:rsid w:val="00EC143F"/>
    <w:rsid w:val="00ED3F15"/>
    <w:rsid w:val="00EE0F69"/>
    <w:rsid w:val="00F03064"/>
    <w:rsid w:val="00F10257"/>
    <w:rsid w:val="00F35735"/>
    <w:rsid w:val="00F628EE"/>
    <w:rsid w:val="00F66FB1"/>
    <w:rsid w:val="00F7603C"/>
    <w:rsid w:val="00F90C4F"/>
    <w:rsid w:val="00FE5C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14:docId w14:val="2FF36823"/>
  <w15:chartTrackingRefBased/>
  <w15:docId w15:val="{15259D00-3374-41E4-B715-08DD6CD8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uppressAutoHyphens/>
      <w:spacing w:after="200" w:line="276" w:lineRule="auto"/>
    </w:pPr>
    <w:rPr>
      <w:rFonts w:ascii="Calibri" w:eastAsia="Calibri" w:hAnsi="Calibri" w:cs="Calibri"/>
      <w:sz w:val="22"/>
      <w:szCs w:val="22"/>
      <w:lang w:eastAsia="zh-CN"/>
    </w:rPr>
  </w:style>
  <w:style w:type="paragraph" w:styleId="1">
    <w:name w:val="heading 1"/>
    <w:basedOn w:val="a"/>
    <w:next w:val="a"/>
    <w:qFormat/>
    <w:pPr>
      <w:keepNext/>
      <w:numPr>
        <w:numId w:val="1"/>
      </w:numPr>
      <w:jc w:val="center"/>
      <w:outlineLvl w:val="0"/>
    </w:pPr>
    <w:rPr>
      <w:sz w:val="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2z0">
    <w:name w:val="WW8Num2z0"/>
    <w:rPr>
      <w:rFonts w:hint="default"/>
    </w:rPr>
  </w:style>
  <w:style w:type="character" w:customStyle="1" w:styleId="WW8Num2z1">
    <w:name w:val="WW8Num2z1"/>
    <w:rPr>
      <w:rFonts w:ascii="Times New Roman" w:eastAsia="Times New Roman" w:hAnsi="Times New Roman" w:cs="Times New Roman" w:hint="default"/>
      <w:sz w:val="24"/>
    </w:rPr>
  </w:style>
  <w:style w:type="character" w:customStyle="1" w:styleId="WW8Num3z0">
    <w:name w:val="WW8Num3z0"/>
    <w:rPr>
      <w:rFonts w:hint="default"/>
    </w:rPr>
  </w:style>
  <w:style w:type="character" w:customStyle="1" w:styleId="WW8Num4z0">
    <w:name w:val="WW8Num4z0"/>
    <w:rPr>
      <w:rFonts w:hint="default"/>
      <w:sz w:val="24"/>
    </w:rPr>
  </w:style>
  <w:style w:type="character" w:customStyle="1" w:styleId="5">
    <w:name w:val="Основной шрифт абзаца5"/>
  </w:style>
  <w:style w:type="character" w:customStyle="1" w:styleId="4">
    <w:name w:val="Основной шрифт абзаца4"/>
  </w:style>
  <w:style w:type="character" w:customStyle="1" w:styleId="3">
    <w:name w:val="Основной шрифт абзаца3"/>
  </w:style>
  <w:style w:type="character" w:customStyle="1" w:styleId="WW8Num1z0">
    <w:name w:val="WW8Num1z0"/>
    <w:rPr>
      <w:rFonts w:hint="default"/>
    </w:rPr>
  </w:style>
  <w:style w:type="character" w:customStyle="1" w:styleId="WW8Num1z1">
    <w:name w:val="WW8Num1z1"/>
    <w:rPr>
      <w:rFonts w:ascii="Times New Roman" w:eastAsia="Times New Roman" w:hAnsi="Times New Roman" w:cs="Times New Roman" w:hint="default"/>
      <w:sz w:val="24"/>
    </w:rPr>
  </w:style>
  <w:style w:type="character" w:customStyle="1" w:styleId="2">
    <w:name w:val="Основной шрифт абзаца2"/>
  </w:style>
  <w:style w:type="character" w:customStyle="1" w:styleId="10">
    <w:name w:val="Основной шрифт абзаца1"/>
  </w:style>
  <w:style w:type="character" w:customStyle="1" w:styleId="a3">
    <w:name w:val="Текст выноски Знак"/>
    <w:rPr>
      <w:rFonts w:ascii="Tahoma" w:hAnsi="Tahoma" w:cs="Tahoma"/>
      <w:sz w:val="16"/>
      <w:szCs w:val="16"/>
    </w:rPr>
  </w:style>
  <w:style w:type="character" w:customStyle="1" w:styleId="a4">
    <w:name w:val="Верхний колонтитул Знак"/>
    <w:basedOn w:val="10"/>
  </w:style>
  <w:style w:type="character" w:customStyle="1" w:styleId="a5">
    <w:name w:val="Нижний колонтитул Знак"/>
    <w:basedOn w:val="10"/>
  </w:style>
  <w:style w:type="character" w:customStyle="1" w:styleId="a6">
    <w:name w:val="Текст сноски Знак"/>
    <w:rPr>
      <w:sz w:val="20"/>
      <w:szCs w:val="20"/>
    </w:rPr>
  </w:style>
  <w:style w:type="character" w:customStyle="1" w:styleId="a7">
    <w:name w:val="Символ сноски"/>
    <w:rPr>
      <w:vertAlign w:val="superscript"/>
    </w:rPr>
  </w:style>
  <w:style w:type="character" w:styleId="a8">
    <w:name w:val="Hyperlink"/>
    <w:rPr>
      <w:color w:val="0000FF"/>
      <w:u w:val="single"/>
    </w:rPr>
  </w:style>
  <w:style w:type="character" w:customStyle="1" w:styleId="a9">
    <w:name w:val="Символ нумерации"/>
  </w:style>
  <w:style w:type="character" w:customStyle="1" w:styleId="sectioninfo2">
    <w:name w:val="section__info2"/>
    <w:rPr>
      <w:vanish w:val="0"/>
      <w:sz w:val="24"/>
      <w:szCs w:val="24"/>
    </w:rPr>
  </w:style>
  <w:style w:type="paragraph" w:customStyle="1" w:styleId="20">
    <w:name w:val="Заголовок2"/>
    <w:basedOn w:val="a"/>
    <w:next w:val="aa"/>
    <w:pPr>
      <w:keepNext/>
      <w:spacing w:before="240" w:after="120"/>
    </w:pPr>
    <w:rPr>
      <w:rFonts w:ascii="Liberation Sans" w:eastAsia="Microsoft YaHei" w:hAnsi="Liberation Sans" w:cs="Arial"/>
      <w:sz w:val="28"/>
      <w:szCs w:val="28"/>
    </w:rPr>
  </w:style>
  <w:style w:type="paragraph" w:styleId="aa">
    <w:name w:val="Body Text"/>
    <w:basedOn w:val="a"/>
    <w:pPr>
      <w:spacing w:after="140"/>
    </w:pPr>
  </w:style>
  <w:style w:type="paragraph" w:styleId="ab">
    <w:name w:val="List"/>
    <w:basedOn w:val="aa"/>
    <w:rPr>
      <w:rFonts w:cs="Arial"/>
    </w:rPr>
  </w:style>
  <w:style w:type="paragraph" w:styleId="ac">
    <w:name w:val="caption"/>
    <w:basedOn w:val="a"/>
    <w:qFormat/>
    <w:pPr>
      <w:suppressLineNumbers/>
      <w:spacing w:before="120" w:after="120"/>
    </w:pPr>
    <w:rPr>
      <w:rFonts w:cs="Arial"/>
      <w:i/>
      <w:iCs/>
      <w:sz w:val="24"/>
      <w:szCs w:val="24"/>
    </w:rPr>
  </w:style>
  <w:style w:type="paragraph" w:customStyle="1" w:styleId="50">
    <w:name w:val="Указатель5"/>
    <w:basedOn w:val="a"/>
    <w:pPr>
      <w:suppressLineNumbers/>
    </w:pPr>
    <w:rPr>
      <w:rFonts w:cs="Arial"/>
    </w:rPr>
  </w:style>
  <w:style w:type="paragraph" w:customStyle="1" w:styleId="40">
    <w:name w:val="Название объекта4"/>
    <w:basedOn w:val="a"/>
    <w:pPr>
      <w:suppressLineNumbers/>
      <w:spacing w:before="120" w:after="120"/>
    </w:pPr>
    <w:rPr>
      <w:rFonts w:cs="Arial"/>
      <w:i/>
      <w:iCs/>
      <w:sz w:val="24"/>
      <w:szCs w:val="24"/>
    </w:rPr>
  </w:style>
  <w:style w:type="paragraph" w:customStyle="1" w:styleId="41">
    <w:name w:val="Указатель4"/>
    <w:basedOn w:val="a"/>
    <w:pPr>
      <w:suppressLineNumbers/>
    </w:pPr>
    <w:rPr>
      <w:rFonts w:cs="Arial"/>
    </w:rPr>
  </w:style>
  <w:style w:type="paragraph" w:customStyle="1" w:styleId="30">
    <w:name w:val="Название объекта3"/>
    <w:basedOn w:val="a"/>
    <w:pPr>
      <w:suppressLineNumbers/>
      <w:spacing w:before="120" w:after="120"/>
    </w:pPr>
    <w:rPr>
      <w:rFonts w:cs="Arial"/>
      <w:i/>
      <w:iCs/>
      <w:sz w:val="24"/>
      <w:szCs w:val="24"/>
    </w:rPr>
  </w:style>
  <w:style w:type="paragraph" w:customStyle="1" w:styleId="31">
    <w:name w:val="Указатель3"/>
    <w:basedOn w:val="a"/>
    <w:pPr>
      <w:suppressLineNumbers/>
    </w:pPr>
    <w:rPr>
      <w:rFonts w:cs="Arial"/>
    </w:rPr>
  </w:style>
  <w:style w:type="paragraph" w:customStyle="1" w:styleId="11">
    <w:name w:val="Заголовок1"/>
    <w:basedOn w:val="a"/>
    <w:next w:val="aa"/>
    <w:pPr>
      <w:keepNext/>
      <w:spacing w:before="240" w:after="120"/>
    </w:pPr>
    <w:rPr>
      <w:rFonts w:ascii="Liberation Sans" w:eastAsia="Microsoft YaHei" w:hAnsi="Liberation Sans" w:cs="Arial"/>
      <w:sz w:val="28"/>
      <w:szCs w:val="28"/>
    </w:rPr>
  </w:style>
  <w:style w:type="paragraph" w:customStyle="1" w:styleId="21">
    <w:name w:val="Название объекта2"/>
    <w:basedOn w:val="a"/>
    <w:pPr>
      <w:suppressLineNumbers/>
      <w:spacing w:before="120" w:after="120"/>
    </w:pPr>
    <w:rPr>
      <w:rFonts w:cs="Arial"/>
      <w:i/>
      <w:iCs/>
      <w:sz w:val="24"/>
      <w:szCs w:val="24"/>
    </w:rPr>
  </w:style>
  <w:style w:type="paragraph" w:customStyle="1" w:styleId="22">
    <w:name w:val="Указатель2"/>
    <w:basedOn w:val="a"/>
    <w:pPr>
      <w:suppressLineNumbers/>
    </w:pPr>
    <w:rPr>
      <w:rFonts w:cs="Arial"/>
    </w:rPr>
  </w:style>
  <w:style w:type="paragraph" w:customStyle="1" w:styleId="12">
    <w:name w:val="Название объекта1"/>
    <w:basedOn w:val="a"/>
    <w:pPr>
      <w:suppressLineNumbers/>
      <w:spacing w:before="120" w:after="120"/>
    </w:pPr>
    <w:rPr>
      <w:rFonts w:cs="Arial"/>
      <w:i/>
      <w:iCs/>
      <w:sz w:val="24"/>
      <w:szCs w:val="24"/>
    </w:rPr>
  </w:style>
  <w:style w:type="paragraph" w:customStyle="1" w:styleId="13">
    <w:name w:val="Указатель1"/>
    <w:basedOn w:val="a"/>
    <w:pPr>
      <w:suppressLineNumbers/>
    </w:pPr>
    <w:rPr>
      <w:rFonts w:cs="Arial"/>
    </w:rPr>
  </w:style>
  <w:style w:type="paragraph" w:styleId="ad">
    <w:name w:val="Balloon Text"/>
    <w:basedOn w:val="a"/>
    <w:pPr>
      <w:spacing w:after="0" w:line="240" w:lineRule="auto"/>
    </w:pPr>
    <w:rPr>
      <w:rFonts w:ascii="Tahoma" w:hAnsi="Tahoma" w:cs="Tahoma"/>
      <w:sz w:val="16"/>
      <w:szCs w:val="16"/>
      <w:lang w:val="x-none"/>
    </w:rPr>
  </w:style>
  <w:style w:type="paragraph" w:customStyle="1" w:styleId="ae">
    <w:name w:val="Колонтитул"/>
    <w:basedOn w:val="a"/>
    <w:pPr>
      <w:suppressLineNumbers/>
      <w:tabs>
        <w:tab w:val="center" w:pos="4819"/>
        <w:tab w:val="right" w:pos="9638"/>
      </w:tabs>
    </w:pPr>
  </w:style>
  <w:style w:type="paragraph" w:styleId="af">
    <w:name w:val="header"/>
    <w:basedOn w:val="a"/>
    <w:pPr>
      <w:spacing w:after="0" w:line="240" w:lineRule="auto"/>
    </w:pPr>
  </w:style>
  <w:style w:type="paragraph" w:styleId="af0">
    <w:name w:val="footer"/>
    <w:basedOn w:val="a"/>
    <w:pPr>
      <w:spacing w:after="0" w:line="240" w:lineRule="auto"/>
    </w:pPr>
  </w:style>
  <w:style w:type="paragraph" w:styleId="af1">
    <w:name w:val="footnote text"/>
    <w:basedOn w:val="a"/>
    <w:pPr>
      <w:spacing w:after="0" w:line="240" w:lineRule="auto"/>
    </w:pPr>
    <w:rPr>
      <w:sz w:val="20"/>
      <w:szCs w:val="20"/>
      <w:lang w:val="x-none"/>
    </w:rPr>
  </w:style>
  <w:style w:type="paragraph" w:customStyle="1" w:styleId="Heading">
    <w:name w:val="Heading"/>
    <w:pPr>
      <w:suppressAutoHyphens/>
      <w:autoSpaceDE w:val="0"/>
    </w:pPr>
    <w:rPr>
      <w:rFonts w:ascii="Arial" w:eastAsia="Calibri" w:hAnsi="Arial" w:cs="Arial"/>
      <w:b/>
      <w:bCs/>
      <w:sz w:val="22"/>
      <w:szCs w:val="22"/>
      <w:lang w:eastAsia="zh-CN"/>
    </w:rPr>
  </w:style>
  <w:style w:type="paragraph" w:customStyle="1" w:styleId="ConsPlusNormal">
    <w:name w:val="ConsPlusNormal"/>
    <w:pPr>
      <w:widowControl w:val="0"/>
      <w:suppressAutoHyphens/>
      <w:autoSpaceDE w:val="0"/>
    </w:pPr>
    <w:rPr>
      <w:rFonts w:ascii="Calibri" w:hAnsi="Calibri" w:cs="Calibri"/>
      <w:sz w:val="22"/>
      <w:lang w:eastAsia="zh-CN"/>
    </w:rPr>
  </w:style>
  <w:style w:type="paragraph" w:customStyle="1" w:styleId="af2">
    <w:name w:val="Содержимое таблицы"/>
    <w:basedOn w:val="a"/>
    <w:pPr>
      <w:widowControl w:val="0"/>
      <w:suppressLineNumbers/>
    </w:pPr>
  </w:style>
  <w:style w:type="paragraph" w:customStyle="1" w:styleId="af3">
    <w:name w:val="Заголовок таблицы"/>
    <w:basedOn w:val="af2"/>
    <w:pPr>
      <w:jc w:val="center"/>
    </w:pPr>
    <w:rPr>
      <w:b/>
      <w:bCs/>
    </w:rPr>
  </w:style>
  <w:style w:type="paragraph" w:customStyle="1" w:styleId="af4">
    <w:name w:val="Содержимое списка"/>
    <w:basedOn w:val="a"/>
    <w:pPr>
      <w:ind w:left="567"/>
    </w:pPr>
  </w:style>
  <w:style w:type="paragraph" w:customStyle="1" w:styleId="s1">
    <w:name w:val="s_1"/>
    <w:basedOn w:val="a"/>
    <w:pPr>
      <w:spacing w:before="280" w:after="280"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hyperlink" Target="https://base.garant.ru/71360358/447dff4d1385b2fb820a7bac5144b002/"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consultantplus://offline/ref=8F8AF2F3203F8C8EBCE0BFF5F8C0BF79351A985136B30664E605E3599035E93B422AD5B1969405EEE455B5D227ED1CEA19673D6274AE8838K1eFM"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s://internet.garant.ru/" TargetMode="External"/><Relationship Id="rId4" Type="http://schemas.openxmlformats.org/officeDocument/2006/relationships/webSettings" Target="webSettings.xml"/><Relationship Id="rId9" Type="http://schemas.openxmlformats.org/officeDocument/2006/relationships/hyperlink" Target="https://base.garant.ru/71360358/447dff4d1385b2fb820a7bac5144b002/"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TotalTime>
  <Pages>14</Pages>
  <Words>6491</Words>
  <Characters>36999</Characters>
  <Application>Microsoft Office Word</Application>
  <DocSecurity>0</DocSecurity>
  <Lines>308</Lines>
  <Paragraphs>86</Paragraphs>
  <ScaleCrop>false</ScaleCrop>
  <HeadingPairs>
    <vt:vector size="2" baseType="variant">
      <vt:variant>
        <vt:lpstr>Название</vt:lpstr>
      </vt:variant>
      <vt:variant>
        <vt:i4>1</vt:i4>
      </vt:variant>
    </vt:vector>
  </HeadingPairs>
  <TitlesOfParts>
    <vt:vector size="1" baseType="lpstr">
      <vt:lpstr>Типовой Контракт на поставку продуктов питания</vt:lpstr>
    </vt:vector>
  </TitlesOfParts>
  <Company/>
  <LinksUpToDate>false</LinksUpToDate>
  <CharactersWithSpaces>43404</CharactersWithSpaces>
  <SharedDoc>false</SharedDoc>
  <HLinks>
    <vt:vector size="24" baseType="variant">
      <vt:variant>
        <vt:i4>5308509</vt:i4>
      </vt:variant>
      <vt:variant>
        <vt:i4>9</vt:i4>
      </vt:variant>
      <vt:variant>
        <vt:i4>0</vt:i4>
      </vt:variant>
      <vt:variant>
        <vt:i4>5</vt:i4>
      </vt:variant>
      <vt:variant>
        <vt:lpwstr>https://internet.garant.ru/</vt:lpwstr>
      </vt:variant>
      <vt:variant>
        <vt:lpwstr>/document/55726539/entry/91</vt:lpwstr>
      </vt:variant>
      <vt:variant>
        <vt:i4>2752597</vt:i4>
      </vt:variant>
      <vt:variant>
        <vt:i4>6</vt:i4>
      </vt:variant>
      <vt:variant>
        <vt:i4>0</vt:i4>
      </vt:variant>
      <vt:variant>
        <vt:i4>5</vt:i4>
      </vt:variant>
      <vt:variant>
        <vt:lpwstr>https://base.garant.ru/71360358/447dff4d1385b2fb820a7bac5144b002/</vt:lpwstr>
      </vt:variant>
      <vt:variant>
        <vt:lpwstr>block_803</vt:lpwstr>
      </vt:variant>
      <vt:variant>
        <vt:i4>2752597</vt:i4>
      </vt:variant>
      <vt:variant>
        <vt:i4>3</vt:i4>
      </vt:variant>
      <vt:variant>
        <vt:i4>0</vt:i4>
      </vt:variant>
      <vt:variant>
        <vt:i4>5</vt:i4>
      </vt:variant>
      <vt:variant>
        <vt:lpwstr>https://base.garant.ru/71360358/447dff4d1385b2fb820a7bac5144b002/</vt:lpwstr>
      </vt:variant>
      <vt:variant>
        <vt:lpwstr>block_802</vt:lpwstr>
      </vt:variant>
      <vt:variant>
        <vt:i4>2752609</vt:i4>
      </vt:variant>
      <vt:variant>
        <vt:i4>0</vt:i4>
      </vt:variant>
      <vt:variant>
        <vt:i4>0</vt:i4>
      </vt:variant>
      <vt:variant>
        <vt:i4>5</vt:i4>
      </vt:variant>
      <vt:variant>
        <vt:lpwstr>consultantplus://offline/ref=8F8AF2F3203F8C8EBCE0BFF5F8C0BF79351A985136B30664E605E3599035E93B422AD5B1969405EEE455B5D227ED1CEA19673D6274AE8838K1eFM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Типовой Контракт на поставку продуктов питания</dc:title>
  <dc:subject/>
  <dc:creator>Крайнова Л.В.</dc:creator>
  <cp:keywords/>
  <dc:description>Подготовлено на базе материалов БСС «Система Главбух»</dc:description>
  <cp:lastModifiedBy>user</cp:lastModifiedBy>
  <cp:revision>16</cp:revision>
  <cp:lastPrinted>2026-01-12T09:35:00Z</cp:lastPrinted>
  <dcterms:created xsi:type="dcterms:W3CDTF">2026-08-12T05:30:00Z</dcterms:created>
  <dcterms:modified xsi:type="dcterms:W3CDTF">2026-08-12T06:18:00Z</dcterms:modified>
</cp:coreProperties>
</file>