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F131B" w:rsidRPr="00552575" w:rsidRDefault="00DD2092" w:rsidP="002F131B">
      <w:pPr>
        <w:pStyle w:val="3"/>
        <w:shd w:val="clear" w:color="auto" w:fill="FFFFFF"/>
        <w:spacing w:before="0" w:beforeAutospacing="0" w:after="0" w:afterAutospacing="0" w:line="285" w:lineRule="atLeast"/>
        <w:jc w:val="center"/>
        <w:rPr>
          <w:rFonts w:ascii="Roboto" w:hAnsi="Roboto"/>
          <w:b w:val="0"/>
          <w:bCs w:val="0"/>
          <w:color w:val="334059"/>
          <w:sz w:val="24"/>
          <w:szCs w:val="24"/>
        </w:rPr>
      </w:pPr>
      <w:r w:rsidRPr="00552575">
        <w:t xml:space="preserve">ДОГОВОР ПОСТАВКИ № </w:t>
      </w:r>
      <w:hyperlink r:id="rId8" w:tgtFrame="_blank" w:history="1">
        <w:r w:rsidR="002F131B" w:rsidRPr="00552575">
          <w:rPr>
            <w:rStyle w:val="a4"/>
            <w:rFonts w:ascii="Roboto" w:hAnsi="Roboto"/>
            <w:b w:val="0"/>
            <w:bCs w:val="0"/>
            <w:color w:val="334059"/>
            <w:sz w:val="24"/>
            <w:szCs w:val="24"/>
          </w:rPr>
          <w:t>200909993126100034</w:t>
        </w:r>
      </w:hyperlink>
    </w:p>
    <w:p w:rsidR="006D0E62" w:rsidRPr="00552575" w:rsidRDefault="006D0E62">
      <w:pPr>
        <w:widowControl w:val="0"/>
        <w:autoSpaceDE w:val="0"/>
        <w:jc w:val="center"/>
        <w:rPr>
          <w:b/>
          <w:bCs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41"/>
      </w:tblGrid>
      <w:tr w:rsidR="009D0D30" w:rsidRPr="00552575" w:rsidTr="001B3CA6">
        <w:tc>
          <w:tcPr>
            <w:tcW w:w="4820" w:type="dxa"/>
          </w:tcPr>
          <w:p w:rsidR="009D0D30" w:rsidRPr="00552575" w:rsidRDefault="009D0D30" w:rsidP="001B3CA6">
            <w:pPr>
              <w:widowControl w:val="0"/>
              <w:autoSpaceDE w:val="0"/>
            </w:pPr>
            <w:r w:rsidRPr="00552575">
              <w:rPr>
                <w:b/>
                <w:bCs/>
              </w:rPr>
              <w:t>г. Фрязино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:rsidR="009D0D30" w:rsidRPr="00552575" w:rsidRDefault="009D0D30">
            <w:pPr>
              <w:widowControl w:val="0"/>
              <w:autoSpaceDE w:val="0"/>
              <w:jc w:val="center"/>
            </w:pPr>
          </w:p>
        </w:tc>
      </w:tr>
    </w:tbl>
    <w:p w:rsidR="00F32550" w:rsidRPr="00552575" w:rsidRDefault="00F32550">
      <w:pPr>
        <w:widowControl w:val="0"/>
        <w:autoSpaceDE w:val="0"/>
        <w:jc w:val="center"/>
      </w:pPr>
    </w:p>
    <w:p w:rsidR="006D0E62" w:rsidRPr="00552575" w:rsidRDefault="009D0D30" w:rsidP="009D0D30">
      <w:pPr>
        <w:widowControl w:val="0"/>
        <w:autoSpaceDE w:val="0"/>
        <w:jc w:val="both"/>
      </w:pPr>
      <w:r w:rsidRPr="00552575">
        <w:rPr>
          <w:b/>
          <w:bCs/>
        </w:rPr>
        <w:t>Общество с ограниченной ответственностью «</w:t>
      </w:r>
      <w:proofErr w:type="spellStart"/>
      <w:r w:rsidRPr="00552575">
        <w:rPr>
          <w:b/>
          <w:bCs/>
        </w:rPr>
        <w:t>Мегатрейд</w:t>
      </w:r>
      <w:proofErr w:type="spellEnd"/>
      <w:r w:rsidRPr="00552575">
        <w:rPr>
          <w:b/>
          <w:bCs/>
        </w:rPr>
        <w:t>»</w:t>
      </w:r>
      <w:r w:rsidRPr="00552575">
        <w:rPr>
          <w:b/>
        </w:rPr>
        <w:t xml:space="preserve"> </w:t>
      </w:r>
      <w:r w:rsidRPr="00552575">
        <w:t>(ООО «</w:t>
      </w:r>
      <w:proofErr w:type="spellStart"/>
      <w:r w:rsidRPr="00552575">
        <w:t>Мегатрейд</w:t>
      </w:r>
      <w:proofErr w:type="spellEnd"/>
      <w:r w:rsidRPr="00552575">
        <w:t xml:space="preserve">»), именуемое в дальнейшем «ПОСТАВЩИК», в лице </w:t>
      </w:r>
      <w:r w:rsidRPr="00552575">
        <w:t>г</w:t>
      </w:r>
      <w:r w:rsidRPr="00552575">
        <w:t>енерального директора Исаева Игоря Владимировича</w:t>
      </w:r>
      <w:r w:rsidR="006D0E62" w:rsidRPr="00552575">
        <w:t xml:space="preserve">, действующего на основании </w:t>
      </w:r>
      <w:r w:rsidRPr="00552575">
        <w:t>устава</w:t>
      </w:r>
      <w:r w:rsidR="006D0E62" w:rsidRPr="00552575">
        <w:t>, с одной стороны, и</w:t>
      </w:r>
      <w:r w:rsidR="006D0E62" w:rsidRPr="00552575">
        <w:rPr>
          <w:lang w:eastAsia="ru-RU"/>
        </w:rPr>
        <w:t xml:space="preserve"> </w:t>
      </w:r>
      <w:r w:rsidR="00E43035" w:rsidRPr="00552575">
        <w:rPr>
          <w:b/>
        </w:rPr>
        <w:t>Федеральное государственное бюджетное учреждение науки Институт радиотехники и электроники им. В.А. Котельникова Российской академии наук</w:t>
      </w:r>
      <w:r w:rsidR="00E43035" w:rsidRPr="00552575">
        <w:t xml:space="preserve"> (ИРЭ им. В.А. Котельникова РАН), именуемое в дальнейшем «</w:t>
      </w:r>
      <w:r w:rsidRPr="00552575">
        <w:t>ПОКУПАТЕЛЬ</w:t>
      </w:r>
      <w:r w:rsidR="00E43035" w:rsidRPr="00552575">
        <w:t xml:space="preserve">», в лице </w:t>
      </w:r>
      <w:proofErr w:type="spellStart"/>
      <w:r w:rsidR="00345A75" w:rsidRPr="00552575">
        <w:t>и.о</w:t>
      </w:r>
      <w:proofErr w:type="spellEnd"/>
      <w:r w:rsidR="00345A75" w:rsidRPr="00552575">
        <w:t xml:space="preserve">. </w:t>
      </w:r>
      <w:r w:rsidR="00E43035" w:rsidRPr="00552575">
        <w:t xml:space="preserve">директора </w:t>
      </w:r>
      <w:proofErr w:type="spellStart"/>
      <w:r w:rsidR="00E43035" w:rsidRPr="00552575">
        <w:t>Фрязинского</w:t>
      </w:r>
      <w:proofErr w:type="spellEnd"/>
      <w:r w:rsidR="00E43035" w:rsidRPr="00552575">
        <w:t xml:space="preserve"> филиала Федерального государственного бюджетного учреждения науки Института радиотехники и электроники им. В.А. Котельникова Российской академии наук (сокращенное наименование – ФИРЭ им В.А. Котельникова РАН) </w:t>
      </w:r>
      <w:r w:rsidR="00345A75" w:rsidRPr="00552575">
        <w:t>Вилкова Евгения Александровича</w:t>
      </w:r>
      <w:r w:rsidR="00E43035" w:rsidRPr="00552575">
        <w:t>, действующего на основании доверенности № 11210-8117,1-</w:t>
      </w:r>
      <w:r w:rsidR="00345A75" w:rsidRPr="00552575">
        <w:t>252</w:t>
      </w:r>
      <w:r w:rsidR="00E43035" w:rsidRPr="00552575">
        <w:t xml:space="preserve"> от </w:t>
      </w:r>
      <w:r w:rsidR="00345A75" w:rsidRPr="00552575">
        <w:t>24 апреля 2025</w:t>
      </w:r>
      <w:r w:rsidR="00E43035" w:rsidRPr="00552575">
        <w:t xml:space="preserve"> г., с другой стороны, </w:t>
      </w:r>
      <w:r w:rsidR="00F32550" w:rsidRPr="00552575">
        <w:t xml:space="preserve">совместно именуемые «Стороны», </w:t>
      </w:r>
      <w:r w:rsidR="00A66737" w:rsidRPr="00552575">
        <w:t xml:space="preserve">с соблюдением требований Гражданского </w:t>
      </w:r>
      <w:hyperlink r:id="rId9" w:history="1">
        <w:r w:rsidR="00A66737" w:rsidRPr="00552575">
          <w:t>кодекса</w:t>
        </w:r>
      </w:hyperlink>
      <w:r w:rsidR="00A66737" w:rsidRPr="00552575">
        <w:t xml:space="preserve"> Российской Федерации, </w:t>
      </w:r>
      <w:r w:rsidR="0060642B" w:rsidRPr="00552575">
        <w:t>с соблюдением требований Федерального закона от 05.04. 2013 г. № 44-ФЗ «О контрактной системе в сфере закупок товаров, работ, услуг для обеспечения государственных и муниципальных нужд»</w:t>
      </w:r>
      <w:r w:rsidR="006D0E62" w:rsidRPr="00552575">
        <w:t>, заключили настоящий договор о нижеследующем:</w:t>
      </w:r>
    </w:p>
    <w:p w:rsidR="00402C5A" w:rsidRPr="00552575" w:rsidRDefault="00402C5A" w:rsidP="00372EFD">
      <w:pPr>
        <w:jc w:val="both"/>
      </w:pPr>
    </w:p>
    <w:p w:rsidR="006D0E62" w:rsidRPr="00552575" w:rsidRDefault="006D0E62">
      <w:pPr>
        <w:widowControl w:val="0"/>
        <w:tabs>
          <w:tab w:val="left" w:pos="3660"/>
          <w:tab w:val="center" w:pos="6327"/>
        </w:tabs>
        <w:autoSpaceDE w:val="0"/>
        <w:ind w:left="3660" w:hanging="360"/>
        <w:jc w:val="both"/>
      </w:pPr>
      <w:r w:rsidRPr="00552575">
        <w:rPr>
          <w:b/>
          <w:bCs/>
        </w:rPr>
        <w:t>1.</w:t>
      </w:r>
      <w:r w:rsidRPr="00552575">
        <w:rPr>
          <w:b/>
          <w:bCs/>
        </w:rPr>
        <w:tab/>
        <w:t>ПРЕДМЕТ ДОГОВОРА:</w:t>
      </w:r>
    </w:p>
    <w:p w:rsidR="006D0E62" w:rsidRPr="00552575" w:rsidRDefault="006D0E62">
      <w:pPr>
        <w:widowControl w:val="0"/>
        <w:tabs>
          <w:tab w:val="left" w:pos="0"/>
          <w:tab w:val="left" w:pos="1418"/>
        </w:tabs>
        <w:autoSpaceDE w:val="0"/>
        <w:jc w:val="both"/>
      </w:pPr>
      <w:r w:rsidRPr="00552575">
        <w:t xml:space="preserve">1.1. ПОСТАВЩИК обязуется поставлять в течение срока действия настоящего договора газовую продукцию, далее «Товар», а также оказывать сопутствующие поставке технологические и регламентные услуги, далее – «Услуги», а ПОКУПАТЕЛЬ принять </w:t>
      </w:r>
      <w:r w:rsidR="007F7E64" w:rsidRPr="00552575">
        <w:t>«Товар»</w:t>
      </w:r>
      <w:r w:rsidRPr="00552575">
        <w:t xml:space="preserve"> и оплатить е</w:t>
      </w:r>
      <w:r w:rsidR="007F7E64" w:rsidRPr="00552575">
        <w:t>го</w:t>
      </w:r>
      <w:r w:rsidRPr="00552575">
        <w:t xml:space="preserve"> в согласованные сроки;    </w:t>
      </w:r>
    </w:p>
    <w:p w:rsidR="006D0E62" w:rsidRPr="00552575" w:rsidRDefault="006D0E62">
      <w:pPr>
        <w:jc w:val="both"/>
      </w:pPr>
      <w:r w:rsidRPr="00552575">
        <w:t xml:space="preserve">1.2. Цена </w:t>
      </w:r>
      <w:r w:rsidR="007F7E64" w:rsidRPr="00552575">
        <w:t>«</w:t>
      </w:r>
      <w:r w:rsidRPr="00552575">
        <w:t>Товара</w:t>
      </w:r>
      <w:r w:rsidR="007F7E64" w:rsidRPr="00552575">
        <w:t>»</w:t>
      </w:r>
      <w:r w:rsidRPr="00552575">
        <w:t xml:space="preserve"> указывается в Протоколе согласования цены </w:t>
      </w:r>
      <w:r w:rsidR="00CE307D" w:rsidRPr="00552575">
        <w:t>(</w:t>
      </w:r>
      <w:r w:rsidRPr="00552575">
        <w:t>Приложени</w:t>
      </w:r>
      <w:r w:rsidR="00CE307D" w:rsidRPr="00552575">
        <w:t>е</w:t>
      </w:r>
      <w:r w:rsidRPr="00552575">
        <w:t xml:space="preserve"> №</w:t>
      </w:r>
      <w:r w:rsidR="00CE307D" w:rsidRPr="00552575">
        <w:t xml:space="preserve"> </w:t>
      </w:r>
      <w:r w:rsidRPr="00552575">
        <w:t>1</w:t>
      </w:r>
      <w:r w:rsidR="00CE307D" w:rsidRPr="00552575">
        <w:t>)</w:t>
      </w:r>
      <w:r w:rsidRPr="00552575">
        <w:t>, которое является неотъемлемой частью Договора;</w:t>
      </w:r>
    </w:p>
    <w:p w:rsidR="006D0E62" w:rsidRPr="00552575" w:rsidRDefault="006D0E62">
      <w:pPr>
        <w:jc w:val="both"/>
      </w:pPr>
      <w:r w:rsidRPr="00552575">
        <w:t xml:space="preserve">1.3. Объемы и сроки поставок </w:t>
      </w:r>
      <w:r w:rsidR="007F7E64" w:rsidRPr="00552575">
        <w:t>«Товара»</w:t>
      </w:r>
      <w:r w:rsidRPr="00552575">
        <w:t xml:space="preserve"> указываются в письменной заявке ПОКУПАТЕЛЯ;</w:t>
      </w:r>
    </w:p>
    <w:p w:rsidR="006D0E62" w:rsidRPr="00552575" w:rsidRDefault="006D0E62">
      <w:pPr>
        <w:jc w:val="both"/>
      </w:pPr>
      <w:r w:rsidRPr="00552575">
        <w:t>1.</w:t>
      </w:r>
      <w:r w:rsidR="00372EFD" w:rsidRPr="00552575">
        <w:t>4</w:t>
      </w:r>
      <w:r w:rsidRPr="00552575">
        <w:t xml:space="preserve">. Заявка должна быть подписана уполномоченным на то представителем ПОКУПАТЕЛЯ. В дальнейшем ПОСТАВЩИК на основании заявки предоставляет ПОКУПАТЕЛЮ по факту счет с указанием ранее согласованных с ПОКУПАТЕЛЕМ номенклатуры, количества и цены </w:t>
      </w:r>
      <w:r w:rsidR="007F7E64" w:rsidRPr="00552575">
        <w:t>«Товара»</w:t>
      </w:r>
      <w:r w:rsidR="001214FB" w:rsidRPr="00552575">
        <w:t>.</w:t>
      </w:r>
    </w:p>
    <w:p w:rsidR="005C2495" w:rsidRPr="00552575" w:rsidRDefault="005C2495">
      <w:pPr>
        <w:jc w:val="center"/>
        <w:rPr>
          <w:b/>
        </w:rPr>
      </w:pPr>
    </w:p>
    <w:p w:rsidR="006D0E62" w:rsidRPr="00552575" w:rsidRDefault="006D0E62">
      <w:pPr>
        <w:jc w:val="center"/>
      </w:pPr>
      <w:r w:rsidRPr="00552575">
        <w:rPr>
          <w:b/>
        </w:rPr>
        <w:t xml:space="preserve">2. ОБЪЕМ (КОЛИЧЕСТВО) </w:t>
      </w:r>
      <w:r w:rsidR="007F7E64" w:rsidRPr="00552575">
        <w:rPr>
          <w:b/>
        </w:rPr>
        <w:t>«ТОВАРА»</w:t>
      </w:r>
      <w:r w:rsidRPr="00552575">
        <w:rPr>
          <w:b/>
        </w:rPr>
        <w:t xml:space="preserve"> И СРОКИ Е</w:t>
      </w:r>
      <w:r w:rsidR="007F7E64" w:rsidRPr="00552575">
        <w:rPr>
          <w:b/>
        </w:rPr>
        <w:t>ГО</w:t>
      </w:r>
      <w:r w:rsidRPr="00552575">
        <w:rPr>
          <w:b/>
        </w:rPr>
        <w:t xml:space="preserve"> ПОСТАВКИ</w:t>
      </w:r>
    </w:p>
    <w:p w:rsidR="006D0E62" w:rsidRPr="00552575" w:rsidRDefault="006D0E62">
      <w:pPr>
        <w:jc w:val="both"/>
      </w:pPr>
      <w:r w:rsidRPr="00552575">
        <w:t>2.1. Объем поставки «Товара» осуществляется в соответствии с принятой ПОСТАВЩИКОМ заявкой ПОКУПАТЕЛЯ, предоставляемой на электронную почту ПОСТАВЩИКА</w:t>
      </w:r>
      <w:r w:rsidR="001214FB" w:rsidRPr="00552575">
        <w:t xml:space="preserve">, указанную в реквизитах </w:t>
      </w:r>
      <w:r w:rsidR="007F7E64" w:rsidRPr="00552575">
        <w:t>Д</w:t>
      </w:r>
      <w:r w:rsidR="001214FB" w:rsidRPr="00552575">
        <w:t>оговора,</w:t>
      </w:r>
      <w:r w:rsidRPr="00552575">
        <w:t xml:space="preserve"> не позднее 48 часов до фактической поставки </w:t>
      </w:r>
      <w:r w:rsidR="007F7E64" w:rsidRPr="00552575">
        <w:t>«Товара»</w:t>
      </w:r>
      <w:r w:rsidRPr="00552575">
        <w:t xml:space="preserve"> и согласовывается с ПОСТАВЩИКОМ</w:t>
      </w:r>
      <w:r w:rsidR="007F7E64" w:rsidRPr="00552575">
        <w:t>;</w:t>
      </w:r>
    </w:p>
    <w:p w:rsidR="006D0E62" w:rsidRPr="00552575" w:rsidRDefault="006D0E62" w:rsidP="00090C45">
      <w:pPr>
        <w:jc w:val="both"/>
      </w:pPr>
      <w:r w:rsidRPr="00552575">
        <w:t xml:space="preserve">Отгрузка газовой </w:t>
      </w:r>
      <w:r w:rsidR="007F7E64" w:rsidRPr="00552575">
        <w:t>продукции</w:t>
      </w:r>
      <w:r w:rsidRPr="00552575">
        <w:t xml:space="preserve"> производится в течение </w:t>
      </w:r>
      <w:r w:rsidR="00295A47" w:rsidRPr="00552575">
        <w:rPr>
          <w:shd w:val="clear" w:color="auto" w:fill="FFFFFF"/>
        </w:rPr>
        <w:t>3 (трех) рабочих дней</w:t>
      </w:r>
      <w:r w:rsidR="00295A47" w:rsidRPr="00552575">
        <w:t xml:space="preserve"> </w:t>
      </w:r>
      <w:r w:rsidRPr="00552575">
        <w:t xml:space="preserve">с даты получения заявки от ПОКУПАТЕЛЯ в рабочие дни месяца </w:t>
      </w:r>
      <w:r w:rsidR="00FB6793" w:rsidRPr="00552575">
        <w:rPr>
          <w:rFonts w:eastAsia="Calibri"/>
          <w:lang w:eastAsia="ar-SA"/>
        </w:rPr>
        <w:t>с 09.00 до 16.00 (перерыв с</w:t>
      </w:r>
      <w:r w:rsidR="00295A47" w:rsidRPr="00552575">
        <w:rPr>
          <w:rFonts w:eastAsia="Calibri"/>
          <w:lang w:eastAsia="ar-SA"/>
        </w:rPr>
        <w:t xml:space="preserve"> </w:t>
      </w:r>
      <w:r w:rsidR="00FB6793" w:rsidRPr="00552575">
        <w:rPr>
          <w:rFonts w:eastAsia="Calibri"/>
          <w:lang w:eastAsia="ar-SA"/>
        </w:rPr>
        <w:t>12:00 до 13:00)</w:t>
      </w:r>
      <w:r w:rsidRPr="00552575">
        <w:t>. В праздничные и выходные дни, утвержденные Правительством России, поставка не производится;</w:t>
      </w:r>
    </w:p>
    <w:p w:rsidR="006D0E62" w:rsidRPr="00552575" w:rsidRDefault="006D0E62">
      <w:pPr>
        <w:jc w:val="both"/>
      </w:pPr>
      <w:r w:rsidRPr="00552575">
        <w:t>2.2. Доставка «Товара» осуществляется централизованно ПОСТАВЩИКОМ</w:t>
      </w:r>
      <w:r w:rsidR="000B5012" w:rsidRPr="00552575">
        <w:t xml:space="preserve"> или</w:t>
      </w:r>
      <w:r w:rsidRPr="00552575">
        <w:t xml:space="preserve"> привлекаемыми ПОСТАВЩИКОМ, специализированными транспортными организациями;</w:t>
      </w:r>
    </w:p>
    <w:p w:rsidR="006D0E62" w:rsidRPr="00552575" w:rsidRDefault="006D0E62">
      <w:pPr>
        <w:jc w:val="both"/>
      </w:pPr>
      <w:r w:rsidRPr="00552575">
        <w:t xml:space="preserve">2.3. Стоимость доставки </w:t>
      </w:r>
      <w:r w:rsidR="00295A47" w:rsidRPr="00552575">
        <w:t xml:space="preserve">входит в </w:t>
      </w:r>
      <w:r w:rsidR="00815724" w:rsidRPr="00552575">
        <w:t>стоимость поставляемого</w:t>
      </w:r>
      <w:r w:rsidR="00295A47" w:rsidRPr="00552575">
        <w:t xml:space="preserve"> «Товара»</w:t>
      </w:r>
      <w:r w:rsidRPr="00552575">
        <w:t>;</w:t>
      </w:r>
    </w:p>
    <w:p w:rsidR="006D0E62" w:rsidRPr="00552575" w:rsidRDefault="006D0E62">
      <w:pPr>
        <w:widowControl w:val="0"/>
        <w:tabs>
          <w:tab w:val="left" w:pos="0"/>
        </w:tabs>
        <w:autoSpaceDE w:val="0"/>
        <w:jc w:val="both"/>
      </w:pPr>
      <w:r w:rsidRPr="00552575">
        <w:t>2.</w:t>
      </w:r>
      <w:r w:rsidR="00DB2CAC" w:rsidRPr="00552575">
        <w:t>4</w:t>
      </w:r>
      <w:r w:rsidRPr="00552575">
        <w:t>. Факт и дата отгрузки подтверждается товарно-транспортными накладными, подписываемыми уполномоченными представителями сторон;</w:t>
      </w:r>
    </w:p>
    <w:p w:rsidR="006D0E62" w:rsidRPr="00552575" w:rsidRDefault="006D0E62">
      <w:pPr>
        <w:widowControl w:val="0"/>
        <w:tabs>
          <w:tab w:val="left" w:pos="0"/>
        </w:tabs>
        <w:autoSpaceDE w:val="0"/>
        <w:jc w:val="both"/>
      </w:pPr>
      <w:r w:rsidRPr="00552575">
        <w:t>2.</w:t>
      </w:r>
      <w:r w:rsidR="00DB2CAC" w:rsidRPr="00552575">
        <w:t>5</w:t>
      </w:r>
      <w:r w:rsidRPr="00552575">
        <w:t xml:space="preserve">. Доставка и отгрузка </w:t>
      </w:r>
      <w:r w:rsidR="00336E84" w:rsidRPr="00552575">
        <w:t>«Т</w:t>
      </w:r>
      <w:r w:rsidRPr="00552575">
        <w:t>овара</w:t>
      </w:r>
      <w:r w:rsidR="00336E84" w:rsidRPr="00552575">
        <w:t>»</w:t>
      </w:r>
      <w:r w:rsidRPr="00552575">
        <w:t xml:space="preserve"> производится покупателю только на специально оборудованном автотранспорте для перевозки опасных грузов. Лица, сопровождающие </w:t>
      </w:r>
      <w:r w:rsidRPr="00552575">
        <w:lastRenderedPageBreak/>
        <w:t xml:space="preserve">товар в пути, должны иметь соответствующие удостоверения; </w:t>
      </w:r>
    </w:p>
    <w:p w:rsidR="006D0E62" w:rsidRPr="00552575" w:rsidRDefault="006D0E62">
      <w:pPr>
        <w:widowControl w:val="0"/>
        <w:tabs>
          <w:tab w:val="left" w:pos="0"/>
        </w:tabs>
        <w:autoSpaceDE w:val="0"/>
        <w:jc w:val="both"/>
      </w:pPr>
      <w:r w:rsidRPr="00552575">
        <w:t>2.</w:t>
      </w:r>
      <w:r w:rsidR="005363AB" w:rsidRPr="00552575">
        <w:t>6</w:t>
      </w:r>
      <w:r w:rsidRPr="00552575">
        <w:t>. Право собственности на «Товар» переходит от ПОСТАВЩИКА к ПОКУПАТЕЛЮ:</w:t>
      </w:r>
    </w:p>
    <w:p w:rsidR="006D0E62" w:rsidRPr="00552575" w:rsidRDefault="006D0E62">
      <w:pPr>
        <w:jc w:val="both"/>
      </w:pPr>
      <w:r w:rsidRPr="00552575">
        <w:t>- при централизованной поставке «Товара» – после отгрузки «Товара» на объекте ПОКУПАТЕЛЯ с даты подписания товарных/транспортных накладных уполномоченным лицом и подтверждается штампом ПОКУПАТЕЛЯ или с предоставлением доверенности от ПОКУПАТЕЛЯ при приемке каждой партии поставки;</w:t>
      </w:r>
    </w:p>
    <w:p w:rsidR="006D0E62" w:rsidRPr="00552575" w:rsidRDefault="006D0E62">
      <w:pPr>
        <w:jc w:val="both"/>
      </w:pPr>
      <w:r w:rsidRPr="00552575">
        <w:t>2.</w:t>
      </w:r>
      <w:r w:rsidR="005363AB" w:rsidRPr="00552575">
        <w:t>7</w:t>
      </w:r>
      <w:r w:rsidRPr="00552575">
        <w:t>. Товар поставляется в баллонах</w:t>
      </w:r>
      <w:r w:rsidR="00660A2F" w:rsidRPr="00552575">
        <w:rPr>
          <w:strike/>
        </w:rPr>
        <w:t>/</w:t>
      </w:r>
      <w:r w:rsidR="00660A2F" w:rsidRPr="00552575">
        <w:t>цистернах</w:t>
      </w:r>
      <w:r w:rsidRPr="00552575">
        <w:t>, находящихся в исправном состоянии и сроком до переосвидетельствования не менее 2 месяцев с момента отгрузки.</w:t>
      </w:r>
    </w:p>
    <w:p w:rsidR="005C2495" w:rsidRPr="00552575" w:rsidRDefault="005C2495" w:rsidP="005C2495">
      <w:pPr>
        <w:widowControl w:val="0"/>
        <w:tabs>
          <w:tab w:val="left" w:pos="3660"/>
        </w:tabs>
        <w:autoSpaceDE w:val="0"/>
        <w:spacing w:line="100" w:lineRule="atLeast"/>
        <w:ind w:left="3660"/>
        <w:rPr>
          <w:b/>
          <w:bCs/>
        </w:rPr>
      </w:pPr>
    </w:p>
    <w:p w:rsidR="006D0E62" w:rsidRPr="00552575" w:rsidRDefault="00D477D0" w:rsidP="00D477D0">
      <w:pPr>
        <w:widowControl w:val="0"/>
        <w:tabs>
          <w:tab w:val="left" w:pos="3660"/>
        </w:tabs>
        <w:autoSpaceDE w:val="0"/>
        <w:spacing w:line="100" w:lineRule="atLeast"/>
        <w:ind w:left="3660"/>
      </w:pPr>
      <w:r w:rsidRPr="00552575">
        <w:rPr>
          <w:b/>
          <w:bCs/>
        </w:rPr>
        <w:t xml:space="preserve">3. </w:t>
      </w:r>
      <w:r w:rsidR="006D0E62" w:rsidRPr="00552575">
        <w:rPr>
          <w:b/>
          <w:bCs/>
        </w:rPr>
        <w:t>ПРИЕМКА ТОВАРА:</w:t>
      </w:r>
    </w:p>
    <w:p w:rsidR="006D0E62" w:rsidRPr="00552575" w:rsidRDefault="006D0E62" w:rsidP="00090C45">
      <w:pPr>
        <w:widowControl w:val="0"/>
        <w:tabs>
          <w:tab w:val="left" w:pos="3660"/>
        </w:tabs>
        <w:autoSpaceDE w:val="0"/>
        <w:spacing w:line="100" w:lineRule="atLeast"/>
        <w:jc w:val="both"/>
      </w:pPr>
      <w:r w:rsidRPr="00552575">
        <w:t>3.1</w:t>
      </w:r>
      <w:r w:rsidR="005363AB" w:rsidRPr="00552575">
        <w:t>.</w:t>
      </w:r>
      <w:r w:rsidRPr="00552575">
        <w:t xml:space="preserve"> Приемка «Товара» по количеству и качеству производится в соответствии с действующим законодательством РФ и настоящим Договором;</w:t>
      </w:r>
    </w:p>
    <w:p w:rsidR="006D0E62" w:rsidRPr="00552575" w:rsidRDefault="006D0E62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2575">
        <w:t>3.2</w:t>
      </w:r>
      <w:r w:rsidR="005363AB" w:rsidRPr="00552575">
        <w:t>.</w:t>
      </w:r>
      <w:r w:rsidRPr="00552575">
        <w:t xml:space="preserve"> «Товар» отгружается в соответствии с согласованными сторонами сроками, согласно заявке ПОКУПАТЕЛЯ;</w:t>
      </w:r>
    </w:p>
    <w:p w:rsidR="006D0E62" w:rsidRPr="00552575" w:rsidRDefault="006D0E62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2575">
        <w:t>3.</w:t>
      </w:r>
      <w:r w:rsidR="005363AB" w:rsidRPr="00552575">
        <w:t>3.</w:t>
      </w:r>
      <w:r w:rsidRPr="00552575">
        <w:t xml:space="preserve"> Приемка </w:t>
      </w:r>
      <w:r w:rsidR="00E25AD1" w:rsidRPr="00552575">
        <w:t>«Товара»</w:t>
      </w:r>
      <w:r w:rsidRPr="00552575">
        <w:t xml:space="preserve"> по количеству и качеству осуществляется во время передачи ее ПОКУПАТЕЛЮ;</w:t>
      </w:r>
    </w:p>
    <w:p w:rsidR="006D0E62" w:rsidRPr="00552575" w:rsidRDefault="006D0E62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2575">
        <w:t>3.</w:t>
      </w:r>
      <w:r w:rsidR="005363AB" w:rsidRPr="00552575">
        <w:t>4.</w:t>
      </w:r>
      <w:r w:rsidRPr="00552575">
        <w:t xml:space="preserve"> Качество поставляемого </w:t>
      </w:r>
      <w:r w:rsidR="00E25AD1" w:rsidRPr="00552575">
        <w:t>«Т</w:t>
      </w:r>
      <w:r w:rsidRPr="00552575">
        <w:t>овара</w:t>
      </w:r>
      <w:r w:rsidR="00E25AD1" w:rsidRPr="00552575">
        <w:t>»</w:t>
      </w:r>
      <w:r w:rsidRPr="00552575">
        <w:t xml:space="preserve"> должн</w:t>
      </w:r>
      <w:r w:rsidR="00E25AD1" w:rsidRPr="00552575">
        <w:t>о</w:t>
      </w:r>
      <w:r w:rsidRPr="00552575">
        <w:t xml:space="preserve"> соответствовать ГОСТам, а также стандартам и нормам безопасности, установленным на данный вид товара;</w:t>
      </w:r>
    </w:p>
    <w:p w:rsidR="006D0E62" w:rsidRPr="00552575" w:rsidRDefault="001718EB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2575">
        <w:t>3.</w:t>
      </w:r>
      <w:r w:rsidR="005363AB" w:rsidRPr="00552575">
        <w:t>5.</w:t>
      </w:r>
      <w:r w:rsidR="006D0E62" w:rsidRPr="00552575">
        <w:t xml:space="preserve"> В случае отказа от приемки «Товара» ПОКУПАТЕЛЬ обязуется вызвать представителя ПОСТАВЩИКА и составить Акт с подробным описанием ситуации и указанием причин отказа приемки «Товара». Акт составляется в двух экземплярах, по одному для каждой из сторон, подписывается Сторонами. Составленный таким образом «Товара» имеет одинаковую юридическую силу для каждой из Сторон</w:t>
      </w:r>
      <w:r w:rsidR="005363AB" w:rsidRPr="00552575">
        <w:t>;</w:t>
      </w:r>
    </w:p>
    <w:p w:rsidR="006D0E62" w:rsidRPr="00552575" w:rsidRDefault="001718EB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2575">
        <w:t>3.</w:t>
      </w:r>
      <w:r w:rsidR="005363AB" w:rsidRPr="00552575">
        <w:t>6.</w:t>
      </w:r>
      <w:r w:rsidR="006D0E62" w:rsidRPr="00552575">
        <w:t xml:space="preserve"> Обязательства ПОСТАВЩИКА по отпуску и отгрузке считаются выполненными с момента передачи </w:t>
      </w:r>
      <w:r w:rsidR="007F7E64" w:rsidRPr="00552575">
        <w:t>«Товара»</w:t>
      </w:r>
      <w:r w:rsidR="006D0E62" w:rsidRPr="00552575">
        <w:t xml:space="preserve"> и подписания представителем ПОКУПАТЕЛЯ документов на приемку </w:t>
      </w:r>
      <w:r w:rsidR="007F7E64" w:rsidRPr="00552575">
        <w:t>«Товара»</w:t>
      </w:r>
      <w:r w:rsidR="006D0E62" w:rsidRPr="00552575">
        <w:t>;</w:t>
      </w:r>
    </w:p>
    <w:p w:rsidR="006D0E62" w:rsidRPr="00552575" w:rsidRDefault="001718EB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2575">
        <w:t>3.</w:t>
      </w:r>
      <w:r w:rsidR="005363AB" w:rsidRPr="00552575">
        <w:t>7.</w:t>
      </w:r>
      <w:r w:rsidR="006D0E62" w:rsidRPr="00552575">
        <w:t xml:space="preserve"> При приемке «Товара» ПОКУПАТЕЛЬ передает ПОСТАВЩИКУ заявку, оформленную в письменном виде надлежащим образом с печатью и подписью ПОКУПАТЕЛЯ, отправленную ранее на электронную почту ПОСТАВЩИКА.</w:t>
      </w:r>
    </w:p>
    <w:p w:rsidR="005554C7" w:rsidRPr="00552575" w:rsidRDefault="004B4FF5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2575">
        <w:t xml:space="preserve">3.8. ПОКУПАТЕЛЬ оформляет Акт по форме (ОКУД 0510452), утвержденной Приказом Минфина от 15.04.2021г. № 61н, на основании документов, предоставленных ПОСТАВЩИКОМ, подтверждающих приемку товаров, работ, услуг ответственным </w:t>
      </w:r>
      <w:r w:rsidR="001923FA" w:rsidRPr="00552575">
        <w:t>представителем</w:t>
      </w:r>
      <w:r w:rsidRPr="00552575">
        <w:t xml:space="preserve"> </w:t>
      </w:r>
      <w:r w:rsidR="001923FA" w:rsidRPr="00552575">
        <w:t>ПОКУПАТЕЛЯ</w:t>
      </w:r>
      <w:r w:rsidRPr="00552575">
        <w:t xml:space="preserve">. После подписания Акта по форме (ОКУД 0510452) комиссией </w:t>
      </w:r>
      <w:r w:rsidR="001923FA" w:rsidRPr="00552575">
        <w:t xml:space="preserve">ПОКУПАТЕЛЯ </w:t>
      </w:r>
      <w:r w:rsidRPr="00552575">
        <w:t xml:space="preserve">по поступлению и выбытию активов, ответственный исполнитель </w:t>
      </w:r>
      <w:r w:rsidR="001923FA" w:rsidRPr="00552575">
        <w:t xml:space="preserve">ПОКУПАТЕЛЯ </w:t>
      </w:r>
      <w:r w:rsidRPr="00552575">
        <w:t xml:space="preserve">направляет </w:t>
      </w:r>
      <w:r w:rsidR="001923FA" w:rsidRPr="00552575">
        <w:t xml:space="preserve">ПОСТАВЩИКУ </w:t>
      </w:r>
      <w:r w:rsidRPr="00552575">
        <w:t xml:space="preserve">на подписание в электронном виде скан-копию на электронный адрес, указанный в реквизитах договора.  </w:t>
      </w:r>
      <w:r w:rsidR="001923FA" w:rsidRPr="00552575">
        <w:t xml:space="preserve">ПОСТАВЩИК </w:t>
      </w:r>
      <w:r w:rsidRPr="00552575">
        <w:t xml:space="preserve">обязан в течение 3 (Трех) рабочих дней подписать и направить </w:t>
      </w:r>
      <w:r w:rsidR="001923FA" w:rsidRPr="00552575">
        <w:t xml:space="preserve">ПОКУПАТЕЛЮ </w:t>
      </w:r>
      <w:r w:rsidRPr="00552575">
        <w:t xml:space="preserve">по электронной почте скан-копию Акта по форме (ОКУД 0510452) с подписью и печатью своей организации. </w:t>
      </w:r>
      <w:r w:rsidR="001923FA" w:rsidRPr="00552575">
        <w:t xml:space="preserve">При неподписании Поставщиком направленного Акта в течение </w:t>
      </w:r>
      <w:r w:rsidRPr="00552575">
        <w:t>указанного срока</w:t>
      </w:r>
      <w:r w:rsidR="001923FA" w:rsidRPr="00552575">
        <w:t>,</w:t>
      </w:r>
      <w:r w:rsidRPr="00552575">
        <w:t xml:space="preserve"> Акт по форме (ОКУД 0510452) считается подписанным со стороны </w:t>
      </w:r>
      <w:r w:rsidR="001923FA" w:rsidRPr="00552575">
        <w:t>ПОСТАВЩИКА</w:t>
      </w:r>
      <w:r w:rsidRPr="00552575">
        <w:t>.</w:t>
      </w:r>
    </w:p>
    <w:p w:rsidR="004B4FF5" w:rsidRPr="00552575" w:rsidRDefault="004B4FF5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</w:p>
    <w:p w:rsidR="006D0E62" w:rsidRPr="00552575" w:rsidRDefault="006D0E62">
      <w:pPr>
        <w:widowControl w:val="0"/>
        <w:autoSpaceDE w:val="0"/>
        <w:jc w:val="center"/>
      </w:pPr>
      <w:r w:rsidRPr="00552575">
        <w:rPr>
          <w:b/>
          <w:bCs/>
        </w:rPr>
        <w:t>4. ЦЕНА И ПОРЯДОК РАСЧЕТОВ:</w:t>
      </w:r>
    </w:p>
    <w:p w:rsidR="006D0E62" w:rsidRPr="00552575" w:rsidRDefault="006D0E62" w:rsidP="00090C45">
      <w:pPr>
        <w:widowControl w:val="0"/>
        <w:tabs>
          <w:tab w:val="left" w:pos="1418"/>
        </w:tabs>
        <w:autoSpaceDE w:val="0"/>
        <w:jc w:val="both"/>
      </w:pPr>
      <w:r w:rsidRPr="00552575">
        <w:t xml:space="preserve">4.1. Оплата осуществляется </w:t>
      </w:r>
      <w:r w:rsidR="00E709C4" w:rsidRPr="00552575">
        <w:t xml:space="preserve">ПОКУПАТЕЛЕМ </w:t>
      </w:r>
      <w:r w:rsidRPr="00552575">
        <w:t xml:space="preserve">по счету, на расчетный счет ПОСТАВЩИКА, указанный в настоящем договоре, по безналичному расчету путем </w:t>
      </w:r>
      <w:r w:rsidR="00E56ADA" w:rsidRPr="00552575">
        <w:t xml:space="preserve">100% </w:t>
      </w:r>
      <w:r w:rsidR="008F2AB4" w:rsidRPr="00552575">
        <w:t xml:space="preserve">оплаты </w:t>
      </w:r>
      <w:r w:rsidR="00BD66E8" w:rsidRPr="00552575">
        <w:t xml:space="preserve">поставленной </w:t>
      </w:r>
      <w:r w:rsidR="008F2AB4" w:rsidRPr="00552575">
        <w:t>газовой</w:t>
      </w:r>
      <w:r w:rsidRPr="00552575">
        <w:t xml:space="preserve"> </w:t>
      </w:r>
      <w:r w:rsidR="00BD66E8" w:rsidRPr="00552575">
        <w:t>продукции</w:t>
      </w:r>
      <w:r w:rsidRPr="00552575">
        <w:t>;</w:t>
      </w:r>
    </w:p>
    <w:p w:rsidR="006D0E62" w:rsidRPr="00552575" w:rsidRDefault="006D0E62" w:rsidP="00090C45">
      <w:pPr>
        <w:jc w:val="both"/>
      </w:pPr>
      <w:r w:rsidRPr="00552575">
        <w:t>4.</w:t>
      </w:r>
      <w:r w:rsidR="008C3652" w:rsidRPr="00552575">
        <w:t>2</w:t>
      </w:r>
      <w:r w:rsidRPr="00552575">
        <w:t xml:space="preserve">. ПОСТАВЩИК на следующий день после отгрузки </w:t>
      </w:r>
      <w:r w:rsidR="00DD3598" w:rsidRPr="00552575">
        <w:t xml:space="preserve">«Товара» </w:t>
      </w:r>
      <w:r w:rsidRPr="00552575">
        <w:t>выставляет на адрес электронной почты ПОКУПАТЕЛЯ (указанной в договоре) счет на сумму поставленной</w:t>
      </w:r>
      <w:r w:rsidR="00DD3598" w:rsidRPr="00552575">
        <w:t xml:space="preserve"> газовой продукции</w:t>
      </w:r>
      <w:r w:rsidRPr="00552575">
        <w:t xml:space="preserve">, который оплачивается ПОКУПАТЕЛЕМ в течение </w:t>
      </w:r>
      <w:r w:rsidR="00B80CF7" w:rsidRPr="00552575">
        <w:t>7</w:t>
      </w:r>
      <w:r w:rsidRPr="00552575">
        <w:t xml:space="preserve"> (</w:t>
      </w:r>
      <w:r w:rsidR="002B656A" w:rsidRPr="00552575">
        <w:t>Семи</w:t>
      </w:r>
      <w:r w:rsidRPr="00552575">
        <w:t>) банковских дней</w:t>
      </w:r>
      <w:r w:rsidR="008C3652" w:rsidRPr="00552575">
        <w:t>;</w:t>
      </w:r>
    </w:p>
    <w:p w:rsidR="006D0E62" w:rsidRPr="00552575" w:rsidRDefault="006D0E62" w:rsidP="00090C45">
      <w:pPr>
        <w:widowControl w:val="0"/>
        <w:tabs>
          <w:tab w:val="left" w:pos="1418"/>
        </w:tabs>
        <w:autoSpaceDE w:val="0"/>
        <w:jc w:val="both"/>
      </w:pPr>
      <w:r w:rsidRPr="00552575">
        <w:t>4.</w:t>
      </w:r>
      <w:r w:rsidR="008C3652" w:rsidRPr="00552575">
        <w:t>3</w:t>
      </w:r>
      <w:r w:rsidRPr="00552575">
        <w:t xml:space="preserve">. Обязательство </w:t>
      </w:r>
      <w:r w:rsidR="00DD3598" w:rsidRPr="00552575">
        <w:t>ПОКУПАТЕЛЯ</w:t>
      </w:r>
      <w:r w:rsidRPr="00552575">
        <w:t xml:space="preserve"> считается исполненным после зачисления денежных </w:t>
      </w:r>
      <w:r w:rsidRPr="00552575">
        <w:lastRenderedPageBreak/>
        <w:t xml:space="preserve">средств на расчетный счет </w:t>
      </w:r>
      <w:r w:rsidR="00DD3598" w:rsidRPr="00552575">
        <w:t>ПОСТАВЩИКА</w:t>
      </w:r>
      <w:r w:rsidRPr="00552575">
        <w:t>;</w:t>
      </w:r>
    </w:p>
    <w:p w:rsidR="008C3652" w:rsidRPr="00552575" w:rsidRDefault="008C3652" w:rsidP="008C3652">
      <w:pPr>
        <w:jc w:val="both"/>
      </w:pPr>
      <w:r w:rsidRPr="00552575">
        <w:t>4.4. Документальным основанием для проведения расчетов между Сторонами по Договору являются документы на получение «Товара» – УПД (Универсальный Передаточный Документ) ПОСТАВЩИКА с соответствующими отметками в них об отпуске и получении «Товара»;</w:t>
      </w:r>
    </w:p>
    <w:p w:rsidR="006D0E62" w:rsidRPr="00552575" w:rsidRDefault="006D0E62" w:rsidP="00EC665B">
      <w:pPr>
        <w:widowControl w:val="0"/>
        <w:tabs>
          <w:tab w:val="left" w:pos="1418"/>
        </w:tabs>
        <w:autoSpaceDE w:val="0"/>
        <w:jc w:val="both"/>
      </w:pPr>
      <w:r w:rsidRPr="00552575">
        <w:t>4.</w:t>
      </w:r>
      <w:r w:rsidR="008C3652" w:rsidRPr="00552575">
        <w:t>5</w:t>
      </w:r>
      <w:r w:rsidRPr="00552575">
        <w:t xml:space="preserve">. На каждую поставку «Товара» ПОСТАВЩИКОМ, при его отпуске оформляются УПД (в двух экземплярах, по одному для каждой из Сторон), один экземпляр которого при передаче </w:t>
      </w:r>
      <w:r w:rsidR="007F7E64" w:rsidRPr="00552575">
        <w:t>«Товара»</w:t>
      </w:r>
      <w:r w:rsidRPr="00552575">
        <w:t xml:space="preserve"> вручается уполномоченному лицу ПОКУПАТЕЛЯ</w:t>
      </w:r>
      <w:r w:rsidR="008C3652" w:rsidRPr="00552575">
        <w:t>;</w:t>
      </w:r>
    </w:p>
    <w:p w:rsidR="006D0E62" w:rsidRPr="00552575" w:rsidRDefault="006D0E62" w:rsidP="00090C45">
      <w:pPr>
        <w:jc w:val="both"/>
      </w:pPr>
      <w:r w:rsidRPr="00552575">
        <w:t>4.</w:t>
      </w:r>
      <w:r w:rsidR="008C3652" w:rsidRPr="00552575">
        <w:t>6</w:t>
      </w:r>
      <w:r w:rsidRPr="00552575">
        <w:t>. В течение 3 (трех) рабочих дней ПОКУПАТЕЛЬ обязан подписать</w:t>
      </w:r>
      <w:r w:rsidR="008C3652" w:rsidRPr="00552575">
        <w:t xml:space="preserve"> УПД</w:t>
      </w:r>
      <w:r w:rsidRPr="00552575">
        <w:t xml:space="preserve"> и направить од</w:t>
      </w:r>
      <w:r w:rsidR="008C3652" w:rsidRPr="00552575">
        <w:t>ин</w:t>
      </w:r>
      <w:r w:rsidRPr="00552575">
        <w:t xml:space="preserve"> экземпляр (оригинал) в адрес ПОСТАВЩИКА;</w:t>
      </w:r>
    </w:p>
    <w:p w:rsidR="006D0E62" w:rsidRPr="00552575" w:rsidRDefault="006D0E62" w:rsidP="00090C45">
      <w:pPr>
        <w:jc w:val="both"/>
      </w:pPr>
      <w:r w:rsidRPr="00552575">
        <w:t>4.</w:t>
      </w:r>
      <w:r w:rsidR="008C3652" w:rsidRPr="00552575">
        <w:t>7</w:t>
      </w:r>
      <w:r w:rsidRPr="00552575">
        <w:t>. Платежи ПОКУПАТЕЛЯ учитываются в качестве оплаты поставляемого «Товара» по ценам и на условиях, указанных в Протоколе согласования цены;</w:t>
      </w:r>
    </w:p>
    <w:p w:rsidR="006D0E62" w:rsidRPr="00552575" w:rsidRDefault="006D0E62" w:rsidP="00090C45">
      <w:pPr>
        <w:jc w:val="both"/>
      </w:pPr>
      <w:r w:rsidRPr="00552575">
        <w:t>4.</w:t>
      </w:r>
      <w:r w:rsidR="008C3652" w:rsidRPr="00552575">
        <w:t>8</w:t>
      </w:r>
      <w:r w:rsidRPr="00552575">
        <w:t xml:space="preserve">. Стороны обязуются производить сверку объемов поставленной </w:t>
      </w:r>
      <w:r w:rsidR="007F7E64" w:rsidRPr="00552575">
        <w:t>«Товара»</w:t>
      </w:r>
      <w:r w:rsidRPr="00552575">
        <w:t xml:space="preserve"> и оплаты за нее с первого по последнее число каждого месяца, путем двустороннего подписания Акта сверки взаиморасчетов;</w:t>
      </w:r>
    </w:p>
    <w:p w:rsidR="006D0E62" w:rsidRPr="00552575" w:rsidRDefault="006D0E62">
      <w:pPr>
        <w:jc w:val="both"/>
      </w:pPr>
      <w:r w:rsidRPr="00552575">
        <w:t>4.</w:t>
      </w:r>
      <w:r w:rsidR="008C3652" w:rsidRPr="00552575">
        <w:t>9</w:t>
      </w:r>
      <w:r w:rsidRPr="00552575">
        <w:t>. ПОКУПАТЕЛЬ обязан в срок не позднее 5 (пяти) календарных дней с даты получения Акта сверки рассмотреть его, подписать и направить один экземпляр (оригинал) в адрес ПОСТАВЩИКА. В случае, если учетные данные ПОКУПАТЕЛЯ не совпадают с данными, указанными ПОСТАВЩИКОМ в акте сверки, ПОКУПАТЕЛЬ обязан подписать полученный Акт сверки с разногласиями и в вышеуказанный срок направить один экземпляр (оригинал) ПОСТАВЩИКУ.</w:t>
      </w:r>
    </w:p>
    <w:p w:rsidR="005C2495" w:rsidRPr="00552575" w:rsidRDefault="005C2495">
      <w:pPr>
        <w:jc w:val="center"/>
        <w:rPr>
          <w:b/>
        </w:rPr>
      </w:pPr>
    </w:p>
    <w:p w:rsidR="006D0E62" w:rsidRPr="00552575" w:rsidRDefault="006D0E62">
      <w:pPr>
        <w:jc w:val="center"/>
      </w:pPr>
      <w:r w:rsidRPr="00552575">
        <w:rPr>
          <w:b/>
        </w:rPr>
        <w:t>5. ПРАВА И ОБЯЗАННОСТИ:</w:t>
      </w:r>
    </w:p>
    <w:p w:rsidR="006D0E62" w:rsidRPr="00552575" w:rsidRDefault="006D0E62">
      <w:pPr>
        <w:jc w:val="both"/>
      </w:pPr>
      <w:r w:rsidRPr="00552575">
        <w:rPr>
          <w:b/>
        </w:rPr>
        <w:t>5.1. ПОСТАВЩИК обязан:</w:t>
      </w:r>
    </w:p>
    <w:p w:rsidR="006D0E62" w:rsidRPr="00552575" w:rsidRDefault="006D0E62">
      <w:pPr>
        <w:jc w:val="both"/>
      </w:pPr>
      <w:r w:rsidRPr="00552575">
        <w:t>5.1.1. Поставить «Товар» согласно условиям Договора;</w:t>
      </w:r>
    </w:p>
    <w:p w:rsidR="006D0E62" w:rsidRPr="00552575" w:rsidRDefault="006D0E62">
      <w:pPr>
        <w:jc w:val="both"/>
      </w:pPr>
      <w:r w:rsidRPr="00552575">
        <w:t>5.1.2. Предоставить на поставленн</w:t>
      </w:r>
      <w:r w:rsidR="007F7E64" w:rsidRPr="00552575">
        <w:t>ый</w:t>
      </w:r>
      <w:r w:rsidRPr="00552575">
        <w:t xml:space="preserve"> </w:t>
      </w:r>
      <w:r w:rsidR="007F7E64" w:rsidRPr="00552575">
        <w:t>«Товар»</w:t>
      </w:r>
      <w:r w:rsidRPr="00552575">
        <w:t xml:space="preserve"> необходимую документацию, предусмотренную действующим законодательством РФ (счета, товарные накладные (Универсальный Передаточный Документ), транспортные накладные);</w:t>
      </w:r>
    </w:p>
    <w:p w:rsidR="006D0E62" w:rsidRPr="00552575" w:rsidRDefault="006D0E62">
      <w:pPr>
        <w:jc w:val="both"/>
      </w:pPr>
      <w:r w:rsidRPr="00552575">
        <w:rPr>
          <w:b/>
        </w:rPr>
        <w:t xml:space="preserve">5.2. ПОСТАВЩИК имеет право </w:t>
      </w:r>
      <w:r w:rsidRPr="00552575">
        <w:t xml:space="preserve">приостановить отгрузку </w:t>
      </w:r>
      <w:r w:rsidR="007F7E64" w:rsidRPr="00552575">
        <w:t>«Товара»</w:t>
      </w:r>
      <w:r w:rsidRPr="00552575">
        <w:t>:</w:t>
      </w:r>
    </w:p>
    <w:p w:rsidR="006D0E62" w:rsidRPr="00552575" w:rsidRDefault="006D0E62">
      <w:pPr>
        <w:jc w:val="both"/>
      </w:pPr>
      <w:r w:rsidRPr="00552575">
        <w:t>5.2.1. В случае невыполнения ПОКУПАТЕЛЯМ условий оплаты;</w:t>
      </w:r>
    </w:p>
    <w:p w:rsidR="006D0E62" w:rsidRPr="00552575" w:rsidRDefault="006D0E62">
      <w:pPr>
        <w:jc w:val="both"/>
      </w:pPr>
      <w:r w:rsidRPr="00552575">
        <w:t>5.2.2. В случае нарушения ПОКУПАТЕЛЕМ положений, предусмотренных настоящим Договором.</w:t>
      </w:r>
    </w:p>
    <w:p w:rsidR="006D0E62" w:rsidRPr="00552575" w:rsidRDefault="006D0E62">
      <w:pPr>
        <w:jc w:val="both"/>
      </w:pPr>
      <w:r w:rsidRPr="00552575">
        <w:rPr>
          <w:b/>
        </w:rPr>
        <w:t>5.3. ПОКУПАТЕЛЬ обязан:</w:t>
      </w:r>
    </w:p>
    <w:p w:rsidR="006D0E62" w:rsidRPr="00552575" w:rsidRDefault="006D0E62">
      <w:pPr>
        <w:jc w:val="both"/>
      </w:pPr>
      <w:r w:rsidRPr="00552575">
        <w:t xml:space="preserve">5.3.1. Принять «Товар», указанный в заявке. Приемка </w:t>
      </w:r>
      <w:r w:rsidR="007F7E64" w:rsidRPr="00552575">
        <w:t>«Товара»</w:t>
      </w:r>
      <w:r w:rsidRPr="00552575">
        <w:t xml:space="preserve"> ПОКУПАТЕЛЕМ производится в соответствии с действующим законодательством РФ;</w:t>
      </w:r>
    </w:p>
    <w:p w:rsidR="006D0E62" w:rsidRPr="00552575" w:rsidRDefault="006D0E62">
      <w:pPr>
        <w:jc w:val="both"/>
      </w:pPr>
      <w:r w:rsidRPr="00552575">
        <w:t xml:space="preserve">5.3.2. Делать отметку в документах на приемку </w:t>
      </w:r>
      <w:r w:rsidR="007F7E64" w:rsidRPr="00552575">
        <w:t>«Товара»</w:t>
      </w:r>
      <w:r w:rsidRPr="00552575">
        <w:t xml:space="preserve"> о фактическом времени прибытия к объекту и убытия специально оборудованного автотранспорта ПОСТАВЩИКА;</w:t>
      </w:r>
    </w:p>
    <w:p w:rsidR="006D0E62" w:rsidRPr="00552575" w:rsidRDefault="006D0E62">
      <w:pPr>
        <w:jc w:val="both"/>
      </w:pPr>
      <w:r w:rsidRPr="00552575">
        <w:t>5.3.3. Обеспечить беспрепятственность и безопасность подъездных путей к месту разгрузки;</w:t>
      </w:r>
    </w:p>
    <w:p w:rsidR="006D0E62" w:rsidRPr="00552575" w:rsidRDefault="006D0E62">
      <w:pPr>
        <w:jc w:val="both"/>
      </w:pPr>
      <w:r w:rsidRPr="00552575">
        <w:t>5.3.4. Соблюдать сроки разгрузки специально оборудованного автотранспорта:</w:t>
      </w:r>
    </w:p>
    <w:p w:rsidR="006D0E62" w:rsidRPr="00552575" w:rsidRDefault="006D0E62">
      <w:pPr>
        <w:jc w:val="both"/>
      </w:pPr>
      <w:r w:rsidRPr="00552575">
        <w:t>- разгрузка одного специально оборудованного автотранспорта – не более 1 (одного) часа</w:t>
      </w:r>
      <w:r w:rsidR="002B656A" w:rsidRPr="00552575">
        <w:t>.</w:t>
      </w:r>
    </w:p>
    <w:p w:rsidR="006D0E62" w:rsidRPr="00552575" w:rsidRDefault="006D0E62">
      <w:pPr>
        <w:jc w:val="both"/>
      </w:pPr>
      <w:r w:rsidRPr="00552575">
        <w:t xml:space="preserve">За несоблюдение сроков разгрузки, ПОКУПАТЕЛЬ возмещает ПОСТАВЩИКУ дополнительные затраты по использованию техники в размере, указанном в Протоколе согласования цен, о чем составляется акт о возмещении дополнительных затрат по использованию техники. Основанием для составления акта служит отметка ПОКУПАТЕЛЯ в документе на приемку </w:t>
      </w:r>
      <w:r w:rsidR="007F7E64" w:rsidRPr="00552575">
        <w:t>«Товара»</w:t>
      </w:r>
      <w:r w:rsidRPr="00552575">
        <w:t xml:space="preserve"> о фактическом времени прибытия и убытия специально оборудованного автотранспорта;</w:t>
      </w:r>
    </w:p>
    <w:p w:rsidR="006D0E62" w:rsidRPr="00552575" w:rsidRDefault="006D0E62">
      <w:pPr>
        <w:jc w:val="both"/>
      </w:pPr>
      <w:r w:rsidRPr="00552575">
        <w:t>5.3.5. Оплачивать «Товар» в соответствии с условиями Договора;</w:t>
      </w:r>
    </w:p>
    <w:p w:rsidR="006D0E62" w:rsidRPr="00552575" w:rsidRDefault="006D0E62">
      <w:pPr>
        <w:jc w:val="both"/>
      </w:pPr>
      <w:r w:rsidRPr="00552575">
        <w:lastRenderedPageBreak/>
        <w:t>5.3 6. ПОКУПАТЕЛЬ обязан при приемке проверить количество и качество «Товара» и о выявленных несоответствиях или недостатках «Товара» немедленно уведомить ПОСТАВЩИКА (по телефону, факсу, электронной почте или иным способом);</w:t>
      </w:r>
    </w:p>
    <w:p w:rsidR="006D0E62" w:rsidRPr="00552575" w:rsidRDefault="006D0E62">
      <w:pPr>
        <w:jc w:val="both"/>
      </w:pPr>
      <w:r w:rsidRPr="00552575">
        <w:t>5.3.7. ПОКУПАТЕЛЬ обязан при получении «Товара</w:t>
      </w:r>
      <w:r w:rsidR="007F7E64" w:rsidRPr="00552575">
        <w:t>»</w:t>
      </w:r>
      <w:r w:rsidRPr="00552575">
        <w:t xml:space="preserve"> проверить соответствие «Товара</w:t>
      </w:r>
      <w:r w:rsidR="007F7E64" w:rsidRPr="00552575">
        <w:t>»</w:t>
      </w:r>
      <w:r w:rsidRPr="00552575">
        <w:t xml:space="preserve"> сведениям, указанным в товарно-транспортных накладных и принять </w:t>
      </w:r>
      <w:r w:rsidR="007F7E64" w:rsidRPr="00552575">
        <w:t>«Товар»</w:t>
      </w:r>
      <w:r w:rsidRPr="00552575">
        <w:t>.</w:t>
      </w:r>
    </w:p>
    <w:p w:rsidR="006D0E62" w:rsidRPr="00552575" w:rsidRDefault="006D0E62">
      <w:pPr>
        <w:jc w:val="both"/>
      </w:pPr>
      <w:r w:rsidRPr="00552575">
        <w:rPr>
          <w:b/>
        </w:rPr>
        <w:t>5.4. ПОКУПАТЕЛЬ имеет право:</w:t>
      </w:r>
    </w:p>
    <w:p w:rsidR="006D0E62" w:rsidRPr="00552575" w:rsidRDefault="006D0E62" w:rsidP="00372EFD">
      <w:pPr>
        <w:jc w:val="both"/>
      </w:pPr>
      <w:r w:rsidRPr="00552575">
        <w:t xml:space="preserve">5.4.1. Расторгнуть Договор в случае несогласия с изменением стоимости, о чем обязан уведомить ПОСТАВЩИКА не менее, чем за 5 (пять) рабочих дней с момента получения Дополнительного соглашения об изменении стоимости </w:t>
      </w:r>
      <w:r w:rsidR="007F7E64" w:rsidRPr="00552575">
        <w:t>«Товара»</w:t>
      </w:r>
      <w:r w:rsidRPr="00552575">
        <w:t>.</w:t>
      </w:r>
    </w:p>
    <w:p w:rsidR="005C2495" w:rsidRPr="00552575" w:rsidRDefault="005C2495">
      <w:pPr>
        <w:widowControl w:val="0"/>
        <w:tabs>
          <w:tab w:val="left" w:pos="1418"/>
        </w:tabs>
        <w:autoSpaceDE w:val="0"/>
        <w:jc w:val="center"/>
      </w:pPr>
    </w:p>
    <w:p w:rsidR="006D0E62" w:rsidRPr="00552575" w:rsidRDefault="006D0E62">
      <w:pPr>
        <w:widowControl w:val="0"/>
        <w:tabs>
          <w:tab w:val="left" w:pos="1418"/>
        </w:tabs>
        <w:autoSpaceDE w:val="0"/>
        <w:jc w:val="center"/>
      </w:pPr>
      <w:r w:rsidRPr="00552575">
        <w:rPr>
          <w:b/>
        </w:rPr>
        <w:t>6. ОТВЕТС</w:t>
      </w:r>
      <w:r w:rsidR="0018119C" w:rsidRPr="00552575">
        <w:rPr>
          <w:b/>
        </w:rPr>
        <w:t>Т</w:t>
      </w:r>
      <w:r w:rsidRPr="00552575">
        <w:rPr>
          <w:b/>
        </w:rPr>
        <w:t>ВЕННОСТЬ СТОРОН:</w:t>
      </w:r>
    </w:p>
    <w:p w:rsidR="006D0E62" w:rsidRPr="00552575" w:rsidRDefault="006D0E62">
      <w:pPr>
        <w:widowControl w:val="0"/>
        <w:autoSpaceDE w:val="0"/>
        <w:jc w:val="both"/>
        <w:rPr>
          <w:color w:val="000000"/>
        </w:rPr>
      </w:pPr>
      <w:r w:rsidRPr="00552575">
        <w:t>6.1.</w:t>
      </w:r>
      <w:r w:rsidRPr="00552575">
        <w:rPr>
          <w:b/>
        </w:rPr>
        <w:t xml:space="preserve"> </w:t>
      </w:r>
      <w:r w:rsidRPr="00552575">
        <w:t xml:space="preserve">За неисполнение или ненадлежащее исполнение обязательств по настоящему Договору стороны несут ответственность в соответствии с действующим </w:t>
      </w:r>
      <w:r w:rsidRPr="00552575">
        <w:rPr>
          <w:color w:val="000000"/>
        </w:rPr>
        <w:t>законодательством РФ</w:t>
      </w:r>
      <w:r w:rsidR="001C3EAF" w:rsidRPr="00552575">
        <w:rPr>
          <w:color w:val="000000"/>
        </w:rPr>
        <w:t>, включая Постановление Правительства РФ от 30 августа 2017 г. № 1042.</w:t>
      </w:r>
    </w:p>
    <w:p w:rsidR="006D0E62" w:rsidRPr="00552575" w:rsidRDefault="006D0E62">
      <w:pPr>
        <w:jc w:val="both"/>
      </w:pPr>
      <w:r w:rsidRPr="00552575">
        <w:rPr>
          <w:color w:val="000000"/>
        </w:rPr>
        <w:t>6.2. В случае просрочки оплаты ПОКУПАТЕЛЕМ поставленно</w:t>
      </w:r>
      <w:r w:rsidR="00F923D3" w:rsidRPr="00552575">
        <w:rPr>
          <w:color w:val="000000"/>
        </w:rPr>
        <w:t>го</w:t>
      </w:r>
      <w:r w:rsidRPr="00552575">
        <w:rPr>
          <w:color w:val="000000"/>
        </w:rPr>
        <w:t>, но не оплаченно</w:t>
      </w:r>
      <w:r w:rsidR="00F923D3" w:rsidRPr="00552575">
        <w:rPr>
          <w:color w:val="000000"/>
        </w:rPr>
        <w:t>го</w:t>
      </w:r>
      <w:r w:rsidRPr="00552575">
        <w:rPr>
          <w:color w:val="000000"/>
        </w:rPr>
        <w:t xml:space="preserve"> </w:t>
      </w:r>
      <w:r w:rsidR="007F7E64" w:rsidRPr="00552575">
        <w:rPr>
          <w:color w:val="000000"/>
        </w:rPr>
        <w:t>«Товара»</w:t>
      </w:r>
      <w:r w:rsidRPr="00552575">
        <w:rPr>
          <w:color w:val="000000"/>
        </w:rPr>
        <w:t xml:space="preserve"> и нарушений условий оплаты, указанных в п. 4.2</w:t>
      </w:r>
      <w:r w:rsidR="006667C3" w:rsidRPr="00552575">
        <w:rPr>
          <w:color w:val="000000"/>
        </w:rPr>
        <w:t>.</w:t>
      </w:r>
      <w:r w:rsidRPr="00552575">
        <w:rPr>
          <w:color w:val="000000"/>
        </w:rPr>
        <w:t xml:space="preserve"> указанного </w:t>
      </w:r>
      <w:r w:rsidR="00F923D3" w:rsidRPr="00552575">
        <w:rPr>
          <w:color w:val="000000"/>
        </w:rPr>
        <w:t>Д</w:t>
      </w:r>
      <w:r w:rsidRPr="00552575">
        <w:rPr>
          <w:color w:val="000000"/>
        </w:rPr>
        <w:t xml:space="preserve">оговора ПОКУПАТЕЛЕМ выплачивается пени в размере </w:t>
      </w:r>
      <w:r w:rsidR="00090C45" w:rsidRPr="00552575">
        <w:rPr>
          <w:color w:val="000000"/>
          <w:shd w:val="clear" w:color="auto" w:fill="FFFFFF"/>
        </w:rPr>
        <w:t>1/300 ставки рефинансирования ЦБ РФ</w:t>
      </w:r>
      <w:r w:rsidRPr="00552575">
        <w:rPr>
          <w:color w:val="000000"/>
          <w:shd w:val="clear" w:color="auto" w:fill="FFFFFF"/>
        </w:rPr>
        <w:t xml:space="preserve"> от суммы</w:t>
      </w:r>
      <w:r w:rsidRPr="00552575">
        <w:rPr>
          <w:color w:val="000000"/>
        </w:rPr>
        <w:t xml:space="preserve"> неоплаченного «Товара» за каждый день просрочки;</w:t>
      </w:r>
    </w:p>
    <w:p w:rsidR="006D0E62" w:rsidRPr="00552575" w:rsidRDefault="006D0E62">
      <w:pPr>
        <w:jc w:val="both"/>
      </w:pPr>
      <w:r w:rsidRPr="00552575">
        <w:t>6.</w:t>
      </w:r>
      <w:r w:rsidR="00372EFD" w:rsidRPr="00552575">
        <w:t>3</w:t>
      </w:r>
      <w:r w:rsidRPr="00552575">
        <w:t>. ПОСТАВЩИК несет ответственность за качество поставленно</w:t>
      </w:r>
      <w:r w:rsidR="00BA4241" w:rsidRPr="00552575">
        <w:t>го</w:t>
      </w:r>
      <w:r w:rsidRPr="00552575">
        <w:t xml:space="preserve"> </w:t>
      </w:r>
      <w:r w:rsidR="007F7E64" w:rsidRPr="00552575">
        <w:t>«Товара»</w:t>
      </w:r>
      <w:r w:rsidRPr="00552575">
        <w:t xml:space="preserve"> до момента е</w:t>
      </w:r>
      <w:r w:rsidR="00BA4241" w:rsidRPr="00552575">
        <w:t xml:space="preserve">го </w:t>
      </w:r>
      <w:r w:rsidRPr="00552575">
        <w:t xml:space="preserve">выгрузки на объекте ПОКУПАТЕЛЯ; </w:t>
      </w:r>
    </w:p>
    <w:p w:rsidR="00231EDF" w:rsidRPr="00552575" w:rsidRDefault="00F923D3" w:rsidP="00231EDF">
      <w:pPr>
        <w:pStyle w:val="22"/>
        <w:ind w:firstLine="0"/>
        <w:rPr>
          <w:rFonts w:ascii="Times New Roman" w:hAnsi="Times New Roman"/>
          <w:szCs w:val="24"/>
          <w:lang w:eastAsia="zh-CN"/>
        </w:rPr>
      </w:pPr>
      <w:r w:rsidRPr="00552575">
        <w:rPr>
          <w:rFonts w:ascii="Times New Roman" w:hAnsi="Times New Roman"/>
          <w:szCs w:val="24"/>
          <w:lang w:eastAsia="zh-CN"/>
        </w:rPr>
        <w:t xml:space="preserve">6.5. </w:t>
      </w:r>
      <w:r w:rsidR="00231EDF" w:rsidRPr="00552575">
        <w:rPr>
          <w:rFonts w:ascii="Times New Roman" w:hAnsi="Times New Roman"/>
          <w:szCs w:val="24"/>
          <w:lang w:eastAsia="zh-CN"/>
        </w:rPr>
        <w:t>При предъявлении претензии по качеству или количеству поставленно</w:t>
      </w:r>
      <w:r w:rsidRPr="00552575">
        <w:rPr>
          <w:rFonts w:ascii="Times New Roman" w:hAnsi="Times New Roman"/>
          <w:szCs w:val="24"/>
          <w:lang w:eastAsia="zh-CN"/>
        </w:rPr>
        <w:t>го</w:t>
      </w:r>
      <w:r w:rsidR="00231EDF" w:rsidRPr="00552575">
        <w:rPr>
          <w:rFonts w:ascii="Times New Roman" w:hAnsi="Times New Roman"/>
          <w:szCs w:val="24"/>
          <w:lang w:eastAsia="zh-CN"/>
        </w:rPr>
        <w:t xml:space="preserve"> </w:t>
      </w:r>
      <w:r w:rsidRPr="00552575">
        <w:rPr>
          <w:rFonts w:ascii="Times New Roman" w:hAnsi="Times New Roman"/>
          <w:szCs w:val="24"/>
          <w:lang w:eastAsia="zh-CN"/>
        </w:rPr>
        <w:t>«Товара»</w:t>
      </w:r>
      <w:r w:rsidR="00231EDF" w:rsidRPr="00552575">
        <w:rPr>
          <w:rFonts w:ascii="Times New Roman" w:hAnsi="Times New Roman"/>
          <w:szCs w:val="24"/>
          <w:lang w:eastAsia="zh-CN"/>
        </w:rPr>
        <w:t xml:space="preserve"> и признании ее </w:t>
      </w:r>
      <w:r w:rsidRPr="00552575">
        <w:rPr>
          <w:rFonts w:ascii="Times New Roman" w:hAnsi="Times New Roman"/>
          <w:szCs w:val="24"/>
          <w:lang w:eastAsia="zh-CN"/>
        </w:rPr>
        <w:t xml:space="preserve">ПОСТАВЩИКОМ </w:t>
      </w:r>
      <w:r w:rsidR="00231EDF" w:rsidRPr="00552575">
        <w:rPr>
          <w:rFonts w:ascii="Times New Roman" w:hAnsi="Times New Roman"/>
          <w:szCs w:val="24"/>
          <w:lang w:eastAsia="zh-CN"/>
        </w:rPr>
        <w:t xml:space="preserve">обоснованной, </w:t>
      </w:r>
      <w:r w:rsidRPr="00552575">
        <w:rPr>
          <w:rFonts w:ascii="Times New Roman" w:hAnsi="Times New Roman"/>
          <w:szCs w:val="24"/>
          <w:lang w:eastAsia="zh-CN"/>
        </w:rPr>
        <w:t xml:space="preserve">ПОСТАВЩИК </w:t>
      </w:r>
      <w:r w:rsidR="00231EDF" w:rsidRPr="00552575">
        <w:rPr>
          <w:rFonts w:ascii="Times New Roman" w:hAnsi="Times New Roman"/>
          <w:szCs w:val="24"/>
          <w:lang w:eastAsia="zh-CN"/>
        </w:rPr>
        <w:t xml:space="preserve">обязан заменить или </w:t>
      </w:r>
      <w:proofErr w:type="spellStart"/>
      <w:r w:rsidR="00231EDF" w:rsidRPr="00552575">
        <w:rPr>
          <w:rFonts w:ascii="Times New Roman" w:hAnsi="Times New Roman"/>
          <w:szCs w:val="24"/>
          <w:lang w:eastAsia="zh-CN"/>
        </w:rPr>
        <w:t>допоставить</w:t>
      </w:r>
      <w:proofErr w:type="spellEnd"/>
      <w:r w:rsidR="00231EDF" w:rsidRPr="00552575">
        <w:rPr>
          <w:rFonts w:ascii="Times New Roman" w:hAnsi="Times New Roman"/>
          <w:szCs w:val="24"/>
          <w:lang w:eastAsia="zh-CN"/>
        </w:rPr>
        <w:t xml:space="preserve"> </w:t>
      </w:r>
      <w:r w:rsidRPr="00552575">
        <w:rPr>
          <w:rFonts w:ascii="Times New Roman" w:hAnsi="Times New Roman"/>
          <w:szCs w:val="24"/>
          <w:lang w:eastAsia="zh-CN"/>
        </w:rPr>
        <w:t>газовую продукцию</w:t>
      </w:r>
      <w:r w:rsidR="00231EDF" w:rsidRPr="00552575">
        <w:rPr>
          <w:rFonts w:ascii="Times New Roman" w:hAnsi="Times New Roman"/>
          <w:szCs w:val="24"/>
          <w:lang w:eastAsia="zh-CN"/>
        </w:rPr>
        <w:t xml:space="preserve"> взамен забракованной или недостающей.</w:t>
      </w:r>
    </w:p>
    <w:p w:rsidR="00231EDF" w:rsidRPr="00552575" w:rsidRDefault="00F923D3" w:rsidP="00231EDF">
      <w:pPr>
        <w:pStyle w:val="22"/>
        <w:ind w:firstLine="0"/>
        <w:rPr>
          <w:rFonts w:ascii="Times New Roman" w:hAnsi="Times New Roman"/>
          <w:szCs w:val="24"/>
          <w:lang w:eastAsia="zh-CN"/>
        </w:rPr>
      </w:pPr>
      <w:r w:rsidRPr="00552575">
        <w:rPr>
          <w:rFonts w:ascii="Times New Roman" w:hAnsi="Times New Roman"/>
          <w:szCs w:val="24"/>
          <w:lang w:eastAsia="zh-CN"/>
        </w:rPr>
        <w:t>6.6</w:t>
      </w:r>
      <w:r w:rsidR="00231EDF" w:rsidRPr="00552575">
        <w:rPr>
          <w:rFonts w:ascii="Times New Roman" w:hAnsi="Times New Roman"/>
          <w:szCs w:val="24"/>
          <w:lang w:eastAsia="zh-CN"/>
        </w:rPr>
        <w:t xml:space="preserve">. Все расходы, связанные с поставкой и возвратом некачественной (недостающей) </w:t>
      </w:r>
      <w:r w:rsidRPr="00552575">
        <w:rPr>
          <w:rFonts w:ascii="Times New Roman" w:hAnsi="Times New Roman"/>
          <w:szCs w:val="24"/>
          <w:lang w:eastAsia="zh-CN"/>
        </w:rPr>
        <w:t>газовой п</w:t>
      </w:r>
      <w:r w:rsidR="00231EDF" w:rsidRPr="00552575">
        <w:rPr>
          <w:rFonts w:ascii="Times New Roman" w:hAnsi="Times New Roman"/>
          <w:szCs w:val="24"/>
          <w:lang w:eastAsia="zh-CN"/>
        </w:rPr>
        <w:t xml:space="preserve">родукции возлагаются на </w:t>
      </w:r>
      <w:r w:rsidRPr="00552575">
        <w:rPr>
          <w:rFonts w:ascii="Times New Roman" w:hAnsi="Times New Roman"/>
          <w:szCs w:val="24"/>
          <w:lang w:eastAsia="zh-CN"/>
        </w:rPr>
        <w:t>ПОСТАВЩИКА</w:t>
      </w:r>
      <w:r w:rsidR="00231EDF" w:rsidRPr="00552575">
        <w:rPr>
          <w:rFonts w:ascii="Times New Roman" w:hAnsi="Times New Roman"/>
          <w:szCs w:val="24"/>
          <w:lang w:eastAsia="zh-CN"/>
        </w:rPr>
        <w:t>.</w:t>
      </w:r>
    </w:p>
    <w:p w:rsidR="006D0E62" w:rsidRPr="00552575" w:rsidRDefault="006D0E62">
      <w:pPr>
        <w:jc w:val="both"/>
      </w:pPr>
      <w:r w:rsidRPr="00552575">
        <w:t>6.</w:t>
      </w:r>
      <w:r w:rsidR="00F923D3" w:rsidRPr="00552575">
        <w:t>7</w:t>
      </w:r>
      <w:r w:rsidRPr="00552575">
        <w:t>. Стороны гарантируют друг другу исполнения всех налоговых обязательств, вытекающих из настоящего Договора</w:t>
      </w:r>
      <w:r w:rsidR="00E25AD1" w:rsidRPr="00552575">
        <w:t>.</w:t>
      </w:r>
    </w:p>
    <w:p w:rsidR="005554C7" w:rsidRPr="00552575" w:rsidRDefault="005554C7">
      <w:pPr>
        <w:jc w:val="both"/>
      </w:pPr>
    </w:p>
    <w:p w:rsidR="006D0E62" w:rsidRPr="00552575" w:rsidRDefault="006D0E62">
      <w:pPr>
        <w:jc w:val="center"/>
      </w:pPr>
      <w:r w:rsidRPr="00552575">
        <w:rPr>
          <w:b/>
        </w:rPr>
        <w:t>7. ФОРС-МАЖОР:</w:t>
      </w:r>
    </w:p>
    <w:p w:rsidR="006D0E62" w:rsidRPr="00552575" w:rsidRDefault="006D0E62">
      <w:pPr>
        <w:jc w:val="both"/>
      </w:pPr>
      <w:r w:rsidRPr="00552575">
        <w:t>7.1.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обстоятельств чрезвычайного характера, за которые Стороны не отвечают, и предотвратить  или предвидеть которые они не имели возможности,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принятие третьими лицами, органами государственной власти или управления решений, или действий, повлекших невозможность либо нецелесообразность исполнения настоящего Договора.</w:t>
      </w:r>
      <w:r w:rsidRPr="00552575">
        <w:tab/>
      </w:r>
    </w:p>
    <w:p w:rsidR="006D0E62" w:rsidRPr="00552575" w:rsidRDefault="006D0E62">
      <w:pPr>
        <w:jc w:val="both"/>
      </w:pPr>
      <w:r w:rsidRPr="00552575">
        <w:t>7.2. При наступлении обстоятельств, указанных в п.7.1. Договора, каждая Сторона должна без промедления письменно известить об этом другую Сторону в течение 5 (пяти) календарных дней. Извещение должно содержать данные о характере обстоятельств, а также официальные документы, удостоверяющие наличие этих обстоятельства и, по возможности, дающие оценку их влияния на возможность исполнения стороной своих обязательств по данному Договору;</w:t>
      </w:r>
    </w:p>
    <w:p w:rsidR="006D0E62" w:rsidRPr="00552575" w:rsidRDefault="006D0E62">
      <w:pPr>
        <w:jc w:val="both"/>
      </w:pPr>
      <w:r w:rsidRPr="00552575">
        <w:t>7.3. Если Сторона не направит или несвоевременно направит извещение, предусмотренное п.7.2. Договора, то она обязана возместить второй Стороне понесенные ею убытки;</w:t>
      </w:r>
    </w:p>
    <w:p w:rsidR="006D0E62" w:rsidRPr="00552575" w:rsidRDefault="006D0E62">
      <w:pPr>
        <w:jc w:val="both"/>
      </w:pPr>
      <w:r w:rsidRPr="00552575">
        <w:t>7.4. В случае наступления обстоятельств, предусмотренных п.7.1. Договора, срок выполнения стороной обязательств по Договору отодвигается соразмерно времени, в течение которого действуют эти обстоятельства или их последствия;</w:t>
      </w:r>
    </w:p>
    <w:p w:rsidR="006D0E62" w:rsidRPr="00552575" w:rsidRDefault="006D0E62" w:rsidP="00372EFD">
      <w:pPr>
        <w:widowControl w:val="0"/>
        <w:tabs>
          <w:tab w:val="left" w:pos="0"/>
          <w:tab w:val="left" w:pos="426"/>
        </w:tabs>
        <w:autoSpaceDE w:val="0"/>
        <w:jc w:val="both"/>
      </w:pPr>
      <w:r w:rsidRPr="00552575">
        <w:lastRenderedPageBreak/>
        <w:t>7.5.</w:t>
      </w:r>
      <w:r w:rsidRPr="00552575">
        <w:tab/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6D0E62" w:rsidRPr="00552575" w:rsidRDefault="006D0E62">
      <w:pPr>
        <w:widowControl w:val="0"/>
        <w:tabs>
          <w:tab w:val="left" w:pos="426"/>
          <w:tab w:val="left" w:pos="3660"/>
          <w:tab w:val="left" w:pos="7260"/>
        </w:tabs>
        <w:autoSpaceDE w:val="0"/>
        <w:jc w:val="center"/>
      </w:pPr>
      <w:r w:rsidRPr="00552575">
        <w:rPr>
          <w:b/>
          <w:bCs/>
        </w:rPr>
        <w:t>8.</w:t>
      </w:r>
      <w:r w:rsidRPr="00552575">
        <w:rPr>
          <w:b/>
          <w:bCs/>
        </w:rPr>
        <w:tab/>
        <w:t>ПОРЯДОК РАЗРЕШЕНИЯ СПОРОВ:</w:t>
      </w:r>
    </w:p>
    <w:p w:rsidR="006D0E62" w:rsidRPr="00552575" w:rsidRDefault="006D0E62">
      <w:pPr>
        <w:jc w:val="both"/>
      </w:pPr>
      <w:r w:rsidRPr="00552575">
        <w:rPr>
          <w:color w:val="000000"/>
        </w:rPr>
        <w:t xml:space="preserve">8.1. Все споры, разногласия или требования, возникающие из Договора или в связи с ним, в том числе касающиеся его возникновения, изменения, нарушения, исполнения, прекращения, недействительности или незаключенности, подлежат разрешению </w:t>
      </w:r>
      <w:r w:rsidRPr="00552575">
        <w:t xml:space="preserve">Сторонами путем переговоров; </w:t>
      </w:r>
    </w:p>
    <w:p w:rsidR="006D0E62" w:rsidRPr="00552575" w:rsidRDefault="006D0E62">
      <w:pPr>
        <w:jc w:val="both"/>
      </w:pPr>
      <w:r w:rsidRPr="00552575">
        <w:t xml:space="preserve">8.2. До передачи спора на разрешение суда Стороны примут меры к его урегулированию в претензионном порядке. Претензия должна быть рассмотрена и по ней дан ответ в течении </w:t>
      </w:r>
      <w:r w:rsidR="00BA4241" w:rsidRPr="00552575">
        <w:t>1</w:t>
      </w:r>
      <w:r w:rsidRPr="00552575">
        <w:t>0 (</w:t>
      </w:r>
      <w:r w:rsidR="00BA4241" w:rsidRPr="00552575">
        <w:t>десяти</w:t>
      </w:r>
      <w:r w:rsidRPr="00552575">
        <w:t>) календарных дней с момента получения, если иное не предусмотрено Договором;</w:t>
      </w:r>
    </w:p>
    <w:p w:rsidR="006D0E62" w:rsidRPr="00552575" w:rsidRDefault="006D0E62">
      <w:pPr>
        <w:jc w:val="both"/>
      </w:pPr>
      <w:r w:rsidRPr="00552575">
        <w:t xml:space="preserve">8.3. В претензии должны быть указаны: наименование, почтовый адрес и реквизиты организации (учреждения. Предприятия), которой направлена претензия. Если претензионные требования подлежат денежной оценке, в претензии указывается </w:t>
      </w:r>
      <w:proofErr w:type="spellStart"/>
      <w:r w:rsidRPr="00552575">
        <w:t>истребуемая</w:t>
      </w:r>
      <w:proofErr w:type="spellEnd"/>
      <w:r w:rsidRPr="00552575">
        <w:t xml:space="preserve"> сумма и ее полный и обоснованный расчет. В претензии могут быть указаны иные сведения, которые по мнению заявителя, будут способствовать более быстрому и правильному ее разрешению, объективному урегулированию спора;</w:t>
      </w:r>
    </w:p>
    <w:p w:rsidR="005C2495" w:rsidRPr="00552575" w:rsidRDefault="006D0E62" w:rsidP="005554C7">
      <w:pPr>
        <w:jc w:val="both"/>
        <w:rPr>
          <w:color w:val="000000"/>
        </w:rPr>
      </w:pPr>
      <w:r w:rsidRPr="00552575">
        <w:t>8.4. В случае если споры не могут быть решены путем переговоров, то они подлежат разрешению в соответствии с действующим законодательством РФ</w:t>
      </w:r>
      <w:r w:rsidR="00E25AD1" w:rsidRPr="00552575">
        <w:t xml:space="preserve"> </w:t>
      </w:r>
      <w:r w:rsidR="005C2495" w:rsidRPr="00552575">
        <w:rPr>
          <w:color w:val="000000"/>
        </w:rPr>
        <w:t>в Арбитражном суде г. Москвы.</w:t>
      </w:r>
    </w:p>
    <w:p w:rsidR="005554C7" w:rsidRPr="00552575" w:rsidRDefault="005554C7" w:rsidP="005554C7">
      <w:pPr>
        <w:jc w:val="both"/>
        <w:rPr>
          <w:b/>
        </w:rPr>
      </w:pPr>
    </w:p>
    <w:p w:rsidR="006D0E62" w:rsidRPr="00552575" w:rsidRDefault="006D0E62">
      <w:pPr>
        <w:widowControl w:val="0"/>
        <w:autoSpaceDE w:val="0"/>
        <w:ind w:hanging="22"/>
        <w:jc w:val="center"/>
      </w:pPr>
      <w:r w:rsidRPr="00552575">
        <w:rPr>
          <w:b/>
        </w:rPr>
        <w:t>9. СРОК ДЕЙСТВИЯ ДОГОВОРА:</w:t>
      </w:r>
    </w:p>
    <w:p w:rsidR="006D0E62" w:rsidRPr="00552575" w:rsidRDefault="006D0E62">
      <w:pPr>
        <w:widowControl w:val="0"/>
        <w:tabs>
          <w:tab w:val="left" w:pos="0"/>
          <w:tab w:val="left" w:pos="426"/>
        </w:tabs>
        <w:autoSpaceDE w:val="0"/>
        <w:jc w:val="both"/>
        <w:rPr>
          <w:b/>
        </w:rPr>
      </w:pPr>
      <w:r w:rsidRPr="00552575">
        <w:rPr>
          <w:b/>
        </w:rPr>
        <w:t xml:space="preserve">9.1. Настоящий Договор вступает в силу с </w:t>
      </w:r>
      <w:r w:rsidR="00455A07" w:rsidRPr="00552575">
        <w:rPr>
          <w:b/>
        </w:rPr>
        <w:t>01 октября 2026 года</w:t>
      </w:r>
      <w:r w:rsidR="00810E83" w:rsidRPr="00552575">
        <w:rPr>
          <w:b/>
        </w:rPr>
        <w:t xml:space="preserve"> и действует </w:t>
      </w:r>
      <w:r w:rsidR="004B4FF5" w:rsidRPr="00552575">
        <w:rPr>
          <w:b/>
        </w:rPr>
        <w:t>д</w:t>
      </w:r>
      <w:r w:rsidR="00810E83" w:rsidRPr="00552575">
        <w:rPr>
          <w:b/>
        </w:rPr>
        <w:t xml:space="preserve">о </w:t>
      </w:r>
      <w:r w:rsidR="00455A07" w:rsidRPr="00552575">
        <w:rPr>
          <w:b/>
        </w:rPr>
        <w:t>31 декабря 2027</w:t>
      </w:r>
      <w:r w:rsidRPr="00552575">
        <w:rPr>
          <w:b/>
        </w:rPr>
        <w:t xml:space="preserve"> года включительно.</w:t>
      </w:r>
    </w:p>
    <w:p w:rsidR="006D0E62" w:rsidRPr="00552575" w:rsidRDefault="006D0E62">
      <w:pPr>
        <w:widowControl w:val="0"/>
        <w:tabs>
          <w:tab w:val="left" w:pos="0"/>
          <w:tab w:val="left" w:pos="426"/>
        </w:tabs>
        <w:autoSpaceDE w:val="0"/>
        <w:jc w:val="both"/>
      </w:pPr>
      <w:r w:rsidRPr="00552575">
        <w:t>9.2.</w:t>
      </w:r>
      <w:r w:rsidRPr="00552575">
        <w:tab/>
        <w:t>Договор, может быть, расторгнуть досрочно по соглашению сторон, либо по истечении 10 рабочих дней с момента подачи одной из сторон заявления о расторжении Договора</w:t>
      </w:r>
      <w:r w:rsidR="002A4786" w:rsidRPr="00552575">
        <w:t>;</w:t>
      </w:r>
    </w:p>
    <w:p w:rsidR="006D0E62" w:rsidRPr="00552575" w:rsidRDefault="006D0E62">
      <w:pPr>
        <w:widowControl w:val="0"/>
        <w:tabs>
          <w:tab w:val="left" w:pos="0"/>
          <w:tab w:val="left" w:pos="426"/>
        </w:tabs>
        <w:autoSpaceDE w:val="0"/>
        <w:jc w:val="both"/>
      </w:pPr>
      <w:r w:rsidRPr="00552575">
        <w:t>9.3.</w:t>
      </w:r>
      <w:r w:rsidRPr="00552575">
        <w:tab/>
        <w:t>Договор может быть расторгнут в одностороннем порядке, если одной из сторон Договора допущено существенное нарушение принятых обязательств.</w:t>
      </w:r>
    </w:p>
    <w:p w:rsidR="006D0E62" w:rsidRPr="00552575" w:rsidRDefault="006D0E62">
      <w:pPr>
        <w:widowControl w:val="0"/>
        <w:tabs>
          <w:tab w:val="left" w:pos="0"/>
          <w:tab w:val="left" w:pos="426"/>
        </w:tabs>
        <w:autoSpaceDE w:val="0"/>
        <w:jc w:val="both"/>
      </w:pPr>
      <w:r w:rsidRPr="00552575">
        <w:t>9.4</w:t>
      </w:r>
      <w:r w:rsidRPr="00552575">
        <w:tab/>
        <w:t>Действие Договора может быть приостановлено, если одна из сторон нарушила сроки исполнения взятых обязательств более чем на 10 дней.</w:t>
      </w:r>
    </w:p>
    <w:p w:rsidR="006D0E62" w:rsidRPr="00552575" w:rsidRDefault="006D0E62" w:rsidP="001718EB"/>
    <w:p w:rsidR="006D0E62" w:rsidRPr="00552575" w:rsidRDefault="006D0E62">
      <w:pPr>
        <w:jc w:val="center"/>
      </w:pPr>
      <w:r w:rsidRPr="00552575">
        <w:rPr>
          <w:b/>
        </w:rPr>
        <w:t>10. ЗАКЛЮЧИТЕЛЬНЫЕ ПОЛОЖЕНИЯ:</w:t>
      </w:r>
    </w:p>
    <w:p w:rsidR="006D0E62" w:rsidRPr="00552575" w:rsidRDefault="006D0E62">
      <w:pPr>
        <w:jc w:val="both"/>
      </w:pPr>
      <w:r w:rsidRPr="00552575">
        <w:t>10.1. Стороны установили, что условия настоящего Договора применяются к их отношениям с момента подписания настоящего Договора;</w:t>
      </w:r>
    </w:p>
    <w:p w:rsidR="006D0E62" w:rsidRPr="00552575" w:rsidRDefault="006D0E62">
      <w:pPr>
        <w:jc w:val="both"/>
      </w:pPr>
      <w:r w:rsidRPr="00552575">
        <w:t>10.2. Все изменения и поправки к настоящему Договору будут иметь силу только в том случае, если они будут оформлены в письменном виде и должным образом подписаны Сторонами;</w:t>
      </w:r>
    </w:p>
    <w:p w:rsidR="006D0E62" w:rsidRPr="00552575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 xml:space="preserve">10.3. </w:t>
      </w:r>
      <w:r w:rsidR="006D0E62" w:rsidRPr="00552575">
        <w:rPr>
          <w:rFonts w:cs="Times New Roman"/>
          <w:sz w:val="24"/>
          <w:szCs w:val="24"/>
        </w:rPr>
        <w:t>Все изменения в настоящий Договор оформляются Сторонами в письменном виде путем составления дополнительных соглашений, являющихся его неотъемлемой частью;</w:t>
      </w:r>
    </w:p>
    <w:p w:rsidR="006D0E62" w:rsidRPr="00552575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 xml:space="preserve">10.4. </w:t>
      </w:r>
      <w:r w:rsidR="006D0E62" w:rsidRPr="00552575">
        <w:rPr>
          <w:rFonts w:cs="Times New Roman"/>
          <w:sz w:val="24"/>
          <w:szCs w:val="24"/>
        </w:rPr>
        <w:t>Все Приложения к Договору и уведомления, направленные в соответствии с Договором в одностороннем порядке, являются его неотъемлемой частью;</w:t>
      </w:r>
    </w:p>
    <w:p w:rsidR="006D0E62" w:rsidRPr="00552575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 xml:space="preserve">10.5. </w:t>
      </w:r>
      <w:r w:rsidR="006D0E62" w:rsidRPr="00552575">
        <w:rPr>
          <w:rFonts w:cs="Times New Roman"/>
          <w:sz w:val="24"/>
          <w:szCs w:val="24"/>
        </w:rPr>
        <w:t>При изменении наименования, местонахождения, банковских реквизитов или реорганизации одной из Сторон, данная Сторона обязана письменно в течении 10 (десяти) рабочих дней сообщить другой Стороне о произошедших изменениях;</w:t>
      </w:r>
    </w:p>
    <w:p w:rsidR="006D0E62" w:rsidRPr="00552575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 xml:space="preserve">10.6. </w:t>
      </w:r>
      <w:r w:rsidR="006D0E62" w:rsidRPr="00552575">
        <w:rPr>
          <w:rFonts w:cs="Times New Roman"/>
          <w:sz w:val="24"/>
          <w:szCs w:val="24"/>
        </w:rPr>
        <w:t>В случае если Сторона не предоставила уведомление об изменение реквизитов, указанных в разделе «Адреса и реквизиты Сторон» Договора, она несет все связанные с этим неблагоприятные риски и последствия, в том числе:</w:t>
      </w:r>
    </w:p>
    <w:p w:rsidR="006D0E62" w:rsidRPr="00552575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 xml:space="preserve">- адресом фактического местонахождения Стороны будет считаться адрес, указанный в разделе «Адреса и реквизиты Сторон» Договора, и все письма, уведомления, претензии, направленные по указанному адресу, будут считаться направленными по надлежащему </w:t>
      </w:r>
      <w:r w:rsidRPr="00552575">
        <w:rPr>
          <w:rFonts w:cs="Times New Roman"/>
          <w:sz w:val="24"/>
          <w:szCs w:val="24"/>
        </w:rPr>
        <w:lastRenderedPageBreak/>
        <w:t>адресу;</w:t>
      </w:r>
    </w:p>
    <w:p w:rsidR="006D0E62" w:rsidRPr="00552575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>- все платежи, произведенные по реквизитам, указанным в разделе «Адреса и реквизиты Сторон» Договора, будут считаться осуществленными по надлежащим реквизитам, и Сторона не вправе будет ссылаться на невыполнение обязательств по перечислению соответствующих платежей</w:t>
      </w:r>
      <w:r w:rsidR="002A4786" w:rsidRPr="00552575">
        <w:rPr>
          <w:rFonts w:cs="Times New Roman"/>
          <w:sz w:val="24"/>
          <w:szCs w:val="24"/>
        </w:rPr>
        <w:t>;</w:t>
      </w:r>
    </w:p>
    <w:p w:rsidR="006D0E62" w:rsidRPr="00552575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>10.</w:t>
      </w:r>
      <w:r w:rsidR="00D477D0" w:rsidRPr="00552575">
        <w:rPr>
          <w:rFonts w:cs="Times New Roman"/>
          <w:sz w:val="24"/>
          <w:szCs w:val="24"/>
        </w:rPr>
        <w:t>7</w:t>
      </w:r>
      <w:r w:rsidRPr="00552575">
        <w:rPr>
          <w:rFonts w:cs="Times New Roman"/>
          <w:sz w:val="24"/>
          <w:szCs w:val="24"/>
        </w:rPr>
        <w:t>. Все письма, уведомления, претензии, обращения Сторон и иные документы, связанные с исполнение Договора, направляются в письменной форме по почте заказным письмом с использованием Государственной фельдъегерской службы РФ, экспресс-почтой или с использованием телеграфа, факсимильной связи, электронной почты. Письма, уведомления претензии, обращения Сторон и иные документы, связанные с исполнением настоящего Договора, направляются по фактическому адресу Сторон, указанному в разделе «Адреса и реквизиты Сторон» Договора;</w:t>
      </w:r>
    </w:p>
    <w:p w:rsidR="006D0E62" w:rsidRPr="00552575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>10.9. В случае направления уведомления с использование почты, Государственной фельдъегерской службы РФ, экспресс-почты, телеграфа уведомления, претензии, обращения Сторон и иные документы считаются полученными Стороной в день фактического получения, а в случае отправления посредством факсимильной связи и электронной почты – в день их отправки</w:t>
      </w:r>
      <w:r w:rsidR="002A4786" w:rsidRPr="00552575">
        <w:rPr>
          <w:rFonts w:cs="Times New Roman"/>
          <w:sz w:val="24"/>
          <w:szCs w:val="24"/>
        </w:rPr>
        <w:t>;</w:t>
      </w:r>
    </w:p>
    <w:p w:rsidR="006D0E62" w:rsidRPr="00552575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>В случае отправки корреспонденции посредством факсимильной связи и электронной почты требуется последующее представление оригинала соответствующего письма, уведомления, претензии или обращения, при непредставлении в последующем оригинала соответствующее письмо, уведомление, претензия или обращение Стороны считается не полученным;</w:t>
      </w:r>
    </w:p>
    <w:p w:rsidR="006D0E62" w:rsidRPr="00552575" w:rsidRDefault="006D0E62">
      <w:pPr>
        <w:jc w:val="both"/>
      </w:pPr>
      <w:r w:rsidRPr="00552575">
        <w:t>10.</w:t>
      </w:r>
      <w:r w:rsidR="00D477D0" w:rsidRPr="00552575">
        <w:t>8</w:t>
      </w:r>
      <w:r w:rsidRPr="00552575">
        <w:t>. ПОКУПАТЕЛЬ обязан сообщить ПОСТАВЩИКУ о существенных фактах своей хозяйственной деятельности, влияющих или возможных повлиять на исполнение Договора: о проведении процедур реорганизации, ликвидации, банкротства, о назначении в период действия Договора нового лица, осуществляющего функции единоличного исполнительного органа, об отмене доверенностей лиц, уполномоченных на подписание заявок, товарно-транспортных накладных, товарных накладных, актов, приложений, дополнительных соглашений и других документов по Договору не позднее 5 (пяти) рабочих дней с момента возникновения подобных обстоятельств, в противном случае ответственность несет ПОКУПАТЕЛЬ</w:t>
      </w:r>
      <w:r w:rsidR="002A4786" w:rsidRPr="00552575">
        <w:t>;</w:t>
      </w:r>
    </w:p>
    <w:p w:rsidR="002A4786" w:rsidRPr="00552575" w:rsidRDefault="002A4786" w:rsidP="002A4786">
      <w:pPr>
        <w:autoSpaceDE w:val="0"/>
        <w:autoSpaceDN w:val="0"/>
        <w:adjustRightInd w:val="0"/>
        <w:jc w:val="both"/>
      </w:pPr>
      <w:r w:rsidRPr="00552575">
        <w:t xml:space="preserve">10.9. Договор, претензии, счета, УПД и иные документы, связанные с исполнением и изменением настоящего Договора, могут быть подписаны Сторонами путем использования электронного документаоборота. Технические средства и возможности позволяют принимать и обрабатывать электронные формы документов. </w:t>
      </w:r>
    </w:p>
    <w:p w:rsidR="002A4786" w:rsidRPr="00552575" w:rsidRDefault="002A4786" w:rsidP="002A4786">
      <w:pPr>
        <w:autoSpaceDE w:val="0"/>
        <w:autoSpaceDN w:val="0"/>
        <w:adjustRightInd w:val="0"/>
        <w:jc w:val="both"/>
      </w:pPr>
      <w:r w:rsidRPr="00552575">
        <w:t>Обмен документами в электронном виде осуществляется по телекоммуникационным каналам связи через систему электронного документооборота </w:t>
      </w:r>
      <w:hyperlink r:id="rId10" w:tgtFrame="_blank" w:history="1">
        <w:r w:rsidRPr="00552575">
          <w:t>Контур.Диадок</w:t>
        </w:r>
      </w:hyperlink>
      <w:r w:rsidRPr="00552575">
        <w:t xml:space="preserve"> и (или) СБИС, с соблюдением требований Российского законодательства, действующих на дату отправки документа.</w:t>
      </w:r>
    </w:p>
    <w:p w:rsidR="006D0E62" w:rsidRPr="00552575" w:rsidRDefault="006D0E62">
      <w:pPr>
        <w:jc w:val="both"/>
      </w:pPr>
      <w:r w:rsidRPr="00552575">
        <w:t>10.</w:t>
      </w:r>
      <w:r w:rsidR="002A4786" w:rsidRPr="00552575">
        <w:t>10</w:t>
      </w:r>
      <w:r w:rsidRPr="00552575">
        <w:t>. Во всем, что не предусмотрено Договором, Стороны руководствуются действующим законодательством Российской Федерации;</w:t>
      </w:r>
    </w:p>
    <w:p w:rsidR="00D477D0" w:rsidRPr="00552575" w:rsidRDefault="00D477D0" w:rsidP="00D477D0">
      <w:pPr>
        <w:pStyle w:val="13"/>
        <w:shd w:val="clear" w:color="auto" w:fill="auto"/>
        <w:tabs>
          <w:tab w:val="left" w:pos="142"/>
          <w:tab w:val="left" w:pos="567"/>
        </w:tabs>
        <w:spacing w:line="240" w:lineRule="auto"/>
        <w:ind w:firstLine="0"/>
        <w:rPr>
          <w:rFonts w:eastAsia="Times New Roman CYR" w:cs="Times New Roman"/>
          <w:sz w:val="24"/>
          <w:szCs w:val="24"/>
        </w:rPr>
      </w:pPr>
      <w:r w:rsidRPr="00552575">
        <w:rPr>
          <w:rFonts w:cs="Times New Roman"/>
          <w:sz w:val="24"/>
          <w:szCs w:val="24"/>
        </w:rPr>
        <w:t>10.1</w:t>
      </w:r>
      <w:r w:rsidR="00B86695" w:rsidRPr="00552575">
        <w:rPr>
          <w:rFonts w:cs="Times New Roman"/>
          <w:sz w:val="24"/>
          <w:szCs w:val="24"/>
        </w:rPr>
        <w:t>1</w:t>
      </w:r>
      <w:r w:rsidRPr="00552575">
        <w:rPr>
          <w:rFonts w:cs="Times New Roman"/>
          <w:sz w:val="24"/>
          <w:szCs w:val="24"/>
        </w:rPr>
        <w:t xml:space="preserve">. </w:t>
      </w:r>
      <w:r w:rsidR="006D0E62" w:rsidRPr="00552575">
        <w:rPr>
          <w:rFonts w:cs="Times New Roman"/>
          <w:sz w:val="24"/>
          <w:szCs w:val="24"/>
        </w:rPr>
        <w:t>Договор составлен на русском языке в двух экземплярах по одному для Сторон, имеющих одинаковую юридическую силу.</w:t>
      </w:r>
      <w:r w:rsidR="006D0E62" w:rsidRPr="00552575">
        <w:rPr>
          <w:rFonts w:eastAsia="Times New Roman CYR" w:cs="Times New Roman"/>
          <w:sz w:val="24"/>
          <w:szCs w:val="24"/>
        </w:rPr>
        <w:t xml:space="preserve">  </w:t>
      </w:r>
    </w:p>
    <w:p w:rsidR="006D0E62" w:rsidRPr="00552575" w:rsidRDefault="006D0E62" w:rsidP="00D477D0">
      <w:pPr>
        <w:pStyle w:val="13"/>
        <w:shd w:val="clear" w:color="auto" w:fill="auto"/>
        <w:tabs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2575">
        <w:rPr>
          <w:rFonts w:eastAsia="Times New Roman CYR" w:cs="Times New Roman"/>
          <w:sz w:val="24"/>
          <w:szCs w:val="24"/>
        </w:rPr>
        <w:t xml:space="preserve">   </w:t>
      </w:r>
    </w:p>
    <w:p w:rsidR="006D0E62" w:rsidRPr="00552575" w:rsidRDefault="006D0E62">
      <w:pPr>
        <w:jc w:val="center"/>
        <w:rPr>
          <w:b/>
        </w:rPr>
      </w:pPr>
      <w:r w:rsidRPr="00552575">
        <w:rPr>
          <w:b/>
          <w:bCs/>
        </w:rPr>
        <w:t xml:space="preserve">11. </w:t>
      </w:r>
      <w:r w:rsidRPr="00552575">
        <w:rPr>
          <w:b/>
        </w:rPr>
        <w:t>АДРЕСА И РЕКВИЗИТЫ СТОРОН:</w:t>
      </w:r>
    </w:p>
    <w:p w:rsidR="00DF340D" w:rsidRPr="00552575" w:rsidRDefault="00DF340D">
      <w:pPr>
        <w:jc w:val="center"/>
      </w:pPr>
    </w:p>
    <w:tbl>
      <w:tblPr>
        <w:tblW w:w="9515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672"/>
        <w:gridCol w:w="4843"/>
      </w:tblGrid>
      <w:tr w:rsidR="006D0E62" w:rsidRPr="00552575" w:rsidTr="006D5D24">
        <w:trPr>
          <w:trHeight w:val="78"/>
        </w:trPr>
        <w:tc>
          <w:tcPr>
            <w:tcW w:w="4672" w:type="dxa"/>
            <w:shd w:val="clear" w:color="auto" w:fill="auto"/>
          </w:tcPr>
          <w:p w:rsidR="006D0E62" w:rsidRPr="00552575" w:rsidRDefault="006D0E62">
            <w:pPr>
              <w:jc w:val="both"/>
            </w:pPr>
            <w:r w:rsidRPr="00552575">
              <w:rPr>
                <w:b/>
              </w:rPr>
              <w:t>ПОСТАВЩИК:</w:t>
            </w:r>
          </w:p>
        </w:tc>
        <w:tc>
          <w:tcPr>
            <w:tcW w:w="4843" w:type="dxa"/>
            <w:shd w:val="clear" w:color="auto" w:fill="auto"/>
          </w:tcPr>
          <w:p w:rsidR="006D0E62" w:rsidRPr="00552575" w:rsidRDefault="006D0E62" w:rsidP="002C5276">
            <w:r w:rsidRPr="00552575">
              <w:rPr>
                <w:b/>
              </w:rPr>
              <w:t>ПОКУПАТЕЛЬ:</w:t>
            </w:r>
          </w:p>
        </w:tc>
      </w:tr>
      <w:tr w:rsidR="006D0E62" w:rsidRPr="00552575" w:rsidTr="006D5D24">
        <w:trPr>
          <w:trHeight w:val="78"/>
        </w:trPr>
        <w:tc>
          <w:tcPr>
            <w:tcW w:w="4672" w:type="dxa"/>
            <w:shd w:val="clear" w:color="auto" w:fill="auto"/>
          </w:tcPr>
          <w:p w:rsidR="006D0E62" w:rsidRPr="00552575" w:rsidRDefault="00DF340D" w:rsidP="00DF340D">
            <w:pPr>
              <w:pStyle w:val="af2"/>
              <w:rPr>
                <w:rFonts w:ascii="Times New Roman" w:hAnsi="Times New Roman" w:cs="Times New Roman"/>
                <w:b/>
                <w:szCs w:val="24"/>
              </w:rPr>
            </w:pPr>
            <w:r w:rsidRPr="00552575">
              <w:rPr>
                <w:rFonts w:ascii="Times New Roman" w:hAnsi="Times New Roman" w:cs="Times New Roman"/>
                <w:b/>
                <w:szCs w:val="24"/>
              </w:rPr>
              <w:t>ООО «</w:t>
            </w:r>
            <w:proofErr w:type="spellStart"/>
            <w:r w:rsidRPr="00552575">
              <w:rPr>
                <w:rFonts w:ascii="Times New Roman" w:hAnsi="Times New Roman" w:cs="Times New Roman"/>
                <w:b/>
                <w:szCs w:val="24"/>
              </w:rPr>
              <w:t>Мегатрейд</w:t>
            </w:r>
            <w:proofErr w:type="spellEnd"/>
            <w:r w:rsidRPr="00552575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</w:tc>
        <w:tc>
          <w:tcPr>
            <w:tcW w:w="4843" w:type="dxa"/>
            <w:shd w:val="clear" w:color="auto" w:fill="auto"/>
          </w:tcPr>
          <w:p w:rsidR="006D0E62" w:rsidRPr="00552575" w:rsidRDefault="00956303" w:rsidP="002C5276">
            <w:pPr>
              <w:rPr>
                <w:b/>
              </w:rPr>
            </w:pPr>
            <w:r w:rsidRPr="00552575">
              <w:rPr>
                <w:b/>
                <w:lang w:eastAsia="ru-RU"/>
              </w:rPr>
              <w:t>ИРЭ им. В.А. Котельникова РАН</w:t>
            </w:r>
          </w:p>
        </w:tc>
      </w:tr>
      <w:tr w:rsidR="00DF340D" w:rsidRPr="00552575" w:rsidTr="00306E5B">
        <w:trPr>
          <w:trHeight w:val="6623"/>
        </w:trPr>
        <w:tc>
          <w:tcPr>
            <w:tcW w:w="4672" w:type="dxa"/>
            <w:shd w:val="clear" w:color="auto" w:fill="auto"/>
          </w:tcPr>
          <w:p w:rsidR="00DF340D" w:rsidRPr="00552575" w:rsidRDefault="00DF340D" w:rsidP="00DF340D">
            <w:r w:rsidRPr="00552575">
              <w:lastRenderedPageBreak/>
              <w:t xml:space="preserve">Юридический адрес:142450, Московская обл., Ногинский р-н., г. Старая Купавна, ул. Дорожная, дом 2, </w:t>
            </w:r>
            <w:proofErr w:type="spellStart"/>
            <w:r w:rsidRPr="00552575">
              <w:t>каб</w:t>
            </w:r>
            <w:proofErr w:type="spellEnd"/>
            <w:r w:rsidRPr="00552575">
              <w:t>. 1</w:t>
            </w:r>
          </w:p>
          <w:p w:rsidR="00DF340D" w:rsidRPr="00552575" w:rsidRDefault="00DF340D" w:rsidP="00DF340D">
            <w:r w:rsidRPr="00552575">
              <w:t xml:space="preserve">Фактический адрес: 142450, Московская обл., Ногинский р-н., г. Старая Купавна, ул. Дорожная, дом 2, </w:t>
            </w:r>
            <w:proofErr w:type="spellStart"/>
            <w:r w:rsidRPr="00552575">
              <w:t>каб</w:t>
            </w:r>
            <w:proofErr w:type="spellEnd"/>
            <w:r w:rsidRPr="00552575">
              <w:t>. 1</w:t>
            </w:r>
          </w:p>
          <w:p w:rsidR="00DF340D" w:rsidRPr="00552575" w:rsidRDefault="00DF340D" w:rsidP="00DF340D">
            <w:pPr>
              <w:widowControl w:val="0"/>
              <w:autoSpaceDE w:val="0"/>
            </w:pPr>
            <w:r w:rsidRPr="00552575">
              <w:t>Е-</w:t>
            </w:r>
            <w:r w:rsidRPr="00552575">
              <w:rPr>
                <w:lang w:val="en-US"/>
              </w:rPr>
              <w:t>mail</w:t>
            </w:r>
            <w:r w:rsidRPr="00552575">
              <w:t>:</w:t>
            </w:r>
            <w:r w:rsidRPr="00552575">
              <w:rPr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552575">
              <w:rPr>
                <w:bCs/>
                <w:lang w:val="en-US"/>
              </w:rPr>
              <w:t>megatradegas</w:t>
            </w:r>
            <w:proofErr w:type="spellEnd"/>
            <w:r w:rsidRPr="00552575">
              <w:rPr>
                <w:bCs/>
              </w:rPr>
              <w:t>@</w:t>
            </w:r>
            <w:r w:rsidRPr="00552575">
              <w:rPr>
                <w:bCs/>
                <w:lang w:val="en-US"/>
              </w:rPr>
              <w:t>mail</w:t>
            </w:r>
            <w:r w:rsidRPr="00552575">
              <w:rPr>
                <w:bCs/>
              </w:rPr>
              <w:t>.</w:t>
            </w:r>
            <w:proofErr w:type="spellStart"/>
            <w:r w:rsidRPr="00552575">
              <w:rPr>
                <w:bCs/>
                <w:lang w:val="en-US"/>
              </w:rPr>
              <w:t>ru</w:t>
            </w:r>
            <w:proofErr w:type="spellEnd"/>
          </w:p>
          <w:p w:rsidR="00DF340D" w:rsidRPr="00552575" w:rsidRDefault="00DF340D" w:rsidP="00DF340D">
            <w:pPr>
              <w:widowControl w:val="0"/>
              <w:autoSpaceDE w:val="0"/>
            </w:pPr>
            <w:r w:rsidRPr="00552575">
              <w:t xml:space="preserve">Тел: </w:t>
            </w:r>
            <w:r w:rsidRPr="00552575">
              <w:rPr>
                <w:sz w:val="22"/>
                <w:szCs w:val="22"/>
              </w:rPr>
              <w:t>8(495)763-13-43; 8495 526-22-25</w:t>
            </w:r>
          </w:p>
          <w:p w:rsidR="00DF340D" w:rsidRPr="00552575" w:rsidRDefault="00DF340D" w:rsidP="00DF340D">
            <w:pPr>
              <w:pStyle w:val="ae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552575">
              <w:rPr>
                <w:szCs w:val="24"/>
              </w:rPr>
              <w:t>ИНН 5031073576</w:t>
            </w:r>
          </w:p>
          <w:p w:rsidR="00DF340D" w:rsidRPr="00552575" w:rsidRDefault="00DF340D" w:rsidP="00DF340D">
            <w:r w:rsidRPr="00552575">
              <w:t>КПП 503101001</w:t>
            </w:r>
          </w:p>
          <w:p w:rsidR="00DF340D" w:rsidRPr="00552575" w:rsidRDefault="00DF340D" w:rsidP="00DF340D">
            <w:r w:rsidRPr="00552575">
              <w:t>ОКПО 99210100</w:t>
            </w:r>
          </w:p>
          <w:p w:rsidR="00DF340D" w:rsidRPr="00552575" w:rsidRDefault="00DF340D" w:rsidP="00DF340D">
            <w:r w:rsidRPr="00552575">
              <w:t>ОГРН 1075031003300 13 июня 2007</w:t>
            </w:r>
          </w:p>
          <w:p w:rsidR="00DF340D" w:rsidRPr="00552575" w:rsidRDefault="00DF340D" w:rsidP="00DF340D">
            <w:r w:rsidRPr="00552575">
              <w:t>БИК 044525555</w:t>
            </w:r>
          </w:p>
          <w:p w:rsidR="00DF340D" w:rsidRPr="00552575" w:rsidRDefault="00DF340D" w:rsidP="00DF340D">
            <w:r w:rsidRPr="00552575">
              <w:t>Р/</w:t>
            </w:r>
            <w:proofErr w:type="spellStart"/>
            <w:r w:rsidRPr="00552575">
              <w:t>сч</w:t>
            </w:r>
            <w:proofErr w:type="spellEnd"/>
            <w:r w:rsidRPr="00552575">
              <w:t xml:space="preserve"> 40702810570280458701</w:t>
            </w:r>
          </w:p>
          <w:p w:rsidR="00DF340D" w:rsidRPr="00552575" w:rsidRDefault="00DF340D" w:rsidP="00DF340D">
            <w:r w:rsidRPr="00552575">
              <w:t>Кор/</w:t>
            </w:r>
            <w:proofErr w:type="spellStart"/>
            <w:r w:rsidRPr="00552575">
              <w:t>сч</w:t>
            </w:r>
            <w:proofErr w:type="spellEnd"/>
            <w:r w:rsidRPr="00552575">
              <w:t xml:space="preserve"> 30101810400000000555</w:t>
            </w:r>
          </w:p>
        </w:tc>
        <w:tc>
          <w:tcPr>
            <w:tcW w:w="4843" w:type="dxa"/>
            <w:shd w:val="clear" w:color="auto" w:fill="auto"/>
          </w:tcPr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Место нахождения юридического лица: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ИРЭ им. В.А. Котельникова РАН, 125009, г. Москва, Моховая ул., д.11, корп.7.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 xml:space="preserve">Место нахождения филиала: 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ФИРЭ им. В.А. Котельникова РАН, 141190, г. Фрязино Московской области, площадь им. академика Б.А. Введенского, д.1.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Банковские реквизиты филиала: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Плательщик:</w:t>
            </w:r>
            <w:r w:rsidRPr="00552575">
              <w:rPr>
                <w:snapToGrid w:val="0"/>
              </w:rPr>
              <w:tab/>
              <w:t xml:space="preserve">УФК по Московской области (ФИРЭ им. В.А. Котельникова РАН)  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Лицевой счет: № 20486Ч88590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ИНН 7703053425, КПП 505202001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Единый казначейский счет - 40102810745370000024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Казначейский счет -       03214643000000013234</w:t>
            </w:r>
          </w:p>
          <w:p w:rsidR="00DF340D" w:rsidRPr="00552575" w:rsidRDefault="00DF340D" w:rsidP="002C5276">
            <w:pPr>
              <w:ind w:right="125"/>
              <w:rPr>
                <w:snapToGrid w:val="0"/>
              </w:rPr>
            </w:pPr>
            <w:r w:rsidRPr="00552575">
              <w:rPr>
                <w:snapToGrid w:val="0"/>
              </w:rPr>
              <w:t>Банк ОКЦ № 1 ВВГУ БАНКА РОССИИ//УФК по Нижегородской области, г. Нижний Новгород</w:t>
            </w:r>
          </w:p>
          <w:p w:rsidR="00DF340D" w:rsidRPr="00552575" w:rsidRDefault="00DF340D" w:rsidP="002C5276">
            <w:pPr>
              <w:ind w:right="125"/>
              <w:rPr>
                <w:snapToGrid w:val="0"/>
                <w:lang w:val="en-US"/>
              </w:rPr>
            </w:pPr>
            <w:r w:rsidRPr="00552575">
              <w:rPr>
                <w:snapToGrid w:val="0"/>
              </w:rPr>
              <w:t>БИК</w:t>
            </w:r>
            <w:r w:rsidRPr="00552575">
              <w:rPr>
                <w:snapToGrid w:val="0"/>
                <w:lang w:val="en-US"/>
              </w:rPr>
              <w:t xml:space="preserve"> 012202102</w:t>
            </w:r>
          </w:p>
          <w:p w:rsidR="00DF340D" w:rsidRPr="00552575" w:rsidRDefault="00DF340D" w:rsidP="002C5276">
            <w:pPr>
              <w:ind w:right="125"/>
              <w:rPr>
                <w:snapToGrid w:val="0"/>
                <w:lang w:val="en-US"/>
              </w:rPr>
            </w:pPr>
            <w:r w:rsidRPr="00552575">
              <w:rPr>
                <w:snapToGrid w:val="0"/>
              </w:rPr>
              <w:t>Тел</w:t>
            </w:r>
            <w:r w:rsidRPr="00552575">
              <w:rPr>
                <w:snapToGrid w:val="0"/>
                <w:lang w:val="en-US"/>
              </w:rPr>
              <w:t>. +7(496)565-14-92</w:t>
            </w:r>
          </w:p>
          <w:p w:rsidR="00DF340D" w:rsidRPr="00552575" w:rsidRDefault="00DF340D" w:rsidP="002C5276">
            <w:pPr>
              <w:rPr>
                <w:lang w:val="en-US"/>
              </w:rPr>
            </w:pPr>
            <w:r w:rsidRPr="00552575">
              <w:rPr>
                <w:snapToGrid w:val="0"/>
                <w:lang w:val="en-US"/>
              </w:rPr>
              <w:t xml:space="preserve">E-mail: </w:t>
            </w:r>
            <w:hyperlink r:id="rId11" w:history="1">
              <w:r w:rsidRPr="00552575">
                <w:rPr>
                  <w:snapToGrid w:val="0"/>
                  <w:lang w:val="en-US"/>
                </w:rPr>
                <w:t>olga@fireras.su</w:t>
              </w:r>
            </w:hyperlink>
          </w:p>
        </w:tc>
      </w:tr>
    </w:tbl>
    <w:p w:rsidR="006D0E62" w:rsidRPr="00552575" w:rsidRDefault="006D0E62">
      <w:pPr>
        <w:tabs>
          <w:tab w:val="left" w:pos="851"/>
        </w:tabs>
        <w:autoSpaceDE w:val="0"/>
        <w:spacing w:line="240" w:lineRule="exact"/>
        <w:rPr>
          <w:b/>
        </w:rPr>
      </w:pPr>
    </w:p>
    <w:p w:rsidR="006D0E62" w:rsidRPr="00552575" w:rsidRDefault="006D0E62">
      <w:pPr>
        <w:pStyle w:val="af"/>
        <w:tabs>
          <w:tab w:val="left" w:pos="851"/>
        </w:tabs>
        <w:autoSpaceDE w:val="0"/>
        <w:spacing w:line="240" w:lineRule="exact"/>
        <w:ind w:left="0"/>
        <w:rPr>
          <w:b/>
        </w:rPr>
      </w:pPr>
    </w:p>
    <w:p w:rsidR="006D0E62" w:rsidRPr="00552575" w:rsidRDefault="006D0E62">
      <w:pPr>
        <w:autoSpaceDE w:val="0"/>
        <w:jc w:val="center"/>
        <w:rPr>
          <w:b/>
        </w:rPr>
      </w:pPr>
      <w:r w:rsidRPr="00552575">
        <w:rPr>
          <w:b/>
        </w:rPr>
        <w:t>12. ПОДПИСИ СТОРОН:</w:t>
      </w:r>
    </w:p>
    <w:p w:rsidR="005C2F07" w:rsidRPr="00552575" w:rsidRDefault="005C2F07">
      <w:pPr>
        <w:autoSpaceDE w:val="0"/>
        <w:jc w:val="center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859"/>
      </w:tblGrid>
      <w:tr w:rsidR="006D0E62" w:rsidRPr="00552575" w:rsidTr="005C2F07">
        <w:tc>
          <w:tcPr>
            <w:tcW w:w="4536" w:type="dxa"/>
            <w:shd w:val="clear" w:color="auto" w:fill="auto"/>
          </w:tcPr>
          <w:p w:rsidR="006D0E62" w:rsidRPr="00552575" w:rsidRDefault="005C2F07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 w:rsidRPr="00552575">
              <w:rPr>
                <w:rFonts w:ascii="Times New Roman" w:hAnsi="Times New Roman" w:cs="Times New Roman"/>
                <w:szCs w:val="24"/>
              </w:rPr>
              <w:t xml:space="preserve">12.1. </w:t>
            </w:r>
            <w:r w:rsidR="002A4786" w:rsidRPr="00552575">
              <w:rPr>
                <w:rFonts w:ascii="Times New Roman" w:hAnsi="Times New Roman" w:cs="Times New Roman"/>
                <w:szCs w:val="24"/>
              </w:rPr>
              <w:t xml:space="preserve">От </w:t>
            </w:r>
            <w:r w:rsidR="006D0E62" w:rsidRPr="00552575">
              <w:rPr>
                <w:rFonts w:ascii="Times New Roman" w:hAnsi="Times New Roman" w:cs="Times New Roman"/>
                <w:szCs w:val="24"/>
              </w:rPr>
              <w:t>ПОСТАВЩИК</w:t>
            </w:r>
            <w:r w:rsidR="002A4786" w:rsidRPr="00552575">
              <w:rPr>
                <w:rFonts w:ascii="Times New Roman" w:hAnsi="Times New Roman" w:cs="Times New Roman"/>
                <w:szCs w:val="24"/>
              </w:rPr>
              <w:t>А</w:t>
            </w:r>
            <w:r w:rsidR="006D0E62" w:rsidRPr="00552575">
              <w:rPr>
                <w:rFonts w:ascii="Times New Roman" w:hAnsi="Times New Roman" w:cs="Times New Roman"/>
                <w:szCs w:val="24"/>
              </w:rPr>
              <w:t>:</w:t>
            </w:r>
          </w:p>
          <w:p w:rsidR="005C2F07" w:rsidRPr="00552575" w:rsidRDefault="005C2F07">
            <w:pPr>
              <w:pStyle w:val="af2"/>
              <w:rPr>
                <w:rFonts w:ascii="Times New Roman" w:hAnsi="Times New Roman" w:cs="Times New Roman"/>
                <w:szCs w:val="24"/>
              </w:rPr>
            </w:pP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 w:rsidRPr="00552575">
              <w:rPr>
                <w:rFonts w:ascii="Times New Roman" w:hAnsi="Times New Roman" w:cs="Times New Roman"/>
                <w:szCs w:val="24"/>
              </w:rPr>
              <w:t>Генеральный директор</w:t>
            </w: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 w:rsidRPr="00552575">
              <w:rPr>
                <w:rFonts w:ascii="Times New Roman" w:hAnsi="Times New Roman" w:cs="Times New Roman"/>
                <w:szCs w:val="24"/>
              </w:rPr>
              <w:t>ООО «</w:t>
            </w:r>
            <w:proofErr w:type="spellStart"/>
            <w:r w:rsidRPr="00552575">
              <w:rPr>
                <w:rFonts w:ascii="Times New Roman" w:hAnsi="Times New Roman" w:cs="Times New Roman"/>
                <w:szCs w:val="24"/>
              </w:rPr>
              <w:t>Мегатрейд</w:t>
            </w:r>
            <w:proofErr w:type="spellEnd"/>
            <w:r w:rsidRPr="00552575">
              <w:rPr>
                <w:rFonts w:ascii="Times New Roman" w:hAnsi="Times New Roman" w:cs="Times New Roman"/>
                <w:szCs w:val="24"/>
              </w:rPr>
              <w:t>»</w:t>
            </w: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  <w:r w:rsidRPr="00552575">
              <w:rPr>
                <w:rFonts w:ascii="Times New Roman" w:hAnsi="Times New Roman" w:cs="Times New Roman"/>
                <w:i/>
                <w:szCs w:val="24"/>
              </w:rPr>
              <w:t>__________________ И.В. Исаев</w:t>
            </w:r>
          </w:p>
          <w:p w:rsidR="002A4786" w:rsidRPr="00552575" w:rsidRDefault="002A4786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 w:rsidRPr="00552575">
              <w:rPr>
                <w:rFonts w:ascii="Times New Roman" w:hAnsi="Times New Roman" w:cs="Times New Roman"/>
                <w:szCs w:val="24"/>
              </w:rPr>
              <w:t>М.П.</w:t>
            </w:r>
          </w:p>
        </w:tc>
        <w:tc>
          <w:tcPr>
            <w:tcW w:w="4859" w:type="dxa"/>
            <w:shd w:val="clear" w:color="auto" w:fill="auto"/>
          </w:tcPr>
          <w:p w:rsidR="006D0E62" w:rsidRPr="00552575" w:rsidRDefault="005C2F07">
            <w:pPr>
              <w:pStyle w:val="af2"/>
              <w:spacing w:line="100" w:lineRule="atLeast"/>
              <w:rPr>
                <w:rFonts w:ascii="Times New Roman" w:hAnsi="Times New Roman" w:cs="Times New Roman"/>
                <w:szCs w:val="24"/>
              </w:rPr>
            </w:pPr>
            <w:r w:rsidRPr="00552575">
              <w:rPr>
                <w:rFonts w:ascii="Times New Roman" w:hAnsi="Times New Roman" w:cs="Times New Roman"/>
                <w:szCs w:val="24"/>
              </w:rPr>
              <w:t xml:space="preserve">12.2. </w:t>
            </w:r>
            <w:r w:rsidR="002A4786" w:rsidRPr="00552575">
              <w:rPr>
                <w:rFonts w:ascii="Times New Roman" w:hAnsi="Times New Roman" w:cs="Times New Roman"/>
                <w:szCs w:val="24"/>
              </w:rPr>
              <w:t xml:space="preserve">От </w:t>
            </w:r>
            <w:r w:rsidR="006D0E62" w:rsidRPr="00552575">
              <w:rPr>
                <w:rFonts w:ascii="Times New Roman" w:hAnsi="Times New Roman" w:cs="Times New Roman"/>
                <w:szCs w:val="24"/>
              </w:rPr>
              <w:t>ПОКУПАТЕЛ</w:t>
            </w:r>
            <w:r w:rsidR="002A4786" w:rsidRPr="00552575">
              <w:rPr>
                <w:rFonts w:ascii="Times New Roman" w:hAnsi="Times New Roman" w:cs="Times New Roman"/>
                <w:szCs w:val="24"/>
              </w:rPr>
              <w:t>Я</w:t>
            </w:r>
            <w:r w:rsidR="006D0E62" w:rsidRPr="00552575">
              <w:rPr>
                <w:rFonts w:ascii="Times New Roman" w:hAnsi="Times New Roman" w:cs="Times New Roman"/>
                <w:szCs w:val="24"/>
              </w:rPr>
              <w:t>:</w:t>
            </w:r>
          </w:p>
          <w:p w:rsidR="005C2F07" w:rsidRPr="00552575" w:rsidRDefault="005C2F07" w:rsidP="007C7251">
            <w:pPr>
              <w:spacing w:line="100" w:lineRule="atLeast"/>
              <w:rPr>
                <w:lang w:eastAsia="ru-RU"/>
              </w:rPr>
            </w:pPr>
          </w:p>
          <w:p w:rsidR="002A4786" w:rsidRPr="00552575" w:rsidRDefault="004B4FF5" w:rsidP="007C7251">
            <w:pPr>
              <w:spacing w:line="100" w:lineRule="atLeast"/>
              <w:rPr>
                <w:lang w:eastAsia="ru-RU"/>
              </w:rPr>
            </w:pPr>
            <w:proofErr w:type="spellStart"/>
            <w:r w:rsidRPr="00552575">
              <w:rPr>
                <w:lang w:eastAsia="ru-RU"/>
              </w:rPr>
              <w:t>И.о</w:t>
            </w:r>
            <w:proofErr w:type="spellEnd"/>
            <w:r w:rsidRPr="00552575">
              <w:rPr>
                <w:lang w:eastAsia="ru-RU"/>
              </w:rPr>
              <w:t>. д</w:t>
            </w:r>
            <w:r w:rsidR="002A4786" w:rsidRPr="00552575">
              <w:rPr>
                <w:lang w:eastAsia="ru-RU"/>
              </w:rPr>
              <w:t>иректор</w:t>
            </w:r>
            <w:r w:rsidRPr="00552575">
              <w:rPr>
                <w:lang w:eastAsia="ru-RU"/>
              </w:rPr>
              <w:t>а</w:t>
            </w:r>
          </w:p>
          <w:p w:rsidR="002A4786" w:rsidRPr="00552575" w:rsidRDefault="002A4786" w:rsidP="007C7251">
            <w:pPr>
              <w:spacing w:line="100" w:lineRule="atLeast"/>
              <w:rPr>
                <w:lang w:eastAsia="ru-RU"/>
              </w:rPr>
            </w:pPr>
            <w:r w:rsidRPr="00552575">
              <w:rPr>
                <w:lang w:eastAsia="ru-RU"/>
              </w:rPr>
              <w:t>ФИРЭ им. В.А. Котельникова РАН</w:t>
            </w:r>
          </w:p>
          <w:p w:rsidR="005C2F07" w:rsidRPr="00552575" w:rsidRDefault="005C2F07" w:rsidP="007C7251">
            <w:pPr>
              <w:spacing w:line="100" w:lineRule="atLeast"/>
              <w:rPr>
                <w:lang w:eastAsia="ru-RU"/>
              </w:rPr>
            </w:pPr>
          </w:p>
          <w:p w:rsidR="002A4786" w:rsidRPr="00552575" w:rsidRDefault="002A4786" w:rsidP="008A045F">
            <w:pPr>
              <w:spacing w:line="100" w:lineRule="atLeast"/>
              <w:rPr>
                <w:i/>
              </w:rPr>
            </w:pPr>
          </w:p>
          <w:p w:rsidR="006D0E62" w:rsidRPr="00552575" w:rsidRDefault="006D0E62" w:rsidP="008A045F">
            <w:pPr>
              <w:spacing w:line="100" w:lineRule="atLeast"/>
              <w:rPr>
                <w:i/>
              </w:rPr>
            </w:pPr>
            <w:r w:rsidRPr="00552575">
              <w:rPr>
                <w:i/>
              </w:rPr>
              <w:t>_____________________</w:t>
            </w:r>
            <w:r w:rsidR="002A4786" w:rsidRPr="00552575">
              <w:rPr>
                <w:i/>
              </w:rPr>
              <w:t xml:space="preserve"> </w:t>
            </w:r>
            <w:r w:rsidR="004B4FF5" w:rsidRPr="00552575">
              <w:rPr>
                <w:i/>
              </w:rPr>
              <w:t>Е.А. Вилков</w:t>
            </w:r>
          </w:p>
          <w:p w:rsidR="006D0E62" w:rsidRPr="00552575" w:rsidRDefault="002A4786" w:rsidP="005C2F07">
            <w:pPr>
              <w:spacing w:line="100" w:lineRule="atLeast"/>
              <w:rPr>
                <w:i/>
              </w:rPr>
            </w:pPr>
            <w:r w:rsidRPr="00552575">
              <w:t>М.П.</w:t>
            </w:r>
          </w:p>
        </w:tc>
      </w:tr>
    </w:tbl>
    <w:p w:rsidR="006D0E62" w:rsidRPr="00552575" w:rsidRDefault="006D0E62">
      <w:pPr>
        <w:spacing w:line="240" w:lineRule="atLeast"/>
      </w:pPr>
    </w:p>
    <w:p w:rsidR="00EC665B" w:rsidRPr="00552575" w:rsidRDefault="00EC665B" w:rsidP="00EC665B">
      <w:pPr>
        <w:spacing w:line="240" w:lineRule="atLeast"/>
        <w:rPr>
          <w:b/>
        </w:rPr>
      </w:pPr>
    </w:p>
    <w:p w:rsidR="005C2495" w:rsidRPr="00552575" w:rsidRDefault="005C2495">
      <w:pPr>
        <w:spacing w:line="240" w:lineRule="atLeast"/>
        <w:jc w:val="right"/>
        <w:rPr>
          <w:b/>
        </w:rPr>
      </w:pPr>
    </w:p>
    <w:p w:rsidR="005C2495" w:rsidRPr="00552575" w:rsidRDefault="005C2495">
      <w:pPr>
        <w:spacing w:line="240" w:lineRule="atLeast"/>
        <w:jc w:val="right"/>
        <w:rPr>
          <w:b/>
        </w:rPr>
      </w:pPr>
    </w:p>
    <w:p w:rsidR="005C2495" w:rsidRPr="00552575" w:rsidRDefault="005C2495">
      <w:pPr>
        <w:spacing w:line="240" w:lineRule="atLeast"/>
        <w:jc w:val="right"/>
        <w:rPr>
          <w:b/>
        </w:rPr>
      </w:pPr>
    </w:p>
    <w:p w:rsidR="006D0E62" w:rsidRPr="00552575" w:rsidRDefault="005554C7">
      <w:pPr>
        <w:spacing w:line="240" w:lineRule="atLeast"/>
        <w:jc w:val="right"/>
      </w:pPr>
      <w:r w:rsidRPr="00552575">
        <w:rPr>
          <w:b/>
        </w:rPr>
        <w:br w:type="page"/>
      </w:r>
      <w:r w:rsidR="006D0E62" w:rsidRPr="00552575">
        <w:rPr>
          <w:b/>
        </w:rPr>
        <w:lastRenderedPageBreak/>
        <w:t>Прило</w:t>
      </w:r>
      <w:bookmarkStart w:id="0" w:name="_GoBack"/>
      <w:bookmarkEnd w:id="0"/>
      <w:r w:rsidR="006D0E62" w:rsidRPr="00552575">
        <w:rPr>
          <w:b/>
        </w:rPr>
        <w:t>жение №</w:t>
      </w:r>
      <w:r w:rsidR="00295A47" w:rsidRPr="00552575">
        <w:rPr>
          <w:b/>
        </w:rPr>
        <w:t xml:space="preserve"> </w:t>
      </w:r>
      <w:r w:rsidR="006D0E62" w:rsidRPr="00552575">
        <w:rPr>
          <w:b/>
        </w:rPr>
        <w:t>1</w:t>
      </w:r>
    </w:p>
    <w:p w:rsidR="00A66737" w:rsidRPr="00552575" w:rsidRDefault="004B4FF5">
      <w:pPr>
        <w:spacing w:line="240" w:lineRule="atLeast"/>
        <w:jc w:val="right"/>
        <w:rPr>
          <w:rFonts w:ascii="Roboto" w:hAnsi="Roboto"/>
          <w:b/>
          <w:bCs/>
          <w:color w:val="334059"/>
        </w:rPr>
      </w:pPr>
      <w:r w:rsidRPr="00552575">
        <w:rPr>
          <w:b/>
        </w:rPr>
        <w:t>к</w:t>
      </w:r>
      <w:r w:rsidR="00A52A53" w:rsidRPr="00552575">
        <w:rPr>
          <w:b/>
        </w:rPr>
        <w:t xml:space="preserve"> Договору поставки №</w:t>
      </w:r>
      <w:r w:rsidR="00295A47" w:rsidRPr="00552575">
        <w:rPr>
          <w:b/>
        </w:rPr>
        <w:t xml:space="preserve"> </w:t>
      </w:r>
      <w:hyperlink r:id="rId12" w:tgtFrame="_blank" w:history="1">
        <w:r w:rsidR="009D0D30" w:rsidRPr="00552575">
          <w:rPr>
            <w:rStyle w:val="a4"/>
            <w:rFonts w:ascii="Roboto" w:hAnsi="Roboto"/>
            <w:b/>
            <w:bCs/>
            <w:color w:val="334059"/>
          </w:rPr>
          <w:t>200909993126100034</w:t>
        </w:r>
      </w:hyperlink>
    </w:p>
    <w:p w:rsidR="00DF340D" w:rsidRPr="00552575" w:rsidRDefault="00DF340D">
      <w:pPr>
        <w:spacing w:line="240" w:lineRule="atLeast"/>
        <w:jc w:val="right"/>
        <w:rPr>
          <w:b/>
        </w:rPr>
      </w:pPr>
    </w:p>
    <w:p w:rsidR="006D0E62" w:rsidRPr="00552575" w:rsidRDefault="006D0E62">
      <w:pPr>
        <w:spacing w:line="240" w:lineRule="atLeast"/>
        <w:jc w:val="right"/>
      </w:pPr>
      <w:r w:rsidRPr="00552575">
        <w:rPr>
          <w:b/>
        </w:rPr>
        <w:t xml:space="preserve">от </w:t>
      </w:r>
      <w:r w:rsidR="004B4FF5" w:rsidRPr="00552575">
        <w:rPr>
          <w:b/>
        </w:rPr>
        <w:t xml:space="preserve">__________________ </w:t>
      </w:r>
      <w:r w:rsidR="00A66737" w:rsidRPr="00552575">
        <w:rPr>
          <w:b/>
        </w:rPr>
        <w:t>202</w:t>
      </w:r>
      <w:r w:rsidR="009D0D30" w:rsidRPr="00552575">
        <w:rPr>
          <w:b/>
        </w:rPr>
        <w:t>6</w:t>
      </w:r>
      <w:r w:rsidR="00A66737" w:rsidRPr="00552575">
        <w:rPr>
          <w:b/>
        </w:rPr>
        <w:t xml:space="preserve"> </w:t>
      </w:r>
      <w:r w:rsidRPr="00552575">
        <w:rPr>
          <w:b/>
        </w:rPr>
        <w:t xml:space="preserve">г. </w:t>
      </w:r>
    </w:p>
    <w:p w:rsidR="006D0E62" w:rsidRPr="00552575" w:rsidRDefault="006D0E62">
      <w:pPr>
        <w:spacing w:line="240" w:lineRule="atLeast"/>
        <w:jc w:val="right"/>
      </w:pPr>
      <w:r w:rsidRPr="00552575">
        <w:rPr>
          <w:b/>
        </w:rPr>
        <w:t xml:space="preserve">   </w:t>
      </w:r>
    </w:p>
    <w:p w:rsidR="006D0E62" w:rsidRPr="00552575" w:rsidRDefault="006D0E62">
      <w:pPr>
        <w:spacing w:line="240" w:lineRule="atLeast"/>
        <w:jc w:val="center"/>
        <w:rPr>
          <w:sz w:val="22"/>
          <w:szCs w:val="22"/>
        </w:rPr>
      </w:pPr>
      <w:r w:rsidRPr="00552575">
        <w:rPr>
          <w:b/>
          <w:sz w:val="22"/>
          <w:szCs w:val="22"/>
        </w:rPr>
        <w:t>ПРОТОКОЛ</w:t>
      </w:r>
    </w:p>
    <w:p w:rsidR="006D0E62" w:rsidRPr="00552575" w:rsidRDefault="006D0E62">
      <w:pPr>
        <w:spacing w:line="240" w:lineRule="atLeast"/>
        <w:jc w:val="center"/>
        <w:rPr>
          <w:b/>
          <w:sz w:val="22"/>
          <w:szCs w:val="22"/>
        </w:rPr>
      </w:pPr>
      <w:r w:rsidRPr="00552575">
        <w:rPr>
          <w:b/>
          <w:sz w:val="22"/>
          <w:szCs w:val="22"/>
        </w:rPr>
        <w:t>СОГЛАСОВАНИЯ ЦЕНЫ</w:t>
      </w:r>
    </w:p>
    <w:p w:rsidR="005C2F07" w:rsidRPr="00552575" w:rsidRDefault="005C2F07">
      <w:pPr>
        <w:spacing w:line="240" w:lineRule="atLeast"/>
        <w:jc w:val="center"/>
        <w:rPr>
          <w:sz w:val="22"/>
          <w:szCs w:val="22"/>
        </w:rPr>
      </w:pPr>
    </w:p>
    <w:p w:rsidR="006D0E62" w:rsidRPr="00552575" w:rsidRDefault="00DF340D" w:rsidP="00EC665B">
      <w:pPr>
        <w:jc w:val="both"/>
        <w:rPr>
          <w:sz w:val="22"/>
          <w:szCs w:val="22"/>
        </w:rPr>
      </w:pPr>
      <w:r w:rsidRPr="00552575">
        <w:rPr>
          <w:b/>
          <w:bCs/>
        </w:rPr>
        <w:t>Общество с ограниченной ответственностью «</w:t>
      </w:r>
      <w:proofErr w:type="spellStart"/>
      <w:r w:rsidRPr="00552575">
        <w:rPr>
          <w:b/>
          <w:bCs/>
        </w:rPr>
        <w:t>Мегатрейд</w:t>
      </w:r>
      <w:proofErr w:type="spellEnd"/>
      <w:r w:rsidRPr="00552575">
        <w:rPr>
          <w:b/>
          <w:bCs/>
        </w:rPr>
        <w:t>»</w:t>
      </w:r>
      <w:r w:rsidRPr="00552575">
        <w:rPr>
          <w:b/>
        </w:rPr>
        <w:t xml:space="preserve"> </w:t>
      </w:r>
      <w:r w:rsidRPr="00552575">
        <w:t>(ООО «</w:t>
      </w:r>
      <w:proofErr w:type="spellStart"/>
      <w:r w:rsidRPr="00552575">
        <w:t>Мегатрейд</w:t>
      </w:r>
      <w:proofErr w:type="spellEnd"/>
      <w:r w:rsidRPr="00552575">
        <w:t>»), именуемое в дальнейшем «ПОСТАВЩИК», в лице генерального директора Исаева Игоря Владимировича, действующего на основании устава</w:t>
      </w:r>
      <w:r w:rsidR="005C2F07" w:rsidRPr="00552575">
        <w:rPr>
          <w:sz w:val="22"/>
          <w:szCs w:val="22"/>
        </w:rPr>
        <w:t>, с одной стороны, и</w:t>
      </w:r>
      <w:r w:rsidR="005C2F07" w:rsidRPr="00552575">
        <w:rPr>
          <w:sz w:val="22"/>
          <w:szCs w:val="22"/>
          <w:lang w:eastAsia="ru-RU"/>
        </w:rPr>
        <w:t xml:space="preserve"> </w:t>
      </w:r>
      <w:r w:rsidR="005C2F07" w:rsidRPr="00552575">
        <w:rPr>
          <w:b/>
          <w:sz w:val="22"/>
          <w:szCs w:val="22"/>
        </w:rPr>
        <w:t>Федеральное государственное бюджетное учреждение науки Институт радиотехники и электроники им. В.А. Котельникова Российской академии наук</w:t>
      </w:r>
      <w:r w:rsidR="005C2F07" w:rsidRPr="00552575">
        <w:rPr>
          <w:sz w:val="22"/>
          <w:szCs w:val="22"/>
        </w:rPr>
        <w:t xml:space="preserve"> (ИРЭ им. В.А. Котельникова РАН), именуемое в дальнейшем «Покупатель», в лице </w:t>
      </w:r>
      <w:proofErr w:type="spellStart"/>
      <w:r w:rsidR="00E23503" w:rsidRPr="00552575">
        <w:rPr>
          <w:sz w:val="22"/>
          <w:szCs w:val="22"/>
        </w:rPr>
        <w:t>и.о</w:t>
      </w:r>
      <w:proofErr w:type="spellEnd"/>
      <w:r w:rsidR="00E23503" w:rsidRPr="00552575">
        <w:rPr>
          <w:sz w:val="22"/>
          <w:szCs w:val="22"/>
        </w:rPr>
        <w:t xml:space="preserve">. </w:t>
      </w:r>
      <w:r w:rsidR="005C2F07" w:rsidRPr="00552575">
        <w:rPr>
          <w:sz w:val="22"/>
          <w:szCs w:val="22"/>
        </w:rPr>
        <w:t xml:space="preserve">директора </w:t>
      </w:r>
      <w:proofErr w:type="spellStart"/>
      <w:r w:rsidR="005C2F07" w:rsidRPr="00552575">
        <w:rPr>
          <w:sz w:val="22"/>
          <w:szCs w:val="22"/>
        </w:rPr>
        <w:t>Фрязинского</w:t>
      </w:r>
      <w:proofErr w:type="spellEnd"/>
      <w:r w:rsidR="005C2F07" w:rsidRPr="00552575">
        <w:rPr>
          <w:sz w:val="22"/>
          <w:szCs w:val="22"/>
        </w:rPr>
        <w:t xml:space="preserve"> филиала Федерального государственного бюджетного учреждения науки Института радиотехники и электроники им. В.А. Котельникова Российской академии наук (сокращенное наименование – ФИРЭ им В.А. Котельникова РАН) </w:t>
      </w:r>
      <w:r w:rsidR="00E23503" w:rsidRPr="00552575">
        <w:rPr>
          <w:sz w:val="22"/>
          <w:szCs w:val="22"/>
        </w:rPr>
        <w:t>Вилкова Евгения Александровича</w:t>
      </w:r>
      <w:r w:rsidR="005C2F07" w:rsidRPr="00552575">
        <w:rPr>
          <w:sz w:val="22"/>
          <w:szCs w:val="22"/>
        </w:rPr>
        <w:t>, действующего на основании доверенности № 11210-8117,1-</w:t>
      </w:r>
      <w:r w:rsidR="00E23503" w:rsidRPr="00552575">
        <w:rPr>
          <w:sz w:val="22"/>
          <w:szCs w:val="22"/>
        </w:rPr>
        <w:t>252</w:t>
      </w:r>
      <w:r w:rsidR="005C2F07" w:rsidRPr="00552575">
        <w:rPr>
          <w:sz w:val="22"/>
          <w:szCs w:val="22"/>
        </w:rPr>
        <w:t xml:space="preserve"> от </w:t>
      </w:r>
      <w:r w:rsidR="00E23503" w:rsidRPr="00552575">
        <w:rPr>
          <w:sz w:val="22"/>
          <w:szCs w:val="22"/>
        </w:rPr>
        <w:t>24.04.2025</w:t>
      </w:r>
      <w:r w:rsidR="005C2F07" w:rsidRPr="00552575">
        <w:rPr>
          <w:sz w:val="22"/>
          <w:szCs w:val="22"/>
        </w:rPr>
        <w:t xml:space="preserve"> г., с другой стороны, совместно именуемые «Стороны», с соблюдением требований Гражданского </w:t>
      </w:r>
      <w:hyperlink r:id="rId13" w:history="1">
        <w:r w:rsidR="005C2F07" w:rsidRPr="00552575">
          <w:rPr>
            <w:sz w:val="22"/>
            <w:szCs w:val="22"/>
          </w:rPr>
          <w:t>кодекса</w:t>
        </w:r>
      </w:hyperlink>
      <w:r w:rsidR="005C2F07" w:rsidRPr="00552575">
        <w:rPr>
          <w:sz w:val="22"/>
          <w:szCs w:val="22"/>
        </w:rPr>
        <w:t xml:space="preserve"> Российской Федерации, </w:t>
      </w:r>
      <w:r w:rsidR="00A66737" w:rsidRPr="00552575">
        <w:rPr>
          <w:sz w:val="22"/>
          <w:szCs w:val="22"/>
        </w:rPr>
        <w:t>с соблюдением требований Федерального закона от 05.04. 2013 г. № 44-ФЗ «О контрактной системе в сфере закупок товаров, работ, услуг для обеспечения государственных и муниципальных нужд»</w:t>
      </w:r>
      <w:r w:rsidR="005C2F07" w:rsidRPr="00552575">
        <w:rPr>
          <w:sz w:val="22"/>
          <w:szCs w:val="22"/>
        </w:rPr>
        <w:t xml:space="preserve">, </w:t>
      </w:r>
      <w:r w:rsidR="006D0E62" w:rsidRPr="00552575">
        <w:rPr>
          <w:sz w:val="22"/>
          <w:szCs w:val="22"/>
        </w:rPr>
        <w:t xml:space="preserve">согласовали </w:t>
      </w:r>
      <w:r w:rsidR="00AE4D8B" w:rsidRPr="00552575">
        <w:rPr>
          <w:sz w:val="22"/>
          <w:szCs w:val="22"/>
        </w:rPr>
        <w:t>цену</w:t>
      </w:r>
      <w:r w:rsidR="006D0E62" w:rsidRPr="00552575">
        <w:rPr>
          <w:sz w:val="22"/>
          <w:szCs w:val="22"/>
        </w:rPr>
        <w:t xml:space="preserve"> </w:t>
      </w:r>
      <w:r w:rsidR="00295A47" w:rsidRPr="00552575">
        <w:rPr>
          <w:sz w:val="22"/>
          <w:szCs w:val="22"/>
        </w:rPr>
        <w:t>газовой продукции</w:t>
      </w:r>
      <w:r w:rsidR="00B82716" w:rsidRPr="00552575">
        <w:rPr>
          <w:sz w:val="22"/>
          <w:szCs w:val="22"/>
        </w:rPr>
        <w:t xml:space="preserve"> по Договору поставки №</w:t>
      </w:r>
      <w:r w:rsidR="006E415A" w:rsidRPr="00552575">
        <w:rPr>
          <w:sz w:val="22"/>
          <w:szCs w:val="22"/>
        </w:rPr>
        <w:t xml:space="preserve"> </w:t>
      </w:r>
      <w:r w:rsidR="00E23503" w:rsidRPr="00552575">
        <w:rPr>
          <w:sz w:val="22"/>
          <w:szCs w:val="22"/>
        </w:rPr>
        <w:t>______________</w:t>
      </w:r>
      <w:r w:rsidR="00EC665B" w:rsidRPr="00552575">
        <w:rPr>
          <w:sz w:val="22"/>
          <w:szCs w:val="22"/>
        </w:rPr>
        <w:t xml:space="preserve"> от </w:t>
      </w:r>
      <w:r w:rsidR="00E23503" w:rsidRPr="00552575">
        <w:rPr>
          <w:sz w:val="22"/>
          <w:szCs w:val="22"/>
        </w:rPr>
        <w:t xml:space="preserve">______________________ </w:t>
      </w:r>
      <w:r w:rsidR="00933462" w:rsidRPr="00552575">
        <w:rPr>
          <w:sz w:val="22"/>
          <w:szCs w:val="22"/>
        </w:rPr>
        <w:t>г.</w:t>
      </w:r>
    </w:p>
    <w:p w:rsidR="006D0E62" w:rsidRPr="00552575" w:rsidRDefault="006D0E62" w:rsidP="005C2F07">
      <w:pPr>
        <w:pStyle w:val="af"/>
        <w:widowControl w:val="0"/>
        <w:tabs>
          <w:tab w:val="left" w:pos="0"/>
          <w:tab w:val="left" w:pos="426"/>
        </w:tabs>
        <w:autoSpaceDE w:val="0"/>
        <w:ind w:left="0"/>
        <w:jc w:val="both"/>
        <w:rPr>
          <w:b/>
          <w:sz w:val="22"/>
          <w:szCs w:val="22"/>
        </w:rPr>
      </w:pPr>
    </w:p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547"/>
        <w:gridCol w:w="3036"/>
        <w:gridCol w:w="1101"/>
        <w:gridCol w:w="963"/>
        <w:gridCol w:w="1655"/>
        <w:gridCol w:w="1549"/>
      </w:tblGrid>
      <w:tr w:rsidR="00F960ED" w:rsidRPr="00552575" w:rsidTr="00E23503"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A47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>№</w:t>
            </w:r>
          </w:p>
          <w:p w:rsidR="00F960ED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>п/п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 xml:space="preserve">Наименование </w:t>
            </w:r>
            <w:r w:rsidR="00295A47" w:rsidRPr="00552575">
              <w:rPr>
                <w:rFonts w:eastAsia="Calibri"/>
                <w:b/>
                <w:sz w:val="22"/>
                <w:szCs w:val="22"/>
              </w:rPr>
              <w:t>газовой продукции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552575" w:rsidRDefault="00AF407C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>Ед. Из</w:t>
            </w:r>
            <w:r w:rsidR="00F960ED" w:rsidRPr="00552575">
              <w:rPr>
                <w:rFonts w:eastAsia="Calibri"/>
                <w:b/>
                <w:sz w:val="22"/>
                <w:szCs w:val="22"/>
              </w:rPr>
              <w:t>.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60ED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>Кол-во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A47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>Цена</w:t>
            </w:r>
          </w:p>
          <w:p w:rsidR="00F960ED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>без НДС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A47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>Цена</w:t>
            </w:r>
          </w:p>
          <w:p w:rsidR="00F960ED" w:rsidRPr="00552575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b/>
                <w:sz w:val="22"/>
                <w:szCs w:val="22"/>
              </w:rPr>
              <w:t xml:space="preserve">с НДС </w:t>
            </w:r>
            <w:r w:rsidR="006B26B8" w:rsidRPr="00552575">
              <w:rPr>
                <w:rFonts w:eastAsia="Calibri"/>
                <w:b/>
                <w:sz w:val="22"/>
                <w:szCs w:val="22"/>
              </w:rPr>
              <w:t>2</w:t>
            </w:r>
            <w:r w:rsidR="00455A07" w:rsidRPr="00552575">
              <w:rPr>
                <w:rFonts w:eastAsia="Calibri"/>
                <w:b/>
                <w:sz w:val="22"/>
                <w:szCs w:val="22"/>
              </w:rPr>
              <w:t>2</w:t>
            </w:r>
            <w:r w:rsidR="006B26B8" w:rsidRPr="00552575">
              <w:rPr>
                <w:rFonts w:eastAsia="Calibri"/>
                <w:b/>
                <w:sz w:val="22"/>
                <w:szCs w:val="22"/>
              </w:rPr>
              <w:t>%</w:t>
            </w:r>
          </w:p>
        </w:tc>
      </w:tr>
      <w:tr w:rsidR="00F960ED" w:rsidRPr="00552575" w:rsidTr="00E23503"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552575" w:rsidRDefault="00F960ED">
            <w:pPr>
              <w:widowControl w:val="0"/>
              <w:tabs>
                <w:tab w:val="left" w:pos="0"/>
              </w:tabs>
              <w:autoSpaceDE w:val="0"/>
              <w:spacing w:line="100" w:lineRule="atLeast"/>
              <w:rPr>
                <w:sz w:val="22"/>
                <w:szCs w:val="22"/>
              </w:rPr>
            </w:pPr>
            <w:r w:rsidRPr="00552575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552575" w:rsidRDefault="00001659" w:rsidP="00A52A53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552575">
              <w:rPr>
                <w:rFonts w:ascii="Times New Roman" w:hAnsi="Times New Roman" w:cs="Times New Roman"/>
                <w:sz w:val="22"/>
                <w:szCs w:val="22"/>
              </w:rPr>
              <w:t>Азот жидкий ГОСТ 9297 74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552575" w:rsidRDefault="00660A2F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sz w:val="22"/>
                <w:szCs w:val="22"/>
              </w:rPr>
              <w:t>т</w:t>
            </w:r>
            <w:r w:rsidR="00AF407C" w:rsidRPr="00552575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60ED" w:rsidRPr="00552575" w:rsidRDefault="00364A7B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552575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ED" w:rsidRPr="00552575" w:rsidRDefault="00001659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552575">
              <w:rPr>
                <w:sz w:val="22"/>
                <w:szCs w:val="22"/>
              </w:rPr>
              <w:t>20 0</w:t>
            </w:r>
            <w:r w:rsidR="00ED32BC" w:rsidRPr="00552575">
              <w:rPr>
                <w:sz w:val="22"/>
                <w:szCs w:val="22"/>
              </w:rPr>
              <w:t>0</w:t>
            </w:r>
            <w:r w:rsidR="00DB6378" w:rsidRPr="00552575">
              <w:rPr>
                <w:sz w:val="22"/>
                <w:szCs w:val="22"/>
              </w:rPr>
              <w:t>0</w:t>
            </w:r>
            <w:r w:rsidR="00F960ED" w:rsidRPr="00552575">
              <w:rPr>
                <w:sz w:val="22"/>
                <w:szCs w:val="22"/>
              </w:rPr>
              <w:t>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ED" w:rsidRPr="00552575" w:rsidRDefault="00001659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552575">
              <w:rPr>
                <w:sz w:val="22"/>
                <w:szCs w:val="22"/>
              </w:rPr>
              <w:t xml:space="preserve">24 </w:t>
            </w:r>
            <w:r w:rsidR="00455A07" w:rsidRPr="00552575">
              <w:rPr>
                <w:sz w:val="22"/>
                <w:szCs w:val="22"/>
              </w:rPr>
              <w:t>400</w:t>
            </w:r>
            <w:r w:rsidR="00F960ED" w:rsidRPr="00552575">
              <w:rPr>
                <w:sz w:val="22"/>
                <w:szCs w:val="22"/>
              </w:rPr>
              <w:t>,00</w:t>
            </w:r>
          </w:p>
        </w:tc>
      </w:tr>
    </w:tbl>
    <w:p w:rsidR="00364A7B" w:rsidRPr="00552575" w:rsidRDefault="00364A7B" w:rsidP="00364A7B">
      <w:pPr>
        <w:spacing w:line="276" w:lineRule="auto"/>
        <w:ind w:left="643"/>
        <w:jc w:val="both"/>
        <w:rPr>
          <w:sz w:val="22"/>
          <w:szCs w:val="22"/>
        </w:rPr>
      </w:pPr>
    </w:p>
    <w:p w:rsidR="00F109DB" w:rsidRPr="00552575" w:rsidRDefault="00F109DB" w:rsidP="00F109DB">
      <w:pPr>
        <w:widowControl w:val="0"/>
        <w:tabs>
          <w:tab w:val="left" w:pos="1418"/>
        </w:tabs>
        <w:autoSpaceDE w:val="0"/>
        <w:jc w:val="both"/>
        <w:rPr>
          <w:b/>
        </w:rPr>
      </w:pPr>
      <w:r w:rsidRPr="00552575">
        <w:rPr>
          <w:b/>
        </w:rPr>
        <w:t>Общая стоимость газовой продукции, поставляемо</w:t>
      </w:r>
      <w:r w:rsidR="00A66737" w:rsidRPr="00552575">
        <w:rPr>
          <w:b/>
        </w:rPr>
        <w:t>й</w:t>
      </w:r>
      <w:r w:rsidRPr="00552575">
        <w:rPr>
          <w:b/>
        </w:rPr>
        <w:t xml:space="preserve"> по настоящему договору, не может превышать </w:t>
      </w:r>
      <w:r w:rsidR="00946CD2" w:rsidRPr="00552575">
        <w:rPr>
          <w:b/>
        </w:rPr>
        <w:t>585`600 (Пятьсот восемьдесят пять тысяч шестьсот) рублей 00 копеек, в том числе НДС (22%) 105`600,00 рубля.</w:t>
      </w:r>
    </w:p>
    <w:p w:rsidR="00F109DB" w:rsidRPr="00552575" w:rsidRDefault="00F109DB" w:rsidP="005C2F07">
      <w:pPr>
        <w:spacing w:line="276" w:lineRule="auto"/>
        <w:jc w:val="both"/>
        <w:rPr>
          <w:sz w:val="22"/>
          <w:szCs w:val="22"/>
        </w:rPr>
      </w:pPr>
    </w:p>
    <w:p w:rsidR="00F97AEC" w:rsidRPr="00552575" w:rsidRDefault="00F97AEC" w:rsidP="005C2F07">
      <w:pPr>
        <w:spacing w:line="276" w:lineRule="auto"/>
        <w:jc w:val="both"/>
        <w:rPr>
          <w:sz w:val="22"/>
          <w:szCs w:val="22"/>
        </w:rPr>
      </w:pPr>
      <w:r w:rsidRPr="00552575">
        <w:rPr>
          <w:sz w:val="22"/>
          <w:szCs w:val="22"/>
        </w:rPr>
        <w:t xml:space="preserve">Условия поставки: </w:t>
      </w:r>
    </w:p>
    <w:p w:rsidR="006E415A" w:rsidRPr="00552575" w:rsidRDefault="006E415A" w:rsidP="00FD7786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2"/>
          <w:szCs w:val="22"/>
          <w:shd w:val="clear" w:color="auto" w:fill="FFFFFF"/>
        </w:rPr>
      </w:pPr>
      <w:r w:rsidRPr="00552575">
        <w:rPr>
          <w:sz w:val="22"/>
          <w:szCs w:val="22"/>
        </w:rPr>
        <w:t>Условия поставки: силами Поставщика</w:t>
      </w:r>
      <w:r w:rsidR="005C2F07" w:rsidRPr="00552575">
        <w:rPr>
          <w:sz w:val="22"/>
          <w:szCs w:val="22"/>
        </w:rPr>
        <w:t>.</w:t>
      </w:r>
      <w:r w:rsidRPr="00552575">
        <w:rPr>
          <w:sz w:val="22"/>
          <w:szCs w:val="22"/>
        </w:rPr>
        <w:t xml:space="preserve"> </w:t>
      </w:r>
    </w:p>
    <w:p w:rsidR="006E415A" w:rsidRPr="00552575" w:rsidRDefault="006E415A" w:rsidP="00FD7786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2"/>
          <w:szCs w:val="22"/>
          <w:shd w:val="clear" w:color="auto" w:fill="FFFFFF"/>
        </w:rPr>
      </w:pPr>
      <w:r w:rsidRPr="00552575">
        <w:rPr>
          <w:sz w:val="22"/>
          <w:szCs w:val="22"/>
          <w:shd w:val="clear" w:color="auto" w:fill="FFFFFF"/>
        </w:rPr>
        <w:t>Срок поставки: 3 рабочих дня с момента направления письменной заявки ПОКУПАТЕЛЕМ</w:t>
      </w:r>
      <w:r w:rsidR="00295A47" w:rsidRPr="00552575">
        <w:rPr>
          <w:sz w:val="22"/>
          <w:szCs w:val="22"/>
          <w:shd w:val="clear" w:color="auto" w:fill="FFFFFF"/>
        </w:rPr>
        <w:t xml:space="preserve"> </w:t>
      </w:r>
      <w:r w:rsidR="00295A47" w:rsidRPr="00552575">
        <w:rPr>
          <w:rFonts w:eastAsia="Calibri"/>
          <w:sz w:val="22"/>
          <w:szCs w:val="22"/>
          <w:lang w:eastAsia="ar-SA"/>
        </w:rPr>
        <w:t>с 09.00 до 16.00 (перерыв с 12:00 до 13:00).</w:t>
      </w:r>
      <w:r w:rsidRPr="00552575">
        <w:rPr>
          <w:sz w:val="22"/>
          <w:szCs w:val="22"/>
          <w:shd w:val="clear" w:color="auto" w:fill="FFFFFF"/>
        </w:rPr>
        <w:t xml:space="preserve"> </w:t>
      </w:r>
    </w:p>
    <w:p w:rsidR="001D663F" w:rsidRPr="00552575" w:rsidRDefault="006E415A" w:rsidP="00FD7786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2"/>
          <w:szCs w:val="22"/>
          <w:shd w:val="clear" w:color="auto" w:fill="FFFFFF"/>
        </w:rPr>
      </w:pPr>
      <w:r w:rsidRPr="00552575">
        <w:rPr>
          <w:sz w:val="22"/>
          <w:szCs w:val="22"/>
          <w:shd w:val="clear" w:color="auto" w:fill="FFFFFF"/>
        </w:rPr>
        <w:t xml:space="preserve">Стоимость простоя специально оборудованного автотранспорта сверх нормы составляет – </w:t>
      </w:r>
      <w:r w:rsidR="00495B9A" w:rsidRPr="00552575">
        <w:rPr>
          <w:sz w:val="22"/>
          <w:szCs w:val="22"/>
          <w:shd w:val="clear" w:color="auto" w:fill="FFFFFF"/>
        </w:rPr>
        <w:t>2440,00</w:t>
      </w:r>
      <w:r w:rsidRPr="00552575">
        <w:rPr>
          <w:sz w:val="22"/>
          <w:szCs w:val="22"/>
          <w:shd w:val="clear" w:color="auto" w:fill="FFFFFF"/>
        </w:rPr>
        <w:t xml:space="preserve"> рублей в том числе НДС 2</w:t>
      </w:r>
      <w:r w:rsidR="003C360A" w:rsidRPr="00552575">
        <w:rPr>
          <w:sz w:val="22"/>
          <w:szCs w:val="22"/>
          <w:shd w:val="clear" w:color="auto" w:fill="FFFFFF"/>
        </w:rPr>
        <w:t>2</w:t>
      </w:r>
      <w:r w:rsidRPr="00552575">
        <w:rPr>
          <w:sz w:val="22"/>
          <w:szCs w:val="22"/>
          <w:shd w:val="clear" w:color="auto" w:fill="FFFFFF"/>
        </w:rPr>
        <w:t xml:space="preserve">% за один час, каждый последующий час простоя сумма увеличивается в 2 раза. Нормативное время разгрузки составляет: одного специально оборудованного автотранспорта не более 1 (одного) часа. В случае прибытия специально оборудованного автотранспорта Поставщика на объект ПОКУПАТЕЛЯ и необходимостью переадресовки груза, оплата ПОКУПАТЕЛЕМ производится до нового объекта доставки. При этом переадресовка груза подтверждается ответственным исполнителем работ с соответствующей отметкой в ТН ПОСТАВЩИКА. </w:t>
      </w:r>
    </w:p>
    <w:p w:rsidR="005C2F07" w:rsidRPr="00552575" w:rsidRDefault="005C2F07" w:rsidP="005C2F07">
      <w:pPr>
        <w:spacing w:line="276" w:lineRule="auto"/>
        <w:jc w:val="both"/>
        <w:rPr>
          <w:sz w:val="22"/>
          <w:szCs w:val="22"/>
          <w:shd w:val="clear" w:color="auto" w:fill="FFFFFF"/>
        </w:rPr>
      </w:pPr>
    </w:p>
    <w:tbl>
      <w:tblPr>
        <w:tblW w:w="93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859"/>
      </w:tblGrid>
      <w:tr w:rsidR="005C2F07" w:rsidRPr="00A66737" w:rsidTr="005C2F07">
        <w:tc>
          <w:tcPr>
            <w:tcW w:w="4536" w:type="dxa"/>
            <w:shd w:val="clear" w:color="auto" w:fill="auto"/>
          </w:tcPr>
          <w:p w:rsidR="005C2F07" w:rsidRPr="00552575" w:rsidRDefault="005C2F07" w:rsidP="00932917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552575">
              <w:rPr>
                <w:rFonts w:ascii="Times New Roman" w:hAnsi="Times New Roman" w:cs="Times New Roman"/>
                <w:sz w:val="22"/>
                <w:szCs w:val="22"/>
              </w:rPr>
              <w:t>От ПОСТАВЩИКА:</w:t>
            </w: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 w:rsidRPr="00552575">
              <w:rPr>
                <w:rFonts w:ascii="Times New Roman" w:hAnsi="Times New Roman" w:cs="Times New Roman"/>
                <w:szCs w:val="24"/>
              </w:rPr>
              <w:t>Генеральный директор</w:t>
            </w: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 w:rsidRPr="00552575">
              <w:rPr>
                <w:rFonts w:ascii="Times New Roman" w:hAnsi="Times New Roman" w:cs="Times New Roman"/>
                <w:szCs w:val="24"/>
              </w:rPr>
              <w:t>ООО «</w:t>
            </w:r>
            <w:proofErr w:type="spellStart"/>
            <w:r w:rsidRPr="00552575">
              <w:rPr>
                <w:rFonts w:ascii="Times New Roman" w:hAnsi="Times New Roman" w:cs="Times New Roman"/>
                <w:szCs w:val="24"/>
              </w:rPr>
              <w:t>Мегатрейд</w:t>
            </w:r>
            <w:proofErr w:type="spellEnd"/>
            <w:r w:rsidRPr="00552575">
              <w:rPr>
                <w:rFonts w:ascii="Times New Roman" w:hAnsi="Times New Roman" w:cs="Times New Roman"/>
                <w:szCs w:val="24"/>
              </w:rPr>
              <w:t>»</w:t>
            </w: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</w:p>
          <w:p w:rsidR="003C360A" w:rsidRPr="00552575" w:rsidRDefault="003C360A" w:rsidP="003C360A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  <w:r w:rsidRPr="00552575">
              <w:rPr>
                <w:rFonts w:ascii="Times New Roman" w:hAnsi="Times New Roman" w:cs="Times New Roman"/>
                <w:i/>
                <w:szCs w:val="24"/>
              </w:rPr>
              <w:t>__________________ И.В. Исаев</w:t>
            </w:r>
          </w:p>
          <w:p w:rsidR="005C2F07" w:rsidRPr="00552575" w:rsidRDefault="005C2F07" w:rsidP="00F37746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552575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59" w:type="dxa"/>
            <w:shd w:val="clear" w:color="auto" w:fill="auto"/>
          </w:tcPr>
          <w:p w:rsidR="005C2F07" w:rsidRPr="00552575" w:rsidRDefault="005C2F07" w:rsidP="00932917">
            <w:pPr>
              <w:pStyle w:val="af2"/>
              <w:spacing w:line="10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552575">
              <w:rPr>
                <w:rFonts w:ascii="Times New Roman" w:hAnsi="Times New Roman" w:cs="Times New Roman"/>
                <w:sz w:val="22"/>
                <w:szCs w:val="22"/>
              </w:rPr>
              <w:t>От ПОКУПАТЕЛЯ:</w:t>
            </w:r>
          </w:p>
          <w:p w:rsidR="005C2F07" w:rsidRPr="00552575" w:rsidRDefault="00F37746" w:rsidP="00932917">
            <w:pPr>
              <w:spacing w:line="100" w:lineRule="atLeast"/>
              <w:rPr>
                <w:sz w:val="22"/>
                <w:szCs w:val="22"/>
                <w:lang w:eastAsia="ru-RU"/>
              </w:rPr>
            </w:pPr>
            <w:proofErr w:type="spellStart"/>
            <w:r w:rsidRPr="00552575">
              <w:rPr>
                <w:sz w:val="22"/>
                <w:szCs w:val="22"/>
                <w:lang w:eastAsia="ru-RU"/>
              </w:rPr>
              <w:t>И.о</w:t>
            </w:r>
            <w:proofErr w:type="spellEnd"/>
            <w:r w:rsidRPr="00552575">
              <w:rPr>
                <w:sz w:val="22"/>
                <w:szCs w:val="22"/>
                <w:lang w:eastAsia="ru-RU"/>
              </w:rPr>
              <w:t>. д</w:t>
            </w:r>
            <w:r w:rsidR="005C2F07" w:rsidRPr="00552575">
              <w:rPr>
                <w:sz w:val="22"/>
                <w:szCs w:val="22"/>
                <w:lang w:eastAsia="ru-RU"/>
              </w:rPr>
              <w:t>иректор</w:t>
            </w:r>
            <w:r w:rsidRPr="00552575">
              <w:rPr>
                <w:sz w:val="22"/>
                <w:szCs w:val="22"/>
                <w:lang w:eastAsia="ru-RU"/>
              </w:rPr>
              <w:t>а</w:t>
            </w:r>
          </w:p>
          <w:p w:rsidR="005C2F07" w:rsidRPr="00552575" w:rsidRDefault="005C2F07" w:rsidP="00932917">
            <w:pPr>
              <w:spacing w:line="100" w:lineRule="atLeast"/>
              <w:rPr>
                <w:sz w:val="22"/>
                <w:szCs w:val="22"/>
                <w:lang w:eastAsia="ru-RU"/>
              </w:rPr>
            </w:pPr>
            <w:r w:rsidRPr="00552575">
              <w:rPr>
                <w:sz w:val="22"/>
                <w:szCs w:val="22"/>
                <w:lang w:eastAsia="ru-RU"/>
              </w:rPr>
              <w:t>ФИРЭ им. В.А. Котельникова РАН</w:t>
            </w:r>
          </w:p>
          <w:p w:rsidR="005C2F07" w:rsidRPr="00552575" w:rsidRDefault="005C2F07" w:rsidP="00932917">
            <w:pPr>
              <w:spacing w:line="100" w:lineRule="atLeast"/>
              <w:rPr>
                <w:i/>
                <w:sz w:val="22"/>
                <w:szCs w:val="22"/>
              </w:rPr>
            </w:pPr>
          </w:p>
          <w:p w:rsidR="003C360A" w:rsidRPr="00552575" w:rsidRDefault="003C360A" w:rsidP="00932917">
            <w:pPr>
              <w:spacing w:line="100" w:lineRule="atLeast"/>
              <w:rPr>
                <w:i/>
                <w:sz w:val="22"/>
                <w:szCs w:val="22"/>
              </w:rPr>
            </w:pPr>
          </w:p>
          <w:p w:rsidR="005C2F07" w:rsidRPr="00552575" w:rsidRDefault="005C2F07" w:rsidP="00932917">
            <w:pPr>
              <w:spacing w:line="100" w:lineRule="atLeast"/>
              <w:rPr>
                <w:i/>
                <w:sz w:val="22"/>
                <w:szCs w:val="22"/>
              </w:rPr>
            </w:pPr>
            <w:r w:rsidRPr="00552575">
              <w:rPr>
                <w:i/>
                <w:sz w:val="22"/>
                <w:szCs w:val="22"/>
              </w:rPr>
              <w:t xml:space="preserve">_____________________ </w:t>
            </w:r>
            <w:r w:rsidR="00F37746" w:rsidRPr="00552575">
              <w:rPr>
                <w:i/>
                <w:sz w:val="22"/>
                <w:szCs w:val="22"/>
              </w:rPr>
              <w:t>Е.А. Вилков</w:t>
            </w:r>
          </w:p>
          <w:p w:rsidR="005C2F07" w:rsidRPr="00A66737" w:rsidRDefault="005C2F07" w:rsidP="00932917">
            <w:pPr>
              <w:spacing w:line="100" w:lineRule="atLeast"/>
              <w:rPr>
                <w:i/>
                <w:sz w:val="22"/>
                <w:szCs w:val="22"/>
              </w:rPr>
            </w:pPr>
            <w:r w:rsidRPr="00552575">
              <w:rPr>
                <w:sz w:val="22"/>
                <w:szCs w:val="22"/>
              </w:rPr>
              <w:t>М.П.</w:t>
            </w:r>
          </w:p>
        </w:tc>
      </w:tr>
    </w:tbl>
    <w:p w:rsidR="006D0E62" w:rsidRPr="005554C7" w:rsidRDefault="006D0E62" w:rsidP="005C2F07"/>
    <w:sectPr w:rsidR="006D0E62" w:rsidRPr="005554C7" w:rsidSect="005554C7">
      <w:footerReference w:type="default" r:id="rId14"/>
      <w:pgSz w:w="11906" w:h="16838"/>
      <w:pgMar w:top="1134" w:right="1134" w:bottom="1134" w:left="1701" w:header="720" w:footer="34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6CB1" w:rsidRDefault="00076CB1">
      <w:r>
        <w:separator/>
      </w:r>
    </w:p>
  </w:endnote>
  <w:endnote w:type="continuationSeparator" w:id="0">
    <w:p w:rsidR="00076CB1" w:rsidRDefault="0007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Roboto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62" w:rsidRPr="005554C7" w:rsidRDefault="009F5A9C" w:rsidP="005554C7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6CB1" w:rsidRDefault="00076CB1">
      <w:r>
        <w:separator/>
      </w:r>
    </w:p>
  </w:footnote>
  <w:footnote w:type="continuationSeparator" w:id="0">
    <w:p w:rsidR="00076CB1" w:rsidRDefault="00076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0"/>
      <w:numFmt w:val="decimal"/>
      <w:lvlText w:val="%1."/>
      <w:lvlJc w:val="left"/>
      <w:pPr>
        <w:tabs>
          <w:tab w:val="num" w:pos="0"/>
        </w:tabs>
        <w:ind w:left="405" w:hanging="405"/>
      </w:pPr>
      <w:rPr>
        <w:rFonts w:hint="default"/>
        <w:sz w:val="20"/>
        <w:szCs w:val="20"/>
        <w:lang w:val="en-US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0"/>
        <w:szCs w:val="2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0"/>
        <w:szCs w:val="2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0"/>
        <w:szCs w:val="20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0"/>
        <w:szCs w:val="20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sz w:val="20"/>
        <w:szCs w:val="20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0"/>
        <w:szCs w:val="20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sz w:val="20"/>
        <w:szCs w:val="20"/>
        <w:lang w:val="en-U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Times New Roman CYR" w:hAnsi="Times New Roman CYR" w:cs="Times New Roman CYR" w:hint="default"/>
        <w:b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0"/>
      <w:numFmt w:val="decimal"/>
      <w:lvlText w:val="%1."/>
      <w:lvlJc w:val="left"/>
      <w:pPr>
        <w:tabs>
          <w:tab w:val="num" w:pos="0"/>
        </w:tabs>
        <w:ind w:left="510" w:hanging="510"/>
      </w:pPr>
      <w:rPr>
        <w:rFonts w:ascii="Times New Roman CYR" w:hAnsi="Times New Roman CYR" w:cs="Times New Roman CYR" w:hint="default"/>
      </w:rPr>
    </w:lvl>
    <w:lvl w:ilvl="1">
      <w:start w:val="14"/>
      <w:numFmt w:val="decimal"/>
      <w:lvlText w:val="%1.%2."/>
      <w:lvlJc w:val="left"/>
      <w:pPr>
        <w:tabs>
          <w:tab w:val="num" w:pos="0"/>
        </w:tabs>
        <w:ind w:left="510" w:hanging="510"/>
      </w:pPr>
      <w:rPr>
        <w:rFonts w:ascii="Times New Roman CYR" w:hAnsi="Times New Roman CYR" w:cs="Times New Roman CYR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 CYR" w:hAnsi="Times New Roman CYR" w:cs="Times New Roman CYR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 CYR" w:hAnsi="Times New Roman CYR" w:cs="Times New Roman CYR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Times New Roman CYR" w:hAnsi="Times New Roman CYR" w:cs="Times New Roman CYR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 CYR" w:hAnsi="Times New Roman CYR" w:cs="Times New Roman CYR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Times New Roman CYR" w:hAnsi="Times New Roman CYR" w:cs="Times New Roman CYR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4020" w:hanging="360"/>
      </w:pPr>
      <w:rPr>
        <w:rFonts w:hint="default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0" w:hanging="540"/>
      </w:pPr>
      <w:rPr>
        <w:rFonts w:ascii="Times New Roman CYR" w:hAnsi="Times New Roman CYR" w:cs="Times New Roman CYR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80" w:hanging="720"/>
      </w:pPr>
      <w:rPr>
        <w:rFonts w:ascii="Times New Roman CYR" w:hAnsi="Times New Roman CYR" w:cs="Times New Roman CYR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380" w:hanging="720"/>
      </w:pPr>
      <w:rPr>
        <w:rFonts w:ascii="Times New Roman CYR" w:hAnsi="Times New Roman CYR" w:cs="Times New Roman CYR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40" w:hanging="1080"/>
      </w:pPr>
      <w:rPr>
        <w:rFonts w:ascii="Times New Roman CYR" w:hAnsi="Times New Roman CYR" w:cs="Times New Roman CYR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740" w:hanging="1080"/>
      </w:pPr>
      <w:rPr>
        <w:rFonts w:ascii="Times New Roman CYR" w:hAnsi="Times New Roman CYR" w:cs="Times New Roman CYR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0" w:hanging="1440"/>
      </w:pPr>
      <w:rPr>
        <w:rFonts w:ascii="Times New Roman CYR" w:hAnsi="Times New Roman CYR" w:cs="Times New Roman CYR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00" w:hanging="1440"/>
      </w:pPr>
      <w:rPr>
        <w:rFonts w:ascii="Times New Roman CYR" w:hAnsi="Times New Roman CYR" w:cs="Times New Roman CYR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60" w:hanging="1800"/>
      </w:pPr>
      <w:rPr>
        <w:rFonts w:ascii="Times New Roman CYR" w:hAnsi="Times New Roman CYR" w:cs="Times New Roman CYR" w:hint="default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7717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Times New Roman CYR" w:hAnsi="Times New Roman CYR" w:cs="Times New Roman CYR" w:hint="default"/>
        <w:b/>
        <w:sz w:val="20"/>
        <w:szCs w:val="20"/>
      </w:rPr>
    </w:lvl>
  </w:abstractNum>
  <w:abstractNum w:abstractNumId="6" w15:restartNumberingAfterBreak="0">
    <w:nsid w:val="1D1C6498"/>
    <w:multiLevelType w:val="hybridMultilevel"/>
    <w:tmpl w:val="A8181264"/>
    <w:lvl w:ilvl="0" w:tplc="B082E2F0">
      <w:start w:val="3"/>
      <w:numFmt w:val="decimal"/>
      <w:lvlText w:val="%1."/>
      <w:lvlJc w:val="left"/>
      <w:pPr>
        <w:ind w:left="40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7" w15:restartNumberingAfterBreak="0">
    <w:nsid w:val="242B5024"/>
    <w:multiLevelType w:val="hybridMultilevel"/>
    <w:tmpl w:val="EE92147C"/>
    <w:lvl w:ilvl="0" w:tplc="54F48EA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660F4"/>
    <w:multiLevelType w:val="singleLevel"/>
    <w:tmpl w:val="21E22A8E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Times New Roman CYR" w:hAnsi="Times New Roman CYR" w:cs="Times New Roman CYR" w:hint="default"/>
        <w:b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9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8B"/>
    <w:rsid w:val="00001659"/>
    <w:rsid w:val="00014027"/>
    <w:rsid w:val="00020C9E"/>
    <w:rsid w:val="00025A6F"/>
    <w:rsid w:val="00062FB7"/>
    <w:rsid w:val="000718AC"/>
    <w:rsid w:val="00076CB1"/>
    <w:rsid w:val="00090C45"/>
    <w:rsid w:val="000A3351"/>
    <w:rsid w:val="000A78DA"/>
    <w:rsid w:val="000B3EBF"/>
    <w:rsid w:val="000B5012"/>
    <w:rsid w:val="000C21B5"/>
    <w:rsid w:val="000E25E8"/>
    <w:rsid w:val="000F3E1F"/>
    <w:rsid w:val="000F5752"/>
    <w:rsid w:val="001214FB"/>
    <w:rsid w:val="001260FF"/>
    <w:rsid w:val="00152836"/>
    <w:rsid w:val="0015542C"/>
    <w:rsid w:val="001718EB"/>
    <w:rsid w:val="00173365"/>
    <w:rsid w:val="0017689E"/>
    <w:rsid w:val="0018119C"/>
    <w:rsid w:val="001923FA"/>
    <w:rsid w:val="001B0591"/>
    <w:rsid w:val="001B3CA6"/>
    <w:rsid w:val="001B5806"/>
    <w:rsid w:val="001C3CF7"/>
    <w:rsid w:val="001C3EAF"/>
    <w:rsid w:val="001D663F"/>
    <w:rsid w:val="001E3F2E"/>
    <w:rsid w:val="001E7C70"/>
    <w:rsid w:val="00231EDF"/>
    <w:rsid w:val="00234070"/>
    <w:rsid w:val="00260008"/>
    <w:rsid w:val="00286B97"/>
    <w:rsid w:val="00294103"/>
    <w:rsid w:val="00295A47"/>
    <w:rsid w:val="002A445C"/>
    <w:rsid w:val="002A4786"/>
    <w:rsid w:val="002A533A"/>
    <w:rsid w:val="002A6AC4"/>
    <w:rsid w:val="002B4DC4"/>
    <w:rsid w:val="002B5EEE"/>
    <w:rsid w:val="002B656A"/>
    <w:rsid w:val="002C5276"/>
    <w:rsid w:val="002E6B70"/>
    <w:rsid w:val="002F131B"/>
    <w:rsid w:val="00310995"/>
    <w:rsid w:val="00332A2C"/>
    <w:rsid w:val="00336E84"/>
    <w:rsid w:val="00345A75"/>
    <w:rsid w:val="00364A7B"/>
    <w:rsid w:val="0037041C"/>
    <w:rsid w:val="0037146C"/>
    <w:rsid w:val="00372EFD"/>
    <w:rsid w:val="00377F90"/>
    <w:rsid w:val="003C360A"/>
    <w:rsid w:val="003F1C1D"/>
    <w:rsid w:val="00402C5A"/>
    <w:rsid w:val="004077B7"/>
    <w:rsid w:val="00432070"/>
    <w:rsid w:val="00455A07"/>
    <w:rsid w:val="00487497"/>
    <w:rsid w:val="00495B9A"/>
    <w:rsid w:val="004A04DC"/>
    <w:rsid w:val="004B2A5A"/>
    <w:rsid w:val="004B4FF5"/>
    <w:rsid w:val="00502C56"/>
    <w:rsid w:val="00514A96"/>
    <w:rsid w:val="00521B08"/>
    <w:rsid w:val="00530023"/>
    <w:rsid w:val="005332FE"/>
    <w:rsid w:val="00535554"/>
    <w:rsid w:val="005363AB"/>
    <w:rsid w:val="00537B34"/>
    <w:rsid w:val="005444ED"/>
    <w:rsid w:val="00552575"/>
    <w:rsid w:val="00552B3F"/>
    <w:rsid w:val="005554C7"/>
    <w:rsid w:val="00562398"/>
    <w:rsid w:val="00597EA9"/>
    <w:rsid w:val="005A706B"/>
    <w:rsid w:val="005C2495"/>
    <w:rsid w:val="005C2F07"/>
    <w:rsid w:val="005C6D48"/>
    <w:rsid w:val="005D21A1"/>
    <w:rsid w:val="0060642B"/>
    <w:rsid w:val="00625800"/>
    <w:rsid w:val="00635365"/>
    <w:rsid w:val="00636386"/>
    <w:rsid w:val="00657C56"/>
    <w:rsid w:val="00660A2F"/>
    <w:rsid w:val="006667C3"/>
    <w:rsid w:val="0069407B"/>
    <w:rsid w:val="006A2AE7"/>
    <w:rsid w:val="006A4BDC"/>
    <w:rsid w:val="006B26B8"/>
    <w:rsid w:val="006D0E62"/>
    <w:rsid w:val="006D5D24"/>
    <w:rsid w:val="006D788C"/>
    <w:rsid w:val="006E415A"/>
    <w:rsid w:val="00715274"/>
    <w:rsid w:val="00717243"/>
    <w:rsid w:val="007671A2"/>
    <w:rsid w:val="0078721F"/>
    <w:rsid w:val="007C441E"/>
    <w:rsid w:val="007C65EA"/>
    <w:rsid w:val="007C7251"/>
    <w:rsid w:val="007D216C"/>
    <w:rsid w:val="007D4690"/>
    <w:rsid w:val="007D7015"/>
    <w:rsid w:val="007E0605"/>
    <w:rsid w:val="007E3274"/>
    <w:rsid w:val="007E5120"/>
    <w:rsid w:val="007F3D4F"/>
    <w:rsid w:val="007F7AC1"/>
    <w:rsid w:val="007F7E64"/>
    <w:rsid w:val="00800E49"/>
    <w:rsid w:val="00810E83"/>
    <w:rsid w:val="00815724"/>
    <w:rsid w:val="00817273"/>
    <w:rsid w:val="0081761F"/>
    <w:rsid w:val="0082486A"/>
    <w:rsid w:val="0082651E"/>
    <w:rsid w:val="00843983"/>
    <w:rsid w:val="00857F59"/>
    <w:rsid w:val="00857F95"/>
    <w:rsid w:val="0086011D"/>
    <w:rsid w:val="0087099E"/>
    <w:rsid w:val="0089518B"/>
    <w:rsid w:val="008A045F"/>
    <w:rsid w:val="008B2CE4"/>
    <w:rsid w:val="008C3652"/>
    <w:rsid w:val="008D63C5"/>
    <w:rsid w:val="008F2AB4"/>
    <w:rsid w:val="00915D9B"/>
    <w:rsid w:val="00932917"/>
    <w:rsid w:val="00933462"/>
    <w:rsid w:val="0093513B"/>
    <w:rsid w:val="009370FC"/>
    <w:rsid w:val="00946CD2"/>
    <w:rsid w:val="00956303"/>
    <w:rsid w:val="009654DA"/>
    <w:rsid w:val="0097694D"/>
    <w:rsid w:val="00985BD2"/>
    <w:rsid w:val="009967D7"/>
    <w:rsid w:val="009B2E1B"/>
    <w:rsid w:val="009D0D30"/>
    <w:rsid w:val="009F4895"/>
    <w:rsid w:val="009F5A9C"/>
    <w:rsid w:val="00A042AE"/>
    <w:rsid w:val="00A410C8"/>
    <w:rsid w:val="00A52A53"/>
    <w:rsid w:val="00A575BD"/>
    <w:rsid w:val="00A60599"/>
    <w:rsid w:val="00A65CA9"/>
    <w:rsid w:val="00A66737"/>
    <w:rsid w:val="00A70B6E"/>
    <w:rsid w:val="00AA3008"/>
    <w:rsid w:val="00AC5DFE"/>
    <w:rsid w:val="00AD010F"/>
    <w:rsid w:val="00AD65D4"/>
    <w:rsid w:val="00AE4D8B"/>
    <w:rsid w:val="00AF407C"/>
    <w:rsid w:val="00B053B0"/>
    <w:rsid w:val="00B202EB"/>
    <w:rsid w:val="00B277EE"/>
    <w:rsid w:val="00B525F2"/>
    <w:rsid w:val="00B52785"/>
    <w:rsid w:val="00B63697"/>
    <w:rsid w:val="00B73478"/>
    <w:rsid w:val="00B80CF7"/>
    <w:rsid w:val="00B82716"/>
    <w:rsid w:val="00B86695"/>
    <w:rsid w:val="00BA4241"/>
    <w:rsid w:val="00BD66E8"/>
    <w:rsid w:val="00C3510D"/>
    <w:rsid w:val="00C50BF6"/>
    <w:rsid w:val="00C56563"/>
    <w:rsid w:val="00C61F4A"/>
    <w:rsid w:val="00C66DDB"/>
    <w:rsid w:val="00C81C40"/>
    <w:rsid w:val="00CA4436"/>
    <w:rsid w:val="00CC0537"/>
    <w:rsid w:val="00CE307D"/>
    <w:rsid w:val="00D41094"/>
    <w:rsid w:val="00D477D0"/>
    <w:rsid w:val="00D664D5"/>
    <w:rsid w:val="00D868D4"/>
    <w:rsid w:val="00D916DD"/>
    <w:rsid w:val="00DA39A2"/>
    <w:rsid w:val="00DB2CAC"/>
    <w:rsid w:val="00DB6378"/>
    <w:rsid w:val="00DD2092"/>
    <w:rsid w:val="00DD3598"/>
    <w:rsid w:val="00DE6360"/>
    <w:rsid w:val="00DF340D"/>
    <w:rsid w:val="00E152C0"/>
    <w:rsid w:val="00E1770A"/>
    <w:rsid w:val="00E23503"/>
    <w:rsid w:val="00E25AD1"/>
    <w:rsid w:val="00E40A3C"/>
    <w:rsid w:val="00E43035"/>
    <w:rsid w:val="00E56ADA"/>
    <w:rsid w:val="00E671B0"/>
    <w:rsid w:val="00E709C4"/>
    <w:rsid w:val="00E97D49"/>
    <w:rsid w:val="00EA7792"/>
    <w:rsid w:val="00EC29AA"/>
    <w:rsid w:val="00EC665B"/>
    <w:rsid w:val="00ED1B36"/>
    <w:rsid w:val="00ED32BC"/>
    <w:rsid w:val="00EE66D5"/>
    <w:rsid w:val="00F109DB"/>
    <w:rsid w:val="00F261B5"/>
    <w:rsid w:val="00F26732"/>
    <w:rsid w:val="00F32550"/>
    <w:rsid w:val="00F34AE2"/>
    <w:rsid w:val="00F37746"/>
    <w:rsid w:val="00F516C9"/>
    <w:rsid w:val="00F56A83"/>
    <w:rsid w:val="00F61361"/>
    <w:rsid w:val="00F771A8"/>
    <w:rsid w:val="00F9029D"/>
    <w:rsid w:val="00F923D3"/>
    <w:rsid w:val="00F960ED"/>
    <w:rsid w:val="00F97AEC"/>
    <w:rsid w:val="00FA274E"/>
    <w:rsid w:val="00FB0163"/>
    <w:rsid w:val="00FB6793"/>
    <w:rsid w:val="00FC215B"/>
    <w:rsid w:val="00FD2C37"/>
    <w:rsid w:val="00FD3325"/>
    <w:rsid w:val="00FD7786"/>
    <w:rsid w:val="00FF4871"/>
    <w:rsid w:val="00FF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A72560"/>
  <w15:chartTrackingRefBased/>
  <w15:docId w15:val="{17178B01-2B36-4F8D-8788-8696E6EB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65B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2F131B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0"/>
      <w:szCs w:val="20"/>
      <w:lang w:val="en-US"/>
    </w:rPr>
  </w:style>
  <w:style w:type="character" w:customStyle="1" w:styleId="WW8Num2z0">
    <w:name w:val="WW8Num2z0"/>
    <w:rPr>
      <w:rFonts w:ascii="Times New Roman CYR" w:hAnsi="Times New Roman CYR" w:cs="Times New Roman CYR" w:hint="default"/>
      <w:b/>
      <w:sz w:val="20"/>
      <w:szCs w:val="20"/>
    </w:rPr>
  </w:style>
  <w:style w:type="character" w:customStyle="1" w:styleId="WW8Num3z0">
    <w:name w:val="WW8Num3z0"/>
    <w:rPr>
      <w:rFonts w:ascii="Times New Roman CYR" w:hAnsi="Times New Roman CYR" w:cs="Times New Roman CYR" w:hint="default"/>
    </w:rPr>
  </w:style>
  <w:style w:type="character" w:customStyle="1" w:styleId="WW8Num4z0">
    <w:name w:val="WW8Num4z0"/>
    <w:rPr>
      <w:rFonts w:hint="default"/>
      <w:sz w:val="20"/>
      <w:szCs w:val="20"/>
      <w:lang w:val="en-US"/>
    </w:rPr>
  </w:style>
  <w:style w:type="character" w:customStyle="1" w:styleId="WW8Num4z1">
    <w:name w:val="WW8Num4z1"/>
    <w:rPr>
      <w:rFonts w:ascii="Times New Roman CYR" w:hAnsi="Times New Roman CYR" w:cs="Times New Roman CYR" w:hint="default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 CYR" w:hAnsi="Times New Roman CYR" w:cs="Times New Roman CYR" w:hint="default"/>
      <w:b/>
      <w:sz w:val="20"/>
      <w:szCs w:val="20"/>
    </w:rPr>
  </w:style>
  <w:style w:type="character" w:customStyle="1" w:styleId="31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  <w:rPr>
      <w:rFonts w:ascii="Times New Roman CYR" w:hAnsi="Times New Roman CYR" w:cs="Times New Roman CYR" w:hint="default"/>
      <w:sz w:val="20"/>
      <w:szCs w:val="20"/>
    </w:rPr>
  </w:style>
  <w:style w:type="character" w:customStyle="1" w:styleId="WW8Num9z0">
    <w:name w:val="WW8Num9z0"/>
    <w:rPr>
      <w:rFonts w:hint="default"/>
    </w:rPr>
  </w:style>
  <w:style w:type="character" w:customStyle="1" w:styleId="1">
    <w:name w:val="Основной шрифт абзаца1"/>
  </w:style>
  <w:style w:type="character" w:customStyle="1" w:styleId="a3">
    <w:name w:val="Нижний колонтитул Знак"/>
    <w:uiPriority w:val="99"/>
    <w:rPr>
      <w:rFonts w:ascii="Times New Roman" w:hAnsi="Times New Roman" w:cs="Times New Roman"/>
      <w:sz w:val="20"/>
      <w:szCs w:val="20"/>
      <w:lang w:val="x-none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a5">
    <w:name w:val="Основной текст с отступом Знак"/>
    <w:rPr>
      <w:rFonts w:ascii="Times New Roman" w:hAnsi="Times New Roman" w:cs="Times New Roman"/>
      <w:b/>
      <w:sz w:val="28"/>
      <w:szCs w:val="28"/>
    </w:rPr>
  </w:style>
  <w:style w:type="character" w:customStyle="1" w:styleId="a6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7">
    <w:name w:val="Основной текст_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8">
    <w:name w:val="Подзаголовок Знак"/>
    <w:rPr>
      <w:rFonts w:ascii="Calibri Light" w:eastAsia="Times New Roman" w:hAnsi="Calibri Light" w:cs="Times New Roman"/>
      <w:sz w:val="24"/>
      <w:szCs w:val="24"/>
    </w:rPr>
  </w:style>
  <w:style w:type="character" w:customStyle="1" w:styleId="a9">
    <w:name w:val="Текст выноски Знак"/>
    <w:rPr>
      <w:rFonts w:ascii="Segoe UI" w:hAnsi="Segoe UI" w:cs="Segoe UI"/>
      <w:sz w:val="18"/>
      <w:szCs w:val="18"/>
    </w:rPr>
  </w:style>
  <w:style w:type="paragraph" w:customStyle="1" w:styleId="20">
    <w:name w:val="Заголовок2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ad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uiPriority w:val="99"/>
    <w:pPr>
      <w:tabs>
        <w:tab w:val="center" w:pos="4153"/>
        <w:tab w:val="right" w:pos="8306"/>
      </w:tabs>
    </w:pPr>
    <w:rPr>
      <w:szCs w:val="20"/>
    </w:rPr>
  </w:style>
  <w:style w:type="paragraph" w:styleId="af">
    <w:name w:val="List Paragraph"/>
    <w:basedOn w:val="a"/>
    <w:qFormat/>
    <w:pPr>
      <w:ind w:left="720"/>
    </w:pPr>
  </w:style>
  <w:style w:type="paragraph" w:styleId="af0">
    <w:name w:val="Body Text Indent"/>
    <w:basedOn w:val="a"/>
    <w:pPr>
      <w:ind w:firstLine="726"/>
    </w:pPr>
    <w:rPr>
      <w:b/>
      <w:sz w:val="28"/>
      <w:szCs w:val="28"/>
    </w:rPr>
  </w:style>
  <w:style w:type="paragraph" w:styleId="af1">
    <w:name w:val="header"/>
    <w:basedOn w:val="a"/>
    <w:pPr>
      <w:tabs>
        <w:tab w:val="center" w:pos="4677"/>
        <w:tab w:val="right" w:pos="9355"/>
      </w:tabs>
    </w:pPr>
  </w:style>
  <w:style w:type="paragraph" w:styleId="af2">
    <w:name w:val="No Spacing"/>
    <w:qFormat/>
    <w:pPr>
      <w:suppressAutoHyphens/>
    </w:pPr>
    <w:rPr>
      <w:rFonts w:ascii="Times New Roman CYR" w:hAnsi="Times New Roman CYR" w:cs="Times New Roman CYR"/>
      <w:sz w:val="24"/>
      <w:lang w:eastAsia="zh-CN"/>
    </w:rPr>
  </w:style>
  <w:style w:type="paragraph" w:customStyle="1" w:styleId="13">
    <w:name w:val="Основной текст1"/>
    <w:basedOn w:val="a"/>
    <w:pPr>
      <w:widowControl w:val="0"/>
      <w:shd w:val="clear" w:color="auto" w:fill="FFFFFF"/>
      <w:spacing w:line="252" w:lineRule="auto"/>
      <w:ind w:firstLine="20"/>
      <w:jc w:val="both"/>
    </w:pPr>
    <w:rPr>
      <w:rFonts w:cs="Calibri"/>
      <w:sz w:val="18"/>
      <w:szCs w:val="18"/>
    </w:rPr>
  </w:style>
  <w:style w:type="paragraph" w:styleId="af3">
    <w:name w:val="Subtitle"/>
    <w:basedOn w:val="a"/>
    <w:next w:val="a"/>
    <w:qFormat/>
    <w:pPr>
      <w:spacing w:after="60"/>
      <w:jc w:val="center"/>
    </w:pPr>
    <w:rPr>
      <w:rFonts w:ascii="Calibri Light" w:hAnsi="Calibri Light"/>
    </w:rPr>
  </w:style>
  <w:style w:type="paragraph" w:styleId="af4">
    <w:name w:val="Normal (Web)"/>
    <w:basedOn w:val="a"/>
    <w:pPr>
      <w:spacing w:before="280" w:after="280"/>
    </w:pPr>
  </w:style>
  <w:style w:type="paragraph" w:styleId="af5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character" w:styleId="af8">
    <w:name w:val="Unresolved Mention"/>
    <w:uiPriority w:val="99"/>
    <w:semiHidden/>
    <w:unhideWhenUsed/>
    <w:rsid w:val="00933462"/>
    <w:rPr>
      <w:color w:val="605E5C"/>
      <w:shd w:val="clear" w:color="auto" w:fill="E1DFDD"/>
    </w:rPr>
  </w:style>
  <w:style w:type="paragraph" w:customStyle="1" w:styleId="22">
    <w:name w:val="текст2"/>
    <w:basedOn w:val="a"/>
    <w:rsid w:val="00231EDF"/>
    <w:pPr>
      <w:tabs>
        <w:tab w:val="left" w:pos="992"/>
        <w:tab w:val="left" w:pos="1049"/>
      </w:tabs>
      <w:suppressAutoHyphens w:val="0"/>
      <w:ind w:firstLine="454"/>
      <w:jc w:val="both"/>
    </w:pPr>
    <w:rPr>
      <w:rFonts w:ascii="Journal" w:hAnsi="Journal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131B"/>
    <w:rPr>
      <w:b/>
      <w:bCs/>
      <w:sz w:val="27"/>
      <w:szCs w:val="27"/>
    </w:rPr>
  </w:style>
  <w:style w:type="table" w:styleId="af9">
    <w:name w:val="Table Grid"/>
    <w:basedOn w:val="a1"/>
    <w:uiPriority w:val="39"/>
    <w:rsid w:val="009D0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lk/customer/eat/announcement/2160154a-d6bb-4cd2-9bdd-00da863622b0" TargetMode="External"/><Relationship Id="rId13" Type="http://schemas.openxmlformats.org/officeDocument/2006/relationships/hyperlink" Target="consultantplus://offline/ref=A34C144A7FAF0433CC209876F4DAF1E18EC543EAF8CD145995E5FF0A66y1sE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gregatoreat.ru/lk/customer/eat/announcement/2160154a-d6bb-4cd2-9bdd-00da863622b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lga@fireras.s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iadoc.ru/?promocode=0957&amp;utm_source=yandex&amp;utm_medium=organic&amp;utm_campaign=content-link-buhonline&amp;utm_content=tag-yuridicheskie-voprosy&amp;utm_term=forum569153&amp;utm_referrer=https%3a%2f%2f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4C144A7FAF0433CC209876F4DAF1E18EC543EAF8CD145995E5FF0A66y1sE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04C83-F7AF-44FF-9EB5-4AA5EFF7E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3504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№  47/14</vt:lpstr>
    </vt:vector>
  </TitlesOfParts>
  <Company>SPecialiST RePack</Company>
  <LinksUpToDate>false</LinksUpToDate>
  <CharactersWithSpaces>23432</CharactersWithSpaces>
  <SharedDoc>false</SharedDoc>
  <HLinks>
    <vt:vector size="24" baseType="variant">
      <vt:variant>
        <vt:i4>4456541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consultantplus://offline/ref=A34C144A7FAF0433CC209876F4DAF1E18EC543EAF8CD145995E5FF0A66y1sEF</vt:lpwstr>
      </vt:variant>
      <vt:variant>
        <vt:lpwstr/>
      </vt:variant>
      <vt:variant>
        <vt:i4>1835041</vt:i4>
      </vt:variant>
      <vt:variant>
        <vt:i4>6</vt:i4>
      </vt:variant>
      <vt:variant>
        <vt:i4>0</vt:i4>
      </vt:variant>
      <vt:variant>
        <vt:i4>5</vt:i4>
      </vt:variant>
      <vt:variant>
        <vt:lpwstr>mailto:olga@fireras.su</vt:lpwstr>
      </vt:variant>
      <vt:variant>
        <vt:lpwstr/>
      </vt:variant>
      <vt:variant>
        <vt:i4>1835094</vt:i4>
      </vt:variant>
      <vt:variant>
        <vt:i4>3</vt:i4>
      </vt:variant>
      <vt:variant>
        <vt:i4>0</vt:i4>
      </vt:variant>
      <vt:variant>
        <vt:i4>5</vt:i4>
      </vt:variant>
      <vt:variant>
        <vt:lpwstr>https://www.diadoc.ru/?promocode=0957&amp;utm_source=yandex&amp;utm_medium=organic&amp;utm_campaign=content-link-buhonline&amp;utm_content=tag-yuridicheskie-voprosy&amp;utm_term=forum569153&amp;utm_referrer=https%3a%2f%2fyandex.ru</vt:lpwstr>
      </vt:variant>
      <vt:variant>
        <vt:lpwstr/>
      </vt:variant>
      <vt:variant>
        <vt:i4>4456541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consultantplus://offline/ref=A34C144A7FAF0433CC209876F4DAF1E18EC543EAF8CD145995E5FF0A66y1sEF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№  47/14</dc:title>
  <dc:subject/>
  <dc:creator>Boss</dc:creator>
  <cp:keywords/>
  <cp:lastModifiedBy>Ольга Сударикова</cp:lastModifiedBy>
  <cp:revision>4</cp:revision>
  <cp:lastPrinted>2022-02-02T07:40:00Z</cp:lastPrinted>
  <dcterms:created xsi:type="dcterms:W3CDTF">2026-09-21T14:20:00Z</dcterms:created>
  <dcterms:modified xsi:type="dcterms:W3CDTF">2026-09-21T14:22:00Z</dcterms:modified>
</cp:coreProperties>
</file>