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211" w:rsidRPr="00C14ABD" w:rsidRDefault="00200211" w:rsidP="00F52C31">
      <w:pPr>
        <w:ind w:left="0"/>
        <w:jc w:val="center"/>
        <w:rPr>
          <w:b/>
          <w:sz w:val="24"/>
          <w:szCs w:val="24"/>
        </w:rPr>
      </w:pPr>
      <w:bookmarkStart w:id="0" w:name="_Toc388632395"/>
      <w:r w:rsidRPr="00C14ABD">
        <w:rPr>
          <w:b/>
          <w:sz w:val="24"/>
          <w:szCs w:val="24"/>
        </w:rPr>
        <w:t>ПРОЕКТ ГРАЖДАНСКО-ПРАВОВОГО ДОГОВОРА</w:t>
      </w:r>
    </w:p>
    <w:p w:rsidR="00E74F0A" w:rsidRPr="00C14ABD" w:rsidRDefault="00E74F0A" w:rsidP="00F52C31">
      <w:pPr>
        <w:ind w:left="0"/>
        <w:jc w:val="center"/>
        <w:rPr>
          <w:b/>
          <w:sz w:val="24"/>
          <w:szCs w:val="24"/>
        </w:rPr>
      </w:pPr>
      <w:r w:rsidRPr="00C14ABD">
        <w:rPr>
          <w:b/>
          <w:sz w:val="24"/>
          <w:szCs w:val="24"/>
        </w:rPr>
        <w:t>Гражданско-правовой договор № _____</w:t>
      </w:r>
    </w:p>
    <w:p w:rsidR="00E74F0A" w:rsidRPr="00C14ABD" w:rsidRDefault="00200211" w:rsidP="00F52C31">
      <w:pPr>
        <w:ind w:left="0"/>
        <w:jc w:val="center"/>
        <w:rPr>
          <w:sz w:val="24"/>
          <w:szCs w:val="24"/>
        </w:rPr>
      </w:pPr>
      <w:r w:rsidRPr="00C14ABD">
        <w:rPr>
          <w:sz w:val="24"/>
          <w:szCs w:val="24"/>
        </w:rPr>
        <w:t>на оказание услуг по техническому осмотру автотранспортных средств</w:t>
      </w:r>
    </w:p>
    <w:p w:rsidR="001849DE" w:rsidRPr="00C14ABD" w:rsidRDefault="001849DE" w:rsidP="00F52C31">
      <w:pPr>
        <w:ind w:left="0"/>
        <w:jc w:val="center"/>
        <w:rPr>
          <w:sz w:val="24"/>
          <w:szCs w:val="24"/>
          <w:vertAlign w:val="superscript"/>
        </w:rPr>
      </w:pPr>
      <w:r w:rsidRPr="00C14ABD">
        <w:rPr>
          <w:sz w:val="24"/>
          <w:szCs w:val="24"/>
        </w:rPr>
        <w:t>ИКЗ:</w:t>
      </w:r>
    </w:p>
    <w:p w:rsidR="00E74F0A" w:rsidRPr="00C14ABD" w:rsidRDefault="00E74F0A" w:rsidP="00F52C31">
      <w:pPr>
        <w:pStyle w:val="afff2"/>
        <w:tabs>
          <w:tab w:val="left" w:pos="9781"/>
        </w:tabs>
        <w:ind w:left="0"/>
        <w:rPr>
          <w:rFonts w:ascii="Times New Roman" w:hAnsi="Times New Roman"/>
          <w:sz w:val="24"/>
          <w:szCs w:val="24"/>
        </w:rPr>
      </w:pPr>
    </w:p>
    <w:tbl>
      <w:tblPr>
        <w:tblW w:w="0" w:type="auto"/>
        <w:tblInd w:w="108" w:type="dxa"/>
        <w:tblLook w:val="04A0"/>
      </w:tblPr>
      <w:tblGrid>
        <w:gridCol w:w="4785"/>
        <w:gridCol w:w="5421"/>
      </w:tblGrid>
      <w:tr w:rsidR="00E74F0A" w:rsidRPr="00C14ABD" w:rsidTr="00F52C31">
        <w:tc>
          <w:tcPr>
            <w:tcW w:w="4785" w:type="dxa"/>
            <w:shd w:val="clear" w:color="auto" w:fill="auto"/>
          </w:tcPr>
          <w:p w:rsidR="00E74F0A" w:rsidRPr="00C14ABD" w:rsidRDefault="00F52C31" w:rsidP="00204E6B">
            <w:pPr>
              <w:ind w:left="0" w:firstLine="0"/>
              <w:rPr>
                <w:sz w:val="24"/>
                <w:szCs w:val="24"/>
              </w:rPr>
            </w:pPr>
            <w:r w:rsidRPr="00C14ABD">
              <w:rPr>
                <w:sz w:val="24"/>
                <w:szCs w:val="24"/>
              </w:rPr>
              <w:t>г.</w:t>
            </w:r>
            <w:r w:rsidR="00200211" w:rsidRPr="00C14ABD">
              <w:rPr>
                <w:sz w:val="24"/>
                <w:szCs w:val="24"/>
              </w:rPr>
              <w:t>Красноярск</w:t>
            </w:r>
          </w:p>
        </w:tc>
        <w:tc>
          <w:tcPr>
            <w:tcW w:w="5421" w:type="dxa"/>
            <w:shd w:val="clear" w:color="auto" w:fill="auto"/>
          </w:tcPr>
          <w:p w:rsidR="00E74F0A" w:rsidRPr="00C14ABD" w:rsidRDefault="00E74F0A" w:rsidP="001849DE">
            <w:pPr>
              <w:ind w:left="0"/>
              <w:jc w:val="right"/>
              <w:rPr>
                <w:sz w:val="24"/>
                <w:szCs w:val="24"/>
              </w:rPr>
            </w:pPr>
            <w:r w:rsidRPr="00C14ABD">
              <w:rPr>
                <w:sz w:val="24"/>
                <w:szCs w:val="24"/>
              </w:rPr>
              <w:t>«____» _______202</w:t>
            </w:r>
            <w:r w:rsidR="001849DE" w:rsidRPr="00C14ABD">
              <w:rPr>
                <w:sz w:val="24"/>
                <w:szCs w:val="24"/>
              </w:rPr>
              <w:t>6</w:t>
            </w:r>
            <w:r w:rsidRPr="00C14ABD">
              <w:rPr>
                <w:sz w:val="24"/>
                <w:szCs w:val="24"/>
              </w:rPr>
              <w:t xml:space="preserve"> год</w:t>
            </w:r>
          </w:p>
        </w:tc>
      </w:tr>
    </w:tbl>
    <w:p w:rsidR="00E74F0A" w:rsidRPr="00C14ABD" w:rsidRDefault="00E74F0A" w:rsidP="00F52C31">
      <w:pPr>
        <w:pStyle w:val="afff2"/>
        <w:tabs>
          <w:tab w:val="left" w:pos="9781"/>
        </w:tabs>
        <w:ind w:left="0"/>
        <w:rPr>
          <w:rFonts w:ascii="Times New Roman" w:hAnsi="Times New Roman"/>
          <w:sz w:val="24"/>
          <w:szCs w:val="24"/>
        </w:rPr>
      </w:pPr>
    </w:p>
    <w:p w:rsidR="00934669" w:rsidRPr="00C14ABD" w:rsidRDefault="001849DE" w:rsidP="00F52C31">
      <w:pPr>
        <w:shd w:val="clear" w:color="auto" w:fill="FFFFFF"/>
        <w:tabs>
          <w:tab w:val="left" w:pos="720"/>
          <w:tab w:val="left" w:pos="5294"/>
        </w:tabs>
        <w:ind w:left="0"/>
        <w:rPr>
          <w:sz w:val="24"/>
          <w:szCs w:val="24"/>
        </w:rPr>
      </w:pPr>
      <w:r w:rsidRPr="00C14ABD">
        <w:rPr>
          <w:b/>
          <w:sz w:val="24"/>
          <w:szCs w:val="24"/>
        </w:rPr>
        <w:t>Федеральное государственное бюджетное водохозяйственное учреждение «Центррегионводхоз»</w:t>
      </w:r>
      <w:r w:rsidRPr="00C14ABD">
        <w:rPr>
          <w:sz w:val="24"/>
          <w:szCs w:val="24"/>
        </w:rPr>
        <w:t xml:space="preserve"> (</w:t>
      </w:r>
      <w:r w:rsidRPr="00C14ABD">
        <w:rPr>
          <w:b/>
          <w:sz w:val="24"/>
          <w:szCs w:val="24"/>
        </w:rPr>
        <w:t xml:space="preserve">ФГБВУ «Центррегионводхоз»), </w:t>
      </w:r>
      <w:r w:rsidRPr="00C14ABD">
        <w:rPr>
          <w:sz w:val="24"/>
          <w:szCs w:val="24"/>
        </w:rPr>
        <w:t>именуемое в дальнейшем «Заказчик», в лице директора</w:t>
      </w:r>
      <w:r w:rsidRPr="00C14ABD">
        <w:rPr>
          <w:b/>
          <w:sz w:val="24"/>
          <w:szCs w:val="24"/>
        </w:rPr>
        <w:t xml:space="preserve"> Филиала «Енисейводхоз» ФГБВУ «Центррегионводхоз» </w:t>
      </w:r>
      <w:r w:rsidRPr="00C14ABD">
        <w:rPr>
          <w:sz w:val="24"/>
          <w:szCs w:val="24"/>
        </w:rPr>
        <w:t>Яхонтовой Марии Владимировна, действующей на основании доверенности от 29.04.2025г. № 77 АД 9790846, с одной стороны</w:t>
      </w:r>
      <w:r w:rsidR="00F52C31" w:rsidRPr="00C14ABD">
        <w:rPr>
          <w:sz w:val="24"/>
          <w:szCs w:val="24"/>
        </w:rPr>
        <w:t xml:space="preserve">, и </w:t>
      </w:r>
      <w:r w:rsidR="004C5130" w:rsidRPr="00C14ABD">
        <w:rPr>
          <w:b/>
          <w:sz w:val="24"/>
          <w:szCs w:val="24"/>
        </w:rPr>
        <w:t>_____________________</w:t>
      </w:r>
      <w:r w:rsidR="003936DD" w:rsidRPr="00C14ABD">
        <w:rPr>
          <w:sz w:val="24"/>
          <w:szCs w:val="24"/>
        </w:rPr>
        <w:t xml:space="preserve">, в </w:t>
      </w:r>
      <w:r w:rsidR="004C5130" w:rsidRPr="00C14ABD">
        <w:rPr>
          <w:b/>
          <w:sz w:val="24"/>
          <w:szCs w:val="24"/>
        </w:rPr>
        <w:t>_____________________</w:t>
      </w:r>
      <w:r w:rsidR="003936DD" w:rsidRPr="00C14ABD">
        <w:rPr>
          <w:sz w:val="24"/>
          <w:szCs w:val="24"/>
        </w:rPr>
        <w:t xml:space="preserve">, действующего на основании </w:t>
      </w:r>
      <w:r w:rsidR="004C5130" w:rsidRPr="00C14ABD">
        <w:rPr>
          <w:b/>
          <w:sz w:val="24"/>
          <w:szCs w:val="24"/>
        </w:rPr>
        <w:t>_____________________</w:t>
      </w:r>
      <w:r w:rsidR="00F52C31" w:rsidRPr="00C14ABD">
        <w:rPr>
          <w:sz w:val="24"/>
          <w:szCs w:val="24"/>
        </w:rPr>
        <w:t xml:space="preserve">, именуемое в дальнейшем «Исполнитель», с другой стороны, именуемые в дальнейшем «Стороны», </w:t>
      </w:r>
      <w:bookmarkStart w:id="1" w:name="_Hlk95210581"/>
      <w:r w:rsidR="00F52C31" w:rsidRPr="00C14ABD">
        <w:rPr>
          <w:sz w:val="24"/>
          <w:szCs w:val="24"/>
        </w:rPr>
        <w:t>в соответствии с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 44-ФЗ»)</w:t>
      </w:r>
      <w:bookmarkEnd w:id="1"/>
      <w:r w:rsidR="00F52C31" w:rsidRPr="00C14ABD">
        <w:rPr>
          <w:sz w:val="24"/>
          <w:szCs w:val="24"/>
        </w:rPr>
        <w:t>, заключили настоящий гражданско-правовой договор (далее – «Договор») о нижеследующем:</w:t>
      </w:r>
    </w:p>
    <w:p w:rsidR="00F52C31" w:rsidRPr="00C14ABD" w:rsidRDefault="00F52C31" w:rsidP="00F52C31">
      <w:pPr>
        <w:shd w:val="clear" w:color="auto" w:fill="FFFFFF"/>
        <w:tabs>
          <w:tab w:val="left" w:pos="720"/>
          <w:tab w:val="left" w:pos="5294"/>
        </w:tabs>
        <w:ind w:left="0"/>
        <w:rPr>
          <w:sz w:val="24"/>
          <w:szCs w:val="24"/>
        </w:rPr>
      </w:pPr>
    </w:p>
    <w:p w:rsidR="007B04E4" w:rsidRPr="00C14ABD" w:rsidRDefault="00131224" w:rsidP="00F52C31">
      <w:pPr>
        <w:pStyle w:val="30"/>
        <w:spacing w:before="0" w:beforeAutospacing="0" w:after="0" w:afterAutospacing="0"/>
        <w:ind w:left="0"/>
        <w:rPr>
          <w:sz w:val="24"/>
          <w:szCs w:val="24"/>
        </w:rPr>
      </w:pPr>
      <w:r w:rsidRPr="00C14ABD">
        <w:rPr>
          <w:sz w:val="24"/>
          <w:szCs w:val="24"/>
        </w:rPr>
        <w:t>1. ПРЕДМЕТ ДОГОВОРА</w:t>
      </w:r>
    </w:p>
    <w:p w:rsidR="00380BD5" w:rsidRPr="00C14ABD" w:rsidRDefault="00F52C31" w:rsidP="00F52C31">
      <w:pPr>
        <w:ind w:left="0"/>
        <w:rPr>
          <w:sz w:val="24"/>
          <w:szCs w:val="24"/>
        </w:rPr>
      </w:pPr>
      <w:r w:rsidRPr="00C14ABD">
        <w:rPr>
          <w:iCs/>
          <w:sz w:val="24"/>
          <w:szCs w:val="24"/>
        </w:rPr>
        <w:t xml:space="preserve">1.1. </w:t>
      </w:r>
      <w:r w:rsidR="00AC07B8" w:rsidRPr="00C14ABD">
        <w:rPr>
          <w:iCs/>
          <w:sz w:val="24"/>
          <w:szCs w:val="24"/>
        </w:rPr>
        <w:t>Исполнитель</w:t>
      </w:r>
      <w:r w:rsidR="00AC07B8" w:rsidRPr="00C14ABD">
        <w:rPr>
          <w:sz w:val="24"/>
          <w:szCs w:val="24"/>
        </w:rPr>
        <w:t xml:space="preserve"> по заданию Заказчика обязуется </w:t>
      </w:r>
      <w:r w:rsidR="00200211" w:rsidRPr="00C14ABD">
        <w:rPr>
          <w:sz w:val="24"/>
          <w:szCs w:val="24"/>
        </w:rPr>
        <w:t>оказать услуги по техническому осмотру автотранспортных средств</w:t>
      </w:r>
      <w:r w:rsidR="00301035" w:rsidRPr="00C14ABD">
        <w:rPr>
          <w:sz w:val="24"/>
          <w:szCs w:val="24"/>
        </w:rPr>
        <w:t xml:space="preserve"> </w:t>
      </w:r>
      <w:r w:rsidR="00AC07B8" w:rsidRPr="00C14ABD">
        <w:rPr>
          <w:sz w:val="24"/>
          <w:szCs w:val="24"/>
        </w:rPr>
        <w:t xml:space="preserve">(далее </w:t>
      </w:r>
      <w:r w:rsidR="0054697E" w:rsidRPr="00C14ABD">
        <w:rPr>
          <w:iCs/>
          <w:sz w:val="24"/>
          <w:szCs w:val="24"/>
        </w:rPr>
        <w:t>–</w:t>
      </w:r>
      <w:r w:rsidR="00AC07B8" w:rsidRPr="00C14ABD">
        <w:rPr>
          <w:iCs/>
          <w:sz w:val="24"/>
          <w:szCs w:val="24"/>
        </w:rPr>
        <w:t xml:space="preserve"> </w:t>
      </w:r>
      <w:r w:rsidR="0054697E" w:rsidRPr="00C14ABD">
        <w:rPr>
          <w:iCs/>
          <w:sz w:val="24"/>
          <w:szCs w:val="24"/>
        </w:rPr>
        <w:t xml:space="preserve">оказать </w:t>
      </w:r>
      <w:r w:rsidR="00A82D20" w:rsidRPr="00C14ABD">
        <w:rPr>
          <w:iCs/>
          <w:sz w:val="24"/>
          <w:szCs w:val="24"/>
        </w:rPr>
        <w:t>у</w:t>
      </w:r>
      <w:r w:rsidR="00561DB1" w:rsidRPr="00C14ABD">
        <w:rPr>
          <w:iCs/>
          <w:sz w:val="24"/>
          <w:szCs w:val="24"/>
        </w:rPr>
        <w:t>слуги</w:t>
      </w:r>
      <w:r w:rsidR="00AC07B8" w:rsidRPr="00C14ABD">
        <w:rPr>
          <w:sz w:val="24"/>
          <w:szCs w:val="24"/>
        </w:rPr>
        <w:t xml:space="preserve">) в объеме и порядке, предусмотренных настоящим Договором и Техническим заданием (Приложение № 2 к настоящему Договору), а Заказчик обязуется принять надлежащим образом </w:t>
      </w:r>
      <w:r w:rsidR="0054697E" w:rsidRPr="00C14ABD">
        <w:rPr>
          <w:iCs/>
          <w:sz w:val="24"/>
          <w:szCs w:val="24"/>
        </w:rPr>
        <w:t>оказанные</w:t>
      </w:r>
      <w:r w:rsidR="00C32C56" w:rsidRPr="00C14ABD">
        <w:rPr>
          <w:iCs/>
          <w:sz w:val="24"/>
          <w:szCs w:val="24"/>
        </w:rPr>
        <w:t xml:space="preserve"> </w:t>
      </w:r>
      <w:r w:rsidR="00A82D20" w:rsidRPr="00C14ABD">
        <w:rPr>
          <w:iCs/>
          <w:sz w:val="24"/>
          <w:szCs w:val="24"/>
        </w:rPr>
        <w:t>у</w:t>
      </w:r>
      <w:r w:rsidR="00C32C56" w:rsidRPr="00C14ABD">
        <w:rPr>
          <w:iCs/>
          <w:sz w:val="24"/>
          <w:szCs w:val="24"/>
        </w:rPr>
        <w:t>слуги</w:t>
      </w:r>
      <w:r w:rsidR="00AC07B8" w:rsidRPr="00C14ABD">
        <w:rPr>
          <w:sz w:val="24"/>
          <w:szCs w:val="24"/>
        </w:rPr>
        <w:t xml:space="preserve"> и осуществить их оплату в порядке и на условиях, предусмотренных настоящим Договором.</w:t>
      </w:r>
    </w:p>
    <w:p w:rsidR="00F52C31" w:rsidRPr="00C14ABD" w:rsidRDefault="00F52C31" w:rsidP="00F52C31">
      <w:pPr>
        <w:ind w:left="0"/>
        <w:rPr>
          <w:sz w:val="24"/>
          <w:szCs w:val="24"/>
        </w:rPr>
      </w:pPr>
    </w:p>
    <w:p w:rsidR="000E06A4" w:rsidRPr="00C14ABD" w:rsidRDefault="00131224" w:rsidP="00F52C31">
      <w:pPr>
        <w:pStyle w:val="30"/>
        <w:spacing w:before="0" w:beforeAutospacing="0" w:after="0" w:afterAutospacing="0"/>
        <w:ind w:left="0"/>
        <w:rPr>
          <w:sz w:val="24"/>
          <w:szCs w:val="24"/>
        </w:rPr>
      </w:pPr>
      <w:r w:rsidRPr="00C14ABD">
        <w:rPr>
          <w:sz w:val="24"/>
          <w:szCs w:val="24"/>
        </w:rPr>
        <w:t>2. СТОИМ</w:t>
      </w:r>
      <w:r w:rsidR="009A3DAC" w:rsidRPr="00C14ABD">
        <w:rPr>
          <w:sz w:val="24"/>
          <w:szCs w:val="24"/>
        </w:rPr>
        <w:t xml:space="preserve">ОСТЬ </w:t>
      </w:r>
      <w:r w:rsidR="009C155F" w:rsidRPr="00C14ABD">
        <w:rPr>
          <w:sz w:val="24"/>
          <w:szCs w:val="24"/>
        </w:rPr>
        <w:t>УСЛУГ</w:t>
      </w:r>
      <w:r w:rsidR="001B0B4B" w:rsidRPr="00C14ABD">
        <w:rPr>
          <w:sz w:val="24"/>
          <w:szCs w:val="24"/>
        </w:rPr>
        <w:t>,</w:t>
      </w:r>
      <w:r w:rsidRPr="00C14ABD">
        <w:rPr>
          <w:sz w:val="24"/>
          <w:szCs w:val="24"/>
        </w:rPr>
        <w:t xml:space="preserve"> ПОРЯДОК РАСЧЁТОВ</w:t>
      </w:r>
    </w:p>
    <w:p w:rsidR="00D2158E" w:rsidRPr="00C14ABD" w:rsidRDefault="00F52C31" w:rsidP="00AA7093">
      <w:pPr>
        <w:ind w:left="0"/>
        <w:rPr>
          <w:sz w:val="24"/>
          <w:szCs w:val="24"/>
        </w:rPr>
      </w:pPr>
      <w:bookmarkStart w:id="2" w:name="Р021"/>
      <w:r w:rsidRPr="00C14ABD">
        <w:rPr>
          <w:sz w:val="24"/>
          <w:szCs w:val="24"/>
        </w:rPr>
        <w:t>2.1.</w:t>
      </w:r>
      <w:r w:rsidRPr="00C14ABD">
        <w:rPr>
          <w:iCs/>
          <w:color w:val="FF0000"/>
          <w:sz w:val="24"/>
          <w:szCs w:val="24"/>
        </w:rPr>
        <w:t xml:space="preserve"> </w:t>
      </w:r>
      <w:r w:rsidR="00D2158E" w:rsidRPr="00C14ABD">
        <w:rPr>
          <w:sz w:val="24"/>
          <w:szCs w:val="24"/>
        </w:rPr>
        <w:t xml:space="preserve">Общая стоимость </w:t>
      </w:r>
      <w:r w:rsidR="00A82D20" w:rsidRPr="00C14ABD">
        <w:rPr>
          <w:iCs/>
          <w:sz w:val="24"/>
          <w:szCs w:val="24"/>
        </w:rPr>
        <w:t>у</w:t>
      </w:r>
      <w:r w:rsidR="00D2158E" w:rsidRPr="00C14ABD">
        <w:rPr>
          <w:iCs/>
          <w:sz w:val="24"/>
          <w:szCs w:val="24"/>
        </w:rPr>
        <w:t>слуг</w:t>
      </w:r>
      <w:r w:rsidR="00D2158E" w:rsidRPr="00C14ABD">
        <w:rPr>
          <w:sz w:val="24"/>
          <w:szCs w:val="24"/>
        </w:rPr>
        <w:t xml:space="preserve"> (Цена Договора) составляет </w:t>
      </w:r>
      <w:r w:rsidR="004C5130" w:rsidRPr="00C14ABD">
        <w:rPr>
          <w:b/>
          <w:sz w:val="24"/>
          <w:szCs w:val="24"/>
        </w:rPr>
        <w:t>_____________________</w:t>
      </w:r>
      <w:r w:rsidR="004C5130" w:rsidRPr="00C14ABD">
        <w:rPr>
          <w:sz w:val="24"/>
          <w:szCs w:val="24"/>
        </w:rPr>
        <w:t xml:space="preserve"> </w:t>
      </w:r>
      <w:r w:rsidR="00736719" w:rsidRPr="00C14ABD">
        <w:rPr>
          <w:sz w:val="24"/>
          <w:szCs w:val="24"/>
        </w:rPr>
        <w:t>(</w:t>
      </w:r>
      <w:r w:rsidR="004C5130" w:rsidRPr="00C14ABD">
        <w:rPr>
          <w:b/>
          <w:sz w:val="24"/>
          <w:szCs w:val="24"/>
        </w:rPr>
        <w:t>_____________________</w:t>
      </w:r>
      <w:r w:rsidR="00736719" w:rsidRPr="00C14ABD">
        <w:rPr>
          <w:sz w:val="24"/>
          <w:szCs w:val="24"/>
        </w:rPr>
        <w:t>),</w:t>
      </w:r>
      <w:r w:rsidR="004C5130" w:rsidRPr="00C14ABD">
        <w:rPr>
          <w:sz w:val="24"/>
          <w:szCs w:val="24"/>
        </w:rPr>
        <w:t xml:space="preserve"> в том числе НДС /</w:t>
      </w:r>
      <w:r w:rsidR="00736719" w:rsidRPr="00C14ABD">
        <w:rPr>
          <w:sz w:val="24"/>
          <w:szCs w:val="24"/>
        </w:rPr>
        <w:t xml:space="preserve"> НДС не облагается на основании </w:t>
      </w:r>
      <w:r w:rsidR="004C5130" w:rsidRPr="00C14ABD">
        <w:rPr>
          <w:b/>
          <w:sz w:val="24"/>
          <w:szCs w:val="24"/>
        </w:rPr>
        <w:t>_____________________</w:t>
      </w:r>
      <w:r w:rsidR="00736719" w:rsidRPr="00C14ABD">
        <w:rPr>
          <w:sz w:val="24"/>
          <w:szCs w:val="24"/>
        </w:rPr>
        <w:t>.</w:t>
      </w:r>
    </w:p>
    <w:p w:rsidR="00D2158E" w:rsidRPr="00C14ABD" w:rsidRDefault="00D2158E" w:rsidP="00F52C31">
      <w:pPr>
        <w:ind w:left="0"/>
        <w:rPr>
          <w:sz w:val="24"/>
          <w:szCs w:val="24"/>
        </w:rPr>
      </w:pPr>
      <w:r w:rsidRPr="00C14ABD">
        <w:rPr>
          <w:sz w:val="24"/>
          <w:szCs w:val="24"/>
        </w:rPr>
        <w:t xml:space="preserve">Стоимость каждой единицы </w:t>
      </w:r>
      <w:r w:rsidRPr="00C14ABD">
        <w:rPr>
          <w:iCs/>
          <w:sz w:val="24"/>
          <w:szCs w:val="24"/>
        </w:rPr>
        <w:t>услуги</w:t>
      </w:r>
      <w:r w:rsidRPr="00C14ABD">
        <w:rPr>
          <w:sz w:val="24"/>
          <w:szCs w:val="24"/>
        </w:rPr>
        <w:t xml:space="preserve"> определяется в соответствии </w:t>
      </w:r>
      <w:r w:rsidR="008C0D77" w:rsidRPr="00C14ABD">
        <w:rPr>
          <w:sz w:val="24"/>
          <w:szCs w:val="24"/>
        </w:rPr>
        <w:t>с Расчетом стоимости</w:t>
      </w:r>
      <w:r w:rsidRPr="00C14ABD">
        <w:rPr>
          <w:sz w:val="24"/>
          <w:szCs w:val="24"/>
        </w:rPr>
        <w:t xml:space="preserve"> (Приложение № 1 к настоящему Договору).</w:t>
      </w:r>
    </w:p>
    <w:p w:rsidR="00D2158E" w:rsidRPr="00C14ABD" w:rsidRDefault="00D2158E" w:rsidP="00F52C31">
      <w:pPr>
        <w:ind w:left="0"/>
        <w:rPr>
          <w:sz w:val="24"/>
          <w:szCs w:val="24"/>
        </w:rPr>
      </w:pPr>
      <w:r w:rsidRPr="00C14ABD">
        <w:rPr>
          <w:sz w:val="24"/>
          <w:szCs w:val="24"/>
        </w:rPr>
        <w:t xml:space="preserve">Цена Договора является твердой и определяется на весь срок </w:t>
      </w:r>
      <w:r w:rsidR="001B0B4B" w:rsidRPr="00C14ABD">
        <w:rPr>
          <w:sz w:val="24"/>
          <w:szCs w:val="24"/>
        </w:rPr>
        <w:t>действия</w:t>
      </w:r>
      <w:r w:rsidRPr="00C14ABD">
        <w:rPr>
          <w:sz w:val="24"/>
          <w:szCs w:val="24"/>
        </w:rPr>
        <w:t xml:space="preserve"> Договора.</w:t>
      </w:r>
    </w:p>
    <w:bookmarkEnd w:id="2"/>
    <w:p w:rsidR="00256AA0" w:rsidRPr="00C14ABD" w:rsidRDefault="00256AA0" w:rsidP="00F52C31">
      <w:pPr>
        <w:ind w:left="0"/>
        <w:rPr>
          <w:sz w:val="24"/>
          <w:szCs w:val="24"/>
        </w:rPr>
      </w:pPr>
      <w:r w:rsidRPr="00C14ABD">
        <w:rPr>
          <w:sz w:val="24"/>
          <w:szCs w:val="24"/>
        </w:rPr>
        <w:t xml:space="preserve">2.2. В цену настоящего Договора включается стоимость </w:t>
      </w:r>
      <w:r w:rsidRPr="00C14ABD">
        <w:rPr>
          <w:iCs/>
          <w:sz w:val="24"/>
          <w:szCs w:val="24"/>
        </w:rPr>
        <w:t>услуг</w:t>
      </w:r>
      <w:r w:rsidRPr="00C14ABD">
        <w:rPr>
          <w:sz w:val="24"/>
          <w:szCs w:val="24"/>
        </w:rPr>
        <w:t xml:space="preserve">, иные расходы </w:t>
      </w:r>
      <w:r w:rsidRPr="00C14ABD">
        <w:rPr>
          <w:iCs/>
          <w:sz w:val="24"/>
          <w:szCs w:val="24"/>
        </w:rPr>
        <w:t>Исполнителя</w:t>
      </w:r>
      <w:r w:rsidRPr="00C14ABD">
        <w:rPr>
          <w:sz w:val="24"/>
          <w:szCs w:val="24"/>
        </w:rPr>
        <w:t>, связанные с выполнением всех обязательств по Договору, а также все уплачиваемые и взимаемые на территории Российской Фе</w:t>
      </w:r>
      <w:r w:rsidR="003936DD" w:rsidRPr="00C14ABD">
        <w:rPr>
          <w:sz w:val="24"/>
          <w:szCs w:val="24"/>
        </w:rPr>
        <w:t>дерации налоги, сборы и пошлины, за исключением госпошлины за внесение сведений в ЕАИСТО.</w:t>
      </w:r>
    </w:p>
    <w:p w:rsidR="00256AA0" w:rsidRPr="00C14ABD" w:rsidRDefault="00F52C31" w:rsidP="00F52C31">
      <w:pPr>
        <w:ind w:left="0"/>
        <w:rPr>
          <w:sz w:val="24"/>
          <w:szCs w:val="24"/>
        </w:rPr>
      </w:pPr>
      <w:r w:rsidRPr="00C14ABD">
        <w:rPr>
          <w:sz w:val="24"/>
          <w:szCs w:val="24"/>
        </w:rPr>
        <w:t xml:space="preserve">2.3. </w:t>
      </w:r>
      <w:r w:rsidR="000E06A4" w:rsidRPr="00C14ABD">
        <w:rPr>
          <w:sz w:val="24"/>
          <w:szCs w:val="24"/>
        </w:rPr>
        <w:t xml:space="preserve">Заказчик осуществляет оплату </w:t>
      </w:r>
      <w:r w:rsidR="00A82D20" w:rsidRPr="00C14ABD">
        <w:rPr>
          <w:sz w:val="24"/>
          <w:szCs w:val="24"/>
        </w:rPr>
        <w:t>у</w:t>
      </w:r>
      <w:r w:rsidR="000E06A4" w:rsidRPr="00C14ABD">
        <w:rPr>
          <w:sz w:val="24"/>
          <w:szCs w:val="24"/>
        </w:rPr>
        <w:t xml:space="preserve">слуг путем перечисления денежных средств на банковский счет Исполнителя, в течение </w:t>
      </w:r>
      <w:r w:rsidR="00A722F9" w:rsidRPr="00C14ABD">
        <w:rPr>
          <w:sz w:val="24"/>
          <w:szCs w:val="24"/>
        </w:rPr>
        <w:t>10</w:t>
      </w:r>
      <w:r w:rsidRPr="00C14ABD">
        <w:rPr>
          <w:sz w:val="24"/>
          <w:szCs w:val="24"/>
        </w:rPr>
        <w:t xml:space="preserve"> (</w:t>
      </w:r>
      <w:r w:rsidR="00A722F9" w:rsidRPr="00C14ABD">
        <w:rPr>
          <w:sz w:val="24"/>
          <w:szCs w:val="24"/>
        </w:rPr>
        <w:t>десяти</w:t>
      </w:r>
      <w:r w:rsidRPr="00C14ABD">
        <w:rPr>
          <w:sz w:val="24"/>
          <w:szCs w:val="24"/>
        </w:rPr>
        <w:t>)</w:t>
      </w:r>
      <w:r w:rsidR="000E06A4" w:rsidRPr="00C14ABD">
        <w:rPr>
          <w:sz w:val="24"/>
          <w:szCs w:val="24"/>
        </w:rPr>
        <w:t xml:space="preserve"> </w:t>
      </w:r>
      <w:r w:rsidR="00256AA0" w:rsidRPr="00C14ABD">
        <w:rPr>
          <w:sz w:val="24"/>
          <w:szCs w:val="24"/>
        </w:rPr>
        <w:t xml:space="preserve">рабочих дней с даты фактической приемки </w:t>
      </w:r>
      <w:r w:rsidR="00A82D20" w:rsidRPr="00C14ABD">
        <w:rPr>
          <w:sz w:val="24"/>
          <w:szCs w:val="24"/>
        </w:rPr>
        <w:t>у</w:t>
      </w:r>
      <w:r w:rsidR="00256AA0" w:rsidRPr="00C14ABD">
        <w:rPr>
          <w:sz w:val="24"/>
          <w:szCs w:val="24"/>
        </w:rPr>
        <w:t xml:space="preserve">слуг, которая подтверждается </w:t>
      </w:r>
      <w:r w:rsidRPr="00C14ABD">
        <w:rPr>
          <w:sz w:val="24"/>
          <w:szCs w:val="24"/>
        </w:rPr>
        <w:t>подписанным Сторонами оригиналов Актов оказанных услуг на основании счета, счета-фактуры</w:t>
      </w:r>
      <w:r w:rsidR="0043369D" w:rsidRPr="00C14ABD">
        <w:rPr>
          <w:sz w:val="24"/>
          <w:szCs w:val="24"/>
        </w:rPr>
        <w:t xml:space="preserve"> </w:t>
      </w:r>
      <w:r w:rsidR="0043369D" w:rsidRPr="00C14ABD">
        <w:rPr>
          <w:i/>
          <w:sz w:val="24"/>
          <w:szCs w:val="24"/>
        </w:rPr>
        <w:t>(в случаях, предусмотренных действующим законодательством)</w:t>
      </w:r>
      <w:r w:rsidRPr="00C14ABD">
        <w:rPr>
          <w:sz w:val="24"/>
          <w:szCs w:val="24"/>
        </w:rPr>
        <w:t>. Аванс не предусмотрен.</w:t>
      </w:r>
    </w:p>
    <w:p w:rsidR="000E06A4" w:rsidRPr="00C14ABD" w:rsidRDefault="00CC7F31" w:rsidP="00F52C31">
      <w:pPr>
        <w:ind w:left="0"/>
        <w:rPr>
          <w:sz w:val="24"/>
          <w:szCs w:val="24"/>
        </w:rPr>
      </w:pPr>
      <w:r w:rsidRPr="00C14ABD">
        <w:rPr>
          <w:sz w:val="24"/>
          <w:szCs w:val="24"/>
        </w:rPr>
        <w:t xml:space="preserve">2.4. </w:t>
      </w:r>
      <w:r w:rsidR="00350DD6" w:rsidRPr="00C14ABD">
        <w:rPr>
          <w:sz w:val="24"/>
          <w:szCs w:val="24"/>
        </w:rPr>
        <w:t>М</w:t>
      </w:r>
      <w:r w:rsidR="000E06A4" w:rsidRPr="00C14ABD">
        <w:rPr>
          <w:sz w:val="24"/>
          <w:szCs w:val="24"/>
        </w:rPr>
        <w:t>оментом оплаты считается дата списания денежных средств с расчетного счета Заказчика.</w:t>
      </w:r>
      <w:bookmarkStart w:id="3" w:name="_Hlk38375867"/>
    </w:p>
    <w:p w:rsidR="000E06A4" w:rsidRPr="00C14ABD" w:rsidRDefault="00236FC3" w:rsidP="00236FC3">
      <w:pPr>
        <w:ind w:left="0"/>
        <w:rPr>
          <w:sz w:val="24"/>
          <w:szCs w:val="24"/>
        </w:rPr>
      </w:pPr>
      <w:r w:rsidRPr="00C14ABD">
        <w:rPr>
          <w:sz w:val="24"/>
          <w:szCs w:val="24"/>
        </w:rPr>
        <w:t>Источник финансирования Договора - Средства бюджетных учреждений, КВР 244.</w:t>
      </w:r>
    </w:p>
    <w:p w:rsidR="00FC137E" w:rsidRPr="00C14ABD" w:rsidRDefault="00FC137E" w:rsidP="00236FC3">
      <w:pPr>
        <w:ind w:left="0"/>
        <w:rPr>
          <w:sz w:val="24"/>
          <w:szCs w:val="24"/>
        </w:rPr>
      </w:pPr>
      <w:r w:rsidRPr="00C14ABD">
        <w:rPr>
          <w:sz w:val="24"/>
          <w:szCs w:val="24"/>
        </w:rPr>
        <w:t>Плательщиком является Филиал «Енисейводхоз» ФГБВУ «Центррегионводхоз».</w:t>
      </w:r>
    </w:p>
    <w:bookmarkEnd w:id="3"/>
    <w:p w:rsidR="000E06A4" w:rsidRPr="00C14ABD" w:rsidRDefault="000E06A4" w:rsidP="00F52C31">
      <w:pPr>
        <w:ind w:left="0"/>
        <w:rPr>
          <w:sz w:val="24"/>
          <w:szCs w:val="24"/>
        </w:rPr>
      </w:pPr>
      <w:r w:rsidRPr="00C14ABD">
        <w:rPr>
          <w:sz w:val="24"/>
          <w:szCs w:val="24"/>
        </w:rPr>
        <w:t>2.</w:t>
      </w:r>
      <w:r w:rsidR="00CC7F31" w:rsidRPr="00C14ABD">
        <w:rPr>
          <w:sz w:val="24"/>
          <w:szCs w:val="24"/>
        </w:rPr>
        <w:t>5</w:t>
      </w:r>
      <w:r w:rsidRPr="00C14ABD">
        <w:rPr>
          <w:sz w:val="24"/>
          <w:szCs w:val="24"/>
        </w:rPr>
        <w:t>.</w:t>
      </w:r>
      <w:r w:rsidRPr="00C14ABD">
        <w:rPr>
          <w:sz w:val="24"/>
          <w:szCs w:val="24"/>
        </w:rPr>
        <w:tab/>
        <w:t xml:space="preserve">В случае изменения расчётного счёта или иных реквизитов </w:t>
      </w:r>
      <w:r w:rsidRPr="00C14ABD">
        <w:rPr>
          <w:iCs/>
          <w:sz w:val="24"/>
          <w:szCs w:val="24"/>
        </w:rPr>
        <w:t>Исполнитель</w:t>
      </w:r>
      <w:r w:rsidRPr="00C14ABD">
        <w:rPr>
          <w:sz w:val="24"/>
          <w:szCs w:val="24"/>
        </w:rPr>
        <w:t xml:space="preserve">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счёт </w:t>
      </w:r>
      <w:r w:rsidRPr="00C14ABD">
        <w:rPr>
          <w:iCs/>
          <w:sz w:val="24"/>
          <w:szCs w:val="24"/>
        </w:rPr>
        <w:t>Исполнителя</w:t>
      </w:r>
      <w:r w:rsidRPr="00C14ABD">
        <w:rPr>
          <w:sz w:val="24"/>
          <w:szCs w:val="24"/>
        </w:rPr>
        <w:t xml:space="preserve">, несёт </w:t>
      </w:r>
      <w:r w:rsidRPr="00C14ABD">
        <w:rPr>
          <w:iCs/>
          <w:sz w:val="24"/>
          <w:szCs w:val="24"/>
        </w:rPr>
        <w:t>Исполнитель</w:t>
      </w:r>
      <w:r w:rsidRPr="00C14ABD">
        <w:rPr>
          <w:sz w:val="24"/>
          <w:szCs w:val="24"/>
        </w:rPr>
        <w:t xml:space="preserve">. </w:t>
      </w:r>
    </w:p>
    <w:p w:rsidR="000E06A4" w:rsidRPr="00C14ABD" w:rsidRDefault="000E06A4" w:rsidP="00F52C31">
      <w:pPr>
        <w:ind w:left="0"/>
        <w:rPr>
          <w:sz w:val="24"/>
          <w:szCs w:val="24"/>
        </w:rPr>
      </w:pPr>
      <w:r w:rsidRPr="00C14ABD">
        <w:rPr>
          <w:sz w:val="24"/>
          <w:szCs w:val="24"/>
        </w:rPr>
        <w:t>2.</w:t>
      </w:r>
      <w:r w:rsidR="00CC7F31" w:rsidRPr="00C14ABD">
        <w:rPr>
          <w:sz w:val="24"/>
          <w:szCs w:val="24"/>
        </w:rPr>
        <w:t>6</w:t>
      </w:r>
      <w:r w:rsidRPr="00C14ABD">
        <w:rPr>
          <w:sz w:val="24"/>
          <w:szCs w:val="24"/>
        </w:rPr>
        <w:t>.</w:t>
      </w:r>
      <w:r w:rsidRPr="00C14ABD">
        <w:rPr>
          <w:sz w:val="24"/>
          <w:szCs w:val="24"/>
        </w:rPr>
        <w:tab/>
        <w:t xml:space="preserve">В случае неисполнения </w:t>
      </w:r>
      <w:r w:rsidRPr="00C14ABD">
        <w:rPr>
          <w:iCs/>
          <w:sz w:val="24"/>
          <w:szCs w:val="24"/>
        </w:rPr>
        <w:t>Исполнителем</w:t>
      </w:r>
      <w:r w:rsidRPr="00C14ABD">
        <w:rPr>
          <w:sz w:val="24"/>
          <w:szCs w:val="24"/>
        </w:rPr>
        <w:t xml:space="preserve"> своих обязательств по оплате выставленной Заказчиком неустойки (штраф, пени), Заказчик вправе осуществить оплату по настоящему Договору путем выплаты </w:t>
      </w:r>
      <w:r w:rsidRPr="00C14ABD">
        <w:rPr>
          <w:iCs/>
          <w:sz w:val="24"/>
          <w:szCs w:val="24"/>
        </w:rPr>
        <w:t>Исполнителю</w:t>
      </w:r>
      <w:r w:rsidRPr="00C14ABD">
        <w:rPr>
          <w:sz w:val="24"/>
          <w:szCs w:val="24"/>
        </w:rPr>
        <w:t xml:space="preserve"> суммы, уменьшенной на сумму неустойки (штраф, пени).</w:t>
      </w:r>
    </w:p>
    <w:p w:rsidR="00236FC3" w:rsidRPr="00C14ABD" w:rsidRDefault="00236FC3" w:rsidP="00F52C31">
      <w:pPr>
        <w:ind w:left="0"/>
        <w:rPr>
          <w:sz w:val="24"/>
          <w:szCs w:val="24"/>
        </w:rPr>
      </w:pPr>
    </w:p>
    <w:p w:rsidR="000E4E06" w:rsidRPr="00C14ABD" w:rsidRDefault="00131224" w:rsidP="00F52C31">
      <w:pPr>
        <w:pStyle w:val="30"/>
        <w:spacing w:before="0" w:beforeAutospacing="0" w:after="0" w:afterAutospacing="0"/>
        <w:ind w:left="0"/>
        <w:rPr>
          <w:sz w:val="24"/>
          <w:szCs w:val="24"/>
          <w:lang w:val="ru-RU"/>
        </w:rPr>
      </w:pPr>
      <w:r w:rsidRPr="00C14ABD">
        <w:rPr>
          <w:sz w:val="24"/>
          <w:szCs w:val="24"/>
        </w:rPr>
        <w:t xml:space="preserve">3. </w:t>
      </w:r>
      <w:r w:rsidR="000E4E06" w:rsidRPr="00C14ABD">
        <w:rPr>
          <w:sz w:val="24"/>
          <w:szCs w:val="24"/>
        </w:rPr>
        <w:t xml:space="preserve">ПОРЯДОК И СРОКИ </w:t>
      </w:r>
      <w:r w:rsidR="003E0BC6" w:rsidRPr="00C14ABD">
        <w:rPr>
          <w:sz w:val="24"/>
          <w:szCs w:val="24"/>
        </w:rPr>
        <w:t xml:space="preserve">ОКАЗАНИЯ </w:t>
      </w:r>
      <w:r w:rsidR="00236FC3" w:rsidRPr="00C14ABD">
        <w:rPr>
          <w:sz w:val="24"/>
          <w:szCs w:val="24"/>
        </w:rPr>
        <w:t>УСЛУГ</w:t>
      </w:r>
      <w:r w:rsidR="00F05ED7" w:rsidRPr="00C14ABD">
        <w:rPr>
          <w:sz w:val="24"/>
          <w:szCs w:val="24"/>
        </w:rPr>
        <w:t xml:space="preserve"> </w:t>
      </w:r>
    </w:p>
    <w:p w:rsidR="00200211" w:rsidRPr="00C14ABD" w:rsidRDefault="000E06A4" w:rsidP="00200211">
      <w:pPr>
        <w:ind w:left="0"/>
        <w:rPr>
          <w:sz w:val="24"/>
          <w:szCs w:val="24"/>
        </w:rPr>
      </w:pPr>
      <w:r w:rsidRPr="00C14ABD">
        <w:rPr>
          <w:sz w:val="24"/>
          <w:szCs w:val="24"/>
        </w:rPr>
        <w:lastRenderedPageBreak/>
        <w:t>3.1.</w:t>
      </w:r>
      <w:r w:rsidRPr="00C14ABD">
        <w:rPr>
          <w:sz w:val="24"/>
          <w:szCs w:val="24"/>
        </w:rPr>
        <w:tab/>
      </w:r>
      <w:r w:rsidR="00236FC3" w:rsidRPr="00C14ABD">
        <w:rPr>
          <w:sz w:val="24"/>
          <w:szCs w:val="24"/>
        </w:rPr>
        <w:t>Услуги оказываются</w:t>
      </w:r>
      <w:r w:rsidR="006E7159" w:rsidRPr="00C14ABD">
        <w:rPr>
          <w:sz w:val="24"/>
          <w:szCs w:val="24"/>
        </w:rPr>
        <w:t xml:space="preserve"> с </w:t>
      </w:r>
      <w:r w:rsidR="00200211" w:rsidRPr="00C14ABD">
        <w:rPr>
          <w:sz w:val="24"/>
          <w:szCs w:val="24"/>
        </w:rPr>
        <w:t xml:space="preserve"> момента заключения договора до </w:t>
      </w:r>
      <w:r w:rsidR="00146E86" w:rsidRPr="00C14ABD">
        <w:rPr>
          <w:sz w:val="24"/>
          <w:szCs w:val="24"/>
        </w:rPr>
        <w:t>20</w:t>
      </w:r>
      <w:r w:rsidR="00200211" w:rsidRPr="00C14ABD">
        <w:rPr>
          <w:sz w:val="24"/>
          <w:szCs w:val="24"/>
        </w:rPr>
        <w:t>.12.202</w:t>
      </w:r>
      <w:r w:rsidR="00146E86" w:rsidRPr="00C14ABD">
        <w:rPr>
          <w:sz w:val="24"/>
          <w:szCs w:val="24"/>
        </w:rPr>
        <w:t>6</w:t>
      </w:r>
      <w:r w:rsidR="00200211" w:rsidRPr="00C14ABD">
        <w:rPr>
          <w:sz w:val="24"/>
          <w:szCs w:val="24"/>
        </w:rPr>
        <w:t>г. на основании заявки, оформленной на официальном бланке Заказчика, направленной на электронный адрес исполнителя</w:t>
      </w:r>
      <w:r w:rsidR="0043369D" w:rsidRPr="00C14ABD">
        <w:rPr>
          <w:sz w:val="24"/>
          <w:szCs w:val="24"/>
        </w:rPr>
        <w:t xml:space="preserve">:  </w:t>
      </w:r>
      <w:r w:rsidR="00691B2C">
        <w:rPr>
          <w:sz w:val="24"/>
          <w:szCs w:val="24"/>
        </w:rPr>
        <w:t>___________</w:t>
      </w:r>
      <w:r w:rsidR="00200211" w:rsidRPr="00C14ABD">
        <w:rPr>
          <w:sz w:val="24"/>
          <w:szCs w:val="24"/>
        </w:rPr>
        <w:t>.</w:t>
      </w:r>
    </w:p>
    <w:p w:rsidR="000E06A4" w:rsidRPr="00C14ABD" w:rsidRDefault="00200211" w:rsidP="00200211">
      <w:pPr>
        <w:ind w:left="0"/>
        <w:rPr>
          <w:sz w:val="24"/>
          <w:szCs w:val="24"/>
        </w:rPr>
      </w:pPr>
      <w:r w:rsidRPr="00C14ABD">
        <w:rPr>
          <w:sz w:val="24"/>
          <w:szCs w:val="24"/>
        </w:rPr>
        <w:t>Заказчик предварительно, до начала оказания услуг подает Исполнителю заявку, оформленную на официальном бланке Заказчика, где указывается марка автомобиля, идентификационный номер (VIN) автомобиля, ориентировочная дата и время прибытия автомобиля в пункт технического осмотра.</w:t>
      </w:r>
    </w:p>
    <w:p w:rsidR="000E06A4" w:rsidRPr="00C14ABD" w:rsidRDefault="000E06A4" w:rsidP="00F52C31">
      <w:pPr>
        <w:ind w:left="0"/>
        <w:rPr>
          <w:sz w:val="24"/>
          <w:szCs w:val="24"/>
        </w:rPr>
      </w:pPr>
      <w:r w:rsidRPr="00C14ABD">
        <w:rPr>
          <w:sz w:val="24"/>
          <w:szCs w:val="24"/>
        </w:rPr>
        <w:t xml:space="preserve">3.2. </w:t>
      </w:r>
      <w:r w:rsidRPr="00C14ABD">
        <w:rPr>
          <w:iCs/>
          <w:sz w:val="24"/>
          <w:szCs w:val="24"/>
        </w:rPr>
        <w:t>Услуги оказываются</w:t>
      </w:r>
      <w:r w:rsidRPr="00C14ABD">
        <w:rPr>
          <w:sz w:val="24"/>
          <w:szCs w:val="24"/>
        </w:rPr>
        <w:t xml:space="preserve"> по адресу: </w:t>
      </w:r>
      <w:r w:rsidR="004C5130" w:rsidRPr="00C14ABD">
        <w:rPr>
          <w:sz w:val="24"/>
          <w:szCs w:val="24"/>
        </w:rPr>
        <w:t>_____________</w:t>
      </w:r>
      <w:r w:rsidRPr="00C14ABD">
        <w:rPr>
          <w:sz w:val="24"/>
          <w:szCs w:val="24"/>
        </w:rPr>
        <w:t>.</w:t>
      </w:r>
    </w:p>
    <w:p w:rsidR="000E06A4" w:rsidRPr="00C14ABD" w:rsidRDefault="000E06A4" w:rsidP="00F52C31">
      <w:pPr>
        <w:ind w:left="0"/>
        <w:rPr>
          <w:sz w:val="24"/>
          <w:szCs w:val="24"/>
        </w:rPr>
      </w:pPr>
      <w:r w:rsidRPr="00C14ABD">
        <w:rPr>
          <w:sz w:val="24"/>
          <w:szCs w:val="24"/>
        </w:rPr>
        <w:t>3.3.</w:t>
      </w:r>
      <w:r w:rsidRPr="00C14ABD">
        <w:rPr>
          <w:sz w:val="24"/>
          <w:szCs w:val="24"/>
        </w:rPr>
        <w:tab/>
      </w:r>
      <w:r w:rsidR="00236FC3" w:rsidRPr="00C14ABD">
        <w:rPr>
          <w:iCs/>
          <w:sz w:val="24"/>
          <w:szCs w:val="24"/>
        </w:rPr>
        <w:t>Исполнитель</w:t>
      </w:r>
      <w:r w:rsidRPr="00C14ABD">
        <w:rPr>
          <w:iCs/>
          <w:sz w:val="24"/>
          <w:szCs w:val="24"/>
        </w:rPr>
        <w:t xml:space="preserve"> оказывает Услуги</w:t>
      </w:r>
      <w:r w:rsidRPr="00C14ABD">
        <w:rPr>
          <w:sz w:val="24"/>
          <w:szCs w:val="24"/>
        </w:rPr>
        <w:t xml:space="preserve"> в соответствии с Техническим заданием (Приложение № 2 к настоящему Договору). </w:t>
      </w:r>
    </w:p>
    <w:p w:rsidR="000E06A4" w:rsidRPr="00C14ABD" w:rsidRDefault="000E06A4" w:rsidP="00F52C31">
      <w:pPr>
        <w:ind w:left="0"/>
        <w:rPr>
          <w:sz w:val="24"/>
          <w:szCs w:val="24"/>
        </w:rPr>
      </w:pPr>
      <w:r w:rsidRPr="00C14ABD">
        <w:rPr>
          <w:sz w:val="24"/>
          <w:szCs w:val="24"/>
        </w:rPr>
        <w:t>3.4.</w:t>
      </w:r>
      <w:r w:rsidRPr="00C14ABD">
        <w:rPr>
          <w:sz w:val="24"/>
          <w:szCs w:val="24"/>
        </w:rPr>
        <w:tab/>
      </w:r>
      <w:r w:rsidRPr="00C14ABD">
        <w:rPr>
          <w:iCs/>
          <w:sz w:val="24"/>
          <w:szCs w:val="24"/>
        </w:rPr>
        <w:t xml:space="preserve">Оказываемые </w:t>
      </w:r>
      <w:r w:rsidR="003E30CA" w:rsidRPr="00C14ABD">
        <w:rPr>
          <w:iCs/>
          <w:sz w:val="24"/>
          <w:szCs w:val="24"/>
        </w:rPr>
        <w:t>у</w:t>
      </w:r>
      <w:r w:rsidRPr="00C14ABD">
        <w:rPr>
          <w:iCs/>
          <w:sz w:val="24"/>
          <w:szCs w:val="24"/>
        </w:rPr>
        <w:t>слуги</w:t>
      </w:r>
      <w:r w:rsidRPr="00C14ABD">
        <w:rPr>
          <w:sz w:val="24"/>
          <w:szCs w:val="24"/>
        </w:rPr>
        <w:t xml:space="preserve">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Договору) и иным требованиям Договора.</w:t>
      </w:r>
    </w:p>
    <w:p w:rsidR="000E06A4" w:rsidRPr="00C14ABD" w:rsidRDefault="000E06A4" w:rsidP="00F52C31">
      <w:pPr>
        <w:ind w:left="0"/>
        <w:rPr>
          <w:sz w:val="24"/>
          <w:szCs w:val="24"/>
        </w:rPr>
      </w:pPr>
      <w:r w:rsidRPr="00C14ABD">
        <w:rPr>
          <w:sz w:val="24"/>
          <w:szCs w:val="24"/>
        </w:rPr>
        <w:t>3.5.</w:t>
      </w:r>
      <w:r w:rsidRPr="00C14ABD">
        <w:rPr>
          <w:sz w:val="24"/>
          <w:szCs w:val="24"/>
        </w:rPr>
        <w:tab/>
      </w:r>
      <w:r w:rsidRPr="00C14ABD">
        <w:rPr>
          <w:iCs/>
          <w:sz w:val="24"/>
          <w:szCs w:val="24"/>
        </w:rPr>
        <w:t>Исполнитель</w:t>
      </w:r>
      <w:r w:rsidRPr="00C14ABD">
        <w:rPr>
          <w:sz w:val="24"/>
          <w:szCs w:val="24"/>
        </w:rPr>
        <w:t xml:space="preserve"> самостоятельно и за свой счет приобретает расходные материалы и средства, оборудование и иные ресурсы, необходимые ему для </w:t>
      </w:r>
      <w:r w:rsidRPr="00C14ABD">
        <w:rPr>
          <w:iCs/>
          <w:sz w:val="24"/>
          <w:szCs w:val="24"/>
        </w:rPr>
        <w:t xml:space="preserve">оказания </w:t>
      </w:r>
      <w:r w:rsidR="00CD6450" w:rsidRPr="00C14ABD">
        <w:rPr>
          <w:iCs/>
          <w:sz w:val="24"/>
          <w:szCs w:val="24"/>
        </w:rPr>
        <w:t>услуг</w:t>
      </w:r>
      <w:r w:rsidRPr="00C14ABD">
        <w:rPr>
          <w:sz w:val="24"/>
          <w:szCs w:val="24"/>
        </w:rPr>
        <w:t xml:space="preserve"> по Договору.</w:t>
      </w:r>
    </w:p>
    <w:p w:rsidR="00BA3F2C" w:rsidRPr="00C14ABD" w:rsidRDefault="000E06A4" w:rsidP="00BA3F2C">
      <w:pPr>
        <w:ind w:left="0"/>
        <w:rPr>
          <w:iCs/>
          <w:sz w:val="24"/>
          <w:szCs w:val="24"/>
        </w:rPr>
      </w:pPr>
      <w:r w:rsidRPr="00C14ABD">
        <w:rPr>
          <w:sz w:val="24"/>
          <w:szCs w:val="24"/>
        </w:rPr>
        <w:t xml:space="preserve">3.6. </w:t>
      </w:r>
      <w:r w:rsidR="00BA3F2C" w:rsidRPr="00C14ABD">
        <w:rPr>
          <w:iCs/>
          <w:sz w:val="24"/>
          <w:szCs w:val="24"/>
        </w:rPr>
        <w:t xml:space="preserve">Услуги по настоящему Договору оказываются при наличии у Исполнителя на протяжении всего срока оказания услуг </w:t>
      </w:r>
      <w:r w:rsidR="00BA3F2C" w:rsidRPr="00C14ABD">
        <w:rPr>
          <w:b/>
          <w:iCs/>
          <w:sz w:val="24"/>
          <w:szCs w:val="24"/>
          <w:u w:val="single"/>
        </w:rPr>
        <w:t>действующего аттестата аккредитации</w:t>
      </w:r>
      <w:r w:rsidR="00BA3F2C" w:rsidRPr="00C14ABD">
        <w:rPr>
          <w:iCs/>
          <w:sz w:val="24"/>
          <w:szCs w:val="24"/>
        </w:rPr>
        <w:t xml:space="preserve"> в соответствии с требованиями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0E06A4" w:rsidRPr="00C14ABD" w:rsidRDefault="00BA3F2C" w:rsidP="00BA3F2C">
      <w:pPr>
        <w:ind w:left="0"/>
        <w:rPr>
          <w:iCs/>
          <w:sz w:val="24"/>
          <w:szCs w:val="24"/>
        </w:rPr>
      </w:pPr>
      <w:r w:rsidRPr="00C14ABD">
        <w:rPr>
          <w:iCs/>
          <w:sz w:val="24"/>
          <w:szCs w:val="24"/>
        </w:rPr>
        <w:t xml:space="preserve"> В случае прекращения в течение срока оказания услуг действия акредитации, в т.ч. в случае его отзыва, Заказчик </w:t>
      </w:r>
      <w:r w:rsidR="00AA7093" w:rsidRPr="00C14ABD">
        <w:rPr>
          <w:iCs/>
          <w:sz w:val="24"/>
          <w:szCs w:val="24"/>
        </w:rPr>
        <w:t xml:space="preserve">и Исполнитель </w:t>
      </w:r>
      <w:r w:rsidRPr="00C14ABD">
        <w:rPr>
          <w:iCs/>
          <w:sz w:val="24"/>
          <w:szCs w:val="24"/>
        </w:rPr>
        <w:t>оставля</w:t>
      </w:r>
      <w:r w:rsidR="00AA7093" w:rsidRPr="00C14ABD">
        <w:rPr>
          <w:iCs/>
          <w:sz w:val="24"/>
          <w:szCs w:val="24"/>
        </w:rPr>
        <w:t>ют</w:t>
      </w:r>
      <w:r w:rsidRPr="00C14ABD">
        <w:rPr>
          <w:iCs/>
          <w:sz w:val="24"/>
          <w:szCs w:val="24"/>
        </w:rPr>
        <w:t xml:space="preserve"> за собой право на расторжение настоящего Договора в одностороннем порядке.</w:t>
      </w:r>
    </w:p>
    <w:p w:rsidR="00236FC3" w:rsidRPr="00C14ABD" w:rsidRDefault="00236FC3" w:rsidP="00F52C31">
      <w:pPr>
        <w:pStyle w:val="30"/>
        <w:spacing w:before="0" w:beforeAutospacing="0" w:after="0" w:afterAutospacing="0"/>
        <w:ind w:left="0"/>
        <w:rPr>
          <w:sz w:val="24"/>
          <w:szCs w:val="24"/>
          <w:lang w:val="ru-RU"/>
        </w:rPr>
      </w:pPr>
    </w:p>
    <w:p w:rsidR="004E011E" w:rsidRPr="00C14ABD" w:rsidRDefault="00131224" w:rsidP="00F52C31">
      <w:pPr>
        <w:pStyle w:val="30"/>
        <w:spacing w:before="0" w:beforeAutospacing="0" w:after="0" w:afterAutospacing="0"/>
        <w:ind w:left="0"/>
        <w:rPr>
          <w:sz w:val="24"/>
          <w:szCs w:val="24"/>
        </w:rPr>
      </w:pPr>
      <w:r w:rsidRPr="00C14ABD">
        <w:rPr>
          <w:sz w:val="24"/>
          <w:szCs w:val="24"/>
        </w:rPr>
        <w:t>4. ПРАВА И ОБЯЗАННОСТИ СТОРОН</w:t>
      </w:r>
    </w:p>
    <w:p w:rsidR="003E3B5E" w:rsidRPr="00C14ABD" w:rsidRDefault="003E3B5E" w:rsidP="00F52C31">
      <w:pPr>
        <w:ind w:left="0"/>
        <w:rPr>
          <w:b/>
          <w:sz w:val="24"/>
          <w:szCs w:val="24"/>
        </w:rPr>
      </w:pPr>
      <w:r w:rsidRPr="00C14ABD">
        <w:rPr>
          <w:b/>
          <w:sz w:val="24"/>
          <w:szCs w:val="24"/>
        </w:rPr>
        <w:t>4.1.</w:t>
      </w:r>
      <w:r w:rsidRPr="00C14ABD">
        <w:rPr>
          <w:b/>
          <w:sz w:val="24"/>
          <w:szCs w:val="24"/>
        </w:rPr>
        <w:tab/>
      </w:r>
      <w:r w:rsidRPr="00C14ABD">
        <w:rPr>
          <w:b/>
          <w:iCs/>
          <w:sz w:val="24"/>
          <w:szCs w:val="24"/>
        </w:rPr>
        <w:t>Исполнитель</w:t>
      </w:r>
      <w:r w:rsidRPr="00C14ABD">
        <w:rPr>
          <w:b/>
          <w:sz w:val="24"/>
          <w:szCs w:val="24"/>
        </w:rPr>
        <w:t xml:space="preserve"> обязан: </w:t>
      </w:r>
    </w:p>
    <w:p w:rsidR="003E3B5E" w:rsidRPr="00C14ABD" w:rsidRDefault="003E3B5E" w:rsidP="00F52C31">
      <w:pPr>
        <w:ind w:left="0"/>
        <w:rPr>
          <w:sz w:val="24"/>
          <w:szCs w:val="24"/>
        </w:rPr>
      </w:pPr>
      <w:r w:rsidRPr="00C14ABD">
        <w:rPr>
          <w:sz w:val="24"/>
          <w:szCs w:val="24"/>
        </w:rPr>
        <w:t>4.1.1.</w:t>
      </w:r>
      <w:r w:rsidRPr="00C14ABD">
        <w:rPr>
          <w:sz w:val="24"/>
          <w:szCs w:val="24"/>
        </w:rPr>
        <w:tab/>
        <w:t xml:space="preserve">Своевременно и надлежащим образом </w:t>
      </w:r>
      <w:r w:rsidRPr="00C14ABD">
        <w:rPr>
          <w:iCs/>
          <w:sz w:val="24"/>
          <w:szCs w:val="24"/>
        </w:rPr>
        <w:t>оказывать услуги</w:t>
      </w:r>
      <w:r w:rsidRPr="00C14ABD">
        <w:rPr>
          <w:sz w:val="24"/>
          <w:szCs w:val="24"/>
        </w:rPr>
        <w:t xml:space="preserve"> в соответствии с требованиями Технического задания (Приложение № 2 к настоящему Договору) и представлять Заказчику отчетную документацию, предусмотренную настоящим Договором.</w:t>
      </w:r>
    </w:p>
    <w:p w:rsidR="003E3B5E" w:rsidRPr="00C14ABD" w:rsidRDefault="003E3B5E" w:rsidP="00F52C31">
      <w:pPr>
        <w:ind w:left="0"/>
        <w:rPr>
          <w:color w:val="000000"/>
          <w:sz w:val="24"/>
          <w:szCs w:val="24"/>
        </w:rPr>
      </w:pPr>
      <w:r w:rsidRPr="00C14ABD">
        <w:rPr>
          <w:sz w:val="24"/>
          <w:szCs w:val="24"/>
        </w:rPr>
        <w:t>4.1.2.</w:t>
      </w:r>
      <w:r w:rsidRPr="00C14ABD">
        <w:rPr>
          <w:sz w:val="24"/>
          <w:szCs w:val="24"/>
        </w:rPr>
        <w:tab/>
      </w:r>
      <w:r w:rsidRPr="00C14ABD">
        <w:rPr>
          <w:color w:val="000000"/>
          <w:sz w:val="24"/>
          <w:szCs w:val="24"/>
        </w:rPr>
        <w:t xml:space="preserve">Сообщать Заказчику обо всех не зависящих от </w:t>
      </w:r>
      <w:r w:rsidRPr="00C14ABD">
        <w:rPr>
          <w:iCs/>
          <w:color w:val="000000"/>
          <w:sz w:val="24"/>
          <w:szCs w:val="24"/>
        </w:rPr>
        <w:t>Исполнителя</w:t>
      </w:r>
      <w:r w:rsidRPr="00C14ABD">
        <w:rPr>
          <w:color w:val="000000"/>
          <w:sz w:val="24"/>
          <w:szCs w:val="24"/>
        </w:rPr>
        <w:t xml:space="preserve"> обстоятельствах, которые могут привести к невыполнению обязательств </w:t>
      </w:r>
      <w:r w:rsidRPr="00C14ABD">
        <w:rPr>
          <w:iCs/>
          <w:color w:val="000000"/>
          <w:sz w:val="24"/>
          <w:szCs w:val="24"/>
        </w:rPr>
        <w:t>Исполнителя</w:t>
      </w:r>
      <w:r w:rsidR="00236FC3" w:rsidRPr="00C14ABD">
        <w:rPr>
          <w:iCs/>
          <w:color w:val="000000"/>
          <w:sz w:val="24"/>
          <w:szCs w:val="24"/>
        </w:rPr>
        <w:t xml:space="preserve"> </w:t>
      </w:r>
      <w:r w:rsidRPr="00C14ABD">
        <w:rPr>
          <w:color w:val="000000"/>
          <w:sz w:val="24"/>
          <w:szCs w:val="24"/>
        </w:rPr>
        <w:t>по настоящему Договору.</w:t>
      </w:r>
    </w:p>
    <w:p w:rsidR="002B5C93" w:rsidRPr="00C14ABD" w:rsidRDefault="003E3B5E" w:rsidP="00F52C31">
      <w:pPr>
        <w:ind w:left="0"/>
        <w:rPr>
          <w:sz w:val="24"/>
          <w:szCs w:val="24"/>
        </w:rPr>
      </w:pPr>
      <w:r w:rsidRPr="00C14ABD">
        <w:rPr>
          <w:sz w:val="24"/>
          <w:szCs w:val="24"/>
        </w:rPr>
        <w:t>4.1.3.</w:t>
      </w:r>
      <w:r w:rsidRPr="00C14ABD">
        <w:rPr>
          <w:sz w:val="24"/>
          <w:szCs w:val="24"/>
        </w:rPr>
        <w:tab/>
      </w:r>
      <w:r w:rsidR="002B5C93" w:rsidRPr="00C14ABD">
        <w:rPr>
          <w:sz w:val="24"/>
          <w:szCs w:val="24"/>
        </w:rPr>
        <w:t>Представлять по запросу Заказчика в сроки, указанные в таком запросе, информацию о ходе исполнения обязательств по настоящему Договору.</w:t>
      </w:r>
    </w:p>
    <w:p w:rsidR="003E3B5E" w:rsidRPr="00C14ABD" w:rsidRDefault="003E3B5E" w:rsidP="00F52C31">
      <w:pPr>
        <w:ind w:left="0"/>
        <w:rPr>
          <w:sz w:val="24"/>
          <w:szCs w:val="24"/>
        </w:rPr>
      </w:pPr>
      <w:r w:rsidRPr="00C14ABD">
        <w:rPr>
          <w:sz w:val="24"/>
          <w:szCs w:val="24"/>
        </w:rPr>
        <w:t>4.1.4.</w:t>
      </w:r>
      <w:r w:rsidRPr="00C14ABD">
        <w:rPr>
          <w:sz w:val="24"/>
          <w:szCs w:val="24"/>
        </w:rPr>
        <w:tab/>
        <w:t xml:space="preserve">Своими силами и за свой счет устранить допущенные при оказании </w:t>
      </w:r>
      <w:r w:rsidR="002B5C93" w:rsidRPr="00C14ABD">
        <w:rPr>
          <w:sz w:val="24"/>
          <w:szCs w:val="24"/>
        </w:rPr>
        <w:t>у</w:t>
      </w:r>
      <w:r w:rsidRPr="00C14ABD">
        <w:rPr>
          <w:sz w:val="24"/>
          <w:szCs w:val="24"/>
        </w:rPr>
        <w:t xml:space="preserve">слуг недостатки/несоответствия. </w:t>
      </w:r>
    </w:p>
    <w:p w:rsidR="003E3B5E" w:rsidRPr="00C14ABD" w:rsidRDefault="003E3B5E" w:rsidP="00F52C31">
      <w:pPr>
        <w:ind w:left="0"/>
        <w:rPr>
          <w:sz w:val="24"/>
          <w:szCs w:val="24"/>
        </w:rPr>
      </w:pPr>
      <w:r w:rsidRPr="00C14ABD">
        <w:rPr>
          <w:sz w:val="24"/>
          <w:szCs w:val="24"/>
        </w:rPr>
        <w:t>4.1.5.</w:t>
      </w:r>
      <w:r w:rsidRPr="00C14ABD">
        <w:rPr>
          <w:sz w:val="24"/>
          <w:szCs w:val="24"/>
        </w:rPr>
        <w:tab/>
        <w:t xml:space="preserve">Предоставить Заказчику сведения о телефонах, Ф.И.О., полномочиях лиц, ответственных за надлежащее исполнение настоящего Договора со стороны </w:t>
      </w:r>
      <w:r w:rsidRPr="00C14ABD">
        <w:rPr>
          <w:iCs/>
          <w:sz w:val="24"/>
          <w:szCs w:val="24"/>
        </w:rPr>
        <w:t>Исполнителя</w:t>
      </w:r>
      <w:r w:rsidRPr="00C14ABD">
        <w:rPr>
          <w:sz w:val="24"/>
          <w:szCs w:val="24"/>
        </w:rPr>
        <w:t xml:space="preserve"> в течение </w:t>
      </w:r>
      <w:r w:rsidR="00236FC3" w:rsidRPr="00C14ABD">
        <w:rPr>
          <w:sz w:val="24"/>
          <w:szCs w:val="24"/>
        </w:rPr>
        <w:t>5</w:t>
      </w:r>
      <w:r w:rsidRPr="00C14ABD">
        <w:rPr>
          <w:sz w:val="24"/>
          <w:szCs w:val="24"/>
        </w:rPr>
        <w:t xml:space="preserve"> (</w:t>
      </w:r>
      <w:r w:rsidR="00236FC3" w:rsidRPr="00C14ABD">
        <w:rPr>
          <w:sz w:val="24"/>
          <w:szCs w:val="24"/>
        </w:rPr>
        <w:t>пяти</w:t>
      </w:r>
      <w:r w:rsidRPr="00C14ABD">
        <w:rPr>
          <w:sz w:val="24"/>
          <w:szCs w:val="24"/>
        </w:rPr>
        <w:t>) рабочих дней с даты заключения настоящего Договора. В случае внесения изменений в перечень ответственных лиц своевременно ставить об этом в известность Заказчика.</w:t>
      </w:r>
    </w:p>
    <w:p w:rsidR="002B5C93" w:rsidRPr="00C14ABD" w:rsidRDefault="002B5C93" w:rsidP="00F52C31">
      <w:pPr>
        <w:ind w:left="0"/>
        <w:rPr>
          <w:sz w:val="24"/>
          <w:szCs w:val="24"/>
        </w:rPr>
      </w:pPr>
      <w:r w:rsidRPr="00C14ABD">
        <w:rPr>
          <w:sz w:val="24"/>
          <w:szCs w:val="24"/>
        </w:rPr>
        <w:t>4.1.6. При одностороннем отказе от исполнения настоящего договора, соблюсти процедуру уведомления, предусмотренную действующим законодательством Российской Федерации.</w:t>
      </w:r>
    </w:p>
    <w:p w:rsidR="003E3B5E" w:rsidRPr="00C14ABD" w:rsidRDefault="003E3B5E" w:rsidP="00F52C31">
      <w:pPr>
        <w:ind w:left="0"/>
        <w:rPr>
          <w:b/>
          <w:sz w:val="24"/>
          <w:szCs w:val="24"/>
        </w:rPr>
      </w:pPr>
      <w:r w:rsidRPr="00C14ABD">
        <w:rPr>
          <w:b/>
          <w:sz w:val="24"/>
          <w:szCs w:val="24"/>
        </w:rPr>
        <w:t>4.2.</w:t>
      </w:r>
      <w:r w:rsidRPr="00C14ABD">
        <w:rPr>
          <w:b/>
          <w:sz w:val="24"/>
          <w:szCs w:val="24"/>
        </w:rPr>
        <w:tab/>
      </w:r>
      <w:r w:rsidRPr="00C14ABD">
        <w:rPr>
          <w:b/>
          <w:iCs/>
          <w:sz w:val="24"/>
          <w:szCs w:val="24"/>
        </w:rPr>
        <w:t>Исполнитель</w:t>
      </w:r>
      <w:r w:rsidRPr="00C14ABD">
        <w:rPr>
          <w:b/>
          <w:sz w:val="24"/>
          <w:szCs w:val="24"/>
        </w:rPr>
        <w:t xml:space="preserve"> вправе:</w:t>
      </w:r>
    </w:p>
    <w:p w:rsidR="003E3B5E" w:rsidRPr="00C14ABD" w:rsidRDefault="003E3B5E" w:rsidP="00F52C31">
      <w:pPr>
        <w:ind w:left="0"/>
        <w:rPr>
          <w:sz w:val="24"/>
          <w:szCs w:val="24"/>
        </w:rPr>
      </w:pPr>
      <w:r w:rsidRPr="00C14ABD">
        <w:rPr>
          <w:sz w:val="24"/>
          <w:szCs w:val="24"/>
        </w:rPr>
        <w:t>4.2.1.</w:t>
      </w:r>
      <w:r w:rsidRPr="00C14ABD">
        <w:rPr>
          <w:sz w:val="24"/>
          <w:szCs w:val="24"/>
        </w:rPr>
        <w:tab/>
        <w:t xml:space="preserve">Требовать своевременного подписания Заказчиком </w:t>
      </w:r>
      <w:r w:rsidR="006E7159" w:rsidRPr="00C14ABD">
        <w:rPr>
          <w:sz w:val="24"/>
          <w:szCs w:val="24"/>
        </w:rPr>
        <w:t>Документ</w:t>
      </w:r>
      <w:r w:rsidR="00204E6B" w:rsidRPr="00C14ABD">
        <w:rPr>
          <w:sz w:val="24"/>
          <w:szCs w:val="24"/>
        </w:rPr>
        <w:t>ов, предусмотренных п.2.3. Договора.</w:t>
      </w:r>
    </w:p>
    <w:p w:rsidR="003E3B5E" w:rsidRPr="00C14ABD" w:rsidRDefault="003E3B5E" w:rsidP="00F52C31">
      <w:pPr>
        <w:ind w:left="0"/>
        <w:rPr>
          <w:sz w:val="24"/>
          <w:szCs w:val="24"/>
        </w:rPr>
      </w:pPr>
      <w:r w:rsidRPr="00C14ABD">
        <w:rPr>
          <w:sz w:val="24"/>
          <w:szCs w:val="24"/>
        </w:rPr>
        <w:t>4.2.2.</w:t>
      </w:r>
      <w:r w:rsidRPr="00C14ABD">
        <w:rPr>
          <w:sz w:val="24"/>
          <w:szCs w:val="24"/>
        </w:rPr>
        <w:tab/>
        <w:t xml:space="preserve">Требовать своевременной оплаты </w:t>
      </w:r>
      <w:r w:rsidRPr="00C14ABD">
        <w:rPr>
          <w:iCs/>
          <w:sz w:val="24"/>
          <w:szCs w:val="24"/>
        </w:rPr>
        <w:t>оказанных Услуг</w:t>
      </w:r>
      <w:r w:rsidRPr="00C14ABD">
        <w:rPr>
          <w:sz w:val="24"/>
          <w:szCs w:val="24"/>
        </w:rPr>
        <w:t xml:space="preserve"> в соответствии с подписанным Сторонами </w:t>
      </w:r>
      <w:r w:rsidR="00204E6B" w:rsidRPr="00C14ABD">
        <w:rPr>
          <w:sz w:val="24"/>
          <w:szCs w:val="24"/>
        </w:rPr>
        <w:t>Документами, предусмотренными п.2.3. Договора</w:t>
      </w:r>
      <w:r w:rsidRPr="00C14ABD">
        <w:rPr>
          <w:sz w:val="24"/>
          <w:szCs w:val="24"/>
        </w:rPr>
        <w:t>.</w:t>
      </w:r>
    </w:p>
    <w:p w:rsidR="00D5503F" w:rsidRPr="00C14ABD" w:rsidRDefault="00D5503F" w:rsidP="00F52C31">
      <w:pPr>
        <w:ind w:left="0"/>
        <w:rPr>
          <w:sz w:val="24"/>
          <w:szCs w:val="24"/>
        </w:rPr>
      </w:pPr>
      <w:r w:rsidRPr="00C14ABD">
        <w:rPr>
          <w:sz w:val="24"/>
          <w:szCs w:val="24"/>
        </w:rPr>
        <w:t>4.2.3. В случаях, предусмотренных законодательством РФ, в одностороннем порядке отказаться от исполнения настоящего Договора в соответствии с ч.19 ст. 95 Федерального закона № 44-ФЗ</w:t>
      </w:r>
      <w:r w:rsidR="00AA7093" w:rsidRPr="00C14ABD">
        <w:rPr>
          <w:sz w:val="24"/>
          <w:szCs w:val="24"/>
        </w:rPr>
        <w:t>, в том числе при лишении или окончании аттестата аккредитации на проведение технического осмотра</w:t>
      </w:r>
      <w:r w:rsidRPr="00C14ABD">
        <w:rPr>
          <w:sz w:val="24"/>
          <w:szCs w:val="24"/>
        </w:rPr>
        <w:t>.</w:t>
      </w:r>
    </w:p>
    <w:p w:rsidR="003E3B5E" w:rsidRPr="00C14ABD" w:rsidRDefault="003E3B5E" w:rsidP="00F52C31">
      <w:pPr>
        <w:ind w:left="0"/>
        <w:rPr>
          <w:b/>
          <w:sz w:val="24"/>
          <w:szCs w:val="24"/>
        </w:rPr>
      </w:pPr>
      <w:r w:rsidRPr="00C14ABD">
        <w:rPr>
          <w:b/>
          <w:sz w:val="24"/>
          <w:szCs w:val="24"/>
        </w:rPr>
        <w:t>4.3.</w:t>
      </w:r>
      <w:r w:rsidRPr="00C14ABD">
        <w:rPr>
          <w:b/>
          <w:sz w:val="24"/>
          <w:szCs w:val="24"/>
        </w:rPr>
        <w:tab/>
        <w:t xml:space="preserve">Заказчик обязан: </w:t>
      </w:r>
    </w:p>
    <w:p w:rsidR="003E3B5E" w:rsidRPr="00C14ABD" w:rsidRDefault="003E3B5E" w:rsidP="00F52C31">
      <w:pPr>
        <w:ind w:left="0"/>
        <w:rPr>
          <w:sz w:val="24"/>
          <w:szCs w:val="24"/>
        </w:rPr>
      </w:pPr>
      <w:r w:rsidRPr="00C14ABD">
        <w:rPr>
          <w:sz w:val="24"/>
          <w:szCs w:val="24"/>
        </w:rPr>
        <w:t>4.3.1.</w:t>
      </w:r>
      <w:r w:rsidRPr="00C14ABD">
        <w:rPr>
          <w:sz w:val="24"/>
          <w:szCs w:val="24"/>
        </w:rPr>
        <w:tab/>
        <w:t xml:space="preserve">Принять </w:t>
      </w:r>
      <w:r w:rsidR="00D5503F" w:rsidRPr="00C14ABD">
        <w:rPr>
          <w:iCs/>
          <w:sz w:val="24"/>
          <w:szCs w:val="24"/>
        </w:rPr>
        <w:t>у</w:t>
      </w:r>
      <w:r w:rsidR="00236FC3" w:rsidRPr="00C14ABD">
        <w:rPr>
          <w:iCs/>
          <w:sz w:val="24"/>
          <w:szCs w:val="24"/>
        </w:rPr>
        <w:t>слуги, оказанные</w:t>
      </w:r>
      <w:r w:rsidRPr="00C14ABD">
        <w:rPr>
          <w:iCs/>
          <w:sz w:val="24"/>
          <w:szCs w:val="24"/>
        </w:rPr>
        <w:t xml:space="preserve"> Исполнителем</w:t>
      </w:r>
      <w:r w:rsidRPr="00C14ABD">
        <w:rPr>
          <w:sz w:val="24"/>
          <w:szCs w:val="24"/>
        </w:rPr>
        <w:t xml:space="preserve"> по настоящему Договору с надлежащим качеством, и своевременно оплатить их.</w:t>
      </w:r>
    </w:p>
    <w:p w:rsidR="003E3B5E" w:rsidRPr="00C14ABD" w:rsidRDefault="003E3B5E" w:rsidP="00F52C31">
      <w:pPr>
        <w:ind w:left="0"/>
        <w:rPr>
          <w:sz w:val="24"/>
          <w:szCs w:val="24"/>
        </w:rPr>
      </w:pPr>
      <w:r w:rsidRPr="00C14ABD">
        <w:rPr>
          <w:sz w:val="24"/>
          <w:szCs w:val="24"/>
        </w:rPr>
        <w:lastRenderedPageBreak/>
        <w:t>4.3.2.</w:t>
      </w:r>
      <w:r w:rsidRPr="00C14ABD">
        <w:rPr>
          <w:sz w:val="24"/>
          <w:szCs w:val="24"/>
        </w:rPr>
        <w:tab/>
        <w:t xml:space="preserve">Направлять </w:t>
      </w:r>
      <w:r w:rsidRPr="00C14ABD">
        <w:rPr>
          <w:iCs/>
          <w:sz w:val="24"/>
          <w:szCs w:val="24"/>
        </w:rPr>
        <w:t>Исполнителю</w:t>
      </w:r>
      <w:r w:rsidRPr="00C14ABD">
        <w:rPr>
          <w:sz w:val="24"/>
          <w:szCs w:val="24"/>
        </w:rPr>
        <w:t xml:space="preserve"> требование об уплате неустоек (штрафов, пеней) в случае просрочки исполнения </w:t>
      </w:r>
      <w:r w:rsidRPr="00C14ABD">
        <w:rPr>
          <w:iCs/>
          <w:sz w:val="24"/>
          <w:szCs w:val="24"/>
        </w:rPr>
        <w:t>Исполнителем</w:t>
      </w:r>
      <w:r w:rsidRPr="00C14ABD">
        <w:rPr>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C14ABD">
        <w:rPr>
          <w:iCs/>
          <w:sz w:val="24"/>
          <w:szCs w:val="24"/>
        </w:rPr>
        <w:t>Исполнителем</w:t>
      </w:r>
      <w:r w:rsidRPr="00C14ABD">
        <w:rPr>
          <w:sz w:val="24"/>
          <w:szCs w:val="24"/>
        </w:rPr>
        <w:t xml:space="preserve"> обязательств, предусмотренных Договором.</w:t>
      </w:r>
    </w:p>
    <w:p w:rsidR="002264AD" w:rsidRPr="00C14ABD" w:rsidRDefault="002264AD" w:rsidP="00F52C31">
      <w:pPr>
        <w:ind w:left="0"/>
        <w:rPr>
          <w:sz w:val="24"/>
          <w:szCs w:val="24"/>
        </w:rPr>
      </w:pPr>
      <w:r w:rsidRPr="00C14ABD">
        <w:rPr>
          <w:sz w:val="24"/>
          <w:szCs w:val="24"/>
        </w:rPr>
        <w:t xml:space="preserve">4.3.3. Принять решение об </w:t>
      </w:r>
      <w:r w:rsidR="00010426" w:rsidRPr="00C14ABD">
        <w:rPr>
          <w:sz w:val="24"/>
          <w:szCs w:val="24"/>
        </w:rPr>
        <w:t>одностороннем</w:t>
      </w:r>
      <w:r w:rsidRPr="00C14ABD">
        <w:rPr>
          <w:sz w:val="24"/>
          <w:szCs w:val="24"/>
        </w:rPr>
        <w:t xml:space="preserve"> отказе от исполнения настоящего Договора в случаях, предусмотренных п.1 ч.15 ст.95 Федерального закона № 44-ФЗ.</w:t>
      </w:r>
    </w:p>
    <w:p w:rsidR="00D5503F" w:rsidRPr="00C14ABD" w:rsidRDefault="00D5503F" w:rsidP="00F52C31">
      <w:pPr>
        <w:ind w:left="0"/>
        <w:rPr>
          <w:sz w:val="24"/>
          <w:szCs w:val="24"/>
        </w:rPr>
      </w:pPr>
      <w:r w:rsidRPr="00C14ABD">
        <w:rPr>
          <w:sz w:val="24"/>
          <w:szCs w:val="24"/>
        </w:rPr>
        <w:t>4.3.4. При одностороннем отказе от настоящего договора, соблюсти процедуру уведомления, предусмотренную действующим законодательством Российской Федерации.</w:t>
      </w:r>
    </w:p>
    <w:p w:rsidR="003E3B5E" w:rsidRPr="00C14ABD" w:rsidRDefault="003E3B5E" w:rsidP="00F52C31">
      <w:pPr>
        <w:ind w:left="0"/>
        <w:rPr>
          <w:b/>
          <w:sz w:val="24"/>
          <w:szCs w:val="24"/>
        </w:rPr>
      </w:pPr>
      <w:r w:rsidRPr="00C14ABD">
        <w:rPr>
          <w:b/>
          <w:sz w:val="24"/>
          <w:szCs w:val="24"/>
        </w:rPr>
        <w:t xml:space="preserve">4.4. Заказчик вправе: </w:t>
      </w:r>
    </w:p>
    <w:p w:rsidR="003E3B5E" w:rsidRPr="00C14ABD" w:rsidRDefault="003E3B5E" w:rsidP="00F52C31">
      <w:pPr>
        <w:ind w:left="0"/>
        <w:rPr>
          <w:sz w:val="24"/>
          <w:szCs w:val="24"/>
        </w:rPr>
      </w:pPr>
      <w:r w:rsidRPr="00C14ABD">
        <w:rPr>
          <w:sz w:val="24"/>
          <w:szCs w:val="24"/>
        </w:rPr>
        <w:t>4.4.1.</w:t>
      </w:r>
      <w:r w:rsidRPr="00C14ABD">
        <w:rPr>
          <w:sz w:val="24"/>
          <w:szCs w:val="24"/>
        </w:rPr>
        <w:tab/>
        <w:t xml:space="preserve">Требовать надлежащего исполнения </w:t>
      </w:r>
      <w:r w:rsidRPr="00C14ABD">
        <w:rPr>
          <w:iCs/>
          <w:sz w:val="24"/>
          <w:szCs w:val="24"/>
        </w:rPr>
        <w:t>Исполнителем</w:t>
      </w:r>
      <w:r w:rsidRPr="00C14ABD">
        <w:rPr>
          <w:sz w:val="24"/>
          <w:szCs w:val="24"/>
        </w:rPr>
        <w:t xml:space="preserve"> обязательств по настоящему Договору.</w:t>
      </w:r>
    </w:p>
    <w:p w:rsidR="003E3B5E" w:rsidRPr="00C14ABD" w:rsidRDefault="003E3B5E" w:rsidP="00F52C31">
      <w:pPr>
        <w:ind w:left="0"/>
        <w:rPr>
          <w:sz w:val="24"/>
          <w:szCs w:val="24"/>
        </w:rPr>
      </w:pPr>
      <w:r w:rsidRPr="00C14ABD">
        <w:rPr>
          <w:sz w:val="24"/>
          <w:szCs w:val="24"/>
        </w:rPr>
        <w:t>4.4.2.</w:t>
      </w:r>
      <w:r w:rsidRPr="00C14ABD">
        <w:rPr>
          <w:sz w:val="24"/>
          <w:szCs w:val="24"/>
        </w:rPr>
        <w:tab/>
        <w:t xml:space="preserve">Требовать от </w:t>
      </w:r>
      <w:r w:rsidRPr="00C14ABD">
        <w:rPr>
          <w:iCs/>
          <w:sz w:val="24"/>
          <w:szCs w:val="24"/>
        </w:rPr>
        <w:t>Исполнителя</w:t>
      </w:r>
      <w:r w:rsidRPr="00C14ABD">
        <w:rPr>
          <w:sz w:val="24"/>
          <w:szCs w:val="24"/>
        </w:rPr>
        <w:t xml:space="preserve"> представления надлежащим образом оформленной отчетной документации и материалов, подтверждающих исполнение обязательств по оказанию </w:t>
      </w:r>
      <w:r w:rsidR="007F475E" w:rsidRPr="00C14ABD">
        <w:rPr>
          <w:iCs/>
          <w:sz w:val="24"/>
          <w:szCs w:val="24"/>
        </w:rPr>
        <w:t>у</w:t>
      </w:r>
      <w:r w:rsidRPr="00C14ABD">
        <w:rPr>
          <w:iCs/>
          <w:sz w:val="24"/>
          <w:szCs w:val="24"/>
        </w:rPr>
        <w:t>слуг</w:t>
      </w:r>
      <w:r w:rsidRPr="00C14ABD">
        <w:rPr>
          <w:sz w:val="24"/>
          <w:szCs w:val="24"/>
        </w:rPr>
        <w:t>.</w:t>
      </w:r>
    </w:p>
    <w:p w:rsidR="00D5503F" w:rsidRPr="00C14ABD" w:rsidRDefault="00D5503F" w:rsidP="00F52C31">
      <w:pPr>
        <w:ind w:left="0"/>
        <w:rPr>
          <w:sz w:val="24"/>
          <w:szCs w:val="24"/>
        </w:rPr>
      </w:pPr>
      <w:r w:rsidRPr="00C14ABD">
        <w:rPr>
          <w:sz w:val="24"/>
          <w:szCs w:val="24"/>
        </w:rPr>
        <w:t>4.4.3. Направлять в адрес Поставщика запросы о ходе исполнения обязательств Поставщиком, предусмотренных настоящим Договором.</w:t>
      </w:r>
    </w:p>
    <w:p w:rsidR="007F475E" w:rsidRPr="00C14ABD" w:rsidRDefault="007F475E" w:rsidP="00F52C31">
      <w:pPr>
        <w:ind w:left="0"/>
        <w:rPr>
          <w:sz w:val="24"/>
          <w:szCs w:val="24"/>
        </w:rPr>
      </w:pPr>
      <w:r w:rsidRPr="00C14ABD">
        <w:rPr>
          <w:sz w:val="24"/>
          <w:szCs w:val="24"/>
        </w:rPr>
        <w:t xml:space="preserve">4.4.4. Потребовать в течение гарантийного срока от </w:t>
      </w:r>
      <w:r w:rsidRPr="00C14ABD">
        <w:rPr>
          <w:iCs/>
          <w:sz w:val="24"/>
          <w:szCs w:val="24"/>
        </w:rPr>
        <w:t>Исполнителя</w:t>
      </w:r>
      <w:r w:rsidRPr="00C14ABD">
        <w:rPr>
          <w:sz w:val="24"/>
          <w:szCs w:val="24"/>
        </w:rPr>
        <w:t xml:space="preserve"> в случае обнаружения ненадлежащего качества </w:t>
      </w:r>
      <w:r w:rsidRPr="00C14ABD">
        <w:rPr>
          <w:iCs/>
          <w:sz w:val="24"/>
          <w:szCs w:val="24"/>
        </w:rPr>
        <w:t>услуг</w:t>
      </w:r>
      <w:r w:rsidRPr="00C14ABD">
        <w:rPr>
          <w:sz w:val="24"/>
          <w:szCs w:val="24"/>
        </w:rPr>
        <w:t>:</w:t>
      </w:r>
    </w:p>
    <w:p w:rsidR="007F475E" w:rsidRPr="00C14ABD" w:rsidRDefault="007F475E" w:rsidP="00F52C31">
      <w:pPr>
        <w:ind w:left="0"/>
        <w:rPr>
          <w:sz w:val="24"/>
          <w:szCs w:val="24"/>
        </w:rPr>
      </w:pPr>
      <w:r w:rsidRPr="00C14ABD">
        <w:rPr>
          <w:sz w:val="24"/>
          <w:szCs w:val="24"/>
        </w:rPr>
        <w:t xml:space="preserve">- безвозмездного устранения недостатков </w:t>
      </w:r>
      <w:r w:rsidRPr="00C14ABD">
        <w:rPr>
          <w:iCs/>
          <w:sz w:val="24"/>
          <w:szCs w:val="24"/>
        </w:rPr>
        <w:t>услуг</w:t>
      </w:r>
      <w:r w:rsidRPr="00C14ABD">
        <w:rPr>
          <w:sz w:val="24"/>
          <w:szCs w:val="24"/>
        </w:rPr>
        <w:t xml:space="preserve"> в срок, предусмотренный настоящим Договором;</w:t>
      </w:r>
    </w:p>
    <w:p w:rsidR="007F475E" w:rsidRPr="00C14ABD" w:rsidRDefault="007F475E" w:rsidP="00F52C31">
      <w:pPr>
        <w:ind w:left="0"/>
        <w:rPr>
          <w:sz w:val="24"/>
          <w:szCs w:val="24"/>
        </w:rPr>
      </w:pPr>
      <w:r w:rsidRPr="00C14ABD">
        <w:rPr>
          <w:sz w:val="24"/>
          <w:szCs w:val="24"/>
        </w:rPr>
        <w:t xml:space="preserve">- возмещения своих расходов на устранение недостатков </w:t>
      </w:r>
      <w:r w:rsidRPr="00C14ABD">
        <w:rPr>
          <w:iCs/>
          <w:sz w:val="24"/>
          <w:szCs w:val="24"/>
        </w:rPr>
        <w:t>услуг</w:t>
      </w:r>
      <w:r w:rsidRPr="00C14ABD">
        <w:rPr>
          <w:sz w:val="24"/>
          <w:szCs w:val="24"/>
        </w:rPr>
        <w:t xml:space="preserve"> (в случае отказа </w:t>
      </w:r>
      <w:r w:rsidRPr="00C14ABD">
        <w:rPr>
          <w:iCs/>
          <w:sz w:val="24"/>
          <w:szCs w:val="24"/>
        </w:rPr>
        <w:t>Исполнителя</w:t>
      </w:r>
      <w:r w:rsidRPr="00C14ABD">
        <w:rPr>
          <w:sz w:val="24"/>
          <w:szCs w:val="24"/>
        </w:rPr>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C14ABD">
        <w:rPr>
          <w:iCs/>
          <w:sz w:val="24"/>
          <w:szCs w:val="24"/>
        </w:rPr>
        <w:t>услуг</w:t>
      </w:r>
      <w:r w:rsidRPr="00C14ABD">
        <w:rPr>
          <w:sz w:val="24"/>
          <w:szCs w:val="24"/>
        </w:rPr>
        <w:t>, а также документального подтверждения расходов Заказчика).</w:t>
      </w:r>
    </w:p>
    <w:p w:rsidR="00236FC3" w:rsidRPr="00C14ABD" w:rsidRDefault="00236FC3" w:rsidP="00F52C31">
      <w:pPr>
        <w:pStyle w:val="30"/>
        <w:spacing w:before="0" w:beforeAutospacing="0" w:after="0" w:afterAutospacing="0"/>
        <w:ind w:left="0"/>
        <w:rPr>
          <w:sz w:val="24"/>
          <w:szCs w:val="24"/>
          <w:lang w:val="ru-RU"/>
        </w:rPr>
      </w:pPr>
    </w:p>
    <w:p w:rsidR="002264AD" w:rsidRPr="00C14ABD" w:rsidRDefault="00131224" w:rsidP="00F52C31">
      <w:pPr>
        <w:pStyle w:val="30"/>
        <w:spacing w:before="0" w:beforeAutospacing="0" w:after="0" w:afterAutospacing="0"/>
        <w:ind w:left="0"/>
        <w:rPr>
          <w:sz w:val="24"/>
          <w:szCs w:val="24"/>
        </w:rPr>
      </w:pPr>
      <w:r w:rsidRPr="00C14ABD">
        <w:rPr>
          <w:sz w:val="24"/>
          <w:szCs w:val="24"/>
        </w:rPr>
        <w:t xml:space="preserve">5. </w:t>
      </w:r>
      <w:r w:rsidR="003C716A" w:rsidRPr="00C14ABD">
        <w:rPr>
          <w:sz w:val="24"/>
          <w:szCs w:val="24"/>
        </w:rPr>
        <w:t xml:space="preserve">ПРИЁМКА </w:t>
      </w:r>
      <w:r w:rsidR="00786978" w:rsidRPr="00C14ABD">
        <w:rPr>
          <w:sz w:val="24"/>
          <w:szCs w:val="24"/>
        </w:rPr>
        <w:t>УСЛУГ</w:t>
      </w:r>
      <w:r w:rsidR="00F05ED7" w:rsidRPr="00C14ABD">
        <w:rPr>
          <w:sz w:val="24"/>
          <w:szCs w:val="24"/>
        </w:rPr>
        <w:t xml:space="preserve"> </w:t>
      </w:r>
    </w:p>
    <w:p w:rsidR="00092810" w:rsidRPr="00C14ABD" w:rsidRDefault="00236FC3" w:rsidP="00236FC3">
      <w:pPr>
        <w:tabs>
          <w:tab w:val="left" w:pos="9072"/>
        </w:tabs>
        <w:ind w:left="0"/>
        <w:rPr>
          <w:sz w:val="24"/>
          <w:szCs w:val="24"/>
        </w:rPr>
      </w:pPr>
      <w:r w:rsidRPr="00C14ABD">
        <w:rPr>
          <w:sz w:val="24"/>
          <w:szCs w:val="24"/>
        </w:rPr>
        <w:t xml:space="preserve">5.1. </w:t>
      </w:r>
      <w:r w:rsidR="00092810" w:rsidRPr="00C14ABD">
        <w:rPr>
          <w:sz w:val="24"/>
          <w:szCs w:val="24"/>
        </w:rPr>
        <w:t xml:space="preserve">Приемка </w:t>
      </w:r>
      <w:r w:rsidR="00092810" w:rsidRPr="00C14ABD">
        <w:rPr>
          <w:iCs/>
          <w:sz w:val="24"/>
          <w:szCs w:val="24"/>
        </w:rPr>
        <w:t xml:space="preserve">оказанных </w:t>
      </w:r>
      <w:r w:rsidR="00AE7CAE" w:rsidRPr="00C14ABD">
        <w:rPr>
          <w:iCs/>
          <w:sz w:val="24"/>
          <w:szCs w:val="24"/>
        </w:rPr>
        <w:t>у</w:t>
      </w:r>
      <w:r w:rsidR="00092810" w:rsidRPr="00C14ABD">
        <w:rPr>
          <w:iCs/>
          <w:sz w:val="24"/>
          <w:szCs w:val="24"/>
        </w:rPr>
        <w:t>слуг</w:t>
      </w:r>
      <w:r w:rsidR="00092810" w:rsidRPr="00C14ABD">
        <w:rPr>
          <w:sz w:val="24"/>
          <w:szCs w:val="24"/>
        </w:rPr>
        <w:t xml:space="preserve"> </w:t>
      </w:r>
      <w:r w:rsidR="00010426" w:rsidRPr="00C14ABD">
        <w:rPr>
          <w:sz w:val="24"/>
          <w:szCs w:val="24"/>
        </w:rPr>
        <w:t>осуществляется</w:t>
      </w:r>
      <w:r w:rsidR="00092810" w:rsidRPr="00C14ABD">
        <w:rPr>
          <w:sz w:val="24"/>
          <w:szCs w:val="24"/>
        </w:rPr>
        <w:t xml:space="preserve"> </w:t>
      </w:r>
      <w:r w:rsidR="00092810" w:rsidRPr="00C14ABD">
        <w:rPr>
          <w:iCs/>
          <w:sz w:val="24"/>
          <w:szCs w:val="24"/>
        </w:rPr>
        <w:t>по каждой заявке</w:t>
      </w:r>
      <w:r w:rsidR="00092810" w:rsidRPr="00C14ABD">
        <w:rPr>
          <w:sz w:val="24"/>
          <w:szCs w:val="24"/>
        </w:rPr>
        <w:t xml:space="preserve">, для чего </w:t>
      </w:r>
      <w:r w:rsidR="00092810" w:rsidRPr="00C14ABD">
        <w:rPr>
          <w:iCs/>
          <w:sz w:val="24"/>
          <w:szCs w:val="24"/>
        </w:rPr>
        <w:t>Исполнитель</w:t>
      </w:r>
      <w:r w:rsidR="00092810" w:rsidRPr="00C14ABD">
        <w:rPr>
          <w:sz w:val="24"/>
          <w:szCs w:val="24"/>
        </w:rPr>
        <w:t xml:space="preserve"> по факту </w:t>
      </w:r>
      <w:r w:rsidR="00092810" w:rsidRPr="00C14ABD">
        <w:rPr>
          <w:iCs/>
          <w:sz w:val="24"/>
          <w:szCs w:val="24"/>
        </w:rPr>
        <w:t xml:space="preserve">оказания </w:t>
      </w:r>
      <w:r w:rsidR="00AE7CAE" w:rsidRPr="00C14ABD">
        <w:rPr>
          <w:iCs/>
          <w:sz w:val="24"/>
          <w:szCs w:val="24"/>
        </w:rPr>
        <w:t>у</w:t>
      </w:r>
      <w:r w:rsidR="00092810" w:rsidRPr="00C14ABD">
        <w:rPr>
          <w:iCs/>
          <w:sz w:val="24"/>
          <w:szCs w:val="24"/>
        </w:rPr>
        <w:t>слуг</w:t>
      </w:r>
      <w:r w:rsidR="00092810" w:rsidRPr="00C14ABD">
        <w:rPr>
          <w:sz w:val="24"/>
          <w:szCs w:val="24"/>
        </w:rPr>
        <w:t xml:space="preserve"> в </w:t>
      </w:r>
      <w:r w:rsidR="000A026D" w:rsidRPr="00C14ABD">
        <w:rPr>
          <w:sz w:val="24"/>
          <w:szCs w:val="24"/>
        </w:rPr>
        <w:t xml:space="preserve">полном </w:t>
      </w:r>
      <w:r w:rsidR="00092810" w:rsidRPr="00C14ABD">
        <w:rPr>
          <w:sz w:val="24"/>
          <w:szCs w:val="24"/>
        </w:rPr>
        <w:t>объеме</w:t>
      </w:r>
      <w:r w:rsidR="000A026D" w:rsidRPr="00C14ABD">
        <w:rPr>
          <w:sz w:val="24"/>
          <w:szCs w:val="24"/>
        </w:rPr>
        <w:t>, указанном в такой заявке,</w:t>
      </w:r>
      <w:r w:rsidR="00092810" w:rsidRPr="00C14ABD">
        <w:rPr>
          <w:sz w:val="24"/>
          <w:szCs w:val="24"/>
        </w:rPr>
        <w:t xml:space="preserve"> направляет в адрес Заказчика </w:t>
      </w:r>
      <w:r w:rsidRPr="00C14ABD">
        <w:rPr>
          <w:sz w:val="24"/>
          <w:szCs w:val="24"/>
        </w:rPr>
        <w:t xml:space="preserve">документы, предусмотренные п. </w:t>
      </w:r>
      <w:r w:rsidR="00AC6BF3" w:rsidRPr="00C14ABD">
        <w:rPr>
          <w:sz w:val="24"/>
          <w:szCs w:val="24"/>
        </w:rPr>
        <w:t xml:space="preserve">2.3. </w:t>
      </w:r>
      <w:r w:rsidRPr="00C14ABD">
        <w:rPr>
          <w:sz w:val="24"/>
          <w:szCs w:val="24"/>
        </w:rPr>
        <w:t>настоящего Договора</w:t>
      </w:r>
      <w:r w:rsidR="001E36F0" w:rsidRPr="00C14ABD">
        <w:rPr>
          <w:sz w:val="24"/>
          <w:szCs w:val="24"/>
        </w:rPr>
        <w:t xml:space="preserve"> в течение 5 рабочих дней с момента фактически оказанных услуг</w:t>
      </w:r>
      <w:r w:rsidRPr="00C14ABD">
        <w:rPr>
          <w:sz w:val="24"/>
          <w:szCs w:val="24"/>
        </w:rPr>
        <w:t>.</w:t>
      </w:r>
    </w:p>
    <w:p w:rsidR="00CF7CC5" w:rsidRPr="00C14ABD" w:rsidRDefault="000D2884" w:rsidP="00F52C31">
      <w:pPr>
        <w:ind w:left="0"/>
        <w:rPr>
          <w:sz w:val="24"/>
          <w:szCs w:val="24"/>
        </w:rPr>
      </w:pPr>
      <w:r w:rsidRPr="00C14ABD">
        <w:rPr>
          <w:sz w:val="24"/>
          <w:szCs w:val="24"/>
        </w:rPr>
        <w:t xml:space="preserve">5.2. </w:t>
      </w:r>
      <w:r w:rsidR="00CF7CC5" w:rsidRPr="00C14ABD">
        <w:rPr>
          <w:sz w:val="24"/>
          <w:szCs w:val="24"/>
        </w:rPr>
        <w:t xml:space="preserve">Для проверки </w:t>
      </w:r>
      <w:r w:rsidR="00CF7CC5" w:rsidRPr="00C14ABD">
        <w:rPr>
          <w:iCs/>
          <w:sz w:val="24"/>
          <w:szCs w:val="24"/>
        </w:rPr>
        <w:t xml:space="preserve">оказанных </w:t>
      </w:r>
      <w:r w:rsidR="001E7665" w:rsidRPr="00C14ABD">
        <w:rPr>
          <w:iCs/>
          <w:sz w:val="24"/>
          <w:szCs w:val="24"/>
        </w:rPr>
        <w:t>у</w:t>
      </w:r>
      <w:r w:rsidR="00CF7CC5" w:rsidRPr="00C14ABD">
        <w:rPr>
          <w:iCs/>
          <w:sz w:val="24"/>
          <w:szCs w:val="24"/>
        </w:rPr>
        <w:t>слуг</w:t>
      </w:r>
      <w:r w:rsidR="00CF7CC5" w:rsidRPr="00C14ABD">
        <w:rPr>
          <w:sz w:val="24"/>
          <w:szCs w:val="24"/>
        </w:rPr>
        <w:t xml:space="preserve"> в части их соответствия условиям Договора Заказчик проводит экспертизу. Экспертиза </w:t>
      </w:r>
      <w:r w:rsidR="00CF7CC5" w:rsidRPr="00C14ABD">
        <w:rPr>
          <w:iCs/>
          <w:sz w:val="24"/>
          <w:szCs w:val="24"/>
        </w:rPr>
        <w:t xml:space="preserve">оказанных </w:t>
      </w:r>
      <w:r w:rsidR="001E7665" w:rsidRPr="00C14ABD">
        <w:rPr>
          <w:iCs/>
          <w:sz w:val="24"/>
          <w:szCs w:val="24"/>
        </w:rPr>
        <w:t>у</w:t>
      </w:r>
      <w:r w:rsidR="00CF7CC5" w:rsidRPr="00C14ABD">
        <w:rPr>
          <w:iCs/>
          <w:sz w:val="24"/>
          <w:szCs w:val="24"/>
        </w:rPr>
        <w:t>слуг</w:t>
      </w:r>
      <w:r w:rsidR="00CF7CC5" w:rsidRPr="00C14ABD">
        <w:rPr>
          <w:sz w:val="24"/>
          <w:szCs w:val="24"/>
        </w:rPr>
        <w:t xml:space="preserve"> может проводиться Заказчиком своими силами или к её проведению могут привлекаться </w:t>
      </w:r>
      <w:r w:rsidR="00010426" w:rsidRPr="00C14ABD">
        <w:rPr>
          <w:sz w:val="24"/>
          <w:szCs w:val="24"/>
        </w:rPr>
        <w:t>независимые эксперты</w:t>
      </w:r>
      <w:r w:rsidR="00CF7CC5" w:rsidRPr="00C14ABD">
        <w:rPr>
          <w:sz w:val="24"/>
          <w:szCs w:val="24"/>
        </w:rPr>
        <w:t xml:space="preserve"> (экспертные организации) в соответствии с Федеральным законом № 44-ФЗ</w:t>
      </w:r>
      <w:r w:rsidR="00465B80" w:rsidRPr="00C14ABD">
        <w:rPr>
          <w:sz w:val="24"/>
          <w:szCs w:val="24"/>
        </w:rPr>
        <w:t xml:space="preserve">, в таком случае экспертиза осуществляется в течение времени, необходимого для проведения проверки </w:t>
      </w:r>
      <w:r w:rsidR="00465B80" w:rsidRPr="00C14ABD">
        <w:rPr>
          <w:iCs/>
          <w:sz w:val="24"/>
          <w:szCs w:val="24"/>
        </w:rPr>
        <w:t xml:space="preserve">оказанных </w:t>
      </w:r>
      <w:r w:rsidR="001E7665" w:rsidRPr="00C14ABD">
        <w:rPr>
          <w:iCs/>
          <w:sz w:val="24"/>
          <w:szCs w:val="24"/>
        </w:rPr>
        <w:t>у</w:t>
      </w:r>
      <w:r w:rsidR="00465B80" w:rsidRPr="00C14ABD">
        <w:rPr>
          <w:iCs/>
          <w:sz w:val="24"/>
          <w:szCs w:val="24"/>
        </w:rPr>
        <w:t>слуг</w:t>
      </w:r>
      <w:r w:rsidR="00465B80" w:rsidRPr="00C14ABD">
        <w:rPr>
          <w:sz w:val="24"/>
          <w:szCs w:val="24"/>
        </w:rPr>
        <w:t xml:space="preserve"> в объеме требований, предусмотренных Договором.</w:t>
      </w:r>
    </w:p>
    <w:p w:rsidR="00CF7CC5" w:rsidRPr="00C14ABD" w:rsidRDefault="00CF7CC5" w:rsidP="00F52C31">
      <w:pPr>
        <w:ind w:left="0"/>
        <w:rPr>
          <w:sz w:val="24"/>
          <w:szCs w:val="24"/>
        </w:rPr>
      </w:pPr>
      <w:r w:rsidRPr="00C14ABD">
        <w:rPr>
          <w:sz w:val="24"/>
          <w:szCs w:val="24"/>
        </w:rPr>
        <w:t>По результатам проведения экспертизы Заказчиком/Представителем заказчика оформляется Заключения по результатам экспертизы.</w:t>
      </w:r>
    </w:p>
    <w:p w:rsidR="00236FC3" w:rsidRPr="00C14ABD" w:rsidRDefault="00CF7CC5" w:rsidP="00F52C31">
      <w:pPr>
        <w:ind w:left="0"/>
        <w:rPr>
          <w:sz w:val="24"/>
          <w:szCs w:val="24"/>
        </w:rPr>
      </w:pPr>
      <w:r w:rsidRPr="00C14ABD">
        <w:rPr>
          <w:sz w:val="24"/>
          <w:szCs w:val="24"/>
        </w:rPr>
        <w:t xml:space="preserve">5.3. </w:t>
      </w:r>
      <w:r w:rsidR="00236FC3" w:rsidRPr="00C14ABD">
        <w:rPr>
          <w:sz w:val="24"/>
          <w:szCs w:val="24"/>
        </w:rPr>
        <w:t xml:space="preserve">При отсутствии у Заказчика претензий по объему и/или качеству </w:t>
      </w:r>
      <w:r w:rsidR="005D31D7" w:rsidRPr="00C14ABD">
        <w:rPr>
          <w:iCs/>
          <w:sz w:val="24"/>
          <w:szCs w:val="24"/>
        </w:rPr>
        <w:t>оказанных услуг</w:t>
      </w:r>
      <w:r w:rsidR="00236FC3" w:rsidRPr="00C14ABD">
        <w:rPr>
          <w:sz w:val="24"/>
          <w:szCs w:val="24"/>
        </w:rPr>
        <w:t xml:space="preserve">, а также при отсутствии разногласий в отношении информации, указанной </w:t>
      </w:r>
      <w:r w:rsidR="00236FC3" w:rsidRPr="00C14ABD">
        <w:rPr>
          <w:iCs/>
          <w:sz w:val="24"/>
          <w:szCs w:val="24"/>
        </w:rPr>
        <w:t>Исполнителем</w:t>
      </w:r>
      <w:r w:rsidR="00236FC3" w:rsidRPr="00C14ABD">
        <w:rPr>
          <w:sz w:val="24"/>
          <w:szCs w:val="24"/>
        </w:rPr>
        <w:t xml:space="preserve"> в документах, перусмотренных п.</w:t>
      </w:r>
      <w:r w:rsidR="00AC6BF3" w:rsidRPr="00C14ABD">
        <w:rPr>
          <w:sz w:val="24"/>
          <w:szCs w:val="24"/>
        </w:rPr>
        <w:t xml:space="preserve"> 2.3.</w:t>
      </w:r>
      <w:r w:rsidR="00236FC3" w:rsidRPr="00C14ABD">
        <w:rPr>
          <w:sz w:val="24"/>
          <w:szCs w:val="24"/>
        </w:rPr>
        <w:t xml:space="preserve"> настоящего договора, Заказчик подписывает документы в течение </w:t>
      </w:r>
      <w:r w:rsidR="005216DC" w:rsidRPr="00C14ABD">
        <w:rPr>
          <w:sz w:val="24"/>
          <w:szCs w:val="24"/>
        </w:rPr>
        <w:t>20 (двадцати)</w:t>
      </w:r>
      <w:r w:rsidR="00236FC3" w:rsidRPr="00C14ABD">
        <w:rPr>
          <w:sz w:val="24"/>
          <w:szCs w:val="24"/>
        </w:rPr>
        <w:t xml:space="preserve"> рабочих дней с даты оказания услуг.</w:t>
      </w:r>
    </w:p>
    <w:p w:rsidR="00236FC3" w:rsidRPr="00C14ABD" w:rsidRDefault="003E3B5E" w:rsidP="00236FC3">
      <w:pPr>
        <w:ind w:left="0"/>
        <w:rPr>
          <w:sz w:val="24"/>
          <w:szCs w:val="24"/>
        </w:rPr>
      </w:pPr>
      <w:r w:rsidRPr="00C14ABD">
        <w:rPr>
          <w:sz w:val="24"/>
          <w:szCs w:val="24"/>
        </w:rPr>
        <w:t>5.</w:t>
      </w:r>
      <w:r w:rsidR="009F67D5" w:rsidRPr="00C14ABD">
        <w:rPr>
          <w:sz w:val="24"/>
          <w:szCs w:val="24"/>
        </w:rPr>
        <w:t>4</w:t>
      </w:r>
      <w:r w:rsidRPr="00C14ABD">
        <w:rPr>
          <w:sz w:val="24"/>
          <w:szCs w:val="24"/>
        </w:rPr>
        <w:t xml:space="preserve">. </w:t>
      </w:r>
      <w:r w:rsidR="00236FC3" w:rsidRPr="00C14ABD">
        <w:rPr>
          <w:sz w:val="24"/>
          <w:szCs w:val="24"/>
        </w:rPr>
        <w:t xml:space="preserve">В случае наличия у Заказчика претензий по объему и/или качеству </w:t>
      </w:r>
      <w:r w:rsidR="00236FC3" w:rsidRPr="00C14ABD">
        <w:rPr>
          <w:iCs/>
          <w:sz w:val="24"/>
          <w:szCs w:val="24"/>
        </w:rPr>
        <w:t>оказанных услуг</w:t>
      </w:r>
      <w:r w:rsidR="00236FC3" w:rsidRPr="00C14ABD">
        <w:rPr>
          <w:sz w:val="24"/>
          <w:szCs w:val="24"/>
        </w:rPr>
        <w:t xml:space="preserve">, Заказчик в течение </w:t>
      </w:r>
      <w:r w:rsidR="005216DC" w:rsidRPr="00C14ABD">
        <w:rPr>
          <w:sz w:val="24"/>
          <w:szCs w:val="24"/>
        </w:rPr>
        <w:t xml:space="preserve">10 (десяти) </w:t>
      </w:r>
      <w:r w:rsidR="00922BD0" w:rsidRPr="00C14ABD">
        <w:rPr>
          <w:sz w:val="24"/>
          <w:szCs w:val="24"/>
        </w:rPr>
        <w:t xml:space="preserve">рабочих дней </w:t>
      </w:r>
      <w:r w:rsidR="00236FC3" w:rsidRPr="00C14ABD">
        <w:rPr>
          <w:sz w:val="24"/>
          <w:szCs w:val="24"/>
        </w:rPr>
        <w:t>с даты оказания услуг и поступления документов, предусмотренных п.</w:t>
      </w:r>
      <w:r w:rsidR="00AC6BF3" w:rsidRPr="00C14ABD">
        <w:rPr>
          <w:sz w:val="24"/>
          <w:szCs w:val="24"/>
        </w:rPr>
        <w:t xml:space="preserve"> 2.3.</w:t>
      </w:r>
      <w:r w:rsidR="00236FC3" w:rsidRPr="00C14ABD">
        <w:rPr>
          <w:sz w:val="24"/>
          <w:szCs w:val="24"/>
        </w:rPr>
        <w:t xml:space="preserve"> настоящего договора, направляет в адрес </w:t>
      </w:r>
      <w:r w:rsidR="00236FC3" w:rsidRPr="00C14ABD">
        <w:rPr>
          <w:iCs/>
          <w:sz w:val="24"/>
          <w:szCs w:val="24"/>
        </w:rPr>
        <w:t>Исполнителя</w:t>
      </w:r>
      <w:r w:rsidR="00236FC3" w:rsidRPr="00C14ABD">
        <w:rPr>
          <w:sz w:val="24"/>
          <w:szCs w:val="24"/>
        </w:rPr>
        <w:t xml:space="preserve"> Мотивированный отказ от приемки с приложением документа, оформленного в свободной форме, с перечнем выявленных недостатков и указанием сроков их устранения.</w:t>
      </w:r>
    </w:p>
    <w:p w:rsidR="00236FC3" w:rsidRPr="00C14ABD" w:rsidRDefault="00236FC3" w:rsidP="00236FC3">
      <w:pPr>
        <w:ind w:left="0"/>
        <w:rPr>
          <w:sz w:val="24"/>
          <w:szCs w:val="24"/>
        </w:rPr>
      </w:pPr>
      <w:r w:rsidRPr="00C14ABD">
        <w:rPr>
          <w:sz w:val="24"/>
          <w:szCs w:val="24"/>
        </w:rPr>
        <w:t xml:space="preserve">В случае несогласия с полученным Мотивированным отказом от приемки оказанных услуг </w:t>
      </w:r>
      <w:r w:rsidRPr="00C14ABD">
        <w:rPr>
          <w:iCs/>
          <w:sz w:val="24"/>
          <w:szCs w:val="24"/>
        </w:rPr>
        <w:t>Исполнитель</w:t>
      </w:r>
      <w:r w:rsidRPr="00C14ABD">
        <w:rPr>
          <w:sz w:val="24"/>
          <w:szCs w:val="24"/>
        </w:rPr>
        <w:t xml:space="preserve"> вправе осуществить обжалование решения Заказчика в соответствии с законодательством Российской Федерации, оповестив Заказчика путем направления уведомления о намерении обжаловать отказ от приемки </w:t>
      </w:r>
      <w:r w:rsidR="001970EC" w:rsidRPr="00C14ABD">
        <w:rPr>
          <w:iCs/>
          <w:sz w:val="24"/>
          <w:szCs w:val="24"/>
        </w:rPr>
        <w:t>услуг</w:t>
      </w:r>
      <w:r w:rsidRPr="00C14ABD">
        <w:rPr>
          <w:sz w:val="24"/>
          <w:szCs w:val="24"/>
        </w:rPr>
        <w:t>.</w:t>
      </w:r>
    </w:p>
    <w:p w:rsidR="00236FC3" w:rsidRPr="00C14ABD" w:rsidRDefault="00236FC3" w:rsidP="00236FC3">
      <w:pPr>
        <w:ind w:left="0"/>
        <w:rPr>
          <w:sz w:val="24"/>
          <w:szCs w:val="24"/>
        </w:rPr>
      </w:pPr>
      <w:r w:rsidRPr="00C14ABD">
        <w:rPr>
          <w:sz w:val="24"/>
          <w:szCs w:val="24"/>
        </w:rPr>
        <w:t xml:space="preserve">Направление Заказчиком повторного мотивированного отказа от приемки в адрес </w:t>
      </w:r>
      <w:r w:rsidRPr="00C14ABD">
        <w:rPr>
          <w:iCs/>
          <w:sz w:val="24"/>
          <w:szCs w:val="24"/>
        </w:rPr>
        <w:t>Подрядчика</w:t>
      </w:r>
      <w:r w:rsidRPr="00C14ABD">
        <w:rPr>
          <w:sz w:val="24"/>
          <w:szCs w:val="24"/>
        </w:rPr>
        <w:t xml:space="preserve"> является основанием для одностороннего расторжения настоящего Договора.</w:t>
      </w:r>
    </w:p>
    <w:p w:rsidR="00826BFF" w:rsidRPr="00C14ABD" w:rsidRDefault="009F67D5" w:rsidP="00826BFF">
      <w:pPr>
        <w:ind w:left="0"/>
        <w:rPr>
          <w:sz w:val="24"/>
          <w:szCs w:val="24"/>
        </w:rPr>
      </w:pPr>
      <w:r w:rsidRPr="00C14ABD">
        <w:rPr>
          <w:sz w:val="24"/>
          <w:szCs w:val="24"/>
        </w:rPr>
        <w:lastRenderedPageBreak/>
        <w:t xml:space="preserve">5.5. </w:t>
      </w:r>
      <w:r w:rsidR="00826BFF" w:rsidRPr="00C14ABD">
        <w:rPr>
          <w:sz w:val="24"/>
          <w:szCs w:val="24"/>
        </w:rPr>
        <w:t xml:space="preserve">В случае наличия у Заказчика претензий по объему и/или качеству </w:t>
      </w:r>
      <w:r w:rsidR="00826BFF" w:rsidRPr="00C14ABD">
        <w:rPr>
          <w:iCs/>
          <w:sz w:val="24"/>
          <w:szCs w:val="24"/>
        </w:rPr>
        <w:t>услуг</w:t>
      </w:r>
      <w:r w:rsidR="00826BFF" w:rsidRPr="00C14ABD">
        <w:rPr>
          <w:sz w:val="24"/>
          <w:szCs w:val="24"/>
        </w:rPr>
        <w:t xml:space="preserve">, Заказчик вправе осуществить в сроки, указанные в п.5.2 настоящего Договора, частичную приемку </w:t>
      </w:r>
      <w:r w:rsidR="00826BFF" w:rsidRPr="00C14ABD">
        <w:rPr>
          <w:iCs/>
          <w:sz w:val="24"/>
          <w:szCs w:val="24"/>
        </w:rPr>
        <w:t>услуг</w:t>
      </w:r>
      <w:r w:rsidR="00826BFF" w:rsidRPr="00C14ABD">
        <w:rPr>
          <w:sz w:val="24"/>
          <w:szCs w:val="24"/>
        </w:rPr>
        <w:t>, соответствующей требованиям Договора.</w:t>
      </w:r>
    </w:p>
    <w:p w:rsidR="009F67D5" w:rsidRPr="00C14ABD" w:rsidRDefault="00826BFF" w:rsidP="00826BFF">
      <w:pPr>
        <w:ind w:left="0"/>
        <w:rPr>
          <w:sz w:val="24"/>
          <w:szCs w:val="24"/>
        </w:rPr>
      </w:pPr>
      <w:r w:rsidRPr="00C14ABD">
        <w:rPr>
          <w:sz w:val="24"/>
          <w:szCs w:val="24"/>
        </w:rPr>
        <w:t xml:space="preserve">На основании подписанного и направленного в адрес </w:t>
      </w:r>
      <w:r w:rsidRPr="00C14ABD">
        <w:rPr>
          <w:iCs/>
          <w:sz w:val="24"/>
          <w:szCs w:val="24"/>
        </w:rPr>
        <w:t>Исполнителя</w:t>
      </w:r>
      <w:r w:rsidRPr="00C14ABD">
        <w:rPr>
          <w:sz w:val="24"/>
          <w:szCs w:val="24"/>
        </w:rPr>
        <w:t xml:space="preserve"> документа о частичной приемке </w:t>
      </w:r>
      <w:r w:rsidRPr="00C14ABD">
        <w:rPr>
          <w:iCs/>
          <w:sz w:val="24"/>
          <w:szCs w:val="24"/>
        </w:rPr>
        <w:t>услуг Исполнитель</w:t>
      </w:r>
      <w:r w:rsidRPr="00C14ABD">
        <w:rPr>
          <w:sz w:val="24"/>
          <w:szCs w:val="24"/>
        </w:rPr>
        <w:t xml:space="preserve"> вправе сформировать Корректировочный документ (Документ об изменении стоимости оказанных услуг, переданных имущественных прав) и/или Корректировочную счет-фактуру </w:t>
      </w:r>
      <w:r w:rsidRPr="00C14ABD">
        <w:rPr>
          <w:i/>
          <w:sz w:val="24"/>
          <w:szCs w:val="24"/>
        </w:rPr>
        <w:t>(в случаях, предусмотренных действующим законодательством)</w:t>
      </w:r>
      <w:r w:rsidRPr="00C14ABD">
        <w:rPr>
          <w:sz w:val="24"/>
          <w:szCs w:val="24"/>
        </w:rPr>
        <w:t xml:space="preserve"> и направить его Заказчику в течение 3 (трех) рабочих дней с даты поступления Документа о частичной приемке услуг.</w:t>
      </w:r>
    </w:p>
    <w:p w:rsidR="00080987" w:rsidRPr="00C14ABD" w:rsidRDefault="00080987" w:rsidP="00F52C31">
      <w:pPr>
        <w:ind w:left="0"/>
        <w:rPr>
          <w:sz w:val="24"/>
          <w:szCs w:val="24"/>
        </w:rPr>
      </w:pPr>
      <w:r w:rsidRPr="00C14ABD">
        <w:rPr>
          <w:sz w:val="24"/>
          <w:szCs w:val="24"/>
        </w:rPr>
        <w:t>5.</w:t>
      </w:r>
      <w:r w:rsidR="00826BFF" w:rsidRPr="00C14ABD">
        <w:rPr>
          <w:sz w:val="24"/>
          <w:szCs w:val="24"/>
        </w:rPr>
        <w:t>6</w:t>
      </w:r>
      <w:r w:rsidRPr="00C14ABD">
        <w:rPr>
          <w:sz w:val="24"/>
          <w:szCs w:val="24"/>
        </w:rPr>
        <w:t xml:space="preserve">. </w:t>
      </w:r>
      <w:r w:rsidRPr="00C14ABD">
        <w:rPr>
          <w:iCs/>
          <w:sz w:val="24"/>
          <w:szCs w:val="24"/>
        </w:rPr>
        <w:t>Исполнитель</w:t>
      </w:r>
      <w:r w:rsidRPr="00C14ABD">
        <w:rPr>
          <w:sz w:val="24"/>
          <w:szCs w:val="24"/>
        </w:rPr>
        <w:t xml:space="preserve"> устран</w:t>
      </w:r>
      <w:r w:rsidR="007066D4" w:rsidRPr="00C14ABD">
        <w:rPr>
          <w:sz w:val="24"/>
          <w:szCs w:val="24"/>
        </w:rPr>
        <w:t>яет</w:t>
      </w:r>
      <w:r w:rsidRPr="00C14ABD">
        <w:rPr>
          <w:sz w:val="24"/>
          <w:szCs w:val="24"/>
        </w:rPr>
        <w:t xml:space="preserve"> недостатки</w:t>
      </w:r>
      <w:r w:rsidR="0003722F" w:rsidRPr="00C14ABD">
        <w:rPr>
          <w:sz w:val="24"/>
          <w:szCs w:val="24"/>
        </w:rPr>
        <w:t xml:space="preserve">(дефекты) </w:t>
      </w:r>
      <w:r w:rsidRPr="00C14ABD">
        <w:rPr>
          <w:sz w:val="24"/>
          <w:szCs w:val="24"/>
        </w:rPr>
        <w:t xml:space="preserve">в течение срока, указанного в Мотивированном отказе от приемки, при этом исчисление срока начинается с момента направления </w:t>
      </w:r>
      <w:r w:rsidR="0003722F" w:rsidRPr="00C14ABD">
        <w:rPr>
          <w:iCs/>
          <w:sz w:val="24"/>
          <w:szCs w:val="24"/>
        </w:rPr>
        <w:t>Исполнителю</w:t>
      </w:r>
      <w:r w:rsidR="0003722F" w:rsidRPr="00C14ABD">
        <w:rPr>
          <w:sz w:val="24"/>
          <w:szCs w:val="24"/>
        </w:rPr>
        <w:t xml:space="preserve"> </w:t>
      </w:r>
      <w:r w:rsidRPr="00C14ABD">
        <w:rPr>
          <w:sz w:val="24"/>
          <w:szCs w:val="24"/>
        </w:rPr>
        <w:t>соответствующего отказа.</w:t>
      </w:r>
    </w:p>
    <w:p w:rsidR="00080987" w:rsidRPr="00C14ABD" w:rsidRDefault="00080987" w:rsidP="00F52C31">
      <w:pPr>
        <w:ind w:left="0"/>
        <w:rPr>
          <w:sz w:val="24"/>
          <w:szCs w:val="24"/>
        </w:rPr>
      </w:pPr>
      <w:r w:rsidRPr="00C14ABD">
        <w:rPr>
          <w:sz w:val="24"/>
          <w:szCs w:val="24"/>
        </w:rPr>
        <w:t>Устранение недостатков</w:t>
      </w:r>
      <w:r w:rsidR="0003722F" w:rsidRPr="00C14ABD">
        <w:rPr>
          <w:sz w:val="24"/>
          <w:szCs w:val="24"/>
        </w:rPr>
        <w:t xml:space="preserve">(дефекты) </w:t>
      </w:r>
      <w:r w:rsidRPr="00C14ABD">
        <w:rPr>
          <w:sz w:val="24"/>
          <w:szCs w:val="24"/>
        </w:rPr>
        <w:t>производ</w:t>
      </w:r>
      <w:r w:rsidR="0003722F" w:rsidRPr="00C14ABD">
        <w:rPr>
          <w:sz w:val="24"/>
          <w:szCs w:val="24"/>
        </w:rPr>
        <w:t>и</w:t>
      </w:r>
      <w:r w:rsidRPr="00C14ABD">
        <w:rPr>
          <w:sz w:val="24"/>
          <w:szCs w:val="24"/>
        </w:rPr>
        <w:t xml:space="preserve">тся за счет </w:t>
      </w:r>
      <w:r w:rsidR="0003722F" w:rsidRPr="00C14ABD">
        <w:rPr>
          <w:iCs/>
          <w:sz w:val="24"/>
          <w:szCs w:val="24"/>
        </w:rPr>
        <w:t>Исполнителя</w:t>
      </w:r>
      <w:r w:rsidRPr="00C14ABD">
        <w:rPr>
          <w:sz w:val="24"/>
          <w:szCs w:val="24"/>
        </w:rPr>
        <w:t xml:space="preserve">. </w:t>
      </w:r>
    </w:p>
    <w:p w:rsidR="0003722F" w:rsidRPr="00C14ABD" w:rsidRDefault="0003722F" w:rsidP="00F52C31">
      <w:pPr>
        <w:ind w:left="0"/>
        <w:rPr>
          <w:sz w:val="24"/>
          <w:szCs w:val="24"/>
        </w:rPr>
      </w:pPr>
      <w:r w:rsidRPr="00C14ABD">
        <w:rPr>
          <w:sz w:val="24"/>
          <w:szCs w:val="24"/>
        </w:rPr>
        <w:t xml:space="preserve">Устранение </w:t>
      </w:r>
      <w:r w:rsidRPr="00C14ABD">
        <w:rPr>
          <w:iCs/>
          <w:sz w:val="24"/>
          <w:szCs w:val="24"/>
        </w:rPr>
        <w:t>Исполнителем</w:t>
      </w:r>
      <w:r w:rsidRPr="00C14ABD">
        <w:rPr>
          <w:sz w:val="24"/>
          <w:szCs w:val="24"/>
        </w:rPr>
        <w:t xml:space="preserve"> несоответствий и/или недостатков </w:t>
      </w:r>
      <w:r w:rsidRPr="00C14ABD">
        <w:rPr>
          <w:iCs/>
          <w:sz w:val="24"/>
          <w:szCs w:val="24"/>
        </w:rPr>
        <w:t xml:space="preserve">оказанных </w:t>
      </w:r>
      <w:r w:rsidR="007066D4" w:rsidRPr="00C14ABD">
        <w:rPr>
          <w:iCs/>
          <w:sz w:val="24"/>
          <w:szCs w:val="24"/>
        </w:rPr>
        <w:t>у</w:t>
      </w:r>
      <w:r w:rsidRPr="00C14ABD">
        <w:rPr>
          <w:iCs/>
          <w:sz w:val="24"/>
          <w:szCs w:val="24"/>
        </w:rPr>
        <w:t>слуг</w:t>
      </w:r>
      <w:r w:rsidRPr="00C14ABD">
        <w:rPr>
          <w:sz w:val="24"/>
          <w:szCs w:val="24"/>
        </w:rPr>
        <w:t xml:space="preserve">, выявленных в процессе </w:t>
      </w:r>
      <w:r w:rsidRPr="00C14ABD">
        <w:rPr>
          <w:iCs/>
          <w:sz w:val="24"/>
          <w:szCs w:val="24"/>
        </w:rPr>
        <w:t>оказания</w:t>
      </w:r>
      <w:r w:rsidRPr="00C14ABD">
        <w:rPr>
          <w:sz w:val="24"/>
          <w:szCs w:val="24"/>
        </w:rPr>
        <w:t xml:space="preserve"> или приемки </w:t>
      </w:r>
      <w:r w:rsidR="007066D4" w:rsidRPr="00C14ABD">
        <w:rPr>
          <w:iCs/>
          <w:sz w:val="24"/>
          <w:szCs w:val="24"/>
        </w:rPr>
        <w:t>у</w:t>
      </w:r>
      <w:r w:rsidRPr="00C14ABD">
        <w:rPr>
          <w:iCs/>
          <w:sz w:val="24"/>
          <w:szCs w:val="24"/>
        </w:rPr>
        <w:t>слуг</w:t>
      </w:r>
      <w:r w:rsidRPr="00C14ABD">
        <w:rPr>
          <w:sz w:val="24"/>
          <w:szCs w:val="24"/>
        </w:rPr>
        <w:t xml:space="preserve">, не освобождает </w:t>
      </w:r>
      <w:r w:rsidRPr="00C14ABD">
        <w:rPr>
          <w:iCs/>
          <w:sz w:val="24"/>
          <w:szCs w:val="24"/>
        </w:rPr>
        <w:t>Исполнителя</w:t>
      </w:r>
      <w:r w:rsidRPr="00C14ABD">
        <w:rPr>
          <w:sz w:val="24"/>
          <w:szCs w:val="24"/>
        </w:rPr>
        <w:t xml:space="preserve"> от ответственности за несвоевременное, некачественное исполнение обязательств, предусмотренных Договором.</w:t>
      </w:r>
    </w:p>
    <w:p w:rsidR="0003722F" w:rsidRPr="00C14ABD" w:rsidRDefault="0003722F" w:rsidP="00F52C31">
      <w:pPr>
        <w:ind w:left="0"/>
        <w:rPr>
          <w:sz w:val="24"/>
          <w:szCs w:val="24"/>
        </w:rPr>
      </w:pPr>
      <w:r w:rsidRPr="00C14ABD">
        <w:rPr>
          <w:sz w:val="24"/>
          <w:szCs w:val="24"/>
        </w:rPr>
        <w:t>5.</w:t>
      </w:r>
      <w:r w:rsidR="00826BFF" w:rsidRPr="00C14ABD">
        <w:rPr>
          <w:sz w:val="24"/>
          <w:szCs w:val="24"/>
        </w:rPr>
        <w:t>7</w:t>
      </w:r>
      <w:r w:rsidRPr="00C14ABD">
        <w:rPr>
          <w:sz w:val="24"/>
          <w:szCs w:val="24"/>
        </w:rPr>
        <w:t xml:space="preserve">. Датой приемки </w:t>
      </w:r>
      <w:r w:rsidRPr="00C14ABD">
        <w:rPr>
          <w:iCs/>
          <w:sz w:val="24"/>
          <w:szCs w:val="24"/>
        </w:rPr>
        <w:t xml:space="preserve">оказанных </w:t>
      </w:r>
      <w:r w:rsidR="00501CB1" w:rsidRPr="00C14ABD">
        <w:rPr>
          <w:iCs/>
          <w:sz w:val="24"/>
          <w:szCs w:val="24"/>
        </w:rPr>
        <w:t>у</w:t>
      </w:r>
      <w:r w:rsidRPr="00C14ABD">
        <w:rPr>
          <w:iCs/>
          <w:sz w:val="24"/>
          <w:szCs w:val="24"/>
        </w:rPr>
        <w:t>слуг</w:t>
      </w:r>
      <w:r w:rsidRPr="00C14ABD">
        <w:rPr>
          <w:sz w:val="24"/>
          <w:szCs w:val="24"/>
        </w:rPr>
        <w:t xml:space="preserve"> считается </w:t>
      </w:r>
      <w:r w:rsidR="00826BFF" w:rsidRPr="00C14ABD">
        <w:rPr>
          <w:sz w:val="24"/>
          <w:szCs w:val="24"/>
        </w:rPr>
        <w:t xml:space="preserve">дата подписания документов, предусмотренных п. </w:t>
      </w:r>
      <w:r w:rsidR="00AC6BF3" w:rsidRPr="00C14ABD">
        <w:rPr>
          <w:sz w:val="24"/>
          <w:szCs w:val="24"/>
        </w:rPr>
        <w:t>2.3.</w:t>
      </w:r>
      <w:r w:rsidR="00826BFF" w:rsidRPr="00C14ABD">
        <w:rPr>
          <w:sz w:val="24"/>
          <w:szCs w:val="24"/>
        </w:rPr>
        <w:t xml:space="preserve"> настоящего Договора.</w:t>
      </w:r>
    </w:p>
    <w:p w:rsidR="00080987" w:rsidRPr="00C14ABD" w:rsidRDefault="00826BFF" w:rsidP="00F52C31">
      <w:pPr>
        <w:ind w:left="0"/>
        <w:rPr>
          <w:sz w:val="24"/>
          <w:szCs w:val="24"/>
        </w:rPr>
      </w:pPr>
      <w:r w:rsidRPr="00C14ABD">
        <w:rPr>
          <w:sz w:val="24"/>
          <w:szCs w:val="24"/>
        </w:rPr>
        <w:t>5.8</w:t>
      </w:r>
      <w:r w:rsidR="0003722F" w:rsidRPr="00C14ABD">
        <w:rPr>
          <w:sz w:val="24"/>
          <w:szCs w:val="24"/>
        </w:rPr>
        <w:t xml:space="preserve">. По усмотрению Заказчика приемка </w:t>
      </w:r>
      <w:r w:rsidR="0003722F" w:rsidRPr="00C14ABD">
        <w:rPr>
          <w:iCs/>
          <w:sz w:val="24"/>
          <w:szCs w:val="24"/>
        </w:rPr>
        <w:t xml:space="preserve">оказанных </w:t>
      </w:r>
      <w:r w:rsidR="00501CB1" w:rsidRPr="00C14ABD">
        <w:rPr>
          <w:iCs/>
          <w:sz w:val="24"/>
          <w:szCs w:val="24"/>
        </w:rPr>
        <w:t>у</w:t>
      </w:r>
      <w:r w:rsidR="0003722F" w:rsidRPr="00C14ABD">
        <w:rPr>
          <w:iCs/>
          <w:sz w:val="24"/>
          <w:szCs w:val="24"/>
        </w:rPr>
        <w:t>слуг</w:t>
      </w:r>
      <w:r w:rsidR="0003722F" w:rsidRPr="00C14ABD">
        <w:rPr>
          <w:sz w:val="24"/>
          <w:szCs w:val="24"/>
        </w:rPr>
        <w:t xml:space="preserve"> может осуществляться комиссионо в соответствии с ч.6 ст.94 Федерального закона № 44-ФЗ.</w:t>
      </w:r>
    </w:p>
    <w:p w:rsidR="00465B80" w:rsidRPr="00C14ABD" w:rsidRDefault="00465B80" w:rsidP="00F52C31">
      <w:pPr>
        <w:tabs>
          <w:tab w:val="left" w:pos="9072"/>
        </w:tabs>
        <w:ind w:left="0"/>
        <w:rPr>
          <w:sz w:val="24"/>
          <w:szCs w:val="24"/>
        </w:rPr>
      </w:pPr>
    </w:p>
    <w:p w:rsidR="001012BC" w:rsidRPr="00C14ABD" w:rsidRDefault="0072071B" w:rsidP="00F52C31">
      <w:pPr>
        <w:pStyle w:val="30"/>
        <w:spacing w:before="0" w:beforeAutospacing="0" w:after="0" w:afterAutospacing="0"/>
        <w:ind w:left="0"/>
        <w:rPr>
          <w:sz w:val="24"/>
          <w:szCs w:val="24"/>
        </w:rPr>
      </w:pPr>
      <w:r w:rsidRPr="00C14ABD">
        <w:rPr>
          <w:sz w:val="24"/>
          <w:szCs w:val="24"/>
        </w:rPr>
        <w:t>6. ГАРАНТИИ КАЧЕСТВА</w:t>
      </w:r>
    </w:p>
    <w:p w:rsidR="003E3B5E" w:rsidRPr="00C14ABD" w:rsidRDefault="003E3B5E" w:rsidP="00F52C31">
      <w:pPr>
        <w:ind w:left="0"/>
        <w:rPr>
          <w:sz w:val="24"/>
          <w:szCs w:val="24"/>
        </w:rPr>
      </w:pPr>
      <w:r w:rsidRPr="00C14ABD">
        <w:rPr>
          <w:sz w:val="24"/>
          <w:szCs w:val="24"/>
        </w:rPr>
        <w:t>6.1.</w:t>
      </w:r>
      <w:r w:rsidRPr="00C14ABD">
        <w:rPr>
          <w:sz w:val="24"/>
          <w:szCs w:val="24"/>
        </w:rPr>
        <w:tab/>
      </w:r>
      <w:r w:rsidRPr="00C14ABD">
        <w:rPr>
          <w:iCs/>
          <w:sz w:val="24"/>
          <w:szCs w:val="24"/>
        </w:rPr>
        <w:t>Исполнитель</w:t>
      </w:r>
      <w:r w:rsidRPr="00C14ABD">
        <w:rPr>
          <w:sz w:val="24"/>
          <w:szCs w:val="24"/>
        </w:rPr>
        <w:t xml:space="preserve"> гарантирует качество </w:t>
      </w:r>
      <w:r w:rsidRPr="00C14ABD">
        <w:rPr>
          <w:iCs/>
          <w:sz w:val="24"/>
          <w:szCs w:val="24"/>
        </w:rPr>
        <w:t>Услуг</w:t>
      </w:r>
      <w:r w:rsidRPr="00C14ABD">
        <w:rPr>
          <w:sz w:val="24"/>
          <w:szCs w:val="24"/>
        </w:rPr>
        <w:t xml:space="preserve">, </w:t>
      </w:r>
      <w:r w:rsidRPr="00C14ABD">
        <w:rPr>
          <w:iCs/>
          <w:sz w:val="24"/>
          <w:szCs w:val="24"/>
        </w:rPr>
        <w:t>оказанных</w:t>
      </w:r>
      <w:r w:rsidRPr="00C14ABD">
        <w:rPr>
          <w:sz w:val="24"/>
          <w:szCs w:val="24"/>
        </w:rPr>
        <w:t xml:space="preserve"> в рамках настоящего Договора.</w:t>
      </w:r>
    </w:p>
    <w:p w:rsidR="003E3B5E" w:rsidRPr="00C14ABD" w:rsidRDefault="003E3B5E" w:rsidP="00F52C31">
      <w:pPr>
        <w:ind w:left="0"/>
        <w:rPr>
          <w:sz w:val="24"/>
          <w:szCs w:val="24"/>
        </w:rPr>
      </w:pPr>
      <w:r w:rsidRPr="00C14ABD">
        <w:rPr>
          <w:sz w:val="24"/>
          <w:szCs w:val="24"/>
        </w:rPr>
        <w:t>6.2.</w:t>
      </w:r>
      <w:r w:rsidRPr="00C14ABD">
        <w:rPr>
          <w:sz w:val="24"/>
          <w:szCs w:val="24"/>
        </w:rPr>
        <w:tab/>
      </w:r>
      <w:r w:rsidR="00826BFF" w:rsidRPr="00C14ABD">
        <w:rPr>
          <w:iCs/>
          <w:sz w:val="24"/>
          <w:szCs w:val="24"/>
        </w:rPr>
        <w:t>Услуги</w:t>
      </w:r>
      <w:r w:rsidRPr="00C14ABD">
        <w:rPr>
          <w:iCs/>
          <w:sz w:val="24"/>
          <w:szCs w:val="24"/>
        </w:rPr>
        <w:t>, оказанные</w:t>
      </w:r>
      <w:r w:rsidRPr="00C14ABD">
        <w:rPr>
          <w:sz w:val="24"/>
          <w:szCs w:val="24"/>
        </w:rPr>
        <w:t xml:space="preserve"> с надлежащим качеством по настоящему Договору, должны в полной мере соответствовать требованиям, установленным Техническим заданием (Приложение № 2 к настоящему Договору), документами в области стандартизации, государственными стандартами, применяемыми для </w:t>
      </w:r>
      <w:r w:rsidRPr="00C14ABD">
        <w:rPr>
          <w:iCs/>
          <w:sz w:val="24"/>
          <w:szCs w:val="24"/>
        </w:rPr>
        <w:t>услуг</w:t>
      </w:r>
      <w:r w:rsidRPr="00C14ABD">
        <w:rPr>
          <w:sz w:val="24"/>
          <w:szCs w:val="24"/>
        </w:rPr>
        <w:t xml:space="preserve"> данного рода.</w:t>
      </w:r>
    </w:p>
    <w:p w:rsidR="00826BFF" w:rsidRPr="00C14ABD" w:rsidRDefault="00826BFF" w:rsidP="00F52C31">
      <w:pPr>
        <w:pStyle w:val="30"/>
        <w:spacing w:before="0" w:beforeAutospacing="0" w:after="0" w:afterAutospacing="0"/>
        <w:ind w:left="0"/>
        <w:rPr>
          <w:sz w:val="24"/>
          <w:szCs w:val="24"/>
          <w:lang w:val="ru-RU"/>
        </w:rPr>
      </w:pPr>
    </w:p>
    <w:p w:rsidR="00AA7093" w:rsidRPr="00C14ABD" w:rsidRDefault="00131224" w:rsidP="00F52C31">
      <w:pPr>
        <w:pStyle w:val="30"/>
        <w:spacing w:before="0" w:beforeAutospacing="0" w:after="0" w:afterAutospacing="0"/>
        <w:ind w:left="0"/>
        <w:rPr>
          <w:sz w:val="24"/>
          <w:szCs w:val="24"/>
        </w:rPr>
      </w:pPr>
      <w:r w:rsidRPr="00C14ABD">
        <w:rPr>
          <w:sz w:val="24"/>
          <w:szCs w:val="24"/>
        </w:rPr>
        <w:t>7. ОТВЕТСТВЕННОСТЬ СТОРОН</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7.1. За невыполнение или ненадлежащее выполнение обязательств, предусмотренных настоящим Договором, Стороны несут ответственность в соответствии с действующим законодательством.</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7.2. В случае просрочки исполнения Заказчиком обязательств по оплате, предусмотренных Договором, Исполнитель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7.3. В случае оказания Исполнителем услуг ненадлежащего качества или неисполнения иных обязанностей, предусмотренных настоящим Договором, Заказчик имеет право по своему усмотрению потребовать:</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 соразмерного уменьшения, установленной за Услугу цены;</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 безвозмездного устранения недостатков в разумный срок;</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 возмещения своих расходов на устранение недостатков как своими силами, так и путем привлечения третьих лиц.</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7.5. Заказчик вправе удержать из стоимости Услуги, подлежащей выплате Исполнителю, суммы штрафов и пеней, подлежащих уплате Исполнителем в соответствии с условиями настоящего Договора.</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t>7.6. Исполнитель несет перед Заказчиком ответственность за неисполнение или ненадлежащее исполнение обязательств по настоящему Договору, в том числе за действия третьих лиц, привлеченных Исполнителем к исполнению настоящего Договора.</w:t>
      </w:r>
    </w:p>
    <w:p w:rsidR="00AA7093" w:rsidRPr="00C14ABD" w:rsidRDefault="00AA7093" w:rsidP="00AA7093">
      <w:pPr>
        <w:widowControl w:val="0"/>
        <w:tabs>
          <w:tab w:val="left" w:pos="709"/>
        </w:tabs>
        <w:autoSpaceDE w:val="0"/>
        <w:autoSpaceDN w:val="0"/>
        <w:adjustRightInd w:val="0"/>
        <w:ind w:left="0" w:right="-1"/>
        <w:rPr>
          <w:sz w:val="24"/>
          <w:szCs w:val="24"/>
        </w:rPr>
      </w:pPr>
      <w:r w:rsidRPr="00C14ABD">
        <w:rPr>
          <w:sz w:val="24"/>
          <w:szCs w:val="24"/>
        </w:rPr>
        <w:lastRenderedPageBreak/>
        <w:t>7.7. Уплата неустойки (пени, штрафа), а также возмещение убытков не освобождает Стороны от исполнения обязательств, предусмотренных Договором.</w:t>
      </w:r>
    </w:p>
    <w:p w:rsidR="00AA7093" w:rsidRPr="00C14ABD" w:rsidRDefault="00AA7093" w:rsidP="0043369D">
      <w:pPr>
        <w:widowControl w:val="0"/>
        <w:tabs>
          <w:tab w:val="left" w:pos="709"/>
          <w:tab w:val="left" w:pos="9781"/>
        </w:tabs>
        <w:autoSpaceDE w:val="0"/>
        <w:autoSpaceDN w:val="0"/>
        <w:adjustRightInd w:val="0"/>
        <w:ind w:left="0"/>
        <w:rPr>
          <w:color w:val="000000"/>
          <w:sz w:val="24"/>
          <w:szCs w:val="24"/>
        </w:rPr>
      </w:pPr>
      <w:r w:rsidRPr="00C14ABD">
        <w:rPr>
          <w:sz w:val="24"/>
          <w:szCs w:val="24"/>
        </w:rPr>
        <w:t>7.8. В случае возникновения споров Стороны обязуются принять все меры для их разрешения путем переговоров.</w:t>
      </w:r>
      <w:r w:rsidR="0043369D" w:rsidRPr="00C14ABD">
        <w:rPr>
          <w:color w:val="000000"/>
          <w:sz w:val="24"/>
          <w:szCs w:val="24"/>
        </w:rPr>
        <w:t xml:space="preserve"> </w:t>
      </w:r>
    </w:p>
    <w:p w:rsidR="00826BFF" w:rsidRPr="00C14ABD" w:rsidRDefault="00826BFF" w:rsidP="00AA7093">
      <w:pPr>
        <w:widowControl w:val="0"/>
        <w:tabs>
          <w:tab w:val="left" w:pos="709"/>
          <w:tab w:val="left" w:pos="9781"/>
        </w:tabs>
        <w:autoSpaceDE w:val="0"/>
        <w:autoSpaceDN w:val="0"/>
        <w:adjustRightInd w:val="0"/>
        <w:ind w:left="0" w:firstLine="0"/>
        <w:rPr>
          <w:color w:val="000000"/>
          <w:sz w:val="24"/>
          <w:szCs w:val="24"/>
        </w:rPr>
      </w:pPr>
    </w:p>
    <w:p w:rsidR="007B04E4" w:rsidRPr="00C14ABD" w:rsidRDefault="00131224" w:rsidP="00F52C31">
      <w:pPr>
        <w:pStyle w:val="30"/>
        <w:spacing w:before="0" w:beforeAutospacing="0" w:after="0" w:afterAutospacing="0"/>
        <w:ind w:left="0"/>
        <w:rPr>
          <w:sz w:val="24"/>
          <w:szCs w:val="24"/>
        </w:rPr>
      </w:pPr>
      <w:r w:rsidRPr="00C14ABD">
        <w:rPr>
          <w:sz w:val="24"/>
          <w:szCs w:val="24"/>
        </w:rPr>
        <w:t>8. ОБСТОЯТЕЛЬСТВА НЕПРЕОДОЛИМОЙ СИЛЫ</w:t>
      </w:r>
    </w:p>
    <w:p w:rsidR="00F62DF9" w:rsidRPr="00C14ABD" w:rsidRDefault="00F62DF9" w:rsidP="00F52C31">
      <w:pPr>
        <w:ind w:left="0"/>
        <w:rPr>
          <w:sz w:val="24"/>
          <w:szCs w:val="24"/>
        </w:rPr>
      </w:pPr>
      <w:r w:rsidRPr="00C14ABD">
        <w:rPr>
          <w:sz w:val="24"/>
          <w:szCs w:val="24"/>
        </w:rPr>
        <w:t>8.1.</w:t>
      </w:r>
      <w:r w:rsidRPr="00C14ABD">
        <w:rPr>
          <w:sz w:val="24"/>
          <w:szCs w:val="24"/>
        </w:rPr>
        <w:tab/>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62DF9" w:rsidRPr="00C14ABD" w:rsidRDefault="00F62DF9" w:rsidP="00F52C31">
      <w:pPr>
        <w:ind w:left="0"/>
        <w:rPr>
          <w:sz w:val="24"/>
          <w:szCs w:val="24"/>
        </w:rPr>
      </w:pPr>
      <w:r w:rsidRPr="00C14ABD">
        <w:rPr>
          <w:sz w:val="24"/>
          <w:szCs w:val="24"/>
        </w:rPr>
        <w:t>8.2.</w:t>
      </w:r>
      <w:r w:rsidRPr="00C14ABD">
        <w:rPr>
          <w:sz w:val="24"/>
          <w:szCs w:val="24"/>
        </w:rPr>
        <w:tab/>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F62DF9" w:rsidRPr="00C14ABD" w:rsidRDefault="00F62DF9" w:rsidP="00F52C31">
      <w:pPr>
        <w:ind w:left="0"/>
        <w:rPr>
          <w:sz w:val="24"/>
          <w:szCs w:val="24"/>
        </w:rPr>
      </w:pPr>
      <w:r w:rsidRPr="00C14ABD">
        <w:rPr>
          <w:sz w:val="24"/>
          <w:szCs w:val="24"/>
        </w:rPr>
        <w:t>8.3.</w:t>
      </w:r>
      <w:r w:rsidRPr="00C14ABD">
        <w:rPr>
          <w:sz w:val="24"/>
          <w:szCs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62DF9" w:rsidRPr="00C14ABD" w:rsidRDefault="00F62DF9" w:rsidP="00F52C31">
      <w:pPr>
        <w:ind w:left="0"/>
        <w:rPr>
          <w:sz w:val="24"/>
          <w:szCs w:val="24"/>
        </w:rPr>
      </w:pPr>
      <w:r w:rsidRPr="00C14ABD">
        <w:rPr>
          <w:sz w:val="24"/>
          <w:szCs w:val="24"/>
        </w:rPr>
        <w:t>8.4.</w:t>
      </w:r>
      <w:r w:rsidRPr="00C14ABD">
        <w:rPr>
          <w:sz w:val="24"/>
          <w:szCs w:val="24"/>
        </w:rPr>
        <w:tab/>
        <w:t xml:space="preserve">Если обстоятельства, указанные в пункте 8.1 настоящего Договора, будут длиться более одного календарного месяца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 </w:t>
      </w:r>
    </w:p>
    <w:p w:rsidR="003E3B5E" w:rsidRPr="00C14ABD" w:rsidRDefault="003E3B5E" w:rsidP="00F52C31">
      <w:pPr>
        <w:ind w:left="0"/>
        <w:rPr>
          <w:sz w:val="24"/>
          <w:szCs w:val="24"/>
        </w:rPr>
      </w:pPr>
      <w:r w:rsidRPr="00C14ABD">
        <w:rPr>
          <w:sz w:val="24"/>
          <w:szCs w:val="24"/>
        </w:rPr>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26BFF" w:rsidRPr="00C14ABD" w:rsidRDefault="00826BFF" w:rsidP="00F52C31">
      <w:pPr>
        <w:ind w:left="0"/>
        <w:rPr>
          <w:sz w:val="24"/>
          <w:szCs w:val="24"/>
        </w:rPr>
      </w:pPr>
    </w:p>
    <w:p w:rsidR="007B04E4" w:rsidRPr="00C14ABD" w:rsidRDefault="00131224" w:rsidP="00F52C31">
      <w:pPr>
        <w:pStyle w:val="30"/>
        <w:spacing w:before="0" w:beforeAutospacing="0" w:after="0" w:afterAutospacing="0"/>
        <w:ind w:left="0"/>
        <w:rPr>
          <w:sz w:val="24"/>
          <w:szCs w:val="24"/>
        </w:rPr>
      </w:pPr>
      <w:r w:rsidRPr="00C14ABD">
        <w:rPr>
          <w:sz w:val="24"/>
          <w:szCs w:val="24"/>
        </w:rPr>
        <w:t>9. ПОРЯДОК УРЕГУЛИРОВАНИЯ СПОРОВ</w:t>
      </w:r>
    </w:p>
    <w:p w:rsidR="00F62DF9" w:rsidRPr="00C14ABD" w:rsidRDefault="00F62DF9" w:rsidP="00F52C31">
      <w:pPr>
        <w:ind w:left="0"/>
        <w:rPr>
          <w:sz w:val="24"/>
          <w:szCs w:val="24"/>
        </w:rPr>
      </w:pPr>
      <w:r w:rsidRPr="00C14ABD">
        <w:rPr>
          <w:sz w:val="24"/>
          <w:szCs w:val="24"/>
        </w:rPr>
        <w:t>9.1.</w:t>
      </w:r>
      <w:r w:rsidRPr="00C14ABD">
        <w:rPr>
          <w:sz w:val="24"/>
          <w:szCs w:val="24"/>
        </w:rPr>
        <w:tab/>
        <w:t>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путём переговоров с оформлением совместного протокола урегулирования.</w:t>
      </w:r>
    </w:p>
    <w:p w:rsidR="00F62DF9" w:rsidRPr="00C14ABD" w:rsidRDefault="00F62DF9" w:rsidP="00F52C31">
      <w:pPr>
        <w:ind w:left="0"/>
        <w:rPr>
          <w:sz w:val="24"/>
          <w:szCs w:val="24"/>
        </w:rPr>
      </w:pPr>
      <w:r w:rsidRPr="00C14ABD">
        <w:rPr>
          <w:sz w:val="24"/>
          <w:szCs w:val="24"/>
        </w:rPr>
        <w:t>9.2.</w:t>
      </w:r>
      <w:r w:rsidRPr="00C14ABD">
        <w:rPr>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rsidR="00F62DF9" w:rsidRPr="00C14ABD" w:rsidRDefault="00F62DF9" w:rsidP="00F52C31">
      <w:pPr>
        <w:ind w:left="0"/>
        <w:rPr>
          <w:sz w:val="24"/>
          <w:szCs w:val="24"/>
        </w:rPr>
      </w:pPr>
      <w:r w:rsidRPr="00C14ABD">
        <w:rPr>
          <w:sz w:val="24"/>
          <w:szCs w:val="24"/>
        </w:rPr>
        <w:t>9.3.</w:t>
      </w:r>
      <w:r w:rsidRPr="00C14ABD">
        <w:rPr>
          <w:sz w:val="24"/>
          <w:szCs w:val="24"/>
        </w:rPr>
        <w:tab/>
        <w:t xml:space="preserve">Все споры Сторон разрешаются Арбитражным судом </w:t>
      </w:r>
      <w:r w:rsidR="00826BFF" w:rsidRPr="00C14ABD">
        <w:rPr>
          <w:sz w:val="24"/>
          <w:szCs w:val="24"/>
        </w:rPr>
        <w:t>Красноярского края</w:t>
      </w:r>
      <w:r w:rsidRPr="00C14ABD">
        <w:rPr>
          <w:sz w:val="24"/>
          <w:szCs w:val="24"/>
        </w:rPr>
        <w:t xml:space="preserve"> в порядке, установленном действующим законодательством Российской Федерации.</w:t>
      </w:r>
    </w:p>
    <w:p w:rsidR="00826BFF" w:rsidRPr="00C14ABD" w:rsidRDefault="00826BFF" w:rsidP="00F52C31">
      <w:pPr>
        <w:ind w:left="0"/>
        <w:rPr>
          <w:sz w:val="24"/>
          <w:szCs w:val="24"/>
        </w:rPr>
      </w:pPr>
    </w:p>
    <w:p w:rsidR="00131224" w:rsidRPr="00C14ABD" w:rsidRDefault="00131224" w:rsidP="00F52C31">
      <w:pPr>
        <w:pStyle w:val="30"/>
        <w:spacing w:before="0" w:beforeAutospacing="0" w:after="0" w:afterAutospacing="0"/>
        <w:ind w:left="0"/>
        <w:rPr>
          <w:sz w:val="24"/>
          <w:szCs w:val="24"/>
        </w:rPr>
      </w:pPr>
      <w:r w:rsidRPr="00C14ABD">
        <w:rPr>
          <w:sz w:val="24"/>
          <w:szCs w:val="24"/>
        </w:rPr>
        <w:t>1</w:t>
      </w:r>
      <w:r w:rsidR="00826BFF" w:rsidRPr="00C14ABD">
        <w:rPr>
          <w:sz w:val="24"/>
          <w:szCs w:val="24"/>
          <w:lang w:val="ru-RU"/>
        </w:rPr>
        <w:t>0</w:t>
      </w:r>
      <w:r w:rsidRPr="00C14ABD">
        <w:rPr>
          <w:sz w:val="24"/>
          <w:szCs w:val="24"/>
        </w:rPr>
        <w:t>. СРОК ДЕЙСТВИЯ ДОГОВОРА</w:t>
      </w:r>
    </w:p>
    <w:p w:rsidR="00F62DF9" w:rsidRPr="00C14ABD" w:rsidRDefault="00F62DF9" w:rsidP="00F52C31">
      <w:pPr>
        <w:ind w:left="0"/>
        <w:rPr>
          <w:sz w:val="24"/>
          <w:szCs w:val="24"/>
        </w:rPr>
      </w:pPr>
      <w:r w:rsidRPr="00C14ABD">
        <w:rPr>
          <w:sz w:val="24"/>
          <w:szCs w:val="24"/>
        </w:rPr>
        <w:t>1</w:t>
      </w:r>
      <w:r w:rsidR="00826BFF" w:rsidRPr="00C14ABD">
        <w:rPr>
          <w:sz w:val="24"/>
          <w:szCs w:val="24"/>
        </w:rPr>
        <w:t>0</w:t>
      </w:r>
      <w:r w:rsidRPr="00C14ABD">
        <w:rPr>
          <w:sz w:val="24"/>
          <w:szCs w:val="24"/>
        </w:rPr>
        <w:t>.1.</w:t>
      </w:r>
      <w:r w:rsidRPr="00C14ABD">
        <w:rPr>
          <w:sz w:val="24"/>
          <w:szCs w:val="24"/>
        </w:rPr>
        <w:tab/>
      </w:r>
      <w:r w:rsidR="00826BFF" w:rsidRPr="00C14ABD">
        <w:rPr>
          <w:sz w:val="24"/>
          <w:szCs w:val="24"/>
        </w:rPr>
        <w:t xml:space="preserve">Настоящий Договор вступает в силу с момента подписания Сторонами и действует до исполнения Сторонами своих обязательств, но не позднее </w:t>
      </w:r>
      <w:r w:rsidR="008C0D77" w:rsidRPr="00C14ABD">
        <w:rPr>
          <w:sz w:val="24"/>
          <w:szCs w:val="24"/>
        </w:rPr>
        <w:t>31.12.202</w:t>
      </w:r>
      <w:r w:rsidR="001849DE" w:rsidRPr="00C14ABD">
        <w:rPr>
          <w:sz w:val="24"/>
          <w:szCs w:val="24"/>
        </w:rPr>
        <w:t>6</w:t>
      </w:r>
      <w:r w:rsidR="00826BFF" w:rsidRPr="00C14ABD">
        <w:rPr>
          <w:sz w:val="24"/>
          <w:szCs w:val="24"/>
        </w:rPr>
        <w:t xml:space="preserve"> года, а в части оплаты и обязательств, предусмотренных разделом </w:t>
      </w:r>
      <w:r w:rsidR="00922BD0" w:rsidRPr="00C14ABD">
        <w:rPr>
          <w:sz w:val="24"/>
          <w:szCs w:val="24"/>
        </w:rPr>
        <w:t>7</w:t>
      </w:r>
      <w:r w:rsidR="00826BFF" w:rsidRPr="00C14ABD">
        <w:rPr>
          <w:sz w:val="24"/>
          <w:szCs w:val="24"/>
        </w:rPr>
        <w:t xml:space="preserve"> настоящего Договора – до полного их исполнения.</w:t>
      </w:r>
    </w:p>
    <w:p w:rsidR="00826BFF" w:rsidRPr="00C14ABD" w:rsidRDefault="00826BFF" w:rsidP="00F52C31">
      <w:pPr>
        <w:ind w:left="0"/>
        <w:rPr>
          <w:sz w:val="24"/>
          <w:szCs w:val="24"/>
        </w:rPr>
      </w:pPr>
    </w:p>
    <w:p w:rsidR="00131224" w:rsidRPr="00C14ABD" w:rsidRDefault="00131224" w:rsidP="00F52C31">
      <w:pPr>
        <w:pStyle w:val="30"/>
        <w:spacing w:before="0" w:beforeAutospacing="0" w:after="0" w:afterAutospacing="0"/>
        <w:ind w:left="0"/>
        <w:rPr>
          <w:sz w:val="24"/>
          <w:szCs w:val="24"/>
        </w:rPr>
      </w:pPr>
      <w:r w:rsidRPr="00C14ABD">
        <w:rPr>
          <w:sz w:val="24"/>
          <w:szCs w:val="24"/>
        </w:rPr>
        <w:t>1</w:t>
      </w:r>
      <w:r w:rsidR="00826BFF" w:rsidRPr="00C14ABD">
        <w:rPr>
          <w:sz w:val="24"/>
          <w:szCs w:val="24"/>
          <w:lang w:val="ru-RU"/>
        </w:rPr>
        <w:t>1</w:t>
      </w:r>
      <w:r w:rsidRPr="00C14ABD">
        <w:rPr>
          <w:sz w:val="24"/>
          <w:szCs w:val="24"/>
        </w:rPr>
        <w:t xml:space="preserve">. </w:t>
      </w:r>
      <w:r w:rsidR="003209F2" w:rsidRPr="00C14ABD">
        <w:rPr>
          <w:sz w:val="24"/>
          <w:szCs w:val="24"/>
        </w:rPr>
        <w:t>ИЗМЕНЕНИЕ И</w:t>
      </w:r>
      <w:r w:rsidRPr="00C14ABD">
        <w:rPr>
          <w:sz w:val="24"/>
          <w:szCs w:val="24"/>
        </w:rPr>
        <w:t xml:space="preserve"> РАСТОРЖЕНИЯ ДОГОВОРА</w:t>
      </w:r>
    </w:p>
    <w:p w:rsidR="003E3B5E" w:rsidRPr="00C14ABD" w:rsidRDefault="003E3B5E" w:rsidP="00F52C31">
      <w:pPr>
        <w:ind w:left="0"/>
        <w:rPr>
          <w:sz w:val="24"/>
          <w:szCs w:val="24"/>
        </w:rPr>
      </w:pPr>
      <w:r w:rsidRPr="00C14ABD">
        <w:rPr>
          <w:sz w:val="24"/>
          <w:szCs w:val="24"/>
        </w:rPr>
        <w:t>1</w:t>
      </w:r>
      <w:r w:rsidR="00826BFF" w:rsidRPr="00C14ABD">
        <w:rPr>
          <w:sz w:val="24"/>
          <w:szCs w:val="24"/>
        </w:rPr>
        <w:t>1</w:t>
      </w:r>
      <w:r w:rsidRPr="00C14ABD">
        <w:rPr>
          <w:sz w:val="24"/>
          <w:szCs w:val="24"/>
        </w:rPr>
        <w:t>.1.</w:t>
      </w:r>
      <w:r w:rsidRPr="00C14ABD">
        <w:rPr>
          <w:sz w:val="24"/>
          <w:szCs w:val="24"/>
        </w:rPr>
        <w:tab/>
        <w:t>В случае реорганизации одной из Сторон она обязана в течение 10 (десяти) календарных дней письменно известить об этом другую Сторону.</w:t>
      </w:r>
    </w:p>
    <w:p w:rsidR="003E3B5E" w:rsidRPr="00C14ABD" w:rsidRDefault="003E3B5E" w:rsidP="00F52C31">
      <w:pPr>
        <w:ind w:left="0"/>
        <w:rPr>
          <w:sz w:val="24"/>
          <w:szCs w:val="24"/>
        </w:rPr>
      </w:pPr>
      <w:r w:rsidRPr="00C14ABD">
        <w:rPr>
          <w:sz w:val="24"/>
          <w:szCs w:val="24"/>
        </w:rPr>
        <w:t>1</w:t>
      </w:r>
      <w:r w:rsidR="00826BFF" w:rsidRPr="00C14ABD">
        <w:rPr>
          <w:sz w:val="24"/>
          <w:szCs w:val="24"/>
        </w:rPr>
        <w:t>1</w:t>
      </w:r>
      <w:r w:rsidRPr="00C14ABD">
        <w:rPr>
          <w:sz w:val="24"/>
          <w:szCs w:val="24"/>
        </w:rPr>
        <w:t>.2.</w:t>
      </w:r>
      <w:r w:rsidRPr="00C14ABD">
        <w:rPr>
          <w:sz w:val="24"/>
          <w:szCs w:val="24"/>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w:t>
      </w:r>
    </w:p>
    <w:p w:rsidR="003E3B5E" w:rsidRPr="00C14ABD" w:rsidRDefault="003E3B5E" w:rsidP="00F52C31">
      <w:pPr>
        <w:tabs>
          <w:tab w:val="left" w:pos="851"/>
        </w:tabs>
        <w:ind w:left="0"/>
        <w:rPr>
          <w:sz w:val="24"/>
          <w:szCs w:val="24"/>
        </w:rPr>
      </w:pPr>
      <w:r w:rsidRPr="00C14ABD">
        <w:rPr>
          <w:sz w:val="24"/>
          <w:szCs w:val="24"/>
        </w:rPr>
        <w:t>1</w:t>
      </w:r>
      <w:r w:rsidR="00826BFF" w:rsidRPr="00C14ABD">
        <w:rPr>
          <w:sz w:val="24"/>
          <w:szCs w:val="24"/>
        </w:rPr>
        <w:t>1</w:t>
      </w:r>
      <w:r w:rsidRPr="00C14ABD">
        <w:rPr>
          <w:sz w:val="24"/>
          <w:szCs w:val="24"/>
        </w:rPr>
        <w:t>.3.</w:t>
      </w:r>
      <w:r w:rsidRPr="00C14ABD">
        <w:rPr>
          <w:sz w:val="24"/>
          <w:szCs w:val="24"/>
        </w:rPr>
        <w:tab/>
        <w:t>Изменение существенных условий Договора при его исполнении не допускается, за исключением случаев</w:t>
      </w:r>
      <w:r w:rsidR="000C14A4" w:rsidRPr="00C14ABD">
        <w:rPr>
          <w:sz w:val="24"/>
          <w:szCs w:val="24"/>
        </w:rPr>
        <w:t>, предусмотренных ч.1 ст. 95 Федерального закона № 44-ФЗ.</w:t>
      </w:r>
    </w:p>
    <w:p w:rsidR="003E3B5E" w:rsidRPr="00C14ABD" w:rsidRDefault="003E3B5E" w:rsidP="00F52C31">
      <w:pPr>
        <w:ind w:left="0"/>
        <w:rPr>
          <w:sz w:val="24"/>
          <w:szCs w:val="24"/>
        </w:rPr>
      </w:pPr>
      <w:r w:rsidRPr="00C14ABD">
        <w:rPr>
          <w:sz w:val="24"/>
          <w:szCs w:val="24"/>
        </w:rPr>
        <w:lastRenderedPageBreak/>
        <w:t>1</w:t>
      </w:r>
      <w:r w:rsidR="00826BFF" w:rsidRPr="00C14ABD">
        <w:rPr>
          <w:sz w:val="24"/>
          <w:szCs w:val="24"/>
        </w:rPr>
        <w:t>1</w:t>
      </w:r>
      <w:r w:rsidRPr="00C14ABD">
        <w:rPr>
          <w:sz w:val="24"/>
          <w:szCs w:val="24"/>
        </w:rPr>
        <w:t>.4.</w:t>
      </w:r>
      <w:r w:rsidRPr="00C14ABD">
        <w:rPr>
          <w:sz w:val="24"/>
          <w:szCs w:val="24"/>
        </w:rPr>
        <w:tab/>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rsidRPr="00C14ABD">
        <w:rPr>
          <w:rFonts w:eastAsia="Calibri"/>
          <w:iCs/>
          <w:sz w:val="24"/>
          <w:szCs w:val="24"/>
          <w:lang w:eastAsia="en-US"/>
        </w:rPr>
        <w:t>Исполнителем</w:t>
      </w:r>
      <w:r w:rsidRPr="00C14ABD">
        <w:rPr>
          <w:rFonts w:eastAsia="Calibri"/>
          <w:sz w:val="24"/>
          <w:szCs w:val="24"/>
          <w:lang w:eastAsia="en-US"/>
        </w:rPr>
        <w:t xml:space="preserve"> </w:t>
      </w:r>
      <w:r w:rsidRPr="00C14ABD">
        <w:rPr>
          <w:sz w:val="24"/>
          <w:szCs w:val="24"/>
        </w:rPr>
        <w:t xml:space="preserve">допускается </w:t>
      </w:r>
      <w:r w:rsidRPr="00C14ABD">
        <w:rPr>
          <w:iCs/>
          <w:sz w:val="24"/>
          <w:szCs w:val="24"/>
        </w:rPr>
        <w:t>оказание Услуг</w:t>
      </w:r>
      <w:r w:rsidRPr="00C14ABD">
        <w:rPr>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3E3B5E" w:rsidRPr="00C14ABD" w:rsidRDefault="003E3B5E" w:rsidP="00F52C31">
      <w:pPr>
        <w:ind w:left="0"/>
        <w:rPr>
          <w:sz w:val="24"/>
          <w:szCs w:val="24"/>
        </w:rPr>
      </w:pPr>
      <w:r w:rsidRPr="00C14ABD">
        <w:rPr>
          <w:sz w:val="24"/>
          <w:szCs w:val="24"/>
        </w:rPr>
        <w:t>1</w:t>
      </w:r>
      <w:r w:rsidR="00826BFF" w:rsidRPr="00C14ABD">
        <w:rPr>
          <w:sz w:val="24"/>
          <w:szCs w:val="24"/>
        </w:rPr>
        <w:t>1</w:t>
      </w:r>
      <w:r w:rsidRPr="00C14ABD">
        <w:rPr>
          <w:sz w:val="24"/>
          <w:szCs w:val="24"/>
        </w:rPr>
        <w:t>.5.</w:t>
      </w:r>
      <w:r w:rsidRPr="00C14ABD">
        <w:rPr>
          <w:sz w:val="24"/>
          <w:szCs w:val="24"/>
        </w:rPr>
        <w:tab/>
        <w:t>Настоящий Договор может быть расторгнут:</w:t>
      </w:r>
    </w:p>
    <w:p w:rsidR="003E3B5E" w:rsidRPr="00C14ABD" w:rsidRDefault="003E3B5E" w:rsidP="00F52C31">
      <w:pPr>
        <w:ind w:left="0"/>
        <w:rPr>
          <w:sz w:val="24"/>
          <w:szCs w:val="24"/>
        </w:rPr>
      </w:pPr>
      <w:r w:rsidRPr="00C14ABD">
        <w:rPr>
          <w:sz w:val="24"/>
          <w:szCs w:val="24"/>
        </w:rPr>
        <w:t>- по соглашению Сторон;</w:t>
      </w:r>
    </w:p>
    <w:p w:rsidR="003E3B5E" w:rsidRPr="00C14ABD" w:rsidRDefault="003E3B5E" w:rsidP="00F52C31">
      <w:pPr>
        <w:ind w:left="0"/>
        <w:rPr>
          <w:sz w:val="24"/>
          <w:szCs w:val="24"/>
        </w:rPr>
      </w:pPr>
      <w:r w:rsidRPr="00C14ABD">
        <w:rPr>
          <w:sz w:val="24"/>
          <w:szCs w:val="24"/>
        </w:rPr>
        <w:t>- в судебном порядке;</w:t>
      </w:r>
    </w:p>
    <w:p w:rsidR="003E3B5E" w:rsidRPr="00C14ABD" w:rsidRDefault="003E3B5E" w:rsidP="00F52C31">
      <w:pPr>
        <w:ind w:left="0"/>
        <w:rPr>
          <w:sz w:val="24"/>
          <w:szCs w:val="24"/>
        </w:rPr>
      </w:pPr>
      <w:r w:rsidRPr="00C14ABD">
        <w:rPr>
          <w:sz w:val="24"/>
          <w:szCs w:val="24"/>
        </w:rPr>
        <w:t>- в связи с принятием решения об одностороннем отказе от исполнения Договора по основаниям, предусмотренным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0C14A4" w:rsidRPr="00C14ABD">
        <w:rPr>
          <w:sz w:val="24"/>
          <w:szCs w:val="24"/>
        </w:rPr>
        <w:t xml:space="preserve">, </w:t>
      </w:r>
      <w:r w:rsidRPr="00C14ABD">
        <w:rPr>
          <w:sz w:val="24"/>
          <w:szCs w:val="24"/>
        </w:rPr>
        <w:t>иным гражданским законодательством Российской Федерации</w:t>
      </w:r>
      <w:r w:rsidR="000C14A4" w:rsidRPr="00C14ABD">
        <w:rPr>
          <w:sz w:val="24"/>
          <w:szCs w:val="24"/>
        </w:rPr>
        <w:t>, положениями настоящего Договора</w:t>
      </w:r>
      <w:r w:rsidRPr="00C14ABD">
        <w:rPr>
          <w:sz w:val="24"/>
          <w:szCs w:val="24"/>
        </w:rPr>
        <w:t>.</w:t>
      </w:r>
    </w:p>
    <w:p w:rsidR="003E3B5E" w:rsidRPr="00C14ABD" w:rsidRDefault="003E3B5E" w:rsidP="00F52C31">
      <w:pPr>
        <w:ind w:left="0"/>
        <w:rPr>
          <w:sz w:val="24"/>
          <w:szCs w:val="24"/>
        </w:rPr>
      </w:pPr>
      <w:r w:rsidRPr="00C14ABD">
        <w:rPr>
          <w:sz w:val="24"/>
          <w:szCs w:val="24"/>
        </w:rPr>
        <w:t>1</w:t>
      </w:r>
      <w:r w:rsidR="00826BFF" w:rsidRPr="00C14ABD">
        <w:rPr>
          <w:sz w:val="24"/>
          <w:szCs w:val="24"/>
        </w:rPr>
        <w:t>1</w:t>
      </w:r>
      <w:r w:rsidRPr="00C14ABD">
        <w:rPr>
          <w:sz w:val="24"/>
          <w:szCs w:val="24"/>
        </w:rPr>
        <w:t>.6.</w:t>
      </w:r>
      <w:r w:rsidRPr="00C14ABD">
        <w:rPr>
          <w:sz w:val="24"/>
          <w:szCs w:val="24"/>
        </w:rPr>
        <w:tab/>
        <w:t xml:space="preserve">В случае расторжения настоящего Договора по инициативе любой из Сторон, Стороны производят сверку расчетов, которой подтверждается объем выполненных </w:t>
      </w:r>
      <w:r w:rsidRPr="00C14ABD">
        <w:rPr>
          <w:iCs/>
          <w:sz w:val="24"/>
          <w:szCs w:val="24"/>
        </w:rPr>
        <w:t>Исполнителем</w:t>
      </w:r>
      <w:r w:rsidRPr="00C14ABD">
        <w:rPr>
          <w:sz w:val="24"/>
          <w:szCs w:val="24"/>
        </w:rPr>
        <w:t xml:space="preserve"> обязательств по Договору.</w:t>
      </w:r>
    </w:p>
    <w:p w:rsidR="003E3B5E" w:rsidRPr="00C14ABD" w:rsidRDefault="003E3B5E" w:rsidP="00F52C31">
      <w:pPr>
        <w:ind w:left="0"/>
        <w:rPr>
          <w:sz w:val="24"/>
          <w:szCs w:val="24"/>
        </w:rPr>
      </w:pPr>
      <w:r w:rsidRPr="00C14ABD">
        <w:rPr>
          <w:sz w:val="24"/>
          <w:szCs w:val="24"/>
        </w:rPr>
        <w:t>1</w:t>
      </w:r>
      <w:r w:rsidR="00826BFF" w:rsidRPr="00C14ABD">
        <w:rPr>
          <w:sz w:val="24"/>
          <w:szCs w:val="24"/>
        </w:rPr>
        <w:t>1</w:t>
      </w:r>
      <w:r w:rsidRPr="00C14ABD">
        <w:rPr>
          <w:sz w:val="24"/>
          <w:szCs w:val="24"/>
        </w:rPr>
        <w:t>.7.</w:t>
      </w:r>
      <w:r w:rsidRPr="00C14ABD">
        <w:rPr>
          <w:sz w:val="24"/>
          <w:szCs w:val="24"/>
        </w:rPr>
        <w:tab/>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Поставщиком обязательств по Договору.</w:t>
      </w:r>
    </w:p>
    <w:p w:rsidR="003E3B5E" w:rsidRPr="00C14ABD" w:rsidRDefault="003E3B5E" w:rsidP="00F52C31">
      <w:pPr>
        <w:ind w:left="0"/>
        <w:rPr>
          <w:sz w:val="24"/>
          <w:szCs w:val="24"/>
        </w:rPr>
      </w:pPr>
    </w:p>
    <w:p w:rsidR="003E3B5E" w:rsidRPr="00C14ABD" w:rsidRDefault="00131224" w:rsidP="00F52C31">
      <w:pPr>
        <w:pStyle w:val="30"/>
        <w:spacing w:before="0" w:beforeAutospacing="0" w:after="0" w:afterAutospacing="0"/>
        <w:ind w:left="0"/>
        <w:rPr>
          <w:sz w:val="24"/>
          <w:szCs w:val="24"/>
        </w:rPr>
      </w:pPr>
      <w:r w:rsidRPr="00C14ABD">
        <w:rPr>
          <w:sz w:val="24"/>
          <w:szCs w:val="24"/>
        </w:rPr>
        <w:t>1</w:t>
      </w:r>
      <w:r w:rsidR="00826BFF" w:rsidRPr="00C14ABD">
        <w:rPr>
          <w:sz w:val="24"/>
          <w:szCs w:val="24"/>
          <w:lang w:val="ru-RU"/>
        </w:rPr>
        <w:t>2</w:t>
      </w:r>
      <w:r w:rsidRPr="00C14ABD">
        <w:rPr>
          <w:sz w:val="24"/>
          <w:szCs w:val="24"/>
        </w:rPr>
        <w:t xml:space="preserve">. </w:t>
      </w:r>
      <w:r w:rsidR="003E3B5E" w:rsidRPr="00C14ABD">
        <w:rPr>
          <w:sz w:val="24"/>
          <w:szCs w:val="24"/>
        </w:rPr>
        <w:t>АНТИКОРРУПЦИОННАЯ ОГОВОРКА</w:t>
      </w:r>
    </w:p>
    <w:p w:rsidR="003E3B5E" w:rsidRPr="00C14ABD" w:rsidRDefault="003E3B5E" w:rsidP="00F52C31">
      <w:pPr>
        <w:ind w:left="0"/>
        <w:rPr>
          <w:sz w:val="24"/>
          <w:szCs w:val="24"/>
        </w:rPr>
      </w:pPr>
      <w:bookmarkStart w:id="4" w:name="_Hlk76742479"/>
      <w:r w:rsidRPr="00C14ABD">
        <w:rPr>
          <w:sz w:val="24"/>
          <w:szCs w:val="24"/>
        </w:rPr>
        <w:t>1</w:t>
      </w:r>
      <w:r w:rsidR="00826BFF" w:rsidRPr="00C14ABD">
        <w:rPr>
          <w:sz w:val="24"/>
          <w:szCs w:val="24"/>
        </w:rPr>
        <w:t>2</w:t>
      </w:r>
      <w:r w:rsidRPr="00C14ABD">
        <w:rPr>
          <w:sz w:val="24"/>
          <w:szCs w:val="24"/>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E3B5E" w:rsidRPr="00C14ABD" w:rsidRDefault="003E3B5E" w:rsidP="00F52C31">
      <w:pPr>
        <w:ind w:left="0"/>
        <w:rPr>
          <w:sz w:val="24"/>
          <w:szCs w:val="24"/>
        </w:rPr>
      </w:pPr>
      <w:r w:rsidRPr="00C14ABD">
        <w:rPr>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E3B5E" w:rsidRPr="00C14ABD" w:rsidRDefault="003E3B5E" w:rsidP="00F52C31">
      <w:pPr>
        <w:ind w:left="0"/>
        <w:rPr>
          <w:sz w:val="24"/>
          <w:szCs w:val="24"/>
        </w:rPr>
      </w:pPr>
      <w:r w:rsidRPr="00C14ABD">
        <w:rPr>
          <w:sz w:val="24"/>
          <w:szCs w:val="24"/>
        </w:rPr>
        <w:t>1</w:t>
      </w:r>
      <w:r w:rsidR="00826BFF" w:rsidRPr="00C14ABD">
        <w:rPr>
          <w:sz w:val="24"/>
          <w:szCs w:val="24"/>
        </w:rPr>
        <w:t>2</w:t>
      </w:r>
      <w:r w:rsidRPr="00C14ABD">
        <w:rPr>
          <w:sz w:val="24"/>
          <w:szCs w:val="24"/>
        </w:rPr>
        <w:t>.2.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E3B5E" w:rsidRPr="00C14ABD" w:rsidRDefault="003E3B5E" w:rsidP="00F52C31">
      <w:pPr>
        <w:ind w:left="0"/>
        <w:rPr>
          <w:sz w:val="24"/>
          <w:szCs w:val="24"/>
        </w:rPr>
      </w:pPr>
      <w:r w:rsidRPr="00C14ABD">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E3B5E" w:rsidRPr="00C14ABD" w:rsidRDefault="003E3B5E" w:rsidP="00F52C31">
      <w:pPr>
        <w:ind w:left="0"/>
        <w:rPr>
          <w:sz w:val="24"/>
          <w:szCs w:val="24"/>
        </w:rPr>
      </w:pPr>
      <w:r w:rsidRPr="00C14ABD">
        <w:rPr>
          <w:sz w:val="24"/>
          <w:szCs w:val="24"/>
        </w:rPr>
        <w:t>1</w:t>
      </w:r>
      <w:r w:rsidR="00826BFF" w:rsidRPr="00C14ABD">
        <w:rPr>
          <w:sz w:val="24"/>
          <w:szCs w:val="24"/>
        </w:rPr>
        <w:t>2</w:t>
      </w:r>
      <w:r w:rsidRPr="00C14ABD">
        <w:rPr>
          <w:sz w:val="24"/>
          <w:szCs w:val="24"/>
        </w:rPr>
        <w:t>.3. Исполнение обязательств по Договору приостанавливается с момента направления Стороной уведомления, указанного в п. 1</w:t>
      </w:r>
      <w:r w:rsidR="00826BFF" w:rsidRPr="00C14ABD">
        <w:rPr>
          <w:sz w:val="24"/>
          <w:szCs w:val="24"/>
        </w:rPr>
        <w:t>2</w:t>
      </w:r>
      <w:r w:rsidRPr="00C14ABD">
        <w:rPr>
          <w:sz w:val="24"/>
          <w:szCs w:val="24"/>
        </w:rPr>
        <w:t>.2 Договора, до момента получения ею ответа.</w:t>
      </w:r>
    </w:p>
    <w:p w:rsidR="003E3B5E" w:rsidRPr="00C14ABD" w:rsidRDefault="003E3B5E" w:rsidP="00F52C31">
      <w:pPr>
        <w:ind w:left="0"/>
        <w:rPr>
          <w:sz w:val="24"/>
          <w:szCs w:val="24"/>
        </w:rPr>
      </w:pPr>
      <w:r w:rsidRPr="00C14ABD">
        <w:rPr>
          <w:sz w:val="24"/>
          <w:szCs w:val="24"/>
        </w:rPr>
        <w:t>1</w:t>
      </w:r>
      <w:r w:rsidR="00826BFF" w:rsidRPr="00C14ABD">
        <w:rPr>
          <w:sz w:val="24"/>
          <w:szCs w:val="24"/>
        </w:rPr>
        <w:t>2</w:t>
      </w:r>
      <w:r w:rsidRPr="00C14ABD">
        <w:rPr>
          <w:sz w:val="24"/>
          <w:szCs w:val="24"/>
        </w:rPr>
        <w:t>.4. Если подтвердилось нарушение другой Стороной обязательств, указанных в п. 1</w:t>
      </w:r>
      <w:r w:rsidR="00826BFF" w:rsidRPr="00C14ABD">
        <w:rPr>
          <w:sz w:val="24"/>
          <w:szCs w:val="24"/>
        </w:rPr>
        <w:t>2</w:t>
      </w:r>
      <w:r w:rsidRPr="00C14ABD">
        <w:rPr>
          <w:sz w:val="24"/>
          <w:szCs w:val="24"/>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bookmarkEnd w:id="4"/>
    </w:p>
    <w:p w:rsidR="00826BFF" w:rsidRPr="00C14ABD" w:rsidRDefault="00826BFF" w:rsidP="00F52C31">
      <w:pPr>
        <w:ind w:left="0"/>
        <w:rPr>
          <w:sz w:val="24"/>
          <w:szCs w:val="24"/>
        </w:rPr>
      </w:pPr>
    </w:p>
    <w:p w:rsidR="00131224" w:rsidRPr="00C14ABD" w:rsidRDefault="003E3B5E" w:rsidP="00F52C31">
      <w:pPr>
        <w:pStyle w:val="30"/>
        <w:spacing w:before="0" w:beforeAutospacing="0" w:after="0" w:afterAutospacing="0"/>
        <w:ind w:left="0"/>
        <w:rPr>
          <w:sz w:val="24"/>
          <w:szCs w:val="24"/>
        </w:rPr>
      </w:pPr>
      <w:r w:rsidRPr="00C14ABD">
        <w:rPr>
          <w:sz w:val="24"/>
          <w:szCs w:val="24"/>
        </w:rPr>
        <w:t>1</w:t>
      </w:r>
      <w:r w:rsidR="00826BFF" w:rsidRPr="00C14ABD">
        <w:rPr>
          <w:sz w:val="24"/>
          <w:szCs w:val="24"/>
          <w:lang w:val="ru-RU"/>
        </w:rPr>
        <w:t>3</w:t>
      </w:r>
      <w:r w:rsidRPr="00C14ABD">
        <w:rPr>
          <w:sz w:val="24"/>
          <w:szCs w:val="24"/>
        </w:rPr>
        <w:t xml:space="preserve">. </w:t>
      </w:r>
      <w:r w:rsidR="00131224" w:rsidRPr="00C14ABD">
        <w:rPr>
          <w:sz w:val="24"/>
          <w:szCs w:val="24"/>
        </w:rPr>
        <w:t>ЗАКЛЮЧИТЕЛЬНЫЕ ПОЛОЖЕНИЯ</w:t>
      </w:r>
    </w:p>
    <w:p w:rsidR="00826BFF" w:rsidRPr="00C14ABD" w:rsidRDefault="00F62DF9" w:rsidP="00826BFF">
      <w:pPr>
        <w:ind w:left="0"/>
        <w:rPr>
          <w:sz w:val="24"/>
          <w:szCs w:val="24"/>
        </w:rPr>
      </w:pPr>
      <w:r w:rsidRPr="00C14ABD">
        <w:rPr>
          <w:sz w:val="24"/>
          <w:szCs w:val="24"/>
        </w:rPr>
        <w:t>1</w:t>
      </w:r>
      <w:r w:rsidR="00826BFF" w:rsidRPr="00C14ABD">
        <w:rPr>
          <w:sz w:val="24"/>
          <w:szCs w:val="24"/>
        </w:rPr>
        <w:t>3</w:t>
      </w:r>
      <w:r w:rsidRPr="00C14ABD">
        <w:rPr>
          <w:sz w:val="24"/>
          <w:szCs w:val="24"/>
        </w:rPr>
        <w:t>.1.</w:t>
      </w:r>
      <w:r w:rsidRPr="00C14ABD">
        <w:rPr>
          <w:sz w:val="24"/>
          <w:szCs w:val="24"/>
        </w:rPr>
        <w:tab/>
      </w:r>
      <w:r w:rsidR="00826BFF" w:rsidRPr="00C14ABD">
        <w:rPr>
          <w:sz w:val="24"/>
          <w:szCs w:val="24"/>
        </w:rPr>
        <w:t>Любая корреспонденция, которую одна Сторона направляет другой Стороне в соответствии с Договором,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rsidR="00826BFF" w:rsidRPr="00C14ABD" w:rsidRDefault="00826BFF" w:rsidP="00826BFF">
      <w:pPr>
        <w:ind w:left="0"/>
        <w:rPr>
          <w:sz w:val="24"/>
          <w:szCs w:val="24"/>
        </w:rPr>
      </w:pPr>
      <w:r w:rsidRPr="00C14ABD">
        <w:rPr>
          <w:sz w:val="24"/>
          <w:szCs w:val="24"/>
        </w:rPr>
        <w:t xml:space="preserve">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w:t>
      </w:r>
      <w:r w:rsidRPr="00C14ABD">
        <w:rPr>
          <w:sz w:val="24"/>
          <w:szCs w:val="24"/>
        </w:rPr>
        <w:lastRenderedPageBreak/>
        <w:t>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26BFF" w:rsidRPr="00C14ABD" w:rsidRDefault="00826BFF" w:rsidP="00826BFF">
      <w:pPr>
        <w:ind w:left="0"/>
        <w:rPr>
          <w:sz w:val="24"/>
          <w:szCs w:val="24"/>
        </w:rPr>
      </w:pPr>
      <w:r w:rsidRPr="00C14ABD">
        <w:rPr>
          <w:sz w:val="24"/>
          <w:szCs w:val="24"/>
        </w:rPr>
        <w:t>Корреспонденция считается доставленной Стороне также в случаях, если:</w:t>
      </w:r>
    </w:p>
    <w:p w:rsidR="00826BFF" w:rsidRPr="00C14ABD" w:rsidRDefault="00826BFF" w:rsidP="00826BFF">
      <w:pPr>
        <w:ind w:left="0"/>
        <w:rPr>
          <w:sz w:val="24"/>
          <w:szCs w:val="24"/>
        </w:rPr>
      </w:pPr>
      <w:r w:rsidRPr="00C14ABD">
        <w:rPr>
          <w:sz w:val="24"/>
          <w:szCs w:val="24"/>
        </w:rPr>
        <w:t>- Сторона отказалась от получения корреспонденции и этот отказ зафиксирован организацией почтовой связи;</w:t>
      </w:r>
    </w:p>
    <w:p w:rsidR="00826BFF" w:rsidRPr="00C14ABD" w:rsidRDefault="00826BFF" w:rsidP="00826BFF">
      <w:pPr>
        <w:ind w:left="0"/>
        <w:rPr>
          <w:sz w:val="24"/>
          <w:szCs w:val="24"/>
        </w:rPr>
      </w:pPr>
      <w:r w:rsidRPr="00C14ABD">
        <w:rPr>
          <w:sz w:val="24"/>
          <w:szCs w:val="24"/>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826BFF" w:rsidRPr="00C14ABD" w:rsidRDefault="00826BFF" w:rsidP="00826BFF">
      <w:pPr>
        <w:ind w:left="0"/>
        <w:rPr>
          <w:sz w:val="24"/>
          <w:szCs w:val="24"/>
        </w:rPr>
      </w:pPr>
      <w:r w:rsidRPr="00C14ABD">
        <w:rPr>
          <w:sz w:val="24"/>
          <w:szCs w:val="24"/>
        </w:rPr>
        <w:t>- корреспонденция не вручена в связи с отсутствием Стороны по указанному адресу, о чем организация почтовой связи уведомила отправителя.</w:t>
      </w:r>
    </w:p>
    <w:p w:rsidR="003E3B5E" w:rsidRPr="00C14ABD" w:rsidRDefault="003E3B5E" w:rsidP="00826BFF">
      <w:pPr>
        <w:ind w:left="0"/>
        <w:rPr>
          <w:sz w:val="24"/>
          <w:szCs w:val="24"/>
        </w:rPr>
      </w:pPr>
      <w:r w:rsidRPr="00C14ABD">
        <w:rPr>
          <w:sz w:val="24"/>
          <w:szCs w:val="24"/>
        </w:rPr>
        <w:t>1</w:t>
      </w:r>
      <w:r w:rsidR="00826BFF" w:rsidRPr="00C14ABD">
        <w:rPr>
          <w:sz w:val="24"/>
          <w:szCs w:val="24"/>
        </w:rPr>
        <w:t>3</w:t>
      </w:r>
      <w:r w:rsidRPr="00C14ABD">
        <w:rPr>
          <w:sz w:val="24"/>
          <w:szCs w:val="24"/>
        </w:rPr>
        <w:t>.3.</w:t>
      </w:r>
      <w:r w:rsidRPr="00C14ABD">
        <w:rPr>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rsidR="003E3B5E" w:rsidRPr="00C14ABD" w:rsidRDefault="003E3B5E" w:rsidP="00F52C31">
      <w:pPr>
        <w:ind w:left="0"/>
        <w:rPr>
          <w:sz w:val="24"/>
          <w:szCs w:val="24"/>
        </w:rPr>
      </w:pPr>
      <w:r w:rsidRPr="00C14ABD">
        <w:rPr>
          <w:sz w:val="24"/>
          <w:szCs w:val="24"/>
        </w:rPr>
        <w:t>1</w:t>
      </w:r>
      <w:r w:rsidR="00826BFF" w:rsidRPr="00C14ABD">
        <w:rPr>
          <w:sz w:val="24"/>
          <w:szCs w:val="24"/>
        </w:rPr>
        <w:t>3</w:t>
      </w:r>
      <w:r w:rsidRPr="00C14ABD">
        <w:rPr>
          <w:sz w:val="24"/>
          <w:szCs w:val="24"/>
        </w:rPr>
        <w:t>.4.</w:t>
      </w:r>
      <w:r w:rsidRPr="00C14ABD">
        <w:rPr>
          <w:sz w:val="24"/>
          <w:szCs w:val="24"/>
        </w:rPr>
        <w:tab/>
        <w:t>К настоящему Договору прилагаются и являются его неотъемлемой частью:</w:t>
      </w:r>
    </w:p>
    <w:p w:rsidR="003E3B5E" w:rsidRPr="00C14ABD" w:rsidRDefault="003E3B5E" w:rsidP="00F52C31">
      <w:pPr>
        <w:ind w:left="0"/>
        <w:rPr>
          <w:sz w:val="24"/>
          <w:szCs w:val="24"/>
        </w:rPr>
      </w:pPr>
      <w:r w:rsidRPr="00C14ABD">
        <w:rPr>
          <w:sz w:val="24"/>
          <w:szCs w:val="24"/>
        </w:rPr>
        <w:t>1</w:t>
      </w:r>
      <w:r w:rsidR="00826BFF" w:rsidRPr="00C14ABD">
        <w:rPr>
          <w:sz w:val="24"/>
          <w:szCs w:val="24"/>
        </w:rPr>
        <w:t>3</w:t>
      </w:r>
      <w:r w:rsidRPr="00C14ABD">
        <w:rPr>
          <w:sz w:val="24"/>
          <w:szCs w:val="24"/>
        </w:rPr>
        <w:t>.4.1.</w:t>
      </w:r>
      <w:r w:rsidRPr="00C14ABD">
        <w:rPr>
          <w:sz w:val="24"/>
          <w:szCs w:val="24"/>
        </w:rPr>
        <w:tab/>
      </w:r>
      <w:r w:rsidR="008C0D77" w:rsidRPr="00C14ABD">
        <w:rPr>
          <w:sz w:val="24"/>
          <w:szCs w:val="24"/>
        </w:rPr>
        <w:t>Расчет стоимости</w:t>
      </w:r>
      <w:r w:rsidRPr="00C14ABD">
        <w:rPr>
          <w:sz w:val="24"/>
          <w:szCs w:val="24"/>
        </w:rPr>
        <w:t xml:space="preserve"> (Приложение 1 к настоящему Договору).</w:t>
      </w:r>
    </w:p>
    <w:p w:rsidR="003E3B5E" w:rsidRPr="00C14ABD" w:rsidRDefault="003E3B5E" w:rsidP="00F52C31">
      <w:pPr>
        <w:ind w:left="0"/>
        <w:rPr>
          <w:sz w:val="24"/>
          <w:szCs w:val="24"/>
        </w:rPr>
      </w:pPr>
      <w:r w:rsidRPr="00C14ABD">
        <w:rPr>
          <w:sz w:val="24"/>
          <w:szCs w:val="24"/>
        </w:rPr>
        <w:t>1</w:t>
      </w:r>
      <w:r w:rsidR="00826BFF" w:rsidRPr="00C14ABD">
        <w:rPr>
          <w:sz w:val="24"/>
          <w:szCs w:val="24"/>
        </w:rPr>
        <w:t>3</w:t>
      </w:r>
      <w:r w:rsidRPr="00C14ABD">
        <w:rPr>
          <w:sz w:val="24"/>
          <w:szCs w:val="24"/>
        </w:rPr>
        <w:t>.4.2.</w:t>
      </w:r>
      <w:r w:rsidRPr="00C14ABD">
        <w:rPr>
          <w:sz w:val="24"/>
          <w:szCs w:val="24"/>
        </w:rPr>
        <w:tab/>
        <w:t>Техническое задание (Приложение 2 к настоящему Договору).</w:t>
      </w:r>
    </w:p>
    <w:p w:rsidR="00104B73" w:rsidRPr="00C14ABD" w:rsidRDefault="00104B73" w:rsidP="00F52C31">
      <w:pPr>
        <w:ind w:left="0"/>
        <w:jc w:val="center"/>
        <w:rPr>
          <w:b/>
          <w:bCs/>
          <w:sz w:val="24"/>
          <w:szCs w:val="24"/>
        </w:rPr>
      </w:pPr>
    </w:p>
    <w:p w:rsidR="00131224" w:rsidRPr="00C14ABD" w:rsidRDefault="00131224" w:rsidP="00F52C31">
      <w:pPr>
        <w:ind w:left="0"/>
        <w:jc w:val="center"/>
        <w:rPr>
          <w:b/>
          <w:bCs/>
          <w:sz w:val="24"/>
          <w:szCs w:val="24"/>
        </w:rPr>
      </w:pPr>
      <w:r w:rsidRPr="00C14ABD">
        <w:rPr>
          <w:b/>
          <w:bCs/>
          <w:sz w:val="24"/>
          <w:szCs w:val="24"/>
        </w:rPr>
        <w:t>1</w:t>
      </w:r>
      <w:r w:rsidR="003E3B5E" w:rsidRPr="00C14ABD">
        <w:rPr>
          <w:b/>
          <w:bCs/>
          <w:sz w:val="24"/>
          <w:szCs w:val="24"/>
        </w:rPr>
        <w:t>5</w:t>
      </w:r>
      <w:r w:rsidRPr="00C14ABD">
        <w:rPr>
          <w:b/>
          <w:bCs/>
          <w:sz w:val="24"/>
          <w:szCs w:val="24"/>
        </w:rPr>
        <w:t>. ЮРИДИЧЕСКИЕ АДРЕСА, РЕКВИЗИТЫ И ПОДПИСИ</w:t>
      </w:r>
      <w:r w:rsidR="00275F43" w:rsidRPr="00C14ABD">
        <w:rPr>
          <w:b/>
          <w:bCs/>
          <w:sz w:val="24"/>
          <w:szCs w:val="24"/>
        </w:rPr>
        <w:t xml:space="preserve"> </w:t>
      </w:r>
      <w:r w:rsidRPr="00C14ABD">
        <w:rPr>
          <w:b/>
          <w:bCs/>
          <w:sz w:val="24"/>
          <w:szCs w:val="24"/>
        </w:rPr>
        <w:t>СТОРОН</w:t>
      </w:r>
    </w:p>
    <w:tbl>
      <w:tblPr>
        <w:tblW w:w="0" w:type="auto"/>
        <w:tblInd w:w="108" w:type="dxa"/>
        <w:tblLook w:val="04A0"/>
      </w:tblPr>
      <w:tblGrid>
        <w:gridCol w:w="5588"/>
        <w:gridCol w:w="4726"/>
      </w:tblGrid>
      <w:tr w:rsidR="00826BFF" w:rsidRPr="00C14ABD" w:rsidTr="00B64ED5">
        <w:tc>
          <w:tcPr>
            <w:tcW w:w="5588" w:type="dxa"/>
          </w:tcPr>
          <w:p w:rsidR="00AA7093" w:rsidRPr="00C14ABD" w:rsidRDefault="00826BFF" w:rsidP="00AA7093">
            <w:pPr>
              <w:autoSpaceDE w:val="0"/>
              <w:rPr>
                <w:color w:val="000000"/>
                <w:sz w:val="24"/>
                <w:szCs w:val="24"/>
              </w:rPr>
            </w:pPr>
            <w:r w:rsidRPr="00C14ABD">
              <w:rPr>
                <w:b/>
                <w:color w:val="000000"/>
                <w:sz w:val="24"/>
                <w:szCs w:val="24"/>
                <w:u w:val="single"/>
              </w:rPr>
              <w:t>Заказчик:</w:t>
            </w:r>
            <w:r w:rsidRPr="00C14ABD">
              <w:rPr>
                <w:color w:val="000000"/>
                <w:sz w:val="24"/>
                <w:szCs w:val="24"/>
              </w:rPr>
              <w:t xml:space="preserve"> </w:t>
            </w:r>
            <w:r w:rsidR="00AA7093" w:rsidRPr="00C14ABD">
              <w:rPr>
                <w:b/>
                <w:color w:val="000000"/>
                <w:sz w:val="24"/>
                <w:szCs w:val="24"/>
              </w:rPr>
              <w:t xml:space="preserve">Филиал «Енисейводхоз» </w:t>
            </w:r>
          </w:p>
          <w:p w:rsidR="00AA7093" w:rsidRPr="00C14ABD" w:rsidRDefault="00AA7093" w:rsidP="00AA7093">
            <w:pPr>
              <w:autoSpaceDE w:val="0"/>
              <w:rPr>
                <w:b/>
                <w:color w:val="000000"/>
                <w:sz w:val="24"/>
                <w:szCs w:val="24"/>
              </w:rPr>
            </w:pPr>
            <w:r w:rsidRPr="00C14ABD">
              <w:rPr>
                <w:b/>
                <w:color w:val="000000"/>
                <w:sz w:val="24"/>
                <w:szCs w:val="24"/>
              </w:rPr>
              <w:t>ФГБВУ «Центррегионводхоз»</w:t>
            </w:r>
          </w:p>
          <w:p w:rsidR="00AA7093" w:rsidRPr="00C14ABD" w:rsidRDefault="00AA7093" w:rsidP="00AA7093">
            <w:pPr>
              <w:autoSpaceDE w:val="0"/>
              <w:rPr>
                <w:color w:val="000000"/>
                <w:sz w:val="24"/>
                <w:szCs w:val="24"/>
              </w:rPr>
            </w:pPr>
            <w:r w:rsidRPr="00C14ABD">
              <w:rPr>
                <w:color w:val="000000"/>
                <w:sz w:val="24"/>
                <w:szCs w:val="24"/>
              </w:rPr>
              <w:t>Юридический адрес: 119334, г. Москва, Канатчиковский проезд, д. 3</w:t>
            </w:r>
          </w:p>
          <w:p w:rsidR="00AA7093" w:rsidRPr="00C14ABD" w:rsidRDefault="00AA7093" w:rsidP="00AA7093">
            <w:pPr>
              <w:autoSpaceDE w:val="0"/>
              <w:rPr>
                <w:color w:val="000000"/>
                <w:sz w:val="24"/>
                <w:szCs w:val="24"/>
              </w:rPr>
            </w:pPr>
            <w:r w:rsidRPr="00C14ABD">
              <w:rPr>
                <w:color w:val="000000"/>
                <w:sz w:val="24"/>
                <w:szCs w:val="24"/>
              </w:rPr>
              <w:t>Фактический адрес: 660041, Красноярский край,  г.о. Красноярск,  г. Красноярск, пр-кт Свободный, зд.72</w:t>
            </w:r>
          </w:p>
          <w:p w:rsidR="00AA7093" w:rsidRPr="00C14ABD" w:rsidRDefault="00AA7093" w:rsidP="00AA7093">
            <w:pPr>
              <w:autoSpaceDE w:val="0"/>
              <w:rPr>
                <w:color w:val="000000"/>
                <w:sz w:val="24"/>
                <w:szCs w:val="24"/>
              </w:rPr>
            </w:pPr>
            <w:r w:rsidRPr="00C14ABD">
              <w:rPr>
                <w:color w:val="000000"/>
                <w:sz w:val="24"/>
                <w:szCs w:val="24"/>
              </w:rPr>
              <w:t>ОГРН 1027739504528</w:t>
            </w:r>
          </w:p>
          <w:p w:rsidR="00AA7093" w:rsidRPr="00C14ABD" w:rsidRDefault="00AA7093" w:rsidP="00AA7093">
            <w:pPr>
              <w:autoSpaceDE w:val="0"/>
              <w:rPr>
                <w:color w:val="000000"/>
                <w:sz w:val="24"/>
                <w:szCs w:val="24"/>
              </w:rPr>
            </w:pPr>
            <w:r w:rsidRPr="00C14ABD">
              <w:rPr>
                <w:color w:val="000000"/>
                <w:sz w:val="24"/>
                <w:szCs w:val="24"/>
              </w:rPr>
              <w:t>ИНН 5008028127   КПП 246343003</w:t>
            </w:r>
          </w:p>
          <w:p w:rsidR="00AA7093" w:rsidRPr="00C14ABD" w:rsidRDefault="00AA7093" w:rsidP="00AA7093">
            <w:pPr>
              <w:autoSpaceDE w:val="0"/>
              <w:rPr>
                <w:color w:val="000000"/>
                <w:sz w:val="24"/>
                <w:szCs w:val="24"/>
              </w:rPr>
            </w:pPr>
            <w:r w:rsidRPr="00C14ABD">
              <w:rPr>
                <w:color w:val="000000"/>
                <w:sz w:val="24"/>
                <w:szCs w:val="24"/>
              </w:rPr>
              <w:t>ОКПО 79809928 ОКТМО 04701000</w:t>
            </w:r>
          </w:p>
          <w:p w:rsidR="00AA7093" w:rsidRPr="00C14ABD" w:rsidRDefault="00AA7093" w:rsidP="00AA7093">
            <w:pPr>
              <w:autoSpaceDE w:val="0"/>
              <w:rPr>
                <w:color w:val="000000"/>
                <w:sz w:val="24"/>
                <w:szCs w:val="24"/>
              </w:rPr>
            </w:pPr>
            <w:r w:rsidRPr="00C14ABD">
              <w:rPr>
                <w:color w:val="000000"/>
                <w:sz w:val="24"/>
                <w:szCs w:val="24"/>
              </w:rPr>
              <w:t>Адрес электронной почты: enisey.crvh@voda.gov.ru</w:t>
            </w:r>
          </w:p>
          <w:p w:rsidR="00AA7093" w:rsidRPr="00C14ABD" w:rsidRDefault="00AA7093" w:rsidP="00AA7093">
            <w:pPr>
              <w:autoSpaceDE w:val="0"/>
              <w:rPr>
                <w:color w:val="000000"/>
                <w:sz w:val="24"/>
                <w:szCs w:val="24"/>
              </w:rPr>
            </w:pPr>
            <w:r w:rsidRPr="00C14ABD">
              <w:rPr>
                <w:color w:val="000000"/>
                <w:sz w:val="24"/>
                <w:szCs w:val="24"/>
              </w:rPr>
              <w:t>Номер контактного телефона: 8 (391) 298 54 94</w:t>
            </w:r>
          </w:p>
          <w:p w:rsidR="00AA7093" w:rsidRPr="00C14ABD" w:rsidRDefault="00AA7093" w:rsidP="00AA7093">
            <w:pPr>
              <w:autoSpaceDE w:val="0"/>
              <w:rPr>
                <w:color w:val="000000"/>
                <w:sz w:val="24"/>
                <w:szCs w:val="24"/>
              </w:rPr>
            </w:pPr>
            <w:r w:rsidRPr="00C14ABD">
              <w:rPr>
                <w:color w:val="000000"/>
                <w:sz w:val="24"/>
                <w:szCs w:val="24"/>
              </w:rPr>
              <w:t>УФК по Новосибирской области (ФИЛИАЛ «ЕНИСЕЙВОДХОЗ», л/с 20196ZЭU360)</w:t>
            </w:r>
          </w:p>
          <w:p w:rsidR="00AA7093" w:rsidRPr="00C14ABD" w:rsidRDefault="00AA7093" w:rsidP="00AA7093">
            <w:pPr>
              <w:autoSpaceDE w:val="0"/>
              <w:rPr>
                <w:color w:val="000000"/>
                <w:sz w:val="24"/>
                <w:szCs w:val="24"/>
              </w:rPr>
            </w:pPr>
            <w:r w:rsidRPr="00C14ABD">
              <w:rPr>
                <w:color w:val="000000"/>
                <w:sz w:val="24"/>
                <w:szCs w:val="24"/>
              </w:rPr>
              <w:t>Казначейский счет 03214643000000015107</w:t>
            </w:r>
          </w:p>
          <w:p w:rsidR="00AA7093" w:rsidRPr="00C14ABD" w:rsidRDefault="00AA7093" w:rsidP="00AA7093">
            <w:pPr>
              <w:autoSpaceDE w:val="0"/>
              <w:rPr>
                <w:color w:val="000000"/>
                <w:sz w:val="24"/>
                <w:szCs w:val="24"/>
              </w:rPr>
            </w:pPr>
            <w:r w:rsidRPr="00C14ABD">
              <w:rPr>
                <w:color w:val="000000"/>
                <w:sz w:val="24"/>
                <w:szCs w:val="24"/>
              </w:rPr>
              <w:t xml:space="preserve">Банк получателя: ОКЦ № 1 СибГУ Банка России// УФК по Новосибирской области, г.Новосибирск, </w:t>
            </w:r>
          </w:p>
          <w:p w:rsidR="00AA7093" w:rsidRPr="00C14ABD" w:rsidRDefault="00AA7093" w:rsidP="00AA7093">
            <w:pPr>
              <w:autoSpaceDE w:val="0"/>
              <w:rPr>
                <w:color w:val="000000"/>
                <w:sz w:val="24"/>
                <w:szCs w:val="24"/>
              </w:rPr>
            </w:pPr>
            <w:r w:rsidRPr="00C14ABD">
              <w:rPr>
                <w:color w:val="000000"/>
                <w:sz w:val="24"/>
                <w:szCs w:val="24"/>
              </w:rPr>
              <w:t>БИК 015004950</w:t>
            </w:r>
          </w:p>
          <w:p w:rsidR="00AA7093" w:rsidRPr="00C14ABD" w:rsidRDefault="00AA7093" w:rsidP="00AA7093">
            <w:pPr>
              <w:autoSpaceDE w:val="0"/>
              <w:rPr>
                <w:color w:val="000000"/>
                <w:sz w:val="24"/>
                <w:szCs w:val="24"/>
              </w:rPr>
            </w:pPr>
            <w:r w:rsidRPr="00C14ABD">
              <w:rPr>
                <w:color w:val="000000"/>
                <w:sz w:val="24"/>
                <w:szCs w:val="24"/>
              </w:rPr>
              <w:t>Единый казначейский счет 40102810445370000043</w:t>
            </w:r>
          </w:p>
          <w:p w:rsidR="00AA7093" w:rsidRPr="00C14ABD" w:rsidRDefault="00AA7093" w:rsidP="00AA7093">
            <w:pPr>
              <w:autoSpaceDE w:val="0"/>
              <w:rPr>
                <w:color w:val="000000"/>
                <w:sz w:val="24"/>
                <w:szCs w:val="24"/>
              </w:rPr>
            </w:pPr>
            <w:r w:rsidRPr="00C14ABD">
              <w:rPr>
                <w:color w:val="000000"/>
                <w:sz w:val="24"/>
                <w:szCs w:val="24"/>
              </w:rPr>
              <w:t>ОКАТО 04401371000, ОКОГУ 1323055</w:t>
            </w:r>
          </w:p>
          <w:p w:rsidR="00AA7093" w:rsidRPr="00C14ABD" w:rsidRDefault="00AA7093" w:rsidP="00AA7093">
            <w:pPr>
              <w:autoSpaceDE w:val="0"/>
              <w:autoSpaceDN w:val="0"/>
              <w:adjustRightInd w:val="0"/>
              <w:ind w:left="0" w:firstLine="0"/>
              <w:rPr>
                <w:color w:val="000000"/>
                <w:sz w:val="24"/>
                <w:szCs w:val="24"/>
              </w:rPr>
            </w:pPr>
            <w:r w:rsidRPr="00C14ABD">
              <w:rPr>
                <w:color w:val="000000"/>
                <w:sz w:val="24"/>
                <w:szCs w:val="24"/>
              </w:rPr>
              <w:t>ОКФС 12, ОКОПФ 30002</w:t>
            </w:r>
          </w:p>
          <w:p w:rsidR="00826BFF" w:rsidRPr="00C14ABD" w:rsidRDefault="00826BFF" w:rsidP="001849DE">
            <w:pPr>
              <w:autoSpaceDE w:val="0"/>
              <w:autoSpaceDN w:val="0"/>
              <w:adjustRightInd w:val="0"/>
              <w:ind w:left="0" w:firstLine="0"/>
              <w:rPr>
                <w:color w:val="000000"/>
                <w:sz w:val="24"/>
                <w:szCs w:val="24"/>
              </w:rPr>
            </w:pPr>
          </w:p>
          <w:p w:rsidR="001849DE" w:rsidRPr="00C14ABD" w:rsidRDefault="001849DE" w:rsidP="001849DE">
            <w:pPr>
              <w:autoSpaceDE w:val="0"/>
              <w:autoSpaceDN w:val="0"/>
              <w:adjustRightInd w:val="0"/>
              <w:ind w:left="0" w:firstLine="0"/>
              <w:rPr>
                <w:color w:val="000000"/>
                <w:sz w:val="24"/>
                <w:szCs w:val="24"/>
              </w:rPr>
            </w:pPr>
          </w:p>
        </w:tc>
        <w:tc>
          <w:tcPr>
            <w:tcW w:w="4726" w:type="dxa"/>
          </w:tcPr>
          <w:p w:rsidR="004C5130" w:rsidRPr="00C14ABD" w:rsidRDefault="00826BFF" w:rsidP="004C5130">
            <w:pPr>
              <w:widowControl w:val="0"/>
              <w:ind w:left="0" w:firstLine="0"/>
              <w:jc w:val="left"/>
              <w:rPr>
                <w:b/>
                <w:color w:val="000000"/>
                <w:sz w:val="24"/>
                <w:szCs w:val="24"/>
                <w:u w:val="single"/>
              </w:rPr>
            </w:pPr>
            <w:r w:rsidRPr="00C14ABD">
              <w:rPr>
                <w:b/>
                <w:color w:val="000000"/>
                <w:sz w:val="24"/>
                <w:szCs w:val="24"/>
                <w:u w:val="single"/>
              </w:rPr>
              <w:t>Исполнитель:</w:t>
            </w:r>
            <w:r w:rsidR="00AA7093" w:rsidRPr="00C14ABD">
              <w:rPr>
                <w:b/>
                <w:color w:val="000000"/>
                <w:sz w:val="24"/>
                <w:szCs w:val="24"/>
                <w:u w:val="single"/>
              </w:rPr>
              <w:t xml:space="preserve"> </w:t>
            </w:r>
          </w:p>
          <w:p w:rsidR="00826BFF" w:rsidRPr="00C14ABD" w:rsidRDefault="00826BFF" w:rsidP="00AA7093">
            <w:pPr>
              <w:autoSpaceDE w:val="0"/>
              <w:autoSpaceDN w:val="0"/>
              <w:adjustRightInd w:val="0"/>
              <w:ind w:left="0" w:firstLine="0"/>
              <w:rPr>
                <w:b/>
                <w:color w:val="000000"/>
                <w:sz w:val="24"/>
                <w:szCs w:val="24"/>
                <w:u w:val="single"/>
              </w:rPr>
            </w:pPr>
          </w:p>
        </w:tc>
      </w:tr>
      <w:tr w:rsidR="00826BFF" w:rsidRPr="00C14ABD" w:rsidTr="00B64ED5">
        <w:tc>
          <w:tcPr>
            <w:tcW w:w="5588" w:type="dxa"/>
          </w:tcPr>
          <w:p w:rsidR="00146E86" w:rsidRPr="00C14ABD" w:rsidRDefault="00922BD0" w:rsidP="00FC137E">
            <w:pPr>
              <w:autoSpaceDE w:val="0"/>
              <w:autoSpaceDN w:val="0"/>
              <w:adjustRightInd w:val="0"/>
              <w:ind w:left="0" w:firstLine="0"/>
              <w:rPr>
                <w:color w:val="000000"/>
                <w:sz w:val="24"/>
                <w:szCs w:val="24"/>
              </w:rPr>
            </w:pPr>
            <w:r w:rsidRPr="00C14ABD">
              <w:rPr>
                <w:color w:val="000000"/>
                <w:sz w:val="24"/>
                <w:szCs w:val="24"/>
              </w:rPr>
              <w:t xml:space="preserve">Директор филиала «Енисейводхоз» </w:t>
            </w:r>
          </w:p>
          <w:p w:rsidR="00922BD0" w:rsidRPr="00C14ABD" w:rsidRDefault="00FC137E" w:rsidP="00FC137E">
            <w:pPr>
              <w:autoSpaceDE w:val="0"/>
              <w:autoSpaceDN w:val="0"/>
              <w:adjustRightInd w:val="0"/>
              <w:ind w:left="0" w:firstLine="0"/>
              <w:rPr>
                <w:color w:val="000000"/>
                <w:sz w:val="24"/>
                <w:szCs w:val="24"/>
              </w:rPr>
            </w:pPr>
            <w:r w:rsidRPr="00C14ABD">
              <w:rPr>
                <w:color w:val="000000"/>
                <w:sz w:val="24"/>
                <w:szCs w:val="24"/>
              </w:rPr>
              <w:t>ФГБВУ «Центррегионводхоз»</w:t>
            </w:r>
          </w:p>
          <w:p w:rsidR="00922BD0" w:rsidRPr="00C14ABD" w:rsidRDefault="00922BD0" w:rsidP="00922BD0">
            <w:pPr>
              <w:autoSpaceDE w:val="0"/>
              <w:autoSpaceDN w:val="0"/>
              <w:adjustRightInd w:val="0"/>
              <w:rPr>
                <w:color w:val="000000"/>
                <w:sz w:val="24"/>
                <w:szCs w:val="24"/>
              </w:rPr>
            </w:pPr>
          </w:p>
          <w:p w:rsidR="00826BFF" w:rsidRPr="00C14ABD" w:rsidRDefault="00922BD0" w:rsidP="00922BD0">
            <w:pPr>
              <w:autoSpaceDE w:val="0"/>
              <w:autoSpaceDN w:val="0"/>
              <w:adjustRightInd w:val="0"/>
              <w:ind w:left="0" w:firstLine="0"/>
              <w:rPr>
                <w:color w:val="000000"/>
                <w:sz w:val="24"/>
                <w:szCs w:val="24"/>
              </w:rPr>
            </w:pPr>
            <w:r w:rsidRPr="00C14ABD">
              <w:rPr>
                <w:color w:val="000000"/>
                <w:sz w:val="24"/>
                <w:szCs w:val="24"/>
              </w:rPr>
              <w:t>_____________________/М.В. Яхонтова</w:t>
            </w:r>
          </w:p>
        </w:tc>
        <w:tc>
          <w:tcPr>
            <w:tcW w:w="4726" w:type="dxa"/>
          </w:tcPr>
          <w:p w:rsidR="00146E86" w:rsidRPr="00C14ABD" w:rsidRDefault="00146E86" w:rsidP="00B64ED5">
            <w:pPr>
              <w:autoSpaceDE w:val="0"/>
              <w:autoSpaceDN w:val="0"/>
              <w:adjustRightInd w:val="0"/>
              <w:ind w:left="0" w:firstLine="0"/>
              <w:rPr>
                <w:color w:val="000000"/>
                <w:sz w:val="24"/>
                <w:szCs w:val="24"/>
              </w:rPr>
            </w:pPr>
          </w:p>
          <w:p w:rsidR="00146E86" w:rsidRPr="00C14ABD" w:rsidRDefault="00146E86" w:rsidP="00B64ED5">
            <w:pPr>
              <w:autoSpaceDE w:val="0"/>
              <w:autoSpaceDN w:val="0"/>
              <w:adjustRightInd w:val="0"/>
              <w:ind w:left="0" w:firstLine="0"/>
              <w:rPr>
                <w:color w:val="000000"/>
                <w:sz w:val="24"/>
                <w:szCs w:val="24"/>
              </w:rPr>
            </w:pPr>
          </w:p>
          <w:p w:rsidR="00826BFF" w:rsidRPr="00C14ABD" w:rsidRDefault="00826BFF" w:rsidP="004C5130">
            <w:pPr>
              <w:autoSpaceDE w:val="0"/>
              <w:autoSpaceDN w:val="0"/>
              <w:adjustRightInd w:val="0"/>
              <w:ind w:left="0" w:firstLine="0"/>
              <w:rPr>
                <w:color w:val="000000"/>
                <w:sz w:val="24"/>
                <w:szCs w:val="24"/>
              </w:rPr>
            </w:pPr>
            <w:r w:rsidRPr="00C14ABD">
              <w:rPr>
                <w:color w:val="000000"/>
                <w:sz w:val="24"/>
                <w:szCs w:val="24"/>
              </w:rPr>
              <w:t>_____________________/</w:t>
            </w:r>
            <w:r w:rsidR="00AA7093" w:rsidRPr="00C14ABD">
              <w:rPr>
                <w:sz w:val="24"/>
                <w:szCs w:val="24"/>
              </w:rPr>
              <w:t xml:space="preserve"> </w:t>
            </w:r>
          </w:p>
        </w:tc>
      </w:tr>
    </w:tbl>
    <w:p w:rsidR="00222894" w:rsidRPr="00C14ABD" w:rsidRDefault="00222894" w:rsidP="00F52C31">
      <w:pPr>
        <w:keepNext/>
        <w:keepLines/>
        <w:widowControl w:val="0"/>
        <w:autoSpaceDE w:val="0"/>
        <w:snapToGrid w:val="0"/>
        <w:ind w:left="0"/>
        <w:rPr>
          <w:sz w:val="24"/>
          <w:szCs w:val="24"/>
        </w:rPr>
        <w:sectPr w:rsidR="00222894" w:rsidRPr="00C14ABD" w:rsidSect="00922BD0">
          <w:footerReference w:type="default" r:id="rId8"/>
          <w:pgSz w:w="11906" w:h="16838"/>
          <w:pgMar w:top="426" w:right="566" w:bottom="993" w:left="1134" w:header="709" w:footer="508" w:gutter="0"/>
          <w:cols w:space="708"/>
          <w:docGrid w:linePitch="360"/>
        </w:sectPr>
      </w:pPr>
    </w:p>
    <w:p w:rsidR="00131224" w:rsidRPr="00C14ABD" w:rsidRDefault="00131224" w:rsidP="00F52C31">
      <w:pPr>
        <w:ind w:left="0"/>
        <w:jc w:val="right"/>
        <w:rPr>
          <w:sz w:val="24"/>
          <w:szCs w:val="24"/>
        </w:rPr>
      </w:pPr>
      <w:bookmarkStart w:id="5" w:name="_Toc519498358"/>
      <w:bookmarkStart w:id="6" w:name="_Toc519498443"/>
      <w:r w:rsidRPr="00C14ABD">
        <w:rPr>
          <w:sz w:val="24"/>
          <w:szCs w:val="24"/>
        </w:rPr>
        <w:lastRenderedPageBreak/>
        <w:t xml:space="preserve">Приложение </w:t>
      </w:r>
      <w:r w:rsidR="00922BD0" w:rsidRPr="00C14ABD">
        <w:rPr>
          <w:sz w:val="24"/>
          <w:szCs w:val="24"/>
        </w:rPr>
        <w:t xml:space="preserve">№ </w:t>
      </w:r>
      <w:r w:rsidRPr="00C14ABD">
        <w:rPr>
          <w:sz w:val="24"/>
          <w:szCs w:val="24"/>
        </w:rPr>
        <w:t>1</w:t>
      </w:r>
      <w:bookmarkEnd w:id="5"/>
      <w:bookmarkEnd w:id="6"/>
    </w:p>
    <w:p w:rsidR="00131224" w:rsidRPr="00C14ABD" w:rsidRDefault="00131224" w:rsidP="00F52C31">
      <w:pPr>
        <w:shd w:val="clear" w:color="auto" w:fill="FFFFFF"/>
        <w:tabs>
          <w:tab w:val="left" w:pos="720"/>
        </w:tabs>
        <w:ind w:left="0"/>
        <w:jc w:val="right"/>
        <w:rPr>
          <w:sz w:val="24"/>
          <w:szCs w:val="24"/>
        </w:rPr>
      </w:pPr>
      <w:r w:rsidRPr="00C14ABD">
        <w:rPr>
          <w:sz w:val="24"/>
          <w:szCs w:val="24"/>
        </w:rPr>
        <w:t>к Гражданско-пра</w:t>
      </w:r>
      <w:r w:rsidR="009C177F" w:rsidRPr="00C14ABD">
        <w:rPr>
          <w:sz w:val="24"/>
          <w:szCs w:val="24"/>
        </w:rPr>
        <w:t>вовому договору</w:t>
      </w:r>
    </w:p>
    <w:p w:rsidR="00131224" w:rsidRPr="00C14ABD" w:rsidRDefault="00131224" w:rsidP="00F52C31">
      <w:pPr>
        <w:ind w:left="0"/>
        <w:jc w:val="right"/>
        <w:rPr>
          <w:sz w:val="24"/>
          <w:szCs w:val="24"/>
        </w:rPr>
      </w:pPr>
      <w:r w:rsidRPr="00C14ABD">
        <w:rPr>
          <w:sz w:val="24"/>
          <w:szCs w:val="24"/>
        </w:rPr>
        <w:t>от</w:t>
      </w:r>
      <w:r w:rsidR="000C4119" w:rsidRPr="00C14ABD">
        <w:rPr>
          <w:sz w:val="24"/>
          <w:szCs w:val="24"/>
        </w:rPr>
        <w:t xml:space="preserve"> «____» __</w:t>
      </w:r>
      <w:r w:rsidRPr="00C14ABD">
        <w:rPr>
          <w:sz w:val="24"/>
          <w:szCs w:val="24"/>
        </w:rPr>
        <w:t>_______</w:t>
      </w:r>
      <w:r w:rsidR="00275F43" w:rsidRPr="00C14ABD">
        <w:rPr>
          <w:sz w:val="24"/>
          <w:szCs w:val="24"/>
        </w:rPr>
        <w:t>202</w:t>
      </w:r>
      <w:r w:rsidR="001849DE" w:rsidRPr="00C14ABD">
        <w:rPr>
          <w:sz w:val="24"/>
          <w:szCs w:val="24"/>
        </w:rPr>
        <w:t>6</w:t>
      </w:r>
      <w:r w:rsidR="000C4119" w:rsidRPr="00C14ABD">
        <w:rPr>
          <w:sz w:val="24"/>
          <w:szCs w:val="24"/>
        </w:rPr>
        <w:t>г.</w:t>
      </w:r>
      <w:r w:rsidR="00275F43" w:rsidRPr="00C14ABD">
        <w:rPr>
          <w:sz w:val="24"/>
          <w:szCs w:val="24"/>
        </w:rPr>
        <w:t xml:space="preserve"> </w:t>
      </w:r>
      <w:r w:rsidRPr="00C14ABD">
        <w:rPr>
          <w:sz w:val="24"/>
          <w:szCs w:val="24"/>
        </w:rPr>
        <w:t>№ ___</w:t>
      </w:r>
    </w:p>
    <w:p w:rsidR="00826BFF" w:rsidRPr="00C14ABD" w:rsidRDefault="00826BFF" w:rsidP="00F52C31">
      <w:pPr>
        <w:pStyle w:val="30"/>
        <w:spacing w:before="0" w:beforeAutospacing="0" w:after="0" w:afterAutospacing="0"/>
        <w:ind w:left="0"/>
        <w:rPr>
          <w:sz w:val="24"/>
          <w:szCs w:val="24"/>
          <w:lang w:val="ru-RU"/>
        </w:rPr>
      </w:pPr>
    </w:p>
    <w:p w:rsidR="003E338C" w:rsidRPr="00C14ABD" w:rsidRDefault="008C0D77" w:rsidP="00F52C31">
      <w:pPr>
        <w:pStyle w:val="30"/>
        <w:spacing w:before="0" w:beforeAutospacing="0" w:after="0" w:afterAutospacing="0"/>
        <w:ind w:left="0"/>
        <w:rPr>
          <w:sz w:val="24"/>
          <w:szCs w:val="24"/>
          <w:lang w:val="ru-RU"/>
        </w:rPr>
      </w:pPr>
      <w:r w:rsidRPr="00C14ABD">
        <w:rPr>
          <w:sz w:val="24"/>
          <w:szCs w:val="24"/>
          <w:lang w:val="ru-RU"/>
        </w:rPr>
        <w:t>Расчет стоимости услуг</w:t>
      </w:r>
    </w:p>
    <w:tbl>
      <w:tblPr>
        <w:tblW w:w="5000" w:type="pct"/>
        <w:jc w:val="center"/>
        <w:tblCellMar>
          <w:left w:w="30" w:type="dxa"/>
          <w:right w:w="30" w:type="dxa"/>
        </w:tblCellMar>
        <w:tblLook w:val="04A0"/>
      </w:tblPr>
      <w:tblGrid>
        <w:gridCol w:w="567"/>
        <w:gridCol w:w="3708"/>
        <w:gridCol w:w="860"/>
        <w:gridCol w:w="622"/>
        <w:gridCol w:w="1220"/>
        <w:gridCol w:w="1868"/>
        <w:gridCol w:w="1421"/>
      </w:tblGrid>
      <w:tr w:rsidR="00146E86" w:rsidRPr="00C14ABD" w:rsidTr="00146E86">
        <w:trPr>
          <w:trHeight w:val="305"/>
          <w:jc w:val="center"/>
        </w:trPr>
        <w:tc>
          <w:tcPr>
            <w:tcW w:w="276" w:type="pct"/>
            <w:tcBorders>
              <w:top w:val="single" w:sz="6" w:space="0" w:color="auto"/>
              <w:left w:val="single" w:sz="6" w:space="0" w:color="auto"/>
              <w:bottom w:val="nil"/>
              <w:right w:val="single" w:sz="6" w:space="0" w:color="auto"/>
            </w:tcBorders>
            <w:vAlign w:val="center"/>
            <w:hideMark/>
          </w:tcPr>
          <w:p w:rsidR="00146E86" w:rsidRPr="00C14ABD" w:rsidRDefault="00146E86" w:rsidP="00826BFF">
            <w:pPr>
              <w:ind w:left="0" w:firstLine="0"/>
              <w:jc w:val="center"/>
              <w:rPr>
                <w:b/>
                <w:sz w:val="24"/>
                <w:szCs w:val="24"/>
              </w:rPr>
            </w:pPr>
            <w:r w:rsidRPr="00C14ABD">
              <w:rPr>
                <w:b/>
                <w:sz w:val="24"/>
                <w:szCs w:val="24"/>
              </w:rPr>
              <w:t>№</w:t>
            </w:r>
          </w:p>
          <w:p w:rsidR="00146E86" w:rsidRPr="00C14ABD" w:rsidRDefault="00146E86" w:rsidP="00826BFF">
            <w:pPr>
              <w:ind w:left="0" w:firstLine="0"/>
              <w:jc w:val="center"/>
              <w:rPr>
                <w:b/>
                <w:sz w:val="24"/>
                <w:szCs w:val="24"/>
              </w:rPr>
            </w:pPr>
            <w:r w:rsidRPr="00C14ABD">
              <w:rPr>
                <w:b/>
                <w:sz w:val="24"/>
                <w:szCs w:val="24"/>
              </w:rPr>
              <w:t>п/п</w:t>
            </w:r>
          </w:p>
        </w:tc>
        <w:tc>
          <w:tcPr>
            <w:tcW w:w="1806" w:type="pct"/>
            <w:tcBorders>
              <w:top w:val="single" w:sz="6" w:space="0" w:color="auto"/>
              <w:left w:val="single" w:sz="6" w:space="0" w:color="auto"/>
              <w:bottom w:val="nil"/>
              <w:right w:val="single" w:sz="6" w:space="0" w:color="auto"/>
            </w:tcBorders>
            <w:vAlign w:val="center"/>
            <w:hideMark/>
          </w:tcPr>
          <w:p w:rsidR="00146E86" w:rsidRPr="00C14ABD" w:rsidRDefault="00146E86" w:rsidP="00826BFF">
            <w:pPr>
              <w:widowControl w:val="0"/>
              <w:autoSpaceDE w:val="0"/>
              <w:autoSpaceDN w:val="0"/>
              <w:adjustRightInd w:val="0"/>
              <w:ind w:left="0" w:firstLine="0"/>
              <w:jc w:val="center"/>
              <w:rPr>
                <w:b/>
                <w:sz w:val="24"/>
                <w:szCs w:val="24"/>
              </w:rPr>
            </w:pPr>
            <w:r w:rsidRPr="00C14ABD">
              <w:rPr>
                <w:b/>
                <w:sz w:val="24"/>
                <w:szCs w:val="24"/>
              </w:rPr>
              <w:t xml:space="preserve">Наименование </w:t>
            </w:r>
            <w:r w:rsidRPr="00C14ABD">
              <w:rPr>
                <w:b/>
                <w:iCs/>
                <w:sz w:val="24"/>
                <w:szCs w:val="24"/>
              </w:rPr>
              <w:t>услуг</w:t>
            </w:r>
          </w:p>
        </w:tc>
        <w:tc>
          <w:tcPr>
            <w:tcW w:w="419" w:type="pct"/>
            <w:tcBorders>
              <w:top w:val="single" w:sz="6" w:space="0" w:color="auto"/>
              <w:left w:val="single" w:sz="6" w:space="0" w:color="auto"/>
              <w:bottom w:val="nil"/>
              <w:right w:val="single" w:sz="6" w:space="0" w:color="auto"/>
            </w:tcBorders>
            <w:vAlign w:val="center"/>
            <w:hideMark/>
          </w:tcPr>
          <w:p w:rsidR="00146E86" w:rsidRPr="00C14ABD" w:rsidRDefault="00146E86" w:rsidP="00826BFF">
            <w:pPr>
              <w:ind w:left="0" w:firstLine="0"/>
              <w:jc w:val="center"/>
              <w:rPr>
                <w:b/>
                <w:sz w:val="24"/>
                <w:szCs w:val="24"/>
              </w:rPr>
            </w:pPr>
            <w:r w:rsidRPr="00C14ABD">
              <w:rPr>
                <w:b/>
                <w:sz w:val="24"/>
                <w:szCs w:val="24"/>
              </w:rPr>
              <w:t>Ед.изм.</w:t>
            </w:r>
          </w:p>
        </w:tc>
        <w:tc>
          <w:tcPr>
            <w:tcW w:w="303" w:type="pct"/>
            <w:tcBorders>
              <w:top w:val="single" w:sz="6" w:space="0" w:color="auto"/>
              <w:left w:val="single" w:sz="6" w:space="0" w:color="auto"/>
              <w:bottom w:val="nil"/>
              <w:right w:val="single" w:sz="6" w:space="0" w:color="auto"/>
            </w:tcBorders>
            <w:vAlign w:val="center"/>
            <w:hideMark/>
          </w:tcPr>
          <w:p w:rsidR="00146E86" w:rsidRPr="00C14ABD" w:rsidRDefault="00146E86" w:rsidP="00826BFF">
            <w:pPr>
              <w:widowControl w:val="0"/>
              <w:autoSpaceDE w:val="0"/>
              <w:autoSpaceDN w:val="0"/>
              <w:adjustRightInd w:val="0"/>
              <w:ind w:left="0" w:firstLine="0"/>
              <w:jc w:val="center"/>
              <w:rPr>
                <w:b/>
                <w:sz w:val="24"/>
                <w:szCs w:val="24"/>
              </w:rPr>
            </w:pPr>
            <w:r w:rsidRPr="00C14ABD">
              <w:rPr>
                <w:b/>
                <w:sz w:val="24"/>
                <w:szCs w:val="24"/>
              </w:rPr>
              <w:t>Кол-во</w:t>
            </w:r>
          </w:p>
        </w:tc>
        <w:tc>
          <w:tcPr>
            <w:tcW w:w="594" w:type="pct"/>
            <w:tcBorders>
              <w:top w:val="single" w:sz="6" w:space="0" w:color="auto"/>
              <w:left w:val="single" w:sz="6" w:space="0" w:color="auto"/>
              <w:bottom w:val="nil"/>
              <w:right w:val="single" w:sz="6" w:space="0" w:color="auto"/>
            </w:tcBorders>
          </w:tcPr>
          <w:p w:rsidR="00146E86" w:rsidRPr="00C14ABD" w:rsidRDefault="00146E86" w:rsidP="00826BFF">
            <w:pPr>
              <w:ind w:left="0" w:firstLine="0"/>
              <w:jc w:val="center"/>
              <w:rPr>
                <w:b/>
                <w:sz w:val="24"/>
                <w:szCs w:val="24"/>
              </w:rPr>
            </w:pPr>
            <w:r w:rsidRPr="00C14ABD">
              <w:rPr>
                <w:b/>
                <w:sz w:val="24"/>
                <w:szCs w:val="24"/>
              </w:rPr>
              <w:t>Кол-во осмотров</w:t>
            </w:r>
          </w:p>
        </w:tc>
        <w:tc>
          <w:tcPr>
            <w:tcW w:w="910" w:type="pct"/>
            <w:tcBorders>
              <w:top w:val="single" w:sz="6" w:space="0" w:color="auto"/>
              <w:left w:val="single" w:sz="6" w:space="0" w:color="auto"/>
              <w:bottom w:val="nil"/>
              <w:right w:val="single" w:sz="6" w:space="0" w:color="auto"/>
            </w:tcBorders>
            <w:vAlign w:val="center"/>
          </w:tcPr>
          <w:p w:rsidR="00146E86" w:rsidRPr="00C14ABD" w:rsidRDefault="00146E86" w:rsidP="00AA7093">
            <w:pPr>
              <w:ind w:left="0" w:firstLine="0"/>
              <w:jc w:val="center"/>
              <w:rPr>
                <w:b/>
                <w:sz w:val="24"/>
                <w:szCs w:val="24"/>
              </w:rPr>
            </w:pPr>
            <w:r w:rsidRPr="00C14ABD">
              <w:rPr>
                <w:b/>
                <w:sz w:val="24"/>
                <w:szCs w:val="24"/>
              </w:rPr>
              <w:t>Стоимость, руб. 1 ед. (</w:t>
            </w:r>
            <w:r w:rsidR="004C5130" w:rsidRPr="00C14ABD">
              <w:rPr>
                <w:b/>
                <w:sz w:val="24"/>
                <w:szCs w:val="24"/>
              </w:rPr>
              <w:t xml:space="preserve">в том числе </w:t>
            </w:r>
            <w:r w:rsidRPr="00C14ABD">
              <w:rPr>
                <w:b/>
                <w:sz w:val="24"/>
                <w:szCs w:val="24"/>
              </w:rPr>
              <w:t>НДС</w:t>
            </w:r>
            <w:r w:rsidR="00AA7093" w:rsidRPr="00C14ABD">
              <w:rPr>
                <w:b/>
                <w:sz w:val="24"/>
                <w:szCs w:val="24"/>
              </w:rPr>
              <w:t xml:space="preserve"> </w:t>
            </w:r>
            <w:r w:rsidR="004C5130" w:rsidRPr="00C14ABD">
              <w:rPr>
                <w:b/>
                <w:sz w:val="24"/>
                <w:szCs w:val="24"/>
              </w:rPr>
              <w:t>/ НДС</w:t>
            </w:r>
            <w:r w:rsidR="00AA7093" w:rsidRPr="00C14ABD">
              <w:rPr>
                <w:b/>
                <w:sz w:val="24"/>
                <w:szCs w:val="24"/>
              </w:rPr>
              <w:t>не облагается</w:t>
            </w:r>
            <w:r w:rsidRPr="00C14ABD">
              <w:rPr>
                <w:b/>
                <w:sz w:val="24"/>
                <w:szCs w:val="24"/>
              </w:rPr>
              <w:t>)</w:t>
            </w:r>
          </w:p>
        </w:tc>
        <w:tc>
          <w:tcPr>
            <w:tcW w:w="692" w:type="pct"/>
            <w:tcBorders>
              <w:top w:val="single" w:sz="6" w:space="0" w:color="auto"/>
              <w:left w:val="single" w:sz="6" w:space="0" w:color="auto"/>
              <w:bottom w:val="nil"/>
              <w:right w:val="single" w:sz="6" w:space="0" w:color="auto"/>
            </w:tcBorders>
            <w:vAlign w:val="center"/>
            <w:hideMark/>
          </w:tcPr>
          <w:p w:rsidR="00146E86" w:rsidRPr="00C14ABD" w:rsidRDefault="00146E86" w:rsidP="00826BFF">
            <w:pPr>
              <w:widowControl w:val="0"/>
              <w:autoSpaceDE w:val="0"/>
              <w:autoSpaceDN w:val="0"/>
              <w:adjustRightInd w:val="0"/>
              <w:ind w:left="0" w:firstLine="0"/>
              <w:jc w:val="center"/>
              <w:rPr>
                <w:b/>
                <w:sz w:val="24"/>
                <w:szCs w:val="24"/>
              </w:rPr>
            </w:pPr>
            <w:r w:rsidRPr="00C14ABD">
              <w:rPr>
                <w:b/>
                <w:sz w:val="24"/>
                <w:szCs w:val="24"/>
              </w:rPr>
              <w:t>Общая стоимость в рублях</w:t>
            </w: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autoSpaceDE w:val="0"/>
              <w:autoSpaceDN w:val="0"/>
              <w:adjustRightInd w:val="0"/>
              <w:ind w:left="0" w:firstLine="0"/>
              <w:rPr>
                <w:sz w:val="24"/>
                <w:szCs w:val="24"/>
              </w:rPr>
            </w:pPr>
            <w:r w:rsidRPr="00C14ABD">
              <w:rPr>
                <w:sz w:val="24"/>
                <w:szCs w:val="24"/>
              </w:rPr>
              <w:t>Технический осмотр автомобиля УАЗ-31519</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single" w:sz="4" w:space="0" w:color="auto"/>
              <w:left w:val="single" w:sz="4" w:space="0" w:color="auto"/>
              <w:bottom w:val="single" w:sz="4" w:space="0" w:color="auto"/>
              <w:right w:val="single" w:sz="4" w:space="0" w:color="auto"/>
            </w:tcBorders>
            <w:shd w:val="clear" w:color="FFFFCC" w:fill="FFFFFF"/>
            <w:vAlign w:val="center"/>
          </w:tcPr>
          <w:p w:rsidR="007365F0" w:rsidRPr="00C14ABD" w:rsidRDefault="007365F0" w:rsidP="007365F0">
            <w:pPr>
              <w:ind w:left="0" w:firstLine="0"/>
              <w:jc w:val="center"/>
              <w:rPr>
                <w:color w:val="000000"/>
                <w:sz w:val="24"/>
                <w:szCs w:val="24"/>
              </w:rPr>
            </w:pPr>
          </w:p>
        </w:tc>
        <w:tc>
          <w:tcPr>
            <w:tcW w:w="692" w:type="pct"/>
            <w:tcBorders>
              <w:top w:val="single" w:sz="4" w:space="0" w:color="auto"/>
              <w:left w:val="single" w:sz="4" w:space="0" w:color="auto"/>
              <w:bottom w:val="single" w:sz="4" w:space="0" w:color="auto"/>
              <w:right w:val="single" w:sz="4" w:space="0" w:color="auto"/>
            </w:tcBorders>
            <w:shd w:val="clear" w:color="FFFFCC" w:fill="FFFFFF"/>
            <w:vAlign w:val="center"/>
          </w:tcPr>
          <w:p w:rsidR="007365F0" w:rsidRPr="00C14ABD" w:rsidRDefault="007365F0" w:rsidP="007365F0">
            <w:pPr>
              <w:ind w:left="0" w:firstLine="0"/>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UAZ PATRIOT</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single" w:sz="4" w:space="0" w:color="auto"/>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single" w:sz="4" w:space="0" w:color="auto"/>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УАЗ 29892</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УАЗ-23632  ПИКАП</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ПАЗ 32053-07</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Автотопливозаправщик 4649А1</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Кран-манипулятор автомобильный 391106</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Самосвал КАМАЗ 6520</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FFFFCC" w:fill="FFFFFF"/>
            <w:vAlign w:val="center"/>
          </w:tcPr>
          <w:p w:rsidR="007365F0" w:rsidRPr="00C14ABD" w:rsidRDefault="007365F0" w:rsidP="007365F0">
            <w:pPr>
              <w:jc w:val="center"/>
              <w:rPr>
                <w:color w:val="000000"/>
                <w:sz w:val="24"/>
                <w:szCs w:val="24"/>
              </w:rPr>
            </w:pPr>
          </w:p>
        </w:tc>
      </w:tr>
      <w:tr w:rsidR="007365F0" w:rsidRPr="00C14ABD" w:rsidTr="008833B0">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hideMark/>
          </w:tcPr>
          <w:p w:rsidR="007365F0" w:rsidRPr="00C14ABD" w:rsidRDefault="007365F0" w:rsidP="007365F0">
            <w:pPr>
              <w:pStyle w:val="ac"/>
              <w:widowControl w:val="0"/>
              <w:numPr>
                <w:ilvl w:val="0"/>
                <w:numId w:val="31"/>
              </w:numPr>
              <w:tabs>
                <w:tab w:val="left" w:pos="284"/>
              </w:tabs>
              <w:autoSpaceDE w:val="0"/>
              <w:autoSpaceDN w:val="0"/>
              <w:adjustRightInd w:val="0"/>
              <w:ind w:left="0" w:firstLine="0"/>
              <w:jc w:val="center"/>
              <w:rPr>
                <w:rFonts w:ascii="Times New Roman" w:hAnsi="Times New Roman"/>
                <w:sz w:val="24"/>
                <w:szCs w:val="24"/>
                <w:lang w:val="ru-RU"/>
              </w:rPr>
            </w:pPr>
          </w:p>
        </w:tc>
        <w:tc>
          <w:tcPr>
            <w:tcW w:w="1806" w:type="pct"/>
            <w:tcBorders>
              <w:top w:val="single" w:sz="6" w:space="0" w:color="auto"/>
              <w:left w:val="single" w:sz="6" w:space="0" w:color="auto"/>
              <w:bottom w:val="single" w:sz="6" w:space="0" w:color="auto"/>
              <w:right w:val="single" w:sz="6" w:space="0" w:color="auto"/>
            </w:tcBorders>
          </w:tcPr>
          <w:p w:rsidR="007365F0" w:rsidRPr="00C14ABD" w:rsidRDefault="007365F0" w:rsidP="007365F0">
            <w:pPr>
              <w:ind w:left="0" w:firstLine="0"/>
              <w:rPr>
                <w:sz w:val="24"/>
                <w:szCs w:val="24"/>
              </w:rPr>
            </w:pPr>
            <w:r w:rsidRPr="00C14ABD">
              <w:rPr>
                <w:sz w:val="24"/>
                <w:szCs w:val="24"/>
              </w:rPr>
              <w:t>Технический осмотр автомобиля УАЗ-23632 ПИКАП</w:t>
            </w:r>
          </w:p>
        </w:tc>
        <w:tc>
          <w:tcPr>
            <w:tcW w:w="419"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штука</w:t>
            </w:r>
          </w:p>
        </w:tc>
        <w:tc>
          <w:tcPr>
            <w:tcW w:w="303"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594" w:type="pct"/>
            <w:tcBorders>
              <w:top w:val="single" w:sz="6" w:space="0" w:color="auto"/>
              <w:left w:val="single" w:sz="6" w:space="0" w:color="auto"/>
              <w:bottom w:val="single" w:sz="6" w:space="0" w:color="auto"/>
              <w:right w:val="single" w:sz="6" w:space="0" w:color="auto"/>
            </w:tcBorders>
            <w:vAlign w:val="center"/>
          </w:tcPr>
          <w:p w:rsidR="007365F0" w:rsidRPr="00C14ABD" w:rsidRDefault="007365F0" w:rsidP="007365F0">
            <w:pPr>
              <w:widowControl w:val="0"/>
              <w:autoSpaceDE w:val="0"/>
              <w:autoSpaceDN w:val="0"/>
              <w:adjustRightInd w:val="0"/>
              <w:ind w:left="0" w:firstLine="0"/>
              <w:jc w:val="center"/>
              <w:rPr>
                <w:sz w:val="24"/>
                <w:szCs w:val="24"/>
              </w:rPr>
            </w:pPr>
            <w:r w:rsidRPr="00C14ABD">
              <w:rPr>
                <w:sz w:val="24"/>
                <w:szCs w:val="24"/>
              </w:rPr>
              <w:t>1</w:t>
            </w:r>
          </w:p>
        </w:tc>
        <w:tc>
          <w:tcPr>
            <w:tcW w:w="910" w:type="pct"/>
            <w:tcBorders>
              <w:top w:val="nil"/>
              <w:left w:val="nil"/>
              <w:bottom w:val="single" w:sz="4" w:space="0" w:color="auto"/>
              <w:right w:val="single" w:sz="4" w:space="0" w:color="auto"/>
            </w:tcBorders>
            <w:shd w:val="clear" w:color="auto" w:fill="auto"/>
            <w:vAlign w:val="center"/>
          </w:tcPr>
          <w:p w:rsidR="007365F0" w:rsidRPr="00C14ABD" w:rsidRDefault="007365F0" w:rsidP="007365F0">
            <w:pPr>
              <w:jc w:val="center"/>
              <w:rPr>
                <w:color w:val="000000"/>
                <w:sz w:val="24"/>
                <w:szCs w:val="24"/>
              </w:rPr>
            </w:pPr>
          </w:p>
        </w:tc>
        <w:tc>
          <w:tcPr>
            <w:tcW w:w="692" w:type="pct"/>
            <w:tcBorders>
              <w:top w:val="nil"/>
              <w:left w:val="nil"/>
              <w:bottom w:val="single" w:sz="4" w:space="0" w:color="auto"/>
              <w:right w:val="single" w:sz="4" w:space="0" w:color="auto"/>
            </w:tcBorders>
            <w:shd w:val="clear" w:color="auto" w:fill="auto"/>
            <w:vAlign w:val="center"/>
          </w:tcPr>
          <w:p w:rsidR="007365F0" w:rsidRPr="00C14ABD" w:rsidRDefault="007365F0" w:rsidP="007365F0">
            <w:pPr>
              <w:jc w:val="center"/>
              <w:rPr>
                <w:color w:val="000000"/>
                <w:sz w:val="24"/>
                <w:szCs w:val="24"/>
              </w:rPr>
            </w:pPr>
          </w:p>
        </w:tc>
      </w:tr>
      <w:tr w:rsidR="00146E86" w:rsidRPr="00C14ABD" w:rsidTr="00146E86">
        <w:trPr>
          <w:trHeight w:val="305"/>
          <w:jc w:val="center"/>
        </w:trPr>
        <w:tc>
          <w:tcPr>
            <w:tcW w:w="276" w:type="pct"/>
            <w:tcBorders>
              <w:top w:val="single" w:sz="6" w:space="0" w:color="auto"/>
              <w:left w:val="single" w:sz="6" w:space="0" w:color="auto"/>
              <w:bottom w:val="single" w:sz="6" w:space="0" w:color="auto"/>
              <w:right w:val="single" w:sz="6" w:space="0" w:color="auto"/>
            </w:tcBorders>
            <w:vAlign w:val="center"/>
          </w:tcPr>
          <w:p w:rsidR="00146E86" w:rsidRPr="00C14ABD" w:rsidRDefault="00146E86" w:rsidP="00D63DCF">
            <w:pPr>
              <w:pStyle w:val="ac"/>
              <w:widowControl w:val="0"/>
              <w:tabs>
                <w:tab w:val="left" w:pos="284"/>
              </w:tabs>
              <w:autoSpaceDE w:val="0"/>
              <w:autoSpaceDN w:val="0"/>
              <w:adjustRightInd w:val="0"/>
              <w:ind w:left="0" w:firstLine="0"/>
              <w:jc w:val="left"/>
              <w:rPr>
                <w:rFonts w:ascii="Times New Roman" w:hAnsi="Times New Roman"/>
                <w:sz w:val="24"/>
                <w:szCs w:val="24"/>
                <w:lang w:val="ru-RU"/>
              </w:rPr>
            </w:pPr>
          </w:p>
        </w:tc>
        <w:tc>
          <w:tcPr>
            <w:tcW w:w="4032" w:type="pct"/>
            <w:gridSpan w:val="5"/>
            <w:tcBorders>
              <w:top w:val="single" w:sz="6" w:space="0" w:color="auto"/>
              <w:left w:val="single" w:sz="6" w:space="0" w:color="auto"/>
              <w:bottom w:val="single" w:sz="6" w:space="0" w:color="auto"/>
              <w:right w:val="single" w:sz="6" w:space="0" w:color="auto"/>
            </w:tcBorders>
          </w:tcPr>
          <w:p w:rsidR="00146E86" w:rsidRPr="00C14ABD" w:rsidRDefault="00146E86" w:rsidP="00826BFF">
            <w:pPr>
              <w:widowControl w:val="0"/>
              <w:autoSpaceDE w:val="0"/>
              <w:autoSpaceDN w:val="0"/>
              <w:adjustRightInd w:val="0"/>
              <w:ind w:left="0" w:firstLine="0"/>
              <w:jc w:val="right"/>
              <w:rPr>
                <w:b/>
                <w:sz w:val="24"/>
                <w:szCs w:val="24"/>
              </w:rPr>
            </w:pPr>
            <w:r w:rsidRPr="00C14ABD">
              <w:rPr>
                <w:b/>
                <w:sz w:val="24"/>
                <w:szCs w:val="24"/>
              </w:rPr>
              <w:t>Итого:</w:t>
            </w:r>
          </w:p>
        </w:tc>
        <w:tc>
          <w:tcPr>
            <w:tcW w:w="692" w:type="pct"/>
            <w:tcBorders>
              <w:top w:val="single" w:sz="6" w:space="0" w:color="auto"/>
              <w:left w:val="single" w:sz="6" w:space="0" w:color="auto"/>
              <w:bottom w:val="single" w:sz="6" w:space="0" w:color="auto"/>
              <w:right w:val="single" w:sz="6" w:space="0" w:color="auto"/>
            </w:tcBorders>
            <w:vAlign w:val="center"/>
          </w:tcPr>
          <w:p w:rsidR="00146E86" w:rsidRPr="00C14ABD" w:rsidRDefault="00146E86" w:rsidP="007365F0">
            <w:pPr>
              <w:widowControl w:val="0"/>
              <w:autoSpaceDE w:val="0"/>
              <w:autoSpaceDN w:val="0"/>
              <w:adjustRightInd w:val="0"/>
              <w:ind w:left="0" w:firstLine="0"/>
              <w:jc w:val="center"/>
              <w:rPr>
                <w:b/>
                <w:sz w:val="24"/>
                <w:szCs w:val="24"/>
              </w:rPr>
            </w:pPr>
          </w:p>
        </w:tc>
      </w:tr>
    </w:tbl>
    <w:p w:rsidR="003E338C" w:rsidRPr="00C14ABD" w:rsidRDefault="003E338C" w:rsidP="00F52C31">
      <w:pPr>
        <w:tabs>
          <w:tab w:val="left" w:pos="3040"/>
          <w:tab w:val="right" w:pos="10204"/>
        </w:tabs>
        <w:ind w:left="0"/>
        <w:jc w:val="center"/>
        <w:rPr>
          <w:b/>
          <w:sz w:val="24"/>
          <w:szCs w:val="24"/>
        </w:rPr>
      </w:pPr>
    </w:p>
    <w:p w:rsidR="003E338C" w:rsidRPr="00C14ABD" w:rsidRDefault="003E338C" w:rsidP="00F52C31">
      <w:pPr>
        <w:shd w:val="clear" w:color="auto" w:fill="FFFFFF"/>
        <w:ind w:left="0"/>
        <w:rPr>
          <w:sz w:val="24"/>
          <w:szCs w:val="24"/>
        </w:rPr>
      </w:pPr>
      <w:r w:rsidRPr="00C14ABD">
        <w:rPr>
          <w:bCs/>
          <w:spacing w:val="-3"/>
          <w:sz w:val="24"/>
          <w:szCs w:val="24"/>
        </w:rPr>
        <w:t>Сумма</w:t>
      </w:r>
      <w:r w:rsidR="00275F43" w:rsidRPr="00C14ABD">
        <w:rPr>
          <w:bCs/>
          <w:spacing w:val="-3"/>
          <w:sz w:val="24"/>
          <w:szCs w:val="24"/>
        </w:rPr>
        <w:t xml:space="preserve"> </w:t>
      </w:r>
      <w:r w:rsidRPr="00C14ABD">
        <w:rPr>
          <w:bCs/>
          <w:spacing w:val="-3"/>
          <w:sz w:val="24"/>
          <w:szCs w:val="24"/>
        </w:rPr>
        <w:t>прописью:</w:t>
      </w:r>
      <w:r w:rsidRPr="00C14ABD">
        <w:rPr>
          <w:sz w:val="24"/>
          <w:szCs w:val="24"/>
        </w:rPr>
        <w:t xml:space="preserve"> </w:t>
      </w:r>
    </w:p>
    <w:p w:rsidR="00131224" w:rsidRPr="00C14ABD" w:rsidRDefault="00131224" w:rsidP="00F52C31">
      <w:pPr>
        <w:shd w:val="clear" w:color="auto" w:fill="FFFFFF"/>
        <w:ind w:left="0"/>
        <w:rPr>
          <w:sz w:val="24"/>
          <w:szCs w:val="24"/>
        </w:rPr>
      </w:pPr>
    </w:p>
    <w:p w:rsidR="007365F0" w:rsidRPr="00C14ABD" w:rsidRDefault="007365F0" w:rsidP="00F52C31">
      <w:pPr>
        <w:shd w:val="clear" w:color="auto" w:fill="FFFFFF"/>
        <w:ind w:left="0"/>
        <w:rPr>
          <w:sz w:val="24"/>
          <w:szCs w:val="24"/>
        </w:rPr>
      </w:pPr>
    </w:p>
    <w:p w:rsidR="0083587B" w:rsidRPr="00C14ABD" w:rsidRDefault="0083587B" w:rsidP="00F52C31">
      <w:pPr>
        <w:shd w:val="clear" w:color="auto" w:fill="FFFFFF"/>
        <w:ind w:left="0"/>
        <w:rPr>
          <w:sz w:val="24"/>
          <w:szCs w:val="24"/>
        </w:rPr>
      </w:pPr>
    </w:p>
    <w:tbl>
      <w:tblPr>
        <w:tblW w:w="0" w:type="auto"/>
        <w:tblInd w:w="108" w:type="dxa"/>
        <w:tblLook w:val="04A0"/>
      </w:tblPr>
      <w:tblGrid>
        <w:gridCol w:w="5593"/>
        <w:gridCol w:w="4721"/>
      </w:tblGrid>
      <w:tr w:rsidR="00826BFF" w:rsidRPr="00C14ABD" w:rsidTr="00B64ED5">
        <w:tc>
          <w:tcPr>
            <w:tcW w:w="5593" w:type="dxa"/>
          </w:tcPr>
          <w:p w:rsidR="00826BFF" w:rsidRPr="00C14ABD" w:rsidRDefault="00826BFF" w:rsidP="00B64ED5">
            <w:pPr>
              <w:autoSpaceDE w:val="0"/>
              <w:autoSpaceDN w:val="0"/>
              <w:adjustRightInd w:val="0"/>
              <w:ind w:left="0" w:firstLine="0"/>
              <w:rPr>
                <w:color w:val="000000"/>
                <w:sz w:val="24"/>
                <w:szCs w:val="24"/>
              </w:rPr>
            </w:pPr>
            <w:r w:rsidRPr="00C14ABD">
              <w:rPr>
                <w:color w:val="000000"/>
                <w:sz w:val="24"/>
                <w:szCs w:val="24"/>
              </w:rPr>
              <w:t xml:space="preserve">От Заказчика: </w:t>
            </w:r>
          </w:p>
          <w:p w:rsidR="005E0188" w:rsidRPr="00C14ABD" w:rsidRDefault="00922BD0" w:rsidP="00FC137E">
            <w:pPr>
              <w:autoSpaceDE w:val="0"/>
              <w:autoSpaceDN w:val="0"/>
              <w:adjustRightInd w:val="0"/>
              <w:ind w:left="0" w:firstLine="0"/>
              <w:rPr>
                <w:color w:val="000000"/>
                <w:sz w:val="24"/>
                <w:szCs w:val="24"/>
              </w:rPr>
            </w:pPr>
            <w:r w:rsidRPr="00C14ABD">
              <w:rPr>
                <w:color w:val="000000"/>
                <w:sz w:val="24"/>
                <w:szCs w:val="24"/>
              </w:rPr>
              <w:t xml:space="preserve">Директор филиала «Енисейводхоз» </w:t>
            </w:r>
          </w:p>
          <w:p w:rsidR="00922BD0" w:rsidRPr="00C14ABD" w:rsidRDefault="00FC137E" w:rsidP="00FC137E">
            <w:pPr>
              <w:autoSpaceDE w:val="0"/>
              <w:autoSpaceDN w:val="0"/>
              <w:adjustRightInd w:val="0"/>
              <w:ind w:left="0" w:firstLine="0"/>
              <w:rPr>
                <w:color w:val="000000"/>
                <w:sz w:val="24"/>
                <w:szCs w:val="24"/>
              </w:rPr>
            </w:pPr>
            <w:r w:rsidRPr="00C14ABD">
              <w:rPr>
                <w:color w:val="000000"/>
                <w:sz w:val="24"/>
                <w:szCs w:val="24"/>
              </w:rPr>
              <w:t>ФГБВУ «Центррегионводхоз»</w:t>
            </w:r>
          </w:p>
          <w:p w:rsidR="00922BD0" w:rsidRPr="00C14ABD" w:rsidRDefault="00922BD0" w:rsidP="00922BD0">
            <w:pPr>
              <w:autoSpaceDE w:val="0"/>
              <w:autoSpaceDN w:val="0"/>
              <w:adjustRightInd w:val="0"/>
              <w:rPr>
                <w:color w:val="000000"/>
                <w:sz w:val="24"/>
                <w:szCs w:val="24"/>
              </w:rPr>
            </w:pPr>
          </w:p>
          <w:p w:rsidR="00826BFF" w:rsidRPr="00C14ABD" w:rsidRDefault="00922BD0" w:rsidP="00922BD0">
            <w:pPr>
              <w:autoSpaceDE w:val="0"/>
              <w:autoSpaceDN w:val="0"/>
              <w:adjustRightInd w:val="0"/>
              <w:ind w:left="0" w:firstLine="0"/>
              <w:rPr>
                <w:color w:val="000000"/>
                <w:sz w:val="24"/>
                <w:szCs w:val="24"/>
              </w:rPr>
            </w:pPr>
            <w:r w:rsidRPr="00C14ABD">
              <w:rPr>
                <w:color w:val="000000"/>
                <w:sz w:val="24"/>
                <w:szCs w:val="24"/>
              </w:rPr>
              <w:t>_____________________/М.В. Яхонтова</w:t>
            </w:r>
          </w:p>
        </w:tc>
        <w:tc>
          <w:tcPr>
            <w:tcW w:w="4721" w:type="dxa"/>
          </w:tcPr>
          <w:p w:rsidR="00826BFF" w:rsidRPr="00C14ABD" w:rsidRDefault="00826BFF" w:rsidP="00B64ED5">
            <w:pPr>
              <w:autoSpaceDE w:val="0"/>
              <w:autoSpaceDN w:val="0"/>
              <w:adjustRightInd w:val="0"/>
              <w:ind w:left="0" w:firstLine="0"/>
              <w:rPr>
                <w:color w:val="000000"/>
                <w:sz w:val="24"/>
                <w:szCs w:val="24"/>
              </w:rPr>
            </w:pPr>
            <w:r w:rsidRPr="00C14ABD">
              <w:rPr>
                <w:color w:val="000000"/>
                <w:sz w:val="24"/>
                <w:szCs w:val="24"/>
              </w:rPr>
              <w:t>От Исполнителя:</w:t>
            </w:r>
          </w:p>
          <w:p w:rsidR="005E0188" w:rsidRPr="00C14ABD" w:rsidRDefault="005E0188" w:rsidP="00B64ED5">
            <w:pPr>
              <w:autoSpaceDE w:val="0"/>
              <w:autoSpaceDN w:val="0"/>
              <w:adjustRightInd w:val="0"/>
              <w:ind w:left="0" w:firstLine="0"/>
              <w:rPr>
                <w:color w:val="000000"/>
                <w:sz w:val="24"/>
                <w:szCs w:val="24"/>
              </w:rPr>
            </w:pPr>
          </w:p>
          <w:p w:rsidR="00826BFF" w:rsidRPr="00C14ABD" w:rsidRDefault="00826BFF" w:rsidP="004C5130">
            <w:pPr>
              <w:autoSpaceDE w:val="0"/>
              <w:autoSpaceDN w:val="0"/>
              <w:adjustRightInd w:val="0"/>
              <w:ind w:left="0" w:firstLine="0"/>
              <w:rPr>
                <w:color w:val="000000"/>
                <w:sz w:val="24"/>
                <w:szCs w:val="24"/>
              </w:rPr>
            </w:pPr>
            <w:r w:rsidRPr="00C14ABD">
              <w:rPr>
                <w:color w:val="000000"/>
                <w:sz w:val="24"/>
                <w:szCs w:val="24"/>
              </w:rPr>
              <w:t>_____________________/</w:t>
            </w:r>
            <w:r w:rsidR="00AA7093" w:rsidRPr="00C14ABD">
              <w:rPr>
                <w:color w:val="000000"/>
                <w:sz w:val="24"/>
                <w:szCs w:val="24"/>
              </w:rPr>
              <w:t xml:space="preserve"> </w:t>
            </w:r>
          </w:p>
        </w:tc>
      </w:tr>
    </w:tbl>
    <w:p w:rsidR="0083587B" w:rsidRPr="00C14ABD" w:rsidRDefault="0083587B" w:rsidP="00F52C31">
      <w:pPr>
        <w:shd w:val="clear" w:color="auto" w:fill="FFFFFF"/>
        <w:ind w:left="0"/>
        <w:rPr>
          <w:sz w:val="24"/>
          <w:szCs w:val="24"/>
        </w:rPr>
      </w:pPr>
    </w:p>
    <w:p w:rsidR="00131224" w:rsidRPr="00C14ABD" w:rsidRDefault="00131224" w:rsidP="00F52C31">
      <w:pPr>
        <w:shd w:val="clear" w:color="auto" w:fill="FFFFFF"/>
        <w:ind w:left="0"/>
        <w:jc w:val="center"/>
        <w:rPr>
          <w:sz w:val="24"/>
          <w:szCs w:val="24"/>
          <w:u w:val="single"/>
        </w:rPr>
      </w:pPr>
    </w:p>
    <w:p w:rsidR="00131224" w:rsidRPr="00C14ABD" w:rsidRDefault="00131224" w:rsidP="00F52C31">
      <w:pPr>
        <w:ind w:left="0"/>
        <w:rPr>
          <w:sz w:val="24"/>
          <w:szCs w:val="24"/>
        </w:rPr>
      </w:pPr>
    </w:p>
    <w:p w:rsidR="00131224" w:rsidRPr="00C14ABD" w:rsidRDefault="00131224" w:rsidP="00F52C31">
      <w:pPr>
        <w:ind w:left="0"/>
        <w:rPr>
          <w:sz w:val="24"/>
          <w:szCs w:val="24"/>
        </w:rPr>
        <w:sectPr w:rsidR="00131224" w:rsidRPr="00C14ABD" w:rsidSect="00F52C31">
          <w:pgSz w:w="11906" w:h="16838"/>
          <w:pgMar w:top="426" w:right="566" w:bottom="709" w:left="1134" w:header="709" w:footer="709" w:gutter="0"/>
          <w:cols w:space="708"/>
          <w:docGrid w:linePitch="360"/>
        </w:sectPr>
      </w:pPr>
    </w:p>
    <w:p w:rsidR="00222894" w:rsidRPr="00C14ABD" w:rsidRDefault="00222894" w:rsidP="00F52C31">
      <w:pPr>
        <w:ind w:left="0"/>
        <w:jc w:val="right"/>
        <w:rPr>
          <w:sz w:val="24"/>
          <w:szCs w:val="24"/>
        </w:rPr>
      </w:pPr>
      <w:bookmarkStart w:id="7" w:name="_Toc519498359"/>
      <w:bookmarkStart w:id="8" w:name="_Toc519498444"/>
      <w:bookmarkEnd w:id="0"/>
      <w:r w:rsidRPr="00C14ABD">
        <w:rPr>
          <w:sz w:val="24"/>
          <w:szCs w:val="24"/>
        </w:rPr>
        <w:lastRenderedPageBreak/>
        <w:t xml:space="preserve">Приложение </w:t>
      </w:r>
      <w:r w:rsidR="00922BD0" w:rsidRPr="00C14ABD">
        <w:rPr>
          <w:sz w:val="24"/>
          <w:szCs w:val="24"/>
        </w:rPr>
        <w:t xml:space="preserve">№ </w:t>
      </w:r>
      <w:r w:rsidRPr="00C14ABD">
        <w:rPr>
          <w:sz w:val="24"/>
          <w:szCs w:val="24"/>
        </w:rPr>
        <w:t>2</w:t>
      </w:r>
      <w:bookmarkEnd w:id="7"/>
      <w:bookmarkEnd w:id="8"/>
    </w:p>
    <w:p w:rsidR="00222894" w:rsidRPr="00C14ABD" w:rsidRDefault="00222894" w:rsidP="00F52C31">
      <w:pPr>
        <w:shd w:val="clear" w:color="auto" w:fill="FFFFFF"/>
        <w:tabs>
          <w:tab w:val="left" w:pos="720"/>
        </w:tabs>
        <w:ind w:left="0"/>
        <w:jc w:val="right"/>
        <w:rPr>
          <w:sz w:val="24"/>
          <w:szCs w:val="24"/>
        </w:rPr>
      </w:pPr>
      <w:r w:rsidRPr="00C14ABD">
        <w:rPr>
          <w:sz w:val="24"/>
          <w:szCs w:val="24"/>
        </w:rPr>
        <w:t>к Гражданско-правовому договору</w:t>
      </w:r>
    </w:p>
    <w:p w:rsidR="00222894" w:rsidRPr="00C14ABD" w:rsidRDefault="00222894" w:rsidP="00F52C31">
      <w:pPr>
        <w:ind w:left="0"/>
        <w:jc w:val="right"/>
        <w:rPr>
          <w:sz w:val="24"/>
          <w:szCs w:val="24"/>
        </w:rPr>
      </w:pPr>
      <w:r w:rsidRPr="00C14ABD">
        <w:rPr>
          <w:sz w:val="24"/>
          <w:szCs w:val="24"/>
        </w:rPr>
        <w:t>от «____» ________ 202</w:t>
      </w:r>
      <w:r w:rsidR="001849DE" w:rsidRPr="00C14ABD">
        <w:rPr>
          <w:sz w:val="24"/>
          <w:szCs w:val="24"/>
        </w:rPr>
        <w:t>6</w:t>
      </w:r>
      <w:r w:rsidRPr="00C14ABD">
        <w:rPr>
          <w:sz w:val="24"/>
          <w:szCs w:val="24"/>
        </w:rPr>
        <w:t>г. № ____</w:t>
      </w:r>
    </w:p>
    <w:p w:rsidR="00826BFF" w:rsidRPr="00C14ABD" w:rsidRDefault="00826BFF" w:rsidP="00F52C31">
      <w:pPr>
        <w:pStyle w:val="30"/>
        <w:spacing w:before="0" w:beforeAutospacing="0" w:after="0" w:afterAutospacing="0"/>
        <w:ind w:left="0"/>
        <w:rPr>
          <w:sz w:val="24"/>
          <w:szCs w:val="24"/>
          <w:lang w:val="ru-RU"/>
        </w:rPr>
      </w:pPr>
    </w:p>
    <w:p w:rsidR="00222894" w:rsidRPr="00C14ABD" w:rsidRDefault="00222894" w:rsidP="00F52C31">
      <w:pPr>
        <w:pStyle w:val="30"/>
        <w:spacing w:before="0" w:beforeAutospacing="0" w:after="0" w:afterAutospacing="0"/>
        <w:ind w:left="0"/>
        <w:rPr>
          <w:sz w:val="24"/>
          <w:szCs w:val="24"/>
        </w:rPr>
      </w:pPr>
      <w:r w:rsidRPr="00C14ABD">
        <w:rPr>
          <w:sz w:val="24"/>
          <w:szCs w:val="24"/>
        </w:rPr>
        <w:t>ТЕХНИЧЕСКОЕ ЗАДАНИЕ</w:t>
      </w:r>
    </w:p>
    <w:p w:rsidR="00722327" w:rsidRPr="00C14ABD" w:rsidRDefault="00722327" w:rsidP="00722327">
      <w:pPr>
        <w:autoSpaceDE w:val="0"/>
        <w:autoSpaceDN w:val="0"/>
        <w:adjustRightInd w:val="0"/>
        <w:ind w:left="0"/>
        <w:rPr>
          <w:rFonts w:eastAsia="Calibri"/>
          <w:sz w:val="24"/>
          <w:szCs w:val="24"/>
          <w:lang w:eastAsia="en-US"/>
        </w:rPr>
      </w:pPr>
      <w:r w:rsidRPr="00C14ABD">
        <w:rPr>
          <w:rFonts w:eastAsia="Calibri"/>
          <w:b/>
          <w:sz w:val="24"/>
          <w:szCs w:val="24"/>
          <w:lang w:eastAsia="en-US"/>
        </w:rPr>
        <w:t xml:space="preserve">1. Наименование объекта закупки: </w:t>
      </w:r>
      <w:r w:rsidRPr="00C14ABD">
        <w:rPr>
          <w:rFonts w:eastAsia="Calibri"/>
          <w:sz w:val="24"/>
          <w:szCs w:val="24"/>
          <w:lang w:eastAsia="en-US"/>
        </w:rPr>
        <w:t>Оказание услуг по техническому осмотру автотранспортных средств.</w:t>
      </w:r>
    </w:p>
    <w:p w:rsidR="00722327" w:rsidRPr="00C14ABD" w:rsidRDefault="00722327" w:rsidP="00722327">
      <w:pPr>
        <w:autoSpaceDE w:val="0"/>
        <w:autoSpaceDN w:val="0"/>
        <w:adjustRightInd w:val="0"/>
        <w:ind w:left="0"/>
        <w:jc w:val="left"/>
        <w:rPr>
          <w:rFonts w:eastAsia="Calibri"/>
          <w:b/>
          <w:sz w:val="24"/>
          <w:szCs w:val="24"/>
          <w:lang w:eastAsia="en-US"/>
        </w:rPr>
      </w:pPr>
      <w:r w:rsidRPr="00C14ABD">
        <w:rPr>
          <w:rFonts w:eastAsia="Calibri"/>
          <w:b/>
          <w:sz w:val="24"/>
          <w:szCs w:val="24"/>
          <w:lang w:eastAsia="en-US"/>
        </w:rPr>
        <w:t xml:space="preserve">ОКПД2: </w:t>
      </w:r>
      <w:r w:rsidRPr="00C14ABD">
        <w:rPr>
          <w:rFonts w:eastAsia="Calibri"/>
          <w:sz w:val="24"/>
          <w:szCs w:val="24"/>
          <w:lang w:eastAsia="en-US"/>
        </w:rPr>
        <w:t>71.20.14.000 - Услуги по техническому осмотру автотранспортных средств.</w:t>
      </w:r>
    </w:p>
    <w:p w:rsidR="00722327" w:rsidRPr="00C14ABD" w:rsidRDefault="00722327" w:rsidP="00722327">
      <w:pPr>
        <w:autoSpaceDE w:val="0"/>
        <w:autoSpaceDN w:val="0"/>
        <w:adjustRightInd w:val="0"/>
        <w:ind w:left="0" w:right="-1"/>
        <w:rPr>
          <w:rFonts w:eastAsia="Calibri"/>
          <w:sz w:val="24"/>
          <w:szCs w:val="24"/>
          <w:lang w:eastAsia="en-US"/>
        </w:rPr>
      </w:pPr>
      <w:r w:rsidRPr="00C14ABD">
        <w:rPr>
          <w:rFonts w:eastAsia="Calibri"/>
          <w:b/>
          <w:sz w:val="24"/>
          <w:szCs w:val="24"/>
          <w:lang w:eastAsia="en-US"/>
        </w:rPr>
        <w:t>2. Адрес оказания услуг:</w:t>
      </w:r>
      <w:r w:rsidRPr="00C14ABD">
        <w:rPr>
          <w:rFonts w:eastAsia="Calibri"/>
          <w:sz w:val="24"/>
          <w:szCs w:val="24"/>
          <w:lang w:eastAsia="en-US"/>
        </w:rPr>
        <w:t xml:space="preserve"> По месту нахождения исполнителя на расстоянии не более 200 км от города Кодинск, Кежемского района, Красноярского края.  </w:t>
      </w:r>
      <w:bookmarkStart w:id="9" w:name="_GoBack"/>
      <w:bookmarkEnd w:id="9"/>
    </w:p>
    <w:p w:rsidR="00722327" w:rsidRPr="00C14ABD" w:rsidRDefault="00722327" w:rsidP="00722327">
      <w:pPr>
        <w:autoSpaceDE w:val="0"/>
        <w:autoSpaceDN w:val="0"/>
        <w:adjustRightInd w:val="0"/>
        <w:ind w:left="0" w:right="-1"/>
        <w:rPr>
          <w:rFonts w:eastAsia="Calibri"/>
          <w:sz w:val="24"/>
          <w:szCs w:val="24"/>
          <w:lang w:eastAsia="en-US"/>
        </w:rPr>
      </w:pPr>
      <w:r w:rsidRPr="00C14ABD">
        <w:rPr>
          <w:rFonts w:eastAsia="Calibri"/>
          <w:b/>
          <w:sz w:val="24"/>
          <w:szCs w:val="24"/>
          <w:lang w:eastAsia="en-US"/>
        </w:rPr>
        <w:t>3. Срок оказания услуг:</w:t>
      </w:r>
      <w:r w:rsidRPr="00C14ABD">
        <w:rPr>
          <w:rFonts w:eastAsia="Calibri"/>
          <w:sz w:val="24"/>
          <w:szCs w:val="24"/>
          <w:lang w:eastAsia="en-US"/>
        </w:rPr>
        <w:t xml:space="preserve">  Со дня следующего за днем заключения договора по </w:t>
      </w:r>
      <w:r w:rsidR="005E0188" w:rsidRPr="00C14ABD">
        <w:rPr>
          <w:rFonts w:eastAsia="Calibri"/>
          <w:sz w:val="24"/>
          <w:szCs w:val="24"/>
          <w:lang w:eastAsia="en-US"/>
        </w:rPr>
        <w:t>20</w:t>
      </w:r>
      <w:r w:rsidRPr="00C14ABD">
        <w:rPr>
          <w:rFonts w:eastAsia="Calibri"/>
          <w:sz w:val="24"/>
          <w:szCs w:val="24"/>
          <w:lang w:eastAsia="en-US"/>
        </w:rPr>
        <w:t>.12.2026г. на основании заявки, оформленной на официальном бланке Заказчика, направленной на электронный адрес Исполнителя.</w:t>
      </w:r>
    </w:p>
    <w:p w:rsidR="00722327" w:rsidRPr="00C14ABD" w:rsidRDefault="00722327" w:rsidP="00722327">
      <w:pPr>
        <w:ind w:left="0" w:right="-1"/>
        <w:rPr>
          <w:rFonts w:eastAsia="Calibri"/>
          <w:sz w:val="24"/>
          <w:szCs w:val="24"/>
          <w:lang w:eastAsia="en-US"/>
        </w:rPr>
      </w:pPr>
      <w:r w:rsidRPr="00C14ABD">
        <w:rPr>
          <w:rFonts w:eastAsia="Calibri"/>
          <w:sz w:val="24"/>
          <w:szCs w:val="24"/>
          <w:lang w:eastAsia="en-US"/>
        </w:rPr>
        <w:t xml:space="preserve">Заказчик предварительно, не позднее, чем за </w:t>
      </w:r>
      <w:r w:rsidR="004C5130" w:rsidRPr="00C14ABD">
        <w:rPr>
          <w:rFonts w:eastAsia="Calibri"/>
          <w:sz w:val="24"/>
          <w:szCs w:val="24"/>
          <w:lang w:eastAsia="en-US"/>
        </w:rPr>
        <w:t>7</w:t>
      </w:r>
      <w:r w:rsidRPr="00C14ABD">
        <w:rPr>
          <w:rFonts w:eastAsia="Calibri"/>
          <w:sz w:val="24"/>
          <w:szCs w:val="24"/>
          <w:lang w:eastAsia="en-US"/>
        </w:rPr>
        <w:t xml:space="preserve"> (</w:t>
      </w:r>
      <w:r w:rsidR="004C5130" w:rsidRPr="00C14ABD">
        <w:rPr>
          <w:rFonts w:eastAsia="Calibri"/>
          <w:sz w:val="24"/>
          <w:szCs w:val="24"/>
          <w:lang w:eastAsia="en-US"/>
        </w:rPr>
        <w:t>семь</w:t>
      </w:r>
      <w:r w:rsidRPr="00C14ABD">
        <w:rPr>
          <w:rFonts w:eastAsia="Calibri"/>
          <w:sz w:val="24"/>
          <w:szCs w:val="24"/>
          <w:lang w:eastAsia="en-US"/>
        </w:rPr>
        <w:t>) дн</w:t>
      </w:r>
      <w:r w:rsidR="004C5130" w:rsidRPr="00C14ABD">
        <w:rPr>
          <w:rFonts w:eastAsia="Calibri"/>
          <w:sz w:val="24"/>
          <w:szCs w:val="24"/>
          <w:lang w:eastAsia="en-US"/>
        </w:rPr>
        <w:t>ей</w:t>
      </w:r>
      <w:r w:rsidRPr="00C14ABD">
        <w:rPr>
          <w:rFonts w:eastAsia="Calibri"/>
          <w:sz w:val="24"/>
          <w:szCs w:val="24"/>
          <w:lang w:eastAsia="en-US"/>
        </w:rPr>
        <w:t xml:space="preserve"> до начала оказания услуг подает Исполнителю заявку, оформленную на официальном бланке Заказчика, где указывается марка автомобиля, идентификационный номер (VI№) автомобиля, ориентировочная дата и время прибытия автомобиля в пункт технического осмотра.</w:t>
      </w:r>
    </w:p>
    <w:p w:rsidR="00722327" w:rsidRPr="00C14ABD" w:rsidRDefault="00722327" w:rsidP="00722327">
      <w:pPr>
        <w:widowControl w:val="0"/>
        <w:suppressAutoHyphens/>
        <w:ind w:left="0" w:firstLine="408"/>
        <w:rPr>
          <w:rFonts w:eastAsia="SimSun"/>
          <w:b/>
          <w:bCs/>
          <w:color w:val="000000"/>
          <w:kern w:val="1"/>
          <w:sz w:val="24"/>
          <w:szCs w:val="24"/>
          <w:lang w:eastAsia="zh-CN"/>
        </w:rPr>
      </w:pPr>
      <w:r w:rsidRPr="00C14ABD">
        <w:rPr>
          <w:rFonts w:eastAsia="SimSun"/>
          <w:b/>
          <w:bCs/>
          <w:color w:val="000000"/>
          <w:kern w:val="1"/>
          <w:sz w:val="24"/>
          <w:szCs w:val="24"/>
          <w:lang w:eastAsia="zh-CN"/>
        </w:rPr>
        <w:t xml:space="preserve">4. Требования к качеству услуг: </w:t>
      </w:r>
    </w:p>
    <w:p w:rsidR="00722327" w:rsidRPr="00C14ABD" w:rsidRDefault="00722327" w:rsidP="00722327">
      <w:pPr>
        <w:widowControl w:val="0"/>
        <w:suppressAutoHyphens/>
        <w:ind w:left="0"/>
        <w:rPr>
          <w:rFonts w:eastAsia="SimSun"/>
          <w:color w:val="000000"/>
          <w:kern w:val="1"/>
          <w:sz w:val="24"/>
          <w:szCs w:val="24"/>
          <w:lang w:eastAsia="zh-CN"/>
        </w:rPr>
      </w:pPr>
      <w:r w:rsidRPr="00C14ABD">
        <w:rPr>
          <w:rFonts w:eastAsia="SimSun"/>
          <w:color w:val="000000"/>
          <w:kern w:val="1"/>
          <w:sz w:val="24"/>
          <w:szCs w:val="24"/>
          <w:lang w:eastAsia="zh-CN"/>
        </w:rPr>
        <w:t xml:space="preserve">Технический осмотр проводится в соответствии с правилами проведения технического осмотра, установленными Правительством Российской Федерации. </w:t>
      </w:r>
    </w:p>
    <w:p w:rsidR="00722327" w:rsidRPr="00C14ABD" w:rsidRDefault="00722327" w:rsidP="00722327">
      <w:pPr>
        <w:widowControl w:val="0"/>
        <w:suppressAutoHyphens/>
        <w:ind w:left="0"/>
        <w:rPr>
          <w:rFonts w:eastAsia="SimSun"/>
          <w:color w:val="000000"/>
          <w:kern w:val="1"/>
          <w:sz w:val="24"/>
          <w:szCs w:val="24"/>
          <w:lang w:eastAsia="zh-CN"/>
        </w:rPr>
      </w:pPr>
      <w:r w:rsidRPr="00C14ABD">
        <w:rPr>
          <w:rFonts w:eastAsia="SimSun"/>
          <w:color w:val="000000"/>
          <w:kern w:val="1"/>
          <w:sz w:val="24"/>
          <w:szCs w:val="24"/>
          <w:lang w:eastAsia="zh-CN"/>
        </w:rPr>
        <w:t xml:space="preserve">После проведения технического осмотра оператором технического осмотра выдается диагностическая карта, содержащая сведения о соответствии или несоответствии транспортного средства обязательным требованиям безопасности транспортных средств. </w:t>
      </w:r>
    </w:p>
    <w:p w:rsidR="00722327" w:rsidRPr="00C14ABD" w:rsidRDefault="00722327" w:rsidP="00722327">
      <w:pPr>
        <w:widowControl w:val="0"/>
        <w:suppressAutoHyphens/>
        <w:ind w:left="0"/>
        <w:jc w:val="left"/>
        <w:rPr>
          <w:rFonts w:eastAsia="SimSun"/>
          <w:b/>
          <w:color w:val="00000A"/>
          <w:kern w:val="1"/>
          <w:sz w:val="24"/>
          <w:szCs w:val="24"/>
          <w:lang w:eastAsia="zh-CN"/>
        </w:rPr>
      </w:pPr>
      <w:r w:rsidRPr="00C14ABD">
        <w:rPr>
          <w:rFonts w:eastAsia="SimSun"/>
          <w:b/>
          <w:color w:val="00000A"/>
          <w:kern w:val="1"/>
          <w:sz w:val="24"/>
          <w:szCs w:val="24"/>
          <w:lang w:eastAsia="zh-CN"/>
        </w:rPr>
        <w:t>5. Оператор технического осмотра обязан:</w:t>
      </w:r>
    </w:p>
    <w:p w:rsidR="00722327" w:rsidRPr="00C14ABD" w:rsidRDefault="00722327" w:rsidP="00722327">
      <w:pPr>
        <w:widowControl w:val="0"/>
        <w:suppressAutoHyphens/>
        <w:ind w:left="0"/>
        <w:rPr>
          <w:rFonts w:eastAsia="SimSun"/>
          <w:color w:val="00000A"/>
          <w:kern w:val="1"/>
          <w:sz w:val="24"/>
          <w:szCs w:val="24"/>
          <w:lang w:eastAsia="zh-CN"/>
        </w:rPr>
      </w:pPr>
      <w:r w:rsidRPr="00C14ABD">
        <w:rPr>
          <w:rFonts w:eastAsia="SimSun"/>
          <w:color w:val="00000A"/>
          <w:kern w:val="1"/>
          <w:sz w:val="24"/>
          <w:szCs w:val="24"/>
          <w:lang w:eastAsia="zh-CN"/>
        </w:rPr>
        <w:t xml:space="preserve">Оказывать услугу, связанную с проведением технического осмотра, </w:t>
      </w:r>
      <w:r w:rsidRPr="00C14ABD">
        <w:rPr>
          <w:rFonts w:eastAsia="SimSun"/>
          <w:color w:val="000000"/>
          <w:kern w:val="1"/>
          <w:sz w:val="24"/>
          <w:szCs w:val="24"/>
          <w:lang w:eastAsia="zh-CN"/>
        </w:rPr>
        <w:t>вне зависимости от места нахождения юридического лица</w:t>
      </w:r>
      <w:r w:rsidRPr="00C14ABD">
        <w:rPr>
          <w:rFonts w:eastAsia="SimSun"/>
          <w:color w:val="00000A"/>
          <w:kern w:val="1"/>
          <w:sz w:val="24"/>
          <w:szCs w:val="24"/>
          <w:lang w:eastAsia="zh-CN"/>
        </w:rPr>
        <w:t>, места регистрации транспортного средства;</w:t>
      </w:r>
    </w:p>
    <w:p w:rsidR="00722327" w:rsidRPr="00C14ABD" w:rsidRDefault="00C14ABD" w:rsidP="00722327">
      <w:pPr>
        <w:widowControl w:val="0"/>
        <w:suppressAutoHyphens/>
        <w:ind w:left="0"/>
        <w:rPr>
          <w:rFonts w:eastAsia="SimSun"/>
          <w:color w:val="00000A"/>
          <w:kern w:val="1"/>
          <w:sz w:val="24"/>
          <w:szCs w:val="24"/>
          <w:lang w:eastAsia="zh-CN"/>
        </w:rPr>
      </w:pPr>
      <w:r w:rsidRPr="00C14ABD">
        <w:rPr>
          <w:sz w:val="24"/>
          <w:szCs w:val="24"/>
        </w:rPr>
        <w:t>Выдать диагностическую карту с указанием несоответствия транспортного средства хотя бы одному из обязательных требований безопасности транспортных средств</w:t>
      </w:r>
      <w:r w:rsidR="00722327" w:rsidRPr="00C14ABD">
        <w:rPr>
          <w:rFonts w:eastAsia="SimSun"/>
          <w:color w:val="00000A"/>
          <w:kern w:val="1"/>
          <w:sz w:val="24"/>
          <w:szCs w:val="24"/>
          <w:lang w:eastAsia="zh-CN"/>
        </w:rPr>
        <w:t>;</w:t>
      </w:r>
    </w:p>
    <w:p w:rsidR="00722327" w:rsidRPr="00C14ABD" w:rsidRDefault="00722327" w:rsidP="00722327">
      <w:pPr>
        <w:widowControl w:val="0"/>
        <w:suppressAutoHyphens/>
        <w:ind w:left="0"/>
        <w:rPr>
          <w:rFonts w:eastAsia="SimSun"/>
          <w:color w:val="00000A"/>
          <w:kern w:val="1"/>
          <w:sz w:val="24"/>
          <w:szCs w:val="24"/>
          <w:lang w:eastAsia="zh-CN"/>
        </w:rPr>
      </w:pPr>
      <w:r w:rsidRPr="00C14ABD">
        <w:rPr>
          <w:rFonts w:eastAsia="SimSun"/>
          <w:color w:val="00000A"/>
          <w:kern w:val="1"/>
          <w:sz w:val="24"/>
          <w:szCs w:val="24"/>
          <w:lang w:eastAsia="zh-CN"/>
        </w:rPr>
        <w:t>Передавать в порядке, установленном частью 4 статьи 12 Федерального закона от 01.07.2011г. № 170-ФЗ, информацию, необходимую для ведения единой автоматизированной информационной системы технического осмотра;</w:t>
      </w:r>
    </w:p>
    <w:p w:rsidR="00722327" w:rsidRPr="00C14ABD" w:rsidRDefault="00722327" w:rsidP="00722327">
      <w:pPr>
        <w:widowControl w:val="0"/>
        <w:suppressAutoHyphens/>
        <w:ind w:left="0"/>
        <w:rPr>
          <w:rFonts w:eastAsia="SimSun"/>
          <w:color w:val="00000A"/>
          <w:kern w:val="1"/>
          <w:sz w:val="24"/>
          <w:szCs w:val="24"/>
          <w:lang w:eastAsia="zh-CN"/>
        </w:rPr>
      </w:pPr>
      <w:r w:rsidRPr="00C14ABD">
        <w:rPr>
          <w:rFonts w:eastAsia="SimSun"/>
          <w:color w:val="00000A"/>
          <w:kern w:val="1"/>
          <w:sz w:val="24"/>
          <w:szCs w:val="24"/>
          <w:lang w:eastAsia="zh-CN"/>
        </w:rPr>
        <w:t>Обеспечивать учет, хранение и уничтожение диагностических карт в порядке, установленном уполномоченным федеральным органом исполнительной власти;</w:t>
      </w:r>
    </w:p>
    <w:p w:rsidR="00722327" w:rsidRPr="00C14ABD" w:rsidRDefault="00722327" w:rsidP="00722327">
      <w:pPr>
        <w:widowControl w:val="0"/>
        <w:suppressAutoHyphens/>
        <w:ind w:left="0"/>
        <w:rPr>
          <w:rFonts w:eastAsia="SimSun"/>
          <w:color w:val="00000A"/>
          <w:kern w:val="1"/>
          <w:sz w:val="24"/>
          <w:szCs w:val="24"/>
          <w:lang w:eastAsia="zh-CN"/>
        </w:rPr>
      </w:pPr>
      <w:r w:rsidRPr="00C14ABD">
        <w:rPr>
          <w:rFonts w:eastAsia="SimSun"/>
          <w:color w:val="00000A"/>
          <w:kern w:val="1"/>
          <w:sz w:val="24"/>
          <w:szCs w:val="24"/>
          <w:lang w:eastAsia="zh-CN"/>
        </w:rPr>
        <w:t>Обеспечивать сохранность транспортного средства, представленного для проведения технического осмотра.</w:t>
      </w:r>
    </w:p>
    <w:p w:rsidR="00722327" w:rsidRPr="00C14ABD" w:rsidRDefault="00722327" w:rsidP="00722327">
      <w:pPr>
        <w:widowControl w:val="0"/>
        <w:suppressAutoHyphens/>
        <w:ind w:left="0"/>
        <w:rPr>
          <w:rFonts w:eastAsia="SimSun"/>
          <w:b/>
          <w:bCs/>
          <w:color w:val="000000"/>
          <w:kern w:val="1"/>
          <w:sz w:val="24"/>
          <w:szCs w:val="24"/>
          <w:lang w:eastAsia="zh-CN"/>
        </w:rPr>
      </w:pPr>
      <w:r w:rsidRPr="00C14ABD">
        <w:rPr>
          <w:rFonts w:eastAsia="SimSun"/>
          <w:b/>
          <w:bCs/>
          <w:color w:val="000000"/>
          <w:kern w:val="1"/>
          <w:sz w:val="24"/>
          <w:szCs w:val="24"/>
          <w:lang w:eastAsia="zh-CN"/>
        </w:rPr>
        <w:t xml:space="preserve">6. Требования к </w:t>
      </w:r>
      <w:r w:rsidRPr="00C14ABD">
        <w:rPr>
          <w:rFonts w:eastAsia="SimSun"/>
          <w:b/>
          <w:color w:val="000000"/>
          <w:kern w:val="1"/>
          <w:sz w:val="24"/>
          <w:szCs w:val="24"/>
          <w:lang w:eastAsia="zh-CN"/>
        </w:rPr>
        <w:t>Оператору технического осмотра</w:t>
      </w:r>
      <w:r w:rsidRPr="00C14ABD">
        <w:rPr>
          <w:rFonts w:eastAsia="SimSun"/>
          <w:b/>
          <w:bCs/>
          <w:color w:val="000000"/>
          <w:kern w:val="1"/>
          <w:sz w:val="24"/>
          <w:szCs w:val="24"/>
          <w:lang w:eastAsia="zh-CN"/>
        </w:rPr>
        <w:t>:</w:t>
      </w:r>
    </w:p>
    <w:p w:rsidR="00722327" w:rsidRPr="00C14ABD" w:rsidRDefault="00722327" w:rsidP="00722327">
      <w:pPr>
        <w:widowControl w:val="0"/>
        <w:pBdr>
          <w:top w:val="nil"/>
          <w:left w:val="nil"/>
          <w:bottom w:val="nil"/>
          <w:right w:val="nil"/>
          <w:between w:val="nil"/>
        </w:pBdr>
        <w:shd w:val="solid" w:color="FFFFFF" w:fill="auto"/>
        <w:suppressAutoHyphens/>
        <w:ind w:left="0"/>
        <w:rPr>
          <w:rFonts w:eastAsia="SimSun"/>
          <w:color w:val="00000A"/>
          <w:kern w:val="1"/>
          <w:sz w:val="24"/>
          <w:szCs w:val="24"/>
          <w:lang w:eastAsia="zh-CN"/>
        </w:rPr>
      </w:pPr>
      <w:r w:rsidRPr="00C14ABD">
        <w:rPr>
          <w:rFonts w:eastAsia="SimSun"/>
          <w:bCs/>
          <w:color w:val="00000A"/>
          <w:kern w:val="1"/>
          <w:sz w:val="24"/>
          <w:szCs w:val="24"/>
          <w:lang w:eastAsia="zh-CN"/>
        </w:rPr>
        <w:t>Оператор</w:t>
      </w:r>
      <w:r w:rsidRPr="00C14ABD">
        <w:rPr>
          <w:rFonts w:eastAsia="SimSun"/>
          <w:color w:val="00000A"/>
          <w:kern w:val="1"/>
          <w:sz w:val="24"/>
          <w:szCs w:val="24"/>
          <w:lang w:eastAsia="zh-CN"/>
        </w:rPr>
        <w:t xml:space="preserve"> </w:t>
      </w:r>
      <w:r w:rsidRPr="00C14ABD">
        <w:rPr>
          <w:rFonts w:eastAsia="SimSun"/>
          <w:bCs/>
          <w:color w:val="00000A"/>
          <w:kern w:val="1"/>
          <w:sz w:val="24"/>
          <w:szCs w:val="24"/>
          <w:lang w:eastAsia="zh-CN"/>
        </w:rPr>
        <w:t>технического</w:t>
      </w:r>
      <w:r w:rsidRPr="00C14ABD">
        <w:rPr>
          <w:rFonts w:eastAsia="SimSun"/>
          <w:color w:val="00000A"/>
          <w:kern w:val="1"/>
          <w:sz w:val="24"/>
          <w:szCs w:val="24"/>
          <w:lang w:eastAsia="zh-CN"/>
        </w:rPr>
        <w:t xml:space="preserve"> </w:t>
      </w:r>
      <w:r w:rsidRPr="00C14ABD">
        <w:rPr>
          <w:rFonts w:eastAsia="SimSun"/>
          <w:bCs/>
          <w:color w:val="00000A"/>
          <w:kern w:val="1"/>
          <w:sz w:val="24"/>
          <w:szCs w:val="24"/>
          <w:lang w:eastAsia="zh-CN"/>
        </w:rPr>
        <w:t>осмотра</w:t>
      </w:r>
      <w:r w:rsidRPr="00C14ABD">
        <w:rPr>
          <w:rFonts w:eastAsia="SimSun"/>
          <w:color w:val="00000A"/>
          <w:kern w:val="1"/>
          <w:sz w:val="24"/>
          <w:szCs w:val="24"/>
          <w:lang w:eastAsia="zh-CN"/>
        </w:rPr>
        <w:t xml:space="preserve"> — юридическое лицо или индивидуальный предприниматель (в том числе дилер), </w:t>
      </w:r>
      <w:r w:rsidRPr="00C14ABD">
        <w:rPr>
          <w:rFonts w:eastAsia="SimSun"/>
          <w:bCs/>
          <w:color w:val="00000A"/>
          <w:kern w:val="1"/>
          <w:sz w:val="24"/>
          <w:szCs w:val="24"/>
          <w:lang w:eastAsia="zh-CN"/>
        </w:rPr>
        <w:t>аккредитованные</w:t>
      </w:r>
      <w:r w:rsidRPr="00C14ABD">
        <w:rPr>
          <w:rFonts w:eastAsia="SimSun"/>
          <w:color w:val="00000A"/>
          <w:kern w:val="1"/>
          <w:sz w:val="24"/>
          <w:szCs w:val="24"/>
          <w:lang w:eastAsia="zh-CN"/>
        </w:rPr>
        <w:t xml:space="preserve"> в установленном порядке на право проведения </w:t>
      </w:r>
      <w:r w:rsidRPr="00C14ABD">
        <w:rPr>
          <w:rFonts w:eastAsia="SimSun"/>
          <w:bCs/>
          <w:color w:val="00000A"/>
          <w:kern w:val="1"/>
          <w:sz w:val="24"/>
          <w:szCs w:val="24"/>
          <w:lang w:eastAsia="zh-CN"/>
        </w:rPr>
        <w:t>технического</w:t>
      </w:r>
      <w:r w:rsidRPr="00C14ABD">
        <w:rPr>
          <w:rFonts w:eastAsia="SimSun"/>
          <w:color w:val="00000A"/>
          <w:kern w:val="1"/>
          <w:sz w:val="24"/>
          <w:szCs w:val="24"/>
          <w:lang w:eastAsia="zh-CN"/>
        </w:rPr>
        <w:t xml:space="preserve"> </w:t>
      </w:r>
      <w:r w:rsidRPr="00C14ABD">
        <w:rPr>
          <w:rFonts w:eastAsia="SimSun"/>
          <w:bCs/>
          <w:color w:val="00000A"/>
          <w:kern w:val="1"/>
          <w:sz w:val="24"/>
          <w:szCs w:val="24"/>
          <w:lang w:eastAsia="zh-CN"/>
        </w:rPr>
        <w:t>осмотра</w:t>
      </w:r>
      <w:r w:rsidRPr="00C14ABD">
        <w:rPr>
          <w:rFonts w:eastAsia="SimSun"/>
          <w:color w:val="00000A"/>
          <w:kern w:val="1"/>
          <w:sz w:val="24"/>
          <w:szCs w:val="24"/>
          <w:lang w:eastAsia="zh-CN"/>
        </w:rPr>
        <w:t>.</w:t>
      </w:r>
    </w:p>
    <w:p w:rsidR="00722327" w:rsidRPr="00C14ABD" w:rsidRDefault="00722327" w:rsidP="00722327">
      <w:pPr>
        <w:widowControl w:val="0"/>
        <w:suppressAutoHyphens/>
        <w:ind w:left="0"/>
        <w:rPr>
          <w:rFonts w:eastAsia="SimSun"/>
          <w:color w:val="00000A"/>
          <w:kern w:val="1"/>
          <w:sz w:val="24"/>
          <w:szCs w:val="24"/>
          <w:lang w:eastAsia="zh-CN"/>
        </w:rPr>
      </w:pPr>
      <w:r w:rsidRPr="00C14ABD">
        <w:rPr>
          <w:rFonts w:eastAsia="SimSun"/>
          <w:color w:val="00000A"/>
          <w:kern w:val="1"/>
          <w:sz w:val="24"/>
          <w:szCs w:val="24"/>
          <w:lang w:eastAsia="zh-CN"/>
        </w:rPr>
        <w:t>Наличие на праве собственности или на ином законном основании сооружений и средств технического диагностирования (в том числе средств измерения).</w:t>
      </w:r>
    </w:p>
    <w:p w:rsidR="00722327" w:rsidRPr="00C14ABD" w:rsidRDefault="00722327" w:rsidP="00722327">
      <w:pPr>
        <w:widowControl w:val="0"/>
        <w:suppressAutoHyphens/>
        <w:ind w:left="0"/>
        <w:rPr>
          <w:rFonts w:eastAsia="SimSun"/>
          <w:b/>
          <w:color w:val="000000"/>
          <w:kern w:val="1"/>
          <w:sz w:val="24"/>
          <w:szCs w:val="24"/>
          <w:lang w:eastAsia="zh-CN"/>
        </w:rPr>
      </w:pPr>
      <w:r w:rsidRPr="00C14ABD">
        <w:rPr>
          <w:rFonts w:eastAsia="SimSun"/>
          <w:b/>
          <w:color w:val="000000"/>
          <w:kern w:val="1"/>
          <w:sz w:val="24"/>
          <w:szCs w:val="24"/>
          <w:lang w:eastAsia="zh-CN"/>
        </w:rPr>
        <w:t>7. Правовое регулирование закупаемых услуг:</w:t>
      </w:r>
    </w:p>
    <w:p w:rsidR="00722327" w:rsidRPr="00C14ABD" w:rsidRDefault="00722327" w:rsidP="00722327">
      <w:pPr>
        <w:pBdr>
          <w:top w:val="nil"/>
          <w:left w:val="nil"/>
          <w:bottom w:val="nil"/>
          <w:right w:val="nil"/>
          <w:between w:val="nil"/>
        </w:pBdr>
        <w:shd w:val="solid" w:color="FFFFFF" w:fill="auto"/>
        <w:tabs>
          <w:tab w:val="left" w:pos="900"/>
        </w:tabs>
        <w:ind w:left="0"/>
        <w:contextualSpacing/>
        <w:rPr>
          <w:rFonts w:eastAsia="SimSun"/>
          <w:color w:val="00000A"/>
          <w:kern w:val="1"/>
          <w:sz w:val="24"/>
          <w:szCs w:val="24"/>
          <w:lang w:eastAsia="zh-CN"/>
        </w:rPr>
      </w:pPr>
      <w:r w:rsidRPr="00C14ABD">
        <w:rPr>
          <w:rFonts w:eastAsia="SimSun"/>
          <w:color w:val="000000"/>
          <w:kern w:val="1"/>
          <w:sz w:val="24"/>
          <w:szCs w:val="24"/>
          <w:shd w:val="clear" w:color="auto" w:fill="FFFFFF"/>
          <w:lang w:eastAsia="zh-CN"/>
        </w:rPr>
        <w:t>- Федеральный закон от 01.07.2011 г. № 170-ФЗ «О техническом осмотре транспортных средств и о внесении изменений в отдельные законодательные акты Российской Федерации» (в редакции от 31.07.2025 г.)</w:t>
      </w:r>
      <w:r w:rsidRPr="00C14ABD">
        <w:rPr>
          <w:rFonts w:eastAsia="SimSun"/>
          <w:color w:val="000000"/>
          <w:kern w:val="1"/>
          <w:sz w:val="24"/>
          <w:szCs w:val="24"/>
          <w:lang w:eastAsia="zh-CN"/>
        </w:rPr>
        <w:t>;</w:t>
      </w:r>
    </w:p>
    <w:p w:rsidR="00722327" w:rsidRPr="00C14ABD" w:rsidRDefault="00722327" w:rsidP="00722327">
      <w:pPr>
        <w:tabs>
          <w:tab w:val="left" w:pos="900"/>
        </w:tabs>
        <w:ind w:left="0"/>
        <w:contextualSpacing/>
        <w:rPr>
          <w:rFonts w:eastAsia="SimSun"/>
          <w:color w:val="00000A"/>
          <w:kern w:val="1"/>
          <w:sz w:val="24"/>
          <w:szCs w:val="24"/>
          <w:lang w:eastAsia="zh-CN"/>
        </w:rPr>
      </w:pPr>
      <w:r w:rsidRPr="00C14ABD">
        <w:rPr>
          <w:rFonts w:eastAsia="SimSun"/>
          <w:color w:val="00000A"/>
          <w:kern w:val="1"/>
          <w:sz w:val="24"/>
          <w:szCs w:val="24"/>
          <w:lang w:eastAsia="zh-CN"/>
        </w:rPr>
        <w:t>- Федеральный закон от 25 апреля 2002 г. № 40-ФЗ «Об обязательном страховании гражданской ответственности владельцев транспортных средств» и правилами обязательного страхования гражданской ответственности владельцев транспортных средств» (в редакции редакция от 31.07.2025);</w:t>
      </w:r>
    </w:p>
    <w:p w:rsidR="00722327" w:rsidRPr="00C14ABD" w:rsidRDefault="00722327" w:rsidP="00722327">
      <w:pPr>
        <w:tabs>
          <w:tab w:val="left" w:pos="900"/>
        </w:tabs>
        <w:ind w:left="0"/>
        <w:contextualSpacing/>
        <w:rPr>
          <w:rFonts w:eastAsia="SimSun"/>
          <w:color w:val="00000A"/>
          <w:kern w:val="1"/>
          <w:sz w:val="24"/>
          <w:szCs w:val="24"/>
          <w:lang w:eastAsia="zh-CN"/>
        </w:rPr>
      </w:pPr>
      <w:r w:rsidRPr="00C14ABD">
        <w:rPr>
          <w:rFonts w:eastAsia="SimSun"/>
          <w:color w:val="00000A"/>
          <w:kern w:val="1"/>
          <w:sz w:val="24"/>
          <w:szCs w:val="24"/>
          <w:lang w:eastAsia="zh-CN"/>
        </w:rPr>
        <w:t>- Постановление Правительства РФ от 15.09.2020 № 1434 (ред. от 30.06.2021)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w:t>
      </w:r>
      <w:r w:rsidRPr="00C14ABD">
        <w:rPr>
          <w:rFonts w:eastAsia="SimSun"/>
          <w:color w:val="00000A"/>
          <w:kern w:val="1"/>
          <w:sz w:val="24"/>
          <w:szCs w:val="24"/>
          <w:shd w:val="clear" w:color="auto" w:fill="FFFFFF"/>
          <w:lang w:eastAsia="zh-CN"/>
        </w:rPr>
        <w:t>Технический регламент Таможенного союза «О безопасности колесных транспортных средств» (ТР ТС 018/2011);</w:t>
      </w:r>
    </w:p>
    <w:p w:rsidR="00722327" w:rsidRPr="00C14ABD" w:rsidRDefault="00722327" w:rsidP="00722327">
      <w:pPr>
        <w:tabs>
          <w:tab w:val="left" w:pos="900"/>
        </w:tabs>
        <w:ind w:left="0"/>
        <w:contextualSpacing/>
        <w:rPr>
          <w:rFonts w:eastAsia="SimSun"/>
          <w:color w:val="00000A"/>
          <w:kern w:val="1"/>
          <w:sz w:val="24"/>
          <w:szCs w:val="24"/>
          <w:lang w:eastAsia="zh-CN"/>
        </w:rPr>
      </w:pPr>
      <w:r w:rsidRPr="00C14ABD">
        <w:rPr>
          <w:rFonts w:eastAsia="SimSun"/>
          <w:color w:val="00000A"/>
          <w:kern w:val="1"/>
          <w:sz w:val="24"/>
          <w:szCs w:val="24"/>
          <w:shd w:val="clear" w:color="auto" w:fill="FFFFFF"/>
          <w:lang w:eastAsia="zh-CN"/>
        </w:rPr>
        <w:lastRenderedPageBreak/>
        <w:t>- Основные положения по допуску транспортных средств к эксплуатации и обязанности должностных лиц по обеспечению безопасности дорожного движения (утверждены Постановление Правительства РФ от 23.10.1993 № 1090 «О Правилах дорожного движения»);</w:t>
      </w:r>
    </w:p>
    <w:p w:rsidR="00722327" w:rsidRPr="00C14ABD" w:rsidRDefault="00722327" w:rsidP="00722327">
      <w:pPr>
        <w:tabs>
          <w:tab w:val="left" w:pos="900"/>
        </w:tabs>
        <w:ind w:left="0"/>
        <w:contextualSpacing/>
        <w:rPr>
          <w:rFonts w:eastAsia="SimSun"/>
          <w:color w:val="00000A"/>
          <w:kern w:val="1"/>
          <w:sz w:val="24"/>
          <w:szCs w:val="24"/>
          <w:lang w:eastAsia="zh-CN"/>
        </w:rPr>
      </w:pPr>
      <w:r w:rsidRPr="00C14ABD">
        <w:rPr>
          <w:rFonts w:eastAsia="SimSun"/>
          <w:color w:val="00000A"/>
          <w:kern w:val="1"/>
          <w:sz w:val="24"/>
          <w:szCs w:val="24"/>
          <w:lang w:eastAsia="zh-CN"/>
        </w:rPr>
        <w:t>- ГОСТ 33997-2016 «Колесные транспортные средства. Требования к безопасности в эксплуатации и методы проверки».</w:t>
      </w:r>
    </w:p>
    <w:p w:rsidR="00722327" w:rsidRPr="00C14ABD" w:rsidRDefault="00722327" w:rsidP="00722327">
      <w:pPr>
        <w:widowControl w:val="0"/>
        <w:tabs>
          <w:tab w:val="left" w:pos="900"/>
        </w:tabs>
        <w:suppressAutoHyphens/>
        <w:ind w:left="0"/>
        <w:contextualSpacing/>
        <w:rPr>
          <w:rFonts w:eastAsia="SimSun"/>
          <w:b/>
          <w:bCs/>
          <w:color w:val="00000A"/>
          <w:kern w:val="1"/>
          <w:sz w:val="24"/>
          <w:szCs w:val="24"/>
          <w:lang w:eastAsia="zh-CN"/>
        </w:rPr>
      </w:pPr>
      <w:r w:rsidRPr="00C14ABD">
        <w:rPr>
          <w:rFonts w:eastAsia="SimSun"/>
          <w:b/>
          <w:bCs/>
          <w:color w:val="00000A"/>
          <w:kern w:val="1"/>
          <w:sz w:val="24"/>
          <w:szCs w:val="24"/>
          <w:lang w:eastAsia="zh-CN"/>
        </w:rPr>
        <w:t>8. Результаты оказания услуг:</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По результатам проведения проверки технического состояния транспортных средств с использованием средств технического диагностирования (техосмотра) оператором технического осмотра выдается диагностическая карта установленного образца, которая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возможности эксплуатации транспортного средства, должна содержать срок ее действия, а диагностическая карта, содержащая заключение о невозможности эксплуатации транспортного средства,- перечень не соответствующих обязательным безопасности транспортных средств выявленных неисправностей.</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Диагностическая карта заверяется подписью технического эксперта, проводившего проверку технического состояния транспортного средства.</w:t>
      </w:r>
    </w:p>
    <w:p w:rsidR="00722327" w:rsidRPr="00C14ABD" w:rsidRDefault="00C14ABD" w:rsidP="00722327">
      <w:pPr>
        <w:widowControl w:val="0"/>
        <w:tabs>
          <w:tab w:val="left" w:pos="900"/>
        </w:tabs>
        <w:suppressAutoHyphens/>
        <w:ind w:left="0"/>
        <w:contextualSpacing/>
        <w:rPr>
          <w:rFonts w:eastAsia="SimSun"/>
          <w:color w:val="00000A"/>
          <w:kern w:val="1"/>
          <w:sz w:val="24"/>
          <w:szCs w:val="24"/>
          <w:lang w:eastAsia="zh-CN"/>
        </w:rPr>
      </w:pPr>
      <w:r w:rsidRPr="00C14ABD">
        <w:rPr>
          <w:sz w:val="24"/>
          <w:szCs w:val="24"/>
        </w:rPr>
        <w:t>Диагностическая карта, составленная в форме электронного документа, направляется в единую автоматизированную систему технического осмотра (ЕАИСТО), внесение данных в диагностическую карту в форме электронного документа в режиме реального времени и хранится в ней не менее чем 5 (пять) лет.</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В случае, если в процессе технического осмотра при передаче сведений в единую автоматизированную систему технического осмотра, а также документирования сведений о таких результатах, у Исполнителя по независящим от него техническим причинам прервалась связь с системой, то он должен завершить начатую процедуру техосмотра и внести результат оказания услуги в систему в течение 24 часов с момента восстановления доступа в систему. Началом действия диагностической карты является момент получения заказчиком, оформленного в установленном порядке результата технического осмотра на бумажном носителе вне зависимости от времени ее регистрации в единой автоматизированной системе технического осмотра.</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Исполнитель несет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722327" w:rsidRPr="00C14ABD" w:rsidRDefault="00722327" w:rsidP="00722327">
      <w:pPr>
        <w:widowControl w:val="0"/>
        <w:tabs>
          <w:tab w:val="left" w:pos="900"/>
        </w:tabs>
        <w:suppressAutoHyphens/>
        <w:ind w:left="0"/>
        <w:contextualSpacing/>
        <w:rPr>
          <w:rFonts w:eastAsia="SimSun"/>
          <w:b/>
          <w:bCs/>
          <w:color w:val="00000A"/>
          <w:kern w:val="1"/>
          <w:sz w:val="24"/>
          <w:szCs w:val="24"/>
          <w:lang w:eastAsia="zh-CN"/>
        </w:rPr>
      </w:pPr>
      <w:r w:rsidRPr="00C14ABD">
        <w:rPr>
          <w:rFonts w:eastAsia="SimSun"/>
          <w:b/>
          <w:bCs/>
          <w:color w:val="00000A"/>
          <w:kern w:val="1"/>
          <w:sz w:val="24"/>
          <w:szCs w:val="24"/>
          <w:lang w:eastAsia="zh-CN"/>
        </w:rPr>
        <w:t>9. Требования, связанные с проведение повторного технического осмотра транспортных средств</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 xml:space="preserve">При проведении повторного технического осмотра транспортного средства в срок не позднее, чем </w:t>
      </w:r>
      <w:r w:rsidR="00C14ABD" w:rsidRPr="00C14ABD">
        <w:rPr>
          <w:sz w:val="24"/>
          <w:szCs w:val="24"/>
        </w:rPr>
        <w:t>20 (Двадцать) календарных</w:t>
      </w:r>
      <w:r w:rsidR="00C14ABD" w:rsidRPr="00C14ABD">
        <w:rPr>
          <w:rFonts w:eastAsia="SimSun"/>
          <w:color w:val="00000A"/>
          <w:kern w:val="1"/>
          <w:sz w:val="24"/>
          <w:szCs w:val="24"/>
          <w:lang w:eastAsia="zh-CN"/>
        </w:rPr>
        <w:t xml:space="preserve"> дней </w:t>
      </w:r>
      <w:r w:rsidRPr="00C14ABD">
        <w:rPr>
          <w:rFonts w:eastAsia="SimSun"/>
          <w:color w:val="00000A"/>
          <w:kern w:val="1"/>
          <w:sz w:val="24"/>
          <w:szCs w:val="24"/>
          <w:lang w:eastAsia="zh-CN"/>
        </w:rPr>
        <w:t>с момента проведения предыдущего технического осмотра осуществляется проверка транспортного средства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r w:rsidR="00C14ABD" w:rsidRPr="00C14ABD">
        <w:rPr>
          <w:rFonts w:eastAsia="SimSun"/>
          <w:color w:val="00000A"/>
          <w:kern w:val="1"/>
          <w:sz w:val="24"/>
          <w:szCs w:val="24"/>
          <w:lang w:eastAsia="zh-CN"/>
        </w:rPr>
        <w:t xml:space="preserve"> </w:t>
      </w:r>
      <w:r w:rsidR="00C14ABD" w:rsidRPr="00C14ABD">
        <w:rPr>
          <w:sz w:val="24"/>
          <w:szCs w:val="24"/>
        </w:rPr>
        <w:t>за плату, размер которой определяется объёмом выполненных работ, но не может превышать предельный размер платы за проведение техосмотра.</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Повторный осмотр проводится на станциях технического осмотра Исполнителя.</w:t>
      </w:r>
    </w:p>
    <w:p w:rsidR="00722327" w:rsidRPr="00C14ABD" w:rsidRDefault="00722327" w:rsidP="00722327">
      <w:pPr>
        <w:widowControl w:val="0"/>
        <w:tabs>
          <w:tab w:val="left" w:pos="900"/>
        </w:tabs>
        <w:suppressAutoHyphens/>
        <w:ind w:left="0"/>
        <w:contextualSpacing/>
        <w:rPr>
          <w:rFonts w:eastAsia="SimSun"/>
          <w:b/>
          <w:bCs/>
          <w:color w:val="00000A"/>
          <w:kern w:val="1"/>
          <w:sz w:val="24"/>
          <w:szCs w:val="24"/>
          <w:lang w:eastAsia="zh-CN"/>
        </w:rPr>
      </w:pPr>
      <w:r w:rsidRPr="00C14ABD">
        <w:rPr>
          <w:rFonts w:eastAsia="SimSun"/>
          <w:b/>
          <w:bCs/>
          <w:color w:val="00000A"/>
          <w:kern w:val="1"/>
          <w:sz w:val="24"/>
          <w:szCs w:val="24"/>
          <w:lang w:eastAsia="zh-CN"/>
        </w:rPr>
        <w:t>10. Требования к результату оказанных услуг</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Услуги должны соответствовать Федеральному закону №196-ФЗ от 10.12.1995 г. «О безопасности дорожного движения» (редакция от 31 июля 2025 года), ТР ТС 018/2011 «Технический регламент Таможенного союза «О безопасности колесных транспортных средств», утвержденному Решением Комиссии Таможенного союза от 09.12.2011 № 877.</w:t>
      </w:r>
    </w:p>
    <w:p w:rsidR="00722327" w:rsidRPr="00C14ABD" w:rsidRDefault="00722327" w:rsidP="00722327">
      <w:pPr>
        <w:widowControl w:val="0"/>
        <w:tabs>
          <w:tab w:val="left" w:pos="900"/>
        </w:tabs>
        <w:suppressAutoHyphens/>
        <w:ind w:left="0"/>
        <w:contextualSpacing/>
        <w:rPr>
          <w:rFonts w:eastAsia="SimSun"/>
          <w:color w:val="00000A"/>
          <w:kern w:val="1"/>
          <w:sz w:val="24"/>
          <w:szCs w:val="24"/>
          <w:lang w:eastAsia="zh-CN"/>
        </w:rPr>
      </w:pPr>
      <w:r w:rsidRPr="00C14ABD">
        <w:rPr>
          <w:rFonts w:eastAsia="SimSun"/>
          <w:color w:val="00000A"/>
          <w:kern w:val="1"/>
          <w:sz w:val="24"/>
          <w:szCs w:val="24"/>
          <w:lang w:eastAsia="zh-CN"/>
        </w:rPr>
        <w:t xml:space="preserve">По окончании работ, связанных с проведением технического осмотра, Заказчику должны быть переданы документы, подтверждающие оказание услуг в соответствии с контрактом, а также диагностические карты, содержащие сведения о соответствии или несоответствии транспортного средства обязательным требованиям безопасности транспортных средств и иные документы, предусмотренные в обязательном порядке для данного вида услуг. В соответствии с действующим законодательством Российской Федерации Заказчиком установлено, что в случае, если срок </w:t>
      </w:r>
      <w:r w:rsidRPr="00C14ABD">
        <w:rPr>
          <w:rFonts w:eastAsia="SimSun"/>
          <w:color w:val="00000A"/>
          <w:kern w:val="1"/>
          <w:sz w:val="24"/>
          <w:szCs w:val="24"/>
          <w:lang w:eastAsia="zh-CN"/>
        </w:rPr>
        <w:lastRenderedPageBreak/>
        <w:t xml:space="preserve">действия диагностической карты не истёк, не запрещается пройти технический осмотр заранее. </w:t>
      </w:r>
    </w:p>
    <w:p w:rsidR="00722327" w:rsidRPr="00C14ABD" w:rsidRDefault="00722327" w:rsidP="00722327">
      <w:pPr>
        <w:widowControl w:val="0"/>
        <w:tabs>
          <w:tab w:val="left" w:pos="900"/>
        </w:tabs>
        <w:suppressAutoHyphens/>
        <w:ind w:left="0"/>
        <w:contextualSpacing/>
        <w:rPr>
          <w:rFonts w:eastAsia="SimSun"/>
          <w:b/>
          <w:bCs/>
          <w:color w:val="00000A"/>
          <w:kern w:val="1"/>
          <w:sz w:val="24"/>
          <w:szCs w:val="24"/>
          <w:lang w:eastAsia="zh-CN"/>
        </w:rPr>
      </w:pPr>
      <w:r w:rsidRPr="00C14ABD">
        <w:rPr>
          <w:rFonts w:eastAsia="SimSun"/>
          <w:b/>
          <w:bCs/>
          <w:color w:val="00000A"/>
          <w:kern w:val="1"/>
          <w:sz w:val="24"/>
          <w:szCs w:val="24"/>
          <w:lang w:eastAsia="zh-CN"/>
        </w:rPr>
        <w:t xml:space="preserve">11. Требования к объему предоставления гарантий качества услуги </w:t>
      </w:r>
    </w:p>
    <w:p w:rsidR="00722327" w:rsidRPr="00C14ABD" w:rsidRDefault="00722327" w:rsidP="00722327">
      <w:pPr>
        <w:widowControl w:val="0"/>
        <w:tabs>
          <w:tab w:val="left" w:pos="900"/>
        </w:tabs>
        <w:suppressAutoHyphens/>
        <w:ind w:left="0" w:firstLine="0"/>
        <w:contextualSpacing/>
        <w:rPr>
          <w:rFonts w:eastAsia="SimSun"/>
          <w:color w:val="00000A"/>
          <w:kern w:val="1"/>
          <w:sz w:val="24"/>
          <w:szCs w:val="24"/>
          <w:lang w:eastAsia="zh-CN"/>
        </w:rPr>
      </w:pPr>
      <w:r w:rsidRPr="00C14ABD">
        <w:rPr>
          <w:rFonts w:eastAsia="SimSun"/>
          <w:color w:val="00000A"/>
          <w:kern w:val="1"/>
          <w:sz w:val="24"/>
          <w:szCs w:val="24"/>
          <w:lang w:eastAsia="zh-CN"/>
        </w:rPr>
        <w:t>Качество услуг должно в полном объеме соответствовать показателям и техническим требованиям, изложенным в настоящем Техническом задании.</w:t>
      </w:r>
    </w:p>
    <w:p w:rsidR="00722327" w:rsidRPr="00C14ABD" w:rsidRDefault="00722327" w:rsidP="00722327">
      <w:pPr>
        <w:widowControl w:val="0"/>
        <w:tabs>
          <w:tab w:val="left" w:pos="900"/>
        </w:tabs>
        <w:suppressAutoHyphens/>
        <w:ind w:left="0" w:firstLine="0"/>
        <w:contextualSpacing/>
        <w:rPr>
          <w:rFonts w:eastAsia="SimSun"/>
          <w:color w:val="00000A"/>
          <w:kern w:val="1"/>
          <w:sz w:val="24"/>
          <w:szCs w:val="24"/>
          <w:lang w:eastAsia="zh-CN"/>
        </w:rPr>
      </w:pPr>
      <w:r w:rsidRPr="00C14ABD">
        <w:rPr>
          <w:rFonts w:eastAsia="SimSun"/>
          <w:color w:val="00000A"/>
          <w:kern w:val="1"/>
          <w:sz w:val="24"/>
          <w:szCs w:val="24"/>
          <w:lang w:eastAsia="zh-CN"/>
        </w:rPr>
        <w:t>Исполнитель должен гарантировать:</w:t>
      </w:r>
    </w:p>
    <w:p w:rsidR="00722327" w:rsidRPr="00C14ABD" w:rsidRDefault="00722327" w:rsidP="00722327">
      <w:pPr>
        <w:widowControl w:val="0"/>
        <w:tabs>
          <w:tab w:val="left" w:pos="900"/>
        </w:tabs>
        <w:suppressAutoHyphens/>
        <w:ind w:left="0" w:firstLine="0"/>
        <w:contextualSpacing/>
        <w:rPr>
          <w:rFonts w:eastAsia="SimSun"/>
          <w:color w:val="00000A"/>
          <w:kern w:val="1"/>
          <w:sz w:val="24"/>
          <w:szCs w:val="24"/>
          <w:lang w:eastAsia="zh-CN"/>
        </w:rPr>
      </w:pPr>
      <w:r w:rsidRPr="00C14ABD">
        <w:rPr>
          <w:rFonts w:eastAsia="SimSun"/>
          <w:color w:val="00000A"/>
          <w:kern w:val="1"/>
          <w:sz w:val="24"/>
          <w:szCs w:val="24"/>
          <w:lang w:eastAsia="zh-CN"/>
        </w:rPr>
        <w:t>– надлежащее качество оказываемых услуг и порядка их оказания, соответствие государственным стандартам, нормам, предусмотренным законодательством Российской Федерации для данного вида деятельности, а также требованиям Заказчика;</w:t>
      </w:r>
    </w:p>
    <w:p w:rsidR="00722327" w:rsidRPr="00C14ABD" w:rsidRDefault="00722327" w:rsidP="00722327">
      <w:pPr>
        <w:widowControl w:val="0"/>
        <w:tabs>
          <w:tab w:val="left" w:pos="900"/>
        </w:tabs>
        <w:suppressAutoHyphens/>
        <w:ind w:left="0" w:firstLine="0"/>
        <w:contextualSpacing/>
        <w:rPr>
          <w:rFonts w:eastAsia="SimSun"/>
          <w:color w:val="00000A"/>
          <w:kern w:val="1"/>
          <w:sz w:val="24"/>
          <w:szCs w:val="24"/>
          <w:lang w:eastAsia="zh-CN"/>
        </w:rPr>
      </w:pPr>
      <w:r w:rsidRPr="00C14ABD">
        <w:rPr>
          <w:rFonts w:eastAsia="SimSun"/>
          <w:color w:val="00000A"/>
          <w:kern w:val="1"/>
          <w:sz w:val="24"/>
          <w:szCs w:val="24"/>
          <w:lang w:eastAsia="zh-CN"/>
        </w:rPr>
        <w:t>– приёмка оказанных услуг и выполненных работ проводится после выполнения работ по техническому осмотру транспортных средств в соответствии с заявками Заказчика и выдачи диагностических карт технического осмотра на соответствие/несоответствие транспортного средства обязательным требованиям безопасности транспортных средств.</w:t>
      </w:r>
    </w:p>
    <w:p w:rsidR="00722327" w:rsidRPr="00C14ABD" w:rsidRDefault="00722327" w:rsidP="00722327">
      <w:pPr>
        <w:widowControl w:val="0"/>
        <w:tabs>
          <w:tab w:val="left" w:pos="900"/>
        </w:tabs>
        <w:suppressAutoHyphens/>
        <w:ind w:left="0" w:firstLine="0"/>
        <w:contextualSpacing/>
        <w:rPr>
          <w:rFonts w:eastAsia="SimSun"/>
          <w:color w:val="00000A"/>
          <w:kern w:val="1"/>
          <w:sz w:val="24"/>
          <w:szCs w:val="24"/>
          <w:lang w:eastAsia="zh-CN"/>
        </w:rPr>
      </w:pPr>
      <w:r w:rsidRPr="00C14ABD">
        <w:rPr>
          <w:rFonts w:eastAsia="SimSun"/>
          <w:color w:val="00000A"/>
          <w:kern w:val="1"/>
          <w:sz w:val="24"/>
          <w:szCs w:val="24"/>
          <w:lang w:eastAsia="zh-CN"/>
        </w:rPr>
        <w:t>- ответственность операторов технического осмотра за выдачу диагностической карты, содержащей заключение о возможности эксплуатации транспортного средства,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722327" w:rsidRPr="00C14ABD" w:rsidRDefault="00722327" w:rsidP="00722327">
      <w:pPr>
        <w:tabs>
          <w:tab w:val="left" w:pos="2880"/>
        </w:tabs>
        <w:ind w:left="0" w:firstLine="0"/>
        <w:contextualSpacing/>
        <w:jc w:val="right"/>
        <w:rPr>
          <w:rFonts w:eastAsia="SimSun"/>
          <w:b/>
          <w:bCs/>
          <w:color w:val="000000"/>
          <w:sz w:val="24"/>
          <w:szCs w:val="24"/>
          <w:lang w:bidi="ru-RU"/>
        </w:rPr>
      </w:pPr>
      <w:r w:rsidRPr="00C14ABD">
        <w:rPr>
          <w:rFonts w:eastAsia="SimSun"/>
          <w:b/>
          <w:bCs/>
          <w:color w:val="000000"/>
          <w:sz w:val="24"/>
          <w:szCs w:val="24"/>
          <w:lang w:bidi="ru-RU"/>
        </w:rPr>
        <w:t>Приложение№1</w:t>
      </w:r>
    </w:p>
    <w:p w:rsidR="00722327" w:rsidRPr="00C14ABD" w:rsidRDefault="00722327" w:rsidP="00722327">
      <w:pPr>
        <w:ind w:left="720" w:firstLine="0"/>
        <w:contextualSpacing/>
        <w:jc w:val="center"/>
        <w:rPr>
          <w:rFonts w:eastAsia="SimSun"/>
          <w:b/>
          <w:sz w:val="24"/>
          <w:szCs w:val="24"/>
        </w:rPr>
      </w:pPr>
      <w:r w:rsidRPr="00C14ABD">
        <w:rPr>
          <w:rFonts w:eastAsia="SimSun"/>
          <w:b/>
          <w:sz w:val="24"/>
          <w:szCs w:val="24"/>
        </w:rPr>
        <w:t>ПЕРЕЧЕНЬ ТС ЗАКАЗЧИКА</w:t>
      </w:r>
    </w:p>
    <w:tbl>
      <w:tblPr>
        <w:tblW w:w="102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126"/>
        <w:gridCol w:w="1418"/>
        <w:gridCol w:w="2409"/>
        <w:gridCol w:w="1417"/>
        <w:gridCol w:w="1133"/>
        <w:gridCol w:w="1276"/>
      </w:tblGrid>
      <w:tr w:rsidR="00722327" w:rsidRPr="00C14ABD" w:rsidTr="00722327">
        <w:trPr>
          <w:trHeight w:val="730"/>
        </w:trPr>
        <w:tc>
          <w:tcPr>
            <w:tcW w:w="426" w:type="dxa"/>
            <w:tcBorders>
              <w:top w:val="single" w:sz="4" w:space="0" w:color="auto"/>
              <w:left w:val="single" w:sz="4" w:space="0" w:color="auto"/>
              <w:bottom w:val="single" w:sz="4" w:space="0" w:color="auto"/>
              <w:right w:val="single" w:sz="4" w:space="0" w:color="auto"/>
            </w:tcBorders>
            <w:vAlign w:val="center"/>
            <w:hideMark/>
          </w:tcPr>
          <w:p w:rsidR="00722327" w:rsidRPr="00C14ABD" w:rsidRDefault="00722327" w:rsidP="00722327">
            <w:pPr>
              <w:widowControl w:val="0"/>
              <w:tabs>
                <w:tab w:val="num" w:pos="180"/>
              </w:tabs>
              <w:suppressAutoHyphens/>
              <w:ind w:left="-108" w:right="-108" w:firstLine="0"/>
              <w:jc w:val="center"/>
              <w:rPr>
                <w:b/>
                <w:color w:val="00000A"/>
                <w:kern w:val="1"/>
                <w:sz w:val="24"/>
                <w:szCs w:val="24"/>
                <w:lang w:eastAsia="zh-CN"/>
              </w:rPr>
            </w:pPr>
            <w:r w:rsidRPr="00C14ABD">
              <w:rPr>
                <w:b/>
                <w:color w:val="00000A"/>
                <w:kern w:val="1"/>
                <w:sz w:val="24"/>
                <w:szCs w:val="24"/>
                <w:lang w:eastAsia="zh-CN"/>
              </w:rPr>
              <w:t>№</w:t>
            </w:r>
          </w:p>
          <w:p w:rsidR="00722327" w:rsidRPr="00C14ABD" w:rsidRDefault="00722327" w:rsidP="00722327">
            <w:pPr>
              <w:widowControl w:val="0"/>
              <w:tabs>
                <w:tab w:val="num" w:pos="180"/>
              </w:tabs>
              <w:suppressAutoHyphens/>
              <w:ind w:left="-108" w:right="-108" w:firstLine="0"/>
              <w:jc w:val="center"/>
              <w:rPr>
                <w:b/>
                <w:color w:val="00000A"/>
                <w:kern w:val="1"/>
                <w:sz w:val="24"/>
                <w:szCs w:val="24"/>
                <w:lang w:eastAsia="zh-CN"/>
              </w:rPr>
            </w:pPr>
            <w:r w:rsidRPr="00C14ABD">
              <w:rPr>
                <w:b/>
                <w:color w:val="00000A"/>
                <w:kern w:val="1"/>
                <w:sz w:val="24"/>
                <w:szCs w:val="24"/>
                <w:lang w:eastAsia="zh-CN"/>
              </w:rPr>
              <w:t>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722327" w:rsidRPr="00C14ABD" w:rsidRDefault="00722327" w:rsidP="00722327">
            <w:pPr>
              <w:widowControl w:val="0"/>
              <w:tabs>
                <w:tab w:val="num" w:pos="180"/>
              </w:tabs>
              <w:suppressAutoHyphens/>
              <w:ind w:left="-108" w:firstLine="0"/>
              <w:jc w:val="center"/>
              <w:rPr>
                <w:b/>
                <w:color w:val="00000A"/>
                <w:kern w:val="1"/>
                <w:sz w:val="24"/>
                <w:szCs w:val="24"/>
                <w:lang w:eastAsia="zh-CN"/>
              </w:rPr>
            </w:pPr>
            <w:r w:rsidRPr="00C14ABD">
              <w:rPr>
                <w:b/>
                <w:color w:val="00000A"/>
                <w:kern w:val="1"/>
                <w:sz w:val="24"/>
                <w:szCs w:val="24"/>
                <w:lang w:eastAsia="zh-CN"/>
              </w:rPr>
              <w:t>Марка и модель ТС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2327" w:rsidRPr="00C14ABD" w:rsidRDefault="00722327" w:rsidP="00722327">
            <w:pPr>
              <w:widowControl w:val="0"/>
              <w:tabs>
                <w:tab w:val="num" w:pos="180"/>
              </w:tabs>
              <w:suppressAutoHyphens/>
              <w:ind w:left="-108" w:firstLine="0"/>
              <w:jc w:val="center"/>
              <w:rPr>
                <w:b/>
                <w:color w:val="00000A"/>
                <w:kern w:val="1"/>
                <w:sz w:val="24"/>
                <w:szCs w:val="24"/>
                <w:lang w:eastAsia="zh-CN"/>
              </w:rPr>
            </w:pPr>
            <w:r w:rsidRPr="00C14ABD">
              <w:rPr>
                <w:b/>
                <w:color w:val="00000A"/>
                <w:kern w:val="1"/>
                <w:sz w:val="24"/>
                <w:szCs w:val="24"/>
                <w:lang w:eastAsia="zh-CN"/>
              </w:rPr>
              <w:t>Гос. номер ТС</w:t>
            </w:r>
          </w:p>
        </w:tc>
        <w:tc>
          <w:tcPr>
            <w:tcW w:w="2409"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tabs>
                <w:tab w:val="num" w:pos="180"/>
              </w:tabs>
              <w:suppressAutoHyphens/>
              <w:ind w:left="-108" w:firstLine="0"/>
              <w:jc w:val="center"/>
              <w:rPr>
                <w:b/>
                <w:color w:val="00000A"/>
                <w:kern w:val="1"/>
                <w:sz w:val="24"/>
                <w:szCs w:val="24"/>
                <w:lang w:eastAsia="zh-CN"/>
              </w:rPr>
            </w:pPr>
            <w:r w:rsidRPr="00C14ABD">
              <w:rPr>
                <w:b/>
                <w:color w:val="00000A"/>
                <w:kern w:val="1"/>
                <w:sz w:val="24"/>
                <w:szCs w:val="24"/>
                <w:lang w:eastAsia="zh-CN"/>
              </w:rPr>
              <w:t>VIN</w:t>
            </w:r>
          </w:p>
        </w:tc>
        <w:tc>
          <w:tcPr>
            <w:tcW w:w="1417"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tabs>
                <w:tab w:val="num" w:pos="180"/>
              </w:tabs>
              <w:suppressAutoHyphens/>
              <w:ind w:left="-108" w:right="-108" w:firstLine="0"/>
              <w:jc w:val="center"/>
              <w:rPr>
                <w:rFonts w:eastAsia="SimSun"/>
                <w:b/>
                <w:caps/>
                <w:color w:val="00000A"/>
                <w:spacing w:val="18"/>
                <w:kern w:val="1"/>
                <w:sz w:val="24"/>
                <w:szCs w:val="24"/>
                <w:lang w:eastAsia="zh-CN"/>
              </w:rPr>
            </w:pPr>
            <w:r w:rsidRPr="00C14ABD">
              <w:rPr>
                <w:b/>
                <w:color w:val="00000A"/>
                <w:kern w:val="1"/>
                <w:sz w:val="24"/>
                <w:szCs w:val="24"/>
                <w:lang w:eastAsia="zh-CN"/>
              </w:rPr>
              <w:t>Год изготовления</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108" w:firstLine="0"/>
              <w:jc w:val="center"/>
              <w:rPr>
                <w:b/>
                <w:color w:val="00000A"/>
                <w:kern w:val="1"/>
                <w:sz w:val="24"/>
                <w:szCs w:val="24"/>
                <w:lang w:eastAsia="zh-CN"/>
              </w:rPr>
            </w:pPr>
            <w:r w:rsidRPr="00C14ABD">
              <w:rPr>
                <w:b/>
                <w:color w:val="00000A"/>
                <w:kern w:val="1"/>
                <w:sz w:val="24"/>
                <w:szCs w:val="24"/>
                <w:lang w:eastAsia="zh-CN"/>
              </w:rPr>
              <w:t>Кол-во осм. в год</w:t>
            </w:r>
          </w:p>
        </w:tc>
        <w:tc>
          <w:tcPr>
            <w:tcW w:w="127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b/>
                <w:color w:val="00000A"/>
                <w:kern w:val="1"/>
                <w:sz w:val="24"/>
                <w:szCs w:val="24"/>
                <w:lang w:eastAsia="zh-CN"/>
              </w:rPr>
            </w:pPr>
          </w:p>
          <w:p w:rsidR="00722327" w:rsidRPr="00C14ABD" w:rsidRDefault="00722327" w:rsidP="00722327">
            <w:pPr>
              <w:widowControl w:val="0"/>
              <w:suppressAutoHyphens/>
              <w:ind w:left="-108" w:firstLine="0"/>
              <w:jc w:val="center"/>
              <w:rPr>
                <w:rFonts w:eastAsia="SimSun"/>
                <w:b/>
                <w:color w:val="00000A"/>
                <w:kern w:val="1"/>
                <w:sz w:val="24"/>
                <w:szCs w:val="24"/>
                <w:lang w:eastAsia="zh-CN"/>
              </w:rPr>
            </w:pPr>
            <w:r w:rsidRPr="00C14ABD">
              <w:rPr>
                <w:b/>
                <w:color w:val="00000A"/>
                <w:kern w:val="1"/>
                <w:sz w:val="24"/>
                <w:szCs w:val="24"/>
                <w:lang w:eastAsia="zh-CN"/>
              </w:rPr>
              <w:t>Категория ТС</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УАЗ-31519</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А063ВО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XTT31519040578017</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2004</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М1</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2</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UAZ PATRIOT</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Е763КО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XTT316300D0002202</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2012</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М1</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3</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УАЗ 29892</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Е374МК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XU629892OE1006939</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2014</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М1</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4</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УАЗ-23632  ПИКАП</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Е481МК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ХТТ236320Е0020941</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2014</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N1</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5</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ПАЗ 32053-07</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Е726КО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X1M3205CRC0003968</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2012</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5E0188"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М3</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6</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Автотопливозаправщик 4649А1</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Е045МК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X894649A1D0EW4043</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2013</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5E0188"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N3</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7</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Кран-манипулятор автомобильный 391106</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Е110МК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Х89391106D2AY7023</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2013</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N3</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8</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Самосвал КАМАЗ 6520</w:t>
            </w:r>
          </w:p>
        </w:tc>
        <w:tc>
          <w:tcPr>
            <w:tcW w:w="1418"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Е130МК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X1F652000D0002837</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2013</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N3</w:t>
            </w:r>
          </w:p>
        </w:tc>
      </w:tr>
      <w:tr w:rsidR="00722327" w:rsidRPr="00C14ABD" w:rsidTr="00722327">
        <w:trPr>
          <w:trHeight w:val="109"/>
        </w:trPr>
        <w:tc>
          <w:tcPr>
            <w:tcW w:w="42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108" w:firstLine="0"/>
              <w:jc w:val="center"/>
              <w:rPr>
                <w:rFonts w:eastAsia="SimSun"/>
                <w:color w:val="00000A"/>
                <w:kern w:val="1"/>
                <w:sz w:val="24"/>
                <w:szCs w:val="24"/>
                <w:lang w:eastAsia="zh-CN"/>
              </w:rPr>
            </w:pPr>
            <w:r w:rsidRPr="00C14ABD">
              <w:rPr>
                <w:rFonts w:eastAsia="SimSun"/>
                <w:color w:val="00000A"/>
                <w:kern w:val="1"/>
                <w:sz w:val="24"/>
                <w:szCs w:val="24"/>
                <w:lang w:eastAsia="zh-CN"/>
              </w:rPr>
              <w:t>9</w:t>
            </w:r>
          </w:p>
        </w:tc>
        <w:tc>
          <w:tcPr>
            <w:tcW w:w="2126" w:type="dxa"/>
            <w:tcBorders>
              <w:top w:val="single" w:sz="4" w:space="0" w:color="auto"/>
              <w:left w:val="single" w:sz="4" w:space="0" w:color="auto"/>
              <w:bottom w:val="single" w:sz="4" w:space="0" w:color="auto"/>
              <w:right w:val="single" w:sz="4" w:space="0" w:color="auto"/>
            </w:tcBorders>
            <w:hideMark/>
          </w:tcPr>
          <w:p w:rsidR="00722327" w:rsidRPr="00C14ABD" w:rsidRDefault="00722327" w:rsidP="00722327">
            <w:pPr>
              <w:widowControl w:val="0"/>
              <w:suppressAutoHyphens/>
              <w:ind w:left="0" w:firstLine="0"/>
              <w:jc w:val="left"/>
              <w:rPr>
                <w:rFonts w:eastAsia="SimSun"/>
                <w:color w:val="00000A"/>
                <w:kern w:val="1"/>
                <w:sz w:val="24"/>
                <w:szCs w:val="24"/>
                <w:lang w:eastAsia="zh-CN"/>
              </w:rPr>
            </w:pPr>
            <w:r w:rsidRPr="00C14ABD">
              <w:rPr>
                <w:rFonts w:eastAsia="SimSun"/>
                <w:color w:val="00000A"/>
                <w:kern w:val="1"/>
                <w:sz w:val="24"/>
                <w:szCs w:val="24"/>
                <w:lang w:eastAsia="zh-CN"/>
              </w:rPr>
              <w:t>УАЗ-23632 ПИКАП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2327" w:rsidRPr="00C14ABD" w:rsidRDefault="00722327" w:rsidP="00722327">
            <w:pPr>
              <w:widowControl w:val="0"/>
              <w:suppressAutoHyphens/>
              <w:ind w:left="-108" w:right="-108" w:firstLine="0"/>
              <w:jc w:val="center"/>
              <w:rPr>
                <w:rFonts w:eastAsia="SimSun"/>
                <w:color w:val="00000A"/>
                <w:kern w:val="1"/>
                <w:sz w:val="24"/>
                <w:szCs w:val="24"/>
                <w:lang w:eastAsia="zh-CN"/>
              </w:rPr>
            </w:pPr>
            <w:r w:rsidRPr="00C14ABD">
              <w:rPr>
                <w:rFonts w:eastAsia="SimSun"/>
                <w:color w:val="00000A"/>
                <w:kern w:val="1"/>
                <w:sz w:val="24"/>
                <w:szCs w:val="24"/>
                <w:lang w:eastAsia="zh-CN"/>
              </w:rPr>
              <w:t>Т315КО 124</w:t>
            </w:r>
          </w:p>
        </w:tc>
        <w:tc>
          <w:tcPr>
            <w:tcW w:w="2409"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ХТТ236320D0007441</w:t>
            </w:r>
          </w:p>
        </w:tc>
        <w:tc>
          <w:tcPr>
            <w:tcW w:w="1417"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A"/>
                <w:kern w:val="1"/>
                <w:sz w:val="24"/>
                <w:szCs w:val="24"/>
                <w:lang w:eastAsia="zh-CN"/>
              </w:rPr>
            </w:pPr>
            <w:r w:rsidRPr="00C14ABD">
              <w:rPr>
                <w:rFonts w:eastAsia="SimSun"/>
                <w:color w:val="00000A"/>
                <w:kern w:val="1"/>
                <w:sz w:val="24"/>
                <w:szCs w:val="24"/>
                <w:lang w:eastAsia="zh-CN"/>
              </w:rPr>
              <w:t>2014</w:t>
            </w:r>
          </w:p>
        </w:tc>
        <w:tc>
          <w:tcPr>
            <w:tcW w:w="1133" w:type="dxa"/>
            <w:tcBorders>
              <w:top w:val="single" w:sz="4" w:space="0" w:color="auto"/>
              <w:left w:val="single" w:sz="4" w:space="0" w:color="auto"/>
              <w:bottom w:val="single" w:sz="4" w:space="0" w:color="auto"/>
              <w:right w:val="single" w:sz="4" w:space="0" w:color="auto"/>
            </w:tcBorders>
          </w:tcPr>
          <w:p w:rsidR="00722327" w:rsidRPr="00C14ABD" w:rsidRDefault="00722327" w:rsidP="00722327">
            <w:pPr>
              <w:widowControl w:val="0"/>
              <w:suppressAutoHyphens/>
              <w:ind w:left="0" w:firstLine="0"/>
              <w:jc w:val="center"/>
              <w:rPr>
                <w:rFonts w:eastAsia="SimSun"/>
                <w:color w:val="000000"/>
                <w:kern w:val="1"/>
                <w:sz w:val="24"/>
                <w:szCs w:val="24"/>
                <w:lang w:eastAsia="zh-CN"/>
              </w:rPr>
            </w:pPr>
            <w:r w:rsidRPr="00C14ABD">
              <w:rPr>
                <w:rFonts w:eastAsia="SimSun"/>
                <w:color w:val="000000"/>
                <w:kern w:val="1"/>
                <w:sz w:val="24"/>
                <w:szCs w:val="24"/>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722327" w:rsidRPr="00C14ABD" w:rsidRDefault="00722327" w:rsidP="00722327">
            <w:pPr>
              <w:widowControl w:val="0"/>
              <w:suppressAutoHyphens/>
              <w:ind w:left="0" w:firstLine="0"/>
              <w:jc w:val="center"/>
              <w:rPr>
                <w:rFonts w:eastAsia="SimSun"/>
                <w:color w:val="000000"/>
                <w:kern w:val="1"/>
                <w:sz w:val="24"/>
                <w:szCs w:val="24"/>
                <w:lang w:val="en-US" w:eastAsia="zh-CN"/>
              </w:rPr>
            </w:pPr>
            <w:r w:rsidRPr="00C14ABD">
              <w:rPr>
                <w:rFonts w:eastAsia="SimSun"/>
                <w:color w:val="000000"/>
                <w:kern w:val="1"/>
                <w:sz w:val="24"/>
                <w:szCs w:val="24"/>
                <w:lang w:val="en-US" w:eastAsia="zh-CN"/>
              </w:rPr>
              <w:t>N1</w:t>
            </w:r>
          </w:p>
        </w:tc>
      </w:tr>
    </w:tbl>
    <w:p w:rsidR="00222894" w:rsidRPr="00C14ABD" w:rsidRDefault="00222894" w:rsidP="00D63DCF">
      <w:pPr>
        <w:ind w:left="0"/>
        <w:rPr>
          <w:sz w:val="24"/>
          <w:szCs w:val="24"/>
        </w:rPr>
      </w:pPr>
      <w:r w:rsidRPr="00C14ABD">
        <w:rPr>
          <w:sz w:val="24"/>
          <w:szCs w:val="24"/>
        </w:rPr>
        <w:t xml:space="preserve">          </w:t>
      </w:r>
    </w:p>
    <w:p w:rsidR="00222894" w:rsidRPr="00C14ABD" w:rsidRDefault="00222894" w:rsidP="00F52C31">
      <w:pPr>
        <w:ind w:left="0"/>
        <w:jc w:val="right"/>
        <w:rPr>
          <w:sz w:val="24"/>
          <w:szCs w:val="24"/>
        </w:rPr>
      </w:pPr>
    </w:p>
    <w:p w:rsidR="00222894" w:rsidRPr="00C14ABD" w:rsidRDefault="00222894" w:rsidP="00F52C31">
      <w:pPr>
        <w:ind w:left="0"/>
        <w:jc w:val="right"/>
        <w:rPr>
          <w:sz w:val="24"/>
          <w:szCs w:val="24"/>
        </w:rPr>
      </w:pPr>
    </w:p>
    <w:tbl>
      <w:tblPr>
        <w:tblW w:w="0" w:type="auto"/>
        <w:tblInd w:w="108" w:type="dxa"/>
        <w:tblLook w:val="04A0"/>
      </w:tblPr>
      <w:tblGrid>
        <w:gridCol w:w="5593"/>
        <w:gridCol w:w="4613"/>
      </w:tblGrid>
      <w:tr w:rsidR="00826BFF" w:rsidRPr="00C14ABD" w:rsidTr="00E3210D">
        <w:tc>
          <w:tcPr>
            <w:tcW w:w="5593" w:type="dxa"/>
          </w:tcPr>
          <w:p w:rsidR="00826BFF" w:rsidRPr="00C14ABD" w:rsidRDefault="00826BFF" w:rsidP="00B64ED5">
            <w:pPr>
              <w:autoSpaceDE w:val="0"/>
              <w:autoSpaceDN w:val="0"/>
              <w:adjustRightInd w:val="0"/>
              <w:ind w:left="0" w:firstLine="0"/>
              <w:rPr>
                <w:color w:val="000000"/>
                <w:sz w:val="24"/>
                <w:szCs w:val="24"/>
              </w:rPr>
            </w:pPr>
            <w:r w:rsidRPr="00C14ABD">
              <w:rPr>
                <w:color w:val="000000"/>
                <w:sz w:val="24"/>
                <w:szCs w:val="24"/>
              </w:rPr>
              <w:t xml:space="preserve">От Заказчика: </w:t>
            </w:r>
          </w:p>
          <w:p w:rsidR="0002441B" w:rsidRPr="00C14ABD" w:rsidRDefault="00922BD0" w:rsidP="00FC137E">
            <w:pPr>
              <w:autoSpaceDE w:val="0"/>
              <w:autoSpaceDN w:val="0"/>
              <w:adjustRightInd w:val="0"/>
              <w:ind w:left="0" w:firstLine="0"/>
              <w:rPr>
                <w:color w:val="000000"/>
                <w:sz w:val="24"/>
                <w:szCs w:val="24"/>
              </w:rPr>
            </w:pPr>
            <w:r w:rsidRPr="00C14ABD">
              <w:rPr>
                <w:color w:val="000000"/>
                <w:sz w:val="24"/>
                <w:szCs w:val="24"/>
              </w:rPr>
              <w:t xml:space="preserve">Директор филиала «Енисейводхоз» </w:t>
            </w:r>
          </w:p>
          <w:p w:rsidR="00922BD0" w:rsidRPr="00C14ABD" w:rsidRDefault="00FC137E" w:rsidP="00FC137E">
            <w:pPr>
              <w:autoSpaceDE w:val="0"/>
              <w:autoSpaceDN w:val="0"/>
              <w:adjustRightInd w:val="0"/>
              <w:ind w:left="0" w:firstLine="0"/>
              <w:rPr>
                <w:color w:val="000000"/>
                <w:sz w:val="24"/>
                <w:szCs w:val="24"/>
              </w:rPr>
            </w:pPr>
            <w:r w:rsidRPr="00C14ABD">
              <w:rPr>
                <w:color w:val="000000"/>
                <w:sz w:val="24"/>
                <w:szCs w:val="24"/>
              </w:rPr>
              <w:t>ФГБВУ «Центррегионводхоз»</w:t>
            </w:r>
          </w:p>
          <w:p w:rsidR="00922BD0" w:rsidRPr="00C14ABD" w:rsidRDefault="00922BD0" w:rsidP="00922BD0">
            <w:pPr>
              <w:autoSpaceDE w:val="0"/>
              <w:autoSpaceDN w:val="0"/>
              <w:adjustRightInd w:val="0"/>
              <w:rPr>
                <w:color w:val="000000"/>
                <w:sz w:val="24"/>
                <w:szCs w:val="24"/>
              </w:rPr>
            </w:pPr>
          </w:p>
          <w:p w:rsidR="00826BFF" w:rsidRPr="00C14ABD" w:rsidRDefault="00922BD0" w:rsidP="00922BD0">
            <w:pPr>
              <w:autoSpaceDE w:val="0"/>
              <w:autoSpaceDN w:val="0"/>
              <w:adjustRightInd w:val="0"/>
              <w:ind w:left="0" w:firstLine="0"/>
              <w:rPr>
                <w:color w:val="000000"/>
                <w:sz w:val="24"/>
                <w:szCs w:val="24"/>
              </w:rPr>
            </w:pPr>
            <w:r w:rsidRPr="00C14ABD">
              <w:rPr>
                <w:color w:val="000000"/>
                <w:sz w:val="24"/>
                <w:szCs w:val="24"/>
              </w:rPr>
              <w:t>_____________________/М.В. Яхонтова</w:t>
            </w:r>
          </w:p>
        </w:tc>
        <w:tc>
          <w:tcPr>
            <w:tcW w:w="4613" w:type="dxa"/>
          </w:tcPr>
          <w:p w:rsidR="00826BFF" w:rsidRPr="00C14ABD" w:rsidRDefault="00826BFF" w:rsidP="00B64ED5">
            <w:pPr>
              <w:autoSpaceDE w:val="0"/>
              <w:autoSpaceDN w:val="0"/>
              <w:adjustRightInd w:val="0"/>
              <w:ind w:left="0" w:firstLine="0"/>
              <w:rPr>
                <w:color w:val="000000"/>
                <w:sz w:val="24"/>
                <w:szCs w:val="24"/>
              </w:rPr>
            </w:pPr>
            <w:r w:rsidRPr="00C14ABD">
              <w:rPr>
                <w:color w:val="000000"/>
                <w:sz w:val="24"/>
                <w:szCs w:val="24"/>
              </w:rPr>
              <w:t>От Исполнителя:</w:t>
            </w:r>
          </w:p>
          <w:p w:rsidR="0002441B" w:rsidRPr="00C14ABD" w:rsidRDefault="0002441B" w:rsidP="00B64ED5">
            <w:pPr>
              <w:autoSpaceDE w:val="0"/>
              <w:autoSpaceDN w:val="0"/>
              <w:adjustRightInd w:val="0"/>
              <w:ind w:left="0" w:firstLine="0"/>
              <w:rPr>
                <w:color w:val="000000"/>
                <w:sz w:val="24"/>
                <w:szCs w:val="24"/>
              </w:rPr>
            </w:pPr>
          </w:p>
          <w:p w:rsidR="0002441B" w:rsidRPr="00C14ABD" w:rsidRDefault="0002441B" w:rsidP="00B64ED5">
            <w:pPr>
              <w:autoSpaceDE w:val="0"/>
              <w:autoSpaceDN w:val="0"/>
              <w:adjustRightInd w:val="0"/>
              <w:ind w:left="0" w:firstLine="0"/>
              <w:rPr>
                <w:color w:val="000000"/>
                <w:sz w:val="24"/>
                <w:szCs w:val="24"/>
              </w:rPr>
            </w:pPr>
          </w:p>
          <w:p w:rsidR="00826BFF" w:rsidRPr="00C14ABD" w:rsidRDefault="00826BFF" w:rsidP="004C5130">
            <w:pPr>
              <w:autoSpaceDE w:val="0"/>
              <w:autoSpaceDN w:val="0"/>
              <w:adjustRightInd w:val="0"/>
              <w:ind w:left="0" w:firstLine="0"/>
              <w:rPr>
                <w:color w:val="000000"/>
                <w:sz w:val="24"/>
                <w:szCs w:val="24"/>
              </w:rPr>
            </w:pPr>
            <w:r w:rsidRPr="00C14ABD">
              <w:rPr>
                <w:color w:val="000000"/>
                <w:sz w:val="24"/>
                <w:szCs w:val="24"/>
              </w:rPr>
              <w:t>_____________________/</w:t>
            </w:r>
            <w:r w:rsidR="00EB4623" w:rsidRPr="00C14ABD">
              <w:rPr>
                <w:sz w:val="24"/>
                <w:szCs w:val="24"/>
              </w:rPr>
              <w:t xml:space="preserve"> </w:t>
            </w:r>
          </w:p>
        </w:tc>
      </w:tr>
    </w:tbl>
    <w:p w:rsidR="00222894" w:rsidRPr="00C14ABD" w:rsidRDefault="00222894" w:rsidP="00F52C31">
      <w:pPr>
        <w:ind w:left="0"/>
        <w:jc w:val="right"/>
        <w:rPr>
          <w:sz w:val="24"/>
          <w:szCs w:val="24"/>
        </w:rPr>
      </w:pPr>
    </w:p>
    <w:p w:rsidR="003E3B5E" w:rsidRPr="00C14ABD" w:rsidRDefault="00722327" w:rsidP="00722327">
      <w:pPr>
        <w:ind w:left="0" w:firstLine="0"/>
        <w:rPr>
          <w:sz w:val="24"/>
          <w:szCs w:val="24"/>
        </w:rPr>
      </w:pPr>
      <w:r w:rsidRPr="00C14ABD">
        <w:rPr>
          <w:sz w:val="24"/>
          <w:szCs w:val="24"/>
        </w:rPr>
        <w:t xml:space="preserve"> </w:t>
      </w:r>
    </w:p>
    <w:p w:rsidR="003E3B5E" w:rsidRPr="00C14ABD" w:rsidRDefault="003E3B5E" w:rsidP="00F52C31">
      <w:pPr>
        <w:ind w:left="0"/>
        <w:jc w:val="right"/>
        <w:rPr>
          <w:sz w:val="24"/>
          <w:szCs w:val="24"/>
        </w:rPr>
      </w:pPr>
    </w:p>
    <w:p w:rsidR="003E3B5E" w:rsidRPr="00C14ABD" w:rsidRDefault="003E3B5E" w:rsidP="00F52C31">
      <w:pPr>
        <w:ind w:left="0"/>
        <w:rPr>
          <w:sz w:val="24"/>
          <w:szCs w:val="24"/>
        </w:rPr>
      </w:pPr>
    </w:p>
    <w:sectPr w:rsidR="003E3B5E" w:rsidRPr="00C14ABD" w:rsidSect="00F52C31">
      <w:pgSz w:w="11906" w:h="16838"/>
      <w:pgMar w:top="426" w:right="566"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F76" w:rsidRDefault="00414F76" w:rsidP="006405A2">
      <w:r>
        <w:separator/>
      </w:r>
    </w:p>
  </w:endnote>
  <w:endnote w:type="continuationSeparator" w:id="0">
    <w:p w:rsidR="00414F76" w:rsidRDefault="00414F76" w:rsidP="006405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Lohit Marathi">
    <w:altName w:val="Times New Roman"/>
    <w:charset w:val="01"/>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0D" w:rsidRDefault="00E3210D" w:rsidP="00922BD0">
    <w:pPr>
      <w:pStyle w:val="af7"/>
      <w:jc w:val="right"/>
    </w:pPr>
    <w:r>
      <w:rPr>
        <w:lang w:val="ru-RU"/>
      </w:rPr>
      <w:tab/>
    </w:r>
    <w:r>
      <w:rPr>
        <w:lang w:val="ru-RU"/>
      </w:rPr>
      <w:tab/>
    </w:r>
    <w:fldSimple w:instr=" PAGE   \* MERGEFORMAT ">
      <w:r w:rsidR="003F2CE0">
        <w:rPr>
          <w:noProof/>
        </w:rPr>
        <w:t>1</w:t>
      </w:r>
    </w:fldSimple>
  </w:p>
  <w:p w:rsidR="00E3210D" w:rsidRDefault="00E3210D">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F76" w:rsidRDefault="00414F76" w:rsidP="006405A2">
      <w:r>
        <w:separator/>
      </w:r>
    </w:p>
  </w:footnote>
  <w:footnote w:type="continuationSeparator" w:id="0">
    <w:p w:rsidR="00414F76" w:rsidRDefault="00414F76" w:rsidP="006405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1266"/>
        </w:tabs>
        <w:ind w:left="928"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nsid w:val="04C47BDD"/>
    <w:multiLevelType w:val="hybridMultilevel"/>
    <w:tmpl w:val="EFD085A8"/>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962087"/>
    <w:multiLevelType w:val="multilevel"/>
    <w:tmpl w:val="F394113E"/>
    <w:lvl w:ilvl="0">
      <w:start w:val="1"/>
      <w:numFmt w:val="decimal"/>
      <w:lvlText w:val="%1."/>
      <w:lvlJc w:val="left"/>
      <w:rPr>
        <w:rFonts w:ascii="Times New Roman" w:eastAsia="Calibri" w:hAnsi="Times New Roman" w:cs="Times New Roman"/>
      </w:rPr>
    </w:lvl>
    <w:lvl w:ilvl="1">
      <w:start w:val="1"/>
      <w:numFmt w:val="decimal"/>
      <w:isLgl/>
      <w:lvlText w:val="%1.%2."/>
      <w:lvlJc w:val="left"/>
      <w:pPr>
        <w:ind w:left="1213"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1">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6">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B04F57"/>
    <w:multiLevelType w:val="hybridMultilevel"/>
    <w:tmpl w:val="0B226344"/>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1">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23">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25">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2E6ACF"/>
    <w:multiLevelType w:val="hybridMultilevel"/>
    <w:tmpl w:val="BA9A4492"/>
    <w:lvl w:ilvl="0" w:tplc="950EC032">
      <w:start w:val="1"/>
      <w:numFmt w:val="decimal"/>
      <w:lvlText w:val="%1."/>
      <w:lvlJc w:val="left"/>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30">
    <w:nsid w:val="4BC04B56"/>
    <w:multiLevelType w:val="hybridMultilevel"/>
    <w:tmpl w:val="30E059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6FE26AC"/>
    <w:multiLevelType w:val="hybridMultilevel"/>
    <w:tmpl w:val="30E059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55713EE"/>
    <w:multiLevelType w:val="hybridMultilevel"/>
    <w:tmpl w:val="438EFDC8"/>
    <w:lvl w:ilvl="0" w:tplc="548848D2">
      <w:start w:val="1"/>
      <w:numFmt w:val="decimal"/>
      <w:lvlText w:val="%1."/>
      <w:lvlJc w:val="left"/>
      <w:pPr>
        <w:tabs>
          <w:tab w:val="num" w:pos="644"/>
        </w:tabs>
        <w:ind w:left="644" w:hanging="360"/>
      </w:pPr>
      <w:rPr>
        <w:rFonts w:hint="default"/>
        <w:b/>
        <w:bCs/>
      </w:rPr>
    </w:lvl>
    <w:lvl w:ilvl="1" w:tplc="2528DACC" w:tentative="1">
      <w:start w:val="1"/>
      <w:numFmt w:val="lowerLetter"/>
      <w:lvlText w:val="%2."/>
      <w:lvlJc w:val="left"/>
      <w:pPr>
        <w:tabs>
          <w:tab w:val="num" w:pos="1284"/>
        </w:tabs>
        <w:ind w:left="1284" w:hanging="360"/>
      </w:pPr>
    </w:lvl>
    <w:lvl w:ilvl="2" w:tplc="7B40B10A" w:tentative="1">
      <w:start w:val="1"/>
      <w:numFmt w:val="lowerRoman"/>
      <w:lvlText w:val="%3."/>
      <w:lvlJc w:val="right"/>
      <w:pPr>
        <w:tabs>
          <w:tab w:val="num" w:pos="2004"/>
        </w:tabs>
        <w:ind w:left="2004" w:hanging="180"/>
      </w:pPr>
    </w:lvl>
    <w:lvl w:ilvl="3" w:tplc="825436F4" w:tentative="1">
      <w:start w:val="1"/>
      <w:numFmt w:val="decimal"/>
      <w:lvlText w:val="%4."/>
      <w:lvlJc w:val="left"/>
      <w:pPr>
        <w:tabs>
          <w:tab w:val="num" w:pos="2724"/>
        </w:tabs>
        <w:ind w:left="2724" w:hanging="360"/>
      </w:pPr>
    </w:lvl>
    <w:lvl w:ilvl="4" w:tplc="C0680428" w:tentative="1">
      <w:start w:val="1"/>
      <w:numFmt w:val="lowerLetter"/>
      <w:lvlText w:val="%5."/>
      <w:lvlJc w:val="left"/>
      <w:pPr>
        <w:tabs>
          <w:tab w:val="num" w:pos="3444"/>
        </w:tabs>
        <w:ind w:left="3444" w:hanging="360"/>
      </w:pPr>
    </w:lvl>
    <w:lvl w:ilvl="5" w:tplc="B6600BCE" w:tentative="1">
      <w:start w:val="1"/>
      <w:numFmt w:val="lowerRoman"/>
      <w:lvlText w:val="%6."/>
      <w:lvlJc w:val="right"/>
      <w:pPr>
        <w:tabs>
          <w:tab w:val="num" w:pos="4164"/>
        </w:tabs>
        <w:ind w:left="4164" w:hanging="180"/>
      </w:pPr>
    </w:lvl>
    <w:lvl w:ilvl="6" w:tplc="519AED62" w:tentative="1">
      <w:start w:val="1"/>
      <w:numFmt w:val="decimal"/>
      <w:lvlText w:val="%7."/>
      <w:lvlJc w:val="left"/>
      <w:pPr>
        <w:tabs>
          <w:tab w:val="num" w:pos="4884"/>
        </w:tabs>
        <w:ind w:left="4884" w:hanging="360"/>
      </w:pPr>
    </w:lvl>
    <w:lvl w:ilvl="7" w:tplc="7A2C52F0" w:tentative="1">
      <w:start w:val="1"/>
      <w:numFmt w:val="lowerLetter"/>
      <w:lvlText w:val="%8."/>
      <w:lvlJc w:val="left"/>
      <w:pPr>
        <w:tabs>
          <w:tab w:val="num" w:pos="5604"/>
        </w:tabs>
        <w:ind w:left="5604" w:hanging="360"/>
      </w:pPr>
    </w:lvl>
    <w:lvl w:ilvl="8" w:tplc="4AD8C1BA" w:tentative="1">
      <w:start w:val="1"/>
      <w:numFmt w:val="lowerRoman"/>
      <w:lvlText w:val="%9."/>
      <w:lvlJc w:val="right"/>
      <w:pPr>
        <w:tabs>
          <w:tab w:val="num" w:pos="6324"/>
        </w:tabs>
        <w:ind w:left="6324" w:hanging="180"/>
      </w:pPr>
    </w:lvl>
  </w:abstractNum>
  <w:abstractNum w:abstractNumId="33">
    <w:nsid w:val="77B53244"/>
    <w:multiLevelType w:val="hybridMultilevel"/>
    <w:tmpl w:val="2A881E94"/>
    <w:lvl w:ilvl="0" w:tplc="EF96D53A">
      <w:start w:val="9"/>
      <w:numFmt w:val="decimal"/>
      <w:lvlText w:val="%1."/>
      <w:lvlJc w:val="left"/>
      <w:pPr>
        <w:ind w:left="644" w:hanging="360"/>
      </w:pPr>
      <w:rPr>
        <w:rFonts w:eastAsia="Calibr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4"/>
  </w:num>
  <w:num w:numId="2">
    <w:abstractNumId w:va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5"/>
  </w:num>
  <w:num w:numId="11">
    <w:abstractNumId w:val="12"/>
  </w:num>
  <w:num w:numId="12">
    <w:abstractNumId w:val="20"/>
  </w:num>
  <w:num w:numId="13">
    <w:abstractNumId w:val="11"/>
  </w:num>
  <w:num w:numId="14">
    <w:abstractNumId w:val="33"/>
  </w:num>
  <w:num w:numId="15">
    <w:abstractNumId w:val="27"/>
  </w:num>
  <w:num w:numId="16">
    <w:abstractNumId w:val="18"/>
  </w:num>
  <w:num w:numId="17">
    <w:abstractNumId w:val="13"/>
  </w:num>
  <w:num w:numId="18">
    <w:abstractNumId w:val="32"/>
  </w:num>
  <w:num w:numId="19">
    <w:abstractNumId w:val="25"/>
  </w:num>
  <w:num w:numId="20">
    <w:abstractNumId w:val="28"/>
  </w:num>
  <w:num w:numId="21">
    <w:abstractNumId w:val="0"/>
  </w:num>
  <w:num w:numId="22">
    <w:abstractNumId w:val="1"/>
  </w:num>
  <w:num w:numId="23">
    <w:abstractNumId w:val="2"/>
  </w:num>
  <w:num w:numId="24">
    <w:abstractNumId w:val="3"/>
  </w:num>
  <w:num w:numId="25">
    <w:abstractNumId w:val="9"/>
  </w:num>
  <w:num w:numId="26">
    <w:abstractNumId w:val="16"/>
  </w:num>
  <w:num w:numId="27">
    <w:abstractNumId w:val="31"/>
  </w:num>
  <w:num w:numId="28">
    <w:abstractNumId w:val="10"/>
  </w:num>
  <w:num w:numId="29">
    <w:abstractNumId w:val="30"/>
  </w:num>
  <w:num w:numId="30">
    <w:abstractNumId w:val="19"/>
  </w:num>
  <w:num w:numId="31">
    <w:abstractNumId w:val="1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1224"/>
    <w:rsid w:val="00002137"/>
    <w:rsid w:val="00003D4A"/>
    <w:rsid w:val="00006D03"/>
    <w:rsid w:val="00010426"/>
    <w:rsid w:val="00011E87"/>
    <w:rsid w:val="000130FE"/>
    <w:rsid w:val="00014933"/>
    <w:rsid w:val="00017B78"/>
    <w:rsid w:val="0002441B"/>
    <w:rsid w:val="000256D7"/>
    <w:rsid w:val="00026049"/>
    <w:rsid w:val="00026388"/>
    <w:rsid w:val="00026AE4"/>
    <w:rsid w:val="000311E6"/>
    <w:rsid w:val="0003722F"/>
    <w:rsid w:val="00037A01"/>
    <w:rsid w:val="00047073"/>
    <w:rsid w:val="00052FE1"/>
    <w:rsid w:val="00054002"/>
    <w:rsid w:val="000571E9"/>
    <w:rsid w:val="00057CE7"/>
    <w:rsid w:val="00063107"/>
    <w:rsid w:val="0006365B"/>
    <w:rsid w:val="00063C0D"/>
    <w:rsid w:val="00073ACC"/>
    <w:rsid w:val="0007550A"/>
    <w:rsid w:val="00076B3B"/>
    <w:rsid w:val="0007774C"/>
    <w:rsid w:val="00080987"/>
    <w:rsid w:val="00084EB5"/>
    <w:rsid w:val="000858A4"/>
    <w:rsid w:val="00091C14"/>
    <w:rsid w:val="00092810"/>
    <w:rsid w:val="00095A37"/>
    <w:rsid w:val="000A026D"/>
    <w:rsid w:val="000A6F1C"/>
    <w:rsid w:val="000A740D"/>
    <w:rsid w:val="000B2C1D"/>
    <w:rsid w:val="000C14A4"/>
    <w:rsid w:val="000C1A28"/>
    <w:rsid w:val="000C3687"/>
    <w:rsid w:val="000C4119"/>
    <w:rsid w:val="000C6435"/>
    <w:rsid w:val="000C6E72"/>
    <w:rsid w:val="000D2884"/>
    <w:rsid w:val="000D347F"/>
    <w:rsid w:val="000D770E"/>
    <w:rsid w:val="000E0403"/>
    <w:rsid w:val="000E06A4"/>
    <w:rsid w:val="000E35FC"/>
    <w:rsid w:val="000E4E06"/>
    <w:rsid w:val="000E643C"/>
    <w:rsid w:val="000F4377"/>
    <w:rsid w:val="000F43EE"/>
    <w:rsid w:val="000F5613"/>
    <w:rsid w:val="001012BC"/>
    <w:rsid w:val="00104B73"/>
    <w:rsid w:val="00104DAE"/>
    <w:rsid w:val="00107DE1"/>
    <w:rsid w:val="001110CC"/>
    <w:rsid w:val="001119FC"/>
    <w:rsid w:val="00111D84"/>
    <w:rsid w:val="0011237C"/>
    <w:rsid w:val="00114AA9"/>
    <w:rsid w:val="00116F7E"/>
    <w:rsid w:val="00120188"/>
    <w:rsid w:val="00120226"/>
    <w:rsid w:val="001222ED"/>
    <w:rsid w:val="001226FC"/>
    <w:rsid w:val="001240F1"/>
    <w:rsid w:val="00125AB1"/>
    <w:rsid w:val="0012635C"/>
    <w:rsid w:val="00131224"/>
    <w:rsid w:val="00131BF3"/>
    <w:rsid w:val="00136D0E"/>
    <w:rsid w:val="00144B7A"/>
    <w:rsid w:val="00146E86"/>
    <w:rsid w:val="00146F3E"/>
    <w:rsid w:val="00150E1F"/>
    <w:rsid w:val="00151FE6"/>
    <w:rsid w:val="001524A1"/>
    <w:rsid w:val="001557BE"/>
    <w:rsid w:val="00156EAA"/>
    <w:rsid w:val="00160897"/>
    <w:rsid w:val="001627C0"/>
    <w:rsid w:val="001636A8"/>
    <w:rsid w:val="00164588"/>
    <w:rsid w:val="00170137"/>
    <w:rsid w:val="00171C08"/>
    <w:rsid w:val="00173A30"/>
    <w:rsid w:val="001746CF"/>
    <w:rsid w:val="00174B32"/>
    <w:rsid w:val="001801C3"/>
    <w:rsid w:val="001849DE"/>
    <w:rsid w:val="00184D4F"/>
    <w:rsid w:val="00192073"/>
    <w:rsid w:val="00192CD0"/>
    <w:rsid w:val="001970EC"/>
    <w:rsid w:val="001A0992"/>
    <w:rsid w:val="001A2B56"/>
    <w:rsid w:val="001A3F85"/>
    <w:rsid w:val="001B0B4B"/>
    <w:rsid w:val="001B1D53"/>
    <w:rsid w:val="001B3C62"/>
    <w:rsid w:val="001B6F9A"/>
    <w:rsid w:val="001C03E9"/>
    <w:rsid w:val="001C1256"/>
    <w:rsid w:val="001C31C3"/>
    <w:rsid w:val="001C74DF"/>
    <w:rsid w:val="001D147A"/>
    <w:rsid w:val="001E2FAD"/>
    <w:rsid w:val="001E36F0"/>
    <w:rsid w:val="001E6FCB"/>
    <w:rsid w:val="001E7665"/>
    <w:rsid w:val="001E7F8D"/>
    <w:rsid w:val="001F491E"/>
    <w:rsid w:val="001F513D"/>
    <w:rsid w:val="001F5C60"/>
    <w:rsid w:val="00200211"/>
    <w:rsid w:val="002008BF"/>
    <w:rsid w:val="00204E6B"/>
    <w:rsid w:val="00205D57"/>
    <w:rsid w:val="00210061"/>
    <w:rsid w:val="002109D8"/>
    <w:rsid w:val="0021136E"/>
    <w:rsid w:val="00213A9F"/>
    <w:rsid w:val="00222894"/>
    <w:rsid w:val="00224210"/>
    <w:rsid w:val="00226015"/>
    <w:rsid w:val="002263F3"/>
    <w:rsid w:val="002264AD"/>
    <w:rsid w:val="00234957"/>
    <w:rsid w:val="00235DB1"/>
    <w:rsid w:val="002360D8"/>
    <w:rsid w:val="00236468"/>
    <w:rsid w:val="00236F5D"/>
    <w:rsid w:val="00236FC3"/>
    <w:rsid w:val="00240F4A"/>
    <w:rsid w:val="002452DF"/>
    <w:rsid w:val="00247D8D"/>
    <w:rsid w:val="00251D31"/>
    <w:rsid w:val="00256AA0"/>
    <w:rsid w:val="00263FD6"/>
    <w:rsid w:val="002665B0"/>
    <w:rsid w:val="0026730C"/>
    <w:rsid w:val="002676C3"/>
    <w:rsid w:val="0027293E"/>
    <w:rsid w:val="00275F43"/>
    <w:rsid w:val="002775A7"/>
    <w:rsid w:val="00282028"/>
    <w:rsid w:val="00284431"/>
    <w:rsid w:val="0028608F"/>
    <w:rsid w:val="00286940"/>
    <w:rsid w:val="002915BA"/>
    <w:rsid w:val="00291ECD"/>
    <w:rsid w:val="00292365"/>
    <w:rsid w:val="002A74F4"/>
    <w:rsid w:val="002A77FF"/>
    <w:rsid w:val="002B0ED4"/>
    <w:rsid w:val="002B2BD3"/>
    <w:rsid w:val="002B3839"/>
    <w:rsid w:val="002B3B4E"/>
    <w:rsid w:val="002B43F9"/>
    <w:rsid w:val="002B5C93"/>
    <w:rsid w:val="002C0D33"/>
    <w:rsid w:val="002C75DF"/>
    <w:rsid w:val="002D06A7"/>
    <w:rsid w:val="002E3B40"/>
    <w:rsid w:val="002E65CC"/>
    <w:rsid w:val="002F20B3"/>
    <w:rsid w:val="002F290A"/>
    <w:rsid w:val="002F2981"/>
    <w:rsid w:val="002F41A2"/>
    <w:rsid w:val="002F6EE6"/>
    <w:rsid w:val="002F75CF"/>
    <w:rsid w:val="00301035"/>
    <w:rsid w:val="0030219D"/>
    <w:rsid w:val="0031083F"/>
    <w:rsid w:val="00310B8C"/>
    <w:rsid w:val="00317661"/>
    <w:rsid w:val="0032058A"/>
    <w:rsid w:val="003209F2"/>
    <w:rsid w:val="00323C32"/>
    <w:rsid w:val="003246C9"/>
    <w:rsid w:val="00331F5A"/>
    <w:rsid w:val="003320F8"/>
    <w:rsid w:val="003321F9"/>
    <w:rsid w:val="0033388B"/>
    <w:rsid w:val="00335B33"/>
    <w:rsid w:val="00336FFE"/>
    <w:rsid w:val="003370A5"/>
    <w:rsid w:val="00346D36"/>
    <w:rsid w:val="00347FB2"/>
    <w:rsid w:val="00350097"/>
    <w:rsid w:val="00350DD6"/>
    <w:rsid w:val="00355B9F"/>
    <w:rsid w:val="003568DD"/>
    <w:rsid w:val="003607FA"/>
    <w:rsid w:val="00360C3B"/>
    <w:rsid w:val="0036113A"/>
    <w:rsid w:val="003612AB"/>
    <w:rsid w:val="00365DAB"/>
    <w:rsid w:val="00367EAC"/>
    <w:rsid w:val="00372902"/>
    <w:rsid w:val="00373CA4"/>
    <w:rsid w:val="0037563C"/>
    <w:rsid w:val="00376DA7"/>
    <w:rsid w:val="00380BD5"/>
    <w:rsid w:val="00381FC1"/>
    <w:rsid w:val="0038210A"/>
    <w:rsid w:val="00382A65"/>
    <w:rsid w:val="00390050"/>
    <w:rsid w:val="00393037"/>
    <w:rsid w:val="003936DD"/>
    <w:rsid w:val="003960E0"/>
    <w:rsid w:val="00397E02"/>
    <w:rsid w:val="003A0024"/>
    <w:rsid w:val="003A3A8D"/>
    <w:rsid w:val="003A462D"/>
    <w:rsid w:val="003A4E71"/>
    <w:rsid w:val="003B0A55"/>
    <w:rsid w:val="003B16DC"/>
    <w:rsid w:val="003B2DAE"/>
    <w:rsid w:val="003B6AFB"/>
    <w:rsid w:val="003C18F7"/>
    <w:rsid w:val="003C716A"/>
    <w:rsid w:val="003D0F32"/>
    <w:rsid w:val="003D4A6E"/>
    <w:rsid w:val="003D5A66"/>
    <w:rsid w:val="003D5D4A"/>
    <w:rsid w:val="003E069B"/>
    <w:rsid w:val="003E0BC6"/>
    <w:rsid w:val="003E2AEF"/>
    <w:rsid w:val="003E30CA"/>
    <w:rsid w:val="003E338C"/>
    <w:rsid w:val="003E3B5E"/>
    <w:rsid w:val="003E5385"/>
    <w:rsid w:val="003E61AE"/>
    <w:rsid w:val="003F0053"/>
    <w:rsid w:val="003F0C74"/>
    <w:rsid w:val="003F2C0C"/>
    <w:rsid w:val="003F2CE0"/>
    <w:rsid w:val="003F6195"/>
    <w:rsid w:val="003F681D"/>
    <w:rsid w:val="003F6A72"/>
    <w:rsid w:val="003F6FE6"/>
    <w:rsid w:val="00404D11"/>
    <w:rsid w:val="00405B30"/>
    <w:rsid w:val="00411DF0"/>
    <w:rsid w:val="00414F76"/>
    <w:rsid w:val="004158DC"/>
    <w:rsid w:val="00415BE4"/>
    <w:rsid w:val="00415D6C"/>
    <w:rsid w:val="0043369D"/>
    <w:rsid w:val="004346E1"/>
    <w:rsid w:val="0043599C"/>
    <w:rsid w:val="00436729"/>
    <w:rsid w:val="00442887"/>
    <w:rsid w:val="004433D4"/>
    <w:rsid w:val="00452538"/>
    <w:rsid w:val="004530BB"/>
    <w:rsid w:val="00455136"/>
    <w:rsid w:val="00457980"/>
    <w:rsid w:val="00461699"/>
    <w:rsid w:val="00465B80"/>
    <w:rsid w:val="00467751"/>
    <w:rsid w:val="00471394"/>
    <w:rsid w:val="00472BE5"/>
    <w:rsid w:val="00474927"/>
    <w:rsid w:val="00474DF1"/>
    <w:rsid w:val="00476ED7"/>
    <w:rsid w:val="0048386E"/>
    <w:rsid w:val="00483E54"/>
    <w:rsid w:val="00485DD6"/>
    <w:rsid w:val="00486BBB"/>
    <w:rsid w:val="004904E5"/>
    <w:rsid w:val="00491FA0"/>
    <w:rsid w:val="00492979"/>
    <w:rsid w:val="00495367"/>
    <w:rsid w:val="00496325"/>
    <w:rsid w:val="00497529"/>
    <w:rsid w:val="004A31E0"/>
    <w:rsid w:val="004A3517"/>
    <w:rsid w:val="004A6799"/>
    <w:rsid w:val="004B0CE3"/>
    <w:rsid w:val="004B280D"/>
    <w:rsid w:val="004B46C3"/>
    <w:rsid w:val="004C3FEB"/>
    <w:rsid w:val="004C5130"/>
    <w:rsid w:val="004D1D97"/>
    <w:rsid w:val="004D45C5"/>
    <w:rsid w:val="004E011E"/>
    <w:rsid w:val="004E0CB3"/>
    <w:rsid w:val="004E46C8"/>
    <w:rsid w:val="004E56C7"/>
    <w:rsid w:val="004E5701"/>
    <w:rsid w:val="004F3975"/>
    <w:rsid w:val="004F679E"/>
    <w:rsid w:val="00501CB1"/>
    <w:rsid w:val="005039C1"/>
    <w:rsid w:val="00504A1F"/>
    <w:rsid w:val="00511956"/>
    <w:rsid w:val="005137F2"/>
    <w:rsid w:val="00515BDF"/>
    <w:rsid w:val="00517334"/>
    <w:rsid w:val="005216DC"/>
    <w:rsid w:val="00525C40"/>
    <w:rsid w:val="00530D6A"/>
    <w:rsid w:val="0053222C"/>
    <w:rsid w:val="005421C2"/>
    <w:rsid w:val="0054697E"/>
    <w:rsid w:val="00547B34"/>
    <w:rsid w:val="005518E5"/>
    <w:rsid w:val="00552257"/>
    <w:rsid w:val="00554381"/>
    <w:rsid w:val="00556DFD"/>
    <w:rsid w:val="00556E78"/>
    <w:rsid w:val="00560197"/>
    <w:rsid w:val="00561DB1"/>
    <w:rsid w:val="0056617C"/>
    <w:rsid w:val="00567C09"/>
    <w:rsid w:val="005734ED"/>
    <w:rsid w:val="00574D20"/>
    <w:rsid w:val="0058306A"/>
    <w:rsid w:val="00587D4D"/>
    <w:rsid w:val="00590802"/>
    <w:rsid w:val="00590DE5"/>
    <w:rsid w:val="005916F1"/>
    <w:rsid w:val="00594207"/>
    <w:rsid w:val="00595F7A"/>
    <w:rsid w:val="00596A60"/>
    <w:rsid w:val="005973F3"/>
    <w:rsid w:val="005A50DB"/>
    <w:rsid w:val="005A63CE"/>
    <w:rsid w:val="005A7787"/>
    <w:rsid w:val="005B4D1C"/>
    <w:rsid w:val="005B7441"/>
    <w:rsid w:val="005C0AFC"/>
    <w:rsid w:val="005C740B"/>
    <w:rsid w:val="005D0B7F"/>
    <w:rsid w:val="005D21C6"/>
    <w:rsid w:val="005D31D7"/>
    <w:rsid w:val="005D3412"/>
    <w:rsid w:val="005D4156"/>
    <w:rsid w:val="005D6572"/>
    <w:rsid w:val="005D6E64"/>
    <w:rsid w:val="005E0188"/>
    <w:rsid w:val="005E0DE4"/>
    <w:rsid w:val="005E28CB"/>
    <w:rsid w:val="005E2EB3"/>
    <w:rsid w:val="005E3CB6"/>
    <w:rsid w:val="005E6FD2"/>
    <w:rsid w:val="005F3BBF"/>
    <w:rsid w:val="005F48AE"/>
    <w:rsid w:val="00600838"/>
    <w:rsid w:val="00600C9A"/>
    <w:rsid w:val="006062BF"/>
    <w:rsid w:val="00614DB7"/>
    <w:rsid w:val="00616206"/>
    <w:rsid w:val="00621AB6"/>
    <w:rsid w:val="00625490"/>
    <w:rsid w:val="00626FFC"/>
    <w:rsid w:val="00633278"/>
    <w:rsid w:val="00635CA7"/>
    <w:rsid w:val="006405A2"/>
    <w:rsid w:val="00654109"/>
    <w:rsid w:val="0065671A"/>
    <w:rsid w:val="006567BF"/>
    <w:rsid w:val="00662E68"/>
    <w:rsid w:val="00662E98"/>
    <w:rsid w:val="0066395B"/>
    <w:rsid w:val="00664BCF"/>
    <w:rsid w:val="00665F04"/>
    <w:rsid w:val="0067205E"/>
    <w:rsid w:val="0067794E"/>
    <w:rsid w:val="00680FF4"/>
    <w:rsid w:val="00683111"/>
    <w:rsid w:val="00684E77"/>
    <w:rsid w:val="00685D13"/>
    <w:rsid w:val="00687C3C"/>
    <w:rsid w:val="0069003E"/>
    <w:rsid w:val="00690BB8"/>
    <w:rsid w:val="00691B2C"/>
    <w:rsid w:val="00693525"/>
    <w:rsid w:val="00694ACC"/>
    <w:rsid w:val="0069542B"/>
    <w:rsid w:val="006A0A50"/>
    <w:rsid w:val="006A19E9"/>
    <w:rsid w:val="006A628B"/>
    <w:rsid w:val="006B6451"/>
    <w:rsid w:val="006B65F3"/>
    <w:rsid w:val="006B6FE8"/>
    <w:rsid w:val="006C32DE"/>
    <w:rsid w:val="006C3421"/>
    <w:rsid w:val="006C77AF"/>
    <w:rsid w:val="006D1381"/>
    <w:rsid w:val="006D3103"/>
    <w:rsid w:val="006D4127"/>
    <w:rsid w:val="006D6DC8"/>
    <w:rsid w:val="006D799F"/>
    <w:rsid w:val="006E113B"/>
    <w:rsid w:val="006E4234"/>
    <w:rsid w:val="006E450D"/>
    <w:rsid w:val="006E7159"/>
    <w:rsid w:val="006F14C5"/>
    <w:rsid w:val="006F28A4"/>
    <w:rsid w:val="006F58F4"/>
    <w:rsid w:val="006F6686"/>
    <w:rsid w:val="00701ABC"/>
    <w:rsid w:val="007060F7"/>
    <w:rsid w:val="007066D4"/>
    <w:rsid w:val="00707A40"/>
    <w:rsid w:val="007144EA"/>
    <w:rsid w:val="00717533"/>
    <w:rsid w:val="0072071B"/>
    <w:rsid w:val="00721EB0"/>
    <w:rsid w:val="00722327"/>
    <w:rsid w:val="00723435"/>
    <w:rsid w:val="00724FB5"/>
    <w:rsid w:val="00726786"/>
    <w:rsid w:val="0073111F"/>
    <w:rsid w:val="00731EE7"/>
    <w:rsid w:val="00733894"/>
    <w:rsid w:val="00733C68"/>
    <w:rsid w:val="0073566D"/>
    <w:rsid w:val="00735C0B"/>
    <w:rsid w:val="00735EA7"/>
    <w:rsid w:val="007365F0"/>
    <w:rsid w:val="00736719"/>
    <w:rsid w:val="00737DAF"/>
    <w:rsid w:val="00737F0A"/>
    <w:rsid w:val="00743E61"/>
    <w:rsid w:val="007508E7"/>
    <w:rsid w:val="00751645"/>
    <w:rsid w:val="007526CA"/>
    <w:rsid w:val="00752AB9"/>
    <w:rsid w:val="00755CDB"/>
    <w:rsid w:val="00757ACD"/>
    <w:rsid w:val="00757F0E"/>
    <w:rsid w:val="0076582C"/>
    <w:rsid w:val="0076599D"/>
    <w:rsid w:val="00765A11"/>
    <w:rsid w:val="007664FC"/>
    <w:rsid w:val="00766C07"/>
    <w:rsid w:val="0076739D"/>
    <w:rsid w:val="007704A8"/>
    <w:rsid w:val="00773BE5"/>
    <w:rsid w:val="007756B0"/>
    <w:rsid w:val="007757D2"/>
    <w:rsid w:val="00777C2A"/>
    <w:rsid w:val="00780565"/>
    <w:rsid w:val="007823E1"/>
    <w:rsid w:val="00785837"/>
    <w:rsid w:val="00786978"/>
    <w:rsid w:val="0079408E"/>
    <w:rsid w:val="007A2FA4"/>
    <w:rsid w:val="007A6652"/>
    <w:rsid w:val="007A7398"/>
    <w:rsid w:val="007B04E4"/>
    <w:rsid w:val="007B2DF1"/>
    <w:rsid w:val="007B5BF7"/>
    <w:rsid w:val="007C6D7B"/>
    <w:rsid w:val="007C71FF"/>
    <w:rsid w:val="007C748C"/>
    <w:rsid w:val="007D4909"/>
    <w:rsid w:val="007E0BD4"/>
    <w:rsid w:val="007E1BC8"/>
    <w:rsid w:val="007E4021"/>
    <w:rsid w:val="007E6CBE"/>
    <w:rsid w:val="007F36B7"/>
    <w:rsid w:val="007F475E"/>
    <w:rsid w:val="007F513E"/>
    <w:rsid w:val="0080228C"/>
    <w:rsid w:val="00807547"/>
    <w:rsid w:val="008079E8"/>
    <w:rsid w:val="00817207"/>
    <w:rsid w:val="0082082E"/>
    <w:rsid w:val="00821629"/>
    <w:rsid w:val="00821B8D"/>
    <w:rsid w:val="00826BFF"/>
    <w:rsid w:val="008301FE"/>
    <w:rsid w:val="0083587B"/>
    <w:rsid w:val="00837414"/>
    <w:rsid w:val="008415D4"/>
    <w:rsid w:val="00842327"/>
    <w:rsid w:val="00845DE1"/>
    <w:rsid w:val="00847F6F"/>
    <w:rsid w:val="00850442"/>
    <w:rsid w:val="008640D3"/>
    <w:rsid w:val="00865CB4"/>
    <w:rsid w:val="00866B3C"/>
    <w:rsid w:val="00870206"/>
    <w:rsid w:val="00874804"/>
    <w:rsid w:val="00875D4D"/>
    <w:rsid w:val="00881818"/>
    <w:rsid w:val="00881C1E"/>
    <w:rsid w:val="008833B0"/>
    <w:rsid w:val="00884A2E"/>
    <w:rsid w:val="008861F4"/>
    <w:rsid w:val="00887F04"/>
    <w:rsid w:val="0089048A"/>
    <w:rsid w:val="008906C8"/>
    <w:rsid w:val="0089289D"/>
    <w:rsid w:val="00893F12"/>
    <w:rsid w:val="008950E8"/>
    <w:rsid w:val="008A1E1F"/>
    <w:rsid w:val="008B1141"/>
    <w:rsid w:val="008B1CCA"/>
    <w:rsid w:val="008B406E"/>
    <w:rsid w:val="008B4A1C"/>
    <w:rsid w:val="008B725F"/>
    <w:rsid w:val="008C0D77"/>
    <w:rsid w:val="008C2809"/>
    <w:rsid w:val="008D5793"/>
    <w:rsid w:val="008D720A"/>
    <w:rsid w:val="008E0D07"/>
    <w:rsid w:val="008E152F"/>
    <w:rsid w:val="008E4097"/>
    <w:rsid w:val="008E7DF9"/>
    <w:rsid w:val="008F20A3"/>
    <w:rsid w:val="008F67BA"/>
    <w:rsid w:val="0090132C"/>
    <w:rsid w:val="00901367"/>
    <w:rsid w:val="00902A7B"/>
    <w:rsid w:val="0090789A"/>
    <w:rsid w:val="00915967"/>
    <w:rsid w:val="00921004"/>
    <w:rsid w:val="00921D5C"/>
    <w:rsid w:val="00922BD0"/>
    <w:rsid w:val="00923E7C"/>
    <w:rsid w:val="00924E13"/>
    <w:rsid w:val="00932B5A"/>
    <w:rsid w:val="00934669"/>
    <w:rsid w:val="00940ADE"/>
    <w:rsid w:val="009425E9"/>
    <w:rsid w:val="00945008"/>
    <w:rsid w:val="0095040B"/>
    <w:rsid w:val="00956FD9"/>
    <w:rsid w:val="009570CA"/>
    <w:rsid w:val="009610A6"/>
    <w:rsid w:val="00962678"/>
    <w:rsid w:val="009648E7"/>
    <w:rsid w:val="00964A64"/>
    <w:rsid w:val="009656A6"/>
    <w:rsid w:val="00973DED"/>
    <w:rsid w:val="00974C9D"/>
    <w:rsid w:val="00975175"/>
    <w:rsid w:val="00976A7D"/>
    <w:rsid w:val="009809AA"/>
    <w:rsid w:val="009870AF"/>
    <w:rsid w:val="00991FC0"/>
    <w:rsid w:val="00992FD2"/>
    <w:rsid w:val="0099401D"/>
    <w:rsid w:val="00994AED"/>
    <w:rsid w:val="00994BE5"/>
    <w:rsid w:val="009961B2"/>
    <w:rsid w:val="009A2FD8"/>
    <w:rsid w:val="009A3DAC"/>
    <w:rsid w:val="009A5F87"/>
    <w:rsid w:val="009A7419"/>
    <w:rsid w:val="009B0719"/>
    <w:rsid w:val="009B1496"/>
    <w:rsid w:val="009B3483"/>
    <w:rsid w:val="009B3C3C"/>
    <w:rsid w:val="009C155F"/>
    <w:rsid w:val="009C1640"/>
    <w:rsid w:val="009C177F"/>
    <w:rsid w:val="009C3FEF"/>
    <w:rsid w:val="009C5992"/>
    <w:rsid w:val="009C5F34"/>
    <w:rsid w:val="009D0C89"/>
    <w:rsid w:val="009D0CBE"/>
    <w:rsid w:val="009D3121"/>
    <w:rsid w:val="009D3601"/>
    <w:rsid w:val="009D62DE"/>
    <w:rsid w:val="009E7327"/>
    <w:rsid w:val="009F131F"/>
    <w:rsid w:val="009F3836"/>
    <w:rsid w:val="009F40C4"/>
    <w:rsid w:val="009F56AB"/>
    <w:rsid w:val="009F5CEE"/>
    <w:rsid w:val="009F67D5"/>
    <w:rsid w:val="00A01972"/>
    <w:rsid w:val="00A04487"/>
    <w:rsid w:val="00A07DC2"/>
    <w:rsid w:val="00A22069"/>
    <w:rsid w:val="00A27D44"/>
    <w:rsid w:val="00A3331A"/>
    <w:rsid w:val="00A34C24"/>
    <w:rsid w:val="00A37855"/>
    <w:rsid w:val="00A40406"/>
    <w:rsid w:val="00A40EBB"/>
    <w:rsid w:val="00A4304E"/>
    <w:rsid w:val="00A4566F"/>
    <w:rsid w:val="00A50081"/>
    <w:rsid w:val="00A53426"/>
    <w:rsid w:val="00A61D6A"/>
    <w:rsid w:val="00A63EEC"/>
    <w:rsid w:val="00A7024C"/>
    <w:rsid w:val="00A70D28"/>
    <w:rsid w:val="00A7169A"/>
    <w:rsid w:val="00A722F9"/>
    <w:rsid w:val="00A74FEE"/>
    <w:rsid w:val="00A82D20"/>
    <w:rsid w:val="00A833D2"/>
    <w:rsid w:val="00A90641"/>
    <w:rsid w:val="00A93E00"/>
    <w:rsid w:val="00A94BA6"/>
    <w:rsid w:val="00A96A8E"/>
    <w:rsid w:val="00AA05D9"/>
    <w:rsid w:val="00AA3D7F"/>
    <w:rsid w:val="00AA4568"/>
    <w:rsid w:val="00AA4A21"/>
    <w:rsid w:val="00AA596C"/>
    <w:rsid w:val="00AA5F3A"/>
    <w:rsid w:val="00AA7093"/>
    <w:rsid w:val="00AB2D89"/>
    <w:rsid w:val="00AB6021"/>
    <w:rsid w:val="00AB788F"/>
    <w:rsid w:val="00AB7DF1"/>
    <w:rsid w:val="00AC07B8"/>
    <w:rsid w:val="00AC6BF3"/>
    <w:rsid w:val="00AC7816"/>
    <w:rsid w:val="00AD32DF"/>
    <w:rsid w:val="00AD78B1"/>
    <w:rsid w:val="00AE3630"/>
    <w:rsid w:val="00AE6289"/>
    <w:rsid w:val="00AE7CAE"/>
    <w:rsid w:val="00AF7A0F"/>
    <w:rsid w:val="00B034FC"/>
    <w:rsid w:val="00B0417E"/>
    <w:rsid w:val="00B046ED"/>
    <w:rsid w:val="00B11313"/>
    <w:rsid w:val="00B16E74"/>
    <w:rsid w:val="00B24CCA"/>
    <w:rsid w:val="00B27A16"/>
    <w:rsid w:val="00B308C1"/>
    <w:rsid w:val="00B37B9B"/>
    <w:rsid w:val="00B41EC0"/>
    <w:rsid w:val="00B436AA"/>
    <w:rsid w:val="00B44033"/>
    <w:rsid w:val="00B46F6B"/>
    <w:rsid w:val="00B476EB"/>
    <w:rsid w:val="00B522F1"/>
    <w:rsid w:val="00B5268A"/>
    <w:rsid w:val="00B53304"/>
    <w:rsid w:val="00B551CB"/>
    <w:rsid w:val="00B571A9"/>
    <w:rsid w:val="00B614DC"/>
    <w:rsid w:val="00B62CB3"/>
    <w:rsid w:val="00B64ED5"/>
    <w:rsid w:val="00B67656"/>
    <w:rsid w:val="00B7334D"/>
    <w:rsid w:val="00B73E8E"/>
    <w:rsid w:val="00B813C2"/>
    <w:rsid w:val="00B830BD"/>
    <w:rsid w:val="00B86EAF"/>
    <w:rsid w:val="00B93D89"/>
    <w:rsid w:val="00B95C82"/>
    <w:rsid w:val="00B96D24"/>
    <w:rsid w:val="00BA04A9"/>
    <w:rsid w:val="00BA14E3"/>
    <w:rsid w:val="00BA246E"/>
    <w:rsid w:val="00BA3F2C"/>
    <w:rsid w:val="00BA3FC2"/>
    <w:rsid w:val="00BA4034"/>
    <w:rsid w:val="00BA47ED"/>
    <w:rsid w:val="00BB383A"/>
    <w:rsid w:val="00BB66BD"/>
    <w:rsid w:val="00BB6D4A"/>
    <w:rsid w:val="00BB723B"/>
    <w:rsid w:val="00BB7E5F"/>
    <w:rsid w:val="00BC1875"/>
    <w:rsid w:val="00BD1627"/>
    <w:rsid w:val="00BD2EF6"/>
    <w:rsid w:val="00BD5268"/>
    <w:rsid w:val="00BE227F"/>
    <w:rsid w:val="00BE31C4"/>
    <w:rsid w:val="00BE6743"/>
    <w:rsid w:val="00BF2F89"/>
    <w:rsid w:val="00BF768F"/>
    <w:rsid w:val="00C00760"/>
    <w:rsid w:val="00C01BB8"/>
    <w:rsid w:val="00C02916"/>
    <w:rsid w:val="00C04870"/>
    <w:rsid w:val="00C14ABD"/>
    <w:rsid w:val="00C2143A"/>
    <w:rsid w:val="00C23627"/>
    <w:rsid w:val="00C26654"/>
    <w:rsid w:val="00C32C56"/>
    <w:rsid w:val="00C36EC8"/>
    <w:rsid w:val="00C378E3"/>
    <w:rsid w:val="00C41517"/>
    <w:rsid w:val="00C42BE9"/>
    <w:rsid w:val="00C44D1C"/>
    <w:rsid w:val="00C51D4C"/>
    <w:rsid w:val="00C54161"/>
    <w:rsid w:val="00C561D2"/>
    <w:rsid w:val="00C62CA2"/>
    <w:rsid w:val="00C63D2E"/>
    <w:rsid w:val="00C6639D"/>
    <w:rsid w:val="00C67B4A"/>
    <w:rsid w:val="00C71DB3"/>
    <w:rsid w:val="00C72AC5"/>
    <w:rsid w:val="00C7430D"/>
    <w:rsid w:val="00C80571"/>
    <w:rsid w:val="00C85865"/>
    <w:rsid w:val="00C8749C"/>
    <w:rsid w:val="00C91154"/>
    <w:rsid w:val="00C91198"/>
    <w:rsid w:val="00C92D92"/>
    <w:rsid w:val="00C950CC"/>
    <w:rsid w:val="00C97C3E"/>
    <w:rsid w:val="00CA054A"/>
    <w:rsid w:val="00CA0619"/>
    <w:rsid w:val="00CA0CC8"/>
    <w:rsid w:val="00CA0F5C"/>
    <w:rsid w:val="00CA2C85"/>
    <w:rsid w:val="00CA4D8B"/>
    <w:rsid w:val="00CA7240"/>
    <w:rsid w:val="00CA78C9"/>
    <w:rsid w:val="00CB3065"/>
    <w:rsid w:val="00CB609D"/>
    <w:rsid w:val="00CC30CD"/>
    <w:rsid w:val="00CC5DAB"/>
    <w:rsid w:val="00CC7F31"/>
    <w:rsid w:val="00CD1435"/>
    <w:rsid w:val="00CD263B"/>
    <w:rsid w:val="00CD3532"/>
    <w:rsid w:val="00CD422A"/>
    <w:rsid w:val="00CD6450"/>
    <w:rsid w:val="00CD7ACB"/>
    <w:rsid w:val="00CE0EF5"/>
    <w:rsid w:val="00CE3BEB"/>
    <w:rsid w:val="00CF0BD4"/>
    <w:rsid w:val="00CF1FCD"/>
    <w:rsid w:val="00CF2225"/>
    <w:rsid w:val="00CF3C72"/>
    <w:rsid w:val="00CF5A20"/>
    <w:rsid w:val="00CF5CCC"/>
    <w:rsid w:val="00CF7CC5"/>
    <w:rsid w:val="00D00BFD"/>
    <w:rsid w:val="00D01448"/>
    <w:rsid w:val="00D01A4C"/>
    <w:rsid w:val="00D037E7"/>
    <w:rsid w:val="00D041F7"/>
    <w:rsid w:val="00D15186"/>
    <w:rsid w:val="00D1674B"/>
    <w:rsid w:val="00D16B61"/>
    <w:rsid w:val="00D2158E"/>
    <w:rsid w:val="00D2545C"/>
    <w:rsid w:val="00D26973"/>
    <w:rsid w:val="00D312AA"/>
    <w:rsid w:val="00D37355"/>
    <w:rsid w:val="00D52D87"/>
    <w:rsid w:val="00D5503F"/>
    <w:rsid w:val="00D55969"/>
    <w:rsid w:val="00D568BE"/>
    <w:rsid w:val="00D63DCF"/>
    <w:rsid w:val="00D64099"/>
    <w:rsid w:val="00D6774C"/>
    <w:rsid w:val="00D75969"/>
    <w:rsid w:val="00D76817"/>
    <w:rsid w:val="00D84BF4"/>
    <w:rsid w:val="00D86214"/>
    <w:rsid w:val="00D8653F"/>
    <w:rsid w:val="00D90B0D"/>
    <w:rsid w:val="00D93E9F"/>
    <w:rsid w:val="00D94CD5"/>
    <w:rsid w:val="00DA56E9"/>
    <w:rsid w:val="00DA6798"/>
    <w:rsid w:val="00DA6A7A"/>
    <w:rsid w:val="00DB2D7C"/>
    <w:rsid w:val="00DB420E"/>
    <w:rsid w:val="00DB79D6"/>
    <w:rsid w:val="00DC4391"/>
    <w:rsid w:val="00DC6B47"/>
    <w:rsid w:val="00DD0664"/>
    <w:rsid w:val="00DD0BEE"/>
    <w:rsid w:val="00DD5DBF"/>
    <w:rsid w:val="00DD6F23"/>
    <w:rsid w:val="00DD7BA3"/>
    <w:rsid w:val="00DE054D"/>
    <w:rsid w:val="00DE320E"/>
    <w:rsid w:val="00DE431D"/>
    <w:rsid w:val="00DE56A9"/>
    <w:rsid w:val="00DF0FFA"/>
    <w:rsid w:val="00DF22DE"/>
    <w:rsid w:val="00DF2FBD"/>
    <w:rsid w:val="00DF3F6B"/>
    <w:rsid w:val="00DF494A"/>
    <w:rsid w:val="00DF5207"/>
    <w:rsid w:val="00DF522B"/>
    <w:rsid w:val="00DF60B5"/>
    <w:rsid w:val="00E0292C"/>
    <w:rsid w:val="00E04CD4"/>
    <w:rsid w:val="00E05A38"/>
    <w:rsid w:val="00E1192C"/>
    <w:rsid w:val="00E123E6"/>
    <w:rsid w:val="00E12A3A"/>
    <w:rsid w:val="00E172A0"/>
    <w:rsid w:val="00E31591"/>
    <w:rsid w:val="00E3210D"/>
    <w:rsid w:val="00E32191"/>
    <w:rsid w:val="00E353C2"/>
    <w:rsid w:val="00E4153E"/>
    <w:rsid w:val="00E546C9"/>
    <w:rsid w:val="00E57325"/>
    <w:rsid w:val="00E65AE9"/>
    <w:rsid w:val="00E73DEF"/>
    <w:rsid w:val="00E746E0"/>
    <w:rsid w:val="00E74F0A"/>
    <w:rsid w:val="00E76C28"/>
    <w:rsid w:val="00E775A8"/>
    <w:rsid w:val="00E92E4C"/>
    <w:rsid w:val="00E92E70"/>
    <w:rsid w:val="00E93E07"/>
    <w:rsid w:val="00E97D01"/>
    <w:rsid w:val="00EA4505"/>
    <w:rsid w:val="00EA50E4"/>
    <w:rsid w:val="00EB2F03"/>
    <w:rsid w:val="00EB3F54"/>
    <w:rsid w:val="00EB4623"/>
    <w:rsid w:val="00EB5572"/>
    <w:rsid w:val="00EB6A8C"/>
    <w:rsid w:val="00EC2151"/>
    <w:rsid w:val="00EC2374"/>
    <w:rsid w:val="00EC54E7"/>
    <w:rsid w:val="00EC582B"/>
    <w:rsid w:val="00ED063B"/>
    <w:rsid w:val="00ED2A34"/>
    <w:rsid w:val="00EE018C"/>
    <w:rsid w:val="00EE0D42"/>
    <w:rsid w:val="00EE351A"/>
    <w:rsid w:val="00EE4273"/>
    <w:rsid w:val="00EE569C"/>
    <w:rsid w:val="00EF6056"/>
    <w:rsid w:val="00F02E26"/>
    <w:rsid w:val="00F05ED7"/>
    <w:rsid w:val="00F24E80"/>
    <w:rsid w:val="00F27C10"/>
    <w:rsid w:val="00F41567"/>
    <w:rsid w:val="00F47D25"/>
    <w:rsid w:val="00F52065"/>
    <w:rsid w:val="00F52C31"/>
    <w:rsid w:val="00F52CBB"/>
    <w:rsid w:val="00F54BE0"/>
    <w:rsid w:val="00F5653F"/>
    <w:rsid w:val="00F62DF9"/>
    <w:rsid w:val="00F72FE1"/>
    <w:rsid w:val="00F807D7"/>
    <w:rsid w:val="00F813F2"/>
    <w:rsid w:val="00F86DD6"/>
    <w:rsid w:val="00F87154"/>
    <w:rsid w:val="00F87D75"/>
    <w:rsid w:val="00F90BDF"/>
    <w:rsid w:val="00F94757"/>
    <w:rsid w:val="00F96177"/>
    <w:rsid w:val="00F96FD1"/>
    <w:rsid w:val="00F97835"/>
    <w:rsid w:val="00FA3E4B"/>
    <w:rsid w:val="00FA53C8"/>
    <w:rsid w:val="00FA5601"/>
    <w:rsid w:val="00FA624E"/>
    <w:rsid w:val="00FB3D12"/>
    <w:rsid w:val="00FB520D"/>
    <w:rsid w:val="00FC137E"/>
    <w:rsid w:val="00FC3662"/>
    <w:rsid w:val="00FC369F"/>
    <w:rsid w:val="00FD1055"/>
    <w:rsid w:val="00FD35FB"/>
    <w:rsid w:val="00FD4F67"/>
    <w:rsid w:val="00FD5294"/>
    <w:rsid w:val="00FE01E8"/>
    <w:rsid w:val="00FE12BA"/>
    <w:rsid w:val="00FE1B0A"/>
    <w:rsid w:val="00FE3144"/>
    <w:rsid w:val="00FE453A"/>
    <w:rsid w:val="00FE52E2"/>
    <w:rsid w:val="00FF0B03"/>
    <w:rsid w:val="00FF124C"/>
    <w:rsid w:val="00FF1407"/>
    <w:rsid w:val="00FF2919"/>
    <w:rsid w:val="00FF2ABE"/>
    <w:rsid w:val="00FF2D23"/>
    <w:rsid w:val="00FF74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DF9"/>
    <w:pPr>
      <w:ind w:left="-567" w:firstLine="567"/>
      <w:jc w:val="both"/>
    </w:pPr>
    <w:rPr>
      <w:rFonts w:ascii="Times New Roman" w:hAnsi="Times New Roman"/>
      <w:sz w:val="22"/>
      <w:szCs w:val="22"/>
    </w:rPr>
  </w:style>
  <w:style w:type="paragraph" w:styleId="11">
    <w:name w:val="heading 1"/>
    <w:basedOn w:val="a"/>
    <w:next w:val="a"/>
    <w:link w:val="12"/>
    <w:uiPriority w:val="99"/>
    <w:qFormat/>
    <w:rsid w:val="00FA5601"/>
    <w:pPr>
      <w:keepNext/>
      <w:widowControl w:val="0"/>
      <w:autoSpaceDE w:val="0"/>
      <w:autoSpaceDN w:val="0"/>
      <w:adjustRightInd w:val="0"/>
      <w:spacing w:before="240" w:after="60"/>
      <w:ind w:firstLine="720"/>
      <w:jc w:val="center"/>
      <w:outlineLvl w:val="0"/>
    </w:pPr>
    <w:rPr>
      <w:rFonts w:eastAsia="PMingLiU"/>
      <w:b/>
      <w:bCs/>
      <w:kern w:val="32"/>
      <w:sz w:val="20"/>
      <w:szCs w:val="32"/>
      <w:lang w:eastAsia="zh-TW"/>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131224"/>
    <w:pPr>
      <w:keepNext/>
      <w:keepLines/>
      <w:spacing w:before="200"/>
      <w:outlineLvl w:val="1"/>
    </w:pPr>
    <w:rPr>
      <w:rFonts w:ascii="Cambria" w:hAnsi="Cambria"/>
      <w:b/>
      <w:bCs/>
      <w:color w:val="4F81BD"/>
      <w:sz w:val="26"/>
      <w:szCs w:val="26"/>
      <w:lang/>
    </w:rPr>
  </w:style>
  <w:style w:type="paragraph" w:styleId="30">
    <w:name w:val="heading 3"/>
    <w:basedOn w:val="a"/>
    <w:link w:val="31"/>
    <w:uiPriority w:val="99"/>
    <w:qFormat/>
    <w:rsid w:val="00976A7D"/>
    <w:pPr>
      <w:spacing w:before="100" w:beforeAutospacing="1" w:after="100" w:afterAutospacing="1"/>
      <w:jc w:val="center"/>
      <w:outlineLvl w:val="2"/>
    </w:pPr>
    <w:rPr>
      <w:b/>
      <w:bCs/>
      <w:sz w:val="20"/>
      <w:szCs w:val="33"/>
      <w:lang/>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131224"/>
    <w:pPr>
      <w:keepNext/>
      <w:tabs>
        <w:tab w:val="num" w:pos="1224"/>
      </w:tabs>
      <w:suppressAutoHyphens/>
      <w:spacing w:before="240" w:after="60"/>
      <w:ind w:left="1224" w:hanging="864"/>
      <w:outlineLvl w:val="3"/>
    </w:pPr>
    <w:rPr>
      <w:rFonts w:ascii="Arial" w:hAnsi="Arial"/>
      <w:sz w:val="24"/>
      <w:szCs w:val="20"/>
      <w:lang w:eastAsia="zh-CN"/>
    </w:rPr>
  </w:style>
  <w:style w:type="paragraph" w:styleId="5">
    <w:name w:val="heading 5"/>
    <w:basedOn w:val="a"/>
    <w:next w:val="a"/>
    <w:link w:val="50"/>
    <w:uiPriority w:val="99"/>
    <w:qFormat/>
    <w:rsid w:val="00131224"/>
    <w:pPr>
      <w:suppressAutoHyphens/>
      <w:spacing w:before="240" w:after="60"/>
      <w:outlineLvl w:val="4"/>
    </w:pPr>
    <w:rPr>
      <w:rFonts w:ascii="Arial" w:hAnsi="Arial"/>
      <w:b/>
      <w:bCs/>
      <w:i/>
      <w:iCs/>
      <w:sz w:val="26"/>
      <w:szCs w:val="26"/>
      <w:lang w:eastAsia="zh-CN"/>
    </w:rPr>
  </w:style>
  <w:style w:type="paragraph" w:styleId="6">
    <w:name w:val="heading 6"/>
    <w:basedOn w:val="a"/>
    <w:next w:val="a"/>
    <w:link w:val="60"/>
    <w:uiPriority w:val="99"/>
    <w:qFormat/>
    <w:rsid w:val="00131224"/>
    <w:pPr>
      <w:tabs>
        <w:tab w:val="num" w:pos="1152"/>
      </w:tabs>
      <w:suppressAutoHyphens/>
      <w:spacing w:before="240" w:after="60"/>
      <w:ind w:left="1152" w:hanging="1152"/>
      <w:outlineLvl w:val="5"/>
    </w:pPr>
    <w:rPr>
      <w:rFonts w:ascii="Arial" w:hAnsi="Arial"/>
      <w:i/>
      <w:sz w:val="20"/>
      <w:szCs w:val="20"/>
      <w:lang w:eastAsia="zh-CN"/>
    </w:rPr>
  </w:style>
  <w:style w:type="paragraph" w:styleId="7">
    <w:name w:val="heading 7"/>
    <w:basedOn w:val="a"/>
    <w:next w:val="a"/>
    <w:link w:val="70"/>
    <w:uiPriority w:val="99"/>
    <w:qFormat/>
    <w:rsid w:val="00131224"/>
    <w:pPr>
      <w:tabs>
        <w:tab w:val="num" w:pos="1296"/>
      </w:tabs>
      <w:suppressAutoHyphens/>
      <w:spacing w:before="240" w:after="60"/>
      <w:ind w:left="1296" w:hanging="1296"/>
      <w:outlineLvl w:val="6"/>
    </w:pPr>
    <w:rPr>
      <w:rFonts w:ascii="Arial" w:hAnsi="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131224"/>
    <w:pPr>
      <w:tabs>
        <w:tab w:val="num" w:pos="1440"/>
      </w:tabs>
      <w:suppressAutoHyphens/>
      <w:spacing w:before="240" w:after="60"/>
      <w:ind w:left="1440" w:hanging="1440"/>
      <w:outlineLvl w:val="7"/>
    </w:pPr>
    <w:rPr>
      <w:rFonts w:ascii="Arial" w:hAnsi="Arial"/>
      <w:i/>
      <w:sz w:val="20"/>
      <w:szCs w:val="20"/>
      <w:lang w:eastAsia="zh-CN"/>
    </w:rPr>
  </w:style>
  <w:style w:type="paragraph" w:styleId="9">
    <w:name w:val="heading 9"/>
    <w:basedOn w:val="a"/>
    <w:next w:val="a"/>
    <w:link w:val="90"/>
    <w:qFormat/>
    <w:rsid w:val="00131224"/>
    <w:pPr>
      <w:tabs>
        <w:tab w:val="num" w:pos="1584"/>
      </w:tabs>
      <w:suppressAutoHyphens/>
      <w:spacing w:before="240" w:after="60"/>
      <w:ind w:left="1584" w:hanging="1584"/>
      <w:outlineLvl w:val="8"/>
    </w:pPr>
    <w:rPr>
      <w:rFonts w:ascii="Arial" w:hAnsi="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rsid w:val="00FA5601"/>
    <w:rPr>
      <w:rFonts w:ascii="Times New Roman" w:eastAsia="PMingLiU" w:hAnsi="Times New Roman" w:cs="Times New Roman"/>
      <w:b/>
      <w:bCs/>
      <w:kern w:val="32"/>
      <w:szCs w:val="32"/>
      <w:lang w:eastAsia="zh-TW"/>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1"/>
    <w:uiPriority w:val="99"/>
    <w:rsid w:val="00131224"/>
    <w:rPr>
      <w:rFonts w:ascii="Cambria" w:eastAsia="Times New Roman" w:hAnsi="Cambria" w:cs="Times New Roman"/>
      <w:b/>
      <w:bCs/>
      <w:color w:val="4F81BD"/>
      <w:sz w:val="26"/>
      <w:szCs w:val="26"/>
    </w:rPr>
  </w:style>
  <w:style w:type="character" w:customStyle="1" w:styleId="31">
    <w:name w:val="Заголовок 3 Знак"/>
    <w:link w:val="30"/>
    <w:uiPriority w:val="99"/>
    <w:rsid w:val="00976A7D"/>
    <w:rPr>
      <w:rFonts w:ascii="Times New Roman" w:eastAsia="Times New Roman" w:hAnsi="Times New Roman" w:cs="Arial"/>
      <w:b/>
      <w:bCs/>
      <w:szCs w:val="33"/>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link w:val="4"/>
    <w:uiPriority w:val="99"/>
    <w:rsid w:val="00131224"/>
    <w:rPr>
      <w:rFonts w:ascii="Arial" w:eastAsia="Times New Roman" w:hAnsi="Arial" w:cs="Arial"/>
      <w:sz w:val="24"/>
      <w:szCs w:val="20"/>
      <w:lang w:eastAsia="zh-CN"/>
    </w:rPr>
  </w:style>
  <w:style w:type="character" w:customStyle="1" w:styleId="50">
    <w:name w:val="Заголовок 5 Знак"/>
    <w:link w:val="5"/>
    <w:uiPriority w:val="99"/>
    <w:rsid w:val="00131224"/>
    <w:rPr>
      <w:rFonts w:ascii="Arial" w:eastAsia="Times New Roman" w:hAnsi="Arial" w:cs="Arial"/>
      <w:b/>
      <w:bCs/>
      <w:i/>
      <w:iCs/>
      <w:sz w:val="26"/>
      <w:szCs w:val="26"/>
      <w:lang w:eastAsia="zh-CN"/>
    </w:rPr>
  </w:style>
  <w:style w:type="character" w:customStyle="1" w:styleId="60">
    <w:name w:val="Заголовок 6 Знак"/>
    <w:link w:val="6"/>
    <w:uiPriority w:val="99"/>
    <w:rsid w:val="00131224"/>
    <w:rPr>
      <w:rFonts w:ascii="Arial" w:eastAsia="Times New Roman" w:hAnsi="Arial" w:cs="Arial"/>
      <w:i/>
      <w:szCs w:val="20"/>
      <w:lang w:eastAsia="zh-CN"/>
    </w:rPr>
  </w:style>
  <w:style w:type="character" w:customStyle="1" w:styleId="70">
    <w:name w:val="Заголовок 7 Знак"/>
    <w:link w:val="7"/>
    <w:uiPriority w:val="99"/>
    <w:rsid w:val="00131224"/>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uiPriority w:val="99"/>
    <w:rsid w:val="00131224"/>
    <w:rPr>
      <w:rFonts w:ascii="Arial" w:eastAsia="Times New Roman" w:hAnsi="Arial" w:cs="Arial"/>
      <w:i/>
      <w:sz w:val="20"/>
      <w:szCs w:val="20"/>
      <w:lang w:eastAsia="zh-CN"/>
    </w:rPr>
  </w:style>
  <w:style w:type="character" w:customStyle="1" w:styleId="90">
    <w:name w:val="Заголовок 9 Знак"/>
    <w:link w:val="9"/>
    <w:rsid w:val="00131224"/>
    <w:rPr>
      <w:rFonts w:ascii="Arial" w:eastAsia="Times New Roman" w:hAnsi="Arial" w:cs="Arial"/>
      <w:b/>
      <w:i/>
      <w:sz w:val="18"/>
      <w:szCs w:val="20"/>
      <w:lang w:eastAsia="zh-CN"/>
    </w:rPr>
  </w:style>
  <w:style w:type="character" w:styleId="a3">
    <w:name w:val="Hyperlink"/>
    <w:uiPriority w:val="99"/>
    <w:unhideWhenUsed/>
    <w:rsid w:val="00131224"/>
    <w:rPr>
      <w:color w:val="0000FF"/>
      <w:u w:val="single"/>
    </w:rPr>
  </w:style>
  <w:style w:type="character" w:styleId="a4">
    <w:name w:val="FollowedHyperlink"/>
    <w:uiPriority w:val="99"/>
    <w:unhideWhenUsed/>
    <w:rsid w:val="00131224"/>
    <w:rPr>
      <w:color w:val="800080"/>
      <w:u w:val="single"/>
    </w:rPr>
  </w:style>
  <w:style w:type="paragraph" w:styleId="a5">
    <w:name w:val="Обычный (Интернет)"/>
    <w:aliases w:val=" Знак2,Обычный (Web)"/>
    <w:basedOn w:val="a"/>
    <w:link w:val="a6"/>
    <w:uiPriority w:val="99"/>
    <w:unhideWhenUsed/>
    <w:qFormat/>
    <w:rsid w:val="00131224"/>
    <w:pPr>
      <w:spacing w:before="100" w:beforeAutospacing="1" w:after="100" w:afterAutospacing="1"/>
    </w:pPr>
    <w:rPr>
      <w:sz w:val="24"/>
      <w:szCs w:val="24"/>
      <w:lang/>
    </w:rPr>
  </w:style>
  <w:style w:type="paragraph" w:styleId="2">
    <w:name w:val="List Bullet 2"/>
    <w:basedOn w:val="a"/>
    <w:uiPriority w:val="99"/>
    <w:semiHidden/>
    <w:unhideWhenUsed/>
    <w:rsid w:val="00131224"/>
    <w:pPr>
      <w:numPr>
        <w:numId w:val="1"/>
      </w:numPr>
    </w:pPr>
    <w:rPr>
      <w:sz w:val="24"/>
      <w:szCs w:val="20"/>
    </w:rPr>
  </w:style>
  <w:style w:type="paragraph" w:styleId="a7">
    <w:name w:val="Заголовок"/>
    <w:basedOn w:val="a"/>
    <w:link w:val="a8"/>
    <w:uiPriority w:val="99"/>
    <w:qFormat/>
    <w:rsid w:val="00131224"/>
    <w:pPr>
      <w:jc w:val="center"/>
    </w:pPr>
    <w:rPr>
      <w:sz w:val="28"/>
      <w:szCs w:val="20"/>
      <w:lang/>
    </w:rPr>
  </w:style>
  <w:style w:type="character" w:customStyle="1" w:styleId="a8">
    <w:name w:val="Заголовок Знак"/>
    <w:link w:val="a7"/>
    <w:uiPriority w:val="99"/>
    <w:rsid w:val="00131224"/>
    <w:rPr>
      <w:rFonts w:ascii="Times New Roman" w:eastAsia="Times New Roman" w:hAnsi="Times New Roman" w:cs="Times New Roman"/>
      <w:sz w:val="28"/>
      <w:szCs w:val="20"/>
    </w:rPr>
  </w:style>
  <w:style w:type="paragraph" w:styleId="23">
    <w:name w:val="Body Text 2"/>
    <w:basedOn w:val="a"/>
    <w:link w:val="24"/>
    <w:uiPriority w:val="99"/>
    <w:unhideWhenUsed/>
    <w:rsid w:val="00131224"/>
    <w:pPr>
      <w:widowControl w:val="0"/>
      <w:autoSpaceDE w:val="0"/>
      <w:autoSpaceDN w:val="0"/>
      <w:adjustRightInd w:val="0"/>
      <w:spacing w:after="120" w:line="480" w:lineRule="auto"/>
    </w:pPr>
    <w:rPr>
      <w:sz w:val="20"/>
      <w:szCs w:val="20"/>
      <w:lang/>
    </w:rPr>
  </w:style>
  <w:style w:type="character" w:customStyle="1" w:styleId="24">
    <w:name w:val="Основной текст 2 Знак"/>
    <w:link w:val="23"/>
    <w:uiPriority w:val="99"/>
    <w:rsid w:val="00131224"/>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131224"/>
    <w:rPr>
      <w:rFonts w:ascii="Tahoma" w:hAnsi="Tahoma"/>
      <w:sz w:val="16"/>
      <w:szCs w:val="16"/>
      <w:lang/>
    </w:rPr>
  </w:style>
  <w:style w:type="character" w:customStyle="1" w:styleId="aa">
    <w:name w:val="Текст выноски Знак"/>
    <w:link w:val="a9"/>
    <w:uiPriority w:val="99"/>
    <w:semiHidden/>
    <w:rsid w:val="00131224"/>
    <w:rPr>
      <w:rFonts w:ascii="Tahoma" w:hAnsi="Tahoma" w:cs="Tahoma"/>
      <w:sz w:val="16"/>
      <w:szCs w:val="16"/>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131224"/>
    <w:rPr>
      <w:rFonts w:ascii="Calibri" w:eastAsia="Calibri" w:hAnsi="Calibri" w:cs="Times New Roman"/>
      <w:lang w:eastAsia="en-US"/>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131224"/>
    <w:pPr>
      <w:ind w:left="720"/>
      <w:contextualSpacing/>
    </w:pPr>
    <w:rPr>
      <w:rFonts w:ascii="Calibri" w:eastAsia="Calibri" w:hAnsi="Calibri"/>
      <w:sz w:val="20"/>
      <w:szCs w:val="20"/>
      <w:lang w:eastAsia="en-US"/>
    </w:rPr>
  </w:style>
  <w:style w:type="paragraph" w:customStyle="1" w:styleId="ConsPlusNonformat">
    <w:name w:val="ConsPlusNonformat"/>
    <w:uiPriority w:val="99"/>
    <w:rsid w:val="00131224"/>
    <w:pPr>
      <w:snapToGrid w:val="0"/>
      <w:ind w:left="-567" w:firstLine="567"/>
      <w:jc w:val="both"/>
    </w:pPr>
    <w:rPr>
      <w:rFonts w:ascii="Courier New" w:hAnsi="Courier New"/>
    </w:rPr>
  </w:style>
  <w:style w:type="paragraph" w:customStyle="1" w:styleId="copyright-info">
    <w:name w:val="copyright-info"/>
    <w:basedOn w:val="a"/>
    <w:rsid w:val="00131224"/>
    <w:pPr>
      <w:spacing w:before="100" w:beforeAutospacing="1" w:after="100" w:afterAutospacing="1"/>
    </w:pPr>
    <w:rPr>
      <w:sz w:val="24"/>
      <w:szCs w:val="24"/>
    </w:rPr>
  </w:style>
  <w:style w:type="paragraph" w:customStyle="1" w:styleId="13">
    <w:name w:val="Абзац списка1"/>
    <w:basedOn w:val="a"/>
    <w:uiPriority w:val="99"/>
    <w:rsid w:val="00131224"/>
    <w:pPr>
      <w:widowControl w:val="0"/>
      <w:suppressAutoHyphens/>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uiPriority w:val="99"/>
    <w:locked/>
    <w:rsid w:val="00131224"/>
    <w:rPr>
      <w:rFonts w:ascii="Arial" w:hAnsi="Arial" w:cs="Arial"/>
      <w:lang w:val="ru-RU" w:eastAsia="ar-SA" w:bidi="ar-SA"/>
    </w:rPr>
  </w:style>
  <w:style w:type="paragraph" w:customStyle="1" w:styleId="ConsPlusNormal">
    <w:name w:val="ConsPlusNormal"/>
    <w:link w:val="ConsPlusNormal1"/>
    <w:uiPriority w:val="99"/>
    <w:qFormat/>
    <w:rsid w:val="00131224"/>
    <w:pPr>
      <w:suppressAutoHyphens/>
      <w:autoSpaceDE w:val="0"/>
      <w:ind w:left="-567" w:firstLine="720"/>
      <w:jc w:val="both"/>
    </w:pPr>
    <w:rPr>
      <w:rFonts w:ascii="Arial" w:hAnsi="Arial" w:cs="Arial"/>
      <w:lang w:eastAsia="ar-SA"/>
    </w:rPr>
  </w:style>
  <w:style w:type="paragraph" w:customStyle="1" w:styleId="Style23">
    <w:name w:val="Style23"/>
    <w:basedOn w:val="a"/>
    <w:uiPriority w:val="99"/>
    <w:rsid w:val="00131224"/>
    <w:pPr>
      <w:widowControl w:val="0"/>
      <w:autoSpaceDE w:val="0"/>
      <w:autoSpaceDN w:val="0"/>
      <w:adjustRightInd w:val="0"/>
      <w:spacing w:line="276" w:lineRule="exact"/>
      <w:ind w:firstLine="562"/>
    </w:pPr>
    <w:rPr>
      <w:rFonts w:ascii="Segoe UI" w:hAnsi="Segoe UI" w:cs="Segoe UI"/>
      <w:sz w:val="24"/>
      <w:szCs w:val="24"/>
    </w:rPr>
  </w:style>
  <w:style w:type="paragraph" w:customStyle="1" w:styleId="Style28">
    <w:name w:val="Style28"/>
    <w:basedOn w:val="a"/>
    <w:uiPriority w:val="99"/>
    <w:rsid w:val="00131224"/>
    <w:pPr>
      <w:widowControl w:val="0"/>
      <w:autoSpaceDE w:val="0"/>
      <w:autoSpaceDN w:val="0"/>
      <w:adjustRightInd w:val="0"/>
      <w:spacing w:line="281" w:lineRule="exact"/>
      <w:ind w:firstLine="583"/>
    </w:pPr>
    <w:rPr>
      <w:rFonts w:ascii="Segoe UI" w:hAnsi="Segoe UI" w:cs="Segoe UI"/>
      <w:sz w:val="24"/>
      <w:szCs w:val="24"/>
    </w:rPr>
  </w:style>
  <w:style w:type="character" w:customStyle="1" w:styleId="text">
    <w:name w:val="text"/>
    <w:basedOn w:val="a0"/>
    <w:rsid w:val="00131224"/>
  </w:style>
  <w:style w:type="character" w:customStyle="1" w:styleId="FontStyle45">
    <w:name w:val="Font Style45"/>
    <w:rsid w:val="00131224"/>
    <w:rPr>
      <w:rFonts w:ascii="Times New Roman" w:hAnsi="Times New Roman" w:cs="Times New Roman" w:hint="default"/>
      <w:sz w:val="22"/>
      <w:szCs w:val="22"/>
    </w:rPr>
  </w:style>
  <w:style w:type="table" w:styleId="ad">
    <w:name w:val="Table Grid"/>
    <w:aliases w:val="OTR"/>
    <w:basedOn w:val="a1"/>
    <w:uiPriority w:val="59"/>
    <w:rsid w:val="0013122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Стиль2411"/>
    <w:rsid w:val="00131224"/>
    <w:pPr>
      <w:numPr>
        <w:numId w:val="2"/>
      </w:numPr>
    </w:pPr>
  </w:style>
  <w:style w:type="paragraph" w:customStyle="1" w:styleId="header-listtarget">
    <w:name w:val="header-listtarget"/>
    <w:basedOn w:val="a"/>
    <w:rsid w:val="00131224"/>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131224"/>
    <w:rPr>
      <w:color w:val="FF9900"/>
    </w:rPr>
  </w:style>
  <w:style w:type="character" w:customStyle="1" w:styleId="small">
    <w:name w:val="small"/>
    <w:rsid w:val="00131224"/>
    <w:rPr>
      <w:sz w:val="15"/>
      <w:szCs w:val="15"/>
    </w:rPr>
  </w:style>
  <w:style w:type="character" w:customStyle="1" w:styleId="fill">
    <w:name w:val="fill"/>
    <w:rsid w:val="00131224"/>
    <w:rPr>
      <w:b/>
      <w:bCs/>
      <w:i/>
      <w:iCs/>
      <w:color w:val="FF0000"/>
    </w:rPr>
  </w:style>
  <w:style w:type="character" w:customStyle="1" w:styleId="enp">
    <w:name w:val="enp"/>
    <w:rsid w:val="00131224"/>
    <w:rPr>
      <w:color w:val="3C7828"/>
    </w:rPr>
  </w:style>
  <w:style w:type="character" w:customStyle="1" w:styleId="kdkss">
    <w:name w:val="kdkss"/>
    <w:rsid w:val="00131224"/>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131224"/>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4"/>
    <w:qFormat/>
    <w:rsid w:val="00131224"/>
    <w:pPr>
      <w:suppressAutoHyphens/>
      <w:spacing w:after="60"/>
      <w:ind w:left="-426"/>
    </w:pPr>
    <w:rPr>
      <w:rFonts w:ascii="Arial" w:hAnsi="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link w:val="af"/>
    <w:rsid w:val="00131224"/>
    <w:rPr>
      <w:rFonts w:ascii="Arial" w:eastAsia="Times New Roman" w:hAnsi="Arial" w:cs="Arial"/>
      <w:sz w:val="18"/>
      <w:szCs w:val="18"/>
      <w:lang w:eastAsia="zh-CN"/>
    </w:rPr>
  </w:style>
  <w:style w:type="paragraph" w:styleId="af0">
    <w:name w:val="annotation text"/>
    <w:basedOn w:val="a"/>
    <w:link w:val="af1"/>
    <w:uiPriority w:val="99"/>
    <w:semiHidden/>
    <w:unhideWhenUsed/>
    <w:rsid w:val="00131224"/>
    <w:rPr>
      <w:rFonts w:ascii="Arial" w:hAnsi="Arial"/>
      <w:sz w:val="20"/>
      <w:szCs w:val="20"/>
      <w:lang/>
    </w:rPr>
  </w:style>
  <w:style w:type="character" w:customStyle="1" w:styleId="af1">
    <w:name w:val="Текст примечания Знак"/>
    <w:link w:val="af0"/>
    <w:uiPriority w:val="99"/>
    <w:semiHidden/>
    <w:rsid w:val="00131224"/>
    <w:rPr>
      <w:rFonts w:ascii="Arial" w:eastAsia="Times New Roman" w:hAnsi="Arial" w:cs="Arial"/>
      <w:sz w:val="20"/>
      <w:szCs w:val="20"/>
    </w:rPr>
  </w:style>
  <w:style w:type="character" w:styleId="af2">
    <w:name w:val="annotation reference"/>
    <w:uiPriority w:val="99"/>
    <w:semiHidden/>
    <w:unhideWhenUsed/>
    <w:rsid w:val="00131224"/>
    <w:rPr>
      <w:sz w:val="16"/>
      <w:szCs w:val="16"/>
    </w:rPr>
  </w:style>
  <w:style w:type="character" w:customStyle="1" w:styleId="mismatch">
    <w:name w:val="mismatch"/>
    <w:basedOn w:val="a0"/>
    <w:rsid w:val="00131224"/>
  </w:style>
  <w:style w:type="character" w:customStyle="1" w:styleId="af3">
    <w:name w:val="Тема примечания Знак"/>
    <w:link w:val="af4"/>
    <w:uiPriority w:val="99"/>
    <w:semiHidden/>
    <w:rsid w:val="00131224"/>
    <w:rPr>
      <w:rFonts w:ascii="Arial" w:eastAsia="Times New Roman" w:hAnsi="Arial" w:cs="Arial"/>
      <w:sz w:val="20"/>
      <w:szCs w:val="20"/>
    </w:rPr>
  </w:style>
  <w:style w:type="paragraph" w:styleId="af4">
    <w:name w:val="annotation subject"/>
    <w:basedOn w:val="af0"/>
    <w:next w:val="af0"/>
    <w:link w:val="af3"/>
    <w:uiPriority w:val="99"/>
    <w:semiHidden/>
    <w:unhideWhenUsed/>
    <w:rsid w:val="00131224"/>
  </w:style>
  <w:style w:type="character" w:customStyle="1" w:styleId="15">
    <w:name w:val="Тема примечания Знак1"/>
    <w:uiPriority w:val="99"/>
    <w:semiHidden/>
    <w:rsid w:val="00131224"/>
    <w:rPr>
      <w:rFonts w:ascii="Arial" w:eastAsia="Times New Roman" w:hAnsi="Arial" w:cs="Arial"/>
      <w:b/>
      <w:bCs/>
      <w:sz w:val="20"/>
      <w:szCs w:val="20"/>
    </w:rPr>
  </w:style>
  <w:style w:type="character" w:customStyle="1" w:styleId="matches">
    <w:name w:val="matches"/>
    <w:basedOn w:val="a0"/>
    <w:rsid w:val="00131224"/>
  </w:style>
  <w:style w:type="paragraph" w:customStyle="1" w:styleId="Style1">
    <w:name w:val="Style1"/>
    <w:rsid w:val="00131224"/>
    <w:pPr>
      <w:widowControl w:val="0"/>
      <w:autoSpaceDE w:val="0"/>
      <w:autoSpaceDN w:val="0"/>
      <w:ind w:left="-567" w:firstLine="567"/>
      <w:jc w:val="both"/>
    </w:pPr>
    <w:rPr>
      <w:rFonts w:cs="Calibri"/>
      <w:sz w:val="22"/>
    </w:rPr>
  </w:style>
  <w:style w:type="paragraph" w:styleId="af5">
    <w:name w:val="header"/>
    <w:basedOn w:val="a"/>
    <w:link w:val="af6"/>
    <w:uiPriority w:val="99"/>
    <w:unhideWhenUsed/>
    <w:rsid w:val="00131224"/>
    <w:pPr>
      <w:tabs>
        <w:tab w:val="center" w:pos="4677"/>
        <w:tab w:val="right" w:pos="9355"/>
      </w:tabs>
    </w:pPr>
    <w:rPr>
      <w:rFonts w:eastAsia="Calibri"/>
      <w:sz w:val="20"/>
      <w:szCs w:val="20"/>
      <w:lang w:eastAsia="en-US"/>
    </w:rPr>
  </w:style>
  <w:style w:type="character" w:customStyle="1" w:styleId="af6">
    <w:name w:val="Верхний колонтитул Знак"/>
    <w:link w:val="af5"/>
    <w:uiPriority w:val="99"/>
    <w:rsid w:val="00131224"/>
    <w:rPr>
      <w:rFonts w:ascii="Times New Roman" w:eastAsia="Calibri" w:hAnsi="Times New Roman" w:cs="Times New Roman"/>
      <w:lang w:eastAsia="en-US"/>
    </w:rPr>
  </w:style>
  <w:style w:type="paragraph" w:styleId="af7">
    <w:name w:val="footer"/>
    <w:basedOn w:val="a"/>
    <w:link w:val="af8"/>
    <w:uiPriority w:val="99"/>
    <w:unhideWhenUsed/>
    <w:rsid w:val="00131224"/>
    <w:pPr>
      <w:tabs>
        <w:tab w:val="center" w:pos="4677"/>
        <w:tab w:val="right" w:pos="9355"/>
      </w:tabs>
    </w:pPr>
    <w:rPr>
      <w:rFonts w:eastAsia="Calibri"/>
      <w:sz w:val="20"/>
      <w:szCs w:val="20"/>
      <w:lang w:eastAsia="en-US"/>
    </w:rPr>
  </w:style>
  <w:style w:type="character" w:customStyle="1" w:styleId="af8">
    <w:name w:val="Нижний колонтитул Знак"/>
    <w:link w:val="af7"/>
    <w:uiPriority w:val="99"/>
    <w:rsid w:val="00131224"/>
    <w:rPr>
      <w:rFonts w:ascii="Times New Roman" w:eastAsia="Calibri" w:hAnsi="Times New Roman" w:cs="Times New Roman"/>
      <w:lang w:eastAsia="en-US"/>
    </w:rPr>
  </w:style>
  <w:style w:type="paragraph" w:styleId="af9">
    <w:name w:val="TOC Heading"/>
    <w:basedOn w:val="11"/>
    <w:next w:val="a"/>
    <w:uiPriority w:val="39"/>
    <w:semiHidden/>
    <w:unhideWhenUsed/>
    <w:qFormat/>
    <w:rsid w:val="00131224"/>
    <w:pPr>
      <w:keepLines/>
      <w:widowControl/>
      <w:autoSpaceDE/>
      <w:autoSpaceDN/>
      <w:adjustRightInd/>
      <w:spacing w:before="480" w:after="0" w:line="276" w:lineRule="auto"/>
      <w:ind w:firstLine="0"/>
      <w:outlineLvl w:val="9"/>
    </w:pPr>
    <w:rPr>
      <w:rFonts w:ascii="Cambria" w:eastAsia="Times New Roman" w:hAnsi="Cambria"/>
      <w:color w:val="365F91"/>
      <w:kern w:val="0"/>
      <w:sz w:val="28"/>
      <w:szCs w:val="28"/>
      <w:lang w:eastAsia="en-US"/>
    </w:rPr>
  </w:style>
  <w:style w:type="paragraph" w:styleId="25">
    <w:name w:val="toc 2"/>
    <w:basedOn w:val="a"/>
    <w:next w:val="a"/>
    <w:autoRedefine/>
    <w:uiPriority w:val="39"/>
    <w:unhideWhenUsed/>
    <w:qFormat/>
    <w:rsid w:val="00131224"/>
    <w:pPr>
      <w:spacing w:after="100"/>
      <w:ind w:left="220"/>
    </w:pPr>
    <w:rPr>
      <w:rFonts w:ascii="Calibri" w:hAnsi="Calibri"/>
      <w:lang w:eastAsia="en-US"/>
    </w:rPr>
  </w:style>
  <w:style w:type="paragraph" w:styleId="16">
    <w:name w:val="toc 1"/>
    <w:basedOn w:val="a"/>
    <w:next w:val="a"/>
    <w:autoRedefine/>
    <w:uiPriority w:val="39"/>
    <w:unhideWhenUsed/>
    <w:qFormat/>
    <w:rsid w:val="00131224"/>
    <w:pPr>
      <w:tabs>
        <w:tab w:val="right" w:leader="dot" w:pos="9345"/>
      </w:tabs>
      <w:spacing w:after="100"/>
    </w:pPr>
    <w:rPr>
      <w:rFonts w:ascii="Calibri" w:hAnsi="Calibri"/>
      <w:lang w:eastAsia="en-US"/>
    </w:rPr>
  </w:style>
  <w:style w:type="paragraph" w:styleId="32">
    <w:name w:val="toc 3"/>
    <w:basedOn w:val="a"/>
    <w:next w:val="a"/>
    <w:autoRedefine/>
    <w:uiPriority w:val="39"/>
    <w:semiHidden/>
    <w:unhideWhenUsed/>
    <w:qFormat/>
    <w:rsid w:val="00131224"/>
    <w:pPr>
      <w:spacing w:after="100"/>
      <w:ind w:left="440"/>
    </w:pPr>
    <w:rPr>
      <w:rFonts w:ascii="Calibri" w:hAnsi="Calibri"/>
      <w:lang w:eastAsia="en-US"/>
    </w:rPr>
  </w:style>
  <w:style w:type="character" w:customStyle="1" w:styleId="apple-converted-space">
    <w:name w:val="apple-converted-space"/>
    <w:uiPriority w:val="99"/>
    <w:rsid w:val="005D6572"/>
  </w:style>
  <w:style w:type="character" w:styleId="afa">
    <w:name w:val="footnote reference"/>
    <w:aliases w:val="SUPERS,Ссылка на сноску 45,Знак сноски-FN,Ciae niinee-FN,Знак сноски 1,fr,Used by Word for Help footnote symbols,Referencia nota al pie"/>
    <w:unhideWhenUsed/>
    <w:rsid w:val="005D6572"/>
    <w:rPr>
      <w:vertAlign w:val="superscript"/>
    </w:rPr>
  </w:style>
  <w:style w:type="paragraph" w:customStyle="1" w:styleId="26">
    <w:name w:val="Интек_Заг2"/>
    <w:basedOn w:val="11"/>
    <w:rsid w:val="005D6572"/>
    <w:pPr>
      <w:widowControl/>
      <w:tabs>
        <w:tab w:val="num" w:pos="363"/>
        <w:tab w:val="num" w:pos="643"/>
      </w:tabs>
      <w:suppressAutoHyphens/>
      <w:autoSpaceDE/>
      <w:autoSpaceDN/>
      <w:adjustRightInd/>
      <w:spacing w:after="240"/>
      <w:ind w:left="363" w:hanging="363"/>
    </w:pPr>
    <w:rPr>
      <w:rFonts w:eastAsia="Times New Roman" w:cs="Arial"/>
      <w:b w:val="0"/>
      <w:bCs w:val="0"/>
      <w:kern w:val="1"/>
      <w:lang w:eastAsia="ar-SA"/>
    </w:rPr>
  </w:style>
  <w:style w:type="paragraph" w:styleId="afb">
    <w:name w:val="No Spacing"/>
    <w:link w:val="afc"/>
    <w:uiPriority w:val="1"/>
    <w:qFormat/>
    <w:rsid w:val="005D6572"/>
    <w:pPr>
      <w:ind w:left="-567" w:firstLine="567"/>
      <w:jc w:val="both"/>
    </w:pPr>
    <w:rPr>
      <w:rFonts w:eastAsia="Calibri"/>
      <w:lang w:eastAsia="en-US"/>
    </w:rPr>
  </w:style>
  <w:style w:type="character" w:customStyle="1" w:styleId="product-specvalue-inner">
    <w:name w:val="product-spec__value-inner"/>
    <w:basedOn w:val="a0"/>
    <w:rsid w:val="005D6572"/>
  </w:style>
  <w:style w:type="character" w:styleId="afd">
    <w:name w:val="Strong"/>
    <w:uiPriority w:val="22"/>
    <w:qFormat/>
    <w:rsid w:val="005D6572"/>
    <w:rPr>
      <w:rFonts w:cs="Times New Roman"/>
      <w:b/>
      <w:bCs/>
    </w:rPr>
  </w:style>
  <w:style w:type="table" w:customStyle="1" w:styleId="17">
    <w:name w:val="Сетка таблицы1"/>
    <w:basedOn w:val="a1"/>
    <w:next w:val="ad"/>
    <w:uiPriority w:val="99"/>
    <w:rsid w:val="005D65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D6572"/>
  </w:style>
  <w:style w:type="paragraph" w:customStyle="1" w:styleId="Default">
    <w:name w:val="Default"/>
    <w:rsid w:val="005D6572"/>
    <w:pPr>
      <w:autoSpaceDE w:val="0"/>
      <w:autoSpaceDN w:val="0"/>
      <w:adjustRightInd w:val="0"/>
      <w:ind w:left="-567" w:firstLine="567"/>
      <w:jc w:val="both"/>
    </w:pPr>
    <w:rPr>
      <w:rFonts w:ascii="Times New Roman" w:eastAsia="Calibri" w:hAnsi="Times New Roman"/>
      <w:color w:val="000000"/>
      <w:sz w:val="24"/>
      <w:szCs w:val="24"/>
    </w:rPr>
  </w:style>
  <w:style w:type="character" w:customStyle="1" w:styleId="n-product-specname-inner">
    <w:name w:val="n-product-spec__name-inner"/>
    <w:basedOn w:val="a0"/>
    <w:rsid w:val="005D6572"/>
  </w:style>
  <w:style w:type="character" w:customStyle="1" w:styleId="n-product-specvalue-inner">
    <w:name w:val="n-product-spec__value-inner"/>
    <w:basedOn w:val="a0"/>
    <w:rsid w:val="005D6572"/>
  </w:style>
  <w:style w:type="paragraph" w:customStyle="1" w:styleId="afe">
    <w:name w:val="Стиль"/>
    <w:rsid w:val="00BB383A"/>
    <w:pPr>
      <w:widowControl w:val="0"/>
      <w:autoSpaceDE w:val="0"/>
      <w:autoSpaceDN w:val="0"/>
      <w:adjustRightInd w:val="0"/>
      <w:ind w:left="-567" w:firstLine="567"/>
      <w:jc w:val="both"/>
    </w:pPr>
    <w:rPr>
      <w:rFonts w:ascii="Times New Roman" w:hAnsi="Times New Roman"/>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5E28CB"/>
    <w:rPr>
      <w:rFonts w:ascii="Calibri" w:hAnsi="Calibri" w:cs="Times New Roman"/>
      <w:i/>
      <w:sz w:val="24"/>
    </w:rPr>
  </w:style>
  <w:style w:type="paragraph" w:styleId="aff">
    <w:name w:val="Body Text"/>
    <w:basedOn w:val="a"/>
    <w:link w:val="aff0"/>
    <w:uiPriority w:val="99"/>
    <w:rsid w:val="005E28CB"/>
    <w:rPr>
      <w:sz w:val="28"/>
      <w:szCs w:val="20"/>
      <w:lang/>
    </w:rPr>
  </w:style>
  <w:style w:type="character" w:customStyle="1" w:styleId="aff0">
    <w:name w:val="Основной текст Знак"/>
    <w:link w:val="aff"/>
    <w:uiPriority w:val="99"/>
    <w:rsid w:val="005E28CB"/>
    <w:rPr>
      <w:rFonts w:ascii="Times New Roman" w:eastAsia="Times New Roman" w:hAnsi="Times New Roman" w:cs="Times New Roman"/>
      <w:sz w:val="28"/>
      <w:szCs w:val="20"/>
    </w:rPr>
  </w:style>
  <w:style w:type="paragraph" w:customStyle="1" w:styleId="aff1">
    <w:name w:val="Знак Знак Знак Знак Знак Знак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ConsNormal">
    <w:name w:val="ConsNormal"/>
    <w:uiPriority w:val="99"/>
    <w:rsid w:val="005E28CB"/>
    <w:pPr>
      <w:widowControl w:val="0"/>
      <w:autoSpaceDE w:val="0"/>
      <w:autoSpaceDN w:val="0"/>
      <w:adjustRightInd w:val="0"/>
      <w:ind w:left="-567" w:firstLine="720"/>
      <w:jc w:val="both"/>
    </w:pPr>
    <w:rPr>
      <w:rFonts w:ascii="Arial" w:hAnsi="Arial" w:cs="Arial"/>
    </w:rPr>
  </w:style>
  <w:style w:type="paragraph" w:customStyle="1" w:styleId="aff2">
    <w:name w:val="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3">
    <w:name w:val="Знак Знак"/>
    <w:basedOn w:val="a"/>
    <w:uiPriority w:val="99"/>
    <w:rsid w:val="005E28CB"/>
    <w:pPr>
      <w:widowControl w:val="0"/>
      <w:adjustRightInd w:val="0"/>
      <w:spacing w:after="160" w:line="240" w:lineRule="exact"/>
      <w:jc w:val="right"/>
    </w:pPr>
    <w:rPr>
      <w:sz w:val="20"/>
      <w:szCs w:val="20"/>
      <w:lang w:val="en-GB" w:eastAsia="en-US"/>
    </w:rPr>
  </w:style>
  <w:style w:type="paragraph" w:styleId="33">
    <w:name w:val="Body Text 3"/>
    <w:basedOn w:val="a"/>
    <w:link w:val="34"/>
    <w:uiPriority w:val="99"/>
    <w:rsid w:val="005E28CB"/>
    <w:pPr>
      <w:spacing w:after="120"/>
    </w:pPr>
    <w:rPr>
      <w:sz w:val="16"/>
      <w:szCs w:val="16"/>
      <w:lang/>
    </w:rPr>
  </w:style>
  <w:style w:type="character" w:customStyle="1" w:styleId="34">
    <w:name w:val="Основной текст 3 Знак"/>
    <w:link w:val="33"/>
    <w:uiPriority w:val="99"/>
    <w:rsid w:val="005E28CB"/>
    <w:rPr>
      <w:rFonts w:ascii="Times New Roman" w:eastAsia="Times New Roman" w:hAnsi="Times New Roman" w:cs="Times New Roman"/>
      <w:sz w:val="16"/>
      <w:szCs w:val="16"/>
    </w:rPr>
  </w:style>
  <w:style w:type="paragraph" w:customStyle="1" w:styleId="18">
    <w:name w:val="1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9">
    <w:name w:val="1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a">
    <w:name w:val="Знак1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1"/>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4">
    <w:name w:val="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character" w:customStyle="1" w:styleId="bold">
    <w:name w:val="bold"/>
    <w:uiPriority w:val="99"/>
    <w:rsid w:val="005E28CB"/>
    <w:rPr>
      <w:rFonts w:cs="Times New Roman"/>
    </w:rPr>
  </w:style>
  <w:style w:type="paragraph" w:styleId="aff5">
    <w:name w:val="Body Text Indent"/>
    <w:basedOn w:val="a"/>
    <w:link w:val="1d"/>
    <w:uiPriority w:val="99"/>
    <w:rsid w:val="005E28CB"/>
    <w:pPr>
      <w:spacing w:after="120"/>
      <w:ind w:left="283"/>
    </w:pPr>
    <w:rPr>
      <w:sz w:val="20"/>
      <w:szCs w:val="20"/>
      <w:lang/>
    </w:rPr>
  </w:style>
  <w:style w:type="character" w:customStyle="1" w:styleId="aff6">
    <w:name w:val="Основной текст с отступом Знак"/>
    <w:basedOn w:val="a0"/>
    <w:uiPriority w:val="99"/>
    <w:rsid w:val="005E28CB"/>
  </w:style>
  <w:style w:type="character" w:customStyle="1" w:styleId="1d">
    <w:name w:val="Основной текст с отступом Знак1"/>
    <w:link w:val="aff5"/>
    <w:uiPriority w:val="99"/>
    <w:locked/>
    <w:rsid w:val="005E28CB"/>
    <w:rPr>
      <w:rFonts w:ascii="Times New Roman" w:eastAsia="Times New Roman" w:hAnsi="Times New Roman" w:cs="Times New Roman"/>
      <w:sz w:val="20"/>
      <w:szCs w:val="20"/>
    </w:rPr>
  </w:style>
  <w:style w:type="character" w:customStyle="1" w:styleId="Heading1Char1">
    <w:name w:val="Heading 1 Char1"/>
    <w:uiPriority w:val="99"/>
    <w:locked/>
    <w:rsid w:val="005E28CB"/>
    <w:rPr>
      <w:rFonts w:ascii="Cambria" w:hAnsi="Cambria"/>
      <w:b/>
      <w:kern w:val="32"/>
      <w:sz w:val="32"/>
    </w:rPr>
  </w:style>
  <w:style w:type="character" w:styleId="aff7">
    <w:name w:val="page number"/>
    <w:uiPriority w:val="99"/>
    <w:rsid w:val="005E28CB"/>
    <w:rPr>
      <w:rFonts w:cs="Times New Roman"/>
    </w:rPr>
  </w:style>
  <w:style w:type="paragraph" w:customStyle="1" w:styleId="ConsPlusCell">
    <w:name w:val="ConsPlusCell"/>
    <w:uiPriority w:val="99"/>
    <w:rsid w:val="005E28CB"/>
    <w:pPr>
      <w:widowControl w:val="0"/>
      <w:ind w:left="-567" w:firstLine="567"/>
      <w:jc w:val="both"/>
    </w:pPr>
    <w:rPr>
      <w:rFonts w:ascii="Arial" w:hAnsi="Arial"/>
    </w:rPr>
  </w:style>
  <w:style w:type="paragraph" w:customStyle="1" w:styleId="Iauiue">
    <w:name w:val="Iau?iue"/>
    <w:uiPriority w:val="99"/>
    <w:rsid w:val="005E28CB"/>
    <w:pPr>
      <w:ind w:left="-567" w:firstLine="567"/>
      <w:jc w:val="both"/>
    </w:pPr>
    <w:rPr>
      <w:rFonts w:ascii="Times New Roman" w:hAnsi="Times New Roman"/>
      <w:lang w:val="en-US"/>
    </w:rPr>
  </w:style>
  <w:style w:type="paragraph" w:styleId="35">
    <w:name w:val="Body Text Indent 3"/>
    <w:basedOn w:val="a"/>
    <w:link w:val="36"/>
    <w:uiPriority w:val="99"/>
    <w:rsid w:val="005E28CB"/>
    <w:pPr>
      <w:spacing w:after="120"/>
      <w:ind w:left="283"/>
    </w:pPr>
    <w:rPr>
      <w:sz w:val="16"/>
      <w:szCs w:val="16"/>
      <w:lang/>
    </w:rPr>
  </w:style>
  <w:style w:type="character" w:customStyle="1" w:styleId="36">
    <w:name w:val="Основной текст с отступом 3 Знак"/>
    <w:link w:val="35"/>
    <w:uiPriority w:val="99"/>
    <w:rsid w:val="005E28CB"/>
    <w:rPr>
      <w:rFonts w:ascii="Times New Roman" w:eastAsia="Times New Roman" w:hAnsi="Times New Roman" w:cs="Times New Roman"/>
      <w:sz w:val="16"/>
      <w:szCs w:val="16"/>
    </w:rPr>
  </w:style>
  <w:style w:type="paragraph" w:customStyle="1" w:styleId="aff8">
    <w:name w:val="А. часть_раздела"/>
    <w:basedOn w:val="21"/>
    <w:next w:val="af7"/>
    <w:autoRedefine/>
    <w:uiPriority w:val="99"/>
    <w:rsid w:val="005E28CB"/>
    <w:pPr>
      <w:keepLines w:val="0"/>
      <w:tabs>
        <w:tab w:val="left" w:pos="1080"/>
      </w:tabs>
      <w:spacing w:before="0"/>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5E28CB"/>
    <w:pPr>
      <w:keepNext w:val="0"/>
      <w:autoSpaceDE/>
      <w:autoSpaceDN/>
      <w:adjustRightInd/>
      <w:spacing w:before="0" w:after="0"/>
      <w:ind w:firstLine="0"/>
    </w:pPr>
    <w:rPr>
      <w:rFonts w:eastAsia="Times New Roman"/>
      <w:sz w:val="28"/>
      <w:szCs w:val="28"/>
      <w:lang w:eastAsia="ru-RU"/>
    </w:rPr>
  </w:style>
  <w:style w:type="character" w:customStyle="1" w:styleId="fnorg">
    <w:name w:val="fn org"/>
    <w:uiPriority w:val="99"/>
    <w:rsid w:val="005E28CB"/>
  </w:style>
  <w:style w:type="paragraph" w:customStyle="1" w:styleId="Style3">
    <w:name w:val="Style3"/>
    <w:basedOn w:val="a"/>
    <w:uiPriority w:val="99"/>
    <w:rsid w:val="005E28CB"/>
    <w:pPr>
      <w:widowControl w:val="0"/>
      <w:autoSpaceDE w:val="0"/>
      <w:autoSpaceDN w:val="0"/>
      <w:adjustRightInd w:val="0"/>
      <w:spacing w:line="643" w:lineRule="exact"/>
      <w:jc w:val="right"/>
    </w:pPr>
    <w:rPr>
      <w:sz w:val="24"/>
      <w:szCs w:val="24"/>
    </w:rPr>
  </w:style>
  <w:style w:type="character" w:customStyle="1" w:styleId="FontStyle14">
    <w:name w:val="Font Style14"/>
    <w:uiPriority w:val="99"/>
    <w:rsid w:val="005E28CB"/>
    <w:rPr>
      <w:rFonts w:ascii="Times New Roman" w:hAnsi="Times New Roman"/>
      <w:b/>
      <w:sz w:val="34"/>
    </w:rPr>
  </w:style>
  <w:style w:type="paragraph" w:customStyle="1" w:styleId="Style2">
    <w:name w:val="Style2"/>
    <w:basedOn w:val="a"/>
    <w:uiPriority w:val="99"/>
    <w:rsid w:val="005E28CB"/>
    <w:pPr>
      <w:widowControl w:val="0"/>
      <w:autoSpaceDE w:val="0"/>
      <w:autoSpaceDN w:val="0"/>
      <w:adjustRightInd w:val="0"/>
      <w:spacing w:line="319" w:lineRule="exact"/>
    </w:pPr>
    <w:rPr>
      <w:sz w:val="24"/>
      <w:szCs w:val="24"/>
    </w:rPr>
  </w:style>
  <w:style w:type="character" w:customStyle="1" w:styleId="FontStyle11">
    <w:name w:val="Font Style11"/>
    <w:uiPriority w:val="99"/>
    <w:rsid w:val="005E28CB"/>
    <w:rPr>
      <w:rFonts w:ascii="Times New Roman" w:hAnsi="Times New Roman"/>
      <w:b/>
      <w:i/>
      <w:sz w:val="24"/>
    </w:rPr>
  </w:style>
  <w:style w:type="paragraph" w:customStyle="1" w:styleId="1e">
    <w:name w:val="Основной текст1"/>
    <w:basedOn w:val="a"/>
    <w:uiPriority w:val="99"/>
    <w:rsid w:val="005E28CB"/>
    <w:pPr>
      <w:widowControl w:val="0"/>
    </w:pPr>
    <w:rPr>
      <w:sz w:val="24"/>
      <w:szCs w:val="20"/>
    </w:rPr>
  </w:style>
  <w:style w:type="paragraph" w:customStyle="1" w:styleId="1f">
    <w:name w:val="Знак Знак Знак1 Знак"/>
    <w:basedOn w:val="a"/>
    <w:uiPriority w:val="99"/>
    <w:rsid w:val="005E28CB"/>
    <w:pPr>
      <w:spacing w:after="160" w:line="240" w:lineRule="exact"/>
    </w:pPr>
    <w:rPr>
      <w:rFonts w:ascii="Verdana" w:hAnsi="Verdana"/>
      <w:sz w:val="24"/>
      <w:szCs w:val="24"/>
      <w:lang w:val="en-US" w:eastAsia="en-US"/>
    </w:rPr>
  </w:style>
  <w:style w:type="paragraph" w:styleId="affa">
    <w:name w:val="endnote text"/>
    <w:basedOn w:val="a"/>
    <w:link w:val="affb"/>
    <w:uiPriority w:val="99"/>
    <w:rsid w:val="005E28CB"/>
    <w:rPr>
      <w:sz w:val="20"/>
      <w:szCs w:val="20"/>
      <w:lang/>
    </w:rPr>
  </w:style>
  <w:style w:type="character" w:customStyle="1" w:styleId="affb">
    <w:name w:val="Текст концевой сноски Знак"/>
    <w:link w:val="affa"/>
    <w:uiPriority w:val="99"/>
    <w:rsid w:val="005E28CB"/>
    <w:rPr>
      <w:rFonts w:ascii="Times New Roman" w:eastAsia="Times New Roman" w:hAnsi="Times New Roman" w:cs="Times New Roman"/>
      <w:sz w:val="20"/>
      <w:szCs w:val="20"/>
    </w:rPr>
  </w:style>
  <w:style w:type="character" w:styleId="affc">
    <w:name w:val="endnote reference"/>
    <w:uiPriority w:val="99"/>
    <w:rsid w:val="005E28CB"/>
    <w:rPr>
      <w:rFonts w:cs="Times New Roman"/>
      <w:vertAlign w:val="superscript"/>
    </w:rPr>
  </w:style>
  <w:style w:type="character" w:customStyle="1" w:styleId="FontStyle16">
    <w:name w:val="Font Style16"/>
    <w:uiPriority w:val="99"/>
    <w:rsid w:val="005E28CB"/>
    <w:rPr>
      <w:rFonts w:ascii="Times New Roman" w:hAnsi="Times New Roman"/>
      <w:sz w:val="22"/>
    </w:rPr>
  </w:style>
  <w:style w:type="paragraph" w:customStyle="1" w:styleId="Style12">
    <w:name w:val="Style12"/>
    <w:basedOn w:val="a"/>
    <w:uiPriority w:val="99"/>
    <w:rsid w:val="005E28CB"/>
    <w:pPr>
      <w:widowControl w:val="0"/>
      <w:autoSpaceDE w:val="0"/>
      <w:autoSpaceDN w:val="0"/>
      <w:adjustRightInd w:val="0"/>
      <w:spacing w:line="269" w:lineRule="exact"/>
    </w:pPr>
    <w:rPr>
      <w:rFonts w:ascii="Cambria" w:hAnsi="Cambria"/>
      <w:sz w:val="24"/>
      <w:szCs w:val="24"/>
    </w:rPr>
  </w:style>
  <w:style w:type="character" w:customStyle="1" w:styleId="affd">
    <w:name w:val="ТекстДоговора Знак"/>
    <w:link w:val="affe"/>
    <w:uiPriority w:val="99"/>
    <w:locked/>
    <w:rsid w:val="005E28CB"/>
    <w:rPr>
      <w:rFonts w:ascii="Arial" w:hAnsi="Arial"/>
    </w:rPr>
  </w:style>
  <w:style w:type="paragraph" w:customStyle="1" w:styleId="affe">
    <w:name w:val="ТекстДоговора"/>
    <w:basedOn w:val="a"/>
    <w:link w:val="affd"/>
    <w:uiPriority w:val="99"/>
    <w:rsid w:val="005E28CB"/>
    <w:pPr>
      <w:ind w:left="567" w:hanging="567"/>
    </w:pPr>
    <w:rPr>
      <w:rFonts w:ascii="Arial" w:hAnsi="Arial"/>
      <w:sz w:val="20"/>
      <w:szCs w:val="20"/>
      <w:lang/>
    </w:rPr>
  </w:style>
  <w:style w:type="character" w:customStyle="1" w:styleId="TitleChar">
    <w:name w:val="Title Char"/>
    <w:uiPriority w:val="99"/>
    <w:locked/>
    <w:rsid w:val="005E28CB"/>
    <w:rPr>
      <w:rFonts w:ascii="Cambria" w:hAnsi="Cambria" w:cs="Times New Roman"/>
      <w:b/>
      <w:kern w:val="28"/>
      <w:sz w:val="32"/>
    </w:rPr>
  </w:style>
  <w:style w:type="paragraph" w:styleId="afff">
    <w:name w:val="Block Text"/>
    <w:basedOn w:val="a"/>
    <w:uiPriority w:val="99"/>
    <w:rsid w:val="005E28CB"/>
    <w:pPr>
      <w:shd w:val="clear" w:color="auto" w:fill="FFFFFF"/>
      <w:spacing w:before="5" w:line="274" w:lineRule="exact"/>
      <w:ind w:left="709" w:right="2304"/>
    </w:pPr>
    <w:rPr>
      <w:color w:val="000000"/>
      <w:spacing w:val="1"/>
      <w:sz w:val="24"/>
      <w:szCs w:val="24"/>
    </w:rPr>
  </w:style>
  <w:style w:type="paragraph" w:styleId="27">
    <w:name w:val="Body Text Indent 2"/>
    <w:basedOn w:val="a"/>
    <w:link w:val="28"/>
    <w:uiPriority w:val="99"/>
    <w:rsid w:val="005E28CB"/>
    <w:pPr>
      <w:overflowPunct w:val="0"/>
      <w:autoSpaceDE w:val="0"/>
      <w:autoSpaceDN w:val="0"/>
      <w:adjustRightInd w:val="0"/>
      <w:spacing w:after="120" w:line="480" w:lineRule="auto"/>
      <w:ind w:left="283"/>
      <w:textAlignment w:val="baseline"/>
    </w:pPr>
    <w:rPr>
      <w:sz w:val="20"/>
      <w:szCs w:val="20"/>
      <w:lang/>
    </w:rPr>
  </w:style>
  <w:style w:type="character" w:customStyle="1" w:styleId="28">
    <w:name w:val="Основной текст с отступом 2 Знак"/>
    <w:link w:val="27"/>
    <w:uiPriority w:val="99"/>
    <w:rsid w:val="005E28CB"/>
    <w:rPr>
      <w:rFonts w:ascii="Times New Roman" w:eastAsia="Times New Roman" w:hAnsi="Times New Roman" w:cs="Times New Roman"/>
      <w:sz w:val="20"/>
      <w:szCs w:val="20"/>
    </w:rPr>
  </w:style>
  <w:style w:type="paragraph" w:customStyle="1" w:styleId="Normal1">
    <w:name w:val="Normal1"/>
    <w:uiPriority w:val="99"/>
    <w:rsid w:val="005E28CB"/>
    <w:pPr>
      <w:widowControl w:val="0"/>
      <w:ind w:left="-567" w:firstLine="567"/>
      <w:jc w:val="both"/>
    </w:pPr>
    <w:rPr>
      <w:rFonts w:ascii="Times New Roman" w:hAnsi="Times New Roman"/>
    </w:rPr>
  </w:style>
  <w:style w:type="paragraph" w:styleId="afff0">
    <w:name w:val="Subtitle"/>
    <w:basedOn w:val="a"/>
    <w:link w:val="afff1"/>
    <w:uiPriority w:val="99"/>
    <w:qFormat/>
    <w:rsid w:val="005E28CB"/>
    <w:pPr>
      <w:spacing w:after="60"/>
      <w:jc w:val="center"/>
      <w:outlineLvl w:val="1"/>
    </w:pPr>
    <w:rPr>
      <w:rFonts w:ascii="Arial" w:hAnsi="Arial"/>
      <w:sz w:val="24"/>
      <w:szCs w:val="20"/>
      <w:lang/>
    </w:rPr>
  </w:style>
  <w:style w:type="character" w:customStyle="1" w:styleId="afff1">
    <w:name w:val="Подзаголовок Знак"/>
    <w:link w:val="afff0"/>
    <w:uiPriority w:val="99"/>
    <w:rsid w:val="005E28CB"/>
    <w:rPr>
      <w:rFonts w:ascii="Arial" w:eastAsia="Times New Roman" w:hAnsi="Arial" w:cs="Times New Roman"/>
      <w:sz w:val="24"/>
      <w:szCs w:val="20"/>
    </w:rPr>
  </w:style>
  <w:style w:type="character" w:customStyle="1" w:styleId="SubtitleChar">
    <w:name w:val="Subtitle Char"/>
    <w:uiPriority w:val="99"/>
    <w:locked/>
    <w:rsid w:val="005E28CB"/>
    <w:rPr>
      <w:rFonts w:ascii="Cambria" w:hAnsi="Cambria" w:cs="Times New Roman"/>
      <w:sz w:val="24"/>
    </w:rPr>
  </w:style>
  <w:style w:type="paragraph" w:customStyle="1" w:styleId="ConsNonformat">
    <w:name w:val="ConsNonformat"/>
    <w:uiPriority w:val="99"/>
    <w:rsid w:val="005E28CB"/>
    <w:pPr>
      <w:widowControl w:val="0"/>
      <w:autoSpaceDE w:val="0"/>
      <w:autoSpaceDN w:val="0"/>
      <w:adjustRightInd w:val="0"/>
      <w:ind w:left="-567" w:firstLine="567"/>
      <w:jc w:val="both"/>
    </w:pPr>
    <w:rPr>
      <w:rFonts w:ascii="Consultant" w:hAnsi="Consultant"/>
      <w:lang w:eastAsia="en-US"/>
    </w:rPr>
  </w:style>
  <w:style w:type="character" w:customStyle="1" w:styleId="PlainTextChar">
    <w:name w:val="Plain Text Char"/>
    <w:uiPriority w:val="99"/>
    <w:locked/>
    <w:rsid w:val="005E28CB"/>
    <w:rPr>
      <w:rFonts w:ascii="Consolas" w:hAnsi="Consolas"/>
      <w:sz w:val="21"/>
    </w:rPr>
  </w:style>
  <w:style w:type="paragraph" w:styleId="afff2">
    <w:name w:val="Plain Text"/>
    <w:basedOn w:val="a"/>
    <w:link w:val="1f0"/>
    <w:uiPriority w:val="99"/>
    <w:rsid w:val="005E28CB"/>
    <w:rPr>
      <w:rFonts w:ascii="Consolas" w:hAnsi="Consolas"/>
      <w:sz w:val="21"/>
      <w:szCs w:val="20"/>
      <w:lang/>
    </w:rPr>
  </w:style>
  <w:style w:type="character" w:customStyle="1" w:styleId="afff3">
    <w:name w:val="Текст Знак"/>
    <w:uiPriority w:val="99"/>
    <w:rsid w:val="005E28CB"/>
    <w:rPr>
      <w:rFonts w:ascii="Consolas" w:hAnsi="Consolas" w:cs="Consolas"/>
      <w:sz w:val="21"/>
      <w:szCs w:val="21"/>
    </w:rPr>
  </w:style>
  <w:style w:type="character" w:customStyle="1" w:styleId="PlainTextChar1">
    <w:name w:val="Plain Text Char1"/>
    <w:uiPriority w:val="99"/>
    <w:locked/>
    <w:rsid w:val="005E28CB"/>
    <w:rPr>
      <w:rFonts w:ascii="Courier New" w:hAnsi="Courier New" w:cs="Times New Roman"/>
    </w:rPr>
  </w:style>
  <w:style w:type="character" w:customStyle="1" w:styleId="1f0">
    <w:name w:val="Текст Знак1"/>
    <w:link w:val="afff2"/>
    <w:uiPriority w:val="99"/>
    <w:locked/>
    <w:rsid w:val="005E28CB"/>
    <w:rPr>
      <w:rFonts w:ascii="Consolas" w:eastAsia="Times New Roman" w:hAnsi="Consolas" w:cs="Times New Roman"/>
      <w:sz w:val="21"/>
      <w:szCs w:val="20"/>
    </w:rPr>
  </w:style>
  <w:style w:type="paragraph" w:customStyle="1" w:styleId="310">
    <w:name w:val="Основной текст с отступом 31"/>
    <w:basedOn w:val="a"/>
    <w:uiPriority w:val="99"/>
    <w:rsid w:val="005E28CB"/>
    <w:pPr>
      <w:suppressAutoHyphens/>
      <w:spacing w:after="120"/>
      <w:ind w:left="283"/>
    </w:pPr>
    <w:rPr>
      <w:sz w:val="16"/>
      <w:szCs w:val="16"/>
      <w:lang w:eastAsia="ar-SA"/>
    </w:rPr>
  </w:style>
  <w:style w:type="paragraph" w:customStyle="1" w:styleId="1f1">
    <w:name w:val="Текст1"/>
    <w:basedOn w:val="a"/>
    <w:uiPriority w:val="99"/>
    <w:rsid w:val="005E28CB"/>
    <w:rPr>
      <w:rFonts w:ascii="Courier New" w:hAnsi="Courier New"/>
      <w:sz w:val="20"/>
      <w:szCs w:val="20"/>
    </w:rPr>
  </w:style>
  <w:style w:type="table" w:styleId="afff4">
    <w:name w:val="Table Theme"/>
    <w:basedOn w:val="a1"/>
    <w:uiPriority w:val="99"/>
    <w:rsid w:val="005E28C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content">
    <w:name w:val="news-content"/>
    <w:uiPriority w:val="99"/>
    <w:rsid w:val="005E28CB"/>
  </w:style>
  <w:style w:type="paragraph" w:customStyle="1" w:styleId="afff5">
    <w:name w:val="Таблицы (моноширинный)"/>
    <w:basedOn w:val="a"/>
    <w:next w:val="a"/>
    <w:uiPriority w:val="99"/>
    <w:rsid w:val="005E28CB"/>
    <w:pPr>
      <w:widowControl w:val="0"/>
      <w:autoSpaceDE w:val="0"/>
      <w:autoSpaceDN w:val="0"/>
      <w:adjustRightInd w:val="0"/>
    </w:pPr>
    <w:rPr>
      <w:rFonts w:ascii="Courier New" w:hAnsi="Courier New" w:cs="Courier New"/>
    </w:rPr>
  </w:style>
  <w:style w:type="character" w:customStyle="1" w:styleId="zag1">
    <w:name w:val="zag1"/>
    <w:uiPriority w:val="99"/>
    <w:rsid w:val="005E28CB"/>
  </w:style>
  <w:style w:type="character" w:customStyle="1" w:styleId="zag1or">
    <w:name w:val="zag1or"/>
    <w:uiPriority w:val="99"/>
    <w:rsid w:val="005E28CB"/>
  </w:style>
  <w:style w:type="character" w:customStyle="1" w:styleId="money">
    <w:name w:val="money"/>
    <w:uiPriority w:val="99"/>
    <w:rsid w:val="005E28CB"/>
  </w:style>
  <w:style w:type="paragraph" w:customStyle="1" w:styleId="1f2">
    <w:name w:val="Стиль1"/>
    <w:basedOn w:val="a"/>
    <w:uiPriority w:val="99"/>
    <w:rsid w:val="005E28CB"/>
    <w:pPr>
      <w:keepNext/>
      <w:keepLines/>
      <w:widowControl w:val="0"/>
      <w:suppressLineNumbers/>
      <w:tabs>
        <w:tab w:val="num" w:pos="720"/>
      </w:tabs>
      <w:suppressAutoHyphens/>
      <w:spacing w:after="60"/>
      <w:ind w:left="720" w:hanging="360"/>
    </w:pPr>
    <w:rPr>
      <w:b/>
      <w:sz w:val="28"/>
      <w:szCs w:val="24"/>
    </w:rPr>
  </w:style>
  <w:style w:type="paragraph" w:styleId="37">
    <w:name w:val="List 3"/>
    <w:basedOn w:val="a"/>
    <w:uiPriority w:val="99"/>
    <w:rsid w:val="005E28CB"/>
    <w:pPr>
      <w:overflowPunct w:val="0"/>
      <w:autoSpaceDE w:val="0"/>
      <w:autoSpaceDN w:val="0"/>
      <w:adjustRightInd w:val="0"/>
      <w:ind w:left="849" w:hanging="283"/>
      <w:textAlignment w:val="baseline"/>
    </w:pPr>
    <w:rPr>
      <w:sz w:val="20"/>
      <w:szCs w:val="20"/>
    </w:rPr>
  </w:style>
  <w:style w:type="paragraph" w:customStyle="1" w:styleId="afff6">
    <w:name w:val="Заголовок статьи"/>
    <w:basedOn w:val="a"/>
    <w:uiPriority w:val="99"/>
    <w:rsid w:val="005E28CB"/>
    <w:pPr>
      <w:spacing w:before="60" w:after="60"/>
      <w:jc w:val="center"/>
    </w:pPr>
    <w:rPr>
      <w:rFonts w:ascii="Arial" w:hAnsi="Arial" w:cs="Arial"/>
      <w:b/>
      <w:bCs/>
      <w:color w:val="000000"/>
      <w:sz w:val="16"/>
      <w:szCs w:val="18"/>
    </w:rPr>
  </w:style>
  <w:style w:type="paragraph" w:customStyle="1" w:styleId="29">
    <w:name w:val="Знак Знак Знак2 Знак"/>
    <w:basedOn w:val="a"/>
    <w:uiPriority w:val="99"/>
    <w:rsid w:val="005E28CB"/>
    <w:pPr>
      <w:spacing w:before="100" w:beforeAutospacing="1" w:after="100" w:afterAutospacing="1"/>
    </w:pPr>
    <w:rPr>
      <w:rFonts w:ascii="Tahoma" w:hAnsi="Tahoma" w:cs="Tahoma"/>
      <w:sz w:val="20"/>
      <w:szCs w:val="20"/>
      <w:lang w:val="en-US" w:eastAsia="en-US"/>
    </w:rPr>
  </w:style>
  <w:style w:type="paragraph" w:customStyle="1" w:styleId="afff7">
    <w:name w:val="Знак"/>
    <w:basedOn w:val="a"/>
    <w:next w:val="21"/>
    <w:autoRedefine/>
    <w:uiPriority w:val="99"/>
    <w:rsid w:val="005E28CB"/>
    <w:rPr>
      <w:sz w:val="24"/>
      <w:szCs w:val="24"/>
    </w:rPr>
  </w:style>
  <w:style w:type="paragraph" w:customStyle="1" w:styleId="140">
    <w:name w:val="Знак Знак Знак1 Знак4"/>
    <w:basedOn w:val="a"/>
    <w:uiPriority w:val="99"/>
    <w:rsid w:val="005E28CB"/>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5E28CB"/>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5E28CB"/>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5E28CB"/>
    <w:pPr>
      <w:spacing w:after="160" w:line="240" w:lineRule="exact"/>
    </w:pPr>
    <w:rPr>
      <w:rFonts w:ascii="Verdana" w:hAnsi="Verdana"/>
      <w:sz w:val="24"/>
      <w:szCs w:val="24"/>
      <w:lang w:val="en-US" w:eastAsia="en-US"/>
    </w:rPr>
  </w:style>
  <w:style w:type="paragraph" w:customStyle="1" w:styleId="2a">
    <w:name w:val="Основной текст2"/>
    <w:basedOn w:val="a"/>
    <w:uiPriority w:val="99"/>
    <w:rsid w:val="005E28CB"/>
    <w:pPr>
      <w:widowControl w:val="0"/>
    </w:pPr>
    <w:rPr>
      <w:sz w:val="24"/>
      <w:szCs w:val="20"/>
    </w:rPr>
  </w:style>
  <w:style w:type="paragraph" w:customStyle="1" w:styleId="2b">
    <w:name w:val="Текст2"/>
    <w:basedOn w:val="a"/>
    <w:uiPriority w:val="99"/>
    <w:rsid w:val="005E28CB"/>
    <w:rPr>
      <w:rFonts w:ascii="Courier New" w:hAnsi="Courier New"/>
      <w:sz w:val="20"/>
      <w:szCs w:val="20"/>
    </w:rPr>
  </w:style>
  <w:style w:type="paragraph" w:customStyle="1" w:styleId="38">
    <w:name w:val="Основной текст3"/>
    <w:basedOn w:val="a"/>
    <w:uiPriority w:val="99"/>
    <w:rsid w:val="005E28CB"/>
    <w:pPr>
      <w:widowControl w:val="0"/>
    </w:pPr>
    <w:rPr>
      <w:sz w:val="24"/>
      <w:szCs w:val="20"/>
    </w:rPr>
  </w:style>
  <w:style w:type="paragraph" w:customStyle="1" w:styleId="39">
    <w:name w:val="Текст3"/>
    <w:basedOn w:val="a"/>
    <w:uiPriority w:val="99"/>
    <w:rsid w:val="005E28CB"/>
    <w:rPr>
      <w:rFonts w:ascii="Courier New" w:hAnsi="Courier New"/>
      <w:sz w:val="20"/>
      <w:szCs w:val="20"/>
    </w:rPr>
  </w:style>
  <w:style w:type="character" w:customStyle="1" w:styleId="OTRTableHead">
    <w:name w:val="_OTR_Table_Head Знак"/>
    <w:link w:val="OTRTableHead0"/>
    <w:uiPriority w:val="99"/>
    <w:locked/>
    <w:rsid w:val="005E28CB"/>
    <w:rPr>
      <w:b/>
      <w:sz w:val="24"/>
    </w:rPr>
  </w:style>
  <w:style w:type="paragraph" w:customStyle="1" w:styleId="OTRTableHead0">
    <w:name w:val="_OTR_Table_Head"/>
    <w:basedOn w:val="a"/>
    <w:link w:val="OTRTableHead"/>
    <w:uiPriority w:val="99"/>
    <w:rsid w:val="005E28CB"/>
    <w:pPr>
      <w:keepNext/>
      <w:spacing w:before="60" w:after="60"/>
      <w:contextualSpacing/>
      <w:jc w:val="center"/>
    </w:pPr>
    <w:rPr>
      <w:rFonts w:ascii="Calibri" w:hAnsi="Calibri"/>
      <w:b/>
      <w:sz w:val="24"/>
      <w:szCs w:val="20"/>
      <w:lang/>
    </w:rPr>
  </w:style>
  <w:style w:type="paragraph" w:customStyle="1" w:styleId="afff8">
    <w:name w:val="Обычный Текст"/>
    <w:basedOn w:val="a"/>
    <w:link w:val="afff9"/>
    <w:uiPriority w:val="99"/>
    <w:rsid w:val="005E28CB"/>
    <w:pPr>
      <w:ind w:firstLine="709"/>
    </w:pPr>
    <w:rPr>
      <w:rFonts w:ascii="Calibri" w:hAnsi="Calibri"/>
      <w:sz w:val="24"/>
      <w:szCs w:val="20"/>
      <w:lang/>
    </w:rPr>
  </w:style>
  <w:style w:type="character" w:customStyle="1" w:styleId="afff9">
    <w:name w:val="Обычный Текст Знак"/>
    <w:link w:val="afff8"/>
    <w:uiPriority w:val="99"/>
    <w:locked/>
    <w:rsid w:val="005E28CB"/>
    <w:rPr>
      <w:rFonts w:ascii="Calibri" w:eastAsia="Times New Roman" w:hAnsi="Calibri" w:cs="Times New Roman"/>
      <w:sz w:val="24"/>
      <w:szCs w:val="20"/>
    </w:rPr>
  </w:style>
  <w:style w:type="character" w:customStyle="1" w:styleId="3a">
    <w:name w:val="Стиль3 Знак"/>
    <w:link w:val="3b"/>
    <w:uiPriority w:val="99"/>
    <w:locked/>
    <w:rsid w:val="005E28CB"/>
    <w:rPr>
      <w:sz w:val="24"/>
    </w:rPr>
  </w:style>
  <w:style w:type="paragraph" w:customStyle="1" w:styleId="3b">
    <w:name w:val="Стиль3"/>
    <w:basedOn w:val="27"/>
    <w:link w:val="3a"/>
    <w:uiPriority w:val="99"/>
    <w:rsid w:val="005E28CB"/>
    <w:pPr>
      <w:widowControl w:val="0"/>
      <w:tabs>
        <w:tab w:val="num" w:pos="227"/>
      </w:tabs>
      <w:overflowPunct/>
      <w:autoSpaceDE/>
      <w:autoSpaceDN/>
      <w:spacing w:after="0" w:line="240" w:lineRule="auto"/>
      <w:ind w:left="0"/>
      <w:textAlignment w:val="auto"/>
    </w:pPr>
    <w:rPr>
      <w:rFonts w:ascii="Calibri" w:hAnsi="Calibri"/>
      <w:sz w:val="24"/>
    </w:rPr>
  </w:style>
  <w:style w:type="paragraph" w:customStyle="1" w:styleId="afffa">
    <w:name w:val="Таблица ячейка"/>
    <w:basedOn w:val="aff"/>
    <w:uiPriority w:val="99"/>
    <w:rsid w:val="005E28CB"/>
    <w:pPr>
      <w:autoSpaceDE w:val="0"/>
      <w:autoSpaceDN w:val="0"/>
      <w:spacing w:before="120" w:after="120"/>
      <w:jc w:val="left"/>
    </w:pPr>
    <w:rPr>
      <w:sz w:val="22"/>
      <w:szCs w:val="22"/>
    </w:rPr>
  </w:style>
  <w:style w:type="character" w:customStyle="1" w:styleId="name">
    <w:name w:val="name"/>
    <w:uiPriority w:val="99"/>
    <w:rsid w:val="005E28CB"/>
  </w:style>
  <w:style w:type="paragraph" w:customStyle="1" w:styleId="Style5">
    <w:name w:val="Style5"/>
    <w:basedOn w:val="a"/>
    <w:uiPriority w:val="99"/>
    <w:rsid w:val="005E28CB"/>
    <w:pPr>
      <w:widowControl w:val="0"/>
      <w:autoSpaceDE w:val="0"/>
      <w:autoSpaceDN w:val="0"/>
      <w:adjustRightInd w:val="0"/>
    </w:pPr>
    <w:rPr>
      <w:sz w:val="24"/>
      <w:szCs w:val="24"/>
    </w:rPr>
  </w:style>
  <w:style w:type="paragraph" w:customStyle="1" w:styleId="1CharChar">
    <w:name w:val="1 Знак Char Знак Char Знак"/>
    <w:basedOn w:val="a"/>
    <w:uiPriority w:val="99"/>
    <w:rsid w:val="005E28CB"/>
    <w:pPr>
      <w:spacing w:after="160" w:line="240" w:lineRule="exact"/>
    </w:pPr>
    <w:rPr>
      <w:sz w:val="20"/>
      <w:szCs w:val="20"/>
      <w:lang w:eastAsia="zh-CN"/>
    </w:rPr>
  </w:style>
  <w:style w:type="character" w:customStyle="1" w:styleId="111">
    <w:name w:val="Знак Знак11"/>
    <w:uiPriority w:val="99"/>
    <w:locked/>
    <w:rsid w:val="005E28CB"/>
    <w:rPr>
      <w:lang w:val="ru-RU" w:eastAsia="ru-RU"/>
    </w:rPr>
  </w:style>
  <w:style w:type="character" w:customStyle="1" w:styleId="100">
    <w:name w:val="Знак Знак10"/>
    <w:uiPriority w:val="99"/>
    <w:locked/>
    <w:rsid w:val="005E28CB"/>
    <w:rPr>
      <w:lang w:val="ru-RU" w:eastAsia="ru-RU"/>
    </w:rPr>
  </w:style>
  <w:style w:type="paragraph" w:customStyle="1" w:styleId="1f3">
    <w:name w:val="Без интервала1"/>
    <w:basedOn w:val="a"/>
    <w:uiPriority w:val="99"/>
    <w:rsid w:val="005E28CB"/>
    <w:rPr>
      <w:sz w:val="24"/>
      <w:szCs w:val="32"/>
    </w:rPr>
  </w:style>
  <w:style w:type="paragraph" w:customStyle="1" w:styleId="10">
    <w:name w:val="СТИЛЬ 1"/>
    <w:uiPriority w:val="99"/>
    <w:rsid w:val="005E28CB"/>
    <w:pPr>
      <w:numPr>
        <w:numId w:val="6"/>
      </w:numPr>
      <w:spacing w:before="240" w:after="120"/>
      <w:jc w:val="both"/>
    </w:pPr>
    <w:rPr>
      <w:rFonts w:ascii="Times New Roman" w:hAnsi="Times New Roman"/>
      <w:b/>
      <w:sz w:val="28"/>
      <w:szCs w:val="24"/>
    </w:rPr>
  </w:style>
  <w:style w:type="paragraph" w:customStyle="1" w:styleId="20">
    <w:name w:val="СТИЛЬ 2"/>
    <w:basedOn w:val="10"/>
    <w:uiPriority w:val="99"/>
    <w:rsid w:val="005E28CB"/>
    <w:pPr>
      <w:numPr>
        <w:ilvl w:val="1"/>
      </w:numPr>
      <w:ind w:firstLine="0"/>
    </w:pPr>
    <w:rPr>
      <w:b w:val="0"/>
      <w:szCs w:val="28"/>
    </w:rPr>
  </w:style>
  <w:style w:type="paragraph" w:customStyle="1" w:styleId="3">
    <w:name w:val="СТИЛЬ 3"/>
    <w:basedOn w:val="a"/>
    <w:uiPriority w:val="99"/>
    <w:rsid w:val="005E28CB"/>
    <w:pPr>
      <w:numPr>
        <w:ilvl w:val="2"/>
        <w:numId w:val="6"/>
      </w:numPr>
      <w:spacing w:before="120" w:after="120"/>
    </w:pPr>
    <w:rPr>
      <w:sz w:val="28"/>
      <w:szCs w:val="24"/>
    </w:rPr>
  </w:style>
  <w:style w:type="character" w:customStyle="1" w:styleId="blk">
    <w:name w:val="blk"/>
    <w:uiPriority w:val="99"/>
    <w:rsid w:val="005E28CB"/>
  </w:style>
  <w:style w:type="paragraph" w:customStyle="1" w:styleId="afffb">
    <w:name w:val="Пункт"/>
    <w:basedOn w:val="a"/>
    <w:uiPriority w:val="99"/>
    <w:rsid w:val="005E28CB"/>
    <w:pPr>
      <w:tabs>
        <w:tab w:val="num" w:pos="1980"/>
      </w:tabs>
      <w:ind w:left="1404" w:hanging="504"/>
    </w:pPr>
    <w:rPr>
      <w:sz w:val="24"/>
      <w:szCs w:val="24"/>
    </w:rPr>
  </w:style>
  <w:style w:type="paragraph" w:customStyle="1" w:styleId="220">
    <w:name w:val="Основной текст 22"/>
    <w:basedOn w:val="a"/>
    <w:uiPriority w:val="99"/>
    <w:rsid w:val="005E28CB"/>
    <w:rPr>
      <w:sz w:val="40"/>
      <w:szCs w:val="20"/>
    </w:rPr>
  </w:style>
  <w:style w:type="table" w:styleId="-1">
    <w:name w:val="Table Web 1"/>
    <w:basedOn w:val="a1"/>
    <w:uiPriority w:val="99"/>
    <w:rsid w:val="005E28CB"/>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5E28C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5E28CB"/>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c">
    <w:name w:val="Table Elegant"/>
    <w:basedOn w:val="a1"/>
    <w:uiPriority w:val="99"/>
    <w:rsid w:val="005E28CB"/>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5E28CB"/>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5E28CB"/>
    <w:pPr>
      <w:spacing w:before="100" w:beforeAutospacing="1" w:after="100" w:afterAutospacing="1"/>
    </w:pPr>
    <w:rPr>
      <w:sz w:val="24"/>
      <w:szCs w:val="24"/>
    </w:rPr>
  </w:style>
  <w:style w:type="character" w:customStyle="1" w:styleId="ConsPlusNormal0">
    <w:name w:val="ConsPlusNormal Знак"/>
    <w:uiPriority w:val="99"/>
    <w:locked/>
    <w:rsid w:val="005E28CB"/>
    <w:rPr>
      <w:rFonts w:ascii="Arial" w:hAnsi="Arial"/>
      <w:kern w:val="1"/>
      <w:sz w:val="22"/>
      <w:szCs w:val="22"/>
      <w:lang w:eastAsia="ar-SA" w:bidi="ar-SA"/>
    </w:rPr>
  </w:style>
  <w:style w:type="character" w:styleId="afffd">
    <w:name w:val="Emphasis"/>
    <w:uiPriority w:val="99"/>
    <w:qFormat/>
    <w:rsid w:val="005E28CB"/>
    <w:rPr>
      <w:rFonts w:cs="Times New Roman"/>
      <w:i/>
      <w:iCs/>
    </w:rPr>
  </w:style>
  <w:style w:type="character" w:customStyle="1" w:styleId="afffe">
    <w:name w:val="Цветовое выделение"/>
    <w:uiPriority w:val="99"/>
    <w:rsid w:val="005E28CB"/>
    <w:rPr>
      <w:b/>
      <w:color w:val="26282F"/>
    </w:rPr>
  </w:style>
  <w:style w:type="character" w:customStyle="1" w:styleId="affff">
    <w:name w:val="Гипертекстовая ссылка"/>
    <w:uiPriority w:val="99"/>
    <w:rsid w:val="005E28CB"/>
    <w:rPr>
      <w:rFonts w:cs="Times New Roman"/>
      <w:b/>
      <w:color w:val="106BBE"/>
    </w:rPr>
  </w:style>
  <w:style w:type="paragraph" w:customStyle="1" w:styleId="affff0">
    <w:name w:val="Комментарий"/>
    <w:basedOn w:val="a"/>
    <w:next w:val="a"/>
    <w:uiPriority w:val="99"/>
    <w:rsid w:val="005E28CB"/>
    <w:pPr>
      <w:widowControl w:val="0"/>
      <w:autoSpaceDE w:val="0"/>
      <w:autoSpaceDN w:val="0"/>
      <w:adjustRightInd w:val="0"/>
      <w:spacing w:before="75"/>
      <w:ind w:left="170"/>
    </w:pPr>
    <w:rPr>
      <w:rFonts w:ascii="Arial" w:hAnsi="Arial"/>
      <w:color w:val="353842"/>
      <w:sz w:val="24"/>
      <w:szCs w:val="24"/>
      <w:shd w:val="clear" w:color="auto" w:fill="F0F0F0"/>
    </w:rPr>
  </w:style>
  <w:style w:type="paragraph" w:customStyle="1" w:styleId="affff1">
    <w:name w:val="Нормальный (таблица)"/>
    <w:basedOn w:val="a"/>
    <w:next w:val="a"/>
    <w:uiPriority w:val="99"/>
    <w:rsid w:val="005E28CB"/>
    <w:pPr>
      <w:widowControl w:val="0"/>
      <w:autoSpaceDE w:val="0"/>
      <w:autoSpaceDN w:val="0"/>
      <w:adjustRightInd w:val="0"/>
    </w:pPr>
    <w:rPr>
      <w:rFonts w:ascii="Arial" w:hAnsi="Arial"/>
      <w:sz w:val="24"/>
      <w:szCs w:val="24"/>
    </w:rPr>
  </w:style>
  <w:style w:type="paragraph" w:customStyle="1" w:styleId="affff2">
    <w:name w:val="Прижатый влево"/>
    <w:basedOn w:val="a"/>
    <w:next w:val="a"/>
    <w:uiPriority w:val="99"/>
    <w:rsid w:val="005E28CB"/>
    <w:pPr>
      <w:widowControl w:val="0"/>
      <w:autoSpaceDE w:val="0"/>
      <w:autoSpaceDN w:val="0"/>
      <w:adjustRightInd w:val="0"/>
    </w:pPr>
    <w:rPr>
      <w:rFonts w:ascii="Arial" w:hAnsi="Arial"/>
      <w:sz w:val="24"/>
      <w:szCs w:val="24"/>
    </w:rPr>
  </w:style>
  <w:style w:type="paragraph" w:customStyle="1" w:styleId="affff3">
    <w:name w:val="Интерактивный заголовок"/>
    <w:basedOn w:val="a"/>
    <w:next w:val="a"/>
    <w:uiPriority w:val="99"/>
    <w:rsid w:val="005E28CB"/>
    <w:pPr>
      <w:widowControl w:val="0"/>
      <w:autoSpaceDE w:val="0"/>
      <w:autoSpaceDN w:val="0"/>
      <w:adjustRightInd w:val="0"/>
      <w:ind w:firstLine="720"/>
    </w:pPr>
    <w:rPr>
      <w:rFonts w:ascii="Verdana" w:hAnsi="Verdana" w:cs="Verdana"/>
      <w:b/>
      <w:bCs/>
      <w:color w:val="0058A9"/>
      <w:u w:val="single"/>
      <w:shd w:val="clear" w:color="auto" w:fill="D4D0C8"/>
    </w:rPr>
  </w:style>
  <w:style w:type="paragraph" w:customStyle="1" w:styleId="2c">
    <w:name w:val="Абзац списка2"/>
    <w:basedOn w:val="a"/>
    <w:uiPriority w:val="99"/>
    <w:rsid w:val="005E28CB"/>
    <w:pPr>
      <w:overflowPunct w:val="0"/>
      <w:autoSpaceDE w:val="0"/>
      <w:autoSpaceDN w:val="0"/>
      <w:adjustRightInd w:val="0"/>
      <w:ind w:left="720"/>
      <w:contextualSpacing/>
      <w:textAlignment w:val="baseline"/>
    </w:pPr>
    <w:rPr>
      <w:sz w:val="20"/>
      <w:szCs w:val="20"/>
    </w:rPr>
  </w:style>
  <w:style w:type="paragraph" w:customStyle="1" w:styleId="1f5">
    <w:name w:val="Список 1"/>
    <w:basedOn w:val="a"/>
    <w:uiPriority w:val="99"/>
    <w:rsid w:val="005E28CB"/>
    <w:pPr>
      <w:tabs>
        <w:tab w:val="left" w:pos="1891"/>
      </w:tabs>
      <w:spacing w:before="120" w:after="120"/>
      <w:ind w:firstLine="720"/>
    </w:pPr>
    <w:rPr>
      <w:sz w:val="28"/>
      <w:szCs w:val="28"/>
    </w:rPr>
  </w:style>
  <w:style w:type="paragraph" w:customStyle="1" w:styleId="1">
    <w:name w:val="Стиль Заголовок 1ТТ"/>
    <w:basedOn w:val="11"/>
    <w:next w:val="a"/>
    <w:uiPriority w:val="99"/>
    <w:rsid w:val="005E28CB"/>
    <w:pPr>
      <w:keepLines/>
      <w:widowControl/>
      <w:numPr>
        <w:numId w:val="7"/>
      </w:numPr>
      <w:autoSpaceDE/>
      <w:autoSpaceDN/>
      <w:adjustRightInd/>
      <w:spacing w:before="480"/>
      <w:jc w:val="left"/>
    </w:pPr>
    <w:rPr>
      <w:rFonts w:eastAsia="Times New Roman"/>
      <w:kern w:val="0"/>
      <w:sz w:val="28"/>
      <w:szCs w:val="20"/>
      <w:lang w:eastAsia="ru-RU"/>
    </w:rPr>
  </w:style>
  <w:style w:type="paragraph" w:customStyle="1" w:styleId="36TimesNewRoman">
    <w:name w:val="Стиль Стиль Заголовок 3 + По ширине После:  6 пт + Times New Roman"/>
    <w:basedOn w:val="a"/>
    <w:uiPriority w:val="99"/>
    <w:rsid w:val="005E28CB"/>
    <w:pPr>
      <w:keepNext/>
      <w:spacing w:before="240" w:after="120"/>
      <w:outlineLvl w:val="2"/>
    </w:pPr>
    <w:rPr>
      <w:b/>
      <w:bCs/>
      <w:sz w:val="26"/>
      <w:szCs w:val="20"/>
    </w:rPr>
  </w:style>
  <w:style w:type="paragraph" w:customStyle="1" w:styleId="2d">
    <w:name w:val="Без интервала2"/>
    <w:uiPriority w:val="99"/>
    <w:rsid w:val="005E28CB"/>
    <w:pPr>
      <w:ind w:left="-567" w:firstLine="567"/>
      <w:jc w:val="both"/>
    </w:pPr>
    <w:rPr>
      <w:rFonts w:ascii="Times New Roman" w:hAnsi="Times New Roman"/>
    </w:rPr>
  </w:style>
  <w:style w:type="paragraph" w:customStyle="1" w:styleId="affff4">
    <w:name w:val="Информация об изменениях документа"/>
    <w:basedOn w:val="affff0"/>
    <w:next w:val="a"/>
    <w:uiPriority w:val="99"/>
    <w:rsid w:val="005E28CB"/>
    <w:pPr>
      <w:widowControl/>
    </w:pPr>
    <w:rPr>
      <w:rFonts w:cs="Arial"/>
      <w:i/>
      <w:iCs/>
    </w:rPr>
  </w:style>
  <w:style w:type="paragraph" w:customStyle="1" w:styleId="s1">
    <w:name w:val="s_1"/>
    <w:basedOn w:val="a"/>
    <w:rsid w:val="005E28CB"/>
    <w:pPr>
      <w:ind w:firstLine="720"/>
    </w:pPr>
    <w:rPr>
      <w:rFonts w:ascii="Arial" w:hAnsi="Arial" w:cs="Arial"/>
      <w:sz w:val="26"/>
      <w:szCs w:val="26"/>
    </w:rPr>
  </w:style>
  <w:style w:type="character" w:customStyle="1" w:styleId="link">
    <w:name w:val="link"/>
    <w:rsid w:val="005E28CB"/>
    <w:rPr>
      <w:strike w:val="0"/>
      <w:dstrike w:val="0"/>
      <w:u w:val="none"/>
      <w:effect w:val="none"/>
    </w:rPr>
  </w:style>
  <w:style w:type="paragraph" w:customStyle="1" w:styleId="3c">
    <w:name w:val="Без интервала3"/>
    <w:basedOn w:val="a"/>
    <w:rsid w:val="005E28CB"/>
    <w:rPr>
      <w:sz w:val="24"/>
      <w:szCs w:val="32"/>
    </w:rPr>
  </w:style>
  <w:style w:type="character" w:customStyle="1" w:styleId="2e">
    <w:name w:val="Основной текст (2)_"/>
    <w:rsid w:val="005E28CB"/>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5E28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5E28CB"/>
    <w:rPr>
      <w:rFonts w:eastAsia="Calibri"/>
      <w:lang w:eastAsia="en-US" w:bidi="ar-SA"/>
    </w:rPr>
  </w:style>
  <w:style w:type="character" w:styleId="affff5">
    <w:name w:val="Book Title"/>
    <w:uiPriority w:val="33"/>
    <w:qFormat/>
    <w:rsid w:val="005E28CB"/>
    <w:rPr>
      <w:b/>
      <w:bCs/>
      <w:i/>
      <w:iCs/>
      <w:spacing w:val="5"/>
    </w:rPr>
  </w:style>
  <w:style w:type="paragraph" w:styleId="HTML">
    <w:name w:val="HTML Preformatted"/>
    <w:basedOn w:val="a"/>
    <w:link w:val="HTML0"/>
    <w:unhideWhenUsed/>
    <w:rsid w:val="003B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3B6AFB"/>
    <w:rPr>
      <w:rFonts w:ascii="Courier New" w:eastAsia="Times New Roman" w:hAnsi="Courier New" w:cs="Courier New"/>
      <w:sz w:val="20"/>
      <w:szCs w:val="20"/>
    </w:rPr>
  </w:style>
  <w:style w:type="paragraph" w:styleId="affff6">
    <w:name w:val="caption"/>
    <w:basedOn w:val="a"/>
    <w:next w:val="a"/>
    <w:qFormat/>
    <w:rsid w:val="000E35FC"/>
    <w:pPr>
      <w:spacing w:before="120"/>
    </w:pPr>
    <w:rPr>
      <w:rFonts w:ascii="Arial" w:hAnsi="Arial"/>
      <w:sz w:val="24"/>
      <w:szCs w:val="20"/>
    </w:rPr>
  </w:style>
  <w:style w:type="character" w:customStyle="1" w:styleId="TimesNewRoman105pt">
    <w:name w:val="Основной текст + Times New Roman;10;5 pt;Не полужирный;Не курсив"/>
    <w:rsid w:val="0006365B"/>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FontStyle20">
    <w:name w:val="Font Style20"/>
    <w:rsid w:val="00ED2A34"/>
    <w:rPr>
      <w:rFonts w:ascii="Times New Roman" w:hAnsi="Times New Roman"/>
      <w:sz w:val="22"/>
    </w:rPr>
  </w:style>
  <w:style w:type="paragraph" w:customStyle="1" w:styleId="Style13">
    <w:name w:val="Style13"/>
    <w:basedOn w:val="a"/>
    <w:rsid w:val="00ED2A34"/>
    <w:pPr>
      <w:widowControl w:val="0"/>
      <w:autoSpaceDE w:val="0"/>
      <w:autoSpaceDN w:val="0"/>
      <w:adjustRightInd w:val="0"/>
      <w:spacing w:line="278" w:lineRule="exact"/>
    </w:pPr>
    <w:rPr>
      <w:sz w:val="24"/>
      <w:szCs w:val="24"/>
    </w:rPr>
  </w:style>
  <w:style w:type="character" w:customStyle="1" w:styleId="FontStyle21">
    <w:name w:val="Font Style21"/>
    <w:rsid w:val="00530D6A"/>
    <w:rPr>
      <w:rFonts w:ascii="Times New Roman" w:hAnsi="Times New Roman" w:cs="Times New Roman"/>
      <w:sz w:val="22"/>
      <w:szCs w:val="22"/>
    </w:rPr>
  </w:style>
  <w:style w:type="character" w:customStyle="1" w:styleId="CharStyle129">
    <w:name w:val="CharStyle129"/>
    <w:rsid w:val="00530D6A"/>
    <w:rPr>
      <w:rFonts w:ascii="Times New Roman" w:eastAsia="Times New Roman" w:hAnsi="Times New Roman" w:cs="Times New Roman"/>
      <w:b/>
      <w:bCs/>
      <w:i w:val="0"/>
      <w:iCs w:val="0"/>
      <w:caps w:val="0"/>
      <w:smallCaps w:val="0"/>
      <w:sz w:val="18"/>
      <w:szCs w:val="18"/>
    </w:rPr>
  </w:style>
  <w:style w:type="paragraph" w:customStyle="1" w:styleId="affff7">
    <w:name w:val="Подподпункт"/>
    <w:basedOn w:val="a"/>
    <w:rsid w:val="00DA56E9"/>
    <w:pPr>
      <w:tabs>
        <w:tab w:val="num" w:pos="5585"/>
      </w:tabs>
    </w:pPr>
    <w:rPr>
      <w:sz w:val="24"/>
      <w:szCs w:val="28"/>
    </w:rPr>
  </w:style>
  <w:style w:type="paragraph" w:styleId="affff8">
    <w:name w:val="Document Map"/>
    <w:basedOn w:val="a"/>
    <w:link w:val="affff9"/>
    <w:uiPriority w:val="99"/>
    <w:semiHidden/>
    <w:unhideWhenUsed/>
    <w:rsid w:val="00FA5601"/>
    <w:rPr>
      <w:rFonts w:ascii="Tahoma" w:hAnsi="Tahoma"/>
      <w:sz w:val="16"/>
      <w:szCs w:val="16"/>
      <w:lang/>
    </w:rPr>
  </w:style>
  <w:style w:type="character" w:customStyle="1" w:styleId="affff9">
    <w:name w:val="Схема документа Знак"/>
    <w:link w:val="affff8"/>
    <w:uiPriority w:val="99"/>
    <w:semiHidden/>
    <w:rsid w:val="00FA5601"/>
    <w:rPr>
      <w:rFonts w:ascii="Tahoma" w:hAnsi="Tahoma" w:cs="Tahoma"/>
      <w:sz w:val="16"/>
      <w:szCs w:val="16"/>
    </w:rPr>
  </w:style>
  <w:style w:type="character" w:customStyle="1" w:styleId="a6">
    <w:name w:val="Обычный (Интернет) Знак"/>
    <w:aliases w:val=" Знак2 Знак,Обычный (Web) Знак"/>
    <w:link w:val="a5"/>
    <w:uiPriority w:val="99"/>
    <w:locked/>
    <w:rsid w:val="000E06A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01945">
      <w:bodyDiv w:val="1"/>
      <w:marLeft w:val="0"/>
      <w:marRight w:val="0"/>
      <w:marTop w:val="0"/>
      <w:marBottom w:val="0"/>
      <w:divBdr>
        <w:top w:val="none" w:sz="0" w:space="0" w:color="auto"/>
        <w:left w:val="none" w:sz="0" w:space="0" w:color="auto"/>
        <w:bottom w:val="none" w:sz="0" w:space="0" w:color="auto"/>
        <w:right w:val="none" w:sz="0" w:space="0" w:color="auto"/>
      </w:divBdr>
      <w:divsChild>
        <w:div w:id="1740515858">
          <w:marLeft w:val="0"/>
          <w:marRight w:val="0"/>
          <w:marTop w:val="120"/>
          <w:marBottom w:val="0"/>
          <w:divBdr>
            <w:top w:val="none" w:sz="0" w:space="0" w:color="auto"/>
            <w:left w:val="none" w:sz="0" w:space="0" w:color="auto"/>
            <w:bottom w:val="none" w:sz="0" w:space="0" w:color="auto"/>
            <w:right w:val="none" w:sz="0" w:space="0" w:color="auto"/>
          </w:divBdr>
        </w:div>
      </w:divsChild>
    </w:div>
    <w:div w:id="39138962">
      <w:bodyDiv w:val="1"/>
      <w:marLeft w:val="0"/>
      <w:marRight w:val="0"/>
      <w:marTop w:val="0"/>
      <w:marBottom w:val="0"/>
      <w:divBdr>
        <w:top w:val="none" w:sz="0" w:space="0" w:color="auto"/>
        <w:left w:val="none" w:sz="0" w:space="0" w:color="auto"/>
        <w:bottom w:val="none" w:sz="0" w:space="0" w:color="auto"/>
        <w:right w:val="none" w:sz="0" w:space="0" w:color="auto"/>
      </w:divBdr>
    </w:div>
    <w:div w:id="42025389">
      <w:bodyDiv w:val="1"/>
      <w:marLeft w:val="0"/>
      <w:marRight w:val="0"/>
      <w:marTop w:val="0"/>
      <w:marBottom w:val="0"/>
      <w:divBdr>
        <w:top w:val="none" w:sz="0" w:space="0" w:color="auto"/>
        <w:left w:val="none" w:sz="0" w:space="0" w:color="auto"/>
        <w:bottom w:val="none" w:sz="0" w:space="0" w:color="auto"/>
        <w:right w:val="none" w:sz="0" w:space="0" w:color="auto"/>
      </w:divBdr>
      <w:divsChild>
        <w:div w:id="1777628752">
          <w:marLeft w:val="0"/>
          <w:marRight w:val="0"/>
          <w:marTop w:val="120"/>
          <w:marBottom w:val="0"/>
          <w:divBdr>
            <w:top w:val="none" w:sz="0" w:space="0" w:color="auto"/>
            <w:left w:val="none" w:sz="0" w:space="0" w:color="auto"/>
            <w:bottom w:val="none" w:sz="0" w:space="0" w:color="auto"/>
            <w:right w:val="none" w:sz="0" w:space="0" w:color="auto"/>
          </w:divBdr>
        </w:div>
      </w:divsChild>
    </w:div>
    <w:div w:id="49034994">
      <w:bodyDiv w:val="1"/>
      <w:marLeft w:val="0"/>
      <w:marRight w:val="0"/>
      <w:marTop w:val="0"/>
      <w:marBottom w:val="0"/>
      <w:divBdr>
        <w:top w:val="none" w:sz="0" w:space="0" w:color="auto"/>
        <w:left w:val="none" w:sz="0" w:space="0" w:color="auto"/>
        <w:bottom w:val="none" w:sz="0" w:space="0" w:color="auto"/>
        <w:right w:val="none" w:sz="0" w:space="0" w:color="auto"/>
      </w:divBdr>
    </w:div>
    <w:div w:id="67506915">
      <w:bodyDiv w:val="1"/>
      <w:marLeft w:val="0"/>
      <w:marRight w:val="0"/>
      <w:marTop w:val="0"/>
      <w:marBottom w:val="0"/>
      <w:divBdr>
        <w:top w:val="none" w:sz="0" w:space="0" w:color="auto"/>
        <w:left w:val="none" w:sz="0" w:space="0" w:color="auto"/>
        <w:bottom w:val="none" w:sz="0" w:space="0" w:color="auto"/>
        <w:right w:val="none" w:sz="0" w:space="0" w:color="auto"/>
      </w:divBdr>
    </w:div>
    <w:div w:id="103115207">
      <w:bodyDiv w:val="1"/>
      <w:marLeft w:val="0"/>
      <w:marRight w:val="0"/>
      <w:marTop w:val="0"/>
      <w:marBottom w:val="0"/>
      <w:divBdr>
        <w:top w:val="none" w:sz="0" w:space="0" w:color="auto"/>
        <w:left w:val="none" w:sz="0" w:space="0" w:color="auto"/>
        <w:bottom w:val="none" w:sz="0" w:space="0" w:color="auto"/>
        <w:right w:val="none" w:sz="0" w:space="0" w:color="auto"/>
      </w:divBdr>
      <w:divsChild>
        <w:div w:id="1375351705">
          <w:marLeft w:val="0"/>
          <w:marRight w:val="0"/>
          <w:marTop w:val="120"/>
          <w:marBottom w:val="0"/>
          <w:divBdr>
            <w:top w:val="none" w:sz="0" w:space="0" w:color="auto"/>
            <w:left w:val="none" w:sz="0" w:space="0" w:color="auto"/>
            <w:bottom w:val="none" w:sz="0" w:space="0" w:color="auto"/>
            <w:right w:val="none" w:sz="0" w:space="0" w:color="auto"/>
          </w:divBdr>
        </w:div>
      </w:divsChild>
    </w:div>
    <w:div w:id="104007885">
      <w:bodyDiv w:val="1"/>
      <w:marLeft w:val="0"/>
      <w:marRight w:val="0"/>
      <w:marTop w:val="0"/>
      <w:marBottom w:val="0"/>
      <w:divBdr>
        <w:top w:val="none" w:sz="0" w:space="0" w:color="auto"/>
        <w:left w:val="none" w:sz="0" w:space="0" w:color="auto"/>
        <w:bottom w:val="none" w:sz="0" w:space="0" w:color="auto"/>
        <w:right w:val="none" w:sz="0" w:space="0" w:color="auto"/>
      </w:divBdr>
    </w:div>
    <w:div w:id="110587236">
      <w:bodyDiv w:val="1"/>
      <w:marLeft w:val="0"/>
      <w:marRight w:val="0"/>
      <w:marTop w:val="0"/>
      <w:marBottom w:val="0"/>
      <w:divBdr>
        <w:top w:val="none" w:sz="0" w:space="0" w:color="auto"/>
        <w:left w:val="none" w:sz="0" w:space="0" w:color="auto"/>
        <w:bottom w:val="none" w:sz="0" w:space="0" w:color="auto"/>
        <w:right w:val="none" w:sz="0" w:space="0" w:color="auto"/>
      </w:divBdr>
      <w:divsChild>
        <w:div w:id="1261527454">
          <w:marLeft w:val="0"/>
          <w:marRight w:val="0"/>
          <w:marTop w:val="120"/>
          <w:marBottom w:val="0"/>
          <w:divBdr>
            <w:top w:val="none" w:sz="0" w:space="0" w:color="auto"/>
            <w:left w:val="none" w:sz="0" w:space="0" w:color="auto"/>
            <w:bottom w:val="none" w:sz="0" w:space="0" w:color="auto"/>
            <w:right w:val="none" w:sz="0" w:space="0" w:color="auto"/>
          </w:divBdr>
        </w:div>
      </w:divsChild>
    </w:div>
    <w:div w:id="127554027">
      <w:bodyDiv w:val="1"/>
      <w:marLeft w:val="0"/>
      <w:marRight w:val="0"/>
      <w:marTop w:val="0"/>
      <w:marBottom w:val="0"/>
      <w:divBdr>
        <w:top w:val="none" w:sz="0" w:space="0" w:color="auto"/>
        <w:left w:val="none" w:sz="0" w:space="0" w:color="auto"/>
        <w:bottom w:val="none" w:sz="0" w:space="0" w:color="auto"/>
        <w:right w:val="none" w:sz="0" w:space="0" w:color="auto"/>
      </w:divBdr>
    </w:div>
    <w:div w:id="138809939">
      <w:bodyDiv w:val="1"/>
      <w:marLeft w:val="0"/>
      <w:marRight w:val="0"/>
      <w:marTop w:val="0"/>
      <w:marBottom w:val="0"/>
      <w:divBdr>
        <w:top w:val="none" w:sz="0" w:space="0" w:color="auto"/>
        <w:left w:val="none" w:sz="0" w:space="0" w:color="auto"/>
        <w:bottom w:val="none" w:sz="0" w:space="0" w:color="auto"/>
        <w:right w:val="none" w:sz="0" w:space="0" w:color="auto"/>
      </w:divBdr>
    </w:div>
    <w:div w:id="195244138">
      <w:bodyDiv w:val="1"/>
      <w:marLeft w:val="0"/>
      <w:marRight w:val="0"/>
      <w:marTop w:val="0"/>
      <w:marBottom w:val="0"/>
      <w:divBdr>
        <w:top w:val="none" w:sz="0" w:space="0" w:color="auto"/>
        <w:left w:val="none" w:sz="0" w:space="0" w:color="auto"/>
        <w:bottom w:val="none" w:sz="0" w:space="0" w:color="auto"/>
        <w:right w:val="none" w:sz="0" w:space="0" w:color="auto"/>
      </w:divBdr>
      <w:divsChild>
        <w:div w:id="747461474">
          <w:marLeft w:val="0"/>
          <w:marRight w:val="0"/>
          <w:marTop w:val="120"/>
          <w:marBottom w:val="0"/>
          <w:divBdr>
            <w:top w:val="none" w:sz="0" w:space="0" w:color="auto"/>
            <w:left w:val="none" w:sz="0" w:space="0" w:color="auto"/>
            <w:bottom w:val="none" w:sz="0" w:space="0" w:color="auto"/>
            <w:right w:val="none" w:sz="0" w:space="0" w:color="auto"/>
          </w:divBdr>
        </w:div>
        <w:div w:id="933126154">
          <w:marLeft w:val="0"/>
          <w:marRight w:val="0"/>
          <w:marTop w:val="120"/>
          <w:marBottom w:val="0"/>
          <w:divBdr>
            <w:top w:val="none" w:sz="0" w:space="0" w:color="auto"/>
            <w:left w:val="none" w:sz="0" w:space="0" w:color="auto"/>
            <w:bottom w:val="none" w:sz="0" w:space="0" w:color="auto"/>
            <w:right w:val="none" w:sz="0" w:space="0" w:color="auto"/>
          </w:divBdr>
        </w:div>
        <w:div w:id="1306353553">
          <w:marLeft w:val="0"/>
          <w:marRight w:val="0"/>
          <w:marTop w:val="120"/>
          <w:marBottom w:val="0"/>
          <w:divBdr>
            <w:top w:val="none" w:sz="0" w:space="0" w:color="auto"/>
            <w:left w:val="none" w:sz="0" w:space="0" w:color="auto"/>
            <w:bottom w:val="none" w:sz="0" w:space="0" w:color="auto"/>
            <w:right w:val="none" w:sz="0" w:space="0" w:color="auto"/>
          </w:divBdr>
        </w:div>
        <w:div w:id="1468428200">
          <w:marLeft w:val="0"/>
          <w:marRight w:val="0"/>
          <w:marTop w:val="120"/>
          <w:marBottom w:val="0"/>
          <w:divBdr>
            <w:top w:val="none" w:sz="0" w:space="0" w:color="auto"/>
            <w:left w:val="none" w:sz="0" w:space="0" w:color="auto"/>
            <w:bottom w:val="none" w:sz="0" w:space="0" w:color="auto"/>
            <w:right w:val="none" w:sz="0" w:space="0" w:color="auto"/>
          </w:divBdr>
        </w:div>
        <w:div w:id="1645886639">
          <w:marLeft w:val="0"/>
          <w:marRight w:val="0"/>
          <w:marTop w:val="120"/>
          <w:marBottom w:val="0"/>
          <w:divBdr>
            <w:top w:val="none" w:sz="0" w:space="0" w:color="auto"/>
            <w:left w:val="none" w:sz="0" w:space="0" w:color="auto"/>
            <w:bottom w:val="none" w:sz="0" w:space="0" w:color="auto"/>
            <w:right w:val="none" w:sz="0" w:space="0" w:color="auto"/>
          </w:divBdr>
        </w:div>
        <w:div w:id="1933274814">
          <w:marLeft w:val="0"/>
          <w:marRight w:val="0"/>
          <w:marTop w:val="120"/>
          <w:marBottom w:val="0"/>
          <w:divBdr>
            <w:top w:val="none" w:sz="0" w:space="0" w:color="auto"/>
            <w:left w:val="none" w:sz="0" w:space="0" w:color="auto"/>
            <w:bottom w:val="none" w:sz="0" w:space="0" w:color="auto"/>
            <w:right w:val="none" w:sz="0" w:space="0" w:color="auto"/>
          </w:divBdr>
        </w:div>
      </w:divsChild>
    </w:div>
    <w:div w:id="210309868">
      <w:bodyDiv w:val="1"/>
      <w:marLeft w:val="0"/>
      <w:marRight w:val="0"/>
      <w:marTop w:val="0"/>
      <w:marBottom w:val="0"/>
      <w:divBdr>
        <w:top w:val="none" w:sz="0" w:space="0" w:color="auto"/>
        <w:left w:val="none" w:sz="0" w:space="0" w:color="auto"/>
        <w:bottom w:val="none" w:sz="0" w:space="0" w:color="auto"/>
        <w:right w:val="none" w:sz="0" w:space="0" w:color="auto"/>
      </w:divBdr>
      <w:divsChild>
        <w:div w:id="854149789">
          <w:marLeft w:val="0"/>
          <w:marRight w:val="0"/>
          <w:marTop w:val="120"/>
          <w:marBottom w:val="0"/>
          <w:divBdr>
            <w:top w:val="none" w:sz="0" w:space="0" w:color="auto"/>
            <w:left w:val="none" w:sz="0" w:space="0" w:color="auto"/>
            <w:bottom w:val="none" w:sz="0" w:space="0" w:color="auto"/>
            <w:right w:val="none" w:sz="0" w:space="0" w:color="auto"/>
          </w:divBdr>
        </w:div>
      </w:divsChild>
    </w:div>
    <w:div w:id="210960966">
      <w:bodyDiv w:val="1"/>
      <w:marLeft w:val="0"/>
      <w:marRight w:val="0"/>
      <w:marTop w:val="0"/>
      <w:marBottom w:val="0"/>
      <w:divBdr>
        <w:top w:val="none" w:sz="0" w:space="0" w:color="auto"/>
        <w:left w:val="none" w:sz="0" w:space="0" w:color="auto"/>
        <w:bottom w:val="none" w:sz="0" w:space="0" w:color="auto"/>
        <w:right w:val="none" w:sz="0" w:space="0" w:color="auto"/>
      </w:divBdr>
      <w:divsChild>
        <w:div w:id="427585711">
          <w:marLeft w:val="0"/>
          <w:marRight w:val="0"/>
          <w:marTop w:val="120"/>
          <w:marBottom w:val="0"/>
          <w:divBdr>
            <w:top w:val="none" w:sz="0" w:space="0" w:color="auto"/>
            <w:left w:val="none" w:sz="0" w:space="0" w:color="auto"/>
            <w:bottom w:val="none" w:sz="0" w:space="0" w:color="auto"/>
            <w:right w:val="none" w:sz="0" w:space="0" w:color="auto"/>
          </w:divBdr>
        </w:div>
      </w:divsChild>
    </w:div>
    <w:div w:id="243149920">
      <w:bodyDiv w:val="1"/>
      <w:marLeft w:val="0"/>
      <w:marRight w:val="0"/>
      <w:marTop w:val="0"/>
      <w:marBottom w:val="0"/>
      <w:divBdr>
        <w:top w:val="none" w:sz="0" w:space="0" w:color="auto"/>
        <w:left w:val="none" w:sz="0" w:space="0" w:color="auto"/>
        <w:bottom w:val="none" w:sz="0" w:space="0" w:color="auto"/>
        <w:right w:val="none" w:sz="0" w:space="0" w:color="auto"/>
      </w:divBdr>
      <w:divsChild>
        <w:div w:id="1410470173">
          <w:marLeft w:val="0"/>
          <w:marRight w:val="0"/>
          <w:marTop w:val="120"/>
          <w:marBottom w:val="0"/>
          <w:divBdr>
            <w:top w:val="none" w:sz="0" w:space="0" w:color="auto"/>
            <w:left w:val="none" w:sz="0" w:space="0" w:color="auto"/>
            <w:bottom w:val="none" w:sz="0" w:space="0" w:color="auto"/>
            <w:right w:val="none" w:sz="0" w:space="0" w:color="auto"/>
          </w:divBdr>
        </w:div>
      </w:divsChild>
    </w:div>
    <w:div w:id="267589747">
      <w:bodyDiv w:val="1"/>
      <w:marLeft w:val="0"/>
      <w:marRight w:val="0"/>
      <w:marTop w:val="0"/>
      <w:marBottom w:val="0"/>
      <w:divBdr>
        <w:top w:val="none" w:sz="0" w:space="0" w:color="auto"/>
        <w:left w:val="none" w:sz="0" w:space="0" w:color="auto"/>
        <w:bottom w:val="none" w:sz="0" w:space="0" w:color="auto"/>
        <w:right w:val="none" w:sz="0" w:space="0" w:color="auto"/>
      </w:divBdr>
      <w:divsChild>
        <w:div w:id="381176730">
          <w:marLeft w:val="0"/>
          <w:marRight w:val="0"/>
          <w:marTop w:val="120"/>
          <w:marBottom w:val="0"/>
          <w:divBdr>
            <w:top w:val="none" w:sz="0" w:space="0" w:color="auto"/>
            <w:left w:val="none" w:sz="0" w:space="0" w:color="auto"/>
            <w:bottom w:val="none" w:sz="0" w:space="0" w:color="auto"/>
            <w:right w:val="none" w:sz="0" w:space="0" w:color="auto"/>
          </w:divBdr>
        </w:div>
        <w:div w:id="1718627879">
          <w:marLeft w:val="0"/>
          <w:marRight w:val="0"/>
          <w:marTop w:val="120"/>
          <w:marBottom w:val="0"/>
          <w:divBdr>
            <w:top w:val="none" w:sz="0" w:space="0" w:color="auto"/>
            <w:left w:val="none" w:sz="0" w:space="0" w:color="auto"/>
            <w:bottom w:val="none" w:sz="0" w:space="0" w:color="auto"/>
            <w:right w:val="none" w:sz="0" w:space="0" w:color="auto"/>
          </w:divBdr>
        </w:div>
        <w:div w:id="2006323181">
          <w:marLeft w:val="0"/>
          <w:marRight w:val="0"/>
          <w:marTop w:val="120"/>
          <w:marBottom w:val="0"/>
          <w:divBdr>
            <w:top w:val="none" w:sz="0" w:space="0" w:color="auto"/>
            <w:left w:val="none" w:sz="0" w:space="0" w:color="auto"/>
            <w:bottom w:val="none" w:sz="0" w:space="0" w:color="auto"/>
            <w:right w:val="none" w:sz="0" w:space="0" w:color="auto"/>
          </w:divBdr>
        </w:div>
        <w:div w:id="2048870398">
          <w:marLeft w:val="0"/>
          <w:marRight w:val="0"/>
          <w:marTop w:val="120"/>
          <w:marBottom w:val="0"/>
          <w:divBdr>
            <w:top w:val="none" w:sz="0" w:space="0" w:color="auto"/>
            <w:left w:val="none" w:sz="0" w:space="0" w:color="auto"/>
            <w:bottom w:val="none" w:sz="0" w:space="0" w:color="auto"/>
            <w:right w:val="none" w:sz="0" w:space="0" w:color="auto"/>
          </w:divBdr>
        </w:div>
      </w:divsChild>
    </w:div>
    <w:div w:id="273366109">
      <w:bodyDiv w:val="1"/>
      <w:marLeft w:val="0"/>
      <w:marRight w:val="0"/>
      <w:marTop w:val="0"/>
      <w:marBottom w:val="0"/>
      <w:divBdr>
        <w:top w:val="none" w:sz="0" w:space="0" w:color="auto"/>
        <w:left w:val="none" w:sz="0" w:space="0" w:color="auto"/>
        <w:bottom w:val="none" w:sz="0" w:space="0" w:color="auto"/>
        <w:right w:val="none" w:sz="0" w:space="0" w:color="auto"/>
      </w:divBdr>
      <w:divsChild>
        <w:div w:id="1226259133">
          <w:marLeft w:val="0"/>
          <w:marRight w:val="0"/>
          <w:marTop w:val="120"/>
          <w:marBottom w:val="0"/>
          <w:divBdr>
            <w:top w:val="none" w:sz="0" w:space="0" w:color="auto"/>
            <w:left w:val="none" w:sz="0" w:space="0" w:color="auto"/>
            <w:bottom w:val="none" w:sz="0" w:space="0" w:color="auto"/>
            <w:right w:val="none" w:sz="0" w:space="0" w:color="auto"/>
          </w:divBdr>
        </w:div>
        <w:div w:id="2057778303">
          <w:marLeft w:val="0"/>
          <w:marRight w:val="0"/>
          <w:marTop w:val="120"/>
          <w:marBottom w:val="0"/>
          <w:divBdr>
            <w:top w:val="none" w:sz="0" w:space="0" w:color="auto"/>
            <w:left w:val="none" w:sz="0" w:space="0" w:color="auto"/>
            <w:bottom w:val="none" w:sz="0" w:space="0" w:color="auto"/>
            <w:right w:val="none" w:sz="0" w:space="0" w:color="auto"/>
          </w:divBdr>
        </w:div>
      </w:divsChild>
    </w:div>
    <w:div w:id="319433185">
      <w:bodyDiv w:val="1"/>
      <w:marLeft w:val="0"/>
      <w:marRight w:val="0"/>
      <w:marTop w:val="0"/>
      <w:marBottom w:val="0"/>
      <w:divBdr>
        <w:top w:val="none" w:sz="0" w:space="0" w:color="auto"/>
        <w:left w:val="none" w:sz="0" w:space="0" w:color="auto"/>
        <w:bottom w:val="none" w:sz="0" w:space="0" w:color="auto"/>
        <w:right w:val="none" w:sz="0" w:space="0" w:color="auto"/>
      </w:divBdr>
    </w:div>
    <w:div w:id="324673324">
      <w:bodyDiv w:val="1"/>
      <w:marLeft w:val="0"/>
      <w:marRight w:val="0"/>
      <w:marTop w:val="0"/>
      <w:marBottom w:val="0"/>
      <w:divBdr>
        <w:top w:val="none" w:sz="0" w:space="0" w:color="auto"/>
        <w:left w:val="none" w:sz="0" w:space="0" w:color="auto"/>
        <w:bottom w:val="none" w:sz="0" w:space="0" w:color="auto"/>
        <w:right w:val="none" w:sz="0" w:space="0" w:color="auto"/>
      </w:divBdr>
      <w:divsChild>
        <w:div w:id="620770531">
          <w:marLeft w:val="0"/>
          <w:marRight w:val="0"/>
          <w:marTop w:val="120"/>
          <w:marBottom w:val="0"/>
          <w:divBdr>
            <w:top w:val="none" w:sz="0" w:space="0" w:color="auto"/>
            <w:left w:val="none" w:sz="0" w:space="0" w:color="auto"/>
            <w:bottom w:val="none" w:sz="0" w:space="0" w:color="auto"/>
            <w:right w:val="none" w:sz="0" w:space="0" w:color="auto"/>
          </w:divBdr>
        </w:div>
      </w:divsChild>
    </w:div>
    <w:div w:id="335815397">
      <w:bodyDiv w:val="1"/>
      <w:marLeft w:val="0"/>
      <w:marRight w:val="0"/>
      <w:marTop w:val="0"/>
      <w:marBottom w:val="0"/>
      <w:divBdr>
        <w:top w:val="none" w:sz="0" w:space="0" w:color="auto"/>
        <w:left w:val="none" w:sz="0" w:space="0" w:color="auto"/>
        <w:bottom w:val="none" w:sz="0" w:space="0" w:color="auto"/>
        <w:right w:val="none" w:sz="0" w:space="0" w:color="auto"/>
      </w:divBdr>
      <w:divsChild>
        <w:div w:id="1352486438">
          <w:marLeft w:val="0"/>
          <w:marRight w:val="0"/>
          <w:marTop w:val="120"/>
          <w:marBottom w:val="0"/>
          <w:divBdr>
            <w:top w:val="none" w:sz="0" w:space="0" w:color="auto"/>
            <w:left w:val="none" w:sz="0" w:space="0" w:color="auto"/>
            <w:bottom w:val="none" w:sz="0" w:space="0" w:color="auto"/>
            <w:right w:val="none" w:sz="0" w:space="0" w:color="auto"/>
          </w:divBdr>
        </w:div>
      </w:divsChild>
    </w:div>
    <w:div w:id="348411104">
      <w:bodyDiv w:val="1"/>
      <w:marLeft w:val="0"/>
      <w:marRight w:val="0"/>
      <w:marTop w:val="0"/>
      <w:marBottom w:val="0"/>
      <w:divBdr>
        <w:top w:val="none" w:sz="0" w:space="0" w:color="auto"/>
        <w:left w:val="none" w:sz="0" w:space="0" w:color="auto"/>
        <w:bottom w:val="none" w:sz="0" w:space="0" w:color="auto"/>
        <w:right w:val="none" w:sz="0" w:space="0" w:color="auto"/>
      </w:divBdr>
      <w:divsChild>
        <w:div w:id="1389305969">
          <w:marLeft w:val="0"/>
          <w:marRight w:val="0"/>
          <w:marTop w:val="120"/>
          <w:marBottom w:val="0"/>
          <w:divBdr>
            <w:top w:val="none" w:sz="0" w:space="0" w:color="auto"/>
            <w:left w:val="none" w:sz="0" w:space="0" w:color="auto"/>
            <w:bottom w:val="none" w:sz="0" w:space="0" w:color="auto"/>
            <w:right w:val="none" w:sz="0" w:space="0" w:color="auto"/>
          </w:divBdr>
        </w:div>
      </w:divsChild>
    </w:div>
    <w:div w:id="348651797">
      <w:bodyDiv w:val="1"/>
      <w:marLeft w:val="0"/>
      <w:marRight w:val="0"/>
      <w:marTop w:val="0"/>
      <w:marBottom w:val="0"/>
      <w:divBdr>
        <w:top w:val="none" w:sz="0" w:space="0" w:color="auto"/>
        <w:left w:val="none" w:sz="0" w:space="0" w:color="auto"/>
        <w:bottom w:val="none" w:sz="0" w:space="0" w:color="auto"/>
        <w:right w:val="none" w:sz="0" w:space="0" w:color="auto"/>
      </w:divBdr>
      <w:divsChild>
        <w:div w:id="251091845">
          <w:marLeft w:val="0"/>
          <w:marRight w:val="0"/>
          <w:marTop w:val="120"/>
          <w:marBottom w:val="0"/>
          <w:divBdr>
            <w:top w:val="none" w:sz="0" w:space="0" w:color="auto"/>
            <w:left w:val="none" w:sz="0" w:space="0" w:color="auto"/>
            <w:bottom w:val="none" w:sz="0" w:space="0" w:color="auto"/>
            <w:right w:val="none" w:sz="0" w:space="0" w:color="auto"/>
          </w:divBdr>
        </w:div>
      </w:divsChild>
    </w:div>
    <w:div w:id="363289702">
      <w:bodyDiv w:val="1"/>
      <w:marLeft w:val="0"/>
      <w:marRight w:val="0"/>
      <w:marTop w:val="0"/>
      <w:marBottom w:val="0"/>
      <w:divBdr>
        <w:top w:val="none" w:sz="0" w:space="0" w:color="auto"/>
        <w:left w:val="none" w:sz="0" w:space="0" w:color="auto"/>
        <w:bottom w:val="none" w:sz="0" w:space="0" w:color="auto"/>
        <w:right w:val="none" w:sz="0" w:space="0" w:color="auto"/>
      </w:divBdr>
    </w:div>
    <w:div w:id="374622138">
      <w:bodyDiv w:val="1"/>
      <w:marLeft w:val="0"/>
      <w:marRight w:val="0"/>
      <w:marTop w:val="0"/>
      <w:marBottom w:val="0"/>
      <w:divBdr>
        <w:top w:val="none" w:sz="0" w:space="0" w:color="auto"/>
        <w:left w:val="none" w:sz="0" w:space="0" w:color="auto"/>
        <w:bottom w:val="none" w:sz="0" w:space="0" w:color="auto"/>
        <w:right w:val="none" w:sz="0" w:space="0" w:color="auto"/>
      </w:divBdr>
      <w:divsChild>
        <w:div w:id="2017148856">
          <w:marLeft w:val="0"/>
          <w:marRight w:val="0"/>
          <w:marTop w:val="120"/>
          <w:marBottom w:val="0"/>
          <w:divBdr>
            <w:top w:val="none" w:sz="0" w:space="0" w:color="auto"/>
            <w:left w:val="none" w:sz="0" w:space="0" w:color="auto"/>
            <w:bottom w:val="none" w:sz="0" w:space="0" w:color="auto"/>
            <w:right w:val="none" w:sz="0" w:space="0" w:color="auto"/>
          </w:divBdr>
        </w:div>
      </w:divsChild>
    </w:div>
    <w:div w:id="399210484">
      <w:bodyDiv w:val="1"/>
      <w:marLeft w:val="0"/>
      <w:marRight w:val="0"/>
      <w:marTop w:val="0"/>
      <w:marBottom w:val="0"/>
      <w:divBdr>
        <w:top w:val="none" w:sz="0" w:space="0" w:color="auto"/>
        <w:left w:val="none" w:sz="0" w:space="0" w:color="auto"/>
        <w:bottom w:val="none" w:sz="0" w:space="0" w:color="auto"/>
        <w:right w:val="none" w:sz="0" w:space="0" w:color="auto"/>
      </w:divBdr>
    </w:div>
    <w:div w:id="430125090">
      <w:bodyDiv w:val="1"/>
      <w:marLeft w:val="0"/>
      <w:marRight w:val="0"/>
      <w:marTop w:val="0"/>
      <w:marBottom w:val="0"/>
      <w:divBdr>
        <w:top w:val="none" w:sz="0" w:space="0" w:color="auto"/>
        <w:left w:val="none" w:sz="0" w:space="0" w:color="auto"/>
        <w:bottom w:val="none" w:sz="0" w:space="0" w:color="auto"/>
        <w:right w:val="none" w:sz="0" w:space="0" w:color="auto"/>
      </w:divBdr>
      <w:divsChild>
        <w:div w:id="1389451221">
          <w:marLeft w:val="0"/>
          <w:marRight w:val="0"/>
          <w:marTop w:val="120"/>
          <w:marBottom w:val="0"/>
          <w:divBdr>
            <w:top w:val="none" w:sz="0" w:space="0" w:color="auto"/>
            <w:left w:val="none" w:sz="0" w:space="0" w:color="auto"/>
            <w:bottom w:val="none" w:sz="0" w:space="0" w:color="auto"/>
            <w:right w:val="none" w:sz="0" w:space="0" w:color="auto"/>
          </w:divBdr>
        </w:div>
      </w:divsChild>
    </w:div>
    <w:div w:id="45680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54165">
          <w:marLeft w:val="0"/>
          <w:marRight w:val="0"/>
          <w:marTop w:val="120"/>
          <w:marBottom w:val="0"/>
          <w:divBdr>
            <w:top w:val="none" w:sz="0" w:space="0" w:color="auto"/>
            <w:left w:val="none" w:sz="0" w:space="0" w:color="auto"/>
            <w:bottom w:val="none" w:sz="0" w:space="0" w:color="auto"/>
            <w:right w:val="none" w:sz="0" w:space="0" w:color="auto"/>
          </w:divBdr>
        </w:div>
      </w:divsChild>
    </w:div>
    <w:div w:id="460658205">
      <w:bodyDiv w:val="1"/>
      <w:marLeft w:val="0"/>
      <w:marRight w:val="0"/>
      <w:marTop w:val="0"/>
      <w:marBottom w:val="0"/>
      <w:divBdr>
        <w:top w:val="none" w:sz="0" w:space="0" w:color="auto"/>
        <w:left w:val="none" w:sz="0" w:space="0" w:color="auto"/>
        <w:bottom w:val="none" w:sz="0" w:space="0" w:color="auto"/>
        <w:right w:val="none" w:sz="0" w:space="0" w:color="auto"/>
      </w:divBdr>
      <w:divsChild>
        <w:div w:id="252208756">
          <w:marLeft w:val="0"/>
          <w:marRight w:val="0"/>
          <w:marTop w:val="120"/>
          <w:marBottom w:val="0"/>
          <w:divBdr>
            <w:top w:val="none" w:sz="0" w:space="0" w:color="auto"/>
            <w:left w:val="none" w:sz="0" w:space="0" w:color="auto"/>
            <w:bottom w:val="none" w:sz="0" w:space="0" w:color="auto"/>
            <w:right w:val="none" w:sz="0" w:space="0" w:color="auto"/>
          </w:divBdr>
        </w:div>
      </w:divsChild>
    </w:div>
    <w:div w:id="475412355">
      <w:bodyDiv w:val="1"/>
      <w:marLeft w:val="0"/>
      <w:marRight w:val="0"/>
      <w:marTop w:val="0"/>
      <w:marBottom w:val="0"/>
      <w:divBdr>
        <w:top w:val="none" w:sz="0" w:space="0" w:color="auto"/>
        <w:left w:val="none" w:sz="0" w:space="0" w:color="auto"/>
        <w:bottom w:val="none" w:sz="0" w:space="0" w:color="auto"/>
        <w:right w:val="none" w:sz="0" w:space="0" w:color="auto"/>
      </w:divBdr>
      <w:divsChild>
        <w:div w:id="233275178">
          <w:marLeft w:val="0"/>
          <w:marRight w:val="0"/>
          <w:marTop w:val="120"/>
          <w:marBottom w:val="0"/>
          <w:divBdr>
            <w:top w:val="none" w:sz="0" w:space="0" w:color="auto"/>
            <w:left w:val="none" w:sz="0" w:space="0" w:color="auto"/>
            <w:bottom w:val="none" w:sz="0" w:space="0" w:color="auto"/>
            <w:right w:val="none" w:sz="0" w:space="0" w:color="auto"/>
          </w:divBdr>
        </w:div>
      </w:divsChild>
    </w:div>
    <w:div w:id="501238951">
      <w:bodyDiv w:val="1"/>
      <w:marLeft w:val="0"/>
      <w:marRight w:val="0"/>
      <w:marTop w:val="0"/>
      <w:marBottom w:val="0"/>
      <w:divBdr>
        <w:top w:val="none" w:sz="0" w:space="0" w:color="auto"/>
        <w:left w:val="none" w:sz="0" w:space="0" w:color="auto"/>
        <w:bottom w:val="none" w:sz="0" w:space="0" w:color="auto"/>
        <w:right w:val="none" w:sz="0" w:space="0" w:color="auto"/>
      </w:divBdr>
      <w:divsChild>
        <w:div w:id="837621429">
          <w:marLeft w:val="0"/>
          <w:marRight w:val="0"/>
          <w:marTop w:val="120"/>
          <w:marBottom w:val="0"/>
          <w:divBdr>
            <w:top w:val="none" w:sz="0" w:space="0" w:color="auto"/>
            <w:left w:val="none" w:sz="0" w:space="0" w:color="auto"/>
            <w:bottom w:val="none" w:sz="0" w:space="0" w:color="auto"/>
            <w:right w:val="none" w:sz="0" w:space="0" w:color="auto"/>
          </w:divBdr>
        </w:div>
      </w:divsChild>
    </w:div>
    <w:div w:id="559560967">
      <w:bodyDiv w:val="1"/>
      <w:marLeft w:val="0"/>
      <w:marRight w:val="0"/>
      <w:marTop w:val="0"/>
      <w:marBottom w:val="0"/>
      <w:divBdr>
        <w:top w:val="none" w:sz="0" w:space="0" w:color="auto"/>
        <w:left w:val="none" w:sz="0" w:space="0" w:color="auto"/>
        <w:bottom w:val="none" w:sz="0" w:space="0" w:color="auto"/>
        <w:right w:val="none" w:sz="0" w:space="0" w:color="auto"/>
      </w:divBdr>
      <w:divsChild>
        <w:div w:id="1627390096">
          <w:marLeft w:val="0"/>
          <w:marRight w:val="0"/>
          <w:marTop w:val="120"/>
          <w:marBottom w:val="0"/>
          <w:divBdr>
            <w:top w:val="none" w:sz="0" w:space="0" w:color="auto"/>
            <w:left w:val="none" w:sz="0" w:space="0" w:color="auto"/>
            <w:bottom w:val="none" w:sz="0" w:space="0" w:color="auto"/>
            <w:right w:val="none" w:sz="0" w:space="0" w:color="auto"/>
          </w:divBdr>
        </w:div>
      </w:divsChild>
    </w:div>
    <w:div w:id="561869809">
      <w:bodyDiv w:val="1"/>
      <w:marLeft w:val="0"/>
      <w:marRight w:val="0"/>
      <w:marTop w:val="0"/>
      <w:marBottom w:val="0"/>
      <w:divBdr>
        <w:top w:val="none" w:sz="0" w:space="0" w:color="auto"/>
        <w:left w:val="none" w:sz="0" w:space="0" w:color="auto"/>
        <w:bottom w:val="none" w:sz="0" w:space="0" w:color="auto"/>
        <w:right w:val="none" w:sz="0" w:space="0" w:color="auto"/>
      </w:divBdr>
    </w:div>
    <w:div w:id="575634508">
      <w:bodyDiv w:val="1"/>
      <w:marLeft w:val="0"/>
      <w:marRight w:val="0"/>
      <w:marTop w:val="0"/>
      <w:marBottom w:val="0"/>
      <w:divBdr>
        <w:top w:val="none" w:sz="0" w:space="0" w:color="auto"/>
        <w:left w:val="none" w:sz="0" w:space="0" w:color="auto"/>
        <w:bottom w:val="none" w:sz="0" w:space="0" w:color="auto"/>
        <w:right w:val="none" w:sz="0" w:space="0" w:color="auto"/>
      </w:divBdr>
      <w:divsChild>
        <w:div w:id="1107698624">
          <w:marLeft w:val="0"/>
          <w:marRight w:val="0"/>
          <w:marTop w:val="120"/>
          <w:marBottom w:val="0"/>
          <w:divBdr>
            <w:top w:val="none" w:sz="0" w:space="0" w:color="auto"/>
            <w:left w:val="none" w:sz="0" w:space="0" w:color="auto"/>
            <w:bottom w:val="none" w:sz="0" w:space="0" w:color="auto"/>
            <w:right w:val="none" w:sz="0" w:space="0" w:color="auto"/>
          </w:divBdr>
        </w:div>
      </w:divsChild>
    </w:div>
    <w:div w:id="604658968">
      <w:bodyDiv w:val="1"/>
      <w:marLeft w:val="0"/>
      <w:marRight w:val="0"/>
      <w:marTop w:val="0"/>
      <w:marBottom w:val="0"/>
      <w:divBdr>
        <w:top w:val="none" w:sz="0" w:space="0" w:color="auto"/>
        <w:left w:val="none" w:sz="0" w:space="0" w:color="auto"/>
        <w:bottom w:val="none" w:sz="0" w:space="0" w:color="auto"/>
        <w:right w:val="none" w:sz="0" w:space="0" w:color="auto"/>
      </w:divBdr>
      <w:divsChild>
        <w:div w:id="2040010297">
          <w:marLeft w:val="0"/>
          <w:marRight w:val="0"/>
          <w:marTop w:val="120"/>
          <w:marBottom w:val="0"/>
          <w:divBdr>
            <w:top w:val="none" w:sz="0" w:space="0" w:color="auto"/>
            <w:left w:val="none" w:sz="0" w:space="0" w:color="auto"/>
            <w:bottom w:val="none" w:sz="0" w:space="0" w:color="auto"/>
            <w:right w:val="none" w:sz="0" w:space="0" w:color="auto"/>
          </w:divBdr>
        </w:div>
      </w:divsChild>
    </w:div>
    <w:div w:id="610552384">
      <w:bodyDiv w:val="1"/>
      <w:marLeft w:val="0"/>
      <w:marRight w:val="0"/>
      <w:marTop w:val="0"/>
      <w:marBottom w:val="0"/>
      <w:divBdr>
        <w:top w:val="none" w:sz="0" w:space="0" w:color="auto"/>
        <w:left w:val="none" w:sz="0" w:space="0" w:color="auto"/>
        <w:bottom w:val="none" w:sz="0" w:space="0" w:color="auto"/>
        <w:right w:val="none" w:sz="0" w:space="0" w:color="auto"/>
      </w:divBdr>
      <w:divsChild>
        <w:div w:id="683557350">
          <w:marLeft w:val="0"/>
          <w:marRight w:val="0"/>
          <w:marTop w:val="120"/>
          <w:marBottom w:val="0"/>
          <w:divBdr>
            <w:top w:val="none" w:sz="0" w:space="0" w:color="auto"/>
            <w:left w:val="none" w:sz="0" w:space="0" w:color="auto"/>
            <w:bottom w:val="none" w:sz="0" w:space="0" w:color="auto"/>
            <w:right w:val="none" w:sz="0" w:space="0" w:color="auto"/>
          </w:divBdr>
        </w:div>
      </w:divsChild>
    </w:div>
    <w:div w:id="612979934">
      <w:bodyDiv w:val="1"/>
      <w:marLeft w:val="0"/>
      <w:marRight w:val="0"/>
      <w:marTop w:val="0"/>
      <w:marBottom w:val="0"/>
      <w:divBdr>
        <w:top w:val="none" w:sz="0" w:space="0" w:color="auto"/>
        <w:left w:val="none" w:sz="0" w:space="0" w:color="auto"/>
        <w:bottom w:val="none" w:sz="0" w:space="0" w:color="auto"/>
        <w:right w:val="none" w:sz="0" w:space="0" w:color="auto"/>
      </w:divBdr>
      <w:divsChild>
        <w:div w:id="1033380307">
          <w:marLeft w:val="0"/>
          <w:marRight w:val="0"/>
          <w:marTop w:val="120"/>
          <w:marBottom w:val="0"/>
          <w:divBdr>
            <w:top w:val="none" w:sz="0" w:space="0" w:color="auto"/>
            <w:left w:val="none" w:sz="0" w:space="0" w:color="auto"/>
            <w:bottom w:val="none" w:sz="0" w:space="0" w:color="auto"/>
            <w:right w:val="none" w:sz="0" w:space="0" w:color="auto"/>
          </w:divBdr>
        </w:div>
      </w:divsChild>
    </w:div>
    <w:div w:id="614142347">
      <w:bodyDiv w:val="1"/>
      <w:marLeft w:val="0"/>
      <w:marRight w:val="0"/>
      <w:marTop w:val="0"/>
      <w:marBottom w:val="0"/>
      <w:divBdr>
        <w:top w:val="none" w:sz="0" w:space="0" w:color="auto"/>
        <w:left w:val="none" w:sz="0" w:space="0" w:color="auto"/>
        <w:bottom w:val="none" w:sz="0" w:space="0" w:color="auto"/>
        <w:right w:val="none" w:sz="0" w:space="0" w:color="auto"/>
      </w:divBdr>
      <w:divsChild>
        <w:div w:id="537356293">
          <w:marLeft w:val="0"/>
          <w:marRight w:val="0"/>
          <w:marTop w:val="120"/>
          <w:marBottom w:val="0"/>
          <w:divBdr>
            <w:top w:val="none" w:sz="0" w:space="0" w:color="auto"/>
            <w:left w:val="none" w:sz="0" w:space="0" w:color="auto"/>
            <w:bottom w:val="none" w:sz="0" w:space="0" w:color="auto"/>
            <w:right w:val="none" w:sz="0" w:space="0" w:color="auto"/>
          </w:divBdr>
        </w:div>
      </w:divsChild>
    </w:div>
    <w:div w:id="645739092">
      <w:bodyDiv w:val="1"/>
      <w:marLeft w:val="0"/>
      <w:marRight w:val="0"/>
      <w:marTop w:val="0"/>
      <w:marBottom w:val="0"/>
      <w:divBdr>
        <w:top w:val="none" w:sz="0" w:space="0" w:color="auto"/>
        <w:left w:val="none" w:sz="0" w:space="0" w:color="auto"/>
        <w:bottom w:val="none" w:sz="0" w:space="0" w:color="auto"/>
        <w:right w:val="none" w:sz="0" w:space="0" w:color="auto"/>
      </w:divBdr>
      <w:divsChild>
        <w:div w:id="152723324">
          <w:marLeft w:val="0"/>
          <w:marRight w:val="0"/>
          <w:marTop w:val="120"/>
          <w:marBottom w:val="0"/>
          <w:divBdr>
            <w:top w:val="none" w:sz="0" w:space="0" w:color="auto"/>
            <w:left w:val="none" w:sz="0" w:space="0" w:color="auto"/>
            <w:bottom w:val="none" w:sz="0" w:space="0" w:color="auto"/>
            <w:right w:val="none" w:sz="0" w:space="0" w:color="auto"/>
          </w:divBdr>
        </w:div>
        <w:div w:id="735469371">
          <w:marLeft w:val="0"/>
          <w:marRight w:val="0"/>
          <w:marTop w:val="120"/>
          <w:marBottom w:val="0"/>
          <w:divBdr>
            <w:top w:val="none" w:sz="0" w:space="0" w:color="auto"/>
            <w:left w:val="none" w:sz="0" w:space="0" w:color="auto"/>
            <w:bottom w:val="none" w:sz="0" w:space="0" w:color="auto"/>
            <w:right w:val="none" w:sz="0" w:space="0" w:color="auto"/>
          </w:divBdr>
        </w:div>
        <w:div w:id="1014961509">
          <w:marLeft w:val="0"/>
          <w:marRight w:val="0"/>
          <w:marTop w:val="120"/>
          <w:marBottom w:val="0"/>
          <w:divBdr>
            <w:top w:val="none" w:sz="0" w:space="0" w:color="auto"/>
            <w:left w:val="none" w:sz="0" w:space="0" w:color="auto"/>
            <w:bottom w:val="none" w:sz="0" w:space="0" w:color="auto"/>
            <w:right w:val="none" w:sz="0" w:space="0" w:color="auto"/>
          </w:divBdr>
        </w:div>
        <w:div w:id="1108505086">
          <w:marLeft w:val="0"/>
          <w:marRight w:val="0"/>
          <w:marTop w:val="120"/>
          <w:marBottom w:val="0"/>
          <w:divBdr>
            <w:top w:val="none" w:sz="0" w:space="0" w:color="auto"/>
            <w:left w:val="none" w:sz="0" w:space="0" w:color="auto"/>
            <w:bottom w:val="none" w:sz="0" w:space="0" w:color="auto"/>
            <w:right w:val="none" w:sz="0" w:space="0" w:color="auto"/>
          </w:divBdr>
        </w:div>
        <w:div w:id="1207177395">
          <w:marLeft w:val="0"/>
          <w:marRight w:val="0"/>
          <w:marTop w:val="120"/>
          <w:marBottom w:val="0"/>
          <w:divBdr>
            <w:top w:val="none" w:sz="0" w:space="0" w:color="auto"/>
            <w:left w:val="none" w:sz="0" w:space="0" w:color="auto"/>
            <w:bottom w:val="none" w:sz="0" w:space="0" w:color="auto"/>
            <w:right w:val="none" w:sz="0" w:space="0" w:color="auto"/>
          </w:divBdr>
        </w:div>
        <w:div w:id="1256355779">
          <w:marLeft w:val="0"/>
          <w:marRight w:val="0"/>
          <w:marTop w:val="120"/>
          <w:marBottom w:val="0"/>
          <w:divBdr>
            <w:top w:val="none" w:sz="0" w:space="0" w:color="auto"/>
            <w:left w:val="none" w:sz="0" w:space="0" w:color="auto"/>
            <w:bottom w:val="none" w:sz="0" w:space="0" w:color="auto"/>
            <w:right w:val="none" w:sz="0" w:space="0" w:color="auto"/>
          </w:divBdr>
        </w:div>
      </w:divsChild>
    </w:div>
    <w:div w:id="651451686">
      <w:bodyDiv w:val="1"/>
      <w:marLeft w:val="0"/>
      <w:marRight w:val="0"/>
      <w:marTop w:val="0"/>
      <w:marBottom w:val="0"/>
      <w:divBdr>
        <w:top w:val="none" w:sz="0" w:space="0" w:color="auto"/>
        <w:left w:val="none" w:sz="0" w:space="0" w:color="auto"/>
        <w:bottom w:val="none" w:sz="0" w:space="0" w:color="auto"/>
        <w:right w:val="none" w:sz="0" w:space="0" w:color="auto"/>
      </w:divBdr>
    </w:div>
    <w:div w:id="660431201">
      <w:bodyDiv w:val="1"/>
      <w:marLeft w:val="0"/>
      <w:marRight w:val="0"/>
      <w:marTop w:val="0"/>
      <w:marBottom w:val="0"/>
      <w:divBdr>
        <w:top w:val="none" w:sz="0" w:space="0" w:color="auto"/>
        <w:left w:val="none" w:sz="0" w:space="0" w:color="auto"/>
        <w:bottom w:val="none" w:sz="0" w:space="0" w:color="auto"/>
        <w:right w:val="none" w:sz="0" w:space="0" w:color="auto"/>
      </w:divBdr>
    </w:div>
    <w:div w:id="695884264">
      <w:bodyDiv w:val="1"/>
      <w:marLeft w:val="0"/>
      <w:marRight w:val="0"/>
      <w:marTop w:val="0"/>
      <w:marBottom w:val="0"/>
      <w:divBdr>
        <w:top w:val="none" w:sz="0" w:space="0" w:color="auto"/>
        <w:left w:val="none" w:sz="0" w:space="0" w:color="auto"/>
        <w:bottom w:val="none" w:sz="0" w:space="0" w:color="auto"/>
        <w:right w:val="none" w:sz="0" w:space="0" w:color="auto"/>
      </w:divBdr>
      <w:divsChild>
        <w:div w:id="189489168">
          <w:marLeft w:val="0"/>
          <w:marRight w:val="0"/>
          <w:marTop w:val="120"/>
          <w:marBottom w:val="0"/>
          <w:divBdr>
            <w:top w:val="none" w:sz="0" w:space="0" w:color="auto"/>
            <w:left w:val="none" w:sz="0" w:space="0" w:color="auto"/>
            <w:bottom w:val="none" w:sz="0" w:space="0" w:color="auto"/>
            <w:right w:val="none" w:sz="0" w:space="0" w:color="auto"/>
          </w:divBdr>
        </w:div>
        <w:div w:id="636255446">
          <w:marLeft w:val="0"/>
          <w:marRight w:val="0"/>
          <w:marTop w:val="120"/>
          <w:marBottom w:val="0"/>
          <w:divBdr>
            <w:top w:val="none" w:sz="0" w:space="0" w:color="auto"/>
            <w:left w:val="none" w:sz="0" w:space="0" w:color="auto"/>
            <w:bottom w:val="none" w:sz="0" w:space="0" w:color="auto"/>
            <w:right w:val="none" w:sz="0" w:space="0" w:color="auto"/>
          </w:divBdr>
        </w:div>
        <w:div w:id="876355003">
          <w:marLeft w:val="0"/>
          <w:marRight w:val="0"/>
          <w:marTop w:val="120"/>
          <w:marBottom w:val="0"/>
          <w:divBdr>
            <w:top w:val="none" w:sz="0" w:space="0" w:color="auto"/>
            <w:left w:val="none" w:sz="0" w:space="0" w:color="auto"/>
            <w:bottom w:val="none" w:sz="0" w:space="0" w:color="auto"/>
            <w:right w:val="none" w:sz="0" w:space="0" w:color="auto"/>
          </w:divBdr>
        </w:div>
        <w:div w:id="1049375034">
          <w:marLeft w:val="0"/>
          <w:marRight w:val="0"/>
          <w:marTop w:val="120"/>
          <w:marBottom w:val="0"/>
          <w:divBdr>
            <w:top w:val="none" w:sz="0" w:space="0" w:color="auto"/>
            <w:left w:val="none" w:sz="0" w:space="0" w:color="auto"/>
            <w:bottom w:val="none" w:sz="0" w:space="0" w:color="auto"/>
            <w:right w:val="none" w:sz="0" w:space="0" w:color="auto"/>
          </w:divBdr>
        </w:div>
        <w:div w:id="1204053812">
          <w:marLeft w:val="0"/>
          <w:marRight w:val="0"/>
          <w:marTop w:val="120"/>
          <w:marBottom w:val="0"/>
          <w:divBdr>
            <w:top w:val="none" w:sz="0" w:space="0" w:color="auto"/>
            <w:left w:val="none" w:sz="0" w:space="0" w:color="auto"/>
            <w:bottom w:val="none" w:sz="0" w:space="0" w:color="auto"/>
            <w:right w:val="none" w:sz="0" w:space="0" w:color="auto"/>
          </w:divBdr>
        </w:div>
        <w:div w:id="1419520221">
          <w:marLeft w:val="0"/>
          <w:marRight w:val="0"/>
          <w:marTop w:val="120"/>
          <w:marBottom w:val="0"/>
          <w:divBdr>
            <w:top w:val="none" w:sz="0" w:space="0" w:color="auto"/>
            <w:left w:val="none" w:sz="0" w:space="0" w:color="auto"/>
            <w:bottom w:val="none" w:sz="0" w:space="0" w:color="auto"/>
            <w:right w:val="none" w:sz="0" w:space="0" w:color="auto"/>
          </w:divBdr>
        </w:div>
        <w:div w:id="1979803569">
          <w:marLeft w:val="0"/>
          <w:marRight w:val="0"/>
          <w:marTop w:val="120"/>
          <w:marBottom w:val="0"/>
          <w:divBdr>
            <w:top w:val="none" w:sz="0" w:space="0" w:color="auto"/>
            <w:left w:val="none" w:sz="0" w:space="0" w:color="auto"/>
            <w:bottom w:val="none" w:sz="0" w:space="0" w:color="auto"/>
            <w:right w:val="none" w:sz="0" w:space="0" w:color="auto"/>
          </w:divBdr>
        </w:div>
        <w:div w:id="2022009554">
          <w:marLeft w:val="0"/>
          <w:marRight w:val="0"/>
          <w:marTop w:val="120"/>
          <w:marBottom w:val="0"/>
          <w:divBdr>
            <w:top w:val="none" w:sz="0" w:space="0" w:color="auto"/>
            <w:left w:val="none" w:sz="0" w:space="0" w:color="auto"/>
            <w:bottom w:val="none" w:sz="0" w:space="0" w:color="auto"/>
            <w:right w:val="none" w:sz="0" w:space="0" w:color="auto"/>
          </w:divBdr>
        </w:div>
      </w:divsChild>
    </w:div>
    <w:div w:id="716662112">
      <w:bodyDiv w:val="1"/>
      <w:marLeft w:val="0"/>
      <w:marRight w:val="0"/>
      <w:marTop w:val="0"/>
      <w:marBottom w:val="0"/>
      <w:divBdr>
        <w:top w:val="none" w:sz="0" w:space="0" w:color="auto"/>
        <w:left w:val="none" w:sz="0" w:space="0" w:color="auto"/>
        <w:bottom w:val="none" w:sz="0" w:space="0" w:color="auto"/>
        <w:right w:val="none" w:sz="0" w:space="0" w:color="auto"/>
      </w:divBdr>
      <w:divsChild>
        <w:div w:id="473331591">
          <w:marLeft w:val="0"/>
          <w:marRight w:val="0"/>
          <w:marTop w:val="120"/>
          <w:marBottom w:val="0"/>
          <w:divBdr>
            <w:top w:val="none" w:sz="0" w:space="0" w:color="auto"/>
            <w:left w:val="none" w:sz="0" w:space="0" w:color="auto"/>
            <w:bottom w:val="none" w:sz="0" w:space="0" w:color="auto"/>
            <w:right w:val="none" w:sz="0" w:space="0" w:color="auto"/>
          </w:divBdr>
        </w:div>
      </w:divsChild>
    </w:div>
    <w:div w:id="729620236">
      <w:bodyDiv w:val="1"/>
      <w:marLeft w:val="0"/>
      <w:marRight w:val="0"/>
      <w:marTop w:val="0"/>
      <w:marBottom w:val="0"/>
      <w:divBdr>
        <w:top w:val="none" w:sz="0" w:space="0" w:color="auto"/>
        <w:left w:val="none" w:sz="0" w:space="0" w:color="auto"/>
        <w:bottom w:val="none" w:sz="0" w:space="0" w:color="auto"/>
        <w:right w:val="none" w:sz="0" w:space="0" w:color="auto"/>
      </w:divBdr>
      <w:divsChild>
        <w:div w:id="205682370">
          <w:marLeft w:val="0"/>
          <w:marRight w:val="0"/>
          <w:marTop w:val="0"/>
          <w:marBottom w:val="0"/>
          <w:divBdr>
            <w:top w:val="none" w:sz="0" w:space="0" w:color="auto"/>
            <w:left w:val="none" w:sz="0" w:space="0" w:color="auto"/>
            <w:bottom w:val="none" w:sz="0" w:space="0" w:color="auto"/>
            <w:right w:val="none" w:sz="0" w:space="0" w:color="auto"/>
          </w:divBdr>
          <w:divsChild>
            <w:div w:id="1100755088">
              <w:marLeft w:val="0"/>
              <w:marRight w:val="0"/>
              <w:marTop w:val="0"/>
              <w:marBottom w:val="0"/>
              <w:divBdr>
                <w:top w:val="none" w:sz="0" w:space="0" w:color="auto"/>
                <w:left w:val="none" w:sz="0" w:space="0" w:color="auto"/>
                <w:bottom w:val="none" w:sz="0" w:space="0" w:color="auto"/>
                <w:right w:val="none" w:sz="0" w:space="0" w:color="auto"/>
              </w:divBdr>
              <w:divsChild>
                <w:div w:id="401367215">
                  <w:marLeft w:val="0"/>
                  <w:marRight w:val="0"/>
                  <w:marTop w:val="120"/>
                  <w:marBottom w:val="0"/>
                  <w:divBdr>
                    <w:top w:val="none" w:sz="0" w:space="0" w:color="auto"/>
                    <w:left w:val="none" w:sz="0" w:space="0" w:color="auto"/>
                    <w:bottom w:val="none" w:sz="0" w:space="0" w:color="auto"/>
                    <w:right w:val="none" w:sz="0" w:space="0" w:color="auto"/>
                  </w:divBdr>
                </w:div>
                <w:div w:id="1277326099">
                  <w:marLeft w:val="0"/>
                  <w:marRight w:val="0"/>
                  <w:marTop w:val="120"/>
                  <w:marBottom w:val="96"/>
                  <w:divBdr>
                    <w:top w:val="none" w:sz="0" w:space="0" w:color="auto"/>
                    <w:left w:val="single" w:sz="18" w:space="0" w:color="CED3F1"/>
                    <w:bottom w:val="none" w:sz="0" w:space="0" w:color="auto"/>
                    <w:right w:val="none" w:sz="0" w:space="0" w:color="auto"/>
                  </w:divBdr>
                  <w:divsChild>
                    <w:div w:id="977108049">
                      <w:marLeft w:val="0"/>
                      <w:marRight w:val="0"/>
                      <w:marTop w:val="120"/>
                      <w:marBottom w:val="0"/>
                      <w:divBdr>
                        <w:top w:val="none" w:sz="0" w:space="0" w:color="auto"/>
                        <w:left w:val="none" w:sz="0" w:space="0" w:color="auto"/>
                        <w:bottom w:val="none" w:sz="0" w:space="0" w:color="auto"/>
                        <w:right w:val="none" w:sz="0" w:space="0" w:color="auto"/>
                      </w:divBdr>
                    </w:div>
                  </w:divsChild>
                </w:div>
                <w:div w:id="1349989449">
                  <w:marLeft w:val="0"/>
                  <w:marRight w:val="0"/>
                  <w:marTop w:val="120"/>
                  <w:marBottom w:val="96"/>
                  <w:divBdr>
                    <w:top w:val="none" w:sz="0" w:space="0" w:color="auto"/>
                    <w:left w:val="single" w:sz="18" w:space="0" w:color="CED3F1"/>
                    <w:bottom w:val="none" w:sz="0" w:space="0" w:color="auto"/>
                    <w:right w:val="none" w:sz="0" w:space="0" w:color="auto"/>
                  </w:divBdr>
                </w:div>
                <w:div w:id="2092197699">
                  <w:marLeft w:val="0"/>
                  <w:marRight w:val="0"/>
                  <w:marTop w:val="120"/>
                  <w:marBottom w:val="0"/>
                  <w:divBdr>
                    <w:top w:val="none" w:sz="0" w:space="0" w:color="auto"/>
                    <w:left w:val="none" w:sz="0" w:space="0" w:color="auto"/>
                    <w:bottom w:val="none" w:sz="0" w:space="0" w:color="auto"/>
                    <w:right w:val="none" w:sz="0" w:space="0" w:color="auto"/>
                  </w:divBdr>
                </w:div>
                <w:div w:id="2115203041">
                  <w:marLeft w:val="0"/>
                  <w:marRight w:val="0"/>
                  <w:marTop w:val="120"/>
                  <w:marBottom w:val="96"/>
                  <w:divBdr>
                    <w:top w:val="none" w:sz="0" w:space="0" w:color="auto"/>
                    <w:left w:val="single" w:sz="18" w:space="0" w:color="CED3F1"/>
                    <w:bottom w:val="none" w:sz="0" w:space="0" w:color="auto"/>
                    <w:right w:val="none" w:sz="0" w:space="0" w:color="auto"/>
                  </w:divBdr>
                  <w:divsChild>
                    <w:div w:id="4393001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35203500">
      <w:bodyDiv w:val="1"/>
      <w:marLeft w:val="0"/>
      <w:marRight w:val="0"/>
      <w:marTop w:val="0"/>
      <w:marBottom w:val="0"/>
      <w:divBdr>
        <w:top w:val="none" w:sz="0" w:space="0" w:color="auto"/>
        <w:left w:val="none" w:sz="0" w:space="0" w:color="auto"/>
        <w:bottom w:val="none" w:sz="0" w:space="0" w:color="auto"/>
        <w:right w:val="none" w:sz="0" w:space="0" w:color="auto"/>
      </w:divBdr>
      <w:divsChild>
        <w:div w:id="1667510823">
          <w:marLeft w:val="0"/>
          <w:marRight w:val="0"/>
          <w:marTop w:val="120"/>
          <w:marBottom w:val="0"/>
          <w:divBdr>
            <w:top w:val="none" w:sz="0" w:space="0" w:color="auto"/>
            <w:left w:val="none" w:sz="0" w:space="0" w:color="auto"/>
            <w:bottom w:val="none" w:sz="0" w:space="0" w:color="auto"/>
            <w:right w:val="none" w:sz="0" w:space="0" w:color="auto"/>
          </w:divBdr>
        </w:div>
      </w:divsChild>
    </w:div>
    <w:div w:id="735399898">
      <w:bodyDiv w:val="1"/>
      <w:marLeft w:val="0"/>
      <w:marRight w:val="0"/>
      <w:marTop w:val="0"/>
      <w:marBottom w:val="0"/>
      <w:divBdr>
        <w:top w:val="none" w:sz="0" w:space="0" w:color="auto"/>
        <w:left w:val="none" w:sz="0" w:space="0" w:color="auto"/>
        <w:bottom w:val="none" w:sz="0" w:space="0" w:color="auto"/>
        <w:right w:val="none" w:sz="0" w:space="0" w:color="auto"/>
      </w:divBdr>
      <w:divsChild>
        <w:div w:id="2102748979">
          <w:marLeft w:val="0"/>
          <w:marRight w:val="0"/>
          <w:marTop w:val="120"/>
          <w:marBottom w:val="0"/>
          <w:divBdr>
            <w:top w:val="none" w:sz="0" w:space="0" w:color="auto"/>
            <w:left w:val="none" w:sz="0" w:space="0" w:color="auto"/>
            <w:bottom w:val="none" w:sz="0" w:space="0" w:color="auto"/>
            <w:right w:val="none" w:sz="0" w:space="0" w:color="auto"/>
          </w:divBdr>
        </w:div>
      </w:divsChild>
    </w:div>
    <w:div w:id="755249697">
      <w:bodyDiv w:val="1"/>
      <w:marLeft w:val="0"/>
      <w:marRight w:val="0"/>
      <w:marTop w:val="0"/>
      <w:marBottom w:val="0"/>
      <w:divBdr>
        <w:top w:val="none" w:sz="0" w:space="0" w:color="auto"/>
        <w:left w:val="none" w:sz="0" w:space="0" w:color="auto"/>
        <w:bottom w:val="none" w:sz="0" w:space="0" w:color="auto"/>
        <w:right w:val="none" w:sz="0" w:space="0" w:color="auto"/>
      </w:divBdr>
    </w:div>
    <w:div w:id="755515831">
      <w:bodyDiv w:val="1"/>
      <w:marLeft w:val="0"/>
      <w:marRight w:val="0"/>
      <w:marTop w:val="0"/>
      <w:marBottom w:val="0"/>
      <w:divBdr>
        <w:top w:val="none" w:sz="0" w:space="0" w:color="auto"/>
        <w:left w:val="none" w:sz="0" w:space="0" w:color="auto"/>
        <w:bottom w:val="none" w:sz="0" w:space="0" w:color="auto"/>
        <w:right w:val="none" w:sz="0" w:space="0" w:color="auto"/>
      </w:divBdr>
      <w:divsChild>
        <w:div w:id="218172061">
          <w:marLeft w:val="0"/>
          <w:marRight w:val="0"/>
          <w:marTop w:val="120"/>
          <w:marBottom w:val="0"/>
          <w:divBdr>
            <w:top w:val="none" w:sz="0" w:space="0" w:color="auto"/>
            <w:left w:val="none" w:sz="0" w:space="0" w:color="auto"/>
            <w:bottom w:val="none" w:sz="0" w:space="0" w:color="auto"/>
            <w:right w:val="none" w:sz="0" w:space="0" w:color="auto"/>
          </w:divBdr>
        </w:div>
      </w:divsChild>
    </w:div>
    <w:div w:id="761297626">
      <w:bodyDiv w:val="1"/>
      <w:marLeft w:val="0"/>
      <w:marRight w:val="0"/>
      <w:marTop w:val="0"/>
      <w:marBottom w:val="0"/>
      <w:divBdr>
        <w:top w:val="none" w:sz="0" w:space="0" w:color="auto"/>
        <w:left w:val="none" w:sz="0" w:space="0" w:color="auto"/>
        <w:bottom w:val="none" w:sz="0" w:space="0" w:color="auto"/>
        <w:right w:val="none" w:sz="0" w:space="0" w:color="auto"/>
      </w:divBdr>
      <w:divsChild>
        <w:div w:id="801115021">
          <w:marLeft w:val="0"/>
          <w:marRight w:val="0"/>
          <w:marTop w:val="120"/>
          <w:marBottom w:val="0"/>
          <w:divBdr>
            <w:top w:val="none" w:sz="0" w:space="0" w:color="auto"/>
            <w:left w:val="none" w:sz="0" w:space="0" w:color="auto"/>
            <w:bottom w:val="none" w:sz="0" w:space="0" w:color="auto"/>
            <w:right w:val="none" w:sz="0" w:space="0" w:color="auto"/>
          </w:divBdr>
        </w:div>
      </w:divsChild>
    </w:div>
    <w:div w:id="795635554">
      <w:bodyDiv w:val="1"/>
      <w:marLeft w:val="0"/>
      <w:marRight w:val="0"/>
      <w:marTop w:val="0"/>
      <w:marBottom w:val="0"/>
      <w:divBdr>
        <w:top w:val="none" w:sz="0" w:space="0" w:color="auto"/>
        <w:left w:val="none" w:sz="0" w:space="0" w:color="auto"/>
        <w:bottom w:val="none" w:sz="0" w:space="0" w:color="auto"/>
        <w:right w:val="none" w:sz="0" w:space="0" w:color="auto"/>
      </w:divBdr>
      <w:divsChild>
        <w:div w:id="2112359686">
          <w:marLeft w:val="0"/>
          <w:marRight w:val="0"/>
          <w:marTop w:val="120"/>
          <w:marBottom w:val="0"/>
          <w:divBdr>
            <w:top w:val="none" w:sz="0" w:space="0" w:color="auto"/>
            <w:left w:val="none" w:sz="0" w:space="0" w:color="auto"/>
            <w:bottom w:val="none" w:sz="0" w:space="0" w:color="auto"/>
            <w:right w:val="none" w:sz="0" w:space="0" w:color="auto"/>
          </w:divBdr>
        </w:div>
      </w:divsChild>
    </w:div>
    <w:div w:id="824399426">
      <w:bodyDiv w:val="1"/>
      <w:marLeft w:val="0"/>
      <w:marRight w:val="0"/>
      <w:marTop w:val="0"/>
      <w:marBottom w:val="0"/>
      <w:divBdr>
        <w:top w:val="none" w:sz="0" w:space="0" w:color="auto"/>
        <w:left w:val="none" w:sz="0" w:space="0" w:color="auto"/>
        <w:bottom w:val="none" w:sz="0" w:space="0" w:color="auto"/>
        <w:right w:val="none" w:sz="0" w:space="0" w:color="auto"/>
      </w:divBdr>
    </w:div>
    <w:div w:id="852457073">
      <w:bodyDiv w:val="1"/>
      <w:marLeft w:val="0"/>
      <w:marRight w:val="0"/>
      <w:marTop w:val="0"/>
      <w:marBottom w:val="0"/>
      <w:divBdr>
        <w:top w:val="none" w:sz="0" w:space="0" w:color="auto"/>
        <w:left w:val="none" w:sz="0" w:space="0" w:color="auto"/>
        <w:bottom w:val="none" w:sz="0" w:space="0" w:color="auto"/>
        <w:right w:val="none" w:sz="0" w:space="0" w:color="auto"/>
      </w:divBdr>
      <w:divsChild>
        <w:div w:id="175538006">
          <w:marLeft w:val="0"/>
          <w:marRight w:val="0"/>
          <w:marTop w:val="120"/>
          <w:marBottom w:val="0"/>
          <w:divBdr>
            <w:top w:val="none" w:sz="0" w:space="0" w:color="auto"/>
            <w:left w:val="none" w:sz="0" w:space="0" w:color="auto"/>
            <w:bottom w:val="none" w:sz="0" w:space="0" w:color="auto"/>
            <w:right w:val="none" w:sz="0" w:space="0" w:color="auto"/>
          </w:divBdr>
        </w:div>
      </w:divsChild>
    </w:div>
    <w:div w:id="871186399">
      <w:bodyDiv w:val="1"/>
      <w:marLeft w:val="0"/>
      <w:marRight w:val="0"/>
      <w:marTop w:val="0"/>
      <w:marBottom w:val="0"/>
      <w:divBdr>
        <w:top w:val="none" w:sz="0" w:space="0" w:color="auto"/>
        <w:left w:val="none" w:sz="0" w:space="0" w:color="auto"/>
        <w:bottom w:val="none" w:sz="0" w:space="0" w:color="auto"/>
        <w:right w:val="none" w:sz="0" w:space="0" w:color="auto"/>
      </w:divBdr>
      <w:divsChild>
        <w:div w:id="66388660">
          <w:marLeft w:val="0"/>
          <w:marRight w:val="0"/>
          <w:marTop w:val="120"/>
          <w:marBottom w:val="0"/>
          <w:divBdr>
            <w:top w:val="none" w:sz="0" w:space="0" w:color="auto"/>
            <w:left w:val="none" w:sz="0" w:space="0" w:color="auto"/>
            <w:bottom w:val="none" w:sz="0" w:space="0" w:color="auto"/>
            <w:right w:val="none" w:sz="0" w:space="0" w:color="auto"/>
          </w:divBdr>
        </w:div>
      </w:divsChild>
    </w:div>
    <w:div w:id="885871251">
      <w:bodyDiv w:val="1"/>
      <w:marLeft w:val="0"/>
      <w:marRight w:val="0"/>
      <w:marTop w:val="0"/>
      <w:marBottom w:val="0"/>
      <w:divBdr>
        <w:top w:val="none" w:sz="0" w:space="0" w:color="auto"/>
        <w:left w:val="none" w:sz="0" w:space="0" w:color="auto"/>
        <w:bottom w:val="none" w:sz="0" w:space="0" w:color="auto"/>
        <w:right w:val="none" w:sz="0" w:space="0" w:color="auto"/>
      </w:divBdr>
      <w:divsChild>
        <w:div w:id="1596597889">
          <w:marLeft w:val="0"/>
          <w:marRight w:val="0"/>
          <w:marTop w:val="120"/>
          <w:marBottom w:val="0"/>
          <w:divBdr>
            <w:top w:val="none" w:sz="0" w:space="0" w:color="auto"/>
            <w:left w:val="none" w:sz="0" w:space="0" w:color="auto"/>
            <w:bottom w:val="none" w:sz="0" w:space="0" w:color="auto"/>
            <w:right w:val="none" w:sz="0" w:space="0" w:color="auto"/>
          </w:divBdr>
        </w:div>
      </w:divsChild>
    </w:div>
    <w:div w:id="903489309">
      <w:bodyDiv w:val="1"/>
      <w:marLeft w:val="0"/>
      <w:marRight w:val="0"/>
      <w:marTop w:val="0"/>
      <w:marBottom w:val="0"/>
      <w:divBdr>
        <w:top w:val="none" w:sz="0" w:space="0" w:color="auto"/>
        <w:left w:val="none" w:sz="0" w:space="0" w:color="auto"/>
        <w:bottom w:val="none" w:sz="0" w:space="0" w:color="auto"/>
        <w:right w:val="none" w:sz="0" w:space="0" w:color="auto"/>
      </w:divBdr>
    </w:div>
    <w:div w:id="929772342">
      <w:bodyDiv w:val="1"/>
      <w:marLeft w:val="0"/>
      <w:marRight w:val="0"/>
      <w:marTop w:val="0"/>
      <w:marBottom w:val="0"/>
      <w:divBdr>
        <w:top w:val="none" w:sz="0" w:space="0" w:color="auto"/>
        <w:left w:val="none" w:sz="0" w:space="0" w:color="auto"/>
        <w:bottom w:val="none" w:sz="0" w:space="0" w:color="auto"/>
        <w:right w:val="none" w:sz="0" w:space="0" w:color="auto"/>
      </w:divBdr>
      <w:divsChild>
        <w:div w:id="1249535989">
          <w:marLeft w:val="0"/>
          <w:marRight w:val="0"/>
          <w:marTop w:val="120"/>
          <w:marBottom w:val="0"/>
          <w:divBdr>
            <w:top w:val="none" w:sz="0" w:space="0" w:color="auto"/>
            <w:left w:val="none" w:sz="0" w:space="0" w:color="auto"/>
            <w:bottom w:val="none" w:sz="0" w:space="0" w:color="auto"/>
            <w:right w:val="none" w:sz="0" w:space="0" w:color="auto"/>
          </w:divBdr>
        </w:div>
      </w:divsChild>
    </w:div>
    <w:div w:id="931428588">
      <w:bodyDiv w:val="1"/>
      <w:marLeft w:val="0"/>
      <w:marRight w:val="0"/>
      <w:marTop w:val="0"/>
      <w:marBottom w:val="0"/>
      <w:divBdr>
        <w:top w:val="none" w:sz="0" w:space="0" w:color="auto"/>
        <w:left w:val="none" w:sz="0" w:space="0" w:color="auto"/>
        <w:bottom w:val="none" w:sz="0" w:space="0" w:color="auto"/>
        <w:right w:val="none" w:sz="0" w:space="0" w:color="auto"/>
      </w:divBdr>
      <w:divsChild>
        <w:div w:id="1240871574">
          <w:marLeft w:val="0"/>
          <w:marRight w:val="0"/>
          <w:marTop w:val="120"/>
          <w:marBottom w:val="0"/>
          <w:divBdr>
            <w:top w:val="none" w:sz="0" w:space="0" w:color="auto"/>
            <w:left w:val="none" w:sz="0" w:space="0" w:color="auto"/>
            <w:bottom w:val="none" w:sz="0" w:space="0" w:color="auto"/>
            <w:right w:val="none" w:sz="0" w:space="0" w:color="auto"/>
          </w:divBdr>
        </w:div>
      </w:divsChild>
    </w:div>
    <w:div w:id="933129560">
      <w:bodyDiv w:val="1"/>
      <w:marLeft w:val="0"/>
      <w:marRight w:val="0"/>
      <w:marTop w:val="0"/>
      <w:marBottom w:val="0"/>
      <w:divBdr>
        <w:top w:val="none" w:sz="0" w:space="0" w:color="auto"/>
        <w:left w:val="none" w:sz="0" w:space="0" w:color="auto"/>
        <w:bottom w:val="none" w:sz="0" w:space="0" w:color="auto"/>
        <w:right w:val="none" w:sz="0" w:space="0" w:color="auto"/>
      </w:divBdr>
    </w:div>
    <w:div w:id="939138473">
      <w:bodyDiv w:val="1"/>
      <w:marLeft w:val="0"/>
      <w:marRight w:val="0"/>
      <w:marTop w:val="0"/>
      <w:marBottom w:val="0"/>
      <w:divBdr>
        <w:top w:val="none" w:sz="0" w:space="0" w:color="auto"/>
        <w:left w:val="none" w:sz="0" w:space="0" w:color="auto"/>
        <w:bottom w:val="none" w:sz="0" w:space="0" w:color="auto"/>
        <w:right w:val="none" w:sz="0" w:space="0" w:color="auto"/>
      </w:divBdr>
      <w:divsChild>
        <w:div w:id="320501239">
          <w:marLeft w:val="0"/>
          <w:marRight w:val="0"/>
          <w:marTop w:val="120"/>
          <w:marBottom w:val="0"/>
          <w:divBdr>
            <w:top w:val="none" w:sz="0" w:space="0" w:color="auto"/>
            <w:left w:val="none" w:sz="0" w:space="0" w:color="auto"/>
            <w:bottom w:val="none" w:sz="0" w:space="0" w:color="auto"/>
            <w:right w:val="none" w:sz="0" w:space="0" w:color="auto"/>
          </w:divBdr>
        </w:div>
      </w:divsChild>
    </w:div>
    <w:div w:id="948858235">
      <w:bodyDiv w:val="1"/>
      <w:marLeft w:val="0"/>
      <w:marRight w:val="0"/>
      <w:marTop w:val="0"/>
      <w:marBottom w:val="0"/>
      <w:divBdr>
        <w:top w:val="none" w:sz="0" w:space="0" w:color="auto"/>
        <w:left w:val="none" w:sz="0" w:space="0" w:color="auto"/>
        <w:bottom w:val="none" w:sz="0" w:space="0" w:color="auto"/>
        <w:right w:val="none" w:sz="0" w:space="0" w:color="auto"/>
      </w:divBdr>
      <w:divsChild>
        <w:div w:id="1358701518">
          <w:marLeft w:val="0"/>
          <w:marRight w:val="0"/>
          <w:marTop w:val="120"/>
          <w:marBottom w:val="0"/>
          <w:divBdr>
            <w:top w:val="none" w:sz="0" w:space="0" w:color="auto"/>
            <w:left w:val="none" w:sz="0" w:space="0" w:color="auto"/>
            <w:bottom w:val="none" w:sz="0" w:space="0" w:color="auto"/>
            <w:right w:val="none" w:sz="0" w:space="0" w:color="auto"/>
          </w:divBdr>
        </w:div>
      </w:divsChild>
    </w:div>
    <w:div w:id="961229133">
      <w:bodyDiv w:val="1"/>
      <w:marLeft w:val="0"/>
      <w:marRight w:val="0"/>
      <w:marTop w:val="0"/>
      <w:marBottom w:val="0"/>
      <w:divBdr>
        <w:top w:val="none" w:sz="0" w:space="0" w:color="auto"/>
        <w:left w:val="none" w:sz="0" w:space="0" w:color="auto"/>
        <w:bottom w:val="none" w:sz="0" w:space="0" w:color="auto"/>
        <w:right w:val="none" w:sz="0" w:space="0" w:color="auto"/>
      </w:divBdr>
    </w:div>
    <w:div w:id="990715531">
      <w:bodyDiv w:val="1"/>
      <w:marLeft w:val="0"/>
      <w:marRight w:val="0"/>
      <w:marTop w:val="0"/>
      <w:marBottom w:val="0"/>
      <w:divBdr>
        <w:top w:val="none" w:sz="0" w:space="0" w:color="auto"/>
        <w:left w:val="none" w:sz="0" w:space="0" w:color="auto"/>
        <w:bottom w:val="none" w:sz="0" w:space="0" w:color="auto"/>
        <w:right w:val="none" w:sz="0" w:space="0" w:color="auto"/>
      </w:divBdr>
      <w:divsChild>
        <w:div w:id="639960132">
          <w:marLeft w:val="0"/>
          <w:marRight w:val="0"/>
          <w:marTop w:val="120"/>
          <w:marBottom w:val="0"/>
          <w:divBdr>
            <w:top w:val="none" w:sz="0" w:space="0" w:color="auto"/>
            <w:left w:val="none" w:sz="0" w:space="0" w:color="auto"/>
            <w:bottom w:val="none" w:sz="0" w:space="0" w:color="auto"/>
            <w:right w:val="none" w:sz="0" w:space="0" w:color="auto"/>
          </w:divBdr>
        </w:div>
      </w:divsChild>
    </w:div>
    <w:div w:id="1010107688">
      <w:bodyDiv w:val="1"/>
      <w:marLeft w:val="0"/>
      <w:marRight w:val="0"/>
      <w:marTop w:val="0"/>
      <w:marBottom w:val="0"/>
      <w:divBdr>
        <w:top w:val="none" w:sz="0" w:space="0" w:color="auto"/>
        <w:left w:val="none" w:sz="0" w:space="0" w:color="auto"/>
        <w:bottom w:val="none" w:sz="0" w:space="0" w:color="auto"/>
        <w:right w:val="none" w:sz="0" w:space="0" w:color="auto"/>
      </w:divBdr>
      <w:divsChild>
        <w:div w:id="1855725909">
          <w:marLeft w:val="0"/>
          <w:marRight w:val="0"/>
          <w:marTop w:val="120"/>
          <w:marBottom w:val="0"/>
          <w:divBdr>
            <w:top w:val="none" w:sz="0" w:space="0" w:color="auto"/>
            <w:left w:val="none" w:sz="0" w:space="0" w:color="auto"/>
            <w:bottom w:val="none" w:sz="0" w:space="0" w:color="auto"/>
            <w:right w:val="none" w:sz="0" w:space="0" w:color="auto"/>
          </w:divBdr>
        </w:div>
      </w:divsChild>
    </w:div>
    <w:div w:id="1030298399">
      <w:bodyDiv w:val="1"/>
      <w:marLeft w:val="0"/>
      <w:marRight w:val="0"/>
      <w:marTop w:val="0"/>
      <w:marBottom w:val="0"/>
      <w:divBdr>
        <w:top w:val="none" w:sz="0" w:space="0" w:color="auto"/>
        <w:left w:val="none" w:sz="0" w:space="0" w:color="auto"/>
        <w:bottom w:val="none" w:sz="0" w:space="0" w:color="auto"/>
        <w:right w:val="none" w:sz="0" w:space="0" w:color="auto"/>
      </w:divBdr>
      <w:divsChild>
        <w:div w:id="1774088448">
          <w:marLeft w:val="0"/>
          <w:marRight w:val="0"/>
          <w:marTop w:val="120"/>
          <w:marBottom w:val="0"/>
          <w:divBdr>
            <w:top w:val="none" w:sz="0" w:space="0" w:color="auto"/>
            <w:left w:val="none" w:sz="0" w:space="0" w:color="auto"/>
            <w:bottom w:val="none" w:sz="0" w:space="0" w:color="auto"/>
            <w:right w:val="none" w:sz="0" w:space="0" w:color="auto"/>
          </w:divBdr>
        </w:div>
      </w:divsChild>
    </w:div>
    <w:div w:id="1034303543">
      <w:bodyDiv w:val="1"/>
      <w:marLeft w:val="0"/>
      <w:marRight w:val="0"/>
      <w:marTop w:val="0"/>
      <w:marBottom w:val="0"/>
      <w:divBdr>
        <w:top w:val="none" w:sz="0" w:space="0" w:color="auto"/>
        <w:left w:val="none" w:sz="0" w:space="0" w:color="auto"/>
        <w:bottom w:val="none" w:sz="0" w:space="0" w:color="auto"/>
        <w:right w:val="none" w:sz="0" w:space="0" w:color="auto"/>
      </w:divBdr>
    </w:div>
    <w:div w:id="1042822441">
      <w:bodyDiv w:val="1"/>
      <w:marLeft w:val="0"/>
      <w:marRight w:val="0"/>
      <w:marTop w:val="0"/>
      <w:marBottom w:val="0"/>
      <w:divBdr>
        <w:top w:val="none" w:sz="0" w:space="0" w:color="auto"/>
        <w:left w:val="none" w:sz="0" w:space="0" w:color="auto"/>
        <w:bottom w:val="none" w:sz="0" w:space="0" w:color="auto"/>
        <w:right w:val="none" w:sz="0" w:space="0" w:color="auto"/>
      </w:divBdr>
      <w:divsChild>
        <w:div w:id="8608072">
          <w:marLeft w:val="0"/>
          <w:marRight w:val="0"/>
          <w:marTop w:val="120"/>
          <w:marBottom w:val="0"/>
          <w:divBdr>
            <w:top w:val="none" w:sz="0" w:space="0" w:color="auto"/>
            <w:left w:val="none" w:sz="0" w:space="0" w:color="auto"/>
            <w:bottom w:val="none" w:sz="0" w:space="0" w:color="auto"/>
            <w:right w:val="none" w:sz="0" w:space="0" w:color="auto"/>
          </w:divBdr>
        </w:div>
      </w:divsChild>
    </w:div>
    <w:div w:id="1043209138">
      <w:bodyDiv w:val="1"/>
      <w:marLeft w:val="0"/>
      <w:marRight w:val="0"/>
      <w:marTop w:val="0"/>
      <w:marBottom w:val="0"/>
      <w:divBdr>
        <w:top w:val="none" w:sz="0" w:space="0" w:color="auto"/>
        <w:left w:val="none" w:sz="0" w:space="0" w:color="auto"/>
        <w:bottom w:val="none" w:sz="0" w:space="0" w:color="auto"/>
        <w:right w:val="none" w:sz="0" w:space="0" w:color="auto"/>
      </w:divBdr>
      <w:divsChild>
        <w:div w:id="1413166546">
          <w:marLeft w:val="0"/>
          <w:marRight w:val="0"/>
          <w:marTop w:val="120"/>
          <w:marBottom w:val="0"/>
          <w:divBdr>
            <w:top w:val="none" w:sz="0" w:space="0" w:color="auto"/>
            <w:left w:val="none" w:sz="0" w:space="0" w:color="auto"/>
            <w:bottom w:val="none" w:sz="0" w:space="0" w:color="auto"/>
            <w:right w:val="none" w:sz="0" w:space="0" w:color="auto"/>
          </w:divBdr>
        </w:div>
      </w:divsChild>
    </w:div>
    <w:div w:id="1053042638">
      <w:bodyDiv w:val="1"/>
      <w:marLeft w:val="0"/>
      <w:marRight w:val="0"/>
      <w:marTop w:val="0"/>
      <w:marBottom w:val="0"/>
      <w:divBdr>
        <w:top w:val="none" w:sz="0" w:space="0" w:color="auto"/>
        <w:left w:val="none" w:sz="0" w:space="0" w:color="auto"/>
        <w:bottom w:val="none" w:sz="0" w:space="0" w:color="auto"/>
        <w:right w:val="none" w:sz="0" w:space="0" w:color="auto"/>
      </w:divBdr>
    </w:div>
    <w:div w:id="1056512819">
      <w:bodyDiv w:val="1"/>
      <w:marLeft w:val="0"/>
      <w:marRight w:val="0"/>
      <w:marTop w:val="0"/>
      <w:marBottom w:val="0"/>
      <w:divBdr>
        <w:top w:val="none" w:sz="0" w:space="0" w:color="auto"/>
        <w:left w:val="none" w:sz="0" w:space="0" w:color="auto"/>
        <w:bottom w:val="none" w:sz="0" w:space="0" w:color="auto"/>
        <w:right w:val="none" w:sz="0" w:space="0" w:color="auto"/>
      </w:divBdr>
      <w:divsChild>
        <w:div w:id="880245393">
          <w:marLeft w:val="0"/>
          <w:marRight w:val="0"/>
          <w:marTop w:val="120"/>
          <w:marBottom w:val="0"/>
          <w:divBdr>
            <w:top w:val="none" w:sz="0" w:space="0" w:color="auto"/>
            <w:left w:val="none" w:sz="0" w:space="0" w:color="auto"/>
            <w:bottom w:val="none" w:sz="0" w:space="0" w:color="auto"/>
            <w:right w:val="none" w:sz="0" w:space="0" w:color="auto"/>
          </w:divBdr>
        </w:div>
      </w:divsChild>
    </w:div>
    <w:div w:id="1059597129">
      <w:bodyDiv w:val="1"/>
      <w:marLeft w:val="0"/>
      <w:marRight w:val="0"/>
      <w:marTop w:val="0"/>
      <w:marBottom w:val="0"/>
      <w:divBdr>
        <w:top w:val="none" w:sz="0" w:space="0" w:color="auto"/>
        <w:left w:val="none" w:sz="0" w:space="0" w:color="auto"/>
        <w:bottom w:val="none" w:sz="0" w:space="0" w:color="auto"/>
        <w:right w:val="none" w:sz="0" w:space="0" w:color="auto"/>
      </w:divBdr>
      <w:divsChild>
        <w:div w:id="1299528723">
          <w:marLeft w:val="0"/>
          <w:marRight w:val="0"/>
          <w:marTop w:val="120"/>
          <w:marBottom w:val="0"/>
          <w:divBdr>
            <w:top w:val="none" w:sz="0" w:space="0" w:color="auto"/>
            <w:left w:val="none" w:sz="0" w:space="0" w:color="auto"/>
            <w:bottom w:val="none" w:sz="0" w:space="0" w:color="auto"/>
            <w:right w:val="none" w:sz="0" w:space="0" w:color="auto"/>
          </w:divBdr>
        </w:div>
      </w:divsChild>
    </w:div>
    <w:div w:id="1112017534">
      <w:bodyDiv w:val="1"/>
      <w:marLeft w:val="0"/>
      <w:marRight w:val="0"/>
      <w:marTop w:val="0"/>
      <w:marBottom w:val="0"/>
      <w:divBdr>
        <w:top w:val="none" w:sz="0" w:space="0" w:color="auto"/>
        <w:left w:val="none" w:sz="0" w:space="0" w:color="auto"/>
        <w:bottom w:val="none" w:sz="0" w:space="0" w:color="auto"/>
        <w:right w:val="none" w:sz="0" w:space="0" w:color="auto"/>
      </w:divBdr>
      <w:divsChild>
        <w:div w:id="1628586480">
          <w:marLeft w:val="0"/>
          <w:marRight w:val="0"/>
          <w:marTop w:val="120"/>
          <w:marBottom w:val="0"/>
          <w:divBdr>
            <w:top w:val="none" w:sz="0" w:space="0" w:color="auto"/>
            <w:left w:val="none" w:sz="0" w:space="0" w:color="auto"/>
            <w:bottom w:val="none" w:sz="0" w:space="0" w:color="auto"/>
            <w:right w:val="none" w:sz="0" w:space="0" w:color="auto"/>
          </w:divBdr>
        </w:div>
      </w:divsChild>
    </w:div>
    <w:div w:id="1116438074">
      <w:bodyDiv w:val="1"/>
      <w:marLeft w:val="0"/>
      <w:marRight w:val="0"/>
      <w:marTop w:val="0"/>
      <w:marBottom w:val="0"/>
      <w:divBdr>
        <w:top w:val="none" w:sz="0" w:space="0" w:color="auto"/>
        <w:left w:val="none" w:sz="0" w:space="0" w:color="auto"/>
        <w:bottom w:val="none" w:sz="0" w:space="0" w:color="auto"/>
        <w:right w:val="none" w:sz="0" w:space="0" w:color="auto"/>
      </w:divBdr>
      <w:divsChild>
        <w:div w:id="157965073">
          <w:marLeft w:val="0"/>
          <w:marRight w:val="0"/>
          <w:marTop w:val="120"/>
          <w:marBottom w:val="0"/>
          <w:divBdr>
            <w:top w:val="none" w:sz="0" w:space="0" w:color="auto"/>
            <w:left w:val="none" w:sz="0" w:space="0" w:color="auto"/>
            <w:bottom w:val="none" w:sz="0" w:space="0" w:color="auto"/>
            <w:right w:val="none" w:sz="0" w:space="0" w:color="auto"/>
          </w:divBdr>
        </w:div>
      </w:divsChild>
    </w:div>
    <w:div w:id="1120758790">
      <w:bodyDiv w:val="1"/>
      <w:marLeft w:val="0"/>
      <w:marRight w:val="0"/>
      <w:marTop w:val="0"/>
      <w:marBottom w:val="0"/>
      <w:divBdr>
        <w:top w:val="none" w:sz="0" w:space="0" w:color="auto"/>
        <w:left w:val="none" w:sz="0" w:space="0" w:color="auto"/>
        <w:bottom w:val="none" w:sz="0" w:space="0" w:color="auto"/>
        <w:right w:val="none" w:sz="0" w:space="0" w:color="auto"/>
      </w:divBdr>
      <w:divsChild>
        <w:div w:id="1602254654">
          <w:marLeft w:val="0"/>
          <w:marRight w:val="0"/>
          <w:marTop w:val="120"/>
          <w:marBottom w:val="0"/>
          <w:divBdr>
            <w:top w:val="none" w:sz="0" w:space="0" w:color="auto"/>
            <w:left w:val="none" w:sz="0" w:space="0" w:color="auto"/>
            <w:bottom w:val="none" w:sz="0" w:space="0" w:color="auto"/>
            <w:right w:val="none" w:sz="0" w:space="0" w:color="auto"/>
          </w:divBdr>
        </w:div>
      </w:divsChild>
    </w:div>
    <w:div w:id="1126002897">
      <w:bodyDiv w:val="1"/>
      <w:marLeft w:val="0"/>
      <w:marRight w:val="0"/>
      <w:marTop w:val="0"/>
      <w:marBottom w:val="0"/>
      <w:divBdr>
        <w:top w:val="none" w:sz="0" w:space="0" w:color="auto"/>
        <w:left w:val="none" w:sz="0" w:space="0" w:color="auto"/>
        <w:bottom w:val="none" w:sz="0" w:space="0" w:color="auto"/>
        <w:right w:val="none" w:sz="0" w:space="0" w:color="auto"/>
      </w:divBdr>
      <w:divsChild>
        <w:div w:id="215510285">
          <w:marLeft w:val="0"/>
          <w:marRight w:val="0"/>
          <w:marTop w:val="120"/>
          <w:marBottom w:val="0"/>
          <w:divBdr>
            <w:top w:val="none" w:sz="0" w:space="0" w:color="auto"/>
            <w:left w:val="none" w:sz="0" w:space="0" w:color="auto"/>
            <w:bottom w:val="none" w:sz="0" w:space="0" w:color="auto"/>
            <w:right w:val="none" w:sz="0" w:space="0" w:color="auto"/>
          </w:divBdr>
        </w:div>
        <w:div w:id="338695831">
          <w:marLeft w:val="0"/>
          <w:marRight w:val="0"/>
          <w:marTop w:val="120"/>
          <w:marBottom w:val="0"/>
          <w:divBdr>
            <w:top w:val="none" w:sz="0" w:space="0" w:color="auto"/>
            <w:left w:val="none" w:sz="0" w:space="0" w:color="auto"/>
            <w:bottom w:val="none" w:sz="0" w:space="0" w:color="auto"/>
            <w:right w:val="none" w:sz="0" w:space="0" w:color="auto"/>
          </w:divBdr>
        </w:div>
        <w:div w:id="527449036">
          <w:marLeft w:val="0"/>
          <w:marRight w:val="0"/>
          <w:marTop w:val="120"/>
          <w:marBottom w:val="0"/>
          <w:divBdr>
            <w:top w:val="none" w:sz="0" w:space="0" w:color="auto"/>
            <w:left w:val="none" w:sz="0" w:space="0" w:color="auto"/>
            <w:bottom w:val="none" w:sz="0" w:space="0" w:color="auto"/>
            <w:right w:val="none" w:sz="0" w:space="0" w:color="auto"/>
          </w:divBdr>
        </w:div>
        <w:div w:id="719979877">
          <w:marLeft w:val="0"/>
          <w:marRight w:val="0"/>
          <w:marTop w:val="120"/>
          <w:marBottom w:val="0"/>
          <w:divBdr>
            <w:top w:val="none" w:sz="0" w:space="0" w:color="auto"/>
            <w:left w:val="none" w:sz="0" w:space="0" w:color="auto"/>
            <w:bottom w:val="none" w:sz="0" w:space="0" w:color="auto"/>
            <w:right w:val="none" w:sz="0" w:space="0" w:color="auto"/>
          </w:divBdr>
        </w:div>
        <w:div w:id="1129326101">
          <w:marLeft w:val="0"/>
          <w:marRight w:val="0"/>
          <w:marTop w:val="120"/>
          <w:marBottom w:val="0"/>
          <w:divBdr>
            <w:top w:val="none" w:sz="0" w:space="0" w:color="auto"/>
            <w:left w:val="none" w:sz="0" w:space="0" w:color="auto"/>
            <w:bottom w:val="none" w:sz="0" w:space="0" w:color="auto"/>
            <w:right w:val="none" w:sz="0" w:space="0" w:color="auto"/>
          </w:divBdr>
        </w:div>
        <w:div w:id="1273368164">
          <w:marLeft w:val="0"/>
          <w:marRight w:val="0"/>
          <w:marTop w:val="120"/>
          <w:marBottom w:val="0"/>
          <w:divBdr>
            <w:top w:val="none" w:sz="0" w:space="0" w:color="auto"/>
            <w:left w:val="none" w:sz="0" w:space="0" w:color="auto"/>
            <w:bottom w:val="none" w:sz="0" w:space="0" w:color="auto"/>
            <w:right w:val="none" w:sz="0" w:space="0" w:color="auto"/>
          </w:divBdr>
        </w:div>
        <w:div w:id="1463767748">
          <w:marLeft w:val="0"/>
          <w:marRight w:val="0"/>
          <w:marTop w:val="120"/>
          <w:marBottom w:val="0"/>
          <w:divBdr>
            <w:top w:val="none" w:sz="0" w:space="0" w:color="auto"/>
            <w:left w:val="none" w:sz="0" w:space="0" w:color="auto"/>
            <w:bottom w:val="none" w:sz="0" w:space="0" w:color="auto"/>
            <w:right w:val="none" w:sz="0" w:space="0" w:color="auto"/>
          </w:divBdr>
        </w:div>
        <w:div w:id="2139716986">
          <w:marLeft w:val="0"/>
          <w:marRight w:val="0"/>
          <w:marTop w:val="120"/>
          <w:marBottom w:val="0"/>
          <w:divBdr>
            <w:top w:val="none" w:sz="0" w:space="0" w:color="auto"/>
            <w:left w:val="none" w:sz="0" w:space="0" w:color="auto"/>
            <w:bottom w:val="none" w:sz="0" w:space="0" w:color="auto"/>
            <w:right w:val="none" w:sz="0" w:space="0" w:color="auto"/>
          </w:divBdr>
        </w:div>
      </w:divsChild>
    </w:div>
    <w:div w:id="1129012006">
      <w:bodyDiv w:val="1"/>
      <w:marLeft w:val="0"/>
      <w:marRight w:val="0"/>
      <w:marTop w:val="0"/>
      <w:marBottom w:val="0"/>
      <w:divBdr>
        <w:top w:val="none" w:sz="0" w:space="0" w:color="auto"/>
        <w:left w:val="none" w:sz="0" w:space="0" w:color="auto"/>
        <w:bottom w:val="none" w:sz="0" w:space="0" w:color="auto"/>
        <w:right w:val="none" w:sz="0" w:space="0" w:color="auto"/>
      </w:divBdr>
    </w:div>
    <w:div w:id="1131703332">
      <w:bodyDiv w:val="1"/>
      <w:marLeft w:val="0"/>
      <w:marRight w:val="0"/>
      <w:marTop w:val="0"/>
      <w:marBottom w:val="0"/>
      <w:divBdr>
        <w:top w:val="none" w:sz="0" w:space="0" w:color="auto"/>
        <w:left w:val="none" w:sz="0" w:space="0" w:color="auto"/>
        <w:bottom w:val="none" w:sz="0" w:space="0" w:color="auto"/>
        <w:right w:val="none" w:sz="0" w:space="0" w:color="auto"/>
      </w:divBdr>
      <w:divsChild>
        <w:div w:id="10618205">
          <w:marLeft w:val="0"/>
          <w:marRight w:val="0"/>
          <w:marTop w:val="120"/>
          <w:marBottom w:val="0"/>
          <w:divBdr>
            <w:top w:val="none" w:sz="0" w:space="0" w:color="auto"/>
            <w:left w:val="none" w:sz="0" w:space="0" w:color="auto"/>
            <w:bottom w:val="none" w:sz="0" w:space="0" w:color="auto"/>
            <w:right w:val="none" w:sz="0" w:space="0" w:color="auto"/>
          </w:divBdr>
        </w:div>
      </w:divsChild>
    </w:div>
    <w:div w:id="1133061035">
      <w:bodyDiv w:val="1"/>
      <w:marLeft w:val="0"/>
      <w:marRight w:val="0"/>
      <w:marTop w:val="0"/>
      <w:marBottom w:val="0"/>
      <w:divBdr>
        <w:top w:val="none" w:sz="0" w:space="0" w:color="auto"/>
        <w:left w:val="none" w:sz="0" w:space="0" w:color="auto"/>
        <w:bottom w:val="none" w:sz="0" w:space="0" w:color="auto"/>
        <w:right w:val="none" w:sz="0" w:space="0" w:color="auto"/>
      </w:divBdr>
      <w:divsChild>
        <w:div w:id="633677251">
          <w:marLeft w:val="0"/>
          <w:marRight w:val="0"/>
          <w:marTop w:val="120"/>
          <w:marBottom w:val="0"/>
          <w:divBdr>
            <w:top w:val="none" w:sz="0" w:space="0" w:color="auto"/>
            <w:left w:val="none" w:sz="0" w:space="0" w:color="auto"/>
            <w:bottom w:val="none" w:sz="0" w:space="0" w:color="auto"/>
            <w:right w:val="none" w:sz="0" w:space="0" w:color="auto"/>
          </w:divBdr>
        </w:div>
      </w:divsChild>
    </w:div>
    <w:div w:id="1193419111">
      <w:bodyDiv w:val="1"/>
      <w:marLeft w:val="0"/>
      <w:marRight w:val="0"/>
      <w:marTop w:val="0"/>
      <w:marBottom w:val="0"/>
      <w:divBdr>
        <w:top w:val="none" w:sz="0" w:space="0" w:color="auto"/>
        <w:left w:val="none" w:sz="0" w:space="0" w:color="auto"/>
        <w:bottom w:val="none" w:sz="0" w:space="0" w:color="auto"/>
        <w:right w:val="none" w:sz="0" w:space="0" w:color="auto"/>
      </w:divBdr>
      <w:divsChild>
        <w:div w:id="443230746">
          <w:marLeft w:val="0"/>
          <w:marRight w:val="0"/>
          <w:marTop w:val="120"/>
          <w:marBottom w:val="0"/>
          <w:divBdr>
            <w:top w:val="none" w:sz="0" w:space="0" w:color="auto"/>
            <w:left w:val="none" w:sz="0" w:space="0" w:color="auto"/>
            <w:bottom w:val="none" w:sz="0" w:space="0" w:color="auto"/>
            <w:right w:val="none" w:sz="0" w:space="0" w:color="auto"/>
          </w:divBdr>
        </w:div>
      </w:divsChild>
    </w:div>
    <w:div w:id="1223252359">
      <w:bodyDiv w:val="1"/>
      <w:marLeft w:val="0"/>
      <w:marRight w:val="0"/>
      <w:marTop w:val="0"/>
      <w:marBottom w:val="0"/>
      <w:divBdr>
        <w:top w:val="none" w:sz="0" w:space="0" w:color="auto"/>
        <w:left w:val="none" w:sz="0" w:space="0" w:color="auto"/>
        <w:bottom w:val="none" w:sz="0" w:space="0" w:color="auto"/>
        <w:right w:val="none" w:sz="0" w:space="0" w:color="auto"/>
      </w:divBdr>
      <w:divsChild>
        <w:div w:id="1534071521">
          <w:marLeft w:val="0"/>
          <w:marRight w:val="0"/>
          <w:marTop w:val="120"/>
          <w:marBottom w:val="0"/>
          <w:divBdr>
            <w:top w:val="none" w:sz="0" w:space="0" w:color="auto"/>
            <w:left w:val="none" w:sz="0" w:space="0" w:color="auto"/>
            <w:bottom w:val="none" w:sz="0" w:space="0" w:color="auto"/>
            <w:right w:val="none" w:sz="0" w:space="0" w:color="auto"/>
          </w:divBdr>
        </w:div>
      </w:divsChild>
    </w:div>
    <w:div w:id="1224027106">
      <w:bodyDiv w:val="1"/>
      <w:marLeft w:val="0"/>
      <w:marRight w:val="0"/>
      <w:marTop w:val="0"/>
      <w:marBottom w:val="0"/>
      <w:divBdr>
        <w:top w:val="none" w:sz="0" w:space="0" w:color="auto"/>
        <w:left w:val="none" w:sz="0" w:space="0" w:color="auto"/>
        <w:bottom w:val="none" w:sz="0" w:space="0" w:color="auto"/>
        <w:right w:val="none" w:sz="0" w:space="0" w:color="auto"/>
      </w:divBdr>
      <w:divsChild>
        <w:div w:id="2090954912">
          <w:marLeft w:val="0"/>
          <w:marRight w:val="0"/>
          <w:marTop w:val="120"/>
          <w:marBottom w:val="0"/>
          <w:divBdr>
            <w:top w:val="none" w:sz="0" w:space="0" w:color="auto"/>
            <w:left w:val="none" w:sz="0" w:space="0" w:color="auto"/>
            <w:bottom w:val="none" w:sz="0" w:space="0" w:color="auto"/>
            <w:right w:val="none" w:sz="0" w:space="0" w:color="auto"/>
          </w:divBdr>
        </w:div>
      </w:divsChild>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372194393">
          <w:marLeft w:val="0"/>
          <w:marRight w:val="0"/>
          <w:marTop w:val="120"/>
          <w:marBottom w:val="0"/>
          <w:divBdr>
            <w:top w:val="none" w:sz="0" w:space="0" w:color="auto"/>
            <w:left w:val="none" w:sz="0" w:space="0" w:color="auto"/>
            <w:bottom w:val="none" w:sz="0" w:space="0" w:color="auto"/>
            <w:right w:val="none" w:sz="0" w:space="0" w:color="auto"/>
          </w:divBdr>
        </w:div>
      </w:divsChild>
    </w:div>
    <w:div w:id="1252933705">
      <w:bodyDiv w:val="1"/>
      <w:marLeft w:val="0"/>
      <w:marRight w:val="0"/>
      <w:marTop w:val="0"/>
      <w:marBottom w:val="0"/>
      <w:divBdr>
        <w:top w:val="none" w:sz="0" w:space="0" w:color="auto"/>
        <w:left w:val="none" w:sz="0" w:space="0" w:color="auto"/>
        <w:bottom w:val="none" w:sz="0" w:space="0" w:color="auto"/>
        <w:right w:val="none" w:sz="0" w:space="0" w:color="auto"/>
      </w:divBdr>
      <w:divsChild>
        <w:div w:id="434637890">
          <w:marLeft w:val="0"/>
          <w:marRight w:val="0"/>
          <w:marTop w:val="120"/>
          <w:marBottom w:val="0"/>
          <w:divBdr>
            <w:top w:val="none" w:sz="0" w:space="0" w:color="auto"/>
            <w:left w:val="none" w:sz="0" w:space="0" w:color="auto"/>
            <w:bottom w:val="none" w:sz="0" w:space="0" w:color="auto"/>
            <w:right w:val="none" w:sz="0" w:space="0" w:color="auto"/>
          </w:divBdr>
        </w:div>
        <w:div w:id="1472793924">
          <w:marLeft w:val="0"/>
          <w:marRight w:val="0"/>
          <w:marTop w:val="120"/>
          <w:marBottom w:val="0"/>
          <w:divBdr>
            <w:top w:val="none" w:sz="0" w:space="0" w:color="auto"/>
            <w:left w:val="none" w:sz="0" w:space="0" w:color="auto"/>
            <w:bottom w:val="none" w:sz="0" w:space="0" w:color="auto"/>
            <w:right w:val="none" w:sz="0" w:space="0" w:color="auto"/>
          </w:divBdr>
        </w:div>
        <w:div w:id="2119568272">
          <w:marLeft w:val="0"/>
          <w:marRight w:val="0"/>
          <w:marTop w:val="120"/>
          <w:marBottom w:val="0"/>
          <w:divBdr>
            <w:top w:val="none" w:sz="0" w:space="0" w:color="auto"/>
            <w:left w:val="none" w:sz="0" w:space="0" w:color="auto"/>
            <w:bottom w:val="none" w:sz="0" w:space="0" w:color="auto"/>
            <w:right w:val="none" w:sz="0" w:space="0" w:color="auto"/>
          </w:divBdr>
        </w:div>
      </w:divsChild>
    </w:div>
    <w:div w:id="1255475896">
      <w:bodyDiv w:val="1"/>
      <w:marLeft w:val="0"/>
      <w:marRight w:val="0"/>
      <w:marTop w:val="0"/>
      <w:marBottom w:val="0"/>
      <w:divBdr>
        <w:top w:val="none" w:sz="0" w:space="0" w:color="auto"/>
        <w:left w:val="none" w:sz="0" w:space="0" w:color="auto"/>
        <w:bottom w:val="none" w:sz="0" w:space="0" w:color="auto"/>
        <w:right w:val="none" w:sz="0" w:space="0" w:color="auto"/>
      </w:divBdr>
    </w:div>
    <w:div w:id="1260871494">
      <w:bodyDiv w:val="1"/>
      <w:marLeft w:val="0"/>
      <w:marRight w:val="0"/>
      <w:marTop w:val="0"/>
      <w:marBottom w:val="0"/>
      <w:divBdr>
        <w:top w:val="none" w:sz="0" w:space="0" w:color="auto"/>
        <w:left w:val="none" w:sz="0" w:space="0" w:color="auto"/>
        <w:bottom w:val="none" w:sz="0" w:space="0" w:color="auto"/>
        <w:right w:val="none" w:sz="0" w:space="0" w:color="auto"/>
      </w:divBdr>
    </w:div>
    <w:div w:id="1290355266">
      <w:bodyDiv w:val="1"/>
      <w:marLeft w:val="0"/>
      <w:marRight w:val="0"/>
      <w:marTop w:val="0"/>
      <w:marBottom w:val="0"/>
      <w:divBdr>
        <w:top w:val="none" w:sz="0" w:space="0" w:color="auto"/>
        <w:left w:val="none" w:sz="0" w:space="0" w:color="auto"/>
        <w:bottom w:val="none" w:sz="0" w:space="0" w:color="auto"/>
        <w:right w:val="none" w:sz="0" w:space="0" w:color="auto"/>
      </w:divBdr>
    </w:div>
    <w:div w:id="1306739717">
      <w:bodyDiv w:val="1"/>
      <w:marLeft w:val="0"/>
      <w:marRight w:val="0"/>
      <w:marTop w:val="0"/>
      <w:marBottom w:val="0"/>
      <w:divBdr>
        <w:top w:val="none" w:sz="0" w:space="0" w:color="auto"/>
        <w:left w:val="none" w:sz="0" w:space="0" w:color="auto"/>
        <w:bottom w:val="none" w:sz="0" w:space="0" w:color="auto"/>
        <w:right w:val="none" w:sz="0" w:space="0" w:color="auto"/>
      </w:divBdr>
      <w:divsChild>
        <w:div w:id="210534127">
          <w:marLeft w:val="0"/>
          <w:marRight w:val="0"/>
          <w:marTop w:val="0"/>
          <w:marBottom w:val="0"/>
          <w:divBdr>
            <w:top w:val="none" w:sz="0" w:space="0" w:color="auto"/>
            <w:left w:val="none" w:sz="0" w:space="0" w:color="auto"/>
            <w:bottom w:val="none" w:sz="0" w:space="0" w:color="auto"/>
            <w:right w:val="none" w:sz="0" w:space="0" w:color="auto"/>
          </w:divBdr>
          <w:divsChild>
            <w:div w:id="139883482">
              <w:marLeft w:val="0"/>
              <w:marRight w:val="0"/>
              <w:marTop w:val="0"/>
              <w:marBottom w:val="0"/>
              <w:divBdr>
                <w:top w:val="none" w:sz="0" w:space="0" w:color="auto"/>
                <w:left w:val="none" w:sz="0" w:space="0" w:color="auto"/>
                <w:bottom w:val="none" w:sz="0" w:space="0" w:color="auto"/>
                <w:right w:val="none" w:sz="0" w:space="0" w:color="auto"/>
              </w:divBdr>
              <w:divsChild>
                <w:div w:id="19102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82419">
      <w:bodyDiv w:val="1"/>
      <w:marLeft w:val="0"/>
      <w:marRight w:val="0"/>
      <w:marTop w:val="0"/>
      <w:marBottom w:val="0"/>
      <w:divBdr>
        <w:top w:val="none" w:sz="0" w:space="0" w:color="auto"/>
        <w:left w:val="none" w:sz="0" w:space="0" w:color="auto"/>
        <w:bottom w:val="none" w:sz="0" w:space="0" w:color="auto"/>
        <w:right w:val="none" w:sz="0" w:space="0" w:color="auto"/>
      </w:divBdr>
      <w:divsChild>
        <w:div w:id="989401725">
          <w:marLeft w:val="0"/>
          <w:marRight w:val="0"/>
          <w:marTop w:val="120"/>
          <w:marBottom w:val="0"/>
          <w:divBdr>
            <w:top w:val="none" w:sz="0" w:space="0" w:color="auto"/>
            <w:left w:val="none" w:sz="0" w:space="0" w:color="auto"/>
            <w:bottom w:val="none" w:sz="0" w:space="0" w:color="auto"/>
            <w:right w:val="none" w:sz="0" w:space="0" w:color="auto"/>
          </w:divBdr>
        </w:div>
      </w:divsChild>
    </w:div>
    <w:div w:id="1317225141">
      <w:bodyDiv w:val="1"/>
      <w:marLeft w:val="0"/>
      <w:marRight w:val="0"/>
      <w:marTop w:val="0"/>
      <w:marBottom w:val="0"/>
      <w:divBdr>
        <w:top w:val="none" w:sz="0" w:space="0" w:color="auto"/>
        <w:left w:val="none" w:sz="0" w:space="0" w:color="auto"/>
        <w:bottom w:val="none" w:sz="0" w:space="0" w:color="auto"/>
        <w:right w:val="none" w:sz="0" w:space="0" w:color="auto"/>
      </w:divBdr>
      <w:divsChild>
        <w:div w:id="1437486668">
          <w:marLeft w:val="0"/>
          <w:marRight w:val="0"/>
          <w:marTop w:val="120"/>
          <w:marBottom w:val="0"/>
          <w:divBdr>
            <w:top w:val="none" w:sz="0" w:space="0" w:color="auto"/>
            <w:left w:val="none" w:sz="0" w:space="0" w:color="auto"/>
            <w:bottom w:val="none" w:sz="0" w:space="0" w:color="auto"/>
            <w:right w:val="none" w:sz="0" w:space="0" w:color="auto"/>
          </w:divBdr>
        </w:div>
      </w:divsChild>
    </w:div>
    <w:div w:id="1317227442">
      <w:bodyDiv w:val="1"/>
      <w:marLeft w:val="0"/>
      <w:marRight w:val="0"/>
      <w:marTop w:val="0"/>
      <w:marBottom w:val="0"/>
      <w:divBdr>
        <w:top w:val="none" w:sz="0" w:space="0" w:color="auto"/>
        <w:left w:val="none" w:sz="0" w:space="0" w:color="auto"/>
        <w:bottom w:val="none" w:sz="0" w:space="0" w:color="auto"/>
        <w:right w:val="none" w:sz="0" w:space="0" w:color="auto"/>
      </w:divBdr>
    </w:div>
    <w:div w:id="1390609801">
      <w:bodyDiv w:val="1"/>
      <w:marLeft w:val="0"/>
      <w:marRight w:val="0"/>
      <w:marTop w:val="0"/>
      <w:marBottom w:val="0"/>
      <w:divBdr>
        <w:top w:val="none" w:sz="0" w:space="0" w:color="auto"/>
        <w:left w:val="none" w:sz="0" w:space="0" w:color="auto"/>
        <w:bottom w:val="none" w:sz="0" w:space="0" w:color="auto"/>
        <w:right w:val="none" w:sz="0" w:space="0" w:color="auto"/>
      </w:divBdr>
    </w:div>
    <w:div w:id="1411850340">
      <w:bodyDiv w:val="1"/>
      <w:marLeft w:val="0"/>
      <w:marRight w:val="0"/>
      <w:marTop w:val="0"/>
      <w:marBottom w:val="0"/>
      <w:divBdr>
        <w:top w:val="none" w:sz="0" w:space="0" w:color="auto"/>
        <w:left w:val="none" w:sz="0" w:space="0" w:color="auto"/>
        <w:bottom w:val="none" w:sz="0" w:space="0" w:color="auto"/>
        <w:right w:val="none" w:sz="0" w:space="0" w:color="auto"/>
      </w:divBdr>
      <w:divsChild>
        <w:div w:id="2138718488">
          <w:marLeft w:val="0"/>
          <w:marRight w:val="0"/>
          <w:marTop w:val="120"/>
          <w:marBottom w:val="0"/>
          <w:divBdr>
            <w:top w:val="none" w:sz="0" w:space="0" w:color="auto"/>
            <w:left w:val="none" w:sz="0" w:space="0" w:color="auto"/>
            <w:bottom w:val="none" w:sz="0" w:space="0" w:color="auto"/>
            <w:right w:val="none" w:sz="0" w:space="0" w:color="auto"/>
          </w:divBdr>
        </w:div>
      </w:divsChild>
    </w:div>
    <w:div w:id="1469281028">
      <w:bodyDiv w:val="1"/>
      <w:marLeft w:val="0"/>
      <w:marRight w:val="0"/>
      <w:marTop w:val="0"/>
      <w:marBottom w:val="0"/>
      <w:divBdr>
        <w:top w:val="none" w:sz="0" w:space="0" w:color="auto"/>
        <w:left w:val="none" w:sz="0" w:space="0" w:color="auto"/>
        <w:bottom w:val="none" w:sz="0" w:space="0" w:color="auto"/>
        <w:right w:val="none" w:sz="0" w:space="0" w:color="auto"/>
      </w:divBdr>
    </w:div>
    <w:div w:id="1496066366">
      <w:bodyDiv w:val="1"/>
      <w:marLeft w:val="0"/>
      <w:marRight w:val="0"/>
      <w:marTop w:val="0"/>
      <w:marBottom w:val="0"/>
      <w:divBdr>
        <w:top w:val="none" w:sz="0" w:space="0" w:color="auto"/>
        <w:left w:val="none" w:sz="0" w:space="0" w:color="auto"/>
        <w:bottom w:val="none" w:sz="0" w:space="0" w:color="auto"/>
        <w:right w:val="none" w:sz="0" w:space="0" w:color="auto"/>
      </w:divBdr>
      <w:divsChild>
        <w:div w:id="278529974">
          <w:marLeft w:val="0"/>
          <w:marRight w:val="0"/>
          <w:marTop w:val="120"/>
          <w:marBottom w:val="0"/>
          <w:divBdr>
            <w:top w:val="none" w:sz="0" w:space="0" w:color="auto"/>
            <w:left w:val="none" w:sz="0" w:space="0" w:color="auto"/>
            <w:bottom w:val="none" w:sz="0" w:space="0" w:color="auto"/>
            <w:right w:val="none" w:sz="0" w:space="0" w:color="auto"/>
          </w:divBdr>
        </w:div>
      </w:divsChild>
    </w:div>
    <w:div w:id="1520044770">
      <w:bodyDiv w:val="1"/>
      <w:marLeft w:val="0"/>
      <w:marRight w:val="0"/>
      <w:marTop w:val="0"/>
      <w:marBottom w:val="0"/>
      <w:divBdr>
        <w:top w:val="none" w:sz="0" w:space="0" w:color="auto"/>
        <w:left w:val="none" w:sz="0" w:space="0" w:color="auto"/>
        <w:bottom w:val="none" w:sz="0" w:space="0" w:color="auto"/>
        <w:right w:val="none" w:sz="0" w:space="0" w:color="auto"/>
      </w:divBdr>
      <w:divsChild>
        <w:div w:id="193664461">
          <w:marLeft w:val="0"/>
          <w:marRight w:val="0"/>
          <w:marTop w:val="120"/>
          <w:marBottom w:val="0"/>
          <w:divBdr>
            <w:top w:val="none" w:sz="0" w:space="0" w:color="auto"/>
            <w:left w:val="none" w:sz="0" w:space="0" w:color="auto"/>
            <w:bottom w:val="none" w:sz="0" w:space="0" w:color="auto"/>
            <w:right w:val="none" w:sz="0" w:space="0" w:color="auto"/>
          </w:divBdr>
        </w:div>
      </w:divsChild>
    </w:div>
    <w:div w:id="1540585990">
      <w:bodyDiv w:val="1"/>
      <w:marLeft w:val="0"/>
      <w:marRight w:val="0"/>
      <w:marTop w:val="0"/>
      <w:marBottom w:val="0"/>
      <w:divBdr>
        <w:top w:val="none" w:sz="0" w:space="0" w:color="auto"/>
        <w:left w:val="none" w:sz="0" w:space="0" w:color="auto"/>
        <w:bottom w:val="none" w:sz="0" w:space="0" w:color="auto"/>
        <w:right w:val="none" w:sz="0" w:space="0" w:color="auto"/>
      </w:divBdr>
      <w:divsChild>
        <w:div w:id="411053031">
          <w:marLeft w:val="0"/>
          <w:marRight w:val="0"/>
          <w:marTop w:val="120"/>
          <w:marBottom w:val="0"/>
          <w:divBdr>
            <w:top w:val="none" w:sz="0" w:space="0" w:color="auto"/>
            <w:left w:val="none" w:sz="0" w:space="0" w:color="auto"/>
            <w:bottom w:val="none" w:sz="0" w:space="0" w:color="auto"/>
            <w:right w:val="none" w:sz="0" w:space="0" w:color="auto"/>
          </w:divBdr>
        </w:div>
        <w:div w:id="712536722">
          <w:marLeft w:val="0"/>
          <w:marRight w:val="0"/>
          <w:marTop w:val="120"/>
          <w:marBottom w:val="0"/>
          <w:divBdr>
            <w:top w:val="none" w:sz="0" w:space="0" w:color="auto"/>
            <w:left w:val="none" w:sz="0" w:space="0" w:color="auto"/>
            <w:bottom w:val="none" w:sz="0" w:space="0" w:color="auto"/>
            <w:right w:val="none" w:sz="0" w:space="0" w:color="auto"/>
          </w:divBdr>
        </w:div>
        <w:div w:id="736632578">
          <w:marLeft w:val="0"/>
          <w:marRight w:val="0"/>
          <w:marTop w:val="120"/>
          <w:marBottom w:val="0"/>
          <w:divBdr>
            <w:top w:val="none" w:sz="0" w:space="0" w:color="auto"/>
            <w:left w:val="none" w:sz="0" w:space="0" w:color="auto"/>
            <w:bottom w:val="none" w:sz="0" w:space="0" w:color="auto"/>
            <w:right w:val="none" w:sz="0" w:space="0" w:color="auto"/>
          </w:divBdr>
        </w:div>
        <w:div w:id="946693936">
          <w:marLeft w:val="0"/>
          <w:marRight w:val="0"/>
          <w:marTop w:val="120"/>
          <w:marBottom w:val="0"/>
          <w:divBdr>
            <w:top w:val="none" w:sz="0" w:space="0" w:color="auto"/>
            <w:left w:val="none" w:sz="0" w:space="0" w:color="auto"/>
            <w:bottom w:val="none" w:sz="0" w:space="0" w:color="auto"/>
            <w:right w:val="none" w:sz="0" w:space="0" w:color="auto"/>
          </w:divBdr>
        </w:div>
        <w:div w:id="964239293">
          <w:marLeft w:val="0"/>
          <w:marRight w:val="0"/>
          <w:marTop w:val="120"/>
          <w:marBottom w:val="0"/>
          <w:divBdr>
            <w:top w:val="none" w:sz="0" w:space="0" w:color="auto"/>
            <w:left w:val="none" w:sz="0" w:space="0" w:color="auto"/>
            <w:bottom w:val="none" w:sz="0" w:space="0" w:color="auto"/>
            <w:right w:val="none" w:sz="0" w:space="0" w:color="auto"/>
          </w:divBdr>
        </w:div>
        <w:div w:id="1118796280">
          <w:marLeft w:val="0"/>
          <w:marRight w:val="0"/>
          <w:marTop w:val="120"/>
          <w:marBottom w:val="0"/>
          <w:divBdr>
            <w:top w:val="none" w:sz="0" w:space="0" w:color="auto"/>
            <w:left w:val="none" w:sz="0" w:space="0" w:color="auto"/>
            <w:bottom w:val="none" w:sz="0" w:space="0" w:color="auto"/>
            <w:right w:val="none" w:sz="0" w:space="0" w:color="auto"/>
          </w:divBdr>
        </w:div>
        <w:div w:id="1339383633">
          <w:marLeft w:val="0"/>
          <w:marRight w:val="0"/>
          <w:marTop w:val="120"/>
          <w:marBottom w:val="0"/>
          <w:divBdr>
            <w:top w:val="none" w:sz="0" w:space="0" w:color="auto"/>
            <w:left w:val="none" w:sz="0" w:space="0" w:color="auto"/>
            <w:bottom w:val="none" w:sz="0" w:space="0" w:color="auto"/>
            <w:right w:val="none" w:sz="0" w:space="0" w:color="auto"/>
          </w:divBdr>
        </w:div>
        <w:div w:id="1986274139">
          <w:marLeft w:val="0"/>
          <w:marRight w:val="0"/>
          <w:marTop w:val="120"/>
          <w:marBottom w:val="0"/>
          <w:divBdr>
            <w:top w:val="none" w:sz="0" w:space="0" w:color="auto"/>
            <w:left w:val="none" w:sz="0" w:space="0" w:color="auto"/>
            <w:bottom w:val="none" w:sz="0" w:space="0" w:color="auto"/>
            <w:right w:val="none" w:sz="0" w:space="0" w:color="auto"/>
          </w:divBdr>
        </w:div>
      </w:divsChild>
    </w:div>
    <w:div w:id="1583222835">
      <w:bodyDiv w:val="1"/>
      <w:marLeft w:val="0"/>
      <w:marRight w:val="0"/>
      <w:marTop w:val="0"/>
      <w:marBottom w:val="0"/>
      <w:divBdr>
        <w:top w:val="none" w:sz="0" w:space="0" w:color="auto"/>
        <w:left w:val="none" w:sz="0" w:space="0" w:color="auto"/>
        <w:bottom w:val="none" w:sz="0" w:space="0" w:color="auto"/>
        <w:right w:val="none" w:sz="0" w:space="0" w:color="auto"/>
      </w:divBdr>
      <w:divsChild>
        <w:div w:id="1165897076">
          <w:marLeft w:val="0"/>
          <w:marRight w:val="0"/>
          <w:marTop w:val="120"/>
          <w:marBottom w:val="0"/>
          <w:divBdr>
            <w:top w:val="none" w:sz="0" w:space="0" w:color="auto"/>
            <w:left w:val="none" w:sz="0" w:space="0" w:color="auto"/>
            <w:bottom w:val="none" w:sz="0" w:space="0" w:color="auto"/>
            <w:right w:val="none" w:sz="0" w:space="0" w:color="auto"/>
          </w:divBdr>
        </w:div>
      </w:divsChild>
    </w:div>
    <w:div w:id="1633170197">
      <w:bodyDiv w:val="1"/>
      <w:marLeft w:val="0"/>
      <w:marRight w:val="0"/>
      <w:marTop w:val="0"/>
      <w:marBottom w:val="0"/>
      <w:divBdr>
        <w:top w:val="none" w:sz="0" w:space="0" w:color="auto"/>
        <w:left w:val="none" w:sz="0" w:space="0" w:color="auto"/>
        <w:bottom w:val="none" w:sz="0" w:space="0" w:color="auto"/>
        <w:right w:val="none" w:sz="0" w:space="0" w:color="auto"/>
      </w:divBdr>
      <w:divsChild>
        <w:div w:id="649677370">
          <w:marLeft w:val="0"/>
          <w:marRight w:val="0"/>
          <w:marTop w:val="120"/>
          <w:marBottom w:val="0"/>
          <w:divBdr>
            <w:top w:val="none" w:sz="0" w:space="0" w:color="auto"/>
            <w:left w:val="none" w:sz="0" w:space="0" w:color="auto"/>
            <w:bottom w:val="none" w:sz="0" w:space="0" w:color="auto"/>
            <w:right w:val="none" w:sz="0" w:space="0" w:color="auto"/>
          </w:divBdr>
        </w:div>
        <w:div w:id="1065495544">
          <w:marLeft w:val="0"/>
          <w:marRight w:val="0"/>
          <w:marTop w:val="120"/>
          <w:marBottom w:val="0"/>
          <w:divBdr>
            <w:top w:val="none" w:sz="0" w:space="0" w:color="auto"/>
            <w:left w:val="none" w:sz="0" w:space="0" w:color="auto"/>
            <w:bottom w:val="none" w:sz="0" w:space="0" w:color="auto"/>
            <w:right w:val="none" w:sz="0" w:space="0" w:color="auto"/>
          </w:divBdr>
        </w:div>
      </w:divsChild>
    </w:div>
    <w:div w:id="1658342706">
      <w:bodyDiv w:val="1"/>
      <w:marLeft w:val="0"/>
      <w:marRight w:val="0"/>
      <w:marTop w:val="0"/>
      <w:marBottom w:val="0"/>
      <w:divBdr>
        <w:top w:val="none" w:sz="0" w:space="0" w:color="auto"/>
        <w:left w:val="none" w:sz="0" w:space="0" w:color="auto"/>
        <w:bottom w:val="none" w:sz="0" w:space="0" w:color="auto"/>
        <w:right w:val="none" w:sz="0" w:space="0" w:color="auto"/>
      </w:divBdr>
    </w:div>
    <w:div w:id="1671910286">
      <w:bodyDiv w:val="1"/>
      <w:marLeft w:val="0"/>
      <w:marRight w:val="0"/>
      <w:marTop w:val="0"/>
      <w:marBottom w:val="0"/>
      <w:divBdr>
        <w:top w:val="none" w:sz="0" w:space="0" w:color="auto"/>
        <w:left w:val="none" w:sz="0" w:space="0" w:color="auto"/>
        <w:bottom w:val="none" w:sz="0" w:space="0" w:color="auto"/>
        <w:right w:val="none" w:sz="0" w:space="0" w:color="auto"/>
      </w:divBdr>
      <w:divsChild>
        <w:div w:id="197666684">
          <w:marLeft w:val="0"/>
          <w:marRight w:val="0"/>
          <w:marTop w:val="120"/>
          <w:marBottom w:val="0"/>
          <w:divBdr>
            <w:top w:val="none" w:sz="0" w:space="0" w:color="auto"/>
            <w:left w:val="none" w:sz="0" w:space="0" w:color="auto"/>
            <w:bottom w:val="none" w:sz="0" w:space="0" w:color="auto"/>
            <w:right w:val="none" w:sz="0" w:space="0" w:color="auto"/>
          </w:divBdr>
        </w:div>
      </w:divsChild>
    </w:div>
    <w:div w:id="1753238570">
      <w:bodyDiv w:val="1"/>
      <w:marLeft w:val="0"/>
      <w:marRight w:val="0"/>
      <w:marTop w:val="0"/>
      <w:marBottom w:val="0"/>
      <w:divBdr>
        <w:top w:val="none" w:sz="0" w:space="0" w:color="auto"/>
        <w:left w:val="none" w:sz="0" w:space="0" w:color="auto"/>
        <w:bottom w:val="none" w:sz="0" w:space="0" w:color="auto"/>
        <w:right w:val="none" w:sz="0" w:space="0" w:color="auto"/>
      </w:divBdr>
    </w:div>
    <w:div w:id="1753771003">
      <w:bodyDiv w:val="1"/>
      <w:marLeft w:val="0"/>
      <w:marRight w:val="0"/>
      <w:marTop w:val="0"/>
      <w:marBottom w:val="0"/>
      <w:divBdr>
        <w:top w:val="none" w:sz="0" w:space="0" w:color="auto"/>
        <w:left w:val="none" w:sz="0" w:space="0" w:color="auto"/>
        <w:bottom w:val="none" w:sz="0" w:space="0" w:color="auto"/>
        <w:right w:val="none" w:sz="0" w:space="0" w:color="auto"/>
      </w:divBdr>
      <w:divsChild>
        <w:div w:id="140194784">
          <w:marLeft w:val="0"/>
          <w:marRight w:val="0"/>
          <w:marTop w:val="120"/>
          <w:marBottom w:val="0"/>
          <w:divBdr>
            <w:top w:val="none" w:sz="0" w:space="0" w:color="auto"/>
            <w:left w:val="none" w:sz="0" w:space="0" w:color="auto"/>
            <w:bottom w:val="none" w:sz="0" w:space="0" w:color="auto"/>
            <w:right w:val="none" w:sz="0" w:space="0" w:color="auto"/>
          </w:divBdr>
        </w:div>
        <w:div w:id="799610727">
          <w:marLeft w:val="0"/>
          <w:marRight w:val="0"/>
          <w:marTop w:val="120"/>
          <w:marBottom w:val="0"/>
          <w:divBdr>
            <w:top w:val="none" w:sz="0" w:space="0" w:color="auto"/>
            <w:left w:val="none" w:sz="0" w:space="0" w:color="auto"/>
            <w:bottom w:val="none" w:sz="0" w:space="0" w:color="auto"/>
            <w:right w:val="none" w:sz="0" w:space="0" w:color="auto"/>
          </w:divBdr>
        </w:div>
        <w:div w:id="1091782962">
          <w:marLeft w:val="0"/>
          <w:marRight w:val="0"/>
          <w:marTop w:val="120"/>
          <w:marBottom w:val="0"/>
          <w:divBdr>
            <w:top w:val="none" w:sz="0" w:space="0" w:color="auto"/>
            <w:left w:val="none" w:sz="0" w:space="0" w:color="auto"/>
            <w:bottom w:val="none" w:sz="0" w:space="0" w:color="auto"/>
            <w:right w:val="none" w:sz="0" w:space="0" w:color="auto"/>
          </w:divBdr>
        </w:div>
      </w:divsChild>
    </w:div>
    <w:div w:id="1758092722">
      <w:bodyDiv w:val="1"/>
      <w:marLeft w:val="0"/>
      <w:marRight w:val="0"/>
      <w:marTop w:val="0"/>
      <w:marBottom w:val="0"/>
      <w:divBdr>
        <w:top w:val="none" w:sz="0" w:space="0" w:color="auto"/>
        <w:left w:val="none" w:sz="0" w:space="0" w:color="auto"/>
        <w:bottom w:val="none" w:sz="0" w:space="0" w:color="auto"/>
        <w:right w:val="none" w:sz="0" w:space="0" w:color="auto"/>
      </w:divBdr>
      <w:divsChild>
        <w:div w:id="1449199482">
          <w:marLeft w:val="0"/>
          <w:marRight w:val="0"/>
          <w:marTop w:val="120"/>
          <w:marBottom w:val="0"/>
          <w:divBdr>
            <w:top w:val="none" w:sz="0" w:space="0" w:color="auto"/>
            <w:left w:val="none" w:sz="0" w:space="0" w:color="auto"/>
            <w:bottom w:val="none" w:sz="0" w:space="0" w:color="auto"/>
            <w:right w:val="none" w:sz="0" w:space="0" w:color="auto"/>
          </w:divBdr>
        </w:div>
      </w:divsChild>
    </w:div>
    <w:div w:id="1778138128">
      <w:bodyDiv w:val="1"/>
      <w:marLeft w:val="0"/>
      <w:marRight w:val="0"/>
      <w:marTop w:val="0"/>
      <w:marBottom w:val="0"/>
      <w:divBdr>
        <w:top w:val="none" w:sz="0" w:space="0" w:color="auto"/>
        <w:left w:val="none" w:sz="0" w:space="0" w:color="auto"/>
        <w:bottom w:val="none" w:sz="0" w:space="0" w:color="auto"/>
        <w:right w:val="none" w:sz="0" w:space="0" w:color="auto"/>
      </w:divBdr>
    </w:div>
    <w:div w:id="1787890263">
      <w:bodyDiv w:val="1"/>
      <w:marLeft w:val="0"/>
      <w:marRight w:val="0"/>
      <w:marTop w:val="0"/>
      <w:marBottom w:val="0"/>
      <w:divBdr>
        <w:top w:val="none" w:sz="0" w:space="0" w:color="auto"/>
        <w:left w:val="none" w:sz="0" w:space="0" w:color="auto"/>
        <w:bottom w:val="none" w:sz="0" w:space="0" w:color="auto"/>
        <w:right w:val="none" w:sz="0" w:space="0" w:color="auto"/>
      </w:divBdr>
      <w:divsChild>
        <w:div w:id="617447002">
          <w:marLeft w:val="0"/>
          <w:marRight w:val="0"/>
          <w:marTop w:val="120"/>
          <w:marBottom w:val="0"/>
          <w:divBdr>
            <w:top w:val="none" w:sz="0" w:space="0" w:color="auto"/>
            <w:left w:val="none" w:sz="0" w:space="0" w:color="auto"/>
            <w:bottom w:val="none" w:sz="0" w:space="0" w:color="auto"/>
            <w:right w:val="none" w:sz="0" w:space="0" w:color="auto"/>
          </w:divBdr>
        </w:div>
      </w:divsChild>
    </w:div>
    <w:div w:id="1799494242">
      <w:bodyDiv w:val="1"/>
      <w:marLeft w:val="0"/>
      <w:marRight w:val="0"/>
      <w:marTop w:val="0"/>
      <w:marBottom w:val="0"/>
      <w:divBdr>
        <w:top w:val="none" w:sz="0" w:space="0" w:color="auto"/>
        <w:left w:val="none" w:sz="0" w:space="0" w:color="auto"/>
        <w:bottom w:val="none" w:sz="0" w:space="0" w:color="auto"/>
        <w:right w:val="none" w:sz="0" w:space="0" w:color="auto"/>
      </w:divBdr>
    </w:div>
    <w:div w:id="1800295460">
      <w:bodyDiv w:val="1"/>
      <w:marLeft w:val="0"/>
      <w:marRight w:val="0"/>
      <w:marTop w:val="0"/>
      <w:marBottom w:val="0"/>
      <w:divBdr>
        <w:top w:val="none" w:sz="0" w:space="0" w:color="auto"/>
        <w:left w:val="none" w:sz="0" w:space="0" w:color="auto"/>
        <w:bottom w:val="none" w:sz="0" w:space="0" w:color="auto"/>
        <w:right w:val="none" w:sz="0" w:space="0" w:color="auto"/>
      </w:divBdr>
    </w:div>
    <w:div w:id="1838422417">
      <w:bodyDiv w:val="1"/>
      <w:marLeft w:val="0"/>
      <w:marRight w:val="0"/>
      <w:marTop w:val="0"/>
      <w:marBottom w:val="0"/>
      <w:divBdr>
        <w:top w:val="none" w:sz="0" w:space="0" w:color="auto"/>
        <w:left w:val="none" w:sz="0" w:space="0" w:color="auto"/>
        <w:bottom w:val="none" w:sz="0" w:space="0" w:color="auto"/>
        <w:right w:val="none" w:sz="0" w:space="0" w:color="auto"/>
      </w:divBdr>
      <w:divsChild>
        <w:div w:id="132717766">
          <w:marLeft w:val="0"/>
          <w:marRight w:val="0"/>
          <w:marTop w:val="120"/>
          <w:marBottom w:val="0"/>
          <w:divBdr>
            <w:top w:val="none" w:sz="0" w:space="0" w:color="auto"/>
            <w:left w:val="none" w:sz="0" w:space="0" w:color="auto"/>
            <w:bottom w:val="none" w:sz="0" w:space="0" w:color="auto"/>
            <w:right w:val="none" w:sz="0" w:space="0" w:color="auto"/>
          </w:divBdr>
        </w:div>
      </w:divsChild>
    </w:div>
    <w:div w:id="1850680872">
      <w:bodyDiv w:val="1"/>
      <w:marLeft w:val="0"/>
      <w:marRight w:val="0"/>
      <w:marTop w:val="0"/>
      <w:marBottom w:val="0"/>
      <w:divBdr>
        <w:top w:val="none" w:sz="0" w:space="0" w:color="auto"/>
        <w:left w:val="none" w:sz="0" w:space="0" w:color="auto"/>
        <w:bottom w:val="none" w:sz="0" w:space="0" w:color="auto"/>
        <w:right w:val="none" w:sz="0" w:space="0" w:color="auto"/>
      </w:divBdr>
      <w:divsChild>
        <w:div w:id="341325931">
          <w:marLeft w:val="0"/>
          <w:marRight w:val="0"/>
          <w:marTop w:val="120"/>
          <w:marBottom w:val="0"/>
          <w:divBdr>
            <w:top w:val="none" w:sz="0" w:space="0" w:color="auto"/>
            <w:left w:val="none" w:sz="0" w:space="0" w:color="auto"/>
            <w:bottom w:val="none" w:sz="0" w:space="0" w:color="auto"/>
            <w:right w:val="none" w:sz="0" w:space="0" w:color="auto"/>
          </w:divBdr>
        </w:div>
      </w:divsChild>
    </w:div>
    <w:div w:id="1853643725">
      <w:bodyDiv w:val="1"/>
      <w:marLeft w:val="0"/>
      <w:marRight w:val="0"/>
      <w:marTop w:val="0"/>
      <w:marBottom w:val="0"/>
      <w:divBdr>
        <w:top w:val="none" w:sz="0" w:space="0" w:color="auto"/>
        <w:left w:val="none" w:sz="0" w:space="0" w:color="auto"/>
        <w:bottom w:val="none" w:sz="0" w:space="0" w:color="auto"/>
        <w:right w:val="none" w:sz="0" w:space="0" w:color="auto"/>
      </w:divBdr>
      <w:divsChild>
        <w:div w:id="717976036">
          <w:marLeft w:val="0"/>
          <w:marRight w:val="0"/>
          <w:marTop w:val="120"/>
          <w:marBottom w:val="0"/>
          <w:divBdr>
            <w:top w:val="none" w:sz="0" w:space="0" w:color="auto"/>
            <w:left w:val="none" w:sz="0" w:space="0" w:color="auto"/>
            <w:bottom w:val="none" w:sz="0" w:space="0" w:color="auto"/>
            <w:right w:val="none" w:sz="0" w:space="0" w:color="auto"/>
          </w:divBdr>
        </w:div>
      </w:divsChild>
    </w:div>
    <w:div w:id="1872372604">
      <w:bodyDiv w:val="1"/>
      <w:marLeft w:val="0"/>
      <w:marRight w:val="0"/>
      <w:marTop w:val="0"/>
      <w:marBottom w:val="0"/>
      <w:divBdr>
        <w:top w:val="none" w:sz="0" w:space="0" w:color="auto"/>
        <w:left w:val="none" w:sz="0" w:space="0" w:color="auto"/>
        <w:bottom w:val="none" w:sz="0" w:space="0" w:color="auto"/>
        <w:right w:val="none" w:sz="0" w:space="0" w:color="auto"/>
      </w:divBdr>
      <w:divsChild>
        <w:div w:id="547761595">
          <w:marLeft w:val="0"/>
          <w:marRight w:val="0"/>
          <w:marTop w:val="120"/>
          <w:marBottom w:val="0"/>
          <w:divBdr>
            <w:top w:val="none" w:sz="0" w:space="0" w:color="auto"/>
            <w:left w:val="none" w:sz="0" w:space="0" w:color="auto"/>
            <w:bottom w:val="none" w:sz="0" w:space="0" w:color="auto"/>
            <w:right w:val="none" w:sz="0" w:space="0" w:color="auto"/>
          </w:divBdr>
        </w:div>
      </w:divsChild>
    </w:div>
    <w:div w:id="1883713822">
      <w:bodyDiv w:val="1"/>
      <w:marLeft w:val="0"/>
      <w:marRight w:val="0"/>
      <w:marTop w:val="0"/>
      <w:marBottom w:val="0"/>
      <w:divBdr>
        <w:top w:val="none" w:sz="0" w:space="0" w:color="auto"/>
        <w:left w:val="none" w:sz="0" w:space="0" w:color="auto"/>
        <w:bottom w:val="none" w:sz="0" w:space="0" w:color="auto"/>
        <w:right w:val="none" w:sz="0" w:space="0" w:color="auto"/>
      </w:divBdr>
      <w:divsChild>
        <w:div w:id="1641961231">
          <w:marLeft w:val="0"/>
          <w:marRight w:val="0"/>
          <w:marTop w:val="120"/>
          <w:marBottom w:val="0"/>
          <w:divBdr>
            <w:top w:val="none" w:sz="0" w:space="0" w:color="auto"/>
            <w:left w:val="none" w:sz="0" w:space="0" w:color="auto"/>
            <w:bottom w:val="none" w:sz="0" w:space="0" w:color="auto"/>
            <w:right w:val="none" w:sz="0" w:space="0" w:color="auto"/>
          </w:divBdr>
        </w:div>
      </w:divsChild>
    </w:div>
    <w:div w:id="1938751640">
      <w:bodyDiv w:val="1"/>
      <w:marLeft w:val="0"/>
      <w:marRight w:val="0"/>
      <w:marTop w:val="0"/>
      <w:marBottom w:val="0"/>
      <w:divBdr>
        <w:top w:val="none" w:sz="0" w:space="0" w:color="auto"/>
        <w:left w:val="none" w:sz="0" w:space="0" w:color="auto"/>
        <w:bottom w:val="none" w:sz="0" w:space="0" w:color="auto"/>
        <w:right w:val="none" w:sz="0" w:space="0" w:color="auto"/>
      </w:divBdr>
      <w:divsChild>
        <w:div w:id="344593608">
          <w:marLeft w:val="0"/>
          <w:marRight w:val="0"/>
          <w:marTop w:val="120"/>
          <w:marBottom w:val="0"/>
          <w:divBdr>
            <w:top w:val="none" w:sz="0" w:space="0" w:color="auto"/>
            <w:left w:val="none" w:sz="0" w:space="0" w:color="auto"/>
            <w:bottom w:val="none" w:sz="0" w:space="0" w:color="auto"/>
            <w:right w:val="none" w:sz="0" w:space="0" w:color="auto"/>
          </w:divBdr>
        </w:div>
        <w:div w:id="432556715">
          <w:marLeft w:val="0"/>
          <w:marRight w:val="0"/>
          <w:marTop w:val="120"/>
          <w:marBottom w:val="0"/>
          <w:divBdr>
            <w:top w:val="none" w:sz="0" w:space="0" w:color="auto"/>
            <w:left w:val="none" w:sz="0" w:space="0" w:color="auto"/>
            <w:bottom w:val="none" w:sz="0" w:space="0" w:color="auto"/>
            <w:right w:val="none" w:sz="0" w:space="0" w:color="auto"/>
          </w:divBdr>
        </w:div>
        <w:div w:id="643002979">
          <w:marLeft w:val="0"/>
          <w:marRight w:val="0"/>
          <w:marTop w:val="120"/>
          <w:marBottom w:val="0"/>
          <w:divBdr>
            <w:top w:val="none" w:sz="0" w:space="0" w:color="auto"/>
            <w:left w:val="none" w:sz="0" w:space="0" w:color="auto"/>
            <w:bottom w:val="none" w:sz="0" w:space="0" w:color="auto"/>
            <w:right w:val="none" w:sz="0" w:space="0" w:color="auto"/>
          </w:divBdr>
        </w:div>
        <w:div w:id="654802077">
          <w:marLeft w:val="0"/>
          <w:marRight w:val="0"/>
          <w:marTop w:val="120"/>
          <w:marBottom w:val="0"/>
          <w:divBdr>
            <w:top w:val="none" w:sz="0" w:space="0" w:color="auto"/>
            <w:left w:val="none" w:sz="0" w:space="0" w:color="auto"/>
            <w:bottom w:val="none" w:sz="0" w:space="0" w:color="auto"/>
            <w:right w:val="none" w:sz="0" w:space="0" w:color="auto"/>
          </w:divBdr>
        </w:div>
        <w:div w:id="1050350147">
          <w:marLeft w:val="0"/>
          <w:marRight w:val="0"/>
          <w:marTop w:val="120"/>
          <w:marBottom w:val="0"/>
          <w:divBdr>
            <w:top w:val="none" w:sz="0" w:space="0" w:color="auto"/>
            <w:left w:val="none" w:sz="0" w:space="0" w:color="auto"/>
            <w:bottom w:val="none" w:sz="0" w:space="0" w:color="auto"/>
            <w:right w:val="none" w:sz="0" w:space="0" w:color="auto"/>
          </w:divBdr>
        </w:div>
        <w:div w:id="1241215885">
          <w:marLeft w:val="0"/>
          <w:marRight w:val="0"/>
          <w:marTop w:val="120"/>
          <w:marBottom w:val="0"/>
          <w:divBdr>
            <w:top w:val="none" w:sz="0" w:space="0" w:color="auto"/>
            <w:left w:val="none" w:sz="0" w:space="0" w:color="auto"/>
            <w:bottom w:val="none" w:sz="0" w:space="0" w:color="auto"/>
            <w:right w:val="none" w:sz="0" w:space="0" w:color="auto"/>
          </w:divBdr>
        </w:div>
      </w:divsChild>
    </w:div>
    <w:div w:id="1968923368">
      <w:bodyDiv w:val="1"/>
      <w:marLeft w:val="0"/>
      <w:marRight w:val="0"/>
      <w:marTop w:val="0"/>
      <w:marBottom w:val="0"/>
      <w:divBdr>
        <w:top w:val="none" w:sz="0" w:space="0" w:color="auto"/>
        <w:left w:val="none" w:sz="0" w:space="0" w:color="auto"/>
        <w:bottom w:val="none" w:sz="0" w:space="0" w:color="auto"/>
        <w:right w:val="none" w:sz="0" w:space="0" w:color="auto"/>
      </w:divBdr>
      <w:divsChild>
        <w:div w:id="1289043482">
          <w:marLeft w:val="0"/>
          <w:marRight w:val="0"/>
          <w:marTop w:val="120"/>
          <w:marBottom w:val="0"/>
          <w:divBdr>
            <w:top w:val="none" w:sz="0" w:space="0" w:color="auto"/>
            <w:left w:val="none" w:sz="0" w:space="0" w:color="auto"/>
            <w:bottom w:val="none" w:sz="0" w:space="0" w:color="auto"/>
            <w:right w:val="none" w:sz="0" w:space="0" w:color="auto"/>
          </w:divBdr>
        </w:div>
      </w:divsChild>
    </w:div>
    <w:div w:id="1974942750">
      <w:bodyDiv w:val="1"/>
      <w:marLeft w:val="0"/>
      <w:marRight w:val="0"/>
      <w:marTop w:val="0"/>
      <w:marBottom w:val="0"/>
      <w:divBdr>
        <w:top w:val="none" w:sz="0" w:space="0" w:color="auto"/>
        <w:left w:val="none" w:sz="0" w:space="0" w:color="auto"/>
        <w:bottom w:val="none" w:sz="0" w:space="0" w:color="auto"/>
        <w:right w:val="none" w:sz="0" w:space="0" w:color="auto"/>
      </w:divBdr>
    </w:div>
    <w:div w:id="1976640481">
      <w:bodyDiv w:val="1"/>
      <w:marLeft w:val="0"/>
      <w:marRight w:val="0"/>
      <w:marTop w:val="0"/>
      <w:marBottom w:val="0"/>
      <w:divBdr>
        <w:top w:val="none" w:sz="0" w:space="0" w:color="auto"/>
        <w:left w:val="none" w:sz="0" w:space="0" w:color="auto"/>
        <w:bottom w:val="none" w:sz="0" w:space="0" w:color="auto"/>
        <w:right w:val="none" w:sz="0" w:space="0" w:color="auto"/>
      </w:divBdr>
      <w:divsChild>
        <w:div w:id="1226186697">
          <w:marLeft w:val="0"/>
          <w:marRight w:val="0"/>
          <w:marTop w:val="120"/>
          <w:marBottom w:val="0"/>
          <w:divBdr>
            <w:top w:val="none" w:sz="0" w:space="0" w:color="auto"/>
            <w:left w:val="none" w:sz="0" w:space="0" w:color="auto"/>
            <w:bottom w:val="none" w:sz="0" w:space="0" w:color="auto"/>
            <w:right w:val="none" w:sz="0" w:space="0" w:color="auto"/>
          </w:divBdr>
        </w:div>
      </w:divsChild>
    </w:div>
    <w:div w:id="1978681145">
      <w:bodyDiv w:val="1"/>
      <w:marLeft w:val="0"/>
      <w:marRight w:val="0"/>
      <w:marTop w:val="0"/>
      <w:marBottom w:val="0"/>
      <w:divBdr>
        <w:top w:val="none" w:sz="0" w:space="0" w:color="auto"/>
        <w:left w:val="none" w:sz="0" w:space="0" w:color="auto"/>
        <w:bottom w:val="none" w:sz="0" w:space="0" w:color="auto"/>
        <w:right w:val="none" w:sz="0" w:space="0" w:color="auto"/>
      </w:divBdr>
      <w:divsChild>
        <w:div w:id="1029337846">
          <w:marLeft w:val="0"/>
          <w:marRight w:val="0"/>
          <w:marTop w:val="120"/>
          <w:marBottom w:val="0"/>
          <w:divBdr>
            <w:top w:val="none" w:sz="0" w:space="0" w:color="auto"/>
            <w:left w:val="none" w:sz="0" w:space="0" w:color="auto"/>
            <w:bottom w:val="none" w:sz="0" w:space="0" w:color="auto"/>
            <w:right w:val="none" w:sz="0" w:space="0" w:color="auto"/>
          </w:divBdr>
        </w:div>
        <w:div w:id="1332295896">
          <w:marLeft w:val="0"/>
          <w:marRight w:val="0"/>
          <w:marTop w:val="120"/>
          <w:marBottom w:val="0"/>
          <w:divBdr>
            <w:top w:val="none" w:sz="0" w:space="0" w:color="auto"/>
            <w:left w:val="none" w:sz="0" w:space="0" w:color="auto"/>
            <w:bottom w:val="none" w:sz="0" w:space="0" w:color="auto"/>
            <w:right w:val="none" w:sz="0" w:space="0" w:color="auto"/>
          </w:divBdr>
        </w:div>
        <w:div w:id="1408771371">
          <w:marLeft w:val="0"/>
          <w:marRight w:val="0"/>
          <w:marTop w:val="120"/>
          <w:marBottom w:val="0"/>
          <w:divBdr>
            <w:top w:val="none" w:sz="0" w:space="0" w:color="auto"/>
            <w:left w:val="none" w:sz="0" w:space="0" w:color="auto"/>
            <w:bottom w:val="none" w:sz="0" w:space="0" w:color="auto"/>
            <w:right w:val="none" w:sz="0" w:space="0" w:color="auto"/>
          </w:divBdr>
        </w:div>
        <w:div w:id="1919752177">
          <w:marLeft w:val="0"/>
          <w:marRight w:val="0"/>
          <w:marTop w:val="120"/>
          <w:marBottom w:val="0"/>
          <w:divBdr>
            <w:top w:val="none" w:sz="0" w:space="0" w:color="auto"/>
            <w:left w:val="none" w:sz="0" w:space="0" w:color="auto"/>
            <w:bottom w:val="none" w:sz="0" w:space="0" w:color="auto"/>
            <w:right w:val="none" w:sz="0" w:space="0" w:color="auto"/>
          </w:divBdr>
        </w:div>
        <w:div w:id="2108498461">
          <w:marLeft w:val="0"/>
          <w:marRight w:val="0"/>
          <w:marTop w:val="120"/>
          <w:marBottom w:val="0"/>
          <w:divBdr>
            <w:top w:val="none" w:sz="0" w:space="0" w:color="auto"/>
            <w:left w:val="none" w:sz="0" w:space="0" w:color="auto"/>
            <w:bottom w:val="none" w:sz="0" w:space="0" w:color="auto"/>
            <w:right w:val="none" w:sz="0" w:space="0" w:color="auto"/>
          </w:divBdr>
        </w:div>
      </w:divsChild>
    </w:div>
    <w:div w:id="2000577710">
      <w:bodyDiv w:val="1"/>
      <w:marLeft w:val="0"/>
      <w:marRight w:val="0"/>
      <w:marTop w:val="0"/>
      <w:marBottom w:val="0"/>
      <w:divBdr>
        <w:top w:val="none" w:sz="0" w:space="0" w:color="auto"/>
        <w:left w:val="none" w:sz="0" w:space="0" w:color="auto"/>
        <w:bottom w:val="none" w:sz="0" w:space="0" w:color="auto"/>
        <w:right w:val="none" w:sz="0" w:space="0" w:color="auto"/>
      </w:divBdr>
      <w:divsChild>
        <w:div w:id="1462839435">
          <w:marLeft w:val="0"/>
          <w:marRight w:val="0"/>
          <w:marTop w:val="120"/>
          <w:marBottom w:val="0"/>
          <w:divBdr>
            <w:top w:val="none" w:sz="0" w:space="0" w:color="auto"/>
            <w:left w:val="none" w:sz="0" w:space="0" w:color="auto"/>
            <w:bottom w:val="none" w:sz="0" w:space="0" w:color="auto"/>
            <w:right w:val="none" w:sz="0" w:space="0" w:color="auto"/>
          </w:divBdr>
        </w:div>
      </w:divsChild>
    </w:div>
    <w:div w:id="2011252645">
      <w:bodyDiv w:val="1"/>
      <w:marLeft w:val="0"/>
      <w:marRight w:val="0"/>
      <w:marTop w:val="0"/>
      <w:marBottom w:val="0"/>
      <w:divBdr>
        <w:top w:val="none" w:sz="0" w:space="0" w:color="auto"/>
        <w:left w:val="none" w:sz="0" w:space="0" w:color="auto"/>
        <w:bottom w:val="none" w:sz="0" w:space="0" w:color="auto"/>
        <w:right w:val="none" w:sz="0" w:space="0" w:color="auto"/>
      </w:divBdr>
      <w:divsChild>
        <w:div w:id="1255896092">
          <w:marLeft w:val="0"/>
          <w:marRight w:val="0"/>
          <w:marTop w:val="120"/>
          <w:marBottom w:val="0"/>
          <w:divBdr>
            <w:top w:val="none" w:sz="0" w:space="0" w:color="auto"/>
            <w:left w:val="none" w:sz="0" w:space="0" w:color="auto"/>
            <w:bottom w:val="none" w:sz="0" w:space="0" w:color="auto"/>
            <w:right w:val="none" w:sz="0" w:space="0" w:color="auto"/>
          </w:divBdr>
        </w:div>
        <w:div w:id="1676416223">
          <w:marLeft w:val="0"/>
          <w:marRight w:val="0"/>
          <w:marTop w:val="120"/>
          <w:marBottom w:val="0"/>
          <w:divBdr>
            <w:top w:val="none" w:sz="0" w:space="0" w:color="auto"/>
            <w:left w:val="none" w:sz="0" w:space="0" w:color="auto"/>
            <w:bottom w:val="none" w:sz="0" w:space="0" w:color="auto"/>
            <w:right w:val="none" w:sz="0" w:space="0" w:color="auto"/>
          </w:divBdr>
        </w:div>
      </w:divsChild>
    </w:div>
    <w:div w:id="2025327328">
      <w:bodyDiv w:val="1"/>
      <w:marLeft w:val="0"/>
      <w:marRight w:val="0"/>
      <w:marTop w:val="0"/>
      <w:marBottom w:val="0"/>
      <w:divBdr>
        <w:top w:val="none" w:sz="0" w:space="0" w:color="auto"/>
        <w:left w:val="none" w:sz="0" w:space="0" w:color="auto"/>
        <w:bottom w:val="none" w:sz="0" w:space="0" w:color="auto"/>
        <w:right w:val="none" w:sz="0" w:space="0" w:color="auto"/>
      </w:divBdr>
    </w:div>
    <w:div w:id="2034068979">
      <w:bodyDiv w:val="1"/>
      <w:marLeft w:val="0"/>
      <w:marRight w:val="0"/>
      <w:marTop w:val="0"/>
      <w:marBottom w:val="0"/>
      <w:divBdr>
        <w:top w:val="none" w:sz="0" w:space="0" w:color="auto"/>
        <w:left w:val="none" w:sz="0" w:space="0" w:color="auto"/>
        <w:bottom w:val="none" w:sz="0" w:space="0" w:color="auto"/>
        <w:right w:val="none" w:sz="0" w:space="0" w:color="auto"/>
      </w:divBdr>
      <w:divsChild>
        <w:div w:id="343820626">
          <w:marLeft w:val="0"/>
          <w:marRight w:val="0"/>
          <w:marTop w:val="120"/>
          <w:marBottom w:val="0"/>
          <w:divBdr>
            <w:top w:val="none" w:sz="0" w:space="0" w:color="auto"/>
            <w:left w:val="none" w:sz="0" w:space="0" w:color="auto"/>
            <w:bottom w:val="none" w:sz="0" w:space="0" w:color="auto"/>
            <w:right w:val="none" w:sz="0" w:space="0" w:color="auto"/>
          </w:divBdr>
        </w:div>
        <w:div w:id="1234193340">
          <w:marLeft w:val="0"/>
          <w:marRight w:val="0"/>
          <w:marTop w:val="120"/>
          <w:marBottom w:val="0"/>
          <w:divBdr>
            <w:top w:val="none" w:sz="0" w:space="0" w:color="auto"/>
            <w:left w:val="none" w:sz="0" w:space="0" w:color="auto"/>
            <w:bottom w:val="none" w:sz="0" w:space="0" w:color="auto"/>
            <w:right w:val="none" w:sz="0" w:space="0" w:color="auto"/>
          </w:divBdr>
        </w:div>
        <w:div w:id="1687831156">
          <w:marLeft w:val="0"/>
          <w:marRight w:val="0"/>
          <w:marTop w:val="120"/>
          <w:marBottom w:val="0"/>
          <w:divBdr>
            <w:top w:val="none" w:sz="0" w:space="0" w:color="auto"/>
            <w:left w:val="none" w:sz="0" w:space="0" w:color="auto"/>
            <w:bottom w:val="none" w:sz="0" w:space="0" w:color="auto"/>
            <w:right w:val="none" w:sz="0" w:space="0" w:color="auto"/>
          </w:divBdr>
        </w:div>
        <w:div w:id="1770545672">
          <w:marLeft w:val="0"/>
          <w:marRight w:val="0"/>
          <w:marTop w:val="120"/>
          <w:marBottom w:val="0"/>
          <w:divBdr>
            <w:top w:val="none" w:sz="0" w:space="0" w:color="auto"/>
            <w:left w:val="none" w:sz="0" w:space="0" w:color="auto"/>
            <w:bottom w:val="none" w:sz="0" w:space="0" w:color="auto"/>
            <w:right w:val="none" w:sz="0" w:space="0" w:color="auto"/>
          </w:divBdr>
        </w:div>
        <w:div w:id="1993871773">
          <w:marLeft w:val="0"/>
          <w:marRight w:val="0"/>
          <w:marTop w:val="120"/>
          <w:marBottom w:val="0"/>
          <w:divBdr>
            <w:top w:val="none" w:sz="0" w:space="0" w:color="auto"/>
            <w:left w:val="none" w:sz="0" w:space="0" w:color="auto"/>
            <w:bottom w:val="none" w:sz="0" w:space="0" w:color="auto"/>
            <w:right w:val="none" w:sz="0" w:space="0" w:color="auto"/>
          </w:divBdr>
        </w:div>
      </w:divsChild>
    </w:div>
    <w:div w:id="2085298594">
      <w:bodyDiv w:val="1"/>
      <w:marLeft w:val="0"/>
      <w:marRight w:val="0"/>
      <w:marTop w:val="0"/>
      <w:marBottom w:val="0"/>
      <w:divBdr>
        <w:top w:val="none" w:sz="0" w:space="0" w:color="auto"/>
        <w:left w:val="none" w:sz="0" w:space="0" w:color="auto"/>
        <w:bottom w:val="none" w:sz="0" w:space="0" w:color="auto"/>
        <w:right w:val="none" w:sz="0" w:space="0" w:color="auto"/>
      </w:divBdr>
      <w:divsChild>
        <w:div w:id="498815865">
          <w:marLeft w:val="0"/>
          <w:marRight w:val="0"/>
          <w:marTop w:val="120"/>
          <w:marBottom w:val="0"/>
          <w:divBdr>
            <w:top w:val="none" w:sz="0" w:space="0" w:color="auto"/>
            <w:left w:val="none" w:sz="0" w:space="0" w:color="auto"/>
            <w:bottom w:val="none" w:sz="0" w:space="0" w:color="auto"/>
            <w:right w:val="none" w:sz="0" w:space="0" w:color="auto"/>
          </w:divBdr>
        </w:div>
        <w:div w:id="1443304643">
          <w:marLeft w:val="0"/>
          <w:marRight w:val="0"/>
          <w:marTop w:val="120"/>
          <w:marBottom w:val="0"/>
          <w:divBdr>
            <w:top w:val="none" w:sz="0" w:space="0" w:color="auto"/>
            <w:left w:val="none" w:sz="0" w:space="0" w:color="auto"/>
            <w:bottom w:val="none" w:sz="0" w:space="0" w:color="auto"/>
            <w:right w:val="none" w:sz="0" w:space="0" w:color="auto"/>
          </w:divBdr>
        </w:div>
      </w:divsChild>
    </w:div>
    <w:div w:id="2086997843">
      <w:bodyDiv w:val="1"/>
      <w:marLeft w:val="0"/>
      <w:marRight w:val="0"/>
      <w:marTop w:val="0"/>
      <w:marBottom w:val="0"/>
      <w:divBdr>
        <w:top w:val="none" w:sz="0" w:space="0" w:color="auto"/>
        <w:left w:val="none" w:sz="0" w:space="0" w:color="auto"/>
        <w:bottom w:val="none" w:sz="0" w:space="0" w:color="auto"/>
        <w:right w:val="none" w:sz="0" w:space="0" w:color="auto"/>
      </w:divBdr>
    </w:div>
    <w:div w:id="2102335034">
      <w:bodyDiv w:val="1"/>
      <w:marLeft w:val="0"/>
      <w:marRight w:val="0"/>
      <w:marTop w:val="0"/>
      <w:marBottom w:val="0"/>
      <w:divBdr>
        <w:top w:val="none" w:sz="0" w:space="0" w:color="auto"/>
        <w:left w:val="none" w:sz="0" w:space="0" w:color="auto"/>
        <w:bottom w:val="none" w:sz="0" w:space="0" w:color="auto"/>
        <w:right w:val="none" w:sz="0" w:space="0" w:color="auto"/>
      </w:divBdr>
      <w:divsChild>
        <w:div w:id="75783767">
          <w:marLeft w:val="0"/>
          <w:marRight w:val="0"/>
          <w:marTop w:val="120"/>
          <w:marBottom w:val="0"/>
          <w:divBdr>
            <w:top w:val="none" w:sz="0" w:space="0" w:color="auto"/>
            <w:left w:val="none" w:sz="0" w:space="0" w:color="auto"/>
            <w:bottom w:val="none" w:sz="0" w:space="0" w:color="auto"/>
            <w:right w:val="none" w:sz="0" w:space="0" w:color="auto"/>
          </w:divBdr>
        </w:div>
        <w:div w:id="163595930">
          <w:marLeft w:val="0"/>
          <w:marRight w:val="0"/>
          <w:marTop w:val="120"/>
          <w:marBottom w:val="0"/>
          <w:divBdr>
            <w:top w:val="none" w:sz="0" w:space="0" w:color="auto"/>
            <w:left w:val="none" w:sz="0" w:space="0" w:color="auto"/>
            <w:bottom w:val="none" w:sz="0" w:space="0" w:color="auto"/>
            <w:right w:val="none" w:sz="0" w:space="0" w:color="auto"/>
          </w:divBdr>
        </w:div>
        <w:div w:id="628243697">
          <w:marLeft w:val="0"/>
          <w:marRight w:val="0"/>
          <w:marTop w:val="0"/>
          <w:marBottom w:val="0"/>
          <w:divBdr>
            <w:top w:val="none" w:sz="0" w:space="0" w:color="auto"/>
            <w:left w:val="none" w:sz="0" w:space="0" w:color="auto"/>
            <w:bottom w:val="none" w:sz="0" w:space="0" w:color="auto"/>
            <w:right w:val="none" w:sz="0" w:space="0" w:color="auto"/>
          </w:divBdr>
        </w:div>
        <w:div w:id="657341308">
          <w:marLeft w:val="0"/>
          <w:marRight w:val="0"/>
          <w:marTop w:val="0"/>
          <w:marBottom w:val="0"/>
          <w:divBdr>
            <w:top w:val="none" w:sz="0" w:space="0" w:color="auto"/>
            <w:left w:val="none" w:sz="0" w:space="0" w:color="auto"/>
            <w:bottom w:val="none" w:sz="0" w:space="0" w:color="auto"/>
            <w:right w:val="none" w:sz="0" w:space="0" w:color="auto"/>
          </w:divBdr>
        </w:div>
        <w:div w:id="824509130">
          <w:marLeft w:val="0"/>
          <w:marRight w:val="0"/>
          <w:marTop w:val="120"/>
          <w:marBottom w:val="0"/>
          <w:divBdr>
            <w:top w:val="none" w:sz="0" w:space="0" w:color="auto"/>
            <w:left w:val="none" w:sz="0" w:space="0" w:color="auto"/>
            <w:bottom w:val="none" w:sz="0" w:space="0" w:color="auto"/>
            <w:right w:val="none" w:sz="0" w:space="0" w:color="auto"/>
          </w:divBdr>
        </w:div>
        <w:div w:id="847406563">
          <w:marLeft w:val="0"/>
          <w:marRight w:val="0"/>
          <w:marTop w:val="120"/>
          <w:marBottom w:val="0"/>
          <w:divBdr>
            <w:top w:val="none" w:sz="0" w:space="0" w:color="auto"/>
            <w:left w:val="none" w:sz="0" w:space="0" w:color="auto"/>
            <w:bottom w:val="none" w:sz="0" w:space="0" w:color="auto"/>
            <w:right w:val="none" w:sz="0" w:space="0" w:color="auto"/>
          </w:divBdr>
        </w:div>
        <w:div w:id="895703728">
          <w:marLeft w:val="0"/>
          <w:marRight w:val="0"/>
          <w:marTop w:val="120"/>
          <w:marBottom w:val="0"/>
          <w:divBdr>
            <w:top w:val="none" w:sz="0" w:space="0" w:color="auto"/>
            <w:left w:val="none" w:sz="0" w:space="0" w:color="auto"/>
            <w:bottom w:val="none" w:sz="0" w:space="0" w:color="auto"/>
            <w:right w:val="none" w:sz="0" w:space="0" w:color="auto"/>
          </w:divBdr>
        </w:div>
        <w:div w:id="1049190193">
          <w:marLeft w:val="0"/>
          <w:marRight w:val="0"/>
          <w:marTop w:val="120"/>
          <w:marBottom w:val="0"/>
          <w:divBdr>
            <w:top w:val="none" w:sz="0" w:space="0" w:color="auto"/>
            <w:left w:val="none" w:sz="0" w:space="0" w:color="auto"/>
            <w:bottom w:val="none" w:sz="0" w:space="0" w:color="auto"/>
            <w:right w:val="none" w:sz="0" w:space="0" w:color="auto"/>
          </w:divBdr>
        </w:div>
        <w:div w:id="1279800775">
          <w:marLeft w:val="0"/>
          <w:marRight w:val="0"/>
          <w:marTop w:val="120"/>
          <w:marBottom w:val="0"/>
          <w:divBdr>
            <w:top w:val="none" w:sz="0" w:space="0" w:color="auto"/>
            <w:left w:val="none" w:sz="0" w:space="0" w:color="auto"/>
            <w:bottom w:val="none" w:sz="0" w:space="0" w:color="auto"/>
            <w:right w:val="none" w:sz="0" w:space="0" w:color="auto"/>
          </w:divBdr>
        </w:div>
        <w:div w:id="1285841798">
          <w:marLeft w:val="0"/>
          <w:marRight w:val="0"/>
          <w:marTop w:val="120"/>
          <w:marBottom w:val="0"/>
          <w:divBdr>
            <w:top w:val="none" w:sz="0" w:space="0" w:color="auto"/>
            <w:left w:val="none" w:sz="0" w:space="0" w:color="auto"/>
            <w:bottom w:val="none" w:sz="0" w:space="0" w:color="auto"/>
            <w:right w:val="none" w:sz="0" w:space="0" w:color="auto"/>
          </w:divBdr>
        </w:div>
        <w:div w:id="1759252503">
          <w:marLeft w:val="0"/>
          <w:marRight w:val="0"/>
          <w:marTop w:val="120"/>
          <w:marBottom w:val="0"/>
          <w:divBdr>
            <w:top w:val="none" w:sz="0" w:space="0" w:color="auto"/>
            <w:left w:val="none" w:sz="0" w:space="0" w:color="auto"/>
            <w:bottom w:val="none" w:sz="0" w:space="0" w:color="auto"/>
            <w:right w:val="none" w:sz="0" w:space="0" w:color="auto"/>
          </w:divBdr>
        </w:div>
        <w:div w:id="1765344762">
          <w:marLeft w:val="0"/>
          <w:marRight w:val="0"/>
          <w:marTop w:val="120"/>
          <w:marBottom w:val="0"/>
          <w:divBdr>
            <w:top w:val="none" w:sz="0" w:space="0" w:color="auto"/>
            <w:left w:val="none" w:sz="0" w:space="0" w:color="auto"/>
            <w:bottom w:val="none" w:sz="0" w:space="0" w:color="auto"/>
            <w:right w:val="none" w:sz="0" w:space="0" w:color="auto"/>
          </w:divBdr>
        </w:div>
        <w:div w:id="1768455791">
          <w:marLeft w:val="0"/>
          <w:marRight w:val="0"/>
          <w:marTop w:val="120"/>
          <w:marBottom w:val="0"/>
          <w:divBdr>
            <w:top w:val="none" w:sz="0" w:space="0" w:color="auto"/>
            <w:left w:val="none" w:sz="0" w:space="0" w:color="auto"/>
            <w:bottom w:val="none" w:sz="0" w:space="0" w:color="auto"/>
            <w:right w:val="none" w:sz="0" w:space="0" w:color="auto"/>
          </w:divBdr>
        </w:div>
        <w:div w:id="1869484353">
          <w:marLeft w:val="0"/>
          <w:marRight w:val="0"/>
          <w:marTop w:val="120"/>
          <w:marBottom w:val="0"/>
          <w:divBdr>
            <w:top w:val="none" w:sz="0" w:space="0" w:color="auto"/>
            <w:left w:val="none" w:sz="0" w:space="0" w:color="auto"/>
            <w:bottom w:val="none" w:sz="0" w:space="0" w:color="auto"/>
            <w:right w:val="none" w:sz="0" w:space="0" w:color="auto"/>
          </w:divBdr>
        </w:div>
      </w:divsChild>
    </w:div>
    <w:div w:id="2109308406">
      <w:bodyDiv w:val="1"/>
      <w:marLeft w:val="0"/>
      <w:marRight w:val="0"/>
      <w:marTop w:val="0"/>
      <w:marBottom w:val="0"/>
      <w:divBdr>
        <w:top w:val="none" w:sz="0" w:space="0" w:color="auto"/>
        <w:left w:val="none" w:sz="0" w:space="0" w:color="auto"/>
        <w:bottom w:val="none" w:sz="0" w:space="0" w:color="auto"/>
        <w:right w:val="none" w:sz="0" w:space="0" w:color="auto"/>
      </w:divBdr>
      <w:divsChild>
        <w:div w:id="224489591">
          <w:marLeft w:val="0"/>
          <w:marRight w:val="0"/>
          <w:marTop w:val="120"/>
          <w:marBottom w:val="0"/>
          <w:divBdr>
            <w:top w:val="none" w:sz="0" w:space="0" w:color="auto"/>
            <w:left w:val="none" w:sz="0" w:space="0" w:color="auto"/>
            <w:bottom w:val="none" w:sz="0" w:space="0" w:color="auto"/>
            <w:right w:val="none" w:sz="0" w:space="0" w:color="auto"/>
          </w:divBdr>
        </w:div>
        <w:div w:id="1064570174">
          <w:marLeft w:val="0"/>
          <w:marRight w:val="0"/>
          <w:marTop w:val="120"/>
          <w:marBottom w:val="0"/>
          <w:divBdr>
            <w:top w:val="none" w:sz="0" w:space="0" w:color="auto"/>
            <w:left w:val="none" w:sz="0" w:space="0" w:color="auto"/>
            <w:bottom w:val="none" w:sz="0" w:space="0" w:color="auto"/>
            <w:right w:val="none" w:sz="0" w:space="0" w:color="auto"/>
          </w:divBdr>
        </w:div>
      </w:divsChild>
    </w:div>
    <w:div w:id="2123497752">
      <w:bodyDiv w:val="1"/>
      <w:marLeft w:val="0"/>
      <w:marRight w:val="0"/>
      <w:marTop w:val="0"/>
      <w:marBottom w:val="0"/>
      <w:divBdr>
        <w:top w:val="none" w:sz="0" w:space="0" w:color="auto"/>
        <w:left w:val="none" w:sz="0" w:space="0" w:color="auto"/>
        <w:bottom w:val="none" w:sz="0" w:space="0" w:color="auto"/>
        <w:right w:val="none" w:sz="0" w:space="0" w:color="auto"/>
      </w:divBdr>
      <w:divsChild>
        <w:div w:id="2074504983">
          <w:marLeft w:val="0"/>
          <w:marRight w:val="0"/>
          <w:marTop w:val="0"/>
          <w:marBottom w:val="0"/>
          <w:divBdr>
            <w:top w:val="none" w:sz="0" w:space="0" w:color="auto"/>
            <w:left w:val="none" w:sz="0" w:space="0" w:color="auto"/>
            <w:bottom w:val="none" w:sz="0" w:space="0" w:color="auto"/>
            <w:right w:val="none" w:sz="0" w:space="0" w:color="auto"/>
          </w:divBdr>
        </w:div>
      </w:divsChild>
    </w:div>
    <w:div w:id="2144304085">
      <w:bodyDiv w:val="1"/>
      <w:marLeft w:val="0"/>
      <w:marRight w:val="0"/>
      <w:marTop w:val="0"/>
      <w:marBottom w:val="0"/>
      <w:divBdr>
        <w:top w:val="none" w:sz="0" w:space="0" w:color="auto"/>
        <w:left w:val="none" w:sz="0" w:space="0" w:color="auto"/>
        <w:bottom w:val="none" w:sz="0" w:space="0" w:color="auto"/>
        <w:right w:val="none" w:sz="0" w:space="0" w:color="auto"/>
      </w:divBdr>
      <w:divsChild>
        <w:div w:id="671949800">
          <w:marLeft w:val="0"/>
          <w:marRight w:val="0"/>
          <w:marTop w:val="0"/>
          <w:marBottom w:val="0"/>
          <w:divBdr>
            <w:top w:val="none" w:sz="0" w:space="0" w:color="auto"/>
            <w:left w:val="none" w:sz="0" w:space="0" w:color="auto"/>
            <w:bottom w:val="none" w:sz="0" w:space="0" w:color="auto"/>
            <w:right w:val="none" w:sz="0" w:space="0" w:color="auto"/>
          </w:divBdr>
          <w:divsChild>
            <w:div w:id="1003700299">
              <w:marLeft w:val="0"/>
              <w:marRight w:val="0"/>
              <w:marTop w:val="0"/>
              <w:marBottom w:val="0"/>
              <w:divBdr>
                <w:top w:val="none" w:sz="0" w:space="0" w:color="auto"/>
                <w:left w:val="none" w:sz="0" w:space="0" w:color="auto"/>
                <w:bottom w:val="none" w:sz="0" w:space="0" w:color="auto"/>
                <w:right w:val="none" w:sz="0" w:space="0" w:color="auto"/>
              </w:divBdr>
              <w:divsChild>
                <w:div w:id="1395474241">
                  <w:marLeft w:val="0"/>
                  <w:marRight w:val="0"/>
                  <w:marTop w:val="0"/>
                  <w:marBottom w:val="0"/>
                  <w:divBdr>
                    <w:top w:val="none" w:sz="0" w:space="0" w:color="auto"/>
                    <w:left w:val="none" w:sz="0" w:space="0" w:color="auto"/>
                    <w:bottom w:val="none" w:sz="0" w:space="0" w:color="auto"/>
                    <w:right w:val="none" w:sz="0" w:space="0" w:color="auto"/>
                  </w:divBdr>
                  <w:divsChild>
                    <w:div w:id="412822837">
                      <w:marLeft w:val="0"/>
                      <w:marRight w:val="0"/>
                      <w:marTop w:val="0"/>
                      <w:marBottom w:val="0"/>
                      <w:divBdr>
                        <w:top w:val="none" w:sz="0" w:space="0" w:color="auto"/>
                        <w:left w:val="none" w:sz="0" w:space="0" w:color="auto"/>
                        <w:bottom w:val="none" w:sz="0" w:space="0" w:color="auto"/>
                        <w:right w:val="none" w:sz="0" w:space="0" w:color="auto"/>
                      </w:divBdr>
                      <w:divsChild>
                        <w:div w:id="1035544826">
                          <w:marLeft w:val="0"/>
                          <w:marRight w:val="0"/>
                          <w:marTop w:val="0"/>
                          <w:marBottom w:val="215"/>
                          <w:divBdr>
                            <w:top w:val="single" w:sz="8" w:space="0" w:color="D3D7DB"/>
                            <w:left w:val="single" w:sz="8" w:space="0" w:color="D3D7DB"/>
                            <w:bottom w:val="single" w:sz="8" w:space="0" w:color="D3D7DB"/>
                            <w:right w:val="single" w:sz="8" w:space="0" w:color="D3D7DB"/>
                          </w:divBdr>
                          <w:divsChild>
                            <w:div w:id="7471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5022-CCA9-4C58-8928-2209AF4D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5174</Words>
  <Characters>29494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davidovaa</cp:lastModifiedBy>
  <cp:revision>2</cp:revision>
  <cp:lastPrinted>2022-02-09T08:42:00Z</cp:lastPrinted>
  <dcterms:created xsi:type="dcterms:W3CDTF">2026-08-25T08:02:00Z</dcterms:created>
  <dcterms:modified xsi:type="dcterms:W3CDTF">2026-08-25T08:02:00Z</dcterms:modified>
</cp:coreProperties>
</file>