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2EC" w:rsidRPr="0037094F" w:rsidRDefault="00F269B1" w:rsidP="00F269B1">
      <w:pPr>
        <w:jc w:val="right"/>
        <w:rPr>
          <w:b/>
          <w:sz w:val="22"/>
          <w:szCs w:val="22"/>
        </w:rPr>
      </w:pPr>
      <w:r>
        <w:rPr>
          <w:b/>
        </w:rPr>
        <w:tab/>
      </w:r>
      <w:r w:rsidR="006642EC" w:rsidRPr="0037094F">
        <w:rPr>
          <w:b/>
          <w:sz w:val="22"/>
          <w:szCs w:val="22"/>
        </w:rPr>
        <w:t xml:space="preserve">                                                           </w:t>
      </w:r>
      <w:r w:rsidR="003F28BD" w:rsidRPr="0037094F">
        <w:rPr>
          <w:b/>
          <w:sz w:val="22"/>
          <w:szCs w:val="22"/>
        </w:rPr>
        <w:t xml:space="preserve"> </w:t>
      </w:r>
      <w:r w:rsidR="000D0387" w:rsidRPr="000D0387">
        <w:rPr>
          <w:b/>
          <w:sz w:val="22"/>
          <w:szCs w:val="22"/>
        </w:rPr>
        <w:t xml:space="preserve">ИКЗ </w:t>
      </w:r>
      <w:r w:rsidR="00A84837" w:rsidRPr="00A84837">
        <w:rPr>
          <w:b/>
          <w:sz w:val="22"/>
          <w:szCs w:val="22"/>
        </w:rPr>
        <w:t>263434523643843450100100020000000000</w:t>
      </w:r>
      <w:r w:rsidR="003F28BD" w:rsidRPr="0037094F">
        <w:rPr>
          <w:b/>
          <w:sz w:val="22"/>
          <w:szCs w:val="22"/>
        </w:rPr>
        <w:t xml:space="preserve"> </w:t>
      </w:r>
    </w:p>
    <w:p w:rsidR="00D530FF" w:rsidRPr="0037094F" w:rsidRDefault="00D530FF" w:rsidP="00A306F4">
      <w:pPr>
        <w:rPr>
          <w:b/>
          <w:sz w:val="22"/>
          <w:szCs w:val="22"/>
        </w:rPr>
      </w:pPr>
    </w:p>
    <w:p w:rsidR="00EF2CE5" w:rsidRPr="0037094F" w:rsidRDefault="00626DF3" w:rsidP="00D3732C">
      <w:pPr>
        <w:jc w:val="center"/>
        <w:rPr>
          <w:b/>
          <w:sz w:val="22"/>
          <w:szCs w:val="22"/>
        </w:rPr>
      </w:pPr>
      <w:r w:rsidRPr="0037094F">
        <w:rPr>
          <w:b/>
          <w:sz w:val="22"/>
          <w:szCs w:val="22"/>
        </w:rPr>
        <w:t>Муниципальный контракт</w:t>
      </w:r>
      <w:r w:rsidR="00D835DA" w:rsidRPr="0037094F">
        <w:rPr>
          <w:b/>
          <w:sz w:val="22"/>
          <w:szCs w:val="22"/>
        </w:rPr>
        <w:t xml:space="preserve"> </w:t>
      </w:r>
      <w:r w:rsidR="009812A5" w:rsidRPr="0037094F">
        <w:rPr>
          <w:b/>
          <w:sz w:val="22"/>
          <w:szCs w:val="22"/>
        </w:rPr>
        <w:t xml:space="preserve">№ </w:t>
      </w:r>
      <w:r w:rsidR="00041099">
        <w:rPr>
          <w:b/>
          <w:sz w:val="22"/>
          <w:szCs w:val="22"/>
        </w:rPr>
        <w:t>146</w:t>
      </w:r>
      <w:r w:rsidR="0088217A" w:rsidRPr="0037094F">
        <w:rPr>
          <w:b/>
          <w:sz w:val="22"/>
          <w:szCs w:val="22"/>
        </w:rPr>
        <w:t>/3</w:t>
      </w:r>
    </w:p>
    <w:p w:rsidR="00E47E84" w:rsidRPr="0037094F" w:rsidRDefault="00E47E84" w:rsidP="00D3732C">
      <w:pPr>
        <w:jc w:val="center"/>
        <w:rPr>
          <w:b/>
          <w:sz w:val="22"/>
          <w:szCs w:val="22"/>
        </w:rPr>
      </w:pPr>
      <w:r w:rsidRPr="0037094F">
        <w:rPr>
          <w:b/>
          <w:sz w:val="22"/>
          <w:szCs w:val="22"/>
        </w:rPr>
        <w:t>на поставку бланков бухгалтерской отчетности</w:t>
      </w:r>
    </w:p>
    <w:p w:rsidR="001728DD" w:rsidRPr="0037094F" w:rsidRDefault="001728DD" w:rsidP="0064565F">
      <w:pPr>
        <w:jc w:val="both"/>
        <w:rPr>
          <w:b/>
          <w:sz w:val="22"/>
          <w:szCs w:val="22"/>
        </w:rPr>
      </w:pPr>
    </w:p>
    <w:p w:rsidR="00F2538D" w:rsidRPr="0037094F" w:rsidRDefault="00F20249" w:rsidP="0064565F">
      <w:pPr>
        <w:jc w:val="both"/>
        <w:rPr>
          <w:sz w:val="22"/>
          <w:szCs w:val="22"/>
        </w:rPr>
      </w:pPr>
      <w:r w:rsidRPr="0037094F">
        <w:rPr>
          <w:sz w:val="22"/>
          <w:szCs w:val="22"/>
        </w:rPr>
        <w:t xml:space="preserve">г. Киров      </w:t>
      </w:r>
      <w:r w:rsidR="00770EDD" w:rsidRPr="0037094F">
        <w:rPr>
          <w:sz w:val="22"/>
          <w:szCs w:val="22"/>
        </w:rPr>
        <w:t xml:space="preserve"> </w:t>
      </w:r>
      <w:r w:rsidRPr="0037094F">
        <w:rPr>
          <w:sz w:val="22"/>
          <w:szCs w:val="22"/>
        </w:rPr>
        <w:t xml:space="preserve">                                </w:t>
      </w:r>
      <w:r w:rsidR="00B81F11" w:rsidRPr="0037094F">
        <w:rPr>
          <w:sz w:val="22"/>
          <w:szCs w:val="22"/>
        </w:rPr>
        <w:t xml:space="preserve">           </w:t>
      </w:r>
      <w:r w:rsidR="00DC6703" w:rsidRPr="0037094F">
        <w:rPr>
          <w:sz w:val="22"/>
          <w:szCs w:val="22"/>
        </w:rPr>
        <w:t xml:space="preserve">                </w:t>
      </w:r>
      <w:r w:rsidR="00B81F11" w:rsidRPr="0037094F">
        <w:rPr>
          <w:sz w:val="22"/>
          <w:szCs w:val="22"/>
        </w:rPr>
        <w:t xml:space="preserve">  </w:t>
      </w:r>
      <w:r w:rsidR="00566A59" w:rsidRPr="0037094F">
        <w:rPr>
          <w:sz w:val="22"/>
          <w:szCs w:val="22"/>
        </w:rPr>
        <w:t xml:space="preserve">      </w:t>
      </w:r>
      <w:r w:rsidRPr="0037094F">
        <w:rPr>
          <w:sz w:val="22"/>
          <w:szCs w:val="22"/>
        </w:rPr>
        <w:t xml:space="preserve">  </w:t>
      </w:r>
      <w:r w:rsidR="001728DD" w:rsidRPr="0037094F">
        <w:rPr>
          <w:sz w:val="22"/>
          <w:szCs w:val="22"/>
        </w:rPr>
        <w:tab/>
      </w:r>
      <w:r w:rsidR="001728DD" w:rsidRPr="0037094F">
        <w:rPr>
          <w:sz w:val="22"/>
          <w:szCs w:val="22"/>
        </w:rPr>
        <w:tab/>
      </w:r>
      <w:r w:rsidR="001728DD" w:rsidRPr="0037094F">
        <w:rPr>
          <w:sz w:val="22"/>
          <w:szCs w:val="22"/>
        </w:rPr>
        <w:tab/>
        <w:t xml:space="preserve">   </w:t>
      </w:r>
      <w:r w:rsidR="00445128" w:rsidRPr="0037094F">
        <w:rPr>
          <w:sz w:val="22"/>
          <w:szCs w:val="22"/>
        </w:rPr>
        <w:t xml:space="preserve">            </w:t>
      </w:r>
      <w:r w:rsidR="003F28BD" w:rsidRPr="0037094F">
        <w:rPr>
          <w:sz w:val="22"/>
          <w:szCs w:val="22"/>
        </w:rPr>
        <w:t xml:space="preserve">     </w:t>
      </w:r>
      <w:r w:rsidR="00B56DEA">
        <w:rPr>
          <w:sz w:val="22"/>
          <w:szCs w:val="22"/>
        </w:rPr>
        <w:t xml:space="preserve">   </w:t>
      </w:r>
      <w:r w:rsidRPr="0037094F">
        <w:rPr>
          <w:sz w:val="22"/>
          <w:szCs w:val="22"/>
        </w:rPr>
        <w:t>«</w:t>
      </w:r>
      <w:r w:rsidR="003F28BD" w:rsidRPr="0037094F">
        <w:rPr>
          <w:sz w:val="22"/>
          <w:szCs w:val="22"/>
        </w:rPr>
        <w:t>_</w:t>
      </w:r>
      <w:r w:rsidR="00385544" w:rsidRPr="0037094F">
        <w:rPr>
          <w:sz w:val="22"/>
          <w:szCs w:val="22"/>
        </w:rPr>
        <w:t>_</w:t>
      </w:r>
      <w:r w:rsidR="003F28BD" w:rsidRPr="0037094F">
        <w:rPr>
          <w:sz w:val="22"/>
          <w:szCs w:val="22"/>
        </w:rPr>
        <w:t>_</w:t>
      </w:r>
      <w:r w:rsidR="006C1AEE" w:rsidRPr="0037094F">
        <w:rPr>
          <w:sz w:val="22"/>
          <w:szCs w:val="22"/>
        </w:rPr>
        <w:t>»</w:t>
      </w:r>
      <w:r w:rsidR="007042B0" w:rsidRPr="0037094F">
        <w:rPr>
          <w:sz w:val="22"/>
          <w:szCs w:val="22"/>
        </w:rPr>
        <w:t xml:space="preserve"> </w:t>
      </w:r>
      <w:r w:rsidR="00E836AD">
        <w:rPr>
          <w:sz w:val="22"/>
          <w:szCs w:val="22"/>
        </w:rPr>
        <w:t>______</w:t>
      </w:r>
      <w:r w:rsidR="007042B0" w:rsidRPr="0037094F">
        <w:rPr>
          <w:sz w:val="22"/>
          <w:szCs w:val="22"/>
        </w:rPr>
        <w:t xml:space="preserve"> </w:t>
      </w:r>
      <w:r w:rsidR="001728DD" w:rsidRPr="0037094F">
        <w:rPr>
          <w:sz w:val="22"/>
          <w:szCs w:val="22"/>
        </w:rPr>
        <w:t>202</w:t>
      </w:r>
      <w:r w:rsidR="00041099">
        <w:rPr>
          <w:sz w:val="22"/>
          <w:szCs w:val="22"/>
        </w:rPr>
        <w:t>6</w:t>
      </w:r>
      <w:r w:rsidR="003F28BD" w:rsidRPr="0037094F">
        <w:rPr>
          <w:sz w:val="22"/>
          <w:szCs w:val="22"/>
        </w:rPr>
        <w:t xml:space="preserve"> </w:t>
      </w:r>
      <w:r w:rsidRPr="0037094F">
        <w:rPr>
          <w:sz w:val="22"/>
          <w:szCs w:val="22"/>
        </w:rPr>
        <w:t>г.</w:t>
      </w:r>
    </w:p>
    <w:p w:rsidR="00B56DEA" w:rsidRDefault="00B56DEA" w:rsidP="007042B0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b/>
          <w:sz w:val="22"/>
          <w:szCs w:val="22"/>
          <w:lang w:eastAsia="ru-RU"/>
        </w:rPr>
      </w:pPr>
    </w:p>
    <w:p w:rsidR="00A84837" w:rsidRDefault="007042B0" w:rsidP="00C039CD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sz w:val="22"/>
          <w:szCs w:val="22"/>
          <w:lang w:eastAsia="ru-RU"/>
        </w:rPr>
      </w:pPr>
      <w:r w:rsidRPr="0037094F">
        <w:rPr>
          <w:b/>
          <w:sz w:val="22"/>
          <w:szCs w:val="22"/>
          <w:lang w:eastAsia="ru-RU"/>
        </w:rPr>
        <w:t>Муниципальное казенное учреждение «Комбинат продовольствия и социального питания» города Кирова (МКУ «КПиСП»)</w:t>
      </w:r>
      <w:r w:rsidRPr="0037094F">
        <w:rPr>
          <w:sz w:val="22"/>
          <w:szCs w:val="22"/>
          <w:lang w:eastAsia="ru-RU"/>
        </w:rPr>
        <w:t xml:space="preserve">, именуемое в дальнейшем </w:t>
      </w:r>
      <w:r w:rsidRPr="0037094F">
        <w:rPr>
          <w:b/>
          <w:sz w:val="22"/>
          <w:szCs w:val="22"/>
          <w:lang w:eastAsia="ru-RU"/>
        </w:rPr>
        <w:t>«Заказчик»</w:t>
      </w:r>
      <w:r w:rsidRPr="0037094F">
        <w:rPr>
          <w:sz w:val="22"/>
          <w:szCs w:val="22"/>
          <w:lang w:eastAsia="ru-RU"/>
        </w:rPr>
        <w:t xml:space="preserve">, </w:t>
      </w:r>
      <w:r w:rsidR="00A84837">
        <w:rPr>
          <w:sz w:val="22"/>
          <w:szCs w:val="22"/>
          <w:lang w:eastAsia="ru-RU"/>
        </w:rPr>
        <w:t xml:space="preserve">в лице </w:t>
      </w:r>
      <w:r w:rsidR="00041099">
        <w:rPr>
          <w:sz w:val="22"/>
          <w:szCs w:val="22"/>
          <w:lang w:eastAsia="ru-RU"/>
        </w:rPr>
        <w:t xml:space="preserve">исполняющего обязанности директора Пилипова  Вячеслава Вячеславовича, действующего на основании </w:t>
      </w:r>
      <w:r w:rsidR="00F1401C">
        <w:rPr>
          <w:sz w:val="22"/>
          <w:szCs w:val="22"/>
          <w:lang w:eastAsia="ru-RU"/>
        </w:rPr>
        <w:t>Устава</w:t>
      </w:r>
      <w:r w:rsidR="00041099">
        <w:rPr>
          <w:sz w:val="22"/>
          <w:szCs w:val="22"/>
          <w:lang w:eastAsia="ru-RU"/>
        </w:rPr>
        <w:t>,</w:t>
      </w:r>
      <w:r w:rsidRPr="0037094F">
        <w:rPr>
          <w:sz w:val="22"/>
          <w:szCs w:val="22"/>
          <w:lang w:eastAsia="ru-RU"/>
        </w:rPr>
        <w:t xml:space="preserve"> с одной стороны, и</w:t>
      </w:r>
    </w:p>
    <w:p w:rsidR="004D1431" w:rsidRPr="0037094F" w:rsidRDefault="00F03870" w:rsidP="00C039CD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sz w:val="22"/>
          <w:szCs w:val="22"/>
          <w:lang w:eastAsia="ru-RU"/>
        </w:rPr>
      </w:pPr>
      <w:r w:rsidRPr="0037094F">
        <w:rPr>
          <w:sz w:val="22"/>
          <w:szCs w:val="22"/>
          <w:lang w:eastAsia="ru-RU"/>
        </w:rPr>
        <w:t xml:space="preserve">______________________________________________________________________________________, </w:t>
      </w:r>
      <w:r w:rsidRPr="0037094F">
        <w:rPr>
          <w:sz w:val="22"/>
          <w:szCs w:val="22"/>
        </w:rPr>
        <w:t xml:space="preserve">именуемое в дальнейшем </w:t>
      </w:r>
      <w:r w:rsidR="00F6125D" w:rsidRPr="0037094F">
        <w:rPr>
          <w:b/>
          <w:sz w:val="22"/>
          <w:szCs w:val="22"/>
        </w:rPr>
        <w:t>«Поставщик»</w:t>
      </w:r>
      <w:r w:rsidR="00F6125D" w:rsidRPr="0037094F">
        <w:rPr>
          <w:sz w:val="22"/>
          <w:szCs w:val="22"/>
        </w:rPr>
        <w:t>, в лице</w:t>
      </w:r>
      <w:r w:rsidRPr="0037094F">
        <w:rPr>
          <w:sz w:val="22"/>
          <w:szCs w:val="22"/>
        </w:rPr>
        <w:t xml:space="preserve">__________________________________________,  </w:t>
      </w:r>
      <w:r w:rsidR="008A6058" w:rsidRPr="0037094F">
        <w:rPr>
          <w:sz w:val="22"/>
          <w:szCs w:val="22"/>
        </w:rPr>
        <w:t>действующего</w:t>
      </w:r>
      <w:r w:rsidR="00F6125D" w:rsidRPr="0037094F">
        <w:rPr>
          <w:sz w:val="22"/>
          <w:szCs w:val="22"/>
        </w:rPr>
        <w:t xml:space="preserve"> на основании</w:t>
      </w:r>
      <w:r w:rsidRPr="0037094F">
        <w:rPr>
          <w:sz w:val="22"/>
          <w:szCs w:val="22"/>
        </w:rPr>
        <w:t xml:space="preserve"> ___________________________________________________</w:t>
      </w:r>
      <w:r w:rsidR="007E0FE0" w:rsidRPr="0037094F">
        <w:rPr>
          <w:b/>
          <w:color w:val="000000"/>
          <w:sz w:val="22"/>
          <w:szCs w:val="22"/>
        </w:rPr>
        <w:t>,</w:t>
      </w:r>
      <w:r w:rsidRPr="0037094F">
        <w:rPr>
          <w:sz w:val="22"/>
          <w:szCs w:val="22"/>
          <w:lang w:eastAsia="ru-RU"/>
        </w:rPr>
        <w:t xml:space="preserve"> </w:t>
      </w:r>
      <w:r w:rsidR="00381791" w:rsidRPr="0037094F">
        <w:rPr>
          <w:color w:val="000000"/>
          <w:sz w:val="22"/>
          <w:szCs w:val="22"/>
        </w:rPr>
        <w:t xml:space="preserve">с другой стороны, </w:t>
      </w:r>
      <w:r w:rsidR="00F96CDE" w:rsidRPr="0037094F">
        <w:rPr>
          <w:color w:val="000000"/>
          <w:sz w:val="22"/>
          <w:szCs w:val="22"/>
        </w:rPr>
        <w:t>совместно именуемые «Стороны», и каждый в отдельности «Сторона», в соответствии с п.</w:t>
      </w:r>
      <w:r w:rsidR="00014E78" w:rsidRPr="0037094F">
        <w:rPr>
          <w:color w:val="000000"/>
          <w:sz w:val="22"/>
          <w:szCs w:val="22"/>
        </w:rPr>
        <w:t xml:space="preserve"> </w:t>
      </w:r>
      <w:r w:rsidR="00F96CDE" w:rsidRPr="0037094F">
        <w:rPr>
          <w:color w:val="000000"/>
          <w:sz w:val="22"/>
          <w:szCs w:val="22"/>
        </w:rPr>
        <w:t>4 ч.</w:t>
      </w:r>
      <w:r w:rsidR="00014E78" w:rsidRPr="0037094F">
        <w:rPr>
          <w:color w:val="000000"/>
          <w:sz w:val="22"/>
          <w:szCs w:val="22"/>
        </w:rPr>
        <w:t xml:space="preserve"> </w:t>
      </w:r>
      <w:r w:rsidR="00F96CDE" w:rsidRPr="0037094F">
        <w:rPr>
          <w:color w:val="000000"/>
          <w:sz w:val="22"/>
          <w:szCs w:val="22"/>
        </w:rPr>
        <w:t>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заключили настоящий муниципальный контракт (далее – контракт) о нижеследующем:</w:t>
      </w:r>
    </w:p>
    <w:p w:rsidR="00565BAF" w:rsidRPr="0037094F" w:rsidRDefault="00480059" w:rsidP="00480059">
      <w:pPr>
        <w:spacing w:line="220" w:lineRule="exact"/>
        <w:jc w:val="center"/>
        <w:rPr>
          <w:b/>
          <w:sz w:val="22"/>
          <w:szCs w:val="22"/>
        </w:rPr>
      </w:pPr>
      <w:r w:rsidRPr="0037094F">
        <w:rPr>
          <w:b/>
          <w:sz w:val="22"/>
          <w:szCs w:val="22"/>
        </w:rPr>
        <w:t>1.</w:t>
      </w:r>
      <w:r w:rsidR="00EF2CE5" w:rsidRPr="0037094F">
        <w:rPr>
          <w:b/>
          <w:sz w:val="22"/>
          <w:szCs w:val="22"/>
        </w:rPr>
        <w:t xml:space="preserve">Предмет </w:t>
      </w:r>
      <w:r w:rsidR="00752B74" w:rsidRPr="0037094F">
        <w:rPr>
          <w:b/>
          <w:sz w:val="22"/>
          <w:szCs w:val="22"/>
        </w:rPr>
        <w:t>контракта</w:t>
      </w:r>
    </w:p>
    <w:p w:rsidR="00F76B4E" w:rsidRPr="0037094F" w:rsidRDefault="00245D44" w:rsidP="00245D44">
      <w:pPr>
        <w:spacing w:line="220" w:lineRule="exact"/>
        <w:jc w:val="both"/>
        <w:rPr>
          <w:sz w:val="22"/>
          <w:szCs w:val="22"/>
        </w:rPr>
      </w:pPr>
      <w:r w:rsidRPr="0037094F">
        <w:rPr>
          <w:sz w:val="22"/>
          <w:szCs w:val="22"/>
        </w:rPr>
        <w:t>1.1. По настоящему контракту Поставщик обязуется поставить, а Заказчик обяз</w:t>
      </w:r>
      <w:r w:rsidR="00F96CDE" w:rsidRPr="0037094F">
        <w:rPr>
          <w:sz w:val="22"/>
          <w:szCs w:val="22"/>
        </w:rPr>
        <w:t xml:space="preserve">уется принять и оплатить </w:t>
      </w:r>
      <w:r w:rsidR="004C249E" w:rsidRPr="0037094F">
        <w:rPr>
          <w:sz w:val="22"/>
          <w:szCs w:val="22"/>
        </w:rPr>
        <w:t xml:space="preserve">бланки бухгалтерской отчетности согласно приложениям к контракту (далее – </w:t>
      </w:r>
      <w:r w:rsidR="00F96CDE" w:rsidRPr="0037094F">
        <w:rPr>
          <w:sz w:val="22"/>
          <w:szCs w:val="22"/>
        </w:rPr>
        <w:t>Товар</w:t>
      </w:r>
      <w:r w:rsidR="004C249E" w:rsidRPr="0037094F">
        <w:rPr>
          <w:sz w:val="22"/>
          <w:szCs w:val="22"/>
        </w:rPr>
        <w:t>)</w:t>
      </w:r>
      <w:r w:rsidR="00F96CDE" w:rsidRPr="0037094F">
        <w:rPr>
          <w:sz w:val="22"/>
          <w:szCs w:val="22"/>
        </w:rPr>
        <w:t>:</w:t>
      </w:r>
    </w:p>
    <w:tbl>
      <w:tblPr>
        <w:tblW w:w="104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9"/>
        <w:gridCol w:w="1711"/>
        <w:gridCol w:w="2994"/>
        <w:gridCol w:w="570"/>
        <w:gridCol w:w="2710"/>
        <w:gridCol w:w="855"/>
        <w:gridCol w:w="1141"/>
      </w:tblGrid>
      <w:tr w:rsidR="003A6C1B" w:rsidRPr="00F269B1" w:rsidTr="00B91D29">
        <w:trPr>
          <w:trHeight w:val="523"/>
        </w:trPr>
        <w:tc>
          <w:tcPr>
            <w:tcW w:w="429" w:type="dxa"/>
            <w:shd w:val="clear" w:color="auto" w:fill="auto"/>
          </w:tcPr>
          <w:p w:rsidR="003019AA" w:rsidRPr="00F269B1" w:rsidRDefault="003019AA" w:rsidP="001E6688">
            <w:pPr>
              <w:jc w:val="center"/>
              <w:rPr>
                <w:b/>
                <w:sz w:val="21"/>
                <w:szCs w:val="21"/>
              </w:rPr>
            </w:pPr>
          </w:p>
          <w:p w:rsidR="00B91D29" w:rsidRPr="00F269B1" w:rsidRDefault="00B91D29" w:rsidP="001E6688">
            <w:pPr>
              <w:jc w:val="center"/>
              <w:rPr>
                <w:b/>
                <w:sz w:val="21"/>
                <w:szCs w:val="21"/>
              </w:rPr>
            </w:pPr>
          </w:p>
          <w:p w:rsidR="00F30A50" w:rsidRPr="00F269B1" w:rsidRDefault="00F30A50" w:rsidP="001E6688">
            <w:pPr>
              <w:jc w:val="center"/>
              <w:rPr>
                <w:b/>
                <w:sz w:val="21"/>
                <w:szCs w:val="21"/>
              </w:rPr>
            </w:pPr>
            <w:r w:rsidRPr="00F269B1">
              <w:rPr>
                <w:b/>
                <w:sz w:val="21"/>
                <w:szCs w:val="21"/>
              </w:rPr>
              <w:t>№</w:t>
            </w:r>
          </w:p>
        </w:tc>
        <w:tc>
          <w:tcPr>
            <w:tcW w:w="1711" w:type="dxa"/>
            <w:shd w:val="clear" w:color="auto" w:fill="auto"/>
          </w:tcPr>
          <w:p w:rsidR="00F30A50" w:rsidRPr="00F269B1" w:rsidRDefault="00F30A50" w:rsidP="001E6688">
            <w:pPr>
              <w:jc w:val="center"/>
              <w:rPr>
                <w:b/>
                <w:sz w:val="21"/>
                <w:szCs w:val="21"/>
              </w:rPr>
            </w:pPr>
            <w:r w:rsidRPr="00F269B1">
              <w:rPr>
                <w:b/>
                <w:sz w:val="21"/>
                <w:szCs w:val="21"/>
              </w:rPr>
              <w:t>Наименование товара</w:t>
            </w:r>
          </w:p>
        </w:tc>
        <w:tc>
          <w:tcPr>
            <w:tcW w:w="2994" w:type="dxa"/>
          </w:tcPr>
          <w:p w:rsidR="00F30A50" w:rsidRPr="00F269B1" w:rsidRDefault="00F30A50" w:rsidP="001E6688">
            <w:pPr>
              <w:jc w:val="center"/>
              <w:rPr>
                <w:b/>
                <w:sz w:val="21"/>
                <w:szCs w:val="21"/>
              </w:rPr>
            </w:pPr>
            <w:r w:rsidRPr="00F269B1">
              <w:rPr>
                <w:b/>
                <w:sz w:val="21"/>
                <w:szCs w:val="21"/>
              </w:rPr>
              <w:t>Технические характеристики</w:t>
            </w:r>
          </w:p>
          <w:p w:rsidR="0021769A" w:rsidRPr="00F269B1" w:rsidRDefault="0021769A" w:rsidP="0021769A">
            <w:pPr>
              <w:jc w:val="center"/>
              <w:rPr>
                <w:b/>
                <w:sz w:val="21"/>
                <w:szCs w:val="21"/>
              </w:rPr>
            </w:pPr>
            <w:r w:rsidRPr="00F269B1">
              <w:rPr>
                <w:b/>
                <w:sz w:val="21"/>
                <w:szCs w:val="21"/>
              </w:rPr>
              <w:t>(образцы – приложения к контракту)</w:t>
            </w:r>
          </w:p>
        </w:tc>
        <w:tc>
          <w:tcPr>
            <w:tcW w:w="570" w:type="dxa"/>
            <w:shd w:val="clear" w:color="auto" w:fill="auto"/>
          </w:tcPr>
          <w:p w:rsidR="00F30A50" w:rsidRPr="00F269B1" w:rsidRDefault="00F30A50" w:rsidP="001E6688">
            <w:pPr>
              <w:jc w:val="center"/>
              <w:rPr>
                <w:b/>
                <w:sz w:val="21"/>
                <w:szCs w:val="21"/>
              </w:rPr>
            </w:pPr>
            <w:r w:rsidRPr="00F269B1">
              <w:rPr>
                <w:b/>
                <w:sz w:val="21"/>
                <w:szCs w:val="21"/>
              </w:rPr>
              <w:t>Ед. изм.</w:t>
            </w:r>
          </w:p>
        </w:tc>
        <w:tc>
          <w:tcPr>
            <w:tcW w:w="2710" w:type="dxa"/>
            <w:shd w:val="clear" w:color="auto" w:fill="auto"/>
          </w:tcPr>
          <w:p w:rsidR="00F30A50" w:rsidRPr="00F269B1" w:rsidRDefault="00F30A50" w:rsidP="001E6688">
            <w:pPr>
              <w:jc w:val="center"/>
              <w:rPr>
                <w:b/>
                <w:sz w:val="21"/>
                <w:szCs w:val="21"/>
              </w:rPr>
            </w:pPr>
            <w:r w:rsidRPr="00F269B1">
              <w:rPr>
                <w:b/>
                <w:sz w:val="21"/>
                <w:szCs w:val="21"/>
              </w:rPr>
              <w:t>Количество</w:t>
            </w:r>
          </w:p>
        </w:tc>
        <w:tc>
          <w:tcPr>
            <w:tcW w:w="855" w:type="dxa"/>
          </w:tcPr>
          <w:p w:rsidR="00F30A50" w:rsidRPr="00F269B1" w:rsidRDefault="00F30A50" w:rsidP="001E6688">
            <w:pPr>
              <w:jc w:val="center"/>
              <w:rPr>
                <w:b/>
                <w:sz w:val="21"/>
                <w:szCs w:val="21"/>
              </w:rPr>
            </w:pPr>
            <w:r w:rsidRPr="00F269B1">
              <w:rPr>
                <w:b/>
                <w:sz w:val="21"/>
                <w:szCs w:val="21"/>
              </w:rPr>
              <w:t>Цена за ед. изм., руб.</w:t>
            </w:r>
          </w:p>
        </w:tc>
        <w:tc>
          <w:tcPr>
            <w:tcW w:w="1141" w:type="dxa"/>
            <w:shd w:val="clear" w:color="auto" w:fill="auto"/>
          </w:tcPr>
          <w:p w:rsidR="00F30A50" w:rsidRPr="00F269B1" w:rsidRDefault="00F30A50" w:rsidP="001E6688">
            <w:pPr>
              <w:jc w:val="center"/>
              <w:rPr>
                <w:b/>
                <w:sz w:val="21"/>
                <w:szCs w:val="21"/>
              </w:rPr>
            </w:pPr>
            <w:r w:rsidRPr="00F269B1">
              <w:rPr>
                <w:b/>
                <w:sz w:val="21"/>
                <w:szCs w:val="21"/>
              </w:rPr>
              <w:t>Сумма, руб.</w:t>
            </w:r>
          </w:p>
        </w:tc>
      </w:tr>
      <w:tr w:rsidR="00E836AD" w:rsidRPr="00F269B1" w:rsidTr="00B91D29">
        <w:trPr>
          <w:trHeight w:val="996"/>
        </w:trPr>
        <w:tc>
          <w:tcPr>
            <w:tcW w:w="429" w:type="dxa"/>
            <w:shd w:val="clear" w:color="auto" w:fill="auto"/>
          </w:tcPr>
          <w:p w:rsidR="00E836AD" w:rsidRPr="00F269B1" w:rsidRDefault="00A84837" w:rsidP="001E6688">
            <w:pPr>
              <w:jc w:val="center"/>
              <w:rPr>
                <w:b/>
                <w:sz w:val="21"/>
                <w:szCs w:val="21"/>
              </w:rPr>
            </w:pPr>
            <w:r w:rsidRPr="00F269B1">
              <w:rPr>
                <w:b/>
                <w:sz w:val="21"/>
                <w:szCs w:val="21"/>
              </w:rPr>
              <w:t>1</w:t>
            </w:r>
          </w:p>
        </w:tc>
        <w:tc>
          <w:tcPr>
            <w:tcW w:w="1711" w:type="dxa"/>
            <w:shd w:val="clear" w:color="auto" w:fill="auto"/>
          </w:tcPr>
          <w:p w:rsidR="00E836AD" w:rsidRPr="00F269B1" w:rsidRDefault="00E836AD" w:rsidP="005E1B3A">
            <w:pPr>
              <w:jc w:val="center"/>
              <w:rPr>
                <w:sz w:val="21"/>
                <w:szCs w:val="21"/>
              </w:rPr>
            </w:pPr>
            <w:r w:rsidRPr="00F269B1">
              <w:rPr>
                <w:sz w:val="21"/>
                <w:szCs w:val="21"/>
              </w:rPr>
              <w:t>17.23.13.143</w:t>
            </w:r>
          </w:p>
          <w:p w:rsidR="00E836AD" w:rsidRPr="00F269B1" w:rsidRDefault="00041099" w:rsidP="00FE3165">
            <w:pPr>
              <w:jc w:val="center"/>
              <w:rPr>
                <w:sz w:val="21"/>
                <w:szCs w:val="21"/>
              </w:rPr>
            </w:pPr>
            <w:r w:rsidRPr="00F269B1">
              <w:rPr>
                <w:sz w:val="21"/>
                <w:szCs w:val="21"/>
              </w:rPr>
              <w:t>Личная карточка работника</w:t>
            </w:r>
          </w:p>
        </w:tc>
        <w:tc>
          <w:tcPr>
            <w:tcW w:w="2994" w:type="dxa"/>
          </w:tcPr>
          <w:p w:rsidR="00E836AD" w:rsidRPr="00F269B1" w:rsidRDefault="00041099" w:rsidP="003A6C1B">
            <w:pPr>
              <w:jc w:val="center"/>
              <w:rPr>
                <w:sz w:val="21"/>
                <w:szCs w:val="21"/>
              </w:rPr>
            </w:pPr>
            <w:r w:rsidRPr="00F269B1">
              <w:rPr>
                <w:sz w:val="21"/>
                <w:szCs w:val="21"/>
              </w:rPr>
              <w:t>Двусторонний. Формат А3</w:t>
            </w:r>
            <w:r w:rsidR="00E836AD" w:rsidRPr="00F269B1">
              <w:rPr>
                <w:sz w:val="21"/>
                <w:szCs w:val="21"/>
              </w:rPr>
              <w:t xml:space="preserve">. </w:t>
            </w:r>
            <w:r w:rsidRPr="00F269B1">
              <w:rPr>
                <w:sz w:val="21"/>
                <w:szCs w:val="21"/>
              </w:rPr>
              <w:t>Плотность бумаги 160-220 г/м2</w:t>
            </w:r>
          </w:p>
          <w:p w:rsidR="00E836AD" w:rsidRPr="00F269B1" w:rsidRDefault="00A84837" w:rsidP="005E1B3A">
            <w:pPr>
              <w:jc w:val="center"/>
              <w:rPr>
                <w:sz w:val="21"/>
                <w:szCs w:val="21"/>
              </w:rPr>
            </w:pPr>
            <w:r w:rsidRPr="00F269B1">
              <w:rPr>
                <w:sz w:val="21"/>
                <w:szCs w:val="21"/>
              </w:rPr>
              <w:t>(Приложение № 1</w:t>
            </w:r>
            <w:r w:rsidR="00E836AD" w:rsidRPr="00F269B1">
              <w:rPr>
                <w:sz w:val="21"/>
                <w:szCs w:val="21"/>
              </w:rPr>
              <w:t>)</w:t>
            </w:r>
          </w:p>
        </w:tc>
        <w:tc>
          <w:tcPr>
            <w:tcW w:w="570" w:type="dxa"/>
            <w:shd w:val="clear" w:color="auto" w:fill="auto"/>
          </w:tcPr>
          <w:p w:rsidR="00E836AD" w:rsidRPr="00F269B1" w:rsidRDefault="00E836AD" w:rsidP="00FE3165">
            <w:pPr>
              <w:jc w:val="center"/>
              <w:rPr>
                <w:sz w:val="21"/>
                <w:szCs w:val="21"/>
              </w:rPr>
            </w:pPr>
            <w:r w:rsidRPr="00F269B1">
              <w:rPr>
                <w:sz w:val="21"/>
                <w:szCs w:val="21"/>
              </w:rPr>
              <w:t>шт.</w:t>
            </w:r>
          </w:p>
        </w:tc>
        <w:tc>
          <w:tcPr>
            <w:tcW w:w="2710" w:type="dxa"/>
            <w:shd w:val="clear" w:color="auto" w:fill="auto"/>
          </w:tcPr>
          <w:p w:rsidR="00E836AD" w:rsidRPr="00F269B1" w:rsidRDefault="00041099" w:rsidP="001E6688">
            <w:pPr>
              <w:jc w:val="center"/>
              <w:rPr>
                <w:sz w:val="21"/>
                <w:szCs w:val="21"/>
              </w:rPr>
            </w:pPr>
            <w:r w:rsidRPr="00F269B1">
              <w:rPr>
                <w:sz w:val="21"/>
                <w:szCs w:val="21"/>
              </w:rPr>
              <w:t>500</w:t>
            </w:r>
          </w:p>
        </w:tc>
        <w:tc>
          <w:tcPr>
            <w:tcW w:w="855" w:type="dxa"/>
          </w:tcPr>
          <w:p w:rsidR="00E836AD" w:rsidRPr="00F269B1" w:rsidRDefault="00E836AD" w:rsidP="001E668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41" w:type="dxa"/>
            <w:shd w:val="clear" w:color="auto" w:fill="auto"/>
          </w:tcPr>
          <w:p w:rsidR="00E836AD" w:rsidRPr="00F269B1" w:rsidRDefault="00E836AD" w:rsidP="001E6688">
            <w:pPr>
              <w:jc w:val="center"/>
              <w:rPr>
                <w:sz w:val="21"/>
                <w:szCs w:val="21"/>
              </w:rPr>
            </w:pPr>
          </w:p>
        </w:tc>
      </w:tr>
      <w:tr w:rsidR="00A84837" w:rsidRPr="00F269B1" w:rsidTr="00B91D29">
        <w:trPr>
          <w:trHeight w:val="759"/>
        </w:trPr>
        <w:tc>
          <w:tcPr>
            <w:tcW w:w="429" w:type="dxa"/>
            <w:shd w:val="clear" w:color="auto" w:fill="auto"/>
          </w:tcPr>
          <w:p w:rsidR="00A84837" w:rsidRPr="00F269B1" w:rsidRDefault="00A84837" w:rsidP="001E6688">
            <w:pPr>
              <w:jc w:val="center"/>
              <w:rPr>
                <w:b/>
                <w:sz w:val="21"/>
                <w:szCs w:val="21"/>
              </w:rPr>
            </w:pPr>
            <w:r w:rsidRPr="00F269B1">
              <w:rPr>
                <w:b/>
                <w:sz w:val="21"/>
                <w:szCs w:val="21"/>
              </w:rPr>
              <w:t>2</w:t>
            </w:r>
          </w:p>
        </w:tc>
        <w:tc>
          <w:tcPr>
            <w:tcW w:w="1711" w:type="dxa"/>
            <w:shd w:val="clear" w:color="auto" w:fill="auto"/>
          </w:tcPr>
          <w:p w:rsidR="00A84837" w:rsidRPr="00F269B1" w:rsidRDefault="00A84837" w:rsidP="00A84837">
            <w:pPr>
              <w:jc w:val="center"/>
              <w:rPr>
                <w:sz w:val="21"/>
                <w:szCs w:val="21"/>
              </w:rPr>
            </w:pPr>
            <w:r w:rsidRPr="00F269B1">
              <w:rPr>
                <w:sz w:val="21"/>
                <w:szCs w:val="21"/>
              </w:rPr>
              <w:t>17.23.13.143</w:t>
            </w:r>
          </w:p>
          <w:p w:rsidR="00A84837" w:rsidRPr="00F269B1" w:rsidRDefault="002E455C" w:rsidP="00A84837">
            <w:pPr>
              <w:jc w:val="center"/>
              <w:rPr>
                <w:sz w:val="21"/>
                <w:szCs w:val="21"/>
              </w:rPr>
            </w:pPr>
            <w:r w:rsidRPr="00F269B1">
              <w:rPr>
                <w:sz w:val="21"/>
                <w:szCs w:val="21"/>
              </w:rPr>
              <w:t>Меню абонементы.</w:t>
            </w:r>
          </w:p>
        </w:tc>
        <w:tc>
          <w:tcPr>
            <w:tcW w:w="2994" w:type="dxa"/>
          </w:tcPr>
          <w:p w:rsidR="00A84837" w:rsidRPr="00F269B1" w:rsidRDefault="00A84837" w:rsidP="00A84837">
            <w:pPr>
              <w:jc w:val="center"/>
              <w:rPr>
                <w:sz w:val="21"/>
                <w:szCs w:val="21"/>
              </w:rPr>
            </w:pPr>
            <w:r w:rsidRPr="00F269B1">
              <w:rPr>
                <w:sz w:val="21"/>
                <w:szCs w:val="21"/>
              </w:rPr>
              <w:t>Односторонний. Формат А4. Бумага газетная</w:t>
            </w:r>
          </w:p>
          <w:p w:rsidR="00A84837" w:rsidRPr="00F269B1" w:rsidRDefault="00A84837" w:rsidP="00A84837">
            <w:pPr>
              <w:jc w:val="center"/>
              <w:rPr>
                <w:sz w:val="21"/>
                <w:szCs w:val="21"/>
              </w:rPr>
            </w:pPr>
            <w:r w:rsidRPr="00F269B1">
              <w:rPr>
                <w:sz w:val="21"/>
                <w:szCs w:val="21"/>
              </w:rPr>
              <w:t>(Приложение № 2)</w:t>
            </w:r>
          </w:p>
        </w:tc>
        <w:tc>
          <w:tcPr>
            <w:tcW w:w="570" w:type="dxa"/>
            <w:shd w:val="clear" w:color="auto" w:fill="auto"/>
          </w:tcPr>
          <w:p w:rsidR="00A84837" w:rsidRPr="00F269B1" w:rsidRDefault="00A84837" w:rsidP="00FE3165">
            <w:pPr>
              <w:jc w:val="center"/>
              <w:rPr>
                <w:sz w:val="21"/>
                <w:szCs w:val="21"/>
              </w:rPr>
            </w:pPr>
            <w:r w:rsidRPr="00F269B1">
              <w:rPr>
                <w:sz w:val="21"/>
                <w:szCs w:val="21"/>
              </w:rPr>
              <w:t>шт.</w:t>
            </w:r>
          </w:p>
        </w:tc>
        <w:tc>
          <w:tcPr>
            <w:tcW w:w="2710" w:type="dxa"/>
            <w:shd w:val="clear" w:color="auto" w:fill="auto"/>
          </w:tcPr>
          <w:p w:rsidR="00A84837" w:rsidRPr="00F269B1" w:rsidRDefault="002E455C" w:rsidP="001E6688">
            <w:pPr>
              <w:jc w:val="center"/>
              <w:rPr>
                <w:sz w:val="21"/>
                <w:szCs w:val="21"/>
              </w:rPr>
            </w:pPr>
            <w:r w:rsidRPr="00F269B1">
              <w:rPr>
                <w:sz w:val="21"/>
                <w:szCs w:val="21"/>
              </w:rPr>
              <w:t>1</w:t>
            </w:r>
            <w:r w:rsidR="00A84837" w:rsidRPr="00F269B1">
              <w:rPr>
                <w:sz w:val="21"/>
                <w:szCs w:val="21"/>
              </w:rPr>
              <w:t xml:space="preserve"> 000</w:t>
            </w:r>
          </w:p>
        </w:tc>
        <w:tc>
          <w:tcPr>
            <w:tcW w:w="855" w:type="dxa"/>
          </w:tcPr>
          <w:p w:rsidR="00A84837" w:rsidRPr="00F269B1" w:rsidRDefault="00A84837" w:rsidP="001E668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41" w:type="dxa"/>
            <w:shd w:val="clear" w:color="auto" w:fill="auto"/>
          </w:tcPr>
          <w:p w:rsidR="00A84837" w:rsidRPr="00F269B1" w:rsidRDefault="00A84837" w:rsidP="001E6688">
            <w:pPr>
              <w:jc w:val="center"/>
              <w:rPr>
                <w:sz w:val="21"/>
                <w:szCs w:val="21"/>
              </w:rPr>
            </w:pPr>
          </w:p>
        </w:tc>
      </w:tr>
      <w:tr w:rsidR="00A84837" w:rsidRPr="00F269B1" w:rsidTr="00B91D29">
        <w:trPr>
          <w:trHeight w:val="1257"/>
        </w:trPr>
        <w:tc>
          <w:tcPr>
            <w:tcW w:w="429" w:type="dxa"/>
            <w:shd w:val="clear" w:color="auto" w:fill="auto"/>
          </w:tcPr>
          <w:p w:rsidR="00A84837" w:rsidRPr="00F269B1" w:rsidRDefault="00A84837" w:rsidP="001E6688">
            <w:pPr>
              <w:jc w:val="center"/>
              <w:rPr>
                <w:b/>
                <w:sz w:val="21"/>
                <w:szCs w:val="21"/>
              </w:rPr>
            </w:pPr>
            <w:r w:rsidRPr="00F269B1">
              <w:rPr>
                <w:b/>
                <w:sz w:val="21"/>
                <w:szCs w:val="21"/>
              </w:rPr>
              <w:t>3</w:t>
            </w:r>
          </w:p>
        </w:tc>
        <w:tc>
          <w:tcPr>
            <w:tcW w:w="1711" w:type="dxa"/>
            <w:shd w:val="clear" w:color="auto" w:fill="auto"/>
          </w:tcPr>
          <w:p w:rsidR="00A84837" w:rsidRPr="00F269B1" w:rsidRDefault="00A84837" w:rsidP="00A84837">
            <w:pPr>
              <w:jc w:val="center"/>
              <w:rPr>
                <w:sz w:val="21"/>
                <w:szCs w:val="21"/>
              </w:rPr>
            </w:pPr>
            <w:r w:rsidRPr="00F269B1">
              <w:rPr>
                <w:sz w:val="21"/>
                <w:szCs w:val="21"/>
              </w:rPr>
              <w:t>17.23.13.143</w:t>
            </w:r>
          </w:p>
          <w:p w:rsidR="00A84837" w:rsidRPr="00F269B1" w:rsidRDefault="00B91D29" w:rsidP="00B91D29">
            <w:pPr>
              <w:jc w:val="center"/>
              <w:rPr>
                <w:sz w:val="21"/>
                <w:szCs w:val="21"/>
              </w:rPr>
            </w:pPr>
            <w:r w:rsidRPr="00F269B1">
              <w:rPr>
                <w:sz w:val="21"/>
                <w:szCs w:val="21"/>
              </w:rPr>
              <w:t>Акт на отпуск питания по безналичному расчету</w:t>
            </w:r>
          </w:p>
        </w:tc>
        <w:tc>
          <w:tcPr>
            <w:tcW w:w="2994" w:type="dxa"/>
          </w:tcPr>
          <w:p w:rsidR="00A84837" w:rsidRPr="00F269B1" w:rsidRDefault="00A84837" w:rsidP="00A84837">
            <w:pPr>
              <w:jc w:val="center"/>
              <w:rPr>
                <w:sz w:val="21"/>
                <w:szCs w:val="21"/>
              </w:rPr>
            </w:pPr>
            <w:r w:rsidRPr="00F269B1">
              <w:rPr>
                <w:sz w:val="21"/>
                <w:szCs w:val="21"/>
              </w:rPr>
              <w:t>Односторонний. Формат А4. Бумага газетная</w:t>
            </w:r>
          </w:p>
          <w:p w:rsidR="00A84837" w:rsidRPr="00F269B1" w:rsidRDefault="00A84837" w:rsidP="00A84837">
            <w:pPr>
              <w:jc w:val="center"/>
              <w:rPr>
                <w:sz w:val="21"/>
                <w:szCs w:val="21"/>
              </w:rPr>
            </w:pPr>
            <w:r w:rsidRPr="00F269B1">
              <w:rPr>
                <w:sz w:val="21"/>
                <w:szCs w:val="21"/>
              </w:rPr>
              <w:t>(Приложение № 3)</w:t>
            </w:r>
          </w:p>
        </w:tc>
        <w:tc>
          <w:tcPr>
            <w:tcW w:w="570" w:type="dxa"/>
            <w:shd w:val="clear" w:color="auto" w:fill="auto"/>
          </w:tcPr>
          <w:p w:rsidR="00A84837" w:rsidRPr="00F269B1" w:rsidRDefault="00A84837" w:rsidP="00FE3165">
            <w:pPr>
              <w:jc w:val="center"/>
              <w:rPr>
                <w:sz w:val="21"/>
                <w:szCs w:val="21"/>
              </w:rPr>
            </w:pPr>
            <w:r w:rsidRPr="00F269B1">
              <w:rPr>
                <w:sz w:val="21"/>
                <w:szCs w:val="21"/>
              </w:rPr>
              <w:t>шт.</w:t>
            </w:r>
          </w:p>
        </w:tc>
        <w:tc>
          <w:tcPr>
            <w:tcW w:w="2710" w:type="dxa"/>
            <w:shd w:val="clear" w:color="auto" w:fill="auto"/>
          </w:tcPr>
          <w:p w:rsidR="00A84837" w:rsidRPr="00F269B1" w:rsidRDefault="002E455C" w:rsidP="001E6688">
            <w:pPr>
              <w:jc w:val="center"/>
              <w:rPr>
                <w:sz w:val="21"/>
                <w:szCs w:val="21"/>
              </w:rPr>
            </w:pPr>
            <w:r w:rsidRPr="00F269B1">
              <w:rPr>
                <w:sz w:val="21"/>
                <w:szCs w:val="21"/>
              </w:rPr>
              <w:t>2</w:t>
            </w:r>
            <w:r w:rsidR="00A84837" w:rsidRPr="00F269B1">
              <w:rPr>
                <w:sz w:val="21"/>
                <w:szCs w:val="21"/>
              </w:rPr>
              <w:t xml:space="preserve"> 000</w:t>
            </w:r>
          </w:p>
        </w:tc>
        <w:tc>
          <w:tcPr>
            <w:tcW w:w="855" w:type="dxa"/>
          </w:tcPr>
          <w:p w:rsidR="00A84837" w:rsidRPr="00F269B1" w:rsidRDefault="00A84837" w:rsidP="001E668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41" w:type="dxa"/>
            <w:shd w:val="clear" w:color="auto" w:fill="auto"/>
          </w:tcPr>
          <w:p w:rsidR="00A84837" w:rsidRPr="00F269B1" w:rsidRDefault="00A84837" w:rsidP="001E6688">
            <w:pPr>
              <w:jc w:val="center"/>
              <w:rPr>
                <w:sz w:val="21"/>
                <w:szCs w:val="21"/>
              </w:rPr>
            </w:pPr>
          </w:p>
        </w:tc>
      </w:tr>
      <w:tr w:rsidR="00B91D29" w:rsidRPr="00F269B1" w:rsidTr="00B91D29">
        <w:trPr>
          <w:trHeight w:val="1257"/>
        </w:trPr>
        <w:tc>
          <w:tcPr>
            <w:tcW w:w="429" w:type="dxa"/>
            <w:shd w:val="clear" w:color="auto" w:fill="auto"/>
          </w:tcPr>
          <w:p w:rsidR="00B91D29" w:rsidRPr="00F269B1" w:rsidRDefault="00B91D29" w:rsidP="001E6688">
            <w:pPr>
              <w:jc w:val="center"/>
              <w:rPr>
                <w:b/>
                <w:sz w:val="21"/>
                <w:szCs w:val="21"/>
              </w:rPr>
            </w:pPr>
            <w:r w:rsidRPr="00F269B1">
              <w:rPr>
                <w:b/>
                <w:sz w:val="21"/>
                <w:szCs w:val="21"/>
              </w:rPr>
              <w:t>4</w:t>
            </w:r>
          </w:p>
        </w:tc>
        <w:tc>
          <w:tcPr>
            <w:tcW w:w="1711" w:type="dxa"/>
            <w:shd w:val="clear" w:color="auto" w:fill="auto"/>
          </w:tcPr>
          <w:p w:rsidR="00664106" w:rsidRPr="00F269B1" w:rsidRDefault="00B91D29" w:rsidP="00A84837">
            <w:pPr>
              <w:jc w:val="center"/>
              <w:rPr>
                <w:sz w:val="21"/>
                <w:szCs w:val="21"/>
              </w:rPr>
            </w:pPr>
            <w:r w:rsidRPr="00F269B1">
              <w:rPr>
                <w:sz w:val="21"/>
                <w:szCs w:val="21"/>
              </w:rPr>
              <w:t>17.23.13.143:</w:t>
            </w:r>
          </w:p>
          <w:p w:rsidR="00B91D29" w:rsidRPr="00F269B1" w:rsidRDefault="00664106" w:rsidP="00A84837">
            <w:pPr>
              <w:jc w:val="center"/>
              <w:rPr>
                <w:sz w:val="21"/>
                <w:szCs w:val="21"/>
              </w:rPr>
            </w:pPr>
            <w:r w:rsidRPr="00F269B1">
              <w:rPr>
                <w:sz w:val="21"/>
                <w:szCs w:val="21"/>
              </w:rPr>
              <w:t xml:space="preserve">Акт о продаже и отпуске изделий кухни  </w:t>
            </w:r>
          </w:p>
        </w:tc>
        <w:tc>
          <w:tcPr>
            <w:tcW w:w="2994" w:type="dxa"/>
          </w:tcPr>
          <w:p w:rsidR="00B91D29" w:rsidRPr="00F269B1" w:rsidRDefault="00664106" w:rsidP="00A84837">
            <w:pPr>
              <w:jc w:val="center"/>
              <w:rPr>
                <w:sz w:val="21"/>
                <w:szCs w:val="21"/>
              </w:rPr>
            </w:pPr>
            <w:r w:rsidRPr="00F269B1">
              <w:rPr>
                <w:sz w:val="21"/>
                <w:szCs w:val="21"/>
              </w:rPr>
              <w:t>Формат А 4. Односторонний. Бумага газетная. Приложение  № 4</w:t>
            </w:r>
          </w:p>
        </w:tc>
        <w:tc>
          <w:tcPr>
            <w:tcW w:w="570" w:type="dxa"/>
            <w:shd w:val="clear" w:color="auto" w:fill="auto"/>
          </w:tcPr>
          <w:p w:rsidR="00B91D29" w:rsidRPr="00F269B1" w:rsidRDefault="00664106" w:rsidP="00FE3165">
            <w:pPr>
              <w:jc w:val="center"/>
              <w:rPr>
                <w:sz w:val="21"/>
                <w:szCs w:val="21"/>
              </w:rPr>
            </w:pPr>
            <w:r w:rsidRPr="00F269B1">
              <w:rPr>
                <w:sz w:val="21"/>
                <w:szCs w:val="21"/>
              </w:rPr>
              <w:t>шт</w:t>
            </w:r>
          </w:p>
        </w:tc>
        <w:tc>
          <w:tcPr>
            <w:tcW w:w="2710" w:type="dxa"/>
            <w:shd w:val="clear" w:color="auto" w:fill="auto"/>
          </w:tcPr>
          <w:p w:rsidR="00B91D29" w:rsidRPr="00F269B1" w:rsidRDefault="00664106" w:rsidP="001E6688">
            <w:pPr>
              <w:jc w:val="center"/>
              <w:rPr>
                <w:sz w:val="21"/>
                <w:szCs w:val="21"/>
              </w:rPr>
            </w:pPr>
            <w:r w:rsidRPr="00F269B1">
              <w:rPr>
                <w:sz w:val="21"/>
                <w:szCs w:val="21"/>
              </w:rPr>
              <w:t>2000</w:t>
            </w:r>
          </w:p>
        </w:tc>
        <w:tc>
          <w:tcPr>
            <w:tcW w:w="855" w:type="dxa"/>
          </w:tcPr>
          <w:p w:rsidR="00B91D29" w:rsidRPr="00F269B1" w:rsidRDefault="00B91D29" w:rsidP="001E668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41" w:type="dxa"/>
            <w:shd w:val="clear" w:color="auto" w:fill="auto"/>
          </w:tcPr>
          <w:p w:rsidR="00B91D29" w:rsidRPr="00F269B1" w:rsidRDefault="00B91D29" w:rsidP="001E6688">
            <w:pPr>
              <w:jc w:val="center"/>
              <w:rPr>
                <w:sz w:val="21"/>
                <w:szCs w:val="21"/>
              </w:rPr>
            </w:pPr>
          </w:p>
        </w:tc>
      </w:tr>
      <w:tr w:rsidR="00664106" w:rsidRPr="00F269B1" w:rsidTr="00B91D29">
        <w:trPr>
          <w:trHeight w:val="1257"/>
        </w:trPr>
        <w:tc>
          <w:tcPr>
            <w:tcW w:w="429" w:type="dxa"/>
            <w:shd w:val="clear" w:color="auto" w:fill="auto"/>
          </w:tcPr>
          <w:p w:rsidR="00664106" w:rsidRPr="00F269B1" w:rsidRDefault="00664106" w:rsidP="001E6688">
            <w:pPr>
              <w:jc w:val="center"/>
              <w:rPr>
                <w:b/>
                <w:sz w:val="21"/>
                <w:szCs w:val="21"/>
              </w:rPr>
            </w:pPr>
            <w:r w:rsidRPr="00F269B1">
              <w:rPr>
                <w:b/>
                <w:sz w:val="21"/>
                <w:szCs w:val="21"/>
              </w:rPr>
              <w:t>5</w:t>
            </w:r>
          </w:p>
        </w:tc>
        <w:tc>
          <w:tcPr>
            <w:tcW w:w="1711" w:type="dxa"/>
            <w:shd w:val="clear" w:color="auto" w:fill="auto"/>
          </w:tcPr>
          <w:p w:rsidR="00664106" w:rsidRPr="00F269B1" w:rsidRDefault="00664106" w:rsidP="00A84837">
            <w:pPr>
              <w:jc w:val="center"/>
              <w:rPr>
                <w:sz w:val="21"/>
                <w:szCs w:val="21"/>
              </w:rPr>
            </w:pPr>
            <w:r w:rsidRPr="00F269B1">
              <w:rPr>
                <w:sz w:val="21"/>
                <w:szCs w:val="21"/>
              </w:rPr>
              <w:t xml:space="preserve">17.23.13.143: Отчет о движении материальных ценностей </w:t>
            </w:r>
          </w:p>
        </w:tc>
        <w:tc>
          <w:tcPr>
            <w:tcW w:w="2994" w:type="dxa"/>
          </w:tcPr>
          <w:p w:rsidR="00664106" w:rsidRPr="00F269B1" w:rsidRDefault="00664106" w:rsidP="00A84837">
            <w:pPr>
              <w:jc w:val="center"/>
              <w:rPr>
                <w:sz w:val="21"/>
                <w:szCs w:val="21"/>
              </w:rPr>
            </w:pPr>
            <w:r w:rsidRPr="00F269B1">
              <w:rPr>
                <w:sz w:val="21"/>
                <w:szCs w:val="21"/>
              </w:rPr>
              <w:t>Формат А 4. Двухсторонний. Бумага газетная. Приложение № 5</w:t>
            </w:r>
          </w:p>
        </w:tc>
        <w:tc>
          <w:tcPr>
            <w:tcW w:w="570" w:type="dxa"/>
            <w:shd w:val="clear" w:color="auto" w:fill="auto"/>
          </w:tcPr>
          <w:p w:rsidR="00664106" w:rsidRPr="00F269B1" w:rsidRDefault="00664106" w:rsidP="00FE3165">
            <w:pPr>
              <w:jc w:val="center"/>
              <w:rPr>
                <w:sz w:val="21"/>
                <w:szCs w:val="21"/>
              </w:rPr>
            </w:pPr>
            <w:r w:rsidRPr="00F269B1">
              <w:rPr>
                <w:sz w:val="21"/>
                <w:szCs w:val="21"/>
              </w:rPr>
              <w:t>шт</w:t>
            </w:r>
          </w:p>
        </w:tc>
        <w:tc>
          <w:tcPr>
            <w:tcW w:w="2710" w:type="dxa"/>
            <w:shd w:val="clear" w:color="auto" w:fill="auto"/>
          </w:tcPr>
          <w:p w:rsidR="00664106" w:rsidRPr="00F269B1" w:rsidRDefault="00664106" w:rsidP="001E6688">
            <w:pPr>
              <w:jc w:val="center"/>
              <w:rPr>
                <w:sz w:val="21"/>
                <w:szCs w:val="21"/>
              </w:rPr>
            </w:pPr>
            <w:r w:rsidRPr="00F269B1">
              <w:rPr>
                <w:sz w:val="21"/>
                <w:szCs w:val="21"/>
              </w:rPr>
              <w:t>3000</w:t>
            </w:r>
          </w:p>
        </w:tc>
        <w:tc>
          <w:tcPr>
            <w:tcW w:w="855" w:type="dxa"/>
          </w:tcPr>
          <w:p w:rsidR="00664106" w:rsidRPr="00F269B1" w:rsidRDefault="00664106" w:rsidP="001E668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41" w:type="dxa"/>
            <w:shd w:val="clear" w:color="auto" w:fill="auto"/>
          </w:tcPr>
          <w:p w:rsidR="00664106" w:rsidRPr="00F269B1" w:rsidRDefault="00664106" w:rsidP="001E6688">
            <w:pPr>
              <w:jc w:val="center"/>
              <w:rPr>
                <w:sz w:val="21"/>
                <w:szCs w:val="21"/>
              </w:rPr>
            </w:pPr>
          </w:p>
        </w:tc>
      </w:tr>
      <w:tr w:rsidR="00664106" w:rsidRPr="00F269B1" w:rsidTr="00B91D29">
        <w:trPr>
          <w:trHeight w:val="1257"/>
        </w:trPr>
        <w:tc>
          <w:tcPr>
            <w:tcW w:w="429" w:type="dxa"/>
            <w:shd w:val="clear" w:color="auto" w:fill="auto"/>
          </w:tcPr>
          <w:p w:rsidR="00664106" w:rsidRPr="00F269B1" w:rsidRDefault="00664106" w:rsidP="001E6688">
            <w:pPr>
              <w:jc w:val="center"/>
              <w:rPr>
                <w:b/>
                <w:sz w:val="21"/>
                <w:szCs w:val="21"/>
              </w:rPr>
            </w:pPr>
            <w:r w:rsidRPr="00F269B1">
              <w:rPr>
                <w:b/>
                <w:sz w:val="21"/>
                <w:szCs w:val="21"/>
              </w:rPr>
              <w:t>6</w:t>
            </w:r>
          </w:p>
        </w:tc>
        <w:tc>
          <w:tcPr>
            <w:tcW w:w="1711" w:type="dxa"/>
            <w:shd w:val="clear" w:color="auto" w:fill="auto"/>
          </w:tcPr>
          <w:p w:rsidR="00664106" w:rsidRPr="00F269B1" w:rsidRDefault="00664106" w:rsidP="00A84837">
            <w:pPr>
              <w:jc w:val="center"/>
              <w:rPr>
                <w:sz w:val="21"/>
                <w:szCs w:val="21"/>
              </w:rPr>
            </w:pPr>
            <w:r w:rsidRPr="00F269B1">
              <w:rPr>
                <w:sz w:val="21"/>
                <w:szCs w:val="21"/>
              </w:rPr>
              <w:t xml:space="preserve">17.23.13.143: Расходный кассовый ордер </w:t>
            </w:r>
          </w:p>
        </w:tc>
        <w:tc>
          <w:tcPr>
            <w:tcW w:w="2994" w:type="dxa"/>
          </w:tcPr>
          <w:p w:rsidR="00664106" w:rsidRPr="00F269B1" w:rsidRDefault="00664106" w:rsidP="00A84837">
            <w:pPr>
              <w:jc w:val="center"/>
              <w:rPr>
                <w:sz w:val="21"/>
                <w:szCs w:val="21"/>
              </w:rPr>
            </w:pPr>
            <w:r w:rsidRPr="00F269B1">
              <w:rPr>
                <w:sz w:val="21"/>
                <w:szCs w:val="21"/>
              </w:rPr>
              <w:t>Форма ОКУД 0310002. Односторонний. Формат А 5. Бумага газетная. Приложение № 6.</w:t>
            </w:r>
          </w:p>
        </w:tc>
        <w:tc>
          <w:tcPr>
            <w:tcW w:w="570" w:type="dxa"/>
            <w:shd w:val="clear" w:color="auto" w:fill="auto"/>
          </w:tcPr>
          <w:p w:rsidR="00664106" w:rsidRPr="00F269B1" w:rsidRDefault="00664106" w:rsidP="00FE3165">
            <w:pPr>
              <w:jc w:val="center"/>
              <w:rPr>
                <w:sz w:val="21"/>
                <w:szCs w:val="21"/>
              </w:rPr>
            </w:pPr>
            <w:r w:rsidRPr="00F269B1">
              <w:rPr>
                <w:sz w:val="21"/>
                <w:szCs w:val="21"/>
              </w:rPr>
              <w:t>шт</w:t>
            </w:r>
          </w:p>
        </w:tc>
        <w:tc>
          <w:tcPr>
            <w:tcW w:w="2710" w:type="dxa"/>
            <w:shd w:val="clear" w:color="auto" w:fill="auto"/>
          </w:tcPr>
          <w:p w:rsidR="00664106" w:rsidRPr="00F269B1" w:rsidRDefault="00664106" w:rsidP="001E6688">
            <w:pPr>
              <w:jc w:val="center"/>
              <w:rPr>
                <w:sz w:val="21"/>
                <w:szCs w:val="21"/>
              </w:rPr>
            </w:pPr>
            <w:r w:rsidRPr="00F269B1">
              <w:rPr>
                <w:sz w:val="21"/>
                <w:szCs w:val="21"/>
              </w:rPr>
              <w:t>4000</w:t>
            </w:r>
          </w:p>
        </w:tc>
        <w:tc>
          <w:tcPr>
            <w:tcW w:w="855" w:type="dxa"/>
          </w:tcPr>
          <w:p w:rsidR="00664106" w:rsidRPr="00F269B1" w:rsidRDefault="00664106" w:rsidP="001E668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41" w:type="dxa"/>
            <w:shd w:val="clear" w:color="auto" w:fill="auto"/>
          </w:tcPr>
          <w:p w:rsidR="00664106" w:rsidRPr="00F269B1" w:rsidRDefault="00664106" w:rsidP="001E6688">
            <w:pPr>
              <w:jc w:val="center"/>
              <w:rPr>
                <w:sz w:val="21"/>
                <w:szCs w:val="21"/>
              </w:rPr>
            </w:pPr>
          </w:p>
        </w:tc>
      </w:tr>
      <w:tr w:rsidR="00664106" w:rsidRPr="00F269B1" w:rsidTr="00B91D29">
        <w:trPr>
          <w:trHeight w:val="1257"/>
        </w:trPr>
        <w:tc>
          <w:tcPr>
            <w:tcW w:w="429" w:type="dxa"/>
            <w:shd w:val="clear" w:color="auto" w:fill="auto"/>
          </w:tcPr>
          <w:p w:rsidR="00664106" w:rsidRPr="00F269B1" w:rsidRDefault="00664106" w:rsidP="001E6688">
            <w:pPr>
              <w:jc w:val="center"/>
              <w:rPr>
                <w:b/>
                <w:sz w:val="21"/>
                <w:szCs w:val="21"/>
              </w:rPr>
            </w:pPr>
            <w:r w:rsidRPr="00F269B1">
              <w:rPr>
                <w:b/>
                <w:sz w:val="21"/>
                <w:szCs w:val="21"/>
              </w:rPr>
              <w:t>7</w:t>
            </w:r>
          </w:p>
        </w:tc>
        <w:tc>
          <w:tcPr>
            <w:tcW w:w="1711" w:type="dxa"/>
            <w:shd w:val="clear" w:color="auto" w:fill="auto"/>
          </w:tcPr>
          <w:p w:rsidR="00664106" w:rsidRPr="00F269B1" w:rsidRDefault="00397C8D" w:rsidP="00A84837">
            <w:pPr>
              <w:jc w:val="center"/>
              <w:rPr>
                <w:sz w:val="21"/>
                <w:szCs w:val="21"/>
              </w:rPr>
            </w:pPr>
            <w:r w:rsidRPr="00F269B1">
              <w:rPr>
                <w:sz w:val="21"/>
                <w:szCs w:val="21"/>
              </w:rPr>
              <w:t>17.23.13.143: Приходный кассовый ордер</w:t>
            </w:r>
          </w:p>
        </w:tc>
        <w:tc>
          <w:tcPr>
            <w:tcW w:w="2994" w:type="dxa"/>
          </w:tcPr>
          <w:p w:rsidR="00664106" w:rsidRPr="00F269B1" w:rsidRDefault="00397C8D" w:rsidP="00A84837">
            <w:pPr>
              <w:jc w:val="center"/>
              <w:rPr>
                <w:sz w:val="21"/>
                <w:szCs w:val="21"/>
              </w:rPr>
            </w:pPr>
            <w:r w:rsidRPr="00F269B1">
              <w:rPr>
                <w:sz w:val="21"/>
                <w:szCs w:val="21"/>
              </w:rPr>
              <w:t>Форма ОКУД 0310001. Односторонний. Формат А5. Бумага газетная. Приложение № 7</w:t>
            </w:r>
          </w:p>
        </w:tc>
        <w:tc>
          <w:tcPr>
            <w:tcW w:w="570" w:type="dxa"/>
            <w:shd w:val="clear" w:color="auto" w:fill="auto"/>
          </w:tcPr>
          <w:p w:rsidR="00664106" w:rsidRPr="00F269B1" w:rsidRDefault="00397C8D" w:rsidP="00FE3165">
            <w:pPr>
              <w:jc w:val="center"/>
              <w:rPr>
                <w:sz w:val="21"/>
                <w:szCs w:val="21"/>
              </w:rPr>
            </w:pPr>
            <w:r w:rsidRPr="00F269B1">
              <w:rPr>
                <w:sz w:val="21"/>
                <w:szCs w:val="21"/>
              </w:rPr>
              <w:t>шт</w:t>
            </w:r>
          </w:p>
        </w:tc>
        <w:tc>
          <w:tcPr>
            <w:tcW w:w="2710" w:type="dxa"/>
            <w:shd w:val="clear" w:color="auto" w:fill="auto"/>
          </w:tcPr>
          <w:p w:rsidR="00664106" w:rsidRPr="00F269B1" w:rsidRDefault="00397C8D" w:rsidP="001E6688">
            <w:pPr>
              <w:jc w:val="center"/>
              <w:rPr>
                <w:sz w:val="21"/>
                <w:szCs w:val="21"/>
              </w:rPr>
            </w:pPr>
            <w:r w:rsidRPr="00F269B1">
              <w:rPr>
                <w:sz w:val="21"/>
                <w:szCs w:val="21"/>
              </w:rPr>
              <w:t>4000</w:t>
            </w:r>
          </w:p>
        </w:tc>
        <w:tc>
          <w:tcPr>
            <w:tcW w:w="855" w:type="dxa"/>
          </w:tcPr>
          <w:p w:rsidR="00664106" w:rsidRPr="00F269B1" w:rsidRDefault="00664106" w:rsidP="001E668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41" w:type="dxa"/>
            <w:shd w:val="clear" w:color="auto" w:fill="auto"/>
          </w:tcPr>
          <w:p w:rsidR="00664106" w:rsidRPr="00F269B1" w:rsidRDefault="00664106" w:rsidP="001E6688">
            <w:pPr>
              <w:jc w:val="center"/>
              <w:rPr>
                <w:sz w:val="21"/>
                <w:szCs w:val="21"/>
              </w:rPr>
            </w:pPr>
          </w:p>
        </w:tc>
      </w:tr>
      <w:tr w:rsidR="00397C8D" w:rsidRPr="00F269B1" w:rsidTr="00B91D29">
        <w:trPr>
          <w:trHeight w:val="1257"/>
        </w:trPr>
        <w:tc>
          <w:tcPr>
            <w:tcW w:w="429" w:type="dxa"/>
            <w:shd w:val="clear" w:color="auto" w:fill="auto"/>
          </w:tcPr>
          <w:p w:rsidR="00397C8D" w:rsidRPr="00F269B1" w:rsidRDefault="00397C8D" w:rsidP="001E6688">
            <w:pPr>
              <w:jc w:val="center"/>
              <w:rPr>
                <w:b/>
                <w:sz w:val="21"/>
                <w:szCs w:val="21"/>
              </w:rPr>
            </w:pPr>
            <w:r w:rsidRPr="00F269B1">
              <w:rPr>
                <w:b/>
                <w:sz w:val="21"/>
                <w:szCs w:val="21"/>
              </w:rPr>
              <w:lastRenderedPageBreak/>
              <w:t>8</w:t>
            </w:r>
          </w:p>
        </w:tc>
        <w:tc>
          <w:tcPr>
            <w:tcW w:w="1711" w:type="dxa"/>
            <w:shd w:val="clear" w:color="auto" w:fill="auto"/>
          </w:tcPr>
          <w:p w:rsidR="00397C8D" w:rsidRPr="00F269B1" w:rsidRDefault="00397C8D" w:rsidP="00A84837">
            <w:pPr>
              <w:jc w:val="center"/>
              <w:rPr>
                <w:sz w:val="21"/>
                <w:szCs w:val="21"/>
              </w:rPr>
            </w:pPr>
            <w:r w:rsidRPr="00F269B1">
              <w:rPr>
                <w:sz w:val="21"/>
                <w:szCs w:val="21"/>
              </w:rPr>
              <w:t xml:space="preserve">17.23.13.143: Табель учета использования рабочего времени </w:t>
            </w:r>
          </w:p>
        </w:tc>
        <w:tc>
          <w:tcPr>
            <w:tcW w:w="2994" w:type="dxa"/>
          </w:tcPr>
          <w:p w:rsidR="00397C8D" w:rsidRPr="00F269B1" w:rsidRDefault="00397C8D" w:rsidP="00A84837">
            <w:pPr>
              <w:jc w:val="center"/>
              <w:rPr>
                <w:sz w:val="21"/>
                <w:szCs w:val="21"/>
              </w:rPr>
            </w:pPr>
            <w:r w:rsidRPr="00F269B1">
              <w:rPr>
                <w:sz w:val="21"/>
                <w:szCs w:val="21"/>
              </w:rPr>
              <w:t>Форма ОКУД 504421. Односторонний Раскладка горизонтальная. Формат А 3. Бумага газетная. Приложение №8.</w:t>
            </w:r>
          </w:p>
        </w:tc>
        <w:tc>
          <w:tcPr>
            <w:tcW w:w="570" w:type="dxa"/>
            <w:shd w:val="clear" w:color="auto" w:fill="auto"/>
          </w:tcPr>
          <w:p w:rsidR="00397C8D" w:rsidRPr="00F269B1" w:rsidRDefault="00397C8D" w:rsidP="00FE3165">
            <w:pPr>
              <w:jc w:val="center"/>
              <w:rPr>
                <w:sz w:val="21"/>
                <w:szCs w:val="21"/>
              </w:rPr>
            </w:pPr>
            <w:r w:rsidRPr="00F269B1">
              <w:rPr>
                <w:sz w:val="21"/>
                <w:szCs w:val="21"/>
              </w:rPr>
              <w:t>шт</w:t>
            </w:r>
          </w:p>
        </w:tc>
        <w:tc>
          <w:tcPr>
            <w:tcW w:w="2710" w:type="dxa"/>
            <w:shd w:val="clear" w:color="auto" w:fill="auto"/>
          </w:tcPr>
          <w:p w:rsidR="00397C8D" w:rsidRPr="00F269B1" w:rsidRDefault="00397C8D" w:rsidP="001E6688">
            <w:pPr>
              <w:jc w:val="center"/>
              <w:rPr>
                <w:sz w:val="21"/>
                <w:szCs w:val="21"/>
              </w:rPr>
            </w:pPr>
            <w:r w:rsidRPr="00F269B1">
              <w:rPr>
                <w:sz w:val="21"/>
                <w:szCs w:val="21"/>
              </w:rPr>
              <w:t>500</w:t>
            </w:r>
          </w:p>
        </w:tc>
        <w:tc>
          <w:tcPr>
            <w:tcW w:w="855" w:type="dxa"/>
          </w:tcPr>
          <w:p w:rsidR="00397C8D" w:rsidRPr="00F269B1" w:rsidRDefault="00397C8D" w:rsidP="001E668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41" w:type="dxa"/>
            <w:shd w:val="clear" w:color="auto" w:fill="auto"/>
          </w:tcPr>
          <w:p w:rsidR="00397C8D" w:rsidRPr="00F269B1" w:rsidRDefault="00397C8D" w:rsidP="001E6688">
            <w:pPr>
              <w:jc w:val="center"/>
              <w:rPr>
                <w:sz w:val="21"/>
                <w:szCs w:val="21"/>
              </w:rPr>
            </w:pPr>
          </w:p>
        </w:tc>
      </w:tr>
    </w:tbl>
    <w:p w:rsidR="007F3036" w:rsidRPr="0037094F" w:rsidRDefault="00E352A3" w:rsidP="00A471DA">
      <w:pPr>
        <w:tabs>
          <w:tab w:val="num" w:pos="4263"/>
        </w:tabs>
        <w:spacing w:line="220" w:lineRule="exact"/>
        <w:jc w:val="both"/>
        <w:rPr>
          <w:sz w:val="22"/>
          <w:szCs w:val="22"/>
        </w:rPr>
      </w:pPr>
      <w:r w:rsidRPr="0037094F">
        <w:rPr>
          <w:sz w:val="22"/>
          <w:szCs w:val="22"/>
        </w:rPr>
        <w:t>на общую сумму</w:t>
      </w:r>
      <w:r w:rsidR="00A471DA" w:rsidRPr="0037094F">
        <w:rPr>
          <w:sz w:val="22"/>
          <w:szCs w:val="22"/>
        </w:rPr>
        <w:t xml:space="preserve"> </w:t>
      </w:r>
      <w:r w:rsidR="006343E4" w:rsidRPr="0037094F">
        <w:rPr>
          <w:sz w:val="22"/>
          <w:szCs w:val="22"/>
        </w:rPr>
        <w:t xml:space="preserve"> </w:t>
      </w:r>
      <w:r w:rsidR="006343E4" w:rsidRPr="0037094F">
        <w:rPr>
          <w:sz w:val="22"/>
          <w:szCs w:val="22"/>
          <w:u w:val="single"/>
        </w:rPr>
        <w:t>__________________________________</w:t>
      </w:r>
      <w:r w:rsidR="00A471DA" w:rsidRPr="0037094F">
        <w:rPr>
          <w:b/>
          <w:sz w:val="22"/>
          <w:szCs w:val="22"/>
        </w:rPr>
        <w:t>(</w:t>
      </w:r>
      <w:r w:rsidR="006343E4" w:rsidRPr="0037094F">
        <w:rPr>
          <w:b/>
          <w:sz w:val="22"/>
          <w:szCs w:val="22"/>
          <w:u w:val="single"/>
        </w:rPr>
        <w:t>_______________________</w:t>
      </w:r>
      <w:r w:rsidR="00F60C81" w:rsidRPr="0037094F">
        <w:rPr>
          <w:b/>
          <w:sz w:val="22"/>
          <w:szCs w:val="22"/>
        </w:rPr>
        <w:t xml:space="preserve">) руб. </w:t>
      </w:r>
      <w:r w:rsidR="006343E4" w:rsidRPr="0037094F">
        <w:rPr>
          <w:b/>
          <w:sz w:val="22"/>
          <w:szCs w:val="22"/>
        </w:rPr>
        <w:softHyphen/>
      </w:r>
      <w:r w:rsidR="006343E4" w:rsidRPr="0037094F">
        <w:rPr>
          <w:b/>
          <w:sz w:val="22"/>
          <w:szCs w:val="22"/>
          <w:u w:val="single"/>
        </w:rPr>
        <w:t xml:space="preserve">            </w:t>
      </w:r>
      <w:r w:rsidR="006343E4" w:rsidRPr="0037094F">
        <w:rPr>
          <w:b/>
          <w:sz w:val="22"/>
          <w:szCs w:val="22"/>
        </w:rPr>
        <w:t xml:space="preserve"> </w:t>
      </w:r>
      <w:r w:rsidR="007E0FE0" w:rsidRPr="0037094F">
        <w:rPr>
          <w:b/>
          <w:sz w:val="22"/>
          <w:szCs w:val="22"/>
        </w:rPr>
        <w:t xml:space="preserve">коп., </w:t>
      </w:r>
      <w:r w:rsidR="00A471DA" w:rsidRPr="0037094F">
        <w:rPr>
          <w:sz w:val="22"/>
          <w:szCs w:val="22"/>
        </w:rPr>
        <w:t>в том числе НДС, если Поставщик является плательщиком НДС. Указанная стоимость является фиксированной и не подлежит изменению в течение срока действия контракта.</w:t>
      </w:r>
    </w:p>
    <w:p w:rsidR="007F3036" w:rsidRPr="0037094F" w:rsidRDefault="007F3036" w:rsidP="007F3036">
      <w:pPr>
        <w:tabs>
          <w:tab w:val="num" w:pos="4263"/>
        </w:tabs>
        <w:jc w:val="both"/>
        <w:rPr>
          <w:rFonts w:eastAsia="Lucida Sans Unicode"/>
          <w:kern w:val="1"/>
          <w:sz w:val="22"/>
          <w:szCs w:val="22"/>
          <w:lang w:eastAsia="hi-IN" w:bidi="hi-IN"/>
        </w:rPr>
      </w:pPr>
      <w:r w:rsidRPr="0037094F">
        <w:rPr>
          <w:rFonts w:eastAsia="Lucida Sans Unicode"/>
          <w:kern w:val="1"/>
          <w:sz w:val="22"/>
          <w:szCs w:val="22"/>
          <w:lang w:eastAsia="hi-IN" w:bidi="hi-IN"/>
        </w:rPr>
        <w:t>1.2. Право собственности на Товар переходит от Поставщика к Заказчику с момента получения Товара Заказчиком.</w:t>
      </w:r>
    </w:p>
    <w:p w:rsidR="00F66655" w:rsidRPr="0037094F" w:rsidRDefault="00480059" w:rsidP="00F269B1">
      <w:pPr>
        <w:tabs>
          <w:tab w:val="num" w:pos="4263"/>
        </w:tabs>
        <w:spacing w:line="220" w:lineRule="exact"/>
        <w:jc w:val="center"/>
        <w:rPr>
          <w:b/>
          <w:sz w:val="22"/>
          <w:szCs w:val="22"/>
        </w:rPr>
      </w:pPr>
      <w:r w:rsidRPr="0037094F">
        <w:rPr>
          <w:b/>
          <w:sz w:val="22"/>
          <w:szCs w:val="22"/>
        </w:rPr>
        <w:t>2.</w:t>
      </w:r>
      <w:r w:rsidR="00FA7086" w:rsidRPr="0037094F">
        <w:rPr>
          <w:b/>
          <w:sz w:val="22"/>
          <w:szCs w:val="22"/>
        </w:rPr>
        <w:t>Порядок расчетов</w:t>
      </w:r>
    </w:p>
    <w:p w:rsidR="00770EDD" w:rsidRPr="0037094F" w:rsidRDefault="007F3036" w:rsidP="00F07280">
      <w:pPr>
        <w:spacing w:line="220" w:lineRule="exact"/>
        <w:jc w:val="both"/>
        <w:rPr>
          <w:sz w:val="22"/>
          <w:szCs w:val="22"/>
        </w:rPr>
      </w:pPr>
      <w:r w:rsidRPr="0037094F">
        <w:rPr>
          <w:sz w:val="22"/>
          <w:szCs w:val="22"/>
        </w:rPr>
        <w:t xml:space="preserve">2.1. Оплата по настоящему контракту производится </w:t>
      </w:r>
      <w:r w:rsidRPr="0037094F">
        <w:rPr>
          <w:b/>
          <w:sz w:val="22"/>
          <w:szCs w:val="22"/>
        </w:rPr>
        <w:t>в течение 10 (Десяти) рабочих дней</w:t>
      </w:r>
      <w:r w:rsidRPr="0037094F">
        <w:rPr>
          <w:sz w:val="22"/>
          <w:szCs w:val="22"/>
        </w:rPr>
        <w:t xml:space="preserve"> с момента поставки Товара на основании выставленного </w:t>
      </w:r>
      <w:r w:rsidR="007B0B83" w:rsidRPr="0037094F">
        <w:rPr>
          <w:sz w:val="22"/>
          <w:szCs w:val="22"/>
        </w:rPr>
        <w:t>УПД или счета/счет-фактуры</w:t>
      </w:r>
      <w:r w:rsidRPr="0037094F">
        <w:rPr>
          <w:sz w:val="22"/>
          <w:szCs w:val="22"/>
        </w:rPr>
        <w:t xml:space="preserve"> и подписанной накладной, путем перечисления денежных средст</w:t>
      </w:r>
      <w:r w:rsidR="002278AD" w:rsidRPr="0037094F">
        <w:rPr>
          <w:sz w:val="22"/>
          <w:szCs w:val="22"/>
        </w:rPr>
        <w:t xml:space="preserve">в на расчетный счет Поставщика. </w:t>
      </w:r>
      <w:r w:rsidR="007B0B83" w:rsidRPr="0037094F">
        <w:rPr>
          <w:sz w:val="22"/>
          <w:szCs w:val="22"/>
        </w:rPr>
        <w:t>УПД или с</w:t>
      </w:r>
      <w:r w:rsidR="006343E4" w:rsidRPr="0037094F">
        <w:rPr>
          <w:sz w:val="22"/>
          <w:szCs w:val="22"/>
        </w:rPr>
        <w:t>чет/счет-фактура</w:t>
      </w:r>
      <w:r w:rsidR="007B0B83" w:rsidRPr="0037094F">
        <w:rPr>
          <w:sz w:val="22"/>
          <w:szCs w:val="22"/>
        </w:rPr>
        <w:t xml:space="preserve"> </w:t>
      </w:r>
      <w:r w:rsidR="002278AD" w:rsidRPr="0037094F">
        <w:rPr>
          <w:sz w:val="22"/>
          <w:szCs w:val="22"/>
        </w:rPr>
        <w:t>и накладная должны быть сформированы одной датой</w:t>
      </w:r>
      <w:r w:rsidRPr="0037094F">
        <w:rPr>
          <w:sz w:val="22"/>
          <w:szCs w:val="22"/>
        </w:rPr>
        <w:t>.</w:t>
      </w:r>
    </w:p>
    <w:p w:rsidR="007F3036" w:rsidRPr="0037094F" w:rsidRDefault="007F3036" w:rsidP="007F3036">
      <w:pPr>
        <w:widowControl w:val="0"/>
        <w:tabs>
          <w:tab w:val="left" w:pos="7140"/>
        </w:tabs>
        <w:jc w:val="center"/>
        <w:rPr>
          <w:rFonts w:eastAsia="Lucida Sans Unicode"/>
          <w:b/>
          <w:kern w:val="1"/>
          <w:sz w:val="22"/>
          <w:szCs w:val="22"/>
          <w:lang w:eastAsia="hi-IN" w:bidi="hi-IN"/>
        </w:rPr>
      </w:pPr>
      <w:r w:rsidRPr="0037094F">
        <w:rPr>
          <w:rFonts w:eastAsia="Lucida Sans Unicode"/>
          <w:b/>
          <w:kern w:val="1"/>
          <w:sz w:val="22"/>
          <w:szCs w:val="22"/>
          <w:lang w:eastAsia="hi-IN" w:bidi="hi-IN"/>
        </w:rPr>
        <w:t>3. Порядок поставки и срок исполнения обязательств по контракту</w:t>
      </w:r>
    </w:p>
    <w:p w:rsidR="0023490F" w:rsidRPr="0037094F" w:rsidRDefault="0023490F" w:rsidP="0023490F">
      <w:pPr>
        <w:spacing w:line="220" w:lineRule="exact"/>
        <w:jc w:val="both"/>
        <w:rPr>
          <w:sz w:val="22"/>
          <w:szCs w:val="22"/>
        </w:rPr>
      </w:pPr>
      <w:r w:rsidRPr="0037094F">
        <w:rPr>
          <w:sz w:val="22"/>
          <w:szCs w:val="22"/>
        </w:rPr>
        <w:t>3.1.</w:t>
      </w:r>
      <w:r w:rsidR="006625C1" w:rsidRPr="0037094F">
        <w:rPr>
          <w:sz w:val="22"/>
          <w:szCs w:val="22"/>
        </w:rPr>
        <w:t> </w:t>
      </w:r>
      <w:r w:rsidRPr="0037094F">
        <w:rPr>
          <w:sz w:val="22"/>
          <w:szCs w:val="22"/>
        </w:rPr>
        <w:t>Товар считается переданным Заказчику с момента передачи Товара уполномоченному представителю Заказчика, что подтверждается датой и подписью, указанной в товарной накладной.</w:t>
      </w:r>
    </w:p>
    <w:p w:rsidR="0023490F" w:rsidRPr="0037094F" w:rsidRDefault="0023490F" w:rsidP="0023490F">
      <w:pPr>
        <w:spacing w:line="220" w:lineRule="exact"/>
        <w:jc w:val="both"/>
        <w:rPr>
          <w:sz w:val="22"/>
          <w:szCs w:val="22"/>
        </w:rPr>
      </w:pPr>
      <w:r w:rsidRPr="0037094F">
        <w:rPr>
          <w:sz w:val="22"/>
          <w:szCs w:val="22"/>
        </w:rPr>
        <w:t>3.2.</w:t>
      </w:r>
      <w:r w:rsidR="006625C1" w:rsidRPr="0037094F">
        <w:rPr>
          <w:sz w:val="22"/>
          <w:szCs w:val="22"/>
        </w:rPr>
        <w:t> </w:t>
      </w:r>
      <w:r w:rsidRPr="0037094F">
        <w:rPr>
          <w:sz w:val="22"/>
          <w:szCs w:val="22"/>
        </w:rPr>
        <w:t>Приемка Товара по внешнему виду, наименованию, количеству, качеству и ассортименту производится на складе Заказчика</w:t>
      </w:r>
      <w:r w:rsidR="006F3EEF" w:rsidRPr="0037094F">
        <w:rPr>
          <w:sz w:val="22"/>
          <w:szCs w:val="22"/>
        </w:rPr>
        <w:t xml:space="preserve"> </w:t>
      </w:r>
      <w:r w:rsidR="006F3EEF" w:rsidRPr="0037094F">
        <w:rPr>
          <w:b/>
          <w:sz w:val="22"/>
          <w:szCs w:val="22"/>
        </w:rPr>
        <w:t xml:space="preserve">в течение </w:t>
      </w:r>
      <w:r w:rsidR="00C44D65" w:rsidRPr="0037094F">
        <w:rPr>
          <w:b/>
          <w:sz w:val="22"/>
          <w:szCs w:val="22"/>
        </w:rPr>
        <w:t>3</w:t>
      </w:r>
      <w:r w:rsidR="006F3EEF" w:rsidRPr="0037094F">
        <w:rPr>
          <w:b/>
          <w:sz w:val="22"/>
          <w:szCs w:val="22"/>
        </w:rPr>
        <w:t xml:space="preserve"> (</w:t>
      </w:r>
      <w:r w:rsidR="00C44D65" w:rsidRPr="0037094F">
        <w:rPr>
          <w:b/>
          <w:sz w:val="22"/>
          <w:szCs w:val="22"/>
        </w:rPr>
        <w:t>Трех</w:t>
      </w:r>
      <w:r w:rsidR="006F3EEF" w:rsidRPr="0037094F">
        <w:rPr>
          <w:b/>
          <w:sz w:val="22"/>
          <w:szCs w:val="22"/>
        </w:rPr>
        <w:t>) рабочих дней</w:t>
      </w:r>
      <w:r w:rsidR="006F3EEF" w:rsidRPr="0037094F">
        <w:rPr>
          <w:sz w:val="22"/>
          <w:szCs w:val="22"/>
        </w:rPr>
        <w:t xml:space="preserve"> с момента поставки Товара</w:t>
      </w:r>
      <w:r w:rsidRPr="0037094F">
        <w:rPr>
          <w:sz w:val="22"/>
          <w:szCs w:val="22"/>
        </w:rPr>
        <w:t>.</w:t>
      </w:r>
    </w:p>
    <w:p w:rsidR="0023490F" w:rsidRPr="0037094F" w:rsidRDefault="0023490F" w:rsidP="0023490F">
      <w:pPr>
        <w:spacing w:line="220" w:lineRule="exact"/>
        <w:jc w:val="both"/>
        <w:rPr>
          <w:b/>
          <w:sz w:val="22"/>
          <w:szCs w:val="22"/>
        </w:rPr>
      </w:pPr>
      <w:r w:rsidRPr="0037094F">
        <w:rPr>
          <w:sz w:val="22"/>
          <w:szCs w:val="22"/>
        </w:rPr>
        <w:t>3.3.</w:t>
      </w:r>
      <w:r w:rsidR="006625C1" w:rsidRPr="0037094F">
        <w:rPr>
          <w:sz w:val="22"/>
          <w:szCs w:val="22"/>
        </w:rPr>
        <w:t> </w:t>
      </w:r>
      <w:r w:rsidRPr="0037094F">
        <w:rPr>
          <w:sz w:val="22"/>
          <w:szCs w:val="22"/>
        </w:rPr>
        <w:t xml:space="preserve">Поставка Товара осуществляется силами и за счет Поставщика до места нахождения Заказчика. Место поставки Товара: </w:t>
      </w:r>
      <w:r w:rsidRPr="0037094F">
        <w:rPr>
          <w:b/>
          <w:sz w:val="22"/>
          <w:szCs w:val="22"/>
        </w:rPr>
        <w:t>610021, г. Киров, ул. Производственная, д. 18.</w:t>
      </w:r>
    </w:p>
    <w:p w:rsidR="007F3036" w:rsidRPr="0037094F" w:rsidRDefault="0023490F" w:rsidP="0023490F">
      <w:pPr>
        <w:spacing w:line="220" w:lineRule="exact"/>
        <w:jc w:val="both"/>
        <w:rPr>
          <w:sz w:val="22"/>
          <w:szCs w:val="22"/>
        </w:rPr>
      </w:pPr>
      <w:r w:rsidRPr="0037094F">
        <w:rPr>
          <w:sz w:val="22"/>
          <w:szCs w:val="22"/>
        </w:rPr>
        <w:t>3</w:t>
      </w:r>
      <w:r w:rsidR="004F16A3" w:rsidRPr="0037094F">
        <w:rPr>
          <w:sz w:val="22"/>
          <w:szCs w:val="22"/>
        </w:rPr>
        <w:t>.4. Срок поставки –</w:t>
      </w:r>
      <w:r w:rsidR="00881A6A" w:rsidRPr="0037094F">
        <w:rPr>
          <w:sz w:val="22"/>
          <w:szCs w:val="22"/>
        </w:rPr>
        <w:t xml:space="preserve"> </w:t>
      </w:r>
      <w:r w:rsidR="007B0B83" w:rsidRPr="0037094F">
        <w:rPr>
          <w:b/>
          <w:sz w:val="22"/>
          <w:szCs w:val="22"/>
        </w:rPr>
        <w:t xml:space="preserve">в течение </w:t>
      </w:r>
      <w:r w:rsidR="00041099">
        <w:rPr>
          <w:b/>
          <w:sz w:val="22"/>
          <w:szCs w:val="22"/>
        </w:rPr>
        <w:t>10 (</w:t>
      </w:r>
      <w:r w:rsidR="00096F37">
        <w:rPr>
          <w:b/>
          <w:sz w:val="22"/>
          <w:szCs w:val="22"/>
        </w:rPr>
        <w:t>десяти) рабочих</w:t>
      </w:r>
      <w:r w:rsidR="00FF2747" w:rsidRPr="0037094F">
        <w:rPr>
          <w:b/>
          <w:sz w:val="22"/>
          <w:szCs w:val="22"/>
        </w:rPr>
        <w:t xml:space="preserve"> дней с момента заключения контракта</w:t>
      </w:r>
      <w:r w:rsidRPr="0037094F">
        <w:rPr>
          <w:sz w:val="22"/>
          <w:szCs w:val="22"/>
        </w:rPr>
        <w:t>.</w:t>
      </w:r>
    </w:p>
    <w:p w:rsidR="00804A65" w:rsidRPr="0037094F" w:rsidRDefault="00480059" w:rsidP="00480059">
      <w:pPr>
        <w:widowControl w:val="0"/>
        <w:shd w:val="clear" w:color="auto" w:fill="FFFFFF"/>
        <w:autoSpaceDE w:val="0"/>
        <w:spacing w:line="220" w:lineRule="exact"/>
        <w:jc w:val="center"/>
        <w:rPr>
          <w:b/>
          <w:bCs/>
          <w:color w:val="000000"/>
          <w:sz w:val="22"/>
          <w:szCs w:val="22"/>
        </w:rPr>
      </w:pPr>
      <w:r w:rsidRPr="0037094F">
        <w:rPr>
          <w:b/>
          <w:bCs/>
          <w:color w:val="000000"/>
          <w:sz w:val="22"/>
          <w:szCs w:val="22"/>
        </w:rPr>
        <w:t>4.</w:t>
      </w:r>
      <w:r w:rsidR="000038BF" w:rsidRPr="0037094F">
        <w:rPr>
          <w:b/>
          <w:bCs/>
          <w:color w:val="000000"/>
          <w:sz w:val="22"/>
          <w:szCs w:val="22"/>
        </w:rPr>
        <w:t>Ответственность сторон</w:t>
      </w:r>
    </w:p>
    <w:p w:rsidR="00783E23" w:rsidRPr="0037094F" w:rsidRDefault="00DD397B" w:rsidP="00783E23">
      <w:pPr>
        <w:tabs>
          <w:tab w:val="left" w:pos="360"/>
        </w:tabs>
        <w:spacing w:line="220" w:lineRule="exact"/>
        <w:jc w:val="both"/>
        <w:rPr>
          <w:sz w:val="22"/>
          <w:szCs w:val="22"/>
        </w:rPr>
      </w:pPr>
      <w:r w:rsidRPr="0037094F">
        <w:rPr>
          <w:sz w:val="22"/>
          <w:szCs w:val="22"/>
        </w:rPr>
        <w:t>4.1.</w:t>
      </w:r>
      <w:r w:rsidR="00225657" w:rsidRPr="0037094F">
        <w:rPr>
          <w:sz w:val="22"/>
          <w:szCs w:val="22"/>
        </w:rPr>
        <w:t xml:space="preserve"> </w:t>
      </w:r>
      <w:r w:rsidR="00783E23" w:rsidRPr="0037094F">
        <w:rPr>
          <w:sz w:val="22"/>
          <w:szCs w:val="22"/>
        </w:rPr>
        <w:t xml:space="preserve">Поставщик и Заказчик за неисполнение или ненадлежащее исполнение обязательств, предусмотренных контрактом, несут ответственность, предусмотренную статьей 34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в виде пени и штрафов в размере и в порядке, </w:t>
      </w:r>
      <w:r w:rsidR="00096F37" w:rsidRPr="0037094F">
        <w:rPr>
          <w:sz w:val="22"/>
          <w:szCs w:val="22"/>
        </w:rPr>
        <w:t>определённом подп.</w:t>
      </w:r>
      <w:r w:rsidR="00783E23" w:rsidRPr="0037094F">
        <w:rPr>
          <w:sz w:val="22"/>
          <w:szCs w:val="22"/>
        </w:rPr>
        <w:t xml:space="preserve"> «а» п. 3 Постановления Правительства РФ от 30.08.2017 года № 1042.</w:t>
      </w:r>
    </w:p>
    <w:p w:rsidR="00770EDD" w:rsidRPr="0037094F" w:rsidRDefault="00783E23" w:rsidP="00783E23">
      <w:pPr>
        <w:tabs>
          <w:tab w:val="left" w:pos="360"/>
        </w:tabs>
        <w:spacing w:line="220" w:lineRule="exact"/>
        <w:jc w:val="both"/>
        <w:rPr>
          <w:sz w:val="22"/>
          <w:szCs w:val="22"/>
        </w:rPr>
      </w:pPr>
      <w:r w:rsidRPr="0037094F">
        <w:rPr>
          <w:sz w:val="22"/>
          <w:szCs w:val="22"/>
        </w:rPr>
        <w:t>4.2. Во всех других случаях неисполнения обязательств по контракту Стороны несут ответственность в соответствии с действующим законодательством РФ.</w:t>
      </w:r>
    </w:p>
    <w:p w:rsidR="00783E23" w:rsidRPr="0037094F" w:rsidRDefault="00783E23" w:rsidP="00783E23">
      <w:pPr>
        <w:tabs>
          <w:tab w:val="left" w:pos="7140"/>
        </w:tabs>
        <w:jc w:val="center"/>
        <w:rPr>
          <w:rFonts w:eastAsia="Lucida Sans Unicode"/>
          <w:b/>
          <w:kern w:val="1"/>
          <w:sz w:val="22"/>
          <w:szCs w:val="22"/>
          <w:lang w:eastAsia="hi-IN" w:bidi="hi-IN"/>
        </w:rPr>
      </w:pPr>
      <w:r w:rsidRPr="0037094F">
        <w:rPr>
          <w:rFonts w:eastAsia="Lucida Sans Unicode"/>
          <w:b/>
          <w:kern w:val="1"/>
          <w:sz w:val="22"/>
          <w:szCs w:val="22"/>
          <w:lang w:eastAsia="hi-IN" w:bidi="hi-IN"/>
        </w:rPr>
        <w:t>5. Разрешение споров</w:t>
      </w:r>
    </w:p>
    <w:p w:rsidR="00783E23" w:rsidRPr="0037094F" w:rsidRDefault="00783E23" w:rsidP="00783E23">
      <w:pPr>
        <w:widowControl w:val="0"/>
        <w:tabs>
          <w:tab w:val="left" w:pos="7140"/>
        </w:tabs>
        <w:jc w:val="both"/>
        <w:rPr>
          <w:rFonts w:eastAsia="Lucida Sans Unicode"/>
          <w:kern w:val="1"/>
          <w:sz w:val="22"/>
          <w:szCs w:val="22"/>
          <w:lang w:eastAsia="hi-IN" w:bidi="hi-IN"/>
        </w:rPr>
      </w:pPr>
      <w:r w:rsidRPr="0037094F">
        <w:rPr>
          <w:rFonts w:eastAsia="Lucida Sans Unicode"/>
          <w:kern w:val="1"/>
          <w:sz w:val="22"/>
          <w:szCs w:val="22"/>
          <w:lang w:eastAsia="hi-IN" w:bidi="hi-IN"/>
        </w:rPr>
        <w:t xml:space="preserve">5.1. Все споры и разногласия, которые могут возникнуть при исполнении настоящего контракта, подлежат досудебному урегулированию между Сторонами и будут, по возможности, разрешаться путем переговоров. </w:t>
      </w:r>
    </w:p>
    <w:p w:rsidR="00BD1685" w:rsidRPr="0037094F" w:rsidRDefault="00783E23" w:rsidP="00783E23">
      <w:pPr>
        <w:widowControl w:val="0"/>
        <w:tabs>
          <w:tab w:val="left" w:pos="7140"/>
        </w:tabs>
        <w:jc w:val="both"/>
        <w:rPr>
          <w:rFonts w:eastAsia="Lucida Sans Unicode"/>
          <w:kern w:val="1"/>
          <w:sz w:val="22"/>
          <w:szCs w:val="22"/>
          <w:lang w:eastAsia="hi-IN" w:bidi="hi-IN"/>
        </w:rPr>
      </w:pPr>
      <w:r w:rsidRPr="0037094F">
        <w:rPr>
          <w:rFonts w:eastAsia="Lucida Sans Unicode"/>
          <w:kern w:val="1"/>
          <w:sz w:val="22"/>
          <w:szCs w:val="22"/>
          <w:lang w:eastAsia="hi-IN" w:bidi="hi-IN"/>
        </w:rPr>
        <w:t>5.2. В случае, если спор не разрешен в досудебном порядке, он подлежит рассмотрению в Арбитражном суде Кировской области.</w:t>
      </w:r>
    </w:p>
    <w:p w:rsidR="00783E23" w:rsidRPr="0037094F" w:rsidRDefault="00783E23" w:rsidP="00783E23">
      <w:pPr>
        <w:widowControl w:val="0"/>
        <w:tabs>
          <w:tab w:val="left" w:pos="7140"/>
        </w:tabs>
        <w:jc w:val="center"/>
        <w:rPr>
          <w:rFonts w:eastAsia="Lucida Sans Unicode"/>
          <w:b/>
          <w:kern w:val="1"/>
          <w:sz w:val="22"/>
          <w:szCs w:val="22"/>
          <w:lang w:eastAsia="hi-IN" w:bidi="hi-IN"/>
        </w:rPr>
      </w:pPr>
      <w:r w:rsidRPr="0037094F">
        <w:rPr>
          <w:rFonts w:eastAsia="Lucida Sans Unicode"/>
          <w:b/>
          <w:kern w:val="1"/>
          <w:sz w:val="22"/>
          <w:szCs w:val="22"/>
          <w:lang w:eastAsia="hi-IN" w:bidi="hi-IN"/>
        </w:rPr>
        <w:t>6. Заключительные положения</w:t>
      </w:r>
    </w:p>
    <w:p w:rsidR="00783E23" w:rsidRPr="0037094F" w:rsidRDefault="00EE3A58" w:rsidP="00783E23">
      <w:pPr>
        <w:widowControl w:val="0"/>
        <w:tabs>
          <w:tab w:val="left" w:pos="7140"/>
        </w:tabs>
        <w:jc w:val="both"/>
        <w:rPr>
          <w:rFonts w:eastAsia="Lucida Sans Unicode"/>
          <w:kern w:val="1"/>
          <w:sz w:val="22"/>
          <w:szCs w:val="22"/>
          <w:lang w:eastAsia="hi-IN" w:bidi="hi-IN"/>
        </w:rPr>
      </w:pPr>
      <w:r w:rsidRPr="0037094F">
        <w:rPr>
          <w:rFonts w:eastAsia="Lucida Sans Unicode"/>
          <w:kern w:val="1"/>
          <w:sz w:val="22"/>
          <w:szCs w:val="22"/>
          <w:lang w:eastAsia="hi-IN" w:bidi="hi-IN"/>
        </w:rPr>
        <w:t>6</w:t>
      </w:r>
      <w:r w:rsidR="00783E23" w:rsidRPr="0037094F">
        <w:rPr>
          <w:rFonts w:eastAsia="Lucida Sans Unicode"/>
          <w:kern w:val="1"/>
          <w:sz w:val="22"/>
          <w:szCs w:val="22"/>
          <w:lang w:eastAsia="hi-IN" w:bidi="hi-IN"/>
        </w:rPr>
        <w:t xml:space="preserve">.1. Настоящий контракт вступает в силу </w:t>
      </w:r>
      <w:r w:rsidR="00783E23" w:rsidRPr="0037094F">
        <w:rPr>
          <w:rFonts w:eastAsia="Lucida Sans Unicode"/>
          <w:b/>
          <w:kern w:val="1"/>
          <w:sz w:val="22"/>
          <w:szCs w:val="22"/>
          <w:lang w:eastAsia="hi-IN" w:bidi="hi-IN"/>
        </w:rPr>
        <w:t>с момента заключения</w:t>
      </w:r>
      <w:r w:rsidR="00783E23" w:rsidRPr="0037094F">
        <w:rPr>
          <w:rFonts w:eastAsia="Lucida Sans Unicode"/>
          <w:kern w:val="1"/>
          <w:sz w:val="22"/>
          <w:szCs w:val="22"/>
          <w:lang w:eastAsia="hi-IN" w:bidi="hi-IN"/>
        </w:rPr>
        <w:t xml:space="preserve"> и действует </w:t>
      </w:r>
      <w:r w:rsidR="00783E23" w:rsidRPr="0037094F">
        <w:rPr>
          <w:rFonts w:eastAsia="Lucida Sans Unicode"/>
          <w:b/>
          <w:kern w:val="1"/>
          <w:sz w:val="22"/>
          <w:szCs w:val="22"/>
          <w:lang w:eastAsia="hi-IN" w:bidi="hi-IN"/>
        </w:rPr>
        <w:t>до полного исполнения</w:t>
      </w:r>
      <w:r w:rsidR="00783E23" w:rsidRPr="0037094F">
        <w:rPr>
          <w:rFonts w:eastAsia="Lucida Sans Unicode"/>
          <w:kern w:val="1"/>
          <w:sz w:val="22"/>
          <w:szCs w:val="22"/>
          <w:lang w:eastAsia="hi-IN" w:bidi="hi-IN"/>
        </w:rPr>
        <w:t xml:space="preserve"> Сторонами своих обязательств по контракту.</w:t>
      </w:r>
    </w:p>
    <w:p w:rsidR="00783E23" w:rsidRPr="0037094F" w:rsidRDefault="00EE3A58" w:rsidP="00783E23">
      <w:pPr>
        <w:widowControl w:val="0"/>
        <w:tabs>
          <w:tab w:val="left" w:pos="7140"/>
        </w:tabs>
        <w:jc w:val="both"/>
        <w:rPr>
          <w:rFonts w:eastAsia="Lucida Sans Unicode"/>
          <w:kern w:val="1"/>
          <w:sz w:val="22"/>
          <w:szCs w:val="22"/>
          <w:lang w:eastAsia="hi-IN" w:bidi="hi-IN"/>
        </w:rPr>
      </w:pPr>
      <w:r w:rsidRPr="0037094F">
        <w:rPr>
          <w:rFonts w:eastAsia="Lucida Sans Unicode"/>
          <w:kern w:val="1"/>
          <w:sz w:val="22"/>
          <w:szCs w:val="22"/>
          <w:lang w:eastAsia="hi-IN" w:bidi="hi-IN"/>
        </w:rPr>
        <w:t>6</w:t>
      </w:r>
      <w:r w:rsidR="00783E23" w:rsidRPr="0037094F">
        <w:rPr>
          <w:rFonts w:eastAsia="Lucida Sans Unicode"/>
          <w:kern w:val="1"/>
          <w:sz w:val="22"/>
          <w:szCs w:val="22"/>
          <w:lang w:eastAsia="hi-IN" w:bidi="hi-IN"/>
        </w:rPr>
        <w:t>.2. Настоящий контракт составлен в двух экземплярах, имеющих одинаковую юридическую силу, по одному экз</w:t>
      </w:r>
      <w:r w:rsidR="00BD1685" w:rsidRPr="0037094F">
        <w:rPr>
          <w:rFonts w:eastAsia="Lucida Sans Unicode"/>
          <w:kern w:val="1"/>
          <w:sz w:val="22"/>
          <w:szCs w:val="22"/>
          <w:lang w:eastAsia="hi-IN" w:bidi="hi-IN"/>
        </w:rPr>
        <w:t xml:space="preserve">емпляру для каждой из Сторон.  </w:t>
      </w:r>
    </w:p>
    <w:p w:rsidR="00EE3A58" w:rsidRPr="0037094F" w:rsidRDefault="00EE3A58" w:rsidP="00EE3A58">
      <w:pPr>
        <w:tabs>
          <w:tab w:val="left" w:pos="7140"/>
        </w:tabs>
        <w:jc w:val="center"/>
        <w:rPr>
          <w:rFonts w:eastAsia="Lucida Sans Unicode"/>
          <w:b/>
          <w:kern w:val="1"/>
          <w:sz w:val="22"/>
          <w:szCs w:val="22"/>
          <w:lang w:eastAsia="hi-IN" w:bidi="hi-IN"/>
        </w:rPr>
      </w:pPr>
      <w:r w:rsidRPr="0037094F">
        <w:rPr>
          <w:b/>
          <w:sz w:val="22"/>
          <w:szCs w:val="22"/>
        </w:rPr>
        <w:t>7.</w:t>
      </w:r>
      <w:r w:rsidRPr="0037094F">
        <w:rPr>
          <w:rFonts w:eastAsia="Lucida Sans Unicode"/>
          <w:b/>
          <w:kern w:val="1"/>
          <w:sz w:val="22"/>
          <w:szCs w:val="22"/>
          <w:lang w:eastAsia="hi-IN" w:bidi="hi-IN"/>
        </w:rPr>
        <w:t xml:space="preserve"> Юридические адреса, банковские реквизиты и подписи сторон</w:t>
      </w:r>
    </w:p>
    <w:tbl>
      <w:tblPr>
        <w:tblW w:w="10772" w:type="dxa"/>
        <w:tblLook w:val="04A0" w:firstRow="1" w:lastRow="0" w:firstColumn="1" w:lastColumn="0" w:noHBand="0" w:noVBand="1"/>
      </w:tblPr>
      <w:tblGrid>
        <w:gridCol w:w="5386"/>
        <w:gridCol w:w="5386"/>
      </w:tblGrid>
      <w:tr w:rsidR="00E01DE5" w:rsidRPr="00F269B1" w:rsidTr="00E01DE5">
        <w:trPr>
          <w:trHeight w:val="3313"/>
        </w:trPr>
        <w:tc>
          <w:tcPr>
            <w:tcW w:w="5386" w:type="dxa"/>
            <w:shd w:val="clear" w:color="auto" w:fill="auto"/>
          </w:tcPr>
          <w:p w:rsidR="00E01DE5" w:rsidRPr="00F269B1" w:rsidRDefault="00E01DE5" w:rsidP="00E22FD4">
            <w:pPr>
              <w:pStyle w:val="ad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F269B1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Заказчик: </w:t>
            </w:r>
          </w:p>
          <w:p w:rsidR="00A84837" w:rsidRPr="00F269B1" w:rsidRDefault="00A84837" w:rsidP="00A84837">
            <w:pPr>
              <w:rPr>
                <w:b/>
                <w:bCs/>
                <w:sz w:val="22"/>
                <w:szCs w:val="22"/>
              </w:rPr>
            </w:pPr>
            <w:r w:rsidRPr="00F269B1">
              <w:rPr>
                <w:b/>
                <w:bCs/>
                <w:sz w:val="22"/>
                <w:szCs w:val="22"/>
              </w:rPr>
              <w:t>МКУ «КПиСП»</w:t>
            </w:r>
          </w:p>
          <w:p w:rsidR="00A84837" w:rsidRPr="00F269B1" w:rsidRDefault="00A84837" w:rsidP="00A84837">
            <w:pPr>
              <w:rPr>
                <w:bCs/>
                <w:sz w:val="22"/>
                <w:szCs w:val="22"/>
              </w:rPr>
            </w:pPr>
            <w:r w:rsidRPr="00F269B1">
              <w:rPr>
                <w:bCs/>
                <w:sz w:val="22"/>
                <w:szCs w:val="22"/>
              </w:rPr>
              <w:t>ИНН/КПП: 4345236438/434501001</w:t>
            </w:r>
          </w:p>
          <w:p w:rsidR="00A84837" w:rsidRPr="00F269B1" w:rsidRDefault="00A84837" w:rsidP="00A84837">
            <w:pPr>
              <w:rPr>
                <w:bCs/>
                <w:sz w:val="22"/>
                <w:szCs w:val="22"/>
              </w:rPr>
            </w:pPr>
            <w:r w:rsidRPr="00F269B1">
              <w:rPr>
                <w:bCs/>
                <w:sz w:val="22"/>
                <w:szCs w:val="22"/>
              </w:rPr>
              <w:t>ОГРН 1084345132200</w:t>
            </w:r>
          </w:p>
          <w:p w:rsidR="00A84837" w:rsidRPr="00F269B1" w:rsidRDefault="00A84837" w:rsidP="00A84837">
            <w:pPr>
              <w:rPr>
                <w:bCs/>
                <w:sz w:val="22"/>
                <w:szCs w:val="22"/>
              </w:rPr>
            </w:pPr>
            <w:r w:rsidRPr="00F269B1">
              <w:rPr>
                <w:bCs/>
                <w:sz w:val="22"/>
                <w:szCs w:val="22"/>
              </w:rPr>
              <w:t>Юридический адрес:</w:t>
            </w:r>
          </w:p>
          <w:p w:rsidR="00A84837" w:rsidRPr="00F269B1" w:rsidRDefault="00A84837" w:rsidP="00A84837">
            <w:pPr>
              <w:rPr>
                <w:bCs/>
                <w:sz w:val="22"/>
                <w:szCs w:val="22"/>
              </w:rPr>
            </w:pPr>
            <w:r w:rsidRPr="00F269B1">
              <w:rPr>
                <w:bCs/>
                <w:sz w:val="22"/>
                <w:szCs w:val="22"/>
              </w:rPr>
              <w:t>610021, г. Киров, ул. Производственная, 18</w:t>
            </w:r>
          </w:p>
          <w:p w:rsidR="00A84837" w:rsidRPr="00F269B1" w:rsidRDefault="00A84837" w:rsidP="00A84837">
            <w:pPr>
              <w:rPr>
                <w:bCs/>
                <w:sz w:val="22"/>
                <w:szCs w:val="22"/>
              </w:rPr>
            </w:pPr>
            <w:r w:rsidRPr="00F269B1">
              <w:rPr>
                <w:bCs/>
                <w:sz w:val="22"/>
                <w:szCs w:val="22"/>
              </w:rPr>
              <w:t>Тел/факс: 62-93-96 e-mail: kpisp@mail.ru</w:t>
            </w:r>
          </w:p>
          <w:p w:rsidR="00A84837" w:rsidRPr="00F269B1" w:rsidRDefault="00A84837" w:rsidP="00A84837">
            <w:pPr>
              <w:rPr>
                <w:bCs/>
                <w:sz w:val="22"/>
                <w:szCs w:val="22"/>
              </w:rPr>
            </w:pPr>
            <w:r w:rsidRPr="00F269B1">
              <w:rPr>
                <w:bCs/>
                <w:sz w:val="22"/>
                <w:szCs w:val="22"/>
              </w:rPr>
              <w:t>департамент финансов администрации города Кирова (МКУ «КПиСП» л/с 03909216022, 03909216023, 03909216024) л/с 02403025290,  р/с 03231643337010004000</w:t>
            </w:r>
          </w:p>
          <w:p w:rsidR="00A84837" w:rsidRPr="00F269B1" w:rsidRDefault="00A84837" w:rsidP="00A84837">
            <w:pPr>
              <w:rPr>
                <w:bCs/>
                <w:sz w:val="22"/>
                <w:szCs w:val="22"/>
              </w:rPr>
            </w:pPr>
            <w:r w:rsidRPr="00F269B1">
              <w:rPr>
                <w:bCs/>
                <w:sz w:val="22"/>
                <w:szCs w:val="22"/>
              </w:rPr>
              <w:t>ОКЦ № 4 ВВГУ Банка России//УФК по Кировской области г. Киров</w:t>
            </w:r>
          </w:p>
          <w:p w:rsidR="00A84837" w:rsidRPr="00F269B1" w:rsidRDefault="00A84837" w:rsidP="00A84837">
            <w:pPr>
              <w:rPr>
                <w:bCs/>
                <w:sz w:val="22"/>
                <w:szCs w:val="22"/>
              </w:rPr>
            </w:pPr>
            <w:r w:rsidRPr="00F269B1">
              <w:rPr>
                <w:bCs/>
                <w:sz w:val="22"/>
                <w:szCs w:val="22"/>
              </w:rPr>
              <w:t>БИК 013304182</w:t>
            </w:r>
          </w:p>
          <w:p w:rsidR="00A84837" w:rsidRPr="00F269B1" w:rsidRDefault="00A84837" w:rsidP="00A84837">
            <w:pPr>
              <w:rPr>
                <w:bCs/>
                <w:sz w:val="22"/>
                <w:szCs w:val="22"/>
              </w:rPr>
            </w:pPr>
            <w:r w:rsidRPr="00F269B1">
              <w:rPr>
                <w:bCs/>
                <w:sz w:val="22"/>
                <w:szCs w:val="22"/>
              </w:rPr>
              <w:t>к/с 40102810345370000033</w:t>
            </w:r>
          </w:p>
          <w:p w:rsidR="00A84837" w:rsidRPr="00F269B1" w:rsidRDefault="00A84837" w:rsidP="00A84837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A84837" w:rsidRPr="00F269B1" w:rsidRDefault="00041099" w:rsidP="00A84837">
            <w:pPr>
              <w:rPr>
                <w:bCs/>
                <w:sz w:val="22"/>
                <w:szCs w:val="22"/>
              </w:rPr>
            </w:pPr>
            <w:r w:rsidRPr="00F269B1">
              <w:rPr>
                <w:bCs/>
                <w:sz w:val="22"/>
                <w:szCs w:val="22"/>
              </w:rPr>
              <w:t>И.о. д</w:t>
            </w:r>
            <w:r w:rsidR="00A84837" w:rsidRPr="00F269B1">
              <w:rPr>
                <w:bCs/>
                <w:sz w:val="22"/>
                <w:szCs w:val="22"/>
              </w:rPr>
              <w:t>иректор</w:t>
            </w:r>
            <w:r w:rsidRPr="00F269B1">
              <w:rPr>
                <w:bCs/>
                <w:sz w:val="22"/>
                <w:szCs w:val="22"/>
              </w:rPr>
              <w:t xml:space="preserve">а </w:t>
            </w:r>
          </w:p>
          <w:p w:rsidR="00A84837" w:rsidRPr="00F269B1" w:rsidRDefault="00A84837" w:rsidP="00A84837">
            <w:pPr>
              <w:rPr>
                <w:bCs/>
                <w:sz w:val="22"/>
                <w:szCs w:val="22"/>
              </w:rPr>
            </w:pPr>
          </w:p>
          <w:p w:rsidR="00A84837" w:rsidRPr="00F269B1" w:rsidRDefault="00A84837" w:rsidP="00A84837">
            <w:pPr>
              <w:rPr>
                <w:bCs/>
                <w:sz w:val="22"/>
                <w:szCs w:val="22"/>
              </w:rPr>
            </w:pPr>
            <w:r w:rsidRPr="00F269B1">
              <w:rPr>
                <w:bCs/>
                <w:sz w:val="22"/>
                <w:szCs w:val="22"/>
              </w:rPr>
              <w:t>________________________/</w:t>
            </w:r>
            <w:r w:rsidR="00041099" w:rsidRPr="00F269B1">
              <w:rPr>
                <w:bCs/>
                <w:sz w:val="22"/>
                <w:szCs w:val="22"/>
              </w:rPr>
              <w:t>В.В. Пилипов</w:t>
            </w:r>
            <w:r w:rsidRPr="00F269B1">
              <w:rPr>
                <w:bCs/>
                <w:sz w:val="22"/>
                <w:szCs w:val="22"/>
              </w:rPr>
              <w:t>/</w:t>
            </w:r>
          </w:p>
          <w:p w:rsidR="00A84837" w:rsidRPr="00F269B1" w:rsidRDefault="00A84837" w:rsidP="00A84837">
            <w:pPr>
              <w:rPr>
                <w:bCs/>
                <w:sz w:val="22"/>
                <w:szCs w:val="22"/>
              </w:rPr>
            </w:pPr>
            <w:r w:rsidRPr="00F269B1">
              <w:rPr>
                <w:bCs/>
                <w:sz w:val="22"/>
                <w:szCs w:val="22"/>
              </w:rPr>
              <w:t xml:space="preserve">           м.п.</w:t>
            </w:r>
          </w:p>
          <w:p w:rsidR="00E01DE5" w:rsidRPr="00F269B1" w:rsidRDefault="00E01DE5" w:rsidP="00D34E04">
            <w:pPr>
              <w:pStyle w:val="ad"/>
              <w:spacing w:line="288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5386" w:type="dxa"/>
          </w:tcPr>
          <w:p w:rsidR="00E01DE5" w:rsidRPr="00F269B1" w:rsidRDefault="00E01DE5" w:rsidP="00E01DE5">
            <w:pPr>
              <w:pStyle w:val="ad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F269B1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Поставщик:</w:t>
            </w:r>
          </w:p>
          <w:p w:rsidR="00E01DE5" w:rsidRPr="00F269B1" w:rsidRDefault="00E01DE5" w:rsidP="00E01DE5">
            <w:pPr>
              <w:pStyle w:val="ad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269B1">
              <w:rPr>
                <w:rFonts w:ascii="Times New Roman" w:hAnsi="Times New Roman"/>
                <w:sz w:val="22"/>
                <w:szCs w:val="22"/>
                <w:lang w:val="ru-RU"/>
              </w:rPr>
              <w:t>_______________________________________________</w:t>
            </w:r>
          </w:p>
          <w:p w:rsidR="00E01DE5" w:rsidRPr="00F269B1" w:rsidRDefault="00E01DE5" w:rsidP="00E01DE5">
            <w:pPr>
              <w:pStyle w:val="ad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269B1">
              <w:rPr>
                <w:rFonts w:ascii="Times New Roman" w:hAnsi="Times New Roman"/>
                <w:sz w:val="22"/>
                <w:szCs w:val="22"/>
                <w:lang w:val="ru-RU"/>
              </w:rPr>
              <w:t>Адрес: _________________________________________</w:t>
            </w:r>
          </w:p>
          <w:p w:rsidR="00E01DE5" w:rsidRPr="00F269B1" w:rsidRDefault="00E01DE5" w:rsidP="00E01DE5">
            <w:pPr>
              <w:pStyle w:val="ad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269B1">
              <w:rPr>
                <w:rFonts w:ascii="Times New Roman" w:hAnsi="Times New Roman"/>
                <w:sz w:val="22"/>
                <w:szCs w:val="22"/>
                <w:lang w:val="ru-RU"/>
              </w:rPr>
              <w:t>ИНН _______________ КПП ______________________</w:t>
            </w:r>
          </w:p>
          <w:p w:rsidR="00E01DE5" w:rsidRPr="00F269B1" w:rsidRDefault="00E01DE5" w:rsidP="00E01DE5">
            <w:pPr>
              <w:pStyle w:val="ad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269B1">
              <w:rPr>
                <w:rFonts w:ascii="Times New Roman" w:hAnsi="Times New Roman"/>
                <w:sz w:val="22"/>
                <w:szCs w:val="22"/>
                <w:lang w:val="ru-RU"/>
              </w:rPr>
              <w:t>ОГРН _________________________________________</w:t>
            </w:r>
          </w:p>
          <w:p w:rsidR="00E01DE5" w:rsidRPr="00F269B1" w:rsidRDefault="00E01DE5" w:rsidP="00E01DE5">
            <w:pPr>
              <w:pStyle w:val="ad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269B1">
              <w:rPr>
                <w:rFonts w:ascii="Times New Roman" w:hAnsi="Times New Roman"/>
                <w:sz w:val="22"/>
                <w:szCs w:val="22"/>
                <w:lang w:val="ru-RU"/>
              </w:rPr>
              <w:t>ОКПО _________________________________________</w:t>
            </w:r>
          </w:p>
          <w:p w:rsidR="00E01DE5" w:rsidRPr="00F269B1" w:rsidRDefault="00E01DE5" w:rsidP="00E01DE5">
            <w:pPr>
              <w:pStyle w:val="ad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269B1">
              <w:rPr>
                <w:rFonts w:ascii="Times New Roman" w:hAnsi="Times New Roman"/>
                <w:sz w:val="22"/>
                <w:szCs w:val="22"/>
                <w:lang w:val="ru-RU"/>
              </w:rPr>
              <w:t>Банковские реквизиты:</w:t>
            </w:r>
          </w:p>
          <w:p w:rsidR="00E01DE5" w:rsidRPr="00F269B1" w:rsidRDefault="00E01DE5" w:rsidP="00E01DE5">
            <w:pPr>
              <w:pStyle w:val="ad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269B1">
              <w:rPr>
                <w:rFonts w:ascii="Times New Roman" w:hAnsi="Times New Roman"/>
                <w:sz w:val="22"/>
                <w:szCs w:val="22"/>
                <w:lang w:val="ru-RU"/>
              </w:rPr>
              <w:t>р/с: ___________________________________________</w:t>
            </w:r>
          </w:p>
          <w:p w:rsidR="00E01DE5" w:rsidRPr="00F269B1" w:rsidRDefault="00E01DE5" w:rsidP="00E01DE5">
            <w:pPr>
              <w:pStyle w:val="ad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269B1">
              <w:rPr>
                <w:rFonts w:ascii="Times New Roman" w:hAnsi="Times New Roman"/>
                <w:sz w:val="22"/>
                <w:szCs w:val="22"/>
                <w:lang w:val="ru-RU"/>
              </w:rPr>
              <w:t>к/с: ____________________________________________</w:t>
            </w:r>
          </w:p>
          <w:p w:rsidR="00E01DE5" w:rsidRPr="00F269B1" w:rsidRDefault="00E01DE5" w:rsidP="00E01DE5">
            <w:pPr>
              <w:tabs>
                <w:tab w:val="left" w:pos="-108"/>
                <w:tab w:val="left" w:pos="1265"/>
              </w:tabs>
              <w:suppressAutoHyphens w:val="0"/>
              <w:rPr>
                <w:sz w:val="22"/>
                <w:szCs w:val="22"/>
                <w:lang w:eastAsia="ru-RU"/>
              </w:rPr>
            </w:pPr>
            <w:r w:rsidRPr="00F269B1">
              <w:rPr>
                <w:sz w:val="22"/>
                <w:szCs w:val="22"/>
              </w:rPr>
              <w:t>БИК _____________________</w:t>
            </w:r>
            <w:r w:rsidRPr="00F269B1">
              <w:rPr>
                <w:sz w:val="22"/>
                <w:szCs w:val="22"/>
                <w:lang w:eastAsia="ru-RU"/>
              </w:rPr>
              <w:tab/>
            </w:r>
          </w:p>
          <w:p w:rsidR="00E01DE5" w:rsidRPr="00F269B1" w:rsidRDefault="00E01DE5" w:rsidP="00E01DE5">
            <w:pPr>
              <w:tabs>
                <w:tab w:val="left" w:pos="-108"/>
                <w:tab w:val="left" w:pos="1265"/>
              </w:tabs>
              <w:suppressAutoHyphens w:val="0"/>
              <w:rPr>
                <w:sz w:val="22"/>
                <w:szCs w:val="22"/>
                <w:lang w:eastAsia="ru-RU"/>
              </w:rPr>
            </w:pPr>
          </w:p>
          <w:p w:rsidR="00E01DE5" w:rsidRPr="00F269B1" w:rsidRDefault="00E01DE5" w:rsidP="00E01DE5">
            <w:pPr>
              <w:tabs>
                <w:tab w:val="left" w:pos="-108"/>
                <w:tab w:val="left" w:pos="1265"/>
              </w:tabs>
              <w:suppressAutoHyphens w:val="0"/>
              <w:rPr>
                <w:sz w:val="22"/>
                <w:szCs w:val="22"/>
                <w:lang w:eastAsia="ru-RU"/>
              </w:rPr>
            </w:pPr>
            <w:r w:rsidRPr="00F269B1">
              <w:rPr>
                <w:sz w:val="22"/>
                <w:szCs w:val="22"/>
                <w:lang w:eastAsia="ru-RU"/>
              </w:rPr>
              <w:t>________________________________________</w:t>
            </w:r>
          </w:p>
          <w:p w:rsidR="00E01DE5" w:rsidRPr="00F269B1" w:rsidRDefault="00E01DE5" w:rsidP="00E01DE5">
            <w:pPr>
              <w:tabs>
                <w:tab w:val="left" w:pos="-108"/>
              </w:tabs>
              <w:suppressAutoHyphens w:val="0"/>
              <w:rPr>
                <w:sz w:val="22"/>
                <w:szCs w:val="22"/>
                <w:lang w:eastAsia="ru-RU"/>
              </w:rPr>
            </w:pPr>
          </w:p>
          <w:p w:rsidR="0037094F" w:rsidRPr="00F269B1" w:rsidRDefault="0037094F" w:rsidP="00E01DE5">
            <w:pPr>
              <w:tabs>
                <w:tab w:val="left" w:pos="-108"/>
              </w:tabs>
              <w:suppressAutoHyphens w:val="0"/>
              <w:rPr>
                <w:sz w:val="22"/>
                <w:szCs w:val="22"/>
                <w:lang w:eastAsia="ru-RU"/>
              </w:rPr>
            </w:pPr>
          </w:p>
          <w:p w:rsidR="00E01DE5" w:rsidRPr="00F269B1" w:rsidRDefault="00E01DE5" w:rsidP="00E01DE5">
            <w:pPr>
              <w:tabs>
                <w:tab w:val="left" w:pos="-108"/>
              </w:tabs>
              <w:suppressAutoHyphens w:val="0"/>
              <w:rPr>
                <w:sz w:val="22"/>
                <w:szCs w:val="22"/>
                <w:lang w:eastAsia="ru-RU"/>
              </w:rPr>
            </w:pPr>
            <w:r w:rsidRPr="00F269B1">
              <w:rPr>
                <w:sz w:val="22"/>
                <w:szCs w:val="22"/>
                <w:lang w:eastAsia="ru-RU"/>
              </w:rPr>
              <w:t>_______________</w:t>
            </w:r>
            <w:r w:rsidR="007B0B83" w:rsidRPr="00F269B1">
              <w:rPr>
                <w:sz w:val="22"/>
                <w:szCs w:val="22"/>
                <w:lang w:val="en-US" w:eastAsia="ru-RU"/>
              </w:rPr>
              <w:t>______</w:t>
            </w:r>
            <w:r w:rsidRPr="00F269B1">
              <w:rPr>
                <w:sz w:val="22"/>
                <w:szCs w:val="22"/>
                <w:lang w:eastAsia="ru-RU"/>
              </w:rPr>
              <w:t>______ /________________/</w:t>
            </w:r>
          </w:p>
          <w:p w:rsidR="00E01DE5" w:rsidRPr="00F269B1" w:rsidRDefault="00E01DE5" w:rsidP="00E01DE5">
            <w:pPr>
              <w:rPr>
                <w:sz w:val="22"/>
                <w:szCs w:val="22"/>
                <w:lang w:eastAsia="ru-RU"/>
              </w:rPr>
            </w:pPr>
            <w:r w:rsidRPr="00F269B1">
              <w:rPr>
                <w:rFonts w:eastAsia="Calibri"/>
                <w:sz w:val="22"/>
                <w:szCs w:val="22"/>
                <w:lang w:eastAsia="en-US"/>
              </w:rPr>
              <w:t xml:space="preserve">                     м.п.</w:t>
            </w:r>
          </w:p>
        </w:tc>
      </w:tr>
    </w:tbl>
    <w:p w:rsidR="006642EC" w:rsidRDefault="006642EC" w:rsidP="0043424E">
      <w:pPr>
        <w:pStyle w:val="ad"/>
        <w:spacing w:line="288" w:lineRule="auto"/>
        <w:rPr>
          <w:rFonts w:ascii="Times New Roman" w:hAnsi="Times New Roman"/>
          <w:sz w:val="22"/>
          <w:szCs w:val="22"/>
          <w:lang w:val="ru-RU"/>
        </w:rPr>
      </w:pPr>
      <w:bookmarkStart w:id="0" w:name="_GoBack"/>
      <w:bookmarkEnd w:id="0"/>
    </w:p>
    <w:sectPr w:rsidR="006642EC" w:rsidSect="00F269B1">
      <w:footerReference w:type="even" r:id="rId8"/>
      <w:footnotePr>
        <w:pos w:val="beneathText"/>
      </w:footnotePr>
      <w:pgSz w:w="12240" w:h="15840"/>
      <w:pgMar w:top="284" w:right="720" w:bottom="284" w:left="1134" w:header="567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7C8D" w:rsidRDefault="00397C8D">
      <w:r>
        <w:separator/>
      </w:r>
    </w:p>
  </w:endnote>
  <w:endnote w:type="continuationSeparator" w:id="0">
    <w:p w:rsidR="00397C8D" w:rsidRDefault="00397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7C8D" w:rsidRDefault="00397C8D" w:rsidP="00000E7F">
    <w:pPr>
      <w:pStyle w:val="ab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397C8D" w:rsidRDefault="00397C8D" w:rsidP="00E614F0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7C8D" w:rsidRDefault="00397C8D">
      <w:r>
        <w:separator/>
      </w:r>
    </w:p>
  </w:footnote>
  <w:footnote w:type="continuationSeparator" w:id="0">
    <w:p w:rsidR="00397C8D" w:rsidRDefault="00397C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0000000C"/>
    <w:multiLevelType w:val="singleLevel"/>
    <w:tmpl w:val="0D20FC38"/>
    <w:name w:val="WW8Num17"/>
    <w:lvl w:ilvl="0">
      <w:start w:val="1"/>
      <w:numFmt w:val="decimal"/>
      <w:lvlText w:val="2.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0A70246D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615"/>
        </w:tabs>
        <w:ind w:left="615" w:hanging="435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7" w15:restartNumberingAfterBreak="0">
    <w:nsid w:val="21211723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615"/>
        </w:tabs>
        <w:ind w:left="615" w:hanging="435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8" w15:restartNumberingAfterBreak="0">
    <w:nsid w:val="231C2DF0"/>
    <w:multiLevelType w:val="hybridMultilevel"/>
    <w:tmpl w:val="74A2D6F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64163B"/>
    <w:multiLevelType w:val="hybridMultilevel"/>
    <w:tmpl w:val="775CA650"/>
    <w:lvl w:ilvl="0" w:tplc="9BCA3DFC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9DB6842"/>
    <w:multiLevelType w:val="hybridMultilevel"/>
    <w:tmpl w:val="C96CE8B0"/>
    <w:lvl w:ilvl="0" w:tplc="CC9C1680">
      <w:start w:val="1"/>
      <w:numFmt w:val="none"/>
      <w:lvlText w:val="2.2."/>
      <w:lvlJc w:val="left"/>
      <w:pPr>
        <w:tabs>
          <w:tab w:val="num" w:pos="1080"/>
        </w:tabs>
        <w:ind w:left="108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2AA231A6"/>
    <w:multiLevelType w:val="hybridMultilevel"/>
    <w:tmpl w:val="B234EC8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0423BB"/>
    <w:multiLevelType w:val="multilevel"/>
    <w:tmpl w:val="107A7D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41910C4C"/>
    <w:multiLevelType w:val="multilevel"/>
    <w:tmpl w:val="34F2B3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20" w:hanging="1440"/>
      </w:pPr>
      <w:rPr>
        <w:rFonts w:hint="default"/>
      </w:rPr>
    </w:lvl>
  </w:abstractNum>
  <w:abstractNum w:abstractNumId="14" w15:restartNumberingAfterBreak="0">
    <w:nsid w:val="41A05F6B"/>
    <w:multiLevelType w:val="multilevel"/>
    <w:tmpl w:val="E8C0C7D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5" w15:restartNumberingAfterBreak="0">
    <w:nsid w:val="433D4CD1"/>
    <w:multiLevelType w:val="multilevel"/>
    <w:tmpl w:val="E8AA44C0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6" w15:restartNumberingAfterBreak="0">
    <w:nsid w:val="4509353D"/>
    <w:multiLevelType w:val="hybridMultilevel"/>
    <w:tmpl w:val="A150EEBE"/>
    <w:lvl w:ilvl="0" w:tplc="7D08442C">
      <w:start w:val="1"/>
      <w:numFmt w:val="decimal"/>
      <w:lvlText w:val="%1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5D2F2C1A"/>
    <w:multiLevelType w:val="hybridMultilevel"/>
    <w:tmpl w:val="F544C66E"/>
    <w:lvl w:ilvl="0" w:tplc="4646706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F813128"/>
    <w:multiLevelType w:val="multilevel"/>
    <w:tmpl w:val="F6E0754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80"/>
        </w:tabs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40"/>
        </w:tabs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00"/>
        </w:tabs>
        <w:ind w:left="6600" w:hanging="1800"/>
      </w:pPr>
      <w:rPr>
        <w:rFonts w:hint="default"/>
      </w:rPr>
    </w:lvl>
  </w:abstractNum>
  <w:abstractNum w:abstractNumId="19" w15:restartNumberingAfterBreak="0">
    <w:nsid w:val="7CD96414"/>
    <w:multiLevelType w:val="hybridMultilevel"/>
    <w:tmpl w:val="13C25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F37FE7"/>
    <w:multiLevelType w:val="multilevel"/>
    <w:tmpl w:val="2ACE8FE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1" w15:restartNumberingAfterBreak="0">
    <w:nsid w:val="7FFA6222"/>
    <w:multiLevelType w:val="hybridMultilevel"/>
    <w:tmpl w:val="DA7EC47A"/>
    <w:lvl w:ilvl="0" w:tplc="B94C3F6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7"/>
  </w:num>
  <w:num w:numId="7">
    <w:abstractNumId w:val="6"/>
  </w:num>
  <w:num w:numId="8">
    <w:abstractNumId w:val="15"/>
  </w:num>
  <w:num w:numId="9">
    <w:abstractNumId w:val="5"/>
    <w:lvlOverride w:ilvl="0">
      <w:startOverride w:val="1"/>
    </w:lvlOverride>
  </w:num>
  <w:num w:numId="10">
    <w:abstractNumId w:val="10"/>
  </w:num>
  <w:num w:numId="11">
    <w:abstractNumId w:val="12"/>
  </w:num>
  <w:num w:numId="12">
    <w:abstractNumId w:val="21"/>
  </w:num>
  <w:num w:numId="13">
    <w:abstractNumId w:val="20"/>
  </w:num>
  <w:num w:numId="14">
    <w:abstractNumId w:val="18"/>
  </w:num>
  <w:num w:numId="15">
    <w:abstractNumId w:val="11"/>
  </w:num>
  <w:num w:numId="16">
    <w:abstractNumId w:val="8"/>
  </w:num>
  <w:num w:numId="17">
    <w:abstractNumId w:val="14"/>
  </w:num>
  <w:num w:numId="18">
    <w:abstractNumId w:val="13"/>
  </w:num>
  <w:num w:numId="19">
    <w:abstractNumId w:val="16"/>
  </w:num>
  <w:num w:numId="20">
    <w:abstractNumId w:val="17"/>
  </w:num>
  <w:num w:numId="21">
    <w:abstractNumId w:val="9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9217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4F8"/>
    <w:rsid w:val="00000789"/>
    <w:rsid w:val="00000E7F"/>
    <w:rsid w:val="0000103E"/>
    <w:rsid w:val="00002277"/>
    <w:rsid w:val="0000340D"/>
    <w:rsid w:val="000038BF"/>
    <w:rsid w:val="0000457F"/>
    <w:rsid w:val="00012B2B"/>
    <w:rsid w:val="00014E78"/>
    <w:rsid w:val="000179CE"/>
    <w:rsid w:val="000232F4"/>
    <w:rsid w:val="000239AF"/>
    <w:rsid w:val="00025005"/>
    <w:rsid w:val="00025827"/>
    <w:rsid w:val="00027B15"/>
    <w:rsid w:val="000406AD"/>
    <w:rsid w:val="00041099"/>
    <w:rsid w:val="000422D1"/>
    <w:rsid w:val="00042C55"/>
    <w:rsid w:val="00044102"/>
    <w:rsid w:val="000461C1"/>
    <w:rsid w:val="00046A92"/>
    <w:rsid w:val="00055025"/>
    <w:rsid w:val="00061A9A"/>
    <w:rsid w:val="00065A06"/>
    <w:rsid w:val="000717C5"/>
    <w:rsid w:val="000724CC"/>
    <w:rsid w:val="00095FEE"/>
    <w:rsid w:val="00096F37"/>
    <w:rsid w:val="000971D9"/>
    <w:rsid w:val="000A2D53"/>
    <w:rsid w:val="000B16DA"/>
    <w:rsid w:val="000B22F6"/>
    <w:rsid w:val="000B2BC8"/>
    <w:rsid w:val="000C506F"/>
    <w:rsid w:val="000D0387"/>
    <w:rsid w:val="000D2B42"/>
    <w:rsid w:val="000E0020"/>
    <w:rsid w:val="000E24B5"/>
    <w:rsid w:val="000E4B6D"/>
    <w:rsid w:val="0010516E"/>
    <w:rsid w:val="00110448"/>
    <w:rsid w:val="001134C4"/>
    <w:rsid w:val="00121992"/>
    <w:rsid w:val="001415E3"/>
    <w:rsid w:val="00143E6B"/>
    <w:rsid w:val="00145549"/>
    <w:rsid w:val="00146EC8"/>
    <w:rsid w:val="00155DAD"/>
    <w:rsid w:val="00156EAE"/>
    <w:rsid w:val="0016092F"/>
    <w:rsid w:val="00162303"/>
    <w:rsid w:val="00165D41"/>
    <w:rsid w:val="00171D47"/>
    <w:rsid w:val="001728DD"/>
    <w:rsid w:val="00172ED8"/>
    <w:rsid w:val="001732CD"/>
    <w:rsid w:val="00174936"/>
    <w:rsid w:val="00176DC5"/>
    <w:rsid w:val="00183448"/>
    <w:rsid w:val="00187894"/>
    <w:rsid w:val="001A13F8"/>
    <w:rsid w:val="001A2B00"/>
    <w:rsid w:val="001A6F2B"/>
    <w:rsid w:val="001B7CD6"/>
    <w:rsid w:val="001C07E7"/>
    <w:rsid w:val="001C4E83"/>
    <w:rsid w:val="001C5FF0"/>
    <w:rsid w:val="001D2D1F"/>
    <w:rsid w:val="001D5899"/>
    <w:rsid w:val="001D78CF"/>
    <w:rsid w:val="001E07A0"/>
    <w:rsid w:val="001E08B6"/>
    <w:rsid w:val="001E0FB2"/>
    <w:rsid w:val="001E288C"/>
    <w:rsid w:val="001E6688"/>
    <w:rsid w:val="001F62AA"/>
    <w:rsid w:val="001F7129"/>
    <w:rsid w:val="001F7189"/>
    <w:rsid w:val="00206C15"/>
    <w:rsid w:val="00212329"/>
    <w:rsid w:val="0021388E"/>
    <w:rsid w:val="0021497D"/>
    <w:rsid w:val="00214CC8"/>
    <w:rsid w:val="00215E86"/>
    <w:rsid w:val="0021769A"/>
    <w:rsid w:val="00217E84"/>
    <w:rsid w:val="00222A40"/>
    <w:rsid w:val="00225657"/>
    <w:rsid w:val="002278AD"/>
    <w:rsid w:val="00231596"/>
    <w:rsid w:val="0023219D"/>
    <w:rsid w:val="002332D8"/>
    <w:rsid w:val="0023490F"/>
    <w:rsid w:val="00237DF3"/>
    <w:rsid w:val="00241066"/>
    <w:rsid w:val="00245D44"/>
    <w:rsid w:val="00250B68"/>
    <w:rsid w:val="00257CBB"/>
    <w:rsid w:val="0026325C"/>
    <w:rsid w:val="00264134"/>
    <w:rsid w:val="0026767D"/>
    <w:rsid w:val="0027276A"/>
    <w:rsid w:val="002749F2"/>
    <w:rsid w:val="00284AE6"/>
    <w:rsid w:val="00287B07"/>
    <w:rsid w:val="002A0A1B"/>
    <w:rsid w:val="002A1822"/>
    <w:rsid w:val="002A44F8"/>
    <w:rsid w:val="002B0FCD"/>
    <w:rsid w:val="002B1771"/>
    <w:rsid w:val="002B54DD"/>
    <w:rsid w:val="002B7030"/>
    <w:rsid w:val="002C0112"/>
    <w:rsid w:val="002C0404"/>
    <w:rsid w:val="002C1AD5"/>
    <w:rsid w:val="002E06B6"/>
    <w:rsid w:val="002E078A"/>
    <w:rsid w:val="002E455C"/>
    <w:rsid w:val="002E4C8A"/>
    <w:rsid w:val="002F4762"/>
    <w:rsid w:val="003019AA"/>
    <w:rsid w:val="003045DD"/>
    <w:rsid w:val="0030553C"/>
    <w:rsid w:val="003172EC"/>
    <w:rsid w:val="00320373"/>
    <w:rsid w:val="003217E4"/>
    <w:rsid w:val="00327B6E"/>
    <w:rsid w:val="003360C9"/>
    <w:rsid w:val="00342612"/>
    <w:rsid w:val="00345AD6"/>
    <w:rsid w:val="0035023B"/>
    <w:rsid w:val="003541BF"/>
    <w:rsid w:val="003567DF"/>
    <w:rsid w:val="003602EB"/>
    <w:rsid w:val="00363008"/>
    <w:rsid w:val="0037094F"/>
    <w:rsid w:val="003727A6"/>
    <w:rsid w:val="00381791"/>
    <w:rsid w:val="00385544"/>
    <w:rsid w:val="003950C7"/>
    <w:rsid w:val="00397C8D"/>
    <w:rsid w:val="003A197C"/>
    <w:rsid w:val="003A22B8"/>
    <w:rsid w:val="003A4A22"/>
    <w:rsid w:val="003A4B62"/>
    <w:rsid w:val="003A6C1B"/>
    <w:rsid w:val="003B119F"/>
    <w:rsid w:val="003B32AF"/>
    <w:rsid w:val="003B63D9"/>
    <w:rsid w:val="003C10C3"/>
    <w:rsid w:val="003C2101"/>
    <w:rsid w:val="003C2FC8"/>
    <w:rsid w:val="003C347F"/>
    <w:rsid w:val="003D15D4"/>
    <w:rsid w:val="003D1720"/>
    <w:rsid w:val="003D18B3"/>
    <w:rsid w:val="003F28BD"/>
    <w:rsid w:val="0041090E"/>
    <w:rsid w:val="00412202"/>
    <w:rsid w:val="00413C96"/>
    <w:rsid w:val="00414928"/>
    <w:rsid w:val="00414DFE"/>
    <w:rsid w:val="00415F45"/>
    <w:rsid w:val="00420006"/>
    <w:rsid w:val="0042500C"/>
    <w:rsid w:val="00425280"/>
    <w:rsid w:val="00425646"/>
    <w:rsid w:val="00425748"/>
    <w:rsid w:val="0043424E"/>
    <w:rsid w:val="00440F1B"/>
    <w:rsid w:val="00445128"/>
    <w:rsid w:val="0044588C"/>
    <w:rsid w:val="00456E8F"/>
    <w:rsid w:val="004573A2"/>
    <w:rsid w:val="00461918"/>
    <w:rsid w:val="00461AE2"/>
    <w:rsid w:val="00462A11"/>
    <w:rsid w:val="00465F12"/>
    <w:rsid w:val="0046785D"/>
    <w:rsid w:val="00470BEE"/>
    <w:rsid w:val="004713C5"/>
    <w:rsid w:val="00474418"/>
    <w:rsid w:val="00480059"/>
    <w:rsid w:val="004807DF"/>
    <w:rsid w:val="004955DF"/>
    <w:rsid w:val="00497362"/>
    <w:rsid w:val="00497AC1"/>
    <w:rsid w:val="00497BD4"/>
    <w:rsid w:val="004A2A01"/>
    <w:rsid w:val="004B6283"/>
    <w:rsid w:val="004C249E"/>
    <w:rsid w:val="004C37DF"/>
    <w:rsid w:val="004C3881"/>
    <w:rsid w:val="004C70B0"/>
    <w:rsid w:val="004D1431"/>
    <w:rsid w:val="004D4138"/>
    <w:rsid w:val="004D68A2"/>
    <w:rsid w:val="004E3ECE"/>
    <w:rsid w:val="004E6822"/>
    <w:rsid w:val="004E7242"/>
    <w:rsid w:val="004F16A3"/>
    <w:rsid w:val="004F1B65"/>
    <w:rsid w:val="004F35F8"/>
    <w:rsid w:val="004F6BFA"/>
    <w:rsid w:val="00501984"/>
    <w:rsid w:val="005028A7"/>
    <w:rsid w:val="005129A7"/>
    <w:rsid w:val="00515054"/>
    <w:rsid w:val="00520225"/>
    <w:rsid w:val="00523D2E"/>
    <w:rsid w:val="005274BC"/>
    <w:rsid w:val="0053103B"/>
    <w:rsid w:val="00531D09"/>
    <w:rsid w:val="00534CC5"/>
    <w:rsid w:val="00535800"/>
    <w:rsid w:val="00546A48"/>
    <w:rsid w:val="00547C50"/>
    <w:rsid w:val="00556838"/>
    <w:rsid w:val="00560958"/>
    <w:rsid w:val="00563F9A"/>
    <w:rsid w:val="00564B16"/>
    <w:rsid w:val="00565BAF"/>
    <w:rsid w:val="00565FDF"/>
    <w:rsid w:val="00566A59"/>
    <w:rsid w:val="00570040"/>
    <w:rsid w:val="00572499"/>
    <w:rsid w:val="00573164"/>
    <w:rsid w:val="00575487"/>
    <w:rsid w:val="00576F79"/>
    <w:rsid w:val="005822F1"/>
    <w:rsid w:val="0058592F"/>
    <w:rsid w:val="00590382"/>
    <w:rsid w:val="00592D5D"/>
    <w:rsid w:val="0059467C"/>
    <w:rsid w:val="0059490B"/>
    <w:rsid w:val="00595D9A"/>
    <w:rsid w:val="005A69E9"/>
    <w:rsid w:val="005B1C7C"/>
    <w:rsid w:val="005B5E01"/>
    <w:rsid w:val="005B728E"/>
    <w:rsid w:val="005C0C41"/>
    <w:rsid w:val="005C3B67"/>
    <w:rsid w:val="005D0F1C"/>
    <w:rsid w:val="005D1835"/>
    <w:rsid w:val="005D4B8C"/>
    <w:rsid w:val="005D69A0"/>
    <w:rsid w:val="005E1B3A"/>
    <w:rsid w:val="005E38B5"/>
    <w:rsid w:val="005E40BE"/>
    <w:rsid w:val="005E59F0"/>
    <w:rsid w:val="005F5CA6"/>
    <w:rsid w:val="0060314E"/>
    <w:rsid w:val="0060635F"/>
    <w:rsid w:val="00607635"/>
    <w:rsid w:val="00610285"/>
    <w:rsid w:val="00610C85"/>
    <w:rsid w:val="0061596F"/>
    <w:rsid w:val="006238EF"/>
    <w:rsid w:val="00626DF3"/>
    <w:rsid w:val="006343E4"/>
    <w:rsid w:val="00640B8F"/>
    <w:rsid w:val="00643392"/>
    <w:rsid w:val="00644093"/>
    <w:rsid w:val="0064565F"/>
    <w:rsid w:val="006602D2"/>
    <w:rsid w:val="006625C1"/>
    <w:rsid w:val="006630E9"/>
    <w:rsid w:val="00664106"/>
    <w:rsid w:val="006642EC"/>
    <w:rsid w:val="00664FB8"/>
    <w:rsid w:val="0067662C"/>
    <w:rsid w:val="006964F7"/>
    <w:rsid w:val="006A416C"/>
    <w:rsid w:val="006A45D6"/>
    <w:rsid w:val="006B1036"/>
    <w:rsid w:val="006B340A"/>
    <w:rsid w:val="006B463C"/>
    <w:rsid w:val="006C1AEE"/>
    <w:rsid w:val="006C21C4"/>
    <w:rsid w:val="006C4046"/>
    <w:rsid w:val="006D313F"/>
    <w:rsid w:val="006F0789"/>
    <w:rsid w:val="006F3EEF"/>
    <w:rsid w:val="007042B0"/>
    <w:rsid w:val="007060AC"/>
    <w:rsid w:val="0071179B"/>
    <w:rsid w:val="00712593"/>
    <w:rsid w:val="007125B5"/>
    <w:rsid w:val="00723824"/>
    <w:rsid w:val="007309F1"/>
    <w:rsid w:val="00736D24"/>
    <w:rsid w:val="007455C1"/>
    <w:rsid w:val="00751DD9"/>
    <w:rsid w:val="00752B74"/>
    <w:rsid w:val="00756B42"/>
    <w:rsid w:val="00765D65"/>
    <w:rsid w:val="00766593"/>
    <w:rsid w:val="00766A23"/>
    <w:rsid w:val="00767BC3"/>
    <w:rsid w:val="00770EDD"/>
    <w:rsid w:val="007739EA"/>
    <w:rsid w:val="007747AE"/>
    <w:rsid w:val="007775A1"/>
    <w:rsid w:val="007806D6"/>
    <w:rsid w:val="00783E23"/>
    <w:rsid w:val="0078732D"/>
    <w:rsid w:val="007A3AB3"/>
    <w:rsid w:val="007A595D"/>
    <w:rsid w:val="007B0B83"/>
    <w:rsid w:val="007B74EC"/>
    <w:rsid w:val="007B782A"/>
    <w:rsid w:val="007B7B3E"/>
    <w:rsid w:val="007C792B"/>
    <w:rsid w:val="007D63A2"/>
    <w:rsid w:val="007E0FE0"/>
    <w:rsid w:val="007E5D73"/>
    <w:rsid w:val="007F3036"/>
    <w:rsid w:val="00804A65"/>
    <w:rsid w:val="00806BC7"/>
    <w:rsid w:val="008144CC"/>
    <w:rsid w:val="00816C7B"/>
    <w:rsid w:val="008202F3"/>
    <w:rsid w:val="00832FC9"/>
    <w:rsid w:val="008351CA"/>
    <w:rsid w:val="00835B1E"/>
    <w:rsid w:val="008432F8"/>
    <w:rsid w:val="00847B08"/>
    <w:rsid w:val="00875306"/>
    <w:rsid w:val="00881A6A"/>
    <w:rsid w:val="0088217A"/>
    <w:rsid w:val="00884BAA"/>
    <w:rsid w:val="00891669"/>
    <w:rsid w:val="008A2874"/>
    <w:rsid w:val="008A4351"/>
    <w:rsid w:val="008A5A7E"/>
    <w:rsid w:val="008A6058"/>
    <w:rsid w:val="008A6194"/>
    <w:rsid w:val="008A730B"/>
    <w:rsid w:val="008C62FB"/>
    <w:rsid w:val="008C7F4F"/>
    <w:rsid w:val="008D49B2"/>
    <w:rsid w:val="008E3A62"/>
    <w:rsid w:val="008E6625"/>
    <w:rsid w:val="008E6918"/>
    <w:rsid w:val="008E70C8"/>
    <w:rsid w:val="008F0D26"/>
    <w:rsid w:val="008F3DA2"/>
    <w:rsid w:val="008F5204"/>
    <w:rsid w:val="009047B0"/>
    <w:rsid w:val="00904BC9"/>
    <w:rsid w:val="009051AF"/>
    <w:rsid w:val="00912ED9"/>
    <w:rsid w:val="00913158"/>
    <w:rsid w:val="00913396"/>
    <w:rsid w:val="00923F94"/>
    <w:rsid w:val="00926AAF"/>
    <w:rsid w:val="00932295"/>
    <w:rsid w:val="009328D2"/>
    <w:rsid w:val="009438D7"/>
    <w:rsid w:val="0094795E"/>
    <w:rsid w:val="00953AD2"/>
    <w:rsid w:val="0095555A"/>
    <w:rsid w:val="009624C4"/>
    <w:rsid w:val="009649DB"/>
    <w:rsid w:val="00965560"/>
    <w:rsid w:val="00974997"/>
    <w:rsid w:val="00974BB5"/>
    <w:rsid w:val="00977CB6"/>
    <w:rsid w:val="009812A5"/>
    <w:rsid w:val="00990912"/>
    <w:rsid w:val="00990A9A"/>
    <w:rsid w:val="00991CE8"/>
    <w:rsid w:val="0099342A"/>
    <w:rsid w:val="009938A1"/>
    <w:rsid w:val="00996286"/>
    <w:rsid w:val="00996767"/>
    <w:rsid w:val="009A1D67"/>
    <w:rsid w:val="009A3501"/>
    <w:rsid w:val="009A44A8"/>
    <w:rsid w:val="009B3EC4"/>
    <w:rsid w:val="009C2C96"/>
    <w:rsid w:val="009C5F0F"/>
    <w:rsid w:val="009C6A98"/>
    <w:rsid w:val="009D1CDB"/>
    <w:rsid w:val="009E0232"/>
    <w:rsid w:val="009E5B40"/>
    <w:rsid w:val="009E72EB"/>
    <w:rsid w:val="009F3BD1"/>
    <w:rsid w:val="009F7458"/>
    <w:rsid w:val="00A01857"/>
    <w:rsid w:val="00A04839"/>
    <w:rsid w:val="00A161FE"/>
    <w:rsid w:val="00A1707A"/>
    <w:rsid w:val="00A21DDC"/>
    <w:rsid w:val="00A23A0F"/>
    <w:rsid w:val="00A2655F"/>
    <w:rsid w:val="00A27BD0"/>
    <w:rsid w:val="00A306F4"/>
    <w:rsid w:val="00A3182C"/>
    <w:rsid w:val="00A33D5B"/>
    <w:rsid w:val="00A34E7F"/>
    <w:rsid w:val="00A44C22"/>
    <w:rsid w:val="00A468A4"/>
    <w:rsid w:val="00A471DA"/>
    <w:rsid w:val="00A4723E"/>
    <w:rsid w:val="00A55853"/>
    <w:rsid w:val="00A62F92"/>
    <w:rsid w:val="00A64919"/>
    <w:rsid w:val="00A67A46"/>
    <w:rsid w:val="00A711CB"/>
    <w:rsid w:val="00A84387"/>
    <w:rsid w:val="00A84837"/>
    <w:rsid w:val="00A91517"/>
    <w:rsid w:val="00AA018F"/>
    <w:rsid w:val="00AA6335"/>
    <w:rsid w:val="00AB3185"/>
    <w:rsid w:val="00AB343E"/>
    <w:rsid w:val="00AB4F36"/>
    <w:rsid w:val="00AD57EF"/>
    <w:rsid w:val="00AD5F09"/>
    <w:rsid w:val="00AD6592"/>
    <w:rsid w:val="00AE0233"/>
    <w:rsid w:val="00AE09F3"/>
    <w:rsid w:val="00AE44D2"/>
    <w:rsid w:val="00AE7042"/>
    <w:rsid w:val="00AF55D1"/>
    <w:rsid w:val="00B131FD"/>
    <w:rsid w:val="00B15062"/>
    <w:rsid w:val="00B2177F"/>
    <w:rsid w:val="00B21F4C"/>
    <w:rsid w:val="00B27E06"/>
    <w:rsid w:val="00B310F4"/>
    <w:rsid w:val="00B329C5"/>
    <w:rsid w:val="00B35223"/>
    <w:rsid w:val="00B353D5"/>
    <w:rsid w:val="00B37B74"/>
    <w:rsid w:val="00B445E8"/>
    <w:rsid w:val="00B51B22"/>
    <w:rsid w:val="00B56DEA"/>
    <w:rsid w:val="00B57EA2"/>
    <w:rsid w:val="00B61774"/>
    <w:rsid w:val="00B64E18"/>
    <w:rsid w:val="00B7091C"/>
    <w:rsid w:val="00B71953"/>
    <w:rsid w:val="00B7430A"/>
    <w:rsid w:val="00B80677"/>
    <w:rsid w:val="00B81F11"/>
    <w:rsid w:val="00B879EA"/>
    <w:rsid w:val="00B91D29"/>
    <w:rsid w:val="00BA2A6F"/>
    <w:rsid w:val="00BB3C3B"/>
    <w:rsid w:val="00BB4595"/>
    <w:rsid w:val="00BB568B"/>
    <w:rsid w:val="00BB5AEC"/>
    <w:rsid w:val="00BC32A4"/>
    <w:rsid w:val="00BC37E9"/>
    <w:rsid w:val="00BD1685"/>
    <w:rsid w:val="00BD761E"/>
    <w:rsid w:val="00BE167B"/>
    <w:rsid w:val="00BE58F0"/>
    <w:rsid w:val="00BE6DA3"/>
    <w:rsid w:val="00BF0B4C"/>
    <w:rsid w:val="00C005B3"/>
    <w:rsid w:val="00C039CD"/>
    <w:rsid w:val="00C041BD"/>
    <w:rsid w:val="00C05EB4"/>
    <w:rsid w:val="00C1531D"/>
    <w:rsid w:val="00C16EE3"/>
    <w:rsid w:val="00C22FC3"/>
    <w:rsid w:val="00C23FAA"/>
    <w:rsid w:val="00C24A49"/>
    <w:rsid w:val="00C26CA9"/>
    <w:rsid w:val="00C30BC7"/>
    <w:rsid w:val="00C3642F"/>
    <w:rsid w:val="00C37C14"/>
    <w:rsid w:val="00C40DA4"/>
    <w:rsid w:val="00C424AF"/>
    <w:rsid w:val="00C44448"/>
    <w:rsid w:val="00C44D65"/>
    <w:rsid w:val="00C57DFF"/>
    <w:rsid w:val="00C60148"/>
    <w:rsid w:val="00C617C6"/>
    <w:rsid w:val="00C66F54"/>
    <w:rsid w:val="00C7501A"/>
    <w:rsid w:val="00C76DAB"/>
    <w:rsid w:val="00C80BEF"/>
    <w:rsid w:val="00C81830"/>
    <w:rsid w:val="00C83DD6"/>
    <w:rsid w:val="00C867F0"/>
    <w:rsid w:val="00C8792B"/>
    <w:rsid w:val="00C929C5"/>
    <w:rsid w:val="00C9338B"/>
    <w:rsid w:val="00CA2550"/>
    <w:rsid w:val="00CA34DE"/>
    <w:rsid w:val="00CB64FC"/>
    <w:rsid w:val="00CB7D27"/>
    <w:rsid w:val="00CC0495"/>
    <w:rsid w:val="00CC3DE6"/>
    <w:rsid w:val="00CD2098"/>
    <w:rsid w:val="00CD35A9"/>
    <w:rsid w:val="00CD3841"/>
    <w:rsid w:val="00CD4E64"/>
    <w:rsid w:val="00CD5C31"/>
    <w:rsid w:val="00CD77DF"/>
    <w:rsid w:val="00CE37F7"/>
    <w:rsid w:val="00CE6A3F"/>
    <w:rsid w:val="00CE7232"/>
    <w:rsid w:val="00CF2B01"/>
    <w:rsid w:val="00D06377"/>
    <w:rsid w:val="00D06C37"/>
    <w:rsid w:val="00D070FA"/>
    <w:rsid w:val="00D07372"/>
    <w:rsid w:val="00D17BBD"/>
    <w:rsid w:val="00D17CB4"/>
    <w:rsid w:val="00D279C2"/>
    <w:rsid w:val="00D34E04"/>
    <w:rsid w:val="00D3732C"/>
    <w:rsid w:val="00D374FC"/>
    <w:rsid w:val="00D51435"/>
    <w:rsid w:val="00D530FF"/>
    <w:rsid w:val="00D54312"/>
    <w:rsid w:val="00D55CCA"/>
    <w:rsid w:val="00D5675E"/>
    <w:rsid w:val="00D65063"/>
    <w:rsid w:val="00D665E0"/>
    <w:rsid w:val="00D70706"/>
    <w:rsid w:val="00D835DA"/>
    <w:rsid w:val="00D932BE"/>
    <w:rsid w:val="00D96AF2"/>
    <w:rsid w:val="00D9708A"/>
    <w:rsid w:val="00DB4571"/>
    <w:rsid w:val="00DB7331"/>
    <w:rsid w:val="00DC0F9A"/>
    <w:rsid w:val="00DC44DC"/>
    <w:rsid w:val="00DC6703"/>
    <w:rsid w:val="00DD393B"/>
    <w:rsid w:val="00DD397B"/>
    <w:rsid w:val="00DD4C31"/>
    <w:rsid w:val="00DE1824"/>
    <w:rsid w:val="00DE7B3C"/>
    <w:rsid w:val="00DF7ECB"/>
    <w:rsid w:val="00E01DE5"/>
    <w:rsid w:val="00E114A4"/>
    <w:rsid w:val="00E12F5A"/>
    <w:rsid w:val="00E1686E"/>
    <w:rsid w:val="00E20581"/>
    <w:rsid w:val="00E22FD4"/>
    <w:rsid w:val="00E26C98"/>
    <w:rsid w:val="00E2740E"/>
    <w:rsid w:val="00E3015E"/>
    <w:rsid w:val="00E331A6"/>
    <w:rsid w:val="00E352A3"/>
    <w:rsid w:val="00E35514"/>
    <w:rsid w:val="00E36B35"/>
    <w:rsid w:val="00E36C7B"/>
    <w:rsid w:val="00E438F1"/>
    <w:rsid w:val="00E446B6"/>
    <w:rsid w:val="00E4623F"/>
    <w:rsid w:val="00E47E84"/>
    <w:rsid w:val="00E614F0"/>
    <w:rsid w:val="00E621A5"/>
    <w:rsid w:val="00E66350"/>
    <w:rsid w:val="00E752C0"/>
    <w:rsid w:val="00E75452"/>
    <w:rsid w:val="00E7699E"/>
    <w:rsid w:val="00E76BB2"/>
    <w:rsid w:val="00E81E52"/>
    <w:rsid w:val="00E82B5D"/>
    <w:rsid w:val="00E836AD"/>
    <w:rsid w:val="00E94EEA"/>
    <w:rsid w:val="00EA4CA6"/>
    <w:rsid w:val="00EA6E94"/>
    <w:rsid w:val="00EA6FCF"/>
    <w:rsid w:val="00EB19B0"/>
    <w:rsid w:val="00EC1B70"/>
    <w:rsid w:val="00EC2315"/>
    <w:rsid w:val="00EC2AC7"/>
    <w:rsid w:val="00ED21F9"/>
    <w:rsid w:val="00ED3E9F"/>
    <w:rsid w:val="00EE3A58"/>
    <w:rsid w:val="00EE7503"/>
    <w:rsid w:val="00EF1B3A"/>
    <w:rsid w:val="00EF2CE5"/>
    <w:rsid w:val="00F03870"/>
    <w:rsid w:val="00F04CB6"/>
    <w:rsid w:val="00F0607A"/>
    <w:rsid w:val="00F07280"/>
    <w:rsid w:val="00F13250"/>
    <w:rsid w:val="00F1401C"/>
    <w:rsid w:val="00F15755"/>
    <w:rsid w:val="00F161E8"/>
    <w:rsid w:val="00F17F94"/>
    <w:rsid w:val="00F20249"/>
    <w:rsid w:val="00F22551"/>
    <w:rsid w:val="00F229E0"/>
    <w:rsid w:val="00F251BE"/>
    <w:rsid w:val="00F2538D"/>
    <w:rsid w:val="00F269B1"/>
    <w:rsid w:val="00F30A50"/>
    <w:rsid w:val="00F313D4"/>
    <w:rsid w:val="00F34568"/>
    <w:rsid w:val="00F37CCF"/>
    <w:rsid w:val="00F403C9"/>
    <w:rsid w:val="00F4290D"/>
    <w:rsid w:val="00F5084D"/>
    <w:rsid w:val="00F508FA"/>
    <w:rsid w:val="00F51D46"/>
    <w:rsid w:val="00F52DEB"/>
    <w:rsid w:val="00F52F29"/>
    <w:rsid w:val="00F60C81"/>
    <w:rsid w:val="00F6125D"/>
    <w:rsid w:val="00F638BD"/>
    <w:rsid w:val="00F65DA3"/>
    <w:rsid w:val="00F65F78"/>
    <w:rsid w:val="00F66655"/>
    <w:rsid w:val="00F67B29"/>
    <w:rsid w:val="00F72B55"/>
    <w:rsid w:val="00F76B4E"/>
    <w:rsid w:val="00F81217"/>
    <w:rsid w:val="00F90C0A"/>
    <w:rsid w:val="00F92089"/>
    <w:rsid w:val="00F933C0"/>
    <w:rsid w:val="00F96CDE"/>
    <w:rsid w:val="00FA7086"/>
    <w:rsid w:val="00FB3C73"/>
    <w:rsid w:val="00FC4CF0"/>
    <w:rsid w:val="00FC671F"/>
    <w:rsid w:val="00FC753A"/>
    <w:rsid w:val="00FD0A93"/>
    <w:rsid w:val="00FD6205"/>
    <w:rsid w:val="00FE3165"/>
    <w:rsid w:val="00FE4B44"/>
    <w:rsid w:val="00FF1069"/>
    <w:rsid w:val="00FF25A3"/>
    <w:rsid w:val="00FF2747"/>
    <w:rsid w:val="00FF5828"/>
    <w:rsid w:val="00FF5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oNotEmbedSmartTags/>
  <w:decimalSymbol w:val=","/>
  <w:listSeparator w:val=";"/>
  <w14:docId w14:val="433A7435"/>
  <w15:docId w15:val="{A139534E-D0DA-4ED5-9752-EA04F898E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pPr>
      <w:keepNext/>
      <w:tabs>
        <w:tab w:val="num" w:pos="0"/>
      </w:tabs>
      <w:suppressAutoHyphens w:val="0"/>
      <w:jc w:val="center"/>
      <w:outlineLvl w:val="0"/>
    </w:pPr>
    <w:rPr>
      <w:b/>
      <w:bCs/>
      <w:kern w:val="1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Pr>
      <w:rFonts w:ascii="Wingdings 2" w:hAnsi="Wingdings 2" w:cs="OpenSymbol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8Num5z0">
    <w:name w:val="WW8Num5z0"/>
    <w:rPr>
      <w:rFonts w:ascii="Wingdings 2" w:hAnsi="Wingdings 2" w:cs="OpenSymbol"/>
    </w:rPr>
  </w:style>
  <w:style w:type="character" w:customStyle="1" w:styleId="WW8Num5z1">
    <w:name w:val="WW8Num5z1"/>
    <w:rPr>
      <w:rFonts w:ascii="OpenSymbol" w:hAnsi="Open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2z0">
    <w:name w:val="WW8Num2z0"/>
    <w:rPr>
      <w:rFonts w:ascii="Wingdings 2" w:hAnsi="Wingdings 2" w:cs="OpenSymbo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11">
    <w:name w:val="Основной шрифт абзаца1"/>
  </w:style>
  <w:style w:type="character" w:customStyle="1" w:styleId="WW8Num4z0">
    <w:name w:val="WW8Num4z0"/>
    <w:rPr>
      <w:rFonts w:ascii="Wingdings 2" w:hAnsi="Wingdings 2" w:cs="OpenSymbol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WW8Num6z0">
    <w:name w:val="WW8Num6z0"/>
    <w:rPr>
      <w:rFonts w:ascii="Wingdings 2" w:hAnsi="Wingdings 2" w:cs="OpenSymbol"/>
    </w:rPr>
  </w:style>
  <w:style w:type="character" w:customStyle="1" w:styleId="WW8Num6z1">
    <w:name w:val="WW8Num6z1"/>
    <w:rPr>
      <w:rFonts w:ascii="OpenSymbol" w:hAnsi="OpenSymbol" w:cs="OpenSymbol"/>
    </w:rPr>
  </w:style>
  <w:style w:type="paragraph" w:customStyle="1" w:styleId="12">
    <w:name w:val="Заголовок1"/>
    <w:basedOn w:val="a"/>
    <w:next w:val="a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List"/>
    <w:basedOn w:val="a3"/>
    <w:rPr>
      <w:rFonts w:cs="Tahoma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Tahoma"/>
    </w:rPr>
  </w:style>
  <w:style w:type="paragraph" w:customStyle="1" w:styleId="WW-">
    <w:name w:val="WW-Заголовок"/>
    <w:basedOn w:val="12"/>
    <w:next w:val="a5"/>
  </w:style>
  <w:style w:type="paragraph" w:styleId="a5">
    <w:name w:val="Subtitle"/>
    <w:basedOn w:val="12"/>
    <w:next w:val="a3"/>
    <w:qFormat/>
    <w:pPr>
      <w:jc w:val="center"/>
    </w:pPr>
    <w:rPr>
      <w:i/>
      <w:iCs/>
    </w:rPr>
  </w:style>
  <w:style w:type="paragraph" w:customStyle="1" w:styleId="a6">
    <w:name w:val="Содержимое таблицы"/>
    <w:basedOn w:val="a"/>
    <w:pPr>
      <w:suppressLineNumbers/>
    </w:pPr>
  </w:style>
  <w:style w:type="paragraph" w:customStyle="1" w:styleId="a7">
    <w:name w:val="Заголовок таблицы"/>
    <w:basedOn w:val="a6"/>
    <w:pPr>
      <w:jc w:val="center"/>
    </w:pPr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8D49B2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link w:val="a8"/>
    <w:uiPriority w:val="99"/>
    <w:semiHidden/>
    <w:rsid w:val="008D49B2"/>
    <w:rPr>
      <w:rFonts w:ascii="Tahoma" w:hAnsi="Tahoma" w:cs="Tahoma"/>
      <w:sz w:val="16"/>
      <w:szCs w:val="16"/>
      <w:lang w:eastAsia="ar-SA"/>
    </w:rPr>
  </w:style>
  <w:style w:type="character" w:customStyle="1" w:styleId="10">
    <w:name w:val="Заголовок 1 Знак"/>
    <w:link w:val="1"/>
    <w:rsid w:val="00215E86"/>
    <w:rPr>
      <w:b/>
      <w:bCs/>
      <w:kern w:val="1"/>
      <w:sz w:val="32"/>
      <w:szCs w:val="24"/>
      <w:lang w:val="ru-RU" w:eastAsia="ar-SA" w:bidi="ar-SA"/>
    </w:rPr>
  </w:style>
  <w:style w:type="paragraph" w:styleId="aa">
    <w:name w:val="Normal (Web)"/>
    <w:basedOn w:val="a"/>
    <w:rsid w:val="00EC2315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b">
    <w:name w:val="footer"/>
    <w:basedOn w:val="a"/>
    <w:rsid w:val="00E614F0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E614F0"/>
  </w:style>
  <w:style w:type="paragraph" w:styleId="ad">
    <w:name w:val="Plain Text"/>
    <w:basedOn w:val="a"/>
    <w:link w:val="ae"/>
    <w:rsid w:val="009F7458"/>
    <w:pPr>
      <w:suppressAutoHyphens w:val="0"/>
    </w:pPr>
    <w:rPr>
      <w:rFonts w:ascii="Courier New" w:hAnsi="Courier New"/>
      <w:sz w:val="20"/>
      <w:szCs w:val="20"/>
      <w:lang w:val="x-none" w:eastAsia="x-none"/>
    </w:rPr>
  </w:style>
  <w:style w:type="paragraph" w:styleId="af">
    <w:name w:val="header"/>
    <w:basedOn w:val="a"/>
    <w:link w:val="af0"/>
    <w:rsid w:val="008432F8"/>
    <w:pPr>
      <w:widowControl w:val="0"/>
      <w:tabs>
        <w:tab w:val="center" w:pos="4677"/>
        <w:tab w:val="right" w:pos="9355"/>
      </w:tabs>
      <w:autoSpaceDE w:val="0"/>
    </w:pPr>
    <w:rPr>
      <w:sz w:val="20"/>
      <w:szCs w:val="20"/>
      <w:lang w:val="x-none"/>
    </w:rPr>
  </w:style>
  <w:style w:type="character" w:styleId="af1">
    <w:name w:val="Hyperlink"/>
    <w:rsid w:val="008432F8"/>
    <w:rPr>
      <w:color w:val="0000FF"/>
      <w:u w:val="single"/>
    </w:rPr>
  </w:style>
  <w:style w:type="table" w:styleId="af2">
    <w:name w:val="Table Grid"/>
    <w:basedOn w:val="a1"/>
    <w:rsid w:val="008432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Strong"/>
    <w:uiPriority w:val="22"/>
    <w:qFormat/>
    <w:rsid w:val="002B7030"/>
    <w:rPr>
      <w:b/>
      <w:bCs/>
    </w:rPr>
  </w:style>
  <w:style w:type="character" w:customStyle="1" w:styleId="apple-converted-space">
    <w:name w:val="apple-converted-space"/>
    <w:basedOn w:val="a0"/>
    <w:rsid w:val="00C26CA9"/>
  </w:style>
  <w:style w:type="character" w:customStyle="1" w:styleId="af0">
    <w:name w:val="Верхний колонтитул Знак"/>
    <w:link w:val="af"/>
    <w:rsid w:val="00DC6703"/>
    <w:rPr>
      <w:lang w:eastAsia="ar-SA"/>
    </w:rPr>
  </w:style>
  <w:style w:type="paragraph" w:styleId="af4">
    <w:name w:val="Title"/>
    <w:basedOn w:val="a"/>
    <w:link w:val="af5"/>
    <w:qFormat/>
    <w:rsid w:val="009C2C96"/>
    <w:pPr>
      <w:suppressAutoHyphens w:val="0"/>
      <w:jc w:val="center"/>
    </w:pPr>
    <w:rPr>
      <w:sz w:val="36"/>
      <w:szCs w:val="20"/>
      <w:lang w:val="x-none" w:eastAsia="x-none"/>
    </w:rPr>
  </w:style>
  <w:style w:type="character" w:customStyle="1" w:styleId="af5">
    <w:name w:val="Заголовок Знак"/>
    <w:link w:val="af4"/>
    <w:rsid w:val="009C2C96"/>
    <w:rPr>
      <w:sz w:val="36"/>
    </w:rPr>
  </w:style>
  <w:style w:type="character" w:customStyle="1" w:styleId="ae">
    <w:name w:val="Текст Знак"/>
    <w:link w:val="ad"/>
    <w:rsid w:val="003A22B8"/>
    <w:rPr>
      <w:rFonts w:ascii="Courier New" w:hAnsi="Courier New" w:cs="Courier New"/>
    </w:rPr>
  </w:style>
  <w:style w:type="paragraph" w:styleId="af6">
    <w:name w:val="Body Text Indent"/>
    <w:basedOn w:val="a"/>
    <w:link w:val="af7"/>
    <w:uiPriority w:val="99"/>
    <w:unhideWhenUsed/>
    <w:rsid w:val="00027B15"/>
    <w:pPr>
      <w:spacing w:after="120"/>
      <w:ind w:left="283"/>
    </w:pPr>
    <w:rPr>
      <w:lang w:val="x-none"/>
    </w:rPr>
  </w:style>
  <w:style w:type="character" w:customStyle="1" w:styleId="af7">
    <w:name w:val="Основной текст с отступом Знак"/>
    <w:link w:val="af6"/>
    <w:uiPriority w:val="99"/>
    <w:rsid w:val="00027B15"/>
    <w:rPr>
      <w:sz w:val="24"/>
      <w:szCs w:val="24"/>
      <w:lang w:eastAsia="ar-SA"/>
    </w:rPr>
  </w:style>
  <w:style w:type="paragraph" w:customStyle="1" w:styleId="Default">
    <w:name w:val="Default"/>
    <w:rsid w:val="00F2538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e2">
    <w:name w:val="Style2"/>
    <w:basedOn w:val="a"/>
    <w:rsid w:val="00F2538D"/>
    <w:pPr>
      <w:widowControl w:val="0"/>
      <w:suppressAutoHyphens w:val="0"/>
      <w:autoSpaceDE w:val="0"/>
      <w:autoSpaceDN w:val="0"/>
      <w:adjustRightInd w:val="0"/>
      <w:spacing w:line="319" w:lineRule="exact"/>
      <w:ind w:firstLine="696"/>
      <w:jc w:val="both"/>
    </w:pPr>
    <w:rPr>
      <w:lang w:eastAsia="ru-RU"/>
    </w:rPr>
  </w:style>
  <w:style w:type="character" w:customStyle="1" w:styleId="FontStyle11">
    <w:name w:val="Font Style11"/>
    <w:rsid w:val="00F2538D"/>
    <w:rPr>
      <w:rFonts w:ascii="Times New Roman" w:hAnsi="Times New Roman" w:cs="Times New Roman"/>
      <w:spacing w:val="10"/>
      <w:sz w:val="24"/>
      <w:szCs w:val="24"/>
    </w:rPr>
  </w:style>
  <w:style w:type="character" w:customStyle="1" w:styleId="2">
    <w:name w:val="Основной текст (2)_"/>
    <w:rsid w:val="00FC4CF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0">
    <w:name w:val="Основной текст (2)"/>
    <w:rsid w:val="00FC4CF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styleId="21">
    <w:name w:val="List 2"/>
    <w:basedOn w:val="a"/>
    <w:uiPriority w:val="99"/>
    <w:semiHidden/>
    <w:unhideWhenUsed/>
    <w:rsid w:val="00E3015E"/>
    <w:pPr>
      <w:ind w:left="566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9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AD150B-880E-4321-AF45-D248B6A0B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945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 233 – ЛМК/_____</vt:lpstr>
    </vt:vector>
  </TitlesOfParts>
  <Company>Microsoft</Company>
  <LinksUpToDate>false</LinksUpToDate>
  <CharactersWithSpaces>6320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 233 – ЛМК/_____</dc:title>
  <dc:creator>1</dc:creator>
  <cp:lastModifiedBy>User</cp:lastModifiedBy>
  <cp:revision>4</cp:revision>
  <cp:lastPrinted>2025-05-19T09:00:00Z</cp:lastPrinted>
  <dcterms:created xsi:type="dcterms:W3CDTF">2026-08-25T06:42:00Z</dcterms:created>
  <dcterms:modified xsi:type="dcterms:W3CDTF">2026-09-04T05:49:00Z</dcterms:modified>
</cp:coreProperties>
</file>