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743" w:rsidRPr="00F73A5E" w:rsidRDefault="0010690F" w:rsidP="00FC50E8">
      <w:pPr>
        <w:tabs>
          <w:tab w:val="left" w:pos="5954"/>
        </w:tabs>
        <w:autoSpaceDE w:val="0"/>
        <w:autoSpaceDN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Государственный Контракт</w:t>
      </w:r>
      <w:r w:rsidR="00D66743" w:rsidRPr="001716E9">
        <w:rPr>
          <w:rFonts w:ascii="Times New Roman" w:eastAsia="Times New Roman" w:hAnsi="Times New Roman" w:cs="Times New Roman"/>
          <w:b/>
          <w:bCs/>
          <w:sz w:val="24"/>
          <w:szCs w:val="24"/>
          <w:lang w:eastAsia="ru-RU"/>
        </w:rPr>
        <w:t xml:space="preserve"> №</w:t>
      </w:r>
      <w:r w:rsidR="006D606A">
        <w:rPr>
          <w:rFonts w:ascii="Times New Roman" w:eastAsia="Times New Roman" w:hAnsi="Times New Roman" w:cs="Times New Roman"/>
          <w:b/>
          <w:bCs/>
          <w:sz w:val="24"/>
          <w:szCs w:val="24"/>
          <w:lang w:eastAsia="ru-RU"/>
        </w:rPr>
        <w:t xml:space="preserve"> </w:t>
      </w:r>
      <w:r w:rsidR="005F75FC" w:rsidRPr="005F75FC">
        <w:rPr>
          <w:rFonts w:ascii="Times New Roman" w:eastAsia="Times New Roman" w:hAnsi="Times New Roman" w:cs="Times New Roman"/>
          <w:b/>
          <w:bCs/>
          <w:sz w:val="24"/>
          <w:szCs w:val="24"/>
          <w:lang w:eastAsia="ru-RU"/>
        </w:rPr>
        <w:t>_</w:t>
      </w:r>
      <w:r w:rsidR="005F75FC" w:rsidRPr="00F73A5E">
        <w:rPr>
          <w:rFonts w:ascii="Times New Roman" w:eastAsia="Times New Roman" w:hAnsi="Times New Roman" w:cs="Times New Roman"/>
          <w:b/>
          <w:bCs/>
          <w:sz w:val="24"/>
          <w:szCs w:val="24"/>
          <w:lang w:eastAsia="ru-RU"/>
        </w:rPr>
        <w:t>_______</w:t>
      </w:r>
    </w:p>
    <w:p w:rsidR="00DA1A13" w:rsidRDefault="00DA1A13" w:rsidP="009B10A6">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в</w:t>
      </w:r>
      <w:r w:rsidRPr="00DA1A13">
        <w:rPr>
          <w:rFonts w:ascii="Times New Roman" w:eastAsia="Calibri" w:hAnsi="Times New Roman"/>
          <w:b/>
          <w:sz w:val="24"/>
          <w:szCs w:val="24"/>
        </w:rPr>
        <w:t xml:space="preserve">ыполнение работ по поставке и монтажу электромагнитного замка со СКУД </w:t>
      </w:r>
    </w:p>
    <w:p w:rsidR="009B10A6" w:rsidRPr="0049069E" w:rsidRDefault="00DA1A13" w:rsidP="009B10A6">
      <w:pPr>
        <w:spacing w:after="0" w:line="240" w:lineRule="auto"/>
        <w:jc w:val="center"/>
        <w:rPr>
          <w:rFonts w:ascii="Times New Roman" w:eastAsia="Calibri" w:hAnsi="Times New Roman"/>
          <w:b/>
          <w:sz w:val="24"/>
          <w:szCs w:val="24"/>
        </w:rPr>
      </w:pPr>
      <w:r w:rsidRPr="00DA1A13">
        <w:rPr>
          <w:rFonts w:ascii="Times New Roman" w:eastAsia="Calibri" w:hAnsi="Times New Roman"/>
          <w:b/>
          <w:sz w:val="24"/>
          <w:szCs w:val="24"/>
        </w:rPr>
        <w:t>на противопожарную дверь</w:t>
      </w:r>
    </w:p>
    <w:p w:rsidR="00FC50E8" w:rsidRPr="005F75FC" w:rsidRDefault="00FC50E8" w:rsidP="005B088E">
      <w:pPr>
        <w:spacing w:after="0" w:line="288" w:lineRule="auto"/>
        <w:jc w:val="center"/>
        <w:outlineLvl w:val="0"/>
        <w:rPr>
          <w:rFonts w:ascii="Times New Roman" w:hAnsi="Times New Roman" w:cs="Times New Roman"/>
          <w:b/>
          <w:sz w:val="24"/>
          <w:szCs w:val="24"/>
        </w:rPr>
      </w:pPr>
      <w:r w:rsidRPr="00C03C1C">
        <w:rPr>
          <w:rFonts w:ascii="Times New Roman" w:hAnsi="Times New Roman" w:cs="Times New Roman"/>
          <w:b/>
          <w:sz w:val="24"/>
          <w:szCs w:val="24"/>
        </w:rPr>
        <w:t>ИКЗ:</w:t>
      </w:r>
      <w:r w:rsidR="005076BC" w:rsidRPr="00C03C1C">
        <w:rPr>
          <w:rFonts w:ascii="Times New Roman" w:hAnsi="Times New Roman" w:cs="Times New Roman"/>
          <w:b/>
          <w:sz w:val="24"/>
          <w:szCs w:val="24"/>
        </w:rPr>
        <w:t xml:space="preserve"> </w:t>
      </w:r>
      <w:r w:rsidR="00F73A5E">
        <w:rPr>
          <w:rFonts w:ascii="Times New Roman" w:hAnsi="Times New Roman" w:cs="Times New Roman"/>
          <w:b/>
          <w:sz w:val="24"/>
          <w:szCs w:val="24"/>
        </w:rPr>
        <w:t>261650115470065010100100200980000000</w:t>
      </w:r>
    </w:p>
    <w:p w:rsidR="004F4A80" w:rsidRDefault="004F4A80" w:rsidP="00B628B7">
      <w:pPr>
        <w:spacing w:after="0" w:line="240" w:lineRule="auto"/>
        <w:rPr>
          <w:rFonts w:ascii="Times New Roman" w:eastAsia="Times New Roman" w:hAnsi="Times New Roman" w:cs="Times New Roman"/>
          <w:sz w:val="23"/>
          <w:szCs w:val="23"/>
          <w:lang w:eastAsia="ru-RU"/>
        </w:rPr>
      </w:pPr>
    </w:p>
    <w:p w:rsidR="00D66743" w:rsidRPr="005F75FC" w:rsidRDefault="005F75FC" w:rsidP="00B628B7">
      <w:pPr>
        <w:spacing w:after="0" w:line="240" w:lineRule="auto"/>
        <w:rPr>
          <w:rFonts w:ascii="Times New Roman" w:eastAsia="Times New Roman" w:hAnsi="Times New Roman" w:cs="Times New Roman"/>
          <w:sz w:val="24"/>
          <w:szCs w:val="24"/>
          <w:lang w:eastAsia="ru-RU"/>
        </w:rPr>
      </w:pPr>
      <w:r w:rsidRPr="005F75FC">
        <w:rPr>
          <w:rFonts w:ascii="Times New Roman" w:eastAsia="Times New Roman" w:hAnsi="Times New Roman" w:cs="Times New Roman"/>
          <w:sz w:val="24"/>
          <w:szCs w:val="24"/>
          <w:lang w:eastAsia="ru-RU"/>
        </w:rPr>
        <w:t>г.</w:t>
      </w:r>
      <w:r w:rsidR="00D66743" w:rsidRPr="005F75FC">
        <w:rPr>
          <w:rFonts w:ascii="Times New Roman" w:eastAsia="Times New Roman" w:hAnsi="Times New Roman" w:cs="Times New Roman"/>
          <w:sz w:val="24"/>
          <w:szCs w:val="24"/>
          <w:lang w:eastAsia="ru-RU"/>
        </w:rPr>
        <w:t xml:space="preserve"> </w:t>
      </w:r>
      <w:r w:rsidRPr="005F75FC">
        <w:rPr>
          <w:rFonts w:ascii="Times New Roman" w:eastAsia="Times New Roman" w:hAnsi="Times New Roman" w:cs="Times New Roman"/>
          <w:sz w:val="24"/>
          <w:szCs w:val="24"/>
          <w:lang w:eastAsia="ru-RU"/>
        </w:rPr>
        <w:t>Южно-Сахалинск</w:t>
      </w:r>
      <w:r w:rsidR="003772E7" w:rsidRPr="005F75FC">
        <w:rPr>
          <w:rFonts w:ascii="Times New Roman" w:eastAsia="Times New Roman" w:hAnsi="Times New Roman" w:cs="Times New Roman"/>
          <w:sz w:val="24"/>
          <w:szCs w:val="24"/>
          <w:lang w:eastAsia="ru-RU"/>
        </w:rPr>
        <w:tab/>
      </w:r>
      <w:r w:rsidR="003772E7" w:rsidRPr="005F75FC">
        <w:rPr>
          <w:rFonts w:ascii="Times New Roman" w:eastAsia="Times New Roman" w:hAnsi="Times New Roman" w:cs="Times New Roman"/>
          <w:sz w:val="24"/>
          <w:szCs w:val="24"/>
          <w:lang w:eastAsia="ru-RU"/>
        </w:rPr>
        <w:tab/>
      </w:r>
      <w:r w:rsidR="003772E7" w:rsidRPr="005F75FC">
        <w:rPr>
          <w:rFonts w:ascii="Times New Roman" w:eastAsia="Times New Roman" w:hAnsi="Times New Roman" w:cs="Times New Roman"/>
          <w:sz w:val="24"/>
          <w:szCs w:val="24"/>
          <w:lang w:eastAsia="ru-RU"/>
        </w:rPr>
        <w:tab/>
      </w:r>
      <w:r w:rsidR="003772E7" w:rsidRPr="005F75FC">
        <w:rPr>
          <w:rFonts w:ascii="Times New Roman" w:eastAsia="Times New Roman" w:hAnsi="Times New Roman" w:cs="Times New Roman"/>
          <w:sz w:val="24"/>
          <w:szCs w:val="24"/>
          <w:lang w:eastAsia="ru-RU"/>
        </w:rPr>
        <w:tab/>
      </w:r>
      <w:r w:rsidR="003772E7" w:rsidRPr="005F75FC">
        <w:rPr>
          <w:rFonts w:ascii="Times New Roman" w:eastAsia="Times New Roman" w:hAnsi="Times New Roman" w:cs="Times New Roman"/>
          <w:sz w:val="24"/>
          <w:szCs w:val="24"/>
          <w:lang w:eastAsia="ru-RU"/>
        </w:rPr>
        <w:tab/>
      </w:r>
      <w:r w:rsidR="003772E7" w:rsidRPr="005F75FC">
        <w:rPr>
          <w:rFonts w:ascii="Times New Roman" w:eastAsia="Times New Roman" w:hAnsi="Times New Roman" w:cs="Times New Roman"/>
          <w:sz w:val="24"/>
          <w:szCs w:val="24"/>
          <w:lang w:eastAsia="ru-RU"/>
        </w:rPr>
        <w:tab/>
      </w:r>
      <w:r w:rsidR="003772E7" w:rsidRPr="005F75FC">
        <w:rPr>
          <w:rFonts w:ascii="Times New Roman" w:eastAsia="Times New Roman" w:hAnsi="Times New Roman" w:cs="Times New Roman"/>
          <w:sz w:val="24"/>
          <w:szCs w:val="24"/>
          <w:lang w:eastAsia="ru-RU"/>
        </w:rPr>
        <w:tab/>
        <w:t xml:space="preserve"> </w:t>
      </w:r>
      <w:r w:rsidR="005076BC" w:rsidRPr="005F75FC">
        <w:rPr>
          <w:rFonts w:ascii="Times New Roman" w:eastAsia="Times New Roman" w:hAnsi="Times New Roman" w:cs="Times New Roman"/>
          <w:sz w:val="24"/>
          <w:szCs w:val="24"/>
          <w:lang w:eastAsia="ru-RU"/>
        </w:rPr>
        <w:t xml:space="preserve">     </w:t>
      </w:r>
      <w:r w:rsidR="00D66743" w:rsidRPr="005F75FC">
        <w:rPr>
          <w:rFonts w:ascii="Times New Roman" w:eastAsia="Times New Roman" w:hAnsi="Times New Roman" w:cs="Times New Roman"/>
          <w:sz w:val="24"/>
          <w:szCs w:val="24"/>
          <w:lang w:eastAsia="ru-RU"/>
        </w:rPr>
        <w:t>«___» _________ 20</w:t>
      </w:r>
      <w:r w:rsidRPr="005F75FC">
        <w:rPr>
          <w:rFonts w:ascii="Times New Roman" w:eastAsia="Times New Roman" w:hAnsi="Times New Roman" w:cs="Times New Roman"/>
          <w:sz w:val="24"/>
          <w:szCs w:val="24"/>
          <w:lang w:eastAsia="ru-RU"/>
        </w:rPr>
        <w:t>___</w:t>
      </w:r>
      <w:r w:rsidR="00D66743" w:rsidRPr="005F75FC">
        <w:rPr>
          <w:rFonts w:ascii="Times New Roman" w:eastAsia="Times New Roman" w:hAnsi="Times New Roman" w:cs="Times New Roman"/>
          <w:sz w:val="24"/>
          <w:szCs w:val="24"/>
          <w:lang w:eastAsia="ru-RU"/>
        </w:rPr>
        <w:t xml:space="preserve"> г.</w:t>
      </w:r>
    </w:p>
    <w:p w:rsidR="004F4A80" w:rsidRPr="005F75FC" w:rsidRDefault="004F4A80" w:rsidP="00B628B7">
      <w:pPr>
        <w:spacing w:after="0" w:line="240" w:lineRule="auto"/>
        <w:rPr>
          <w:rFonts w:ascii="Times New Roman" w:eastAsia="Times New Roman" w:hAnsi="Times New Roman" w:cs="Times New Roman"/>
          <w:sz w:val="24"/>
          <w:szCs w:val="24"/>
          <w:lang w:eastAsia="ru-RU"/>
        </w:rPr>
      </w:pPr>
    </w:p>
    <w:p w:rsidR="00D66743" w:rsidRPr="00EF5C3A" w:rsidRDefault="005F75FC" w:rsidP="00EF5C3A">
      <w:pPr>
        <w:spacing w:after="0" w:line="240" w:lineRule="auto"/>
        <w:ind w:firstLine="567"/>
        <w:jc w:val="both"/>
        <w:rPr>
          <w:rFonts w:ascii="Times New Roman" w:eastAsia="Times New Roman" w:hAnsi="Times New Roman" w:cs="Times New Roman"/>
          <w:sz w:val="24"/>
          <w:szCs w:val="24"/>
          <w:lang w:eastAsia="ru-RU"/>
        </w:rPr>
      </w:pPr>
      <w:bookmarkStart w:id="0" w:name="_Hlk72219676"/>
      <w:proofErr w:type="gramStart"/>
      <w:r w:rsidRPr="00EF5C3A">
        <w:rPr>
          <w:rFonts w:ascii="Times New Roman" w:hAnsi="Times New Roman" w:cs="Times New Roman"/>
          <w:snapToGrid w:val="0"/>
          <w:sz w:val="24"/>
          <w:szCs w:val="24"/>
          <w:lang w:eastAsia="ru-RU"/>
        </w:rPr>
        <w:t xml:space="preserve">Управление Федеральной налоговой службы по Сахалинской области (сокращенное наименование УФНС России по Сахалинской области), именуемое в дальнейшем </w:t>
      </w:r>
      <w:r w:rsidRPr="00EF5C3A">
        <w:rPr>
          <w:rFonts w:ascii="Times New Roman" w:hAnsi="Times New Roman" w:cs="Times New Roman"/>
          <w:b/>
          <w:snapToGrid w:val="0"/>
          <w:sz w:val="24"/>
          <w:szCs w:val="24"/>
          <w:lang w:eastAsia="ru-RU"/>
        </w:rPr>
        <w:t>«Заказчик»</w:t>
      </w:r>
      <w:r w:rsidRPr="00EF5C3A">
        <w:rPr>
          <w:rFonts w:ascii="Times New Roman" w:hAnsi="Times New Roman" w:cs="Times New Roman"/>
          <w:snapToGrid w:val="0"/>
          <w:sz w:val="24"/>
          <w:szCs w:val="24"/>
          <w:lang w:eastAsia="ru-RU"/>
        </w:rPr>
        <w:t xml:space="preserve"> в лице Руководителя </w:t>
      </w:r>
      <w:proofErr w:type="spellStart"/>
      <w:r w:rsidRPr="00EF5C3A">
        <w:rPr>
          <w:rFonts w:ascii="Times New Roman" w:hAnsi="Times New Roman" w:cs="Times New Roman"/>
          <w:snapToGrid w:val="0"/>
          <w:sz w:val="24"/>
          <w:szCs w:val="24"/>
          <w:lang w:eastAsia="ru-RU"/>
        </w:rPr>
        <w:t>Насыйровой</w:t>
      </w:r>
      <w:proofErr w:type="spellEnd"/>
      <w:r w:rsidRPr="00EF5C3A">
        <w:rPr>
          <w:rFonts w:ascii="Times New Roman" w:hAnsi="Times New Roman" w:cs="Times New Roman"/>
          <w:snapToGrid w:val="0"/>
          <w:sz w:val="24"/>
          <w:szCs w:val="24"/>
          <w:lang w:eastAsia="ru-RU"/>
        </w:rPr>
        <w:t xml:space="preserve"> Анастасии Александровны, действующего на основании Положения, утвержденного ФНС России 01.07.2026, с одной стороны</w:t>
      </w:r>
      <w:r w:rsidR="00FC50E8" w:rsidRPr="00EF5C3A">
        <w:rPr>
          <w:rFonts w:ascii="Times New Roman" w:eastAsia="Times New Roman" w:hAnsi="Times New Roman" w:cs="Times New Roman"/>
          <w:sz w:val="24"/>
          <w:szCs w:val="24"/>
          <w:lang w:eastAsia="ru-RU"/>
        </w:rPr>
        <w:t xml:space="preserve">, </w:t>
      </w:r>
      <w:r w:rsidR="00D66743" w:rsidRPr="00EF5C3A">
        <w:rPr>
          <w:rFonts w:ascii="Times New Roman" w:eastAsia="Times New Roman" w:hAnsi="Times New Roman" w:cs="Times New Roman"/>
          <w:sz w:val="24"/>
          <w:szCs w:val="24"/>
          <w:lang w:eastAsia="ru-RU"/>
        </w:rPr>
        <w:t xml:space="preserve">и </w:t>
      </w:r>
      <w:r w:rsidRPr="00EF5C3A">
        <w:rPr>
          <w:rFonts w:ascii="Times New Roman" w:eastAsia="Times New Roman" w:hAnsi="Times New Roman" w:cs="Times New Roman"/>
          <w:sz w:val="24"/>
          <w:szCs w:val="24"/>
          <w:lang w:eastAsia="ru-RU"/>
        </w:rPr>
        <w:t>__________________________</w:t>
      </w:r>
      <w:r w:rsidR="00D66743" w:rsidRPr="00EF5C3A">
        <w:rPr>
          <w:rFonts w:ascii="Times New Roman" w:eastAsia="Times New Roman" w:hAnsi="Times New Roman" w:cs="Times New Roman"/>
          <w:sz w:val="24"/>
          <w:szCs w:val="24"/>
          <w:lang w:eastAsia="ru-RU"/>
        </w:rPr>
        <w:t xml:space="preserve"> именуем</w:t>
      </w:r>
      <w:r w:rsidR="006A45AF" w:rsidRPr="00EF5C3A">
        <w:rPr>
          <w:rFonts w:ascii="Times New Roman" w:eastAsia="Times New Roman" w:hAnsi="Times New Roman" w:cs="Times New Roman"/>
          <w:sz w:val="24"/>
          <w:szCs w:val="24"/>
          <w:lang w:eastAsia="ru-RU"/>
        </w:rPr>
        <w:t xml:space="preserve">ый </w:t>
      </w:r>
      <w:r w:rsidR="00D66743" w:rsidRPr="00EF5C3A">
        <w:rPr>
          <w:rFonts w:ascii="Times New Roman" w:eastAsia="Times New Roman" w:hAnsi="Times New Roman" w:cs="Times New Roman"/>
          <w:sz w:val="24"/>
          <w:szCs w:val="24"/>
          <w:lang w:eastAsia="ru-RU"/>
        </w:rPr>
        <w:t>в дальнейшем «</w:t>
      </w:r>
      <w:r w:rsidRPr="00EF5C3A">
        <w:rPr>
          <w:rFonts w:ascii="Times New Roman" w:eastAsia="Times New Roman" w:hAnsi="Times New Roman" w:cs="Times New Roman"/>
          <w:b/>
          <w:sz w:val="24"/>
          <w:szCs w:val="24"/>
          <w:lang w:eastAsia="ru-RU"/>
        </w:rPr>
        <w:t>Подрядчик</w:t>
      </w:r>
      <w:r w:rsidR="00D66743" w:rsidRPr="00EF5C3A">
        <w:rPr>
          <w:rFonts w:ascii="Times New Roman" w:eastAsia="Times New Roman" w:hAnsi="Times New Roman" w:cs="Times New Roman"/>
          <w:sz w:val="24"/>
          <w:szCs w:val="24"/>
          <w:lang w:eastAsia="ru-RU"/>
        </w:rPr>
        <w:t>»,</w:t>
      </w:r>
      <w:r w:rsidRPr="00EF5C3A">
        <w:rPr>
          <w:rFonts w:ascii="Times New Roman" w:eastAsia="Times New Roman" w:hAnsi="Times New Roman" w:cs="Times New Roman"/>
          <w:sz w:val="24"/>
          <w:szCs w:val="24"/>
          <w:lang w:eastAsia="ru-RU"/>
        </w:rPr>
        <w:t xml:space="preserve"> </w:t>
      </w:r>
      <w:r w:rsidRPr="00EF5C3A">
        <w:rPr>
          <w:rFonts w:ascii="Times New Roman" w:eastAsia="Times New Roman" w:hAnsi="Times New Roman" w:cs="Times New Roman"/>
          <w:bCs/>
          <w:sz w:val="24"/>
          <w:szCs w:val="24"/>
          <w:lang w:eastAsia="ru-RU"/>
        </w:rPr>
        <w:t>__________________</w:t>
      </w:r>
      <w:r w:rsidR="004300E6" w:rsidRPr="00EF5C3A">
        <w:rPr>
          <w:rFonts w:ascii="Times New Roman" w:eastAsia="Times New Roman" w:hAnsi="Times New Roman" w:cs="Times New Roman"/>
          <w:bCs/>
          <w:sz w:val="24"/>
          <w:szCs w:val="24"/>
          <w:lang w:eastAsia="ru-RU"/>
        </w:rPr>
        <w:t>,</w:t>
      </w:r>
      <w:r w:rsidR="00D66743" w:rsidRPr="00EF5C3A">
        <w:rPr>
          <w:rFonts w:ascii="Times New Roman" w:eastAsia="Times New Roman" w:hAnsi="Times New Roman" w:cs="Times New Roman"/>
          <w:bCs/>
          <w:sz w:val="24"/>
          <w:szCs w:val="24"/>
          <w:lang w:eastAsia="ru-RU"/>
        </w:rPr>
        <w:t xml:space="preserve"> </w:t>
      </w:r>
      <w:r w:rsidR="00D66743" w:rsidRPr="00EF5C3A">
        <w:rPr>
          <w:rFonts w:ascii="Times New Roman" w:eastAsia="Times New Roman" w:hAnsi="Times New Roman" w:cs="Times New Roman"/>
          <w:sz w:val="24"/>
          <w:szCs w:val="24"/>
          <w:lang w:eastAsia="ru-RU"/>
        </w:rPr>
        <w:t xml:space="preserve">с другой стороны, вместе именуемые «Стороны», </w:t>
      </w:r>
      <w:r w:rsidRPr="00EF5C3A">
        <w:rPr>
          <w:rFonts w:ascii="Times New Roman" w:hAnsi="Times New Roman" w:cs="Times New Roman"/>
          <w:snapToGrid w:val="0"/>
          <w:sz w:val="24"/>
          <w:szCs w:val="24"/>
          <w:lang w:eastAsia="ru-RU"/>
        </w:rPr>
        <w:t xml:space="preserve">руководствуясь </w:t>
      </w:r>
      <w:r w:rsidR="00DA1A13">
        <w:rPr>
          <w:rFonts w:ascii="Times New Roman" w:hAnsi="Times New Roman" w:cs="Times New Roman"/>
          <w:snapToGrid w:val="0"/>
          <w:sz w:val="24"/>
          <w:szCs w:val="24"/>
          <w:lang w:eastAsia="ru-RU"/>
        </w:rPr>
        <w:t xml:space="preserve">п. 4 ч. 1 ст. 93 </w:t>
      </w:r>
      <w:r w:rsidRPr="00EF5C3A">
        <w:rPr>
          <w:rFonts w:ascii="Times New Roman" w:hAnsi="Times New Roman" w:cs="Times New Roman"/>
          <w:bCs/>
          <w:snapToGrid w:val="0"/>
          <w:sz w:val="24"/>
          <w:szCs w:val="24"/>
          <w:lang w:eastAsia="ru-RU"/>
        </w:rPr>
        <w:t>Федеральн</w:t>
      </w:r>
      <w:r w:rsidR="00DA1A13">
        <w:rPr>
          <w:rFonts w:ascii="Times New Roman" w:hAnsi="Times New Roman" w:cs="Times New Roman"/>
          <w:bCs/>
          <w:snapToGrid w:val="0"/>
          <w:sz w:val="24"/>
          <w:szCs w:val="24"/>
          <w:lang w:eastAsia="ru-RU"/>
        </w:rPr>
        <w:t>ого</w:t>
      </w:r>
      <w:r w:rsidRPr="00EF5C3A">
        <w:rPr>
          <w:rFonts w:ascii="Times New Roman" w:hAnsi="Times New Roman" w:cs="Times New Roman"/>
          <w:bCs/>
          <w:snapToGrid w:val="0"/>
          <w:sz w:val="24"/>
          <w:szCs w:val="24"/>
          <w:lang w:eastAsia="ru-RU"/>
        </w:rPr>
        <w:t xml:space="preserve"> закон</w:t>
      </w:r>
      <w:r w:rsidR="00DA1A13">
        <w:rPr>
          <w:rFonts w:ascii="Times New Roman" w:hAnsi="Times New Roman" w:cs="Times New Roman"/>
          <w:bCs/>
          <w:snapToGrid w:val="0"/>
          <w:sz w:val="24"/>
          <w:szCs w:val="24"/>
          <w:lang w:eastAsia="ru-RU"/>
        </w:rPr>
        <w:t>а</w:t>
      </w:r>
      <w:r w:rsidRPr="00EF5C3A">
        <w:rPr>
          <w:rFonts w:ascii="Times New Roman" w:hAnsi="Times New Roman" w:cs="Times New Roman"/>
          <w:bCs/>
          <w:snapToGrid w:val="0"/>
          <w:sz w:val="24"/>
          <w:szCs w:val="24"/>
          <w:lang w:eastAsia="ru-RU"/>
        </w:rPr>
        <w:t xml:space="preserve"> от 05.04.2013 № 44-ФЗ «О контрактной</w:t>
      </w:r>
      <w:proofErr w:type="gramEnd"/>
      <w:r w:rsidRPr="00EF5C3A">
        <w:rPr>
          <w:rFonts w:ascii="Times New Roman" w:hAnsi="Times New Roman" w:cs="Times New Roman"/>
          <w:bCs/>
          <w:snapToGrid w:val="0"/>
          <w:sz w:val="24"/>
          <w:szCs w:val="24"/>
          <w:lang w:eastAsia="ru-RU"/>
        </w:rPr>
        <w:t xml:space="preserve"> системе в сфере закупок товаров, работ, услуг для обеспечения государственных и муниципальных нужд», </w:t>
      </w:r>
      <w:r w:rsidRPr="00EF5C3A">
        <w:rPr>
          <w:rFonts w:ascii="Times New Roman" w:hAnsi="Times New Roman" w:cs="Times New Roman"/>
          <w:sz w:val="24"/>
          <w:szCs w:val="24"/>
        </w:rPr>
        <w:t>по итогам проведения закупки в ЕАТ «Березка» (протокол № _____________ от _____ года)</w:t>
      </w:r>
      <w:r w:rsidRPr="00EF5C3A">
        <w:rPr>
          <w:rFonts w:ascii="Times New Roman" w:hAnsi="Times New Roman" w:cs="Times New Roman"/>
          <w:bCs/>
          <w:snapToGrid w:val="0"/>
          <w:sz w:val="24"/>
          <w:szCs w:val="24"/>
          <w:lang w:eastAsia="ru-RU"/>
        </w:rPr>
        <w:t>, заключили настоящий Государственный контракт (далее – Контракт) о нижеследующем:</w:t>
      </w:r>
    </w:p>
    <w:p w:rsidR="005F75FC" w:rsidRPr="00EF5C3A" w:rsidRDefault="005F75FC" w:rsidP="00EF5C3A">
      <w:pPr>
        <w:spacing w:after="0" w:line="240" w:lineRule="auto"/>
        <w:ind w:firstLine="567"/>
        <w:jc w:val="both"/>
        <w:rPr>
          <w:rFonts w:ascii="Times New Roman" w:eastAsia="Times New Roman" w:hAnsi="Times New Roman" w:cs="Times New Roman"/>
          <w:sz w:val="24"/>
          <w:szCs w:val="24"/>
          <w:lang w:eastAsia="ru-RU"/>
        </w:rPr>
      </w:pPr>
    </w:p>
    <w:bookmarkEnd w:id="0"/>
    <w:p w:rsidR="00D66743" w:rsidRPr="00EF5C3A" w:rsidRDefault="00D66743" w:rsidP="00EF5C3A">
      <w:pPr>
        <w:numPr>
          <w:ilvl w:val="0"/>
          <w:numId w:val="1"/>
        </w:numPr>
        <w:autoSpaceDE w:val="0"/>
        <w:autoSpaceDN w:val="0"/>
        <w:spacing w:after="0" w:line="240" w:lineRule="auto"/>
        <w:ind w:left="0" w:firstLine="567"/>
        <w:jc w:val="both"/>
        <w:rPr>
          <w:rFonts w:ascii="Times New Roman" w:eastAsia="Times New Roman" w:hAnsi="Times New Roman" w:cs="Times New Roman"/>
          <w:b/>
          <w:sz w:val="24"/>
          <w:szCs w:val="24"/>
          <w:lang w:eastAsia="ru-RU"/>
        </w:rPr>
      </w:pPr>
      <w:r w:rsidRPr="00EF5C3A">
        <w:rPr>
          <w:rFonts w:ascii="Times New Roman" w:eastAsia="Times New Roman" w:hAnsi="Times New Roman" w:cs="Times New Roman"/>
          <w:b/>
          <w:sz w:val="24"/>
          <w:szCs w:val="24"/>
          <w:lang w:eastAsia="ru-RU"/>
        </w:rPr>
        <w:t xml:space="preserve">Предмет </w:t>
      </w:r>
      <w:r w:rsidR="0010690F" w:rsidRPr="00EF5C3A">
        <w:rPr>
          <w:rFonts w:ascii="Times New Roman" w:eastAsia="Times New Roman" w:hAnsi="Times New Roman" w:cs="Times New Roman"/>
          <w:b/>
          <w:sz w:val="24"/>
          <w:szCs w:val="24"/>
          <w:lang w:eastAsia="ru-RU"/>
        </w:rPr>
        <w:t>Контракт</w:t>
      </w:r>
      <w:r w:rsidRPr="00EF5C3A">
        <w:rPr>
          <w:rFonts w:ascii="Times New Roman" w:eastAsia="Times New Roman" w:hAnsi="Times New Roman" w:cs="Times New Roman"/>
          <w:b/>
          <w:sz w:val="24"/>
          <w:szCs w:val="24"/>
          <w:lang w:eastAsia="ru-RU"/>
        </w:rPr>
        <w:t>а.</w:t>
      </w:r>
    </w:p>
    <w:p w:rsidR="00D66743" w:rsidRPr="00EF5C3A" w:rsidRDefault="00D66743" w:rsidP="00EF5C3A">
      <w:pPr>
        <w:numPr>
          <w:ilvl w:val="1"/>
          <w:numId w:val="1"/>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EF5C3A">
        <w:rPr>
          <w:rFonts w:ascii="Times New Roman" w:eastAsia="Times New Roman" w:hAnsi="Times New Roman" w:cs="Times New Roman"/>
          <w:sz w:val="24"/>
          <w:szCs w:val="24"/>
          <w:lang w:eastAsia="ru-RU"/>
        </w:rPr>
        <w:t xml:space="preserve">Заказчик поручает, а </w:t>
      </w:r>
      <w:r w:rsidR="005F75FC" w:rsidRPr="00EF5C3A">
        <w:rPr>
          <w:rFonts w:ascii="Times New Roman" w:eastAsia="Times New Roman" w:hAnsi="Times New Roman" w:cs="Times New Roman"/>
          <w:sz w:val="24"/>
          <w:szCs w:val="24"/>
          <w:lang w:eastAsia="ru-RU"/>
        </w:rPr>
        <w:t>Подрядчик</w:t>
      </w:r>
      <w:r w:rsidRPr="00EF5C3A">
        <w:rPr>
          <w:rFonts w:ascii="Times New Roman" w:eastAsia="Times New Roman" w:hAnsi="Times New Roman" w:cs="Times New Roman"/>
          <w:sz w:val="24"/>
          <w:szCs w:val="24"/>
          <w:lang w:eastAsia="ru-RU"/>
        </w:rPr>
        <w:t xml:space="preserve"> принимает на себя обязательства по </w:t>
      </w:r>
      <w:r w:rsidR="006D606A" w:rsidRPr="00EF5C3A">
        <w:rPr>
          <w:rFonts w:ascii="Times New Roman" w:eastAsia="Times New Roman" w:hAnsi="Times New Roman" w:cs="Times New Roman"/>
          <w:sz w:val="24"/>
          <w:szCs w:val="24"/>
          <w:lang w:eastAsia="ru-RU"/>
        </w:rPr>
        <w:t>поставке</w:t>
      </w:r>
      <w:r w:rsidR="000A1B52" w:rsidRPr="00EF5C3A">
        <w:rPr>
          <w:rFonts w:ascii="Times New Roman" w:eastAsia="Times New Roman" w:hAnsi="Times New Roman" w:cs="Times New Roman"/>
          <w:sz w:val="24"/>
          <w:szCs w:val="24"/>
          <w:lang w:eastAsia="ru-RU"/>
        </w:rPr>
        <w:t xml:space="preserve"> </w:t>
      </w:r>
      <w:r w:rsidR="007C7310" w:rsidRPr="00EF5C3A">
        <w:rPr>
          <w:rFonts w:ascii="Times New Roman" w:eastAsia="Times New Roman" w:hAnsi="Times New Roman" w:cs="Times New Roman"/>
          <w:sz w:val="24"/>
          <w:szCs w:val="24"/>
          <w:lang w:eastAsia="ru-RU"/>
        </w:rPr>
        <w:t>и монтажу электромагнитного замка</w:t>
      </w:r>
      <w:r w:rsidR="005F75FC" w:rsidRPr="00EF5C3A">
        <w:rPr>
          <w:rFonts w:ascii="Times New Roman" w:eastAsia="Times New Roman" w:hAnsi="Times New Roman" w:cs="Times New Roman"/>
          <w:sz w:val="24"/>
          <w:szCs w:val="24"/>
          <w:lang w:eastAsia="ru-RU"/>
        </w:rPr>
        <w:t xml:space="preserve"> со СКУД</w:t>
      </w:r>
      <w:r w:rsidR="006D606A" w:rsidRPr="00EF5C3A">
        <w:rPr>
          <w:rFonts w:ascii="Times New Roman" w:eastAsia="Times New Roman" w:hAnsi="Times New Roman" w:cs="Times New Roman"/>
          <w:sz w:val="24"/>
          <w:szCs w:val="24"/>
          <w:lang w:eastAsia="ru-RU"/>
        </w:rPr>
        <w:t xml:space="preserve"> </w:t>
      </w:r>
      <w:r w:rsidRPr="00EF5C3A">
        <w:rPr>
          <w:rFonts w:ascii="Times New Roman" w:eastAsia="Times New Roman" w:hAnsi="Times New Roman" w:cs="Times New Roman"/>
          <w:sz w:val="24"/>
          <w:szCs w:val="24"/>
          <w:lang w:eastAsia="ru-RU"/>
        </w:rPr>
        <w:t>(далее по тек</w:t>
      </w:r>
      <w:r w:rsidR="0010690F" w:rsidRPr="00EF5C3A">
        <w:rPr>
          <w:rFonts w:ascii="Times New Roman" w:eastAsia="Times New Roman" w:hAnsi="Times New Roman" w:cs="Times New Roman"/>
          <w:sz w:val="24"/>
          <w:szCs w:val="24"/>
          <w:lang w:eastAsia="ru-RU"/>
        </w:rPr>
        <w:t>сту – «Товар») в соответствии с</w:t>
      </w:r>
      <w:r w:rsidRPr="00EF5C3A">
        <w:rPr>
          <w:rFonts w:ascii="Times New Roman" w:eastAsia="Times New Roman" w:hAnsi="Times New Roman" w:cs="Times New Roman"/>
          <w:sz w:val="24"/>
          <w:szCs w:val="24"/>
          <w:lang w:eastAsia="ru-RU"/>
        </w:rPr>
        <w:t xml:space="preserve"> </w:t>
      </w:r>
      <w:r w:rsidR="005F75FC" w:rsidRPr="00EF5C3A">
        <w:rPr>
          <w:rFonts w:ascii="Times New Roman" w:eastAsia="Times New Roman" w:hAnsi="Times New Roman" w:cs="Times New Roman"/>
          <w:sz w:val="24"/>
          <w:szCs w:val="24"/>
          <w:lang w:eastAsia="ru-RU"/>
        </w:rPr>
        <w:t>Техническим заданием</w:t>
      </w:r>
      <w:r w:rsidRPr="00EF5C3A">
        <w:rPr>
          <w:rFonts w:ascii="Times New Roman" w:eastAsia="Times New Roman" w:hAnsi="Times New Roman" w:cs="Times New Roman"/>
          <w:sz w:val="24"/>
          <w:szCs w:val="24"/>
          <w:lang w:eastAsia="ru-RU"/>
        </w:rPr>
        <w:t xml:space="preserve"> (Приложение </w:t>
      </w:r>
      <w:r w:rsidR="000046DF" w:rsidRPr="00EF5C3A">
        <w:rPr>
          <w:rFonts w:ascii="Times New Roman" w:eastAsia="Times New Roman" w:hAnsi="Times New Roman" w:cs="Times New Roman"/>
          <w:sz w:val="24"/>
          <w:szCs w:val="24"/>
          <w:lang w:eastAsia="ru-RU"/>
        </w:rPr>
        <w:t xml:space="preserve">№ </w:t>
      </w:r>
      <w:r w:rsidR="001716E9" w:rsidRPr="00EF5C3A">
        <w:rPr>
          <w:rFonts w:ascii="Times New Roman" w:eastAsia="Times New Roman" w:hAnsi="Times New Roman" w:cs="Times New Roman"/>
          <w:sz w:val="24"/>
          <w:szCs w:val="24"/>
          <w:lang w:eastAsia="ru-RU"/>
        </w:rPr>
        <w:t>1</w:t>
      </w:r>
      <w:r w:rsidR="005F75FC" w:rsidRPr="00EF5C3A">
        <w:rPr>
          <w:rFonts w:ascii="Times New Roman" w:eastAsia="Times New Roman" w:hAnsi="Times New Roman" w:cs="Times New Roman"/>
          <w:sz w:val="24"/>
          <w:szCs w:val="24"/>
          <w:lang w:eastAsia="ru-RU"/>
        </w:rPr>
        <w:t xml:space="preserve"> к Контракту</w:t>
      </w:r>
      <w:r w:rsidR="007C5DDF" w:rsidRPr="00EF5C3A">
        <w:rPr>
          <w:rFonts w:ascii="Times New Roman" w:eastAsia="Times New Roman" w:hAnsi="Times New Roman" w:cs="Times New Roman"/>
          <w:sz w:val="24"/>
          <w:szCs w:val="24"/>
          <w:lang w:eastAsia="ru-RU"/>
        </w:rPr>
        <w:t>).</w:t>
      </w:r>
    </w:p>
    <w:p w:rsidR="00D66743" w:rsidRDefault="00F9111D" w:rsidP="00EF5C3A">
      <w:pPr>
        <w:numPr>
          <w:ilvl w:val="1"/>
          <w:numId w:val="1"/>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EF5C3A">
        <w:rPr>
          <w:rFonts w:ascii="Times New Roman" w:eastAsia="Times New Roman" w:hAnsi="Times New Roman" w:cs="Times New Roman"/>
          <w:sz w:val="24"/>
          <w:szCs w:val="24"/>
          <w:lang w:eastAsia="ru-RU"/>
        </w:rPr>
        <w:t xml:space="preserve"> </w:t>
      </w:r>
      <w:r w:rsidR="00D66743" w:rsidRPr="00EF5C3A">
        <w:rPr>
          <w:rFonts w:ascii="Times New Roman" w:eastAsia="Times New Roman" w:hAnsi="Times New Roman" w:cs="Times New Roman"/>
          <w:sz w:val="24"/>
          <w:szCs w:val="24"/>
          <w:lang w:eastAsia="ru-RU"/>
        </w:rPr>
        <w:t xml:space="preserve">Поставщик обязуется поставить Товар свободным от любых прав или притязаний третьих лиц, о которых в момент заключения </w:t>
      </w:r>
      <w:r w:rsidR="0010690F" w:rsidRPr="00EF5C3A">
        <w:rPr>
          <w:rFonts w:ascii="Times New Roman" w:eastAsia="Times New Roman" w:hAnsi="Times New Roman" w:cs="Times New Roman"/>
          <w:sz w:val="24"/>
          <w:szCs w:val="24"/>
          <w:lang w:eastAsia="ru-RU"/>
        </w:rPr>
        <w:t>Контракт</w:t>
      </w:r>
      <w:r w:rsidR="00D66743" w:rsidRPr="00EF5C3A">
        <w:rPr>
          <w:rFonts w:ascii="Times New Roman" w:eastAsia="Times New Roman" w:hAnsi="Times New Roman" w:cs="Times New Roman"/>
          <w:sz w:val="24"/>
          <w:szCs w:val="24"/>
          <w:lang w:eastAsia="ru-RU"/>
        </w:rPr>
        <w:t>а Поставщик знал или не мог не знать.</w:t>
      </w:r>
    </w:p>
    <w:p w:rsidR="00EF5C3A" w:rsidRPr="00EF5C3A" w:rsidRDefault="00EF5C3A" w:rsidP="00EF5C3A">
      <w:pPr>
        <w:autoSpaceDE w:val="0"/>
        <w:autoSpaceDN w:val="0"/>
        <w:spacing w:after="0" w:line="240" w:lineRule="auto"/>
        <w:ind w:left="567"/>
        <w:jc w:val="both"/>
        <w:rPr>
          <w:rFonts w:ascii="Times New Roman" w:eastAsia="Times New Roman" w:hAnsi="Times New Roman" w:cs="Times New Roman"/>
          <w:sz w:val="24"/>
          <w:szCs w:val="24"/>
          <w:lang w:eastAsia="ru-RU"/>
        </w:rPr>
      </w:pPr>
    </w:p>
    <w:p w:rsidR="005F75FC" w:rsidRPr="00EF5C3A" w:rsidRDefault="005F75FC" w:rsidP="00EF5C3A">
      <w:pPr>
        <w:pStyle w:val="a3"/>
        <w:spacing w:after="0" w:line="240" w:lineRule="auto"/>
        <w:ind w:left="0" w:firstLine="567"/>
        <w:jc w:val="both"/>
        <w:rPr>
          <w:rFonts w:ascii="Times New Roman" w:hAnsi="Times New Roman" w:cs="Times New Roman"/>
          <w:b/>
          <w:sz w:val="24"/>
          <w:szCs w:val="24"/>
          <w:lang w:eastAsia="zh-CN"/>
        </w:rPr>
      </w:pPr>
      <w:r w:rsidRPr="00EF5C3A">
        <w:rPr>
          <w:rFonts w:ascii="Times New Roman" w:hAnsi="Times New Roman" w:cs="Times New Roman"/>
          <w:b/>
          <w:sz w:val="24"/>
          <w:szCs w:val="24"/>
          <w:lang w:eastAsia="zh-CN"/>
        </w:rPr>
        <w:t>2. Цена Контракта</w:t>
      </w:r>
    </w:p>
    <w:p w:rsidR="005F75FC" w:rsidRPr="00EF5C3A" w:rsidRDefault="005F75FC" w:rsidP="00EF5C3A">
      <w:pPr>
        <w:pStyle w:val="a3"/>
        <w:spacing w:after="0" w:line="240" w:lineRule="auto"/>
        <w:ind w:left="0" w:firstLine="567"/>
        <w:jc w:val="both"/>
        <w:rPr>
          <w:rFonts w:ascii="Times New Roman" w:eastAsia="Calibri" w:hAnsi="Times New Roman" w:cs="Times New Roman"/>
          <w:sz w:val="24"/>
          <w:szCs w:val="24"/>
          <w:lang w:eastAsia="zh-CN"/>
        </w:rPr>
      </w:pPr>
      <w:r w:rsidRPr="00EF5C3A">
        <w:rPr>
          <w:rFonts w:ascii="Times New Roman" w:eastAsia="Calibri" w:hAnsi="Times New Roman" w:cs="Times New Roman"/>
          <w:sz w:val="24"/>
          <w:szCs w:val="24"/>
          <w:lang w:eastAsia="zh-CN"/>
        </w:rPr>
        <w:t>2.1. Цена Контракта и валюта платежа устанавливаются в российских рублях.</w:t>
      </w:r>
    </w:p>
    <w:p w:rsidR="005F75FC" w:rsidRPr="00EF5C3A" w:rsidRDefault="005F75FC" w:rsidP="00EF5C3A">
      <w:pPr>
        <w:pStyle w:val="a3"/>
        <w:spacing w:after="0" w:line="240" w:lineRule="auto"/>
        <w:ind w:left="0" w:firstLine="567"/>
        <w:jc w:val="both"/>
        <w:rPr>
          <w:rFonts w:ascii="Times New Roman" w:hAnsi="Times New Roman" w:cs="Times New Roman"/>
          <w:b/>
          <w:sz w:val="24"/>
          <w:szCs w:val="24"/>
        </w:rPr>
      </w:pPr>
      <w:r w:rsidRPr="00EF5C3A">
        <w:rPr>
          <w:rFonts w:ascii="Times New Roman" w:hAnsi="Times New Roman" w:cs="Times New Roman"/>
          <w:color w:val="000000"/>
          <w:sz w:val="24"/>
          <w:szCs w:val="24"/>
        </w:rPr>
        <w:t>2.2. Цена Контракта составляет</w:t>
      </w:r>
      <w:proofErr w:type="gramStart"/>
      <w:r w:rsidRPr="00EF5C3A">
        <w:rPr>
          <w:rFonts w:ascii="Times New Roman" w:hAnsi="Times New Roman" w:cs="Times New Roman"/>
          <w:color w:val="000000"/>
          <w:sz w:val="24"/>
          <w:szCs w:val="24"/>
        </w:rPr>
        <w:t xml:space="preserve">: </w:t>
      </w:r>
      <w:r w:rsidRPr="00EF5C3A">
        <w:rPr>
          <w:rFonts w:ascii="Times New Roman" w:hAnsi="Times New Roman" w:cs="Times New Roman"/>
          <w:b/>
          <w:color w:val="000000"/>
          <w:sz w:val="24"/>
          <w:szCs w:val="24"/>
        </w:rPr>
        <w:t>________ (</w:t>
      </w:r>
      <w:r w:rsidRPr="00EF5C3A">
        <w:rPr>
          <w:rFonts w:ascii="Times New Roman" w:hAnsi="Times New Roman" w:cs="Times New Roman"/>
          <w:b/>
          <w:sz w:val="24"/>
          <w:szCs w:val="24"/>
        </w:rPr>
        <w:t>_________</w:t>
      </w:r>
      <w:r w:rsidRPr="00EF5C3A">
        <w:rPr>
          <w:rFonts w:ascii="Times New Roman" w:hAnsi="Times New Roman" w:cs="Times New Roman"/>
          <w:b/>
          <w:color w:val="000000"/>
          <w:sz w:val="24"/>
          <w:szCs w:val="24"/>
        </w:rPr>
        <w:t xml:space="preserve">) </w:t>
      </w:r>
      <w:proofErr w:type="gramEnd"/>
      <w:r w:rsidRPr="00EF5C3A">
        <w:rPr>
          <w:rFonts w:ascii="Times New Roman" w:hAnsi="Times New Roman" w:cs="Times New Roman"/>
          <w:b/>
          <w:color w:val="000000"/>
          <w:sz w:val="24"/>
          <w:szCs w:val="24"/>
        </w:rPr>
        <w:t>рублей ___ коп. (</w:t>
      </w:r>
      <w:r w:rsidRPr="00EF5C3A">
        <w:rPr>
          <w:rFonts w:ascii="Times New Roman" w:hAnsi="Times New Roman" w:cs="Times New Roman"/>
          <w:b/>
          <w:i/>
          <w:color w:val="000000"/>
          <w:sz w:val="24"/>
          <w:szCs w:val="24"/>
        </w:rPr>
        <w:t xml:space="preserve">НДС </w:t>
      </w:r>
      <w:proofErr w:type="gramStart"/>
      <w:r w:rsidRPr="00EF5C3A">
        <w:rPr>
          <w:rFonts w:ascii="Times New Roman" w:hAnsi="Times New Roman" w:cs="Times New Roman"/>
          <w:b/>
          <w:i/>
          <w:color w:val="000000"/>
          <w:sz w:val="24"/>
          <w:szCs w:val="24"/>
        </w:rPr>
        <w:t>облагается</w:t>
      </w:r>
      <w:proofErr w:type="gramEnd"/>
      <w:r w:rsidRPr="00EF5C3A">
        <w:rPr>
          <w:rFonts w:ascii="Times New Roman" w:hAnsi="Times New Roman" w:cs="Times New Roman"/>
          <w:b/>
          <w:i/>
          <w:color w:val="000000"/>
          <w:sz w:val="24"/>
          <w:szCs w:val="24"/>
        </w:rPr>
        <w:t>/не облагается</w:t>
      </w:r>
      <w:r w:rsidRPr="00EF5C3A">
        <w:rPr>
          <w:rFonts w:ascii="Times New Roman" w:hAnsi="Times New Roman" w:cs="Times New Roman"/>
          <w:b/>
          <w:color w:val="000000"/>
          <w:sz w:val="24"/>
          <w:szCs w:val="24"/>
        </w:rPr>
        <w:t>).</w:t>
      </w:r>
    </w:p>
    <w:p w:rsidR="005F75FC" w:rsidRPr="00EF5C3A" w:rsidRDefault="005F75FC" w:rsidP="00EF5C3A">
      <w:pPr>
        <w:pStyle w:val="-0"/>
        <w:numPr>
          <w:ilvl w:val="0"/>
          <w:numId w:val="0"/>
        </w:numPr>
        <w:ind w:firstLine="567"/>
      </w:pPr>
      <w:r w:rsidRPr="00EF5C3A">
        <w:t>Оплата производится за фактически выполненный Подрядчиком объем работ.</w:t>
      </w:r>
    </w:p>
    <w:p w:rsidR="005F75FC" w:rsidRPr="00EF5C3A" w:rsidRDefault="005F75FC" w:rsidP="00EF5C3A">
      <w:pPr>
        <w:pStyle w:val="a3"/>
        <w:spacing w:after="0" w:line="240" w:lineRule="auto"/>
        <w:ind w:left="0" w:firstLine="567"/>
        <w:jc w:val="both"/>
        <w:rPr>
          <w:rFonts w:ascii="Times New Roman" w:hAnsi="Times New Roman" w:cs="Times New Roman"/>
          <w:color w:val="000000"/>
          <w:sz w:val="24"/>
          <w:szCs w:val="24"/>
        </w:rPr>
      </w:pPr>
      <w:r w:rsidRPr="00EF5C3A">
        <w:rPr>
          <w:rFonts w:ascii="Times New Roman" w:hAnsi="Times New Roman" w:cs="Times New Roman"/>
          <w:color w:val="000000"/>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proofErr w:type="gramStart"/>
      <w:r w:rsidRPr="00EF5C3A">
        <w:rPr>
          <w:rFonts w:ascii="Times New Roman" w:hAnsi="Times New Roman" w:cs="Times New Roman"/>
          <w:color w:val="000000"/>
          <w:sz w:val="24"/>
          <w:szCs w:val="24"/>
        </w:rPr>
        <w:t>в</w:t>
      </w:r>
      <w:proofErr w:type="gramEnd"/>
      <w:r w:rsidRPr="00EF5C3A">
        <w:rPr>
          <w:rFonts w:ascii="Times New Roman" w:hAnsi="Times New Roman" w:cs="Times New Roman"/>
          <w:color w:val="000000"/>
          <w:sz w:val="24"/>
          <w:szCs w:val="24"/>
        </w:rPr>
        <w:t xml:space="preserve"> </w:t>
      </w:r>
      <w:proofErr w:type="gramStart"/>
      <w:r w:rsidRPr="00EF5C3A">
        <w:rPr>
          <w:rFonts w:ascii="Times New Roman" w:hAnsi="Times New Roman" w:cs="Times New Roman"/>
          <w:color w:val="000000"/>
          <w:sz w:val="24"/>
          <w:szCs w:val="24"/>
        </w:rPr>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F75FC" w:rsidRPr="00EF5C3A" w:rsidRDefault="005F75FC" w:rsidP="00EF5C3A">
      <w:pPr>
        <w:pStyle w:val="a3"/>
        <w:spacing w:after="0" w:line="240" w:lineRule="auto"/>
        <w:ind w:left="0" w:firstLine="567"/>
        <w:jc w:val="both"/>
        <w:rPr>
          <w:rFonts w:ascii="Times New Roman" w:hAnsi="Times New Roman" w:cs="Times New Roman"/>
          <w:color w:val="000000"/>
          <w:sz w:val="24"/>
          <w:szCs w:val="24"/>
        </w:rPr>
      </w:pPr>
      <w:r w:rsidRPr="00EF5C3A">
        <w:rPr>
          <w:rFonts w:ascii="Times New Roman" w:hAnsi="Times New Roman" w:cs="Times New Roman"/>
          <w:color w:val="000000"/>
          <w:sz w:val="24"/>
          <w:szCs w:val="24"/>
        </w:rPr>
        <w:t>2.3. Цена Контракта включает в себя стоимость расходов, связанных с исполнением настоящего Контракта, а также все расходы на страхование, уплату налогов, пошлины,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5F75FC" w:rsidRPr="00EF5C3A" w:rsidRDefault="005F75FC" w:rsidP="00EF5C3A">
      <w:pPr>
        <w:pStyle w:val="a3"/>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EF5C3A">
        <w:rPr>
          <w:rFonts w:ascii="Times New Roman" w:hAnsi="Times New Roman" w:cs="Times New Roman"/>
          <w:color w:val="000000"/>
          <w:sz w:val="24"/>
          <w:szCs w:val="24"/>
        </w:rPr>
        <w:t>2.4. Цена Контракта является твердой и определяется на весь срок его исполнения, за исключением случаев, предусмотренных п. 2.5, 2.6 и 7.5 контракта.</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sz w:val="24"/>
          <w:szCs w:val="24"/>
        </w:rPr>
        <w:t xml:space="preserve">2.5. Цена Контракта может быть изменена, если по предложению Заказчика увеличивается предусмотренный Контрактом объем выполняемых работ не более чем на десять процентов или уменьшается предусмотренный Контрактом объем выполняемых работ не более чем на десять процентов. При этом по соглашению Сторон допускается изменение с учетом </w:t>
      </w:r>
      <w:proofErr w:type="gramStart"/>
      <w:r w:rsidRPr="00EF5C3A">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Pr="00EF5C3A">
        <w:rPr>
          <w:rFonts w:ascii="Times New Roman" w:hAnsi="Times New Roman" w:cs="Times New Roman"/>
          <w:sz w:val="24"/>
          <w:szCs w:val="24"/>
        </w:rPr>
        <w:t xml:space="preserve"> пропорционально дополнительному объему выполняемых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выполняемых </w:t>
      </w:r>
      <w:r w:rsidRPr="00EF5C3A">
        <w:rPr>
          <w:rFonts w:ascii="Times New Roman" w:hAnsi="Times New Roman" w:cs="Times New Roman"/>
          <w:sz w:val="24"/>
          <w:szCs w:val="24"/>
        </w:rPr>
        <w:lastRenderedPageBreak/>
        <w:t xml:space="preserve">работ Стороны Контракта обязаны уменьшить цену Контракта исходя из цены единицы объема работы. </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2.6. По соглашению Сторон цена Контракта может быть снижена без изменения предусмотренного контрактом объема, выполняемых работ и иных условий Контракта.</w:t>
      </w:r>
    </w:p>
    <w:p w:rsidR="005F75FC" w:rsidRPr="00EF5C3A" w:rsidRDefault="005F75FC" w:rsidP="00EF5C3A">
      <w:pPr>
        <w:pStyle w:val="a3"/>
        <w:spacing w:after="0" w:line="240" w:lineRule="auto"/>
        <w:ind w:left="0" w:firstLine="567"/>
        <w:jc w:val="both"/>
        <w:rPr>
          <w:rFonts w:ascii="Times New Roman" w:hAnsi="Times New Roman" w:cs="Times New Roman"/>
          <w:bCs/>
          <w:color w:val="000000" w:themeColor="text1"/>
          <w:sz w:val="24"/>
          <w:szCs w:val="24"/>
        </w:rPr>
      </w:pPr>
      <w:r w:rsidRPr="00EF5C3A">
        <w:rPr>
          <w:rFonts w:ascii="Times New Roman" w:hAnsi="Times New Roman" w:cs="Times New Roman"/>
          <w:bCs/>
          <w:color w:val="000000" w:themeColor="text1"/>
          <w:sz w:val="24"/>
          <w:szCs w:val="24"/>
        </w:rPr>
        <w:t>2.7. Оплата по Контракту за выполненные работы осуществляется Заказчиком после подписания Подрядчиком и Заказчиком документа о приемке выполненных работ.</w:t>
      </w:r>
    </w:p>
    <w:p w:rsidR="005F75FC" w:rsidRPr="00EF5C3A" w:rsidRDefault="005F75FC" w:rsidP="00EF5C3A">
      <w:pPr>
        <w:pStyle w:val="a3"/>
        <w:spacing w:after="0" w:line="240" w:lineRule="auto"/>
        <w:ind w:left="0" w:firstLine="567"/>
        <w:jc w:val="both"/>
        <w:rPr>
          <w:rFonts w:ascii="Times New Roman" w:hAnsi="Times New Roman" w:cs="Times New Roman"/>
          <w:b/>
          <w:bCs/>
          <w:color w:val="000000" w:themeColor="text1"/>
          <w:sz w:val="24"/>
          <w:szCs w:val="24"/>
        </w:rPr>
      </w:pPr>
      <w:r w:rsidRPr="00F73A5E">
        <w:rPr>
          <w:rFonts w:ascii="Times New Roman" w:hAnsi="Times New Roman" w:cs="Times New Roman"/>
          <w:bCs/>
          <w:color w:val="000000" w:themeColor="text1"/>
          <w:sz w:val="24"/>
          <w:szCs w:val="24"/>
          <w:highlight w:val="yellow"/>
        </w:rPr>
        <w:t xml:space="preserve">2.8. Оплата по Контракту осуществляется Заказчиком в безналичной форме, по факту выполнения работ, предусмотренных Техническим заданием, путем перечисления денежных средств на расчетный счет Подрядчика, в течение 7 (семи) рабочих дней </w:t>
      </w:r>
      <w:proofErr w:type="gramStart"/>
      <w:r w:rsidRPr="00F73A5E">
        <w:rPr>
          <w:rFonts w:ascii="Times New Roman" w:hAnsi="Times New Roman" w:cs="Times New Roman"/>
          <w:bCs/>
          <w:color w:val="000000" w:themeColor="text1"/>
          <w:sz w:val="24"/>
          <w:szCs w:val="24"/>
          <w:highlight w:val="yellow"/>
        </w:rPr>
        <w:t>с даты подписания</w:t>
      </w:r>
      <w:proofErr w:type="gramEnd"/>
      <w:r w:rsidRPr="00F73A5E">
        <w:rPr>
          <w:rFonts w:ascii="Times New Roman" w:hAnsi="Times New Roman" w:cs="Times New Roman"/>
          <w:bCs/>
          <w:color w:val="000000" w:themeColor="text1"/>
          <w:sz w:val="24"/>
          <w:szCs w:val="24"/>
          <w:highlight w:val="yellow"/>
        </w:rPr>
        <w:t xml:space="preserve"> Заказчиком документа о приемке выполненных работ</w:t>
      </w:r>
      <w:r w:rsidRPr="00F73A5E">
        <w:rPr>
          <w:rFonts w:ascii="Times New Roman" w:hAnsi="Times New Roman" w:cs="Times New Roman"/>
          <w:b/>
          <w:bCs/>
          <w:color w:val="000000" w:themeColor="text1"/>
          <w:sz w:val="24"/>
          <w:szCs w:val="24"/>
          <w:highlight w:val="yellow"/>
        </w:rPr>
        <w:t>.</w:t>
      </w:r>
    </w:p>
    <w:p w:rsidR="005F75FC" w:rsidRPr="00EF5C3A" w:rsidRDefault="005F75FC" w:rsidP="00EF5C3A">
      <w:pPr>
        <w:pStyle w:val="a3"/>
        <w:spacing w:after="0" w:line="240" w:lineRule="auto"/>
        <w:ind w:left="0" w:firstLine="567"/>
        <w:jc w:val="both"/>
        <w:rPr>
          <w:rFonts w:ascii="Times New Roman" w:hAnsi="Times New Roman" w:cs="Times New Roman"/>
          <w:bCs/>
          <w:sz w:val="24"/>
          <w:szCs w:val="24"/>
        </w:rPr>
      </w:pPr>
      <w:r w:rsidRPr="00EF5C3A">
        <w:rPr>
          <w:rFonts w:ascii="Times New Roman" w:hAnsi="Times New Roman" w:cs="Times New Roman"/>
          <w:bCs/>
          <w:sz w:val="24"/>
          <w:szCs w:val="24"/>
        </w:rPr>
        <w:t>2.9. Источник финансирования: средства федерального бюджета.</w:t>
      </w:r>
    </w:p>
    <w:p w:rsidR="005F75FC" w:rsidRPr="00EF5C3A" w:rsidRDefault="005F75FC" w:rsidP="00EF5C3A">
      <w:pPr>
        <w:pStyle w:val="a3"/>
        <w:autoSpaceDE w:val="0"/>
        <w:autoSpaceDN w:val="0"/>
        <w:adjustRightInd w:val="0"/>
        <w:spacing w:after="0" w:line="240" w:lineRule="auto"/>
        <w:ind w:left="0" w:firstLine="567"/>
        <w:jc w:val="both"/>
        <w:rPr>
          <w:rFonts w:ascii="Times New Roman" w:hAnsi="Times New Roman" w:cs="Times New Roman"/>
          <w:b/>
          <w:bCs/>
          <w:color w:val="000000" w:themeColor="text1"/>
          <w:sz w:val="24"/>
          <w:szCs w:val="24"/>
        </w:rPr>
      </w:pPr>
    </w:p>
    <w:p w:rsidR="005F75FC" w:rsidRPr="00EF5C3A" w:rsidRDefault="005F75FC" w:rsidP="00EF5C3A">
      <w:pPr>
        <w:pStyle w:val="a3"/>
        <w:tabs>
          <w:tab w:val="left" w:pos="807"/>
        </w:tabs>
        <w:spacing w:after="0" w:line="240" w:lineRule="auto"/>
        <w:ind w:left="0" w:firstLine="567"/>
        <w:jc w:val="both"/>
        <w:rPr>
          <w:rFonts w:ascii="Times New Roman" w:hAnsi="Times New Roman" w:cs="Times New Roman"/>
          <w:b/>
          <w:color w:val="000000" w:themeColor="text1"/>
          <w:sz w:val="24"/>
          <w:szCs w:val="24"/>
        </w:rPr>
      </w:pPr>
      <w:r w:rsidRPr="00EF5C3A">
        <w:rPr>
          <w:rFonts w:ascii="Times New Roman" w:hAnsi="Times New Roman" w:cs="Times New Roman"/>
          <w:b/>
          <w:caps/>
          <w:color w:val="000000" w:themeColor="text1"/>
          <w:sz w:val="24"/>
          <w:szCs w:val="24"/>
          <w:lang w:eastAsia="ru-RU"/>
        </w:rPr>
        <w:t xml:space="preserve">3. </w:t>
      </w:r>
      <w:r w:rsidRPr="00EF5C3A">
        <w:rPr>
          <w:rFonts w:ascii="Times New Roman" w:hAnsi="Times New Roman" w:cs="Times New Roman"/>
          <w:b/>
          <w:color w:val="000000" w:themeColor="text1"/>
          <w:sz w:val="24"/>
          <w:szCs w:val="24"/>
        </w:rPr>
        <w:t>Требования к сроку и (или) объему предоставления гарантий качества</w:t>
      </w:r>
    </w:p>
    <w:p w:rsidR="005F75FC" w:rsidRPr="00EF5C3A" w:rsidRDefault="005F75FC" w:rsidP="00EF5C3A">
      <w:pPr>
        <w:pStyle w:val="a3"/>
        <w:tabs>
          <w:tab w:val="left" w:pos="807"/>
        </w:tabs>
        <w:spacing w:after="0" w:line="240" w:lineRule="auto"/>
        <w:ind w:left="0" w:firstLine="567"/>
        <w:jc w:val="both"/>
        <w:rPr>
          <w:rFonts w:ascii="Times New Roman" w:hAnsi="Times New Roman" w:cs="Times New Roman"/>
          <w:b/>
          <w:color w:val="000000" w:themeColor="text1"/>
          <w:sz w:val="24"/>
          <w:szCs w:val="24"/>
          <w:lang w:eastAsia="ru-RU"/>
        </w:rPr>
      </w:pPr>
      <w:r w:rsidRPr="00EF5C3A">
        <w:rPr>
          <w:rFonts w:ascii="Times New Roman" w:hAnsi="Times New Roman" w:cs="Times New Roman"/>
          <w:b/>
          <w:color w:val="000000" w:themeColor="text1"/>
          <w:sz w:val="24"/>
          <w:szCs w:val="24"/>
        </w:rPr>
        <w:t>выполненных работ.</w:t>
      </w:r>
    </w:p>
    <w:p w:rsidR="005F75FC" w:rsidRPr="00EF5C3A" w:rsidRDefault="005F75FC" w:rsidP="00EF5C3A">
      <w:pPr>
        <w:pStyle w:val="a3"/>
        <w:autoSpaceDE w:val="0"/>
        <w:autoSpaceDN w:val="0"/>
        <w:adjustRightInd w:val="0"/>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3.1.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выполнения работ.</w:t>
      </w:r>
    </w:p>
    <w:p w:rsidR="005F75FC" w:rsidRPr="00EF5C3A" w:rsidRDefault="005F75FC" w:rsidP="00EF5C3A">
      <w:pPr>
        <w:pStyle w:val="a3"/>
        <w:autoSpaceDE w:val="0"/>
        <w:autoSpaceDN w:val="0"/>
        <w:adjustRightInd w:val="0"/>
        <w:spacing w:after="0" w:line="240" w:lineRule="auto"/>
        <w:ind w:left="0" w:firstLine="567"/>
        <w:jc w:val="both"/>
        <w:rPr>
          <w:rFonts w:ascii="Times New Roman" w:hAnsi="Times New Roman" w:cs="Times New Roman"/>
          <w:bCs/>
          <w:color w:val="000000" w:themeColor="text1"/>
          <w:sz w:val="24"/>
          <w:szCs w:val="24"/>
        </w:rPr>
      </w:pPr>
    </w:p>
    <w:p w:rsidR="005F75FC" w:rsidRPr="00EF5C3A" w:rsidRDefault="005F75FC" w:rsidP="00EF5C3A">
      <w:pPr>
        <w:pStyle w:val="a3"/>
        <w:spacing w:after="0" w:line="240" w:lineRule="auto"/>
        <w:ind w:left="0" w:firstLine="567"/>
        <w:jc w:val="both"/>
        <w:rPr>
          <w:rFonts w:ascii="Times New Roman" w:hAnsi="Times New Roman" w:cs="Times New Roman"/>
          <w:b/>
          <w:color w:val="000000" w:themeColor="text1"/>
          <w:sz w:val="24"/>
          <w:szCs w:val="24"/>
        </w:rPr>
      </w:pPr>
      <w:r w:rsidRPr="00EF5C3A">
        <w:rPr>
          <w:rFonts w:ascii="Times New Roman" w:hAnsi="Times New Roman" w:cs="Times New Roman"/>
          <w:b/>
          <w:color w:val="000000" w:themeColor="text1"/>
          <w:sz w:val="24"/>
          <w:szCs w:val="24"/>
        </w:rPr>
        <w:t>4. Место, сроки выполнения работ, порядок, сроки сдачи – приемки выполненных работ.</w:t>
      </w:r>
    </w:p>
    <w:p w:rsidR="005F75FC" w:rsidRPr="00F73A5E" w:rsidRDefault="005F75FC" w:rsidP="00EF5C3A">
      <w:pPr>
        <w:pStyle w:val="a3"/>
        <w:spacing w:after="0" w:line="240" w:lineRule="auto"/>
        <w:ind w:left="0" w:firstLine="567"/>
        <w:jc w:val="both"/>
        <w:rPr>
          <w:rFonts w:ascii="Times New Roman" w:hAnsi="Times New Roman" w:cs="Times New Roman"/>
          <w:b/>
          <w:color w:val="000000" w:themeColor="text1"/>
          <w:sz w:val="24"/>
          <w:szCs w:val="24"/>
          <w:highlight w:val="yellow"/>
        </w:rPr>
      </w:pPr>
      <w:r w:rsidRPr="00F73A5E">
        <w:rPr>
          <w:rFonts w:ascii="Times New Roman" w:hAnsi="Times New Roman" w:cs="Times New Roman"/>
          <w:color w:val="000000" w:themeColor="text1"/>
          <w:sz w:val="24"/>
          <w:szCs w:val="24"/>
          <w:highlight w:val="yellow"/>
        </w:rPr>
        <w:t xml:space="preserve">4.1. </w:t>
      </w:r>
      <w:r w:rsidRPr="00F73A5E">
        <w:rPr>
          <w:rFonts w:ascii="Times New Roman" w:hAnsi="Times New Roman" w:cs="Times New Roman"/>
          <w:b/>
          <w:color w:val="000000" w:themeColor="text1"/>
          <w:sz w:val="24"/>
          <w:szCs w:val="24"/>
          <w:highlight w:val="yellow"/>
        </w:rPr>
        <w:t xml:space="preserve">Сроки выполнения работ: </w:t>
      </w:r>
      <w:r w:rsidRPr="00F73A5E">
        <w:rPr>
          <w:rFonts w:ascii="Times New Roman" w:hAnsi="Times New Roman" w:cs="Times New Roman"/>
          <w:sz w:val="24"/>
          <w:szCs w:val="24"/>
          <w:highlight w:val="yellow"/>
        </w:rPr>
        <w:t xml:space="preserve">В течение 30 (тридцати) календарных дней, </w:t>
      </w:r>
      <w:proofErr w:type="gramStart"/>
      <w:r w:rsidRPr="00F73A5E">
        <w:rPr>
          <w:rFonts w:ascii="Times New Roman" w:hAnsi="Times New Roman" w:cs="Times New Roman"/>
          <w:sz w:val="24"/>
          <w:szCs w:val="24"/>
          <w:highlight w:val="yellow"/>
        </w:rPr>
        <w:t>с даты заключения</w:t>
      </w:r>
      <w:proofErr w:type="gramEnd"/>
      <w:r w:rsidRPr="00F73A5E">
        <w:rPr>
          <w:rFonts w:ascii="Times New Roman" w:hAnsi="Times New Roman" w:cs="Times New Roman"/>
          <w:sz w:val="24"/>
          <w:szCs w:val="24"/>
          <w:highlight w:val="yellow"/>
        </w:rPr>
        <w:t xml:space="preserve"> Контракта.</w:t>
      </w:r>
    </w:p>
    <w:p w:rsidR="005F75FC" w:rsidRPr="00F73A5E" w:rsidRDefault="005F75FC" w:rsidP="00EF5C3A">
      <w:pPr>
        <w:pStyle w:val="a3"/>
        <w:spacing w:after="0" w:line="240" w:lineRule="auto"/>
        <w:ind w:left="0" w:firstLine="567"/>
        <w:jc w:val="both"/>
        <w:rPr>
          <w:rFonts w:ascii="Times New Roman" w:hAnsi="Times New Roman" w:cs="Times New Roman"/>
          <w:color w:val="000000" w:themeColor="text1"/>
          <w:sz w:val="24"/>
          <w:szCs w:val="24"/>
          <w:highlight w:val="yellow"/>
        </w:rPr>
      </w:pPr>
      <w:r w:rsidRPr="00F73A5E">
        <w:rPr>
          <w:rFonts w:ascii="Times New Roman" w:hAnsi="Times New Roman" w:cs="Times New Roman"/>
          <w:color w:val="000000" w:themeColor="text1"/>
          <w:sz w:val="24"/>
          <w:szCs w:val="24"/>
          <w:highlight w:val="yellow"/>
        </w:rPr>
        <w:t xml:space="preserve">4.2. </w:t>
      </w:r>
      <w:r w:rsidRPr="00F73A5E">
        <w:rPr>
          <w:rFonts w:ascii="Times New Roman" w:hAnsi="Times New Roman" w:cs="Times New Roman"/>
          <w:b/>
          <w:color w:val="000000" w:themeColor="text1"/>
          <w:sz w:val="24"/>
          <w:szCs w:val="24"/>
          <w:highlight w:val="yellow"/>
        </w:rPr>
        <w:t xml:space="preserve">Место </w:t>
      </w:r>
      <w:r w:rsidR="000B0EC0">
        <w:rPr>
          <w:rFonts w:ascii="Times New Roman" w:hAnsi="Times New Roman" w:cs="Times New Roman"/>
          <w:b/>
          <w:color w:val="000000" w:themeColor="text1"/>
          <w:sz w:val="24"/>
          <w:szCs w:val="24"/>
          <w:highlight w:val="yellow"/>
        </w:rPr>
        <w:t xml:space="preserve">доставки и </w:t>
      </w:r>
      <w:r w:rsidRPr="00F73A5E">
        <w:rPr>
          <w:rFonts w:ascii="Times New Roman" w:hAnsi="Times New Roman" w:cs="Times New Roman"/>
          <w:b/>
          <w:color w:val="000000" w:themeColor="text1"/>
          <w:sz w:val="24"/>
          <w:szCs w:val="24"/>
          <w:highlight w:val="yellow"/>
        </w:rPr>
        <w:t>выполнения работ</w:t>
      </w:r>
      <w:r w:rsidRPr="00F73A5E">
        <w:rPr>
          <w:rFonts w:ascii="Times New Roman" w:hAnsi="Times New Roman" w:cs="Times New Roman"/>
          <w:color w:val="000000" w:themeColor="text1"/>
          <w:sz w:val="24"/>
          <w:szCs w:val="24"/>
          <w:highlight w:val="yellow"/>
        </w:rPr>
        <w:t xml:space="preserve">: </w:t>
      </w:r>
      <w:bookmarkStart w:id="1" w:name="_GoBack"/>
      <w:bookmarkEnd w:id="1"/>
    </w:p>
    <w:p w:rsidR="000B0EC0" w:rsidRPr="00F73A5E" w:rsidRDefault="000B0EC0" w:rsidP="000B0EC0">
      <w:pPr>
        <w:pStyle w:val="a3"/>
        <w:suppressAutoHyphens/>
        <w:spacing w:after="0" w:line="240" w:lineRule="auto"/>
        <w:ind w:left="709"/>
        <w:contextualSpacing w:val="0"/>
        <w:jc w:val="both"/>
        <w:rPr>
          <w:rFonts w:ascii="Times New Roman" w:hAnsi="Times New Roman" w:cs="Times New Roman"/>
          <w:sz w:val="24"/>
          <w:szCs w:val="24"/>
          <w:highlight w:val="yellow"/>
        </w:rPr>
      </w:pPr>
      <w:r>
        <w:rPr>
          <w:rFonts w:ascii="Times New Roman" w:hAnsi="Times New Roman" w:cs="Times New Roman"/>
          <w:color w:val="000000"/>
          <w:sz w:val="24"/>
          <w:szCs w:val="24"/>
          <w:highlight w:val="yellow"/>
        </w:rPr>
        <w:t xml:space="preserve">- </w:t>
      </w:r>
      <w:r w:rsidRPr="00F73A5E">
        <w:rPr>
          <w:rFonts w:ascii="Times New Roman" w:hAnsi="Times New Roman" w:cs="Times New Roman"/>
          <w:color w:val="000000"/>
          <w:sz w:val="24"/>
          <w:szCs w:val="24"/>
          <w:highlight w:val="yellow"/>
        </w:rPr>
        <w:t xml:space="preserve">694620, </w:t>
      </w:r>
      <w:r w:rsidRPr="00F73A5E">
        <w:rPr>
          <w:rFonts w:ascii="Times New Roman" w:hAnsi="Times New Roman" w:cs="Times New Roman"/>
          <w:sz w:val="24"/>
          <w:szCs w:val="24"/>
          <w:highlight w:val="yellow"/>
        </w:rPr>
        <w:t>Сахалинская область, г. Холмск, ул. Школьная, 35.</w:t>
      </w:r>
    </w:p>
    <w:p w:rsidR="005F75FC" w:rsidRPr="00F73A5E" w:rsidRDefault="005F75FC" w:rsidP="00EF5C3A">
      <w:pPr>
        <w:pStyle w:val="a3"/>
        <w:spacing w:after="0" w:line="240" w:lineRule="auto"/>
        <w:ind w:left="0" w:firstLine="567"/>
        <w:jc w:val="both"/>
        <w:rPr>
          <w:rFonts w:ascii="Times New Roman" w:hAnsi="Times New Roman" w:cs="Times New Roman"/>
          <w:bCs/>
          <w:color w:val="000000" w:themeColor="text1"/>
          <w:sz w:val="24"/>
          <w:szCs w:val="24"/>
          <w:highlight w:val="yellow"/>
        </w:rPr>
      </w:pPr>
      <w:r w:rsidRPr="00F73A5E">
        <w:rPr>
          <w:rFonts w:ascii="Times New Roman" w:hAnsi="Times New Roman" w:cs="Times New Roman"/>
          <w:bCs/>
          <w:color w:val="000000" w:themeColor="text1"/>
          <w:sz w:val="24"/>
          <w:szCs w:val="24"/>
          <w:highlight w:val="yellow"/>
        </w:rPr>
        <w:t>4.3. Подрядчик, в течение 1 рабочего дня после фактического выполнения работ, формирует и направляет Заказчику документ о приемке выполненных работ.</w:t>
      </w:r>
    </w:p>
    <w:p w:rsidR="005F75FC" w:rsidRPr="00F73A5E" w:rsidRDefault="005F75FC" w:rsidP="00EF5C3A">
      <w:pPr>
        <w:pStyle w:val="a3"/>
        <w:spacing w:after="0" w:line="240" w:lineRule="auto"/>
        <w:ind w:left="0" w:firstLine="567"/>
        <w:jc w:val="both"/>
        <w:rPr>
          <w:rFonts w:ascii="Times New Roman" w:hAnsi="Times New Roman" w:cs="Times New Roman"/>
          <w:bCs/>
          <w:color w:val="000000" w:themeColor="text1"/>
          <w:sz w:val="24"/>
          <w:szCs w:val="24"/>
          <w:highlight w:val="yellow"/>
        </w:rPr>
      </w:pPr>
      <w:r w:rsidRPr="00F73A5E">
        <w:rPr>
          <w:rFonts w:ascii="Times New Roman" w:hAnsi="Times New Roman" w:cs="Times New Roman"/>
          <w:bCs/>
          <w:color w:val="000000" w:themeColor="text1"/>
          <w:sz w:val="24"/>
          <w:szCs w:val="24"/>
          <w:highlight w:val="yellow"/>
        </w:rPr>
        <w:t xml:space="preserve">К документу о приемке должны быть приложены следующие документы, являющиеся его неотъемлемой частью: </w:t>
      </w:r>
    </w:p>
    <w:p w:rsidR="005F75FC" w:rsidRPr="00F73A5E" w:rsidRDefault="005F75FC" w:rsidP="00EF5C3A">
      <w:pPr>
        <w:pStyle w:val="a3"/>
        <w:spacing w:after="0" w:line="240" w:lineRule="auto"/>
        <w:ind w:left="0" w:firstLine="567"/>
        <w:jc w:val="both"/>
        <w:rPr>
          <w:rFonts w:ascii="Times New Roman" w:hAnsi="Times New Roman" w:cs="Times New Roman"/>
          <w:bCs/>
          <w:color w:val="000000" w:themeColor="text1"/>
          <w:sz w:val="24"/>
          <w:szCs w:val="24"/>
          <w:highlight w:val="yellow"/>
        </w:rPr>
      </w:pPr>
      <w:r w:rsidRPr="00F73A5E">
        <w:rPr>
          <w:rFonts w:ascii="Times New Roman" w:hAnsi="Times New Roman" w:cs="Times New Roman"/>
          <w:bCs/>
          <w:color w:val="000000" w:themeColor="text1"/>
          <w:sz w:val="24"/>
          <w:szCs w:val="24"/>
          <w:highlight w:val="yellow"/>
        </w:rPr>
        <w:t>а) счет;</w:t>
      </w:r>
    </w:p>
    <w:p w:rsidR="005F75FC" w:rsidRPr="00F73A5E" w:rsidRDefault="005F75FC" w:rsidP="00EF5C3A">
      <w:pPr>
        <w:pStyle w:val="a3"/>
        <w:spacing w:after="0" w:line="240" w:lineRule="auto"/>
        <w:ind w:left="0" w:firstLine="567"/>
        <w:jc w:val="both"/>
        <w:rPr>
          <w:rFonts w:ascii="Times New Roman" w:hAnsi="Times New Roman" w:cs="Times New Roman"/>
          <w:bCs/>
          <w:color w:val="000000" w:themeColor="text1"/>
          <w:sz w:val="24"/>
          <w:szCs w:val="24"/>
          <w:highlight w:val="yellow"/>
        </w:rPr>
      </w:pPr>
      <w:r w:rsidRPr="00F73A5E">
        <w:rPr>
          <w:rFonts w:ascii="Times New Roman" w:hAnsi="Times New Roman" w:cs="Times New Roman"/>
          <w:bCs/>
          <w:color w:val="000000" w:themeColor="text1"/>
          <w:sz w:val="24"/>
          <w:szCs w:val="24"/>
          <w:highlight w:val="yellow"/>
        </w:rPr>
        <w:t>б) акт выполненных работ;</w:t>
      </w:r>
    </w:p>
    <w:p w:rsidR="005F75FC" w:rsidRPr="00EF5C3A" w:rsidRDefault="005F75FC" w:rsidP="00EF5C3A">
      <w:pPr>
        <w:pStyle w:val="a3"/>
        <w:spacing w:after="0" w:line="240" w:lineRule="auto"/>
        <w:ind w:left="0" w:firstLine="567"/>
        <w:jc w:val="both"/>
        <w:rPr>
          <w:rFonts w:ascii="Times New Roman" w:hAnsi="Times New Roman" w:cs="Times New Roman"/>
          <w:bCs/>
          <w:color w:val="000000" w:themeColor="text1"/>
          <w:sz w:val="24"/>
          <w:szCs w:val="24"/>
        </w:rPr>
      </w:pPr>
      <w:r w:rsidRPr="00F73A5E">
        <w:rPr>
          <w:rFonts w:ascii="Times New Roman" w:hAnsi="Times New Roman" w:cs="Times New Roman"/>
          <w:bCs/>
          <w:color w:val="000000" w:themeColor="text1"/>
          <w:sz w:val="24"/>
          <w:szCs w:val="24"/>
          <w:highlight w:val="yellow"/>
        </w:rPr>
        <w:t>г) другие документы в соответствии с законодательством.</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lang w:eastAsia="hi-IN" w:bidi="hi-IN"/>
        </w:rPr>
      </w:pPr>
      <w:r w:rsidRPr="00EF5C3A">
        <w:rPr>
          <w:rFonts w:ascii="Times New Roman" w:hAnsi="Times New Roman" w:cs="Times New Roman"/>
          <w:color w:val="000000" w:themeColor="text1"/>
          <w:sz w:val="24"/>
          <w:szCs w:val="24"/>
          <w:lang w:eastAsia="hi-IN" w:bidi="hi-IN"/>
        </w:rPr>
        <w:t>4.4. Для проверки предоставленных Подрядчиком результатов выполненных работ, предусмотренных Контрактом, в части их соответствия условиям Контракта, Заказчиком может быть проведена экспертиза выполненных работ в порядке, предусмотренном статьей 94 Федерального закона № 44-ФЗ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F75FC" w:rsidRPr="00F73A5E" w:rsidRDefault="005F75FC" w:rsidP="00EF5C3A">
      <w:pPr>
        <w:pStyle w:val="a3"/>
        <w:spacing w:after="0" w:line="240" w:lineRule="auto"/>
        <w:ind w:left="0" w:firstLine="567"/>
        <w:jc w:val="both"/>
        <w:rPr>
          <w:rFonts w:ascii="Times New Roman" w:hAnsi="Times New Roman" w:cs="Times New Roman"/>
          <w:color w:val="000000" w:themeColor="text1"/>
          <w:sz w:val="24"/>
          <w:szCs w:val="24"/>
          <w:highlight w:val="yellow"/>
          <w:lang w:eastAsia="hi-IN" w:bidi="hi-IN"/>
        </w:rPr>
      </w:pPr>
      <w:r w:rsidRPr="00F73A5E">
        <w:rPr>
          <w:rFonts w:ascii="Times New Roman" w:hAnsi="Times New Roman" w:cs="Times New Roman"/>
          <w:color w:val="000000" w:themeColor="text1"/>
          <w:sz w:val="24"/>
          <w:szCs w:val="24"/>
          <w:highlight w:val="yellow"/>
          <w:lang w:eastAsia="hi-IN" w:bidi="hi-IN"/>
        </w:rPr>
        <w:t xml:space="preserve">4.5. Заказчик в срок не более 10 (десяти) рабочих дней, следующих за днем поступления документа о приемке с прилагаемыми документами, поименованными в пункте 4.3 Контракта, и на основании результатов экспертизы, проведенной в соответствии с пунктом 4.4 Контракта, осуществляет одно из следующих действий: </w:t>
      </w:r>
    </w:p>
    <w:p w:rsidR="005F75FC" w:rsidRPr="00F73A5E" w:rsidRDefault="005F75FC" w:rsidP="00EF5C3A">
      <w:pPr>
        <w:pStyle w:val="a3"/>
        <w:spacing w:after="0" w:line="240" w:lineRule="auto"/>
        <w:ind w:left="0" w:firstLine="567"/>
        <w:jc w:val="both"/>
        <w:rPr>
          <w:rFonts w:ascii="Times New Roman" w:hAnsi="Times New Roman" w:cs="Times New Roman"/>
          <w:color w:val="000000" w:themeColor="text1"/>
          <w:sz w:val="24"/>
          <w:szCs w:val="24"/>
          <w:highlight w:val="yellow"/>
          <w:lang w:eastAsia="hi-IN" w:bidi="hi-IN"/>
        </w:rPr>
      </w:pPr>
      <w:r w:rsidRPr="00F73A5E">
        <w:rPr>
          <w:rFonts w:ascii="Times New Roman" w:hAnsi="Times New Roman" w:cs="Times New Roman"/>
          <w:color w:val="000000" w:themeColor="text1"/>
          <w:sz w:val="24"/>
          <w:szCs w:val="24"/>
          <w:highlight w:val="yellow"/>
          <w:lang w:eastAsia="hi-IN" w:bidi="hi-IN"/>
        </w:rPr>
        <w:t>- подписывает документ о приемке выполненных работ;</w:t>
      </w:r>
    </w:p>
    <w:p w:rsidR="005F75FC" w:rsidRPr="00F73A5E" w:rsidRDefault="005F75FC" w:rsidP="00EF5C3A">
      <w:pPr>
        <w:pStyle w:val="a3"/>
        <w:spacing w:after="0" w:line="240" w:lineRule="auto"/>
        <w:ind w:left="0" w:firstLine="567"/>
        <w:jc w:val="both"/>
        <w:rPr>
          <w:rFonts w:ascii="Times New Roman" w:hAnsi="Times New Roman" w:cs="Times New Roman"/>
          <w:color w:val="000000" w:themeColor="text1"/>
          <w:sz w:val="24"/>
          <w:szCs w:val="24"/>
          <w:highlight w:val="yellow"/>
          <w:lang w:eastAsia="hi-IN" w:bidi="hi-IN"/>
        </w:rPr>
      </w:pPr>
      <w:r w:rsidRPr="00F73A5E">
        <w:rPr>
          <w:rFonts w:ascii="Times New Roman" w:hAnsi="Times New Roman" w:cs="Times New Roman"/>
          <w:color w:val="000000" w:themeColor="text1"/>
          <w:sz w:val="24"/>
          <w:szCs w:val="24"/>
          <w:highlight w:val="yellow"/>
          <w:lang w:eastAsia="hi-IN" w:bidi="hi-IN"/>
        </w:rPr>
        <w:t>- формирует мотивированный отказ от подписания документа о приемке выполненных работ с указанием причин такого отказа, перечня недостатков и сроков их устранения их Подрядчиком.</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lang w:eastAsia="hi-IN" w:bidi="hi-IN"/>
        </w:rPr>
      </w:pPr>
      <w:r w:rsidRPr="00F73A5E">
        <w:rPr>
          <w:rFonts w:ascii="Times New Roman" w:hAnsi="Times New Roman" w:cs="Times New Roman"/>
          <w:color w:val="000000" w:themeColor="text1"/>
          <w:sz w:val="24"/>
          <w:szCs w:val="24"/>
          <w:highlight w:val="yellow"/>
          <w:lang w:eastAsia="hi-IN" w:bidi="hi-IN"/>
        </w:rPr>
        <w:t>Заказчик имеет право частично принять выполненные работы, с отражением информации о фактически принятом объеме выполненных работ в документе о приемке выполненных работ.</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lang w:eastAsia="hi-IN" w:bidi="hi-IN"/>
        </w:rPr>
      </w:pPr>
      <w:r w:rsidRPr="00EF5C3A">
        <w:rPr>
          <w:rFonts w:ascii="Times New Roman" w:hAnsi="Times New Roman" w:cs="Times New Roman"/>
          <w:color w:val="000000" w:themeColor="text1"/>
          <w:sz w:val="24"/>
          <w:szCs w:val="24"/>
          <w:lang w:eastAsia="hi-IN" w:bidi="hi-IN"/>
        </w:rPr>
        <w:t>4.6. После устранения недостатков, послуживших основанием для не подписания документа о приемке выполненных работ, Подрядчик и Заказчик подписывают документ о приемке в порядке и сроки, предусмотренные пунктом 4.5 Контракта.</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lang w:eastAsia="hi-IN" w:bidi="hi-IN"/>
        </w:rPr>
      </w:pPr>
      <w:r w:rsidRPr="00EF5C3A">
        <w:rPr>
          <w:rFonts w:ascii="Times New Roman" w:hAnsi="Times New Roman" w:cs="Times New Roman"/>
          <w:color w:val="000000" w:themeColor="text1"/>
          <w:sz w:val="24"/>
          <w:szCs w:val="24"/>
          <w:lang w:eastAsia="hi-IN" w:bidi="hi-IN"/>
        </w:rPr>
        <w:t>Срок исправления Подрядчиком документа о приемке при поступлении от Заказчика уведомления об уточнении составляет 3 (три) рабочих дня.</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lang w:eastAsia="hi-IN" w:bidi="hi-IN"/>
        </w:rPr>
      </w:pPr>
      <w:r w:rsidRPr="00EF5C3A">
        <w:rPr>
          <w:rFonts w:ascii="Times New Roman" w:hAnsi="Times New Roman" w:cs="Times New Roman"/>
          <w:color w:val="000000" w:themeColor="text1"/>
          <w:sz w:val="24"/>
          <w:szCs w:val="24"/>
          <w:lang w:eastAsia="hi-IN" w:bidi="hi-IN"/>
        </w:rPr>
        <w:lastRenderedPageBreak/>
        <w:t>4.7. Обязательства Подрядчика по выполнению работ по Контракту считаются выполненными Подрядчиком после подписания Сторонами документа о приемке выполненных работ.</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lang w:eastAsia="hi-IN" w:bidi="hi-IN"/>
        </w:rPr>
      </w:pPr>
      <w:r w:rsidRPr="00EF5C3A">
        <w:rPr>
          <w:rFonts w:ascii="Times New Roman" w:hAnsi="Times New Roman" w:cs="Times New Roman"/>
          <w:color w:val="000000" w:themeColor="text1"/>
          <w:sz w:val="24"/>
          <w:szCs w:val="24"/>
          <w:lang w:eastAsia="hi-IN" w:bidi="hi-IN"/>
        </w:rPr>
        <w:t>4.8. Для проведения приемки выполненных работ, Заказчик назначает своего полномочного представителя, с правом подписания документа о приемке в лице в</w:t>
      </w:r>
      <w:r w:rsidRPr="00EF5C3A">
        <w:rPr>
          <w:rFonts w:ascii="Times New Roman" w:hAnsi="Times New Roman" w:cs="Times New Roman"/>
          <w:sz w:val="24"/>
          <w:szCs w:val="24"/>
        </w:rPr>
        <w:t xml:space="preserve">едущего специалиста-эксперта отдела кадров, профилактики коррупционных и иных правонарушений и безопасности </w:t>
      </w:r>
      <w:proofErr w:type="spellStart"/>
      <w:r w:rsidRPr="00EF5C3A">
        <w:rPr>
          <w:rFonts w:ascii="Times New Roman" w:hAnsi="Times New Roman" w:cs="Times New Roman"/>
          <w:sz w:val="24"/>
          <w:szCs w:val="24"/>
        </w:rPr>
        <w:t>Коломыльцева</w:t>
      </w:r>
      <w:proofErr w:type="spellEnd"/>
      <w:r w:rsidRPr="00EF5C3A">
        <w:rPr>
          <w:rFonts w:ascii="Times New Roman" w:hAnsi="Times New Roman" w:cs="Times New Roman"/>
          <w:sz w:val="24"/>
          <w:szCs w:val="24"/>
        </w:rPr>
        <w:t xml:space="preserve"> Валентина Валентиновича.</w:t>
      </w:r>
    </w:p>
    <w:p w:rsidR="005F75FC" w:rsidRPr="00EF5C3A" w:rsidRDefault="005F75FC" w:rsidP="00EF5C3A">
      <w:pPr>
        <w:pStyle w:val="a3"/>
        <w:spacing w:after="0" w:line="240" w:lineRule="auto"/>
        <w:ind w:left="0" w:firstLine="567"/>
        <w:jc w:val="both"/>
        <w:rPr>
          <w:rFonts w:ascii="Times New Roman" w:hAnsi="Times New Roman" w:cs="Times New Roman"/>
          <w:b/>
          <w:bCs/>
          <w:color w:val="000000" w:themeColor="text1"/>
          <w:sz w:val="24"/>
          <w:szCs w:val="24"/>
        </w:rPr>
      </w:pPr>
    </w:p>
    <w:p w:rsidR="005F75FC" w:rsidRPr="00EF5C3A" w:rsidRDefault="005F75FC" w:rsidP="00EF5C3A">
      <w:pPr>
        <w:pStyle w:val="a3"/>
        <w:spacing w:after="0" w:line="240" w:lineRule="auto"/>
        <w:ind w:left="0" w:firstLine="567"/>
        <w:jc w:val="both"/>
        <w:rPr>
          <w:rFonts w:ascii="Times New Roman" w:hAnsi="Times New Roman" w:cs="Times New Roman"/>
          <w:b/>
          <w:bCs/>
          <w:color w:val="000000" w:themeColor="text1"/>
          <w:sz w:val="24"/>
          <w:szCs w:val="24"/>
        </w:rPr>
      </w:pPr>
      <w:r w:rsidRPr="00EF5C3A">
        <w:rPr>
          <w:rFonts w:ascii="Times New Roman" w:hAnsi="Times New Roman" w:cs="Times New Roman"/>
          <w:b/>
          <w:bCs/>
          <w:color w:val="000000" w:themeColor="text1"/>
          <w:sz w:val="24"/>
          <w:szCs w:val="24"/>
        </w:rPr>
        <w:t>5. Взаимодействие Сторон</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5.1. Подрядчик вправе:</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5.1.1. требовать от Заказчика приемки выполненных работ в соответствии с условиями, предусмотренными Контрактом;</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5.1.2. требовать от Заказчика предоставления имеющейся у него информации, необходимой для исполнения обязательств по Контракту;</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5.1.3. требовать от Заказчика своевременной оплаты выполненных и принятых Заказчиком работ в порядке и на условиях, предусмотренных Контрактом;</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5.1.4. принять решение об одностороннем отказе от исполнения Контракта в соответствии с гражданским законодательством Российской Федерации;</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5.1.6. требовать возмещения убытков, уплаты неустоек (штрафов, пеней) в соответствии с разделом 6 Контракта.</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5.2. Подрядчик обязан:</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5.2.1. выполнить работы, соответствующие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5.2.2. представлять по требованию Заказчика информацию и документы, относящиеся к предмету Контракта;</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5.2.3.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5.2.4. устранять своими силами и за свой счет допущенные недостатки при выполнении работ, выявленные, в том числе, при выполнении работ;</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5.3. Заказчик вправе:</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5.3.1. требовать от Подрядчика, надлежащего исполнения обязательств, предусмотренных Контрактом;</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5.3.2. запрашивать у Подрядчика информацию об исполнении им обязательств по Контракту;</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5.3.3. проверять в любое время ход исполнения Подрядчиком обязательств по Контракту без вмешательства в оперативно-хозяйственную деятельность Подрядчика, в том числе осуществлять контроль сроков выполнения работ в соответствии с условиями Контракта;</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5.3.4. осуществлять выборочную проверку качества выполнения работ;</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5.3.5. требовать от Подрядчика устранения недостатков, допущенных при исполнении Контракта, за его счет;</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5.3.6. отказаться от выполненных работ, не соответствующим условиям Контракта, и потребовать безвозмездного устранения недостатков;</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5.3.7.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Подрядчиком обязательств по Контракту требованиям, установленным Контрактом;</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5.3.8. требовать возмещения убытков, причиненных по вине Подрядчика, в соответствии с действующим законодательством Российской Федерации;</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5.3.9. принять решение об одностороннем отказе от исполнения Контракта в соответствии с гражданским законодательством Российской Федерации;</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lastRenderedPageBreak/>
        <w:t>5.3.10.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5.3.11. удержать суммы неисполненных Подрядчиком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Подрядчику.</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5.4. Заказчик обязан:</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 xml:space="preserve">5.4.1. обеспечить </w:t>
      </w:r>
      <w:proofErr w:type="gramStart"/>
      <w:r w:rsidRPr="00EF5C3A">
        <w:rPr>
          <w:rFonts w:ascii="Times New Roman" w:hAnsi="Times New Roman" w:cs="Times New Roman"/>
          <w:sz w:val="24"/>
          <w:szCs w:val="24"/>
        </w:rPr>
        <w:t>контроль за</w:t>
      </w:r>
      <w:proofErr w:type="gramEnd"/>
      <w:r w:rsidRPr="00EF5C3A">
        <w:rPr>
          <w:rFonts w:ascii="Times New Roman" w:hAnsi="Times New Roman" w:cs="Times New Roman"/>
          <w:sz w:val="24"/>
          <w:szCs w:val="24"/>
        </w:rPr>
        <w:t xml:space="preserve"> исполнением Подрядчиком условий Контракта в соответствии с законодательством Российской Федерации;</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5.4.2. предоставлять Подрядчику всю имеющуюся у него информацию и документы, относящиеся к предмету Контракта и необходимые для исполнения Подрядчиком обязательств по Контракту;</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5.4.3. для проверки предоставленных Подрядчиком результатов, предусмотренных контрактом, в части их соответствия условиям Контракта, провести экспертизу.</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5F75FC" w:rsidRPr="00EF5C3A" w:rsidRDefault="005F75FC" w:rsidP="00EF5C3A">
      <w:pPr>
        <w:pStyle w:val="a3"/>
        <w:spacing w:after="0" w:line="240" w:lineRule="auto"/>
        <w:ind w:left="0" w:firstLine="567"/>
        <w:jc w:val="both"/>
        <w:rPr>
          <w:rFonts w:ascii="Times New Roman" w:hAnsi="Times New Roman" w:cs="Times New Roman"/>
          <w:sz w:val="24"/>
          <w:szCs w:val="24"/>
        </w:rPr>
      </w:pPr>
      <w:r w:rsidRPr="00EF5C3A">
        <w:rPr>
          <w:rFonts w:ascii="Times New Roman" w:hAnsi="Times New Roman" w:cs="Times New Roman"/>
          <w:sz w:val="24"/>
          <w:szCs w:val="24"/>
        </w:rPr>
        <w:t>5.4.4. своевременно принять и оплатить выполненные и принятые работы;</w:t>
      </w:r>
    </w:p>
    <w:p w:rsidR="005F75FC" w:rsidRPr="00EF5C3A" w:rsidRDefault="005F75FC" w:rsidP="00EF5C3A">
      <w:pPr>
        <w:pStyle w:val="a3"/>
        <w:spacing w:after="0" w:line="240" w:lineRule="auto"/>
        <w:ind w:left="0" w:firstLine="567"/>
        <w:jc w:val="both"/>
        <w:rPr>
          <w:rFonts w:ascii="Times New Roman" w:hAnsi="Times New Roman" w:cs="Times New Roman"/>
          <w:b/>
          <w:color w:val="000000" w:themeColor="text1"/>
          <w:sz w:val="24"/>
          <w:szCs w:val="24"/>
          <w:lang w:eastAsia="ru-RU"/>
        </w:rPr>
      </w:pPr>
      <w:r w:rsidRPr="00EF5C3A">
        <w:rPr>
          <w:rFonts w:ascii="Times New Roman" w:hAnsi="Times New Roman" w:cs="Times New Roman"/>
          <w:sz w:val="24"/>
          <w:szCs w:val="24"/>
        </w:rPr>
        <w:t>5.4.5. требовать уплаты неустойки (штрафа, пени) в соответствии с разделом 6 Контракта.</w:t>
      </w:r>
    </w:p>
    <w:p w:rsidR="005F75FC" w:rsidRPr="00EF5C3A" w:rsidRDefault="005F75FC" w:rsidP="00EF5C3A">
      <w:pPr>
        <w:pStyle w:val="a3"/>
        <w:shd w:val="clear" w:color="auto" w:fill="FFFFFF"/>
        <w:spacing w:after="0" w:line="240" w:lineRule="auto"/>
        <w:ind w:left="0" w:firstLine="567"/>
        <w:jc w:val="both"/>
        <w:rPr>
          <w:rFonts w:ascii="Times New Roman" w:hAnsi="Times New Roman" w:cs="Times New Roman"/>
          <w:b/>
          <w:color w:val="000000" w:themeColor="text1"/>
          <w:sz w:val="24"/>
          <w:szCs w:val="24"/>
        </w:rPr>
      </w:pPr>
    </w:p>
    <w:p w:rsidR="005F75FC" w:rsidRPr="00EF5C3A" w:rsidRDefault="005F75FC" w:rsidP="00EF5C3A">
      <w:pPr>
        <w:pStyle w:val="a3"/>
        <w:shd w:val="clear" w:color="auto" w:fill="FFFFFF"/>
        <w:spacing w:after="0" w:line="240" w:lineRule="auto"/>
        <w:ind w:left="0" w:firstLine="567"/>
        <w:jc w:val="both"/>
        <w:rPr>
          <w:rFonts w:ascii="Times New Roman" w:hAnsi="Times New Roman" w:cs="Times New Roman"/>
          <w:b/>
          <w:color w:val="000000" w:themeColor="text1"/>
          <w:sz w:val="24"/>
          <w:szCs w:val="24"/>
        </w:rPr>
      </w:pPr>
      <w:r w:rsidRPr="00EF5C3A">
        <w:rPr>
          <w:rFonts w:ascii="Times New Roman" w:hAnsi="Times New Roman" w:cs="Times New Roman"/>
          <w:b/>
          <w:color w:val="000000" w:themeColor="text1"/>
          <w:sz w:val="24"/>
          <w:szCs w:val="24"/>
        </w:rPr>
        <w:t>6. Ответственность Сторон</w:t>
      </w:r>
    </w:p>
    <w:p w:rsidR="005F75FC" w:rsidRPr="00EF5C3A" w:rsidRDefault="005F75FC" w:rsidP="00EF5C3A">
      <w:pPr>
        <w:pStyle w:val="a3"/>
        <w:spacing w:after="0" w:line="240" w:lineRule="auto"/>
        <w:ind w:left="0" w:firstLine="567"/>
        <w:jc w:val="both"/>
        <w:rPr>
          <w:rFonts w:ascii="Times New Roman" w:eastAsia="Arial" w:hAnsi="Times New Roman" w:cs="Times New Roman"/>
          <w:color w:val="000000" w:themeColor="text1"/>
          <w:sz w:val="24"/>
          <w:szCs w:val="24"/>
        </w:rPr>
      </w:pPr>
      <w:r w:rsidRPr="00EF5C3A">
        <w:rPr>
          <w:rFonts w:ascii="Times New Roman" w:eastAsia="Arial" w:hAnsi="Times New Roman" w:cs="Times New Roman"/>
          <w:color w:val="000000" w:themeColor="text1"/>
          <w:sz w:val="24"/>
          <w:szCs w:val="24"/>
        </w:rPr>
        <w:t xml:space="preserve">6.1. За неисполнение или ненадлежащее исполнение условий Контракта Стороны несут ответственность в соответствии с </w:t>
      </w:r>
      <w:hyperlink r:id="rId9" w:history="1">
        <w:r w:rsidRPr="00EF5C3A">
          <w:rPr>
            <w:rFonts w:ascii="Times New Roman" w:eastAsia="Arial" w:hAnsi="Times New Roman" w:cs="Times New Roman"/>
            <w:color w:val="000000" w:themeColor="text1"/>
            <w:sz w:val="24"/>
            <w:szCs w:val="24"/>
          </w:rPr>
          <w:t>законодательством</w:t>
        </w:r>
      </w:hyperlink>
      <w:r w:rsidRPr="00EF5C3A">
        <w:rPr>
          <w:rFonts w:ascii="Times New Roman" w:eastAsia="Arial" w:hAnsi="Times New Roman" w:cs="Times New Roman"/>
          <w:color w:val="000000" w:themeColor="text1"/>
          <w:sz w:val="24"/>
          <w:szCs w:val="24"/>
        </w:rPr>
        <w:t xml:space="preserve"> Российской Федерации.</w:t>
      </w:r>
    </w:p>
    <w:p w:rsidR="005F75FC" w:rsidRPr="00EF5C3A" w:rsidRDefault="005F75FC" w:rsidP="00EF5C3A">
      <w:pPr>
        <w:pStyle w:val="a3"/>
        <w:tabs>
          <w:tab w:val="left" w:pos="851"/>
        </w:tabs>
        <w:autoSpaceDE w:val="0"/>
        <w:autoSpaceDN w:val="0"/>
        <w:adjustRightInd w:val="0"/>
        <w:spacing w:after="0" w:line="240" w:lineRule="auto"/>
        <w:ind w:left="0" w:firstLine="567"/>
        <w:jc w:val="both"/>
        <w:rPr>
          <w:rFonts w:ascii="Times New Roman" w:eastAsia="Calibri" w:hAnsi="Times New Roman" w:cs="Times New Roman"/>
          <w:color w:val="000000" w:themeColor="text1"/>
          <w:sz w:val="24"/>
          <w:szCs w:val="24"/>
        </w:rPr>
      </w:pPr>
      <w:r w:rsidRPr="00EF5C3A">
        <w:rPr>
          <w:rFonts w:ascii="Times New Roman" w:hAnsi="Times New Roman" w:cs="Times New Roman"/>
          <w:color w:val="000000" w:themeColor="text1"/>
          <w:sz w:val="24"/>
          <w:szCs w:val="24"/>
        </w:rPr>
        <w:t xml:space="preserve">6.2. </w:t>
      </w:r>
      <w:r w:rsidRPr="00EF5C3A">
        <w:rPr>
          <w:rFonts w:ascii="Times New Roman" w:eastAsia="Calibri" w:hAnsi="Times New Roman" w:cs="Times New Roman"/>
          <w:color w:val="000000" w:themeColor="text1"/>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5F75FC" w:rsidRPr="00EF5C3A" w:rsidRDefault="005F75FC" w:rsidP="00EF5C3A">
      <w:pPr>
        <w:pStyle w:val="a3"/>
        <w:tabs>
          <w:tab w:val="left" w:pos="851"/>
        </w:tabs>
        <w:autoSpaceDE w:val="0"/>
        <w:autoSpaceDN w:val="0"/>
        <w:adjustRightInd w:val="0"/>
        <w:spacing w:after="0" w:line="240" w:lineRule="auto"/>
        <w:ind w:left="0" w:firstLine="567"/>
        <w:jc w:val="both"/>
        <w:rPr>
          <w:rFonts w:ascii="Times New Roman" w:eastAsia="Arial" w:hAnsi="Times New Roman" w:cs="Times New Roman"/>
          <w:color w:val="000000" w:themeColor="text1"/>
          <w:sz w:val="24"/>
          <w:szCs w:val="24"/>
        </w:rPr>
      </w:pPr>
      <w:r w:rsidRPr="00EF5C3A">
        <w:rPr>
          <w:rFonts w:ascii="Times New Roman" w:eastAsia="Calibri" w:hAnsi="Times New Roman" w:cs="Times New Roman"/>
          <w:color w:val="000000" w:themeColor="text1"/>
          <w:sz w:val="24"/>
          <w:szCs w:val="24"/>
        </w:rPr>
        <w:t xml:space="preserve">6.3. </w:t>
      </w:r>
      <w:proofErr w:type="gramStart"/>
      <w:r w:rsidRPr="00EF5C3A">
        <w:rPr>
          <w:rFonts w:ascii="Times New Roman" w:eastAsia="Arial" w:hAnsi="Times New Roman" w:cs="Times New Roman"/>
          <w:color w:val="000000" w:themeColor="text1"/>
          <w:sz w:val="24"/>
          <w:szCs w:val="24"/>
        </w:rPr>
        <w:t xml:space="preserve">Размер штрафа устанавливается в порядке, установленном Правительством Российской Федерации – Постановление Правительства Российской Федерации от 30 августа 2017 г. № </w:t>
      </w:r>
      <w:r w:rsidRPr="00EF5C3A">
        <w:rPr>
          <w:rFonts w:ascii="Times New Roman" w:hAnsi="Times New Roman" w:cs="Times New Roman"/>
          <w:sz w:val="24"/>
          <w:szCs w:val="24"/>
          <w:lang w:eastAsia="ru-RU"/>
        </w:rPr>
        <w:t>1042 (далее – Правила)</w:t>
      </w:r>
      <w:r w:rsidRPr="00EF5C3A">
        <w:rPr>
          <w:rFonts w:ascii="Times New Roman" w:eastAsia="Arial" w:hAnsi="Times New Roman" w:cs="Times New Roman"/>
          <w:color w:val="000000" w:themeColor="text1"/>
          <w:sz w:val="24"/>
          <w:szCs w:val="24"/>
        </w:rPr>
        <w:t xml:space="preserve"> Правилами определения размера штрафа, начисляемого в случае ненадлежащего исполнения заказчиком, неисполнения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sidRPr="00EF5C3A">
        <w:rPr>
          <w:rFonts w:ascii="Times New Roman" w:eastAsia="Arial" w:hAnsi="Times New Roman" w:cs="Times New Roman"/>
          <w:color w:val="000000" w:themeColor="text1"/>
          <w:sz w:val="24"/>
          <w:szCs w:val="24"/>
        </w:rPr>
        <w:t>,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определения размера штрафа)</w:t>
      </w:r>
      <w:r w:rsidRPr="00EF5C3A">
        <w:rPr>
          <w:rFonts w:ascii="Times New Roman" w:hAnsi="Times New Roman" w:cs="Times New Roman"/>
          <w:color w:val="000000" w:themeColor="text1"/>
          <w:sz w:val="24"/>
          <w:szCs w:val="24"/>
          <w:lang w:eastAsia="zh-CN"/>
        </w:rPr>
        <w:t>.</w:t>
      </w:r>
      <w:bookmarkStart w:id="2" w:name="sub_10104"/>
    </w:p>
    <w:p w:rsidR="005F75FC" w:rsidRPr="00EF5C3A" w:rsidRDefault="005F75FC" w:rsidP="00EF5C3A">
      <w:pPr>
        <w:pStyle w:val="a3"/>
        <w:spacing w:after="0" w:line="240" w:lineRule="auto"/>
        <w:ind w:left="0" w:firstLine="567"/>
        <w:jc w:val="both"/>
        <w:rPr>
          <w:rFonts w:ascii="Times New Roman" w:eastAsia="Arial" w:hAnsi="Times New Roman" w:cs="Times New Roman"/>
          <w:color w:val="000000" w:themeColor="text1"/>
          <w:sz w:val="24"/>
          <w:szCs w:val="24"/>
        </w:rPr>
      </w:pPr>
      <w:r w:rsidRPr="00EF5C3A">
        <w:rPr>
          <w:rFonts w:ascii="Times New Roman" w:eastAsia="Arial" w:hAnsi="Times New Roman" w:cs="Times New Roman"/>
          <w:color w:val="000000" w:themeColor="text1"/>
          <w:sz w:val="24"/>
          <w:szCs w:val="24"/>
        </w:rPr>
        <w:t xml:space="preserve">6.4. </w:t>
      </w:r>
      <w:r w:rsidRPr="00EF5C3A">
        <w:rPr>
          <w:rFonts w:ascii="Times New Roman" w:hAnsi="Times New Roman" w:cs="Times New Roman"/>
          <w:color w:val="000000" w:themeColor="text1"/>
          <w:sz w:val="24"/>
          <w:szCs w:val="24"/>
          <w:lang w:eastAsia="zh-C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EF5C3A">
        <w:rPr>
          <w:rFonts w:ascii="Times New Roman" w:eastAsia="Arial" w:hAnsi="Times New Roman" w:cs="Times New Roman"/>
          <w:color w:val="000000" w:themeColor="text1"/>
          <w:sz w:val="24"/>
          <w:szCs w:val="24"/>
        </w:rPr>
        <w:t>.</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lang w:eastAsia="zh-CN"/>
        </w:rPr>
      </w:pPr>
      <w:bookmarkStart w:id="3" w:name="sub_10105"/>
      <w:bookmarkEnd w:id="2"/>
      <w:r w:rsidRPr="00EF5C3A">
        <w:rPr>
          <w:rFonts w:ascii="Times New Roman" w:eastAsia="Arial" w:hAnsi="Times New Roman" w:cs="Times New Roman"/>
          <w:color w:val="000000" w:themeColor="text1"/>
          <w:sz w:val="24"/>
          <w:szCs w:val="24"/>
        </w:rPr>
        <w:t xml:space="preserve">6.5. </w:t>
      </w:r>
      <w:bookmarkStart w:id="4" w:name="sub_101052"/>
      <w:bookmarkEnd w:id="3"/>
      <w:r w:rsidRPr="00EF5C3A">
        <w:rPr>
          <w:rFonts w:ascii="Times New Roman" w:hAnsi="Times New Roman" w:cs="Times New Roman"/>
          <w:color w:val="000000" w:themeColor="text1"/>
          <w:sz w:val="24"/>
          <w:szCs w:val="24"/>
          <w:lang w:eastAsia="zh-C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F75FC" w:rsidRPr="00EF5C3A" w:rsidRDefault="005F75FC" w:rsidP="00EF5C3A">
      <w:pPr>
        <w:pStyle w:val="a3"/>
        <w:spacing w:after="0" w:line="240" w:lineRule="auto"/>
        <w:ind w:left="0" w:firstLine="567"/>
        <w:jc w:val="both"/>
        <w:rPr>
          <w:rFonts w:ascii="Times New Roman" w:hAnsi="Times New Roman" w:cs="Times New Roman"/>
          <w:i/>
          <w:color w:val="000000" w:themeColor="text1"/>
          <w:sz w:val="24"/>
          <w:szCs w:val="24"/>
        </w:rPr>
      </w:pPr>
      <w:r w:rsidRPr="00EF5C3A">
        <w:rPr>
          <w:rFonts w:ascii="Times New Roman" w:hAnsi="Times New Roman" w:cs="Times New Roman"/>
          <w:color w:val="000000" w:themeColor="text1"/>
          <w:sz w:val="24"/>
          <w:szCs w:val="24"/>
          <w:lang w:eastAsia="zh-CN"/>
        </w:rPr>
        <w:t>- 1 000 рублей, если цена Контракта не превышает 3 млн. рублей (включительно)</w:t>
      </w:r>
      <w:r w:rsidRPr="00EF5C3A">
        <w:rPr>
          <w:rFonts w:ascii="Times New Roman" w:hAnsi="Times New Roman" w:cs="Times New Roman"/>
          <w:i/>
          <w:color w:val="000000" w:themeColor="text1"/>
          <w:sz w:val="24"/>
          <w:szCs w:val="24"/>
        </w:rPr>
        <w:t>.</w:t>
      </w:r>
    </w:p>
    <w:p w:rsidR="005F75FC" w:rsidRPr="00EF5C3A" w:rsidRDefault="005F75FC" w:rsidP="00EF5C3A">
      <w:pPr>
        <w:pStyle w:val="a3"/>
        <w:spacing w:after="0" w:line="240" w:lineRule="auto"/>
        <w:ind w:left="0" w:firstLine="567"/>
        <w:jc w:val="both"/>
        <w:rPr>
          <w:rFonts w:ascii="Times New Roman" w:eastAsia="Arial" w:hAnsi="Times New Roman" w:cs="Times New Roman"/>
          <w:color w:val="000000" w:themeColor="text1"/>
          <w:sz w:val="24"/>
          <w:szCs w:val="24"/>
        </w:rPr>
      </w:pPr>
      <w:bookmarkStart w:id="5" w:name="sub_10107"/>
      <w:bookmarkEnd w:id="4"/>
      <w:r w:rsidRPr="00EF5C3A">
        <w:rPr>
          <w:rFonts w:ascii="Times New Roman" w:hAnsi="Times New Roman" w:cs="Times New Roman"/>
          <w:color w:val="000000" w:themeColor="text1"/>
          <w:sz w:val="24"/>
          <w:szCs w:val="24"/>
          <w:lang w:eastAsia="zh-CN"/>
        </w:rPr>
        <w:t>6.6. В случае нарушения Исполнителем срока представления документов, предусмотренного пунктом 4.3 Контракта, Заказчик не несет ответственность, установленную пунктами 6.4 - 6.5 Контракта.</w:t>
      </w:r>
    </w:p>
    <w:p w:rsidR="005F75FC" w:rsidRPr="00EF5C3A" w:rsidRDefault="005F75FC" w:rsidP="00EF5C3A">
      <w:pPr>
        <w:pStyle w:val="a3"/>
        <w:spacing w:after="0" w:line="240" w:lineRule="auto"/>
        <w:ind w:left="0" w:firstLine="567"/>
        <w:jc w:val="both"/>
        <w:rPr>
          <w:rFonts w:ascii="Times New Roman" w:eastAsia="Arial" w:hAnsi="Times New Roman" w:cs="Times New Roman"/>
          <w:color w:val="000000" w:themeColor="text1"/>
          <w:sz w:val="24"/>
          <w:szCs w:val="24"/>
        </w:rPr>
      </w:pPr>
      <w:r w:rsidRPr="00EF5C3A">
        <w:rPr>
          <w:rFonts w:ascii="Times New Roman" w:eastAsia="Arial" w:hAnsi="Times New Roman" w:cs="Times New Roman"/>
          <w:color w:val="000000" w:themeColor="text1"/>
          <w:sz w:val="24"/>
          <w:szCs w:val="24"/>
        </w:rPr>
        <w:lastRenderedPageBreak/>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75FC" w:rsidRPr="00EF5C3A" w:rsidRDefault="005F75FC" w:rsidP="00EF5C3A">
      <w:pPr>
        <w:pStyle w:val="a3"/>
        <w:spacing w:after="0" w:line="240" w:lineRule="auto"/>
        <w:ind w:left="0" w:firstLine="567"/>
        <w:jc w:val="both"/>
        <w:rPr>
          <w:rFonts w:ascii="Times New Roman" w:eastAsia="Arial" w:hAnsi="Times New Roman" w:cs="Times New Roman"/>
          <w:color w:val="000000" w:themeColor="text1"/>
          <w:sz w:val="24"/>
          <w:szCs w:val="24"/>
        </w:rPr>
      </w:pPr>
      <w:bookmarkStart w:id="6" w:name="sub_10108"/>
      <w:bookmarkEnd w:id="5"/>
      <w:r w:rsidRPr="00EF5C3A">
        <w:rPr>
          <w:rFonts w:ascii="Times New Roman" w:eastAsia="Arial" w:hAnsi="Times New Roman" w:cs="Times New Roman"/>
          <w:color w:val="000000" w:themeColor="text1"/>
          <w:sz w:val="24"/>
          <w:szCs w:val="24"/>
        </w:rPr>
        <w:t>6.8.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F75FC" w:rsidRPr="00EF5C3A" w:rsidRDefault="005F75FC" w:rsidP="00EF5C3A">
      <w:pPr>
        <w:pStyle w:val="a3"/>
        <w:tabs>
          <w:tab w:val="left" w:pos="426"/>
        </w:tabs>
        <w:autoSpaceDE w:val="0"/>
        <w:autoSpaceDN w:val="0"/>
        <w:adjustRightInd w:val="0"/>
        <w:spacing w:after="0" w:line="240" w:lineRule="auto"/>
        <w:ind w:left="0" w:firstLine="567"/>
        <w:jc w:val="both"/>
        <w:rPr>
          <w:rFonts w:ascii="Times New Roman" w:eastAsia="Calibri" w:hAnsi="Times New Roman" w:cs="Times New Roman"/>
          <w:color w:val="000000" w:themeColor="text1"/>
          <w:sz w:val="24"/>
          <w:szCs w:val="24"/>
        </w:rPr>
      </w:pPr>
      <w:bookmarkStart w:id="7" w:name="sub_10109"/>
      <w:bookmarkEnd w:id="6"/>
      <w:r w:rsidRPr="00EF5C3A">
        <w:rPr>
          <w:rFonts w:ascii="Times New Roman" w:hAnsi="Times New Roman" w:cs="Times New Roman"/>
          <w:color w:val="000000" w:themeColor="text1"/>
          <w:sz w:val="24"/>
          <w:szCs w:val="24"/>
        </w:rPr>
        <w:t xml:space="preserve">6.9. </w:t>
      </w:r>
      <w:proofErr w:type="gramStart"/>
      <w:r w:rsidRPr="00EF5C3A">
        <w:rPr>
          <w:rFonts w:ascii="Times New Roman" w:eastAsia="Calibri" w:hAnsi="Times New Roman" w:cs="Times New Roman"/>
          <w:color w:val="000000" w:themeColor="text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по выполнению работ, предусмотренных Контрактом (соответствующим</w:t>
      </w:r>
      <w:proofErr w:type="gramEnd"/>
      <w:r w:rsidRPr="00EF5C3A">
        <w:rPr>
          <w:rFonts w:ascii="Times New Roman" w:eastAsia="Calibri" w:hAnsi="Times New Roman" w:cs="Times New Roman"/>
          <w:color w:val="000000" w:themeColor="text1"/>
          <w:sz w:val="24"/>
          <w:szCs w:val="24"/>
        </w:rPr>
        <w:t xml:space="preserve">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F75FC" w:rsidRPr="00EF5C3A" w:rsidRDefault="005F75FC" w:rsidP="00EF5C3A">
      <w:pPr>
        <w:pStyle w:val="a3"/>
        <w:autoSpaceDE w:val="0"/>
        <w:autoSpaceDN w:val="0"/>
        <w:adjustRightInd w:val="0"/>
        <w:spacing w:after="0" w:line="240" w:lineRule="auto"/>
        <w:ind w:left="0" w:firstLine="567"/>
        <w:jc w:val="both"/>
        <w:rPr>
          <w:rFonts w:ascii="Times New Roman" w:eastAsia="Calibri" w:hAnsi="Times New Roman" w:cs="Times New Roman"/>
          <w:sz w:val="24"/>
          <w:szCs w:val="24"/>
        </w:rPr>
      </w:pPr>
      <w:bookmarkStart w:id="8" w:name="sub_10112"/>
      <w:bookmarkEnd w:id="7"/>
      <w:r w:rsidRPr="00EF5C3A">
        <w:rPr>
          <w:rFonts w:ascii="Times New Roman" w:hAnsi="Times New Roman" w:cs="Times New Roman"/>
          <w:color w:val="000000" w:themeColor="text1"/>
          <w:sz w:val="24"/>
          <w:szCs w:val="24"/>
        </w:rPr>
        <w:t xml:space="preserve">6.10. </w:t>
      </w:r>
      <w:bookmarkStart w:id="9" w:name="sub_10117"/>
      <w:bookmarkEnd w:id="8"/>
      <w:r w:rsidRPr="00EF5C3A">
        <w:rPr>
          <w:rFonts w:ascii="Times New Roman" w:hAnsi="Times New Roman" w:cs="Times New Roman"/>
          <w:color w:val="000000" w:themeColor="text1"/>
          <w:sz w:val="24"/>
          <w:szCs w:val="24"/>
          <w:lang w:eastAsia="ru-RU"/>
        </w:rPr>
        <w:t>За каждый факт неисполнения или ненадлежащего исполнения Исполнителем обязательств по выполнению работ, предусмотренных Контрактом,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Контрактом, и устанавливается в</w:t>
      </w:r>
      <w:r w:rsidR="00F73A5E">
        <w:rPr>
          <w:rFonts w:ascii="Times New Roman" w:hAnsi="Times New Roman" w:cs="Times New Roman"/>
          <w:color w:val="000000" w:themeColor="text1"/>
          <w:sz w:val="24"/>
          <w:szCs w:val="24"/>
          <w:lang w:eastAsia="ru-RU"/>
        </w:rPr>
        <w:t xml:space="preserve"> размере</w:t>
      </w:r>
      <w:r w:rsidRPr="00EF5C3A">
        <w:rPr>
          <w:rFonts w:ascii="Times New Roman" w:hAnsi="Times New Roman" w:cs="Times New Roman"/>
          <w:color w:val="000000" w:themeColor="text1"/>
          <w:sz w:val="24"/>
          <w:szCs w:val="24"/>
          <w:lang w:eastAsia="ru-RU"/>
        </w:rPr>
        <w:t xml:space="preserve"> </w:t>
      </w:r>
      <w:r w:rsidRPr="00EF5C3A">
        <w:rPr>
          <w:rFonts w:ascii="Times New Roman" w:hAnsi="Times New Roman" w:cs="Times New Roman"/>
          <w:sz w:val="24"/>
          <w:szCs w:val="24"/>
          <w:lang w:eastAsia="ru-RU"/>
        </w:rPr>
        <w:t>10 процентов начальной (максимальной) цены контракта.</w:t>
      </w:r>
    </w:p>
    <w:p w:rsidR="005F75FC" w:rsidRPr="00EF5C3A" w:rsidRDefault="005F75FC" w:rsidP="00EF5C3A">
      <w:pPr>
        <w:pStyle w:val="a3"/>
        <w:tabs>
          <w:tab w:val="left" w:pos="993"/>
        </w:tabs>
        <w:spacing w:after="0" w:line="240" w:lineRule="auto"/>
        <w:ind w:left="0" w:firstLine="567"/>
        <w:jc w:val="both"/>
        <w:rPr>
          <w:rFonts w:ascii="Times New Roman" w:eastAsia="Arial" w:hAnsi="Times New Roman" w:cs="Times New Roman"/>
          <w:color w:val="000000" w:themeColor="text1"/>
          <w:sz w:val="24"/>
          <w:szCs w:val="24"/>
        </w:rPr>
      </w:pPr>
      <w:r w:rsidRPr="00EF5C3A">
        <w:rPr>
          <w:rFonts w:ascii="Times New Roman" w:hAnsi="Times New Roman" w:cs="Times New Roman"/>
          <w:color w:val="000000" w:themeColor="text1"/>
          <w:sz w:val="24"/>
          <w:szCs w:val="24"/>
          <w:lang w:eastAsia="ru-RU"/>
        </w:rPr>
        <w:t>6.12.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1 000 рублей.</w:t>
      </w:r>
    </w:p>
    <w:bookmarkEnd w:id="9"/>
    <w:p w:rsidR="005F75FC" w:rsidRPr="00EF5C3A" w:rsidRDefault="005F75FC" w:rsidP="00EF5C3A">
      <w:pPr>
        <w:pStyle w:val="a3"/>
        <w:tabs>
          <w:tab w:val="left" w:pos="993"/>
        </w:tabs>
        <w:spacing w:after="0" w:line="240" w:lineRule="auto"/>
        <w:ind w:left="0" w:firstLine="567"/>
        <w:jc w:val="both"/>
        <w:rPr>
          <w:rFonts w:ascii="Times New Roman" w:eastAsia="Arial" w:hAnsi="Times New Roman" w:cs="Times New Roman"/>
          <w:color w:val="000000" w:themeColor="text1"/>
          <w:sz w:val="24"/>
          <w:szCs w:val="24"/>
        </w:rPr>
      </w:pPr>
      <w:r w:rsidRPr="00EF5C3A">
        <w:rPr>
          <w:rFonts w:ascii="Times New Roman" w:eastAsia="Arial" w:hAnsi="Times New Roman" w:cs="Times New Roman"/>
          <w:color w:val="000000" w:themeColor="text1"/>
          <w:sz w:val="24"/>
          <w:szCs w:val="24"/>
        </w:rPr>
        <w:t>6.14.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F75FC" w:rsidRPr="00EF5C3A" w:rsidRDefault="005F75FC" w:rsidP="00EF5C3A">
      <w:pPr>
        <w:pStyle w:val="a3"/>
        <w:tabs>
          <w:tab w:val="left" w:pos="993"/>
        </w:tabs>
        <w:spacing w:after="0" w:line="240" w:lineRule="auto"/>
        <w:ind w:left="0" w:firstLine="567"/>
        <w:jc w:val="both"/>
        <w:rPr>
          <w:rFonts w:ascii="Times New Roman" w:eastAsia="Arial" w:hAnsi="Times New Roman" w:cs="Times New Roman"/>
          <w:color w:val="000000" w:themeColor="text1"/>
          <w:sz w:val="24"/>
          <w:szCs w:val="24"/>
        </w:rPr>
      </w:pPr>
      <w:r w:rsidRPr="00EF5C3A">
        <w:rPr>
          <w:rFonts w:ascii="Times New Roman" w:eastAsia="Arial" w:hAnsi="Times New Roman" w:cs="Times New Roman"/>
          <w:color w:val="000000" w:themeColor="text1"/>
          <w:sz w:val="24"/>
          <w:szCs w:val="24"/>
        </w:rPr>
        <w:t>6.15.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F75FC" w:rsidRPr="00EF5C3A" w:rsidRDefault="005F75FC" w:rsidP="00EF5C3A">
      <w:pPr>
        <w:pStyle w:val="a3"/>
        <w:tabs>
          <w:tab w:val="left" w:pos="993"/>
        </w:tabs>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eastAsia="Arial" w:hAnsi="Times New Roman" w:cs="Times New Roman"/>
          <w:color w:val="000000" w:themeColor="text1"/>
          <w:sz w:val="24"/>
          <w:szCs w:val="24"/>
        </w:rPr>
        <w:t>6.16. Уплата неустойки (штрафа, пени) не освобождает Стороны от исполнения обязательств по Контракту</w:t>
      </w:r>
      <w:r w:rsidRPr="00EF5C3A">
        <w:rPr>
          <w:rFonts w:ascii="Times New Roman" w:hAnsi="Times New Roman" w:cs="Times New Roman"/>
          <w:color w:val="000000" w:themeColor="text1"/>
          <w:sz w:val="24"/>
          <w:szCs w:val="24"/>
        </w:rPr>
        <w:t>.</w:t>
      </w:r>
    </w:p>
    <w:p w:rsidR="005F75FC" w:rsidRPr="00EF5C3A" w:rsidRDefault="005F75FC" w:rsidP="00EF5C3A">
      <w:pPr>
        <w:pStyle w:val="a3"/>
        <w:widowControl w:val="0"/>
        <w:spacing w:after="0" w:line="240" w:lineRule="auto"/>
        <w:ind w:left="0" w:firstLine="567"/>
        <w:jc w:val="both"/>
        <w:rPr>
          <w:rFonts w:ascii="Times New Roman" w:hAnsi="Times New Roman" w:cs="Times New Roman"/>
          <w:b/>
          <w:color w:val="000000" w:themeColor="text1"/>
          <w:sz w:val="24"/>
          <w:szCs w:val="24"/>
          <w:lang w:eastAsia="ru-RU"/>
        </w:rPr>
      </w:pPr>
    </w:p>
    <w:p w:rsidR="005F75FC" w:rsidRPr="00EF5C3A" w:rsidRDefault="005F75FC" w:rsidP="00EF5C3A">
      <w:pPr>
        <w:pStyle w:val="a3"/>
        <w:widowControl w:val="0"/>
        <w:spacing w:after="0" w:line="240" w:lineRule="auto"/>
        <w:ind w:left="0" w:firstLine="567"/>
        <w:contextualSpacing w:val="0"/>
        <w:jc w:val="both"/>
        <w:rPr>
          <w:rFonts w:ascii="Times New Roman" w:hAnsi="Times New Roman" w:cs="Times New Roman"/>
          <w:b/>
          <w:color w:val="000000" w:themeColor="text1"/>
          <w:sz w:val="24"/>
          <w:szCs w:val="24"/>
          <w:lang w:eastAsia="ru-RU"/>
        </w:rPr>
      </w:pPr>
      <w:r w:rsidRPr="00EF5C3A">
        <w:rPr>
          <w:rFonts w:ascii="Times New Roman" w:hAnsi="Times New Roman" w:cs="Times New Roman"/>
          <w:b/>
          <w:color w:val="000000" w:themeColor="text1"/>
          <w:sz w:val="24"/>
          <w:szCs w:val="24"/>
          <w:lang w:eastAsia="ru-RU"/>
        </w:rPr>
        <w:t>7. Срок действия Контракта, изменение и расторжение Контракта.</w:t>
      </w:r>
    </w:p>
    <w:p w:rsidR="005F75FC" w:rsidRPr="00EF5C3A" w:rsidRDefault="005F75FC" w:rsidP="00EF5C3A">
      <w:pPr>
        <w:pStyle w:val="a3"/>
        <w:widowControl w:val="0"/>
        <w:spacing w:after="0" w:line="240" w:lineRule="auto"/>
        <w:ind w:left="0" w:firstLine="567"/>
        <w:contextualSpacing w:val="0"/>
        <w:jc w:val="both"/>
        <w:rPr>
          <w:rFonts w:ascii="Times New Roman" w:hAnsi="Times New Roman" w:cs="Times New Roman"/>
          <w:b/>
          <w:color w:val="000000" w:themeColor="text1"/>
          <w:sz w:val="24"/>
          <w:szCs w:val="24"/>
          <w:lang w:eastAsia="ru-RU"/>
        </w:rPr>
      </w:pPr>
      <w:r w:rsidRPr="00EF5C3A">
        <w:rPr>
          <w:rFonts w:ascii="Times New Roman" w:hAnsi="Times New Roman" w:cs="Times New Roman"/>
          <w:b/>
          <w:color w:val="000000" w:themeColor="text1"/>
          <w:sz w:val="24"/>
          <w:szCs w:val="24"/>
          <w:lang w:eastAsia="ru-RU"/>
        </w:rPr>
        <w:t>Срок исполнения Контракта</w:t>
      </w:r>
    </w:p>
    <w:p w:rsidR="005F75FC" w:rsidRPr="00EF5C3A" w:rsidRDefault="005F75FC" w:rsidP="00EF5C3A">
      <w:pPr>
        <w:pStyle w:val="a3"/>
        <w:tabs>
          <w:tab w:val="left" w:pos="1418"/>
        </w:tabs>
        <w:spacing w:after="0" w:line="240" w:lineRule="auto"/>
        <w:ind w:left="0" w:firstLine="567"/>
        <w:contextualSpacing w:val="0"/>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7.1. Настоящий Контра</w:t>
      </w:r>
      <w:proofErr w:type="gramStart"/>
      <w:r w:rsidRPr="00EF5C3A">
        <w:rPr>
          <w:rFonts w:ascii="Times New Roman" w:hAnsi="Times New Roman" w:cs="Times New Roman"/>
          <w:color w:val="000000" w:themeColor="text1"/>
          <w:sz w:val="24"/>
          <w:szCs w:val="24"/>
        </w:rPr>
        <w:t>кт вст</w:t>
      </w:r>
      <w:proofErr w:type="gramEnd"/>
      <w:r w:rsidRPr="00EF5C3A">
        <w:rPr>
          <w:rFonts w:ascii="Times New Roman" w:hAnsi="Times New Roman" w:cs="Times New Roman"/>
          <w:color w:val="000000" w:themeColor="text1"/>
          <w:sz w:val="24"/>
          <w:szCs w:val="24"/>
        </w:rPr>
        <w:t>упает в действие с момента его подписания Сторонами и действует до полного исполнения своих обязательств Сторонами в полном объеме.</w:t>
      </w:r>
    </w:p>
    <w:p w:rsidR="005F75FC" w:rsidRPr="00EF5C3A" w:rsidRDefault="005F75FC" w:rsidP="00EF5C3A">
      <w:pPr>
        <w:pStyle w:val="a3"/>
        <w:tabs>
          <w:tab w:val="left" w:pos="1418"/>
        </w:tabs>
        <w:spacing w:after="0" w:line="240" w:lineRule="auto"/>
        <w:ind w:left="0" w:firstLine="567"/>
        <w:contextualSpacing w:val="0"/>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7.2. Все изменения Контракта должны быть совершены в письменном виде и оформлены дополнительными соглашениями к Контракту.</w:t>
      </w:r>
    </w:p>
    <w:p w:rsidR="005F75FC" w:rsidRPr="00EF5C3A" w:rsidRDefault="005F75FC" w:rsidP="00EF5C3A">
      <w:pPr>
        <w:pStyle w:val="a3"/>
        <w:tabs>
          <w:tab w:val="left" w:pos="1418"/>
        </w:tabs>
        <w:spacing w:after="0" w:line="240" w:lineRule="auto"/>
        <w:ind w:left="0" w:firstLine="567"/>
        <w:contextualSpacing w:val="0"/>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7.3.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F75FC" w:rsidRPr="00EF5C3A" w:rsidRDefault="005F75FC" w:rsidP="00EF5C3A">
      <w:pPr>
        <w:pStyle w:val="a3"/>
        <w:tabs>
          <w:tab w:val="left" w:pos="1418"/>
        </w:tabs>
        <w:spacing w:after="0" w:line="240" w:lineRule="auto"/>
        <w:ind w:left="0" w:firstLine="567"/>
        <w:contextualSpacing w:val="0"/>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 xml:space="preserve">7.4. </w:t>
      </w:r>
      <w:proofErr w:type="gramStart"/>
      <w:r w:rsidRPr="00EF5C3A">
        <w:rPr>
          <w:rFonts w:ascii="Times New Roman" w:hAnsi="Times New Roman" w:cs="Times New Roman"/>
          <w:color w:val="000000" w:themeColor="text1"/>
          <w:sz w:val="24"/>
          <w:szCs w:val="24"/>
        </w:rPr>
        <w:t>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оказанные услуги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5F75FC" w:rsidRPr="00EF5C3A" w:rsidRDefault="005F75FC" w:rsidP="00EF5C3A">
      <w:pPr>
        <w:pStyle w:val="a3"/>
        <w:tabs>
          <w:tab w:val="left" w:pos="1418"/>
        </w:tabs>
        <w:spacing w:after="0" w:line="240" w:lineRule="auto"/>
        <w:ind w:left="0" w:firstLine="567"/>
        <w:contextualSpacing w:val="0"/>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7.5.</w:t>
      </w:r>
      <w:r w:rsidRPr="00EF5C3A">
        <w:rPr>
          <w:rFonts w:ascii="Times New Roman" w:hAnsi="Times New Roman" w:cs="Times New Roman"/>
          <w:bCs/>
          <w:color w:val="000000" w:themeColor="text1"/>
          <w:sz w:val="24"/>
          <w:szCs w:val="24"/>
        </w:rPr>
        <w:t xml:space="preserve">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w:t>
      </w:r>
      <w:r w:rsidRPr="00EF5C3A">
        <w:rPr>
          <w:rFonts w:ascii="Times New Roman" w:hAnsi="Times New Roman" w:cs="Times New Roman"/>
          <w:bCs/>
          <w:color w:val="000000" w:themeColor="text1"/>
          <w:sz w:val="24"/>
          <w:szCs w:val="24"/>
        </w:rPr>
        <w:lastRenderedPageBreak/>
        <w:t>сроков исполнения Контракта и (или) объема услуг, предусмотренного Контрактом.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5F75FC" w:rsidRPr="00EF5C3A" w:rsidRDefault="005F75FC" w:rsidP="00EF5C3A">
      <w:pPr>
        <w:pStyle w:val="a3"/>
        <w:shd w:val="clear" w:color="auto" w:fill="FFFFFF"/>
        <w:spacing w:after="0" w:line="240" w:lineRule="auto"/>
        <w:ind w:left="0" w:firstLine="567"/>
        <w:contextualSpacing w:val="0"/>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7.6. При исполнении Контракта не допускается перемена Подрядчика, за исключением случая, если новый Подрядчик является правопреемником Подрядчика по этому Контракту вследствие реорганизации юридического лица в форме преобразования, слияния или присоединения.</w:t>
      </w:r>
    </w:p>
    <w:p w:rsidR="005F75FC" w:rsidRPr="00EF5C3A" w:rsidRDefault="005F75FC" w:rsidP="00EF5C3A">
      <w:pPr>
        <w:pStyle w:val="a3"/>
        <w:shd w:val="clear" w:color="auto" w:fill="FFFFFF"/>
        <w:spacing w:after="0" w:line="240" w:lineRule="auto"/>
        <w:ind w:left="0" w:firstLine="567"/>
        <w:contextualSpacing w:val="0"/>
        <w:jc w:val="both"/>
        <w:rPr>
          <w:rFonts w:ascii="Times New Roman" w:hAnsi="Times New Roman" w:cs="Times New Roman"/>
          <w:color w:val="000000" w:themeColor="text1"/>
          <w:sz w:val="24"/>
          <w:szCs w:val="24"/>
        </w:rPr>
      </w:pPr>
      <w:bookmarkStart w:id="10" w:name="dst101323"/>
      <w:bookmarkEnd w:id="10"/>
      <w:r w:rsidRPr="00EF5C3A">
        <w:rPr>
          <w:rFonts w:ascii="Times New Roman" w:hAnsi="Times New Roman" w:cs="Times New Roman"/>
          <w:color w:val="000000" w:themeColor="text1"/>
          <w:sz w:val="24"/>
          <w:szCs w:val="24"/>
        </w:rPr>
        <w:t>7.7. В случае перемены Заказчика права и обязанности Заказчика, предусмотренные Контрактом, переходят к новому Заказчику.</w:t>
      </w:r>
    </w:p>
    <w:p w:rsidR="005F75FC" w:rsidRPr="00EF5C3A" w:rsidRDefault="005F75FC" w:rsidP="00EF5C3A">
      <w:pPr>
        <w:pStyle w:val="a3"/>
        <w:tabs>
          <w:tab w:val="left" w:pos="1418"/>
        </w:tabs>
        <w:spacing w:after="0" w:line="240" w:lineRule="auto"/>
        <w:ind w:left="0" w:firstLine="567"/>
        <w:contextualSpacing w:val="0"/>
        <w:jc w:val="both"/>
        <w:rPr>
          <w:rFonts w:ascii="Times New Roman" w:hAnsi="Times New Roman" w:cs="Times New Roman"/>
          <w:b/>
          <w:color w:val="000000" w:themeColor="text1"/>
          <w:sz w:val="24"/>
          <w:szCs w:val="24"/>
          <w:lang w:eastAsia="ru-RU"/>
        </w:rPr>
      </w:pPr>
    </w:p>
    <w:p w:rsidR="005F75FC" w:rsidRPr="00EF5C3A" w:rsidRDefault="005F75FC" w:rsidP="00EF5C3A">
      <w:pPr>
        <w:pStyle w:val="a3"/>
        <w:tabs>
          <w:tab w:val="left" w:pos="1418"/>
        </w:tabs>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b/>
          <w:color w:val="000000" w:themeColor="text1"/>
          <w:sz w:val="24"/>
          <w:szCs w:val="24"/>
        </w:rPr>
        <w:t>8. Обстоятельства непреодолимой силы</w:t>
      </w:r>
    </w:p>
    <w:p w:rsidR="005F75FC" w:rsidRPr="00EF5C3A" w:rsidRDefault="005F75FC" w:rsidP="00EF5C3A">
      <w:pPr>
        <w:pStyle w:val="a3"/>
        <w:tabs>
          <w:tab w:val="left" w:pos="1418"/>
        </w:tabs>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5F75FC" w:rsidRPr="00EF5C3A" w:rsidRDefault="005F75FC" w:rsidP="00EF5C3A">
      <w:pPr>
        <w:pStyle w:val="a3"/>
        <w:tabs>
          <w:tab w:val="left" w:pos="1418"/>
        </w:tabs>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8.2. </w:t>
      </w:r>
      <w:proofErr w:type="gramStart"/>
      <w:r w:rsidRPr="00EF5C3A">
        <w:rPr>
          <w:rFonts w:ascii="Times New Roman" w:hAnsi="Times New Roman" w:cs="Times New Roman"/>
          <w:color w:val="000000" w:themeColor="text1"/>
          <w:sz w:val="24"/>
          <w:szCs w:val="24"/>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roofErr w:type="gramEnd"/>
    </w:p>
    <w:p w:rsidR="005F75FC" w:rsidRPr="00EF5C3A" w:rsidRDefault="005F75FC" w:rsidP="00EF5C3A">
      <w:pPr>
        <w:pStyle w:val="a3"/>
        <w:tabs>
          <w:tab w:val="left" w:pos="1418"/>
        </w:tabs>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 xml:space="preserve">8.3. Сторона, у которой возникли обстоятельства непреодолимой силы, обязана в течение 2 (двух)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w:t>
      </w:r>
    </w:p>
    <w:p w:rsidR="005F75FC" w:rsidRPr="00EF5C3A" w:rsidRDefault="005F75FC" w:rsidP="00EF5C3A">
      <w:pPr>
        <w:pStyle w:val="a3"/>
        <w:tabs>
          <w:tab w:val="left" w:pos="1418"/>
        </w:tabs>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8.4.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F75FC" w:rsidRPr="00EF5C3A" w:rsidRDefault="005F75FC" w:rsidP="00EF5C3A">
      <w:pPr>
        <w:pStyle w:val="a3"/>
        <w:tabs>
          <w:tab w:val="left" w:pos="1418"/>
        </w:tabs>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8.5.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F75FC" w:rsidRPr="00EF5C3A" w:rsidRDefault="005F75FC" w:rsidP="00EF5C3A">
      <w:pPr>
        <w:spacing w:after="0" w:line="240" w:lineRule="auto"/>
        <w:ind w:firstLine="567"/>
        <w:jc w:val="both"/>
        <w:rPr>
          <w:rFonts w:ascii="Times New Roman" w:hAnsi="Times New Roman" w:cs="Times New Roman"/>
          <w:b/>
          <w:color w:val="000000" w:themeColor="text1"/>
          <w:sz w:val="24"/>
          <w:szCs w:val="24"/>
        </w:rPr>
      </w:pP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b/>
          <w:color w:val="000000" w:themeColor="text1"/>
          <w:sz w:val="24"/>
          <w:szCs w:val="24"/>
        </w:rPr>
        <w:t>9. Уведомления</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9.1. Любое уведомление, которое одна Сторона направляет другой Стороне в соответствии с Контрактом, высылается в письменной форме почтой или в виде электронного письма по адресу другой Стороны с подтверждением о получении, с последующим предоставление оригинала по адресу другой Стороны.</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9.2. Уведомление вступает в силу в день получения его лицом, которому оно адресовано, если иное не установлено законом или настоящим Контрактом.</w:t>
      </w:r>
    </w:p>
    <w:p w:rsidR="005F75FC" w:rsidRPr="00EF5C3A" w:rsidRDefault="005F75FC" w:rsidP="00EF5C3A">
      <w:pPr>
        <w:pStyle w:val="a3"/>
        <w:spacing w:after="0" w:line="240" w:lineRule="auto"/>
        <w:ind w:left="0" w:firstLine="567"/>
        <w:jc w:val="both"/>
        <w:rPr>
          <w:rFonts w:ascii="Times New Roman" w:hAnsi="Times New Roman" w:cs="Times New Roman"/>
          <w:b/>
          <w:color w:val="000000" w:themeColor="text1"/>
          <w:sz w:val="24"/>
          <w:szCs w:val="24"/>
        </w:rPr>
      </w:pPr>
    </w:p>
    <w:p w:rsidR="005F75FC" w:rsidRPr="00EF5C3A" w:rsidRDefault="005F75FC" w:rsidP="00EF5C3A">
      <w:pPr>
        <w:pStyle w:val="a3"/>
        <w:autoSpaceDE w:val="0"/>
        <w:autoSpaceDN w:val="0"/>
        <w:adjustRightInd w:val="0"/>
        <w:spacing w:after="0" w:line="240" w:lineRule="auto"/>
        <w:ind w:left="0" w:firstLine="567"/>
        <w:jc w:val="both"/>
        <w:outlineLvl w:val="0"/>
        <w:rPr>
          <w:rFonts w:ascii="Times New Roman" w:hAnsi="Times New Roman" w:cs="Times New Roman"/>
          <w:b/>
          <w:bCs/>
          <w:color w:val="000000" w:themeColor="text1"/>
          <w:sz w:val="24"/>
          <w:szCs w:val="24"/>
        </w:rPr>
      </w:pPr>
      <w:r w:rsidRPr="00EF5C3A">
        <w:rPr>
          <w:rFonts w:ascii="Times New Roman" w:hAnsi="Times New Roman" w:cs="Times New Roman"/>
          <w:b/>
          <w:bCs/>
          <w:color w:val="000000" w:themeColor="text1"/>
          <w:sz w:val="24"/>
          <w:szCs w:val="24"/>
        </w:rPr>
        <w:t>10. Антикоррупционная оговорка</w:t>
      </w:r>
    </w:p>
    <w:p w:rsidR="005F75FC" w:rsidRPr="00EF5C3A" w:rsidRDefault="005F75FC" w:rsidP="00EF5C3A">
      <w:pPr>
        <w:pStyle w:val="a3"/>
        <w:autoSpaceDE w:val="0"/>
        <w:autoSpaceDN w:val="0"/>
        <w:adjustRightInd w:val="0"/>
        <w:spacing w:after="0" w:line="240" w:lineRule="auto"/>
        <w:ind w:left="0" w:firstLine="567"/>
        <w:jc w:val="both"/>
        <w:outlineLvl w:val="0"/>
        <w:rPr>
          <w:rFonts w:ascii="Times New Roman" w:hAnsi="Times New Roman" w:cs="Times New Roman"/>
          <w:bCs/>
          <w:color w:val="000000" w:themeColor="text1"/>
          <w:sz w:val="24"/>
          <w:szCs w:val="24"/>
        </w:rPr>
      </w:pPr>
      <w:r w:rsidRPr="00EF5C3A">
        <w:rPr>
          <w:rFonts w:ascii="Times New Roman" w:hAnsi="Times New Roman" w:cs="Times New Roman"/>
          <w:bCs/>
          <w:color w:val="000000" w:themeColor="text1"/>
          <w:sz w:val="24"/>
          <w:szCs w:val="24"/>
        </w:rPr>
        <w:t>10.1.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5F75FC" w:rsidRPr="00EF5C3A" w:rsidRDefault="005F75FC" w:rsidP="00EF5C3A">
      <w:pPr>
        <w:pStyle w:val="a3"/>
        <w:autoSpaceDE w:val="0"/>
        <w:autoSpaceDN w:val="0"/>
        <w:adjustRightInd w:val="0"/>
        <w:spacing w:after="0" w:line="240" w:lineRule="auto"/>
        <w:ind w:left="0" w:firstLine="567"/>
        <w:jc w:val="both"/>
        <w:outlineLvl w:val="0"/>
        <w:rPr>
          <w:rFonts w:ascii="Times New Roman" w:hAnsi="Times New Roman" w:cs="Times New Roman"/>
          <w:bCs/>
          <w:color w:val="000000" w:themeColor="text1"/>
          <w:sz w:val="24"/>
          <w:szCs w:val="24"/>
        </w:rPr>
      </w:pPr>
      <w:r w:rsidRPr="00EF5C3A">
        <w:rPr>
          <w:rFonts w:ascii="Times New Roman" w:hAnsi="Times New Roman" w:cs="Times New Roman"/>
          <w:bCs/>
          <w:color w:val="000000" w:themeColor="text1"/>
          <w:sz w:val="24"/>
          <w:szCs w:val="24"/>
        </w:rPr>
        <w:t>10.2.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5F75FC" w:rsidRPr="00EF5C3A" w:rsidRDefault="005F75FC" w:rsidP="00EF5C3A">
      <w:pPr>
        <w:pStyle w:val="a3"/>
        <w:autoSpaceDE w:val="0"/>
        <w:autoSpaceDN w:val="0"/>
        <w:adjustRightInd w:val="0"/>
        <w:spacing w:after="0" w:line="240" w:lineRule="auto"/>
        <w:ind w:left="0" w:firstLine="567"/>
        <w:jc w:val="both"/>
        <w:outlineLvl w:val="0"/>
        <w:rPr>
          <w:rFonts w:ascii="Times New Roman" w:hAnsi="Times New Roman" w:cs="Times New Roman"/>
          <w:bCs/>
          <w:color w:val="000000" w:themeColor="text1"/>
          <w:sz w:val="24"/>
          <w:szCs w:val="24"/>
        </w:rPr>
      </w:pPr>
      <w:r w:rsidRPr="00EF5C3A">
        <w:rPr>
          <w:rFonts w:ascii="Times New Roman" w:hAnsi="Times New Roman" w:cs="Times New Roman"/>
          <w:bCs/>
          <w:color w:val="000000" w:themeColor="text1"/>
          <w:sz w:val="24"/>
          <w:szCs w:val="24"/>
        </w:rPr>
        <w:t>10.3. Сторонам, их руководителям и работникам запрещается:</w:t>
      </w:r>
    </w:p>
    <w:p w:rsidR="005F75FC" w:rsidRPr="00EF5C3A" w:rsidRDefault="005F75FC" w:rsidP="00EF5C3A">
      <w:pPr>
        <w:pStyle w:val="a3"/>
        <w:autoSpaceDE w:val="0"/>
        <w:autoSpaceDN w:val="0"/>
        <w:adjustRightInd w:val="0"/>
        <w:spacing w:after="0" w:line="240" w:lineRule="auto"/>
        <w:ind w:left="0" w:firstLine="567"/>
        <w:jc w:val="both"/>
        <w:outlineLvl w:val="0"/>
        <w:rPr>
          <w:rFonts w:ascii="Times New Roman" w:hAnsi="Times New Roman" w:cs="Times New Roman"/>
          <w:bCs/>
          <w:color w:val="000000" w:themeColor="text1"/>
          <w:sz w:val="24"/>
          <w:szCs w:val="24"/>
        </w:rPr>
      </w:pPr>
      <w:proofErr w:type="gramStart"/>
      <w:r w:rsidRPr="00EF5C3A">
        <w:rPr>
          <w:rFonts w:ascii="Times New Roman" w:hAnsi="Times New Roman" w:cs="Times New Roman"/>
          <w:bCs/>
          <w:color w:val="000000" w:themeColor="text1"/>
          <w:sz w:val="24"/>
          <w:szCs w:val="24"/>
        </w:rPr>
        <w:lastRenderedPageBreak/>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roofErr w:type="gramEnd"/>
    </w:p>
    <w:p w:rsidR="005F75FC" w:rsidRPr="00EF5C3A" w:rsidRDefault="005F75FC" w:rsidP="00EF5C3A">
      <w:pPr>
        <w:pStyle w:val="a3"/>
        <w:autoSpaceDE w:val="0"/>
        <w:autoSpaceDN w:val="0"/>
        <w:adjustRightInd w:val="0"/>
        <w:spacing w:after="0" w:line="240" w:lineRule="auto"/>
        <w:ind w:left="0" w:firstLine="567"/>
        <w:jc w:val="both"/>
        <w:outlineLvl w:val="0"/>
        <w:rPr>
          <w:rFonts w:ascii="Times New Roman" w:hAnsi="Times New Roman" w:cs="Times New Roman"/>
          <w:bCs/>
          <w:color w:val="000000" w:themeColor="text1"/>
          <w:sz w:val="24"/>
          <w:szCs w:val="24"/>
        </w:rPr>
      </w:pPr>
      <w:r w:rsidRPr="00EF5C3A">
        <w:rPr>
          <w:rFonts w:ascii="Times New Roman" w:hAnsi="Times New Roman" w:cs="Times New Roman"/>
          <w:bCs/>
          <w:color w:val="000000" w:themeColor="text1"/>
          <w:sz w:val="24"/>
          <w:szCs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5F75FC" w:rsidRPr="00EF5C3A" w:rsidRDefault="005F75FC" w:rsidP="00EF5C3A">
      <w:pPr>
        <w:pStyle w:val="a3"/>
        <w:autoSpaceDE w:val="0"/>
        <w:autoSpaceDN w:val="0"/>
        <w:adjustRightInd w:val="0"/>
        <w:spacing w:after="0" w:line="240" w:lineRule="auto"/>
        <w:ind w:left="0" w:firstLine="567"/>
        <w:jc w:val="both"/>
        <w:outlineLvl w:val="0"/>
        <w:rPr>
          <w:rFonts w:ascii="Times New Roman" w:hAnsi="Times New Roman" w:cs="Times New Roman"/>
          <w:bCs/>
          <w:color w:val="000000" w:themeColor="text1"/>
          <w:sz w:val="24"/>
          <w:szCs w:val="24"/>
        </w:rPr>
      </w:pPr>
      <w:r w:rsidRPr="00EF5C3A">
        <w:rPr>
          <w:rFonts w:ascii="Times New Roman" w:hAnsi="Times New Roman" w:cs="Times New Roman"/>
          <w:bCs/>
          <w:color w:val="000000" w:themeColor="text1"/>
          <w:sz w:val="24"/>
          <w:szCs w:val="24"/>
        </w:rPr>
        <w:t>- совершать иные действия, нарушающие действующее антикоррупционное законодательство Российской Федерации.</w:t>
      </w:r>
    </w:p>
    <w:p w:rsidR="005F75FC" w:rsidRPr="00EF5C3A" w:rsidRDefault="005F75FC" w:rsidP="00EF5C3A">
      <w:pPr>
        <w:pStyle w:val="a3"/>
        <w:autoSpaceDE w:val="0"/>
        <w:autoSpaceDN w:val="0"/>
        <w:adjustRightInd w:val="0"/>
        <w:spacing w:after="0" w:line="240" w:lineRule="auto"/>
        <w:ind w:left="0" w:firstLine="567"/>
        <w:jc w:val="both"/>
        <w:outlineLvl w:val="0"/>
        <w:rPr>
          <w:rFonts w:ascii="Times New Roman" w:hAnsi="Times New Roman" w:cs="Times New Roman"/>
          <w:bCs/>
          <w:color w:val="000000" w:themeColor="text1"/>
          <w:sz w:val="24"/>
          <w:szCs w:val="24"/>
        </w:rPr>
      </w:pPr>
      <w:r w:rsidRPr="00EF5C3A">
        <w:rPr>
          <w:rFonts w:ascii="Times New Roman" w:hAnsi="Times New Roman" w:cs="Times New Roman"/>
          <w:bCs/>
          <w:color w:val="000000" w:themeColor="text1"/>
          <w:sz w:val="24"/>
          <w:szCs w:val="24"/>
        </w:rPr>
        <w:t>10.4.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5F75FC" w:rsidRPr="00EF5C3A" w:rsidRDefault="005F75FC" w:rsidP="00EF5C3A">
      <w:pPr>
        <w:pStyle w:val="a3"/>
        <w:autoSpaceDE w:val="0"/>
        <w:autoSpaceDN w:val="0"/>
        <w:adjustRightInd w:val="0"/>
        <w:spacing w:after="0" w:line="240" w:lineRule="auto"/>
        <w:ind w:left="0" w:firstLine="567"/>
        <w:jc w:val="both"/>
        <w:outlineLvl w:val="0"/>
        <w:rPr>
          <w:rFonts w:ascii="Times New Roman" w:hAnsi="Times New Roman" w:cs="Times New Roman"/>
          <w:bCs/>
          <w:color w:val="000000" w:themeColor="text1"/>
          <w:sz w:val="24"/>
          <w:szCs w:val="24"/>
        </w:rPr>
      </w:pPr>
      <w:r w:rsidRPr="00EF5C3A">
        <w:rPr>
          <w:rFonts w:ascii="Times New Roman" w:hAnsi="Times New Roman" w:cs="Times New Roman"/>
          <w:bCs/>
          <w:color w:val="000000" w:themeColor="text1"/>
          <w:sz w:val="24"/>
          <w:szCs w:val="24"/>
        </w:rPr>
        <w:t xml:space="preserve">Подтверждение должно быть направлено не позднее 10 рабочих дней </w:t>
      </w:r>
      <w:proofErr w:type="gramStart"/>
      <w:r w:rsidRPr="00EF5C3A">
        <w:rPr>
          <w:rFonts w:ascii="Times New Roman" w:hAnsi="Times New Roman" w:cs="Times New Roman"/>
          <w:bCs/>
          <w:color w:val="000000" w:themeColor="text1"/>
          <w:sz w:val="24"/>
          <w:szCs w:val="24"/>
        </w:rPr>
        <w:t>с даты получения</w:t>
      </w:r>
      <w:proofErr w:type="gramEnd"/>
      <w:r w:rsidRPr="00EF5C3A">
        <w:rPr>
          <w:rFonts w:ascii="Times New Roman" w:hAnsi="Times New Roman" w:cs="Times New Roman"/>
          <w:bCs/>
          <w:color w:val="000000" w:themeColor="text1"/>
          <w:sz w:val="24"/>
          <w:szCs w:val="24"/>
        </w:rPr>
        <w:t xml:space="preserve"> письменного уведомления.</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bCs/>
          <w:color w:val="000000" w:themeColor="text1"/>
          <w:sz w:val="24"/>
          <w:szCs w:val="24"/>
        </w:rPr>
        <w:t>10.5.</w:t>
      </w:r>
      <w:r w:rsidRPr="00EF5C3A">
        <w:rPr>
          <w:rFonts w:ascii="Times New Roman" w:hAnsi="Times New Roman" w:cs="Times New Roman"/>
          <w:color w:val="000000" w:themeColor="text1"/>
          <w:sz w:val="24"/>
          <w:szCs w:val="24"/>
        </w:rPr>
        <w:t xml:space="preserve">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 </w:t>
      </w:r>
    </w:p>
    <w:p w:rsidR="005F75FC" w:rsidRPr="00EF5C3A" w:rsidRDefault="005F75FC" w:rsidP="00EF5C3A">
      <w:pPr>
        <w:pStyle w:val="a3"/>
        <w:spacing w:after="0" w:line="240" w:lineRule="auto"/>
        <w:ind w:left="0" w:firstLine="567"/>
        <w:jc w:val="both"/>
        <w:rPr>
          <w:rFonts w:ascii="Times New Roman" w:hAnsi="Times New Roman" w:cs="Times New Roman"/>
          <w:b/>
          <w:color w:val="000000" w:themeColor="text1"/>
          <w:sz w:val="24"/>
          <w:szCs w:val="24"/>
        </w:rPr>
      </w:pPr>
    </w:p>
    <w:p w:rsidR="005F75FC" w:rsidRPr="00EF5C3A" w:rsidRDefault="005F75FC" w:rsidP="00EF5C3A">
      <w:pPr>
        <w:pStyle w:val="a3"/>
        <w:spacing w:after="0" w:line="240" w:lineRule="auto"/>
        <w:ind w:left="0" w:firstLine="567"/>
        <w:rPr>
          <w:rFonts w:ascii="Times New Roman" w:hAnsi="Times New Roman" w:cs="Times New Roman"/>
          <w:color w:val="000000" w:themeColor="text1"/>
          <w:sz w:val="24"/>
          <w:szCs w:val="24"/>
        </w:rPr>
      </w:pPr>
      <w:r w:rsidRPr="00EF5C3A">
        <w:rPr>
          <w:rFonts w:ascii="Times New Roman" w:hAnsi="Times New Roman" w:cs="Times New Roman"/>
          <w:b/>
          <w:color w:val="000000" w:themeColor="text1"/>
          <w:sz w:val="24"/>
          <w:szCs w:val="24"/>
        </w:rPr>
        <w:t>11. Дополнительные условия и заключительные положения</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11.1. Во всем, что не предусмотрено Контрактом, Стороны руководствуются законодательством Российской Федерации.</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11.2.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Сахалинской области в установленном законом порядке.</w:t>
      </w:r>
    </w:p>
    <w:p w:rsidR="005F75FC" w:rsidRPr="00EF5C3A" w:rsidRDefault="005F75FC" w:rsidP="00EF5C3A">
      <w:pPr>
        <w:pStyle w:val="a3"/>
        <w:spacing w:after="0" w:line="240" w:lineRule="auto"/>
        <w:ind w:left="0"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11.3. Настоящий Контракт составлен на русском языке, подписан Сторонами на условиях, предусмотренных извещением о проведении закупки в ЕАТ «Березка»</w:t>
      </w:r>
    </w:p>
    <w:p w:rsidR="00EF5C3A" w:rsidRPr="00EF5C3A" w:rsidRDefault="00EF5C3A" w:rsidP="00EF5C3A">
      <w:pPr>
        <w:spacing w:after="0" w:line="240" w:lineRule="auto"/>
        <w:ind w:firstLine="567"/>
        <w:jc w:val="both"/>
        <w:rPr>
          <w:rFonts w:ascii="Times New Roman" w:hAnsi="Times New Roman" w:cs="Times New Roman"/>
          <w:color w:val="000000" w:themeColor="text1"/>
          <w:sz w:val="24"/>
          <w:szCs w:val="24"/>
        </w:rPr>
      </w:pPr>
      <w:r w:rsidRPr="00EF5C3A">
        <w:rPr>
          <w:rFonts w:ascii="Times New Roman" w:hAnsi="Times New Roman" w:cs="Times New Roman"/>
          <w:color w:val="000000" w:themeColor="text1"/>
          <w:sz w:val="24"/>
          <w:szCs w:val="24"/>
        </w:rPr>
        <w:t>11.4. Приложения к Контракту являются его неотъемлемой частью:</w:t>
      </w:r>
    </w:p>
    <w:p w:rsidR="00EF5C3A" w:rsidRPr="00EF5C3A" w:rsidRDefault="00EF5C3A" w:rsidP="00EF5C3A">
      <w:pPr>
        <w:spacing w:after="0" w:line="240" w:lineRule="auto"/>
        <w:ind w:firstLine="567"/>
        <w:jc w:val="both"/>
        <w:rPr>
          <w:rFonts w:ascii="Times New Roman" w:hAnsi="Times New Roman" w:cs="Times New Roman"/>
          <w:color w:val="000000"/>
          <w:sz w:val="24"/>
          <w:szCs w:val="24"/>
        </w:rPr>
      </w:pPr>
      <w:r w:rsidRPr="00EF5C3A">
        <w:rPr>
          <w:rFonts w:ascii="Times New Roman" w:hAnsi="Times New Roman" w:cs="Times New Roman"/>
          <w:color w:val="000000"/>
          <w:sz w:val="24"/>
          <w:szCs w:val="24"/>
        </w:rPr>
        <w:t>- Приложение № 1 - Техническое задание.</w:t>
      </w:r>
    </w:p>
    <w:p w:rsidR="00D66743" w:rsidRPr="00EF5C3A" w:rsidRDefault="00D66743" w:rsidP="00EF5C3A">
      <w:pPr>
        <w:tabs>
          <w:tab w:val="left" w:pos="2694"/>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5F75FC" w:rsidRPr="00EF5C3A" w:rsidRDefault="005F75FC" w:rsidP="00EF5C3A">
      <w:pPr>
        <w:spacing w:after="0" w:line="240" w:lineRule="auto"/>
        <w:ind w:firstLine="567"/>
        <w:jc w:val="both"/>
        <w:rPr>
          <w:rFonts w:ascii="Times New Roman" w:hAnsi="Times New Roman" w:cs="Times New Roman"/>
          <w:b/>
          <w:sz w:val="24"/>
          <w:szCs w:val="24"/>
          <w:lang w:eastAsia="zh-CN"/>
        </w:rPr>
      </w:pPr>
      <w:r w:rsidRPr="00EF5C3A">
        <w:rPr>
          <w:rFonts w:ascii="Times New Roman" w:hAnsi="Times New Roman" w:cs="Times New Roman"/>
          <w:b/>
          <w:bCs/>
          <w:color w:val="000000" w:themeColor="text1"/>
          <w:sz w:val="24"/>
          <w:szCs w:val="24"/>
        </w:rPr>
        <w:t>12. Реквизиты и подписи Сторон</w:t>
      </w:r>
    </w:p>
    <w:tbl>
      <w:tblPr>
        <w:tblW w:w="10243" w:type="dxa"/>
        <w:jc w:val="center"/>
        <w:tblInd w:w="37" w:type="dxa"/>
        <w:tblLayout w:type="fixed"/>
        <w:tblCellMar>
          <w:left w:w="0" w:type="dxa"/>
          <w:right w:w="0" w:type="dxa"/>
        </w:tblCellMar>
        <w:tblLook w:val="0000" w:firstRow="0" w:lastRow="0" w:firstColumn="0" w:lastColumn="0" w:noHBand="0" w:noVBand="0"/>
      </w:tblPr>
      <w:tblGrid>
        <w:gridCol w:w="5128"/>
        <w:gridCol w:w="438"/>
        <w:gridCol w:w="4677"/>
      </w:tblGrid>
      <w:tr w:rsidR="005F75FC" w:rsidRPr="005F75FC" w:rsidTr="005F75FC">
        <w:trPr>
          <w:trHeight w:val="216"/>
          <w:jc w:val="center"/>
        </w:trPr>
        <w:tc>
          <w:tcPr>
            <w:tcW w:w="5128" w:type="dxa"/>
          </w:tcPr>
          <w:p w:rsidR="005F75FC" w:rsidRPr="005F75FC" w:rsidRDefault="005F75FC" w:rsidP="005F75FC">
            <w:pPr>
              <w:tabs>
                <w:tab w:val="left" w:pos="0"/>
              </w:tabs>
              <w:snapToGrid w:val="0"/>
              <w:spacing w:after="0" w:line="240" w:lineRule="auto"/>
              <w:rPr>
                <w:rFonts w:ascii="Times New Roman" w:hAnsi="Times New Roman" w:cs="Times New Roman"/>
                <w:b/>
                <w:sz w:val="24"/>
                <w:szCs w:val="24"/>
                <w:lang w:eastAsia="zh-CN"/>
              </w:rPr>
            </w:pPr>
            <w:r w:rsidRPr="005F75FC">
              <w:rPr>
                <w:rFonts w:ascii="Times New Roman" w:hAnsi="Times New Roman" w:cs="Times New Roman"/>
                <w:b/>
                <w:sz w:val="24"/>
                <w:szCs w:val="24"/>
                <w:lang w:eastAsia="zh-CN"/>
              </w:rPr>
              <w:t>Заказчик:</w:t>
            </w:r>
          </w:p>
        </w:tc>
        <w:tc>
          <w:tcPr>
            <w:tcW w:w="438" w:type="dxa"/>
          </w:tcPr>
          <w:p w:rsidR="005F75FC" w:rsidRPr="005F75FC" w:rsidRDefault="005F75FC" w:rsidP="005F75FC">
            <w:pPr>
              <w:tabs>
                <w:tab w:val="left" w:pos="0"/>
              </w:tabs>
              <w:snapToGrid w:val="0"/>
              <w:spacing w:after="0" w:line="240" w:lineRule="auto"/>
              <w:rPr>
                <w:rFonts w:ascii="Times New Roman" w:eastAsia="Calibri" w:hAnsi="Times New Roman" w:cs="Times New Roman"/>
                <w:b/>
                <w:sz w:val="24"/>
                <w:szCs w:val="24"/>
                <w:lang w:eastAsia="zh-CN"/>
              </w:rPr>
            </w:pPr>
          </w:p>
        </w:tc>
        <w:tc>
          <w:tcPr>
            <w:tcW w:w="4677" w:type="dxa"/>
          </w:tcPr>
          <w:p w:rsidR="005F75FC" w:rsidRPr="005F75FC" w:rsidRDefault="005F75FC" w:rsidP="005F75FC">
            <w:pPr>
              <w:tabs>
                <w:tab w:val="left" w:pos="0"/>
              </w:tabs>
              <w:snapToGrid w:val="0"/>
              <w:spacing w:after="0" w:line="240" w:lineRule="auto"/>
              <w:rPr>
                <w:rFonts w:ascii="Times New Roman" w:eastAsia="Calibri" w:hAnsi="Times New Roman" w:cs="Times New Roman"/>
                <w:b/>
                <w:sz w:val="24"/>
                <w:szCs w:val="24"/>
                <w:lang w:eastAsia="zh-CN"/>
              </w:rPr>
            </w:pPr>
            <w:r w:rsidRPr="005F75FC">
              <w:rPr>
                <w:rFonts w:ascii="Times New Roman" w:eastAsia="Calibri" w:hAnsi="Times New Roman" w:cs="Times New Roman"/>
                <w:b/>
                <w:sz w:val="24"/>
                <w:szCs w:val="24"/>
                <w:lang w:eastAsia="zh-CN"/>
              </w:rPr>
              <w:t>Подрядчик:</w:t>
            </w:r>
          </w:p>
        </w:tc>
      </w:tr>
      <w:tr w:rsidR="005F75FC" w:rsidRPr="005F75FC" w:rsidTr="00EF5C3A">
        <w:trPr>
          <w:trHeight w:val="2694"/>
          <w:jc w:val="center"/>
        </w:trPr>
        <w:tc>
          <w:tcPr>
            <w:tcW w:w="5128" w:type="dxa"/>
          </w:tcPr>
          <w:p w:rsidR="005F75FC" w:rsidRPr="005F75FC" w:rsidRDefault="005F75FC" w:rsidP="005F75FC">
            <w:pPr>
              <w:spacing w:after="0" w:line="240" w:lineRule="auto"/>
              <w:rPr>
                <w:rFonts w:ascii="Times New Roman" w:hAnsi="Times New Roman" w:cs="Times New Roman"/>
                <w:bCs/>
                <w:sz w:val="24"/>
                <w:szCs w:val="24"/>
              </w:rPr>
            </w:pPr>
            <w:r w:rsidRPr="005F75FC">
              <w:rPr>
                <w:rFonts w:ascii="Times New Roman" w:hAnsi="Times New Roman" w:cs="Times New Roman"/>
                <w:b/>
                <w:bCs/>
                <w:sz w:val="24"/>
                <w:szCs w:val="24"/>
              </w:rPr>
              <w:t xml:space="preserve">Полное наименование: </w:t>
            </w:r>
            <w:r w:rsidRPr="005F75FC">
              <w:rPr>
                <w:rFonts w:ascii="Times New Roman" w:hAnsi="Times New Roman" w:cs="Times New Roman"/>
                <w:bCs/>
                <w:sz w:val="24"/>
                <w:szCs w:val="24"/>
              </w:rPr>
              <w:t>Управление Федеральной налоговой службы по Сахалинской области</w:t>
            </w:r>
          </w:p>
          <w:p w:rsidR="005F75FC" w:rsidRPr="005F75FC" w:rsidRDefault="005F75FC" w:rsidP="005F75FC">
            <w:pPr>
              <w:spacing w:after="0" w:line="240" w:lineRule="auto"/>
              <w:rPr>
                <w:rFonts w:ascii="Times New Roman" w:hAnsi="Times New Roman" w:cs="Times New Roman"/>
                <w:bCs/>
                <w:sz w:val="24"/>
                <w:szCs w:val="24"/>
              </w:rPr>
            </w:pPr>
            <w:proofErr w:type="spellStart"/>
            <w:proofErr w:type="gramStart"/>
            <w:r w:rsidRPr="005F75FC">
              <w:rPr>
                <w:rFonts w:ascii="Times New Roman" w:hAnsi="Times New Roman" w:cs="Times New Roman"/>
                <w:b/>
                <w:bCs/>
                <w:sz w:val="24"/>
                <w:szCs w:val="24"/>
              </w:rPr>
              <w:t>C</w:t>
            </w:r>
            <w:proofErr w:type="gramEnd"/>
            <w:r w:rsidRPr="005F75FC">
              <w:rPr>
                <w:rFonts w:ascii="Times New Roman" w:hAnsi="Times New Roman" w:cs="Times New Roman"/>
                <w:b/>
                <w:bCs/>
                <w:sz w:val="24"/>
                <w:szCs w:val="24"/>
              </w:rPr>
              <w:t>окращенное</w:t>
            </w:r>
            <w:proofErr w:type="spellEnd"/>
            <w:r w:rsidRPr="005F75FC">
              <w:rPr>
                <w:rFonts w:ascii="Times New Roman" w:hAnsi="Times New Roman" w:cs="Times New Roman"/>
                <w:b/>
                <w:bCs/>
                <w:sz w:val="24"/>
                <w:szCs w:val="24"/>
              </w:rPr>
              <w:t xml:space="preserve"> наименование:</w:t>
            </w:r>
            <w:r w:rsidRPr="005F75FC">
              <w:rPr>
                <w:rFonts w:ascii="Times New Roman" w:hAnsi="Times New Roman" w:cs="Times New Roman"/>
                <w:bCs/>
                <w:sz w:val="24"/>
                <w:szCs w:val="24"/>
              </w:rPr>
              <w:t xml:space="preserve"> УФНС России по Сахалинской области</w:t>
            </w:r>
          </w:p>
          <w:p w:rsidR="005F75FC" w:rsidRPr="005F75FC" w:rsidRDefault="005F75FC" w:rsidP="005F75FC">
            <w:pPr>
              <w:shd w:val="clear" w:color="auto" w:fill="FFFFFF"/>
              <w:spacing w:after="0" w:line="240" w:lineRule="auto"/>
              <w:rPr>
                <w:rFonts w:ascii="Times New Roman" w:hAnsi="Times New Roman" w:cs="Times New Roman"/>
                <w:bCs/>
                <w:spacing w:val="-2"/>
                <w:sz w:val="24"/>
                <w:szCs w:val="24"/>
              </w:rPr>
            </w:pPr>
            <w:r w:rsidRPr="005F75FC">
              <w:rPr>
                <w:rFonts w:ascii="Times New Roman" w:hAnsi="Times New Roman" w:cs="Times New Roman"/>
                <w:bCs/>
                <w:spacing w:val="-2"/>
                <w:sz w:val="24"/>
                <w:szCs w:val="24"/>
              </w:rPr>
              <w:t>Юридический адрес:</w:t>
            </w:r>
          </w:p>
          <w:p w:rsidR="005F75FC" w:rsidRPr="005F75FC" w:rsidRDefault="005F75FC" w:rsidP="005F75FC">
            <w:pPr>
              <w:shd w:val="clear" w:color="auto" w:fill="FFFFFF"/>
              <w:spacing w:after="0" w:line="240" w:lineRule="auto"/>
              <w:rPr>
                <w:rFonts w:ascii="Times New Roman" w:hAnsi="Times New Roman" w:cs="Times New Roman"/>
                <w:bCs/>
                <w:sz w:val="24"/>
                <w:szCs w:val="24"/>
              </w:rPr>
            </w:pPr>
            <w:r w:rsidRPr="005F75FC">
              <w:rPr>
                <w:rFonts w:ascii="Times New Roman" w:hAnsi="Times New Roman" w:cs="Times New Roman"/>
                <w:bCs/>
                <w:sz w:val="24"/>
                <w:szCs w:val="24"/>
              </w:rPr>
              <w:t>693020, Сахалинская область,</w:t>
            </w:r>
          </w:p>
          <w:p w:rsidR="005F75FC" w:rsidRPr="005F75FC" w:rsidRDefault="005F75FC" w:rsidP="005F75FC">
            <w:pPr>
              <w:shd w:val="clear" w:color="auto" w:fill="FFFFFF"/>
              <w:spacing w:after="0" w:line="240" w:lineRule="auto"/>
              <w:rPr>
                <w:rFonts w:ascii="Times New Roman" w:hAnsi="Times New Roman" w:cs="Times New Roman"/>
                <w:bCs/>
                <w:sz w:val="24"/>
                <w:szCs w:val="24"/>
              </w:rPr>
            </w:pPr>
            <w:r w:rsidRPr="005F75FC">
              <w:rPr>
                <w:rFonts w:ascii="Times New Roman" w:hAnsi="Times New Roman" w:cs="Times New Roman"/>
                <w:bCs/>
                <w:sz w:val="24"/>
                <w:szCs w:val="24"/>
              </w:rPr>
              <w:t>г. Южно-Сахалинск ул. Карла Маркса, 14</w:t>
            </w:r>
          </w:p>
          <w:p w:rsidR="005F75FC" w:rsidRPr="005F75FC" w:rsidRDefault="005F75FC" w:rsidP="005F75FC">
            <w:pPr>
              <w:shd w:val="clear" w:color="auto" w:fill="FFFFFF"/>
              <w:tabs>
                <w:tab w:val="left" w:pos="3855"/>
              </w:tabs>
              <w:spacing w:after="0" w:line="240" w:lineRule="auto"/>
              <w:ind w:left="5"/>
              <w:rPr>
                <w:rFonts w:ascii="Times New Roman" w:hAnsi="Times New Roman" w:cs="Times New Roman"/>
                <w:bCs/>
                <w:spacing w:val="-3"/>
                <w:sz w:val="24"/>
                <w:szCs w:val="24"/>
              </w:rPr>
            </w:pPr>
            <w:r w:rsidRPr="005F75FC">
              <w:rPr>
                <w:rFonts w:ascii="Times New Roman" w:hAnsi="Times New Roman" w:cs="Times New Roman"/>
                <w:bCs/>
                <w:spacing w:val="-3"/>
                <w:sz w:val="24"/>
                <w:szCs w:val="24"/>
              </w:rPr>
              <w:t>Фактический адрес:</w:t>
            </w:r>
          </w:p>
          <w:p w:rsidR="005F75FC" w:rsidRPr="005F75FC" w:rsidRDefault="005F75FC" w:rsidP="005F75FC">
            <w:pPr>
              <w:shd w:val="clear" w:color="auto" w:fill="FFFFFF"/>
              <w:tabs>
                <w:tab w:val="left" w:leader="underscore" w:pos="3355"/>
              </w:tabs>
              <w:spacing w:after="0" w:line="240" w:lineRule="auto"/>
              <w:ind w:left="5"/>
              <w:rPr>
                <w:rFonts w:ascii="Times New Roman" w:hAnsi="Times New Roman" w:cs="Times New Roman"/>
                <w:bCs/>
                <w:sz w:val="24"/>
                <w:szCs w:val="24"/>
              </w:rPr>
            </w:pPr>
            <w:r w:rsidRPr="005F75FC">
              <w:rPr>
                <w:rFonts w:ascii="Times New Roman" w:hAnsi="Times New Roman" w:cs="Times New Roman"/>
                <w:bCs/>
                <w:sz w:val="24"/>
                <w:szCs w:val="24"/>
              </w:rPr>
              <w:t>693020, Сахалинская область,</w:t>
            </w:r>
          </w:p>
          <w:p w:rsidR="005F75FC" w:rsidRPr="005F75FC" w:rsidRDefault="005F75FC" w:rsidP="005F75FC">
            <w:pPr>
              <w:shd w:val="clear" w:color="auto" w:fill="FFFFFF"/>
              <w:tabs>
                <w:tab w:val="left" w:leader="underscore" w:pos="3355"/>
              </w:tabs>
              <w:spacing w:after="0" w:line="240" w:lineRule="auto"/>
              <w:ind w:left="5"/>
              <w:rPr>
                <w:rFonts w:ascii="Times New Roman" w:hAnsi="Times New Roman" w:cs="Times New Roman"/>
                <w:bCs/>
                <w:sz w:val="24"/>
                <w:szCs w:val="24"/>
              </w:rPr>
            </w:pPr>
            <w:r w:rsidRPr="005F75FC">
              <w:rPr>
                <w:rFonts w:ascii="Times New Roman" w:hAnsi="Times New Roman" w:cs="Times New Roman"/>
                <w:bCs/>
                <w:sz w:val="24"/>
                <w:szCs w:val="24"/>
              </w:rPr>
              <w:t>г. Южно-Сахалинск ул. Карла Маркса, 14</w:t>
            </w:r>
          </w:p>
          <w:p w:rsidR="005F75FC" w:rsidRPr="005F75FC" w:rsidRDefault="005F75FC" w:rsidP="005F75FC">
            <w:pPr>
              <w:spacing w:after="0" w:line="240" w:lineRule="auto"/>
              <w:rPr>
                <w:rFonts w:ascii="Times New Roman" w:hAnsi="Times New Roman" w:cs="Times New Roman"/>
                <w:bCs/>
                <w:spacing w:val="-7"/>
                <w:sz w:val="24"/>
                <w:szCs w:val="24"/>
              </w:rPr>
            </w:pPr>
            <w:r w:rsidRPr="005F75FC">
              <w:rPr>
                <w:rFonts w:ascii="Times New Roman" w:hAnsi="Times New Roman" w:cs="Times New Roman"/>
                <w:b/>
                <w:bCs/>
                <w:sz w:val="24"/>
                <w:szCs w:val="24"/>
              </w:rPr>
              <w:t>И</w:t>
            </w:r>
            <w:r w:rsidRPr="005F75FC">
              <w:rPr>
                <w:rFonts w:ascii="Times New Roman" w:hAnsi="Times New Roman" w:cs="Times New Roman"/>
                <w:b/>
                <w:bCs/>
                <w:spacing w:val="-7"/>
                <w:sz w:val="24"/>
                <w:szCs w:val="24"/>
              </w:rPr>
              <w:t>НН</w:t>
            </w:r>
            <w:r w:rsidRPr="005F75FC">
              <w:rPr>
                <w:rFonts w:ascii="Times New Roman" w:hAnsi="Times New Roman" w:cs="Times New Roman"/>
                <w:bCs/>
                <w:spacing w:val="-7"/>
                <w:sz w:val="24"/>
                <w:szCs w:val="24"/>
              </w:rPr>
              <w:t>: 6501154700,</w:t>
            </w:r>
          </w:p>
          <w:p w:rsidR="005F75FC" w:rsidRPr="005F75FC" w:rsidRDefault="005F75FC" w:rsidP="005F75FC">
            <w:pPr>
              <w:shd w:val="clear" w:color="auto" w:fill="FFFFFF"/>
              <w:tabs>
                <w:tab w:val="left" w:leader="underscore" w:pos="2722"/>
              </w:tabs>
              <w:spacing w:after="0" w:line="240" w:lineRule="auto"/>
              <w:ind w:left="5"/>
              <w:rPr>
                <w:rFonts w:ascii="Times New Roman" w:hAnsi="Times New Roman" w:cs="Times New Roman"/>
                <w:bCs/>
                <w:spacing w:val="-4"/>
                <w:sz w:val="24"/>
                <w:szCs w:val="24"/>
              </w:rPr>
            </w:pPr>
            <w:r w:rsidRPr="005F75FC">
              <w:rPr>
                <w:rFonts w:ascii="Times New Roman" w:hAnsi="Times New Roman" w:cs="Times New Roman"/>
                <w:b/>
                <w:bCs/>
                <w:spacing w:val="-7"/>
                <w:sz w:val="24"/>
                <w:szCs w:val="24"/>
              </w:rPr>
              <w:t>К</w:t>
            </w:r>
            <w:r w:rsidRPr="005F75FC">
              <w:rPr>
                <w:rFonts w:ascii="Times New Roman" w:hAnsi="Times New Roman" w:cs="Times New Roman"/>
                <w:b/>
                <w:bCs/>
                <w:spacing w:val="-4"/>
                <w:sz w:val="24"/>
                <w:szCs w:val="24"/>
              </w:rPr>
              <w:t>ПП</w:t>
            </w:r>
            <w:r w:rsidRPr="005F75FC">
              <w:rPr>
                <w:rFonts w:ascii="Times New Roman" w:hAnsi="Times New Roman" w:cs="Times New Roman"/>
                <w:bCs/>
                <w:spacing w:val="-4"/>
                <w:sz w:val="24"/>
                <w:szCs w:val="24"/>
              </w:rPr>
              <w:t>: 650101001</w:t>
            </w:r>
          </w:p>
          <w:p w:rsidR="005F75FC" w:rsidRPr="005F75FC" w:rsidRDefault="005F75FC" w:rsidP="005F75FC">
            <w:pPr>
              <w:spacing w:after="0" w:line="240" w:lineRule="auto"/>
              <w:rPr>
                <w:rFonts w:ascii="Times New Roman" w:hAnsi="Times New Roman" w:cs="Times New Roman"/>
                <w:bCs/>
                <w:sz w:val="24"/>
                <w:szCs w:val="24"/>
              </w:rPr>
            </w:pPr>
            <w:r w:rsidRPr="005F75FC">
              <w:rPr>
                <w:rFonts w:ascii="Times New Roman" w:hAnsi="Times New Roman" w:cs="Times New Roman"/>
                <w:b/>
                <w:bCs/>
                <w:sz w:val="24"/>
                <w:szCs w:val="24"/>
              </w:rPr>
              <w:t>ОГРН:</w:t>
            </w:r>
            <w:r w:rsidRPr="005F75FC">
              <w:rPr>
                <w:rFonts w:ascii="Times New Roman" w:hAnsi="Times New Roman" w:cs="Times New Roman"/>
                <w:bCs/>
                <w:sz w:val="24"/>
                <w:szCs w:val="24"/>
              </w:rPr>
              <w:t xml:space="preserve"> 1046500652516</w:t>
            </w:r>
          </w:p>
          <w:p w:rsidR="005F75FC" w:rsidRPr="005F75FC" w:rsidRDefault="005F75FC" w:rsidP="005F75FC">
            <w:pPr>
              <w:spacing w:after="0" w:line="240" w:lineRule="auto"/>
              <w:rPr>
                <w:rFonts w:ascii="Times New Roman" w:hAnsi="Times New Roman" w:cs="Times New Roman"/>
                <w:bCs/>
                <w:sz w:val="24"/>
                <w:szCs w:val="24"/>
              </w:rPr>
            </w:pPr>
            <w:r w:rsidRPr="005F75FC">
              <w:rPr>
                <w:rFonts w:ascii="Times New Roman" w:hAnsi="Times New Roman" w:cs="Times New Roman"/>
                <w:bCs/>
                <w:sz w:val="24"/>
                <w:szCs w:val="24"/>
              </w:rPr>
              <w:t>Тел</w:t>
            </w:r>
            <w:r w:rsidRPr="005F75FC">
              <w:rPr>
                <w:rFonts w:ascii="Times New Roman" w:hAnsi="Times New Roman" w:cs="Times New Roman"/>
                <w:bCs/>
                <w:sz w:val="24"/>
                <w:szCs w:val="24"/>
                <w:lang w:val="de-DE"/>
              </w:rPr>
              <w:t xml:space="preserve">: (4242) </w:t>
            </w:r>
            <w:r w:rsidRPr="005F75FC">
              <w:rPr>
                <w:rFonts w:ascii="Times New Roman" w:hAnsi="Times New Roman" w:cs="Times New Roman"/>
                <w:bCs/>
                <w:sz w:val="24"/>
                <w:szCs w:val="24"/>
              </w:rPr>
              <w:t>55-71-05 (доб.1005, 1020)</w:t>
            </w:r>
          </w:p>
          <w:p w:rsidR="005F75FC" w:rsidRPr="005F75FC" w:rsidRDefault="005F75FC" w:rsidP="005F75FC">
            <w:pPr>
              <w:spacing w:after="0" w:line="240" w:lineRule="auto"/>
              <w:rPr>
                <w:rFonts w:ascii="Times New Roman" w:hAnsi="Times New Roman" w:cs="Times New Roman"/>
                <w:bCs/>
                <w:sz w:val="24"/>
                <w:szCs w:val="24"/>
                <w:lang w:val="fr-FR"/>
              </w:rPr>
            </w:pPr>
            <w:proofErr w:type="spellStart"/>
            <w:r w:rsidRPr="005F75FC">
              <w:rPr>
                <w:rFonts w:ascii="Times New Roman" w:hAnsi="Times New Roman" w:cs="Times New Roman"/>
                <w:bCs/>
                <w:sz w:val="24"/>
                <w:szCs w:val="24"/>
                <w:lang w:val="de-DE"/>
              </w:rPr>
              <w:lastRenderedPageBreak/>
              <w:t>E-mail</w:t>
            </w:r>
            <w:proofErr w:type="spellEnd"/>
            <w:r w:rsidRPr="005F75FC">
              <w:rPr>
                <w:rFonts w:ascii="Times New Roman" w:hAnsi="Times New Roman" w:cs="Times New Roman"/>
                <w:bCs/>
                <w:sz w:val="24"/>
                <w:szCs w:val="24"/>
                <w:lang w:val="de-DE"/>
              </w:rPr>
              <w:t xml:space="preserve">: </w:t>
            </w:r>
            <w:r w:rsidRPr="005F75FC">
              <w:rPr>
                <w:rFonts w:ascii="Times New Roman" w:hAnsi="Times New Roman" w:cs="Times New Roman"/>
                <w:bCs/>
                <w:sz w:val="24"/>
                <w:szCs w:val="24"/>
              </w:rPr>
              <w:t>65ufns@mail.ru</w:t>
            </w:r>
          </w:p>
          <w:p w:rsidR="005F75FC" w:rsidRPr="005F75FC" w:rsidRDefault="005F75FC" w:rsidP="005F75FC">
            <w:pPr>
              <w:spacing w:after="0" w:line="240" w:lineRule="auto"/>
              <w:rPr>
                <w:rFonts w:ascii="Times New Roman" w:hAnsi="Times New Roman" w:cs="Times New Roman"/>
                <w:bCs/>
                <w:sz w:val="24"/>
                <w:szCs w:val="24"/>
              </w:rPr>
            </w:pPr>
            <w:r w:rsidRPr="005F75FC">
              <w:rPr>
                <w:rFonts w:ascii="Times New Roman" w:hAnsi="Times New Roman" w:cs="Times New Roman"/>
                <w:bCs/>
                <w:sz w:val="24"/>
                <w:szCs w:val="24"/>
              </w:rPr>
              <w:t>Банковские реквизиты:</w:t>
            </w:r>
          </w:p>
          <w:p w:rsidR="005F75FC" w:rsidRPr="005F75FC" w:rsidRDefault="005F75FC" w:rsidP="005F75FC">
            <w:pPr>
              <w:spacing w:after="0" w:line="240" w:lineRule="auto"/>
              <w:rPr>
                <w:rFonts w:ascii="Times New Roman" w:hAnsi="Times New Roman" w:cs="Times New Roman"/>
                <w:sz w:val="24"/>
                <w:szCs w:val="24"/>
              </w:rPr>
            </w:pPr>
            <w:r w:rsidRPr="005F75FC">
              <w:rPr>
                <w:rFonts w:ascii="Times New Roman" w:hAnsi="Times New Roman" w:cs="Times New Roman"/>
                <w:sz w:val="24"/>
                <w:szCs w:val="24"/>
              </w:rPr>
              <w:t xml:space="preserve">УФК по Приморскому краю (2000) (УФНС России по Сахалинской области) </w:t>
            </w:r>
          </w:p>
          <w:p w:rsidR="005F75FC" w:rsidRPr="005F75FC" w:rsidRDefault="005F75FC" w:rsidP="005F75FC">
            <w:pPr>
              <w:spacing w:after="0" w:line="240" w:lineRule="auto"/>
              <w:rPr>
                <w:rFonts w:ascii="Times New Roman" w:hAnsi="Times New Roman" w:cs="Times New Roman"/>
                <w:sz w:val="24"/>
                <w:szCs w:val="24"/>
              </w:rPr>
            </w:pPr>
            <w:proofErr w:type="gramStart"/>
            <w:r w:rsidRPr="005F75FC">
              <w:rPr>
                <w:rFonts w:ascii="Times New Roman" w:hAnsi="Times New Roman" w:cs="Times New Roman"/>
                <w:sz w:val="24"/>
                <w:szCs w:val="24"/>
              </w:rPr>
              <w:t>л</w:t>
            </w:r>
            <w:proofErr w:type="gramEnd"/>
            <w:r w:rsidRPr="005F75FC">
              <w:rPr>
                <w:rFonts w:ascii="Times New Roman" w:hAnsi="Times New Roman" w:cs="Times New Roman"/>
                <w:sz w:val="24"/>
                <w:szCs w:val="24"/>
              </w:rPr>
              <w:t>/с 03611254190)</w:t>
            </w:r>
          </w:p>
          <w:p w:rsidR="005F75FC" w:rsidRPr="005F75FC" w:rsidRDefault="005F75FC" w:rsidP="005F75FC">
            <w:pPr>
              <w:spacing w:after="0" w:line="240" w:lineRule="auto"/>
              <w:rPr>
                <w:rFonts w:ascii="Times New Roman" w:hAnsi="Times New Roman" w:cs="Times New Roman"/>
                <w:sz w:val="24"/>
                <w:szCs w:val="24"/>
              </w:rPr>
            </w:pPr>
            <w:r w:rsidRPr="005F75FC">
              <w:rPr>
                <w:rFonts w:ascii="Times New Roman" w:hAnsi="Times New Roman" w:cs="Times New Roman"/>
                <w:sz w:val="24"/>
                <w:szCs w:val="24"/>
              </w:rPr>
              <w:t>Номер казначейского счета: 03211643000000012004</w:t>
            </w:r>
          </w:p>
          <w:p w:rsidR="005F75FC" w:rsidRPr="005F75FC" w:rsidRDefault="005F75FC" w:rsidP="005F75FC">
            <w:pPr>
              <w:spacing w:after="0" w:line="240" w:lineRule="auto"/>
              <w:rPr>
                <w:rFonts w:ascii="Times New Roman" w:hAnsi="Times New Roman" w:cs="Times New Roman"/>
                <w:sz w:val="24"/>
                <w:szCs w:val="24"/>
              </w:rPr>
            </w:pPr>
            <w:r w:rsidRPr="005F75FC">
              <w:rPr>
                <w:rFonts w:ascii="Times New Roman" w:hAnsi="Times New Roman" w:cs="Times New Roman"/>
                <w:sz w:val="24"/>
                <w:szCs w:val="24"/>
              </w:rPr>
              <w:t>БИК  ТОФК 010507002</w:t>
            </w:r>
          </w:p>
          <w:p w:rsidR="005F75FC" w:rsidRPr="005F75FC" w:rsidRDefault="005F75FC" w:rsidP="005F75FC">
            <w:pPr>
              <w:spacing w:after="0" w:line="240" w:lineRule="auto"/>
              <w:rPr>
                <w:rFonts w:ascii="Times New Roman" w:hAnsi="Times New Roman" w:cs="Times New Roman"/>
                <w:sz w:val="24"/>
                <w:szCs w:val="24"/>
              </w:rPr>
            </w:pPr>
            <w:proofErr w:type="gramStart"/>
            <w:r w:rsidRPr="005F75FC">
              <w:rPr>
                <w:rFonts w:ascii="Times New Roman" w:hAnsi="Times New Roman" w:cs="Times New Roman"/>
                <w:sz w:val="24"/>
                <w:szCs w:val="24"/>
              </w:rPr>
              <w:t>ДАЛЬНЕВОСТОЧНОЕ</w:t>
            </w:r>
            <w:proofErr w:type="gramEnd"/>
            <w:r w:rsidRPr="005F75FC">
              <w:rPr>
                <w:rFonts w:ascii="Times New Roman" w:hAnsi="Times New Roman" w:cs="Times New Roman"/>
                <w:sz w:val="24"/>
                <w:szCs w:val="24"/>
              </w:rPr>
              <w:t xml:space="preserve"> ГУ БАНКА РОССИИ//УФК по Приморскому краю, г. Владивосток</w:t>
            </w:r>
          </w:p>
          <w:p w:rsidR="005F75FC" w:rsidRPr="005F75FC" w:rsidRDefault="005F75FC" w:rsidP="005F75FC">
            <w:pPr>
              <w:spacing w:after="0" w:line="240" w:lineRule="auto"/>
              <w:rPr>
                <w:rFonts w:ascii="Times New Roman" w:hAnsi="Times New Roman" w:cs="Times New Roman"/>
                <w:color w:val="000000" w:themeColor="text1"/>
                <w:sz w:val="24"/>
                <w:szCs w:val="24"/>
              </w:rPr>
            </w:pPr>
            <w:r w:rsidRPr="005F75FC">
              <w:rPr>
                <w:rFonts w:ascii="Times New Roman" w:hAnsi="Times New Roman" w:cs="Times New Roman"/>
                <w:sz w:val="24"/>
                <w:szCs w:val="24"/>
              </w:rPr>
              <w:t>Номер банковского счета входящего в состав ЕКС  40102810545370000012</w:t>
            </w:r>
          </w:p>
        </w:tc>
        <w:tc>
          <w:tcPr>
            <w:tcW w:w="438" w:type="dxa"/>
          </w:tcPr>
          <w:p w:rsidR="005F75FC" w:rsidRPr="005F75FC" w:rsidRDefault="005F75FC" w:rsidP="005F75FC">
            <w:pPr>
              <w:spacing w:after="0" w:line="240" w:lineRule="auto"/>
              <w:ind w:right="143"/>
              <w:jc w:val="both"/>
              <w:rPr>
                <w:rFonts w:ascii="Times New Roman" w:hAnsi="Times New Roman" w:cs="Times New Roman"/>
                <w:b/>
                <w:sz w:val="24"/>
                <w:szCs w:val="24"/>
              </w:rPr>
            </w:pPr>
          </w:p>
        </w:tc>
        <w:tc>
          <w:tcPr>
            <w:tcW w:w="4677" w:type="dxa"/>
          </w:tcPr>
          <w:p w:rsidR="005F75FC" w:rsidRDefault="005F75FC" w:rsidP="005F75FC">
            <w:pPr>
              <w:spacing w:after="0" w:line="240" w:lineRule="auto"/>
              <w:rPr>
                <w:rFonts w:ascii="Times New Roman" w:hAnsi="Times New Roman" w:cs="Times New Roman"/>
                <w:b/>
                <w:sz w:val="24"/>
                <w:szCs w:val="24"/>
                <w:lang w:eastAsia="ru-RU"/>
              </w:rPr>
            </w:pPr>
            <w:r w:rsidRPr="005F75FC">
              <w:rPr>
                <w:rFonts w:ascii="Times New Roman" w:hAnsi="Times New Roman" w:cs="Times New Roman"/>
                <w:sz w:val="24"/>
                <w:szCs w:val="24"/>
                <w:lang w:eastAsia="ru-RU"/>
              </w:rPr>
              <w:t>Полное наименование:</w:t>
            </w:r>
            <w:r w:rsidRPr="005F75FC">
              <w:rPr>
                <w:rFonts w:ascii="Times New Roman" w:hAnsi="Times New Roman" w:cs="Times New Roman"/>
                <w:b/>
                <w:sz w:val="24"/>
                <w:szCs w:val="24"/>
                <w:lang w:eastAsia="ru-RU"/>
              </w:rPr>
              <w:t xml:space="preserve"> </w:t>
            </w:r>
          </w:p>
          <w:p w:rsidR="005F75FC" w:rsidRDefault="005F75FC" w:rsidP="005F75FC">
            <w:pPr>
              <w:spacing w:after="0" w:line="240" w:lineRule="auto"/>
              <w:rPr>
                <w:rFonts w:ascii="Times New Roman" w:hAnsi="Times New Roman" w:cs="Times New Roman"/>
                <w:sz w:val="24"/>
                <w:szCs w:val="24"/>
                <w:lang w:eastAsia="ru-RU"/>
              </w:rPr>
            </w:pPr>
            <w:r w:rsidRPr="005F75FC">
              <w:rPr>
                <w:rFonts w:ascii="Times New Roman" w:hAnsi="Times New Roman" w:cs="Times New Roman"/>
                <w:sz w:val="24"/>
                <w:szCs w:val="24"/>
                <w:lang w:eastAsia="ru-RU"/>
              </w:rPr>
              <w:t xml:space="preserve">Краткое наименование: </w:t>
            </w:r>
          </w:p>
          <w:p w:rsidR="005F75FC" w:rsidRPr="005F75FC" w:rsidRDefault="005F75FC" w:rsidP="005F75FC">
            <w:pPr>
              <w:spacing w:after="0" w:line="240" w:lineRule="auto"/>
              <w:rPr>
                <w:rFonts w:ascii="Times New Roman" w:hAnsi="Times New Roman" w:cs="Times New Roman"/>
                <w:sz w:val="24"/>
                <w:szCs w:val="24"/>
              </w:rPr>
            </w:pPr>
            <w:r w:rsidRPr="005F75FC">
              <w:rPr>
                <w:rFonts w:ascii="Times New Roman" w:hAnsi="Times New Roman" w:cs="Times New Roman"/>
                <w:color w:val="000000"/>
                <w:spacing w:val="-2"/>
                <w:sz w:val="24"/>
                <w:szCs w:val="24"/>
                <w:lang w:eastAsia="ru-RU"/>
              </w:rPr>
              <w:t xml:space="preserve">Юридический адрес: </w:t>
            </w:r>
          </w:p>
          <w:p w:rsidR="005F75FC" w:rsidRDefault="005F75FC" w:rsidP="005F75FC">
            <w:pPr>
              <w:spacing w:after="0" w:line="240" w:lineRule="auto"/>
              <w:rPr>
                <w:rFonts w:ascii="Times New Roman" w:hAnsi="Times New Roman" w:cs="Times New Roman"/>
                <w:color w:val="000000"/>
                <w:spacing w:val="-3"/>
                <w:sz w:val="24"/>
                <w:szCs w:val="24"/>
                <w:lang w:eastAsia="ru-RU"/>
              </w:rPr>
            </w:pPr>
            <w:r w:rsidRPr="005F75FC">
              <w:rPr>
                <w:rFonts w:ascii="Times New Roman" w:hAnsi="Times New Roman" w:cs="Times New Roman"/>
                <w:color w:val="000000"/>
                <w:spacing w:val="-3"/>
                <w:sz w:val="24"/>
                <w:szCs w:val="24"/>
                <w:lang w:eastAsia="ru-RU"/>
              </w:rPr>
              <w:t xml:space="preserve">Фактический адрес: </w:t>
            </w:r>
          </w:p>
          <w:p w:rsidR="005F75FC" w:rsidRPr="005F75FC" w:rsidRDefault="005F75FC" w:rsidP="005F75FC">
            <w:pPr>
              <w:spacing w:after="0" w:line="240" w:lineRule="auto"/>
              <w:rPr>
                <w:rFonts w:ascii="Times New Roman" w:hAnsi="Times New Roman" w:cs="Times New Roman"/>
                <w:color w:val="000000"/>
                <w:spacing w:val="-7"/>
                <w:sz w:val="24"/>
                <w:szCs w:val="24"/>
                <w:lang w:eastAsia="ru-RU"/>
              </w:rPr>
            </w:pPr>
            <w:r w:rsidRPr="005F75FC">
              <w:rPr>
                <w:rFonts w:ascii="Times New Roman" w:hAnsi="Times New Roman" w:cs="Times New Roman"/>
                <w:color w:val="000000"/>
                <w:sz w:val="24"/>
                <w:szCs w:val="24"/>
                <w:lang w:eastAsia="ru-RU"/>
              </w:rPr>
              <w:t>И</w:t>
            </w:r>
            <w:r w:rsidRPr="005F75FC">
              <w:rPr>
                <w:rFonts w:ascii="Times New Roman" w:hAnsi="Times New Roman" w:cs="Times New Roman"/>
                <w:color w:val="000000"/>
                <w:spacing w:val="-7"/>
                <w:sz w:val="24"/>
                <w:szCs w:val="24"/>
                <w:lang w:eastAsia="ru-RU"/>
              </w:rPr>
              <w:t xml:space="preserve">НН: </w:t>
            </w:r>
          </w:p>
          <w:p w:rsidR="005F75FC" w:rsidRPr="005F75FC" w:rsidRDefault="005F75FC" w:rsidP="005F75FC">
            <w:pPr>
              <w:spacing w:after="0" w:line="240" w:lineRule="auto"/>
              <w:rPr>
                <w:rFonts w:ascii="Times New Roman" w:hAnsi="Times New Roman" w:cs="Times New Roman"/>
                <w:color w:val="000000"/>
                <w:spacing w:val="-7"/>
                <w:sz w:val="24"/>
                <w:szCs w:val="24"/>
                <w:lang w:eastAsia="ru-RU"/>
              </w:rPr>
            </w:pPr>
            <w:r w:rsidRPr="005F75FC">
              <w:rPr>
                <w:rFonts w:ascii="Times New Roman" w:hAnsi="Times New Roman" w:cs="Times New Roman"/>
                <w:color w:val="000000"/>
                <w:spacing w:val="-7"/>
                <w:sz w:val="24"/>
                <w:szCs w:val="24"/>
                <w:lang w:eastAsia="ru-RU"/>
              </w:rPr>
              <w:t>К</w:t>
            </w:r>
            <w:r w:rsidRPr="005F75FC">
              <w:rPr>
                <w:rFonts w:ascii="Times New Roman" w:hAnsi="Times New Roman" w:cs="Times New Roman"/>
                <w:color w:val="000000"/>
                <w:spacing w:val="-4"/>
                <w:sz w:val="24"/>
                <w:szCs w:val="24"/>
                <w:lang w:eastAsia="ru-RU"/>
              </w:rPr>
              <w:t xml:space="preserve">ПП: </w:t>
            </w:r>
          </w:p>
          <w:p w:rsidR="005F75FC" w:rsidRPr="005F75FC" w:rsidRDefault="005F75FC" w:rsidP="005F75FC">
            <w:pPr>
              <w:spacing w:after="0" w:line="240" w:lineRule="auto"/>
              <w:rPr>
                <w:rFonts w:ascii="Times New Roman" w:hAnsi="Times New Roman" w:cs="Times New Roman"/>
                <w:color w:val="000000"/>
                <w:sz w:val="24"/>
                <w:szCs w:val="24"/>
              </w:rPr>
            </w:pPr>
            <w:r w:rsidRPr="005F75FC">
              <w:rPr>
                <w:rFonts w:ascii="Times New Roman" w:hAnsi="Times New Roman" w:cs="Times New Roman"/>
                <w:color w:val="000000"/>
                <w:sz w:val="24"/>
                <w:szCs w:val="24"/>
                <w:lang w:eastAsia="ru-RU"/>
              </w:rPr>
              <w:t xml:space="preserve">ОГРН: </w:t>
            </w:r>
          </w:p>
          <w:p w:rsidR="005F75FC" w:rsidRPr="005F75FC" w:rsidRDefault="005F75FC" w:rsidP="005F75FC">
            <w:pPr>
              <w:spacing w:after="0" w:line="240" w:lineRule="auto"/>
              <w:rPr>
                <w:rFonts w:ascii="Times New Roman" w:hAnsi="Times New Roman" w:cs="Times New Roman"/>
                <w:color w:val="000000"/>
                <w:spacing w:val="-7"/>
                <w:sz w:val="24"/>
                <w:szCs w:val="24"/>
                <w:lang w:eastAsia="ru-RU"/>
              </w:rPr>
            </w:pPr>
            <w:r w:rsidRPr="005F75FC">
              <w:rPr>
                <w:rFonts w:ascii="Times New Roman" w:hAnsi="Times New Roman" w:cs="Times New Roman"/>
                <w:color w:val="000000"/>
                <w:sz w:val="24"/>
                <w:szCs w:val="24"/>
                <w:lang w:eastAsia="ru-RU"/>
              </w:rPr>
              <w:t>Тел</w:t>
            </w:r>
            <w:r w:rsidRPr="005F75FC">
              <w:rPr>
                <w:rFonts w:ascii="Times New Roman" w:hAnsi="Times New Roman" w:cs="Times New Roman"/>
                <w:color w:val="000000"/>
                <w:sz w:val="24"/>
                <w:szCs w:val="24"/>
                <w:lang w:val="de-DE" w:eastAsia="ru-RU"/>
              </w:rPr>
              <w:t>:</w:t>
            </w:r>
            <w:r w:rsidRPr="005F75FC">
              <w:rPr>
                <w:rFonts w:ascii="Times New Roman" w:hAnsi="Times New Roman" w:cs="Times New Roman"/>
                <w:color w:val="000000"/>
                <w:sz w:val="24"/>
                <w:szCs w:val="24"/>
                <w:lang w:eastAsia="ru-RU"/>
              </w:rPr>
              <w:t xml:space="preserve"> </w:t>
            </w:r>
          </w:p>
          <w:p w:rsidR="005F75FC" w:rsidRDefault="005F75FC" w:rsidP="005F75FC">
            <w:pPr>
              <w:spacing w:after="0" w:line="240" w:lineRule="auto"/>
              <w:rPr>
                <w:rFonts w:ascii="Times New Roman" w:hAnsi="Times New Roman" w:cs="Times New Roman"/>
                <w:color w:val="000000"/>
                <w:sz w:val="24"/>
                <w:szCs w:val="24"/>
                <w:lang w:eastAsia="ru-RU"/>
              </w:rPr>
            </w:pPr>
            <w:proofErr w:type="spellStart"/>
            <w:r w:rsidRPr="005F75FC">
              <w:rPr>
                <w:rFonts w:ascii="Times New Roman" w:hAnsi="Times New Roman" w:cs="Times New Roman"/>
                <w:color w:val="000000"/>
                <w:sz w:val="24"/>
                <w:szCs w:val="24"/>
                <w:lang w:val="de-DE" w:eastAsia="ru-RU"/>
              </w:rPr>
              <w:t>E-mail</w:t>
            </w:r>
            <w:proofErr w:type="spellEnd"/>
            <w:r w:rsidRPr="005F75FC">
              <w:rPr>
                <w:rFonts w:ascii="Times New Roman" w:hAnsi="Times New Roman" w:cs="Times New Roman"/>
                <w:color w:val="000000"/>
                <w:sz w:val="24"/>
                <w:szCs w:val="24"/>
                <w:lang w:val="de-DE" w:eastAsia="ru-RU"/>
              </w:rPr>
              <w:t>:</w:t>
            </w:r>
            <w:r w:rsidRPr="00F73A5E">
              <w:rPr>
                <w:rFonts w:ascii="Times New Roman" w:hAnsi="Times New Roman" w:cs="Times New Roman"/>
                <w:color w:val="000000"/>
                <w:sz w:val="24"/>
                <w:szCs w:val="24"/>
                <w:lang w:eastAsia="ru-RU"/>
              </w:rPr>
              <w:t xml:space="preserve"> </w:t>
            </w:r>
          </w:p>
          <w:p w:rsidR="005F75FC" w:rsidRPr="005F75FC" w:rsidRDefault="005F75FC" w:rsidP="005F75FC">
            <w:pPr>
              <w:spacing w:after="0" w:line="240" w:lineRule="auto"/>
              <w:rPr>
                <w:rFonts w:ascii="Times New Roman" w:hAnsi="Times New Roman" w:cs="Times New Roman"/>
                <w:color w:val="000000"/>
                <w:sz w:val="24"/>
                <w:szCs w:val="24"/>
                <w:lang w:eastAsia="ru-RU"/>
              </w:rPr>
            </w:pPr>
          </w:p>
          <w:p w:rsidR="005F75FC" w:rsidRPr="005F75FC" w:rsidRDefault="005F75FC" w:rsidP="005F75FC">
            <w:pPr>
              <w:spacing w:after="0" w:line="240" w:lineRule="auto"/>
              <w:rPr>
                <w:rFonts w:ascii="Times New Roman" w:hAnsi="Times New Roman" w:cs="Times New Roman"/>
                <w:color w:val="000000"/>
                <w:sz w:val="24"/>
                <w:szCs w:val="24"/>
                <w:lang w:eastAsia="ru-RU"/>
              </w:rPr>
            </w:pPr>
            <w:r w:rsidRPr="005F75FC">
              <w:rPr>
                <w:rFonts w:ascii="Times New Roman" w:hAnsi="Times New Roman" w:cs="Times New Roman"/>
                <w:sz w:val="24"/>
                <w:szCs w:val="24"/>
                <w:lang w:eastAsia="ru-RU"/>
              </w:rPr>
              <w:t>Банковские реквизиты:</w:t>
            </w:r>
          </w:p>
          <w:p w:rsidR="005F75FC" w:rsidRPr="005F75FC" w:rsidRDefault="005F75FC" w:rsidP="005F75FC">
            <w:pPr>
              <w:spacing w:after="0" w:line="240" w:lineRule="auto"/>
              <w:rPr>
                <w:rFonts w:ascii="Times New Roman" w:hAnsi="Times New Roman" w:cs="Times New Roman"/>
                <w:sz w:val="24"/>
                <w:szCs w:val="24"/>
              </w:rPr>
            </w:pPr>
          </w:p>
        </w:tc>
      </w:tr>
    </w:tbl>
    <w:p w:rsidR="005F75FC" w:rsidRPr="005F75FC" w:rsidRDefault="005F75FC" w:rsidP="005F75FC">
      <w:pPr>
        <w:spacing w:after="0" w:line="240" w:lineRule="auto"/>
        <w:rPr>
          <w:rFonts w:ascii="Times New Roman" w:hAnsi="Times New Roman" w:cs="Times New Roman"/>
          <w:sz w:val="24"/>
          <w:szCs w:val="24"/>
        </w:rPr>
      </w:pPr>
    </w:p>
    <w:p w:rsidR="005F75FC" w:rsidRPr="005F75FC" w:rsidRDefault="005F75FC" w:rsidP="005F75FC">
      <w:pPr>
        <w:spacing w:after="0" w:line="240" w:lineRule="auto"/>
        <w:rPr>
          <w:rFonts w:ascii="Times New Roman" w:hAnsi="Times New Roman" w:cs="Times New Roman"/>
          <w:sz w:val="24"/>
          <w:szCs w:val="24"/>
        </w:rPr>
      </w:pPr>
    </w:p>
    <w:p w:rsidR="005F75FC" w:rsidRPr="005F75FC" w:rsidRDefault="005F75FC" w:rsidP="005F75FC">
      <w:pPr>
        <w:spacing w:after="0" w:line="240" w:lineRule="auto"/>
        <w:rPr>
          <w:rFonts w:ascii="Times New Roman" w:hAnsi="Times New Roman" w:cs="Times New Roman"/>
          <w:sz w:val="24"/>
          <w:szCs w:val="24"/>
        </w:rPr>
      </w:pPr>
    </w:p>
    <w:tbl>
      <w:tblPr>
        <w:tblpPr w:leftFromText="180" w:rightFromText="180" w:vertAnchor="text" w:tblpX="-386" w:tblpY="1"/>
        <w:tblOverlap w:val="never"/>
        <w:tblW w:w="10382" w:type="dxa"/>
        <w:tblLook w:val="0000" w:firstRow="0" w:lastRow="0" w:firstColumn="0" w:lastColumn="0" w:noHBand="0" w:noVBand="0"/>
      </w:tblPr>
      <w:tblGrid>
        <w:gridCol w:w="5846"/>
        <w:gridCol w:w="4536"/>
      </w:tblGrid>
      <w:tr w:rsidR="005F75FC" w:rsidRPr="005F75FC" w:rsidTr="005F75FC">
        <w:trPr>
          <w:trHeight w:val="158"/>
        </w:trPr>
        <w:tc>
          <w:tcPr>
            <w:tcW w:w="5846" w:type="dxa"/>
          </w:tcPr>
          <w:p w:rsidR="005F75FC" w:rsidRPr="005F75FC" w:rsidRDefault="005F75FC" w:rsidP="005F75FC">
            <w:pPr>
              <w:tabs>
                <w:tab w:val="left" w:pos="1576"/>
              </w:tabs>
              <w:spacing w:after="0" w:line="240" w:lineRule="auto"/>
              <w:ind w:left="180" w:hanging="180"/>
              <w:jc w:val="both"/>
              <w:rPr>
                <w:rFonts w:ascii="Times New Roman" w:hAnsi="Times New Roman" w:cs="Times New Roman"/>
                <w:b/>
                <w:color w:val="000000"/>
                <w:sz w:val="24"/>
                <w:szCs w:val="24"/>
              </w:rPr>
            </w:pPr>
            <w:r w:rsidRPr="005F75FC">
              <w:rPr>
                <w:rFonts w:ascii="Times New Roman" w:hAnsi="Times New Roman" w:cs="Times New Roman"/>
                <w:b/>
                <w:color w:val="000000"/>
                <w:sz w:val="24"/>
                <w:szCs w:val="24"/>
              </w:rPr>
              <w:t>Заказчик:</w:t>
            </w:r>
          </w:p>
          <w:p w:rsidR="005F75FC" w:rsidRPr="005F75FC" w:rsidRDefault="005F75FC" w:rsidP="005F75FC">
            <w:pPr>
              <w:spacing w:after="0" w:line="240" w:lineRule="auto"/>
              <w:ind w:left="180" w:hanging="180"/>
              <w:jc w:val="both"/>
              <w:rPr>
                <w:rFonts w:ascii="Times New Roman" w:hAnsi="Times New Roman" w:cs="Times New Roman"/>
                <w:color w:val="000000"/>
                <w:sz w:val="24"/>
                <w:szCs w:val="24"/>
              </w:rPr>
            </w:pPr>
            <w:r w:rsidRPr="005F75FC">
              <w:rPr>
                <w:rFonts w:ascii="Times New Roman" w:hAnsi="Times New Roman" w:cs="Times New Roman"/>
                <w:color w:val="000000"/>
                <w:sz w:val="24"/>
                <w:szCs w:val="24"/>
              </w:rPr>
              <w:t>Руководитель</w:t>
            </w:r>
          </w:p>
          <w:p w:rsidR="005F75FC" w:rsidRPr="005F75FC" w:rsidRDefault="005F75FC" w:rsidP="005F75FC">
            <w:pPr>
              <w:spacing w:after="0" w:line="240" w:lineRule="auto"/>
              <w:ind w:left="180" w:hanging="180"/>
              <w:jc w:val="both"/>
              <w:rPr>
                <w:rFonts w:ascii="Times New Roman" w:hAnsi="Times New Roman" w:cs="Times New Roman"/>
                <w:color w:val="000000"/>
                <w:sz w:val="24"/>
                <w:szCs w:val="24"/>
              </w:rPr>
            </w:pPr>
            <w:r w:rsidRPr="005F75FC">
              <w:rPr>
                <w:rFonts w:ascii="Times New Roman" w:hAnsi="Times New Roman" w:cs="Times New Roman"/>
                <w:color w:val="000000"/>
                <w:sz w:val="24"/>
                <w:szCs w:val="24"/>
              </w:rPr>
              <w:t>УФНС России по Сахалинской области</w:t>
            </w:r>
          </w:p>
          <w:p w:rsidR="005F75FC" w:rsidRPr="005F75FC" w:rsidRDefault="005F75FC" w:rsidP="005F75FC">
            <w:pPr>
              <w:spacing w:after="0" w:line="240" w:lineRule="auto"/>
              <w:ind w:left="180" w:hanging="180"/>
              <w:jc w:val="both"/>
              <w:rPr>
                <w:rFonts w:ascii="Times New Roman" w:hAnsi="Times New Roman" w:cs="Times New Roman"/>
                <w:color w:val="000000"/>
                <w:sz w:val="24"/>
                <w:szCs w:val="24"/>
              </w:rPr>
            </w:pPr>
          </w:p>
          <w:p w:rsidR="005F75FC" w:rsidRPr="005F75FC" w:rsidRDefault="005F75FC" w:rsidP="005F75FC">
            <w:pPr>
              <w:spacing w:after="0" w:line="240" w:lineRule="auto"/>
              <w:ind w:left="180" w:hanging="180"/>
              <w:jc w:val="both"/>
              <w:rPr>
                <w:rFonts w:ascii="Times New Roman" w:hAnsi="Times New Roman" w:cs="Times New Roman"/>
                <w:color w:val="000000"/>
                <w:sz w:val="24"/>
                <w:szCs w:val="24"/>
              </w:rPr>
            </w:pPr>
            <w:r w:rsidRPr="005F75FC">
              <w:rPr>
                <w:rFonts w:ascii="Times New Roman" w:hAnsi="Times New Roman" w:cs="Times New Roman"/>
                <w:color w:val="000000"/>
                <w:sz w:val="24"/>
                <w:szCs w:val="24"/>
              </w:rPr>
              <w:t xml:space="preserve">_____________________ А.А. </w:t>
            </w:r>
            <w:proofErr w:type="spellStart"/>
            <w:r w:rsidRPr="005F75FC">
              <w:rPr>
                <w:rFonts w:ascii="Times New Roman" w:hAnsi="Times New Roman" w:cs="Times New Roman"/>
                <w:color w:val="000000"/>
                <w:sz w:val="24"/>
                <w:szCs w:val="24"/>
              </w:rPr>
              <w:t>Насыйрова</w:t>
            </w:r>
            <w:proofErr w:type="spellEnd"/>
          </w:p>
          <w:p w:rsidR="005F75FC" w:rsidRPr="005F75FC" w:rsidRDefault="005F75FC" w:rsidP="005F75FC">
            <w:pPr>
              <w:spacing w:after="0" w:line="240" w:lineRule="auto"/>
              <w:rPr>
                <w:rFonts w:ascii="Times New Roman" w:hAnsi="Times New Roman" w:cs="Times New Roman"/>
                <w:color w:val="000000" w:themeColor="text1"/>
                <w:sz w:val="24"/>
                <w:szCs w:val="24"/>
              </w:rPr>
            </w:pPr>
            <w:r w:rsidRPr="005F75FC">
              <w:rPr>
                <w:rFonts w:ascii="Times New Roman" w:hAnsi="Times New Roman" w:cs="Times New Roman"/>
                <w:color w:val="000000"/>
                <w:sz w:val="24"/>
                <w:szCs w:val="24"/>
                <w:lang w:val="x-none" w:eastAsia="x-none"/>
              </w:rPr>
              <w:t xml:space="preserve">     </w:t>
            </w:r>
            <w:proofErr w:type="spellStart"/>
            <w:r w:rsidRPr="005F75FC">
              <w:rPr>
                <w:rFonts w:ascii="Times New Roman" w:hAnsi="Times New Roman" w:cs="Times New Roman"/>
                <w:color w:val="000000"/>
                <w:sz w:val="24"/>
                <w:szCs w:val="24"/>
                <w:lang w:val="x-none" w:eastAsia="x-none"/>
              </w:rPr>
              <w:t>м.п</w:t>
            </w:r>
            <w:proofErr w:type="spellEnd"/>
            <w:r w:rsidRPr="005F75FC">
              <w:rPr>
                <w:rFonts w:ascii="Times New Roman" w:hAnsi="Times New Roman" w:cs="Times New Roman"/>
                <w:color w:val="000000"/>
                <w:sz w:val="24"/>
                <w:szCs w:val="24"/>
                <w:lang w:val="x-none" w:eastAsia="x-none"/>
              </w:rPr>
              <w:t>.</w:t>
            </w:r>
          </w:p>
        </w:tc>
        <w:tc>
          <w:tcPr>
            <w:tcW w:w="4536" w:type="dxa"/>
            <w:shd w:val="clear" w:color="auto" w:fill="auto"/>
          </w:tcPr>
          <w:p w:rsidR="005F75FC" w:rsidRPr="005F75FC" w:rsidRDefault="005F75FC" w:rsidP="005F75FC">
            <w:pPr>
              <w:spacing w:after="0" w:line="240" w:lineRule="auto"/>
              <w:ind w:left="68"/>
              <w:jc w:val="both"/>
              <w:rPr>
                <w:rFonts w:ascii="Times New Roman" w:hAnsi="Times New Roman" w:cs="Times New Roman"/>
                <w:sz w:val="24"/>
                <w:szCs w:val="24"/>
              </w:rPr>
            </w:pPr>
            <w:r w:rsidRPr="005F75FC">
              <w:rPr>
                <w:rFonts w:ascii="Times New Roman" w:hAnsi="Times New Roman" w:cs="Times New Roman"/>
                <w:b/>
                <w:sz w:val="24"/>
                <w:szCs w:val="24"/>
              </w:rPr>
              <w:t>Подрядчик:</w:t>
            </w:r>
          </w:p>
          <w:p w:rsidR="005F75FC" w:rsidRDefault="005F75FC" w:rsidP="005F75FC">
            <w:pPr>
              <w:spacing w:after="0" w:line="240" w:lineRule="auto"/>
              <w:ind w:left="68"/>
              <w:jc w:val="both"/>
              <w:rPr>
                <w:rFonts w:ascii="Times New Roman" w:hAnsi="Times New Roman" w:cs="Times New Roman"/>
                <w:sz w:val="24"/>
                <w:szCs w:val="24"/>
              </w:rPr>
            </w:pPr>
          </w:p>
          <w:p w:rsidR="005F75FC" w:rsidRPr="005F75FC" w:rsidRDefault="005F75FC" w:rsidP="005F75FC">
            <w:pPr>
              <w:spacing w:after="0" w:line="240" w:lineRule="auto"/>
              <w:ind w:left="68"/>
              <w:jc w:val="both"/>
              <w:rPr>
                <w:rFonts w:ascii="Times New Roman" w:hAnsi="Times New Roman" w:cs="Times New Roman"/>
                <w:sz w:val="24"/>
                <w:szCs w:val="24"/>
              </w:rPr>
            </w:pPr>
          </w:p>
          <w:p w:rsidR="005F75FC" w:rsidRPr="005F75FC" w:rsidRDefault="005F75FC" w:rsidP="005F75FC">
            <w:pPr>
              <w:spacing w:after="0" w:line="240" w:lineRule="auto"/>
              <w:ind w:left="68"/>
              <w:jc w:val="both"/>
              <w:rPr>
                <w:rFonts w:ascii="Times New Roman" w:hAnsi="Times New Roman" w:cs="Times New Roman"/>
                <w:sz w:val="24"/>
                <w:szCs w:val="24"/>
              </w:rPr>
            </w:pPr>
          </w:p>
          <w:p w:rsidR="005F75FC" w:rsidRPr="005F75FC" w:rsidRDefault="005F75FC" w:rsidP="005F75FC">
            <w:pPr>
              <w:spacing w:after="0" w:line="240" w:lineRule="auto"/>
              <w:ind w:left="68"/>
              <w:jc w:val="both"/>
              <w:rPr>
                <w:rFonts w:ascii="Times New Roman" w:hAnsi="Times New Roman" w:cs="Times New Roman"/>
                <w:sz w:val="24"/>
                <w:szCs w:val="24"/>
              </w:rPr>
            </w:pPr>
            <w:r w:rsidRPr="005F75FC">
              <w:rPr>
                <w:rFonts w:ascii="Times New Roman" w:hAnsi="Times New Roman" w:cs="Times New Roman"/>
                <w:sz w:val="24"/>
                <w:szCs w:val="24"/>
              </w:rPr>
              <w:t xml:space="preserve">______________ </w:t>
            </w:r>
          </w:p>
          <w:p w:rsidR="005F75FC" w:rsidRPr="005F75FC" w:rsidRDefault="005F75FC" w:rsidP="005F75FC">
            <w:pPr>
              <w:spacing w:after="0" w:line="240" w:lineRule="auto"/>
              <w:rPr>
                <w:rFonts w:ascii="Times New Roman" w:hAnsi="Times New Roman" w:cs="Times New Roman"/>
                <w:b/>
                <w:color w:val="000000" w:themeColor="text1"/>
                <w:sz w:val="24"/>
                <w:szCs w:val="24"/>
              </w:rPr>
            </w:pPr>
            <w:r w:rsidRPr="005F75FC">
              <w:rPr>
                <w:rFonts w:ascii="Times New Roman" w:hAnsi="Times New Roman" w:cs="Times New Roman"/>
                <w:sz w:val="24"/>
                <w:szCs w:val="24"/>
              </w:rPr>
              <w:t xml:space="preserve">       </w:t>
            </w:r>
            <w:proofErr w:type="spellStart"/>
            <w:r w:rsidRPr="005F75FC">
              <w:rPr>
                <w:rFonts w:ascii="Times New Roman" w:hAnsi="Times New Roman" w:cs="Times New Roman"/>
                <w:sz w:val="24"/>
                <w:szCs w:val="24"/>
              </w:rPr>
              <w:t>м.п</w:t>
            </w:r>
            <w:proofErr w:type="spellEnd"/>
            <w:r w:rsidRPr="005F75FC">
              <w:rPr>
                <w:rFonts w:ascii="Times New Roman" w:hAnsi="Times New Roman" w:cs="Times New Roman"/>
                <w:sz w:val="24"/>
                <w:szCs w:val="24"/>
              </w:rPr>
              <w:t>.</w:t>
            </w:r>
          </w:p>
        </w:tc>
      </w:tr>
    </w:tbl>
    <w:p w:rsidR="005F75FC" w:rsidRPr="005F75FC" w:rsidRDefault="005F75FC" w:rsidP="005F75FC">
      <w:pPr>
        <w:tabs>
          <w:tab w:val="left" w:pos="5954"/>
          <w:tab w:val="left" w:pos="6804"/>
          <w:tab w:val="left" w:pos="6946"/>
        </w:tabs>
        <w:spacing w:after="0" w:line="240" w:lineRule="auto"/>
        <w:rPr>
          <w:rFonts w:ascii="Times New Roman" w:hAnsi="Times New Roman" w:cs="Times New Roman"/>
          <w:color w:val="000000"/>
          <w:sz w:val="24"/>
          <w:szCs w:val="24"/>
          <w:lang w:eastAsia="ru-RU"/>
        </w:rPr>
      </w:pPr>
    </w:p>
    <w:p w:rsidR="005F75FC" w:rsidRDefault="005F75FC" w:rsidP="005F75FC">
      <w:pPr>
        <w:tabs>
          <w:tab w:val="left" w:pos="5954"/>
          <w:tab w:val="left" w:pos="6804"/>
          <w:tab w:val="left" w:pos="6946"/>
        </w:tabs>
        <w:rPr>
          <w:color w:val="000000"/>
          <w:lang w:eastAsia="ru-RU"/>
        </w:rPr>
      </w:pPr>
    </w:p>
    <w:p w:rsidR="00F278FE" w:rsidRDefault="00A3404D" w:rsidP="001716E9">
      <w:r>
        <w:br w:type="page"/>
      </w:r>
    </w:p>
    <w:p w:rsidR="001716E9" w:rsidRPr="005F75FC" w:rsidRDefault="001716E9" w:rsidP="005F75FC">
      <w:pPr>
        <w:spacing w:after="0" w:line="240" w:lineRule="auto"/>
        <w:jc w:val="right"/>
        <w:rPr>
          <w:rFonts w:ascii="Times New Roman" w:eastAsia="Times New Roman" w:hAnsi="Times New Roman" w:cs="Times New Roman"/>
          <w:sz w:val="24"/>
          <w:szCs w:val="24"/>
          <w:lang w:eastAsia="ru-RU"/>
        </w:rPr>
      </w:pPr>
      <w:r w:rsidRPr="005F75FC">
        <w:rPr>
          <w:rFonts w:ascii="Times New Roman" w:eastAsia="Times New Roman" w:hAnsi="Times New Roman" w:cs="Times New Roman"/>
          <w:sz w:val="24"/>
          <w:szCs w:val="24"/>
          <w:lang w:eastAsia="ru-RU"/>
        </w:rPr>
        <w:lastRenderedPageBreak/>
        <w:t xml:space="preserve">Приложение № 1 к </w:t>
      </w:r>
      <w:r w:rsidR="0010690F" w:rsidRPr="005F75FC">
        <w:rPr>
          <w:rFonts w:ascii="Times New Roman" w:eastAsia="Times New Roman" w:hAnsi="Times New Roman" w:cs="Times New Roman"/>
          <w:sz w:val="24"/>
          <w:szCs w:val="24"/>
          <w:lang w:eastAsia="ru-RU"/>
        </w:rPr>
        <w:t>Контракт</w:t>
      </w:r>
      <w:r w:rsidRPr="005F75FC">
        <w:rPr>
          <w:rFonts w:ascii="Times New Roman" w:eastAsia="Times New Roman" w:hAnsi="Times New Roman" w:cs="Times New Roman"/>
          <w:sz w:val="24"/>
          <w:szCs w:val="24"/>
          <w:lang w:eastAsia="ru-RU"/>
        </w:rPr>
        <w:t>у</w:t>
      </w:r>
    </w:p>
    <w:p w:rsidR="001716E9" w:rsidRPr="005F75FC" w:rsidRDefault="001716E9" w:rsidP="005F75FC">
      <w:pPr>
        <w:tabs>
          <w:tab w:val="left" w:pos="6521"/>
        </w:tabs>
        <w:spacing w:after="0" w:line="240" w:lineRule="auto"/>
        <w:jc w:val="right"/>
        <w:rPr>
          <w:rFonts w:ascii="Times New Roman" w:eastAsia="Times New Roman" w:hAnsi="Times New Roman" w:cs="Times New Roman"/>
          <w:sz w:val="24"/>
          <w:szCs w:val="24"/>
          <w:lang w:eastAsia="ru-RU"/>
        </w:rPr>
      </w:pPr>
      <w:r w:rsidRPr="005F75FC">
        <w:rPr>
          <w:rFonts w:ascii="Times New Roman" w:eastAsia="Times New Roman" w:hAnsi="Times New Roman" w:cs="Times New Roman"/>
          <w:sz w:val="24"/>
          <w:szCs w:val="24"/>
          <w:lang w:eastAsia="ru-RU"/>
        </w:rPr>
        <w:t>№</w:t>
      </w:r>
      <w:r w:rsidR="006C623A" w:rsidRPr="005F75FC">
        <w:rPr>
          <w:rFonts w:ascii="Times New Roman" w:eastAsia="Times New Roman" w:hAnsi="Times New Roman" w:cs="Times New Roman"/>
          <w:sz w:val="24"/>
          <w:szCs w:val="24"/>
          <w:lang w:eastAsia="ru-RU"/>
        </w:rPr>
        <w:t xml:space="preserve"> </w:t>
      </w:r>
      <w:r w:rsidR="005F75FC" w:rsidRPr="005F75FC">
        <w:rPr>
          <w:rFonts w:ascii="Times New Roman" w:eastAsia="Times New Roman" w:hAnsi="Times New Roman" w:cs="Times New Roman"/>
          <w:sz w:val="24"/>
          <w:szCs w:val="24"/>
          <w:lang w:eastAsia="ru-RU"/>
        </w:rPr>
        <w:t>___________</w:t>
      </w:r>
    </w:p>
    <w:p w:rsidR="001716E9" w:rsidRPr="005F75FC" w:rsidRDefault="001716E9" w:rsidP="005F75FC">
      <w:pPr>
        <w:spacing w:after="0" w:line="240" w:lineRule="auto"/>
        <w:ind w:firstLine="4253"/>
        <w:jc w:val="right"/>
        <w:rPr>
          <w:rFonts w:ascii="Times New Roman" w:eastAsia="Times New Roman" w:hAnsi="Times New Roman" w:cs="Times New Roman"/>
          <w:sz w:val="24"/>
          <w:szCs w:val="24"/>
          <w:lang w:eastAsia="ru-RU"/>
        </w:rPr>
      </w:pPr>
      <w:r w:rsidRPr="005F75FC">
        <w:rPr>
          <w:rFonts w:ascii="Times New Roman" w:eastAsia="Times New Roman" w:hAnsi="Times New Roman" w:cs="Times New Roman"/>
          <w:sz w:val="24"/>
          <w:szCs w:val="24"/>
          <w:lang w:eastAsia="ru-RU"/>
        </w:rPr>
        <w:t>от «_____» _</w:t>
      </w:r>
      <w:r w:rsidR="005F75FC" w:rsidRPr="005F75FC">
        <w:rPr>
          <w:rFonts w:ascii="Times New Roman" w:eastAsia="Times New Roman" w:hAnsi="Times New Roman" w:cs="Times New Roman"/>
          <w:sz w:val="24"/>
          <w:szCs w:val="24"/>
          <w:lang w:eastAsia="ru-RU"/>
        </w:rPr>
        <w:t>_</w:t>
      </w:r>
      <w:r w:rsidRPr="005F75FC">
        <w:rPr>
          <w:rFonts w:ascii="Times New Roman" w:eastAsia="Times New Roman" w:hAnsi="Times New Roman" w:cs="Times New Roman"/>
          <w:sz w:val="24"/>
          <w:szCs w:val="24"/>
          <w:lang w:eastAsia="ru-RU"/>
        </w:rPr>
        <w:t>_____20</w:t>
      </w:r>
      <w:r w:rsidR="005F75FC" w:rsidRPr="005F75FC">
        <w:rPr>
          <w:rFonts w:ascii="Times New Roman" w:eastAsia="Times New Roman" w:hAnsi="Times New Roman" w:cs="Times New Roman"/>
          <w:sz w:val="24"/>
          <w:szCs w:val="24"/>
          <w:lang w:eastAsia="ru-RU"/>
        </w:rPr>
        <w:t>___</w:t>
      </w:r>
      <w:r w:rsidR="00EC4D99" w:rsidRPr="005F75FC">
        <w:rPr>
          <w:rFonts w:ascii="Times New Roman" w:eastAsia="Times New Roman" w:hAnsi="Times New Roman" w:cs="Times New Roman"/>
          <w:sz w:val="24"/>
          <w:szCs w:val="24"/>
          <w:lang w:eastAsia="ru-RU"/>
        </w:rPr>
        <w:t xml:space="preserve"> </w:t>
      </w:r>
      <w:r w:rsidRPr="005F75FC">
        <w:rPr>
          <w:rFonts w:ascii="Times New Roman" w:eastAsia="Times New Roman" w:hAnsi="Times New Roman" w:cs="Times New Roman"/>
          <w:sz w:val="24"/>
          <w:szCs w:val="24"/>
          <w:lang w:eastAsia="ru-RU"/>
        </w:rPr>
        <w:t xml:space="preserve">г. </w:t>
      </w:r>
    </w:p>
    <w:p w:rsidR="001716E9" w:rsidRPr="005F75FC" w:rsidRDefault="001716E9" w:rsidP="005F75FC">
      <w:pPr>
        <w:spacing w:after="0" w:line="240" w:lineRule="auto"/>
        <w:rPr>
          <w:rFonts w:ascii="Times New Roman" w:hAnsi="Times New Roman" w:cs="Times New Roman"/>
          <w:b/>
          <w:sz w:val="24"/>
          <w:szCs w:val="24"/>
        </w:rPr>
      </w:pPr>
    </w:p>
    <w:p w:rsidR="005F75FC" w:rsidRPr="005F75FC" w:rsidRDefault="005F75FC" w:rsidP="005F75FC">
      <w:pPr>
        <w:spacing w:after="0" w:line="240" w:lineRule="auto"/>
        <w:jc w:val="center"/>
        <w:rPr>
          <w:rFonts w:ascii="Times New Roman" w:hAnsi="Times New Roman" w:cs="Times New Roman"/>
          <w:b/>
          <w:sz w:val="24"/>
          <w:szCs w:val="24"/>
        </w:rPr>
      </w:pPr>
    </w:p>
    <w:p w:rsidR="005F75FC" w:rsidRPr="005F75FC" w:rsidRDefault="005F75FC" w:rsidP="005F75FC">
      <w:pPr>
        <w:pStyle w:val="110"/>
        <w:rPr>
          <w:sz w:val="24"/>
          <w:szCs w:val="24"/>
        </w:rPr>
      </w:pPr>
      <w:r w:rsidRPr="005F75FC">
        <w:rPr>
          <w:sz w:val="24"/>
          <w:szCs w:val="24"/>
        </w:rPr>
        <w:t>ТЕХНИЧЕСКОЕ ЗАДАНИЕ</w:t>
      </w:r>
    </w:p>
    <w:p w:rsidR="005F75FC" w:rsidRPr="005F75FC" w:rsidRDefault="005F75FC" w:rsidP="005F75FC">
      <w:pPr>
        <w:pStyle w:val="ad"/>
        <w:ind w:firstLine="720"/>
        <w:jc w:val="center"/>
        <w:rPr>
          <w:rFonts w:ascii="Times New Roman" w:hAnsi="Times New Roman" w:cs="Times New Roman"/>
          <w:b/>
          <w:bCs/>
          <w:color w:val="000000"/>
          <w:sz w:val="24"/>
          <w:szCs w:val="24"/>
        </w:rPr>
      </w:pPr>
      <w:r w:rsidRPr="005F75FC">
        <w:rPr>
          <w:rFonts w:ascii="Times New Roman" w:hAnsi="Times New Roman" w:cs="Times New Roman"/>
          <w:b/>
          <w:bCs/>
          <w:color w:val="000000"/>
          <w:sz w:val="24"/>
          <w:szCs w:val="24"/>
        </w:rPr>
        <w:t>на поставку и установку системы контроля и управления доступом СКУД-замка</w:t>
      </w:r>
    </w:p>
    <w:p w:rsidR="005F75FC" w:rsidRPr="005F75FC" w:rsidRDefault="005F75FC" w:rsidP="005F75FC">
      <w:pPr>
        <w:pStyle w:val="ad"/>
        <w:jc w:val="both"/>
        <w:rPr>
          <w:rFonts w:ascii="Times New Roman" w:hAnsi="Times New Roman" w:cs="Times New Roman"/>
          <w:sz w:val="24"/>
          <w:szCs w:val="24"/>
        </w:rPr>
      </w:pPr>
    </w:p>
    <w:p w:rsidR="005F75FC" w:rsidRPr="005F75FC" w:rsidRDefault="005F75FC" w:rsidP="005F75FC">
      <w:pPr>
        <w:pStyle w:val="a3"/>
        <w:numPr>
          <w:ilvl w:val="0"/>
          <w:numId w:val="16"/>
        </w:numPr>
        <w:spacing w:after="0" w:line="240" w:lineRule="auto"/>
        <w:ind w:left="0" w:firstLine="709"/>
        <w:jc w:val="both"/>
        <w:outlineLvl w:val="0"/>
        <w:rPr>
          <w:rFonts w:ascii="Times New Roman" w:hAnsi="Times New Roman" w:cs="Times New Roman"/>
          <w:sz w:val="24"/>
          <w:szCs w:val="24"/>
          <w:lang w:eastAsia="ru-RU"/>
        </w:rPr>
      </w:pPr>
      <w:r w:rsidRPr="005F75FC">
        <w:rPr>
          <w:rFonts w:ascii="Times New Roman" w:hAnsi="Times New Roman" w:cs="Times New Roman"/>
          <w:b/>
          <w:sz w:val="24"/>
          <w:szCs w:val="24"/>
        </w:rPr>
        <w:t xml:space="preserve">Наименование выполняемых работ: </w:t>
      </w:r>
      <w:r w:rsidRPr="005F75FC">
        <w:rPr>
          <w:rFonts w:ascii="Times New Roman" w:hAnsi="Times New Roman" w:cs="Times New Roman"/>
          <w:sz w:val="24"/>
          <w:szCs w:val="24"/>
        </w:rPr>
        <w:t>поставка и установка электромагнитного замка со СКУД.</w:t>
      </w:r>
    </w:p>
    <w:p w:rsidR="005F75FC" w:rsidRPr="005F75FC" w:rsidRDefault="005F75FC" w:rsidP="005F75FC">
      <w:pPr>
        <w:pStyle w:val="a3"/>
        <w:numPr>
          <w:ilvl w:val="0"/>
          <w:numId w:val="16"/>
        </w:numPr>
        <w:spacing w:after="0" w:line="240" w:lineRule="auto"/>
        <w:ind w:left="0" w:firstLine="709"/>
        <w:jc w:val="both"/>
        <w:outlineLvl w:val="0"/>
        <w:rPr>
          <w:rFonts w:ascii="Times New Roman" w:hAnsi="Times New Roman" w:cs="Times New Roman"/>
          <w:sz w:val="24"/>
          <w:szCs w:val="24"/>
          <w:lang w:eastAsia="ru-RU"/>
        </w:rPr>
      </w:pPr>
      <w:r w:rsidRPr="005F75FC">
        <w:rPr>
          <w:rFonts w:ascii="Times New Roman" w:hAnsi="Times New Roman" w:cs="Times New Roman"/>
          <w:b/>
          <w:sz w:val="24"/>
          <w:szCs w:val="24"/>
          <w:lang w:eastAsia="zh-CN"/>
        </w:rPr>
        <w:t>Наименование заказчика:</w:t>
      </w:r>
      <w:r w:rsidRPr="005F75FC">
        <w:rPr>
          <w:rFonts w:ascii="Times New Roman" w:hAnsi="Times New Roman" w:cs="Times New Roman"/>
          <w:sz w:val="24"/>
          <w:szCs w:val="24"/>
          <w:lang w:eastAsia="zh-CN"/>
        </w:rPr>
        <w:t xml:space="preserve"> УФНС России по Сахалинской области.</w:t>
      </w:r>
    </w:p>
    <w:p w:rsidR="005F75FC" w:rsidRPr="005F75FC" w:rsidRDefault="005F75FC" w:rsidP="005F75FC">
      <w:pPr>
        <w:pStyle w:val="a3"/>
        <w:numPr>
          <w:ilvl w:val="0"/>
          <w:numId w:val="16"/>
        </w:numPr>
        <w:spacing w:after="0" w:line="240" w:lineRule="auto"/>
        <w:ind w:left="0" w:firstLine="709"/>
        <w:jc w:val="both"/>
        <w:outlineLvl w:val="0"/>
        <w:rPr>
          <w:rFonts w:ascii="Times New Roman" w:hAnsi="Times New Roman" w:cs="Times New Roman"/>
          <w:sz w:val="24"/>
          <w:szCs w:val="24"/>
          <w:lang w:eastAsia="ru-RU"/>
        </w:rPr>
      </w:pPr>
      <w:r w:rsidRPr="005F75FC">
        <w:rPr>
          <w:rFonts w:ascii="Times New Roman" w:hAnsi="Times New Roman" w:cs="Times New Roman"/>
          <w:b/>
          <w:sz w:val="24"/>
          <w:szCs w:val="24"/>
          <w:lang w:eastAsia="zh-CN"/>
        </w:rPr>
        <w:t>Местонахождение заказчика:</w:t>
      </w:r>
      <w:r w:rsidRPr="005F75FC">
        <w:rPr>
          <w:rFonts w:ascii="Times New Roman" w:hAnsi="Times New Roman" w:cs="Times New Roman"/>
          <w:sz w:val="24"/>
          <w:szCs w:val="24"/>
          <w:lang w:eastAsia="zh-CN"/>
        </w:rPr>
        <w:t xml:space="preserve"> 693000, Сахалинская область, г. Южно-Сахалинск, ул. Карла Маркса, д. 14.</w:t>
      </w:r>
    </w:p>
    <w:p w:rsidR="005F75FC" w:rsidRPr="00F73A5E" w:rsidRDefault="005F75FC" w:rsidP="005F75FC">
      <w:pPr>
        <w:pStyle w:val="a3"/>
        <w:numPr>
          <w:ilvl w:val="0"/>
          <w:numId w:val="16"/>
        </w:numPr>
        <w:suppressAutoHyphens/>
        <w:spacing w:after="0" w:line="240" w:lineRule="auto"/>
        <w:ind w:left="0" w:firstLine="709"/>
        <w:contextualSpacing w:val="0"/>
        <w:jc w:val="both"/>
        <w:rPr>
          <w:rFonts w:ascii="Times New Roman" w:hAnsi="Times New Roman" w:cs="Times New Roman"/>
          <w:sz w:val="24"/>
          <w:szCs w:val="24"/>
          <w:highlight w:val="yellow"/>
        </w:rPr>
      </w:pPr>
      <w:r w:rsidRPr="00F73A5E">
        <w:rPr>
          <w:rFonts w:ascii="Times New Roman" w:hAnsi="Times New Roman" w:cs="Times New Roman"/>
          <w:b/>
          <w:sz w:val="24"/>
          <w:szCs w:val="24"/>
          <w:highlight w:val="yellow"/>
        </w:rPr>
        <w:t xml:space="preserve">Место </w:t>
      </w:r>
      <w:r w:rsidR="000B0EC0">
        <w:rPr>
          <w:rFonts w:ascii="Times New Roman" w:hAnsi="Times New Roman" w:cs="Times New Roman"/>
          <w:b/>
          <w:sz w:val="24"/>
          <w:szCs w:val="24"/>
          <w:highlight w:val="yellow"/>
        </w:rPr>
        <w:t xml:space="preserve">доставки и </w:t>
      </w:r>
      <w:r w:rsidRPr="00F73A5E">
        <w:rPr>
          <w:rFonts w:ascii="Times New Roman" w:hAnsi="Times New Roman" w:cs="Times New Roman"/>
          <w:b/>
          <w:sz w:val="24"/>
          <w:szCs w:val="24"/>
          <w:highlight w:val="yellow"/>
        </w:rPr>
        <w:t>выполнения работ:</w:t>
      </w:r>
      <w:r w:rsidRPr="00F73A5E">
        <w:rPr>
          <w:rFonts w:ascii="Times New Roman" w:hAnsi="Times New Roman" w:cs="Times New Roman"/>
          <w:color w:val="000000"/>
          <w:sz w:val="24"/>
          <w:szCs w:val="24"/>
          <w:highlight w:val="yellow"/>
        </w:rPr>
        <w:t xml:space="preserve"> 694620, </w:t>
      </w:r>
      <w:r w:rsidRPr="00F73A5E">
        <w:rPr>
          <w:rFonts w:ascii="Times New Roman" w:hAnsi="Times New Roman" w:cs="Times New Roman"/>
          <w:sz w:val="24"/>
          <w:szCs w:val="24"/>
          <w:highlight w:val="yellow"/>
        </w:rPr>
        <w:t>Сахалинская область, г. Холмск, ул. Школьная, 35.</w:t>
      </w:r>
    </w:p>
    <w:p w:rsidR="005F75FC" w:rsidRPr="005F75FC" w:rsidRDefault="005F75FC" w:rsidP="005F75FC">
      <w:pPr>
        <w:pStyle w:val="a3"/>
        <w:numPr>
          <w:ilvl w:val="0"/>
          <w:numId w:val="16"/>
        </w:numPr>
        <w:suppressAutoHyphens/>
        <w:spacing w:after="0" w:line="240" w:lineRule="auto"/>
        <w:ind w:left="0" w:firstLine="709"/>
        <w:contextualSpacing w:val="0"/>
        <w:jc w:val="both"/>
        <w:rPr>
          <w:rFonts w:ascii="Times New Roman" w:hAnsi="Times New Roman" w:cs="Times New Roman"/>
          <w:sz w:val="24"/>
          <w:szCs w:val="24"/>
        </w:rPr>
      </w:pPr>
      <w:r w:rsidRPr="005F75FC">
        <w:rPr>
          <w:rFonts w:ascii="Times New Roman" w:hAnsi="Times New Roman" w:cs="Times New Roman"/>
          <w:b/>
          <w:sz w:val="24"/>
          <w:szCs w:val="24"/>
        </w:rPr>
        <w:t>Сроки выполнения работ:</w:t>
      </w:r>
      <w:r w:rsidRPr="005F75FC">
        <w:rPr>
          <w:rFonts w:ascii="Times New Roman" w:hAnsi="Times New Roman" w:cs="Times New Roman"/>
          <w:sz w:val="24"/>
          <w:szCs w:val="24"/>
        </w:rPr>
        <w:t xml:space="preserve"> </w:t>
      </w:r>
      <w:r w:rsidRPr="005F75FC">
        <w:rPr>
          <w:rFonts w:ascii="Times New Roman" w:hAnsi="Times New Roman" w:cs="Times New Roman"/>
          <w:color w:val="0D0D0D"/>
          <w:sz w:val="24"/>
          <w:szCs w:val="24"/>
          <w:lang w:bidi="en-US"/>
        </w:rPr>
        <w:t xml:space="preserve">в течение 30 календарных дней </w:t>
      </w:r>
      <w:proofErr w:type="gramStart"/>
      <w:r w:rsidRPr="005F75FC">
        <w:rPr>
          <w:rFonts w:ascii="Times New Roman" w:hAnsi="Times New Roman" w:cs="Times New Roman"/>
          <w:color w:val="0D0D0D"/>
          <w:sz w:val="24"/>
          <w:szCs w:val="24"/>
          <w:lang w:bidi="en-US"/>
        </w:rPr>
        <w:t>с даты заключения</w:t>
      </w:r>
      <w:proofErr w:type="gramEnd"/>
      <w:r w:rsidRPr="005F75FC">
        <w:rPr>
          <w:rFonts w:ascii="Times New Roman" w:hAnsi="Times New Roman" w:cs="Times New Roman"/>
          <w:color w:val="0D0D0D"/>
          <w:sz w:val="24"/>
          <w:szCs w:val="24"/>
          <w:lang w:bidi="en-US"/>
        </w:rPr>
        <w:t xml:space="preserve"> государственного контракта.</w:t>
      </w:r>
    </w:p>
    <w:p w:rsidR="005F75FC" w:rsidRPr="005F75FC" w:rsidRDefault="005F75FC" w:rsidP="005F75FC">
      <w:pPr>
        <w:pStyle w:val="ad"/>
        <w:ind w:firstLine="720"/>
        <w:jc w:val="both"/>
        <w:rPr>
          <w:rFonts w:ascii="Times New Roman" w:hAnsi="Times New Roman" w:cs="Times New Roman"/>
          <w:sz w:val="24"/>
          <w:szCs w:val="24"/>
        </w:rPr>
      </w:pPr>
    </w:p>
    <w:p w:rsidR="005F75FC" w:rsidRPr="005F75FC" w:rsidRDefault="005F75FC" w:rsidP="005F75FC">
      <w:pPr>
        <w:pStyle w:val="ad"/>
        <w:ind w:firstLine="720"/>
        <w:jc w:val="center"/>
        <w:rPr>
          <w:rFonts w:ascii="Times New Roman" w:hAnsi="Times New Roman" w:cs="Times New Roman"/>
          <w:sz w:val="24"/>
          <w:szCs w:val="24"/>
        </w:rPr>
      </w:pPr>
      <w:r w:rsidRPr="005F75FC">
        <w:rPr>
          <w:rFonts w:ascii="Times New Roman" w:hAnsi="Times New Roman" w:cs="Times New Roman"/>
          <w:b/>
          <w:bCs/>
          <w:sz w:val="24"/>
          <w:szCs w:val="24"/>
        </w:rPr>
        <w:t>Общие требования к выполнению работ.</w:t>
      </w:r>
    </w:p>
    <w:p w:rsidR="005F75FC" w:rsidRPr="005F75FC" w:rsidRDefault="005F75FC" w:rsidP="005F75FC">
      <w:pPr>
        <w:pStyle w:val="ad"/>
        <w:ind w:firstLine="720"/>
        <w:jc w:val="both"/>
        <w:rPr>
          <w:rFonts w:ascii="Times New Roman" w:hAnsi="Times New Roman" w:cs="Times New Roman"/>
          <w:sz w:val="24"/>
          <w:szCs w:val="24"/>
        </w:rPr>
      </w:pPr>
      <w:r w:rsidRPr="005F75FC">
        <w:rPr>
          <w:rFonts w:ascii="Times New Roman" w:hAnsi="Times New Roman" w:cs="Times New Roman"/>
          <w:sz w:val="24"/>
          <w:szCs w:val="24"/>
        </w:rPr>
        <w:t>В перечень оказываемых услуг должны входить следующие мероприятия: установка СКУД-замка, установка электромагнитного замка, установка дверного доводчика, считыватель ключей, установка кнопки выхода, программирование ключей в количестве 40 шт., пуско-наладочные мероприятия, в случае повреждения дверного полотна/облицовки проведение отделочных работ за счет и силами Исполнителя.</w:t>
      </w:r>
    </w:p>
    <w:p w:rsidR="005F75FC" w:rsidRPr="005F75FC" w:rsidRDefault="005F75FC" w:rsidP="005F75FC">
      <w:pPr>
        <w:pStyle w:val="ad"/>
        <w:ind w:firstLine="720"/>
        <w:jc w:val="both"/>
        <w:rPr>
          <w:rFonts w:ascii="Times New Roman" w:hAnsi="Times New Roman" w:cs="Times New Roman"/>
          <w:sz w:val="24"/>
          <w:szCs w:val="24"/>
        </w:rPr>
      </w:pPr>
      <w:r w:rsidRPr="005F75FC">
        <w:rPr>
          <w:rFonts w:ascii="Times New Roman" w:hAnsi="Times New Roman" w:cs="Times New Roman"/>
          <w:sz w:val="24"/>
          <w:szCs w:val="24"/>
        </w:rPr>
        <w:t>Диапазон работы вновь устанавливаемого оборудования должен быть от -30</w:t>
      </w:r>
      <w:proofErr w:type="gramStart"/>
      <w:r w:rsidRPr="005F75FC">
        <w:rPr>
          <w:rFonts w:ascii="Times New Roman" w:hAnsi="Times New Roman" w:cs="Times New Roman"/>
          <w:sz w:val="24"/>
          <w:szCs w:val="24"/>
        </w:rPr>
        <w:t>ºС</w:t>
      </w:r>
      <w:proofErr w:type="gramEnd"/>
      <w:r w:rsidRPr="005F75FC">
        <w:rPr>
          <w:rFonts w:ascii="Times New Roman" w:hAnsi="Times New Roman" w:cs="Times New Roman"/>
          <w:sz w:val="24"/>
          <w:szCs w:val="24"/>
        </w:rPr>
        <w:t xml:space="preserve"> до +50ºС. Устанавливаемая продукция должна быть новая, ранее не использовавшееся, не иметь следов повреждения. Обязательное наличие паспортов на устанавливаемое оборудование от завода изготовителя. В случае обнаружения недостатков, дефектов, Исполнитель за свой счёт исправляет обнаруженные Заказчиком недостатки в течение 5 (пяти) дней с момента обращения к Исполнителю в письменной форме. </w:t>
      </w:r>
    </w:p>
    <w:p w:rsidR="005F75FC" w:rsidRPr="005F75FC" w:rsidRDefault="005F75FC" w:rsidP="005F75FC">
      <w:pPr>
        <w:pStyle w:val="ad"/>
        <w:ind w:firstLine="720"/>
        <w:jc w:val="both"/>
        <w:rPr>
          <w:rFonts w:ascii="Times New Roman" w:hAnsi="Times New Roman" w:cs="Times New Roman"/>
          <w:sz w:val="24"/>
          <w:szCs w:val="24"/>
        </w:rPr>
      </w:pPr>
      <w:r w:rsidRPr="005F75FC">
        <w:rPr>
          <w:rFonts w:ascii="Times New Roman" w:hAnsi="Times New Roman" w:cs="Times New Roman"/>
          <w:sz w:val="24"/>
          <w:szCs w:val="24"/>
        </w:rPr>
        <w:t xml:space="preserve">Гарантийный срок на оказываемые услуги – 1год, на устанавливаемое оборудование гарантийный срок устанавливается заводом изготовителем. В случае отсутствия такого гарантийного срока, гарантийный срок на оборудование устанавливается в течение 6 месяцев с момента установки оборудования. </w:t>
      </w:r>
    </w:p>
    <w:p w:rsidR="005F75FC" w:rsidRPr="005F75FC" w:rsidRDefault="005F75FC" w:rsidP="005F75FC">
      <w:pPr>
        <w:pStyle w:val="ad"/>
        <w:ind w:firstLine="720"/>
        <w:jc w:val="both"/>
        <w:rPr>
          <w:rFonts w:ascii="Times New Roman" w:hAnsi="Times New Roman" w:cs="Times New Roman"/>
          <w:sz w:val="24"/>
          <w:szCs w:val="24"/>
        </w:rPr>
      </w:pPr>
      <w:r w:rsidRPr="005F75FC">
        <w:rPr>
          <w:rFonts w:ascii="Times New Roman" w:hAnsi="Times New Roman" w:cs="Times New Roman"/>
          <w:sz w:val="24"/>
          <w:szCs w:val="24"/>
        </w:rPr>
        <w:t xml:space="preserve">Наличие недостатков и сроки их устранения фиксируются двусторонним актом, подписываемым Исполнителем и Заказчиком. Для выполнения работ исполнитель должен своими силами, средствами и материалами выполнить предусмотренные работы, обеспечить сдачу выполненных работ в установленный срок. Все работы должны производиться в соответствии с техническими условиями, с СНиП, ГОСТ и ТУ, а также с соблюдением пожарной безопасности (в соответствии с п. 23 и п. 36 «Правил противопожарного режима в РФ»). </w:t>
      </w:r>
    </w:p>
    <w:p w:rsidR="005F75FC" w:rsidRPr="005F75FC" w:rsidRDefault="005F75FC" w:rsidP="005F75FC">
      <w:pPr>
        <w:pStyle w:val="ad"/>
        <w:ind w:firstLine="720"/>
        <w:jc w:val="both"/>
        <w:rPr>
          <w:rFonts w:ascii="Times New Roman" w:hAnsi="Times New Roman" w:cs="Times New Roman"/>
          <w:sz w:val="24"/>
          <w:szCs w:val="24"/>
        </w:rPr>
      </w:pPr>
      <w:r w:rsidRPr="005F75FC">
        <w:rPr>
          <w:rFonts w:ascii="Times New Roman" w:hAnsi="Times New Roman" w:cs="Times New Roman"/>
          <w:sz w:val="24"/>
          <w:szCs w:val="24"/>
        </w:rPr>
        <w:t xml:space="preserve">Безопасность работ должна соответствовать требованиям нормативных правовых актов РФ. Исполнитель несет полную ответственность по технике безопасности, охране труда, здоровья рабочих. </w:t>
      </w:r>
    </w:p>
    <w:p w:rsidR="005F75FC" w:rsidRPr="005F75FC" w:rsidRDefault="005F75FC" w:rsidP="005F75FC">
      <w:pPr>
        <w:pStyle w:val="ad"/>
        <w:ind w:firstLine="720"/>
        <w:jc w:val="both"/>
        <w:rPr>
          <w:rFonts w:ascii="Times New Roman" w:hAnsi="Times New Roman" w:cs="Times New Roman"/>
          <w:sz w:val="24"/>
          <w:szCs w:val="24"/>
        </w:rPr>
      </w:pPr>
      <w:r w:rsidRPr="005F75FC">
        <w:rPr>
          <w:rFonts w:ascii="Times New Roman" w:hAnsi="Times New Roman" w:cs="Times New Roman"/>
          <w:sz w:val="24"/>
          <w:szCs w:val="24"/>
        </w:rPr>
        <w:t>При выполнении работ Исполнитель должен обеспечить надежность и безопасность выполнения работ, а также локализацию и минимальный ущерб при возникновении аварий.</w:t>
      </w:r>
    </w:p>
    <w:p w:rsidR="005F75FC" w:rsidRPr="005F75FC" w:rsidRDefault="005F75FC" w:rsidP="005F75FC">
      <w:pPr>
        <w:pStyle w:val="ad"/>
        <w:rPr>
          <w:rFonts w:ascii="Times New Roman" w:hAnsi="Times New Roman" w:cs="Times New Roman"/>
          <w:sz w:val="24"/>
          <w:szCs w:val="24"/>
        </w:rPr>
      </w:pPr>
    </w:p>
    <w:p w:rsidR="005F75FC" w:rsidRDefault="005F75FC" w:rsidP="005F75FC">
      <w:pPr>
        <w:spacing w:after="0" w:line="240" w:lineRule="auto"/>
        <w:jc w:val="center"/>
        <w:rPr>
          <w:rFonts w:ascii="Times New Roman" w:hAnsi="Times New Roman" w:cs="Times New Roman"/>
          <w:b/>
          <w:sz w:val="24"/>
          <w:szCs w:val="24"/>
        </w:rPr>
      </w:pPr>
    </w:p>
    <w:p w:rsidR="005F75FC" w:rsidRDefault="005F75FC" w:rsidP="005F75FC">
      <w:pPr>
        <w:spacing w:after="0" w:line="240" w:lineRule="auto"/>
        <w:jc w:val="center"/>
        <w:rPr>
          <w:rFonts w:ascii="Times New Roman" w:hAnsi="Times New Roman" w:cs="Times New Roman"/>
          <w:b/>
          <w:sz w:val="24"/>
          <w:szCs w:val="24"/>
        </w:rPr>
      </w:pPr>
    </w:p>
    <w:p w:rsidR="005F75FC" w:rsidRDefault="005F75FC" w:rsidP="005F75FC">
      <w:pPr>
        <w:spacing w:after="0" w:line="240" w:lineRule="auto"/>
        <w:jc w:val="center"/>
        <w:rPr>
          <w:rFonts w:ascii="Times New Roman" w:hAnsi="Times New Roman" w:cs="Times New Roman"/>
          <w:b/>
          <w:sz w:val="24"/>
          <w:szCs w:val="24"/>
        </w:rPr>
      </w:pPr>
    </w:p>
    <w:p w:rsidR="005F75FC" w:rsidRDefault="005F75FC" w:rsidP="005F75FC">
      <w:pPr>
        <w:spacing w:after="0" w:line="240" w:lineRule="auto"/>
        <w:jc w:val="center"/>
        <w:rPr>
          <w:rFonts w:ascii="Times New Roman" w:hAnsi="Times New Roman" w:cs="Times New Roman"/>
          <w:b/>
          <w:sz w:val="24"/>
          <w:szCs w:val="24"/>
        </w:rPr>
      </w:pPr>
    </w:p>
    <w:p w:rsidR="005F75FC" w:rsidRDefault="005F75FC" w:rsidP="005F75FC">
      <w:pPr>
        <w:spacing w:after="0" w:line="240" w:lineRule="auto"/>
        <w:jc w:val="center"/>
        <w:rPr>
          <w:rFonts w:ascii="Times New Roman" w:hAnsi="Times New Roman" w:cs="Times New Roman"/>
          <w:b/>
          <w:sz w:val="24"/>
          <w:szCs w:val="24"/>
        </w:rPr>
      </w:pPr>
    </w:p>
    <w:p w:rsidR="005F75FC" w:rsidRPr="005F75FC" w:rsidRDefault="005F75FC" w:rsidP="005F75FC">
      <w:pPr>
        <w:spacing w:after="0" w:line="240" w:lineRule="auto"/>
        <w:jc w:val="center"/>
        <w:rPr>
          <w:rFonts w:ascii="Times New Roman" w:hAnsi="Times New Roman" w:cs="Times New Roman"/>
          <w:b/>
          <w:sz w:val="24"/>
          <w:szCs w:val="24"/>
        </w:rPr>
      </w:pPr>
      <w:r w:rsidRPr="005F75FC">
        <w:rPr>
          <w:rFonts w:ascii="Times New Roman" w:hAnsi="Times New Roman" w:cs="Times New Roman"/>
          <w:b/>
          <w:sz w:val="24"/>
          <w:szCs w:val="24"/>
        </w:rPr>
        <w:lastRenderedPageBreak/>
        <w:t>Место установки электромагнитного замка со СКУД.</w:t>
      </w:r>
    </w:p>
    <w:p w:rsidR="005F75FC" w:rsidRDefault="005F75FC" w:rsidP="005F75FC">
      <w:pPr>
        <w:rPr>
          <w:sz w:val="18"/>
          <w:szCs w:val="18"/>
        </w:rPr>
      </w:pPr>
    </w:p>
    <w:p w:rsidR="005F75FC" w:rsidRDefault="005F75FC" w:rsidP="005F75FC">
      <w:pPr>
        <w:rPr>
          <w:rFonts w:ascii="Times New Roman" w:hAnsi="Times New Roman" w:cs="Times New Roman"/>
          <w:sz w:val="24"/>
          <w:szCs w:val="24"/>
        </w:rPr>
      </w:pPr>
      <w:r>
        <w:rPr>
          <w:noProof/>
          <w:sz w:val="18"/>
          <w:szCs w:val="18"/>
          <w:lang w:eastAsia="ru-RU"/>
        </w:rPr>
        <w:drawing>
          <wp:inline distT="0" distB="0" distL="0" distR="0" wp14:anchorId="78FAD52C" wp14:editId="49D0E04F">
            <wp:extent cx="5902778" cy="7290707"/>
            <wp:effectExtent l="0" t="0" r="3175" b="5715"/>
            <wp:docPr id="1" name="Рисунок 1" descr="Тех паспорт Холмск Школьная,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х паспорт Холмск Школьная,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960" cy="7290932"/>
                    </a:xfrm>
                    <a:prstGeom prst="rect">
                      <a:avLst/>
                    </a:prstGeom>
                    <a:noFill/>
                    <a:ln>
                      <a:noFill/>
                    </a:ln>
                  </pic:spPr>
                </pic:pic>
              </a:graphicData>
            </a:graphic>
          </wp:inline>
        </w:drawing>
      </w:r>
    </w:p>
    <w:p w:rsidR="005F75FC" w:rsidRPr="005F75FC" w:rsidRDefault="005F75FC" w:rsidP="005F75FC">
      <w:pPr>
        <w:rPr>
          <w:rFonts w:ascii="Times New Roman" w:hAnsi="Times New Roman" w:cs="Times New Roman"/>
          <w:sz w:val="24"/>
          <w:szCs w:val="24"/>
        </w:rPr>
      </w:pPr>
    </w:p>
    <w:tbl>
      <w:tblPr>
        <w:tblpPr w:leftFromText="180" w:rightFromText="180" w:vertAnchor="text" w:tblpX="-210" w:tblpY="1"/>
        <w:tblOverlap w:val="never"/>
        <w:tblW w:w="10206" w:type="dxa"/>
        <w:tblLook w:val="0000" w:firstRow="0" w:lastRow="0" w:firstColumn="0" w:lastColumn="0" w:noHBand="0" w:noVBand="0"/>
      </w:tblPr>
      <w:tblGrid>
        <w:gridCol w:w="5670"/>
        <w:gridCol w:w="4536"/>
      </w:tblGrid>
      <w:tr w:rsidR="005F75FC" w:rsidRPr="005F75FC" w:rsidTr="005F75FC">
        <w:trPr>
          <w:trHeight w:val="158"/>
        </w:trPr>
        <w:tc>
          <w:tcPr>
            <w:tcW w:w="5670" w:type="dxa"/>
          </w:tcPr>
          <w:p w:rsidR="005F75FC" w:rsidRPr="005F75FC" w:rsidRDefault="005F75FC" w:rsidP="005F75FC">
            <w:pPr>
              <w:tabs>
                <w:tab w:val="left" w:pos="1576"/>
              </w:tabs>
              <w:spacing w:after="0" w:line="240" w:lineRule="auto"/>
              <w:ind w:left="180" w:hanging="180"/>
              <w:jc w:val="both"/>
              <w:rPr>
                <w:rFonts w:ascii="Times New Roman" w:hAnsi="Times New Roman" w:cs="Times New Roman"/>
                <w:b/>
                <w:color w:val="000000"/>
                <w:sz w:val="24"/>
                <w:szCs w:val="24"/>
              </w:rPr>
            </w:pPr>
            <w:r w:rsidRPr="005F75FC">
              <w:rPr>
                <w:rFonts w:ascii="Times New Roman" w:hAnsi="Times New Roman" w:cs="Times New Roman"/>
                <w:b/>
                <w:color w:val="000000"/>
                <w:sz w:val="24"/>
                <w:szCs w:val="24"/>
              </w:rPr>
              <w:t>Заказчик:</w:t>
            </w:r>
          </w:p>
          <w:p w:rsidR="005F75FC" w:rsidRPr="005F75FC" w:rsidRDefault="005F75FC" w:rsidP="005F75FC">
            <w:pPr>
              <w:spacing w:after="0" w:line="240" w:lineRule="auto"/>
              <w:ind w:left="180" w:hanging="180"/>
              <w:jc w:val="both"/>
              <w:rPr>
                <w:rFonts w:ascii="Times New Roman" w:hAnsi="Times New Roman" w:cs="Times New Roman"/>
                <w:color w:val="000000"/>
                <w:sz w:val="24"/>
                <w:szCs w:val="24"/>
              </w:rPr>
            </w:pPr>
            <w:r w:rsidRPr="005F75FC">
              <w:rPr>
                <w:rFonts w:ascii="Times New Roman" w:hAnsi="Times New Roman" w:cs="Times New Roman"/>
                <w:color w:val="000000"/>
                <w:sz w:val="24"/>
                <w:szCs w:val="24"/>
              </w:rPr>
              <w:t>Руководитель</w:t>
            </w:r>
          </w:p>
          <w:p w:rsidR="005F75FC" w:rsidRPr="005F75FC" w:rsidRDefault="005F75FC" w:rsidP="005F75FC">
            <w:pPr>
              <w:spacing w:after="0" w:line="240" w:lineRule="auto"/>
              <w:ind w:left="180" w:hanging="180"/>
              <w:jc w:val="both"/>
              <w:rPr>
                <w:rFonts w:ascii="Times New Roman" w:hAnsi="Times New Roman" w:cs="Times New Roman"/>
                <w:color w:val="000000"/>
                <w:sz w:val="24"/>
                <w:szCs w:val="24"/>
              </w:rPr>
            </w:pPr>
            <w:r w:rsidRPr="005F75FC">
              <w:rPr>
                <w:rFonts w:ascii="Times New Roman" w:hAnsi="Times New Roman" w:cs="Times New Roman"/>
                <w:color w:val="000000"/>
                <w:sz w:val="24"/>
                <w:szCs w:val="24"/>
              </w:rPr>
              <w:t>УФНС России по Сахалинской области</w:t>
            </w:r>
          </w:p>
          <w:p w:rsidR="005F75FC" w:rsidRPr="005F75FC" w:rsidRDefault="005F75FC" w:rsidP="005F75FC">
            <w:pPr>
              <w:spacing w:after="0" w:line="240" w:lineRule="auto"/>
              <w:ind w:left="180" w:hanging="180"/>
              <w:jc w:val="both"/>
              <w:rPr>
                <w:rFonts w:ascii="Times New Roman" w:hAnsi="Times New Roman" w:cs="Times New Roman"/>
                <w:color w:val="000000"/>
                <w:sz w:val="24"/>
                <w:szCs w:val="24"/>
              </w:rPr>
            </w:pPr>
          </w:p>
          <w:p w:rsidR="005F75FC" w:rsidRPr="005F75FC" w:rsidRDefault="005F75FC" w:rsidP="005F75FC">
            <w:pPr>
              <w:spacing w:after="0" w:line="240" w:lineRule="auto"/>
              <w:ind w:left="180" w:hanging="180"/>
              <w:jc w:val="both"/>
              <w:rPr>
                <w:rFonts w:ascii="Times New Roman" w:hAnsi="Times New Roman" w:cs="Times New Roman"/>
                <w:color w:val="000000"/>
                <w:sz w:val="24"/>
                <w:szCs w:val="24"/>
              </w:rPr>
            </w:pPr>
            <w:r w:rsidRPr="005F75FC">
              <w:rPr>
                <w:rFonts w:ascii="Times New Roman" w:hAnsi="Times New Roman" w:cs="Times New Roman"/>
                <w:color w:val="000000"/>
                <w:sz w:val="24"/>
                <w:szCs w:val="24"/>
              </w:rPr>
              <w:t xml:space="preserve">_____________________ А.А. </w:t>
            </w:r>
            <w:proofErr w:type="spellStart"/>
            <w:r w:rsidRPr="005F75FC">
              <w:rPr>
                <w:rFonts w:ascii="Times New Roman" w:hAnsi="Times New Roman" w:cs="Times New Roman"/>
                <w:color w:val="000000"/>
                <w:sz w:val="24"/>
                <w:szCs w:val="24"/>
              </w:rPr>
              <w:t>Насыйрова</w:t>
            </w:r>
            <w:proofErr w:type="spellEnd"/>
          </w:p>
          <w:p w:rsidR="005F75FC" w:rsidRPr="005F75FC" w:rsidRDefault="005F75FC" w:rsidP="005F75FC">
            <w:pPr>
              <w:spacing w:after="0" w:line="240" w:lineRule="auto"/>
              <w:rPr>
                <w:rFonts w:ascii="Times New Roman" w:hAnsi="Times New Roman" w:cs="Times New Roman"/>
                <w:color w:val="000000" w:themeColor="text1"/>
                <w:sz w:val="24"/>
                <w:szCs w:val="24"/>
              </w:rPr>
            </w:pPr>
            <w:r w:rsidRPr="005F75FC">
              <w:rPr>
                <w:rFonts w:ascii="Times New Roman" w:hAnsi="Times New Roman" w:cs="Times New Roman"/>
                <w:color w:val="000000"/>
                <w:sz w:val="24"/>
                <w:szCs w:val="24"/>
                <w:lang w:val="x-none" w:eastAsia="x-none"/>
              </w:rPr>
              <w:t xml:space="preserve">     </w:t>
            </w:r>
            <w:proofErr w:type="spellStart"/>
            <w:r w:rsidRPr="005F75FC">
              <w:rPr>
                <w:rFonts w:ascii="Times New Roman" w:hAnsi="Times New Roman" w:cs="Times New Roman"/>
                <w:color w:val="000000"/>
                <w:sz w:val="24"/>
                <w:szCs w:val="24"/>
                <w:lang w:val="x-none" w:eastAsia="x-none"/>
              </w:rPr>
              <w:t>м.п</w:t>
            </w:r>
            <w:proofErr w:type="spellEnd"/>
            <w:r w:rsidRPr="005F75FC">
              <w:rPr>
                <w:rFonts w:ascii="Times New Roman" w:hAnsi="Times New Roman" w:cs="Times New Roman"/>
                <w:color w:val="000000"/>
                <w:sz w:val="24"/>
                <w:szCs w:val="24"/>
                <w:lang w:val="x-none" w:eastAsia="x-none"/>
              </w:rPr>
              <w:t>.</w:t>
            </w:r>
          </w:p>
        </w:tc>
        <w:tc>
          <w:tcPr>
            <w:tcW w:w="4536" w:type="dxa"/>
            <w:shd w:val="clear" w:color="auto" w:fill="auto"/>
          </w:tcPr>
          <w:p w:rsidR="005F75FC" w:rsidRPr="005F75FC" w:rsidRDefault="005F75FC" w:rsidP="005F75FC">
            <w:pPr>
              <w:spacing w:after="0" w:line="240" w:lineRule="auto"/>
              <w:ind w:left="68"/>
              <w:jc w:val="both"/>
              <w:rPr>
                <w:rFonts w:ascii="Times New Roman" w:hAnsi="Times New Roman" w:cs="Times New Roman"/>
                <w:sz w:val="24"/>
                <w:szCs w:val="24"/>
              </w:rPr>
            </w:pPr>
            <w:r w:rsidRPr="005F75FC">
              <w:rPr>
                <w:rFonts w:ascii="Times New Roman" w:hAnsi="Times New Roman" w:cs="Times New Roman"/>
                <w:b/>
                <w:sz w:val="24"/>
                <w:szCs w:val="24"/>
              </w:rPr>
              <w:t>Подрядчик:</w:t>
            </w:r>
          </w:p>
          <w:p w:rsidR="005F75FC" w:rsidRDefault="005F75FC" w:rsidP="005F75FC">
            <w:pPr>
              <w:spacing w:after="0" w:line="240" w:lineRule="auto"/>
              <w:ind w:left="68"/>
              <w:jc w:val="both"/>
              <w:rPr>
                <w:rFonts w:ascii="Times New Roman" w:hAnsi="Times New Roman" w:cs="Times New Roman"/>
                <w:sz w:val="24"/>
                <w:szCs w:val="24"/>
              </w:rPr>
            </w:pPr>
          </w:p>
          <w:p w:rsidR="005F75FC" w:rsidRPr="005F75FC" w:rsidRDefault="005F75FC" w:rsidP="005F75FC">
            <w:pPr>
              <w:spacing w:after="0" w:line="240" w:lineRule="auto"/>
              <w:ind w:left="68"/>
              <w:jc w:val="both"/>
              <w:rPr>
                <w:rFonts w:ascii="Times New Roman" w:hAnsi="Times New Roman" w:cs="Times New Roman"/>
                <w:sz w:val="24"/>
                <w:szCs w:val="24"/>
              </w:rPr>
            </w:pPr>
          </w:p>
          <w:p w:rsidR="005F75FC" w:rsidRPr="005F75FC" w:rsidRDefault="005F75FC" w:rsidP="005F75FC">
            <w:pPr>
              <w:spacing w:after="0" w:line="240" w:lineRule="auto"/>
              <w:ind w:left="68"/>
              <w:jc w:val="both"/>
              <w:rPr>
                <w:rFonts w:ascii="Times New Roman" w:hAnsi="Times New Roman" w:cs="Times New Roman"/>
                <w:sz w:val="24"/>
                <w:szCs w:val="24"/>
              </w:rPr>
            </w:pPr>
          </w:p>
          <w:p w:rsidR="005F75FC" w:rsidRPr="005F75FC" w:rsidRDefault="005F75FC" w:rsidP="005F75FC">
            <w:pPr>
              <w:spacing w:after="0" w:line="240" w:lineRule="auto"/>
              <w:ind w:left="68"/>
              <w:jc w:val="both"/>
              <w:rPr>
                <w:rFonts w:ascii="Times New Roman" w:hAnsi="Times New Roman" w:cs="Times New Roman"/>
                <w:sz w:val="24"/>
                <w:szCs w:val="24"/>
              </w:rPr>
            </w:pPr>
            <w:r w:rsidRPr="005F75FC">
              <w:rPr>
                <w:rFonts w:ascii="Times New Roman" w:hAnsi="Times New Roman" w:cs="Times New Roman"/>
                <w:sz w:val="24"/>
                <w:szCs w:val="24"/>
              </w:rPr>
              <w:t xml:space="preserve">______________ </w:t>
            </w:r>
          </w:p>
          <w:p w:rsidR="005F75FC" w:rsidRPr="005F75FC" w:rsidRDefault="005F75FC" w:rsidP="005F75FC">
            <w:pPr>
              <w:spacing w:after="0" w:line="240" w:lineRule="auto"/>
              <w:rPr>
                <w:rFonts w:ascii="Times New Roman" w:hAnsi="Times New Roman" w:cs="Times New Roman"/>
                <w:b/>
                <w:color w:val="000000" w:themeColor="text1"/>
                <w:sz w:val="24"/>
                <w:szCs w:val="24"/>
              </w:rPr>
            </w:pPr>
            <w:r w:rsidRPr="005F75FC">
              <w:rPr>
                <w:rFonts w:ascii="Times New Roman" w:hAnsi="Times New Roman" w:cs="Times New Roman"/>
                <w:sz w:val="24"/>
                <w:szCs w:val="24"/>
              </w:rPr>
              <w:t xml:space="preserve">       </w:t>
            </w:r>
            <w:proofErr w:type="spellStart"/>
            <w:r w:rsidRPr="005F75FC">
              <w:rPr>
                <w:rFonts w:ascii="Times New Roman" w:hAnsi="Times New Roman" w:cs="Times New Roman"/>
                <w:sz w:val="24"/>
                <w:szCs w:val="24"/>
              </w:rPr>
              <w:t>м.п</w:t>
            </w:r>
            <w:proofErr w:type="spellEnd"/>
            <w:r w:rsidRPr="005F75FC">
              <w:rPr>
                <w:rFonts w:ascii="Times New Roman" w:hAnsi="Times New Roman" w:cs="Times New Roman"/>
                <w:sz w:val="24"/>
                <w:szCs w:val="24"/>
              </w:rPr>
              <w:t>.</w:t>
            </w:r>
          </w:p>
        </w:tc>
      </w:tr>
    </w:tbl>
    <w:p w:rsidR="004300E6" w:rsidRDefault="004300E6" w:rsidP="007C7310">
      <w:pPr>
        <w:spacing w:after="0" w:line="240" w:lineRule="auto"/>
        <w:rPr>
          <w:rFonts w:ascii="Times New Roman" w:eastAsia="Times New Roman" w:hAnsi="Times New Roman" w:cs="Times New Roman"/>
          <w:sz w:val="24"/>
          <w:szCs w:val="24"/>
          <w:lang w:eastAsia="ru-RU"/>
        </w:rPr>
      </w:pPr>
    </w:p>
    <w:sectPr w:rsidR="004300E6" w:rsidSect="00314DA3">
      <w:footerReference w:type="default" r:id="rId11"/>
      <w:pgSz w:w="11906" w:h="16838"/>
      <w:pgMar w:top="567" w:right="851"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5FC" w:rsidRDefault="005F75FC" w:rsidP="004C0952">
      <w:pPr>
        <w:spacing w:after="0" w:line="240" w:lineRule="auto"/>
      </w:pPr>
      <w:r>
        <w:separator/>
      </w:r>
    </w:p>
  </w:endnote>
  <w:endnote w:type="continuationSeparator" w:id="0">
    <w:p w:rsidR="005F75FC" w:rsidRDefault="005F75FC" w:rsidP="004C0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95">
    <w:charset w:val="CC"/>
    <w:family w:val="auto"/>
    <w:pitch w:val="variable"/>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FC" w:rsidRPr="000046DF" w:rsidRDefault="005F75FC">
    <w:pPr>
      <w:pStyle w:val="ab"/>
      <w:jc w:val="center"/>
      <w:rPr>
        <w:rFonts w:ascii="Times New Roman" w:hAnsi="Times New Roman" w:cs="Times New Roman"/>
      </w:rPr>
    </w:pPr>
  </w:p>
  <w:p w:rsidR="005F75FC" w:rsidRDefault="005F75F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5FC" w:rsidRDefault="005F75FC" w:rsidP="004C0952">
      <w:pPr>
        <w:spacing w:after="0" w:line="240" w:lineRule="auto"/>
      </w:pPr>
      <w:r>
        <w:separator/>
      </w:r>
    </w:p>
  </w:footnote>
  <w:footnote w:type="continuationSeparator" w:id="0">
    <w:p w:rsidR="005F75FC" w:rsidRDefault="005F75FC" w:rsidP="004C09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DA653AA"/>
    <w:multiLevelType w:val="hybridMultilevel"/>
    <w:tmpl w:val="F0D6C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080EB8"/>
    <w:multiLevelType w:val="multilevel"/>
    <w:tmpl w:val="36D02368"/>
    <w:lvl w:ilvl="0">
      <w:start w:val="1"/>
      <w:numFmt w:val="decimal"/>
      <w:lvlText w:val="%1."/>
      <w:lvlJc w:val="left"/>
      <w:pPr>
        <w:ind w:left="502" w:hanging="360"/>
      </w:pPr>
      <w:rPr>
        <w:rFonts w:hint="default"/>
        <w:b/>
        <w:color w:val="auto"/>
      </w:rPr>
    </w:lvl>
    <w:lvl w:ilvl="1">
      <w:start w:val="1"/>
      <w:numFmt w:val="decimal"/>
      <w:isLgl/>
      <w:lvlText w:val="%1.%2"/>
      <w:lvlJc w:val="left"/>
      <w:pPr>
        <w:ind w:left="643" w:hanging="360"/>
      </w:pPr>
      <w:rPr>
        <w:rFonts w:hint="default"/>
        <w:b/>
        <w:i w:val="0"/>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none"/>
      </w:rPr>
    </w:lvl>
    <w:lvl w:ilvl="4">
      <w:start w:val="1"/>
      <w:numFmt w:val="decimal"/>
      <w:isLgl/>
      <w:lvlText w:val="%1.%2.%3.%4.%5"/>
      <w:lvlJc w:val="left"/>
      <w:pPr>
        <w:ind w:left="1440" w:hanging="1080"/>
      </w:pPr>
      <w:rPr>
        <w:rFonts w:hint="default"/>
        <w:b/>
        <w:u w:val="none"/>
      </w:rPr>
    </w:lvl>
    <w:lvl w:ilvl="5">
      <w:start w:val="1"/>
      <w:numFmt w:val="decimal"/>
      <w:isLgl/>
      <w:lvlText w:val="%1.%2.%3.%4.%5.%6"/>
      <w:lvlJc w:val="left"/>
      <w:pPr>
        <w:ind w:left="1440" w:hanging="1080"/>
      </w:pPr>
      <w:rPr>
        <w:rFonts w:hint="default"/>
        <w:b/>
        <w:u w:val="none"/>
      </w:rPr>
    </w:lvl>
    <w:lvl w:ilvl="6">
      <w:start w:val="1"/>
      <w:numFmt w:val="decimal"/>
      <w:isLgl/>
      <w:lvlText w:val="%1.%2.%3.%4.%5.%6.%7"/>
      <w:lvlJc w:val="left"/>
      <w:pPr>
        <w:ind w:left="1800" w:hanging="1440"/>
      </w:pPr>
      <w:rPr>
        <w:rFonts w:hint="default"/>
        <w:b/>
        <w:u w:val="none"/>
      </w:rPr>
    </w:lvl>
    <w:lvl w:ilvl="7">
      <w:start w:val="1"/>
      <w:numFmt w:val="decimal"/>
      <w:isLgl/>
      <w:lvlText w:val="%1.%2.%3.%4.%5.%6.%7.%8"/>
      <w:lvlJc w:val="left"/>
      <w:pPr>
        <w:ind w:left="1800" w:hanging="1440"/>
      </w:pPr>
      <w:rPr>
        <w:rFonts w:hint="default"/>
        <w:b/>
        <w:u w:val="none"/>
      </w:rPr>
    </w:lvl>
    <w:lvl w:ilvl="8">
      <w:start w:val="1"/>
      <w:numFmt w:val="decimal"/>
      <w:isLgl/>
      <w:lvlText w:val="%1.%2.%3.%4.%5.%6.%7.%8.%9"/>
      <w:lvlJc w:val="left"/>
      <w:pPr>
        <w:ind w:left="2160" w:hanging="1800"/>
      </w:pPr>
      <w:rPr>
        <w:rFonts w:hint="default"/>
        <w:b/>
        <w:u w:val="none"/>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993"/>
        </w:tabs>
        <w:ind w:left="993"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1BB4A7C"/>
    <w:multiLevelType w:val="hybridMultilevel"/>
    <w:tmpl w:val="7AA8155A"/>
    <w:lvl w:ilvl="0" w:tplc="C71AD0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25DA0"/>
    <w:multiLevelType w:val="multilevel"/>
    <w:tmpl w:val="03AE79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4025136D"/>
    <w:multiLevelType w:val="multilevel"/>
    <w:tmpl w:val="8A0691A2"/>
    <w:lvl w:ilvl="0">
      <w:start w:val="1"/>
      <w:numFmt w:val="decimal"/>
      <w:lvlText w:val="%1."/>
      <w:lvlJc w:val="center"/>
      <w:pPr>
        <w:tabs>
          <w:tab w:val="num" w:pos="648"/>
        </w:tabs>
        <w:ind w:left="567" w:hanging="279"/>
      </w:pPr>
      <w:rPr>
        <w:rFonts w:ascii="Times New Roman" w:hAnsi="Times New Roman" w:cs="Times New Roman" w:hint="default"/>
        <w:b/>
        <w:i w:val="0"/>
        <w:sz w:val="24"/>
        <w:szCs w:val="24"/>
      </w:rPr>
    </w:lvl>
    <w:lvl w:ilvl="1">
      <w:start w:val="1"/>
      <w:numFmt w:val="decimal"/>
      <w:lvlRestart w:val="0"/>
      <w:isLgl/>
      <w:suff w:val="space"/>
      <w:lvlText w:val="%1.%2."/>
      <w:lvlJc w:val="left"/>
      <w:pPr>
        <w:ind w:left="1504" w:hanging="511"/>
      </w:pPr>
      <w:rPr>
        <w:rFonts w:ascii="Times New Roman" w:eastAsia="Times New Roman" w:hAnsi="Times New Roman" w:cs="Times New Roman"/>
        <w:b w:val="0"/>
        <w:i w:val="0"/>
        <w:sz w:val="24"/>
        <w:szCs w:val="24"/>
      </w:rPr>
    </w:lvl>
    <w:lvl w:ilvl="2">
      <w:start w:val="1"/>
      <w:numFmt w:val="none"/>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
    <w:nsid w:val="4F357935"/>
    <w:multiLevelType w:val="multilevel"/>
    <w:tmpl w:val="91C2492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0FD4C3D"/>
    <w:multiLevelType w:val="multilevel"/>
    <w:tmpl w:val="19785A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7A1904"/>
    <w:multiLevelType w:val="multilevel"/>
    <w:tmpl w:val="BBB6E74A"/>
    <w:lvl w:ilvl="0">
      <w:start w:val="2"/>
      <w:numFmt w:val="decimal"/>
      <w:lvlText w:val="%1."/>
      <w:lvlJc w:val="left"/>
      <w:pPr>
        <w:tabs>
          <w:tab w:val="num" w:pos="567"/>
        </w:tabs>
        <w:ind w:left="567" w:hanging="567"/>
      </w:pPr>
      <w:rPr>
        <w:rFonts w:ascii="Times New Roman" w:hAnsi="Times New Roman" w:cs="Times New Roman" w:hint="default"/>
        <w:b/>
        <w:i w:val="0"/>
        <w:sz w:val="24"/>
      </w:rPr>
    </w:lvl>
    <w:lvl w:ilvl="1">
      <w:start w:val="1"/>
      <w:numFmt w:val="decimal"/>
      <w:lvlRestart w:val="0"/>
      <w:isLgl/>
      <w:suff w:val="space"/>
      <w:lvlText w:val="%1.%2."/>
      <w:lvlJc w:val="left"/>
      <w:pPr>
        <w:ind w:left="851" w:hanging="511"/>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nsid w:val="56F25540"/>
    <w:multiLevelType w:val="multilevel"/>
    <w:tmpl w:val="9468E6B8"/>
    <w:lvl w:ilvl="0">
      <w:start w:val="4"/>
      <w:numFmt w:val="decimal"/>
      <w:lvlText w:val="%1."/>
      <w:lvlJc w:val="left"/>
      <w:pPr>
        <w:tabs>
          <w:tab w:val="num" w:pos="567"/>
        </w:tabs>
        <w:ind w:left="567" w:hanging="567"/>
      </w:pPr>
      <w:rPr>
        <w:rFonts w:ascii="Times New Roman" w:hAnsi="Times New Roman" w:cs="Times New Roman" w:hint="default"/>
        <w:b/>
        <w:i w:val="0"/>
        <w:sz w:val="24"/>
      </w:rPr>
    </w:lvl>
    <w:lvl w:ilvl="1">
      <w:start w:val="1"/>
      <w:numFmt w:val="decimal"/>
      <w:isLgl/>
      <w:suff w:val="space"/>
      <w:lvlText w:val="%1.%2."/>
      <w:lvlJc w:val="left"/>
      <w:pPr>
        <w:ind w:left="1221" w:hanging="511"/>
      </w:pPr>
      <w:rPr>
        <w:rFonts w:cs="Times New Roman" w:hint="default"/>
        <w:b w:val="0"/>
        <w:i w:val="0"/>
        <w:sz w:val="22"/>
        <w:szCs w:val="22"/>
      </w:rPr>
    </w:lvl>
    <w:lvl w:ilvl="2">
      <w:start w:val="1"/>
      <w:numFmt w:val="decimal"/>
      <w:lvlText w:val="%1.%2.%3."/>
      <w:lvlJc w:val="left"/>
      <w:pPr>
        <w:tabs>
          <w:tab w:val="num" w:pos="1288"/>
        </w:tabs>
        <w:ind w:left="1072" w:hanging="504"/>
      </w:pPr>
      <w:rPr>
        <w:rFonts w:cs="Times New Roman" w:hint="default"/>
        <w:i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nsid w:val="60AE39B9"/>
    <w:multiLevelType w:val="hybridMultilevel"/>
    <w:tmpl w:val="1CF8DDD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8C9441A"/>
    <w:multiLevelType w:val="multilevel"/>
    <w:tmpl w:val="AA7A99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7A875370"/>
    <w:multiLevelType w:val="multilevel"/>
    <w:tmpl w:val="843C561A"/>
    <w:lvl w:ilvl="0">
      <w:start w:val="8"/>
      <w:numFmt w:val="decimal"/>
      <w:lvlText w:val="%1."/>
      <w:lvlJc w:val="left"/>
      <w:pPr>
        <w:ind w:left="360" w:hanging="360"/>
      </w:pPr>
      <w:rPr>
        <w:rFonts w:cs="Times New Roman" w:hint="default"/>
      </w:rPr>
    </w:lvl>
    <w:lvl w:ilvl="1">
      <w:start w:val="1"/>
      <w:numFmt w:val="decimal"/>
      <w:lvlText w:val="%1.%2."/>
      <w:lvlJc w:val="left"/>
      <w:pPr>
        <w:ind w:left="600" w:hanging="360"/>
      </w:pPr>
      <w:rPr>
        <w:rFonts w:cs="Times New Roman" w:hint="default"/>
      </w:rPr>
    </w:lvl>
    <w:lvl w:ilvl="2">
      <w:start w:val="1"/>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880" w:hanging="144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720" w:hanging="1800"/>
      </w:pPr>
      <w:rPr>
        <w:rFonts w:cs="Times New Roman" w:hint="default"/>
      </w:rPr>
    </w:lvl>
  </w:abstractNum>
  <w:num w:numId="1">
    <w:abstractNumId w:val="8"/>
  </w:num>
  <w:num w:numId="2">
    <w:abstractNumId w:val="11"/>
  </w:num>
  <w:num w:numId="3">
    <w:abstractNumId w:val="12"/>
  </w:num>
  <w:num w:numId="4">
    <w:abstractNumId w:val="15"/>
  </w:num>
  <w:num w:numId="5">
    <w:abstractNumId w:val="9"/>
  </w:num>
  <w:num w:numId="6">
    <w:abstractNumId w:val="10"/>
  </w:num>
  <w:num w:numId="7">
    <w:abstractNumId w:val="7"/>
  </w:num>
  <w:num w:numId="8">
    <w:abstractNumId w:val="14"/>
  </w:num>
  <w:num w:numId="9">
    <w:abstractNumId w:val="13"/>
  </w:num>
  <w:num w:numId="10">
    <w:abstractNumId w:val="6"/>
  </w:num>
  <w:num w:numId="11">
    <w:abstractNumId w:val="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0"/>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743"/>
    <w:rsid w:val="00001148"/>
    <w:rsid w:val="000046DF"/>
    <w:rsid w:val="0001534F"/>
    <w:rsid w:val="00020C4E"/>
    <w:rsid w:val="00023EE4"/>
    <w:rsid w:val="00027531"/>
    <w:rsid w:val="000371A0"/>
    <w:rsid w:val="00042C0A"/>
    <w:rsid w:val="00063DAA"/>
    <w:rsid w:val="00083CF7"/>
    <w:rsid w:val="000A01EA"/>
    <w:rsid w:val="000A1B52"/>
    <w:rsid w:val="000B0EC0"/>
    <w:rsid w:val="000B2C06"/>
    <w:rsid w:val="000C249E"/>
    <w:rsid w:val="000C43A8"/>
    <w:rsid w:val="000D2D54"/>
    <w:rsid w:val="000E4A8A"/>
    <w:rsid w:val="000E4D71"/>
    <w:rsid w:val="000E6425"/>
    <w:rsid w:val="000F1B2F"/>
    <w:rsid w:val="000F4B5C"/>
    <w:rsid w:val="000F71C3"/>
    <w:rsid w:val="0010690F"/>
    <w:rsid w:val="00116AF4"/>
    <w:rsid w:val="00116B83"/>
    <w:rsid w:val="00116EA6"/>
    <w:rsid w:val="00120EE2"/>
    <w:rsid w:val="001258BF"/>
    <w:rsid w:val="00136665"/>
    <w:rsid w:val="001426BB"/>
    <w:rsid w:val="00163DF4"/>
    <w:rsid w:val="001657AC"/>
    <w:rsid w:val="001716E9"/>
    <w:rsid w:val="00174A65"/>
    <w:rsid w:val="001776C0"/>
    <w:rsid w:val="00177715"/>
    <w:rsid w:val="0018251C"/>
    <w:rsid w:val="0018583F"/>
    <w:rsid w:val="00186186"/>
    <w:rsid w:val="00192FF1"/>
    <w:rsid w:val="001A093F"/>
    <w:rsid w:val="001A56A0"/>
    <w:rsid w:val="001A5AC3"/>
    <w:rsid w:val="001B1B3A"/>
    <w:rsid w:val="001C5B06"/>
    <w:rsid w:val="001D13F8"/>
    <w:rsid w:val="001D3663"/>
    <w:rsid w:val="001E335B"/>
    <w:rsid w:val="00201FE9"/>
    <w:rsid w:val="00237EF9"/>
    <w:rsid w:val="00245C38"/>
    <w:rsid w:val="002556AD"/>
    <w:rsid w:val="00270ED5"/>
    <w:rsid w:val="002813E3"/>
    <w:rsid w:val="002871CE"/>
    <w:rsid w:val="00291E40"/>
    <w:rsid w:val="002944A5"/>
    <w:rsid w:val="002D2F04"/>
    <w:rsid w:val="002E06DA"/>
    <w:rsid w:val="002E2743"/>
    <w:rsid w:val="00301CDD"/>
    <w:rsid w:val="00310E7E"/>
    <w:rsid w:val="00314DA3"/>
    <w:rsid w:val="0031739D"/>
    <w:rsid w:val="003226A0"/>
    <w:rsid w:val="00324D74"/>
    <w:rsid w:val="00330379"/>
    <w:rsid w:val="00332C80"/>
    <w:rsid w:val="00340443"/>
    <w:rsid w:val="003441BB"/>
    <w:rsid w:val="00346334"/>
    <w:rsid w:val="00350C27"/>
    <w:rsid w:val="003603F1"/>
    <w:rsid w:val="003752BF"/>
    <w:rsid w:val="003772E7"/>
    <w:rsid w:val="0038349F"/>
    <w:rsid w:val="003849E3"/>
    <w:rsid w:val="00387674"/>
    <w:rsid w:val="00395CE6"/>
    <w:rsid w:val="0039665A"/>
    <w:rsid w:val="003B4788"/>
    <w:rsid w:val="003C36A4"/>
    <w:rsid w:val="003C57BC"/>
    <w:rsid w:val="003C6D74"/>
    <w:rsid w:val="003C7B30"/>
    <w:rsid w:val="003D120A"/>
    <w:rsid w:val="003D17E4"/>
    <w:rsid w:val="003D216E"/>
    <w:rsid w:val="003D2BD5"/>
    <w:rsid w:val="003D4427"/>
    <w:rsid w:val="003D6689"/>
    <w:rsid w:val="003D777A"/>
    <w:rsid w:val="003E31F9"/>
    <w:rsid w:val="003E4975"/>
    <w:rsid w:val="003F6E15"/>
    <w:rsid w:val="00400C22"/>
    <w:rsid w:val="004037F0"/>
    <w:rsid w:val="004173BF"/>
    <w:rsid w:val="00426CD7"/>
    <w:rsid w:val="004300E6"/>
    <w:rsid w:val="00432216"/>
    <w:rsid w:val="004621A0"/>
    <w:rsid w:val="00467214"/>
    <w:rsid w:val="00476820"/>
    <w:rsid w:val="00480B77"/>
    <w:rsid w:val="004A2ECB"/>
    <w:rsid w:val="004B65B6"/>
    <w:rsid w:val="004C0952"/>
    <w:rsid w:val="004D477C"/>
    <w:rsid w:val="004D5F3F"/>
    <w:rsid w:val="004D748F"/>
    <w:rsid w:val="004E421E"/>
    <w:rsid w:val="004F0A2B"/>
    <w:rsid w:val="004F4A80"/>
    <w:rsid w:val="00505BA4"/>
    <w:rsid w:val="005076BC"/>
    <w:rsid w:val="005122A6"/>
    <w:rsid w:val="00514E28"/>
    <w:rsid w:val="005167C2"/>
    <w:rsid w:val="00526DF4"/>
    <w:rsid w:val="005273C8"/>
    <w:rsid w:val="005321DF"/>
    <w:rsid w:val="00535D90"/>
    <w:rsid w:val="00545CD7"/>
    <w:rsid w:val="0054689F"/>
    <w:rsid w:val="005557C5"/>
    <w:rsid w:val="005565D5"/>
    <w:rsid w:val="00560E31"/>
    <w:rsid w:val="00564086"/>
    <w:rsid w:val="00570B08"/>
    <w:rsid w:val="005912AD"/>
    <w:rsid w:val="00591A86"/>
    <w:rsid w:val="005A6E22"/>
    <w:rsid w:val="005B0310"/>
    <w:rsid w:val="005B088E"/>
    <w:rsid w:val="005B09E2"/>
    <w:rsid w:val="005C2879"/>
    <w:rsid w:val="005D0FF6"/>
    <w:rsid w:val="005E0F5A"/>
    <w:rsid w:val="005F5ACA"/>
    <w:rsid w:val="005F75FC"/>
    <w:rsid w:val="005F7D95"/>
    <w:rsid w:val="0060505D"/>
    <w:rsid w:val="00613C02"/>
    <w:rsid w:val="006261F2"/>
    <w:rsid w:val="00630EB9"/>
    <w:rsid w:val="006341C3"/>
    <w:rsid w:val="00641A19"/>
    <w:rsid w:val="006425E4"/>
    <w:rsid w:val="00654680"/>
    <w:rsid w:val="00654DC3"/>
    <w:rsid w:val="00663D93"/>
    <w:rsid w:val="00674830"/>
    <w:rsid w:val="00677403"/>
    <w:rsid w:val="00677D84"/>
    <w:rsid w:val="00687203"/>
    <w:rsid w:val="00690089"/>
    <w:rsid w:val="00696EC5"/>
    <w:rsid w:val="006A0E62"/>
    <w:rsid w:val="006A183D"/>
    <w:rsid w:val="006A45AF"/>
    <w:rsid w:val="006A7EE1"/>
    <w:rsid w:val="006B232A"/>
    <w:rsid w:val="006B700F"/>
    <w:rsid w:val="006C001E"/>
    <w:rsid w:val="006C623A"/>
    <w:rsid w:val="006D606A"/>
    <w:rsid w:val="006D7ECD"/>
    <w:rsid w:val="006E0622"/>
    <w:rsid w:val="006E2324"/>
    <w:rsid w:val="006E7029"/>
    <w:rsid w:val="007077F8"/>
    <w:rsid w:val="00711F99"/>
    <w:rsid w:val="00714A17"/>
    <w:rsid w:val="007266D1"/>
    <w:rsid w:val="00730219"/>
    <w:rsid w:val="007340B2"/>
    <w:rsid w:val="00740170"/>
    <w:rsid w:val="007624D9"/>
    <w:rsid w:val="00782FE5"/>
    <w:rsid w:val="00790168"/>
    <w:rsid w:val="00795FB5"/>
    <w:rsid w:val="007B047E"/>
    <w:rsid w:val="007B4C9D"/>
    <w:rsid w:val="007C5DDF"/>
    <w:rsid w:val="007C7310"/>
    <w:rsid w:val="007D3E7B"/>
    <w:rsid w:val="007F08C6"/>
    <w:rsid w:val="007F5106"/>
    <w:rsid w:val="007F6E5C"/>
    <w:rsid w:val="008009EE"/>
    <w:rsid w:val="00802AB0"/>
    <w:rsid w:val="00803E5B"/>
    <w:rsid w:val="00827FF5"/>
    <w:rsid w:val="0083056C"/>
    <w:rsid w:val="0085338D"/>
    <w:rsid w:val="00860A61"/>
    <w:rsid w:val="008632AA"/>
    <w:rsid w:val="00864A7F"/>
    <w:rsid w:val="0088494E"/>
    <w:rsid w:val="008916D8"/>
    <w:rsid w:val="00894C49"/>
    <w:rsid w:val="00896547"/>
    <w:rsid w:val="008B002D"/>
    <w:rsid w:val="008B285E"/>
    <w:rsid w:val="008B7429"/>
    <w:rsid w:val="008C08C8"/>
    <w:rsid w:val="008C74D2"/>
    <w:rsid w:val="008D2E2F"/>
    <w:rsid w:val="008E216D"/>
    <w:rsid w:val="008E4844"/>
    <w:rsid w:val="008F1973"/>
    <w:rsid w:val="00914A1B"/>
    <w:rsid w:val="00917186"/>
    <w:rsid w:val="00922D8E"/>
    <w:rsid w:val="00937DAD"/>
    <w:rsid w:val="00946C13"/>
    <w:rsid w:val="00947986"/>
    <w:rsid w:val="0096372C"/>
    <w:rsid w:val="00967886"/>
    <w:rsid w:val="00990402"/>
    <w:rsid w:val="00997042"/>
    <w:rsid w:val="009A2953"/>
    <w:rsid w:val="009A48BB"/>
    <w:rsid w:val="009B10A6"/>
    <w:rsid w:val="009B2E62"/>
    <w:rsid w:val="009B5A75"/>
    <w:rsid w:val="009B5B90"/>
    <w:rsid w:val="009C1BE6"/>
    <w:rsid w:val="009C4C8D"/>
    <w:rsid w:val="009D5E00"/>
    <w:rsid w:val="009F4712"/>
    <w:rsid w:val="00A0281E"/>
    <w:rsid w:val="00A040DC"/>
    <w:rsid w:val="00A10F23"/>
    <w:rsid w:val="00A135FE"/>
    <w:rsid w:val="00A3404D"/>
    <w:rsid w:val="00A37482"/>
    <w:rsid w:val="00A37E00"/>
    <w:rsid w:val="00A6108B"/>
    <w:rsid w:val="00A61454"/>
    <w:rsid w:val="00A64121"/>
    <w:rsid w:val="00A6484F"/>
    <w:rsid w:val="00A65D7C"/>
    <w:rsid w:val="00A673BB"/>
    <w:rsid w:val="00A7412E"/>
    <w:rsid w:val="00A83B69"/>
    <w:rsid w:val="00A868E4"/>
    <w:rsid w:val="00AD5447"/>
    <w:rsid w:val="00AD7C27"/>
    <w:rsid w:val="00AE256D"/>
    <w:rsid w:val="00AF495F"/>
    <w:rsid w:val="00B12EA9"/>
    <w:rsid w:val="00B25153"/>
    <w:rsid w:val="00B31826"/>
    <w:rsid w:val="00B405D1"/>
    <w:rsid w:val="00B45C27"/>
    <w:rsid w:val="00B5442E"/>
    <w:rsid w:val="00B55C30"/>
    <w:rsid w:val="00B600BA"/>
    <w:rsid w:val="00B628B7"/>
    <w:rsid w:val="00B66761"/>
    <w:rsid w:val="00B67CA0"/>
    <w:rsid w:val="00B70F80"/>
    <w:rsid w:val="00B75E66"/>
    <w:rsid w:val="00B80825"/>
    <w:rsid w:val="00B8108B"/>
    <w:rsid w:val="00B87D09"/>
    <w:rsid w:val="00BA33B4"/>
    <w:rsid w:val="00BB6EC9"/>
    <w:rsid w:val="00BD46D9"/>
    <w:rsid w:val="00BD76E5"/>
    <w:rsid w:val="00BE49F8"/>
    <w:rsid w:val="00BF7F80"/>
    <w:rsid w:val="00C01C61"/>
    <w:rsid w:val="00C03C1C"/>
    <w:rsid w:val="00C10B23"/>
    <w:rsid w:val="00C2141F"/>
    <w:rsid w:val="00C21AB0"/>
    <w:rsid w:val="00C2540A"/>
    <w:rsid w:val="00C27E13"/>
    <w:rsid w:val="00C323F8"/>
    <w:rsid w:val="00C41804"/>
    <w:rsid w:val="00C501F7"/>
    <w:rsid w:val="00C543F9"/>
    <w:rsid w:val="00C54EC5"/>
    <w:rsid w:val="00C573F6"/>
    <w:rsid w:val="00C62C8B"/>
    <w:rsid w:val="00C66593"/>
    <w:rsid w:val="00C67B0C"/>
    <w:rsid w:val="00C70A4E"/>
    <w:rsid w:val="00C73263"/>
    <w:rsid w:val="00C73B3A"/>
    <w:rsid w:val="00C74ACD"/>
    <w:rsid w:val="00C80B37"/>
    <w:rsid w:val="00C90135"/>
    <w:rsid w:val="00C92EA1"/>
    <w:rsid w:val="00C97530"/>
    <w:rsid w:val="00CC1240"/>
    <w:rsid w:val="00CC46F0"/>
    <w:rsid w:val="00CD060A"/>
    <w:rsid w:val="00CD1C81"/>
    <w:rsid w:val="00CD78C6"/>
    <w:rsid w:val="00CE0987"/>
    <w:rsid w:val="00CF1535"/>
    <w:rsid w:val="00D1140F"/>
    <w:rsid w:val="00D13C0E"/>
    <w:rsid w:val="00D1767A"/>
    <w:rsid w:val="00D26848"/>
    <w:rsid w:val="00D31C23"/>
    <w:rsid w:val="00D35784"/>
    <w:rsid w:val="00D41652"/>
    <w:rsid w:val="00D5075A"/>
    <w:rsid w:val="00D534B5"/>
    <w:rsid w:val="00D64286"/>
    <w:rsid w:val="00D66743"/>
    <w:rsid w:val="00D67BD9"/>
    <w:rsid w:val="00D91C39"/>
    <w:rsid w:val="00D95D07"/>
    <w:rsid w:val="00D96D77"/>
    <w:rsid w:val="00DA1A13"/>
    <w:rsid w:val="00DB40EF"/>
    <w:rsid w:val="00DC358B"/>
    <w:rsid w:val="00DE28B0"/>
    <w:rsid w:val="00DE7D21"/>
    <w:rsid w:val="00DF4886"/>
    <w:rsid w:val="00DF58D8"/>
    <w:rsid w:val="00DF5C5E"/>
    <w:rsid w:val="00DF70DB"/>
    <w:rsid w:val="00E04E85"/>
    <w:rsid w:val="00E14444"/>
    <w:rsid w:val="00E2539A"/>
    <w:rsid w:val="00E279AE"/>
    <w:rsid w:val="00E32DE8"/>
    <w:rsid w:val="00E43A45"/>
    <w:rsid w:val="00E6272A"/>
    <w:rsid w:val="00E63487"/>
    <w:rsid w:val="00E67D3B"/>
    <w:rsid w:val="00E7054B"/>
    <w:rsid w:val="00E75278"/>
    <w:rsid w:val="00E822BF"/>
    <w:rsid w:val="00E861DC"/>
    <w:rsid w:val="00E95EF1"/>
    <w:rsid w:val="00E9610C"/>
    <w:rsid w:val="00EB6561"/>
    <w:rsid w:val="00EB6FF1"/>
    <w:rsid w:val="00EC17BF"/>
    <w:rsid w:val="00EC4D99"/>
    <w:rsid w:val="00ED1CDD"/>
    <w:rsid w:val="00ED39AC"/>
    <w:rsid w:val="00EE323C"/>
    <w:rsid w:val="00EE3A3F"/>
    <w:rsid w:val="00EE602A"/>
    <w:rsid w:val="00EE718F"/>
    <w:rsid w:val="00EF2F9B"/>
    <w:rsid w:val="00EF5C3A"/>
    <w:rsid w:val="00EF6599"/>
    <w:rsid w:val="00F04565"/>
    <w:rsid w:val="00F077DD"/>
    <w:rsid w:val="00F10301"/>
    <w:rsid w:val="00F13D72"/>
    <w:rsid w:val="00F278FE"/>
    <w:rsid w:val="00F327ED"/>
    <w:rsid w:val="00F34D7C"/>
    <w:rsid w:val="00F366A2"/>
    <w:rsid w:val="00F524B4"/>
    <w:rsid w:val="00F62662"/>
    <w:rsid w:val="00F73A5E"/>
    <w:rsid w:val="00F76081"/>
    <w:rsid w:val="00F814CC"/>
    <w:rsid w:val="00F815BC"/>
    <w:rsid w:val="00F81FB5"/>
    <w:rsid w:val="00F9111D"/>
    <w:rsid w:val="00F96075"/>
    <w:rsid w:val="00FA0F9B"/>
    <w:rsid w:val="00FA362F"/>
    <w:rsid w:val="00FA7F3B"/>
    <w:rsid w:val="00FB166A"/>
    <w:rsid w:val="00FB1E2C"/>
    <w:rsid w:val="00FB3409"/>
    <w:rsid w:val="00FB426F"/>
    <w:rsid w:val="00FC50E8"/>
    <w:rsid w:val="00FD2503"/>
    <w:rsid w:val="00FD50DB"/>
    <w:rsid w:val="00FE7F3D"/>
    <w:rsid w:val="00FF1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5FC"/>
  </w:style>
  <w:style w:type="paragraph" w:styleId="1">
    <w:name w:val="heading 1"/>
    <w:basedOn w:val="a"/>
    <w:link w:val="10"/>
    <w:uiPriority w:val="9"/>
    <w:qFormat/>
    <w:rsid w:val="005468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1,Use Case List Paragraph,Абзац нумерованного списка,ТЗОТ Текст 2 уровня. Без оглавления,Table-Normal,RSHB_Table-Normal,Num Bullet 1,lp1,Подпись рисунка,Маркированный список_уровень1,Bullet List,FooterText,numbered,Нумерованый список"/>
    <w:basedOn w:val="a"/>
    <w:link w:val="a4"/>
    <w:uiPriority w:val="34"/>
    <w:qFormat/>
    <w:rsid w:val="00C543F9"/>
    <w:pPr>
      <w:ind w:left="720"/>
      <w:contextualSpacing/>
    </w:pPr>
  </w:style>
  <w:style w:type="paragraph" w:styleId="a5">
    <w:name w:val="footnote text"/>
    <w:aliases w:val="Знак2,Знак4 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6"/>
    <w:unhideWhenUsed/>
    <w:qFormat/>
    <w:rsid w:val="004C0952"/>
    <w:pPr>
      <w:spacing w:after="0" w:line="240" w:lineRule="auto"/>
    </w:pPr>
    <w:rPr>
      <w:sz w:val="20"/>
      <w:szCs w:val="20"/>
    </w:rPr>
  </w:style>
  <w:style w:type="character" w:customStyle="1" w:styleId="a6">
    <w:name w:val="Текст сноски Знак"/>
    <w:aliases w:val="Знак2 Знак,Знак4 Знак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5"/>
    <w:rsid w:val="004C0952"/>
    <w:rPr>
      <w:sz w:val="20"/>
      <w:szCs w:val="20"/>
    </w:rPr>
  </w:style>
  <w:style w:type="character" w:styleId="a7">
    <w:name w:val="footnote reference"/>
    <w:aliases w:val="fr,Used by Word for Help footnote symbols,Ссылка на сноску 45,SUPERS"/>
    <w:rsid w:val="004C0952"/>
    <w:rPr>
      <w:vertAlign w:val="superscript"/>
    </w:rPr>
  </w:style>
  <w:style w:type="table" w:styleId="a8">
    <w:name w:val="Table Grid"/>
    <w:basedOn w:val="a1"/>
    <w:uiPriority w:val="59"/>
    <w:rsid w:val="00344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09E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009EE"/>
  </w:style>
  <w:style w:type="paragraph" w:styleId="ab">
    <w:name w:val="footer"/>
    <w:basedOn w:val="a"/>
    <w:link w:val="ac"/>
    <w:uiPriority w:val="99"/>
    <w:unhideWhenUsed/>
    <w:rsid w:val="008009E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009EE"/>
  </w:style>
  <w:style w:type="character" w:customStyle="1" w:styleId="a4">
    <w:name w:val="Абзац списка Знак"/>
    <w:aliases w:val="Bullet 1 Знак,Use Case List Paragraph Знак,Абзац нумерованного списка Знак,ТЗОТ Текст 2 уровня. Без оглавления Знак,Table-Normal Знак,RSHB_Table-Normal Знак,Num Bullet 1 Знак,lp1 Знак,Подпись рисунка Знак,Bullet List Знак,numbered Знак"/>
    <w:link w:val="a3"/>
    <w:uiPriority w:val="34"/>
    <w:qFormat/>
    <w:rsid w:val="00A3404D"/>
  </w:style>
  <w:style w:type="paragraph" w:styleId="ad">
    <w:name w:val="Balloon Text"/>
    <w:basedOn w:val="a"/>
    <w:link w:val="ae"/>
    <w:unhideWhenUsed/>
    <w:rsid w:val="00A3404D"/>
    <w:pPr>
      <w:spacing w:after="0" w:line="240" w:lineRule="auto"/>
    </w:pPr>
    <w:rPr>
      <w:rFonts w:ascii="Tahoma" w:hAnsi="Tahoma" w:cs="Tahoma"/>
      <w:sz w:val="16"/>
      <w:szCs w:val="16"/>
    </w:rPr>
  </w:style>
  <w:style w:type="character" w:customStyle="1" w:styleId="ae">
    <w:name w:val="Текст выноски Знак"/>
    <w:basedOn w:val="a0"/>
    <w:link w:val="ad"/>
    <w:rsid w:val="00A3404D"/>
    <w:rPr>
      <w:rFonts w:ascii="Tahoma" w:hAnsi="Tahoma" w:cs="Tahoma"/>
      <w:sz w:val="16"/>
      <w:szCs w:val="16"/>
    </w:rPr>
  </w:style>
  <w:style w:type="character" w:styleId="af">
    <w:name w:val="Hyperlink"/>
    <w:basedOn w:val="a0"/>
    <w:uiPriority w:val="99"/>
    <w:unhideWhenUsed/>
    <w:rsid w:val="00EC4D99"/>
    <w:rPr>
      <w:color w:val="0000FF" w:themeColor="hyperlink"/>
      <w:u w:val="single"/>
    </w:rPr>
  </w:style>
  <w:style w:type="paragraph" w:customStyle="1" w:styleId="Style7">
    <w:name w:val="Style7"/>
    <w:basedOn w:val="a"/>
    <w:link w:val="Style70"/>
    <w:uiPriority w:val="99"/>
    <w:qFormat/>
    <w:rsid w:val="00E32DE8"/>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ru-RU"/>
    </w:rPr>
  </w:style>
  <w:style w:type="character" w:customStyle="1" w:styleId="Style70">
    <w:name w:val="Style7 Знак"/>
    <w:basedOn w:val="a0"/>
    <w:link w:val="Style7"/>
    <w:uiPriority w:val="99"/>
    <w:rsid w:val="00E32DE8"/>
    <w:rPr>
      <w:rFonts w:ascii="Times New Roman" w:eastAsia="Times New Roman" w:hAnsi="Times New Roman" w:cs="Times New Roman"/>
      <w:sz w:val="24"/>
      <w:szCs w:val="24"/>
      <w:lang w:eastAsia="ru-RU"/>
    </w:rPr>
  </w:style>
  <w:style w:type="paragraph" w:styleId="af0">
    <w:name w:val="Normal (Web)"/>
    <w:basedOn w:val="a"/>
    <w:uiPriority w:val="99"/>
    <w:unhideWhenUsed/>
    <w:rsid w:val="00314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689F"/>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8"/>
    <w:uiPriority w:val="59"/>
    <w:rsid w:val="005B08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6D606A"/>
    <w:pPr>
      <w:suppressAutoHyphens/>
      <w:ind w:left="720"/>
    </w:pPr>
    <w:rPr>
      <w:rFonts w:ascii="Calibri" w:eastAsia="SimSun" w:hAnsi="Calibri" w:cs="font295"/>
      <w:kern w:val="1"/>
      <w:lang w:eastAsia="hi-IN" w:bidi="hi-IN"/>
    </w:rPr>
  </w:style>
  <w:style w:type="character" w:styleId="af1">
    <w:name w:val="Strong"/>
    <w:basedOn w:val="a0"/>
    <w:uiPriority w:val="22"/>
    <w:qFormat/>
    <w:rsid w:val="004D5F3F"/>
    <w:rPr>
      <w:b/>
      <w:bCs/>
    </w:rPr>
  </w:style>
  <w:style w:type="paragraph" w:customStyle="1" w:styleId="110">
    <w:name w:val="Оглавление 11"/>
    <w:basedOn w:val="a"/>
    <w:next w:val="a"/>
    <w:autoRedefine/>
    <w:rsid w:val="005F75FC"/>
    <w:pPr>
      <w:spacing w:after="0" w:line="240" w:lineRule="auto"/>
      <w:jc w:val="center"/>
    </w:pPr>
    <w:rPr>
      <w:rFonts w:ascii="Times New Roman" w:eastAsia="Times New Roman" w:hAnsi="Times New Roman" w:cs="Times New Roman"/>
      <w:b/>
      <w:bCs/>
      <w:sz w:val="28"/>
      <w:szCs w:val="28"/>
      <w:lang w:eastAsia="ru-RU"/>
    </w:rPr>
  </w:style>
  <w:style w:type="paragraph" w:customStyle="1" w:styleId="-">
    <w:name w:val="Контракт-раздел"/>
    <w:basedOn w:val="a"/>
    <w:next w:val="-0"/>
    <w:rsid w:val="005F75FC"/>
    <w:pPr>
      <w:keepNext/>
      <w:numPr>
        <w:numId w:val="1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5F75FC"/>
    <w:pPr>
      <w:numPr>
        <w:ilvl w:val="1"/>
        <w:numId w:val="17"/>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5F75FC"/>
    <w:pPr>
      <w:numPr>
        <w:ilvl w:val="2"/>
        <w:numId w:val="1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5F75FC"/>
    <w:pPr>
      <w:numPr>
        <w:ilvl w:val="3"/>
        <w:numId w:val="17"/>
      </w:numPr>
      <w:spacing w:after="0" w:line="240" w:lineRule="auto"/>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5FC"/>
  </w:style>
  <w:style w:type="paragraph" w:styleId="1">
    <w:name w:val="heading 1"/>
    <w:basedOn w:val="a"/>
    <w:link w:val="10"/>
    <w:uiPriority w:val="9"/>
    <w:qFormat/>
    <w:rsid w:val="005468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1,Use Case List Paragraph,Абзац нумерованного списка,ТЗОТ Текст 2 уровня. Без оглавления,Table-Normal,RSHB_Table-Normal,Num Bullet 1,lp1,Подпись рисунка,Маркированный список_уровень1,Bullet List,FooterText,numbered,Нумерованый список"/>
    <w:basedOn w:val="a"/>
    <w:link w:val="a4"/>
    <w:uiPriority w:val="34"/>
    <w:qFormat/>
    <w:rsid w:val="00C543F9"/>
    <w:pPr>
      <w:ind w:left="720"/>
      <w:contextualSpacing/>
    </w:pPr>
  </w:style>
  <w:style w:type="paragraph" w:styleId="a5">
    <w:name w:val="footnote text"/>
    <w:aliases w:val="Знак2,Знак4 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6"/>
    <w:unhideWhenUsed/>
    <w:qFormat/>
    <w:rsid w:val="004C0952"/>
    <w:pPr>
      <w:spacing w:after="0" w:line="240" w:lineRule="auto"/>
    </w:pPr>
    <w:rPr>
      <w:sz w:val="20"/>
      <w:szCs w:val="20"/>
    </w:rPr>
  </w:style>
  <w:style w:type="character" w:customStyle="1" w:styleId="a6">
    <w:name w:val="Текст сноски Знак"/>
    <w:aliases w:val="Знак2 Знак,Знак4 Знак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5"/>
    <w:rsid w:val="004C0952"/>
    <w:rPr>
      <w:sz w:val="20"/>
      <w:szCs w:val="20"/>
    </w:rPr>
  </w:style>
  <w:style w:type="character" w:styleId="a7">
    <w:name w:val="footnote reference"/>
    <w:aliases w:val="fr,Used by Word for Help footnote symbols,Ссылка на сноску 45,SUPERS"/>
    <w:rsid w:val="004C0952"/>
    <w:rPr>
      <w:vertAlign w:val="superscript"/>
    </w:rPr>
  </w:style>
  <w:style w:type="table" w:styleId="a8">
    <w:name w:val="Table Grid"/>
    <w:basedOn w:val="a1"/>
    <w:uiPriority w:val="59"/>
    <w:rsid w:val="00344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09E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009EE"/>
  </w:style>
  <w:style w:type="paragraph" w:styleId="ab">
    <w:name w:val="footer"/>
    <w:basedOn w:val="a"/>
    <w:link w:val="ac"/>
    <w:uiPriority w:val="99"/>
    <w:unhideWhenUsed/>
    <w:rsid w:val="008009E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009EE"/>
  </w:style>
  <w:style w:type="character" w:customStyle="1" w:styleId="a4">
    <w:name w:val="Абзац списка Знак"/>
    <w:aliases w:val="Bullet 1 Знак,Use Case List Paragraph Знак,Абзац нумерованного списка Знак,ТЗОТ Текст 2 уровня. Без оглавления Знак,Table-Normal Знак,RSHB_Table-Normal Знак,Num Bullet 1 Знак,lp1 Знак,Подпись рисунка Знак,Bullet List Знак,numbered Знак"/>
    <w:link w:val="a3"/>
    <w:uiPriority w:val="34"/>
    <w:qFormat/>
    <w:rsid w:val="00A3404D"/>
  </w:style>
  <w:style w:type="paragraph" w:styleId="ad">
    <w:name w:val="Balloon Text"/>
    <w:basedOn w:val="a"/>
    <w:link w:val="ae"/>
    <w:unhideWhenUsed/>
    <w:rsid w:val="00A3404D"/>
    <w:pPr>
      <w:spacing w:after="0" w:line="240" w:lineRule="auto"/>
    </w:pPr>
    <w:rPr>
      <w:rFonts w:ascii="Tahoma" w:hAnsi="Tahoma" w:cs="Tahoma"/>
      <w:sz w:val="16"/>
      <w:szCs w:val="16"/>
    </w:rPr>
  </w:style>
  <w:style w:type="character" w:customStyle="1" w:styleId="ae">
    <w:name w:val="Текст выноски Знак"/>
    <w:basedOn w:val="a0"/>
    <w:link w:val="ad"/>
    <w:rsid w:val="00A3404D"/>
    <w:rPr>
      <w:rFonts w:ascii="Tahoma" w:hAnsi="Tahoma" w:cs="Tahoma"/>
      <w:sz w:val="16"/>
      <w:szCs w:val="16"/>
    </w:rPr>
  </w:style>
  <w:style w:type="character" w:styleId="af">
    <w:name w:val="Hyperlink"/>
    <w:basedOn w:val="a0"/>
    <w:uiPriority w:val="99"/>
    <w:unhideWhenUsed/>
    <w:rsid w:val="00EC4D99"/>
    <w:rPr>
      <w:color w:val="0000FF" w:themeColor="hyperlink"/>
      <w:u w:val="single"/>
    </w:rPr>
  </w:style>
  <w:style w:type="paragraph" w:customStyle="1" w:styleId="Style7">
    <w:name w:val="Style7"/>
    <w:basedOn w:val="a"/>
    <w:link w:val="Style70"/>
    <w:uiPriority w:val="99"/>
    <w:qFormat/>
    <w:rsid w:val="00E32DE8"/>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ru-RU"/>
    </w:rPr>
  </w:style>
  <w:style w:type="character" w:customStyle="1" w:styleId="Style70">
    <w:name w:val="Style7 Знак"/>
    <w:basedOn w:val="a0"/>
    <w:link w:val="Style7"/>
    <w:uiPriority w:val="99"/>
    <w:rsid w:val="00E32DE8"/>
    <w:rPr>
      <w:rFonts w:ascii="Times New Roman" w:eastAsia="Times New Roman" w:hAnsi="Times New Roman" w:cs="Times New Roman"/>
      <w:sz w:val="24"/>
      <w:szCs w:val="24"/>
      <w:lang w:eastAsia="ru-RU"/>
    </w:rPr>
  </w:style>
  <w:style w:type="paragraph" w:styleId="af0">
    <w:name w:val="Normal (Web)"/>
    <w:basedOn w:val="a"/>
    <w:uiPriority w:val="99"/>
    <w:unhideWhenUsed/>
    <w:rsid w:val="00314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689F"/>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8"/>
    <w:uiPriority w:val="59"/>
    <w:rsid w:val="005B08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6D606A"/>
    <w:pPr>
      <w:suppressAutoHyphens/>
      <w:ind w:left="720"/>
    </w:pPr>
    <w:rPr>
      <w:rFonts w:ascii="Calibri" w:eastAsia="SimSun" w:hAnsi="Calibri" w:cs="font295"/>
      <w:kern w:val="1"/>
      <w:lang w:eastAsia="hi-IN" w:bidi="hi-IN"/>
    </w:rPr>
  </w:style>
  <w:style w:type="character" w:styleId="af1">
    <w:name w:val="Strong"/>
    <w:basedOn w:val="a0"/>
    <w:uiPriority w:val="22"/>
    <w:qFormat/>
    <w:rsid w:val="004D5F3F"/>
    <w:rPr>
      <w:b/>
      <w:bCs/>
    </w:rPr>
  </w:style>
  <w:style w:type="paragraph" w:customStyle="1" w:styleId="110">
    <w:name w:val="Оглавление 11"/>
    <w:basedOn w:val="a"/>
    <w:next w:val="a"/>
    <w:autoRedefine/>
    <w:rsid w:val="005F75FC"/>
    <w:pPr>
      <w:spacing w:after="0" w:line="240" w:lineRule="auto"/>
      <w:jc w:val="center"/>
    </w:pPr>
    <w:rPr>
      <w:rFonts w:ascii="Times New Roman" w:eastAsia="Times New Roman" w:hAnsi="Times New Roman" w:cs="Times New Roman"/>
      <w:b/>
      <w:bCs/>
      <w:sz w:val="28"/>
      <w:szCs w:val="28"/>
      <w:lang w:eastAsia="ru-RU"/>
    </w:rPr>
  </w:style>
  <w:style w:type="paragraph" w:customStyle="1" w:styleId="-">
    <w:name w:val="Контракт-раздел"/>
    <w:basedOn w:val="a"/>
    <w:next w:val="-0"/>
    <w:rsid w:val="005F75FC"/>
    <w:pPr>
      <w:keepNext/>
      <w:numPr>
        <w:numId w:val="17"/>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5F75FC"/>
    <w:pPr>
      <w:numPr>
        <w:ilvl w:val="1"/>
        <w:numId w:val="17"/>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5F75FC"/>
    <w:pPr>
      <w:numPr>
        <w:ilvl w:val="2"/>
        <w:numId w:val="17"/>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5F75FC"/>
    <w:pPr>
      <w:numPr>
        <w:ilvl w:val="3"/>
        <w:numId w:val="17"/>
      </w:num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6458">
      <w:bodyDiv w:val="1"/>
      <w:marLeft w:val="0"/>
      <w:marRight w:val="0"/>
      <w:marTop w:val="0"/>
      <w:marBottom w:val="0"/>
      <w:divBdr>
        <w:top w:val="none" w:sz="0" w:space="0" w:color="auto"/>
        <w:left w:val="none" w:sz="0" w:space="0" w:color="auto"/>
        <w:bottom w:val="none" w:sz="0" w:space="0" w:color="auto"/>
        <w:right w:val="none" w:sz="0" w:space="0" w:color="auto"/>
      </w:divBdr>
    </w:div>
    <w:div w:id="92014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garantF1://10064072.1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A74B0-0669-42A9-B425-C4AF679FE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3930</Words>
  <Characters>22405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26283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Тюрина Ирина Анатольевна</cp:lastModifiedBy>
  <cp:revision>7</cp:revision>
  <cp:lastPrinted>2026-08-05T06:02:00Z</cp:lastPrinted>
  <dcterms:created xsi:type="dcterms:W3CDTF">2026-08-25T12:52:00Z</dcterms:created>
  <dcterms:modified xsi:type="dcterms:W3CDTF">2026-09-03T04:13:00Z</dcterms:modified>
</cp:coreProperties>
</file>