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</w:t>
            </w:r>
            <w:r w:rsidR="00F434AF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3B791D">
        <w:trPr>
          <w:trHeight w:val="426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3B791D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36E" w:rsidRPr="003B791D" w:rsidRDefault="003B791D" w:rsidP="003B791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</w:rPr>
              <w:t>Камера 12.00 R20 на МАЗ 555102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3B791D" w:rsidRDefault="007C78D9" w:rsidP="001525ED">
            <w:pPr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3B791D" w:rsidRDefault="003B791D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9D16B6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3B791D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Флиппер камеры 12.00 R20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 w:rsidP="00D708B9">
            <w:pPr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3B791D" w:rsidP="00D708B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3B791D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Удлинитель золотника для грузовой камеры пластик 150мм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>
            <w:pPr>
              <w:rPr>
                <w:rFonts w:ascii="PT Astra Serif" w:hAnsi="PT Astra Serif"/>
                <w:sz w:val="24"/>
                <w:szCs w:val="24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3B791D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3B791D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Удлинитель золотника для грузовой камеры металл 150мм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>
            <w:pPr>
              <w:rPr>
                <w:rFonts w:ascii="PT Astra Serif" w:hAnsi="PT Astra Serif"/>
                <w:sz w:val="24"/>
                <w:szCs w:val="24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3B791D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3B791D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Свечи зажигания на Ниву Шевроле 4 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3B791D">
            <w:pPr>
              <w:rPr>
                <w:rFonts w:ascii="PT Astra Serif" w:hAnsi="PT Astra Serif"/>
                <w:sz w:val="24"/>
                <w:szCs w:val="24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к-т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3B791D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>в течение</w:t>
      </w:r>
      <w:r w:rsidR="00B1477A">
        <w:rPr>
          <w:rFonts w:ascii="PT Astra Serif" w:hAnsi="PT Astra Serif"/>
          <w:sz w:val="24"/>
        </w:rPr>
        <w:t xml:space="preserve"> </w:t>
      </w:r>
      <w:r w:rsidR="00143305">
        <w:rPr>
          <w:rFonts w:ascii="PT Astra Serif" w:hAnsi="PT Astra Serif"/>
          <w:sz w:val="24"/>
        </w:rPr>
        <w:t xml:space="preserve">10 </w:t>
      </w:r>
      <w:r w:rsidR="00BF3811">
        <w:rPr>
          <w:rFonts w:ascii="PT Astra Serif" w:hAnsi="PT Astra Serif"/>
          <w:sz w:val="24"/>
        </w:rPr>
        <w:t xml:space="preserve">рабочих </w:t>
      </w:r>
      <w:r w:rsidR="00CC2C81" w:rsidRPr="0069236E">
        <w:rPr>
          <w:rFonts w:ascii="PT Astra Serif" w:hAnsi="PT Astra Serif"/>
          <w:sz w:val="24"/>
        </w:rPr>
        <w:t>дней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276F76" w:rsidRPr="0069236E" w:rsidRDefault="00276F7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lastRenderedPageBreak/>
        <w:t xml:space="preserve">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(доходы); к/с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>; БИК 018702501  корр/сч 40102810245370000074; 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9A5E09">
        <w:rPr>
          <w:rFonts w:ascii="PT Astra Serif" w:hAnsi="PT Astra Serif"/>
          <w:sz w:val="24"/>
          <w:szCs w:val="24"/>
        </w:rPr>
        <w:t>01.09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</w:t>
            </w:r>
            <w:r w:rsidR="003B791D">
              <w:rPr>
                <w:rFonts w:ascii="PT Astra Serif" w:hAnsi="PT Astra Serif"/>
                <w:sz w:val="24"/>
                <w:szCs w:val="24"/>
                <w:lang w:val="ru-RU"/>
              </w:rPr>
              <w:t>9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ОКЦ № 1 ВВГУ Банка России // УФК по Нижегородской области, г.</w:t>
            </w:r>
            <w:r w:rsidR="003B791D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9B3" w:rsidRDefault="009149B3">
      <w:r>
        <w:separator/>
      </w:r>
    </w:p>
  </w:endnote>
  <w:endnote w:type="continuationSeparator" w:id="0">
    <w:p w:rsidR="009149B3" w:rsidRDefault="00914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AA381F">
    <w:pPr>
      <w:pStyle w:val="af2"/>
      <w:rPr>
        <w:sz w:val="2"/>
      </w:rPr>
    </w:pPr>
    <w:r w:rsidRPr="00AA38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9B3" w:rsidRDefault="009149B3">
      <w:r>
        <w:separator/>
      </w:r>
    </w:p>
  </w:footnote>
  <w:footnote w:type="continuationSeparator" w:id="0">
    <w:p w:rsidR="009149B3" w:rsidRDefault="009149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AA381F">
    <w:pPr>
      <w:pStyle w:val="af0"/>
      <w:jc w:val="center"/>
    </w:pPr>
    <w:fldSimple w:instr=" PAGE   \* MERGEFORMAT ">
      <w:r w:rsidR="003B791D">
        <w:rPr>
          <w:noProof/>
        </w:rPr>
        <w:t>2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1615A"/>
    <w:rsid w:val="0002070F"/>
    <w:rsid w:val="00023EEE"/>
    <w:rsid w:val="00027A86"/>
    <w:rsid w:val="00040BE8"/>
    <w:rsid w:val="00044AC2"/>
    <w:rsid w:val="0005381C"/>
    <w:rsid w:val="00054C17"/>
    <w:rsid w:val="000621B8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16F07"/>
    <w:rsid w:val="00120085"/>
    <w:rsid w:val="0012116B"/>
    <w:rsid w:val="00126626"/>
    <w:rsid w:val="00140918"/>
    <w:rsid w:val="001421F5"/>
    <w:rsid w:val="00143305"/>
    <w:rsid w:val="001525ED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36F1"/>
    <w:rsid w:val="00205900"/>
    <w:rsid w:val="002105EC"/>
    <w:rsid w:val="00212CAE"/>
    <w:rsid w:val="00217F44"/>
    <w:rsid w:val="0022321D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1531"/>
    <w:rsid w:val="002B4EAA"/>
    <w:rsid w:val="002B7608"/>
    <w:rsid w:val="002C13E4"/>
    <w:rsid w:val="002E16D0"/>
    <w:rsid w:val="002F06D4"/>
    <w:rsid w:val="002F088A"/>
    <w:rsid w:val="002F6BDA"/>
    <w:rsid w:val="0030438A"/>
    <w:rsid w:val="00306E9F"/>
    <w:rsid w:val="003149F5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1D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B6A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62C4D"/>
    <w:rsid w:val="00474251"/>
    <w:rsid w:val="00475076"/>
    <w:rsid w:val="0047692F"/>
    <w:rsid w:val="00485A64"/>
    <w:rsid w:val="00486F62"/>
    <w:rsid w:val="004C72E4"/>
    <w:rsid w:val="004D2C19"/>
    <w:rsid w:val="004F0BA9"/>
    <w:rsid w:val="004F1A26"/>
    <w:rsid w:val="004F5D25"/>
    <w:rsid w:val="00500364"/>
    <w:rsid w:val="00502EE3"/>
    <w:rsid w:val="005032E3"/>
    <w:rsid w:val="00507848"/>
    <w:rsid w:val="00513BCE"/>
    <w:rsid w:val="00516D6F"/>
    <w:rsid w:val="00523DEE"/>
    <w:rsid w:val="00544C18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3796"/>
    <w:rsid w:val="005A4BDD"/>
    <w:rsid w:val="005A52D1"/>
    <w:rsid w:val="005B1C78"/>
    <w:rsid w:val="005B365C"/>
    <w:rsid w:val="005B4A6A"/>
    <w:rsid w:val="005B6276"/>
    <w:rsid w:val="005B764F"/>
    <w:rsid w:val="005B7E13"/>
    <w:rsid w:val="005C4730"/>
    <w:rsid w:val="005C4AD7"/>
    <w:rsid w:val="005C5FE9"/>
    <w:rsid w:val="005E598B"/>
    <w:rsid w:val="005E6C42"/>
    <w:rsid w:val="005E6E41"/>
    <w:rsid w:val="005F35CB"/>
    <w:rsid w:val="005F677F"/>
    <w:rsid w:val="005F694D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1379B"/>
    <w:rsid w:val="007149F2"/>
    <w:rsid w:val="007233D7"/>
    <w:rsid w:val="00724611"/>
    <w:rsid w:val="00725564"/>
    <w:rsid w:val="0073589A"/>
    <w:rsid w:val="007401E9"/>
    <w:rsid w:val="00750451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85F5F"/>
    <w:rsid w:val="00794496"/>
    <w:rsid w:val="007A1AD9"/>
    <w:rsid w:val="007A6C30"/>
    <w:rsid w:val="007B2C9C"/>
    <w:rsid w:val="007B7BDC"/>
    <w:rsid w:val="007C0D18"/>
    <w:rsid w:val="007C1427"/>
    <w:rsid w:val="007C78D9"/>
    <w:rsid w:val="007D067D"/>
    <w:rsid w:val="007D15AD"/>
    <w:rsid w:val="007D5D85"/>
    <w:rsid w:val="007D67ED"/>
    <w:rsid w:val="007E1CB2"/>
    <w:rsid w:val="007E1D42"/>
    <w:rsid w:val="007E768E"/>
    <w:rsid w:val="007F39E1"/>
    <w:rsid w:val="007F6711"/>
    <w:rsid w:val="00811232"/>
    <w:rsid w:val="00814442"/>
    <w:rsid w:val="008228E4"/>
    <w:rsid w:val="00822A23"/>
    <w:rsid w:val="00823E6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627B9"/>
    <w:rsid w:val="00864BF6"/>
    <w:rsid w:val="00866A9C"/>
    <w:rsid w:val="008760F5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D6DC4"/>
    <w:rsid w:val="008E18F4"/>
    <w:rsid w:val="008E4043"/>
    <w:rsid w:val="008F4A6B"/>
    <w:rsid w:val="008F5422"/>
    <w:rsid w:val="008F68EF"/>
    <w:rsid w:val="008F7518"/>
    <w:rsid w:val="00900BE2"/>
    <w:rsid w:val="009149B3"/>
    <w:rsid w:val="00915DAA"/>
    <w:rsid w:val="00917B30"/>
    <w:rsid w:val="00922A7C"/>
    <w:rsid w:val="00925C19"/>
    <w:rsid w:val="00932933"/>
    <w:rsid w:val="00932951"/>
    <w:rsid w:val="00933ECF"/>
    <w:rsid w:val="009376E4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5E09"/>
    <w:rsid w:val="009A78FC"/>
    <w:rsid w:val="009B06E5"/>
    <w:rsid w:val="009B1D82"/>
    <w:rsid w:val="009B760A"/>
    <w:rsid w:val="009C12D4"/>
    <w:rsid w:val="009C55B5"/>
    <w:rsid w:val="009C7AFB"/>
    <w:rsid w:val="009D0669"/>
    <w:rsid w:val="009D16B6"/>
    <w:rsid w:val="009D2856"/>
    <w:rsid w:val="009D4389"/>
    <w:rsid w:val="009D4BAB"/>
    <w:rsid w:val="009D5C11"/>
    <w:rsid w:val="009D7FE9"/>
    <w:rsid w:val="009E1923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41D3B"/>
    <w:rsid w:val="00A47633"/>
    <w:rsid w:val="00A51A1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A1A65"/>
    <w:rsid w:val="00AA381F"/>
    <w:rsid w:val="00AB0591"/>
    <w:rsid w:val="00AB2371"/>
    <w:rsid w:val="00AD2347"/>
    <w:rsid w:val="00AD5F4A"/>
    <w:rsid w:val="00AE397D"/>
    <w:rsid w:val="00AE3E39"/>
    <w:rsid w:val="00AF49EE"/>
    <w:rsid w:val="00AF67B3"/>
    <w:rsid w:val="00AF7792"/>
    <w:rsid w:val="00B0086A"/>
    <w:rsid w:val="00B04BD0"/>
    <w:rsid w:val="00B12AF2"/>
    <w:rsid w:val="00B1477A"/>
    <w:rsid w:val="00B21D7B"/>
    <w:rsid w:val="00B309A3"/>
    <w:rsid w:val="00B56B0F"/>
    <w:rsid w:val="00B6353D"/>
    <w:rsid w:val="00B6712B"/>
    <w:rsid w:val="00B67240"/>
    <w:rsid w:val="00B703D6"/>
    <w:rsid w:val="00B74E18"/>
    <w:rsid w:val="00B773B5"/>
    <w:rsid w:val="00B906AC"/>
    <w:rsid w:val="00B915BB"/>
    <w:rsid w:val="00B92002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3811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719E"/>
    <w:rsid w:val="00C5063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13F48"/>
    <w:rsid w:val="00D25761"/>
    <w:rsid w:val="00D306F1"/>
    <w:rsid w:val="00D31693"/>
    <w:rsid w:val="00D32485"/>
    <w:rsid w:val="00D42244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D5EFE"/>
    <w:rsid w:val="00DE2457"/>
    <w:rsid w:val="00DF519E"/>
    <w:rsid w:val="00DF7D28"/>
    <w:rsid w:val="00DF7E49"/>
    <w:rsid w:val="00E029E6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12D2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34AF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79FC"/>
    <w:rsid w:val="00FB40AA"/>
    <w:rsid w:val="00FD064D"/>
    <w:rsid w:val="00FD44E9"/>
    <w:rsid w:val="00FD773D"/>
    <w:rsid w:val="00FE1952"/>
    <w:rsid w:val="00FE2DE8"/>
    <w:rsid w:val="00FF0CD6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  <w:style w:type="paragraph" w:customStyle="1" w:styleId="vi-textxw0rd193">
    <w:name w:val="_vi-text_xw0rd_193"/>
    <w:basedOn w:val="a"/>
    <w:rsid w:val="003149F5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glv-w">
    <w:name w:val="dglv-w"/>
    <w:basedOn w:val="a0"/>
    <w:rsid w:val="003149F5"/>
  </w:style>
  <w:style w:type="paragraph" w:customStyle="1" w:styleId="vi-text17y0k286">
    <w:name w:val="_vi-text_17y0k_286"/>
    <w:basedOn w:val="a"/>
    <w:rsid w:val="00F434AF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CBC51-A8C2-4A40-9D07-48989656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41</cp:revision>
  <cp:lastPrinted>2026-07-27T10:30:00Z</cp:lastPrinted>
  <dcterms:created xsi:type="dcterms:W3CDTF">2026-02-19T10:03:00Z</dcterms:created>
  <dcterms:modified xsi:type="dcterms:W3CDTF">2026-07-30T09:16:00Z</dcterms:modified>
</cp:coreProperties>
</file>