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E9E9F" w14:textId="77777777" w:rsidR="005F1963" w:rsidRPr="001F3F3F" w:rsidRDefault="002145B0" w:rsidP="00B06291">
      <w:pPr>
        <w:tabs>
          <w:tab w:val="left" w:pos="8080"/>
        </w:tabs>
        <w:ind w:left="-284"/>
        <w:jc w:val="center"/>
        <w:rPr>
          <w:b/>
          <w:color w:val="000000" w:themeColor="text1"/>
          <w:sz w:val="20"/>
          <w:szCs w:val="20"/>
        </w:rPr>
      </w:pPr>
      <w:r w:rsidRPr="00A75592">
        <w:rPr>
          <w:b/>
          <w:color w:val="000000" w:themeColor="text1"/>
          <w:sz w:val="20"/>
          <w:szCs w:val="20"/>
          <w:highlight w:val="yellow"/>
        </w:rPr>
        <w:t xml:space="preserve">ПРОЕКТ </w:t>
      </w:r>
      <w:r w:rsidR="00A33603" w:rsidRPr="00A75592">
        <w:rPr>
          <w:b/>
          <w:color w:val="000000" w:themeColor="text1"/>
          <w:sz w:val="20"/>
          <w:szCs w:val="20"/>
          <w:highlight w:val="yellow"/>
        </w:rPr>
        <w:t>ДОГОВОР</w:t>
      </w:r>
      <w:r w:rsidRPr="00A75592">
        <w:rPr>
          <w:b/>
          <w:color w:val="000000" w:themeColor="text1"/>
          <w:sz w:val="20"/>
          <w:szCs w:val="20"/>
          <w:highlight w:val="yellow"/>
        </w:rPr>
        <w:t>А</w:t>
      </w:r>
      <w:r w:rsidR="007D4387" w:rsidRPr="00A75592">
        <w:rPr>
          <w:b/>
          <w:color w:val="000000" w:themeColor="text1"/>
          <w:sz w:val="20"/>
          <w:szCs w:val="20"/>
          <w:highlight w:val="yellow"/>
        </w:rPr>
        <w:t xml:space="preserve"> </w:t>
      </w:r>
      <w:r w:rsidR="008051D1" w:rsidRPr="00A75592">
        <w:rPr>
          <w:b/>
          <w:color w:val="000000" w:themeColor="text1"/>
          <w:sz w:val="20"/>
          <w:szCs w:val="20"/>
          <w:highlight w:val="yellow"/>
        </w:rPr>
        <w:t>№</w:t>
      </w:r>
      <w:r w:rsidR="00A33603" w:rsidRPr="001F3F3F">
        <w:rPr>
          <w:b/>
          <w:color w:val="000000" w:themeColor="text1"/>
          <w:sz w:val="20"/>
          <w:szCs w:val="20"/>
        </w:rPr>
        <w:t xml:space="preserve"> </w:t>
      </w:r>
    </w:p>
    <w:p w14:paraId="5C47E7FE" w14:textId="77777777" w:rsidR="00D70F20" w:rsidRPr="007511C2" w:rsidRDefault="00D70F20" w:rsidP="00B06291">
      <w:pPr>
        <w:tabs>
          <w:tab w:val="left" w:pos="8080"/>
        </w:tabs>
        <w:ind w:left="-284"/>
        <w:jc w:val="center"/>
        <w:rPr>
          <w:b/>
          <w:sz w:val="20"/>
          <w:szCs w:val="20"/>
        </w:rPr>
      </w:pPr>
    </w:p>
    <w:p w14:paraId="4D9BD7E2" w14:textId="62A0089E" w:rsidR="008051D1" w:rsidRPr="007511C2" w:rsidRDefault="008C500F" w:rsidP="00B06291">
      <w:pPr>
        <w:tabs>
          <w:tab w:val="left" w:pos="8080"/>
        </w:tabs>
        <w:ind w:left="-284"/>
        <w:jc w:val="left"/>
        <w:rPr>
          <w:b/>
          <w:sz w:val="20"/>
          <w:szCs w:val="20"/>
        </w:rPr>
      </w:pPr>
      <w:r w:rsidRPr="007511C2">
        <w:rPr>
          <w:sz w:val="20"/>
          <w:szCs w:val="20"/>
        </w:rPr>
        <w:t xml:space="preserve">г. Красноярск                                        </w:t>
      </w:r>
      <w:r w:rsidR="00B06291" w:rsidRPr="007511C2">
        <w:rPr>
          <w:sz w:val="20"/>
          <w:szCs w:val="20"/>
        </w:rPr>
        <w:t xml:space="preserve">                                                                                                           </w:t>
      </w:r>
      <w:r w:rsidR="00A53107">
        <w:rPr>
          <w:sz w:val="20"/>
          <w:szCs w:val="20"/>
        </w:rPr>
        <w:t xml:space="preserve">         «</w:t>
      </w:r>
      <w:r w:rsidR="002145B0">
        <w:rPr>
          <w:sz w:val="20"/>
          <w:szCs w:val="20"/>
        </w:rPr>
        <w:t>____</w:t>
      </w:r>
      <w:r w:rsidR="00A53107">
        <w:rPr>
          <w:sz w:val="20"/>
          <w:szCs w:val="20"/>
        </w:rPr>
        <w:t xml:space="preserve">» </w:t>
      </w:r>
      <w:r w:rsidR="00C0441A">
        <w:rPr>
          <w:sz w:val="20"/>
          <w:szCs w:val="20"/>
        </w:rPr>
        <w:t xml:space="preserve">августа </w:t>
      </w:r>
      <w:r w:rsidR="00377A9B" w:rsidRPr="007511C2">
        <w:rPr>
          <w:sz w:val="20"/>
          <w:szCs w:val="20"/>
        </w:rPr>
        <w:t>2026</w:t>
      </w:r>
      <w:r w:rsidR="008051D1" w:rsidRPr="007511C2">
        <w:rPr>
          <w:sz w:val="20"/>
          <w:szCs w:val="20"/>
        </w:rPr>
        <w:t xml:space="preserve"> г.</w:t>
      </w:r>
    </w:p>
    <w:p w14:paraId="6EB5E66B" w14:textId="77777777" w:rsidR="008051D1" w:rsidRPr="007511C2" w:rsidRDefault="008051D1" w:rsidP="00B06291">
      <w:pPr>
        <w:ind w:left="-284"/>
        <w:jc w:val="center"/>
        <w:rPr>
          <w:b/>
          <w:sz w:val="20"/>
          <w:szCs w:val="20"/>
        </w:rPr>
      </w:pPr>
    </w:p>
    <w:p w14:paraId="53559799" w14:textId="0FCC5B56" w:rsidR="00887D5A" w:rsidRPr="007511C2" w:rsidRDefault="00B06291" w:rsidP="00887D5A">
      <w:pPr>
        <w:autoSpaceDE w:val="0"/>
        <w:autoSpaceDN w:val="0"/>
        <w:adjustRightInd w:val="0"/>
        <w:ind w:left="-284"/>
        <w:rPr>
          <w:sz w:val="20"/>
          <w:szCs w:val="20"/>
        </w:rPr>
      </w:pPr>
      <w:proofErr w:type="gramStart"/>
      <w:r w:rsidRPr="007511C2">
        <w:rPr>
          <w:b/>
          <w:sz w:val="20"/>
          <w:szCs w:val="20"/>
        </w:rPr>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 </w:t>
      </w:r>
      <w:r w:rsidRPr="007511C2">
        <w:rPr>
          <w:sz w:val="20"/>
          <w:szCs w:val="20"/>
        </w:rPr>
        <w:t>именуемое в дальнейшем «Заказчик»,</w:t>
      </w:r>
      <w:r w:rsidR="00F40D28" w:rsidRPr="007511C2">
        <w:rPr>
          <w:color w:val="000000"/>
          <w:spacing w:val="-2"/>
          <w:sz w:val="20"/>
          <w:szCs w:val="20"/>
        </w:rPr>
        <w:t xml:space="preserve"> </w:t>
      </w:r>
      <w:r w:rsidR="001F7892" w:rsidRPr="007511C2">
        <w:rPr>
          <w:color w:val="000000"/>
          <w:sz w:val="20"/>
          <w:szCs w:val="20"/>
        </w:rPr>
        <w:t xml:space="preserve">в 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w:t>
      </w:r>
      <w:proofErr w:type="spellStart"/>
      <w:r w:rsidR="001F7892" w:rsidRPr="007511C2">
        <w:rPr>
          <w:color w:val="000000"/>
          <w:sz w:val="20"/>
          <w:szCs w:val="20"/>
        </w:rPr>
        <w:t>Бронниковой</w:t>
      </w:r>
      <w:proofErr w:type="spellEnd"/>
      <w:r w:rsidR="001F7892" w:rsidRPr="007511C2">
        <w:rPr>
          <w:color w:val="000000"/>
          <w:sz w:val="20"/>
          <w:szCs w:val="20"/>
        </w:rPr>
        <w:t xml:space="preserve">  Елены Петровны,  действующе</w:t>
      </w:r>
      <w:r w:rsidR="00A53107">
        <w:rPr>
          <w:color w:val="000000"/>
          <w:sz w:val="20"/>
          <w:szCs w:val="20"/>
        </w:rPr>
        <w:t>го</w:t>
      </w:r>
      <w:r w:rsidR="001F7892" w:rsidRPr="007511C2">
        <w:rPr>
          <w:color w:val="000000"/>
          <w:sz w:val="20"/>
          <w:szCs w:val="20"/>
        </w:rPr>
        <w:t xml:space="preserve"> на </w:t>
      </w:r>
      <w:r w:rsidR="001F7892" w:rsidRPr="007511C2">
        <w:rPr>
          <w:color w:val="000000" w:themeColor="text1"/>
          <w:sz w:val="20"/>
          <w:szCs w:val="20"/>
        </w:rPr>
        <w:t>основании доверенности  № 11-16/80 от 19.06.2026</w:t>
      </w:r>
      <w:r w:rsidR="00A53107">
        <w:rPr>
          <w:color w:val="000000" w:themeColor="text1"/>
          <w:sz w:val="20"/>
          <w:szCs w:val="20"/>
        </w:rPr>
        <w:t xml:space="preserve"> </w:t>
      </w:r>
      <w:r w:rsidR="001F7892" w:rsidRPr="007511C2">
        <w:rPr>
          <w:color w:val="000000" w:themeColor="text1"/>
          <w:sz w:val="20"/>
          <w:szCs w:val="20"/>
        </w:rPr>
        <w:t xml:space="preserve">г., </w:t>
      </w:r>
      <w:r w:rsidRPr="007511C2">
        <w:rPr>
          <w:sz w:val="20"/>
          <w:szCs w:val="20"/>
        </w:rPr>
        <w:t>с одной стороны, и</w:t>
      </w:r>
      <w:r w:rsidR="00887D5A" w:rsidRPr="007511C2">
        <w:rPr>
          <w:sz w:val="20"/>
          <w:szCs w:val="20"/>
        </w:rPr>
        <w:t xml:space="preserve"> </w:t>
      </w:r>
      <w:proofErr w:type="gramEnd"/>
    </w:p>
    <w:p w14:paraId="15A5A4D2" w14:textId="70E280D0" w:rsidR="007A76CC" w:rsidRDefault="002145B0" w:rsidP="00887D5A">
      <w:pPr>
        <w:autoSpaceDE w:val="0"/>
        <w:autoSpaceDN w:val="0"/>
        <w:adjustRightInd w:val="0"/>
        <w:ind w:left="-284"/>
        <w:rPr>
          <w:sz w:val="20"/>
          <w:szCs w:val="20"/>
        </w:rPr>
      </w:pPr>
      <w:proofErr w:type="gramStart"/>
      <w:r>
        <w:rPr>
          <w:rStyle w:val="fw-middle"/>
          <w:b/>
          <w:color w:val="000000" w:themeColor="text1"/>
          <w:sz w:val="20"/>
          <w:szCs w:val="20"/>
        </w:rPr>
        <w:t>____________________________</w:t>
      </w:r>
      <w:r w:rsidR="0092654B" w:rsidRPr="007511C2">
        <w:rPr>
          <w:sz w:val="20"/>
          <w:szCs w:val="20"/>
        </w:rPr>
        <w:t xml:space="preserve">, именуемое в дальнейшем </w:t>
      </w:r>
      <w:r w:rsidR="0092654B" w:rsidRPr="007511C2">
        <w:rPr>
          <w:b/>
          <w:sz w:val="20"/>
          <w:szCs w:val="20"/>
        </w:rPr>
        <w:t>«Поставщик»</w:t>
      </w:r>
      <w:r w:rsidR="0092654B" w:rsidRPr="007511C2">
        <w:rPr>
          <w:sz w:val="20"/>
          <w:szCs w:val="20"/>
        </w:rPr>
        <w:t xml:space="preserve">, в </w:t>
      </w:r>
      <w:r w:rsidR="006737B8" w:rsidRPr="007511C2">
        <w:rPr>
          <w:sz w:val="20"/>
          <w:szCs w:val="20"/>
        </w:rPr>
        <w:t>лице</w:t>
      </w:r>
      <w:r>
        <w:rPr>
          <w:color w:val="333333"/>
          <w:sz w:val="20"/>
          <w:szCs w:val="20"/>
          <w:shd w:val="clear" w:color="auto" w:fill="FFFFFF"/>
        </w:rPr>
        <w:t>____________________</w:t>
      </w:r>
      <w:r w:rsidR="0092654B" w:rsidRPr="007511C2">
        <w:rPr>
          <w:sz w:val="20"/>
          <w:szCs w:val="20"/>
        </w:rPr>
        <w:t xml:space="preserve">, действующего на основании </w:t>
      </w:r>
      <w:r>
        <w:rPr>
          <w:sz w:val="20"/>
          <w:szCs w:val="20"/>
        </w:rPr>
        <w:t>__________</w:t>
      </w:r>
      <w:r w:rsidR="00D05E4F" w:rsidRPr="007511C2">
        <w:rPr>
          <w:sz w:val="20"/>
          <w:szCs w:val="20"/>
        </w:rPr>
        <w:t xml:space="preserve">, </w:t>
      </w:r>
      <w:r w:rsidR="00C94D68" w:rsidRPr="007511C2">
        <w:rPr>
          <w:sz w:val="20"/>
          <w:szCs w:val="20"/>
        </w:rPr>
        <w:t xml:space="preserve">с другой стороны, именуемые в дальнейшем «Стороны», на основании </w:t>
      </w:r>
      <w:r w:rsidR="00A53107" w:rsidRPr="00A53107">
        <w:rPr>
          <w:sz w:val="20"/>
          <w:szCs w:val="20"/>
        </w:rPr>
        <w:t xml:space="preserve">пункта 5 части 1 статьи 93 </w:t>
      </w:r>
      <w:r w:rsidR="00C94D68" w:rsidRPr="007511C2">
        <w:rPr>
          <w:sz w:val="20"/>
          <w:szCs w:val="20"/>
        </w:rPr>
        <w:t xml:space="preserve">Федерального закона от 05.04.2013 № 44-ФЗ </w:t>
      </w:r>
      <w:r w:rsidR="007A76CC" w:rsidRPr="007511C2">
        <w:rPr>
          <w:sz w:val="20"/>
          <w:szCs w:val="20"/>
        </w:rPr>
        <w:t>«О государственной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roofErr w:type="gramEnd"/>
    </w:p>
    <w:p w14:paraId="12849BD8" w14:textId="77777777" w:rsidR="007E30FA" w:rsidRPr="007511C2" w:rsidRDefault="007E30FA" w:rsidP="00887D5A">
      <w:pPr>
        <w:autoSpaceDE w:val="0"/>
        <w:autoSpaceDN w:val="0"/>
        <w:adjustRightInd w:val="0"/>
        <w:ind w:left="-284"/>
        <w:rPr>
          <w:sz w:val="20"/>
          <w:szCs w:val="20"/>
        </w:rPr>
      </w:pPr>
    </w:p>
    <w:p w14:paraId="312C0C2C" w14:textId="77777777" w:rsidR="008051D1" w:rsidRPr="007511C2" w:rsidRDefault="008051D1" w:rsidP="00B06291">
      <w:pPr>
        <w:pStyle w:val="aff7"/>
        <w:spacing w:after="0"/>
        <w:ind w:left="-284"/>
        <w:jc w:val="center"/>
        <w:rPr>
          <w:sz w:val="20"/>
          <w:szCs w:val="20"/>
        </w:rPr>
      </w:pPr>
      <w:r w:rsidRPr="007511C2">
        <w:rPr>
          <w:b/>
          <w:sz w:val="20"/>
          <w:szCs w:val="20"/>
        </w:rPr>
        <w:t xml:space="preserve">1. ПРЕДМЕТ </w:t>
      </w:r>
      <w:r w:rsidR="00531195" w:rsidRPr="007511C2">
        <w:rPr>
          <w:b/>
          <w:sz w:val="20"/>
          <w:szCs w:val="20"/>
        </w:rPr>
        <w:t>ДОГОВОР</w:t>
      </w:r>
      <w:r w:rsidRPr="007511C2">
        <w:rPr>
          <w:b/>
          <w:sz w:val="20"/>
          <w:szCs w:val="20"/>
        </w:rPr>
        <w:t>А</w:t>
      </w:r>
    </w:p>
    <w:p w14:paraId="01DBCE34" w14:textId="754D8C1D" w:rsidR="008051D1" w:rsidRDefault="008051D1" w:rsidP="001C07D1">
      <w:pPr>
        <w:tabs>
          <w:tab w:val="left" w:pos="1134"/>
        </w:tabs>
        <w:rPr>
          <w:color w:val="000000" w:themeColor="text1"/>
          <w:sz w:val="20"/>
          <w:szCs w:val="20"/>
        </w:rPr>
      </w:pPr>
      <w:r w:rsidRPr="007511C2">
        <w:rPr>
          <w:sz w:val="20"/>
          <w:szCs w:val="20"/>
        </w:rPr>
        <w:t>1.1.</w:t>
      </w:r>
      <w:r w:rsidR="00A53107">
        <w:rPr>
          <w:sz w:val="20"/>
          <w:szCs w:val="20"/>
        </w:rPr>
        <w:t xml:space="preserve"> </w:t>
      </w:r>
      <w:r w:rsidRPr="007511C2">
        <w:rPr>
          <w:sz w:val="20"/>
          <w:szCs w:val="20"/>
        </w:rPr>
        <w:t>Поставщик обязуется поставить с доставкой и передать Заказчику</w:t>
      </w:r>
      <w:r w:rsidR="008C2721" w:rsidRPr="007511C2">
        <w:rPr>
          <w:sz w:val="20"/>
          <w:szCs w:val="20"/>
        </w:rPr>
        <w:t xml:space="preserve"> </w:t>
      </w:r>
      <w:r w:rsidR="002E3671" w:rsidRPr="007511C2">
        <w:rPr>
          <w:b/>
          <w:sz w:val="20"/>
          <w:szCs w:val="20"/>
        </w:rPr>
        <w:t>издели</w:t>
      </w:r>
      <w:r w:rsidR="00E77AF1" w:rsidRPr="007511C2">
        <w:rPr>
          <w:b/>
          <w:sz w:val="20"/>
          <w:szCs w:val="20"/>
        </w:rPr>
        <w:t>я</w:t>
      </w:r>
      <w:r w:rsidR="002E3671" w:rsidRPr="007511C2">
        <w:rPr>
          <w:b/>
          <w:sz w:val="20"/>
          <w:szCs w:val="20"/>
        </w:rPr>
        <w:t xml:space="preserve"> медицинского назначения для научной деятельности</w:t>
      </w:r>
      <w:r w:rsidR="003461FD" w:rsidRPr="007511C2">
        <w:rPr>
          <w:b/>
          <w:sz w:val="20"/>
          <w:szCs w:val="20"/>
        </w:rPr>
        <w:t xml:space="preserve"> </w:t>
      </w:r>
      <w:r w:rsidR="003461FD" w:rsidRPr="007511C2">
        <w:rPr>
          <w:sz w:val="20"/>
          <w:szCs w:val="20"/>
        </w:rPr>
        <w:t xml:space="preserve">для нужд НИИ </w:t>
      </w:r>
      <w:r w:rsidR="00A53107" w:rsidRPr="007511C2">
        <w:rPr>
          <w:sz w:val="20"/>
          <w:szCs w:val="20"/>
        </w:rPr>
        <w:t>МПС</w:t>
      </w:r>
      <w:r w:rsidR="00A53107" w:rsidRPr="007511C2">
        <w:rPr>
          <w:rStyle w:val="aff"/>
          <w:color w:val="000000"/>
          <w:sz w:val="20"/>
          <w:szCs w:val="20"/>
          <w:shd w:val="clear" w:color="auto" w:fill="FFFFFF"/>
        </w:rPr>
        <w:t xml:space="preserve"> (</w:t>
      </w:r>
      <w:r w:rsidR="0087511A" w:rsidRPr="007511C2">
        <w:rPr>
          <w:sz w:val="20"/>
          <w:szCs w:val="20"/>
        </w:rPr>
        <w:t xml:space="preserve">Далее – Товар) </w:t>
      </w:r>
      <w:r w:rsidR="00530D53" w:rsidRPr="007511C2">
        <w:rPr>
          <w:sz w:val="20"/>
          <w:szCs w:val="20"/>
        </w:rPr>
        <w:t>с</w:t>
      </w:r>
      <w:r w:rsidRPr="007511C2">
        <w:rPr>
          <w:sz w:val="20"/>
          <w:szCs w:val="20"/>
        </w:rPr>
        <w:t>огласно Спецификации (Приложение №</w:t>
      </w:r>
      <w:r w:rsidR="00A53107">
        <w:rPr>
          <w:sz w:val="20"/>
          <w:szCs w:val="20"/>
        </w:rPr>
        <w:t xml:space="preserve"> </w:t>
      </w:r>
      <w:r w:rsidRPr="007511C2">
        <w:rPr>
          <w:sz w:val="20"/>
          <w:szCs w:val="20"/>
        </w:rPr>
        <w:t xml:space="preserve">1, являющееся неотъемлемой частью настоящего </w:t>
      </w:r>
      <w:r w:rsidR="00531195" w:rsidRPr="007511C2">
        <w:rPr>
          <w:sz w:val="20"/>
          <w:szCs w:val="20"/>
        </w:rPr>
        <w:t>Договор</w:t>
      </w:r>
      <w:r w:rsidRPr="007511C2">
        <w:rPr>
          <w:sz w:val="20"/>
          <w:szCs w:val="20"/>
        </w:rPr>
        <w:t xml:space="preserve">а), а </w:t>
      </w:r>
      <w:r w:rsidRPr="006E3443">
        <w:rPr>
          <w:color w:val="000000" w:themeColor="text1"/>
          <w:sz w:val="20"/>
          <w:szCs w:val="20"/>
        </w:rPr>
        <w:t xml:space="preserve">Заказчик обязуется </w:t>
      </w:r>
      <w:r w:rsidR="00A53107" w:rsidRPr="006E3443">
        <w:rPr>
          <w:color w:val="000000" w:themeColor="text1"/>
          <w:sz w:val="20"/>
          <w:szCs w:val="20"/>
        </w:rPr>
        <w:t>принять</w:t>
      </w:r>
      <w:r w:rsidRPr="006E3443">
        <w:rPr>
          <w:color w:val="000000" w:themeColor="text1"/>
          <w:sz w:val="20"/>
          <w:szCs w:val="20"/>
        </w:rPr>
        <w:t xml:space="preserve"> и оплатить поставленный </w:t>
      </w:r>
      <w:r w:rsidR="007B0524" w:rsidRPr="006E3443">
        <w:rPr>
          <w:color w:val="000000" w:themeColor="text1"/>
          <w:sz w:val="20"/>
          <w:szCs w:val="20"/>
        </w:rPr>
        <w:t>Т</w:t>
      </w:r>
      <w:r w:rsidRPr="006E3443">
        <w:rPr>
          <w:color w:val="000000" w:themeColor="text1"/>
          <w:sz w:val="20"/>
          <w:szCs w:val="20"/>
        </w:rPr>
        <w:t>овар в порядке</w:t>
      </w:r>
      <w:r w:rsidR="00A53107" w:rsidRPr="006E3443">
        <w:rPr>
          <w:color w:val="000000" w:themeColor="text1"/>
          <w:sz w:val="20"/>
          <w:szCs w:val="20"/>
        </w:rPr>
        <w:t xml:space="preserve"> и на условиях</w:t>
      </w:r>
      <w:r w:rsidRPr="006E3443">
        <w:rPr>
          <w:color w:val="000000" w:themeColor="text1"/>
          <w:sz w:val="20"/>
          <w:szCs w:val="20"/>
        </w:rPr>
        <w:t xml:space="preserve">, </w:t>
      </w:r>
      <w:r w:rsidR="00A53107" w:rsidRPr="006E3443">
        <w:rPr>
          <w:color w:val="000000" w:themeColor="text1"/>
          <w:sz w:val="20"/>
          <w:szCs w:val="20"/>
        </w:rPr>
        <w:t>установ</w:t>
      </w:r>
      <w:r w:rsidRPr="006E3443">
        <w:rPr>
          <w:color w:val="000000" w:themeColor="text1"/>
          <w:sz w:val="20"/>
          <w:szCs w:val="20"/>
        </w:rPr>
        <w:t>ленн</w:t>
      </w:r>
      <w:r w:rsidR="00A53107" w:rsidRPr="006E3443">
        <w:rPr>
          <w:color w:val="000000" w:themeColor="text1"/>
          <w:sz w:val="20"/>
          <w:szCs w:val="20"/>
        </w:rPr>
        <w:t>ых</w:t>
      </w:r>
      <w:r w:rsidRPr="006E3443">
        <w:rPr>
          <w:color w:val="000000" w:themeColor="text1"/>
          <w:sz w:val="20"/>
          <w:szCs w:val="20"/>
        </w:rPr>
        <w:t xml:space="preserve"> настоящ</w:t>
      </w:r>
      <w:r w:rsidR="00A53107" w:rsidRPr="006E3443">
        <w:rPr>
          <w:color w:val="000000" w:themeColor="text1"/>
          <w:sz w:val="20"/>
          <w:szCs w:val="20"/>
        </w:rPr>
        <w:t>им</w:t>
      </w:r>
      <w:r w:rsidRPr="006E3443">
        <w:rPr>
          <w:color w:val="000000" w:themeColor="text1"/>
          <w:sz w:val="20"/>
          <w:szCs w:val="20"/>
        </w:rPr>
        <w:t xml:space="preserve"> </w:t>
      </w:r>
      <w:r w:rsidR="00531195" w:rsidRPr="006E3443">
        <w:rPr>
          <w:color w:val="000000" w:themeColor="text1"/>
          <w:sz w:val="20"/>
          <w:szCs w:val="20"/>
        </w:rPr>
        <w:t>Договор</w:t>
      </w:r>
      <w:r w:rsidR="00A53107" w:rsidRPr="006E3443">
        <w:rPr>
          <w:color w:val="000000" w:themeColor="text1"/>
          <w:sz w:val="20"/>
          <w:szCs w:val="20"/>
        </w:rPr>
        <w:t>ом</w:t>
      </w:r>
      <w:r w:rsidRPr="006E3443">
        <w:rPr>
          <w:color w:val="000000" w:themeColor="text1"/>
          <w:sz w:val="20"/>
          <w:szCs w:val="20"/>
        </w:rPr>
        <w:t>.</w:t>
      </w:r>
    </w:p>
    <w:p w14:paraId="2D117A11" w14:textId="77777777" w:rsidR="007E30FA" w:rsidRPr="006E3443" w:rsidRDefault="007E30FA" w:rsidP="001C07D1">
      <w:pPr>
        <w:tabs>
          <w:tab w:val="left" w:pos="1134"/>
        </w:tabs>
        <w:rPr>
          <w:color w:val="000000" w:themeColor="text1"/>
          <w:sz w:val="20"/>
          <w:szCs w:val="20"/>
        </w:rPr>
      </w:pPr>
    </w:p>
    <w:p w14:paraId="692AFFFF" w14:textId="113D7708" w:rsidR="007360BE" w:rsidRPr="006E3443" w:rsidRDefault="008051D1" w:rsidP="00B06291">
      <w:pPr>
        <w:widowControl w:val="0"/>
        <w:tabs>
          <w:tab w:val="left" w:pos="-1440"/>
          <w:tab w:val="left" w:pos="142"/>
        </w:tabs>
        <w:ind w:left="-284"/>
        <w:jc w:val="center"/>
        <w:rPr>
          <w:b/>
          <w:color w:val="000000" w:themeColor="text1"/>
          <w:sz w:val="20"/>
          <w:szCs w:val="20"/>
        </w:rPr>
      </w:pPr>
      <w:r w:rsidRPr="006E3443">
        <w:rPr>
          <w:b/>
          <w:color w:val="000000" w:themeColor="text1"/>
          <w:sz w:val="20"/>
          <w:szCs w:val="20"/>
        </w:rPr>
        <w:t>2. УСЛОВИЯ ПОСТАВКИ</w:t>
      </w:r>
      <w:r w:rsidR="00F8452A" w:rsidRPr="006E3443">
        <w:rPr>
          <w:b/>
          <w:color w:val="000000" w:themeColor="text1"/>
          <w:sz w:val="20"/>
          <w:szCs w:val="20"/>
        </w:rPr>
        <w:t xml:space="preserve">. </w:t>
      </w:r>
    </w:p>
    <w:p w14:paraId="31ABC0BD" w14:textId="7FEBBD3B" w:rsidR="008051D1" w:rsidRPr="006E3443" w:rsidRDefault="008051D1" w:rsidP="001C07D1">
      <w:pPr>
        <w:tabs>
          <w:tab w:val="left" w:pos="1134"/>
        </w:tabs>
        <w:rPr>
          <w:color w:val="000000" w:themeColor="text1"/>
          <w:sz w:val="20"/>
          <w:szCs w:val="20"/>
        </w:rPr>
      </w:pPr>
      <w:r w:rsidRPr="006E3443">
        <w:rPr>
          <w:color w:val="000000" w:themeColor="text1"/>
          <w:sz w:val="20"/>
          <w:szCs w:val="20"/>
        </w:rPr>
        <w:t>2.1.</w:t>
      </w:r>
      <w:r w:rsidR="00A33603" w:rsidRPr="006E3443">
        <w:rPr>
          <w:color w:val="000000" w:themeColor="text1"/>
          <w:sz w:val="20"/>
          <w:szCs w:val="20"/>
        </w:rPr>
        <w:t xml:space="preserve"> </w:t>
      </w:r>
      <w:r w:rsidRPr="006E3443">
        <w:rPr>
          <w:color w:val="000000" w:themeColor="text1"/>
          <w:sz w:val="20"/>
          <w:szCs w:val="20"/>
        </w:rPr>
        <w:t>Место</w:t>
      </w:r>
      <w:r w:rsidR="00F8452A" w:rsidRPr="006E3443">
        <w:rPr>
          <w:color w:val="000000" w:themeColor="text1"/>
          <w:sz w:val="20"/>
          <w:szCs w:val="20"/>
        </w:rPr>
        <w:t>/время</w:t>
      </w:r>
      <w:r w:rsidRPr="006E3443">
        <w:rPr>
          <w:color w:val="000000" w:themeColor="text1"/>
          <w:sz w:val="20"/>
          <w:szCs w:val="20"/>
        </w:rPr>
        <w:t xml:space="preserve"> поставки</w:t>
      </w:r>
      <w:r w:rsidR="00A53107" w:rsidRPr="006E3443">
        <w:rPr>
          <w:color w:val="000000" w:themeColor="text1"/>
          <w:sz w:val="20"/>
          <w:szCs w:val="20"/>
        </w:rPr>
        <w:t>/доставки</w:t>
      </w:r>
      <w:r w:rsidR="00DC5A99" w:rsidRPr="006E3443">
        <w:rPr>
          <w:color w:val="000000" w:themeColor="text1"/>
          <w:sz w:val="20"/>
          <w:szCs w:val="20"/>
        </w:rPr>
        <w:t xml:space="preserve"> </w:t>
      </w:r>
      <w:r w:rsidR="007B0524" w:rsidRPr="006E3443">
        <w:rPr>
          <w:color w:val="000000" w:themeColor="text1"/>
          <w:sz w:val="20"/>
          <w:szCs w:val="20"/>
        </w:rPr>
        <w:t>Т</w:t>
      </w:r>
      <w:r w:rsidR="005B3D29" w:rsidRPr="006E3443">
        <w:rPr>
          <w:color w:val="000000" w:themeColor="text1"/>
          <w:sz w:val="20"/>
          <w:szCs w:val="20"/>
        </w:rPr>
        <w:t>овара</w:t>
      </w:r>
      <w:r w:rsidRPr="006E3443">
        <w:rPr>
          <w:color w:val="000000" w:themeColor="text1"/>
          <w:sz w:val="20"/>
          <w:szCs w:val="20"/>
        </w:rPr>
        <w:t xml:space="preserve">: </w:t>
      </w:r>
      <w:r w:rsidRPr="006E3443">
        <w:rPr>
          <w:color w:val="000000" w:themeColor="text1"/>
          <w:sz w:val="20"/>
          <w:szCs w:val="20"/>
          <w:highlight w:val="yellow"/>
        </w:rPr>
        <w:t>6600</w:t>
      </w:r>
      <w:r w:rsidR="00A53107" w:rsidRPr="006E3443">
        <w:rPr>
          <w:color w:val="000000" w:themeColor="text1"/>
          <w:sz w:val="20"/>
          <w:szCs w:val="20"/>
          <w:highlight w:val="yellow"/>
        </w:rPr>
        <w:t>22</w:t>
      </w:r>
      <w:r w:rsidRPr="006E3443">
        <w:rPr>
          <w:color w:val="000000" w:themeColor="text1"/>
          <w:sz w:val="20"/>
          <w:szCs w:val="20"/>
          <w:highlight w:val="yellow"/>
        </w:rPr>
        <w:t>, г</w:t>
      </w:r>
      <w:r w:rsidR="00297030" w:rsidRPr="006E3443">
        <w:rPr>
          <w:color w:val="000000" w:themeColor="text1"/>
          <w:sz w:val="20"/>
          <w:szCs w:val="20"/>
          <w:highlight w:val="yellow"/>
        </w:rPr>
        <w:t xml:space="preserve">. </w:t>
      </w:r>
      <w:r w:rsidRPr="006E3443">
        <w:rPr>
          <w:color w:val="000000" w:themeColor="text1"/>
          <w:sz w:val="20"/>
          <w:szCs w:val="20"/>
          <w:highlight w:val="yellow"/>
        </w:rPr>
        <w:t xml:space="preserve">Красноярск, </w:t>
      </w:r>
      <w:r w:rsidR="00C20374" w:rsidRPr="006E3443">
        <w:rPr>
          <w:color w:val="000000" w:themeColor="text1"/>
          <w:sz w:val="20"/>
          <w:szCs w:val="20"/>
          <w:highlight w:val="yellow"/>
        </w:rPr>
        <w:t xml:space="preserve">ул. </w:t>
      </w:r>
      <w:r w:rsidR="00E34E10" w:rsidRPr="006E3443">
        <w:rPr>
          <w:color w:val="000000" w:themeColor="text1"/>
          <w:sz w:val="20"/>
          <w:szCs w:val="20"/>
          <w:highlight w:val="yellow"/>
        </w:rPr>
        <w:t xml:space="preserve">Партизана </w:t>
      </w:r>
      <w:r w:rsidR="00635235" w:rsidRPr="006E3443">
        <w:rPr>
          <w:color w:val="000000" w:themeColor="text1"/>
          <w:sz w:val="20"/>
          <w:szCs w:val="20"/>
          <w:highlight w:val="yellow"/>
        </w:rPr>
        <w:t>Железняка</w:t>
      </w:r>
      <w:r w:rsidR="007360BE" w:rsidRPr="006E3443">
        <w:rPr>
          <w:color w:val="000000" w:themeColor="text1"/>
          <w:sz w:val="20"/>
          <w:szCs w:val="20"/>
          <w:highlight w:val="yellow"/>
        </w:rPr>
        <w:t>,</w:t>
      </w:r>
      <w:r w:rsidR="00635235" w:rsidRPr="006E3443">
        <w:rPr>
          <w:color w:val="000000" w:themeColor="text1"/>
          <w:sz w:val="20"/>
          <w:szCs w:val="20"/>
          <w:highlight w:val="yellow"/>
        </w:rPr>
        <w:t xml:space="preserve"> 3Г (</w:t>
      </w:r>
      <w:r w:rsidR="005F2C5A" w:rsidRPr="006E3443">
        <w:rPr>
          <w:color w:val="000000" w:themeColor="text1"/>
          <w:sz w:val="20"/>
          <w:szCs w:val="20"/>
          <w:highlight w:val="yellow"/>
        </w:rPr>
        <w:t>склад</w:t>
      </w:r>
      <w:r w:rsidR="00766E30" w:rsidRPr="006E3443">
        <w:rPr>
          <w:color w:val="000000" w:themeColor="text1"/>
          <w:sz w:val="20"/>
          <w:szCs w:val="20"/>
          <w:highlight w:val="yellow"/>
        </w:rPr>
        <w:t>)</w:t>
      </w:r>
      <w:r w:rsidR="00F8452A" w:rsidRPr="006E3443">
        <w:rPr>
          <w:color w:val="000000" w:themeColor="text1"/>
          <w:sz w:val="20"/>
          <w:szCs w:val="20"/>
          <w:highlight w:val="yellow"/>
        </w:rPr>
        <w:t xml:space="preserve">, </w:t>
      </w:r>
      <w:r w:rsidR="00F8452A" w:rsidRPr="006E3443">
        <w:rPr>
          <w:color w:val="000000" w:themeColor="text1"/>
          <w:sz w:val="20"/>
          <w:szCs w:val="20"/>
        </w:rPr>
        <w:t>ежедневно с понедельника по пятницу (кроме субботы и воскресенья) с 9.00 час</w:t>
      </w:r>
      <w:proofErr w:type="gramStart"/>
      <w:r w:rsidR="00F8452A" w:rsidRPr="006E3443">
        <w:rPr>
          <w:color w:val="000000" w:themeColor="text1"/>
          <w:sz w:val="20"/>
          <w:szCs w:val="20"/>
        </w:rPr>
        <w:t>.</w:t>
      </w:r>
      <w:proofErr w:type="gramEnd"/>
      <w:r w:rsidR="00F8452A" w:rsidRPr="006E3443">
        <w:rPr>
          <w:color w:val="000000" w:themeColor="text1"/>
          <w:sz w:val="20"/>
          <w:szCs w:val="20"/>
        </w:rPr>
        <w:t xml:space="preserve"> </w:t>
      </w:r>
      <w:proofErr w:type="gramStart"/>
      <w:r w:rsidR="00F8452A" w:rsidRPr="006E3443">
        <w:rPr>
          <w:color w:val="000000" w:themeColor="text1"/>
          <w:sz w:val="20"/>
          <w:szCs w:val="20"/>
        </w:rPr>
        <w:t>д</w:t>
      </w:r>
      <w:proofErr w:type="gramEnd"/>
      <w:r w:rsidR="00F8452A" w:rsidRPr="006E3443">
        <w:rPr>
          <w:color w:val="000000" w:themeColor="text1"/>
          <w:sz w:val="20"/>
          <w:szCs w:val="20"/>
        </w:rPr>
        <w:t>о 14.00 час.</w:t>
      </w:r>
    </w:p>
    <w:p w14:paraId="250DEA1A" w14:textId="1ABCD7CA" w:rsidR="00B06291" w:rsidRPr="006E3443" w:rsidRDefault="00B06291" w:rsidP="001C07D1">
      <w:pPr>
        <w:tabs>
          <w:tab w:val="left" w:pos="1134"/>
        </w:tabs>
        <w:rPr>
          <w:color w:val="000000" w:themeColor="text1"/>
          <w:sz w:val="20"/>
          <w:szCs w:val="20"/>
        </w:rPr>
      </w:pPr>
      <w:r w:rsidRPr="006E3443">
        <w:rPr>
          <w:color w:val="000000" w:themeColor="text1"/>
          <w:sz w:val="20"/>
          <w:szCs w:val="20"/>
        </w:rPr>
        <w:t xml:space="preserve">2.2. </w:t>
      </w:r>
      <w:r w:rsidR="00FA6678" w:rsidRPr="006E3443">
        <w:rPr>
          <w:color w:val="000000" w:themeColor="text1"/>
          <w:sz w:val="20"/>
          <w:szCs w:val="20"/>
        </w:rPr>
        <w:t xml:space="preserve">Поставка Товара производится </w:t>
      </w:r>
      <w:r w:rsidR="005D661A" w:rsidRPr="006E3443">
        <w:rPr>
          <w:color w:val="000000" w:themeColor="text1"/>
          <w:sz w:val="20"/>
          <w:szCs w:val="20"/>
        </w:rPr>
        <w:t xml:space="preserve">по заявкам Заказчика в течение </w:t>
      </w:r>
      <w:r w:rsidR="002E3671" w:rsidRPr="006E3443">
        <w:rPr>
          <w:color w:val="000000" w:themeColor="text1"/>
          <w:sz w:val="20"/>
          <w:szCs w:val="20"/>
        </w:rPr>
        <w:t>10-</w:t>
      </w:r>
      <w:r w:rsidR="00081E8A" w:rsidRPr="006E3443">
        <w:rPr>
          <w:color w:val="000000" w:themeColor="text1"/>
          <w:sz w:val="20"/>
          <w:szCs w:val="20"/>
        </w:rPr>
        <w:t>ти рабочих</w:t>
      </w:r>
      <w:r w:rsidR="005D661A" w:rsidRPr="006E3443">
        <w:rPr>
          <w:color w:val="000000" w:themeColor="text1"/>
          <w:sz w:val="20"/>
          <w:szCs w:val="20"/>
        </w:rPr>
        <w:t xml:space="preserve"> дней с момента её получения Поставщиком, последняя поставка </w:t>
      </w:r>
      <w:r w:rsidR="007B20F5" w:rsidRPr="006E3443">
        <w:rPr>
          <w:color w:val="000000" w:themeColor="text1"/>
          <w:sz w:val="20"/>
          <w:szCs w:val="20"/>
        </w:rPr>
        <w:t xml:space="preserve">не позднее </w:t>
      </w:r>
      <w:r w:rsidR="00171EBD" w:rsidRPr="006E3443">
        <w:rPr>
          <w:color w:val="000000" w:themeColor="text1"/>
          <w:sz w:val="20"/>
          <w:szCs w:val="20"/>
          <w:highlight w:val="yellow"/>
        </w:rPr>
        <w:t>30.10.</w:t>
      </w:r>
      <w:r w:rsidR="0071326B" w:rsidRPr="006E3443">
        <w:rPr>
          <w:color w:val="000000" w:themeColor="text1"/>
          <w:sz w:val="20"/>
          <w:szCs w:val="20"/>
          <w:highlight w:val="yellow"/>
        </w:rPr>
        <w:t>2026г</w:t>
      </w:r>
      <w:r w:rsidR="007B20F5" w:rsidRPr="006E3443">
        <w:rPr>
          <w:color w:val="000000" w:themeColor="text1"/>
          <w:sz w:val="20"/>
          <w:szCs w:val="20"/>
          <w:highlight w:val="yellow"/>
        </w:rPr>
        <w:t>.</w:t>
      </w:r>
    </w:p>
    <w:p w14:paraId="30EE0F58" w14:textId="34FED306" w:rsidR="00F57F79" w:rsidRPr="006E3443" w:rsidRDefault="00F57F79" w:rsidP="00F57F79">
      <w:pPr>
        <w:tabs>
          <w:tab w:val="left" w:pos="426"/>
        </w:tabs>
        <w:rPr>
          <w:color w:val="000000" w:themeColor="text1"/>
          <w:sz w:val="20"/>
          <w:szCs w:val="20"/>
        </w:rPr>
      </w:pPr>
      <w:r w:rsidRPr="006E3443">
        <w:rPr>
          <w:color w:val="000000" w:themeColor="text1"/>
          <w:sz w:val="20"/>
          <w:szCs w:val="20"/>
        </w:rPr>
        <w:tab/>
        <w:t>Заявка направляется Заказчиком в письменном виде на адрес электронной почты Поставщика _____________@___________.</w:t>
      </w:r>
    </w:p>
    <w:p w14:paraId="21DAC050" w14:textId="77777777" w:rsidR="008051D1" w:rsidRPr="006E3443" w:rsidRDefault="008051D1" w:rsidP="001C07D1">
      <w:pPr>
        <w:tabs>
          <w:tab w:val="left" w:pos="709"/>
          <w:tab w:val="left" w:pos="1134"/>
        </w:tabs>
        <w:suppressAutoHyphens w:val="0"/>
        <w:rPr>
          <w:color w:val="000000" w:themeColor="text1"/>
          <w:sz w:val="20"/>
          <w:szCs w:val="20"/>
        </w:rPr>
      </w:pPr>
      <w:r w:rsidRPr="006E3443">
        <w:rPr>
          <w:color w:val="000000" w:themeColor="text1"/>
          <w:sz w:val="20"/>
          <w:szCs w:val="20"/>
        </w:rPr>
        <w:t>2.3.</w:t>
      </w:r>
      <w:r w:rsidR="001C7EEF" w:rsidRPr="006E3443">
        <w:rPr>
          <w:color w:val="000000" w:themeColor="text1"/>
          <w:sz w:val="20"/>
          <w:szCs w:val="20"/>
        </w:rPr>
        <w:t xml:space="preserve"> </w:t>
      </w:r>
      <w:r w:rsidRPr="006E3443">
        <w:rPr>
          <w:color w:val="000000" w:themeColor="text1"/>
          <w:sz w:val="20"/>
          <w:szCs w:val="20"/>
        </w:rPr>
        <w:t xml:space="preserve">Доставка </w:t>
      </w:r>
      <w:r w:rsidR="003F4122" w:rsidRPr="006E3443">
        <w:rPr>
          <w:color w:val="000000" w:themeColor="text1"/>
          <w:sz w:val="20"/>
          <w:szCs w:val="20"/>
        </w:rPr>
        <w:t>Т</w:t>
      </w:r>
      <w:r w:rsidRPr="006E3443">
        <w:rPr>
          <w:color w:val="000000" w:themeColor="text1"/>
          <w:sz w:val="20"/>
          <w:szCs w:val="20"/>
        </w:rPr>
        <w:t>овара организуется Поставщиком и производится за его счет.</w:t>
      </w:r>
    </w:p>
    <w:p w14:paraId="4C37646C" w14:textId="4C73B9EE" w:rsidR="00A53107" w:rsidRPr="006E3443" w:rsidRDefault="008051D1" w:rsidP="001C07D1">
      <w:pPr>
        <w:tabs>
          <w:tab w:val="left" w:pos="1134"/>
        </w:tabs>
        <w:rPr>
          <w:color w:val="000000" w:themeColor="text1"/>
          <w:sz w:val="20"/>
          <w:szCs w:val="20"/>
        </w:rPr>
      </w:pPr>
      <w:r w:rsidRPr="006E3443">
        <w:rPr>
          <w:color w:val="000000" w:themeColor="text1"/>
          <w:sz w:val="20"/>
          <w:szCs w:val="20"/>
        </w:rPr>
        <w:t>2.4.</w:t>
      </w:r>
      <w:r w:rsidR="00A53107" w:rsidRPr="006E3443">
        <w:rPr>
          <w:color w:val="000000" w:themeColor="text1"/>
          <w:sz w:val="20"/>
          <w:szCs w:val="20"/>
        </w:rPr>
        <w:t xml:space="preserve"> </w:t>
      </w:r>
      <w:proofErr w:type="gramStart"/>
      <w:r w:rsidRPr="006E3443">
        <w:rPr>
          <w:color w:val="000000" w:themeColor="text1"/>
          <w:sz w:val="20"/>
          <w:szCs w:val="20"/>
        </w:rPr>
        <w:t xml:space="preserve">Одновременно с передачей </w:t>
      </w:r>
      <w:r w:rsidR="003F4122" w:rsidRPr="006E3443">
        <w:rPr>
          <w:color w:val="000000" w:themeColor="text1"/>
          <w:sz w:val="20"/>
          <w:szCs w:val="20"/>
        </w:rPr>
        <w:t>Т</w:t>
      </w:r>
      <w:r w:rsidRPr="006E3443">
        <w:rPr>
          <w:color w:val="000000" w:themeColor="text1"/>
          <w:sz w:val="20"/>
          <w:szCs w:val="20"/>
        </w:rPr>
        <w:t>овара Поставщик обязан предоставить Заказчику</w:t>
      </w:r>
      <w:r w:rsidR="00081E8A" w:rsidRPr="006E3443">
        <w:rPr>
          <w:color w:val="000000" w:themeColor="text1"/>
          <w:sz w:val="20"/>
          <w:szCs w:val="20"/>
        </w:rPr>
        <w:t xml:space="preserve"> подписанные со своей стороны</w:t>
      </w:r>
      <w:r w:rsidR="00A53107" w:rsidRPr="006E3443">
        <w:rPr>
          <w:color w:val="000000" w:themeColor="text1"/>
          <w:sz w:val="20"/>
          <w:szCs w:val="20"/>
        </w:rPr>
        <w:t>:</w:t>
      </w:r>
      <w:r w:rsidRPr="006E3443">
        <w:rPr>
          <w:color w:val="000000" w:themeColor="text1"/>
          <w:sz w:val="20"/>
          <w:szCs w:val="20"/>
        </w:rPr>
        <w:t xml:space="preserve"> </w:t>
      </w:r>
      <w:proofErr w:type="gramEnd"/>
    </w:p>
    <w:p w14:paraId="3275D0DF" w14:textId="1C5CCFEF" w:rsidR="00A53107"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 xml:space="preserve">счет, </w:t>
      </w:r>
    </w:p>
    <w:p w14:paraId="5E795A32" w14:textId="6A2734F6" w:rsidR="00A53107"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 xml:space="preserve">счет-фактуру (при наличии), </w:t>
      </w:r>
    </w:p>
    <w:p w14:paraId="09397906" w14:textId="77777777" w:rsidR="00081E8A"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товарную накладную</w:t>
      </w:r>
      <w:r w:rsidR="007B0524" w:rsidRPr="006E3443">
        <w:rPr>
          <w:color w:val="000000" w:themeColor="text1"/>
          <w:sz w:val="20"/>
          <w:szCs w:val="20"/>
        </w:rPr>
        <w:t xml:space="preserve"> или УПД</w:t>
      </w:r>
      <w:r w:rsidRPr="006E3443">
        <w:rPr>
          <w:color w:val="000000" w:themeColor="text1"/>
          <w:sz w:val="20"/>
          <w:szCs w:val="20"/>
        </w:rPr>
        <w:t xml:space="preserve">, </w:t>
      </w:r>
    </w:p>
    <w:p w14:paraId="6FC15A49" w14:textId="78B49A00" w:rsidR="00081E8A"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акт прием</w:t>
      </w:r>
      <w:r w:rsidR="001C07D1" w:rsidRPr="006E3443">
        <w:rPr>
          <w:color w:val="000000" w:themeColor="text1"/>
          <w:sz w:val="20"/>
          <w:szCs w:val="20"/>
        </w:rPr>
        <w:t xml:space="preserve">ки </w:t>
      </w:r>
      <w:r w:rsidR="00D11F7B" w:rsidRPr="006E3443">
        <w:rPr>
          <w:color w:val="000000" w:themeColor="text1"/>
          <w:sz w:val="20"/>
          <w:szCs w:val="20"/>
        </w:rPr>
        <w:t>т</w:t>
      </w:r>
      <w:r w:rsidRPr="006E3443">
        <w:rPr>
          <w:color w:val="000000" w:themeColor="text1"/>
          <w:sz w:val="20"/>
          <w:szCs w:val="20"/>
        </w:rPr>
        <w:t>овар</w:t>
      </w:r>
      <w:r w:rsidR="001C07D1" w:rsidRPr="006E3443">
        <w:rPr>
          <w:color w:val="000000" w:themeColor="text1"/>
          <w:sz w:val="20"/>
          <w:szCs w:val="20"/>
        </w:rPr>
        <w:t>ов, работ, услуг</w:t>
      </w:r>
      <w:r w:rsidR="00A53107" w:rsidRPr="006E3443">
        <w:rPr>
          <w:color w:val="000000" w:themeColor="text1"/>
          <w:sz w:val="20"/>
          <w:szCs w:val="20"/>
        </w:rPr>
        <w:t xml:space="preserve"> </w:t>
      </w:r>
      <w:r w:rsidR="001C07D1" w:rsidRPr="006E3443">
        <w:rPr>
          <w:color w:val="000000" w:themeColor="text1"/>
          <w:sz w:val="20"/>
          <w:szCs w:val="20"/>
        </w:rPr>
        <w:t>(ф. 0510452</w:t>
      </w:r>
      <w:r w:rsidR="00A53107" w:rsidRPr="006E3443">
        <w:rPr>
          <w:color w:val="000000" w:themeColor="text1"/>
          <w:sz w:val="20"/>
          <w:szCs w:val="20"/>
        </w:rPr>
        <w:t>)</w:t>
      </w:r>
      <w:r w:rsidR="00017171" w:rsidRPr="006E3443">
        <w:rPr>
          <w:color w:val="000000" w:themeColor="text1"/>
          <w:sz w:val="20"/>
          <w:szCs w:val="20"/>
        </w:rPr>
        <w:t>,</w:t>
      </w:r>
      <w:r w:rsidRPr="006E3443">
        <w:rPr>
          <w:color w:val="000000" w:themeColor="text1"/>
          <w:sz w:val="20"/>
          <w:szCs w:val="20"/>
        </w:rPr>
        <w:t xml:space="preserve"> </w:t>
      </w:r>
    </w:p>
    <w:p w14:paraId="601080DF" w14:textId="2D9AC3D2" w:rsidR="008051D1" w:rsidRPr="006E3443" w:rsidRDefault="008051D1" w:rsidP="001C07D1">
      <w:pPr>
        <w:pStyle w:val="afff1"/>
        <w:numPr>
          <w:ilvl w:val="0"/>
          <w:numId w:val="8"/>
        </w:numPr>
        <w:tabs>
          <w:tab w:val="left" w:pos="142"/>
        </w:tabs>
        <w:ind w:left="0" w:firstLine="0"/>
        <w:rPr>
          <w:color w:val="000000" w:themeColor="text1"/>
          <w:sz w:val="20"/>
          <w:szCs w:val="20"/>
        </w:rPr>
      </w:pPr>
      <w:r w:rsidRPr="006E3443">
        <w:rPr>
          <w:color w:val="000000" w:themeColor="text1"/>
          <w:sz w:val="20"/>
          <w:szCs w:val="20"/>
        </w:rPr>
        <w:t xml:space="preserve">прочие документы на </w:t>
      </w:r>
      <w:r w:rsidR="003F4122" w:rsidRPr="006E3443">
        <w:rPr>
          <w:color w:val="000000" w:themeColor="text1"/>
          <w:sz w:val="20"/>
          <w:szCs w:val="20"/>
        </w:rPr>
        <w:t>Т</w:t>
      </w:r>
      <w:r w:rsidRPr="006E3443">
        <w:rPr>
          <w:color w:val="000000" w:themeColor="text1"/>
          <w:sz w:val="20"/>
          <w:szCs w:val="20"/>
        </w:rPr>
        <w:t>овар</w:t>
      </w:r>
      <w:r w:rsidR="00081E8A" w:rsidRPr="006E3443">
        <w:rPr>
          <w:color w:val="000000" w:themeColor="text1"/>
          <w:sz w:val="20"/>
          <w:szCs w:val="20"/>
        </w:rPr>
        <w:t>, подтверждающие его качество, дату производства (изготовления), сертификаты</w:t>
      </w:r>
      <w:r w:rsidR="000266CC" w:rsidRPr="006E3443">
        <w:rPr>
          <w:color w:val="000000" w:themeColor="text1"/>
          <w:sz w:val="20"/>
          <w:szCs w:val="20"/>
        </w:rPr>
        <w:t>, гарантия</w:t>
      </w:r>
      <w:r w:rsidR="00081E8A" w:rsidRPr="006E3443">
        <w:rPr>
          <w:color w:val="000000" w:themeColor="text1"/>
          <w:sz w:val="20"/>
          <w:szCs w:val="20"/>
        </w:rPr>
        <w:t xml:space="preserve"> и т.д.</w:t>
      </w:r>
    </w:p>
    <w:p w14:paraId="742CD39C" w14:textId="49C223D5" w:rsidR="008051D1" w:rsidRPr="006E3443" w:rsidRDefault="008051D1" w:rsidP="001C07D1">
      <w:pPr>
        <w:tabs>
          <w:tab w:val="left" w:pos="142"/>
          <w:tab w:val="left" w:pos="993"/>
          <w:tab w:val="left" w:pos="1134"/>
        </w:tabs>
        <w:rPr>
          <w:color w:val="000000" w:themeColor="text1"/>
          <w:sz w:val="20"/>
          <w:szCs w:val="20"/>
        </w:rPr>
      </w:pPr>
      <w:r w:rsidRPr="006E3443">
        <w:rPr>
          <w:color w:val="000000" w:themeColor="text1"/>
          <w:sz w:val="20"/>
          <w:szCs w:val="20"/>
        </w:rPr>
        <w:t>2.5.</w:t>
      </w:r>
      <w:r w:rsidR="00081E8A" w:rsidRPr="006E3443">
        <w:rPr>
          <w:color w:val="000000" w:themeColor="text1"/>
          <w:sz w:val="20"/>
          <w:szCs w:val="20"/>
        </w:rPr>
        <w:t xml:space="preserve"> </w:t>
      </w:r>
      <w:r w:rsidRPr="006E3443">
        <w:rPr>
          <w:color w:val="000000" w:themeColor="text1"/>
          <w:sz w:val="20"/>
          <w:szCs w:val="20"/>
        </w:rPr>
        <w:t xml:space="preserve">Обязательства Поставщика по поставке </w:t>
      </w:r>
      <w:r w:rsidR="00081E8A" w:rsidRPr="006E3443">
        <w:rPr>
          <w:color w:val="000000" w:themeColor="text1"/>
          <w:sz w:val="20"/>
          <w:szCs w:val="20"/>
        </w:rPr>
        <w:t xml:space="preserve">Товара </w:t>
      </w:r>
      <w:r w:rsidRPr="006E3443">
        <w:rPr>
          <w:color w:val="000000" w:themeColor="text1"/>
          <w:sz w:val="20"/>
          <w:szCs w:val="20"/>
        </w:rPr>
        <w:t xml:space="preserve">считаются выполненными после </w:t>
      </w:r>
      <w:r w:rsidR="00081E8A" w:rsidRPr="006E3443">
        <w:rPr>
          <w:color w:val="000000" w:themeColor="text1"/>
          <w:sz w:val="20"/>
          <w:szCs w:val="20"/>
        </w:rPr>
        <w:t>подписания обеими Сторонами документов о приемке без замечаний</w:t>
      </w:r>
      <w:r w:rsidRPr="006E3443">
        <w:rPr>
          <w:color w:val="000000" w:themeColor="text1"/>
          <w:sz w:val="20"/>
          <w:szCs w:val="20"/>
        </w:rPr>
        <w:t>.</w:t>
      </w:r>
    </w:p>
    <w:p w14:paraId="76BEF763" w14:textId="37E5764D" w:rsidR="008051D1" w:rsidRDefault="008051D1" w:rsidP="001C07D1">
      <w:pPr>
        <w:tabs>
          <w:tab w:val="left" w:pos="142"/>
          <w:tab w:val="left" w:pos="993"/>
          <w:tab w:val="left" w:pos="1134"/>
        </w:tabs>
        <w:rPr>
          <w:sz w:val="20"/>
          <w:szCs w:val="20"/>
        </w:rPr>
      </w:pPr>
      <w:r w:rsidRPr="007511C2">
        <w:rPr>
          <w:sz w:val="20"/>
          <w:szCs w:val="20"/>
        </w:rPr>
        <w:t>2.6.</w:t>
      </w:r>
      <w:r w:rsidR="00081E8A">
        <w:rPr>
          <w:sz w:val="20"/>
          <w:szCs w:val="20"/>
        </w:rPr>
        <w:t xml:space="preserve"> </w:t>
      </w:r>
      <w:r w:rsidRPr="007511C2">
        <w:rPr>
          <w:sz w:val="20"/>
          <w:szCs w:val="20"/>
        </w:rPr>
        <w:t xml:space="preserve">Риск случайной гибели и/или порчи </w:t>
      </w:r>
      <w:r w:rsidR="003F4122" w:rsidRPr="007511C2">
        <w:rPr>
          <w:sz w:val="20"/>
          <w:szCs w:val="20"/>
        </w:rPr>
        <w:t>Т</w:t>
      </w:r>
      <w:r w:rsidRPr="007511C2">
        <w:rPr>
          <w:sz w:val="20"/>
          <w:szCs w:val="20"/>
        </w:rPr>
        <w:t xml:space="preserve">овара переходит к Заказчику после приемки </w:t>
      </w:r>
      <w:r w:rsidR="003F4122" w:rsidRPr="007511C2">
        <w:rPr>
          <w:sz w:val="20"/>
          <w:szCs w:val="20"/>
        </w:rPr>
        <w:t>Т</w:t>
      </w:r>
      <w:r w:rsidRPr="007511C2">
        <w:rPr>
          <w:sz w:val="20"/>
          <w:szCs w:val="20"/>
        </w:rPr>
        <w:t>овара.</w:t>
      </w:r>
    </w:p>
    <w:p w14:paraId="79DB8547" w14:textId="77777777" w:rsidR="009C48E4" w:rsidRPr="007511C2" w:rsidRDefault="009C48E4" w:rsidP="001C07D1">
      <w:pPr>
        <w:tabs>
          <w:tab w:val="left" w:pos="142"/>
          <w:tab w:val="left" w:pos="993"/>
          <w:tab w:val="left" w:pos="1134"/>
        </w:tabs>
        <w:rPr>
          <w:sz w:val="20"/>
          <w:szCs w:val="20"/>
        </w:rPr>
      </w:pPr>
    </w:p>
    <w:p w14:paraId="1641FBC0" w14:textId="77777777" w:rsidR="008051D1" w:rsidRPr="007511C2" w:rsidRDefault="008051D1" w:rsidP="00B06291">
      <w:pPr>
        <w:tabs>
          <w:tab w:val="left" w:pos="142"/>
        </w:tabs>
        <w:ind w:left="-284"/>
        <w:jc w:val="center"/>
        <w:rPr>
          <w:b/>
          <w:bCs/>
          <w:sz w:val="20"/>
          <w:szCs w:val="20"/>
        </w:rPr>
      </w:pPr>
      <w:r w:rsidRPr="007511C2">
        <w:rPr>
          <w:b/>
          <w:bCs/>
          <w:sz w:val="20"/>
          <w:szCs w:val="20"/>
        </w:rPr>
        <w:t>3. ЦЕНА И ПОРЯДОК РАСЧЕТОВ</w:t>
      </w:r>
    </w:p>
    <w:p w14:paraId="7C63C020" w14:textId="070FCE6A" w:rsidR="00D2756E" w:rsidRPr="007511C2" w:rsidRDefault="008051D1" w:rsidP="001C07D1">
      <w:pPr>
        <w:tabs>
          <w:tab w:val="left" w:pos="1134"/>
        </w:tabs>
        <w:jc w:val="left"/>
        <w:rPr>
          <w:rStyle w:val="aff5"/>
          <w:b/>
          <w:i w:val="0"/>
          <w:sz w:val="20"/>
          <w:szCs w:val="20"/>
          <w:lang w:eastAsia="ru-RU"/>
        </w:rPr>
      </w:pPr>
      <w:r w:rsidRPr="007511C2">
        <w:rPr>
          <w:sz w:val="20"/>
          <w:szCs w:val="20"/>
        </w:rPr>
        <w:t>3.1.</w:t>
      </w:r>
      <w:r w:rsidR="001C07D1">
        <w:rPr>
          <w:sz w:val="20"/>
          <w:szCs w:val="20"/>
        </w:rPr>
        <w:t xml:space="preserve"> </w:t>
      </w:r>
      <w:r w:rsidRPr="007511C2">
        <w:rPr>
          <w:sz w:val="20"/>
          <w:szCs w:val="20"/>
        </w:rPr>
        <w:t>Цена</w:t>
      </w:r>
      <w:r w:rsidR="001C7EEF" w:rsidRPr="007511C2">
        <w:rPr>
          <w:sz w:val="20"/>
          <w:szCs w:val="20"/>
        </w:rPr>
        <w:t xml:space="preserve"> </w:t>
      </w:r>
      <w:r w:rsidR="008334D0" w:rsidRPr="007511C2">
        <w:rPr>
          <w:sz w:val="20"/>
          <w:szCs w:val="20"/>
        </w:rPr>
        <w:t>настоящего</w:t>
      </w:r>
      <w:r w:rsidR="00A33603" w:rsidRPr="007511C2">
        <w:rPr>
          <w:sz w:val="20"/>
          <w:szCs w:val="20"/>
        </w:rPr>
        <w:t xml:space="preserve"> </w:t>
      </w:r>
      <w:r w:rsidR="00531195" w:rsidRPr="007511C2">
        <w:rPr>
          <w:sz w:val="20"/>
          <w:szCs w:val="20"/>
        </w:rPr>
        <w:t>Договор</w:t>
      </w:r>
      <w:r w:rsidRPr="007511C2">
        <w:rPr>
          <w:sz w:val="20"/>
          <w:szCs w:val="20"/>
        </w:rPr>
        <w:t>а составляет</w:t>
      </w:r>
      <w:r w:rsidR="0004611D" w:rsidRPr="007511C2">
        <w:rPr>
          <w:b/>
          <w:bCs/>
          <w:color w:val="000000"/>
          <w:sz w:val="20"/>
          <w:szCs w:val="20"/>
          <w:shd w:val="clear" w:color="auto" w:fill="FFFFFF"/>
        </w:rPr>
        <w:t xml:space="preserve"> </w:t>
      </w:r>
      <w:r w:rsidR="002145B0" w:rsidRPr="002145B0">
        <w:rPr>
          <w:b/>
          <w:bCs/>
          <w:color w:val="000000"/>
          <w:sz w:val="20"/>
          <w:szCs w:val="20"/>
          <w:highlight w:val="yellow"/>
          <w:shd w:val="clear" w:color="auto" w:fill="FFFFFF"/>
        </w:rPr>
        <w:t>_________________________________________</w:t>
      </w:r>
      <w:r w:rsidR="00332713" w:rsidRPr="002145B0">
        <w:rPr>
          <w:b/>
          <w:bCs/>
          <w:color w:val="000000" w:themeColor="text1"/>
          <w:sz w:val="20"/>
          <w:szCs w:val="20"/>
          <w:highlight w:val="yellow"/>
          <w:shd w:val="clear" w:color="auto" w:fill="FFFFFF"/>
        </w:rPr>
        <w:t xml:space="preserve"> </w:t>
      </w:r>
      <w:r w:rsidR="00E05CC2" w:rsidRPr="002145B0">
        <w:rPr>
          <w:b/>
          <w:bCs/>
          <w:color w:val="000000"/>
          <w:sz w:val="20"/>
          <w:szCs w:val="20"/>
          <w:highlight w:val="yellow"/>
          <w:shd w:val="clear" w:color="auto" w:fill="FFFFFF"/>
        </w:rPr>
        <w:t>(в том числе НДС</w:t>
      </w:r>
      <w:proofErr w:type="gramStart"/>
      <w:r w:rsidR="00E05CC2" w:rsidRPr="002145B0">
        <w:rPr>
          <w:b/>
          <w:bCs/>
          <w:color w:val="000000"/>
          <w:sz w:val="20"/>
          <w:szCs w:val="20"/>
          <w:highlight w:val="yellow"/>
          <w:shd w:val="clear" w:color="auto" w:fill="FFFFFF"/>
        </w:rPr>
        <w:t xml:space="preserve"> -</w:t>
      </w:r>
      <w:r w:rsidR="002145B0" w:rsidRPr="002145B0">
        <w:rPr>
          <w:b/>
          <w:bCs/>
          <w:color w:val="000000"/>
          <w:sz w:val="20"/>
          <w:szCs w:val="20"/>
          <w:highlight w:val="yellow"/>
          <w:shd w:val="clear" w:color="auto" w:fill="FFFFFF"/>
        </w:rPr>
        <w:t>%__________)</w:t>
      </w:r>
      <w:r w:rsidR="00332713" w:rsidRPr="002145B0">
        <w:rPr>
          <w:b/>
          <w:bCs/>
          <w:color w:val="000000"/>
          <w:sz w:val="20"/>
          <w:szCs w:val="20"/>
          <w:highlight w:val="yellow"/>
          <w:shd w:val="clear" w:color="auto" w:fill="FFFFFF"/>
        </w:rPr>
        <w:t>.</w:t>
      </w:r>
      <w:proofErr w:type="gramEnd"/>
    </w:p>
    <w:p w14:paraId="19CE817D" w14:textId="77777777" w:rsidR="00224917" w:rsidRPr="007511C2" w:rsidRDefault="00224917" w:rsidP="001C07D1">
      <w:pPr>
        <w:tabs>
          <w:tab w:val="left" w:pos="1134"/>
        </w:tabs>
        <w:suppressAutoHyphens w:val="0"/>
        <w:spacing w:line="264" w:lineRule="auto"/>
        <w:ind w:firstLine="284"/>
        <w:rPr>
          <w:color w:val="000000"/>
          <w:sz w:val="20"/>
          <w:szCs w:val="20"/>
          <w:lang w:eastAsia="ru-RU"/>
        </w:rPr>
      </w:pPr>
      <w:r w:rsidRPr="007511C2">
        <w:rPr>
          <w:sz w:val="20"/>
          <w:szCs w:val="20"/>
          <w:lang w:eastAsia="ru-RU"/>
        </w:rPr>
        <w:t xml:space="preserve">В цену </w:t>
      </w:r>
      <w:r w:rsidR="00531195" w:rsidRPr="007511C2">
        <w:rPr>
          <w:sz w:val="20"/>
          <w:szCs w:val="20"/>
          <w:lang w:eastAsia="ru-RU"/>
        </w:rPr>
        <w:t>Договор</w:t>
      </w:r>
      <w:r w:rsidRPr="007511C2">
        <w:rPr>
          <w:sz w:val="20"/>
          <w:szCs w:val="20"/>
          <w:lang w:eastAsia="ru-RU"/>
        </w:rPr>
        <w:t xml:space="preserve">а включаются: стоимость Товара; расходы на его доставку и хранение до </w:t>
      </w:r>
      <w:r w:rsidRPr="007511C2">
        <w:rPr>
          <w:color w:val="000000"/>
          <w:sz w:val="20"/>
          <w:szCs w:val="20"/>
          <w:lang w:eastAsia="ru-RU"/>
        </w:rPr>
        <w:t xml:space="preserve">приемки; упаковку, маркировку, погрузочно-разгрузочные работы;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531195" w:rsidRPr="007511C2">
        <w:rPr>
          <w:color w:val="000000"/>
          <w:sz w:val="20"/>
          <w:szCs w:val="20"/>
          <w:lang w:eastAsia="ru-RU"/>
        </w:rPr>
        <w:t>Договор</w:t>
      </w:r>
      <w:r w:rsidRPr="007511C2">
        <w:rPr>
          <w:color w:val="000000"/>
          <w:sz w:val="20"/>
          <w:szCs w:val="20"/>
          <w:lang w:eastAsia="ru-RU"/>
        </w:rPr>
        <w:t xml:space="preserve">а. </w:t>
      </w:r>
    </w:p>
    <w:p w14:paraId="224A679D" w14:textId="77777777" w:rsidR="00224917" w:rsidRPr="007511C2" w:rsidRDefault="00224917" w:rsidP="00224917">
      <w:pPr>
        <w:tabs>
          <w:tab w:val="left" w:pos="1134"/>
        </w:tabs>
        <w:suppressAutoHyphens w:val="0"/>
        <w:spacing w:line="264" w:lineRule="auto"/>
        <w:rPr>
          <w:color w:val="000000"/>
          <w:sz w:val="20"/>
          <w:szCs w:val="20"/>
          <w:lang w:eastAsia="ru-RU"/>
        </w:rPr>
      </w:pPr>
      <w:r w:rsidRPr="007511C2">
        <w:rPr>
          <w:color w:val="000000"/>
          <w:sz w:val="20"/>
          <w:szCs w:val="20"/>
          <w:lang w:eastAsia="ru-RU"/>
        </w:rPr>
        <w:t xml:space="preserve">3.2. Цена </w:t>
      </w:r>
      <w:r w:rsidR="00531195" w:rsidRPr="007511C2">
        <w:rPr>
          <w:color w:val="000000"/>
          <w:sz w:val="20"/>
          <w:szCs w:val="20"/>
          <w:lang w:eastAsia="ru-RU"/>
        </w:rPr>
        <w:t>Договор</w:t>
      </w:r>
      <w:r w:rsidRPr="007511C2">
        <w:rPr>
          <w:color w:val="000000"/>
          <w:sz w:val="20"/>
          <w:szCs w:val="20"/>
          <w:lang w:eastAsia="ru-RU"/>
        </w:rPr>
        <w:t xml:space="preserve">а является твердой и не может изменяться в ходе исполнения </w:t>
      </w:r>
      <w:r w:rsidR="00531195" w:rsidRPr="007511C2">
        <w:rPr>
          <w:color w:val="000000"/>
          <w:sz w:val="20"/>
          <w:szCs w:val="20"/>
          <w:lang w:eastAsia="ru-RU"/>
        </w:rPr>
        <w:t>Договор</w:t>
      </w:r>
      <w:r w:rsidRPr="007511C2">
        <w:rPr>
          <w:color w:val="000000"/>
          <w:sz w:val="20"/>
          <w:szCs w:val="20"/>
          <w:lang w:eastAsia="ru-RU"/>
        </w:rPr>
        <w:t>а.</w:t>
      </w:r>
    </w:p>
    <w:p w14:paraId="1B75A54A" w14:textId="3C4E4890" w:rsidR="00224917" w:rsidRPr="00332567" w:rsidRDefault="00224917" w:rsidP="00224917">
      <w:pPr>
        <w:tabs>
          <w:tab w:val="left" w:pos="1134"/>
        </w:tabs>
        <w:suppressAutoHyphens w:val="0"/>
        <w:spacing w:line="264" w:lineRule="auto"/>
        <w:rPr>
          <w:color w:val="000000" w:themeColor="text1"/>
          <w:sz w:val="20"/>
          <w:szCs w:val="20"/>
          <w:lang w:eastAsia="ru-RU"/>
        </w:rPr>
      </w:pPr>
      <w:bookmarkStart w:id="0" w:name="_Hlk12540389"/>
      <w:r w:rsidRPr="007511C2">
        <w:rPr>
          <w:color w:val="000000"/>
          <w:sz w:val="20"/>
          <w:szCs w:val="20"/>
          <w:lang w:eastAsia="ru-RU"/>
        </w:rPr>
        <w:t xml:space="preserve">3.3. </w:t>
      </w:r>
      <w:r w:rsidRPr="00332567">
        <w:rPr>
          <w:color w:val="000000" w:themeColor="text1"/>
          <w:sz w:val="20"/>
          <w:szCs w:val="20"/>
          <w:lang w:eastAsia="ru-RU"/>
        </w:rPr>
        <w:t xml:space="preserve">Оплата по настоящему </w:t>
      </w:r>
      <w:r w:rsidR="00531195" w:rsidRPr="00332567">
        <w:rPr>
          <w:color w:val="000000" w:themeColor="text1"/>
          <w:sz w:val="20"/>
          <w:szCs w:val="20"/>
          <w:lang w:eastAsia="ru-RU"/>
        </w:rPr>
        <w:t>Договор</w:t>
      </w:r>
      <w:r w:rsidRPr="00332567">
        <w:rPr>
          <w:color w:val="000000" w:themeColor="text1"/>
          <w:sz w:val="20"/>
          <w:szCs w:val="20"/>
          <w:lang w:eastAsia="ru-RU"/>
        </w:rPr>
        <w:t xml:space="preserve">у осуществляется переводом денежных средств на расчетный счет Поставщика, указанный в настоящем </w:t>
      </w:r>
      <w:r w:rsidR="00531195" w:rsidRPr="00332567">
        <w:rPr>
          <w:color w:val="000000" w:themeColor="text1"/>
          <w:sz w:val="20"/>
          <w:szCs w:val="20"/>
          <w:lang w:eastAsia="ru-RU"/>
        </w:rPr>
        <w:t>Договор</w:t>
      </w:r>
      <w:r w:rsidRPr="00332567">
        <w:rPr>
          <w:color w:val="000000" w:themeColor="text1"/>
          <w:sz w:val="20"/>
          <w:szCs w:val="20"/>
          <w:lang w:eastAsia="ru-RU"/>
        </w:rPr>
        <w:t xml:space="preserve">е, в течение </w:t>
      </w:r>
      <w:r w:rsidR="00F8452A" w:rsidRPr="00332567">
        <w:rPr>
          <w:color w:val="000000" w:themeColor="text1"/>
          <w:sz w:val="20"/>
          <w:szCs w:val="20"/>
          <w:lang w:eastAsia="ru-RU"/>
        </w:rPr>
        <w:t xml:space="preserve">не более чем </w:t>
      </w:r>
      <w:r w:rsidRPr="00332567">
        <w:rPr>
          <w:color w:val="000000" w:themeColor="text1"/>
          <w:sz w:val="20"/>
          <w:szCs w:val="20"/>
          <w:lang w:eastAsia="ru-RU"/>
        </w:rPr>
        <w:t xml:space="preserve">7 (семи) рабочих дней </w:t>
      </w:r>
      <w:proofErr w:type="gramStart"/>
      <w:r w:rsidR="001C07D1" w:rsidRPr="00332567">
        <w:rPr>
          <w:color w:val="000000" w:themeColor="text1"/>
          <w:sz w:val="20"/>
          <w:szCs w:val="20"/>
          <w:lang w:eastAsia="ru-RU"/>
        </w:rPr>
        <w:t>с даты приемки</w:t>
      </w:r>
      <w:proofErr w:type="gramEnd"/>
      <w:r w:rsidR="001C07D1" w:rsidRPr="00332567">
        <w:rPr>
          <w:color w:val="000000" w:themeColor="text1"/>
          <w:sz w:val="20"/>
          <w:szCs w:val="20"/>
          <w:lang w:eastAsia="ru-RU"/>
        </w:rPr>
        <w:t xml:space="preserve"> Товара на основании документов, указанных в п. 2.4 настоящего Договора. </w:t>
      </w:r>
      <w:bookmarkEnd w:id="0"/>
    </w:p>
    <w:p w14:paraId="0B52C4A7" w14:textId="77777777" w:rsidR="00224917" w:rsidRPr="00332567" w:rsidRDefault="00224917" w:rsidP="00224917">
      <w:pPr>
        <w:tabs>
          <w:tab w:val="left" w:pos="1134"/>
        </w:tabs>
        <w:suppressAutoHyphens w:val="0"/>
        <w:spacing w:line="264" w:lineRule="auto"/>
        <w:rPr>
          <w:color w:val="000000" w:themeColor="text1"/>
          <w:sz w:val="20"/>
          <w:szCs w:val="20"/>
          <w:lang w:eastAsia="ru-RU"/>
        </w:rPr>
      </w:pPr>
      <w:r w:rsidRPr="00332567">
        <w:rPr>
          <w:color w:val="000000" w:themeColor="text1"/>
          <w:sz w:val="20"/>
          <w:szCs w:val="20"/>
          <w:lang w:eastAsia="ru-RU"/>
        </w:rPr>
        <w:t>3.4. Датой исполнения Заказчиком обязательств по оплате за Товар считается дата списания денежных средств со счета Заказчика.</w:t>
      </w:r>
    </w:p>
    <w:p w14:paraId="014EFA10" w14:textId="284E385B" w:rsidR="00224917" w:rsidRPr="00332567" w:rsidRDefault="00224917" w:rsidP="00224917">
      <w:pPr>
        <w:tabs>
          <w:tab w:val="left" w:pos="0"/>
          <w:tab w:val="left" w:pos="1134"/>
        </w:tabs>
        <w:suppressAutoHyphens w:val="0"/>
        <w:spacing w:line="264" w:lineRule="auto"/>
        <w:rPr>
          <w:color w:val="000000" w:themeColor="text1"/>
          <w:sz w:val="20"/>
          <w:szCs w:val="20"/>
          <w:lang w:eastAsia="ru-RU"/>
        </w:rPr>
      </w:pPr>
      <w:r w:rsidRPr="00332567">
        <w:rPr>
          <w:color w:val="000000" w:themeColor="text1"/>
          <w:sz w:val="20"/>
          <w:szCs w:val="20"/>
          <w:lang w:eastAsia="ru-RU"/>
        </w:rPr>
        <w:t xml:space="preserve">3.5. В случае непредставления </w:t>
      </w:r>
      <w:r w:rsidR="00446FF4" w:rsidRPr="00332567">
        <w:rPr>
          <w:color w:val="000000" w:themeColor="text1"/>
          <w:sz w:val="20"/>
          <w:szCs w:val="20"/>
          <w:lang w:eastAsia="ru-RU"/>
        </w:rPr>
        <w:t>полного пакета</w:t>
      </w:r>
      <w:r w:rsidRPr="00332567">
        <w:rPr>
          <w:color w:val="000000" w:themeColor="text1"/>
          <w:sz w:val="20"/>
          <w:szCs w:val="20"/>
          <w:lang w:eastAsia="ru-RU"/>
        </w:rPr>
        <w:t xml:space="preserve">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14:paraId="4DDBDE8D" w14:textId="77777777" w:rsidR="00224917" w:rsidRDefault="00224917" w:rsidP="00224917">
      <w:pPr>
        <w:tabs>
          <w:tab w:val="left" w:pos="0"/>
          <w:tab w:val="left" w:pos="1134"/>
        </w:tabs>
        <w:suppressAutoHyphens w:val="0"/>
        <w:spacing w:line="264" w:lineRule="auto"/>
        <w:rPr>
          <w:color w:val="000000" w:themeColor="text1"/>
          <w:sz w:val="20"/>
          <w:szCs w:val="20"/>
          <w:lang w:eastAsia="ru-RU"/>
        </w:rPr>
      </w:pPr>
      <w:r w:rsidRPr="00332567">
        <w:rPr>
          <w:color w:val="000000" w:themeColor="text1"/>
          <w:sz w:val="20"/>
          <w:szCs w:val="20"/>
          <w:lang w:eastAsia="ru-RU"/>
        </w:rPr>
        <w:t>3.6. Источник финансирования – средства бюджетных учреждений.</w:t>
      </w:r>
    </w:p>
    <w:p w14:paraId="666330B6" w14:textId="77777777" w:rsidR="00332567" w:rsidRPr="00332567" w:rsidRDefault="00332567" w:rsidP="00224917">
      <w:pPr>
        <w:tabs>
          <w:tab w:val="left" w:pos="0"/>
          <w:tab w:val="left" w:pos="1134"/>
        </w:tabs>
        <w:suppressAutoHyphens w:val="0"/>
        <w:spacing w:line="264" w:lineRule="auto"/>
        <w:rPr>
          <w:color w:val="000000" w:themeColor="text1"/>
          <w:sz w:val="20"/>
          <w:szCs w:val="20"/>
          <w:lang w:eastAsia="ru-RU"/>
        </w:rPr>
      </w:pPr>
    </w:p>
    <w:p w14:paraId="17A9A608" w14:textId="77777777" w:rsidR="00224917" w:rsidRPr="007511C2" w:rsidRDefault="00224917" w:rsidP="00224917">
      <w:pPr>
        <w:spacing w:line="264" w:lineRule="auto"/>
        <w:jc w:val="center"/>
        <w:rPr>
          <w:b/>
          <w:sz w:val="20"/>
          <w:szCs w:val="20"/>
        </w:rPr>
      </w:pPr>
      <w:r w:rsidRPr="007511C2">
        <w:rPr>
          <w:b/>
          <w:sz w:val="20"/>
          <w:szCs w:val="20"/>
        </w:rPr>
        <w:t xml:space="preserve">4. КАЧЕСТВО, ТАРА И УПАКОВКА ТОВАРА. ПРИЕМКА ТОВАРА </w:t>
      </w:r>
    </w:p>
    <w:p w14:paraId="62532DC9" w14:textId="77777777"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t>4.1. 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(при наличии).</w:t>
      </w:r>
    </w:p>
    <w:p w14:paraId="2C1070A8" w14:textId="77777777"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lastRenderedPageBreak/>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531195" w:rsidRPr="007511C2">
        <w:rPr>
          <w:color w:val="000000"/>
          <w:sz w:val="20"/>
          <w:szCs w:val="20"/>
          <w:lang w:eastAsia="ru-RU"/>
        </w:rPr>
        <w:t>Договор</w:t>
      </w:r>
      <w:r w:rsidRPr="007511C2">
        <w:rPr>
          <w:color w:val="000000"/>
          <w:sz w:val="20"/>
          <w:szCs w:val="20"/>
          <w:lang w:eastAsia="ru-RU"/>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14:paraId="0DBEA172" w14:textId="6DAB3E72" w:rsidR="00224917" w:rsidRPr="007511C2" w:rsidRDefault="00224917" w:rsidP="00224917">
      <w:pPr>
        <w:suppressAutoHyphens w:val="0"/>
        <w:rPr>
          <w:sz w:val="20"/>
          <w:szCs w:val="20"/>
        </w:rPr>
      </w:pPr>
      <w:r w:rsidRPr="007511C2">
        <w:rPr>
          <w:color w:val="000000"/>
          <w:sz w:val="20"/>
          <w:szCs w:val="20"/>
          <w:lang w:eastAsia="ru-RU"/>
        </w:rPr>
        <w:t xml:space="preserve">4.3. </w:t>
      </w:r>
      <w:r w:rsidRPr="004D65C8">
        <w:rPr>
          <w:color w:val="000000" w:themeColor="text1"/>
          <w:sz w:val="20"/>
          <w:szCs w:val="20"/>
        </w:rPr>
        <w:t>Приемка товара осуществляется уполномоченным лицом Заказчика, имеющ</w:t>
      </w:r>
      <w:r w:rsidR="00446FF4" w:rsidRPr="004D65C8">
        <w:rPr>
          <w:color w:val="000000" w:themeColor="text1"/>
          <w:sz w:val="20"/>
          <w:szCs w:val="20"/>
        </w:rPr>
        <w:t>им</w:t>
      </w:r>
      <w:r w:rsidRPr="004D65C8">
        <w:rPr>
          <w:color w:val="000000" w:themeColor="text1"/>
          <w:sz w:val="20"/>
          <w:szCs w:val="20"/>
        </w:rPr>
        <w:t xml:space="preserve"> доверенность</w:t>
      </w:r>
      <w:r w:rsidR="00446FF4" w:rsidRPr="004D65C8">
        <w:rPr>
          <w:color w:val="000000" w:themeColor="text1"/>
          <w:sz w:val="20"/>
          <w:szCs w:val="20"/>
        </w:rPr>
        <w:t xml:space="preserve"> или п</w:t>
      </w:r>
      <w:r w:rsidRPr="004D65C8">
        <w:rPr>
          <w:color w:val="000000" w:themeColor="text1"/>
          <w:sz w:val="20"/>
          <w:szCs w:val="20"/>
        </w:rPr>
        <w:t>риказ на ее осуществление</w:t>
      </w:r>
      <w:r w:rsidR="00446FF4" w:rsidRPr="004D65C8">
        <w:rPr>
          <w:color w:val="000000" w:themeColor="text1"/>
          <w:sz w:val="20"/>
          <w:szCs w:val="20"/>
        </w:rPr>
        <w:t>. Приемка Товара может осуществляться</w:t>
      </w:r>
      <w:r w:rsidRPr="004D65C8">
        <w:rPr>
          <w:color w:val="000000" w:themeColor="text1"/>
          <w:sz w:val="20"/>
          <w:szCs w:val="20"/>
        </w:rPr>
        <w:t xml:space="preserve"> без формирования приемочной комиссии и без участия Поставщика либо его представителя. Приемка проводится в течение </w:t>
      </w:r>
      <w:r w:rsidR="00446FF4" w:rsidRPr="004D65C8">
        <w:rPr>
          <w:color w:val="000000" w:themeColor="text1"/>
          <w:sz w:val="20"/>
          <w:szCs w:val="20"/>
        </w:rPr>
        <w:t>20</w:t>
      </w:r>
      <w:r w:rsidRPr="004D65C8">
        <w:rPr>
          <w:color w:val="000000" w:themeColor="text1"/>
          <w:sz w:val="20"/>
          <w:szCs w:val="20"/>
        </w:rPr>
        <w:t xml:space="preserve"> (</w:t>
      </w:r>
      <w:r w:rsidR="00446FF4" w:rsidRPr="004D65C8">
        <w:rPr>
          <w:color w:val="000000" w:themeColor="text1"/>
          <w:sz w:val="20"/>
          <w:szCs w:val="20"/>
        </w:rPr>
        <w:t>двадцати</w:t>
      </w:r>
      <w:r w:rsidRPr="004D65C8">
        <w:rPr>
          <w:color w:val="000000" w:themeColor="text1"/>
          <w:sz w:val="20"/>
          <w:szCs w:val="20"/>
        </w:rPr>
        <w:t xml:space="preserve">) рабочих дней </w:t>
      </w:r>
      <w:proofErr w:type="gramStart"/>
      <w:r w:rsidRPr="004D65C8">
        <w:rPr>
          <w:color w:val="000000" w:themeColor="text1"/>
          <w:sz w:val="20"/>
          <w:szCs w:val="20"/>
        </w:rPr>
        <w:t xml:space="preserve">с даты </w:t>
      </w:r>
      <w:r w:rsidRPr="007511C2">
        <w:rPr>
          <w:sz w:val="20"/>
          <w:szCs w:val="20"/>
        </w:rPr>
        <w:t>поставки</w:t>
      </w:r>
      <w:proofErr w:type="gramEnd"/>
      <w:r w:rsidRPr="007511C2">
        <w:rPr>
          <w:sz w:val="20"/>
          <w:szCs w:val="20"/>
        </w:rPr>
        <w:t xml:space="preserve"> Товара Заказчику. </w:t>
      </w:r>
    </w:p>
    <w:p w14:paraId="65443FAB" w14:textId="77777777" w:rsidR="00224917" w:rsidRPr="007511C2" w:rsidRDefault="00224917" w:rsidP="00446FF4">
      <w:pPr>
        <w:ind w:firstLine="709"/>
        <w:rPr>
          <w:sz w:val="20"/>
          <w:szCs w:val="20"/>
        </w:rPr>
      </w:pPr>
      <w:r w:rsidRPr="007511C2">
        <w:rPr>
          <w:sz w:val="20"/>
          <w:szCs w:val="20"/>
        </w:rPr>
        <w:t xml:space="preserve">Уполномоченное лицо Заказчика отражает в Акте приемки (ф. 0510452)  информацию о результатах приемки товаров, работ, услуг в части соответствия их количества, комплектности, объема требованиям, установленным </w:t>
      </w:r>
      <w:r w:rsidR="00531195" w:rsidRPr="007511C2">
        <w:rPr>
          <w:sz w:val="20"/>
          <w:szCs w:val="20"/>
        </w:rPr>
        <w:t>Договор</w:t>
      </w:r>
      <w:r w:rsidRPr="007511C2">
        <w:rPr>
          <w:sz w:val="20"/>
          <w:szCs w:val="20"/>
        </w:rPr>
        <w:t xml:space="preserve">ом. </w:t>
      </w:r>
    </w:p>
    <w:p w14:paraId="064B783D" w14:textId="6156E23F" w:rsidR="00224917" w:rsidRPr="007511C2" w:rsidRDefault="00224917" w:rsidP="00446FF4">
      <w:pPr>
        <w:ind w:firstLine="709"/>
        <w:rPr>
          <w:sz w:val="20"/>
          <w:szCs w:val="20"/>
        </w:rPr>
      </w:pPr>
      <w:r w:rsidRPr="007511C2">
        <w:rPr>
          <w:sz w:val="20"/>
          <w:szCs w:val="20"/>
        </w:rPr>
        <w:t>Копи</w:t>
      </w:r>
      <w:r w:rsidR="00446FF4">
        <w:rPr>
          <w:sz w:val="20"/>
          <w:szCs w:val="20"/>
        </w:rPr>
        <w:t>я</w:t>
      </w:r>
      <w:r w:rsidRPr="007511C2">
        <w:rPr>
          <w:sz w:val="20"/>
          <w:szCs w:val="20"/>
        </w:rPr>
        <w:t xml:space="preserve"> Акта приемки товаров, работ, услуг направляется посредством электронного документа оборота или посредством электронной почты, </w:t>
      </w:r>
      <w:r w:rsidR="00446FF4">
        <w:rPr>
          <w:sz w:val="20"/>
          <w:szCs w:val="20"/>
        </w:rPr>
        <w:t xml:space="preserve">на </w:t>
      </w:r>
      <w:r w:rsidRPr="007511C2">
        <w:rPr>
          <w:sz w:val="20"/>
          <w:szCs w:val="20"/>
        </w:rPr>
        <w:t xml:space="preserve">адрес которой указан в разделе 10 настоящего </w:t>
      </w:r>
      <w:r w:rsidR="00531195" w:rsidRPr="007511C2">
        <w:rPr>
          <w:sz w:val="20"/>
          <w:szCs w:val="20"/>
        </w:rPr>
        <w:t>Договор</w:t>
      </w:r>
      <w:r w:rsidRPr="007511C2">
        <w:rPr>
          <w:sz w:val="20"/>
          <w:szCs w:val="20"/>
        </w:rPr>
        <w:t>а, Поставщику для ознакомления с ним.</w:t>
      </w:r>
    </w:p>
    <w:p w14:paraId="18506BF8" w14:textId="72DE9343"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t>4.3.1. В случае если товарная накладная или УПД подписаны не уполномоченными лицами, отсутствует расшифровка подписей, отсутствуют печати Поставщика (при наличии) и Заказчика, товарная накладная или УПД считаются неподписанным</w:t>
      </w:r>
      <w:r w:rsidR="00446FF4">
        <w:rPr>
          <w:color w:val="000000"/>
          <w:sz w:val="20"/>
          <w:szCs w:val="20"/>
          <w:lang w:eastAsia="ru-RU"/>
        </w:rPr>
        <w:t>и</w:t>
      </w:r>
      <w:r w:rsidRPr="007511C2">
        <w:rPr>
          <w:color w:val="000000"/>
          <w:sz w:val="20"/>
          <w:szCs w:val="20"/>
          <w:lang w:eastAsia="ru-RU"/>
        </w:rPr>
        <w:t>, а Товар не</w:t>
      </w:r>
      <w:r w:rsidR="00446FF4">
        <w:rPr>
          <w:color w:val="000000"/>
          <w:sz w:val="20"/>
          <w:szCs w:val="20"/>
          <w:lang w:eastAsia="ru-RU"/>
        </w:rPr>
        <w:t xml:space="preserve"> </w:t>
      </w:r>
      <w:r w:rsidRPr="007511C2">
        <w:rPr>
          <w:color w:val="000000"/>
          <w:sz w:val="20"/>
          <w:szCs w:val="20"/>
          <w:lang w:eastAsia="ru-RU"/>
        </w:rPr>
        <w:t>принятым.</w:t>
      </w:r>
    </w:p>
    <w:p w14:paraId="604AB839" w14:textId="77777777" w:rsidR="00224917" w:rsidRPr="007511C2" w:rsidRDefault="00224917" w:rsidP="00224917">
      <w:pPr>
        <w:suppressAutoHyphens w:val="0"/>
        <w:spacing w:line="264" w:lineRule="auto"/>
        <w:rPr>
          <w:color w:val="000000"/>
          <w:sz w:val="20"/>
          <w:szCs w:val="20"/>
          <w:lang w:eastAsia="ru-RU"/>
        </w:rPr>
      </w:pPr>
      <w:r w:rsidRPr="007511C2">
        <w:rPr>
          <w:color w:val="000000"/>
          <w:sz w:val="20"/>
          <w:szCs w:val="20"/>
          <w:lang w:eastAsia="ru-RU"/>
        </w:rPr>
        <w:t>4.4. Заказчик имеет право отказаться от приемки Товара, если он не соответствует требованиям, предъявляемым к качеству Товара, не имеет соответствующих документов, либо если прилагаемые документы не соответствуют поставленному Товару.</w:t>
      </w:r>
    </w:p>
    <w:p w14:paraId="2D8A4637" w14:textId="60AA49DB" w:rsidR="00224917" w:rsidRPr="00185EA0" w:rsidRDefault="00224917" w:rsidP="00224917">
      <w:pPr>
        <w:suppressAutoHyphens w:val="0"/>
        <w:spacing w:line="264" w:lineRule="auto"/>
        <w:rPr>
          <w:color w:val="000000" w:themeColor="text1"/>
          <w:sz w:val="20"/>
          <w:szCs w:val="20"/>
          <w:lang w:eastAsia="ru-RU"/>
        </w:rPr>
      </w:pPr>
      <w:r w:rsidRPr="007511C2">
        <w:rPr>
          <w:color w:val="000000"/>
          <w:sz w:val="20"/>
          <w:szCs w:val="20"/>
          <w:lang w:eastAsia="ru-RU"/>
        </w:rPr>
        <w:t>4.5. В случае</w:t>
      </w:r>
      <w:proofErr w:type="gramStart"/>
      <w:r w:rsidRPr="007511C2">
        <w:rPr>
          <w:color w:val="000000"/>
          <w:sz w:val="20"/>
          <w:szCs w:val="20"/>
          <w:lang w:eastAsia="ru-RU"/>
        </w:rPr>
        <w:t>,</w:t>
      </w:r>
      <w:proofErr w:type="gramEnd"/>
      <w:r w:rsidRPr="007511C2">
        <w:rPr>
          <w:color w:val="000000"/>
          <w:sz w:val="20"/>
          <w:szCs w:val="20"/>
          <w:lang w:eastAsia="ru-RU"/>
        </w:rPr>
        <w:t xml:space="preserve"> если при приемке будет обнаружен Товар ненадлежащего качества, Заказчик обязан отказаться от приемки такого Товара, известив об этом Поставщика. </w:t>
      </w:r>
      <w:proofErr w:type="gramStart"/>
      <w:r w:rsidRPr="007511C2">
        <w:rPr>
          <w:color w:val="000000"/>
          <w:sz w:val="20"/>
          <w:szCs w:val="20"/>
          <w:lang w:eastAsia="ru-RU"/>
        </w:rPr>
        <w:t xml:space="preserve">При этом Поставщик обязан заменить некачественный (дефектный) Товар на </w:t>
      </w:r>
      <w:r w:rsidRPr="00185EA0">
        <w:rPr>
          <w:color w:val="000000" w:themeColor="text1"/>
          <w:sz w:val="20"/>
          <w:szCs w:val="20"/>
          <w:lang w:eastAsia="ru-RU"/>
        </w:rPr>
        <w:t xml:space="preserve">качественный в течение 10 (десяти) </w:t>
      </w:r>
      <w:r w:rsidR="00446FF4" w:rsidRPr="00185EA0">
        <w:rPr>
          <w:color w:val="000000" w:themeColor="text1"/>
          <w:sz w:val="20"/>
          <w:szCs w:val="20"/>
          <w:lang w:eastAsia="ru-RU"/>
        </w:rPr>
        <w:t>рабочих</w:t>
      </w:r>
      <w:r w:rsidRPr="00185EA0">
        <w:rPr>
          <w:color w:val="000000" w:themeColor="text1"/>
          <w:sz w:val="20"/>
          <w:szCs w:val="20"/>
          <w:lang w:eastAsia="ru-RU"/>
        </w:rPr>
        <w:t xml:space="preserve"> дней с момента предъявления Заказчиком такого требования.</w:t>
      </w:r>
      <w:proofErr w:type="gramEnd"/>
      <w:r w:rsidRPr="00185EA0">
        <w:rPr>
          <w:color w:val="000000" w:themeColor="text1"/>
          <w:sz w:val="20"/>
          <w:szCs w:val="20"/>
          <w:lang w:eastAsia="ru-RU"/>
        </w:rPr>
        <w:t xml:space="preserve"> Поставщик несет все расходы, связанные с заменой некачественного (дефектного) Товара.</w:t>
      </w:r>
    </w:p>
    <w:p w14:paraId="2CB467DA" w14:textId="77777777" w:rsidR="00224917" w:rsidRPr="00185EA0" w:rsidRDefault="00224917" w:rsidP="00224917">
      <w:pPr>
        <w:suppressAutoHyphens w:val="0"/>
        <w:spacing w:line="264" w:lineRule="auto"/>
        <w:rPr>
          <w:color w:val="000000" w:themeColor="text1"/>
          <w:sz w:val="20"/>
          <w:szCs w:val="20"/>
          <w:lang w:eastAsia="ru-RU"/>
        </w:rPr>
      </w:pPr>
      <w:r w:rsidRPr="00185EA0">
        <w:rPr>
          <w:color w:val="000000" w:themeColor="text1"/>
          <w:sz w:val="20"/>
          <w:szCs w:val="20"/>
          <w:lang w:eastAsia="ru-RU"/>
        </w:rPr>
        <w:t>4.6. Претензии по качеству Товара могут быть выставлены Заказчиком Поставщику в течение гарантийного срока со дня приемки Товара, либо по истечении гарантийного срока, если недостатки Товара возникли в период гарантийного срока.</w:t>
      </w:r>
    </w:p>
    <w:p w14:paraId="0CB50B90" w14:textId="76F85333" w:rsidR="00EE6054" w:rsidRDefault="00EE6054" w:rsidP="00224917">
      <w:pPr>
        <w:suppressAutoHyphens w:val="0"/>
        <w:spacing w:line="264" w:lineRule="auto"/>
        <w:rPr>
          <w:color w:val="000000" w:themeColor="text1"/>
          <w:sz w:val="20"/>
          <w:szCs w:val="20"/>
          <w:lang w:eastAsia="ru-RU"/>
        </w:rPr>
      </w:pPr>
      <w:r w:rsidRPr="00185EA0">
        <w:rPr>
          <w:color w:val="000000" w:themeColor="text1"/>
          <w:sz w:val="20"/>
          <w:szCs w:val="20"/>
          <w:lang w:eastAsia="ru-RU"/>
        </w:rPr>
        <w:tab/>
        <w:t>Гарантия на Товар устанавливается изготовителем (производителем). Срок гарантии должен быть указан в сопроводительных документах к Товару.</w:t>
      </w:r>
    </w:p>
    <w:p w14:paraId="7594E901" w14:textId="77777777" w:rsidR="009C48E4" w:rsidRPr="00185EA0" w:rsidRDefault="009C48E4" w:rsidP="00224917">
      <w:pPr>
        <w:suppressAutoHyphens w:val="0"/>
        <w:spacing w:line="264" w:lineRule="auto"/>
        <w:rPr>
          <w:color w:val="000000" w:themeColor="text1"/>
          <w:sz w:val="20"/>
          <w:szCs w:val="20"/>
          <w:lang w:eastAsia="ru-RU"/>
        </w:rPr>
      </w:pPr>
    </w:p>
    <w:p w14:paraId="29BFBF08" w14:textId="41845A38" w:rsidR="00EE6054" w:rsidRPr="00185EA0" w:rsidRDefault="00224917" w:rsidP="00224917">
      <w:pPr>
        <w:spacing w:line="264" w:lineRule="auto"/>
        <w:jc w:val="center"/>
        <w:rPr>
          <w:b/>
          <w:color w:val="000000" w:themeColor="text1"/>
          <w:sz w:val="20"/>
          <w:szCs w:val="20"/>
        </w:rPr>
      </w:pPr>
      <w:r w:rsidRPr="00185EA0">
        <w:rPr>
          <w:b/>
          <w:color w:val="000000" w:themeColor="text1"/>
          <w:sz w:val="20"/>
          <w:szCs w:val="20"/>
        </w:rPr>
        <w:t xml:space="preserve">5. </w:t>
      </w:r>
      <w:r w:rsidR="00EE6054" w:rsidRPr="00185EA0">
        <w:rPr>
          <w:b/>
          <w:color w:val="000000" w:themeColor="text1"/>
          <w:sz w:val="20"/>
          <w:szCs w:val="20"/>
        </w:rPr>
        <w:t>ПРАВА И ОБЯЗАННОСТИ СТОРОН</w:t>
      </w:r>
    </w:p>
    <w:p w14:paraId="1C1CFA7D" w14:textId="6D31424D" w:rsidR="00EE6054" w:rsidRPr="00185EA0" w:rsidRDefault="00EE6054" w:rsidP="00EE6054">
      <w:pPr>
        <w:spacing w:line="264" w:lineRule="auto"/>
        <w:rPr>
          <w:bCs/>
          <w:color w:val="000000" w:themeColor="text1"/>
          <w:sz w:val="20"/>
          <w:szCs w:val="20"/>
        </w:rPr>
      </w:pPr>
      <w:bookmarkStart w:id="1" w:name="sub_3401"/>
      <w:r w:rsidRPr="00185EA0">
        <w:rPr>
          <w:b/>
          <w:bCs/>
          <w:color w:val="000000" w:themeColor="text1"/>
          <w:sz w:val="20"/>
          <w:szCs w:val="20"/>
        </w:rPr>
        <w:t>5.1. Поставщик обязан:</w:t>
      </w:r>
      <w:r w:rsidRPr="00185EA0">
        <w:rPr>
          <w:b/>
          <w:bCs/>
          <w:color w:val="000000" w:themeColor="text1"/>
          <w:sz w:val="20"/>
          <w:szCs w:val="20"/>
          <w:vertAlign w:val="superscript"/>
        </w:rPr>
        <w:t> </w:t>
      </w:r>
    </w:p>
    <w:p w14:paraId="1EC25844" w14:textId="28BB9EA1" w:rsidR="00EE6054" w:rsidRPr="00185EA0" w:rsidRDefault="00EE6054" w:rsidP="00EE6054">
      <w:pPr>
        <w:spacing w:line="264" w:lineRule="auto"/>
        <w:rPr>
          <w:bCs/>
          <w:color w:val="000000" w:themeColor="text1"/>
          <w:sz w:val="20"/>
          <w:szCs w:val="20"/>
        </w:rPr>
      </w:pPr>
      <w:bookmarkStart w:id="2" w:name="sub_3411"/>
      <w:bookmarkEnd w:id="1"/>
      <w:r w:rsidRPr="00185EA0">
        <w:rPr>
          <w:bCs/>
          <w:color w:val="000000" w:themeColor="text1"/>
          <w:sz w:val="20"/>
          <w:szCs w:val="20"/>
        </w:rPr>
        <w:t>5.1.1. поставить Товар в порядке, количестве, в срок и на условиях, предусмотренных Договором и Спецификацией;</w:t>
      </w:r>
    </w:p>
    <w:p w14:paraId="20C0EDCA" w14:textId="031C3CB0" w:rsidR="00EE6054" w:rsidRPr="00185EA0" w:rsidRDefault="00EE6054" w:rsidP="00EE6054">
      <w:pPr>
        <w:spacing w:line="264" w:lineRule="auto"/>
        <w:rPr>
          <w:bCs/>
          <w:color w:val="000000" w:themeColor="text1"/>
          <w:sz w:val="20"/>
          <w:szCs w:val="20"/>
        </w:rPr>
      </w:pPr>
      <w:bookmarkStart w:id="3" w:name="sub_3412"/>
      <w:bookmarkEnd w:id="2"/>
      <w:r w:rsidRPr="00185EA0">
        <w:rPr>
          <w:bCs/>
          <w:color w:val="000000" w:themeColor="text1"/>
          <w:sz w:val="20"/>
          <w:szCs w:val="20"/>
        </w:rPr>
        <w:t>5.1.2.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Договором;</w:t>
      </w:r>
    </w:p>
    <w:p w14:paraId="246F23FE" w14:textId="00DA6437" w:rsidR="00EE6054" w:rsidRPr="00185EA0" w:rsidRDefault="00EE6054" w:rsidP="00EE6054">
      <w:pPr>
        <w:spacing w:line="264" w:lineRule="auto"/>
        <w:rPr>
          <w:bCs/>
          <w:color w:val="000000" w:themeColor="text1"/>
          <w:sz w:val="20"/>
          <w:szCs w:val="20"/>
        </w:rPr>
      </w:pPr>
      <w:bookmarkStart w:id="4" w:name="sub_3413"/>
      <w:bookmarkEnd w:id="3"/>
      <w:r w:rsidRPr="00185EA0">
        <w:rPr>
          <w:bCs/>
          <w:color w:val="000000" w:themeColor="text1"/>
          <w:sz w:val="20"/>
          <w:szCs w:val="20"/>
        </w:rPr>
        <w:t>5.1.3.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56C4974C" w14:textId="4475368C" w:rsidR="00EE6054" w:rsidRPr="00185EA0" w:rsidRDefault="006E4B70" w:rsidP="00EE6054">
      <w:pPr>
        <w:spacing w:line="264" w:lineRule="auto"/>
        <w:rPr>
          <w:b/>
          <w:bCs/>
          <w:color w:val="000000" w:themeColor="text1"/>
          <w:sz w:val="20"/>
          <w:szCs w:val="20"/>
        </w:rPr>
      </w:pPr>
      <w:bookmarkStart w:id="5" w:name="sub_3416"/>
      <w:bookmarkEnd w:id="4"/>
      <w:r w:rsidRPr="00185EA0">
        <w:rPr>
          <w:bCs/>
          <w:color w:val="000000" w:themeColor="text1"/>
          <w:sz w:val="20"/>
          <w:szCs w:val="20"/>
        </w:rPr>
        <w:t>5</w:t>
      </w:r>
      <w:r w:rsidR="00EE6054" w:rsidRPr="00185EA0">
        <w:rPr>
          <w:bCs/>
          <w:color w:val="000000" w:themeColor="text1"/>
          <w:sz w:val="20"/>
          <w:szCs w:val="20"/>
        </w:rPr>
        <w:t xml:space="preserve">.1.4. </w:t>
      </w:r>
      <w:bookmarkStart w:id="6" w:name="sub_3418"/>
      <w:bookmarkEnd w:id="5"/>
      <w:r w:rsidR="00EE6054" w:rsidRPr="00185EA0">
        <w:rPr>
          <w:bCs/>
          <w:color w:val="000000" w:themeColor="text1"/>
          <w:sz w:val="20"/>
          <w:szCs w:val="20"/>
        </w:rPr>
        <w:t xml:space="preserve">предоставлять Заказчику по его требованию документы, относящиеся к предмету </w:t>
      </w:r>
      <w:r w:rsidRPr="00185EA0">
        <w:rPr>
          <w:bCs/>
          <w:color w:val="000000" w:themeColor="text1"/>
          <w:sz w:val="20"/>
          <w:szCs w:val="20"/>
        </w:rPr>
        <w:t>Договора</w:t>
      </w:r>
      <w:r w:rsidR="00EE6054" w:rsidRPr="00185EA0">
        <w:rPr>
          <w:bCs/>
          <w:color w:val="000000" w:themeColor="text1"/>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Pr="00185EA0">
        <w:rPr>
          <w:bCs/>
          <w:color w:val="000000" w:themeColor="text1"/>
          <w:sz w:val="20"/>
          <w:szCs w:val="20"/>
        </w:rPr>
        <w:t>Договора</w:t>
      </w:r>
      <w:r w:rsidR="00EE6054" w:rsidRPr="00185EA0">
        <w:rPr>
          <w:bCs/>
          <w:color w:val="000000" w:themeColor="text1"/>
          <w:sz w:val="20"/>
          <w:szCs w:val="20"/>
        </w:rPr>
        <w:t>;</w:t>
      </w:r>
    </w:p>
    <w:p w14:paraId="4EED1826" w14:textId="0E95914A" w:rsidR="00EE6054" w:rsidRPr="00185EA0" w:rsidRDefault="006E4B70" w:rsidP="00EE6054">
      <w:pPr>
        <w:spacing w:line="264" w:lineRule="auto"/>
        <w:rPr>
          <w:bCs/>
          <w:color w:val="000000" w:themeColor="text1"/>
          <w:sz w:val="20"/>
          <w:szCs w:val="20"/>
        </w:rPr>
      </w:pPr>
      <w:bookmarkStart w:id="7" w:name="sub_3402"/>
      <w:bookmarkEnd w:id="6"/>
      <w:r w:rsidRPr="00185EA0">
        <w:rPr>
          <w:b/>
          <w:bCs/>
          <w:color w:val="000000" w:themeColor="text1"/>
          <w:sz w:val="20"/>
          <w:szCs w:val="20"/>
        </w:rPr>
        <w:t>5</w:t>
      </w:r>
      <w:r w:rsidR="00EE6054" w:rsidRPr="00185EA0">
        <w:rPr>
          <w:b/>
          <w:bCs/>
          <w:color w:val="000000" w:themeColor="text1"/>
          <w:sz w:val="20"/>
          <w:szCs w:val="20"/>
        </w:rPr>
        <w:t>.2. Поставщик вправе:</w:t>
      </w:r>
    </w:p>
    <w:p w14:paraId="78C445F7" w14:textId="499EE3DB" w:rsidR="00EE6054" w:rsidRPr="00185EA0" w:rsidRDefault="006E4B70" w:rsidP="00EE6054">
      <w:pPr>
        <w:spacing w:line="264" w:lineRule="auto"/>
        <w:rPr>
          <w:bCs/>
          <w:color w:val="000000" w:themeColor="text1"/>
          <w:sz w:val="20"/>
          <w:szCs w:val="20"/>
        </w:rPr>
      </w:pPr>
      <w:bookmarkStart w:id="8" w:name="sub_3421"/>
      <w:bookmarkEnd w:id="7"/>
      <w:r w:rsidRPr="00185EA0">
        <w:rPr>
          <w:bCs/>
          <w:color w:val="000000" w:themeColor="text1"/>
          <w:sz w:val="20"/>
          <w:szCs w:val="20"/>
        </w:rPr>
        <w:t>5</w:t>
      </w:r>
      <w:r w:rsidR="00EE6054" w:rsidRPr="00185EA0">
        <w:rPr>
          <w:bCs/>
          <w:color w:val="000000" w:themeColor="text1"/>
          <w:sz w:val="20"/>
          <w:szCs w:val="20"/>
        </w:rPr>
        <w:t xml:space="preserve">.2.1. требовать от Заказчика произвести приемку Товара в порядке и в сроки, предусмотренные </w:t>
      </w:r>
      <w:r w:rsidRPr="00185EA0">
        <w:rPr>
          <w:bCs/>
          <w:color w:val="000000" w:themeColor="text1"/>
          <w:sz w:val="20"/>
          <w:szCs w:val="20"/>
        </w:rPr>
        <w:t>Договором</w:t>
      </w:r>
      <w:r w:rsidR="00EE6054" w:rsidRPr="00185EA0">
        <w:rPr>
          <w:bCs/>
          <w:color w:val="000000" w:themeColor="text1"/>
          <w:sz w:val="20"/>
          <w:szCs w:val="20"/>
        </w:rPr>
        <w:t>;</w:t>
      </w:r>
    </w:p>
    <w:p w14:paraId="1CBCFE9B" w14:textId="1C918ED8" w:rsidR="00EE6054" w:rsidRPr="00185EA0" w:rsidRDefault="006E4B70" w:rsidP="00EE6054">
      <w:pPr>
        <w:spacing w:line="264" w:lineRule="auto"/>
        <w:rPr>
          <w:bCs/>
          <w:color w:val="000000" w:themeColor="text1"/>
          <w:sz w:val="20"/>
          <w:szCs w:val="20"/>
        </w:rPr>
      </w:pPr>
      <w:bookmarkStart w:id="9" w:name="sub_3422"/>
      <w:bookmarkEnd w:id="8"/>
      <w:r w:rsidRPr="00185EA0">
        <w:rPr>
          <w:bCs/>
          <w:color w:val="000000" w:themeColor="text1"/>
          <w:sz w:val="20"/>
          <w:szCs w:val="20"/>
        </w:rPr>
        <w:t>5</w:t>
      </w:r>
      <w:r w:rsidR="00EE6054" w:rsidRPr="00185EA0">
        <w:rPr>
          <w:bCs/>
          <w:color w:val="000000" w:themeColor="text1"/>
          <w:sz w:val="20"/>
          <w:szCs w:val="20"/>
        </w:rPr>
        <w:t xml:space="preserve">.2.2. требовать своевременной оплаты на условиях, установленных </w:t>
      </w:r>
      <w:r w:rsidRPr="00185EA0">
        <w:rPr>
          <w:bCs/>
          <w:color w:val="000000" w:themeColor="text1"/>
          <w:sz w:val="20"/>
          <w:szCs w:val="20"/>
        </w:rPr>
        <w:t>Договором</w:t>
      </w:r>
      <w:r w:rsidR="00EE6054" w:rsidRPr="00185EA0">
        <w:rPr>
          <w:bCs/>
          <w:color w:val="000000" w:themeColor="text1"/>
          <w:sz w:val="20"/>
          <w:szCs w:val="20"/>
        </w:rPr>
        <w:t>, надлежащим образом поставленного и принятого Заказчиком Товара;</w:t>
      </w:r>
      <w:r w:rsidR="00EE6054" w:rsidRPr="00185EA0">
        <w:rPr>
          <w:bCs/>
          <w:color w:val="000000" w:themeColor="text1"/>
          <w:sz w:val="20"/>
          <w:szCs w:val="20"/>
          <w:vertAlign w:val="superscript"/>
        </w:rPr>
        <w:t> </w:t>
      </w:r>
    </w:p>
    <w:p w14:paraId="19804D1D" w14:textId="04558E9E" w:rsidR="00EE6054" w:rsidRPr="00185EA0" w:rsidRDefault="006E4B70" w:rsidP="00EE6054">
      <w:pPr>
        <w:spacing w:line="264" w:lineRule="auto"/>
        <w:rPr>
          <w:bCs/>
          <w:color w:val="000000" w:themeColor="text1"/>
          <w:sz w:val="20"/>
          <w:szCs w:val="20"/>
        </w:rPr>
      </w:pPr>
      <w:bookmarkStart w:id="10" w:name="sub_3423"/>
      <w:bookmarkEnd w:id="9"/>
      <w:r w:rsidRPr="00185EA0">
        <w:rPr>
          <w:bCs/>
          <w:color w:val="000000" w:themeColor="text1"/>
          <w:sz w:val="20"/>
          <w:szCs w:val="20"/>
        </w:rPr>
        <w:t>5</w:t>
      </w:r>
      <w:r w:rsidR="00EE6054" w:rsidRPr="00185EA0">
        <w:rPr>
          <w:bCs/>
          <w:color w:val="000000" w:themeColor="text1"/>
          <w:sz w:val="20"/>
          <w:szCs w:val="20"/>
        </w:rPr>
        <w:t xml:space="preserve">.2.3. </w:t>
      </w:r>
      <w:bookmarkStart w:id="11" w:name="sub_3424"/>
      <w:bookmarkEnd w:id="10"/>
      <w:r w:rsidR="00EE6054" w:rsidRPr="00185EA0">
        <w:rPr>
          <w:bCs/>
          <w:color w:val="000000" w:themeColor="text1"/>
          <w:sz w:val="20"/>
          <w:szCs w:val="20"/>
        </w:rPr>
        <w:t xml:space="preserve">принять решение об одностороннем отказе от исполнения </w:t>
      </w:r>
      <w:r w:rsidRPr="00185EA0">
        <w:rPr>
          <w:bCs/>
          <w:color w:val="000000" w:themeColor="text1"/>
          <w:sz w:val="20"/>
          <w:szCs w:val="20"/>
        </w:rPr>
        <w:t>Договора</w:t>
      </w:r>
      <w:r w:rsidR="00EE6054" w:rsidRPr="00185EA0">
        <w:rPr>
          <w:bCs/>
          <w:color w:val="000000" w:themeColor="text1"/>
          <w:sz w:val="20"/>
          <w:szCs w:val="20"/>
        </w:rPr>
        <w:t xml:space="preserve"> в соответствии </w:t>
      </w:r>
      <w:r w:rsidR="00EE6054" w:rsidRPr="00185EA0">
        <w:rPr>
          <w:b/>
          <w:bCs/>
          <w:color w:val="000000" w:themeColor="text1"/>
          <w:sz w:val="20"/>
          <w:szCs w:val="20"/>
        </w:rPr>
        <w:t xml:space="preserve">с </w:t>
      </w:r>
      <w:hyperlink r:id="rId9" w:history="1">
        <w:r w:rsidR="00EE6054" w:rsidRPr="00185EA0">
          <w:rPr>
            <w:rStyle w:val="a7"/>
            <w:bCs/>
            <w:color w:val="000000" w:themeColor="text1"/>
            <w:sz w:val="20"/>
            <w:szCs w:val="20"/>
            <w:u w:val="none"/>
          </w:rPr>
          <w:t>гражданским законодательством</w:t>
        </w:r>
      </w:hyperlink>
      <w:r w:rsidR="00EE6054" w:rsidRPr="00185EA0">
        <w:rPr>
          <w:b/>
          <w:bCs/>
          <w:color w:val="000000" w:themeColor="text1"/>
          <w:sz w:val="20"/>
          <w:szCs w:val="20"/>
        </w:rPr>
        <w:t>;</w:t>
      </w:r>
      <w:r w:rsidR="00EE6054" w:rsidRPr="00185EA0">
        <w:rPr>
          <w:bCs/>
          <w:color w:val="000000" w:themeColor="text1"/>
          <w:sz w:val="20"/>
          <w:szCs w:val="20"/>
          <w:vertAlign w:val="superscript"/>
        </w:rPr>
        <w:t> </w:t>
      </w:r>
    </w:p>
    <w:p w14:paraId="6A1B0BFA" w14:textId="37E7DB74" w:rsidR="00EE6054" w:rsidRPr="00185EA0" w:rsidRDefault="006E4B70" w:rsidP="00EE6054">
      <w:pPr>
        <w:spacing w:line="264" w:lineRule="auto"/>
        <w:rPr>
          <w:bCs/>
          <w:color w:val="000000" w:themeColor="text1"/>
          <w:sz w:val="20"/>
          <w:szCs w:val="20"/>
        </w:rPr>
      </w:pPr>
      <w:r w:rsidRPr="00185EA0">
        <w:rPr>
          <w:bCs/>
          <w:color w:val="000000" w:themeColor="text1"/>
          <w:sz w:val="20"/>
          <w:szCs w:val="20"/>
        </w:rPr>
        <w:t>5</w:t>
      </w:r>
      <w:r w:rsidR="00EE6054" w:rsidRPr="00185EA0">
        <w:rPr>
          <w:bCs/>
          <w:color w:val="000000" w:themeColor="text1"/>
          <w:sz w:val="20"/>
          <w:szCs w:val="20"/>
        </w:rPr>
        <w:t xml:space="preserve">.2.4. требовать возмещения убытков, уплаты неустоек (штрафов, пеней) в соответствии с </w:t>
      </w:r>
      <w:r w:rsidRPr="00185EA0">
        <w:rPr>
          <w:bCs/>
          <w:color w:val="000000" w:themeColor="text1"/>
          <w:sz w:val="20"/>
          <w:szCs w:val="20"/>
        </w:rPr>
        <w:t>условиями Договора.</w:t>
      </w:r>
    </w:p>
    <w:p w14:paraId="2AA769BC" w14:textId="5551EF19" w:rsidR="00EE6054" w:rsidRPr="00185EA0" w:rsidRDefault="006E4B70" w:rsidP="00EE6054">
      <w:pPr>
        <w:spacing w:line="264" w:lineRule="auto"/>
        <w:rPr>
          <w:b/>
          <w:bCs/>
          <w:color w:val="000000" w:themeColor="text1"/>
          <w:sz w:val="20"/>
          <w:szCs w:val="20"/>
        </w:rPr>
      </w:pPr>
      <w:bookmarkStart w:id="12" w:name="sub_3403"/>
      <w:bookmarkStart w:id="13" w:name="sub_3426"/>
      <w:bookmarkEnd w:id="11"/>
      <w:proofErr w:type="gramStart"/>
      <w:r w:rsidRPr="00185EA0">
        <w:rPr>
          <w:bCs/>
          <w:color w:val="000000" w:themeColor="text1"/>
          <w:sz w:val="20"/>
          <w:szCs w:val="20"/>
        </w:rPr>
        <w:t>5</w:t>
      </w:r>
      <w:r w:rsidR="00EE6054" w:rsidRPr="00185EA0">
        <w:rPr>
          <w:bCs/>
          <w:color w:val="000000" w:themeColor="text1"/>
          <w:sz w:val="20"/>
          <w:szCs w:val="20"/>
        </w:rPr>
        <w:t xml:space="preserve">.2.5.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Pr="00185EA0">
        <w:rPr>
          <w:bCs/>
          <w:color w:val="000000" w:themeColor="text1"/>
          <w:sz w:val="20"/>
          <w:szCs w:val="20"/>
        </w:rPr>
        <w:t>Договоре</w:t>
      </w:r>
      <w:r w:rsidR="00EE6054" w:rsidRPr="00185EA0">
        <w:rPr>
          <w:bCs/>
          <w:color w:val="000000" w:themeColor="text1"/>
          <w:sz w:val="20"/>
          <w:szCs w:val="20"/>
        </w:rPr>
        <w:t xml:space="preserve"> (за исключением случаев, предусмотренных подпунктом «в» пункта 1, подпунктом «б» пункта 2, подпунктом «в» пункта 3 части 4 статьи 14 </w:t>
      </w:r>
      <w:bookmarkStart w:id="14" w:name="_Hlk236298983"/>
      <w:r w:rsidR="00EE6054" w:rsidRPr="00185EA0">
        <w:rPr>
          <w:bCs/>
          <w:color w:val="000000" w:themeColor="text1"/>
          <w:sz w:val="20"/>
          <w:szCs w:val="20"/>
        </w:rPr>
        <w:t>Федерального закона от 5 апреля 2013 г. № 44-ФЗ</w:t>
      </w:r>
      <w:proofErr w:type="gramEnd"/>
      <w:r w:rsidR="00EE6054" w:rsidRPr="00185EA0">
        <w:rPr>
          <w:bCs/>
          <w:color w:val="000000" w:themeColor="text1"/>
          <w:sz w:val="20"/>
          <w:szCs w:val="20"/>
        </w:rPr>
        <w:t xml:space="preserve"> «</w:t>
      </w:r>
      <w:proofErr w:type="gramStart"/>
      <w:r w:rsidR="00EE6054" w:rsidRPr="00185EA0">
        <w:rPr>
          <w:bCs/>
          <w:color w:val="000000" w:themeColor="text1"/>
          <w:sz w:val="20"/>
          <w:szCs w:val="20"/>
        </w:rPr>
        <w:t>О контрактной системе в сфере закупок товаров, работ, услуг для обеспечения государственных и муниципальных нужд»</w:t>
      </w:r>
      <w:bookmarkEnd w:id="14"/>
      <w:r w:rsidR="00EE6054" w:rsidRPr="00185EA0">
        <w:rPr>
          <w:bCs/>
          <w:color w:val="000000" w:themeColor="text1"/>
          <w:sz w:val="20"/>
          <w:szCs w:val="20"/>
        </w:rPr>
        <w:t>).</w:t>
      </w:r>
      <w:proofErr w:type="gramEnd"/>
    </w:p>
    <w:bookmarkEnd w:id="12"/>
    <w:p w14:paraId="73902B0F" w14:textId="364D2B1A" w:rsidR="00EE6054" w:rsidRPr="00185EA0" w:rsidRDefault="006E4B70" w:rsidP="00EE6054">
      <w:pPr>
        <w:spacing w:line="264" w:lineRule="auto"/>
        <w:rPr>
          <w:bCs/>
          <w:color w:val="000000" w:themeColor="text1"/>
          <w:sz w:val="20"/>
          <w:szCs w:val="20"/>
        </w:rPr>
      </w:pPr>
      <w:r w:rsidRPr="00185EA0">
        <w:rPr>
          <w:b/>
          <w:bCs/>
          <w:color w:val="000000" w:themeColor="text1"/>
          <w:sz w:val="20"/>
          <w:szCs w:val="20"/>
        </w:rPr>
        <w:t>5</w:t>
      </w:r>
      <w:r w:rsidR="00EE6054" w:rsidRPr="00185EA0">
        <w:rPr>
          <w:b/>
          <w:bCs/>
          <w:color w:val="000000" w:themeColor="text1"/>
          <w:sz w:val="20"/>
          <w:szCs w:val="20"/>
        </w:rPr>
        <w:t>.3. Заказчик обязуется:</w:t>
      </w:r>
    </w:p>
    <w:p w14:paraId="7CD0CF83" w14:textId="58F1798B" w:rsidR="00EE6054" w:rsidRPr="00185EA0" w:rsidRDefault="006E4B70" w:rsidP="00EE6054">
      <w:pPr>
        <w:spacing w:line="264" w:lineRule="auto"/>
        <w:rPr>
          <w:bCs/>
          <w:color w:val="000000" w:themeColor="text1"/>
          <w:sz w:val="20"/>
          <w:szCs w:val="20"/>
        </w:rPr>
      </w:pPr>
      <w:bookmarkStart w:id="15" w:name="sub_3431"/>
      <w:bookmarkEnd w:id="13"/>
      <w:r w:rsidRPr="00185EA0">
        <w:rPr>
          <w:bCs/>
          <w:color w:val="000000" w:themeColor="text1"/>
          <w:sz w:val="20"/>
          <w:szCs w:val="20"/>
        </w:rPr>
        <w:t>5</w:t>
      </w:r>
      <w:r w:rsidR="00EE6054" w:rsidRPr="00185EA0">
        <w:rPr>
          <w:bCs/>
          <w:color w:val="000000" w:themeColor="text1"/>
          <w:sz w:val="20"/>
          <w:szCs w:val="20"/>
        </w:rPr>
        <w:t xml:space="preserve">.3.1. обеспечить своевременную приемку и оплату поставленного Товара надлежащего качества в </w:t>
      </w:r>
      <w:proofErr w:type="gramStart"/>
      <w:r w:rsidR="00EE6054" w:rsidRPr="00185EA0">
        <w:rPr>
          <w:bCs/>
          <w:color w:val="000000" w:themeColor="text1"/>
          <w:sz w:val="20"/>
          <w:szCs w:val="20"/>
        </w:rPr>
        <w:t>порядке</w:t>
      </w:r>
      <w:proofErr w:type="gramEnd"/>
      <w:r w:rsidR="00EE6054" w:rsidRPr="00185EA0">
        <w:rPr>
          <w:bCs/>
          <w:color w:val="000000" w:themeColor="text1"/>
          <w:sz w:val="20"/>
          <w:szCs w:val="20"/>
        </w:rPr>
        <w:t xml:space="preserve"> и сроки, предусмотренные </w:t>
      </w:r>
      <w:r w:rsidRPr="00185EA0">
        <w:rPr>
          <w:bCs/>
          <w:color w:val="000000" w:themeColor="text1"/>
          <w:sz w:val="20"/>
          <w:szCs w:val="20"/>
        </w:rPr>
        <w:t>Договором.</w:t>
      </w:r>
      <w:r w:rsidR="00EE6054" w:rsidRPr="00185EA0">
        <w:rPr>
          <w:bCs/>
          <w:color w:val="000000" w:themeColor="text1"/>
          <w:sz w:val="20"/>
          <w:szCs w:val="20"/>
          <w:vertAlign w:val="superscript"/>
        </w:rPr>
        <w:t> </w:t>
      </w:r>
    </w:p>
    <w:p w14:paraId="177AEF78" w14:textId="43DBFE34" w:rsidR="00EE6054" w:rsidRPr="00185EA0" w:rsidRDefault="006E4B70" w:rsidP="00EE6054">
      <w:pPr>
        <w:spacing w:line="264" w:lineRule="auto"/>
        <w:rPr>
          <w:bCs/>
          <w:color w:val="000000" w:themeColor="text1"/>
          <w:sz w:val="20"/>
          <w:szCs w:val="20"/>
        </w:rPr>
      </w:pPr>
      <w:bookmarkStart w:id="16" w:name="sub_3404"/>
      <w:bookmarkEnd w:id="15"/>
      <w:r w:rsidRPr="00185EA0">
        <w:rPr>
          <w:b/>
          <w:bCs/>
          <w:color w:val="000000" w:themeColor="text1"/>
          <w:sz w:val="20"/>
          <w:szCs w:val="20"/>
        </w:rPr>
        <w:t>5</w:t>
      </w:r>
      <w:r w:rsidR="00EE6054" w:rsidRPr="00185EA0">
        <w:rPr>
          <w:b/>
          <w:bCs/>
          <w:color w:val="000000" w:themeColor="text1"/>
          <w:sz w:val="20"/>
          <w:szCs w:val="20"/>
        </w:rPr>
        <w:t>.4. Заказчик вправе:</w:t>
      </w:r>
    </w:p>
    <w:p w14:paraId="62417FF8" w14:textId="358BC1C1" w:rsidR="00EE6054" w:rsidRPr="00185EA0" w:rsidRDefault="006E4B70" w:rsidP="00EE6054">
      <w:pPr>
        <w:spacing w:line="264" w:lineRule="auto"/>
        <w:rPr>
          <w:bCs/>
          <w:color w:val="000000" w:themeColor="text1"/>
          <w:sz w:val="20"/>
          <w:szCs w:val="20"/>
        </w:rPr>
      </w:pPr>
      <w:bookmarkStart w:id="17" w:name="sub_3441"/>
      <w:bookmarkEnd w:id="16"/>
      <w:r w:rsidRPr="00185EA0">
        <w:rPr>
          <w:bCs/>
          <w:color w:val="000000" w:themeColor="text1"/>
          <w:sz w:val="20"/>
          <w:szCs w:val="20"/>
        </w:rPr>
        <w:t>5</w:t>
      </w:r>
      <w:r w:rsidR="00EE6054" w:rsidRPr="00185EA0">
        <w:rPr>
          <w:bCs/>
          <w:color w:val="000000" w:themeColor="text1"/>
          <w:sz w:val="20"/>
          <w:szCs w:val="20"/>
        </w:rPr>
        <w:t xml:space="preserve">.4.1. требовать от Поставщика надлежащего исполнения обязательств по </w:t>
      </w:r>
      <w:r w:rsidRPr="00185EA0">
        <w:rPr>
          <w:bCs/>
          <w:color w:val="000000" w:themeColor="text1"/>
          <w:sz w:val="20"/>
          <w:szCs w:val="20"/>
        </w:rPr>
        <w:t>Договору</w:t>
      </w:r>
      <w:r w:rsidR="00EE6054" w:rsidRPr="00185EA0">
        <w:rPr>
          <w:bCs/>
          <w:color w:val="000000" w:themeColor="text1"/>
          <w:sz w:val="20"/>
          <w:szCs w:val="20"/>
        </w:rPr>
        <w:t>;</w:t>
      </w:r>
    </w:p>
    <w:p w14:paraId="05D741D6" w14:textId="626C2C7A" w:rsidR="00EE6054" w:rsidRPr="00185EA0" w:rsidRDefault="006E4B70" w:rsidP="00EE6054">
      <w:pPr>
        <w:spacing w:line="264" w:lineRule="auto"/>
        <w:rPr>
          <w:bCs/>
          <w:color w:val="000000" w:themeColor="text1"/>
          <w:sz w:val="20"/>
          <w:szCs w:val="20"/>
        </w:rPr>
      </w:pPr>
      <w:bookmarkStart w:id="18" w:name="sub_3442"/>
      <w:bookmarkEnd w:id="17"/>
      <w:r w:rsidRPr="00185EA0">
        <w:rPr>
          <w:bCs/>
          <w:color w:val="000000" w:themeColor="text1"/>
          <w:sz w:val="20"/>
          <w:szCs w:val="20"/>
        </w:rPr>
        <w:lastRenderedPageBreak/>
        <w:t>5</w:t>
      </w:r>
      <w:r w:rsidR="00EE6054" w:rsidRPr="00185EA0">
        <w:rPr>
          <w:bCs/>
          <w:color w:val="000000" w:themeColor="text1"/>
          <w:sz w:val="20"/>
          <w:szCs w:val="20"/>
        </w:rPr>
        <w:t>.4.2. требовать от Поставщика своевременного устранения недостатков, выявленных как в ходе приемки, так и в течение гарантийного периода;</w:t>
      </w:r>
      <w:r w:rsidR="00EE6054" w:rsidRPr="00185EA0">
        <w:rPr>
          <w:bCs/>
          <w:color w:val="000000" w:themeColor="text1"/>
          <w:sz w:val="20"/>
          <w:szCs w:val="20"/>
          <w:vertAlign w:val="superscript"/>
        </w:rPr>
        <w:t> </w:t>
      </w:r>
    </w:p>
    <w:p w14:paraId="2E056212" w14:textId="49F65C8A" w:rsidR="00EE6054" w:rsidRPr="00185EA0" w:rsidRDefault="006E4B70" w:rsidP="00EE6054">
      <w:pPr>
        <w:spacing w:line="264" w:lineRule="auto"/>
        <w:rPr>
          <w:bCs/>
          <w:color w:val="000000" w:themeColor="text1"/>
          <w:sz w:val="20"/>
          <w:szCs w:val="20"/>
        </w:rPr>
      </w:pPr>
      <w:bookmarkStart w:id="19" w:name="sub_3443"/>
      <w:bookmarkEnd w:id="18"/>
      <w:r w:rsidRPr="00185EA0">
        <w:rPr>
          <w:bCs/>
          <w:color w:val="000000" w:themeColor="text1"/>
          <w:sz w:val="20"/>
          <w:szCs w:val="20"/>
        </w:rPr>
        <w:t>5</w:t>
      </w:r>
      <w:r w:rsidR="00EE6054" w:rsidRPr="00185EA0">
        <w:rPr>
          <w:bCs/>
          <w:color w:val="000000" w:themeColor="text1"/>
          <w:sz w:val="20"/>
          <w:szCs w:val="20"/>
        </w:rPr>
        <w:t xml:space="preserve">.4.3. проверять ход и качество выполнения Поставщиком условий </w:t>
      </w:r>
      <w:r w:rsidRPr="00185EA0">
        <w:rPr>
          <w:bCs/>
          <w:color w:val="000000" w:themeColor="text1"/>
          <w:sz w:val="20"/>
          <w:szCs w:val="20"/>
        </w:rPr>
        <w:t>Договора</w:t>
      </w:r>
      <w:r w:rsidR="00EE6054" w:rsidRPr="00185EA0">
        <w:rPr>
          <w:bCs/>
          <w:color w:val="000000" w:themeColor="text1"/>
          <w:sz w:val="20"/>
          <w:szCs w:val="20"/>
        </w:rPr>
        <w:t xml:space="preserve"> без вмешательства в оперативно-хозяйственную деятельность Поставщика;</w:t>
      </w:r>
    </w:p>
    <w:p w14:paraId="1F901047" w14:textId="56B0BD0F" w:rsidR="00EE6054" w:rsidRPr="00185EA0" w:rsidRDefault="00C314D7" w:rsidP="00EE6054">
      <w:pPr>
        <w:spacing w:line="264" w:lineRule="auto"/>
        <w:rPr>
          <w:bCs/>
          <w:color w:val="000000" w:themeColor="text1"/>
          <w:sz w:val="20"/>
          <w:szCs w:val="20"/>
        </w:rPr>
      </w:pPr>
      <w:bookmarkStart w:id="20" w:name="sub_3444"/>
      <w:bookmarkEnd w:id="19"/>
      <w:proofErr w:type="gramStart"/>
      <w:r w:rsidRPr="00185EA0">
        <w:rPr>
          <w:bCs/>
          <w:color w:val="000000" w:themeColor="text1"/>
          <w:sz w:val="20"/>
          <w:szCs w:val="20"/>
        </w:rPr>
        <w:t>5</w:t>
      </w:r>
      <w:r w:rsidR="00EE6054" w:rsidRPr="00185EA0">
        <w:rPr>
          <w:bCs/>
          <w:color w:val="000000" w:themeColor="text1"/>
          <w:sz w:val="20"/>
          <w:szCs w:val="20"/>
        </w:rPr>
        <w:t>.4.4. требовать возмещения убытков</w:t>
      </w:r>
      <w:r w:rsidRPr="00185EA0">
        <w:rPr>
          <w:bCs/>
          <w:color w:val="000000" w:themeColor="text1"/>
          <w:sz w:val="20"/>
          <w:szCs w:val="20"/>
        </w:rPr>
        <w:t xml:space="preserve"> в соответствии с действующим законодательство РФ</w:t>
      </w:r>
      <w:r w:rsidR="00EE6054" w:rsidRPr="00185EA0">
        <w:rPr>
          <w:bCs/>
          <w:color w:val="000000" w:themeColor="text1"/>
          <w:sz w:val="20"/>
          <w:szCs w:val="20"/>
        </w:rPr>
        <w:t>, причиненных по вине Поставщика;</w:t>
      </w:r>
      <w:proofErr w:type="gramEnd"/>
    </w:p>
    <w:p w14:paraId="74CD2F0F" w14:textId="09605E16" w:rsidR="00EE6054" w:rsidRPr="00185EA0" w:rsidRDefault="00C314D7" w:rsidP="00EE6054">
      <w:pPr>
        <w:spacing w:line="264" w:lineRule="auto"/>
        <w:rPr>
          <w:bCs/>
          <w:color w:val="000000" w:themeColor="text1"/>
          <w:sz w:val="20"/>
          <w:szCs w:val="20"/>
        </w:rPr>
      </w:pPr>
      <w:bookmarkStart w:id="21" w:name="sub_3446"/>
      <w:bookmarkEnd w:id="20"/>
      <w:r w:rsidRPr="00185EA0">
        <w:rPr>
          <w:bCs/>
          <w:color w:val="000000" w:themeColor="text1"/>
          <w:sz w:val="20"/>
          <w:szCs w:val="20"/>
        </w:rPr>
        <w:t>5</w:t>
      </w:r>
      <w:r w:rsidR="00EE6054" w:rsidRPr="00185EA0">
        <w:rPr>
          <w:bCs/>
          <w:color w:val="000000" w:themeColor="text1"/>
          <w:sz w:val="20"/>
          <w:szCs w:val="20"/>
        </w:rPr>
        <w:t xml:space="preserve">.4.5. отказаться от приемки и оплаты Товара, не соответствующего условиям </w:t>
      </w:r>
      <w:r w:rsidRPr="00185EA0">
        <w:rPr>
          <w:bCs/>
          <w:color w:val="000000" w:themeColor="text1"/>
          <w:sz w:val="20"/>
          <w:szCs w:val="20"/>
        </w:rPr>
        <w:t>Договора</w:t>
      </w:r>
      <w:r w:rsidR="00EE6054" w:rsidRPr="00185EA0">
        <w:rPr>
          <w:bCs/>
          <w:color w:val="000000" w:themeColor="text1"/>
          <w:sz w:val="20"/>
          <w:szCs w:val="20"/>
        </w:rPr>
        <w:t>;</w:t>
      </w:r>
    </w:p>
    <w:p w14:paraId="7E934649" w14:textId="06027DC1" w:rsidR="00EE6054" w:rsidRDefault="00C314D7" w:rsidP="00EE6054">
      <w:pPr>
        <w:spacing w:line="264" w:lineRule="auto"/>
        <w:rPr>
          <w:bCs/>
          <w:color w:val="000000" w:themeColor="text1"/>
          <w:sz w:val="20"/>
          <w:szCs w:val="20"/>
        </w:rPr>
      </w:pPr>
      <w:bookmarkStart w:id="22" w:name="sub_3447"/>
      <w:bookmarkEnd w:id="21"/>
      <w:r w:rsidRPr="00185EA0">
        <w:rPr>
          <w:bCs/>
          <w:color w:val="000000" w:themeColor="text1"/>
          <w:sz w:val="20"/>
          <w:szCs w:val="20"/>
        </w:rPr>
        <w:t>5</w:t>
      </w:r>
      <w:r w:rsidR="00EE6054" w:rsidRPr="00185EA0">
        <w:rPr>
          <w:bCs/>
          <w:color w:val="000000" w:themeColor="text1"/>
          <w:sz w:val="20"/>
          <w:szCs w:val="20"/>
        </w:rPr>
        <w:t xml:space="preserve">.4.6. </w:t>
      </w:r>
      <w:bookmarkEnd w:id="22"/>
      <w:r w:rsidR="00EE6054" w:rsidRPr="00185EA0">
        <w:rPr>
          <w:bCs/>
          <w:color w:val="000000" w:themeColor="text1"/>
          <w:sz w:val="20"/>
          <w:szCs w:val="20"/>
        </w:rPr>
        <w:t xml:space="preserve">принять решение об одностороннем отказе от исполнения </w:t>
      </w:r>
      <w:r w:rsidRPr="00185EA0">
        <w:rPr>
          <w:bCs/>
          <w:color w:val="000000" w:themeColor="text1"/>
          <w:sz w:val="20"/>
          <w:szCs w:val="20"/>
        </w:rPr>
        <w:t>Договора</w:t>
      </w:r>
      <w:r w:rsidR="00EE6054" w:rsidRPr="00185EA0">
        <w:rPr>
          <w:bCs/>
          <w:color w:val="000000" w:themeColor="text1"/>
          <w:sz w:val="20"/>
          <w:szCs w:val="20"/>
        </w:rPr>
        <w:t xml:space="preserve"> в соответствии с </w:t>
      </w:r>
      <w:hyperlink r:id="rId10" w:history="1">
        <w:r w:rsidR="00EE6054" w:rsidRPr="00185EA0">
          <w:rPr>
            <w:rStyle w:val="a7"/>
            <w:bCs/>
            <w:color w:val="000000" w:themeColor="text1"/>
            <w:sz w:val="20"/>
            <w:szCs w:val="20"/>
            <w:u w:val="none"/>
          </w:rPr>
          <w:t>гражданским законодательством</w:t>
        </w:r>
      </w:hyperlink>
      <w:r w:rsidRPr="00185EA0">
        <w:rPr>
          <w:bCs/>
          <w:color w:val="000000" w:themeColor="text1"/>
          <w:sz w:val="20"/>
          <w:szCs w:val="20"/>
        </w:rPr>
        <w:t xml:space="preserve"> РФ.</w:t>
      </w:r>
      <w:r w:rsidR="00EE6054" w:rsidRPr="00185EA0">
        <w:rPr>
          <w:bCs/>
          <w:color w:val="000000" w:themeColor="text1"/>
          <w:sz w:val="20"/>
          <w:szCs w:val="20"/>
        </w:rPr>
        <w:t> </w:t>
      </w:r>
    </w:p>
    <w:p w14:paraId="6CBBC113" w14:textId="77777777" w:rsidR="009C48E4" w:rsidRPr="00185EA0" w:rsidRDefault="009C48E4" w:rsidP="00EE6054">
      <w:pPr>
        <w:spacing w:line="264" w:lineRule="auto"/>
        <w:rPr>
          <w:bCs/>
          <w:color w:val="000000" w:themeColor="text1"/>
          <w:sz w:val="20"/>
          <w:szCs w:val="20"/>
        </w:rPr>
      </w:pPr>
    </w:p>
    <w:p w14:paraId="5A06347D" w14:textId="5AEDF039" w:rsidR="00224917" w:rsidRPr="007511C2" w:rsidRDefault="00EE6054" w:rsidP="00224917">
      <w:pPr>
        <w:spacing w:line="264" w:lineRule="auto"/>
        <w:jc w:val="center"/>
        <w:rPr>
          <w:b/>
          <w:sz w:val="20"/>
          <w:szCs w:val="20"/>
        </w:rPr>
      </w:pPr>
      <w:r>
        <w:rPr>
          <w:b/>
          <w:sz w:val="20"/>
          <w:szCs w:val="20"/>
        </w:rPr>
        <w:t xml:space="preserve">6. </w:t>
      </w:r>
      <w:r w:rsidR="00224917" w:rsidRPr="007511C2">
        <w:rPr>
          <w:b/>
          <w:sz w:val="20"/>
          <w:szCs w:val="20"/>
        </w:rPr>
        <w:t>ОБСТОЯТЕЛЬСТВА НЕПРЕОДОЛИМОЙ СИЛЫ</w:t>
      </w:r>
    </w:p>
    <w:p w14:paraId="3B189799" w14:textId="667E8B31"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 xml:space="preserve">.1. </w:t>
      </w:r>
      <w:proofErr w:type="gramStart"/>
      <w:r w:rsidR="00224917" w:rsidRPr="007511C2">
        <w:rPr>
          <w:sz w:val="20"/>
          <w:szCs w:val="20"/>
        </w:rPr>
        <w:t xml:space="preserve">Стороны освобождаются от ответственности за частичное или полное неисполнение обязательств по настоящему </w:t>
      </w:r>
      <w:r w:rsidR="00531195" w:rsidRPr="007511C2">
        <w:rPr>
          <w:sz w:val="20"/>
          <w:szCs w:val="20"/>
        </w:rPr>
        <w:t>Договор</w:t>
      </w:r>
      <w:r w:rsidR="00224917" w:rsidRPr="007511C2">
        <w:rPr>
          <w:sz w:val="20"/>
          <w:szCs w:val="20"/>
        </w:rPr>
        <w:t xml:space="preserve">у, если оно явилось следствием, возникших после заключения </w:t>
      </w:r>
      <w:r w:rsidR="00531195" w:rsidRPr="007511C2">
        <w:rPr>
          <w:sz w:val="20"/>
          <w:szCs w:val="20"/>
        </w:rPr>
        <w:t>Договор</w:t>
      </w:r>
      <w:r w:rsidR="00224917" w:rsidRPr="007511C2">
        <w:rPr>
          <w:sz w:val="20"/>
          <w:szCs w:val="20"/>
        </w:rPr>
        <w:t>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w:t>
      </w:r>
      <w:proofErr w:type="gramEnd"/>
      <w:r w:rsidR="00224917" w:rsidRPr="007511C2">
        <w:rPr>
          <w:sz w:val="20"/>
          <w:szCs w:val="20"/>
        </w:rPr>
        <w:t xml:space="preserve"> непосредственно повлияли на исполнение настоящего </w:t>
      </w:r>
      <w:r w:rsidR="00531195" w:rsidRPr="007511C2">
        <w:rPr>
          <w:sz w:val="20"/>
          <w:szCs w:val="20"/>
        </w:rPr>
        <w:t>Договор</w:t>
      </w:r>
      <w:r w:rsidR="00224917" w:rsidRPr="007511C2">
        <w:rPr>
          <w:sz w:val="20"/>
          <w:szCs w:val="20"/>
        </w:rPr>
        <w:t>а.</w:t>
      </w:r>
    </w:p>
    <w:p w14:paraId="397C898C" w14:textId="0FC066F4"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 xml:space="preserve">.2. Сторона, которая по причине обстоятельств непреодолимой силы не может исполнить обязательства по настоящему </w:t>
      </w:r>
      <w:r w:rsidR="00531195" w:rsidRPr="007511C2">
        <w:rPr>
          <w:sz w:val="20"/>
          <w:szCs w:val="20"/>
        </w:rPr>
        <w:t>Договор</w:t>
      </w:r>
      <w:r w:rsidR="00224917" w:rsidRPr="007511C2">
        <w:rPr>
          <w:sz w:val="20"/>
          <w:szCs w:val="20"/>
        </w:rPr>
        <w:t>у, обязана незамедлительно уведомить другую Сторону о наступлении и предполагаемом сроке действия этих обстоятельств.</w:t>
      </w:r>
    </w:p>
    <w:p w14:paraId="79B585D7" w14:textId="527AF765"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.3. 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14:paraId="43DC7BF8" w14:textId="6E477D56" w:rsidR="00224917" w:rsidRPr="007511C2" w:rsidRDefault="00EE6054" w:rsidP="00224917">
      <w:pPr>
        <w:tabs>
          <w:tab w:val="left" w:pos="1134"/>
        </w:tabs>
        <w:spacing w:line="264" w:lineRule="auto"/>
        <w:rPr>
          <w:sz w:val="20"/>
          <w:szCs w:val="20"/>
        </w:rPr>
      </w:pPr>
      <w:r>
        <w:rPr>
          <w:sz w:val="20"/>
          <w:szCs w:val="20"/>
        </w:rPr>
        <w:t>6</w:t>
      </w:r>
      <w:r w:rsidR="00224917" w:rsidRPr="007511C2">
        <w:rPr>
          <w:sz w:val="20"/>
          <w:szCs w:val="20"/>
        </w:rPr>
        <w:t xml:space="preserve">.4. </w:t>
      </w:r>
      <w:proofErr w:type="gramStart"/>
      <w:r w:rsidR="00224917" w:rsidRPr="007511C2">
        <w:rPr>
          <w:sz w:val="20"/>
          <w:szCs w:val="20"/>
        </w:rPr>
        <w:t xml:space="preserve">Если какое-либо из обстоятельств непреодолимой силы непосредственно повлияет на выполнение каких-либо обязательств по </w:t>
      </w:r>
      <w:r w:rsidR="00531195" w:rsidRPr="007511C2">
        <w:rPr>
          <w:sz w:val="20"/>
          <w:szCs w:val="20"/>
        </w:rPr>
        <w:t>Договор</w:t>
      </w:r>
      <w:r w:rsidR="00224917" w:rsidRPr="007511C2">
        <w:rPr>
          <w:sz w:val="20"/>
          <w:szCs w:val="20"/>
        </w:rPr>
        <w:t>у, период их выполнения по соглашению Сторон может быть продлен на срок действия указанных обстоятельств.</w:t>
      </w:r>
      <w:proofErr w:type="gramEnd"/>
    </w:p>
    <w:p w14:paraId="3F59EE3C" w14:textId="3F6EF74F" w:rsidR="00224917" w:rsidRPr="00791FF0" w:rsidRDefault="00EE6054" w:rsidP="00224917">
      <w:pPr>
        <w:tabs>
          <w:tab w:val="left" w:pos="708"/>
        </w:tabs>
        <w:spacing w:line="264" w:lineRule="auto"/>
        <w:contextualSpacing/>
        <w:jc w:val="center"/>
        <w:rPr>
          <w:b/>
          <w:color w:val="000000" w:themeColor="text1"/>
          <w:sz w:val="20"/>
          <w:szCs w:val="20"/>
        </w:rPr>
      </w:pPr>
      <w:r w:rsidRPr="00791FF0">
        <w:rPr>
          <w:b/>
          <w:color w:val="000000" w:themeColor="text1"/>
          <w:sz w:val="20"/>
          <w:szCs w:val="20"/>
        </w:rPr>
        <w:t>7</w:t>
      </w:r>
      <w:r w:rsidR="00224917" w:rsidRPr="00791FF0">
        <w:rPr>
          <w:b/>
          <w:color w:val="000000" w:themeColor="text1"/>
          <w:sz w:val="20"/>
          <w:szCs w:val="20"/>
        </w:rPr>
        <w:t>. ОТВЕТСТВЕННОСТЬ СТОРОН</w:t>
      </w:r>
    </w:p>
    <w:p w14:paraId="73E4AEED" w14:textId="24711E4C"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.1. Стороны несут ответственность за неисполнение или ненадлежащее исполнение настоящего </w:t>
      </w:r>
      <w:r w:rsidRPr="00791FF0">
        <w:rPr>
          <w:color w:val="000000" w:themeColor="text1"/>
          <w:sz w:val="20"/>
          <w:szCs w:val="20"/>
        </w:rPr>
        <w:t>Договора</w:t>
      </w:r>
      <w:r w:rsidR="00EE6054" w:rsidRPr="00791FF0">
        <w:rPr>
          <w:color w:val="000000" w:themeColor="text1"/>
          <w:sz w:val="20"/>
          <w:szCs w:val="20"/>
        </w:rPr>
        <w:t xml:space="preserve"> в соответствии с законодательством Российской Федерации и условиями настоящего </w:t>
      </w:r>
      <w:r w:rsidRPr="00791FF0">
        <w:rPr>
          <w:color w:val="000000" w:themeColor="text1"/>
          <w:sz w:val="20"/>
          <w:szCs w:val="20"/>
        </w:rPr>
        <w:t>Договора</w:t>
      </w:r>
      <w:r w:rsidR="00EE6054" w:rsidRPr="00791FF0">
        <w:rPr>
          <w:color w:val="000000" w:themeColor="text1"/>
          <w:sz w:val="20"/>
          <w:szCs w:val="20"/>
        </w:rPr>
        <w:t>.</w:t>
      </w:r>
    </w:p>
    <w:p w14:paraId="27179F7A" w14:textId="76A7B817"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.2. В случае неисполнения Поставщиком условий настоящего </w:t>
      </w:r>
      <w:r w:rsidRPr="00791FF0">
        <w:rPr>
          <w:color w:val="000000" w:themeColor="text1"/>
          <w:sz w:val="20"/>
          <w:szCs w:val="20"/>
        </w:rPr>
        <w:t>Договора</w:t>
      </w:r>
      <w:r w:rsidR="00EE6054" w:rsidRPr="00791FF0">
        <w:rPr>
          <w:color w:val="000000" w:themeColor="text1"/>
          <w:sz w:val="20"/>
          <w:szCs w:val="20"/>
        </w:rPr>
        <w:t xml:space="preserve"> Заказчик вправе </w:t>
      </w:r>
      <w:r w:rsidRPr="00791FF0">
        <w:rPr>
          <w:color w:val="000000" w:themeColor="text1"/>
          <w:sz w:val="20"/>
          <w:szCs w:val="20"/>
        </w:rPr>
        <w:t>в одностороннем порядке отказаться от исполнения Договора</w:t>
      </w:r>
      <w:r w:rsidR="00EE6054" w:rsidRPr="00791FF0">
        <w:rPr>
          <w:color w:val="000000" w:themeColor="text1"/>
          <w:sz w:val="20"/>
          <w:szCs w:val="20"/>
        </w:rPr>
        <w:t>.</w:t>
      </w:r>
    </w:p>
    <w:p w14:paraId="504DDC04" w14:textId="4F862193"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.3. В случае полного (частичного) неисполнения условий настоящего </w:t>
      </w:r>
      <w:r w:rsidRPr="00791FF0">
        <w:rPr>
          <w:color w:val="000000" w:themeColor="text1"/>
          <w:sz w:val="20"/>
          <w:szCs w:val="20"/>
        </w:rPr>
        <w:t>Договора</w:t>
      </w:r>
      <w:r w:rsidR="00EE6054" w:rsidRPr="00791FF0">
        <w:rPr>
          <w:color w:val="000000" w:themeColor="text1"/>
          <w:sz w:val="20"/>
          <w:szCs w:val="20"/>
        </w:rPr>
        <w:t xml:space="preserve"> одной из Сторон эта Сторона обязана возместить другой Стороне причиненные убытки.</w:t>
      </w:r>
    </w:p>
    <w:p w14:paraId="55FE7758" w14:textId="4EA73C10"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.4. </w:t>
      </w:r>
      <w:proofErr w:type="gramStart"/>
      <w:r w:rsidR="00EE6054" w:rsidRPr="00791FF0">
        <w:rPr>
          <w:color w:val="000000" w:themeColor="text1"/>
          <w:sz w:val="20"/>
          <w:szCs w:val="20"/>
        </w:rPr>
        <w:t>Пен</w:t>
      </w:r>
      <w:r w:rsidRPr="00791FF0">
        <w:rPr>
          <w:color w:val="000000" w:themeColor="text1"/>
          <w:sz w:val="20"/>
          <w:szCs w:val="20"/>
        </w:rPr>
        <w:t>и</w:t>
      </w:r>
      <w:r w:rsidR="00EE6054" w:rsidRPr="00791FF0">
        <w:rPr>
          <w:color w:val="000000" w:themeColor="text1"/>
          <w:sz w:val="20"/>
          <w:szCs w:val="20"/>
        </w:rPr>
        <w:t xml:space="preserve"> начисля</w:t>
      </w:r>
      <w:r w:rsidRPr="00791FF0">
        <w:rPr>
          <w:color w:val="000000" w:themeColor="text1"/>
          <w:sz w:val="20"/>
          <w:szCs w:val="20"/>
        </w:rPr>
        <w:t>ю</w:t>
      </w:r>
      <w:r w:rsidR="00EE6054" w:rsidRPr="00791FF0">
        <w:rPr>
          <w:color w:val="000000" w:themeColor="text1"/>
          <w:sz w:val="20"/>
          <w:szCs w:val="20"/>
        </w:rPr>
        <w:t xml:space="preserve">тся за каждый день просрочки исполнения </w:t>
      </w:r>
      <w:r w:rsidRPr="00791FF0">
        <w:rPr>
          <w:color w:val="000000" w:themeColor="text1"/>
          <w:sz w:val="20"/>
          <w:szCs w:val="20"/>
        </w:rPr>
        <w:t>П</w:t>
      </w:r>
      <w:r w:rsidR="00EE6054" w:rsidRPr="00791FF0">
        <w:rPr>
          <w:color w:val="000000" w:themeColor="text1"/>
          <w:sz w:val="20"/>
          <w:szCs w:val="20"/>
        </w:rPr>
        <w:t xml:space="preserve">оставщиком обязательства, предусмотренного </w:t>
      </w:r>
      <w:r w:rsidRPr="00791FF0">
        <w:rPr>
          <w:color w:val="000000" w:themeColor="text1"/>
          <w:sz w:val="20"/>
          <w:szCs w:val="20"/>
        </w:rPr>
        <w:t>Договором</w:t>
      </w:r>
      <w:r w:rsidR="00EE6054" w:rsidRPr="00791FF0">
        <w:rPr>
          <w:color w:val="000000" w:themeColor="text1"/>
          <w:sz w:val="20"/>
          <w:szCs w:val="20"/>
        </w:rPr>
        <w:t xml:space="preserve">, начиная со дня, следующего после дня истечения установленного </w:t>
      </w:r>
      <w:r w:rsidRPr="00791FF0">
        <w:rPr>
          <w:color w:val="000000" w:themeColor="text1"/>
          <w:sz w:val="20"/>
          <w:szCs w:val="20"/>
        </w:rPr>
        <w:t>Договором</w:t>
      </w:r>
      <w:r w:rsidR="00EE6054" w:rsidRPr="00791FF0">
        <w:rPr>
          <w:color w:val="000000" w:themeColor="text1"/>
          <w:sz w:val="20"/>
          <w:szCs w:val="20"/>
        </w:rPr>
        <w:t xml:space="preserve"> срока исполнения обязательства, и устанавливается </w:t>
      </w:r>
      <w:r w:rsidRPr="00791FF0">
        <w:rPr>
          <w:color w:val="000000" w:themeColor="text1"/>
          <w:sz w:val="20"/>
          <w:szCs w:val="20"/>
        </w:rPr>
        <w:t>Договором</w:t>
      </w:r>
      <w:r w:rsidR="00EE6054" w:rsidRPr="00791FF0">
        <w:rPr>
          <w:color w:val="000000" w:themeColor="text1"/>
          <w:sz w:val="20"/>
          <w:szCs w:val="20"/>
        </w:rPr>
        <w:t xml:space="preserve"> в размере одной трехсотой действующей на дату уплаты пени ключевой ставки Центрального банка Российской Федерации от цены </w:t>
      </w:r>
      <w:r w:rsidRPr="00791FF0">
        <w:rPr>
          <w:color w:val="000000" w:themeColor="text1"/>
          <w:sz w:val="20"/>
          <w:szCs w:val="20"/>
        </w:rPr>
        <w:t>Договора</w:t>
      </w:r>
      <w:r w:rsidR="00EE6054" w:rsidRPr="00791FF0">
        <w:rPr>
          <w:color w:val="000000" w:themeColor="text1"/>
          <w:sz w:val="20"/>
          <w:szCs w:val="20"/>
        </w:rPr>
        <w:t xml:space="preserve"> (отдельного этапа исполнения </w:t>
      </w:r>
      <w:r w:rsidRPr="00791FF0">
        <w:rPr>
          <w:color w:val="000000" w:themeColor="text1"/>
          <w:sz w:val="20"/>
          <w:szCs w:val="20"/>
        </w:rPr>
        <w:t>Договора</w:t>
      </w:r>
      <w:r w:rsidR="00EE6054" w:rsidRPr="00791FF0">
        <w:rPr>
          <w:color w:val="000000" w:themeColor="text1"/>
          <w:sz w:val="20"/>
          <w:szCs w:val="20"/>
        </w:rPr>
        <w:t xml:space="preserve">), уменьшенной на сумму, пропорциональную объему обязательств, предусмотренных </w:t>
      </w:r>
      <w:r w:rsidRPr="00791FF0">
        <w:rPr>
          <w:color w:val="000000" w:themeColor="text1"/>
          <w:sz w:val="20"/>
          <w:szCs w:val="20"/>
        </w:rPr>
        <w:t>Договором</w:t>
      </w:r>
      <w:r w:rsidR="00EE6054" w:rsidRPr="00791FF0">
        <w:rPr>
          <w:color w:val="000000" w:themeColor="text1"/>
          <w:sz w:val="20"/>
          <w:szCs w:val="20"/>
        </w:rPr>
        <w:t xml:space="preserve"> (соответствующим отдельным этапом исполнения</w:t>
      </w:r>
      <w:proofErr w:type="gramEnd"/>
      <w:r w:rsidR="00EE6054" w:rsidRPr="00791FF0">
        <w:rPr>
          <w:color w:val="000000" w:themeColor="text1"/>
          <w:sz w:val="20"/>
          <w:szCs w:val="20"/>
        </w:rPr>
        <w:t xml:space="preserve"> </w:t>
      </w:r>
      <w:proofErr w:type="gramStart"/>
      <w:r w:rsidRPr="00791FF0">
        <w:rPr>
          <w:color w:val="000000" w:themeColor="text1"/>
          <w:sz w:val="20"/>
          <w:szCs w:val="20"/>
        </w:rPr>
        <w:t>Договора</w:t>
      </w:r>
      <w:r w:rsidR="00EE6054" w:rsidRPr="00791FF0">
        <w:rPr>
          <w:color w:val="000000" w:themeColor="text1"/>
          <w:sz w:val="20"/>
          <w:szCs w:val="20"/>
        </w:rPr>
        <w:t xml:space="preserve">) и фактически исполненных </w:t>
      </w:r>
      <w:r w:rsidRPr="00791FF0">
        <w:rPr>
          <w:color w:val="000000" w:themeColor="text1"/>
          <w:sz w:val="20"/>
          <w:szCs w:val="20"/>
        </w:rPr>
        <w:t>П</w:t>
      </w:r>
      <w:r w:rsidR="00EE6054" w:rsidRPr="00791FF0">
        <w:rPr>
          <w:color w:val="000000" w:themeColor="text1"/>
          <w:sz w:val="20"/>
          <w:szCs w:val="20"/>
        </w:rPr>
        <w:t>оставщиком, за исключением случаев, если законодательством Российской Федерации установлен иной порядок начисления пени.</w:t>
      </w:r>
      <w:proofErr w:type="gramEnd"/>
    </w:p>
    <w:p w14:paraId="1E354868" w14:textId="1C0F9CDC" w:rsidR="00EE6054" w:rsidRPr="00791FF0" w:rsidRDefault="00C314D7"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.5. За каждый факт неисполнения или ненадлежащего исполнения Поставщиком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за исключением просрочки Поставщиком обязательств (в том числе гарантийного обязательства),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Поставщик уплачивает Заказчику штраф. </w:t>
      </w:r>
      <w:proofErr w:type="gramStart"/>
      <w:r w:rsidR="00EE6054" w:rsidRPr="00791FF0">
        <w:rPr>
          <w:color w:val="000000" w:themeColor="text1"/>
          <w:sz w:val="20"/>
          <w:szCs w:val="20"/>
        </w:rPr>
        <w:t xml:space="preserve">Размер штрафа определяется в соответствии с </w:t>
      </w:r>
      <w:hyperlink r:id="rId11" w:history="1">
        <w:r w:rsidR="00EE6054" w:rsidRPr="00791FF0">
          <w:rPr>
            <w:rStyle w:val="a7"/>
            <w:color w:val="000000" w:themeColor="text1"/>
            <w:sz w:val="20"/>
            <w:szCs w:val="20"/>
            <w:u w:val="none"/>
          </w:rPr>
          <w:t>Правилами</w:t>
        </w:r>
      </w:hyperlink>
      <w:r w:rsidR="00EE6054" w:rsidRPr="00791FF0">
        <w:rPr>
          <w:color w:val="000000" w:themeColor="text1"/>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Pr="00791FF0">
        <w:rPr>
          <w:color w:val="000000" w:themeColor="text1"/>
          <w:sz w:val="20"/>
          <w:szCs w:val="20"/>
        </w:rPr>
        <w:t>№</w:t>
      </w:r>
      <w:r w:rsidR="00EE6054" w:rsidRPr="00791FF0">
        <w:rPr>
          <w:color w:val="000000" w:themeColor="text1"/>
          <w:sz w:val="20"/>
          <w:szCs w:val="20"/>
        </w:rPr>
        <w:t xml:space="preserve"> 1042  (далее - Правила), и составляет 10 процентов </w:t>
      </w:r>
      <w:r w:rsidR="003B21BD" w:rsidRPr="00791FF0">
        <w:rPr>
          <w:color w:val="000000" w:themeColor="text1"/>
          <w:sz w:val="20"/>
          <w:szCs w:val="20"/>
        </w:rPr>
        <w:t xml:space="preserve">от </w:t>
      </w:r>
      <w:r w:rsidR="00EE6054" w:rsidRPr="00791FF0">
        <w:rPr>
          <w:color w:val="000000" w:themeColor="text1"/>
          <w:sz w:val="20"/>
          <w:szCs w:val="20"/>
        </w:rPr>
        <w:t xml:space="preserve">цены </w:t>
      </w:r>
      <w:r w:rsidR="003B21BD" w:rsidRPr="00791FF0">
        <w:rPr>
          <w:color w:val="000000" w:themeColor="text1"/>
          <w:sz w:val="20"/>
          <w:szCs w:val="20"/>
        </w:rPr>
        <w:t>Договора</w:t>
      </w:r>
      <w:r w:rsidR="00EE6054" w:rsidRPr="00791FF0">
        <w:rPr>
          <w:color w:val="000000" w:themeColor="text1"/>
          <w:sz w:val="20"/>
          <w:szCs w:val="20"/>
        </w:rPr>
        <w:t>.</w:t>
      </w:r>
      <w:proofErr w:type="gramEnd"/>
    </w:p>
    <w:p w14:paraId="7D2784A9" w14:textId="0E88951F"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 xml:space="preserve">.6. За каждый факт неисполнения или ненадлежащего исполнения Поставщиком обязательства, предусмотренного настоящим </w:t>
      </w:r>
      <w:r w:rsidRPr="00791FF0">
        <w:rPr>
          <w:color w:val="000000" w:themeColor="text1"/>
          <w:sz w:val="20"/>
          <w:szCs w:val="20"/>
        </w:rPr>
        <w:t>Договором</w:t>
      </w:r>
      <w:r w:rsidR="00EE6054" w:rsidRPr="00791FF0">
        <w:rPr>
          <w:color w:val="000000" w:themeColor="text1"/>
          <w:sz w:val="20"/>
          <w:szCs w:val="20"/>
        </w:rPr>
        <w:t>, которое не имеет стоимостного выражения, Поставщик уплачивает Заказчику штраф. Размер штрафа определяется в соответствии с Правилами и составляет 1000 рублей.</w:t>
      </w:r>
    </w:p>
    <w:p w14:paraId="13E55574" w14:textId="3ED5B26B"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w:t>
      </w:r>
      <w:r w:rsidRPr="00791FF0">
        <w:rPr>
          <w:color w:val="000000" w:themeColor="text1"/>
          <w:sz w:val="20"/>
          <w:szCs w:val="20"/>
        </w:rPr>
        <w:t>7</w:t>
      </w:r>
      <w:r w:rsidR="00EE6054" w:rsidRPr="00791FF0">
        <w:rPr>
          <w:color w:val="000000" w:themeColor="text1"/>
          <w:sz w:val="20"/>
          <w:szCs w:val="20"/>
        </w:rPr>
        <w:t xml:space="preserve">. В случае просрочки исполнения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а также в иных случаях неисполнения или ненадлежащего исполнения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Поставщик вправе потребовать уплаты неустоек (штрафов, пен</w:t>
      </w:r>
      <w:r w:rsidRPr="00791FF0">
        <w:rPr>
          <w:color w:val="000000" w:themeColor="text1"/>
          <w:sz w:val="20"/>
          <w:szCs w:val="20"/>
        </w:rPr>
        <w:t>и</w:t>
      </w:r>
      <w:r w:rsidR="00EE6054" w:rsidRPr="00791FF0">
        <w:rPr>
          <w:color w:val="000000" w:themeColor="text1"/>
          <w:sz w:val="20"/>
          <w:szCs w:val="20"/>
        </w:rPr>
        <w:t>).</w:t>
      </w:r>
    </w:p>
    <w:p w14:paraId="600C065A" w14:textId="5B9668AE"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w:t>
      </w:r>
      <w:r w:rsidRPr="00791FF0">
        <w:rPr>
          <w:color w:val="000000" w:themeColor="text1"/>
          <w:sz w:val="20"/>
          <w:szCs w:val="20"/>
        </w:rPr>
        <w:t>8</w:t>
      </w:r>
      <w:r w:rsidR="00EE6054" w:rsidRPr="00791FF0">
        <w:rPr>
          <w:color w:val="000000" w:themeColor="text1"/>
          <w:sz w:val="20"/>
          <w:szCs w:val="20"/>
        </w:rPr>
        <w:t xml:space="preserve">. В случае просрочки исполнения обязательств Заказчиком,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Pr="00791FF0">
        <w:rPr>
          <w:color w:val="000000" w:themeColor="text1"/>
          <w:sz w:val="20"/>
          <w:szCs w:val="20"/>
        </w:rPr>
        <w:t>Договором</w:t>
      </w:r>
      <w:r w:rsidR="00EE6054" w:rsidRPr="00791FF0">
        <w:rPr>
          <w:color w:val="000000" w:themeColor="text1"/>
          <w:sz w:val="20"/>
          <w:szCs w:val="20"/>
        </w:rPr>
        <w:t xml:space="preserve">, начиная со дня, следующего после дня истечения установленного настоящим </w:t>
      </w:r>
      <w:r w:rsidRPr="00791FF0">
        <w:rPr>
          <w:color w:val="000000" w:themeColor="text1"/>
          <w:sz w:val="20"/>
          <w:szCs w:val="20"/>
        </w:rPr>
        <w:t>Договором</w:t>
      </w:r>
      <w:r w:rsidR="00EE6054" w:rsidRPr="00791FF0">
        <w:rPr>
          <w:color w:val="000000" w:themeColor="text1"/>
          <w:sz w:val="20"/>
          <w:szCs w:val="20"/>
        </w:rPr>
        <w:t xml:space="preserve"> срока исполнения обязательства.</w:t>
      </w:r>
    </w:p>
    <w:p w14:paraId="485C81E9" w14:textId="17F2F865" w:rsidR="00EE6054" w:rsidRPr="00791FF0" w:rsidRDefault="003B21BD" w:rsidP="00EE6054">
      <w:pPr>
        <w:spacing w:line="264" w:lineRule="auto"/>
        <w:rPr>
          <w:color w:val="000000" w:themeColor="text1"/>
          <w:sz w:val="20"/>
          <w:szCs w:val="20"/>
        </w:rPr>
      </w:pPr>
      <w:r w:rsidRPr="00791FF0">
        <w:rPr>
          <w:color w:val="000000" w:themeColor="text1"/>
          <w:sz w:val="20"/>
          <w:szCs w:val="20"/>
        </w:rPr>
        <w:lastRenderedPageBreak/>
        <w:t>7</w:t>
      </w:r>
      <w:r w:rsidR="00EE6054" w:rsidRPr="00791FF0">
        <w:rPr>
          <w:color w:val="000000" w:themeColor="text1"/>
          <w:sz w:val="20"/>
          <w:szCs w:val="20"/>
        </w:rPr>
        <w:t>.</w:t>
      </w:r>
      <w:r w:rsidRPr="00791FF0">
        <w:rPr>
          <w:color w:val="000000" w:themeColor="text1"/>
          <w:sz w:val="20"/>
          <w:szCs w:val="20"/>
        </w:rPr>
        <w:t>9</w:t>
      </w:r>
      <w:r w:rsidR="00EE6054" w:rsidRPr="00791FF0">
        <w:rPr>
          <w:color w:val="000000" w:themeColor="text1"/>
          <w:sz w:val="20"/>
          <w:szCs w:val="20"/>
        </w:rPr>
        <w:t xml:space="preserve">. За каждый факт неисполнения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за исключением просрочки исполнения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Поставщик вправе потребовать уплату штрафа. Размер штрафа определяется в соответствии с Правилами и составляет 1000 рублей.</w:t>
      </w:r>
    </w:p>
    <w:p w14:paraId="1FF0B1F8" w14:textId="59A3C029"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0</w:t>
      </w:r>
      <w:r w:rsidR="00EE6054" w:rsidRPr="00791FF0">
        <w:rPr>
          <w:color w:val="000000" w:themeColor="text1"/>
          <w:sz w:val="20"/>
          <w:szCs w:val="20"/>
        </w:rPr>
        <w:t xml:space="preserve">. Применение неустойки (штрафа, пени) не освобождает Стороны от исполнения обязательств по настоящему </w:t>
      </w:r>
      <w:r w:rsidRPr="00791FF0">
        <w:rPr>
          <w:color w:val="000000" w:themeColor="text1"/>
          <w:sz w:val="20"/>
          <w:szCs w:val="20"/>
        </w:rPr>
        <w:t>Договору</w:t>
      </w:r>
      <w:r w:rsidR="00EE6054" w:rsidRPr="00791FF0">
        <w:rPr>
          <w:color w:val="000000" w:themeColor="text1"/>
          <w:sz w:val="20"/>
          <w:szCs w:val="20"/>
        </w:rPr>
        <w:t>.</w:t>
      </w:r>
    </w:p>
    <w:p w14:paraId="6FE84744" w14:textId="2AAC9926"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1</w:t>
      </w:r>
      <w:r w:rsidR="00EE6054" w:rsidRPr="00791FF0">
        <w:rPr>
          <w:color w:val="000000" w:themeColor="text1"/>
          <w:sz w:val="20"/>
          <w:szCs w:val="20"/>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не может превышать цену </w:t>
      </w:r>
      <w:r w:rsidRPr="00791FF0">
        <w:rPr>
          <w:color w:val="000000" w:themeColor="text1"/>
          <w:sz w:val="20"/>
          <w:szCs w:val="20"/>
        </w:rPr>
        <w:t>Договора</w:t>
      </w:r>
      <w:r w:rsidR="00EE6054" w:rsidRPr="00791FF0">
        <w:rPr>
          <w:color w:val="000000" w:themeColor="text1"/>
          <w:sz w:val="20"/>
          <w:szCs w:val="20"/>
        </w:rPr>
        <w:t>.</w:t>
      </w:r>
    </w:p>
    <w:p w14:paraId="3D02E32E" w14:textId="3CDAE895"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2</w:t>
      </w:r>
      <w:r w:rsidR="00EE6054" w:rsidRPr="00791FF0">
        <w:rPr>
          <w:color w:val="000000" w:themeColor="text1"/>
          <w:sz w:val="20"/>
          <w:szCs w:val="20"/>
        </w:rPr>
        <w:t xml:space="preserve">. Общая сумма начисленных штрафов за ненадлежащее исполнение Заказчиком обязательств, предусмотренных настоящим </w:t>
      </w:r>
      <w:r w:rsidRPr="00791FF0">
        <w:rPr>
          <w:color w:val="000000" w:themeColor="text1"/>
          <w:sz w:val="20"/>
          <w:szCs w:val="20"/>
        </w:rPr>
        <w:t>Договором</w:t>
      </w:r>
      <w:r w:rsidR="00EE6054" w:rsidRPr="00791FF0">
        <w:rPr>
          <w:color w:val="000000" w:themeColor="text1"/>
          <w:sz w:val="20"/>
          <w:szCs w:val="20"/>
        </w:rPr>
        <w:t xml:space="preserve">, не может превышать цену </w:t>
      </w:r>
      <w:r w:rsidRPr="00791FF0">
        <w:rPr>
          <w:color w:val="000000" w:themeColor="text1"/>
          <w:sz w:val="20"/>
          <w:szCs w:val="20"/>
        </w:rPr>
        <w:t>Договора</w:t>
      </w:r>
      <w:r w:rsidR="00EE6054" w:rsidRPr="00791FF0">
        <w:rPr>
          <w:color w:val="000000" w:themeColor="text1"/>
          <w:sz w:val="20"/>
          <w:szCs w:val="20"/>
        </w:rPr>
        <w:t>.</w:t>
      </w:r>
    </w:p>
    <w:p w14:paraId="32D22FB5" w14:textId="218BBDE0" w:rsidR="00EE6054" w:rsidRPr="00791FF0" w:rsidRDefault="003B21BD" w:rsidP="00EE6054">
      <w:pPr>
        <w:spacing w:line="264" w:lineRule="auto"/>
        <w:rPr>
          <w:color w:val="000000" w:themeColor="text1"/>
          <w:sz w:val="20"/>
          <w:szCs w:val="20"/>
        </w:rPr>
      </w:pPr>
      <w:r w:rsidRPr="00791FF0">
        <w:rPr>
          <w:color w:val="000000" w:themeColor="text1"/>
          <w:sz w:val="20"/>
          <w:szCs w:val="20"/>
        </w:rPr>
        <w:t>7</w:t>
      </w:r>
      <w:r w:rsidR="00EE6054" w:rsidRPr="00791FF0">
        <w:rPr>
          <w:color w:val="000000" w:themeColor="text1"/>
          <w:sz w:val="20"/>
          <w:szCs w:val="20"/>
        </w:rPr>
        <w:t>.1</w:t>
      </w:r>
      <w:r w:rsidRPr="00791FF0">
        <w:rPr>
          <w:color w:val="000000" w:themeColor="text1"/>
          <w:sz w:val="20"/>
          <w:szCs w:val="20"/>
        </w:rPr>
        <w:t>3</w:t>
      </w:r>
      <w:r w:rsidR="00EE6054" w:rsidRPr="00791FF0">
        <w:rPr>
          <w:color w:val="000000" w:themeColor="text1"/>
          <w:sz w:val="20"/>
          <w:szCs w:val="20"/>
        </w:rPr>
        <w:t xml:space="preserve">. В случае расторжения настоящего </w:t>
      </w:r>
      <w:r w:rsidRPr="00791FF0">
        <w:rPr>
          <w:color w:val="000000" w:themeColor="text1"/>
          <w:sz w:val="20"/>
          <w:szCs w:val="20"/>
        </w:rPr>
        <w:t>Договора</w:t>
      </w:r>
      <w:r w:rsidR="00EE6054" w:rsidRPr="00791FF0">
        <w:rPr>
          <w:color w:val="000000" w:themeColor="text1"/>
          <w:sz w:val="20"/>
          <w:szCs w:val="20"/>
        </w:rPr>
        <w:t xml:space="preserve"> в связи с односторонним отказом Стороны от исполнения настоящего </w:t>
      </w:r>
      <w:r w:rsidRPr="00791FF0">
        <w:rPr>
          <w:color w:val="000000" w:themeColor="text1"/>
          <w:sz w:val="20"/>
          <w:szCs w:val="20"/>
        </w:rPr>
        <w:t>Договора</w:t>
      </w:r>
      <w:r w:rsidR="00EE6054" w:rsidRPr="00791FF0">
        <w:rPr>
          <w:color w:val="000000" w:themeColor="text1"/>
          <w:sz w:val="20"/>
          <w:szCs w:val="20"/>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Pr="00791FF0">
        <w:rPr>
          <w:color w:val="000000" w:themeColor="text1"/>
          <w:sz w:val="20"/>
          <w:szCs w:val="20"/>
        </w:rPr>
        <w:t>Договора</w:t>
      </w:r>
      <w:r w:rsidR="00EE6054" w:rsidRPr="00791FF0">
        <w:rPr>
          <w:color w:val="000000" w:themeColor="text1"/>
          <w:sz w:val="20"/>
          <w:szCs w:val="20"/>
        </w:rPr>
        <w:t>.</w:t>
      </w:r>
    </w:p>
    <w:p w14:paraId="5E1F4C7F" w14:textId="5F629E33" w:rsidR="00224917" w:rsidRPr="00791FF0" w:rsidRDefault="003B21BD" w:rsidP="00224917">
      <w:pPr>
        <w:spacing w:line="264" w:lineRule="auto"/>
        <w:jc w:val="center"/>
        <w:rPr>
          <w:b/>
          <w:color w:val="000000" w:themeColor="text1"/>
          <w:sz w:val="20"/>
          <w:szCs w:val="20"/>
        </w:rPr>
      </w:pPr>
      <w:r w:rsidRPr="00791FF0">
        <w:rPr>
          <w:b/>
          <w:color w:val="000000" w:themeColor="text1"/>
          <w:sz w:val="20"/>
          <w:szCs w:val="20"/>
        </w:rPr>
        <w:t>8</w:t>
      </w:r>
      <w:r w:rsidR="00224917" w:rsidRPr="00791FF0">
        <w:rPr>
          <w:b/>
          <w:color w:val="000000" w:themeColor="text1"/>
          <w:sz w:val="20"/>
          <w:szCs w:val="20"/>
        </w:rPr>
        <w:t>. ПРОЧИЕ УСЛОВИЯ</w:t>
      </w:r>
    </w:p>
    <w:p w14:paraId="71C6901B" w14:textId="6AB138E2" w:rsidR="00224917" w:rsidRPr="00791FF0" w:rsidRDefault="003B21BD" w:rsidP="00224917">
      <w:pPr>
        <w:tabs>
          <w:tab w:val="left" w:pos="1134"/>
        </w:tabs>
        <w:spacing w:line="264" w:lineRule="auto"/>
        <w:rPr>
          <w:color w:val="000000" w:themeColor="text1"/>
          <w:sz w:val="20"/>
          <w:szCs w:val="20"/>
        </w:rPr>
      </w:pPr>
      <w:r w:rsidRPr="00791FF0">
        <w:rPr>
          <w:color w:val="000000" w:themeColor="text1"/>
          <w:sz w:val="20"/>
          <w:szCs w:val="20"/>
        </w:rPr>
        <w:t>8</w:t>
      </w:r>
      <w:r w:rsidR="00224917" w:rsidRPr="00791FF0">
        <w:rPr>
          <w:color w:val="000000" w:themeColor="text1"/>
          <w:sz w:val="20"/>
          <w:szCs w:val="20"/>
        </w:rPr>
        <w:t xml:space="preserve">.1. К отношениям сторон, неурегулированным настоящим </w:t>
      </w:r>
      <w:r w:rsidR="00531195" w:rsidRPr="00791FF0">
        <w:rPr>
          <w:color w:val="000000" w:themeColor="text1"/>
          <w:sz w:val="20"/>
          <w:szCs w:val="20"/>
        </w:rPr>
        <w:t>Договор</w:t>
      </w:r>
      <w:r w:rsidR="00224917" w:rsidRPr="00791FF0">
        <w:rPr>
          <w:color w:val="000000" w:themeColor="text1"/>
          <w:sz w:val="20"/>
          <w:szCs w:val="20"/>
        </w:rPr>
        <w:t>ом, применяются нормы действующего законодательства Российской Федерации</w:t>
      </w:r>
      <w:r w:rsidRPr="00791FF0">
        <w:rPr>
          <w:color w:val="000000" w:themeColor="text1"/>
          <w:sz w:val="20"/>
          <w:szCs w:val="20"/>
        </w:rPr>
        <w:t xml:space="preserve"> и </w:t>
      </w:r>
      <w:bookmarkStart w:id="23" w:name="_Hlk236299181"/>
      <w:r w:rsidRPr="00791FF0">
        <w:rPr>
          <w:bCs/>
          <w:color w:val="000000" w:themeColor="text1"/>
          <w:sz w:val="20"/>
          <w:szCs w:val="20"/>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bookmarkEnd w:id="23"/>
      <w:r w:rsidR="00224917" w:rsidRPr="00791FF0">
        <w:rPr>
          <w:color w:val="000000" w:themeColor="text1"/>
          <w:sz w:val="20"/>
          <w:szCs w:val="20"/>
        </w:rPr>
        <w:t>.</w:t>
      </w:r>
    </w:p>
    <w:p w14:paraId="69935231" w14:textId="6DC736AD" w:rsidR="00224917" w:rsidRPr="00791FF0" w:rsidRDefault="003B21BD" w:rsidP="00224917">
      <w:pPr>
        <w:tabs>
          <w:tab w:val="left" w:pos="1134"/>
        </w:tabs>
        <w:spacing w:line="264" w:lineRule="auto"/>
        <w:rPr>
          <w:color w:val="000000" w:themeColor="text1"/>
          <w:sz w:val="20"/>
          <w:szCs w:val="20"/>
        </w:rPr>
      </w:pPr>
      <w:r w:rsidRPr="00791FF0">
        <w:rPr>
          <w:color w:val="000000" w:themeColor="text1"/>
          <w:sz w:val="20"/>
          <w:szCs w:val="20"/>
        </w:rPr>
        <w:t>8</w:t>
      </w:r>
      <w:r w:rsidR="00224917" w:rsidRPr="00791FF0">
        <w:rPr>
          <w:color w:val="000000" w:themeColor="text1"/>
          <w:sz w:val="20"/>
          <w:szCs w:val="20"/>
        </w:rPr>
        <w:t xml:space="preserve">.2. </w:t>
      </w:r>
      <w:proofErr w:type="gramStart"/>
      <w:r w:rsidR="00224917" w:rsidRPr="00791FF0">
        <w:rPr>
          <w:color w:val="000000" w:themeColor="text1"/>
          <w:sz w:val="20"/>
          <w:szCs w:val="20"/>
        </w:rPr>
        <w:t xml:space="preserve">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531195" w:rsidRPr="00791FF0">
        <w:rPr>
          <w:color w:val="000000" w:themeColor="text1"/>
          <w:sz w:val="20"/>
          <w:szCs w:val="20"/>
        </w:rPr>
        <w:t>Договор</w:t>
      </w:r>
      <w:r w:rsidR="00224917" w:rsidRPr="00791FF0">
        <w:rPr>
          <w:color w:val="000000" w:themeColor="text1"/>
          <w:sz w:val="20"/>
          <w:szCs w:val="20"/>
        </w:rPr>
        <w:t xml:space="preserve">а, а также счетов, счетов-фактур, актов сверки расчетов, актов </w:t>
      </w:r>
      <w:r w:rsidR="00AA2E9C" w:rsidRPr="00791FF0">
        <w:rPr>
          <w:color w:val="000000" w:themeColor="text1"/>
          <w:sz w:val="20"/>
          <w:szCs w:val="20"/>
        </w:rPr>
        <w:t>приемки товаров, работ, услуг</w:t>
      </w:r>
      <w:r w:rsidR="00224917" w:rsidRPr="00791FF0">
        <w:rPr>
          <w:color w:val="000000" w:themeColor="text1"/>
          <w:sz w:val="20"/>
          <w:szCs w:val="20"/>
        </w:rPr>
        <w:t>, универсальных передаточных документов и иных</w:t>
      </w:r>
      <w:proofErr w:type="gramEnd"/>
      <w:r w:rsidR="00224917" w:rsidRPr="00791FF0">
        <w:rPr>
          <w:color w:val="000000" w:themeColor="text1"/>
          <w:sz w:val="20"/>
          <w:szCs w:val="20"/>
        </w:rPr>
        <w:t xml:space="preserve"> документов, которые могут быть составлены в электронном виде согласно законодательству Российской Федерации (дале</w:t>
      </w:r>
      <w:proofErr w:type="gramStart"/>
      <w:r w:rsidR="00224917" w:rsidRPr="00791FF0">
        <w:rPr>
          <w:color w:val="000000" w:themeColor="text1"/>
          <w:sz w:val="20"/>
          <w:szCs w:val="20"/>
        </w:rPr>
        <w:t>е–</w:t>
      </w:r>
      <w:proofErr w:type="gramEnd"/>
      <w:r w:rsidR="00224917" w:rsidRPr="00791FF0">
        <w:rPr>
          <w:color w:val="000000" w:themeColor="text1"/>
          <w:sz w:val="20"/>
          <w:szCs w:val="20"/>
        </w:rPr>
        <w:t>«Документы»).</w:t>
      </w:r>
    </w:p>
    <w:p w14:paraId="53C521B4" w14:textId="498C32CD" w:rsidR="00224917" w:rsidRPr="007511C2" w:rsidRDefault="00AA2E9C" w:rsidP="00224917">
      <w:pPr>
        <w:rPr>
          <w:sz w:val="20"/>
          <w:szCs w:val="20"/>
        </w:rPr>
      </w:pPr>
      <w:r>
        <w:rPr>
          <w:sz w:val="20"/>
          <w:szCs w:val="20"/>
        </w:rPr>
        <w:t>8</w:t>
      </w:r>
      <w:r w:rsidR="00224917" w:rsidRPr="007511C2">
        <w:rPr>
          <w:sz w:val="20"/>
          <w:szCs w:val="20"/>
        </w:rPr>
        <w:t xml:space="preserve">.3.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w:t>
      </w:r>
      <w:proofErr w:type="gramStart"/>
      <w:r w:rsidR="00224917" w:rsidRPr="007511C2">
        <w:rPr>
          <w:sz w:val="20"/>
          <w:szCs w:val="20"/>
        </w:rPr>
        <w:t>связи</w:t>
      </w:r>
      <w:proofErr w:type="gramEnd"/>
      <w:r w:rsidR="00224917" w:rsidRPr="007511C2">
        <w:rPr>
          <w:sz w:val="20"/>
          <w:szCs w:val="20"/>
        </w:rPr>
        <w:t xml:space="preserve"> с чем при обмене Документами посредством ЭДО обмен бумажных экземпляров Документов не осуществляется.</w:t>
      </w:r>
    </w:p>
    <w:p w14:paraId="4CAAD28D" w14:textId="0261DA89" w:rsidR="00224917" w:rsidRPr="007511C2" w:rsidRDefault="00AA2E9C" w:rsidP="00224917">
      <w:pPr>
        <w:rPr>
          <w:sz w:val="20"/>
          <w:szCs w:val="20"/>
        </w:rPr>
      </w:pPr>
      <w:r>
        <w:rPr>
          <w:sz w:val="20"/>
          <w:szCs w:val="20"/>
        </w:rPr>
        <w:t>8</w:t>
      </w:r>
      <w:r w:rsidR="00224917" w:rsidRPr="007511C2">
        <w:rPr>
          <w:sz w:val="20"/>
          <w:szCs w:val="20"/>
        </w:rPr>
        <w:t>.4.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14:paraId="505C5518" w14:textId="31917999" w:rsidR="00224917" w:rsidRPr="007511C2" w:rsidRDefault="00AA2E9C" w:rsidP="00224917">
      <w:pPr>
        <w:rPr>
          <w:sz w:val="20"/>
          <w:szCs w:val="20"/>
        </w:rPr>
      </w:pPr>
      <w:r>
        <w:rPr>
          <w:sz w:val="20"/>
          <w:szCs w:val="20"/>
        </w:rPr>
        <w:t>8</w:t>
      </w:r>
      <w:r w:rsidR="00224917" w:rsidRPr="007511C2">
        <w:rPr>
          <w:sz w:val="20"/>
          <w:szCs w:val="20"/>
        </w:rPr>
        <w:t>.</w:t>
      </w:r>
      <w:r w:rsidRPr="007511C2">
        <w:rPr>
          <w:sz w:val="20"/>
          <w:szCs w:val="20"/>
        </w:rPr>
        <w:t>5. Стороны</w:t>
      </w:r>
      <w:r w:rsidR="00224917" w:rsidRPr="007511C2">
        <w:rPr>
          <w:sz w:val="20"/>
          <w:szCs w:val="20"/>
        </w:rPr>
        <w:t xml:space="preserve">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531195" w:rsidRPr="007511C2">
        <w:rPr>
          <w:sz w:val="20"/>
          <w:szCs w:val="20"/>
        </w:rPr>
        <w:t>Договор</w:t>
      </w:r>
      <w:r w:rsidR="00224917" w:rsidRPr="007511C2">
        <w:rPr>
          <w:sz w:val="20"/>
          <w:szCs w:val="20"/>
        </w:rPr>
        <w:t xml:space="preserve">а. Если формат документа не регламентирован законодательно, то </w:t>
      </w:r>
      <w:r w:rsidRPr="007511C2">
        <w:rPr>
          <w:sz w:val="20"/>
          <w:szCs w:val="20"/>
        </w:rPr>
        <w:t>стороны договорились</w:t>
      </w:r>
      <w:r w:rsidR="00224917" w:rsidRPr="007511C2">
        <w:rPr>
          <w:sz w:val="20"/>
          <w:szCs w:val="20"/>
        </w:rPr>
        <w:t xml:space="preserve"> использовать один из нижеперечисленных форматов: </w:t>
      </w:r>
      <w:r w:rsidR="00224917" w:rsidRPr="007511C2">
        <w:rPr>
          <w:sz w:val="20"/>
          <w:szCs w:val="20"/>
          <w:lang w:val="en-US"/>
        </w:rPr>
        <w:t>RTF</w:t>
      </w:r>
      <w:r w:rsidR="00224917" w:rsidRPr="007511C2">
        <w:rPr>
          <w:sz w:val="20"/>
          <w:szCs w:val="20"/>
        </w:rPr>
        <w:t xml:space="preserve">, </w:t>
      </w:r>
      <w:r w:rsidR="00224917" w:rsidRPr="007511C2">
        <w:rPr>
          <w:sz w:val="20"/>
          <w:szCs w:val="20"/>
          <w:lang w:val="en-US"/>
        </w:rPr>
        <w:t>TIFF</w:t>
      </w:r>
      <w:r w:rsidR="00224917" w:rsidRPr="007511C2">
        <w:rPr>
          <w:sz w:val="20"/>
          <w:szCs w:val="20"/>
        </w:rPr>
        <w:t xml:space="preserve">, </w:t>
      </w:r>
      <w:r w:rsidR="00224917" w:rsidRPr="007511C2">
        <w:rPr>
          <w:sz w:val="20"/>
          <w:szCs w:val="20"/>
          <w:lang w:val="en-US"/>
        </w:rPr>
        <w:t>PDF</w:t>
      </w:r>
      <w:r w:rsidR="00224917" w:rsidRPr="007511C2">
        <w:rPr>
          <w:sz w:val="20"/>
          <w:szCs w:val="20"/>
        </w:rPr>
        <w:t xml:space="preserve">, </w:t>
      </w:r>
      <w:r w:rsidR="00224917" w:rsidRPr="007511C2">
        <w:rPr>
          <w:sz w:val="20"/>
          <w:szCs w:val="20"/>
          <w:lang w:val="en-US"/>
        </w:rPr>
        <w:t>JPEG</w:t>
      </w:r>
      <w:r w:rsidR="00224917" w:rsidRPr="007511C2">
        <w:rPr>
          <w:sz w:val="20"/>
          <w:szCs w:val="20"/>
        </w:rPr>
        <w:t xml:space="preserve">, </w:t>
      </w:r>
      <w:r w:rsidR="00224917" w:rsidRPr="007511C2">
        <w:rPr>
          <w:sz w:val="20"/>
          <w:szCs w:val="20"/>
          <w:lang w:val="en-US"/>
        </w:rPr>
        <w:t>DOC</w:t>
      </w:r>
      <w:r w:rsidR="00224917" w:rsidRPr="007511C2">
        <w:rPr>
          <w:sz w:val="20"/>
          <w:szCs w:val="20"/>
        </w:rPr>
        <w:t xml:space="preserve">, </w:t>
      </w:r>
      <w:r w:rsidR="00224917" w:rsidRPr="007511C2">
        <w:rPr>
          <w:sz w:val="20"/>
          <w:szCs w:val="20"/>
          <w:lang w:val="en-US"/>
        </w:rPr>
        <w:t>DOCX</w:t>
      </w:r>
      <w:r w:rsidR="00224917" w:rsidRPr="007511C2">
        <w:rPr>
          <w:sz w:val="20"/>
          <w:szCs w:val="20"/>
        </w:rPr>
        <w:t xml:space="preserve">, </w:t>
      </w:r>
      <w:r w:rsidR="00224917" w:rsidRPr="007511C2">
        <w:rPr>
          <w:sz w:val="20"/>
          <w:szCs w:val="20"/>
          <w:lang w:val="en-US"/>
        </w:rPr>
        <w:t>XLS</w:t>
      </w:r>
      <w:r w:rsidR="00224917" w:rsidRPr="007511C2">
        <w:rPr>
          <w:sz w:val="20"/>
          <w:szCs w:val="20"/>
        </w:rPr>
        <w:t xml:space="preserve">, </w:t>
      </w:r>
      <w:r w:rsidR="00224917" w:rsidRPr="007511C2">
        <w:rPr>
          <w:sz w:val="20"/>
          <w:szCs w:val="20"/>
          <w:lang w:val="en-US"/>
        </w:rPr>
        <w:t>XLSX</w:t>
      </w:r>
      <w:r w:rsidR="00224917" w:rsidRPr="007511C2">
        <w:rPr>
          <w:sz w:val="20"/>
          <w:szCs w:val="20"/>
        </w:rPr>
        <w:t xml:space="preserve">, </w:t>
      </w:r>
      <w:r w:rsidR="00224917" w:rsidRPr="007511C2">
        <w:rPr>
          <w:sz w:val="20"/>
          <w:szCs w:val="20"/>
          <w:lang w:val="en-US"/>
        </w:rPr>
        <w:t>BMP</w:t>
      </w:r>
      <w:r w:rsidR="00224917" w:rsidRPr="007511C2">
        <w:rPr>
          <w:sz w:val="20"/>
          <w:szCs w:val="20"/>
        </w:rPr>
        <w:t xml:space="preserve">, </w:t>
      </w:r>
      <w:r w:rsidR="00224917" w:rsidRPr="007511C2">
        <w:rPr>
          <w:sz w:val="20"/>
          <w:szCs w:val="20"/>
          <w:lang w:val="en-US"/>
        </w:rPr>
        <w:t>GIF</w:t>
      </w:r>
      <w:r w:rsidR="00224917" w:rsidRPr="007511C2">
        <w:rPr>
          <w:sz w:val="20"/>
          <w:szCs w:val="20"/>
        </w:rPr>
        <w:t xml:space="preserve">, </w:t>
      </w:r>
      <w:r w:rsidR="00224917" w:rsidRPr="007511C2">
        <w:rPr>
          <w:sz w:val="20"/>
          <w:szCs w:val="20"/>
          <w:lang w:val="en-US"/>
        </w:rPr>
        <w:t>TIF</w:t>
      </w:r>
      <w:r w:rsidR="00224917" w:rsidRPr="007511C2">
        <w:rPr>
          <w:sz w:val="20"/>
          <w:szCs w:val="20"/>
        </w:rPr>
        <w:t xml:space="preserve">, </w:t>
      </w:r>
      <w:r w:rsidR="00224917" w:rsidRPr="007511C2">
        <w:rPr>
          <w:sz w:val="20"/>
          <w:szCs w:val="20"/>
          <w:lang w:val="en-US"/>
        </w:rPr>
        <w:t>DJVU</w:t>
      </w:r>
      <w:r w:rsidR="00224917" w:rsidRPr="007511C2">
        <w:rPr>
          <w:sz w:val="20"/>
          <w:szCs w:val="20"/>
        </w:rPr>
        <w:t xml:space="preserve"> и </w:t>
      </w:r>
      <w:r w:rsidR="00224917" w:rsidRPr="007511C2">
        <w:rPr>
          <w:sz w:val="20"/>
          <w:szCs w:val="20"/>
          <w:lang w:val="en-US"/>
        </w:rPr>
        <w:t>XML</w:t>
      </w:r>
      <w:r w:rsidR="00224917" w:rsidRPr="007511C2">
        <w:rPr>
          <w:sz w:val="20"/>
          <w:szCs w:val="20"/>
        </w:rPr>
        <w:t>.</w:t>
      </w:r>
    </w:p>
    <w:p w14:paraId="01396CD0" w14:textId="26F8626F" w:rsidR="00224917" w:rsidRPr="00791FF0" w:rsidRDefault="00AA2E9C" w:rsidP="00224917">
      <w:pPr>
        <w:rPr>
          <w:color w:val="000000" w:themeColor="text1"/>
          <w:sz w:val="20"/>
          <w:szCs w:val="20"/>
        </w:rPr>
      </w:pPr>
      <w:r>
        <w:rPr>
          <w:sz w:val="20"/>
          <w:szCs w:val="20"/>
        </w:rPr>
        <w:t>8</w:t>
      </w:r>
      <w:r w:rsidR="00224917" w:rsidRPr="007511C2">
        <w:rPr>
          <w:sz w:val="20"/>
          <w:szCs w:val="20"/>
        </w:rPr>
        <w:t xml:space="preserve">.6. В случае прекращения использования Сторонами ЭДО оформляется Дополнительное </w:t>
      </w:r>
      <w:proofErr w:type="gramStart"/>
      <w:r w:rsidR="00224917" w:rsidRPr="007511C2">
        <w:rPr>
          <w:sz w:val="20"/>
          <w:szCs w:val="20"/>
        </w:rPr>
        <w:t>соглашение</w:t>
      </w:r>
      <w:proofErr w:type="gramEnd"/>
      <w:r w:rsidR="00224917" w:rsidRPr="007511C2">
        <w:rPr>
          <w:sz w:val="20"/>
          <w:szCs w:val="20"/>
        </w:rPr>
        <w:t xml:space="preserve">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531195" w:rsidRPr="007511C2">
        <w:rPr>
          <w:sz w:val="20"/>
          <w:szCs w:val="20"/>
        </w:rPr>
        <w:t>Договор</w:t>
      </w:r>
      <w:r w:rsidR="00224917" w:rsidRPr="007511C2">
        <w:rPr>
          <w:sz w:val="20"/>
          <w:szCs w:val="20"/>
        </w:rPr>
        <w:t xml:space="preserve">а происходит посредством подписания Документов и направления их </w:t>
      </w:r>
      <w:r w:rsidR="00224917" w:rsidRPr="00791FF0">
        <w:rPr>
          <w:color w:val="000000" w:themeColor="text1"/>
          <w:sz w:val="20"/>
          <w:szCs w:val="20"/>
        </w:rPr>
        <w:t xml:space="preserve">по адресам указанным в разделе 10 настоящего </w:t>
      </w:r>
      <w:r w:rsidR="00531195" w:rsidRPr="00791FF0">
        <w:rPr>
          <w:color w:val="000000" w:themeColor="text1"/>
          <w:sz w:val="20"/>
          <w:szCs w:val="20"/>
        </w:rPr>
        <w:t>Договор</w:t>
      </w:r>
      <w:r w:rsidR="00224917" w:rsidRPr="00791FF0">
        <w:rPr>
          <w:color w:val="000000" w:themeColor="text1"/>
          <w:sz w:val="20"/>
          <w:szCs w:val="20"/>
        </w:rPr>
        <w:t>а.</w:t>
      </w:r>
    </w:p>
    <w:p w14:paraId="13101B0B" w14:textId="1A7689EA" w:rsidR="00224917" w:rsidRPr="00791FF0" w:rsidRDefault="00AA2E9C" w:rsidP="00224917">
      <w:pPr>
        <w:tabs>
          <w:tab w:val="left" w:pos="1134"/>
        </w:tabs>
        <w:spacing w:line="264" w:lineRule="auto"/>
        <w:rPr>
          <w:color w:val="000000" w:themeColor="text1"/>
          <w:sz w:val="20"/>
          <w:szCs w:val="20"/>
        </w:rPr>
      </w:pPr>
      <w:r w:rsidRPr="00791FF0">
        <w:rPr>
          <w:color w:val="000000" w:themeColor="text1"/>
          <w:sz w:val="20"/>
          <w:szCs w:val="20"/>
        </w:rPr>
        <w:t>8</w:t>
      </w:r>
      <w:r w:rsidR="00224917" w:rsidRPr="00791FF0">
        <w:rPr>
          <w:color w:val="000000" w:themeColor="text1"/>
          <w:sz w:val="20"/>
          <w:szCs w:val="20"/>
        </w:rPr>
        <w:t>.7.</w:t>
      </w:r>
      <w:r w:rsidRPr="00791FF0">
        <w:rPr>
          <w:color w:val="000000" w:themeColor="text1"/>
          <w:sz w:val="20"/>
          <w:szCs w:val="20"/>
        </w:rPr>
        <w:t xml:space="preserve"> </w:t>
      </w:r>
      <w:r w:rsidR="00224917" w:rsidRPr="00791FF0">
        <w:rPr>
          <w:color w:val="000000" w:themeColor="text1"/>
          <w:sz w:val="20"/>
          <w:szCs w:val="20"/>
        </w:rPr>
        <w:t xml:space="preserve">Все споры по настоящему </w:t>
      </w:r>
      <w:r w:rsidR="00531195" w:rsidRPr="00791FF0">
        <w:rPr>
          <w:color w:val="000000" w:themeColor="text1"/>
          <w:sz w:val="20"/>
          <w:szCs w:val="20"/>
        </w:rPr>
        <w:t>Договор</w:t>
      </w:r>
      <w:r w:rsidR="00224917" w:rsidRPr="00791FF0">
        <w:rPr>
          <w:color w:val="000000" w:themeColor="text1"/>
          <w:sz w:val="20"/>
          <w:szCs w:val="20"/>
        </w:rPr>
        <w:t xml:space="preserve">у решаются путем переговоров. Устанавливается обязательный претензионный порядок разрешения споров. Срок рассмотрения претензий – </w:t>
      </w:r>
      <w:r w:rsidRPr="00791FF0">
        <w:rPr>
          <w:color w:val="000000" w:themeColor="text1"/>
          <w:sz w:val="20"/>
          <w:szCs w:val="20"/>
        </w:rPr>
        <w:t>1</w:t>
      </w:r>
      <w:r w:rsidR="00224917" w:rsidRPr="00791FF0">
        <w:rPr>
          <w:color w:val="000000" w:themeColor="text1"/>
          <w:sz w:val="20"/>
          <w:szCs w:val="20"/>
        </w:rPr>
        <w:t xml:space="preserve">0 </w:t>
      </w:r>
      <w:r w:rsidRPr="00791FF0">
        <w:rPr>
          <w:color w:val="000000" w:themeColor="text1"/>
          <w:sz w:val="20"/>
          <w:szCs w:val="20"/>
        </w:rPr>
        <w:t>(десять) рабочих</w:t>
      </w:r>
      <w:r w:rsidR="00224917" w:rsidRPr="00791FF0">
        <w:rPr>
          <w:color w:val="000000" w:themeColor="text1"/>
          <w:sz w:val="20"/>
          <w:szCs w:val="20"/>
        </w:rPr>
        <w:t xml:space="preserve"> дней с момента получения. В случае невозможности разрешения разногласий путем переговоров они подлежат рассмотрению в Арбитражном суде</w:t>
      </w:r>
      <w:r w:rsidRPr="00791FF0">
        <w:rPr>
          <w:color w:val="000000" w:themeColor="text1"/>
          <w:sz w:val="20"/>
          <w:szCs w:val="20"/>
        </w:rPr>
        <w:t xml:space="preserve"> Красноярского края</w:t>
      </w:r>
      <w:r w:rsidR="00224917" w:rsidRPr="00791FF0">
        <w:rPr>
          <w:color w:val="000000" w:themeColor="text1"/>
          <w:sz w:val="20"/>
          <w:szCs w:val="20"/>
        </w:rPr>
        <w:t xml:space="preserve"> в соответствии с действующим законодательством</w:t>
      </w:r>
      <w:r w:rsidRPr="00791FF0">
        <w:rPr>
          <w:color w:val="000000" w:themeColor="text1"/>
          <w:sz w:val="20"/>
          <w:szCs w:val="20"/>
        </w:rPr>
        <w:t xml:space="preserve"> РФ</w:t>
      </w:r>
      <w:r w:rsidR="00224917" w:rsidRPr="00791FF0">
        <w:rPr>
          <w:color w:val="000000" w:themeColor="text1"/>
          <w:sz w:val="20"/>
          <w:szCs w:val="20"/>
        </w:rPr>
        <w:t>.</w:t>
      </w:r>
    </w:p>
    <w:p w14:paraId="6BEA204E" w14:textId="144C65C6" w:rsidR="00224917" w:rsidRPr="00791FF0" w:rsidRDefault="00224917" w:rsidP="00AA2E9C">
      <w:pPr>
        <w:spacing w:line="264" w:lineRule="auto"/>
        <w:ind w:firstLine="709"/>
        <w:contextualSpacing/>
        <w:rPr>
          <w:color w:val="000000" w:themeColor="text1"/>
          <w:sz w:val="20"/>
          <w:szCs w:val="20"/>
        </w:rPr>
      </w:pPr>
      <w:r w:rsidRPr="00791FF0">
        <w:rPr>
          <w:color w:val="000000" w:themeColor="text1"/>
          <w:sz w:val="20"/>
          <w:szCs w:val="20"/>
        </w:rPr>
        <w:t xml:space="preserve">Стороны могут обмениваться претензиями по электронной почте. В этом случае </w:t>
      </w:r>
      <w:r w:rsidR="00AA2E9C" w:rsidRPr="00791FF0">
        <w:rPr>
          <w:color w:val="000000" w:themeColor="text1"/>
          <w:sz w:val="20"/>
          <w:szCs w:val="20"/>
        </w:rPr>
        <w:t>С</w:t>
      </w:r>
      <w:r w:rsidRPr="00791FF0">
        <w:rPr>
          <w:color w:val="000000" w:themeColor="text1"/>
          <w:sz w:val="20"/>
          <w:szCs w:val="20"/>
        </w:rPr>
        <w:t xml:space="preserve">тороны должны использовать для переписки электронные адреса представителей Сторон: </w:t>
      </w:r>
    </w:p>
    <w:p w14:paraId="0FE6353B" w14:textId="77777777" w:rsidR="00224917" w:rsidRPr="007511C2" w:rsidRDefault="00224917" w:rsidP="004B40FA">
      <w:pPr>
        <w:jc w:val="left"/>
        <w:rPr>
          <w:b/>
          <w:color w:val="000000" w:themeColor="text1"/>
          <w:sz w:val="20"/>
          <w:szCs w:val="20"/>
        </w:rPr>
      </w:pPr>
      <w:r w:rsidRPr="007511C2">
        <w:rPr>
          <w:color w:val="FF0000"/>
          <w:sz w:val="20"/>
          <w:szCs w:val="20"/>
        </w:rPr>
        <w:tab/>
      </w:r>
      <w:r w:rsidRPr="007511C2">
        <w:rPr>
          <w:b/>
          <w:color w:val="000000" w:themeColor="text1"/>
          <w:sz w:val="20"/>
          <w:szCs w:val="20"/>
        </w:rPr>
        <w:t xml:space="preserve">от Заказчика — </w:t>
      </w:r>
      <w:proofErr w:type="spellStart"/>
      <w:r w:rsidRPr="007511C2">
        <w:rPr>
          <w:b/>
          <w:color w:val="000000" w:themeColor="text1"/>
          <w:sz w:val="20"/>
          <w:szCs w:val="20"/>
          <w:lang w:val="en-US"/>
        </w:rPr>
        <w:t>zakup</w:t>
      </w:r>
      <w:proofErr w:type="spellEnd"/>
      <w:r w:rsidRPr="007511C2">
        <w:rPr>
          <w:b/>
          <w:color w:val="000000" w:themeColor="text1"/>
          <w:sz w:val="20"/>
          <w:szCs w:val="20"/>
        </w:rPr>
        <w:t>@</w:t>
      </w:r>
      <w:proofErr w:type="spellStart"/>
      <w:r w:rsidRPr="007511C2">
        <w:rPr>
          <w:b/>
          <w:color w:val="000000" w:themeColor="text1"/>
          <w:sz w:val="20"/>
          <w:szCs w:val="20"/>
          <w:lang w:val="en-US"/>
        </w:rPr>
        <w:t>impn</w:t>
      </w:r>
      <w:proofErr w:type="spellEnd"/>
      <w:r w:rsidRPr="007511C2">
        <w:rPr>
          <w:b/>
          <w:color w:val="000000" w:themeColor="text1"/>
          <w:sz w:val="20"/>
          <w:szCs w:val="20"/>
        </w:rPr>
        <w:t>.</w:t>
      </w:r>
      <w:proofErr w:type="spellStart"/>
      <w:r w:rsidRPr="007511C2">
        <w:rPr>
          <w:b/>
          <w:color w:val="000000" w:themeColor="text1"/>
          <w:sz w:val="20"/>
          <w:szCs w:val="20"/>
          <w:lang w:val="en-US"/>
        </w:rPr>
        <w:t>ru</w:t>
      </w:r>
      <w:proofErr w:type="spellEnd"/>
      <w:r w:rsidR="004B40FA" w:rsidRPr="007511C2">
        <w:rPr>
          <w:b/>
          <w:color w:val="000000" w:themeColor="text1"/>
          <w:sz w:val="20"/>
          <w:szCs w:val="20"/>
        </w:rPr>
        <w:t xml:space="preserve">, </w:t>
      </w:r>
      <w:r w:rsidRPr="007511C2">
        <w:rPr>
          <w:b/>
          <w:color w:val="000000" w:themeColor="text1"/>
          <w:sz w:val="20"/>
          <w:szCs w:val="20"/>
        </w:rPr>
        <w:t xml:space="preserve">от </w:t>
      </w:r>
      <w:r w:rsidRPr="00E26414">
        <w:rPr>
          <w:b/>
          <w:color w:val="000000" w:themeColor="text1"/>
          <w:sz w:val="20"/>
          <w:szCs w:val="20"/>
          <w:highlight w:val="yellow"/>
        </w:rPr>
        <w:t>Поставщика —</w:t>
      </w:r>
      <w:r w:rsidR="004B40FA" w:rsidRPr="00E26414">
        <w:rPr>
          <w:b/>
          <w:i/>
          <w:color w:val="000000" w:themeColor="text1"/>
          <w:sz w:val="20"/>
          <w:szCs w:val="20"/>
          <w:highlight w:val="yellow"/>
        </w:rPr>
        <w:t xml:space="preserve"> </w:t>
      </w:r>
      <w:r w:rsidR="00E26414" w:rsidRPr="00E26414">
        <w:rPr>
          <w:rStyle w:val="aff5"/>
          <w:b/>
          <w:i w:val="0"/>
          <w:color w:val="000000" w:themeColor="text1"/>
          <w:sz w:val="20"/>
          <w:szCs w:val="20"/>
          <w:highlight w:val="yellow"/>
          <w:shd w:val="clear" w:color="auto" w:fill="FFFFFF"/>
        </w:rPr>
        <w:t>__________________________________________</w:t>
      </w:r>
      <w:r w:rsidR="004B40FA" w:rsidRPr="00E26414">
        <w:rPr>
          <w:b/>
          <w:color w:val="000000" w:themeColor="text1"/>
          <w:sz w:val="20"/>
          <w:szCs w:val="20"/>
          <w:highlight w:val="yellow"/>
        </w:rPr>
        <w:t>.</w:t>
      </w:r>
      <w:r w:rsidR="004B40FA" w:rsidRPr="007511C2">
        <w:rPr>
          <w:b/>
          <w:color w:val="000000" w:themeColor="text1"/>
          <w:sz w:val="20"/>
          <w:szCs w:val="20"/>
        </w:rPr>
        <w:t xml:space="preserve"> </w:t>
      </w:r>
    </w:p>
    <w:p w14:paraId="0D94CF0F" w14:textId="77777777" w:rsidR="00224917" w:rsidRPr="007511C2" w:rsidRDefault="00224917" w:rsidP="00AA2E9C">
      <w:pPr>
        <w:spacing w:line="264" w:lineRule="auto"/>
        <w:ind w:firstLine="709"/>
        <w:contextualSpacing/>
        <w:rPr>
          <w:sz w:val="20"/>
          <w:szCs w:val="20"/>
        </w:rPr>
      </w:pPr>
      <w:r w:rsidRPr="007511C2">
        <w:rPr>
          <w:sz w:val="20"/>
          <w:szCs w:val="20"/>
        </w:rPr>
        <w:t>Претензии, направленные с других электронных адресов, или на другие электронные адреса, не имеют юридической силы.</w:t>
      </w:r>
    </w:p>
    <w:p w14:paraId="20D835E3" w14:textId="58DEF92D" w:rsidR="00224917" w:rsidRPr="00791FF0" w:rsidRDefault="00AA2E9C" w:rsidP="00224917">
      <w:pPr>
        <w:pStyle w:val="aff9"/>
        <w:tabs>
          <w:tab w:val="left" w:pos="360"/>
          <w:tab w:val="left" w:pos="851"/>
          <w:tab w:val="left" w:pos="1134"/>
        </w:tabs>
        <w:spacing w:line="264" w:lineRule="auto"/>
        <w:ind w:left="0"/>
        <w:rPr>
          <w:color w:val="000000" w:themeColor="text1"/>
          <w:sz w:val="20"/>
          <w:szCs w:val="20"/>
        </w:rPr>
      </w:pPr>
      <w:r>
        <w:rPr>
          <w:sz w:val="20"/>
          <w:szCs w:val="20"/>
        </w:rPr>
        <w:t>8</w:t>
      </w:r>
      <w:r w:rsidR="00224917" w:rsidRPr="007511C2">
        <w:rPr>
          <w:sz w:val="20"/>
          <w:szCs w:val="20"/>
        </w:rPr>
        <w:t>.8.</w:t>
      </w:r>
      <w:r w:rsidR="00224917" w:rsidRPr="007511C2">
        <w:rPr>
          <w:sz w:val="20"/>
          <w:szCs w:val="20"/>
        </w:rPr>
        <w:tab/>
        <w:t xml:space="preserve">Расторжение </w:t>
      </w:r>
      <w:r w:rsidR="00531195" w:rsidRPr="007511C2">
        <w:rPr>
          <w:sz w:val="20"/>
          <w:szCs w:val="20"/>
        </w:rPr>
        <w:t>Договор</w:t>
      </w:r>
      <w:r w:rsidR="00224917" w:rsidRPr="007511C2">
        <w:rPr>
          <w:sz w:val="20"/>
          <w:szCs w:val="20"/>
        </w:rPr>
        <w:t xml:space="preserve">а допускается по соглашению сторон или решению суда по основаниям, предусмотренным гражданским </w:t>
      </w:r>
      <w:r w:rsidR="00224917" w:rsidRPr="00791FF0">
        <w:rPr>
          <w:color w:val="000000" w:themeColor="text1"/>
          <w:sz w:val="20"/>
          <w:szCs w:val="20"/>
        </w:rPr>
        <w:t>законодательством</w:t>
      </w:r>
      <w:r w:rsidRPr="00791FF0">
        <w:rPr>
          <w:color w:val="000000" w:themeColor="text1"/>
          <w:sz w:val="20"/>
          <w:szCs w:val="20"/>
        </w:rPr>
        <w:t xml:space="preserve"> РФ и </w:t>
      </w:r>
      <w:r w:rsidRPr="00791FF0">
        <w:rPr>
          <w:bCs/>
          <w:color w:val="000000" w:themeColor="text1"/>
          <w:sz w:val="20"/>
          <w:szCs w:val="20"/>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224917" w:rsidRPr="00791FF0">
        <w:rPr>
          <w:color w:val="000000" w:themeColor="text1"/>
          <w:sz w:val="20"/>
          <w:szCs w:val="20"/>
        </w:rPr>
        <w:t>.</w:t>
      </w:r>
    </w:p>
    <w:p w14:paraId="21980B3A" w14:textId="067D728B" w:rsidR="00224917" w:rsidRPr="007511C2" w:rsidRDefault="00AA2E9C" w:rsidP="00224917">
      <w:pPr>
        <w:tabs>
          <w:tab w:val="left" w:pos="1134"/>
        </w:tabs>
        <w:spacing w:line="264" w:lineRule="auto"/>
        <w:rPr>
          <w:sz w:val="20"/>
          <w:szCs w:val="20"/>
        </w:rPr>
      </w:pPr>
      <w:r>
        <w:rPr>
          <w:sz w:val="20"/>
          <w:szCs w:val="20"/>
        </w:rPr>
        <w:t>8</w:t>
      </w:r>
      <w:r w:rsidR="00224917" w:rsidRPr="007511C2">
        <w:rPr>
          <w:sz w:val="20"/>
          <w:szCs w:val="20"/>
        </w:rPr>
        <w:t xml:space="preserve">.9. </w:t>
      </w:r>
      <w:r w:rsidR="00531195" w:rsidRPr="007511C2">
        <w:rPr>
          <w:sz w:val="20"/>
          <w:szCs w:val="20"/>
        </w:rPr>
        <w:t>Договор</w:t>
      </w:r>
      <w:r w:rsidR="00224917" w:rsidRPr="007511C2">
        <w:rPr>
          <w:sz w:val="20"/>
          <w:szCs w:val="20"/>
        </w:rPr>
        <w:t xml:space="preserve"> составлен в двух экземплярах, имеющих одинаковую юридическую силу.</w:t>
      </w:r>
    </w:p>
    <w:p w14:paraId="60F367AA" w14:textId="299EFDFB" w:rsidR="003C2CC9" w:rsidRDefault="00AA2E9C" w:rsidP="00224917">
      <w:pPr>
        <w:spacing w:line="264" w:lineRule="auto"/>
        <w:rPr>
          <w:sz w:val="20"/>
          <w:szCs w:val="20"/>
        </w:rPr>
      </w:pPr>
      <w:r>
        <w:rPr>
          <w:sz w:val="20"/>
          <w:szCs w:val="20"/>
        </w:rPr>
        <w:t xml:space="preserve">8.10. </w:t>
      </w:r>
      <w:r w:rsidR="00224917" w:rsidRPr="007511C2">
        <w:rPr>
          <w:sz w:val="20"/>
          <w:szCs w:val="20"/>
        </w:rPr>
        <w:t xml:space="preserve">Срок действия </w:t>
      </w:r>
      <w:r w:rsidR="00531195" w:rsidRPr="007511C2">
        <w:rPr>
          <w:sz w:val="20"/>
          <w:szCs w:val="20"/>
        </w:rPr>
        <w:t>Договор</w:t>
      </w:r>
      <w:r w:rsidR="00224917" w:rsidRPr="007511C2">
        <w:rPr>
          <w:sz w:val="20"/>
          <w:szCs w:val="20"/>
        </w:rPr>
        <w:t>а устанавливается с момента подписания</w:t>
      </w:r>
      <w:r w:rsidR="00897D7B" w:rsidRPr="007511C2">
        <w:rPr>
          <w:sz w:val="20"/>
          <w:szCs w:val="20"/>
        </w:rPr>
        <w:t xml:space="preserve"> его </w:t>
      </w:r>
      <w:r>
        <w:rPr>
          <w:sz w:val="20"/>
          <w:szCs w:val="20"/>
        </w:rPr>
        <w:t>С</w:t>
      </w:r>
      <w:r w:rsidR="00897D7B" w:rsidRPr="007511C2">
        <w:rPr>
          <w:sz w:val="20"/>
          <w:szCs w:val="20"/>
        </w:rPr>
        <w:t xml:space="preserve">торонами и действует </w:t>
      </w:r>
      <w:r w:rsidR="00897D7B" w:rsidRPr="001F1B04">
        <w:rPr>
          <w:b/>
          <w:sz w:val="20"/>
          <w:szCs w:val="20"/>
          <w:highlight w:val="yellow"/>
        </w:rPr>
        <w:t>до 21</w:t>
      </w:r>
      <w:r w:rsidR="00224917" w:rsidRPr="001F1B04">
        <w:rPr>
          <w:b/>
          <w:sz w:val="20"/>
          <w:szCs w:val="20"/>
          <w:highlight w:val="yellow"/>
        </w:rPr>
        <w:t>.12.202</w:t>
      </w:r>
      <w:r w:rsidR="003D3FA7" w:rsidRPr="001F1B04">
        <w:rPr>
          <w:b/>
          <w:sz w:val="20"/>
          <w:szCs w:val="20"/>
          <w:highlight w:val="yellow"/>
        </w:rPr>
        <w:t>6</w:t>
      </w:r>
      <w:r w:rsidRPr="001F1B04">
        <w:rPr>
          <w:b/>
          <w:sz w:val="20"/>
          <w:szCs w:val="20"/>
          <w:highlight w:val="yellow"/>
        </w:rPr>
        <w:t xml:space="preserve"> </w:t>
      </w:r>
      <w:r w:rsidR="00897D7B" w:rsidRPr="001F1B04">
        <w:rPr>
          <w:b/>
          <w:sz w:val="20"/>
          <w:szCs w:val="20"/>
          <w:highlight w:val="yellow"/>
        </w:rPr>
        <w:t>г</w:t>
      </w:r>
      <w:r w:rsidR="00224917" w:rsidRPr="001F1B04">
        <w:rPr>
          <w:b/>
          <w:sz w:val="20"/>
          <w:szCs w:val="20"/>
          <w:highlight w:val="yellow"/>
        </w:rPr>
        <w:t>.</w:t>
      </w:r>
      <w:r w:rsidR="00224917" w:rsidRPr="001F1B04">
        <w:rPr>
          <w:b/>
          <w:sz w:val="20"/>
          <w:szCs w:val="20"/>
        </w:rPr>
        <w:t xml:space="preserve"> </w:t>
      </w:r>
    </w:p>
    <w:p w14:paraId="74DCDC6A" w14:textId="77777777" w:rsidR="00224917" w:rsidRPr="007511C2" w:rsidRDefault="00224917" w:rsidP="00AA2E9C">
      <w:pPr>
        <w:spacing w:line="264" w:lineRule="auto"/>
        <w:rPr>
          <w:sz w:val="20"/>
          <w:szCs w:val="20"/>
        </w:rPr>
      </w:pPr>
      <w:r w:rsidRPr="007511C2">
        <w:rPr>
          <w:sz w:val="20"/>
          <w:szCs w:val="20"/>
        </w:rPr>
        <w:t xml:space="preserve">Окончание срока действия </w:t>
      </w:r>
      <w:r w:rsidR="00531195" w:rsidRPr="007511C2">
        <w:rPr>
          <w:sz w:val="20"/>
          <w:szCs w:val="20"/>
        </w:rPr>
        <w:t>Договор</w:t>
      </w:r>
      <w:r w:rsidRPr="007511C2">
        <w:rPr>
          <w:sz w:val="20"/>
          <w:szCs w:val="20"/>
        </w:rPr>
        <w:t>а не влечет прекращения неисполненных обязатель</w:t>
      </w:r>
      <w:proofErr w:type="gramStart"/>
      <w:r w:rsidRPr="007511C2">
        <w:rPr>
          <w:sz w:val="20"/>
          <w:szCs w:val="20"/>
        </w:rPr>
        <w:t>ств Ст</w:t>
      </w:r>
      <w:proofErr w:type="gramEnd"/>
      <w:r w:rsidRPr="007511C2">
        <w:rPr>
          <w:sz w:val="20"/>
          <w:szCs w:val="20"/>
        </w:rPr>
        <w:t xml:space="preserve">орон по </w:t>
      </w:r>
      <w:r w:rsidR="00531195" w:rsidRPr="007511C2">
        <w:rPr>
          <w:sz w:val="20"/>
          <w:szCs w:val="20"/>
        </w:rPr>
        <w:t>Договор</w:t>
      </w:r>
      <w:r w:rsidRPr="007511C2">
        <w:rPr>
          <w:sz w:val="20"/>
          <w:szCs w:val="20"/>
        </w:rPr>
        <w:t>у, в том числе гарантийных обязательств Поставщика.</w:t>
      </w:r>
    </w:p>
    <w:p w14:paraId="5800D1C8" w14:textId="2EAEE7C4" w:rsidR="00224917" w:rsidRPr="007511C2" w:rsidRDefault="00AA2E9C" w:rsidP="00E05CC2">
      <w:pPr>
        <w:pStyle w:val="afff1"/>
        <w:tabs>
          <w:tab w:val="left" w:pos="567"/>
          <w:tab w:val="left" w:pos="786"/>
        </w:tabs>
        <w:spacing w:line="264" w:lineRule="auto"/>
        <w:ind w:left="0"/>
        <w:rPr>
          <w:sz w:val="20"/>
          <w:szCs w:val="20"/>
        </w:rPr>
      </w:pPr>
      <w:r>
        <w:rPr>
          <w:sz w:val="20"/>
          <w:szCs w:val="20"/>
        </w:rPr>
        <w:t>8</w:t>
      </w:r>
      <w:r w:rsidR="00224917" w:rsidRPr="007511C2">
        <w:rPr>
          <w:sz w:val="20"/>
          <w:szCs w:val="20"/>
        </w:rPr>
        <w:t>.1</w:t>
      </w:r>
      <w:r>
        <w:rPr>
          <w:sz w:val="20"/>
          <w:szCs w:val="20"/>
        </w:rPr>
        <w:t>1</w:t>
      </w:r>
      <w:r w:rsidR="00224917" w:rsidRPr="007511C2">
        <w:rPr>
          <w:sz w:val="20"/>
          <w:szCs w:val="20"/>
        </w:rPr>
        <w:t>.</w:t>
      </w:r>
      <w:r>
        <w:rPr>
          <w:sz w:val="20"/>
          <w:szCs w:val="20"/>
        </w:rPr>
        <w:t xml:space="preserve"> </w:t>
      </w:r>
      <w:r w:rsidR="00224917" w:rsidRPr="007511C2">
        <w:rPr>
          <w:sz w:val="20"/>
          <w:szCs w:val="20"/>
        </w:rPr>
        <w:t xml:space="preserve">Для взаимодействия и оперативности решения задач по </w:t>
      </w:r>
      <w:r w:rsidR="00531195" w:rsidRPr="007511C2">
        <w:rPr>
          <w:sz w:val="20"/>
          <w:szCs w:val="20"/>
        </w:rPr>
        <w:t>Договор</w:t>
      </w:r>
      <w:r w:rsidR="00224917" w:rsidRPr="007511C2">
        <w:rPr>
          <w:sz w:val="20"/>
          <w:szCs w:val="20"/>
        </w:rPr>
        <w:t xml:space="preserve">у, Стороны назначают контактных лиц. Контактным лицом по </w:t>
      </w:r>
      <w:r w:rsidR="00531195" w:rsidRPr="007511C2">
        <w:rPr>
          <w:sz w:val="20"/>
          <w:szCs w:val="20"/>
        </w:rPr>
        <w:t>Договор</w:t>
      </w:r>
      <w:r w:rsidR="00224917" w:rsidRPr="007511C2">
        <w:rPr>
          <w:sz w:val="20"/>
          <w:szCs w:val="20"/>
        </w:rPr>
        <w:t>у:</w:t>
      </w:r>
    </w:p>
    <w:p w14:paraId="327CC87D" w14:textId="2DDF69AC" w:rsidR="00224917" w:rsidRPr="007511C2" w:rsidRDefault="00224917" w:rsidP="00224917">
      <w:pPr>
        <w:pStyle w:val="afff1"/>
        <w:tabs>
          <w:tab w:val="left" w:pos="1134"/>
        </w:tabs>
        <w:spacing w:line="264" w:lineRule="auto"/>
        <w:ind w:left="0"/>
        <w:rPr>
          <w:sz w:val="20"/>
          <w:szCs w:val="20"/>
        </w:rPr>
      </w:pPr>
      <w:r w:rsidRPr="007511C2">
        <w:rPr>
          <w:sz w:val="20"/>
          <w:szCs w:val="20"/>
        </w:rPr>
        <w:t xml:space="preserve">от Заказчика назначается: Представитель </w:t>
      </w:r>
      <w:r w:rsidR="002E3671" w:rsidRPr="007511C2">
        <w:rPr>
          <w:sz w:val="20"/>
          <w:szCs w:val="20"/>
        </w:rPr>
        <w:t>склада</w:t>
      </w:r>
      <w:r w:rsidRPr="007511C2">
        <w:rPr>
          <w:sz w:val="20"/>
          <w:szCs w:val="20"/>
        </w:rPr>
        <w:t xml:space="preserve"> </w:t>
      </w:r>
      <w:r w:rsidR="002E3671" w:rsidRPr="007511C2">
        <w:rPr>
          <w:sz w:val="20"/>
          <w:szCs w:val="20"/>
        </w:rPr>
        <w:t>–</w:t>
      </w:r>
      <w:r w:rsidRPr="007511C2">
        <w:rPr>
          <w:sz w:val="20"/>
          <w:szCs w:val="20"/>
        </w:rPr>
        <w:t xml:space="preserve"> </w:t>
      </w:r>
      <w:r w:rsidR="00AA2E9C" w:rsidRPr="00AA2E9C">
        <w:rPr>
          <w:b/>
          <w:bCs/>
          <w:sz w:val="20"/>
          <w:szCs w:val="20"/>
        </w:rPr>
        <w:t>тел.</w:t>
      </w:r>
      <w:r w:rsidR="00AA2E9C">
        <w:rPr>
          <w:sz w:val="20"/>
          <w:szCs w:val="20"/>
        </w:rPr>
        <w:t xml:space="preserve"> </w:t>
      </w:r>
      <w:r w:rsidR="002E3671" w:rsidRPr="007511C2">
        <w:rPr>
          <w:b/>
          <w:sz w:val="20"/>
          <w:szCs w:val="20"/>
        </w:rPr>
        <w:t>256-81-69</w:t>
      </w:r>
      <w:r w:rsidR="00E35853" w:rsidRPr="007511C2">
        <w:rPr>
          <w:b/>
          <w:sz w:val="20"/>
          <w:szCs w:val="20"/>
        </w:rPr>
        <w:t xml:space="preserve"> </w:t>
      </w:r>
      <w:r w:rsidR="004B40FA" w:rsidRPr="007511C2">
        <w:rPr>
          <w:b/>
          <w:sz w:val="20"/>
          <w:szCs w:val="20"/>
        </w:rPr>
        <w:t>Глушкова Людмила</w:t>
      </w:r>
      <w:r w:rsidR="00AA2E9C">
        <w:rPr>
          <w:b/>
          <w:sz w:val="20"/>
          <w:szCs w:val="20"/>
        </w:rPr>
        <w:t xml:space="preserve"> </w:t>
      </w:r>
      <w:r w:rsidR="00D40F96">
        <w:rPr>
          <w:b/>
          <w:sz w:val="20"/>
          <w:szCs w:val="20"/>
        </w:rPr>
        <w:t>Владимировна</w:t>
      </w:r>
      <w:r w:rsidRPr="007511C2">
        <w:rPr>
          <w:b/>
          <w:sz w:val="20"/>
          <w:szCs w:val="20"/>
        </w:rPr>
        <w:t>.</w:t>
      </w:r>
    </w:p>
    <w:p w14:paraId="78242D49" w14:textId="77777777" w:rsidR="00224917" w:rsidRDefault="00224917" w:rsidP="00224917">
      <w:pPr>
        <w:rPr>
          <w:rStyle w:val="aff5"/>
          <w:b/>
          <w:i w:val="0"/>
          <w:color w:val="000000" w:themeColor="text1"/>
          <w:sz w:val="20"/>
          <w:szCs w:val="20"/>
          <w:highlight w:val="yellow"/>
          <w:shd w:val="clear" w:color="auto" w:fill="FFFFFF"/>
        </w:rPr>
      </w:pPr>
      <w:r w:rsidRPr="00E26414">
        <w:rPr>
          <w:sz w:val="20"/>
          <w:szCs w:val="20"/>
          <w:highlight w:val="yellow"/>
        </w:rPr>
        <w:t xml:space="preserve">от Поставщика назначается: </w:t>
      </w:r>
      <w:r w:rsidR="004B40FA" w:rsidRPr="00E26414">
        <w:rPr>
          <w:rFonts w:eastAsia="Calibri"/>
          <w:color w:val="000000" w:themeColor="text1"/>
          <w:sz w:val="20"/>
          <w:szCs w:val="20"/>
          <w:highlight w:val="yellow"/>
        </w:rPr>
        <w:t xml:space="preserve"> </w:t>
      </w:r>
      <w:r w:rsidR="00E26414" w:rsidRPr="00E26414">
        <w:rPr>
          <w:rStyle w:val="aff5"/>
          <w:b/>
          <w:i w:val="0"/>
          <w:color w:val="000000" w:themeColor="text1"/>
          <w:sz w:val="20"/>
          <w:szCs w:val="20"/>
          <w:highlight w:val="yellow"/>
          <w:shd w:val="clear" w:color="auto" w:fill="FFFFFF"/>
        </w:rPr>
        <w:t>____________________________________</w:t>
      </w:r>
      <w:r w:rsidR="004B40FA" w:rsidRPr="00E26414">
        <w:rPr>
          <w:rStyle w:val="aff5"/>
          <w:b/>
          <w:i w:val="0"/>
          <w:color w:val="000000" w:themeColor="text1"/>
          <w:sz w:val="20"/>
          <w:szCs w:val="20"/>
          <w:highlight w:val="yellow"/>
          <w:shd w:val="clear" w:color="auto" w:fill="FFFFFF"/>
        </w:rPr>
        <w:t>.</w:t>
      </w:r>
    </w:p>
    <w:p w14:paraId="67EC166B" w14:textId="77777777" w:rsidR="00791FF0" w:rsidRPr="00E26414" w:rsidRDefault="00791FF0" w:rsidP="00224917">
      <w:pPr>
        <w:rPr>
          <w:rFonts w:eastAsia="Calibri"/>
          <w:color w:val="000000" w:themeColor="text1"/>
          <w:sz w:val="20"/>
          <w:szCs w:val="20"/>
          <w:highlight w:val="yellow"/>
        </w:rPr>
      </w:pPr>
    </w:p>
    <w:p w14:paraId="1DAAC97D" w14:textId="7C9F778D" w:rsidR="00224917" w:rsidRPr="007511C2" w:rsidRDefault="00D40F96" w:rsidP="00224917">
      <w:pPr>
        <w:pStyle w:val="1"/>
        <w:keepNext w:val="0"/>
        <w:tabs>
          <w:tab w:val="clear" w:pos="432"/>
          <w:tab w:val="left" w:pos="284"/>
        </w:tabs>
        <w:spacing w:before="0" w:after="0"/>
        <w:ind w:left="0" w:firstLine="0"/>
        <w:contextualSpacing/>
        <w:rPr>
          <w:kern w:val="0"/>
          <w:sz w:val="20"/>
        </w:rPr>
      </w:pPr>
      <w:r>
        <w:rPr>
          <w:kern w:val="0"/>
          <w:sz w:val="20"/>
        </w:rPr>
        <w:t>9</w:t>
      </w:r>
      <w:r w:rsidR="00224917" w:rsidRPr="007511C2">
        <w:rPr>
          <w:kern w:val="0"/>
          <w:sz w:val="20"/>
        </w:rPr>
        <w:t>.</w:t>
      </w:r>
      <w:r w:rsidR="00224917" w:rsidRPr="007511C2">
        <w:rPr>
          <w:kern w:val="0"/>
          <w:sz w:val="20"/>
        </w:rPr>
        <w:tab/>
        <w:t>АНТИКОРРУПЦИОННАЯ ОГОВОРКА</w:t>
      </w:r>
    </w:p>
    <w:p w14:paraId="760EC6E2" w14:textId="70933E3F" w:rsidR="00D40F96" w:rsidRPr="00D40F96" w:rsidRDefault="00D40F96" w:rsidP="00D40F96">
      <w:pPr>
        <w:pStyle w:val="1fe"/>
        <w:tabs>
          <w:tab w:val="left" w:pos="993"/>
        </w:tabs>
        <w:contextualSpacing/>
        <w:jc w:val="both"/>
        <w:rPr>
          <w:sz w:val="20"/>
          <w:szCs w:val="20"/>
        </w:rPr>
      </w:pPr>
      <w:r>
        <w:rPr>
          <w:sz w:val="20"/>
          <w:szCs w:val="20"/>
        </w:rPr>
        <w:lastRenderedPageBreak/>
        <w:t>9</w:t>
      </w:r>
      <w:r w:rsidRPr="00D40F96">
        <w:rPr>
          <w:sz w:val="20"/>
          <w:szCs w:val="20"/>
        </w:rPr>
        <w:t xml:space="preserve">.1. </w:t>
      </w:r>
      <w:proofErr w:type="gramStart"/>
      <w:r w:rsidRPr="00D40F96">
        <w:rPr>
          <w:sz w:val="20"/>
          <w:szCs w:val="20"/>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2FF0CA35" w14:textId="66B6B010" w:rsidR="00D40F96" w:rsidRPr="00D40F96" w:rsidRDefault="000266CC" w:rsidP="00D40F96">
      <w:pPr>
        <w:pStyle w:val="1fe"/>
        <w:tabs>
          <w:tab w:val="left" w:pos="993"/>
        </w:tabs>
        <w:contextualSpacing/>
        <w:jc w:val="both"/>
        <w:rPr>
          <w:sz w:val="20"/>
          <w:szCs w:val="20"/>
        </w:rPr>
      </w:pPr>
      <w:r>
        <w:rPr>
          <w:sz w:val="20"/>
          <w:szCs w:val="20"/>
        </w:rPr>
        <w:t>9</w:t>
      </w:r>
      <w:r w:rsidR="00D40F96" w:rsidRPr="00D40F96">
        <w:rPr>
          <w:sz w:val="20"/>
          <w:szCs w:val="20"/>
        </w:rPr>
        <w:t xml:space="preserve">.2. </w:t>
      </w:r>
      <w:proofErr w:type="gramStart"/>
      <w:r w:rsidR="00D40F96" w:rsidRPr="00D40F96">
        <w:rPr>
          <w:sz w:val="20"/>
          <w:szCs w:val="20"/>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438A21B4" w14:textId="0CF33718" w:rsidR="00D40F96" w:rsidRPr="00D40F96" w:rsidRDefault="000266CC" w:rsidP="00D40F96">
      <w:pPr>
        <w:pStyle w:val="1fe"/>
        <w:tabs>
          <w:tab w:val="left" w:pos="993"/>
        </w:tabs>
        <w:contextualSpacing/>
        <w:jc w:val="both"/>
        <w:rPr>
          <w:sz w:val="20"/>
          <w:szCs w:val="20"/>
        </w:rPr>
      </w:pPr>
      <w:r>
        <w:rPr>
          <w:sz w:val="20"/>
          <w:szCs w:val="20"/>
        </w:rPr>
        <w:t>9</w:t>
      </w:r>
      <w:r w:rsidR="00D40F96" w:rsidRPr="00D40F96">
        <w:rPr>
          <w:sz w:val="20"/>
          <w:szCs w:val="20"/>
        </w:rPr>
        <w:t xml:space="preserve">.3.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дней </w:t>
      </w:r>
      <w:proofErr w:type="gramStart"/>
      <w:r w:rsidR="00D40F96" w:rsidRPr="00D40F96">
        <w:rPr>
          <w:sz w:val="20"/>
          <w:szCs w:val="20"/>
        </w:rPr>
        <w:t>с даты получения</w:t>
      </w:r>
      <w:proofErr w:type="gramEnd"/>
      <w:r w:rsidR="00D40F96" w:rsidRPr="00D40F96">
        <w:rPr>
          <w:sz w:val="20"/>
          <w:szCs w:val="20"/>
        </w:rPr>
        <w:t xml:space="preserve"> письменного уведомления.</w:t>
      </w:r>
    </w:p>
    <w:p w14:paraId="733F15C6" w14:textId="223D33C8" w:rsidR="00D40F96" w:rsidRPr="007511C2" w:rsidRDefault="000266CC" w:rsidP="00D40F96">
      <w:pPr>
        <w:pStyle w:val="1fe"/>
        <w:tabs>
          <w:tab w:val="left" w:pos="993"/>
        </w:tabs>
        <w:contextualSpacing/>
        <w:jc w:val="both"/>
        <w:rPr>
          <w:sz w:val="20"/>
          <w:szCs w:val="20"/>
        </w:rPr>
      </w:pPr>
      <w:r>
        <w:rPr>
          <w:sz w:val="20"/>
          <w:szCs w:val="20"/>
        </w:rPr>
        <w:t>9</w:t>
      </w:r>
      <w:r w:rsidR="00D40F96" w:rsidRPr="00D40F96">
        <w:rPr>
          <w:sz w:val="20"/>
          <w:szCs w:val="20"/>
        </w:rPr>
        <w:t xml:space="preserve">.4. </w:t>
      </w:r>
      <w:proofErr w:type="gramStart"/>
      <w:r w:rsidR="00D40F96" w:rsidRPr="00D40F96">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w:t>
      </w:r>
      <w:proofErr w:type="gramEnd"/>
    </w:p>
    <w:p w14:paraId="7D02483D" w14:textId="77777777" w:rsidR="00521414" w:rsidRPr="007511C2" w:rsidRDefault="00521414" w:rsidP="00D40F96">
      <w:pPr>
        <w:pStyle w:val="1fe"/>
        <w:tabs>
          <w:tab w:val="left" w:pos="993"/>
        </w:tabs>
        <w:contextualSpacing/>
        <w:jc w:val="both"/>
        <w:rPr>
          <w:sz w:val="20"/>
          <w:szCs w:val="20"/>
        </w:rPr>
      </w:pPr>
    </w:p>
    <w:p w14:paraId="5B9A4E62" w14:textId="75BAB74B" w:rsidR="00E445AE" w:rsidRPr="007511C2" w:rsidRDefault="00E445AE" w:rsidP="000266CC">
      <w:pPr>
        <w:pStyle w:val="1fe"/>
        <w:numPr>
          <w:ilvl w:val="0"/>
          <w:numId w:val="9"/>
        </w:numPr>
        <w:tabs>
          <w:tab w:val="left" w:pos="993"/>
        </w:tabs>
        <w:contextualSpacing/>
        <w:jc w:val="center"/>
        <w:rPr>
          <w:sz w:val="20"/>
          <w:szCs w:val="20"/>
        </w:rPr>
      </w:pPr>
      <w:r w:rsidRPr="007511C2">
        <w:rPr>
          <w:b/>
          <w:sz w:val="20"/>
          <w:szCs w:val="20"/>
        </w:rPr>
        <w:t xml:space="preserve">ПРИЛОЖЕНИЯ К </w:t>
      </w:r>
      <w:r w:rsidR="00531195" w:rsidRPr="007511C2">
        <w:rPr>
          <w:b/>
          <w:sz w:val="20"/>
          <w:szCs w:val="20"/>
        </w:rPr>
        <w:t>ДОГОВОР</w:t>
      </w:r>
      <w:r w:rsidRPr="007511C2">
        <w:rPr>
          <w:b/>
          <w:sz w:val="20"/>
          <w:szCs w:val="20"/>
        </w:rPr>
        <w:t>У</w:t>
      </w:r>
    </w:p>
    <w:p w14:paraId="49BDFA1D" w14:textId="77777777" w:rsidR="00AF5B96" w:rsidRDefault="00521414" w:rsidP="00B06291">
      <w:pPr>
        <w:pStyle w:val="1fe"/>
        <w:tabs>
          <w:tab w:val="left" w:pos="993"/>
        </w:tabs>
        <w:ind w:left="-284"/>
        <w:contextualSpacing/>
        <w:rPr>
          <w:sz w:val="20"/>
          <w:szCs w:val="20"/>
        </w:rPr>
      </w:pPr>
      <w:r w:rsidRPr="007511C2">
        <w:rPr>
          <w:sz w:val="20"/>
          <w:szCs w:val="20"/>
        </w:rPr>
        <w:t xml:space="preserve">     </w:t>
      </w:r>
      <w:r w:rsidR="00AF5B96" w:rsidRPr="007511C2">
        <w:rPr>
          <w:sz w:val="20"/>
          <w:szCs w:val="20"/>
        </w:rPr>
        <w:t>Приложение № 1 – Спецификация.</w:t>
      </w:r>
    </w:p>
    <w:p w14:paraId="183115AF" w14:textId="77777777" w:rsidR="00521414" w:rsidRPr="007511C2" w:rsidRDefault="00521414" w:rsidP="008930DE">
      <w:pPr>
        <w:pStyle w:val="1fe"/>
        <w:tabs>
          <w:tab w:val="left" w:pos="993"/>
        </w:tabs>
        <w:contextualSpacing/>
        <w:rPr>
          <w:sz w:val="20"/>
          <w:szCs w:val="20"/>
        </w:rPr>
      </w:pPr>
    </w:p>
    <w:p w14:paraId="287BF121" w14:textId="7D2250EA" w:rsidR="00854677" w:rsidRPr="007511C2" w:rsidRDefault="00854677" w:rsidP="00B06291">
      <w:pPr>
        <w:pStyle w:val="1fe"/>
        <w:tabs>
          <w:tab w:val="left" w:pos="993"/>
        </w:tabs>
        <w:ind w:left="-284"/>
        <w:contextualSpacing/>
        <w:jc w:val="center"/>
        <w:rPr>
          <w:b/>
          <w:sz w:val="20"/>
          <w:szCs w:val="20"/>
        </w:rPr>
      </w:pPr>
      <w:r w:rsidRPr="007511C2">
        <w:rPr>
          <w:b/>
          <w:sz w:val="20"/>
          <w:szCs w:val="20"/>
        </w:rPr>
        <w:t>1</w:t>
      </w:r>
      <w:r w:rsidR="000266CC">
        <w:rPr>
          <w:b/>
          <w:sz w:val="20"/>
          <w:szCs w:val="20"/>
        </w:rPr>
        <w:t>1</w:t>
      </w:r>
      <w:r w:rsidRPr="007511C2">
        <w:rPr>
          <w:b/>
          <w:sz w:val="20"/>
          <w:szCs w:val="20"/>
        </w:rPr>
        <w:t>. АДРЕСА, РЕКВИЗИТЫ И ПОДПИСИ СТОРОН</w:t>
      </w:r>
    </w:p>
    <w:tbl>
      <w:tblPr>
        <w:tblpPr w:leftFromText="180" w:rightFromText="180" w:vertAnchor="text" w:horzAnchor="margin" w:tblpX="-176" w:tblpY="125"/>
        <w:tblW w:w="10881" w:type="dxa"/>
        <w:tblLayout w:type="fixed"/>
        <w:tblLook w:val="0000" w:firstRow="0" w:lastRow="0" w:firstColumn="0" w:lastColumn="0" w:noHBand="0" w:noVBand="0"/>
      </w:tblPr>
      <w:tblGrid>
        <w:gridCol w:w="4503"/>
        <w:gridCol w:w="6378"/>
      </w:tblGrid>
      <w:tr w:rsidR="00C20374" w:rsidRPr="007511C2" w14:paraId="4C7C0D33" w14:textId="77777777" w:rsidTr="00B06291">
        <w:trPr>
          <w:trHeight w:val="7088"/>
        </w:trPr>
        <w:tc>
          <w:tcPr>
            <w:tcW w:w="4503" w:type="dxa"/>
          </w:tcPr>
          <w:p w14:paraId="35DE5395" w14:textId="77777777" w:rsidR="00C20374" w:rsidRPr="007511C2" w:rsidRDefault="00C20374" w:rsidP="00B06291">
            <w:pPr>
              <w:pStyle w:val="affffe"/>
              <w:ind w:left="142"/>
              <w:rPr>
                <w:rFonts w:ascii="Times New Roman" w:hAnsi="Times New Roman" w:cs="Times New Roman"/>
                <w:b/>
                <w:sz w:val="20"/>
                <w:szCs w:val="20"/>
              </w:rPr>
            </w:pPr>
            <w:r w:rsidRPr="007511C2">
              <w:rPr>
                <w:rFonts w:ascii="Times New Roman" w:hAnsi="Times New Roman" w:cs="Times New Roman"/>
                <w:b/>
                <w:sz w:val="20"/>
                <w:szCs w:val="20"/>
              </w:rPr>
              <w:t xml:space="preserve">Поставщик: </w:t>
            </w:r>
          </w:p>
          <w:p w14:paraId="2D3957BE" w14:textId="77777777" w:rsidR="00C20374" w:rsidRPr="007511C2" w:rsidRDefault="00C20374" w:rsidP="00B06291">
            <w:pPr>
              <w:ind w:left="142"/>
              <w:rPr>
                <w:b/>
                <w:sz w:val="20"/>
                <w:szCs w:val="20"/>
              </w:rPr>
            </w:pPr>
          </w:p>
          <w:p w14:paraId="0BE7DAFC" w14:textId="77777777" w:rsidR="00B31BA8" w:rsidRPr="00B31BA8" w:rsidRDefault="00B31BA8" w:rsidP="00B31BA8">
            <w:pPr>
              <w:jc w:val="left"/>
              <w:rPr>
                <w:color w:val="000000"/>
                <w:sz w:val="20"/>
                <w:szCs w:val="20"/>
                <w:lang w:val="en-US"/>
              </w:rPr>
            </w:pPr>
          </w:p>
          <w:p w14:paraId="58C8A98C" w14:textId="77777777" w:rsidR="00B31BA8" w:rsidRPr="00B31BA8" w:rsidRDefault="00B31BA8" w:rsidP="00270D98">
            <w:pPr>
              <w:jc w:val="left"/>
              <w:rPr>
                <w:lang w:val="en-US"/>
              </w:rPr>
            </w:pPr>
          </w:p>
          <w:p w14:paraId="251D3BF3" w14:textId="77777777" w:rsidR="00270D98" w:rsidRDefault="00270D98" w:rsidP="00270D98">
            <w:pPr>
              <w:jc w:val="left"/>
            </w:pPr>
          </w:p>
          <w:p w14:paraId="6D9195D1" w14:textId="77777777" w:rsidR="00270D98" w:rsidRPr="007511C2" w:rsidRDefault="00270D98" w:rsidP="00270D98">
            <w:pPr>
              <w:jc w:val="left"/>
              <w:rPr>
                <w:color w:val="000000" w:themeColor="text1"/>
                <w:sz w:val="20"/>
                <w:szCs w:val="20"/>
              </w:rPr>
            </w:pPr>
          </w:p>
          <w:p w14:paraId="052D6A24" w14:textId="77777777" w:rsidR="00EB747C" w:rsidRPr="007511C2" w:rsidRDefault="00EB747C" w:rsidP="00B06291">
            <w:pPr>
              <w:pStyle w:val="affffe"/>
              <w:ind w:left="142"/>
              <w:rPr>
                <w:rFonts w:ascii="Times New Roman" w:hAnsi="Times New Roman" w:cs="Times New Roman"/>
                <w:b/>
                <w:sz w:val="20"/>
                <w:szCs w:val="20"/>
              </w:rPr>
            </w:pPr>
          </w:p>
          <w:p w14:paraId="3A4D9A41" w14:textId="77777777" w:rsidR="00B002E5" w:rsidRPr="007511C2" w:rsidRDefault="00B002E5" w:rsidP="00B06291">
            <w:pPr>
              <w:pStyle w:val="affffe"/>
              <w:ind w:left="142"/>
              <w:rPr>
                <w:rFonts w:ascii="Times New Roman" w:hAnsi="Times New Roman" w:cs="Times New Roman"/>
                <w:sz w:val="20"/>
                <w:szCs w:val="20"/>
              </w:rPr>
            </w:pPr>
          </w:p>
          <w:p w14:paraId="4E238BC6" w14:textId="77777777" w:rsidR="00B002E5" w:rsidRPr="007511C2" w:rsidRDefault="00B002E5" w:rsidP="00B06291">
            <w:pPr>
              <w:pStyle w:val="affffe"/>
              <w:ind w:left="142"/>
              <w:rPr>
                <w:rFonts w:ascii="Times New Roman" w:hAnsi="Times New Roman" w:cs="Times New Roman"/>
                <w:sz w:val="20"/>
                <w:szCs w:val="20"/>
              </w:rPr>
            </w:pPr>
          </w:p>
          <w:p w14:paraId="44B614CE" w14:textId="77777777" w:rsidR="00B002E5" w:rsidRPr="007511C2" w:rsidRDefault="00B002E5" w:rsidP="00B06291">
            <w:pPr>
              <w:pStyle w:val="affffe"/>
              <w:ind w:left="142"/>
              <w:rPr>
                <w:rFonts w:ascii="Times New Roman" w:hAnsi="Times New Roman" w:cs="Times New Roman"/>
                <w:sz w:val="20"/>
                <w:szCs w:val="20"/>
              </w:rPr>
            </w:pPr>
          </w:p>
          <w:p w14:paraId="1848EF91" w14:textId="77777777" w:rsidR="00B002E5" w:rsidRPr="007511C2" w:rsidRDefault="00B002E5" w:rsidP="00B06291">
            <w:pPr>
              <w:pStyle w:val="affffe"/>
              <w:ind w:left="142"/>
              <w:rPr>
                <w:rFonts w:ascii="Times New Roman" w:hAnsi="Times New Roman" w:cs="Times New Roman"/>
                <w:sz w:val="20"/>
                <w:szCs w:val="20"/>
              </w:rPr>
            </w:pPr>
          </w:p>
          <w:p w14:paraId="411B4127" w14:textId="77777777" w:rsidR="00B002E5" w:rsidRPr="007511C2" w:rsidRDefault="00B002E5" w:rsidP="00B06291">
            <w:pPr>
              <w:pStyle w:val="affffe"/>
              <w:ind w:left="142"/>
              <w:rPr>
                <w:rFonts w:ascii="Times New Roman" w:hAnsi="Times New Roman" w:cs="Times New Roman"/>
                <w:sz w:val="20"/>
                <w:szCs w:val="20"/>
              </w:rPr>
            </w:pPr>
          </w:p>
          <w:p w14:paraId="4D9F46D7" w14:textId="77777777" w:rsidR="00B002E5" w:rsidRPr="007511C2" w:rsidRDefault="00B002E5" w:rsidP="00B06291">
            <w:pPr>
              <w:pStyle w:val="affffe"/>
              <w:ind w:left="142"/>
              <w:rPr>
                <w:rFonts w:ascii="Times New Roman" w:hAnsi="Times New Roman" w:cs="Times New Roman"/>
                <w:sz w:val="20"/>
                <w:szCs w:val="20"/>
              </w:rPr>
            </w:pPr>
          </w:p>
          <w:p w14:paraId="726D7F7E" w14:textId="77777777" w:rsidR="0092654B" w:rsidRDefault="0092654B" w:rsidP="00B31BA8">
            <w:pPr>
              <w:pStyle w:val="affffe"/>
              <w:rPr>
                <w:rFonts w:ascii="Times New Roman" w:hAnsi="Times New Roman" w:cs="Times New Roman"/>
                <w:sz w:val="20"/>
                <w:szCs w:val="20"/>
              </w:rPr>
            </w:pPr>
          </w:p>
          <w:p w14:paraId="6DC0F95C" w14:textId="77777777" w:rsidR="00E26414" w:rsidRDefault="00E26414" w:rsidP="00B31BA8">
            <w:pPr>
              <w:pStyle w:val="affffe"/>
              <w:rPr>
                <w:rFonts w:ascii="Times New Roman" w:hAnsi="Times New Roman" w:cs="Times New Roman"/>
                <w:sz w:val="20"/>
                <w:szCs w:val="20"/>
              </w:rPr>
            </w:pPr>
          </w:p>
          <w:p w14:paraId="1F2B308A" w14:textId="77777777" w:rsidR="00E26414" w:rsidRDefault="00E26414" w:rsidP="00B31BA8">
            <w:pPr>
              <w:pStyle w:val="affffe"/>
              <w:rPr>
                <w:rFonts w:ascii="Times New Roman" w:hAnsi="Times New Roman" w:cs="Times New Roman"/>
                <w:sz w:val="20"/>
                <w:szCs w:val="20"/>
              </w:rPr>
            </w:pPr>
          </w:p>
          <w:p w14:paraId="56F1EA2F" w14:textId="77777777" w:rsidR="00E26414" w:rsidRDefault="00E26414" w:rsidP="00B31BA8">
            <w:pPr>
              <w:pStyle w:val="affffe"/>
              <w:rPr>
                <w:rFonts w:ascii="Times New Roman" w:hAnsi="Times New Roman" w:cs="Times New Roman"/>
                <w:sz w:val="20"/>
                <w:szCs w:val="20"/>
              </w:rPr>
            </w:pPr>
          </w:p>
          <w:p w14:paraId="19B1F4ED" w14:textId="77777777" w:rsidR="00E26414" w:rsidRDefault="00E26414" w:rsidP="00B31BA8">
            <w:pPr>
              <w:pStyle w:val="affffe"/>
              <w:rPr>
                <w:rFonts w:ascii="Times New Roman" w:hAnsi="Times New Roman" w:cs="Times New Roman"/>
                <w:sz w:val="20"/>
                <w:szCs w:val="20"/>
              </w:rPr>
            </w:pPr>
          </w:p>
          <w:p w14:paraId="5B0DF87F" w14:textId="77777777" w:rsidR="00E26414" w:rsidRDefault="00E26414" w:rsidP="00B31BA8">
            <w:pPr>
              <w:pStyle w:val="affffe"/>
              <w:rPr>
                <w:rFonts w:ascii="Times New Roman" w:hAnsi="Times New Roman" w:cs="Times New Roman"/>
                <w:sz w:val="20"/>
                <w:szCs w:val="20"/>
              </w:rPr>
            </w:pPr>
          </w:p>
          <w:p w14:paraId="4202F628" w14:textId="77777777" w:rsidR="00E26414" w:rsidRDefault="00E26414" w:rsidP="00B31BA8">
            <w:pPr>
              <w:pStyle w:val="affffe"/>
              <w:rPr>
                <w:rFonts w:ascii="Times New Roman" w:hAnsi="Times New Roman" w:cs="Times New Roman"/>
                <w:sz w:val="20"/>
                <w:szCs w:val="20"/>
              </w:rPr>
            </w:pPr>
          </w:p>
          <w:p w14:paraId="06AA2417" w14:textId="77777777" w:rsidR="00E26414" w:rsidRDefault="00E26414" w:rsidP="00B31BA8">
            <w:pPr>
              <w:pStyle w:val="affffe"/>
              <w:rPr>
                <w:rFonts w:ascii="Times New Roman" w:hAnsi="Times New Roman" w:cs="Times New Roman"/>
                <w:sz w:val="20"/>
                <w:szCs w:val="20"/>
              </w:rPr>
            </w:pPr>
          </w:p>
          <w:p w14:paraId="48374BBD" w14:textId="77777777" w:rsidR="00E26414" w:rsidRDefault="00E26414" w:rsidP="00B31BA8">
            <w:pPr>
              <w:pStyle w:val="affffe"/>
              <w:rPr>
                <w:rFonts w:ascii="Times New Roman" w:hAnsi="Times New Roman" w:cs="Times New Roman"/>
                <w:sz w:val="20"/>
                <w:szCs w:val="20"/>
              </w:rPr>
            </w:pPr>
          </w:p>
          <w:p w14:paraId="0C617325" w14:textId="77777777" w:rsidR="00E26414" w:rsidRDefault="00E26414" w:rsidP="00B31BA8">
            <w:pPr>
              <w:pStyle w:val="affffe"/>
              <w:rPr>
                <w:rFonts w:ascii="Times New Roman" w:hAnsi="Times New Roman" w:cs="Times New Roman"/>
                <w:sz w:val="20"/>
                <w:szCs w:val="20"/>
              </w:rPr>
            </w:pPr>
          </w:p>
          <w:p w14:paraId="118B11FC" w14:textId="77777777" w:rsidR="00E26414" w:rsidRDefault="00E26414" w:rsidP="00B31BA8">
            <w:pPr>
              <w:pStyle w:val="affffe"/>
              <w:rPr>
                <w:rFonts w:ascii="Times New Roman" w:hAnsi="Times New Roman" w:cs="Times New Roman"/>
                <w:sz w:val="20"/>
                <w:szCs w:val="20"/>
              </w:rPr>
            </w:pPr>
          </w:p>
          <w:p w14:paraId="1F3DA539" w14:textId="77777777" w:rsidR="00E26414" w:rsidRDefault="00E26414" w:rsidP="00B31BA8">
            <w:pPr>
              <w:pStyle w:val="affffe"/>
              <w:rPr>
                <w:rFonts w:ascii="Times New Roman" w:hAnsi="Times New Roman" w:cs="Times New Roman"/>
                <w:sz w:val="20"/>
                <w:szCs w:val="20"/>
              </w:rPr>
            </w:pPr>
          </w:p>
          <w:p w14:paraId="1AF849C9" w14:textId="77777777" w:rsidR="00E26414" w:rsidRDefault="00E26414" w:rsidP="00B31BA8">
            <w:pPr>
              <w:pStyle w:val="affffe"/>
              <w:rPr>
                <w:rFonts w:ascii="Times New Roman" w:hAnsi="Times New Roman" w:cs="Times New Roman"/>
                <w:sz w:val="20"/>
                <w:szCs w:val="20"/>
              </w:rPr>
            </w:pPr>
          </w:p>
          <w:p w14:paraId="423361D6" w14:textId="77777777" w:rsidR="00E26414" w:rsidRDefault="00E26414" w:rsidP="00B31BA8">
            <w:pPr>
              <w:pStyle w:val="affffe"/>
              <w:rPr>
                <w:rFonts w:ascii="Times New Roman" w:hAnsi="Times New Roman" w:cs="Times New Roman"/>
                <w:sz w:val="20"/>
                <w:szCs w:val="20"/>
              </w:rPr>
            </w:pPr>
          </w:p>
          <w:p w14:paraId="483D22F6" w14:textId="77777777" w:rsidR="00E26414" w:rsidRDefault="00E26414" w:rsidP="00B31BA8">
            <w:pPr>
              <w:pStyle w:val="affffe"/>
              <w:rPr>
                <w:rFonts w:ascii="Times New Roman" w:hAnsi="Times New Roman" w:cs="Times New Roman"/>
                <w:sz w:val="20"/>
                <w:szCs w:val="20"/>
              </w:rPr>
            </w:pPr>
          </w:p>
          <w:p w14:paraId="6C73177F" w14:textId="77777777" w:rsidR="00E26414" w:rsidRDefault="00E26414" w:rsidP="00B31BA8">
            <w:pPr>
              <w:pStyle w:val="affffe"/>
              <w:rPr>
                <w:rFonts w:ascii="Times New Roman" w:hAnsi="Times New Roman" w:cs="Times New Roman"/>
                <w:sz w:val="20"/>
                <w:szCs w:val="20"/>
              </w:rPr>
            </w:pPr>
          </w:p>
          <w:p w14:paraId="16596511" w14:textId="77777777" w:rsidR="00E26414" w:rsidRDefault="00E26414" w:rsidP="00B31BA8">
            <w:pPr>
              <w:pStyle w:val="affffe"/>
              <w:rPr>
                <w:rFonts w:ascii="Times New Roman" w:hAnsi="Times New Roman" w:cs="Times New Roman"/>
                <w:sz w:val="20"/>
                <w:szCs w:val="20"/>
              </w:rPr>
            </w:pPr>
          </w:p>
          <w:p w14:paraId="7E86EF73" w14:textId="77777777" w:rsidR="00E26414" w:rsidRDefault="00E26414" w:rsidP="00B31BA8">
            <w:pPr>
              <w:pStyle w:val="affffe"/>
              <w:rPr>
                <w:rFonts w:ascii="Times New Roman" w:hAnsi="Times New Roman" w:cs="Times New Roman"/>
                <w:sz w:val="20"/>
                <w:szCs w:val="20"/>
              </w:rPr>
            </w:pPr>
          </w:p>
          <w:p w14:paraId="199D0A69" w14:textId="77777777" w:rsidR="00E26414" w:rsidRDefault="00E26414" w:rsidP="00B31BA8">
            <w:pPr>
              <w:pStyle w:val="affffe"/>
              <w:rPr>
                <w:rFonts w:ascii="Times New Roman" w:hAnsi="Times New Roman" w:cs="Times New Roman"/>
                <w:sz w:val="20"/>
                <w:szCs w:val="20"/>
              </w:rPr>
            </w:pPr>
          </w:p>
          <w:p w14:paraId="38A52CE5" w14:textId="77777777" w:rsidR="00E26414" w:rsidRDefault="00E26414" w:rsidP="00B31BA8">
            <w:pPr>
              <w:pStyle w:val="affffe"/>
              <w:rPr>
                <w:rFonts w:ascii="Times New Roman" w:hAnsi="Times New Roman" w:cs="Times New Roman"/>
                <w:sz w:val="20"/>
                <w:szCs w:val="20"/>
              </w:rPr>
            </w:pPr>
          </w:p>
          <w:p w14:paraId="33B8235C" w14:textId="77777777" w:rsidR="00E26414" w:rsidRDefault="00E26414" w:rsidP="00B31BA8">
            <w:pPr>
              <w:pStyle w:val="affffe"/>
              <w:rPr>
                <w:rFonts w:ascii="Times New Roman" w:hAnsi="Times New Roman" w:cs="Times New Roman"/>
                <w:sz w:val="20"/>
                <w:szCs w:val="20"/>
              </w:rPr>
            </w:pPr>
          </w:p>
          <w:p w14:paraId="3A3155EA" w14:textId="77777777" w:rsidR="00E26414" w:rsidRDefault="00E26414" w:rsidP="00B31BA8">
            <w:pPr>
              <w:pStyle w:val="affffe"/>
              <w:rPr>
                <w:rFonts w:ascii="Times New Roman" w:hAnsi="Times New Roman" w:cs="Times New Roman"/>
                <w:sz w:val="20"/>
                <w:szCs w:val="20"/>
              </w:rPr>
            </w:pPr>
          </w:p>
          <w:p w14:paraId="11B9D584" w14:textId="77777777" w:rsidR="00E26414" w:rsidRDefault="00E26414" w:rsidP="00B31BA8">
            <w:pPr>
              <w:pStyle w:val="affffe"/>
              <w:rPr>
                <w:rFonts w:ascii="Times New Roman" w:hAnsi="Times New Roman" w:cs="Times New Roman"/>
                <w:sz w:val="20"/>
                <w:szCs w:val="20"/>
              </w:rPr>
            </w:pPr>
          </w:p>
          <w:p w14:paraId="2140E4D3" w14:textId="77777777" w:rsidR="00E26414" w:rsidRDefault="00E26414" w:rsidP="00B31BA8">
            <w:pPr>
              <w:pStyle w:val="affffe"/>
              <w:rPr>
                <w:rFonts w:ascii="Times New Roman" w:hAnsi="Times New Roman" w:cs="Times New Roman"/>
                <w:sz w:val="20"/>
                <w:szCs w:val="20"/>
              </w:rPr>
            </w:pPr>
          </w:p>
          <w:p w14:paraId="51972B26" w14:textId="77777777" w:rsidR="00E26414" w:rsidRPr="00E26414" w:rsidRDefault="00E26414" w:rsidP="00B31BA8">
            <w:pPr>
              <w:pStyle w:val="affffe"/>
              <w:rPr>
                <w:rFonts w:ascii="Times New Roman" w:hAnsi="Times New Roman" w:cs="Times New Roman"/>
                <w:sz w:val="20"/>
                <w:szCs w:val="20"/>
              </w:rPr>
            </w:pPr>
          </w:p>
          <w:p w14:paraId="2F5F28FF" w14:textId="77777777" w:rsidR="00037825" w:rsidRPr="007511C2" w:rsidRDefault="00037825" w:rsidP="00B06291">
            <w:pPr>
              <w:pStyle w:val="affffe"/>
              <w:ind w:left="142"/>
              <w:rPr>
                <w:rFonts w:ascii="Times New Roman" w:hAnsi="Times New Roman" w:cs="Times New Roman"/>
                <w:sz w:val="20"/>
                <w:szCs w:val="20"/>
              </w:rPr>
            </w:pPr>
          </w:p>
          <w:p w14:paraId="70B49075" w14:textId="77777777" w:rsidR="007873FB" w:rsidRPr="007511C2" w:rsidRDefault="007873FB" w:rsidP="00EB747C">
            <w:pPr>
              <w:pStyle w:val="affffe"/>
              <w:rPr>
                <w:rFonts w:ascii="Times New Roman" w:hAnsi="Times New Roman" w:cs="Times New Roman"/>
                <w:sz w:val="20"/>
                <w:szCs w:val="20"/>
              </w:rPr>
            </w:pPr>
          </w:p>
          <w:p w14:paraId="5A16BFD4" w14:textId="77777777" w:rsidR="0092654B" w:rsidRPr="007511C2" w:rsidRDefault="00037825" w:rsidP="00B06291">
            <w:pPr>
              <w:pStyle w:val="affffe"/>
              <w:ind w:left="142"/>
              <w:rPr>
                <w:rFonts w:ascii="Times New Roman" w:hAnsi="Times New Roman" w:cs="Times New Roman"/>
                <w:sz w:val="20"/>
                <w:szCs w:val="20"/>
              </w:rPr>
            </w:pPr>
            <w:r w:rsidRPr="007511C2">
              <w:rPr>
                <w:rFonts w:ascii="Times New Roman" w:hAnsi="Times New Roman" w:cs="Times New Roman"/>
                <w:sz w:val="20"/>
                <w:szCs w:val="20"/>
              </w:rPr>
              <w:lastRenderedPageBreak/>
              <w:t xml:space="preserve">Директор </w:t>
            </w:r>
            <w:r w:rsidR="00E26414">
              <w:rPr>
                <w:rStyle w:val="fw-middle"/>
                <w:rFonts w:ascii="Times New Roman" w:hAnsi="Times New Roman" w:cs="Times New Roman"/>
                <w:color w:val="000000" w:themeColor="text1"/>
                <w:sz w:val="20"/>
                <w:szCs w:val="20"/>
              </w:rPr>
              <w:t xml:space="preserve"> _____________</w:t>
            </w:r>
          </w:p>
          <w:p w14:paraId="35CA1470" w14:textId="77777777" w:rsidR="0092654B" w:rsidRPr="007511C2" w:rsidRDefault="0092654B" w:rsidP="00B06291">
            <w:pPr>
              <w:pStyle w:val="affffe"/>
              <w:ind w:left="142"/>
              <w:rPr>
                <w:rFonts w:ascii="Times New Roman" w:hAnsi="Times New Roman" w:cs="Times New Roman"/>
                <w:sz w:val="20"/>
                <w:szCs w:val="20"/>
              </w:rPr>
            </w:pPr>
          </w:p>
          <w:p w14:paraId="247EE029" w14:textId="77777777" w:rsidR="0092654B" w:rsidRPr="007511C2" w:rsidRDefault="0092654B" w:rsidP="00B06291">
            <w:pPr>
              <w:pStyle w:val="affffe"/>
              <w:ind w:left="142"/>
              <w:rPr>
                <w:rFonts w:ascii="Times New Roman" w:hAnsi="Times New Roman" w:cs="Times New Roman"/>
                <w:sz w:val="20"/>
                <w:szCs w:val="20"/>
              </w:rPr>
            </w:pPr>
          </w:p>
          <w:p w14:paraId="326A45B5" w14:textId="77777777" w:rsidR="00C20374" w:rsidRPr="007511C2" w:rsidRDefault="0092654B" w:rsidP="00B06291">
            <w:pPr>
              <w:tabs>
                <w:tab w:val="left" w:pos="4088"/>
              </w:tabs>
              <w:ind w:left="142"/>
              <w:jc w:val="left"/>
              <w:rPr>
                <w:bCs/>
                <w:sz w:val="20"/>
                <w:szCs w:val="20"/>
                <w:lang w:eastAsia="ru-RU"/>
              </w:rPr>
            </w:pPr>
            <w:r w:rsidRPr="007511C2">
              <w:rPr>
                <w:sz w:val="20"/>
                <w:szCs w:val="20"/>
              </w:rPr>
              <w:t xml:space="preserve">______________________ </w:t>
            </w:r>
            <w:r w:rsidR="00E26414">
              <w:rPr>
                <w:sz w:val="20"/>
                <w:szCs w:val="20"/>
              </w:rPr>
              <w:t>/______________</w:t>
            </w:r>
            <w:r w:rsidR="00037825" w:rsidRPr="007511C2">
              <w:rPr>
                <w:sz w:val="20"/>
                <w:szCs w:val="20"/>
              </w:rPr>
              <w:t>/</w:t>
            </w:r>
          </w:p>
          <w:p w14:paraId="32010F2A" w14:textId="77777777" w:rsidR="00C20374" w:rsidRPr="007511C2" w:rsidRDefault="00037825" w:rsidP="00B06291">
            <w:pPr>
              <w:tabs>
                <w:tab w:val="left" w:pos="4088"/>
              </w:tabs>
              <w:ind w:left="142" w:firstLine="709"/>
              <w:rPr>
                <w:snapToGrid w:val="0"/>
                <w:sz w:val="20"/>
                <w:szCs w:val="20"/>
              </w:rPr>
            </w:pPr>
            <w:r w:rsidRPr="007511C2">
              <w:rPr>
                <w:snapToGrid w:val="0"/>
                <w:sz w:val="20"/>
                <w:szCs w:val="20"/>
              </w:rPr>
              <w:t xml:space="preserve">                 </w:t>
            </w:r>
            <w:r w:rsidR="00E05CC2" w:rsidRPr="007511C2">
              <w:rPr>
                <w:snapToGrid w:val="0"/>
                <w:sz w:val="20"/>
                <w:szCs w:val="20"/>
              </w:rPr>
              <w:t>М</w:t>
            </w:r>
            <w:r w:rsidR="00482472" w:rsidRPr="007511C2">
              <w:rPr>
                <w:snapToGrid w:val="0"/>
                <w:sz w:val="20"/>
                <w:szCs w:val="20"/>
              </w:rPr>
              <w:t>.П.</w:t>
            </w:r>
          </w:p>
        </w:tc>
        <w:tc>
          <w:tcPr>
            <w:tcW w:w="6378" w:type="dxa"/>
          </w:tcPr>
          <w:p w14:paraId="6DAF9300" w14:textId="77777777" w:rsidR="00C20374" w:rsidRPr="007511C2" w:rsidRDefault="00C20374" w:rsidP="00B06291">
            <w:pPr>
              <w:pStyle w:val="affffe"/>
              <w:ind w:left="175"/>
              <w:rPr>
                <w:rFonts w:ascii="Times New Roman" w:hAnsi="Times New Roman" w:cs="Times New Roman"/>
                <w:b/>
                <w:sz w:val="20"/>
                <w:szCs w:val="20"/>
              </w:rPr>
            </w:pPr>
            <w:r w:rsidRPr="007511C2">
              <w:rPr>
                <w:rFonts w:ascii="Times New Roman" w:hAnsi="Times New Roman" w:cs="Times New Roman"/>
                <w:b/>
                <w:sz w:val="20"/>
                <w:szCs w:val="20"/>
              </w:rPr>
              <w:lastRenderedPageBreak/>
              <w:t>Заказчик:</w:t>
            </w:r>
          </w:p>
          <w:tbl>
            <w:tblPr>
              <w:tblW w:w="0" w:type="auto"/>
              <w:tblInd w:w="360" w:type="dxa"/>
              <w:tblLayout w:type="fixed"/>
              <w:tblLook w:val="04A0" w:firstRow="1" w:lastRow="0" w:firstColumn="1" w:lastColumn="0" w:noHBand="0" w:noVBand="1"/>
            </w:tblPr>
            <w:tblGrid>
              <w:gridCol w:w="5688"/>
            </w:tblGrid>
            <w:tr w:rsidR="00072F23" w:rsidRPr="007511C2" w14:paraId="51CA2E0A" w14:textId="77777777" w:rsidTr="009E5268">
              <w:tc>
                <w:tcPr>
                  <w:tcW w:w="5688" w:type="dxa"/>
                </w:tcPr>
                <w:p w14:paraId="03A7518D" w14:textId="77777777" w:rsidR="00072F23" w:rsidRPr="007511C2" w:rsidRDefault="00072F23" w:rsidP="00530F1C">
                  <w:pPr>
                    <w:framePr w:hSpace="180" w:wrap="around" w:vAnchor="text" w:hAnchor="margin" w:x="-176" w:y="125"/>
                    <w:rPr>
                      <w:b/>
                      <w:sz w:val="20"/>
                      <w:szCs w:val="20"/>
                    </w:rPr>
                  </w:pPr>
                  <w:r w:rsidRPr="007511C2">
                    <w:rPr>
                      <w:b/>
                      <w:sz w:val="20"/>
                      <w:szCs w:val="20"/>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w:t>
                  </w:r>
                </w:p>
                <w:p w14:paraId="44F04D16" w14:textId="77777777" w:rsidR="00072F23" w:rsidRPr="007511C2" w:rsidRDefault="00072F23" w:rsidP="00530F1C">
                  <w:pPr>
                    <w:framePr w:hSpace="180" w:wrap="around" w:vAnchor="text" w:hAnchor="margin" w:x="-176" w:y="125"/>
                    <w:rPr>
                      <w:b/>
                      <w:sz w:val="20"/>
                      <w:szCs w:val="20"/>
                    </w:rPr>
                  </w:pPr>
                  <w:r w:rsidRPr="007511C2">
                    <w:rPr>
                      <w:b/>
                      <w:sz w:val="20"/>
                      <w:szCs w:val="20"/>
                    </w:rPr>
                    <w:t>ФИЦ КНЦ СО РАН,  КНЦ СО РАН</w:t>
                  </w:r>
                </w:p>
              </w:tc>
            </w:tr>
            <w:tr w:rsidR="00072F23" w:rsidRPr="007511C2" w14:paraId="015D9DDE" w14:textId="77777777" w:rsidTr="009E5268">
              <w:tc>
                <w:tcPr>
                  <w:tcW w:w="5688" w:type="dxa"/>
                </w:tcPr>
                <w:p w14:paraId="545528CC" w14:textId="77777777" w:rsidR="00072F23" w:rsidRPr="007511C2" w:rsidRDefault="00072F23" w:rsidP="00530F1C">
                  <w:pPr>
                    <w:framePr w:hSpace="180" w:wrap="around" w:vAnchor="text" w:hAnchor="margin" w:x="-176" w:y="125"/>
                    <w:rPr>
                      <w:sz w:val="20"/>
                      <w:szCs w:val="20"/>
                    </w:rPr>
                  </w:pPr>
                  <w:r w:rsidRPr="007511C2">
                    <w:rPr>
                      <w:b/>
                      <w:bCs/>
                      <w:sz w:val="20"/>
                      <w:szCs w:val="20"/>
                    </w:rPr>
                    <w:t xml:space="preserve"> </w:t>
                  </w:r>
                  <w:r w:rsidRPr="007511C2">
                    <w:rPr>
                      <w:sz w:val="20"/>
                      <w:szCs w:val="20"/>
                    </w:rPr>
                    <w:t>Юридический адрес: Россия, 660036, г. Красноярск, Академгородок, 50</w:t>
                  </w:r>
                </w:p>
                <w:p w14:paraId="620AFAEA" w14:textId="77777777" w:rsidR="00072F23" w:rsidRPr="007511C2" w:rsidRDefault="00072F23" w:rsidP="00530F1C">
                  <w:pPr>
                    <w:framePr w:hSpace="180" w:wrap="around" w:vAnchor="text" w:hAnchor="margin" w:x="-176" w:y="125"/>
                    <w:rPr>
                      <w:sz w:val="20"/>
                      <w:szCs w:val="20"/>
                    </w:rPr>
                  </w:pPr>
                  <w:r w:rsidRPr="007511C2">
                    <w:rPr>
                      <w:sz w:val="20"/>
                      <w:szCs w:val="20"/>
                    </w:rPr>
                    <w:t>Почтовый адрес: Россия, 660036, г. Красноярск, Академгородок, 50</w:t>
                  </w:r>
                </w:p>
                <w:p w14:paraId="5A48D6EC" w14:textId="77777777" w:rsidR="00072F23" w:rsidRPr="007511C2" w:rsidRDefault="00072F23" w:rsidP="00530F1C">
                  <w:pPr>
                    <w:framePr w:hSpace="180" w:wrap="around" w:vAnchor="text" w:hAnchor="margin" w:x="-176" w:y="125"/>
                    <w:rPr>
                      <w:sz w:val="20"/>
                      <w:szCs w:val="20"/>
                    </w:rPr>
                  </w:pPr>
                  <w:r w:rsidRPr="007511C2">
                    <w:rPr>
                      <w:sz w:val="20"/>
                      <w:szCs w:val="20"/>
                    </w:rPr>
                    <w:t>Тел. (391)-290-50-39   факс (391) 290-53-78</w:t>
                  </w:r>
                </w:p>
                <w:p w14:paraId="3769F580" w14:textId="77777777" w:rsidR="00072F23" w:rsidRPr="007511C2" w:rsidRDefault="00072F23" w:rsidP="00530F1C">
                  <w:pPr>
                    <w:framePr w:hSpace="180" w:wrap="around" w:vAnchor="text" w:hAnchor="margin" w:x="-176" w:y="125"/>
                    <w:rPr>
                      <w:sz w:val="20"/>
                      <w:szCs w:val="20"/>
                    </w:rPr>
                  </w:pPr>
                  <w:r w:rsidRPr="007511C2">
                    <w:rPr>
                      <w:sz w:val="20"/>
                      <w:szCs w:val="20"/>
                      <w:lang w:val="en-US"/>
                    </w:rPr>
                    <w:t>E</w:t>
                  </w:r>
                  <w:r w:rsidRPr="007511C2">
                    <w:rPr>
                      <w:sz w:val="20"/>
                      <w:szCs w:val="20"/>
                    </w:rPr>
                    <w:t>-</w:t>
                  </w:r>
                  <w:r w:rsidRPr="007511C2">
                    <w:rPr>
                      <w:sz w:val="20"/>
                      <w:szCs w:val="20"/>
                      <w:lang w:val="en-US"/>
                    </w:rPr>
                    <w:t>mail</w:t>
                  </w:r>
                  <w:r w:rsidRPr="007511C2">
                    <w:rPr>
                      <w:sz w:val="20"/>
                      <w:szCs w:val="20"/>
                    </w:rPr>
                    <w:t xml:space="preserve">: </w:t>
                  </w:r>
                  <w:proofErr w:type="spellStart"/>
                  <w:r w:rsidRPr="007511C2">
                    <w:rPr>
                      <w:sz w:val="20"/>
                      <w:szCs w:val="20"/>
                      <w:lang w:val="en-US"/>
                    </w:rPr>
                    <w:t>cnb</w:t>
                  </w:r>
                  <w:proofErr w:type="spellEnd"/>
                  <w:r w:rsidRPr="007511C2">
                    <w:rPr>
                      <w:sz w:val="20"/>
                      <w:szCs w:val="20"/>
                    </w:rPr>
                    <w:t>@</w:t>
                  </w:r>
                  <w:proofErr w:type="spellStart"/>
                  <w:r w:rsidRPr="007511C2">
                    <w:rPr>
                      <w:sz w:val="20"/>
                      <w:szCs w:val="20"/>
                      <w:lang w:val="en-US"/>
                    </w:rPr>
                    <w:t>ksc</w:t>
                  </w:r>
                  <w:proofErr w:type="spellEnd"/>
                  <w:r w:rsidRPr="007511C2">
                    <w:rPr>
                      <w:sz w:val="20"/>
                      <w:szCs w:val="20"/>
                    </w:rPr>
                    <w:t>.</w:t>
                  </w:r>
                  <w:proofErr w:type="spellStart"/>
                  <w:r w:rsidRPr="007511C2">
                    <w:rPr>
                      <w:sz w:val="20"/>
                      <w:szCs w:val="20"/>
                      <w:lang w:val="en-US"/>
                    </w:rPr>
                    <w:t>krasn</w:t>
                  </w:r>
                  <w:proofErr w:type="spellEnd"/>
                  <w:r w:rsidRPr="007511C2">
                    <w:rPr>
                      <w:sz w:val="20"/>
                      <w:szCs w:val="20"/>
                    </w:rPr>
                    <w:t>.</w:t>
                  </w:r>
                  <w:proofErr w:type="spellStart"/>
                  <w:r w:rsidRPr="007511C2">
                    <w:rPr>
                      <w:sz w:val="20"/>
                      <w:szCs w:val="20"/>
                      <w:lang w:val="en-US"/>
                    </w:rPr>
                    <w:t>ru</w:t>
                  </w:r>
                  <w:proofErr w:type="spellEnd"/>
                  <w:r w:rsidRPr="007511C2">
                    <w:rPr>
                      <w:sz w:val="20"/>
                      <w:szCs w:val="20"/>
                    </w:rPr>
                    <w:t xml:space="preserve">  </w:t>
                  </w:r>
                  <w:r w:rsidRPr="007511C2">
                    <w:rPr>
                      <w:sz w:val="20"/>
                      <w:szCs w:val="20"/>
                      <w:lang w:val="en-US"/>
                    </w:rPr>
                    <w:t>http</w:t>
                  </w:r>
                  <w:r w:rsidRPr="007511C2">
                    <w:rPr>
                      <w:sz w:val="20"/>
                      <w:szCs w:val="20"/>
                    </w:rPr>
                    <w:t xml:space="preserve">:  </w:t>
                  </w:r>
                  <w:proofErr w:type="spellStart"/>
                  <w:r w:rsidRPr="007511C2">
                    <w:rPr>
                      <w:sz w:val="20"/>
                      <w:szCs w:val="20"/>
                      <w:lang w:val="en-US"/>
                    </w:rPr>
                    <w:t>ksc</w:t>
                  </w:r>
                  <w:proofErr w:type="spellEnd"/>
                  <w:r w:rsidRPr="007511C2">
                    <w:rPr>
                      <w:sz w:val="20"/>
                      <w:szCs w:val="20"/>
                    </w:rPr>
                    <w:t>.</w:t>
                  </w:r>
                  <w:proofErr w:type="spellStart"/>
                  <w:r w:rsidRPr="007511C2">
                    <w:rPr>
                      <w:sz w:val="20"/>
                      <w:szCs w:val="20"/>
                      <w:lang w:val="en-US"/>
                    </w:rPr>
                    <w:t>krasn</w:t>
                  </w:r>
                  <w:proofErr w:type="spellEnd"/>
                  <w:r w:rsidRPr="007511C2">
                    <w:rPr>
                      <w:sz w:val="20"/>
                      <w:szCs w:val="20"/>
                    </w:rPr>
                    <w:t>.</w:t>
                  </w:r>
                  <w:proofErr w:type="spellStart"/>
                  <w:r w:rsidRPr="007511C2">
                    <w:rPr>
                      <w:sz w:val="20"/>
                      <w:szCs w:val="20"/>
                      <w:lang w:val="en-US"/>
                    </w:rPr>
                    <w:t>ru</w:t>
                  </w:r>
                  <w:proofErr w:type="spellEnd"/>
                </w:p>
                <w:p w14:paraId="76FBFA33" w14:textId="77777777" w:rsidR="00072F23" w:rsidRPr="007511C2" w:rsidRDefault="00072F23" w:rsidP="00530F1C">
                  <w:pPr>
                    <w:framePr w:hSpace="180" w:wrap="around" w:vAnchor="text" w:hAnchor="margin" w:x="-176" w:y="125"/>
                    <w:rPr>
                      <w:sz w:val="20"/>
                      <w:szCs w:val="20"/>
                    </w:rPr>
                  </w:pPr>
                  <w:r w:rsidRPr="007511C2">
                    <w:rPr>
                      <w:sz w:val="20"/>
                      <w:szCs w:val="20"/>
                    </w:rPr>
                    <w:t>ИНН 2463002263    КПП 246301001 ОГРН 1022402133698</w:t>
                  </w:r>
                </w:p>
                <w:p w14:paraId="3BBA7A67" w14:textId="77777777" w:rsidR="00072F23" w:rsidRPr="007511C2" w:rsidRDefault="00072F23" w:rsidP="00530F1C">
                  <w:pPr>
                    <w:framePr w:hSpace="180" w:wrap="around" w:vAnchor="text" w:hAnchor="margin" w:x="-176" w:y="125"/>
                    <w:rPr>
                      <w:sz w:val="20"/>
                      <w:szCs w:val="20"/>
                    </w:rPr>
                  </w:pPr>
                  <w:r w:rsidRPr="007511C2">
                    <w:rPr>
                      <w:b/>
                      <w:sz w:val="20"/>
                      <w:szCs w:val="20"/>
                    </w:rPr>
                    <w:t>Получатель/Плательщик</w:t>
                  </w:r>
                  <w:r w:rsidRPr="007511C2">
                    <w:rPr>
                      <w:sz w:val="20"/>
                      <w:szCs w:val="20"/>
                    </w:rPr>
                    <w:t xml:space="preserve"> Научно-исследовательский институт медицинских проблем Севера – обособленное подразделение ФИЦ КНЦ СО РАН (НИИ МПС)</w:t>
                  </w:r>
                </w:p>
                <w:p w14:paraId="7BF68F44" w14:textId="77777777" w:rsidR="00072F23" w:rsidRPr="007511C2" w:rsidRDefault="00072F23" w:rsidP="00530F1C">
                  <w:pPr>
                    <w:framePr w:hSpace="180" w:wrap="around" w:vAnchor="text" w:hAnchor="margin" w:x="-176" w:y="125"/>
                    <w:rPr>
                      <w:sz w:val="20"/>
                      <w:szCs w:val="20"/>
                    </w:rPr>
                  </w:pPr>
                  <w:r w:rsidRPr="007511C2">
                    <w:rPr>
                      <w:sz w:val="20"/>
                      <w:szCs w:val="20"/>
                    </w:rPr>
                    <w:t xml:space="preserve">ИНН 2463002263 КПП 246545001 </w:t>
                  </w:r>
                </w:p>
                <w:p w14:paraId="3CE31957" w14:textId="77777777" w:rsidR="00072F23" w:rsidRPr="007511C2" w:rsidRDefault="00072F23" w:rsidP="00530F1C">
                  <w:pPr>
                    <w:framePr w:hSpace="180" w:wrap="around" w:vAnchor="text" w:hAnchor="margin" w:x="-176" w:y="125"/>
                    <w:rPr>
                      <w:sz w:val="20"/>
                      <w:szCs w:val="20"/>
                    </w:rPr>
                  </w:pPr>
                  <w:r w:rsidRPr="007511C2">
                    <w:rPr>
                      <w:sz w:val="20"/>
                      <w:szCs w:val="20"/>
                    </w:rPr>
                    <w:t>ОГРН 1022402133698</w:t>
                  </w:r>
                </w:p>
                <w:p w14:paraId="6F4FFF56" w14:textId="77777777" w:rsidR="00072F23" w:rsidRPr="007511C2" w:rsidRDefault="00072F23" w:rsidP="00530F1C">
                  <w:pPr>
                    <w:framePr w:hSpace="180" w:wrap="around" w:vAnchor="text" w:hAnchor="margin" w:x="-176" w:y="125"/>
                    <w:rPr>
                      <w:sz w:val="20"/>
                      <w:szCs w:val="20"/>
                    </w:rPr>
                  </w:pPr>
                  <w:r w:rsidRPr="007511C2">
                    <w:rPr>
                      <w:sz w:val="20"/>
                      <w:szCs w:val="20"/>
                    </w:rPr>
                    <w:t>Юридический адрес: 660022,  Красноярский край, г. Красноярск,  ул. Партизана Железняка, д. 3Г.</w:t>
                  </w:r>
                </w:p>
                <w:p w14:paraId="6B037330" w14:textId="77777777" w:rsidR="00072F23" w:rsidRPr="007511C2" w:rsidRDefault="00072F23" w:rsidP="00530F1C">
                  <w:pPr>
                    <w:framePr w:hSpace="180" w:wrap="around" w:vAnchor="text" w:hAnchor="margin" w:x="-176" w:y="125"/>
                    <w:rPr>
                      <w:sz w:val="20"/>
                      <w:szCs w:val="20"/>
                    </w:rPr>
                  </w:pPr>
                  <w:r w:rsidRPr="007511C2">
                    <w:rPr>
                      <w:sz w:val="20"/>
                      <w:szCs w:val="20"/>
                    </w:rPr>
                    <w:t xml:space="preserve">Почтовый адрес: 660022,  Красноярский край, г. Красноярск, </w:t>
                  </w:r>
                </w:p>
                <w:p w14:paraId="7E66D678" w14:textId="77777777" w:rsidR="00072F23" w:rsidRPr="007511C2" w:rsidRDefault="00072F23" w:rsidP="00530F1C">
                  <w:pPr>
                    <w:framePr w:hSpace="180" w:wrap="around" w:vAnchor="text" w:hAnchor="margin" w:x="-176" w:y="125"/>
                    <w:rPr>
                      <w:sz w:val="20"/>
                      <w:szCs w:val="20"/>
                    </w:rPr>
                  </w:pPr>
                  <w:r w:rsidRPr="007511C2">
                    <w:rPr>
                      <w:sz w:val="20"/>
                      <w:szCs w:val="20"/>
                    </w:rPr>
                    <w:t>ул. Партизана Железняка, д. 3Г.</w:t>
                  </w:r>
                </w:p>
                <w:p w14:paraId="4A3EB84C" w14:textId="77777777" w:rsidR="00072F23" w:rsidRPr="007511C2" w:rsidRDefault="00072F23" w:rsidP="00530F1C">
                  <w:pPr>
                    <w:framePr w:hSpace="180" w:wrap="around" w:vAnchor="text" w:hAnchor="margin" w:x="-176" w:y="125"/>
                    <w:rPr>
                      <w:sz w:val="20"/>
                      <w:szCs w:val="20"/>
                    </w:rPr>
                  </w:pPr>
                  <w:r w:rsidRPr="007511C2">
                    <w:rPr>
                      <w:sz w:val="20"/>
                      <w:szCs w:val="20"/>
                    </w:rPr>
                    <w:t>Тел. (391) 228-06-62  факс 228-06-83. E-</w:t>
                  </w:r>
                  <w:proofErr w:type="spellStart"/>
                  <w:r w:rsidRPr="007511C2">
                    <w:rPr>
                      <w:sz w:val="20"/>
                      <w:szCs w:val="20"/>
                    </w:rPr>
                    <w:t>mail</w:t>
                  </w:r>
                  <w:proofErr w:type="spellEnd"/>
                  <w:r w:rsidRPr="007511C2">
                    <w:rPr>
                      <w:sz w:val="20"/>
                      <w:szCs w:val="20"/>
                    </w:rPr>
                    <w:t>: impn@impn.ru</w:t>
                  </w:r>
                </w:p>
                <w:p w14:paraId="63311B71" w14:textId="77777777" w:rsidR="00072F23" w:rsidRPr="007511C2" w:rsidRDefault="00072F23" w:rsidP="00530F1C">
                  <w:pPr>
                    <w:framePr w:hSpace="180" w:wrap="around" w:vAnchor="text" w:hAnchor="margin" w:x="-176" w:y="125"/>
                    <w:rPr>
                      <w:sz w:val="20"/>
                      <w:szCs w:val="20"/>
                    </w:rPr>
                  </w:pPr>
                </w:p>
                <w:p w14:paraId="6DF6A41A" w14:textId="77777777" w:rsidR="00072F23" w:rsidRPr="007511C2" w:rsidRDefault="00072F23" w:rsidP="00530F1C">
                  <w:pPr>
                    <w:framePr w:hSpace="180" w:wrap="around" w:vAnchor="text" w:hAnchor="margin" w:x="-176" w:y="125"/>
                    <w:rPr>
                      <w:sz w:val="20"/>
                      <w:szCs w:val="20"/>
                    </w:rPr>
                  </w:pPr>
                  <w:r w:rsidRPr="007511C2">
                    <w:rPr>
                      <w:sz w:val="20"/>
                      <w:szCs w:val="20"/>
                    </w:rPr>
                    <w:t>Банковские реквизиты:</w:t>
                  </w:r>
                </w:p>
                <w:p w14:paraId="2A02626C" w14:textId="77777777" w:rsidR="00072F23" w:rsidRPr="007511C2" w:rsidRDefault="00072F23" w:rsidP="00530F1C">
                  <w:pPr>
                    <w:framePr w:hSpace="180" w:wrap="around" w:vAnchor="text" w:hAnchor="margin" w:x="-176" w:y="125"/>
                    <w:rPr>
                      <w:b/>
                      <w:sz w:val="20"/>
                      <w:szCs w:val="20"/>
                    </w:rPr>
                  </w:pPr>
                  <w:r w:rsidRPr="007511C2">
                    <w:rPr>
                      <w:b/>
                      <w:sz w:val="20"/>
                      <w:szCs w:val="20"/>
                    </w:rPr>
                    <w:t>УФК по Новосибирской области</w:t>
                  </w:r>
                </w:p>
                <w:p w14:paraId="38868F25" w14:textId="77777777" w:rsidR="00FB156E" w:rsidRPr="00FB156E" w:rsidRDefault="00FB156E" w:rsidP="00530F1C">
                  <w:pPr>
                    <w:framePr w:hSpace="180" w:wrap="around" w:vAnchor="text" w:hAnchor="margin" w:x="-176" w:y="125"/>
                    <w:rPr>
                      <w:sz w:val="18"/>
                      <w:szCs w:val="18"/>
                    </w:rPr>
                  </w:pPr>
                  <w:r w:rsidRPr="002D544E">
                    <w:rPr>
                      <w:sz w:val="18"/>
                      <w:szCs w:val="18"/>
                    </w:rPr>
                    <w:t xml:space="preserve">(НИИ МПС  </w:t>
                  </w:r>
                  <w:proofErr w:type="gramStart"/>
                  <w:r w:rsidRPr="002D544E">
                    <w:rPr>
                      <w:sz w:val="18"/>
                      <w:szCs w:val="18"/>
                    </w:rPr>
                    <w:t>л</w:t>
                  </w:r>
                  <w:proofErr w:type="gramEnd"/>
                  <w:r w:rsidRPr="002D544E">
                    <w:rPr>
                      <w:sz w:val="18"/>
                      <w:szCs w:val="18"/>
                    </w:rPr>
                    <w:t>/</w:t>
                  </w:r>
                  <w:proofErr w:type="spellStart"/>
                  <w:r w:rsidRPr="002D544E">
                    <w:rPr>
                      <w:sz w:val="18"/>
                      <w:szCs w:val="18"/>
                    </w:rPr>
                    <w:t>сч</w:t>
                  </w:r>
                  <w:proofErr w:type="spellEnd"/>
                  <w:r w:rsidRPr="002D544E">
                    <w:rPr>
                      <w:sz w:val="18"/>
                      <w:szCs w:val="18"/>
                    </w:rPr>
                    <w:t xml:space="preserve"> 20196Е32440, 22196Е32440) </w:t>
                  </w:r>
                </w:p>
                <w:p w14:paraId="1D2E43FA" w14:textId="77777777" w:rsidR="00072F23" w:rsidRPr="007511C2" w:rsidRDefault="00072F23" w:rsidP="00530F1C">
                  <w:pPr>
                    <w:framePr w:hSpace="180" w:wrap="around" w:vAnchor="text" w:hAnchor="margin" w:x="-176" w:y="125"/>
                    <w:rPr>
                      <w:b/>
                      <w:sz w:val="20"/>
                      <w:szCs w:val="20"/>
                    </w:rPr>
                  </w:pPr>
                  <w:r w:rsidRPr="007511C2">
                    <w:rPr>
                      <w:b/>
                      <w:i/>
                      <w:sz w:val="20"/>
                      <w:szCs w:val="20"/>
                    </w:rPr>
                    <w:t>Банк получателя:</w:t>
                  </w:r>
                  <w:r w:rsidRPr="007511C2">
                    <w:rPr>
                      <w:b/>
                      <w:sz w:val="20"/>
                      <w:szCs w:val="20"/>
                    </w:rPr>
                    <w:t xml:space="preserve"> </w:t>
                  </w:r>
                </w:p>
                <w:p w14:paraId="12F296E1" w14:textId="77777777" w:rsidR="00072F23" w:rsidRPr="007511C2" w:rsidRDefault="00072F23" w:rsidP="00530F1C">
                  <w:pPr>
                    <w:framePr w:hSpace="180" w:wrap="around" w:vAnchor="text" w:hAnchor="margin" w:x="-176" w:y="125"/>
                    <w:rPr>
                      <w:sz w:val="20"/>
                      <w:szCs w:val="20"/>
                    </w:rPr>
                  </w:pPr>
                  <w:r w:rsidRPr="007511C2">
                    <w:rPr>
                      <w:sz w:val="20"/>
                      <w:szCs w:val="20"/>
                    </w:rPr>
                    <w:t xml:space="preserve">ОКЦ № 1 </w:t>
                  </w:r>
                  <w:proofErr w:type="spellStart"/>
                  <w:r w:rsidRPr="007511C2">
                    <w:rPr>
                      <w:sz w:val="20"/>
                      <w:szCs w:val="20"/>
                    </w:rPr>
                    <w:t>СибГУ</w:t>
                  </w:r>
                  <w:proofErr w:type="spellEnd"/>
                  <w:r w:rsidRPr="007511C2">
                    <w:rPr>
                      <w:sz w:val="20"/>
                      <w:szCs w:val="20"/>
                    </w:rPr>
                    <w:t xml:space="preserve"> Банка России//УФК по Новосибирской области, г. Новосибирск </w:t>
                  </w:r>
                </w:p>
                <w:p w14:paraId="7F92ED08" w14:textId="77777777" w:rsidR="00072F23" w:rsidRPr="007511C2" w:rsidRDefault="00072F23" w:rsidP="00530F1C">
                  <w:pPr>
                    <w:framePr w:hSpace="180" w:wrap="around" w:vAnchor="text" w:hAnchor="margin" w:x="-176" w:y="125"/>
                    <w:rPr>
                      <w:sz w:val="20"/>
                      <w:szCs w:val="20"/>
                    </w:rPr>
                  </w:pPr>
                  <w:r w:rsidRPr="007511C2">
                    <w:rPr>
                      <w:sz w:val="20"/>
                      <w:szCs w:val="20"/>
                    </w:rPr>
                    <w:t>БИК 015004950</w:t>
                  </w:r>
                </w:p>
                <w:p w14:paraId="429C4E0F" w14:textId="77777777" w:rsidR="00072F23" w:rsidRPr="007511C2" w:rsidRDefault="00072F23" w:rsidP="00530F1C">
                  <w:pPr>
                    <w:framePr w:hSpace="180" w:wrap="around" w:vAnchor="text" w:hAnchor="margin" w:x="-176" w:y="125"/>
                    <w:rPr>
                      <w:sz w:val="20"/>
                      <w:szCs w:val="20"/>
                    </w:rPr>
                  </w:pPr>
                  <w:proofErr w:type="spellStart"/>
                  <w:r w:rsidRPr="007511C2">
                    <w:rPr>
                      <w:sz w:val="20"/>
                      <w:szCs w:val="20"/>
                    </w:rPr>
                    <w:t>екс</w:t>
                  </w:r>
                  <w:proofErr w:type="spellEnd"/>
                  <w:r w:rsidRPr="007511C2">
                    <w:rPr>
                      <w:sz w:val="20"/>
                      <w:szCs w:val="20"/>
                    </w:rPr>
                    <w:t xml:space="preserve"> 40102810445370000043</w:t>
                  </w:r>
                </w:p>
                <w:p w14:paraId="016B5C8F" w14:textId="77777777" w:rsidR="00072F23" w:rsidRPr="007511C2" w:rsidRDefault="00072F23" w:rsidP="00530F1C">
                  <w:pPr>
                    <w:framePr w:hSpace="180" w:wrap="around" w:vAnchor="text" w:hAnchor="margin" w:x="-176" w:y="125"/>
                    <w:rPr>
                      <w:sz w:val="20"/>
                      <w:szCs w:val="20"/>
                    </w:rPr>
                  </w:pPr>
                  <w:proofErr w:type="gramStart"/>
                  <w:r w:rsidRPr="007511C2">
                    <w:rPr>
                      <w:sz w:val="20"/>
                      <w:szCs w:val="20"/>
                    </w:rPr>
                    <w:t>р</w:t>
                  </w:r>
                  <w:proofErr w:type="gramEnd"/>
                  <w:r w:rsidRPr="007511C2">
                    <w:rPr>
                      <w:sz w:val="20"/>
                      <w:szCs w:val="20"/>
                    </w:rPr>
                    <w:t>/</w:t>
                  </w:r>
                  <w:proofErr w:type="spellStart"/>
                  <w:r w:rsidRPr="007511C2">
                    <w:rPr>
                      <w:sz w:val="20"/>
                      <w:szCs w:val="20"/>
                    </w:rPr>
                    <w:t>сч</w:t>
                  </w:r>
                  <w:proofErr w:type="spellEnd"/>
                  <w:r w:rsidRPr="007511C2">
                    <w:rPr>
                      <w:sz w:val="20"/>
                      <w:szCs w:val="20"/>
                    </w:rPr>
                    <w:t xml:space="preserve">  03214643000000015107</w:t>
                  </w:r>
                </w:p>
                <w:p w14:paraId="0ECA9BE4" w14:textId="77777777" w:rsidR="00072F23" w:rsidRPr="007511C2" w:rsidRDefault="00072F23" w:rsidP="00530F1C">
                  <w:pPr>
                    <w:framePr w:hSpace="180" w:wrap="around" w:vAnchor="text" w:hAnchor="margin" w:x="-176" w:y="125"/>
                    <w:rPr>
                      <w:b/>
                      <w:sz w:val="20"/>
                      <w:szCs w:val="20"/>
                    </w:rPr>
                  </w:pPr>
                </w:p>
                <w:p w14:paraId="0DCB2750" w14:textId="77777777" w:rsidR="00072F23" w:rsidRPr="007511C2" w:rsidRDefault="00072F23" w:rsidP="00530F1C">
                  <w:pPr>
                    <w:framePr w:hSpace="180" w:wrap="around" w:vAnchor="text" w:hAnchor="margin" w:x="-176" w:y="125"/>
                    <w:rPr>
                      <w:sz w:val="20"/>
                      <w:szCs w:val="20"/>
                    </w:rPr>
                  </w:pPr>
                  <w:r w:rsidRPr="007511C2">
                    <w:rPr>
                      <w:sz w:val="20"/>
                      <w:szCs w:val="20"/>
                    </w:rPr>
                    <w:t>ОКАТО 04 401 374 000</w:t>
                  </w:r>
                </w:p>
                <w:p w14:paraId="45AFF0DB" w14:textId="77777777" w:rsidR="00072F23" w:rsidRPr="007511C2" w:rsidRDefault="00072F23" w:rsidP="00530F1C">
                  <w:pPr>
                    <w:framePr w:hSpace="180" w:wrap="around" w:vAnchor="text" w:hAnchor="margin" w:x="-176" w:y="125"/>
                    <w:rPr>
                      <w:sz w:val="20"/>
                      <w:szCs w:val="20"/>
                    </w:rPr>
                  </w:pPr>
                  <w:r w:rsidRPr="007511C2">
                    <w:rPr>
                      <w:sz w:val="20"/>
                      <w:szCs w:val="20"/>
                    </w:rPr>
                    <w:t>ОКТМО 04701000001</w:t>
                  </w:r>
                </w:p>
                <w:p w14:paraId="09B7DA04" w14:textId="77777777" w:rsidR="00072F23" w:rsidRPr="007511C2" w:rsidRDefault="00072F23" w:rsidP="00530F1C">
                  <w:pPr>
                    <w:framePr w:hSpace="180" w:wrap="around" w:vAnchor="text" w:hAnchor="margin" w:x="-176" w:y="125"/>
                    <w:ind w:right="-720"/>
                    <w:rPr>
                      <w:sz w:val="20"/>
                      <w:szCs w:val="20"/>
                    </w:rPr>
                  </w:pPr>
                  <w:r w:rsidRPr="007511C2">
                    <w:rPr>
                      <w:sz w:val="20"/>
                      <w:szCs w:val="20"/>
                    </w:rPr>
                    <w:t>КБК 00000000000000000130</w:t>
                  </w:r>
                </w:p>
                <w:p w14:paraId="6D337C27" w14:textId="77777777" w:rsidR="00072F23" w:rsidRPr="007511C2" w:rsidRDefault="00072F23" w:rsidP="00530F1C">
                  <w:pPr>
                    <w:framePr w:hSpace="180" w:wrap="around" w:vAnchor="text" w:hAnchor="margin" w:x="-176" w:y="125"/>
                    <w:rPr>
                      <w:b/>
                      <w:sz w:val="20"/>
                      <w:szCs w:val="20"/>
                    </w:rPr>
                  </w:pPr>
                </w:p>
                <w:p w14:paraId="6B2EE6EA" w14:textId="77777777" w:rsidR="00072F23" w:rsidRPr="007511C2" w:rsidRDefault="00072F23" w:rsidP="00530F1C">
                  <w:pPr>
                    <w:framePr w:hSpace="180" w:wrap="around" w:vAnchor="text" w:hAnchor="margin" w:x="-176" w:y="125"/>
                    <w:rPr>
                      <w:b/>
                      <w:bCs/>
                      <w:sz w:val="20"/>
                      <w:szCs w:val="20"/>
                    </w:rPr>
                  </w:pPr>
                </w:p>
              </w:tc>
            </w:tr>
          </w:tbl>
          <w:p w14:paraId="7F7DEEB0" w14:textId="77777777" w:rsidR="00C20374" w:rsidRPr="007511C2" w:rsidRDefault="00C20374" w:rsidP="00B06291">
            <w:pPr>
              <w:pStyle w:val="affff4"/>
              <w:spacing w:before="0" w:after="0"/>
              <w:ind w:left="175"/>
              <w:jc w:val="both"/>
              <w:rPr>
                <w:rFonts w:ascii="Times New Roman" w:eastAsia="Times New Roman" w:hAnsi="Times New Roman" w:cs="Times New Roman"/>
                <w:bCs/>
                <w:i w:val="0"/>
                <w:iCs w:val="0"/>
                <w:sz w:val="20"/>
                <w:szCs w:val="20"/>
                <w:lang w:eastAsia="ru-RU"/>
              </w:rPr>
            </w:pPr>
          </w:p>
          <w:p w14:paraId="1D3ADA1D" w14:textId="77777777" w:rsidR="007873FB" w:rsidRPr="007511C2" w:rsidRDefault="001C3555" w:rsidP="007873FB">
            <w:pPr>
              <w:rPr>
                <w:color w:val="000000"/>
                <w:sz w:val="20"/>
                <w:szCs w:val="20"/>
              </w:rPr>
            </w:pPr>
            <w:r w:rsidRPr="007511C2">
              <w:rPr>
                <w:color w:val="000000"/>
                <w:sz w:val="20"/>
                <w:szCs w:val="20"/>
              </w:rPr>
              <w:lastRenderedPageBreak/>
              <w:t xml:space="preserve">          </w:t>
            </w:r>
            <w:proofErr w:type="spellStart"/>
            <w:r w:rsidR="007873FB" w:rsidRPr="007511C2">
              <w:rPr>
                <w:color w:val="000000"/>
                <w:sz w:val="20"/>
                <w:szCs w:val="20"/>
              </w:rPr>
              <w:t>И.о</w:t>
            </w:r>
            <w:proofErr w:type="spellEnd"/>
            <w:r w:rsidR="007873FB" w:rsidRPr="007511C2">
              <w:rPr>
                <w:color w:val="000000"/>
                <w:sz w:val="20"/>
                <w:szCs w:val="20"/>
              </w:rPr>
              <w:t>. директора НИИ МПС</w:t>
            </w:r>
          </w:p>
          <w:p w14:paraId="75CE596F" w14:textId="77777777" w:rsidR="00482472" w:rsidRPr="007511C2" w:rsidRDefault="00B06291" w:rsidP="00B06291">
            <w:pPr>
              <w:spacing w:line="264" w:lineRule="auto"/>
              <w:ind w:left="175"/>
              <w:jc w:val="left"/>
              <w:rPr>
                <w:sz w:val="20"/>
                <w:szCs w:val="20"/>
              </w:rPr>
            </w:pPr>
            <w:r w:rsidRPr="007511C2">
              <w:rPr>
                <w:sz w:val="20"/>
                <w:szCs w:val="20"/>
              </w:rPr>
              <w:t xml:space="preserve"> </w:t>
            </w:r>
          </w:p>
          <w:p w14:paraId="0849DB6F" w14:textId="77777777" w:rsidR="00482472" w:rsidRPr="007511C2" w:rsidRDefault="00482472" w:rsidP="00B06291">
            <w:pPr>
              <w:tabs>
                <w:tab w:val="left" w:pos="1555"/>
              </w:tabs>
              <w:ind w:left="175"/>
              <w:rPr>
                <w:sz w:val="20"/>
                <w:szCs w:val="20"/>
              </w:rPr>
            </w:pPr>
          </w:p>
          <w:p w14:paraId="1473D837" w14:textId="77777777" w:rsidR="009A2F28" w:rsidRPr="007511C2" w:rsidRDefault="001C3555" w:rsidP="009A2F28">
            <w:pPr>
              <w:tabs>
                <w:tab w:val="left" w:pos="1555"/>
              </w:tabs>
              <w:ind w:left="175"/>
              <w:rPr>
                <w:color w:val="000000"/>
                <w:spacing w:val="-2"/>
                <w:sz w:val="20"/>
                <w:szCs w:val="20"/>
              </w:rPr>
            </w:pPr>
            <w:r w:rsidRPr="007511C2">
              <w:rPr>
                <w:sz w:val="20"/>
                <w:szCs w:val="20"/>
              </w:rPr>
              <w:t xml:space="preserve">       </w:t>
            </w:r>
            <w:r w:rsidR="002B31E1" w:rsidRPr="007511C2">
              <w:rPr>
                <w:sz w:val="20"/>
                <w:szCs w:val="20"/>
              </w:rPr>
              <w:t>_________________</w:t>
            </w:r>
            <w:r w:rsidR="007873FB" w:rsidRPr="007511C2">
              <w:rPr>
                <w:color w:val="000000"/>
                <w:sz w:val="20"/>
                <w:szCs w:val="20"/>
              </w:rPr>
              <w:t xml:space="preserve"> /</w:t>
            </w:r>
            <w:proofErr w:type="spellStart"/>
            <w:r w:rsidR="007873FB" w:rsidRPr="007511C2">
              <w:rPr>
                <w:color w:val="000000"/>
                <w:sz w:val="20"/>
                <w:szCs w:val="20"/>
              </w:rPr>
              <w:t>Е.П.Бронникова</w:t>
            </w:r>
            <w:proofErr w:type="spellEnd"/>
            <w:r w:rsidR="007873FB" w:rsidRPr="007511C2">
              <w:rPr>
                <w:color w:val="000000"/>
                <w:spacing w:val="-2"/>
                <w:sz w:val="20"/>
                <w:szCs w:val="20"/>
              </w:rPr>
              <w:t xml:space="preserve">/ </w:t>
            </w:r>
          </w:p>
          <w:p w14:paraId="3B3A73DF" w14:textId="77777777" w:rsidR="00C20374" w:rsidRPr="007511C2" w:rsidRDefault="00482472" w:rsidP="00E05CC2">
            <w:pPr>
              <w:tabs>
                <w:tab w:val="left" w:pos="1555"/>
              </w:tabs>
              <w:ind w:left="175"/>
              <w:rPr>
                <w:sz w:val="20"/>
                <w:szCs w:val="20"/>
                <w:lang w:eastAsia="ru-RU"/>
              </w:rPr>
            </w:pPr>
            <w:r w:rsidRPr="007511C2">
              <w:rPr>
                <w:sz w:val="20"/>
                <w:szCs w:val="20"/>
                <w:lang w:eastAsia="ru-RU"/>
              </w:rPr>
              <w:tab/>
            </w:r>
            <w:r w:rsidR="001C3555" w:rsidRPr="007511C2">
              <w:rPr>
                <w:sz w:val="20"/>
                <w:szCs w:val="20"/>
                <w:lang w:eastAsia="ru-RU"/>
              </w:rPr>
              <w:t xml:space="preserve">    </w:t>
            </w:r>
            <w:r w:rsidR="00E05CC2" w:rsidRPr="007511C2">
              <w:rPr>
                <w:sz w:val="20"/>
                <w:szCs w:val="20"/>
                <w:lang w:eastAsia="ru-RU"/>
              </w:rPr>
              <w:t>М</w:t>
            </w:r>
            <w:r w:rsidRPr="007511C2">
              <w:rPr>
                <w:sz w:val="20"/>
                <w:szCs w:val="20"/>
                <w:lang w:eastAsia="ru-RU"/>
              </w:rPr>
              <w:t>.П.</w:t>
            </w:r>
          </w:p>
        </w:tc>
      </w:tr>
    </w:tbl>
    <w:p w14:paraId="4E13398A" w14:textId="77777777" w:rsidR="00B06291" w:rsidRPr="007511C2" w:rsidRDefault="00B06291" w:rsidP="00482472">
      <w:pPr>
        <w:pStyle w:val="1fe"/>
        <w:tabs>
          <w:tab w:val="left" w:pos="993"/>
        </w:tabs>
        <w:contextualSpacing/>
        <w:rPr>
          <w:sz w:val="20"/>
          <w:szCs w:val="20"/>
        </w:rPr>
        <w:sectPr w:rsidR="00B06291" w:rsidRPr="007511C2" w:rsidSect="0092654B">
          <w:pgSz w:w="12240" w:h="15840"/>
          <w:pgMar w:top="426" w:right="567" w:bottom="426" w:left="1134" w:header="720" w:footer="720" w:gutter="0"/>
          <w:cols w:space="720"/>
          <w:docGrid w:linePitch="600" w:charSpace="32768"/>
        </w:sectPr>
      </w:pPr>
    </w:p>
    <w:p w14:paraId="52933F12" w14:textId="77777777" w:rsidR="00B002E5" w:rsidRPr="001D2278" w:rsidRDefault="008D6A61" w:rsidP="00482472">
      <w:pPr>
        <w:pStyle w:val="affffe"/>
        <w:jc w:val="right"/>
        <w:rPr>
          <w:rFonts w:ascii="Times New Roman" w:hAnsi="Times New Roman" w:cs="Times New Roman"/>
          <w:sz w:val="20"/>
          <w:szCs w:val="20"/>
        </w:rPr>
      </w:pPr>
      <w:r w:rsidRPr="001D2278">
        <w:rPr>
          <w:rFonts w:ascii="Times New Roman" w:hAnsi="Times New Roman" w:cs="Times New Roman"/>
          <w:sz w:val="20"/>
          <w:szCs w:val="20"/>
        </w:rPr>
        <w:lastRenderedPageBreak/>
        <w:t xml:space="preserve">Приложение №1 </w:t>
      </w:r>
    </w:p>
    <w:p w14:paraId="75E76A81" w14:textId="77777777" w:rsidR="008D6A61" w:rsidRPr="001D2278" w:rsidRDefault="008D6A61" w:rsidP="00482472">
      <w:pPr>
        <w:pStyle w:val="affffe"/>
        <w:jc w:val="right"/>
        <w:rPr>
          <w:rFonts w:ascii="Times New Roman" w:hAnsi="Times New Roman" w:cs="Times New Roman"/>
          <w:sz w:val="20"/>
          <w:szCs w:val="20"/>
        </w:rPr>
      </w:pPr>
      <w:r w:rsidRPr="009415DC">
        <w:rPr>
          <w:rFonts w:ascii="Times New Roman" w:hAnsi="Times New Roman" w:cs="Times New Roman"/>
          <w:color w:val="000000" w:themeColor="text1"/>
          <w:sz w:val="20"/>
          <w:szCs w:val="20"/>
        </w:rPr>
        <w:t xml:space="preserve">к </w:t>
      </w:r>
      <w:r w:rsidR="00531195" w:rsidRPr="009415DC">
        <w:rPr>
          <w:rFonts w:ascii="Times New Roman" w:hAnsi="Times New Roman" w:cs="Times New Roman"/>
          <w:color w:val="000000" w:themeColor="text1"/>
          <w:sz w:val="20"/>
          <w:szCs w:val="20"/>
        </w:rPr>
        <w:t>Договор</w:t>
      </w:r>
      <w:r w:rsidRPr="009415DC">
        <w:rPr>
          <w:rFonts w:ascii="Times New Roman" w:hAnsi="Times New Roman" w:cs="Times New Roman"/>
          <w:color w:val="000000" w:themeColor="text1"/>
          <w:sz w:val="20"/>
          <w:szCs w:val="20"/>
        </w:rPr>
        <w:t>у</w:t>
      </w:r>
      <w:r w:rsidR="00B002E5" w:rsidRPr="009415DC">
        <w:rPr>
          <w:rFonts w:ascii="Times New Roman" w:hAnsi="Times New Roman" w:cs="Times New Roman"/>
          <w:color w:val="000000" w:themeColor="text1"/>
          <w:sz w:val="20"/>
          <w:szCs w:val="20"/>
        </w:rPr>
        <w:t xml:space="preserve"> № </w:t>
      </w:r>
      <w:r w:rsidR="00DF0B1E" w:rsidRPr="009415DC">
        <w:rPr>
          <w:rFonts w:ascii="Times New Roman" w:hAnsi="Times New Roman" w:cs="Times New Roman"/>
          <w:color w:val="000000" w:themeColor="text1"/>
          <w:sz w:val="20"/>
          <w:szCs w:val="20"/>
        </w:rPr>
        <w:t xml:space="preserve"> </w:t>
      </w:r>
      <w:r w:rsidR="002C694E">
        <w:rPr>
          <w:rFonts w:ascii="Times New Roman" w:hAnsi="Times New Roman" w:cs="Times New Roman"/>
          <w:color w:val="000000" w:themeColor="text1"/>
          <w:sz w:val="20"/>
          <w:szCs w:val="20"/>
          <w:shd w:val="clear" w:color="auto" w:fill="FFFFFF"/>
        </w:rPr>
        <w:t>______________</w:t>
      </w:r>
      <w:r w:rsidR="001D2278" w:rsidRPr="009415DC">
        <w:rPr>
          <w:rFonts w:ascii="Times New Roman" w:hAnsi="Times New Roman" w:cs="Times New Roman"/>
          <w:color w:val="000000" w:themeColor="text1"/>
          <w:sz w:val="20"/>
          <w:szCs w:val="20"/>
          <w:shd w:val="clear" w:color="auto" w:fill="FFFFFF"/>
        </w:rPr>
        <w:t xml:space="preserve"> </w:t>
      </w:r>
      <w:r w:rsidR="00B002E5" w:rsidRPr="009415DC">
        <w:rPr>
          <w:rFonts w:ascii="Times New Roman" w:hAnsi="Times New Roman" w:cs="Times New Roman"/>
          <w:color w:val="000000" w:themeColor="text1"/>
          <w:sz w:val="20"/>
          <w:szCs w:val="20"/>
        </w:rPr>
        <w:t xml:space="preserve">от </w:t>
      </w:r>
      <w:r w:rsidR="002C694E">
        <w:rPr>
          <w:rFonts w:ascii="Times New Roman" w:hAnsi="Times New Roman" w:cs="Times New Roman"/>
          <w:color w:val="000000" w:themeColor="text1"/>
          <w:sz w:val="20"/>
          <w:szCs w:val="20"/>
        </w:rPr>
        <w:t>_________</w:t>
      </w:r>
      <w:r w:rsidR="001D2278" w:rsidRPr="009415DC">
        <w:rPr>
          <w:rFonts w:ascii="Times New Roman" w:hAnsi="Times New Roman" w:cs="Times New Roman"/>
          <w:color w:val="000000" w:themeColor="text1"/>
          <w:sz w:val="20"/>
          <w:szCs w:val="20"/>
        </w:rPr>
        <w:t xml:space="preserve"> </w:t>
      </w:r>
      <w:r w:rsidR="00C30D29" w:rsidRPr="009415DC">
        <w:rPr>
          <w:rFonts w:ascii="Times New Roman" w:hAnsi="Times New Roman" w:cs="Times New Roman"/>
          <w:color w:val="000000" w:themeColor="text1"/>
          <w:sz w:val="20"/>
          <w:szCs w:val="20"/>
        </w:rPr>
        <w:t>2026</w:t>
      </w:r>
      <w:r w:rsidR="00E05CC2" w:rsidRPr="009415DC">
        <w:rPr>
          <w:rFonts w:ascii="Times New Roman" w:hAnsi="Times New Roman" w:cs="Times New Roman"/>
          <w:color w:val="000000" w:themeColor="text1"/>
          <w:sz w:val="20"/>
          <w:szCs w:val="20"/>
        </w:rPr>
        <w:t>г</w:t>
      </w:r>
      <w:r w:rsidR="00E05CC2" w:rsidRPr="001D2278">
        <w:rPr>
          <w:rFonts w:ascii="Times New Roman" w:hAnsi="Times New Roman" w:cs="Times New Roman"/>
          <w:sz w:val="20"/>
          <w:szCs w:val="20"/>
        </w:rPr>
        <w:t>.</w:t>
      </w:r>
    </w:p>
    <w:p w14:paraId="49EDD651" w14:textId="77777777" w:rsidR="008D6A61" w:rsidRPr="007511C2" w:rsidRDefault="008D6A61" w:rsidP="00482472">
      <w:pPr>
        <w:jc w:val="right"/>
        <w:rPr>
          <w:sz w:val="20"/>
          <w:szCs w:val="20"/>
        </w:rPr>
      </w:pPr>
    </w:p>
    <w:p w14:paraId="4443BA37" w14:textId="77777777" w:rsidR="008D6A61" w:rsidRPr="007511C2" w:rsidRDefault="008D6A61" w:rsidP="00482472">
      <w:pPr>
        <w:pStyle w:val="affffe"/>
        <w:jc w:val="center"/>
        <w:rPr>
          <w:rFonts w:ascii="Times New Roman" w:hAnsi="Times New Roman" w:cs="Times New Roman"/>
          <w:b/>
          <w:sz w:val="20"/>
          <w:szCs w:val="20"/>
        </w:rPr>
      </w:pPr>
      <w:r w:rsidRPr="007511C2">
        <w:rPr>
          <w:rFonts w:ascii="Times New Roman" w:hAnsi="Times New Roman" w:cs="Times New Roman"/>
          <w:b/>
          <w:sz w:val="20"/>
          <w:szCs w:val="20"/>
        </w:rPr>
        <w:t>СПЕЦИФИКАЦИЯ</w:t>
      </w:r>
    </w:p>
    <w:p w14:paraId="754BB32F" w14:textId="77777777" w:rsidR="002967D8" w:rsidRDefault="002967D8" w:rsidP="00482472">
      <w:pPr>
        <w:pStyle w:val="affffe"/>
        <w:rPr>
          <w:rFonts w:ascii="Times New Roman" w:hAnsi="Times New Roman" w:cs="Times New Roman"/>
          <w:b/>
          <w:sz w:val="20"/>
          <w:szCs w:val="20"/>
        </w:rPr>
      </w:pPr>
    </w:p>
    <w:tbl>
      <w:tblPr>
        <w:tblStyle w:val="afffff8"/>
        <w:tblW w:w="10599" w:type="dxa"/>
        <w:tblLayout w:type="fixed"/>
        <w:tblLook w:val="04A0" w:firstRow="1" w:lastRow="0" w:firstColumn="1" w:lastColumn="0" w:noHBand="0" w:noVBand="1"/>
      </w:tblPr>
      <w:tblGrid>
        <w:gridCol w:w="534"/>
        <w:gridCol w:w="1559"/>
        <w:gridCol w:w="1984"/>
        <w:gridCol w:w="4678"/>
        <w:gridCol w:w="851"/>
        <w:gridCol w:w="993"/>
      </w:tblGrid>
      <w:tr w:rsidR="00FF1D5A" w:rsidRPr="00A12443" w14:paraId="5687C37F" w14:textId="77777777" w:rsidTr="00982FD9">
        <w:trPr>
          <w:trHeight w:val="557"/>
        </w:trPr>
        <w:tc>
          <w:tcPr>
            <w:tcW w:w="534" w:type="dxa"/>
          </w:tcPr>
          <w:p w14:paraId="7425FECB" w14:textId="77777777" w:rsidR="00FF1D5A" w:rsidRPr="00A12443" w:rsidRDefault="00FF1D5A" w:rsidP="00982FD9">
            <w:pPr>
              <w:rPr>
                <w:bCs/>
                <w:sz w:val="23"/>
                <w:szCs w:val="23"/>
              </w:rPr>
            </w:pPr>
            <w:r w:rsidRPr="00A12443">
              <w:rPr>
                <w:bCs/>
                <w:sz w:val="23"/>
                <w:szCs w:val="23"/>
              </w:rPr>
              <w:t>№</w:t>
            </w:r>
            <w:proofErr w:type="spellStart"/>
            <w:r w:rsidRPr="00A12443">
              <w:rPr>
                <w:bCs/>
                <w:sz w:val="23"/>
                <w:szCs w:val="23"/>
              </w:rPr>
              <w:t>пп</w:t>
            </w:r>
            <w:proofErr w:type="spellEnd"/>
          </w:p>
        </w:tc>
        <w:tc>
          <w:tcPr>
            <w:tcW w:w="1559" w:type="dxa"/>
            <w:hideMark/>
          </w:tcPr>
          <w:p w14:paraId="70ACA129" w14:textId="77777777" w:rsidR="00FF1D5A" w:rsidRPr="00A12443" w:rsidRDefault="00FF1D5A" w:rsidP="00982FD9">
            <w:pPr>
              <w:rPr>
                <w:bCs/>
                <w:sz w:val="23"/>
                <w:szCs w:val="23"/>
              </w:rPr>
            </w:pPr>
            <w:r w:rsidRPr="00A12443">
              <w:rPr>
                <w:bCs/>
                <w:sz w:val="23"/>
                <w:szCs w:val="23"/>
              </w:rPr>
              <w:t>ОКПД</w:t>
            </w:r>
            <w:proofErr w:type="gramStart"/>
            <w:r w:rsidRPr="00A12443">
              <w:rPr>
                <w:bCs/>
                <w:sz w:val="23"/>
                <w:szCs w:val="23"/>
              </w:rPr>
              <w:t>2</w:t>
            </w:r>
            <w:proofErr w:type="gramEnd"/>
          </w:p>
        </w:tc>
        <w:tc>
          <w:tcPr>
            <w:tcW w:w="1984" w:type="dxa"/>
            <w:noWrap/>
            <w:hideMark/>
          </w:tcPr>
          <w:p w14:paraId="29AFA5FF" w14:textId="77777777" w:rsidR="00FF1D5A" w:rsidRPr="00A12443" w:rsidRDefault="00FF1D5A" w:rsidP="00982FD9">
            <w:pPr>
              <w:rPr>
                <w:bCs/>
                <w:sz w:val="23"/>
                <w:szCs w:val="23"/>
              </w:rPr>
            </w:pPr>
            <w:r w:rsidRPr="00A12443">
              <w:rPr>
                <w:bCs/>
                <w:sz w:val="23"/>
                <w:szCs w:val="23"/>
              </w:rPr>
              <w:t xml:space="preserve">Наименование </w:t>
            </w:r>
          </w:p>
        </w:tc>
        <w:tc>
          <w:tcPr>
            <w:tcW w:w="4678" w:type="dxa"/>
            <w:noWrap/>
            <w:hideMark/>
          </w:tcPr>
          <w:p w14:paraId="527FE41A" w14:textId="77777777" w:rsidR="00FF1D5A" w:rsidRPr="00A12443" w:rsidRDefault="00FF1D5A" w:rsidP="00982FD9">
            <w:pPr>
              <w:rPr>
                <w:bCs/>
                <w:sz w:val="23"/>
                <w:szCs w:val="23"/>
              </w:rPr>
            </w:pPr>
            <w:r w:rsidRPr="00A12443">
              <w:rPr>
                <w:bCs/>
                <w:sz w:val="23"/>
                <w:szCs w:val="23"/>
              </w:rPr>
              <w:t xml:space="preserve">Характеристика: </w:t>
            </w:r>
          </w:p>
        </w:tc>
        <w:tc>
          <w:tcPr>
            <w:tcW w:w="851" w:type="dxa"/>
          </w:tcPr>
          <w:p w14:paraId="0F5EA9B1" w14:textId="77777777" w:rsidR="00FF1D5A" w:rsidRPr="00A12443" w:rsidRDefault="00FF1D5A" w:rsidP="00982FD9">
            <w:pPr>
              <w:rPr>
                <w:bCs/>
                <w:sz w:val="23"/>
                <w:szCs w:val="23"/>
              </w:rPr>
            </w:pPr>
            <w:r w:rsidRPr="00A12443">
              <w:rPr>
                <w:bCs/>
                <w:sz w:val="23"/>
                <w:szCs w:val="23"/>
              </w:rPr>
              <w:t xml:space="preserve">ед. изм.: </w:t>
            </w:r>
          </w:p>
        </w:tc>
        <w:tc>
          <w:tcPr>
            <w:tcW w:w="993" w:type="dxa"/>
          </w:tcPr>
          <w:p w14:paraId="3DA0A286" w14:textId="77777777" w:rsidR="00FF1D5A" w:rsidRPr="00A12443" w:rsidRDefault="00FF1D5A" w:rsidP="00982FD9">
            <w:pPr>
              <w:rPr>
                <w:bCs/>
                <w:sz w:val="23"/>
                <w:szCs w:val="23"/>
              </w:rPr>
            </w:pPr>
            <w:r w:rsidRPr="00A12443">
              <w:rPr>
                <w:bCs/>
                <w:sz w:val="23"/>
                <w:szCs w:val="23"/>
              </w:rPr>
              <w:t>кол-во</w:t>
            </w:r>
          </w:p>
        </w:tc>
      </w:tr>
      <w:tr w:rsidR="00F62A20" w:rsidRPr="00616FA3" w14:paraId="445D4957" w14:textId="77777777" w:rsidTr="00982FD9">
        <w:trPr>
          <w:trHeight w:val="979"/>
        </w:trPr>
        <w:tc>
          <w:tcPr>
            <w:tcW w:w="534" w:type="dxa"/>
            <w:vAlign w:val="center"/>
          </w:tcPr>
          <w:p w14:paraId="3163D0A7" w14:textId="3CAD5743" w:rsidR="00F62A20" w:rsidRPr="007A2AAC" w:rsidRDefault="00F62A20" w:rsidP="00982FD9">
            <w:pPr>
              <w:jc w:val="center"/>
              <w:rPr>
                <w:bCs/>
                <w:sz w:val="23"/>
                <w:szCs w:val="23"/>
              </w:rPr>
            </w:pPr>
            <w:r w:rsidRPr="007A2AAC">
              <w:rPr>
                <w:bCs/>
                <w:sz w:val="23"/>
                <w:szCs w:val="23"/>
              </w:rPr>
              <w:t>1</w:t>
            </w:r>
          </w:p>
        </w:tc>
        <w:tc>
          <w:tcPr>
            <w:tcW w:w="1559" w:type="dxa"/>
            <w:vAlign w:val="center"/>
          </w:tcPr>
          <w:p w14:paraId="5D4877A0" w14:textId="3B9E5D20" w:rsidR="00F62A20" w:rsidRPr="00616FA3" w:rsidRDefault="00530F1C" w:rsidP="00982FD9">
            <w:pPr>
              <w:jc w:val="center"/>
              <w:rPr>
                <w:color w:val="2C2D2E"/>
              </w:rPr>
            </w:pPr>
            <w:r>
              <w:rPr>
                <w:color w:val="2C2D2E"/>
              </w:rPr>
              <w:t>21.20.23.110</w:t>
            </w:r>
          </w:p>
        </w:tc>
        <w:tc>
          <w:tcPr>
            <w:tcW w:w="1984" w:type="dxa"/>
            <w:noWrap/>
            <w:vAlign w:val="center"/>
          </w:tcPr>
          <w:p w14:paraId="4022109D" w14:textId="3704C2BF" w:rsidR="00F62A20" w:rsidRPr="003A2D01" w:rsidRDefault="00530F1C" w:rsidP="00982FD9">
            <w:pPr>
              <w:jc w:val="center"/>
            </w:pPr>
            <w:r>
              <w:rPr>
                <w:rFonts w:ascii="Roboto" w:hAnsi="Roboto"/>
                <w:color w:val="334059"/>
                <w:sz w:val="21"/>
                <w:szCs w:val="21"/>
                <w:shd w:val="clear" w:color="auto" w:fill="FFFFFF"/>
              </w:rPr>
              <w:t>Красител</w:t>
            </w:r>
            <w:r>
              <w:rPr>
                <w:rFonts w:ascii="Roboto" w:hAnsi="Roboto"/>
                <w:color w:val="334059"/>
                <w:sz w:val="21"/>
                <w:szCs w:val="21"/>
                <w:shd w:val="clear" w:color="auto" w:fill="FFFFFF"/>
              </w:rPr>
              <w:t xml:space="preserve">ь Азур-эозин по </w:t>
            </w:r>
            <w:proofErr w:type="gramStart"/>
            <w:r>
              <w:rPr>
                <w:rFonts w:ascii="Roboto" w:hAnsi="Roboto"/>
                <w:color w:val="334059"/>
                <w:sz w:val="21"/>
                <w:szCs w:val="21"/>
                <w:shd w:val="clear" w:color="auto" w:fill="FFFFFF"/>
              </w:rPr>
              <w:t>Романовскому</w:t>
            </w:r>
            <w:proofErr w:type="gramEnd"/>
          </w:p>
        </w:tc>
        <w:tc>
          <w:tcPr>
            <w:tcW w:w="4678" w:type="dxa"/>
            <w:noWrap/>
            <w:vAlign w:val="center"/>
          </w:tcPr>
          <w:p w14:paraId="4FCE249F" w14:textId="77777777" w:rsidR="00530F1C" w:rsidRDefault="00530F1C" w:rsidP="00982FD9">
            <w:pPr>
              <w:rPr>
                <w:rFonts w:ascii="Roboto" w:hAnsi="Roboto"/>
                <w:color w:val="334059"/>
                <w:sz w:val="21"/>
                <w:szCs w:val="21"/>
                <w:shd w:val="clear" w:color="auto" w:fill="FFFFFF"/>
              </w:rPr>
            </w:pPr>
            <w:r>
              <w:rPr>
                <w:rFonts w:ascii="Roboto" w:hAnsi="Roboto"/>
                <w:color w:val="334059"/>
                <w:sz w:val="21"/>
                <w:szCs w:val="21"/>
                <w:shd w:val="clear" w:color="auto" w:fill="FFFFFF"/>
              </w:rPr>
              <w:t xml:space="preserve">Краситель Азур-эозин по </w:t>
            </w:r>
            <w:proofErr w:type="gramStart"/>
            <w:r>
              <w:rPr>
                <w:rFonts w:ascii="Roboto" w:hAnsi="Roboto"/>
                <w:color w:val="334059"/>
                <w:sz w:val="21"/>
                <w:szCs w:val="21"/>
                <w:shd w:val="clear" w:color="auto" w:fill="FFFFFF"/>
              </w:rPr>
              <w:t>Романовскому</w:t>
            </w:r>
            <w:proofErr w:type="gramEnd"/>
            <w:r>
              <w:rPr>
                <w:rFonts w:ascii="Roboto" w:hAnsi="Roboto"/>
                <w:color w:val="334059"/>
                <w:sz w:val="21"/>
                <w:szCs w:val="21"/>
                <w:shd w:val="clear" w:color="auto" w:fill="FFFFFF"/>
              </w:rPr>
              <w:t xml:space="preserve">. </w:t>
            </w:r>
          </w:p>
          <w:p w14:paraId="75E4288E" w14:textId="325FD070" w:rsidR="00F62A20" w:rsidRPr="003A2D01" w:rsidRDefault="00530F1C" w:rsidP="00982FD9">
            <w:r>
              <w:rPr>
                <w:rFonts w:ascii="Roboto" w:hAnsi="Roboto"/>
                <w:color w:val="334059"/>
                <w:sz w:val="21"/>
                <w:szCs w:val="21"/>
                <w:shd w:val="clear" w:color="auto" w:fill="FFFFFF"/>
              </w:rPr>
              <w:t>1л.</w:t>
            </w:r>
          </w:p>
        </w:tc>
        <w:tc>
          <w:tcPr>
            <w:tcW w:w="851" w:type="dxa"/>
            <w:vAlign w:val="center"/>
          </w:tcPr>
          <w:p w14:paraId="4CF4C167" w14:textId="46185D69" w:rsidR="00F62A20" w:rsidRPr="00616FA3" w:rsidRDefault="00530F1C" w:rsidP="00982FD9">
            <w:pPr>
              <w:jc w:val="center"/>
              <w:rPr>
                <w:bCs/>
              </w:rPr>
            </w:pPr>
            <w:r>
              <w:rPr>
                <w:bCs/>
              </w:rPr>
              <w:t>Л</w:t>
            </w:r>
            <w:bookmarkStart w:id="24" w:name="_GoBack"/>
            <w:bookmarkEnd w:id="24"/>
          </w:p>
        </w:tc>
        <w:tc>
          <w:tcPr>
            <w:tcW w:w="993" w:type="dxa"/>
            <w:vAlign w:val="center"/>
          </w:tcPr>
          <w:p w14:paraId="64AC62F5" w14:textId="37DA205D" w:rsidR="00F62A20" w:rsidRPr="00616FA3" w:rsidRDefault="00530F1C" w:rsidP="00982FD9">
            <w:pPr>
              <w:jc w:val="center"/>
              <w:rPr>
                <w:bCs/>
              </w:rPr>
            </w:pPr>
            <w:r>
              <w:rPr>
                <w:bCs/>
              </w:rPr>
              <w:t>1</w:t>
            </w:r>
          </w:p>
        </w:tc>
      </w:tr>
      <w:tr w:rsidR="00F62A20" w:rsidRPr="00616FA3" w14:paraId="0FBC24B4" w14:textId="77777777" w:rsidTr="00982FD9">
        <w:trPr>
          <w:trHeight w:val="557"/>
        </w:trPr>
        <w:tc>
          <w:tcPr>
            <w:tcW w:w="534" w:type="dxa"/>
            <w:vAlign w:val="center"/>
          </w:tcPr>
          <w:p w14:paraId="49D35D81" w14:textId="3E228D5B" w:rsidR="00F62A20" w:rsidRPr="007A2AAC" w:rsidRDefault="00F62A20" w:rsidP="00982FD9">
            <w:pPr>
              <w:jc w:val="center"/>
              <w:rPr>
                <w:bCs/>
                <w:sz w:val="23"/>
                <w:szCs w:val="23"/>
              </w:rPr>
            </w:pPr>
          </w:p>
        </w:tc>
        <w:tc>
          <w:tcPr>
            <w:tcW w:w="1559" w:type="dxa"/>
            <w:vAlign w:val="center"/>
          </w:tcPr>
          <w:p w14:paraId="4CB701F8" w14:textId="7E9891E9" w:rsidR="00F62A20" w:rsidRPr="00616FA3" w:rsidRDefault="00F62A20" w:rsidP="00982FD9">
            <w:pPr>
              <w:jc w:val="center"/>
              <w:rPr>
                <w:color w:val="2C2D2E"/>
              </w:rPr>
            </w:pPr>
          </w:p>
        </w:tc>
        <w:tc>
          <w:tcPr>
            <w:tcW w:w="1984" w:type="dxa"/>
            <w:noWrap/>
            <w:vAlign w:val="center"/>
          </w:tcPr>
          <w:p w14:paraId="23D35459" w14:textId="123E643F" w:rsidR="00F62A20" w:rsidRPr="003A2D01" w:rsidRDefault="00F62A20" w:rsidP="00982FD9">
            <w:pPr>
              <w:jc w:val="center"/>
            </w:pPr>
          </w:p>
        </w:tc>
        <w:tc>
          <w:tcPr>
            <w:tcW w:w="4678" w:type="dxa"/>
            <w:noWrap/>
            <w:vAlign w:val="center"/>
          </w:tcPr>
          <w:p w14:paraId="7D579838" w14:textId="3024E3A8" w:rsidR="00F62A20" w:rsidRPr="00F62B67" w:rsidRDefault="00F62A20" w:rsidP="00982FD9"/>
        </w:tc>
        <w:tc>
          <w:tcPr>
            <w:tcW w:w="851" w:type="dxa"/>
            <w:vAlign w:val="center"/>
          </w:tcPr>
          <w:p w14:paraId="24779DE6" w14:textId="52FF8883" w:rsidR="00F62A20" w:rsidRPr="00616FA3" w:rsidRDefault="00F62A20" w:rsidP="00982FD9">
            <w:pPr>
              <w:jc w:val="center"/>
              <w:rPr>
                <w:bCs/>
              </w:rPr>
            </w:pPr>
          </w:p>
        </w:tc>
        <w:tc>
          <w:tcPr>
            <w:tcW w:w="993" w:type="dxa"/>
            <w:vAlign w:val="center"/>
          </w:tcPr>
          <w:p w14:paraId="1BF13648" w14:textId="37910F2A" w:rsidR="00F62A20" w:rsidRPr="00616FA3" w:rsidRDefault="00F62A20" w:rsidP="00982FD9">
            <w:pPr>
              <w:jc w:val="center"/>
              <w:rPr>
                <w:bCs/>
              </w:rPr>
            </w:pPr>
          </w:p>
        </w:tc>
      </w:tr>
      <w:tr w:rsidR="00F62A20" w:rsidRPr="00616FA3" w14:paraId="7AE6F12A" w14:textId="77777777" w:rsidTr="00982FD9">
        <w:trPr>
          <w:trHeight w:val="557"/>
        </w:trPr>
        <w:tc>
          <w:tcPr>
            <w:tcW w:w="534" w:type="dxa"/>
            <w:vAlign w:val="center"/>
          </w:tcPr>
          <w:p w14:paraId="7DDA09A7" w14:textId="215E59B9" w:rsidR="00F62A20" w:rsidRPr="007A2AAC" w:rsidRDefault="00F62A20" w:rsidP="00982FD9">
            <w:pPr>
              <w:jc w:val="center"/>
              <w:rPr>
                <w:bCs/>
                <w:sz w:val="23"/>
                <w:szCs w:val="23"/>
              </w:rPr>
            </w:pPr>
          </w:p>
        </w:tc>
        <w:tc>
          <w:tcPr>
            <w:tcW w:w="1559" w:type="dxa"/>
            <w:vAlign w:val="center"/>
          </w:tcPr>
          <w:p w14:paraId="30B13F95" w14:textId="0818255F" w:rsidR="00F62A20" w:rsidRDefault="00F62A20" w:rsidP="00982FD9">
            <w:pPr>
              <w:jc w:val="center"/>
              <w:rPr>
                <w:color w:val="2C2D2E"/>
              </w:rPr>
            </w:pPr>
          </w:p>
        </w:tc>
        <w:tc>
          <w:tcPr>
            <w:tcW w:w="1984" w:type="dxa"/>
            <w:noWrap/>
            <w:vAlign w:val="center"/>
          </w:tcPr>
          <w:p w14:paraId="1AE110F8" w14:textId="68A11E66" w:rsidR="00F62A20" w:rsidRDefault="00F62A20" w:rsidP="00982FD9">
            <w:pPr>
              <w:jc w:val="center"/>
            </w:pPr>
          </w:p>
        </w:tc>
        <w:tc>
          <w:tcPr>
            <w:tcW w:w="4678" w:type="dxa"/>
            <w:noWrap/>
            <w:vAlign w:val="center"/>
          </w:tcPr>
          <w:p w14:paraId="4754CBC4" w14:textId="07E14858" w:rsidR="00F62A20" w:rsidRPr="00EC114F" w:rsidRDefault="00F62A20" w:rsidP="00982FD9"/>
        </w:tc>
        <w:tc>
          <w:tcPr>
            <w:tcW w:w="851" w:type="dxa"/>
            <w:vAlign w:val="center"/>
          </w:tcPr>
          <w:p w14:paraId="1B19F798" w14:textId="6280F26E" w:rsidR="00F62A20" w:rsidRDefault="00F62A20" w:rsidP="00982FD9">
            <w:pPr>
              <w:jc w:val="center"/>
              <w:rPr>
                <w:bCs/>
              </w:rPr>
            </w:pPr>
          </w:p>
        </w:tc>
        <w:tc>
          <w:tcPr>
            <w:tcW w:w="993" w:type="dxa"/>
            <w:vAlign w:val="center"/>
          </w:tcPr>
          <w:p w14:paraId="4E3C5071" w14:textId="4E95C3AF" w:rsidR="00F62A20" w:rsidRDefault="00F62A20" w:rsidP="00982FD9">
            <w:pPr>
              <w:jc w:val="center"/>
              <w:rPr>
                <w:bCs/>
              </w:rPr>
            </w:pPr>
          </w:p>
        </w:tc>
      </w:tr>
    </w:tbl>
    <w:p w14:paraId="2A4D6FCA" w14:textId="77777777" w:rsidR="00FF1D5A" w:rsidRDefault="00FF1D5A" w:rsidP="00482472">
      <w:pPr>
        <w:pStyle w:val="affffe"/>
        <w:rPr>
          <w:rFonts w:ascii="Times New Roman" w:hAnsi="Times New Roman" w:cs="Times New Roman"/>
          <w:b/>
          <w:sz w:val="20"/>
          <w:szCs w:val="20"/>
        </w:rPr>
      </w:pPr>
    </w:p>
    <w:p w14:paraId="77C66E8C" w14:textId="77777777" w:rsidR="00FF1D5A" w:rsidRDefault="00FF1D5A" w:rsidP="00482472">
      <w:pPr>
        <w:pStyle w:val="affffe"/>
        <w:rPr>
          <w:rFonts w:ascii="Times New Roman" w:hAnsi="Times New Roman" w:cs="Times New Roman"/>
          <w:b/>
          <w:sz w:val="20"/>
          <w:szCs w:val="20"/>
        </w:rPr>
      </w:pPr>
    </w:p>
    <w:p w14:paraId="128BECB8" w14:textId="77777777" w:rsidR="00A464D8" w:rsidRPr="00C46139" w:rsidRDefault="00FB156E" w:rsidP="008A4584">
      <w:pPr>
        <w:tabs>
          <w:tab w:val="left" w:pos="1064"/>
        </w:tabs>
        <w:rPr>
          <w:sz w:val="20"/>
          <w:szCs w:val="20"/>
        </w:rPr>
      </w:pPr>
      <w:r w:rsidRPr="007F7182">
        <w:rPr>
          <w:b/>
          <w:sz w:val="20"/>
          <w:szCs w:val="20"/>
        </w:rPr>
        <w:t>Итого:</w:t>
      </w:r>
      <w:r w:rsidRPr="00C46139">
        <w:rPr>
          <w:sz w:val="20"/>
          <w:szCs w:val="20"/>
        </w:rPr>
        <w:t xml:space="preserve"> </w:t>
      </w:r>
      <w:r w:rsidR="00C10510">
        <w:rPr>
          <w:b/>
          <w:color w:val="000000" w:themeColor="text1"/>
          <w:sz w:val="20"/>
          <w:szCs w:val="20"/>
          <w:shd w:val="clear" w:color="auto" w:fill="FFFFFF"/>
        </w:rPr>
        <w:t>_____________________________</w:t>
      </w:r>
    </w:p>
    <w:p w14:paraId="1D050C10" w14:textId="77777777" w:rsidR="008A4584" w:rsidRPr="007511C2" w:rsidRDefault="008A4584" w:rsidP="008A4584">
      <w:pPr>
        <w:tabs>
          <w:tab w:val="left" w:pos="1064"/>
        </w:tabs>
        <w:rPr>
          <w:sz w:val="20"/>
          <w:szCs w:val="20"/>
        </w:rPr>
      </w:pPr>
    </w:p>
    <w:p w14:paraId="65AC84A6" w14:textId="77777777" w:rsidR="008A4584" w:rsidRPr="007511C2" w:rsidRDefault="008A4584" w:rsidP="008A4584">
      <w:pPr>
        <w:tabs>
          <w:tab w:val="left" w:pos="1064"/>
        </w:tabs>
        <w:rPr>
          <w:sz w:val="20"/>
          <w:szCs w:val="20"/>
        </w:rPr>
      </w:pPr>
    </w:p>
    <w:p w14:paraId="2669AF0B" w14:textId="77777777" w:rsidR="00B002E5" w:rsidRPr="007511C2" w:rsidRDefault="00B002E5" w:rsidP="00B002E5">
      <w:pPr>
        <w:tabs>
          <w:tab w:val="left" w:pos="989"/>
        </w:tabs>
        <w:rPr>
          <w:sz w:val="20"/>
          <w:szCs w:val="20"/>
        </w:rPr>
      </w:pPr>
      <w:r w:rsidRPr="007511C2">
        <w:rPr>
          <w:sz w:val="20"/>
          <w:szCs w:val="20"/>
        </w:rPr>
        <w:tab/>
      </w:r>
    </w:p>
    <w:tbl>
      <w:tblPr>
        <w:tblStyle w:val="afffff8"/>
        <w:tblW w:w="0" w:type="auto"/>
        <w:tblLook w:val="04A0" w:firstRow="1" w:lastRow="0" w:firstColumn="1" w:lastColumn="0" w:noHBand="0" w:noVBand="1"/>
      </w:tblPr>
      <w:tblGrid>
        <w:gridCol w:w="5660"/>
        <w:gridCol w:w="5661"/>
      </w:tblGrid>
      <w:tr w:rsidR="00B002E5" w:rsidRPr="007511C2" w14:paraId="20567656" w14:textId="77777777" w:rsidTr="00B002E5">
        <w:tc>
          <w:tcPr>
            <w:tcW w:w="5660" w:type="dxa"/>
          </w:tcPr>
          <w:p w14:paraId="3F6D1190" w14:textId="77777777" w:rsidR="00B002E5" w:rsidRPr="007511C2" w:rsidRDefault="00B002E5" w:rsidP="00C10510">
            <w:pPr>
              <w:tabs>
                <w:tab w:val="left" w:pos="989"/>
              </w:tabs>
              <w:rPr>
                <w:sz w:val="20"/>
                <w:szCs w:val="20"/>
              </w:rPr>
            </w:pPr>
            <w:r w:rsidRPr="007511C2">
              <w:rPr>
                <w:sz w:val="20"/>
                <w:szCs w:val="20"/>
              </w:rPr>
              <w:t>Поставщик</w:t>
            </w:r>
            <w:r w:rsidR="007511C2">
              <w:rPr>
                <w:sz w:val="20"/>
                <w:szCs w:val="20"/>
                <w:lang w:val="en-US"/>
              </w:rPr>
              <w:t xml:space="preserve">: </w:t>
            </w:r>
            <w:r w:rsidR="007511C2" w:rsidRPr="007511C2">
              <w:rPr>
                <w:sz w:val="20"/>
                <w:szCs w:val="20"/>
              </w:rPr>
              <w:t xml:space="preserve">Директор </w:t>
            </w:r>
            <w:r w:rsidR="007511C2" w:rsidRPr="007511C2">
              <w:rPr>
                <w:rStyle w:val="fw-middle"/>
                <w:color w:val="000000" w:themeColor="text1"/>
                <w:sz w:val="20"/>
                <w:szCs w:val="20"/>
              </w:rPr>
              <w:t xml:space="preserve"> </w:t>
            </w:r>
            <w:r w:rsidR="00C10510">
              <w:rPr>
                <w:rStyle w:val="fw-middle"/>
                <w:color w:val="000000" w:themeColor="text1"/>
                <w:sz w:val="20"/>
                <w:szCs w:val="20"/>
              </w:rPr>
              <w:t>___________________</w:t>
            </w:r>
          </w:p>
        </w:tc>
        <w:tc>
          <w:tcPr>
            <w:tcW w:w="5661" w:type="dxa"/>
          </w:tcPr>
          <w:p w14:paraId="56478F9D" w14:textId="77777777" w:rsidR="00B002E5" w:rsidRPr="007511C2" w:rsidRDefault="00A759C5" w:rsidP="00B002E5">
            <w:pPr>
              <w:tabs>
                <w:tab w:val="left" w:pos="989"/>
              </w:tabs>
              <w:rPr>
                <w:color w:val="000000"/>
                <w:sz w:val="20"/>
                <w:szCs w:val="20"/>
              </w:rPr>
            </w:pPr>
            <w:r w:rsidRPr="007511C2">
              <w:rPr>
                <w:sz w:val="20"/>
                <w:szCs w:val="20"/>
              </w:rPr>
              <w:t xml:space="preserve">Заказчик: </w:t>
            </w:r>
            <w:proofErr w:type="spellStart"/>
            <w:r w:rsidRPr="007511C2">
              <w:rPr>
                <w:color w:val="000000"/>
                <w:sz w:val="20"/>
                <w:szCs w:val="20"/>
              </w:rPr>
              <w:t>И.о</w:t>
            </w:r>
            <w:proofErr w:type="spellEnd"/>
            <w:r w:rsidRPr="007511C2">
              <w:rPr>
                <w:color w:val="000000"/>
                <w:sz w:val="20"/>
                <w:szCs w:val="20"/>
              </w:rPr>
              <w:t>. директора НИИ МПС</w:t>
            </w:r>
          </w:p>
          <w:p w14:paraId="125D4CC2" w14:textId="77777777" w:rsidR="00A759C5" w:rsidRPr="007511C2" w:rsidRDefault="00A759C5" w:rsidP="00B002E5">
            <w:pPr>
              <w:tabs>
                <w:tab w:val="left" w:pos="989"/>
              </w:tabs>
              <w:rPr>
                <w:sz w:val="20"/>
                <w:szCs w:val="20"/>
              </w:rPr>
            </w:pPr>
          </w:p>
        </w:tc>
      </w:tr>
      <w:tr w:rsidR="00B002E5" w:rsidRPr="007511C2" w14:paraId="00193BAC" w14:textId="77777777" w:rsidTr="00B002E5">
        <w:tc>
          <w:tcPr>
            <w:tcW w:w="5660" w:type="dxa"/>
          </w:tcPr>
          <w:p w14:paraId="30067C23" w14:textId="77777777" w:rsidR="00B002E5" w:rsidRPr="007511C2" w:rsidRDefault="00B002E5" w:rsidP="00B002E5">
            <w:pPr>
              <w:tabs>
                <w:tab w:val="left" w:pos="989"/>
              </w:tabs>
              <w:rPr>
                <w:sz w:val="20"/>
                <w:szCs w:val="20"/>
              </w:rPr>
            </w:pPr>
          </w:p>
          <w:p w14:paraId="03D51BB7" w14:textId="77777777" w:rsidR="00B002E5" w:rsidRDefault="00B002E5" w:rsidP="00B002E5">
            <w:pPr>
              <w:tabs>
                <w:tab w:val="left" w:pos="989"/>
              </w:tabs>
              <w:rPr>
                <w:sz w:val="20"/>
                <w:szCs w:val="20"/>
              </w:rPr>
            </w:pPr>
            <w:r w:rsidRPr="007511C2">
              <w:rPr>
                <w:sz w:val="20"/>
                <w:szCs w:val="20"/>
              </w:rPr>
              <w:t>____________________</w:t>
            </w:r>
            <w:r w:rsidR="007511C2" w:rsidRPr="007511C2">
              <w:rPr>
                <w:sz w:val="20"/>
                <w:szCs w:val="20"/>
              </w:rPr>
              <w:t xml:space="preserve"> </w:t>
            </w:r>
            <w:r w:rsidR="007511C2">
              <w:rPr>
                <w:sz w:val="20"/>
                <w:szCs w:val="20"/>
              </w:rPr>
              <w:t>/</w:t>
            </w:r>
            <w:r w:rsidR="00C10510">
              <w:rPr>
                <w:sz w:val="20"/>
                <w:szCs w:val="20"/>
              </w:rPr>
              <w:t>_____________</w:t>
            </w:r>
            <w:r w:rsidR="007511C2" w:rsidRPr="007511C2">
              <w:rPr>
                <w:sz w:val="20"/>
                <w:szCs w:val="20"/>
              </w:rPr>
              <w:t>/</w:t>
            </w:r>
          </w:p>
          <w:p w14:paraId="2194FC85" w14:textId="77777777" w:rsidR="00B002E5" w:rsidRDefault="00E05CC2" w:rsidP="00B002E5">
            <w:pPr>
              <w:tabs>
                <w:tab w:val="left" w:pos="989"/>
              </w:tabs>
              <w:rPr>
                <w:sz w:val="20"/>
                <w:szCs w:val="20"/>
              </w:rPr>
            </w:pPr>
            <w:r w:rsidRPr="007511C2">
              <w:rPr>
                <w:sz w:val="20"/>
                <w:szCs w:val="20"/>
              </w:rPr>
              <w:t>М.П.</w:t>
            </w:r>
          </w:p>
          <w:p w14:paraId="6BA84744" w14:textId="77777777" w:rsidR="00EC6D8C" w:rsidRPr="007511C2" w:rsidRDefault="00EC6D8C" w:rsidP="00B002E5">
            <w:pPr>
              <w:tabs>
                <w:tab w:val="left" w:pos="989"/>
              </w:tabs>
              <w:rPr>
                <w:sz w:val="20"/>
                <w:szCs w:val="20"/>
              </w:rPr>
            </w:pPr>
          </w:p>
        </w:tc>
        <w:tc>
          <w:tcPr>
            <w:tcW w:w="5661" w:type="dxa"/>
          </w:tcPr>
          <w:p w14:paraId="31C2EA73" w14:textId="77777777" w:rsidR="00B002E5" w:rsidRPr="007511C2" w:rsidRDefault="00B002E5" w:rsidP="00B002E5">
            <w:pPr>
              <w:tabs>
                <w:tab w:val="left" w:pos="989"/>
              </w:tabs>
              <w:rPr>
                <w:sz w:val="20"/>
                <w:szCs w:val="20"/>
              </w:rPr>
            </w:pPr>
          </w:p>
          <w:p w14:paraId="1DA9033D" w14:textId="77777777" w:rsidR="00B002E5" w:rsidRPr="007511C2" w:rsidRDefault="00A759C5" w:rsidP="00B002E5">
            <w:pPr>
              <w:tabs>
                <w:tab w:val="left" w:pos="989"/>
              </w:tabs>
              <w:rPr>
                <w:sz w:val="20"/>
                <w:szCs w:val="20"/>
              </w:rPr>
            </w:pPr>
            <w:r w:rsidRPr="007511C2">
              <w:rPr>
                <w:sz w:val="20"/>
                <w:szCs w:val="20"/>
              </w:rPr>
              <w:t xml:space="preserve">_________________ </w:t>
            </w:r>
            <w:proofErr w:type="spellStart"/>
            <w:r w:rsidRPr="007511C2">
              <w:rPr>
                <w:color w:val="000000"/>
                <w:sz w:val="20"/>
                <w:szCs w:val="20"/>
              </w:rPr>
              <w:t>Е.П.Бронникова</w:t>
            </w:r>
            <w:proofErr w:type="spellEnd"/>
          </w:p>
          <w:p w14:paraId="77EDFD3E" w14:textId="77777777" w:rsidR="00E05CC2" w:rsidRPr="007511C2" w:rsidRDefault="00E05CC2" w:rsidP="00B002E5">
            <w:pPr>
              <w:tabs>
                <w:tab w:val="left" w:pos="989"/>
              </w:tabs>
              <w:rPr>
                <w:sz w:val="20"/>
                <w:szCs w:val="20"/>
              </w:rPr>
            </w:pPr>
            <w:r w:rsidRPr="007511C2">
              <w:rPr>
                <w:sz w:val="20"/>
                <w:szCs w:val="20"/>
              </w:rPr>
              <w:t>М.П.</w:t>
            </w:r>
          </w:p>
        </w:tc>
      </w:tr>
    </w:tbl>
    <w:p w14:paraId="6312EA9B" w14:textId="77777777" w:rsidR="008A4584" w:rsidRPr="007511C2" w:rsidRDefault="008A4584" w:rsidP="00B002E5">
      <w:pPr>
        <w:tabs>
          <w:tab w:val="left" w:pos="989"/>
        </w:tabs>
        <w:rPr>
          <w:sz w:val="20"/>
          <w:szCs w:val="20"/>
        </w:rPr>
      </w:pPr>
    </w:p>
    <w:sectPr w:rsidR="008A4584" w:rsidRPr="007511C2" w:rsidSect="008A4584">
      <w:pgSz w:w="12240" w:h="15840"/>
      <w:pgMar w:top="426" w:right="567" w:bottom="426" w:left="568"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6DA2B1" w14:textId="77777777" w:rsidR="002A5BF0" w:rsidRDefault="002A5BF0">
      <w:r>
        <w:separator/>
      </w:r>
    </w:p>
  </w:endnote>
  <w:endnote w:type="continuationSeparator" w:id="0">
    <w:p w14:paraId="472BF5D0" w14:textId="77777777" w:rsidR="002A5BF0" w:rsidRDefault="002A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variable"/>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swiss"/>
    <w:notTrueType/>
    <w:pitch w:val="variable"/>
    <w:sig w:usb0="00000003" w:usb1="00000000" w:usb2="00000000" w:usb3="00000000" w:csb0="00000001"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90FCF0" w14:textId="77777777" w:rsidR="002A5BF0" w:rsidRDefault="002A5BF0">
      <w:r>
        <w:separator/>
      </w:r>
    </w:p>
  </w:footnote>
  <w:footnote w:type="continuationSeparator" w:id="0">
    <w:p w14:paraId="78B1D2B9" w14:textId="77777777" w:rsidR="002A5BF0" w:rsidRDefault="002A5B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25"/>
    <w:lvl w:ilvl="0">
      <w:start w:val="1"/>
      <w:numFmt w:val="bullet"/>
      <w:lvlText w:val=""/>
      <w:lvlJc w:val="left"/>
      <w:pPr>
        <w:tabs>
          <w:tab w:val="num" w:pos="720"/>
        </w:tabs>
        <w:ind w:left="720" w:hanging="360"/>
      </w:pPr>
      <w:rPr>
        <w:rFonts w:ascii="Symbol" w:hAnsi="Symbol" w:cs="Symbol" w:hint="default"/>
      </w:rPr>
    </w:lvl>
  </w:abstractNum>
  <w:abstractNum w:abstractNumId="2">
    <w:nsid w:val="00000003"/>
    <w:multiLevelType w:val="singleLevel"/>
    <w:tmpl w:val="00000003"/>
    <w:name w:val="WW8Num28"/>
    <w:lvl w:ilvl="0">
      <w:start w:val="1"/>
      <w:numFmt w:val="decimal"/>
      <w:pStyle w:val="a"/>
      <w:lvlText w:val="%1)"/>
      <w:lvlJc w:val="left"/>
      <w:pPr>
        <w:tabs>
          <w:tab w:val="num" w:pos="0"/>
        </w:tabs>
        <w:ind w:left="1429" w:hanging="360"/>
      </w:pPr>
      <w:rPr>
        <w:rFonts w:cs="Times New Roman" w:hint="default"/>
      </w:rPr>
    </w:lvl>
  </w:abstractNum>
  <w:abstractNum w:abstractNumId="3">
    <w:nsid w:val="00000004"/>
    <w:multiLevelType w:val="singleLevel"/>
    <w:tmpl w:val="00000004"/>
    <w:name w:val="WW8Num39"/>
    <w:lvl w:ilvl="0">
      <w:start w:val="1"/>
      <w:numFmt w:val="decimal"/>
      <w:pStyle w:val="a0"/>
      <w:lvlText w:val="%1)"/>
      <w:lvlJc w:val="left"/>
      <w:pPr>
        <w:tabs>
          <w:tab w:val="num" w:pos="360"/>
        </w:tabs>
        <w:ind w:left="360" w:hanging="360"/>
      </w:pPr>
      <w:rPr>
        <w:rFonts w:cs="Times New Roman"/>
      </w:rPr>
    </w:lvl>
  </w:abstractNum>
  <w:abstractNum w:abstractNumId="4">
    <w:nsid w:val="00000005"/>
    <w:multiLevelType w:val="multilevel"/>
    <w:tmpl w:val="00000005"/>
    <w:name w:val="WW8Num42"/>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1143"/>
        </w:tabs>
        <w:ind w:left="1143"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00000006"/>
    <w:multiLevelType w:val="multilevel"/>
    <w:tmpl w:val="00000006"/>
    <w:lvl w:ilvl="0">
      <w:start w:val="7"/>
      <w:numFmt w:val="decimal"/>
      <w:lvlText w:val="%1."/>
      <w:lvlJc w:val="left"/>
      <w:pPr>
        <w:tabs>
          <w:tab w:val="num" w:pos="720"/>
        </w:tabs>
        <w:ind w:left="720" w:hanging="360"/>
      </w:pPr>
    </w:lvl>
    <w:lvl w:ilvl="1">
      <w:start w:val="6"/>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37F3BCB"/>
    <w:multiLevelType w:val="hybridMultilevel"/>
    <w:tmpl w:val="270E983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
    <w:nsid w:val="35C215DB"/>
    <w:multiLevelType w:val="hybridMultilevel"/>
    <w:tmpl w:val="351E0B46"/>
    <w:lvl w:ilvl="0" w:tplc="640A6D22">
      <w:start w:val="10"/>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A9B7EFB"/>
    <w:multiLevelType w:val="hybridMultilevel"/>
    <w:tmpl w:val="71509FF0"/>
    <w:lvl w:ilvl="0" w:tplc="0419000F">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E9"/>
    <w:rsid w:val="0001219F"/>
    <w:rsid w:val="000137E8"/>
    <w:rsid w:val="000152D0"/>
    <w:rsid w:val="00016E7E"/>
    <w:rsid w:val="00017171"/>
    <w:rsid w:val="00022488"/>
    <w:rsid w:val="00024511"/>
    <w:rsid w:val="000266CC"/>
    <w:rsid w:val="000315E5"/>
    <w:rsid w:val="000324B7"/>
    <w:rsid w:val="00034A85"/>
    <w:rsid w:val="00034E31"/>
    <w:rsid w:val="00037825"/>
    <w:rsid w:val="00042B2B"/>
    <w:rsid w:val="000441A2"/>
    <w:rsid w:val="0004611D"/>
    <w:rsid w:val="00047A50"/>
    <w:rsid w:val="0005074D"/>
    <w:rsid w:val="00060078"/>
    <w:rsid w:val="0006313C"/>
    <w:rsid w:val="00072F23"/>
    <w:rsid w:val="00080024"/>
    <w:rsid w:val="00081E8A"/>
    <w:rsid w:val="000948ED"/>
    <w:rsid w:val="000A1485"/>
    <w:rsid w:val="000A7E6E"/>
    <w:rsid w:val="000B29A4"/>
    <w:rsid w:val="000B2EC9"/>
    <w:rsid w:val="000B366C"/>
    <w:rsid w:val="000B51E0"/>
    <w:rsid w:val="000D5D27"/>
    <w:rsid w:val="000E71EF"/>
    <w:rsid w:val="000F6B26"/>
    <w:rsid w:val="00106731"/>
    <w:rsid w:val="001120F1"/>
    <w:rsid w:val="00114138"/>
    <w:rsid w:val="001255BF"/>
    <w:rsid w:val="00130718"/>
    <w:rsid w:val="00133A84"/>
    <w:rsid w:val="001340E1"/>
    <w:rsid w:val="00135236"/>
    <w:rsid w:val="00152E8D"/>
    <w:rsid w:val="001622FE"/>
    <w:rsid w:val="001635A7"/>
    <w:rsid w:val="00164368"/>
    <w:rsid w:val="00171EBD"/>
    <w:rsid w:val="00185EA0"/>
    <w:rsid w:val="001A4695"/>
    <w:rsid w:val="001A740C"/>
    <w:rsid w:val="001B058C"/>
    <w:rsid w:val="001B3093"/>
    <w:rsid w:val="001B777F"/>
    <w:rsid w:val="001C07D1"/>
    <w:rsid w:val="001C0C59"/>
    <w:rsid w:val="001C34F7"/>
    <w:rsid w:val="001C3555"/>
    <w:rsid w:val="001C3591"/>
    <w:rsid w:val="001C7EEF"/>
    <w:rsid w:val="001D2278"/>
    <w:rsid w:val="001D4977"/>
    <w:rsid w:val="001D636C"/>
    <w:rsid w:val="001E0C6D"/>
    <w:rsid w:val="001F1B04"/>
    <w:rsid w:val="001F28D3"/>
    <w:rsid w:val="001F295D"/>
    <w:rsid w:val="001F3F3F"/>
    <w:rsid w:val="001F7892"/>
    <w:rsid w:val="002029D7"/>
    <w:rsid w:val="002046F2"/>
    <w:rsid w:val="00211904"/>
    <w:rsid w:val="002145B0"/>
    <w:rsid w:val="00214BB9"/>
    <w:rsid w:val="0022059B"/>
    <w:rsid w:val="00222444"/>
    <w:rsid w:val="00224917"/>
    <w:rsid w:val="00234A78"/>
    <w:rsid w:val="002413DA"/>
    <w:rsid w:val="002416CC"/>
    <w:rsid w:val="002454FB"/>
    <w:rsid w:val="0024725B"/>
    <w:rsid w:val="0026569D"/>
    <w:rsid w:val="002669AB"/>
    <w:rsid w:val="002679EF"/>
    <w:rsid w:val="00270D98"/>
    <w:rsid w:val="00277022"/>
    <w:rsid w:val="00280E05"/>
    <w:rsid w:val="00285BCD"/>
    <w:rsid w:val="00292E36"/>
    <w:rsid w:val="00295195"/>
    <w:rsid w:val="002967D8"/>
    <w:rsid w:val="00297030"/>
    <w:rsid w:val="002A3A05"/>
    <w:rsid w:val="002A5BF0"/>
    <w:rsid w:val="002B31E1"/>
    <w:rsid w:val="002B4C0C"/>
    <w:rsid w:val="002B6BE6"/>
    <w:rsid w:val="002C694E"/>
    <w:rsid w:val="002D001B"/>
    <w:rsid w:val="002D13C7"/>
    <w:rsid w:val="002D1A15"/>
    <w:rsid w:val="002D2908"/>
    <w:rsid w:val="002E3671"/>
    <w:rsid w:val="002E5063"/>
    <w:rsid w:val="002F285F"/>
    <w:rsid w:val="002F3161"/>
    <w:rsid w:val="002F463B"/>
    <w:rsid w:val="00303AA0"/>
    <w:rsid w:val="00306F4B"/>
    <w:rsid w:val="00312D66"/>
    <w:rsid w:val="00314CAA"/>
    <w:rsid w:val="00316414"/>
    <w:rsid w:val="00320D8F"/>
    <w:rsid w:val="003251CF"/>
    <w:rsid w:val="003253C9"/>
    <w:rsid w:val="003262CA"/>
    <w:rsid w:val="00332567"/>
    <w:rsid w:val="00332713"/>
    <w:rsid w:val="00342494"/>
    <w:rsid w:val="00345C03"/>
    <w:rsid w:val="003461FD"/>
    <w:rsid w:val="00346F0F"/>
    <w:rsid w:val="003514C0"/>
    <w:rsid w:val="00352702"/>
    <w:rsid w:val="0035485C"/>
    <w:rsid w:val="003564FB"/>
    <w:rsid w:val="003609F6"/>
    <w:rsid w:val="00361390"/>
    <w:rsid w:val="00370CE1"/>
    <w:rsid w:val="003718EF"/>
    <w:rsid w:val="00377A9B"/>
    <w:rsid w:val="00383199"/>
    <w:rsid w:val="003854BC"/>
    <w:rsid w:val="00385865"/>
    <w:rsid w:val="00391083"/>
    <w:rsid w:val="0039242C"/>
    <w:rsid w:val="00394406"/>
    <w:rsid w:val="003947EA"/>
    <w:rsid w:val="003A1BCF"/>
    <w:rsid w:val="003A2EC5"/>
    <w:rsid w:val="003B0BD9"/>
    <w:rsid w:val="003B10CC"/>
    <w:rsid w:val="003B2192"/>
    <w:rsid w:val="003B21BD"/>
    <w:rsid w:val="003C02F2"/>
    <w:rsid w:val="003C2CC9"/>
    <w:rsid w:val="003C3C59"/>
    <w:rsid w:val="003D0BD4"/>
    <w:rsid w:val="003D3FA7"/>
    <w:rsid w:val="003E0116"/>
    <w:rsid w:val="003E3676"/>
    <w:rsid w:val="003E4A1F"/>
    <w:rsid w:val="003F0B69"/>
    <w:rsid w:val="003F1062"/>
    <w:rsid w:val="003F1F0E"/>
    <w:rsid w:val="003F4122"/>
    <w:rsid w:val="00411A96"/>
    <w:rsid w:val="00412C5A"/>
    <w:rsid w:val="00415E04"/>
    <w:rsid w:val="0041652B"/>
    <w:rsid w:val="00417749"/>
    <w:rsid w:val="004230E9"/>
    <w:rsid w:val="00427A82"/>
    <w:rsid w:val="00432BC5"/>
    <w:rsid w:val="00433AA3"/>
    <w:rsid w:val="00440646"/>
    <w:rsid w:val="00446FF4"/>
    <w:rsid w:val="0044733D"/>
    <w:rsid w:val="00447C08"/>
    <w:rsid w:val="00464FA1"/>
    <w:rsid w:val="00470492"/>
    <w:rsid w:val="00475308"/>
    <w:rsid w:val="00482472"/>
    <w:rsid w:val="00485733"/>
    <w:rsid w:val="00486E62"/>
    <w:rsid w:val="00487211"/>
    <w:rsid w:val="00492DC1"/>
    <w:rsid w:val="0049665A"/>
    <w:rsid w:val="0049794D"/>
    <w:rsid w:val="004A4348"/>
    <w:rsid w:val="004A573E"/>
    <w:rsid w:val="004B0092"/>
    <w:rsid w:val="004B40FA"/>
    <w:rsid w:val="004B5142"/>
    <w:rsid w:val="004C2303"/>
    <w:rsid w:val="004C2D92"/>
    <w:rsid w:val="004C2F4E"/>
    <w:rsid w:val="004C34EB"/>
    <w:rsid w:val="004D0632"/>
    <w:rsid w:val="004D3471"/>
    <w:rsid w:val="004D65C8"/>
    <w:rsid w:val="004D6BE8"/>
    <w:rsid w:val="004D7B78"/>
    <w:rsid w:val="004E0E10"/>
    <w:rsid w:val="004E35EB"/>
    <w:rsid w:val="004E4AB3"/>
    <w:rsid w:val="00502923"/>
    <w:rsid w:val="00505E56"/>
    <w:rsid w:val="0051659E"/>
    <w:rsid w:val="00521414"/>
    <w:rsid w:val="00530D53"/>
    <w:rsid w:val="00530F1C"/>
    <w:rsid w:val="00531195"/>
    <w:rsid w:val="00540CD3"/>
    <w:rsid w:val="00564383"/>
    <w:rsid w:val="005651AC"/>
    <w:rsid w:val="005653DF"/>
    <w:rsid w:val="00576633"/>
    <w:rsid w:val="005769EF"/>
    <w:rsid w:val="00590C3D"/>
    <w:rsid w:val="00592736"/>
    <w:rsid w:val="0059478C"/>
    <w:rsid w:val="005A05FE"/>
    <w:rsid w:val="005A1EE7"/>
    <w:rsid w:val="005B3D29"/>
    <w:rsid w:val="005B70BC"/>
    <w:rsid w:val="005C418C"/>
    <w:rsid w:val="005C78F7"/>
    <w:rsid w:val="005D2F22"/>
    <w:rsid w:val="005D5DD9"/>
    <w:rsid w:val="005D661A"/>
    <w:rsid w:val="005E3FEB"/>
    <w:rsid w:val="005F1963"/>
    <w:rsid w:val="005F2C5A"/>
    <w:rsid w:val="005F2F07"/>
    <w:rsid w:val="005F2F0C"/>
    <w:rsid w:val="006076B7"/>
    <w:rsid w:val="00635000"/>
    <w:rsid w:val="00635235"/>
    <w:rsid w:val="00637FF8"/>
    <w:rsid w:val="006422E3"/>
    <w:rsid w:val="00653C6F"/>
    <w:rsid w:val="006541C9"/>
    <w:rsid w:val="00660371"/>
    <w:rsid w:val="00661B55"/>
    <w:rsid w:val="0066290B"/>
    <w:rsid w:val="0066355F"/>
    <w:rsid w:val="00672824"/>
    <w:rsid w:val="006737B8"/>
    <w:rsid w:val="006741BB"/>
    <w:rsid w:val="006755BB"/>
    <w:rsid w:val="00675B8C"/>
    <w:rsid w:val="00675BE4"/>
    <w:rsid w:val="0068248B"/>
    <w:rsid w:val="00685510"/>
    <w:rsid w:val="00691F6C"/>
    <w:rsid w:val="006B0AC2"/>
    <w:rsid w:val="006B4422"/>
    <w:rsid w:val="006C5A3F"/>
    <w:rsid w:val="006D4DD6"/>
    <w:rsid w:val="006E3443"/>
    <w:rsid w:val="006E4B70"/>
    <w:rsid w:val="006E5C16"/>
    <w:rsid w:val="006F02B4"/>
    <w:rsid w:val="006F2D6B"/>
    <w:rsid w:val="006F2DE4"/>
    <w:rsid w:val="006F3F52"/>
    <w:rsid w:val="007031E7"/>
    <w:rsid w:val="00707DF3"/>
    <w:rsid w:val="0071326B"/>
    <w:rsid w:val="0071564C"/>
    <w:rsid w:val="00716E41"/>
    <w:rsid w:val="00722E40"/>
    <w:rsid w:val="007360BE"/>
    <w:rsid w:val="00737C3D"/>
    <w:rsid w:val="00740DD4"/>
    <w:rsid w:val="0074170C"/>
    <w:rsid w:val="00743285"/>
    <w:rsid w:val="007476EF"/>
    <w:rsid w:val="007511C2"/>
    <w:rsid w:val="00753CB8"/>
    <w:rsid w:val="007551A0"/>
    <w:rsid w:val="00757AA2"/>
    <w:rsid w:val="00762C4E"/>
    <w:rsid w:val="00763E3A"/>
    <w:rsid w:val="00765E09"/>
    <w:rsid w:val="00766E30"/>
    <w:rsid w:val="00767497"/>
    <w:rsid w:val="00771808"/>
    <w:rsid w:val="00772ABE"/>
    <w:rsid w:val="00775315"/>
    <w:rsid w:val="007868A9"/>
    <w:rsid w:val="007873FB"/>
    <w:rsid w:val="007900CC"/>
    <w:rsid w:val="00790507"/>
    <w:rsid w:val="00791FF0"/>
    <w:rsid w:val="007933A9"/>
    <w:rsid w:val="00795977"/>
    <w:rsid w:val="0079611A"/>
    <w:rsid w:val="007A74D0"/>
    <w:rsid w:val="007A76CC"/>
    <w:rsid w:val="007B0524"/>
    <w:rsid w:val="007B20F5"/>
    <w:rsid w:val="007B644D"/>
    <w:rsid w:val="007C4FFA"/>
    <w:rsid w:val="007D4387"/>
    <w:rsid w:val="007D518C"/>
    <w:rsid w:val="007D7B5C"/>
    <w:rsid w:val="007E30FA"/>
    <w:rsid w:val="007E4CFF"/>
    <w:rsid w:val="007F47F3"/>
    <w:rsid w:val="007F7182"/>
    <w:rsid w:val="00802F74"/>
    <w:rsid w:val="00804794"/>
    <w:rsid w:val="008051D1"/>
    <w:rsid w:val="00811538"/>
    <w:rsid w:val="008145DA"/>
    <w:rsid w:val="00823611"/>
    <w:rsid w:val="008254C0"/>
    <w:rsid w:val="008272BE"/>
    <w:rsid w:val="00830E3C"/>
    <w:rsid w:val="0083188E"/>
    <w:rsid w:val="008334D0"/>
    <w:rsid w:val="0083779B"/>
    <w:rsid w:val="00843C47"/>
    <w:rsid w:val="00851121"/>
    <w:rsid w:val="008523F9"/>
    <w:rsid w:val="008525E2"/>
    <w:rsid w:val="00852FD3"/>
    <w:rsid w:val="00854677"/>
    <w:rsid w:val="00856E97"/>
    <w:rsid w:val="008635F3"/>
    <w:rsid w:val="008646D1"/>
    <w:rsid w:val="008675FF"/>
    <w:rsid w:val="0087511A"/>
    <w:rsid w:val="0088390F"/>
    <w:rsid w:val="00883C43"/>
    <w:rsid w:val="00885632"/>
    <w:rsid w:val="00887D5A"/>
    <w:rsid w:val="00890A14"/>
    <w:rsid w:val="008930DE"/>
    <w:rsid w:val="00893180"/>
    <w:rsid w:val="00893809"/>
    <w:rsid w:val="00895693"/>
    <w:rsid w:val="0089727F"/>
    <w:rsid w:val="00897D7B"/>
    <w:rsid w:val="008A405D"/>
    <w:rsid w:val="008A4584"/>
    <w:rsid w:val="008B6C80"/>
    <w:rsid w:val="008B768E"/>
    <w:rsid w:val="008C2721"/>
    <w:rsid w:val="008C500F"/>
    <w:rsid w:val="008C7BEA"/>
    <w:rsid w:val="008D3B3B"/>
    <w:rsid w:val="008D6A61"/>
    <w:rsid w:val="008E0550"/>
    <w:rsid w:val="008E2986"/>
    <w:rsid w:val="008E7119"/>
    <w:rsid w:val="008E78D0"/>
    <w:rsid w:val="008F6B20"/>
    <w:rsid w:val="00901B21"/>
    <w:rsid w:val="0090396D"/>
    <w:rsid w:val="00906D6E"/>
    <w:rsid w:val="0092654B"/>
    <w:rsid w:val="009415DC"/>
    <w:rsid w:val="0095387D"/>
    <w:rsid w:val="00954157"/>
    <w:rsid w:val="00957378"/>
    <w:rsid w:val="009650EB"/>
    <w:rsid w:val="00965E6B"/>
    <w:rsid w:val="009751C8"/>
    <w:rsid w:val="00993852"/>
    <w:rsid w:val="009938DE"/>
    <w:rsid w:val="009A084A"/>
    <w:rsid w:val="009A2F28"/>
    <w:rsid w:val="009B038A"/>
    <w:rsid w:val="009B1AC8"/>
    <w:rsid w:val="009B56BE"/>
    <w:rsid w:val="009C48E4"/>
    <w:rsid w:val="009C67D0"/>
    <w:rsid w:val="009C7801"/>
    <w:rsid w:val="009D492B"/>
    <w:rsid w:val="009D5C82"/>
    <w:rsid w:val="009E5268"/>
    <w:rsid w:val="009F1CC4"/>
    <w:rsid w:val="009F72DE"/>
    <w:rsid w:val="00A00A7C"/>
    <w:rsid w:val="00A033D5"/>
    <w:rsid w:val="00A146CE"/>
    <w:rsid w:val="00A233A8"/>
    <w:rsid w:val="00A33603"/>
    <w:rsid w:val="00A35469"/>
    <w:rsid w:val="00A36462"/>
    <w:rsid w:val="00A46484"/>
    <w:rsid w:val="00A464D8"/>
    <w:rsid w:val="00A51A64"/>
    <w:rsid w:val="00A53107"/>
    <w:rsid w:val="00A66A02"/>
    <w:rsid w:val="00A66DCA"/>
    <w:rsid w:val="00A75592"/>
    <w:rsid w:val="00A759C5"/>
    <w:rsid w:val="00A80CDD"/>
    <w:rsid w:val="00A83631"/>
    <w:rsid w:val="00AA2E9C"/>
    <w:rsid w:val="00AA2F6E"/>
    <w:rsid w:val="00AA4589"/>
    <w:rsid w:val="00AB5120"/>
    <w:rsid w:val="00AC0DB7"/>
    <w:rsid w:val="00AC4819"/>
    <w:rsid w:val="00AC5BB8"/>
    <w:rsid w:val="00AD3218"/>
    <w:rsid w:val="00AD3E01"/>
    <w:rsid w:val="00AD3E9F"/>
    <w:rsid w:val="00AD6626"/>
    <w:rsid w:val="00AF4722"/>
    <w:rsid w:val="00AF5B96"/>
    <w:rsid w:val="00B002E5"/>
    <w:rsid w:val="00B03332"/>
    <w:rsid w:val="00B06291"/>
    <w:rsid w:val="00B143BC"/>
    <w:rsid w:val="00B31BA8"/>
    <w:rsid w:val="00B34D05"/>
    <w:rsid w:val="00B34ED8"/>
    <w:rsid w:val="00B45D84"/>
    <w:rsid w:val="00B46AD5"/>
    <w:rsid w:val="00B50950"/>
    <w:rsid w:val="00B53808"/>
    <w:rsid w:val="00B56FF8"/>
    <w:rsid w:val="00B6260C"/>
    <w:rsid w:val="00B66803"/>
    <w:rsid w:val="00B80BB2"/>
    <w:rsid w:val="00B84A3F"/>
    <w:rsid w:val="00B97F1E"/>
    <w:rsid w:val="00BA1658"/>
    <w:rsid w:val="00BA5179"/>
    <w:rsid w:val="00BA7BB7"/>
    <w:rsid w:val="00BB28C2"/>
    <w:rsid w:val="00BB3012"/>
    <w:rsid w:val="00BB7DCF"/>
    <w:rsid w:val="00BD1283"/>
    <w:rsid w:val="00BD7048"/>
    <w:rsid w:val="00BE13DA"/>
    <w:rsid w:val="00BF1C4C"/>
    <w:rsid w:val="00BF6DCC"/>
    <w:rsid w:val="00C0441A"/>
    <w:rsid w:val="00C10510"/>
    <w:rsid w:val="00C20374"/>
    <w:rsid w:val="00C300F4"/>
    <w:rsid w:val="00C30D29"/>
    <w:rsid w:val="00C314D7"/>
    <w:rsid w:val="00C33F78"/>
    <w:rsid w:val="00C358E0"/>
    <w:rsid w:val="00C437DF"/>
    <w:rsid w:val="00C46139"/>
    <w:rsid w:val="00C56254"/>
    <w:rsid w:val="00C62CFB"/>
    <w:rsid w:val="00C66783"/>
    <w:rsid w:val="00C67548"/>
    <w:rsid w:val="00C709B7"/>
    <w:rsid w:val="00C73F7D"/>
    <w:rsid w:val="00C774E1"/>
    <w:rsid w:val="00C90199"/>
    <w:rsid w:val="00C917EC"/>
    <w:rsid w:val="00C94D68"/>
    <w:rsid w:val="00C96673"/>
    <w:rsid w:val="00C971E6"/>
    <w:rsid w:val="00CA11EC"/>
    <w:rsid w:val="00CA35CE"/>
    <w:rsid w:val="00CB1BF5"/>
    <w:rsid w:val="00CB2B61"/>
    <w:rsid w:val="00CB4073"/>
    <w:rsid w:val="00CC612A"/>
    <w:rsid w:val="00CD079C"/>
    <w:rsid w:val="00CD0D9D"/>
    <w:rsid w:val="00CD2763"/>
    <w:rsid w:val="00CE5607"/>
    <w:rsid w:val="00CF17BE"/>
    <w:rsid w:val="00D05E4F"/>
    <w:rsid w:val="00D10278"/>
    <w:rsid w:val="00D11F7B"/>
    <w:rsid w:val="00D16868"/>
    <w:rsid w:val="00D2175D"/>
    <w:rsid w:val="00D2756E"/>
    <w:rsid w:val="00D402C8"/>
    <w:rsid w:val="00D40F96"/>
    <w:rsid w:val="00D439C6"/>
    <w:rsid w:val="00D46327"/>
    <w:rsid w:val="00D51E7D"/>
    <w:rsid w:val="00D52140"/>
    <w:rsid w:val="00D57335"/>
    <w:rsid w:val="00D573C2"/>
    <w:rsid w:val="00D60F73"/>
    <w:rsid w:val="00D64B31"/>
    <w:rsid w:val="00D70F20"/>
    <w:rsid w:val="00D75275"/>
    <w:rsid w:val="00D84AA1"/>
    <w:rsid w:val="00D85317"/>
    <w:rsid w:val="00D9471E"/>
    <w:rsid w:val="00D963DD"/>
    <w:rsid w:val="00DA189B"/>
    <w:rsid w:val="00DA1A25"/>
    <w:rsid w:val="00DB13FA"/>
    <w:rsid w:val="00DB29C9"/>
    <w:rsid w:val="00DC5A99"/>
    <w:rsid w:val="00DD155F"/>
    <w:rsid w:val="00DD2881"/>
    <w:rsid w:val="00DD2E41"/>
    <w:rsid w:val="00DD4CAA"/>
    <w:rsid w:val="00DD6E4E"/>
    <w:rsid w:val="00DE183F"/>
    <w:rsid w:val="00DE1975"/>
    <w:rsid w:val="00DE4235"/>
    <w:rsid w:val="00DF0B1E"/>
    <w:rsid w:val="00DF4A43"/>
    <w:rsid w:val="00DF5CC5"/>
    <w:rsid w:val="00E0292F"/>
    <w:rsid w:val="00E034A4"/>
    <w:rsid w:val="00E046AE"/>
    <w:rsid w:val="00E05CC2"/>
    <w:rsid w:val="00E1306E"/>
    <w:rsid w:val="00E2129C"/>
    <w:rsid w:val="00E23889"/>
    <w:rsid w:val="00E25AD1"/>
    <w:rsid w:val="00E26414"/>
    <w:rsid w:val="00E34E10"/>
    <w:rsid w:val="00E35853"/>
    <w:rsid w:val="00E3788F"/>
    <w:rsid w:val="00E445AE"/>
    <w:rsid w:val="00E52089"/>
    <w:rsid w:val="00E52111"/>
    <w:rsid w:val="00E524E3"/>
    <w:rsid w:val="00E5721F"/>
    <w:rsid w:val="00E66007"/>
    <w:rsid w:val="00E67BAC"/>
    <w:rsid w:val="00E728D0"/>
    <w:rsid w:val="00E74455"/>
    <w:rsid w:val="00E76973"/>
    <w:rsid w:val="00E77887"/>
    <w:rsid w:val="00E77AF1"/>
    <w:rsid w:val="00E82CBC"/>
    <w:rsid w:val="00E95D40"/>
    <w:rsid w:val="00E96793"/>
    <w:rsid w:val="00EA4E18"/>
    <w:rsid w:val="00EA6BF3"/>
    <w:rsid w:val="00EB46A7"/>
    <w:rsid w:val="00EB5742"/>
    <w:rsid w:val="00EB747C"/>
    <w:rsid w:val="00EC4BA2"/>
    <w:rsid w:val="00EC4D25"/>
    <w:rsid w:val="00EC6D8C"/>
    <w:rsid w:val="00EC6F97"/>
    <w:rsid w:val="00EE2D22"/>
    <w:rsid w:val="00EE3812"/>
    <w:rsid w:val="00EE6054"/>
    <w:rsid w:val="00EF70D4"/>
    <w:rsid w:val="00F00DD6"/>
    <w:rsid w:val="00F04779"/>
    <w:rsid w:val="00F14B07"/>
    <w:rsid w:val="00F20E52"/>
    <w:rsid w:val="00F22247"/>
    <w:rsid w:val="00F234CF"/>
    <w:rsid w:val="00F2562E"/>
    <w:rsid w:val="00F26467"/>
    <w:rsid w:val="00F40D28"/>
    <w:rsid w:val="00F413AC"/>
    <w:rsid w:val="00F42D63"/>
    <w:rsid w:val="00F46A5E"/>
    <w:rsid w:val="00F52066"/>
    <w:rsid w:val="00F57F79"/>
    <w:rsid w:val="00F6029F"/>
    <w:rsid w:val="00F62A20"/>
    <w:rsid w:val="00F710C3"/>
    <w:rsid w:val="00F73BD7"/>
    <w:rsid w:val="00F75C75"/>
    <w:rsid w:val="00F77283"/>
    <w:rsid w:val="00F8332F"/>
    <w:rsid w:val="00F84331"/>
    <w:rsid w:val="00F8452A"/>
    <w:rsid w:val="00F90C41"/>
    <w:rsid w:val="00F9422A"/>
    <w:rsid w:val="00F95D9E"/>
    <w:rsid w:val="00F96D62"/>
    <w:rsid w:val="00FA6678"/>
    <w:rsid w:val="00FA6826"/>
    <w:rsid w:val="00FA7465"/>
    <w:rsid w:val="00FB060F"/>
    <w:rsid w:val="00FB0B1A"/>
    <w:rsid w:val="00FB156E"/>
    <w:rsid w:val="00FB2641"/>
    <w:rsid w:val="00FB2F57"/>
    <w:rsid w:val="00FB6CA3"/>
    <w:rsid w:val="00FB736F"/>
    <w:rsid w:val="00FC13B4"/>
    <w:rsid w:val="00FD0444"/>
    <w:rsid w:val="00FD24DE"/>
    <w:rsid w:val="00FD67EF"/>
    <w:rsid w:val="00FE0B8B"/>
    <w:rsid w:val="00FE0E2E"/>
    <w:rsid w:val="00FE5734"/>
    <w:rsid w:val="00FF1425"/>
    <w:rsid w:val="00FF1D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B596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52848">
      <w:bodyDiv w:val="1"/>
      <w:marLeft w:val="0"/>
      <w:marRight w:val="0"/>
      <w:marTop w:val="0"/>
      <w:marBottom w:val="0"/>
      <w:divBdr>
        <w:top w:val="none" w:sz="0" w:space="0" w:color="auto"/>
        <w:left w:val="none" w:sz="0" w:space="0" w:color="auto"/>
        <w:bottom w:val="none" w:sz="0" w:space="0" w:color="auto"/>
        <w:right w:val="none" w:sz="0" w:space="0" w:color="auto"/>
      </w:divBdr>
    </w:div>
    <w:div w:id="140923732">
      <w:bodyDiv w:val="1"/>
      <w:marLeft w:val="0"/>
      <w:marRight w:val="0"/>
      <w:marTop w:val="0"/>
      <w:marBottom w:val="0"/>
      <w:divBdr>
        <w:top w:val="none" w:sz="0" w:space="0" w:color="auto"/>
        <w:left w:val="none" w:sz="0" w:space="0" w:color="auto"/>
        <w:bottom w:val="none" w:sz="0" w:space="0" w:color="auto"/>
        <w:right w:val="none" w:sz="0" w:space="0" w:color="auto"/>
      </w:divBdr>
    </w:div>
    <w:div w:id="180702195">
      <w:bodyDiv w:val="1"/>
      <w:marLeft w:val="0"/>
      <w:marRight w:val="0"/>
      <w:marTop w:val="0"/>
      <w:marBottom w:val="0"/>
      <w:divBdr>
        <w:top w:val="none" w:sz="0" w:space="0" w:color="auto"/>
        <w:left w:val="none" w:sz="0" w:space="0" w:color="auto"/>
        <w:bottom w:val="none" w:sz="0" w:space="0" w:color="auto"/>
        <w:right w:val="none" w:sz="0" w:space="0" w:color="auto"/>
      </w:divBdr>
    </w:div>
    <w:div w:id="220215918">
      <w:bodyDiv w:val="1"/>
      <w:marLeft w:val="0"/>
      <w:marRight w:val="0"/>
      <w:marTop w:val="0"/>
      <w:marBottom w:val="0"/>
      <w:divBdr>
        <w:top w:val="none" w:sz="0" w:space="0" w:color="auto"/>
        <w:left w:val="none" w:sz="0" w:space="0" w:color="auto"/>
        <w:bottom w:val="none" w:sz="0" w:space="0" w:color="auto"/>
        <w:right w:val="none" w:sz="0" w:space="0" w:color="auto"/>
      </w:divBdr>
    </w:div>
    <w:div w:id="278225848">
      <w:bodyDiv w:val="1"/>
      <w:marLeft w:val="0"/>
      <w:marRight w:val="0"/>
      <w:marTop w:val="0"/>
      <w:marBottom w:val="0"/>
      <w:divBdr>
        <w:top w:val="none" w:sz="0" w:space="0" w:color="auto"/>
        <w:left w:val="none" w:sz="0" w:space="0" w:color="auto"/>
        <w:bottom w:val="none" w:sz="0" w:space="0" w:color="auto"/>
        <w:right w:val="none" w:sz="0" w:space="0" w:color="auto"/>
      </w:divBdr>
    </w:div>
    <w:div w:id="367220779">
      <w:bodyDiv w:val="1"/>
      <w:marLeft w:val="0"/>
      <w:marRight w:val="0"/>
      <w:marTop w:val="0"/>
      <w:marBottom w:val="0"/>
      <w:divBdr>
        <w:top w:val="none" w:sz="0" w:space="0" w:color="auto"/>
        <w:left w:val="none" w:sz="0" w:space="0" w:color="auto"/>
        <w:bottom w:val="none" w:sz="0" w:space="0" w:color="auto"/>
        <w:right w:val="none" w:sz="0" w:space="0" w:color="auto"/>
      </w:divBdr>
    </w:div>
    <w:div w:id="391851460">
      <w:bodyDiv w:val="1"/>
      <w:marLeft w:val="0"/>
      <w:marRight w:val="0"/>
      <w:marTop w:val="0"/>
      <w:marBottom w:val="0"/>
      <w:divBdr>
        <w:top w:val="none" w:sz="0" w:space="0" w:color="auto"/>
        <w:left w:val="none" w:sz="0" w:space="0" w:color="auto"/>
        <w:bottom w:val="none" w:sz="0" w:space="0" w:color="auto"/>
        <w:right w:val="none" w:sz="0" w:space="0" w:color="auto"/>
      </w:divBdr>
    </w:div>
    <w:div w:id="396056808">
      <w:bodyDiv w:val="1"/>
      <w:marLeft w:val="0"/>
      <w:marRight w:val="0"/>
      <w:marTop w:val="0"/>
      <w:marBottom w:val="0"/>
      <w:divBdr>
        <w:top w:val="none" w:sz="0" w:space="0" w:color="auto"/>
        <w:left w:val="none" w:sz="0" w:space="0" w:color="auto"/>
        <w:bottom w:val="none" w:sz="0" w:space="0" w:color="auto"/>
        <w:right w:val="none" w:sz="0" w:space="0" w:color="auto"/>
      </w:divBdr>
    </w:div>
    <w:div w:id="493298815">
      <w:bodyDiv w:val="1"/>
      <w:marLeft w:val="0"/>
      <w:marRight w:val="0"/>
      <w:marTop w:val="0"/>
      <w:marBottom w:val="0"/>
      <w:divBdr>
        <w:top w:val="none" w:sz="0" w:space="0" w:color="auto"/>
        <w:left w:val="none" w:sz="0" w:space="0" w:color="auto"/>
        <w:bottom w:val="none" w:sz="0" w:space="0" w:color="auto"/>
        <w:right w:val="none" w:sz="0" w:space="0" w:color="auto"/>
      </w:divBdr>
    </w:div>
    <w:div w:id="494036409">
      <w:bodyDiv w:val="1"/>
      <w:marLeft w:val="0"/>
      <w:marRight w:val="0"/>
      <w:marTop w:val="0"/>
      <w:marBottom w:val="0"/>
      <w:divBdr>
        <w:top w:val="none" w:sz="0" w:space="0" w:color="auto"/>
        <w:left w:val="none" w:sz="0" w:space="0" w:color="auto"/>
        <w:bottom w:val="none" w:sz="0" w:space="0" w:color="auto"/>
        <w:right w:val="none" w:sz="0" w:space="0" w:color="auto"/>
      </w:divBdr>
    </w:div>
    <w:div w:id="778379670">
      <w:bodyDiv w:val="1"/>
      <w:marLeft w:val="0"/>
      <w:marRight w:val="0"/>
      <w:marTop w:val="0"/>
      <w:marBottom w:val="0"/>
      <w:divBdr>
        <w:top w:val="none" w:sz="0" w:space="0" w:color="auto"/>
        <w:left w:val="none" w:sz="0" w:space="0" w:color="auto"/>
        <w:bottom w:val="none" w:sz="0" w:space="0" w:color="auto"/>
        <w:right w:val="none" w:sz="0" w:space="0" w:color="auto"/>
      </w:divBdr>
    </w:div>
    <w:div w:id="890309186">
      <w:bodyDiv w:val="1"/>
      <w:marLeft w:val="0"/>
      <w:marRight w:val="0"/>
      <w:marTop w:val="0"/>
      <w:marBottom w:val="0"/>
      <w:divBdr>
        <w:top w:val="none" w:sz="0" w:space="0" w:color="auto"/>
        <w:left w:val="none" w:sz="0" w:space="0" w:color="auto"/>
        <w:bottom w:val="none" w:sz="0" w:space="0" w:color="auto"/>
        <w:right w:val="none" w:sz="0" w:space="0" w:color="auto"/>
      </w:divBdr>
    </w:div>
    <w:div w:id="976446517">
      <w:bodyDiv w:val="1"/>
      <w:marLeft w:val="0"/>
      <w:marRight w:val="0"/>
      <w:marTop w:val="0"/>
      <w:marBottom w:val="0"/>
      <w:divBdr>
        <w:top w:val="none" w:sz="0" w:space="0" w:color="auto"/>
        <w:left w:val="none" w:sz="0" w:space="0" w:color="auto"/>
        <w:bottom w:val="none" w:sz="0" w:space="0" w:color="auto"/>
        <w:right w:val="none" w:sz="0" w:space="0" w:color="auto"/>
      </w:divBdr>
    </w:div>
    <w:div w:id="1086536241">
      <w:bodyDiv w:val="1"/>
      <w:marLeft w:val="0"/>
      <w:marRight w:val="0"/>
      <w:marTop w:val="0"/>
      <w:marBottom w:val="0"/>
      <w:divBdr>
        <w:top w:val="none" w:sz="0" w:space="0" w:color="auto"/>
        <w:left w:val="none" w:sz="0" w:space="0" w:color="auto"/>
        <w:bottom w:val="none" w:sz="0" w:space="0" w:color="auto"/>
        <w:right w:val="none" w:sz="0" w:space="0" w:color="auto"/>
      </w:divBdr>
    </w:div>
    <w:div w:id="1232081561">
      <w:bodyDiv w:val="1"/>
      <w:marLeft w:val="0"/>
      <w:marRight w:val="0"/>
      <w:marTop w:val="0"/>
      <w:marBottom w:val="0"/>
      <w:divBdr>
        <w:top w:val="none" w:sz="0" w:space="0" w:color="auto"/>
        <w:left w:val="none" w:sz="0" w:space="0" w:color="auto"/>
        <w:bottom w:val="none" w:sz="0" w:space="0" w:color="auto"/>
        <w:right w:val="none" w:sz="0" w:space="0" w:color="auto"/>
      </w:divBdr>
    </w:div>
    <w:div w:id="1327396736">
      <w:bodyDiv w:val="1"/>
      <w:marLeft w:val="0"/>
      <w:marRight w:val="0"/>
      <w:marTop w:val="0"/>
      <w:marBottom w:val="0"/>
      <w:divBdr>
        <w:top w:val="none" w:sz="0" w:space="0" w:color="auto"/>
        <w:left w:val="none" w:sz="0" w:space="0" w:color="auto"/>
        <w:bottom w:val="none" w:sz="0" w:space="0" w:color="auto"/>
        <w:right w:val="none" w:sz="0" w:space="0" w:color="auto"/>
      </w:divBdr>
    </w:div>
    <w:div w:id="1331180106">
      <w:bodyDiv w:val="1"/>
      <w:marLeft w:val="0"/>
      <w:marRight w:val="0"/>
      <w:marTop w:val="0"/>
      <w:marBottom w:val="0"/>
      <w:divBdr>
        <w:top w:val="none" w:sz="0" w:space="0" w:color="auto"/>
        <w:left w:val="none" w:sz="0" w:space="0" w:color="auto"/>
        <w:bottom w:val="none" w:sz="0" w:space="0" w:color="auto"/>
        <w:right w:val="none" w:sz="0" w:space="0" w:color="auto"/>
      </w:divBdr>
    </w:div>
    <w:div w:id="1458596773">
      <w:bodyDiv w:val="1"/>
      <w:marLeft w:val="0"/>
      <w:marRight w:val="0"/>
      <w:marTop w:val="0"/>
      <w:marBottom w:val="0"/>
      <w:divBdr>
        <w:top w:val="none" w:sz="0" w:space="0" w:color="auto"/>
        <w:left w:val="none" w:sz="0" w:space="0" w:color="auto"/>
        <w:bottom w:val="none" w:sz="0" w:space="0" w:color="auto"/>
        <w:right w:val="none" w:sz="0" w:space="0" w:color="auto"/>
      </w:divBdr>
    </w:div>
    <w:div w:id="1521627133">
      <w:bodyDiv w:val="1"/>
      <w:marLeft w:val="0"/>
      <w:marRight w:val="0"/>
      <w:marTop w:val="0"/>
      <w:marBottom w:val="0"/>
      <w:divBdr>
        <w:top w:val="none" w:sz="0" w:space="0" w:color="auto"/>
        <w:left w:val="none" w:sz="0" w:space="0" w:color="auto"/>
        <w:bottom w:val="none" w:sz="0" w:space="0" w:color="auto"/>
        <w:right w:val="none" w:sz="0" w:space="0" w:color="auto"/>
      </w:divBdr>
    </w:div>
    <w:div w:id="16927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31074&amp;date=28.10.2020&amp;dst=3&amp;fld=134" TargetMode="External"/><Relationship Id="rId5" Type="http://schemas.openxmlformats.org/officeDocument/2006/relationships/settings" Target="settings.xml"/><Relationship Id="rId10" Type="http://schemas.openxmlformats.org/officeDocument/2006/relationships/hyperlink" Target="http://ivo.garant.ru/document/redirect/10164072/523" TargetMode="External"/><Relationship Id="rId4" Type="http://schemas.microsoft.com/office/2007/relationships/stylesWithEffects" Target="stylesWithEffects.xml"/><Relationship Id="rId9" Type="http://schemas.openxmlformats.org/officeDocument/2006/relationships/hyperlink" Target="http://ivo.garant.ru/document/redirect/10164072/5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5A153-3EDC-42E7-86E2-A6FD48A18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3497</Words>
  <Characters>19934</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23385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Наталья Михайловна Юркова</cp:lastModifiedBy>
  <cp:revision>3</cp:revision>
  <cp:lastPrinted>2023-09-11T05:58:00Z</cp:lastPrinted>
  <dcterms:created xsi:type="dcterms:W3CDTF">2026-08-10T02:44:00Z</dcterms:created>
  <dcterms:modified xsi:type="dcterms:W3CDTF">2026-08-10T02:45:00Z</dcterms:modified>
</cp:coreProperties>
</file>