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0D8A2B1D" w14:textId="7EB8086B" w:rsidR="00F403AC" w:rsidRPr="00F403AC" w:rsidRDefault="00F403AC" w:rsidP="00F403AC">
      <w:pPr>
        <w:jc w:val="center"/>
        <w:rPr>
          <w:rFonts w:ascii="Times New Roman" w:hAnsi="Times New Roman" w:cs="Times New Roman"/>
          <w:b/>
          <w:lang w:eastAsia="ar-SA"/>
        </w:rPr>
      </w:pPr>
      <w:r w:rsidRPr="00F403AC">
        <w:rPr>
          <w:rFonts w:ascii="Times New Roman" w:hAnsi="Times New Roman" w:cs="Times New Roman"/>
          <w:b/>
          <w:lang w:eastAsia="ar-SA"/>
        </w:rPr>
        <w:t>на поставку продуктов питания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148A861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1B738F9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75B2AD93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B95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течение 3 (трех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11497311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A3167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30.08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Почтовый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Юридический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</w:t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Банковские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71F87D5C" w14:textId="77777777" w:rsidR="00EB154A" w:rsidRPr="0018150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9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942"/>
        <w:gridCol w:w="1163"/>
        <w:gridCol w:w="1217"/>
        <w:gridCol w:w="1163"/>
        <w:gridCol w:w="1188"/>
        <w:gridCol w:w="1025"/>
      </w:tblGrid>
      <w:tr w:rsidR="008C57B1" w:rsidRPr="008C57B1" w14:paraId="080934D6" w14:textId="77777777" w:rsidTr="00F33D93">
        <w:trPr>
          <w:trHeight w:val="7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CE11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107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4224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34D9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единицах измерения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561D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измерения, руб.</w:t>
            </w:r>
          </w:p>
          <w:p w14:paraId="42066A6A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360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  <w:p w14:paraId="607E9C5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14BE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</w:t>
            </w:r>
          </w:p>
        </w:tc>
      </w:tr>
      <w:tr w:rsidR="008C57B1" w:rsidRPr="008C57B1" w14:paraId="7B9F8BFE" w14:textId="77777777" w:rsidTr="00F33D93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A27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6A9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Мясо котлетное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87AE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77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463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6384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980D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7B1" w:rsidRPr="008C57B1" w14:paraId="75D410B7" w14:textId="77777777" w:rsidTr="00F33D93">
        <w:trPr>
          <w:trHeight w:val="40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6B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EBC47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Тушка курицы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9A03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3850A" w14:textId="7996B34C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2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3B98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7BA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DEE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7B1" w:rsidRPr="008C57B1" w14:paraId="32AC5D00" w14:textId="77777777" w:rsidTr="00F33D93">
        <w:trPr>
          <w:trHeight w:val="28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43A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A2B37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Рыба пикша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8DD1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7460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63FA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C93F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C53E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7B1" w:rsidRPr="008C57B1" w14:paraId="00D9C6F8" w14:textId="77777777" w:rsidTr="00F33D93">
        <w:trPr>
          <w:trHeight w:val="4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A1F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96554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 свинины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12BFE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19F5E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BA8C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772B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9D63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E377275" w14:textId="77777777" w:rsidTr="00F33D93">
        <w:trPr>
          <w:trHeight w:val="40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D01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4E9F5" w14:textId="13C4DD0F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Форель</w:t>
            </w:r>
            <w:r w:rsidR="001B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27B2" w:rsidRPr="001B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слабосоленая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0096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5DDD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C024E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409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74A3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51A64826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AEBF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2B0B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  <w:proofErr w:type="spellStart"/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Масдам</w:t>
            </w:r>
            <w:proofErr w:type="spellEnd"/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2932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4393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9,840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43BC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6866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FFFD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402FA114" w14:textId="77777777" w:rsidTr="00F33D93">
        <w:trPr>
          <w:trHeight w:val="41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B55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CAFA3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Яблоки 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AEDF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8BA5C" w14:textId="340ED762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21EC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3C3C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BBE4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3D58D8D" w14:textId="77777777" w:rsidTr="00F33D93">
        <w:trPr>
          <w:trHeight w:val="4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5CB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82719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Лимоны 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F5D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3705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9F83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4802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4D253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BD71235" w14:textId="77777777" w:rsidTr="00F33D93">
        <w:trPr>
          <w:trHeight w:val="2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141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2B2B4" w14:textId="695BCAD9" w:rsidR="008C57B1" w:rsidRPr="008C57B1" w:rsidRDefault="001A1B06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1B06">
              <w:rPr>
                <w:rFonts w:ascii="Times New Roman" w:eastAsia="Calibri" w:hAnsi="Times New Roman" w:cs="Times New Roman"/>
                <w:sz w:val="20"/>
                <w:szCs w:val="20"/>
              </w:rPr>
              <w:t>Филе грудка куриной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E9E2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51069" w14:textId="294C9256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2329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35D5E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1B517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1A4E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E5D1D28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360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E6110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Масло растительное по 5 л.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E6C18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5A0E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B4D28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BE60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5579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37ED33F9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6C7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1B81E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Масло сливочное по 200гр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13B2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7225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DD913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D637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E144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45F8E5F7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B04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94419" w14:textId="11386952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Творог</w:t>
            </w:r>
            <w:r w:rsidR="00ED2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9%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6131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6AF4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DF19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9B7F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92F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D74FE9B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1A68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0F446" w14:textId="79EFD44D" w:rsidR="008C57B1" w:rsidRPr="008C57B1" w:rsidRDefault="008C57B1" w:rsidP="00ED24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Сметана</w:t>
            </w:r>
            <w:r w:rsidR="00ED2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20% </w:t>
            </w: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в ведре по 3 кг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8223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6149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FBE1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B5F4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2FD1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395E1D37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353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E153C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Бедро куриное в лоточках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1769E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03A6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70C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0797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0698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510522B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9C6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3D197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Грудка на кости в лоточках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C743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2F3BD" w14:textId="2F7B53DA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22329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D756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CA3F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A13A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37DD15A8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226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E6B2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Грибы шампиньоны консервированные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2139B" w14:textId="71BEE13F" w:rsidR="008C57B1" w:rsidRPr="008C57B1" w:rsidRDefault="00BA1754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шт</w:t>
            </w:r>
            <w:bookmarkStart w:id="5" w:name="_GoBack"/>
            <w:bookmarkEnd w:id="5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709F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6D8DE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AB211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DB91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05B2F90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9F8E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9D60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Изюм 5 кг.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5141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F47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B2C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E36EB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DA40B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0C89C21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5AA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E0950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Картофель 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823B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E312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04D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7D433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485A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2C6A4B57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820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AC01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Лук репчатый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8677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5CE5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8D8F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81F8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F10F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219A4C4B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154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157D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Кофе в зернах «Арабика»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3F5A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2D42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3AD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A910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9EA3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4B04B1DE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A1B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142AC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Крабовые палочки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7708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43BF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300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4613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41B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1EC786D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67D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3926B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Крыло куриное в лоточках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4F66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CA31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A21A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A7551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34FE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7C12D18B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D9F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9E56A" w14:textId="337AC936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Майонез</w:t>
            </w:r>
            <w:r w:rsidR="00ED24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750 </w:t>
            </w:r>
            <w:proofErr w:type="spellStart"/>
            <w:r w:rsidR="00ED24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2FECE" w14:textId="6196A2F0" w:rsidR="008C57B1" w:rsidRPr="008C57B1" w:rsidRDefault="00ED242E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602DF" w14:textId="6AF5AE8C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ED24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8FD4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59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AE86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0DFA4074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B3AF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339E2" w14:textId="768E6DD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Маргарин</w:t>
            </w:r>
            <w:r w:rsidR="00E92F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180 </w:t>
            </w:r>
            <w:proofErr w:type="spellStart"/>
            <w:r w:rsidR="00E92F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06FF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3260D" w14:textId="1C284375" w:rsidR="008C57B1" w:rsidRPr="008C57B1" w:rsidRDefault="00ED242E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78EB8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B2C6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3DD37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74710FD4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61D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0EAFD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Консервы рыбные сайра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3D81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668B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CE7D7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6DA07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1DDB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43FC3BB1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3DD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62478" w14:textId="237FBD50" w:rsidR="008C57B1" w:rsidRPr="008C57B1" w:rsidRDefault="00E92F86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Томатная паста</w:t>
            </w:r>
            <w:r w:rsidR="008C57B1"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1л.</w:t>
            </w:r>
            <w:r w:rsidR="00ED24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банка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1CE6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767AF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1757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56991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FD71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02D91F2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CC1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38F0D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Чеснок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3CEA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A8EF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C68F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3892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34B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48870464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CA9A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D600C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Фасоль консервированная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A67A2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658F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FCE87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2DFD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24C8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E80552D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545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113B5" w14:textId="1DE3063D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</w:t>
            </w: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йцо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DC8E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1A1C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766C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E5E9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DA1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5856DBCA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967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9E5B1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Рис пропаренный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D9E8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86C9A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B20A5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02578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A4A08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A589819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A7C8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35D80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Соленые огурцы по 3 л.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6DA07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7394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D20A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A6191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DA250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1E46CEB3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EA65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01370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Мука по 10 кг.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6750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3352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ADCD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68BAD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963C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0919D888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45BF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97372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Сахар по 10 кг.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E85EC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4A0B4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D76F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6801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C9FC4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70296372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80F8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48056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Дрожжи люкс по 100гр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C3FB3" w14:textId="73600861" w:rsidR="008C57B1" w:rsidRPr="008C57B1" w:rsidRDefault="00883CB6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</w:t>
            </w:r>
            <w:r w:rsidR="008C57B1"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4BBC6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47D9C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3ABF9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97BA6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52EC" w:rsidRPr="008C57B1" w14:paraId="4EEB8A27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B673" w14:textId="09A4DBF0" w:rsidR="00D452EC" w:rsidRPr="008C57B1" w:rsidRDefault="00D452EC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33F01" w14:textId="6EC7AB92" w:rsidR="00D452EC" w:rsidRPr="008C57B1" w:rsidRDefault="00D452EC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Морковь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4F26A" w14:textId="1A963E1F" w:rsidR="00D452EC" w:rsidRPr="008C57B1" w:rsidRDefault="003A269F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49950" w14:textId="14FD1F66" w:rsidR="00D452EC" w:rsidRPr="008C57B1" w:rsidRDefault="003A269F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4C82" w14:textId="77777777" w:rsidR="00D452EC" w:rsidRPr="008C57B1" w:rsidRDefault="00D452EC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5E4C7" w14:textId="77777777" w:rsidR="00D452EC" w:rsidRPr="008C57B1" w:rsidRDefault="00D452EC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800E" w14:textId="77777777" w:rsidR="00D452EC" w:rsidRPr="008C57B1" w:rsidRDefault="00D452EC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2EEF109" w14:textId="77777777" w:rsidTr="00F33D9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0BF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BFC62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E21B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0CC8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A5A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A502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11F6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85E9628" w14:textId="77777777" w:rsidR="00EE1EB4" w:rsidRDefault="00EE1EB4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FE1CF5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CD1492D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3F1097B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97309FC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52C863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8C57B1">
      <w:pgSz w:w="11906" w:h="16838"/>
      <w:pgMar w:top="144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1B06"/>
    <w:rsid w:val="001A3E0F"/>
    <w:rsid w:val="001A4482"/>
    <w:rsid w:val="001B108D"/>
    <w:rsid w:val="001B1452"/>
    <w:rsid w:val="001B195D"/>
    <w:rsid w:val="001B27B2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329A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269F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16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36C1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83CB6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7B1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175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452EC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2F86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242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3AC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B2E55-15F1-4D7F-820B-085DAA13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10</Pages>
  <Words>4920</Words>
  <Characters>28046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52</cp:revision>
  <cp:lastPrinted>2025-06-09T04:55:00Z</cp:lastPrinted>
  <dcterms:created xsi:type="dcterms:W3CDTF">2026-01-22T08:48:00Z</dcterms:created>
  <dcterms:modified xsi:type="dcterms:W3CDTF">2026-07-24T08:26:00Z</dcterms:modified>
</cp:coreProperties>
</file>