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6DD" w:rsidRPr="00351B34" w:rsidRDefault="00D566DD" w:rsidP="00D566DD">
      <w:pPr>
        <w:pStyle w:val="ConsPlusNormal"/>
        <w:ind w:firstLine="0"/>
        <w:jc w:val="center"/>
        <w:outlineLvl w:val="0"/>
        <w:rPr>
          <w:rFonts w:ascii="Times New Roman" w:hAnsi="Times New Roman" w:cs="Times New Roman"/>
          <w:b/>
          <w:bCs/>
          <w:sz w:val="28"/>
          <w:szCs w:val="28"/>
        </w:rPr>
      </w:pPr>
    </w:p>
    <w:p w:rsidR="00965D08" w:rsidRPr="009E68F6" w:rsidRDefault="00965D08" w:rsidP="009E68F6">
      <w:pPr>
        <w:pStyle w:val="af0"/>
        <w:numPr>
          <w:ilvl w:val="0"/>
          <w:numId w:val="47"/>
        </w:numPr>
        <w:jc w:val="center"/>
        <w:rPr>
          <w:b/>
          <w:sz w:val="28"/>
          <w:szCs w:val="28"/>
          <w:lang w:val="en-US"/>
        </w:rPr>
      </w:pPr>
      <w:r w:rsidRPr="009E68F6">
        <w:rPr>
          <w:b/>
          <w:sz w:val="28"/>
          <w:szCs w:val="28"/>
        </w:rPr>
        <w:t>Описание объекта закупки</w:t>
      </w:r>
    </w:p>
    <w:p w:rsidR="009E68F6" w:rsidRDefault="009E68F6" w:rsidP="009E68F6">
      <w:pPr>
        <w:pStyle w:val="af0"/>
        <w:jc w:val="center"/>
        <w:rPr>
          <w:b/>
          <w:sz w:val="28"/>
          <w:szCs w:val="28"/>
        </w:rPr>
      </w:pPr>
    </w:p>
    <w:p w:rsidR="009E68F6" w:rsidRPr="009E68F6" w:rsidRDefault="009E68F6" w:rsidP="009E68F6">
      <w:pPr>
        <w:pStyle w:val="af0"/>
        <w:jc w:val="center"/>
        <w:rPr>
          <w:b/>
          <w:sz w:val="28"/>
          <w:szCs w:val="28"/>
        </w:rPr>
      </w:pPr>
      <w:r w:rsidRPr="009E68F6">
        <w:rPr>
          <w:b/>
          <w:sz w:val="28"/>
          <w:szCs w:val="28"/>
        </w:rPr>
        <w:t>ИКЗ 261372801260037020100100230</w:t>
      </w:r>
      <w:r>
        <w:rPr>
          <w:b/>
          <w:sz w:val="28"/>
          <w:szCs w:val="28"/>
        </w:rPr>
        <w:t>63</w:t>
      </w:r>
      <w:r w:rsidRPr="009E68F6">
        <w:rPr>
          <w:b/>
          <w:sz w:val="28"/>
          <w:szCs w:val="28"/>
        </w:rPr>
        <w:t>0000000</w:t>
      </w:r>
      <w:r>
        <w:rPr>
          <w:b/>
          <w:sz w:val="28"/>
          <w:szCs w:val="28"/>
        </w:rPr>
        <w:t xml:space="preserve"> </w:t>
      </w:r>
    </w:p>
    <w:p w:rsidR="00965D08" w:rsidRPr="00351B34" w:rsidRDefault="00965D08" w:rsidP="00965D08">
      <w:pPr>
        <w:rPr>
          <w:b/>
          <w:sz w:val="28"/>
          <w:szCs w:val="28"/>
        </w:rPr>
      </w:pPr>
    </w:p>
    <w:p w:rsidR="00915708" w:rsidRPr="00351B34" w:rsidRDefault="00915708" w:rsidP="00915708">
      <w:pPr>
        <w:ind w:firstLine="709"/>
        <w:jc w:val="both"/>
        <w:rPr>
          <w:sz w:val="28"/>
          <w:szCs w:val="28"/>
        </w:rPr>
      </w:pPr>
      <w:r w:rsidRPr="00351B34">
        <w:rPr>
          <w:sz w:val="28"/>
          <w:szCs w:val="28"/>
        </w:rPr>
        <w:t xml:space="preserve">Наименование объекта закупки: </w:t>
      </w:r>
      <w:r w:rsidR="00F464B4" w:rsidRPr="00351B34">
        <w:rPr>
          <w:sz w:val="28"/>
          <w:szCs w:val="28"/>
        </w:rPr>
        <w:t>Лицензия на операционную систему специального назначения «</w:t>
      </w:r>
      <w:proofErr w:type="spellStart"/>
      <w:r w:rsidR="00F464B4" w:rsidRPr="00351B34">
        <w:rPr>
          <w:sz w:val="28"/>
          <w:szCs w:val="28"/>
        </w:rPr>
        <w:t>Astra</w:t>
      </w:r>
      <w:proofErr w:type="spellEnd"/>
      <w:r w:rsidR="00F464B4" w:rsidRPr="00351B34">
        <w:rPr>
          <w:sz w:val="28"/>
          <w:szCs w:val="28"/>
        </w:rPr>
        <w:t xml:space="preserve"> </w:t>
      </w:r>
      <w:proofErr w:type="spellStart"/>
      <w:r w:rsidR="00F464B4" w:rsidRPr="00351B34">
        <w:rPr>
          <w:sz w:val="28"/>
          <w:szCs w:val="28"/>
        </w:rPr>
        <w:t>Linux</w:t>
      </w:r>
      <w:proofErr w:type="spellEnd"/>
      <w:r w:rsidR="00F464B4" w:rsidRPr="00351B34">
        <w:rPr>
          <w:sz w:val="28"/>
          <w:szCs w:val="28"/>
        </w:rPr>
        <w:t xml:space="preserve"> </w:t>
      </w:r>
      <w:proofErr w:type="spellStart"/>
      <w:r w:rsidR="00F464B4" w:rsidRPr="00351B34">
        <w:rPr>
          <w:sz w:val="28"/>
          <w:szCs w:val="28"/>
        </w:rPr>
        <w:t>Special</w:t>
      </w:r>
      <w:proofErr w:type="spellEnd"/>
      <w:r w:rsidR="00F464B4" w:rsidRPr="00351B34">
        <w:rPr>
          <w:sz w:val="28"/>
          <w:szCs w:val="28"/>
        </w:rPr>
        <w:t xml:space="preserve"> </w:t>
      </w:r>
      <w:proofErr w:type="spellStart"/>
      <w:r w:rsidR="00F464B4" w:rsidRPr="00351B34">
        <w:rPr>
          <w:sz w:val="28"/>
          <w:szCs w:val="28"/>
        </w:rPr>
        <w:t>Edition</w:t>
      </w:r>
      <w:proofErr w:type="spellEnd"/>
      <w:r w:rsidR="00F464B4" w:rsidRPr="00351B34">
        <w:rPr>
          <w:sz w:val="28"/>
          <w:szCs w:val="28"/>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Pr="00351B34">
        <w:rPr>
          <w:sz w:val="28"/>
          <w:szCs w:val="28"/>
        </w:rPr>
        <w:t xml:space="preserve"> для нужд УФНС России по </w:t>
      </w:r>
      <w:r w:rsidR="007E5958" w:rsidRPr="00351B34">
        <w:rPr>
          <w:sz w:val="28"/>
          <w:szCs w:val="28"/>
        </w:rPr>
        <w:t>Ивановской</w:t>
      </w:r>
      <w:r w:rsidRPr="00351B34">
        <w:rPr>
          <w:sz w:val="28"/>
          <w:szCs w:val="28"/>
        </w:rPr>
        <w:t xml:space="preserve"> области (далее – Заказчик).</w:t>
      </w:r>
    </w:p>
    <w:p w:rsidR="00965D08" w:rsidRPr="00351B34" w:rsidRDefault="00915708" w:rsidP="00915708">
      <w:pPr>
        <w:ind w:firstLine="709"/>
        <w:jc w:val="both"/>
        <w:rPr>
          <w:sz w:val="28"/>
          <w:szCs w:val="28"/>
        </w:rPr>
      </w:pPr>
      <w:proofErr w:type="gramStart"/>
      <w:r w:rsidRPr="00351B34">
        <w:rPr>
          <w:sz w:val="28"/>
          <w:szCs w:val="28"/>
        </w:rPr>
        <w:t xml:space="preserve">Указание товарного знака </w:t>
      </w:r>
      <w:r w:rsidR="00F464B4" w:rsidRPr="00351B34">
        <w:rPr>
          <w:sz w:val="28"/>
          <w:szCs w:val="28"/>
        </w:rPr>
        <w:t>«</w:t>
      </w:r>
      <w:proofErr w:type="spellStart"/>
      <w:r w:rsidR="00F464B4" w:rsidRPr="00351B34">
        <w:rPr>
          <w:sz w:val="28"/>
          <w:szCs w:val="28"/>
        </w:rPr>
        <w:t>Astra</w:t>
      </w:r>
      <w:proofErr w:type="spellEnd"/>
      <w:r w:rsidR="00F464B4" w:rsidRPr="00351B34">
        <w:rPr>
          <w:sz w:val="28"/>
          <w:szCs w:val="28"/>
        </w:rPr>
        <w:t xml:space="preserve"> </w:t>
      </w:r>
      <w:proofErr w:type="spellStart"/>
      <w:r w:rsidR="00F464B4" w:rsidRPr="00351B34">
        <w:rPr>
          <w:sz w:val="28"/>
          <w:szCs w:val="28"/>
        </w:rPr>
        <w:t>Linux</w:t>
      </w:r>
      <w:proofErr w:type="spellEnd"/>
      <w:r w:rsidR="00F464B4" w:rsidRPr="00351B34">
        <w:rPr>
          <w:sz w:val="28"/>
          <w:szCs w:val="28"/>
        </w:rPr>
        <w:t xml:space="preserve"> </w:t>
      </w:r>
      <w:proofErr w:type="spellStart"/>
      <w:r w:rsidR="00F464B4" w:rsidRPr="00351B34">
        <w:rPr>
          <w:sz w:val="28"/>
          <w:szCs w:val="28"/>
        </w:rPr>
        <w:t>Special</w:t>
      </w:r>
      <w:proofErr w:type="spellEnd"/>
      <w:r w:rsidR="00F464B4" w:rsidRPr="00351B34">
        <w:rPr>
          <w:sz w:val="28"/>
          <w:szCs w:val="28"/>
        </w:rPr>
        <w:t xml:space="preserve"> </w:t>
      </w:r>
      <w:proofErr w:type="spellStart"/>
      <w:r w:rsidR="00F464B4" w:rsidRPr="00351B34">
        <w:rPr>
          <w:sz w:val="28"/>
          <w:szCs w:val="28"/>
        </w:rPr>
        <w:t>Edition</w:t>
      </w:r>
      <w:proofErr w:type="spellEnd"/>
      <w:r w:rsidR="00F464B4" w:rsidRPr="00351B34">
        <w:rPr>
          <w:sz w:val="28"/>
          <w:szCs w:val="28"/>
        </w:rPr>
        <w:t>» для 64-х разрядной платформы на базе процессорной архитектуры х86-64, уровень защищенности «Усиленный» («Воронеж»), РУСБ.10015-01 (ФСТЭК)</w:t>
      </w:r>
      <w:r w:rsidRPr="00351B34">
        <w:rPr>
          <w:sz w:val="28"/>
          <w:szCs w:val="28"/>
        </w:rPr>
        <w:t xml:space="preserve"> без сопровождения его словами «или эквивалент» (в соответствии с ч.1 ст. 33 Федерального закона № 44 ФЗ) обусловлено необходимостью обеспечения полной интеграции с уже установленным у Заказчика программным обеспечением в инфраструктуре.</w:t>
      </w:r>
      <w:proofErr w:type="gramEnd"/>
    </w:p>
    <w:p w:rsidR="00965D08" w:rsidRPr="00351B34" w:rsidRDefault="00965D08" w:rsidP="00965D08">
      <w:pPr>
        <w:ind w:firstLine="709"/>
        <w:jc w:val="both"/>
        <w:rPr>
          <w:sz w:val="28"/>
          <w:szCs w:val="28"/>
        </w:rPr>
      </w:pPr>
    </w:p>
    <w:p w:rsidR="00965D08" w:rsidRDefault="00965D08" w:rsidP="00965D08">
      <w:pPr>
        <w:widowControl w:val="0"/>
        <w:ind w:firstLine="709"/>
        <w:jc w:val="center"/>
        <w:rPr>
          <w:b/>
          <w:sz w:val="28"/>
          <w:szCs w:val="28"/>
        </w:rPr>
      </w:pPr>
      <w:r w:rsidRPr="00351B34">
        <w:rPr>
          <w:b/>
          <w:sz w:val="28"/>
          <w:szCs w:val="28"/>
        </w:rPr>
        <w:t>2. Требования к составу поставляемых средств защиты.</w:t>
      </w:r>
    </w:p>
    <w:p w:rsidR="00225969" w:rsidRPr="00007D65" w:rsidRDefault="00225969" w:rsidP="00965D08">
      <w:pPr>
        <w:widowControl w:val="0"/>
        <w:ind w:firstLine="709"/>
        <w:jc w:val="center"/>
        <w:rPr>
          <w:color w:val="000000" w:themeColor="text1"/>
          <w:sz w:val="28"/>
          <w:szCs w:val="28"/>
        </w:rPr>
      </w:pPr>
      <w:r w:rsidRPr="00007D65">
        <w:rPr>
          <w:color w:val="000000" w:themeColor="text1"/>
          <w:sz w:val="28"/>
          <w:szCs w:val="28"/>
        </w:rPr>
        <w:t>ОКПД</w:t>
      </w:r>
      <w:proofErr w:type="gramStart"/>
      <w:r w:rsidRPr="00007D65">
        <w:rPr>
          <w:color w:val="000000" w:themeColor="text1"/>
          <w:sz w:val="28"/>
          <w:szCs w:val="28"/>
        </w:rPr>
        <w:t>2</w:t>
      </w:r>
      <w:proofErr w:type="gramEnd"/>
      <w:r w:rsidRPr="00007D65">
        <w:rPr>
          <w:color w:val="000000" w:themeColor="text1"/>
          <w:sz w:val="28"/>
          <w:szCs w:val="28"/>
        </w:rPr>
        <w:t xml:space="preserve">- 58.29.11.000 </w:t>
      </w:r>
    </w:p>
    <w:p w:rsidR="00225969" w:rsidRPr="00007D65" w:rsidRDefault="00007D65" w:rsidP="00965D08">
      <w:pPr>
        <w:widowControl w:val="0"/>
        <w:ind w:firstLine="709"/>
        <w:jc w:val="center"/>
        <w:rPr>
          <w:sz w:val="28"/>
          <w:szCs w:val="28"/>
        </w:rPr>
      </w:pPr>
      <w:r w:rsidRPr="00007D65">
        <w:rPr>
          <w:rStyle w:val="cost"/>
          <w:sz w:val="28"/>
          <w:szCs w:val="28"/>
        </w:rPr>
        <w:t>КТРУ -</w:t>
      </w:r>
      <w:hyperlink r:id="rId9" w:tgtFrame="_blank" w:history="1">
        <w:r w:rsidR="00225969" w:rsidRPr="00007D65">
          <w:rPr>
            <w:rStyle w:val="ab"/>
            <w:color w:val="000000" w:themeColor="text1"/>
            <w:sz w:val="28"/>
            <w:szCs w:val="28"/>
            <w:u w:val="none"/>
          </w:rPr>
          <w:t>58.29.11.000-0000000</w:t>
        </w:r>
        <w:r w:rsidR="00CA2B59" w:rsidRPr="00007D65">
          <w:rPr>
            <w:rStyle w:val="ab"/>
            <w:color w:val="000000" w:themeColor="text1"/>
            <w:sz w:val="28"/>
            <w:szCs w:val="28"/>
            <w:u w:val="none"/>
          </w:rPr>
          <w:t>3</w:t>
        </w:r>
        <w:r w:rsidR="00225969" w:rsidRPr="00007D65">
          <w:rPr>
            <w:rStyle w:val="ab"/>
            <w:color w:val="000000" w:themeColor="text1"/>
            <w:sz w:val="28"/>
            <w:szCs w:val="28"/>
          </w:rPr>
          <w:t xml:space="preserve"> </w:t>
        </w:r>
      </w:hyperlink>
    </w:p>
    <w:p w:rsidR="004B6330" w:rsidRDefault="004B6330" w:rsidP="00965D08">
      <w:pPr>
        <w:widowControl w:val="0"/>
        <w:ind w:firstLine="709"/>
        <w:jc w:val="center"/>
      </w:pPr>
    </w:p>
    <w:p w:rsidR="004B6330" w:rsidRDefault="004B6330" w:rsidP="00965D08">
      <w:pPr>
        <w:widowControl w:val="0"/>
        <w:ind w:firstLine="709"/>
        <w:jc w:val="center"/>
      </w:pPr>
    </w:p>
    <w:p w:rsidR="004B6330" w:rsidRDefault="004B6330" w:rsidP="00965D08">
      <w:pPr>
        <w:widowControl w:val="0"/>
        <w:ind w:firstLine="709"/>
        <w:jc w:val="center"/>
      </w:pPr>
    </w:p>
    <w:p w:rsidR="004B6330" w:rsidRDefault="004B6330" w:rsidP="00965D08">
      <w:pPr>
        <w:widowControl w:val="0"/>
        <w:ind w:firstLine="709"/>
        <w:jc w:val="center"/>
      </w:pPr>
    </w:p>
    <w:p w:rsidR="004B6330" w:rsidRDefault="004B6330" w:rsidP="00965D08">
      <w:pPr>
        <w:widowControl w:val="0"/>
        <w:ind w:firstLine="709"/>
        <w:jc w:val="center"/>
      </w:pPr>
    </w:p>
    <w:p w:rsidR="004B6330" w:rsidRDefault="004B6330" w:rsidP="00965D08">
      <w:pPr>
        <w:widowControl w:val="0"/>
        <w:ind w:firstLine="709"/>
        <w:jc w:val="center"/>
      </w:pPr>
    </w:p>
    <w:tbl>
      <w:tblPr>
        <w:tblStyle w:val="ae"/>
        <w:tblW w:w="0" w:type="auto"/>
        <w:tblLook w:val="04A0" w:firstRow="1" w:lastRow="0" w:firstColumn="1" w:lastColumn="0" w:noHBand="0" w:noVBand="1"/>
      </w:tblPr>
      <w:tblGrid>
        <w:gridCol w:w="3285"/>
        <w:gridCol w:w="3285"/>
        <w:gridCol w:w="3285"/>
      </w:tblGrid>
      <w:tr w:rsidR="004B6330" w:rsidTr="004B6330">
        <w:tc>
          <w:tcPr>
            <w:tcW w:w="3285" w:type="dxa"/>
          </w:tcPr>
          <w:p w:rsidR="004B6330" w:rsidRPr="004B6330" w:rsidRDefault="004B6330" w:rsidP="00965D08">
            <w:pPr>
              <w:widowControl w:val="0"/>
              <w:jc w:val="center"/>
              <w:rPr>
                <w:b/>
                <w:sz w:val="28"/>
                <w:szCs w:val="28"/>
              </w:rPr>
            </w:pPr>
            <w:r w:rsidRPr="004B6330">
              <w:rPr>
                <w:b/>
                <w:sz w:val="28"/>
                <w:szCs w:val="28"/>
              </w:rPr>
              <w:t>Наименование характеристики</w:t>
            </w:r>
          </w:p>
        </w:tc>
        <w:tc>
          <w:tcPr>
            <w:tcW w:w="3285" w:type="dxa"/>
          </w:tcPr>
          <w:p w:rsidR="004B6330" w:rsidRPr="004B6330" w:rsidRDefault="004B6330" w:rsidP="004B6330">
            <w:pPr>
              <w:widowControl w:val="0"/>
              <w:tabs>
                <w:tab w:val="left" w:pos="2364"/>
              </w:tabs>
              <w:rPr>
                <w:b/>
                <w:sz w:val="28"/>
                <w:szCs w:val="28"/>
              </w:rPr>
            </w:pPr>
            <w:r w:rsidRPr="004B6330">
              <w:rPr>
                <w:b/>
                <w:sz w:val="28"/>
                <w:szCs w:val="28"/>
              </w:rPr>
              <w:t>Значение характеристики</w:t>
            </w:r>
          </w:p>
        </w:tc>
        <w:tc>
          <w:tcPr>
            <w:tcW w:w="3285" w:type="dxa"/>
          </w:tcPr>
          <w:p w:rsidR="004B6330" w:rsidRPr="004B6330" w:rsidRDefault="004B6330" w:rsidP="00965D08">
            <w:pPr>
              <w:widowControl w:val="0"/>
              <w:jc w:val="center"/>
              <w:rPr>
                <w:b/>
                <w:sz w:val="28"/>
                <w:szCs w:val="28"/>
              </w:rPr>
            </w:pPr>
            <w:r w:rsidRPr="004B6330">
              <w:rPr>
                <w:b/>
                <w:sz w:val="28"/>
                <w:szCs w:val="28"/>
              </w:rPr>
              <w:t>Единица измерения характеристики</w:t>
            </w:r>
          </w:p>
        </w:tc>
      </w:tr>
      <w:tr w:rsidR="004B6330" w:rsidTr="004B6330">
        <w:tc>
          <w:tcPr>
            <w:tcW w:w="3285" w:type="dxa"/>
          </w:tcPr>
          <w:p w:rsidR="004B6330" w:rsidRPr="004B6330" w:rsidRDefault="004B6330" w:rsidP="00965D08">
            <w:pPr>
              <w:widowControl w:val="0"/>
              <w:jc w:val="center"/>
              <w:rPr>
                <w:b/>
                <w:sz w:val="28"/>
                <w:szCs w:val="28"/>
              </w:rPr>
            </w:pPr>
            <w:r w:rsidRPr="004B6330">
              <w:rPr>
                <w:sz w:val="28"/>
                <w:szCs w:val="28"/>
              </w:rPr>
              <w:t>Класс программ для электронных вычислительных машин и баз данных</w:t>
            </w:r>
          </w:p>
        </w:tc>
        <w:tc>
          <w:tcPr>
            <w:tcW w:w="3285" w:type="dxa"/>
          </w:tcPr>
          <w:p w:rsidR="004B6330" w:rsidRPr="004B6330" w:rsidRDefault="004B6330" w:rsidP="00965D08">
            <w:pPr>
              <w:widowControl w:val="0"/>
              <w:jc w:val="center"/>
              <w:rPr>
                <w:b/>
                <w:sz w:val="28"/>
                <w:szCs w:val="28"/>
              </w:rPr>
            </w:pPr>
            <w:r w:rsidRPr="004B6330">
              <w:rPr>
                <w:sz w:val="28"/>
                <w:szCs w:val="28"/>
              </w:rPr>
              <w:t>(02.09) Операционные системы общего назначения</w:t>
            </w:r>
          </w:p>
        </w:tc>
        <w:tc>
          <w:tcPr>
            <w:tcW w:w="3285" w:type="dxa"/>
          </w:tcPr>
          <w:p w:rsidR="004B6330" w:rsidRPr="004B6330" w:rsidRDefault="004B6330" w:rsidP="00965D08">
            <w:pPr>
              <w:widowControl w:val="0"/>
              <w:jc w:val="center"/>
              <w:rPr>
                <w:b/>
                <w:sz w:val="28"/>
                <w:szCs w:val="28"/>
              </w:rPr>
            </w:pPr>
          </w:p>
        </w:tc>
      </w:tr>
      <w:tr w:rsidR="004B6330" w:rsidTr="004B6330">
        <w:tc>
          <w:tcPr>
            <w:tcW w:w="3285" w:type="dxa"/>
          </w:tcPr>
          <w:p w:rsidR="004B6330" w:rsidRPr="004B6330" w:rsidRDefault="004B6330" w:rsidP="00965D08">
            <w:pPr>
              <w:widowControl w:val="0"/>
              <w:jc w:val="center"/>
              <w:rPr>
                <w:b/>
                <w:sz w:val="28"/>
                <w:szCs w:val="28"/>
              </w:rPr>
            </w:pPr>
            <w:r w:rsidRPr="004B6330">
              <w:rPr>
                <w:sz w:val="28"/>
                <w:szCs w:val="28"/>
              </w:rPr>
              <w:t>Способ предоставления</w:t>
            </w:r>
          </w:p>
        </w:tc>
        <w:tc>
          <w:tcPr>
            <w:tcW w:w="3285" w:type="dxa"/>
          </w:tcPr>
          <w:p w:rsidR="004B6330" w:rsidRPr="004B6330" w:rsidRDefault="004B6330" w:rsidP="00965D08">
            <w:pPr>
              <w:widowControl w:val="0"/>
              <w:jc w:val="center"/>
              <w:rPr>
                <w:b/>
                <w:sz w:val="28"/>
                <w:szCs w:val="28"/>
              </w:rPr>
            </w:pPr>
            <w:r w:rsidRPr="004B6330">
              <w:rPr>
                <w:sz w:val="28"/>
                <w:szCs w:val="28"/>
              </w:rPr>
              <w:t>Копия электронного экземпляра</w:t>
            </w:r>
          </w:p>
        </w:tc>
        <w:tc>
          <w:tcPr>
            <w:tcW w:w="3285" w:type="dxa"/>
          </w:tcPr>
          <w:p w:rsidR="004B6330" w:rsidRPr="004B6330" w:rsidRDefault="004B6330" w:rsidP="00965D08">
            <w:pPr>
              <w:widowControl w:val="0"/>
              <w:jc w:val="center"/>
              <w:rPr>
                <w:b/>
                <w:sz w:val="28"/>
                <w:szCs w:val="28"/>
              </w:rPr>
            </w:pPr>
          </w:p>
        </w:tc>
      </w:tr>
    </w:tbl>
    <w:p w:rsidR="004B6330" w:rsidRDefault="004B6330" w:rsidP="00965D08">
      <w:pPr>
        <w:widowControl w:val="0"/>
        <w:ind w:firstLine="709"/>
        <w:jc w:val="center"/>
        <w:rPr>
          <w:b/>
          <w:sz w:val="28"/>
          <w:szCs w:val="28"/>
        </w:rPr>
      </w:pPr>
    </w:p>
    <w:p w:rsidR="004B6330" w:rsidRPr="00351B34" w:rsidRDefault="004B6330" w:rsidP="00965D08">
      <w:pPr>
        <w:widowControl w:val="0"/>
        <w:ind w:firstLine="709"/>
        <w:jc w:val="center"/>
        <w:rPr>
          <w:b/>
          <w:sz w:val="28"/>
          <w:szCs w:val="28"/>
        </w:rPr>
      </w:pPr>
    </w:p>
    <w:tbl>
      <w:tblPr>
        <w:tblStyle w:val="ae"/>
        <w:tblW w:w="9776" w:type="dxa"/>
        <w:tblLayout w:type="fixed"/>
        <w:tblLook w:val="04A0" w:firstRow="1" w:lastRow="0" w:firstColumn="1" w:lastColumn="0" w:noHBand="0" w:noVBand="1"/>
      </w:tblPr>
      <w:tblGrid>
        <w:gridCol w:w="704"/>
        <w:gridCol w:w="3260"/>
        <w:gridCol w:w="5812"/>
      </w:tblGrid>
      <w:tr w:rsidR="00F464B4" w:rsidRPr="00351B34" w:rsidTr="00B24CE3">
        <w:tc>
          <w:tcPr>
            <w:tcW w:w="704" w:type="dxa"/>
          </w:tcPr>
          <w:p w:rsidR="00F464B4" w:rsidRPr="00351B34" w:rsidRDefault="00F464B4" w:rsidP="00B24CE3">
            <w:pPr>
              <w:tabs>
                <w:tab w:val="left" w:pos="0"/>
              </w:tabs>
              <w:autoSpaceDE w:val="0"/>
              <w:autoSpaceDN w:val="0"/>
              <w:adjustRightInd w:val="0"/>
              <w:spacing w:line="228" w:lineRule="auto"/>
              <w:jc w:val="center"/>
              <w:rPr>
                <w:sz w:val="28"/>
                <w:szCs w:val="28"/>
              </w:rPr>
            </w:pPr>
            <w:r w:rsidRPr="00351B34">
              <w:rPr>
                <w:sz w:val="28"/>
                <w:szCs w:val="28"/>
              </w:rPr>
              <w:t xml:space="preserve">№ </w:t>
            </w:r>
            <w:proofErr w:type="gramStart"/>
            <w:r w:rsidRPr="00351B34">
              <w:rPr>
                <w:sz w:val="28"/>
                <w:szCs w:val="28"/>
              </w:rPr>
              <w:t>п</w:t>
            </w:r>
            <w:proofErr w:type="gramEnd"/>
            <w:r w:rsidRPr="00351B34">
              <w:rPr>
                <w:sz w:val="28"/>
                <w:szCs w:val="28"/>
              </w:rPr>
              <w:t>/п</w:t>
            </w:r>
          </w:p>
        </w:tc>
        <w:tc>
          <w:tcPr>
            <w:tcW w:w="3260" w:type="dxa"/>
          </w:tcPr>
          <w:p w:rsidR="00F464B4" w:rsidRPr="00351B34" w:rsidRDefault="00F464B4" w:rsidP="00B24CE3">
            <w:pPr>
              <w:tabs>
                <w:tab w:val="left" w:pos="0"/>
              </w:tabs>
              <w:autoSpaceDE w:val="0"/>
              <w:autoSpaceDN w:val="0"/>
              <w:adjustRightInd w:val="0"/>
              <w:spacing w:line="228" w:lineRule="auto"/>
              <w:jc w:val="center"/>
              <w:rPr>
                <w:sz w:val="28"/>
                <w:szCs w:val="28"/>
              </w:rPr>
            </w:pPr>
            <w:r w:rsidRPr="00351B34">
              <w:rPr>
                <w:sz w:val="28"/>
                <w:szCs w:val="28"/>
              </w:rPr>
              <w:t xml:space="preserve">Артикул </w:t>
            </w:r>
          </w:p>
        </w:tc>
        <w:tc>
          <w:tcPr>
            <w:tcW w:w="5812" w:type="dxa"/>
          </w:tcPr>
          <w:p w:rsidR="00F464B4" w:rsidRPr="00351B34" w:rsidRDefault="00F464B4" w:rsidP="00B24CE3">
            <w:pPr>
              <w:tabs>
                <w:tab w:val="left" w:pos="0"/>
              </w:tabs>
              <w:autoSpaceDE w:val="0"/>
              <w:autoSpaceDN w:val="0"/>
              <w:adjustRightInd w:val="0"/>
              <w:spacing w:line="228" w:lineRule="auto"/>
              <w:jc w:val="center"/>
              <w:rPr>
                <w:sz w:val="28"/>
                <w:szCs w:val="28"/>
              </w:rPr>
            </w:pPr>
            <w:r w:rsidRPr="00351B34">
              <w:rPr>
                <w:sz w:val="28"/>
                <w:szCs w:val="28"/>
              </w:rPr>
              <w:t>Наименование закупки</w:t>
            </w:r>
          </w:p>
        </w:tc>
      </w:tr>
      <w:tr w:rsidR="00F464B4" w:rsidRPr="00351B34" w:rsidTr="00B24CE3">
        <w:tc>
          <w:tcPr>
            <w:tcW w:w="704" w:type="dxa"/>
          </w:tcPr>
          <w:p w:rsidR="00F464B4" w:rsidRPr="00351B34" w:rsidRDefault="00F464B4" w:rsidP="00B24CE3">
            <w:pPr>
              <w:tabs>
                <w:tab w:val="left" w:pos="0"/>
              </w:tabs>
              <w:autoSpaceDE w:val="0"/>
              <w:autoSpaceDN w:val="0"/>
              <w:adjustRightInd w:val="0"/>
              <w:spacing w:line="228" w:lineRule="auto"/>
              <w:jc w:val="center"/>
              <w:rPr>
                <w:sz w:val="28"/>
                <w:szCs w:val="28"/>
              </w:rPr>
            </w:pPr>
            <w:r w:rsidRPr="00351B34">
              <w:rPr>
                <w:sz w:val="28"/>
                <w:szCs w:val="28"/>
              </w:rPr>
              <w:t>1.</w:t>
            </w:r>
          </w:p>
        </w:tc>
        <w:tc>
          <w:tcPr>
            <w:tcW w:w="3260" w:type="dxa"/>
          </w:tcPr>
          <w:p w:rsidR="00F464B4" w:rsidRPr="00351B34" w:rsidRDefault="00F464B4" w:rsidP="00B24CE3">
            <w:pPr>
              <w:rPr>
                <w:sz w:val="28"/>
                <w:szCs w:val="28"/>
              </w:rPr>
            </w:pPr>
            <w:r w:rsidRPr="00351B34">
              <w:rPr>
                <w:sz w:val="28"/>
                <w:szCs w:val="28"/>
              </w:rPr>
              <w:t>OS2001X8618DIG000WS01-SO12</w:t>
            </w:r>
          </w:p>
          <w:p w:rsidR="00F464B4" w:rsidRPr="00351B34" w:rsidRDefault="00F464B4" w:rsidP="00B24CE3">
            <w:pPr>
              <w:tabs>
                <w:tab w:val="left" w:pos="0"/>
              </w:tabs>
              <w:autoSpaceDE w:val="0"/>
              <w:autoSpaceDN w:val="0"/>
              <w:adjustRightInd w:val="0"/>
              <w:spacing w:line="228" w:lineRule="auto"/>
              <w:rPr>
                <w:sz w:val="28"/>
                <w:szCs w:val="28"/>
              </w:rPr>
            </w:pPr>
          </w:p>
        </w:tc>
        <w:tc>
          <w:tcPr>
            <w:tcW w:w="5812" w:type="dxa"/>
          </w:tcPr>
          <w:p w:rsidR="00F464B4" w:rsidRPr="00351B34" w:rsidRDefault="00F464B4" w:rsidP="00B24CE3">
            <w:pPr>
              <w:rPr>
                <w:sz w:val="28"/>
                <w:szCs w:val="28"/>
              </w:rPr>
            </w:pPr>
            <w:r w:rsidRPr="00351B34">
              <w:rPr>
                <w:sz w:val="28"/>
                <w:szCs w:val="28"/>
              </w:rPr>
              <w:t>Лицензия на операционную систему специального назначения «</w:t>
            </w:r>
            <w:proofErr w:type="spellStart"/>
            <w:r w:rsidRPr="00351B34">
              <w:rPr>
                <w:sz w:val="28"/>
                <w:szCs w:val="28"/>
              </w:rPr>
              <w:t>Astra</w:t>
            </w:r>
            <w:proofErr w:type="spellEnd"/>
            <w:r w:rsidRPr="00351B34">
              <w:rPr>
                <w:sz w:val="28"/>
                <w:szCs w:val="28"/>
              </w:rPr>
              <w:t xml:space="preserve"> </w:t>
            </w:r>
            <w:proofErr w:type="spellStart"/>
            <w:r w:rsidRPr="00351B34">
              <w:rPr>
                <w:sz w:val="28"/>
                <w:szCs w:val="28"/>
              </w:rPr>
              <w:t>Linux</w:t>
            </w:r>
            <w:proofErr w:type="spellEnd"/>
            <w:r w:rsidRPr="00351B34">
              <w:rPr>
                <w:sz w:val="28"/>
                <w:szCs w:val="28"/>
              </w:rPr>
              <w:t xml:space="preserve"> </w:t>
            </w:r>
            <w:proofErr w:type="spellStart"/>
            <w:r w:rsidRPr="00351B34">
              <w:rPr>
                <w:sz w:val="28"/>
                <w:szCs w:val="28"/>
              </w:rPr>
              <w:t>Special</w:t>
            </w:r>
            <w:proofErr w:type="spellEnd"/>
            <w:r w:rsidRPr="00351B34">
              <w:rPr>
                <w:sz w:val="28"/>
                <w:szCs w:val="28"/>
              </w:rPr>
              <w:t xml:space="preserve"> </w:t>
            </w:r>
            <w:proofErr w:type="spellStart"/>
            <w:r w:rsidRPr="00351B34">
              <w:rPr>
                <w:sz w:val="28"/>
                <w:szCs w:val="28"/>
              </w:rPr>
              <w:t>Edition</w:t>
            </w:r>
            <w:proofErr w:type="spellEnd"/>
            <w:r w:rsidRPr="00351B34">
              <w:rPr>
                <w:sz w:val="28"/>
                <w:szCs w:val="28"/>
              </w:rPr>
              <w:t xml:space="preserve">» для 64-х разрядной платформы на базе процессорной архитектуры х86-64, уровень защищенности «Усиленный» </w:t>
            </w:r>
            <w:r w:rsidRPr="00351B34">
              <w:rPr>
                <w:sz w:val="28"/>
                <w:szCs w:val="28"/>
              </w:rPr>
              <w:lastRenderedPageBreak/>
              <w:t>(«Воронеж»),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00846CD6">
              <w:rPr>
                <w:sz w:val="28"/>
                <w:szCs w:val="28"/>
              </w:rPr>
              <w:t xml:space="preserve"> в количестве 1 шт.</w:t>
            </w:r>
          </w:p>
        </w:tc>
      </w:tr>
    </w:tbl>
    <w:p w:rsidR="00F464B4" w:rsidRPr="00351B34" w:rsidRDefault="00F464B4" w:rsidP="00F464B4">
      <w:pPr>
        <w:rPr>
          <w:sz w:val="28"/>
          <w:szCs w:val="28"/>
        </w:rPr>
      </w:pPr>
    </w:p>
    <w:p w:rsidR="00E87045" w:rsidRPr="00351B34" w:rsidRDefault="00E87045" w:rsidP="009F7367">
      <w:pPr>
        <w:widowControl w:val="0"/>
        <w:jc w:val="both"/>
        <w:rPr>
          <w:sz w:val="28"/>
          <w:szCs w:val="28"/>
        </w:rPr>
      </w:pPr>
    </w:p>
    <w:p w:rsidR="00E87045" w:rsidRPr="00351B34" w:rsidRDefault="00E87045" w:rsidP="00965D08">
      <w:pPr>
        <w:pStyle w:val="af0"/>
        <w:tabs>
          <w:tab w:val="left" w:pos="993"/>
        </w:tabs>
        <w:ind w:left="0"/>
        <w:jc w:val="both"/>
        <w:rPr>
          <w:sz w:val="28"/>
          <w:szCs w:val="28"/>
        </w:rPr>
      </w:pPr>
    </w:p>
    <w:p w:rsidR="00965D08" w:rsidRPr="00351B34" w:rsidRDefault="00965D08" w:rsidP="00965D08">
      <w:pPr>
        <w:pStyle w:val="af0"/>
        <w:tabs>
          <w:tab w:val="left" w:pos="993"/>
        </w:tabs>
        <w:ind w:left="709"/>
        <w:jc w:val="center"/>
        <w:rPr>
          <w:b/>
          <w:sz w:val="28"/>
          <w:szCs w:val="28"/>
        </w:rPr>
      </w:pPr>
      <w:r w:rsidRPr="00351B34">
        <w:rPr>
          <w:b/>
          <w:sz w:val="28"/>
          <w:szCs w:val="28"/>
        </w:rPr>
        <w:t>3. Место и сроки поставки Товара.</w:t>
      </w:r>
    </w:p>
    <w:p w:rsidR="00965D08" w:rsidRPr="00351B34" w:rsidRDefault="00965D08" w:rsidP="00965D08">
      <w:pPr>
        <w:pStyle w:val="af0"/>
        <w:tabs>
          <w:tab w:val="left" w:pos="993"/>
        </w:tabs>
        <w:ind w:left="709"/>
        <w:jc w:val="center"/>
        <w:rPr>
          <w:b/>
          <w:sz w:val="28"/>
          <w:szCs w:val="28"/>
        </w:rPr>
      </w:pPr>
    </w:p>
    <w:p w:rsidR="0011757C" w:rsidRPr="00351B34" w:rsidRDefault="0011757C" w:rsidP="0011757C">
      <w:pPr>
        <w:tabs>
          <w:tab w:val="left" w:pos="7200"/>
          <w:tab w:val="left" w:pos="8273"/>
          <w:tab w:val="right" w:pos="10234"/>
        </w:tabs>
        <w:ind w:firstLine="709"/>
        <w:rPr>
          <w:sz w:val="28"/>
          <w:szCs w:val="28"/>
        </w:rPr>
      </w:pPr>
      <w:r w:rsidRPr="00351B34">
        <w:rPr>
          <w:sz w:val="28"/>
          <w:szCs w:val="28"/>
        </w:rPr>
        <w:t xml:space="preserve">Место поставки товара: по месту нахождения Управления ФНС России по Ивановской области - 153000, г. Иваново, ул. </w:t>
      </w:r>
      <w:proofErr w:type="gramStart"/>
      <w:r w:rsidRPr="00351B34">
        <w:rPr>
          <w:sz w:val="28"/>
          <w:szCs w:val="28"/>
        </w:rPr>
        <w:t>Почтовая</w:t>
      </w:r>
      <w:proofErr w:type="gramEnd"/>
      <w:r w:rsidRPr="00351B34">
        <w:rPr>
          <w:sz w:val="28"/>
          <w:szCs w:val="28"/>
        </w:rPr>
        <w:t>, д. 24.</w:t>
      </w:r>
    </w:p>
    <w:p w:rsidR="005E6A32" w:rsidRPr="00351B34" w:rsidRDefault="0011757C" w:rsidP="0011757C">
      <w:pPr>
        <w:tabs>
          <w:tab w:val="left" w:pos="7200"/>
          <w:tab w:val="left" w:pos="8273"/>
          <w:tab w:val="right" w:pos="10234"/>
        </w:tabs>
        <w:ind w:firstLine="709"/>
        <w:rPr>
          <w:b/>
          <w:snapToGrid w:val="0"/>
          <w:sz w:val="28"/>
          <w:szCs w:val="28"/>
        </w:rPr>
      </w:pPr>
      <w:bookmarkStart w:id="0" w:name="_GoBack"/>
      <w:r w:rsidRPr="00351B34">
        <w:rPr>
          <w:sz w:val="28"/>
          <w:szCs w:val="28"/>
        </w:rPr>
        <w:t xml:space="preserve">Срок поставки товара: в течение 30 (тридцати) </w:t>
      </w:r>
      <w:r w:rsidR="004365C3" w:rsidRPr="00351B34">
        <w:rPr>
          <w:sz w:val="28"/>
          <w:szCs w:val="28"/>
        </w:rPr>
        <w:t>рабочих</w:t>
      </w:r>
      <w:r w:rsidRPr="00351B34">
        <w:rPr>
          <w:sz w:val="28"/>
          <w:szCs w:val="28"/>
        </w:rPr>
        <w:t xml:space="preserve"> дней </w:t>
      </w:r>
      <w:proofErr w:type="gramStart"/>
      <w:r w:rsidRPr="00351B34">
        <w:rPr>
          <w:sz w:val="28"/>
          <w:szCs w:val="28"/>
        </w:rPr>
        <w:t>с даты заключения</w:t>
      </w:r>
      <w:proofErr w:type="gramEnd"/>
      <w:r w:rsidRPr="00351B34">
        <w:rPr>
          <w:sz w:val="28"/>
          <w:szCs w:val="28"/>
        </w:rPr>
        <w:t xml:space="preserve"> Контракта.</w:t>
      </w:r>
    </w:p>
    <w:bookmarkEnd w:id="0"/>
    <w:p w:rsidR="00093CF7" w:rsidRPr="00351B34" w:rsidRDefault="00093CF7" w:rsidP="00664D29">
      <w:pPr>
        <w:jc w:val="right"/>
        <w:rPr>
          <w:b/>
          <w:sz w:val="28"/>
          <w:szCs w:val="28"/>
        </w:rPr>
      </w:pPr>
    </w:p>
    <w:p w:rsidR="009C2CD4" w:rsidRPr="00351B34" w:rsidRDefault="009C2CD4" w:rsidP="00B93D22">
      <w:pPr>
        <w:rPr>
          <w:b/>
          <w:sz w:val="28"/>
          <w:szCs w:val="28"/>
        </w:rPr>
      </w:pPr>
    </w:p>
    <w:sectPr w:rsidR="009C2CD4" w:rsidRPr="00351B34" w:rsidSect="00410A7B">
      <w:headerReference w:type="even" r:id="rId10"/>
      <w:headerReference w:type="default" r:id="rId11"/>
      <w:footerReference w:type="even" r:id="rId12"/>
      <w:footerReference w:type="default" r:id="rId13"/>
      <w:headerReference w:type="first" r:id="rId14"/>
      <w:pgSz w:w="11907" w:h="16840" w:code="9"/>
      <w:pgMar w:top="1134" w:right="567" w:bottom="1134" w:left="1701" w:header="454" w:footer="17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ECB" w:rsidRDefault="00223ECB" w:rsidP="009D43C3">
      <w:r>
        <w:separator/>
      </w:r>
    </w:p>
    <w:p w:rsidR="00223ECB" w:rsidRDefault="00223ECB"/>
    <w:p w:rsidR="00223ECB" w:rsidRDefault="00223ECB"/>
  </w:endnote>
  <w:endnote w:type="continuationSeparator" w:id="0">
    <w:p w:rsidR="00223ECB" w:rsidRDefault="00223ECB" w:rsidP="009D43C3">
      <w:r>
        <w:continuationSeparator/>
      </w:r>
    </w:p>
    <w:p w:rsidR="00223ECB" w:rsidRDefault="00223ECB"/>
    <w:p w:rsidR="00223ECB" w:rsidRDefault="00223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76" w:rsidRDefault="00DE0676">
    <w:pPr>
      <w:pStyle w:val="ac"/>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E0676" w:rsidRDefault="00DE0676">
    <w:pPr>
      <w:pStyle w:val="ac"/>
      <w:ind w:right="360"/>
    </w:pPr>
  </w:p>
  <w:p w:rsidR="00DE0676" w:rsidRDefault="00DE0676"/>
  <w:p w:rsidR="00DE0676" w:rsidRDefault="00DE06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76" w:rsidRDefault="00DE0676" w:rsidP="00A85EA7">
    <w:pPr>
      <w:pStyle w:val="ac"/>
      <w:jc w:val="center"/>
    </w:pPr>
  </w:p>
  <w:p w:rsidR="00DE0676" w:rsidRDefault="00DE067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ECB" w:rsidRDefault="00223ECB" w:rsidP="009D43C3">
      <w:r>
        <w:separator/>
      </w:r>
    </w:p>
    <w:p w:rsidR="00223ECB" w:rsidRDefault="00223ECB"/>
    <w:p w:rsidR="00223ECB" w:rsidRDefault="00223ECB"/>
  </w:footnote>
  <w:footnote w:type="continuationSeparator" w:id="0">
    <w:p w:rsidR="00223ECB" w:rsidRDefault="00223ECB" w:rsidP="009D43C3">
      <w:r>
        <w:continuationSeparator/>
      </w:r>
    </w:p>
    <w:p w:rsidR="00223ECB" w:rsidRDefault="00223ECB"/>
    <w:p w:rsidR="00223ECB" w:rsidRDefault="00223E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76" w:rsidRDefault="00DE067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E0676" w:rsidRDefault="00DE0676">
    <w:pPr>
      <w:pStyle w:val="a4"/>
    </w:pPr>
  </w:p>
  <w:p w:rsidR="00DE0676" w:rsidRDefault="00DE0676"/>
  <w:p w:rsidR="00DE0676" w:rsidRDefault="00DE06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24966"/>
      <w:docPartObj>
        <w:docPartGallery w:val="Page Numbers (Top of Page)"/>
        <w:docPartUnique/>
      </w:docPartObj>
    </w:sdtPr>
    <w:sdtEndPr/>
    <w:sdtContent>
      <w:p w:rsidR="00DE0676" w:rsidRDefault="00DE0676">
        <w:pPr>
          <w:pStyle w:val="a4"/>
          <w:jc w:val="center"/>
        </w:pPr>
        <w:r>
          <w:fldChar w:fldCharType="begin"/>
        </w:r>
        <w:r>
          <w:instrText>PAGE   \* MERGEFORMAT</w:instrText>
        </w:r>
        <w:r>
          <w:fldChar w:fldCharType="separate"/>
        </w:r>
        <w:r w:rsidR="008766EF">
          <w:rPr>
            <w:noProof/>
          </w:rPr>
          <w:t>2</w:t>
        </w:r>
        <w:r>
          <w:fldChar w:fldCharType="end"/>
        </w:r>
      </w:p>
    </w:sdtContent>
  </w:sdt>
  <w:p w:rsidR="00DE0676" w:rsidRDefault="00DE0676" w:rsidP="00E64F46">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76" w:rsidRDefault="00DE0676">
    <w:pPr>
      <w:pStyle w:val="a4"/>
      <w:jc w:val="right"/>
    </w:pPr>
  </w:p>
  <w:p w:rsidR="00DE0676" w:rsidRDefault="00DE06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F0770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3">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4">
    <w:nsid w:val="05A94EAE"/>
    <w:multiLevelType w:val="hybridMultilevel"/>
    <w:tmpl w:val="B6DEDEE0"/>
    <w:lvl w:ilvl="0" w:tplc="E28CA44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B5486E"/>
    <w:multiLevelType w:val="hybridMultilevel"/>
    <w:tmpl w:val="3F9CA22A"/>
    <w:lvl w:ilvl="0" w:tplc="3B905C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042091"/>
    <w:multiLevelType w:val="hybridMultilevel"/>
    <w:tmpl w:val="5F0CED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9244FFE"/>
    <w:multiLevelType w:val="hybridMultilevel"/>
    <w:tmpl w:val="7F2AF852"/>
    <w:lvl w:ilvl="0" w:tplc="F8F45DE8">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9">
    <w:nsid w:val="0B6A1211"/>
    <w:multiLevelType w:val="hybridMultilevel"/>
    <w:tmpl w:val="C7CED4BA"/>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0">
    <w:nsid w:val="0E7A1A61"/>
    <w:multiLevelType w:val="hybridMultilevel"/>
    <w:tmpl w:val="383A86A6"/>
    <w:lvl w:ilvl="0" w:tplc="7898F33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6271212"/>
    <w:multiLevelType w:val="hybridMultilevel"/>
    <w:tmpl w:val="94DC4412"/>
    <w:lvl w:ilvl="0" w:tplc="29CCF3EE">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172406A8"/>
    <w:multiLevelType w:val="multilevel"/>
    <w:tmpl w:val="58ECC110"/>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34"/>
        </w:tabs>
        <w:ind w:firstLine="567"/>
      </w:pPr>
      <w:rPr>
        <w:rFonts w:ascii="Times New Roman" w:eastAsia="Times New Roman" w:hAnsi="Times New Roman" w:cs="Times New Roman" w:hint="default"/>
        <w:color w:val="auto"/>
      </w:rPr>
    </w:lvl>
    <w:lvl w:ilvl="2">
      <w:start w:val="1"/>
      <w:numFmt w:val="decimal"/>
      <w:isLgl/>
      <w:lvlText w:val="%1.%2.%3."/>
      <w:lvlJc w:val="left"/>
      <w:pPr>
        <w:tabs>
          <w:tab w:val="num" w:pos="1107"/>
        </w:tabs>
        <w:ind w:left="54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nsid w:val="1EC52D14"/>
    <w:multiLevelType w:val="hybridMultilevel"/>
    <w:tmpl w:val="F5321AD2"/>
    <w:lvl w:ilvl="0" w:tplc="01D48A7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0022A03"/>
    <w:multiLevelType w:val="hybridMultilevel"/>
    <w:tmpl w:val="D6761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6D3386"/>
    <w:multiLevelType w:val="hybridMultilevel"/>
    <w:tmpl w:val="80A8523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1C6657"/>
    <w:multiLevelType w:val="hybridMultilevel"/>
    <w:tmpl w:val="DDCA0BE4"/>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17">
    <w:nsid w:val="25DC33C9"/>
    <w:multiLevelType w:val="hybridMultilevel"/>
    <w:tmpl w:val="04F0E982"/>
    <w:lvl w:ilvl="0" w:tplc="528653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2865709E"/>
    <w:multiLevelType w:val="multilevel"/>
    <w:tmpl w:val="655AA5C2"/>
    <w:lvl w:ilvl="0">
      <w:start w:val="5"/>
      <w:numFmt w:val="decimal"/>
      <w:lvlText w:val="%1."/>
      <w:lvlJc w:val="left"/>
      <w:pPr>
        <w:ind w:left="107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31A94F50"/>
    <w:multiLevelType w:val="hybridMultilevel"/>
    <w:tmpl w:val="87A651AC"/>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23D0DCA"/>
    <w:multiLevelType w:val="hybridMultilevel"/>
    <w:tmpl w:val="BFB04476"/>
    <w:lvl w:ilvl="0" w:tplc="E3409362">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1">
    <w:nsid w:val="34AE43EE"/>
    <w:multiLevelType w:val="hybridMultilevel"/>
    <w:tmpl w:val="98F2F3D8"/>
    <w:lvl w:ilvl="0" w:tplc="506468A8">
      <w:start w:val="1"/>
      <w:numFmt w:val="decimal"/>
      <w:lvlText w:val="%1."/>
      <w:lvlJc w:val="left"/>
      <w:pPr>
        <w:ind w:left="1920" w:hanging="360"/>
      </w:pPr>
      <w:rPr>
        <w:rFonts w:ascii="Times New Roman" w:eastAsiaTheme="minorHAnsi" w:hAnsi="Times New Roman" w:cs="Times New Roman"/>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3878212B"/>
    <w:multiLevelType w:val="hybridMultilevel"/>
    <w:tmpl w:val="052A89FE"/>
    <w:lvl w:ilvl="0" w:tplc="75607CFC">
      <w:start w:val="1"/>
      <w:numFmt w:val="decimal"/>
      <w:lvlText w:val="%1."/>
      <w:lvlJc w:val="left"/>
      <w:pPr>
        <w:tabs>
          <w:tab w:val="num" w:pos="720"/>
        </w:tabs>
        <w:ind w:left="720" w:hanging="360"/>
      </w:pPr>
      <w:rPr>
        <w:rFonts w:cs="Times New Roman"/>
        <w:b/>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38D205F3"/>
    <w:multiLevelType w:val="hybridMultilevel"/>
    <w:tmpl w:val="E7949CA0"/>
    <w:lvl w:ilvl="0" w:tplc="73608E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B735E94"/>
    <w:multiLevelType w:val="hybridMultilevel"/>
    <w:tmpl w:val="2E84D71C"/>
    <w:lvl w:ilvl="0" w:tplc="B7DE6612">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nsid w:val="3EFF0E52"/>
    <w:multiLevelType w:val="hybridMultilevel"/>
    <w:tmpl w:val="CF02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52A1C3B"/>
    <w:multiLevelType w:val="hybridMultilevel"/>
    <w:tmpl w:val="762AA01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nsid w:val="4C203111"/>
    <w:multiLevelType w:val="multilevel"/>
    <w:tmpl w:val="1038947A"/>
    <w:lvl w:ilvl="0">
      <w:start w:val="8"/>
      <w:numFmt w:val="decimal"/>
      <w:lvlText w:val="%1."/>
      <w:lvlJc w:val="left"/>
      <w:pPr>
        <w:ind w:left="390" w:hanging="39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9">
    <w:nsid w:val="4D075C19"/>
    <w:multiLevelType w:val="hybridMultilevel"/>
    <w:tmpl w:val="AE94EACA"/>
    <w:lvl w:ilvl="0" w:tplc="6EB0BD9C">
      <w:start w:val="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nsid w:val="4EDF75D5"/>
    <w:multiLevelType w:val="hybridMultilevel"/>
    <w:tmpl w:val="571AEDE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527B77A6"/>
    <w:multiLevelType w:val="hybridMultilevel"/>
    <w:tmpl w:val="CD140ED2"/>
    <w:lvl w:ilvl="0" w:tplc="56FA357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4702555"/>
    <w:multiLevelType w:val="hybridMultilevel"/>
    <w:tmpl w:val="DBC0E2C4"/>
    <w:lvl w:ilvl="0" w:tplc="762A9F1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3">
    <w:nsid w:val="5507284C"/>
    <w:multiLevelType w:val="multilevel"/>
    <w:tmpl w:val="61C2C1D2"/>
    <w:lvl w:ilvl="0">
      <w:start w:val="1"/>
      <w:numFmt w:val="decimal"/>
      <w:lvlText w:val="%1"/>
      <w:lvlJc w:val="left"/>
      <w:pPr>
        <w:ind w:left="360" w:hanging="360"/>
      </w:pPr>
      <w:rPr>
        <w:rFonts w:cs="Times New Roman" w:hint="default"/>
        <w:b w:val="0"/>
      </w:rPr>
    </w:lvl>
    <w:lvl w:ilvl="1">
      <w:start w:val="2"/>
      <w:numFmt w:val="decimal"/>
      <w:lvlText w:val="%1.%2"/>
      <w:lvlJc w:val="left"/>
      <w:pPr>
        <w:ind w:left="395" w:hanging="360"/>
      </w:pPr>
      <w:rPr>
        <w:rFonts w:cs="Times New Roman" w:hint="default"/>
        <w:b w:val="0"/>
      </w:rPr>
    </w:lvl>
    <w:lvl w:ilvl="2">
      <w:start w:val="1"/>
      <w:numFmt w:val="decimal"/>
      <w:lvlText w:val="%1.%2.%3"/>
      <w:lvlJc w:val="left"/>
      <w:pPr>
        <w:ind w:left="790" w:hanging="720"/>
      </w:pPr>
      <w:rPr>
        <w:rFonts w:cs="Times New Roman" w:hint="default"/>
        <w:b w:val="0"/>
      </w:rPr>
    </w:lvl>
    <w:lvl w:ilvl="3">
      <w:start w:val="1"/>
      <w:numFmt w:val="decimal"/>
      <w:lvlText w:val="%1.%2.%3.%4"/>
      <w:lvlJc w:val="left"/>
      <w:pPr>
        <w:ind w:left="825" w:hanging="720"/>
      </w:pPr>
      <w:rPr>
        <w:rFonts w:cs="Times New Roman" w:hint="default"/>
        <w:b w:val="0"/>
      </w:rPr>
    </w:lvl>
    <w:lvl w:ilvl="4">
      <w:start w:val="1"/>
      <w:numFmt w:val="decimal"/>
      <w:lvlText w:val="%1.%2.%3.%4.%5"/>
      <w:lvlJc w:val="left"/>
      <w:pPr>
        <w:ind w:left="1220" w:hanging="1080"/>
      </w:pPr>
      <w:rPr>
        <w:rFonts w:cs="Times New Roman" w:hint="default"/>
        <w:b w:val="0"/>
      </w:rPr>
    </w:lvl>
    <w:lvl w:ilvl="5">
      <w:start w:val="1"/>
      <w:numFmt w:val="decimal"/>
      <w:lvlText w:val="%1.%2.%3.%4.%5.%6"/>
      <w:lvlJc w:val="left"/>
      <w:pPr>
        <w:ind w:left="1255" w:hanging="1080"/>
      </w:pPr>
      <w:rPr>
        <w:rFonts w:cs="Times New Roman" w:hint="default"/>
        <w:b w:val="0"/>
      </w:rPr>
    </w:lvl>
    <w:lvl w:ilvl="6">
      <w:start w:val="1"/>
      <w:numFmt w:val="decimal"/>
      <w:lvlText w:val="%1.%2.%3.%4.%5.%6.%7"/>
      <w:lvlJc w:val="left"/>
      <w:pPr>
        <w:ind w:left="1650" w:hanging="1440"/>
      </w:pPr>
      <w:rPr>
        <w:rFonts w:cs="Times New Roman" w:hint="default"/>
        <w:b w:val="0"/>
      </w:rPr>
    </w:lvl>
    <w:lvl w:ilvl="7">
      <w:start w:val="1"/>
      <w:numFmt w:val="decimal"/>
      <w:lvlText w:val="%1.%2.%3.%4.%5.%6.%7.%8"/>
      <w:lvlJc w:val="left"/>
      <w:pPr>
        <w:ind w:left="1685" w:hanging="1440"/>
      </w:pPr>
      <w:rPr>
        <w:rFonts w:cs="Times New Roman" w:hint="default"/>
        <w:b w:val="0"/>
      </w:rPr>
    </w:lvl>
    <w:lvl w:ilvl="8">
      <w:start w:val="1"/>
      <w:numFmt w:val="decimal"/>
      <w:lvlText w:val="%1.%2.%3.%4.%5.%6.%7.%8.%9"/>
      <w:lvlJc w:val="left"/>
      <w:pPr>
        <w:ind w:left="2080" w:hanging="1800"/>
      </w:pPr>
      <w:rPr>
        <w:rFonts w:cs="Times New Roman" w:hint="default"/>
        <w:b w:val="0"/>
      </w:rPr>
    </w:lvl>
  </w:abstractNum>
  <w:abstractNum w:abstractNumId="34">
    <w:nsid w:val="5560187E"/>
    <w:multiLevelType w:val="hybridMultilevel"/>
    <w:tmpl w:val="E7D8F6E8"/>
    <w:lvl w:ilvl="0" w:tplc="97FAC5A8">
      <w:start w:val="1"/>
      <w:numFmt w:val="decimal"/>
      <w:lvlText w:val="6.%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5725723F"/>
    <w:multiLevelType w:val="hybridMultilevel"/>
    <w:tmpl w:val="EFA2AC34"/>
    <w:lvl w:ilvl="0" w:tplc="F268345A">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36">
    <w:nsid w:val="57297AA8"/>
    <w:multiLevelType w:val="hybridMultilevel"/>
    <w:tmpl w:val="E21E14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72A30DF"/>
    <w:multiLevelType w:val="hybridMultilevel"/>
    <w:tmpl w:val="63E25A3C"/>
    <w:lvl w:ilvl="0" w:tplc="65C0E2F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5D473A88"/>
    <w:multiLevelType w:val="hybridMultilevel"/>
    <w:tmpl w:val="4BB2538E"/>
    <w:lvl w:ilvl="0" w:tplc="311431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616829B2"/>
    <w:multiLevelType w:val="multilevel"/>
    <w:tmpl w:val="D848EDD8"/>
    <w:lvl w:ilvl="0">
      <w:start w:val="2"/>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0">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561CCE"/>
    <w:multiLevelType w:val="hybridMultilevel"/>
    <w:tmpl w:val="119A7D0E"/>
    <w:lvl w:ilvl="0" w:tplc="0419000F">
      <w:start w:val="1"/>
      <w:numFmt w:val="decimal"/>
      <w:lvlText w:val="%1."/>
      <w:lvlJc w:val="left"/>
      <w:pPr>
        <w:tabs>
          <w:tab w:val="num" w:pos="720"/>
        </w:tabs>
        <w:ind w:left="720" w:hanging="360"/>
      </w:pPr>
      <w:rPr>
        <w:rFonts w:cs="Times New Roman"/>
      </w:rPr>
    </w:lvl>
    <w:lvl w:ilvl="1" w:tplc="E298A6A8">
      <w:start w:val="9"/>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6A85A77"/>
    <w:multiLevelType w:val="hybridMultilevel"/>
    <w:tmpl w:val="635AE75C"/>
    <w:lvl w:ilvl="0" w:tplc="68B6A1E6">
      <w:start w:val="1"/>
      <w:numFmt w:val="decimal"/>
      <w:lvlText w:val="%1."/>
      <w:lvlJc w:val="left"/>
      <w:pPr>
        <w:ind w:left="360" w:hanging="360"/>
      </w:pPr>
      <w:rPr>
        <w:rFonts w:cs="Times New Roman" w:hint="default"/>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43">
    <w:nsid w:val="7B385F94"/>
    <w:multiLevelType w:val="hybridMultilevel"/>
    <w:tmpl w:val="23107FDC"/>
    <w:lvl w:ilvl="0" w:tplc="BE9E3802">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4">
    <w:nsid w:val="7CEE05D0"/>
    <w:multiLevelType w:val="hybridMultilevel"/>
    <w:tmpl w:val="6B260D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CEF2EE1"/>
    <w:multiLevelType w:val="multilevel"/>
    <w:tmpl w:val="4AFAC52A"/>
    <w:lvl w:ilvl="0">
      <w:start w:val="5"/>
      <w:numFmt w:val="decimal"/>
      <w:lvlText w:val="%1."/>
      <w:lvlJc w:val="left"/>
      <w:pPr>
        <w:ind w:left="675" w:hanging="675"/>
      </w:pPr>
      <w:rPr>
        <w:rFonts w:cs="Times New Roman"/>
      </w:rPr>
    </w:lvl>
    <w:lvl w:ilvl="1">
      <w:start w:val="2"/>
      <w:numFmt w:val="decimal"/>
      <w:lvlText w:val="%1.%2."/>
      <w:lvlJc w:val="left"/>
      <w:pPr>
        <w:ind w:left="1260" w:hanging="720"/>
      </w:pPr>
      <w:rPr>
        <w:rFonts w:cs="Times New Roman"/>
      </w:rPr>
    </w:lvl>
    <w:lvl w:ilvl="2">
      <w:start w:val="1"/>
      <w:numFmt w:val="decimal"/>
      <w:lvlText w:val="%1.%2.%3."/>
      <w:lvlJc w:val="left"/>
      <w:pPr>
        <w:ind w:left="1800" w:hanging="720"/>
      </w:pPr>
      <w:rPr>
        <w:rFonts w:cs="Times New Roman"/>
      </w:rPr>
    </w:lvl>
    <w:lvl w:ilvl="3">
      <w:start w:val="1"/>
      <w:numFmt w:val="decimal"/>
      <w:lvlText w:val="%1.%2.%3.%4."/>
      <w:lvlJc w:val="left"/>
      <w:pPr>
        <w:ind w:left="2700" w:hanging="1080"/>
      </w:pPr>
      <w:rPr>
        <w:rFonts w:cs="Times New Roman"/>
      </w:rPr>
    </w:lvl>
    <w:lvl w:ilvl="4">
      <w:start w:val="1"/>
      <w:numFmt w:val="decimal"/>
      <w:lvlText w:val="%1.%2.%3.%4.%5."/>
      <w:lvlJc w:val="left"/>
      <w:pPr>
        <w:ind w:left="3240" w:hanging="1080"/>
      </w:pPr>
      <w:rPr>
        <w:rFonts w:cs="Times New Roman"/>
      </w:rPr>
    </w:lvl>
    <w:lvl w:ilvl="5">
      <w:start w:val="1"/>
      <w:numFmt w:val="decimal"/>
      <w:lvlText w:val="%1.%2.%3.%4.%5.%6."/>
      <w:lvlJc w:val="left"/>
      <w:pPr>
        <w:ind w:left="4140" w:hanging="1440"/>
      </w:pPr>
      <w:rPr>
        <w:rFonts w:cs="Times New Roman"/>
      </w:rPr>
    </w:lvl>
    <w:lvl w:ilvl="6">
      <w:start w:val="1"/>
      <w:numFmt w:val="decimal"/>
      <w:lvlText w:val="%1.%2.%3.%4.%5.%6.%7."/>
      <w:lvlJc w:val="left"/>
      <w:pPr>
        <w:ind w:left="5040" w:hanging="1800"/>
      </w:pPr>
      <w:rPr>
        <w:rFonts w:cs="Times New Roman"/>
      </w:rPr>
    </w:lvl>
    <w:lvl w:ilvl="7">
      <w:start w:val="1"/>
      <w:numFmt w:val="decimal"/>
      <w:lvlText w:val="%1.%2.%3.%4.%5.%6.%7.%8."/>
      <w:lvlJc w:val="left"/>
      <w:pPr>
        <w:ind w:left="5580" w:hanging="1800"/>
      </w:pPr>
      <w:rPr>
        <w:rFonts w:cs="Times New Roman"/>
      </w:rPr>
    </w:lvl>
    <w:lvl w:ilvl="8">
      <w:start w:val="1"/>
      <w:numFmt w:val="decimal"/>
      <w:lvlText w:val="%1.%2.%3.%4.%5.%6.%7.%8.%9."/>
      <w:lvlJc w:val="left"/>
      <w:pPr>
        <w:ind w:left="6480" w:hanging="2160"/>
      </w:pPr>
      <w:rPr>
        <w:rFonts w:cs="Times New Roman"/>
      </w:rPr>
    </w:lvl>
  </w:abstractNum>
  <w:abstractNum w:abstractNumId="46">
    <w:nsid w:val="7EFD79A7"/>
    <w:multiLevelType w:val="hybridMultilevel"/>
    <w:tmpl w:val="2E84D71C"/>
    <w:lvl w:ilvl="0" w:tplc="B7DE6612">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41"/>
  </w:num>
  <w:num w:numId="2">
    <w:abstractNumId w:val="20"/>
  </w:num>
  <w:num w:numId="3">
    <w:abstractNumId w:val="26"/>
  </w:num>
  <w:num w:numId="4">
    <w:abstractNumId w:val="24"/>
  </w:num>
  <w:num w:numId="5">
    <w:abstractNumId w:val="46"/>
  </w:num>
  <w:num w:numId="6">
    <w:abstractNumId w:val="4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37"/>
  </w:num>
  <w:num w:numId="10">
    <w:abstractNumId w:val="43"/>
  </w:num>
  <w:num w:numId="11">
    <w:abstractNumId w:val="7"/>
  </w:num>
  <w:num w:numId="12">
    <w:abstractNumId w:val="33"/>
  </w:num>
  <w:num w:numId="13">
    <w:abstractNumId w:val="0"/>
    <w:lvlOverride w:ilvl="0">
      <w:lvl w:ilvl="0">
        <w:numFmt w:val="bullet"/>
        <w:lvlText w:val=""/>
        <w:legacy w:legacy="1" w:legacySpace="0" w:legacyIndent="283"/>
        <w:lvlJc w:val="left"/>
        <w:pPr>
          <w:ind w:left="283" w:hanging="283"/>
        </w:pPr>
        <w:rPr>
          <w:rFonts w:ascii="Symbol" w:hAnsi="Symbol" w:hint="default"/>
        </w:rPr>
      </w:lvl>
    </w:lvlOverride>
  </w:num>
  <w:num w:numId="14">
    <w:abstractNumId w:val="2"/>
  </w:num>
  <w:num w:numId="15">
    <w:abstractNumId w:val="3"/>
  </w:num>
  <w:num w:numId="16">
    <w:abstractNumId w:val="18"/>
  </w:num>
  <w:num w:numId="17">
    <w:abstractNumId w:val="12"/>
  </w:num>
  <w:num w:numId="18">
    <w:abstractNumId w:val="39"/>
  </w:num>
  <w:num w:numId="19">
    <w:abstractNumId w:val="19"/>
  </w:num>
  <w:num w:numId="20">
    <w:abstractNumId w:val="35"/>
  </w:num>
  <w:num w:numId="21">
    <w:abstractNumId w:val="6"/>
  </w:num>
  <w:num w:numId="22">
    <w:abstractNumId w:val="15"/>
  </w:num>
  <w:num w:numId="23">
    <w:abstractNumId w:val="16"/>
  </w:num>
  <w:num w:numId="24">
    <w:abstractNumId w:val="44"/>
  </w:num>
  <w:num w:numId="25">
    <w:abstractNumId w:val="9"/>
  </w:num>
  <w:num w:numId="26">
    <w:abstractNumId w:val="27"/>
  </w:num>
  <w:num w:numId="27">
    <w:abstractNumId w:val="31"/>
  </w:num>
  <w:num w:numId="28">
    <w:abstractNumId w:val="29"/>
  </w:num>
  <w:num w:numId="29">
    <w:abstractNumId w:val="34"/>
  </w:num>
  <w:num w:numId="30">
    <w:abstractNumId w:val="2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7"/>
  </w:num>
  <w:num w:numId="34">
    <w:abstractNumId w:val="38"/>
  </w:num>
  <w:num w:numId="35">
    <w:abstractNumId w:val="36"/>
  </w:num>
  <w:num w:numId="36">
    <w:abstractNumId w:val="23"/>
  </w:num>
  <w:num w:numId="37">
    <w:abstractNumId w:val="11"/>
  </w:num>
  <w:num w:numId="38">
    <w:abstractNumId w:val="4"/>
  </w:num>
  <w:num w:numId="39">
    <w:abstractNumId w:val="10"/>
  </w:num>
  <w:num w:numId="40">
    <w:abstractNumId w:val="8"/>
  </w:num>
  <w:num w:numId="41">
    <w:abstractNumId w:val="5"/>
  </w:num>
  <w:num w:numId="42">
    <w:abstractNumId w:val="32"/>
  </w:num>
  <w:num w:numId="43">
    <w:abstractNumId w:val="40"/>
  </w:num>
  <w:num w:numId="44">
    <w:abstractNumId w:val="25"/>
  </w:num>
  <w:num w:numId="45">
    <w:abstractNumId w:val="21"/>
  </w:num>
  <w:num w:numId="46">
    <w:abstractNumId w:val="1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51E7"/>
    <w:rsid w:val="00005AD5"/>
    <w:rsid w:val="00006D74"/>
    <w:rsid w:val="000070AD"/>
    <w:rsid w:val="000072E2"/>
    <w:rsid w:val="0000736D"/>
    <w:rsid w:val="00007A9B"/>
    <w:rsid w:val="00007D3C"/>
    <w:rsid w:val="00007D65"/>
    <w:rsid w:val="00010732"/>
    <w:rsid w:val="00010794"/>
    <w:rsid w:val="00011B1E"/>
    <w:rsid w:val="00011EC7"/>
    <w:rsid w:val="00011F74"/>
    <w:rsid w:val="0001251C"/>
    <w:rsid w:val="00012B4C"/>
    <w:rsid w:val="00012BC0"/>
    <w:rsid w:val="00012C24"/>
    <w:rsid w:val="00013374"/>
    <w:rsid w:val="0001348B"/>
    <w:rsid w:val="000165AE"/>
    <w:rsid w:val="00017A87"/>
    <w:rsid w:val="00017D9F"/>
    <w:rsid w:val="000206E6"/>
    <w:rsid w:val="00021FEB"/>
    <w:rsid w:val="00023A27"/>
    <w:rsid w:val="00024387"/>
    <w:rsid w:val="00025036"/>
    <w:rsid w:val="00025B10"/>
    <w:rsid w:val="00025D3A"/>
    <w:rsid w:val="00025E24"/>
    <w:rsid w:val="0002663F"/>
    <w:rsid w:val="000267E0"/>
    <w:rsid w:val="00026BFE"/>
    <w:rsid w:val="00026CE5"/>
    <w:rsid w:val="000303E7"/>
    <w:rsid w:val="0003162C"/>
    <w:rsid w:val="00031E37"/>
    <w:rsid w:val="0003292C"/>
    <w:rsid w:val="00033A8F"/>
    <w:rsid w:val="00033C9C"/>
    <w:rsid w:val="000346DD"/>
    <w:rsid w:val="000352E3"/>
    <w:rsid w:val="000370AF"/>
    <w:rsid w:val="00037301"/>
    <w:rsid w:val="00037922"/>
    <w:rsid w:val="00037CFD"/>
    <w:rsid w:val="000404DF"/>
    <w:rsid w:val="00040609"/>
    <w:rsid w:val="00040C8A"/>
    <w:rsid w:val="00041C98"/>
    <w:rsid w:val="00041E3C"/>
    <w:rsid w:val="00041F34"/>
    <w:rsid w:val="00041F70"/>
    <w:rsid w:val="000425A4"/>
    <w:rsid w:val="000427E2"/>
    <w:rsid w:val="000429D3"/>
    <w:rsid w:val="00042F6A"/>
    <w:rsid w:val="00043794"/>
    <w:rsid w:val="00043C75"/>
    <w:rsid w:val="000465BF"/>
    <w:rsid w:val="000473BC"/>
    <w:rsid w:val="0004745E"/>
    <w:rsid w:val="0005018C"/>
    <w:rsid w:val="00050987"/>
    <w:rsid w:val="00050C93"/>
    <w:rsid w:val="00052196"/>
    <w:rsid w:val="00052376"/>
    <w:rsid w:val="0005268D"/>
    <w:rsid w:val="0005336E"/>
    <w:rsid w:val="00053C6D"/>
    <w:rsid w:val="00053EAA"/>
    <w:rsid w:val="000542F3"/>
    <w:rsid w:val="00054A7A"/>
    <w:rsid w:val="00054CF1"/>
    <w:rsid w:val="000552DB"/>
    <w:rsid w:val="00055956"/>
    <w:rsid w:val="00056022"/>
    <w:rsid w:val="00056600"/>
    <w:rsid w:val="00057755"/>
    <w:rsid w:val="00060D54"/>
    <w:rsid w:val="00061184"/>
    <w:rsid w:val="00061853"/>
    <w:rsid w:val="00061900"/>
    <w:rsid w:val="00061E78"/>
    <w:rsid w:val="0006203F"/>
    <w:rsid w:val="00062BC8"/>
    <w:rsid w:val="000635C9"/>
    <w:rsid w:val="00063B12"/>
    <w:rsid w:val="00064C84"/>
    <w:rsid w:val="00065D96"/>
    <w:rsid w:val="00065F2C"/>
    <w:rsid w:val="00066E4A"/>
    <w:rsid w:val="000706D8"/>
    <w:rsid w:val="00070EF4"/>
    <w:rsid w:val="0007103B"/>
    <w:rsid w:val="0007139D"/>
    <w:rsid w:val="000723A8"/>
    <w:rsid w:val="00072FAB"/>
    <w:rsid w:val="000732F1"/>
    <w:rsid w:val="00074927"/>
    <w:rsid w:val="00075175"/>
    <w:rsid w:val="0007563D"/>
    <w:rsid w:val="0007659A"/>
    <w:rsid w:val="00076661"/>
    <w:rsid w:val="00077D53"/>
    <w:rsid w:val="00077DB4"/>
    <w:rsid w:val="00081041"/>
    <w:rsid w:val="00082266"/>
    <w:rsid w:val="000825D4"/>
    <w:rsid w:val="00083CD8"/>
    <w:rsid w:val="000844AC"/>
    <w:rsid w:val="000848C8"/>
    <w:rsid w:val="00085C02"/>
    <w:rsid w:val="00086051"/>
    <w:rsid w:val="0008611D"/>
    <w:rsid w:val="00086392"/>
    <w:rsid w:val="000870F5"/>
    <w:rsid w:val="00087221"/>
    <w:rsid w:val="00087409"/>
    <w:rsid w:val="000874A6"/>
    <w:rsid w:val="000877B9"/>
    <w:rsid w:val="0009014B"/>
    <w:rsid w:val="0009018F"/>
    <w:rsid w:val="000908C1"/>
    <w:rsid w:val="00091C15"/>
    <w:rsid w:val="00092997"/>
    <w:rsid w:val="0009324F"/>
    <w:rsid w:val="0009336E"/>
    <w:rsid w:val="00093545"/>
    <w:rsid w:val="000935D9"/>
    <w:rsid w:val="00093CF7"/>
    <w:rsid w:val="00094BF5"/>
    <w:rsid w:val="000955A8"/>
    <w:rsid w:val="000970E2"/>
    <w:rsid w:val="00097AAA"/>
    <w:rsid w:val="00097CEE"/>
    <w:rsid w:val="000A0924"/>
    <w:rsid w:val="000A1573"/>
    <w:rsid w:val="000A203C"/>
    <w:rsid w:val="000A2328"/>
    <w:rsid w:val="000A2670"/>
    <w:rsid w:val="000A2781"/>
    <w:rsid w:val="000A2929"/>
    <w:rsid w:val="000A366A"/>
    <w:rsid w:val="000A4133"/>
    <w:rsid w:val="000A41C0"/>
    <w:rsid w:val="000A5677"/>
    <w:rsid w:val="000A5D0D"/>
    <w:rsid w:val="000A5EFE"/>
    <w:rsid w:val="000A6275"/>
    <w:rsid w:val="000A647E"/>
    <w:rsid w:val="000A792B"/>
    <w:rsid w:val="000B0248"/>
    <w:rsid w:val="000B0AEF"/>
    <w:rsid w:val="000B16E2"/>
    <w:rsid w:val="000B1BD0"/>
    <w:rsid w:val="000B1C1A"/>
    <w:rsid w:val="000B1F77"/>
    <w:rsid w:val="000B4166"/>
    <w:rsid w:val="000B49E8"/>
    <w:rsid w:val="000B4F72"/>
    <w:rsid w:val="000B5199"/>
    <w:rsid w:val="000B536D"/>
    <w:rsid w:val="000B5D33"/>
    <w:rsid w:val="000B60A7"/>
    <w:rsid w:val="000B628C"/>
    <w:rsid w:val="000B6345"/>
    <w:rsid w:val="000B6540"/>
    <w:rsid w:val="000B6882"/>
    <w:rsid w:val="000B76A0"/>
    <w:rsid w:val="000C0502"/>
    <w:rsid w:val="000C0D28"/>
    <w:rsid w:val="000C2318"/>
    <w:rsid w:val="000C2C27"/>
    <w:rsid w:val="000C3AFE"/>
    <w:rsid w:val="000C40E7"/>
    <w:rsid w:val="000C606D"/>
    <w:rsid w:val="000C6572"/>
    <w:rsid w:val="000C79ED"/>
    <w:rsid w:val="000D0450"/>
    <w:rsid w:val="000D08E1"/>
    <w:rsid w:val="000D18B9"/>
    <w:rsid w:val="000D2235"/>
    <w:rsid w:val="000D2DF4"/>
    <w:rsid w:val="000D33AD"/>
    <w:rsid w:val="000D33EE"/>
    <w:rsid w:val="000D343D"/>
    <w:rsid w:val="000D3A24"/>
    <w:rsid w:val="000D3B4C"/>
    <w:rsid w:val="000D3B57"/>
    <w:rsid w:val="000D4024"/>
    <w:rsid w:val="000D4CCE"/>
    <w:rsid w:val="000D4E3F"/>
    <w:rsid w:val="000D5700"/>
    <w:rsid w:val="000D6692"/>
    <w:rsid w:val="000D764A"/>
    <w:rsid w:val="000D7C61"/>
    <w:rsid w:val="000D7EDF"/>
    <w:rsid w:val="000E12FB"/>
    <w:rsid w:val="000E341D"/>
    <w:rsid w:val="000E3781"/>
    <w:rsid w:val="000E3A01"/>
    <w:rsid w:val="000E4045"/>
    <w:rsid w:val="000E4107"/>
    <w:rsid w:val="000E42CF"/>
    <w:rsid w:val="000E486F"/>
    <w:rsid w:val="000E4B46"/>
    <w:rsid w:val="000E646F"/>
    <w:rsid w:val="000E653F"/>
    <w:rsid w:val="000E6580"/>
    <w:rsid w:val="000E667D"/>
    <w:rsid w:val="000E7355"/>
    <w:rsid w:val="000F0493"/>
    <w:rsid w:val="000F14D9"/>
    <w:rsid w:val="000F19E5"/>
    <w:rsid w:val="000F2691"/>
    <w:rsid w:val="000F26D6"/>
    <w:rsid w:val="000F2FC5"/>
    <w:rsid w:val="000F31A7"/>
    <w:rsid w:val="000F44A5"/>
    <w:rsid w:val="000F44CD"/>
    <w:rsid w:val="000F4A00"/>
    <w:rsid w:val="000F5BDF"/>
    <w:rsid w:val="000F6DBD"/>
    <w:rsid w:val="000F7743"/>
    <w:rsid w:val="000F7781"/>
    <w:rsid w:val="000F7795"/>
    <w:rsid w:val="000F7D54"/>
    <w:rsid w:val="000F7E26"/>
    <w:rsid w:val="0010061E"/>
    <w:rsid w:val="00101380"/>
    <w:rsid w:val="00101C19"/>
    <w:rsid w:val="00102BD8"/>
    <w:rsid w:val="00102E79"/>
    <w:rsid w:val="001033B5"/>
    <w:rsid w:val="001037FA"/>
    <w:rsid w:val="00104A3C"/>
    <w:rsid w:val="00105768"/>
    <w:rsid w:val="001059D4"/>
    <w:rsid w:val="00106F77"/>
    <w:rsid w:val="00107AE5"/>
    <w:rsid w:val="001101A9"/>
    <w:rsid w:val="0011067F"/>
    <w:rsid w:val="001144E6"/>
    <w:rsid w:val="0011464A"/>
    <w:rsid w:val="00114985"/>
    <w:rsid w:val="00114BB2"/>
    <w:rsid w:val="00115841"/>
    <w:rsid w:val="00115F9F"/>
    <w:rsid w:val="00116B4D"/>
    <w:rsid w:val="00116C2B"/>
    <w:rsid w:val="0011757C"/>
    <w:rsid w:val="001202FB"/>
    <w:rsid w:val="00121000"/>
    <w:rsid w:val="00121141"/>
    <w:rsid w:val="0012395C"/>
    <w:rsid w:val="00123DFA"/>
    <w:rsid w:val="001245DD"/>
    <w:rsid w:val="00125559"/>
    <w:rsid w:val="00125DB4"/>
    <w:rsid w:val="00126010"/>
    <w:rsid w:val="00126417"/>
    <w:rsid w:val="001265FD"/>
    <w:rsid w:val="001275A5"/>
    <w:rsid w:val="00131051"/>
    <w:rsid w:val="00131AA4"/>
    <w:rsid w:val="00132105"/>
    <w:rsid w:val="001333A4"/>
    <w:rsid w:val="00133417"/>
    <w:rsid w:val="001356FC"/>
    <w:rsid w:val="0013622A"/>
    <w:rsid w:val="001362B9"/>
    <w:rsid w:val="00136332"/>
    <w:rsid w:val="001366E7"/>
    <w:rsid w:val="00136A11"/>
    <w:rsid w:val="00137103"/>
    <w:rsid w:val="00137129"/>
    <w:rsid w:val="00137A4C"/>
    <w:rsid w:val="00137E30"/>
    <w:rsid w:val="001400CA"/>
    <w:rsid w:val="0014089E"/>
    <w:rsid w:val="001408A4"/>
    <w:rsid w:val="00140A20"/>
    <w:rsid w:val="00141864"/>
    <w:rsid w:val="001422D3"/>
    <w:rsid w:val="001426F3"/>
    <w:rsid w:val="00144073"/>
    <w:rsid w:val="00144537"/>
    <w:rsid w:val="00145EE2"/>
    <w:rsid w:val="00146140"/>
    <w:rsid w:val="00146357"/>
    <w:rsid w:val="0014725C"/>
    <w:rsid w:val="001476CD"/>
    <w:rsid w:val="001510F4"/>
    <w:rsid w:val="001515AB"/>
    <w:rsid w:val="001525D9"/>
    <w:rsid w:val="001533D8"/>
    <w:rsid w:val="00153C2E"/>
    <w:rsid w:val="001556D7"/>
    <w:rsid w:val="00155FE9"/>
    <w:rsid w:val="0015713C"/>
    <w:rsid w:val="00157EA0"/>
    <w:rsid w:val="001613AA"/>
    <w:rsid w:val="0016159C"/>
    <w:rsid w:val="00162293"/>
    <w:rsid w:val="00162407"/>
    <w:rsid w:val="00162518"/>
    <w:rsid w:val="00162C85"/>
    <w:rsid w:val="00162EF3"/>
    <w:rsid w:val="001651F1"/>
    <w:rsid w:val="0016551C"/>
    <w:rsid w:val="00165544"/>
    <w:rsid w:val="001667E9"/>
    <w:rsid w:val="0016690C"/>
    <w:rsid w:val="0017107D"/>
    <w:rsid w:val="001720DC"/>
    <w:rsid w:val="0017222F"/>
    <w:rsid w:val="001739A0"/>
    <w:rsid w:val="0017408D"/>
    <w:rsid w:val="0017516D"/>
    <w:rsid w:val="0017571F"/>
    <w:rsid w:val="00181444"/>
    <w:rsid w:val="001818D1"/>
    <w:rsid w:val="00182B3E"/>
    <w:rsid w:val="001875A9"/>
    <w:rsid w:val="00187C22"/>
    <w:rsid w:val="00190918"/>
    <w:rsid w:val="001911A8"/>
    <w:rsid w:val="00192B12"/>
    <w:rsid w:val="00192C5E"/>
    <w:rsid w:val="00192DE8"/>
    <w:rsid w:val="0019346D"/>
    <w:rsid w:val="00194709"/>
    <w:rsid w:val="00194DC2"/>
    <w:rsid w:val="00195335"/>
    <w:rsid w:val="00195A74"/>
    <w:rsid w:val="00195AF4"/>
    <w:rsid w:val="001967C9"/>
    <w:rsid w:val="0019696D"/>
    <w:rsid w:val="00197168"/>
    <w:rsid w:val="001976DA"/>
    <w:rsid w:val="0019782F"/>
    <w:rsid w:val="00197F56"/>
    <w:rsid w:val="001A0241"/>
    <w:rsid w:val="001A0666"/>
    <w:rsid w:val="001A0D42"/>
    <w:rsid w:val="001A1B4B"/>
    <w:rsid w:val="001A2151"/>
    <w:rsid w:val="001A23E8"/>
    <w:rsid w:val="001A2481"/>
    <w:rsid w:val="001A3AD3"/>
    <w:rsid w:val="001A577F"/>
    <w:rsid w:val="001A5DAA"/>
    <w:rsid w:val="001A7E19"/>
    <w:rsid w:val="001B04A6"/>
    <w:rsid w:val="001B055C"/>
    <w:rsid w:val="001B0B61"/>
    <w:rsid w:val="001B28E0"/>
    <w:rsid w:val="001B3D39"/>
    <w:rsid w:val="001B46A6"/>
    <w:rsid w:val="001B5642"/>
    <w:rsid w:val="001B5DED"/>
    <w:rsid w:val="001B635E"/>
    <w:rsid w:val="001B6BA0"/>
    <w:rsid w:val="001B7592"/>
    <w:rsid w:val="001B7D96"/>
    <w:rsid w:val="001C0963"/>
    <w:rsid w:val="001C099F"/>
    <w:rsid w:val="001C1223"/>
    <w:rsid w:val="001C2791"/>
    <w:rsid w:val="001C28F6"/>
    <w:rsid w:val="001C2CF5"/>
    <w:rsid w:val="001C3A98"/>
    <w:rsid w:val="001C3BFB"/>
    <w:rsid w:val="001C421F"/>
    <w:rsid w:val="001C4CCE"/>
    <w:rsid w:val="001C59D9"/>
    <w:rsid w:val="001C6F4D"/>
    <w:rsid w:val="001C6FED"/>
    <w:rsid w:val="001C7730"/>
    <w:rsid w:val="001C7800"/>
    <w:rsid w:val="001C7BFF"/>
    <w:rsid w:val="001D09F1"/>
    <w:rsid w:val="001D0FA4"/>
    <w:rsid w:val="001D10FA"/>
    <w:rsid w:val="001D1BA2"/>
    <w:rsid w:val="001D2869"/>
    <w:rsid w:val="001D2A6B"/>
    <w:rsid w:val="001D4BF4"/>
    <w:rsid w:val="001D5E8B"/>
    <w:rsid w:val="001D6098"/>
    <w:rsid w:val="001D743D"/>
    <w:rsid w:val="001D7543"/>
    <w:rsid w:val="001E15AE"/>
    <w:rsid w:val="001E2DF4"/>
    <w:rsid w:val="001E2E72"/>
    <w:rsid w:val="001E3286"/>
    <w:rsid w:val="001E3DD1"/>
    <w:rsid w:val="001E40E5"/>
    <w:rsid w:val="001E6375"/>
    <w:rsid w:val="001E6876"/>
    <w:rsid w:val="001F0724"/>
    <w:rsid w:val="001F1B31"/>
    <w:rsid w:val="001F2C90"/>
    <w:rsid w:val="001F3934"/>
    <w:rsid w:val="001F3CB1"/>
    <w:rsid w:val="001F40FD"/>
    <w:rsid w:val="001F4C48"/>
    <w:rsid w:val="001F4CCE"/>
    <w:rsid w:val="001F7AAF"/>
    <w:rsid w:val="001F7D22"/>
    <w:rsid w:val="002007A3"/>
    <w:rsid w:val="00200D5B"/>
    <w:rsid w:val="002021A8"/>
    <w:rsid w:val="00202888"/>
    <w:rsid w:val="00203054"/>
    <w:rsid w:val="00204607"/>
    <w:rsid w:val="00205052"/>
    <w:rsid w:val="0020645D"/>
    <w:rsid w:val="00206E7A"/>
    <w:rsid w:val="002073F0"/>
    <w:rsid w:val="00207ABD"/>
    <w:rsid w:val="00207B78"/>
    <w:rsid w:val="00212001"/>
    <w:rsid w:val="00214067"/>
    <w:rsid w:val="002147DB"/>
    <w:rsid w:val="00215344"/>
    <w:rsid w:val="00215962"/>
    <w:rsid w:val="00215E69"/>
    <w:rsid w:val="00216D4F"/>
    <w:rsid w:val="00216E65"/>
    <w:rsid w:val="00217104"/>
    <w:rsid w:val="0021773F"/>
    <w:rsid w:val="00220046"/>
    <w:rsid w:val="002211B6"/>
    <w:rsid w:val="002213A6"/>
    <w:rsid w:val="0022196C"/>
    <w:rsid w:val="00221A86"/>
    <w:rsid w:val="00221F34"/>
    <w:rsid w:val="00222276"/>
    <w:rsid w:val="00222A8F"/>
    <w:rsid w:val="002233B2"/>
    <w:rsid w:val="00223A7E"/>
    <w:rsid w:val="00223ECB"/>
    <w:rsid w:val="0022416D"/>
    <w:rsid w:val="002248D0"/>
    <w:rsid w:val="00224DD0"/>
    <w:rsid w:val="00225969"/>
    <w:rsid w:val="00227132"/>
    <w:rsid w:val="00230C73"/>
    <w:rsid w:val="002330A2"/>
    <w:rsid w:val="002332BB"/>
    <w:rsid w:val="00233CEA"/>
    <w:rsid w:val="00234A81"/>
    <w:rsid w:val="002365E2"/>
    <w:rsid w:val="002368D4"/>
    <w:rsid w:val="00237A46"/>
    <w:rsid w:val="00240471"/>
    <w:rsid w:val="002411A6"/>
    <w:rsid w:val="00241954"/>
    <w:rsid w:val="0024221C"/>
    <w:rsid w:val="00242C9A"/>
    <w:rsid w:val="00242D2F"/>
    <w:rsid w:val="00243948"/>
    <w:rsid w:val="00243FB3"/>
    <w:rsid w:val="00245464"/>
    <w:rsid w:val="00245B3F"/>
    <w:rsid w:val="0024636D"/>
    <w:rsid w:val="0024779D"/>
    <w:rsid w:val="00247D39"/>
    <w:rsid w:val="00247E83"/>
    <w:rsid w:val="0025093B"/>
    <w:rsid w:val="00250BAA"/>
    <w:rsid w:val="00250CE5"/>
    <w:rsid w:val="00250D8B"/>
    <w:rsid w:val="00251ADC"/>
    <w:rsid w:val="00252B32"/>
    <w:rsid w:val="00252C34"/>
    <w:rsid w:val="002541B3"/>
    <w:rsid w:val="00254666"/>
    <w:rsid w:val="0025533E"/>
    <w:rsid w:val="00255A8D"/>
    <w:rsid w:val="00255E88"/>
    <w:rsid w:val="002561E5"/>
    <w:rsid w:val="002567DB"/>
    <w:rsid w:val="0025692B"/>
    <w:rsid w:val="00257F47"/>
    <w:rsid w:val="00260F75"/>
    <w:rsid w:val="00261DE2"/>
    <w:rsid w:val="00262B7C"/>
    <w:rsid w:val="00263E27"/>
    <w:rsid w:val="00265281"/>
    <w:rsid w:val="00265853"/>
    <w:rsid w:val="00267324"/>
    <w:rsid w:val="00267564"/>
    <w:rsid w:val="00267B2C"/>
    <w:rsid w:val="00270131"/>
    <w:rsid w:val="00270E34"/>
    <w:rsid w:val="00271646"/>
    <w:rsid w:val="00271F30"/>
    <w:rsid w:val="002723FE"/>
    <w:rsid w:val="002724DF"/>
    <w:rsid w:val="00272F2A"/>
    <w:rsid w:val="00272F6B"/>
    <w:rsid w:val="00273679"/>
    <w:rsid w:val="00273790"/>
    <w:rsid w:val="002739A3"/>
    <w:rsid w:val="00274313"/>
    <w:rsid w:val="00274BE0"/>
    <w:rsid w:val="002759D4"/>
    <w:rsid w:val="00275A50"/>
    <w:rsid w:val="002761B6"/>
    <w:rsid w:val="00276331"/>
    <w:rsid w:val="002766F3"/>
    <w:rsid w:val="00276C4D"/>
    <w:rsid w:val="00280B2F"/>
    <w:rsid w:val="00280B93"/>
    <w:rsid w:val="00281DB9"/>
    <w:rsid w:val="00281E1E"/>
    <w:rsid w:val="00282BBE"/>
    <w:rsid w:val="00282D79"/>
    <w:rsid w:val="00285D60"/>
    <w:rsid w:val="00286722"/>
    <w:rsid w:val="00286CA8"/>
    <w:rsid w:val="0029051C"/>
    <w:rsid w:val="002907EB"/>
    <w:rsid w:val="002908F2"/>
    <w:rsid w:val="00290960"/>
    <w:rsid w:val="00290A82"/>
    <w:rsid w:val="002915E5"/>
    <w:rsid w:val="00292116"/>
    <w:rsid w:val="00292FD2"/>
    <w:rsid w:val="0029309D"/>
    <w:rsid w:val="002933FC"/>
    <w:rsid w:val="00293438"/>
    <w:rsid w:val="002938F0"/>
    <w:rsid w:val="00293B26"/>
    <w:rsid w:val="002945B1"/>
    <w:rsid w:val="002945EC"/>
    <w:rsid w:val="00295338"/>
    <w:rsid w:val="00296EC8"/>
    <w:rsid w:val="00297836"/>
    <w:rsid w:val="002A183F"/>
    <w:rsid w:val="002A280D"/>
    <w:rsid w:val="002A32AF"/>
    <w:rsid w:val="002A364E"/>
    <w:rsid w:val="002A3E56"/>
    <w:rsid w:val="002A56D8"/>
    <w:rsid w:val="002A64E1"/>
    <w:rsid w:val="002A6C57"/>
    <w:rsid w:val="002A7698"/>
    <w:rsid w:val="002A79AE"/>
    <w:rsid w:val="002B0B73"/>
    <w:rsid w:val="002B0C05"/>
    <w:rsid w:val="002B1184"/>
    <w:rsid w:val="002B167E"/>
    <w:rsid w:val="002B22D0"/>
    <w:rsid w:val="002B306F"/>
    <w:rsid w:val="002B346A"/>
    <w:rsid w:val="002B45C6"/>
    <w:rsid w:val="002B4CA1"/>
    <w:rsid w:val="002B5764"/>
    <w:rsid w:val="002B5B3A"/>
    <w:rsid w:val="002B6F0E"/>
    <w:rsid w:val="002B70AE"/>
    <w:rsid w:val="002B7241"/>
    <w:rsid w:val="002C0612"/>
    <w:rsid w:val="002C1F46"/>
    <w:rsid w:val="002C21C4"/>
    <w:rsid w:val="002C27EB"/>
    <w:rsid w:val="002C28A2"/>
    <w:rsid w:val="002C32A0"/>
    <w:rsid w:val="002C436A"/>
    <w:rsid w:val="002C49DB"/>
    <w:rsid w:val="002C7646"/>
    <w:rsid w:val="002D0282"/>
    <w:rsid w:val="002D02B0"/>
    <w:rsid w:val="002D1534"/>
    <w:rsid w:val="002D24B2"/>
    <w:rsid w:val="002D2B33"/>
    <w:rsid w:val="002D33A8"/>
    <w:rsid w:val="002D43DF"/>
    <w:rsid w:val="002D63F2"/>
    <w:rsid w:val="002D72E5"/>
    <w:rsid w:val="002E0C22"/>
    <w:rsid w:val="002E142B"/>
    <w:rsid w:val="002E201E"/>
    <w:rsid w:val="002E25FD"/>
    <w:rsid w:val="002E34C2"/>
    <w:rsid w:val="002E482C"/>
    <w:rsid w:val="002E4E20"/>
    <w:rsid w:val="002E4E78"/>
    <w:rsid w:val="002E52F3"/>
    <w:rsid w:val="002E56CA"/>
    <w:rsid w:val="002E59AE"/>
    <w:rsid w:val="002E5C1D"/>
    <w:rsid w:val="002E6156"/>
    <w:rsid w:val="002E66AE"/>
    <w:rsid w:val="002E6BF3"/>
    <w:rsid w:val="002E6C8D"/>
    <w:rsid w:val="002E73EF"/>
    <w:rsid w:val="002E7682"/>
    <w:rsid w:val="002F0114"/>
    <w:rsid w:val="002F0CFC"/>
    <w:rsid w:val="002F1A8B"/>
    <w:rsid w:val="002F2827"/>
    <w:rsid w:val="002F2A3C"/>
    <w:rsid w:val="002F2AA9"/>
    <w:rsid w:val="002F42B9"/>
    <w:rsid w:val="002F4D73"/>
    <w:rsid w:val="002F536E"/>
    <w:rsid w:val="002F53C4"/>
    <w:rsid w:val="002F56F1"/>
    <w:rsid w:val="002F788C"/>
    <w:rsid w:val="002F7A55"/>
    <w:rsid w:val="002F7DA2"/>
    <w:rsid w:val="00301398"/>
    <w:rsid w:val="00301D96"/>
    <w:rsid w:val="0030228C"/>
    <w:rsid w:val="00302432"/>
    <w:rsid w:val="0030293A"/>
    <w:rsid w:val="00302D8A"/>
    <w:rsid w:val="00303BCA"/>
    <w:rsid w:val="0030410A"/>
    <w:rsid w:val="0030465E"/>
    <w:rsid w:val="00304B94"/>
    <w:rsid w:val="00304DC6"/>
    <w:rsid w:val="00305D9A"/>
    <w:rsid w:val="003063E3"/>
    <w:rsid w:val="00306CBC"/>
    <w:rsid w:val="0030718F"/>
    <w:rsid w:val="003072C5"/>
    <w:rsid w:val="00307379"/>
    <w:rsid w:val="003107EF"/>
    <w:rsid w:val="00311026"/>
    <w:rsid w:val="0031190D"/>
    <w:rsid w:val="00313968"/>
    <w:rsid w:val="00315DD5"/>
    <w:rsid w:val="00315F09"/>
    <w:rsid w:val="00315FD3"/>
    <w:rsid w:val="00316B95"/>
    <w:rsid w:val="003179A9"/>
    <w:rsid w:val="003202B9"/>
    <w:rsid w:val="00321B97"/>
    <w:rsid w:val="00322611"/>
    <w:rsid w:val="00322E35"/>
    <w:rsid w:val="00323D25"/>
    <w:rsid w:val="003242AF"/>
    <w:rsid w:val="00325A7F"/>
    <w:rsid w:val="00326BD2"/>
    <w:rsid w:val="00326F8B"/>
    <w:rsid w:val="003276C9"/>
    <w:rsid w:val="00330743"/>
    <w:rsid w:val="0033141C"/>
    <w:rsid w:val="003319F0"/>
    <w:rsid w:val="00331C74"/>
    <w:rsid w:val="0033246D"/>
    <w:rsid w:val="003334C2"/>
    <w:rsid w:val="00333D85"/>
    <w:rsid w:val="003340A2"/>
    <w:rsid w:val="003342F2"/>
    <w:rsid w:val="00334EE0"/>
    <w:rsid w:val="0033700D"/>
    <w:rsid w:val="00337C84"/>
    <w:rsid w:val="00340234"/>
    <w:rsid w:val="0034112D"/>
    <w:rsid w:val="00343807"/>
    <w:rsid w:val="0034385C"/>
    <w:rsid w:val="003453AC"/>
    <w:rsid w:val="00346A81"/>
    <w:rsid w:val="00347F6A"/>
    <w:rsid w:val="00350537"/>
    <w:rsid w:val="00350B64"/>
    <w:rsid w:val="003515E4"/>
    <w:rsid w:val="00351B34"/>
    <w:rsid w:val="00351BE3"/>
    <w:rsid w:val="003523A3"/>
    <w:rsid w:val="00352515"/>
    <w:rsid w:val="00352A89"/>
    <w:rsid w:val="00352BCA"/>
    <w:rsid w:val="00352C77"/>
    <w:rsid w:val="00352F95"/>
    <w:rsid w:val="00353A3B"/>
    <w:rsid w:val="00354663"/>
    <w:rsid w:val="00354B5F"/>
    <w:rsid w:val="00354D17"/>
    <w:rsid w:val="00355066"/>
    <w:rsid w:val="0035573D"/>
    <w:rsid w:val="00355C3F"/>
    <w:rsid w:val="00356126"/>
    <w:rsid w:val="003563A8"/>
    <w:rsid w:val="00356DA9"/>
    <w:rsid w:val="00357D23"/>
    <w:rsid w:val="00360634"/>
    <w:rsid w:val="00361762"/>
    <w:rsid w:val="0036275D"/>
    <w:rsid w:val="00362F88"/>
    <w:rsid w:val="0036311F"/>
    <w:rsid w:val="003634B7"/>
    <w:rsid w:val="003642D7"/>
    <w:rsid w:val="003649AF"/>
    <w:rsid w:val="00365E55"/>
    <w:rsid w:val="0036601B"/>
    <w:rsid w:val="00366170"/>
    <w:rsid w:val="0036704F"/>
    <w:rsid w:val="00370634"/>
    <w:rsid w:val="00370EF5"/>
    <w:rsid w:val="00371294"/>
    <w:rsid w:val="0037221A"/>
    <w:rsid w:val="003732B1"/>
    <w:rsid w:val="00373318"/>
    <w:rsid w:val="00373492"/>
    <w:rsid w:val="00373C99"/>
    <w:rsid w:val="00376569"/>
    <w:rsid w:val="00376C01"/>
    <w:rsid w:val="00376ED6"/>
    <w:rsid w:val="00377636"/>
    <w:rsid w:val="00377702"/>
    <w:rsid w:val="0037792A"/>
    <w:rsid w:val="00380566"/>
    <w:rsid w:val="00381B31"/>
    <w:rsid w:val="00381CE4"/>
    <w:rsid w:val="00382538"/>
    <w:rsid w:val="003826C9"/>
    <w:rsid w:val="00382A29"/>
    <w:rsid w:val="00384F8F"/>
    <w:rsid w:val="00384FA3"/>
    <w:rsid w:val="00385D2D"/>
    <w:rsid w:val="00387036"/>
    <w:rsid w:val="00387341"/>
    <w:rsid w:val="00390064"/>
    <w:rsid w:val="0039084F"/>
    <w:rsid w:val="00390AB1"/>
    <w:rsid w:val="003910E3"/>
    <w:rsid w:val="00391C09"/>
    <w:rsid w:val="00392017"/>
    <w:rsid w:val="0039208A"/>
    <w:rsid w:val="003929FC"/>
    <w:rsid w:val="00392DDF"/>
    <w:rsid w:val="00393612"/>
    <w:rsid w:val="00394217"/>
    <w:rsid w:val="00394EE3"/>
    <w:rsid w:val="003969F0"/>
    <w:rsid w:val="00397113"/>
    <w:rsid w:val="00397A2B"/>
    <w:rsid w:val="003A1D74"/>
    <w:rsid w:val="003A1DED"/>
    <w:rsid w:val="003A4F70"/>
    <w:rsid w:val="003A506B"/>
    <w:rsid w:val="003A693E"/>
    <w:rsid w:val="003A6ADC"/>
    <w:rsid w:val="003A7396"/>
    <w:rsid w:val="003B0B36"/>
    <w:rsid w:val="003B3B39"/>
    <w:rsid w:val="003B547C"/>
    <w:rsid w:val="003B5805"/>
    <w:rsid w:val="003B5F77"/>
    <w:rsid w:val="003B7A31"/>
    <w:rsid w:val="003B7B49"/>
    <w:rsid w:val="003C0D11"/>
    <w:rsid w:val="003C17DA"/>
    <w:rsid w:val="003C18FC"/>
    <w:rsid w:val="003C1C0B"/>
    <w:rsid w:val="003C3110"/>
    <w:rsid w:val="003C328D"/>
    <w:rsid w:val="003C39BD"/>
    <w:rsid w:val="003C3D8A"/>
    <w:rsid w:val="003C4130"/>
    <w:rsid w:val="003C4530"/>
    <w:rsid w:val="003C4A52"/>
    <w:rsid w:val="003C67BB"/>
    <w:rsid w:val="003C67BC"/>
    <w:rsid w:val="003C71D2"/>
    <w:rsid w:val="003C7207"/>
    <w:rsid w:val="003C76CA"/>
    <w:rsid w:val="003C79BD"/>
    <w:rsid w:val="003D1533"/>
    <w:rsid w:val="003D1D2B"/>
    <w:rsid w:val="003D1DD5"/>
    <w:rsid w:val="003D2521"/>
    <w:rsid w:val="003D3033"/>
    <w:rsid w:val="003D36BA"/>
    <w:rsid w:val="003D396B"/>
    <w:rsid w:val="003D4A65"/>
    <w:rsid w:val="003D5086"/>
    <w:rsid w:val="003D52AF"/>
    <w:rsid w:val="003D5BB9"/>
    <w:rsid w:val="003D5F16"/>
    <w:rsid w:val="003D6173"/>
    <w:rsid w:val="003D729C"/>
    <w:rsid w:val="003D74D0"/>
    <w:rsid w:val="003E0725"/>
    <w:rsid w:val="003E078F"/>
    <w:rsid w:val="003E19B6"/>
    <w:rsid w:val="003E1B9D"/>
    <w:rsid w:val="003E2348"/>
    <w:rsid w:val="003E238E"/>
    <w:rsid w:val="003E2401"/>
    <w:rsid w:val="003E3120"/>
    <w:rsid w:val="003E3BA6"/>
    <w:rsid w:val="003E3C03"/>
    <w:rsid w:val="003E4492"/>
    <w:rsid w:val="003E51DB"/>
    <w:rsid w:val="003E5A6B"/>
    <w:rsid w:val="003E6162"/>
    <w:rsid w:val="003E638E"/>
    <w:rsid w:val="003E6E98"/>
    <w:rsid w:val="003E7445"/>
    <w:rsid w:val="003E7CFC"/>
    <w:rsid w:val="003F11C8"/>
    <w:rsid w:val="003F1BEC"/>
    <w:rsid w:val="003F1D87"/>
    <w:rsid w:val="003F2878"/>
    <w:rsid w:val="003F2A05"/>
    <w:rsid w:val="003F2C19"/>
    <w:rsid w:val="003F2ECB"/>
    <w:rsid w:val="003F3F8C"/>
    <w:rsid w:val="003F5043"/>
    <w:rsid w:val="003F56DA"/>
    <w:rsid w:val="003F59D9"/>
    <w:rsid w:val="003F61AA"/>
    <w:rsid w:val="003F7679"/>
    <w:rsid w:val="003F76CB"/>
    <w:rsid w:val="003F79B3"/>
    <w:rsid w:val="004000C6"/>
    <w:rsid w:val="00401A9B"/>
    <w:rsid w:val="004023C1"/>
    <w:rsid w:val="00403BE6"/>
    <w:rsid w:val="00403D52"/>
    <w:rsid w:val="00405B88"/>
    <w:rsid w:val="00405C30"/>
    <w:rsid w:val="00405E89"/>
    <w:rsid w:val="00406737"/>
    <w:rsid w:val="00410235"/>
    <w:rsid w:val="00410A7B"/>
    <w:rsid w:val="00410B3E"/>
    <w:rsid w:val="004119D8"/>
    <w:rsid w:val="00411C19"/>
    <w:rsid w:val="004137A4"/>
    <w:rsid w:val="004145D9"/>
    <w:rsid w:val="004151ED"/>
    <w:rsid w:val="00415301"/>
    <w:rsid w:val="00415567"/>
    <w:rsid w:val="00416BB3"/>
    <w:rsid w:val="0042059A"/>
    <w:rsid w:val="00420A27"/>
    <w:rsid w:val="00420B09"/>
    <w:rsid w:val="00421C5C"/>
    <w:rsid w:val="00421F35"/>
    <w:rsid w:val="00422050"/>
    <w:rsid w:val="00422AEF"/>
    <w:rsid w:val="004238A5"/>
    <w:rsid w:val="0042451B"/>
    <w:rsid w:val="0042575A"/>
    <w:rsid w:val="004257C9"/>
    <w:rsid w:val="00425A3F"/>
    <w:rsid w:val="0042649A"/>
    <w:rsid w:val="00426669"/>
    <w:rsid w:val="004269E9"/>
    <w:rsid w:val="00427994"/>
    <w:rsid w:val="004305AD"/>
    <w:rsid w:val="004312F2"/>
    <w:rsid w:val="00431379"/>
    <w:rsid w:val="00431ABD"/>
    <w:rsid w:val="00432BCD"/>
    <w:rsid w:val="00433598"/>
    <w:rsid w:val="00434BD3"/>
    <w:rsid w:val="004365C3"/>
    <w:rsid w:val="00437565"/>
    <w:rsid w:val="00437779"/>
    <w:rsid w:val="004379FE"/>
    <w:rsid w:val="0044032A"/>
    <w:rsid w:val="00440818"/>
    <w:rsid w:val="004410D5"/>
    <w:rsid w:val="00442524"/>
    <w:rsid w:val="00442954"/>
    <w:rsid w:val="00442BF1"/>
    <w:rsid w:val="00443A8F"/>
    <w:rsid w:val="00444363"/>
    <w:rsid w:val="00444F1B"/>
    <w:rsid w:val="00445A49"/>
    <w:rsid w:val="00445A91"/>
    <w:rsid w:val="00445ACA"/>
    <w:rsid w:val="00445DBC"/>
    <w:rsid w:val="004475C7"/>
    <w:rsid w:val="004503E3"/>
    <w:rsid w:val="00450715"/>
    <w:rsid w:val="00451258"/>
    <w:rsid w:val="00451799"/>
    <w:rsid w:val="00451CB6"/>
    <w:rsid w:val="00453D21"/>
    <w:rsid w:val="00454671"/>
    <w:rsid w:val="00454B0D"/>
    <w:rsid w:val="00455A0D"/>
    <w:rsid w:val="00455D99"/>
    <w:rsid w:val="00455DB2"/>
    <w:rsid w:val="004570FB"/>
    <w:rsid w:val="00457153"/>
    <w:rsid w:val="00457278"/>
    <w:rsid w:val="00460FBA"/>
    <w:rsid w:val="0046136C"/>
    <w:rsid w:val="004617E6"/>
    <w:rsid w:val="00461B84"/>
    <w:rsid w:val="004620AC"/>
    <w:rsid w:val="004632EB"/>
    <w:rsid w:val="00463EC8"/>
    <w:rsid w:val="004652F0"/>
    <w:rsid w:val="0046648F"/>
    <w:rsid w:val="004666D6"/>
    <w:rsid w:val="00466B23"/>
    <w:rsid w:val="00467029"/>
    <w:rsid w:val="00467607"/>
    <w:rsid w:val="004704DB"/>
    <w:rsid w:val="00471ED7"/>
    <w:rsid w:val="004725C8"/>
    <w:rsid w:val="00472891"/>
    <w:rsid w:val="00473CE9"/>
    <w:rsid w:val="004759AC"/>
    <w:rsid w:val="0047731C"/>
    <w:rsid w:val="004805C5"/>
    <w:rsid w:val="00480990"/>
    <w:rsid w:val="004815FE"/>
    <w:rsid w:val="00481807"/>
    <w:rsid w:val="00482CEA"/>
    <w:rsid w:val="00483493"/>
    <w:rsid w:val="00483514"/>
    <w:rsid w:val="004845A2"/>
    <w:rsid w:val="00484884"/>
    <w:rsid w:val="0048527C"/>
    <w:rsid w:val="004853E0"/>
    <w:rsid w:val="00485917"/>
    <w:rsid w:val="00486633"/>
    <w:rsid w:val="00486A31"/>
    <w:rsid w:val="004875E3"/>
    <w:rsid w:val="00490B89"/>
    <w:rsid w:val="004914C5"/>
    <w:rsid w:val="00491602"/>
    <w:rsid w:val="00491AFA"/>
    <w:rsid w:val="00492086"/>
    <w:rsid w:val="0049266D"/>
    <w:rsid w:val="0049299B"/>
    <w:rsid w:val="00492ADF"/>
    <w:rsid w:val="00492D8E"/>
    <w:rsid w:val="00493428"/>
    <w:rsid w:val="004944F7"/>
    <w:rsid w:val="00494BF1"/>
    <w:rsid w:val="00497464"/>
    <w:rsid w:val="004A04DC"/>
    <w:rsid w:val="004A08AD"/>
    <w:rsid w:val="004A12AB"/>
    <w:rsid w:val="004A12CC"/>
    <w:rsid w:val="004A15F3"/>
    <w:rsid w:val="004A1B88"/>
    <w:rsid w:val="004A4C2F"/>
    <w:rsid w:val="004A586E"/>
    <w:rsid w:val="004A5C99"/>
    <w:rsid w:val="004A617C"/>
    <w:rsid w:val="004A6F7B"/>
    <w:rsid w:val="004A7619"/>
    <w:rsid w:val="004B04B3"/>
    <w:rsid w:val="004B0C8F"/>
    <w:rsid w:val="004B1241"/>
    <w:rsid w:val="004B1469"/>
    <w:rsid w:val="004B1AC9"/>
    <w:rsid w:val="004B2148"/>
    <w:rsid w:val="004B236E"/>
    <w:rsid w:val="004B32B2"/>
    <w:rsid w:val="004B379B"/>
    <w:rsid w:val="004B405D"/>
    <w:rsid w:val="004B40A5"/>
    <w:rsid w:val="004B4487"/>
    <w:rsid w:val="004B5F82"/>
    <w:rsid w:val="004B6330"/>
    <w:rsid w:val="004B662C"/>
    <w:rsid w:val="004B6CD5"/>
    <w:rsid w:val="004B6EB8"/>
    <w:rsid w:val="004B79AE"/>
    <w:rsid w:val="004B7E35"/>
    <w:rsid w:val="004C0CB6"/>
    <w:rsid w:val="004C18F8"/>
    <w:rsid w:val="004C1C84"/>
    <w:rsid w:val="004C2367"/>
    <w:rsid w:val="004C23A1"/>
    <w:rsid w:val="004C2A47"/>
    <w:rsid w:val="004C2E01"/>
    <w:rsid w:val="004C3306"/>
    <w:rsid w:val="004C3555"/>
    <w:rsid w:val="004C3EF3"/>
    <w:rsid w:val="004C4419"/>
    <w:rsid w:val="004C4695"/>
    <w:rsid w:val="004C4E6F"/>
    <w:rsid w:val="004C524E"/>
    <w:rsid w:val="004C57CE"/>
    <w:rsid w:val="004C5F9A"/>
    <w:rsid w:val="004C63C3"/>
    <w:rsid w:val="004C6530"/>
    <w:rsid w:val="004C7736"/>
    <w:rsid w:val="004D02FD"/>
    <w:rsid w:val="004D1E02"/>
    <w:rsid w:val="004D235E"/>
    <w:rsid w:val="004D257B"/>
    <w:rsid w:val="004D3450"/>
    <w:rsid w:val="004D38FF"/>
    <w:rsid w:val="004D39F4"/>
    <w:rsid w:val="004D3A3A"/>
    <w:rsid w:val="004D57E0"/>
    <w:rsid w:val="004D6130"/>
    <w:rsid w:val="004D6DCE"/>
    <w:rsid w:val="004D70E7"/>
    <w:rsid w:val="004D744C"/>
    <w:rsid w:val="004D782C"/>
    <w:rsid w:val="004E00FF"/>
    <w:rsid w:val="004E16B8"/>
    <w:rsid w:val="004E17EA"/>
    <w:rsid w:val="004E1FA0"/>
    <w:rsid w:val="004E22AF"/>
    <w:rsid w:val="004E2AEB"/>
    <w:rsid w:val="004E3D54"/>
    <w:rsid w:val="004E3E3C"/>
    <w:rsid w:val="004E6628"/>
    <w:rsid w:val="004E6800"/>
    <w:rsid w:val="004F012C"/>
    <w:rsid w:val="004F0326"/>
    <w:rsid w:val="004F1F3A"/>
    <w:rsid w:val="004F20C4"/>
    <w:rsid w:val="004F4012"/>
    <w:rsid w:val="004F5212"/>
    <w:rsid w:val="004F6F57"/>
    <w:rsid w:val="005000BF"/>
    <w:rsid w:val="0050016F"/>
    <w:rsid w:val="005010F1"/>
    <w:rsid w:val="00501423"/>
    <w:rsid w:val="005015F9"/>
    <w:rsid w:val="00503814"/>
    <w:rsid w:val="00504D95"/>
    <w:rsid w:val="005051C3"/>
    <w:rsid w:val="005054AC"/>
    <w:rsid w:val="00505BAE"/>
    <w:rsid w:val="00505BFD"/>
    <w:rsid w:val="00505D87"/>
    <w:rsid w:val="00507986"/>
    <w:rsid w:val="00507C94"/>
    <w:rsid w:val="005111B8"/>
    <w:rsid w:val="00511353"/>
    <w:rsid w:val="00512337"/>
    <w:rsid w:val="005149D0"/>
    <w:rsid w:val="0051574D"/>
    <w:rsid w:val="0051648A"/>
    <w:rsid w:val="00516D04"/>
    <w:rsid w:val="00516E1A"/>
    <w:rsid w:val="005173D0"/>
    <w:rsid w:val="00517559"/>
    <w:rsid w:val="00517882"/>
    <w:rsid w:val="00517AFF"/>
    <w:rsid w:val="0052069A"/>
    <w:rsid w:val="00520E47"/>
    <w:rsid w:val="0052166D"/>
    <w:rsid w:val="00521753"/>
    <w:rsid w:val="00521FFA"/>
    <w:rsid w:val="005227BD"/>
    <w:rsid w:val="0052281E"/>
    <w:rsid w:val="00522C46"/>
    <w:rsid w:val="00523519"/>
    <w:rsid w:val="00523798"/>
    <w:rsid w:val="0052423C"/>
    <w:rsid w:val="00524649"/>
    <w:rsid w:val="00525D61"/>
    <w:rsid w:val="00527147"/>
    <w:rsid w:val="00527CF0"/>
    <w:rsid w:val="0053004E"/>
    <w:rsid w:val="00530102"/>
    <w:rsid w:val="0053130A"/>
    <w:rsid w:val="0053184E"/>
    <w:rsid w:val="00532A42"/>
    <w:rsid w:val="00534471"/>
    <w:rsid w:val="00534815"/>
    <w:rsid w:val="00535518"/>
    <w:rsid w:val="00535910"/>
    <w:rsid w:val="00536378"/>
    <w:rsid w:val="00536CB4"/>
    <w:rsid w:val="005404AC"/>
    <w:rsid w:val="005406B4"/>
    <w:rsid w:val="005409D7"/>
    <w:rsid w:val="00540EE5"/>
    <w:rsid w:val="005410D5"/>
    <w:rsid w:val="0054160F"/>
    <w:rsid w:val="00542638"/>
    <w:rsid w:val="005435FC"/>
    <w:rsid w:val="00544013"/>
    <w:rsid w:val="005463C3"/>
    <w:rsid w:val="005464BD"/>
    <w:rsid w:val="00546B1E"/>
    <w:rsid w:val="00546DB1"/>
    <w:rsid w:val="00547DC6"/>
    <w:rsid w:val="00550E73"/>
    <w:rsid w:val="005518FC"/>
    <w:rsid w:val="00554B71"/>
    <w:rsid w:val="00554E00"/>
    <w:rsid w:val="00555B48"/>
    <w:rsid w:val="00555E3E"/>
    <w:rsid w:val="005565FD"/>
    <w:rsid w:val="00556691"/>
    <w:rsid w:val="005576D6"/>
    <w:rsid w:val="0055783D"/>
    <w:rsid w:val="005605B8"/>
    <w:rsid w:val="00561A8E"/>
    <w:rsid w:val="00561DF8"/>
    <w:rsid w:val="005628C7"/>
    <w:rsid w:val="005634C7"/>
    <w:rsid w:val="0056475F"/>
    <w:rsid w:val="005649FD"/>
    <w:rsid w:val="00564B39"/>
    <w:rsid w:val="00564C94"/>
    <w:rsid w:val="00564D65"/>
    <w:rsid w:val="00564E11"/>
    <w:rsid w:val="00565481"/>
    <w:rsid w:val="00565D38"/>
    <w:rsid w:val="005665B9"/>
    <w:rsid w:val="005673D6"/>
    <w:rsid w:val="00567C18"/>
    <w:rsid w:val="00570040"/>
    <w:rsid w:val="0057016C"/>
    <w:rsid w:val="005703FF"/>
    <w:rsid w:val="0057055F"/>
    <w:rsid w:val="00570A5E"/>
    <w:rsid w:val="00571462"/>
    <w:rsid w:val="00571A6D"/>
    <w:rsid w:val="00571C2C"/>
    <w:rsid w:val="00572516"/>
    <w:rsid w:val="00572D8F"/>
    <w:rsid w:val="005739EC"/>
    <w:rsid w:val="005739ED"/>
    <w:rsid w:val="00574093"/>
    <w:rsid w:val="00574295"/>
    <w:rsid w:val="005747BA"/>
    <w:rsid w:val="00574A26"/>
    <w:rsid w:val="00574B71"/>
    <w:rsid w:val="00574DEB"/>
    <w:rsid w:val="00575E92"/>
    <w:rsid w:val="0057615A"/>
    <w:rsid w:val="00576DC3"/>
    <w:rsid w:val="005774F8"/>
    <w:rsid w:val="00577808"/>
    <w:rsid w:val="005802AA"/>
    <w:rsid w:val="005807A5"/>
    <w:rsid w:val="00580B36"/>
    <w:rsid w:val="00581453"/>
    <w:rsid w:val="00583AF2"/>
    <w:rsid w:val="00584322"/>
    <w:rsid w:val="005844F2"/>
    <w:rsid w:val="0058484F"/>
    <w:rsid w:val="0058503C"/>
    <w:rsid w:val="005858A0"/>
    <w:rsid w:val="00585C58"/>
    <w:rsid w:val="00585ECF"/>
    <w:rsid w:val="00586787"/>
    <w:rsid w:val="0058680C"/>
    <w:rsid w:val="00586F7E"/>
    <w:rsid w:val="0059086C"/>
    <w:rsid w:val="00591D25"/>
    <w:rsid w:val="00592455"/>
    <w:rsid w:val="00592D8A"/>
    <w:rsid w:val="00593234"/>
    <w:rsid w:val="005943C1"/>
    <w:rsid w:val="005949CE"/>
    <w:rsid w:val="00595BAE"/>
    <w:rsid w:val="00596994"/>
    <w:rsid w:val="00597F6E"/>
    <w:rsid w:val="005A0187"/>
    <w:rsid w:val="005A1B74"/>
    <w:rsid w:val="005A1B8E"/>
    <w:rsid w:val="005A206F"/>
    <w:rsid w:val="005A20EC"/>
    <w:rsid w:val="005A2826"/>
    <w:rsid w:val="005A2DA5"/>
    <w:rsid w:val="005A3B3A"/>
    <w:rsid w:val="005A3C03"/>
    <w:rsid w:val="005A4F35"/>
    <w:rsid w:val="005A56DF"/>
    <w:rsid w:val="005A5AC4"/>
    <w:rsid w:val="005A695A"/>
    <w:rsid w:val="005A6CEE"/>
    <w:rsid w:val="005B0038"/>
    <w:rsid w:val="005B0B48"/>
    <w:rsid w:val="005B0D51"/>
    <w:rsid w:val="005B0E99"/>
    <w:rsid w:val="005B0EDD"/>
    <w:rsid w:val="005B33F1"/>
    <w:rsid w:val="005B3B55"/>
    <w:rsid w:val="005B3F88"/>
    <w:rsid w:val="005B410C"/>
    <w:rsid w:val="005B4CD4"/>
    <w:rsid w:val="005B63C0"/>
    <w:rsid w:val="005B71B5"/>
    <w:rsid w:val="005B7271"/>
    <w:rsid w:val="005B760A"/>
    <w:rsid w:val="005B7719"/>
    <w:rsid w:val="005B7B5B"/>
    <w:rsid w:val="005C0935"/>
    <w:rsid w:val="005C1D1E"/>
    <w:rsid w:val="005C2050"/>
    <w:rsid w:val="005C27B1"/>
    <w:rsid w:val="005C2873"/>
    <w:rsid w:val="005C3539"/>
    <w:rsid w:val="005C36A5"/>
    <w:rsid w:val="005C39D2"/>
    <w:rsid w:val="005C3BD6"/>
    <w:rsid w:val="005C47F8"/>
    <w:rsid w:val="005C590B"/>
    <w:rsid w:val="005C5BAF"/>
    <w:rsid w:val="005C6173"/>
    <w:rsid w:val="005C6877"/>
    <w:rsid w:val="005C7228"/>
    <w:rsid w:val="005C7545"/>
    <w:rsid w:val="005C7BAD"/>
    <w:rsid w:val="005C7E26"/>
    <w:rsid w:val="005D118C"/>
    <w:rsid w:val="005D1DE3"/>
    <w:rsid w:val="005D344E"/>
    <w:rsid w:val="005D4D54"/>
    <w:rsid w:val="005D59BB"/>
    <w:rsid w:val="005D7AA6"/>
    <w:rsid w:val="005E2110"/>
    <w:rsid w:val="005E2CD4"/>
    <w:rsid w:val="005E3622"/>
    <w:rsid w:val="005E38AE"/>
    <w:rsid w:val="005E3BBA"/>
    <w:rsid w:val="005E48B3"/>
    <w:rsid w:val="005E4E21"/>
    <w:rsid w:val="005E503E"/>
    <w:rsid w:val="005E6A32"/>
    <w:rsid w:val="005E6EFA"/>
    <w:rsid w:val="005E7D03"/>
    <w:rsid w:val="005F0147"/>
    <w:rsid w:val="005F062D"/>
    <w:rsid w:val="005F08AB"/>
    <w:rsid w:val="005F0D60"/>
    <w:rsid w:val="005F13C1"/>
    <w:rsid w:val="005F19A9"/>
    <w:rsid w:val="005F2529"/>
    <w:rsid w:val="005F2534"/>
    <w:rsid w:val="005F3CDC"/>
    <w:rsid w:val="005F4342"/>
    <w:rsid w:val="005F5A8F"/>
    <w:rsid w:val="005F5C76"/>
    <w:rsid w:val="005F5E73"/>
    <w:rsid w:val="005F627A"/>
    <w:rsid w:val="005F7856"/>
    <w:rsid w:val="005F7BFD"/>
    <w:rsid w:val="00600995"/>
    <w:rsid w:val="00601700"/>
    <w:rsid w:val="00601F3A"/>
    <w:rsid w:val="00602C8E"/>
    <w:rsid w:val="00602EAE"/>
    <w:rsid w:val="0060576E"/>
    <w:rsid w:val="00605BCF"/>
    <w:rsid w:val="00606928"/>
    <w:rsid w:val="00606BB8"/>
    <w:rsid w:val="00607680"/>
    <w:rsid w:val="0060795F"/>
    <w:rsid w:val="00610094"/>
    <w:rsid w:val="0061059F"/>
    <w:rsid w:val="00610AB6"/>
    <w:rsid w:val="00611276"/>
    <w:rsid w:val="00611307"/>
    <w:rsid w:val="00612341"/>
    <w:rsid w:val="006125B1"/>
    <w:rsid w:val="0061339D"/>
    <w:rsid w:val="00613940"/>
    <w:rsid w:val="006139DD"/>
    <w:rsid w:val="006139EE"/>
    <w:rsid w:val="00613B8D"/>
    <w:rsid w:val="00614003"/>
    <w:rsid w:val="00615A26"/>
    <w:rsid w:val="006160D3"/>
    <w:rsid w:val="00616281"/>
    <w:rsid w:val="00617BC8"/>
    <w:rsid w:val="00620284"/>
    <w:rsid w:val="006203AC"/>
    <w:rsid w:val="00620BD2"/>
    <w:rsid w:val="006224A0"/>
    <w:rsid w:val="006224FF"/>
    <w:rsid w:val="00622E93"/>
    <w:rsid w:val="006233D9"/>
    <w:rsid w:val="00623C66"/>
    <w:rsid w:val="00623E58"/>
    <w:rsid w:val="0062442D"/>
    <w:rsid w:val="00624D06"/>
    <w:rsid w:val="0062513D"/>
    <w:rsid w:val="00625490"/>
    <w:rsid w:val="006264B7"/>
    <w:rsid w:val="00627C32"/>
    <w:rsid w:val="00627D8E"/>
    <w:rsid w:val="006304B8"/>
    <w:rsid w:val="006307FF"/>
    <w:rsid w:val="00630E36"/>
    <w:rsid w:val="0063108E"/>
    <w:rsid w:val="00632897"/>
    <w:rsid w:val="00632BEB"/>
    <w:rsid w:val="00632CAC"/>
    <w:rsid w:val="006334B5"/>
    <w:rsid w:val="00633617"/>
    <w:rsid w:val="00633952"/>
    <w:rsid w:val="00633BDA"/>
    <w:rsid w:val="00634692"/>
    <w:rsid w:val="00634C6A"/>
    <w:rsid w:val="00634F3A"/>
    <w:rsid w:val="00635DFE"/>
    <w:rsid w:val="00635E7D"/>
    <w:rsid w:val="00636152"/>
    <w:rsid w:val="00636C4B"/>
    <w:rsid w:val="00636C55"/>
    <w:rsid w:val="00636EE1"/>
    <w:rsid w:val="00637839"/>
    <w:rsid w:val="00640303"/>
    <w:rsid w:val="00640628"/>
    <w:rsid w:val="00640B50"/>
    <w:rsid w:val="0064127B"/>
    <w:rsid w:val="006419E8"/>
    <w:rsid w:val="00642004"/>
    <w:rsid w:val="00642C90"/>
    <w:rsid w:val="0064385E"/>
    <w:rsid w:val="00643B1F"/>
    <w:rsid w:val="0064599D"/>
    <w:rsid w:val="00645F6F"/>
    <w:rsid w:val="00646987"/>
    <w:rsid w:val="00647892"/>
    <w:rsid w:val="00647A1A"/>
    <w:rsid w:val="00650D00"/>
    <w:rsid w:val="0065192D"/>
    <w:rsid w:val="00652246"/>
    <w:rsid w:val="00652C9A"/>
    <w:rsid w:val="00653C87"/>
    <w:rsid w:val="006540D8"/>
    <w:rsid w:val="00654452"/>
    <w:rsid w:val="00655446"/>
    <w:rsid w:val="006555B8"/>
    <w:rsid w:val="00656253"/>
    <w:rsid w:val="0065711E"/>
    <w:rsid w:val="0065724E"/>
    <w:rsid w:val="00662D1F"/>
    <w:rsid w:val="00663960"/>
    <w:rsid w:val="006642D5"/>
    <w:rsid w:val="0066455E"/>
    <w:rsid w:val="006646DA"/>
    <w:rsid w:val="00664BDA"/>
    <w:rsid w:val="00664D29"/>
    <w:rsid w:val="00665010"/>
    <w:rsid w:val="00666452"/>
    <w:rsid w:val="006665B4"/>
    <w:rsid w:val="006666A4"/>
    <w:rsid w:val="006671D4"/>
    <w:rsid w:val="006703E0"/>
    <w:rsid w:val="00670700"/>
    <w:rsid w:val="00671608"/>
    <w:rsid w:val="006716B4"/>
    <w:rsid w:val="00673219"/>
    <w:rsid w:val="006732AB"/>
    <w:rsid w:val="00673B87"/>
    <w:rsid w:val="00673F1F"/>
    <w:rsid w:val="00673FDB"/>
    <w:rsid w:val="00674917"/>
    <w:rsid w:val="00674ACC"/>
    <w:rsid w:val="00674D4E"/>
    <w:rsid w:val="0067548B"/>
    <w:rsid w:val="006757F9"/>
    <w:rsid w:val="0067591E"/>
    <w:rsid w:val="00676AAC"/>
    <w:rsid w:val="00677FF0"/>
    <w:rsid w:val="00680338"/>
    <w:rsid w:val="00680844"/>
    <w:rsid w:val="00680AAF"/>
    <w:rsid w:val="00681519"/>
    <w:rsid w:val="006819DF"/>
    <w:rsid w:val="00682844"/>
    <w:rsid w:val="00683D82"/>
    <w:rsid w:val="0068502B"/>
    <w:rsid w:val="006850E3"/>
    <w:rsid w:val="00685155"/>
    <w:rsid w:val="006852FB"/>
    <w:rsid w:val="00686027"/>
    <w:rsid w:val="0068654B"/>
    <w:rsid w:val="006868CA"/>
    <w:rsid w:val="00687C0A"/>
    <w:rsid w:val="00690E45"/>
    <w:rsid w:val="00690F69"/>
    <w:rsid w:val="00691A37"/>
    <w:rsid w:val="00693E9A"/>
    <w:rsid w:val="006957AF"/>
    <w:rsid w:val="00695BDA"/>
    <w:rsid w:val="00696980"/>
    <w:rsid w:val="00696C40"/>
    <w:rsid w:val="006A03D4"/>
    <w:rsid w:val="006A06C3"/>
    <w:rsid w:val="006A0CC5"/>
    <w:rsid w:val="006A0D95"/>
    <w:rsid w:val="006A1998"/>
    <w:rsid w:val="006A1E94"/>
    <w:rsid w:val="006A1FF6"/>
    <w:rsid w:val="006A2F95"/>
    <w:rsid w:val="006A3B37"/>
    <w:rsid w:val="006A4021"/>
    <w:rsid w:val="006A4322"/>
    <w:rsid w:val="006A4EB2"/>
    <w:rsid w:val="006A6C05"/>
    <w:rsid w:val="006B00CC"/>
    <w:rsid w:val="006B200D"/>
    <w:rsid w:val="006B363C"/>
    <w:rsid w:val="006B4776"/>
    <w:rsid w:val="006B49C0"/>
    <w:rsid w:val="006B4A4F"/>
    <w:rsid w:val="006B60A0"/>
    <w:rsid w:val="006B638E"/>
    <w:rsid w:val="006B66B4"/>
    <w:rsid w:val="006B6FE2"/>
    <w:rsid w:val="006B7715"/>
    <w:rsid w:val="006C03B8"/>
    <w:rsid w:val="006C060F"/>
    <w:rsid w:val="006C0827"/>
    <w:rsid w:val="006C0C20"/>
    <w:rsid w:val="006C0DB6"/>
    <w:rsid w:val="006C0FB9"/>
    <w:rsid w:val="006C1E37"/>
    <w:rsid w:val="006C1F4F"/>
    <w:rsid w:val="006C2206"/>
    <w:rsid w:val="006C3E16"/>
    <w:rsid w:val="006C5BF5"/>
    <w:rsid w:val="006C66F8"/>
    <w:rsid w:val="006C6FBD"/>
    <w:rsid w:val="006C7042"/>
    <w:rsid w:val="006C790E"/>
    <w:rsid w:val="006D0380"/>
    <w:rsid w:val="006D0498"/>
    <w:rsid w:val="006D0A34"/>
    <w:rsid w:val="006D0FA1"/>
    <w:rsid w:val="006D2636"/>
    <w:rsid w:val="006D27BB"/>
    <w:rsid w:val="006D359C"/>
    <w:rsid w:val="006D378F"/>
    <w:rsid w:val="006D3EF0"/>
    <w:rsid w:val="006D4591"/>
    <w:rsid w:val="006D47A5"/>
    <w:rsid w:val="006D79F8"/>
    <w:rsid w:val="006E1306"/>
    <w:rsid w:val="006E1D05"/>
    <w:rsid w:val="006E20A2"/>
    <w:rsid w:val="006E2185"/>
    <w:rsid w:val="006E2713"/>
    <w:rsid w:val="006E2CD5"/>
    <w:rsid w:val="006E3198"/>
    <w:rsid w:val="006E3565"/>
    <w:rsid w:val="006E3722"/>
    <w:rsid w:val="006E45C0"/>
    <w:rsid w:val="006E4C52"/>
    <w:rsid w:val="006E5AA3"/>
    <w:rsid w:val="006E6156"/>
    <w:rsid w:val="006E621F"/>
    <w:rsid w:val="006E6D92"/>
    <w:rsid w:val="006F01D2"/>
    <w:rsid w:val="006F0D22"/>
    <w:rsid w:val="006F1E19"/>
    <w:rsid w:val="006F3362"/>
    <w:rsid w:val="006F377A"/>
    <w:rsid w:val="006F396E"/>
    <w:rsid w:val="006F3D8E"/>
    <w:rsid w:val="006F483C"/>
    <w:rsid w:val="006F5193"/>
    <w:rsid w:val="006F5264"/>
    <w:rsid w:val="006F546C"/>
    <w:rsid w:val="006F552B"/>
    <w:rsid w:val="006F6D6C"/>
    <w:rsid w:val="006F732D"/>
    <w:rsid w:val="006F7652"/>
    <w:rsid w:val="00700AAF"/>
    <w:rsid w:val="00700E87"/>
    <w:rsid w:val="00700ED6"/>
    <w:rsid w:val="00701817"/>
    <w:rsid w:val="00701F66"/>
    <w:rsid w:val="0070250C"/>
    <w:rsid w:val="0070255B"/>
    <w:rsid w:val="00702D3D"/>
    <w:rsid w:val="00702F60"/>
    <w:rsid w:val="00703F37"/>
    <w:rsid w:val="00704C9B"/>
    <w:rsid w:val="007054FD"/>
    <w:rsid w:val="00705F7C"/>
    <w:rsid w:val="00706330"/>
    <w:rsid w:val="007067A4"/>
    <w:rsid w:val="007071E9"/>
    <w:rsid w:val="00707480"/>
    <w:rsid w:val="00707663"/>
    <w:rsid w:val="00710F18"/>
    <w:rsid w:val="00712B57"/>
    <w:rsid w:val="00712C01"/>
    <w:rsid w:val="00713A04"/>
    <w:rsid w:val="00713D30"/>
    <w:rsid w:val="007141AA"/>
    <w:rsid w:val="00714617"/>
    <w:rsid w:val="007160C7"/>
    <w:rsid w:val="007178BD"/>
    <w:rsid w:val="00720450"/>
    <w:rsid w:val="00720777"/>
    <w:rsid w:val="00721195"/>
    <w:rsid w:val="007211AF"/>
    <w:rsid w:val="0072314B"/>
    <w:rsid w:val="00724470"/>
    <w:rsid w:val="00724732"/>
    <w:rsid w:val="007259F4"/>
    <w:rsid w:val="00725E8D"/>
    <w:rsid w:val="00727B5F"/>
    <w:rsid w:val="00730538"/>
    <w:rsid w:val="0073112D"/>
    <w:rsid w:val="0073122D"/>
    <w:rsid w:val="007328EC"/>
    <w:rsid w:val="00733068"/>
    <w:rsid w:val="0073412D"/>
    <w:rsid w:val="007341D9"/>
    <w:rsid w:val="00734364"/>
    <w:rsid w:val="007352A5"/>
    <w:rsid w:val="00735705"/>
    <w:rsid w:val="00735B1A"/>
    <w:rsid w:val="00736115"/>
    <w:rsid w:val="0073626A"/>
    <w:rsid w:val="00736430"/>
    <w:rsid w:val="007367B4"/>
    <w:rsid w:val="00736BAA"/>
    <w:rsid w:val="00736E71"/>
    <w:rsid w:val="007376FE"/>
    <w:rsid w:val="00737A09"/>
    <w:rsid w:val="00737C01"/>
    <w:rsid w:val="007402B4"/>
    <w:rsid w:val="00740725"/>
    <w:rsid w:val="00741CE0"/>
    <w:rsid w:val="00741EEB"/>
    <w:rsid w:val="00741F66"/>
    <w:rsid w:val="0074269E"/>
    <w:rsid w:val="00742840"/>
    <w:rsid w:val="007446EC"/>
    <w:rsid w:val="0074595F"/>
    <w:rsid w:val="007460EF"/>
    <w:rsid w:val="0074623E"/>
    <w:rsid w:val="007467A1"/>
    <w:rsid w:val="00747647"/>
    <w:rsid w:val="00747DF9"/>
    <w:rsid w:val="00747E34"/>
    <w:rsid w:val="00750056"/>
    <w:rsid w:val="00750369"/>
    <w:rsid w:val="007506DE"/>
    <w:rsid w:val="00750EB7"/>
    <w:rsid w:val="00751E30"/>
    <w:rsid w:val="007520C3"/>
    <w:rsid w:val="00753019"/>
    <w:rsid w:val="00753FBF"/>
    <w:rsid w:val="0075457A"/>
    <w:rsid w:val="00754C8E"/>
    <w:rsid w:val="00755183"/>
    <w:rsid w:val="00755906"/>
    <w:rsid w:val="00755B59"/>
    <w:rsid w:val="00756B4F"/>
    <w:rsid w:val="00757AEB"/>
    <w:rsid w:val="00757B25"/>
    <w:rsid w:val="00760308"/>
    <w:rsid w:val="007610D6"/>
    <w:rsid w:val="00761318"/>
    <w:rsid w:val="007618D0"/>
    <w:rsid w:val="007620CC"/>
    <w:rsid w:val="007620E8"/>
    <w:rsid w:val="007625A8"/>
    <w:rsid w:val="007627E5"/>
    <w:rsid w:val="00762B7F"/>
    <w:rsid w:val="0076308F"/>
    <w:rsid w:val="007634C5"/>
    <w:rsid w:val="00764896"/>
    <w:rsid w:val="00764A83"/>
    <w:rsid w:val="00764CA2"/>
    <w:rsid w:val="00764ED8"/>
    <w:rsid w:val="007664A2"/>
    <w:rsid w:val="00767CD5"/>
    <w:rsid w:val="00767DFC"/>
    <w:rsid w:val="007700F1"/>
    <w:rsid w:val="007705CD"/>
    <w:rsid w:val="00771D6B"/>
    <w:rsid w:val="00771DC0"/>
    <w:rsid w:val="00773692"/>
    <w:rsid w:val="00773744"/>
    <w:rsid w:val="00773C1B"/>
    <w:rsid w:val="00773E3E"/>
    <w:rsid w:val="00773F38"/>
    <w:rsid w:val="0077492C"/>
    <w:rsid w:val="00775358"/>
    <w:rsid w:val="007765E1"/>
    <w:rsid w:val="0077759A"/>
    <w:rsid w:val="0078038B"/>
    <w:rsid w:val="007809F8"/>
    <w:rsid w:val="00782216"/>
    <w:rsid w:val="00783CBC"/>
    <w:rsid w:val="00783E09"/>
    <w:rsid w:val="00783E14"/>
    <w:rsid w:val="00784592"/>
    <w:rsid w:val="00786876"/>
    <w:rsid w:val="0078799B"/>
    <w:rsid w:val="0079041D"/>
    <w:rsid w:val="0079075D"/>
    <w:rsid w:val="00791083"/>
    <w:rsid w:val="0079175B"/>
    <w:rsid w:val="0079271A"/>
    <w:rsid w:val="00792C63"/>
    <w:rsid w:val="00792CC9"/>
    <w:rsid w:val="00793298"/>
    <w:rsid w:val="007936C6"/>
    <w:rsid w:val="0079545E"/>
    <w:rsid w:val="007957B6"/>
    <w:rsid w:val="00796136"/>
    <w:rsid w:val="00796B16"/>
    <w:rsid w:val="00797445"/>
    <w:rsid w:val="00797ABC"/>
    <w:rsid w:val="00797BE1"/>
    <w:rsid w:val="007A03AB"/>
    <w:rsid w:val="007A1395"/>
    <w:rsid w:val="007A27A5"/>
    <w:rsid w:val="007A2E22"/>
    <w:rsid w:val="007A3194"/>
    <w:rsid w:val="007A362E"/>
    <w:rsid w:val="007A41EC"/>
    <w:rsid w:val="007A45C8"/>
    <w:rsid w:val="007A4EBE"/>
    <w:rsid w:val="007A4FD8"/>
    <w:rsid w:val="007A5F8D"/>
    <w:rsid w:val="007A66E7"/>
    <w:rsid w:val="007A6946"/>
    <w:rsid w:val="007A7D47"/>
    <w:rsid w:val="007B03E5"/>
    <w:rsid w:val="007B0C33"/>
    <w:rsid w:val="007B0D95"/>
    <w:rsid w:val="007B43C1"/>
    <w:rsid w:val="007B43C3"/>
    <w:rsid w:val="007B4929"/>
    <w:rsid w:val="007B556E"/>
    <w:rsid w:val="007B5B3C"/>
    <w:rsid w:val="007B5DC8"/>
    <w:rsid w:val="007B5ED6"/>
    <w:rsid w:val="007B6B7C"/>
    <w:rsid w:val="007B6F69"/>
    <w:rsid w:val="007B70F8"/>
    <w:rsid w:val="007B78CE"/>
    <w:rsid w:val="007C1BA6"/>
    <w:rsid w:val="007C2CFF"/>
    <w:rsid w:val="007C326D"/>
    <w:rsid w:val="007C32D0"/>
    <w:rsid w:val="007C33D8"/>
    <w:rsid w:val="007C3672"/>
    <w:rsid w:val="007C37C1"/>
    <w:rsid w:val="007C3883"/>
    <w:rsid w:val="007C4AC7"/>
    <w:rsid w:val="007C4B66"/>
    <w:rsid w:val="007C4E29"/>
    <w:rsid w:val="007C4E4D"/>
    <w:rsid w:val="007C5AC8"/>
    <w:rsid w:val="007C6421"/>
    <w:rsid w:val="007C7981"/>
    <w:rsid w:val="007C7F17"/>
    <w:rsid w:val="007D07A1"/>
    <w:rsid w:val="007D0C61"/>
    <w:rsid w:val="007D14DD"/>
    <w:rsid w:val="007D1DA6"/>
    <w:rsid w:val="007D1ED5"/>
    <w:rsid w:val="007D3376"/>
    <w:rsid w:val="007D3ADB"/>
    <w:rsid w:val="007D3D62"/>
    <w:rsid w:val="007D3DA4"/>
    <w:rsid w:val="007D3E15"/>
    <w:rsid w:val="007D4824"/>
    <w:rsid w:val="007D4958"/>
    <w:rsid w:val="007D4B78"/>
    <w:rsid w:val="007D5693"/>
    <w:rsid w:val="007D5DFC"/>
    <w:rsid w:val="007D606F"/>
    <w:rsid w:val="007D6B67"/>
    <w:rsid w:val="007D6DF6"/>
    <w:rsid w:val="007D6E49"/>
    <w:rsid w:val="007D7324"/>
    <w:rsid w:val="007D7875"/>
    <w:rsid w:val="007E07CD"/>
    <w:rsid w:val="007E0A35"/>
    <w:rsid w:val="007E0B49"/>
    <w:rsid w:val="007E0D26"/>
    <w:rsid w:val="007E1223"/>
    <w:rsid w:val="007E1306"/>
    <w:rsid w:val="007E1B2C"/>
    <w:rsid w:val="007E1B98"/>
    <w:rsid w:val="007E1DF1"/>
    <w:rsid w:val="007E1F75"/>
    <w:rsid w:val="007E31CA"/>
    <w:rsid w:val="007E339C"/>
    <w:rsid w:val="007E3430"/>
    <w:rsid w:val="007E372F"/>
    <w:rsid w:val="007E3C69"/>
    <w:rsid w:val="007E3CE1"/>
    <w:rsid w:val="007E45A5"/>
    <w:rsid w:val="007E46E2"/>
    <w:rsid w:val="007E4F08"/>
    <w:rsid w:val="007E4FA9"/>
    <w:rsid w:val="007E568F"/>
    <w:rsid w:val="007E56DE"/>
    <w:rsid w:val="007E5958"/>
    <w:rsid w:val="007E5BE9"/>
    <w:rsid w:val="007E5FEF"/>
    <w:rsid w:val="007E61BD"/>
    <w:rsid w:val="007E6400"/>
    <w:rsid w:val="007E665E"/>
    <w:rsid w:val="007E7287"/>
    <w:rsid w:val="007E79D2"/>
    <w:rsid w:val="007F0009"/>
    <w:rsid w:val="007F02F2"/>
    <w:rsid w:val="007F05E0"/>
    <w:rsid w:val="007F0F0A"/>
    <w:rsid w:val="007F1010"/>
    <w:rsid w:val="007F2735"/>
    <w:rsid w:val="007F2B44"/>
    <w:rsid w:val="007F350E"/>
    <w:rsid w:val="007F38D2"/>
    <w:rsid w:val="007F3B46"/>
    <w:rsid w:val="007F42F1"/>
    <w:rsid w:val="007F4398"/>
    <w:rsid w:val="007F4FE1"/>
    <w:rsid w:val="007F5FED"/>
    <w:rsid w:val="00801809"/>
    <w:rsid w:val="008018D7"/>
    <w:rsid w:val="00801A28"/>
    <w:rsid w:val="00801C34"/>
    <w:rsid w:val="00801E4D"/>
    <w:rsid w:val="00801EFB"/>
    <w:rsid w:val="00802BC8"/>
    <w:rsid w:val="00803703"/>
    <w:rsid w:val="00803960"/>
    <w:rsid w:val="00803D1E"/>
    <w:rsid w:val="0080448B"/>
    <w:rsid w:val="00805791"/>
    <w:rsid w:val="00806583"/>
    <w:rsid w:val="00806EA2"/>
    <w:rsid w:val="00807606"/>
    <w:rsid w:val="00807ED0"/>
    <w:rsid w:val="00811B1A"/>
    <w:rsid w:val="00811D18"/>
    <w:rsid w:val="00811E9D"/>
    <w:rsid w:val="0081366D"/>
    <w:rsid w:val="00813AAC"/>
    <w:rsid w:val="00813D46"/>
    <w:rsid w:val="00814377"/>
    <w:rsid w:val="0081460A"/>
    <w:rsid w:val="00814973"/>
    <w:rsid w:val="008157E4"/>
    <w:rsid w:val="00816942"/>
    <w:rsid w:val="00816EE5"/>
    <w:rsid w:val="0082071C"/>
    <w:rsid w:val="00820969"/>
    <w:rsid w:val="008211CC"/>
    <w:rsid w:val="0082155D"/>
    <w:rsid w:val="00821D33"/>
    <w:rsid w:val="00821D54"/>
    <w:rsid w:val="00822231"/>
    <w:rsid w:val="00824B3B"/>
    <w:rsid w:val="00824B52"/>
    <w:rsid w:val="00824D2D"/>
    <w:rsid w:val="008250C8"/>
    <w:rsid w:val="008255DF"/>
    <w:rsid w:val="008257E6"/>
    <w:rsid w:val="00825870"/>
    <w:rsid w:val="0082592C"/>
    <w:rsid w:val="00825D74"/>
    <w:rsid w:val="008260F4"/>
    <w:rsid w:val="00826116"/>
    <w:rsid w:val="00826201"/>
    <w:rsid w:val="00826B93"/>
    <w:rsid w:val="00826BBB"/>
    <w:rsid w:val="00826CA0"/>
    <w:rsid w:val="0082782F"/>
    <w:rsid w:val="0083165C"/>
    <w:rsid w:val="00831CA2"/>
    <w:rsid w:val="00832964"/>
    <w:rsid w:val="00832DAE"/>
    <w:rsid w:val="008330C7"/>
    <w:rsid w:val="00833C42"/>
    <w:rsid w:val="00834E1C"/>
    <w:rsid w:val="00835349"/>
    <w:rsid w:val="008358B7"/>
    <w:rsid w:val="00837E61"/>
    <w:rsid w:val="008408A1"/>
    <w:rsid w:val="00841198"/>
    <w:rsid w:val="00842BB5"/>
    <w:rsid w:val="00842CBD"/>
    <w:rsid w:val="00843683"/>
    <w:rsid w:val="0084374F"/>
    <w:rsid w:val="00843D89"/>
    <w:rsid w:val="00844854"/>
    <w:rsid w:val="00844A04"/>
    <w:rsid w:val="00844DC3"/>
    <w:rsid w:val="00845503"/>
    <w:rsid w:val="008461AA"/>
    <w:rsid w:val="008463B7"/>
    <w:rsid w:val="008463F6"/>
    <w:rsid w:val="00846594"/>
    <w:rsid w:val="00846CD6"/>
    <w:rsid w:val="00847427"/>
    <w:rsid w:val="008476CF"/>
    <w:rsid w:val="00850926"/>
    <w:rsid w:val="00851634"/>
    <w:rsid w:val="0085184C"/>
    <w:rsid w:val="00851C5C"/>
    <w:rsid w:val="00851D50"/>
    <w:rsid w:val="00851E7C"/>
    <w:rsid w:val="00851F4C"/>
    <w:rsid w:val="008521E3"/>
    <w:rsid w:val="00853338"/>
    <w:rsid w:val="00853383"/>
    <w:rsid w:val="0085338D"/>
    <w:rsid w:val="00853BCD"/>
    <w:rsid w:val="00853CC0"/>
    <w:rsid w:val="00853F64"/>
    <w:rsid w:val="00854BD0"/>
    <w:rsid w:val="00856167"/>
    <w:rsid w:val="00857300"/>
    <w:rsid w:val="00860149"/>
    <w:rsid w:val="00860256"/>
    <w:rsid w:val="00860332"/>
    <w:rsid w:val="00861522"/>
    <w:rsid w:val="00861663"/>
    <w:rsid w:val="00862389"/>
    <w:rsid w:val="00862936"/>
    <w:rsid w:val="00862CB7"/>
    <w:rsid w:val="0086339C"/>
    <w:rsid w:val="008633E5"/>
    <w:rsid w:val="00863710"/>
    <w:rsid w:val="00863B28"/>
    <w:rsid w:val="00864375"/>
    <w:rsid w:val="00864B1D"/>
    <w:rsid w:val="00864FA0"/>
    <w:rsid w:val="00865066"/>
    <w:rsid w:val="00865527"/>
    <w:rsid w:val="00867356"/>
    <w:rsid w:val="008675BD"/>
    <w:rsid w:val="00867BA2"/>
    <w:rsid w:val="00870F75"/>
    <w:rsid w:val="00871136"/>
    <w:rsid w:val="00871D1C"/>
    <w:rsid w:val="00872072"/>
    <w:rsid w:val="0087279C"/>
    <w:rsid w:val="00872AD6"/>
    <w:rsid w:val="00873419"/>
    <w:rsid w:val="008740A4"/>
    <w:rsid w:val="00874690"/>
    <w:rsid w:val="008766EF"/>
    <w:rsid w:val="008770CB"/>
    <w:rsid w:val="00877338"/>
    <w:rsid w:val="00877C61"/>
    <w:rsid w:val="0088036E"/>
    <w:rsid w:val="00882B2F"/>
    <w:rsid w:val="00882C0B"/>
    <w:rsid w:val="0088324D"/>
    <w:rsid w:val="0088455E"/>
    <w:rsid w:val="00884D83"/>
    <w:rsid w:val="00885C96"/>
    <w:rsid w:val="00886C18"/>
    <w:rsid w:val="008875B9"/>
    <w:rsid w:val="00892DE3"/>
    <w:rsid w:val="008942D6"/>
    <w:rsid w:val="00895196"/>
    <w:rsid w:val="00896527"/>
    <w:rsid w:val="00896E47"/>
    <w:rsid w:val="0089750C"/>
    <w:rsid w:val="008A09CF"/>
    <w:rsid w:val="008A1168"/>
    <w:rsid w:val="008A2463"/>
    <w:rsid w:val="008A389E"/>
    <w:rsid w:val="008A44CB"/>
    <w:rsid w:val="008A473A"/>
    <w:rsid w:val="008A49BE"/>
    <w:rsid w:val="008A57A7"/>
    <w:rsid w:val="008A5EF8"/>
    <w:rsid w:val="008A6D8B"/>
    <w:rsid w:val="008A7C38"/>
    <w:rsid w:val="008B24D1"/>
    <w:rsid w:val="008B2E2F"/>
    <w:rsid w:val="008B4A41"/>
    <w:rsid w:val="008B4BDF"/>
    <w:rsid w:val="008B4C76"/>
    <w:rsid w:val="008B5134"/>
    <w:rsid w:val="008B5D13"/>
    <w:rsid w:val="008B6F56"/>
    <w:rsid w:val="008B7FD6"/>
    <w:rsid w:val="008C04CF"/>
    <w:rsid w:val="008C0C45"/>
    <w:rsid w:val="008C1847"/>
    <w:rsid w:val="008C19B0"/>
    <w:rsid w:val="008C1EBA"/>
    <w:rsid w:val="008C21E6"/>
    <w:rsid w:val="008C25FA"/>
    <w:rsid w:val="008C2AF0"/>
    <w:rsid w:val="008C330A"/>
    <w:rsid w:val="008C4587"/>
    <w:rsid w:val="008C4BAD"/>
    <w:rsid w:val="008C5130"/>
    <w:rsid w:val="008C5E45"/>
    <w:rsid w:val="008C60C8"/>
    <w:rsid w:val="008C624E"/>
    <w:rsid w:val="008C688A"/>
    <w:rsid w:val="008C754D"/>
    <w:rsid w:val="008C7667"/>
    <w:rsid w:val="008C7D95"/>
    <w:rsid w:val="008D041D"/>
    <w:rsid w:val="008D0635"/>
    <w:rsid w:val="008D145C"/>
    <w:rsid w:val="008D1C65"/>
    <w:rsid w:val="008D2B48"/>
    <w:rsid w:val="008D3C38"/>
    <w:rsid w:val="008D4919"/>
    <w:rsid w:val="008D4D95"/>
    <w:rsid w:val="008D5215"/>
    <w:rsid w:val="008D57A7"/>
    <w:rsid w:val="008D5B1F"/>
    <w:rsid w:val="008D5C92"/>
    <w:rsid w:val="008D6193"/>
    <w:rsid w:val="008D69DB"/>
    <w:rsid w:val="008D6B96"/>
    <w:rsid w:val="008D7117"/>
    <w:rsid w:val="008D7F64"/>
    <w:rsid w:val="008E09A4"/>
    <w:rsid w:val="008E1430"/>
    <w:rsid w:val="008E1C3C"/>
    <w:rsid w:val="008E4821"/>
    <w:rsid w:val="008E5830"/>
    <w:rsid w:val="008E652D"/>
    <w:rsid w:val="008E708C"/>
    <w:rsid w:val="008E768B"/>
    <w:rsid w:val="008E7716"/>
    <w:rsid w:val="008F13E7"/>
    <w:rsid w:val="008F19BC"/>
    <w:rsid w:val="008F1C31"/>
    <w:rsid w:val="008F322F"/>
    <w:rsid w:val="008F39B6"/>
    <w:rsid w:val="008F45AC"/>
    <w:rsid w:val="008F4E7A"/>
    <w:rsid w:val="008F5370"/>
    <w:rsid w:val="008F544B"/>
    <w:rsid w:val="008F5F5E"/>
    <w:rsid w:val="008F63ED"/>
    <w:rsid w:val="008F672B"/>
    <w:rsid w:val="0090050A"/>
    <w:rsid w:val="009009BF"/>
    <w:rsid w:val="00900DAC"/>
    <w:rsid w:val="00901CCA"/>
    <w:rsid w:val="0090202F"/>
    <w:rsid w:val="0090217B"/>
    <w:rsid w:val="00902A6B"/>
    <w:rsid w:val="00902C5A"/>
    <w:rsid w:val="00902EBF"/>
    <w:rsid w:val="00903355"/>
    <w:rsid w:val="00903524"/>
    <w:rsid w:val="00903FB8"/>
    <w:rsid w:val="00903FDA"/>
    <w:rsid w:val="0090448F"/>
    <w:rsid w:val="0090492A"/>
    <w:rsid w:val="00904932"/>
    <w:rsid w:val="00904AAB"/>
    <w:rsid w:val="00904DB4"/>
    <w:rsid w:val="0090508F"/>
    <w:rsid w:val="00910756"/>
    <w:rsid w:val="009109DA"/>
    <w:rsid w:val="009111EF"/>
    <w:rsid w:val="009114E5"/>
    <w:rsid w:val="0091277C"/>
    <w:rsid w:val="0091313D"/>
    <w:rsid w:val="00913826"/>
    <w:rsid w:val="0091387B"/>
    <w:rsid w:val="00913BB0"/>
    <w:rsid w:val="00913C97"/>
    <w:rsid w:val="009149BA"/>
    <w:rsid w:val="009152C1"/>
    <w:rsid w:val="00915439"/>
    <w:rsid w:val="00915708"/>
    <w:rsid w:val="00915B22"/>
    <w:rsid w:val="00915CE7"/>
    <w:rsid w:val="009177EF"/>
    <w:rsid w:val="00917EDC"/>
    <w:rsid w:val="009202E4"/>
    <w:rsid w:val="00921C6C"/>
    <w:rsid w:val="00922315"/>
    <w:rsid w:val="00923035"/>
    <w:rsid w:val="009230AA"/>
    <w:rsid w:val="00923673"/>
    <w:rsid w:val="00924BDC"/>
    <w:rsid w:val="0092521A"/>
    <w:rsid w:val="00925A52"/>
    <w:rsid w:val="00926A9E"/>
    <w:rsid w:val="00926B5A"/>
    <w:rsid w:val="00927365"/>
    <w:rsid w:val="009279BB"/>
    <w:rsid w:val="009279CC"/>
    <w:rsid w:val="00930601"/>
    <w:rsid w:val="00931384"/>
    <w:rsid w:val="009313AD"/>
    <w:rsid w:val="0093230D"/>
    <w:rsid w:val="00932962"/>
    <w:rsid w:val="00933935"/>
    <w:rsid w:val="00934298"/>
    <w:rsid w:val="009345D5"/>
    <w:rsid w:val="009347AD"/>
    <w:rsid w:val="00936E96"/>
    <w:rsid w:val="00937A90"/>
    <w:rsid w:val="00940974"/>
    <w:rsid w:val="00940BE1"/>
    <w:rsid w:val="009418BE"/>
    <w:rsid w:val="00942C99"/>
    <w:rsid w:val="0094317A"/>
    <w:rsid w:val="0094346B"/>
    <w:rsid w:val="009438CD"/>
    <w:rsid w:val="00944CFC"/>
    <w:rsid w:val="009456A1"/>
    <w:rsid w:val="00945E5E"/>
    <w:rsid w:val="009462C8"/>
    <w:rsid w:val="009469C9"/>
    <w:rsid w:val="00946E98"/>
    <w:rsid w:val="00946EBF"/>
    <w:rsid w:val="0095009E"/>
    <w:rsid w:val="0095061F"/>
    <w:rsid w:val="00950EF7"/>
    <w:rsid w:val="009510B3"/>
    <w:rsid w:val="00951C11"/>
    <w:rsid w:val="00952DFB"/>
    <w:rsid w:val="00955CCE"/>
    <w:rsid w:val="0095704B"/>
    <w:rsid w:val="009570C9"/>
    <w:rsid w:val="00960E29"/>
    <w:rsid w:val="00961C0E"/>
    <w:rsid w:val="00961FFA"/>
    <w:rsid w:val="0096209A"/>
    <w:rsid w:val="009627DD"/>
    <w:rsid w:val="00964BBB"/>
    <w:rsid w:val="00964EC5"/>
    <w:rsid w:val="00965593"/>
    <w:rsid w:val="00965D08"/>
    <w:rsid w:val="00966594"/>
    <w:rsid w:val="00967572"/>
    <w:rsid w:val="00967C9F"/>
    <w:rsid w:val="00970C01"/>
    <w:rsid w:val="00970DAD"/>
    <w:rsid w:val="00972A3C"/>
    <w:rsid w:val="00972D51"/>
    <w:rsid w:val="009736F4"/>
    <w:rsid w:val="0097395B"/>
    <w:rsid w:val="0097395C"/>
    <w:rsid w:val="00973E3C"/>
    <w:rsid w:val="00974AC6"/>
    <w:rsid w:val="00975B38"/>
    <w:rsid w:val="0097618A"/>
    <w:rsid w:val="0097697A"/>
    <w:rsid w:val="00976E3C"/>
    <w:rsid w:val="00977892"/>
    <w:rsid w:val="00977BB7"/>
    <w:rsid w:val="00977FB6"/>
    <w:rsid w:val="00980A26"/>
    <w:rsid w:val="009814A5"/>
    <w:rsid w:val="00981527"/>
    <w:rsid w:val="0098176F"/>
    <w:rsid w:val="00983699"/>
    <w:rsid w:val="00983D99"/>
    <w:rsid w:val="009840EA"/>
    <w:rsid w:val="0098470F"/>
    <w:rsid w:val="00984BFB"/>
    <w:rsid w:val="00985809"/>
    <w:rsid w:val="00985FE9"/>
    <w:rsid w:val="00987C17"/>
    <w:rsid w:val="00990E7B"/>
    <w:rsid w:val="009915A2"/>
    <w:rsid w:val="0099184A"/>
    <w:rsid w:val="00991D7F"/>
    <w:rsid w:val="009928F5"/>
    <w:rsid w:val="00993478"/>
    <w:rsid w:val="00995DBB"/>
    <w:rsid w:val="00996597"/>
    <w:rsid w:val="0099668C"/>
    <w:rsid w:val="00997238"/>
    <w:rsid w:val="00997746"/>
    <w:rsid w:val="00997D56"/>
    <w:rsid w:val="009A0405"/>
    <w:rsid w:val="009A0887"/>
    <w:rsid w:val="009A09B0"/>
    <w:rsid w:val="009A09F4"/>
    <w:rsid w:val="009A2951"/>
    <w:rsid w:val="009A3B03"/>
    <w:rsid w:val="009A3BCA"/>
    <w:rsid w:val="009A4505"/>
    <w:rsid w:val="009A45BF"/>
    <w:rsid w:val="009A66A3"/>
    <w:rsid w:val="009A676B"/>
    <w:rsid w:val="009A6A5C"/>
    <w:rsid w:val="009A6DBD"/>
    <w:rsid w:val="009B1B65"/>
    <w:rsid w:val="009B3C4B"/>
    <w:rsid w:val="009B3DE6"/>
    <w:rsid w:val="009B40A0"/>
    <w:rsid w:val="009B4D2D"/>
    <w:rsid w:val="009B4D99"/>
    <w:rsid w:val="009B5946"/>
    <w:rsid w:val="009B5C5F"/>
    <w:rsid w:val="009B7016"/>
    <w:rsid w:val="009B7431"/>
    <w:rsid w:val="009B74CC"/>
    <w:rsid w:val="009C01E5"/>
    <w:rsid w:val="009C1090"/>
    <w:rsid w:val="009C11D5"/>
    <w:rsid w:val="009C151E"/>
    <w:rsid w:val="009C181D"/>
    <w:rsid w:val="009C2CD4"/>
    <w:rsid w:val="009C38A1"/>
    <w:rsid w:val="009C4260"/>
    <w:rsid w:val="009C4F46"/>
    <w:rsid w:val="009C537E"/>
    <w:rsid w:val="009C6906"/>
    <w:rsid w:val="009C6C7F"/>
    <w:rsid w:val="009C7455"/>
    <w:rsid w:val="009D13E3"/>
    <w:rsid w:val="009D1E5B"/>
    <w:rsid w:val="009D1F76"/>
    <w:rsid w:val="009D3144"/>
    <w:rsid w:val="009D43C3"/>
    <w:rsid w:val="009D4E0A"/>
    <w:rsid w:val="009D4F8C"/>
    <w:rsid w:val="009D547A"/>
    <w:rsid w:val="009D5EE8"/>
    <w:rsid w:val="009D6232"/>
    <w:rsid w:val="009D6D61"/>
    <w:rsid w:val="009D746C"/>
    <w:rsid w:val="009D795A"/>
    <w:rsid w:val="009E2155"/>
    <w:rsid w:val="009E25C8"/>
    <w:rsid w:val="009E2E3C"/>
    <w:rsid w:val="009E4015"/>
    <w:rsid w:val="009E5554"/>
    <w:rsid w:val="009E56ED"/>
    <w:rsid w:val="009E5F31"/>
    <w:rsid w:val="009E5FB7"/>
    <w:rsid w:val="009E61A0"/>
    <w:rsid w:val="009E64ED"/>
    <w:rsid w:val="009E68F6"/>
    <w:rsid w:val="009E69F7"/>
    <w:rsid w:val="009E6A27"/>
    <w:rsid w:val="009E6DBD"/>
    <w:rsid w:val="009F1418"/>
    <w:rsid w:val="009F206F"/>
    <w:rsid w:val="009F5BCC"/>
    <w:rsid w:val="009F5BFA"/>
    <w:rsid w:val="009F7367"/>
    <w:rsid w:val="009F7AF6"/>
    <w:rsid w:val="00A000A2"/>
    <w:rsid w:val="00A01BAC"/>
    <w:rsid w:val="00A02097"/>
    <w:rsid w:val="00A0269C"/>
    <w:rsid w:val="00A02B1E"/>
    <w:rsid w:val="00A030D9"/>
    <w:rsid w:val="00A03B9D"/>
    <w:rsid w:val="00A03E85"/>
    <w:rsid w:val="00A041A0"/>
    <w:rsid w:val="00A044AF"/>
    <w:rsid w:val="00A05038"/>
    <w:rsid w:val="00A065DE"/>
    <w:rsid w:val="00A06B61"/>
    <w:rsid w:val="00A0769D"/>
    <w:rsid w:val="00A07C47"/>
    <w:rsid w:val="00A10369"/>
    <w:rsid w:val="00A10787"/>
    <w:rsid w:val="00A127D6"/>
    <w:rsid w:val="00A12BDE"/>
    <w:rsid w:val="00A12C75"/>
    <w:rsid w:val="00A13E44"/>
    <w:rsid w:val="00A13F0F"/>
    <w:rsid w:val="00A14934"/>
    <w:rsid w:val="00A1499A"/>
    <w:rsid w:val="00A14A5F"/>
    <w:rsid w:val="00A14B24"/>
    <w:rsid w:val="00A15CE5"/>
    <w:rsid w:val="00A1602B"/>
    <w:rsid w:val="00A16436"/>
    <w:rsid w:val="00A2089B"/>
    <w:rsid w:val="00A219E0"/>
    <w:rsid w:val="00A247D1"/>
    <w:rsid w:val="00A250E7"/>
    <w:rsid w:val="00A25AA7"/>
    <w:rsid w:val="00A263D8"/>
    <w:rsid w:val="00A26D8E"/>
    <w:rsid w:val="00A272AC"/>
    <w:rsid w:val="00A3037E"/>
    <w:rsid w:val="00A30919"/>
    <w:rsid w:val="00A309E0"/>
    <w:rsid w:val="00A30C94"/>
    <w:rsid w:val="00A31DDF"/>
    <w:rsid w:val="00A32399"/>
    <w:rsid w:val="00A32BB8"/>
    <w:rsid w:val="00A33020"/>
    <w:rsid w:val="00A335F2"/>
    <w:rsid w:val="00A33848"/>
    <w:rsid w:val="00A347DB"/>
    <w:rsid w:val="00A34D8D"/>
    <w:rsid w:val="00A35124"/>
    <w:rsid w:val="00A378E3"/>
    <w:rsid w:val="00A41886"/>
    <w:rsid w:val="00A418C1"/>
    <w:rsid w:val="00A41CA6"/>
    <w:rsid w:val="00A41D85"/>
    <w:rsid w:val="00A430F6"/>
    <w:rsid w:val="00A4346C"/>
    <w:rsid w:val="00A44D1D"/>
    <w:rsid w:val="00A47F5D"/>
    <w:rsid w:val="00A5158E"/>
    <w:rsid w:val="00A517F9"/>
    <w:rsid w:val="00A51E46"/>
    <w:rsid w:val="00A522C4"/>
    <w:rsid w:val="00A52593"/>
    <w:rsid w:val="00A52F2E"/>
    <w:rsid w:val="00A53075"/>
    <w:rsid w:val="00A536E6"/>
    <w:rsid w:val="00A53C95"/>
    <w:rsid w:val="00A53E4F"/>
    <w:rsid w:val="00A53E5B"/>
    <w:rsid w:val="00A53FE7"/>
    <w:rsid w:val="00A541F6"/>
    <w:rsid w:val="00A54A7A"/>
    <w:rsid w:val="00A54DBC"/>
    <w:rsid w:val="00A54E5A"/>
    <w:rsid w:val="00A55245"/>
    <w:rsid w:val="00A56A4F"/>
    <w:rsid w:val="00A56D59"/>
    <w:rsid w:val="00A57484"/>
    <w:rsid w:val="00A57C0D"/>
    <w:rsid w:val="00A57DDA"/>
    <w:rsid w:val="00A60082"/>
    <w:rsid w:val="00A60985"/>
    <w:rsid w:val="00A62AD1"/>
    <w:rsid w:val="00A63BBD"/>
    <w:rsid w:val="00A643A2"/>
    <w:rsid w:val="00A64609"/>
    <w:rsid w:val="00A6468C"/>
    <w:rsid w:val="00A647C9"/>
    <w:rsid w:val="00A64C75"/>
    <w:rsid w:val="00A64DCC"/>
    <w:rsid w:val="00A64FB5"/>
    <w:rsid w:val="00A662ED"/>
    <w:rsid w:val="00A66F5A"/>
    <w:rsid w:val="00A67DAD"/>
    <w:rsid w:val="00A67F0C"/>
    <w:rsid w:val="00A7063A"/>
    <w:rsid w:val="00A71589"/>
    <w:rsid w:val="00A737B1"/>
    <w:rsid w:val="00A74659"/>
    <w:rsid w:val="00A75059"/>
    <w:rsid w:val="00A7519E"/>
    <w:rsid w:val="00A75896"/>
    <w:rsid w:val="00A762D2"/>
    <w:rsid w:val="00A76678"/>
    <w:rsid w:val="00A809AE"/>
    <w:rsid w:val="00A8140E"/>
    <w:rsid w:val="00A81EA5"/>
    <w:rsid w:val="00A82068"/>
    <w:rsid w:val="00A8216D"/>
    <w:rsid w:val="00A822BF"/>
    <w:rsid w:val="00A8254C"/>
    <w:rsid w:val="00A83E09"/>
    <w:rsid w:val="00A83F02"/>
    <w:rsid w:val="00A8408F"/>
    <w:rsid w:val="00A8434F"/>
    <w:rsid w:val="00A84668"/>
    <w:rsid w:val="00A85EA7"/>
    <w:rsid w:val="00A85F09"/>
    <w:rsid w:val="00A8680F"/>
    <w:rsid w:val="00A86872"/>
    <w:rsid w:val="00A86E3A"/>
    <w:rsid w:val="00A87977"/>
    <w:rsid w:val="00A87D7F"/>
    <w:rsid w:val="00A9089D"/>
    <w:rsid w:val="00A9153E"/>
    <w:rsid w:val="00A91BCF"/>
    <w:rsid w:val="00A91D4E"/>
    <w:rsid w:val="00A9260C"/>
    <w:rsid w:val="00A93940"/>
    <w:rsid w:val="00A95156"/>
    <w:rsid w:val="00A953D9"/>
    <w:rsid w:val="00A967A1"/>
    <w:rsid w:val="00AA085A"/>
    <w:rsid w:val="00AA0E95"/>
    <w:rsid w:val="00AA1003"/>
    <w:rsid w:val="00AA11AC"/>
    <w:rsid w:val="00AA188B"/>
    <w:rsid w:val="00AA1F65"/>
    <w:rsid w:val="00AA2A10"/>
    <w:rsid w:val="00AA348C"/>
    <w:rsid w:val="00AA3D7F"/>
    <w:rsid w:val="00AA3E98"/>
    <w:rsid w:val="00AA4051"/>
    <w:rsid w:val="00AA647C"/>
    <w:rsid w:val="00AA7514"/>
    <w:rsid w:val="00AB083D"/>
    <w:rsid w:val="00AB0D17"/>
    <w:rsid w:val="00AB1638"/>
    <w:rsid w:val="00AB2984"/>
    <w:rsid w:val="00AB3007"/>
    <w:rsid w:val="00AB3F94"/>
    <w:rsid w:val="00AB4492"/>
    <w:rsid w:val="00AB4BDB"/>
    <w:rsid w:val="00AB53C5"/>
    <w:rsid w:val="00AB7D9F"/>
    <w:rsid w:val="00AC0DF4"/>
    <w:rsid w:val="00AC2360"/>
    <w:rsid w:val="00AC268C"/>
    <w:rsid w:val="00AC2918"/>
    <w:rsid w:val="00AC430F"/>
    <w:rsid w:val="00AC4403"/>
    <w:rsid w:val="00AC4697"/>
    <w:rsid w:val="00AC584C"/>
    <w:rsid w:val="00AC58F7"/>
    <w:rsid w:val="00AC59C7"/>
    <w:rsid w:val="00AC5E58"/>
    <w:rsid w:val="00AD0313"/>
    <w:rsid w:val="00AD1072"/>
    <w:rsid w:val="00AD1A2B"/>
    <w:rsid w:val="00AD24B6"/>
    <w:rsid w:val="00AD2854"/>
    <w:rsid w:val="00AD2E37"/>
    <w:rsid w:val="00AD3E5F"/>
    <w:rsid w:val="00AD4875"/>
    <w:rsid w:val="00AD533D"/>
    <w:rsid w:val="00AD5B46"/>
    <w:rsid w:val="00AD5BE5"/>
    <w:rsid w:val="00AD67FE"/>
    <w:rsid w:val="00AD6D80"/>
    <w:rsid w:val="00AD6FE5"/>
    <w:rsid w:val="00AE0C21"/>
    <w:rsid w:val="00AE0E28"/>
    <w:rsid w:val="00AE12EE"/>
    <w:rsid w:val="00AE1D8C"/>
    <w:rsid w:val="00AE26A6"/>
    <w:rsid w:val="00AE2E85"/>
    <w:rsid w:val="00AE3423"/>
    <w:rsid w:val="00AE34ED"/>
    <w:rsid w:val="00AE3607"/>
    <w:rsid w:val="00AE4E34"/>
    <w:rsid w:val="00AE571B"/>
    <w:rsid w:val="00AE599C"/>
    <w:rsid w:val="00AE6236"/>
    <w:rsid w:val="00AE6469"/>
    <w:rsid w:val="00AF0FC2"/>
    <w:rsid w:val="00AF105E"/>
    <w:rsid w:val="00AF1DC0"/>
    <w:rsid w:val="00AF29A7"/>
    <w:rsid w:val="00AF35DE"/>
    <w:rsid w:val="00AF3E11"/>
    <w:rsid w:val="00AF40E2"/>
    <w:rsid w:val="00AF5167"/>
    <w:rsid w:val="00AF5372"/>
    <w:rsid w:val="00AF5661"/>
    <w:rsid w:val="00AF70E7"/>
    <w:rsid w:val="00B00290"/>
    <w:rsid w:val="00B00AB1"/>
    <w:rsid w:val="00B01C2F"/>
    <w:rsid w:val="00B03B19"/>
    <w:rsid w:val="00B03B1C"/>
    <w:rsid w:val="00B06229"/>
    <w:rsid w:val="00B06681"/>
    <w:rsid w:val="00B10490"/>
    <w:rsid w:val="00B10C52"/>
    <w:rsid w:val="00B113B7"/>
    <w:rsid w:val="00B124A0"/>
    <w:rsid w:val="00B13D88"/>
    <w:rsid w:val="00B13F47"/>
    <w:rsid w:val="00B14128"/>
    <w:rsid w:val="00B14FEC"/>
    <w:rsid w:val="00B1500A"/>
    <w:rsid w:val="00B15647"/>
    <w:rsid w:val="00B1582F"/>
    <w:rsid w:val="00B167B3"/>
    <w:rsid w:val="00B167EF"/>
    <w:rsid w:val="00B16BDE"/>
    <w:rsid w:val="00B16DBC"/>
    <w:rsid w:val="00B179FC"/>
    <w:rsid w:val="00B20348"/>
    <w:rsid w:val="00B20CE0"/>
    <w:rsid w:val="00B20DE6"/>
    <w:rsid w:val="00B21CDE"/>
    <w:rsid w:val="00B21F2D"/>
    <w:rsid w:val="00B221B3"/>
    <w:rsid w:val="00B227D3"/>
    <w:rsid w:val="00B23F44"/>
    <w:rsid w:val="00B243AF"/>
    <w:rsid w:val="00B24F5A"/>
    <w:rsid w:val="00B278A5"/>
    <w:rsid w:val="00B27E66"/>
    <w:rsid w:val="00B303F1"/>
    <w:rsid w:val="00B30932"/>
    <w:rsid w:val="00B30B38"/>
    <w:rsid w:val="00B339A2"/>
    <w:rsid w:val="00B3458B"/>
    <w:rsid w:val="00B34768"/>
    <w:rsid w:val="00B355F6"/>
    <w:rsid w:val="00B3615C"/>
    <w:rsid w:val="00B36601"/>
    <w:rsid w:val="00B36C99"/>
    <w:rsid w:val="00B4006A"/>
    <w:rsid w:val="00B40BF3"/>
    <w:rsid w:val="00B40C2F"/>
    <w:rsid w:val="00B41659"/>
    <w:rsid w:val="00B4227D"/>
    <w:rsid w:val="00B431DD"/>
    <w:rsid w:val="00B433DC"/>
    <w:rsid w:val="00B43B3E"/>
    <w:rsid w:val="00B43C3E"/>
    <w:rsid w:val="00B43FB5"/>
    <w:rsid w:val="00B44D3A"/>
    <w:rsid w:val="00B506B3"/>
    <w:rsid w:val="00B51A98"/>
    <w:rsid w:val="00B52843"/>
    <w:rsid w:val="00B52DFB"/>
    <w:rsid w:val="00B52E3E"/>
    <w:rsid w:val="00B55212"/>
    <w:rsid w:val="00B558FB"/>
    <w:rsid w:val="00B55988"/>
    <w:rsid w:val="00B56334"/>
    <w:rsid w:val="00B5777C"/>
    <w:rsid w:val="00B57A6C"/>
    <w:rsid w:val="00B61261"/>
    <w:rsid w:val="00B612C4"/>
    <w:rsid w:val="00B615ED"/>
    <w:rsid w:val="00B6262D"/>
    <w:rsid w:val="00B628A8"/>
    <w:rsid w:val="00B62FB0"/>
    <w:rsid w:val="00B6326D"/>
    <w:rsid w:val="00B64093"/>
    <w:rsid w:val="00B6582C"/>
    <w:rsid w:val="00B65D54"/>
    <w:rsid w:val="00B664BA"/>
    <w:rsid w:val="00B66717"/>
    <w:rsid w:val="00B66F56"/>
    <w:rsid w:val="00B67940"/>
    <w:rsid w:val="00B67975"/>
    <w:rsid w:val="00B70071"/>
    <w:rsid w:val="00B70425"/>
    <w:rsid w:val="00B70AA5"/>
    <w:rsid w:val="00B71629"/>
    <w:rsid w:val="00B7165A"/>
    <w:rsid w:val="00B71774"/>
    <w:rsid w:val="00B71B33"/>
    <w:rsid w:val="00B72281"/>
    <w:rsid w:val="00B727A1"/>
    <w:rsid w:val="00B73398"/>
    <w:rsid w:val="00B73A60"/>
    <w:rsid w:val="00B7531C"/>
    <w:rsid w:val="00B76E68"/>
    <w:rsid w:val="00B80245"/>
    <w:rsid w:val="00B8027E"/>
    <w:rsid w:val="00B80792"/>
    <w:rsid w:val="00B80D0A"/>
    <w:rsid w:val="00B80D22"/>
    <w:rsid w:val="00B810A0"/>
    <w:rsid w:val="00B81551"/>
    <w:rsid w:val="00B82103"/>
    <w:rsid w:val="00B824C9"/>
    <w:rsid w:val="00B83024"/>
    <w:rsid w:val="00B830B1"/>
    <w:rsid w:val="00B832C5"/>
    <w:rsid w:val="00B83DFD"/>
    <w:rsid w:val="00B8471F"/>
    <w:rsid w:val="00B84DFF"/>
    <w:rsid w:val="00B85EEC"/>
    <w:rsid w:val="00B878C5"/>
    <w:rsid w:val="00B8798D"/>
    <w:rsid w:val="00B90231"/>
    <w:rsid w:val="00B90379"/>
    <w:rsid w:val="00B9037E"/>
    <w:rsid w:val="00B9175B"/>
    <w:rsid w:val="00B91D68"/>
    <w:rsid w:val="00B929FC"/>
    <w:rsid w:val="00B92A29"/>
    <w:rsid w:val="00B92D2F"/>
    <w:rsid w:val="00B9306F"/>
    <w:rsid w:val="00B93D22"/>
    <w:rsid w:val="00B95279"/>
    <w:rsid w:val="00B96BE1"/>
    <w:rsid w:val="00B97048"/>
    <w:rsid w:val="00B979E1"/>
    <w:rsid w:val="00BA0C8E"/>
    <w:rsid w:val="00BA2270"/>
    <w:rsid w:val="00BA2369"/>
    <w:rsid w:val="00BA27A7"/>
    <w:rsid w:val="00BA36D0"/>
    <w:rsid w:val="00BA4C77"/>
    <w:rsid w:val="00BA6ED4"/>
    <w:rsid w:val="00BB05ED"/>
    <w:rsid w:val="00BB1EFB"/>
    <w:rsid w:val="00BB1FD9"/>
    <w:rsid w:val="00BB3504"/>
    <w:rsid w:val="00BB38E0"/>
    <w:rsid w:val="00BB42C2"/>
    <w:rsid w:val="00BB4BB9"/>
    <w:rsid w:val="00BB5073"/>
    <w:rsid w:val="00BB6045"/>
    <w:rsid w:val="00BB6608"/>
    <w:rsid w:val="00BB66B9"/>
    <w:rsid w:val="00BB7EE7"/>
    <w:rsid w:val="00BC02FA"/>
    <w:rsid w:val="00BC0C69"/>
    <w:rsid w:val="00BC13BD"/>
    <w:rsid w:val="00BC1D8C"/>
    <w:rsid w:val="00BC255D"/>
    <w:rsid w:val="00BC2A9C"/>
    <w:rsid w:val="00BC2C8A"/>
    <w:rsid w:val="00BC39CD"/>
    <w:rsid w:val="00BC3D39"/>
    <w:rsid w:val="00BC3D94"/>
    <w:rsid w:val="00BC7DD0"/>
    <w:rsid w:val="00BD059B"/>
    <w:rsid w:val="00BD0D4D"/>
    <w:rsid w:val="00BD0E9F"/>
    <w:rsid w:val="00BD1394"/>
    <w:rsid w:val="00BD18B8"/>
    <w:rsid w:val="00BD1D04"/>
    <w:rsid w:val="00BD1DB2"/>
    <w:rsid w:val="00BD24D5"/>
    <w:rsid w:val="00BD262C"/>
    <w:rsid w:val="00BD31DD"/>
    <w:rsid w:val="00BD4E7B"/>
    <w:rsid w:val="00BD53DA"/>
    <w:rsid w:val="00BD5B4F"/>
    <w:rsid w:val="00BD691B"/>
    <w:rsid w:val="00BD6D7E"/>
    <w:rsid w:val="00BD7324"/>
    <w:rsid w:val="00BD7810"/>
    <w:rsid w:val="00BD7917"/>
    <w:rsid w:val="00BD791C"/>
    <w:rsid w:val="00BE0CC6"/>
    <w:rsid w:val="00BE320F"/>
    <w:rsid w:val="00BE39F1"/>
    <w:rsid w:val="00BE5808"/>
    <w:rsid w:val="00BE67C5"/>
    <w:rsid w:val="00BE7D7D"/>
    <w:rsid w:val="00BF0247"/>
    <w:rsid w:val="00BF12FC"/>
    <w:rsid w:val="00BF1A74"/>
    <w:rsid w:val="00BF29F7"/>
    <w:rsid w:val="00BF2F16"/>
    <w:rsid w:val="00BF316B"/>
    <w:rsid w:val="00BF4A56"/>
    <w:rsid w:val="00BF5634"/>
    <w:rsid w:val="00BF5B40"/>
    <w:rsid w:val="00BF5FDC"/>
    <w:rsid w:val="00BF66DE"/>
    <w:rsid w:val="00BF6E9F"/>
    <w:rsid w:val="00C013F5"/>
    <w:rsid w:val="00C01508"/>
    <w:rsid w:val="00C0164C"/>
    <w:rsid w:val="00C01A04"/>
    <w:rsid w:val="00C02117"/>
    <w:rsid w:val="00C04A98"/>
    <w:rsid w:val="00C04C86"/>
    <w:rsid w:val="00C04F96"/>
    <w:rsid w:val="00C059BF"/>
    <w:rsid w:val="00C05A41"/>
    <w:rsid w:val="00C06178"/>
    <w:rsid w:val="00C067B2"/>
    <w:rsid w:val="00C0735D"/>
    <w:rsid w:val="00C073BF"/>
    <w:rsid w:val="00C07A9B"/>
    <w:rsid w:val="00C11D8B"/>
    <w:rsid w:val="00C121E5"/>
    <w:rsid w:val="00C1337F"/>
    <w:rsid w:val="00C13927"/>
    <w:rsid w:val="00C14369"/>
    <w:rsid w:val="00C14891"/>
    <w:rsid w:val="00C157F9"/>
    <w:rsid w:val="00C15C47"/>
    <w:rsid w:val="00C17BE4"/>
    <w:rsid w:val="00C20105"/>
    <w:rsid w:val="00C2019F"/>
    <w:rsid w:val="00C2058E"/>
    <w:rsid w:val="00C214E4"/>
    <w:rsid w:val="00C2214E"/>
    <w:rsid w:val="00C224B3"/>
    <w:rsid w:val="00C2253A"/>
    <w:rsid w:val="00C22A8F"/>
    <w:rsid w:val="00C22B21"/>
    <w:rsid w:val="00C22E5E"/>
    <w:rsid w:val="00C23400"/>
    <w:rsid w:val="00C248EE"/>
    <w:rsid w:val="00C24C98"/>
    <w:rsid w:val="00C25286"/>
    <w:rsid w:val="00C25340"/>
    <w:rsid w:val="00C25790"/>
    <w:rsid w:val="00C268FD"/>
    <w:rsid w:val="00C2705B"/>
    <w:rsid w:val="00C27286"/>
    <w:rsid w:val="00C27334"/>
    <w:rsid w:val="00C27FBA"/>
    <w:rsid w:val="00C326D5"/>
    <w:rsid w:val="00C3276D"/>
    <w:rsid w:val="00C33771"/>
    <w:rsid w:val="00C3597A"/>
    <w:rsid w:val="00C35E45"/>
    <w:rsid w:val="00C35E9E"/>
    <w:rsid w:val="00C36D90"/>
    <w:rsid w:val="00C37F3F"/>
    <w:rsid w:val="00C402AF"/>
    <w:rsid w:val="00C4049D"/>
    <w:rsid w:val="00C41215"/>
    <w:rsid w:val="00C419FF"/>
    <w:rsid w:val="00C41AF4"/>
    <w:rsid w:val="00C427C0"/>
    <w:rsid w:val="00C44526"/>
    <w:rsid w:val="00C45282"/>
    <w:rsid w:val="00C45750"/>
    <w:rsid w:val="00C4608C"/>
    <w:rsid w:val="00C46CF1"/>
    <w:rsid w:val="00C470A2"/>
    <w:rsid w:val="00C47519"/>
    <w:rsid w:val="00C50F2C"/>
    <w:rsid w:val="00C50F66"/>
    <w:rsid w:val="00C5177B"/>
    <w:rsid w:val="00C54975"/>
    <w:rsid w:val="00C551BF"/>
    <w:rsid w:val="00C555B8"/>
    <w:rsid w:val="00C55BE6"/>
    <w:rsid w:val="00C573ED"/>
    <w:rsid w:val="00C60326"/>
    <w:rsid w:val="00C6344E"/>
    <w:rsid w:val="00C6352B"/>
    <w:rsid w:val="00C6352C"/>
    <w:rsid w:val="00C63550"/>
    <w:rsid w:val="00C65EAD"/>
    <w:rsid w:val="00C67423"/>
    <w:rsid w:val="00C67515"/>
    <w:rsid w:val="00C678C2"/>
    <w:rsid w:val="00C67CB4"/>
    <w:rsid w:val="00C71CF9"/>
    <w:rsid w:val="00C739EF"/>
    <w:rsid w:val="00C73C5F"/>
    <w:rsid w:val="00C745D3"/>
    <w:rsid w:val="00C7501F"/>
    <w:rsid w:val="00C7523E"/>
    <w:rsid w:val="00C75BA7"/>
    <w:rsid w:val="00C75DED"/>
    <w:rsid w:val="00C76363"/>
    <w:rsid w:val="00C76D2D"/>
    <w:rsid w:val="00C7737E"/>
    <w:rsid w:val="00C8006F"/>
    <w:rsid w:val="00C80590"/>
    <w:rsid w:val="00C812B5"/>
    <w:rsid w:val="00C82981"/>
    <w:rsid w:val="00C82BC9"/>
    <w:rsid w:val="00C831A8"/>
    <w:rsid w:val="00C83293"/>
    <w:rsid w:val="00C837AA"/>
    <w:rsid w:val="00C83C2D"/>
    <w:rsid w:val="00C83D7D"/>
    <w:rsid w:val="00C84689"/>
    <w:rsid w:val="00C84D8A"/>
    <w:rsid w:val="00C85137"/>
    <w:rsid w:val="00C8696D"/>
    <w:rsid w:val="00C86F7F"/>
    <w:rsid w:val="00C87535"/>
    <w:rsid w:val="00C87AAA"/>
    <w:rsid w:val="00C902B8"/>
    <w:rsid w:val="00C9048B"/>
    <w:rsid w:val="00C91286"/>
    <w:rsid w:val="00C91502"/>
    <w:rsid w:val="00C926E6"/>
    <w:rsid w:val="00C92A6A"/>
    <w:rsid w:val="00C93A58"/>
    <w:rsid w:val="00C93E57"/>
    <w:rsid w:val="00C9419A"/>
    <w:rsid w:val="00C9491C"/>
    <w:rsid w:val="00C94EEF"/>
    <w:rsid w:val="00C955C6"/>
    <w:rsid w:val="00C95A26"/>
    <w:rsid w:val="00C96C0B"/>
    <w:rsid w:val="00C97570"/>
    <w:rsid w:val="00C977F3"/>
    <w:rsid w:val="00C97A31"/>
    <w:rsid w:val="00C97D69"/>
    <w:rsid w:val="00CA20A1"/>
    <w:rsid w:val="00CA21FD"/>
    <w:rsid w:val="00CA2B59"/>
    <w:rsid w:val="00CA31E9"/>
    <w:rsid w:val="00CA3FB3"/>
    <w:rsid w:val="00CA4791"/>
    <w:rsid w:val="00CA4F69"/>
    <w:rsid w:val="00CA5C6E"/>
    <w:rsid w:val="00CA61B0"/>
    <w:rsid w:val="00CA6FB9"/>
    <w:rsid w:val="00CA7BC9"/>
    <w:rsid w:val="00CB031E"/>
    <w:rsid w:val="00CB208E"/>
    <w:rsid w:val="00CB216E"/>
    <w:rsid w:val="00CB2418"/>
    <w:rsid w:val="00CB38AB"/>
    <w:rsid w:val="00CB44F8"/>
    <w:rsid w:val="00CB6AA1"/>
    <w:rsid w:val="00CB6E9B"/>
    <w:rsid w:val="00CB737F"/>
    <w:rsid w:val="00CB7738"/>
    <w:rsid w:val="00CC00D5"/>
    <w:rsid w:val="00CC16B4"/>
    <w:rsid w:val="00CC1D91"/>
    <w:rsid w:val="00CC221B"/>
    <w:rsid w:val="00CC2442"/>
    <w:rsid w:val="00CC2707"/>
    <w:rsid w:val="00CC2B27"/>
    <w:rsid w:val="00CC2CF3"/>
    <w:rsid w:val="00CC3253"/>
    <w:rsid w:val="00CC4BD9"/>
    <w:rsid w:val="00CC58D5"/>
    <w:rsid w:val="00CC5AF8"/>
    <w:rsid w:val="00CC7B81"/>
    <w:rsid w:val="00CC7D55"/>
    <w:rsid w:val="00CD066D"/>
    <w:rsid w:val="00CD0C76"/>
    <w:rsid w:val="00CD14CD"/>
    <w:rsid w:val="00CD1620"/>
    <w:rsid w:val="00CD2568"/>
    <w:rsid w:val="00CD2BAA"/>
    <w:rsid w:val="00CD2F1F"/>
    <w:rsid w:val="00CD38AF"/>
    <w:rsid w:val="00CD3A6E"/>
    <w:rsid w:val="00CD3E79"/>
    <w:rsid w:val="00CD4004"/>
    <w:rsid w:val="00CD4E0F"/>
    <w:rsid w:val="00CD6F65"/>
    <w:rsid w:val="00CD755F"/>
    <w:rsid w:val="00CD7A13"/>
    <w:rsid w:val="00CD7DE9"/>
    <w:rsid w:val="00CE012F"/>
    <w:rsid w:val="00CE0353"/>
    <w:rsid w:val="00CE07DF"/>
    <w:rsid w:val="00CE0818"/>
    <w:rsid w:val="00CE0B81"/>
    <w:rsid w:val="00CE0DF4"/>
    <w:rsid w:val="00CE17C1"/>
    <w:rsid w:val="00CE2073"/>
    <w:rsid w:val="00CE3277"/>
    <w:rsid w:val="00CE333F"/>
    <w:rsid w:val="00CE3709"/>
    <w:rsid w:val="00CE39C8"/>
    <w:rsid w:val="00CE3E8C"/>
    <w:rsid w:val="00CE3F37"/>
    <w:rsid w:val="00CE4604"/>
    <w:rsid w:val="00CE4E23"/>
    <w:rsid w:val="00CE4E47"/>
    <w:rsid w:val="00CE6908"/>
    <w:rsid w:val="00CE6DE6"/>
    <w:rsid w:val="00CE6EAA"/>
    <w:rsid w:val="00CE75F7"/>
    <w:rsid w:val="00CE76FB"/>
    <w:rsid w:val="00CE7948"/>
    <w:rsid w:val="00CE7AB6"/>
    <w:rsid w:val="00CE7CB1"/>
    <w:rsid w:val="00CF021F"/>
    <w:rsid w:val="00CF281B"/>
    <w:rsid w:val="00CF321B"/>
    <w:rsid w:val="00CF3494"/>
    <w:rsid w:val="00CF35DC"/>
    <w:rsid w:val="00CF366A"/>
    <w:rsid w:val="00CF3957"/>
    <w:rsid w:val="00CF42AB"/>
    <w:rsid w:val="00CF54F3"/>
    <w:rsid w:val="00CF5952"/>
    <w:rsid w:val="00CF5F00"/>
    <w:rsid w:val="00CF60ED"/>
    <w:rsid w:val="00CF739C"/>
    <w:rsid w:val="00CF76F7"/>
    <w:rsid w:val="00D00A33"/>
    <w:rsid w:val="00D01F03"/>
    <w:rsid w:val="00D0361C"/>
    <w:rsid w:val="00D04CFC"/>
    <w:rsid w:val="00D05276"/>
    <w:rsid w:val="00D056B2"/>
    <w:rsid w:val="00D05E2A"/>
    <w:rsid w:val="00D0669A"/>
    <w:rsid w:val="00D06938"/>
    <w:rsid w:val="00D06BF1"/>
    <w:rsid w:val="00D07D84"/>
    <w:rsid w:val="00D10023"/>
    <w:rsid w:val="00D10343"/>
    <w:rsid w:val="00D11DC2"/>
    <w:rsid w:val="00D120E0"/>
    <w:rsid w:val="00D129E4"/>
    <w:rsid w:val="00D1314D"/>
    <w:rsid w:val="00D13209"/>
    <w:rsid w:val="00D133AC"/>
    <w:rsid w:val="00D134BC"/>
    <w:rsid w:val="00D140F8"/>
    <w:rsid w:val="00D14E6C"/>
    <w:rsid w:val="00D15A68"/>
    <w:rsid w:val="00D165A1"/>
    <w:rsid w:val="00D167DA"/>
    <w:rsid w:val="00D16B45"/>
    <w:rsid w:val="00D2037F"/>
    <w:rsid w:val="00D20855"/>
    <w:rsid w:val="00D21E6C"/>
    <w:rsid w:val="00D2225E"/>
    <w:rsid w:val="00D2229A"/>
    <w:rsid w:val="00D22BC1"/>
    <w:rsid w:val="00D23175"/>
    <w:rsid w:val="00D238F6"/>
    <w:rsid w:val="00D239EC"/>
    <w:rsid w:val="00D240FD"/>
    <w:rsid w:val="00D25756"/>
    <w:rsid w:val="00D25F88"/>
    <w:rsid w:val="00D266C2"/>
    <w:rsid w:val="00D26751"/>
    <w:rsid w:val="00D26F81"/>
    <w:rsid w:val="00D3102D"/>
    <w:rsid w:val="00D31644"/>
    <w:rsid w:val="00D31B68"/>
    <w:rsid w:val="00D3278C"/>
    <w:rsid w:val="00D334B9"/>
    <w:rsid w:val="00D337EF"/>
    <w:rsid w:val="00D35929"/>
    <w:rsid w:val="00D3594E"/>
    <w:rsid w:val="00D35D1E"/>
    <w:rsid w:val="00D35FE0"/>
    <w:rsid w:val="00D3712E"/>
    <w:rsid w:val="00D3722F"/>
    <w:rsid w:val="00D3792A"/>
    <w:rsid w:val="00D37A8B"/>
    <w:rsid w:val="00D37F18"/>
    <w:rsid w:val="00D409D3"/>
    <w:rsid w:val="00D41411"/>
    <w:rsid w:val="00D41481"/>
    <w:rsid w:val="00D41DDE"/>
    <w:rsid w:val="00D42B37"/>
    <w:rsid w:val="00D42BFC"/>
    <w:rsid w:val="00D42C07"/>
    <w:rsid w:val="00D43885"/>
    <w:rsid w:val="00D43E25"/>
    <w:rsid w:val="00D43F43"/>
    <w:rsid w:val="00D44850"/>
    <w:rsid w:val="00D455D7"/>
    <w:rsid w:val="00D46A3A"/>
    <w:rsid w:val="00D47C9D"/>
    <w:rsid w:val="00D5060F"/>
    <w:rsid w:val="00D506E9"/>
    <w:rsid w:val="00D5265C"/>
    <w:rsid w:val="00D54A00"/>
    <w:rsid w:val="00D551B6"/>
    <w:rsid w:val="00D564AD"/>
    <w:rsid w:val="00D566DD"/>
    <w:rsid w:val="00D57FF4"/>
    <w:rsid w:val="00D61FFD"/>
    <w:rsid w:val="00D62137"/>
    <w:rsid w:val="00D643F3"/>
    <w:rsid w:val="00D64491"/>
    <w:rsid w:val="00D6579A"/>
    <w:rsid w:val="00D666D4"/>
    <w:rsid w:val="00D671D6"/>
    <w:rsid w:val="00D67243"/>
    <w:rsid w:val="00D67AE1"/>
    <w:rsid w:val="00D7034C"/>
    <w:rsid w:val="00D70F9C"/>
    <w:rsid w:val="00D71280"/>
    <w:rsid w:val="00D71425"/>
    <w:rsid w:val="00D72F6B"/>
    <w:rsid w:val="00D7346C"/>
    <w:rsid w:val="00D73863"/>
    <w:rsid w:val="00D738E9"/>
    <w:rsid w:val="00D75A92"/>
    <w:rsid w:val="00D7602A"/>
    <w:rsid w:val="00D76EF2"/>
    <w:rsid w:val="00D7747C"/>
    <w:rsid w:val="00D8046D"/>
    <w:rsid w:val="00D80566"/>
    <w:rsid w:val="00D80A66"/>
    <w:rsid w:val="00D80BF3"/>
    <w:rsid w:val="00D80DD5"/>
    <w:rsid w:val="00D81F6D"/>
    <w:rsid w:val="00D82B62"/>
    <w:rsid w:val="00D82BE6"/>
    <w:rsid w:val="00D838B2"/>
    <w:rsid w:val="00D84008"/>
    <w:rsid w:val="00D84379"/>
    <w:rsid w:val="00D843BA"/>
    <w:rsid w:val="00D84450"/>
    <w:rsid w:val="00D859B9"/>
    <w:rsid w:val="00D85C76"/>
    <w:rsid w:val="00D8613B"/>
    <w:rsid w:val="00D862B6"/>
    <w:rsid w:val="00D86D4B"/>
    <w:rsid w:val="00D87381"/>
    <w:rsid w:val="00D9110D"/>
    <w:rsid w:val="00D911A5"/>
    <w:rsid w:val="00D9147A"/>
    <w:rsid w:val="00D91664"/>
    <w:rsid w:val="00D922ED"/>
    <w:rsid w:val="00D925B5"/>
    <w:rsid w:val="00D9262D"/>
    <w:rsid w:val="00D94286"/>
    <w:rsid w:val="00D94C67"/>
    <w:rsid w:val="00D94FC7"/>
    <w:rsid w:val="00D95421"/>
    <w:rsid w:val="00D957BD"/>
    <w:rsid w:val="00D966CA"/>
    <w:rsid w:val="00D975DC"/>
    <w:rsid w:val="00D97671"/>
    <w:rsid w:val="00DA0DD5"/>
    <w:rsid w:val="00DA142F"/>
    <w:rsid w:val="00DA1859"/>
    <w:rsid w:val="00DA18C6"/>
    <w:rsid w:val="00DA429F"/>
    <w:rsid w:val="00DA604D"/>
    <w:rsid w:val="00DA6726"/>
    <w:rsid w:val="00DA7826"/>
    <w:rsid w:val="00DA7F0F"/>
    <w:rsid w:val="00DB05AA"/>
    <w:rsid w:val="00DB1ED8"/>
    <w:rsid w:val="00DB20C0"/>
    <w:rsid w:val="00DB2620"/>
    <w:rsid w:val="00DB316D"/>
    <w:rsid w:val="00DB4363"/>
    <w:rsid w:val="00DB4F20"/>
    <w:rsid w:val="00DB5E98"/>
    <w:rsid w:val="00DB5FCA"/>
    <w:rsid w:val="00DB6716"/>
    <w:rsid w:val="00DB6FDB"/>
    <w:rsid w:val="00DB70CC"/>
    <w:rsid w:val="00DB7399"/>
    <w:rsid w:val="00DB779B"/>
    <w:rsid w:val="00DC0C49"/>
    <w:rsid w:val="00DC14D1"/>
    <w:rsid w:val="00DC1871"/>
    <w:rsid w:val="00DC3929"/>
    <w:rsid w:val="00DC447B"/>
    <w:rsid w:val="00DC4568"/>
    <w:rsid w:val="00DC50B4"/>
    <w:rsid w:val="00DC5A89"/>
    <w:rsid w:val="00DC62A1"/>
    <w:rsid w:val="00DC67B4"/>
    <w:rsid w:val="00DC7728"/>
    <w:rsid w:val="00DC7B28"/>
    <w:rsid w:val="00DD022C"/>
    <w:rsid w:val="00DD06B7"/>
    <w:rsid w:val="00DD0D33"/>
    <w:rsid w:val="00DD1603"/>
    <w:rsid w:val="00DD1B1E"/>
    <w:rsid w:val="00DD21D0"/>
    <w:rsid w:val="00DD3227"/>
    <w:rsid w:val="00DD3BEF"/>
    <w:rsid w:val="00DD4126"/>
    <w:rsid w:val="00DD5AB4"/>
    <w:rsid w:val="00DD609A"/>
    <w:rsid w:val="00DD6D9F"/>
    <w:rsid w:val="00DD71F7"/>
    <w:rsid w:val="00DD7315"/>
    <w:rsid w:val="00DD754B"/>
    <w:rsid w:val="00DD775F"/>
    <w:rsid w:val="00DD7FFC"/>
    <w:rsid w:val="00DE0676"/>
    <w:rsid w:val="00DE0BC8"/>
    <w:rsid w:val="00DE0D56"/>
    <w:rsid w:val="00DE18DA"/>
    <w:rsid w:val="00DE25EB"/>
    <w:rsid w:val="00DE2EAA"/>
    <w:rsid w:val="00DE2ECB"/>
    <w:rsid w:val="00DE6BAA"/>
    <w:rsid w:val="00DE6EF1"/>
    <w:rsid w:val="00DE7C0D"/>
    <w:rsid w:val="00DF19FE"/>
    <w:rsid w:val="00DF1DFE"/>
    <w:rsid w:val="00DF1E3E"/>
    <w:rsid w:val="00DF21C6"/>
    <w:rsid w:val="00DF2CAC"/>
    <w:rsid w:val="00DF2CF4"/>
    <w:rsid w:val="00DF30F9"/>
    <w:rsid w:val="00DF318B"/>
    <w:rsid w:val="00DF32D9"/>
    <w:rsid w:val="00DF3670"/>
    <w:rsid w:val="00DF3711"/>
    <w:rsid w:val="00DF4706"/>
    <w:rsid w:val="00DF48F4"/>
    <w:rsid w:val="00DF4FED"/>
    <w:rsid w:val="00DF58A1"/>
    <w:rsid w:val="00DF6913"/>
    <w:rsid w:val="00DF711D"/>
    <w:rsid w:val="00DF75CC"/>
    <w:rsid w:val="00E00AC2"/>
    <w:rsid w:val="00E00FBC"/>
    <w:rsid w:val="00E018EA"/>
    <w:rsid w:val="00E01B57"/>
    <w:rsid w:val="00E02634"/>
    <w:rsid w:val="00E02880"/>
    <w:rsid w:val="00E02B0C"/>
    <w:rsid w:val="00E03349"/>
    <w:rsid w:val="00E03B1E"/>
    <w:rsid w:val="00E0450E"/>
    <w:rsid w:val="00E05013"/>
    <w:rsid w:val="00E0518A"/>
    <w:rsid w:val="00E05C18"/>
    <w:rsid w:val="00E05CFE"/>
    <w:rsid w:val="00E05F3B"/>
    <w:rsid w:val="00E06A41"/>
    <w:rsid w:val="00E07221"/>
    <w:rsid w:val="00E0783F"/>
    <w:rsid w:val="00E10F07"/>
    <w:rsid w:val="00E11858"/>
    <w:rsid w:val="00E11F54"/>
    <w:rsid w:val="00E1267B"/>
    <w:rsid w:val="00E129DA"/>
    <w:rsid w:val="00E13621"/>
    <w:rsid w:val="00E13F21"/>
    <w:rsid w:val="00E140B1"/>
    <w:rsid w:val="00E14E38"/>
    <w:rsid w:val="00E15167"/>
    <w:rsid w:val="00E155CB"/>
    <w:rsid w:val="00E166CA"/>
    <w:rsid w:val="00E17A7C"/>
    <w:rsid w:val="00E17C43"/>
    <w:rsid w:val="00E2017E"/>
    <w:rsid w:val="00E20333"/>
    <w:rsid w:val="00E22F21"/>
    <w:rsid w:val="00E23DDA"/>
    <w:rsid w:val="00E23E5E"/>
    <w:rsid w:val="00E24DFE"/>
    <w:rsid w:val="00E2580E"/>
    <w:rsid w:val="00E25E47"/>
    <w:rsid w:val="00E26080"/>
    <w:rsid w:val="00E260D2"/>
    <w:rsid w:val="00E272A5"/>
    <w:rsid w:val="00E2733C"/>
    <w:rsid w:val="00E27E13"/>
    <w:rsid w:val="00E300CE"/>
    <w:rsid w:val="00E3080C"/>
    <w:rsid w:val="00E326B7"/>
    <w:rsid w:val="00E3330A"/>
    <w:rsid w:val="00E33BEC"/>
    <w:rsid w:val="00E3460D"/>
    <w:rsid w:val="00E34E2C"/>
    <w:rsid w:val="00E354DC"/>
    <w:rsid w:val="00E361B8"/>
    <w:rsid w:val="00E36487"/>
    <w:rsid w:val="00E36F21"/>
    <w:rsid w:val="00E408BD"/>
    <w:rsid w:val="00E40E18"/>
    <w:rsid w:val="00E40EC0"/>
    <w:rsid w:val="00E40EE0"/>
    <w:rsid w:val="00E43A95"/>
    <w:rsid w:val="00E44051"/>
    <w:rsid w:val="00E4735B"/>
    <w:rsid w:val="00E476BF"/>
    <w:rsid w:val="00E47E27"/>
    <w:rsid w:val="00E51E28"/>
    <w:rsid w:val="00E52FA1"/>
    <w:rsid w:val="00E53654"/>
    <w:rsid w:val="00E55862"/>
    <w:rsid w:val="00E55A6F"/>
    <w:rsid w:val="00E560F7"/>
    <w:rsid w:val="00E5635A"/>
    <w:rsid w:val="00E564BC"/>
    <w:rsid w:val="00E56AD3"/>
    <w:rsid w:val="00E576EC"/>
    <w:rsid w:val="00E57B06"/>
    <w:rsid w:val="00E60017"/>
    <w:rsid w:val="00E60505"/>
    <w:rsid w:val="00E61477"/>
    <w:rsid w:val="00E61D61"/>
    <w:rsid w:val="00E62E33"/>
    <w:rsid w:val="00E643FD"/>
    <w:rsid w:val="00E649D6"/>
    <w:rsid w:val="00E64F46"/>
    <w:rsid w:val="00E658DB"/>
    <w:rsid w:val="00E65BCD"/>
    <w:rsid w:val="00E66858"/>
    <w:rsid w:val="00E67CCA"/>
    <w:rsid w:val="00E67F98"/>
    <w:rsid w:val="00E7015C"/>
    <w:rsid w:val="00E701CA"/>
    <w:rsid w:val="00E713B4"/>
    <w:rsid w:val="00E716C4"/>
    <w:rsid w:val="00E7291A"/>
    <w:rsid w:val="00E72A04"/>
    <w:rsid w:val="00E72ACA"/>
    <w:rsid w:val="00E72B64"/>
    <w:rsid w:val="00E72D8A"/>
    <w:rsid w:val="00E73A61"/>
    <w:rsid w:val="00E73AFF"/>
    <w:rsid w:val="00E75CA7"/>
    <w:rsid w:val="00E75E54"/>
    <w:rsid w:val="00E77933"/>
    <w:rsid w:val="00E813B8"/>
    <w:rsid w:val="00E8145D"/>
    <w:rsid w:val="00E83346"/>
    <w:rsid w:val="00E83821"/>
    <w:rsid w:val="00E83CA5"/>
    <w:rsid w:val="00E85067"/>
    <w:rsid w:val="00E85907"/>
    <w:rsid w:val="00E86893"/>
    <w:rsid w:val="00E87045"/>
    <w:rsid w:val="00E902A3"/>
    <w:rsid w:val="00E9076B"/>
    <w:rsid w:val="00E908D9"/>
    <w:rsid w:val="00E9105B"/>
    <w:rsid w:val="00E91D0B"/>
    <w:rsid w:val="00E92012"/>
    <w:rsid w:val="00E93265"/>
    <w:rsid w:val="00E94383"/>
    <w:rsid w:val="00E9491C"/>
    <w:rsid w:val="00E95B2D"/>
    <w:rsid w:val="00E96E4A"/>
    <w:rsid w:val="00E97819"/>
    <w:rsid w:val="00EA0791"/>
    <w:rsid w:val="00EA1D03"/>
    <w:rsid w:val="00EA3047"/>
    <w:rsid w:val="00EA3932"/>
    <w:rsid w:val="00EA3B04"/>
    <w:rsid w:val="00EA4744"/>
    <w:rsid w:val="00EA4BD9"/>
    <w:rsid w:val="00EA54FF"/>
    <w:rsid w:val="00EB1C7F"/>
    <w:rsid w:val="00EB22A0"/>
    <w:rsid w:val="00EB2C45"/>
    <w:rsid w:val="00EB2F60"/>
    <w:rsid w:val="00EB53DF"/>
    <w:rsid w:val="00EB59E7"/>
    <w:rsid w:val="00EB6A53"/>
    <w:rsid w:val="00EB6ECB"/>
    <w:rsid w:val="00EB7B12"/>
    <w:rsid w:val="00EB7EEF"/>
    <w:rsid w:val="00EC01C4"/>
    <w:rsid w:val="00EC04A0"/>
    <w:rsid w:val="00EC089C"/>
    <w:rsid w:val="00EC133B"/>
    <w:rsid w:val="00EC1D32"/>
    <w:rsid w:val="00EC2115"/>
    <w:rsid w:val="00EC32D6"/>
    <w:rsid w:val="00EC379C"/>
    <w:rsid w:val="00EC41CA"/>
    <w:rsid w:val="00EC4697"/>
    <w:rsid w:val="00EC4F2F"/>
    <w:rsid w:val="00EC58E8"/>
    <w:rsid w:val="00EC5D39"/>
    <w:rsid w:val="00EC67E4"/>
    <w:rsid w:val="00EC684E"/>
    <w:rsid w:val="00EC7226"/>
    <w:rsid w:val="00EC7FD9"/>
    <w:rsid w:val="00ED17D3"/>
    <w:rsid w:val="00ED1A03"/>
    <w:rsid w:val="00ED278F"/>
    <w:rsid w:val="00ED344D"/>
    <w:rsid w:val="00ED38D5"/>
    <w:rsid w:val="00ED4596"/>
    <w:rsid w:val="00ED4A69"/>
    <w:rsid w:val="00ED5057"/>
    <w:rsid w:val="00ED5217"/>
    <w:rsid w:val="00ED59C6"/>
    <w:rsid w:val="00ED5F84"/>
    <w:rsid w:val="00ED76CA"/>
    <w:rsid w:val="00ED7903"/>
    <w:rsid w:val="00ED7E6C"/>
    <w:rsid w:val="00EE0C54"/>
    <w:rsid w:val="00EE1B1A"/>
    <w:rsid w:val="00EE26C5"/>
    <w:rsid w:val="00EE27DB"/>
    <w:rsid w:val="00EE2F24"/>
    <w:rsid w:val="00EE389A"/>
    <w:rsid w:val="00EE4820"/>
    <w:rsid w:val="00EE562D"/>
    <w:rsid w:val="00EE6263"/>
    <w:rsid w:val="00EE64DD"/>
    <w:rsid w:val="00EE6660"/>
    <w:rsid w:val="00EE6B59"/>
    <w:rsid w:val="00EE6CE0"/>
    <w:rsid w:val="00EE7A14"/>
    <w:rsid w:val="00EF053E"/>
    <w:rsid w:val="00EF17EA"/>
    <w:rsid w:val="00EF1F52"/>
    <w:rsid w:val="00EF3C59"/>
    <w:rsid w:val="00EF41BC"/>
    <w:rsid w:val="00EF463D"/>
    <w:rsid w:val="00EF5FB5"/>
    <w:rsid w:val="00EF61DB"/>
    <w:rsid w:val="00EF6387"/>
    <w:rsid w:val="00EF73C4"/>
    <w:rsid w:val="00EF7B50"/>
    <w:rsid w:val="00F001B2"/>
    <w:rsid w:val="00F0077F"/>
    <w:rsid w:val="00F00B7F"/>
    <w:rsid w:val="00F00BAA"/>
    <w:rsid w:val="00F010AE"/>
    <w:rsid w:val="00F01867"/>
    <w:rsid w:val="00F01DF3"/>
    <w:rsid w:val="00F027E1"/>
    <w:rsid w:val="00F03219"/>
    <w:rsid w:val="00F03D7E"/>
    <w:rsid w:val="00F03E58"/>
    <w:rsid w:val="00F05008"/>
    <w:rsid w:val="00F05B35"/>
    <w:rsid w:val="00F05E54"/>
    <w:rsid w:val="00F061C6"/>
    <w:rsid w:val="00F06A45"/>
    <w:rsid w:val="00F077DA"/>
    <w:rsid w:val="00F07E65"/>
    <w:rsid w:val="00F07EF2"/>
    <w:rsid w:val="00F1017E"/>
    <w:rsid w:val="00F10D25"/>
    <w:rsid w:val="00F114A6"/>
    <w:rsid w:val="00F1427D"/>
    <w:rsid w:val="00F145F8"/>
    <w:rsid w:val="00F14D2A"/>
    <w:rsid w:val="00F150DA"/>
    <w:rsid w:val="00F15144"/>
    <w:rsid w:val="00F15649"/>
    <w:rsid w:val="00F16A0F"/>
    <w:rsid w:val="00F16EFD"/>
    <w:rsid w:val="00F17BBC"/>
    <w:rsid w:val="00F208AD"/>
    <w:rsid w:val="00F20F81"/>
    <w:rsid w:val="00F22F5C"/>
    <w:rsid w:val="00F23371"/>
    <w:rsid w:val="00F23661"/>
    <w:rsid w:val="00F26050"/>
    <w:rsid w:val="00F2642D"/>
    <w:rsid w:val="00F26EBD"/>
    <w:rsid w:val="00F276C4"/>
    <w:rsid w:val="00F27E34"/>
    <w:rsid w:val="00F30034"/>
    <w:rsid w:val="00F305D1"/>
    <w:rsid w:val="00F30F46"/>
    <w:rsid w:val="00F318C0"/>
    <w:rsid w:val="00F3194F"/>
    <w:rsid w:val="00F31B74"/>
    <w:rsid w:val="00F32B5F"/>
    <w:rsid w:val="00F32F64"/>
    <w:rsid w:val="00F3323C"/>
    <w:rsid w:val="00F33656"/>
    <w:rsid w:val="00F342D7"/>
    <w:rsid w:val="00F34E22"/>
    <w:rsid w:val="00F35CB3"/>
    <w:rsid w:val="00F37148"/>
    <w:rsid w:val="00F4055C"/>
    <w:rsid w:val="00F40650"/>
    <w:rsid w:val="00F409FD"/>
    <w:rsid w:val="00F40AB4"/>
    <w:rsid w:val="00F411F9"/>
    <w:rsid w:val="00F42765"/>
    <w:rsid w:val="00F42CD9"/>
    <w:rsid w:val="00F43142"/>
    <w:rsid w:val="00F43336"/>
    <w:rsid w:val="00F436A2"/>
    <w:rsid w:val="00F43CD7"/>
    <w:rsid w:val="00F44FE6"/>
    <w:rsid w:val="00F45D3E"/>
    <w:rsid w:val="00F464B4"/>
    <w:rsid w:val="00F46AF7"/>
    <w:rsid w:val="00F46BF6"/>
    <w:rsid w:val="00F50019"/>
    <w:rsid w:val="00F53A11"/>
    <w:rsid w:val="00F53B34"/>
    <w:rsid w:val="00F5418B"/>
    <w:rsid w:val="00F54305"/>
    <w:rsid w:val="00F54850"/>
    <w:rsid w:val="00F558EA"/>
    <w:rsid w:val="00F561C6"/>
    <w:rsid w:val="00F56271"/>
    <w:rsid w:val="00F570F8"/>
    <w:rsid w:val="00F57196"/>
    <w:rsid w:val="00F5732D"/>
    <w:rsid w:val="00F57488"/>
    <w:rsid w:val="00F609F9"/>
    <w:rsid w:val="00F60EEC"/>
    <w:rsid w:val="00F62B4B"/>
    <w:rsid w:val="00F635C7"/>
    <w:rsid w:val="00F638EB"/>
    <w:rsid w:val="00F64515"/>
    <w:rsid w:val="00F6619D"/>
    <w:rsid w:val="00F665D3"/>
    <w:rsid w:val="00F67AA0"/>
    <w:rsid w:val="00F713A1"/>
    <w:rsid w:val="00F72493"/>
    <w:rsid w:val="00F74C97"/>
    <w:rsid w:val="00F75181"/>
    <w:rsid w:val="00F75B6D"/>
    <w:rsid w:val="00F77309"/>
    <w:rsid w:val="00F777C6"/>
    <w:rsid w:val="00F80B3B"/>
    <w:rsid w:val="00F82075"/>
    <w:rsid w:val="00F8246A"/>
    <w:rsid w:val="00F82517"/>
    <w:rsid w:val="00F82CE5"/>
    <w:rsid w:val="00F8332D"/>
    <w:rsid w:val="00F837BD"/>
    <w:rsid w:val="00F84055"/>
    <w:rsid w:val="00F847EE"/>
    <w:rsid w:val="00F84A90"/>
    <w:rsid w:val="00F84EB8"/>
    <w:rsid w:val="00F86AC7"/>
    <w:rsid w:val="00F86BA4"/>
    <w:rsid w:val="00F8760D"/>
    <w:rsid w:val="00F9077C"/>
    <w:rsid w:val="00F90830"/>
    <w:rsid w:val="00F90ADD"/>
    <w:rsid w:val="00F90BA6"/>
    <w:rsid w:val="00F91272"/>
    <w:rsid w:val="00F92056"/>
    <w:rsid w:val="00F92E80"/>
    <w:rsid w:val="00F943C8"/>
    <w:rsid w:val="00F94A4C"/>
    <w:rsid w:val="00F95B5E"/>
    <w:rsid w:val="00F95D80"/>
    <w:rsid w:val="00F978EC"/>
    <w:rsid w:val="00F97C37"/>
    <w:rsid w:val="00F97F68"/>
    <w:rsid w:val="00FA0030"/>
    <w:rsid w:val="00FA0ACB"/>
    <w:rsid w:val="00FA156E"/>
    <w:rsid w:val="00FA1816"/>
    <w:rsid w:val="00FA1D61"/>
    <w:rsid w:val="00FA2E4B"/>
    <w:rsid w:val="00FA3941"/>
    <w:rsid w:val="00FA3FF9"/>
    <w:rsid w:val="00FA45EA"/>
    <w:rsid w:val="00FA4A35"/>
    <w:rsid w:val="00FA542A"/>
    <w:rsid w:val="00FA5581"/>
    <w:rsid w:val="00FA649B"/>
    <w:rsid w:val="00FA6D5C"/>
    <w:rsid w:val="00FA7FE4"/>
    <w:rsid w:val="00FB1271"/>
    <w:rsid w:val="00FB178E"/>
    <w:rsid w:val="00FB2F01"/>
    <w:rsid w:val="00FB3409"/>
    <w:rsid w:val="00FB4501"/>
    <w:rsid w:val="00FB460F"/>
    <w:rsid w:val="00FB4C8D"/>
    <w:rsid w:val="00FB4C94"/>
    <w:rsid w:val="00FB6DD2"/>
    <w:rsid w:val="00FB6ECC"/>
    <w:rsid w:val="00FB742F"/>
    <w:rsid w:val="00FC054C"/>
    <w:rsid w:val="00FC0A2D"/>
    <w:rsid w:val="00FC0B76"/>
    <w:rsid w:val="00FC0FD3"/>
    <w:rsid w:val="00FC12E3"/>
    <w:rsid w:val="00FC2D03"/>
    <w:rsid w:val="00FC2FEF"/>
    <w:rsid w:val="00FC405E"/>
    <w:rsid w:val="00FC4920"/>
    <w:rsid w:val="00FC4C7C"/>
    <w:rsid w:val="00FC4EF4"/>
    <w:rsid w:val="00FC5062"/>
    <w:rsid w:val="00FC56EE"/>
    <w:rsid w:val="00FC5A2C"/>
    <w:rsid w:val="00FC6326"/>
    <w:rsid w:val="00FC67A2"/>
    <w:rsid w:val="00FC6EB7"/>
    <w:rsid w:val="00FC76E6"/>
    <w:rsid w:val="00FC7BFC"/>
    <w:rsid w:val="00FC7C39"/>
    <w:rsid w:val="00FD0071"/>
    <w:rsid w:val="00FD1E66"/>
    <w:rsid w:val="00FD275B"/>
    <w:rsid w:val="00FD3B41"/>
    <w:rsid w:val="00FD3FE0"/>
    <w:rsid w:val="00FD5C13"/>
    <w:rsid w:val="00FD5C14"/>
    <w:rsid w:val="00FD63EA"/>
    <w:rsid w:val="00FD7894"/>
    <w:rsid w:val="00FD79CE"/>
    <w:rsid w:val="00FD7A07"/>
    <w:rsid w:val="00FD7A29"/>
    <w:rsid w:val="00FE00B2"/>
    <w:rsid w:val="00FE14DE"/>
    <w:rsid w:val="00FE180F"/>
    <w:rsid w:val="00FE200E"/>
    <w:rsid w:val="00FE2430"/>
    <w:rsid w:val="00FE2560"/>
    <w:rsid w:val="00FE2A44"/>
    <w:rsid w:val="00FE2DFD"/>
    <w:rsid w:val="00FE393B"/>
    <w:rsid w:val="00FE3EF9"/>
    <w:rsid w:val="00FE45C2"/>
    <w:rsid w:val="00FE48C3"/>
    <w:rsid w:val="00FE5C09"/>
    <w:rsid w:val="00FE6C53"/>
    <w:rsid w:val="00FE7043"/>
    <w:rsid w:val="00FE757A"/>
    <w:rsid w:val="00FE7EDB"/>
    <w:rsid w:val="00FF0DB6"/>
    <w:rsid w:val="00FF128B"/>
    <w:rsid w:val="00FF1D04"/>
    <w:rsid w:val="00FF21C3"/>
    <w:rsid w:val="00FF390D"/>
    <w:rsid w:val="00FF3B8C"/>
    <w:rsid w:val="00FF47EB"/>
    <w:rsid w:val="00FF4C1B"/>
    <w:rsid w:val="00FF4F3D"/>
    <w:rsid w:val="00FF5E5A"/>
    <w:rsid w:val="00FF6BDE"/>
    <w:rsid w:val="00FF7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C2115"/>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uiPriority w:val="99"/>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39"/>
    <w:rsid w:val="004403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44032A"/>
    <w:rPr>
      <w:lang w:eastAsia="en-US"/>
    </w:rPr>
  </w:style>
  <w:style w:type="paragraph" w:styleId="af0">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r 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uiPriority w:val="99"/>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Обычный (веб)1,Обычный (Web)1,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087409"/>
    <w:rPr>
      <w:rFonts w:ascii="TimesET" w:eastAsia="Times New Roman" w:hAnsi="TimesET"/>
      <w:sz w:val="24"/>
      <w:szCs w:val="24"/>
    </w:rPr>
  </w:style>
  <w:style w:type="character" w:customStyle="1" w:styleId="i-text-lowcase">
    <w:name w:val="i-text-lowcase"/>
    <w:basedOn w:val="a0"/>
    <w:rsid w:val="00087409"/>
  </w:style>
  <w:style w:type="character" w:customStyle="1" w:styleId="af1">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f0"/>
    <w:uiPriority w:val="34"/>
    <w:rsid w:val="000D764A"/>
    <w:rPr>
      <w:rFonts w:ascii="Times New Roman" w:eastAsia="Times New Roman" w:hAnsi="Times New Roman"/>
      <w:sz w:val="20"/>
      <w:szCs w:val="20"/>
    </w:rPr>
  </w:style>
  <w:style w:type="paragraph" w:customStyle="1" w:styleId="6">
    <w:name w:val="Обычный6"/>
    <w:rsid w:val="00664D29"/>
    <w:pPr>
      <w:widowControl w:val="0"/>
      <w:spacing w:before="100" w:after="100"/>
    </w:pPr>
    <w:rPr>
      <w:rFonts w:ascii="Times New Roman" w:eastAsia="Times New Roman" w:hAnsi="Times New Roman"/>
      <w:snapToGrid w:val="0"/>
      <w:sz w:val="24"/>
      <w:szCs w:val="20"/>
    </w:rPr>
  </w:style>
  <w:style w:type="character" w:customStyle="1" w:styleId="cost">
    <w:name w:val="cost"/>
    <w:basedOn w:val="a0"/>
    <w:rsid w:val="00007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C2115"/>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uiPriority w:val="99"/>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39"/>
    <w:rsid w:val="004403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44032A"/>
    <w:rPr>
      <w:lang w:eastAsia="en-US"/>
    </w:rPr>
  </w:style>
  <w:style w:type="paragraph" w:styleId="af0">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r 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uiPriority w:val="99"/>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Обычный (веб)1,Обычный (Web)1,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087409"/>
    <w:rPr>
      <w:rFonts w:ascii="TimesET" w:eastAsia="Times New Roman" w:hAnsi="TimesET"/>
      <w:sz w:val="24"/>
      <w:szCs w:val="24"/>
    </w:rPr>
  </w:style>
  <w:style w:type="character" w:customStyle="1" w:styleId="i-text-lowcase">
    <w:name w:val="i-text-lowcase"/>
    <w:basedOn w:val="a0"/>
    <w:rsid w:val="00087409"/>
  </w:style>
  <w:style w:type="character" w:customStyle="1" w:styleId="af1">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f0"/>
    <w:uiPriority w:val="34"/>
    <w:rsid w:val="000D764A"/>
    <w:rPr>
      <w:rFonts w:ascii="Times New Roman" w:eastAsia="Times New Roman" w:hAnsi="Times New Roman"/>
      <w:sz w:val="20"/>
      <w:szCs w:val="20"/>
    </w:rPr>
  </w:style>
  <w:style w:type="paragraph" w:customStyle="1" w:styleId="6">
    <w:name w:val="Обычный6"/>
    <w:rsid w:val="00664D29"/>
    <w:pPr>
      <w:widowControl w:val="0"/>
      <w:spacing w:before="100" w:after="100"/>
    </w:pPr>
    <w:rPr>
      <w:rFonts w:ascii="Times New Roman" w:eastAsia="Times New Roman" w:hAnsi="Times New Roman"/>
      <w:snapToGrid w:val="0"/>
      <w:sz w:val="24"/>
      <w:szCs w:val="20"/>
    </w:rPr>
  </w:style>
  <w:style w:type="character" w:customStyle="1" w:styleId="cost">
    <w:name w:val="cost"/>
    <w:basedOn w:val="a0"/>
    <w:rsid w:val="0000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upki.gov.ru/epz/ktru/ktruCard/commonInfo.html?itemId=58.29.11.000-0000000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7F04F-7F7D-4EED-9B45-F5DE73C0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246</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Internet</cp:lastModifiedBy>
  <cp:revision>14</cp:revision>
  <cp:lastPrinted>2023-07-19T08:07:00Z</cp:lastPrinted>
  <dcterms:created xsi:type="dcterms:W3CDTF">2024-09-03T08:41:00Z</dcterms:created>
  <dcterms:modified xsi:type="dcterms:W3CDTF">2026-08-18T12:44:00Z</dcterms:modified>
</cp:coreProperties>
</file>