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7D9" w:rsidRPr="00D63453" w:rsidRDefault="008E47D9" w:rsidP="008E47D9">
      <w:pPr>
        <w:widowControl w:val="0"/>
        <w:autoSpaceDE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Договор подряда </w:t>
      </w:r>
      <w:r w:rsidR="004857A1">
        <w:rPr>
          <w:b/>
          <w:sz w:val="22"/>
          <w:szCs w:val="22"/>
        </w:rPr>
        <w:t xml:space="preserve"> № </w:t>
      </w:r>
      <w:r w:rsidR="001012DB">
        <w:rPr>
          <w:b/>
          <w:sz w:val="22"/>
          <w:szCs w:val="22"/>
        </w:rPr>
        <w:t>___</w:t>
      </w:r>
      <w:r w:rsidR="009E0604">
        <w:rPr>
          <w:b/>
          <w:sz w:val="22"/>
          <w:szCs w:val="22"/>
        </w:rPr>
        <w:t>/</w:t>
      </w:r>
      <w:r w:rsidRPr="00D63453">
        <w:rPr>
          <w:b/>
          <w:sz w:val="22"/>
          <w:szCs w:val="22"/>
        </w:rPr>
        <w:t>202</w:t>
      </w:r>
      <w:r w:rsidR="001012DB">
        <w:rPr>
          <w:b/>
          <w:sz w:val="22"/>
          <w:szCs w:val="22"/>
        </w:rPr>
        <w:t>6</w:t>
      </w:r>
    </w:p>
    <w:p w:rsidR="00324779" w:rsidRDefault="008E47D9" w:rsidP="008E47D9">
      <w:pPr>
        <w:widowControl w:val="0"/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выполнение работ </w:t>
      </w:r>
      <w:r w:rsidRPr="00D63453">
        <w:rPr>
          <w:b/>
          <w:sz w:val="22"/>
          <w:szCs w:val="22"/>
        </w:rPr>
        <w:t>подготовк</w:t>
      </w:r>
      <w:r>
        <w:rPr>
          <w:b/>
          <w:sz w:val="22"/>
          <w:szCs w:val="22"/>
        </w:rPr>
        <w:t>е</w:t>
      </w:r>
      <w:r w:rsidRPr="00D63453">
        <w:rPr>
          <w:b/>
          <w:sz w:val="22"/>
          <w:szCs w:val="22"/>
        </w:rPr>
        <w:t xml:space="preserve"> внутренних систем отопл</w:t>
      </w:r>
      <w:r w:rsidR="00B97836">
        <w:rPr>
          <w:b/>
          <w:sz w:val="22"/>
          <w:szCs w:val="22"/>
        </w:rPr>
        <w:t>ения к отопительному сезону 202</w:t>
      </w:r>
      <w:r w:rsidR="001012DB">
        <w:rPr>
          <w:b/>
          <w:sz w:val="22"/>
          <w:szCs w:val="22"/>
        </w:rPr>
        <w:t>6</w:t>
      </w:r>
      <w:r w:rsidR="00B97836">
        <w:rPr>
          <w:b/>
          <w:sz w:val="22"/>
          <w:szCs w:val="22"/>
        </w:rPr>
        <w:t>-202</w:t>
      </w:r>
      <w:r w:rsidR="001012DB">
        <w:rPr>
          <w:b/>
          <w:sz w:val="22"/>
          <w:szCs w:val="22"/>
        </w:rPr>
        <w:t>7</w:t>
      </w:r>
      <w:r w:rsidRPr="00D63453">
        <w:rPr>
          <w:b/>
          <w:sz w:val="22"/>
          <w:szCs w:val="22"/>
        </w:rPr>
        <w:t>г.г.</w:t>
      </w:r>
    </w:p>
    <w:p w:rsidR="008E47D9" w:rsidRPr="00D63453" w:rsidRDefault="008E47D9" w:rsidP="008E47D9">
      <w:pPr>
        <w:widowControl w:val="0"/>
        <w:autoSpaceDE w:val="0"/>
        <w:jc w:val="center"/>
        <w:rPr>
          <w:b/>
          <w:sz w:val="22"/>
          <w:szCs w:val="22"/>
        </w:rPr>
      </w:pPr>
    </w:p>
    <w:p w:rsidR="00962014" w:rsidRPr="00D63453" w:rsidRDefault="007576B1" w:rsidP="005D3664">
      <w:pPr>
        <w:widowControl w:val="0"/>
        <w:tabs>
          <w:tab w:val="left" w:pos="2160"/>
        </w:tabs>
        <w:autoSpaceDE w:val="0"/>
        <w:spacing w:before="36" w:after="180"/>
        <w:rPr>
          <w:sz w:val="22"/>
          <w:szCs w:val="22"/>
        </w:rPr>
      </w:pPr>
      <w:r w:rsidRPr="00D63453">
        <w:rPr>
          <w:sz w:val="22"/>
          <w:szCs w:val="22"/>
        </w:rPr>
        <w:t xml:space="preserve">  г. Благовещенск                                                                  </w:t>
      </w:r>
      <w:r w:rsidR="00962014" w:rsidRPr="00D63453">
        <w:rPr>
          <w:sz w:val="22"/>
          <w:szCs w:val="22"/>
        </w:rPr>
        <w:t xml:space="preserve">                  </w:t>
      </w:r>
      <w:r w:rsidRPr="00D63453">
        <w:rPr>
          <w:sz w:val="22"/>
          <w:szCs w:val="22"/>
        </w:rPr>
        <w:t xml:space="preserve"> </w:t>
      </w:r>
      <w:r w:rsidR="00534669" w:rsidRPr="00D63453">
        <w:rPr>
          <w:sz w:val="22"/>
          <w:szCs w:val="22"/>
        </w:rPr>
        <w:t xml:space="preserve">     </w:t>
      </w:r>
      <w:r w:rsidR="00324779" w:rsidRPr="00D63453">
        <w:rPr>
          <w:sz w:val="22"/>
          <w:szCs w:val="22"/>
        </w:rPr>
        <w:t xml:space="preserve"> </w:t>
      </w:r>
      <w:r w:rsidR="00952C1A">
        <w:rPr>
          <w:sz w:val="22"/>
          <w:szCs w:val="22"/>
        </w:rPr>
        <w:t xml:space="preserve">       </w:t>
      </w:r>
      <w:r w:rsidR="009E0604">
        <w:rPr>
          <w:sz w:val="22"/>
          <w:szCs w:val="22"/>
        </w:rPr>
        <w:t xml:space="preserve">   </w:t>
      </w:r>
      <w:r w:rsidR="004A24D6">
        <w:rPr>
          <w:sz w:val="22"/>
          <w:szCs w:val="22"/>
        </w:rPr>
        <w:t>«</w:t>
      </w:r>
      <w:r w:rsidR="001012DB">
        <w:rPr>
          <w:sz w:val="22"/>
          <w:szCs w:val="22"/>
        </w:rPr>
        <w:t xml:space="preserve">     </w:t>
      </w:r>
      <w:r w:rsidR="00962014" w:rsidRPr="00D63453">
        <w:rPr>
          <w:sz w:val="22"/>
          <w:szCs w:val="22"/>
        </w:rPr>
        <w:t xml:space="preserve">» </w:t>
      </w:r>
      <w:r w:rsidRPr="00D63453">
        <w:rPr>
          <w:sz w:val="22"/>
          <w:szCs w:val="22"/>
        </w:rPr>
        <w:t xml:space="preserve"> </w:t>
      </w:r>
      <w:r w:rsidR="001012DB">
        <w:rPr>
          <w:sz w:val="22"/>
          <w:szCs w:val="22"/>
        </w:rPr>
        <w:t xml:space="preserve">            </w:t>
      </w:r>
      <w:r w:rsidR="009E0604">
        <w:rPr>
          <w:sz w:val="22"/>
          <w:szCs w:val="22"/>
        </w:rPr>
        <w:t>202</w:t>
      </w:r>
      <w:r w:rsidR="001012DB">
        <w:rPr>
          <w:sz w:val="22"/>
          <w:szCs w:val="22"/>
        </w:rPr>
        <w:t>6</w:t>
      </w:r>
      <w:r w:rsidRPr="00D63453">
        <w:rPr>
          <w:sz w:val="22"/>
          <w:szCs w:val="22"/>
        </w:rPr>
        <w:t xml:space="preserve"> г</w:t>
      </w:r>
      <w:r w:rsidR="00962014" w:rsidRPr="00D63453">
        <w:rPr>
          <w:sz w:val="22"/>
          <w:szCs w:val="22"/>
        </w:rPr>
        <w:t>.</w:t>
      </w:r>
    </w:p>
    <w:p w:rsidR="002B7BBC" w:rsidRPr="00D63453" w:rsidRDefault="007576B1" w:rsidP="005D3664">
      <w:pPr>
        <w:widowControl w:val="0"/>
        <w:autoSpaceDE w:val="0"/>
        <w:spacing w:before="36" w:after="252"/>
        <w:ind w:right="72" w:firstLine="504"/>
        <w:jc w:val="both"/>
        <w:rPr>
          <w:sz w:val="22"/>
          <w:szCs w:val="22"/>
        </w:rPr>
      </w:pPr>
      <w:proofErr w:type="gramStart"/>
      <w:r w:rsidRPr="00D63453">
        <w:rPr>
          <w:b/>
          <w:sz w:val="22"/>
          <w:szCs w:val="22"/>
        </w:rPr>
        <w:t>Федеральное бюджетное учреждение «Территориальный фонд геологической информации по Дальневосточному федеральному округу</w:t>
      </w:r>
      <w:r w:rsidR="002B0B44">
        <w:rPr>
          <w:b/>
          <w:sz w:val="22"/>
          <w:szCs w:val="22"/>
        </w:rPr>
        <w:t>,</w:t>
      </w:r>
      <w:r w:rsidRPr="00D63453">
        <w:rPr>
          <w:sz w:val="22"/>
          <w:szCs w:val="22"/>
        </w:rPr>
        <w:t xml:space="preserve"> </w:t>
      </w:r>
      <w:r w:rsidR="002B0B44" w:rsidRPr="008C1825">
        <w:rPr>
          <w:sz w:val="22"/>
          <w:szCs w:val="22"/>
        </w:rPr>
        <w:t>в лице руководителя Амурского филиала ФБУ «ТФГИ по Дальневосточному федеральному округу» Дудкина Вл</w:t>
      </w:r>
      <w:r w:rsidR="002B0B44" w:rsidRPr="008C1825">
        <w:rPr>
          <w:sz w:val="22"/>
          <w:szCs w:val="22"/>
        </w:rPr>
        <w:t>а</w:t>
      </w:r>
      <w:r w:rsidR="002B0B44" w:rsidRPr="008C1825">
        <w:rPr>
          <w:sz w:val="22"/>
          <w:szCs w:val="22"/>
        </w:rPr>
        <w:t xml:space="preserve">димира Федоровича, действующего на основании Положения о филиале и доверенности </w:t>
      </w:r>
      <w:r w:rsidR="002B0B44" w:rsidRPr="0086040D">
        <w:rPr>
          <w:sz w:val="22"/>
          <w:szCs w:val="22"/>
        </w:rPr>
        <w:t>от 27.06.2022 № 27/40-н/27-2022-1-1842</w:t>
      </w:r>
      <w:r w:rsidR="009E0604">
        <w:rPr>
          <w:sz w:val="22"/>
          <w:szCs w:val="22"/>
        </w:rPr>
        <w:t xml:space="preserve">, </w:t>
      </w:r>
      <w:r w:rsidR="003964E9" w:rsidRPr="00D63453">
        <w:rPr>
          <w:sz w:val="22"/>
          <w:szCs w:val="22"/>
        </w:rPr>
        <w:t>именуемое в дальнейшем «Заказчик»</w:t>
      </w:r>
      <w:r w:rsidR="002B7BBC" w:rsidRPr="00D63453">
        <w:rPr>
          <w:sz w:val="22"/>
          <w:szCs w:val="22"/>
        </w:rPr>
        <w:t xml:space="preserve">, с одной стороны и </w:t>
      </w:r>
      <w:r w:rsidR="001012DB">
        <w:rPr>
          <w:b/>
          <w:sz w:val="22"/>
          <w:szCs w:val="22"/>
        </w:rPr>
        <w:t>__________________________________________</w:t>
      </w:r>
      <w:r w:rsidR="002B7BBC" w:rsidRPr="00D63453">
        <w:rPr>
          <w:sz w:val="22"/>
          <w:szCs w:val="22"/>
        </w:rPr>
        <w:t xml:space="preserve"> именуемое в дальнейшем «Подрядчик», в лице </w:t>
      </w:r>
      <w:r w:rsidR="001012DB">
        <w:rPr>
          <w:sz w:val="22"/>
          <w:szCs w:val="22"/>
        </w:rPr>
        <w:t>______________________________________________</w:t>
      </w:r>
      <w:r w:rsidR="002B7BBC" w:rsidRPr="00D63453">
        <w:rPr>
          <w:sz w:val="22"/>
          <w:szCs w:val="22"/>
        </w:rPr>
        <w:t>, действующего на основании Устава с другой стороны заключили</w:t>
      </w:r>
      <w:proofErr w:type="gramEnd"/>
      <w:r w:rsidR="002B7BBC" w:rsidRPr="00D63453">
        <w:rPr>
          <w:sz w:val="22"/>
          <w:szCs w:val="22"/>
        </w:rPr>
        <w:t xml:space="preserve"> настоящий договор о нижеследующем:</w:t>
      </w:r>
    </w:p>
    <w:p w:rsidR="008E47D9" w:rsidRPr="00CD41F8" w:rsidRDefault="00962014" w:rsidP="00CD41F8">
      <w:pPr>
        <w:widowControl w:val="0"/>
        <w:autoSpaceDE w:val="0"/>
        <w:jc w:val="center"/>
        <w:rPr>
          <w:b/>
          <w:sz w:val="22"/>
          <w:szCs w:val="22"/>
        </w:rPr>
      </w:pPr>
      <w:r w:rsidRPr="00D63453">
        <w:rPr>
          <w:b/>
          <w:sz w:val="22"/>
          <w:szCs w:val="22"/>
        </w:rPr>
        <w:t>1.</w:t>
      </w:r>
      <w:r w:rsidR="002B7BBC" w:rsidRPr="00D63453">
        <w:rPr>
          <w:b/>
          <w:sz w:val="22"/>
          <w:szCs w:val="22"/>
        </w:rPr>
        <w:t xml:space="preserve">Предмет договора </w:t>
      </w:r>
    </w:p>
    <w:p w:rsidR="002B7BBC" w:rsidRPr="0097558E" w:rsidRDefault="001A3480" w:rsidP="005D3664">
      <w:pPr>
        <w:widowControl w:val="0"/>
        <w:autoSpaceDE w:val="0"/>
        <w:ind w:right="72" w:firstLine="567"/>
        <w:jc w:val="both"/>
        <w:rPr>
          <w:sz w:val="22"/>
          <w:szCs w:val="22"/>
        </w:rPr>
      </w:pPr>
      <w:r w:rsidRPr="0097558E">
        <w:rPr>
          <w:sz w:val="22"/>
          <w:szCs w:val="22"/>
        </w:rPr>
        <w:t xml:space="preserve">1.1. </w:t>
      </w:r>
      <w:r w:rsidR="002B7BBC" w:rsidRPr="0097558E">
        <w:rPr>
          <w:sz w:val="22"/>
          <w:szCs w:val="22"/>
        </w:rPr>
        <w:t>Подрядчик обязуется осуществить по заданию Заказчика работы, указанные в п.1.2. настоящего договора, а Заказчик обязуется принять результат работы и оплатить ее в соответствии с условиями договора.</w:t>
      </w:r>
    </w:p>
    <w:p w:rsidR="002B7BBC" w:rsidRPr="0097558E" w:rsidRDefault="001A3480" w:rsidP="005D3664">
      <w:pPr>
        <w:ind w:firstLine="567"/>
        <w:jc w:val="both"/>
        <w:rPr>
          <w:sz w:val="22"/>
          <w:szCs w:val="22"/>
        </w:rPr>
      </w:pPr>
      <w:r w:rsidRPr="0097558E">
        <w:rPr>
          <w:sz w:val="22"/>
          <w:szCs w:val="22"/>
        </w:rPr>
        <w:t xml:space="preserve">1.2. </w:t>
      </w:r>
      <w:r w:rsidR="002B7BBC" w:rsidRPr="0097558E">
        <w:rPr>
          <w:sz w:val="22"/>
          <w:szCs w:val="22"/>
        </w:rPr>
        <w:t>Подрядчик обязуется произвести</w:t>
      </w:r>
      <w:r w:rsidR="002B7BBC" w:rsidRPr="0097558E">
        <w:rPr>
          <w:b/>
          <w:sz w:val="22"/>
          <w:szCs w:val="22"/>
        </w:rPr>
        <w:t xml:space="preserve"> </w:t>
      </w:r>
      <w:r w:rsidR="001017F4" w:rsidRPr="0097558E">
        <w:rPr>
          <w:b/>
          <w:sz w:val="22"/>
          <w:szCs w:val="22"/>
        </w:rPr>
        <w:t>подготовку внутренних систем отопл</w:t>
      </w:r>
      <w:r w:rsidR="005E64FC" w:rsidRPr="0097558E">
        <w:rPr>
          <w:b/>
          <w:sz w:val="22"/>
          <w:szCs w:val="22"/>
        </w:rPr>
        <w:t>ения к отопительному сезону 20</w:t>
      </w:r>
      <w:r w:rsidR="00CD191C" w:rsidRPr="0097558E">
        <w:rPr>
          <w:b/>
          <w:sz w:val="22"/>
          <w:szCs w:val="22"/>
        </w:rPr>
        <w:t>2</w:t>
      </w:r>
      <w:r w:rsidR="001012DB" w:rsidRPr="0097558E">
        <w:rPr>
          <w:b/>
          <w:sz w:val="22"/>
          <w:szCs w:val="22"/>
        </w:rPr>
        <w:t>6</w:t>
      </w:r>
      <w:r w:rsidR="005E64FC" w:rsidRPr="0097558E">
        <w:rPr>
          <w:b/>
          <w:sz w:val="22"/>
          <w:szCs w:val="22"/>
        </w:rPr>
        <w:t>-20</w:t>
      </w:r>
      <w:r w:rsidR="00096419" w:rsidRPr="0097558E">
        <w:rPr>
          <w:b/>
          <w:sz w:val="22"/>
          <w:szCs w:val="22"/>
        </w:rPr>
        <w:t>2</w:t>
      </w:r>
      <w:r w:rsidR="001012DB" w:rsidRPr="0097558E">
        <w:rPr>
          <w:b/>
          <w:sz w:val="22"/>
          <w:szCs w:val="22"/>
        </w:rPr>
        <w:t>7</w:t>
      </w:r>
      <w:r w:rsidR="00207489" w:rsidRPr="0097558E">
        <w:rPr>
          <w:b/>
          <w:sz w:val="22"/>
          <w:szCs w:val="22"/>
        </w:rPr>
        <w:t xml:space="preserve"> </w:t>
      </w:r>
      <w:proofErr w:type="spellStart"/>
      <w:r w:rsidR="001017F4" w:rsidRPr="0097558E">
        <w:rPr>
          <w:b/>
          <w:sz w:val="22"/>
          <w:szCs w:val="22"/>
        </w:rPr>
        <w:t>г.</w:t>
      </w:r>
      <w:r w:rsidR="00207489" w:rsidRPr="0097558E">
        <w:rPr>
          <w:b/>
          <w:sz w:val="22"/>
          <w:szCs w:val="22"/>
        </w:rPr>
        <w:t>г</w:t>
      </w:r>
      <w:proofErr w:type="spellEnd"/>
      <w:r w:rsidR="00207489" w:rsidRPr="0097558E">
        <w:rPr>
          <w:b/>
          <w:sz w:val="22"/>
          <w:szCs w:val="22"/>
        </w:rPr>
        <w:t>.</w:t>
      </w:r>
      <w:r w:rsidR="001017F4" w:rsidRPr="0097558E">
        <w:rPr>
          <w:b/>
          <w:sz w:val="22"/>
          <w:szCs w:val="22"/>
        </w:rPr>
        <w:t xml:space="preserve"> </w:t>
      </w:r>
      <w:r w:rsidR="001012DB" w:rsidRPr="0097558E">
        <w:rPr>
          <w:sz w:val="22"/>
          <w:szCs w:val="22"/>
        </w:rPr>
        <w:t>на основании</w:t>
      </w:r>
      <w:r w:rsidR="001012DB" w:rsidRPr="0097558E">
        <w:rPr>
          <w:b/>
          <w:sz w:val="22"/>
          <w:szCs w:val="22"/>
        </w:rPr>
        <w:t xml:space="preserve"> </w:t>
      </w:r>
      <w:r w:rsidR="001012DB" w:rsidRPr="0097558E">
        <w:rPr>
          <w:sz w:val="22"/>
          <w:szCs w:val="22"/>
        </w:rPr>
        <w:t>Локальн</w:t>
      </w:r>
      <w:r w:rsidR="001012DB" w:rsidRPr="0097558E">
        <w:rPr>
          <w:sz w:val="22"/>
          <w:szCs w:val="22"/>
        </w:rPr>
        <w:t>ого</w:t>
      </w:r>
      <w:r w:rsidR="001012DB" w:rsidRPr="0097558E">
        <w:rPr>
          <w:sz w:val="22"/>
          <w:szCs w:val="22"/>
        </w:rPr>
        <w:t xml:space="preserve"> сметн</w:t>
      </w:r>
      <w:r w:rsidR="001012DB" w:rsidRPr="0097558E">
        <w:rPr>
          <w:sz w:val="22"/>
          <w:szCs w:val="22"/>
        </w:rPr>
        <w:t>ого</w:t>
      </w:r>
      <w:r w:rsidR="001012DB" w:rsidRPr="0097558E">
        <w:rPr>
          <w:sz w:val="22"/>
          <w:szCs w:val="22"/>
        </w:rPr>
        <w:t xml:space="preserve"> расчет</w:t>
      </w:r>
      <w:r w:rsidR="001012DB" w:rsidRPr="0097558E">
        <w:rPr>
          <w:sz w:val="22"/>
          <w:szCs w:val="22"/>
        </w:rPr>
        <w:t>а</w:t>
      </w:r>
      <w:r w:rsidR="001012DB" w:rsidRPr="0097558E">
        <w:rPr>
          <w:sz w:val="22"/>
          <w:szCs w:val="22"/>
        </w:rPr>
        <w:t xml:space="preserve"> №1 на  гидропневматическую промывку и гидравлические испытания систем отопления по адресу: г. Благовещенск пер. Чудиновский,15</w:t>
      </w:r>
      <w:r w:rsidR="00D63453" w:rsidRPr="0097558E">
        <w:rPr>
          <w:sz w:val="22"/>
          <w:szCs w:val="22"/>
        </w:rPr>
        <w:t xml:space="preserve"> (Приложение № 1). </w:t>
      </w:r>
      <w:r w:rsidR="00D63453" w:rsidRPr="0097558E">
        <w:rPr>
          <w:bCs/>
          <w:iCs/>
          <w:sz w:val="22"/>
          <w:szCs w:val="22"/>
        </w:rPr>
        <w:t>Подлежащие замене материалы и оборудование входят в цену договора.</w:t>
      </w:r>
    </w:p>
    <w:p w:rsidR="00140D3E" w:rsidRPr="0097558E" w:rsidRDefault="001A3480" w:rsidP="00CD191C">
      <w:pPr>
        <w:widowControl w:val="0"/>
        <w:tabs>
          <w:tab w:val="left" w:pos="-567"/>
        </w:tabs>
        <w:autoSpaceDE w:val="0"/>
        <w:ind w:right="72" w:firstLine="567"/>
        <w:jc w:val="both"/>
        <w:rPr>
          <w:sz w:val="22"/>
          <w:szCs w:val="22"/>
        </w:rPr>
      </w:pPr>
      <w:r w:rsidRPr="0097558E">
        <w:rPr>
          <w:sz w:val="22"/>
          <w:szCs w:val="22"/>
        </w:rPr>
        <w:t>1.</w:t>
      </w:r>
      <w:r w:rsidR="00324779" w:rsidRPr="0097558E">
        <w:rPr>
          <w:sz w:val="22"/>
          <w:szCs w:val="22"/>
        </w:rPr>
        <w:t>3</w:t>
      </w:r>
      <w:r w:rsidRPr="0097558E">
        <w:rPr>
          <w:sz w:val="22"/>
          <w:szCs w:val="22"/>
        </w:rPr>
        <w:t xml:space="preserve">. </w:t>
      </w:r>
      <w:r w:rsidR="002B7BBC" w:rsidRPr="0097558E">
        <w:rPr>
          <w:sz w:val="22"/>
          <w:szCs w:val="22"/>
        </w:rPr>
        <w:t>Подрядчик обязуется выполнить работ</w:t>
      </w:r>
      <w:r w:rsidR="00D63453" w:rsidRPr="0097558E">
        <w:rPr>
          <w:sz w:val="22"/>
          <w:szCs w:val="22"/>
        </w:rPr>
        <w:t>ы</w:t>
      </w:r>
      <w:r w:rsidR="002B7BBC" w:rsidRPr="0097558E">
        <w:rPr>
          <w:sz w:val="22"/>
          <w:szCs w:val="22"/>
        </w:rPr>
        <w:t>, предусмотренн</w:t>
      </w:r>
      <w:r w:rsidR="00D63453" w:rsidRPr="0097558E">
        <w:rPr>
          <w:sz w:val="22"/>
          <w:szCs w:val="22"/>
        </w:rPr>
        <w:t>ые</w:t>
      </w:r>
      <w:r w:rsidR="002B7BBC" w:rsidRPr="0097558E">
        <w:rPr>
          <w:sz w:val="22"/>
          <w:szCs w:val="22"/>
        </w:rPr>
        <w:t xml:space="preserve"> настоя</w:t>
      </w:r>
      <w:r w:rsidR="00427E9F" w:rsidRPr="0097558E">
        <w:rPr>
          <w:sz w:val="22"/>
          <w:szCs w:val="22"/>
        </w:rPr>
        <w:t xml:space="preserve">щим договором </w:t>
      </w:r>
      <w:r w:rsidR="00545512" w:rsidRPr="0097558E">
        <w:rPr>
          <w:sz w:val="22"/>
          <w:szCs w:val="22"/>
        </w:rPr>
        <w:t xml:space="preserve">до </w:t>
      </w:r>
      <w:r w:rsidR="004857A1" w:rsidRPr="0097558E">
        <w:rPr>
          <w:sz w:val="22"/>
          <w:szCs w:val="22"/>
        </w:rPr>
        <w:t>0</w:t>
      </w:r>
      <w:r w:rsidR="00545512" w:rsidRPr="0097558E">
        <w:rPr>
          <w:sz w:val="22"/>
          <w:szCs w:val="22"/>
        </w:rPr>
        <w:t>4</w:t>
      </w:r>
      <w:r w:rsidR="00427E9F" w:rsidRPr="0097558E">
        <w:rPr>
          <w:sz w:val="22"/>
          <w:szCs w:val="22"/>
        </w:rPr>
        <w:t>.09</w:t>
      </w:r>
      <w:r w:rsidR="00CD191C" w:rsidRPr="0097558E">
        <w:rPr>
          <w:sz w:val="22"/>
          <w:szCs w:val="22"/>
        </w:rPr>
        <w:t>.</w:t>
      </w:r>
      <w:r w:rsidR="005D3664" w:rsidRPr="0097558E">
        <w:rPr>
          <w:sz w:val="22"/>
          <w:szCs w:val="22"/>
        </w:rPr>
        <w:t>20</w:t>
      </w:r>
      <w:r w:rsidR="004857A1" w:rsidRPr="0097558E">
        <w:rPr>
          <w:sz w:val="22"/>
          <w:szCs w:val="22"/>
        </w:rPr>
        <w:t>2</w:t>
      </w:r>
      <w:r w:rsidR="00545512" w:rsidRPr="0097558E">
        <w:rPr>
          <w:sz w:val="22"/>
          <w:szCs w:val="22"/>
        </w:rPr>
        <w:t>6</w:t>
      </w:r>
      <w:r w:rsidR="005D3664" w:rsidRPr="0097558E">
        <w:rPr>
          <w:sz w:val="22"/>
          <w:szCs w:val="22"/>
        </w:rPr>
        <w:t xml:space="preserve"> г</w:t>
      </w:r>
      <w:r w:rsidR="007576B1" w:rsidRPr="0097558E">
        <w:rPr>
          <w:sz w:val="22"/>
          <w:szCs w:val="22"/>
        </w:rPr>
        <w:t>.</w:t>
      </w:r>
    </w:p>
    <w:p w:rsidR="00324779" w:rsidRPr="0097558E" w:rsidRDefault="00CD41F8" w:rsidP="00CD41F8">
      <w:pPr>
        <w:widowControl w:val="0"/>
        <w:autoSpaceDE w:val="0"/>
        <w:ind w:left="288" w:right="72" w:hanging="288"/>
        <w:jc w:val="center"/>
        <w:rPr>
          <w:b/>
          <w:sz w:val="22"/>
          <w:szCs w:val="22"/>
        </w:rPr>
      </w:pPr>
      <w:r w:rsidRPr="0097558E">
        <w:rPr>
          <w:b/>
          <w:sz w:val="22"/>
          <w:szCs w:val="22"/>
        </w:rPr>
        <w:t>2. Це</w:t>
      </w:r>
      <w:r w:rsidR="00324779" w:rsidRPr="0097558E">
        <w:rPr>
          <w:b/>
          <w:sz w:val="22"/>
          <w:szCs w:val="22"/>
        </w:rPr>
        <w:t>на договора</w:t>
      </w:r>
    </w:p>
    <w:p w:rsidR="001F4E2F" w:rsidRPr="001F4E2F" w:rsidRDefault="00324779" w:rsidP="004857A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2.1. Цена настоящего договора составляет </w:t>
      </w:r>
      <w:r w:rsidR="001012DB">
        <w:rPr>
          <w:b/>
          <w:sz w:val="22"/>
          <w:szCs w:val="22"/>
        </w:rPr>
        <w:t>_______________________________________________________________</w:t>
      </w:r>
      <w:r w:rsidR="001F4E2F" w:rsidRPr="001F4E2F">
        <w:rPr>
          <w:b/>
          <w:sz w:val="22"/>
          <w:szCs w:val="22"/>
        </w:rPr>
        <w:t>.</w:t>
      </w:r>
    </w:p>
    <w:p w:rsidR="00324779" w:rsidRPr="00D63453" w:rsidRDefault="00324779" w:rsidP="00324779">
      <w:pPr>
        <w:widowControl w:val="0"/>
        <w:autoSpaceDE w:val="0"/>
        <w:ind w:right="72" w:firstLine="567"/>
        <w:jc w:val="both"/>
        <w:rPr>
          <w:sz w:val="22"/>
          <w:szCs w:val="22"/>
        </w:rPr>
      </w:pPr>
      <w:proofErr w:type="gramStart"/>
      <w:r w:rsidRPr="001012DB">
        <w:rPr>
          <w:sz w:val="22"/>
          <w:szCs w:val="22"/>
        </w:rPr>
        <w:t xml:space="preserve">Расчет цены договора произведен на основании  </w:t>
      </w:r>
      <w:r w:rsidR="001012DB" w:rsidRPr="001012DB">
        <w:rPr>
          <w:sz w:val="22"/>
          <w:szCs w:val="22"/>
        </w:rPr>
        <w:t>Локального сметного расчета №1 на  гидропневматическую промывку и гидравлические испытания систем отопления</w:t>
      </w:r>
      <w:r w:rsidRPr="001012DB">
        <w:rPr>
          <w:sz w:val="22"/>
          <w:szCs w:val="22"/>
        </w:rPr>
        <w:t>, являюще</w:t>
      </w:r>
      <w:r w:rsidR="001012DB">
        <w:rPr>
          <w:sz w:val="22"/>
          <w:szCs w:val="22"/>
        </w:rPr>
        <w:t>гося</w:t>
      </w:r>
      <w:r w:rsidRPr="001012DB">
        <w:rPr>
          <w:sz w:val="22"/>
          <w:szCs w:val="22"/>
        </w:rPr>
        <w:t xml:space="preserve"> приложением №</w:t>
      </w:r>
      <w:r w:rsidR="00140D3E" w:rsidRPr="001012DB">
        <w:rPr>
          <w:sz w:val="22"/>
          <w:szCs w:val="22"/>
        </w:rPr>
        <w:t xml:space="preserve"> </w:t>
      </w:r>
      <w:r w:rsidRPr="001012DB">
        <w:rPr>
          <w:sz w:val="22"/>
          <w:szCs w:val="22"/>
        </w:rPr>
        <w:t>1  к настоящему договору и меры ответственности Заказчика за эксплуатацию и обслуживание сетей по адресу: г. Благовещенск пер. Чудиновский, 15 на основании акта «Разграничения эксплуатационной</w:t>
      </w:r>
      <w:r w:rsidRPr="00D63453">
        <w:rPr>
          <w:sz w:val="22"/>
          <w:szCs w:val="22"/>
        </w:rPr>
        <w:t xml:space="preserve"> ответственности сторон по во</w:t>
      </w:r>
      <w:bookmarkStart w:id="0" w:name="_GoBack"/>
      <w:bookmarkEnd w:id="0"/>
      <w:r w:rsidRPr="00D63453">
        <w:rPr>
          <w:sz w:val="22"/>
          <w:szCs w:val="22"/>
        </w:rPr>
        <w:t>допроводным и канализационным сетям и сооружениям на них» равной  37 %.</w:t>
      </w:r>
      <w:proofErr w:type="gramEnd"/>
    </w:p>
    <w:p w:rsidR="00324779" w:rsidRPr="00D63453" w:rsidRDefault="00324779" w:rsidP="00324779">
      <w:pPr>
        <w:widowControl w:val="0"/>
        <w:autoSpaceDE w:val="0"/>
        <w:ind w:right="72" w:firstLine="567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2.2. Оплата выполненных работ осуществляется Заказчиком на основании подписанного обеими сторонами акта приемк</w:t>
      </w:r>
      <w:r w:rsidR="00CD191C">
        <w:rPr>
          <w:sz w:val="22"/>
          <w:szCs w:val="22"/>
        </w:rPr>
        <w:t>и выполненных работ в течение 7</w:t>
      </w:r>
      <w:r w:rsidRPr="00D63453">
        <w:rPr>
          <w:sz w:val="22"/>
          <w:szCs w:val="22"/>
        </w:rPr>
        <w:t xml:space="preserve"> (</w:t>
      </w:r>
      <w:r w:rsidR="00CD191C">
        <w:rPr>
          <w:sz w:val="22"/>
          <w:szCs w:val="22"/>
        </w:rPr>
        <w:t>семи</w:t>
      </w:r>
      <w:r w:rsidRPr="00D63453">
        <w:rPr>
          <w:sz w:val="22"/>
          <w:szCs w:val="22"/>
        </w:rPr>
        <w:t>) рабочих дней с момента его подписания.</w:t>
      </w:r>
    </w:p>
    <w:p w:rsidR="00324779" w:rsidRPr="00D63453" w:rsidRDefault="008E47D9" w:rsidP="00324779">
      <w:pPr>
        <w:tabs>
          <w:tab w:val="left" w:pos="90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4779" w:rsidRPr="00D63453">
        <w:rPr>
          <w:sz w:val="22"/>
          <w:szCs w:val="22"/>
        </w:rPr>
        <w:t>2.3. Плательщик: Амурский  филиал ФБУ «ТФГИ по Дальневосточному федеральному округу».</w:t>
      </w:r>
    </w:p>
    <w:p w:rsidR="00324779" w:rsidRPr="00D63453" w:rsidRDefault="008E47D9" w:rsidP="00140D3E">
      <w:pPr>
        <w:tabs>
          <w:tab w:val="left" w:pos="90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4779" w:rsidRPr="00D63453">
        <w:rPr>
          <w:sz w:val="22"/>
          <w:szCs w:val="22"/>
        </w:rPr>
        <w:t>2.4.</w:t>
      </w:r>
      <w:r w:rsidR="00324779" w:rsidRPr="00D63453">
        <w:rPr>
          <w:b/>
          <w:sz w:val="22"/>
          <w:szCs w:val="22"/>
        </w:rPr>
        <w:t xml:space="preserve"> </w:t>
      </w:r>
      <w:r w:rsidR="00324779" w:rsidRPr="00D63453">
        <w:rPr>
          <w:sz w:val="22"/>
          <w:szCs w:val="22"/>
        </w:rPr>
        <w:t>Источник финансирования: средства бюджетных учреждений</w:t>
      </w:r>
      <w:r w:rsidR="002B0B44">
        <w:rPr>
          <w:sz w:val="22"/>
          <w:szCs w:val="22"/>
        </w:rPr>
        <w:t xml:space="preserve"> (КБК 244)</w:t>
      </w:r>
      <w:r w:rsidR="00324779" w:rsidRPr="00D63453">
        <w:rPr>
          <w:sz w:val="22"/>
          <w:szCs w:val="22"/>
        </w:rPr>
        <w:t>.</w:t>
      </w:r>
    </w:p>
    <w:p w:rsidR="00140D3E" w:rsidRPr="00D63453" w:rsidRDefault="00545512" w:rsidP="00140D3E">
      <w:pPr>
        <w:tabs>
          <w:tab w:val="left" w:pos="90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2.5. ИКЗ </w:t>
      </w:r>
      <w:r w:rsidRPr="00545512">
        <w:rPr>
          <w:color w:val="000000"/>
          <w:sz w:val="20"/>
          <w:szCs w:val="20"/>
          <w:shd w:val="clear" w:color="auto" w:fill="FAFAFA"/>
        </w:rPr>
        <w:t>261272107537327210100100600260000244</w:t>
      </w:r>
    </w:p>
    <w:p w:rsidR="00140D3E" w:rsidRPr="00D63453" w:rsidRDefault="00140D3E" w:rsidP="00140D3E">
      <w:pPr>
        <w:tabs>
          <w:tab w:val="left" w:pos="900"/>
        </w:tabs>
        <w:ind w:firstLine="540"/>
        <w:jc w:val="both"/>
        <w:rPr>
          <w:sz w:val="22"/>
          <w:szCs w:val="22"/>
        </w:rPr>
      </w:pPr>
    </w:p>
    <w:p w:rsidR="00962014" w:rsidRPr="00D63453" w:rsidRDefault="00324779" w:rsidP="005D3664">
      <w:pPr>
        <w:widowControl w:val="0"/>
        <w:autoSpaceDE w:val="0"/>
        <w:jc w:val="center"/>
        <w:rPr>
          <w:sz w:val="22"/>
          <w:szCs w:val="22"/>
        </w:rPr>
      </w:pPr>
      <w:r w:rsidRPr="00D63453">
        <w:rPr>
          <w:b/>
          <w:sz w:val="22"/>
          <w:szCs w:val="22"/>
        </w:rPr>
        <w:t>3</w:t>
      </w:r>
      <w:r w:rsidR="00962014" w:rsidRPr="00D63453">
        <w:rPr>
          <w:b/>
          <w:sz w:val="22"/>
          <w:szCs w:val="22"/>
        </w:rPr>
        <w:t>.</w:t>
      </w:r>
      <w:r w:rsidR="00D63453">
        <w:rPr>
          <w:b/>
          <w:sz w:val="22"/>
          <w:szCs w:val="22"/>
        </w:rPr>
        <w:t xml:space="preserve"> </w:t>
      </w:r>
      <w:r w:rsidR="002B7BBC" w:rsidRPr="00D63453">
        <w:rPr>
          <w:b/>
          <w:sz w:val="22"/>
          <w:szCs w:val="22"/>
        </w:rPr>
        <w:t>Обязанности сторон</w:t>
      </w:r>
    </w:p>
    <w:p w:rsidR="002B7BBC" w:rsidRPr="00D63453" w:rsidRDefault="00324779" w:rsidP="005D3664">
      <w:pPr>
        <w:widowControl w:val="0"/>
        <w:autoSpaceDE w:val="0"/>
        <w:ind w:firstLine="567"/>
        <w:rPr>
          <w:sz w:val="22"/>
          <w:szCs w:val="22"/>
        </w:rPr>
      </w:pPr>
      <w:r w:rsidRPr="00D63453">
        <w:rPr>
          <w:sz w:val="22"/>
          <w:szCs w:val="22"/>
        </w:rPr>
        <w:t>3</w:t>
      </w:r>
      <w:r w:rsidR="002B7BBC" w:rsidRPr="00D63453">
        <w:rPr>
          <w:sz w:val="22"/>
          <w:szCs w:val="22"/>
        </w:rPr>
        <w:t>.1. Подрядчик обязан:</w:t>
      </w:r>
    </w:p>
    <w:p w:rsidR="002B7BBC" w:rsidRPr="00D63453" w:rsidRDefault="00324779" w:rsidP="005D3664">
      <w:pPr>
        <w:widowControl w:val="0"/>
        <w:autoSpaceDE w:val="0"/>
        <w:ind w:left="576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3</w:t>
      </w:r>
      <w:r w:rsidR="002B7BBC" w:rsidRPr="00D63453">
        <w:rPr>
          <w:sz w:val="22"/>
          <w:szCs w:val="22"/>
        </w:rPr>
        <w:t xml:space="preserve">.1.1. </w:t>
      </w:r>
      <w:r w:rsidR="00140D3E" w:rsidRPr="00D63453">
        <w:rPr>
          <w:sz w:val="22"/>
          <w:szCs w:val="22"/>
        </w:rPr>
        <w:t>Выполнить работы</w:t>
      </w:r>
      <w:r w:rsidR="002B7BBC" w:rsidRPr="00D63453">
        <w:rPr>
          <w:sz w:val="22"/>
          <w:szCs w:val="22"/>
        </w:rPr>
        <w:t xml:space="preserve"> в сроки, указанные в п.1.</w:t>
      </w:r>
      <w:r w:rsidRPr="00D63453">
        <w:rPr>
          <w:sz w:val="22"/>
          <w:szCs w:val="22"/>
        </w:rPr>
        <w:t>3</w:t>
      </w:r>
      <w:r w:rsidR="002B7BBC" w:rsidRPr="00D63453">
        <w:rPr>
          <w:sz w:val="22"/>
          <w:szCs w:val="22"/>
        </w:rPr>
        <w:t>. договора.</w:t>
      </w:r>
    </w:p>
    <w:p w:rsidR="002B7BBC" w:rsidRPr="00D63453" w:rsidRDefault="00324779" w:rsidP="005D3664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3</w:t>
      </w:r>
      <w:r w:rsidR="003C0666" w:rsidRPr="00D63453">
        <w:rPr>
          <w:sz w:val="22"/>
          <w:szCs w:val="22"/>
        </w:rPr>
        <w:t xml:space="preserve">.1.2. </w:t>
      </w:r>
      <w:r w:rsidR="002B7BBC" w:rsidRPr="00D63453">
        <w:rPr>
          <w:sz w:val="22"/>
          <w:szCs w:val="22"/>
        </w:rPr>
        <w:t xml:space="preserve">Нести риск случайной гибели или случайного повреждения (утраты и порчи) имущества, которое может произойти в связи с исполнением настоящего договора. </w:t>
      </w:r>
    </w:p>
    <w:p w:rsidR="002B7BBC" w:rsidRPr="00D63453" w:rsidRDefault="00324779" w:rsidP="005D3664">
      <w:pPr>
        <w:widowControl w:val="0"/>
        <w:autoSpaceDE w:val="0"/>
        <w:ind w:firstLine="576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3</w:t>
      </w:r>
      <w:r w:rsidR="008E47D9">
        <w:rPr>
          <w:sz w:val="22"/>
          <w:szCs w:val="22"/>
        </w:rPr>
        <w:t>.1.3</w:t>
      </w:r>
      <w:r w:rsidR="003C0666" w:rsidRPr="00D63453">
        <w:rPr>
          <w:sz w:val="22"/>
          <w:szCs w:val="22"/>
        </w:rPr>
        <w:t xml:space="preserve">. </w:t>
      </w:r>
      <w:r w:rsidR="002B7BBC" w:rsidRPr="00D63453">
        <w:rPr>
          <w:sz w:val="22"/>
          <w:szCs w:val="22"/>
        </w:rPr>
        <w:t>Безвозмездно исправить по требованию Заказчика все выявленные недостатки</w:t>
      </w:r>
      <w:r w:rsidR="003C0666" w:rsidRPr="00D63453">
        <w:rPr>
          <w:sz w:val="22"/>
          <w:szCs w:val="22"/>
        </w:rPr>
        <w:t xml:space="preserve"> в течение 10 (десяти) </w:t>
      </w:r>
      <w:r w:rsidR="00CD191C">
        <w:rPr>
          <w:sz w:val="22"/>
          <w:szCs w:val="22"/>
        </w:rPr>
        <w:t>рабочих</w:t>
      </w:r>
      <w:r w:rsidR="00962014" w:rsidRPr="00D63453">
        <w:rPr>
          <w:sz w:val="22"/>
          <w:szCs w:val="22"/>
        </w:rPr>
        <w:t xml:space="preserve"> дней</w:t>
      </w:r>
      <w:r w:rsidR="003C0666" w:rsidRPr="00D63453">
        <w:rPr>
          <w:sz w:val="22"/>
          <w:szCs w:val="22"/>
        </w:rPr>
        <w:t>.</w:t>
      </w:r>
    </w:p>
    <w:p w:rsidR="002B7BBC" w:rsidRPr="00D63453" w:rsidRDefault="00324779" w:rsidP="005D3664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3</w:t>
      </w:r>
      <w:r w:rsidR="002B7BBC" w:rsidRPr="00D63453">
        <w:rPr>
          <w:sz w:val="22"/>
          <w:szCs w:val="22"/>
        </w:rPr>
        <w:t>.2. Заказчик обязан:</w:t>
      </w:r>
    </w:p>
    <w:p w:rsidR="002B7BBC" w:rsidRPr="00D63453" w:rsidRDefault="00324779" w:rsidP="005D3664">
      <w:pPr>
        <w:widowControl w:val="0"/>
        <w:autoSpaceDE w:val="0"/>
        <w:ind w:firstLine="576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3</w:t>
      </w:r>
      <w:r w:rsidR="003C0666" w:rsidRPr="00D63453">
        <w:rPr>
          <w:sz w:val="22"/>
          <w:szCs w:val="22"/>
        </w:rPr>
        <w:t xml:space="preserve">.2.1. </w:t>
      </w:r>
      <w:r w:rsidR="002B7BBC" w:rsidRPr="00D63453">
        <w:rPr>
          <w:sz w:val="22"/>
          <w:szCs w:val="22"/>
        </w:rPr>
        <w:t>Обеспечить доступ специалистов Подр</w:t>
      </w:r>
      <w:r w:rsidR="001F4E2F">
        <w:rPr>
          <w:sz w:val="22"/>
          <w:szCs w:val="22"/>
        </w:rPr>
        <w:t>ядчика к месту выполнения работ</w:t>
      </w:r>
      <w:r w:rsidR="002B7BBC" w:rsidRPr="00D63453">
        <w:rPr>
          <w:sz w:val="22"/>
          <w:szCs w:val="22"/>
        </w:rPr>
        <w:t>.</w:t>
      </w:r>
    </w:p>
    <w:p w:rsidR="00CD41F8" w:rsidRDefault="00324779" w:rsidP="004857A1">
      <w:pPr>
        <w:widowControl w:val="0"/>
        <w:autoSpaceDE w:val="0"/>
        <w:ind w:left="576"/>
        <w:jc w:val="both"/>
        <w:rPr>
          <w:b/>
          <w:sz w:val="22"/>
          <w:szCs w:val="22"/>
        </w:rPr>
      </w:pPr>
      <w:r w:rsidRPr="00D63453">
        <w:rPr>
          <w:sz w:val="22"/>
          <w:szCs w:val="22"/>
        </w:rPr>
        <w:t>3</w:t>
      </w:r>
      <w:r w:rsidR="003C0666" w:rsidRPr="00D63453">
        <w:rPr>
          <w:sz w:val="22"/>
          <w:szCs w:val="22"/>
        </w:rPr>
        <w:t xml:space="preserve">.2.2. </w:t>
      </w:r>
      <w:r w:rsidR="002B7BBC" w:rsidRPr="00D63453">
        <w:rPr>
          <w:sz w:val="22"/>
          <w:szCs w:val="22"/>
        </w:rPr>
        <w:t>Произвести оплату выполненных работ в порядке, предусмотренном п.</w:t>
      </w:r>
      <w:r w:rsidRPr="00D63453">
        <w:rPr>
          <w:sz w:val="22"/>
          <w:szCs w:val="22"/>
        </w:rPr>
        <w:t>2</w:t>
      </w:r>
      <w:r w:rsidR="002B7BBC" w:rsidRPr="00D63453">
        <w:rPr>
          <w:sz w:val="22"/>
          <w:szCs w:val="22"/>
        </w:rPr>
        <w:t>. договора.</w:t>
      </w:r>
    </w:p>
    <w:p w:rsidR="001012DB" w:rsidRDefault="001012DB" w:rsidP="001012DB">
      <w:pPr>
        <w:widowControl w:val="0"/>
        <w:autoSpaceDE w:val="0"/>
        <w:jc w:val="center"/>
        <w:rPr>
          <w:b/>
          <w:sz w:val="22"/>
          <w:szCs w:val="22"/>
        </w:rPr>
      </w:pPr>
    </w:p>
    <w:p w:rsidR="008E47D9" w:rsidRPr="00CD41F8" w:rsidRDefault="00324779" w:rsidP="001012DB">
      <w:pPr>
        <w:widowControl w:val="0"/>
        <w:autoSpaceDE w:val="0"/>
        <w:jc w:val="center"/>
        <w:rPr>
          <w:b/>
          <w:sz w:val="22"/>
          <w:szCs w:val="22"/>
        </w:rPr>
      </w:pPr>
      <w:r w:rsidRPr="00D63453">
        <w:rPr>
          <w:b/>
          <w:sz w:val="22"/>
          <w:szCs w:val="22"/>
        </w:rPr>
        <w:t>4</w:t>
      </w:r>
      <w:r w:rsidR="00962014" w:rsidRPr="00D63453">
        <w:rPr>
          <w:b/>
          <w:sz w:val="22"/>
          <w:szCs w:val="22"/>
        </w:rPr>
        <w:t>.</w:t>
      </w:r>
      <w:r w:rsidR="002B7BBC" w:rsidRPr="00D63453">
        <w:rPr>
          <w:b/>
          <w:sz w:val="22"/>
          <w:szCs w:val="22"/>
        </w:rPr>
        <w:t>Ответственность сторон</w:t>
      </w:r>
    </w:p>
    <w:p w:rsidR="00324779" w:rsidRPr="00D63453" w:rsidRDefault="00324779" w:rsidP="00324779">
      <w:pPr>
        <w:tabs>
          <w:tab w:val="left" w:pos="567"/>
        </w:tabs>
        <w:autoSpaceDE w:val="0"/>
        <w:ind w:right="-185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4.1. За неисполнение или ненадлежащее исполнение обязательств, предусмотренных </w:t>
      </w:r>
      <w:r w:rsidRPr="00D63453">
        <w:rPr>
          <w:bCs/>
          <w:sz w:val="22"/>
          <w:szCs w:val="22"/>
        </w:rPr>
        <w:t>Договором</w:t>
      </w:r>
      <w:r w:rsidRPr="00D63453">
        <w:rPr>
          <w:sz w:val="22"/>
          <w:szCs w:val="22"/>
        </w:rPr>
        <w:t xml:space="preserve">, Стороны несут ответственность в соответствии с настоящим </w:t>
      </w:r>
      <w:r w:rsidRPr="00D63453">
        <w:rPr>
          <w:bCs/>
          <w:sz w:val="22"/>
          <w:szCs w:val="22"/>
        </w:rPr>
        <w:t>Договором</w:t>
      </w:r>
      <w:r w:rsidRPr="00D63453">
        <w:rPr>
          <w:sz w:val="22"/>
          <w:szCs w:val="22"/>
        </w:rPr>
        <w:t xml:space="preserve"> и действующим законодательством Российской Федерации.</w:t>
      </w:r>
    </w:p>
    <w:p w:rsidR="00324779" w:rsidRPr="00D63453" w:rsidRDefault="00324779" w:rsidP="00324779">
      <w:pPr>
        <w:tabs>
          <w:tab w:val="left" w:pos="567"/>
        </w:tabs>
        <w:autoSpaceDE w:val="0"/>
        <w:ind w:right="-185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lastRenderedPageBreak/>
        <w:t xml:space="preserve">4.2. В случае просрочки исполнения Подрядчиком обязательств, предусмотренных </w:t>
      </w:r>
      <w:r w:rsidRPr="00D63453">
        <w:rPr>
          <w:bCs/>
          <w:sz w:val="22"/>
          <w:szCs w:val="22"/>
        </w:rPr>
        <w:t>Договор</w:t>
      </w:r>
      <w:r w:rsidRPr="00D63453">
        <w:rPr>
          <w:sz w:val="22"/>
          <w:szCs w:val="22"/>
        </w:rPr>
        <w:t xml:space="preserve">ом, а также в иных случаях неисполнения или ненадлежащего исполнения </w:t>
      </w:r>
      <w:r w:rsidRPr="00D63453">
        <w:rPr>
          <w:noProof/>
          <w:sz w:val="22"/>
          <w:szCs w:val="22"/>
        </w:rPr>
        <w:t xml:space="preserve">Подрядчиком </w:t>
      </w:r>
      <w:r w:rsidRPr="00D63453">
        <w:rPr>
          <w:sz w:val="22"/>
          <w:szCs w:val="22"/>
        </w:rPr>
        <w:t xml:space="preserve">обязательств, предусмотренных </w:t>
      </w:r>
      <w:r w:rsidRPr="00D63453">
        <w:rPr>
          <w:bCs/>
          <w:sz w:val="22"/>
          <w:szCs w:val="22"/>
        </w:rPr>
        <w:t>Договор</w:t>
      </w:r>
      <w:r w:rsidRPr="00D63453">
        <w:rPr>
          <w:sz w:val="22"/>
          <w:szCs w:val="22"/>
        </w:rPr>
        <w:t xml:space="preserve">ом, Заказчик направляет </w:t>
      </w:r>
      <w:r w:rsidRPr="00D63453">
        <w:rPr>
          <w:noProof/>
          <w:sz w:val="22"/>
          <w:szCs w:val="22"/>
        </w:rPr>
        <w:t xml:space="preserve">Подрядчику </w:t>
      </w:r>
      <w:r w:rsidRPr="00D63453">
        <w:rPr>
          <w:sz w:val="22"/>
          <w:szCs w:val="22"/>
        </w:rPr>
        <w:t>требование об уплате неустоек (штрафов, пеней).</w:t>
      </w:r>
    </w:p>
    <w:p w:rsidR="00324779" w:rsidRPr="00D63453" w:rsidRDefault="00324779" w:rsidP="00324779">
      <w:pPr>
        <w:ind w:firstLine="540"/>
        <w:jc w:val="both"/>
        <w:rPr>
          <w:sz w:val="22"/>
          <w:szCs w:val="22"/>
        </w:rPr>
      </w:pPr>
      <w:hyperlink r:id="rId9" w:history="1"/>
      <w:r w:rsidRPr="00D63453">
        <w:rPr>
          <w:sz w:val="22"/>
          <w:szCs w:val="22"/>
        </w:rPr>
        <w:t xml:space="preserve">За каждый факт неисполнения или ненадлежащего исполнения </w:t>
      </w:r>
      <w:r w:rsidRPr="00D63453">
        <w:rPr>
          <w:noProof/>
          <w:sz w:val="22"/>
          <w:szCs w:val="22"/>
        </w:rPr>
        <w:t xml:space="preserve">Подрядчиком </w:t>
      </w:r>
      <w:r w:rsidRPr="00D63453">
        <w:rPr>
          <w:sz w:val="22"/>
          <w:szCs w:val="22"/>
        </w:rPr>
        <w:t>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 процента цены Договора, но не более 5 тыс. рублей и не менее 1 тыс. рублей</w:t>
      </w:r>
    </w:p>
    <w:p w:rsidR="00324779" w:rsidRPr="00D63453" w:rsidRDefault="00324779" w:rsidP="00324779">
      <w:pPr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Штраф начисляется за каждый факт неисполнения или ненадлежащего исполнения </w:t>
      </w:r>
      <w:r w:rsidRPr="00D63453">
        <w:rPr>
          <w:noProof/>
          <w:sz w:val="22"/>
          <w:szCs w:val="22"/>
        </w:rPr>
        <w:t xml:space="preserve">Подрядчиком </w:t>
      </w:r>
      <w:r w:rsidRPr="00D63453">
        <w:rPr>
          <w:sz w:val="22"/>
          <w:szCs w:val="22"/>
        </w:rPr>
        <w:t xml:space="preserve">обязательства, предусмотренного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>м, которое не имеет стоимостного выражения, и устанавливается в размер 1000 (одной тысячи) рублей.</w:t>
      </w:r>
    </w:p>
    <w:p w:rsidR="00324779" w:rsidRPr="00D63453" w:rsidRDefault="00324779" w:rsidP="0032477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Пеня начисляется за каждый день просрочки исполнения </w:t>
      </w:r>
      <w:r w:rsidRPr="00D63453">
        <w:rPr>
          <w:noProof/>
          <w:sz w:val="22"/>
          <w:szCs w:val="22"/>
        </w:rPr>
        <w:t xml:space="preserve">Подрядчиком </w:t>
      </w:r>
      <w:r w:rsidRPr="00D63453">
        <w:rPr>
          <w:sz w:val="22"/>
          <w:szCs w:val="22"/>
        </w:rPr>
        <w:t xml:space="preserve">обязательства, предусмотренного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 xml:space="preserve">м, в размере одной трехсотой действующей на дату уплаты пени ключевой ставки Центрального банка Российской Федерации от цены </w:t>
      </w:r>
      <w:r w:rsidRPr="00D63453">
        <w:rPr>
          <w:bCs/>
          <w:sz w:val="22"/>
          <w:szCs w:val="22"/>
        </w:rPr>
        <w:t>Договора</w:t>
      </w:r>
      <w:r w:rsidRPr="00D63453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 xml:space="preserve">м и фактически исполненных </w:t>
      </w:r>
      <w:r w:rsidRPr="00D63453">
        <w:rPr>
          <w:noProof/>
          <w:sz w:val="22"/>
          <w:szCs w:val="22"/>
        </w:rPr>
        <w:t>Подрядчиком</w:t>
      </w:r>
      <w:r w:rsidRPr="00D63453">
        <w:rPr>
          <w:sz w:val="22"/>
          <w:szCs w:val="22"/>
        </w:rPr>
        <w:t>.</w:t>
      </w:r>
    </w:p>
    <w:p w:rsidR="00324779" w:rsidRPr="00D63453" w:rsidRDefault="00324779" w:rsidP="0032477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 w:rsidRPr="00D63453">
        <w:rPr>
          <w:noProof/>
          <w:sz w:val="22"/>
          <w:szCs w:val="22"/>
        </w:rPr>
        <w:t xml:space="preserve">Подрядчиком </w:t>
      </w:r>
      <w:r w:rsidRPr="00D63453">
        <w:rPr>
          <w:sz w:val="22"/>
          <w:szCs w:val="22"/>
        </w:rPr>
        <w:t>обязательств, предусмотренных</w:t>
      </w:r>
      <w:r w:rsidRPr="00D63453">
        <w:rPr>
          <w:bCs/>
          <w:sz w:val="22"/>
          <w:szCs w:val="22"/>
        </w:rPr>
        <w:t xml:space="preserve"> Договоро</w:t>
      </w:r>
      <w:r w:rsidRPr="00D63453">
        <w:rPr>
          <w:sz w:val="22"/>
          <w:szCs w:val="22"/>
        </w:rPr>
        <w:t xml:space="preserve">м, не может превышать цену </w:t>
      </w:r>
      <w:r w:rsidRPr="00D63453">
        <w:rPr>
          <w:bCs/>
          <w:sz w:val="22"/>
          <w:szCs w:val="22"/>
        </w:rPr>
        <w:t>Договора.</w:t>
      </w:r>
    </w:p>
    <w:p w:rsidR="00324779" w:rsidRPr="00D63453" w:rsidRDefault="00324779" w:rsidP="00324779">
      <w:pPr>
        <w:widowControl w:val="0"/>
        <w:tabs>
          <w:tab w:val="left" w:pos="-2835"/>
          <w:tab w:val="left" w:pos="-2694"/>
          <w:tab w:val="left" w:pos="567"/>
        </w:tabs>
        <w:ind w:right="-6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4.3. В случае просрочки исполнения Заказчиком обязательств, предусмотренных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 xml:space="preserve">м, </w:t>
      </w:r>
      <w:r w:rsidRPr="00D63453">
        <w:rPr>
          <w:noProof/>
          <w:sz w:val="22"/>
          <w:szCs w:val="22"/>
        </w:rPr>
        <w:t xml:space="preserve">Подрядчик </w:t>
      </w:r>
      <w:r w:rsidRPr="00D63453">
        <w:rPr>
          <w:sz w:val="22"/>
          <w:szCs w:val="22"/>
        </w:rPr>
        <w:t xml:space="preserve">вправе потребовать уплаты неустоек (штрафов, пеней). </w:t>
      </w:r>
    </w:p>
    <w:p w:rsidR="00324779" w:rsidRPr="00D63453" w:rsidRDefault="00324779" w:rsidP="00324779">
      <w:pPr>
        <w:widowControl w:val="0"/>
        <w:tabs>
          <w:tab w:val="left" w:pos="-2835"/>
          <w:tab w:val="left" w:pos="-2694"/>
          <w:tab w:val="left" w:pos="567"/>
        </w:tabs>
        <w:ind w:right="-185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Штраф начисляется за каждый факт неисполнения Заказчиком обязательств, предусмотренных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 xml:space="preserve">м, за исключением просрочки исполнения обязательств, предусмотренных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>м, и устанавливается в размере 1000 (одной тысячи) рублей.</w:t>
      </w:r>
    </w:p>
    <w:p w:rsidR="00324779" w:rsidRPr="00D63453" w:rsidRDefault="00324779" w:rsidP="00324779">
      <w:pPr>
        <w:widowControl w:val="0"/>
        <w:tabs>
          <w:tab w:val="left" w:pos="-2835"/>
          <w:tab w:val="left" w:pos="-2694"/>
          <w:tab w:val="left" w:pos="567"/>
        </w:tabs>
        <w:ind w:right="-185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 xml:space="preserve">м, начиная со дня, следующего после дня истечения установленного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>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4779" w:rsidRPr="00D63453" w:rsidRDefault="00324779" w:rsidP="0032477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 xml:space="preserve">м, не может превышать цену </w:t>
      </w:r>
      <w:r w:rsidRPr="00D63453">
        <w:rPr>
          <w:bCs/>
          <w:sz w:val="22"/>
          <w:szCs w:val="22"/>
        </w:rPr>
        <w:t>Договора</w:t>
      </w:r>
      <w:r w:rsidRPr="00D63453">
        <w:rPr>
          <w:sz w:val="22"/>
          <w:szCs w:val="22"/>
        </w:rPr>
        <w:t>.</w:t>
      </w:r>
    </w:p>
    <w:p w:rsidR="00324779" w:rsidRPr="00D63453" w:rsidRDefault="00324779" w:rsidP="00324779">
      <w:pPr>
        <w:tabs>
          <w:tab w:val="left" w:pos="567"/>
        </w:tabs>
        <w:ind w:right="-185" w:firstLine="540"/>
        <w:jc w:val="both"/>
        <w:rPr>
          <w:color w:val="000000"/>
          <w:sz w:val="22"/>
          <w:szCs w:val="22"/>
        </w:rPr>
      </w:pPr>
      <w:r w:rsidRPr="00D63453">
        <w:rPr>
          <w:color w:val="000000"/>
          <w:sz w:val="22"/>
          <w:szCs w:val="22"/>
        </w:rPr>
        <w:t xml:space="preserve">4.4.  В случае полного или частичного невыполнения настоящего </w:t>
      </w:r>
      <w:r w:rsidRPr="00D63453">
        <w:rPr>
          <w:bCs/>
          <w:sz w:val="22"/>
          <w:szCs w:val="22"/>
        </w:rPr>
        <w:t>Договор</w:t>
      </w:r>
      <w:r w:rsidRPr="00D63453">
        <w:rPr>
          <w:color w:val="000000"/>
          <w:sz w:val="22"/>
          <w:szCs w:val="22"/>
        </w:rPr>
        <w:t>а одной из Сторон, последняя обязана возместить другой Стороне причинённые в результате этого убытки.</w:t>
      </w:r>
    </w:p>
    <w:p w:rsidR="00324779" w:rsidRPr="00D63453" w:rsidRDefault="00324779" w:rsidP="00324779">
      <w:pPr>
        <w:widowControl w:val="0"/>
        <w:tabs>
          <w:tab w:val="left" w:pos="-2835"/>
          <w:tab w:val="left" w:pos="-2694"/>
          <w:tab w:val="left" w:pos="567"/>
        </w:tabs>
        <w:ind w:right="-185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4.5. Уплата штрафа, пени и возмещение убытков, связанных с неисполнением или ненадлежащим исполнением Сторонами своих обязательств по настоящему </w:t>
      </w:r>
      <w:r w:rsidRPr="00D63453">
        <w:rPr>
          <w:bCs/>
          <w:sz w:val="22"/>
          <w:szCs w:val="22"/>
        </w:rPr>
        <w:t>Договору</w:t>
      </w:r>
      <w:r w:rsidRPr="00D63453">
        <w:rPr>
          <w:sz w:val="22"/>
          <w:szCs w:val="22"/>
        </w:rPr>
        <w:t xml:space="preserve">, не освобождают нарушившую условия </w:t>
      </w:r>
      <w:r w:rsidRPr="00D63453">
        <w:rPr>
          <w:bCs/>
          <w:sz w:val="22"/>
          <w:szCs w:val="22"/>
        </w:rPr>
        <w:t>Договора</w:t>
      </w:r>
      <w:r w:rsidRPr="00D63453">
        <w:rPr>
          <w:sz w:val="22"/>
          <w:szCs w:val="22"/>
        </w:rPr>
        <w:t xml:space="preserve"> Сторону от исполнения принятых обязательств или устранения нарушений.</w:t>
      </w:r>
    </w:p>
    <w:p w:rsidR="00324779" w:rsidRPr="00D63453" w:rsidRDefault="00324779" w:rsidP="00324779">
      <w:pPr>
        <w:widowControl w:val="0"/>
        <w:tabs>
          <w:tab w:val="left" w:pos="-2835"/>
          <w:tab w:val="left" w:pos="-2694"/>
          <w:tab w:val="left" w:pos="567"/>
        </w:tabs>
        <w:ind w:right="-185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4.6. Заказчик при оплате </w:t>
      </w:r>
      <w:r w:rsidR="001F4E2F">
        <w:rPr>
          <w:sz w:val="22"/>
          <w:szCs w:val="22"/>
        </w:rPr>
        <w:t>выполненных работ</w:t>
      </w:r>
      <w:r w:rsidRPr="00D63453">
        <w:rPr>
          <w:sz w:val="22"/>
          <w:szCs w:val="22"/>
        </w:rPr>
        <w:t xml:space="preserve"> по </w:t>
      </w:r>
      <w:r w:rsidRPr="00D63453">
        <w:rPr>
          <w:bCs/>
          <w:sz w:val="22"/>
          <w:szCs w:val="22"/>
        </w:rPr>
        <w:t>Договору</w:t>
      </w:r>
      <w:r w:rsidRPr="00D63453">
        <w:rPr>
          <w:sz w:val="22"/>
          <w:szCs w:val="22"/>
        </w:rPr>
        <w:t xml:space="preserve"> вправе удержать сумму неустойки (штрафа, пени), начисленную на дату подписания акта </w:t>
      </w:r>
      <w:r w:rsidR="001F4E2F">
        <w:rPr>
          <w:sz w:val="22"/>
          <w:szCs w:val="22"/>
        </w:rPr>
        <w:t>выполненных работ</w:t>
      </w:r>
      <w:r w:rsidRPr="00D63453">
        <w:rPr>
          <w:sz w:val="22"/>
          <w:szCs w:val="22"/>
        </w:rPr>
        <w:t xml:space="preserve">, из суммы, предназначенной  для оплаты. </w:t>
      </w:r>
    </w:p>
    <w:p w:rsidR="00324779" w:rsidRPr="00D63453" w:rsidRDefault="00324779" w:rsidP="00324779">
      <w:pPr>
        <w:tabs>
          <w:tab w:val="left" w:pos="567"/>
        </w:tabs>
        <w:autoSpaceDE w:val="0"/>
        <w:ind w:right="-185"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4.7.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D63453">
        <w:rPr>
          <w:bCs/>
          <w:sz w:val="22"/>
          <w:szCs w:val="22"/>
        </w:rPr>
        <w:t>Договоро</w:t>
      </w:r>
      <w:r w:rsidRPr="00D63453">
        <w:rPr>
          <w:sz w:val="22"/>
          <w:szCs w:val="22"/>
        </w:rPr>
        <w:t>м, произошло вследствие непреодолимой силы или по вине другой Стороны.</w:t>
      </w:r>
    </w:p>
    <w:p w:rsidR="00962014" w:rsidRPr="00D63453" w:rsidRDefault="00962014" w:rsidP="005D3664">
      <w:pPr>
        <w:widowControl w:val="0"/>
        <w:autoSpaceDE w:val="0"/>
        <w:ind w:right="360" w:firstLine="567"/>
        <w:jc w:val="both"/>
        <w:rPr>
          <w:b/>
          <w:sz w:val="22"/>
          <w:szCs w:val="22"/>
        </w:rPr>
      </w:pPr>
    </w:p>
    <w:p w:rsidR="00324779" w:rsidRPr="00D63453" w:rsidRDefault="00324779" w:rsidP="00324779">
      <w:pPr>
        <w:pStyle w:val="ad"/>
        <w:ind w:firstLine="540"/>
        <w:jc w:val="center"/>
        <w:rPr>
          <w:b/>
          <w:sz w:val="22"/>
          <w:szCs w:val="22"/>
        </w:rPr>
      </w:pPr>
      <w:r w:rsidRPr="00D63453">
        <w:rPr>
          <w:b/>
          <w:sz w:val="22"/>
          <w:szCs w:val="22"/>
        </w:rPr>
        <w:t>5. Порядок сдачи работ</w:t>
      </w:r>
    </w:p>
    <w:p w:rsidR="00324779" w:rsidRPr="00D63453" w:rsidRDefault="00324779" w:rsidP="00324779">
      <w:pPr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5.1. Приемка Заказчиком результата </w:t>
      </w:r>
      <w:r w:rsidR="001F4E2F">
        <w:rPr>
          <w:sz w:val="22"/>
          <w:szCs w:val="22"/>
        </w:rPr>
        <w:t>р</w:t>
      </w:r>
      <w:r w:rsidRPr="00D63453">
        <w:rPr>
          <w:sz w:val="22"/>
          <w:szCs w:val="22"/>
        </w:rPr>
        <w:t xml:space="preserve">абот осуществляется по акту приемки работ не позднее </w:t>
      </w:r>
      <w:r w:rsidR="001F4E2F">
        <w:rPr>
          <w:sz w:val="22"/>
          <w:szCs w:val="22"/>
        </w:rPr>
        <w:t xml:space="preserve"> 3 (</w:t>
      </w:r>
      <w:r w:rsidRPr="00D63453">
        <w:rPr>
          <w:sz w:val="22"/>
          <w:szCs w:val="22"/>
        </w:rPr>
        <w:t>трех</w:t>
      </w:r>
      <w:r w:rsidR="001F4E2F">
        <w:rPr>
          <w:sz w:val="22"/>
          <w:szCs w:val="22"/>
        </w:rPr>
        <w:t>)</w:t>
      </w:r>
      <w:r w:rsidRPr="00D63453">
        <w:rPr>
          <w:sz w:val="22"/>
          <w:szCs w:val="22"/>
        </w:rPr>
        <w:t xml:space="preserve"> дней с момента получения Заказчиком уведомления Подрядчика о готовности результата работ к сдаче.</w:t>
      </w:r>
    </w:p>
    <w:p w:rsidR="00324779" w:rsidRPr="00D63453" w:rsidRDefault="00324779" w:rsidP="00324779">
      <w:pPr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5.</w:t>
      </w:r>
      <w:r w:rsidR="001F4E2F">
        <w:rPr>
          <w:sz w:val="22"/>
          <w:szCs w:val="22"/>
        </w:rPr>
        <w:t>2</w:t>
      </w:r>
      <w:r w:rsidRPr="00D63453">
        <w:rPr>
          <w:sz w:val="22"/>
          <w:szCs w:val="22"/>
        </w:rPr>
        <w:t>. Заказчик, обнаруживший недостатки, которые не могли быть установлены при обычном способе приемки (скрытые недостатки), обязан известить об этом Подрядчика в течение 3 (трех) дней со дня их обнаружения.</w:t>
      </w:r>
    </w:p>
    <w:p w:rsidR="00324779" w:rsidRPr="00D63453" w:rsidRDefault="00324779" w:rsidP="00324779">
      <w:pPr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>5.</w:t>
      </w:r>
      <w:r w:rsidR="001F4E2F">
        <w:rPr>
          <w:sz w:val="22"/>
          <w:szCs w:val="22"/>
        </w:rPr>
        <w:t>3</w:t>
      </w:r>
      <w:r w:rsidRPr="00D63453">
        <w:rPr>
          <w:sz w:val="22"/>
          <w:szCs w:val="22"/>
        </w:rPr>
        <w:t xml:space="preserve">. Для проверки представленных </w:t>
      </w:r>
      <w:r w:rsidRPr="00D63453">
        <w:rPr>
          <w:noProof/>
          <w:sz w:val="22"/>
          <w:szCs w:val="22"/>
        </w:rPr>
        <w:t>Подрядчиком</w:t>
      </w:r>
      <w:r w:rsidRPr="00D63453">
        <w:rPr>
          <w:sz w:val="22"/>
          <w:szCs w:val="22"/>
        </w:rPr>
        <w:t xml:space="preserve"> результатов на их соответствие условиям Договора Заказчиком проводится экспертиза в момент подписания </w:t>
      </w:r>
      <w:r w:rsidR="00D63453" w:rsidRPr="00D63453">
        <w:rPr>
          <w:sz w:val="22"/>
          <w:szCs w:val="22"/>
        </w:rPr>
        <w:t>а</w:t>
      </w:r>
      <w:r w:rsidRPr="00D63453">
        <w:rPr>
          <w:sz w:val="22"/>
          <w:szCs w:val="22"/>
        </w:rPr>
        <w:t>кта</w:t>
      </w:r>
      <w:r w:rsidR="00D63453" w:rsidRPr="00D63453">
        <w:rPr>
          <w:sz w:val="22"/>
          <w:szCs w:val="22"/>
        </w:rPr>
        <w:t xml:space="preserve"> выполненных работ</w:t>
      </w:r>
      <w:r w:rsidRPr="00D63453">
        <w:rPr>
          <w:sz w:val="22"/>
          <w:szCs w:val="22"/>
        </w:rPr>
        <w:t>.</w:t>
      </w:r>
    </w:p>
    <w:p w:rsidR="004857A1" w:rsidRPr="00D63453" w:rsidRDefault="004857A1" w:rsidP="001012DB">
      <w:pPr>
        <w:jc w:val="both"/>
        <w:rPr>
          <w:sz w:val="22"/>
          <w:szCs w:val="22"/>
        </w:rPr>
      </w:pPr>
    </w:p>
    <w:p w:rsidR="001F4E2F" w:rsidRPr="00D63453" w:rsidRDefault="00324779" w:rsidP="00CD41F8">
      <w:pPr>
        <w:ind w:firstLine="540"/>
        <w:jc w:val="center"/>
        <w:rPr>
          <w:b/>
          <w:sz w:val="22"/>
          <w:szCs w:val="22"/>
        </w:rPr>
      </w:pPr>
      <w:r w:rsidRPr="00D63453">
        <w:rPr>
          <w:b/>
          <w:sz w:val="22"/>
          <w:szCs w:val="22"/>
        </w:rPr>
        <w:t>6. Срок действия Договора</w:t>
      </w:r>
    </w:p>
    <w:p w:rsidR="00324779" w:rsidRPr="00D63453" w:rsidRDefault="00324779" w:rsidP="00324779">
      <w:pPr>
        <w:tabs>
          <w:tab w:val="left" w:pos="1276"/>
        </w:tabs>
        <w:ind w:firstLine="540"/>
        <w:jc w:val="both"/>
        <w:rPr>
          <w:sz w:val="22"/>
          <w:szCs w:val="22"/>
        </w:rPr>
      </w:pPr>
      <w:r w:rsidRPr="00D63453">
        <w:rPr>
          <w:sz w:val="22"/>
          <w:szCs w:val="22"/>
        </w:rPr>
        <w:t xml:space="preserve">6.1. Договор считается заключенным  </w:t>
      </w:r>
      <w:proofErr w:type="gramStart"/>
      <w:r w:rsidRPr="00D63453">
        <w:rPr>
          <w:sz w:val="22"/>
          <w:szCs w:val="22"/>
        </w:rPr>
        <w:t>с даты</w:t>
      </w:r>
      <w:proofErr w:type="gramEnd"/>
      <w:r w:rsidRPr="00D63453">
        <w:rPr>
          <w:sz w:val="22"/>
          <w:szCs w:val="22"/>
        </w:rPr>
        <w:t xml:space="preserve"> его подпис</w:t>
      </w:r>
      <w:r w:rsidR="00CD191C">
        <w:rPr>
          <w:sz w:val="22"/>
          <w:szCs w:val="22"/>
        </w:rPr>
        <w:t xml:space="preserve">ания Сторонами и действует по </w:t>
      </w:r>
      <w:r w:rsidR="00545512">
        <w:rPr>
          <w:sz w:val="22"/>
          <w:szCs w:val="22"/>
        </w:rPr>
        <w:t>30.09</w:t>
      </w:r>
      <w:r w:rsidRPr="00D63453">
        <w:rPr>
          <w:sz w:val="22"/>
          <w:szCs w:val="22"/>
        </w:rPr>
        <w:t>.</w:t>
      </w:r>
      <w:r w:rsidR="00545512">
        <w:rPr>
          <w:sz w:val="22"/>
          <w:szCs w:val="22"/>
        </w:rPr>
        <w:t>2026</w:t>
      </w:r>
      <w:r w:rsidRPr="00D63453">
        <w:rPr>
          <w:sz w:val="22"/>
          <w:szCs w:val="22"/>
        </w:rPr>
        <w:t xml:space="preserve"> г., а в части обязательств  до полного исполнения  их Сторонами. </w:t>
      </w:r>
    </w:p>
    <w:p w:rsidR="00EF0BCC" w:rsidRPr="00D63453" w:rsidRDefault="00EF0BCC" w:rsidP="005D3664">
      <w:pPr>
        <w:widowControl w:val="0"/>
        <w:autoSpaceDE w:val="0"/>
        <w:jc w:val="center"/>
        <w:rPr>
          <w:b/>
          <w:sz w:val="22"/>
          <w:szCs w:val="22"/>
        </w:rPr>
      </w:pPr>
    </w:p>
    <w:p w:rsidR="008E47D9" w:rsidRPr="00CD41F8" w:rsidRDefault="00324779" w:rsidP="00CD41F8">
      <w:pPr>
        <w:widowControl w:val="0"/>
        <w:autoSpaceDE w:val="0"/>
        <w:jc w:val="center"/>
        <w:rPr>
          <w:b/>
          <w:sz w:val="22"/>
          <w:szCs w:val="22"/>
        </w:rPr>
      </w:pPr>
      <w:r w:rsidRPr="00D63453">
        <w:rPr>
          <w:b/>
          <w:sz w:val="22"/>
          <w:szCs w:val="22"/>
        </w:rPr>
        <w:t>7</w:t>
      </w:r>
      <w:r w:rsidR="00962014" w:rsidRPr="00D63453">
        <w:rPr>
          <w:b/>
          <w:sz w:val="22"/>
          <w:szCs w:val="22"/>
        </w:rPr>
        <w:t xml:space="preserve">. </w:t>
      </w:r>
      <w:r w:rsidR="002B7BBC" w:rsidRPr="00D63453">
        <w:rPr>
          <w:b/>
          <w:sz w:val="22"/>
          <w:szCs w:val="22"/>
        </w:rPr>
        <w:t>Прочие условия</w:t>
      </w:r>
    </w:p>
    <w:p w:rsidR="002B7BBC" w:rsidRPr="00F611AF" w:rsidRDefault="00324779" w:rsidP="005D3664">
      <w:pPr>
        <w:widowControl w:val="0"/>
        <w:autoSpaceDE w:val="0"/>
        <w:ind w:firstLine="567"/>
        <w:jc w:val="both"/>
        <w:rPr>
          <w:sz w:val="22"/>
          <w:szCs w:val="22"/>
        </w:rPr>
      </w:pPr>
      <w:r w:rsidRPr="00F611AF">
        <w:rPr>
          <w:sz w:val="22"/>
          <w:szCs w:val="22"/>
        </w:rPr>
        <w:t>7</w:t>
      </w:r>
      <w:r w:rsidR="002B7BBC" w:rsidRPr="00F611AF">
        <w:rPr>
          <w:sz w:val="22"/>
          <w:szCs w:val="22"/>
        </w:rPr>
        <w:t xml:space="preserve">.1. Все споры и разногласия, возникающие между </w:t>
      </w:r>
      <w:r w:rsidR="005D3664" w:rsidRPr="00F611AF">
        <w:rPr>
          <w:sz w:val="22"/>
          <w:szCs w:val="22"/>
        </w:rPr>
        <w:t>с</w:t>
      </w:r>
      <w:r w:rsidR="002B7BBC" w:rsidRPr="00F611AF">
        <w:rPr>
          <w:sz w:val="22"/>
          <w:szCs w:val="22"/>
        </w:rPr>
        <w:t xml:space="preserve">торонами по настоящему договору или в связи с ним, разрешаются путем переговоров между </w:t>
      </w:r>
      <w:r w:rsidR="005D3664" w:rsidRPr="00F611AF">
        <w:rPr>
          <w:sz w:val="22"/>
          <w:szCs w:val="22"/>
        </w:rPr>
        <w:t>с</w:t>
      </w:r>
      <w:r w:rsidR="002B7BBC" w:rsidRPr="00F611AF">
        <w:rPr>
          <w:sz w:val="22"/>
          <w:szCs w:val="22"/>
        </w:rPr>
        <w:t>торонами.</w:t>
      </w:r>
    </w:p>
    <w:p w:rsidR="00F611AF" w:rsidRPr="00F611AF" w:rsidRDefault="00F611AF" w:rsidP="00F611AF">
      <w:pPr>
        <w:suppressAutoHyphens w:val="0"/>
        <w:autoSpaceDE w:val="0"/>
        <w:ind w:firstLine="540"/>
        <w:jc w:val="both"/>
        <w:rPr>
          <w:sz w:val="22"/>
          <w:szCs w:val="22"/>
          <w:lang w:eastAsia="ru-RU"/>
        </w:rPr>
      </w:pPr>
      <w:r w:rsidRPr="00F611AF">
        <w:rPr>
          <w:sz w:val="22"/>
          <w:szCs w:val="22"/>
          <w:lang w:eastAsia="ru-RU"/>
        </w:rPr>
        <w:t>7.2. 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545512" w:rsidRPr="00545512" w:rsidRDefault="00545512" w:rsidP="00545512">
      <w:pPr>
        <w:widowControl w:val="0"/>
        <w:autoSpaceDE w:val="0"/>
        <w:spacing w:before="36"/>
        <w:ind w:right="360"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7.2.1. </w:t>
      </w:r>
      <w:proofErr w:type="gramStart"/>
      <w:r w:rsidRPr="00545512">
        <w:rPr>
          <w:sz w:val="22"/>
          <w:szCs w:val="22"/>
          <w:lang w:eastAsia="ru-RU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 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545512" w:rsidRPr="00545512" w:rsidRDefault="00545512" w:rsidP="00545512">
      <w:pPr>
        <w:widowControl w:val="0"/>
        <w:autoSpaceDE w:val="0"/>
        <w:spacing w:before="36"/>
        <w:ind w:right="360" w:firstLine="567"/>
        <w:jc w:val="both"/>
        <w:rPr>
          <w:sz w:val="22"/>
          <w:szCs w:val="22"/>
          <w:lang w:eastAsia="ru-RU"/>
        </w:rPr>
      </w:pPr>
      <w:r w:rsidRPr="00545512">
        <w:rPr>
          <w:sz w:val="22"/>
          <w:szCs w:val="22"/>
          <w:lang w:eastAsia="ru-RU"/>
        </w:rPr>
        <w:t>7.3.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45512" w:rsidRPr="00545512" w:rsidRDefault="00545512" w:rsidP="00545512">
      <w:pPr>
        <w:widowControl w:val="0"/>
        <w:autoSpaceDE w:val="0"/>
        <w:spacing w:before="36"/>
        <w:ind w:right="360" w:firstLine="567"/>
        <w:jc w:val="both"/>
        <w:rPr>
          <w:sz w:val="22"/>
          <w:szCs w:val="22"/>
          <w:lang w:eastAsia="ru-RU"/>
        </w:rPr>
      </w:pPr>
      <w:r w:rsidRPr="00545512">
        <w:rPr>
          <w:sz w:val="22"/>
          <w:szCs w:val="22"/>
          <w:lang w:eastAsia="ru-RU"/>
        </w:rPr>
        <w:t>7.4. Если Исполнитель не устранит недостатки оказанных услуг, послужившие основанием для отказа в их приемке, Заказчик с учетом положений ч. 9 ст. 95 Федерального закона № 44-ФЗ вправе принять решение об одностороннем отказе от исполнения Договора.</w:t>
      </w:r>
    </w:p>
    <w:p w:rsidR="00545512" w:rsidRPr="00545512" w:rsidRDefault="00545512" w:rsidP="00545512">
      <w:pPr>
        <w:widowControl w:val="0"/>
        <w:autoSpaceDE w:val="0"/>
        <w:spacing w:before="36"/>
        <w:ind w:right="360" w:firstLine="567"/>
        <w:jc w:val="both"/>
        <w:rPr>
          <w:sz w:val="22"/>
          <w:szCs w:val="22"/>
          <w:lang w:eastAsia="ru-RU"/>
        </w:rPr>
      </w:pPr>
      <w:r w:rsidRPr="00545512">
        <w:rPr>
          <w:sz w:val="22"/>
          <w:szCs w:val="22"/>
          <w:lang w:eastAsia="ru-RU"/>
        </w:rPr>
        <w:t xml:space="preserve">7.5. 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Исполнителя по Договору на ЕАТ. </w:t>
      </w:r>
    </w:p>
    <w:p w:rsidR="002B7BBC" w:rsidRPr="00F611AF" w:rsidRDefault="00545512" w:rsidP="00545512">
      <w:pPr>
        <w:widowControl w:val="0"/>
        <w:autoSpaceDE w:val="0"/>
        <w:spacing w:before="36"/>
        <w:ind w:right="360" w:firstLine="567"/>
        <w:jc w:val="both"/>
        <w:rPr>
          <w:b/>
          <w:sz w:val="22"/>
          <w:szCs w:val="22"/>
        </w:rPr>
      </w:pPr>
      <w:r w:rsidRPr="00545512">
        <w:rPr>
          <w:sz w:val="22"/>
          <w:szCs w:val="22"/>
          <w:lang w:eastAsia="ru-RU"/>
        </w:rPr>
        <w:t xml:space="preserve">Решение Заказчика об одностороннем отказе от исполнения Договора вступает в </w:t>
      </w:r>
      <w:proofErr w:type="gramStart"/>
      <w:r w:rsidRPr="00545512">
        <w:rPr>
          <w:sz w:val="22"/>
          <w:szCs w:val="22"/>
          <w:lang w:eastAsia="ru-RU"/>
        </w:rPr>
        <w:t>силу</w:t>
      </w:r>
      <w:proofErr w:type="gramEnd"/>
      <w:r w:rsidRPr="00545512">
        <w:rPr>
          <w:sz w:val="22"/>
          <w:szCs w:val="22"/>
          <w:lang w:eastAsia="ru-RU"/>
        </w:rPr>
        <w:t xml:space="preserve"> и Договор считается расторгнутым через 10 (десять) календарных дней с даты направления Заказчиком сообщения в личный кабинет Исполнителя об одностороннем отказе от исполнения Договора.</w:t>
      </w:r>
    </w:p>
    <w:p w:rsidR="002B7BBC" w:rsidRPr="00D63453" w:rsidRDefault="00324779" w:rsidP="005D3664">
      <w:pPr>
        <w:widowControl w:val="0"/>
        <w:autoSpaceDE w:val="0"/>
        <w:spacing w:before="324"/>
        <w:jc w:val="center"/>
        <w:rPr>
          <w:b/>
          <w:sz w:val="22"/>
          <w:szCs w:val="22"/>
        </w:rPr>
      </w:pPr>
      <w:r w:rsidRPr="00D63453">
        <w:rPr>
          <w:b/>
          <w:sz w:val="22"/>
          <w:szCs w:val="22"/>
        </w:rPr>
        <w:t>8</w:t>
      </w:r>
      <w:r w:rsidR="00A40E8D" w:rsidRPr="00D63453">
        <w:rPr>
          <w:b/>
          <w:sz w:val="22"/>
          <w:szCs w:val="22"/>
        </w:rPr>
        <w:t>.</w:t>
      </w:r>
      <w:r w:rsidR="00A40E8D" w:rsidRPr="00D63453">
        <w:rPr>
          <w:b/>
          <w:sz w:val="22"/>
          <w:szCs w:val="22"/>
        </w:rPr>
        <w:tab/>
      </w:r>
      <w:r w:rsidR="002B7BBC" w:rsidRPr="00D63453">
        <w:rPr>
          <w:b/>
          <w:sz w:val="22"/>
          <w:szCs w:val="22"/>
        </w:rPr>
        <w:t>Адреса и банковские реквизиты сторон</w:t>
      </w:r>
    </w:p>
    <w:tbl>
      <w:tblPr>
        <w:tblW w:w="0" w:type="auto"/>
        <w:tblInd w:w="-230" w:type="dxa"/>
        <w:tblLayout w:type="fixed"/>
        <w:tblLook w:val="0000" w:firstRow="0" w:lastRow="0" w:firstColumn="0" w:lastColumn="0" w:noHBand="0" w:noVBand="0"/>
      </w:tblPr>
      <w:tblGrid>
        <w:gridCol w:w="5400"/>
        <w:gridCol w:w="4942"/>
      </w:tblGrid>
      <w:tr w:rsidR="00962014" w:rsidRPr="001012DB" w:rsidTr="000F4395">
        <w:trPr>
          <w:trHeight w:val="4980"/>
        </w:trPr>
        <w:tc>
          <w:tcPr>
            <w:tcW w:w="5400" w:type="dxa"/>
            <w:shd w:val="clear" w:color="auto" w:fill="auto"/>
          </w:tcPr>
          <w:p w:rsidR="00962014" w:rsidRPr="001012DB" w:rsidRDefault="00962014" w:rsidP="001012DB">
            <w:pPr>
              <w:widowControl w:val="0"/>
              <w:tabs>
                <w:tab w:val="left" w:pos="5423"/>
              </w:tabs>
              <w:autoSpaceDE w:val="0"/>
              <w:spacing w:before="180"/>
              <w:ind w:right="-365"/>
              <w:jc w:val="center"/>
              <w:rPr>
                <w:sz w:val="20"/>
                <w:szCs w:val="20"/>
              </w:rPr>
            </w:pPr>
            <w:r w:rsidRPr="001012DB">
              <w:rPr>
                <w:b/>
                <w:bCs/>
                <w:sz w:val="20"/>
                <w:szCs w:val="20"/>
              </w:rPr>
              <w:t>«Заказчик»</w:t>
            </w:r>
          </w:p>
          <w:p w:rsidR="00CD191C" w:rsidRPr="001012DB" w:rsidRDefault="00CD191C" w:rsidP="00CD191C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>Юридический адрес:</w:t>
            </w:r>
          </w:p>
          <w:p w:rsidR="00CD191C" w:rsidRPr="001012DB" w:rsidRDefault="00CD191C" w:rsidP="00CD191C">
            <w:pPr>
              <w:rPr>
                <w:b/>
                <w:sz w:val="20"/>
                <w:szCs w:val="20"/>
              </w:rPr>
            </w:pPr>
            <w:r w:rsidRPr="001012DB">
              <w:rPr>
                <w:b/>
                <w:sz w:val="20"/>
                <w:szCs w:val="20"/>
              </w:rPr>
              <w:t>ФБУ «ТФГИ по Дальневосточному федеральному округу»</w:t>
            </w:r>
          </w:p>
          <w:p w:rsidR="00CD191C" w:rsidRPr="001012DB" w:rsidRDefault="00CD191C" w:rsidP="00CD191C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 xml:space="preserve"> 680000, г. Хабаровск, ул. Льва Толстого. 8.</w:t>
            </w:r>
          </w:p>
          <w:p w:rsidR="00CD191C" w:rsidRPr="001012DB" w:rsidRDefault="00CD191C" w:rsidP="00CD191C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>Фактический адрес:</w:t>
            </w:r>
          </w:p>
          <w:p w:rsidR="00CD191C" w:rsidRPr="001012DB" w:rsidRDefault="00CD191C" w:rsidP="00CD191C">
            <w:pPr>
              <w:rPr>
                <w:b/>
                <w:sz w:val="20"/>
                <w:szCs w:val="20"/>
              </w:rPr>
            </w:pPr>
            <w:r w:rsidRPr="001012DB">
              <w:rPr>
                <w:b/>
                <w:sz w:val="20"/>
                <w:szCs w:val="20"/>
              </w:rPr>
              <w:t>Амурский филиал ФБУ "ТФГИ по Дальневосточному федеральному округу"</w:t>
            </w:r>
          </w:p>
          <w:p w:rsidR="00CD191C" w:rsidRPr="001012DB" w:rsidRDefault="00CD191C" w:rsidP="00CD191C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 xml:space="preserve"> 675029, Амурская область, г. Благовещенск, пер. </w:t>
            </w:r>
            <w:proofErr w:type="spellStart"/>
            <w:r w:rsidRPr="001012DB">
              <w:rPr>
                <w:sz w:val="20"/>
                <w:szCs w:val="20"/>
              </w:rPr>
              <w:t>Чудиновский</w:t>
            </w:r>
            <w:proofErr w:type="spellEnd"/>
            <w:r w:rsidRPr="001012DB">
              <w:rPr>
                <w:sz w:val="20"/>
                <w:szCs w:val="20"/>
              </w:rPr>
              <w:t xml:space="preserve">, 15; </w:t>
            </w:r>
          </w:p>
          <w:p w:rsidR="00CD191C" w:rsidRPr="001012DB" w:rsidRDefault="00CD191C" w:rsidP="00CD191C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>тел. 8 (4162) 35-17-32; факс 8 (4162) 35-17-32;</w:t>
            </w:r>
          </w:p>
          <w:p w:rsidR="00CD191C" w:rsidRPr="001012DB" w:rsidRDefault="00CD191C" w:rsidP="00CD191C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  <w:lang w:val="en-US"/>
              </w:rPr>
              <w:t>E</w:t>
            </w:r>
            <w:r w:rsidRPr="001012DB">
              <w:rPr>
                <w:sz w:val="20"/>
                <w:szCs w:val="20"/>
              </w:rPr>
              <w:t>-</w:t>
            </w:r>
            <w:r w:rsidRPr="001012DB">
              <w:rPr>
                <w:sz w:val="20"/>
                <w:szCs w:val="20"/>
                <w:lang w:val="en-US"/>
              </w:rPr>
              <w:t>mail</w:t>
            </w:r>
            <w:r w:rsidRPr="001012DB">
              <w:rPr>
                <w:sz w:val="20"/>
                <w:szCs w:val="20"/>
              </w:rPr>
              <w:t xml:space="preserve">: </w:t>
            </w:r>
            <w:hyperlink r:id="rId10" w:history="1">
              <w:r w:rsidRPr="001012DB">
                <w:rPr>
                  <w:rStyle w:val="ae"/>
                  <w:sz w:val="20"/>
                  <w:szCs w:val="20"/>
                  <w:lang w:val="en-US"/>
                </w:rPr>
                <w:t>tfgi</w:t>
              </w:r>
              <w:r w:rsidRPr="001012DB">
                <w:rPr>
                  <w:rStyle w:val="ae"/>
                  <w:sz w:val="20"/>
                  <w:szCs w:val="20"/>
                </w:rPr>
                <w:t>@</w:t>
              </w:r>
              <w:r w:rsidRPr="001012DB">
                <w:rPr>
                  <w:rStyle w:val="ae"/>
                  <w:sz w:val="20"/>
                  <w:szCs w:val="20"/>
                  <w:lang w:val="en-US"/>
                </w:rPr>
                <w:t>amurinform</w:t>
              </w:r>
              <w:r w:rsidRPr="001012DB">
                <w:rPr>
                  <w:rStyle w:val="ae"/>
                  <w:sz w:val="20"/>
                  <w:szCs w:val="20"/>
                </w:rPr>
                <w:t>.</w:t>
              </w:r>
              <w:r w:rsidRPr="001012DB">
                <w:rPr>
                  <w:rStyle w:val="ae"/>
                  <w:sz w:val="20"/>
                  <w:szCs w:val="20"/>
                  <w:lang w:val="en-US"/>
                </w:rPr>
                <w:t>ru</w:t>
              </w:r>
            </w:hyperlink>
            <w:r w:rsidRPr="001012DB">
              <w:rPr>
                <w:sz w:val="20"/>
                <w:szCs w:val="20"/>
              </w:rPr>
              <w:t>,</w:t>
            </w:r>
          </w:p>
          <w:p w:rsidR="001012DB" w:rsidRPr="001012DB" w:rsidRDefault="001012DB" w:rsidP="001012DB">
            <w:pPr>
              <w:rPr>
                <w:bCs/>
                <w:spacing w:val="-3"/>
                <w:sz w:val="20"/>
                <w:szCs w:val="20"/>
              </w:rPr>
            </w:pPr>
            <w:r w:rsidRPr="001012DB">
              <w:rPr>
                <w:spacing w:val="-3"/>
                <w:sz w:val="20"/>
                <w:szCs w:val="20"/>
              </w:rPr>
              <w:t xml:space="preserve">УФК по Приморскому краю (Амурский филиал ФБУ «ТФГИ по Дальневосточному федеральному округу» </w:t>
            </w:r>
            <w:proofErr w:type="gramStart"/>
            <w:r w:rsidRPr="001012DB">
              <w:rPr>
                <w:spacing w:val="-3"/>
                <w:sz w:val="20"/>
                <w:szCs w:val="20"/>
              </w:rPr>
              <w:t>л</w:t>
            </w:r>
            <w:proofErr w:type="gramEnd"/>
            <w:r w:rsidRPr="001012DB">
              <w:rPr>
                <w:spacing w:val="-3"/>
                <w:sz w:val="20"/>
                <w:szCs w:val="20"/>
              </w:rPr>
              <w:t>/с 20236X26810)</w:t>
            </w:r>
          </w:p>
          <w:p w:rsidR="001012DB" w:rsidRPr="001012DB" w:rsidRDefault="001012DB" w:rsidP="001012DB">
            <w:pPr>
              <w:rPr>
                <w:bCs/>
                <w:spacing w:val="-3"/>
                <w:sz w:val="20"/>
                <w:szCs w:val="20"/>
              </w:rPr>
            </w:pPr>
            <w:r w:rsidRPr="001012DB">
              <w:rPr>
                <w:spacing w:val="-3"/>
                <w:sz w:val="20"/>
                <w:szCs w:val="20"/>
              </w:rPr>
              <w:t>ИНН 2721075373; КПП 280102001;</w:t>
            </w:r>
          </w:p>
          <w:p w:rsidR="001012DB" w:rsidRPr="001012DB" w:rsidRDefault="001012DB" w:rsidP="001012DB">
            <w:pPr>
              <w:rPr>
                <w:bCs/>
                <w:spacing w:val="-3"/>
                <w:sz w:val="20"/>
                <w:szCs w:val="20"/>
              </w:rPr>
            </w:pPr>
            <w:r w:rsidRPr="001012DB">
              <w:rPr>
                <w:spacing w:val="-3"/>
                <w:sz w:val="20"/>
                <w:szCs w:val="20"/>
              </w:rPr>
              <w:t>Казначейский счет  03214643000000012007,</w:t>
            </w:r>
          </w:p>
          <w:p w:rsidR="001012DB" w:rsidRPr="001012DB" w:rsidRDefault="001012DB" w:rsidP="001012DB">
            <w:pPr>
              <w:rPr>
                <w:bCs/>
                <w:spacing w:val="-3"/>
                <w:sz w:val="20"/>
                <w:szCs w:val="20"/>
              </w:rPr>
            </w:pPr>
            <w:r w:rsidRPr="001012DB">
              <w:rPr>
                <w:spacing w:val="-3"/>
                <w:sz w:val="20"/>
                <w:szCs w:val="20"/>
              </w:rPr>
              <w:t xml:space="preserve">Банковский счет  40102810545370000012, </w:t>
            </w:r>
          </w:p>
          <w:p w:rsidR="001012DB" w:rsidRPr="001012DB" w:rsidRDefault="001012DB" w:rsidP="001012DB">
            <w:pPr>
              <w:rPr>
                <w:bCs/>
                <w:spacing w:val="-3"/>
                <w:sz w:val="20"/>
                <w:szCs w:val="20"/>
              </w:rPr>
            </w:pPr>
            <w:r w:rsidRPr="001012DB">
              <w:rPr>
                <w:spacing w:val="-3"/>
                <w:sz w:val="20"/>
                <w:szCs w:val="20"/>
              </w:rPr>
              <w:t>БИК ТОФК  010507002,</w:t>
            </w:r>
          </w:p>
          <w:p w:rsidR="00D63453" w:rsidRPr="001012DB" w:rsidRDefault="001012DB" w:rsidP="005D3664">
            <w:pPr>
              <w:rPr>
                <w:spacing w:val="-3"/>
                <w:sz w:val="20"/>
                <w:szCs w:val="20"/>
              </w:rPr>
            </w:pPr>
            <w:r w:rsidRPr="001012DB">
              <w:rPr>
                <w:spacing w:val="-3"/>
                <w:sz w:val="20"/>
                <w:szCs w:val="20"/>
              </w:rPr>
              <w:t xml:space="preserve">ОКЦ № 1 ДГУ БАНКА РОССИИ//УФК по Приморскому краю,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1012DB">
              <w:rPr>
                <w:spacing w:val="-3"/>
                <w:sz w:val="20"/>
                <w:szCs w:val="20"/>
              </w:rPr>
              <w:t>г</w:t>
            </w:r>
            <w:proofErr w:type="gramEnd"/>
            <w:r w:rsidRPr="001012DB">
              <w:rPr>
                <w:spacing w:val="-3"/>
                <w:sz w:val="20"/>
                <w:szCs w:val="20"/>
              </w:rPr>
              <w:t xml:space="preserve"> Владивосток</w:t>
            </w:r>
          </w:p>
          <w:p w:rsidR="00CD41F8" w:rsidRDefault="00CD41F8" w:rsidP="005D3664">
            <w:pPr>
              <w:rPr>
                <w:sz w:val="20"/>
                <w:szCs w:val="20"/>
              </w:rPr>
            </w:pPr>
          </w:p>
          <w:p w:rsidR="001012DB" w:rsidRPr="001012DB" w:rsidRDefault="001012DB" w:rsidP="005D3664">
            <w:pPr>
              <w:rPr>
                <w:sz w:val="20"/>
                <w:szCs w:val="20"/>
              </w:rPr>
            </w:pPr>
          </w:p>
          <w:p w:rsidR="002B0B44" w:rsidRPr="001012DB" w:rsidRDefault="002B0B44" w:rsidP="002B0B44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 xml:space="preserve">Руководитель Амурского  филиала ФБУ “ТФГИ по Дальневосточному федеральному округу”   </w:t>
            </w:r>
          </w:p>
          <w:p w:rsidR="002B0B44" w:rsidRPr="001012DB" w:rsidRDefault="002B0B44" w:rsidP="002B0B44">
            <w:pPr>
              <w:rPr>
                <w:sz w:val="20"/>
                <w:szCs w:val="20"/>
              </w:rPr>
            </w:pPr>
          </w:p>
          <w:p w:rsidR="002B0B44" w:rsidRPr="001012DB" w:rsidRDefault="002B0B44" w:rsidP="002B0B44">
            <w:pPr>
              <w:rPr>
                <w:sz w:val="20"/>
                <w:szCs w:val="20"/>
              </w:rPr>
            </w:pPr>
          </w:p>
          <w:p w:rsidR="002B0B44" w:rsidRPr="001012DB" w:rsidRDefault="002B0B44" w:rsidP="002B0B44">
            <w:pPr>
              <w:rPr>
                <w:sz w:val="20"/>
                <w:szCs w:val="20"/>
              </w:rPr>
            </w:pPr>
          </w:p>
          <w:p w:rsidR="00962014" w:rsidRPr="001012DB" w:rsidRDefault="002B0B44" w:rsidP="001012DB">
            <w:pPr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>____________________В.Ф. Дудкин</w:t>
            </w:r>
          </w:p>
        </w:tc>
        <w:tc>
          <w:tcPr>
            <w:tcW w:w="4942" w:type="dxa"/>
            <w:shd w:val="clear" w:color="auto" w:fill="auto"/>
          </w:tcPr>
          <w:p w:rsidR="00CD191C" w:rsidRPr="001012DB" w:rsidRDefault="004857A1" w:rsidP="004857A1">
            <w:pPr>
              <w:widowControl w:val="0"/>
              <w:tabs>
                <w:tab w:val="left" w:pos="5423"/>
              </w:tabs>
              <w:autoSpaceDE w:val="0"/>
              <w:spacing w:before="180"/>
              <w:ind w:right="-365"/>
              <w:jc w:val="center"/>
              <w:rPr>
                <w:b/>
                <w:bCs/>
                <w:sz w:val="20"/>
                <w:szCs w:val="20"/>
              </w:rPr>
            </w:pPr>
            <w:r w:rsidRPr="001012DB">
              <w:rPr>
                <w:b/>
                <w:bCs/>
                <w:sz w:val="20"/>
                <w:szCs w:val="20"/>
              </w:rPr>
              <w:t>«Подрядчик»</w:t>
            </w:r>
          </w:p>
          <w:p w:rsidR="004857A1" w:rsidRPr="001012DB" w:rsidRDefault="004857A1" w:rsidP="004857A1">
            <w:pPr>
              <w:widowControl w:val="0"/>
              <w:tabs>
                <w:tab w:val="left" w:pos="5423"/>
              </w:tabs>
              <w:autoSpaceDE w:val="0"/>
              <w:spacing w:before="180"/>
              <w:ind w:right="-365"/>
              <w:jc w:val="center"/>
              <w:rPr>
                <w:b/>
                <w:bCs/>
                <w:sz w:val="20"/>
                <w:szCs w:val="20"/>
              </w:rPr>
            </w:pPr>
          </w:p>
          <w:p w:rsidR="00962014" w:rsidRPr="001012DB" w:rsidRDefault="00962014" w:rsidP="005D3664">
            <w:pPr>
              <w:pStyle w:val="a4"/>
              <w:widowControl w:val="0"/>
              <w:tabs>
                <w:tab w:val="left" w:pos="2280"/>
                <w:tab w:val="left" w:pos="3965"/>
              </w:tabs>
              <w:autoSpaceDE w:val="0"/>
              <w:ind w:left="1017" w:right="-365"/>
              <w:rPr>
                <w:sz w:val="20"/>
                <w:szCs w:val="20"/>
              </w:rPr>
            </w:pPr>
            <w:r w:rsidRPr="001012DB">
              <w:rPr>
                <w:sz w:val="20"/>
                <w:szCs w:val="20"/>
              </w:rPr>
              <w:t xml:space="preserve"> </w:t>
            </w:r>
          </w:p>
        </w:tc>
      </w:tr>
    </w:tbl>
    <w:p w:rsidR="00962014" w:rsidRPr="00D63453" w:rsidRDefault="00962014" w:rsidP="00534669">
      <w:pPr>
        <w:widowControl w:val="0"/>
        <w:autoSpaceDE w:val="0"/>
        <w:spacing w:before="324"/>
        <w:jc w:val="both"/>
        <w:rPr>
          <w:rFonts w:eastAsia="Arial"/>
          <w:sz w:val="22"/>
          <w:szCs w:val="22"/>
        </w:rPr>
      </w:pPr>
    </w:p>
    <w:sectPr w:rsidR="00962014" w:rsidRPr="00D63453" w:rsidSect="001012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23" w:rsidRDefault="000C3A23">
      <w:r>
        <w:separator/>
      </w:r>
    </w:p>
  </w:endnote>
  <w:endnote w:type="continuationSeparator" w:id="0">
    <w:p w:rsidR="000C3A23" w:rsidRDefault="000C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A7" w:rsidRDefault="00C17FA7" w:rsidP="0005567D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17FA7" w:rsidRDefault="00C17FA7" w:rsidP="004903F5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A7" w:rsidRDefault="00C17FA7" w:rsidP="0005567D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7558E">
      <w:rPr>
        <w:rStyle w:val="ab"/>
        <w:noProof/>
      </w:rPr>
      <w:t>4</w:t>
    </w:r>
    <w:r>
      <w:rPr>
        <w:rStyle w:val="ab"/>
      </w:rPr>
      <w:fldChar w:fldCharType="end"/>
    </w:r>
  </w:p>
  <w:p w:rsidR="00C17FA7" w:rsidRDefault="00C17FA7" w:rsidP="004903F5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A7" w:rsidRDefault="00C17F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23" w:rsidRDefault="000C3A23">
      <w:r>
        <w:separator/>
      </w:r>
    </w:p>
  </w:footnote>
  <w:footnote w:type="continuationSeparator" w:id="0">
    <w:p w:rsidR="000C3A23" w:rsidRDefault="000C3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A7" w:rsidRDefault="00C17FA7" w:rsidP="00875227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17FA7" w:rsidRDefault="00C17FA7" w:rsidP="003C0666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A7" w:rsidRDefault="00C17FA7" w:rsidP="003C0666">
    <w:pPr>
      <w:pStyle w:val="aa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FA7" w:rsidRDefault="00C17FA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4"/>
        </w:tabs>
        <w:ind w:left="0" w:firstLine="0"/>
      </w:pPr>
      <w:rPr>
        <w:rFonts w:ascii="Arial" w:hAnsi="Arial" w:cs="Arial"/>
        <w:sz w:val="20"/>
        <w:szCs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504"/>
        </w:tabs>
        <w:ind w:left="0" w:firstLine="0"/>
      </w:pPr>
      <w:rPr>
        <w:rFonts w:ascii="Arial" w:hAnsi="Arial" w:cs="Arial"/>
        <w:sz w:val="20"/>
        <w:szCs w:val="20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576"/>
        </w:tabs>
        <w:ind w:left="0" w:firstLine="0"/>
      </w:pPr>
      <w:rPr>
        <w:rFonts w:ascii="Arial" w:hAnsi="Arial" w:cs="Arial"/>
        <w:spacing w:val="22"/>
        <w:sz w:val="20"/>
        <w:szCs w:val="20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E9"/>
    <w:rsid w:val="0005567D"/>
    <w:rsid w:val="00096419"/>
    <w:rsid w:val="000A2E66"/>
    <w:rsid w:val="000B4289"/>
    <w:rsid w:val="000C3A23"/>
    <w:rsid w:val="000F4395"/>
    <w:rsid w:val="001012DB"/>
    <w:rsid w:val="001017F4"/>
    <w:rsid w:val="00140D3E"/>
    <w:rsid w:val="00142AF1"/>
    <w:rsid w:val="001A3480"/>
    <w:rsid w:val="001B4365"/>
    <w:rsid w:val="001F4E2F"/>
    <w:rsid w:val="00207489"/>
    <w:rsid w:val="00243D8B"/>
    <w:rsid w:val="002A721C"/>
    <w:rsid w:val="002B0B44"/>
    <w:rsid w:val="002B7BBC"/>
    <w:rsid w:val="00324779"/>
    <w:rsid w:val="003757CD"/>
    <w:rsid w:val="003964E9"/>
    <w:rsid w:val="003A30E4"/>
    <w:rsid w:val="003C0666"/>
    <w:rsid w:val="00427E9F"/>
    <w:rsid w:val="00450D43"/>
    <w:rsid w:val="00483C56"/>
    <w:rsid w:val="004857A1"/>
    <w:rsid w:val="004903F5"/>
    <w:rsid w:val="004A24D6"/>
    <w:rsid w:val="004D3EED"/>
    <w:rsid w:val="004E48C1"/>
    <w:rsid w:val="004F1197"/>
    <w:rsid w:val="004F2F7C"/>
    <w:rsid w:val="00534669"/>
    <w:rsid w:val="0054518D"/>
    <w:rsid w:val="00545512"/>
    <w:rsid w:val="005D3664"/>
    <w:rsid w:val="005E64FC"/>
    <w:rsid w:val="006965B4"/>
    <w:rsid w:val="006B0BB0"/>
    <w:rsid w:val="007371F6"/>
    <w:rsid w:val="007576B1"/>
    <w:rsid w:val="0085357D"/>
    <w:rsid w:val="00864040"/>
    <w:rsid w:val="00875227"/>
    <w:rsid w:val="008E47D9"/>
    <w:rsid w:val="00916B44"/>
    <w:rsid w:val="00952C1A"/>
    <w:rsid w:val="00962014"/>
    <w:rsid w:val="00972703"/>
    <w:rsid w:val="0097558E"/>
    <w:rsid w:val="009E0604"/>
    <w:rsid w:val="00A3657C"/>
    <w:rsid w:val="00A40E8D"/>
    <w:rsid w:val="00AA4860"/>
    <w:rsid w:val="00AA54EA"/>
    <w:rsid w:val="00AD05B0"/>
    <w:rsid w:val="00B97836"/>
    <w:rsid w:val="00BE3761"/>
    <w:rsid w:val="00C17FA7"/>
    <w:rsid w:val="00C51829"/>
    <w:rsid w:val="00C70AC8"/>
    <w:rsid w:val="00CD191C"/>
    <w:rsid w:val="00CD41F8"/>
    <w:rsid w:val="00CE6352"/>
    <w:rsid w:val="00D12019"/>
    <w:rsid w:val="00D63453"/>
    <w:rsid w:val="00D7533F"/>
    <w:rsid w:val="00D80EB5"/>
    <w:rsid w:val="00EF0BCC"/>
    <w:rsid w:val="00F37B7D"/>
    <w:rsid w:val="00F571DD"/>
    <w:rsid w:val="00F611AF"/>
    <w:rsid w:val="00F85C2D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sz w:val="20"/>
      <w:szCs w:val="20"/>
    </w:rPr>
  </w:style>
  <w:style w:type="character" w:customStyle="1" w:styleId="WW8Num2z0">
    <w:name w:val="WW8Num2z0"/>
    <w:rPr>
      <w:rFonts w:ascii="Arial" w:hAnsi="Arial" w:cs="Arial"/>
      <w:sz w:val="20"/>
      <w:szCs w:val="20"/>
    </w:rPr>
  </w:style>
  <w:style w:type="character" w:customStyle="1" w:styleId="WW8Num3z0">
    <w:name w:val="WW8Num3z0"/>
    <w:rPr>
      <w:rFonts w:ascii="Arial" w:hAnsi="Arial" w:cs="Arial"/>
      <w:sz w:val="20"/>
      <w:szCs w:val="20"/>
    </w:rPr>
  </w:style>
  <w:style w:type="character" w:customStyle="1" w:styleId="WW8NumSt2z0">
    <w:name w:val="WW8NumSt2z0"/>
    <w:rPr>
      <w:rFonts w:ascii="Arial" w:hAnsi="Arial" w:cs="Arial"/>
      <w:spacing w:val="22"/>
      <w:sz w:val="16"/>
      <w:szCs w:val="16"/>
    </w:rPr>
  </w:style>
  <w:style w:type="character" w:customStyle="1" w:styleId="WW8NumSt4z0">
    <w:name w:val="WW8NumSt4z0"/>
    <w:rPr>
      <w:rFonts w:ascii="Arial" w:hAnsi="Arial" w:cs="Arial"/>
      <w:spacing w:val="22"/>
      <w:sz w:val="20"/>
      <w:szCs w:val="20"/>
    </w:rPr>
  </w:style>
  <w:style w:type="character" w:customStyle="1" w:styleId="WW8NumSt6z0">
    <w:name w:val="WW8NumSt6z0"/>
    <w:rPr>
      <w:rFonts w:ascii="Arial" w:hAnsi="Arial" w:cs="Arial"/>
      <w:sz w:val="22"/>
      <w:szCs w:val="22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rsid w:val="003C0666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C0666"/>
  </w:style>
  <w:style w:type="paragraph" w:styleId="ac">
    <w:name w:val="footer"/>
    <w:basedOn w:val="a"/>
    <w:rsid w:val="004903F5"/>
    <w:pPr>
      <w:tabs>
        <w:tab w:val="center" w:pos="4677"/>
        <w:tab w:val="right" w:pos="9355"/>
      </w:tabs>
    </w:pPr>
  </w:style>
  <w:style w:type="paragraph" w:styleId="ad">
    <w:name w:val="List Continue"/>
    <w:basedOn w:val="a"/>
    <w:rsid w:val="00324779"/>
    <w:pPr>
      <w:suppressAutoHyphens w:val="0"/>
      <w:spacing w:after="120"/>
      <w:ind w:left="283"/>
    </w:pPr>
    <w:rPr>
      <w:lang w:eastAsia="ru-RU"/>
    </w:rPr>
  </w:style>
  <w:style w:type="character" w:styleId="ae">
    <w:name w:val="Hyperlink"/>
    <w:rsid w:val="00CD191C"/>
    <w:rPr>
      <w:rFonts w:cs="Times New Roman"/>
      <w:color w:val="0000FF"/>
      <w:u w:val="single"/>
    </w:rPr>
  </w:style>
  <w:style w:type="character" w:styleId="af">
    <w:name w:val="Strong"/>
    <w:uiPriority w:val="22"/>
    <w:qFormat/>
    <w:rsid w:val="00CD19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sz w:val="20"/>
      <w:szCs w:val="20"/>
    </w:rPr>
  </w:style>
  <w:style w:type="character" w:customStyle="1" w:styleId="WW8Num2z0">
    <w:name w:val="WW8Num2z0"/>
    <w:rPr>
      <w:rFonts w:ascii="Arial" w:hAnsi="Arial" w:cs="Arial"/>
      <w:sz w:val="20"/>
      <w:szCs w:val="20"/>
    </w:rPr>
  </w:style>
  <w:style w:type="character" w:customStyle="1" w:styleId="WW8Num3z0">
    <w:name w:val="WW8Num3z0"/>
    <w:rPr>
      <w:rFonts w:ascii="Arial" w:hAnsi="Arial" w:cs="Arial"/>
      <w:sz w:val="20"/>
      <w:szCs w:val="20"/>
    </w:rPr>
  </w:style>
  <w:style w:type="character" w:customStyle="1" w:styleId="WW8NumSt2z0">
    <w:name w:val="WW8NumSt2z0"/>
    <w:rPr>
      <w:rFonts w:ascii="Arial" w:hAnsi="Arial" w:cs="Arial"/>
      <w:spacing w:val="22"/>
      <w:sz w:val="16"/>
      <w:szCs w:val="16"/>
    </w:rPr>
  </w:style>
  <w:style w:type="character" w:customStyle="1" w:styleId="WW8NumSt4z0">
    <w:name w:val="WW8NumSt4z0"/>
    <w:rPr>
      <w:rFonts w:ascii="Arial" w:hAnsi="Arial" w:cs="Arial"/>
      <w:spacing w:val="22"/>
      <w:sz w:val="20"/>
      <w:szCs w:val="20"/>
    </w:rPr>
  </w:style>
  <w:style w:type="character" w:customStyle="1" w:styleId="WW8NumSt6z0">
    <w:name w:val="WW8NumSt6z0"/>
    <w:rPr>
      <w:rFonts w:ascii="Arial" w:hAnsi="Arial" w:cs="Arial"/>
      <w:sz w:val="22"/>
      <w:szCs w:val="22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rsid w:val="003C0666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C0666"/>
  </w:style>
  <w:style w:type="paragraph" w:styleId="ac">
    <w:name w:val="footer"/>
    <w:basedOn w:val="a"/>
    <w:rsid w:val="004903F5"/>
    <w:pPr>
      <w:tabs>
        <w:tab w:val="center" w:pos="4677"/>
        <w:tab w:val="right" w:pos="9355"/>
      </w:tabs>
    </w:pPr>
  </w:style>
  <w:style w:type="paragraph" w:styleId="ad">
    <w:name w:val="List Continue"/>
    <w:basedOn w:val="a"/>
    <w:rsid w:val="00324779"/>
    <w:pPr>
      <w:suppressAutoHyphens w:val="0"/>
      <w:spacing w:after="120"/>
      <w:ind w:left="283"/>
    </w:pPr>
    <w:rPr>
      <w:lang w:eastAsia="ru-RU"/>
    </w:rPr>
  </w:style>
  <w:style w:type="character" w:styleId="ae">
    <w:name w:val="Hyperlink"/>
    <w:rsid w:val="00CD191C"/>
    <w:rPr>
      <w:rFonts w:cs="Times New Roman"/>
      <w:color w:val="0000FF"/>
      <w:u w:val="single"/>
    </w:rPr>
  </w:style>
  <w:style w:type="character" w:styleId="af">
    <w:name w:val="Strong"/>
    <w:uiPriority w:val="22"/>
    <w:qFormat/>
    <w:rsid w:val="00CD1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fgi@amurinfor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87C57BC76AAB8500EEBF87D2FFBFDAFE&amp;req=query&amp;REFDOC=331074&amp;REFBASE=RZR&amp;REFPAGE=0&amp;REFTYPE=CDLT_MAIN_BACKREFS&amp;ts=6942157405059213412&amp;mode=backrefs&amp;REFDST=7&amp;date=18.11.201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2C4AD-6FBA-4505-BDA2-03E42F56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ВЫПОЛНЕНЕ РЕМОНТНЫХ РАБОТ</vt:lpstr>
    </vt:vector>
  </TitlesOfParts>
  <Company>SPecialiST RePack</Company>
  <LinksUpToDate>false</LinksUpToDate>
  <CharactersWithSpaces>10466</CharactersWithSpaces>
  <SharedDoc>false</SharedDoc>
  <HLinks>
    <vt:vector size="12" baseType="variant">
      <vt:variant>
        <vt:i4>3145730</vt:i4>
      </vt:variant>
      <vt:variant>
        <vt:i4>3</vt:i4>
      </vt:variant>
      <vt:variant>
        <vt:i4>0</vt:i4>
      </vt:variant>
      <vt:variant>
        <vt:i4>5</vt:i4>
      </vt:variant>
      <vt:variant>
        <vt:lpwstr>mailto:tfgi@amurinform.ru</vt:lpwstr>
      </vt:variant>
      <vt:variant>
        <vt:lpwstr/>
      </vt:variant>
      <vt:variant>
        <vt:i4>7536743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https://login.consultant.ru/link/?rnd=87C57BC76AAB8500EEBF87D2FFBFDAFE&amp;req=query&amp;REFDOC=331074&amp;REFBASE=RZR&amp;REFPAGE=0&amp;REFTYPE=CDLT_MAIN_BACKREFS&amp;ts=6942157405059213412&amp;mode=backrefs&amp;REFDST=7&amp;date=18.11.2019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ВЫПОЛНЕНЕ РЕМОНТНЫХ РАБОТ</dc:title>
  <dc:creator>User</dc:creator>
  <cp:lastModifiedBy>А.В. Климкина</cp:lastModifiedBy>
  <cp:revision>3</cp:revision>
  <cp:lastPrinted>2023-07-11T04:10:00Z</cp:lastPrinted>
  <dcterms:created xsi:type="dcterms:W3CDTF">2026-08-18T23:42:00Z</dcterms:created>
  <dcterms:modified xsi:type="dcterms:W3CDTF">2026-08-18T23:43:00Z</dcterms:modified>
</cp:coreProperties>
</file>