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3837D3" w14:textId="77777777" w:rsidR="007222A2" w:rsidRDefault="007222A2" w:rsidP="00B40FCF">
      <w:pPr>
        <w:jc w:val="center"/>
        <w:rPr>
          <w:b/>
          <w:sz w:val="22"/>
          <w:szCs w:val="22"/>
        </w:rPr>
      </w:pPr>
    </w:p>
    <w:p w14:paraId="04C27093" w14:textId="77777777" w:rsidR="007222A2" w:rsidRDefault="007222A2" w:rsidP="00B40FCF">
      <w:pPr>
        <w:jc w:val="center"/>
        <w:rPr>
          <w:b/>
          <w:sz w:val="22"/>
          <w:szCs w:val="22"/>
        </w:rPr>
      </w:pPr>
    </w:p>
    <w:p w14:paraId="32655F7D" w14:textId="77777777" w:rsidR="007222A2" w:rsidRDefault="007222A2" w:rsidP="00B40FCF">
      <w:pPr>
        <w:jc w:val="center"/>
        <w:rPr>
          <w:b/>
          <w:sz w:val="22"/>
          <w:szCs w:val="22"/>
        </w:rPr>
      </w:pPr>
    </w:p>
    <w:p w14:paraId="760D1F11" w14:textId="77777777" w:rsidR="007222A2" w:rsidRDefault="007222A2" w:rsidP="00B40FCF">
      <w:pPr>
        <w:jc w:val="center"/>
        <w:rPr>
          <w:b/>
          <w:sz w:val="22"/>
          <w:szCs w:val="22"/>
        </w:rPr>
      </w:pPr>
    </w:p>
    <w:p w14:paraId="08441740" w14:textId="2D26D369" w:rsidR="00C0720E" w:rsidRDefault="00C0720E" w:rsidP="00B40FCF">
      <w:pPr>
        <w:jc w:val="center"/>
        <w:rPr>
          <w:b/>
        </w:rPr>
      </w:pPr>
      <w:r w:rsidRPr="007222A2">
        <w:rPr>
          <w:b/>
        </w:rPr>
        <w:t xml:space="preserve">Техническое задание на выполнение работ по </w:t>
      </w:r>
      <w:r w:rsidR="004B7756" w:rsidRPr="007222A2">
        <w:rPr>
          <w:b/>
        </w:rPr>
        <w:t>текущему ремонту</w:t>
      </w:r>
      <w:r w:rsidRPr="007222A2">
        <w:rPr>
          <w:b/>
        </w:rPr>
        <w:t xml:space="preserve"> источника электроснабжения для потребителей первой категории</w:t>
      </w:r>
      <w:r w:rsidR="00126128">
        <w:rPr>
          <w:b/>
        </w:rPr>
        <w:t>.</w:t>
      </w:r>
    </w:p>
    <w:p w14:paraId="38B9B1FA" w14:textId="77777777" w:rsidR="00126128" w:rsidRPr="007222A2" w:rsidRDefault="00126128" w:rsidP="00B40FCF">
      <w:pPr>
        <w:jc w:val="center"/>
      </w:pPr>
    </w:p>
    <w:p w14:paraId="373CB34A" w14:textId="77777777" w:rsidR="00C0720E" w:rsidRPr="007222A2" w:rsidRDefault="00C0720E" w:rsidP="00D86B20">
      <w:pPr>
        <w:pStyle w:val="1ff9"/>
        <w:rPr>
          <w:rFonts w:ascii="Times New Roman" w:hAnsi="Times New Roman"/>
          <w:sz w:val="24"/>
          <w:szCs w:val="24"/>
          <w:lang w:val="ru-RU"/>
        </w:rPr>
      </w:pPr>
    </w:p>
    <w:p w14:paraId="2EB6EAD6" w14:textId="77777777" w:rsidR="00C0720E" w:rsidRPr="007222A2" w:rsidRDefault="00C0720E" w:rsidP="00D86B20">
      <w:pPr>
        <w:pStyle w:val="1ff9"/>
        <w:rPr>
          <w:rFonts w:ascii="Times New Roman" w:hAnsi="Times New Roman"/>
          <w:sz w:val="24"/>
          <w:szCs w:val="24"/>
          <w:lang w:val="ru-RU"/>
        </w:rPr>
      </w:pPr>
    </w:p>
    <w:p w14:paraId="3A5BDC20" w14:textId="77777777" w:rsidR="00C0720E" w:rsidRPr="007222A2" w:rsidRDefault="00C0720E" w:rsidP="006D79E6">
      <w:pPr>
        <w:ind w:left="142"/>
        <w:jc w:val="both"/>
      </w:pPr>
      <w:r w:rsidRPr="007222A2">
        <w:t>1. Заказчик: Федеральное государственное бюджетное учреждение здравоохранения «Пермский клинический центр Федерального медико-биологического агентства» (ФГБУЗ ПКЦ ФМБА России)</w:t>
      </w:r>
    </w:p>
    <w:p w14:paraId="71187CEE" w14:textId="77777777" w:rsidR="00C0720E" w:rsidRPr="007222A2" w:rsidRDefault="00C0720E" w:rsidP="006D79E6">
      <w:pPr>
        <w:ind w:left="142"/>
        <w:jc w:val="both"/>
      </w:pPr>
      <w:r w:rsidRPr="007222A2">
        <w:t>2. Объект: МСЧ № 140 ФГБУЗ ПКЦ ФМБА России</w:t>
      </w:r>
    </w:p>
    <w:p w14:paraId="537DB756" w14:textId="77777777" w:rsidR="00C0720E" w:rsidRPr="007222A2" w:rsidRDefault="00C0720E" w:rsidP="006D79E6">
      <w:pPr>
        <w:ind w:left="142"/>
        <w:jc w:val="both"/>
      </w:pPr>
      <w:r w:rsidRPr="007222A2">
        <w:t xml:space="preserve">3. Место нахождения объекта: 614054, г. Пермь, ул. Целинная, д. 27 </w:t>
      </w:r>
    </w:p>
    <w:p w14:paraId="18EF4845" w14:textId="77777777" w:rsidR="00C0720E" w:rsidRPr="007222A2" w:rsidRDefault="00C0720E" w:rsidP="006D79E6">
      <w:pPr>
        <w:ind w:left="142"/>
        <w:jc w:val="both"/>
      </w:pPr>
      <w:r w:rsidRPr="007222A2">
        <w:t>4. Место выполняемых работ и перечень оборудования:</w:t>
      </w:r>
    </w:p>
    <w:p w14:paraId="2EB4335E" w14:textId="77777777" w:rsidR="00C0720E" w:rsidRPr="007222A2" w:rsidRDefault="00C0720E" w:rsidP="006D79E6">
      <w:pPr>
        <w:ind w:left="142"/>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3679"/>
        <w:gridCol w:w="1790"/>
        <w:gridCol w:w="1880"/>
        <w:gridCol w:w="2565"/>
      </w:tblGrid>
      <w:tr w:rsidR="00C0720E" w:rsidRPr="007222A2" w14:paraId="74982984" w14:textId="77777777" w:rsidTr="00B40FCF">
        <w:tc>
          <w:tcPr>
            <w:tcW w:w="540" w:type="dxa"/>
          </w:tcPr>
          <w:p w14:paraId="52236EBF" w14:textId="77777777" w:rsidR="00C0720E" w:rsidRPr="007222A2" w:rsidRDefault="00C0720E" w:rsidP="006D79E6">
            <w:pPr>
              <w:ind w:left="142"/>
              <w:jc w:val="center"/>
            </w:pPr>
            <w:r w:rsidRPr="007222A2">
              <w:t>№ п/п</w:t>
            </w:r>
          </w:p>
        </w:tc>
        <w:tc>
          <w:tcPr>
            <w:tcW w:w="3708" w:type="dxa"/>
          </w:tcPr>
          <w:p w14:paraId="345C67CF" w14:textId="77777777" w:rsidR="00C0720E" w:rsidRPr="007222A2" w:rsidRDefault="00C0720E" w:rsidP="006D79E6">
            <w:pPr>
              <w:ind w:left="142"/>
              <w:jc w:val="center"/>
            </w:pPr>
            <w:r w:rsidRPr="007222A2">
              <w:t>Наименование оборудования</w:t>
            </w:r>
          </w:p>
        </w:tc>
        <w:tc>
          <w:tcPr>
            <w:tcW w:w="1704" w:type="dxa"/>
          </w:tcPr>
          <w:p w14:paraId="5807428B" w14:textId="77777777" w:rsidR="00C0720E" w:rsidRPr="007222A2" w:rsidRDefault="00C0720E" w:rsidP="006D79E6">
            <w:pPr>
              <w:ind w:left="142"/>
              <w:jc w:val="center"/>
            </w:pPr>
            <w:r w:rsidRPr="007222A2">
              <w:t>Марка оборудования</w:t>
            </w:r>
          </w:p>
        </w:tc>
        <w:tc>
          <w:tcPr>
            <w:tcW w:w="1885" w:type="dxa"/>
          </w:tcPr>
          <w:p w14:paraId="2990C03D" w14:textId="77777777" w:rsidR="00C0720E" w:rsidRPr="007222A2" w:rsidRDefault="00C0720E" w:rsidP="006D79E6">
            <w:pPr>
              <w:ind w:left="142"/>
              <w:jc w:val="center"/>
            </w:pPr>
            <w:r w:rsidRPr="007222A2">
              <w:t>Количество</w:t>
            </w:r>
          </w:p>
        </w:tc>
        <w:tc>
          <w:tcPr>
            <w:tcW w:w="2584" w:type="dxa"/>
          </w:tcPr>
          <w:p w14:paraId="312BB3A9" w14:textId="77777777" w:rsidR="00C0720E" w:rsidRPr="007222A2" w:rsidRDefault="00C0720E" w:rsidP="006D79E6">
            <w:pPr>
              <w:ind w:left="142"/>
              <w:jc w:val="center"/>
            </w:pPr>
            <w:r w:rsidRPr="007222A2">
              <w:t>Адрес</w:t>
            </w:r>
          </w:p>
        </w:tc>
      </w:tr>
      <w:tr w:rsidR="00C0720E" w:rsidRPr="007222A2" w14:paraId="72566362" w14:textId="77777777" w:rsidTr="00B40FCF">
        <w:tc>
          <w:tcPr>
            <w:tcW w:w="540" w:type="dxa"/>
          </w:tcPr>
          <w:p w14:paraId="0C7DA5F7" w14:textId="77777777" w:rsidR="00C0720E" w:rsidRPr="007222A2" w:rsidRDefault="00C0720E" w:rsidP="006D79E6">
            <w:pPr>
              <w:ind w:left="142"/>
              <w:jc w:val="center"/>
            </w:pPr>
            <w:r w:rsidRPr="007222A2">
              <w:t>1.</w:t>
            </w:r>
          </w:p>
        </w:tc>
        <w:tc>
          <w:tcPr>
            <w:tcW w:w="3708" w:type="dxa"/>
          </w:tcPr>
          <w:p w14:paraId="4B54B5B1" w14:textId="77777777" w:rsidR="00C0720E" w:rsidRPr="007222A2" w:rsidRDefault="00C0720E" w:rsidP="006D79E6">
            <w:pPr>
              <w:ind w:left="142"/>
              <w:rPr>
                <w:lang w:val="en-US"/>
              </w:rPr>
            </w:pPr>
            <w:r w:rsidRPr="007222A2">
              <w:t>Дизельная</w:t>
            </w:r>
            <w:r w:rsidRPr="007222A2">
              <w:rPr>
                <w:lang w:val="en-US"/>
              </w:rPr>
              <w:t xml:space="preserve"> </w:t>
            </w:r>
            <w:r w:rsidRPr="007222A2">
              <w:t>электростанция</w:t>
            </w:r>
            <w:r w:rsidRPr="007222A2">
              <w:rPr>
                <w:lang w:val="en-US"/>
              </w:rPr>
              <w:t xml:space="preserve"> </w:t>
            </w:r>
          </w:p>
        </w:tc>
        <w:tc>
          <w:tcPr>
            <w:tcW w:w="1704" w:type="dxa"/>
          </w:tcPr>
          <w:p w14:paraId="0BCB33A7" w14:textId="77777777" w:rsidR="00C0720E" w:rsidRPr="007222A2" w:rsidRDefault="00C0720E" w:rsidP="006D79E6">
            <w:pPr>
              <w:ind w:left="142"/>
              <w:jc w:val="center"/>
            </w:pPr>
            <w:r w:rsidRPr="007222A2">
              <w:t>50</w:t>
            </w:r>
            <w:r w:rsidRPr="007222A2">
              <w:rPr>
                <w:lang w:val="en-US"/>
              </w:rPr>
              <w:t>GF</w:t>
            </w:r>
          </w:p>
        </w:tc>
        <w:tc>
          <w:tcPr>
            <w:tcW w:w="1885" w:type="dxa"/>
          </w:tcPr>
          <w:p w14:paraId="0D8933CF" w14:textId="77777777" w:rsidR="00C0720E" w:rsidRPr="007222A2" w:rsidRDefault="00C0720E" w:rsidP="006D79E6">
            <w:pPr>
              <w:ind w:left="142"/>
              <w:jc w:val="center"/>
              <w:rPr>
                <w:lang w:val="en-US"/>
              </w:rPr>
            </w:pPr>
            <w:r w:rsidRPr="007222A2">
              <w:rPr>
                <w:lang w:val="en-US"/>
              </w:rPr>
              <w:t>1</w:t>
            </w:r>
          </w:p>
        </w:tc>
        <w:tc>
          <w:tcPr>
            <w:tcW w:w="2584" w:type="dxa"/>
          </w:tcPr>
          <w:p w14:paraId="63955122" w14:textId="77777777" w:rsidR="00C0720E" w:rsidRPr="007222A2" w:rsidRDefault="00C0720E" w:rsidP="006D79E6">
            <w:pPr>
              <w:ind w:left="142"/>
            </w:pPr>
            <w:r w:rsidRPr="007222A2">
              <w:t>г. Пермь, ул. Целинная, д. 27</w:t>
            </w:r>
          </w:p>
        </w:tc>
      </w:tr>
    </w:tbl>
    <w:p w14:paraId="772FA53A" w14:textId="77777777" w:rsidR="00C0720E" w:rsidRPr="007222A2" w:rsidRDefault="00C0720E" w:rsidP="006D79E6">
      <w:pPr>
        <w:ind w:left="142"/>
        <w:jc w:val="both"/>
      </w:pPr>
    </w:p>
    <w:p w14:paraId="79E2A15F" w14:textId="77777777" w:rsidR="00C0720E" w:rsidRPr="007222A2" w:rsidRDefault="00C0720E" w:rsidP="006D79E6">
      <w:pPr>
        <w:ind w:left="142"/>
        <w:jc w:val="both"/>
      </w:pPr>
      <w:r w:rsidRPr="007222A2">
        <w:t>5. Состав и объем работ:</w:t>
      </w:r>
    </w:p>
    <w:p w14:paraId="0655AABB" w14:textId="77777777" w:rsidR="00281E50" w:rsidRPr="007222A2" w:rsidRDefault="00281E50" w:rsidP="006D79E6">
      <w:pPr>
        <w:ind w:left="142"/>
        <w:jc w:val="both"/>
      </w:pPr>
      <w:r w:rsidRPr="007222A2">
        <w:t>- дефектовка, диагностика и ремонт ДГУ;</w:t>
      </w:r>
    </w:p>
    <w:p w14:paraId="1F838D18" w14:textId="77777777" w:rsidR="00C0720E" w:rsidRPr="007222A2" w:rsidRDefault="00281E50" w:rsidP="006D79E6">
      <w:pPr>
        <w:ind w:left="142"/>
        <w:jc w:val="both"/>
      </w:pPr>
      <w:r w:rsidRPr="007222A2">
        <w:t xml:space="preserve">- замена АКБ 65/6ст-65 </w:t>
      </w:r>
      <w:proofErr w:type="gramStart"/>
      <w:r w:rsidRPr="007222A2">
        <w:rPr>
          <w:lang w:val="en-US"/>
        </w:rPr>
        <w:t>VL</w:t>
      </w:r>
      <w:r w:rsidRPr="007222A2">
        <w:t xml:space="preserve">  Аком</w:t>
      </w:r>
      <w:proofErr w:type="gramEnd"/>
      <w:r w:rsidRPr="007222A2">
        <w:t xml:space="preserve"> </w:t>
      </w:r>
      <w:r w:rsidRPr="007222A2">
        <w:rPr>
          <w:lang w:val="en-US"/>
        </w:rPr>
        <w:t>EFB</w:t>
      </w:r>
      <w:r w:rsidRPr="007222A2">
        <w:t xml:space="preserve"> (</w:t>
      </w:r>
      <w:r w:rsidRPr="007222A2">
        <w:rPr>
          <w:lang w:val="en-US"/>
        </w:rPr>
        <w:t>L</w:t>
      </w:r>
      <w:r w:rsidRPr="007222A2">
        <w:t>2) – 2 шт.;</w:t>
      </w:r>
    </w:p>
    <w:p w14:paraId="14C89E4C" w14:textId="77777777" w:rsidR="00281E50" w:rsidRPr="007222A2" w:rsidRDefault="00281E50" w:rsidP="006D79E6">
      <w:pPr>
        <w:ind w:left="142"/>
        <w:jc w:val="both"/>
      </w:pPr>
      <w:r w:rsidRPr="007222A2">
        <w:t>- замена стартера</w:t>
      </w:r>
      <w:proofErr w:type="spellStart"/>
      <w:r w:rsidRPr="007222A2">
        <w:rPr>
          <w:lang w:val="en-US"/>
        </w:rPr>
        <w:t>QDj</w:t>
      </w:r>
      <w:proofErr w:type="spellEnd"/>
      <w:r w:rsidRPr="007222A2">
        <w:t>265</w:t>
      </w:r>
      <w:r w:rsidRPr="007222A2">
        <w:rPr>
          <w:lang w:val="en-US"/>
        </w:rPr>
        <w:t>F</w:t>
      </w:r>
      <w:r w:rsidRPr="007222A2">
        <w:t xml:space="preserve"> (24</w:t>
      </w:r>
      <w:r w:rsidRPr="007222A2">
        <w:rPr>
          <w:lang w:val="en-US"/>
        </w:rPr>
        <w:t>V</w:t>
      </w:r>
      <w:r w:rsidRPr="007222A2">
        <w:t>/5.2 кВт/11 зубьев) – 1 шт.</w:t>
      </w:r>
      <w:r w:rsidR="00C976D5" w:rsidRPr="007222A2">
        <w:t>;</w:t>
      </w:r>
    </w:p>
    <w:p w14:paraId="6F6D9582" w14:textId="77777777" w:rsidR="00C976D5" w:rsidRPr="007222A2" w:rsidRDefault="00C976D5" w:rsidP="006D79E6">
      <w:pPr>
        <w:ind w:left="142"/>
        <w:jc w:val="both"/>
      </w:pPr>
      <w:r w:rsidRPr="007222A2">
        <w:t xml:space="preserve">- ремонт системы охлаждения ДГУ с заменой антифриза (10 кг)- 1 шт. </w:t>
      </w:r>
    </w:p>
    <w:p w14:paraId="5A0D9C81" w14:textId="77777777" w:rsidR="00C0720E" w:rsidRPr="007222A2" w:rsidRDefault="00C0720E" w:rsidP="006D79E6">
      <w:pPr>
        <w:ind w:left="142"/>
        <w:jc w:val="both"/>
      </w:pPr>
    </w:p>
    <w:p w14:paraId="5739D981" w14:textId="74465D02" w:rsidR="00C0720E" w:rsidRPr="007222A2" w:rsidRDefault="00C0720E" w:rsidP="006D79E6">
      <w:pPr>
        <w:ind w:left="142"/>
        <w:jc w:val="both"/>
      </w:pPr>
      <w:r w:rsidRPr="007222A2">
        <w:t xml:space="preserve">6. Срок выполнения работ: </w:t>
      </w:r>
      <w:r w:rsidR="000E28B4" w:rsidRPr="007222A2">
        <w:t xml:space="preserve">от даты заключения </w:t>
      </w:r>
      <w:r w:rsidR="00126128" w:rsidRPr="007222A2">
        <w:t>контракта 14</w:t>
      </w:r>
      <w:r w:rsidR="000E28B4" w:rsidRPr="007222A2">
        <w:t xml:space="preserve"> календарных дней</w:t>
      </w:r>
      <w:r w:rsidRPr="007222A2">
        <w:t>.</w:t>
      </w:r>
    </w:p>
    <w:p w14:paraId="6159FF21" w14:textId="77777777" w:rsidR="00C0720E" w:rsidRPr="007222A2" w:rsidRDefault="00C0720E" w:rsidP="006D79E6">
      <w:pPr>
        <w:ind w:left="142"/>
        <w:jc w:val="both"/>
      </w:pPr>
      <w:r w:rsidRPr="007222A2">
        <w:t>7. Условия выполнения работ:</w:t>
      </w:r>
    </w:p>
    <w:p w14:paraId="549D89F3" w14:textId="77777777" w:rsidR="00C0720E" w:rsidRPr="007222A2" w:rsidRDefault="00C0720E" w:rsidP="006D79E6">
      <w:pPr>
        <w:ind w:left="142"/>
        <w:jc w:val="both"/>
      </w:pPr>
      <w:r w:rsidRPr="007222A2">
        <w:t xml:space="preserve">7.1. Работы по </w:t>
      </w:r>
      <w:r w:rsidR="000E28B4" w:rsidRPr="007222A2">
        <w:t>текущему ремонту произ</w:t>
      </w:r>
      <w:r w:rsidRPr="007222A2">
        <w:t>водятся силами Исполнителя с приобретением за свой счет всех комплектующих материалов.</w:t>
      </w:r>
    </w:p>
    <w:p w14:paraId="3AC21DDF" w14:textId="1EB8A88C" w:rsidR="007222A2" w:rsidRPr="007222A2" w:rsidRDefault="00C0720E" w:rsidP="006D79E6">
      <w:pPr>
        <w:ind w:left="142"/>
        <w:jc w:val="both"/>
      </w:pPr>
      <w:r w:rsidRPr="007222A2">
        <w:t xml:space="preserve">7.2. </w:t>
      </w:r>
      <w:r w:rsidR="00126128" w:rsidRPr="007222A2">
        <w:t>Выполненные работы</w:t>
      </w:r>
      <w:r w:rsidRPr="007222A2">
        <w:t xml:space="preserve"> </w:t>
      </w:r>
      <w:r w:rsidR="00126128" w:rsidRPr="007222A2">
        <w:t>оформляются актом выполненных</w:t>
      </w:r>
      <w:r w:rsidR="007222A2" w:rsidRPr="007222A2">
        <w:t xml:space="preserve"> работ (по форме КС-2, КС-3). </w:t>
      </w:r>
    </w:p>
    <w:p w14:paraId="4400D1BF" w14:textId="77777777" w:rsidR="00C0720E" w:rsidRPr="007222A2" w:rsidRDefault="00C0720E" w:rsidP="006D79E6">
      <w:pPr>
        <w:ind w:left="142"/>
        <w:jc w:val="both"/>
      </w:pPr>
      <w:r w:rsidRPr="007222A2">
        <w:t xml:space="preserve">7.3. Ответственность за охрану труда и технику безопасности во время выполнения работ несет Исполнитель.            </w:t>
      </w:r>
    </w:p>
    <w:p w14:paraId="6E7B6F24" w14:textId="45DCABAB" w:rsidR="00C0720E" w:rsidRPr="007222A2" w:rsidRDefault="00C0720E" w:rsidP="006D79E6">
      <w:pPr>
        <w:ind w:left="142"/>
        <w:jc w:val="both"/>
      </w:pPr>
      <w:r w:rsidRPr="007222A2">
        <w:t>8. Код.</w:t>
      </w:r>
      <w:r w:rsidR="00126128" w:rsidRPr="00126128">
        <w:t xml:space="preserve"> </w:t>
      </w:r>
      <w:r w:rsidR="00126128" w:rsidRPr="007222A2">
        <w:t>ОКДП 2: 33.14.11.000</w:t>
      </w:r>
    </w:p>
    <w:p w14:paraId="1063A15B" w14:textId="77777777" w:rsidR="00C0720E" w:rsidRPr="007222A2" w:rsidRDefault="00C0720E" w:rsidP="00D86B20">
      <w:pPr>
        <w:pStyle w:val="1ff9"/>
        <w:rPr>
          <w:rFonts w:ascii="Times New Roman" w:hAnsi="Times New Roman"/>
          <w:sz w:val="24"/>
          <w:szCs w:val="24"/>
          <w:lang w:val="ru-RU"/>
        </w:rPr>
      </w:pPr>
    </w:p>
    <w:p w14:paraId="5931DB7A" w14:textId="77777777" w:rsidR="00C0720E" w:rsidRPr="00DD695D" w:rsidRDefault="00C0720E" w:rsidP="00C43703">
      <w:pPr>
        <w:rPr>
          <w:sz w:val="22"/>
          <w:szCs w:val="22"/>
        </w:rPr>
      </w:pPr>
    </w:p>
    <w:p w14:paraId="68BDB2BB" w14:textId="77777777" w:rsidR="00C0720E" w:rsidRPr="00DD695D" w:rsidRDefault="00C0720E" w:rsidP="00D97C71">
      <w:pPr>
        <w:ind w:left="2124" w:firstLine="708"/>
        <w:jc w:val="right"/>
        <w:outlineLvl w:val="0"/>
        <w:rPr>
          <w:sz w:val="22"/>
          <w:szCs w:val="22"/>
        </w:rPr>
      </w:pPr>
    </w:p>
    <w:p w14:paraId="507EA0DA" w14:textId="77777777" w:rsidR="00C0720E" w:rsidRPr="00DD695D" w:rsidRDefault="00C0720E" w:rsidP="00D97C71">
      <w:pPr>
        <w:ind w:left="2124" w:firstLine="708"/>
        <w:jc w:val="right"/>
        <w:outlineLvl w:val="0"/>
        <w:rPr>
          <w:sz w:val="22"/>
          <w:szCs w:val="22"/>
        </w:rPr>
      </w:pPr>
    </w:p>
    <w:tbl>
      <w:tblPr>
        <w:tblpPr w:leftFromText="180" w:rightFromText="180"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253"/>
      </w:tblGrid>
      <w:tr w:rsidR="00C0720E" w:rsidRPr="00DD695D" w14:paraId="124B1AEC" w14:textId="77777777" w:rsidTr="00403259">
        <w:trPr>
          <w:trHeight w:val="788"/>
        </w:trPr>
        <w:tc>
          <w:tcPr>
            <w:tcW w:w="4786" w:type="dxa"/>
            <w:tcBorders>
              <w:top w:val="nil"/>
              <w:left w:val="nil"/>
              <w:bottom w:val="nil"/>
              <w:right w:val="nil"/>
            </w:tcBorders>
            <w:tcMar>
              <w:left w:w="40" w:type="dxa"/>
              <w:right w:w="41" w:type="dxa"/>
            </w:tcMar>
          </w:tcPr>
          <w:p w14:paraId="24ED9AC5" w14:textId="77777777" w:rsidR="00C0720E" w:rsidRPr="00DD695D" w:rsidRDefault="00C0720E" w:rsidP="00403259">
            <w:pPr>
              <w:jc w:val="both"/>
            </w:pPr>
          </w:p>
        </w:tc>
        <w:tc>
          <w:tcPr>
            <w:tcW w:w="4253" w:type="dxa"/>
            <w:tcBorders>
              <w:top w:val="nil"/>
              <w:left w:val="nil"/>
              <w:bottom w:val="nil"/>
              <w:right w:val="nil"/>
            </w:tcBorders>
            <w:tcMar>
              <w:left w:w="40" w:type="dxa"/>
              <w:right w:w="41" w:type="dxa"/>
            </w:tcMar>
          </w:tcPr>
          <w:p w14:paraId="4A574DA9" w14:textId="77777777" w:rsidR="00C0720E" w:rsidRPr="00DD695D" w:rsidRDefault="00C0720E" w:rsidP="00403259">
            <w:pPr>
              <w:jc w:val="both"/>
            </w:pPr>
          </w:p>
        </w:tc>
      </w:tr>
    </w:tbl>
    <w:p w14:paraId="665490FF" w14:textId="77777777" w:rsidR="007222A2" w:rsidRPr="00A82AD2" w:rsidRDefault="00C20420" w:rsidP="007222A2">
      <w:pPr>
        <w:ind w:firstLine="708"/>
      </w:pPr>
      <w:r>
        <w:t xml:space="preserve">Мастер эксплуатационного участка </w:t>
      </w:r>
      <w:r w:rsidR="007222A2" w:rsidRPr="00A82AD2">
        <w:t xml:space="preserve">МСЧ № 140                                     </w:t>
      </w:r>
      <w:proofErr w:type="spellStart"/>
      <w:r>
        <w:t>А</w:t>
      </w:r>
      <w:r w:rsidR="007222A2" w:rsidRPr="00A82AD2">
        <w:t>.В.</w:t>
      </w:r>
      <w:r>
        <w:t>Демин</w:t>
      </w:r>
      <w:proofErr w:type="spellEnd"/>
    </w:p>
    <w:p w14:paraId="554B687E" w14:textId="77777777" w:rsidR="00C0720E" w:rsidRPr="00DD695D" w:rsidRDefault="00C0720E" w:rsidP="00D97C71">
      <w:pPr>
        <w:ind w:left="2124" w:firstLine="708"/>
        <w:jc w:val="right"/>
        <w:outlineLvl w:val="0"/>
        <w:rPr>
          <w:sz w:val="22"/>
          <w:szCs w:val="22"/>
        </w:rPr>
      </w:pPr>
    </w:p>
    <w:sectPr w:rsidR="00C0720E" w:rsidRPr="00DD695D" w:rsidSect="00C43703">
      <w:footerReference w:type="default" r:id="rId7"/>
      <w:pgSz w:w="11906" w:h="16838" w:code="9"/>
      <w:pgMar w:top="567" w:right="709" w:bottom="709" w:left="709"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244A" w14:textId="77777777" w:rsidR="00CB0C6C" w:rsidRDefault="00CB0C6C">
      <w:r>
        <w:separator/>
      </w:r>
    </w:p>
  </w:endnote>
  <w:endnote w:type="continuationSeparator" w:id="0">
    <w:p w14:paraId="1498E958" w14:textId="77777777" w:rsidR="00CB0C6C" w:rsidRDefault="00CB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ohit Hindi">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A330" w14:textId="77777777" w:rsidR="00C0720E" w:rsidRDefault="00E67C91">
    <w:pPr>
      <w:pStyle w:val="aff"/>
      <w:jc w:val="right"/>
    </w:pPr>
    <w:r w:rsidRPr="00A873C1">
      <w:rPr>
        <w:sz w:val="20"/>
      </w:rPr>
      <w:fldChar w:fldCharType="begin"/>
    </w:r>
    <w:r w:rsidR="00C0720E" w:rsidRPr="00A873C1">
      <w:rPr>
        <w:sz w:val="20"/>
      </w:rPr>
      <w:instrText xml:space="preserve"> PAGE   \* MERGEFORMAT </w:instrText>
    </w:r>
    <w:r w:rsidRPr="00A873C1">
      <w:rPr>
        <w:sz w:val="20"/>
      </w:rPr>
      <w:fldChar w:fldCharType="separate"/>
    </w:r>
    <w:r w:rsidR="00281E50">
      <w:rPr>
        <w:noProof/>
        <w:sz w:val="20"/>
      </w:rPr>
      <w:t>2</w:t>
    </w:r>
    <w:r w:rsidRPr="00A873C1">
      <w:rPr>
        <w:sz w:val="20"/>
      </w:rPr>
      <w:fldChar w:fldCharType="end"/>
    </w:r>
  </w:p>
  <w:p w14:paraId="011F29C7" w14:textId="77777777" w:rsidR="00C0720E" w:rsidRDefault="00C0720E" w:rsidP="00011478">
    <w:pPr>
      <w:pStyle w:val="aff"/>
      <w:ind w:left="113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A5B7" w14:textId="77777777" w:rsidR="00CB0C6C" w:rsidRDefault="00CB0C6C">
      <w:r>
        <w:separator/>
      </w:r>
    </w:p>
  </w:footnote>
  <w:footnote w:type="continuationSeparator" w:id="0">
    <w:p w14:paraId="1F79BF71" w14:textId="77777777" w:rsidR="00CB0C6C" w:rsidRDefault="00CB0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FE53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736F6B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FB8C01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5B4107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6EB7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AEF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6D14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1027E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1" w15:restartNumberingAfterBreak="0">
    <w:nsid w:val="00000002"/>
    <w:multiLevelType w:val="singleLevel"/>
    <w:tmpl w:val="C6E8637E"/>
    <w:name w:val="WW8Num2"/>
    <w:lvl w:ilvl="0">
      <w:start w:val="1"/>
      <w:numFmt w:val="upperRoman"/>
      <w:lvlText w:val="%1."/>
      <w:lvlJc w:val="right"/>
      <w:pPr>
        <w:tabs>
          <w:tab w:val="num" w:pos="-140"/>
        </w:tabs>
        <w:ind w:left="786" w:hanging="360"/>
      </w:pPr>
      <w:rPr>
        <w:rFonts w:cs="Times New Roman"/>
        <w:b/>
      </w:rPr>
    </w:lvl>
  </w:abstractNum>
  <w:abstractNum w:abstractNumId="1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4"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5"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17"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1D5B527F"/>
    <w:multiLevelType w:val="multilevel"/>
    <w:tmpl w:val="F1A6F5DC"/>
    <w:lvl w:ilvl="0">
      <w:start w:val="1"/>
      <w:numFmt w:val="decimal"/>
      <w:pStyle w:val="Abstractnum1"/>
      <w:lvlText w:val="%1."/>
      <w:lvlJc w:val="left"/>
      <w:pPr>
        <w:tabs>
          <w:tab w:val="num" w:pos="4188"/>
        </w:tabs>
        <w:ind w:left="4188" w:hanging="360"/>
      </w:pPr>
      <w:rPr>
        <w:rFonts w:cs="Times New Roman" w:hint="default"/>
      </w:rPr>
    </w:lvl>
    <w:lvl w:ilvl="1">
      <w:start w:val="1"/>
      <w:numFmt w:val="decimal"/>
      <w:pStyle w:val="Abstractnum2"/>
      <w:lvlText w:val="%1.%2"/>
      <w:lvlJc w:val="left"/>
      <w:pPr>
        <w:tabs>
          <w:tab w:val="num" w:pos="4548"/>
        </w:tabs>
        <w:ind w:left="4548" w:hanging="360"/>
      </w:pPr>
      <w:rPr>
        <w:rFonts w:cs="Times New Roman" w:hint="default"/>
      </w:rPr>
    </w:lvl>
    <w:lvl w:ilvl="2">
      <w:start w:val="1"/>
      <w:numFmt w:val="decimal"/>
      <w:pStyle w:val="Abstractnum3"/>
      <w:lvlText w:val="%1.%2.%3"/>
      <w:lvlJc w:val="left"/>
      <w:pPr>
        <w:tabs>
          <w:tab w:val="num" w:pos="5323"/>
        </w:tabs>
        <w:ind w:left="5323" w:hanging="360"/>
      </w:pPr>
      <w:rPr>
        <w:rFonts w:cs="Times New Roman" w:hint="default"/>
      </w:rPr>
    </w:lvl>
    <w:lvl w:ilvl="3">
      <w:start w:val="1"/>
      <w:numFmt w:val="decimal"/>
      <w:pStyle w:val="Abstractnum4"/>
      <w:lvlText w:val="%1.%2.%3.%4"/>
      <w:lvlJc w:val="left"/>
      <w:pPr>
        <w:tabs>
          <w:tab w:val="num" w:pos="5606"/>
        </w:tabs>
        <w:ind w:left="5606" w:hanging="360"/>
      </w:pPr>
      <w:rPr>
        <w:rFonts w:cs="Times New Roman" w:hint="default"/>
      </w:rPr>
    </w:lvl>
    <w:lvl w:ilvl="4">
      <w:start w:val="1"/>
      <w:numFmt w:val="decimal"/>
      <w:pStyle w:val="Abstractnum5"/>
      <w:lvlText w:val="%1.%2.%3.%4.%5"/>
      <w:lvlJc w:val="left"/>
      <w:pPr>
        <w:tabs>
          <w:tab w:val="num" w:pos="5628"/>
        </w:tabs>
        <w:ind w:left="5628" w:hanging="360"/>
      </w:pPr>
      <w:rPr>
        <w:rFonts w:cs="Times New Roman" w:hint="default"/>
      </w:rPr>
    </w:lvl>
    <w:lvl w:ilvl="5">
      <w:start w:val="1"/>
      <w:numFmt w:val="decimal"/>
      <w:pStyle w:val="Abstractnum6"/>
      <w:lvlText w:val="%1.%2.%3.%4.%5.%6"/>
      <w:lvlJc w:val="left"/>
      <w:pPr>
        <w:tabs>
          <w:tab w:val="num" w:pos="5988"/>
        </w:tabs>
        <w:ind w:left="5988" w:hanging="360"/>
      </w:pPr>
      <w:rPr>
        <w:rFonts w:cs="Times New Roman" w:hint="default"/>
      </w:rPr>
    </w:lvl>
    <w:lvl w:ilvl="6">
      <w:start w:val="1"/>
      <w:numFmt w:val="decimal"/>
      <w:pStyle w:val="Abstractnum7"/>
      <w:lvlText w:val="%1.%2.%3.%4.%5.%6.%7"/>
      <w:lvlJc w:val="left"/>
      <w:pPr>
        <w:tabs>
          <w:tab w:val="num" w:pos="6348"/>
        </w:tabs>
        <w:ind w:left="6348" w:hanging="360"/>
      </w:pPr>
      <w:rPr>
        <w:rFonts w:cs="Times New Roman" w:hint="default"/>
      </w:rPr>
    </w:lvl>
    <w:lvl w:ilvl="7">
      <w:start w:val="1"/>
      <w:numFmt w:val="lowerLetter"/>
      <w:lvlText w:val="%8."/>
      <w:lvlJc w:val="left"/>
      <w:pPr>
        <w:tabs>
          <w:tab w:val="num" w:pos="6708"/>
        </w:tabs>
        <w:ind w:left="6708" w:hanging="360"/>
      </w:pPr>
      <w:rPr>
        <w:rFonts w:cs="Times New Roman" w:hint="default"/>
      </w:rPr>
    </w:lvl>
    <w:lvl w:ilvl="8">
      <w:start w:val="1"/>
      <w:numFmt w:val="lowerRoman"/>
      <w:lvlText w:val="%9."/>
      <w:lvlJc w:val="left"/>
      <w:pPr>
        <w:tabs>
          <w:tab w:val="num" w:pos="7068"/>
        </w:tabs>
        <w:ind w:left="7068" w:hanging="360"/>
      </w:pPr>
      <w:rPr>
        <w:rFonts w:cs="Times New Roman" w:hint="default"/>
      </w:rPr>
    </w:lvl>
  </w:abstractNum>
  <w:abstractNum w:abstractNumId="19" w15:restartNumberingAfterBreak="0">
    <w:nsid w:val="3CE738C8"/>
    <w:multiLevelType w:val="hybridMultilevel"/>
    <w:tmpl w:val="AF0A8A46"/>
    <w:lvl w:ilvl="0" w:tplc="0419000F">
      <w:start w:val="1"/>
      <w:numFmt w:val="russianLower"/>
      <w:pStyle w:val="a0"/>
      <w:lvlText w:val="%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15:restartNumberingAfterBreak="0">
    <w:nsid w:val="65AE0D83"/>
    <w:multiLevelType w:val="multilevel"/>
    <w:tmpl w:val="9EE0882A"/>
    <w:lvl w:ilvl="0">
      <w:start w:val="1"/>
      <w:numFmt w:val="decimal"/>
      <w:lvlText w:val="%1"/>
      <w:lvlJc w:val="left"/>
      <w:pPr>
        <w:ind w:left="1196" w:hanging="765"/>
      </w:pPr>
      <w:rPr>
        <w:rFonts w:ascii="Arial" w:eastAsia="Times New Roman" w:hAnsi="Arial" w:cs="Arial" w:hint="default"/>
        <w:sz w:val="27"/>
      </w:rPr>
    </w:lvl>
    <w:lvl w:ilvl="1">
      <w:start w:val="1"/>
      <w:numFmt w:val="decimal"/>
      <w:pStyle w:val="20"/>
      <w:isLgl/>
      <w:lvlText w:val="%1.%2"/>
      <w:lvlJc w:val="left"/>
      <w:pPr>
        <w:ind w:left="1253" w:hanging="675"/>
      </w:pPr>
      <w:rPr>
        <w:rFonts w:ascii="Arial" w:eastAsia="Times New Roman" w:hAnsi="Arial" w:cs="Arial" w:hint="default"/>
        <w:sz w:val="24"/>
      </w:rPr>
    </w:lvl>
    <w:lvl w:ilvl="2">
      <w:start w:val="1"/>
      <w:numFmt w:val="decimal"/>
      <w:pStyle w:val="30"/>
      <w:isLgl/>
      <w:lvlText w:val="%1.%2.%3"/>
      <w:lvlJc w:val="left"/>
      <w:pPr>
        <w:ind w:left="1445" w:hanging="720"/>
      </w:pPr>
      <w:rPr>
        <w:rFonts w:ascii="Arial" w:eastAsia="Times New Roman" w:hAnsi="Arial" w:cs="Arial" w:hint="default"/>
        <w:sz w:val="24"/>
      </w:rPr>
    </w:lvl>
    <w:lvl w:ilvl="3">
      <w:start w:val="1"/>
      <w:numFmt w:val="decimal"/>
      <w:pStyle w:val="41"/>
      <w:isLgl/>
      <w:lvlText w:val="%1.%2.%3.%4"/>
      <w:lvlJc w:val="left"/>
      <w:pPr>
        <w:ind w:left="1952" w:hanging="1080"/>
      </w:pPr>
      <w:rPr>
        <w:rFonts w:ascii="Arial" w:eastAsia="Times New Roman" w:hAnsi="Arial" w:cs="Arial" w:hint="default"/>
        <w:sz w:val="24"/>
      </w:rPr>
    </w:lvl>
    <w:lvl w:ilvl="4">
      <w:start w:val="1"/>
      <w:numFmt w:val="decimal"/>
      <w:isLgl/>
      <w:lvlText w:val="%1.%2.%3.%4.%5"/>
      <w:lvlJc w:val="left"/>
      <w:pPr>
        <w:ind w:left="2099" w:hanging="1080"/>
      </w:pPr>
      <w:rPr>
        <w:rFonts w:ascii="Arial" w:eastAsia="Times New Roman" w:hAnsi="Arial" w:cs="Arial" w:hint="default"/>
        <w:sz w:val="24"/>
      </w:rPr>
    </w:lvl>
    <w:lvl w:ilvl="5">
      <w:start w:val="1"/>
      <w:numFmt w:val="decimal"/>
      <w:isLgl/>
      <w:lvlText w:val="%1.%2.%3.%4.%5.%6"/>
      <w:lvlJc w:val="left"/>
      <w:pPr>
        <w:ind w:left="2606" w:hanging="1440"/>
      </w:pPr>
      <w:rPr>
        <w:rFonts w:ascii="Arial" w:eastAsia="Times New Roman" w:hAnsi="Arial" w:cs="Arial" w:hint="default"/>
        <w:sz w:val="24"/>
      </w:rPr>
    </w:lvl>
    <w:lvl w:ilvl="6">
      <w:start w:val="1"/>
      <w:numFmt w:val="decimal"/>
      <w:isLgl/>
      <w:lvlText w:val="%1.%2.%3.%4.%5.%6.%7"/>
      <w:lvlJc w:val="left"/>
      <w:pPr>
        <w:ind w:left="2753" w:hanging="1440"/>
      </w:pPr>
      <w:rPr>
        <w:rFonts w:ascii="Arial" w:eastAsia="Times New Roman" w:hAnsi="Arial" w:cs="Arial" w:hint="default"/>
        <w:sz w:val="24"/>
      </w:rPr>
    </w:lvl>
    <w:lvl w:ilvl="7">
      <w:start w:val="1"/>
      <w:numFmt w:val="decimal"/>
      <w:isLgl/>
      <w:lvlText w:val="%1.%2.%3.%4.%5.%6.%7.%8"/>
      <w:lvlJc w:val="left"/>
      <w:pPr>
        <w:ind w:left="3260" w:hanging="1800"/>
      </w:pPr>
      <w:rPr>
        <w:rFonts w:ascii="Arial" w:eastAsia="Times New Roman" w:hAnsi="Arial" w:cs="Arial" w:hint="default"/>
        <w:sz w:val="24"/>
      </w:rPr>
    </w:lvl>
    <w:lvl w:ilvl="8">
      <w:start w:val="1"/>
      <w:numFmt w:val="decimal"/>
      <w:isLgl/>
      <w:lvlText w:val="%1.%2.%3.%4.%5.%6.%7.%8.%9"/>
      <w:lvlJc w:val="left"/>
      <w:pPr>
        <w:ind w:left="3767" w:hanging="2160"/>
      </w:pPr>
      <w:rPr>
        <w:rFonts w:ascii="Arial" w:eastAsia="Times New Roman" w:hAnsi="Arial" w:cs="Arial" w:hint="default"/>
        <w:sz w:val="24"/>
      </w:rPr>
    </w:lvl>
  </w:abstractNum>
  <w:abstractNum w:abstractNumId="21"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22" w15:restartNumberingAfterBreak="0">
    <w:nsid w:val="6EB430F6"/>
    <w:multiLevelType w:val="hybridMultilevel"/>
    <w:tmpl w:val="87EC0272"/>
    <w:lvl w:ilvl="0" w:tplc="78387D6A">
      <w:start w:val="1"/>
      <w:numFmt w:val="bullet"/>
      <w:pStyle w:val="21"/>
      <w:lvlText w:val=""/>
      <w:lvlJc w:val="left"/>
      <w:pPr>
        <w:tabs>
          <w:tab w:val="num" w:pos="360"/>
        </w:tabs>
        <w:ind w:left="360" w:hanging="360"/>
      </w:pPr>
      <w:rPr>
        <w:rFonts w:ascii="Symbol" w:hAnsi="Symbol" w:hint="default"/>
      </w:rPr>
    </w:lvl>
    <w:lvl w:ilvl="1" w:tplc="49944A06">
      <w:start w:val="1"/>
      <w:numFmt w:val="bullet"/>
      <w:lvlText w:val="-"/>
      <w:lvlJc w:val="left"/>
      <w:pPr>
        <w:tabs>
          <w:tab w:val="num" w:pos="1789"/>
        </w:tabs>
        <w:ind w:left="1789" w:hanging="360"/>
      </w:pPr>
      <w:rPr>
        <w:rFonts w:ascii="Times New Roman" w:eastAsia="Times New Roman" w:hAnsi="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514608291">
    <w:abstractNumId w:val="3"/>
  </w:num>
  <w:num w:numId="2" w16cid:durableId="1020081343">
    <w:abstractNumId w:val="9"/>
  </w:num>
  <w:num w:numId="3" w16cid:durableId="1298419028">
    <w:abstractNumId w:val="7"/>
  </w:num>
  <w:num w:numId="4" w16cid:durableId="958297680">
    <w:abstractNumId w:val="6"/>
  </w:num>
  <w:num w:numId="5" w16cid:durableId="1889536319">
    <w:abstractNumId w:val="8"/>
  </w:num>
  <w:num w:numId="6" w16cid:durableId="321853865">
    <w:abstractNumId w:val="2"/>
  </w:num>
  <w:num w:numId="7" w16cid:durableId="1081565375">
    <w:abstractNumId w:val="1"/>
  </w:num>
  <w:num w:numId="8" w16cid:durableId="342974079">
    <w:abstractNumId w:val="0"/>
  </w:num>
  <w:num w:numId="9" w16cid:durableId="300500319">
    <w:abstractNumId w:val="3"/>
  </w:num>
  <w:num w:numId="10" w16cid:durableId="11222812">
    <w:abstractNumId w:val="9"/>
  </w:num>
  <w:num w:numId="11" w16cid:durableId="858858288">
    <w:abstractNumId w:val="7"/>
  </w:num>
  <w:num w:numId="12" w16cid:durableId="850337274">
    <w:abstractNumId w:val="6"/>
  </w:num>
  <w:num w:numId="13" w16cid:durableId="440345660">
    <w:abstractNumId w:val="8"/>
  </w:num>
  <w:num w:numId="14" w16cid:durableId="2141721443">
    <w:abstractNumId w:val="2"/>
  </w:num>
  <w:num w:numId="15" w16cid:durableId="313031763">
    <w:abstractNumId w:val="1"/>
  </w:num>
  <w:num w:numId="16" w16cid:durableId="1697192069">
    <w:abstractNumId w:val="0"/>
  </w:num>
  <w:num w:numId="17" w16cid:durableId="456607226">
    <w:abstractNumId w:val="3"/>
  </w:num>
  <w:num w:numId="18" w16cid:durableId="182596673">
    <w:abstractNumId w:val="9"/>
  </w:num>
  <w:num w:numId="19" w16cid:durableId="212230985">
    <w:abstractNumId w:val="7"/>
  </w:num>
  <w:num w:numId="20" w16cid:durableId="2104257412">
    <w:abstractNumId w:val="6"/>
  </w:num>
  <w:num w:numId="21" w16cid:durableId="715083865">
    <w:abstractNumId w:val="8"/>
  </w:num>
  <w:num w:numId="22" w16cid:durableId="2011175078">
    <w:abstractNumId w:val="2"/>
  </w:num>
  <w:num w:numId="23" w16cid:durableId="1871062452">
    <w:abstractNumId w:val="1"/>
  </w:num>
  <w:num w:numId="24" w16cid:durableId="1506241146">
    <w:abstractNumId w:val="0"/>
  </w:num>
  <w:num w:numId="25" w16cid:durableId="1329793379">
    <w:abstractNumId w:val="2"/>
  </w:num>
  <w:num w:numId="26" w16cid:durableId="672029043">
    <w:abstractNumId w:val="10"/>
  </w:num>
  <w:num w:numId="27" w16cid:durableId="1313605295">
    <w:abstractNumId w:val="13"/>
  </w:num>
  <w:num w:numId="28" w16cid:durableId="1419986236">
    <w:abstractNumId w:val="17"/>
  </w:num>
  <w:num w:numId="29" w16cid:durableId="1695155940">
    <w:abstractNumId w:val="22"/>
  </w:num>
  <w:num w:numId="30" w16cid:durableId="484660619">
    <w:abstractNumId w:val="5"/>
  </w:num>
  <w:num w:numId="31" w16cid:durableId="1275945543">
    <w:abstractNumId w:val="4"/>
  </w:num>
  <w:num w:numId="32" w16cid:durableId="2077630825">
    <w:abstractNumId w:val="23"/>
  </w:num>
  <w:num w:numId="33" w16cid:durableId="1043405080">
    <w:abstractNumId w:val="19"/>
  </w:num>
  <w:num w:numId="34" w16cid:durableId="1082602982">
    <w:abstractNumId w:val="21"/>
  </w:num>
  <w:num w:numId="35" w16cid:durableId="1771506456">
    <w:abstractNumId w:val="18"/>
  </w:num>
  <w:num w:numId="36" w16cid:durableId="208425341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F9B"/>
    <w:rsid w:val="00000706"/>
    <w:rsid w:val="00003484"/>
    <w:rsid w:val="00003A29"/>
    <w:rsid w:val="00005A87"/>
    <w:rsid w:val="00005ACD"/>
    <w:rsid w:val="00005BA8"/>
    <w:rsid w:val="00006A97"/>
    <w:rsid w:val="00007C40"/>
    <w:rsid w:val="0001019B"/>
    <w:rsid w:val="00010BA1"/>
    <w:rsid w:val="00010E99"/>
    <w:rsid w:val="00011187"/>
    <w:rsid w:val="00011478"/>
    <w:rsid w:val="000117CC"/>
    <w:rsid w:val="00011E08"/>
    <w:rsid w:val="0001330B"/>
    <w:rsid w:val="0001398D"/>
    <w:rsid w:val="00013A17"/>
    <w:rsid w:val="00015402"/>
    <w:rsid w:val="000157FC"/>
    <w:rsid w:val="00015F63"/>
    <w:rsid w:val="000204F2"/>
    <w:rsid w:val="00022293"/>
    <w:rsid w:val="00022600"/>
    <w:rsid w:val="00022B89"/>
    <w:rsid w:val="0002492D"/>
    <w:rsid w:val="0002511D"/>
    <w:rsid w:val="00030305"/>
    <w:rsid w:val="00030BF7"/>
    <w:rsid w:val="000316B8"/>
    <w:rsid w:val="00032AF2"/>
    <w:rsid w:val="00033319"/>
    <w:rsid w:val="0003364A"/>
    <w:rsid w:val="00033AA1"/>
    <w:rsid w:val="000348C3"/>
    <w:rsid w:val="00035388"/>
    <w:rsid w:val="000354E0"/>
    <w:rsid w:val="00036113"/>
    <w:rsid w:val="00036822"/>
    <w:rsid w:val="000403CF"/>
    <w:rsid w:val="0004102B"/>
    <w:rsid w:val="0004310C"/>
    <w:rsid w:val="000440F5"/>
    <w:rsid w:val="000441F5"/>
    <w:rsid w:val="00044B87"/>
    <w:rsid w:val="00045201"/>
    <w:rsid w:val="0004616A"/>
    <w:rsid w:val="00046FAE"/>
    <w:rsid w:val="00047234"/>
    <w:rsid w:val="00047724"/>
    <w:rsid w:val="0005034A"/>
    <w:rsid w:val="00051E38"/>
    <w:rsid w:val="000525AF"/>
    <w:rsid w:val="00053502"/>
    <w:rsid w:val="000536A3"/>
    <w:rsid w:val="00053F05"/>
    <w:rsid w:val="000560A6"/>
    <w:rsid w:val="0005687A"/>
    <w:rsid w:val="00057526"/>
    <w:rsid w:val="000620C3"/>
    <w:rsid w:val="0006255F"/>
    <w:rsid w:val="00062723"/>
    <w:rsid w:val="0006296C"/>
    <w:rsid w:val="00063F2E"/>
    <w:rsid w:val="00064726"/>
    <w:rsid w:val="00064975"/>
    <w:rsid w:val="00066402"/>
    <w:rsid w:val="0006692E"/>
    <w:rsid w:val="0006705C"/>
    <w:rsid w:val="000673CF"/>
    <w:rsid w:val="00070B60"/>
    <w:rsid w:val="0007382E"/>
    <w:rsid w:val="000739A6"/>
    <w:rsid w:val="00073DB7"/>
    <w:rsid w:val="000741C7"/>
    <w:rsid w:val="00074B5B"/>
    <w:rsid w:val="00075B79"/>
    <w:rsid w:val="00075BED"/>
    <w:rsid w:val="00075FA8"/>
    <w:rsid w:val="0007657D"/>
    <w:rsid w:val="00076C63"/>
    <w:rsid w:val="00077EF3"/>
    <w:rsid w:val="00080D27"/>
    <w:rsid w:val="000831A5"/>
    <w:rsid w:val="00083B97"/>
    <w:rsid w:val="00083BAC"/>
    <w:rsid w:val="00084D6D"/>
    <w:rsid w:val="00086126"/>
    <w:rsid w:val="00086DAA"/>
    <w:rsid w:val="00093EC5"/>
    <w:rsid w:val="00094DFC"/>
    <w:rsid w:val="000956FE"/>
    <w:rsid w:val="00095924"/>
    <w:rsid w:val="00095F44"/>
    <w:rsid w:val="000A0848"/>
    <w:rsid w:val="000A1935"/>
    <w:rsid w:val="000A1B37"/>
    <w:rsid w:val="000A3A60"/>
    <w:rsid w:val="000A4163"/>
    <w:rsid w:val="000A4460"/>
    <w:rsid w:val="000A57F5"/>
    <w:rsid w:val="000A5EF1"/>
    <w:rsid w:val="000A60DE"/>
    <w:rsid w:val="000A63D7"/>
    <w:rsid w:val="000A7C48"/>
    <w:rsid w:val="000B1497"/>
    <w:rsid w:val="000B167B"/>
    <w:rsid w:val="000B189B"/>
    <w:rsid w:val="000B2F28"/>
    <w:rsid w:val="000B3C8B"/>
    <w:rsid w:val="000B47BC"/>
    <w:rsid w:val="000B4B95"/>
    <w:rsid w:val="000B6991"/>
    <w:rsid w:val="000B6F97"/>
    <w:rsid w:val="000B7FFB"/>
    <w:rsid w:val="000C0399"/>
    <w:rsid w:val="000C14B1"/>
    <w:rsid w:val="000C1AD7"/>
    <w:rsid w:val="000C1B21"/>
    <w:rsid w:val="000C2323"/>
    <w:rsid w:val="000C3FF0"/>
    <w:rsid w:val="000C4224"/>
    <w:rsid w:val="000C4BC2"/>
    <w:rsid w:val="000C601B"/>
    <w:rsid w:val="000C6B5C"/>
    <w:rsid w:val="000C7351"/>
    <w:rsid w:val="000C7C67"/>
    <w:rsid w:val="000D3711"/>
    <w:rsid w:val="000D5B96"/>
    <w:rsid w:val="000D64C2"/>
    <w:rsid w:val="000D757B"/>
    <w:rsid w:val="000E0400"/>
    <w:rsid w:val="000E04CC"/>
    <w:rsid w:val="000E0B90"/>
    <w:rsid w:val="000E1C13"/>
    <w:rsid w:val="000E1FD3"/>
    <w:rsid w:val="000E28B4"/>
    <w:rsid w:val="000E2BDA"/>
    <w:rsid w:val="000E3308"/>
    <w:rsid w:val="000E3E78"/>
    <w:rsid w:val="000E452D"/>
    <w:rsid w:val="000E493D"/>
    <w:rsid w:val="000E7624"/>
    <w:rsid w:val="000E7B35"/>
    <w:rsid w:val="000F13BB"/>
    <w:rsid w:val="000F2C79"/>
    <w:rsid w:val="000F4281"/>
    <w:rsid w:val="000F4B71"/>
    <w:rsid w:val="000F54A5"/>
    <w:rsid w:val="000F571D"/>
    <w:rsid w:val="001000F9"/>
    <w:rsid w:val="00100488"/>
    <w:rsid w:val="0010354E"/>
    <w:rsid w:val="001048F5"/>
    <w:rsid w:val="00104E85"/>
    <w:rsid w:val="00105D67"/>
    <w:rsid w:val="00106088"/>
    <w:rsid w:val="00110444"/>
    <w:rsid w:val="00110AF6"/>
    <w:rsid w:val="00111315"/>
    <w:rsid w:val="001114A4"/>
    <w:rsid w:val="00111FC6"/>
    <w:rsid w:val="001122C5"/>
    <w:rsid w:val="00112EBD"/>
    <w:rsid w:val="001147DE"/>
    <w:rsid w:val="00114A0A"/>
    <w:rsid w:val="00114BBD"/>
    <w:rsid w:val="00115BC6"/>
    <w:rsid w:val="00116800"/>
    <w:rsid w:val="0011682E"/>
    <w:rsid w:val="0011690E"/>
    <w:rsid w:val="0012319A"/>
    <w:rsid w:val="0012572B"/>
    <w:rsid w:val="00125981"/>
    <w:rsid w:val="00126128"/>
    <w:rsid w:val="00126DD1"/>
    <w:rsid w:val="00130E52"/>
    <w:rsid w:val="00130EAD"/>
    <w:rsid w:val="0013174E"/>
    <w:rsid w:val="00132513"/>
    <w:rsid w:val="00132A23"/>
    <w:rsid w:val="00132A27"/>
    <w:rsid w:val="0013314B"/>
    <w:rsid w:val="0013396A"/>
    <w:rsid w:val="00134D12"/>
    <w:rsid w:val="00136B77"/>
    <w:rsid w:val="00137457"/>
    <w:rsid w:val="00137C55"/>
    <w:rsid w:val="0014012B"/>
    <w:rsid w:val="00140425"/>
    <w:rsid w:val="0014088E"/>
    <w:rsid w:val="00140FF5"/>
    <w:rsid w:val="00141B20"/>
    <w:rsid w:val="001456FD"/>
    <w:rsid w:val="00145999"/>
    <w:rsid w:val="001459F5"/>
    <w:rsid w:val="00146005"/>
    <w:rsid w:val="00146764"/>
    <w:rsid w:val="001469B3"/>
    <w:rsid w:val="00146E14"/>
    <w:rsid w:val="00147EE7"/>
    <w:rsid w:val="0015383D"/>
    <w:rsid w:val="00154E36"/>
    <w:rsid w:val="00155470"/>
    <w:rsid w:val="00160834"/>
    <w:rsid w:val="001622C8"/>
    <w:rsid w:val="00162C52"/>
    <w:rsid w:val="00164835"/>
    <w:rsid w:val="00165E0E"/>
    <w:rsid w:val="0016727B"/>
    <w:rsid w:val="0017094B"/>
    <w:rsid w:val="001716F1"/>
    <w:rsid w:val="00171B31"/>
    <w:rsid w:val="00172B5C"/>
    <w:rsid w:val="001739F5"/>
    <w:rsid w:val="00174F46"/>
    <w:rsid w:val="00175811"/>
    <w:rsid w:val="001821C8"/>
    <w:rsid w:val="0018295B"/>
    <w:rsid w:val="00182A41"/>
    <w:rsid w:val="00182C16"/>
    <w:rsid w:val="00184093"/>
    <w:rsid w:val="00184763"/>
    <w:rsid w:val="00186A6B"/>
    <w:rsid w:val="00190698"/>
    <w:rsid w:val="001940DB"/>
    <w:rsid w:val="00194FDF"/>
    <w:rsid w:val="001966EF"/>
    <w:rsid w:val="00196FE5"/>
    <w:rsid w:val="00197F98"/>
    <w:rsid w:val="001A0171"/>
    <w:rsid w:val="001A1A5A"/>
    <w:rsid w:val="001A1D6A"/>
    <w:rsid w:val="001A357A"/>
    <w:rsid w:val="001A3820"/>
    <w:rsid w:val="001A3B2C"/>
    <w:rsid w:val="001A490A"/>
    <w:rsid w:val="001A57F3"/>
    <w:rsid w:val="001A5E1B"/>
    <w:rsid w:val="001A7067"/>
    <w:rsid w:val="001A71A0"/>
    <w:rsid w:val="001A720D"/>
    <w:rsid w:val="001A734A"/>
    <w:rsid w:val="001A76D1"/>
    <w:rsid w:val="001B0478"/>
    <w:rsid w:val="001B1158"/>
    <w:rsid w:val="001B17DE"/>
    <w:rsid w:val="001B1F22"/>
    <w:rsid w:val="001B27DA"/>
    <w:rsid w:val="001B2C24"/>
    <w:rsid w:val="001B4DEF"/>
    <w:rsid w:val="001B63FC"/>
    <w:rsid w:val="001C093F"/>
    <w:rsid w:val="001C2A61"/>
    <w:rsid w:val="001C39A7"/>
    <w:rsid w:val="001C3DC8"/>
    <w:rsid w:val="001C47F6"/>
    <w:rsid w:val="001C5F07"/>
    <w:rsid w:val="001C6159"/>
    <w:rsid w:val="001C6314"/>
    <w:rsid w:val="001C658E"/>
    <w:rsid w:val="001C6D55"/>
    <w:rsid w:val="001C7D8B"/>
    <w:rsid w:val="001D3F24"/>
    <w:rsid w:val="001D3F6C"/>
    <w:rsid w:val="001D5CAE"/>
    <w:rsid w:val="001D5FA2"/>
    <w:rsid w:val="001D6ED2"/>
    <w:rsid w:val="001E0674"/>
    <w:rsid w:val="001E1426"/>
    <w:rsid w:val="001E1E93"/>
    <w:rsid w:val="001E5149"/>
    <w:rsid w:val="001E5314"/>
    <w:rsid w:val="001E53F5"/>
    <w:rsid w:val="001E5630"/>
    <w:rsid w:val="001E70FF"/>
    <w:rsid w:val="001F1AFE"/>
    <w:rsid w:val="001F3198"/>
    <w:rsid w:val="001F4F74"/>
    <w:rsid w:val="001F5A95"/>
    <w:rsid w:val="001F6EC5"/>
    <w:rsid w:val="001F713C"/>
    <w:rsid w:val="001F76F5"/>
    <w:rsid w:val="0020239A"/>
    <w:rsid w:val="00203F8A"/>
    <w:rsid w:val="0020414B"/>
    <w:rsid w:val="002052C5"/>
    <w:rsid w:val="002065DD"/>
    <w:rsid w:val="00206D9C"/>
    <w:rsid w:val="00207EC8"/>
    <w:rsid w:val="0021371C"/>
    <w:rsid w:val="00213E06"/>
    <w:rsid w:val="00214DFF"/>
    <w:rsid w:val="00214F64"/>
    <w:rsid w:val="0021572D"/>
    <w:rsid w:val="00216608"/>
    <w:rsid w:val="00216C09"/>
    <w:rsid w:val="002204A3"/>
    <w:rsid w:val="00220D87"/>
    <w:rsid w:val="00220E27"/>
    <w:rsid w:val="0022163D"/>
    <w:rsid w:val="002225B5"/>
    <w:rsid w:val="00222B1C"/>
    <w:rsid w:val="00222EDE"/>
    <w:rsid w:val="00223008"/>
    <w:rsid w:val="0022327D"/>
    <w:rsid w:val="00224BCE"/>
    <w:rsid w:val="00225F2B"/>
    <w:rsid w:val="002321A2"/>
    <w:rsid w:val="00233079"/>
    <w:rsid w:val="002337B7"/>
    <w:rsid w:val="002367FF"/>
    <w:rsid w:val="002372A1"/>
    <w:rsid w:val="00237A6A"/>
    <w:rsid w:val="00237A87"/>
    <w:rsid w:val="0024041F"/>
    <w:rsid w:val="0024073B"/>
    <w:rsid w:val="00240A13"/>
    <w:rsid w:val="00240BB5"/>
    <w:rsid w:val="00242270"/>
    <w:rsid w:val="00242B82"/>
    <w:rsid w:val="00242EE7"/>
    <w:rsid w:val="00243B75"/>
    <w:rsid w:val="00245BD0"/>
    <w:rsid w:val="002467E1"/>
    <w:rsid w:val="00246B95"/>
    <w:rsid w:val="00250954"/>
    <w:rsid w:val="00250E49"/>
    <w:rsid w:val="002516B4"/>
    <w:rsid w:val="00251BBE"/>
    <w:rsid w:val="002528A1"/>
    <w:rsid w:val="00252D66"/>
    <w:rsid w:val="00252EBD"/>
    <w:rsid w:val="00253F5C"/>
    <w:rsid w:val="002548E1"/>
    <w:rsid w:val="00255AF2"/>
    <w:rsid w:val="00256583"/>
    <w:rsid w:val="00256A09"/>
    <w:rsid w:val="00256ADE"/>
    <w:rsid w:val="00257DFC"/>
    <w:rsid w:val="00260DD6"/>
    <w:rsid w:val="00261898"/>
    <w:rsid w:val="00262BB7"/>
    <w:rsid w:val="002634EB"/>
    <w:rsid w:val="002638F2"/>
    <w:rsid w:val="00264C0B"/>
    <w:rsid w:val="00264F9A"/>
    <w:rsid w:val="00265A07"/>
    <w:rsid w:val="00267C3D"/>
    <w:rsid w:val="00273C2F"/>
    <w:rsid w:val="00274730"/>
    <w:rsid w:val="002806D7"/>
    <w:rsid w:val="00280C8D"/>
    <w:rsid w:val="002814AA"/>
    <w:rsid w:val="002816EE"/>
    <w:rsid w:val="00281D20"/>
    <w:rsid w:val="00281E50"/>
    <w:rsid w:val="00282375"/>
    <w:rsid w:val="00282A75"/>
    <w:rsid w:val="00282A9A"/>
    <w:rsid w:val="002839F3"/>
    <w:rsid w:val="00283AED"/>
    <w:rsid w:val="002846B4"/>
    <w:rsid w:val="0028532E"/>
    <w:rsid w:val="00285A32"/>
    <w:rsid w:val="00285EA3"/>
    <w:rsid w:val="00286DD3"/>
    <w:rsid w:val="002870FF"/>
    <w:rsid w:val="00287187"/>
    <w:rsid w:val="00290C3E"/>
    <w:rsid w:val="00290CA5"/>
    <w:rsid w:val="0029204B"/>
    <w:rsid w:val="0029235F"/>
    <w:rsid w:val="00293D3C"/>
    <w:rsid w:val="00293E54"/>
    <w:rsid w:val="00293EF8"/>
    <w:rsid w:val="00294193"/>
    <w:rsid w:val="002945BA"/>
    <w:rsid w:val="0029467C"/>
    <w:rsid w:val="00297408"/>
    <w:rsid w:val="002A0BC5"/>
    <w:rsid w:val="002A1254"/>
    <w:rsid w:val="002A12B5"/>
    <w:rsid w:val="002A18CE"/>
    <w:rsid w:val="002A3563"/>
    <w:rsid w:val="002A4BCF"/>
    <w:rsid w:val="002A68EC"/>
    <w:rsid w:val="002A6AB4"/>
    <w:rsid w:val="002B0643"/>
    <w:rsid w:val="002B1CF5"/>
    <w:rsid w:val="002B1F8F"/>
    <w:rsid w:val="002B2537"/>
    <w:rsid w:val="002B3058"/>
    <w:rsid w:val="002B37F1"/>
    <w:rsid w:val="002B4FE1"/>
    <w:rsid w:val="002B70D9"/>
    <w:rsid w:val="002B74E3"/>
    <w:rsid w:val="002C117A"/>
    <w:rsid w:val="002C3A40"/>
    <w:rsid w:val="002C557A"/>
    <w:rsid w:val="002C7453"/>
    <w:rsid w:val="002D290A"/>
    <w:rsid w:val="002D2FEF"/>
    <w:rsid w:val="002D452D"/>
    <w:rsid w:val="002D7BAD"/>
    <w:rsid w:val="002E0D46"/>
    <w:rsid w:val="002E15A7"/>
    <w:rsid w:val="002E49F3"/>
    <w:rsid w:val="002E7BEE"/>
    <w:rsid w:val="002F08D5"/>
    <w:rsid w:val="002F336C"/>
    <w:rsid w:val="002F43C5"/>
    <w:rsid w:val="002F4740"/>
    <w:rsid w:val="002F4764"/>
    <w:rsid w:val="002F6D36"/>
    <w:rsid w:val="002F7D8C"/>
    <w:rsid w:val="00300EE8"/>
    <w:rsid w:val="00301DE8"/>
    <w:rsid w:val="00302A85"/>
    <w:rsid w:val="00302F11"/>
    <w:rsid w:val="00302F21"/>
    <w:rsid w:val="00304B5A"/>
    <w:rsid w:val="00306DC0"/>
    <w:rsid w:val="003073E2"/>
    <w:rsid w:val="00310324"/>
    <w:rsid w:val="00311B5F"/>
    <w:rsid w:val="00311DA0"/>
    <w:rsid w:val="00312242"/>
    <w:rsid w:val="00312722"/>
    <w:rsid w:val="00313774"/>
    <w:rsid w:val="00314A45"/>
    <w:rsid w:val="00314F78"/>
    <w:rsid w:val="00316673"/>
    <w:rsid w:val="00317C50"/>
    <w:rsid w:val="00320C2E"/>
    <w:rsid w:val="00321C37"/>
    <w:rsid w:val="00322F7C"/>
    <w:rsid w:val="00324C27"/>
    <w:rsid w:val="00327841"/>
    <w:rsid w:val="00327DD1"/>
    <w:rsid w:val="003303DA"/>
    <w:rsid w:val="00331FAA"/>
    <w:rsid w:val="00332CC3"/>
    <w:rsid w:val="003358A4"/>
    <w:rsid w:val="00335A83"/>
    <w:rsid w:val="0033786D"/>
    <w:rsid w:val="00341F45"/>
    <w:rsid w:val="00344BF6"/>
    <w:rsid w:val="00345468"/>
    <w:rsid w:val="00345BB8"/>
    <w:rsid w:val="003467CD"/>
    <w:rsid w:val="003479D3"/>
    <w:rsid w:val="003511CD"/>
    <w:rsid w:val="00352246"/>
    <w:rsid w:val="00354136"/>
    <w:rsid w:val="00354E3E"/>
    <w:rsid w:val="0035658A"/>
    <w:rsid w:val="00356FB6"/>
    <w:rsid w:val="003575F8"/>
    <w:rsid w:val="003601C9"/>
    <w:rsid w:val="00360339"/>
    <w:rsid w:val="00360F41"/>
    <w:rsid w:val="003621D3"/>
    <w:rsid w:val="00362255"/>
    <w:rsid w:val="003637B4"/>
    <w:rsid w:val="00363C39"/>
    <w:rsid w:val="00365976"/>
    <w:rsid w:val="00372F3D"/>
    <w:rsid w:val="00373D6C"/>
    <w:rsid w:val="00374496"/>
    <w:rsid w:val="00374A66"/>
    <w:rsid w:val="003755EB"/>
    <w:rsid w:val="00375944"/>
    <w:rsid w:val="00377085"/>
    <w:rsid w:val="00380373"/>
    <w:rsid w:val="00381B87"/>
    <w:rsid w:val="00381D32"/>
    <w:rsid w:val="003836A9"/>
    <w:rsid w:val="00383F57"/>
    <w:rsid w:val="00384E34"/>
    <w:rsid w:val="00385C7D"/>
    <w:rsid w:val="00386207"/>
    <w:rsid w:val="003916A7"/>
    <w:rsid w:val="00392A80"/>
    <w:rsid w:val="00393548"/>
    <w:rsid w:val="00393A70"/>
    <w:rsid w:val="00394EA9"/>
    <w:rsid w:val="00396D77"/>
    <w:rsid w:val="00396F9B"/>
    <w:rsid w:val="00397FE8"/>
    <w:rsid w:val="003A208E"/>
    <w:rsid w:val="003A2112"/>
    <w:rsid w:val="003A36BF"/>
    <w:rsid w:val="003A46ED"/>
    <w:rsid w:val="003A6377"/>
    <w:rsid w:val="003B28A6"/>
    <w:rsid w:val="003B35D1"/>
    <w:rsid w:val="003B5485"/>
    <w:rsid w:val="003B7A5B"/>
    <w:rsid w:val="003B7E1D"/>
    <w:rsid w:val="003C2566"/>
    <w:rsid w:val="003C34F1"/>
    <w:rsid w:val="003C4554"/>
    <w:rsid w:val="003C6A0E"/>
    <w:rsid w:val="003C77D3"/>
    <w:rsid w:val="003C7DDB"/>
    <w:rsid w:val="003D2269"/>
    <w:rsid w:val="003D73E6"/>
    <w:rsid w:val="003D75E7"/>
    <w:rsid w:val="003D7EFA"/>
    <w:rsid w:val="003E08C3"/>
    <w:rsid w:val="003E200F"/>
    <w:rsid w:val="003E2838"/>
    <w:rsid w:val="003E2DC3"/>
    <w:rsid w:val="003E2DFB"/>
    <w:rsid w:val="003E3201"/>
    <w:rsid w:val="003E35B1"/>
    <w:rsid w:val="003E3E2C"/>
    <w:rsid w:val="003E4337"/>
    <w:rsid w:val="003E4952"/>
    <w:rsid w:val="003E746E"/>
    <w:rsid w:val="003F0381"/>
    <w:rsid w:val="003F0989"/>
    <w:rsid w:val="003F177B"/>
    <w:rsid w:val="003F1DD1"/>
    <w:rsid w:val="003F21C7"/>
    <w:rsid w:val="003F290C"/>
    <w:rsid w:val="003F3D49"/>
    <w:rsid w:val="003F47D6"/>
    <w:rsid w:val="003F51AA"/>
    <w:rsid w:val="003F7A31"/>
    <w:rsid w:val="00400579"/>
    <w:rsid w:val="004006F1"/>
    <w:rsid w:val="00401411"/>
    <w:rsid w:val="00401BBA"/>
    <w:rsid w:val="00401F88"/>
    <w:rsid w:val="004031E3"/>
    <w:rsid w:val="00403259"/>
    <w:rsid w:val="0040483F"/>
    <w:rsid w:val="00404F65"/>
    <w:rsid w:val="00405C37"/>
    <w:rsid w:val="004066AB"/>
    <w:rsid w:val="00406B5A"/>
    <w:rsid w:val="0040776B"/>
    <w:rsid w:val="00412159"/>
    <w:rsid w:val="004122D5"/>
    <w:rsid w:val="00412446"/>
    <w:rsid w:val="004129A8"/>
    <w:rsid w:val="004139EB"/>
    <w:rsid w:val="00414718"/>
    <w:rsid w:val="0041589E"/>
    <w:rsid w:val="00420E87"/>
    <w:rsid w:val="00421671"/>
    <w:rsid w:val="00422CFB"/>
    <w:rsid w:val="00423120"/>
    <w:rsid w:val="004238BC"/>
    <w:rsid w:val="00425B03"/>
    <w:rsid w:val="0042605E"/>
    <w:rsid w:val="0042697C"/>
    <w:rsid w:val="0042723F"/>
    <w:rsid w:val="0042785F"/>
    <w:rsid w:val="00431FE1"/>
    <w:rsid w:val="00433003"/>
    <w:rsid w:val="004334D0"/>
    <w:rsid w:val="00433D10"/>
    <w:rsid w:val="004349B4"/>
    <w:rsid w:val="00437910"/>
    <w:rsid w:val="004407EA"/>
    <w:rsid w:val="00440D6B"/>
    <w:rsid w:val="00440E77"/>
    <w:rsid w:val="00441566"/>
    <w:rsid w:val="004418C9"/>
    <w:rsid w:val="00442739"/>
    <w:rsid w:val="00444B34"/>
    <w:rsid w:val="00445EFF"/>
    <w:rsid w:val="00446B57"/>
    <w:rsid w:val="00446D24"/>
    <w:rsid w:val="00450E3B"/>
    <w:rsid w:val="00452F7E"/>
    <w:rsid w:val="0045380B"/>
    <w:rsid w:val="0045737A"/>
    <w:rsid w:val="004608FB"/>
    <w:rsid w:val="00461A71"/>
    <w:rsid w:val="004625B9"/>
    <w:rsid w:val="0046376A"/>
    <w:rsid w:val="00464C30"/>
    <w:rsid w:val="0046512E"/>
    <w:rsid w:val="00465586"/>
    <w:rsid w:val="00465E48"/>
    <w:rsid w:val="00466AB8"/>
    <w:rsid w:val="004671FC"/>
    <w:rsid w:val="004679BC"/>
    <w:rsid w:val="004700FD"/>
    <w:rsid w:val="00471651"/>
    <w:rsid w:val="00471DF4"/>
    <w:rsid w:val="00472129"/>
    <w:rsid w:val="00472685"/>
    <w:rsid w:val="004732CF"/>
    <w:rsid w:val="0047344F"/>
    <w:rsid w:val="0047369B"/>
    <w:rsid w:val="004764C9"/>
    <w:rsid w:val="004779C0"/>
    <w:rsid w:val="004809D3"/>
    <w:rsid w:val="004825DE"/>
    <w:rsid w:val="00482696"/>
    <w:rsid w:val="004836FF"/>
    <w:rsid w:val="00484A6D"/>
    <w:rsid w:val="004864E7"/>
    <w:rsid w:val="004873F0"/>
    <w:rsid w:val="00487CEA"/>
    <w:rsid w:val="004903CE"/>
    <w:rsid w:val="00490952"/>
    <w:rsid w:val="00490C98"/>
    <w:rsid w:val="00492981"/>
    <w:rsid w:val="0049314B"/>
    <w:rsid w:val="004954FE"/>
    <w:rsid w:val="004A1A2E"/>
    <w:rsid w:val="004A1BF8"/>
    <w:rsid w:val="004A289D"/>
    <w:rsid w:val="004A2988"/>
    <w:rsid w:val="004A3A5A"/>
    <w:rsid w:val="004A58C2"/>
    <w:rsid w:val="004A59DF"/>
    <w:rsid w:val="004A5B58"/>
    <w:rsid w:val="004A6D45"/>
    <w:rsid w:val="004A6E6C"/>
    <w:rsid w:val="004A73E1"/>
    <w:rsid w:val="004A7AA1"/>
    <w:rsid w:val="004B1A5A"/>
    <w:rsid w:val="004B2DE8"/>
    <w:rsid w:val="004B3067"/>
    <w:rsid w:val="004B3287"/>
    <w:rsid w:val="004B367D"/>
    <w:rsid w:val="004B368E"/>
    <w:rsid w:val="004B38F1"/>
    <w:rsid w:val="004B4D2C"/>
    <w:rsid w:val="004B5A86"/>
    <w:rsid w:val="004B719A"/>
    <w:rsid w:val="004B7756"/>
    <w:rsid w:val="004C04C0"/>
    <w:rsid w:val="004C18C8"/>
    <w:rsid w:val="004C34AE"/>
    <w:rsid w:val="004C482D"/>
    <w:rsid w:val="004C4B95"/>
    <w:rsid w:val="004C5D89"/>
    <w:rsid w:val="004D1F6E"/>
    <w:rsid w:val="004D2843"/>
    <w:rsid w:val="004D3EC5"/>
    <w:rsid w:val="004D7751"/>
    <w:rsid w:val="004D7F35"/>
    <w:rsid w:val="004E0A69"/>
    <w:rsid w:val="004E0DA6"/>
    <w:rsid w:val="004E1D45"/>
    <w:rsid w:val="004E2B13"/>
    <w:rsid w:val="004E2DD4"/>
    <w:rsid w:val="004E31FF"/>
    <w:rsid w:val="004E51E9"/>
    <w:rsid w:val="004E5F8A"/>
    <w:rsid w:val="004E5FB7"/>
    <w:rsid w:val="004E651B"/>
    <w:rsid w:val="004F08DE"/>
    <w:rsid w:val="004F10FD"/>
    <w:rsid w:val="004F157D"/>
    <w:rsid w:val="004F2FE9"/>
    <w:rsid w:val="004F3232"/>
    <w:rsid w:val="004F5350"/>
    <w:rsid w:val="004F6DE4"/>
    <w:rsid w:val="004F7E20"/>
    <w:rsid w:val="00501574"/>
    <w:rsid w:val="005027D5"/>
    <w:rsid w:val="00503151"/>
    <w:rsid w:val="005031A4"/>
    <w:rsid w:val="0050391E"/>
    <w:rsid w:val="00503A90"/>
    <w:rsid w:val="0050408E"/>
    <w:rsid w:val="005056D9"/>
    <w:rsid w:val="005067BA"/>
    <w:rsid w:val="005071A3"/>
    <w:rsid w:val="00507AB6"/>
    <w:rsid w:val="00510D91"/>
    <w:rsid w:val="0051365A"/>
    <w:rsid w:val="00513861"/>
    <w:rsid w:val="00514755"/>
    <w:rsid w:val="00514F23"/>
    <w:rsid w:val="005158C4"/>
    <w:rsid w:val="00515996"/>
    <w:rsid w:val="00515F27"/>
    <w:rsid w:val="0052025D"/>
    <w:rsid w:val="00522C8A"/>
    <w:rsid w:val="00524A1F"/>
    <w:rsid w:val="00524B6B"/>
    <w:rsid w:val="005255B6"/>
    <w:rsid w:val="0052661A"/>
    <w:rsid w:val="00530126"/>
    <w:rsid w:val="0053072A"/>
    <w:rsid w:val="00530C95"/>
    <w:rsid w:val="005314F1"/>
    <w:rsid w:val="00531EEB"/>
    <w:rsid w:val="00531F92"/>
    <w:rsid w:val="00532F46"/>
    <w:rsid w:val="005343E0"/>
    <w:rsid w:val="00534836"/>
    <w:rsid w:val="00535076"/>
    <w:rsid w:val="00535E07"/>
    <w:rsid w:val="0053723B"/>
    <w:rsid w:val="0053772E"/>
    <w:rsid w:val="00540539"/>
    <w:rsid w:val="00540CA7"/>
    <w:rsid w:val="005413CC"/>
    <w:rsid w:val="00541E78"/>
    <w:rsid w:val="00545427"/>
    <w:rsid w:val="00545656"/>
    <w:rsid w:val="00547587"/>
    <w:rsid w:val="005476FA"/>
    <w:rsid w:val="00547CD2"/>
    <w:rsid w:val="0055108A"/>
    <w:rsid w:val="00551CFE"/>
    <w:rsid w:val="00553404"/>
    <w:rsid w:val="005545D1"/>
    <w:rsid w:val="0055574C"/>
    <w:rsid w:val="00556037"/>
    <w:rsid w:val="00561200"/>
    <w:rsid w:val="005643E7"/>
    <w:rsid w:val="00564B36"/>
    <w:rsid w:val="00565636"/>
    <w:rsid w:val="00565B27"/>
    <w:rsid w:val="00567E07"/>
    <w:rsid w:val="00571A7A"/>
    <w:rsid w:val="00572B3D"/>
    <w:rsid w:val="00572D08"/>
    <w:rsid w:val="00572E75"/>
    <w:rsid w:val="005732F8"/>
    <w:rsid w:val="0057534C"/>
    <w:rsid w:val="00575787"/>
    <w:rsid w:val="00575C38"/>
    <w:rsid w:val="00577C4E"/>
    <w:rsid w:val="00580EDD"/>
    <w:rsid w:val="00582B08"/>
    <w:rsid w:val="0058427D"/>
    <w:rsid w:val="00584DE4"/>
    <w:rsid w:val="0058530D"/>
    <w:rsid w:val="005858CC"/>
    <w:rsid w:val="005862BA"/>
    <w:rsid w:val="00590317"/>
    <w:rsid w:val="00590E57"/>
    <w:rsid w:val="00591935"/>
    <w:rsid w:val="005921AE"/>
    <w:rsid w:val="00593345"/>
    <w:rsid w:val="005936BD"/>
    <w:rsid w:val="00595507"/>
    <w:rsid w:val="005970BE"/>
    <w:rsid w:val="0059711D"/>
    <w:rsid w:val="00597524"/>
    <w:rsid w:val="005A0958"/>
    <w:rsid w:val="005A1BA9"/>
    <w:rsid w:val="005A21EB"/>
    <w:rsid w:val="005A29E4"/>
    <w:rsid w:val="005A2A0E"/>
    <w:rsid w:val="005A2DD7"/>
    <w:rsid w:val="005A34B9"/>
    <w:rsid w:val="005A4206"/>
    <w:rsid w:val="005A445D"/>
    <w:rsid w:val="005A4ED2"/>
    <w:rsid w:val="005A53B8"/>
    <w:rsid w:val="005A5C7B"/>
    <w:rsid w:val="005A6E57"/>
    <w:rsid w:val="005B12E1"/>
    <w:rsid w:val="005B2DBB"/>
    <w:rsid w:val="005B691D"/>
    <w:rsid w:val="005B75AB"/>
    <w:rsid w:val="005B7F32"/>
    <w:rsid w:val="005C093A"/>
    <w:rsid w:val="005C3061"/>
    <w:rsid w:val="005C675D"/>
    <w:rsid w:val="005C6DE7"/>
    <w:rsid w:val="005C7926"/>
    <w:rsid w:val="005C7AA9"/>
    <w:rsid w:val="005C7D49"/>
    <w:rsid w:val="005D0028"/>
    <w:rsid w:val="005D0504"/>
    <w:rsid w:val="005D138C"/>
    <w:rsid w:val="005D16B9"/>
    <w:rsid w:val="005D1FF5"/>
    <w:rsid w:val="005D28B4"/>
    <w:rsid w:val="005D2FF7"/>
    <w:rsid w:val="005D500A"/>
    <w:rsid w:val="005D54F5"/>
    <w:rsid w:val="005D5F84"/>
    <w:rsid w:val="005D622B"/>
    <w:rsid w:val="005D7351"/>
    <w:rsid w:val="005D7D52"/>
    <w:rsid w:val="005E087F"/>
    <w:rsid w:val="005E1256"/>
    <w:rsid w:val="005E203A"/>
    <w:rsid w:val="005E6735"/>
    <w:rsid w:val="005E7ADC"/>
    <w:rsid w:val="005E7F48"/>
    <w:rsid w:val="005F0BDF"/>
    <w:rsid w:val="005F1043"/>
    <w:rsid w:val="005F123D"/>
    <w:rsid w:val="005F16C1"/>
    <w:rsid w:val="005F19F3"/>
    <w:rsid w:val="005F2112"/>
    <w:rsid w:val="005F2474"/>
    <w:rsid w:val="005F25CB"/>
    <w:rsid w:val="005F298F"/>
    <w:rsid w:val="005F2BD3"/>
    <w:rsid w:val="005F3573"/>
    <w:rsid w:val="005F383F"/>
    <w:rsid w:val="005F4095"/>
    <w:rsid w:val="005F561C"/>
    <w:rsid w:val="005F58F6"/>
    <w:rsid w:val="005F5EB8"/>
    <w:rsid w:val="005F5F9B"/>
    <w:rsid w:val="005F61C6"/>
    <w:rsid w:val="005F6419"/>
    <w:rsid w:val="005F79A4"/>
    <w:rsid w:val="005F7FE4"/>
    <w:rsid w:val="006002F9"/>
    <w:rsid w:val="00600D43"/>
    <w:rsid w:val="00600F11"/>
    <w:rsid w:val="006013D1"/>
    <w:rsid w:val="00601980"/>
    <w:rsid w:val="006028CC"/>
    <w:rsid w:val="00602E53"/>
    <w:rsid w:val="006032C2"/>
    <w:rsid w:val="00604BEA"/>
    <w:rsid w:val="006108CB"/>
    <w:rsid w:val="006125F7"/>
    <w:rsid w:val="00612738"/>
    <w:rsid w:val="00612BDE"/>
    <w:rsid w:val="0061475E"/>
    <w:rsid w:val="006160AD"/>
    <w:rsid w:val="00616808"/>
    <w:rsid w:val="00616BBA"/>
    <w:rsid w:val="006173CA"/>
    <w:rsid w:val="006174C4"/>
    <w:rsid w:val="00620930"/>
    <w:rsid w:val="006214F5"/>
    <w:rsid w:val="00621664"/>
    <w:rsid w:val="00622883"/>
    <w:rsid w:val="00624186"/>
    <w:rsid w:val="00626D9A"/>
    <w:rsid w:val="00631CB8"/>
    <w:rsid w:val="00632505"/>
    <w:rsid w:val="0063352C"/>
    <w:rsid w:val="00634BC6"/>
    <w:rsid w:val="00635B7E"/>
    <w:rsid w:val="00637D7D"/>
    <w:rsid w:val="00642832"/>
    <w:rsid w:val="0064333B"/>
    <w:rsid w:val="0064641F"/>
    <w:rsid w:val="006504BB"/>
    <w:rsid w:val="00652564"/>
    <w:rsid w:val="0065301A"/>
    <w:rsid w:val="0065353B"/>
    <w:rsid w:val="006543E5"/>
    <w:rsid w:val="00656F4B"/>
    <w:rsid w:val="006616D8"/>
    <w:rsid w:val="006634E8"/>
    <w:rsid w:val="00665A50"/>
    <w:rsid w:val="006679D0"/>
    <w:rsid w:val="0067078E"/>
    <w:rsid w:val="00671382"/>
    <w:rsid w:val="006739C1"/>
    <w:rsid w:val="006753D0"/>
    <w:rsid w:val="0067663E"/>
    <w:rsid w:val="006766A0"/>
    <w:rsid w:val="00676C6E"/>
    <w:rsid w:val="006800AD"/>
    <w:rsid w:val="006807C9"/>
    <w:rsid w:val="00681667"/>
    <w:rsid w:val="0068168B"/>
    <w:rsid w:val="006836A3"/>
    <w:rsid w:val="00683BCB"/>
    <w:rsid w:val="00684912"/>
    <w:rsid w:val="00685B47"/>
    <w:rsid w:val="006861E5"/>
    <w:rsid w:val="00687648"/>
    <w:rsid w:val="00687692"/>
    <w:rsid w:val="006906CE"/>
    <w:rsid w:val="00693E95"/>
    <w:rsid w:val="00694469"/>
    <w:rsid w:val="0069479A"/>
    <w:rsid w:val="00695AB3"/>
    <w:rsid w:val="00696183"/>
    <w:rsid w:val="006963F0"/>
    <w:rsid w:val="00697240"/>
    <w:rsid w:val="006974F8"/>
    <w:rsid w:val="00697CF5"/>
    <w:rsid w:val="006A0F23"/>
    <w:rsid w:val="006A130A"/>
    <w:rsid w:val="006A2B00"/>
    <w:rsid w:val="006A2EAC"/>
    <w:rsid w:val="006A33F8"/>
    <w:rsid w:val="006A4DDE"/>
    <w:rsid w:val="006A64F5"/>
    <w:rsid w:val="006A6597"/>
    <w:rsid w:val="006B05D9"/>
    <w:rsid w:val="006B0AA8"/>
    <w:rsid w:val="006B1E81"/>
    <w:rsid w:val="006B3256"/>
    <w:rsid w:val="006B4DCC"/>
    <w:rsid w:val="006B512B"/>
    <w:rsid w:val="006B6ACC"/>
    <w:rsid w:val="006C0869"/>
    <w:rsid w:val="006C0F7E"/>
    <w:rsid w:val="006C16D0"/>
    <w:rsid w:val="006C2E77"/>
    <w:rsid w:val="006C3ACD"/>
    <w:rsid w:val="006C531A"/>
    <w:rsid w:val="006C66BA"/>
    <w:rsid w:val="006C678B"/>
    <w:rsid w:val="006D263A"/>
    <w:rsid w:val="006D2D1E"/>
    <w:rsid w:val="006D33E5"/>
    <w:rsid w:val="006D4624"/>
    <w:rsid w:val="006D5103"/>
    <w:rsid w:val="006D79E6"/>
    <w:rsid w:val="006E02E3"/>
    <w:rsid w:val="006E1672"/>
    <w:rsid w:val="006E17D6"/>
    <w:rsid w:val="006E1ABB"/>
    <w:rsid w:val="006E4108"/>
    <w:rsid w:val="006E4856"/>
    <w:rsid w:val="006E5416"/>
    <w:rsid w:val="006E696B"/>
    <w:rsid w:val="006E6E4E"/>
    <w:rsid w:val="006E70FF"/>
    <w:rsid w:val="006E79A1"/>
    <w:rsid w:val="006F076A"/>
    <w:rsid w:val="006F09D3"/>
    <w:rsid w:val="006F1AF9"/>
    <w:rsid w:val="006F28E8"/>
    <w:rsid w:val="006F3304"/>
    <w:rsid w:val="006F3E2C"/>
    <w:rsid w:val="006F463F"/>
    <w:rsid w:val="006F556A"/>
    <w:rsid w:val="006F7DC0"/>
    <w:rsid w:val="00700B81"/>
    <w:rsid w:val="00701A92"/>
    <w:rsid w:val="007028BE"/>
    <w:rsid w:val="00702F26"/>
    <w:rsid w:val="00704A3E"/>
    <w:rsid w:val="00705299"/>
    <w:rsid w:val="007054E2"/>
    <w:rsid w:val="0070717E"/>
    <w:rsid w:val="0070719F"/>
    <w:rsid w:val="007105D8"/>
    <w:rsid w:val="00710CF9"/>
    <w:rsid w:val="0071117C"/>
    <w:rsid w:val="00712332"/>
    <w:rsid w:val="00714895"/>
    <w:rsid w:val="007160C5"/>
    <w:rsid w:val="0071655B"/>
    <w:rsid w:val="00720590"/>
    <w:rsid w:val="0072074B"/>
    <w:rsid w:val="007212EF"/>
    <w:rsid w:val="00721411"/>
    <w:rsid w:val="00721D9A"/>
    <w:rsid w:val="007222A2"/>
    <w:rsid w:val="007231FE"/>
    <w:rsid w:val="00723E88"/>
    <w:rsid w:val="00724D7F"/>
    <w:rsid w:val="00725DAF"/>
    <w:rsid w:val="00726689"/>
    <w:rsid w:val="007271DE"/>
    <w:rsid w:val="007278D1"/>
    <w:rsid w:val="00727F14"/>
    <w:rsid w:val="0073020F"/>
    <w:rsid w:val="0073040A"/>
    <w:rsid w:val="00732A31"/>
    <w:rsid w:val="00733DDA"/>
    <w:rsid w:val="00733E1F"/>
    <w:rsid w:val="007342C8"/>
    <w:rsid w:val="007347F7"/>
    <w:rsid w:val="00734F65"/>
    <w:rsid w:val="0073527A"/>
    <w:rsid w:val="00735CD3"/>
    <w:rsid w:val="007360A2"/>
    <w:rsid w:val="0073622C"/>
    <w:rsid w:val="007363C6"/>
    <w:rsid w:val="007367C2"/>
    <w:rsid w:val="007405CB"/>
    <w:rsid w:val="007417EC"/>
    <w:rsid w:val="007419E7"/>
    <w:rsid w:val="00741AF3"/>
    <w:rsid w:val="007421A1"/>
    <w:rsid w:val="0074276A"/>
    <w:rsid w:val="00743899"/>
    <w:rsid w:val="00746A5C"/>
    <w:rsid w:val="00746EE5"/>
    <w:rsid w:val="007472AD"/>
    <w:rsid w:val="00750766"/>
    <w:rsid w:val="00752CC7"/>
    <w:rsid w:val="007546F4"/>
    <w:rsid w:val="00754FA9"/>
    <w:rsid w:val="0075573E"/>
    <w:rsid w:val="007562FB"/>
    <w:rsid w:val="0075644E"/>
    <w:rsid w:val="00756575"/>
    <w:rsid w:val="0075708B"/>
    <w:rsid w:val="00761895"/>
    <w:rsid w:val="00762307"/>
    <w:rsid w:val="00766542"/>
    <w:rsid w:val="00766B3E"/>
    <w:rsid w:val="00767556"/>
    <w:rsid w:val="007715FE"/>
    <w:rsid w:val="00774543"/>
    <w:rsid w:val="00775330"/>
    <w:rsid w:val="00775452"/>
    <w:rsid w:val="00775D3C"/>
    <w:rsid w:val="00776A48"/>
    <w:rsid w:val="00776D58"/>
    <w:rsid w:val="00776DE8"/>
    <w:rsid w:val="00777590"/>
    <w:rsid w:val="00777E86"/>
    <w:rsid w:val="00780659"/>
    <w:rsid w:val="00780972"/>
    <w:rsid w:val="00781984"/>
    <w:rsid w:val="007819BE"/>
    <w:rsid w:val="00781E01"/>
    <w:rsid w:val="007823DC"/>
    <w:rsid w:val="007826A5"/>
    <w:rsid w:val="00782BA6"/>
    <w:rsid w:val="00782D76"/>
    <w:rsid w:val="007838CD"/>
    <w:rsid w:val="00785320"/>
    <w:rsid w:val="00785655"/>
    <w:rsid w:val="00786A09"/>
    <w:rsid w:val="00786BA1"/>
    <w:rsid w:val="007901DF"/>
    <w:rsid w:val="0079122D"/>
    <w:rsid w:val="007919C4"/>
    <w:rsid w:val="00793E55"/>
    <w:rsid w:val="007976A5"/>
    <w:rsid w:val="00797814"/>
    <w:rsid w:val="007A0C38"/>
    <w:rsid w:val="007A3A45"/>
    <w:rsid w:val="007A5346"/>
    <w:rsid w:val="007A7D99"/>
    <w:rsid w:val="007B2D71"/>
    <w:rsid w:val="007B2F0A"/>
    <w:rsid w:val="007B3BE5"/>
    <w:rsid w:val="007B47DD"/>
    <w:rsid w:val="007B4C98"/>
    <w:rsid w:val="007B5A08"/>
    <w:rsid w:val="007B6E50"/>
    <w:rsid w:val="007B70AF"/>
    <w:rsid w:val="007C02C2"/>
    <w:rsid w:val="007C02FD"/>
    <w:rsid w:val="007C0C7B"/>
    <w:rsid w:val="007C1C73"/>
    <w:rsid w:val="007C21D6"/>
    <w:rsid w:val="007C2994"/>
    <w:rsid w:val="007C3E1C"/>
    <w:rsid w:val="007C4E8A"/>
    <w:rsid w:val="007C6D57"/>
    <w:rsid w:val="007D085C"/>
    <w:rsid w:val="007D10F6"/>
    <w:rsid w:val="007D1251"/>
    <w:rsid w:val="007D2A29"/>
    <w:rsid w:val="007D6511"/>
    <w:rsid w:val="007D66AC"/>
    <w:rsid w:val="007D6996"/>
    <w:rsid w:val="007E04D7"/>
    <w:rsid w:val="007E08D1"/>
    <w:rsid w:val="007E1BBD"/>
    <w:rsid w:val="007E1CDA"/>
    <w:rsid w:val="007E1E2D"/>
    <w:rsid w:val="007E2E44"/>
    <w:rsid w:val="007E349C"/>
    <w:rsid w:val="007E46FC"/>
    <w:rsid w:val="007E4F7F"/>
    <w:rsid w:val="007E5A24"/>
    <w:rsid w:val="007E6056"/>
    <w:rsid w:val="007E649F"/>
    <w:rsid w:val="007E68CA"/>
    <w:rsid w:val="007E6B5E"/>
    <w:rsid w:val="007E7FC7"/>
    <w:rsid w:val="007F1433"/>
    <w:rsid w:val="007F2CC9"/>
    <w:rsid w:val="007F38F3"/>
    <w:rsid w:val="007F3CFB"/>
    <w:rsid w:val="007F40C9"/>
    <w:rsid w:val="007F4A3F"/>
    <w:rsid w:val="007F54D5"/>
    <w:rsid w:val="007F5694"/>
    <w:rsid w:val="007F718C"/>
    <w:rsid w:val="007F7447"/>
    <w:rsid w:val="008007A8"/>
    <w:rsid w:val="0080114E"/>
    <w:rsid w:val="008014C8"/>
    <w:rsid w:val="008027BC"/>
    <w:rsid w:val="00803508"/>
    <w:rsid w:val="008038A7"/>
    <w:rsid w:val="00804450"/>
    <w:rsid w:val="008046C3"/>
    <w:rsid w:val="00804857"/>
    <w:rsid w:val="00805391"/>
    <w:rsid w:val="008142F4"/>
    <w:rsid w:val="00814856"/>
    <w:rsid w:val="00816D6B"/>
    <w:rsid w:val="008171C6"/>
    <w:rsid w:val="00825123"/>
    <w:rsid w:val="00825483"/>
    <w:rsid w:val="00826A6B"/>
    <w:rsid w:val="00830082"/>
    <w:rsid w:val="00831F96"/>
    <w:rsid w:val="00832861"/>
    <w:rsid w:val="00832A5C"/>
    <w:rsid w:val="008332FF"/>
    <w:rsid w:val="00833457"/>
    <w:rsid w:val="0083535D"/>
    <w:rsid w:val="00835CFA"/>
    <w:rsid w:val="00837346"/>
    <w:rsid w:val="00837508"/>
    <w:rsid w:val="00840DE7"/>
    <w:rsid w:val="00841FC4"/>
    <w:rsid w:val="008433C8"/>
    <w:rsid w:val="00844173"/>
    <w:rsid w:val="0084464C"/>
    <w:rsid w:val="008455D3"/>
    <w:rsid w:val="00845792"/>
    <w:rsid w:val="00845CF7"/>
    <w:rsid w:val="00845EDB"/>
    <w:rsid w:val="008467A3"/>
    <w:rsid w:val="00850903"/>
    <w:rsid w:val="00851016"/>
    <w:rsid w:val="008533A5"/>
    <w:rsid w:val="008538D7"/>
    <w:rsid w:val="008539A4"/>
    <w:rsid w:val="00853B29"/>
    <w:rsid w:val="00856AFE"/>
    <w:rsid w:val="00857822"/>
    <w:rsid w:val="00863C55"/>
    <w:rsid w:val="008645A2"/>
    <w:rsid w:val="008653A8"/>
    <w:rsid w:val="008669D3"/>
    <w:rsid w:val="008669D8"/>
    <w:rsid w:val="00867538"/>
    <w:rsid w:val="00870B87"/>
    <w:rsid w:val="008718F4"/>
    <w:rsid w:val="00872327"/>
    <w:rsid w:val="00872359"/>
    <w:rsid w:val="00873DEB"/>
    <w:rsid w:val="00874AD0"/>
    <w:rsid w:val="00875473"/>
    <w:rsid w:val="00880B32"/>
    <w:rsid w:val="00881BFD"/>
    <w:rsid w:val="00886C5A"/>
    <w:rsid w:val="008902E7"/>
    <w:rsid w:val="00891422"/>
    <w:rsid w:val="00892A46"/>
    <w:rsid w:val="00893046"/>
    <w:rsid w:val="00894B1F"/>
    <w:rsid w:val="00897E39"/>
    <w:rsid w:val="008A0E13"/>
    <w:rsid w:val="008A17F9"/>
    <w:rsid w:val="008A1903"/>
    <w:rsid w:val="008A1FC1"/>
    <w:rsid w:val="008A2141"/>
    <w:rsid w:val="008A4421"/>
    <w:rsid w:val="008A4FC3"/>
    <w:rsid w:val="008A5F3D"/>
    <w:rsid w:val="008A6973"/>
    <w:rsid w:val="008A7C23"/>
    <w:rsid w:val="008B0FB1"/>
    <w:rsid w:val="008B4FB7"/>
    <w:rsid w:val="008B59C4"/>
    <w:rsid w:val="008B6260"/>
    <w:rsid w:val="008C089E"/>
    <w:rsid w:val="008C0E35"/>
    <w:rsid w:val="008C0FD3"/>
    <w:rsid w:val="008C1026"/>
    <w:rsid w:val="008C1A68"/>
    <w:rsid w:val="008C394C"/>
    <w:rsid w:val="008C48C9"/>
    <w:rsid w:val="008C4B06"/>
    <w:rsid w:val="008C5A46"/>
    <w:rsid w:val="008C754C"/>
    <w:rsid w:val="008D03D1"/>
    <w:rsid w:val="008D15B7"/>
    <w:rsid w:val="008D207C"/>
    <w:rsid w:val="008D5A3B"/>
    <w:rsid w:val="008D6E3B"/>
    <w:rsid w:val="008D7DB8"/>
    <w:rsid w:val="008E079E"/>
    <w:rsid w:val="008E0C03"/>
    <w:rsid w:val="008E10FB"/>
    <w:rsid w:val="008E1595"/>
    <w:rsid w:val="008E2D7B"/>
    <w:rsid w:val="008E2DF4"/>
    <w:rsid w:val="008E3B93"/>
    <w:rsid w:val="008E487E"/>
    <w:rsid w:val="008E48AD"/>
    <w:rsid w:val="008E51FF"/>
    <w:rsid w:val="008E5CAC"/>
    <w:rsid w:val="008E6483"/>
    <w:rsid w:val="008E7C02"/>
    <w:rsid w:val="008E7C71"/>
    <w:rsid w:val="008E7CAB"/>
    <w:rsid w:val="008F040C"/>
    <w:rsid w:val="008F1C11"/>
    <w:rsid w:val="008F1FBD"/>
    <w:rsid w:val="008F6694"/>
    <w:rsid w:val="00900B33"/>
    <w:rsid w:val="00900C79"/>
    <w:rsid w:val="009028FA"/>
    <w:rsid w:val="00904522"/>
    <w:rsid w:val="00904F69"/>
    <w:rsid w:val="00904FC7"/>
    <w:rsid w:val="00905380"/>
    <w:rsid w:val="00906279"/>
    <w:rsid w:val="00907033"/>
    <w:rsid w:val="009071EB"/>
    <w:rsid w:val="00907833"/>
    <w:rsid w:val="00907F92"/>
    <w:rsid w:val="0091085F"/>
    <w:rsid w:val="00911C60"/>
    <w:rsid w:val="00911C92"/>
    <w:rsid w:val="00920554"/>
    <w:rsid w:val="00921E1A"/>
    <w:rsid w:val="00922342"/>
    <w:rsid w:val="00922775"/>
    <w:rsid w:val="00923347"/>
    <w:rsid w:val="00924901"/>
    <w:rsid w:val="00925B1A"/>
    <w:rsid w:val="009261B1"/>
    <w:rsid w:val="00926D38"/>
    <w:rsid w:val="009315DA"/>
    <w:rsid w:val="00931F16"/>
    <w:rsid w:val="00932285"/>
    <w:rsid w:val="00932804"/>
    <w:rsid w:val="0093288E"/>
    <w:rsid w:val="009329F0"/>
    <w:rsid w:val="00932ADB"/>
    <w:rsid w:val="009338E1"/>
    <w:rsid w:val="00934D1A"/>
    <w:rsid w:val="00935493"/>
    <w:rsid w:val="00935C21"/>
    <w:rsid w:val="0093609F"/>
    <w:rsid w:val="00936B68"/>
    <w:rsid w:val="00936E44"/>
    <w:rsid w:val="0093714D"/>
    <w:rsid w:val="009403B9"/>
    <w:rsid w:val="009403D6"/>
    <w:rsid w:val="00940840"/>
    <w:rsid w:val="00941AE6"/>
    <w:rsid w:val="00942301"/>
    <w:rsid w:val="0094366B"/>
    <w:rsid w:val="00944637"/>
    <w:rsid w:val="00944CED"/>
    <w:rsid w:val="00944D7A"/>
    <w:rsid w:val="00947CC8"/>
    <w:rsid w:val="00950050"/>
    <w:rsid w:val="00950166"/>
    <w:rsid w:val="009507B7"/>
    <w:rsid w:val="009509C6"/>
    <w:rsid w:val="009513A8"/>
    <w:rsid w:val="0095352D"/>
    <w:rsid w:val="00954342"/>
    <w:rsid w:val="00954530"/>
    <w:rsid w:val="009553D2"/>
    <w:rsid w:val="0095563A"/>
    <w:rsid w:val="00956502"/>
    <w:rsid w:val="00957B17"/>
    <w:rsid w:val="00957CA6"/>
    <w:rsid w:val="00960CAD"/>
    <w:rsid w:val="00964464"/>
    <w:rsid w:val="0096487C"/>
    <w:rsid w:val="00964CA3"/>
    <w:rsid w:val="00964DB4"/>
    <w:rsid w:val="009662FC"/>
    <w:rsid w:val="00967B0D"/>
    <w:rsid w:val="00967B9F"/>
    <w:rsid w:val="009716E2"/>
    <w:rsid w:val="0097394E"/>
    <w:rsid w:val="00973C66"/>
    <w:rsid w:val="00975400"/>
    <w:rsid w:val="0098113B"/>
    <w:rsid w:val="0098129F"/>
    <w:rsid w:val="00981737"/>
    <w:rsid w:val="00981CB3"/>
    <w:rsid w:val="00982B07"/>
    <w:rsid w:val="00982F0B"/>
    <w:rsid w:val="0098389F"/>
    <w:rsid w:val="00983C56"/>
    <w:rsid w:val="00983FFE"/>
    <w:rsid w:val="0098729D"/>
    <w:rsid w:val="00990CB1"/>
    <w:rsid w:val="009911D2"/>
    <w:rsid w:val="00993104"/>
    <w:rsid w:val="00995626"/>
    <w:rsid w:val="00995701"/>
    <w:rsid w:val="00996002"/>
    <w:rsid w:val="009974CE"/>
    <w:rsid w:val="00997A5C"/>
    <w:rsid w:val="009A0C75"/>
    <w:rsid w:val="009A16A6"/>
    <w:rsid w:val="009A24B6"/>
    <w:rsid w:val="009A2A74"/>
    <w:rsid w:val="009A3C3E"/>
    <w:rsid w:val="009A3EEA"/>
    <w:rsid w:val="009A3F58"/>
    <w:rsid w:val="009A4922"/>
    <w:rsid w:val="009A5448"/>
    <w:rsid w:val="009A666D"/>
    <w:rsid w:val="009A66A5"/>
    <w:rsid w:val="009A6D30"/>
    <w:rsid w:val="009A7E44"/>
    <w:rsid w:val="009A7FBB"/>
    <w:rsid w:val="009B0A88"/>
    <w:rsid w:val="009B2B35"/>
    <w:rsid w:val="009B3508"/>
    <w:rsid w:val="009B39A4"/>
    <w:rsid w:val="009B3C1D"/>
    <w:rsid w:val="009B43FF"/>
    <w:rsid w:val="009B4B66"/>
    <w:rsid w:val="009B55FF"/>
    <w:rsid w:val="009B561A"/>
    <w:rsid w:val="009B5B5B"/>
    <w:rsid w:val="009C1573"/>
    <w:rsid w:val="009C1E82"/>
    <w:rsid w:val="009C36C1"/>
    <w:rsid w:val="009C4FF4"/>
    <w:rsid w:val="009C5930"/>
    <w:rsid w:val="009C6EF6"/>
    <w:rsid w:val="009C79B3"/>
    <w:rsid w:val="009D0D13"/>
    <w:rsid w:val="009D0F76"/>
    <w:rsid w:val="009D3556"/>
    <w:rsid w:val="009D4B8C"/>
    <w:rsid w:val="009D5927"/>
    <w:rsid w:val="009D5ED7"/>
    <w:rsid w:val="009E05EE"/>
    <w:rsid w:val="009E2E05"/>
    <w:rsid w:val="009E3B76"/>
    <w:rsid w:val="009E445B"/>
    <w:rsid w:val="009E486F"/>
    <w:rsid w:val="009E5107"/>
    <w:rsid w:val="009E5D88"/>
    <w:rsid w:val="009F0C45"/>
    <w:rsid w:val="009F239C"/>
    <w:rsid w:val="009F3457"/>
    <w:rsid w:val="009F45DC"/>
    <w:rsid w:val="009F48A5"/>
    <w:rsid w:val="009F56D9"/>
    <w:rsid w:val="009F6A92"/>
    <w:rsid w:val="009F6EF4"/>
    <w:rsid w:val="009F7F8F"/>
    <w:rsid w:val="00A00D3F"/>
    <w:rsid w:val="00A01EBE"/>
    <w:rsid w:val="00A02382"/>
    <w:rsid w:val="00A03752"/>
    <w:rsid w:val="00A03AEC"/>
    <w:rsid w:val="00A04321"/>
    <w:rsid w:val="00A04FE5"/>
    <w:rsid w:val="00A06BED"/>
    <w:rsid w:val="00A07899"/>
    <w:rsid w:val="00A10502"/>
    <w:rsid w:val="00A109F6"/>
    <w:rsid w:val="00A10C7C"/>
    <w:rsid w:val="00A12A56"/>
    <w:rsid w:val="00A12BE7"/>
    <w:rsid w:val="00A14595"/>
    <w:rsid w:val="00A14824"/>
    <w:rsid w:val="00A14FC7"/>
    <w:rsid w:val="00A1595E"/>
    <w:rsid w:val="00A16550"/>
    <w:rsid w:val="00A1735C"/>
    <w:rsid w:val="00A175A7"/>
    <w:rsid w:val="00A17780"/>
    <w:rsid w:val="00A20113"/>
    <w:rsid w:val="00A20B4D"/>
    <w:rsid w:val="00A20D72"/>
    <w:rsid w:val="00A21FA0"/>
    <w:rsid w:val="00A21FD2"/>
    <w:rsid w:val="00A2465B"/>
    <w:rsid w:val="00A24ECE"/>
    <w:rsid w:val="00A25036"/>
    <w:rsid w:val="00A2506E"/>
    <w:rsid w:val="00A25A35"/>
    <w:rsid w:val="00A2672F"/>
    <w:rsid w:val="00A26952"/>
    <w:rsid w:val="00A27629"/>
    <w:rsid w:val="00A27722"/>
    <w:rsid w:val="00A27FBE"/>
    <w:rsid w:val="00A3021A"/>
    <w:rsid w:val="00A30389"/>
    <w:rsid w:val="00A30B39"/>
    <w:rsid w:val="00A30CB4"/>
    <w:rsid w:val="00A3237D"/>
    <w:rsid w:val="00A3479C"/>
    <w:rsid w:val="00A36719"/>
    <w:rsid w:val="00A36C10"/>
    <w:rsid w:val="00A37A0B"/>
    <w:rsid w:val="00A37A8D"/>
    <w:rsid w:val="00A37B05"/>
    <w:rsid w:val="00A37D26"/>
    <w:rsid w:val="00A40440"/>
    <w:rsid w:val="00A408CD"/>
    <w:rsid w:val="00A429C3"/>
    <w:rsid w:val="00A44F9B"/>
    <w:rsid w:val="00A45D51"/>
    <w:rsid w:val="00A466D4"/>
    <w:rsid w:val="00A474DF"/>
    <w:rsid w:val="00A47677"/>
    <w:rsid w:val="00A47917"/>
    <w:rsid w:val="00A50A5A"/>
    <w:rsid w:val="00A512DF"/>
    <w:rsid w:val="00A51443"/>
    <w:rsid w:val="00A51B89"/>
    <w:rsid w:val="00A52ED1"/>
    <w:rsid w:val="00A531A7"/>
    <w:rsid w:val="00A55FBA"/>
    <w:rsid w:val="00A565E3"/>
    <w:rsid w:val="00A57047"/>
    <w:rsid w:val="00A57E1D"/>
    <w:rsid w:val="00A61F71"/>
    <w:rsid w:val="00A636DF"/>
    <w:rsid w:val="00A64664"/>
    <w:rsid w:val="00A64BDF"/>
    <w:rsid w:val="00A66521"/>
    <w:rsid w:val="00A66A6E"/>
    <w:rsid w:val="00A67B38"/>
    <w:rsid w:val="00A70662"/>
    <w:rsid w:val="00A71021"/>
    <w:rsid w:val="00A721BB"/>
    <w:rsid w:val="00A722EF"/>
    <w:rsid w:val="00A7450E"/>
    <w:rsid w:val="00A75ED1"/>
    <w:rsid w:val="00A80088"/>
    <w:rsid w:val="00A8161B"/>
    <w:rsid w:val="00A82D3D"/>
    <w:rsid w:val="00A83728"/>
    <w:rsid w:val="00A873C1"/>
    <w:rsid w:val="00A91A3A"/>
    <w:rsid w:val="00A91C31"/>
    <w:rsid w:val="00A92410"/>
    <w:rsid w:val="00A959DA"/>
    <w:rsid w:val="00A96E39"/>
    <w:rsid w:val="00A97D3B"/>
    <w:rsid w:val="00AA0329"/>
    <w:rsid w:val="00AA183E"/>
    <w:rsid w:val="00AA29AE"/>
    <w:rsid w:val="00AA429A"/>
    <w:rsid w:val="00AA64B8"/>
    <w:rsid w:val="00AA6D6D"/>
    <w:rsid w:val="00AA7153"/>
    <w:rsid w:val="00AB0AA5"/>
    <w:rsid w:val="00AB0D6A"/>
    <w:rsid w:val="00AB171D"/>
    <w:rsid w:val="00AB36F7"/>
    <w:rsid w:val="00AB5D86"/>
    <w:rsid w:val="00AB63F5"/>
    <w:rsid w:val="00AC2AF9"/>
    <w:rsid w:val="00AC3469"/>
    <w:rsid w:val="00AC3F81"/>
    <w:rsid w:val="00AC4E74"/>
    <w:rsid w:val="00AC54D5"/>
    <w:rsid w:val="00AC589E"/>
    <w:rsid w:val="00AC7347"/>
    <w:rsid w:val="00AD0BB5"/>
    <w:rsid w:val="00AD0E84"/>
    <w:rsid w:val="00AD2213"/>
    <w:rsid w:val="00AD2779"/>
    <w:rsid w:val="00AD3772"/>
    <w:rsid w:val="00AD39C9"/>
    <w:rsid w:val="00AD4200"/>
    <w:rsid w:val="00AD47AA"/>
    <w:rsid w:val="00AD5780"/>
    <w:rsid w:val="00AD61BC"/>
    <w:rsid w:val="00AD7281"/>
    <w:rsid w:val="00AD7D38"/>
    <w:rsid w:val="00AE1327"/>
    <w:rsid w:val="00AE2D98"/>
    <w:rsid w:val="00AE7735"/>
    <w:rsid w:val="00AF1729"/>
    <w:rsid w:val="00AF2A68"/>
    <w:rsid w:val="00AF3021"/>
    <w:rsid w:val="00AF31BA"/>
    <w:rsid w:val="00AF3F18"/>
    <w:rsid w:val="00AF4183"/>
    <w:rsid w:val="00AF5C58"/>
    <w:rsid w:val="00AF6B45"/>
    <w:rsid w:val="00AF7CC8"/>
    <w:rsid w:val="00AF7FAA"/>
    <w:rsid w:val="00B01463"/>
    <w:rsid w:val="00B0238D"/>
    <w:rsid w:val="00B024E1"/>
    <w:rsid w:val="00B027FD"/>
    <w:rsid w:val="00B02E42"/>
    <w:rsid w:val="00B03DCD"/>
    <w:rsid w:val="00B04CB9"/>
    <w:rsid w:val="00B04F24"/>
    <w:rsid w:val="00B05060"/>
    <w:rsid w:val="00B0676C"/>
    <w:rsid w:val="00B07292"/>
    <w:rsid w:val="00B07766"/>
    <w:rsid w:val="00B10644"/>
    <w:rsid w:val="00B1156F"/>
    <w:rsid w:val="00B11C4C"/>
    <w:rsid w:val="00B128B5"/>
    <w:rsid w:val="00B12EB5"/>
    <w:rsid w:val="00B13136"/>
    <w:rsid w:val="00B13C59"/>
    <w:rsid w:val="00B14AD2"/>
    <w:rsid w:val="00B16857"/>
    <w:rsid w:val="00B16EC4"/>
    <w:rsid w:val="00B17FD8"/>
    <w:rsid w:val="00B21A4F"/>
    <w:rsid w:val="00B233F7"/>
    <w:rsid w:val="00B23495"/>
    <w:rsid w:val="00B23A61"/>
    <w:rsid w:val="00B23ED0"/>
    <w:rsid w:val="00B24AAA"/>
    <w:rsid w:val="00B24C37"/>
    <w:rsid w:val="00B254A8"/>
    <w:rsid w:val="00B2680C"/>
    <w:rsid w:val="00B26D7A"/>
    <w:rsid w:val="00B26E50"/>
    <w:rsid w:val="00B27A12"/>
    <w:rsid w:val="00B30477"/>
    <w:rsid w:val="00B3057A"/>
    <w:rsid w:val="00B305B3"/>
    <w:rsid w:val="00B328DA"/>
    <w:rsid w:val="00B334C2"/>
    <w:rsid w:val="00B33978"/>
    <w:rsid w:val="00B351CE"/>
    <w:rsid w:val="00B3619B"/>
    <w:rsid w:val="00B37356"/>
    <w:rsid w:val="00B40FCF"/>
    <w:rsid w:val="00B41E76"/>
    <w:rsid w:val="00B43C97"/>
    <w:rsid w:val="00B44B3A"/>
    <w:rsid w:val="00B44CC0"/>
    <w:rsid w:val="00B4525C"/>
    <w:rsid w:val="00B454FF"/>
    <w:rsid w:val="00B45BFD"/>
    <w:rsid w:val="00B45F5C"/>
    <w:rsid w:val="00B472C9"/>
    <w:rsid w:val="00B4781B"/>
    <w:rsid w:val="00B479E3"/>
    <w:rsid w:val="00B50046"/>
    <w:rsid w:val="00B5067C"/>
    <w:rsid w:val="00B509B2"/>
    <w:rsid w:val="00B51285"/>
    <w:rsid w:val="00B516A2"/>
    <w:rsid w:val="00B528CB"/>
    <w:rsid w:val="00B52E64"/>
    <w:rsid w:val="00B5310B"/>
    <w:rsid w:val="00B56177"/>
    <w:rsid w:val="00B5671A"/>
    <w:rsid w:val="00B5675B"/>
    <w:rsid w:val="00B61397"/>
    <w:rsid w:val="00B6188B"/>
    <w:rsid w:val="00B61C51"/>
    <w:rsid w:val="00B63803"/>
    <w:rsid w:val="00B64097"/>
    <w:rsid w:val="00B654F3"/>
    <w:rsid w:val="00B65A6D"/>
    <w:rsid w:val="00B6611A"/>
    <w:rsid w:val="00B66303"/>
    <w:rsid w:val="00B66930"/>
    <w:rsid w:val="00B6757C"/>
    <w:rsid w:val="00B67721"/>
    <w:rsid w:val="00B67B5B"/>
    <w:rsid w:val="00B70915"/>
    <w:rsid w:val="00B729E4"/>
    <w:rsid w:val="00B74819"/>
    <w:rsid w:val="00B75877"/>
    <w:rsid w:val="00B75E83"/>
    <w:rsid w:val="00B808B4"/>
    <w:rsid w:val="00B82985"/>
    <w:rsid w:val="00B83029"/>
    <w:rsid w:val="00B83880"/>
    <w:rsid w:val="00B846EA"/>
    <w:rsid w:val="00B91899"/>
    <w:rsid w:val="00B92338"/>
    <w:rsid w:val="00B92E0B"/>
    <w:rsid w:val="00B93638"/>
    <w:rsid w:val="00B939F9"/>
    <w:rsid w:val="00B9402B"/>
    <w:rsid w:val="00B94D0F"/>
    <w:rsid w:val="00B94D61"/>
    <w:rsid w:val="00B95340"/>
    <w:rsid w:val="00B95BA2"/>
    <w:rsid w:val="00B96684"/>
    <w:rsid w:val="00BA1D63"/>
    <w:rsid w:val="00BA2263"/>
    <w:rsid w:val="00BA2638"/>
    <w:rsid w:val="00BA2BE8"/>
    <w:rsid w:val="00BA3ED1"/>
    <w:rsid w:val="00BA4021"/>
    <w:rsid w:val="00BA4DBE"/>
    <w:rsid w:val="00BA6DF8"/>
    <w:rsid w:val="00BB09BD"/>
    <w:rsid w:val="00BB1680"/>
    <w:rsid w:val="00BB16F6"/>
    <w:rsid w:val="00BB24A2"/>
    <w:rsid w:val="00BB26F1"/>
    <w:rsid w:val="00BB35D4"/>
    <w:rsid w:val="00BB3978"/>
    <w:rsid w:val="00BB3C79"/>
    <w:rsid w:val="00BB43C2"/>
    <w:rsid w:val="00BB4ABD"/>
    <w:rsid w:val="00BB6347"/>
    <w:rsid w:val="00BB64C3"/>
    <w:rsid w:val="00BC1ED3"/>
    <w:rsid w:val="00BC2206"/>
    <w:rsid w:val="00BC34D7"/>
    <w:rsid w:val="00BC380B"/>
    <w:rsid w:val="00BC3F03"/>
    <w:rsid w:val="00BC4284"/>
    <w:rsid w:val="00BC51EE"/>
    <w:rsid w:val="00BC60F9"/>
    <w:rsid w:val="00BD0271"/>
    <w:rsid w:val="00BD3BA5"/>
    <w:rsid w:val="00BD53AE"/>
    <w:rsid w:val="00BD5DC4"/>
    <w:rsid w:val="00BD6ACB"/>
    <w:rsid w:val="00BD7521"/>
    <w:rsid w:val="00BE0850"/>
    <w:rsid w:val="00BE259A"/>
    <w:rsid w:val="00BE6689"/>
    <w:rsid w:val="00BE7FD0"/>
    <w:rsid w:val="00BF040D"/>
    <w:rsid w:val="00BF0C3B"/>
    <w:rsid w:val="00BF1AF1"/>
    <w:rsid w:val="00BF1D4E"/>
    <w:rsid w:val="00BF3308"/>
    <w:rsid w:val="00BF3A9D"/>
    <w:rsid w:val="00BF3C04"/>
    <w:rsid w:val="00BF56D4"/>
    <w:rsid w:val="00BF5768"/>
    <w:rsid w:val="00BF7733"/>
    <w:rsid w:val="00BF7DED"/>
    <w:rsid w:val="00C01469"/>
    <w:rsid w:val="00C0146F"/>
    <w:rsid w:val="00C01DE7"/>
    <w:rsid w:val="00C033B9"/>
    <w:rsid w:val="00C039C2"/>
    <w:rsid w:val="00C03C7C"/>
    <w:rsid w:val="00C048CB"/>
    <w:rsid w:val="00C048D8"/>
    <w:rsid w:val="00C04E08"/>
    <w:rsid w:val="00C050D8"/>
    <w:rsid w:val="00C05781"/>
    <w:rsid w:val="00C06CC5"/>
    <w:rsid w:val="00C06F8A"/>
    <w:rsid w:val="00C0720E"/>
    <w:rsid w:val="00C1005F"/>
    <w:rsid w:val="00C10BD3"/>
    <w:rsid w:val="00C13D08"/>
    <w:rsid w:val="00C14F83"/>
    <w:rsid w:val="00C15670"/>
    <w:rsid w:val="00C16259"/>
    <w:rsid w:val="00C20420"/>
    <w:rsid w:val="00C20CB4"/>
    <w:rsid w:val="00C2215B"/>
    <w:rsid w:val="00C22DD4"/>
    <w:rsid w:val="00C2374E"/>
    <w:rsid w:val="00C2376E"/>
    <w:rsid w:val="00C24181"/>
    <w:rsid w:val="00C252D4"/>
    <w:rsid w:val="00C25400"/>
    <w:rsid w:val="00C26D7D"/>
    <w:rsid w:val="00C27181"/>
    <w:rsid w:val="00C33E98"/>
    <w:rsid w:val="00C346D4"/>
    <w:rsid w:val="00C368E2"/>
    <w:rsid w:val="00C40FF4"/>
    <w:rsid w:val="00C41641"/>
    <w:rsid w:val="00C42D05"/>
    <w:rsid w:val="00C43703"/>
    <w:rsid w:val="00C44CE4"/>
    <w:rsid w:val="00C45151"/>
    <w:rsid w:val="00C45193"/>
    <w:rsid w:val="00C45FEF"/>
    <w:rsid w:val="00C460E0"/>
    <w:rsid w:val="00C461ED"/>
    <w:rsid w:val="00C46956"/>
    <w:rsid w:val="00C46B79"/>
    <w:rsid w:val="00C46F0E"/>
    <w:rsid w:val="00C4746F"/>
    <w:rsid w:val="00C5309D"/>
    <w:rsid w:val="00C55ADC"/>
    <w:rsid w:val="00C563BF"/>
    <w:rsid w:val="00C57F99"/>
    <w:rsid w:val="00C616E8"/>
    <w:rsid w:val="00C62892"/>
    <w:rsid w:val="00C62C97"/>
    <w:rsid w:val="00C62E4E"/>
    <w:rsid w:val="00C6365F"/>
    <w:rsid w:val="00C6611B"/>
    <w:rsid w:val="00C70235"/>
    <w:rsid w:val="00C70CD0"/>
    <w:rsid w:val="00C71B52"/>
    <w:rsid w:val="00C71EED"/>
    <w:rsid w:val="00C762AD"/>
    <w:rsid w:val="00C7679F"/>
    <w:rsid w:val="00C77B16"/>
    <w:rsid w:val="00C8002E"/>
    <w:rsid w:val="00C81591"/>
    <w:rsid w:val="00C81A9E"/>
    <w:rsid w:val="00C82876"/>
    <w:rsid w:val="00C866B6"/>
    <w:rsid w:val="00C909BC"/>
    <w:rsid w:val="00C91B5E"/>
    <w:rsid w:val="00C96A0E"/>
    <w:rsid w:val="00C9709F"/>
    <w:rsid w:val="00C976D5"/>
    <w:rsid w:val="00C97A18"/>
    <w:rsid w:val="00CA07B9"/>
    <w:rsid w:val="00CA0F8C"/>
    <w:rsid w:val="00CA2948"/>
    <w:rsid w:val="00CA2DD0"/>
    <w:rsid w:val="00CA2F8A"/>
    <w:rsid w:val="00CA46B0"/>
    <w:rsid w:val="00CA5063"/>
    <w:rsid w:val="00CA5708"/>
    <w:rsid w:val="00CA65AF"/>
    <w:rsid w:val="00CA6932"/>
    <w:rsid w:val="00CA792A"/>
    <w:rsid w:val="00CB0512"/>
    <w:rsid w:val="00CB0C6C"/>
    <w:rsid w:val="00CB0D30"/>
    <w:rsid w:val="00CB3CC6"/>
    <w:rsid w:val="00CB55D7"/>
    <w:rsid w:val="00CB58E1"/>
    <w:rsid w:val="00CB5C3F"/>
    <w:rsid w:val="00CB7508"/>
    <w:rsid w:val="00CB754C"/>
    <w:rsid w:val="00CC0162"/>
    <w:rsid w:val="00CC04DF"/>
    <w:rsid w:val="00CC07BA"/>
    <w:rsid w:val="00CC2A28"/>
    <w:rsid w:val="00CC2A55"/>
    <w:rsid w:val="00CC3CA4"/>
    <w:rsid w:val="00CC508B"/>
    <w:rsid w:val="00CC6C3D"/>
    <w:rsid w:val="00CD0949"/>
    <w:rsid w:val="00CD0BE9"/>
    <w:rsid w:val="00CD176D"/>
    <w:rsid w:val="00CD2297"/>
    <w:rsid w:val="00CD2729"/>
    <w:rsid w:val="00CD30FF"/>
    <w:rsid w:val="00CD4FE1"/>
    <w:rsid w:val="00CD6367"/>
    <w:rsid w:val="00CD7631"/>
    <w:rsid w:val="00CE23CB"/>
    <w:rsid w:val="00CE503B"/>
    <w:rsid w:val="00CE5736"/>
    <w:rsid w:val="00CE6536"/>
    <w:rsid w:val="00CE6627"/>
    <w:rsid w:val="00CE6960"/>
    <w:rsid w:val="00CE7572"/>
    <w:rsid w:val="00CE77FE"/>
    <w:rsid w:val="00CF115B"/>
    <w:rsid w:val="00CF124A"/>
    <w:rsid w:val="00CF16D4"/>
    <w:rsid w:val="00CF3A62"/>
    <w:rsid w:val="00CF4FFA"/>
    <w:rsid w:val="00CF5114"/>
    <w:rsid w:val="00CF544B"/>
    <w:rsid w:val="00CF5755"/>
    <w:rsid w:val="00CF63F0"/>
    <w:rsid w:val="00CF6D6C"/>
    <w:rsid w:val="00CF736C"/>
    <w:rsid w:val="00CF79EF"/>
    <w:rsid w:val="00D004A3"/>
    <w:rsid w:val="00D05174"/>
    <w:rsid w:val="00D05730"/>
    <w:rsid w:val="00D05A9D"/>
    <w:rsid w:val="00D06170"/>
    <w:rsid w:val="00D06B76"/>
    <w:rsid w:val="00D07F8B"/>
    <w:rsid w:val="00D10DE1"/>
    <w:rsid w:val="00D1115A"/>
    <w:rsid w:val="00D1142A"/>
    <w:rsid w:val="00D11D9E"/>
    <w:rsid w:val="00D11E67"/>
    <w:rsid w:val="00D13243"/>
    <w:rsid w:val="00D1375C"/>
    <w:rsid w:val="00D14DF4"/>
    <w:rsid w:val="00D14E10"/>
    <w:rsid w:val="00D1672F"/>
    <w:rsid w:val="00D204CB"/>
    <w:rsid w:val="00D2164C"/>
    <w:rsid w:val="00D221BE"/>
    <w:rsid w:val="00D22B0A"/>
    <w:rsid w:val="00D22DF6"/>
    <w:rsid w:val="00D25E1A"/>
    <w:rsid w:val="00D2725C"/>
    <w:rsid w:val="00D27BA0"/>
    <w:rsid w:val="00D27D5D"/>
    <w:rsid w:val="00D307DD"/>
    <w:rsid w:val="00D30DD9"/>
    <w:rsid w:val="00D31123"/>
    <w:rsid w:val="00D3294F"/>
    <w:rsid w:val="00D3350F"/>
    <w:rsid w:val="00D34379"/>
    <w:rsid w:val="00D3605E"/>
    <w:rsid w:val="00D3620A"/>
    <w:rsid w:val="00D378B5"/>
    <w:rsid w:val="00D37CA5"/>
    <w:rsid w:val="00D40D29"/>
    <w:rsid w:val="00D41849"/>
    <w:rsid w:val="00D4197E"/>
    <w:rsid w:val="00D419C4"/>
    <w:rsid w:val="00D437AC"/>
    <w:rsid w:val="00D439DF"/>
    <w:rsid w:val="00D4414F"/>
    <w:rsid w:val="00D44389"/>
    <w:rsid w:val="00D44AD3"/>
    <w:rsid w:val="00D47093"/>
    <w:rsid w:val="00D50E7F"/>
    <w:rsid w:val="00D51F30"/>
    <w:rsid w:val="00D52CD4"/>
    <w:rsid w:val="00D52D16"/>
    <w:rsid w:val="00D53290"/>
    <w:rsid w:val="00D54950"/>
    <w:rsid w:val="00D555BC"/>
    <w:rsid w:val="00D55F80"/>
    <w:rsid w:val="00D575AA"/>
    <w:rsid w:val="00D57CBD"/>
    <w:rsid w:val="00D60F7B"/>
    <w:rsid w:val="00D61C91"/>
    <w:rsid w:val="00D62CBD"/>
    <w:rsid w:val="00D62D68"/>
    <w:rsid w:val="00D659A5"/>
    <w:rsid w:val="00D669BB"/>
    <w:rsid w:val="00D6719A"/>
    <w:rsid w:val="00D707C8"/>
    <w:rsid w:val="00D71CC4"/>
    <w:rsid w:val="00D71D51"/>
    <w:rsid w:val="00D72449"/>
    <w:rsid w:val="00D73D63"/>
    <w:rsid w:val="00D74500"/>
    <w:rsid w:val="00D7469A"/>
    <w:rsid w:val="00D74E65"/>
    <w:rsid w:val="00D76B54"/>
    <w:rsid w:val="00D77393"/>
    <w:rsid w:val="00D816F1"/>
    <w:rsid w:val="00D825F0"/>
    <w:rsid w:val="00D8666B"/>
    <w:rsid w:val="00D86B20"/>
    <w:rsid w:val="00D871C0"/>
    <w:rsid w:val="00D87CAF"/>
    <w:rsid w:val="00D90AEB"/>
    <w:rsid w:val="00D91487"/>
    <w:rsid w:val="00D916D5"/>
    <w:rsid w:val="00D97C71"/>
    <w:rsid w:val="00DA0FA4"/>
    <w:rsid w:val="00DA1A1D"/>
    <w:rsid w:val="00DA2CD5"/>
    <w:rsid w:val="00DA620B"/>
    <w:rsid w:val="00DB037B"/>
    <w:rsid w:val="00DB3968"/>
    <w:rsid w:val="00DB3E62"/>
    <w:rsid w:val="00DB4560"/>
    <w:rsid w:val="00DB4E20"/>
    <w:rsid w:val="00DB567E"/>
    <w:rsid w:val="00DB72ED"/>
    <w:rsid w:val="00DC014F"/>
    <w:rsid w:val="00DC021A"/>
    <w:rsid w:val="00DC09D1"/>
    <w:rsid w:val="00DC0E1F"/>
    <w:rsid w:val="00DC1A75"/>
    <w:rsid w:val="00DC1CFC"/>
    <w:rsid w:val="00DC2109"/>
    <w:rsid w:val="00DC32AF"/>
    <w:rsid w:val="00DC3C91"/>
    <w:rsid w:val="00DC44A0"/>
    <w:rsid w:val="00DC5222"/>
    <w:rsid w:val="00DC6192"/>
    <w:rsid w:val="00DC7546"/>
    <w:rsid w:val="00DC7FF5"/>
    <w:rsid w:val="00DD087C"/>
    <w:rsid w:val="00DD1273"/>
    <w:rsid w:val="00DD2075"/>
    <w:rsid w:val="00DD3805"/>
    <w:rsid w:val="00DD4458"/>
    <w:rsid w:val="00DD4463"/>
    <w:rsid w:val="00DD4C93"/>
    <w:rsid w:val="00DD4F00"/>
    <w:rsid w:val="00DD4F9F"/>
    <w:rsid w:val="00DD5C3F"/>
    <w:rsid w:val="00DD66DF"/>
    <w:rsid w:val="00DD67F3"/>
    <w:rsid w:val="00DD6820"/>
    <w:rsid w:val="00DD695D"/>
    <w:rsid w:val="00DD75F1"/>
    <w:rsid w:val="00DD7ECF"/>
    <w:rsid w:val="00DE17F5"/>
    <w:rsid w:val="00DE2B54"/>
    <w:rsid w:val="00DE3325"/>
    <w:rsid w:val="00DE3FBC"/>
    <w:rsid w:val="00DE438C"/>
    <w:rsid w:val="00DE4773"/>
    <w:rsid w:val="00DE5853"/>
    <w:rsid w:val="00DE59D6"/>
    <w:rsid w:val="00DE5AE2"/>
    <w:rsid w:val="00DF01C4"/>
    <w:rsid w:val="00DF026B"/>
    <w:rsid w:val="00DF1B6A"/>
    <w:rsid w:val="00DF1DFC"/>
    <w:rsid w:val="00DF2EA4"/>
    <w:rsid w:val="00DF3593"/>
    <w:rsid w:val="00DF401C"/>
    <w:rsid w:val="00DF48BC"/>
    <w:rsid w:val="00DF5CF9"/>
    <w:rsid w:val="00DF5D43"/>
    <w:rsid w:val="00DF6110"/>
    <w:rsid w:val="00DF6244"/>
    <w:rsid w:val="00DF6934"/>
    <w:rsid w:val="00DF73FC"/>
    <w:rsid w:val="00DF7770"/>
    <w:rsid w:val="00DF7D1F"/>
    <w:rsid w:val="00DF7EB2"/>
    <w:rsid w:val="00E007DA"/>
    <w:rsid w:val="00E01092"/>
    <w:rsid w:val="00E02FDC"/>
    <w:rsid w:val="00E03216"/>
    <w:rsid w:val="00E032E3"/>
    <w:rsid w:val="00E03E55"/>
    <w:rsid w:val="00E05342"/>
    <w:rsid w:val="00E05C9B"/>
    <w:rsid w:val="00E063B6"/>
    <w:rsid w:val="00E10664"/>
    <w:rsid w:val="00E1364D"/>
    <w:rsid w:val="00E13C93"/>
    <w:rsid w:val="00E1672C"/>
    <w:rsid w:val="00E179E6"/>
    <w:rsid w:val="00E20717"/>
    <w:rsid w:val="00E2206B"/>
    <w:rsid w:val="00E22D7D"/>
    <w:rsid w:val="00E23820"/>
    <w:rsid w:val="00E23BB7"/>
    <w:rsid w:val="00E30EF8"/>
    <w:rsid w:val="00E31542"/>
    <w:rsid w:val="00E34BA4"/>
    <w:rsid w:val="00E34FCD"/>
    <w:rsid w:val="00E3516B"/>
    <w:rsid w:val="00E409BE"/>
    <w:rsid w:val="00E43627"/>
    <w:rsid w:val="00E451AC"/>
    <w:rsid w:val="00E457BB"/>
    <w:rsid w:val="00E47F5C"/>
    <w:rsid w:val="00E50F4F"/>
    <w:rsid w:val="00E51115"/>
    <w:rsid w:val="00E51A9A"/>
    <w:rsid w:val="00E51BC5"/>
    <w:rsid w:val="00E51F22"/>
    <w:rsid w:val="00E529D0"/>
    <w:rsid w:val="00E55408"/>
    <w:rsid w:val="00E564F2"/>
    <w:rsid w:val="00E572F6"/>
    <w:rsid w:val="00E57D2E"/>
    <w:rsid w:val="00E61AAA"/>
    <w:rsid w:val="00E61B7A"/>
    <w:rsid w:val="00E630DE"/>
    <w:rsid w:val="00E644AD"/>
    <w:rsid w:val="00E647FE"/>
    <w:rsid w:val="00E64F45"/>
    <w:rsid w:val="00E6533A"/>
    <w:rsid w:val="00E660E9"/>
    <w:rsid w:val="00E67C91"/>
    <w:rsid w:val="00E708DA"/>
    <w:rsid w:val="00E70BA7"/>
    <w:rsid w:val="00E71645"/>
    <w:rsid w:val="00E72F73"/>
    <w:rsid w:val="00E73766"/>
    <w:rsid w:val="00E74A98"/>
    <w:rsid w:val="00E755CC"/>
    <w:rsid w:val="00E75BEA"/>
    <w:rsid w:val="00E77F57"/>
    <w:rsid w:val="00E80361"/>
    <w:rsid w:val="00E80D7C"/>
    <w:rsid w:val="00E82EE3"/>
    <w:rsid w:val="00E8336D"/>
    <w:rsid w:val="00E835E4"/>
    <w:rsid w:val="00E83611"/>
    <w:rsid w:val="00E84CD7"/>
    <w:rsid w:val="00E86E41"/>
    <w:rsid w:val="00E87D2E"/>
    <w:rsid w:val="00E900F0"/>
    <w:rsid w:val="00E90574"/>
    <w:rsid w:val="00E90AB2"/>
    <w:rsid w:val="00E92013"/>
    <w:rsid w:val="00E920AD"/>
    <w:rsid w:val="00E92B60"/>
    <w:rsid w:val="00E93037"/>
    <w:rsid w:val="00E93666"/>
    <w:rsid w:val="00E94CB0"/>
    <w:rsid w:val="00E950B3"/>
    <w:rsid w:val="00E958AC"/>
    <w:rsid w:val="00E95D9D"/>
    <w:rsid w:val="00E96F77"/>
    <w:rsid w:val="00EA0399"/>
    <w:rsid w:val="00EA0AD3"/>
    <w:rsid w:val="00EA0F95"/>
    <w:rsid w:val="00EA1931"/>
    <w:rsid w:val="00EA243A"/>
    <w:rsid w:val="00EA28A1"/>
    <w:rsid w:val="00EA33B8"/>
    <w:rsid w:val="00EA39AB"/>
    <w:rsid w:val="00EA56C7"/>
    <w:rsid w:val="00EA716D"/>
    <w:rsid w:val="00EB282C"/>
    <w:rsid w:val="00EB2BE8"/>
    <w:rsid w:val="00EB5087"/>
    <w:rsid w:val="00EB5E5C"/>
    <w:rsid w:val="00EB6553"/>
    <w:rsid w:val="00EB7072"/>
    <w:rsid w:val="00EB716C"/>
    <w:rsid w:val="00EB79D7"/>
    <w:rsid w:val="00EC1764"/>
    <w:rsid w:val="00EC1B64"/>
    <w:rsid w:val="00EC2FBC"/>
    <w:rsid w:val="00EC5246"/>
    <w:rsid w:val="00EC57E8"/>
    <w:rsid w:val="00EC5995"/>
    <w:rsid w:val="00EC74B3"/>
    <w:rsid w:val="00ED131B"/>
    <w:rsid w:val="00ED3A04"/>
    <w:rsid w:val="00ED40FB"/>
    <w:rsid w:val="00ED6C3E"/>
    <w:rsid w:val="00EE0B74"/>
    <w:rsid w:val="00EE1459"/>
    <w:rsid w:val="00EE1B9C"/>
    <w:rsid w:val="00EE2870"/>
    <w:rsid w:val="00EE5B0D"/>
    <w:rsid w:val="00EE62C4"/>
    <w:rsid w:val="00EE74EE"/>
    <w:rsid w:val="00EE75DD"/>
    <w:rsid w:val="00EF1135"/>
    <w:rsid w:val="00EF13E2"/>
    <w:rsid w:val="00EF29F9"/>
    <w:rsid w:val="00EF44F6"/>
    <w:rsid w:val="00EF68EB"/>
    <w:rsid w:val="00EF6952"/>
    <w:rsid w:val="00EF7C59"/>
    <w:rsid w:val="00EF7D2B"/>
    <w:rsid w:val="00F01177"/>
    <w:rsid w:val="00F015B3"/>
    <w:rsid w:val="00F01ADB"/>
    <w:rsid w:val="00F02BB4"/>
    <w:rsid w:val="00F03AF5"/>
    <w:rsid w:val="00F04D4E"/>
    <w:rsid w:val="00F055E1"/>
    <w:rsid w:val="00F07743"/>
    <w:rsid w:val="00F07B4C"/>
    <w:rsid w:val="00F07CB0"/>
    <w:rsid w:val="00F10FC5"/>
    <w:rsid w:val="00F126E8"/>
    <w:rsid w:val="00F128EE"/>
    <w:rsid w:val="00F141C3"/>
    <w:rsid w:val="00F14F8F"/>
    <w:rsid w:val="00F15034"/>
    <w:rsid w:val="00F155C4"/>
    <w:rsid w:val="00F17AFB"/>
    <w:rsid w:val="00F21250"/>
    <w:rsid w:val="00F223C7"/>
    <w:rsid w:val="00F22F96"/>
    <w:rsid w:val="00F24059"/>
    <w:rsid w:val="00F2426A"/>
    <w:rsid w:val="00F2549A"/>
    <w:rsid w:val="00F2561C"/>
    <w:rsid w:val="00F2576F"/>
    <w:rsid w:val="00F258B1"/>
    <w:rsid w:val="00F26655"/>
    <w:rsid w:val="00F2726A"/>
    <w:rsid w:val="00F274E5"/>
    <w:rsid w:val="00F30CD4"/>
    <w:rsid w:val="00F31FE1"/>
    <w:rsid w:val="00F32B57"/>
    <w:rsid w:val="00F32D53"/>
    <w:rsid w:val="00F32E0A"/>
    <w:rsid w:val="00F32FD3"/>
    <w:rsid w:val="00F3315F"/>
    <w:rsid w:val="00F33284"/>
    <w:rsid w:val="00F34586"/>
    <w:rsid w:val="00F34E50"/>
    <w:rsid w:val="00F355FD"/>
    <w:rsid w:val="00F36845"/>
    <w:rsid w:val="00F36F43"/>
    <w:rsid w:val="00F371A6"/>
    <w:rsid w:val="00F401B6"/>
    <w:rsid w:val="00F41F9C"/>
    <w:rsid w:val="00F42254"/>
    <w:rsid w:val="00F4287F"/>
    <w:rsid w:val="00F437DA"/>
    <w:rsid w:val="00F43AA6"/>
    <w:rsid w:val="00F43BF2"/>
    <w:rsid w:val="00F44531"/>
    <w:rsid w:val="00F44EFD"/>
    <w:rsid w:val="00F457CD"/>
    <w:rsid w:val="00F462D2"/>
    <w:rsid w:val="00F46B6D"/>
    <w:rsid w:val="00F46CCD"/>
    <w:rsid w:val="00F47A7E"/>
    <w:rsid w:val="00F50980"/>
    <w:rsid w:val="00F53840"/>
    <w:rsid w:val="00F54067"/>
    <w:rsid w:val="00F5488A"/>
    <w:rsid w:val="00F54BF0"/>
    <w:rsid w:val="00F57772"/>
    <w:rsid w:val="00F57923"/>
    <w:rsid w:val="00F60361"/>
    <w:rsid w:val="00F60832"/>
    <w:rsid w:val="00F629A8"/>
    <w:rsid w:val="00F64192"/>
    <w:rsid w:val="00F6524E"/>
    <w:rsid w:val="00F6606F"/>
    <w:rsid w:val="00F66400"/>
    <w:rsid w:val="00F66AFB"/>
    <w:rsid w:val="00F71181"/>
    <w:rsid w:val="00F7121B"/>
    <w:rsid w:val="00F71A6D"/>
    <w:rsid w:val="00F7208F"/>
    <w:rsid w:val="00F72975"/>
    <w:rsid w:val="00F73009"/>
    <w:rsid w:val="00F7595F"/>
    <w:rsid w:val="00F75B98"/>
    <w:rsid w:val="00F76B4E"/>
    <w:rsid w:val="00F77E3C"/>
    <w:rsid w:val="00F8127B"/>
    <w:rsid w:val="00F82024"/>
    <w:rsid w:val="00F82527"/>
    <w:rsid w:val="00F827C8"/>
    <w:rsid w:val="00F8288C"/>
    <w:rsid w:val="00F82C43"/>
    <w:rsid w:val="00F82E39"/>
    <w:rsid w:val="00F86B9B"/>
    <w:rsid w:val="00F911BC"/>
    <w:rsid w:val="00F91931"/>
    <w:rsid w:val="00F92172"/>
    <w:rsid w:val="00F94608"/>
    <w:rsid w:val="00F96346"/>
    <w:rsid w:val="00F977E4"/>
    <w:rsid w:val="00FA139C"/>
    <w:rsid w:val="00FA1E65"/>
    <w:rsid w:val="00FA4364"/>
    <w:rsid w:val="00FA5C23"/>
    <w:rsid w:val="00FA5FDD"/>
    <w:rsid w:val="00FA6B42"/>
    <w:rsid w:val="00FA6C86"/>
    <w:rsid w:val="00FA7045"/>
    <w:rsid w:val="00FB0150"/>
    <w:rsid w:val="00FB02DD"/>
    <w:rsid w:val="00FB0934"/>
    <w:rsid w:val="00FB0D39"/>
    <w:rsid w:val="00FB1EAE"/>
    <w:rsid w:val="00FB21EF"/>
    <w:rsid w:val="00FB25C2"/>
    <w:rsid w:val="00FB39BF"/>
    <w:rsid w:val="00FB3A21"/>
    <w:rsid w:val="00FB3A6F"/>
    <w:rsid w:val="00FB526B"/>
    <w:rsid w:val="00FB530F"/>
    <w:rsid w:val="00FB5B61"/>
    <w:rsid w:val="00FB63AE"/>
    <w:rsid w:val="00FB71BC"/>
    <w:rsid w:val="00FB7252"/>
    <w:rsid w:val="00FB7E61"/>
    <w:rsid w:val="00FC0792"/>
    <w:rsid w:val="00FC33C9"/>
    <w:rsid w:val="00FC3D83"/>
    <w:rsid w:val="00FC40F4"/>
    <w:rsid w:val="00FC45FB"/>
    <w:rsid w:val="00FC6C07"/>
    <w:rsid w:val="00FD0AED"/>
    <w:rsid w:val="00FD28CD"/>
    <w:rsid w:val="00FD2A3E"/>
    <w:rsid w:val="00FD4062"/>
    <w:rsid w:val="00FD6169"/>
    <w:rsid w:val="00FD6672"/>
    <w:rsid w:val="00FE0C8C"/>
    <w:rsid w:val="00FE10D9"/>
    <w:rsid w:val="00FE2354"/>
    <w:rsid w:val="00FE50F1"/>
    <w:rsid w:val="00FE55C9"/>
    <w:rsid w:val="00FE5FA7"/>
    <w:rsid w:val="00FE7B5E"/>
    <w:rsid w:val="00FE7F4C"/>
    <w:rsid w:val="00FF0623"/>
    <w:rsid w:val="00FF10C2"/>
    <w:rsid w:val="00FF2FC2"/>
    <w:rsid w:val="00FF5430"/>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A1E30"/>
  <w15:docId w15:val="{A98F31F8-919E-4FC4-834B-F3454992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A2948"/>
    <w:pPr>
      <w:suppressAutoHyphens/>
    </w:pPr>
    <w:rPr>
      <w:sz w:val="24"/>
      <w:szCs w:val="24"/>
      <w:lang w:eastAsia="zh-CN"/>
    </w:rPr>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Глава + Times New Roman,14 пт"/>
    <w:basedOn w:val="a2"/>
    <w:next w:val="a2"/>
    <w:link w:val="11"/>
    <w:uiPriority w:val="99"/>
    <w:qFormat/>
    <w:rsid w:val="00A37A0B"/>
    <w:pPr>
      <w:keepNext/>
      <w:spacing w:before="240" w:after="60"/>
      <w:jc w:val="center"/>
      <w:outlineLvl w:val="0"/>
    </w:pPr>
    <w:rPr>
      <w:b/>
      <w:kern w:val="1"/>
      <w:sz w:val="36"/>
      <w:szCs w:val="20"/>
    </w:rPr>
  </w:style>
  <w:style w:type="paragraph" w:styleId="2">
    <w:name w:val="heading 2"/>
    <w:basedOn w:val="a2"/>
    <w:next w:val="a2"/>
    <w:link w:val="210"/>
    <w:uiPriority w:val="99"/>
    <w:qFormat/>
    <w:rsid w:val="00A37A0B"/>
    <w:pPr>
      <w:keepNext/>
      <w:numPr>
        <w:ilvl w:val="1"/>
        <w:numId w:val="26"/>
      </w:numPr>
      <w:spacing w:after="60"/>
      <w:jc w:val="center"/>
      <w:outlineLvl w:val="1"/>
    </w:pPr>
    <w:rPr>
      <w:b/>
      <w:sz w:val="30"/>
      <w:szCs w:val="20"/>
    </w:rPr>
  </w:style>
  <w:style w:type="paragraph" w:styleId="31">
    <w:name w:val="heading 3"/>
    <w:basedOn w:val="a2"/>
    <w:next w:val="a2"/>
    <w:link w:val="32"/>
    <w:uiPriority w:val="99"/>
    <w:qFormat/>
    <w:rsid w:val="00A37A0B"/>
    <w:pPr>
      <w:keepNext/>
      <w:spacing w:before="240" w:after="60"/>
      <w:jc w:val="both"/>
      <w:outlineLvl w:val="2"/>
    </w:pPr>
    <w:rPr>
      <w:rFonts w:ascii="Arial" w:hAnsi="Arial" w:cs="Arial"/>
      <w:b/>
      <w:szCs w:val="20"/>
    </w:rPr>
  </w:style>
  <w:style w:type="paragraph" w:styleId="40">
    <w:name w:val="heading 4"/>
    <w:aliases w:val="Параграф,Подпункт"/>
    <w:basedOn w:val="a2"/>
    <w:next w:val="a2"/>
    <w:link w:val="410"/>
    <w:uiPriority w:val="99"/>
    <w:qFormat/>
    <w:rsid w:val="00A37A0B"/>
    <w:pPr>
      <w:keepNext/>
      <w:numPr>
        <w:ilvl w:val="3"/>
        <w:numId w:val="26"/>
      </w:numPr>
      <w:spacing w:before="240" w:after="60"/>
      <w:jc w:val="both"/>
      <w:outlineLvl w:val="3"/>
    </w:pPr>
    <w:rPr>
      <w:rFonts w:ascii="Arial" w:hAnsi="Arial" w:cs="Arial"/>
      <w:szCs w:val="20"/>
    </w:rPr>
  </w:style>
  <w:style w:type="paragraph" w:styleId="5">
    <w:name w:val="heading 5"/>
    <w:aliases w:val="_Подпункт"/>
    <w:basedOn w:val="a2"/>
    <w:next w:val="a2"/>
    <w:link w:val="51"/>
    <w:uiPriority w:val="99"/>
    <w:qFormat/>
    <w:rsid w:val="00A37A0B"/>
    <w:pPr>
      <w:spacing w:before="240" w:after="60"/>
      <w:jc w:val="both"/>
      <w:outlineLvl w:val="4"/>
    </w:pPr>
    <w:rPr>
      <w:b/>
      <w:bCs/>
      <w:i/>
      <w:iCs/>
      <w:sz w:val="26"/>
      <w:szCs w:val="26"/>
    </w:rPr>
  </w:style>
  <w:style w:type="paragraph" w:styleId="6">
    <w:name w:val="heading 6"/>
    <w:basedOn w:val="a2"/>
    <w:next w:val="a2"/>
    <w:link w:val="60"/>
    <w:uiPriority w:val="99"/>
    <w:qFormat/>
    <w:rsid w:val="00A37A0B"/>
    <w:pPr>
      <w:numPr>
        <w:ilvl w:val="5"/>
        <w:numId w:val="26"/>
      </w:numPr>
      <w:spacing w:before="240" w:after="60"/>
      <w:jc w:val="both"/>
      <w:outlineLvl w:val="5"/>
    </w:pPr>
    <w:rPr>
      <w:i/>
      <w:sz w:val="22"/>
      <w:szCs w:val="20"/>
    </w:rPr>
  </w:style>
  <w:style w:type="paragraph" w:styleId="7">
    <w:name w:val="heading 7"/>
    <w:basedOn w:val="a2"/>
    <w:next w:val="a2"/>
    <w:link w:val="71"/>
    <w:uiPriority w:val="99"/>
    <w:qFormat/>
    <w:rsid w:val="00A37A0B"/>
    <w:pPr>
      <w:numPr>
        <w:ilvl w:val="6"/>
        <w:numId w:val="26"/>
      </w:numPr>
      <w:spacing w:before="240" w:after="60"/>
      <w:jc w:val="both"/>
      <w:outlineLvl w:val="6"/>
    </w:pPr>
    <w:rPr>
      <w:rFonts w:ascii="Arial" w:hAnsi="Arial" w:cs="Arial"/>
      <w:sz w:val="20"/>
      <w:szCs w:val="20"/>
    </w:rPr>
  </w:style>
  <w:style w:type="paragraph" w:styleId="8">
    <w:name w:val="heading 8"/>
    <w:basedOn w:val="a2"/>
    <w:next w:val="a2"/>
    <w:link w:val="80"/>
    <w:uiPriority w:val="99"/>
    <w:qFormat/>
    <w:rsid w:val="00A37A0B"/>
    <w:pPr>
      <w:numPr>
        <w:ilvl w:val="7"/>
        <w:numId w:val="26"/>
      </w:numPr>
      <w:spacing w:before="240" w:after="60"/>
      <w:jc w:val="both"/>
      <w:outlineLvl w:val="7"/>
    </w:pPr>
    <w:rPr>
      <w:rFonts w:ascii="Arial" w:hAnsi="Arial" w:cs="Arial"/>
      <w:i/>
      <w:sz w:val="20"/>
      <w:szCs w:val="20"/>
    </w:rPr>
  </w:style>
  <w:style w:type="paragraph" w:styleId="9">
    <w:name w:val="heading 9"/>
    <w:basedOn w:val="a2"/>
    <w:next w:val="a2"/>
    <w:link w:val="90"/>
    <w:uiPriority w:val="99"/>
    <w:qFormat/>
    <w:rsid w:val="00A37A0B"/>
    <w:pPr>
      <w:numPr>
        <w:ilvl w:val="8"/>
        <w:numId w:val="26"/>
      </w:numPr>
      <w:spacing w:before="240" w:after="60"/>
      <w:jc w:val="both"/>
      <w:outlineLvl w:val="8"/>
    </w:pPr>
    <w:rPr>
      <w:rFonts w:ascii="Arial" w:hAnsi="Arial" w:cs="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Знак"/>
    <w:link w:val="1"/>
    <w:uiPriority w:val="99"/>
    <w:locked/>
    <w:rsid w:val="00AA64B8"/>
    <w:rPr>
      <w:rFonts w:cs="Times New Roman"/>
      <w:b/>
      <w:kern w:val="1"/>
      <w:sz w:val="36"/>
      <w:lang w:eastAsia="zh-CN"/>
    </w:rPr>
  </w:style>
  <w:style w:type="character" w:customStyle="1" w:styleId="210">
    <w:name w:val="Заголовок 2 Знак1"/>
    <w:link w:val="2"/>
    <w:uiPriority w:val="99"/>
    <w:locked/>
    <w:rsid w:val="005D7351"/>
    <w:rPr>
      <w:b/>
      <w:sz w:val="30"/>
      <w:szCs w:val="20"/>
      <w:lang w:eastAsia="zh-CN"/>
    </w:rPr>
  </w:style>
  <w:style w:type="character" w:customStyle="1" w:styleId="32">
    <w:name w:val="Заголовок 3 Знак2"/>
    <w:link w:val="31"/>
    <w:uiPriority w:val="99"/>
    <w:semiHidden/>
    <w:locked/>
    <w:rsid w:val="005D7351"/>
    <w:rPr>
      <w:rFonts w:ascii="Cambria" w:hAnsi="Cambria" w:cs="Times New Roman"/>
      <w:b/>
      <w:bCs/>
      <w:sz w:val="26"/>
      <w:szCs w:val="26"/>
      <w:lang w:eastAsia="zh-CN"/>
    </w:rPr>
  </w:style>
  <w:style w:type="character" w:customStyle="1" w:styleId="410">
    <w:name w:val="Заголовок 4 Знак1"/>
    <w:aliases w:val="Параграф Знак1,Подпункт Знак1"/>
    <w:link w:val="40"/>
    <w:uiPriority w:val="99"/>
    <w:locked/>
    <w:rsid w:val="005D7351"/>
    <w:rPr>
      <w:rFonts w:ascii="Arial" w:hAnsi="Arial" w:cs="Arial"/>
      <w:sz w:val="24"/>
      <w:szCs w:val="20"/>
      <w:lang w:eastAsia="zh-CN"/>
    </w:rPr>
  </w:style>
  <w:style w:type="character" w:customStyle="1" w:styleId="51">
    <w:name w:val="Заголовок 5 Знак1"/>
    <w:aliases w:val="_Подпункт Знак1"/>
    <w:link w:val="5"/>
    <w:uiPriority w:val="99"/>
    <w:semiHidden/>
    <w:locked/>
    <w:rsid w:val="005D7351"/>
    <w:rPr>
      <w:rFonts w:ascii="Calibri" w:hAnsi="Calibri" w:cs="Times New Roman"/>
      <w:b/>
      <w:bCs/>
      <w:i/>
      <w:iCs/>
      <w:sz w:val="26"/>
      <w:szCs w:val="26"/>
      <w:lang w:eastAsia="zh-CN"/>
    </w:rPr>
  </w:style>
  <w:style w:type="character" w:customStyle="1" w:styleId="60">
    <w:name w:val="Заголовок 6 Знак"/>
    <w:link w:val="6"/>
    <w:uiPriority w:val="99"/>
    <w:locked/>
    <w:rsid w:val="006C531A"/>
    <w:rPr>
      <w:i/>
      <w:szCs w:val="20"/>
      <w:lang w:eastAsia="zh-CN"/>
    </w:rPr>
  </w:style>
  <w:style w:type="character" w:customStyle="1" w:styleId="71">
    <w:name w:val="Заголовок 7 Знак1"/>
    <w:link w:val="7"/>
    <w:uiPriority w:val="99"/>
    <w:locked/>
    <w:rsid w:val="005D7351"/>
    <w:rPr>
      <w:rFonts w:ascii="Arial" w:hAnsi="Arial" w:cs="Arial"/>
      <w:sz w:val="20"/>
      <w:szCs w:val="20"/>
      <w:lang w:eastAsia="zh-CN"/>
    </w:rPr>
  </w:style>
  <w:style w:type="character" w:customStyle="1" w:styleId="80">
    <w:name w:val="Заголовок 8 Знак"/>
    <w:link w:val="8"/>
    <w:uiPriority w:val="99"/>
    <w:locked/>
    <w:rsid w:val="006C531A"/>
    <w:rPr>
      <w:rFonts w:ascii="Arial" w:hAnsi="Arial" w:cs="Arial"/>
      <w:i/>
      <w:sz w:val="20"/>
      <w:szCs w:val="20"/>
      <w:lang w:eastAsia="zh-CN"/>
    </w:rPr>
  </w:style>
  <w:style w:type="character" w:customStyle="1" w:styleId="90">
    <w:name w:val="Заголовок 9 Знак"/>
    <w:link w:val="9"/>
    <w:uiPriority w:val="99"/>
    <w:locked/>
    <w:rsid w:val="006C531A"/>
    <w:rPr>
      <w:rFonts w:ascii="Arial" w:hAnsi="Arial" w:cs="Arial"/>
      <w:b/>
      <w:i/>
      <w:sz w:val="18"/>
      <w:szCs w:val="20"/>
      <w:lang w:eastAsia="zh-CN"/>
    </w:rPr>
  </w:style>
  <w:style w:type="character" w:customStyle="1" w:styleId="WW8Num1z0">
    <w:name w:val="WW8Num1z0"/>
    <w:uiPriority w:val="99"/>
    <w:rsid w:val="00A37A0B"/>
    <w:rPr>
      <w:rFonts w:ascii="Times New Roman" w:hAnsi="Times New Roman"/>
      <w:sz w:val="26"/>
    </w:rPr>
  </w:style>
  <w:style w:type="character" w:customStyle="1" w:styleId="WW8Num1z1">
    <w:name w:val="WW8Num1z1"/>
    <w:uiPriority w:val="99"/>
    <w:rsid w:val="00A37A0B"/>
    <w:rPr>
      <w:sz w:val="26"/>
    </w:rPr>
  </w:style>
  <w:style w:type="character" w:customStyle="1" w:styleId="WW8Num1z2">
    <w:name w:val="WW8Num1z2"/>
    <w:uiPriority w:val="99"/>
    <w:rsid w:val="00A37A0B"/>
    <w:rPr>
      <w:sz w:val="26"/>
    </w:rPr>
  </w:style>
  <w:style w:type="character" w:customStyle="1" w:styleId="WW8Num1z3">
    <w:name w:val="WW8Num1z3"/>
    <w:uiPriority w:val="99"/>
    <w:rsid w:val="00A37A0B"/>
    <w:rPr>
      <w:rFonts w:ascii="Times New Roman" w:hAnsi="Times New Roman"/>
      <w:sz w:val="26"/>
    </w:rPr>
  </w:style>
  <w:style w:type="character" w:customStyle="1" w:styleId="WW8Num3z0">
    <w:name w:val="WW8Num3z0"/>
    <w:uiPriority w:val="99"/>
    <w:rsid w:val="00A37A0B"/>
    <w:rPr>
      <w:rFonts w:ascii="Times New Roman" w:hAnsi="Times New Roman"/>
      <w:sz w:val="26"/>
    </w:rPr>
  </w:style>
  <w:style w:type="character" w:customStyle="1" w:styleId="WW8Num3z2">
    <w:name w:val="WW8Num3z2"/>
    <w:uiPriority w:val="99"/>
    <w:rsid w:val="00A37A0B"/>
    <w:rPr>
      <w:rFonts w:ascii="Times New Roman" w:hAnsi="Times New Roman"/>
      <w:sz w:val="24"/>
    </w:rPr>
  </w:style>
  <w:style w:type="character" w:customStyle="1" w:styleId="WW8Num3z3">
    <w:name w:val="WW8Num3z3"/>
    <w:uiPriority w:val="99"/>
    <w:rsid w:val="00A37A0B"/>
    <w:rPr>
      <w:rFonts w:ascii="Times New Roman" w:hAnsi="Times New Roman"/>
      <w:sz w:val="26"/>
    </w:rPr>
  </w:style>
  <w:style w:type="character" w:customStyle="1" w:styleId="WW8Num3z4">
    <w:name w:val="WW8Num3z4"/>
    <w:uiPriority w:val="99"/>
    <w:rsid w:val="00A37A0B"/>
    <w:rPr>
      <w:sz w:val="26"/>
    </w:rPr>
  </w:style>
  <w:style w:type="character" w:customStyle="1" w:styleId="WW8Num6z0">
    <w:name w:val="WW8Num6z0"/>
    <w:uiPriority w:val="99"/>
    <w:rsid w:val="00A37A0B"/>
    <w:rPr>
      <w:rFonts w:ascii="Times New Roman" w:hAnsi="Times New Roman"/>
      <w:sz w:val="26"/>
    </w:rPr>
  </w:style>
  <w:style w:type="character" w:customStyle="1" w:styleId="WW8Num6z2">
    <w:name w:val="WW8Num6z2"/>
    <w:uiPriority w:val="99"/>
    <w:rsid w:val="00A37A0B"/>
    <w:rPr>
      <w:rFonts w:ascii="Times New Roman" w:hAnsi="Times New Roman"/>
      <w:sz w:val="24"/>
    </w:rPr>
  </w:style>
  <w:style w:type="character" w:customStyle="1" w:styleId="WW8Num6z3">
    <w:name w:val="WW8Num6z3"/>
    <w:uiPriority w:val="99"/>
    <w:rsid w:val="00A37A0B"/>
    <w:rPr>
      <w:rFonts w:ascii="Times New Roman" w:hAnsi="Times New Roman"/>
      <w:sz w:val="26"/>
    </w:rPr>
  </w:style>
  <w:style w:type="character" w:customStyle="1" w:styleId="WW8Num6z4">
    <w:name w:val="WW8Num6z4"/>
    <w:uiPriority w:val="99"/>
    <w:rsid w:val="00A37A0B"/>
    <w:rPr>
      <w:sz w:val="26"/>
    </w:rPr>
  </w:style>
  <w:style w:type="character" w:customStyle="1" w:styleId="WW8Num7z0">
    <w:name w:val="WW8Num7z0"/>
    <w:uiPriority w:val="99"/>
    <w:rsid w:val="00A37A0B"/>
  </w:style>
  <w:style w:type="character" w:customStyle="1" w:styleId="WW8Num8z0">
    <w:name w:val="WW8Num8z0"/>
    <w:uiPriority w:val="99"/>
    <w:rsid w:val="00A37A0B"/>
    <w:rPr>
      <w:sz w:val="40"/>
    </w:rPr>
  </w:style>
  <w:style w:type="character" w:customStyle="1" w:styleId="22">
    <w:name w:val="Основной шрифт абзаца2"/>
    <w:uiPriority w:val="99"/>
    <w:rsid w:val="00A37A0B"/>
  </w:style>
  <w:style w:type="character" w:customStyle="1" w:styleId="WW8Num4z0">
    <w:name w:val="WW8Num4z0"/>
    <w:uiPriority w:val="99"/>
    <w:rsid w:val="00A37A0B"/>
    <w:rPr>
      <w:rFonts w:ascii="Symbol" w:hAnsi="Symbol"/>
    </w:rPr>
  </w:style>
  <w:style w:type="character" w:customStyle="1" w:styleId="WW8Num5z0">
    <w:name w:val="WW8Num5z0"/>
    <w:uiPriority w:val="99"/>
    <w:rsid w:val="00A37A0B"/>
    <w:rPr>
      <w:rFonts w:ascii="Symbol" w:hAnsi="Symbol"/>
    </w:rPr>
  </w:style>
  <w:style w:type="character" w:customStyle="1" w:styleId="WW8Num9z0">
    <w:name w:val="WW8Num9z0"/>
    <w:uiPriority w:val="99"/>
    <w:rsid w:val="00A37A0B"/>
    <w:rPr>
      <w:rFonts w:ascii="Symbol" w:hAnsi="Symbol"/>
    </w:rPr>
  </w:style>
  <w:style w:type="character" w:customStyle="1" w:styleId="WW8Num9z1">
    <w:name w:val="WW8Num9z1"/>
    <w:uiPriority w:val="99"/>
    <w:rsid w:val="00A37A0B"/>
    <w:rPr>
      <w:rFonts w:ascii="Courier New" w:hAnsi="Courier New"/>
    </w:rPr>
  </w:style>
  <w:style w:type="character" w:customStyle="1" w:styleId="WW8Num9z2">
    <w:name w:val="WW8Num9z2"/>
    <w:uiPriority w:val="99"/>
    <w:rsid w:val="00A37A0B"/>
    <w:rPr>
      <w:rFonts w:ascii="Wingdings" w:hAnsi="Wingdings"/>
    </w:rPr>
  </w:style>
  <w:style w:type="character" w:customStyle="1" w:styleId="WW8Num10z0">
    <w:name w:val="WW8Num10z0"/>
    <w:uiPriority w:val="99"/>
    <w:rsid w:val="00A37A0B"/>
    <w:rPr>
      <w:rFonts w:ascii="Times New Roman" w:hAnsi="Times New Roman"/>
      <w:sz w:val="26"/>
    </w:rPr>
  </w:style>
  <w:style w:type="character" w:customStyle="1" w:styleId="WW8Num10z2">
    <w:name w:val="WW8Num10z2"/>
    <w:uiPriority w:val="99"/>
    <w:rsid w:val="00A37A0B"/>
    <w:rPr>
      <w:rFonts w:ascii="Times New Roman" w:hAnsi="Times New Roman"/>
      <w:sz w:val="24"/>
    </w:rPr>
  </w:style>
  <w:style w:type="character" w:customStyle="1" w:styleId="WW8Num10z3">
    <w:name w:val="WW8Num10z3"/>
    <w:uiPriority w:val="99"/>
    <w:rsid w:val="00A37A0B"/>
    <w:rPr>
      <w:rFonts w:ascii="Times New Roman" w:hAnsi="Times New Roman"/>
      <w:sz w:val="26"/>
    </w:rPr>
  </w:style>
  <w:style w:type="character" w:customStyle="1" w:styleId="WW8Num10z4">
    <w:name w:val="WW8Num10z4"/>
    <w:uiPriority w:val="99"/>
    <w:rsid w:val="00A37A0B"/>
    <w:rPr>
      <w:sz w:val="26"/>
    </w:rPr>
  </w:style>
  <w:style w:type="character" w:customStyle="1" w:styleId="WW8Num13z0">
    <w:name w:val="WW8Num13z0"/>
    <w:uiPriority w:val="99"/>
    <w:rsid w:val="00A37A0B"/>
    <w:rPr>
      <w:rFonts w:ascii="Times New Roman" w:hAnsi="Times New Roman"/>
      <w:sz w:val="26"/>
    </w:rPr>
  </w:style>
  <w:style w:type="character" w:customStyle="1" w:styleId="WW8Num13z2">
    <w:name w:val="WW8Num13z2"/>
    <w:uiPriority w:val="99"/>
    <w:rsid w:val="00A37A0B"/>
    <w:rPr>
      <w:rFonts w:ascii="Times New Roman" w:hAnsi="Times New Roman"/>
      <w:sz w:val="24"/>
    </w:rPr>
  </w:style>
  <w:style w:type="character" w:customStyle="1" w:styleId="WW8Num13z3">
    <w:name w:val="WW8Num13z3"/>
    <w:uiPriority w:val="99"/>
    <w:rsid w:val="00A37A0B"/>
    <w:rPr>
      <w:rFonts w:ascii="Times New Roman" w:hAnsi="Times New Roman"/>
      <w:sz w:val="26"/>
    </w:rPr>
  </w:style>
  <w:style w:type="character" w:customStyle="1" w:styleId="WW8Num13z4">
    <w:name w:val="WW8Num13z4"/>
    <w:uiPriority w:val="99"/>
    <w:rsid w:val="00A37A0B"/>
    <w:rPr>
      <w:sz w:val="26"/>
    </w:rPr>
  </w:style>
  <w:style w:type="character" w:customStyle="1" w:styleId="WW8Num14z0">
    <w:name w:val="WW8Num14z0"/>
    <w:uiPriority w:val="99"/>
    <w:rsid w:val="00A37A0B"/>
  </w:style>
  <w:style w:type="character" w:customStyle="1" w:styleId="WW8Num15z0">
    <w:name w:val="WW8Num15z0"/>
    <w:uiPriority w:val="99"/>
    <w:rsid w:val="00A37A0B"/>
    <w:rPr>
      <w:rFonts w:ascii="Times New Roman" w:hAnsi="Times New Roman"/>
      <w:sz w:val="26"/>
    </w:rPr>
  </w:style>
  <w:style w:type="character" w:customStyle="1" w:styleId="WW8Num15z1">
    <w:name w:val="WW8Num15z1"/>
    <w:uiPriority w:val="99"/>
    <w:rsid w:val="00A37A0B"/>
    <w:rPr>
      <w:sz w:val="26"/>
    </w:rPr>
  </w:style>
  <w:style w:type="character" w:customStyle="1" w:styleId="WW8Num15z2">
    <w:name w:val="WW8Num15z2"/>
    <w:uiPriority w:val="99"/>
    <w:rsid w:val="00A37A0B"/>
    <w:rPr>
      <w:sz w:val="26"/>
    </w:rPr>
  </w:style>
  <w:style w:type="character" w:customStyle="1" w:styleId="WW8Num15z3">
    <w:name w:val="WW8Num15z3"/>
    <w:uiPriority w:val="99"/>
    <w:rsid w:val="00A37A0B"/>
    <w:rPr>
      <w:rFonts w:ascii="Times New Roman" w:hAnsi="Times New Roman"/>
      <w:sz w:val="26"/>
    </w:rPr>
  </w:style>
  <w:style w:type="character" w:customStyle="1" w:styleId="WW8Num16z0">
    <w:name w:val="WW8Num16z0"/>
    <w:uiPriority w:val="99"/>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uiPriority w:val="99"/>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uiPriority w:val="99"/>
    <w:rsid w:val="00A37A0B"/>
  </w:style>
  <w:style w:type="character" w:customStyle="1" w:styleId="WW8Num17z0">
    <w:name w:val="WW8Num17z0"/>
    <w:uiPriority w:val="99"/>
    <w:rsid w:val="00A37A0B"/>
    <w:rPr>
      <w:sz w:val="40"/>
    </w:rPr>
  </w:style>
  <w:style w:type="character" w:customStyle="1" w:styleId="10">
    <w:name w:val="Основной шрифт абзаца1"/>
    <w:uiPriority w:val="99"/>
    <w:rsid w:val="00A37A0B"/>
  </w:style>
  <w:style w:type="character" w:styleId="a6">
    <w:name w:val="Hyperlink"/>
    <w:uiPriority w:val="99"/>
    <w:rsid w:val="00A37A0B"/>
    <w:rPr>
      <w:rFonts w:cs="Times New Roman"/>
      <w:color w:val="0000FF"/>
      <w:u w:val="single"/>
    </w:rPr>
  </w:style>
  <w:style w:type="character" w:customStyle="1" w:styleId="FootnoteCharacters">
    <w:name w:val="Footnote Characters"/>
    <w:uiPriority w:val="99"/>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Глава + Times New Roman Знак,14 пт Знак"/>
    <w:uiPriority w:val="99"/>
    <w:rsid w:val="00A37A0B"/>
    <w:rPr>
      <w:rFonts w:cs="Times New Roman"/>
      <w:b/>
      <w:kern w:val="1"/>
      <w:sz w:val="36"/>
      <w:lang w:val="ru-RU" w:bidi="ar-SA"/>
    </w:rPr>
  </w:style>
  <w:style w:type="character" w:customStyle="1" w:styleId="DocumentHeader11">
    <w:name w:val="Document Header1 Знак1"/>
    <w:uiPriority w:val="99"/>
    <w:rsid w:val="00A37A0B"/>
    <w:rPr>
      <w:rFonts w:cs="Times New Roman"/>
      <w:b/>
      <w:kern w:val="1"/>
      <w:sz w:val="36"/>
      <w:lang w:val="ru-RU" w:bidi="ar-SA"/>
    </w:rPr>
  </w:style>
  <w:style w:type="character" w:customStyle="1" w:styleId="H2">
    <w:name w:val="H2 Знак Знак"/>
    <w:uiPriority w:val="99"/>
    <w:rsid w:val="00A37A0B"/>
    <w:rPr>
      <w:rFonts w:eastAsia="Times New Roman" w:cs="Times New Roman"/>
      <w:b/>
      <w:bCs/>
      <w:sz w:val="30"/>
      <w:szCs w:val="30"/>
      <w:lang w:val="ru-RU" w:bidi="ar-SA"/>
    </w:rPr>
  </w:style>
  <w:style w:type="character" w:customStyle="1" w:styleId="29">
    <w:name w:val="Знак Знак29"/>
    <w:uiPriority w:val="99"/>
    <w:rsid w:val="00A37A0B"/>
    <w:rPr>
      <w:rFonts w:ascii="Cambria" w:hAnsi="Cambria" w:cs="Cambria"/>
      <w:b/>
      <w:bCs/>
      <w:sz w:val="26"/>
      <w:szCs w:val="26"/>
      <w:lang w:val="ru-RU" w:bidi="ar-SA"/>
    </w:rPr>
  </w:style>
  <w:style w:type="character" w:customStyle="1" w:styleId="28">
    <w:name w:val="Знак Знак28"/>
    <w:uiPriority w:val="99"/>
    <w:rsid w:val="00A37A0B"/>
    <w:rPr>
      <w:rFonts w:ascii="Arial" w:hAnsi="Arial" w:cs="Arial"/>
      <w:sz w:val="24"/>
      <w:szCs w:val="24"/>
      <w:lang w:val="ru-RU" w:bidi="ar-SA"/>
    </w:rPr>
  </w:style>
  <w:style w:type="character" w:customStyle="1" w:styleId="27">
    <w:name w:val="Знак Знак27"/>
    <w:uiPriority w:val="99"/>
    <w:rsid w:val="00A37A0B"/>
    <w:rPr>
      <w:rFonts w:eastAsia="Times New Roman" w:cs="Times New Roman"/>
      <w:sz w:val="22"/>
      <w:szCs w:val="22"/>
      <w:lang w:val="ru-RU" w:bidi="ar-SA"/>
    </w:rPr>
  </w:style>
  <w:style w:type="character" w:customStyle="1" w:styleId="26">
    <w:name w:val="Знак Знак26"/>
    <w:uiPriority w:val="99"/>
    <w:rsid w:val="00A37A0B"/>
    <w:rPr>
      <w:rFonts w:eastAsia="Times New Roman" w:cs="Times New Roman"/>
      <w:i/>
      <w:iCs/>
      <w:sz w:val="22"/>
      <w:szCs w:val="22"/>
      <w:lang w:val="ru-RU" w:bidi="ar-SA"/>
    </w:rPr>
  </w:style>
  <w:style w:type="character" w:customStyle="1" w:styleId="25">
    <w:name w:val="Знак Знак25"/>
    <w:uiPriority w:val="99"/>
    <w:rsid w:val="00A37A0B"/>
    <w:rPr>
      <w:rFonts w:ascii="Arial" w:hAnsi="Arial" w:cs="Arial"/>
      <w:lang w:val="ru-RU" w:bidi="ar-SA"/>
    </w:rPr>
  </w:style>
  <w:style w:type="character" w:customStyle="1" w:styleId="24">
    <w:name w:val="Знак Знак24"/>
    <w:uiPriority w:val="99"/>
    <w:rsid w:val="00A37A0B"/>
    <w:rPr>
      <w:rFonts w:ascii="Arial" w:hAnsi="Arial" w:cs="Arial"/>
      <w:i/>
      <w:iCs/>
      <w:lang w:val="ru-RU" w:bidi="ar-SA"/>
    </w:rPr>
  </w:style>
  <w:style w:type="character" w:customStyle="1" w:styleId="23">
    <w:name w:val="Знак Знак23"/>
    <w:uiPriority w:val="99"/>
    <w:rsid w:val="00A37A0B"/>
    <w:rPr>
      <w:rFonts w:ascii="Arial" w:hAnsi="Arial" w:cs="Arial"/>
      <w:b/>
      <w:bCs/>
      <w:i/>
      <w:iCs/>
      <w:sz w:val="18"/>
      <w:szCs w:val="18"/>
      <w:lang w:val="ru-RU" w:bidi="ar-SA"/>
    </w:rPr>
  </w:style>
  <w:style w:type="character" w:customStyle="1" w:styleId="17">
    <w:name w:val="Знак Знак17"/>
    <w:uiPriority w:val="99"/>
    <w:rsid w:val="00A37A0B"/>
    <w:rPr>
      <w:rFonts w:ascii="Cambria" w:hAnsi="Cambria" w:cs="Cambria"/>
      <w:b/>
      <w:bCs/>
      <w:kern w:val="1"/>
      <w:sz w:val="32"/>
      <w:szCs w:val="32"/>
      <w:lang w:val="ru-RU" w:eastAsia="zh-CN" w:bidi="ar-SA"/>
    </w:rPr>
  </w:style>
  <w:style w:type="character" w:customStyle="1" w:styleId="110">
    <w:name w:val="Знак Знак11"/>
    <w:uiPriority w:val="99"/>
    <w:rsid w:val="00A37A0B"/>
    <w:rPr>
      <w:rFonts w:ascii="Arial" w:hAnsi="Arial" w:cs="Arial"/>
      <w:sz w:val="24"/>
      <w:szCs w:val="24"/>
      <w:lang w:val="ru-RU" w:bidi="ar-SA"/>
    </w:rPr>
  </w:style>
  <w:style w:type="character" w:customStyle="1" w:styleId="91">
    <w:name w:val="Знак Знак9"/>
    <w:uiPriority w:val="99"/>
    <w:rsid w:val="00A37A0B"/>
    <w:rPr>
      <w:rFonts w:eastAsia="Times New Roman" w:cs="Times New Roman"/>
      <w:sz w:val="24"/>
      <w:szCs w:val="24"/>
      <w:lang w:val="ru-RU" w:bidi="ar-SA"/>
    </w:rPr>
  </w:style>
  <w:style w:type="character" w:customStyle="1" w:styleId="50">
    <w:name w:val="Знак Знак5"/>
    <w:uiPriority w:val="99"/>
    <w:rsid w:val="00A37A0B"/>
    <w:rPr>
      <w:rFonts w:eastAsia="Times New Roman" w:cs="Times New Roman"/>
      <w:sz w:val="24"/>
      <w:szCs w:val="24"/>
      <w:lang w:val="ru-RU" w:bidi="ar-SA"/>
    </w:rPr>
  </w:style>
  <w:style w:type="character" w:customStyle="1" w:styleId="a8">
    <w:name w:val="Текст сноски Знак"/>
    <w:uiPriority w:val="99"/>
    <w:rsid w:val="00A37A0B"/>
    <w:rPr>
      <w:rFonts w:cs="Times New Roman"/>
      <w:sz w:val="18"/>
      <w:szCs w:val="18"/>
    </w:rPr>
  </w:style>
  <w:style w:type="character" w:styleId="a9">
    <w:name w:val="Placeholder Text"/>
    <w:uiPriority w:val="99"/>
    <w:rsid w:val="00A37A0B"/>
    <w:rPr>
      <w:rFonts w:cs="Times New Roman"/>
      <w:color w:val="808080"/>
    </w:rPr>
  </w:style>
  <w:style w:type="character" w:customStyle="1" w:styleId="aa">
    <w:name w:val="Абзац списка Знак"/>
    <w:uiPriority w:val="99"/>
    <w:rsid w:val="00A37A0B"/>
    <w:rPr>
      <w:rFonts w:cs="Times New Roman"/>
      <w:sz w:val="24"/>
      <w:szCs w:val="24"/>
    </w:rPr>
  </w:style>
  <w:style w:type="character" w:customStyle="1" w:styleId="ab">
    <w:name w:val="Дефис Знак"/>
    <w:uiPriority w:val="99"/>
    <w:rsid w:val="00A37A0B"/>
    <w:rPr>
      <w:rFonts w:cs="Times New Roman"/>
      <w:sz w:val="24"/>
      <w:szCs w:val="24"/>
      <w:lang w:val="en-US"/>
    </w:rPr>
  </w:style>
  <w:style w:type="character" w:customStyle="1" w:styleId="42">
    <w:name w:val="Стиль4 Знак"/>
    <w:basedOn w:val="ab"/>
    <w:uiPriority w:val="99"/>
    <w:rsid w:val="00A37A0B"/>
    <w:rPr>
      <w:rFonts w:cs="Times New Roman"/>
      <w:sz w:val="24"/>
      <w:szCs w:val="24"/>
      <w:lang w:val="en-US"/>
    </w:rPr>
  </w:style>
  <w:style w:type="character" w:customStyle="1" w:styleId="33">
    <w:name w:val="Заголовок 3 Знак"/>
    <w:uiPriority w:val="99"/>
    <w:rsid w:val="00A37A0B"/>
    <w:rPr>
      <w:rFonts w:ascii="Arial" w:hAnsi="Arial" w:cs="Arial"/>
      <w:b/>
      <w:sz w:val="24"/>
    </w:rPr>
  </w:style>
  <w:style w:type="character" w:customStyle="1" w:styleId="skypepnhtextspan">
    <w:name w:val="skype_pnh_text_span"/>
    <w:uiPriority w:val="99"/>
    <w:rsid w:val="00A37A0B"/>
    <w:rPr>
      <w:rFonts w:cs="Times New Roman"/>
    </w:rPr>
  </w:style>
  <w:style w:type="character" w:customStyle="1" w:styleId="ac">
    <w:name w:val="Текст концевой сноски Знак"/>
    <w:uiPriority w:val="99"/>
    <w:rsid w:val="00A37A0B"/>
    <w:rPr>
      <w:rFonts w:cs="Times New Roman"/>
    </w:rPr>
  </w:style>
  <w:style w:type="character" w:customStyle="1" w:styleId="EndnoteCharacters">
    <w:name w:val="Endnote Characters"/>
    <w:uiPriority w:val="99"/>
    <w:rsid w:val="00A37A0B"/>
    <w:rPr>
      <w:rFonts w:cs="Times New Roman"/>
      <w:vertAlign w:val="superscript"/>
    </w:rPr>
  </w:style>
  <w:style w:type="character" w:styleId="ad">
    <w:name w:val="Emphasis"/>
    <w:uiPriority w:val="99"/>
    <w:qFormat/>
    <w:rsid w:val="00A37A0B"/>
    <w:rPr>
      <w:rFonts w:cs="Times New Roman"/>
      <w:i/>
      <w:iCs/>
    </w:rPr>
  </w:style>
  <w:style w:type="character" w:customStyle="1" w:styleId="ae">
    <w:name w:val="Основной текст Знак"/>
    <w:uiPriority w:val="99"/>
    <w:rsid w:val="00A37A0B"/>
    <w:rPr>
      <w:rFonts w:cs="Times New Roman"/>
      <w:sz w:val="24"/>
    </w:rPr>
  </w:style>
  <w:style w:type="character" w:customStyle="1" w:styleId="13">
    <w:name w:val="Знак примечания1"/>
    <w:uiPriority w:val="99"/>
    <w:rsid w:val="00A37A0B"/>
    <w:rPr>
      <w:rFonts w:cs="Times New Roman"/>
      <w:sz w:val="16"/>
      <w:szCs w:val="16"/>
    </w:rPr>
  </w:style>
  <w:style w:type="character" w:customStyle="1" w:styleId="af">
    <w:name w:val="Текст примечания Знак"/>
    <w:uiPriority w:val="99"/>
    <w:rsid w:val="00A37A0B"/>
    <w:rPr>
      <w:rFonts w:cs="Times New Roman"/>
    </w:rPr>
  </w:style>
  <w:style w:type="character" w:customStyle="1" w:styleId="14">
    <w:name w:val="Знак сноски1"/>
    <w:uiPriority w:val="99"/>
    <w:rsid w:val="00A37A0B"/>
    <w:rPr>
      <w:vertAlign w:val="superscript"/>
    </w:rPr>
  </w:style>
  <w:style w:type="character" w:customStyle="1" w:styleId="IndexLink">
    <w:name w:val="Index Link"/>
    <w:uiPriority w:val="99"/>
    <w:rsid w:val="00A37A0B"/>
  </w:style>
  <w:style w:type="character" w:customStyle="1" w:styleId="15">
    <w:name w:val="Знак концевой сноски1"/>
    <w:uiPriority w:val="99"/>
    <w:rsid w:val="00A37A0B"/>
    <w:rPr>
      <w:vertAlign w:val="superscript"/>
    </w:rPr>
  </w:style>
  <w:style w:type="character" w:customStyle="1" w:styleId="NumberingSymbols">
    <w:name w:val="Numbering Symbols"/>
    <w:uiPriority w:val="99"/>
    <w:rsid w:val="00A37A0B"/>
  </w:style>
  <w:style w:type="character" w:styleId="af0">
    <w:name w:val="footnote reference"/>
    <w:uiPriority w:val="99"/>
    <w:rsid w:val="00A37A0B"/>
    <w:rPr>
      <w:rFonts w:cs="Times New Roman"/>
      <w:vertAlign w:val="superscript"/>
    </w:rPr>
  </w:style>
  <w:style w:type="character" w:styleId="af1">
    <w:name w:val="endnote reference"/>
    <w:uiPriority w:val="99"/>
    <w:rsid w:val="00A37A0B"/>
    <w:rPr>
      <w:rFonts w:cs="Times New Roman"/>
      <w:vertAlign w:val="superscript"/>
    </w:rPr>
  </w:style>
  <w:style w:type="paragraph" w:customStyle="1" w:styleId="Heading">
    <w:name w:val="Heading"/>
    <w:basedOn w:val="a2"/>
    <w:next w:val="af2"/>
    <w:uiPriority w:val="99"/>
    <w:rsid w:val="00A37A0B"/>
    <w:pPr>
      <w:widowControl w:val="0"/>
      <w:autoSpaceDE w:val="0"/>
      <w:spacing w:before="240" w:after="60"/>
      <w:jc w:val="center"/>
    </w:pPr>
    <w:rPr>
      <w:rFonts w:ascii="Cambria" w:hAnsi="Cambria" w:cs="Cambria"/>
      <w:b/>
      <w:bCs/>
      <w:kern w:val="1"/>
      <w:sz w:val="32"/>
      <w:szCs w:val="32"/>
    </w:rPr>
  </w:style>
  <w:style w:type="paragraph" w:styleId="af2">
    <w:name w:val="Body Text"/>
    <w:aliases w:val="body text,body text Знак,body text Знак Знак,bt,ändrad,body text1,bt1,body text2,bt2,body text11,bt11,body text3,bt3,paragraph 2,paragraph 21,EHPT,Body Text2,b,Body Text level 2"/>
    <w:basedOn w:val="a2"/>
    <w:link w:val="16"/>
    <w:uiPriority w:val="99"/>
    <w:rsid w:val="00A37A0B"/>
    <w:pPr>
      <w:spacing w:after="120"/>
      <w:jc w:val="both"/>
    </w:pPr>
    <w:rPr>
      <w:szCs w:val="20"/>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
    <w:uiPriority w:val="99"/>
    <w:locked/>
    <w:rsid w:val="00DC3C91"/>
    <w:rPr>
      <w:rFonts w:cs="Times New Roman"/>
      <w:sz w:val="24"/>
      <w:szCs w:val="24"/>
    </w:rPr>
  </w:style>
  <w:style w:type="paragraph" w:styleId="af3">
    <w:name w:val="List"/>
    <w:basedOn w:val="a2"/>
    <w:uiPriority w:val="99"/>
    <w:rsid w:val="00A37A0B"/>
    <w:pPr>
      <w:spacing w:after="60"/>
      <w:ind w:left="283" w:hanging="283"/>
      <w:jc w:val="both"/>
    </w:pPr>
  </w:style>
  <w:style w:type="paragraph" w:styleId="af4">
    <w:name w:val="caption"/>
    <w:basedOn w:val="a2"/>
    <w:uiPriority w:val="99"/>
    <w:qFormat/>
    <w:rsid w:val="00A37A0B"/>
    <w:pPr>
      <w:suppressLineNumbers/>
      <w:spacing w:before="120" w:after="120"/>
    </w:pPr>
    <w:rPr>
      <w:rFonts w:cs="Lohit Hindi"/>
      <w:i/>
      <w:iCs/>
    </w:rPr>
  </w:style>
  <w:style w:type="paragraph" w:customStyle="1" w:styleId="Index">
    <w:name w:val="Index"/>
    <w:basedOn w:val="a2"/>
    <w:uiPriority w:val="99"/>
    <w:rsid w:val="00A37A0B"/>
    <w:pPr>
      <w:suppressLineNumbers/>
    </w:pPr>
    <w:rPr>
      <w:rFonts w:cs="Lohit Hindi"/>
    </w:rPr>
  </w:style>
  <w:style w:type="paragraph" w:customStyle="1" w:styleId="18">
    <w:name w:val="Название объекта1"/>
    <w:basedOn w:val="a2"/>
    <w:uiPriority w:val="99"/>
    <w:rsid w:val="00A37A0B"/>
    <w:pPr>
      <w:suppressLineNumbers/>
      <w:spacing w:before="120" w:after="120"/>
    </w:pPr>
    <w:rPr>
      <w:rFonts w:cs="Lohit Hindi"/>
      <w:i/>
      <w:iCs/>
    </w:rPr>
  </w:style>
  <w:style w:type="paragraph" w:customStyle="1" w:styleId="19">
    <w:name w:val="Текст примечания1"/>
    <w:basedOn w:val="a2"/>
    <w:uiPriority w:val="99"/>
    <w:rsid w:val="00A37A0B"/>
    <w:rPr>
      <w:sz w:val="20"/>
      <w:szCs w:val="20"/>
    </w:rPr>
  </w:style>
  <w:style w:type="paragraph" w:styleId="af5">
    <w:name w:val="annotation text"/>
    <w:basedOn w:val="a2"/>
    <w:link w:val="1a"/>
    <w:uiPriority w:val="99"/>
    <w:semiHidden/>
    <w:rsid w:val="006C531A"/>
    <w:rPr>
      <w:sz w:val="20"/>
      <w:szCs w:val="20"/>
    </w:rPr>
  </w:style>
  <w:style w:type="character" w:customStyle="1" w:styleId="1a">
    <w:name w:val="Текст примечания Знак1"/>
    <w:link w:val="af5"/>
    <w:uiPriority w:val="99"/>
    <w:semiHidden/>
    <w:locked/>
    <w:rsid w:val="006C531A"/>
    <w:rPr>
      <w:rFonts w:cs="Times New Roman"/>
      <w:lang w:eastAsia="zh-CN"/>
    </w:rPr>
  </w:style>
  <w:style w:type="paragraph" w:styleId="af6">
    <w:name w:val="annotation subject"/>
    <w:basedOn w:val="19"/>
    <w:next w:val="19"/>
    <w:link w:val="1b"/>
    <w:uiPriority w:val="99"/>
    <w:rsid w:val="00A37A0B"/>
    <w:rPr>
      <w:b/>
      <w:bCs/>
    </w:rPr>
  </w:style>
  <w:style w:type="character" w:customStyle="1" w:styleId="1b">
    <w:name w:val="Тема примечания Знак1"/>
    <w:link w:val="af6"/>
    <w:uiPriority w:val="99"/>
    <w:semiHidden/>
    <w:locked/>
    <w:rsid w:val="005D7351"/>
    <w:rPr>
      <w:rFonts w:cs="Times New Roman"/>
      <w:b/>
      <w:bCs/>
      <w:sz w:val="20"/>
      <w:szCs w:val="20"/>
      <w:lang w:eastAsia="zh-CN"/>
    </w:rPr>
  </w:style>
  <w:style w:type="paragraph" w:styleId="af7">
    <w:name w:val="Balloon Text"/>
    <w:basedOn w:val="a2"/>
    <w:link w:val="1c"/>
    <w:uiPriority w:val="99"/>
    <w:rsid w:val="00A37A0B"/>
    <w:rPr>
      <w:rFonts w:ascii="Tahoma" w:hAnsi="Tahoma" w:cs="Tahoma"/>
      <w:sz w:val="16"/>
      <w:szCs w:val="16"/>
    </w:rPr>
  </w:style>
  <w:style w:type="character" w:customStyle="1" w:styleId="1c">
    <w:name w:val="Текст выноски Знак1"/>
    <w:link w:val="af7"/>
    <w:uiPriority w:val="99"/>
    <w:semiHidden/>
    <w:locked/>
    <w:rsid w:val="005D7351"/>
    <w:rPr>
      <w:rFonts w:cs="Times New Roman"/>
      <w:sz w:val="2"/>
      <w:lang w:eastAsia="zh-CN"/>
    </w:rPr>
  </w:style>
  <w:style w:type="paragraph" w:styleId="af8">
    <w:name w:val="footnote text"/>
    <w:basedOn w:val="a2"/>
    <w:link w:val="1d"/>
    <w:uiPriority w:val="99"/>
    <w:rsid w:val="00A37A0B"/>
    <w:pPr>
      <w:spacing w:after="60"/>
      <w:ind w:left="-426"/>
      <w:jc w:val="both"/>
    </w:pPr>
    <w:rPr>
      <w:sz w:val="18"/>
      <w:szCs w:val="18"/>
    </w:rPr>
  </w:style>
  <w:style w:type="character" w:customStyle="1" w:styleId="FootnoteTextChar">
    <w:name w:val="Footnote Text Char"/>
    <w:uiPriority w:val="99"/>
    <w:locked/>
    <w:rsid w:val="00DC3C91"/>
    <w:rPr>
      <w:rFonts w:cs="Times New Roman"/>
      <w:lang w:val="ru-RU"/>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0">
    <w:name w:val="Основной текст с отступом 31"/>
    <w:basedOn w:val="a2"/>
    <w:uiPriority w:val="99"/>
    <w:rsid w:val="00A37A0B"/>
    <w:pPr>
      <w:spacing w:after="120"/>
      <w:ind w:left="283"/>
      <w:jc w:val="both"/>
    </w:pPr>
    <w:rPr>
      <w:sz w:val="16"/>
      <w:szCs w:val="20"/>
    </w:rPr>
  </w:style>
  <w:style w:type="paragraph" w:customStyle="1" w:styleId="1e">
    <w:name w:val="Цитата1"/>
    <w:basedOn w:val="a2"/>
    <w:uiPriority w:val="99"/>
    <w:rsid w:val="00A37A0B"/>
    <w:pPr>
      <w:spacing w:after="120"/>
      <w:ind w:left="1440" w:right="1440"/>
      <w:jc w:val="both"/>
    </w:pPr>
    <w:rPr>
      <w:szCs w:val="20"/>
    </w:rPr>
  </w:style>
  <w:style w:type="paragraph" w:customStyle="1" w:styleId="1f">
    <w:name w:val="Заголовок записки1"/>
    <w:basedOn w:val="a2"/>
    <w:next w:val="a2"/>
    <w:uiPriority w:val="99"/>
    <w:rsid w:val="00A37A0B"/>
    <w:pPr>
      <w:spacing w:after="60"/>
      <w:jc w:val="both"/>
    </w:pPr>
  </w:style>
  <w:style w:type="paragraph" w:customStyle="1" w:styleId="ConsPlusNormal">
    <w:name w:val="ConsPlusNormal"/>
    <w:uiPriority w:val="99"/>
    <w:rsid w:val="00A37A0B"/>
    <w:pPr>
      <w:widowControl w:val="0"/>
      <w:suppressAutoHyphens/>
      <w:autoSpaceDE w:val="0"/>
      <w:ind w:firstLine="720"/>
    </w:pPr>
    <w:rPr>
      <w:rFonts w:ascii="Arial" w:hAnsi="Arial" w:cs="Arial"/>
      <w:lang w:eastAsia="zh-CN"/>
    </w:rPr>
  </w:style>
  <w:style w:type="paragraph" w:customStyle="1" w:styleId="af9">
    <w:name w:val="Пункт"/>
    <w:basedOn w:val="a2"/>
    <w:uiPriority w:val="99"/>
    <w:rsid w:val="00A37A0B"/>
    <w:pPr>
      <w:ind w:left="1404" w:hanging="504"/>
      <w:jc w:val="both"/>
    </w:pPr>
    <w:rPr>
      <w:szCs w:val="28"/>
    </w:rPr>
  </w:style>
  <w:style w:type="paragraph" w:styleId="afa">
    <w:name w:val="Body Text Indent"/>
    <w:basedOn w:val="a2"/>
    <w:link w:val="1f0"/>
    <w:uiPriority w:val="99"/>
    <w:rsid w:val="00A37A0B"/>
    <w:pPr>
      <w:spacing w:after="120"/>
      <w:ind w:left="283"/>
    </w:pPr>
  </w:style>
  <w:style w:type="character" w:customStyle="1" w:styleId="1f0">
    <w:name w:val="Основной текст с отступом Знак1"/>
    <w:link w:val="afa"/>
    <w:uiPriority w:val="99"/>
    <w:semiHidden/>
    <w:locked/>
    <w:rsid w:val="005D7351"/>
    <w:rPr>
      <w:rFonts w:cs="Times New Roman"/>
      <w:sz w:val="24"/>
      <w:szCs w:val="24"/>
      <w:lang w:eastAsia="zh-CN"/>
    </w:rPr>
  </w:style>
  <w:style w:type="paragraph" w:customStyle="1" w:styleId="311">
    <w:name w:val="Основной текст 31"/>
    <w:basedOn w:val="a2"/>
    <w:uiPriority w:val="99"/>
    <w:rsid w:val="00A37A0B"/>
    <w:pPr>
      <w:spacing w:after="120"/>
    </w:pPr>
    <w:rPr>
      <w:sz w:val="16"/>
      <w:szCs w:val="16"/>
    </w:rPr>
  </w:style>
  <w:style w:type="paragraph" w:customStyle="1" w:styleId="211">
    <w:name w:val="Основной текст 21"/>
    <w:basedOn w:val="a2"/>
    <w:uiPriority w:val="99"/>
    <w:rsid w:val="00A37A0B"/>
    <w:pPr>
      <w:spacing w:after="120" w:line="480" w:lineRule="auto"/>
    </w:pPr>
  </w:style>
  <w:style w:type="paragraph" w:customStyle="1" w:styleId="afb">
    <w:name w:val="Тендерные данные"/>
    <w:basedOn w:val="a2"/>
    <w:uiPriority w:val="99"/>
    <w:rsid w:val="00A37A0B"/>
    <w:pPr>
      <w:spacing w:before="120" w:after="60"/>
      <w:jc w:val="both"/>
    </w:pPr>
    <w:rPr>
      <w:b/>
      <w:szCs w:val="20"/>
    </w:rPr>
  </w:style>
  <w:style w:type="paragraph" w:customStyle="1" w:styleId="afc">
    <w:name w:val="Таблица шапка"/>
    <w:basedOn w:val="a2"/>
    <w:uiPriority w:val="99"/>
    <w:rsid w:val="00A37A0B"/>
    <w:pPr>
      <w:keepNext/>
      <w:spacing w:before="40" w:after="40"/>
      <w:ind w:left="57" w:right="57"/>
    </w:pPr>
    <w:rPr>
      <w:sz w:val="18"/>
      <w:szCs w:val="18"/>
    </w:rPr>
  </w:style>
  <w:style w:type="paragraph" w:customStyle="1" w:styleId="afd">
    <w:name w:val="Таблица текст"/>
    <w:basedOn w:val="a2"/>
    <w:uiPriority w:val="99"/>
    <w:rsid w:val="00A37A0B"/>
    <w:pPr>
      <w:spacing w:before="40" w:after="40"/>
      <w:ind w:left="57" w:right="57"/>
    </w:pPr>
    <w:rPr>
      <w:sz w:val="22"/>
      <w:szCs w:val="22"/>
    </w:rPr>
  </w:style>
  <w:style w:type="paragraph" w:styleId="afe">
    <w:name w:val="header"/>
    <w:basedOn w:val="a2"/>
    <w:link w:val="1f1"/>
    <w:uiPriority w:val="99"/>
    <w:rsid w:val="00A37A0B"/>
    <w:pPr>
      <w:spacing w:before="120" w:after="120"/>
      <w:jc w:val="both"/>
    </w:pPr>
    <w:rPr>
      <w:rFonts w:ascii="Arial" w:hAnsi="Arial" w:cs="Arial"/>
      <w:lang w:eastAsia="ru-RU"/>
    </w:rPr>
  </w:style>
  <w:style w:type="character" w:customStyle="1" w:styleId="1f1">
    <w:name w:val="Верхний колонтитул Знак1"/>
    <w:link w:val="afe"/>
    <w:uiPriority w:val="99"/>
    <w:locked/>
    <w:rsid w:val="00DC3C91"/>
    <w:rPr>
      <w:rFonts w:cs="Times New Roman"/>
      <w:sz w:val="24"/>
      <w:szCs w:val="24"/>
    </w:rPr>
  </w:style>
  <w:style w:type="paragraph" w:styleId="aff">
    <w:name w:val="footer"/>
    <w:basedOn w:val="a2"/>
    <w:link w:val="1f2"/>
    <w:uiPriority w:val="99"/>
    <w:rsid w:val="00A37A0B"/>
    <w:pPr>
      <w:spacing w:after="60"/>
      <w:jc w:val="both"/>
    </w:pPr>
    <w:rPr>
      <w:lang w:eastAsia="ru-RU"/>
    </w:rPr>
  </w:style>
  <w:style w:type="character" w:customStyle="1" w:styleId="1f2">
    <w:name w:val="Нижний колонтитул Знак1"/>
    <w:link w:val="aff"/>
    <w:uiPriority w:val="99"/>
    <w:semiHidden/>
    <w:locked/>
    <w:rsid w:val="005D7351"/>
    <w:rPr>
      <w:rFonts w:cs="Times New Roman"/>
      <w:sz w:val="24"/>
      <w:szCs w:val="24"/>
      <w:lang w:eastAsia="zh-CN"/>
    </w:rPr>
  </w:style>
  <w:style w:type="paragraph" w:customStyle="1" w:styleId="212">
    <w:name w:val="Маркированный список 21"/>
    <w:basedOn w:val="a2"/>
    <w:uiPriority w:val="99"/>
    <w:rsid w:val="00A37A0B"/>
    <w:pPr>
      <w:spacing w:after="60"/>
      <w:jc w:val="both"/>
    </w:pPr>
    <w:rPr>
      <w:szCs w:val="20"/>
    </w:rPr>
  </w:style>
  <w:style w:type="paragraph" w:customStyle="1" w:styleId="312">
    <w:name w:val="Маркированный список 31"/>
    <w:basedOn w:val="a2"/>
    <w:uiPriority w:val="99"/>
    <w:rsid w:val="00A37A0B"/>
    <w:pPr>
      <w:spacing w:after="60"/>
      <w:ind w:left="926"/>
      <w:jc w:val="both"/>
    </w:pPr>
    <w:rPr>
      <w:szCs w:val="20"/>
    </w:rPr>
  </w:style>
  <w:style w:type="paragraph" w:customStyle="1" w:styleId="411">
    <w:name w:val="Маркированный список 41"/>
    <w:basedOn w:val="a2"/>
    <w:uiPriority w:val="99"/>
    <w:rsid w:val="00A37A0B"/>
    <w:pPr>
      <w:spacing w:after="60"/>
      <w:ind w:left="1209"/>
      <w:jc w:val="both"/>
    </w:pPr>
    <w:rPr>
      <w:szCs w:val="20"/>
    </w:rPr>
  </w:style>
  <w:style w:type="paragraph" w:customStyle="1" w:styleId="510">
    <w:name w:val="Маркированный список 51"/>
    <w:basedOn w:val="a2"/>
    <w:uiPriority w:val="99"/>
    <w:rsid w:val="00A37A0B"/>
    <w:pPr>
      <w:spacing w:after="60"/>
      <w:ind w:left="1492" w:hanging="360"/>
      <w:jc w:val="both"/>
    </w:pPr>
    <w:rPr>
      <w:szCs w:val="20"/>
    </w:rPr>
  </w:style>
  <w:style w:type="paragraph" w:customStyle="1" w:styleId="1f3">
    <w:name w:val="Нумерованный список1"/>
    <w:basedOn w:val="a2"/>
    <w:uiPriority w:val="99"/>
    <w:rsid w:val="00A37A0B"/>
    <w:pPr>
      <w:spacing w:after="60"/>
      <w:ind w:left="360"/>
      <w:jc w:val="both"/>
    </w:pPr>
    <w:rPr>
      <w:szCs w:val="20"/>
    </w:rPr>
  </w:style>
  <w:style w:type="paragraph" w:customStyle="1" w:styleId="213">
    <w:name w:val="Нумерованный список 21"/>
    <w:basedOn w:val="a2"/>
    <w:uiPriority w:val="99"/>
    <w:rsid w:val="00A37A0B"/>
    <w:pPr>
      <w:spacing w:after="60"/>
      <w:ind w:left="643"/>
      <w:jc w:val="both"/>
    </w:pPr>
    <w:rPr>
      <w:szCs w:val="20"/>
    </w:rPr>
  </w:style>
  <w:style w:type="paragraph" w:customStyle="1" w:styleId="313">
    <w:name w:val="Нумерованный список 31"/>
    <w:basedOn w:val="a2"/>
    <w:uiPriority w:val="99"/>
    <w:rsid w:val="00A37A0B"/>
    <w:pPr>
      <w:spacing w:after="60"/>
      <w:ind w:left="926"/>
      <w:jc w:val="both"/>
    </w:pPr>
    <w:rPr>
      <w:szCs w:val="20"/>
    </w:rPr>
  </w:style>
  <w:style w:type="paragraph" w:customStyle="1" w:styleId="412">
    <w:name w:val="Нумерованный список 41"/>
    <w:basedOn w:val="a2"/>
    <w:uiPriority w:val="99"/>
    <w:rsid w:val="00A37A0B"/>
    <w:pPr>
      <w:spacing w:after="60"/>
      <w:ind w:left="1260" w:hanging="720"/>
      <w:jc w:val="both"/>
    </w:pPr>
    <w:rPr>
      <w:szCs w:val="20"/>
    </w:rPr>
  </w:style>
  <w:style w:type="paragraph" w:customStyle="1" w:styleId="a">
    <w:name w:val="Раздел"/>
    <w:basedOn w:val="a2"/>
    <w:uiPriority w:val="99"/>
    <w:rsid w:val="00A37A0B"/>
    <w:pPr>
      <w:numPr>
        <w:numId w:val="28"/>
      </w:numPr>
      <w:spacing w:before="120" w:after="120"/>
      <w:jc w:val="center"/>
    </w:pPr>
    <w:rPr>
      <w:rFonts w:ascii="Arial Narrow" w:hAnsi="Arial Narrow" w:cs="Arial Narrow"/>
      <w:b/>
      <w:sz w:val="28"/>
      <w:szCs w:val="20"/>
    </w:rPr>
  </w:style>
  <w:style w:type="paragraph" w:customStyle="1" w:styleId="34">
    <w:name w:val="Раздел 3"/>
    <w:basedOn w:val="a2"/>
    <w:uiPriority w:val="99"/>
    <w:rsid w:val="00A37A0B"/>
    <w:pPr>
      <w:spacing w:before="120" w:after="120"/>
      <w:jc w:val="center"/>
    </w:pPr>
    <w:rPr>
      <w:b/>
      <w:szCs w:val="20"/>
    </w:rPr>
  </w:style>
  <w:style w:type="paragraph" w:customStyle="1" w:styleId="aff0">
    <w:name w:val="Условия контракта"/>
    <w:basedOn w:val="a2"/>
    <w:uiPriority w:val="99"/>
    <w:rsid w:val="00A37A0B"/>
    <w:pPr>
      <w:spacing w:before="240" w:after="120"/>
      <w:ind w:left="432" w:hanging="432"/>
      <w:jc w:val="both"/>
    </w:pPr>
    <w:rPr>
      <w:b/>
      <w:szCs w:val="20"/>
    </w:rPr>
  </w:style>
  <w:style w:type="paragraph" w:styleId="aff1">
    <w:name w:val="Subtitle"/>
    <w:basedOn w:val="a2"/>
    <w:next w:val="af2"/>
    <w:link w:val="1f4"/>
    <w:uiPriority w:val="99"/>
    <w:qFormat/>
    <w:rsid w:val="00A37A0B"/>
    <w:pPr>
      <w:spacing w:after="60"/>
      <w:jc w:val="center"/>
    </w:pPr>
    <w:rPr>
      <w:rFonts w:ascii="Arial" w:hAnsi="Arial" w:cs="Arial"/>
      <w:szCs w:val="20"/>
    </w:rPr>
  </w:style>
  <w:style w:type="character" w:customStyle="1" w:styleId="1f4">
    <w:name w:val="Подзаголовок Знак1"/>
    <w:link w:val="aff1"/>
    <w:uiPriority w:val="99"/>
    <w:locked/>
    <w:rsid w:val="005D7351"/>
    <w:rPr>
      <w:rFonts w:ascii="Cambria" w:hAnsi="Cambria" w:cs="Times New Roman"/>
      <w:sz w:val="24"/>
      <w:szCs w:val="24"/>
      <w:lang w:eastAsia="zh-CN"/>
    </w:rPr>
  </w:style>
  <w:style w:type="paragraph" w:styleId="1f5">
    <w:name w:val="toc 1"/>
    <w:basedOn w:val="a2"/>
    <w:next w:val="a2"/>
    <w:uiPriority w:val="99"/>
    <w:rsid w:val="00A37A0B"/>
    <w:pPr>
      <w:spacing w:after="120"/>
    </w:pPr>
    <w:rPr>
      <w:b/>
      <w:bCs/>
      <w:caps/>
      <w:szCs w:val="36"/>
      <w:lang w:eastAsia="ru-RU"/>
    </w:rPr>
  </w:style>
  <w:style w:type="paragraph" w:styleId="2a">
    <w:name w:val="toc 2"/>
    <w:basedOn w:val="a2"/>
    <w:next w:val="a2"/>
    <w:uiPriority w:val="99"/>
    <w:rsid w:val="00A37A0B"/>
    <w:pPr>
      <w:ind w:left="720" w:hanging="720"/>
    </w:pPr>
    <w:rPr>
      <w:b/>
      <w:smallCaps/>
      <w:kern w:val="1"/>
      <w:sz w:val="28"/>
      <w:szCs w:val="30"/>
      <w:lang w:eastAsia="ru-RU"/>
    </w:rPr>
  </w:style>
  <w:style w:type="paragraph" w:customStyle="1" w:styleId="aff2">
    <w:name w:val="Подраздел"/>
    <w:basedOn w:val="a2"/>
    <w:uiPriority w:val="99"/>
    <w:rsid w:val="00A37A0B"/>
    <w:pPr>
      <w:spacing w:before="240" w:after="120"/>
      <w:jc w:val="center"/>
    </w:pPr>
    <w:rPr>
      <w:rFonts w:ascii="TimesDL" w:hAnsi="TimesDL" w:cs="TimesDL"/>
      <w:b/>
      <w:smallCaps/>
      <w:spacing w:val="-2"/>
      <w:szCs w:val="20"/>
    </w:rPr>
  </w:style>
  <w:style w:type="paragraph" w:customStyle="1" w:styleId="1f6">
    <w:name w:val="Стиль1"/>
    <w:basedOn w:val="a2"/>
    <w:uiPriority w:val="99"/>
    <w:rsid w:val="00A37A0B"/>
    <w:pPr>
      <w:keepNext/>
      <w:keepLines/>
      <w:widowControl w:val="0"/>
      <w:suppressLineNumbers/>
      <w:spacing w:after="60"/>
      <w:ind w:left="643" w:hanging="360"/>
    </w:pPr>
    <w:rPr>
      <w:b/>
      <w:sz w:val="28"/>
    </w:rPr>
  </w:style>
  <w:style w:type="paragraph" w:customStyle="1" w:styleId="2b">
    <w:name w:val="Стиль2"/>
    <w:basedOn w:val="213"/>
    <w:uiPriority w:val="99"/>
    <w:rsid w:val="00A37A0B"/>
    <w:pPr>
      <w:keepNext/>
      <w:keepLines/>
      <w:widowControl w:val="0"/>
      <w:suppressLineNumbers/>
      <w:ind w:hanging="360"/>
    </w:pPr>
    <w:rPr>
      <w:b/>
    </w:rPr>
  </w:style>
  <w:style w:type="paragraph" w:customStyle="1" w:styleId="214">
    <w:name w:val="Основной текст с отступом 21"/>
    <w:basedOn w:val="a2"/>
    <w:uiPriority w:val="99"/>
    <w:rsid w:val="00A37A0B"/>
    <w:pPr>
      <w:spacing w:after="120" w:line="480" w:lineRule="auto"/>
      <w:ind w:left="283"/>
      <w:jc w:val="both"/>
    </w:pPr>
    <w:rPr>
      <w:szCs w:val="20"/>
    </w:rPr>
  </w:style>
  <w:style w:type="paragraph" w:customStyle="1" w:styleId="35">
    <w:name w:val="Стиль3"/>
    <w:basedOn w:val="214"/>
    <w:uiPriority w:val="99"/>
    <w:rsid w:val="00A37A0B"/>
    <w:pPr>
      <w:widowControl w:val="0"/>
      <w:spacing w:after="0" w:line="240" w:lineRule="auto"/>
      <w:ind w:left="643" w:hanging="360"/>
      <w:textAlignment w:val="baseline"/>
    </w:pPr>
  </w:style>
  <w:style w:type="paragraph" w:customStyle="1" w:styleId="aff3">
    <w:name w:val="пункт"/>
    <w:basedOn w:val="a2"/>
    <w:uiPriority w:val="99"/>
    <w:rsid w:val="00A37A0B"/>
    <w:pPr>
      <w:spacing w:before="60" w:after="60"/>
      <w:ind w:left="1080"/>
    </w:pPr>
  </w:style>
  <w:style w:type="paragraph" w:styleId="36">
    <w:name w:val="toc 3"/>
    <w:basedOn w:val="a2"/>
    <w:next w:val="a2"/>
    <w:uiPriority w:val="99"/>
    <w:rsid w:val="00A37A0B"/>
    <w:pPr>
      <w:ind w:left="480"/>
    </w:pPr>
  </w:style>
  <w:style w:type="paragraph" w:customStyle="1" w:styleId="ConsPlusNonformat">
    <w:name w:val="ConsPlusNonformat"/>
    <w:link w:val="ConsPlusNonformat0"/>
    <w:uiPriority w:val="99"/>
    <w:rsid w:val="00A37A0B"/>
    <w:pPr>
      <w:suppressAutoHyphens/>
      <w:autoSpaceDE w:val="0"/>
    </w:pPr>
    <w:rPr>
      <w:rFonts w:ascii="Courier New" w:hAnsi="Courier New"/>
      <w:sz w:val="22"/>
      <w:szCs w:val="22"/>
      <w:lang w:eastAsia="zh-CN"/>
    </w:rPr>
  </w:style>
  <w:style w:type="paragraph" w:customStyle="1" w:styleId="230">
    <w:name w:val="Знак Знак23 Знак Знак Знак"/>
    <w:basedOn w:val="a2"/>
    <w:uiPriority w:val="99"/>
    <w:rsid w:val="00A37A0B"/>
    <w:pPr>
      <w:spacing w:after="160" w:line="240" w:lineRule="exact"/>
    </w:pPr>
    <w:rPr>
      <w:sz w:val="20"/>
      <w:szCs w:val="20"/>
    </w:rPr>
  </w:style>
  <w:style w:type="paragraph" w:customStyle="1" w:styleId="231">
    <w:name w:val="Знак Знак23 Знак Знак Знак Знак"/>
    <w:basedOn w:val="a2"/>
    <w:uiPriority w:val="99"/>
    <w:rsid w:val="00A37A0B"/>
    <w:pPr>
      <w:spacing w:after="160" w:line="240" w:lineRule="exact"/>
    </w:pPr>
    <w:rPr>
      <w:sz w:val="20"/>
      <w:szCs w:val="20"/>
    </w:rPr>
  </w:style>
  <w:style w:type="paragraph" w:customStyle="1" w:styleId="aff4">
    <w:name w:val="Знак Знак Знак Знак Знак Знак Знак"/>
    <w:basedOn w:val="a2"/>
    <w:uiPriority w:val="99"/>
    <w:rsid w:val="00A37A0B"/>
    <w:pPr>
      <w:spacing w:after="160" w:line="240" w:lineRule="exact"/>
    </w:pPr>
    <w:rPr>
      <w:sz w:val="20"/>
      <w:szCs w:val="20"/>
    </w:rPr>
  </w:style>
  <w:style w:type="paragraph" w:customStyle="1" w:styleId="1f7">
    <w:name w:val="Список многоуровневый 1"/>
    <w:basedOn w:val="a2"/>
    <w:uiPriority w:val="99"/>
    <w:rsid w:val="00A37A0B"/>
    <w:pPr>
      <w:spacing w:after="60"/>
      <w:ind w:left="431" w:hanging="431"/>
      <w:jc w:val="both"/>
    </w:pPr>
  </w:style>
  <w:style w:type="paragraph" w:styleId="43">
    <w:name w:val="toc 4"/>
    <w:basedOn w:val="a2"/>
    <w:next w:val="a2"/>
    <w:uiPriority w:val="99"/>
    <w:rsid w:val="00A37A0B"/>
    <w:pPr>
      <w:ind w:left="720"/>
    </w:pPr>
  </w:style>
  <w:style w:type="paragraph" w:styleId="52">
    <w:name w:val="toc 5"/>
    <w:basedOn w:val="a2"/>
    <w:next w:val="a2"/>
    <w:uiPriority w:val="99"/>
    <w:rsid w:val="00A37A0B"/>
    <w:pPr>
      <w:ind w:left="960"/>
    </w:pPr>
  </w:style>
  <w:style w:type="paragraph" w:styleId="61">
    <w:name w:val="toc 6"/>
    <w:basedOn w:val="a2"/>
    <w:next w:val="a2"/>
    <w:uiPriority w:val="99"/>
    <w:rsid w:val="00A37A0B"/>
    <w:pPr>
      <w:ind w:left="1200"/>
    </w:pPr>
  </w:style>
  <w:style w:type="paragraph" w:styleId="70">
    <w:name w:val="toc 7"/>
    <w:basedOn w:val="a2"/>
    <w:next w:val="a2"/>
    <w:uiPriority w:val="99"/>
    <w:rsid w:val="00A37A0B"/>
    <w:pPr>
      <w:ind w:left="1440"/>
    </w:pPr>
  </w:style>
  <w:style w:type="paragraph" w:styleId="81">
    <w:name w:val="toc 8"/>
    <w:basedOn w:val="a2"/>
    <w:next w:val="a2"/>
    <w:uiPriority w:val="99"/>
    <w:rsid w:val="00A37A0B"/>
    <w:pPr>
      <w:ind w:left="1680"/>
    </w:pPr>
  </w:style>
  <w:style w:type="paragraph" w:styleId="92">
    <w:name w:val="toc 9"/>
    <w:basedOn w:val="a2"/>
    <w:next w:val="a2"/>
    <w:uiPriority w:val="99"/>
    <w:rsid w:val="00A37A0B"/>
    <w:pPr>
      <w:ind w:left="1920"/>
    </w:pPr>
  </w:style>
  <w:style w:type="paragraph" w:customStyle="1" w:styleId="WW-23">
    <w:name w:val="WW-Знак Знак23 Знак Знак Знак Знак"/>
    <w:basedOn w:val="a2"/>
    <w:uiPriority w:val="99"/>
    <w:rsid w:val="00A37A0B"/>
    <w:pPr>
      <w:spacing w:before="60" w:after="60"/>
    </w:pPr>
    <w:rPr>
      <w:sz w:val="20"/>
      <w:szCs w:val="20"/>
    </w:rPr>
  </w:style>
  <w:style w:type="paragraph" w:styleId="HTML">
    <w:name w:val="HTML Address"/>
    <w:basedOn w:val="a2"/>
    <w:link w:val="HTML0"/>
    <w:uiPriority w:val="99"/>
    <w:rsid w:val="00A37A0B"/>
    <w:pPr>
      <w:spacing w:after="60"/>
      <w:jc w:val="both"/>
    </w:pPr>
    <w:rPr>
      <w:i/>
      <w:iCs/>
    </w:rPr>
  </w:style>
  <w:style w:type="character" w:customStyle="1" w:styleId="HTML0">
    <w:name w:val="Адрес HTML Знак"/>
    <w:link w:val="HTML"/>
    <w:uiPriority w:val="99"/>
    <w:locked/>
    <w:rsid w:val="006C531A"/>
    <w:rPr>
      <w:rFonts w:cs="Times New Roman"/>
      <w:i/>
      <w:iCs/>
      <w:sz w:val="24"/>
      <w:szCs w:val="24"/>
      <w:lang w:eastAsia="zh-CN"/>
    </w:rPr>
  </w:style>
  <w:style w:type="paragraph" w:styleId="HTML1">
    <w:name w:val="HTML Preformatted"/>
    <w:basedOn w:val="a2"/>
    <w:link w:val="HTML2"/>
    <w:uiPriority w:val="99"/>
    <w:rsid w:val="00A37A0B"/>
    <w:pPr>
      <w:spacing w:after="60"/>
      <w:jc w:val="both"/>
    </w:pPr>
    <w:rPr>
      <w:rFonts w:ascii="Courier New" w:hAnsi="Courier New" w:cs="Courier New"/>
      <w:sz w:val="20"/>
      <w:szCs w:val="20"/>
    </w:rPr>
  </w:style>
  <w:style w:type="character" w:customStyle="1" w:styleId="HTMLPreformattedChar">
    <w:name w:val="HTML Preformatted Char"/>
    <w:uiPriority w:val="99"/>
    <w:locked/>
    <w:rsid w:val="00AA64B8"/>
    <w:rPr>
      <w:rFonts w:ascii="Courier New" w:hAnsi="Courier New" w:cs="Times New Roman"/>
      <w:lang w:eastAsia="ru-RU"/>
    </w:rPr>
  </w:style>
  <w:style w:type="paragraph" w:styleId="aff5">
    <w:name w:val="Normal (Web)"/>
    <w:aliases w:val="Обычный (Web)"/>
    <w:basedOn w:val="a2"/>
    <w:uiPriority w:val="99"/>
    <w:rsid w:val="00A37A0B"/>
    <w:pPr>
      <w:spacing w:before="280" w:after="280"/>
    </w:pPr>
  </w:style>
  <w:style w:type="paragraph" w:customStyle="1" w:styleId="1f8">
    <w:name w:val="Обычный отступ1"/>
    <w:basedOn w:val="a2"/>
    <w:uiPriority w:val="99"/>
    <w:rsid w:val="00A37A0B"/>
    <w:pPr>
      <w:spacing w:after="60"/>
      <w:ind w:left="708"/>
      <w:jc w:val="both"/>
    </w:pPr>
  </w:style>
  <w:style w:type="paragraph" w:styleId="aff6">
    <w:name w:val="envelope address"/>
    <w:basedOn w:val="a2"/>
    <w:uiPriority w:val="99"/>
    <w:rsid w:val="00A37A0B"/>
    <w:pPr>
      <w:spacing w:after="60"/>
      <w:ind w:left="2880"/>
      <w:jc w:val="both"/>
    </w:pPr>
    <w:rPr>
      <w:rFonts w:ascii="Arial" w:hAnsi="Arial" w:cs="Arial"/>
    </w:rPr>
  </w:style>
  <w:style w:type="paragraph" w:styleId="2c">
    <w:name w:val="envelope return"/>
    <w:basedOn w:val="a2"/>
    <w:uiPriority w:val="99"/>
    <w:rsid w:val="00A37A0B"/>
    <w:pPr>
      <w:spacing w:after="60"/>
      <w:jc w:val="both"/>
    </w:pPr>
    <w:rPr>
      <w:rFonts w:ascii="Arial" w:hAnsi="Arial" w:cs="Arial"/>
      <w:sz w:val="20"/>
      <w:szCs w:val="20"/>
    </w:rPr>
  </w:style>
  <w:style w:type="paragraph" w:customStyle="1" w:styleId="1f9">
    <w:name w:val="Маркированный список1"/>
    <w:basedOn w:val="a2"/>
    <w:uiPriority w:val="99"/>
    <w:rsid w:val="00A37A0B"/>
    <w:pPr>
      <w:widowControl w:val="0"/>
      <w:spacing w:after="60"/>
      <w:jc w:val="both"/>
    </w:pPr>
  </w:style>
  <w:style w:type="paragraph" w:customStyle="1" w:styleId="215">
    <w:name w:val="Список 21"/>
    <w:basedOn w:val="a2"/>
    <w:uiPriority w:val="99"/>
    <w:rsid w:val="00A37A0B"/>
    <w:pPr>
      <w:spacing w:after="60"/>
      <w:ind w:left="566" w:hanging="283"/>
      <w:jc w:val="both"/>
    </w:pPr>
  </w:style>
  <w:style w:type="paragraph" w:customStyle="1" w:styleId="314">
    <w:name w:val="Список 31"/>
    <w:basedOn w:val="a2"/>
    <w:uiPriority w:val="99"/>
    <w:rsid w:val="00A37A0B"/>
    <w:pPr>
      <w:spacing w:after="60"/>
      <w:ind w:left="849" w:hanging="283"/>
      <w:jc w:val="both"/>
    </w:pPr>
  </w:style>
  <w:style w:type="paragraph" w:customStyle="1" w:styleId="413">
    <w:name w:val="Список 41"/>
    <w:basedOn w:val="a2"/>
    <w:uiPriority w:val="99"/>
    <w:rsid w:val="00A37A0B"/>
    <w:pPr>
      <w:spacing w:after="60"/>
      <w:ind w:left="1132" w:hanging="283"/>
      <w:jc w:val="both"/>
    </w:pPr>
  </w:style>
  <w:style w:type="paragraph" w:customStyle="1" w:styleId="511">
    <w:name w:val="Список 51"/>
    <w:basedOn w:val="a2"/>
    <w:uiPriority w:val="99"/>
    <w:rsid w:val="00A37A0B"/>
    <w:pPr>
      <w:spacing w:after="60"/>
      <w:ind w:left="1415" w:hanging="283"/>
      <w:jc w:val="both"/>
    </w:pPr>
  </w:style>
  <w:style w:type="paragraph" w:customStyle="1" w:styleId="512">
    <w:name w:val="Нумерованный список 51"/>
    <w:basedOn w:val="a2"/>
    <w:uiPriority w:val="99"/>
    <w:rsid w:val="00A37A0B"/>
    <w:pPr>
      <w:spacing w:after="60"/>
      <w:ind w:left="1492" w:hanging="360"/>
      <w:jc w:val="both"/>
    </w:pPr>
  </w:style>
  <w:style w:type="paragraph" w:customStyle="1" w:styleId="1fa">
    <w:name w:val="Прощание1"/>
    <w:basedOn w:val="a2"/>
    <w:uiPriority w:val="99"/>
    <w:rsid w:val="00A37A0B"/>
    <w:pPr>
      <w:spacing w:after="60"/>
      <w:ind w:left="4252"/>
      <w:jc w:val="both"/>
    </w:pPr>
  </w:style>
  <w:style w:type="paragraph" w:styleId="aff7">
    <w:name w:val="Signature"/>
    <w:basedOn w:val="a2"/>
    <w:link w:val="aff8"/>
    <w:uiPriority w:val="99"/>
    <w:rsid w:val="00A37A0B"/>
    <w:pPr>
      <w:spacing w:after="60"/>
      <w:ind w:left="4252"/>
      <w:jc w:val="both"/>
    </w:pPr>
  </w:style>
  <w:style w:type="character" w:customStyle="1" w:styleId="aff8">
    <w:name w:val="Подпись Знак"/>
    <w:link w:val="aff7"/>
    <w:uiPriority w:val="99"/>
    <w:locked/>
    <w:rsid w:val="006C531A"/>
    <w:rPr>
      <w:rFonts w:cs="Times New Roman"/>
      <w:sz w:val="24"/>
      <w:szCs w:val="24"/>
      <w:lang w:eastAsia="zh-CN"/>
    </w:rPr>
  </w:style>
  <w:style w:type="paragraph" w:customStyle="1" w:styleId="1fb">
    <w:name w:val="Продолжение списка1"/>
    <w:basedOn w:val="a2"/>
    <w:uiPriority w:val="99"/>
    <w:rsid w:val="00A37A0B"/>
    <w:pPr>
      <w:spacing w:after="120"/>
      <w:ind w:left="283"/>
      <w:jc w:val="both"/>
    </w:pPr>
  </w:style>
  <w:style w:type="paragraph" w:customStyle="1" w:styleId="216">
    <w:name w:val="Продолжение списка 21"/>
    <w:basedOn w:val="a2"/>
    <w:uiPriority w:val="99"/>
    <w:rsid w:val="00A37A0B"/>
    <w:pPr>
      <w:spacing w:after="120"/>
      <w:ind w:left="566"/>
      <w:jc w:val="both"/>
    </w:pPr>
  </w:style>
  <w:style w:type="paragraph" w:customStyle="1" w:styleId="315">
    <w:name w:val="Продолжение списка 31"/>
    <w:basedOn w:val="a2"/>
    <w:uiPriority w:val="99"/>
    <w:rsid w:val="00A37A0B"/>
    <w:pPr>
      <w:spacing w:after="120"/>
      <w:ind w:left="849"/>
      <w:jc w:val="both"/>
    </w:pPr>
  </w:style>
  <w:style w:type="paragraph" w:customStyle="1" w:styleId="414">
    <w:name w:val="Продолжение списка 41"/>
    <w:basedOn w:val="a2"/>
    <w:uiPriority w:val="99"/>
    <w:rsid w:val="00A37A0B"/>
    <w:pPr>
      <w:spacing w:after="120"/>
      <w:ind w:left="1132"/>
      <w:jc w:val="both"/>
    </w:pPr>
  </w:style>
  <w:style w:type="paragraph" w:customStyle="1" w:styleId="513">
    <w:name w:val="Продолжение списка 51"/>
    <w:basedOn w:val="a2"/>
    <w:uiPriority w:val="99"/>
    <w:rsid w:val="00A37A0B"/>
    <w:pPr>
      <w:spacing w:after="120"/>
      <w:ind w:left="1415"/>
      <w:jc w:val="both"/>
    </w:pPr>
  </w:style>
  <w:style w:type="paragraph" w:customStyle="1" w:styleId="1fc">
    <w:name w:val="Шапка1"/>
    <w:basedOn w:val="a2"/>
    <w:uiPriority w:val="99"/>
    <w:rsid w:val="00A37A0B"/>
    <w:pPr>
      <w:shd w:val="clear" w:color="auto" w:fill="CCCCCC"/>
      <w:spacing w:after="60"/>
      <w:ind w:left="1134" w:hanging="1134"/>
      <w:jc w:val="both"/>
    </w:pPr>
    <w:rPr>
      <w:rFonts w:ascii="Arial" w:hAnsi="Arial" w:cs="Arial"/>
      <w:shd w:val="clear" w:color="auto" w:fill="CCCCCC"/>
    </w:rPr>
  </w:style>
  <w:style w:type="paragraph" w:customStyle="1" w:styleId="1fd">
    <w:name w:val="Приветствие1"/>
    <w:basedOn w:val="a2"/>
    <w:next w:val="a2"/>
    <w:uiPriority w:val="99"/>
    <w:rsid w:val="00A37A0B"/>
    <w:pPr>
      <w:spacing w:after="60"/>
      <w:jc w:val="both"/>
    </w:pPr>
  </w:style>
  <w:style w:type="paragraph" w:customStyle="1" w:styleId="1fe">
    <w:name w:val="Дата1"/>
    <w:basedOn w:val="a2"/>
    <w:next w:val="a2"/>
    <w:uiPriority w:val="99"/>
    <w:rsid w:val="00A37A0B"/>
    <w:pPr>
      <w:spacing w:after="60"/>
      <w:jc w:val="both"/>
    </w:pPr>
  </w:style>
  <w:style w:type="paragraph" w:customStyle="1" w:styleId="1ff">
    <w:name w:val="Красная строка1"/>
    <w:basedOn w:val="af2"/>
    <w:uiPriority w:val="99"/>
    <w:rsid w:val="00A37A0B"/>
    <w:pPr>
      <w:ind w:firstLine="210"/>
    </w:pPr>
    <w:rPr>
      <w:szCs w:val="24"/>
    </w:rPr>
  </w:style>
  <w:style w:type="paragraph" w:customStyle="1" w:styleId="217">
    <w:name w:val="Красная строка 21"/>
    <w:basedOn w:val="211"/>
    <w:uiPriority w:val="99"/>
    <w:rsid w:val="00A37A0B"/>
    <w:pPr>
      <w:spacing w:line="240" w:lineRule="auto"/>
      <w:ind w:left="283" w:firstLine="210"/>
      <w:jc w:val="both"/>
    </w:pPr>
  </w:style>
  <w:style w:type="paragraph" w:customStyle="1" w:styleId="1ff0">
    <w:name w:val="Текст1"/>
    <w:basedOn w:val="a2"/>
    <w:uiPriority w:val="99"/>
    <w:rsid w:val="00A37A0B"/>
    <w:rPr>
      <w:rFonts w:ascii="Courier New" w:hAnsi="Courier New" w:cs="Courier New"/>
      <w:sz w:val="20"/>
      <w:szCs w:val="20"/>
    </w:rPr>
  </w:style>
  <w:style w:type="paragraph" w:styleId="aff9">
    <w:name w:val="E-mail Signature"/>
    <w:basedOn w:val="a2"/>
    <w:link w:val="affa"/>
    <w:uiPriority w:val="99"/>
    <w:rsid w:val="00A37A0B"/>
    <w:pPr>
      <w:spacing w:after="60"/>
      <w:jc w:val="both"/>
    </w:pPr>
  </w:style>
  <w:style w:type="character" w:customStyle="1" w:styleId="affa">
    <w:name w:val="Электронная подпись Знак"/>
    <w:link w:val="aff9"/>
    <w:uiPriority w:val="99"/>
    <w:locked/>
    <w:rsid w:val="006C531A"/>
    <w:rPr>
      <w:rFonts w:cs="Times New Roman"/>
      <w:sz w:val="24"/>
      <w:szCs w:val="24"/>
      <w:lang w:eastAsia="zh-CN"/>
    </w:rPr>
  </w:style>
  <w:style w:type="paragraph" w:customStyle="1" w:styleId="2-11">
    <w:name w:val="содержание2-11"/>
    <w:basedOn w:val="a2"/>
    <w:uiPriority w:val="99"/>
    <w:rsid w:val="00A37A0B"/>
    <w:pPr>
      <w:spacing w:after="60"/>
      <w:jc w:val="both"/>
    </w:pPr>
  </w:style>
  <w:style w:type="paragraph" w:customStyle="1" w:styleId="affb">
    <w:name w:val="Пункт Знак"/>
    <w:basedOn w:val="a2"/>
    <w:uiPriority w:val="99"/>
    <w:rsid w:val="00A37A0B"/>
    <w:pPr>
      <w:snapToGrid w:val="0"/>
      <w:spacing w:line="360" w:lineRule="auto"/>
      <w:ind w:left="1134" w:hanging="567"/>
      <w:jc w:val="both"/>
    </w:pPr>
    <w:rPr>
      <w:sz w:val="28"/>
      <w:szCs w:val="28"/>
    </w:rPr>
  </w:style>
  <w:style w:type="paragraph" w:customStyle="1" w:styleId="affc">
    <w:name w:val="Словарная статья"/>
    <w:basedOn w:val="a2"/>
    <w:next w:val="a2"/>
    <w:uiPriority w:val="99"/>
    <w:rsid w:val="00A37A0B"/>
    <w:pPr>
      <w:autoSpaceDE w:val="0"/>
      <w:ind w:right="118"/>
      <w:jc w:val="both"/>
    </w:pPr>
    <w:rPr>
      <w:rFonts w:ascii="Arial" w:hAnsi="Arial" w:cs="Arial"/>
      <w:sz w:val="20"/>
      <w:szCs w:val="20"/>
    </w:rPr>
  </w:style>
  <w:style w:type="paragraph" w:customStyle="1" w:styleId="1ff1">
    <w:name w:val="1"/>
    <w:basedOn w:val="a2"/>
    <w:uiPriority w:val="99"/>
    <w:rsid w:val="00A37A0B"/>
    <w:pPr>
      <w:spacing w:after="160" w:line="240" w:lineRule="exact"/>
    </w:pPr>
    <w:rPr>
      <w:sz w:val="20"/>
      <w:szCs w:val="20"/>
    </w:rPr>
  </w:style>
  <w:style w:type="paragraph" w:customStyle="1" w:styleId="1CharChar">
    <w:name w:val="1 Знак Char Знак Char Знак"/>
    <w:basedOn w:val="a2"/>
    <w:uiPriority w:val="99"/>
    <w:rsid w:val="00A37A0B"/>
    <w:pPr>
      <w:spacing w:after="160" w:line="240" w:lineRule="exact"/>
    </w:pPr>
    <w:rPr>
      <w:sz w:val="20"/>
      <w:szCs w:val="20"/>
    </w:rPr>
  </w:style>
  <w:style w:type="paragraph" w:customStyle="1" w:styleId="affd">
    <w:name w:val="Знак Знак Знак Знак"/>
    <w:basedOn w:val="a2"/>
    <w:uiPriority w:val="99"/>
    <w:rsid w:val="00A37A0B"/>
    <w:pPr>
      <w:spacing w:after="160" w:line="240" w:lineRule="exact"/>
    </w:pPr>
    <w:rPr>
      <w:sz w:val="20"/>
      <w:szCs w:val="20"/>
    </w:rPr>
  </w:style>
  <w:style w:type="paragraph" w:customStyle="1" w:styleId="affe">
    <w:name w:val="Знак Знак Знак Знак Знак Знак"/>
    <w:basedOn w:val="a2"/>
    <w:uiPriority w:val="99"/>
    <w:rsid w:val="00A37A0B"/>
    <w:pPr>
      <w:spacing w:after="160" w:line="240" w:lineRule="exact"/>
    </w:pPr>
    <w:rPr>
      <w:sz w:val="20"/>
      <w:szCs w:val="20"/>
    </w:rPr>
  </w:style>
  <w:style w:type="paragraph" w:styleId="afff">
    <w:name w:val="List Paragraph"/>
    <w:basedOn w:val="a2"/>
    <w:uiPriority w:val="99"/>
    <w:qFormat/>
    <w:rsid w:val="00A37A0B"/>
    <w:pPr>
      <w:ind w:left="720"/>
    </w:pPr>
  </w:style>
  <w:style w:type="paragraph" w:customStyle="1" w:styleId="afff0">
    <w:name w:val="Дефис"/>
    <w:basedOn w:val="afff"/>
    <w:uiPriority w:val="99"/>
    <w:rsid w:val="00A37A0B"/>
    <w:rPr>
      <w:lang w:val="en-US"/>
    </w:rPr>
  </w:style>
  <w:style w:type="paragraph" w:customStyle="1" w:styleId="44">
    <w:name w:val="Стиль4"/>
    <w:basedOn w:val="afff0"/>
    <w:uiPriority w:val="99"/>
    <w:rsid w:val="00A37A0B"/>
  </w:style>
  <w:style w:type="paragraph" w:styleId="afff1">
    <w:name w:val="endnote text"/>
    <w:basedOn w:val="a2"/>
    <w:link w:val="1ff2"/>
    <w:uiPriority w:val="99"/>
    <w:rsid w:val="00A37A0B"/>
    <w:rPr>
      <w:sz w:val="20"/>
      <w:szCs w:val="20"/>
    </w:rPr>
  </w:style>
  <w:style w:type="character" w:customStyle="1" w:styleId="1ff2">
    <w:name w:val="Текст концевой сноски Знак1"/>
    <w:link w:val="afff1"/>
    <w:uiPriority w:val="99"/>
    <w:locked/>
    <w:rsid w:val="006C531A"/>
    <w:rPr>
      <w:rFonts w:cs="Times New Roman"/>
      <w:lang w:eastAsia="zh-CN"/>
    </w:rPr>
  </w:style>
  <w:style w:type="paragraph" w:customStyle="1" w:styleId="hp1">
    <w:name w:val="hp1"/>
    <w:basedOn w:val="a2"/>
    <w:uiPriority w:val="99"/>
    <w:rsid w:val="00A37A0B"/>
    <w:pPr>
      <w:spacing w:after="272"/>
    </w:pPr>
  </w:style>
  <w:style w:type="paragraph" w:customStyle="1" w:styleId="TableContents">
    <w:name w:val="Table Contents"/>
    <w:basedOn w:val="a2"/>
    <w:uiPriority w:val="99"/>
    <w:rsid w:val="00A37A0B"/>
    <w:pPr>
      <w:suppressLineNumbers/>
    </w:pPr>
  </w:style>
  <w:style w:type="paragraph" w:customStyle="1" w:styleId="TableHeading">
    <w:name w:val="Table Heading"/>
    <w:basedOn w:val="TableContents"/>
    <w:uiPriority w:val="99"/>
    <w:rsid w:val="00A37A0B"/>
    <w:pPr>
      <w:jc w:val="center"/>
    </w:pPr>
    <w:rPr>
      <w:b/>
      <w:bCs/>
    </w:rPr>
  </w:style>
  <w:style w:type="paragraph" w:customStyle="1" w:styleId="Contents10">
    <w:name w:val="Contents 10"/>
    <w:basedOn w:val="Index"/>
    <w:uiPriority w:val="99"/>
    <w:rsid w:val="00A37A0B"/>
    <w:pPr>
      <w:tabs>
        <w:tab w:val="right" w:leader="dot" w:pos="7091"/>
      </w:tabs>
      <w:ind w:left="2547"/>
    </w:pPr>
  </w:style>
  <w:style w:type="paragraph" w:customStyle="1" w:styleId="Framecontents">
    <w:name w:val="Frame contents"/>
    <w:basedOn w:val="af2"/>
    <w:uiPriority w:val="99"/>
    <w:rsid w:val="00A37A0B"/>
  </w:style>
  <w:style w:type="paragraph" w:customStyle="1" w:styleId="ConsPlusNormal1">
    <w:name w:val="ConsPlusNormal1"/>
    <w:uiPriority w:val="99"/>
    <w:rsid w:val="00A37A0B"/>
    <w:pPr>
      <w:suppressAutoHyphens/>
    </w:pPr>
    <w:rPr>
      <w:rFonts w:ascii="Arial" w:hAnsi="Arial" w:cs="Tahoma"/>
      <w:kern w:val="1"/>
      <w:szCs w:val="24"/>
      <w:lang w:eastAsia="zh-CN" w:bidi="hi-IN"/>
    </w:rPr>
  </w:style>
  <w:style w:type="character" w:customStyle="1" w:styleId="WW8Num2z0">
    <w:name w:val="WW8Num2z0"/>
    <w:uiPriority w:val="99"/>
    <w:rsid w:val="00DC3C91"/>
    <w:rPr>
      <w:rFonts w:ascii="Times New Roman" w:hAnsi="Times New Roman"/>
    </w:rPr>
  </w:style>
  <w:style w:type="character" w:customStyle="1" w:styleId="WW8Num2z1">
    <w:name w:val="WW8Num2z1"/>
    <w:uiPriority w:val="99"/>
    <w:rsid w:val="00DC3C91"/>
    <w:rPr>
      <w:rFonts w:ascii="Courier New" w:hAnsi="Courier New"/>
    </w:rPr>
  </w:style>
  <w:style w:type="character" w:customStyle="1" w:styleId="WW8Num2z2">
    <w:name w:val="WW8Num2z2"/>
    <w:uiPriority w:val="99"/>
    <w:rsid w:val="00DC3C91"/>
    <w:rPr>
      <w:rFonts w:ascii="Wingdings" w:hAnsi="Wingdings"/>
    </w:rPr>
  </w:style>
  <w:style w:type="character" w:customStyle="1" w:styleId="WW8Num2z3">
    <w:name w:val="WW8Num2z3"/>
    <w:uiPriority w:val="99"/>
    <w:rsid w:val="00DC3C91"/>
    <w:rPr>
      <w:rFonts w:ascii="Symbol" w:hAnsi="Symbol"/>
    </w:rPr>
  </w:style>
  <w:style w:type="character" w:customStyle="1" w:styleId="WW8Num6z1">
    <w:name w:val="WW8Num6z1"/>
    <w:uiPriority w:val="99"/>
    <w:rsid w:val="00DC3C91"/>
    <w:rPr>
      <w:rFonts w:ascii="Courier New" w:hAnsi="Courier New"/>
    </w:rPr>
  </w:style>
  <w:style w:type="character" w:customStyle="1" w:styleId="WW8Num7z1">
    <w:name w:val="WW8Num7z1"/>
    <w:uiPriority w:val="99"/>
    <w:rsid w:val="00DC3C91"/>
    <w:rPr>
      <w:rFonts w:ascii="Courier New" w:hAnsi="Courier New"/>
    </w:rPr>
  </w:style>
  <w:style w:type="character" w:customStyle="1" w:styleId="WW8Num7z2">
    <w:name w:val="WW8Num7z2"/>
    <w:uiPriority w:val="99"/>
    <w:rsid w:val="00DC3C91"/>
    <w:rPr>
      <w:rFonts w:ascii="Wingdings" w:hAnsi="Wingdings"/>
    </w:rPr>
  </w:style>
  <w:style w:type="character" w:customStyle="1" w:styleId="WW8Num7z3">
    <w:name w:val="WW8Num7z3"/>
    <w:uiPriority w:val="99"/>
    <w:rsid w:val="00DC3C91"/>
    <w:rPr>
      <w:rFonts w:ascii="Symbol" w:hAnsi="Symbol"/>
    </w:rPr>
  </w:style>
  <w:style w:type="character" w:customStyle="1" w:styleId="WW8Num8z1">
    <w:name w:val="WW8Num8z1"/>
    <w:uiPriority w:val="99"/>
    <w:rsid w:val="00DC3C91"/>
    <w:rPr>
      <w:rFonts w:ascii="Courier New" w:hAnsi="Courier New"/>
    </w:rPr>
  </w:style>
  <w:style w:type="character" w:customStyle="1" w:styleId="WW8Num8z2">
    <w:name w:val="WW8Num8z2"/>
    <w:uiPriority w:val="99"/>
    <w:rsid w:val="00DC3C91"/>
    <w:rPr>
      <w:rFonts w:ascii="Wingdings" w:hAnsi="Wingdings"/>
    </w:rPr>
  </w:style>
  <w:style w:type="character" w:customStyle="1" w:styleId="WW8Num11z0">
    <w:name w:val="WW8Num11z0"/>
    <w:uiPriority w:val="99"/>
    <w:rsid w:val="00DC3C91"/>
    <w:rPr>
      <w:rFonts w:ascii="Symbol" w:hAnsi="Symbol"/>
    </w:rPr>
  </w:style>
  <w:style w:type="character" w:customStyle="1" w:styleId="WW8Num11z1">
    <w:name w:val="WW8Num11z1"/>
    <w:uiPriority w:val="99"/>
    <w:rsid w:val="00DC3C91"/>
    <w:rPr>
      <w:rFonts w:ascii="Courier New" w:hAnsi="Courier New"/>
    </w:rPr>
  </w:style>
  <w:style w:type="character" w:customStyle="1" w:styleId="WW8Num11z2">
    <w:name w:val="WW8Num11z2"/>
    <w:uiPriority w:val="99"/>
    <w:rsid w:val="00DC3C91"/>
    <w:rPr>
      <w:rFonts w:ascii="Wingdings" w:hAnsi="Wingdings"/>
    </w:rPr>
  </w:style>
  <w:style w:type="character" w:customStyle="1" w:styleId="WW8Num12z0">
    <w:name w:val="WW8Num12z0"/>
    <w:uiPriority w:val="99"/>
    <w:rsid w:val="00DC3C91"/>
    <w:rPr>
      <w:color w:val="000000"/>
      <w:position w:val="0"/>
      <w:sz w:val="28"/>
      <w:vertAlign w:val="baseline"/>
    </w:rPr>
  </w:style>
  <w:style w:type="character" w:customStyle="1" w:styleId="WW8Num16z3">
    <w:name w:val="WW8Num16z3"/>
    <w:uiPriority w:val="99"/>
    <w:rsid w:val="00DC3C91"/>
    <w:rPr>
      <w:rFonts w:ascii="Symbol" w:hAnsi="Symbol"/>
    </w:rPr>
  </w:style>
  <w:style w:type="character" w:customStyle="1" w:styleId="WW8Num19z0">
    <w:name w:val="WW8Num19z0"/>
    <w:uiPriority w:val="99"/>
    <w:rsid w:val="00DC3C91"/>
    <w:rPr>
      <w:position w:val="0"/>
      <w:sz w:val="28"/>
      <w:vertAlign w:val="baseline"/>
    </w:rPr>
  </w:style>
  <w:style w:type="character" w:customStyle="1" w:styleId="WW8Num19z1">
    <w:name w:val="WW8Num19z1"/>
    <w:uiPriority w:val="99"/>
    <w:rsid w:val="00DC3C91"/>
    <w:rPr>
      <w:position w:val="0"/>
      <w:sz w:val="24"/>
      <w:vertAlign w:val="baseline"/>
    </w:rPr>
  </w:style>
  <w:style w:type="character" w:customStyle="1" w:styleId="WW8Num20z0">
    <w:name w:val="WW8Num20z0"/>
    <w:uiPriority w:val="99"/>
    <w:rsid w:val="00DC3C91"/>
    <w:rPr>
      <w:position w:val="0"/>
      <w:sz w:val="28"/>
      <w:vertAlign w:val="baseline"/>
    </w:rPr>
  </w:style>
  <w:style w:type="character" w:customStyle="1" w:styleId="WW8Num21z0">
    <w:name w:val="WW8Num21z0"/>
    <w:uiPriority w:val="99"/>
    <w:rsid w:val="00DC3C91"/>
    <w:rPr>
      <w:position w:val="0"/>
      <w:sz w:val="28"/>
      <w:vertAlign w:val="baseline"/>
    </w:rPr>
  </w:style>
  <w:style w:type="character" w:customStyle="1" w:styleId="WW8Num22z0">
    <w:name w:val="WW8Num22z0"/>
    <w:uiPriority w:val="99"/>
    <w:rsid w:val="00DC3C91"/>
    <w:rPr>
      <w:b/>
      <w:position w:val="0"/>
      <w:sz w:val="24"/>
      <w:vertAlign w:val="baseline"/>
    </w:rPr>
  </w:style>
  <w:style w:type="character" w:customStyle="1" w:styleId="WW8Num23z0">
    <w:name w:val="WW8Num23z0"/>
    <w:uiPriority w:val="99"/>
    <w:rsid w:val="00DC3C91"/>
    <w:rPr>
      <w:b/>
      <w:position w:val="0"/>
      <w:sz w:val="24"/>
      <w:vertAlign w:val="baseline"/>
    </w:rPr>
  </w:style>
  <w:style w:type="character" w:customStyle="1" w:styleId="WW8Num24z0">
    <w:name w:val="WW8Num24z0"/>
    <w:uiPriority w:val="99"/>
    <w:rsid w:val="00DC3C91"/>
    <w:rPr>
      <w:position w:val="0"/>
      <w:sz w:val="28"/>
      <w:vertAlign w:val="baseline"/>
    </w:rPr>
  </w:style>
  <w:style w:type="character" w:customStyle="1" w:styleId="WW8Num26z0">
    <w:name w:val="WW8Num26z0"/>
    <w:uiPriority w:val="99"/>
    <w:rsid w:val="00DC3C91"/>
    <w:rPr>
      <w:rFonts w:ascii="Times New Roman" w:hAnsi="Times New Roman"/>
    </w:rPr>
  </w:style>
  <w:style w:type="character" w:customStyle="1" w:styleId="WW8Num26z1">
    <w:name w:val="WW8Num26z1"/>
    <w:uiPriority w:val="99"/>
    <w:rsid w:val="00DC3C91"/>
    <w:rPr>
      <w:rFonts w:ascii="Courier New" w:hAnsi="Courier New"/>
    </w:rPr>
  </w:style>
  <w:style w:type="character" w:customStyle="1" w:styleId="WW8Num26z2">
    <w:name w:val="WW8Num26z2"/>
    <w:uiPriority w:val="99"/>
    <w:rsid w:val="00DC3C91"/>
    <w:rPr>
      <w:rFonts w:ascii="Wingdings" w:hAnsi="Wingdings"/>
    </w:rPr>
  </w:style>
  <w:style w:type="character" w:customStyle="1" w:styleId="WW8Num26z3">
    <w:name w:val="WW8Num26z3"/>
    <w:uiPriority w:val="99"/>
    <w:rsid w:val="00DC3C91"/>
    <w:rPr>
      <w:rFonts w:ascii="Symbol" w:hAnsi="Symbol"/>
    </w:rPr>
  </w:style>
  <w:style w:type="character" w:customStyle="1" w:styleId="WW8Num27z0">
    <w:name w:val="WW8Num27z0"/>
    <w:uiPriority w:val="99"/>
    <w:rsid w:val="00DC3C91"/>
    <w:rPr>
      <w:b/>
      <w:position w:val="0"/>
      <w:sz w:val="24"/>
      <w:vertAlign w:val="baseline"/>
    </w:rPr>
  </w:style>
  <w:style w:type="character" w:customStyle="1" w:styleId="WW8Num28z0">
    <w:name w:val="WW8Num28z0"/>
    <w:uiPriority w:val="99"/>
    <w:rsid w:val="00DC3C91"/>
    <w:rPr>
      <w:position w:val="0"/>
      <w:sz w:val="28"/>
      <w:vertAlign w:val="baseline"/>
    </w:rPr>
  </w:style>
  <w:style w:type="character" w:customStyle="1" w:styleId="WW8Num29z0">
    <w:name w:val="WW8Num29z0"/>
    <w:uiPriority w:val="99"/>
    <w:rsid w:val="00DC3C91"/>
    <w:rPr>
      <w:rFonts w:ascii="Times New Roman" w:hAnsi="Times New Roman"/>
    </w:rPr>
  </w:style>
  <w:style w:type="character" w:customStyle="1" w:styleId="WW8Num29z1">
    <w:name w:val="WW8Num29z1"/>
    <w:uiPriority w:val="99"/>
    <w:rsid w:val="00DC3C91"/>
    <w:rPr>
      <w:rFonts w:ascii="Courier New" w:hAnsi="Courier New"/>
    </w:rPr>
  </w:style>
  <w:style w:type="character" w:customStyle="1" w:styleId="WW8Num29z2">
    <w:name w:val="WW8Num29z2"/>
    <w:uiPriority w:val="99"/>
    <w:rsid w:val="00DC3C91"/>
    <w:rPr>
      <w:rFonts w:ascii="Wingdings" w:hAnsi="Wingdings"/>
    </w:rPr>
  </w:style>
  <w:style w:type="character" w:customStyle="1" w:styleId="WW8Num29z3">
    <w:name w:val="WW8Num29z3"/>
    <w:uiPriority w:val="99"/>
    <w:rsid w:val="00DC3C91"/>
    <w:rPr>
      <w:rFonts w:ascii="Symbol" w:hAnsi="Symbol"/>
    </w:rPr>
  </w:style>
  <w:style w:type="character" w:customStyle="1" w:styleId="WW8Num30z0">
    <w:name w:val="WW8Num30z0"/>
    <w:uiPriority w:val="99"/>
    <w:rsid w:val="00DC3C91"/>
    <w:rPr>
      <w:rFonts w:ascii="Times New Roman" w:hAnsi="Times New Roman"/>
    </w:rPr>
  </w:style>
  <w:style w:type="character" w:customStyle="1" w:styleId="WW8Num30z1">
    <w:name w:val="WW8Num30z1"/>
    <w:uiPriority w:val="99"/>
    <w:rsid w:val="00DC3C91"/>
    <w:rPr>
      <w:rFonts w:ascii="Courier New" w:hAnsi="Courier New"/>
    </w:rPr>
  </w:style>
  <w:style w:type="character" w:customStyle="1" w:styleId="WW8Num30z2">
    <w:name w:val="WW8Num30z2"/>
    <w:uiPriority w:val="99"/>
    <w:rsid w:val="00DC3C91"/>
    <w:rPr>
      <w:rFonts w:ascii="Wingdings" w:hAnsi="Wingdings"/>
    </w:rPr>
  </w:style>
  <w:style w:type="character" w:customStyle="1" w:styleId="WW8Num30z3">
    <w:name w:val="WW8Num30z3"/>
    <w:uiPriority w:val="99"/>
    <w:rsid w:val="00DC3C91"/>
    <w:rPr>
      <w:rFonts w:ascii="Symbol" w:hAnsi="Symbol"/>
    </w:rPr>
  </w:style>
  <w:style w:type="character" w:customStyle="1" w:styleId="WW8Num31z0">
    <w:name w:val="WW8Num31z0"/>
    <w:uiPriority w:val="99"/>
    <w:rsid w:val="00DC3C91"/>
    <w:rPr>
      <w:b/>
      <w:position w:val="0"/>
      <w:sz w:val="24"/>
      <w:vertAlign w:val="baseline"/>
    </w:rPr>
  </w:style>
  <w:style w:type="character" w:customStyle="1" w:styleId="WW8Num32z0">
    <w:name w:val="WW8Num32z0"/>
    <w:uiPriority w:val="99"/>
    <w:rsid w:val="00DC3C91"/>
    <w:rPr>
      <w:b/>
      <w:position w:val="0"/>
      <w:sz w:val="24"/>
      <w:vertAlign w:val="baseline"/>
    </w:rPr>
  </w:style>
  <w:style w:type="character" w:customStyle="1" w:styleId="WW8Num33z0">
    <w:name w:val="WW8Num33z0"/>
    <w:uiPriority w:val="99"/>
    <w:rsid w:val="00DC3C91"/>
    <w:rPr>
      <w:position w:val="0"/>
      <w:sz w:val="28"/>
      <w:vertAlign w:val="baseline"/>
    </w:rPr>
  </w:style>
  <w:style w:type="character" w:customStyle="1" w:styleId="WW8Num35z0">
    <w:name w:val="WW8Num35z0"/>
    <w:uiPriority w:val="99"/>
    <w:rsid w:val="00DC3C91"/>
    <w:rPr>
      <w:rFonts w:ascii="Symbol" w:hAnsi="Symbol"/>
    </w:rPr>
  </w:style>
  <w:style w:type="character" w:customStyle="1" w:styleId="WW8Num35z1">
    <w:name w:val="WW8Num35z1"/>
    <w:uiPriority w:val="99"/>
    <w:rsid w:val="00DC3C91"/>
    <w:rPr>
      <w:rFonts w:ascii="Courier New" w:hAnsi="Courier New"/>
    </w:rPr>
  </w:style>
  <w:style w:type="character" w:customStyle="1" w:styleId="WW8Num35z2">
    <w:name w:val="WW8Num35z2"/>
    <w:uiPriority w:val="99"/>
    <w:rsid w:val="00DC3C91"/>
    <w:rPr>
      <w:rFonts w:ascii="Wingdings" w:hAnsi="Wingdings"/>
    </w:rPr>
  </w:style>
  <w:style w:type="character" w:customStyle="1" w:styleId="WW8Num37z0">
    <w:name w:val="WW8Num37z0"/>
    <w:uiPriority w:val="99"/>
    <w:rsid w:val="00DC3C91"/>
    <w:rPr>
      <w:sz w:val="40"/>
    </w:rPr>
  </w:style>
  <w:style w:type="character" w:customStyle="1" w:styleId="WW8Num38z0">
    <w:name w:val="WW8Num38z0"/>
    <w:uiPriority w:val="99"/>
    <w:rsid w:val="00DC3C91"/>
    <w:rPr>
      <w:rFonts w:ascii="Symbol" w:hAnsi="Symbol"/>
    </w:rPr>
  </w:style>
  <w:style w:type="character" w:customStyle="1" w:styleId="WW8Num38z1">
    <w:name w:val="WW8Num38z1"/>
    <w:uiPriority w:val="99"/>
    <w:rsid w:val="00DC3C91"/>
    <w:rPr>
      <w:rFonts w:ascii="Courier New" w:hAnsi="Courier New"/>
    </w:rPr>
  </w:style>
  <w:style w:type="character" w:customStyle="1" w:styleId="WW8Num38z2">
    <w:name w:val="WW8Num38z2"/>
    <w:uiPriority w:val="99"/>
    <w:rsid w:val="00DC3C91"/>
    <w:rPr>
      <w:rFonts w:ascii="Wingdings" w:hAnsi="Wingdings"/>
    </w:rPr>
  </w:style>
  <w:style w:type="character" w:customStyle="1" w:styleId="WW8Num41z0">
    <w:name w:val="WW8Num41z0"/>
    <w:uiPriority w:val="99"/>
    <w:rsid w:val="00DC3C91"/>
    <w:rPr>
      <w:position w:val="0"/>
      <w:sz w:val="28"/>
      <w:vertAlign w:val="baseline"/>
    </w:rPr>
  </w:style>
  <w:style w:type="character" w:customStyle="1" w:styleId="2d">
    <w:name w:val="Заголовок 2 Знак"/>
    <w:uiPriority w:val="99"/>
    <w:rsid w:val="00DC3C91"/>
    <w:rPr>
      <w:rFonts w:ascii="Times New Roman" w:hAnsi="Times New Roman" w:cs="Times New Roman"/>
      <w:b/>
      <w:bCs/>
      <w:i/>
      <w:iCs/>
      <w:sz w:val="28"/>
      <w:szCs w:val="28"/>
    </w:rPr>
  </w:style>
  <w:style w:type="character" w:customStyle="1" w:styleId="45">
    <w:name w:val="Заголовок 4 Знак"/>
    <w:aliases w:val="Параграф Знак,Подпункт Знак"/>
    <w:uiPriority w:val="99"/>
    <w:rsid w:val="00DC3C91"/>
    <w:rPr>
      <w:rFonts w:ascii="Times New Roman" w:hAnsi="Times New Roman" w:cs="Times New Roman"/>
      <w:b/>
      <w:bCs/>
      <w:sz w:val="28"/>
      <w:szCs w:val="28"/>
    </w:rPr>
  </w:style>
  <w:style w:type="character" w:customStyle="1" w:styleId="53">
    <w:name w:val="Заголовок 5 Знак"/>
    <w:aliases w:val="_Подпункт Знак"/>
    <w:uiPriority w:val="99"/>
    <w:rsid w:val="00DC3C91"/>
    <w:rPr>
      <w:rFonts w:ascii="Times New Roman" w:hAnsi="Times New Roman" w:cs="Times New Roman"/>
      <w:b/>
      <w:bCs/>
      <w:i/>
      <w:iCs/>
      <w:sz w:val="26"/>
      <w:szCs w:val="26"/>
    </w:rPr>
  </w:style>
  <w:style w:type="character" w:customStyle="1" w:styleId="72">
    <w:name w:val="Заголовок 7 Знак"/>
    <w:uiPriority w:val="99"/>
    <w:rsid w:val="00DC3C91"/>
    <w:rPr>
      <w:rFonts w:ascii="Times New Roman" w:hAnsi="Times New Roman" w:cs="Times New Roman"/>
      <w:sz w:val="24"/>
      <w:szCs w:val="24"/>
    </w:rPr>
  </w:style>
  <w:style w:type="character" w:customStyle="1" w:styleId="BodyText3Char1">
    <w:name w:val="Body Text 3 Char1"/>
    <w:uiPriority w:val="99"/>
    <w:locked/>
    <w:rsid w:val="00DC3C91"/>
    <w:rPr>
      <w:rFonts w:ascii="Times New Roman" w:hAnsi="Times New Roman"/>
      <w:sz w:val="16"/>
    </w:rPr>
  </w:style>
  <w:style w:type="character" w:customStyle="1" w:styleId="BodyText3Char">
    <w:name w:val="Body Text 3 Char"/>
    <w:uiPriority w:val="99"/>
    <w:rsid w:val="00DC3C91"/>
    <w:rPr>
      <w:rFonts w:cs="Times New Roman"/>
      <w:sz w:val="16"/>
      <w:szCs w:val="16"/>
    </w:rPr>
  </w:style>
  <w:style w:type="character" w:customStyle="1" w:styleId="afff2">
    <w:name w:val="Обычный таблица Знак"/>
    <w:uiPriority w:val="99"/>
    <w:rsid w:val="00DC3C91"/>
    <w:rPr>
      <w:rFonts w:ascii="Times New Roman" w:hAnsi="Times New Roman" w:cs="Times New Roman"/>
      <w:sz w:val="18"/>
      <w:szCs w:val="18"/>
    </w:rPr>
  </w:style>
  <w:style w:type="character" w:customStyle="1" w:styleId="afff3">
    <w:name w:val="Верхний колонтитул Знак"/>
    <w:uiPriority w:val="99"/>
    <w:rsid w:val="00DC3C91"/>
    <w:rPr>
      <w:rFonts w:ascii="Times New Roman" w:hAnsi="Times New Roman" w:cs="Times New Roman"/>
      <w:sz w:val="20"/>
      <w:szCs w:val="20"/>
    </w:rPr>
  </w:style>
  <w:style w:type="character" w:customStyle="1" w:styleId="afff4">
    <w:name w:val="Основной Знак"/>
    <w:uiPriority w:val="99"/>
    <w:rsid w:val="00DC3C91"/>
    <w:rPr>
      <w:rFonts w:ascii="Times New Roman" w:hAnsi="Times New Roman" w:cs="Times New Roman"/>
      <w:sz w:val="24"/>
      <w:szCs w:val="24"/>
    </w:rPr>
  </w:style>
  <w:style w:type="character" w:customStyle="1" w:styleId="afff5">
    <w:name w:val="Основной текст с отступом Знак"/>
    <w:uiPriority w:val="99"/>
    <w:rsid w:val="00DC3C91"/>
    <w:rPr>
      <w:rFonts w:ascii="Times New Roman" w:hAnsi="Times New Roman" w:cs="Times New Roman"/>
      <w:sz w:val="24"/>
      <w:szCs w:val="24"/>
    </w:rPr>
  </w:style>
  <w:style w:type="character" w:customStyle="1" w:styleId="37">
    <w:name w:val="Знак Знак3"/>
    <w:uiPriority w:val="99"/>
    <w:rsid w:val="00DC3C91"/>
    <w:rPr>
      <w:rFonts w:cs="Times New Roman"/>
    </w:rPr>
  </w:style>
  <w:style w:type="character" w:customStyle="1" w:styleId="130">
    <w:name w:val="Стиль Знак сноски + 13 пт"/>
    <w:uiPriority w:val="99"/>
    <w:rsid w:val="00DC3C91"/>
    <w:rPr>
      <w:rFonts w:cs="Times New Roman"/>
      <w:sz w:val="24"/>
      <w:szCs w:val="24"/>
      <w:vertAlign w:val="superscript"/>
    </w:rPr>
  </w:style>
  <w:style w:type="character" w:customStyle="1" w:styleId="2e">
    <w:name w:val="Основной текст с отступом 2 Знак"/>
    <w:uiPriority w:val="99"/>
    <w:rsid w:val="00DC3C91"/>
    <w:rPr>
      <w:rFonts w:ascii="Times New Roman" w:hAnsi="Times New Roman" w:cs="Times New Roman"/>
      <w:sz w:val="24"/>
      <w:szCs w:val="24"/>
    </w:rPr>
  </w:style>
  <w:style w:type="character" w:customStyle="1" w:styleId="2f">
    <w:name w:val="Знак Знак2"/>
    <w:uiPriority w:val="99"/>
    <w:rsid w:val="00DC3C91"/>
    <w:rPr>
      <w:rFonts w:cs="Times New Roman"/>
    </w:rPr>
  </w:style>
  <w:style w:type="character" w:customStyle="1" w:styleId="FontStyle13">
    <w:name w:val="Font Style13"/>
    <w:uiPriority w:val="99"/>
    <w:rsid w:val="00DC3C91"/>
    <w:rPr>
      <w:rFonts w:ascii="Times New Roman" w:hAnsi="Times New Roman" w:cs="Times New Roman"/>
      <w:sz w:val="26"/>
      <w:szCs w:val="26"/>
    </w:rPr>
  </w:style>
  <w:style w:type="character" w:customStyle="1" w:styleId="FontStyle22">
    <w:name w:val="Font Style22"/>
    <w:uiPriority w:val="99"/>
    <w:rsid w:val="00DC3C91"/>
    <w:rPr>
      <w:rFonts w:ascii="Times New Roman" w:hAnsi="Times New Roman" w:cs="Times New Roman"/>
      <w:color w:val="000000"/>
      <w:sz w:val="26"/>
      <w:szCs w:val="26"/>
    </w:rPr>
  </w:style>
  <w:style w:type="character" w:customStyle="1" w:styleId="afff6">
    <w:name w:val="Тема примечания Знак"/>
    <w:uiPriority w:val="99"/>
    <w:rsid w:val="00DC3C91"/>
    <w:rPr>
      <w:rFonts w:ascii="Times New Roman" w:hAnsi="Times New Roman" w:cs="Times New Roman"/>
      <w:b/>
      <w:bCs/>
      <w:sz w:val="20"/>
      <w:szCs w:val="20"/>
    </w:rPr>
  </w:style>
  <w:style w:type="character" w:customStyle="1" w:styleId="afff7">
    <w:name w:val="Текст выноски Знак"/>
    <w:uiPriority w:val="99"/>
    <w:rsid w:val="00DC3C91"/>
    <w:rPr>
      <w:rFonts w:ascii="Tahoma" w:hAnsi="Tahoma" w:cs="Tahoma"/>
      <w:sz w:val="16"/>
      <w:szCs w:val="16"/>
    </w:rPr>
  </w:style>
  <w:style w:type="character" w:customStyle="1" w:styleId="afff8">
    <w:name w:val="Нижний колонтитул Знак"/>
    <w:uiPriority w:val="99"/>
    <w:rsid w:val="00DC3C91"/>
    <w:rPr>
      <w:rFonts w:ascii="Times New Roman" w:hAnsi="Times New Roman" w:cs="Times New Roman"/>
      <w:sz w:val="24"/>
      <w:szCs w:val="24"/>
    </w:rPr>
  </w:style>
  <w:style w:type="character" w:customStyle="1" w:styleId="BodyTextIndent3Char">
    <w:name w:val="Body Text Indent 3 Char"/>
    <w:uiPriority w:val="99"/>
    <w:locked/>
    <w:rsid w:val="00DC3C91"/>
    <w:rPr>
      <w:rFonts w:ascii="Times New Roman" w:hAnsi="Times New Roman"/>
      <w:sz w:val="16"/>
    </w:rPr>
  </w:style>
  <w:style w:type="character" w:customStyle="1" w:styleId="ConsNormal">
    <w:name w:val="ConsNormal Знак"/>
    <w:uiPriority w:val="99"/>
    <w:rsid w:val="00DC3C91"/>
    <w:rPr>
      <w:rFonts w:ascii="Arial" w:hAnsi="Arial" w:cs="Arial"/>
      <w:lang w:val="ru-RU" w:bidi="ar-SA"/>
    </w:rPr>
  </w:style>
  <w:style w:type="character" w:customStyle="1" w:styleId="DocumentMapChar">
    <w:name w:val="Document Map Char"/>
    <w:uiPriority w:val="99"/>
    <w:locked/>
    <w:rsid w:val="00DC3C91"/>
    <w:rPr>
      <w:rFonts w:ascii="Tahoma" w:hAnsi="Tahoma"/>
      <w:sz w:val="20"/>
      <w:shd w:val="clear" w:color="auto" w:fill="000080"/>
    </w:rPr>
  </w:style>
  <w:style w:type="character" w:customStyle="1" w:styleId="afff9">
    <w:name w:val="Подзаголовок Знак"/>
    <w:uiPriority w:val="99"/>
    <w:rsid w:val="00DC3C91"/>
    <w:rPr>
      <w:rFonts w:ascii="Cambria" w:hAnsi="Cambria" w:cs="Cambria"/>
      <w:sz w:val="24"/>
      <w:szCs w:val="24"/>
    </w:rPr>
  </w:style>
  <w:style w:type="character" w:customStyle="1" w:styleId="TitleChar">
    <w:name w:val="Title Char"/>
    <w:uiPriority w:val="99"/>
    <w:locked/>
    <w:rsid w:val="00DC3C91"/>
    <w:rPr>
      <w:rFonts w:ascii="Cambria" w:hAnsi="Cambria"/>
      <w:b/>
      <w:kern w:val="1"/>
      <w:sz w:val="32"/>
    </w:rPr>
  </w:style>
  <w:style w:type="character" w:customStyle="1" w:styleId="111">
    <w:name w:val="Стиль ТЗ1 Знак1"/>
    <w:uiPriority w:val="99"/>
    <w:rsid w:val="00DC3C91"/>
    <w:rPr>
      <w:rFonts w:ascii="Times New Roman" w:hAnsi="Times New Roman" w:cs="Times New Roman"/>
      <w:bCs/>
      <w:sz w:val="18"/>
      <w:szCs w:val="18"/>
    </w:rPr>
  </w:style>
  <w:style w:type="character" w:customStyle="1" w:styleId="SB">
    <w:name w:val="SB_Обычный Знак"/>
    <w:uiPriority w:val="99"/>
    <w:rsid w:val="00DC3C91"/>
    <w:rPr>
      <w:rFonts w:ascii="Times New Roman" w:hAnsi="Times New Roman"/>
      <w:sz w:val="24"/>
    </w:rPr>
  </w:style>
  <w:style w:type="character" w:customStyle="1" w:styleId="SBHeading20">
    <w:name w:val="SB_Heading2 Знак"/>
    <w:uiPriority w:val="99"/>
    <w:rsid w:val="00DC3C91"/>
    <w:rPr>
      <w:rFonts w:ascii="Times New Roman" w:hAnsi="Times New Roman"/>
      <w:b/>
      <w:sz w:val="24"/>
    </w:rPr>
  </w:style>
  <w:style w:type="character" w:customStyle="1" w:styleId="docsearchterm">
    <w:name w:val="docsearchterm"/>
    <w:uiPriority w:val="99"/>
    <w:rsid w:val="00DC3C91"/>
    <w:rPr>
      <w:rFonts w:cs="Times New Roman"/>
    </w:rPr>
  </w:style>
  <w:style w:type="character" w:styleId="HTML3">
    <w:name w:val="HTML Typewriter"/>
    <w:uiPriority w:val="99"/>
    <w:rsid w:val="00DC3C91"/>
    <w:rPr>
      <w:rFonts w:ascii="Courier New" w:hAnsi="Courier New" w:cs="Courier New"/>
      <w:sz w:val="20"/>
      <w:szCs w:val="20"/>
    </w:rPr>
  </w:style>
  <w:style w:type="paragraph" w:customStyle="1" w:styleId="140">
    <w:name w:val="Стиль 14 пт полужирный По центру"/>
    <w:basedOn w:val="a2"/>
    <w:uiPriority w:val="99"/>
    <w:rsid w:val="00DC3C91"/>
    <w:pPr>
      <w:jc w:val="center"/>
    </w:pPr>
    <w:rPr>
      <w:b/>
      <w:bCs/>
      <w:sz w:val="28"/>
      <w:szCs w:val="28"/>
    </w:rPr>
  </w:style>
  <w:style w:type="paragraph" w:customStyle="1" w:styleId="125">
    <w:name w:val="Стиль По ширине Первая строка:  125 см"/>
    <w:basedOn w:val="a2"/>
    <w:uiPriority w:val="99"/>
    <w:rsid w:val="00DC3C91"/>
    <w:pPr>
      <w:ind w:firstLine="709"/>
      <w:jc w:val="both"/>
    </w:pPr>
  </w:style>
  <w:style w:type="paragraph" w:customStyle="1" w:styleId="920">
    <w:name w:val="Стиль 9 пт курсив По центру Перед:  2 пт Междустр.интервал:  мн..."/>
    <w:basedOn w:val="a2"/>
    <w:uiPriority w:val="99"/>
    <w:rsid w:val="00DC3C91"/>
    <w:pPr>
      <w:jc w:val="center"/>
    </w:pPr>
    <w:rPr>
      <w:i/>
      <w:iCs/>
      <w:sz w:val="18"/>
      <w:szCs w:val="18"/>
    </w:rPr>
  </w:style>
  <w:style w:type="paragraph" w:customStyle="1" w:styleId="afffa">
    <w:name w:val="Обычный таблица"/>
    <w:basedOn w:val="a2"/>
    <w:uiPriority w:val="99"/>
    <w:rsid w:val="00DC3C91"/>
    <w:rPr>
      <w:sz w:val="18"/>
      <w:szCs w:val="18"/>
    </w:rPr>
  </w:style>
  <w:style w:type="paragraph" w:customStyle="1" w:styleId="Normal1">
    <w:name w:val="Normal1"/>
    <w:uiPriority w:val="99"/>
    <w:rsid w:val="00DC3C91"/>
    <w:pPr>
      <w:widowControl w:val="0"/>
      <w:suppressAutoHyphens/>
      <w:ind w:left="120" w:firstLine="560"/>
    </w:pPr>
    <w:rPr>
      <w:rFonts w:ascii="Arial" w:hAnsi="Arial" w:cs="Arial"/>
      <w:sz w:val="22"/>
      <w:szCs w:val="22"/>
      <w:lang w:eastAsia="zh-CN"/>
    </w:rPr>
  </w:style>
  <w:style w:type="paragraph" w:customStyle="1" w:styleId="afffb">
    <w:name w:val="Стиль Обычный таблица + курсив Оранжевый"/>
    <w:basedOn w:val="afffa"/>
    <w:uiPriority w:val="99"/>
    <w:rsid w:val="00DC3C91"/>
    <w:rPr>
      <w:i/>
      <w:iCs/>
      <w:color w:val="FF0000"/>
    </w:rPr>
  </w:style>
  <w:style w:type="paragraph" w:customStyle="1" w:styleId="afffc">
    <w:name w:val="Штамп"/>
    <w:basedOn w:val="a2"/>
    <w:uiPriority w:val="99"/>
    <w:rsid w:val="00DC3C91"/>
    <w:pPr>
      <w:pageBreakBefore/>
      <w:ind w:left="5387"/>
      <w:jc w:val="center"/>
    </w:pPr>
  </w:style>
  <w:style w:type="paragraph" w:customStyle="1" w:styleId="afffd">
    <w:name w:val="Основной"/>
    <w:basedOn w:val="a2"/>
    <w:uiPriority w:val="99"/>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uiPriority w:val="99"/>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uiPriority w:val="99"/>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link w:val="55"/>
    <w:uiPriority w:val="99"/>
    <w:rsid w:val="00DC3C91"/>
    <w:pPr>
      <w:ind w:firstLine="426"/>
      <w:jc w:val="center"/>
    </w:pPr>
    <w:rPr>
      <w:szCs w:val="20"/>
    </w:rPr>
  </w:style>
  <w:style w:type="paragraph" w:customStyle="1" w:styleId="afffe">
    <w:name w:val="Спис_заголовок"/>
    <w:basedOn w:val="a2"/>
    <w:next w:val="af3"/>
    <w:uiPriority w:val="99"/>
    <w:rsid w:val="00DC3C91"/>
    <w:pPr>
      <w:keepNext/>
      <w:keepLines/>
      <w:spacing w:before="60" w:after="60"/>
      <w:jc w:val="both"/>
    </w:pPr>
    <w:rPr>
      <w:sz w:val="22"/>
      <w:szCs w:val="22"/>
    </w:rPr>
  </w:style>
  <w:style w:type="paragraph" w:customStyle="1" w:styleId="1ff3">
    <w:name w:val="Номер1"/>
    <w:basedOn w:val="af3"/>
    <w:uiPriority w:val="99"/>
    <w:rsid w:val="00DC3C91"/>
    <w:pPr>
      <w:spacing w:before="40" w:after="40"/>
      <w:ind w:left="1224" w:hanging="504"/>
      <w:outlineLvl w:val="1"/>
    </w:pPr>
    <w:rPr>
      <w:sz w:val="22"/>
      <w:szCs w:val="22"/>
    </w:rPr>
  </w:style>
  <w:style w:type="paragraph" w:customStyle="1" w:styleId="ListParagraph1">
    <w:name w:val="List Paragraph1"/>
    <w:basedOn w:val="a2"/>
    <w:uiPriority w:val="99"/>
    <w:rsid w:val="00DC3C91"/>
    <w:pPr>
      <w:ind w:left="720"/>
    </w:pPr>
  </w:style>
  <w:style w:type="paragraph" w:customStyle="1" w:styleId="FR4">
    <w:name w:val="FR4"/>
    <w:uiPriority w:val="99"/>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uiPriority w:val="99"/>
    <w:rsid w:val="00DC3C91"/>
    <w:pPr>
      <w:ind w:left="720"/>
    </w:pPr>
  </w:style>
  <w:style w:type="paragraph" w:customStyle="1" w:styleId="73">
    <w:name w:val="Стиль7"/>
    <w:basedOn w:val="a2"/>
    <w:uiPriority w:val="99"/>
    <w:rsid w:val="00DC3C91"/>
    <w:pPr>
      <w:ind w:firstLine="426"/>
      <w:jc w:val="both"/>
    </w:pPr>
    <w:rPr>
      <w:sz w:val="20"/>
      <w:szCs w:val="20"/>
    </w:rPr>
  </w:style>
  <w:style w:type="paragraph" w:customStyle="1" w:styleId="2f0">
    <w:name w:val="Текст_начало_2"/>
    <w:basedOn w:val="a2"/>
    <w:uiPriority w:val="99"/>
    <w:rsid w:val="00DC3C91"/>
    <w:pPr>
      <w:spacing w:line="360" w:lineRule="exact"/>
      <w:jc w:val="both"/>
    </w:pPr>
    <w:rPr>
      <w:rFonts w:ascii="Arial" w:hAnsi="Arial" w:cs="Arial"/>
      <w:lang w:val="en-GB"/>
    </w:rPr>
  </w:style>
  <w:style w:type="paragraph" w:customStyle="1" w:styleId="BodyText21">
    <w:name w:val="Body Text 21"/>
    <w:basedOn w:val="a2"/>
    <w:uiPriority w:val="99"/>
    <w:rsid w:val="00DC3C91"/>
    <w:pPr>
      <w:widowControl w:val="0"/>
      <w:spacing w:line="360" w:lineRule="auto"/>
      <w:ind w:firstLine="851"/>
      <w:jc w:val="both"/>
    </w:pPr>
    <w:rPr>
      <w:rFonts w:ascii="Arial" w:hAnsi="Arial" w:cs="Arial"/>
    </w:rPr>
  </w:style>
  <w:style w:type="paragraph" w:customStyle="1" w:styleId="1ff5">
    <w:name w:val="Рецензия1"/>
    <w:uiPriority w:val="99"/>
    <w:rsid w:val="00DC3C91"/>
    <w:pPr>
      <w:suppressAutoHyphens/>
    </w:pPr>
    <w:rPr>
      <w:sz w:val="24"/>
      <w:szCs w:val="24"/>
      <w:lang w:eastAsia="zh-CN"/>
    </w:rPr>
  </w:style>
  <w:style w:type="paragraph" w:customStyle="1" w:styleId="2f1">
    <w:name w:val="Обычный2"/>
    <w:uiPriority w:val="99"/>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uiPriority w:val="99"/>
    <w:rsid w:val="00DC3C91"/>
    <w:pPr>
      <w:shd w:val="clear" w:color="auto" w:fill="000080"/>
    </w:pPr>
    <w:rPr>
      <w:rFonts w:ascii="Tahoma" w:hAnsi="Tahoma" w:cs="Tahoma"/>
      <w:sz w:val="20"/>
      <w:szCs w:val="20"/>
    </w:rPr>
  </w:style>
  <w:style w:type="paragraph" w:customStyle="1" w:styleId="1ff7">
    <w:name w:val="Название1"/>
    <w:basedOn w:val="a2"/>
    <w:next w:val="a2"/>
    <w:uiPriority w:val="99"/>
    <w:rsid w:val="00DC3C91"/>
    <w:pPr>
      <w:spacing w:before="240" w:after="60"/>
      <w:jc w:val="center"/>
    </w:pPr>
    <w:rPr>
      <w:rFonts w:ascii="Cambria" w:hAnsi="Cambria" w:cs="Cambria"/>
      <w:b/>
      <w:bCs/>
      <w:kern w:val="1"/>
      <w:sz w:val="32"/>
      <w:szCs w:val="32"/>
    </w:rPr>
  </w:style>
  <w:style w:type="paragraph" w:customStyle="1" w:styleId="1ff8">
    <w:name w:val="Стиль ТЗ1"/>
    <w:basedOn w:val="a2"/>
    <w:uiPriority w:val="99"/>
    <w:rsid w:val="00DC3C91"/>
    <w:pPr>
      <w:spacing w:before="60"/>
      <w:ind w:firstLine="303"/>
      <w:jc w:val="both"/>
    </w:pPr>
    <w:rPr>
      <w:bCs/>
      <w:sz w:val="18"/>
      <w:szCs w:val="18"/>
    </w:rPr>
  </w:style>
  <w:style w:type="paragraph" w:customStyle="1" w:styleId="82">
    <w:name w:val="Стиль8"/>
    <w:basedOn w:val="a2"/>
    <w:uiPriority w:val="99"/>
    <w:rsid w:val="00DC3C91"/>
    <w:pPr>
      <w:spacing w:before="60" w:line="360" w:lineRule="auto"/>
      <w:ind w:firstLine="709"/>
      <w:jc w:val="both"/>
    </w:pPr>
    <w:rPr>
      <w:sz w:val="28"/>
      <w:szCs w:val="28"/>
    </w:rPr>
  </w:style>
  <w:style w:type="paragraph" w:customStyle="1" w:styleId="SB0">
    <w:name w:val="SB_Обычный"/>
    <w:basedOn w:val="a2"/>
    <w:uiPriority w:val="99"/>
    <w:rsid w:val="00DC3C91"/>
    <w:pPr>
      <w:spacing w:after="60"/>
      <w:ind w:firstLine="709"/>
      <w:jc w:val="both"/>
    </w:pPr>
  </w:style>
  <w:style w:type="paragraph" w:customStyle="1" w:styleId="SBHeading2">
    <w:name w:val="SB_Heading2"/>
    <w:basedOn w:val="a2"/>
    <w:uiPriority w:val="99"/>
    <w:rsid w:val="00DC3C91"/>
    <w:pPr>
      <w:numPr>
        <w:numId w:val="27"/>
      </w:numPr>
      <w:spacing w:after="120"/>
      <w:ind w:left="578" w:hanging="578"/>
      <w:jc w:val="both"/>
    </w:pPr>
    <w:rPr>
      <w:b/>
      <w:sz w:val="28"/>
    </w:rPr>
  </w:style>
  <w:style w:type="paragraph" w:customStyle="1" w:styleId="SBHeading1">
    <w:name w:val="SB_Heading1"/>
    <w:basedOn w:val="SBHeading2"/>
    <w:uiPriority w:val="99"/>
    <w:rsid w:val="00DC3C91"/>
    <w:pPr>
      <w:ind w:left="810" w:hanging="810"/>
    </w:pPr>
    <w:rPr>
      <w:caps/>
    </w:rPr>
  </w:style>
  <w:style w:type="paragraph" w:customStyle="1" w:styleId="SBHeading3">
    <w:name w:val="SB_Heading3"/>
    <w:basedOn w:val="SBHeading2"/>
    <w:uiPriority w:val="99"/>
    <w:rsid w:val="00DC3C91"/>
    <w:pPr>
      <w:ind w:left="1800" w:hanging="180"/>
    </w:pPr>
    <w:rPr>
      <w:i/>
    </w:rPr>
  </w:style>
  <w:style w:type="paragraph" w:customStyle="1" w:styleId="SBHeading4">
    <w:name w:val="SB_Heading4"/>
    <w:basedOn w:val="SBHeading3"/>
    <w:uiPriority w:val="99"/>
    <w:rsid w:val="00DC3C91"/>
    <w:pPr>
      <w:ind w:left="1728" w:hanging="648"/>
    </w:pPr>
  </w:style>
  <w:style w:type="paragraph" w:customStyle="1" w:styleId="Style5">
    <w:name w:val="Style5"/>
    <w:basedOn w:val="a2"/>
    <w:uiPriority w:val="99"/>
    <w:rsid w:val="00DC3C91"/>
    <w:pPr>
      <w:widowControl w:val="0"/>
      <w:autoSpaceDE w:val="0"/>
      <w:spacing w:line="480" w:lineRule="exact"/>
      <w:jc w:val="center"/>
    </w:pPr>
  </w:style>
  <w:style w:type="table" w:styleId="affff">
    <w:name w:val="Table Grid"/>
    <w:basedOn w:val="a4"/>
    <w:uiPriority w:val="99"/>
    <w:rsid w:val="00130E5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Íàçâàíèå"/>
    <w:basedOn w:val="a2"/>
    <w:uiPriority w:val="99"/>
    <w:rsid w:val="001F5A95"/>
    <w:pPr>
      <w:tabs>
        <w:tab w:val="left" w:pos="426"/>
      </w:tabs>
      <w:suppressAutoHyphens w:val="0"/>
      <w:spacing w:before="120" w:line="360" w:lineRule="auto"/>
      <w:jc w:val="center"/>
    </w:pPr>
    <w:rPr>
      <w:b/>
      <w:sz w:val="22"/>
      <w:szCs w:val="20"/>
      <w:lang w:eastAsia="ru-RU"/>
    </w:rPr>
  </w:style>
  <w:style w:type="character" w:styleId="affff1">
    <w:name w:val="FollowedHyperlink"/>
    <w:uiPriority w:val="99"/>
    <w:rsid w:val="00B95340"/>
    <w:rPr>
      <w:rFonts w:cs="Times New Roman"/>
      <w:color w:val="800080"/>
      <w:u w:val="single"/>
    </w:rPr>
  </w:style>
  <w:style w:type="paragraph" w:customStyle="1" w:styleId="font5">
    <w:name w:val="font5"/>
    <w:basedOn w:val="a2"/>
    <w:uiPriority w:val="99"/>
    <w:rsid w:val="00B95340"/>
    <w:pPr>
      <w:suppressAutoHyphens w:val="0"/>
      <w:spacing w:before="100" w:beforeAutospacing="1" w:after="100" w:afterAutospacing="1"/>
    </w:pPr>
    <w:rPr>
      <w:b/>
      <w:bCs/>
      <w:sz w:val="16"/>
      <w:szCs w:val="16"/>
      <w:lang w:eastAsia="ru-RU"/>
    </w:rPr>
  </w:style>
  <w:style w:type="paragraph" w:customStyle="1" w:styleId="font6">
    <w:name w:val="font6"/>
    <w:basedOn w:val="a2"/>
    <w:uiPriority w:val="99"/>
    <w:rsid w:val="00B95340"/>
    <w:pPr>
      <w:suppressAutoHyphens w:val="0"/>
      <w:spacing w:before="100" w:beforeAutospacing="1" w:after="100" w:afterAutospacing="1"/>
    </w:pPr>
    <w:rPr>
      <w:b/>
      <w:bCs/>
      <w:sz w:val="16"/>
      <w:szCs w:val="16"/>
      <w:lang w:eastAsia="ru-RU"/>
    </w:rPr>
  </w:style>
  <w:style w:type="paragraph" w:customStyle="1" w:styleId="xl65">
    <w:name w:val="xl65"/>
    <w:basedOn w:val="a2"/>
    <w:uiPriority w:val="99"/>
    <w:rsid w:val="00B95340"/>
    <w:pPr>
      <w:suppressAutoHyphens w:val="0"/>
      <w:spacing w:before="100" w:beforeAutospacing="1" w:after="100" w:afterAutospacing="1"/>
      <w:jc w:val="center"/>
      <w:textAlignment w:val="center"/>
    </w:pPr>
    <w:rPr>
      <w:sz w:val="16"/>
      <w:szCs w:val="16"/>
      <w:lang w:eastAsia="ru-RU"/>
    </w:rPr>
  </w:style>
  <w:style w:type="paragraph" w:customStyle="1" w:styleId="xl66">
    <w:name w:val="xl66"/>
    <w:basedOn w:val="a2"/>
    <w:uiPriority w:val="99"/>
    <w:rsid w:val="00B95340"/>
    <w:pPr>
      <w:suppressAutoHyphens w:val="0"/>
      <w:spacing w:before="100" w:beforeAutospacing="1" w:after="100" w:afterAutospacing="1"/>
      <w:jc w:val="center"/>
      <w:textAlignment w:val="top"/>
    </w:pPr>
    <w:rPr>
      <w:sz w:val="16"/>
      <w:szCs w:val="16"/>
      <w:lang w:eastAsia="ru-RU"/>
    </w:rPr>
  </w:style>
  <w:style w:type="paragraph" w:customStyle="1" w:styleId="xl67">
    <w:name w:val="xl67"/>
    <w:basedOn w:val="a2"/>
    <w:uiPriority w:val="99"/>
    <w:rsid w:val="00B95340"/>
    <w:pPr>
      <w:suppressAutoHyphens w:val="0"/>
      <w:spacing w:before="100" w:beforeAutospacing="1" w:after="100" w:afterAutospacing="1"/>
    </w:pPr>
    <w:rPr>
      <w:sz w:val="16"/>
      <w:szCs w:val="16"/>
      <w:lang w:eastAsia="ru-RU"/>
    </w:rPr>
  </w:style>
  <w:style w:type="paragraph" w:customStyle="1" w:styleId="xl68">
    <w:name w:val="xl68"/>
    <w:basedOn w:val="a2"/>
    <w:uiPriority w:val="99"/>
    <w:rsid w:val="00B95340"/>
    <w:pPr>
      <w:shd w:val="clear" w:color="000000" w:fill="FFFFFF"/>
      <w:suppressAutoHyphens w:val="0"/>
      <w:spacing w:before="100" w:beforeAutospacing="1" w:after="100" w:afterAutospacing="1"/>
    </w:pPr>
    <w:rPr>
      <w:sz w:val="16"/>
      <w:szCs w:val="16"/>
      <w:lang w:eastAsia="ru-RU"/>
    </w:rPr>
  </w:style>
  <w:style w:type="paragraph" w:customStyle="1" w:styleId="xl69">
    <w:name w:val="xl69"/>
    <w:basedOn w:val="a2"/>
    <w:uiPriority w:val="99"/>
    <w:rsid w:val="00B95340"/>
    <w:pPr>
      <w:suppressAutoHyphens w:val="0"/>
      <w:spacing w:before="100" w:beforeAutospacing="1" w:after="100" w:afterAutospacing="1"/>
    </w:pPr>
    <w:rPr>
      <w:b/>
      <w:bCs/>
      <w:sz w:val="16"/>
      <w:szCs w:val="16"/>
      <w:lang w:eastAsia="ru-RU"/>
    </w:rPr>
  </w:style>
  <w:style w:type="paragraph" w:customStyle="1" w:styleId="xl70">
    <w:name w:val="xl70"/>
    <w:basedOn w:val="a2"/>
    <w:uiPriority w:val="99"/>
    <w:rsid w:val="00B95340"/>
    <w:pPr>
      <w:suppressAutoHyphens w:val="0"/>
      <w:spacing w:before="100" w:beforeAutospacing="1" w:after="100" w:afterAutospacing="1"/>
      <w:textAlignment w:val="top"/>
    </w:pPr>
    <w:rPr>
      <w:sz w:val="16"/>
      <w:szCs w:val="16"/>
      <w:lang w:eastAsia="ru-RU"/>
    </w:rPr>
  </w:style>
  <w:style w:type="paragraph" w:customStyle="1" w:styleId="xl71">
    <w:name w:val="xl71"/>
    <w:basedOn w:val="a2"/>
    <w:uiPriority w:val="99"/>
    <w:rsid w:val="00B95340"/>
    <w:pPr>
      <w:suppressAutoHyphens w:val="0"/>
      <w:spacing w:before="100" w:beforeAutospacing="1" w:after="100" w:afterAutospacing="1"/>
    </w:pPr>
    <w:rPr>
      <w:sz w:val="16"/>
      <w:szCs w:val="16"/>
      <w:lang w:eastAsia="ru-RU"/>
    </w:rPr>
  </w:style>
  <w:style w:type="paragraph" w:customStyle="1" w:styleId="xl72">
    <w:name w:val="xl72"/>
    <w:basedOn w:val="a2"/>
    <w:uiPriority w:val="99"/>
    <w:rsid w:val="00B95340"/>
    <w:pPr>
      <w:shd w:val="clear" w:color="000000" w:fill="FFFFFF"/>
      <w:suppressAutoHyphens w:val="0"/>
      <w:spacing w:before="100" w:beforeAutospacing="1" w:after="100" w:afterAutospacing="1"/>
    </w:pPr>
    <w:rPr>
      <w:sz w:val="16"/>
      <w:szCs w:val="16"/>
      <w:lang w:eastAsia="ru-RU"/>
    </w:rPr>
  </w:style>
  <w:style w:type="paragraph" w:customStyle="1" w:styleId="xl73">
    <w:name w:val="xl73"/>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74">
    <w:name w:val="xl74"/>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75">
    <w:name w:val="xl75"/>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76">
    <w:name w:val="xl76"/>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77">
    <w:name w:val="xl77"/>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78">
    <w:name w:val="xl78"/>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79">
    <w:name w:val="xl79"/>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eastAsia="ru-RU"/>
    </w:rPr>
  </w:style>
  <w:style w:type="paragraph" w:customStyle="1" w:styleId="xl80">
    <w:name w:val="xl80"/>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81">
    <w:name w:val="xl81"/>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82">
    <w:name w:val="xl82"/>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sz w:val="16"/>
      <w:szCs w:val="16"/>
      <w:lang w:eastAsia="ru-RU"/>
    </w:rPr>
  </w:style>
  <w:style w:type="paragraph" w:customStyle="1" w:styleId="xl83">
    <w:name w:val="xl83"/>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84">
    <w:name w:val="xl84"/>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85">
    <w:name w:val="xl85"/>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86">
    <w:name w:val="xl86"/>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sz w:val="16"/>
      <w:szCs w:val="16"/>
      <w:lang w:eastAsia="ru-RU"/>
    </w:rPr>
  </w:style>
  <w:style w:type="paragraph" w:customStyle="1" w:styleId="xl87">
    <w:name w:val="xl87"/>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eastAsia="ru-RU"/>
    </w:rPr>
  </w:style>
  <w:style w:type="paragraph" w:customStyle="1" w:styleId="xl88">
    <w:name w:val="xl88"/>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eastAsia="ru-RU"/>
    </w:rPr>
  </w:style>
  <w:style w:type="paragraph" w:customStyle="1" w:styleId="xl89">
    <w:name w:val="xl89"/>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sz w:val="16"/>
      <w:szCs w:val="16"/>
      <w:lang w:eastAsia="ru-RU"/>
    </w:rPr>
  </w:style>
  <w:style w:type="paragraph" w:customStyle="1" w:styleId="xl90">
    <w:name w:val="xl90"/>
    <w:basedOn w:val="a2"/>
    <w:uiPriority w:val="99"/>
    <w:rsid w:val="00B95340"/>
    <w:pPr>
      <w:suppressAutoHyphens w:val="0"/>
      <w:spacing w:before="100" w:beforeAutospacing="1" w:after="100" w:afterAutospacing="1"/>
      <w:jc w:val="center"/>
    </w:pPr>
    <w:rPr>
      <w:sz w:val="16"/>
      <w:szCs w:val="16"/>
      <w:lang w:eastAsia="ru-RU"/>
    </w:rPr>
  </w:style>
  <w:style w:type="paragraph" w:customStyle="1" w:styleId="xl91">
    <w:name w:val="xl91"/>
    <w:basedOn w:val="a2"/>
    <w:uiPriority w:val="99"/>
    <w:rsid w:val="00B9534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92">
    <w:name w:val="xl92"/>
    <w:basedOn w:val="a2"/>
    <w:uiPriority w:val="99"/>
    <w:rsid w:val="00B9534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6"/>
      <w:szCs w:val="16"/>
      <w:lang w:eastAsia="ru-RU"/>
    </w:rPr>
  </w:style>
  <w:style w:type="paragraph" w:customStyle="1" w:styleId="xl93">
    <w:name w:val="xl93"/>
    <w:basedOn w:val="a2"/>
    <w:uiPriority w:val="99"/>
    <w:rsid w:val="00B95340"/>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94">
    <w:name w:val="xl94"/>
    <w:basedOn w:val="a2"/>
    <w:uiPriority w:val="99"/>
    <w:rsid w:val="00B95340"/>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63">
    <w:name w:val="xl63"/>
    <w:basedOn w:val="a2"/>
    <w:uiPriority w:val="99"/>
    <w:rsid w:val="00E61B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64">
    <w:name w:val="xl64"/>
    <w:basedOn w:val="a2"/>
    <w:uiPriority w:val="99"/>
    <w:rsid w:val="00E61B7A"/>
    <w:pPr>
      <w:suppressAutoHyphens w:val="0"/>
      <w:spacing w:before="100" w:beforeAutospacing="1" w:after="100" w:afterAutospacing="1"/>
    </w:pPr>
    <w:rPr>
      <w:sz w:val="16"/>
      <w:szCs w:val="16"/>
      <w:lang w:eastAsia="ru-RU"/>
    </w:rPr>
  </w:style>
  <w:style w:type="paragraph" w:styleId="2f2">
    <w:name w:val="List Number 2"/>
    <w:basedOn w:val="a2"/>
    <w:uiPriority w:val="99"/>
    <w:rsid w:val="006C66BA"/>
    <w:pPr>
      <w:tabs>
        <w:tab w:val="num" w:pos="643"/>
      </w:tabs>
      <w:suppressAutoHyphens w:val="0"/>
      <w:ind w:left="643" w:hanging="360"/>
      <w:jc w:val="both"/>
    </w:pPr>
    <w:rPr>
      <w:lang w:eastAsia="ru-RU"/>
    </w:rPr>
  </w:style>
  <w:style w:type="paragraph" w:customStyle="1" w:styleId="38">
    <w:name w:val="Îñíîâíîé òåêñò ñ îòñòóïîì 3"/>
    <w:basedOn w:val="a2"/>
    <w:uiPriority w:val="99"/>
    <w:rsid w:val="006032C2"/>
    <w:pPr>
      <w:suppressAutoHyphens w:val="0"/>
      <w:spacing w:line="360" w:lineRule="auto"/>
      <w:ind w:firstLine="567"/>
      <w:jc w:val="both"/>
    </w:pPr>
    <w:rPr>
      <w:szCs w:val="20"/>
      <w:lang w:eastAsia="ru-RU"/>
    </w:rPr>
  </w:style>
  <w:style w:type="character" w:customStyle="1" w:styleId="16">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2"/>
    <w:uiPriority w:val="99"/>
    <w:locked/>
    <w:rsid w:val="006C531A"/>
    <w:rPr>
      <w:rFonts w:cs="Times New Roman"/>
      <w:sz w:val="24"/>
      <w:lang w:eastAsia="zh-CN"/>
    </w:rPr>
  </w:style>
  <w:style w:type="character" w:customStyle="1" w:styleId="1d">
    <w:name w:val="Текст сноски Знак1"/>
    <w:link w:val="af8"/>
    <w:uiPriority w:val="99"/>
    <w:locked/>
    <w:rsid w:val="006C531A"/>
    <w:rPr>
      <w:rFonts w:cs="Times New Roman"/>
      <w:sz w:val="18"/>
      <w:szCs w:val="18"/>
      <w:lang w:eastAsia="zh-CN"/>
    </w:rPr>
  </w:style>
  <w:style w:type="character" w:customStyle="1" w:styleId="HTML2">
    <w:name w:val="Стандартный HTML Знак"/>
    <w:link w:val="HTML1"/>
    <w:uiPriority w:val="99"/>
    <w:locked/>
    <w:rsid w:val="006C531A"/>
    <w:rPr>
      <w:rFonts w:ascii="Courier New" w:hAnsi="Courier New" w:cs="Courier New"/>
      <w:lang w:eastAsia="zh-CN"/>
    </w:rPr>
  </w:style>
  <w:style w:type="paragraph" w:customStyle="1" w:styleId="font7">
    <w:name w:val="font7"/>
    <w:basedOn w:val="a2"/>
    <w:uiPriority w:val="99"/>
    <w:rsid w:val="006C531A"/>
    <w:pPr>
      <w:suppressAutoHyphens w:val="0"/>
      <w:spacing w:before="100" w:beforeAutospacing="1" w:after="100" w:afterAutospacing="1"/>
    </w:pPr>
    <w:rPr>
      <w:rFonts w:ascii="Calibri" w:hAnsi="Calibri"/>
      <w:color w:val="000000"/>
      <w:sz w:val="18"/>
      <w:szCs w:val="18"/>
      <w:lang w:eastAsia="ru-RU"/>
    </w:rPr>
  </w:style>
  <w:style w:type="paragraph" w:customStyle="1" w:styleId="font8">
    <w:name w:val="font8"/>
    <w:basedOn w:val="a2"/>
    <w:uiPriority w:val="99"/>
    <w:rsid w:val="006C531A"/>
    <w:pPr>
      <w:suppressAutoHyphens w:val="0"/>
      <w:spacing w:before="100" w:beforeAutospacing="1" w:after="100" w:afterAutospacing="1"/>
    </w:pPr>
    <w:rPr>
      <w:rFonts w:ascii="Calibri" w:hAnsi="Calibri"/>
      <w:color w:val="000000"/>
      <w:sz w:val="18"/>
      <w:szCs w:val="18"/>
      <w:lang w:eastAsia="ru-RU"/>
    </w:rPr>
  </w:style>
  <w:style w:type="paragraph" w:customStyle="1" w:styleId="font9">
    <w:name w:val="font9"/>
    <w:basedOn w:val="a2"/>
    <w:uiPriority w:val="99"/>
    <w:rsid w:val="006C531A"/>
    <w:pPr>
      <w:suppressAutoHyphens w:val="0"/>
      <w:spacing w:before="100" w:beforeAutospacing="1" w:after="100" w:afterAutospacing="1"/>
    </w:pPr>
    <w:rPr>
      <w:color w:val="000000"/>
      <w:sz w:val="18"/>
      <w:szCs w:val="18"/>
      <w:lang w:eastAsia="ru-RU"/>
    </w:rPr>
  </w:style>
  <w:style w:type="paragraph" w:customStyle="1" w:styleId="font10">
    <w:name w:val="font10"/>
    <w:basedOn w:val="a2"/>
    <w:uiPriority w:val="99"/>
    <w:rsid w:val="006C531A"/>
    <w:pPr>
      <w:suppressAutoHyphens w:val="0"/>
      <w:spacing w:before="100" w:beforeAutospacing="1" w:after="100" w:afterAutospacing="1"/>
    </w:pPr>
    <w:rPr>
      <w:color w:val="000000"/>
      <w:sz w:val="18"/>
      <w:szCs w:val="18"/>
      <w:u w:val="single"/>
      <w:lang w:eastAsia="ru-RU"/>
    </w:rPr>
  </w:style>
  <w:style w:type="paragraph" w:customStyle="1" w:styleId="xl95">
    <w:name w:val="xl95"/>
    <w:basedOn w:val="a2"/>
    <w:uiPriority w:val="99"/>
    <w:rsid w:val="006C531A"/>
    <w:pPr>
      <w:pBdr>
        <w:top w:val="single" w:sz="4" w:space="0" w:color="auto"/>
        <w:left w:val="single" w:sz="4" w:space="0" w:color="auto"/>
        <w:bottom w:val="single" w:sz="4" w:space="0" w:color="auto"/>
        <w:right w:val="single" w:sz="4" w:space="0" w:color="auto"/>
      </w:pBdr>
      <w:shd w:val="clear" w:color="000000" w:fill="FFFEFF"/>
      <w:suppressAutoHyphens w:val="0"/>
      <w:spacing w:before="100" w:beforeAutospacing="1" w:after="100" w:afterAutospacing="1"/>
      <w:jc w:val="center"/>
      <w:textAlignment w:val="top"/>
    </w:pPr>
    <w:rPr>
      <w:sz w:val="18"/>
      <w:szCs w:val="18"/>
      <w:lang w:eastAsia="ru-RU"/>
    </w:rPr>
  </w:style>
  <w:style w:type="paragraph" w:customStyle="1" w:styleId="xl96">
    <w:name w:val="xl96"/>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b/>
      <w:bCs/>
      <w:i/>
      <w:iCs/>
      <w:sz w:val="18"/>
      <w:szCs w:val="18"/>
      <w:lang w:eastAsia="ru-RU"/>
    </w:rPr>
  </w:style>
  <w:style w:type="paragraph" w:customStyle="1" w:styleId="xl97">
    <w:name w:val="xl97"/>
    <w:basedOn w:val="a2"/>
    <w:uiPriority w:val="99"/>
    <w:rsid w:val="006C531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98">
    <w:name w:val="xl98"/>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99">
    <w:name w:val="xl99"/>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8"/>
      <w:szCs w:val="18"/>
      <w:lang w:eastAsia="ru-RU"/>
    </w:rPr>
  </w:style>
  <w:style w:type="paragraph" w:customStyle="1" w:styleId="xl100">
    <w:name w:val="xl100"/>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i/>
      <w:iCs/>
      <w:sz w:val="18"/>
      <w:szCs w:val="18"/>
      <w:lang w:eastAsia="ru-RU"/>
    </w:rPr>
  </w:style>
  <w:style w:type="paragraph" w:customStyle="1" w:styleId="xl101">
    <w:name w:val="xl101"/>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18"/>
      <w:szCs w:val="18"/>
      <w:lang w:eastAsia="ru-RU"/>
    </w:rPr>
  </w:style>
  <w:style w:type="paragraph" w:customStyle="1" w:styleId="xl102">
    <w:name w:val="xl102"/>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103">
    <w:name w:val="xl103"/>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104">
    <w:name w:val="xl104"/>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105">
    <w:name w:val="xl105"/>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8"/>
      <w:szCs w:val="18"/>
      <w:lang w:eastAsia="ru-RU"/>
    </w:rPr>
  </w:style>
  <w:style w:type="paragraph" w:customStyle="1" w:styleId="xl106">
    <w:name w:val="xl106"/>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07">
    <w:name w:val="xl107"/>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108">
    <w:name w:val="xl108"/>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109">
    <w:name w:val="xl109"/>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110">
    <w:name w:val="xl110"/>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111">
    <w:name w:val="xl111"/>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2"/>
    <w:uiPriority w:val="99"/>
    <w:rsid w:val="006C531A"/>
    <w:pPr>
      <w:suppressAutoHyphens w:val="0"/>
      <w:spacing w:before="100" w:beforeAutospacing="1" w:after="100" w:afterAutospacing="1"/>
    </w:pPr>
    <w:rPr>
      <w:color w:val="000000"/>
      <w:lang w:eastAsia="ru-RU"/>
    </w:rPr>
  </w:style>
  <w:style w:type="paragraph" w:customStyle="1" w:styleId="xl114">
    <w:name w:val="xl114"/>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18"/>
      <w:szCs w:val="18"/>
      <w:lang w:eastAsia="ru-RU"/>
    </w:rPr>
  </w:style>
  <w:style w:type="paragraph" w:customStyle="1" w:styleId="xl115">
    <w:name w:val="xl115"/>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116">
    <w:name w:val="xl116"/>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18"/>
      <w:szCs w:val="18"/>
      <w:lang w:eastAsia="ru-RU"/>
    </w:rPr>
  </w:style>
  <w:style w:type="paragraph" w:customStyle="1" w:styleId="xl117">
    <w:name w:val="xl117"/>
    <w:basedOn w:val="a2"/>
    <w:uiPriority w:val="99"/>
    <w:rsid w:val="006C531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sz w:val="18"/>
      <w:szCs w:val="18"/>
      <w:lang w:eastAsia="ru-RU"/>
    </w:rPr>
  </w:style>
  <w:style w:type="paragraph" w:customStyle="1" w:styleId="xl118">
    <w:name w:val="xl118"/>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18"/>
      <w:szCs w:val="18"/>
      <w:lang w:eastAsia="ru-RU"/>
    </w:rPr>
  </w:style>
  <w:style w:type="paragraph" w:customStyle="1" w:styleId="xl119">
    <w:name w:val="xl119"/>
    <w:basedOn w:val="a2"/>
    <w:uiPriority w:val="99"/>
    <w:rsid w:val="006C531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20">
    <w:name w:val="xl120"/>
    <w:basedOn w:val="a2"/>
    <w:uiPriority w:val="99"/>
    <w:rsid w:val="006C531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21">
    <w:name w:val="xl121"/>
    <w:basedOn w:val="a2"/>
    <w:uiPriority w:val="99"/>
    <w:rsid w:val="006C531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22">
    <w:name w:val="xl122"/>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23">
    <w:name w:val="xl123"/>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124">
    <w:name w:val="xl124"/>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5">
    <w:name w:val="xl125"/>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2"/>
    <w:uiPriority w:val="99"/>
    <w:rsid w:val="006C531A"/>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2"/>
    <w:uiPriority w:val="99"/>
    <w:rsid w:val="006C531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2"/>
    <w:uiPriority w:val="99"/>
    <w:rsid w:val="006C531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9">
    <w:name w:val="xl129"/>
    <w:basedOn w:val="a2"/>
    <w:uiPriority w:val="99"/>
    <w:rsid w:val="006C531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sz w:val="18"/>
      <w:szCs w:val="18"/>
      <w:lang w:eastAsia="ru-RU"/>
    </w:rPr>
  </w:style>
  <w:style w:type="paragraph" w:customStyle="1" w:styleId="xl130">
    <w:name w:val="xl130"/>
    <w:basedOn w:val="a2"/>
    <w:uiPriority w:val="99"/>
    <w:rsid w:val="006C531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2"/>
    <w:uiPriority w:val="99"/>
    <w:rsid w:val="006C531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18"/>
      <w:szCs w:val="18"/>
      <w:lang w:eastAsia="ru-RU"/>
    </w:rPr>
  </w:style>
  <w:style w:type="paragraph" w:customStyle="1" w:styleId="2f3">
    <w:name w:val="Абзац списка2"/>
    <w:basedOn w:val="a2"/>
    <w:uiPriority w:val="99"/>
    <w:rsid w:val="006C531A"/>
    <w:pPr>
      <w:suppressAutoHyphens w:val="0"/>
      <w:spacing w:line="274" w:lineRule="exact"/>
      <w:ind w:left="720"/>
      <w:contextualSpacing/>
      <w:jc w:val="both"/>
    </w:pPr>
    <w:rPr>
      <w:rFonts w:ascii="Calibri" w:hAnsi="Calibri"/>
      <w:sz w:val="22"/>
      <w:szCs w:val="22"/>
      <w:lang w:eastAsia="en-US"/>
    </w:rPr>
  </w:style>
  <w:style w:type="paragraph" w:customStyle="1" w:styleId="1ff9">
    <w:name w:val="Без интервала1"/>
    <w:uiPriority w:val="99"/>
    <w:rsid w:val="006F28E8"/>
    <w:rPr>
      <w:rFonts w:ascii="Calibri" w:hAnsi="Calibri"/>
      <w:sz w:val="22"/>
      <w:szCs w:val="22"/>
      <w:lang w:val="en-US" w:eastAsia="en-US"/>
    </w:rPr>
  </w:style>
  <w:style w:type="paragraph" w:styleId="affff2">
    <w:name w:val="No Spacing"/>
    <w:uiPriority w:val="99"/>
    <w:qFormat/>
    <w:rsid w:val="006F28E8"/>
    <w:rPr>
      <w:rFonts w:ascii="Calibri" w:hAnsi="Calibri"/>
      <w:sz w:val="22"/>
      <w:szCs w:val="22"/>
      <w:lang w:eastAsia="en-US"/>
    </w:rPr>
  </w:style>
  <w:style w:type="character" w:customStyle="1" w:styleId="st">
    <w:name w:val="st"/>
    <w:uiPriority w:val="99"/>
    <w:rsid w:val="00EA33B8"/>
    <w:rPr>
      <w:rFonts w:cs="Times New Roman"/>
    </w:rPr>
  </w:style>
  <w:style w:type="character" w:customStyle="1" w:styleId="FontStyle223">
    <w:name w:val="Font Style223"/>
    <w:uiPriority w:val="99"/>
    <w:rsid w:val="00EA33B8"/>
    <w:rPr>
      <w:rFonts w:ascii="Times New Roman" w:hAnsi="Times New Roman" w:cs="Times New Roman"/>
      <w:i/>
      <w:iCs/>
      <w:color w:val="000000"/>
      <w:sz w:val="20"/>
      <w:szCs w:val="20"/>
    </w:rPr>
  </w:style>
  <w:style w:type="character" w:customStyle="1" w:styleId="okpdspan">
    <w:name w:val="okpd_span"/>
    <w:uiPriority w:val="99"/>
    <w:rsid w:val="005D622B"/>
    <w:rPr>
      <w:rFonts w:cs="Times New Roman"/>
    </w:rPr>
  </w:style>
  <w:style w:type="character" w:customStyle="1" w:styleId="ConsPlusNonformat0">
    <w:name w:val="ConsPlusNonformat Знак"/>
    <w:link w:val="ConsPlusNonformat"/>
    <w:uiPriority w:val="99"/>
    <w:locked/>
    <w:rsid w:val="00AA64B8"/>
    <w:rPr>
      <w:rFonts w:ascii="Courier New" w:hAnsi="Courier New"/>
      <w:sz w:val="22"/>
      <w:szCs w:val="22"/>
      <w:lang w:eastAsia="zh-CN" w:bidi="ar-SA"/>
    </w:rPr>
  </w:style>
  <w:style w:type="paragraph" w:styleId="39">
    <w:name w:val="Body Text 3"/>
    <w:basedOn w:val="a2"/>
    <w:link w:val="3a"/>
    <w:uiPriority w:val="99"/>
    <w:rsid w:val="00AA64B8"/>
    <w:pPr>
      <w:suppressAutoHyphens w:val="0"/>
      <w:spacing w:after="120"/>
    </w:pPr>
    <w:rPr>
      <w:sz w:val="16"/>
      <w:szCs w:val="16"/>
      <w:lang w:eastAsia="ru-RU"/>
    </w:rPr>
  </w:style>
  <w:style w:type="character" w:customStyle="1" w:styleId="3a">
    <w:name w:val="Основной текст 3 Знак"/>
    <w:link w:val="39"/>
    <w:uiPriority w:val="99"/>
    <w:semiHidden/>
    <w:locked/>
    <w:rsid w:val="005D7351"/>
    <w:rPr>
      <w:rFonts w:cs="Times New Roman"/>
      <w:sz w:val="16"/>
      <w:szCs w:val="16"/>
      <w:lang w:eastAsia="zh-CN"/>
    </w:rPr>
  </w:style>
  <w:style w:type="character" w:customStyle="1" w:styleId="316">
    <w:name w:val="Основной текст 3 Знак1"/>
    <w:uiPriority w:val="99"/>
    <w:semiHidden/>
    <w:rsid w:val="00AA64B8"/>
    <w:rPr>
      <w:rFonts w:cs="Times New Roman"/>
      <w:sz w:val="16"/>
      <w:szCs w:val="16"/>
      <w:lang w:eastAsia="zh-CN"/>
    </w:rPr>
  </w:style>
  <w:style w:type="paragraph" w:styleId="3b">
    <w:name w:val="Body Text Indent 3"/>
    <w:basedOn w:val="a2"/>
    <w:link w:val="3c"/>
    <w:uiPriority w:val="99"/>
    <w:rsid w:val="00AA64B8"/>
    <w:pPr>
      <w:suppressAutoHyphens w:val="0"/>
      <w:spacing w:after="120"/>
      <w:ind w:left="283"/>
    </w:pPr>
    <w:rPr>
      <w:sz w:val="16"/>
      <w:szCs w:val="16"/>
      <w:lang w:eastAsia="ru-RU"/>
    </w:rPr>
  </w:style>
  <w:style w:type="character" w:customStyle="1" w:styleId="3c">
    <w:name w:val="Основной текст с отступом 3 Знак"/>
    <w:link w:val="3b"/>
    <w:uiPriority w:val="99"/>
    <w:semiHidden/>
    <w:locked/>
    <w:rsid w:val="005D7351"/>
    <w:rPr>
      <w:rFonts w:cs="Times New Roman"/>
      <w:sz w:val="16"/>
      <w:szCs w:val="16"/>
      <w:lang w:eastAsia="zh-CN"/>
    </w:rPr>
  </w:style>
  <w:style w:type="character" w:customStyle="1" w:styleId="317">
    <w:name w:val="Основной текст с отступом 3 Знак1"/>
    <w:uiPriority w:val="99"/>
    <w:semiHidden/>
    <w:rsid w:val="00AA64B8"/>
    <w:rPr>
      <w:rFonts w:cs="Times New Roman"/>
      <w:sz w:val="16"/>
      <w:szCs w:val="16"/>
      <w:lang w:eastAsia="zh-CN"/>
    </w:rPr>
  </w:style>
  <w:style w:type="paragraph" w:styleId="affff3">
    <w:name w:val="Document Map"/>
    <w:basedOn w:val="a2"/>
    <w:link w:val="affff4"/>
    <w:uiPriority w:val="99"/>
    <w:semiHidden/>
    <w:rsid w:val="00AA64B8"/>
    <w:pPr>
      <w:shd w:val="clear" w:color="auto" w:fill="000080"/>
      <w:suppressAutoHyphens w:val="0"/>
    </w:pPr>
    <w:rPr>
      <w:rFonts w:ascii="Tahoma" w:hAnsi="Tahoma"/>
      <w:sz w:val="20"/>
      <w:szCs w:val="20"/>
      <w:lang w:eastAsia="ru-RU"/>
    </w:rPr>
  </w:style>
  <w:style w:type="character" w:customStyle="1" w:styleId="affff4">
    <w:name w:val="Схема документа Знак"/>
    <w:link w:val="affff3"/>
    <w:uiPriority w:val="99"/>
    <w:semiHidden/>
    <w:locked/>
    <w:rsid w:val="005D7351"/>
    <w:rPr>
      <w:rFonts w:cs="Times New Roman"/>
      <w:sz w:val="2"/>
      <w:lang w:eastAsia="zh-CN"/>
    </w:rPr>
  </w:style>
  <w:style w:type="character" w:customStyle="1" w:styleId="1ffa">
    <w:name w:val="Схема документа Знак1"/>
    <w:uiPriority w:val="99"/>
    <w:semiHidden/>
    <w:rsid w:val="00AA64B8"/>
    <w:rPr>
      <w:rFonts w:ascii="Tahoma" w:hAnsi="Tahoma" w:cs="Tahoma"/>
      <w:sz w:val="16"/>
      <w:szCs w:val="16"/>
      <w:lang w:eastAsia="zh-CN"/>
    </w:rPr>
  </w:style>
  <w:style w:type="paragraph" w:styleId="affff5">
    <w:name w:val="Title"/>
    <w:basedOn w:val="a2"/>
    <w:link w:val="affff6"/>
    <w:uiPriority w:val="99"/>
    <w:qFormat/>
    <w:rsid w:val="00AA64B8"/>
    <w:pPr>
      <w:suppressAutoHyphens w:val="0"/>
      <w:jc w:val="center"/>
    </w:pPr>
    <w:rPr>
      <w:rFonts w:ascii="Cambria" w:hAnsi="Cambria"/>
      <w:b/>
      <w:bCs/>
      <w:kern w:val="1"/>
      <w:sz w:val="32"/>
      <w:szCs w:val="32"/>
      <w:lang w:eastAsia="ru-RU"/>
    </w:rPr>
  </w:style>
  <w:style w:type="character" w:customStyle="1" w:styleId="affff6">
    <w:name w:val="Заголовок Знак"/>
    <w:link w:val="affff5"/>
    <w:uiPriority w:val="99"/>
    <w:locked/>
    <w:rsid w:val="005D7351"/>
    <w:rPr>
      <w:rFonts w:ascii="Cambria" w:hAnsi="Cambria" w:cs="Times New Roman"/>
      <w:b/>
      <w:bCs/>
      <w:kern w:val="28"/>
      <w:sz w:val="32"/>
      <w:szCs w:val="32"/>
      <w:lang w:eastAsia="zh-CN"/>
    </w:rPr>
  </w:style>
  <w:style w:type="character" w:customStyle="1" w:styleId="1ffb">
    <w:name w:val="Название Знак1"/>
    <w:uiPriority w:val="99"/>
    <w:rsid w:val="00AA64B8"/>
    <w:rPr>
      <w:rFonts w:ascii="Cambria" w:hAnsi="Cambria" w:cs="Times New Roman"/>
      <w:color w:val="17365D"/>
      <w:spacing w:val="5"/>
      <w:kern w:val="28"/>
      <w:sz w:val="52"/>
      <w:szCs w:val="52"/>
      <w:lang w:eastAsia="zh-CN"/>
    </w:rPr>
  </w:style>
  <w:style w:type="character" w:customStyle="1" w:styleId="55">
    <w:name w:val="Стиль5 Знак"/>
    <w:link w:val="54"/>
    <w:uiPriority w:val="99"/>
    <w:locked/>
    <w:rsid w:val="00AA64B8"/>
    <w:rPr>
      <w:sz w:val="24"/>
      <w:lang w:eastAsia="zh-CN"/>
    </w:rPr>
  </w:style>
  <w:style w:type="paragraph" w:customStyle="1" w:styleId="3d">
    <w:name w:val="Стиль3 Знак"/>
    <w:basedOn w:val="2f4"/>
    <w:uiPriority w:val="99"/>
    <w:rsid w:val="00AA64B8"/>
    <w:pPr>
      <w:widowControl w:val="0"/>
      <w:tabs>
        <w:tab w:val="num" w:pos="-140"/>
        <w:tab w:val="num" w:pos="360"/>
      </w:tabs>
      <w:suppressAutoHyphens w:val="0"/>
      <w:adjustRightInd w:val="0"/>
      <w:spacing w:after="0" w:line="240" w:lineRule="auto"/>
      <w:ind w:hanging="360"/>
      <w:jc w:val="both"/>
      <w:textAlignment w:val="baseline"/>
    </w:pPr>
    <w:rPr>
      <w:szCs w:val="20"/>
      <w:lang w:eastAsia="ru-RU"/>
    </w:rPr>
  </w:style>
  <w:style w:type="paragraph" w:styleId="2f4">
    <w:name w:val="Body Text Indent 2"/>
    <w:basedOn w:val="a2"/>
    <w:link w:val="218"/>
    <w:uiPriority w:val="99"/>
    <w:rsid w:val="00AA64B8"/>
    <w:pPr>
      <w:spacing w:after="120" w:line="480" w:lineRule="auto"/>
      <w:ind w:left="283"/>
    </w:pPr>
  </w:style>
  <w:style w:type="character" w:customStyle="1" w:styleId="BodyTextIndent2Char">
    <w:name w:val="Body Text Indent 2 Char"/>
    <w:uiPriority w:val="99"/>
    <w:locked/>
    <w:rsid w:val="00AA64B8"/>
    <w:rPr>
      <w:rFonts w:cs="Times New Roman"/>
      <w:sz w:val="24"/>
      <w:lang w:eastAsia="ru-RU"/>
    </w:rPr>
  </w:style>
  <w:style w:type="character" w:customStyle="1" w:styleId="218">
    <w:name w:val="Основной текст с отступом 2 Знак1"/>
    <w:link w:val="2f4"/>
    <w:uiPriority w:val="99"/>
    <w:locked/>
    <w:rsid w:val="00AA64B8"/>
    <w:rPr>
      <w:rFonts w:cs="Times New Roman"/>
      <w:sz w:val="24"/>
      <w:szCs w:val="24"/>
      <w:lang w:eastAsia="zh-CN"/>
    </w:rPr>
  </w:style>
  <w:style w:type="character" w:customStyle="1" w:styleId="FontStyle18">
    <w:name w:val="Font Style18"/>
    <w:uiPriority w:val="99"/>
    <w:rsid w:val="00AA64B8"/>
    <w:rPr>
      <w:rFonts w:ascii="Times New Roman" w:hAnsi="Times New Roman" w:cs="Times New Roman"/>
      <w:sz w:val="20"/>
      <w:szCs w:val="20"/>
    </w:rPr>
  </w:style>
  <w:style w:type="paragraph" w:customStyle="1" w:styleId="Style12">
    <w:name w:val="Style12"/>
    <w:basedOn w:val="a2"/>
    <w:uiPriority w:val="99"/>
    <w:rsid w:val="00AA64B8"/>
    <w:pPr>
      <w:widowControl w:val="0"/>
      <w:suppressAutoHyphens w:val="0"/>
      <w:autoSpaceDE w:val="0"/>
      <w:autoSpaceDN w:val="0"/>
      <w:adjustRightInd w:val="0"/>
      <w:spacing w:line="250" w:lineRule="exact"/>
    </w:pPr>
    <w:rPr>
      <w:lang w:eastAsia="ru-RU"/>
    </w:rPr>
  </w:style>
  <w:style w:type="character" w:customStyle="1" w:styleId="FontStyle12">
    <w:name w:val="Font Style12"/>
    <w:uiPriority w:val="99"/>
    <w:rsid w:val="00AA64B8"/>
    <w:rPr>
      <w:rFonts w:ascii="Times New Roman" w:hAnsi="Times New Roman" w:cs="Times New Roman"/>
      <w:sz w:val="20"/>
      <w:szCs w:val="20"/>
    </w:rPr>
  </w:style>
  <w:style w:type="character" w:customStyle="1" w:styleId="BodyText2Char">
    <w:name w:val="Body Text 2 Char"/>
    <w:uiPriority w:val="99"/>
    <w:locked/>
    <w:rsid w:val="00AA64B8"/>
    <w:rPr>
      <w:sz w:val="24"/>
      <w:lang w:val="ru-RU" w:eastAsia="ru-RU"/>
    </w:rPr>
  </w:style>
  <w:style w:type="paragraph" w:styleId="2f5">
    <w:name w:val="Body Text 2"/>
    <w:basedOn w:val="a2"/>
    <w:link w:val="219"/>
    <w:uiPriority w:val="99"/>
    <w:rsid w:val="00AA64B8"/>
    <w:pPr>
      <w:suppressAutoHyphens w:val="0"/>
      <w:spacing w:after="120" w:line="480" w:lineRule="auto"/>
    </w:pPr>
    <w:rPr>
      <w:rFonts w:ascii="Calibri" w:hAnsi="Calibri" w:cs="Calibri"/>
      <w:lang w:eastAsia="ru-RU"/>
    </w:rPr>
  </w:style>
  <w:style w:type="character" w:customStyle="1" w:styleId="219">
    <w:name w:val="Основной текст 2 Знак1"/>
    <w:link w:val="2f5"/>
    <w:uiPriority w:val="99"/>
    <w:locked/>
    <w:rsid w:val="00AA64B8"/>
    <w:rPr>
      <w:rFonts w:ascii="Calibri" w:hAnsi="Calibri" w:cs="Calibri"/>
      <w:sz w:val="24"/>
      <w:szCs w:val="24"/>
    </w:rPr>
  </w:style>
  <w:style w:type="character" w:customStyle="1" w:styleId="2f6">
    <w:name w:val="Основной текст 2 Знак"/>
    <w:uiPriority w:val="99"/>
    <w:rsid w:val="00AA64B8"/>
    <w:rPr>
      <w:rFonts w:cs="Times New Roman"/>
      <w:sz w:val="24"/>
      <w:szCs w:val="24"/>
      <w:lang w:eastAsia="zh-CN"/>
    </w:rPr>
  </w:style>
  <w:style w:type="paragraph" w:customStyle="1" w:styleId="1ffc">
    <w:name w:val="Знак1"/>
    <w:uiPriority w:val="99"/>
    <w:rsid w:val="00AA64B8"/>
    <w:pPr>
      <w:spacing w:before="100" w:beforeAutospacing="1" w:after="100" w:afterAutospacing="1"/>
    </w:pPr>
    <w:rPr>
      <w:color w:val="000000"/>
      <w:sz w:val="24"/>
      <w:szCs w:val="24"/>
      <w:u w:color="000000"/>
      <w:lang w:val="en-US" w:eastAsia="en-US"/>
    </w:rPr>
  </w:style>
  <w:style w:type="character" w:customStyle="1" w:styleId="BodyTextChar1">
    <w:name w:val="Body Text Char1"/>
    <w:aliases w:val="body text Char2,body text Знак Char2,body text Знак Знак Char2,bt Char2,ändrad Char2,body text1 Char2,bt1 Char2,body text2 Char2,bt2 Char2,body text11 Char2,bt11 Char2,body text3 Char2,bt3 Char2,paragraph 2 Char2,paragraph 21 Char2"/>
    <w:uiPriority w:val="99"/>
    <w:locked/>
    <w:rsid w:val="00AA64B8"/>
    <w:rPr>
      <w:sz w:val="24"/>
      <w:lang w:val="ru-RU" w:eastAsia="ru-RU"/>
    </w:rPr>
  </w:style>
  <w:style w:type="character" w:customStyle="1" w:styleId="3e">
    <w:name w:val="Стиль3 Знак Знак Знак"/>
    <w:link w:val="3f"/>
    <w:uiPriority w:val="99"/>
    <w:locked/>
    <w:rsid w:val="00AA64B8"/>
    <w:rPr>
      <w:sz w:val="24"/>
    </w:rPr>
  </w:style>
  <w:style w:type="paragraph" w:customStyle="1" w:styleId="3f">
    <w:name w:val="Стиль3 Знак Знак"/>
    <w:basedOn w:val="2f4"/>
    <w:link w:val="3e"/>
    <w:uiPriority w:val="99"/>
    <w:rsid w:val="00AA64B8"/>
    <w:pPr>
      <w:widowControl w:val="0"/>
      <w:tabs>
        <w:tab w:val="num" w:pos="227"/>
      </w:tabs>
      <w:suppressAutoHyphens w:val="0"/>
      <w:adjustRightInd w:val="0"/>
      <w:spacing w:after="0" w:line="240" w:lineRule="auto"/>
      <w:ind w:left="0"/>
      <w:jc w:val="both"/>
    </w:pPr>
    <w:rPr>
      <w:szCs w:val="20"/>
    </w:rPr>
  </w:style>
  <w:style w:type="character" w:customStyle="1" w:styleId="affff7">
    <w:name w:val="Не вступил в силу"/>
    <w:uiPriority w:val="99"/>
    <w:rsid w:val="00AA64B8"/>
    <w:rPr>
      <w:rFonts w:ascii="Times New Roman" w:hAnsi="Times New Roman"/>
      <w:color w:val="008080"/>
      <w:sz w:val="20"/>
    </w:rPr>
  </w:style>
  <w:style w:type="paragraph" w:customStyle="1" w:styleId="affff8">
    <w:name w:val="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affff9">
    <w:name w:val="Знак Знак Знак Знак Знак Знак Знак Знак Знак Знак Знак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2f7">
    <w:name w:val="Знак Знак Знак Знак2"/>
    <w:basedOn w:val="afe"/>
    <w:uiPriority w:val="99"/>
    <w:rsid w:val="00AA64B8"/>
    <w:pPr>
      <w:suppressAutoHyphens w:val="0"/>
      <w:spacing w:before="0" w:after="0"/>
      <w:ind w:right="40" w:firstLine="720"/>
    </w:pPr>
    <w:rPr>
      <w:rFonts w:ascii="Calibri" w:hAnsi="Calibri" w:cs="Calibri"/>
      <w:sz w:val="28"/>
      <w:szCs w:val="28"/>
    </w:rPr>
  </w:style>
  <w:style w:type="paragraph" w:customStyle="1" w:styleId="1ffd">
    <w:name w:val="Обычный1"/>
    <w:uiPriority w:val="99"/>
    <w:rsid w:val="00AA64B8"/>
    <w:pPr>
      <w:jc w:val="both"/>
    </w:pPr>
    <w:rPr>
      <w:sz w:val="24"/>
      <w:szCs w:val="24"/>
    </w:rPr>
  </w:style>
  <w:style w:type="paragraph" w:customStyle="1" w:styleId="DefinitionBody">
    <w:name w:val="DefinitionBody"/>
    <w:basedOn w:val="a2"/>
    <w:uiPriority w:val="99"/>
    <w:rsid w:val="00AA64B8"/>
    <w:pPr>
      <w:suppressAutoHyphens w:val="0"/>
      <w:jc w:val="both"/>
    </w:pPr>
    <w:rPr>
      <w:rFonts w:ascii="Arial" w:hAnsi="Arial" w:cs="Arial"/>
      <w:sz w:val="22"/>
      <w:szCs w:val="22"/>
      <w:lang w:eastAsia="en-US"/>
    </w:rPr>
  </w:style>
  <w:style w:type="paragraph" w:customStyle="1" w:styleId="affffa">
    <w:name w:val="Îáû÷íûé"/>
    <w:uiPriority w:val="99"/>
    <w:rsid w:val="00AA64B8"/>
  </w:style>
  <w:style w:type="paragraph" w:styleId="affffb">
    <w:name w:val="List Bullet"/>
    <w:basedOn w:val="a2"/>
    <w:autoRedefine/>
    <w:uiPriority w:val="99"/>
    <w:rsid w:val="00AA64B8"/>
    <w:pPr>
      <w:widowControl w:val="0"/>
      <w:suppressAutoHyphens w:val="0"/>
      <w:jc w:val="center"/>
    </w:pPr>
    <w:rPr>
      <w:b/>
      <w:bCs/>
      <w:sz w:val="28"/>
      <w:szCs w:val="28"/>
      <w:lang w:eastAsia="ru-RU"/>
    </w:rPr>
  </w:style>
  <w:style w:type="paragraph" w:customStyle="1" w:styleId="ConsNonformat">
    <w:name w:val="ConsNonformat"/>
    <w:uiPriority w:val="99"/>
    <w:rsid w:val="00AA64B8"/>
    <w:pPr>
      <w:autoSpaceDE w:val="0"/>
      <w:autoSpaceDN w:val="0"/>
      <w:adjustRightInd w:val="0"/>
      <w:ind w:firstLine="552"/>
      <w:jc w:val="both"/>
    </w:pPr>
    <w:rPr>
      <w:sz w:val="24"/>
      <w:szCs w:val="24"/>
    </w:rPr>
  </w:style>
  <w:style w:type="paragraph" w:customStyle="1" w:styleId="2f8">
    <w:name w:val="Знак2"/>
    <w:basedOn w:val="afe"/>
    <w:uiPriority w:val="99"/>
    <w:rsid w:val="00AA64B8"/>
    <w:pPr>
      <w:suppressAutoHyphens w:val="0"/>
      <w:spacing w:before="0" w:after="0"/>
      <w:ind w:right="40" w:firstLine="720"/>
    </w:pPr>
    <w:rPr>
      <w:rFonts w:ascii="Calibri" w:hAnsi="Calibri" w:cs="Calibri"/>
      <w:sz w:val="28"/>
      <w:szCs w:val="28"/>
    </w:rPr>
  </w:style>
  <w:style w:type="paragraph" w:customStyle="1" w:styleId="affffc">
    <w:name w:val="Таблицы (моноширинный)"/>
    <w:basedOn w:val="a2"/>
    <w:next w:val="a2"/>
    <w:uiPriority w:val="99"/>
    <w:rsid w:val="00AA64B8"/>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d">
    <w:name w:val="Знак Знак Знак Знак Знак Знак Знак Знак Знак Знак Знак Знак Знак"/>
    <w:basedOn w:val="a2"/>
    <w:autoRedefine/>
    <w:uiPriority w:val="99"/>
    <w:rsid w:val="00AA64B8"/>
    <w:pPr>
      <w:suppressAutoHyphens w:val="0"/>
      <w:spacing w:after="160" w:line="240" w:lineRule="exact"/>
    </w:pPr>
    <w:rPr>
      <w:sz w:val="28"/>
      <w:szCs w:val="28"/>
      <w:lang w:val="en-US" w:eastAsia="en-US"/>
    </w:rPr>
  </w:style>
  <w:style w:type="paragraph" w:customStyle="1" w:styleId="1ffe">
    <w:name w:val="Знак Знак Знак1"/>
    <w:basedOn w:val="a2"/>
    <w:uiPriority w:val="99"/>
    <w:rsid w:val="00AA64B8"/>
    <w:pPr>
      <w:suppressAutoHyphens w:val="0"/>
      <w:spacing w:after="160" w:line="240" w:lineRule="exact"/>
      <w:jc w:val="both"/>
    </w:pPr>
    <w:rPr>
      <w:rFonts w:ascii="Verdana" w:hAnsi="Verdana" w:cs="Verdana"/>
      <w:sz w:val="22"/>
      <w:szCs w:val="22"/>
      <w:lang w:val="en-US" w:eastAsia="en-US"/>
    </w:rPr>
  </w:style>
  <w:style w:type="paragraph" w:customStyle="1" w:styleId="1fff">
    <w:name w:val="Знак Знак Знак Знак1 Знак Знак Знак Знак Знак Знак Знак Знак Знак Знак Знак Знак Знак Знак Знак"/>
    <w:basedOn w:val="a2"/>
    <w:uiPriority w:val="99"/>
    <w:rsid w:val="00AA64B8"/>
    <w:pPr>
      <w:suppressAutoHyphens w:val="0"/>
      <w:spacing w:after="160" w:line="240" w:lineRule="exact"/>
    </w:pPr>
    <w:rPr>
      <w:rFonts w:ascii="Verdana" w:hAnsi="Verdana" w:cs="Verdana"/>
      <w:sz w:val="20"/>
      <w:szCs w:val="20"/>
      <w:lang w:val="en-US" w:eastAsia="en-US"/>
    </w:rPr>
  </w:style>
  <w:style w:type="paragraph" w:customStyle="1" w:styleId="ssw11">
    <w:name w:val="ssw_1.1"/>
    <w:basedOn w:val="2"/>
    <w:uiPriority w:val="99"/>
    <w:rsid w:val="00AA64B8"/>
    <w:pPr>
      <w:keepNext w:val="0"/>
      <w:keepLines/>
      <w:numPr>
        <w:ilvl w:val="0"/>
        <w:numId w:val="0"/>
      </w:numPr>
      <w:suppressAutoHyphens w:val="0"/>
      <w:spacing w:before="120"/>
      <w:jc w:val="both"/>
    </w:pPr>
    <w:rPr>
      <w:rFonts w:ascii="Arial" w:hAnsi="Arial" w:cs="Arial"/>
      <w:b w:val="0"/>
      <w:sz w:val="24"/>
      <w:szCs w:val="24"/>
      <w:lang w:eastAsia="ru-RU"/>
    </w:rPr>
  </w:style>
  <w:style w:type="paragraph" w:customStyle="1" w:styleId="1fff0">
    <w:name w:val="Знак Знак Знак Знак1"/>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styleId="affffe">
    <w:name w:val="Date"/>
    <w:basedOn w:val="a2"/>
    <w:next w:val="a2"/>
    <w:link w:val="afffff"/>
    <w:uiPriority w:val="99"/>
    <w:rsid w:val="00AA64B8"/>
    <w:pPr>
      <w:suppressAutoHyphens w:val="0"/>
      <w:spacing w:after="60"/>
      <w:jc w:val="both"/>
    </w:pPr>
    <w:rPr>
      <w:lang w:eastAsia="ru-RU"/>
    </w:rPr>
  </w:style>
  <w:style w:type="character" w:customStyle="1" w:styleId="afffff">
    <w:name w:val="Дата Знак"/>
    <w:link w:val="affffe"/>
    <w:uiPriority w:val="99"/>
    <w:locked/>
    <w:rsid w:val="00AA64B8"/>
    <w:rPr>
      <w:rFonts w:cs="Times New Roman"/>
      <w:sz w:val="24"/>
      <w:szCs w:val="24"/>
    </w:rPr>
  </w:style>
  <w:style w:type="paragraph" w:customStyle="1" w:styleId="1fff1">
    <w:name w:val="Знак Знак Знак Знак Знак Знак1"/>
    <w:basedOn w:val="a2"/>
    <w:uiPriority w:val="99"/>
    <w:rsid w:val="00AA64B8"/>
    <w:pPr>
      <w:suppressAutoHyphens w:val="0"/>
      <w:spacing w:after="160" w:line="240" w:lineRule="exact"/>
      <w:jc w:val="both"/>
    </w:pPr>
    <w:rPr>
      <w:rFonts w:ascii="Verdana" w:hAnsi="Verdana" w:cs="Verdana"/>
      <w:sz w:val="22"/>
      <w:szCs w:val="22"/>
      <w:lang w:val="en-US" w:eastAsia="en-US"/>
    </w:rPr>
  </w:style>
  <w:style w:type="character" w:customStyle="1" w:styleId="style171">
    <w:name w:val="style171"/>
    <w:uiPriority w:val="99"/>
    <w:rsid w:val="00AA64B8"/>
    <w:rPr>
      <w:sz w:val="16"/>
    </w:rPr>
  </w:style>
  <w:style w:type="character" w:customStyle="1" w:styleId="style181">
    <w:name w:val="style181"/>
    <w:uiPriority w:val="99"/>
    <w:rsid w:val="00AA64B8"/>
    <w:rPr>
      <w:color w:val="auto"/>
      <w:sz w:val="16"/>
    </w:rPr>
  </w:style>
  <w:style w:type="paragraph" w:customStyle="1" w:styleId="3---">
    <w:name w:val="3---"/>
    <w:basedOn w:val="a2"/>
    <w:uiPriority w:val="99"/>
    <w:rsid w:val="00AA64B8"/>
    <w:pPr>
      <w:suppressAutoHyphens w:val="0"/>
      <w:spacing w:before="120" w:after="120"/>
      <w:jc w:val="both"/>
    </w:pPr>
    <w:rPr>
      <w:lang w:eastAsia="ru-RU"/>
    </w:rPr>
  </w:style>
  <w:style w:type="character" w:styleId="afffff0">
    <w:name w:val="Strong"/>
    <w:uiPriority w:val="99"/>
    <w:qFormat/>
    <w:rsid w:val="00AA64B8"/>
    <w:rPr>
      <w:rFonts w:cs="Times New Roman"/>
      <w:b/>
      <w:bCs/>
    </w:rPr>
  </w:style>
  <w:style w:type="paragraph" w:customStyle="1" w:styleId="Bullet">
    <w:name w:val="Bullet"/>
    <w:basedOn w:val="af2"/>
    <w:uiPriority w:val="99"/>
    <w:rsid w:val="00AA64B8"/>
    <w:pPr>
      <w:keepLines/>
      <w:tabs>
        <w:tab w:val="num" w:pos="360"/>
      </w:tabs>
      <w:suppressAutoHyphens w:val="0"/>
      <w:spacing w:before="60" w:after="60"/>
      <w:ind w:left="360" w:hanging="360"/>
    </w:pPr>
    <w:rPr>
      <w:rFonts w:ascii="Calibri" w:hAnsi="Calibri" w:cs="Calibri"/>
      <w:szCs w:val="24"/>
      <w:lang w:eastAsia="ru-RU"/>
    </w:rPr>
  </w:style>
  <w:style w:type="paragraph" w:customStyle="1" w:styleId="afffff1">
    <w:name w:val="Знак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afffff2">
    <w:name w:val="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112">
    <w:name w:val="Знак11"/>
    <w:basedOn w:val="a2"/>
    <w:uiPriority w:val="99"/>
    <w:rsid w:val="00AA64B8"/>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fff2">
    <w:name w:val="Знак Знак Знак Знак Знак1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1fff3">
    <w:name w:val="Знак Знак Знак Знак Знак Знак Знак Знак Знак Знак Знак1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220">
    <w:name w:val="Основной текст 22"/>
    <w:basedOn w:val="a2"/>
    <w:uiPriority w:val="99"/>
    <w:rsid w:val="00AA64B8"/>
    <w:pPr>
      <w:suppressAutoHyphens w:val="0"/>
      <w:overflowPunct w:val="0"/>
      <w:autoSpaceDE w:val="0"/>
      <w:autoSpaceDN w:val="0"/>
      <w:adjustRightInd w:val="0"/>
      <w:jc w:val="center"/>
      <w:textAlignment w:val="baseline"/>
    </w:pPr>
    <w:rPr>
      <w:rFonts w:ascii="Arial" w:hAnsi="Arial" w:cs="Arial"/>
      <w:b/>
      <w:bCs/>
      <w:sz w:val="28"/>
      <w:szCs w:val="28"/>
      <w:lang w:eastAsia="ru-RU"/>
    </w:rPr>
  </w:style>
  <w:style w:type="paragraph" w:customStyle="1" w:styleId="1KGK9">
    <w:name w:val="1KG=K9"/>
    <w:uiPriority w:val="99"/>
    <w:rsid w:val="00AA64B8"/>
    <w:pPr>
      <w:autoSpaceDE w:val="0"/>
      <w:autoSpaceDN w:val="0"/>
      <w:adjustRightInd w:val="0"/>
    </w:pPr>
    <w:rPr>
      <w:rFonts w:ascii="MS Sans Serif" w:hAnsi="MS Sans Serif" w:cs="MS Sans Serif"/>
    </w:rPr>
  </w:style>
  <w:style w:type="paragraph" w:customStyle="1" w:styleId="FR1">
    <w:name w:val="FR1"/>
    <w:next w:val="1KGK9"/>
    <w:uiPriority w:val="99"/>
    <w:rsid w:val="00AA64B8"/>
    <w:pPr>
      <w:autoSpaceDE w:val="0"/>
      <w:autoSpaceDN w:val="0"/>
      <w:adjustRightInd w:val="0"/>
      <w:jc w:val="both"/>
    </w:pPr>
    <w:rPr>
      <w:rFonts w:ascii="MS Sans Serif" w:hAnsi="MS Sans Serif" w:cs="MS Sans Serif"/>
    </w:rPr>
  </w:style>
  <w:style w:type="paragraph" w:customStyle="1" w:styleId="normalred">
    <w:name w:val="normalred"/>
    <w:basedOn w:val="a2"/>
    <w:uiPriority w:val="99"/>
    <w:rsid w:val="00AA64B8"/>
    <w:pPr>
      <w:suppressAutoHyphens w:val="0"/>
      <w:spacing w:line="360" w:lineRule="exact"/>
      <w:ind w:firstLine="709"/>
      <w:jc w:val="both"/>
    </w:pPr>
    <w:rPr>
      <w:rFonts w:ascii="Antiqua" w:hAnsi="Antiqua" w:cs="Antiqua"/>
      <w:lang w:eastAsia="ru-RU"/>
    </w:rPr>
  </w:style>
  <w:style w:type="paragraph" w:customStyle="1" w:styleId="Preformat">
    <w:name w:val="Preformat"/>
    <w:uiPriority w:val="99"/>
    <w:rsid w:val="00AA64B8"/>
    <w:pPr>
      <w:widowControl w:val="0"/>
      <w:autoSpaceDE w:val="0"/>
      <w:autoSpaceDN w:val="0"/>
      <w:adjustRightInd w:val="0"/>
    </w:pPr>
    <w:rPr>
      <w:rFonts w:ascii="Courier New" w:hAnsi="Courier New" w:cs="Courier New"/>
    </w:rPr>
  </w:style>
  <w:style w:type="paragraph" w:customStyle="1" w:styleId="afffff3">
    <w:name w:val="Знак Знак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afffff4">
    <w:name w:val="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afffff5">
    <w:name w:val="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afffff6">
    <w:name w:val="Знак Знак Знак Знак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Context">
    <w:name w:val="Context"/>
    <w:uiPriority w:val="99"/>
    <w:rsid w:val="00AA64B8"/>
    <w:pPr>
      <w:widowControl w:val="0"/>
      <w:autoSpaceDE w:val="0"/>
      <w:autoSpaceDN w:val="0"/>
      <w:adjustRightInd w:val="0"/>
    </w:pPr>
    <w:rPr>
      <w:rFonts w:ascii="Arial" w:hAnsi="Arial" w:cs="Arial"/>
      <w:u w:val="single"/>
    </w:rPr>
  </w:style>
  <w:style w:type="paragraph" w:customStyle="1" w:styleId="2f9">
    <w:name w:val="заголовок 2"/>
    <w:basedOn w:val="a2"/>
    <w:next w:val="a2"/>
    <w:uiPriority w:val="99"/>
    <w:rsid w:val="00AA64B8"/>
    <w:pPr>
      <w:keepNext/>
      <w:suppressAutoHyphens w:val="0"/>
      <w:autoSpaceDE w:val="0"/>
      <w:autoSpaceDN w:val="0"/>
      <w:spacing w:before="240" w:after="60"/>
    </w:pPr>
    <w:rPr>
      <w:rFonts w:ascii="Arial" w:hAnsi="Arial" w:cs="Arial"/>
      <w:b/>
      <w:bCs/>
      <w:i/>
      <w:iCs/>
      <w:sz w:val="20"/>
      <w:szCs w:val="20"/>
      <w:lang w:eastAsia="en-US"/>
    </w:rPr>
  </w:style>
  <w:style w:type="paragraph" w:customStyle="1" w:styleId="Iauiueoaeno">
    <w:name w:val="Iau?iue_oaeno"/>
    <w:basedOn w:val="a2"/>
    <w:uiPriority w:val="99"/>
    <w:rsid w:val="00AA64B8"/>
    <w:pPr>
      <w:widowControl w:val="0"/>
      <w:tabs>
        <w:tab w:val="left" w:pos="1134"/>
      </w:tabs>
      <w:suppressAutoHyphens w:val="0"/>
      <w:autoSpaceDE w:val="0"/>
      <w:autoSpaceDN w:val="0"/>
      <w:spacing w:before="60" w:after="60"/>
      <w:ind w:firstLine="567"/>
      <w:jc w:val="both"/>
    </w:pPr>
    <w:rPr>
      <w:rFonts w:ascii="Arial" w:hAnsi="Arial" w:cs="Arial"/>
      <w:sz w:val="28"/>
      <w:szCs w:val="28"/>
      <w:lang w:val="en-US" w:eastAsia="en-US"/>
    </w:rPr>
  </w:style>
  <w:style w:type="character" w:customStyle="1" w:styleId="grame">
    <w:name w:val="grame"/>
    <w:uiPriority w:val="99"/>
    <w:rsid w:val="00AA64B8"/>
    <w:rPr>
      <w:rFonts w:cs="Times New Roman"/>
    </w:rPr>
  </w:style>
  <w:style w:type="paragraph" w:customStyle="1" w:styleId="Iauiue3">
    <w:name w:val="Iau?iue3"/>
    <w:uiPriority w:val="99"/>
    <w:rsid w:val="00AA64B8"/>
    <w:pPr>
      <w:jc w:val="both"/>
    </w:pPr>
    <w:rPr>
      <w:sz w:val="28"/>
      <w:szCs w:val="28"/>
      <w:lang w:val="en-US"/>
    </w:rPr>
  </w:style>
  <w:style w:type="paragraph" w:customStyle="1" w:styleId="afffff7">
    <w:name w:val="Зподзаголовок инструкции к претендентам"/>
    <w:basedOn w:val="a2"/>
    <w:autoRedefine/>
    <w:uiPriority w:val="99"/>
    <w:rsid w:val="00AA64B8"/>
    <w:pPr>
      <w:suppressAutoHyphens w:val="0"/>
      <w:spacing w:before="200" w:after="20"/>
    </w:pPr>
    <w:rPr>
      <w:color w:val="000000"/>
      <w:u w:val="single"/>
      <w:lang w:eastAsia="en-US"/>
    </w:rPr>
  </w:style>
  <w:style w:type="paragraph" w:customStyle="1" w:styleId="xl24">
    <w:name w:val="xl24"/>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25">
    <w:name w:val="xl25"/>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26">
    <w:name w:val="xl26"/>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27">
    <w:name w:val="xl27"/>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28">
    <w:name w:val="xl28"/>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lang w:eastAsia="ru-RU"/>
    </w:rPr>
  </w:style>
  <w:style w:type="paragraph" w:customStyle="1" w:styleId="xl29">
    <w:name w:val="xl29"/>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lang w:eastAsia="ru-RU"/>
    </w:rPr>
  </w:style>
  <w:style w:type="paragraph" w:customStyle="1" w:styleId="xl30">
    <w:name w:val="xl30"/>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lang w:eastAsia="ru-RU"/>
    </w:rPr>
  </w:style>
  <w:style w:type="paragraph" w:customStyle="1" w:styleId="xl31">
    <w:name w:val="xl31"/>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lang w:eastAsia="ru-RU"/>
    </w:rPr>
  </w:style>
  <w:style w:type="paragraph" w:customStyle="1" w:styleId="xl32">
    <w:name w:val="xl32"/>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33">
    <w:name w:val="xl33"/>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34">
    <w:name w:val="xl34"/>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35">
    <w:name w:val="xl35"/>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2"/>
      <w:szCs w:val="22"/>
      <w:lang w:eastAsia="ru-RU"/>
    </w:rPr>
  </w:style>
  <w:style w:type="paragraph" w:customStyle="1" w:styleId="xl36">
    <w:name w:val="xl36"/>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37">
    <w:name w:val="xl37"/>
    <w:basedOn w:val="a2"/>
    <w:uiPriority w:val="99"/>
    <w:rsid w:val="00AA64B8"/>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38">
    <w:name w:val="xl38"/>
    <w:basedOn w:val="a2"/>
    <w:uiPriority w:val="99"/>
    <w:rsid w:val="00AA64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39">
    <w:name w:val="xl39"/>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0">
    <w:name w:val="xl40"/>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1">
    <w:name w:val="xl41"/>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2">
    <w:name w:val="xl42"/>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3">
    <w:name w:val="xl43"/>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4">
    <w:name w:val="xl44"/>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5">
    <w:name w:val="xl45"/>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6">
    <w:name w:val="xl46"/>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7">
    <w:name w:val="xl47"/>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48">
    <w:name w:val="xl48"/>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49">
    <w:name w:val="xl49"/>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50">
    <w:name w:val="xl50"/>
    <w:basedOn w:val="a2"/>
    <w:uiPriority w:val="99"/>
    <w:rsid w:val="00AA64B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51">
    <w:name w:val="xl51"/>
    <w:basedOn w:val="a2"/>
    <w:uiPriority w:val="99"/>
    <w:rsid w:val="00AA64B8"/>
    <w:pPr>
      <w:pBdr>
        <w:top w:val="single" w:sz="4" w:space="0" w:color="auto"/>
        <w:left w:val="single" w:sz="8"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52">
    <w:name w:val="xl52"/>
    <w:basedOn w:val="a2"/>
    <w:uiPriority w:val="99"/>
    <w:rsid w:val="00AA64B8"/>
    <w:pPr>
      <w:pBdr>
        <w:left w:val="single" w:sz="8"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53">
    <w:name w:val="xl53"/>
    <w:basedOn w:val="a2"/>
    <w:uiPriority w:val="99"/>
    <w:rsid w:val="00AA64B8"/>
    <w:pPr>
      <w:pBdr>
        <w:left w:val="single" w:sz="8"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lang w:eastAsia="ru-RU"/>
    </w:rPr>
  </w:style>
  <w:style w:type="paragraph" w:customStyle="1" w:styleId="xl54">
    <w:name w:val="xl54"/>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55">
    <w:name w:val="xl55"/>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56">
    <w:name w:val="xl56"/>
    <w:basedOn w:val="a2"/>
    <w:uiPriority w:val="99"/>
    <w:rsid w:val="00AA64B8"/>
    <w:pPr>
      <w:pBdr>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57">
    <w:name w:val="xl57"/>
    <w:basedOn w:val="a2"/>
    <w:uiPriority w:val="99"/>
    <w:rsid w:val="00AA64B8"/>
    <w:pPr>
      <w:pBdr>
        <w:top w:val="single" w:sz="4" w:space="0" w:color="auto"/>
        <w:left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58">
    <w:name w:val="xl58"/>
    <w:basedOn w:val="a2"/>
    <w:uiPriority w:val="99"/>
    <w:rsid w:val="00AA64B8"/>
    <w:pPr>
      <w:pBdr>
        <w:left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59">
    <w:name w:val="xl59"/>
    <w:basedOn w:val="a2"/>
    <w:uiPriority w:val="99"/>
    <w:rsid w:val="00AA64B8"/>
    <w:pPr>
      <w:pBdr>
        <w:left w:val="single" w:sz="8"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60">
    <w:name w:val="xl60"/>
    <w:basedOn w:val="a2"/>
    <w:uiPriority w:val="99"/>
    <w:rsid w:val="00AA64B8"/>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61">
    <w:name w:val="xl61"/>
    <w:basedOn w:val="a2"/>
    <w:uiPriority w:val="99"/>
    <w:rsid w:val="00AA64B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62">
    <w:name w:val="xl62"/>
    <w:basedOn w:val="a2"/>
    <w:uiPriority w:val="99"/>
    <w:rsid w:val="00AA64B8"/>
    <w:pPr>
      <w:pBdr>
        <w:left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1fff4">
    <w:name w:val="Знак Знак Знак Знак Знак Знак Знак Знак Знак Знак Знак1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1fff5">
    <w:name w:val="Знак Знак Знак Знак Знак1 Знак Знак Знак Знак Знак Знак Знак"/>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113">
    <w:name w:val="Знак Знак Знак Знак Знак Знак Знак Знак Знак Знак Знак1 Знак Знак Знак Знак Знак Знак Знак1"/>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CharChar">
    <w:name w:val="Char Char"/>
    <w:basedOn w:val="a2"/>
    <w:uiPriority w:val="99"/>
    <w:rsid w:val="00AA64B8"/>
    <w:pPr>
      <w:suppressAutoHyphens w:val="0"/>
      <w:spacing w:after="160" w:line="240" w:lineRule="exact"/>
    </w:pPr>
    <w:rPr>
      <w:lang w:eastAsia="ru-RU"/>
    </w:rPr>
  </w:style>
  <w:style w:type="character" w:customStyle="1" w:styleId="150">
    <w:name w:val="Знак Знак15"/>
    <w:uiPriority w:val="99"/>
    <w:rsid w:val="00AA64B8"/>
    <w:rPr>
      <w:rFonts w:ascii="Arial" w:hAnsi="Arial"/>
      <w:b/>
      <w:kern w:val="32"/>
      <w:sz w:val="32"/>
      <w:lang w:eastAsia="ru-RU"/>
    </w:rPr>
  </w:style>
  <w:style w:type="character" w:customStyle="1" w:styleId="83">
    <w:name w:val="Знак Знак8"/>
    <w:uiPriority w:val="99"/>
    <w:rsid w:val="00AA64B8"/>
    <w:rPr>
      <w:rFonts w:ascii="Times New Roman" w:hAnsi="Times New Roman"/>
      <w:b/>
      <w:sz w:val="20"/>
      <w:lang w:eastAsia="ru-RU"/>
    </w:rPr>
  </w:style>
  <w:style w:type="character" w:customStyle="1" w:styleId="74">
    <w:name w:val="Знак Знак7"/>
    <w:uiPriority w:val="99"/>
    <w:rsid w:val="00AA64B8"/>
    <w:rPr>
      <w:rFonts w:ascii="Times New Roman" w:hAnsi="Times New Roman"/>
      <w:sz w:val="20"/>
      <w:lang w:eastAsia="ru-RU"/>
    </w:rPr>
  </w:style>
  <w:style w:type="paragraph" w:customStyle="1" w:styleId="114">
    <w:name w:val="Обычный11"/>
    <w:uiPriority w:val="99"/>
    <w:rsid w:val="00AA64B8"/>
  </w:style>
  <w:style w:type="paragraph" w:customStyle="1" w:styleId="115">
    <w:name w:val="Заголовок 11"/>
    <w:basedOn w:val="114"/>
    <w:next w:val="114"/>
    <w:uiPriority w:val="99"/>
    <w:rsid w:val="00AA64B8"/>
    <w:pPr>
      <w:keepNext/>
      <w:jc w:val="center"/>
      <w:outlineLvl w:val="0"/>
    </w:pPr>
    <w:rPr>
      <w:b/>
      <w:bCs/>
      <w:sz w:val="24"/>
      <w:szCs w:val="24"/>
    </w:rPr>
  </w:style>
  <w:style w:type="character" w:customStyle="1" w:styleId="318">
    <w:name w:val="Знак Знак31"/>
    <w:uiPriority w:val="99"/>
    <w:rsid w:val="00AA64B8"/>
    <w:rPr>
      <w:rFonts w:ascii="Times New Roman" w:hAnsi="Times New Roman"/>
      <w:sz w:val="20"/>
      <w:lang w:eastAsia="ru-RU"/>
    </w:rPr>
  </w:style>
  <w:style w:type="character" w:customStyle="1" w:styleId="1fff6">
    <w:name w:val="Знак Знак1"/>
    <w:uiPriority w:val="99"/>
    <w:rsid w:val="00AA64B8"/>
    <w:rPr>
      <w:rFonts w:ascii="Times New Roman" w:hAnsi="Times New Roman"/>
      <w:color w:val="FF0000"/>
      <w:sz w:val="20"/>
      <w:lang w:eastAsia="ru-RU"/>
    </w:rPr>
  </w:style>
  <w:style w:type="paragraph" w:styleId="21">
    <w:name w:val="List Bullet 2"/>
    <w:basedOn w:val="a2"/>
    <w:autoRedefine/>
    <w:uiPriority w:val="99"/>
    <w:rsid w:val="00AA64B8"/>
    <w:pPr>
      <w:numPr>
        <w:numId w:val="29"/>
      </w:numPr>
      <w:tabs>
        <w:tab w:val="clear" w:pos="360"/>
        <w:tab w:val="num" w:pos="643"/>
      </w:tabs>
      <w:suppressAutoHyphens w:val="0"/>
      <w:spacing w:after="60"/>
      <w:ind w:left="643"/>
      <w:jc w:val="both"/>
    </w:pPr>
    <w:rPr>
      <w:lang w:eastAsia="ru-RU"/>
    </w:rPr>
  </w:style>
  <w:style w:type="character" w:customStyle="1" w:styleId="10pt">
    <w:name w:val="Основной текст + 10 pt"/>
    <w:aliases w:val="Не полужирный10,Не полужирный2"/>
    <w:uiPriority w:val="99"/>
    <w:rsid w:val="00AA64B8"/>
    <w:rPr>
      <w:rFonts w:ascii="Arial" w:hAnsi="Arial"/>
      <w:sz w:val="20"/>
      <w:u w:val="none"/>
      <w:lang w:val="ru-RU" w:eastAsia="ru-RU"/>
    </w:rPr>
  </w:style>
  <w:style w:type="character" w:customStyle="1" w:styleId="10pt6">
    <w:name w:val="Основной текст + 10 pt6"/>
    <w:aliases w:val="Не полужирный8"/>
    <w:uiPriority w:val="99"/>
    <w:rsid w:val="00AA64B8"/>
    <w:rPr>
      <w:rFonts w:ascii="Arial" w:hAnsi="Arial"/>
      <w:sz w:val="20"/>
      <w:u w:val="none"/>
      <w:lang w:val="ru-RU" w:eastAsia="ru-RU"/>
    </w:rPr>
  </w:style>
  <w:style w:type="character" w:customStyle="1" w:styleId="9pt">
    <w:name w:val="Основной текст + 9 pt"/>
    <w:aliases w:val="Не полужирный7,Интервал -1 pt"/>
    <w:uiPriority w:val="99"/>
    <w:rsid w:val="00AA64B8"/>
    <w:rPr>
      <w:rFonts w:ascii="Arial" w:hAnsi="Arial"/>
      <w:spacing w:val="-20"/>
      <w:sz w:val="18"/>
      <w:u w:val="none"/>
      <w:lang w:val="ru-RU" w:eastAsia="ru-RU"/>
    </w:rPr>
  </w:style>
  <w:style w:type="character" w:customStyle="1" w:styleId="10pt4">
    <w:name w:val="Основной текст + 10 pt4"/>
    <w:aliases w:val="Не полужирный6"/>
    <w:uiPriority w:val="99"/>
    <w:rsid w:val="00AA64B8"/>
    <w:rPr>
      <w:rFonts w:ascii="Arial" w:hAnsi="Arial"/>
      <w:sz w:val="20"/>
      <w:u w:val="none"/>
      <w:lang w:val="ru-RU" w:eastAsia="ru-RU"/>
    </w:rPr>
  </w:style>
  <w:style w:type="character" w:customStyle="1" w:styleId="1fff7">
    <w:name w:val="Заголовок №1_"/>
    <w:link w:val="1fff8"/>
    <w:uiPriority w:val="99"/>
    <w:locked/>
    <w:rsid w:val="00AA64B8"/>
    <w:rPr>
      <w:i/>
      <w:spacing w:val="-30"/>
      <w:sz w:val="53"/>
      <w:shd w:val="clear" w:color="auto" w:fill="FFFFFF"/>
    </w:rPr>
  </w:style>
  <w:style w:type="paragraph" w:customStyle="1" w:styleId="1fff8">
    <w:name w:val="Заголовок №1"/>
    <w:basedOn w:val="a2"/>
    <w:link w:val="1fff7"/>
    <w:uiPriority w:val="99"/>
    <w:rsid w:val="00AA64B8"/>
    <w:pPr>
      <w:widowControl w:val="0"/>
      <w:shd w:val="clear" w:color="auto" w:fill="FFFFFF"/>
      <w:suppressAutoHyphens w:val="0"/>
      <w:spacing w:line="240" w:lineRule="atLeast"/>
      <w:outlineLvl w:val="0"/>
    </w:pPr>
    <w:rPr>
      <w:i/>
      <w:spacing w:val="-30"/>
      <w:sz w:val="53"/>
      <w:szCs w:val="20"/>
    </w:rPr>
  </w:style>
  <w:style w:type="character" w:customStyle="1" w:styleId="8pt">
    <w:name w:val="Основной текст + 8 pt"/>
    <w:aliases w:val="Не полужирный1"/>
    <w:uiPriority w:val="99"/>
    <w:rsid w:val="00AA64B8"/>
    <w:rPr>
      <w:rFonts w:ascii="Times New Roman" w:hAnsi="Times New Roman"/>
      <w:sz w:val="16"/>
      <w:u w:val="none"/>
      <w:lang w:val="ru-RU" w:eastAsia="ru-RU"/>
    </w:rPr>
  </w:style>
  <w:style w:type="character" w:customStyle="1" w:styleId="apple-style-span">
    <w:name w:val="apple-style-span"/>
    <w:uiPriority w:val="99"/>
    <w:rsid w:val="00AA64B8"/>
    <w:rPr>
      <w:rFonts w:cs="Times New Roman"/>
    </w:rPr>
  </w:style>
  <w:style w:type="character" w:customStyle="1" w:styleId="319">
    <w:name w:val="Заголовок 3 Знак1"/>
    <w:uiPriority w:val="99"/>
    <w:rsid w:val="00AA64B8"/>
    <w:rPr>
      <w:rFonts w:ascii="Arial" w:hAnsi="Arial"/>
      <w:b/>
      <w:sz w:val="24"/>
      <w:lang w:val="ru-RU" w:eastAsia="ru-RU"/>
    </w:rPr>
  </w:style>
  <w:style w:type="paragraph" w:styleId="afffff8">
    <w:name w:val="Plain Text"/>
    <w:basedOn w:val="a2"/>
    <w:link w:val="afffff9"/>
    <w:uiPriority w:val="99"/>
    <w:rsid w:val="00AA64B8"/>
    <w:pPr>
      <w:suppressAutoHyphens w:val="0"/>
      <w:jc w:val="both"/>
    </w:pPr>
    <w:rPr>
      <w:rFonts w:ascii="Courier New" w:hAnsi="Courier New" w:cs="Courier New"/>
      <w:sz w:val="20"/>
      <w:szCs w:val="20"/>
      <w:lang w:eastAsia="ru-RU"/>
    </w:rPr>
  </w:style>
  <w:style w:type="character" w:customStyle="1" w:styleId="afffff9">
    <w:name w:val="Текст Знак"/>
    <w:link w:val="afffff8"/>
    <w:uiPriority w:val="99"/>
    <w:locked/>
    <w:rsid w:val="00AA64B8"/>
    <w:rPr>
      <w:rFonts w:ascii="Courier New" w:hAnsi="Courier New" w:cs="Courier New"/>
    </w:rPr>
  </w:style>
  <w:style w:type="paragraph" w:styleId="3f0">
    <w:name w:val="List Bullet 3"/>
    <w:basedOn w:val="a2"/>
    <w:autoRedefine/>
    <w:uiPriority w:val="99"/>
    <w:rsid w:val="00AA64B8"/>
    <w:pPr>
      <w:tabs>
        <w:tab w:val="num" w:pos="926"/>
      </w:tabs>
      <w:suppressAutoHyphens w:val="0"/>
      <w:spacing w:after="60"/>
      <w:ind w:left="926" w:hanging="360"/>
      <w:jc w:val="both"/>
    </w:pPr>
    <w:rPr>
      <w:lang w:eastAsia="ru-RU"/>
    </w:rPr>
  </w:style>
  <w:style w:type="paragraph" w:styleId="afffffa">
    <w:name w:val="List Number"/>
    <w:basedOn w:val="a2"/>
    <w:uiPriority w:val="99"/>
    <w:rsid w:val="00AA64B8"/>
    <w:pPr>
      <w:tabs>
        <w:tab w:val="num" w:pos="360"/>
      </w:tabs>
      <w:suppressAutoHyphens w:val="0"/>
      <w:spacing w:after="60"/>
      <w:ind w:left="360" w:hanging="360"/>
      <w:jc w:val="both"/>
    </w:pPr>
    <w:rPr>
      <w:lang w:eastAsia="ru-RU"/>
    </w:rPr>
  </w:style>
  <w:style w:type="paragraph" w:styleId="3">
    <w:name w:val="List Number 3"/>
    <w:basedOn w:val="a2"/>
    <w:uiPriority w:val="99"/>
    <w:rsid w:val="00AA64B8"/>
    <w:pPr>
      <w:numPr>
        <w:numId w:val="30"/>
      </w:numPr>
      <w:tabs>
        <w:tab w:val="clear" w:pos="1209"/>
        <w:tab w:val="num" w:pos="926"/>
      </w:tabs>
      <w:suppressAutoHyphens w:val="0"/>
      <w:spacing w:after="60"/>
      <w:ind w:left="926"/>
      <w:jc w:val="both"/>
    </w:pPr>
    <w:rPr>
      <w:lang w:eastAsia="ru-RU"/>
    </w:rPr>
  </w:style>
  <w:style w:type="paragraph" w:styleId="4">
    <w:name w:val="List Number 4"/>
    <w:basedOn w:val="a2"/>
    <w:uiPriority w:val="99"/>
    <w:rsid w:val="00AA64B8"/>
    <w:pPr>
      <w:numPr>
        <w:numId w:val="31"/>
      </w:numPr>
      <w:tabs>
        <w:tab w:val="clear" w:pos="1492"/>
        <w:tab w:val="num" w:pos="1209"/>
      </w:tabs>
      <w:suppressAutoHyphens w:val="0"/>
      <w:spacing w:after="60"/>
      <w:ind w:left="1209"/>
      <w:jc w:val="both"/>
    </w:pPr>
    <w:rPr>
      <w:lang w:eastAsia="ru-RU"/>
    </w:rPr>
  </w:style>
  <w:style w:type="paragraph" w:styleId="56">
    <w:name w:val="List Number 5"/>
    <w:basedOn w:val="a2"/>
    <w:uiPriority w:val="99"/>
    <w:rsid w:val="00AA64B8"/>
    <w:pPr>
      <w:tabs>
        <w:tab w:val="num" w:pos="1492"/>
      </w:tabs>
      <w:suppressAutoHyphens w:val="0"/>
      <w:spacing w:after="60"/>
      <w:ind w:left="1492" w:hanging="360"/>
      <w:jc w:val="both"/>
    </w:pPr>
    <w:rPr>
      <w:lang w:eastAsia="ru-RU"/>
    </w:rPr>
  </w:style>
  <w:style w:type="paragraph" w:customStyle="1" w:styleId="Instruction">
    <w:name w:val="Instruction"/>
    <w:basedOn w:val="2f5"/>
    <w:uiPriority w:val="99"/>
    <w:rsid w:val="00AA64B8"/>
    <w:pPr>
      <w:numPr>
        <w:ilvl w:val="1"/>
        <w:numId w:val="32"/>
      </w:numPr>
      <w:tabs>
        <w:tab w:val="clear" w:pos="1440"/>
        <w:tab w:val="num" w:pos="360"/>
      </w:tabs>
      <w:spacing w:before="180" w:after="60" w:line="240" w:lineRule="auto"/>
      <w:ind w:left="567" w:hanging="567"/>
      <w:jc w:val="both"/>
    </w:pPr>
    <w:rPr>
      <w:rFonts w:ascii="Times New Roman" w:hAnsi="Times New Roman" w:cs="Times New Roman"/>
      <w:b/>
      <w:bCs/>
    </w:rPr>
  </w:style>
  <w:style w:type="paragraph" w:customStyle="1" w:styleId="2fa">
    <w:name w:val="Заголовок 2 со списком"/>
    <w:basedOn w:val="2"/>
    <w:next w:val="a2"/>
    <w:link w:val="2fb"/>
    <w:uiPriority w:val="99"/>
    <w:rsid w:val="00AA64B8"/>
    <w:pPr>
      <w:numPr>
        <w:ilvl w:val="0"/>
        <w:numId w:val="0"/>
      </w:numPr>
      <w:tabs>
        <w:tab w:val="num" w:pos="360"/>
      </w:tabs>
      <w:suppressAutoHyphens w:val="0"/>
      <w:spacing w:after="0" w:line="360" w:lineRule="auto"/>
      <w:ind w:left="360" w:hanging="360"/>
    </w:pPr>
    <w:rPr>
      <w:b w:val="0"/>
      <w:sz w:val="24"/>
      <w:szCs w:val="24"/>
      <w:lang w:eastAsia="ru-RU"/>
    </w:rPr>
  </w:style>
  <w:style w:type="character" w:customStyle="1" w:styleId="2fb">
    <w:name w:val="Заголовок 2 со списком Знак"/>
    <w:link w:val="2fa"/>
    <w:uiPriority w:val="99"/>
    <w:locked/>
    <w:rsid w:val="00AA64B8"/>
    <w:rPr>
      <w:rFonts w:ascii="Times New Roman" w:hAnsi="Times New Roman" w:cs="Times New Roman"/>
      <w:b/>
      <w:bCs/>
      <w:i/>
      <w:iCs/>
      <w:sz w:val="24"/>
      <w:szCs w:val="24"/>
    </w:rPr>
  </w:style>
  <w:style w:type="paragraph" w:customStyle="1" w:styleId="3f1">
    <w:name w:val="Заголовок 3 со списком"/>
    <w:basedOn w:val="31"/>
    <w:link w:val="3f2"/>
    <w:uiPriority w:val="99"/>
    <w:rsid w:val="00AA64B8"/>
    <w:pPr>
      <w:tabs>
        <w:tab w:val="num" w:pos="972"/>
      </w:tabs>
      <w:suppressAutoHyphens w:val="0"/>
      <w:ind w:left="972" w:hanging="432"/>
    </w:pPr>
    <w:rPr>
      <w:bCs/>
      <w:szCs w:val="24"/>
      <w:lang w:eastAsia="ru-RU"/>
    </w:rPr>
  </w:style>
  <w:style w:type="character" w:customStyle="1" w:styleId="3f2">
    <w:name w:val="Заголовок 3 со списком Знак"/>
    <w:link w:val="3f1"/>
    <w:uiPriority w:val="99"/>
    <w:locked/>
    <w:rsid w:val="00AA64B8"/>
    <w:rPr>
      <w:rFonts w:ascii="Arial" w:hAnsi="Arial" w:cs="Arial"/>
      <w:b/>
      <w:bCs/>
      <w:sz w:val="24"/>
      <w:szCs w:val="24"/>
      <w:lang w:val="ru-RU" w:eastAsia="ru-RU"/>
    </w:rPr>
  </w:style>
  <w:style w:type="paragraph" w:customStyle="1" w:styleId="afffffb">
    <w:name w:val="ТЛ_Заказчик"/>
    <w:basedOn w:val="a2"/>
    <w:link w:val="afffffc"/>
    <w:uiPriority w:val="99"/>
    <w:rsid w:val="00AA64B8"/>
    <w:pPr>
      <w:suppressAutoHyphens w:val="0"/>
      <w:jc w:val="center"/>
    </w:pPr>
    <w:rPr>
      <w:sz w:val="28"/>
      <w:szCs w:val="20"/>
    </w:rPr>
  </w:style>
  <w:style w:type="character" w:customStyle="1" w:styleId="afffffc">
    <w:name w:val="ТЛ_Заказчик Знак"/>
    <w:link w:val="afffffb"/>
    <w:uiPriority w:val="99"/>
    <w:locked/>
    <w:rsid w:val="00AA64B8"/>
    <w:rPr>
      <w:rFonts w:eastAsia="Times New Roman"/>
      <w:sz w:val="28"/>
    </w:rPr>
  </w:style>
  <w:style w:type="paragraph" w:customStyle="1" w:styleId="afffffd">
    <w:name w:val="ТЛ_Утверждаю"/>
    <w:basedOn w:val="a2"/>
    <w:link w:val="afffffe"/>
    <w:uiPriority w:val="99"/>
    <w:rsid w:val="00AA64B8"/>
    <w:pPr>
      <w:suppressAutoHyphens w:val="0"/>
      <w:ind w:left="4860"/>
      <w:jc w:val="center"/>
    </w:pPr>
    <w:rPr>
      <w:sz w:val="28"/>
      <w:szCs w:val="20"/>
    </w:rPr>
  </w:style>
  <w:style w:type="character" w:customStyle="1" w:styleId="afffffe">
    <w:name w:val="ТЛ_Утверждаю Знак"/>
    <w:link w:val="afffffd"/>
    <w:uiPriority w:val="99"/>
    <w:locked/>
    <w:rsid w:val="00AA64B8"/>
    <w:rPr>
      <w:rFonts w:eastAsia="Times New Roman"/>
      <w:sz w:val="28"/>
    </w:rPr>
  </w:style>
  <w:style w:type="paragraph" w:customStyle="1" w:styleId="affffff">
    <w:name w:val="ТЛ_Название"/>
    <w:basedOn w:val="a2"/>
    <w:link w:val="affffff0"/>
    <w:uiPriority w:val="99"/>
    <w:rsid w:val="00AA64B8"/>
    <w:pPr>
      <w:suppressAutoHyphens w:val="0"/>
      <w:jc w:val="center"/>
    </w:pPr>
    <w:rPr>
      <w:b/>
      <w:sz w:val="28"/>
      <w:szCs w:val="20"/>
    </w:rPr>
  </w:style>
  <w:style w:type="character" w:customStyle="1" w:styleId="affffff0">
    <w:name w:val="ТЛ_Название Знак"/>
    <w:link w:val="affffff"/>
    <w:uiPriority w:val="99"/>
    <w:locked/>
    <w:rsid w:val="00AA64B8"/>
    <w:rPr>
      <w:rFonts w:eastAsia="Times New Roman"/>
      <w:b/>
      <w:sz w:val="28"/>
    </w:rPr>
  </w:style>
  <w:style w:type="paragraph" w:customStyle="1" w:styleId="affffff1">
    <w:name w:val="ТЛ_Город и Дата"/>
    <w:basedOn w:val="a2"/>
    <w:link w:val="affffff2"/>
    <w:uiPriority w:val="99"/>
    <w:rsid w:val="00AA64B8"/>
    <w:pPr>
      <w:suppressAutoHyphens w:val="0"/>
      <w:jc w:val="center"/>
    </w:pPr>
    <w:rPr>
      <w:sz w:val="28"/>
      <w:szCs w:val="20"/>
    </w:rPr>
  </w:style>
  <w:style w:type="character" w:customStyle="1" w:styleId="affffff2">
    <w:name w:val="ТЛ_Город и Дата Знак"/>
    <w:link w:val="affffff1"/>
    <w:uiPriority w:val="99"/>
    <w:locked/>
    <w:rsid w:val="00AA64B8"/>
    <w:rPr>
      <w:rFonts w:eastAsia="Times New Roman"/>
      <w:sz w:val="28"/>
    </w:rPr>
  </w:style>
  <w:style w:type="paragraph" w:customStyle="1" w:styleId="affffff3">
    <w:name w:val="АД_Наименование Разделов"/>
    <w:basedOn w:val="1"/>
    <w:link w:val="affffff4"/>
    <w:uiPriority w:val="99"/>
    <w:rsid w:val="00AA64B8"/>
    <w:pPr>
      <w:suppressAutoHyphens w:val="0"/>
    </w:pPr>
    <w:rPr>
      <w:kern w:val="28"/>
      <w:sz w:val="20"/>
    </w:rPr>
  </w:style>
  <w:style w:type="character" w:customStyle="1" w:styleId="affffff4">
    <w:name w:val="АД_Наименование Разделов Знак"/>
    <w:link w:val="affffff3"/>
    <w:uiPriority w:val="99"/>
    <w:locked/>
    <w:rsid w:val="00AA64B8"/>
    <w:rPr>
      <w:rFonts w:eastAsia="Times New Roman"/>
      <w:b/>
      <w:kern w:val="28"/>
    </w:rPr>
  </w:style>
  <w:style w:type="paragraph" w:customStyle="1" w:styleId="affffff5">
    <w:name w:val="АД_Наименование главы с нумерацией"/>
    <w:basedOn w:val="2fa"/>
    <w:link w:val="affffff6"/>
    <w:uiPriority w:val="99"/>
    <w:rsid w:val="00AA64B8"/>
    <w:rPr>
      <w:b/>
      <w:szCs w:val="20"/>
    </w:rPr>
  </w:style>
  <w:style w:type="character" w:customStyle="1" w:styleId="affffff6">
    <w:name w:val="АД_Глава Знак"/>
    <w:link w:val="affffff5"/>
    <w:uiPriority w:val="99"/>
    <w:locked/>
    <w:rsid w:val="00AA64B8"/>
    <w:rPr>
      <w:rFonts w:eastAsia="Times New Roman"/>
      <w:b/>
      <w:sz w:val="24"/>
    </w:rPr>
  </w:style>
  <w:style w:type="paragraph" w:customStyle="1" w:styleId="affffff7">
    <w:name w:val="АД_Наименование главы без нумерации"/>
    <w:basedOn w:val="2"/>
    <w:link w:val="affffff8"/>
    <w:uiPriority w:val="99"/>
    <w:rsid w:val="00AA64B8"/>
    <w:pPr>
      <w:numPr>
        <w:ilvl w:val="0"/>
        <w:numId w:val="0"/>
      </w:numPr>
      <w:suppressAutoHyphens w:val="0"/>
      <w:spacing w:after="0"/>
    </w:pPr>
    <w:rPr>
      <w:bCs/>
      <w:sz w:val="24"/>
      <w:szCs w:val="24"/>
      <w:lang w:eastAsia="ru-RU"/>
    </w:rPr>
  </w:style>
  <w:style w:type="character" w:customStyle="1" w:styleId="affffff8">
    <w:name w:val="АД_Наименование главы без нумерации Знак"/>
    <w:link w:val="affffff7"/>
    <w:uiPriority w:val="99"/>
    <w:locked/>
    <w:rsid w:val="00AA64B8"/>
    <w:rPr>
      <w:rFonts w:ascii="Times New Roman" w:hAnsi="Times New Roman" w:cs="Times New Roman"/>
      <w:b/>
      <w:bCs/>
      <w:i/>
      <w:iCs/>
      <w:sz w:val="24"/>
      <w:szCs w:val="24"/>
    </w:rPr>
  </w:style>
  <w:style w:type="paragraph" w:customStyle="1" w:styleId="affffff9">
    <w:name w:val="АД_Нумерованный пункт"/>
    <w:basedOn w:val="3f1"/>
    <w:link w:val="affffffa"/>
    <w:uiPriority w:val="99"/>
    <w:rsid w:val="00AA64B8"/>
    <w:pPr>
      <w:tabs>
        <w:tab w:val="clear" w:pos="972"/>
        <w:tab w:val="num" w:pos="720"/>
      </w:tabs>
      <w:ind w:left="720" w:hanging="720"/>
    </w:pPr>
    <w:rPr>
      <w:rFonts w:ascii="Times New Roman" w:hAnsi="Times New Roman" w:cs="Times New Roman"/>
    </w:rPr>
  </w:style>
  <w:style w:type="character" w:customStyle="1" w:styleId="affffffa">
    <w:name w:val="АД_Нумерованный пункт Знак"/>
    <w:basedOn w:val="3f2"/>
    <w:link w:val="affffff9"/>
    <w:uiPriority w:val="99"/>
    <w:locked/>
    <w:rsid w:val="00AA64B8"/>
    <w:rPr>
      <w:rFonts w:ascii="Arial" w:hAnsi="Arial" w:cs="Arial"/>
      <w:b/>
      <w:bCs/>
      <w:sz w:val="24"/>
      <w:szCs w:val="24"/>
      <w:lang w:val="ru-RU" w:eastAsia="ru-RU"/>
    </w:rPr>
  </w:style>
  <w:style w:type="paragraph" w:customStyle="1" w:styleId="affffffb">
    <w:name w:val="АД_Нумерованный подпункт"/>
    <w:basedOn w:val="a2"/>
    <w:link w:val="affffffc"/>
    <w:uiPriority w:val="99"/>
    <w:rsid w:val="00AA64B8"/>
    <w:pPr>
      <w:tabs>
        <w:tab w:val="left" w:pos="720"/>
      </w:tabs>
      <w:suppressAutoHyphens w:val="0"/>
      <w:ind w:left="720" w:hanging="720"/>
      <w:jc w:val="both"/>
    </w:pPr>
    <w:rPr>
      <w:szCs w:val="20"/>
    </w:rPr>
  </w:style>
  <w:style w:type="character" w:customStyle="1" w:styleId="affffffc">
    <w:name w:val="АД_Нумерованный подпункт Знак"/>
    <w:link w:val="affffffb"/>
    <w:uiPriority w:val="99"/>
    <w:locked/>
    <w:rsid w:val="00AA64B8"/>
    <w:rPr>
      <w:rFonts w:eastAsia="Times New Roman"/>
      <w:sz w:val="24"/>
    </w:rPr>
  </w:style>
  <w:style w:type="paragraph" w:customStyle="1" w:styleId="affffffd">
    <w:name w:val="АД_Основной текст"/>
    <w:basedOn w:val="a2"/>
    <w:link w:val="affffffe"/>
    <w:uiPriority w:val="99"/>
    <w:rsid w:val="00AA64B8"/>
    <w:pPr>
      <w:suppressAutoHyphens w:val="0"/>
      <w:ind w:firstLine="567"/>
      <w:jc w:val="both"/>
    </w:pPr>
    <w:rPr>
      <w:szCs w:val="20"/>
    </w:rPr>
  </w:style>
  <w:style w:type="character" w:customStyle="1" w:styleId="affffffe">
    <w:name w:val="АД_Основной текст Знак"/>
    <w:link w:val="affffffd"/>
    <w:uiPriority w:val="99"/>
    <w:locked/>
    <w:rsid w:val="00AA64B8"/>
    <w:rPr>
      <w:rFonts w:eastAsia="Times New Roman"/>
      <w:sz w:val="24"/>
    </w:rPr>
  </w:style>
  <w:style w:type="paragraph" w:customStyle="1" w:styleId="afffffff">
    <w:name w:val="АД_Основной текст по центру полужирный"/>
    <w:basedOn w:val="a2"/>
    <w:link w:val="afffffff0"/>
    <w:uiPriority w:val="99"/>
    <w:rsid w:val="00AA64B8"/>
    <w:pPr>
      <w:suppressAutoHyphens w:val="0"/>
      <w:ind w:firstLine="567"/>
      <w:jc w:val="center"/>
    </w:pPr>
    <w:rPr>
      <w:b/>
      <w:szCs w:val="20"/>
    </w:rPr>
  </w:style>
  <w:style w:type="character" w:customStyle="1" w:styleId="afffffff0">
    <w:name w:val="АД_Основной текст по центру полужирный Знак"/>
    <w:link w:val="afffffff"/>
    <w:uiPriority w:val="99"/>
    <w:locked/>
    <w:rsid w:val="00AA64B8"/>
    <w:rPr>
      <w:rFonts w:eastAsia="Times New Roman"/>
      <w:b/>
      <w:sz w:val="24"/>
    </w:rPr>
  </w:style>
  <w:style w:type="paragraph" w:customStyle="1" w:styleId="3f3">
    <w:name w:val="АД_Текст отступ 3"/>
    <w:aliases w:val="25"/>
    <w:basedOn w:val="a2"/>
    <w:link w:val="3f4"/>
    <w:uiPriority w:val="99"/>
    <w:rsid w:val="00AA64B8"/>
    <w:pPr>
      <w:suppressAutoHyphens w:val="0"/>
      <w:ind w:left="1418"/>
      <w:jc w:val="both"/>
    </w:pPr>
    <w:rPr>
      <w:szCs w:val="20"/>
    </w:rPr>
  </w:style>
  <w:style w:type="character" w:customStyle="1" w:styleId="3f4">
    <w:name w:val="АД_Текст отступ 3 Знак"/>
    <w:aliases w:val="25 Знак"/>
    <w:link w:val="3f3"/>
    <w:uiPriority w:val="99"/>
    <w:locked/>
    <w:rsid w:val="00AA64B8"/>
    <w:rPr>
      <w:rFonts w:eastAsia="Times New Roman"/>
      <w:sz w:val="24"/>
    </w:rPr>
  </w:style>
  <w:style w:type="paragraph" w:customStyle="1" w:styleId="46">
    <w:name w:val="АД_Нумерованный подпункт 4 уровня"/>
    <w:basedOn w:val="affffffb"/>
    <w:link w:val="47"/>
    <w:uiPriority w:val="99"/>
    <w:rsid w:val="00AA64B8"/>
    <w:pPr>
      <w:tabs>
        <w:tab w:val="clear" w:pos="720"/>
        <w:tab w:val="num" w:pos="993"/>
      </w:tabs>
      <w:ind w:left="993" w:hanging="993"/>
    </w:pPr>
  </w:style>
  <w:style w:type="character" w:customStyle="1" w:styleId="47">
    <w:name w:val="АД_Нумерованный подпункт 4 уровня Знак"/>
    <w:link w:val="46"/>
    <w:uiPriority w:val="99"/>
    <w:locked/>
    <w:rsid w:val="00AA64B8"/>
    <w:rPr>
      <w:rFonts w:eastAsia="Times New Roman" w:cs="Times New Roman"/>
      <w:sz w:val="24"/>
      <w:szCs w:val="24"/>
    </w:rPr>
  </w:style>
  <w:style w:type="paragraph" w:customStyle="1" w:styleId="a0">
    <w:name w:val="АД_Список абв"/>
    <w:basedOn w:val="a2"/>
    <w:uiPriority w:val="99"/>
    <w:rsid w:val="00AA64B8"/>
    <w:pPr>
      <w:numPr>
        <w:numId w:val="33"/>
      </w:numPr>
      <w:suppressAutoHyphens w:val="0"/>
      <w:jc w:val="both"/>
    </w:pPr>
    <w:rPr>
      <w:lang w:eastAsia="ru-RU"/>
    </w:rPr>
  </w:style>
  <w:style w:type="paragraph" w:customStyle="1" w:styleId="a1">
    <w:name w:val="Список нум."/>
    <w:basedOn w:val="a2"/>
    <w:uiPriority w:val="99"/>
    <w:rsid w:val="00AA64B8"/>
    <w:pPr>
      <w:keepNext/>
      <w:numPr>
        <w:numId w:val="34"/>
      </w:numPr>
      <w:tabs>
        <w:tab w:val="left" w:pos="1701"/>
      </w:tabs>
      <w:suppressAutoHyphens w:val="0"/>
      <w:spacing w:before="120" w:after="120" w:line="360" w:lineRule="auto"/>
    </w:pPr>
    <w:rPr>
      <w:rFonts w:ascii="Arial" w:hAnsi="Arial" w:cs="Arial"/>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AA64B8"/>
    <w:pPr>
      <w:suppressAutoHyphens w:val="0"/>
      <w:spacing w:before="100" w:beforeAutospacing="1" w:after="100" w:afterAutospacing="1"/>
    </w:pPr>
    <w:rPr>
      <w:rFonts w:ascii="Tahoma" w:hAnsi="Tahoma" w:cs="Tahoma"/>
      <w:sz w:val="20"/>
      <w:szCs w:val="20"/>
      <w:lang w:val="en-US" w:eastAsia="en-US"/>
    </w:rPr>
  </w:style>
  <w:style w:type="paragraph" w:customStyle="1" w:styleId="3f5">
    <w:name w:val="Знак3"/>
    <w:basedOn w:val="a2"/>
    <w:uiPriority w:val="99"/>
    <w:rsid w:val="00AA64B8"/>
    <w:pPr>
      <w:suppressAutoHyphens w:val="0"/>
      <w:spacing w:after="160"/>
    </w:pPr>
    <w:rPr>
      <w:rFonts w:ascii="Arial" w:hAnsi="Arial" w:cs="Arial"/>
      <w:b/>
      <w:bCs/>
      <w:color w:val="FFFFFF"/>
      <w:sz w:val="32"/>
      <w:szCs w:val="32"/>
      <w:lang w:val="en-US" w:eastAsia="en-US"/>
    </w:rPr>
  </w:style>
  <w:style w:type="paragraph" w:customStyle="1" w:styleId="3f6">
    <w:name w:val="Знак Знак Знак Знак3"/>
    <w:basedOn w:val="a2"/>
    <w:uiPriority w:val="99"/>
    <w:rsid w:val="00AA64B8"/>
    <w:pPr>
      <w:suppressAutoHyphens w:val="0"/>
      <w:spacing w:after="160"/>
    </w:pPr>
    <w:rPr>
      <w:rFonts w:ascii="Arial" w:hAnsi="Arial" w:cs="Arial"/>
      <w:b/>
      <w:bCs/>
      <w:color w:val="FFFFFF"/>
      <w:sz w:val="32"/>
      <w:szCs w:val="32"/>
      <w:lang w:val="en-US" w:eastAsia="en-US"/>
    </w:rPr>
  </w:style>
  <w:style w:type="paragraph" w:customStyle="1" w:styleId="1fff9">
    <w:name w:val="Знак Знак Знак1 Знак Знак Знак Знак"/>
    <w:basedOn w:val="a2"/>
    <w:uiPriority w:val="99"/>
    <w:rsid w:val="00AA64B8"/>
    <w:pPr>
      <w:suppressAutoHyphens w:val="0"/>
      <w:spacing w:after="160"/>
    </w:pPr>
    <w:rPr>
      <w:rFonts w:ascii="Arial" w:hAnsi="Arial" w:cs="Arial"/>
      <w:b/>
      <w:bCs/>
      <w:color w:val="FFFFFF"/>
      <w:sz w:val="32"/>
      <w:szCs w:val="32"/>
      <w:lang w:val="en-US" w:eastAsia="en-US"/>
    </w:rPr>
  </w:style>
  <w:style w:type="paragraph" w:customStyle="1" w:styleId="Normal">
    <w:name w:val="Normal Знак Знак"/>
    <w:uiPriority w:val="99"/>
    <w:rsid w:val="00AA64B8"/>
  </w:style>
  <w:style w:type="paragraph" w:customStyle="1" w:styleId="BodyText31">
    <w:name w:val="Body Text 31"/>
    <w:basedOn w:val="a2"/>
    <w:uiPriority w:val="99"/>
    <w:rsid w:val="00AA64B8"/>
    <w:pPr>
      <w:suppressAutoHyphens w:val="0"/>
      <w:jc w:val="both"/>
    </w:pPr>
    <w:rPr>
      <w:lang w:eastAsia="ru-RU"/>
    </w:rPr>
  </w:style>
  <w:style w:type="paragraph" w:customStyle="1" w:styleId="TableHead">
    <w:name w:val="Table Head"/>
    <w:basedOn w:val="afffff8"/>
    <w:uiPriority w:val="99"/>
    <w:rsid w:val="00AA64B8"/>
    <w:pPr>
      <w:jc w:val="left"/>
    </w:pPr>
    <w:rPr>
      <w:rFonts w:ascii="Arial" w:hAnsi="Arial" w:cs="Arial"/>
      <w:b/>
      <w:bCs/>
      <w:sz w:val="24"/>
      <w:szCs w:val="24"/>
    </w:rPr>
  </w:style>
  <w:style w:type="paragraph" w:customStyle="1" w:styleId="TableText">
    <w:name w:val="Table Text"/>
    <w:basedOn w:val="afffff8"/>
    <w:uiPriority w:val="99"/>
    <w:rsid w:val="00AA64B8"/>
    <w:pPr>
      <w:jc w:val="left"/>
    </w:pPr>
    <w:rPr>
      <w:rFonts w:ascii="Arial" w:hAnsi="Arial" w:cs="Arial"/>
      <w:b/>
      <w:bCs/>
      <w:lang w:eastAsia="en-US"/>
    </w:rPr>
  </w:style>
  <w:style w:type="paragraph" w:customStyle="1" w:styleId="62">
    <w:name w:val="Стиль6"/>
    <w:basedOn w:val="31"/>
    <w:link w:val="63"/>
    <w:uiPriority w:val="99"/>
    <w:rsid w:val="00AA64B8"/>
    <w:pPr>
      <w:suppressAutoHyphens w:val="0"/>
      <w:ind w:left="1080" w:hanging="720"/>
      <w:jc w:val="left"/>
    </w:pPr>
    <w:rPr>
      <w:rFonts w:ascii="Cambria" w:hAnsi="Cambria" w:cs="Times New Roman"/>
      <w:sz w:val="26"/>
      <w:lang w:eastAsia="en-US"/>
    </w:rPr>
  </w:style>
  <w:style w:type="character" w:customStyle="1" w:styleId="63">
    <w:name w:val="Стиль6 Знак"/>
    <w:link w:val="62"/>
    <w:uiPriority w:val="99"/>
    <w:locked/>
    <w:rsid w:val="00AA64B8"/>
    <w:rPr>
      <w:rFonts w:ascii="Cambria" w:hAnsi="Cambria"/>
      <w:b/>
      <w:sz w:val="26"/>
      <w:lang w:eastAsia="en-US"/>
    </w:rPr>
  </w:style>
  <w:style w:type="paragraph" w:customStyle="1" w:styleId="12pt">
    <w:name w:val="Основной текст с отступом + 12 pt"/>
    <w:basedOn w:val="afa"/>
    <w:uiPriority w:val="99"/>
    <w:rsid w:val="00AA64B8"/>
    <w:pPr>
      <w:tabs>
        <w:tab w:val="left" w:pos="426"/>
      </w:tabs>
      <w:suppressAutoHyphens w:val="0"/>
      <w:spacing w:after="0"/>
      <w:ind w:left="426" w:hanging="426"/>
      <w:jc w:val="both"/>
    </w:pPr>
    <w:rPr>
      <w:sz w:val="22"/>
      <w:szCs w:val="22"/>
      <w:lang w:eastAsia="ru-RU"/>
    </w:rPr>
  </w:style>
  <w:style w:type="paragraph" w:customStyle="1" w:styleId="afffffff1">
    <w:name w:val="Интек_маркер_список"/>
    <w:basedOn w:val="afa"/>
    <w:uiPriority w:val="99"/>
    <w:rsid w:val="00AA64B8"/>
    <w:pPr>
      <w:tabs>
        <w:tab w:val="left" w:pos="2036"/>
      </w:tabs>
      <w:spacing w:before="120" w:line="360" w:lineRule="exact"/>
      <w:ind w:left="1018" w:hanging="357"/>
      <w:jc w:val="both"/>
    </w:pPr>
    <w:rPr>
      <w:rFonts w:ascii="Calibri" w:hAnsi="Calibri" w:cs="Calibri"/>
      <w:lang w:val="en-US" w:eastAsia="en-US"/>
    </w:rPr>
  </w:style>
  <w:style w:type="paragraph" w:customStyle="1" w:styleId="afffffff2">
    <w:name w:val="Интек_основ_текст"/>
    <w:basedOn w:val="af2"/>
    <w:uiPriority w:val="99"/>
    <w:rsid w:val="00AA64B8"/>
    <w:pPr>
      <w:spacing w:after="0" w:line="360" w:lineRule="exact"/>
      <w:ind w:firstLine="851"/>
    </w:pPr>
    <w:rPr>
      <w:rFonts w:ascii="Calibri" w:hAnsi="Calibri" w:cs="Calibri"/>
      <w:szCs w:val="24"/>
      <w:lang w:val="en-US" w:eastAsia="en-US"/>
    </w:rPr>
  </w:style>
  <w:style w:type="paragraph" w:customStyle="1" w:styleId="2fc">
    <w:name w:val="Интек_Заг2"/>
    <w:basedOn w:val="1"/>
    <w:uiPriority w:val="99"/>
    <w:rsid w:val="00AA64B8"/>
    <w:pPr>
      <w:tabs>
        <w:tab w:val="left" w:pos="726"/>
      </w:tabs>
      <w:spacing w:after="240"/>
      <w:ind w:left="363" w:hanging="363"/>
      <w:jc w:val="both"/>
      <w:outlineLvl w:val="9"/>
    </w:pPr>
    <w:rPr>
      <w:rFonts w:ascii="Cambria" w:hAnsi="Cambria" w:cs="Cambria"/>
      <w:bCs/>
      <w:sz w:val="32"/>
      <w:szCs w:val="32"/>
      <w:lang w:val="en-US" w:eastAsia="en-US"/>
    </w:rPr>
  </w:style>
  <w:style w:type="character" w:customStyle="1" w:styleId="WW8Num18z0">
    <w:name w:val="WW8Num18z0"/>
    <w:uiPriority w:val="99"/>
    <w:rsid w:val="00AA64B8"/>
    <w:rPr>
      <w:sz w:val="40"/>
    </w:rPr>
  </w:style>
  <w:style w:type="character" w:customStyle="1" w:styleId="Absatz-Standardschriftart">
    <w:name w:val="Absatz-Standardschriftart"/>
    <w:uiPriority w:val="99"/>
    <w:rsid w:val="00AA64B8"/>
  </w:style>
  <w:style w:type="character" w:customStyle="1" w:styleId="WW-Absatz-Standardschriftart">
    <w:name w:val="WW-Absatz-Standardschriftart"/>
    <w:uiPriority w:val="99"/>
    <w:rsid w:val="00AA64B8"/>
  </w:style>
  <w:style w:type="character" w:customStyle="1" w:styleId="WW-Absatz-Standardschriftart1">
    <w:name w:val="WW-Absatz-Standardschriftart1"/>
    <w:uiPriority w:val="99"/>
    <w:rsid w:val="00AA64B8"/>
  </w:style>
  <w:style w:type="character" w:customStyle="1" w:styleId="48">
    <w:name w:val="Основной шрифт абзаца4"/>
    <w:uiPriority w:val="99"/>
    <w:rsid w:val="00AA64B8"/>
  </w:style>
  <w:style w:type="character" w:customStyle="1" w:styleId="3f7">
    <w:name w:val="Основной шрифт абзаца3"/>
    <w:uiPriority w:val="99"/>
    <w:rsid w:val="00AA64B8"/>
  </w:style>
  <w:style w:type="character" w:customStyle="1" w:styleId="WW-Absatz-Standardschriftart11">
    <w:name w:val="WW-Absatz-Standardschriftart11"/>
    <w:uiPriority w:val="99"/>
    <w:rsid w:val="00AA64B8"/>
  </w:style>
  <w:style w:type="character" w:customStyle="1" w:styleId="WW8Num14z1">
    <w:name w:val="WW8Num14z1"/>
    <w:uiPriority w:val="99"/>
    <w:rsid w:val="00AA64B8"/>
    <w:rPr>
      <w:b/>
    </w:rPr>
  </w:style>
  <w:style w:type="character" w:customStyle="1" w:styleId="180">
    <w:name w:val="Знак Знак18"/>
    <w:uiPriority w:val="99"/>
    <w:rsid w:val="00AA64B8"/>
    <w:rPr>
      <w:b/>
      <w:kern w:val="1"/>
      <w:sz w:val="36"/>
      <w:lang w:val="ru-RU" w:eastAsia="ar-SA" w:bidi="ar-SA"/>
    </w:rPr>
  </w:style>
  <w:style w:type="character" w:customStyle="1" w:styleId="160">
    <w:name w:val="Знак Знак16"/>
    <w:uiPriority w:val="99"/>
    <w:rsid w:val="00AA64B8"/>
    <w:rPr>
      <w:rFonts w:ascii="Arial" w:hAnsi="Arial"/>
      <w:b/>
      <w:sz w:val="24"/>
      <w:lang w:val="ru-RU" w:eastAsia="ar-SA" w:bidi="ar-SA"/>
    </w:rPr>
  </w:style>
  <w:style w:type="character" w:customStyle="1" w:styleId="141">
    <w:name w:val="Знак Знак14"/>
    <w:uiPriority w:val="99"/>
    <w:rsid w:val="00AA64B8"/>
    <w:rPr>
      <w:sz w:val="22"/>
      <w:lang w:val="ru-RU" w:eastAsia="ar-SA" w:bidi="ar-SA"/>
    </w:rPr>
  </w:style>
  <w:style w:type="character" w:customStyle="1" w:styleId="131">
    <w:name w:val="Знак Знак13"/>
    <w:uiPriority w:val="99"/>
    <w:rsid w:val="00AA64B8"/>
    <w:rPr>
      <w:i/>
      <w:sz w:val="22"/>
      <w:lang w:val="ru-RU" w:eastAsia="ar-SA" w:bidi="ar-SA"/>
    </w:rPr>
  </w:style>
  <w:style w:type="character" w:customStyle="1" w:styleId="120">
    <w:name w:val="Знак Знак12"/>
    <w:uiPriority w:val="99"/>
    <w:rsid w:val="00AA64B8"/>
    <w:rPr>
      <w:rFonts w:ascii="Arial" w:hAnsi="Arial"/>
      <w:lang w:val="ru-RU" w:eastAsia="ar-SA" w:bidi="ar-SA"/>
    </w:rPr>
  </w:style>
  <w:style w:type="character" w:customStyle="1" w:styleId="100">
    <w:name w:val="Знак Знак10"/>
    <w:uiPriority w:val="99"/>
    <w:rsid w:val="00AA64B8"/>
    <w:rPr>
      <w:rFonts w:ascii="Arial" w:hAnsi="Arial"/>
      <w:b/>
      <w:i/>
      <w:sz w:val="18"/>
      <w:lang w:val="ru-RU" w:eastAsia="ar-SA" w:bidi="ar-SA"/>
    </w:rPr>
  </w:style>
  <w:style w:type="character" w:customStyle="1" w:styleId="64">
    <w:name w:val="Знак Знак6"/>
    <w:uiPriority w:val="99"/>
    <w:rsid w:val="00AA64B8"/>
    <w:rPr>
      <w:rFonts w:ascii="Courier New" w:hAnsi="Courier New"/>
      <w:lang w:val="ru-RU" w:eastAsia="ar-SA" w:bidi="ar-SA"/>
    </w:rPr>
  </w:style>
  <w:style w:type="character" w:customStyle="1" w:styleId="49">
    <w:name w:val="Знак Знак4"/>
    <w:uiPriority w:val="99"/>
    <w:rsid w:val="00AA64B8"/>
    <w:rPr>
      <w:sz w:val="24"/>
    </w:rPr>
  </w:style>
  <w:style w:type="paragraph" w:customStyle="1" w:styleId="1fffa">
    <w:name w:val="Заголовок1"/>
    <w:basedOn w:val="a2"/>
    <w:next w:val="af2"/>
    <w:uiPriority w:val="99"/>
    <w:rsid w:val="00AA64B8"/>
    <w:pPr>
      <w:keepNext/>
      <w:spacing w:before="240" w:after="120"/>
      <w:jc w:val="both"/>
    </w:pPr>
    <w:rPr>
      <w:rFonts w:ascii="Arial" w:eastAsia="SimSun" w:hAnsi="Arial" w:cs="Arial"/>
      <w:sz w:val="28"/>
      <w:szCs w:val="28"/>
      <w:lang w:eastAsia="ar-SA"/>
    </w:rPr>
  </w:style>
  <w:style w:type="paragraph" w:customStyle="1" w:styleId="4a">
    <w:name w:val="Название4"/>
    <w:basedOn w:val="a2"/>
    <w:uiPriority w:val="99"/>
    <w:rsid w:val="00AA64B8"/>
    <w:pPr>
      <w:suppressLineNumbers/>
      <w:spacing w:before="120" w:after="120"/>
      <w:jc w:val="both"/>
    </w:pPr>
    <w:rPr>
      <w:i/>
      <w:iCs/>
      <w:lang w:eastAsia="ar-SA"/>
    </w:rPr>
  </w:style>
  <w:style w:type="paragraph" w:customStyle="1" w:styleId="4b">
    <w:name w:val="Указатель4"/>
    <w:basedOn w:val="a2"/>
    <w:uiPriority w:val="99"/>
    <w:rsid w:val="00AA64B8"/>
    <w:pPr>
      <w:suppressLineNumbers/>
      <w:jc w:val="both"/>
    </w:pPr>
    <w:rPr>
      <w:lang w:eastAsia="ar-SA"/>
    </w:rPr>
  </w:style>
  <w:style w:type="paragraph" w:customStyle="1" w:styleId="3f8">
    <w:name w:val="Название3"/>
    <w:basedOn w:val="a2"/>
    <w:uiPriority w:val="99"/>
    <w:rsid w:val="00AA64B8"/>
    <w:pPr>
      <w:suppressLineNumbers/>
      <w:spacing w:before="120" w:after="120"/>
      <w:jc w:val="both"/>
    </w:pPr>
    <w:rPr>
      <w:i/>
      <w:iCs/>
      <w:lang w:eastAsia="ar-SA"/>
    </w:rPr>
  </w:style>
  <w:style w:type="paragraph" w:customStyle="1" w:styleId="3f9">
    <w:name w:val="Указатель3"/>
    <w:basedOn w:val="a2"/>
    <w:uiPriority w:val="99"/>
    <w:rsid w:val="00AA64B8"/>
    <w:pPr>
      <w:suppressLineNumbers/>
      <w:jc w:val="both"/>
    </w:pPr>
    <w:rPr>
      <w:lang w:eastAsia="ar-SA"/>
    </w:rPr>
  </w:style>
  <w:style w:type="paragraph" w:customStyle="1" w:styleId="2fd">
    <w:name w:val="Название2"/>
    <w:basedOn w:val="a2"/>
    <w:uiPriority w:val="99"/>
    <w:rsid w:val="00AA64B8"/>
    <w:pPr>
      <w:suppressLineNumbers/>
      <w:spacing w:before="120" w:after="120"/>
      <w:jc w:val="both"/>
    </w:pPr>
    <w:rPr>
      <w:i/>
      <w:iCs/>
      <w:lang w:eastAsia="ar-SA"/>
    </w:rPr>
  </w:style>
  <w:style w:type="paragraph" w:customStyle="1" w:styleId="2fe">
    <w:name w:val="Указатель2"/>
    <w:basedOn w:val="a2"/>
    <w:uiPriority w:val="99"/>
    <w:rsid w:val="00AA64B8"/>
    <w:pPr>
      <w:suppressLineNumbers/>
      <w:jc w:val="both"/>
    </w:pPr>
    <w:rPr>
      <w:lang w:eastAsia="ar-SA"/>
    </w:rPr>
  </w:style>
  <w:style w:type="paragraph" w:customStyle="1" w:styleId="1fffb">
    <w:name w:val="Указатель1"/>
    <w:basedOn w:val="a2"/>
    <w:uiPriority w:val="99"/>
    <w:rsid w:val="00AA64B8"/>
    <w:pPr>
      <w:suppressLineNumbers/>
      <w:jc w:val="both"/>
    </w:pPr>
    <w:rPr>
      <w:lang w:eastAsia="ar-SA"/>
    </w:rPr>
  </w:style>
  <w:style w:type="paragraph" w:customStyle="1" w:styleId="1fffc">
    <w:name w:val="Знак Знак Знак Знак Знак Знак Знак1"/>
    <w:basedOn w:val="a2"/>
    <w:uiPriority w:val="99"/>
    <w:rsid w:val="00AA64B8"/>
    <w:pPr>
      <w:spacing w:after="160"/>
    </w:pPr>
    <w:rPr>
      <w:rFonts w:ascii="Arial" w:hAnsi="Arial" w:cs="Arial"/>
      <w:b/>
      <w:bCs/>
      <w:color w:val="FFFFFF"/>
      <w:sz w:val="32"/>
      <w:szCs w:val="32"/>
      <w:lang w:val="en-US" w:eastAsia="ar-SA"/>
    </w:rPr>
  </w:style>
  <w:style w:type="paragraph" w:customStyle="1" w:styleId="116">
    <w:name w:val="Знак Знак Знак1 Знак Знак Знак Знак1"/>
    <w:basedOn w:val="a2"/>
    <w:uiPriority w:val="99"/>
    <w:rsid w:val="00AA64B8"/>
    <w:pPr>
      <w:spacing w:after="160"/>
    </w:pPr>
    <w:rPr>
      <w:rFonts w:ascii="Arial" w:hAnsi="Arial" w:cs="Arial"/>
      <w:b/>
      <w:bCs/>
      <w:color w:val="FFFFFF"/>
      <w:sz w:val="32"/>
      <w:szCs w:val="32"/>
      <w:lang w:val="en-US" w:eastAsia="ar-SA"/>
    </w:rPr>
  </w:style>
  <w:style w:type="paragraph" w:customStyle="1" w:styleId="320">
    <w:name w:val="Основной текст 32"/>
    <w:basedOn w:val="a2"/>
    <w:uiPriority w:val="99"/>
    <w:rsid w:val="00AA64B8"/>
    <w:pPr>
      <w:jc w:val="both"/>
    </w:pPr>
    <w:rPr>
      <w:lang w:eastAsia="ar-SA"/>
    </w:rPr>
  </w:style>
  <w:style w:type="paragraph" w:customStyle="1" w:styleId="itemzagl">
    <w:name w:val="item_zagl"/>
    <w:basedOn w:val="a2"/>
    <w:uiPriority w:val="99"/>
    <w:rsid w:val="00AA64B8"/>
    <w:pPr>
      <w:keepNext/>
      <w:tabs>
        <w:tab w:val="left" w:pos="540"/>
      </w:tabs>
      <w:spacing w:line="240" w:lineRule="atLeast"/>
      <w:jc w:val="both"/>
    </w:pPr>
    <w:rPr>
      <w:lang w:eastAsia="ar-SA"/>
    </w:rPr>
  </w:style>
  <w:style w:type="paragraph" w:customStyle="1" w:styleId="afffffff3">
    <w:name w:val="Содержимое таблицы"/>
    <w:basedOn w:val="a2"/>
    <w:uiPriority w:val="99"/>
    <w:rsid w:val="00AA64B8"/>
    <w:pPr>
      <w:suppressLineNumbers/>
      <w:jc w:val="both"/>
    </w:pPr>
    <w:rPr>
      <w:lang w:eastAsia="ar-SA"/>
    </w:rPr>
  </w:style>
  <w:style w:type="paragraph" w:customStyle="1" w:styleId="afffffff4">
    <w:name w:val="Заголовок таблицы"/>
    <w:basedOn w:val="afffffff3"/>
    <w:uiPriority w:val="99"/>
    <w:rsid w:val="00AA64B8"/>
    <w:pPr>
      <w:jc w:val="center"/>
    </w:pPr>
    <w:rPr>
      <w:b/>
      <w:bCs/>
    </w:rPr>
  </w:style>
  <w:style w:type="paragraph" w:customStyle="1" w:styleId="afffffff5">
    <w:name w:val="Содержимое врезки"/>
    <w:basedOn w:val="af2"/>
    <w:uiPriority w:val="99"/>
    <w:rsid w:val="00AA64B8"/>
    <w:rPr>
      <w:szCs w:val="24"/>
      <w:lang w:eastAsia="ar-SA"/>
    </w:rPr>
  </w:style>
  <w:style w:type="paragraph" w:customStyle="1" w:styleId="132">
    <w:name w:val="стиль13"/>
    <w:basedOn w:val="a2"/>
    <w:uiPriority w:val="99"/>
    <w:rsid w:val="00AA64B8"/>
    <w:pPr>
      <w:suppressAutoHyphens w:val="0"/>
      <w:spacing w:before="280" w:after="280"/>
      <w:jc w:val="both"/>
    </w:pPr>
    <w:rPr>
      <w:color w:val="16618C"/>
      <w:sz w:val="20"/>
      <w:szCs w:val="20"/>
      <w:lang w:eastAsia="ar-SA"/>
    </w:rPr>
  </w:style>
  <w:style w:type="paragraph" w:customStyle="1" w:styleId="Standard">
    <w:name w:val="Standard"/>
    <w:uiPriority w:val="99"/>
    <w:rsid w:val="00AA64B8"/>
    <w:pPr>
      <w:widowControl w:val="0"/>
      <w:suppressAutoHyphens/>
      <w:autoSpaceDN w:val="0"/>
      <w:textAlignment w:val="baseline"/>
    </w:pPr>
    <w:rPr>
      <w:rFonts w:ascii="Arial" w:hAnsi="Arial" w:cs="Arial"/>
      <w:kern w:val="3"/>
      <w:sz w:val="21"/>
      <w:szCs w:val="21"/>
      <w:lang w:eastAsia="zh-CN"/>
    </w:rPr>
  </w:style>
  <w:style w:type="paragraph" w:customStyle="1" w:styleId="1fffd">
    <w:name w:val="Основной текст1"/>
    <w:basedOn w:val="a2"/>
    <w:link w:val="afffffff6"/>
    <w:uiPriority w:val="99"/>
    <w:rsid w:val="00AA64B8"/>
    <w:pPr>
      <w:suppressAutoHyphens w:val="0"/>
      <w:jc w:val="both"/>
    </w:pPr>
    <w:rPr>
      <w:kern w:val="16"/>
      <w:sz w:val="28"/>
      <w:szCs w:val="20"/>
    </w:rPr>
  </w:style>
  <w:style w:type="paragraph" w:customStyle="1" w:styleId="Abstractnum1">
    <w:name w:val="Abstract num1"/>
    <w:basedOn w:val="a2"/>
    <w:uiPriority w:val="99"/>
    <w:rsid w:val="00AA64B8"/>
    <w:pPr>
      <w:numPr>
        <w:numId w:val="35"/>
      </w:numPr>
      <w:suppressAutoHyphens w:val="0"/>
      <w:jc w:val="both"/>
    </w:pPr>
    <w:rPr>
      <w:sz w:val="20"/>
      <w:lang w:eastAsia="ru-RU"/>
    </w:rPr>
  </w:style>
  <w:style w:type="paragraph" w:customStyle="1" w:styleId="Abstractnum2">
    <w:name w:val="Abstract num2"/>
    <w:basedOn w:val="a2"/>
    <w:uiPriority w:val="99"/>
    <w:rsid w:val="00AA64B8"/>
    <w:pPr>
      <w:numPr>
        <w:ilvl w:val="1"/>
        <w:numId w:val="35"/>
      </w:numPr>
      <w:suppressAutoHyphens w:val="0"/>
      <w:jc w:val="both"/>
    </w:pPr>
    <w:rPr>
      <w:sz w:val="20"/>
      <w:lang w:eastAsia="ru-RU"/>
    </w:rPr>
  </w:style>
  <w:style w:type="paragraph" w:customStyle="1" w:styleId="Abstractnum3">
    <w:name w:val="Abstract num3"/>
    <w:basedOn w:val="a2"/>
    <w:uiPriority w:val="99"/>
    <w:rsid w:val="00AA64B8"/>
    <w:pPr>
      <w:numPr>
        <w:ilvl w:val="2"/>
        <w:numId w:val="35"/>
      </w:numPr>
      <w:suppressAutoHyphens w:val="0"/>
      <w:jc w:val="both"/>
    </w:pPr>
    <w:rPr>
      <w:sz w:val="20"/>
      <w:lang w:eastAsia="ru-RU"/>
    </w:rPr>
  </w:style>
  <w:style w:type="paragraph" w:customStyle="1" w:styleId="Abstractnum4">
    <w:name w:val="Abstract num4"/>
    <w:basedOn w:val="a2"/>
    <w:uiPriority w:val="99"/>
    <w:rsid w:val="00AA64B8"/>
    <w:pPr>
      <w:numPr>
        <w:ilvl w:val="3"/>
        <w:numId w:val="35"/>
      </w:numPr>
      <w:suppressAutoHyphens w:val="0"/>
      <w:jc w:val="both"/>
    </w:pPr>
    <w:rPr>
      <w:sz w:val="20"/>
      <w:lang w:eastAsia="ru-RU"/>
    </w:rPr>
  </w:style>
  <w:style w:type="paragraph" w:customStyle="1" w:styleId="Abstractnum5">
    <w:name w:val="Abstract num5"/>
    <w:basedOn w:val="a2"/>
    <w:uiPriority w:val="99"/>
    <w:rsid w:val="00AA64B8"/>
    <w:pPr>
      <w:numPr>
        <w:ilvl w:val="4"/>
        <w:numId w:val="35"/>
      </w:numPr>
      <w:suppressAutoHyphens w:val="0"/>
      <w:jc w:val="both"/>
    </w:pPr>
    <w:rPr>
      <w:sz w:val="20"/>
      <w:lang w:eastAsia="ru-RU"/>
    </w:rPr>
  </w:style>
  <w:style w:type="paragraph" w:customStyle="1" w:styleId="Abstractnum6">
    <w:name w:val="Abstract num6"/>
    <w:basedOn w:val="a2"/>
    <w:uiPriority w:val="99"/>
    <w:rsid w:val="00AA64B8"/>
    <w:pPr>
      <w:numPr>
        <w:ilvl w:val="5"/>
        <w:numId w:val="35"/>
      </w:numPr>
      <w:suppressAutoHyphens w:val="0"/>
      <w:jc w:val="both"/>
    </w:pPr>
    <w:rPr>
      <w:sz w:val="20"/>
      <w:lang w:eastAsia="ru-RU"/>
    </w:rPr>
  </w:style>
  <w:style w:type="paragraph" w:customStyle="1" w:styleId="Abstractnum7">
    <w:name w:val="Abstract num7"/>
    <w:basedOn w:val="a2"/>
    <w:uiPriority w:val="99"/>
    <w:rsid w:val="00AA64B8"/>
    <w:pPr>
      <w:numPr>
        <w:ilvl w:val="6"/>
        <w:numId w:val="35"/>
      </w:numPr>
      <w:suppressAutoHyphens w:val="0"/>
      <w:jc w:val="both"/>
    </w:pPr>
    <w:rPr>
      <w:sz w:val="20"/>
      <w:lang w:eastAsia="ru-RU"/>
    </w:rPr>
  </w:style>
  <w:style w:type="paragraph" w:customStyle="1" w:styleId="Textnum3">
    <w:name w:val="Text num3"/>
    <w:basedOn w:val="Abstractnum3"/>
    <w:link w:val="Textnum30"/>
    <w:uiPriority w:val="99"/>
    <w:rsid w:val="00AA64B8"/>
    <w:pPr>
      <w:ind w:left="1077" w:hanging="1077"/>
    </w:pPr>
    <w:rPr>
      <w:sz w:val="24"/>
      <w:szCs w:val="20"/>
    </w:rPr>
  </w:style>
  <w:style w:type="character" w:customStyle="1" w:styleId="Textnum30">
    <w:name w:val="Text num3 Знак"/>
    <w:link w:val="Textnum3"/>
    <w:uiPriority w:val="99"/>
    <w:locked/>
    <w:rsid w:val="00AA64B8"/>
    <w:rPr>
      <w:sz w:val="24"/>
      <w:lang w:val="ru-RU" w:eastAsia="ru-RU"/>
    </w:rPr>
  </w:style>
  <w:style w:type="paragraph" w:customStyle="1" w:styleId="Textnum2">
    <w:name w:val="Text num2"/>
    <w:basedOn w:val="a2"/>
    <w:link w:val="Textnum20"/>
    <w:uiPriority w:val="99"/>
    <w:rsid w:val="00AA64B8"/>
    <w:pPr>
      <w:suppressAutoHyphens w:val="0"/>
      <w:ind w:hanging="720"/>
      <w:jc w:val="both"/>
    </w:pPr>
    <w:rPr>
      <w:szCs w:val="20"/>
    </w:rPr>
  </w:style>
  <w:style w:type="character" w:customStyle="1" w:styleId="Textnum20">
    <w:name w:val="Text num2 Знак"/>
    <w:link w:val="Textnum2"/>
    <w:uiPriority w:val="99"/>
    <w:locked/>
    <w:rsid w:val="00AA64B8"/>
    <w:rPr>
      <w:sz w:val="24"/>
      <w:lang w:eastAsia="zh-CN"/>
    </w:rPr>
  </w:style>
  <w:style w:type="paragraph" w:customStyle="1" w:styleId="20">
    <w:name w:val="МойСтиль2"/>
    <w:basedOn w:val="2"/>
    <w:uiPriority w:val="99"/>
    <w:rsid w:val="00AA64B8"/>
    <w:pPr>
      <w:numPr>
        <w:numId w:val="36"/>
      </w:numPr>
      <w:shd w:val="solid" w:color="FFFFFF" w:fill="auto"/>
      <w:tabs>
        <w:tab w:val="num" w:pos="643"/>
        <w:tab w:val="num" w:pos="1440"/>
      </w:tabs>
      <w:suppressAutoHyphens w:val="0"/>
      <w:spacing w:before="240" w:after="120"/>
    </w:pPr>
    <w:rPr>
      <w:bCs/>
      <w:iCs/>
      <w:sz w:val="28"/>
      <w:szCs w:val="28"/>
      <w:shd w:val="solid" w:color="FFFFFF" w:fill="auto"/>
    </w:rPr>
  </w:style>
  <w:style w:type="paragraph" w:customStyle="1" w:styleId="30">
    <w:name w:val="МойСтиль3"/>
    <w:basedOn w:val="31"/>
    <w:uiPriority w:val="99"/>
    <w:rsid w:val="00AA64B8"/>
    <w:pPr>
      <w:numPr>
        <w:ilvl w:val="2"/>
        <w:numId w:val="36"/>
      </w:numPr>
      <w:shd w:val="solid" w:color="FFFFFF" w:fill="auto"/>
      <w:suppressAutoHyphens w:val="0"/>
      <w:spacing w:before="120" w:after="120"/>
      <w:ind w:left="0" w:firstLine="0"/>
      <w:jc w:val="center"/>
    </w:pPr>
    <w:rPr>
      <w:rFonts w:ascii="Times New Roman" w:hAnsi="Times New Roman" w:cs="Times New Roman"/>
      <w:bCs/>
      <w:sz w:val="28"/>
      <w:szCs w:val="28"/>
      <w:shd w:val="solid" w:color="FFFFFF" w:fill="auto"/>
    </w:rPr>
  </w:style>
  <w:style w:type="paragraph" w:customStyle="1" w:styleId="41">
    <w:name w:val="МойСтиль4"/>
    <w:basedOn w:val="40"/>
    <w:link w:val="4c"/>
    <w:uiPriority w:val="99"/>
    <w:rsid w:val="00AA64B8"/>
    <w:pPr>
      <w:numPr>
        <w:numId w:val="36"/>
      </w:numPr>
      <w:shd w:val="solid" w:color="FFFFFF" w:fill="auto"/>
      <w:tabs>
        <w:tab w:val="num" w:pos="643"/>
        <w:tab w:val="num" w:pos="720"/>
      </w:tabs>
      <w:suppressAutoHyphens w:val="0"/>
      <w:spacing w:before="120" w:after="120"/>
      <w:ind w:left="0" w:firstLine="0"/>
      <w:jc w:val="center"/>
    </w:pPr>
    <w:rPr>
      <w:rFonts w:ascii="Verdana" w:hAnsi="Verdana" w:cs="Times New Roman"/>
      <w:b/>
      <w:bCs/>
      <w:sz w:val="28"/>
      <w:szCs w:val="28"/>
      <w:shd w:val="solid" w:color="FFFFFF" w:fill="auto"/>
    </w:rPr>
  </w:style>
  <w:style w:type="paragraph" w:customStyle="1" w:styleId="1fffe">
    <w:name w:val="Мой Стиль1"/>
    <w:basedOn w:val="1"/>
    <w:uiPriority w:val="99"/>
    <w:rsid w:val="00AA64B8"/>
    <w:pPr>
      <w:shd w:val="solid" w:color="FFFFFF" w:fill="auto"/>
      <w:suppressAutoHyphens w:val="0"/>
      <w:spacing w:after="120"/>
      <w:ind w:left="1196" w:hanging="765"/>
    </w:pPr>
    <w:rPr>
      <w:bCs/>
      <w:kern w:val="32"/>
      <w:sz w:val="28"/>
      <w:szCs w:val="28"/>
      <w:shd w:val="solid" w:color="FFFFFF" w:fill="auto"/>
      <w:lang w:eastAsia="ja-JP"/>
    </w:rPr>
  </w:style>
  <w:style w:type="character" w:customStyle="1" w:styleId="4c">
    <w:name w:val="МойСтиль4 Знак"/>
    <w:link w:val="41"/>
    <w:uiPriority w:val="99"/>
    <w:locked/>
    <w:rsid w:val="00AA64B8"/>
    <w:rPr>
      <w:rFonts w:ascii="Verdana" w:hAnsi="Verdana"/>
      <w:b/>
      <w:bCs/>
      <w:sz w:val="28"/>
      <w:szCs w:val="28"/>
      <w:shd w:val="solid" w:color="FFFFFF" w:fill="auto"/>
      <w:lang w:eastAsia="zh-CN"/>
    </w:rPr>
  </w:style>
  <w:style w:type="character" w:customStyle="1" w:styleId="FontStyle21">
    <w:name w:val="Font Style21"/>
    <w:uiPriority w:val="99"/>
    <w:rsid w:val="00AA64B8"/>
    <w:rPr>
      <w:rFonts w:ascii="Times New Roman" w:hAnsi="Times New Roman"/>
      <w:sz w:val="26"/>
    </w:rPr>
  </w:style>
  <w:style w:type="paragraph" w:customStyle="1" w:styleId="Style9">
    <w:name w:val="Style9"/>
    <w:basedOn w:val="a2"/>
    <w:uiPriority w:val="99"/>
    <w:rsid w:val="00AA64B8"/>
    <w:pPr>
      <w:widowControl w:val="0"/>
      <w:suppressAutoHyphens w:val="0"/>
      <w:autoSpaceDE w:val="0"/>
      <w:autoSpaceDN w:val="0"/>
      <w:adjustRightInd w:val="0"/>
      <w:spacing w:line="356" w:lineRule="exact"/>
      <w:ind w:firstLine="701"/>
      <w:jc w:val="both"/>
    </w:pPr>
    <w:rPr>
      <w:lang w:eastAsia="ru-RU"/>
    </w:rPr>
  </w:style>
  <w:style w:type="character" w:customStyle="1" w:styleId="afffffff6">
    <w:name w:val="Основной текст_"/>
    <w:link w:val="1fffd"/>
    <w:uiPriority w:val="99"/>
    <w:locked/>
    <w:rsid w:val="00AA64B8"/>
    <w:rPr>
      <w:kern w:val="16"/>
      <w:sz w:val="28"/>
      <w:lang w:eastAsia="zh-CN"/>
    </w:rPr>
  </w:style>
  <w:style w:type="table" w:customStyle="1" w:styleId="1ffff">
    <w:name w:val="Сетка таблицы1"/>
    <w:uiPriority w:val="99"/>
    <w:rsid w:val="00AA64B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Сетка таблицы2"/>
    <w:uiPriority w:val="99"/>
    <w:rsid w:val="00AA64B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7">
    <w:name w:val="Style57"/>
    <w:basedOn w:val="a2"/>
    <w:uiPriority w:val="99"/>
    <w:rsid w:val="000E493D"/>
    <w:pPr>
      <w:widowControl w:val="0"/>
      <w:suppressAutoHyphens w:val="0"/>
      <w:autoSpaceDE w:val="0"/>
      <w:autoSpaceDN w:val="0"/>
      <w:adjustRightInd w:val="0"/>
      <w:spacing w:line="254" w:lineRule="exact"/>
    </w:pPr>
    <w:rPr>
      <w:lang w:eastAsia="ru-RU"/>
    </w:rPr>
  </w:style>
  <w:style w:type="character" w:customStyle="1" w:styleId="apple-converted-space">
    <w:name w:val="apple-converted-space"/>
    <w:uiPriority w:val="99"/>
    <w:rsid w:val="00FA6C86"/>
  </w:style>
  <w:style w:type="table" w:customStyle="1" w:styleId="3fa">
    <w:name w:val="Сетка таблицы3"/>
    <w:uiPriority w:val="99"/>
    <w:rsid w:val="001F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Сетка таблицы4"/>
    <w:uiPriority w:val="99"/>
    <w:rsid w:val="001F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1F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uiPriority w:val="99"/>
    <w:rsid w:val="001F71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331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99"/>
    <w:rsid w:val="00331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D97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D97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D97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D97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D97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281E50"/>
    <w:rPr>
      <w:rFonts w:ascii="Tahoma" w:hAnsi="Tahoma" w:cs="Tahom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6419">
      <w:bodyDiv w:val="1"/>
      <w:marLeft w:val="0"/>
      <w:marRight w:val="0"/>
      <w:marTop w:val="0"/>
      <w:marBottom w:val="0"/>
      <w:divBdr>
        <w:top w:val="none" w:sz="0" w:space="0" w:color="auto"/>
        <w:left w:val="none" w:sz="0" w:space="0" w:color="auto"/>
        <w:bottom w:val="none" w:sz="0" w:space="0" w:color="auto"/>
        <w:right w:val="none" w:sz="0" w:space="0" w:color="auto"/>
      </w:divBdr>
    </w:div>
    <w:div w:id="1467547691">
      <w:marLeft w:val="0"/>
      <w:marRight w:val="0"/>
      <w:marTop w:val="0"/>
      <w:marBottom w:val="0"/>
      <w:divBdr>
        <w:top w:val="none" w:sz="0" w:space="0" w:color="auto"/>
        <w:left w:val="none" w:sz="0" w:space="0" w:color="auto"/>
        <w:bottom w:val="none" w:sz="0" w:space="0" w:color="auto"/>
        <w:right w:val="none" w:sz="0" w:space="0" w:color="auto"/>
      </w:divBdr>
    </w:div>
    <w:div w:id="1467547692">
      <w:marLeft w:val="0"/>
      <w:marRight w:val="0"/>
      <w:marTop w:val="0"/>
      <w:marBottom w:val="0"/>
      <w:divBdr>
        <w:top w:val="none" w:sz="0" w:space="0" w:color="auto"/>
        <w:left w:val="none" w:sz="0" w:space="0" w:color="auto"/>
        <w:bottom w:val="none" w:sz="0" w:space="0" w:color="auto"/>
        <w:right w:val="none" w:sz="0" w:space="0" w:color="auto"/>
      </w:divBdr>
    </w:div>
    <w:div w:id="1467547693">
      <w:marLeft w:val="0"/>
      <w:marRight w:val="0"/>
      <w:marTop w:val="0"/>
      <w:marBottom w:val="0"/>
      <w:divBdr>
        <w:top w:val="none" w:sz="0" w:space="0" w:color="auto"/>
        <w:left w:val="none" w:sz="0" w:space="0" w:color="auto"/>
        <w:bottom w:val="none" w:sz="0" w:space="0" w:color="auto"/>
        <w:right w:val="none" w:sz="0" w:space="0" w:color="auto"/>
      </w:divBdr>
    </w:div>
    <w:div w:id="1467547694">
      <w:marLeft w:val="0"/>
      <w:marRight w:val="0"/>
      <w:marTop w:val="0"/>
      <w:marBottom w:val="0"/>
      <w:divBdr>
        <w:top w:val="none" w:sz="0" w:space="0" w:color="auto"/>
        <w:left w:val="none" w:sz="0" w:space="0" w:color="auto"/>
        <w:bottom w:val="none" w:sz="0" w:space="0" w:color="auto"/>
        <w:right w:val="none" w:sz="0" w:space="0" w:color="auto"/>
      </w:divBdr>
    </w:div>
    <w:div w:id="1467547695">
      <w:marLeft w:val="0"/>
      <w:marRight w:val="0"/>
      <w:marTop w:val="0"/>
      <w:marBottom w:val="0"/>
      <w:divBdr>
        <w:top w:val="none" w:sz="0" w:space="0" w:color="auto"/>
        <w:left w:val="none" w:sz="0" w:space="0" w:color="auto"/>
        <w:bottom w:val="none" w:sz="0" w:space="0" w:color="auto"/>
        <w:right w:val="none" w:sz="0" w:space="0" w:color="auto"/>
      </w:divBdr>
    </w:div>
    <w:div w:id="1467547696">
      <w:marLeft w:val="0"/>
      <w:marRight w:val="0"/>
      <w:marTop w:val="0"/>
      <w:marBottom w:val="0"/>
      <w:divBdr>
        <w:top w:val="none" w:sz="0" w:space="0" w:color="auto"/>
        <w:left w:val="none" w:sz="0" w:space="0" w:color="auto"/>
        <w:bottom w:val="none" w:sz="0" w:space="0" w:color="auto"/>
        <w:right w:val="none" w:sz="0" w:space="0" w:color="auto"/>
      </w:divBdr>
    </w:div>
    <w:div w:id="1467547697">
      <w:marLeft w:val="0"/>
      <w:marRight w:val="0"/>
      <w:marTop w:val="0"/>
      <w:marBottom w:val="0"/>
      <w:divBdr>
        <w:top w:val="none" w:sz="0" w:space="0" w:color="auto"/>
        <w:left w:val="none" w:sz="0" w:space="0" w:color="auto"/>
        <w:bottom w:val="none" w:sz="0" w:space="0" w:color="auto"/>
        <w:right w:val="none" w:sz="0" w:space="0" w:color="auto"/>
      </w:divBdr>
    </w:div>
    <w:div w:id="1467547698">
      <w:marLeft w:val="0"/>
      <w:marRight w:val="0"/>
      <w:marTop w:val="0"/>
      <w:marBottom w:val="0"/>
      <w:divBdr>
        <w:top w:val="none" w:sz="0" w:space="0" w:color="auto"/>
        <w:left w:val="none" w:sz="0" w:space="0" w:color="auto"/>
        <w:bottom w:val="none" w:sz="0" w:space="0" w:color="auto"/>
        <w:right w:val="none" w:sz="0" w:space="0" w:color="auto"/>
      </w:divBdr>
    </w:div>
    <w:div w:id="1467547699">
      <w:marLeft w:val="0"/>
      <w:marRight w:val="0"/>
      <w:marTop w:val="0"/>
      <w:marBottom w:val="0"/>
      <w:divBdr>
        <w:top w:val="none" w:sz="0" w:space="0" w:color="auto"/>
        <w:left w:val="none" w:sz="0" w:space="0" w:color="auto"/>
        <w:bottom w:val="none" w:sz="0" w:space="0" w:color="auto"/>
        <w:right w:val="none" w:sz="0" w:space="0" w:color="auto"/>
      </w:divBdr>
    </w:div>
    <w:div w:id="1467547700">
      <w:marLeft w:val="0"/>
      <w:marRight w:val="0"/>
      <w:marTop w:val="0"/>
      <w:marBottom w:val="0"/>
      <w:divBdr>
        <w:top w:val="none" w:sz="0" w:space="0" w:color="auto"/>
        <w:left w:val="none" w:sz="0" w:space="0" w:color="auto"/>
        <w:bottom w:val="none" w:sz="0" w:space="0" w:color="auto"/>
        <w:right w:val="none" w:sz="0" w:space="0" w:color="auto"/>
      </w:divBdr>
    </w:div>
    <w:div w:id="1467547701">
      <w:marLeft w:val="0"/>
      <w:marRight w:val="0"/>
      <w:marTop w:val="0"/>
      <w:marBottom w:val="0"/>
      <w:divBdr>
        <w:top w:val="none" w:sz="0" w:space="0" w:color="auto"/>
        <w:left w:val="none" w:sz="0" w:space="0" w:color="auto"/>
        <w:bottom w:val="none" w:sz="0" w:space="0" w:color="auto"/>
        <w:right w:val="none" w:sz="0" w:space="0" w:color="auto"/>
      </w:divBdr>
    </w:div>
    <w:div w:id="1467547702">
      <w:marLeft w:val="0"/>
      <w:marRight w:val="0"/>
      <w:marTop w:val="0"/>
      <w:marBottom w:val="0"/>
      <w:divBdr>
        <w:top w:val="none" w:sz="0" w:space="0" w:color="auto"/>
        <w:left w:val="none" w:sz="0" w:space="0" w:color="auto"/>
        <w:bottom w:val="none" w:sz="0" w:space="0" w:color="auto"/>
        <w:right w:val="none" w:sz="0" w:space="0" w:color="auto"/>
      </w:divBdr>
    </w:div>
    <w:div w:id="1467547703">
      <w:marLeft w:val="0"/>
      <w:marRight w:val="0"/>
      <w:marTop w:val="0"/>
      <w:marBottom w:val="0"/>
      <w:divBdr>
        <w:top w:val="none" w:sz="0" w:space="0" w:color="auto"/>
        <w:left w:val="none" w:sz="0" w:space="0" w:color="auto"/>
        <w:bottom w:val="none" w:sz="0" w:space="0" w:color="auto"/>
        <w:right w:val="none" w:sz="0" w:space="0" w:color="auto"/>
      </w:divBdr>
    </w:div>
    <w:div w:id="1467547704">
      <w:marLeft w:val="0"/>
      <w:marRight w:val="0"/>
      <w:marTop w:val="0"/>
      <w:marBottom w:val="0"/>
      <w:divBdr>
        <w:top w:val="none" w:sz="0" w:space="0" w:color="auto"/>
        <w:left w:val="none" w:sz="0" w:space="0" w:color="auto"/>
        <w:bottom w:val="none" w:sz="0" w:space="0" w:color="auto"/>
        <w:right w:val="none" w:sz="0" w:space="0" w:color="auto"/>
      </w:divBdr>
    </w:div>
    <w:div w:id="1467547705">
      <w:marLeft w:val="0"/>
      <w:marRight w:val="0"/>
      <w:marTop w:val="0"/>
      <w:marBottom w:val="0"/>
      <w:divBdr>
        <w:top w:val="none" w:sz="0" w:space="0" w:color="auto"/>
        <w:left w:val="none" w:sz="0" w:space="0" w:color="auto"/>
        <w:bottom w:val="none" w:sz="0" w:space="0" w:color="auto"/>
        <w:right w:val="none" w:sz="0" w:space="0" w:color="auto"/>
      </w:divBdr>
    </w:div>
    <w:div w:id="1467547706">
      <w:marLeft w:val="0"/>
      <w:marRight w:val="0"/>
      <w:marTop w:val="0"/>
      <w:marBottom w:val="0"/>
      <w:divBdr>
        <w:top w:val="none" w:sz="0" w:space="0" w:color="auto"/>
        <w:left w:val="none" w:sz="0" w:space="0" w:color="auto"/>
        <w:bottom w:val="none" w:sz="0" w:space="0" w:color="auto"/>
        <w:right w:val="none" w:sz="0" w:space="0" w:color="auto"/>
      </w:divBdr>
    </w:div>
    <w:div w:id="1467547707">
      <w:marLeft w:val="0"/>
      <w:marRight w:val="0"/>
      <w:marTop w:val="0"/>
      <w:marBottom w:val="0"/>
      <w:divBdr>
        <w:top w:val="none" w:sz="0" w:space="0" w:color="auto"/>
        <w:left w:val="none" w:sz="0" w:space="0" w:color="auto"/>
        <w:bottom w:val="none" w:sz="0" w:space="0" w:color="auto"/>
        <w:right w:val="none" w:sz="0" w:space="0" w:color="auto"/>
      </w:divBdr>
    </w:div>
    <w:div w:id="1467547708">
      <w:marLeft w:val="0"/>
      <w:marRight w:val="0"/>
      <w:marTop w:val="0"/>
      <w:marBottom w:val="0"/>
      <w:divBdr>
        <w:top w:val="none" w:sz="0" w:space="0" w:color="auto"/>
        <w:left w:val="none" w:sz="0" w:space="0" w:color="auto"/>
        <w:bottom w:val="none" w:sz="0" w:space="0" w:color="auto"/>
        <w:right w:val="none" w:sz="0" w:space="0" w:color="auto"/>
      </w:divBdr>
    </w:div>
    <w:div w:id="1467547709">
      <w:marLeft w:val="0"/>
      <w:marRight w:val="0"/>
      <w:marTop w:val="0"/>
      <w:marBottom w:val="0"/>
      <w:divBdr>
        <w:top w:val="none" w:sz="0" w:space="0" w:color="auto"/>
        <w:left w:val="none" w:sz="0" w:space="0" w:color="auto"/>
        <w:bottom w:val="none" w:sz="0" w:space="0" w:color="auto"/>
        <w:right w:val="none" w:sz="0" w:space="0" w:color="auto"/>
      </w:divBdr>
    </w:div>
    <w:div w:id="1467547710">
      <w:marLeft w:val="0"/>
      <w:marRight w:val="0"/>
      <w:marTop w:val="0"/>
      <w:marBottom w:val="0"/>
      <w:divBdr>
        <w:top w:val="none" w:sz="0" w:space="0" w:color="auto"/>
        <w:left w:val="none" w:sz="0" w:space="0" w:color="auto"/>
        <w:bottom w:val="none" w:sz="0" w:space="0" w:color="auto"/>
        <w:right w:val="none" w:sz="0" w:space="0" w:color="auto"/>
      </w:divBdr>
    </w:div>
    <w:div w:id="1467547711">
      <w:marLeft w:val="0"/>
      <w:marRight w:val="0"/>
      <w:marTop w:val="0"/>
      <w:marBottom w:val="0"/>
      <w:divBdr>
        <w:top w:val="none" w:sz="0" w:space="0" w:color="auto"/>
        <w:left w:val="none" w:sz="0" w:space="0" w:color="auto"/>
        <w:bottom w:val="none" w:sz="0" w:space="0" w:color="auto"/>
        <w:right w:val="none" w:sz="0" w:space="0" w:color="auto"/>
      </w:divBdr>
    </w:div>
    <w:div w:id="1467547712">
      <w:marLeft w:val="0"/>
      <w:marRight w:val="0"/>
      <w:marTop w:val="0"/>
      <w:marBottom w:val="0"/>
      <w:divBdr>
        <w:top w:val="none" w:sz="0" w:space="0" w:color="auto"/>
        <w:left w:val="none" w:sz="0" w:space="0" w:color="auto"/>
        <w:bottom w:val="none" w:sz="0" w:space="0" w:color="auto"/>
        <w:right w:val="none" w:sz="0" w:space="0" w:color="auto"/>
      </w:divBdr>
    </w:div>
    <w:div w:id="1467547713">
      <w:marLeft w:val="0"/>
      <w:marRight w:val="0"/>
      <w:marTop w:val="0"/>
      <w:marBottom w:val="0"/>
      <w:divBdr>
        <w:top w:val="none" w:sz="0" w:space="0" w:color="auto"/>
        <w:left w:val="none" w:sz="0" w:space="0" w:color="auto"/>
        <w:bottom w:val="none" w:sz="0" w:space="0" w:color="auto"/>
        <w:right w:val="none" w:sz="0" w:space="0" w:color="auto"/>
      </w:divBdr>
    </w:div>
    <w:div w:id="1467547714">
      <w:marLeft w:val="0"/>
      <w:marRight w:val="0"/>
      <w:marTop w:val="0"/>
      <w:marBottom w:val="0"/>
      <w:divBdr>
        <w:top w:val="none" w:sz="0" w:space="0" w:color="auto"/>
        <w:left w:val="none" w:sz="0" w:space="0" w:color="auto"/>
        <w:bottom w:val="none" w:sz="0" w:space="0" w:color="auto"/>
        <w:right w:val="none" w:sz="0" w:space="0" w:color="auto"/>
      </w:divBdr>
    </w:div>
    <w:div w:id="1467547715">
      <w:marLeft w:val="0"/>
      <w:marRight w:val="0"/>
      <w:marTop w:val="0"/>
      <w:marBottom w:val="0"/>
      <w:divBdr>
        <w:top w:val="none" w:sz="0" w:space="0" w:color="auto"/>
        <w:left w:val="none" w:sz="0" w:space="0" w:color="auto"/>
        <w:bottom w:val="none" w:sz="0" w:space="0" w:color="auto"/>
        <w:right w:val="none" w:sz="0" w:space="0" w:color="auto"/>
      </w:divBdr>
    </w:div>
    <w:div w:id="1467547716">
      <w:marLeft w:val="0"/>
      <w:marRight w:val="0"/>
      <w:marTop w:val="0"/>
      <w:marBottom w:val="0"/>
      <w:divBdr>
        <w:top w:val="none" w:sz="0" w:space="0" w:color="auto"/>
        <w:left w:val="none" w:sz="0" w:space="0" w:color="auto"/>
        <w:bottom w:val="none" w:sz="0" w:space="0" w:color="auto"/>
        <w:right w:val="none" w:sz="0" w:space="0" w:color="auto"/>
      </w:divBdr>
    </w:div>
    <w:div w:id="1467547717">
      <w:marLeft w:val="0"/>
      <w:marRight w:val="0"/>
      <w:marTop w:val="0"/>
      <w:marBottom w:val="0"/>
      <w:divBdr>
        <w:top w:val="none" w:sz="0" w:space="0" w:color="auto"/>
        <w:left w:val="none" w:sz="0" w:space="0" w:color="auto"/>
        <w:bottom w:val="none" w:sz="0" w:space="0" w:color="auto"/>
        <w:right w:val="none" w:sz="0" w:space="0" w:color="auto"/>
      </w:divBdr>
    </w:div>
    <w:div w:id="1467547718">
      <w:marLeft w:val="0"/>
      <w:marRight w:val="0"/>
      <w:marTop w:val="0"/>
      <w:marBottom w:val="0"/>
      <w:divBdr>
        <w:top w:val="none" w:sz="0" w:space="0" w:color="auto"/>
        <w:left w:val="none" w:sz="0" w:space="0" w:color="auto"/>
        <w:bottom w:val="none" w:sz="0" w:space="0" w:color="auto"/>
        <w:right w:val="none" w:sz="0" w:space="0" w:color="auto"/>
      </w:divBdr>
    </w:div>
    <w:div w:id="1467547719">
      <w:marLeft w:val="0"/>
      <w:marRight w:val="0"/>
      <w:marTop w:val="0"/>
      <w:marBottom w:val="0"/>
      <w:divBdr>
        <w:top w:val="none" w:sz="0" w:space="0" w:color="auto"/>
        <w:left w:val="none" w:sz="0" w:space="0" w:color="auto"/>
        <w:bottom w:val="none" w:sz="0" w:space="0" w:color="auto"/>
        <w:right w:val="none" w:sz="0" w:space="0" w:color="auto"/>
      </w:divBdr>
    </w:div>
    <w:div w:id="1467547720">
      <w:marLeft w:val="0"/>
      <w:marRight w:val="0"/>
      <w:marTop w:val="0"/>
      <w:marBottom w:val="0"/>
      <w:divBdr>
        <w:top w:val="none" w:sz="0" w:space="0" w:color="auto"/>
        <w:left w:val="none" w:sz="0" w:space="0" w:color="auto"/>
        <w:bottom w:val="none" w:sz="0" w:space="0" w:color="auto"/>
        <w:right w:val="none" w:sz="0" w:space="0" w:color="auto"/>
      </w:divBdr>
    </w:div>
    <w:div w:id="1467547721">
      <w:marLeft w:val="0"/>
      <w:marRight w:val="0"/>
      <w:marTop w:val="0"/>
      <w:marBottom w:val="0"/>
      <w:divBdr>
        <w:top w:val="none" w:sz="0" w:space="0" w:color="auto"/>
        <w:left w:val="none" w:sz="0" w:space="0" w:color="auto"/>
        <w:bottom w:val="none" w:sz="0" w:space="0" w:color="auto"/>
        <w:right w:val="none" w:sz="0" w:space="0" w:color="auto"/>
      </w:divBdr>
    </w:div>
    <w:div w:id="1467547722">
      <w:marLeft w:val="0"/>
      <w:marRight w:val="0"/>
      <w:marTop w:val="0"/>
      <w:marBottom w:val="0"/>
      <w:divBdr>
        <w:top w:val="none" w:sz="0" w:space="0" w:color="auto"/>
        <w:left w:val="none" w:sz="0" w:space="0" w:color="auto"/>
        <w:bottom w:val="none" w:sz="0" w:space="0" w:color="auto"/>
        <w:right w:val="none" w:sz="0" w:space="0" w:color="auto"/>
      </w:divBdr>
    </w:div>
    <w:div w:id="1467547723">
      <w:marLeft w:val="0"/>
      <w:marRight w:val="0"/>
      <w:marTop w:val="0"/>
      <w:marBottom w:val="0"/>
      <w:divBdr>
        <w:top w:val="none" w:sz="0" w:space="0" w:color="auto"/>
        <w:left w:val="none" w:sz="0" w:space="0" w:color="auto"/>
        <w:bottom w:val="none" w:sz="0" w:space="0" w:color="auto"/>
        <w:right w:val="none" w:sz="0" w:space="0" w:color="auto"/>
      </w:divBdr>
    </w:div>
    <w:div w:id="1467547724">
      <w:marLeft w:val="0"/>
      <w:marRight w:val="0"/>
      <w:marTop w:val="0"/>
      <w:marBottom w:val="0"/>
      <w:divBdr>
        <w:top w:val="none" w:sz="0" w:space="0" w:color="auto"/>
        <w:left w:val="none" w:sz="0" w:space="0" w:color="auto"/>
        <w:bottom w:val="none" w:sz="0" w:space="0" w:color="auto"/>
        <w:right w:val="none" w:sz="0" w:space="0" w:color="auto"/>
      </w:divBdr>
    </w:div>
    <w:div w:id="1467547725">
      <w:marLeft w:val="0"/>
      <w:marRight w:val="0"/>
      <w:marTop w:val="0"/>
      <w:marBottom w:val="0"/>
      <w:divBdr>
        <w:top w:val="none" w:sz="0" w:space="0" w:color="auto"/>
        <w:left w:val="none" w:sz="0" w:space="0" w:color="auto"/>
        <w:bottom w:val="none" w:sz="0" w:space="0" w:color="auto"/>
        <w:right w:val="none" w:sz="0" w:space="0" w:color="auto"/>
      </w:divBdr>
    </w:div>
    <w:div w:id="1467547726">
      <w:marLeft w:val="0"/>
      <w:marRight w:val="0"/>
      <w:marTop w:val="0"/>
      <w:marBottom w:val="0"/>
      <w:divBdr>
        <w:top w:val="none" w:sz="0" w:space="0" w:color="auto"/>
        <w:left w:val="none" w:sz="0" w:space="0" w:color="auto"/>
        <w:bottom w:val="none" w:sz="0" w:space="0" w:color="auto"/>
        <w:right w:val="none" w:sz="0" w:space="0" w:color="auto"/>
      </w:divBdr>
    </w:div>
    <w:div w:id="1467547727">
      <w:marLeft w:val="0"/>
      <w:marRight w:val="0"/>
      <w:marTop w:val="0"/>
      <w:marBottom w:val="0"/>
      <w:divBdr>
        <w:top w:val="none" w:sz="0" w:space="0" w:color="auto"/>
        <w:left w:val="none" w:sz="0" w:space="0" w:color="auto"/>
        <w:bottom w:val="none" w:sz="0" w:space="0" w:color="auto"/>
        <w:right w:val="none" w:sz="0" w:space="0" w:color="auto"/>
      </w:divBdr>
    </w:div>
    <w:div w:id="1467547728">
      <w:marLeft w:val="0"/>
      <w:marRight w:val="0"/>
      <w:marTop w:val="0"/>
      <w:marBottom w:val="0"/>
      <w:divBdr>
        <w:top w:val="none" w:sz="0" w:space="0" w:color="auto"/>
        <w:left w:val="none" w:sz="0" w:space="0" w:color="auto"/>
        <w:bottom w:val="none" w:sz="0" w:space="0" w:color="auto"/>
        <w:right w:val="none" w:sz="0" w:space="0" w:color="auto"/>
      </w:divBdr>
    </w:div>
    <w:div w:id="1467547729">
      <w:marLeft w:val="0"/>
      <w:marRight w:val="0"/>
      <w:marTop w:val="0"/>
      <w:marBottom w:val="0"/>
      <w:divBdr>
        <w:top w:val="none" w:sz="0" w:space="0" w:color="auto"/>
        <w:left w:val="none" w:sz="0" w:space="0" w:color="auto"/>
        <w:bottom w:val="none" w:sz="0" w:space="0" w:color="auto"/>
        <w:right w:val="none" w:sz="0" w:space="0" w:color="auto"/>
      </w:divBdr>
    </w:div>
    <w:div w:id="1467547730">
      <w:marLeft w:val="0"/>
      <w:marRight w:val="0"/>
      <w:marTop w:val="0"/>
      <w:marBottom w:val="0"/>
      <w:divBdr>
        <w:top w:val="none" w:sz="0" w:space="0" w:color="auto"/>
        <w:left w:val="none" w:sz="0" w:space="0" w:color="auto"/>
        <w:bottom w:val="none" w:sz="0" w:space="0" w:color="auto"/>
        <w:right w:val="none" w:sz="0" w:space="0" w:color="auto"/>
      </w:divBdr>
    </w:div>
    <w:div w:id="1467547731">
      <w:marLeft w:val="0"/>
      <w:marRight w:val="0"/>
      <w:marTop w:val="0"/>
      <w:marBottom w:val="0"/>
      <w:divBdr>
        <w:top w:val="none" w:sz="0" w:space="0" w:color="auto"/>
        <w:left w:val="none" w:sz="0" w:space="0" w:color="auto"/>
        <w:bottom w:val="none" w:sz="0" w:space="0" w:color="auto"/>
        <w:right w:val="none" w:sz="0" w:space="0" w:color="auto"/>
      </w:divBdr>
    </w:div>
    <w:div w:id="1467547732">
      <w:marLeft w:val="0"/>
      <w:marRight w:val="0"/>
      <w:marTop w:val="0"/>
      <w:marBottom w:val="0"/>
      <w:divBdr>
        <w:top w:val="none" w:sz="0" w:space="0" w:color="auto"/>
        <w:left w:val="none" w:sz="0" w:space="0" w:color="auto"/>
        <w:bottom w:val="none" w:sz="0" w:space="0" w:color="auto"/>
        <w:right w:val="none" w:sz="0" w:space="0" w:color="auto"/>
      </w:divBdr>
    </w:div>
    <w:div w:id="1467547733">
      <w:marLeft w:val="0"/>
      <w:marRight w:val="0"/>
      <w:marTop w:val="0"/>
      <w:marBottom w:val="0"/>
      <w:divBdr>
        <w:top w:val="none" w:sz="0" w:space="0" w:color="auto"/>
        <w:left w:val="none" w:sz="0" w:space="0" w:color="auto"/>
        <w:bottom w:val="none" w:sz="0" w:space="0" w:color="auto"/>
        <w:right w:val="none" w:sz="0" w:space="0" w:color="auto"/>
      </w:divBdr>
    </w:div>
    <w:div w:id="1467547734">
      <w:marLeft w:val="0"/>
      <w:marRight w:val="0"/>
      <w:marTop w:val="0"/>
      <w:marBottom w:val="0"/>
      <w:divBdr>
        <w:top w:val="none" w:sz="0" w:space="0" w:color="auto"/>
        <w:left w:val="none" w:sz="0" w:space="0" w:color="auto"/>
        <w:bottom w:val="none" w:sz="0" w:space="0" w:color="auto"/>
        <w:right w:val="none" w:sz="0" w:space="0" w:color="auto"/>
      </w:divBdr>
    </w:div>
    <w:div w:id="1467547735">
      <w:marLeft w:val="0"/>
      <w:marRight w:val="0"/>
      <w:marTop w:val="0"/>
      <w:marBottom w:val="0"/>
      <w:divBdr>
        <w:top w:val="none" w:sz="0" w:space="0" w:color="auto"/>
        <w:left w:val="none" w:sz="0" w:space="0" w:color="auto"/>
        <w:bottom w:val="none" w:sz="0" w:space="0" w:color="auto"/>
        <w:right w:val="none" w:sz="0" w:space="0" w:color="auto"/>
      </w:divBdr>
    </w:div>
    <w:div w:id="1467547736">
      <w:marLeft w:val="0"/>
      <w:marRight w:val="0"/>
      <w:marTop w:val="0"/>
      <w:marBottom w:val="0"/>
      <w:divBdr>
        <w:top w:val="none" w:sz="0" w:space="0" w:color="auto"/>
        <w:left w:val="none" w:sz="0" w:space="0" w:color="auto"/>
        <w:bottom w:val="none" w:sz="0" w:space="0" w:color="auto"/>
        <w:right w:val="none" w:sz="0" w:space="0" w:color="auto"/>
      </w:divBdr>
    </w:div>
    <w:div w:id="1467547737">
      <w:marLeft w:val="0"/>
      <w:marRight w:val="0"/>
      <w:marTop w:val="0"/>
      <w:marBottom w:val="0"/>
      <w:divBdr>
        <w:top w:val="none" w:sz="0" w:space="0" w:color="auto"/>
        <w:left w:val="none" w:sz="0" w:space="0" w:color="auto"/>
        <w:bottom w:val="none" w:sz="0" w:space="0" w:color="auto"/>
        <w:right w:val="none" w:sz="0" w:space="0" w:color="auto"/>
      </w:divBdr>
    </w:div>
    <w:div w:id="1467547738">
      <w:marLeft w:val="0"/>
      <w:marRight w:val="0"/>
      <w:marTop w:val="0"/>
      <w:marBottom w:val="0"/>
      <w:divBdr>
        <w:top w:val="none" w:sz="0" w:space="0" w:color="auto"/>
        <w:left w:val="none" w:sz="0" w:space="0" w:color="auto"/>
        <w:bottom w:val="none" w:sz="0" w:space="0" w:color="auto"/>
        <w:right w:val="none" w:sz="0" w:space="0" w:color="auto"/>
      </w:divBdr>
    </w:div>
    <w:div w:id="1467547739">
      <w:marLeft w:val="0"/>
      <w:marRight w:val="0"/>
      <w:marTop w:val="0"/>
      <w:marBottom w:val="0"/>
      <w:divBdr>
        <w:top w:val="none" w:sz="0" w:space="0" w:color="auto"/>
        <w:left w:val="none" w:sz="0" w:space="0" w:color="auto"/>
        <w:bottom w:val="none" w:sz="0" w:space="0" w:color="auto"/>
        <w:right w:val="none" w:sz="0" w:space="0" w:color="auto"/>
      </w:divBdr>
    </w:div>
    <w:div w:id="1467547740">
      <w:marLeft w:val="0"/>
      <w:marRight w:val="0"/>
      <w:marTop w:val="0"/>
      <w:marBottom w:val="0"/>
      <w:divBdr>
        <w:top w:val="none" w:sz="0" w:space="0" w:color="auto"/>
        <w:left w:val="none" w:sz="0" w:space="0" w:color="auto"/>
        <w:bottom w:val="none" w:sz="0" w:space="0" w:color="auto"/>
        <w:right w:val="none" w:sz="0" w:space="0" w:color="auto"/>
      </w:divBdr>
    </w:div>
    <w:div w:id="1467547741">
      <w:marLeft w:val="0"/>
      <w:marRight w:val="0"/>
      <w:marTop w:val="0"/>
      <w:marBottom w:val="0"/>
      <w:divBdr>
        <w:top w:val="none" w:sz="0" w:space="0" w:color="auto"/>
        <w:left w:val="none" w:sz="0" w:space="0" w:color="auto"/>
        <w:bottom w:val="none" w:sz="0" w:space="0" w:color="auto"/>
        <w:right w:val="none" w:sz="0" w:space="0" w:color="auto"/>
      </w:divBdr>
    </w:div>
    <w:div w:id="1467547742">
      <w:marLeft w:val="0"/>
      <w:marRight w:val="0"/>
      <w:marTop w:val="0"/>
      <w:marBottom w:val="0"/>
      <w:divBdr>
        <w:top w:val="none" w:sz="0" w:space="0" w:color="auto"/>
        <w:left w:val="none" w:sz="0" w:space="0" w:color="auto"/>
        <w:bottom w:val="none" w:sz="0" w:space="0" w:color="auto"/>
        <w:right w:val="none" w:sz="0" w:space="0" w:color="auto"/>
      </w:divBdr>
    </w:div>
    <w:div w:id="1467547743">
      <w:marLeft w:val="0"/>
      <w:marRight w:val="0"/>
      <w:marTop w:val="0"/>
      <w:marBottom w:val="0"/>
      <w:divBdr>
        <w:top w:val="none" w:sz="0" w:space="0" w:color="auto"/>
        <w:left w:val="none" w:sz="0" w:space="0" w:color="auto"/>
        <w:bottom w:val="none" w:sz="0" w:space="0" w:color="auto"/>
        <w:right w:val="none" w:sz="0" w:space="0" w:color="auto"/>
      </w:divBdr>
    </w:div>
    <w:div w:id="1467547744">
      <w:marLeft w:val="0"/>
      <w:marRight w:val="0"/>
      <w:marTop w:val="0"/>
      <w:marBottom w:val="0"/>
      <w:divBdr>
        <w:top w:val="none" w:sz="0" w:space="0" w:color="auto"/>
        <w:left w:val="none" w:sz="0" w:space="0" w:color="auto"/>
        <w:bottom w:val="none" w:sz="0" w:space="0" w:color="auto"/>
        <w:right w:val="none" w:sz="0" w:space="0" w:color="auto"/>
      </w:divBdr>
    </w:div>
    <w:div w:id="1467547745">
      <w:marLeft w:val="0"/>
      <w:marRight w:val="0"/>
      <w:marTop w:val="0"/>
      <w:marBottom w:val="0"/>
      <w:divBdr>
        <w:top w:val="none" w:sz="0" w:space="0" w:color="auto"/>
        <w:left w:val="none" w:sz="0" w:space="0" w:color="auto"/>
        <w:bottom w:val="none" w:sz="0" w:space="0" w:color="auto"/>
        <w:right w:val="none" w:sz="0" w:space="0" w:color="auto"/>
      </w:divBdr>
    </w:div>
    <w:div w:id="1467547746">
      <w:marLeft w:val="0"/>
      <w:marRight w:val="0"/>
      <w:marTop w:val="0"/>
      <w:marBottom w:val="0"/>
      <w:divBdr>
        <w:top w:val="none" w:sz="0" w:space="0" w:color="auto"/>
        <w:left w:val="none" w:sz="0" w:space="0" w:color="auto"/>
        <w:bottom w:val="none" w:sz="0" w:space="0" w:color="auto"/>
        <w:right w:val="none" w:sz="0" w:space="0" w:color="auto"/>
      </w:divBdr>
    </w:div>
    <w:div w:id="1467547747">
      <w:marLeft w:val="0"/>
      <w:marRight w:val="0"/>
      <w:marTop w:val="0"/>
      <w:marBottom w:val="0"/>
      <w:divBdr>
        <w:top w:val="none" w:sz="0" w:space="0" w:color="auto"/>
        <w:left w:val="none" w:sz="0" w:space="0" w:color="auto"/>
        <w:bottom w:val="none" w:sz="0" w:space="0" w:color="auto"/>
        <w:right w:val="none" w:sz="0" w:space="0" w:color="auto"/>
      </w:divBdr>
    </w:div>
    <w:div w:id="1467547748">
      <w:marLeft w:val="0"/>
      <w:marRight w:val="0"/>
      <w:marTop w:val="0"/>
      <w:marBottom w:val="0"/>
      <w:divBdr>
        <w:top w:val="none" w:sz="0" w:space="0" w:color="auto"/>
        <w:left w:val="none" w:sz="0" w:space="0" w:color="auto"/>
        <w:bottom w:val="none" w:sz="0" w:space="0" w:color="auto"/>
        <w:right w:val="none" w:sz="0" w:space="0" w:color="auto"/>
      </w:divBdr>
    </w:div>
    <w:div w:id="1467547749">
      <w:marLeft w:val="0"/>
      <w:marRight w:val="0"/>
      <w:marTop w:val="0"/>
      <w:marBottom w:val="0"/>
      <w:divBdr>
        <w:top w:val="none" w:sz="0" w:space="0" w:color="auto"/>
        <w:left w:val="none" w:sz="0" w:space="0" w:color="auto"/>
        <w:bottom w:val="none" w:sz="0" w:space="0" w:color="auto"/>
        <w:right w:val="none" w:sz="0" w:space="0" w:color="auto"/>
      </w:divBdr>
    </w:div>
    <w:div w:id="1467547750">
      <w:marLeft w:val="0"/>
      <w:marRight w:val="0"/>
      <w:marTop w:val="0"/>
      <w:marBottom w:val="0"/>
      <w:divBdr>
        <w:top w:val="none" w:sz="0" w:space="0" w:color="auto"/>
        <w:left w:val="none" w:sz="0" w:space="0" w:color="auto"/>
        <w:bottom w:val="none" w:sz="0" w:space="0" w:color="auto"/>
        <w:right w:val="none" w:sz="0" w:space="0" w:color="auto"/>
      </w:divBdr>
    </w:div>
    <w:div w:id="1467547751">
      <w:marLeft w:val="0"/>
      <w:marRight w:val="0"/>
      <w:marTop w:val="0"/>
      <w:marBottom w:val="0"/>
      <w:divBdr>
        <w:top w:val="none" w:sz="0" w:space="0" w:color="auto"/>
        <w:left w:val="none" w:sz="0" w:space="0" w:color="auto"/>
        <w:bottom w:val="none" w:sz="0" w:space="0" w:color="auto"/>
        <w:right w:val="none" w:sz="0" w:space="0" w:color="auto"/>
      </w:divBdr>
    </w:div>
    <w:div w:id="1467547752">
      <w:marLeft w:val="0"/>
      <w:marRight w:val="0"/>
      <w:marTop w:val="0"/>
      <w:marBottom w:val="0"/>
      <w:divBdr>
        <w:top w:val="none" w:sz="0" w:space="0" w:color="auto"/>
        <w:left w:val="none" w:sz="0" w:space="0" w:color="auto"/>
        <w:bottom w:val="none" w:sz="0" w:space="0" w:color="auto"/>
        <w:right w:val="none" w:sz="0" w:space="0" w:color="auto"/>
      </w:divBdr>
    </w:div>
    <w:div w:id="1467547753">
      <w:marLeft w:val="0"/>
      <w:marRight w:val="0"/>
      <w:marTop w:val="0"/>
      <w:marBottom w:val="0"/>
      <w:divBdr>
        <w:top w:val="none" w:sz="0" w:space="0" w:color="auto"/>
        <w:left w:val="none" w:sz="0" w:space="0" w:color="auto"/>
        <w:bottom w:val="none" w:sz="0" w:space="0" w:color="auto"/>
        <w:right w:val="none" w:sz="0" w:space="0" w:color="auto"/>
      </w:divBdr>
    </w:div>
    <w:div w:id="1467547754">
      <w:marLeft w:val="0"/>
      <w:marRight w:val="0"/>
      <w:marTop w:val="0"/>
      <w:marBottom w:val="0"/>
      <w:divBdr>
        <w:top w:val="none" w:sz="0" w:space="0" w:color="auto"/>
        <w:left w:val="none" w:sz="0" w:space="0" w:color="auto"/>
        <w:bottom w:val="none" w:sz="0" w:space="0" w:color="auto"/>
        <w:right w:val="none" w:sz="0" w:space="0" w:color="auto"/>
      </w:divBdr>
    </w:div>
    <w:div w:id="1467547755">
      <w:marLeft w:val="0"/>
      <w:marRight w:val="0"/>
      <w:marTop w:val="0"/>
      <w:marBottom w:val="0"/>
      <w:divBdr>
        <w:top w:val="none" w:sz="0" w:space="0" w:color="auto"/>
        <w:left w:val="none" w:sz="0" w:space="0" w:color="auto"/>
        <w:bottom w:val="none" w:sz="0" w:space="0" w:color="auto"/>
        <w:right w:val="none" w:sz="0" w:space="0" w:color="auto"/>
      </w:divBdr>
    </w:div>
    <w:div w:id="1467547756">
      <w:marLeft w:val="0"/>
      <w:marRight w:val="0"/>
      <w:marTop w:val="0"/>
      <w:marBottom w:val="0"/>
      <w:divBdr>
        <w:top w:val="none" w:sz="0" w:space="0" w:color="auto"/>
        <w:left w:val="none" w:sz="0" w:space="0" w:color="auto"/>
        <w:bottom w:val="none" w:sz="0" w:space="0" w:color="auto"/>
        <w:right w:val="none" w:sz="0" w:space="0" w:color="auto"/>
      </w:divBdr>
    </w:div>
    <w:div w:id="1467547757">
      <w:marLeft w:val="0"/>
      <w:marRight w:val="0"/>
      <w:marTop w:val="0"/>
      <w:marBottom w:val="0"/>
      <w:divBdr>
        <w:top w:val="none" w:sz="0" w:space="0" w:color="auto"/>
        <w:left w:val="none" w:sz="0" w:space="0" w:color="auto"/>
        <w:bottom w:val="none" w:sz="0" w:space="0" w:color="auto"/>
        <w:right w:val="none" w:sz="0" w:space="0" w:color="auto"/>
      </w:divBdr>
    </w:div>
    <w:div w:id="1467547758">
      <w:marLeft w:val="0"/>
      <w:marRight w:val="0"/>
      <w:marTop w:val="0"/>
      <w:marBottom w:val="0"/>
      <w:divBdr>
        <w:top w:val="none" w:sz="0" w:space="0" w:color="auto"/>
        <w:left w:val="none" w:sz="0" w:space="0" w:color="auto"/>
        <w:bottom w:val="none" w:sz="0" w:space="0" w:color="auto"/>
        <w:right w:val="none" w:sz="0" w:space="0" w:color="auto"/>
      </w:divBdr>
    </w:div>
    <w:div w:id="1467547759">
      <w:marLeft w:val="0"/>
      <w:marRight w:val="0"/>
      <w:marTop w:val="0"/>
      <w:marBottom w:val="0"/>
      <w:divBdr>
        <w:top w:val="none" w:sz="0" w:space="0" w:color="auto"/>
        <w:left w:val="none" w:sz="0" w:space="0" w:color="auto"/>
        <w:bottom w:val="none" w:sz="0" w:space="0" w:color="auto"/>
        <w:right w:val="none" w:sz="0" w:space="0" w:color="auto"/>
      </w:divBdr>
    </w:div>
    <w:div w:id="1467547760">
      <w:marLeft w:val="0"/>
      <w:marRight w:val="0"/>
      <w:marTop w:val="0"/>
      <w:marBottom w:val="0"/>
      <w:divBdr>
        <w:top w:val="none" w:sz="0" w:space="0" w:color="auto"/>
        <w:left w:val="none" w:sz="0" w:space="0" w:color="auto"/>
        <w:bottom w:val="none" w:sz="0" w:space="0" w:color="auto"/>
        <w:right w:val="none" w:sz="0" w:space="0" w:color="auto"/>
      </w:divBdr>
    </w:div>
    <w:div w:id="1467547761">
      <w:marLeft w:val="0"/>
      <w:marRight w:val="0"/>
      <w:marTop w:val="0"/>
      <w:marBottom w:val="0"/>
      <w:divBdr>
        <w:top w:val="none" w:sz="0" w:space="0" w:color="auto"/>
        <w:left w:val="none" w:sz="0" w:space="0" w:color="auto"/>
        <w:bottom w:val="none" w:sz="0" w:space="0" w:color="auto"/>
        <w:right w:val="none" w:sz="0" w:space="0" w:color="auto"/>
      </w:divBdr>
    </w:div>
    <w:div w:id="1467547762">
      <w:marLeft w:val="0"/>
      <w:marRight w:val="0"/>
      <w:marTop w:val="0"/>
      <w:marBottom w:val="0"/>
      <w:divBdr>
        <w:top w:val="none" w:sz="0" w:space="0" w:color="auto"/>
        <w:left w:val="none" w:sz="0" w:space="0" w:color="auto"/>
        <w:bottom w:val="none" w:sz="0" w:space="0" w:color="auto"/>
        <w:right w:val="none" w:sz="0" w:space="0" w:color="auto"/>
      </w:divBdr>
    </w:div>
    <w:div w:id="1467547763">
      <w:marLeft w:val="0"/>
      <w:marRight w:val="0"/>
      <w:marTop w:val="0"/>
      <w:marBottom w:val="0"/>
      <w:divBdr>
        <w:top w:val="none" w:sz="0" w:space="0" w:color="auto"/>
        <w:left w:val="none" w:sz="0" w:space="0" w:color="auto"/>
        <w:bottom w:val="none" w:sz="0" w:space="0" w:color="auto"/>
        <w:right w:val="none" w:sz="0" w:space="0" w:color="auto"/>
      </w:divBdr>
    </w:div>
    <w:div w:id="1467547764">
      <w:marLeft w:val="0"/>
      <w:marRight w:val="0"/>
      <w:marTop w:val="0"/>
      <w:marBottom w:val="0"/>
      <w:divBdr>
        <w:top w:val="none" w:sz="0" w:space="0" w:color="auto"/>
        <w:left w:val="none" w:sz="0" w:space="0" w:color="auto"/>
        <w:bottom w:val="none" w:sz="0" w:space="0" w:color="auto"/>
        <w:right w:val="none" w:sz="0" w:space="0" w:color="auto"/>
      </w:divBdr>
    </w:div>
    <w:div w:id="1467547765">
      <w:marLeft w:val="0"/>
      <w:marRight w:val="0"/>
      <w:marTop w:val="0"/>
      <w:marBottom w:val="0"/>
      <w:divBdr>
        <w:top w:val="none" w:sz="0" w:space="0" w:color="auto"/>
        <w:left w:val="none" w:sz="0" w:space="0" w:color="auto"/>
        <w:bottom w:val="none" w:sz="0" w:space="0" w:color="auto"/>
        <w:right w:val="none" w:sz="0" w:space="0" w:color="auto"/>
      </w:divBdr>
    </w:div>
    <w:div w:id="1467547766">
      <w:marLeft w:val="0"/>
      <w:marRight w:val="0"/>
      <w:marTop w:val="0"/>
      <w:marBottom w:val="0"/>
      <w:divBdr>
        <w:top w:val="none" w:sz="0" w:space="0" w:color="auto"/>
        <w:left w:val="none" w:sz="0" w:space="0" w:color="auto"/>
        <w:bottom w:val="none" w:sz="0" w:space="0" w:color="auto"/>
        <w:right w:val="none" w:sz="0" w:space="0" w:color="auto"/>
      </w:divBdr>
    </w:div>
    <w:div w:id="1467547767">
      <w:marLeft w:val="0"/>
      <w:marRight w:val="0"/>
      <w:marTop w:val="0"/>
      <w:marBottom w:val="0"/>
      <w:divBdr>
        <w:top w:val="none" w:sz="0" w:space="0" w:color="auto"/>
        <w:left w:val="none" w:sz="0" w:space="0" w:color="auto"/>
        <w:bottom w:val="none" w:sz="0" w:space="0" w:color="auto"/>
        <w:right w:val="none" w:sz="0" w:space="0" w:color="auto"/>
      </w:divBdr>
    </w:div>
    <w:div w:id="1467547768">
      <w:marLeft w:val="0"/>
      <w:marRight w:val="0"/>
      <w:marTop w:val="0"/>
      <w:marBottom w:val="0"/>
      <w:divBdr>
        <w:top w:val="none" w:sz="0" w:space="0" w:color="auto"/>
        <w:left w:val="none" w:sz="0" w:space="0" w:color="auto"/>
        <w:bottom w:val="none" w:sz="0" w:space="0" w:color="auto"/>
        <w:right w:val="none" w:sz="0" w:space="0" w:color="auto"/>
      </w:divBdr>
    </w:div>
    <w:div w:id="1467547769">
      <w:marLeft w:val="0"/>
      <w:marRight w:val="0"/>
      <w:marTop w:val="0"/>
      <w:marBottom w:val="0"/>
      <w:divBdr>
        <w:top w:val="none" w:sz="0" w:space="0" w:color="auto"/>
        <w:left w:val="none" w:sz="0" w:space="0" w:color="auto"/>
        <w:bottom w:val="none" w:sz="0" w:space="0" w:color="auto"/>
        <w:right w:val="none" w:sz="0" w:space="0" w:color="auto"/>
      </w:divBdr>
    </w:div>
    <w:div w:id="1467547770">
      <w:marLeft w:val="0"/>
      <w:marRight w:val="0"/>
      <w:marTop w:val="0"/>
      <w:marBottom w:val="0"/>
      <w:divBdr>
        <w:top w:val="none" w:sz="0" w:space="0" w:color="auto"/>
        <w:left w:val="none" w:sz="0" w:space="0" w:color="auto"/>
        <w:bottom w:val="none" w:sz="0" w:space="0" w:color="auto"/>
        <w:right w:val="none" w:sz="0" w:space="0" w:color="auto"/>
      </w:divBdr>
    </w:div>
    <w:div w:id="1467547771">
      <w:marLeft w:val="0"/>
      <w:marRight w:val="0"/>
      <w:marTop w:val="0"/>
      <w:marBottom w:val="0"/>
      <w:divBdr>
        <w:top w:val="none" w:sz="0" w:space="0" w:color="auto"/>
        <w:left w:val="none" w:sz="0" w:space="0" w:color="auto"/>
        <w:bottom w:val="none" w:sz="0" w:space="0" w:color="auto"/>
        <w:right w:val="none" w:sz="0" w:space="0" w:color="auto"/>
      </w:divBdr>
    </w:div>
    <w:div w:id="1467547772">
      <w:marLeft w:val="0"/>
      <w:marRight w:val="0"/>
      <w:marTop w:val="0"/>
      <w:marBottom w:val="0"/>
      <w:divBdr>
        <w:top w:val="none" w:sz="0" w:space="0" w:color="auto"/>
        <w:left w:val="none" w:sz="0" w:space="0" w:color="auto"/>
        <w:bottom w:val="none" w:sz="0" w:space="0" w:color="auto"/>
        <w:right w:val="none" w:sz="0" w:space="0" w:color="auto"/>
      </w:divBdr>
    </w:div>
    <w:div w:id="1467547773">
      <w:marLeft w:val="0"/>
      <w:marRight w:val="0"/>
      <w:marTop w:val="0"/>
      <w:marBottom w:val="0"/>
      <w:divBdr>
        <w:top w:val="none" w:sz="0" w:space="0" w:color="auto"/>
        <w:left w:val="none" w:sz="0" w:space="0" w:color="auto"/>
        <w:bottom w:val="none" w:sz="0" w:space="0" w:color="auto"/>
        <w:right w:val="none" w:sz="0" w:space="0" w:color="auto"/>
      </w:divBdr>
    </w:div>
    <w:div w:id="1467547774">
      <w:marLeft w:val="0"/>
      <w:marRight w:val="0"/>
      <w:marTop w:val="0"/>
      <w:marBottom w:val="0"/>
      <w:divBdr>
        <w:top w:val="none" w:sz="0" w:space="0" w:color="auto"/>
        <w:left w:val="none" w:sz="0" w:space="0" w:color="auto"/>
        <w:bottom w:val="none" w:sz="0" w:space="0" w:color="auto"/>
        <w:right w:val="none" w:sz="0" w:space="0" w:color="auto"/>
      </w:divBdr>
    </w:div>
    <w:div w:id="1467547775">
      <w:marLeft w:val="0"/>
      <w:marRight w:val="0"/>
      <w:marTop w:val="0"/>
      <w:marBottom w:val="0"/>
      <w:divBdr>
        <w:top w:val="none" w:sz="0" w:space="0" w:color="auto"/>
        <w:left w:val="none" w:sz="0" w:space="0" w:color="auto"/>
        <w:bottom w:val="none" w:sz="0" w:space="0" w:color="auto"/>
        <w:right w:val="none" w:sz="0" w:space="0" w:color="auto"/>
      </w:divBdr>
    </w:div>
    <w:div w:id="1467547776">
      <w:marLeft w:val="0"/>
      <w:marRight w:val="0"/>
      <w:marTop w:val="0"/>
      <w:marBottom w:val="0"/>
      <w:divBdr>
        <w:top w:val="none" w:sz="0" w:space="0" w:color="auto"/>
        <w:left w:val="none" w:sz="0" w:space="0" w:color="auto"/>
        <w:bottom w:val="none" w:sz="0" w:space="0" w:color="auto"/>
        <w:right w:val="none" w:sz="0" w:space="0" w:color="auto"/>
      </w:divBdr>
    </w:div>
    <w:div w:id="1467547777">
      <w:marLeft w:val="0"/>
      <w:marRight w:val="0"/>
      <w:marTop w:val="0"/>
      <w:marBottom w:val="0"/>
      <w:divBdr>
        <w:top w:val="none" w:sz="0" w:space="0" w:color="auto"/>
        <w:left w:val="none" w:sz="0" w:space="0" w:color="auto"/>
        <w:bottom w:val="none" w:sz="0" w:space="0" w:color="auto"/>
        <w:right w:val="none" w:sz="0" w:space="0" w:color="auto"/>
      </w:divBdr>
    </w:div>
    <w:div w:id="1467547778">
      <w:marLeft w:val="0"/>
      <w:marRight w:val="0"/>
      <w:marTop w:val="0"/>
      <w:marBottom w:val="0"/>
      <w:divBdr>
        <w:top w:val="none" w:sz="0" w:space="0" w:color="auto"/>
        <w:left w:val="none" w:sz="0" w:space="0" w:color="auto"/>
        <w:bottom w:val="none" w:sz="0" w:space="0" w:color="auto"/>
        <w:right w:val="none" w:sz="0" w:space="0" w:color="auto"/>
      </w:divBdr>
    </w:div>
    <w:div w:id="1467547779">
      <w:marLeft w:val="0"/>
      <w:marRight w:val="0"/>
      <w:marTop w:val="0"/>
      <w:marBottom w:val="0"/>
      <w:divBdr>
        <w:top w:val="none" w:sz="0" w:space="0" w:color="auto"/>
        <w:left w:val="none" w:sz="0" w:space="0" w:color="auto"/>
        <w:bottom w:val="none" w:sz="0" w:space="0" w:color="auto"/>
        <w:right w:val="none" w:sz="0" w:space="0" w:color="auto"/>
      </w:divBdr>
    </w:div>
    <w:div w:id="1467547780">
      <w:marLeft w:val="0"/>
      <w:marRight w:val="0"/>
      <w:marTop w:val="0"/>
      <w:marBottom w:val="0"/>
      <w:divBdr>
        <w:top w:val="none" w:sz="0" w:space="0" w:color="auto"/>
        <w:left w:val="none" w:sz="0" w:space="0" w:color="auto"/>
        <w:bottom w:val="none" w:sz="0" w:space="0" w:color="auto"/>
        <w:right w:val="none" w:sz="0" w:space="0" w:color="auto"/>
      </w:divBdr>
    </w:div>
    <w:div w:id="1467547781">
      <w:marLeft w:val="0"/>
      <w:marRight w:val="0"/>
      <w:marTop w:val="0"/>
      <w:marBottom w:val="0"/>
      <w:divBdr>
        <w:top w:val="none" w:sz="0" w:space="0" w:color="auto"/>
        <w:left w:val="none" w:sz="0" w:space="0" w:color="auto"/>
        <w:bottom w:val="none" w:sz="0" w:space="0" w:color="auto"/>
        <w:right w:val="none" w:sz="0" w:space="0" w:color="auto"/>
      </w:divBdr>
    </w:div>
    <w:div w:id="1467547782">
      <w:marLeft w:val="0"/>
      <w:marRight w:val="0"/>
      <w:marTop w:val="0"/>
      <w:marBottom w:val="0"/>
      <w:divBdr>
        <w:top w:val="none" w:sz="0" w:space="0" w:color="auto"/>
        <w:left w:val="none" w:sz="0" w:space="0" w:color="auto"/>
        <w:bottom w:val="none" w:sz="0" w:space="0" w:color="auto"/>
        <w:right w:val="none" w:sz="0" w:space="0" w:color="auto"/>
      </w:divBdr>
    </w:div>
    <w:div w:id="1467547783">
      <w:marLeft w:val="0"/>
      <w:marRight w:val="0"/>
      <w:marTop w:val="0"/>
      <w:marBottom w:val="0"/>
      <w:divBdr>
        <w:top w:val="none" w:sz="0" w:space="0" w:color="auto"/>
        <w:left w:val="none" w:sz="0" w:space="0" w:color="auto"/>
        <w:bottom w:val="none" w:sz="0" w:space="0" w:color="auto"/>
        <w:right w:val="none" w:sz="0" w:space="0" w:color="auto"/>
      </w:divBdr>
    </w:div>
    <w:div w:id="1467547784">
      <w:marLeft w:val="0"/>
      <w:marRight w:val="0"/>
      <w:marTop w:val="0"/>
      <w:marBottom w:val="0"/>
      <w:divBdr>
        <w:top w:val="none" w:sz="0" w:space="0" w:color="auto"/>
        <w:left w:val="none" w:sz="0" w:space="0" w:color="auto"/>
        <w:bottom w:val="none" w:sz="0" w:space="0" w:color="auto"/>
        <w:right w:val="none" w:sz="0" w:space="0" w:color="auto"/>
      </w:divBdr>
    </w:div>
    <w:div w:id="1467547785">
      <w:marLeft w:val="0"/>
      <w:marRight w:val="0"/>
      <w:marTop w:val="0"/>
      <w:marBottom w:val="0"/>
      <w:divBdr>
        <w:top w:val="none" w:sz="0" w:space="0" w:color="auto"/>
        <w:left w:val="none" w:sz="0" w:space="0" w:color="auto"/>
        <w:bottom w:val="none" w:sz="0" w:space="0" w:color="auto"/>
        <w:right w:val="none" w:sz="0" w:space="0" w:color="auto"/>
      </w:divBdr>
    </w:div>
    <w:div w:id="1467547786">
      <w:marLeft w:val="0"/>
      <w:marRight w:val="0"/>
      <w:marTop w:val="0"/>
      <w:marBottom w:val="0"/>
      <w:divBdr>
        <w:top w:val="none" w:sz="0" w:space="0" w:color="auto"/>
        <w:left w:val="none" w:sz="0" w:space="0" w:color="auto"/>
        <w:bottom w:val="none" w:sz="0" w:space="0" w:color="auto"/>
        <w:right w:val="none" w:sz="0" w:space="0" w:color="auto"/>
      </w:divBdr>
    </w:div>
    <w:div w:id="1467547787">
      <w:marLeft w:val="0"/>
      <w:marRight w:val="0"/>
      <w:marTop w:val="0"/>
      <w:marBottom w:val="0"/>
      <w:divBdr>
        <w:top w:val="none" w:sz="0" w:space="0" w:color="auto"/>
        <w:left w:val="none" w:sz="0" w:space="0" w:color="auto"/>
        <w:bottom w:val="none" w:sz="0" w:space="0" w:color="auto"/>
        <w:right w:val="none" w:sz="0" w:space="0" w:color="auto"/>
      </w:divBdr>
    </w:div>
    <w:div w:id="1467547788">
      <w:marLeft w:val="0"/>
      <w:marRight w:val="0"/>
      <w:marTop w:val="0"/>
      <w:marBottom w:val="0"/>
      <w:divBdr>
        <w:top w:val="none" w:sz="0" w:space="0" w:color="auto"/>
        <w:left w:val="none" w:sz="0" w:space="0" w:color="auto"/>
        <w:bottom w:val="none" w:sz="0" w:space="0" w:color="auto"/>
        <w:right w:val="none" w:sz="0" w:space="0" w:color="auto"/>
      </w:divBdr>
    </w:div>
    <w:div w:id="1467547789">
      <w:marLeft w:val="0"/>
      <w:marRight w:val="0"/>
      <w:marTop w:val="0"/>
      <w:marBottom w:val="0"/>
      <w:divBdr>
        <w:top w:val="none" w:sz="0" w:space="0" w:color="auto"/>
        <w:left w:val="none" w:sz="0" w:space="0" w:color="auto"/>
        <w:bottom w:val="none" w:sz="0" w:space="0" w:color="auto"/>
        <w:right w:val="none" w:sz="0" w:space="0" w:color="auto"/>
      </w:divBdr>
    </w:div>
    <w:div w:id="1467547790">
      <w:marLeft w:val="0"/>
      <w:marRight w:val="0"/>
      <w:marTop w:val="0"/>
      <w:marBottom w:val="0"/>
      <w:divBdr>
        <w:top w:val="none" w:sz="0" w:space="0" w:color="auto"/>
        <w:left w:val="none" w:sz="0" w:space="0" w:color="auto"/>
        <w:bottom w:val="none" w:sz="0" w:space="0" w:color="auto"/>
        <w:right w:val="none" w:sz="0" w:space="0" w:color="auto"/>
      </w:divBdr>
    </w:div>
    <w:div w:id="1467547791">
      <w:marLeft w:val="0"/>
      <w:marRight w:val="0"/>
      <w:marTop w:val="0"/>
      <w:marBottom w:val="0"/>
      <w:divBdr>
        <w:top w:val="none" w:sz="0" w:space="0" w:color="auto"/>
        <w:left w:val="none" w:sz="0" w:space="0" w:color="auto"/>
        <w:bottom w:val="none" w:sz="0" w:space="0" w:color="auto"/>
        <w:right w:val="none" w:sz="0" w:space="0" w:color="auto"/>
      </w:divBdr>
    </w:div>
    <w:div w:id="1467547792">
      <w:marLeft w:val="0"/>
      <w:marRight w:val="0"/>
      <w:marTop w:val="0"/>
      <w:marBottom w:val="0"/>
      <w:divBdr>
        <w:top w:val="none" w:sz="0" w:space="0" w:color="auto"/>
        <w:left w:val="none" w:sz="0" w:space="0" w:color="auto"/>
        <w:bottom w:val="none" w:sz="0" w:space="0" w:color="auto"/>
        <w:right w:val="none" w:sz="0" w:space="0" w:color="auto"/>
      </w:divBdr>
    </w:div>
    <w:div w:id="1467547793">
      <w:marLeft w:val="0"/>
      <w:marRight w:val="0"/>
      <w:marTop w:val="0"/>
      <w:marBottom w:val="0"/>
      <w:divBdr>
        <w:top w:val="none" w:sz="0" w:space="0" w:color="auto"/>
        <w:left w:val="none" w:sz="0" w:space="0" w:color="auto"/>
        <w:bottom w:val="none" w:sz="0" w:space="0" w:color="auto"/>
        <w:right w:val="none" w:sz="0" w:space="0" w:color="auto"/>
      </w:divBdr>
    </w:div>
    <w:div w:id="1467547794">
      <w:marLeft w:val="0"/>
      <w:marRight w:val="0"/>
      <w:marTop w:val="0"/>
      <w:marBottom w:val="0"/>
      <w:divBdr>
        <w:top w:val="none" w:sz="0" w:space="0" w:color="auto"/>
        <w:left w:val="none" w:sz="0" w:space="0" w:color="auto"/>
        <w:bottom w:val="none" w:sz="0" w:space="0" w:color="auto"/>
        <w:right w:val="none" w:sz="0" w:space="0" w:color="auto"/>
      </w:divBdr>
    </w:div>
    <w:div w:id="1467547795">
      <w:marLeft w:val="0"/>
      <w:marRight w:val="0"/>
      <w:marTop w:val="0"/>
      <w:marBottom w:val="0"/>
      <w:divBdr>
        <w:top w:val="none" w:sz="0" w:space="0" w:color="auto"/>
        <w:left w:val="none" w:sz="0" w:space="0" w:color="auto"/>
        <w:bottom w:val="none" w:sz="0" w:space="0" w:color="auto"/>
        <w:right w:val="none" w:sz="0" w:space="0" w:color="auto"/>
      </w:divBdr>
    </w:div>
    <w:div w:id="1467547796">
      <w:marLeft w:val="0"/>
      <w:marRight w:val="0"/>
      <w:marTop w:val="0"/>
      <w:marBottom w:val="0"/>
      <w:divBdr>
        <w:top w:val="none" w:sz="0" w:space="0" w:color="auto"/>
        <w:left w:val="none" w:sz="0" w:space="0" w:color="auto"/>
        <w:bottom w:val="none" w:sz="0" w:space="0" w:color="auto"/>
        <w:right w:val="none" w:sz="0" w:space="0" w:color="auto"/>
      </w:divBdr>
    </w:div>
    <w:div w:id="1467547797">
      <w:marLeft w:val="0"/>
      <w:marRight w:val="0"/>
      <w:marTop w:val="0"/>
      <w:marBottom w:val="0"/>
      <w:divBdr>
        <w:top w:val="none" w:sz="0" w:space="0" w:color="auto"/>
        <w:left w:val="none" w:sz="0" w:space="0" w:color="auto"/>
        <w:bottom w:val="none" w:sz="0" w:space="0" w:color="auto"/>
        <w:right w:val="none" w:sz="0" w:space="0" w:color="auto"/>
      </w:divBdr>
    </w:div>
    <w:div w:id="1467547798">
      <w:marLeft w:val="0"/>
      <w:marRight w:val="0"/>
      <w:marTop w:val="0"/>
      <w:marBottom w:val="0"/>
      <w:divBdr>
        <w:top w:val="none" w:sz="0" w:space="0" w:color="auto"/>
        <w:left w:val="none" w:sz="0" w:space="0" w:color="auto"/>
        <w:bottom w:val="none" w:sz="0" w:space="0" w:color="auto"/>
        <w:right w:val="none" w:sz="0" w:space="0" w:color="auto"/>
      </w:divBdr>
    </w:div>
    <w:div w:id="1467547799">
      <w:marLeft w:val="0"/>
      <w:marRight w:val="0"/>
      <w:marTop w:val="0"/>
      <w:marBottom w:val="0"/>
      <w:divBdr>
        <w:top w:val="none" w:sz="0" w:space="0" w:color="auto"/>
        <w:left w:val="none" w:sz="0" w:space="0" w:color="auto"/>
        <w:bottom w:val="none" w:sz="0" w:space="0" w:color="auto"/>
        <w:right w:val="none" w:sz="0" w:space="0" w:color="auto"/>
      </w:divBdr>
    </w:div>
    <w:div w:id="1467547800">
      <w:marLeft w:val="0"/>
      <w:marRight w:val="0"/>
      <w:marTop w:val="0"/>
      <w:marBottom w:val="0"/>
      <w:divBdr>
        <w:top w:val="none" w:sz="0" w:space="0" w:color="auto"/>
        <w:left w:val="none" w:sz="0" w:space="0" w:color="auto"/>
        <w:bottom w:val="none" w:sz="0" w:space="0" w:color="auto"/>
        <w:right w:val="none" w:sz="0" w:space="0" w:color="auto"/>
      </w:divBdr>
    </w:div>
    <w:div w:id="1467547801">
      <w:marLeft w:val="0"/>
      <w:marRight w:val="0"/>
      <w:marTop w:val="0"/>
      <w:marBottom w:val="0"/>
      <w:divBdr>
        <w:top w:val="none" w:sz="0" w:space="0" w:color="auto"/>
        <w:left w:val="none" w:sz="0" w:space="0" w:color="auto"/>
        <w:bottom w:val="none" w:sz="0" w:space="0" w:color="auto"/>
        <w:right w:val="none" w:sz="0" w:space="0" w:color="auto"/>
      </w:divBdr>
    </w:div>
    <w:div w:id="1467547802">
      <w:marLeft w:val="0"/>
      <w:marRight w:val="0"/>
      <w:marTop w:val="0"/>
      <w:marBottom w:val="0"/>
      <w:divBdr>
        <w:top w:val="none" w:sz="0" w:space="0" w:color="auto"/>
        <w:left w:val="none" w:sz="0" w:space="0" w:color="auto"/>
        <w:bottom w:val="none" w:sz="0" w:space="0" w:color="auto"/>
        <w:right w:val="none" w:sz="0" w:space="0" w:color="auto"/>
      </w:divBdr>
    </w:div>
    <w:div w:id="1467547803">
      <w:marLeft w:val="0"/>
      <w:marRight w:val="0"/>
      <w:marTop w:val="0"/>
      <w:marBottom w:val="0"/>
      <w:divBdr>
        <w:top w:val="none" w:sz="0" w:space="0" w:color="auto"/>
        <w:left w:val="none" w:sz="0" w:space="0" w:color="auto"/>
        <w:bottom w:val="none" w:sz="0" w:space="0" w:color="auto"/>
        <w:right w:val="none" w:sz="0" w:space="0" w:color="auto"/>
      </w:divBdr>
    </w:div>
    <w:div w:id="1467547804">
      <w:marLeft w:val="0"/>
      <w:marRight w:val="0"/>
      <w:marTop w:val="0"/>
      <w:marBottom w:val="0"/>
      <w:divBdr>
        <w:top w:val="none" w:sz="0" w:space="0" w:color="auto"/>
        <w:left w:val="none" w:sz="0" w:space="0" w:color="auto"/>
        <w:bottom w:val="none" w:sz="0" w:space="0" w:color="auto"/>
        <w:right w:val="none" w:sz="0" w:space="0" w:color="auto"/>
      </w:divBdr>
    </w:div>
    <w:div w:id="1467547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209</Words>
  <Characters>1195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Договор № 41</vt:lpstr>
    </vt:vector>
  </TitlesOfParts>
  <Company>Krokoz™</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41</dc:title>
  <dc:subject/>
  <dc:creator>0</dc:creator>
  <cp:keywords/>
  <dc:description/>
  <cp:lastModifiedBy>Фомченкова Ольга Александровна</cp:lastModifiedBy>
  <cp:revision>16</cp:revision>
  <cp:lastPrinted>2023-10-06T09:31:00Z</cp:lastPrinted>
  <dcterms:created xsi:type="dcterms:W3CDTF">2023-10-03T06:59:00Z</dcterms:created>
  <dcterms:modified xsi:type="dcterms:W3CDTF">2026-07-30T05:31:00Z</dcterms:modified>
</cp:coreProperties>
</file>