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939694E"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37A8FFE6"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FD0B2A">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2C07E7">
        <w:rPr>
          <w:sz w:val="23"/>
          <w:szCs w:val="23"/>
        </w:rPr>
        <w:t xml:space="preserve">заместителя </w:t>
      </w:r>
      <w:r w:rsidRPr="00F113C3">
        <w:rPr>
          <w:sz w:val="23"/>
          <w:szCs w:val="23"/>
        </w:rPr>
        <w:t>директора</w:t>
      </w:r>
      <w:r w:rsidR="002C07E7">
        <w:rPr>
          <w:sz w:val="23"/>
          <w:szCs w:val="23"/>
        </w:rPr>
        <w:t xml:space="preserve"> по техническим вопросам</w:t>
      </w:r>
      <w:r w:rsidR="00EA100D" w:rsidRPr="00F113C3">
        <w:rPr>
          <w:sz w:val="23"/>
          <w:szCs w:val="23"/>
        </w:rPr>
        <w:t xml:space="preserve"> </w:t>
      </w:r>
      <w:r w:rsidR="002C07E7">
        <w:rPr>
          <w:sz w:val="23"/>
          <w:szCs w:val="23"/>
        </w:rPr>
        <w:t>Бойко Дмитрия Владимировича</w:t>
      </w:r>
      <w:r w:rsidRPr="00F113C3">
        <w:rPr>
          <w:sz w:val="23"/>
          <w:szCs w:val="23"/>
        </w:rPr>
        <w:t xml:space="preserve">, действующего на основании </w:t>
      </w:r>
      <w:r w:rsidR="002C07E7">
        <w:rPr>
          <w:sz w:val="23"/>
          <w:szCs w:val="23"/>
        </w:rPr>
        <w:t>доверенности № ВМП</w:t>
      </w:r>
      <w:r w:rsidR="00FD0B2A">
        <w:rPr>
          <w:sz w:val="23"/>
          <w:szCs w:val="23"/>
        </w:rPr>
        <w:t>-</w:t>
      </w:r>
      <w:r w:rsidR="002C07E7">
        <w:rPr>
          <w:sz w:val="23"/>
          <w:szCs w:val="23"/>
        </w:rPr>
        <w:t>81/25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20F2F1AD"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поставить и передать в собственность Заказчика </w:t>
      </w:r>
      <w:r w:rsidR="00FF080F">
        <w:rPr>
          <w:b/>
          <w:bCs/>
          <w:sz w:val="23"/>
          <w:szCs w:val="23"/>
        </w:rPr>
        <w:t>строительные материалы для изготовления пресс-</w:t>
      </w:r>
      <w:proofErr w:type="spellStart"/>
      <w:r w:rsidR="00FF080F">
        <w:rPr>
          <w:b/>
          <w:bCs/>
          <w:sz w:val="23"/>
          <w:szCs w:val="23"/>
        </w:rPr>
        <w:t>волла</w:t>
      </w:r>
      <w:proofErr w:type="spellEnd"/>
      <w:r w:rsidR="00B15AD9" w:rsidRPr="00B15AD9">
        <w:rPr>
          <w:b/>
          <w:bCs/>
          <w:sz w:val="23"/>
          <w:szCs w:val="23"/>
        </w:rPr>
        <w:t xml:space="preserve">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79B887C9"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FD0B2A">
        <w:rPr>
          <w:color w:val="000000"/>
          <w:sz w:val="23"/>
          <w:szCs w:val="23"/>
        </w:rPr>
        <w:t xml:space="preserve">Техническим заданием </w:t>
      </w:r>
      <w:r w:rsidRPr="00F113C3">
        <w:rPr>
          <w:color w:val="000000"/>
          <w:sz w:val="23"/>
          <w:szCs w:val="23"/>
        </w:rPr>
        <w:t>(Приложение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2169785B" w14:textId="599207AC" w:rsidR="00FF080F" w:rsidRDefault="00FF080F" w:rsidP="00F113C3">
      <w:pPr>
        <w:pStyle w:val="afffff6"/>
        <w:numPr>
          <w:ilvl w:val="1"/>
          <w:numId w:val="65"/>
        </w:numPr>
        <w:tabs>
          <w:tab w:val="left" w:pos="993"/>
        </w:tabs>
        <w:ind w:left="0" w:firstLine="567"/>
        <w:outlineLvl w:val="0"/>
        <w:rPr>
          <w:sz w:val="23"/>
          <w:szCs w:val="23"/>
        </w:rPr>
      </w:pPr>
      <w:r w:rsidRPr="00FF080F">
        <w:rPr>
          <w:sz w:val="23"/>
          <w:szCs w:val="23"/>
        </w:rPr>
        <w:t>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подтверждающих исполнение Договора (товарная накладная или УПД, акт приемки товаров, работ, услуг по форме 0510452) путем безналичного перечисления на расчетный счет Поставщика</w:t>
      </w:r>
      <w:r>
        <w:rPr>
          <w:sz w:val="23"/>
          <w:szCs w:val="23"/>
        </w:rPr>
        <w:t>.</w:t>
      </w:r>
    </w:p>
    <w:p w14:paraId="4C3A1D1E" w14:textId="11E88CAD"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w:t>
      </w:r>
      <w:r w:rsidRPr="00F113C3">
        <w:rPr>
          <w:sz w:val="23"/>
          <w:szCs w:val="23"/>
        </w:rPr>
        <w:lastRenderedPageBreak/>
        <w:t xml:space="preserve">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BE7B9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FD0B2A">
        <w:rPr>
          <w:sz w:val="23"/>
          <w:szCs w:val="23"/>
        </w:rPr>
        <w:t>Техническим заданием</w:t>
      </w:r>
      <w:r w:rsidRPr="00F113C3">
        <w:rPr>
          <w:sz w:val="23"/>
          <w:szCs w:val="23"/>
        </w:rPr>
        <w:t xml:space="preserve">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w:t>
      </w:r>
      <w:proofErr w:type="spellStart"/>
      <w:r w:rsidR="00E17A35">
        <w:rPr>
          <w:color w:val="000000"/>
          <w:sz w:val="23"/>
          <w:szCs w:val="23"/>
        </w:rPr>
        <w:t>ам</w:t>
      </w:r>
      <w:proofErr w:type="spellEnd"/>
      <w:r w:rsidR="00E17A35">
        <w:rPr>
          <w:color w:val="000000"/>
          <w:sz w:val="23"/>
          <w:szCs w:val="23"/>
        </w:rPr>
        <w:t>)</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 xml:space="preserve">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w:t>
      </w:r>
      <w:r w:rsidRPr="00F113C3">
        <w:rPr>
          <w:color w:val="000000"/>
          <w:sz w:val="23"/>
          <w:szCs w:val="23"/>
        </w:rPr>
        <w:lastRenderedPageBreak/>
        <w:t>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Поставляемый товар должен быть </w:t>
      </w:r>
      <w:proofErr w:type="spellStart"/>
      <w:r w:rsidRPr="00F113C3">
        <w:rPr>
          <w:sz w:val="23"/>
          <w:szCs w:val="23"/>
        </w:rPr>
        <w:t>затарен</w:t>
      </w:r>
      <w:proofErr w:type="spellEnd"/>
      <w:r w:rsidRPr="00F113C3">
        <w:rPr>
          <w:sz w:val="23"/>
          <w:szCs w:val="23"/>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B97A2E5" w:rsidR="00480609" w:rsidRPr="00FD0B2A"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03512BFF" w14:textId="77777777" w:rsidR="00FD0B2A" w:rsidRPr="00F113C3" w:rsidRDefault="00FD0B2A" w:rsidP="00FD0B2A">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176AA460" w14:textId="5D1E5219" w:rsidR="003B6B8F" w:rsidRPr="008D0551"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38544EBD" w14:textId="358BDA46" w:rsidR="00FD0B2A" w:rsidRDefault="00FD0B2A" w:rsidP="00F113C3">
      <w:pPr>
        <w:jc w:val="both"/>
        <w:rPr>
          <w:sz w:val="23"/>
          <w:szCs w:val="23"/>
        </w:rPr>
      </w:pPr>
    </w:p>
    <w:p w14:paraId="514190D6" w14:textId="77777777" w:rsidR="00FF080F" w:rsidRDefault="00FF080F"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lastRenderedPageBreak/>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 xml:space="preserve">а по соглашению сторон, должна дать письменный </w:t>
      </w:r>
      <w:proofErr w:type="gramStart"/>
      <w:r w:rsidRPr="00F113C3">
        <w:rPr>
          <w:sz w:val="23"/>
          <w:szCs w:val="23"/>
        </w:rPr>
        <w:t>ответ по существу</w:t>
      </w:r>
      <w:proofErr w:type="gramEnd"/>
      <w:r w:rsidRPr="00F113C3">
        <w:rPr>
          <w:sz w:val="23"/>
          <w:szCs w:val="23"/>
        </w:rPr>
        <w:t xml:space="preserve">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17D17EDC" w14:textId="751AAAA7" w:rsidR="008D0551" w:rsidRDefault="003B6B8F" w:rsidP="008D0551">
      <w:pPr>
        <w:pStyle w:val="afffff6"/>
        <w:numPr>
          <w:ilvl w:val="1"/>
          <w:numId w:val="65"/>
        </w:numPr>
        <w:shd w:val="clear" w:color="auto" w:fill="FFFFFF"/>
        <w:tabs>
          <w:tab w:val="left" w:pos="709"/>
        </w:tabs>
        <w:ind w:left="0" w:firstLine="567"/>
        <w:rPr>
          <w:sz w:val="23"/>
          <w:szCs w:val="23"/>
        </w:rPr>
      </w:pPr>
      <w:r w:rsidRPr="00F113C3">
        <w:rPr>
          <w:sz w:val="23"/>
          <w:szCs w:val="23"/>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lastRenderedPageBreak/>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50BE151D"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45554E8A" w14:textId="77777777" w:rsidR="00347A03" w:rsidRPr="00EB23AA" w:rsidRDefault="00347A03" w:rsidP="00347A03">
            <w:pPr>
              <w:keepLines/>
              <w:autoSpaceDE w:val="0"/>
              <w:rPr>
                <w:sz w:val="23"/>
                <w:szCs w:val="23"/>
                <w:lang w:eastAsia="zh-CN"/>
              </w:rPr>
            </w:pPr>
            <w:r w:rsidRPr="00EB23AA">
              <w:rPr>
                <w:sz w:val="23"/>
                <w:szCs w:val="23"/>
                <w:lang w:eastAsia="zh-CN"/>
              </w:rPr>
              <w:t>УФК по г. Санкт-Петербургу (Всероссийский музей А.С. Пушкина, л/с 20726Х02380)</w:t>
            </w:r>
          </w:p>
          <w:p w14:paraId="5E721613" w14:textId="77777777" w:rsidR="00B15AD9" w:rsidRPr="00B15AD9" w:rsidRDefault="00B15AD9" w:rsidP="00B15AD9">
            <w:pPr>
              <w:keepLines/>
              <w:autoSpaceDE w:val="0"/>
              <w:rPr>
                <w:sz w:val="23"/>
                <w:szCs w:val="23"/>
                <w:lang w:eastAsia="zh-CN"/>
              </w:rPr>
            </w:pPr>
            <w:r w:rsidRPr="00B15AD9">
              <w:rPr>
                <w:sz w:val="23"/>
                <w:szCs w:val="23"/>
                <w:lang w:eastAsia="zh-CN"/>
              </w:rPr>
              <w:t>Казначейский (расчетный) счет 03214643000000013225</w:t>
            </w:r>
          </w:p>
          <w:p w14:paraId="59C5BFA7" w14:textId="77777777" w:rsidR="00B15AD9" w:rsidRPr="00B15AD9" w:rsidRDefault="00B15AD9" w:rsidP="00B15AD9">
            <w:pPr>
              <w:keepLines/>
              <w:autoSpaceDE w:val="0"/>
              <w:rPr>
                <w:sz w:val="23"/>
                <w:szCs w:val="23"/>
                <w:lang w:eastAsia="zh-CN"/>
              </w:rPr>
            </w:pPr>
            <w:r w:rsidRPr="00B15AD9">
              <w:rPr>
                <w:sz w:val="23"/>
                <w:szCs w:val="23"/>
                <w:lang w:eastAsia="zh-CN"/>
              </w:rPr>
              <w:t xml:space="preserve">в ОКЦ № 1 ВВГУ Банка России//УФК по Нижегородской области, г Нижний Новгород </w:t>
            </w:r>
          </w:p>
          <w:p w14:paraId="125640F6" w14:textId="77777777" w:rsidR="00B15AD9" w:rsidRPr="00B15AD9" w:rsidRDefault="00B15AD9" w:rsidP="00B15AD9">
            <w:pPr>
              <w:keepLines/>
              <w:autoSpaceDE w:val="0"/>
              <w:rPr>
                <w:sz w:val="23"/>
                <w:szCs w:val="23"/>
                <w:lang w:eastAsia="zh-CN"/>
              </w:rPr>
            </w:pPr>
            <w:r w:rsidRPr="00B15AD9">
              <w:rPr>
                <w:sz w:val="23"/>
                <w:szCs w:val="23"/>
                <w:lang w:eastAsia="zh-CN"/>
              </w:rPr>
              <w:t>БИК 012202102</w:t>
            </w:r>
          </w:p>
          <w:p w14:paraId="629D763E" w14:textId="77777777" w:rsidR="00B15AD9" w:rsidRDefault="00B15AD9" w:rsidP="00B15AD9">
            <w:pPr>
              <w:rPr>
                <w:sz w:val="23"/>
                <w:szCs w:val="23"/>
                <w:lang w:eastAsia="zh-CN"/>
              </w:rPr>
            </w:pPr>
            <w:r w:rsidRPr="00B15AD9">
              <w:rPr>
                <w:sz w:val="23"/>
                <w:szCs w:val="23"/>
                <w:lang w:eastAsia="zh-CN"/>
              </w:rPr>
              <w:t>к/счет 40102810745370000024</w:t>
            </w:r>
          </w:p>
          <w:p w14:paraId="760D6161" w14:textId="2E0A77AA" w:rsidR="00347A03" w:rsidRDefault="00347A03" w:rsidP="00B15AD9">
            <w:r w:rsidRPr="00870A9F">
              <w:t xml:space="preserve">Тел. +7(812)571-38-01, </w:t>
            </w:r>
          </w:p>
          <w:p w14:paraId="7A5DAAF0" w14:textId="77777777" w:rsidR="00347A03" w:rsidRDefault="00347A03" w:rsidP="00347A03">
            <w:r>
              <w:t>Тел./факс: +7(812)251-16-59</w:t>
            </w:r>
          </w:p>
          <w:p w14:paraId="0D2A49EC" w14:textId="5A18E11D" w:rsidR="007828D2" w:rsidRDefault="00347A03" w:rsidP="00347A03">
            <w:pPr>
              <w:rPr>
                <w:rStyle w:val="ae"/>
              </w:rPr>
            </w:pPr>
            <w:r>
              <w:t>Эл.</w:t>
            </w:r>
            <w:r w:rsidR="00B15AD9">
              <w:t xml:space="preserve"> </w:t>
            </w:r>
            <w:r>
              <w:t xml:space="preserve">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16FB00EE" w14:textId="7DBE74E8" w:rsidR="006626EA" w:rsidRPr="00F113C3" w:rsidRDefault="002C07E7" w:rsidP="00F113C3">
            <w:pPr>
              <w:jc w:val="both"/>
              <w:rPr>
                <w:color w:val="000000"/>
                <w:sz w:val="23"/>
                <w:szCs w:val="23"/>
              </w:rPr>
            </w:pPr>
            <w:r>
              <w:rPr>
                <w:color w:val="000000"/>
                <w:sz w:val="23"/>
                <w:szCs w:val="23"/>
              </w:rPr>
              <w:t>Заместитель д</w:t>
            </w:r>
            <w:r w:rsidR="007828D2" w:rsidRPr="00F113C3">
              <w:rPr>
                <w:color w:val="000000"/>
                <w:sz w:val="23"/>
                <w:szCs w:val="23"/>
              </w:rPr>
              <w:t>иректор</w:t>
            </w:r>
            <w:r>
              <w:rPr>
                <w:color w:val="000000"/>
                <w:sz w:val="23"/>
                <w:szCs w:val="23"/>
              </w:rPr>
              <w:t>а по техническим вопросам</w:t>
            </w:r>
          </w:p>
          <w:p w14:paraId="7692D111" w14:textId="42AA27BF" w:rsidR="007828D2" w:rsidRPr="00F113C3" w:rsidRDefault="007828D2"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6CE885E" w14:textId="0E97EAE2" w:rsidR="006626EA" w:rsidRPr="00F113C3" w:rsidRDefault="00BE1B38" w:rsidP="00F113C3">
            <w:pPr>
              <w:jc w:val="both"/>
              <w:rPr>
                <w:color w:val="000000"/>
                <w:sz w:val="23"/>
                <w:szCs w:val="23"/>
              </w:rPr>
            </w:pPr>
            <w:r w:rsidRPr="00F113C3">
              <w:rPr>
                <w:color w:val="000000"/>
                <w:sz w:val="23"/>
                <w:szCs w:val="23"/>
              </w:rPr>
              <w:t>_______________</w:t>
            </w: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1288403D" w14:textId="77777777" w:rsidR="00FF080F" w:rsidRDefault="00FF080F" w:rsidP="00F113C3">
      <w:pPr>
        <w:jc w:val="right"/>
        <w:rPr>
          <w:rFonts w:eastAsiaTheme="minorHAnsi"/>
          <w:sz w:val="23"/>
          <w:szCs w:val="23"/>
        </w:rPr>
      </w:pPr>
    </w:p>
    <w:p w14:paraId="13BFDF52" w14:textId="77777777" w:rsidR="00FF080F" w:rsidRDefault="00FF080F" w:rsidP="00F113C3">
      <w:pPr>
        <w:jc w:val="right"/>
        <w:rPr>
          <w:rFonts w:eastAsiaTheme="minorHAnsi"/>
          <w:sz w:val="23"/>
          <w:szCs w:val="23"/>
        </w:rPr>
      </w:pPr>
    </w:p>
    <w:p w14:paraId="35E1E145" w14:textId="77777777" w:rsidR="00FF080F" w:rsidRDefault="00FF080F" w:rsidP="00F113C3">
      <w:pPr>
        <w:jc w:val="right"/>
        <w:rPr>
          <w:rFonts w:eastAsiaTheme="minorHAnsi"/>
          <w:sz w:val="23"/>
          <w:szCs w:val="23"/>
        </w:rPr>
      </w:pPr>
    </w:p>
    <w:p w14:paraId="49E40C02" w14:textId="77777777" w:rsidR="00FF080F" w:rsidRDefault="00FF080F" w:rsidP="00F113C3">
      <w:pPr>
        <w:jc w:val="right"/>
        <w:rPr>
          <w:rFonts w:eastAsiaTheme="minorHAnsi"/>
          <w:sz w:val="23"/>
          <w:szCs w:val="23"/>
        </w:rPr>
      </w:pPr>
    </w:p>
    <w:p w14:paraId="35A51B4D" w14:textId="77777777" w:rsidR="00FF080F" w:rsidRDefault="00FF080F" w:rsidP="00F113C3">
      <w:pPr>
        <w:jc w:val="right"/>
        <w:rPr>
          <w:rFonts w:eastAsiaTheme="minorHAnsi"/>
          <w:sz w:val="23"/>
          <w:szCs w:val="23"/>
        </w:rPr>
      </w:pPr>
    </w:p>
    <w:p w14:paraId="36CA4F96" w14:textId="77777777" w:rsidR="00FF080F" w:rsidRDefault="00FF080F" w:rsidP="00F113C3">
      <w:pPr>
        <w:jc w:val="right"/>
        <w:rPr>
          <w:rFonts w:eastAsiaTheme="minorHAnsi"/>
          <w:sz w:val="23"/>
          <w:szCs w:val="23"/>
        </w:rPr>
      </w:pPr>
    </w:p>
    <w:p w14:paraId="0F7C11DD" w14:textId="1A151B70"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w:t>
      </w:r>
      <w:proofErr w:type="gramStart"/>
      <w:r w:rsidR="00893EE8" w:rsidRPr="00F113C3">
        <w:rPr>
          <w:rFonts w:eastAsiaTheme="minorHAnsi"/>
          <w:sz w:val="23"/>
          <w:szCs w:val="23"/>
        </w:rPr>
        <w:t>_</w:t>
      </w:r>
      <w:r w:rsidR="006042C9" w:rsidRPr="00F113C3">
        <w:rPr>
          <w:rFonts w:eastAsiaTheme="minorHAnsi"/>
          <w:sz w:val="23"/>
          <w:szCs w:val="23"/>
        </w:rPr>
        <w:t xml:space="preserve"> </w:t>
      </w:r>
      <w:r w:rsidR="004B4703" w:rsidRPr="00F113C3">
        <w:rPr>
          <w:rFonts w:eastAsiaTheme="minorHAnsi"/>
          <w:sz w:val="23"/>
          <w:szCs w:val="23"/>
        </w:rPr>
        <w:t>»</w:t>
      </w:r>
      <w:proofErr w:type="gramEnd"/>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0F661322" w14:textId="77777777" w:rsidR="00193C3C" w:rsidRDefault="00193C3C" w:rsidP="00193C3C">
      <w:pPr>
        <w:jc w:val="center"/>
        <w:rPr>
          <w:b/>
          <w:sz w:val="23"/>
          <w:szCs w:val="23"/>
        </w:rPr>
      </w:pPr>
      <w:bookmarkStart w:id="3" w:name="_Hlk497493633"/>
    </w:p>
    <w:p w14:paraId="16C5B2CE" w14:textId="63D25036" w:rsidR="00193C3C" w:rsidRPr="00193C3C" w:rsidRDefault="00193C3C" w:rsidP="00193C3C">
      <w:pPr>
        <w:jc w:val="center"/>
        <w:rPr>
          <w:b/>
          <w:sz w:val="23"/>
          <w:szCs w:val="23"/>
        </w:rPr>
      </w:pPr>
      <w:r w:rsidRPr="00193C3C">
        <w:rPr>
          <w:b/>
          <w:sz w:val="23"/>
          <w:szCs w:val="23"/>
        </w:rPr>
        <w:t xml:space="preserve">Техническое задание </w:t>
      </w:r>
    </w:p>
    <w:p w14:paraId="3BD51EBD" w14:textId="77777777" w:rsidR="008D0551" w:rsidRPr="00193C3C" w:rsidRDefault="008D0551" w:rsidP="008D0551">
      <w:pPr>
        <w:jc w:val="center"/>
        <w:rPr>
          <w:b/>
          <w:sz w:val="23"/>
          <w:szCs w:val="23"/>
        </w:rPr>
      </w:pPr>
    </w:p>
    <w:p w14:paraId="06508667" w14:textId="6EA3786F" w:rsidR="00193C3C" w:rsidRPr="00193C3C" w:rsidRDefault="00193C3C" w:rsidP="00193C3C">
      <w:pPr>
        <w:ind w:firstLine="709"/>
        <w:jc w:val="both"/>
        <w:rPr>
          <w:sz w:val="23"/>
          <w:szCs w:val="23"/>
        </w:rPr>
      </w:pPr>
      <w:r w:rsidRPr="00193C3C">
        <w:rPr>
          <w:b/>
          <w:sz w:val="23"/>
          <w:szCs w:val="23"/>
        </w:rPr>
        <w:t xml:space="preserve">Наименование товара (работы, услуги): </w:t>
      </w:r>
      <w:r w:rsidRPr="00193C3C">
        <w:rPr>
          <w:sz w:val="23"/>
          <w:szCs w:val="23"/>
        </w:rPr>
        <w:t xml:space="preserve">Поставка </w:t>
      </w:r>
      <w:r w:rsidR="00FF080F" w:rsidRPr="00FF080F">
        <w:rPr>
          <w:sz w:val="23"/>
          <w:szCs w:val="23"/>
        </w:rPr>
        <w:t>строительного материала для изготовления пресс-</w:t>
      </w:r>
      <w:proofErr w:type="spellStart"/>
      <w:r w:rsidR="00FF080F" w:rsidRPr="00FF080F">
        <w:rPr>
          <w:sz w:val="23"/>
          <w:szCs w:val="23"/>
        </w:rPr>
        <w:t>волла</w:t>
      </w:r>
      <w:proofErr w:type="spellEnd"/>
      <w:r w:rsidR="00FF080F" w:rsidRPr="00FF080F">
        <w:rPr>
          <w:sz w:val="23"/>
          <w:szCs w:val="23"/>
        </w:rPr>
        <w:t xml:space="preserve"> </w:t>
      </w:r>
      <w:r w:rsidR="00E1589C">
        <w:rPr>
          <w:sz w:val="23"/>
          <w:szCs w:val="23"/>
        </w:rPr>
        <w:t>для нужд Всероссийского музея А.С. Пушкина</w:t>
      </w:r>
    </w:p>
    <w:p w14:paraId="5A40CD72" w14:textId="77777777" w:rsidR="00193C3C" w:rsidRPr="00193C3C" w:rsidRDefault="00193C3C" w:rsidP="00193C3C">
      <w:pPr>
        <w:ind w:firstLine="709"/>
        <w:jc w:val="both"/>
        <w:rPr>
          <w:sz w:val="23"/>
          <w:szCs w:val="23"/>
        </w:rPr>
      </w:pPr>
    </w:p>
    <w:p w14:paraId="031678D1" w14:textId="77777777" w:rsidR="00193C3C" w:rsidRPr="00193C3C" w:rsidRDefault="00193C3C" w:rsidP="00193C3C">
      <w:pPr>
        <w:rPr>
          <w:b/>
          <w:sz w:val="23"/>
          <w:szCs w:val="23"/>
        </w:rPr>
      </w:pPr>
      <w:r w:rsidRPr="00193C3C">
        <w:rPr>
          <w:sz w:val="23"/>
          <w:szCs w:val="23"/>
        </w:rPr>
        <w:t xml:space="preserve">           </w:t>
      </w:r>
      <w:r w:rsidRPr="00193C3C">
        <w:rPr>
          <w:b/>
          <w:sz w:val="23"/>
          <w:szCs w:val="23"/>
        </w:rPr>
        <w:t>Количество закупаемого товара (работы, услуги):</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6513"/>
        <w:gridCol w:w="1424"/>
        <w:gridCol w:w="1115"/>
        <w:gridCol w:w="804"/>
      </w:tblGrid>
      <w:tr w:rsidR="00767861" w:rsidRPr="00FF080F" w14:paraId="360E62A4" w14:textId="77777777" w:rsidTr="00767861">
        <w:trPr>
          <w:trHeight w:val="470"/>
        </w:trPr>
        <w:tc>
          <w:tcPr>
            <w:tcW w:w="584" w:type="dxa"/>
            <w:shd w:val="clear" w:color="auto" w:fill="auto"/>
            <w:vAlign w:val="center"/>
          </w:tcPr>
          <w:p w14:paraId="5AEDA766" w14:textId="77777777" w:rsidR="00767861" w:rsidRPr="00FF080F" w:rsidRDefault="00767861" w:rsidP="00767861">
            <w:pPr>
              <w:jc w:val="center"/>
              <w:rPr>
                <w:color w:val="000000"/>
                <w:sz w:val="23"/>
                <w:szCs w:val="23"/>
              </w:rPr>
            </w:pPr>
            <w:r w:rsidRPr="00FF080F">
              <w:rPr>
                <w:color w:val="000000"/>
                <w:sz w:val="23"/>
                <w:szCs w:val="23"/>
              </w:rPr>
              <w:t>№</w:t>
            </w:r>
          </w:p>
        </w:tc>
        <w:tc>
          <w:tcPr>
            <w:tcW w:w="6560" w:type="dxa"/>
            <w:shd w:val="clear" w:color="auto" w:fill="auto"/>
            <w:vAlign w:val="center"/>
          </w:tcPr>
          <w:p w14:paraId="6A3BDD40" w14:textId="77777777" w:rsidR="00767861" w:rsidRPr="00FF080F" w:rsidRDefault="00767861" w:rsidP="00767861">
            <w:pPr>
              <w:jc w:val="center"/>
              <w:rPr>
                <w:color w:val="000000"/>
                <w:sz w:val="23"/>
                <w:szCs w:val="23"/>
              </w:rPr>
            </w:pPr>
            <w:r w:rsidRPr="00FF080F">
              <w:rPr>
                <w:color w:val="000000"/>
                <w:sz w:val="23"/>
                <w:szCs w:val="23"/>
              </w:rPr>
              <w:t>Наименование товара, услуги (работы)</w:t>
            </w:r>
          </w:p>
        </w:tc>
        <w:tc>
          <w:tcPr>
            <w:tcW w:w="1371" w:type="dxa"/>
            <w:vAlign w:val="center"/>
          </w:tcPr>
          <w:p w14:paraId="3EF6773A" w14:textId="3089E6DC" w:rsidR="00767861" w:rsidRPr="00FF080F" w:rsidRDefault="00767861" w:rsidP="00767861">
            <w:pPr>
              <w:jc w:val="center"/>
              <w:rPr>
                <w:color w:val="000000"/>
                <w:sz w:val="23"/>
                <w:szCs w:val="23"/>
              </w:rPr>
            </w:pPr>
            <w:r w:rsidRPr="00FF080F">
              <w:rPr>
                <w:color w:val="000000"/>
                <w:sz w:val="23"/>
                <w:szCs w:val="23"/>
              </w:rPr>
              <w:t>ОКПД2</w:t>
            </w:r>
          </w:p>
        </w:tc>
        <w:tc>
          <w:tcPr>
            <w:tcW w:w="1119" w:type="dxa"/>
            <w:shd w:val="clear" w:color="auto" w:fill="auto"/>
            <w:vAlign w:val="center"/>
          </w:tcPr>
          <w:p w14:paraId="15A3E15B" w14:textId="1D28BD64" w:rsidR="00767861" w:rsidRPr="00FF080F" w:rsidRDefault="00767861" w:rsidP="00767861">
            <w:pPr>
              <w:jc w:val="center"/>
              <w:rPr>
                <w:color w:val="000000"/>
                <w:sz w:val="23"/>
                <w:szCs w:val="23"/>
              </w:rPr>
            </w:pPr>
            <w:r w:rsidRPr="00FF080F">
              <w:rPr>
                <w:color w:val="000000"/>
                <w:sz w:val="23"/>
                <w:szCs w:val="23"/>
              </w:rPr>
              <w:t>Ед. изм.</w:t>
            </w:r>
          </w:p>
        </w:tc>
        <w:tc>
          <w:tcPr>
            <w:tcW w:w="804" w:type="dxa"/>
            <w:shd w:val="clear" w:color="auto" w:fill="auto"/>
            <w:vAlign w:val="center"/>
          </w:tcPr>
          <w:p w14:paraId="4B091243" w14:textId="77777777" w:rsidR="00767861" w:rsidRPr="00FF080F" w:rsidRDefault="00767861" w:rsidP="00767861">
            <w:pPr>
              <w:jc w:val="center"/>
              <w:rPr>
                <w:color w:val="000000"/>
                <w:sz w:val="23"/>
                <w:szCs w:val="23"/>
              </w:rPr>
            </w:pPr>
            <w:r w:rsidRPr="00FF080F">
              <w:rPr>
                <w:color w:val="000000"/>
                <w:sz w:val="23"/>
                <w:szCs w:val="23"/>
              </w:rPr>
              <w:t>Кол-во</w:t>
            </w:r>
          </w:p>
        </w:tc>
      </w:tr>
      <w:tr w:rsidR="00FF080F" w:rsidRPr="00FF080F" w14:paraId="73909AC1" w14:textId="77777777" w:rsidTr="00FF080F">
        <w:trPr>
          <w:trHeight w:val="282"/>
        </w:trPr>
        <w:tc>
          <w:tcPr>
            <w:tcW w:w="584" w:type="dxa"/>
            <w:shd w:val="clear" w:color="auto" w:fill="auto"/>
            <w:vAlign w:val="center"/>
          </w:tcPr>
          <w:p w14:paraId="082B92F5" w14:textId="77777777" w:rsidR="00FF080F" w:rsidRPr="00FF080F" w:rsidRDefault="00FF080F" w:rsidP="00FF080F">
            <w:pPr>
              <w:jc w:val="center"/>
              <w:rPr>
                <w:sz w:val="23"/>
                <w:szCs w:val="23"/>
              </w:rPr>
            </w:pPr>
            <w:r w:rsidRPr="00FF080F">
              <w:rPr>
                <w:sz w:val="23"/>
                <w:szCs w:val="23"/>
              </w:rPr>
              <w:t>1</w:t>
            </w:r>
          </w:p>
        </w:tc>
        <w:tc>
          <w:tcPr>
            <w:tcW w:w="6560" w:type="dxa"/>
            <w:shd w:val="clear" w:color="auto" w:fill="auto"/>
          </w:tcPr>
          <w:p w14:paraId="0AB16306" w14:textId="6D3D32BD" w:rsidR="00FF080F" w:rsidRPr="00FF080F" w:rsidRDefault="00FF080F" w:rsidP="00FF080F">
            <w:pPr>
              <w:rPr>
                <w:color w:val="0070C0"/>
                <w:sz w:val="23"/>
                <w:szCs w:val="23"/>
              </w:rPr>
            </w:pPr>
            <w:r w:rsidRPr="00FF080F">
              <w:rPr>
                <w:color w:val="000000"/>
                <w:sz w:val="23"/>
                <w:szCs w:val="23"/>
              </w:rPr>
              <w:t>Труба профильная 40х20х2 мм 3 м</w:t>
            </w:r>
          </w:p>
        </w:tc>
        <w:tc>
          <w:tcPr>
            <w:tcW w:w="1371" w:type="dxa"/>
            <w:shd w:val="clear" w:color="auto" w:fill="auto"/>
            <w:vAlign w:val="center"/>
          </w:tcPr>
          <w:p w14:paraId="790340B0" w14:textId="4E440C95" w:rsidR="00FF080F" w:rsidRPr="00FF080F" w:rsidRDefault="00FF080F" w:rsidP="00FF080F">
            <w:pPr>
              <w:jc w:val="center"/>
              <w:rPr>
                <w:color w:val="000000"/>
                <w:sz w:val="23"/>
                <w:szCs w:val="23"/>
              </w:rPr>
            </w:pPr>
            <w:r w:rsidRPr="00FF080F">
              <w:rPr>
                <w:color w:val="000000"/>
                <w:sz w:val="23"/>
                <w:szCs w:val="23"/>
              </w:rPr>
              <w:t>24.20.14.120</w:t>
            </w:r>
          </w:p>
        </w:tc>
        <w:tc>
          <w:tcPr>
            <w:tcW w:w="1119" w:type="dxa"/>
            <w:shd w:val="clear" w:color="auto" w:fill="auto"/>
            <w:vAlign w:val="center"/>
          </w:tcPr>
          <w:p w14:paraId="5230A27D" w14:textId="09EBEB06" w:rsidR="00FF080F" w:rsidRPr="00FF080F" w:rsidRDefault="00FF080F" w:rsidP="00FF080F">
            <w:pPr>
              <w:jc w:val="center"/>
              <w:rPr>
                <w:color w:val="000000"/>
                <w:sz w:val="23"/>
                <w:szCs w:val="23"/>
              </w:rPr>
            </w:pPr>
            <w:proofErr w:type="spellStart"/>
            <w:r w:rsidRPr="00FF080F">
              <w:rPr>
                <w:color w:val="000000"/>
                <w:sz w:val="23"/>
                <w:szCs w:val="23"/>
              </w:rPr>
              <w:t>шт</w:t>
            </w:r>
            <w:proofErr w:type="spellEnd"/>
          </w:p>
        </w:tc>
        <w:tc>
          <w:tcPr>
            <w:tcW w:w="804" w:type="dxa"/>
            <w:shd w:val="clear" w:color="auto" w:fill="auto"/>
            <w:noWrap/>
            <w:vAlign w:val="center"/>
          </w:tcPr>
          <w:p w14:paraId="2ED66FED" w14:textId="4B5FD376" w:rsidR="00FF080F" w:rsidRPr="00FF080F" w:rsidRDefault="00FF080F" w:rsidP="00FF080F">
            <w:pPr>
              <w:jc w:val="center"/>
              <w:rPr>
                <w:color w:val="000000"/>
                <w:sz w:val="23"/>
                <w:szCs w:val="23"/>
              </w:rPr>
            </w:pPr>
            <w:r w:rsidRPr="00FF080F">
              <w:rPr>
                <w:color w:val="000000"/>
                <w:sz w:val="23"/>
                <w:szCs w:val="23"/>
              </w:rPr>
              <w:t>12</w:t>
            </w:r>
          </w:p>
        </w:tc>
      </w:tr>
      <w:tr w:rsidR="00FF080F" w:rsidRPr="00FF080F" w14:paraId="1FBB474B" w14:textId="77777777" w:rsidTr="00FF080F">
        <w:trPr>
          <w:trHeight w:val="293"/>
        </w:trPr>
        <w:tc>
          <w:tcPr>
            <w:tcW w:w="584" w:type="dxa"/>
            <w:shd w:val="clear" w:color="auto" w:fill="auto"/>
            <w:vAlign w:val="center"/>
          </w:tcPr>
          <w:p w14:paraId="0D8DDF25" w14:textId="77777777" w:rsidR="00FF080F" w:rsidRPr="00FF080F" w:rsidRDefault="00FF080F" w:rsidP="00FF080F">
            <w:pPr>
              <w:jc w:val="center"/>
              <w:rPr>
                <w:sz w:val="23"/>
                <w:szCs w:val="23"/>
              </w:rPr>
            </w:pPr>
            <w:r w:rsidRPr="00FF080F">
              <w:rPr>
                <w:sz w:val="23"/>
                <w:szCs w:val="23"/>
              </w:rPr>
              <w:t>2</w:t>
            </w:r>
          </w:p>
        </w:tc>
        <w:tc>
          <w:tcPr>
            <w:tcW w:w="6560" w:type="dxa"/>
            <w:shd w:val="clear" w:color="auto" w:fill="auto"/>
          </w:tcPr>
          <w:p w14:paraId="16B639D4" w14:textId="5FD06F13" w:rsidR="00FF080F" w:rsidRPr="00FF080F" w:rsidRDefault="00FF080F" w:rsidP="00FF080F">
            <w:pPr>
              <w:rPr>
                <w:color w:val="000000"/>
                <w:sz w:val="23"/>
                <w:szCs w:val="23"/>
              </w:rPr>
            </w:pPr>
            <w:r w:rsidRPr="00FF080F">
              <w:rPr>
                <w:color w:val="000000"/>
                <w:sz w:val="23"/>
                <w:szCs w:val="23"/>
              </w:rPr>
              <w:t>Арматура стальная 10 мм 3 м гладкая А1</w:t>
            </w:r>
          </w:p>
        </w:tc>
        <w:tc>
          <w:tcPr>
            <w:tcW w:w="1371" w:type="dxa"/>
            <w:shd w:val="clear" w:color="auto" w:fill="auto"/>
            <w:vAlign w:val="center"/>
          </w:tcPr>
          <w:p w14:paraId="77F7D312" w14:textId="23A397D5" w:rsidR="00FF080F" w:rsidRPr="00FF080F" w:rsidRDefault="00FF080F" w:rsidP="00FF080F">
            <w:pPr>
              <w:jc w:val="center"/>
              <w:rPr>
                <w:color w:val="000000"/>
                <w:sz w:val="23"/>
                <w:szCs w:val="23"/>
              </w:rPr>
            </w:pPr>
            <w:r w:rsidRPr="00FF080F">
              <w:rPr>
                <w:color w:val="000000"/>
                <w:sz w:val="23"/>
                <w:szCs w:val="23"/>
              </w:rPr>
              <w:t>24.10.62.210</w:t>
            </w:r>
          </w:p>
        </w:tc>
        <w:tc>
          <w:tcPr>
            <w:tcW w:w="1119" w:type="dxa"/>
            <w:shd w:val="clear" w:color="auto" w:fill="auto"/>
            <w:vAlign w:val="center"/>
          </w:tcPr>
          <w:p w14:paraId="67D53402" w14:textId="3AA4034C" w:rsidR="00FF080F" w:rsidRPr="00FF080F" w:rsidRDefault="00FF080F" w:rsidP="00FF080F">
            <w:pPr>
              <w:jc w:val="center"/>
              <w:rPr>
                <w:color w:val="000000"/>
                <w:sz w:val="23"/>
                <w:szCs w:val="23"/>
              </w:rPr>
            </w:pPr>
            <w:proofErr w:type="spellStart"/>
            <w:r w:rsidRPr="00FF080F">
              <w:rPr>
                <w:color w:val="000000"/>
                <w:sz w:val="23"/>
                <w:szCs w:val="23"/>
              </w:rPr>
              <w:t>шт</w:t>
            </w:r>
            <w:proofErr w:type="spellEnd"/>
          </w:p>
        </w:tc>
        <w:tc>
          <w:tcPr>
            <w:tcW w:w="804" w:type="dxa"/>
            <w:shd w:val="clear" w:color="auto" w:fill="auto"/>
            <w:noWrap/>
            <w:vAlign w:val="center"/>
          </w:tcPr>
          <w:p w14:paraId="79392131" w14:textId="36402A89" w:rsidR="00FF080F" w:rsidRPr="00FF080F" w:rsidRDefault="00FF080F" w:rsidP="00FF080F">
            <w:pPr>
              <w:jc w:val="center"/>
              <w:rPr>
                <w:color w:val="000000"/>
                <w:sz w:val="23"/>
                <w:szCs w:val="23"/>
              </w:rPr>
            </w:pPr>
            <w:r w:rsidRPr="00FF080F">
              <w:rPr>
                <w:color w:val="000000"/>
                <w:sz w:val="23"/>
                <w:szCs w:val="23"/>
              </w:rPr>
              <w:t>6</w:t>
            </w:r>
          </w:p>
        </w:tc>
      </w:tr>
      <w:tr w:rsidR="00FF080F" w:rsidRPr="00FF080F" w14:paraId="735762D5" w14:textId="77777777" w:rsidTr="00FF080F">
        <w:trPr>
          <w:trHeight w:val="293"/>
        </w:trPr>
        <w:tc>
          <w:tcPr>
            <w:tcW w:w="584" w:type="dxa"/>
            <w:shd w:val="clear" w:color="auto" w:fill="auto"/>
            <w:vAlign w:val="center"/>
          </w:tcPr>
          <w:p w14:paraId="6EAAD0B3" w14:textId="77777777" w:rsidR="00FF080F" w:rsidRPr="00FF080F" w:rsidRDefault="00FF080F" w:rsidP="00FF080F">
            <w:pPr>
              <w:jc w:val="center"/>
              <w:rPr>
                <w:sz w:val="23"/>
                <w:szCs w:val="23"/>
              </w:rPr>
            </w:pPr>
            <w:r w:rsidRPr="00FF080F">
              <w:rPr>
                <w:sz w:val="23"/>
                <w:szCs w:val="23"/>
              </w:rPr>
              <w:t>3</w:t>
            </w:r>
          </w:p>
        </w:tc>
        <w:tc>
          <w:tcPr>
            <w:tcW w:w="6560" w:type="dxa"/>
            <w:shd w:val="clear" w:color="auto" w:fill="auto"/>
          </w:tcPr>
          <w:p w14:paraId="2A1555AB" w14:textId="5A4213D4" w:rsidR="00FF080F" w:rsidRPr="00FF080F" w:rsidRDefault="00FF080F" w:rsidP="00FF080F">
            <w:pPr>
              <w:rPr>
                <w:color w:val="000000"/>
                <w:sz w:val="23"/>
                <w:szCs w:val="23"/>
              </w:rPr>
            </w:pPr>
            <w:r w:rsidRPr="00FF080F">
              <w:rPr>
                <w:color w:val="000000"/>
                <w:sz w:val="23"/>
                <w:szCs w:val="23"/>
              </w:rPr>
              <w:t>Регулируемая опора-ножка ITK резьба М12 90х34мм черная LF-80</w:t>
            </w:r>
          </w:p>
        </w:tc>
        <w:tc>
          <w:tcPr>
            <w:tcW w:w="1371" w:type="dxa"/>
            <w:shd w:val="clear" w:color="auto" w:fill="auto"/>
            <w:vAlign w:val="center"/>
          </w:tcPr>
          <w:p w14:paraId="56D8E00C" w14:textId="560488D7" w:rsidR="00FF080F" w:rsidRPr="00FF080F" w:rsidRDefault="00FF080F" w:rsidP="00FF080F">
            <w:pPr>
              <w:jc w:val="center"/>
              <w:rPr>
                <w:color w:val="000000"/>
                <w:sz w:val="23"/>
                <w:szCs w:val="23"/>
              </w:rPr>
            </w:pPr>
            <w:r w:rsidRPr="00FF080F">
              <w:rPr>
                <w:color w:val="000000"/>
                <w:sz w:val="23"/>
                <w:szCs w:val="23"/>
              </w:rPr>
              <w:t>25.11.22.192</w:t>
            </w:r>
          </w:p>
        </w:tc>
        <w:tc>
          <w:tcPr>
            <w:tcW w:w="1119" w:type="dxa"/>
            <w:shd w:val="clear" w:color="auto" w:fill="auto"/>
            <w:vAlign w:val="center"/>
          </w:tcPr>
          <w:p w14:paraId="0F8457AB" w14:textId="411F4457" w:rsidR="00FF080F" w:rsidRPr="00FF080F" w:rsidRDefault="00FF080F" w:rsidP="00FF080F">
            <w:pPr>
              <w:jc w:val="center"/>
              <w:rPr>
                <w:color w:val="000000"/>
                <w:sz w:val="23"/>
                <w:szCs w:val="23"/>
              </w:rPr>
            </w:pPr>
            <w:proofErr w:type="spellStart"/>
            <w:r w:rsidRPr="00FF080F">
              <w:rPr>
                <w:color w:val="000000"/>
                <w:sz w:val="23"/>
                <w:szCs w:val="23"/>
              </w:rPr>
              <w:t>шт</w:t>
            </w:r>
            <w:proofErr w:type="spellEnd"/>
          </w:p>
        </w:tc>
        <w:tc>
          <w:tcPr>
            <w:tcW w:w="804" w:type="dxa"/>
            <w:shd w:val="clear" w:color="auto" w:fill="auto"/>
            <w:noWrap/>
            <w:vAlign w:val="center"/>
          </w:tcPr>
          <w:p w14:paraId="6323E6BA" w14:textId="56ACAD59" w:rsidR="00FF080F" w:rsidRPr="00FF080F" w:rsidRDefault="00FF080F" w:rsidP="00FF080F">
            <w:pPr>
              <w:jc w:val="center"/>
              <w:rPr>
                <w:color w:val="000000"/>
                <w:sz w:val="23"/>
                <w:szCs w:val="23"/>
              </w:rPr>
            </w:pPr>
            <w:r w:rsidRPr="00FF080F">
              <w:rPr>
                <w:color w:val="000000"/>
                <w:sz w:val="23"/>
                <w:szCs w:val="23"/>
              </w:rPr>
              <w:t>12</w:t>
            </w:r>
          </w:p>
        </w:tc>
      </w:tr>
      <w:tr w:rsidR="00FF080F" w:rsidRPr="00FF080F" w14:paraId="6436C0D5" w14:textId="77777777" w:rsidTr="00FF080F">
        <w:trPr>
          <w:trHeight w:val="293"/>
        </w:trPr>
        <w:tc>
          <w:tcPr>
            <w:tcW w:w="584" w:type="dxa"/>
            <w:shd w:val="clear" w:color="auto" w:fill="auto"/>
            <w:vAlign w:val="center"/>
          </w:tcPr>
          <w:p w14:paraId="4B457442" w14:textId="23909149" w:rsidR="00FF080F" w:rsidRPr="00FF080F" w:rsidRDefault="00FF080F" w:rsidP="00FF080F">
            <w:pPr>
              <w:jc w:val="center"/>
              <w:rPr>
                <w:sz w:val="23"/>
                <w:szCs w:val="23"/>
              </w:rPr>
            </w:pPr>
            <w:r w:rsidRPr="00FF080F">
              <w:rPr>
                <w:sz w:val="23"/>
                <w:szCs w:val="23"/>
              </w:rPr>
              <w:t>4</w:t>
            </w:r>
          </w:p>
        </w:tc>
        <w:tc>
          <w:tcPr>
            <w:tcW w:w="6560" w:type="dxa"/>
            <w:shd w:val="clear" w:color="auto" w:fill="auto"/>
          </w:tcPr>
          <w:p w14:paraId="4289D860" w14:textId="3D98AE6E" w:rsidR="00FF080F" w:rsidRPr="00FF080F" w:rsidRDefault="00FF080F" w:rsidP="00FF080F">
            <w:pPr>
              <w:rPr>
                <w:color w:val="000000"/>
                <w:sz w:val="23"/>
                <w:szCs w:val="23"/>
              </w:rPr>
            </w:pPr>
            <w:r w:rsidRPr="00FF080F">
              <w:rPr>
                <w:color w:val="000000"/>
                <w:sz w:val="23"/>
                <w:szCs w:val="23"/>
              </w:rPr>
              <w:t>Электрод УЛЬТРА (2 мм; 1 кг) МЭЗ Ц0040182 Ц0040060</w:t>
            </w:r>
          </w:p>
        </w:tc>
        <w:tc>
          <w:tcPr>
            <w:tcW w:w="1371" w:type="dxa"/>
            <w:shd w:val="clear" w:color="auto" w:fill="auto"/>
            <w:vAlign w:val="center"/>
          </w:tcPr>
          <w:p w14:paraId="3D3EB0E5" w14:textId="07027E5E" w:rsidR="00FF080F" w:rsidRPr="00FF080F" w:rsidRDefault="00FF080F" w:rsidP="00FF080F">
            <w:pPr>
              <w:jc w:val="center"/>
              <w:rPr>
                <w:color w:val="000000"/>
                <w:sz w:val="23"/>
                <w:szCs w:val="23"/>
              </w:rPr>
            </w:pPr>
            <w:r w:rsidRPr="00FF080F">
              <w:rPr>
                <w:color w:val="000000"/>
                <w:sz w:val="23"/>
                <w:szCs w:val="23"/>
              </w:rPr>
              <w:t>25.93.15.120</w:t>
            </w:r>
          </w:p>
        </w:tc>
        <w:tc>
          <w:tcPr>
            <w:tcW w:w="1119" w:type="dxa"/>
            <w:shd w:val="clear" w:color="auto" w:fill="auto"/>
            <w:vAlign w:val="center"/>
          </w:tcPr>
          <w:p w14:paraId="291508C0" w14:textId="678D8D41" w:rsidR="00FF080F" w:rsidRPr="00FF080F" w:rsidRDefault="00FF080F" w:rsidP="00FF080F">
            <w:pPr>
              <w:jc w:val="center"/>
              <w:rPr>
                <w:color w:val="000000"/>
                <w:sz w:val="23"/>
                <w:szCs w:val="23"/>
              </w:rPr>
            </w:pPr>
            <w:proofErr w:type="spellStart"/>
            <w:r w:rsidRPr="00FF080F">
              <w:rPr>
                <w:color w:val="000000"/>
                <w:sz w:val="23"/>
                <w:szCs w:val="23"/>
              </w:rPr>
              <w:t>упак</w:t>
            </w:r>
            <w:proofErr w:type="spellEnd"/>
          </w:p>
        </w:tc>
        <w:tc>
          <w:tcPr>
            <w:tcW w:w="804" w:type="dxa"/>
            <w:shd w:val="clear" w:color="auto" w:fill="auto"/>
            <w:noWrap/>
            <w:vAlign w:val="center"/>
          </w:tcPr>
          <w:p w14:paraId="26FD7323" w14:textId="39831888" w:rsidR="00FF080F" w:rsidRPr="00FF080F" w:rsidRDefault="00FF080F" w:rsidP="00FF080F">
            <w:pPr>
              <w:jc w:val="center"/>
              <w:rPr>
                <w:color w:val="000000"/>
                <w:sz w:val="23"/>
                <w:szCs w:val="23"/>
              </w:rPr>
            </w:pPr>
            <w:r w:rsidRPr="00FF080F">
              <w:rPr>
                <w:color w:val="000000"/>
                <w:sz w:val="23"/>
                <w:szCs w:val="23"/>
              </w:rPr>
              <w:t>1</w:t>
            </w:r>
          </w:p>
        </w:tc>
      </w:tr>
      <w:tr w:rsidR="00FF080F" w:rsidRPr="00FF080F" w14:paraId="1011A36D" w14:textId="77777777" w:rsidTr="00FF080F">
        <w:trPr>
          <w:trHeight w:val="293"/>
        </w:trPr>
        <w:tc>
          <w:tcPr>
            <w:tcW w:w="584" w:type="dxa"/>
            <w:shd w:val="clear" w:color="auto" w:fill="auto"/>
            <w:vAlign w:val="center"/>
          </w:tcPr>
          <w:p w14:paraId="5D722C21" w14:textId="7C225231" w:rsidR="00FF080F" w:rsidRPr="00FF080F" w:rsidRDefault="00FF080F" w:rsidP="00FF080F">
            <w:pPr>
              <w:jc w:val="center"/>
              <w:rPr>
                <w:sz w:val="23"/>
                <w:szCs w:val="23"/>
              </w:rPr>
            </w:pPr>
            <w:r w:rsidRPr="00FF080F">
              <w:rPr>
                <w:sz w:val="23"/>
                <w:szCs w:val="23"/>
              </w:rPr>
              <w:t>5</w:t>
            </w:r>
          </w:p>
        </w:tc>
        <w:tc>
          <w:tcPr>
            <w:tcW w:w="6560" w:type="dxa"/>
            <w:shd w:val="clear" w:color="auto" w:fill="auto"/>
          </w:tcPr>
          <w:p w14:paraId="0013CB21" w14:textId="25689A30" w:rsidR="00FF080F" w:rsidRPr="00FF080F" w:rsidRDefault="00FF080F" w:rsidP="00FF080F">
            <w:pPr>
              <w:rPr>
                <w:color w:val="000000"/>
                <w:sz w:val="23"/>
                <w:szCs w:val="23"/>
              </w:rPr>
            </w:pPr>
            <w:r w:rsidRPr="00FF080F">
              <w:rPr>
                <w:color w:val="000000"/>
                <w:sz w:val="23"/>
                <w:szCs w:val="23"/>
              </w:rPr>
              <w:t>Круг отрезной абразивный по металлу 125х1,2х22,2 мм Луга 4603347328064</w:t>
            </w:r>
          </w:p>
        </w:tc>
        <w:tc>
          <w:tcPr>
            <w:tcW w:w="1371" w:type="dxa"/>
            <w:shd w:val="clear" w:color="auto" w:fill="auto"/>
            <w:vAlign w:val="center"/>
          </w:tcPr>
          <w:p w14:paraId="12645C00" w14:textId="05B6A2F6" w:rsidR="00FF080F" w:rsidRPr="00FF080F" w:rsidRDefault="00FF080F" w:rsidP="00FF080F">
            <w:pPr>
              <w:jc w:val="center"/>
              <w:rPr>
                <w:color w:val="000000"/>
                <w:sz w:val="23"/>
                <w:szCs w:val="23"/>
              </w:rPr>
            </w:pPr>
            <w:r w:rsidRPr="00FF080F">
              <w:rPr>
                <w:color w:val="000000"/>
                <w:sz w:val="23"/>
                <w:szCs w:val="23"/>
              </w:rPr>
              <w:t>23.91.11.150</w:t>
            </w:r>
          </w:p>
        </w:tc>
        <w:tc>
          <w:tcPr>
            <w:tcW w:w="1119" w:type="dxa"/>
            <w:shd w:val="clear" w:color="auto" w:fill="auto"/>
            <w:vAlign w:val="center"/>
          </w:tcPr>
          <w:p w14:paraId="2F2A2985" w14:textId="3C70D3AD" w:rsidR="00FF080F" w:rsidRPr="00FF080F" w:rsidRDefault="00FF080F" w:rsidP="00FF080F">
            <w:pPr>
              <w:jc w:val="center"/>
              <w:rPr>
                <w:color w:val="000000"/>
                <w:sz w:val="23"/>
                <w:szCs w:val="23"/>
              </w:rPr>
            </w:pPr>
            <w:proofErr w:type="spellStart"/>
            <w:r w:rsidRPr="00FF080F">
              <w:rPr>
                <w:color w:val="000000"/>
                <w:sz w:val="23"/>
                <w:szCs w:val="23"/>
              </w:rPr>
              <w:t>шт</w:t>
            </w:r>
            <w:proofErr w:type="spellEnd"/>
          </w:p>
        </w:tc>
        <w:tc>
          <w:tcPr>
            <w:tcW w:w="804" w:type="dxa"/>
            <w:shd w:val="clear" w:color="auto" w:fill="auto"/>
            <w:noWrap/>
            <w:vAlign w:val="center"/>
          </w:tcPr>
          <w:p w14:paraId="7F879951" w14:textId="7550F424" w:rsidR="00FF080F" w:rsidRPr="00FF080F" w:rsidRDefault="00FF080F" w:rsidP="00FF080F">
            <w:pPr>
              <w:jc w:val="center"/>
              <w:rPr>
                <w:color w:val="000000"/>
                <w:sz w:val="23"/>
                <w:szCs w:val="23"/>
              </w:rPr>
            </w:pPr>
            <w:r w:rsidRPr="00FF080F">
              <w:rPr>
                <w:color w:val="000000"/>
                <w:sz w:val="23"/>
                <w:szCs w:val="23"/>
              </w:rPr>
              <w:t>10</w:t>
            </w:r>
          </w:p>
        </w:tc>
      </w:tr>
    </w:tbl>
    <w:p w14:paraId="3F86CAE7" w14:textId="77777777" w:rsidR="00193C3C" w:rsidRPr="0054476F" w:rsidRDefault="00193C3C" w:rsidP="00193C3C">
      <w:pPr>
        <w:jc w:val="both"/>
        <w:rPr>
          <w:b/>
          <w:sz w:val="23"/>
          <w:szCs w:val="23"/>
        </w:rPr>
      </w:pPr>
    </w:p>
    <w:p w14:paraId="3122C8E6" w14:textId="797AFC6A" w:rsidR="00193C3C" w:rsidRPr="00C13915" w:rsidRDefault="00193C3C" w:rsidP="00193C3C">
      <w:pPr>
        <w:ind w:firstLine="567"/>
        <w:jc w:val="both"/>
        <w:rPr>
          <w:bCs/>
          <w:sz w:val="23"/>
          <w:szCs w:val="23"/>
        </w:rPr>
      </w:pPr>
      <w:bookmarkStart w:id="4" w:name="_Hlk504744020"/>
      <w:r w:rsidRPr="00767861">
        <w:rPr>
          <w:b/>
          <w:sz w:val="23"/>
          <w:szCs w:val="23"/>
        </w:rPr>
        <w:t xml:space="preserve">Место поставки товара (выполнения работы, оказания услуги): </w:t>
      </w:r>
      <w:r w:rsidR="00C13915" w:rsidRPr="00C13915">
        <w:rPr>
          <w:bCs/>
          <w:sz w:val="23"/>
          <w:szCs w:val="23"/>
        </w:rPr>
        <w:t>адрес поставки согласовывается с представителем Заказчика не позднее чем за 2 (Два) рабочих дня до поставки:</w:t>
      </w:r>
      <w:r w:rsidR="00C13915">
        <w:rPr>
          <w:b/>
          <w:sz w:val="23"/>
          <w:szCs w:val="23"/>
        </w:rPr>
        <w:t xml:space="preserve"> </w:t>
      </w:r>
      <w:r w:rsidR="00C13915" w:rsidRPr="00C13915">
        <w:rPr>
          <w:bCs/>
          <w:sz w:val="23"/>
          <w:szCs w:val="23"/>
        </w:rPr>
        <w:t xml:space="preserve">г. </w:t>
      </w:r>
      <w:r w:rsidR="00E1589C" w:rsidRPr="00C13915">
        <w:rPr>
          <w:bCs/>
          <w:sz w:val="23"/>
          <w:szCs w:val="23"/>
        </w:rPr>
        <w:t xml:space="preserve">Санкт-Петербург, </w:t>
      </w:r>
      <w:r w:rsidRPr="00C13915">
        <w:rPr>
          <w:bCs/>
          <w:sz w:val="23"/>
          <w:szCs w:val="23"/>
        </w:rPr>
        <w:t>наб. реки Фонтанки, д. 118</w:t>
      </w:r>
      <w:r w:rsidR="00C13915">
        <w:rPr>
          <w:bCs/>
          <w:sz w:val="23"/>
          <w:szCs w:val="23"/>
        </w:rPr>
        <w:t xml:space="preserve"> и/или наб. реки Мойки, д. 12</w:t>
      </w:r>
      <w:r w:rsidRPr="00C13915">
        <w:rPr>
          <w:bCs/>
          <w:sz w:val="23"/>
          <w:szCs w:val="23"/>
        </w:rPr>
        <w:t>.</w:t>
      </w:r>
    </w:p>
    <w:p w14:paraId="1E81F640" w14:textId="77777777" w:rsidR="00193C3C" w:rsidRPr="00767861" w:rsidRDefault="00193C3C" w:rsidP="00193C3C">
      <w:pPr>
        <w:ind w:firstLine="567"/>
        <w:jc w:val="both"/>
        <w:rPr>
          <w:sz w:val="23"/>
          <w:szCs w:val="23"/>
        </w:rPr>
      </w:pPr>
    </w:p>
    <w:p w14:paraId="7AD0AECB" w14:textId="06B77AED" w:rsidR="00193C3C" w:rsidRPr="00767861" w:rsidRDefault="00193C3C" w:rsidP="00193C3C">
      <w:pPr>
        <w:ind w:firstLine="567"/>
        <w:jc w:val="both"/>
        <w:rPr>
          <w:sz w:val="23"/>
          <w:szCs w:val="23"/>
        </w:rPr>
      </w:pPr>
      <w:r w:rsidRPr="00767861">
        <w:rPr>
          <w:b/>
          <w:sz w:val="23"/>
          <w:szCs w:val="23"/>
        </w:rPr>
        <w:t>Срок поставки:</w:t>
      </w:r>
      <w:r w:rsidRPr="00767861">
        <w:rPr>
          <w:sz w:val="23"/>
          <w:szCs w:val="23"/>
        </w:rPr>
        <w:t xml:space="preserve"> </w:t>
      </w:r>
      <w:r w:rsidR="00E1589C" w:rsidRPr="00E1589C">
        <w:rPr>
          <w:b/>
          <w:bCs/>
          <w:sz w:val="23"/>
          <w:szCs w:val="23"/>
        </w:rPr>
        <w:t xml:space="preserve">не позднее </w:t>
      </w:r>
      <w:r w:rsidR="00C13915">
        <w:rPr>
          <w:b/>
          <w:bCs/>
          <w:sz w:val="23"/>
          <w:szCs w:val="23"/>
        </w:rPr>
        <w:t>31</w:t>
      </w:r>
      <w:r w:rsidR="00E1589C" w:rsidRPr="00E1589C">
        <w:rPr>
          <w:b/>
          <w:bCs/>
          <w:sz w:val="23"/>
          <w:szCs w:val="23"/>
        </w:rPr>
        <w:t>.08.2026 г.</w:t>
      </w:r>
    </w:p>
    <w:p w14:paraId="32CE8EC5" w14:textId="77777777" w:rsidR="00193C3C" w:rsidRPr="00767861" w:rsidRDefault="00193C3C" w:rsidP="00193C3C">
      <w:pPr>
        <w:ind w:firstLine="567"/>
        <w:jc w:val="both"/>
        <w:rPr>
          <w:sz w:val="23"/>
          <w:szCs w:val="23"/>
        </w:rPr>
      </w:pPr>
    </w:p>
    <w:p w14:paraId="14881788" w14:textId="6053661D" w:rsidR="00193C3C" w:rsidRPr="00767861" w:rsidRDefault="00193C3C" w:rsidP="00307FCC">
      <w:pPr>
        <w:ind w:firstLine="567"/>
        <w:jc w:val="both"/>
        <w:rPr>
          <w:sz w:val="23"/>
          <w:szCs w:val="23"/>
        </w:rPr>
      </w:pPr>
      <w:r w:rsidRPr="00767861">
        <w:rPr>
          <w:sz w:val="23"/>
          <w:szCs w:val="23"/>
        </w:rPr>
        <w:t>Прием товара на склад осуществляется по рабочим дням с 10:00 до 16:00, по пятницам с 10:00 до 15:00.</w:t>
      </w:r>
    </w:p>
    <w:p w14:paraId="43FB7354" w14:textId="77777777" w:rsidR="00193C3C" w:rsidRPr="00767861" w:rsidRDefault="00193C3C" w:rsidP="00193C3C">
      <w:pPr>
        <w:pStyle w:val="afffff6"/>
        <w:tabs>
          <w:tab w:val="left" w:pos="0"/>
        </w:tabs>
        <w:ind w:left="0" w:firstLine="567"/>
        <w:rPr>
          <w:b/>
          <w:sz w:val="23"/>
          <w:szCs w:val="23"/>
        </w:rPr>
      </w:pPr>
      <w:r w:rsidRPr="00767861">
        <w:rPr>
          <w:b/>
          <w:sz w:val="23"/>
          <w:szCs w:val="23"/>
        </w:rPr>
        <w:t xml:space="preserve">Контактные лица по приему Товара со стороны Заказчика: </w:t>
      </w:r>
    </w:p>
    <w:p w14:paraId="676EE1CB" w14:textId="1930B31A" w:rsidR="008D26CA" w:rsidRPr="00767861" w:rsidRDefault="008D26CA" w:rsidP="00193C3C">
      <w:pPr>
        <w:pStyle w:val="afffff6"/>
        <w:numPr>
          <w:ilvl w:val="0"/>
          <w:numId w:val="71"/>
        </w:numPr>
        <w:tabs>
          <w:tab w:val="left" w:pos="0"/>
        </w:tabs>
        <w:rPr>
          <w:sz w:val="23"/>
          <w:szCs w:val="23"/>
        </w:rPr>
      </w:pPr>
      <w:r w:rsidRPr="00767861">
        <w:rPr>
          <w:sz w:val="23"/>
          <w:szCs w:val="23"/>
        </w:rPr>
        <w:t xml:space="preserve">Начальник технического отдела Гребнев Леонид Борисович, тел.: +7(921)745-10-97, (812)740-19-23, </w:t>
      </w:r>
      <w:hyperlink r:id="rId9" w:history="1">
        <w:r w:rsidRPr="00767861">
          <w:rPr>
            <w:rStyle w:val="ae"/>
            <w:sz w:val="23"/>
            <w:szCs w:val="23"/>
          </w:rPr>
          <w:t>grebnev.l@museumpushkin.ru</w:t>
        </w:r>
      </w:hyperlink>
    </w:p>
    <w:p w14:paraId="20843CD4" w14:textId="5805893E" w:rsidR="00193C3C" w:rsidRPr="00767861" w:rsidRDefault="00193C3C" w:rsidP="00193C3C">
      <w:pPr>
        <w:pStyle w:val="afffff6"/>
        <w:numPr>
          <w:ilvl w:val="0"/>
          <w:numId w:val="71"/>
        </w:numPr>
        <w:tabs>
          <w:tab w:val="left" w:pos="0"/>
        </w:tabs>
        <w:rPr>
          <w:sz w:val="23"/>
          <w:szCs w:val="23"/>
        </w:rPr>
      </w:pPr>
      <w:r w:rsidRPr="00767861">
        <w:rPr>
          <w:sz w:val="23"/>
          <w:szCs w:val="23"/>
        </w:rPr>
        <w:t xml:space="preserve">Заведующий складом </w:t>
      </w:r>
      <w:proofErr w:type="spellStart"/>
      <w:r w:rsidRPr="00767861">
        <w:rPr>
          <w:sz w:val="23"/>
          <w:szCs w:val="23"/>
        </w:rPr>
        <w:t>Коляк</w:t>
      </w:r>
      <w:proofErr w:type="spellEnd"/>
      <w:r w:rsidRPr="00767861">
        <w:rPr>
          <w:sz w:val="23"/>
          <w:szCs w:val="23"/>
        </w:rPr>
        <w:t xml:space="preserve"> Анджей Владимирович +7 (812)570-40-15 (</w:t>
      </w:r>
      <w:hyperlink r:id="rId10" w:history="1">
        <w:r w:rsidRPr="00767861">
          <w:rPr>
            <w:rStyle w:val="ae"/>
            <w:sz w:val="23"/>
            <w:szCs w:val="23"/>
          </w:rPr>
          <w:t>andzhej.k@museumpushkin.ru</w:t>
        </w:r>
      </w:hyperlink>
      <w:r w:rsidRPr="00767861">
        <w:rPr>
          <w:sz w:val="23"/>
          <w:szCs w:val="23"/>
        </w:rPr>
        <w:t>) +7 931-208-97-62.</w:t>
      </w:r>
    </w:p>
    <w:p w14:paraId="0C1E464B"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 xml:space="preserve">Специалист отдела снабжения </w:t>
      </w:r>
      <w:proofErr w:type="spellStart"/>
      <w:r w:rsidRPr="00767861">
        <w:rPr>
          <w:sz w:val="23"/>
          <w:szCs w:val="23"/>
        </w:rPr>
        <w:t>Масимов</w:t>
      </w:r>
      <w:proofErr w:type="spellEnd"/>
      <w:r w:rsidRPr="00767861">
        <w:rPr>
          <w:sz w:val="23"/>
          <w:szCs w:val="23"/>
        </w:rPr>
        <w:t xml:space="preserve"> Ренат Игоревич, +7 (911) 769-22-72 (masimov.r@museumpushkin.ru)</w:t>
      </w:r>
    </w:p>
    <w:p w14:paraId="007B6458"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Начальник отдела снабжения Островская Илона Геннадьевна, тел.  +7(812)740-19-25, (</w:t>
      </w:r>
      <w:hyperlink r:id="rId11" w:history="1">
        <w:r w:rsidRPr="00767861">
          <w:rPr>
            <w:rStyle w:val="ae"/>
            <w:sz w:val="23"/>
            <w:szCs w:val="23"/>
          </w:rPr>
          <w:t>ostrovskaya.i@museumpushkin.ru</w:t>
        </w:r>
      </w:hyperlink>
      <w:r w:rsidRPr="00767861">
        <w:rPr>
          <w:sz w:val="23"/>
          <w:szCs w:val="23"/>
        </w:rPr>
        <w:t xml:space="preserve">), </w:t>
      </w:r>
      <w:hyperlink r:id="rId12" w:history="1">
        <w:r w:rsidRPr="00767861">
          <w:rPr>
            <w:sz w:val="23"/>
            <w:szCs w:val="23"/>
          </w:rPr>
          <w:t>supply@museumpushkin.ru</w:t>
        </w:r>
      </w:hyperlink>
      <w:r w:rsidRPr="00767861">
        <w:rPr>
          <w:sz w:val="23"/>
          <w:szCs w:val="23"/>
        </w:rPr>
        <w:t xml:space="preserve">. </w:t>
      </w:r>
    </w:p>
    <w:p w14:paraId="18C5472F" w14:textId="77777777" w:rsidR="00193C3C" w:rsidRPr="00767861" w:rsidRDefault="00193C3C" w:rsidP="00193C3C">
      <w:pPr>
        <w:tabs>
          <w:tab w:val="left" w:pos="0"/>
        </w:tabs>
        <w:ind w:firstLine="567"/>
        <w:jc w:val="both"/>
        <w:rPr>
          <w:sz w:val="23"/>
          <w:szCs w:val="23"/>
        </w:rPr>
      </w:pPr>
    </w:p>
    <w:bookmarkEnd w:id="4"/>
    <w:p w14:paraId="35A99122" w14:textId="77777777" w:rsidR="00767861" w:rsidRPr="00767861" w:rsidRDefault="00767861" w:rsidP="00767861">
      <w:pPr>
        <w:ind w:firstLine="567"/>
        <w:jc w:val="both"/>
        <w:rPr>
          <w:sz w:val="23"/>
          <w:szCs w:val="23"/>
        </w:rPr>
      </w:pPr>
      <w:r w:rsidRPr="00767861">
        <w:rPr>
          <w:b/>
          <w:sz w:val="23"/>
          <w:szCs w:val="23"/>
        </w:rPr>
        <w:t>Требования к товарам (работам, услугам):</w:t>
      </w:r>
      <w:r w:rsidRPr="00767861">
        <w:rPr>
          <w:sz w:val="23"/>
          <w:szCs w:val="23"/>
        </w:rPr>
        <w:t xml:space="preserve"> </w:t>
      </w:r>
    </w:p>
    <w:p w14:paraId="3B84BF3F" w14:textId="201C3983" w:rsidR="00E1589C" w:rsidRPr="00E1589C" w:rsidRDefault="00E1589C" w:rsidP="00E1589C">
      <w:pPr>
        <w:numPr>
          <w:ilvl w:val="0"/>
          <w:numId w:val="66"/>
        </w:numPr>
        <w:ind w:left="0" w:firstLine="567"/>
        <w:contextualSpacing/>
        <w:jc w:val="both"/>
        <w:rPr>
          <w:sz w:val="23"/>
          <w:szCs w:val="23"/>
        </w:rPr>
      </w:pPr>
      <w:r w:rsidRPr="00E1589C">
        <w:rPr>
          <w:sz w:val="23"/>
          <w:szCs w:val="23"/>
        </w:rPr>
        <w:t xml:space="preserve">Поставщик гарантирует, что поставляемый по </w:t>
      </w:r>
      <w:r>
        <w:rPr>
          <w:sz w:val="23"/>
          <w:szCs w:val="23"/>
        </w:rPr>
        <w:t>Договору</w:t>
      </w:r>
      <w:r w:rsidRPr="00E1589C">
        <w:rPr>
          <w:sz w:val="23"/>
          <w:szCs w:val="23"/>
        </w:rPr>
        <w:t xml:space="preserve"> Товар является новым, не бывшим в эксплуатации, не восстановленным, не имеющим дефектов, связанных с материалами или работой по его изготовлению, не находится под арестом, залогом или иным обременением третьих лиц.;</w:t>
      </w:r>
    </w:p>
    <w:p w14:paraId="6EA9AF39" w14:textId="77777777" w:rsidR="00E1589C" w:rsidRPr="00E1589C" w:rsidRDefault="00E1589C" w:rsidP="00E1589C">
      <w:pPr>
        <w:numPr>
          <w:ilvl w:val="0"/>
          <w:numId w:val="66"/>
        </w:numPr>
        <w:ind w:left="0" w:firstLine="567"/>
        <w:contextualSpacing/>
        <w:jc w:val="both"/>
        <w:rPr>
          <w:sz w:val="23"/>
          <w:szCs w:val="23"/>
        </w:rPr>
      </w:pPr>
      <w:r w:rsidRPr="00E1589C">
        <w:rPr>
          <w:sz w:val="23"/>
          <w:szCs w:val="23"/>
        </w:rPr>
        <w:t>Товар не должен иметь дефектов, связанных с конструкцией, материалами, механических повреждений (потертостей, царапин, сколов, следов вскрытия), изменений вида комплектующих, иных несоответствий техническому описанию производителя;</w:t>
      </w:r>
    </w:p>
    <w:p w14:paraId="7EB407A7" w14:textId="59B86B93" w:rsidR="00E1589C" w:rsidRPr="00E1589C" w:rsidRDefault="00E1589C" w:rsidP="00E1589C">
      <w:pPr>
        <w:numPr>
          <w:ilvl w:val="0"/>
          <w:numId w:val="66"/>
        </w:numPr>
        <w:ind w:left="0" w:firstLine="567"/>
        <w:contextualSpacing/>
        <w:jc w:val="both"/>
        <w:rPr>
          <w:sz w:val="23"/>
          <w:szCs w:val="23"/>
        </w:rPr>
      </w:pPr>
      <w:r w:rsidRPr="00E1589C">
        <w:rPr>
          <w:sz w:val="23"/>
          <w:szCs w:val="23"/>
        </w:rPr>
        <w:t xml:space="preserve">В случае обнаружения дефектов Товара в течение срока действия </w:t>
      </w:r>
      <w:r>
        <w:rPr>
          <w:sz w:val="23"/>
          <w:szCs w:val="23"/>
        </w:rPr>
        <w:t>Договора</w:t>
      </w:r>
      <w:r w:rsidRPr="00E1589C">
        <w:rPr>
          <w:sz w:val="23"/>
          <w:szCs w:val="23"/>
        </w:rPr>
        <w:t xml:space="preserve"> все затраты, связанные с заменой, ремонтом Товара несет Поставщик;</w:t>
      </w:r>
    </w:p>
    <w:p w14:paraId="5B968BE0" w14:textId="5B832B90" w:rsidR="00E1589C" w:rsidRPr="00E1589C" w:rsidRDefault="00E1589C" w:rsidP="00E1589C">
      <w:pPr>
        <w:numPr>
          <w:ilvl w:val="0"/>
          <w:numId w:val="66"/>
        </w:numPr>
        <w:ind w:left="0" w:firstLine="567"/>
        <w:contextualSpacing/>
        <w:jc w:val="both"/>
        <w:rPr>
          <w:sz w:val="23"/>
          <w:szCs w:val="23"/>
        </w:rPr>
      </w:pPr>
      <w:r w:rsidRPr="00E1589C">
        <w:rPr>
          <w:sz w:val="23"/>
          <w:szCs w:val="23"/>
        </w:rPr>
        <w:t xml:space="preserve">Представитель Поставщика обязан произвести проверку дефектного Товара не позднее 3-х рабочих дней с момента получения претензии </w:t>
      </w:r>
      <w:r w:rsidR="00C13915">
        <w:rPr>
          <w:sz w:val="23"/>
          <w:szCs w:val="23"/>
        </w:rPr>
        <w:t>Заказчика</w:t>
      </w:r>
      <w:r w:rsidRPr="00E1589C">
        <w:rPr>
          <w:sz w:val="23"/>
          <w:szCs w:val="23"/>
        </w:rPr>
        <w:t xml:space="preserve"> (в случае, если в претензии </w:t>
      </w:r>
      <w:r w:rsidR="00C13915">
        <w:rPr>
          <w:sz w:val="23"/>
          <w:szCs w:val="23"/>
        </w:rPr>
        <w:t>Заказчика</w:t>
      </w:r>
      <w:r w:rsidRPr="00E1589C">
        <w:rPr>
          <w:sz w:val="23"/>
          <w:szCs w:val="23"/>
        </w:rPr>
        <w:t xml:space="preserve">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 или произвести ремонт неисправного Товара;</w:t>
      </w:r>
    </w:p>
    <w:p w14:paraId="5BE51CEF" w14:textId="15D5060E" w:rsidR="00767861" w:rsidRPr="00307FCC" w:rsidRDefault="00E1589C" w:rsidP="00E1589C">
      <w:pPr>
        <w:numPr>
          <w:ilvl w:val="0"/>
          <w:numId w:val="66"/>
        </w:numPr>
        <w:ind w:left="0" w:firstLine="567"/>
        <w:contextualSpacing/>
        <w:jc w:val="both"/>
        <w:rPr>
          <w:sz w:val="23"/>
          <w:szCs w:val="23"/>
        </w:rPr>
      </w:pPr>
      <w:r w:rsidRPr="00E1589C">
        <w:rPr>
          <w:sz w:val="23"/>
          <w:szCs w:val="23"/>
        </w:rPr>
        <w:lastRenderedPageBreak/>
        <w:t xml:space="preserve">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w:t>
      </w:r>
      <w:r w:rsidR="00C13915">
        <w:rPr>
          <w:sz w:val="23"/>
          <w:szCs w:val="23"/>
        </w:rPr>
        <w:t>Заказчика</w:t>
      </w:r>
      <w:r w:rsidRPr="00E1589C">
        <w:rPr>
          <w:sz w:val="23"/>
          <w:szCs w:val="23"/>
        </w:rPr>
        <w:t xml:space="preserve">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w:t>
      </w:r>
      <w:r w:rsidR="00C13915">
        <w:rPr>
          <w:sz w:val="23"/>
          <w:szCs w:val="23"/>
        </w:rPr>
        <w:t>Заказчика</w:t>
      </w:r>
      <w:r w:rsidRPr="00E1589C">
        <w:rPr>
          <w:sz w:val="23"/>
          <w:szCs w:val="23"/>
        </w:rPr>
        <w:t xml:space="preserve">. По согласованию с </w:t>
      </w:r>
      <w:r w:rsidR="00C13915">
        <w:rPr>
          <w:sz w:val="23"/>
          <w:szCs w:val="23"/>
        </w:rPr>
        <w:t>Заказчиком</w:t>
      </w:r>
      <w:r w:rsidRPr="00E1589C">
        <w:rPr>
          <w:sz w:val="23"/>
          <w:szCs w:val="23"/>
        </w:rPr>
        <w:t xml:space="preserve"> указанный срок может быть увеличен</w:t>
      </w:r>
      <w:r w:rsidR="00767861" w:rsidRPr="00767861">
        <w:rPr>
          <w:sz w:val="23"/>
          <w:szCs w:val="23"/>
        </w:rPr>
        <w:t>;</w:t>
      </w:r>
    </w:p>
    <w:p w14:paraId="7F93E80B" w14:textId="335B52B8" w:rsidR="00767861" w:rsidRDefault="00767861" w:rsidP="00767861">
      <w:pPr>
        <w:ind w:firstLine="567"/>
        <w:jc w:val="both"/>
        <w:rPr>
          <w:sz w:val="23"/>
          <w:szCs w:val="23"/>
        </w:rPr>
      </w:pPr>
      <w:r w:rsidRPr="00767861">
        <w:rPr>
          <w:b/>
          <w:sz w:val="23"/>
          <w:szCs w:val="23"/>
        </w:rPr>
        <w:t>Требования к гарантийному сроку товара (работы, услуги):</w:t>
      </w:r>
      <w:r w:rsidRPr="00767861">
        <w:rPr>
          <w:sz w:val="23"/>
          <w:szCs w:val="23"/>
        </w:rPr>
        <w:t xml:space="preserve"> </w:t>
      </w:r>
      <w:r w:rsidRPr="00767861">
        <w:rPr>
          <w:bCs/>
          <w:color w:val="000000"/>
          <w:sz w:val="23"/>
          <w:szCs w:val="23"/>
        </w:rPr>
        <w:t>Гарантийный срок на товар должен составлять не менее 12 (двенадцать) месяцев с даты поставки товара Заказчику, если другой срок не предусмотрен изготовителем товара</w:t>
      </w:r>
      <w:r w:rsidRPr="00767861">
        <w:rPr>
          <w:sz w:val="23"/>
          <w:szCs w:val="23"/>
        </w:rPr>
        <w:t xml:space="preserve">. </w:t>
      </w:r>
    </w:p>
    <w:p w14:paraId="6156BF17" w14:textId="77777777" w:rsidR="00C13915" w:rsidRPr="00C13915" w:rsidRDefault="00C13915" w:rsidP="00C13915">
      <w:pPr>
        <w:ind w:firstLine="567"/>
        <w:jc w:val="both"/>
        <w:rPr>
          <w:sz w:val="23"/>
          <w:szCs w:val="23"/>
        </w:rPr>
      </w:pPr>
      <w:r w:rsidRPr="00C13915">
        <w:rPr>
          <w:b/>
          <w:sz w:val="23"/>
          <w:szCs w:val="23"/>
        </w:rPr>
        <w:t xml:space="preserve">Функциональные, технические и качественные характеристики, эксплуатационные характеристики товара: </w:t>
      </w:r>
      <w:r w:rsidRPr="00C13915">
        <w:rPr>
          <w:color w:val="FF0000"/>
          <w:sz w:val="23"/>
          <w:szCs w:val="23"/>
        </w:rPr>
        <w:t>в соответствии с Приложением №1 к техническому заданию (приложено отдельным файлом).</w:t>
      </w:r>
    </w:p>
    <w:p w14:paraId="57EDC05A" w14:textId="77777777" w:rsidR="00C13915" w:rsidRPr="00C13915" w:rsidRDefault="00C13915" w:rsidP="00C13915">
      <w:pPr>
        <w:ind w:firstLine="567"/>
        <w:jc w:val="both"/>
        <w:rPr>
          <w:sz w:val="23"/>
          <w:szCs w:val="23"/>
        </w:rPr>
      </w:pPr>
      <w:r w:rsidRPr="00C13915">
        <w:rPr>
          <w:b/>
          <w:sz w:val="23"/>
          <w:szCs w:val="23"/>
        </w:rPr>
        <w:t>Требования к расходам на эксплуатацию товара:</w:t>
      </w:r>
      <w:r w:rsidRPr="00C13915">
        <w:rPr>
          <w:sz w:val="23"/>
          <w:szCs w:val="23"/>
        </w:rPr>
        <w:t xml:space="preserve"> требования не установлены.</w:t>
      </w:r>
    </w:p>
    <w:p w14:paraId="56F92538" w14:textId="77777777" w:rsidR="00C13915" w:rsidRPr="00C13915" w:rsidRDefault="00C13915" w:rsidP="00C13915">
      <w:pPr>
        <w:ind w:firstLine="567"/>
        <w:jc w:val="both"/>
        <w:rPr>
          <w:sz w:val="23"/>
          <w:szCs w:val="23"/>
        </w:rPr>
      </w:pPr>
      <w:r w:rsidRPr="00C13915">
        <w:rPr>
          <w:b/>
          <w:sz w:val="23"/>
          <w:szCs w:val="23"/>
        </w:rPr>
        <w:t>Требования к обязательности осуществления монтажа и наладки товара:</w:t>
      </w:r>
      <w:r w:rsidRPr="00C13915">
        <w:rPr>
          <w:sz w:val="23"/>
          <w:szCs w:val="23"/>
        </w:rPr>
        <w:t xml:space="preserve"> требования не установлены.</w:t>
      </w:r>
    </w:p>
    <w:p w14:paraId="2F15BE18" w14:textId="77777777" w:rsidR="00C13915" w:rsidRPr="00C13915" w:rsidRDefault="00C13915" w:rsidP="00C13915">
      <w:pPr>
        <w:ind w:firstLine="567"/>
        <w:jc w:val="both"/>
        <w:rPr>
          <w:sz w:val="23"/>
          <w:szCs w:val="23"/>
        </w:rPr>
      </w:pPr>
      <w:r w:rsidRPr="00C13915">
        <w:rPr>
          <w:b/>
          <w:sz w:val="23"/>
          <w:szCs w:val="23"/>
        </w:rPr>
        <w:t>Требования к обучению лиц, осуществляющих использование и обслуживание товара:</w:t>
      </w:r>
      <w:r w:rsidRPr="00C13915">
        <w:rPr>
          <w:sz w:val="23"/>
          <w:szCs w:val="23"/>
        </w:rPr>
        <w:t xml:space="preserve"> требования не установлены.</w:t>
      </w:r>
    </w:p>
    <w:p w14:paraId="51812F6A" w14:textId="77777777" w:rsidR="00C13915" w:rsidRPr="00767861" w:rsidRDefault="00C13915" w:rsidP="00767861">
      <w:pPr>
        <w:ind w:firstLine="567"/>
        <w:jc w:val="both"/>
        <w:rPr>
          <w:sz w:val="23"/>
          <w:szCs w:val="23"/>
        </w:rPr>
      </w:pPr>
    </w:p>
    <w:p w14:paraId="2CD6EF23" w14:textId="77777777" w:rsidR="00193C3C" w:rsidRPr="00767861" w:rsidRDefault="00193C3C" w:rsidP="00193C3C">
      <w:pPr>
        <w:rPr>
          <w:sz w:val="23"/>
          <w:szCs w:val="23"/>
        </w:rPr>
      </w:pPr>
    </w:p>
    <w:p w14:paraId="00AF0CE5" w14:textId="77777777" w:rsidR="00193C3C" w:rsidRPr="00767861" w:rsidRDefault="00193C3C" w:rsidP="00193C3C">
      <w:pPr>
        <w:rPr>
          <w:sz w:val="23"/>
          <w:szCs w:val="23"/>
        </w:rPr>
      </w:pPr>
      <w:r w:rsidRPr="00767861">
        <w:rPr>
          <w:sz w:val="23"/>
          <w:szCs w:val="23"/>
        </w:rPr>
        <w:t xml:space="preserve">Техническое задание подготовил: </w:t>
      </w:r>
    </w:p>
    <w:p w14:paraId="0C15E7B5" w14:textId="089F3F7D" w:rsidR="006170B4" w:rsidRPr="00307FCC" w:rsidRDefault="00193C3C" w:rsidP="00307FCC">
      <w:pPr>
        <w:rPr>
          <w:sz w:val="23"/>
          <w:szCs w:val="23"/>
        </w:rPr>
      </w:pPr>
      <w:r w:rsidRPr="00767861">
        <w:rPr>
          <w:sz w:val="23"/>
          <w:szCs w:val="23"/>
        </w:rPr>
        <w:t xml:space="preserve">начальник </w:t>
      </w:r>
      <w:r w:rsidR="00767861" w:rsidRPr="00767861">
        <w:rPr>
          <w:sz w:val="23"/>
          <w:szCs w:val="23"/>
        </w:rPr>
        <w:t>технического отдела Л.Б. Гребнев</w:t>
      </w:r>
    </w:p>
    <w:p w14:paraId="2EF433BC" w14:textId="285611A4" w:rsidR="00193C3C" w:rsidRDefault="00193C3C" w:rsidP="00F113C3">
      <w:pPr>
        <w:widowControl w:val="0"/>
        <w:suppressAutoHyphens/>
        <w:autoSpaceDN w:val="0"/>
        <w:textAlignment w:val="baseline"/>
        <w:rPr>
          <w:rFonts w:eastAsia="Arial Unicode MS"/>
          <w:kern w:val="3"/>
          <w:sz w:val="23"/>
          <w:szCs w:val="23"/>
        </w:rPr>
      </w:pPr>
    </w:p>
    <w:p w14:paraId="08EF9028" w14:textId="77777777" w:rsidR="00C13915" w:rsidRPr="00767861" w:rsidRDefault="00C13915"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767861"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767861" w:rsidRDefault="00772C9D" w:rsidP="00F113C3">
            <w:pPr>
              <w:rPr>
                <w:b/>
                <w:color w:val="000000"/>
                <w:sz w:val="23"/>
                <w:szCs w:val="23"/>
              </w:rPr>
            </w:pPr>
            <w:r w:rsidRPr="00767861">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767861" w:rsidRDefault="00772C9D" w:rsidP="00F113C3">
            <w:pPr>
              <w:rPr>
                <w:b/>
                <w:color w:val="000000"/>
                <w:sz w:val="23"/>
                <w:szCs w:val="23"/>
              </w:rPr>
            </w:pPr>
            <w:r w:rsidRPr="00767861">
              <w:rPr>
                <w:b/>
                <w:bCs/>
                <w:color w:val="000000"/>
                <w:sz w:val="23"/>
                <w:szCs w:val="23"/>
              </w:rPr>
              <w:t>Поставщик:</w:t>
            </w:r>
          </w:p>
        </w:tc>
      </w:tr>
      <w:tr w:rsidR="00772C9D" w:rsidRPr="00767861" w14:paraId="124ECD2E" w14:textId="77777777" w:rsidTr="00893EE8">
        <w:tc>
          <w:tcPr>
            <w:tcW w:w="5529" w:type="dxa"/>
            <w:tcMar>
              <w:top w:w="0" w:type="dxa"/>
              <w:left w:w="108" w:type="dxa"/>
              <w:bottom w:w="0" w:type="dxa"/>
              <w:right w:w="108" w:type="dxa"/>
            </w:tcMar>
          </w:tcPr>
          <w:p w14:paraId="2F0639FF" w14:textId="31088AD7" w:rsidR="002C07E7" w:rsidRPr="00767861" w:rsidRDefault="002C07E7" w:rsidP="00F113C3">
            <w:pPr>
              <w:jc w:val="both"/>
              <w:rPr>
                <w:color w:val="000000"/>
                <w:sz w:val="23"/>
                <w:szCs w:val="23"/>
              </w:rPr>
            </w:pPr>
            <w:r w:rsidRPr="00767861">
              <w:rPr>
                <w:color w:val="000000"/>
                <w:sz w:val="23"/>
                <w:szCs w:val="23"/>
              </w:rPr>
              <w:t>Заместитель директора по техническим вопросам</w:t>
            </w:r>
          </w:p>
          <w:p w14:paraId="717E3D32" w14:textId="61F54B62" w:rsidR="00772C9D" w:rsidRPr="00767861" w:rsidRDefault="00772C9D" w:rsidP="00F113C3">
            <w:pPr>
              <w:ind w:right="175"/>
              <w:jc w:val="both"/>
              <w:rPr>
                <w:color w:val="000000"/>
                <w:sz w:val="23"/>
                <w:szCs w:val="23"/>
              </w:rPr>
            </w:pPr>
            <w:r w:rsidRPr="00767861">
              <w:rPr>
                <w:color w:val="000000"/>
                <w:sz w:val="23"/>
                <w:szCs w:val="23"/>
              </w:rPr>
              <w:t>_________________/</w:t>
            </w:r>
            <w:r w:rsidR="002C07E7" w:rsidRPr="00767861">
              <w:rPr>
                <w:color w:val="000000"/>
                <w:sz w:val="23"/>
                <w:szCs w:val="23"/>
              </w:rPr>
              <w:t>Д.В. Бойко</w:t>
            </w:r>
            <w:r w:rsidRPr="00767861">
              <w:rPr>
                <w:color w:val="000000"/>
                <w:sz w:val="23"/>
                <w:szCs w:val="23"/>
              </w:rPr>
              <w:t>/</w:t>
            </w:r>
          </w:p>
          <w:p w14:paraId="12FE9071"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c>
          <w:tcPr>
            <w:tcW w:w="4927" w:type="dxa"/>
            <w:tcMar>
              <w:top w:w="0" w:type="dxa"/>
              <w:left w:w="108" w:type="dxa"/>
              <w:bottom w:w="0" w:type="dxa"/>
              <w:right w:w="108" w:type="dxa"/>
            </w:tcMar>
          </w:tcPr>
          <w:p w14:paraId="1BF26BC5" w14:textId="2FC32BB4" w:rsidR="002C07E7" w:rsidRPr="00767861" w:rsidRDefault="00772C9D" w:rsidP="00F113C3">
            <w:pPr>
              <w:jc w:val="both"/>
              <w:rPr>
                <w:color w:val="000000"/>
                <w:sz w:val="23"/>
                <w:szCs w:val="23"/>
              </w:rPr>
            </w:pPr>
            <w:r w:rsidRPr="00767861">
              <w:rPr>
                <w:color w:val="000000"/>
                <w:sz w:val="23"/>
                <w:szCs w:val="23"/>
              </w:rPr>
              <w:t>_______________</w:t>
            </w:r>
          </w:p>
          <w:p w14:paraId="7F707C47" w14:textId="1CEBC507" w:rsidR="00772C9D" w:rsidRPr="00767861" w:rsidRDefault="00772C9D" w:rsidP="00F113C3">
            <w:pPr>
              <w:jc w:val="both"/>
              <w:rPr>
                <w:color w:val="000000"/>
                <w:sz w:val="23"/>
                <w:szCs w:val="23"/>
              </w:rPr>
            </w:pPr>
            <w:r w:rsidRPr="00767861">
              <w:rPr>
                <w:color w:val="000000"/>
                <w:sz w:val="23"/>
                <w:szCs w:val="23"/>
              </w:rPr>
              <w:t>___________________/____________/</w:t>
            </w:r>
          </w:p>
          <w:p w14:paraId="195CA5BC"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r>
    </w:tbl>
    <w:p w14:paraId="7C58ED67" w14:textId="77777777" w:rsidR="00BE402E" w:rsidRDefault="00BE402E" w:rsidP="00307FCC">
      <w:pPr>
        <w:jc w:val="center"/>
        <w:rPr>
          <w:rFonts w:eastAsiaTheme="minorHAnsi"/>
          <w:sz w:val="23"/>
          <w:szCs w:val="23"/>
        </w:rPr>
        <w:sectPr w:rsidR="00BE402E" w:rsidSect="00275A5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567" w:right="567" w:bottom="567" w:left="1134" w:header="709" w:footer="709" w:gutter="0"/>
          <w:cols w:space="708"/>
          <w:docGrid w:linePitch="360"/>
        </w:sectPr>
      </w:pPr>
    </w:p>
    <w:p w14:paraId="206C4468" w14:textId="77777777" w:rsidR="00E1589C" w:rsidRDefault="00E1589C" w:rsidP="00275A57">
      <w:pPr>
        <w:jc w:val="right"/>
        <w:rPr>
          <w:rFonts w:eastAsiaTheme="minorHAnsi"/>
          <w:sz w:val="23"/>
          <w:szCs w:val="23"/>
        </w:rPr>
      </w:pPr>
    </w:p>
    <w:p w14:paraId="4A7EEF93" w14:textId="77777777" w:rsidR="00E1589C" w:rsidRDefault="00E1589C" w:rsidP="00275A57">
      <w:pPr>
        <w:jc w:val="right"/>
        <w:rPr>
          <w:rFonts w:eastAsiaTheme="minorHAnsi"/>
          <w:sz w:val="23"/>
          <w:szCs w:val="23"/>
        </w:rPr>
      </w:pPr>
    </w:p>
    <w:p w14:paraId="28A38770" w14:textId="77777777" w:rsidR="00E1589C" w:rsidRDefault="00E1589C" w:rsidP="00275A57">
      <w:pPr>
        <w:jc w:val="right"/>
        <w:rPr>
          <w:rFonts w:eastAsiaTheme="minorHAnsi"/>
          <w:sz w:val="23"/>
          <w:szCs w:val="23"/>
        </w:rPr>
      </w:pPr>
    </w:p>
    <w:p w14:paraId="3706BC76" w14:textId="77777777" w:rsidR="00E1589C" w:rsidRDefault="00E1589C" w:rsidP="00275A57">
      <w:pPr>
        <w:jc w:val="right"/>
        <w:rPr>
          <w:rFonts w:eastAsiaTheme="minorHAnsi"/>
          <w:sz w:val="23"/>
          <w:szCs w:val="23"/>
        </w:rPr>
      </w:pPr>
    </w:p>
    <w:p w14:paraId="6BDBB413" w14:textId="77777777" w:rsidR="00E1589C" w:rsidRDefault="00E1589C" w:rsidP="00275A57">
      <w:pPr>
        <w:jc w:val="right"/>
        <w:rPr>
          <w:rFonts w:eastAsiaTheme="minorHAnsi"/>
          <w:sz w:val="23"/>
          <w:szCs w:val="23"/>
        </w:rPr>
      </w:pPr>
    </w:p>
    <w:p w14:paraId="763F8B14" w14:textId="77777777" w:rsidR="00E1589C" w:rsidRDefault="00E1589C" w:rsidP="00275A57">
      <w:pPr>
        <w:jc w:val="right"/>
        <w:rPr>
          <w:rFonts w:eastAsiaTheme="minorHAnsi"/>
          <w:sz w:val="23"/>
          <w:szCs w:val="23"/>
        </w:rPr>
      </w:pPr>
    </w:p>
    <w:p w14:paraId="42C7DBE5" w14:textId="77777777" w:rsidR="00E1589C" w:rsidRDefault="00E1589C" w:rsidP="00275A57">
      <w:pPr>
        <w:jc w:val="right"/>
        <w:rPr>
          <w:rFonts w:eastAsiaTheme="minorHAnsi"/>
          <w:sz w:val="23"/>
          <w:szCs w:val="23"/>
        </w:rPr>
      </w:pPr>
    </w:p>
    <w:p w14:paraId="5C0A1821" w14:textId="77777777" w:rsidR="00E1589C" w:rsidRDefault="00E1589C" w:rsidP="00275A57">
      <w:pPr>
        <w:jc w:val="right"/>
        <w:rPr>
          <w:rFonts w:eastAsiaTheme="minorHAnsi"/>
          <w:sz w:val="23"/>
          <w:szCs w:val="23"/>
        </w:rPr>
      </w:pPr>
    </w:p>
    <w:p w14:paraId="36025B53" w14:textId="77777777" w:rsidR="00E1589C" w:rsidRDefault="00E1589C" w:rsidP="00275A57">
      <w:pPr>
        <w:jc w:val="right"/>
        <w:rPr>
          <w:rFonts w:eastAsiaTheme="minorHAnsi"/>
          <w:sz w:val="23"/>
          <w:szCs w:val="23"/>
        </w:rPr>
      </w:pPr>
    </w:p>
    <w:p w14:paraId="3CB9EB89" w14:textId="77777777" w:rsidR="00E1589C" w:rsidRDefault="00E1589C" w:rsidP="00275A57">
      <w:pPr>
        <w:jc w:val="right"/>
        <w:rPr>
          <w:rFonts w:eastAsiaTheme="minorHAnsi"/>
          <w:sz w:val="23"/>
          <w:szCs w:val="23"/>
        </w:rPr>
      </w:pPr>
    </w:p>
    <w:p w14:paraId="2DD2CCFC" w14:textId="77777777" w:rsidR="00E1589C" w:rsidRDefault="00E1589C" w:rsidP="00275A57">
      <w:pPr>
        <w:jc w:val="right"/>
        <w:rPr>
          <w:rFonts w:eastAsiaTheme="minorHAnsi"/>
          <w:sz w:val="23"/>
          <w:szCs w:val="23"/>
        </w:rPr>
      </w:pPr>
    </w:p>
    <w:p w14:paraId="4F9754E0" w14:textId="77777777" w:rsidR="00E1589C" w:rsidRDefault="00E1589C" w:rsidP="00275A57">
      <w:pPr>
        <w:jc w:val="right"/>
        <w:rPr>
          <w:rFonts w:eastAsiaTheme="minorHAnsi"/>
          <w:sz w:val="23"/>
          <w:szCs w:val="23"/>
        </w:rPr>
      </w:pPr>
    </w:p>
    <w:p w14:paraId="44C7FEB3" w14:textId="77777777" w:rsidR="00E1589C" w:rsidRDefault="00E1589C" w:rsidP="00275A57">
      <w:pPr>
        <w:jc w:val="right"/>
        <w:rPr>
          <w:rFonts w:eastAsiaTheme="minorHAnsi"/>
          <w:sz w:val="23"/>
          <w:szCs w:val="23"/>
        </w:rPr>
      </w:pPr>
    </w:p>
    <w:p w14:paraId="0663F80C" w14:textId="77777777" w:rsidR="00E1589C" w:rsidRDefault="00E1589C" w:rsidP="00275A57">
      <w:pPr>
        <w:jc w:val="right"/>
        <w:rPr>
          <w:rFonts w:eastAsiaTheme="minorHAnsi"/>
          <w:sz w:val="23"/>
          <w:szCs w:val="23"/>
        </w:rPr>
      </w:pPr>
    </w:p>
    <w:p w14:paraId="718776E9" w14:textId="77777777" w:rsidR="00E1589C" w:rsidRDefault="00E1589C" w:rsidP="00275A57">
      <w:pPr>
        <w:jc w:val="right"/>
        <w:rPr>
          <w:rFonts w:eastAsiaTheme="minorHAnsi"/>
          <w:sz w:val="23"/>
          <w:szCs w:val="23"/>
        </w:rPr>
      </w:pPr>
    </w:p>
    <w:p w14:paraId="46668E9D" w14:textId="77777777" w:rsidR="00E1589C" w:rsidRDefault="00E1589C" w:rsidP="00275A57">
      <w:pPr>
        <w:jc w:val="right"/>
        <w:rPr>
          <w:rFonts w:eastAsiaTheme="minorHAnsi"/>
          <w:sz w:val="23"/>
          <w:szCs w:val="23"/>
        </w:rPr>
      </w:pPr>
    </w:p>
    <w:p w14:paraId="4FD52075" w14:textId="77777777" w:rsidR="00E1589C" w:rsidRDefault="00E1589C" w:rsidP="00275A57">
      <w:pPr>
        <w:jc w:val="right"/>
        <w:rPr>
          <w:rFonts w:eastAsiaTheme="minorHAnsi"/>
          <w:sz w:val="23"/>
          <w:szCs w:val="23"/>
        </w:rPr>
      </w:pPr>
    </w:p>
    <w:p w14:paraId="5E2D0112" w14:textId="77777777" w:rsidR="00E1589C" w:rsidRDefault="00E1589C" w:rsidP="00275A57">
      <w:pPr>
        <w:jc w:val="right"/>
        <w:rPr>
          <w:rFonts w:eastAsiaTheme="minorHAnsi"/>
          <w:sz w:val="23"/>
          <w:szCs w:val="23"/>
        </w:rPr>
      </w:pPr>
    </w:p>
    <w:p w14:paraId="2B7BDECE" w14:textId="77777777" w:rsidR="00E1589C" w:rsidRDefault="00E1589C" w:rsidP="00275A57">
      <w:pPr>
        <w:jc w:val="right"/>
        <w:rPr>
          <w:rFonts w:eastAsiaTheme="minorHAnsi"/>
          <w:sz w:val="23"/>
          <w:szCs w:val="23"/>
        </w:rPr>
      </w:pPr>
    </w:p>
    <w:p w14:paraId="2D948625" w14:textId="77777777" w:rsidR="00E1589C" w:rsidRDefault="00E1589C" w:rsidP="00275A57">
      <w:pPr>
        <w:jc w:val="right"/>
        <w:rPr>
          <w:rFonts w:eastAsiaTheme="minorHAnsi"/>
          <w:sz w:val="23"/>
          <w:szCs w:val="23"/>
        </w:rPr>
      </w:pPr>
    </w:p>
    <w:p w14:paraId="15D6C843" w14:textId="77777777" w:rsidR="00E1589C" w:rsidRDefault="00E1589C" w:rsidP="00275A57">
      <w:pPr>
        <w:jc w:val="right"/>
        <w:rPr>
          <w:rFonts w:eastAsiaTheme="minorHAnsi"/>
          <w:sz w:val="23"/>
          <w:szCs w:val="23"/>
        </w:rPr>
      </w:pPr>
    </w:p>
    <w:p w14:paraId="44A7B37E" w14:textId="77777777" w:rsidR="00E1589C" w:rsidRDefault="00E1589C" w:rsidP="00275A57">
      <w:pPr>
        <w:jc w:val="right"/>
        <w:rPr>
          <w:rFonts w:eastAsiaTheme="minorHAnsi"/>
          <w:sz w:val="23"/>
          <w:szCs w:val="23"/>
        </w:rPr>
      </w:pPr>
    </w:p>
    <w:p w14:paraId="6C547454" w14:textId="77777777" w:rsidR="00E1589C" w:rsidRDefault="00E1589C" w:rsidP="00275A57">
      <w:pPr>
        <w:jc w:val="right"/>
        <w:rPr>
          <w:rFonts w:eastAsiaTheme="minorHAnsi"/>
          <w:sz w:val="23"/>
          <w:szCs w:val="23"/>
        </w:rPr>
      </w:pPr>
    </w:p>
    <w:p w14:paraId="3337FBC4" w14:textId="77777777" w:rsidR="00E1589C" w:rsidRDefault="00E1589C" w:rsidP="00275A57">
      <w:pPr>
        <w:jc w:val="right"/>
        <w:rPr>
          <w:rFonts w:eastAsiaTheme="minorHAnsi"/>
          <w:sz w:val="23"/>
          <w:szCs w:val="23"/>
        </w:rPr>
      </w:pPr>
    </w:p>
    <w:p w14:paraId="0B1062D9" w14:textId="77777777" w:rsidR="00E1589C" w:rsidRDefault="00E1589C" w:rsidP="00275A57">
      <w:pPr>
        <w:jc w:val="right"/>
        <w:rPr>
          <w:rFonts w:eastAsiaTheme="minorHAnsi"/>
          <w:sz w:val="23"/>
          <w:szCs w:val="23"/>
        </w:rPr>
      </w:pPr>
    </w:p>
    <w:p w14:paraId="183DA4AA" w14:textId="77777777" w:rsidR="00E1589C" w:rsidRDefault="00E1589C" w:rsidP="00275A57">
      <w:pPr>
        <w:jc w:val="right"/>
        <w:rPr>
          <w:rFonts w:eastAsiaTheme="minorHAnsi"/>
          <w:sz w:val="23"/>
          <w:szCs w:val="23"/>
        </w:rPr>
      </w:pPr>
    </w:p>
    <w:p w14:paraId="691BB29A" w14:textId="77777777" w:rsidR="00E1589C" w:rsidRDefault="00E1589C" w:rsidP="00C13915">
      <w:pPr>
        <w:rPr>
          <w:rFonts w:eastAsiaTheme="minorHAnsi"/>
          <w:sz w:val="23"/>
          <w:szCs w:val="23"/>
        </w:rPr>
      </w:pPr>
    </w:p>
    <w:p w14:paraId="151E59B8" w14:textId="77777777" w:rsidR="00E1589C" w:rsidRDefault="00E1589C" w:rsidP="00275A57">
      <w:pPr>
        <w:jc w:val="right"/>
        <w:rPr>
          <w:rFonts w:eastAsiaTheme="minorHAnsi"/>
          <w:sz w:val="23"/>
          <w:szCs w:val="23"/>
        </w:rPr>
      </w:pPr>
    </w:p>
    <w:p w14:paraId="1BC2244C" w14:textId="669FA233" w:rsidR="00BE1B38" w:rsidRPr="00F113C3" w:rsidRDefault="00BE1B38" w:rsidP="00275A57">
      <w:pPr>
        <w:jc w:val="right"/>
        <w:rPr>
          <w:rFonts w:eastAsiaTheme="minorHAnsi"/>
          <w:sz w:val="23"/>
          <w:szCs w:val="23"/>
        </w:rPr>
      </w:pPr>
      <w:r w:rsidRPr="00F113C3">
        <w:rPr>
          <w:rFonts w:eastAsiaTheme="minorHAnsi"/>
          <w:sz w:val="23"/>
          <w:szCs w:val="23"/>
        </w:rPr>
        <w:lastRenderedPageBreak/>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5545"/>
        <w:gridCol w:w="709"/>
        <w:gridCol w:w="853"/>
        <w:gridCol w:w="1417"/>
        <w:gridCol w:w="1699"/>
      </w:tblGrid>
      <w:tr w:rsidR="006E180E" w:rsidRPr="00E1589C" w14:paraId="5ED0D1A5" w14:textId="77777777" w:rsidTr="00E1589C">
        <w:trPr>
          <w:trHeight w:val="92"/>
          <w:jc w:val="center"/>
        </w:trPr>
        <w:tc>
          <w:tcPr>
            <w:tcW w:w="253" w:type="pct"/>
            <w:shd w:val="clear" w:color="auto" w:fill="auto"/>
            <w:vAlign w:val="center"/>
          </w:tcPr>
          <w:p w14:paraId="0853CEC8" w14:textId="77777777" w:rsidR="006E180E" w:rsidRPr="00E1589C" w:rsidRDefault="006E180E" w:rsidP="00F113C3">
            <w:pPr>
              <w:tabs>
                <w:tab w:val="num" w:pos="567"/>
              </w:tabs>
              <w:jc w:val="center"/>
              <w:rPr>
                <w:b/>
                <w:bCs/>
                <w:sz w:val="23"/>
                <w:szCs w:val="23"/>
              </w:rPr>
            </w:pPr>
            <w:r w:rsidRPr="00E1589C">
              <w:rPr>
                <w:b/>
                <w:bCs/>
                <w:sz w:val="23"/>
                <w:szCs w:val="23"/>
              </w:rPr>
              <w:t>№ п/п</w:t>
            </w:r>
          </w:p>
        </w:tc>
        <w:tc>
          <w:tcPr>
            <w:tcW w:w="2575" w:type="pct"/>
            <w:shd w:val="clear" w:color="auto" w:fill="auto"/>
            <w:vAlign w:val="center"/>
          </w:tcPr>
          <w:p w14:paraId="6D206748" w14:textId="3D6AC4B8" w:rsidR="006E180E" w:rsidRPr="00E1589C" w:rsidRDefault="006E180E" w:rsidP="00F113C3">
            <w:pPr>
              <w:tabs>
                <w:tab w:val="num" w:pos="567"/>
              </w:tabs>
              <w:jc w:val="center"/>
              <w:rPr>
                <w:b/>
                <w:bCs/>
                <w:sz w:val="23"/>
                <w:szCs w:val="23"/>
              </w:rPr>
            </w:pPr>
            <w:r w:rsidRPr="00E1589C">
              <w:rPr>
                <w:b/>
                <w:bCs/>
                <w:sz w:val="23"/>
                <w:szCs w:val="23"/>
              </w:rPr>
              <w:t>Наименование товара</w:t>
            </w:r>
          </w:p>
        </w:tc>
        <w:tc>
          <w:tcPr>
            <w:tcW w:w="329" w:type="pct"/>
            <w:shd w:val="clear" w:color="auto" w:fill="auto"/>
            <w:vAlign w:val="center"/>
          </w:tcPr>
          <w:p w14:paraId="6CA0A5A1" w14:textId="2CCA6F66" w:rsidR="006E180E" w:rsidRPr="00E1589C" w:rsidRDefault="006E180E" w:rsidP="00F113C3">
            <w:pPr>
              <w:tabs>
                <w:tab w:val="num" w:pos="567"/>
              </w:tabs>
              <w:jc w:val="center"/>
              <w:rPr>
                <w:b/>
                <w:bCs/>
                <w:sz w:val="23"/>
                <w:szCs w:val="23"/>
              </w:rPr>
            </w:pPr>
            <w:r w:rsidRPr="00E1589C">
              <w:rPr>
                <w:b/>
                <w:bCs/>
                <w:sz w:val="23"/>
                <w:szCs w:val="23"/>
              </w:rPr>
              <w:t>Ед. изм.</w:t>
            </w:r>
          </w:p>
        </w:tc>
        <w:tc>
          <w:tcPr>
            <w:tcW w:w="396" w:type="pct"/>
            <w:shd w:val="clear" w:color="auto" w:fill="auto"/>
            <w:vAlign w:val="center"/>
          </w:tcPr>
          <w:p w14:paraId="69FF07DF" w14:textId="77777777" w:rsidR="006E180E" w:rsidRPr="00E1589C" w:rsidRDefault="006E180E" w:rsidP="00F113C3">
            <w:pPr>
              <w:tabs>
                <w:tab w:val="num" w:pos="567"/>
              </w:tabs>
              <w:jc w:val="center"/>
              <w:rPr>
                <w:b/>
                <w:bCs/>
                <w:sz w:val="23"/>
                <w:szCs w:val="23"/>
              </w:rPr>
            </w:pPr>
            <w:r w:rsidRPr="00E1589C">
              <w:rPr>
                <w:b/>
                <w:bCs/>
                <w:sz w:val="23"/>
                <w:szCs w:val="23"/>
              </w:rPr>
              <w:t>Кол-во</w:t>
            </w:r>
          </w:p>
        </w:tc>
        <w:tc>
          <w:tcPr>
            <w:tcW w:w="658" w:type="pct"/>
            <w:shd w:val="clear" w:color="auto" w:fill="auto"/>
            <w:vAlign w:val="center"/>
          </w:tcPr>
          <w:p w14:paraId="77DDF5E9" w14:textId="77777777" w:rsidR="006E180E" w:rsidRPr="00E1589C" w:rsidRDefault="006E180E" w:rsidP="00F113C3">
            <w:pPr>
              <w:tabs>
                <w:tab w:val="num" w:pos="567"/>
              </w:tabs>
              <w:jc w:val="center"/>
              <w:rPr>
                <w:b/>
                <w:bCs/>
                <w:sz w:val="23"/>
                <w:szCs w:val="23"/>
              </w:rPr>
            </w:pPr>
            <w:r w:rsidRPr="00E1589C">
              <w:rPr>
                <w:b/>
                <w:bCs/>
                <w:sz w:val="23"/>
                <w:szCs w:val="23"/>
              </w:rPr>
              <w:t>Цена за ед., руб.</w:t>
            </w:r>
          </w:p>
        </w:tc>
        <w:tc>
          <w:tcPr>
            <w:tcW w:w="789" w:type="pct"/>
            <w:shd w:val="clear" w:color="auto" w:fill="auto"/>
            <w:vAlign w:val="center"/>
          </w:tcPr>
          <w:p w14:paraId="192FEE2C" w14:textId="77777777" w:rsidR="006E180E" w:rsidRPr="00E1589C" w:rsidRDefault="006E180E" w:rsidP="00F113C3">
            <w:pPr>
              <w:tabs>
                <w:tab w:val="num" w:pos="567"/>
              </w:tabs>
              <w:jc w:val="center"/>
              <w:rPr>
                <w:b/>
                <w:bCs/>
                <w:sz w:val="23"/>
                <w:szCs w:val="23"/>
              </w:rPr>
            </w:pPr>
            <w:r w:rsidRPr="00E1589C">
              <w:rPr>
                <w:b/>
                <w:bCs/>
                <w:sz w:val="23"/>
                <w:szCs w:val="23"/>
              </w:rPr>
              <w:t>Стоимость, руб.</w:t>
            </w:r>
          </w:p>
        </w:tc>
      </w:tr>
      <w:tr w:rsidR="00E1589C" w:rsidRPr="00E1589C" w14:paraId="4CFAC3E9" w14:textId="77777777" w:rsidTr="00E1589C">
        <w:trPr>
          <w:trHeight w:val="297"/>
          <w:jc w:val="center"/>
        </w:trPr>
        <w:tc>
          <w:tcPr>
            <w:tcW w:w="253" w:type="pct"/>
            <w:shd w:val="clear" w:color="auto" w:fill="auto"/>
            <w:vAlign w:val="center"/>
          </w:tcPr>
          <w:p w14:paraId="0C07819C" w14:textId="77777777" w:rsidR="00E1589C" w:rsidRPr="00E1589C" w:rsidRDefault="00E1589C" w:rsidP="00E1589C">
            <w:pPr>
              <w:tabs>
                <w:tab w:val="num" w:pos="567"/>
              </w:tabs>
              <w:jc w:val="center"/>
              <w:rPr>
                <w:bCs/>
                <w:sz w:val="23"/>
                <w:szCs w:val="23"/>
              </w:rPr>
            </w:pPr>
            <w:r w:rsidRPr="00E1589C">
              <w:rPr>
                <w:sz w:val="23"/>
                <w:szCs w:val="23"/>
              </w:rPr>
              <w:t>1</w:t>
            </w:r>
          </w:p>
        </w:tc>
        <w:tc>
          <w:tcPr>
            <w:tcW w:w="2575" w:type="pct"/>
            <w:tcBorders>
              <w:top w:val="nil"/>
              <w:left w:val="single" w:sz="4" w:space="0" w:color="auto"/>
              <w:bottom w:val="single" w:sz="4" w:space="0" w:color="auto"/>
              <w:right w:val="single" w:sz="4" w:space="0" w:color="auto"/>
            </w:tcBorders>
            <w:shd w:val="clear" w:color="auto" w:fill="auto"/>
          </w:tcPr>
          <w:p w14:paraId="6A938611" w14:textId="09871C87" w:rsidR="00E1589C" w:rsidRPr="00E1589C" w:rsidRDefault="00E1589C" w:rsidP="00E1589C">
            <w:pPr>
              <w:widowControl w:val="0"/>
              <w:tabs>
                <w:tab w:val="num" w:pos="567"/>
              </w:tabs>
              <w:autoSpaceDE w:val="0"/>
              <w:autoSpaceDN w:val="0"/>
              <w:rPr>
                <w:bCs/>
                <w:sz w:val="23"/>
                <w:szCs w:val="23"/>
              </w:rPr>
            </w:pPr>
          </w:p>
        </w:tc>
        <w:tc>
          <w:tcPr>
            <w:tcW w:w="329" w:type="pct"/>
            <w:tcBorders>
              <w:top w:val="nil"/>
              <w:left w:val="nil"/>
              <w:bottom w:val="single" w:sz="4" w:space="0" w:color="auto"/>
              <w:right w:val="single" w:sz="4" w:space="0" w:color="auto"/>
            </w:tcBorders>
            <w:shd w:val="clear" w:color="auto" w:fill="auto"/>
            <w:vAlign w:val="center"/>
          </w:tcPr>
          <w:p w14:paraId="180E71BD" w14:textId="0488A74E" w:rsidR="00E1589C" w:rsidRPr="00E1589C" w:rsidRDefault="00E1589C" w:rsidP="00E1589C">
            <w:pPr>
              <w:widowControl w:val="0"/>
              <w:tabs>
                <w:tab w:val="num" w:pos="567"/>
              </w:tabs>
              <w:autoSpaceDE w:val="0"/>
              <w:autoSpaceDN w:val="0"/>
              <w:jc w:val="center"/>
              <w:rPr>
                <w:bCs/>
                <w:sz w:val="23"/>
                <w:szCs w:val="23"/>
              </w:rPr>
            </w:pPr>
          </w:p>
        </w:tc>
        <w:tc>
          <w:tcPr>
            <w:tcW w:w="396" w:type="pct"/>
            <w:tcBorders>
              <w:top w:val="nil"/>
              <w:left w:val="nil"/>
              <w:bottom w:val="single" w:sz="4" w:space="0" w:color="auto"/>
              <w:right w:val="single" w:sz="4" w:space="0" w:color="auto"/>
            </w:tcBorders>
            <w:shd w:val="clear" w:color="auto" w:fill="auto"/>
            <w:vAlign w:val="center"/>
          </w:tcPr>
          <w:p w14:paraId="7D2E2B09" w14:textId="46675084" w:rsidR="00E1589C" w:rsidRPr="00E1589C" w:rsidRDefault="00E1589C" w:rsidP="00E1589C">
            <w:pPr>
              <w:widowControl w:val="0"/>
              <w:tabs>
                <w:tab w:val="num" w:pos="567"/>
              </w:tabs>
              <w:autoSpaceDE w:val="0"/>
              <w:autoSpaceDN w:val="0"/>
              <w:jc w:val="center"/>
              <w:rPr>
                <w:bCs/>
                <w:sz w:val="23"/>
                <w:szCs w:val="23"/>
              </w:rPr>
            </w:pPr>
          </w:p>
        </w:tc>
        <w:tc>
          <w:tcPr>
            <w:tcW w:w="658" w:type="pct"/>
            <w:shd w:val="clear" w:color="auto" w:fill="auto"/>
            <w:vAlign w:val="center"/>
          </w:tcPr>
          <w:p w14:paraId="6F35EE21" w14:textId="4D3439FA" w:rsidR="00E1589C" w:rsidRPr="00E1589C" w:rsidRDefault="00E1589C"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02FD5D8E" w14:textId="473EBF0D" w:rsidR="00E1589C" w:rsidRPr="00E1589C" w:rsidRDefault="00E1589C" w:rsidP="00E1589C">
            <w:pPr>
              <w:widowControl w:val="0"/>
              <w:tabs>
                <w:tab w:val="num" w:pos="567"/>
              </w:tabs>
              <w:autoSpaceDE w:val="0"/>
              <w:autoSpaceDN w:val="0"/>
              <w:jc w:val="center"/>
              <w:rPr>
                <w:sz w:val="23"/>
                <w:szCs w:val="23"/>
              </w:rPr>
            </w:pPr>
          </w:p>
        </w:tc>
      </w:tr>
      <w:tr w:rsidR="00E1589C" w:rsidRPr="00E1589C" w14:paraId="2D294429" w14:textId="77777777" w:rsidTr="00E1589C">
        <w:trPr>
          <w:trHeight w:val="297"/>
          <w:jc w:val="center"/>
        </w:trPr>
        <w:tc>
          <w:tcPr>
            <w:tcW w:w="253" w:type="pct"/>
            <w:shd w:val="clear" w:color="auto" w:fill="auto"/>
            <w:vAlign w:val="center"/>
          </w:tcPr>
          <w:p w14:paraId="0899BE1F" w14:textId="3317819A" w:rsidR="00E1589C" w:rsidRPr="00E1589C" w:rsidRDefault="00C13915" w:rsidP="00E1589C">
            <w:pPr>
              <w:tabs>
                <w:tab w:val="num" w:pos="567"/>
              </w:tabs>
              <w:jc w:val="center"/>
              <w:rPr>
                <w:sz w:val="23"/>
                <w:szCs w:val="23"/>
              </w:rPr>
            </w:pPr>
            <w:r>
              <w:rPr>
                <w:sz w:val="23"/>
                <w:szCs w:val="23"/>
              </w:rPr>
              <w:t>2</w:t>
            </w:r>
          </w:p>
        </w:tc>
        <w:tc>
          <w:tcPr>
            <w:tcW w:w="2575" w:type="pct"/>
            <w:tcBorders>
              <w:top w:val="nil"/>
              <w:left w:val="single" w:sz="4" w:space="0" w:color="auto"/>
              <w:bottom w:val="single" w:sz="4" w:space="0" w:color="auto"/>
              <w:right w:val="single" w:sz="4" w:space="0" w:color="auto"/>
            </w:tcBorders>
            <w:shd w:val="clear" w:color="auto" w:fill="auto"/>
          </w:tcPr>
          <w:p w14:paraId="0D1F6902" w14:textId="5A605AC5" w:rsidR="00E1589C" w:rsidRPr="00E1589C" w:rsidRDefault="00E1589C" w:rsidP="00E1589C">
            <w:pPr>
              <w:widowControl w:val="0"/>
              <w:tabs>
                <w:tab w:val="num" w:pos="567"/>
              </w:tabs>
              <w:autoSpaceDE w:val="0"/>
              <w:autoSpaceDN w:val="0"/>
              <w:rPr>
                <w:bCs/>
                <w:sz w:val="23"/>
                <w:szCs w:val="23"/>
              </w:rPr>
            </w:pPr>
          </w:p>
        </w:tc>
        <w:tc>
          <w:tcPr>
            <w:tcW w:w="329" w:type="pct"/>
            <w:tcBorders>
              <w:top w:val="nil"/>
              <w:left w:val="nil"/>
              <w:bottom w:val="single" w:sz="4" w:space="0" w:color="auto"/>
              <w:right w:val="single" w:sz="4" w:space="0" w:color="auto"/>
            </w:tcBorders>
            <w:shd w:val="clear" w:color="auto" w:fill="auto"/>
            <w:vAlign w:val="center"/>
          </w:tcPr>
          <w:p w14:paraId="090C189E" w14:textId="7854702D" w:rsidR="00E1589C" w:rsidRPr="00E1589C" w:rsidRDefault="00E1589C" w:rsidP="00E1589C">
            <w:pPr>
              <w:widowControl w:val="0"/>
              <w:tabs>
                <w:tab w:val="num" w:pos="567"/>
              </w:tabs>
              <w:autoSpaceDE w:val="0"/>
              <w:autoSpaceDN w:val="0"/>
              <w:jc w:val="center"/>
              <w:rPr>
                <w:bCs/>
                <w:sz w:val="23"/>
                <w:szCs w:val="23"/>
              </w:rPr>
            </w:pPr>
          </w:p>
        </w:tc>
        <w:tc>
          <w:tcPr>
            <w:tcW w:w="396" w:type="pct"/>
            <w:tcBorders>
              <w:top w:val="nil"/>
              <w:left w:val="nil"/>
              <w:bottom w:val="single" w:sz="4" w:space="0" w:color="auto"/>
              <w:right w:val="single" w:sz="4" w:space="0" w:color="auto"/>
            </w:tcBorders>
            <w:shd w:val="clear" w:color="auto" w:fill="auto"/>
          </w:tcPr>
          <w:p w14:paraId="3019234A" w14:textId="1F5E1B92" w:rsidR="00E1589C" w:rsidRPr="00E1589C" w:rsidRDefault="00E1589C" w:rsidP="00E1589C">
            <w:pPr>
              <w:widowControl w:val="0"/>
              <w:tabs>
                <w:tab w:val="num" w:pos="567"/>
              </w:tabs>
              <w:autoSpaceDE w:val="0"/>
              <w:autoSpaceDN w:val="0"/>
              <w:jc w:val="center"/>
              <w:rPr>
                <w:bCs/>
                <w:sz w:val="23"/>
                <w:szCs w:val="23"/>
              </w:rPr>
            </w:pPr>
          </w:p>
        </w:tc>
        <w:tc>
          <w:tcPr>
            <w:tcW w:w="658" w:type="pct"/>
            <w:shd w:val="clear" w:color="auto" w:fill="auto"/>
            <w:vAlign w:val="center"/>
          </w:tcPr>
          <w:p w14:paraId="4F6BA912" w14:textId="77777777" w:rsidR="00E1589C" w:rsidRPr="00E1589C" w:rsidRDefault="00E1589C"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7041F38C" w14:textId="77777777" w:rsidR="00E1589C" w:rsidRPr="00E1589C" w:rsidRDefault="00E1589C" w:rsidP="00E1589C">
            <w:pPr>
              <w:widowControl w:val="0"/>
              <w:tabs>
                <w:tab w:val="num" w:pos="567"/>
              </w:tabs>
              <w:autoSpaceDE w:val="0"/>
              <w:autoSpaceDN w:val="0"/>
              <w:jc w:val="center"/>
              <w:rPr>
                <w:sz w:val="23"/>
                <w:szCs w:val="23"/>
              </w:rPr>
            </w:pPr>
          </w:p>
        </w:tc>
      </w:tr>
      <w:tr w:rsidR="00E1589C" w:rsidRPr="00E1589C" w14:paraId="7C72A3EA" w14:textId="77777777" w:rsidTr="00E1589C">
        <w:trPr>
          <w:trHeight w:val="297"/>
          <w:jc w:val="center"/>
        </w:trPr>
        <w:tc>
          <w:tcPr>
            <w:tcW w:w="253" w:type="pct"/>
            <w:shd w:val="clear" w:color="auto" w:fill="auto"/>
            <w:vAlign w:val="center"/>
          </w:tcPr>
          <w:p w14:paraId="40AF5A80" w14:textId="27D3BD1D" w:rsidR="00E1589C" w:rsidRPr="00E1589C" w:rsidRDefault="00C13915" w:rsidP="00E1589C">
            <w:pPr>
              <w:tabs>
                <w:tab w:val="num" w:pos="567"/>
              </w:tabs>
              <w:jc w:val="center"/>
              <w:rPr>
                <w:sz w:val="23"/>
                <w:szCs w:val="23"/>
              </w:rPr>
            </w:pPr>
            <w:r>
              <w:rPr>
                <w:sz w:val="23"/>
                <w:szCs w:val="23"/>
              </w:rPr>
              <w:t>3</w:t>
            </w:r>
          </w:p>
        </w:tc>
        <w:tc>
          <w:tcPr>
            <w:tcW w:w="2575" w:type="pct"/>
            <w:tcBorders>
              <w:top w:val="single" w:sz="4" w:space="0" w:color="auto"/>
              <w:left w:val="single" w:sz="4" w:space="0" w:color="auto"/>
              <w:bottom w:val="single" w:sz="4" w:space="0" w:color="auto"/>
              <w:right w:val="single" w:sz="4" w:space="0" w:color="auto"/>
            </w:tcBorders>
            <w:shd w:val="clear" w:color="auto" w:fill="auto"/>
          </w:tcPr>
          <w:p w14:paraId="222FC475" w14:textId="323840B7" w:rsidR="00E1589C" w:rsidRPr="00E1589C" w:rsidRDefault="00E1589C" w:rsidP="00E1589C">
            <w:pPr>
              <w:widowControl w:val="0"/>
              <w:tabs>
                <w:tab w:val="num" w:pos="567"/>
              </w:tabs>
              <w:autoSpaceDE w:val="0"/>
              <w:autoSpaceDN w:val="0"/>
              <w:rPr>
                <w:bCs/>
                <w:sz w:val="23"/>
                <w:szCs w:val="23"/>
              </w:rPr>
            </w:pPr>
          </w:p>
        </w:tc>
        <w:tc>
          <w:tcPr>
            <w:tcW w:w="329" w:type="pct"/>
            <w:tcBorders>
              <w:top w:val="single" w:sz="4" w:space="0" w:color="auto"/>
              <w:left w:val="nil"/>
              <w:bottom w:val="single" w:sz="4" w:space="0" w:color="auto"/>
              <w:right w:val="single" w:sz="4" w:space="0" w:color="auto"/>
            </w:tcBorders>
            <w:shd w:val="clear" w:color="auto" w:fill="auto"/>
            <w:vAlign w:val="center"/>
          </w:tcPr>
          <w:p w14:paraId="1D907BD2" w14:textId="00C21F52" w:rsidR="00E1589C" w:rsidRPr="00E1589C" w:rsidRDefault="00E1589C" w:rsidP="00E1589C">
            <w:pPr>
              <w:widowControl w:val="0"/>
              <w:tabs>
                <w:tab w:val="num" w:pos="567"/>
              </w:tabs>
              <w:autoSpaceDE w:val="0"/>
              <w:autoSpaceDN w:val="0"/>
              <w:jc w:val="center"/>
              <w:rPr>
                <w:bCs/>
                <w:sz w:val="23"/>
                <w:szCs w:val="23"/>
              </w:rPr>
            </w:pPr>
          </w:p>
        </w:tc>
        <w:tc>
          <w:tcPr>
            <w:tcW w:w="396" w:type="pct"/>
            <w:tcBorders>
              <w:top w:val="single" w:sz="4" w:space="0" w:color="auto"/>
              <w:left w:val="nil"/>
              <w:bottom w:val="single" w:sz="4" w:space="0" w:color="auto"/>
              <w:right w:val="single" w:sz="4" w:space="0" w:color="auto"/>
            </w:tcBorders>
            <w:shd w:val="clear" w:color="auto" w:fill="auto"/>
            <w:vAlign w:val="center"/>
          </w:tcPr>
          <w:p w14:paraId="4AEAED6C" w14:textId="3D870B1D" w:rsidR="00E1589C" w:rsidRPr="00E1589C" w:rsidRDefault="00E1589C" w:rsidP="00E1589C">
            <w:pPr>
              <w:widowControl w:val="0"/>
              <w:tabs>
                <w:tab w:val="num" w:pos="567"/>
              </w:tabs>
              <w:autoSpaceDE w:val="0"/>
              <w:autoSpaceDN w:val="0"/>
              <w:jc w:val="center"/>
              <w:rPr>
                <w:bCs/>
                <w:sz w:val="23"/>
                <w:szCs w:val="23"/>
              </w:rPr>
            </w:pPr>
          </w:p>
        </w:tc>
        <w:tc>
          <w:tcPr>
            <w:tcW w:w="658" w:type="pct"/>
            <w:shd w:val="clear" w:color="auto" w:fill="auto"/>
            <w:vAlign w:val="center"/>
          </w:tcPr>
          <w:p w14:paraId="31A322AD" w14:textId="77777777" w:rsidR="00E1589C" w:rsidRPr="00E1589C" w:rsidRDefault="00E1589C"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5A76038A" w14:textId="77777777" w:rsidR="00E1589C" w:rsidRPr="00E1589C" w:rsidRDefault="00E1589C" w:rsidP="00E1589C">
            <w:pPr>
              <w:widowControl w:val="0"/>
              <w:tabs>
                <w:tab w:val="num" w:pos="567"/>
              </w:tabs>
              <w:autoSpaceDE w:val="0"/>
              <w:autoSpaceDN w:val="0"/>
              <w:jc w:val="center"/>
              <w:rPr>
                <w:sz w:val="23"/>
                <w:szCs w:val="23"/>
              </w:rPr>
            </w:pPr>
          </w:p>
        </w:tc>
      </w:tr>
      <w:tr w:rsidR="00C13915" w:rsidRPr="00E1589C" w14:paraId="5C9E37FC" w14:textId="77777777" w:rsidTr="00E1589C">
        <w:trPr>
          <w:trHeight w:val="297"/>
          <w:jc w:val="center"/>
        </w:trPr>
        <w:tc>
          <w:tcPr>
            <w:tcW w:w="253" w:type="pct"/>
            <w:shd w:val="clear" w:color="auto" w:fill="auto"/>
            <w:vAlign w:val="center"/>
          </w:tcPr>
          <w:p w14:paraId="0760A644" w14:textId="3CD6AD11" w:rsidR="00C13915" w:rsidRDefault="00C13915" w:rsidP="00E1589C">
            <w:pPr>
              <w:tabs>
                <w:tab w:val="num" w:pos="567"/>
              </w:tabs>
              <w:jc w:val="center"/>
              <w:rPr>
                <w:sz w:val="23"/>
                <w:szCs w:val="23"/>
              </w:rPr>
            </w:pPr>
            <w:r>
              <w:rPr>
                <w:sz w:val="23"/>
                <w:szCs w:val="23"/>
              </w:rPr>
              <w:t>4</w:t>
            </w:r>
          </w:p>
        </w:tc>
        <w:tc>
          <w:tcPr>
            <w:tcW w:w="2575" w:type="pct"/>
            <w:tcBorders>
              <w:top w:val="single" w:sz="4" w:space="0" w:color="auto"/>
              <w:left w:val="single" w:sz="4" w:space="0" w:color="auto"/>
              <w:bottom w:val="single" w:sz="4" w:space="0" w:color="auto"/>
              <w:right w:val="single" w:sz="4" w:space="0" w:color="auto"/>
            </w:tcBorders>
            <w:shd w:val="clear" w:color="auto" w:fill="auto"/>
          </w:tcPr>
          <w:p w14:paraId="21D721D9" w14:textId="77777777" w:rsidR="00C13915" w:rsidRPr="00E1589C" w:rsidRDefault="00C13915" w:rsidP="00E1589C">
            <w:pPr>
              <w:widowControl w:val="0"/>
              <w:tabs>
                <w:tab w:val="num" w:pos="567"/>
              </w:tabs>
              <w:autoSpaceDE w:val="0"/>
              <w:autoSpaceDN w:val="0"/>
              <w:rPr>
                <w:bCs/>
                <w:sz w:val="23"/>
                <w:szCs w:val="23"/>
              </w:rPr>
            </w:pPr>
          </w:p>
        </w:tc>
        <w:tc>
          <w:tcPr>
            <w:tcW w:w="329" w:type="pct"/>
            <w:tcBorders>
              <w:top w:val="single" w:sz="4" w:space="0" w:color="auto"/>
              <w:left w:val="nil"/>
              <w:bottom w:val="single" w:sz="4" w:space="0" w:color="auto"/>
              <w:right w:val="single" w:sz="4" w:space="0" w:color="auto"/>
            </w:tcBorders>
            <w:shd w:val="clear" w:color="auto" w:fill="auto"/>
            <w:vAlign w:val="center"/>
          </w:tcPr>
          <w:p w14:paraId="553A3C93" w14:textId="77777777" w:rsidR="00C13915" w:rsidRPr="00E1589C" w:rsidRDefault="00C13915" w:rsidP="00E1589C">
            <w:pPr>
              <w:widowControl w:val="0"/>
              <w:tabs>
                <w:tab w:val="num" w:pos="567"/>
              </w:tabs>
              <w:autoSpaceDE w:val="0"/>
              <w:autoSpaceDN w:val="0"/>
              <w:jc w:val="center"/>
              <w:rPr>
                <w:bCs/>
                <w:sz w:val="23"/>
                <w:szCs w:val="23"/>
              </w:rPr>
            </w:pPr>
          </w:p>
        </w:tc>
        <w:tc>
          <w:tcPr>
            <w:tcW w:w="396" w:type="pct"/>
            <w:tcBorders>
              <w:top w:val="single" w:sz="4" w:space="0" w:color="auto"/>
              <w:left w:val="nil"/>
              <w:bottom w:val="single" w:sz="4" w:space="0" w:color="auto"/>
              <w:right w:val="single" w:sz="4" w:space="0" w:color="auto"/>
            </w:tcBorders>
            <w:shd w:val="clear" w:color="auto" w:fill="auto"/>
            <w:vAlign w:val="center"/>
          </w:tcPr>
          <w:p w14:paraId="3632BCD4" w14:textId="77777777" w:rsidR="00C13915" w:rsidRPr="00E1589C" w:rsidRDefault="00C13915" w:rsidP="00E1589C">
            <w:pPr>
              <w:widowControl w:val="0"/>
              <w:tabs>
                <w:tab w:val="num" w:pos="567"/>
              </w:tabs>
              <w:autoSpaceDE w:val="0"/>
              <w:autoSpaceDN w:val="0"/>
              <w:jc w:val="center"/>
              <w:rPr>
                <w:bCs/>
                <w:sz w:val="23"/>
                <w:szCs w:val="23"/>
              </w:rPr>
            </w:pPr>
          </w:p>
        </w:tc>
        <w:tc>
          <w:tcPr>
            <w:tcW w:w="658" w:type="pct"/>
            <w:shd w:val="clear" w:color="auto" w:fill="auto"/>
            <w:vAlign w:val="center"/>
          </w:tcPr>
          <w:p w14:paraId="5382DA4B" w14:textId="77777777" w:rsidR="00C13915" w:rsidRPr="00E1589C" w:rsidRDefault="00C13915"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5DFD61CF" w14:textId="77777777" w:rsidR="00C13915" w:rsidRPr="00E1589C" w:rsidRDefault="00C13915" w:rsidP="00E1589C">
            <w:pPr>
              <w:widowControl w:val="0"/>
              <w:tabs>
                <w:tab w:val="num" w:pos="567"/>
              </w:tabs>
              <w:autoSpaceDE w:val="0"/>
              <w:autoSpaceDN w:val="0"/>
              <w:jc w:val="center"/>
              <w:rPr>
                <w:sz w:val="23"/>
                <w:szCs w:val="23"/>
              </w:rPr>
            </w:pPr>
          </w:p>
        </w:tc>
      </w:tr>
      <w:tr w:rsidR="00C13915" w:rsidRPr="00E1589C" w14:paraId="325F1714" w14:textId="77777777" w:rsidTr="00E1589C">
        <w:trPr>
          <w:trHeight w:val="297"/>
          <w:jc w:val="center"/>
        </w:trPr>
        <w:tc>
          <w:tcPr>
            <w:tcW w:w="253" w:type="pct"/>
            <w:shd w:val="clear" w:color="auto" w:fill="auto"/>
            <w:vAlign w:val="center"/>
          </w:tcPr>
          <w:p w14:paraId="06F9278E" w14:textId="12BA3BF2" w:rsidR="00C13915" w:rsidRDefault="00C13915" w:rsidP="00E1589C">
            <w:pPr>
              <w:tabs>
                <w:tab w:val="num" w:pos="567"/>
              </w:tabs>
              <w:jc w:val="center"/>
              <w:rPr>
                <w:sz w:val="23"/>
                <w:szCs w:val="23"/>
              </w:rPr>
            </w:pPr>
            <w:r>
              <w:rPr>
                <w:sz w:val="23"/>
                <w:szCs w:val="23"/>
              </w:rPr>
              <w:t>5</w:t>
            </w:r>
          </w:p>
        </w:tc>
        <w:tc>
          <w:tcPr>
            <w:tcW w:w="2575" w:type="pct"/>
            <w:tcBorders>
              <w:top w:val="single" w:sz="4" w:space="0" w:color="auto"/>
              <w:left w:val="single" w:sz="4" w:space="0" w:color="auto"/>
              <w:bottom w:val="single" w:sz="4" w:space="0" w:color="auto"/>
              <w:right w:val="single" w:sz="4" w:space="0" w:color="auto"/>
            </w:tcBorders>
            <w:shd w:val="clear" w:color="auto" w:fill="auto"/>
          </w:tcPr>
          <w:p w14:paraId="1F6F35E0" w14:textId="77777777" w:rsidR="00C13915" w:rsidRPr="00E1589C" w:rsidRDefault="00C13915" w:rsidP="00E1589C">
            <w:pPr>
              <w:widowControl w:val="0"/>
              <w:tabs>
                <w:tab w:val="num" w:pos="567"/>
              </w:tabs>
              <w:autoSpaceDE w:val="0"/>
              <w:autoSpaceDN w:val="0"/>
              <w:rPr>
                <w:bCs/>
                <w:sz w:val="23"/>
                <w:szCs w:val="23"/>
              </w:rPr>
            </w:pPr>
          </w:p>
        </w:tc>
        <w:tc>
          <w:tcPr>
            <w:tcW w:w="329" w:type="pct"/>
            <w:tcBorders>
              <w:top w:val="single" w:sz="4" w:space="0" w:color="auto"/>
              <w:left w:val="nil"/>
              <w:bottom w:val="single" w:sz="4" w:space="0" w:color="auto"/>
              <w:right w:val="single" w:sz="4" w:space="0" w:color="auto"/>
            </w:tcBorders>
            <w:shd w:val="clear" w:color="auto" w:fill="auto"/>
            <w:vAlign w:val="center"/>
          </w:tcPr>
          <w:p w14:paraId="08728A33" w14:textId="77777777" w:rsidR="00C13915" w:rsidRPr="00E1589C" w:rsidRDefault="00C13915" w:rsidP="00E1589C">
            <w:pPr>
              <w:widowControl w:val="0"/>
              <w:tabs>
                <w:tab w:val="num" w:pos="567"/>
              </w:tabs>
              <w:autoSpaceDE w:val="0"/>
              <w:autoSpaceDN w:val="0"/>
              <w:jc w:val="center"/>
              <w:rPr>
                <w:bCs/>
                <w:sz w:val="23"/>
                <w:szCs w:val="23"/>
              </w:rPr>
            </w:pPr>
          </w:p>
        </w:tc>
        <w:tc>
          <w:tcPr>
            <w:tcW w:w="396" w:type="pct"/>
            <w:tcBorders>
              <w:top w:val="single" w:sz="4" w:space="0" w:color="auto"/>
              <w:left w:val="nil"/>
              <w:bottom w:val="single" w:sz="4" w:space="0" w:color="auto"/>
              <w:right w:val="single" w:sz="4" w:space="0" w:color="auto"/>
            </w:tcBorders>
            <w:shd w:val="clear" w:color="auto" w:fill="auto"/>
            <w:vAlign w:val="center"/>
          </w:tcPr>
          <w:p w14:paraId="2D2C865E" w14:textId="77777777" w:rsidR="00C13915" w:rsidRPr="00E1589C" w:rsidRDefault="00C13915" w:rsidP="00E1589C">
            <w:pPr>
              <w:widowControl w:val="0"/>
              <w:tabs>
                <w:tab w:val="num" w:pos="567"/>
              </w:tabs>
              <w:autoSpaceDE w:val="0"/>
              <w:autoSpaceDN w:val="0"/>
              <w:jc w:val="center"/>
              <w:rPr>
                <w:bCs/>
                <w:sz w:val="23"/>
                <w:szCs w:val="23"/>
              </w:rPr>
            </w:pPr>
          </w:p>
        </w:tc>
        <w:tc>
          <w:tcPr>
            <w:tcW w:w="658" w:type="pct"/>
            <w:shd w:val="clear" w:color="auto" w:fill="auto"/>
            <w:vAlign w:val="center"/>
          </w:tcPr>
          <w:p w14:paraId="202B94B3" w14:textId="77777777" w:rsidR="00C13915" w:rsidRPr="00E1589C" w:rsidRDefault="00C13915"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42F4549E" w14:textId="77777777" w:rsidR="00C13915" w:rsidRPr="00E1589C" w:rsidRDefault="00C13915" w:rsidP="00E1589C">
            <w:pPr>
              <w:widowControl w:val="0"/>
              <w:tabs>
                <w:tab w:val="num" w:pos="567"/>
              </w:tabs>
              <w:autoSpaceDE w:val="0"/>
              <w:autoSpaceDN w:val="0"/>
              <w:jc w:val="center"/>
              <w:rPr>
                <w:sz w:val="23"/>
                <w:szCs w:val="23"/>
              </w:rPr>
            </w:pPr>
          </w:p>
        </w:tc>
      </w:tr>
      <w:tr w:rsidR="00E1589C" w:rsidRPr="00E1589C" w14:paraId="08A5F3C9" w14:textId="77777777" w:rsidTr="00E1589C">
        <w:trPr>
          <w:trHeight w:val="419"/>
          <w:jc w:val="center"/>
        </w:trPr>
        <w:tc>
          <w:tcPr>
            <w:tcW w:w="253" w:type="pct"/>
          </w:tcPr>
          <w:p w14:paraId="5E418B42" w14:textId="77777777" w:rsidR="00E1589C" w:rsidRPr="00E1589C" w:rsidRDefault="00E1589C" w:rsidP="00E1589C">
            <w:pPr>
              <w:widowControl w:val="0"/>
              <w:tabs>
                <w:tab w:val="num" w:pos="567"/>
              </w:tabs>
              <w:autoSpaceDE w:val="0"/>
              <w:autoSpaceDN w:val="0"/>
              <w:jc w:val="right"/>
              <w:rPr>
                <w:b/>
                <w:bCs/>
                <w:sz w:val="23"/>
                <w:szCs w:val="23"/>
              </w:rPr>
            </w:pPr>
          </w:p>
        </w:tc>
        <w:tc>
          <w:tcPr>
            <w:tcW w:w="3958" w:type="pct"/>
            <w:gridSpan w:val="4"/>
            <w:vAlign w:val="center"/>
          </w:tcPr>
          <w:p w14:paraId="19201D75" w14:textId="5F0A9F74" w:rsidR="00E1589C" w:rsidRPr="00E1589C" w:rsidRDefault="00E1589C" w:rsidP="00E1589C">
            <w:pPr>
              <w:widowControl w:val="0"/>
              <w:tabs>
                <w:tab w:val="num" w:pos="567"/>
              </w:tabs>
              <w:autoSpaceDE w:val="0"/>
              <w:autoSpaceDN w:val="0"/>
              <w:jc w:val="right"/>
              <w:rPr>
                <w:b/>
                <w:sz w:val="23"/>
                <w:szCs w:val="23"/>
              </w:rPr>
            </w:pPr>
            <w:r w:rsidRPr="00E1589C">
              <w:rPr>
                <w:b/>
                <w:bCs/>
                <w:sz w:val="23"/>
                <w:szCs w:val="23"/>
              </w:rPr>
              <w:t>Итого, руб.:</w:t>
            </w:r>
          </w:p>
        </w:tc>
        <w:tc>
          <w:tcPr>
            <w:tcW w:w="789" w:type="pct"/>
            <w:shd w:val="clear" w:color="auto" w:fill="auto"/>
            <w:vAlign w:val="center"/>
          </w:tcPr>
          <w:p w14:paraId="0016E042" w14:textId="2796B3BE" w:rsidR="00E1589C" w:rsidRPr="00E1589C" w:rsidRDefault="00E1589C" w:rsidP="00E1589C">
            <w:pPr>
              <w:widowControl w:val="0"/>
              <w:tabs>
                <w:tab w:val="num" w:pos="567"/>
              </w:tabs>
              <w:autoSpaceDE w:val="0"/>
              <w:autoSpaceDN w:val="0"/>
              <w:jc w:val="center"/>
              <w:rPr>
                <w:b/>
                <w:sz w:val="23"/>
                <w:szCs w:val="23"/>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40F97A0F" w:rsidR="00B63EC8" w:rsidRPr="00394266"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394266">
        <w:rPr>
          <w:noProof/>
          <w:sz w:val="23"/>
          <w:szCs w:val="23"/>
        </w:rPr>
        <w:t>Срок поставки товара</w:t>
      </w:r>
      <w:r w:rsidR="00894C84" w:rsidRPr="00394266">
        <w:rPr>
          <w:sz w:val="23"/>
          <w:szCs w:val="23"/>
        </w:rPr>
        <w:t xml:space="preserve">: </w:t>
      </w:r>
      <w:r w:rsidR="00E1589C" w:rsidRPr="00394266">
        <w:rPr>
          <w:sz w:val="23"/>
          <w:szCs w:val="23"/>
        </w:rPr>
        <w:t xml:space="preserve">не позднее </w:t>
      </w:r>
      <w:r w:rsidR="00394266" w:rsidRPr="00394266">
        <w:rPr>
          <w:sz w:val="23"/>
          <w:szCs w:val="23"/>
        </w:rPr>
        <w:t>31</w:t>
      </w:r>
      <w:r w:rsidR="00E1589C" w:rsidRPr="00394266">
        <w:rPr>
          <w:sz w:val="23"/>
          <w:szCs w:val="23"/>
        </w:rPr>
        <w:t>.08.2026 г.</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1D0582C1" w:rsidR="00246D6E" w:rsidRPr="00B91D75" w:rsidRDefault="00B63EC8" w:rsidP="00B91D75">
      <w:pPr>
        <w:ind w:firstLine="567"/>
        <w:jc w:val="both"/>
        <w:rPr>
          <w:bCs/>
          <w:sz w:val="23"/>
          <w:szCs w:val="23"/>
        </w:rPr>
      </w:pPr>
      <w:r w:rsidRPr="00F113C3">
        <w:rPr>
          <w:noProof/>
          <w:sz w:val="23"/>
          <w:szCs w:val="23"/>
        </w:rPr>
        <w:t xml:space="preserve">Адрес поставки товара: </w:t>
      </w:r>
      <w:r w:rsidR="00275A57" w:rsidRPr="00275A57">
        <w:rPr>
          <w:noProof/>
          <w:sz w:val="23"/>
          <w:szCs w:val="23"/>
        </w:rPr>
        <w:t>г. Санкт-Петербург, наб. реки Фонтанки, д. 118</w:t>
      </w:r>
      <w:r w:rsidR="00B91D75" w:rsidRPr="00B91D75">
        <w:rPr>
          <w:bCs/>
          <w:sz w:val="23"/>
          <w:szCs w:val="23"/>
        </w:rPr>
        <w:t xml:space="preserve"> </w:t>
      </w:r>
      <w:r w:rsidR="00B91D75">
        <w:rPr>
          <w:bCs/>
          <w:sz w:val="23"/>
          <w:szCs w:val="23"/>
        </w:rPr>
        <w:t>и/или наб. реки Мойки, д. 12</w:t>
      </w:r>
      <w:r w:rsidR="00B91D75" w:rsidRPr="00C13915">
        <w:rPr>
          <w:bCs/>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16F711A0" w:rsidR="00463D19" w:rsidRPr="00F113C3" w:rsidRDefault="005E7257" w:rsidP="00F113C3">
            <w:pPr>
              <w:jc w:val="both"/>
              <w:rPr>
                <w:color w:val="000000"/>
                <w:sz w:val="23"/>
                <w:szCs w:val="23"/>
              </w:rPr>
            </w:pPr>
            <w:r>
              <w:rPr>
                <w:color w:val="000000"/>
                <w:sz w:val="23"/>
                <w:szCs w:val="23"/>
              </w:rPr>
              <w:t>Заместитель директора по техническим вопросам</w:t>
            </w:r>
          </w:p>
          <w:p w14:paraId="11E6FB9B" w14:textId="77777777" w:rsidR="00463D19" w:rsidRPr="00F113C3" w:rsidRDefault="00463D19" w:rsidP="00F113C3">
            <w:pPr>
              <w:ind w:right="175" w:firstLine="40"/>
              <w:jc w:val="both"/>
              <w:rPr>
                <w:color w:val="000000"/>
                <w:sz w:val="23"/>
                <w:szCs w:val="23"/>
              </w:rPr>
            </w:pPr>
          </w:p>
          <w:p w14:paraId="654F1E22" w14:textId="4D3A6BEC" w:rsidR="00463D19" w:rsidRPr="00F113C3" w:rsidRDefault="00463D19" w:rsidP="00F113C3">
            <w:pPr>
              <w:ind w:right="175"/>
              <w:jc w:val="both"/>
              <w:rPr>
                <w:color w:val="000000"/>
                <w:sz w:val="23"/>
                <w:szCs w:val="23"/>
              </w:rPr>
            </w:pPr>
            <w:r w:rsidRPr="00F113C3">
              <w:rPr>
                <w:color w:val="000000"/>
                <w:sz w:val="23"/>
                <w:szCs w:val="23"/>
              </w:rPr>
              <w:t>_________________/</w:t>
            </w:r>
            <w:r w:rsidR="005E7257">
              <w:rPr>
                <w:color w:val="000000"/>
                <w:sz w:val="23"/>
                <w:szCs w:val="23"/>
              </w:rPr>
              <w:t>Д.В. Бойко</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275A57">
          <w:type w:val="continuous"/>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CC"/>
    <w:family w:val="auto"/>
    <w:notTrueType/>
    <w:pitch w:val="default"/>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2241E1E"/>
    <w:multiLevelType w:val="hybridMultilevel"/>
    <w:tmpl w:val="2B4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0"/>
  </w:num>
  <w:num w:numId="12">
    <w:abstractNumId w:val="34"/>
  </w:num>
  <w:num w:numId="13">
    <w:abstractNumId w:val="20"/>
  </w:num>
  <w:num w:numId="14">
    <w:abstractNumId w:val="48"/>
  </w:num>
  <w:num w:numId="15">
    <w:abstractNumId w:val="65"/>
  </w:num>
  <w:num w:numId="16">
    <w:abstractNumId w:val="38"/>
  </w:num>
  <w:num w:numId="17">
    <w:abstractNumId w:val="11"/>
  </w:num>
  <w:num w:numId="18">
    <w:abstractNumId w:val="73"/>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2"/>
  </w:num>
  <w:num w:numId="26">
    <w:abstractNumId w:val="67"/>
  </w:num>
  <w:num w:numId="27">
    <w:abstractNumId w:val="45"/>
  </w:num>
  <w:num w:numId="28">
    <w:abstractNumId w:val="43"/>
  </w:num>
  <w:num w:numId="29">
    <w:abstractNumId w:val="29"/>
  </w:num>
  <w:num w:numId="30">
    <w:abstractNumId w:val="61"/>
  </w:num>
  <w:num w:numId="31">
    <w:abstractNumId w:val="36"/>
  </w:num>
  <w:num w:numId="32">
    <w:abstractNumId w:val="25"/>
  </w:num>
  <w:num w:numId="33">
    <w:abstractNumId w:val="50"/>
  </w:num>
  <w:num w:numId="34">
    <w:abstractNumId w:val="54"/>
  </w:num>
  <w:num w:numId="35">
    <w:abstractNumId w:val="66"/>
  </w:num>
  <w:num w:numId="36">
    <w:abstractNumId w:val="53"/>
  </w:num>
  <w:num w:numId="37">
    <w:abstractNumId w:val="40"/>
  </w:num>
  <w:num w:numId="38">
    <w:abstractNumId w:val="70"/>
  </w:num>
  <w:num w:numId="39">
    <w:abstractNumId w:val="27"/>
  </w:num>
  <w:num w:numId="40">
    <w:abstractNumId w:val="22"/>
  </w:num>
  <w:num w:numId="41">
    <w:abstractNumId w:val="55"/>
  </w:num>
  <w:num w:numId="42">
    <w:abstractNumId w:val="57"/>
  </w:num>
  <w:num w:numId="43">
    <w:abstractNumId w:val="12"/>
  </w:num>
  <w:num w:numId="44">
    <w:abstractNumId w:val="58"/>
  </w:num>
  <w:num w:numId="45">
    <w:abstractNumId w:val="30"/>
  </w:num>
  <w:num w:numId="46">
    <w:abstractNumId w:val="59"/>
  </w:num>
  <w:num w:numId="47">
    <w:abstractNumId w:val="14"/>
  </w:num>
  <w:num w:numId="48">
    <w:abstractNumId w:val="8"/>
  </w:num>
  <w:num w:numId="49">
    <w:abstractNumId w:val="42"/>
  </w:num>
  <w:num w:numId="50">
    <w:abstractNumId w:val="41"/>
  </w:num>
  <w:num w:numId="51">
    <w:abstractNumId w:val="64"/>
  </w:num>
  <w:num w:numId="52">
    <w:abstractNumId w:val="52"/>
  </w:num>
  <w:num w:numId="53">
    <w:abstractNumId w:val="21"/>
  </w:num>
  <w:num w:numId="54">
    <w:abstractNumId w:val="56"/>
  </w:num>
  <w:num w:numId="55">
    <w:abstractNumId w:val="62"/>
  </w:num>
  <w:num w:numId="56">
    <w:abstractNumId w:val="47"/>
  </w:num>
  <w:num w:numId="57">
    <w:abstractNumId w:val="31"/>
  </w:num>
  <w:num w:numId="58">
    <w:abstractNumId w:val="39"/>
  </w:num>
  <w:num w:numId="59">
    <w:abstractNumId w:val="71"/>
  </w:num>
  <w:num w:numId="60">
    <w:abstractNumId w:val="13"/>
  </w:num>
  <w:num w:numId="61">
    <w:abstractNumId w:val="68"/>
  </w:num>
  <w:num w:numId="62">
    <w:abstractNumId w:val="32"/>
  </w:num>
  <w:num w:numId="63">
    <w:abstractNumId w:val="44"/>
  </w:num>
  <w:num w:numId="64">
    <w:abstractNumId w:val="51"/>
  </w:num>
  <w:num w:numId="65">
    <w:abstractNumId w:val="16"/>
  </w:num>
  <w:num w:numId="66">
    <w:abstractNumId w:val="63"/>
  </w:num>
  <w:num w:numId="67">
    <w:abstractNumId w:val="37"/>
  </w:num>
  <w:num w:numId="68">
    <w:abstractNumId w:val="26"/>
  </w:num>
  <w:num w:numId="69">
    <w:abstractNumId w:val="28"/>
  </w:num>
  <w:num w:numId="70">
    <w:abstractNumId w:val="63"/>
  </w:num>
  <w:num w:numId="71">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20"/>
  <w:displayHorizontalDrawingGridEvery w:val="2"/>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44735"/>
    <w:rsid w:val="000538CA"/>
    <w:rsid w:val="00055FC5"/>
    <w:rsid w:val="000630EC"/>
    <w:rsid w:val="0006375B"/>
    <w:rsid w:val="00067E9A"/>
    <w:rsid w:val="00072338"/>
    <w:rsid w:val="0007573F"/>
    <w:rsid w:val="000807FA"/>
    <w:rsid w:val="00092DD9"/>
    <w:rsid w:val="000950D5"/>
    <w:rsid w:val="000A2F49"/>
    <w:rsid w:val="000B08BF"/>
    <w:rsid w:val="000D3371"/>
    <w:rsid w:val="000E1EBD"/>
    <w:rsid w:val="000E2DD1"/>
    <w:rsid w:val="000E45FE"/>
    <w:rsid w:val="000F0020"/>
    <w:rsid w:val="000F2165"/>
    <w:rsid w:val="000F4FB4"/>
    <w:rsid w:val="000F7140"/>
    <w:rsid w:val="00103549"/>
    <w:rsid w:val="0010766C"/>
    <w:rsid w:val="00120B26"/>
    <w:rsid w:val="00125484"/>
    <w:rsid w:val="00131801"/>
    <w:rsid w:val="00131A27"/>
    <w:rsid w:val="0013266F"/>
    <w:rsid w:val="00135622"/>
    <w:rsid w:val="00135DE4"/>
    <w:rsid w:val="00136956"/>
    <w:rsid w:val="001373FB"/>
    <w:rsid w:val="00137D73"/>
    <w:rsid w:val="00145B0C"/>
    <w:rsid w:val="0014735E"/>
    <w:rsid w:val="00156F37"/>
    <w:rsid w:val="0016427A"/>
    <w:rsid w:val="00170E2E"/>
    <w:rsid w:val="0017276C"/>
    <w:rsid w:val="00174608"/>
    <w:rsid w:val="00182C78"/>
    <w:rsid w:val="001924E1"/>
    <w:rsid w:val="00192AE4"/>
    <w:rsid w:val="00193C3C"/>
    <w:rsid w:val="00193E08"/>
    <w:rsid w:val="001B4177"/>
    <w:rsid w:val="001B5BA3"/>
    <w:rsid w:val="001C7520"/>
    <w:rsid w:val="001D1A41"/>
    <w:rsid w:val="001D32D7"/>
    <w:rsid w:val="001E6042"/>
    <w:rsid w:val="001F42C7"/>
    <w:rsid w:val="00200536"/>
    <w:rsid w:val="00200F8D"/>
    <w:rsid w:val="0021045A"/>
    <w:rsid w:val="002169DE"/>
    <w:rsid w:val="00216C34"/>
    <w:rsid w:val="00230BC8"/>
    <w:rsid w:val="00241828"/>
    <w:rsid w:val="00246D6E"/>
    <w:rsid w:val="00275A57"/>
    <w:rsid w:val="002770E5"/>
    <w:rsid w:val="00283B82"/>
    <w:rsid w:val="00285904"/>
    <w:rsid w:val="0029344F"/>
    <w:rsid w:val="00296AEF"/>
    <w:rsid w:val="002B1A78"/>
    <w:rsid w:val="002B2C79"/>
    <w:rsid w:val="002C07E7"/>
    <w:rsid w:val="002C1D05"/>
    <w:rsid w:val="002C2104"/>
    <w:rsid w:val="002C4EF8"/>
    <w:rsid w:val="002E492B"/>
    <w:rsid w:val="002F2DEA"/>
    <w:rsid w:val="0030156F"/>
    <w:rsid w:val="00304D3F"/>
    <w:rsid w:val="0030539A"/>
    <w:rsid w:val="00307FCC"/>
    <w:rsid w:val="00321F14"/>
    <w:rsid w:val="003238BE"/>
    <w:rsid w:val="003409E6"/>
    <w:rsid w:val="00347A03"/>
    <w:rsid w:val="0036689D"/>
    <w:rsid w:val="003738B9"/>
    <w:rsid w:val="0038154A"/>
    <w:rsid w:val="00381AC4"/>
    <w:rsid w:val="00394266"/>
    <w:rsid w:val="003A6DFD"/>
    <w:rsid w:val="003B3DF7"/>
    <w:rsid w:val="003B6B8F"/>
    <w:rsid w:val="003C09B0"/>
    <w:rsid w:val="003C1577"/>
    <w:rsid w:val="003C6706"/>
    <w:rsid w:val="003D28AC"/>
    <w:rsid w:val="003E413F"/>
    <w:rsid w:val="003E78DD"/>
    <w:rsid w:val="003F145D"/>
    <w:rsid w:val="00400359"/>
    <w:rsid w:val="00403CAC"/>
    <w:rsid w:val="004104C6"/>
    <w:rsid w:val="00416197"/>
    <w:rsid w:val="00417C09"/>
    <w:rsid w:val="004210C6"/>
    <w:rsid w:val="00427AA6"/>
    <w:rsid w:val="00437A7D"/>
    <w:rsid w:val="0044027D"/>
    <w:rsid w:val="0044542D"/>
    <w:rsid w:val="0045787D"/>
    <w:rsid w:val="00463D19"/>
    <w:rsid w:val="00477FB6"/>
    <w:rsid w:val="00480609"/>
    <w:rsid w:val="00483E41"/>
    <w:rsid w:val="004869EF"/>
    <w:rsid w:val="00487A0B"/>
    <w:rsid w:val="0049081B"/>
    <w:rsid w:val="0049296B"/>
    <w:rsid w:val="00492C97"/>
    <w:rsid w:val="004A14FC"/>
    <w:rsid w:val="004A1E8E"/>
    <w:rsid w:val="004B1077"/>
    <w:rsid w:val="004B1C55"/>
    <w:rsid w:val="004B4703"/>
    <w:rsid w:val="004C3367"/>
    <w:rsid w:val="004D08E5"/>
    <w:rsid w:val="004D246E"/>
    <w:rsid w:val="004D2F5A"/>
    <w:rsid w:val="004D3579"/>
    <w:rsid w:val="004D74D5"/>
    <w:rsid w:val="004E0623"/>
    <w:rsid w:val="004E23B9"/>
    <w:rsid w:val="004E3DB7"/>
    <w:rsid w:val="004F651C"/>
    <w:rsid w:val="00505056"/>
    <w:rsid w:val="00505B0C"/>
    <w:rsid w:val="00511795"/>
    <w:rsid w:val="00516ACE"/>
    <w:rsid w:val="00522497"/>
    <w:rsid w:val="00525AE4"/>
    <w:rsid w:val="00533656"/>
    <w:rsid w:val="00534298"/>
    <w:rsid w:val="00540FFD"/>
    <w:rsid w:val="005417C2"/>
    <w:rsid w:val="0054476F"/>
    <w:rsid w:val="00563CEA"/>
    <w:rsid w:val="0056662B"/>
    <w:rsid w:val="00567CA3"/>
    <w:rsid w:val="0057014E"/>
    <w:rsid w:val="0058236E"/>
    <w:rsid w:val="00585275"/>
    <w:rsid w:val="005865A0"/>
    <w:rsid w:val="005928EE"/>
    <w:rsid w:val="00593603"/>
    <w:rsid w:val="00595B68"/>
    <w:rsid w:val="005A21C7"/>
    <w:rsid w:val="005A276A"/>
    <w:rsid w:val="005B0B34"/>
    <w:rsid w:val="005B2537"/>
    <w:rsid w:val="005B7A1E"/>
    <w:rsid w:val="005C7831"/>
    <w:rsid w:val="005D2383"/>
    <w:rsid w:val="005D4F33"/>
    <w:rsid w:val="005E7257"/>
    <w:rsid w:val="005E7B98"/>
    <w:rsid w:val="005F5F22"/>
    <w:rsid w:val="006042C9"/>
    <w:rsid w:val="0060473F"/>
    <w:rsid w:val="006134A3"/>
    <w:rsid w:val="006170B4"/>
    <w:rsid w:val="00617688"/>
    <w:rsid w:val="00622635"/>
    <w:rsid w:val="0062748F"/>
    <w:rsid w:val="00627BEC"/>
    <w:rsid w:val="006310C3"/>
    <w:rsid w:val="00634386"/>
    <w:rsid w:val="00643113"/>
    <w:rsid w:val="0064683B"/>
    <w:rsid w:val="006626EA"/>
    <w:rsid w:val="006639A2"/>
    <w:rsid w:val="006717E1"/>
    <w:rsid w:val="00672F37"/>
    <w:rsid w:val="00673BAA"/>
    <w:rsid w:val="0068187D"/>
    <w:rsid w:val="00684B0E"/>
    <w:rsid w:val="00687FC8"/>
    <w:rsid w:val="00690838"/>
    <w:rsid w:val="006A4292"/>
    <w:rsid w:val="006A6588"/>
    <w:rsid w:val="006B2951"/>
    <w:rsid w:val="006C7C39"/>
    <w:rsid w:val="006C7C49"/>
    <w:rsid w:val="006C7FA4"/>
    <w:rsid w:val="006D10EB"/>
    <w:rsid w:val="006E180E"/>
    <w:rsid w:val="006F7B2A"/>
    <w:rsid w:val="0071032B"/>
    <w:rsid w:val="00713778"/>
    <w:rsid w:val="00717F89"/>
    <w:rsid w:val="007214F0"/>
    <w:rsid w:val="00726B67"/>
    <w:rsid w:val="007316DB"/>
    <w:rsid w:val="00747CF4"/>
    <w:rsid w:val="00761E7A"/>
    <w:rsid w:val="00767861"/>
    <w:rsid w:val="00772C9D"/>
    <w:rsid w:val="0077515C"/>
    <w:rsid w:val="0077523E"/>
    <w:rsid w:val="00780F12"/>
    <w:rsid w:val="007828D2"/>
    <w:rsid w:val="0078724F"/>
    <w:rsid w:val="00790E5C"/>
    <w:rsid w:val="00791731"/>
    <w:rsid w:val="007A2E01"/>
    <w:rsid w:val="007A34DA"/>
    <w:rsid w:val="007A7421"/>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1C0B"/>
    <w:rsid w:val="00893EE8"/>
    <w:rsid w:val="00894028"/>
    <w:rsid w:val="00894C84"/>
    <w:rsid w:val="0089732D"/>
    <w:rsid w:val="008A5F95"/>
    <w:rsid w:val="008C37BA"/>
    <w:rsid w:val="008C3C19"/>
    <w:rsid w:val="008C5B89"/>
    <w:rsid w:val="008D03F4"/>
    <w:rsid w:val="008D0551"/>
    <w:rsid w:val="008D156E"/>
    <w:rsid w:val="008D26CA"/>
    <w:rsid w:val="008D3708"/>
    <w:rsid w:val="008D510F"/>
    <w:rsid w:val="008E372F"/>
    <w:rsid w:val="008E7341"/>
    <w:rsid w:val="008F5304"/>
    <w:rsid w:val="008F6EE0"/>
    <w:rsid w:val="00907601"/>
    <w:rsid w:val="00907DAB"/>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971D8"/>
    <w:rsid w:val="009A4A5A"/>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949CD"/>
    <w:rsid w:val="00A94D51"/>
    <w:rsid w:val="00AD3863"/>
    <w:rsid w:val="00AD5A3F"/>
    <w:rsid w:val="00AD60DE"/>
    <w:rsid w:val="00AD699C"/>
    <w:rsid w:val="00AE0F29"/>
    <w:rsid w:val="00AE5770"/>
    <w:rsid w:val="00AE6A31"/>
    <w:rsid w:val="00AF22E7"/>
    <w:rsid w:val="00AF2318"/>
    <w:rsid w:val="00AF32E1"/>
    <w:rsid w:val="00AF460C"/>
    <w:rsid w:val="00B009CF"/>
    <w:rsid w:val="00B0756B"/>
    <w:rsid w:val="00B15AD9"/>
    <w:rsid w:val="00B164EE"/>
    <w:rsid w:val="00B228CA"/>
    <w:rsid w:val="00B419A8"/>
    <w:rsid w:val="00B464C1"/>
    <w:rsid w:val="00B47096"/>
    <w:rsid w:val="00B53AD1"/>
    <w:rsid w:val="00B63EC8"/>
    <w:rsid w:val="00B6578D"/>
    <w:rsid w:val="00B65876"/>
    <w:rsid w:val="00B66FF3"/>
    <w:rsid w:val="00B74798"/>
    <w:rsid w:val="00B74D60"/>
    <w:rsid w:val="00B91D75"/>
    <w:rsid w:val="00B92017"/>
    <w:rsid w:val="00B95985"/>
    <w:rsid w:val="00BB51F4"/>
    <w:rsid w:val="00BC30A8"/>
    <w:rsid w:val="00BD189E"/>
    <w:rsid w:val="00BD48E8"/>
    <w:rsid w:val="00BD549E"/>
    <w:rsid w:val="00BE1B38"/>
    <w:rsid w:val="00BE402E"/>
    <w:rsid w:val="00BE68C7"/>
    <w:rsid w:val="00BE76F7"/>
    <w:rsid w:val="00BF2369"/>
    <w:rsid w:val="00BF4FAC"/>
    <w:rsid w:val="00BF5399"/>
    <w:rsid w:val="00BF53F6"/>
    <w:rsid w:val="00BF5EA6"/>
    <w:rsid w:val="00BF79E3"/>
    <w:rsid w:val="00BF7D14"/>
    <w:rsid w:val="00C015F1"/>
    <w:rsid w:val="00C02295"/>
    <w:rsid w:val="00C06728"/>
    <w:rsid w:val="00C0713A"/>
    <w:rsid w:val="00C07C77"/>
    <w:rsid w:val="00C13915"/>
    <w:rsid w:val="00C17C4C"/>
    <w:rsid w:val="00C36298"/>
    <w:rsid w:val="00C41D1C"/>
    <w:rsid w:val="00C42051"/>
    <w:rsid w:val="00C45943"/>
    <w:rsid w:val="00C50C62"/>
    <w:rsid w:val="00C55083"/>
    <w:rsid w:val="00C57D6F"/>
    <w:rsid w:val="00C61248"/>
    <w:rsid w:val="00C67765"/>
    <w:rsid w:val="00C7430F"/>
    <w:rsid w:val="00C91A87"/>
    <w:rsid w:val="00C93A8C"/>
    <w:rsid w:val="00CA446E"/>
    <w:rsid w:val="00CA452D"/>
    <w:rsid w:val="00CA6CAC"/>
    <w:rsid w:val="00CB393B"/>
    <w:rsid w:val="00CB7775"/>
    <w:rsid w:val="00CD0E3A"/>
    <w:rsid w:val="00CE7373"/>
    <w:rsid w:val="00D0215E"/>
    <w:rsid w:val="00D11C1A"/>
    <w:rsid w:val="00D12C51"/>
    <w:rsid w:val="00D130FA"/>
    <w:rsid w:val="00D22C83"/>
    <w:rsid w:val="00D23177"/>
    <w:rsid w:val="00D25F6B"/>
    <w:rsid w:val="00D30D3D"/>
    <w:rsid w:val="00D336F0"/>
    <w:rsid w:val="00D338B5"/>
    <w:rsid w:val="00D35CE3"/>
    <w:rsid w:val="00D371E6"/>
    <w:rsid w:val="00D37408"/>
    <w:rsid w:val="00D4111B"/>
    <w:rsid w:val="00D4165B"/>
    <w:rsid w:val="00D5387B"/>
    <w:rsid w:val="00D557DF"/>
    <w:rsid w:val="00D57A70"/>
    <w:rsid w:val="00D62745"/>
    <w:rsid w:val="00D63C9C"/>
    <w:rsid w:val="00D70C34"/>
    <w:rsid w:val="00D7133A"/>
    <w:rsid w:val="00D73E7C"/>
    <w:rsid w:val="00D8082C"/>
    <w:rsid w:val="00D8531F"/>
    <w:rsid w:val="00D877ED"/>
    <w:rsid w:val="00D91740"/>
    <w:rsid w:val="00D91D56"/>
    <w:rsid w:val="00D92EA0"/>
    <w:rsid w:val="00D96C61"/>
    <w:rsid w:val="00DA2D2B"/>
    <w:rsid w:val="00DA5C98"/>
    <w:rsid w:val="00DC14AD"/>
    <w:rsid w:val="00DC6340"/>
    <w:rsid w:val="00DD531D"/>
    <w:rsid w:val="00DE359C"/>
    <w:rsid w:val="00DE42E0"/>
    <w:rsid w:val="00DF1C8B"/>
    <w:rsid w:val="00DF726A"/>
    <w:rsid w:val="00E02AE0"/>
    <w:rsid w:val="00E050C3"/>
    <w:rsid w:val="00E11E3F"/>
    <w:rsid w:val="00E1589C"/>
    <w:rsid w:val="00E1709F"/>
    <w:rsid w:val="00E17A35"/>
    <w:rsid w:val="00E2641B"/>
    <w:rsid w:val="00E37160"/>
    <w:rsid w:val="00E46150"/>
    <w:rsid w:val="00E554C3"/>
    <w:rsid w:val="00E5558C"/>
    <w:rsid w:val="00E55D0F"/>
    <w:rsid w:val="00E565F6"/>
    <w:rsid w:val="00E60362"/>
    <w:rsid w:val="00E61E31"/>
    <w:rsid w:val="00E64289"/>
    <w:rsid w:val="00E71A6D"/>
    <w:rsid w:val="00E83038"/>
    <w:rsid w:val="00E86FAD"/>
    <w:rsid w:val="00E95C2D"/>
    <w:rsid w:val="00EA100D"/>
    <w:rsid w:val="00EA518C"/>
    <w:rsid w:val="00EA634B"/>
    <w:rsid w:val="00EB0B1A"/>
    <w:rsid w:val="00EC5CDD"/>
    <w:rsid w:val="00ED1EC0"/>
    <w:rsid w:val="00EE0FA2"/>
    <w:rsid w:val="00EE6184"/>
    <w:rsid w:val="00F07603"/>
    <w:rsid w:val="00F113C3"/>
    <w:rsid w:val="00F11B56"/>
    <w:rsid w:val="00F12085"/>
    <w:rsid w:val="00F268BB"/>
    <w:rsid w:val="00F354F5"/>
    <w:rsid w:val="00F3750C"/>
    <w:rsid w:val="00F415D6"/>
    <w:rsid w:val="00F419DC"/>
    <w:rsid w:val="00F43548"/>
    <w:rsid w:val="00F44AF1"/>
    <w:rsid w:val="00F67D33"/>
    <w:rsid w:val="00F70CC1"/>
    <w:rsid w:val="00F730E1"/>
    <w:rsid w:val="00F90B80"/>
    <w:rsid w:val="00F913A4"/>
    <w:rsid w:val="00F91960"/>
    <w:rsid w:val="00F93149"/>
    <w:rsid w:val="00F94BCE"/>
    <w:rsid w:val="00F95B0F"/>
    <w:rsid w:val="00FA4BC3"/>
    <w:rsid w:val="00FA6892"/>
    <w:rsid w:val="00FB2D07"/>
    <w:rsid w:val="00FC1B5E"/>
    <w:rsid w:val="00FC2F94"/>
    <w:rsid w:val="00FC4F5C"/>
    <w:rsid w:val="00FD0423"/>
    <w:rsid w:val="00FD0B2A"/>
    <w:rsid w:val="00FD5F40"/>
    <w:rsid w:val="00FF080F"/>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29576518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ly@museumpushkin.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rovskaya.i@museumpushki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dzhej.k@museumpushk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ebnev.l@museumpushki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3999</Words>
  <Characters>22797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2</cp:revision>
  <cp:lastPrinted>2020-11-06T07:12:00Z</cp:lastPrinted>
  <dcterms:created xsi:type="dcterms:W3CDTF">2026-08-19T13:20:00Z</dcterms:created>
  <dcterms:modified xsi:type="dcterms:W3CDTF">2026-08-19T13:20:00Z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