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5E51" w:rsidRDefault="00196A36" w:rsidP="00196A36">
      <w:pPr>
        <w:jc w:val="right"/>
        <w:rPr>
          <w:b/>
          <w:i/>
          <w:sz w:val="28"/>
          <w:szCs w:val="28"/>
        </w:rPr>
      </w:pPr>
      <w:r w:rsidRPr="00196A36">
        <w:rPr>
          <w:b/>
          <w:i/>
          <w:sz w:val="28"/>
          <w:szCs w:val="28"/>
        </w:rPr>
        <w:t>Приложение к информационной карте ЕАТ</w:t>
      </w:r>
      <w:r w:rsidR="004F5E51">
        <w:rPr>
          <w:b/>
          <w:i/>
          <w:sz w:val="28"/>
          <w:szCs w:val="28"/>
        </w:rPr>
        <w:t xml:space="preserve"> </w:t>
      </w:r>
    </w:p>
    <w:p w:rsidR="00C30470" w:rsidRPr="00C30470" w:rsidRDefault="004F5E51" w:rsidP="00C30470">
      <w:pPr>
        <w:pStyle w:val="3"/>
        <w:shd w:val="clear" w:color="auto" w:fill="FFFFFF"/>
        <w:spacing w:before="0" w:beforeAutospacing="0" w:after="0" w:afterAutospacing="0"/>
        <w:jc w:val="right"/>
        <w:rPr>
          <w:bCs w:val="0"/>
          <w:i/>
          <w:sz w:val="28"/>
          <w:szCs w:val="28"/>
          <w:lang w:eastAsia="ar-SA"/>
        </w:rPr>
      </w:pPr>
      <w:r w:rsidRPr="001176DF">
        <w:rPr>
          <w:bCs w:val="0"/>
          <w:i/>
          <w:sz w:val="28"/>
          <w:szCs w:val="28"/>
          <w:lang w:eastAsia="ar-SA"/>
        </w:rPr>
        <w:t>№</w:t>
      </w:r>
      <w:r w:rsidR="00C30470" w:rsidRPr="00C30470">
        <w:rPr>
          <w:bCs w:val="0"/>
          <w:i/>
          <w:sz w:val="28"/>
          <w:szCs w:val="28"/>
          <w:lang w:eastAsia="ar-SA"/>
        </w:rPr>
        <w:t xml:space="preserve"> </w:t>
      </w:r>
      <w:hyperlink r:id="rId5" w:tgtFrame="_blank" w:history="1">
        <w:r w:rsidR="00C30470" w:rsidRPr="00C30470">
          <w:rPr>
            <w:bCs w:val="0"/>
            <w:i/>
            <w:sz w:val="28"/>
            <w:szCs w:val="28"/>
            <w:lang w:eastAsia="ar-SA"/>
          </w:rPr>
          <w:t>2009089671261001</w:t>
        </w:r>
        <w:r w:rsidR="009677ED">
          <w:rPr>
            <w:bCs w:val="0"/>
            <w:i/>
            <w:sz w:val="28"/>
            <w:szCs w:val="28"/>
            <w:lang w:eastAsia="ar-SA"/>
          </w:rPr>
          <w:t>29</w:t>
        </w:r>
      </w:hyperlink>
      <w:bookmarkStart w:id="0" w:name="_GoBack"/>
      <w:bookmarkEnd w:id="0"/>
    </w:p>
    <w:p w:rsidR="001176DF" w:rsidRPr="001176DF" w:rsidRDefault="001176DF" w:rsidP="001176DF">
      <w:pPr>
        <w:pStyle w:val="3"/>
        <w:shd w:val="clear" w:color="auto" w:fill="FFFFFF"/>
        <w:spacing w:before="0" w:beforeAutospacing="0" w:after="0" w:afterAutospacing="0"/>
        <w:jc w:val="right"/>
        <w:rPr>
          <w:bCs w:val="0"/>
          <w:i/>
          <w:sz w:val="28"/>
          <w:szCs w:val="28"/>
          <w:lang w:eastAsia="ar-SA"/>
        </w:rPr>
      </w:pPr>
    </w:p>
    <w:p w:rsidR="003D7A15" w:rsidRPr="00196A36" w:rsidRDefault="00612CA5">
      <w:pPr>
        <w:jc w:val="center"/>
        <w:rPr>
          <w:b/>
          <w:sz w:val="28"/>
          <w:szCs w:val="28"/>
        </w:rPr>
      </w:pPr>
      <w:r w:rsidRPr="00196A36">
        <w:rPr>
          <w:b/>
          <w:sz w:val="28"/>
          <w:szCs w:val="28"/>
        </w:rPr>
        <w:t>ДОГОВОР</w:t>
      </w:r>
      <w:r w:rsidR="002C42E7" w:rsidRPr="00196A36">
        <w:rPr>
          <w:b/>
          <w:sz w:val="28"/>
          <w:szCs w:val="28"/>
        </w:rPr>
        <w:t xml:space="preserve"> </w:t>
      </w:r>
    </w:p>
    <w:p w:rsidR="000C45E6" w:rsidRDefault="000F7266" w:rsidP="00E96306">
      <w:pPr>
        <w:ind w:firstLine="709"/>
        <w:jc w:val="center"/>
        <w:rPr>
          <w:b/>
          <w:sz w:val="28"/>
          <w:szCs w:val="28"/>
        </w:rPr>
      </w:pPr>
      <w:r>
        <w:rPr>
          <w:b/>
          <w:sz w:val="28"/>
          <w:szCs w:val="28"/>
        </w:rPr>
        <w:t>в</w:t>
      </w:r>
      <w:r w:rsidRPr="000F7266">
        <w:rPr>
          <w:b/>
          <w:sz w:val="28"/>
          <w:szCs w:val="28"/>
        </w:rPr>
        <w:t xml:space="preserve">ыполнение работ по </w:t>
      </w:r>
      <w:r w:rsidR="00E96306">
        <w:rPr>
          <w:b/>
          <w:sz w:val="28"/>
          <w:szCs w:val="28"/>
        </w:rPr>
        <w:t xml:space="preserve">ремонту </w:t>
      </w:r>
      <w:r w:rsidR="00E96306" w:rsidRPr="00E96306">
        <w:rPr>
          <w:b/>
          <w:sz w:val="28"/>
          <w:szCs w:val="28"/>
        </w:rPr>
        <w:t xml:space="preserve">автомобиля Тойота </w:t>
      </w:r>
      <w:proofErr w:type="spellStart"/>
      <w:r w:rsidR="00E96306" w:rsidRPr="00E96306">
        <w:rPr>
          <w:b/>
          <w:sz w:val="28"/>
          <w:szCs w:val="28"/>
        </w:rPr>
        <w:t>Камри</w:t>
      </w:r>
      <w:proofErr w:type="spellEnd"/>
      <w:r w:rsidR="00E96306" w:rsidRPr="00E96306">
        <w:rPr>
          <w:b/>
          <w:sz w:val="28"/>
          <w:szCs w:val="28"/>
        </w:rPr>
        <w:t xml:space="preserve"> 2008 года выпуска, двигатель бензиновый, государственный регистрационный знак </w:t>
      </w:r>
      <w:proofErr w:type="gramStart"/>
      <w:r w:rsidR="00E96306" w:rsidRPr="00E96306">
        <w:rPr>
          <w:b/>
          <w:sz w:val="28"/>
          <w:szCs w:val="28"/>
        </w:rPr>
        <w:t>О</w:t>
      </w:r>
      <w:proofErr w:type="gramEnd"/>
      <w:r w:rsidR="00E96306" w:rsidRPr="00E96306">
        <w:rPr>
          <w:b/>
          <w:sz w:val="28"/>
          <w:szCs w:val="28"/>
        </w:rPr>
        <w:t xml:space="preserve"> 002 ВК 96 </w:t>
      </w:r>
      <w:proofErr w:type="spellStart"/>
      <w:r w:rsidR="00E96306" w:rsidRPr="00E96306">
        <w:rPr>
          <w:b/>
          <w:sz w:val="28"/>
          <w:szCs w:val="28"/>
        </w:rPr>
        <w:t>rus</w:t>
      </w:r>
      <w:proofErr w:type="spellEnd"/>
      <w:r w:rsidR="00E96306" w:rsidRPr="00E96306">
        <w:rPr>
          <w:b/>
          <w:sz w:val="28"/>
          <w:szCs w:val="28"/>
        </w:rPr>
        <w:t xml:space="preserve"> </w:t>
      </w:r>
      <w:r w:rsidR="00E96306">
        <w:rPr>
          <w:b/>
          <w:sz w:val="28"/>
          <w:szCs w:val="28"/>
        </w:rPr>
        <w:t xml:space="preserve"> </w:t>
      </w:r>
    </w:p>
    <w:p w:rsidR="00E96306" w:rsidRPr="00C30470" w:rsidRDefault="00E96306" w:rsidP="00E96306">
      <w:pPr>
        <w:ind w:firstLine="709"/>
        <w:jc w:val="center"/>
        <w:rPr>
          <w:b/>
          <w:sz w:val="28"/>
          <w:szCs w:val="28"/>
        </w:rPr>
      </w:pPr>
    </w:p>
    <w:p w:rsidR="003D7A15" w:rsidRPr="00196A36" w:rsidRDefault="00022572" w:rsidP="00F13FCE">
      <w:pPr>
        <w:jc w:val="center"/>
        <w:rPr>
          <w:b/>
          <w:bCs/>
          <w:sz w:val="28"/>
          <w:szCs w:val="28"/>
        </w:rPr>
      </w:pPr>
      <w:r w:rsidRPr="00196A36">
        <w:rPr>
          <w:b/>
          <w:bCs/>
          <w:sz w:val="28"/>
          <w:szCs w:val="28"/>
        </w:rPr>
        <w:t>1. Предмет договора</w:t>
      </w:r>
    </w:p>
    <w:p w:rsidR="005F7708" w:rsidRPr="000F7266" w:rsidRDefault="00022572" w:rsidP="00C30470">
      <w:pPr>
        <w:ind w:firstLine="567"/>
        <w:jc w:val="both"/>
        <w:rPr>
          <w:i/>
          <w:sz w:val="28"/>
          <w:szCs w:val="28"/>
        </w:rPr>
      </w:pPr>
      <w:r w:rsidRPr="00196A36">
        <w:rPr>
          <w:sz w:val="28"/>
          <w:szCs w:val="28"/>
        </w:rPr>
        <w:t>1.1</w:t>
      </w:r>
      <w:r w:rsidRPr="00196A36">
        <w:rPr>
          <w:i/>
          <w:sz w:val="28"/>
          <w:szCs w:val="28"/>
        </w:rPr>
        <w:t xml:space="preserve">. </w:t>
      </w:r>
      <w:r w:rsidRPr="00196A36">
        <w:rPr>
          <w:sz w:val="28"/>
          <w:szCs w:val="28"/>
        </w:rPr>
        <w:t>В соответствии с настоящим договором Исполнитель обязуется по заданию Заказчика выполн</w:t>
      </w:r>
      <w:r w:rsidR="004611F6" w:rsidRPr="00196A36">
        <w:rPr>
          <w:sz w:val="28"/>
          <w:szCs w:val="28"/>
        </w:rPr>
        <w:t>и</w:t>
      </w:r>
      <w:r w:rsidRPr="00196A36">
        <w:rPr>
          <w:sz w:val="28"/>
          <w:szCs w:val="28"/>
        </w:rPr>
        <w:t xml:space="preserve">ть работы и использовать </w:t>
      </w:r>
      <w:r w:rsidR="00C616B7" w:rsidRPr="00196A36">
        <w:rPr>
          <w:sz w:val="28"/>
          <w:szCs w:val="28"/>
        </w:rPr>
        <w:t xml:space="preserve">собственные </w:t>
      </w:r>
      <w:r w:rsidRPr="00196A36">
        <w:rPr>
          <w:sz w:val="28"/>
          <w:szCs w:val="28"/>
        </w:rPr>
        <w:t xml:space="preserve">запасные части (материалы) в соответствии с Техническим заданием (Приложение №1), являющимся неотъемлемой частью настоящего договора на транспортном средстве Заказчика — </w:t>
      </w:r>
      <w:r w:rsidR="00C30470" w:rsidRPr="00C30470">
        <w:rPr>
          <w:b/>
          <w:sz w:val="28"/>
          <w:szCs w:val="28"/>
        </w:rPr>
        <w:t>автомобил</w:t>
      </w:r>
      <w:r w:rsidR="00C30470">
        <w:rPr>
          <w:b/>
          <w:sz w:val="28"/>
          <w:szCs w:val="28"/>
        </w:rPr>
        <w:t>е</w:t>
      </w:r>
      <w:r w:rsidR="00C30470" w:rsidRPr="00C30470">
        <w:rPr>
          <w:b/>
          <w:sz w:val="28"/>
          <w:szCs w:val="28"/>
        </w:rPr>
        <w:t xml:space="preserve"> </w:t>
      </w:r>
      <w:r w:rsidR="00E96306" w:rsidRPr="00E96306">
        <w:rPr>
          <w:b/>
          <w:sz w:val="28"/>
          <w:szCs w:val="28"/>
        </w:rPr>
        <w:t xml:space="preserve">Тойота </w:t>
      </w:r>
      <w:proofErr w:type="spellStart"/>
      <w:r w:rsidR="00E96306" w:rsidRPr="00E96306">
        <w:rPr>
          <w:b/>
          <w:sz w:val="28"/>
          <w:szCs w:val="28"/>
        </w:rPr>
        <w:t>Камри</w:t>
      </w:r>
      <w:proofErr w:type="spellEnd"/>
      <w:r w:rsidR="00E96306" w:rsidRPr="00E96306">
        <w:rPr>
          <w:b/>
          <w:sz w:val="28"/>
          <w:szCs w:val="28"/>
        </w:rPr>
        <w:t xml:space="preserve"> 2008 года выпуска, двигатель бензиновый, государственный регистрационный знак </w:t>
      </w:r>
      <w:proofErr w:type="gramStart"/>
      <w:r w:rsidR="00E96306" w:rsidRPr="00E96306">
        <w:rPr>
          <w:b/>
          <w:sz w:val="28"/>
          <w:szCs w:val="28"/>
        </w:rPr>
        <w:t>О</w:t>
      </w:r>
      <w:proofErr w:type="gramEnd"/>
      <w:r w:rsidR="00E96306" w:rsidRPr="00E96306">
        <w:rPr>
          <w:b/>
          <w:sz w:val="28"/>
          <w:szCs w:val="28"/>
        </w:rPr>
        <w:t xml:space="preserve"> 002 ВК 96 </w:t>
      </w:r>
      <w:proofErr w:type="spellStart"/>
      <w:r w:rsidR="00E96306" w:rsidRPr="00E96306">
        <w:rPr>
          <w:b/>
          <w:sz w:val="28"/>
          <w:szCs w:val="28"/>
        </w:rPr>
        <w:t>rus</w:t>
      </w:r>
      <w:proofErr w:type="spellEnd"/>
      <w:r w:rsidR="000F7266" w:rsidRPr="000F7266">
        <w:rPr>
          <w:i/>
          <w:sz w:val="28"/>
          <w:szCs w:val="28"/>
        </w:rPr>
        <w:t xml:space="preserve"> </w:t>
      </w:r>
      <w:r w:rsidR="003F6F7B" w:rsidRPr="000F7266">
        <w:rPr>
          <w:i/>
          <w:sz w:val="28"/>
          <w:szCs w:val="28"/>
        </w:rPr>
        <w:t>(далее –ТС)</w:t>
      </w:r>
      <w:r w:rsidR="005F7708" w:rsidRPr="000F7266">
        <w:rPr>
          <w:i/>
          <w:sz w:val="28"/>
          <w:szCs w:val="28"/>
        </w:rPr>
        <w:t xml:space="preserve">. </w:t>
      </w:r>
    </w:p>
    <w:p w:rsidR="003D7A15" w:rsidRPr="00F9213E" w:rsidRDefault="00022572" w:rsidP="005F7708">
      <w:pPr>
        <w:ind w:firstLine="539"/>
        <w:jc w:val="both"/>
        <w:rPr>
          <w:b/>
          <w:i/>
          <w:sz w:val="28"/>
          <w:szCs w:val="28"/>
        </w:rPr>
      </w:pPr>
      <w:r w:rsidRPr="00196A36">
        <w:rPr>
          <w:sz w:val="28"/>
          <w:szCs w:val="28"/>
        </w:rPr>
        <w:t>1.2. Указанные в п. 1.1. договора работы выполняются Исполнителем в соответствии с технологией завода-изготовителя на основании предварите</w:t>
      </w:r>
      <w:r w:rsidR="00534D33" w:rsidRPr="00196A36">
        <w:rPr>
          <w:sz w:val="28"/>
          <w:szCs w:val="28"/>
        </w:rPr>
        <w:t>льной заявки Заказчика</w:t>
      </w:r>
      <w:r w:rsidR="00802E36" w:rsidRPr="00F9213E">
        <w:rPr>
          <w:b/>
          <w:sz w:val="28"/>
          <w:szCs w:val="28"/>
        </w:rPr>
        <w:t>.</w:t>
      </w:r>
    </w:p>
    <w:p w:rsidR="003D7A15" w:rsidRPr="00196A36" w:rsidRDefault="003D7A15">
      <w:pPr>
        <w:pStyle w:val="a6"/>
        <w:ind w:firstLine="540"/>
        <w:rPr>
          <w:sz w:val="28"/>
          <w:szCs w:val="28"/>
        </w:rPr>
      </w:pPr>
    </w:p>
    <w:p w:rsidR="00C362A1" w:rsidRPr="00196A36" w:rsidRDefault="00C362A1" w:rsidP="000D76F6">
      <w:pPr>
        <w:ind w:firstLine="540"/>
        <w:jc w:val="center"/>
        <w:rPr>
          <w:b/>
          <w:bCs/>
          <w:sz w:val="28"/>
          <w:szCs w:val="28"/>
        </w:rPr>
      </w:pPr>
      <w:r w:rsidRPr="00196A36">
        <w:rPr>
          <w:b/>
          <w:bCs/>
          <w:sz w:val="28"/>
          <w:szCs w:val="28"/>
        </w:rPr>
        <w:t>2. Права и обязанности сторон</w:t>
      </w:r>
    </w:p>
    <w:p w:rsidR="00C362A1" w:rsidRPr="00196A36" w:rsidRDefault="00C362A1" w:rsidP="00C362A1">
      <w:pPr>
        <w:ind w:firstLine="540"/>
        <w:jc w:val="both"/>
        <w:rPr>
          <w:sz w:val="28"/>
          <w:szCs w:val="28"/>
        </w:rPr>
      </w:pPr>
      <w:r w:rsidRPr="00196A36">
        <w:rPr>
          <w:sz w:val="28"/>
          <w:szCs w:val="28"/>
        </w:rPr>
        <w:t>2.1. Исполнитель обязуется:</w:t>
      </w:r>
    </w:p>
    <w:p w:rsidR="00C362A1" w:rsidRPr="00196A36" w:rsidRDefault="00C362A1" w:rsidP="00C362A1">
      <w:pPr>
        <w:shd w:val="clear" w:color="auto" w:fill="FFFFFF"/>
        <w:ind w:firstLine="540"/>
        <w:jc w:val="both"/>
        <w:rPr>
          <w:sz w:val="28"/>
          <w:szCs w:val="28"/>
        </w:rPr>
      </w:pPr>
      <w:r w:rsidRPr="00196A36">
        <w:rPr>
          <w:sz w:val="28"/>
          <w:szCs w:val="28"/>
        </w:rPr>
        <w:t>2.1.1. Выполнить все работы по ремонту</w:t>
      </w:r>
      <w:r w:rsidR="003C4C8F" w:rsidRPr="00196A36">
        <w:rPr>
          <w:sz w:val="28"/>
          <w:szCs w:val="28"/>
        </w:rPr>
        <w:t xml:space="preserve"> и техническому обслуживанию</w:t>
      </w:r>
      <w:r w:rsidRPr="00196A36">
        <w:rPr>
          <w:sz w:val="28"/>
          <w:szCs w:val="28"/>
        </w:rPr>
        <w:t xml:space="preserve"> ТС в соответствии с предписаниями, техническими требованиями, документацией и нормативами завода-изготовителя, использовать запасные части и материалы, рекомендованные заводом-изготовителем. Все работы Исполнитель должен выполнить на сертифицированном оборудовании;</w:t>
      </w:r>
    </w:p>
    <w:p w:rsidR="00C362A1" w:rsidRPr="00196A36" w:rsidRDefault="00C362A1" w:rsidP="00C362A1">
      <w:pPr>
        <w:tabs>
          <w:tab w:val="left" w:pos="960"/>
        </w:tabs>
        <w:ind w:firstLine="567"/>
        <w:jc w:val="both"/>
        <w:rPr>
          <w:sz w:val="28"/>
          <w:szCs w:val="28"/>
        </w:rPr>
      </w:pPr>
      <w:r w:rsidRPr="00196A36">
        <w:rPr>
          <w:sz w:val="28"/>
          <w:szCs w:val="28"/>
        </w:rPr>
        <w:t>2.1.2. Приобрести необходимые для выполнения работ запасные части и материалы. Все запасные части, материалы, которые Исполнитель использует при выполнении работ, должны быть новыми, не восстановленными, без дефектов, не переделанными, не поврежденными. Исполнитель гарантирует, что используемые запасные части, материалы не обременены правами третьих лиц, выпущены в свободное обращение на территории Российской Федерации;</w:t>
      </w:r>
    </w:p>
    <w:p w:rsidR="00C362A1" w:rsidRPr="00196A36" w:rsidRDefault="00C362A1" w:rsidP="00D319A6">
      <w:pPr>
        <w:ind w:firstLine="709"/>
        <w:jc w:val="both"/>
        <w:rPr>
          <w:sz w:val="28"/>
          <w:szCs w:val="28"/>
        </w:rPr>
      </w:pPr>
      <w:r w:rsidRPr="00196A36">
        <w:rPr>
          <w:sz w:val="28"/>
          <w:szCs w:val="28"/>
        </w:rPr>
        <w:t xml:space="preserve">2.1.3. Не позднее </w:t>
      </w:r>
      <w:r w:rsidRPr="00F9213E">
        <w:rPr>
          <w:b/>
          <w:sz w:val="28"/>
          <w:szCs w:val="28"/>
        </w:rPr>
        <w:t>5 (пяти) календарных дней</w:t>
      </w:r>
      <w:r w:rsidRPr="00196A36">
        <w:rPr>
          <w:sz w:val="28"/>
          <w:szCs w:val="28"/>
        </w:rPr>
        <w:t xml:space="preserve"> по окончании </w:t>
      </w:r>
      <w:r w:rsidR="00E941E0" w:rsidRPr="00196A36">
        <w:rPr>
          <w:sz w:val="28"/>
          <w:szCs w:val="28"/>
        </w:rPr>
        <w:t xml:space="preserve">выполнения работ </w:t>
      </w:r>
      <w:r w:rsidRPr="00196A36">
        <w:rPr>
          <w:sz w:val="28"/>
          <w:szCs w:val="28"/>
        </w:rPr>
        <w:t>предостав</w:t>
      </w:r>
      <w:r w:rsidR="00E941E0" w:rsidRPr="00196A36">
        <w:rPr>
          <w:sz w:val="28"/>
          <w:szCs w:val="28"/>
        </w:rPr>
        <w:t xml:space="preserve">ить </w:t>
      </w:r>
      <w:r w:rsidRPr="00196A36">
        <w:rPr>
          <w:sz w:val="28"/>
          <w:szCs w:val="28"/>
        </w:rPr>
        <w:t>Заказчику:</w:t>
      </w:r>
    </w:p>
    <w:p w:rsidR="00C362A1" w:rsidRPr="00196A36" w:rsidRDefault="00883FED" w:rsidP="00D319A6">
      <w:pPr>
        <w:ind w:firstLine="709"/>
        <w:jc w:val="both"/>
        <w:rPr>
          <w:sz w:val="28"/>
          <w:szCs w:val="28"/>
        </w:rPr>
      </w:pPr>
      <w:r w:rsidRPr="00196A36">
        <w:rPr>
          <w:sz w:val="28"/>
          <w:szCs w:val="28"/>
        </w:rPr>
        <w:t>-</w:t>
      </w:r>
      <w:r w:rsidR="00E941E0" w:rsidRPr="00196A36">
        <w:rPr>
          <w:sz w:val="28"/>
          <w:szCs w:val="28"/>
        </w:rPr>
        <w:t xml:space="preserve"> </w:t>
      </w:r>
      <w:r w:rsidR="00C362A1" w:rsidRPr="00196A36">
        <w:rPr>
          <w:sz w:val="28"/>
          <w:szCs w:val="28"/>
        </w:rPr>
        <w:t>оригинал счета-фактуры со всеми необходимыми реквизитами, выставленного не позднее 5 (пяти) дней с момента подписания сторонами актов выполненных работ;</w:t>
      </w:r>
    </w:p>
    <w:p w:rsidR="00C362A1" w:rsidRPr="00196A36" w:rsidRDefault="00883FED" w:rsidP="00D319A6">
      <w:pPr>
        <w:ind w:left="540" w:firstLine="169"/>
        <w:jc w:val="both"/>
        <w:rPr>
          <w:sz w:val="28"/>
          <w:szCs w:val="28"/>
        </w:rPr>
      </w:pPr>
      <w:r w:rsidRPr="00196A36">
        <w:rPr>
          <w:sz w:val="28"/>
          <w:szCs w:val="28"/>
        </w:rPr>
        <w:t>-</w:t>
      </w:r>
      <w:r w:rsidR="00C362A1" w:rsidRPr="00196A36">
        <w:rPr>
          <w:sz w:val="28"/>
          <w:szCs w:val="28"/>
        </w:rPr>
        <w:t xml:space="preserve">подписанные Исполнителем акт выполненных работ и заказ-наряд;  </w:t>
      </w:r>
    </w:p>
    <w:p w:rsidR="00C362A1" w:rsidRPr="00196A36" w:rsidRDefault="00C362A1" w:rsidP="00C362A1">
      <w:pPr>
        <w:ind w:firstLine="540"/>
        <w:jc w:val="both"/>
        <w:rPr>
          <w:sz w:val="28"/>
          <w:szCs w:val="28"/>
        </w:rPr>
      </w:pPr>
      <w:r w:rsidRPr="00196A36">
        <w:rPr>
          <w:sz w:val="28"/>
          <w:szCs w:val="28"/>
        </w:rPr>
        <w:t>2.1.4. При обнаружении в ходе выполнения работ скрытых дефектов уведомить Заказчика о необходимости внесения дополнений и изменений в дефектную ведомость</w:t>
      </w:r>
      <w:r w:rsidR="00E23EB1" w:rsidRPr="00196A36">
        <w:rPr>
          <w:sz w:val="28"/>
          <w:szCs w:val="28"/>
        </w:rPr>
        <w:t xml:space="preserve"> и необходимости выполнения дополнительных работ</w:t>
      </w:r>
      <w:r w:rsidRPr="00196A36">
        <w:rPr>
          <w:sz w:val="28"/>
          <w:szCs w:val="28"/>
        </w:rPr>
        <w:t>;</w:t>
      </w:r>
    </w:p>
    <w:p w:rsidR="00C362A1" w:rsidRPr="00196A36" w:rsidRDefault="00C362A1" w:rsidP="00C362A1">
      <w:pPr>
        <w:ind w:firstLine="540"/>
        <w:jc w:val="both"/>
        <w:rPr>
          <w:sz w:val="28"/>
          <w:szCs w:val="28"/>
        </w:rPr>
      </w:pPr>
      <w:r w:rsidRPr="00196A36">
        <w:rPr>
          <w:sz w:val="28"/>
          <w:szCs w:val="28"/>
        </w:rPr>
        <w:t>2.1.5. Предупредить Заказчика и приостановить работу при обнаружении:</w:t>
      </w:r>
    </w:p>
    <w:p w:rsidR="00C362A1" w:rsidRPr="00196A36" w:rsidRDefault="00D319A6" w:rsidP="00E941E0">
      <w:pPr>
        <w:ind w:left="709"/>
        <w:jc w:val="both"/>
        <w:rPr>
          <w:sz w:val="28"/>
          <w:szCs w:val="28"/>
        </w:rPr>
      </w:pPr>
      <w:r w:rsidRPr="00196A36">
        <w:rPr>
          <w:sz w:val="28"/>
          <w:szCs w:val="28"/>
        </w:rPr>
        <w:t>-</w:t>
      </w:r>
      <w:r w:rsidR="00C362A1" w:rsidRPr="00196A36">
        <w:rPr>
          <w:sz w:val="28"/>
          <w:szCs w:val="28"/>
        </w:rPr>
        <w:t xml:space="preserve">возможных неблагоприятных для Заказчика последствий выполнения </w:t>
      </w:r>
      <w:r w:rsidR="00E941E0" w:rsidRPr="00196A36">
        <w:rPr>
          <w:sz w:val="28"/>
          <w:szCs w:val="28"/>
        </w:rPr>
        <w:t>работ в соответствии с Техническим заданием</w:t>
      </w:r>
      <w:r w:rsidR="00C362A1" w:rsidRPr="00196A36">
        <w:rPr>
          <w:sz w:val="28"/>
          <w:szCs w:val="28"/>
        </w:rPr>
        <w:t>;</w:t>
      </w:r>
    </w:p>
    <w:p w:rsidR="00C362A1" w:rsidRPr="00196A36" w:rsidRDefault="00D319A6" w:rsidP="00D319A6">
      <w:pPr>
        <w:tabs>
          <w:tab w:val="left" w:pos="567"/>
        </w:tabs>
        <w:ind w:firstLine="709"/>
        <w:jc w:val="both"/>
        <w:rPr>
          <w:sz w:val="28"/>
          <w:szCs w:val="28"/>
        </w:rPr>
      </w:pPr>
      <w:r w:rsidRPr="00196A36">
        <w:rPr>
          <w:sz w:val="28"/>
          <w:szCs w:val="28"/>
        </w:rPr>
        <w:lastRenderedPageBreak/>
        <w:t>-</w:t>
      </w:r>
      <w:r w:rsidR="00C362A1" w:rsidRPr="00196A36">
        <w:rPr>
          <w:sz w:val="28"/>
          <w:szCs w:val="28"/>
        </w:rPr>
        <w:t>иных, не зависящих от Исполнителя обстоятельствах, которые угрожают качеству выполнения работ</w:t>
      </w:r>
      <w:r w:rsidR="006A7964" w:rsidRPr="00196A36">
        <w:rPr>
          <w:sz w:val="28"/>
          <w:szCs w:val="28"/>
        </w:rPr>
        <w:t>,</w:t>
      </w:r>
      <w:r w:rsidR="00C362A1" w:rsidRPr="00196A36">
        <w:rPr>
          <w:sz w:val="28"/>
          <w:szCs w:val="28"/>
        </w:rPr>
        <w:t xml:space="preserve"> либо создают невозможность их завершения в срок.</w:t>
      </w:r>
    </w:p>
    <w:p w:rsidR="00C362A1" w:rsidRPr="00196A36" w:rsidRDefault="00C362A1" w:rsidP="00C362A1">
      <w:pPr>
        <w:ind w:firstLine="540"/>
        <w:jc w:val="both"/>
        <w:rPr>
          <w:sz w:val="28"/>
          <w:szCs w:val="28"/>
        </w:rPr>
      </w:pPr>
      <w:r w:rsidRPr="00196A36">
        <w:rPr>
          <w:sz w:val="28"/>
          <w:szCs w:val="28"/>
        </w:rPr>
        <w:t>2.1.6. Исполнитель обязан нести ответственность за обеспечение сохранности ТС Заказчика, переданных Исполнителю для выполнения ремонта.</w:t>
      </w:r>
    </w:p>
    <w:p w:rsidR="00C362A1" w:rsidRPr="00196A36" w:rsidRDefault="00C362A1" w:rsidP="00C362A1">
      <w:pPr>
        <w:ind w:firstLine="540"/>
        <w:jc w:val="both"/>
        <w:rPr>
          <w:sz w:val="28"/>
          <w:szCs w:val="28"/>
        </w:rPr>
      </w:pPr>
      <w:r w:rsidRPr="00196A36">
        <w:rPr>
          <w:sz w:val="28"/>
          <w:szCs w:val="28"/>
        </w:rPr>
        <w:t>2.1.7. Если в процессе выполнения работ, предусмотренных настоящим договором, будут выявлены некачественно выполненные работы, то Исполнитель обязан за свой счет в срок, согласованный Сторонами, переделать эти работы для обеспечения их надлежащего качества. В случае несогласования срока, либо не</w:t>
      </w:r>
      <w:r w:rsidR="00807C41" w:rsidRPr="00196A36">
        <w:rPr>
          <w:sz w:val="28"/>
          <w:szCs w:val="28"/>
        </w:rPr>
        <w:t xml:space="preserve"> </w:t>
      </w:r>
      <w:r w:rsidRPr="00196A36">
        <w:rPr>
          <w:sz w:val="28"/>
          <w:szCs w:val="28"/>
        </w:rPr>
        <w:t xml:space="preserve">устранением Исполнителем недостатков в согласованный срок – Заказчик вправе привлечь для этого иное лицо, а Исполнитель обязан возместить Заказчику </w:t>
      </w:r>
      <w:r w:rsidR="00174866" w:rsidRPr="00196A36">
        <w:rPr>
          <w:sz w:val="28"/>
          <w:szCs w:val="28"/>
        </w:rPr>
        <w:t>понесенные,</w:t>
      </w:r>
      <w:r w:rsidRPr="00196A36">
        <w:rPr>
          <w:sz w:val="28"/>
          <w:szCs w:val="28"/>
        </w:rPr>
        <w:t xml:space="preserve"> в связи с этим расходы.</w:t>
      </w:r>
    </w:p>
    <w:p w:rsidR="00C362A1" w:rsidRPr="00196A36" w:rsidRDefault="00C362A1" w:rsidP="00C362A1">
      <w:pPr>
        <w:ind w:firstLine="540"/>
        <w:jc w:val="both"/>
        <w:rPr>
          <w:sz w:val="28"/>
          <w:szCs w:val="28"/>
        </w:rPr>
      </w:pPr>
      <w:r w:rsidRPr="00196A36">
        <w:rPr>
          <w:sz w:val="28"/>
          <w:szCs w:val="28"/>
        </w:rPr>
        <w:t xml:space="preserve">2.1.8. При возникновении между Заказчиком и Исполнителем спора по поводу недостатков выполненной работы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условий договора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w:t>
      </w:r>
    </w:p>
    <w:p w:rsidR="009D7D50" w:rsidRPr="00196A36" w:rsidRDefault="009D7D50" w:rsidP="009D7D50">
      <w:pPr>
        <w:ind w:firstLine="540"/>
        <w:jc w:val="both"/>
        <w:rPr>
          <w:sz w:val="28"/>
          <w:szCs w:val="28"/>
        </w:rPr>
      </w:pPr>
      <w:r w:rsidRPr="00196A36">
        <w:rPr>
          <w:sz w:val="28"/>
          <w:szCs w:val="28"/>
        </w:rPr>
        <w:t xml:space="preserve">2.1.9. Выполнить работы, предусмотренные пунктом 1.1 настоящего договора </w:t>
      </w:r>
      <w:r w:rsidR="00CB2584" w:rsidRPr="00196A36">
        <w:rPr>
          <w:b/>
          <w:sz w:val="28"/>
          <w:szCs w:val="28"/>
        </w:rPr>
        <w:t>в течени</w:t>
      </w:r>
      <w:r w:rsidR="00864ADC">
        <w:rPr>
          <w:b/>
          <w:sz w:val="28"/>
          <w:szCs w:val="28"/>
        </w:rPr>
        <w:t>е</w:t>
      </w:r>
      <w:r w:rsidR="00CB2584" w:rsidRPr="00196A36">
        <w:rPr>
          <w:b/>
          <w:sz w:val="28"/>
          <w:szCs w:val="28"/>
        </w:rPr>
        <w:t xml:space="preserve"> </w:t>
      </w:r>
      <w:r w:rsidR="00C30470">
        <w:rPr>
          <w:b/>
          <w:sz w:val="28"/>
          <w:szCs w:val="28"/>
        </w:rPr>
        <w:t>5</w:t>
      </w:r>
      <w:r w:rsidR="00CB2584" w:rsidRPr="00196A36">
        <w:rPr>
          <w:b/>
          <w:sz w:val="28"/>
          <w:szCs w:val="28"/>
        </w:rPr>
        <w:t xml:space="preserve"> (</w:t>
      </w:r>
      <w:r w:rsidR="00C30470">
        <w:rPr>
          <w:b/>
          <w:sz w:val="28"/>
          <w:szCs w:val="28"/>
        </w:rPr>
        <w:t>пяти</w:t>
      </w:r>
      <w:r w:rsidR="00CB2584" w:rsidRPr="00196A36">
        <w:rPr>
          <w:b/>
          <w:sz w:val="28"/>
          <w:szCs w:val="28"/>
        </w:rPr>
        <w:t>) календарных дней</w:t>
      </w:r>
      <w:r w:rsidR="00CB2584" w:rsidRPr="00196A36">
        <w:rPr>
          <w:sz w:val="28"/>
          <w:szCs w:val="28"/>
        </w:rPr>
        <w:t xml:space="preserve"> с даты приемки автотранспорта.</w:t>
      </w:r>
    </w:p>
    <w:p w:rsidR="00C362A1" w:rsidRPr="00196A36" w:rsidRDefault="00AA5351" w:rsidP="00196A36">
      <w:pPr>
        <w:tabs>
          <w:tab w:val="left" w:pos="720"/>
          <w:tab w:val="left" w:pos="1015"/>
        </w:tabs>
        <w:ind w:left="360"/>
        <w:jc w:val="both"/>
        <w:rPr>
          <w:sz w:val="28"/>
          <w:szCs w:val="28"/>
        </w:rPr>
      </w:pPr>
      <w:r w:rsidRPr="00196A36">
        <w:rPr>
          <w:sz w:val="28"/>
          <w:szCs w:val="28"/>
        </w:rPr>
        <w:t xml:space="preserve">   </w:t>
      </w:r>
      <w:r w:rsidR="00C362A1" w:rsidRPr="00196A36">
        <w:rPr>
          <w:sz w:val="28"/>
          <w:szCs w:val="28"/>
        </w:rPr>
        <w:t>2.2. Исполнитель имеет право:</w:t>
      </w:r>
    </w:p>
    <w:p w:rsidR="00C362A1" w:rsidRPr="00196A36" w:rsidRDefault="00C362A1" w:rsidP="00C362A1">
      <w:pPr>
        <w:ind w:firstLine="540"/>
        <w:jc w:val="both"/>
        <w:rPr>
          <w:sz w:val="28"/>
          <w:szCs w:val="28"/>
        </w:rPr>
      </w:pPr>
      <w:r w:rsidRPr="00196A36">
        <w:rPr>
          <w:sz w:val="28"/>
          <w:szCs w:val="28"/>
        </w:rPr>
        <w:t xml:space="preserve">2.2.1. Приостановить выполнение работ и потребовать возмещения убытков по настоящему договору, либо расторгнуть настоящий договор </w:t>
      </w:r>
      <w:r w:rsidR="00D319A6" w:rsidRPr="00196A36">
        <w:rPr>
          <w:sz w:val="28"/>
          <w:szCs w:val="28"/>
        </w:rPr>
        <w:t>по предварительному предупреждению</w:t>
      </w:r>
      <w:r w:rsidRPr="00196A36">
        <w:rPr>
          <w:sz w:val="28"/>
          <w:szCs w:val="28"/>
        </w:rPr>
        <w:t xml:space="preserve"> Заказчика, в случае неисполнения последним своих обязательств по настоящему договору;</w:t>
      </w:r>
    </w:p>
    <w:p w:rsidR="00C362A1" w:rsidRPr="00196A36" w:rsidRDefault="00C362A1" w:rsidP="00C362A1">
      <w:pPr>
        <w:ind w:firstLine="540"/>
        <w:jc w:val="both"/>
        <w:rPr>
          <w:sz w:val="28"/>
          <w:szCs w:val="28"/>
        </w:rPr>
      </w:pPr>
      <w:r w:rsidRPr="00196A36">
        <w:rPr>
          <w:sz w:val="28"/>
          <w:szCs w:val="28"/>
        </w:rPr>
        <w:t xml:space="preserve">2.3. Заказчик обязуется: </w:t>
      </w:r>
    </w:p>
    <w:p w:rsidR="00C362A1" w:rsidRPr="00196A36" w:rsidRDefault="00C362A1" w:rsidP="00C362A1">
      <w:pPr>
        <w:ind w:firstLine="540"/>
        <w:jc w:val="both"/>
        <w:rPr>
          <w:sz w:val="28"/>
          <w:szCs w:val="28"/>
        </w:rPr>
      </w:pPr>
      <w:r w:rsidRPr="00196A36">
        <w:rPr>
          <w:sz w:val="28"/>
          <w:szCs w:val="28"/>
        </w:rPr>
        <w:t>2.3.1. Своевременно и в полном объеме оплачивать выполненные по настоящему договору работы в соответствии с п. 3.2. настоящего договора;</w:t>
      </w:r>
    </w:p>
    <w:p w:rsidR="00C362A1" w:rsidRPr="00196A36" w:rsidRDefault="00C362A1" w:rsidP="00C362A1">
      <w:pPr>
        <w:ind w:firstLine="540"/>
        <w:jc w:val="both"/>
        <w:rPr>
          <w:sz w:val="28"/>
          <w:szCs w:val="28"/>
        </w:rPr>
      </w:pPr>
      <w:r w:rsidRPr="00196A36">
        <w:rPr>
          <w:sz w:val="28"/>
          <w:szCs w:val="28"/>
        </w:rPr>
        <w:t>2.3.2. С участием Исполнителя осмотреть и принять выполненную работу путем подписания актов выполненных работ, а при выявлении недостатков немедленно заявить об этом Исполнителю и составить акт</w:t>
      </w:r>
      <w:r w:rsidRPr="00196A36">
        <w:rPr>
          <w:color w:val="FF0000"/>
          <w:sz w:val="28"/>
          <w:szCs w:val="28"/>
        </w:rPr>
        <w:t xml:space="preserve"> </w:t>
      </w:r>
      <w:r w:rsidRPr="00196A36">
        <w:rPr>
          <w:sz w:val="28"/>
          <w:szCs w:val="28"/>
        </w:rPr>
        <w:t>о выявленных недостатках. При этом</w:t>
      </w:r>
      <w:r w:rsidR="00196A36">
        <w:rPr>
          <w:sz w:val="28"/>
          <w:szCs w:val="28"/>
        </w:rPr>
        <w:t>,</w:t>
      </w:r>
      <w:r w:rsidRPr="00196A36">
        <w:rPr>
          <w:color w:val="008000"/>
          <w:sz w:val="28"/>
          <w:szCs w:val="28"/>
        </w:rPr>
        <w:t xml:space="preserve"> </w:t>
      </w:r>
      <w:r w:rsidRPr="00196A36">
        <w:rPr>
          <w:sz w:val="28"/>
          <w:szCs w:val="28"/>
        </w:rPr>
        <w:t>Заказчик вправе потребовать от Исполнителя безвозмездного устранения недостатков в течение 3 (трех) рабочих дней после составления акта о выявленных недостатках;</w:t>
      </w:r>
    </w:p>
    <w:p w:rsidR="00C362A1" w:rsidRPr="00196A36" w:rsidRDefault="00C362A1" w:rsidP="00C362A1">
      <w:pPr>
        <w:ind w:firstLine="540"/>
        <w:jc w:val="both"/>
        <w:rPr>
          <w:sz w:val="28"/>
          <w:szCs w:val="28"/>
        </w:rPr>
      </w:pPr>
      <w:r w:rsidRPr="00196A36">
        <w:rPr>
          <w:sz w:val="28"/>
          <w:szCs w:val="28"/>
        </w:rPr>
        <w:t>2.3.3. Своевременно сообщать обо всех изменениях, затрудняющих нормальное исполнение договора;</w:t>
      </w:r>
    </w:p>
    <w:p w:rsidR="00C362A1" w:rsidRPr="00196A36" w:rsidRDefault="00C362A1" w:rsidP="00C362A1">
      <w:pPr>
        <w:ind w:firstLine="540"/>
        <w:jc w:val="both"/>
        <w:rPr>
          <w:sz w:val="28"/>
          <w:szCs w:val="28"/>
        </w:rPr>
      </w:pPr>
      <w:r w:rsidRPr="00196A36">
        <w:rPr>
          <w:sz w:val="28"/>
          <w:szCs w:val="28"/>
        </w:rPr>
        <w:t>2.3.4. Предоставлять Исполнителю транспортное средство в состоянии, обеспечивающем возможность выполнения работ (в чистом виде), а при необходимости воспользоваться услугами автомойки Исполнителя;</w:t>
      </w:r>
    </w:p>
    <w:p w:rsidR="00C362A1" w:rsidRPr="00196A36" w:rsidRDefault="00C362A1" w:rsidP="00C362A1">
      <w:pPr>
        <w:ind w:firstLine="540"/>
        <w:jc w:val="both"/>
        <w:rPr>
          <w:sz w:val="28"/>
          <w:szCs w:val="28"/>
        </w:rPr>
      </w:pPr>
      <w:r w:rsidRPr="00196A36">
        <w:rPr>
          <w:sz w:val="28"/>
          <w:szCs w:val="28"/>
        </w:rPr>
        <w:t>2.3.5. Соблюдать пропускной режим на территории Исполнителя.</w:t>
      </w:r>
    </w:p>
    <w:p w:rsidR="00C362A1" w:rsidRPr="00196A36" w:rsidRDefault="00C362A1" w:rsidP="00C362A1">
      <w:pPr>
        <w:ind w:firstLine="540"/>
        <w:jc w:val="both"/>
        <w:rPr>
          <w:sz w:val="28"/>
          <w:szCs w:val="28"/>
        </w:rPr>
      </w:pPr>
      <w:r w:rsidRPr="00196A36">
        <w:rPr>
          <w:sz w:val="28"/>
          <w:szCs w:val="28"/>
        </w:rPr>
        <w:t>2.4. Заказчик вправе:</w:t>
      </w:r>
    </w:p>
    <w:p w:rsidR="00C362A1" w:rsidRPr="00196A36" w:rsidRDefault="00C362A1" w:rsidP="00C362A1">
      <w:pPr>
        <w:ind w:firstLine="540"/>
        <w:jc w:val="both"/>
        <w:rPr>
          <w:sz w:val="28"/>
          <w:szCs w:val="28"/>
        </w:rPr>
      </w:pPr>
      <w:r w:rsidRPr="00196A36">
        <w:rPr>
          <w:sz w:val="28"/>
          <w:szCs w:val="28"/>
        </w:rPr>
        <w:t>2.4.1. Проверять качество выполненных Исполнителем работ.</w:t>
      </w:r>
    </w:p>
    <w:p w:rsidR="00C362A1" w:rsidRPr="00196A36" w:rsidRDefault="00C362A1" w:rsidP="00C362A1">
      <w:pPr>
        <w:ind w:firstLine="540"/>
        <w:jc w:val="center"/>
        <w:rPr>
          <w:b/>
          <w:bCs/>
          <w:sz w:val="28"/>
          <w:szCs w:val="28"/>
        </w:rPr>
      </w:pPr>
      <w:r w:rsidRPr="00196A36">
        <w:rPr>
          <w:b/>
          <w:bCs/>
          <w:sz w:val="28"/>
          <w:szCs w:val="28"/>
        </w:rPr>
        <w:lastRenderedPageBreak/>
        <w:t>3. Стоимость работ</w:t>
      </w:r>
      <w:r w:rsidR="00AB5245" w:rsidRPr="00196A36">
        <w:rPr>
          <w:b/>
          <w:bCs/>
          <w:sz w:val="28"/>
          <w:szCs w:val="28"/>
        </w:rPr>
        <w:t>, порядок приемки</w:t>
      </w:r>
      <w:r w:rsidRPr="00196A36">
        <w:rPr>
          <w:b/>
          <w:bCs/>
          <w:sz w:val="28"/>
          <w:szCs w:val="28"/>
        </w:rPr>
        <w:t xml:space="preserve"> и порядок расчетов</w:t>
      </w:r>
    </w:p>
    <w:p w:rsidR="00C362A1" w:rsidRPr="00196A36" w:rsidRDefault="00C362A1" w:rsidP="005672D3">
      <w:pPr>
        <w:tabs>
          <w:tab w:val="num" w:pos="0"/>
          <w:tab w:val="num" w:pos="720"/>
        </w:tabs>
        <w:ind w:firstLine="567"/>
        <w:jc w:val="both"/>
        <w:rPr>
          <w:sz w:val="28"/>
          <w:szCs w:val="28"/>
        </w:rPr>
      </w:pPr>
      <w:r w:rsidRPr="00196A36">
        <w:rPr>
          <w:sz w:val="28"/>
          <w:szCs w:val="28"/>
        </w:rPr>
        <w:t xml:space="preserve">3.1. </w:t>
      </w:r>
      <w:r w:rsidR="00436D99" w:rsidRPr="00196A36">
        <w:rPr>
          <w:sz w:val="28"/>
          <w:szCs w:val="28"/>
        </w:rPr>
        <w:t xml:space="preserve">Цена за выполненные работы </w:t>
      </w:r>
      <w:r w:rsidR="00436D99" w:rsidRPr="000C45E6">
        <w:rPr>
          <w:i/>
          <w:sz w:val="28"/>
          <w:szCs w:val="28"/>
          <w:highlight w:val="yellow"/>
        </w:rPr>
        <w:t>определена в информационной карте закупочной сессии Единого агрегатора торговли (далее - ЕАТ).</w:t>
      </w:r>
      <w:r w:rsidR="00436D99" w:rsidRPr="00196A36">
        <w:rPr>
          <w:sz w:val="28"/>
          <w:szCs w:val="28"/>
        </w:rPr>
        <w:t xml:space="preserve"> </w:t>
      </w:r>
      <w:r w:rsidR="00D319A6" w:rsidRPr="00196A36">
        <w:rPr>
          <w:sz w:val="28"/>
          <w:szCs w:val="28"/>
        </w:rPr>
        <w:t xml:space="preserve">Стоимость </w:t>
      </w:r>
      <w:r w:rsidR="00E23EB1" w:rsidRPr="00196A36">
        <w:rPr>
          <w:sz w:val="28"/>
          <w:szCs w:val="28"/>
        </w:rPr>
        <w:t xml:space="preserve">работ </w:t>
      </w:r>
      <w:r w:rsidR="00D319A6" w:rsidRPr="00196A36">
        <w:rPr>
          <w:sz w:val="28"/>
          <w:szCs w:val="28"/>
        </w:rPr>
        <w:t>является твердой и не подлежит изменению.</w:t>
      </w:r>
    </w:p>
    <w:p w:rsidR="00D31334" w:rsidRPr="00196A36" w:rsidRDefault="00D319A6" w:rsidP="005672D3">
      <w:pPr>
        <w:tabs>
          <w:tab w:val="left" w:pos="709"/>
        </w:tabs>
        <w:ind w:firstLine="567"/>
        <w:jc w:val="both"/>
        <w:rPr>
          <w:color w:val="0070C0"/>
          <w:sz w:val="28"/>
          <w:szCs w:val="28"/>
          <w:lang w:eastAsia="ru-RU"/>
        </w:rPr>
      </w:pPr>
      <w:r w:rsidRPr="00196A36">
        <w:rPr>
          <w:sz w:val="28"/>
          <w:szCs w:val="28"/>
        </w:rPr>
        <w:t>3.2</w:t>
      </w:r>
      <w:r w:rsidR="00C362A1" w:rsidRPr="00196A36">
        <w:rPr>
          <w:sz w:val="28"/>
          <w:szCs w:val="28"/>
        </w:rPr>
        <w:t>.</w:t>
      </w:r>
      <w:r w:rsidR="00D31334" w:rsidRPr="00196A36">
        <w:rPr>
          <w:sz w:val="28"/>
          <w:szCs w:val="28"/>
        </w:rPr>
        <w:t xml:space="preserve"> Оплата </w:t>
      </w:r>
      <w:r w:rsidR="00F00DF4" w:rsidRPr="00196A36">
        <w:rPr>
          <w:sz w:val="28"/>
          <w:szCs w:val="28"/>
        </w:rPr>
        <w:t xml:space="preserve">выполненных работ </w:t>
      </w:r>
      <w:r w:rsidR="00D31334" w:rsidRPr="00196A36">
        <w:rPr>
          <w:sz w:val="28"/>
          <w:szCs w:val="28"/>
        </w:rPr>
        <w:t xml:space="preserve">производится Заказчиком путем перечисления денежных средств на расчетный счет Исполнителя </w:t>
      </w:r>
      <w:r w:rsidR="00D31334" w:rsidRPr="000C45E6">
        <w:rPr>
          <w:b/>
          <w:sz w:val="28"/>
          <w:szCs w:val="28"/>
        </w:rPr>
        <w:t>в течение 7 (семи) рабочих дней</w:t>
      </w:r>
      <w:r w:rsidR="00D31334" w:rsidRPr="00196A36">
        <w:rPr>
          <w:sz w:val="28"/>
          <w:szCs w:val="28"/>
        </w:rPr>
        <w:t xml:space="preserve">, с даты подписания Заказчиком акта </w:t>
      </w:r>
      <w:r w:rsidR="00F00DF4" w:rsidRPr="00196A36">
        <w:rPr>
          <w:sz w:val="28"/>
          <w:szCs w:val="28"/>
        </w:rPr>
        <w:t>выполненных работ</w:t>
      </w:r>
      <w:r w:rsidR="00196A36">
        <w:rPr>
          <w:sz w:val="28"/>
          <w:szCs w:val="28"/>
        </w:rPr>
        <w:t>.</w:t>
      </w:r>
    </w:p>
    <w:p w:rsidR="00C362A1" w:rsidRPr="00196A36" w:rsidRDefault="00C362A1" w:rsidP="005672D3">
      <w:pPr>
        <w:ind w:firstLine="567"/>
        <w:jc w:val="both"/>
        <w:rPr>
          <w:sz w:val="28"/>
          <w:szCs w:val="28"/>
        </w:rPr>
      </w:pPr>
      <w:r w:rsidRPr="00196A36">
        <w:rPr>
          <w:sz w:val="28"/>
          <w:szCs w:val="28"/>
        </w:rPr>
        <w:t>3.</w:t>
      </w:r>
      <w:r w:rsidR="00D319A6" w:rsidRPr="00196A36">
        <w:rPr>
          <w:sz w:val="28"/>
          <w:szCs w:val="28"/>
        </w:rPr>
        <w:t>3</w:t>
      </w:r>
      <w:r w:rsidRPr="00196A36">
        <w:rPr>
          <w:sz w:val="28"/>
          <w:szCs w:val="28"/>
        </w:rPr>
        <w:t>. Обязательства Заказчика по оплате выполненных работ по настоящему договору считаются исполненными в момент зачисления денежных средств на расчетный счет Исполнителя</w:t>
      </w:r>
      <w:r w:rsidR="00D45B66">
        <w:rPr>
          <w:sz w:val="28"/>
          <w:szCs w:val="28"/>
        </w:rPr>
        <w:t xml:space="preserve">, указанный </w:t>
      </w:r>
      <w:r w:rsidR="00D45B66" w:rsidRPr="000C45E6">
        <w:rPr>
          <w:i/>
          <w:sz w:val="28"/>
          <w:szCs w:val="28"/>
          <w:highlight w:val="yellow"/>
        </w:rPr>
        <w:t>в информационной карте закупочной сессии</w:t>
      </w:r>
      <w:r w:rsidRPr="000C45E6">
        <w:rPr>
          <w:sz w:val="28"/>
          <w:szCs w:val="28"/>
          <w:highlight w:val="yellow"/>
        </w:rPr>
        <w:t xml:space="preserve"> </w:t>
      </w:r>
      <w:r w:rsidR="00D45B66" w:rsidRPr="000C45E6">
        <w:rPr>
          <w:i/>
          <w:sz w:val="28"/>
          <w:szCs w:val="28"/>
          <w:highlight w:val="yellow"/>
        </w:rPr>
        <w:t>ЕАТ</w:t>
      </w:r>
      <w:r w:rsidR="00D45B66" w:rsidRPr="00D45B66">
        <w:rPr>
          <w:i/>
          <w:sz w:val="28"/>
          <w:szCs w:val="28"/>
        </w:rPr>
        <w:t xml:space="preserve"> </w:t>
      </w:r>
      <w:r w:rsidRPr="00196A36">
        <w:rPr>
          <w:sz w:val="28"/>
          <w:szCs w:val="28"/>
        </w:rPr>
        <w:t>в полном объеме.</w:t>
      </w:r>
    </w:p>
    <w:p w:rsidR="00C362A1" w:rsidRPr="00196A36" w:rsidRDefault="00D319A6" w:rsidP="005672D3">
      <w:pPr>
        <w:ind w:firstLine="567"/>
        <w:jc w:val="both"/>
        <w:rPr>
          <w:color w:val="000000"/>
          <w:sz w:val="28"/>
          <w:szCs w:val="28"/>
        </w:rPr>
      </w:pPr>
      <w:r w:rsidRPr="00196A36">
        <w:rPr>
          <w:sz w:val="28"/>
          <w:szCs w:val="28"/>
        </w:rPr>
        <w:t>3.4</w:t>
      </w:r>
      <w:r w:rsidR="00C362A1" w:rsidRPr="00196A36">
        <w:rPr>
          <w:sz w:val="28"/>
          <w:szCs w:val="28"/>
        </w:rPr>
        <w:t xml:space="preserve">. </w:t>
      </w:r>
      <w:r w:rsidR="00C362A1" w:rsidRPr="00196A36">
        <w:rPr>
          <w:color w:val="000000"/>
          <w:sz w:val="28"/>
          <w:szCs w:val="28"/>
        </w:rPr>
        <w:t>Цена настоящего договора включает в себя стоимость работ по ремонту ТС, стоимость запасных частей, расходных материалов и комплектующих, используемых при выполнении работ, и иные затраты Исполнителя.</w:t>
      </w:r>
    </w:p>
    <w:p w:rsidR="00DC53BF" w:rsidRPr="00196A36" w:rsidRDefault="00DC53BF" w:rsidP="00DC53BF">
      <w:pPr>
        <w:ind w:firstLine="567"/>
        <w:jc w:val="both"/>
        <w:rPr>
          <w:color w:val="000000"/>
          <w:sz w:val="28"/>
          <w:szCs w:val="28"/>
        </w:rPr>
      </w:pPr>
      <w:r w:rsidRPr="00196A36">
        <w:rPr>
          <w:color w:val="000000"/>
          <w:sz w:val="28"/>
          <w:szCs w:val="28"/>
        </w:rPr>
        <w:t xml:space="preserve">3.5. Приемка работ осуществляется уполномоченным представителем Заказчика или комиссией по проведению внутренней экспертизы без присутствия Исполнителя в срок </w:t>
      </w:r>
      <w:r w:rsidRPr="00196A36">
        <w:rPr>
          <w:b/>
          <w:color w:val="000000"/>
          <w:sz w:val="28"/>
          <w:szCs w:val="28"/>
        </w:rPr>
        <w:t>не более 10 (десяти) рабочих дней</w:t>
      </w:r>
      <w:r w:rsidRPr="00196A36">
        <w:rPr>
          <w:color w:val="000000"/>
          <w:sz w:val="28"/>
          <w:szCs w:val="28"/>
        </w:rPr>
        <w:t xml:space="preserve"> с даты выполнения работ. По факту приемки работ подписывается акт выполненных работ, свидетельствующий о приёмке работ Заказчиком. </w:t>
      </w:r>
    </w:p>
    <w:p w:rsidR="00DC53BF" w:rsidRPr="00196A36" w:rsidRDefault="00DC53BF" w:rsidP="00DC53BF">
      <w:pPr>
        <w:ind w:firstLine="567"/>
        <w:jc w:val="both"/>
        <w:rPr>
          <w:color w:val="000000"/>
          <w:sz w:val="28"/>
          <w:szCs w:val="28"/>
        </w:rPr>
      </w:pPr>
      <w:r w:rsidRPr="00196A36">
        <w:rPr>
          <w:color w:val="000000"/>
          <w:sz w:val="28"/>
          <w:szCs w:val="28"/>
        </w:rPr>
        <w:t xml:space="preserve">Ответственным лицом Заказчика оформляется Акт приемки товаров, работ, услуг (ф.0510452), который утверждается Заказчиком без подписи Исполнителя и направляется Исполнителю по электронной почте, </w:t>
      </w:r>
      <w:r w:rsidRPr="000C45E6">
        <w:rPr>
          <w:i/>
          <w:color w:val="000000"/>
          <w:sz w:val="28"/>
          <w:szCs w:val="28"/>
          <w:highlight w:val="yellow"/>
        </w:rPr>
        <w:t>указанной в информационной карте закупочной сессии ЕАТ</w:t>
      </w:r>
      <w:r w:rsidRPr="000C45E6">
        <w:rPr>
          <w:color w:val="000000"/>
          <w:sz w:val="28"/>
          <w:szCs w:val="28"/>
          <w:highlight w:val="yellow"/>
        </w:rPr>
        <w:t>,</w:t>
      </w:r>
      <w:r w:rsidRPr="00196A36">
        <w:rPr>
          <w:color w:val="000000"/>
          <w:sz w:val="28"/>
          <w:szCs w:val="28"/>
        </w:rPr>
        <w:t xml:space="preserve"> в виде скан-копии в целях подтверждения возникновения у Заказчика  обязанности оплатить товары, работы, услуги.</w:t>
      </w:r>
    </w:p>
    <w:p w:rsidR="00612CA5" w:rsidRPr="00196A36" w:rsidRDefault="00612CA5" w:rsidP="00C362A1">
      <w:pPr>
        <w:ind w:firstLine="540"/>
        <w:jc w:val="center"/>
        <w:rPr>
          <w:b/>
          <w:bCs/>
          <w:sz w:val="28"/>
          <w:szCs w:val="28"/>
        </w:rPr>
      </w:pPr>
    </w:p>
    <w:p w:rsidR="00C362A1" w:rsidRPr="00196A36" w:rsidRDefault="00C362A1" w:rsidP="00C362A1">
      <w:pPr>
        <w:ind w:firstLine="540"/>
        <w:jc w:val="center"/>
        <w:rPr>
          <w:b/>
          <w:bCs/>
          <w:sz w:val="28"/>
          <w:szCs w:val="28"/>
        </w:rPr>
      </w:pPr>
      <w:r w:rsidRPr="00196A36">
        <w:rPr>
          <w:b/>
          <w:bCs/>
          <w:sz w:val="28"/>
          <w:szCs w:val="28"/>
        </w:rPr>
        <w:t>4. Ответственность сторон</w:t>
      </w:r>
    </w:p>
    <w:p w:rsidR="00C362A1" w:rsidRPr="00196A36" w:rsidRDefault="00C362A1" w:rsidP="00C362A1">
      <w:pPr>
        <w:ind w:firstLine="540"/>
        <w:jc w:val="both"/>
        <w:rPr>
          <w:sz w:val="28"/>
          <w:szCs w:val="28"/>
        </w:rPr>
      </w:pPr>
      <w:r w:rsidRPr="00196A36">
        <w:rPr>
          <w:sz w:val="28"/>
          <w:szCs w:val="28"/>
        </w:rPr>
        <w:t>4.1. В случае, когда невозможность исполнения возникла по обстоятельствам, за которые ни одна из сторон не отвечает, Заказчик возмещает Исполнителю фактически понесенные им расходы.</w:t>
      </w:r>
    </w:p>
    <w:p w:rsidR="00C362A1" w:rsidRPr="00196A36" w:rsidRDefault="00C362A1" w:rsidP="00C362A1">
      <w:pPr>
        <w:ind w:firstLine="540"/>
        <w:jc w:val="both"/>
        <w:rPr>
          <w:sz w:val="28"/>
          <w:szCs w:val="28"/>
        </w:rPr>
      </w:pPr>
      <w:r w:rsidRPr="00196A36">
        <w:rPr>
          <w:sz w:val="28"/>
          <w:szCs w:val="28"/>
        </w:rPr>
        <w:t>4.2. Исполнитель не несет ответственности за вред, причиненный оборудованию или людям, возникший в результате нарушения стороной Заказчика правил безопасной эксплуатации.</w:t>
      </w:r>
    </w:p>
    <w:p w:rsidR="00C362A1" w:rsidRPr="00196A36" w:rsidRDefault="00C362A1" w:rsidP="00C362A1">
      <w:pPr>
        <w:ind w:firstLine="540"/>
        <w:jc w:val="both"/>
        <w:rPr>
          <w:sz w:val="28"/>
          <w:szCs w:val="28"/>
        </w:rPr>
      </w:pPr>
      <w:r w:rsidRPr="00196A36">
        <w:rPr>
          <w:sz w:val="28"/>
          <w:szCs w:val="28"/>
        </w:rPr>
        <w:t>4.3. Исполнитель не несет ответственности за причинения вреда, наступившего в результате не зависящих от Исполнителя обстоятельств.</w:t>
      </w:r>
    </w:p>
    <w:p w:rsidR="00C362A1" w:rsidRPr="00196A36" w:rsidRDefault="00C362A1" w:rsidP="00C362A1">
      <w:pPr>
        <w:ind w:firstLine="540"/>
        <w:jc w:val="both"/>
        <w:rPr>
          <w:sz w:val="28"/>
          <w:szCs w:val="28"/>
        </w:rPr>
      </w:pPr>
      <w:r w:rsidRPr="00196A36">
        <w:rPr>
          <w:sz w:val="28"/>
          <w:szCs w:val="28"/>
        </w:rPr>
        <w:t>4.4. Стороны не несут ответственность за причинение ущерба, наступившего в результате возникновения форс-мажорных  обстоятельств.</w:t>
      </w:r>
    </w:p>
    <w:p w:rsidR="00C362A1" w:rsidRPr="00196A36" w:rsidRDefault="00C362A1" w:rsidP="00C362A1">
      <w:pPr>
        <w:ind w:firstLine="540"/>
        <w:jc w:val="both"/>
        <w:rPr>
          <w:sz w:val="28"/>
          <w:szCs w:val="28"/>
        </w:rPr>
      </w:pPr>
      <w:r w:rsidRPr="00196A36">
        <w:rPr>
          <w:sz w:val="28"/>
          <w:szCs w:val="28"/>
        </w:rPr>
        <w:t xml:space="preserve">4.5. Ответственность, не предусмотренная настоящим договором, наступает по нормам действующего законодательства РФ. </w:t>
      </w:r>
    </w:p>
    <w:p w:rsidR="00C362A1" w:rsidRPr="00196A36" w:rsidRDefault="00C362A1" w:rsidP="00C362A1">
      <w:pPr>
        <w:pStyle w:val="ConsPlusNormal0"/>
        <w:ind w:firstLine="540"/>
        <w:jc w:val="both"/>
        <w:rPr>
          <w:rFonts w:ascii="Times New Roman" w:hAnsi="Times New Roman" w:cs="Times New Roman"/>
          <w:sz w:val="28"/>
          <w:szCs w:val="28"/>
        </w:rPr>
      </w:pPr>
      <w:r w:rsidRPr="00196A36">
        <w:rPr>
          <w:rFonts w:ascii="Times New Roman" w:hAnsi="Times New Roman" w:cs="Times New Roman"/>
          <w:sz w:val="28"/>
          <w:szCs w:val="28"/>
        </w:rPr>
        <w:t>4.6</w:t>
      </w:r>
      <w:r w:rsidRPr="00196A36">
        <w:rPr>
          <w:sz w:val="28"/>
          <w:szCs w:val="28"/>
        </w:rPr>
        <w:t xml:space="preserve">. </w:t>
      </w:r>
      <w:r w:rsidRPr="00196A36">
        <w:rPr>
          <w:rFonts w:ascii="Times New Roman" w:hAnsi="Times New Roman" w:cs="Times New Roman"/>
          <w:sz w:val="28"/>
          <w:szCs w:val="28"/>
        </w:rPr>
        <w:t xml:space="preserve">За просрочку в исполнении обязательств, предусмотренных п. 1.1, </w:t>
      </w:r>
      <w:r w:rsidR="00E941E0" w:rsidRPr="00196A36">
        <w:rPr>
          <w:rFonts w:ascii="Times New Roman" w:hAnsi="Times New Roman" w:cs="Times New Roman"/>
          <w:sz w:val="28"/>
          <w:szCs w:val="28"/>
        </w:rPr>
        <w:t>1.2</w:t>
      </w:r>
      <w:r w:rsidRPr="00196A36">
        <w:rPr>
          <w:rFonts w:ascii="Times New Roman" w:hAnsi="Times New Roman" w:cs="Times New Roman"/>
          <w:sz w:val="28"/>
          <w:szCs w:val="28"/>
        </w:rPr>
        <w:t>. настоящего Договора, Заказчик</w:t>
      </w:r>
      <w:r w:rsidRPr="00196A36">
        <w:rPr>
          <w:rFonts w:ascii="Times New Roman" w:hAnsi="Times New Roman" w:cs="Times New Roman"/>
          <w:b/>
          <w:bCs/>
          <w:sz w:val="28"/>
          <w:szCs w:val="28"/>
        </w:rPr>
        <w:t xml:space="preserve"> </w:t>
      </w:r>
      <w:r w:rsidRPr="00196A36">
        <w:rPr>
          <w:rFonts w:ascii="Times New Roman" w:hAnsi="Times New Roman" w:cs="Times New Roman"/>
          <w:sz w:val="28"/>
          <w:szCs w:val="28"/>
        </w:rPr>
        <w:t xml:space="preserve">имеет право взыскать с Исполнителя пеню в размере 0,1 % от стоимости Товара </w:t>
      </w:r>
      <w:r w:rsidR="0039537B" w:rsidRPr="00196A36">
        <w:rPr>
          <w:rFonts w:ascii="Times New Roman" w:hAnsi="Times New Roman" w:cs="Times New Roman"/>
          <w:sz w:val="28"/>
          <w:szCs w:val="28"/>
        </w:rPr>
        <w:t>(</w:t>
      </w:r>
      <w:r w:rsidRPr="00196A36">
        <w:rPr>
          <w:rFonts w:ascii="Times New Roman" w:hAnsi="Times New Roman" w:cs="Times New Roman"/>
          <w:sz w:val="28"/>
          <w:szCs w:val="28"/>
        </w:rPr>
        <w:t>части недопоставленного Товара</w:t>
      </w:r>
      <w:r w:rsidR="0039537B" w:rsidRPr="00196A36">
        <w:rPr>
          <w:rFonts w:ascii="Times New Roman" w:hAnsi="Times New Roman" w:cs="Times New Roman"/>
          <w:sz w:val="28"/>
          <w:szCs w:val="28"/>
        </w:rPr>
        <w:t>) или стоимости работ</w:t>
      </w:r>
      <w:r w:rsidRPr="00196A36">
        <w:rPr>
          <w:rFonts w:ascii="Times New Roman" w:hAnsi="Times New Roman" w:cs="Times New Roman"/>
          <w:sz w:val="28"/>
          <w:szCs w:val="28"/>
        </w:rPr>
        <w:t xml:space="preserve"> за каждый день просрочки исполнения обязательства.</w:t>
      </w:r>
    </w:p>
    <w:p w:rsidR="00C362A1" w:rsidRPr="00196A36" w:rsidRDefault="00C362A1" w:rsidP="00C362A1">
      <w:pPr>
        <w:pStyle w:val="ConsPlusNormal0"/>
        <w:ind w:firstLine="540"/>
        <w:jc w:val="both"/>
        <w:rPr>
          <w:rFonts w:ascii="Times New Roman" w:hAnsi="Times New Roman" w:cs="Times New Roman"/>
          <w:sz w:val="28"/>
          <w:szCs w:val="28"/>
        </w:rPr>
      </w:pPr>
      <w:r w:rsidRPr="00196A36">
        <w:rPr>
          <w:rFonts w:ascii="Times New Roman" w:hAnsi="Times New Roman" w:cs="Times New Roman"/>
          <w:sz w:val="28"/>
          <w:szCs w:val="28"/>
        </w:rPr>
        <w:t xml:space="preserve">4.7. В случае нарушения Заказчиком сроков платежей, предусмотренных </w:t>
      </w:r>
      <w:r w:rsidRPr="00196A36">
        <w:rPr>
          <w:rFonts w:ascii="Times New Roman" w:hAnsi="Times New Roman" w:cs="Times New Roman"/>
          <w:sz w:val="28"/>
          <w:szCs w:val="28"/>
        </w:rPr>
        <w:lastRenderedPageBreak/>
        <w:t>настоящим Договором, Исполнитель вправе потребовать уплату неустойки в размере одной трехсотой действующей на день уплаты неустойки</w:t>
      </w:r>
      <w:r w:rsidR="00D371D1" w:rsidRPr="00196A36">
        <w:rPr>
          <w:rFonts w:ascii="Times New Roman" w:hAnsi="Times New Roman" w:cs="Times New Roman"/>
          <w:sz w:val="28"/>
          <w:szCs w:val="28"/>
        </w:rPr>
        <w:t xml:space="preserve"> ключевой</w:t>
      </w:r>
      <w:r w:rsidRPr="00196A36">
        <w:rPr>
          <w:rFonts w:ascii="Times New Roman" w:hAnsi="Times New Roman" w:cs="Times New Roman"/>
          <w:sz w:val="28"/>
          <w:szCs w:val="28"/>
        </w:rPr>
        <w:t xml:space="preserve"> ставки Центрального банка Российской Федерации. Неустойка начисляется за каждый день просрочки, начиная со дня, следующего после дня истечения установленного настоящим Договором срока платежа.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C362A1" w:rsidRPr="00196A36" w:rsidRDefault="00C362A1" w:rsidP="00C362A1">
      <w:pPr>
        <w:pStyle w:val="ConsPlusNormal0"/>
        <w:ind w:firstLine="540"/>
        <w:jc w:val="both"/>
        <w:rPr>
          <w:rFonts w:ascii="Times New Roman" w:hAnsi="Times New Roman"/>
          <w:sz w:val="28"/>
          <w:szCs w:val="28"/>
        </w:rPr>
      </w:pPr>
      <w:r w:rsidRPr="00196A36">
        <w:rPr>
          <w:rFonts w:ascii="Times New Roman" w:hAnsi="Times New Roman" w:cs="Times New Roman"/>
          <w:sz w:val="28"/>
          <w:szCs w:val="28"/>
        </w:rPr>
        <w:t xml:space="preserve">4.8. </w:t>
      </w:r>
      <w:r w:rsidRPr="00196A36">
        <w:rPr>
          <w:rFonts w:ascii="Times New Roman" w:hAnsi="Times New Roman"/>
          <w:sz w:val="28"/>
          <w:szCs w:val="28"/>
        </w:rPr>
        <w:t>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Заказчик имеет право начислить и взыскать с Исполнителя</w:t>
      </w:r>
      <w:r w:rsidR="006A7964" w:rsidRPr="00196A36">
        <w:rPr>
          <w:rFonts w:ascii="Times New Roman" w:hAnsi="Times New Roman"/>
          <w:sz w:val="28"/>
          <w:szCs w:val="28"/>
        </w:rPr>
        <w:t xml:space="preserve"> штраф в размере </w:t>
      </w:r>
      <w:r w:rsidR="005254BB" w:rsidRPr="00196A36">
        <w:rPr>
          <w:rFonts w:ascii="Times New Roman" w:hAnsi="Times New Roman"/>
          <w:sz w:val="28"/>
          <w:szCs w:val="28"/>
        </w:rPr>
        <w:t>10% от суммы договора</w:t>
      </w:r>
      <w:r w:rsidRPr="00196A36">
        <w:rPr>
          <w:rFonts w:ascii="Times New Roman" w:hAnsi="Times New Roman"/>
          <w:sz w:val="28"/>
          <w:szCs w:val="28"/>
        </w:rPr>
        <w:t>.</w:t>
      </w:r>
    </w:p>
    <w:p w:rsidR="00C362A1" w:rsidRPr="00196A36" w:rsidRDefault="00C362A1" w:rsidP="00C362A1">
      <w:pPr>
        <w:pStyle w:val="ConsPlusNormal0"/>
        <w:ind w:firstLine="540"/>
        <w:jc w:val="both"/>
        <w:rPr>
          <w:rFonts w:ascii="Times New Roman" w:hAnsi="Times New Roman"/>
          <w:sz w:val="28"/>
          <w:szCs w:val="28"/>
        </w:rPr>
      </w:pPr>
      <w:r w:rsidRPr="00196A36">
        <w:rPr>
          <w:rFonts w:ascii="Times New Roman" w:hAnsi="Times New Roman"/>
          <w:sz w:val="28"/>
          <w:szCs w:val="28"/>
        </w:rPr>
        <w:t>4.9. За каждый факт неисполнения Заказчиком обязательств</w:t>
      </w:r>
      <w:r w:rsidR="00AA5351" w:rsidRPr="00196A36">
        <w:rPr>
          <w:rFonts w:ascii="Times New Roman" w:hAnsi="Times New Roman"/>
          <w:sz w:val="28"/>
          <w:szCs w:val="28"/>
        </w:rPr>
        <w:t xml:space="preserve">, </w:t>
      </w:r>
      <w:r w:rsidRPr="00196A36">
        <w:rPr>
          <w:rFonts w:ascii="Times New Roman" w:hAnsi="Times New Roman"/>
          <w:sz w:val="28"/>
          <w:szCs w:val="28"/>
        </w:rPr>
        <w:t>предусмотренных договором, за исключением просрочки исполнения обязательств, предусмотренных договором</w:t>
      </w:r>
      <w:r w:rsidR="0032141B" w:rsidRPr="00196A36">
        <w:rPr>
          <w:rFonts w:ascii="Times New Roman" w:hAnsi="Times New Roman"/>
          <w:sz w:val="28"/>
          <w:szCs w:val="28"/>
        </w:rPr>
        <w:t>,</w:t>
      </w:r>
      <w:r w:rsidRPr="00196A36">
        <w:rPr>
          <w:rFonts w:ascii="Times New Roman" w:hAnsi="Times New Roman"/>
          <w:sz w:val="28"/>
          <w:szCs w:val="28"/>
        </w:rPr>
        <w:t xml:space="preserve"> Заказчику начисляется штраф, который установлен в виде фиксированной суммы – 1000 (Одна тысяча) рублей 00 копеек. </w:t>
      </w:r>
    </w:p>
    <w:p w:rsidR="007D461C" w:rsidRDefault="007D461C" w:rsidP="00C362A1">
      <w:pPr>
        <w:pStyle w:val="ConsPlusNormal0"/>
        <w:ind w:firstLine="540"/>
        <w:jc w:val="both"/>
        <w:rPr>
          <w:rFonts w:ascii="Times New Roman" w:hAnsi="Times New Roman"/>
          <w:sz w:val="28"/>
          <w:szCs w:val="28"/>
        </w:rPr>
      </w:pPr>
      <w:r w:rsidRPr="00196A36">
        <w:rPr>
          <w:rFonts w:ascii="Times New Roman" w:hAnsi="Times New Roman"/>
          <w:sz w:val="28"/>
          <w:szCs w:val="28"/>
        </w:rPr>
        <w:t>4.10. Заказчик имеет право удержать из стоимости работ начисленные в соответствии с условиями Договора пени и штрафы за ненадлежащее исполнение Исполнител</w:t>
      </w:r>
      <w:r w:rsidR="00F9213E">
        <w:rPr>
          <w:rFonts w:ascii="Times New Roman" w:hAnsi="Times New Roman"/>
          <w:sz w:val="28"/>
          <w:szCs w:val="28"/>
        </w:rPr>
        <w:t>е</w:t>
      </w:r>
      <w:r w:rsidRPr="00196A36">
        <w:rPr>
          <w:rFonts w:ascii="Times New Roman" w:hAnsi="Times New Roman"/>
          <w:sz w:val="28"/>
          <w:szCs w:val="28"/>
        </w:rPr>
        <w:t>м своих обязанностей.</w:t>
      </w:r>
    </w:p>
    <w:p w:rsidR="00F9213E" w:rsidRPr="00A61D3B" w:rsidRDefault="00F9213E" w:rsidP="00F9213E">
      <w:pPr>
        <w:ind w:firstLine="567"/>
        <w:jc w:val="both"/>
        <w:rPr>
          <w:color w:val="000000"/>
          <w:sz w:val="28"/>
          <w:szCs w:val="28"/>
        </w:rPr>
      </w:pPr>
      <w:r w:rsidRPr="00A61D3B">
        <w:rPr>
          <w:color w:val="000000"/>
          <w:sz w:val="28"/>
          <w:szCs w:val="28"/>
        </w:rPr>
        <w:t>Реквизиты счета для уплаты неустоек (штрафов, пеней):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379"/>
      </w:tblGrid>
      <w:tr w:rsidR="00C30470" w:rsidRPr="00C30470" w:rsidTr="006F5B72">
        <w:trPr>
          <w:jc w:val="center"/>
        </w:trPr>
        <w:tc>
          <w:tcPr>
            <w:tcW w:w="2376" w:type="dxa"/>
          </w:tcPr>
          <w:p w:rsidR="00C30470" w:rsidRPr="00C30470" w:rsidRDefault="00C30470" w:rsidP="00C30470">
            <w:pPr>
              <w:pStyle w:val="ConsPlusNormal0"/>
              <w:ind w:firstLine="18"/>
              <w:rPr>
                <w:rFonts w:ascii="Times New Roman" w:hAnsi="Times New Roman"/>
                <w:sz w:val="28"/>
                <w:szCs w:val="28"/>
              </w:rPr>
            </w:pPr>
            <w:r w:rsidRPr="00C30470">
              <w:rPr>
                <w:rFonts w:ascii="Times New Roman" w:hAnsi="Times New Roman"/>
                <w:sz w:val="28"/>
                <w:szCs w:val="28"/>
              </w:rPr>
              <w:t xml:space="preserve">Юридический адрес: </w:t>
            </w:r>
          </w:p>
        </w:tc>
        <w:tc>
          <w:tcPr>
            <w:tcW w:w="6379" w:type="dxa"/>
          </w:tcPr>
          <w:p w:rsidR="00C30470" w:rsidRPr="00C30470" w:rsidRDefault="00C30470" w:rsidP="00C30470">
            <w:pPr>
              <w:pStyle w:val="ConsPlusNormal0"/>
              <w:ind w:firstLine="0"/>
              <w:rPr>
                <w:rFonts w:ascii="Times New Roman" w:hAnsi="Times New Roman"/>
                <w:sz w:val="28"/>
                <w:szCs w:val="28"/>
              </w:rPr>
            </w:pPr>
            <w:r w:rsidRPr="00C30470">
              <w:rPr>
                <w:rFonts w:ascii="Times New Roman" w:hAnsi="Times New Roman"/>
                <w:sz w:val="28"/>
                <w:szCs w:val="28"/>
              </w:rPr>
              <w:t>620062, г. Екатеринбург, ул. Мира, д. 22</w:t>
            </w:r>
          </w:p>
        </w:tc>
      </w:tr>
      <w:tr w:rsidR="00C30470" w:rsidRPr="00C30470" w:rsidTr="006F5B72">
        <w:trPr>
          <w:jc w:val="center"/>
        </w:trPr>
        <w:tc>
          <w:tcPr>
            <w:tcW w:w="2376" w:type="dxa"/>
          </w:tcPr>
          <w:p w:rsidR="00C30470" w:rsidRPr="00C30470" w:rsidRDefault="00C30470" w:rsidP="00C30470">
            <w:pPr>
              <w:pStyle w:val="ConsPlusNormal0"/>
              <w:ind w:firstLine="18"/>
              <w:rPr>
                <w:rFonts w:ascii="Times New Roman" w:hAnsi="Times New Roman"/>
                <w:sz w:val="28"/>
                <w:szCs w:val="28"/>
              </w:rPr>
            </w:pPr>
            <w:r w:rsidRPr="00C30470">
              <w:rPr>
                <w:rFonts w:ascii="Times New Roman" w:hAnsi="Times New Roman"/>
                <w:sz w:val="28"/>
                <w:szCs w:val="28"/>
              </w:rPr>
              <w:t>ИНН</w:t>
            </w:r>
          </w:p>
        </w:tc>
        <w:tc>
          <w:tcPr>
            <w:tcW w:w="6379" w:type="dxa"/>
          </w:tcPr>
          <w:p w:rsidR="00C30470" w:rsidRPr="00C30470" w:rsidRDefault="00C30470" w:rsidP="00C30470">
            <w:pPr>
              <w:pStyle w:val="ConsPlusNormal0"/>
              <w:ind w:firstLine="0"/>
              <w:rPr>
                <w:rFonts w:ascii="Times New Roman" w:hAnsi="Times New Roman"/>
                <w:sz w:val="28"/>
                <w:szCs w:val="28"/>
              </w:rPr>
            </w:pPr>
            <w:r w:rsidRPr="00C30470">
              <w:rPr>
                <w:rFonts w:ascii="Times New Roman" w:hAnsi="Times New Roman"/>
                <w:sz w:val="28"/>
                <w:szCs w:val="28"/>
              </w:rPr>
              <w:t>6670096267</w:t>
            </w:r>
          </w:p>
        </w:tc>
      </w:tr>
      <w:tr w:rsidR="00C30470" w:rsidRPr="00C30470" w:rsidTr="006F5B72">
        <w:trPr>
          <w:jc w:val="center"/>
        </w:trPr>
        <w:tc>
          <w:tcPr>
            <w:tcW w:w="2376" w:type="dxa"/>
          </w:tcPr>
          <w:p w:rsidR="00C30470" w:rsidRPr="00C30470" w:rsidRDefault="00C30470" w:rsidP="00C30470">
            <w:pPr>
              <w:pStyle w:val="ConsPlusNormal0"/>
              <w:ind w:firstLine="18"/>
              <w:rPr>
                <w:rFonts w:ascii="Times New Roman" w:hAnsi="Times New Roman"/>
                <w:sz w:val="28"/>
                <w:szCs w:val="28"/>
              </w:rPr>
            </w:pPr>
            <w:r w:rsidRPr="00C30470">
              <w:rPr>
                <w:rFonts w:ascii="Times New Roman" w:hAnsi="Times New Roman"/>
                <w:sz w:val="28"/>
                <w:szCs w:val="28"/>
              </w:rPr>
              <w:t>КПП</w:t>
            </w:r>
          </w:p>
        </w:tc>
        <w:tc>
          <w:tcPr>
            <w:tcW w:w="6379" w:type="dxa"/>
          </w:tcPr>
          <w:p w:rsidR="00C30470" w:rsidRPr="00C30470" w:rsidRDefault="00C30470" w:rsidP="00C30470">
            <w:pPr>
              <w:pStyle w:val="ConsPlusNormal0"/>
              <w:ind w:firstLine="0"/>
              <w:rPr>
                <w:rFonts w:ascii="Times New Roman" w:hAnsi="Times New Roman"/>
                <w:sz w:val="28"/>
                <w:szCs w:val="28"/>
              </w:rPr>
            </w:pPr>
            <w:r w:rsidRPr="00C30470">
              <w:rPr>
                <w:rFonts w:ascii="Times New Roman" w:hAnsi="Times New Roman"/>
                <w:sz w:val="28"/>
                <w:szCs w:val="28"/>
              </w:rPr>
              <w:t>667001001</w:t>
            </w:r>
          </w:p>
        </w:tc>
      </w:tr>
      <w:tr w:rsidR="00C30470" w:rsidRPr="00C30470" w:rsidTr="006F5B72">
        <w:trPr>
          <w:jc w:val="center"/>
        </w:trPr>
        <w:tc>
          <w:tcPr>
            <w:tcW w:w="2376" w:type="dxa"/>
          </w:tcPr>
          <w:p w:rsidR="00C30470" w:rsidRPr="00C30470" w:rsidRDefault="00C30470" w:rsidP="00C30470">
            <w:pPr>
              <w:pStyle w:val="ConsPlusNormal0"/>
              <w:ind w:firstLine="18"/>
              <w:rPr>
                <w:rFonts w:ascii="Times New Roman" w:hAnsi="Times New Roman"/>
                <w:sz w:val="28"/>
                <w:szCs w:val="28"/>
              </w:rPr>
            </w:pPr>
            <w:r w:rsidRPr="00C30470">
              <w:rPr>
                <w:rFonts w:ascii="Times New Roman" w:hAnsi="Times New Roman"/>
                <w:sz w:val="28"/>
                <w:szCs w:val="28"/>
              </w:rPr>
              <w:t>ОГРН</w:t>
            </w:r>
          </w:p>
        </w:tc>
        <w:tc>
          <w:tcPr>
            <w:tcW w:w="6379" w:type="dxa"/>
          </w:tcPr>
          <w:p w:rsidR="00C30470" w:rsidRPr="00C30470" w:rsidRDefault="00C30470" w:rsidP="00C30470">
            <w:pPr>
              <w:pStyle w:val="ConsPlusNormal0"/>
              <w:ind w:firstLine="0"/>
              <w:rPr>
                <w:rFonts w:ascii="Times New Roman" w:hAnsi="Times New Roman"/>
                <w:sz w:val="28"/>
                <w:szCs w:val="28"/>
              </w:rPr>
            </w:pPr>
            <w:r w:rsidRPr="00C30470">
              <w:rPr>
                <w:rFonts w:ascii="Times New Roman" w:hAnsi="Times New Roman"/>
                <w:sz w:val="28"/>
                <w:szCs w:val="28"/>
              </w:rPr>
              <w:t>1057747900143</w:t>
            </w:r>
          </w:p>
        </w:tc>
      </w:tr>
      <w:tr w:rsidR="00C30470" w:rsidRPr="00C30470" w:rsidTr="006F5B72">
        <w:trPr>
          <w:jc w:val="center"/>
        </w:trPr>
        <w:tc>
          <w:tcPr>
            <w:tcW w:w="2376" w:type="dxa"/>
          </w:tcPr>
          <w:p w:rsidR="00C30470" w:rsidRPr="00C30470" w:rsidRDefault="00C30470" w:rsidP="00C30470">
            <w:pPr>
              <w:pStyle w:val="ConsPlusNormal0"/>
              <w:ind w:firstLine="18"/>
              <w:rPr>
                <w:rFonts w:ascii="Times New Roman" w:hAnsi="Times New Roman"/>
                <w:sz w:val="28"/>
                <w:szCs w:val="28"/>
              </w:rPr>
            </w:pPr>
            <w:r w:rsidRPr="00C30470">
              <w:rPr>
                <w:rFonts w:ascii="Times New Roman" w:hAnsi="Times New Roman"/>
                <w:sz w:val="28"/>
                <w:szCs w:val="28"/>
              </w:rPr>
              <w:t>Банк:</w:t>
            </w:r>
          </w:p>
        </w:tc>
        <w:tc>
          <w:tcPr>
            <w:tcW w:w="6379" w:type="dxa"/>
          </w:tcPr>
          <w:p w:rsidR="00C30470" w:rsidRPr="00C30470" w:rsidRDefault="00C30470" w:rsidP="00C30470">
            <w:pPr>
              <w:pStyle w:val="ConsPlusNormal0"/>
              <w:ind w:firstLine="0"/>
              <w:rPr>
                <w:rFonts w:ascii="Times New Roman" w:hAnsi="Times New Roman"/>
                <w:sz w:val="28"/>
                <w:szCs w:val="28"/>
              </w:rPr>
            </w:pPr>
            <w:r w:rsidRPr="00C30470">
              <w:rPr>
                <w:rFonts w:ascii="Times New Roman" w:hAnsi="Times New Roman"/>
                <w:sz w:val="28"/>
                <w:szCs w:val="28"/>
              </w:rPr>
              <w:t xml:space="preserve">ОКЦ № 1 </w:t>
            </w:r>
            <w:proofErr w:type="spellStart"/>
            <w:r w:rsidRPr="00C30470">
              <w:rPr>
                <w:rFonts w:ascii="Times New Roman" w:hAnsi="Times New Roman"/>
                <w:sz w:val="28"/>
                <w:szCs w:val="28"/>
              </w:rPr>
              <w:t>СибГУ</w:t>
            </w:r>
            <w:proofErr w:type="spellEnd"/>
            <w:r w:rsidRPr="00C30470">
              <w:rPr>
                <w:rFonts w:ascii="Times New Roman" w:hAnsi="Times New Roman"/>
                <w:sz w:val="28"/>
                <w:szCs w:val="28"/>
              </w:rPr>
              <w:t xml:space="preserve"> Банка России//УФК по Новосибирской области, г Новосибирск</w:t>
            </w:r>
          </w:p>
        </w:tc>
      </w:tr>
      <w:tr w:rsidR="00C30470" w:rsidRPr="00C30470" w:rsidTr="006F5B72">
        <w:trPr>
          <w:jc w:val="center"/>
        </w:trPr>
        <w:tc>
          <w:tcPr>
            <w:tcW w:w="2376" w:type="dxa"/>
          </w:tcPr>
          <w:p w:rsidR="00C30470" w:rsidRPr="00C30470" w:rsidRDefault="00C30470" w:rsidP="00C30470">
            <w:pPr>
              <w:pStyle w:val="ConsPlusNormal0"/>
              <w:ind w:firstLine="18"/>
              <w:rPr>
                <w:rFonts w:ascii="Times New Roman" w:hAnsi="Times New Roman"/>
                <w:sz w:val="28"/>
                <w:szCs w:val="28"/>
              </w:rPr>
            </w:pPr>
            <w:r w:rsidRPr="00C30470">
              <w:rPr>
                <w:rFonts w:ascii="Times New Roman" w:hAnsi="Times New Roman"/>
                <w:sz w:val="28"/>
                <w:szCs w:val="28"/>
              </w:rPr>
              <w:t>БИК</w:t>
            </w:r>
          </w:p>
        </w:tc>
        <w:tc>
          <w:tcPr>
            <w:tcW w:w="6379" w:type="dxa"/>
          </w:tcPr>
          <w:p w:rsidR="00C30470" w:rsidRPr="00C30470" w:rsidRDefault="00C30470" w:rsidP="00C30470">
            <w:pPr>
              <w:pStyle w:val="ConsPlusNormal0"/>
              <w:ind w:firstLine="0"/>
              <w:rPr>
                <w:rFonts w:ascii="Times New Roman" w:hAnsi="Times New Roman"/>
                <w:sz w:val="28"/>
                <w:szCs w:val="28"/>
              </w:rPr>
            </w:pPr>
            <w:r w:rsidRPr="00C30470">
              <w:rPr>
                <w:rFonts w:ascii="Times New Roman" w:hAnsi="Times New Roman"/>
                <w:sz w:val="28"/>
                <w:szCs w:val="28"/>
              </w:rPr>
              <w:t>015004950</w:t>
            </w:r>
          </w:p>
        </w:tc>
      </w:tr>
      <w:tr w:rsidR="00C30470" w:rsidRPr="00C30470" w:rsidTr="006F5B72">
        <w:trPr>
          <w:jc w:val="center"/>
        </w:trPr>
        <w:tc>
          <w:tcPr>
            <w:tcW w:w="2376" w:type="dxa"/>
          </w:tcPr>
          <w:p w:rsidR="00C30470" w:rsidRPr="00C30470" w:rsidRDefault="00C30470" w:rsidP="00C30470">
            <w:pPr>
              <w:pStyle w:val="ConsPlusNormal0"/>
              <w:ind w:firstLine="18"/>
              <w:rPr>
                <w:rFonts w:ascii="Times New Roman" w:hAnsi="Times New Roman"/>
                <w:sz w:val="28"/>
                <w:szCs w:val="28"/>
              </w:rPr>
            </w:pPr>
            <w:r w:rsidRPr="00C30470">
              <w:rPr>
                <w:rFonts w:ascii="Times New Roman" w:hAnsi="Times New Roman"/>
                <w:sz w:val="28"/>
                <w:szCs w:val="28"/>
              </w:rPr>
              <w:t>ЕКС</w:t>
            </w:r>
          </w:p>
        </w:tc>
        <w:tc>
          <w:tcPr>
            <w:tcW w:w="6379" w:type="dxa"/>
          </w:tcPr>
          <w:p w:rsidR="00C30470" w:rsidRPr="00C30470" w:rsidRDefault="00C30470" w:rsidP="00C30470">
            <w:pPr>
              <w:jc w:val="both"/>
              <w:rPr>
                <w:rFonts w:eastAsia="Arial" w:cs="Arial"/>
                <w:sz w:val="28"/>
                <w:szCs w:val="28"/>
              </w:rPr>
            </w:pPr>
            <w:r w:rsidRPr="00C30470">
              <w:rPr>
                <w:rFonts w:eastAsia="Arial" w:cs="Arial"/>
                <w:sz w:val="28"/>
                <w:szCs w:val="28"/>
              </w:rPr>
              <w:t>40102810445370000043 (</w:t>
            </w:r>
            <w:proofErr w:type="spellStart"/>
            <w:r w:rsidRPr="00C30470">
              <w:rPr>
                <w:rFonts w:eastAsia="Arial" w:cs="Arial"/>
                <w:sz w:val="28"/>
                <w:szCs w:val="28"/>
              </w:rPr>
              <w:t>кор</w:t>
            </w:r>
            <w:proofErr w:type="spellEnd"/>
            <w:r w:rsidRPr="00C30470">
              <w:rPr>
                <w:rFonts w:eastAsia="Arial" w:cs="Arial"/>
                <w:sz w:val="28"/>
                <w:szCs w:val="28"/>
              </w:rPr>
              <w:t xml:space="preserve"> счёт)</w:t>
            </w:r>
          </w:p>
        </w:tc>
      </w:tr>
      <w:tr w:rsidR="00C30470" w:rsidRPr="00C30470" w:rsidTr="006F5B72">
        <w:trPr>
          <w:jc w:val="center"/>
        </w:trPr>
        <w:tc>
          <w:tcPr>
            <w:tcW w:w="2376" w:type="dxa"/>
          </w:tcPr>
          <w:p w:rsidR="00C30470" w:rsidRPr="00C30470" w:rsidRDefault="00C30470" w:rsidP="00C30470">
            <w:pPr>
              <w:pStyle w:val="ConsPlusNormal0"/>
              <w:ind w:firstLine="18"/>
              <w:rPr>
                <w:rFonts w:ascii="Times New Roman" w:hAnsi="Times New Roman"/>
                <w:sz w:val="28"/>
                <w:szCs w:val="28"/>
              </w:rPr>
            </w:pPr>
            <w:r w:rsidRPr="00C30470">
              <w:rPr>
                <w:rFonts w:ascii="Times New Roman" w:hAnsi="Times New Roman"/>
                <w:sz w:val="28"/>
                <w:szCs w:val="28"/>
              </w:rPr>
              <w:t>Получатель:</w:t>
            </w:r>
          </w:p>
        </w:tc>
        <w:tc>
          <w:tcPr>
            <w:tcW w:w="6379" w:type="dxa"/>
          </w:tcPr>
          <w:p w:rsidR="00C30470" w:rsidRPr="00C30470" w:rsidRDefault="00C30470" w:rsidP="00C30470">
            <w:pPr>
              <w:pStyle w:val="ConsPlusNormal0"/>
              <w:ind w:firstLine="0"/>
              <w:rPr>
                <w:rFonts w:ascii="Times New Roman" w:hAnsi="Times New Roman"/>
                <w:sz w:val="28"/>
                <w:szCs w:val="28"/>
              </w:rPr>
            </w:pPr>
            <w:r w:rsidRPr="00C30470">
              <w:rPr>
                <w:rFonts w:ascii="Times New Roman" w:hAnsi="Times New Roman"/>
                <w:sz w:val="28"/>
                <w:szCs w:val="28"/>
              </w:rPr>
              <w:t>УФК ПО НОВОСИБИРСКОЙ ОБЛАСТИ</w:t>
            </w:r>
          </w:p>
          <w:p w:rsidR="00C30470" w:rsidRPr="00C30470" w:rsidRDefault="00C30470" w:rsidP="00C30470">
            <w:pPr>
              <w:pStyle w:val="ConsPlusNormal0"/>
              <w:ind w:firstLine="0"/>
              <w:rPr>
                <w:rFonts w:ascii="Times New Roman" w:hAnsi="Times New Roman"/>
                <w:sz w:val="28"/>
                <w:szCs w:val="28"/>
              </w:rPr>
            </w:pPr>
            <w:r w:rsidRPr="00C30470">
              <w:rPr>
                <w:rFonts w:ascii="Times New Roman" w:hAnsi="Times New Roman"/>
                <w:sz w:val="28"/>
                <w:szCs w:val="28"/>
              </w:rPr>
              <w:t xml:space="preserve">(Уральский институт ГПС МЧС </w:t>
            </w:r>
            <w:proofErr w:type="gramStart"/>
            <w:r w:rsidRPr="00C30470">
              <w:rPr>
                <w:rFonts w:ascii="Times New Roman" w:hAnsi="Times New Roman"/>
                <w:sz w:val="28"/>
                <w:szCs w:val="28"/>
              </w:rPr>
              <w:t>России  л</w:t>
            </w:r>
            <w:proofErr w:type="gramEnd"/>
            <w:r w:rsidRPr="00C30470">
              <w:rPr>
                <w:rFonts w:ascii="Times New Roman" w:hAnsi="Times New Roman"/>
                <w:sz w:val="28"/>
                <w:szCs w:val="28"/>
              </w:rPr>
              <w:t>/с 20626Х67950)</w:t>
            </w:r>
          </w:p>
        </w:tc>
      </w:tr>
      <w:tr w:rsidR="00C30470" w:rsidRPr="00C30470" w:rsidTr="006F5B72">
        <w:trPr>
          <w:jc w:val="center"/>
        </w:trPr>
        <w:tc>
          <w:tcPr>
            <w:tcW w:w="2376" w:type="dxa"/>
          </w:tcPr>
          <w:p w:rsidR="00C30470" w:rsidRPr="00C30470" w:rsidRDefault="00C30470" w:rsidP="00C30470">
            <w:pPr>
              <w:pStyle w:val="ConsPlusNormal0"/>
              <w:ind w:firstLine="18"/>
              <w:rPr>
                <w:rFonts w:ascii="Times New Roman" w:hAnsi="Times New Roman"/>
                <w:sz w:val="28"/>
                <w:szCs w:val="28"/>
              </w:rPr>
            </w:pPr>
            <w:r w:rsidRPr="00C30470">
              <w:rPr>
                <w:rFonts w:ascii="Times New Roman" w:hAnsi="Times New Roman"/>
                <w:sz w:val="28"/>
                <w:szCs w:val="28"/>
              </w:rPr>
              <w:t>Казначейский счет:</w:t>
            </w:r>
          </w:p>
        </w:tc>
        <w:tc>
          <w:tcPr>
            <w:tcW w:w="6379" w:type="dxa"/>
          </w:tcPr>
          <w:p w:rsidR="00C30470" w:rsidRPr="00C30470" w:rsidRDefault="00C30470" w:rsidP="00C30470">
            <w:pPr>
              <w:jc w:val="both"/>
              <w:rPr>
                <w:rFonts w:eastAsia="Arial" w:cs="Arial"/>
                <w:sz w:val="28"/>
                <w:szCs w:val="28"/>
              </w:rPr>
            </w:pPr>
            <w:r w:rsidRPr="00C30470">
              <w:rPr>
                <w:rFonts w:eastAsia="Arial" w:cs="Arial"/>
                <w:sz w:val="28"/>
                <w:szCs w:val="28"/>
              </w:rPr>
              <w:t>03214643000000015113 (расчетный счёт)</w:t>
            </w:r>
          </w:p>
        </w:tc>
      </w:tr>
      <w:tr w:rsidR="00C30470" w:rsidRPr="00C30470" w:rsidTr="006F5B72">
        <w:trPr>
          <w:jc w:val="center"/>
        </w:trPr>
        <w:tc>
          <w:tcPr>
            <w:tcW w:w="2376" w:type="dxa"/>
          </w:tcPr>
          <w:p w:rsidR="00C30470" w:rsidRPr="00C30470" w:rsidRDefault="00C30470" w:rsidP="00C30470">
            <w:pPr>
              <w:pStyle w:val="ConsPlusNormal0"/>
              <w:ind w:firstLine="18"/>
              <w:rPr>
                <w:rFonts w:ascii="Times New Roman" w:hAnsi="Times New Roman"/>
                <w:sz w:val="28"/>
                <w:szCs w:val="28"/>
              </w:rPr>
            </w:pPr>
            <w:r w:rsidRPr="00C30470">
              <w:rPr>
                <w:rFonts w:ascii="Times New Roman" w:hAnsi="Times New Roman"/>
                <w:sz w:val="28"/>
                <w:szCs w:val="28"/>
              </w:rPr>
              <w:t>ОКТМО</w:t>
            </w:r>
          </w:p>
        </w:tc>
        <w:tc>
          <w:tcPr>
            <w:tcW w:w="6379" w:type="dxa"/>
          </w:tcPr>
          <w:p w:rsidR="00C30470" w:rsidRPr="00C30470" w:rsidRDefault="00C30470" w:rsidP="00C30470">
            <w:pPr>
              <w:pStyle w:val="ConsPlusNormal0"/>
              <w:ind w:firstLine="0"/>
              <w:rPr>
                <w:rFonts w:ascii="Times New Roman" w:hAnsi="Times New Roman"/>
                <w:sz w:val="28"/>
                <w:szCs w:val="28"/>
              </w:rPr>
            </w:pPr>
            <w:r w:rsidRPr="00C30470">
              <w:rPr>
                <w:rFonts w:ascii="Times New Roman" w:hAnsi="Times New Roman"/>
                <w:sz w:val="28"/>
                <w:szCs w:val="28"/>
              </w:rPr>
              <w:t>65701000</w:t>
            </w:r>
          </w:p>
        </w:tc>
      </w:tr>
      <w:tr w:rsidR="00C30470" w:rsidRPr="00C30470" w:rsidTr="006F5B72">
        <w:trPr>
          <w:trHeight w:val="614"/>
          <w:jc w:val="center"/>
        </w:trPr>
        <w:tc>
          <w:tcPr>
            <w:tcW w:w="2376" w:type="dxa"/>
          </w:tcPr>
          <w:p w:rsidR="00C30470" w:rsidRPr="00C30470" w:rsidRDefault="00C30470" w:rsidP="00C30470">
            <w:pPr>
              <w:pStyle w:val="ConsPlusNormal0"/>
              <w:ind w:firstLine="18"/>
              <w:rPr>
                <w:rFonts w:ascii="Times New Roman" w:hAnsi="Times New Roman"/>
                <w:sz w:val="28"/>
                <w:szCs w:val="28"/>
              </w:rPr>
            </w:pPr>
            <w:r w:rsidRPr="00C30470">
              <w:rPr>
                <w:rFonts w:ascii="Times New Roman" w:hAnsi="Times New Roman"/>
                <w:sz w:val="28"/>
                <w:szCs w:val="28"/>
              </w:rPr>
              <w:t>КБК</w:t>
            </w:r>
          </w:p>
        </w:tc>
        <w:tc>
          <w:tcPr>
            <w:tcW w:w="6379" w:type="dxa"/>
          </w:tcPr>
          <w:p w:rsidR="00C30470" w:rsidRPr="00C30470" w:rsidRDefault="00C30470" w:rsidP="00C30470">
            <w:pPr>
              <w:jc w:val="both"/>
              <w:rPr>
                <w:rFonts w:eastAsia="Arial" w:cs="Arial"/>
                <w:sz w:val="28"/>
                <w:szCs w:val="28"/>
              </w:rPr>
            </w:pPr>
            <w:r w:rsidRPr="00C30470">
              <w:rPr>
                <w:rFonts w:eastAsia="Arial" w:cs="Arial"/>
                <w:sz w:val="28"/>
                <w:szCs w:val="28"/>
              </w:rPr>
              <w:t>00000000000000000140 Платить как НАЛОГОВЫЙ ПЛАТЕЖ</w:t>
            </w:r>
          </w:p>
        </w:tc>
      </w:tr>
    </w:tbl>
    <w:p w:rsidR="00F9213E" w:rsidRDefault="00F9213E" w:rsidP="00612CA5">
      <w:pPr>
        <w:ind w:firstLine="539"/>
        <w:jc w:val="center"/>
        <w:rPr>
          <w:b/>
          <w:bCs/>
          <w:sz w:val="28"/>
          <w:szCs w:val="28"/>
        </w:rPr>
      </w:pPr>
    </w:p>
    <w:p w:rsidR="00E73D8D" w:rsidRPr="00196A36" w:rsidRDefault="00C362A1" w:rsidP="00612CA5">
      <w:pPr>
        <w:ind w:firstLine="539"/>
        <w:jc w:val="center"/>
        <w:rPr>
          <w:b/>
          <w:bCs/>
          <w:sz w:val="28"/>
          <w:szCs w:val="28"/>
        </w:rPr>
      </w:pPr>
      <w:r w:rsidRPr="00196A36">
        <w:rPr>
          <w:b/>
          <w:bCs/>
          <w:sz w:val="28"/>
          <w:szCs w:val="28"/>
        </w:rPr>
        <w:t xml:space="preserve">5. </w:t>
      </w:r>
      <w:r w:rsidR="00EC1D63" w:rsidRPr="00196A36">
        <w:rPr>
          <w:b/>
          <w:bCs/>
          <w:sz w:val="28"/>
          <w:szCs w:val="28"/>
        </w:rPr>
        <w:t>Гарантии</w:t>
      </w:r>
    </w:p>
    <w:p w:rsidR="00C362A1" w:rsidRPr="00196A36" w:rsidRDefault="00C362A1" w:rsidP="00C362A1">
      <w:pPr>
        <w:tabs>
          <w:tab w:val="left" w:pos="540"/>
        </w:tabs>
        <w:ind w:firstLine="540"/>
        <w:jc w:val="both"/>
        <w:rPr>
          <w:sz w:val="28"/>
          <w:szCs w:val="28"/>
        </w:rPr>
      </w:pPr>
      <w:r w:rsidRPr="00196A36">
        <w:rPr>
          <w:sz w:val="28"/>
          <w:szCs w:val="28"/>
        </w:rPr>
        <w:t xml:space="preserve">5.1. Гарантийный срок на выполненные работы и запасные части составляет 6 месяцев/либо пробег транспортного средства — 10 000 км, при </w:t>
      </w:r>
      <w:r w:rsidRPr="00196A36">
        <w:rPr>
          <w:sz w:val="28"/>
          <w:szCs w:val="28"/>
        </w:rPr>
        <w:lastRenderedPageBreak/>
        <w:t xml:space="preserve">условии правильной эксплуатации ТС и действует с момента приемки работ </w:t>
      </w:r>
      <w:r w:rsidRPr="00196A36">
        <w:rPr>
          <w:color w:val="000000"/>
          <w:sz w:val="28"/>
          <w:szCs w:val="28"/>
        </w:rPr>
        <w:t>представителем Заказчика, действующим на основании доверенности</w:t>
      </w:r>
      <w:r w:rsidRPr="00196A36">
        <w:rPr>
          <w:sz w:val="28"/>
          <w:szCs w:val="28"/>
        </w:rPr>
        <w:t>.</w:t>
      </w:r>
    </w:p>
    <w:p w:rsidR="00C362A1" w:rsidRPr="00196A36" w:rsidRDefault="00C362A1" w:rsidP="00C362A1">
      <w:pPr>
        <w:ind w:firstLine="539"/>
        <w:jc w:val="both"/>
        <w:rPr>
          <w:sz w:val="28"/>
          <w:szCs w:val="28"/>
        </w:rPr>
      </w:pPr>
      <w:r w:rsidRPr="00196A36">
        <w:rPr>
          <w:sz w:val="28"/>
          <w:szCs w:val="28"/>
        </w:rPr>
        <w:t>5.2.  Недостатки или дефекты, выявленные в течение гарантийного срока, фиксируются в акте о выявленных недостатках с указанием их перечня и сроками устранения, и устраняются Исполнителем за свой счет в сроки, согласованные Сторонами. Гарантийный срок в этом случае продлевается на период устранения дефектов.</w:t>
      </w:r>
    </w:p>
    <w:p w:rsidR="006A7964" w:rsidRPr="00196A36" w:rsidRDefault="006A7964" w:rsidP="00C362A1">
      <w:pPr>
        <w:ind w:firstLine="540"/>
        <w:jc w:val="center"/>
        <w:rPr>
          <w:b/>
          <w:bCs/>
          <w:sz w:val="28"/>
          <w:szCs w:val="28"/>
        </w:rPr>
      </w:pPr>
    </w:p>
    <w:p w:rsidR="00C362A1" w:rsidRPr="00196A36" w:rsidRDefault="00C362A1" w:rsidP="00C362A1">
      <w:pPr>
        <w:ind w:firstLine="540"/>
        <w:jc w:val="center"/>
        <w:rPr>
          <w:b/>
          <w:bCs/>
          <w:sz w:val="28"/>
          <w:szCs w:val="28"/>
        </w:rPr>
      </w:pPr>
      <w:r w:rsidRPr="00196A36">
        <w:rPr>
          <w:b/>
          <w:bCs/>
          <w:sz w:val="28"/>
          <w:szCs w:val="28"/>
        </w:rPr>
        <w:t>6.</w:t>
      </w:r>
      <w:r w:rsidR="00EC1D63" w:rsidRPr="00196A36">
        <w:rPr>
          <w:b/>
          <w:bCs/>
          <w:sz w:val="28"/>
          <w:szCs w:val="28"/>
        </w:rPr>
        <w:t xml:space="preserve"> </w:t>
      </w:r>
      <w:r w:rsidRPr="00196A36">
        <w:rPr>
          <w:b/>
          <w:bCs/>
          <w:sz w:val="28"/>
          <w:szCs w:val="28"/>
        </w:rPr>
        <w:t>Срок действия договора</w:t>
      </w:r>
    </w:p>
    <w:p w:rsidR="00C362A1" w:rsidRPr="00196A36" w:rsidRDefault="00C362A1" w:rsidP="00C362A1">
      <w:pPr>
        <w:ind w:firstLine="540"/>
        <w:jc w:val="both"/>
        <w:rPr>
          <w:sz w:val="28"/>
          <w:szCs w:val="28"/>
        </w:rPr>
      </w:pPr>
      <w:r w:rsidRPr="00196A36">
        <w:rPr>
          <w:sz w:val="28"/>
          <w:szCs w:val="28"/>
        </w:rPr>
        <w:t>6.1. Срок действия догов</w:t>
      </w:r>
      <w:r w:rsidR="00D25C29" w:rsidRPr="00196A36">
        <w:rPr>
          <w:sz w:val="28"/>
          <w:szCs w:val="28"/>
        </w:rPr>
        <w:t xml:space="preserve">ора с момента подписания и до </w:t>
      </w:r>
      <w:r w:rsidR="00802E36" w:rsidRPr="00196A36">
        <w:rPr>
          <w:b/>
          <w:sz w:val="28"/>
          <w:szCs w:val="28"/>
        </w:rPr>
        <w:t>2</w:t>
      </w:r>
      <w:r w:rsidR="00F9213E">
        <w:rPr>
          <w:b/>
          <w:sz w:val="28"/>
          <w:szCs w:val="28"/>
        </w:rPr>
        <w:t>5</w:t>
      </w:r>
      <w:r w:rsidR="009B7215" w:rsidRPr="00196A36">
        <w:rPr>
          <w:b/>
          <w:sz w:val="28"/>
          <w:szCs w:val="28"/>
        </w:rPr>
        <w:t>.</w:t>
      </w:r>
      <w:r w:rsidR="008A016A" w:rsidRPr="00196A36">
        <w:rPr>
          <w:b/>
          <w:sz w:val="28"/>
          <w:szCs w:val="28"/>
        </w:rPr>
        <w:t>12</w:t>
      </w:r>
      <w:r w:rsidR="009632E0" w:rsidRPr="00196A36">
        <w:rPr>
          <w:b/>
          <w:sz w:val="28"/>
          <w:szCs w:val="28"/>
        </w:rPr>
        <w:t>.202</w:t>
      </w:r>
      <w:r w:rsidR="00F9213E">
        <w:rPr>
          <w:b/>
          <w:sz w:val="28"/>
          <w:szCs w:val="28"/>
        </w:rPr>
        <w:t>6</w:t>
      </w:r>
      <w:r w:rsidRPr="00196A36">
        <w:rPr>
          <w:sz w:val="28"/>
          <w:szCs w:val="28"/>
        </w:rPr>
        <w:t xml:space="preserve"> года</w:t>
      </w:r>
      <w:r w:rsidR="00AA5351" w:rsidRPr="00196A36">
        <w:rPr>
          <w:sz w:val="28"/>
          <w:szCs w:val="28"/>
        </w:rPr>
        <w:t xml:space="preserve"> включительно</w:t>
      </w:r>
      <w:r w:rsidRPr="00196A36">
        <w:rPr>
          <w:sz w:val="28"/>
          <w:szCs w:val="28"/>
        </w:rPr>
        <w:t xml:space="preserve">, а по финансовым расчетам до их полного завершения. </w:t>
      </w:r>
    </w:p>
    <w:p w:rsidR="00F9213E" w:rsidRDefault="00F9213E" w:rsidP="00C362A1">
      <w:pPr>
        <w:jc w:val="center"/>
        <w:rPr>
          <w:b/>
          <w:bCs/>
          <w:sz w:val="28"/>
          <w:szCs w:val="28"/>
        </w:rPr>
      </w:pPr>
    </w:p>
    <w:p w:rsidR="00C362A1" w:rsidRPr="00196A36" w:rsidRDefault="00C362A1" w:rsidP="00C362A1">
      <w:pPr>
        <w:jc w:val="center"/>
        <w:rPr>
          <w:b/>
          <w:bCs/>
          <w:sz w:val="28"/>
          <w:szCs w:val="28"/>
        </w:rPr>
      </w:pPr>
      <w:r w:rsidRPr="00196A36">
        <w:rPr>
          <w:b/>
          <w:bCs/>
          <w:sz w:val="28"/>
          <w:szCs w:val="28"/>
        </w:rPr>
        <w:t>7.</w:t>
      </w:r>
      <w:r w:rsidR="00EC1D63" w:rsidRPr="00196A36">
        <w:rPr>
          <w:b/>
          <w:bCs/>
          <w:sz w:val="28"/>
          <w:szCs w:val="28"/>
        </w:rPr>
        <w:t xml:space="preserve"> </w:t>
      </w:r>
      <w:r w:rsidRPr="00196A36">
        <w:rPr>
          <w:b/>
          <w:bCs/>
          <w:sz w:val="28"/>
          <w:szCs w:val="28"/>
        </w:rPr>
        <w:t>Прочие условия</w:t>
      </w:r>
    </w:p>
    <w:p w:rsidR="00C362A1" w:rsidRPr="00196A36" w:rsidRDefault="00C362A1" w:rsidP="00C362A1">
      <w:pPr>
        <w:jc w:val="both"/>
        <w:rPr>
          <w:sz w:val="28"/>
          <w:szCs w:val="28"/>
        </w:rPr>
      </w:pPr>
      <w:r w:rsidRPr="00196A36">
        <w:rPr>
          <w:b/>
          <w:bCs/>
          <w:sz w:val="28"/>
          <w:szCs w:val="28"/>
        </w:rPr>
        <w:tab/>
      </w:r>
      <w:r w:rsidRPr="00196A36">
        <w:rPr>
          <w:sz w:val="28"/>
          <w:szCs w:val="28"/>
        </w:rPr>
        <w:t>7.1. Настоящий договор составлен в двух подлинных экземплярах, по одному для каждой из сторон.</w:t>
      </w:r>
    </w:p>
    <w:p w:rsidR="00C362A1" w:rsidRPr="00196A36" w:rsidRDefault="00C362A1" w:rsidP="00C362A1">
      <w:pPr>
        <w:ind w:firstLine="540"/>
        <w:jc w:val="both"/>
        <w:rPr>
          <w:sz w:val="28"/>
          <w:szCs w:val="28"/>
        </w:rPr>
      </w:pPr>
      <w:r w:rsidRPr="00196A36">
        <w:rPr>
          <w:sz w:val="28"/>
          <w:szCs w:val="28"/>
        </w:rPr>
        <w:tab/>
        <w:t>7.</w:t>
      </w:r>
      <w:r w:rsidR="00D45B66">
        <w:rPr>
          <w:sz w:val="28"/>
          <w:szCs w:val="28"/>
        </w:rPr>
        <w:t>2</w:t>
      </w:r>
      <w:r w:rsidRPr="00196A36">
        <w:rPr>
          <w:sz w:val="28"/>
          <w:szCs w:val="28"/>
        </w:rPr>
        <w:t xml:space="preserve">. Настоящий договор может быть изменен либо дополнен по письменному соглашению сторон, подписанному обеими сторонами.   </w:t>
      </w:r>
    </w:p>
    <w:p w:rsidR="00C362A1" w:rsidRPr="00196A36" w:rsidRDefault="00D45B66" w:rsidP="00C362A1">
      <w:pPr>
        <w:ind w:firstLine="540"/>
        <w:jc w:val="both"/>
        <w:rPr>
          <w:sz w:val="28"/>
          <w:szCs w:val="28"/>
        </w:rPr>
      </w:pPr>
      <w:r>
        <w:rPr>
          <w:sz w:val="28"/>
          <w:szCs w:val="28"/>
        </w:rPr>
        <w:tab/>
        <w:t>7.3</w:t>
      </w:r>
      <w:r w:rsidR="00C362A1" w:rsidRPr="00196A36">
        <w:rPr>
          <w:sz w:val="28"/>
          <w:szCs w:val="28"/>
        </w:rPr>
        <w:t>. Споры и разногласия, касающиеся настоящего договора, разрешаются путем переговоров между сторонами, а в случае не достижения взаимного согласия, передаются на  рассмотрение Арбитражного суда Свердловской области. Срок рассмотрения претензий по настоящему договору составляет десять календарных дней со дня получения претензии.</w:t>
      </w:r>
    </w:p>
    <w:p w:rsidR="00AA5351" w:rsidRPr="00196A36" w:rsidRDefault="00AA5351" w:rsidP="00C362A1">
      <w:pPr>
        <w:ind w:firstLine="540"/>
        <w:jc w:val="center"/>
        <w:rPr>
          <w:b/>
          <w:bCs/>
          <w:sz w:val="28"/>
          <w:szCs w:val="28"/>
        </w:rPr>
      </w:pPr>
    </w:p>
    <w:p w:rsidR="00FB4CA3" w:rsidRDefault="00FB4CA3" w:rsidP="00C362A1">
      <w:pPr>
        <w:ind w:firstLine="540"/>
        <w:jc w:val="center"/>
        <w:rPr>
          <w:b/>
          <w:bCs/>
          <w:sz w:val="28"/>
          <w:szCs w:val="28"/>
        </w:rPr>
      </w:pPr>
      <w:r w:rsidRPr="00196A36">
        <w:rPr>
          <w:b/>
          <w:bCs/>
          <w:sz w:val="28"/>
          <w:szCs w:val="28"/>
        </w:rPr>
        <w:t>8. Расторжение договора</w:t>
      </w:r>
    </w:p>
    <w:p w:rsidR="00FB4CA3" w:rsidRPr="00196A36" w:rsidRDefault="00FB4CA3" w:rsidP="00FB4CA3">
      <w:pPr>
        <w:pStyle w:val="ConsPlusNormal0"/>
        <w:ind w:firstLine="709"/>
        <w:jc w:val="both"/>
        <w:rPr>
          <w:rFonts w:ascii="Times New Roman" w:hAnsi="Times New Roman" w:cs="Times New Roman"/>
          <w:sz w:val="28"/>
          <w:szCs w:val="28"/>
          <w:lang w:eastAsia="ru-RU"/>
        </w:rPr>
      </w:pPr>
      <w:r w:rsidRPr="00196A36">
        <w:rPr>
          <w:rFonts w:ascii="Times New Roman" w:hAnsi="Times New Roman" w:cs="Times New Roman"/>
          <w:sz w:val="28"/>
          <w:szCs w:val="28"/>
          <w:lang w:eastAsia="ru-RU"/>
        </w:rPr>
        <w:t>8.1. Расторжение настоящего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FB4CA3" w:rsidRPr="00196A36" w:rsidRDefault="00245439" w:rsidP="00FB4CA3">
      <w:pPr>
        <w:pStyle w:val="ConsPlusNormal0"/>
        <w:ind w:firstLine="709"/>
        <w:jc w:val="both"/>
        <w:rPr>
          <w:rFonts w:ascii="Times New Roman" w:hAnsi="Times New Roman" w:cs="Times New Roman"/>
          <w:sz w:val="28"/>
          <w:szCs w:val="28"/>
          <w:lang w:eastAsia="ru-RU"/>
        </w:rPr>
      </w:pPr>
      <w:r w:rsidRPr="00196A36">
        <w:rPr>
          <w:rFonts w:ascii="Times New Roman" w:hAnsi="Times New Roman" w:cs="Times New Roman"/>
          <w:sz w:val="28"/>
          <w:szCs w:val="28"/>
          <w:lang w:eastAsia="ru-RU"/>
        </w:rPr>
        <w:t>8</w:t>
      </w:r>
      <w:r w:rsidR="00FB4CA3" w:rsidRPr="00196A36">
        <w:rPr>
          <w:rFonts w:ascii="Times New Roman" w:hAnsi="Times New Roman" w:cs="Times New Roman"/>
          <w:sz w:val="28"/>
          <w:szCs w:val="28"/>
          <w:lang w:eastAsia="ru-RU"/>
        </w:rPr>
        <w:t xml:space="preserve">.2.  Сторона имеет право </w:t>
      </w:r>
      <w:r w:rsidR="001B601A" w:rsidRPr="00196A36">
        <w:rPr>
          <w:rFonts w:ascii="Times New Roman" w:hAnsi="Times New Roman" w:cs="Times New Roman"/>
          <w:sz w:val="28"/>
          <w:szCs w:val="28"/>
          <w:lang w:eastAsia="ru-RU"/>
        </w:rPr>
        <w:t xml:space="preserve">расторгнуть </w:t>
      </w:r>
      <w:r w:rsidR="00D45B66">
        <w:rPr>
          <w:rFonts w:ascii="Times New Roman" w:hAnsi="Times New Roman" w:cs="Times New Roman"/>
          <w:sz w:val="28"/>
          <w:szCs w:val="28"/>
          <w:lang w:eastAsia="ru-RU"/>
        </w:rPr>
        <w:t>договор</w:t>
      </w:r>
      <w:r w:rsidR="001B601A" w:rsidRPr="00196A36">
        <w:rPr>
          <w:rFonts w:ascii="Times New Roman" w:hAnsi="Times New Roman" w:cs="Times New Roman"/>
          <w:sz w:val="28"/>
          <w:szCs w:val="28"/>
          <w:lang w:eastAsia="ru-RU"/>
        </w:rPr>
        <w:t xml:space="preserve"> в одностороннем порядке или </w:t>
      </w:r>
      <w:r w:rsidR="00FB4CA3" w:rsidRPr="00196A36">
        <w:rPr>
          <w:rFonts w:ascii="Times New Roman" w:hAnsi="Times New Roman" w:cs="Times New Roman"/>
          <w:sz w:val="28"/>
          <w:szCs w:val="28"/>
          <w:lang w:eastAsia="ru-RU"/>
        </w:rPr>
        <w:t>обратиться в суд в случае существенного нарушения другой стороной условий настоящего Договора.</w:t>
      </w:r>
    </w:p>
    <w:p w:rsidR="00FB4CA3" w:rsidRPr="00196A36" w:rsidRDefault="00245439" w:rsidP="00FB4CA3">
      <w:pPr>
        <w:pStyle w:val="ConsPlusNormal0"/>
        <w:ind w:firstLine="709"/>
        <w:jc w:val="both"/>
        <w:rPr>
          <w:rFonts w:ascii="Times New Roman" w:hAnsi="Times New Roman" w:cs="Times New Roman"/>
          <w:sz w:val="28"/>
          <w:szCs w:val="28"/>
          <w:lang w:eastAsia="ru-RU"/>
        </w:rPr>
      </w:pPr>
      <w:r w:rsidRPr="00196A36">
        <w:rPr>
          <w:rFonts w:ascii="Times New Roman" w:hAnsi="Times New Roman" w:cs="Times New Roman"/>
          <w:sz w:val="28"/>
          <w:szCs w:val="28"/>
          <w:lang w:eastAsia="ru-RU"/>
        </w:rPr>
        <w:t>8</w:t>
      </w:r>
      <w:r w:rsidR="00FB4CA3" w:rsidRPr="00196A36">
        <w:rPr>
          <w:rFonts w:ascii="Times New Roman" w:hAnsi="Times New Roman" w:cs="Times New Roman"/>
          <w:sz w:val="28"/>
          <w:szCs w:val="28"/>
          <w:lang w:eastAsia="ru-RU"/>
        </w:rPr>
        <w:t xml:space="preserve">.3. </w:t>
      </w:r>
      <w:r w:rsidR="007C4E79" w:rsidRPr="00196A36">
        <w:rPr>
          <w:rFonts w:ascii="Times New Roman" w:hAnsi="Times New Roman" w:cs="Times New Roman"/>
          <w:sz w:val="28"/>
          <w:szCs w:val="28"/>
          <w:lang w:eastAsia="ru-RU"/>
        </w:rPr>
        <w:t xml:space="preserve">Существенным нарушением </w:t>
      </w:r>
      <w:r w:rsidR="00FB4CA3" w:rsidRPr="00196A36">
        <w:rPr>
          <w:rFonts w:ascii="Times New Roman" w:hAnsi="Times New Roman" w:cs="Times New Roman"/>
          <w:sz w:val="28"/>
          <w:szCs w:val="28"/>
          <w:lang w:eastAsia="ru-RU"/>
        </w:rPr>
        <w:t>договора Исполнителем является:</w:t>
      </w:r>
    </w:p>
    <w:p w:rsidR="00FB4CA3" w:rsidRPr="00196A36" w:rsidRDefault="00FB4CA3" w:rsidP="00FB4CA3">
      <w:pPr>
        <w:pStyle w:val="ConsPlusNormal0"/>
        <w:ind w:firstLine="709"/>
        <w:jc w:val="both"/>
        <w:rPr>
          <w:rFonts w:ascii="Times New Roman" w:hAnsi="Times New Roman" w:cs="Times New Roman"/>
          <w:sz w:val="28"/>
          <w:szCs w:val="28"/>
          <w:lang w:eastAsia="ru-RU"/>
        </w:rPr>
      </w:pPr>
      <w:r w:rsidRPr="00196A36">
        <w:rPr>
          <w:rFonts w:ascii="Times New Roman" w:hAnsi="Times New Roman" w:cs="Times New Roman"/>
          <w:sz w:val="28"/>
          <w:szCs w:val="28"/>
          <w:lang w:eastAsia="ru-RU"/>
        </w:rPr>
        <w:t xml:space="preserve">- нарушение срока </w:t>
      </w:r>
      <w:r w:rsidR="007C4E79" w:rsidRPr="00196A36">
        <w:rPr>
          <w:rFonts w:ascii="Times New Roman" w:hAnsi="Times New Roman" w:cs="Times New Roman"/>
          <w:sz w:val="28"/>
          <w:szCs w:val="28"/>
          <w:lang w:eastAsia="ru-RU"/>
        </w:rPr>
        <w:t>выполнения работ (начального или конечного) более чем на 3 календарных дня</w:t>
      </w:r>
      <w:r w:rsidRPr="00196A36">
        <w:rPr>
          <w:rFonts w:ascii="Times New Roman" w:hAnsi="Times New Roman" w:cs="Times New Roman"/>
          <w:sz w:val="28"/>
          <w:szCs w:val="28"/>
          <w:lang w:eastAsia="ru-RU"/>
        </w:rPr>
        <w:t>;</w:t>
      </w:r>
    </w:p>
    <w:p w:rsidR="00FB4CA3" w:rsidRPr="00196A36" w:rsidRDefault="00FB4CA3" w:rsidP="00FB4CA3">
      <w:pPr>
        <w:pStyle w:val="ConsPlusNormal0"/>
        <w:ind w:firstLine="709"/>
        <w:jc w:val="both"/>
        <w:rPr>
          <w:rFonts w:ascii="Times New Roman" w:hAnsi="Times New Roman" w:cs="Times New Roman"/>
          <w:sz w:val="28"/>
          <w:szCs w:val="28"/>
          <w:lang w:eastAsia="ru-RU"/>
        </w:rPr>
      </w:pPr>
      <w:r w:rsidRPr="00196A36">
        <w:rPr>
          <w:rFonts w:ascii="Times New Roman" w:hAnsi="Times New Roman" w:cs="Times New Roman"/>
          <w:sz w:val="28"/>
          <w:szCs w:val="28"/>
          <w:lang w:eastAsia="ru-RU"/>
        </w:rPr>
        <w:t xml:space="preserve">- несоответствие </w:t>
      </w:r>
      <w:r w:rsidR="007C4E79" w:rsidRPr="00196A36">
        <w:rPr>
          <w:rFonts w:ascii="Times New Roman" w:hAnsi="Times New Roman" w:cs="Times New Roman"/>
          <w:sz w:val="28"/>
          <w:szCs w:val="28"/>
          <w:lang w:eastAsia="ru-RU"/>
        </w:rPr>
        <w:t xml:space="preserve">выполненных работ </w:t>
      </w:r>
      <w:r w:rsidRPr="00196A36">
        <w:rPr>
          <w:rFonts w:ascii="Times New Roman" w:hAnsi="Times New Roman" w:cs="Times New Roman"/>
          <w:sz w:val="28"/>
          <w:szCs w:val="28"/>
          <w:lang w:eastAsia="ru-RU"/>
        </w:rPr>
        <w:t>условиям Договора</w:t>
      </w:r>
      <w:r w:rsidR="007C4E79" w:rsidRPr="00196A36">
        <w:rPr>
          <w:rFonts w:ascii="Times New Roman" w:hAnsi="Times New Roman" w:cs="Times New Roman"/>
          <w:sz w:val="28"/>
          <w:szCs w:val="28"/>
          <w:lang w:eastAsia="ru-RU"/>
        </w:rPr>
        <w:t>, повлиявших или могущих повлиять на качество выполненных работ.</w:t>
      </w:r>
    </w:p>
    <w:p w:rsidR="00FB4CA3" w:rsidRPr="00196A36" w:rsidRDefault="00245439" w:rsidP="00FB4CA3">
      <w:pPr>
        <w:pStyle w:val="ConsPlusNormal0"/>
        <w:ind w:firstLine="709"/>
        <w:jc w:val="both"/>
        <w:rPr>
          <w:rFonts w:ascii="Times New Roman" w:hAnsi="Times New Roman" w:cs="Times New Roman"/>
          <w:i/>
          <w:sz w:val="28"/>
          <w:szCs w:val="28"/>
          <w:lang w:eastAsia="ru-RU"/>
        </w:rPr>
      </w:pPr>
      <w:r w:rsidRPr="00196A36">
        <w:rPr>
          <w:rFonts w:ascii="Times New Roman" w:hAnsi="Times New Roman" w:cs="Times New Roman"/>
          <w:sz w:val="28"/>
          <w:szCs w:val="28"/>
          <w:lang w:eastAsia="ru-RU"/>
        </w:rPr>
        <w:t>8</w:t>
      </w:r>
      <w:r w:rsidR="00FB4CA3" w:rsidRPr="00196A36">
        <w:rPr>
          <w:rFonts w:ascii="Times New Roman" w:hAnsi="Times New Roman" w:cs="Times New Roman"/>
          <w:sz w:val="28"/>
          <w:szCs w:val="28"/>
          <w:lang w:eastAsia="ru-RU"/>
        </w:rPr>
        <w:t xml:space="preserve">.4. Сторона, решившая расторгнуть настоящий договор, должна направить письменное уведомление о намерении расторгнуть настоящий  договор другой Стороне не позднее, чем за 10 (десять) календарных дней до предполагаемого дня расторжения настоящего  договора. </w:t>
      </w:r>
      <w:r w:rsidR="00FB4CA3" w:rsidRPr="000C45E6">
        <w:rPr>
          <w:rFonts w:ascii="Times New Roman" w:hAnsi="Times New Roman" w:cs="Times New Roman"/>
          <w:i/>
          <w:sz w:val="28"/>
          <w:szCs w:val="28"/>
          <w:highlight w:val="yellow"/>
          <w:lang w:eastAsia="ru-RU"/>
        </w:rPr>
        <w:t>Таким уведомлением считается также уведомление, направленное посредством использования функционала ЕАТ.</w:t>
      </w:r>
    </w:p>
    <w:p w:rsidR="00C30470" w:rsidRDefault="00C30470" w:rsidP="005F7708">
      <w:pPr>
        <w:jc w:val="right"/>
        <w:rPr>
          <w:sz w:val="28"/>
          <w:szCs w:val="28"/>
        </w:rPr>
      </w:pPr>
    </w:p>
    <w:p w:rsidR="00C30470" w:rsidRDefault="00C30470" w:rsidP="005F7708">
      <w:pPr>
        <w:jc w:val="right"/>
        <w:rPr>
          <w:sz w:val="28"/>
          <w:szCs w:val="28"/>
        </w:rPr>
      </w:pPr>
    </w:p>
    <w:p w:rsidR="00C30470" w:rsidRDefault="00C30470" w:rsidP="005F7708">
      <w:pPr>
        <w:jc w:val="right"/>
        <w:rPr>
          <w:sz w:val="28"/>
          <w:szCs w:val="28"/>
        </w:rPr>
      </w:pPr>
    </w:p>
    <w:p w:rsidR="005F7708" w:rsidRDefault="00302F76" w:rsidP="005F7708">
      <w:pPr>
        <w:jc w:val="right"/>
        <w:rPr>
          <w:sz w:val="28"/>
          <w:szCs w:val="28"/>
        </w:rPr>
      </w:pPr>
      <w:r w:rsidRPr="00196A36">
        <w:rPr>
          <w:sz w:val="28"/>
          <w:szCs w:val="28"/>
        </w:rPr>
        <w:lastRenderedPageBreak/>
        <w:t>Приложение</w:t>
      </w:r>
      <w:r w:rsidR="008A016A" w:rsidRPr="00196A36">
        <w:rPr>
          <w:sz w:val="28"/>
          <w:szCs w:val="28"/>
        </w:rPr>
        <w:t xml:space="preserve"> № 1</w:t>
      </w:r>
    </w:p>
    <w:p w:rsidR="005F7708" w:rsidRDefault="00CA18AD" w:rsidP="004B4C26">
      <w:pPr>
        <w:ind w:left="7080"/>
        <w:rPr>
          <w:sz w:val="28"/>
          <w:szCs w:val="28"/>
        </w:rPr>
      </w:pPr>
      <w:r>
        <w:rPr>
          <w:sz w:val="28"/>
          <w:szCs w:val="28"/>
        </w:rPr>
        <w:t xml:space="preserve">       </w:t>
      </w:r>
      <w:r w:rsidR="004B4C26">
        <w:rPr>
          <w:sz w:val="28"/>
          <w:szCs w:val="28"/>
        </w:rPr>
        <w:t>к Договору</w:t>
      </w:r>
    </w:p>
    <w:p w:rsidR="004B4C26" w:rsidRPr="00196A36" w:rsidRDefault="004B4C26" w:rsidP="004B4C26">
      <w:pPr>
        <w:ind w:left="7080"/>
        <w:rPr>
          <w:sz w:val="28"/>
          <w:szCs w:val="28"/>
        </w:rPr>
      </w:pPr>
    </w:p>
    <w:p w:rsidR="003F6F7B" w:rsidRPr="00C30470" w:rsidRDefault="003F6F7B" w:rsidP="003F6F7B">
      <w:pPr>
        <w:jc w:val="center"/>
        <w:rPr>
          <w:b/>
          <w:bCs/>
          <w:color w:val="000000"/>
          <w:sz w:val="28"/>
          <w:szCs w:val="28"/>
        </w:rPr>
      </w:pPr>
      <w:r w:rsidRPr="00C30470">
        <w:rPr>
          <w:b/>
          <w:bCs/>
          <w:color w:val="000000"/>
          <w:sz w:val="28"/>
          <w:szCs w:val="28"/>
        </w:rPr>
        <w:t xml:space="preserve">ОПИСАНИЕ ОБЪЕКТА ЗАКУПКИ </w:t>
      </w:r>
    </w:p>
    <w:p w:rsidR="00E96306" w:rsidRPr="0022246C" w:rsidRDefault="00E96306" w:rsidP="00E96306">
      <w:pPr>
        <w:jc w:val="center"/>
      </w:pPr>
      <w:r w:rsidRPr="0022246C">
        <w:t xml:space="preserve">Перечень выполняемых работ, </w:t>
      </w:r>
      <w:r>
        <w:t xml:space="preserve">используемых </w:t>
      </w:r>
      <w:r w:rsidRPr="0022246C">
        <w:t>запчастей и расходных материалов</w:t>
      </w:r>
    </w:p>
    <w:p w:rsidR="00E96306" w:rsidRPr="00924E80" w:rsidRDefault="00E96306" w:rsidP="00E96306">
      <w:pPr>
        <w:ind w:firstLine="709"/>
        <w:jc w:val="center"/>
        <w:rPr>
          <w:i/>
        </w:rPr>
      </w:pPr>
      <w:r w:rsidRPr="0022246C">
        <w:t xml:space="preserve">при проведении </w:t>
      </w:r>
      <w:r>
        <w:t>ремонта</w:t>
      </w:r>
      <w:r w:rsidRPr="0022246C">
        <w:t xml:space="preserve"> автомобиля </w:t>
      </w:r>
      <w:r>
        <w:t xml:space="preserve">Тойота </w:t>
      </w:r>
      <w:proofErr w:type="spellStart"/>
      <w:r>
        <w:t>Камри</w:t>
      </w:r>
      <w:proofErr w:type="spellEnd"/>
      <w:r w:rsidRPr="0022246C">
        <w:t xml:space="preserve"> 200</w:t>
      </w:r>
      <w:r>
        <w:t>8</w:t>
      </w:r>
      <w:r w:rsidRPr="0022246C">
        <w:t xml:space="preserve"> года выпуска, двигатель бензиновый, государственный регистрационный знак </w:t>
      </w:r>
      <w:proofErr w:type="gramStart"/>
      <w:r>
        <w:t>О</w:t>
      </w:r>
      <w:proofErr w:type="gramEnd"/>
      <w:r w:rsidRPr="0022246C">
        <w:t xml:space="preserve"> </w:t>
      </w:r>
      <w:r>
        <w:t>002</w:t>
      </w:r>
      <w:r w:rsidRPr="0022246C">
        <w:t xml:space="preserve"> </w:t>
      </w:r>
      <w:r>
        <w:t>ВК</w:t>
      </w:r>
      <w:r w:rsidRPr="0022246C">
        <w:t xml:space="preserve"> 96 </w:t>
      </w:r>
      <w:proofErr w:type="spellStart"/>
      <w:r w:rsidRPr="0022246C">
        <w:t>rus</w:t>
      </w:r>
      <w:proofErr w:type="spellEnd"/>
      <w:r>
        <w:t>.</w:t>
      </w:r>
    </w:p>
    <w:p w:rsidR="00E96306" w:rsidRDefault="00E96306" w:rsidP="00E96306">
      <w:pPr>
        <w:tabs>
          <w:tab w:val="left" w:pos="4110"/>
        </w:tabs>
        <w:ind w:firstLine="851"/>
      </w:pPr>
    </w:p>
    <w:p w:rsidR="00E96306" w:rsidRDefault="00E96306" w:rsidP="00E96306">
      <w:pPr>
        <w:tabs>
          <w:tab w:val="left" w:pos="4110"/>
        </w:tabs>
        <w:ind w:firstLine="851"/>
      </w:pPr>
      <w:r>
        <w:t>Перечень работ:</w:t>
      </w:r>
      <w:r>
        <w:tab/>
      </w:r>
    </w:p>
    <w:tbl>
      <w:tblPr>
        <w:tblW w:w="4914" w:type="pct"/>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
        <w:gridCol w:w="7275"/>
        <w:gridCol w:w="1964"/>
      </w:tblGrid>
      <w:tr w:rsidR="00E96306" w:rsidTr="005D08B0">
        <w:trPr>
          <w:trHeight w:val="462"/>
        </w:trPr>
        <w:tc>
          <w:tcPr>
            <w:tcW w:w="230" w:type="pct"/>
            <w:tcBorders>
              <w:top w:val="single" w:sz="4" w:space="0" w:color="auto"/>
              <w:left w:val="single" w:sz="4" w:space="0" w:color="auto"/>
              <w:bottom w:val="single" w:sz="4" w:space="0" w:color="auto"/>
              <w:right w:val="single" w:sz="4" w:space="0" w:color="auto"/>
            </w:tcBorders>
          </w:tcPr>
          <w:p w:rsidR="00E96306" w:rsidRDefault="00E96306" w:rsidP="005D08B0">
            <w:pPr>
              <w:jc w:val="both"/>
            </w:pPr>
            <w:r>
              <w:t xml:space="preserve">№ </w:t>
            </w:r>
          </w:p>
        </w:tc>
        <w:tc>
          <w:tcPr>
            <w:tcW w:w="3756" w:type="pct"/>
            <w:tcBorders>
              <w:top w:val="single" w:sz="4" w:space="0" w:color="auto"/>
              <w:left w:val="single" w:sz="4" w:space="0" w:color="auto"/>
              <w:bottom w:val="single" w:sz="4" w:space="0" w:color="auto"/>
              <w:right w:val="single" w:sz="4" w:space="0" w:color="auto"/>
            </w:tcBorders>
          </w:tcPr>
          <w:p w:rsidR="00E96306" w:rsidRDefault="00E96306" w:rsidP="005D08B0">
            <w:pPr>
              <w:tabs>
                <w:tab w:val="left" w:pos="450"/>
                <w:tab w:val="center" w:pos="3494"/>
              </w:tabs>
            </w:pPr>
            <w:r>
              <w:tab/>
            </w:r>
            <w:r>
              <w:tab/>
              <w:t>Наименование</w:t>
            </w:r>
          </w:p>
        </w:tc>
        <w:tc>
          <w:tcPr>
            <w:tcW w:w="1014" w:type="pct"/>
            <w:tcBorders>
              <w:top w:val="single" w:sz="4" w:space="0" w:color="auto"/>
              <w:left w:val="single" w:sz="4" w:space="0" w:color="auto"/>
              <w:bottom w:val="single" w:sz="4" w:space="0" w:color="auto"/>
              <w:right w:val="single" w:sz="4" w:space="0" w:color="auto"/>
            </w:tcBorders>
            <w:vAlign w:val="center"/>
          </w:tcPr>
          <w:p w:rsidR="00E96306" w:rsidRDefault="00E96306" w:rsidP="005D08B0">
            <w:pPr>
              <w:autoSpaceDE w:val="0"/>
              <w:snapToGrid w:val="0"/>
              <w:jc w:val="center"/>
            </w:pPr>
            <w:r>
              <w:t>Количество</w:t>
            </w:r>
          </w:p>
        </w:tc>
      </w:tr>
      <w:tr w:rsidR="00E96306" w:rsidTr="005D08B0">
        <w:trPr>
          <w:trHeight w:val="231"/>
        </w:trPr>
        <w:tc>
          <w:tcPr>
            <w:tcW w:w="230" w:type="pct"/>
            <w:tcBorders>
              <w:top w:val="single" w:sz="4" w:space="0" w:color="auto"/>
              <w:left w:val="single" w:sz="4" w:space="0" w:color="auto"/>
              <w:bottom w:val="single" w:sz="4" w:space="0" w:color="auto"/>
              <w:right w:val="single" w:sz="4" w:space="0" w:color="auto"/>
            </w:tcBorders>
          </w:tcPr>
          <w:p w:rsidR="00E96306" w:rsidRDefault="00E96306" w:rsidP="005D08B0">
            <w:pPr>
              <w:jc w:val="both"/>
            </w:pPr>
            <w:r>
              <w:t>1</w:t>
            </w:r>
          </w:p>
        </w:tc>
        <w:tc>
          <w:tcPr>
            <w:tcW w:w="3756" w:type="pct"/>
            <w:tcBorders>
              <w:top w:val="single" w:sz="4" w:space="0" w:color="auto"/>
              <w:left w:val="single" w:sz="4" w:space="0" w:color="auto"/>
              <w:bottom w:val="single" w:sz="4" w:space="0" w:color="auto"/>
              <w:right w:val="single" w:sz="4" w:space="0" w:color="auto"/>
            </w:tcBorders>
          </w:tcPr>
          <w:p w:rsidR="00E96306" w:rsidRPr="00C3297B" w:rsidRDefault="00E96306" w:rsidP="005D08B0">
            <w:pPr>
              <w:textAlignment w:val="top"/>
            </w:pPr>
            <w:r>
              <w:rPr>
                <w:rFonts w:eastAsia="SimSun"/>
                <w:color w:val="000000"/>
                <w:lang w:bidi="ar"/>
              </w:rPr>
              <w:t>Сход развал</w:t>
            </w:r>
          </w:p>
        </w:tc>
        <w:tc>
          <w:tcPr>
            <w:tcW w:w="1014" w:type="pct"/>
            <w:tcBorders>
              <w:top w:val="single" w:sz="4" w:space="0" w:color="auto"/>
              <w:left w:val="single" w:sz="4" w:space="0" w:color="auto"/>
              <w:bottom w:val="single" w:sz="4" w:space="0" w:color="auto"/>
              <w:right w:val="single" w:sz="4" w:space="0" w:color="auto"/>
            </w:tcBorders>
          </w:tcPr>
          <w:p w:rsidR="00E96306" w:rsidRDefault="00E96306" w:rsidP="005D08B0">
            <w:pPr>
              <w:jc w:val="center"/>
              <w:textAlignment w:val="top"/>
            </w:pPr>
            <w:r>
              <w:rPr>
                <w:rFonts w:eastAsia="SimSun"/>
                <w:color w:val="000000"/>
                <w:lang w:val="en-US" w:bidi="ar"/>
              </w:rPr>
              <w:t>1</w:t>
            </w:r>
          </w:p>
        </w:tc>
      </w:tr>
      <w:tr w:rsidR="00E96306" w:rsidTr="005D08B0">
        <w:trPr>
          <w:trHeight w:val="231"/>
        </w:trPr>
        <w:tc>
          <w:tcPr>
            <w:tcW w:w="230" w:type="pct"/>
            <w:tcBorders>
              <w:top w:val="single" w:sz="4" w:space="0" w:color="auto"/>
              <w:left w:val="single" w:sz="4" w:space="0" w:color="auto"/>
              <w:bottom w:val="single" w:sz="4" w:space="0" w:color="auto"/>
              <w:right w:val="single" w:sz="4" w:space="0" w:color="auto"/>
            </w:tcBorders>
            <w:shd w:val="clear" w:color="auto" w:fill="auto"/>
          </w:tcPr>
          <w:p w:rsidR="00E96306" w:rsidRDefault="00E96306" w:rsidP="005D08B0">
            <w:pPr>
              <w:jc w:val="both"/>
            </w:pPr>
            <w:r>
              <w:t>2</w:t>
            </w:r>
          </w:p>
        </w:tc>
        <w:tc>
          <w:tcPr>
            <w:tcW w:w="3756" w:type="pct"/>
            <w:tcBorders>
              <w:top w:val="single" w:sz="4" w:space="0" w:color="auto"/>
              <w:left w:val="single" w:sz="4" w:space="0" w:color="auto"/>
              <w:bottom w:val="single" w:sz="4" w:space="0" w:color="auto"/>
              <w:right w:val="single" w:sz="4" w:space="0" w:color="auto"/>
            </w:tcBorders>
            <w:shd w:val="clear" w:color="auto" w:fill="auto"/>
          </w:tcPr>
          <w:p w:rsidR="00E96306" w:rsidRPr="00C3297B" w:rsidRDefault="00E96306" w:rsidP="005D08B0">
            <w:pPr>
              <w:textAlignment w:val="top"/>
            </w:pPr>
            <w:r>
              <w:rPr>
                <w:rFonts w:eastAsia="SimSun"/>
                <w:color w:val="000000"/>
                <w:lang w:bidi="ar"/>
              </w:rPr>
              <w:t>Амортизатор задней подвески + пыльник и отбойник- замена</w:t>
            </w:r>
          </w:p>
        </w:tc>
        <w:tc>
          <w:tcPr>
            <w:tcW w:w="1014" w:type="pct"/>
            <w:tcBorders>
              <w:top w:val="single" w:sz="4" w:space="0" w:color="auto"/>
              <w:left w:val="single" w:sz="4" w:space="0" w:color="auto"/>
              <w:bottom w:val="single" w:sz="4" w:space="0" w:color="auto"/>
              <w:right w:val="single" w:sz="4" w:space="0" w:color="auto"/>
            </w:tcBorders>
            <w:shd w:val="clear" w:color="auto" w:fill="auto"/>
          </w:tcPr>
          <w:p w:rsidR="00E96306" w:rsidRPr="003676C3" w:rsidRDefault="00E96306" w:rsidP="005D08B0">
            <w:pPr>
              <w:jc w:val="center"/>
              <w:textAlignment w:val="top"/>
            </w:pPr>
            <w:r>
              <w:rPr>
                <w:rFonts w:eastAsia="SimSun"/>
                <w:color w:val="000000"/>
                <w:lang w:bidi="ar"/>
              </w:rPr>
              <w:t>2</w:t>
            </w:r>
          </w:p>
        </w:tc>
      </w:tr>
      <w:tr w:rsidR="00E96306" w:rsidTr="005D08B0">
        <w:trPr>
          <w:trHeight w:val="231"/>
        </w:trPr>
        <w:tc>
          <w:tcPr>
            <w:tcW w:w="230" w:type="pct"/>
            <w:tcBorders>
              <w:top w:val="single" w:sz="4" w:space="0" w:color="auto"/>
              <w:left w:val="single" w:sz="4" w:space="0" w:color="auto"/>
              <w:bottom w:val="single" w:sz="4" w:space="0" w:color="auto"/>
              <w:right w:val="single" w:sz="4" w:space="0" w:color="auto"/>
            </w:tcBorders>
            <w:shd w:val="clear" w:color="auto" w:fill="auto"/>
          </w:tcPr>
          <w:p w:rsidR="00E96306" w:rsidRDefault="00E96306" w:rsidP="005D08B0">
            <w:pPr>
              <w:jc w:val="both"/>
            </w:pPr>
            <w:r>
              <w:t>3</w:t>
            </w:r>
          </w:p>
        </w:tc>
        <w:tc>
          <w:tcPr>
            <w:tcW w:w="3756" w:type="pct"/>
            <w:tcBorders>
              <w:top w:val="single" w:sz="4" w:space="0" w:color="auto"/>
              <w:left w:val="single" w:sz="4" w:space="0" w:color="auto"/>
              <w:bottom w:val="single" w:sz="4" w:space="0" w:color="auto"/>
              <w:right w:val="single" w:sz="4" w:space="0" w:color="auto"/>
            </w:tcBorders>
            <w:shd w:val="clear" w:color="auto" w:fill="auto"/>
          </w:tcPr>
          <w:p w:rsidR="00E96306" w:rsidRPr="00C3297B" w:rsidRDefault="00E96306" w:rsidP="005D08B0">
            <w:pPr>
              <w:textAlignment w:val="top"/>
            </w:pPr>
            <w:r>
              <w:rPr>
                <w:rFonts w:eastAsia="SimSun"/>
                <w:color w:val="000000"/>
                <w:lang w:bidi="ar"/>
              </w:rPr>
              <w:t>Втулка стабилизатора заднего - замена</w:t>
            </w:r>
          </w:p>
        </w:tc>
        <w:tc>
          <w:tcPr>
            <w:tcW w:w="1014" w:type="pct"/>
            <w:tcBorders>
              <w:top w:val="single" w:sz="4" w:space="0" w:color="auto"/>
              <w:left w:val="single" w:sz="4" w:space="0" w:color="auto"/>
              <w:bottom w:val="single" w:sz="4" w:space="0" w:color="auto"/>
              <w:right w:val="single" w:sz="4" w:space="0" w:color="auto"/>
            </w:tcBorders>
            <w:shd w:val="clear" w:color="auto" w:fill="auto"/>
          </w:tcPr>
          <w:p w:rsidR="00E96306" w:rsidRDefault="00E96306" w:rsidP="005D08B0">
            <w:pPr>
              <w:jc w:val="center"/>
              <w:textAlignment w:val="top"/>
            </w:pPr>
            <w:r>
              <w:rPr>
                <w:rFonts w:eastAsia="SimSun"/>
                <w:color w:val="000000"/>
                <w:lang w:bidi="ar"/>
              </w:rPr>
              <w:t>1</w:t>
            </w:r>
          </w:p>
        </w:tc>
      </w:tr>
      <w:tr w:rsidR="00E96306" w:rsidTr="005D08B0">
        <w:trPr>
          <w:trHeight w:val="231"/>
        </w:trPr>
        <w:tc>
          <w:tcPr>
            <w:tcW w:w="230" w:type="pct"/>
            <w:tcBorders>
              <w:top w:val="single" w:sz="4" w:space="0" w:color="auto"/>
              <w:left w:val="single" w:sz="4" w:space="0" w:color="auto"/>
              <w:bottom w:val="single" w:sz="4" w:space="0" w:color="auto"/>
              <w:right w:val="single" w:sz="4" w:space="0" w:color="auto"/>
            </w:tcBorders>
            <w:shd w:val="clear" w:color="auto" w:fill="auto"/>
          </w:tcPr>
          <w:p w:rsidR="00E96306" w:rsidRDefault="00E96306" w:rsidP="005D08B0">
            <w:pPr>
              <w:jc w:val="both"/>
            </w:pPr>
            <w:r>
              <w:t>4</w:t>
            </w:r>
          </w:p>
        </w:tc>
        <w:tc>
          <w:tcPr>
            <w:tcW w:w="3756" w:type="pct"/>
            <w:tcBorders>
              <w:top w:val="single" w:sz="4" w:space="0" w:color="auto"/>
              <w:left w:val="single" w:sz="4" w:space="0" w:color="auto"/>
              <w:bottom w:val="single" w:sz="4" w:space="0" w:color="auto"/>
              <w:right w:val="single" w:sz="4" w:space="0" w:color="auto"/>
            </w:tcBorders>
            <w:shd w:val="clear" w:color="auto" w:fill="auto"/>
          </w:tcPr>
          <w:p w:rsidR="00E96306" w:rsidRDefault="00E96306" w:rsidP="005D08B0">
            <w:pPr>
              <w:textAlignment w:val="top"/>
              <w:rPr>
                <w:rFonts w:eastAsia="SimSun"/>
                <w:color w:val="000000"/>
                <w:lang w:bidi="ar"/>
              </w:rPr>
            </w:pPr>
            <w:r>
              <w:rPr>
                <w:rFonts w:eastAsia="SimSun"/>
                <w:color w:val="000000"/>
                <w:lang w:bidi="ar"/>
              </w:rPr>
              <w:t>Колодки тормозные задние – замена + смазка, чистка</w:t>
            </w:r>
          </w:p>
        </w:tc>
        <w:tc>
          <w:tcPr>
            <w:tcW w:w="1014" w:type="pct"/>
            <w:tcBorders>
              <w:top w:val="single" w:sz="4" w:space="0" w:color="auto"/>
              <w:left w:val="single" w:sz="4" w:space="0" w:color="auto"/>
              <w:bottom w:val="single" w:sz="4" w:space="0" w:color="auto"/>
              <w:right w:val="single" w:sz="4" w:space="0" w:color="auto"/>
            </w:tcBorders>
            <w:shd w:val="clear" w:color="auto" w:fill="auto"/>
          </w:tcPr>
          <w:p w:rsidR="00E96306" w:rsidRDefault="00E96306" w:rsidP="005D08B0">
            <w:pPr>
              <w:jc w:val="center"/>
              <w:textAlignment w:val="top"/>
              <w:rPr>
                <w:rFonts w:eastAsia="SimSun"/>
                <w:color w:val="000000"/>
                <w:lang w:bidi="ar"/>
              </w:rPr>
            </w:pPr>
            <w:r>
              <w:rPr>
                <w:rFonts w:eastAsia="SimSun"/>
                <w:color w:val="000000"/>
                <w:lang w:bidi="ar"/>
              </w:rPr>
              <w:t>1</w:t>
            </w:r>
          </w:p>
        </w:tc>
      </w:tr>
    </w:tbl>
    <w:p w:rsidR="00E96306" w:rsidRDefault="00E96306" w:rsidP="00E96306"/>
    <w:p w:rsidR="00E96306" w:rsidRDefault="00E96306" w:rsidP="00E96306">
      <w:pPr>
        <w:ind w:firstLine="851"/>
      </w:pPr>
    </w:p>
    <w:p w:rsidR="00E96306" w:rsidRDefault="00E96306" w:rsidP="00E96306">
      <w:pPr>
        <w:ind w:firstLine="851"/>
      </w:pPr>
      <w:r>
        <w:t>Перечень запасных частей и расходных материалов: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
        <w:gridCol w:w="5537"/>
        <w:gridCol w:w="1619"/>
        <w:gridCol w:w="2035"/>
      </w:tblGrid>
      <w:tr w:rsidR="00E96306" w:rsidTr="005D08B0">
        <w:trPr>
          <w:trHeight w:val="462"/>
        </w:trPr>
        <w:tc>
          <w:tcPr>
            <w:tcW w:w="231" w:type="pct"/>
            <w:tcBorders>
              <w:top w:val="single" w:sz="4" w:space="0" w:color="auto"/>
              <w:left w:val="single" w:sz="4" w:space="0" w:color="auto"/>
              <w:bottom w:val="single" w:sz="4" w:space="0" w:color="auto"/>
              <w:right w:val="single" w:sz="4" w:space="0" w:color="auto"/>
            </w:tcBorders>
          </w:tcPr>
          <w:p w:rsidR="00E96306" w:rsidRDefault="00E96306" w:rsidP="005D08B0">
            <w:pPr>
              <w:jc w:val="both"/>
            </w:pPr>
            <w:r>
              <w:t xml:space="preserve">№ </w:t>
            </w:r>
          </w:p>
        </w:tc>
        <w:tc>
          <w:tcPr>
            <w:tcW w:w="2873" w:type="pct"/>
            <w:tcBorders>
              <w:top w:val="single" w:sz="4" w:space="0" w:color="auto"/>
              <w:left w:val="single" w:sz="4" w:space="0" w:color="auto"/>
              <w:bottom w:val="single" w:sz="4" w:space="0" w:color="auto"/>
              <w:right w:val="single" w:sz="4" w:space="0" w:color="auto"/>
            </w:tcBorders>
          </w:tcPr>
          <w:p w:rsidR="00E96306" w:rsidRDefault="00E96306" w:rsidP="005D08B0">
            <w:pPr>
              <w:jc w:val="center"/>
            </w:pPr>
            <w:r>
              <w:t>Наименование</w:t>
            </w:r>
          </w:p>
        </w:tc>
        <w:tc>
          <w:tcPr>
            <w:tcW w:w="840" w:type="pct"/>
            <w:tcBorders>
              <w:top w:val="single" w:sz="4" w:space="0" w:color="auto"/>
              <w:left w:val="single" w:sz="4" w:space="0" w:color="auto"/>
              <w:bottom w:val="single" w:sz="4" w:space="0" w:color="auto"/>
              <w:right w:val="single" w:sz="4" w:space="0" w:color="auto"/>
            </w:tcBorders>
          </w:tcPr>
          <w:p w:rsidR="00E96306" w:rsidRDefault="00E96306" w:rsidP="005D08B0">
            <w:pPr>
              <w:autoSpaceDE w:val="0"/>
              <w:snapToGrid w:val="0"/>
              <w:jc w:val="center"/>
            </w:pPr>
            <w:r>
              <w:t>Единица измерения</w:t>
            </w:r>
          </w:p>
        </w:tc>
        <w:tc>
          <w:tcPr>
            <w:tcW w:w="1056" w:type="pct"/>
            <w:tcBorders>
              <w:top w:val="single" w:sz="4" w:space="0" w:color="auto"/>
              <w:left w:val="single" w:sz="4" w:space="0" w:color="auto"/>
              <w:bottom w:val="single" w:sz="4" w:space="0" w:color="auto"/>
              <w:right w:val="single" w:sz="4" w:space="0" w:color="auto"/>
            </w:tcBorders>
            <w:vAlign w:val="center"/>
          </w:tcPr>
          <w:p w:rsidR="00E96306" w:rsidRDefault="00E96306" w:rsidP="005D08B0">
            <w:pPr>
              <w:autoSpaceDE w:val="0"/>
              <w:snapToGrid w:val="0"/>
              <w:jc w:val="center"/>
            </w:pPr>
            <w:r>
              <w:t>Количество</w:t>
            </w:r>
          </w:p>
        </w:tc>
      </w:tr>
      <w:tr w:rsidR="00E96306" w:rsidTr="005D08B0">
        <w:trPr>
          <w:trHeight w:val="231"/>
        </w:trPr>
        <w:tc>
          <w:tcPr>
            <w:tcW w:w="231" w:type="pct"/>
            <w:tcBorders>
              <w:top w:val="single" w:sz="4" w:space="0" w:color="auto"/>
              <w:left w:val="single" w:sz="4" w:space="0" w:color="auto"/>
              <w:bottom w:val="single" w:sz="4" w:space="0" w:color="auto"/>
              <w:right w:val="single" w:sz="4" w:space="0" w:color="auto"/>
            </w:tcBorders>
          </w:tcPr>
          <w:p w:rsidR="00E96306" w:rsidRDefault="00E96306" w:rsidP="005D08B0">
            <w:pPr>
              <w:jc w:val="both"/>
            </w:pPr>
            <w:r>
              <w:t>1</w:t>
            </w:r>
          </w:p>
        </w:tc>
        <w:tc>
          <w:tcPr>
            <w:tcW w:w="2873" w:type="pct"/>
            <w:tcBorders>
              <w:top w:val="single" w:sz="4" w:space="0" w:color="auto"/>
              <w:left w:val="single" w:sz="4" w:space="0" w:color="auto"/>
              <w:bottom w:val="single" w:sz="4" w:space="0" w:color="auto"/>
              <w:right w:val="single" w:sz="4" w:space="0" w:color="auto"/>
            </w:tcBorders>
          </w:tcPr>
          <w:p w:rsidR="00E96306" w:rsidRPr="00FE7CB0" w:rsidRDefault="00E96306" w:rsidP="005D08B0">
            <w:pPr>
              <w:textAlignment w:val="top"/>
              <w:rPr>
                <w:lang w:eastAsia="en-US"/>
              </w:rPr>
            </w:pPr>
            <w:r>
              <w:rPr>
                <w:rFonts w:eastAsia="SimSun"/>
                <w:color w:val="000000"/>
                <w:lang w:bidi="ar"/>
              </w:rPr>
              <w:t>Стойка амортизатора задняя</w:t>
            </w:r>
          </w:p>
        </w:tc>
        <w:tc>
          <w:tcPr>
            <w:tcW w:w="840" w:type="pct"/>
            <w:tcBorders>
              <w:top w:val="single" w:sz="4" w:space="0" w:color="auto"/>
              <w:left w:val="single" w:sz="4" w:space="0" w:color="auto"/>
              <w:bottom w:val="single" w:sz="4" w:space="0" w:color="auto"/>
              <w:right w:val="single" w:sz="4" w:space="0" w:color="auto"/>
            </w:tcBorders>
          </w:tcPr>
          <w:p w:rsidR="00E96306" w:rsidRDefault="00E96306" w:rsidP="005D08B0">
            <w:pPr>
              <w:jc w:val="center"/>
              <w:textAlignment w:val="top"/>
            </w:pPr>
            <w:r>
              <w:rPr>
                <w:rFonts w:eastAsia="SimSun"/>
                <w:color w:val="000000"/>
                <w:lang w:bidi="ar"/>
              </w:rPr>
              <w:t>шт.</w:t>
            </w:r>
          </w:p>
        </w:tc>
        <w:tc>
          <w:tcPr>
            <w:tcW w:w="1056" w:type="pct"/>
            <w:tcBorders>
              <w:top w:val="single" w:sz="4" w:space="0" w:color="auto"/>
              <w:left w:val="single" w:sz="4" w:space="0" w:color="auto"/>
              <w:bottom w:val="single" w:sz="4" w:space="0" w:color="auto"/>
              <w:right w:val="single" w:sz="4" w:space="0" w:color="auto"/>
            </w:tcBorders>
          </w:tcPr>
          <w:p w:rsidR="00E96306" w:rsidRDefault="00E96306" w:rsidP="005D08B0">
            <w:pPr>
              <w:jc w:val="center"/>
              <w:textAlignment w:val="top"/>
            </w:pPr>
            <w:r>
              <w:t>2</w:t>
            </w:r>
          </w:p>
        </w:tc>
      </w:tr>
      <w:tr w:rsidR="00E96306" w:rsidTr="005D08B0">
        <w:trPr>
          <w:trHeight w:val="231"/>
        </w:trPr>
        <w:tc>
          <w:tcPr>
            <w:tcW w:w="231" w:type="pct"/>
            <w:tcBorders>
              <w:top w:val="single" w:sz="4" w:space="0" w:color="auto"/>
              <w:left w:val="single" w:sz="4" w:space="0" w:color="auto"/>
              <w:bottom w:val="single" w:sz="4" w:space="0" w:color="auto"/>
              <w:right w:val="single" w:sz="4" w:space="0" w:color="auto"/>
            </w:tcBorders>
          </w:tcPr>
          <w:p w:rsidR="00E96306" w:rsidRDefault="00E96306" w:rsidP="005D08B0">
            <w:pPr>
              <w:jc w:val="both"/>
            </w:pPr>
            <w:r>
              <w:t>2</w:t>
            </w:r>
          </w:p>
        </w:tc>
        <w:tc>
          <w:tcPr>
            <w:tcW w:w="2873" w:type="pct"/>
            <w:tcBorders>
              <w:top w:val="single" w:sz="4" w:space="0" w:color="auto"/>
              <w:left w:val="single" w:sz="4" w:space="0" w:color="auto"/>
              <w:bottom w:val="single" w:sz="4" w:space="0" w:color="auto"/>
              <w:right w:val="single" w:sz="4" w:space="0" w:color="auto"/>
            </w:tcBorders>
          </w:tcPr>
          <w:p w:rsidR="00E96306" w:rsidRPr="003676C3" w:rsidRDefault="00E96306" w:rsidP="005D08B0">
            <w:pPr>
              <w:textAlignment w:val="top"/>
            </w:pPr>
            <w:r>
              <w:rPr>
                <w:rFonts w:eastAsia="SimSun"/>
                <w:color w:val="000000"/>
                <w:lang w:bidi="ar"/>
              </w:rPr>
              <w:t>Отбойник амортизатора заднего</w:t>
            </w:r>
          </w:p>
        </w:tc>
        <w:tc>
          <w:tcPr>
            <w:tcW w:w="840" w:type="pct"/>
            <w:tcBorders>
              <w:top w:val="single" w:sz="4" w:space="0" w:color="auto"/>
              <w:left w:val="single" w:sz="4" w:space="0" w:color="auto"/>
              <w:bottom w:val="single" w:sz="4" w:space="0" w:color="auto"/>
              <w:right w:val="single" w:sz="4" w:space="0" w:color="auto"/>
            </w:tcBorders>
          </w:tcPr>
          <w:p w:rsidR="00E96306" w:rsidRDefault="00E96306" w:rsidP="005D08B0">
            <w:pPr>
              <w:jc w:val="center"/>
              <w:textAlignment w:val="top"/>
            </w:pPr>
            <w:proofErr w:type="spellStart"/>
            <w:proofErr w:type="gramStart"/>
            <w:r>
              <w:rPr>
                <w:rFonts w:eastAsia="SimSun"/>
                <w:color w:val="000000"/>
                <w:lang w:val="en-US" w:bidi="ar"/>
              </w:rPr>
              <w:t>шт</w:t>
            </w:r>
            <w:proofErr w:type="spellEnd"/>
            <w:proofErr w:type="gramEnd"/>
            <w:r>
              <w:rPr>
                <w:rFonts w:eastAsia="SimSun"/>
                <w:color w:val="000000"/>
                <w:lang w:val="en-US" w:bidi="ar"/>
              </w:rPr>
              <w:t>.</w:t>
            </w:r>
          </w:p>
        </w:tc>
        <w:tc>
          <w:tcPr>
            <w:tcW w:w="1056" w:type="pct"/>
            <w:tcBorders>
              <w:top w:val="single" w:sz="4" w:space="0" w:color="auto"/>
              <w:left w:val="single" w:sz="4" w:space="0" w:color="auto"/>
              <w:bottom w:val="single" w:sz="4" w:space="0" w:color="auto"/>
              <w:right w:val="single" w:sz="4" w:space="0" w:color="auto"/>
            </w:tcBorders>
          </w:tcPr>
          <w:p w:rsidR="00E96306" w:rsidRPr="003676C3" w:rsidRDefault="00E96306" w:rsidP="005D08B0">
            <w:pPr>
              <w:jc w:val="center"/>
              <w:textAlignment w:val="top"/>
            </w:pPr>
            <w:r>
              <w:rPr>
                <w:rFonts w:eastAsia="SimSun"/>
                <w:color w:val="000000"/>
                <w:lang w:bidi="ar"/>
              </w:rPr>
              <w:t>2</w:t>
            </w:r>
          </w:p>
        </w:tc>
      </w:tr>
      <w:tr w:rsidR="00E96306" w:rsidTr="005D08B0">
        <w:trPr>
          <w:trHeight w:val="231"/>
        </w:trPr>
        <w:tc>
          <w:tcPr>
            <w:tcW w:w="231" w:type="pct"/>
            <w:tcBorders>
              <w:top w:val="single" w:sz="4" w:space="0" w:color="auto"/>
              <w:left w:val="single" w:sz="4" w:space="0" w:color="auto"/>
              <w:bottom w:val="single" w:sz="4" w:space="0" w:color="auto"/>
              <w:right w:val="single" w:sz="4" w:space="0" w:color="auto"/>
            </w:tcBorders>
          </w:tcPr>
          <w:p w:rsidR="00E96306" w:rsidRDefault="00E96306" w:rsidP="005D08B0">
            <w:pPr>
              <w:jc w:val="both"/>
            </w:pPr>
            <w:r>
              <w:t>3</w:t>
            </w:r>
          </w:p>
        </w:tc>
        <w:tc>
          <w:tcPr>
            <w:tcW w:w="2873" w:type="pct"/>
            <w:tcBorders>
              <w:top w:val="single" w:sz="4" w:space="0" w:color="auto"/>
              <w:left w:val="single" w:sz="4" w:space="0" w:color="auto"/>
              <w:bottom w:val="single" w:sz="4" w:space="0" w:color="auto"/>
              <w:right w:val="single" w:sz="4" w:space="0" w:color="auto"/>
            </w:tcBorders>
          </w:tcPr>
          <w:p w:rsidR="00E96306" w:rsidRPr="00561743" w:rsidRDefault="00E96306" w:rsidP="005D08B0">
            <w:pPr>
              <w:textAlignment w:val="top"/>
            </w:pPr>
            <w:r>
              <w:rPr>
                <w:rFonts w:eastAsia="SimSun"/>
                <w:color w:val="000000"/>
                <w:lang w:bidi="ar"/>
              </w:rPr>
              <w:t xml:space="preserve">Опора задней стойки </w:t>
            </w:r>
          </w:p>
        </w:tc>
        <w:tc>
          <w:tcPr>
            <w:tcW w:w="840" w:type="pct"/>
            <w:tcBorders>
              <w:top w:val="single" w:sz="4" w:space="0" w:color="auto"/>
              <w:left w:val="single" w:sz="4" w:space="0" w:color="auto"/>
              <w:bottom w:val="single" w:sz="4" w:space="0" w:color="auto"/>
              <w:right w:val="single" w:sz="4" w:space="0" w:color="auto"/>
            </w:tcBorders>
          </w:tcPr>
          <w:p w:rsidR="00E96306" w:rsidRDefault="00E96306" w:rsidP="005D08B0">
            <w:pPr>
              <w:jc w:val="center"/>
              <w:textAlignment w:val="top"/>
            </w:pPr>
            <w:proofErr w:type="spellStart"/>
            <w:proofErr w:type="gramStart"/>
            <w:r>
              <w:rPr>
                <w:rFonts w:eastAsia="SimSun"/>
                <w:color w:val="000000"/>
                <w:lang w:val="en-US" w:bidi="ar"/>
              </w:rPr>
              <w:t>шт</w:t>
            </w:r>
            <w:proofErr w:type="spellEnd"/>
            <w:proofErr w:type="gramEnd"/>
            <w:r>
              <w:rPr>
                <w:rFonts w:eastAsia="SimSun"/>
                <w:color w:val="000000"/>
                <w:lang w:val="en-US" w:bidi="ar"/>
              </w:rPr>
              <w:t>.</w:t>
            </w:r>
          </w:p>
        </w:tc>
        <w:tc>
          <w:tcPr>
            <w:tcW w:w="1056" w:type="pct"/>
            <w:tcBorders>
              <w:top w:val="single" w:sz="4" w:space="0" w:color="auto"/>
              <w:left w:val="single" w:sz="4" w:space="0" w:color="auto"/>
              <w:bottom w:val="single" w:sz="4" w:space="0" w:color="auto"/>
              <w:right w:val="single" w:sz="4" w:space="0" w:color="auto"/>
            </w:tcBorders>
          </w:tcPr>
          <w:p w:rsidR="00E96306" w:rsidRDefault="00E96306" w:rsidP="005D08B0">
            <w:pPr>
              <w:jc w:val="center"/>
              <w:textAlignment w:val="top"/>
            </w:pPr>
            <w:r>
              <w:t>2</w:t>
            </w:r>
          </w:p>
        </w:tc>
      </w:tr>
      <w:tr w:rsidR="00E96306" w:rsidTr="005D08B0">
        <w:trPr>
          <w:trHeight w:val="231"/>
        </w:trPr>
        <w:tc>
          <w:tcPr>
            <w:tcW w:w="231" w:type="pct"/>
            <w:tcBorders>
              <w:top w:val="single" w:sz="4" w:space="0" w:color="auto"/>
              <w:left w:val="single" w:sz="4" w:space="0" w:color="auto"/>
              <w:bottom w:val="single" w:sz="4" w:space="0" w:color="auto"/>
              <w:right w:val="single" w:sz="4" w:space="0" w:color="auto"/>
            </w:tcBorders>
          </w:tcPr>
          <w:p w:rsidR="00E96306" w:rsidRDefault="00E96306" w:rsidP="005D08B0">
            <w:pPr>
              <w:jc w:val="both"/>
            </w:pPr>
            <w:r>
              <w:t>4</w:t>
            </w:r>
          </w:p>
        </w:tc>
        <w:tc>
          <w:tcPr>
            <w:tcW w:w="2873" w:type="pct"/>
            <w:tcBorders>
              <w:top w:val="single" w:sz="4" w:space="0" w:color="auto"/>
              <w:left w:val="single" w:sz="4" w:space="0" w:color="auto"/>
              <w:bottom w:val="single" w:sz="4" w:space="0" w:color="auto"/>
              <w:right w:val="single" w:sz="4" w:space="0" w:color="auto"/>
            </w:tcBorders>
          </w:tcPr>
          <w:p w:rsidR="00E96306" w:rsidRPr="00C3297B" w:rsidRDefault="00E96306" w:rsidP="005D08B0">
            <w:pPr>
              <w:textAlignment w:val="top"/>
            </w:pPr>
            <w:r>
              <w:rPr>
                <w:rFonts w:eastAsia="SimSun"/>
                <w:color w:val="000000"/>
                <w:lang w:bidi="ar"/>
              </w:rPr>
              <w:t>Колодки тормозные задние комплект</w:t>
            </w:r>
          </w:p>
        </w:tc>
        <w:tc>
          <w:tcPr>
            <w:tcW w:w="840" w:type="pct"/>
            <w:tcBorders>
              <w:top w:val="single" w:sz="4" w:space="0" w:color="auto"/>
              <w:left w:val="single" w:sz="4" w:space="0" w:color="auto"/>
              <w:bottom w:val="single" w:sz="4" w:space="0" w:color="auto"/>
              <w:right w:val="single" w:sz="4" w:space="0" w:color="auto"/>
            </w:tcBorders>
          </w:tcPr>
          <w:p w:rsidR="00E96306" w:rsidRDefault="00E96306" w:rsidP="005D08B0">
            <w:pPr>
              <w:jc w:val="center"/>
              <w:textAlignment w:val="top"/>
            </w:pPr>
            <w:proofErr w:type="spellStart"/>
            <w:r>
              <w:rPr>
                <w:rFonts w:eastAsia="SimSun"/>
                <w:color w:val="000000"/>
                <w:lang w:bidi="ar"/>
              </w:rPr>
              <w:t>шт</w:t>
            </w:r>
            <w:proofErr w:type="spellEnd"/>
            <w:r>
              <w:rPr>
                <w:rFonts w:eastAsia="SimSun"/>
                <w:color w:val="000000"/>
                <w:lang w:val="en-US" w:bidi="ar"/>
              </w:rPr>
              <w:t>.</w:t>
            </w:r>
          </w:p>
        </w:tc>
        <w:tc>
          <w:tcPr>
            <w:tcW w:w="1056" w:type="pct"/>
            <w:tcBorders>
              <w:top w:val="single" w:sz="4" w:space="0" w:color="auto"/>
              <w:left w:val="single" w:sz="4" w:space="0" w:color="auto"/>
              <w:bottom w:val="single" w:sz="4" w:space="0" w:color="auto"/>
              <w:right w:val="single" w:sz="4" w:space="0" w:color="auto"/>
            </w:tcBorders>
          </w:tcPr>
          <w:p w:rsidR="00E96306" w:rsidRPr="00B74D1B" w:rsidRDefault="00E96306" w:rsidP="005D08B0">
            <w:pPr>
              <w:jc w:val="center"/>
              <w:textAlignment w:val="top"/>
            </w:pPr>
            <w:r>
              <w:t>1</w:t>
            </w:r>
          </w:p>
        </w:tc>
      </w:tr>
      <w:tr w:rsidR="00E96306" w:rsidTr="005D08B0">
        <w:trPr>
          <w:trHeight w:val="231"/>
        </w:trPr>
        <w:tc>
          <w:tcPr>
            <w:tcW w:w="231" w:type="pct"/>
            <w:tcBorders>
              <w:top w:val="single" w:sz="4" w:space="0" w:color="auto"/>
              <w:left w:val="single" w:sz="4" w:space="0" w:color="auto"/>
              <w:bottom w:val="single" w:sz="4" w:space="0" w:color="auto"/>
              <w:right w:val="single" w:sz="4" w:space="0" w:color="auto"/>
            </w:tcBorders>
          </w:tcPr>
          <w:p w:rsidR="00E96306" w:rsidRDefault="00E96306" w:rsidP="005D08B0">
            <w:pPr>
              <w:jc w:val="both"/>
            </w:pPr>
            <w:r>
              <w:t>5</w:t>
            </w:r>
          </w:p>
        </w:tc>
        <w:tc>
          <w:tcPr>
            <w:tcW w:w="2873" w:type="pct"/>
            <w:tcBorders>
              <w:top w:val="single" w:sz="4" w:space="0" w:color="auto"/>
              <w:left w:val="single" w:sz="4" w:space="0" w:color="auto"/>
              <w:bottom w:val="single" w:sz="4" w:space="0" w:color="auto"/>
              <w:right w:val="single" w:sz="4" w:space="0" w:color="auto"/>
            </w:tcBorders>
          </w:tcPr>
          <w:p w:rsidR="00E96306" w:rsidRPr="00FE7CB0" w:rsidRDefault="00E96306" w:rsidP="005D08B0">
            <w:pPr>
              <w:textAlignment w:val="top"/>
              <w:rPr>
                <w:rFonts w:eastAsia="SimSun"/>
                <w:color w:val="000000"/>
                <w:lang w:bidi="ar"/>
              </w:rPr>
            </w:pPr>
            <w:r>
              <w:rPr>
                <w:rFonts w:eastAsia="SimSun"/>
                <w:color w:val="000000"/>
                <w:lang w:bidi="ar"/>
              </w:rPr>
              <w:t>Втулка стабилизатора заднего</w:t>
            </w:r>
          </w:p>
        </w:tc>
        <w:tc>
          <w:tcPr>
            <w:tcW w:w="840" w:type="pct"/>
            <w:tcBorders>
              <w:top w:val="single" w:sz="4" w:space="0" w:color="auto"/>
              <w:left w:val="single" w:sz="4" w:space="0" w:color="auto"/>
              <w:bottom w:val="single" w:sz="4" w:space="0" w:color="auto"/>
              <w:right w:val="single" w:sz="4" w:space="0" w:color="auto"/>
            </w:tcBorders>
          </w:tcPr>
          <w:p w:rsidR="00E96306" w:rsidRDefault="00E96306" w:rsidP="005D08B0">
            <w:pPr>
              <w:jc w:val="center"/>
              <w:textAlignment w:val="top"/>
              <w:rPr>
                <w:rFonts w:eastAsia="SimSun"/>
                <w:color w:val="000000"/>
                <w:lang w:bidi="ar"/>
              </w:rPr>
            </w:pPr>
            <w:proofErr w:type="spellStart"/>
            <w:proofErr w:type="gramStart"/>
            <w:r>
              <w:rPr>
                <w:rFonts w:eastAsia="SimSun"/>
                <w:color w:val="000000"/>
                <w:lang w:val="en-US" w:bidi="ar"/>
              </w:rPr>
              <w:t>шт</w:t>
            </w:r>
            <w:proofErr w:type="spellEnd"/>
            <w:proofErr w:type="gramEnd"/>
            <w:r>
              <w:rPr>
                <w:rFonts w:eastAsia="SimSun"/>
                <w:color w:val="000000"/>
                <w:lang w:val="en-US" w:bidi="ar"/>
              </w:rPr>
              <w:t>.</w:t>
            </w:r>
          </w:p>
        </w:tc>
        <w:tc>
          <w:tcPr>
            <w:tcW w:w="1056" w:type="pct"/>
            <w:tcBorders>
              <w:top w:val="single" w:sz="4" w:space="0" w:color="auto"/>
              <w:left w:val="single" w:sz="4" w:space="0" w:color="auto"/>
              <w:bottom w:val="single" w:sz="4" w:space="0" w:color="auto"/>
              <w:right w:val="single" w:sz="4" w:space="0" w:color="auto"/>
            </w:tcBorders>
          </w:tcPr>
          <w:p w:rsidR="00E96306" w:rsidRDefault="00E96306" w:rsidP="005D08B0">
            <w:pPr>
              <w:jc w:val="center"/>
              <w:textAlignment w:val="top"/>
              <w:rPr>
                <w:lang w:val="en-US"/>
              </w:rPr>
            </w:pPr>
            <w:r>
              <w:t>2</w:t>
            </w:r>
          </w:p>
        </w:tc>
      </w:tr>
    </w:tbl>
    <w:p w:rsidR="007A6E2A" w:rsidRDefault="007A6E2A" w:rsidP="003F6F7B">
      <w:pPr>
        <w:jc w:val="center"/>
        <w:rPr>
          <w:b/>
          <w:bCs/>
          <w:color w:val="000000"/>
          <w:sz w:val="28"/>
          <w:szCs w:val="28"/>
        </w:rPr>
      </w:pPr>
    </w:p>
    <w:p w:rsidR="003B1E22" w:rsidRDefault="003B1E22" w:rsidP="003F6F7B">
      <w:pPr>
        <w:jc w:val="center"/>
        <w:rPr>
          <w:b/>
          <w:bCs/>
          <w:color w:val="000000"/>
          <w:sz w:val="28"/>
          <w:szCs w:val="28"/>
        </w:rPr>
      </w:pPr>
    </w:p>
    <w:p w:rsidR="003B1E22" w:rsidRPr="00C30470" w:rsidRDefault="003B1E22" w:rsidP="003F6F7B">
      <w:pPr>
        <w:jc w:val="center"/>
        <w:rPr>
          <w:b/>
          <w:bCs/>
          <w:color w:val="000000"/>
          <w:sz w:val="28"/>
          <w:szCs w:val="28"/>
        </w:rPr>
      </w:pPr>
    </w:p>
    <w:sectPr w:rsidR="003B1E22" w:rsidRPr="00C30470" w:rsidSect="00196A36">
      <w:type w:val="continuous"/>
      <w:pgSz w:w="11906" w:h="16838"/>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15:restartNumberingAfterBreak="0">
    <w:nsid w:val="00000002"/>
    <w:multiLevelType w:val="multilevel"/>
    <w:tmpl w:val="00000002"/>
    <w:name w:val="WW8Num2"/>
    <w:lvl w:ilvl="0">
      <w:start w:val="1"/>
      <w:numFmt w:val="bullet"/>
      <w:lvlText w:val=""/>
      <w:lvlJc w:val="left"/>
      <w:pPr>
        <w:tabs>
          <w:tab w:val="num" w:pos="1080"/>
        </w:tabs>
        <w:ind w:left="1080" w:hanging="360"/>
      </w:pPr>
      <w:rPr>
        <w:rFonts w:ascii="Symbol" w:hAnsi="Symbol" w:cs="StarSymbol"/>
        <w:sz w:val="18"/>
        <w:szCs w:val="18"/>
      </w:rPr>
    </w:lvl>
    <w:lvl w:ilvl="1">
      <w:start w:val="1"/>
      <w:numFmt w:val="bullet"/>
      <w:lvlText w:val=""/>
      <w:lvlJc w:val="left"/>
      <w:pPr>
        <w:tabs>
          <w:tab w:val="num" w:pos="1440"/>
        </w:tabs>
        <w:ind w:left="1440" w:hanging="360"/>
      </w:pPr>
      <w:rPr>
        <w:rFonts w:ascii="Symbol" w:hAnsi="Symbol" w:cs="StarSymbol"/>
        <w:sz w:val="18"/>
        <w:szCs w:val="18"/>
      </w:rPr>
    </w:lvl>
    <w:lvl w:ilvl="2">
      <w:start w:val="1"/>
      <w:numFmt w:val="bullet"/>
      <w:lvlText w:val=""/>
      <w:lvlJc w:val="left"/>
      <w:pPr>
        <w:tabs>
          <w:tab w:val="num" w:pos="1800"/>
        </w:tabs>
        <w:ind w:left="1800" w:hanging="360"/>
      </w:pPr>
      <w:rPr>
        <w:rFonts w:ascii="Symbol" w:hAnsi="Symbol" w:cs="StarSymbol"/>
        <w:sz w:val="18"/>
        <w:szCs w:val="18"/>
      </w:rPr>
    </w:lvl>
    <w:lvl w:ilvl="3">
      <w:start w:val="1"/>
      <w:numFmt w:val="bullet"/>
      <w:lvlText w:val=""/>
      <w:lvlJc w:val="left"/>
      <w:pPr>
        <w:tabs>
          <w:tab w:val="num" w:pos="2160"/>
        </w:tabs>
        <w:ind w:left="2160" w:hanging="360"/>
      </w:pPr>
      <w:rPr>
        <w:rFonts w:ascii="Symbol" w:hAnsi="Symbol" w:cs="StarSymbol"/>
        <w:sz w:val="18"/>
        <w:szCs w:val="18"/>
      </w:rPr>
    </w:lvl>
    <w:lvl w:ilvl="4">
      <w:start w:val="1"/>
      <w:numFmt w:val="bullet"/>
      <w:lvlText w:val=""/>
      <w:lvlJc w:val="left"/>
      <w:pPr>
        <w:tabs>
          <w:tab w:val="num" w:pos="2520"/>
        </w:tabs>
        <w:ind w:left="2520" w:hanging="360"/>
      </w:pPr>
      <w:rPr>
        <w:rFonts w:ascii="Symbol" w:hAnsi="Symbol" w:cs="StarSymbol"/>
        <w:sz w:val="18"/>
        <w:szCs w:val="18"/>
      </w:rPr>
    </w:lvl>
    <w:lvl w:ilvl="5">
      <w:start w:val="1"/>
      <w:numFmt w:val="bullet"/>
      <w:lvlText w:val=""/>
      <w:lvlJc w:val="left"/>
      <w:pPr>
        <w:tabs>
          <w:tab w:val="num" w:pos="2880"/>
        </w:tabs>
        <w:ind w:left="2880" w:hanging="360"/>
      </w:pPr>
      <w:rPr>
        <w:rFonts w:ascii="Symbol" w:hAnsi="Symbol" w:cs="StarSymbol"/>
        <w:sz w:val="18"/>
        <w:szCs w:val="18"/>
      </w:rPr>
    </w:lvl>
    <w:lvl w:ilvl="6">
      <w:start w:val="1"/>
      <w:numFmt w:val="bullet"/>
      <w:lvlText w:val=""/>
      <w:lvlJc w:val="left"/>
      <w:pPr>
        <w:tabs>
          <w:tab w:val="num" w:pos="3240"/>
        </w:tabs>
        <w:ind w:left="3240" w:hanging="360"/>
      </w:pPr>
      <w:rPr>
        <w:rFonts w:ascii="Symbol" w:hAnsi="Symbol" w:cs="StarSymbol"/>
        <w:sz w:val="18"/>
        <w:szCs w:val="18"/>
      </w:rPr>
    </w:lvl>
    <w:lvl w:ilvl="7">
      <w:start w:val="1"/>
      <w:numFmt w:val="bullet"/>
      <w:lvlText w:val=""/>
      <w:lvlJc w:val="left"/>
      <w:pPr>
        <w:tabs>
          <w:tab w:val="num" w:pos="3600"/>
        </w:tabs>
        <w:ind w:left="3600" w:hanging="360"/>
      </w:pPr>
      <w:rPr>
        <w:rFonts w:ascii="Symbol" w:hAnsi="Symbol" w:cs="StarSymbol"/>
        <w:sz w:val="18"/>
        <w:szCs w:val="18"/>
      </w:rPr>
    </w:lvl>
    <w:lvl w:ilvl="8">
      <w:start w:val="1"/>
      <w:numFmt w:val="bullet"/>
      <w:lvlText w:val=""/>
      <w:lvlJc w:val="left"/>
      <w:pPr>
        <w:tabs>
          <w:tab w:val="num" w:pos="3960"/>
        </w:tabs>
        <w:ind w:left="3960" w:hanging="360"/>
      </w:pPr>
      <w:rPr>
        <w:rFonts w:ascii="Symbol" w:hAnsi="Symbol" w:cs="StarSymbol"/>
        <w:sz w:val="18"/>
        <w:szCs w:val="18"/>
      </w:rPr>
    </w:lvl>
  </w:abstractNum>
  <w:abstractNum w:abstractNumId="2" w15:restartNumberingAfterBreak="0">
    <w:nsid w:val="00000003"/>
    <w:multiLevelType w:val="multilevel"/>
    <w:tmpl w:val="00000003"/>
    <w:name w:val="WW8Num3"/>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458670B1"/>
    <w:multiLevelType w:val="hybridMultilevel"/>
    <w:tmpl w:val="6E0892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D5231E3"/>
    <w:multiLevelType w:val="hybridMultilevel"/>
    <w:tmpl w:val="064AB214"/>
    <w:lvl w:ilvl="0" w:tplc="B816A4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Setting w:name="compatibilityMode" w:uri="http://schemas.microsoft.com/office/word" w:val="12"/>
  </w:compat>
  <w:rsids>
    <w:rsidRoot w:val="00022572"/>
    <w:rsid w:val="0000711D"/>
    <w:rsid w:val="00022572"/>
    <w:rsid w:val="00026AB7"/>
    <w:rsid w:val="00046D84"/>
    <w:rsid w:val="000808A6"/>
    <w:rsid w:val="000A1588"/>
    <w:rsid w:val="000B09F7"/>
    <w:rsid w:val="000C45E6"/>
    <w:rsid w:val="000D76F6"/>
    <w:rsid w:val="000F7266"/>
    <w:rsid w:val="001176DF"/>
    <w:rsid w:val="00121B77"/>
    <w:rsid w:val="00125567"/>
    <w:rsid w:val="001451FA"/>
    <w:rsid w:val="001503A0"/>
    <w:rsid w:val="00174556"/>
    <w:rsid w:val="00174866"/>
    <w:rsid w:val="00177DDB"/>
    <w:rsid w:val="001810D4"/>
    <w:rsid w:val="0018315B"/>
    <w:rsid w:val="00183997"/>
    <w:rsid w:val="00196A36"/>
    <w:rsid w:val="001B601A"/>
    <w:rsid w:val="001C2280"/>
    <w:rsid w:val="0021660B"/>
    <w:rsid w:val="00245439"/>
    <w:rsid w:val="002506F3"/>
    <w:rsid w:val="00255031"/>
    <w:rsid w:val="00297221"/>
    <w:rsid w:val="002B1A26"/>
    <w:rsid w:val="002B7DCD"/>
    <w:rsid w:val="002C0124"/>
    <w:rsid w:val="002C42E7"/>
    <w:rsid w:val="002F391E"/>
    <w:rsid w:val="002F6CC1"/>
    <w:rsid w:val="00302F76"/>
    <w:rsid w:val="0032141B"/>
    <w:rsid w:val="003655DE"/>
    <w:rsid w:val="003708C3"/>
    <w:rsid w:val="0038475D"/>
    <w:rsid w:val="0039537B"/>
    <w:rsid w:val="003A4979"/>
    <w:rsid w:val="003B1E22"/>
    <w:rsid w:val="003C1599"/>
    <w:rsid w:val="003C2A8E"/>
    <w:rsid w:val="003C3DB3"/>
    <w:rsid w:val="003C4C8F"/>
    <w:rsid w:val="003C533A"/>
    <w:rsid w:val="003D7A15"/>
    <w:rsid w:val="003F6F7B"/>
    <w:rsid w:val="00410C6F"/>
    <w:rsid w:val="004175B5"/>
    <w:rsid w:val="0042122A"/>
    <w:rsid w:val="004305D3"/>
    <w:rsid w:val="0043069A"/>
    <w:rsid w:val="00433511"/>
    <w:rsid w:val="00436D99"/>
    <w:rsid w:val="004611F6"/>
    <w:rsid w:val="00466CC6"/>
    <w:rsid w:val="00470E71"/>
    <w:rsid w:val="0048764E"/>
    <w:rsid w:val="00490674"/>
    <w:rsid w:val="004A63D2"/>
    <w:rsid w:val="004A70AD"/>
    <w:rsid w:val="004B4C26"/>
    <w:rsid w:val="004D3D56"/>
    <w:rsid w:val="004E0A07"/>
    <w:rsid w:val="004E4ED4"/>
    <w:rsid w:val="004F5E51"/>
    <w:rsid w:val="00500B0D"/>
    <w:rsid w:val="005254BB"/>
    <w:rsid w:val="00526673"/>
    <w:rsid w:val="0053285B"/>
    <w:rsid w:val="00534D33"/>
    <w:rsid w:val="00537178"/>
    <w:rsid w:val="005565C4"/>
    <w:rsid w:val="005672D3"/>
    <w:rsid w:val="00593540"/>
    <w:rsid w:val="005B2868"/>
    <w:rsid w:val="005C3A6B"/>
    <w:rsid w:val="005D5D0C"/>
    <w:rsid w:val="005F14F2"/>
    <w:rsid w:val="005F44DC"/>
    <w:rsid w:val="005F7708"/>
    <w:rsid w:val="006126DF"/>
    <w:rsid w:val="00612CA5"/>
    <w:rsid w:val="006275C5"/>
    <w:rsid w:val="006420EA"/>
    <w:rsid w:val="00674BF6"/>
    <w:rsid w:val="00696528"/>
    <w:rsid w:val="006A7964"/>
    <w:rsid w:val="006D0C87"/>
    <w:rsid w:val="006E0E1D"/>
    <w:rsid w:val="006F1BD4"/>
    <w:rsid w:val="006F7155"/>
    <w:rsid w:val="007113B0"/>
    <w:rsid w:val="007269B3"/>
    <w:rsid w:val="007423E2"/>
    <w:rsid w:val="00751CD0"/>
    <w:rsid w:val="00764EBD"/>
    <w:rsid w:val="00770F3C"/>
    <w:rsid w:val="00787C65"/>
    <w:rsid w:val="007961EB"/>
    <w:rsid w:val="007A6E2A"/>
    <w:rsid w:val="007B17A5"/>
    <w:rsid w:val="007B718A"/>
    <w:rsid w:val="007C2E20"/>
    <w:rsid w:val="007C4E79"/>
    <w:rsid w:val="007D461C"/>
    <w:rsid w:val="00800788"/>
    <w:rsid w:val="00802E36"/>
    <w:rsid w:val="00807C41"/>
    <w:rsid w:val="0085048E"/>
    <w:rsid w:val="00864ADC"/>
    <w:rsid w:val="0088035C"/>
    <w:rsid w:val="00883079"/>
    <w:rsid w:val="00883FED"/>
    <w:rsid w:val="008A016A"/>
    <w:rsid w:val="009344B6"/>
    <w:rsid w:val="009357CE"/>
    <w:rsid w:val="0095507C"/>
    <w:rsid w:val="009632E0"/>
    <w:rsid w:val="009677ED"/>
    <w:rsid w:val="00973E71"/>
    <w:rsid w:val="00990FCB"/>
    <w:rsid w:val="009A7473"/>
    <w:rsid w:val="009B26A2"/>
    <w:rsid w:val="009B7215"/>
    <w:rsid w:val="009C5835"/>
    <w:rsid w:val="009D7D50"/>
    <w:rsid w:val="009F5E0F"/>
    <w:rsid w:val="00A32CE4"/>
    <w:rsid w:val="00A36810"/>
    <w:rsid w:val="00A519C0"/>
    <w:rsid w:val="00A640A1"/>
    <w:rsid w:val="00AA0BD5"/>
    <w:rsid w:val="00AA5351"/>
    <w:rsid w:val="00AA542E"/>
    <w:rsid w:val="00AB0873"/>
    <w:rsid w:val="00AB14EA"/>
    <w:rsid w:val="00AB5245"/>
    <w:rsid w:val="00AC38D2"/>
    <w:rsid w:val="00AE4BF2"/>
    <w:rsid w:val="00AE68E7"/>
    <w:rsid w:val="00B10494"/>
    <w:rsid w:val="00B12344"/>
    <w:rsid w:val="00B40D61"/>
    <w:rsid w:val="00B57AD4"/>
    <w:rsid w:val="00B7313D"/>
    <w:rsid w:val="00B84E6D"/>
    <w:rsid w:val="00BB5692"/>
    <w:rsid w:val="00BC2BB4"/>
    <w:rsid w:val="00BC43C0"/>
    <w:rsid w:val="00BC5250"/>
    <w:rsid w:val="00BE5E95"/>
    <w:rsid w:val="00C066A2"/>
    <w:rsid w:val="00C235F1"/>
    <w:rsid w:val="00C30470"/>
    <w:rsid w:val="00C362A1"/>
    <w:rsid w:val="00C460A3"/>
    <w:rsid w:val="00C54498"/>
    <w:rsid w:val="00C56133"/>
    <w:rsid w:val="00C5711A"/>
    <w:rsid w:val="00C616B7"/>
    <w:rsid w:val="00C671A5"/>
    <w:rsid w:val="00C7409C"/>
    <w:rsid w:val="00CA18AD"/>
    <w:rsid w:val="00CB2584"/>
    <w:rsid w:val="00CB7632"/>
    <w:rsid w:val="00CC2C41"/>
    <w:rsid w:val="00CF4A1A"/>
    <w:rsid w:val="00CF5DB6"/>
    <w:rsid w:val="00CF68A8"/>
    <w:rsid w:val="00CF71F3"/>
    <w:rsid w:val="00D00109"/>
    <w:rsid w:val="00D200F9"/>
    <w:rsid w:val="00D23E9A"/>
    <w:rsid w:val="00D25C29"/>
    <w:rsid w:val="00D31334"/>
    <w:rsid w:val="00D319A6"/>
    <w:rsid w:val="00D3470B"/>
    <w:rsid w:val="00D371D1"/>
    <w:rsid w:val="00D45B66"/>
    <w:rsid w:val="00D929FC"/>
    <w:rsid w:val="00DC53BF"/>
    <w:rsid w:val="00E23EB1"/>
    <w:rsid w:val="00E25094"/>
    <w:rsid w:val="00E264DF"/>
    <w:rsid w:val="00E459F7"/>
    <w:rsid w:val="00E50AB1"/>
    <w:rsid w:val="00E53FCE"/>
    <w:rsid w:val="00E73D8D"/>
    <w:rsid w:val="00E941E0"/>
    <w:rsid w:val="00E95C50"/>
    <w:rsid w:val="00E96306"/>
    <w:rsid w:val="00EA1C7D"/>
    <w:rsid w:val="00EB3A65"/>
    <w:rsid w:val="00EC1D63"/>
    <w:rsid w:val="00EC2E2D"/>
    <w:rsid w:val="00EC726B"/>
    <w:rsid w:val="00EF613F"/>
    <w:rsid w:val="00F00DF4"/>
    <w:rsid w:val="00F13FCE"/>
    <w:rsid w:val="00F73D74"/>
    <w:rsid w:val="00F75BCD"/>
    <w:rsid w:val="00F9213E"/>
    <w:rsid w:val="00FB4CA3"/>
    <w:rsid w:val="00FB4F07"/>
    <w:rsid w:val="00FC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6C7BAB8B-2C8E-4784-8767-EEE43D168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7A15"/>
    <w:pPr>
      <w:suppressAutoHyphens/>
    </w:pPr>
    <w:rPr>
      <w:sz w:val="24"/>
      <w:szCs w:val="24"/>
      <w:lang w:eastAsia="ar-SA"/>
    </w:rPr>
  </w:style>
  <w:style w:type="paragraph" w:styleId="3">
    <w:name w:val="heading 3"/>
    <w:basedOn w:val="a"/>
    <w:link w:val="30"/>
    <w:uiPriority w:val="9"/>
    <w:qFormat/>
    <w:rsid w:val="001176DF"/>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3D7A15"/>
    <w:rPr>
      <w:rFonts w:ascii="Symbol" w:hAnsi="Symbol" w:cs="StarSymbol"/>
      <w:sz w:val="18"/>
      <w:szCs w:val="18"/>
    </w:rPr>
  </w:style>
  <w:style w:type="character" w:customStyle="1" w:styleId="WW8Num2z0">
    <w:name w:val="WW8Num2z0"/>
    <w:rsid w:val="003D7A15"/>
    <w:rPr>
      <w:rFonts w:ascii="Symbol" w:hAnsi="Symbol" w:cs="StarSymbol"/>
      <w:sz w:val="18"/>
      <w:szCs w:val="18"/>
    </w:rPr>
  </w:style>
  <w:style w:type="character" w:customStyle="1" w:styleId="Absatz-Standardschriftart">
    <w:name w:val="Absatz-Standardschriftart"/>
    <w:rsid w:val="003D7A15"/>
  </w:style>
  <w:style w:type="character" w:customStyle="1" w:styleId="WW-Absatz-Standardschriftart">
    <w:name w:val="WW-Absatz-Standardschriftart"/>
    <w:rsid w:val="003D7A15"/>
  </w:style>
  <w:style w:type="character" w:customStyle="1" w:styleId="WW-Absatz-Standardschriftart1">
    <w:name w:val="WW-Absatz-Standardschriftart1"/>
    <w:rsid w:val="003D7A15"/>
  </w:style>
  <w:style w:type="character" w:customStyle="1" w:styleId="WW-Absatz-Standardschriftart11">
    <w:name w:val="WW-Absatz-Standardschriftart11"/>
    <w:rsid w:val="003D7A15"/>
  </w:style>
  <w:style w:type="character" w:customStyle="1" w:styleId="WW-Absatz-Standardschriftart111">
    <w:name w:val="WW-Absatz-Standardschriftart111"/>
    <w:rsid w:val="003D7A15"/>
  </w:style>
  <w:style w:type="character" w:customStyle="1" w:styleId="WW8Num3z0">
    <w:name w:val="WW8Num3z0"/>
    <w:rsid w:val="003D7A15"/>
    <w:rPr>
      <w:rFonts w:ascii="Symbol" w:hAnsi="Symbol" w:cs="StarSymbol"/>
      <w:sz w:val="18"/>
      <w:szCs w:val="18"/>
    </w:rPr>
  </w:style>
  <w:style w:type="character" w:customStyle="1" w:styleId="31">
    <w:name w:val="Основной шрифт абзаца3"/>
    <w:rsid w:val="003D7A15"/>
  </w:style>
  <w:style w:type="character" w:customStyle="1" w:styleId="WW-Absatz-Standardschriftart1111">
    <w:name w:val="WW-Absatz-Standardschriftart1111"/>
    <w:rsid w:val="003D7A15"/>
  </w:style>
  <w:style w:type="character" w:customStyle="1" w:styleId="2">
    <w:name w:val="Основной шрифт абзаца2"/>
    <w:rsid w:val="003D7A15"/>
  </w:style>
  <w:style w:type="character" w:customStyle="1" w:styleId="WW-Absatz-Standardschriftart11111">
    <w:name w:val="WW-Absatz-Standardschriftart11111"/>
    <w:rsid w:val="003D7A15"/>
  </w:style>
  <w:style w:type="character" w:customStyle="1" w:styleId="WW-Absatz-Standardschriftart111111">
    <w:name w:val="WW-Absatz-Standardschriftart111111"/>
    <w:rsid w:val="003D7A15"/>
  </w:style>
  <w:style w:type="character" w:customStyle="1" w:styleId="WW-Absatz-Standardschriftart1111111">
    <w:name w:val="WW-Absatz-Standardschriftart1111111"/>
    <w:rsid w:val="003D7A15"/>
  </w:style>
  <w:style w:type="character" w:customStyle="1" w:styleId="WW-Absatz-Standardschriftart11111111">
    <w:name w:val="WW-Absatz-Standardschriftart11111111"/>
    <w:rsid w:val="003D7A15"/>
  </w:style>
  <w:style w:type="character" w:customStyle="1" w:styleId="WW-Absatz-Standardschriftart111111111">
    <w:name w:val="WW-Absatz-Standardschriftart111111111"/>
    <w:rsid w:val="003D7A15"/>
  </w:style>
  <w:style w:type="character" w:customStyle="1" w:styleId="WW-Absatz-Standardschriftart1111111111">
    <w:name w:val="WW-Absatz-Standardschriftart1111111111"/>
    <w:rsid w:val="003D7A15"/>
  </w:style>
  <w:style w:type="character" w:customStyle="1" w:styleId="WW-Absatz-Standardschriftart11111111111">
    <w:name w:val="WW-Absatz-Standardschriftart11111111111"/>
    <w:rsid w:val="003D7A15"/>
  </w:style>
  <w:style w:type="character" w:customStyle="1" w:styleId="WW-Absatz-Standardschriftart111111111111">
    <w:name w:val="WW-Absatz-Standardschriftart111111111111"/>
    <w:rsid w:val="003D7A15"/>
  </w:style>
  <w:style w:type="character" w:customStyle="1" w:styleId="WW-Absatz-Standardschriftart1111111111111">
    <w:name w:val="WW-Absatz-Standardschriftart1111111111111"/>
    <w:rsid w:val="003D7A15"/>
  </w:style>
  <w:style w:type="character" w:customStyle="1" w:styleId="WW-Absatz-Standardschriftart11111111111111">
    <w:name w:val="WW-Absatz-Standardschriftart11111111111111"/>
    <w:rsid w:val="003D7A15"/>
  </w:style>
  <w:style w:type="character" w:customStyle="1" w:styleId="WW-Absatz-Standardschriftart111111111111111">
    <w:name w:val="WW-Absatz-Standardschriftart111111111111111"/>
    <w:rsid w:val="003D7A15"/>
  </w:style>
  <w:style w:type="character" w:customStyle="1" w:styleId="WW-Absatz-Standardschriftart1111111111111111">
    <w:name w:val="WW-Absatz-Standardschriftart1111111111111111"/>
    <w:rsid w:val="003D7A15"/>
  </w:style>
  <w:style w:type="character" w:customStyle="1" w:styleId="WW-Absatz-Standardschriftart11111111111111111">
    <w:name w:val="WW-Absatz-Standardschriftart11111111111111111"/>
    <w:rsid w:val="003D7A15"/>
  </w:style>
  <w:style w:type="character" w:customStyle="1" w:styleId="WW-Absatz-Standardschriftart111111111111111111">
    <w:name w:val="WW-Absatz-Standardschriftart111111111111111111"/>
    <w:rsid w:val="003D7A15"/>
  </w:style>
  <w:style w:type="character" w:customStyle="1" w:styleId="WW-Absatz-Standardschriftart1111111111111111111">
    <w:name w:val="WW-Absatz-Standardschriftart1111111111111111111"/>
    <w:rsid w:val="003D7A15"/>
  </w:style>
  <w:style w:type="character" w:customStyle="1" w:styleId="WW-Absatz-Standardschriftart11111111111111111111">
    <w:name w:val="WW-Absatz-Standardschriftart11111111111111111111"/>
    <w:rsid w:val="003D7A15"/>
  </w:style>
  <w:style w:type="character" w:customStyle="1" w:styleId="WW-Absatz-Standardschriftart111111111111111111111">
    <w:name w:val="WW-Absatz-Standardschriftart111111111111111111111"/>
    <w:rsid w:val="003D7A15"/>
  </w:style>
  <w:style w:type="character" w:customStyle="1" w:styleId="WW-Absatz-Standardschriftart1111111111111111111111">
    <w:name w:val="WW-Absatz-Standardschriftart1111111111111111111111"/>
    <w:rsid w:val="003D7A15"/>
  </w:style>
  <w:style w:type="character" w:customStyle="1" w:styleId="WW-Absatz-Standardschriftart11111111111111111111111">
    <w:name w:val="WW-Absatz-Standardschriftart11111111111111111111111"/>
    <w:rsid w:val="003D7A15"/>
  </w:style>
  <w:style w:type="character" w:customStyle="1" w:styleId="WW-Absatz-Standardschriftart111111111111111111111111">
    <w:name w:val="WW-Absatz-Standardschriftart111111111111111111111111"/>
    <w:rsid w:val="003D7A15"/>
  </w:style>
  <w:style w:type="character" w:customStyle="1" w:styleId="WW-Absatz-Standardschriftart1111111111111111111111111">
    <w:name w:val="WW-Absatz-Standardschriftart1111111111111111111111111"/>
    <w:rsid w:val="003D7A15"/>
  </w:style>
  <w:style w:type="character" w:customStyle="1" w:styleId="WW-Absatz-Standardschriftart11111111111111111111111111">
    <w:name w:val="WW-Absatz-Standardschriftart11111111111111111111111111"/>
    <w:rsid w:val="003D7A15"/>
  </w:style>
  <w:style w:type="character" w:customStyle="1" w:styleId="WW-Absatz-Standardschriftart111111111111111111111111111">
    <w:name w:val="WW-Absatz-Standardschriftart111111111111111111111111111"/>
    <w:rsid w:val="003D7A15"/>
  </w:style>
  <w:style w:type="character" w:customStyle="1" w:styleId="WW-Absatz-Standardschriftart1111111111111111111111111111">
    <w:name w:val="WW-Absatz-Standardschriftart1111111111111111111111111111"/>
    <w:rsid w:val="003D7A15"/>
  </w:style>
  <w:style w:type="character" w:customStyle="1" w:styleId="WW-Absatz-Standardschriftart11111111111111111111111111111">
    <w:name w:val="WW-Absatz-Standardschriftart11111111111111111111111111111"/>
    <w:rsid w:val="003D7A15"/>
  </w:style>
  <w:style w:type="character" w:customStyle="1" w:styleId="WW-Absatz-Standardschriftart111111111111111111111111111111">
    <w:name w:val="WW-Absatz-Standardschriftart111111111111111111111111111111"/>
    <w:rsid w:val="003D7A15"/>
  </w:style>
  <w:style w:type="character" w:customStyle="1" w:styleId="WW-Absatz-Standardschriftart1111111111111111111111111111111">
    <w:name w:val="WW-Absatz-Standardschriftart1111111111111111111111111111111"/>
    <w:rsid w:val="003D7A15"/>
  </w:style>
  <w:style w:type="character" w:customStyle="1" w:styleId="WW-Absatz-Standardschriftart11111111111111111111111111111111">
    <w:name w:val="WW-Absatz-Standardschriftart11111111111111111111111111111111"/>
    <w:rsid w:val="003D7A15"/>
  </w:style>
  <w:style w:type="character" w:customStyle="1" w:styleId="WW-Absatz-Standardschriftart111111111111111111111111111111111">
    <w:name w:val="WW-Absatz-Standardschriftart111111111111111111111111111111111"/>
    <w:rsid w:val="003D7A15"/>
  </w:style>
  <w:style w:type="character" w:customStyle="1" w:styleId="WW-Absatz-Standardschriftart1111111111111111111111111111111111">
    <w:name w:val="WW-Absatz-Standardschriftart1111111111111111111111111111111111"/>
    <w:rsid w:val="003D7A15"/>
  </w:style>
  <w:style w:type="character" w:customStyle="1" w:styleId="WW-Absatz-Standardschriftart11111111111111111111111111111111111">
    <w:name w:val="WW-Absatz-Standardschriftart11111111111111111111111111111111111"/>
    <w:rsid w:val="003D7A15"/>
  </w:style>
  <w:style w:type="character" w:customStyle="1" w:styleId="WW-Absatz-Standardschriftart111111111111111111111111111111111111">
    <w:name w:val="WW-Absatz-Standardschriftart111111111111111111111111111111111111"/>
    <w:rsid w:val="003D7A15"/>
  </w:style>
  <w:style w:type="character" w:customStyle="1" w:styleId="WW-Absatz-Standardschriftart1111111111111111111111111111111111111">
    <w:name w:val="WW-Absatz-Standardschriftart1111111111111111111111111111111111111"/>
    <w:rsid w:val="003D7A15"/>
  </w:style>
  <w:style w:type="character" w:customStyle="1" w:styleId="WW-Absatz-Standardschriftart11111111111111111111111111111111111111">
    <w:name w:val="WW-Absatz-Standardschriftart11111111111111111111111111111111111111"/>
    <w:rsid w:val="003D7A15"/>
  </w:style>
  <w:style w:type="character" w:customStyle="1" w:styleId="WW-Absatz-Standardschriftart111111111111111111111111111111111111111">
    <w:name w:val="WW-Absatz-Standardschriftart111111111111111111111111111111111111111"/>
    <w:rsid w:val="003D7A15"/>
  </w:style>
  <w:style w:type="character" w:customStyle="1" w:styleId="WW-Absatz-Standardschriftart1111111111111111111111111111111111111111">
    <w:name w:val="WW-Absatz-Standardschriftart1111111111111111111111111111111111111111"/>
    <w:rsid w:val="003D7A15"/>
  </w:style>
  <w:style w:type="character" w:customStyle="1" w:styleId="WW-Absatz-Standardschriftart11111111111111111111111111111111111111111">
    <w:name w:val="WW-Absatz-Standardschriftart11111111111111111111111111111111111111111"/>
    <w:rsid w:val="003D7A15"/>
  </w:style>
  <w:style w:type="character" w:customStyle="1" w:styleId="WW-Absatz-Standardschriftart111111111111111111111111111111111111111111">
    <w:name w:val="WW-Absatz-Standardschriftart111111111111111111111111111111111111111111"/>
    <w:rsid w:val="003D7A15"/>
  </w:style>
  <w:style w:type="character" w:customStyle="1" w:styleId="WW-Absatz-Standardschriftart1111111111111111111111111111111111111111111">
    <w:name w:val="WW-Absatz-Standardschriftart1111111111111111111111111111111111111111111"/>
    <w:rsid w:val="003D7A15"/>
  </w:style>
  <w:style w:type="character" w:customStyle="1" w:styleId="WW-Absatz-Standardschriftart11111111111111111111111111111111111111111111">
    <w:name w:val="WW-Absatz-Standardschriftart11111111111111111111111111111111111111111111"/>
    <w:rsid w:val="003D7A15"/>
  </w:style>
  <w:style w:type="character" w:customStyle="1" w:styleId="1">
    <w:name w:val="Основной шрифт абзаца1"/>
    <w:rsid w:val="003D7A15"/>
  </w:style>
  <w:style w:type="character" w:customStyle="1" w:styleId="a3">
    <w:name w:val="Маркеры списка"/>
    <w:rsid w:val="003D7A15"/>
    <w:rPr>
      <w:rFonts w:ascii="StarSymbol" w:eastAsia="StarSymbol" w:hAnsi="StarSymbol" w:cs="StarSymbol"/>
      <w:sz w:val="18"/>
      <w:szCs w:val="18"/>
    </w:rPr>
  </w:style>
  <w:style w:type="character" w:customStyle="1" w:styleId="a4">
    <w:name w:val="Символ нумерации"/>
    <w:rsid w:val="003D7A15"/>
  </w:style>
  <w:style w:type="character" w:styleId="a5">
    <w:name w:val="Hyperlink"/>
    <w:rsid w:val="003D7A15"/>
    <w:rPr>
      <w:color w:val="000080"/>
      <w:u w:val="single"/>
    </w:rPr>
  </w:style>
  <w:style w:type="character" w:customStyle="1" w:styleId="ConsPlusNormal">
    <w:name w:val="ConsPlusNormal Знак"/>
    <w:uiPriority w:val="99"/>
    <w:rsid w:val="003D7A15"/>
    <w:rPr>
      <w:rFonts w:ascii="Arial" w:hAnsi="Arial" w:cs="Arial"/>
      <w:lang w:val="ru-RU" w:eastAsia="ar-SA" w:bidi="ar-SA"/>
    </w:rPr>
  </w:style>
  <w:style w:type="paragraph" w:customStyle="1" w:styleId="10">
    <w:name w:val="Заголовок1"/>
    <w:basedOn w:val="a"/>
    <w:next w:val="a6"/>
    <w:rsid w:val="003D7A15"/>
    <w:pPr>
      <w:keepNext/>
      <w:spacing w:before="240" w:after="120"/>
    </w:pPr>
    <w:rPr>
      <w:rFonts w:ascii="Arial" w:eastAsia="Lucida Sans Unicode" w:hAnsi="Arial" w:cs="Tahoma"/>
      <w:sz w:val="28"/>
      <w:szCs w:val="28"/>
    </w:rPr>
  </w:style>
  <w:style w:type="paragraph" w:styleId="a6">
    <w:name w:val="Body Text"/>
    <w:basedOn w:val="a"/>
    <w:rsid w:val="003D7A15"/>
    <w:pPr>
      <w:overflowPunct w:val="0"/>
      <w:autoSpaceDE w:val="0"/>
      <w:jc w:val="both"/>
      <w:textAlignment w:val="baseline"/>
    </w:pPr>
    <w:rPr>
      <w:sz w:val="26"/>
      <w:szCs w:val="20"/>
    </w:rPr>
  </w:style>
  <w:style w:type="paragraph" w:styleId="a7">
    <w:name w:val="List"/>
    <w:basedOn w:val="a6"/>
    <w:rsid w:val="003D7A15"/>
    <w:rPr>
      <w:rFonts w:ascii="Arial" w:hAnsi="Arial" w:cs="Tahoma"/>
    </w:rPr>
  </w:style>
  <w:style w:type="paragraph" w:customStyle="1" w:styleId="32">
    <w:name w:val="Название3"/>
    <w:basedOn w:val="a"/>
    <w:rsid w:val="003D7A15"/>
    <w:pPr>
      <w:suppressLineNumbers/>
      <w:spacing w:before="120" w:after="120"/>
    </w:pPr>
    <w:rPr>
      <w:rFonts w:cs="Tahoma"/>
      <w:i/>
      <w:iCs/>
    </w:rPr>
  </w:style>
  <w:style w:type="paragraph" w:customStyle="1" w:styleId="33">
    <w:name w:val="Указатель3"/>
    <w:basedOn w:val="a"/>
    <w:rsid w:val="003D7A15"/>
    <w:pPr>
      <w:suppressLineNumbers/>
    </w:pPr>
    <w:rPr>
      <w:rFonts w:cs="Tahoma"/>
    </w:rPr>
  </w:style>
  <w:style w:type="paragraph" w:customStyle="1" w:styleId="20">
    <w:name w:val="Название2"/>
    <w:basedOn w:val="a"/>
    <w:rsid w:val="003D7A15"/>
    <w:pPr>
      <w:suppressLineNumbers/>
      <w:spacing w:before="120" w:after="120"/>
    </w:pPr>
    <w:rPr>
      <w:rFonts w:cs="Tahoma"/>
      <w:i/>
      <w:iCs/>
    </w:rPr>
  </w:style>
  <w:style w:type="paragraph" w:customStyle="1" w:styleId="21">
    <w:name w:val="Указатель2"/>
    <w:basedOn w:val="a"/>
    <w:rsid w:val="003D7A15"/>
    <w:pPr>
      <w:suppressLineNumbers/>
    </w:pPr>
    <w:rPr>
      <w:rFonts w:cs="Tahoma"/>
    </w:rPr>
  </w:style>
  <w:style w:type="paragraph" w:customStyle="1" w:styleId="11">
    <w:name w:val="Название1"/>
    <w:basedOn w:val="a"/>
    <w:rsid w:val="003D7A15"/>
    <w:pPr>
      <w:suppressLineNumbers/>
      <w:spacing w:before="120" w:after="120"/>
    </w:pPr>
    <w:rPr>
      <w:rFonts w:ascii="Arial" w:hAnsi="Arial" w:cs="Tahoma"/>
      <w:i/>
      <w:iCs/>
    </w:rPr>
  </w:style>
  <w:style w:type="paragraph" w:customStyle="1" w:styleId="12">
    <w:name w:val="Указатель1"/>
    <w:basedOn w:val="a"/>
    <w:rsid w:val="003D7A15"/>
    <w:pPr>
      <w:suppressLineNumbers/>
    </w:pPr>
    <w:rPr>
      <w:rFonts w:ascii="Arial" w:hAnsi="Arial" w:cs="Tahoma"/>
    </w:rPr>
  </w:style>
  <w:style w:type="paragraph" w:customStyle="1" w:styleId="a8">
    <w:name w:val="Содержимое таблицы"/>
    <w:basedOn w:val="a"/>
    <w:rsid w:val="003D7A15"/>
    <w:pPr>
      <w:suppressLineNumbers/>
    </w:pPr>
  </w:style>
  <w:style w:type="paragraph" w:customStyle="1" w:styleId="a9">
    <w:name w:val="Заголовок таблицы"/>
    <w:basedOn w:val="a8"/>
    <w:rsid w:val="003D7A15"/>
    <w:pPr>
      <w:jc w:val="center"/>
    </w:pPr>
    <w:rPr>
      <w:b/>
      <w:bCs/>
    </w:rPr>
  </w:style>
  <w:style w:type="paragraph" w:customStyle="1" w:styleId="ConsPlusNormal0">
    <w:name w:val="ConsPlusNormal"/>
    <w:uiPriority w:val="99"/>
    <w:qFormat/>
    <w:rsid w:val="003D7A15"/>
    <w:pPr>
      <w:widowControl w:val="0"/>
      <w:suppressAutoHyphens/>
      <w:autoSpaceDE w:val="0"/>
      <w:ind w:firstLine="720"/>
    </w:pPr>
    <w:rPr>
      <w:rFonts w:ascii="Arial" w:eastAsia="Arial" w:hAnsi="Arial" w:cs="Arial"/>
      <w:lang w:eastAsia="ar-SA"/>
    </w:rPr>
  </w:style>
  <w:style w:type="paragraph" w:styleId="aa">
    <w:name w:val="Balloon Text"/>
    <w:basedOn w:val="a"/>
    <w:link w:val="ab"/>
    <w:uiPriority w:val="99"/>
    <w:semiHidden/>
    <w:unhideWhenUsed/>
    <w:rsid w:val="006F7155"/>
    <w:rPr>
      <w:rFonts w:ascii="Segoe UI" w:hAnsi="Segoe UI" w:cs="Segoe UI"/>
      <w:sz w:val="18"/>
      <w:szCs w:val="18"/>
    </w:rPr>
  </w:style>
  <w:style w:type="character" w:customStyle="1" w:styleId="ab">
    <w:name w:val="Текст выноски Знак"/>
    <w:basedOn w:val="a0"/>
    <w:link w:val="aa"/>
    <w:uiPriority w:val="99"/>
    <w:semiHidden/>
    <w:rsid w:val="006F7155"/>
    <w:rPr>
      <w:rFonts w:ascii="Segoe UI" w:hAnsi="Segoe UI" w:cs="Segoe UI"/>
      <w:sz w:val="18"/>
      <w:szCs w:val="18"/>
      <w:lang w:eastAsia="ar-SA"/>
    </w:rPr>
  </w:style>
  <w:style w:type="character" w:customStyle="1" w:styleId="copytarget">
    <w:name w:val="copy_target"/>
    <w:basedOn w:val="a0"/>
    <w:rsid w:val="009C5835"/>
  </w:style>
  <w:style w:type="character" w:customStyle="1" w:styleId="FontStyle12">
    <w:name w:val="Font Style12"/>
    <w:rsid w:val="00B7313D"/>
    <w:rPr>
      <w:rFonts w:ascii="Tahoma" w:hAnsi="Tahoma" w:cs="Tahoma"/>
      <w:sz w:val="18"/>
      <w:szCs w:val="18"/>
    </w:rPr>
  </w:style>
  <w:style w:type="paragraph" w:customStyle="1" w:styleId="Style3">
    <w:name w:val="Style3"/>
    <w:basedOn w:val="a"/>
    <w:rsid w:val="00B7313D"/>
    <w:pPr>
      <w:widowControl w:val="0"/>
      <w:autoSpaceDE w:val="0"/>
      <w:spacing w:line="264" w:lineRule="exact"/>
      <w:ind w:firstLine="144"/>
    </w:pPr>
    <w:rPr>
      <w:rFonts w:ascii="Tahoma" w:hAnsi="Tahoma"/>
    </w:rPr>
  </w:style>
  <w:style w:type="paragraph" w:styleId="ac">
    <w:name w:val="List Paragraph"/>
    <w:basedOn w:val="a"/>
    <w:uiPriority w:val="34"/>
    <w:qFormat/>
    <w:rsid w:val="00612CA5"/>
    <w:pPr>
      <w:ind w:left="720"/>
      <w:contextualSpacing/>
    </w:pPr>
  </w:style>
  <w:style w:type="table" w:customStyle="1" w:styleId="13">
    <w:name w:val="Сетка таблицы1"/>
    <w:basedOn w:val="a1"/>
    <w:uiPriority w:val="59"/>
    <w:rsid w:val="00F921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1176DF"/>
    <w:rPr>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598306">
      <w:bodyDiv w:val="1"/>
      <w:marLeft w:val="0"/>
      <w:marRight w:val="0"/>
      <w:marTop w:val="0"/>
      <w:marBottom w:val="0"/>
      <w:divBdr>
        <w:top w:val="none" w:sz="0" w:space="0" w:color="auto"/>
        <w:left w:val="none" w:sz="0" w:space="0" w:color="auto"/>
        <w:bottom w:val="none" w:sz="0" w:space="0" w:color="auto"/>
        <w:right w:val="none" w:sz="0" w:space="0" w:color="auto"/>
      </w:divBdr>
    </w:div>
    <w:div w:id="666329884">
      <w:bodyDiv w:val="1"/>
      <w:marLeft w:val="0"/>
      <w:marRight w:val="0"/>
      <w:marTop w:val="0"/>
      <w:marBottom w:val="0"/>
      <w:divBdr>
        <w:top w:val="none" w:sz="0" w:space="0" w:color="auto"/>
        <w:left w:val="none" w:sz="0" w:space="0" w:color="auto"/>
        <w:bottom w:val="none" w:sz="0" w:space="0" w:color="auto"/>
        <w:right w:val="none" w:sz="0" w:space="0" w:color="auto"/>
      </w:divBdr>
    </w:div>
    <w:div w:id="917665492">
      <w:bodyDiv w:val="1"/>
      <w:marLeft w:val="0"/>
      <w:marRight w:val="0"/>
      <w:marTop w:val="0"/>
      <w:marBottom w:val="0"/>
      <w:divBdr>
        <w:top w:val="none" w:sz="0" w:space="0" w:color="auto"/>
        <w:left w:val="none" w:sz="0" w:space="0" w:color="auto"/>
        <w:bottom w:val="none" w:sz="0" w:space="0" w:color="auto"/>
        <w:right w:val="none" w:sz="0" w:space="0" w:color="auto"/>
      </w:divBdr>
    </w:div>
    <w:div w:id="995694297">
      <w:bodyDiv w:val="1"/>
      <w:marLeft w:val="0"/>
      <w:marRight w:val="0"/>
      <w:marTop w:val="0"/>
      <w:marBottom w:val="0"/>
      <w:divBdr>
        <w:top w:val="none" w:sz="0" w:space="0" w:color="auto"/>
        <w:left w:val="none" w:sz="0" w:space="0" w:color="auto"/>
        <w:bottom w:val="none" w:sz="0" w:space="0" w:color="auto"/>
        <w:right w:val="none" w:sz="0" w:space="0" w:color="auto"/>
      </w:divBdr>
    </w:div>
    <w:div w:id="1054699308">
      <w:bodyDiv w:val="1"/>
      <w:marLeft w:val="0"/>
      <w:marRight w:val="0"/>
      <w:marTop w:val="0"/>
      <w:marBottom w:val="0"/>
      <w:divBdr>
        <w:top w:val="none" w:sz="0" w:space="0" w:color="auto"/>
        <w:left w:val="none" w:sz="0" w:space="0" w:color="auto"/>
        <w:bottom w:val="none" w:sz="0" w:space="0" w:color="auto"/>
        <w:right w:val="none" w:sz="0" w:space="0" w:color="auto"/>
      </w:divBdr>
    </w:div>
    <w:div w:id="1311514918">
      <w:bodyDiv w:val="1"/>
      <w:marLeft w:val="0"/>
      <w:marRight w:val="0"/>
      <w:marTop w:val="0"/>
      <w:marBottom w:val="0"/>
      <w:divBdr>
        <w:top w:val="none" w:sz="0" w:space="0" w:color="auto"/>
        <w:left w:val="none" w:sz="0" w:space="0" w:color="auto"/>
        <w:bottom w:val="none" w:sz="0" w:space="0" w:color="auto"/>
        <w:right w:val="none" w:sz="0" w:space="0" w:color="auto"/>
      </w:divBdr>
    </w:div>
    <w:div w:id="1417748415">
      <w:bodyDiv w:val="1"/>
      <w:marLeft w:val="0"/>
      <w:marRight w:val="0"/>
      <w:marTop w:val="0"/>
      <w:marBottom w:val="0"/>
      <w:divBdr>
        <w:top w:val="none" w:sz="0" w:space="0" w:color="auto"/>
        <w:left w:val="none" w:sz="0" w:space="0" w:color="auto"/>
        <w:bottom w:val="none" w:sz="0" w:space="0" w:color="auto"/>
        <w:right w:val="none" w:sz="0" w:space="0" w:color="auto"/>
      </w:divBdr>
    </w:div>
    <w:div w:id="1436436469">
      <w:bodyDiv w:val="1"/>
      <w:marLeft w:val="0"/>
      <w:marRight w:val="0"/>
      <w:marTop w:val="0"/>
      <w:marBottom w:val="0"/>
      <w:divBdr>
        <w:top w:val="none" w:sz="0" w:space="0" w:color="auto"/>
        <w:left w:val="none" w:sz="0" w:space="0" w:color="auto"/>
        <w:bottom w:val="none" w:sz="0" w:space="0" w:color="auto"/>
        <w:right w:val="none" w:sz="0" w:space="0" w:color="auto"/>
      </w:divBdr>
    </w:div>
    <w:div w:id="1475635093">
      <w:bodyDiv w:val="1"/>
      <w:marLeft w:val="0"/>
      <w:marRight w:val="0"/>
      <w:marTop w:val="0"/>
      <w:marBottom w:val="0"/>
      <w:divBdr>
        <w:top w:val="none" w:sz="0" w:space="0" w:color="auto"/>
        <w:left w:val="none" w:sz="0" w:space="0" w:color="auto"/>
        <w:bottom w:val="none" w:sz="0" w:space="0" w:color="auto"/>
        <w:right w:val="none" w:sz="0" w:space="0" w:color="auto"/>
      </w:divBdr>
    </w:div>
    <w:div w:id="1750342553">
      <w:bodyDiv w:val="1"/>
      <w:marLeft w:val="0"/>
      <w:marRight w:val="0"/>
      <w:marTop w:val="0"/>
      <w:marBottom w:val="0"/>
      <w:divBdr>
        <w:top w:val="none" w:sz="0" w:space="0" w:color="auto"/>
        <w:left w:val="none" w:sz="0" w:space="0" w:color="auto"/>
        <w:bottom w:val="none" w:sz="0" w:space="0" w:color="auto"/>
        <w:right w:val="none" w:sz="0" w:space="0" w:color="auto"/>
      </w:divBdr>
    </w:div>
    <w:div w:id="1811022292">
      <w:bodyDiv w:val="1"/>
      <w:marLeft w:val="0"/>
      <w:marRight w:val="0"/>
      <w:marTop w:val="0"/>
      <w:marBottom w:val="0"/>
      <w:divBdr>
        <w:top w:val="none" w:sz="0" w:space="0" w:color="auto"/>
        <w:left w:val="none" w:sz="0" w:space="0" w:color="auto"/>
        <w:bottom w:val="none" w:sz="0" w:space="0" w:color="auto"/>
        <w:right w:val="none" w:sz="0" w:space="0" w:color="auto"/>
      </w:divBdr>
    </w:div>
    <w:div w:id="1828669303">
      <w:bodyDiv w:val="1"/>
      <w:marLeft w:val="0"/>
      <w:marRight w:val="0"/>
      <w:marTop w:val="0"/>
      <w:marBottom w:val="0"/>
      <w:divBdr>
        <w:top w:val="none" w:sz="0" w:space="0" w:color="auto"/>
        <w:left w:val="none" w:sz="0" w:space="0" w:color="auto"/>
        <w:bottom w:val="none" w:sz="0" w:space="0" w:color="auto"/>
        <w:right w:val="none" w:sz="0" w:space="0" w:color="auto"/>
      </w:divBdr>
    </w:div>
    <w:div w:id="207450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gregatoreat.ru/lk/customer/eat/operate/price-request/e20d3554-5089-4368-8adb-11bd39af011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3003</TotalTime>
  <Pages>6</Pages>
  <Words>1914</Words>
  <Characters>10912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ДОГОВОР № ______</vt:lpstr>
    </vt:vector>
  </TitlesOfParts>
  <Company>Reanimator Extreme Edition</Company>
  <LinksUpToDate>false</LinksUpToDate>
  <CharactersWithSpaces>12801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dc:title>
  <dc:creator>МУП "ОЖХ"</dc:creator>
  <cp:lastModifiedBy>Александр Рыженков</cp:lastModifiedBy>
  <cp:revision>98</cp:revision>
  <cp:lastPrinted>2026-08-17T05:00:00Z</cp:lastPrinted>
  <dcterms:created xsi:type="dcterms:W3CDTF">2022-06-03T04:33:00Z</dcterms:created>
  <dcterms:modified xsi:type="dcterms:W3CDTF">2026-08-31T06:37:00Z</dcterms:modified>
</cp:coreProperties>
</file>