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A464F" w:rsidRPr="000D5F95" w:rsidRDefault="002A464F" w:rsidP="000D5F95">
      <w:pPr>
        <w:jc w:val="center"/>
        <w:rPr>
          <w:b/>
          <w:bCs/>
          <w:sz w:val="23"/>
          <w:szCs w:val="23"/>
        </w:rPr>
      </w:pPr>
    </w:p>
    <w:p w:rsidR="002A464F" w:rsidRPr="000D5F95" w:rsidRDefault="002A464F" w:rsidP="000D5F95">
      <w:pPr>
        <w:jc w:val="center"/>
        <w:rPr>
          <w:b/>
          <w:sz w:val="23"/>
          <w:szCs w:val="23"/>
        </w:rPr>
      </w:pPr>
      <w:r w:rsidRPr="000D5F95">
        <w:rPr>
          <w:b/>
          <w:sz w:val="23"/>
          <w:szCs w:val="23"/>
        </w:rPr>
        <w:t>Контракт №</w:t>
      </w:r>
      <w:r w:rsidR="006765DD" w:rsidRPr="000D5F95">
        <w:rPr>
          <w:b/>
          <w:sz w:val="23"/>
          <w:szCs w:val="23"/>
        </w:rPr>
        <w:t xml:space="preserve"> </w:t>
      </w:r>
      <w:r w:rsidR="00CF3907" w:rsidRPr="000D5F95">
        <w:rPr>
          <w:b/>
          <w:sz w:val="23"/>
          <w:szCs w:val="23"/>
        </w:rPr>
        <w:t>269</w:t>
      </w:r>
      <w:r w:rsidR="002479BC" w:rsidRPr="000D5F95">
        <w:rPr>
          <w:b/>
          <w:sz w:val="23"/>
          <w:szCs w:val="23"/>
        </w:rPr>
        <w:t>1</w:t>
      </w:r>
    </w:p>
    <w:p w:rsidR="002A464F" w:rsidRPr="000D5F95" w:rsidRDefault="002A464F" w:rsidP="000D5F95">
      <w:pPr>
        <w:jc w:val="center"/>
        <w:rPr>
          <w:b/>
          <w:sz w:val="23"/>
          <w:szCs w:val="23"/>
        </w:rPr>
      </w:pPr>
    </w:p>
    <w:p w:rsidR="002A464F" w:rsidRPr="000D5F95" w:rsidRDefault="002A464F" w:rsidP="000D5F95">
      <w:pPr>
        <w:rPr>
          <w:b/>
          <w:bCs/>
          <w:sz w:val="23"/>
          <w:szCs w:val="23"/>
          <w:lang w:eastAsia="ru-RU"/>
        </w:rPr>
      </w:pPr>
      <w:r w:rsidRPr="000D5F95">
        <w:rPr>
          <w:sz w:val="23"/>
          <w:szCs w:val="23"/>
        </w:rPr>
        <w:t>г. Москва</w:t>
      </w:r>
      <w:r w:rsidRPr="000D5F95">
        <w:rPr>
          <w:sz w:val="23"/>
          <w:szCs w:val="23"/>
        </w:rPr>
        <w:tab/>
      </w:r>
      <w:r w:rsidRPr="000D5F95">
        <w:rPr>
          <w:sz w:val="23"/>
          <w:szCs w:val="23"/>
        </w:rPr>
        <w:tab/>
      </w:r>
      <w:r w:rsidRPr="000D5F95">
        <w:rPr>
          <w:sz w:val="23"/>
          <w:szCs w:val="23"/>
        </w:rPr>
        <w:tab/>
      </w:r>
      <w:r w:rsidRPr="000D5F95">
        <w:rPr>
          <w:sz w:val="23"/>
          <w:szCs w:val="23"/>
        </w:rPr>
        <w:tab/>
      </w:r>
      <w:r w:rsidRPr="000D5F95">
        <w:rPr>
          <w:sz w:val="23"/>
          <w:szCs w:val="23"/>
        </w:rPr>
        <w:tab/>
        <w:t xml:space="preserve">                                              «___» ___________ 20____ г.    </w:t>
      </w:r>
      <w:r w:rsidRPr="000D5F95">
        <w:rPr>
          <w:sz w:val="23"/>
          <w:szCs w:val="23"/>
        </w:rPr>
        <w:tab/>
      </w:r>
      <w:r w:rsidRPr="000D5F95">
        <w:rPr>
          <w:sz w:val="23"/>
          <w:szCs w:val="23"/>
        </w:rPr>
        <w:tab/>
      </w:r>
      <w:r w:rsidRPr="000D5F95">
        <w:rPr>
          <w:sz w:val="23"/>
          <w:szCs w:val="23"/>
        </w:rPr>
        <w:tab/>
      </w:r>
      <w:r w:rsidRPr="000D5F95">
        <w:rPr>
          <w:sz w:val="23"/>
          <w:szCs w:val="23"/>
        </w:rPr>
        <w:tab/>
      </w:r>
      <w:r w:rsidRPr="000D5F95">
        <w:rPr>
          <w:sz w:val="23"/>
          <w:szCs w:val="23"/>
        </w:rPr>
        <w:tab/>
        <w:t xml:space="preserve">                                                         </w:t>
      </w:r>
    </w:p>
    <w:p w:rsidR="002A464F" w:rsidRPr="00567E79" w:rsidRDefault="002A464F" w:rsidP="00567E79">
      <w:pPr>
        <w:suppressAutoHyphens w:val="0"/>
        <w:jc w:val="both"/>
        <w:outlineLvl w:val="0"/>
        <w:rPr>
          <w:sz w:val="23"/>
          <w:szCs w:val="23"/>
          <w:lang w:eastAsia="ru-RU"/>
        </w:rPr>
      </w:pPr>
      <w:r w:rsidRPr="000D5F95">
        <w:rPr>
          <w:b/>
          <w:bCs/>
          <w:sz w:val="23"/>
          <w:szCs w:val="23"/>
          <w:lang w:eastAsia="ru-RU"/>
        </w:rPr>
        <w:t>_________________________________________________</w:t>
      </w:r>
      <w:r w:rsidRPr="00567E79">
        <w:rPr>
          <w:bCs/>
          <w:sz w:val="23"/>
          <w:szCs w:val="23"/>
          <w:lang w:eastAsia="ru-RU"/>
        </w:rPr>
        <w:t xml:space="preserve">, именуемое в дальнейшем </w:t>
      </w:r>
      <w:r w:rsidRPr="00567E79">
        <w:rPr>
          <w:bCs/>
          <w:sz w:val="23"/>
          <w:szCs w:val="23"/>
          <w:lang w:eastAsia="ru-RU"/>
        </w:rPr>
        <w:br/>
        <w:t>«Поставщик», в лице __________________________________</w:t>
      </w:r>
      <w:r w:rsidRPr="00567E79">
        <w:rPr>
          <w:sz w:val="23"/>
          <w:szCs w:val="23"/>
          <w:lang w:eastAsia="ru-RU"/>
        </w:rPr>
        <w:t>, действующего на основании _________, с одной стороны, и</w:t>
      </w:r>
      <w:r w:rsidRPr="00567E79">
        <w:rPr>
          <w:b/>
          <w:sz w:val="23"/>
          <w:szCs w:val="23"/>
          <w:lang w:eastAsia="ru-RU"/>
        </w:rPr>
        <w:t xml:space="preserve"> </w:t>
      </w:r>
      <w:r w:rsidRPr="00567E79">
        <w:rPr>
          <w:b/>
          <w:color w:val="00000A"/>
          <w:sz w:val="23"/>
          <w:szCs w:val="23"/>
          <w:lang w:eastAsia="ar-SA"/>
        </w:rPr>
        <w:t>федеральное государственное бюджетное учреждение «Всероссийский государственный Центр качества и стандартизации лекарственных средств для животных и кормов» (ФГБУ «ВГНКИ»)</w:t>
      </w:r>
      <w:r w:rsidRPr="00567E79">
        <w:rPr>
          <w:b/>
          <w:bCs/>
          <w:color w:val="00000A"/>
          <w:sz w:val="23"/>
          <w:szCs w:val="23"/>
          <w:lang w:eastAsia="ar-SA"/>
        </w:rPr>
        <w:t xml:space="preserve">, </w:t>
      </w:r>
      <w:r w:rsidRPr="00567E79">
        <w:rPr>
          <w:color w:val="00000A"/>
          <w:sz w:val="23"/>
          <w:szCs w:val="23"/>
          <w:lang w:eastAsia="ar-SA"/>
        </w:rPr>
        <w:t>именуемое в дальнейшем «Покупатель</w:t>
      </w:r>
      <w:r w:rsidRPr="00567E79">
        <w:rPr>
          <w:b/>
          <w:color w:val="00000A"/>
          <w:sz w:val="23"/>
          <w:szCs w:val="23"/>
          <w:lang w:eastAsia="ar-SA"/>
        </w:rPr>
        <w:t>»</w:t>
      </w:r>
      <w:r w:rsidRPr="00567E79">
        <w:rPr>
          <w:color w:val="00000A"/>
          <w:sz w:val="23"/>
          <w:szCs w:val="23"/>
          <w:lang w:eastAsia="ar-SA"/>
        </w:rPr>
        <w:t xml:space="preserve">, </w:t>
      </w:r>
      <w:r w:rsidRPr="00567E79">
        <w:rPr>
          <w:sz w:val="23"/>
          <w:szCs w:val="23"/>
        </w:rPr>
        <w:t xml:space="preserve">в лице </w:t>
      </w:r>
      <w:r w:rsidRPr="00567E79">
        <w:rPr>
          <w:color w:val="00000A"/>
          <w:sz w:val="23"/>
          <w:szCs w:val="23"/>
          <w:lang w:eastAsia="ar-SA"/>
        </w:rPr>
        <w:t xml:space="preserve">_________________________, действующего на основании </w:t>
      </w:r>
      <w:r w:rsidRPr="00567E79">
        <w:rPr>
          <w:bCs/>
          <w:color w:val="00000A"/>
          <w:sz w:val="23"/>
          <w:szCs w:val="23"/>
          <w:lang w:eastAsia="ar-SA"/>
        </w:rPr>
        <w:t>_________________________</w:t>
      </w:r>
      <w:r w:rsidRPr="00567E79">
        <w:rPr>
          <w:color w:val="00000A"/>
          <w:sz w:val="23"/>
          <w:szCs w:val="23"/>
          <w:lang w:eastAsia="ar-SA"/>
        </w:rPr>
        <w:t xml:space="preserve">, с другой стороны, в дальнейшем совместно именуемые «Стороны», а по отдельности «Сторона», </w:t>
      </w:r>
      <w:r w:rsidR="00897775" w:rsidRPr="00567E79">
        <w:rPr>
          <w:color w:val="00000A"/>
          <w:sz w:val="23"/>
          <w:szCs w:val="23"/>
          <w:lang w:eastAsia="ar-SA"/>
        </w:rPr>
        <w:br/>
      </w:r>
      <w:r w:rsidRPr="00567E79">
        <w:rPr>
          <w:color w:val="00000A"/>
          <w:sz w:val="23"/>
          <w:szCs w:val="23"/>
          <w:lang w:eastAsia="ar-SA"/>
        </w:rPr>
        <w:t xml:space="preserve">в соответствии с п. 4 ч. 1  ст. 93 Федерального закона от 05.04.2013 № 44-ФЗ «О контрактной системе в сфере закупок товаров, работ, услуг для обеспечения государственных </w:t>
      </w:r>
      <w:r w:rsidR="00897775" w:rsidRPr="00567E79">
        <w:rPr>
          <w:color w:val="00000A"/>
          <w:sz w:val="23"/>
          <w:szCs w:val="23"/>
          <w:lang w:eastAsia="ar-SA"/>
        </w:rPr>
        <w:br/>
      </w:r>
      <w:r w:rsidRPr="00567E79">
        <w:rPr>
          <w:color w:val="00000A"/>
          <w:sz w:val="23"/>
          <w:szCs w:val="23"/>
          <w:lang w:eastAsia="ar-SA"/>
        </w:rPr>
        <w:t xml:space="preserve">и муниципальных нужд» (далее – Закон № 44-ФЗ), заключили настоящий контракт (далее – Контракт) о нижеследующем: </w:t>
      </w:r>
    </w:p>
    <w:p w:rsidR="002A464F" w:rsidRPr="00567E79" w:rsidRDefault="002A464F" w:rsidP="00567E79">
      <w:pPr>
        <w:jc w:val="both"/>
        <w:rPr>
          <w:sz w:val="23"/>
          <w:szCs w:val="23"/>
          <w:lang w:eastAsia="ru-RU"/>
        </w:rPr>
      </w:pPr>
    </w:p>
    <w:p w:rsidR="002A464F" w:rsidRPr="00567E79" w:rsidRDefault="002A464F" w:rsidP="00567E79">
      <w:pPr>
        <w:numPr>
          <w:ilvl w:val="0"/>
          <w:numId w:val="9"/>
        </w:numPr>
        <w:tabs>
          <w:tab w:val="clear" w:pos="0"/>
        </w:tabs>
        <w:spacing w:after="60"/>
        <w:ind w:left="0" w:firstLine="0"/>
        <w:jc w:val="center"/>
        <w:rPr>
          <w:sz w:val="23"/>
          <w:szCs w:val="23"/>
        </w:rPr>
      </w:pPr>
      <w:r w:rsidRPr="00567E79">
        <w:rPr>
          <w:b/>
          <w:sz w:val="23"/>
          <w:szCs w:val="23"/>
        </w:rPr>
        <w:t>ПРЕДМЕТ КОНТРАКТА</w:t>
      </w:r>
    </w:p>
    <w:p w:rsidR="002A464F" w:rsidRPr="00567E79" w:rsidRDefault="002A464F" w:rsidP="00567E79">
      <w:pPr>
        <w:numPr>
          <w:ilvl w:val="1"/>
          <w:numId w:val="9"/>
        </w:numPr>
        <w:tabs>
          <w:tab w:val="clear" w:pos="0"/>
        </w:tabs>
        <w:ind w:left="0" w:firstLine="709"/>
        <w:jc w:val="both"/>
        <w:rPr>
          <w:sz w:val="23"/>
          <w:szCs w:val="23"/>
          <w:lang w:eastAsia="ru-RU"/>
        </w:rPr>
      </w:pPr>
      <w:r w:rsidRPr="00567E79">
        <w:rPr>
          <w:sz w:val="23"/>
          <w:szCs w:val="23"/>
        </w:rPr>
        <w:t xml:space="preserve">По настоящему Контракту Поставщик обязуется поставить и передать </w:t>
      </w:r>
      <w:r w:rsidR="00897775" w:rsidRPr="00567E79">
        <w:rPr>
          <w:sz w:val="23"/>
          <w:szCs w:val="23"/>
        </w:rPr>
        <w:br/>
      </w:r>
      <w:r w:rsidRPr="00567E79">
        <w:rPr>
          <w:sz w:val="23"/>
          <w:szCs w:val="23"/>
        </w:rPr>
        <w:t>в собственность Покупателя</w:t>
      </w:r>
      <w:r w:rsidRPr="00567E79">
        <w:rPr>
          <w:b/>
          <w:sz w:val="23"/>
          <w:szCs w:val="23"/>
        </w:rPr>
        <w:t xml:space="preserve"> </w:t>
      </w:r>
      <w:r w:rsidR="00E61D53" w:rsidRPr="00567E79">
        <w:rPr>
          <w:b/>
          <w:sz w:val="23"/>
          <w:szCs w:val="23"/>
        </w:rPr>
        <w:t>расходные материалы</w:t>
      </w:r>
      <w:r w:rsidRPr="00567E79">
        <w:rPr>
          <w:b/>
          <w:sz w:val="23"/>
          <w:szCs w:val="23"/>
        </w:rPr>
        <w:t xml:space="preserve"> </w:t>
      </w:r>
      <w:r w:rsidRPr="00567E79">
        <w:rPr>
          <w:sz w:val="23"/>
          <w:szCs w:val="23"/>
        </w:rPr>
        <w:t xml:space="preserve">(далее - Товар) в обусловленный Контрактом срок, а Покупатель обязуется принять поставленный Товар и оплатить его в соответствии </w:t>
      </w:r>
      <w:r w:rsidR="00897775" w:rsidRPr="00567E79">
        <w:rPr>
          <w:sz w:val="23"/>
          <w:szCs w:val="23"/>
        </w:rPr>
        <w:br/>
      </w:r>
      <w:r w:rsidRPr="00567E79">
        <w:rPr>
          <w:sz w:val="23"/>
          <w:szCs w:val="23"/>
        </w:rPr>
        <w:t>с разделом 3 настоящего Контракта.</w:t>
      </w:r>
    </w:p>
    <w:p w:rsidR="002A464F" w:rsidRPr="00567E79" w:rsidRDefault="002A464F" w:rsidP="00567E79">
      <w:pPr>
        <w:numPr>
          <w:ilvl w:val="1"/>
          <w:numId w:val="9"/>
        </w:numPr>
        <w:tabs>
          <w:tab w:val="clear" w:pos="0"/>
        </w:tabs>
        <w:suppressAutoHyphens w:val="0"/>
        <w:ind w:left="0" w:firstLine="709"/>
        <w:jc w:val="both"/>
        <w:rPr>
          <w:bCs/>
          <w:sz w:val="23"/>
          <w:szCs w:val="23"/>
        </w:rPr>
      </w:pPr>
      <w:r w:rsidRPr="00567E79">
        <w:rPr>
          <w:sz w:val="23"/>
          <w:szCs w:val="23"/>
          <w:lang w:eastAsia="ru-RU"/>
        </w:rPr>
        <w:t>Наименование, ассортимент, цена, количество, срок поставки, срок годности, адрес места поставки Товара согласованы Сторонами в Спецификации (Приложении № 1 к Контракту)</w:t>
      </w:r>
      <w:r w:rsidRPr="00567E79">
        <w:rPr>
          <w:sz w:val="23"/>
          <w:szCs w:val="23"/>
        </w:rPr>
        <w:t xml:space="preserve">. Технические характеристики Товара и требования к </w:t>
      </w:r>
      <w:r w:rsidR="0068414E" w:rsidRPr="00567E79">
        <w:rPr>
          <w:sz w:val="23"/>
          <w:szCs w:val="23"/>
        </w:rPr>
        <w:t xml:space="preserve">его </w:t>
      </w:r>
      <w:r w:rsidRPr="00567E79">
        <w:rPr>
          <w:sz w:val="23"/>
          <w:szCs w:val="23"/>
        </w:rPr>
        <w:t>поставке указаны в Техническом задании (Приложении № 2 к Контракту).</w:t>
      </w:r>
    </w:p>
    <w:p w:rsidR="002A464F" w:rsidRPr="00567E79" w:rsidRDefault="002A464F" w:rsidP="00567E79">
      <w:pPr>
        <w:numPr>
          <w:ilvl w:val="1"/>
          <w:numId w:val="9"/>
        </w:numPr>
        <w:tabs>
          <w:tab w:val="clear" w:pos="0"/>
        </w:tabs>
        <w:suppressAutoHyphens w:val="0"/>
        <w:ind w:left="0" w:firstLine="709"/>
        <w:jc w:val="both"/>
        <w:rPr>
          <w:bCs/>
          <w:sz w:val="23"/>
          <w:szCs w:val="23"/>
        </w:rPr>
      </w:pPr>
      <w:r w:rsidRPr="00567E79">
        <w:rPr>
          <w:bCs/>
          <w:sz w:val="23"/>
          <w:szCs w:val="23"/>
        </w:rPr>
        <w:t>Товар должен быть свободен от прав третьих лиц, являться новым (не был ранее</w:t>
      </w:r>
      <w:r w:rsidR="00897775" w:rsidRPr="00567E79">
        <w:rPr>
          <w:bCs/>
          <w:sz w:val="23"/>
          <w:szCs w:val="23"/>
        </w:rPr>
        <w:br/>
      </w:r>
      <w:r w:rsidRPr="00567E79">
        <w:rPr>
          <w:bCs/>
          <w:sz w:val="23"/>
          <w:szCs w:val="23"/>
        </w:rPr>
        <w:t xml:space="preserve">в употреблении, не был восстановлен или </w:t>
      </w:r>
      <w:r w:rsidR="005829D7" w:rsidRPr="00567E79">
        <w:rPr>
          <w:bCs/>
          <w:sz w:val="23"/>
          <w:szCs w:val="23"/>
        </w:rPr>
        <w:t xml:space="preserve">не была </w:t>
      </w:r>
      <w:r w:rsidRPr="00567E79">
        <w:rPr>
          <w:bCs/>
          <w:sz w:val="23"/>
          <w:szCs w:val="23"/>
        </w:rPr>
        <w:t xml:space="preserve">осуществлена замена основных частей Товара, не были восстановлены потребительские свойства), не иметь недостатков и дефектов, связанных </w:t>
      </w:r>
      <w:r w:rsidR="00897775" w:rsidRPr="00567E79">
        <w:rPr>
          <w:bCs/>
          <w:sz w:val="23"/>
          <w:szCs w:val="23"/>
        </w:rPr>
        <w:br/>
      </w:r>
      <w:r w:rsidRPr="00567E79">
        <w:rPr>
          <w:bCs/>
          <w:sz w:val="23"/>
          <w:szCs w:val="23"/>
        </w:rPr>
        <w:t xml:space="preserve">с разработкой, материалами или качеством изготовления (в том числе скрытые недостатки </w:t>
      </w:r>
      <w:r w:rsidR="00897775" w:rsidRPr="00567E79">
        <w:rPr>
          <w:bCs/>
          <w:sz w:val="23"/>
          <w:szCs w:val="23"/>
        </w:rPr>
        <w:br/>
      </w:r>
      <w:r w:rsidRPr="00567E79">
        <w:rPr>
          <w:bCs/>
          <w:sz w:val="23"/>
          <w:szCs w:val="23"/>
        </w:rPr>
        <w:t xml:space="preserve">и дефекты), проявляющихся при должной эксплуатации Товара в обычных условиях. </w:t>
      </w:r>
    </w:p>
    <w:p w:rsidR="002A464F" w:rsidRPr="00567E79" w:rsidRDefault="002A464F" w:rsidP="00567E79">
      <w:pPr>
        <w:numPr>
          <w:ilvl w:val="1"/>
          <w:numId w:val="9"/>
        </w:numPr>
        <w:tabs>
          <w:tab w:val="clear" w:pos="0"/>
        </w:tabs>
        <w:suppressAutoHyphens w:val="0"/>
        <w:ind w:left="0" w:firstLine="709"/>
        <w:jc w:val="both"/>
        <w:rPr>
          <w:bCs/>
          <w:sz w:val="23"/>
          <w:szCs w:val="23"/>
        </w:rPr>
      </w:pPr>
      <w:r w:rsidRPr="00567E79">
        <w:rPr>
          <w:bCs/>
          <w:sz w:val="23"/>
          <w:szCs w:val="23"/>
        </w:rPr>
        <w:t>Товар должен быть упакован в тару (упаковку), отвечающую требованиям действующего законодательства, ГОСТ, ТУ производителя, иных требований, действующих</w:t>
      </w:r>
      <w:r w:rsidRPr="00567E79">
        <w:rPr>
          <w:bCs/>
          <w:sz w:val="23"/>
          <w:szCs w:val="23"/>
        </w:rPr>
        <w:br/>
        <w:t xml:space="preserve">в Российской Федерации, и обеспечивающую его сохранность при перевозке и хранении. Стоимость упаковки входит в стоимость Товара. Упаковка Товара должна быть промаркирована </w:t>
      </w:r>
      <w:r w:rsidR="00897775" w:rsidRPr="00567E79">
        <w:rPr>
          <w:bCs/>
          <w:sz w:val="23"/>
          <w:szCs w:val="23"/>
        </w:rPr>
        <w:br/>
      </w:r>
      <w:r w:rsidRPr="00567E79">
        <w:rPr>
          <w:bCs/>
          <w:sz w:val="23"/>
          <w:szCs w:val="23"/>
        </w:rPr>
        <w:t xml:space="preserve">в соответствии с действующим законодательством с указанием на этикетках информации </w:t>
      </w:r>
      <w:r w:rsidR="00897775" w:rsidRPr="00567E79">
        <w:rPr>
          <w:bCs/>
          <w:sz w:val="23"/>
          <w:szCs w:val="23"/>
        </w:rPr>
        <w:br/>
      </w:r>
      <w:r w:rsidRPr="00567E79">
        <w:rPr>
          <w:bCs/>
          <w:sz w:val="23"/>
          <w:szCs w:val="23"/>
        </w:rPr>
        <w:t>на русском языке.</w:t>
      </w:r>
    </w:p>
    <w:p w:rsidR="002A464F" w:rsidRPr="00567E79" w:rsidRDefault="002A464F" w:rsidP="00567E79">
      <w:pPr>
        <w:numPr>
          <w:ilvl w:val="1"/>
          <w:numId w:val="9"/>
        </w:numPr>
        <w:tabs>
          <w:tab w:val="clear" w:pos="0"/>
        </w:tabs>
        <w:suppressAutoHyphens w:val="0"/>
        <w:ind w:left="0" w:firstLine="709"/>
        <w:jc w:val="both"/>
        <w:rPr>
          <w:bCs/>
          <w:sz w:val="23"/>
          <w:szCs w:val="23"/>
        </w:rPr>
      </w:pPr>
      <w:r w:rsidRPr="00567E79">
        <w:rPr>
          <w:bCs/>
          <w:sz w:val="23"/>
          <w:szCs w:val="23"/>
        </w:rPr>
        <w:t>ИКЗ: 261770305686777030100100150000000244.</w:t>
      </w:r>
    </w:p>
    <w:p w:rsidR="002A464F" w:rsidRPr="00567E79" w:rsidRDefault="002A464F" w:rsidP="00567E79">
      <w:pPr>
        <w:numPr>
          <w:ilvl w:val="1"/>
          <w:numId w:val="5"/>
        </w:numPr>
        <w:tabs>
          <w:tab w:val="clear" w:pos="708"/>
        </w:tabs>
        <w:ind w:left="0" w:firstLine="709"/>
        <w:jc w:val="both"/>
        <w:rPr>
          <w:bCs/>
          <w:sz w:val="23"/>
          <w:szCs w:val="23"/>
        </w:rPr>
      </w:pPr>
      <w:r w:rsidRPr="00567E79">
        <w:rPr>
          <w:bCs/>
          <w:sz w:val="23"/>
          <w:szCs w:val="23"/>
        </w:rPr>
        <w:t>Источник финансирования – средства бюджетных учреждений.</w:t>
      </w:r>
    </w:p>
    <w:p w:rsidR="002A464F" w:rsidRPr="00567E79" w:rsidRDefault="002A464F" w:rsidP="00567E79">
      <w:pPr>
        <w:numPr>
          <w:ilvl w:val="1"/>
          <w:numId w:val="5"/>
        </w:numPr>
        <w:tabs>
          <w:tab w:val="clear" w:pos="708"/>
        </w:tabs>
        <w:ind w:left="0" w:firstLine="709"/>
        <w:jc w:val="both"/>
        <w:rPr>
          <w:sz w:val="23"/>
          <w:szCs w:val="23"/>
          <w:lang w:eastAsia="ru-RU"/>
        </w:rPr>
      </w:pPr>
      <w:r w:rsidRPr="00567E79">
        <w:rPr>
          <w:bCs/>
          <w:sz w:val="23"/>
          <w:szCs w:val="23"/>
        </w:rPr>
        <w:t xml:space="preserve">ОКПД 2: </w:t>
      </w:r>
      <w:r w:rsidR="00032CE6" w:rsidRPr="00567E79">
        <w:rPr>
          <w:bCs/>
          <w:color w:val="000000"/>
          <w:sz w:val="23"/>
          <w:szCs w:val="23"/>
          <w:lang w:eastAsia="ru-RU" w:bidi="ru-RU"/>
        </w:rPr>
        <w:t>32.50.50.</w:t>
      </w:r>
      <w:r w:rsidR="002479BC" w:rsidRPr="00567E79">
        <w:rPr>
          <w:bCs/>
          <w:color w:val="000000"/>
          <w:sz w:val="23"/>
          <w:szCs w:val="23"/>
          <w:lang w:eastAsia="ru-RU" w:bidi="ru-RU"/>
        </w:rPr>
        <w:t>190</w:t>
      </w:r>
      <w:r w:rsidRPr="00567E79">
        <w:rPr>
          <w:bCs/>
          <w:sz w:val="23"/>
          <w:szCs w:val="23"/>
        </w:rPr>
        <w:t>.</w:t>
      </w:r>
    </w:p>
    <w:p w:rsidR="002A464F" w:rsidRPr="00567E79" w:rsidRDefault="002A464F" w:rsidP="00567E79">
      <w:pPr>
        <w:numPr>
          <w:ilvl w:val="1"/>
          <w:numId w:val="5"/>
        </w:numPr>
        <w:tabs>
          <w:tab w:val="clear" w:pos="708"/>
        </w:tabs>
        <w:ind w:left="0" w:firstLine="709"/>
        <w:jc w:val="both"/>
        <w:rPr>
          <w:sz w:val="23"/>
          <w:szCs w:val="23"/>
        </w:rPr>
      </w:pPr>
      <w:r w:rsidRPr="00567E79">
        <w:rPr>
          <w:sz w:val="23"/>
          <w:szCs w:val="23"/>
          <w:lang w:eastAsia="ru-RU"/>
        </w:rPr>
        <w:t>Подписывая данный Контракт, Поставщик подтверждает, что соответствует</w:t>
      </w:r>
      <w:r w:rsidRPr="00567E79">
        <w:rPr>
          <w:sz w:val="23"/>
          <w:szCs w:val="23"/>
          <w:lang w:eastAsia="ru-RU"/>
        </w:rPr>
        <w:br/>
        <w:t xml:space="preserve">единым требованиям к участникам закупки, установленным частью 1 </w:t>
      </w:r>
      <w:r w:rsidR="00861545" w:rsidRPr="00567E79">
        <w:rPr>
          <w:sz w:val="23"/>
          <w:szCs w:val="23"/>
          <w:lang w:eastAsia="ru-RU"/>
        </w:rPr>
        <w:t xml:space="preserve">статьи </w:t>
      </w:r>
      <w:r w:rsidRPr="00567E79">
        <w:rPr>
          <w:sz w:val="23"/>
          <w:szCs w:val="23"/>
          <w:lang w:eastAsia="ru-RU"/>
        </w:rPr>
        <w:t>31</w:t>
      </w:r>
      <w:r w:rsidRPr="00567E79">
        <w:rPr>
          <w:sz w:val="23"/>
          <w:szCs w:val="23"/>
          <w:lang w:eastAsia="ru-RU"/>
        </w:rPr>
        <w:br/>
        <w:t>Федерального закона № 44-ФЗ:</w:t>
      </w:r>
    </w:p>
    <w:p w:rsidR="002A464F" w:rsidRPr="00567E79" w:rsidRDefault="002A464F" w:rsidP="00567E79">
      <w:pPr>
        <w:pStyle w:val="af8"/>
        <w:spacing w:before="0" w:after="0"/>
        <w:ind w:firstLine="709"/>
        <w:jc w:val="both"/>
        <w:rPr>
          <w:sz w:val="23"/>
          <w:szCs w:val="23"/>
        </w:rPr>
      </w:pPr>
      <w:r w:rsidRPr="00567E79">
        <w:rPr>
          <w:sz w:val="23"/>
          <w:szCs w:val="23"/>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A464F" w:rsidRPr="00567E79" w:rsidRDefault="002A464F" w:rsidP="00567E79">
      <w:pPr>
        <w:pStyle w:val="af8"/>
        <w:spacing w:before="0" w:after="0"/>
        <w:ind w:firstLine="709"/>
        <w:jc w:val="both"/>
        <w:rPr>
          <w:sz w:val="23"/>
          <w:szCs w:val="23"/>
        </w:rPr>
      </w:pPr>
      <w:r w:rsidRPr="00567E79">
        <w:rPr>
          <w:sz w:val="23"/>
          <w:szCs w:val="23"/>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rsidR="002A464F" w:rsidRPr="00567E79" w:rsidRDefault="002A464F" w:rsidP="00567E79">
      <w:pPr>
        <w:pStyle w:val="af8"/>
        <w:spacing w:before="0" w:after="0"/>
        <w:ind w:firstLine="709"/>
        <w:jc w:val="both"/>
        <w:rPr>
          <w:sz w:val="23"/>
          <w:szCs w:val="23"/>
        </w:rPr>
      </w:pPr>
      <w:r w:rsidRPr="00567E79">
        <w:rPr>
          <w:sz w:val="23"/>
          <w:szCs w:val="23"/>
        </w:rPr>
        <w:t xml:space="preserve">3) неприостановление деятельности участника закупки в порядке, установленном Кодексом Российской Федерации об административных правонарушениях; </w:t>
      </w:r>
    </w:p>
    <w:p w:rsidR="002A464F" w:rsidRPr="00567E79" w:rsidRDefault="002A464F" w:rsidP="00567E79">
      <w:pPr>
        <w:pStyle w:val="af8"/>
        <w:spacing w:before="0" w:after="0"/>
        <w:ind w:firstLine="709"/>
        <w:jc w:val="both"/>
        <w:rPr>
          <w:sz w:val="23"/>
          <w:szCs w:val="23"/>
        </w:rPr>
      </w:pPr>
      <w:r w:rsidRPr="00567E79">
        <w:rPr>
          <w:sz w:val="23"/>
          <w:szCs w:val="23"/>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w:t>
      </w:r>
      <w:r w:rsidRPr="00567E79">
        <w:rPr>
          <w:sz w:val="23"/>
          <w:szCs w:val="23"/>
        </w:rPr>
        <w:lastRenderedPageBreak/>
        <w:t xml:space="preserve">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 </w:t>
      </w:r>
    </w:p>
    <w:p w:rsidR="002A464F" w:rsidRPr="00567E79" w:rsidRDefault="002A464F" w:rsidP="00567E79">
      <w:pPr>
        <w:pStyle w:val="af8"/>
        <w:spacing w:before="0" w:after="0"/>
        <w:ind w:firstLine="709"/>
        <w:jc w:val="both"/>
        <w:rPr>
          <w:sz w:val="23"/>
          <w:szCs w:val="23"/>
        </w:rPr>
      </w:pPr>
      <w:r w:rsidRPr="00567E79">
        <w:rPr>
          <w:sz w:val="23"/>
          <w:szCs w:val="23"/>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2A464F" w:rsidRPr="00567E79" w:rsidRDefault="002A464F" w:rsidP="00567E79">
      <w:pPr>
        <w:pStyle w:val="af8"/>
        <w:spacing w:before="0" w:after="0"/>
        <w:ind w:firstLine="709"/>
        <w:jc w:val="both"/>
        <w:rPr>
          <w:sz w:val="23"/>
          <w:szCs w:val="23"/>
        </w:rPr>
      </w:pPr>
      <w:r w:rsidRPr="00567E79">
        <w:rPr>
          <w:sz w:val="23"/>
          <w:szCs w:val="23"/>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2A464F" w:rsidRPr="00567E79" w:rsidRDefault="002A464F" w:rsidP="00567E79">
      <w:pPr>
        <w:pStyle w:val="af8"/>
        <w:spacing w:before="0" w:after="0"/>
        <w:ind w:firstLine="709"/>
        <w:jc w:val="both"/>
        <w:rPr>
          <w:sz w:val="23"/>
          <w:szCs w:val="23"/>
        </w:rPr>
      </w:pPr>
      <w:r w:rsidRPr="00567E79">
        <w:rPr>
          <w:sz w:val="23"/>
          <w:szCs w:val="23"/>
        </w:rPr>
        <w:t xml:space="preserve">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2A464F" w:rsidRPr="00567E79" w:rsidRDefault="002A464F" w:rsidP="00567E79">
      <w:pPr>
        <w:pStyle w:val="af8"/>
        <w:spacing w:before="0" w:after="0"/>
        <w:ind w:firstLine="709"/>
        <w:jc w:val="both"/>
        <w:rPr>
          <w:sz w:val="23"/>
          <w:szCs w:val="23"/>
        </w:rPr>
      </w:pPr>
      <w:r w:rsidRPr="00567E79">
        <w:rPr>
          <w:sz w:val="23"/>
          <w:szCs w:val="23"/>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rsidR="002A464F" w:rsidRPr="00567E79" w:rsidRDefault="002A464F" w:rsidP="00567E79">
      <w:pPr>
        <w:pStyle w:val="af8"/>
        <w:spacing w:before="0" w:after="0"/>
        <w:ind w:firstLine="709"/>
        <w:jc w:val="both"/>
        <w:rPr>
          <w:sz w:val="23"/>
          <w:szCs w:val="23"/>
        </w:rPr>
      </w:pPr>
      <w:r w:rsidRPr="00567E79">
        <w:rPr>
          <w:sz w:val="23"/>
          <w:szCs w:val="23"/>
        </w:rPr>
        <w:t xml:space="preserve">а) физическим лицом (в том числе зарегистрированным в качестве индивидуального предпринимателя), являющимся участником закупки; </w:t>
      </w:r>
    </w:p>
    <w:p w:rsidR="002A464F" w:rsidRPr="00567E79" w:rsidRDefault="002A464F" w:rsidP="00567E79">
      <w:pPr>
        <w:pStyle w:val="af8"/>
        <w:spacing w:before="0" w:after="0"/>
        <w:ind w:firstLine="709"/>
        <w:jc w:val="both"/>
        <w:rPr>
          <w:sz w:val="23"/>
          <w:szCs w:val="23"/>
        </w:rPr>
      </w:pPr>
      <w:r w:rsidRPr="00567E79">
        <w:rPr>
          <w:sz w:val="23"/>
          <w:szCs w:val="23"/>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rsidR="002A464F" w:rsidRPr="00567E79" w:rsidRDefault="002A464F" w:rsidP="00567E79">
      <w:pPr>
        <w:pStyle w:val="af8"/>
        <w:spacing w:before="0" w:after="0"/>
        <w:ind w:firstLine="709"/>
        <w:jc w:val="both"/>
        <w:rPr>
          <w:sz w:val="23"/>
          <w:szCs w:val="23"/>
        </w:rPr>
      </w:pPr>
      <w:r w:rsidRPr="00567E79">
        <w:rPr>
          <w:sz w:val="23"/>
          <w:szCs w:val="23"/>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rsidR="002A464F" w:rsidRPr="00567E79" w:rsidRDefault="002A464F" w:rsidP="00567E79">
      <w:pPr>
        <w:pStyle w:val="af8"/>
        <w:spacing w:before="0" w:after="0"/>
        <w:ind w:firstLine="709"/>
        <w:jc w:val="both"/>
        <w:rPr>
          <w:sz w:val="23"/>
          <w:szCs w:val="23"/>
        </w:rPr>
      </w:pPr>
      <w:r w:rsidRPr="00567E79">
        <w:rPr>
          <w:sz w:val="23"/>
          <w:szCs w:val="23"/>
        </w:rPr>
        <w:t xml:space="preserve">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rsidR="002A464F" w:rsidRPr="00567E79" w:rsidRDefault="002A464F" w:rsidP="00567E79">
      <w:pPr>
        <w:pStyle w:val="af8"/>
        <w:spacing w:before="0" w:after="0"/>
        <w:ind w:firstLine="709"/>
        <w:jc w:val="both"/>
        <w:rPr>
          <w:sz w:val="23"/>
          <w:szCs w:val="23"/>
        </w:rPr>
      </w:pPr>
      <w:r w:rsidRPr="00567E79">
        <w:rPr>
          <w:sz w:val="23"/>
          <w:szCs w:val="23"/>
        </w:rPr>
        <w:t xml:space="preserve">10) участник закупки не является иностранным агентом; </w:t>
      </w:r>
    </w:p>
    <w:p w:rsidR="002A464F" w:rsidRPr="00567E79" w:rsidRDefault="002A464F" w:rsidP="00567E79">
      <w:pPr>
        <w:pStyle w:val="af8"/>
        <w:spacing w:before="0" w:after="0"/>
        <w:ind w:firstLine="709"/>
        <w:jc w:val="both"/>
        <w:rPr>
          <w:sz w:val="23"/>
          <w:szCs w:val="23"/>
        </w:rPr>
      </w:pPr>
      <w:r w:rsidRPr="00567E79">
        <w:rPr>
          <w:sz w:val="23"/>
          <w:szCs w:val="23"/>
        </w:rPr>
        <w:lastRenderedPageBreak/>
        <w:t xml:space="preserve">11) отсутствие у участника закупки ограничений для участия в закупках, установленных законодательством Российской Федерации. </w:t>
      </w:r>
    </w:p>
    <w:p w:rsidR="00970470" w:rsidRPr="00567E79" w:rsidRDefault="00970470" w:rsidP="00567E79">
      <w:pPr>
        <w:suppressAutoHyphens w:val="0"/>
        <w:ind w:firstLine="709"/>
        <w:jc w:val="both"/>
        <w:rPr>
          <w:color w:val="000000"/>
          <w:sz w:val="23"/>
          <w:szCs w:val="23"/>
          <w:lang w:eastAsia="ru-RU"/>
        </w:rPr>
      </w:pPr>
      <w:r w:rsidRPr="00567E79">
        <w:rPr>
          <w:color w:val="000000"/>
          <w:sz w:val="23"/>
          <w:szCs w:val="23"/>
          <w:lang w:eastAsia="ru-RU"/>
        </w:rPr>
        <w:t>1.9.  Подписывая данный Контракт, Поставщик подтверждает, что соответствует требованиям к участникам закупки, установленным Постановлением Правительства РФ от 29.12.2021 № 2571 «О требованиях к участникам закупки товаров, работ, услуг для обеспечения государственных и муниципальных нужд и признании утратившими силу</w:t>
      </w:r>
      <w:r w:rsidRPr="00567E79">
        <w:rPr>
          <w:color w:val="000000"/>
          <w:sz w:val="23"/>
          <w:szCs w:val="23"/>
          <w:lang w:eastAsia="ru-RU"/>
        </w:rPr>
        <w:br/>
        <w:t xml:space="preserve">некоторых актов и отдельных положений актов Правительства Российской Федерации», а именно -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о лицах, указанных в подп. «в» п. 1 ч. 1 ст. 43 Закона № 44-ФЗ, включенных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w:t>
      </w:r>
    </w:p>
    <w:p w:rsidR="00970470" w:rsidRPr="00567E79" w:rsidRDefault="00970470" w:rsidP="00567E79">
      <w:pPr>
        <w:pStyle w:val="af8"/>
        <w:spacing w:before="0" w:after="0"/>
        <w:ind w:firstLine="709"/>
        <w:jc w:val="both"/>
        <w:rPr>
          <w:b/>
          <w:sz w:val="23"/>
          <w:szCs w:val="23"/>
        </w:rPr>
      </w:pPr>
    </w:p>
    <w:p w:rsidR="002A464F" w:rsidRPr="00567E79" w:rsidRDefault="002A464F" w:rsidP="00567E79">
      <w:pPr>
        <w:numPr>
          <w:ilvl w:val="0"/>
          <w:numId w:val="5"/>
        </w:numPr>
        <w:tabs>
          <w:tab w:val="clear" w:pos="0"/>
        </w:tabs>
        <w:spacing w:after="60"/>
        <w:ind w:left="0" w:firstLine="709"/>
        <w:jc w:val="center"/>
        <w:rPr>
          <w:b/>
          <w:sz w:val="23"/>
          <w:szCs w:val="23"/>
        </w:rPr>
      </w:pPr>
      <w:r w:rsidRPr="00567E79">
        <w:rPr>
          <w:b/>
          <w:sz w:val="23"/>
          <w:szCs w:val="23"/>
        </w:rPr>
        <w:t>ПРАВА И ОБЯЗАННОСТИ СТОРОН</w:t>
      </w:r>
    </w:p>
    <w:p w:rsidR="002A464F" w:rsidRPr="00567E79" w:rsidRDefault="002A464F" w:rsidP="00567E79">
      <w:pPr>
        <w:ind w:firstLine="709"/>
        <w:jc w:val="both"/>
        <w:rPr>
          <w:sz w:val="23"/>
          <w:szCs w:val="23"/>
        </w:rPr>
      </w:pPr>
      <w:r w:rsidRPr="00567E79">
        <w:rPr>
          <w:b/>
          <w:sz w:val="23"/>
          <w:szCs w:val="23"/>
        </w:rPr>
        <w:t>2.1. Поставщик обязуется:</w:t>
      </w:r>
    </w:p>
    <w:p w:rsidR="002A464F" w:rsidRPr="00567E79" w:rsidRDefault="002A464F" w:rsidP="00567E79">
      <w:pPr>
        <w:ind w:firstLine="709"/>
        <w:jc w:val="both"/>
        <w:rPr>
          <w:sz w:val="23"/>
          <w:szCs w:val="23"/>
        </w:rPr>
      </w:pPr>
      <w:r w:rsidRPr="00567E79">
        <w:rPr>
          <w:sz w:val="23"/>
          <w:szCs w:val="23"/>
        </w:rPr>
        <w:t>2.1.1 Обеспечить качество Товара в соответствии с нормативной документацией на поставляемый Товар.</w:t>
      </w:r>
    </w:p>
    <w:p w:rsidR="002A464F" w:rsidRPr="00567E79" w:rsidRDefault="002A464F" w:rsidP="00567E79">
      <w:pPr>
        <w:numPr>
          <w:ilvl w:val="2"/>
          <w:numId w:val="8"/>
        </w:numPr>
        <w:tabs>
          <w:tab w:val="clear" w:pos="0"/>
        </w:tabs>
        <w:ind w:left="0" w:firstLine="709"/>
        <w:jc w:val="both"/>
        <w:rPr>
          <w:rFonts w:eastAsia="Calibri"/>
          <w:sz w:val="23"/>
          <w:szCs w:val="23"/>
          <w:lang w:eastAsia="en-US"/>
        </w:rPr>
      </w:pPr>
      <w:r w:rsidRPr="00567E79">
        <w:rPr>
          <w:sz w:val="23"/>
          <w:szCs w:val="23"/>
        </w:rPr>
        <w:t xml:space="preserve"> Предоставить Покупателю документы, подтверждающие качество Товара.</w:t>
      </w:r>
    </w:p>
    <w:p w:rsidR="002A464F" w:rsidRPr="00567E79" w:rsidRDefault="002A464F" w:rsidP="00567E79">
      <w:pPr>
        <w:numPr>
          <w:ilvl w:val="2"/>
          <w:numId w:val="8"/>
        </w:numPr>
        <w:tabs>
          <w:tab w:val="clear" w:pos="0"/>
        </w:tabs>
        <w:ind w:left="0" w:firstLine="709"/>
        <w:jc w:val="both"/>
        <w:rPr>
          <w:rFonts w:eastAsia="Calibri"/>
          <w:sz w:val="23"/>
          <w:szCs w:val="23"/>
          <w:lang w:eastAsia="en-US"/>
        </w:rPr>
      </w:pPr>
      <w:r w:rsidRPr="00567E79">
        <w:rPr>
          <w:rFonts w:eastAsia="Calibri"/>
          <w:sz w:val="23"/>
          <w:szCs w:val="23"/>
          <w:lang w:eastAsia="en-US"/>
        </w:rPr>
        <w:t>Передать Товар полностью свободный от прав третьих лиц, не состоящий в споре и под арестом, не являющийся предметом залога и т.п.</w:t>
      </w:r>
    </w:p>
    <w:p w:rsidR="002A464F" w:rsidRPr="00567E79" w:rsidRDefault="002A464F" w:rsidP="00567E79">
      <w:pPr>
        <w:numPr>
          <w:ilvl w:val="2"/>
          <w:numId w:val="8"/>
        </w:numPr>
        <w:tabs>
          <w:tab w:val="clear" w:pos="0"/>
        </w:tabs>
        <w:ind w:left="0" w:firstLine="709"/>
        <w:jc w:val="both"/>
        <w:rPr>
          <w:rFonts w:eastAsia="Calibri"/>
          <w:sz w:val="23"/>
          <w:szCs w:val="23"/>
          <w:lang w:eastAsia="en-US"/>
        </w:rPr>
      </w:pPr>
      <w:r w:rsidRPr="00567E79">
        <w:rPr>
          <w:rFonts w:eastAsia="Calibri"/>
          <w:sz w:val="23"/>
          <w:szCs w:val="23"/>
          <w:lang w:eastAsia="en-US"/>
        </w:rPr>
        <w:t>Вместе с Товаром Поставщик предоставляет Покупателю оригиналы следующих документов:</w:t>
      </w:r>
    </w:p>
    <w:p w:rsidR="002A464F" w:rsidRPr="00567E79" w:rsidRDefault="002A464F" w:rsidP="00567E79">
      <w:pPr>
        <w:widowControl w:val="0"/>
        <w:suppressAutoHyphens w:val="0"/>
        <w:ind w:firstLine="709"/>
        <w:jc w:val="both"/>
        <w:rPr>
          <w:rFonts w:eastAsia="Calibri"/>
          <w:sz w:val="23"/>
          <w:szCs w:val="23"/>
          <w:lang w:eastAsia="en-US"/>
        </w:rPr>
      </w:pPr>
      <w:r w:rsidRPr="00567E79">
        <w:rPr>
          <w:rFonts w:eastAsia="Calibri"/>
          <w:sz w:val="23"/>
          <w:szCs w:val="23"/>
          <w:lang w:eastAsia="en-US"/>
        </w:rPr>
        <w:t>- счёт на оплату;</w:t>
      </w:r>
    </w:p>
    <w:p w:rsidR="002A464F" w:rsidRPr="00567E79" w:rsidRDefault="002A464F" w:rsidP="00567E79">
      <w:pPr>
        <w:widowControl w:val="0"/>
        <w:suppressAutoHyphens w:val="0"/>
        <w:ind w:firstLine="709"/>
        <w:jc w:val="both"/>
        <w:rPr>
          <w:rFonts w:eastAsia="Calibri"/>
          <w:sz w:val="23"/>
          <w:szCs w:val="23"/>
          <w:lang w:eastAsia="en-US"/>
        </w:rPr>
      </w:pPr>
      <w:r w:rsidRPr="00567E79">
        <w:rPr>
          <w:rFonts w:eastAsia="Calibri"/>
          <w:sz w:val="23"/>
          <w:szCs w:val="23"/>
          <w:lang w:eastAsia="en-US"/>
        </w:rPr>
        <w:t>- счёт-фактуру (в соответствии с Налоговым кодексом Российской Федерации);</w:t>
      </w:r>
    </w:p>
    <w:p w:rsidR="002A464F" w:rsidRPr="00567E79" w:rsidRDefault="002A464F" w:rsidP="00567E79">
      <w:pPr>
        <w:widowControl w:val="0"/>
        <w:suppressAutoHyphens w:val="0"/>
        <w:ind w:firstLine="709"/>
        <w:jc w:val="both"/>
        <w:rPr>
          <w:rFonts w:eastAsia="Calibri"/>
          <w:sz w:val="23"/>
          <w:szCs w:val="23"/>
          <w:lang w:eastAsia="en-US"/>
        </w:rPr>
      </w:pPr>
      <w:r w:rsidRPr="00567E79">
        <w:rPr>
          <w:rFonts w:eastAsia="Calibri"/>
          <w:sz w:val="23"/>
          <w:szCs w:val="23"/>
          <w:lang w:eastAsia="en-US"/>
        </w:rPr>
        <w:t>- товарную накладную/универсальный передаточный документ (УПД);</w:t>
      </w:r>
    </w:p>
    <w:p w:rsidR="002A464F" w:rsidRPr="00FA6D7F" w:rsidRDefault="002A464F" w:rsidP="00FA6D7F">
      <w:pPr>
        <w:widowControl w:val="0"/>
        <w:suppressAutoHyphens w:val="0"/>
        <w:ind w:firstLine="709"/>
        <w:jc w:val="both"/>
        <w:rPr>
          <w:rFonts w:eastAsia="Calibri"/>
          <w:sz w:val="23"/>
          <w:szCs w:val="23"/>
          <w:lang w:eastAsia="en-US"/>
        </w:rPr>
      </w:pPr>
      <w:r w:rsidRPr="00567E79">
        <w:rPr>
          <w:rFonts w:eastAsia="Calibri"/>
          <w:sz w:val="23"/>
          <w:szCs w:val="23"/>
          <w:lang w:eastAsia="en-US"/>
        </w:rPr>
        <w:t>- документы, подтверждающие происхождение, качество и срок годности Товара (</w:t>
      </w:r>
      <w:r w:rsidRPr="00FA6D7F">
        <w:rPr>
          <w:rFonts w:eastAsia="Calibri"/>
          <w:sz w:val="23"/>
          <w:szCs w:val="23"/>
          <w:lang w:eastAsia="en-US"/>
        </w:rPr>
        <w:t>инструкция на русском языке/ паспорт (сертификат) на русском языке).</w:t>
      </w:r>
    </w:p>
    <w:p w:rsidR="00CB4ABA" w:rsidRPr="00567E79" w:rsidRDefault="00CB4ABA" w:rsidP="00567E79">
      <w:pPr>
        <w:widowControl w:val="0"/>
        <w:suppressAutoHyphens w:val="0"/>
        <w:ind w:firstLine="709"/>
        <w:jc w:val="both"/>
        <w:rPr>
          <w:sz w:val="23"/>
          <w:szCs w:val="23"/>
        </w:rPr>
      </w:pPr>
      <w:r w:rsidRPr="00567E79">
        <w:rPr>
          <w:sz w:val="23"/>
          <w:szCs w:val="23"/>
        </w:rPr>
        <w:t>При ненадлежащем оформлении указанных документов Покупатель возвращает весь комплект документов Поставщику для устранения ошибок.</w:t>
      </w:r>
    </w:p>
    <w:p w:rsidR="002A464F" w:rsidRPr="00567E79" w:rsidRDefault="002A464F" w:rsidP="00567E79">
      <w:pPr>
        <w:numPr>
          <w:ilvl w:val="2"/>
          <w:numId w:val="8"/>
        </w:numPr>
        <w:tabs>
          <w:tab w:val="clear" w:pos="0"/>
        </w:tabs>
        <w:ind w:left="0" w:firstLine="709"/>
        <w:jc w:val="both"/>
        <w:rPr>
          <w:sz w:val="23"/>
          <w:szCs w:val="23"/>
        </w:rPr>
      </w:pPr>
      <w:r w:rsidRPr="00567E79">
        <w:rPr>
          <w:sz w:val="23"/>
          <w:szCs w:val="23"/>
        </w:rPr>
        <w:t xml:space="preserve"> Известить Покупателя о готовности передать Товар и сообщить о точном времени (время указывается по месту нахождения Покупателя) и дате поставки Товара по электронной почте Покупателя (zakupka@vgnki.ru, </w:t>
      </w:r>
      <w:hyperlink r:id="rId7" w:history="1">
        <w:r w:rsidR="00032CE6" w:rsidRPr="00567E79">
          <w:rPr>
            <w:sz w:val="23"/>
            <w:szCs w:val="23"/>
          </w:rPr>
          <w:t>e.lyubakova@vgnki.ru</w:t>
        </w:r>
      </w:hyperlink>
      <w:r w:rsidRPr="00567E79">
        <w:rPr>
          <w:sz w:val="23"/>
          <w:szCs w:val="23"/>
        </w:rPr>
        <w:t xml:space="preserve">) или по телефону +7(499) 941-01-51 (доб. </w:t>
      </w:r>
      <w:r w:rsidR="00032CE6" w:rsidRPr="00567E79">
        <w:rPr>
          <w:sz w:val="23"/>
          <w:szCs w:val="23"/>
        </w:rPr>
        <w:t>635</w:t>
      </w:r>
      <w:r w:rsidRPr="00567E79">
        <w:rPr>
          <w:sz w:val="23"/>
          <w:szCs w:val="23"/>
        </w:rPr>
        <w:t xml:space="preserve">, 634, 415, 659) не менее чем за 2 (Два) рабочих дня до предполагаемой даты поставки Товара и времени передачи Товара, и за 1 (Один) рабочий день, предоставить данные на оформление пропуска по электронной почте Покупателя (zakupka@vgnki.ru,  </w:t>
      </w:r>
      <w:hyperlink r:id="rId8" w:history="1">
        <w:r w:rsidR="00032CE6" w:rsidRPr="00567E79">
          <w:rPr>
            <w:sz w:val="23"/>
            <w:szCs w:val="23"/>
          </w:rPr>
          <w:t>e.lyubakova@vgnki.ru</w:t>
        </w:r>
      </w:hyperlink>
      <w:r w:rsidRPr="00567E79">
        <w:rPr>
          <w:sz w:val="23"/>
          <w:szCs w:val="23"/>
        </w:rPr>
        <w:t xml:space="preserve">) с указанием № Контракта. </w:t>
      </w:r>
    </w:p>
    <w:p w:rsidR="002A464F" w:rsidRPr="00567E79" w:rsidRDefault="002A464F" w:rsidP="009C3522">
      <w:pPr>
        <w:numPr>
          <w:ilvl w:val="2"/>
          <w:numId w:val="8"/>
        </w:numPr>
        <w:tabs>
          <w:tab w:val="clear" w:pos="0"/>
        </w:tabs>
        <w:suppressAutoHyphens w:val="0"/>
        <w:ind w:left="0" w:firstLine="709"/>
        <w:jc w:val="both"/>
        <w:rPr>
          <w:sz w:val="23"/>
          <w:szCs w:val="23"/>
        </w:rPr>
      </w:pPr>
      <w:r w:rsidRPr="00567E79">
        <w:rPr>
          <w:sz w:val="23"/>
          <w:szCs w:val="23"/>
        </w:rPr>
        <w:t xml:space="preserve">В случае поставки некачественного Товара </w:t>
      </w:r>
      <w:r w:rsidRPr="009C3522">
        <w:rPr>
          <w:sz w:val="23"/>
          <w:szCs w:val="23"/>
        </w:rPr>
        <w:t>заменить</w:t>
      </w:r>
      <w:r w:rsidR="009C3522">
        <w:rPr>
          <w:sz w:val="23"/>
          <w:szCs w:val="23"/>
        </w:rPr>
        <w:t xml:space="preserve"> </w:t>
      </w:r>
      <w:r w:rsidRPr="009C3522">
        <w:rPr>
          <w:sz w:val="23"/>
          <w:szCs w:val="23"/>
        </w:rPr>
        <w:t>Товар в течение 30 (Тридцати) календарных дней с даты получения соответств</w:t>
      </w:r>
      <w:r w:rsidRPr="00567E79">
        <w:rPr>
          <w:sz w:val="23"/>
          <w:szCs w:val="23"/>
        </w:rPr>
        <w:t>ующей претензии Поставщиком. Все расходы по замене Товара, включая, но, не ограничиваясь, расходы на выезд представителей Поставщика к Покупателю, транспортировку, упаковку заменяемого Товара и иные расходы несет Поставщик.</w:t>
      </w:r>
    </w:p>
    <w:p w:rsidR="003154E6" w:rsidRPr="00567E79" w:rsidRDefault="003154E6" w:rsidP="00567E79">
      <w:pPr>
        <w:suppressAutoHyphens w:val="0"/>
        <w:ind w:firstLine="709"/>
        <w:jc w:val="both"/>
        <w:rPr>
          <w:sz w:val="23"/>
          <w:szCs w:val="23"/>
        </w:rPr>
      </w:pPr>
      <w:r w:rsidRPr="00567E79">
        <w:rPr>
          <w:sz w:val="23"/>
          <w:szCs w:val="23"/>
        </w:rPr>
        <w:t>В случае, если в процессе использования Товара, выявятся недостатки, свидетельствующие о несоответствии Товара требованиям, установленным в Договоре, Покупатель посредством электронной почты направляет Поставщику требование о замене Товара с описанием выявленных недостатков. Покупатель имеет право потребовать замены Товара в течение остаточного срока годности, либо, если срок годности не предусмотрен законодательством РФ или производителем/Поставщиком Товара, в течение 12 месяцев с момента поставки Товара.</w:t>
      </w:r>
    </w:p>
    <w:p w:rsidR="003154E6" w:rsidRPr="00567E79" w:rsidRDefault="003154E6" w:rsidP="00567E79">
      <w:pPr>
        <w:ind w:firstLine="709"/>
        <w:jc w:val="both"/>
        <w:rPr>
          <w:sz w:val="23"/>
          <w:szCs w:val="23"/>
        </w:rPr>
      </w:pPr>
      <w:r w:rsidRPr="00567E79">
        <w:rPr>
          <w:sz w:val="23"/>
          <w:szCs w:val="23"/>
        </w:rPr>
        <w:t xml:space="preserve">При обнаружении недостатков, Покупатель письменно уведомляет Поставщика о выявленных недостатках, направив уведомление по адресу электронной почты, указанному в Договоре. Поставщик направляет своего представителя к Покупателю в течение 2 (двух) рабочих дней с момента получения уведомления для установления нарушений и составления Акта ТОРГ-2. </w:t>
      </w:r>
    </w:p>
    <w:p w:rsidR="002A464F" w:rsidRPr="00567E79" w:rsidRDefault="002A464F" w:rsidP="00567E79">
      <w:pPr>
        <w:numPr>
          <w:ilvl w:val="2"/>
          <w:numId w:val="8"/>
        </w:numPr>
        <w:tabs>
          <w:tab w:val="clear" w:pos="0"/>
        </w:tabs>
        <w:suppressAutoHyphens w:val="0"/>
        <w:ind w:left="0" w:firstLine="709"/>
        <w:jc w:val="both"/>
        <w:rPr>
          <w:sz w:val="23"/>
          <w:szCs w:val="23"/>
        </w:rPr>
      </w:pPr>
      <w:r w:rsidRPr="00567E79">
        <w:rPr>
          <w:sz w:val="23"/>
          <w:szCs w:val="23"/>
        </w:rPr>
        <w:t>Нести риски случайного повреждения Товара до принятия его Покупателем.</w:t>
      </w:r>
    </w:p>
    <w:p w:rsidR="002A464F" w:rsidRPr="00567E79" w:rsidRDefault="002A464F" w:rsidP="00567E79">
      <w:pPr>
        <w:numPr>
          <w:ilvl w:val="2"/>
          <w:numId w:val="8"/>
        </w:numPr>
        <w:tabs>
          <w:tab w:val="clear" w:pos="0"/>
        </w:tabs>
        <w:suppressAutoHyphens w:val="0"/>
        <w:ind w:left="0" w:firstLine="709"/>
        <w:jc w:val="both"/>
        <w:rPr>
          <w:b/>
          <w:sz w:val="23"/>
          <w:szCs w:val="23"/>
        </w:rPr>
      </w:pPr>
      <w:r w:rsidRPr="00567E79">
        <w:rPr>
          <w:sz w:val="23"/>
          <w:szCs w:val="23"/>
        </w:rPr>
        <w:lastRenderedPageBreak/>
        <w:t>Обязательства Поставщика по поставке Товара Покупателю считаются выполненными с момента передачи Товара Поставщику и подписания Сторонами товарной накладной/УПД.</w:t>
      </w:r>
    </w:p>
    <w:p w:rsidR="002A464F" w:rsidRPr="00567E79" w:rsidRDefault="002A464F" w:rsidP="00567E79">
      <w:pPr>
        <w:ind w:firstLine="709"/>
        <w:jc w:val="both"/>
        <w:rPr>
          <w:sz w:val="23"/>
          <w:szCs w:val="23"/>
        </w:rPr>
      </w:pPr>
      <w:r w:rsidRPr="00567E79">
        <w:rPr>
          <w:b/>
          <w:sz w:val="23"/>
          <w:szCs w:val="23"/>
        </w:rPr>
        <w:t>2.2. Покупатель обязуется:</w:t>
      </w:r>
      <w:r w:rsidRPr="00567E79">
        <w:rPr>
          <w:b/>
          <w:sz w:val="23"/>
          <w:szCs w:val="23"/>
        </w:rPr>
        <w:tab/>
      </w:r>
    </w:p>
    <w:p w:rsidR="002A464F" w:rsidRPr="00567E79" w:rsidRDefault="002A464F" w:rsidP="00567E79">
      <w:pPr>
        <w:numPr>
          <w:ilvl w:val="2"/>
          <w:numId w:val="6"/>
        </w:numPr>
        <w:tabs>
          <w:tab w:val="clear" w:pos="0"/>
        </w:tabs>
        <w:ind w:left="0" w:firstLine="709"/>
        <w:jc w:val="both"/>
        <w:rPr>
          <w:sz w:val="23"/>
          <w:szCs w:val="23"/>
        </w:rPr>
      </w:pPr>
      <w:r w:rsidRPr="00567E79">
        <w:rPr>
          <w:sz w:val="23"/>
          <w:szCs w:val="23"/>
        </w:rPr>
        <w:t>Совершить все необходимые действия, обеспечивающие принятие Товара по количеству, ассортименту в соответствии с условиями Контракта.</w:t>
      </w:r>
    </w:p>
    <w:p w:rsidR="002A464F" w:rsidRPr="00567E79" w:rsidRDefault="002A464F" w:rsidP="00567E79">
      <w:pPr>
        <w:numPr>
          <w:ilvl w:val="2"/>
          <w:numId w:val="6"/>
        </w:numPr>
        <w:tabs>
          <w:tab w:val="clear" w:pos="0"/>
        </w:tabs>
        <w:ind w:left="0" w:firstLine="709"/>
        <w:jc w:val="both"/>
        <w:rPr>
          <w:sz w:val="23"/>
          <w:szCs w:val="23"/>
        </w:rPr>
      </w:pPr>
      <w:r w:rsidRPr="00567E79">
        <w:rPr>
          <w:sz w:val="23"/>
          <w:szCs w:val="23"/>
        </w:rPr>
        <w:t xml:space="preserve">Принять Товар в соответствии с разделом 4 настоящего Контракта и при отсутствии претензий относительно количества, ассортимента и других характеристик Товара подписать товарную накладную/УПД. </w:t>
      </w:r>
    </w:p>
    <w:p w:rsidR="002A464F" w:rsidRPr="00567E79" w:rsidRDefault="002A464F" w:rsidP="00567E79">
      <w:pPr>
        <w:numPr>
          <w:ilvl w:val="2"/>
          <w:numId w:val="6"/>
        </w:numPr>
        <w:tabs>
          <w:tab w:val="clear" w:pos="0"/>
        </w:tabs>
        <w:ind w:left="0" w:firstLine="709"/>
        <w:jc w:val="both"/>
        <w:rPr>
          <w:sz w:val="23"/>
          <w:szCs w:val="23"/>
        </w:rPr>
      </w:pPr>
      <w:r w:rsidRPr="00567E79">
        <w:rPr>
          <w:sz w:val="23"/>
          <w:szCs w:val="23"/>
        </w:rPr>
        <w:t>Оплатить Товар в соответствии с условиями настоящего Контракта.</w:t>
      </w:r>
    </w:p>
    <w:p w:rsidR="002A464F" w:rsidRPr="00567E79" w:rsidRDefault="002A464F" w:rsidP="00567E79">
      <w:pPr>
        <w:numPr>
          <w:ilvl w:val="2"/>
          <w:numId w:val="6"/>
        </w:numPr>
        <w:tabs>
          <w:tab w:val="clear" w:pos="0"/>
        </w:tabs>
        <w:ind w:left="0" w:firstLine="709"/>
        <w:jc w:val="both"/>
        <w:rPr>
          <w:rFonts w:eastAsia="Calibri"/>
          <w:b/>
          <w:sz w:val="23"/>
          <w:szCs w:val="23"/>
          <w:lang w:eastAsia="en-US"/>
        </w:rPr>
      </w:pPr>
      <w:r w:rsidRPr="00567E79">
        <w:rPr>
          <w:sz w:val="23"/>
          <w:szCs w:val="23"/>
        </w:rPr>
        <w:t>Уведомить Поставщика о несоответствии Товара по количеству, ассортименту, принадлежностям (в том числе наличию необходимых документов) условиям Контракта.</w:t>
      </w:r>
    </w:p>
    <w:p w:rsidR="002A464F" w:rsidRPr="00567E79" w:rsidRDefault="002A464F" w:rsidP="00567E79">
      <w:pPr>
        <w:numPr>
          <w:ilvl w:val="1"/>
          <w:numId w:val="4"/>
        </w:numPr>
        <w:tabs>
          <w:tab w:val="clear" w:pos="0"/>
        </w:tabs>
        <w:suppressAutoHyphens w:val="0"/>
        <w:ind w:left="0" w:firstLine="709"/>
        <w:jc w:val="both"/>
        <w:rPr>
          <w:rFonts w:eastAsia="Calibri"/>
          <w:sz w:val="23"/>
          <w:szCs w:val="23"/>
          <w:lang w:eastAsia="en-US"/>
        </w:rPr>
      </w:pPr>
      <w:r w:rsidRPr="00567E79">
        <w:rPr>
          <w:rFonts w:eastAsia="Calibri"/>
          <w:b/>
          <w:sz w:val="23"/>
          <w:szCs w:val="23"/>
          <w:lang w:eastAsia="en-US"/>
        </w:rPr>
        <w:t>Поставщик вправе:</w:t>
      </w:r>
    </w:p>
    <w:p w:rsidR="002A464F" w:rsidRPr="00567E79" w:rsidRDefault="002A464F" w:rsidP="00567E79">
      <w:pPr>
        <w:numPr>
          <w:ilvl w:val="2"/>
          <w:numId w:val="4"/>
        </w:numPr>
        <w:tabs>
          <w:tab w:val="clear" w:pos="0"/>
        </w:tabs>
        <w:suppressAutoHyphens w:val="0"/>
        <w:ind w:left="0" w:firstLine="709"/>
        <w:jc w:val="both"/>
        <w:rPr>
          <w:rFonts w:eastAsia="Calibri"/>
          <w:sz w:val="23"/>
          <w:szCs w:val="23"/>
          <w:lang w:eastAsia="en-US"/>
        </w:rPr>
      </w:pPr>
      <w:r w:rsidRPr="00567E79">
        <w:rPr>
          <w:rFonts w:eastAsia="Calibri"/>
          <w:sz w:val="23"/>
          <w:szCs w:val="23"/>
          <w:lang w:eastAsia="en-US"/>
        </w:rPr>
        <w:t>Требовать от Покупателя надлежащего выполнения принятых по Контракту обязательств.</w:t>
      </w:r>
    </w:p>
    <w:p w:rsidR="002A464F" w:rsidRPr="00567E79" w:rsidRDefault="002A464F" w:rsidP="00567E79">
      <w:pPr>
        <w:numPr>
          <w:ilvl w:val="2"/>
          <w:numId w:val="4"/>
        </w:numPr>
        <w:tabs>
          <w:tab w:val="clear" w:pos="0"/>
        </w:tabs>
        <w:suppressAutoHyphens w:val="0"/>
        <w:ind w:left="0" w:firstLine="709"/>
        <w:jc w:val="both"/>
        <w:rPr>
          <w:sz w:val="23"/>
          <w:szCs w:val="23"/>
        </w:rPr>
      </w:pPr>
      <w:r w:rsidRPr="00567E79">
        <w:rPr>
          <w:rFonts w:eastAsia="Calibri"/>
          <w:sz w:val="23"/>
          <w:szCs w:val="23"/>
          <w:lang w:eastAsia="en-US"/>
        </w:rPr>
        <w:t>Участвовать в приемке-передаче Товара в соответствии с разделом 4 настоящего Контракта.</w:t>
      </w:r>
    </w:p>
    <w:p w:rsidR="002A464F" w:rsidRPr="00567E79" w:rsidRDefault="002A464F" w:rsidP="00567E79">
      <w:pPr>
        <w:suppressAutoHyphens w:val="0"/>
        <w:ind w:firstLine="709"/>
        <w:jc w:val="both"/>
        <w:rPr>
          <w:sz w:val="23"/>
          <w:szCs w:val="23"/>
        </w:rPr>
      </w:pPr>
      <w:r w:rsidRPr="00567E79">
        <w:rPr>
          <w:sz w:val="23"/>
          <w:szCs w:val="23"/>
        </w:rPr>
        <w:t xml:space="preserve">2.4. </w:t>
      </w:r>
      <w:r w:rsidRPr="00567E79">
        <w:rPr>
          <w:b/>
          <w:sz w:val="23"/>
          <w:szCs w:val="23"/>
        </w:rPr>
        <w:t>Покупатель вправе:</w:t>
      </w:r>
    </w:p>
    <w:p w:rsidR="002A464F" w:rsidRPr="00567E79" w:rsidRDefault="002A464F" w:rsidP="00567E79">
      <w:pPr>
        <w:suppressAutoHyphens w:val="0"/>
        <w:ind w:firstLine="709"/>
        <w:jc w:val="both"/>
        <w:rPr>
          <w:sz w:val="23"/>
          <w:szCs w:val="23"/>
        </w:rPr>
      </w:pPr>
      <w:r w:rsidRPr="00567E79">
        <w:rPr>
          <w:sz w:val="23"/>
          <w:szCs w:val="23"/>
        </w:rPr>
        <w:t>2.4.1.</w:t>
      </w:r>
      <w:r w:rsidRPr="00567E79">
        <w:rPr>
          <w:sz w:val="23"/>
          <w:szCs w:val="23"/>
        </w:rPr>
        <w:tab/>
        <w:t>Требовать от Поставщика надлежащего выполнения принятых по Контракту обязательств, а также предоставления оперативной информации о ходе поставки (в устной или письменной форме).</w:t>
      </w:r>
    </w:p>
    <w:p w:rsidR="002A464F" w:rsidRPr="00567E79" w:rsidRDefault="002A464F" w:rsidP="00567E79">
      <w:pPr>
        <w:suppressAutoHyphens w:val="0"/>
        <w:ind w:firstLine="709"/>
        <w:jc w:val="both"/>
        <w:rPr>
          <w:sz w:val="23"/>
          <w:szCs w:val="23"/>
        </w:rPr>
      </w:pPr>
      <w:r w:rsidRPr="00567E79">
        <w:rPr>
          <w:sz w:val="23"/>
          <w:szCs w:val="23"/>
        </w:rPr>
        <w:t>2.4.2.</w:t>
      </w:r>
      <w:r w:rsidRPr="00567E79">
        <w:rPr>
          <w:sz w:val="23"/>
          <w:szCs w:val="23"/>
        </w:rPr>
        <w:tab/>
        <w:t>В случае нарушения требований к качеству Товара Покупатель вправе требовать замены Товара ненадлежащего качества Товаром, соответствующим условиям настоящего Контракта в срок, указанный в п. 2.1.6. Контракта.</w:t>
      </w:r>
    </w:p>
    <w:p w:rsidR="002A464F" w:rsidRPr="00567E79" w:rsidRDefault="002A464F" w:rsidP="00567E79">
      <w:pPr>
        <w:suppressAutoHyphens w:val="0"/>
        <w:ind w:firstLine="709"/>
        <w:jc w:val="both"/>
        <w:rPr>
          <w:sz w:val="23"/>
          <w:szCs w:val="23"/>
        </w:rPr>
      </w:pPr>
      <w:r w:rsidRPr="00567E79">
        <w:rPr>
          <w:sz w:val="23"/>
          <w:szCs w:val="23"/>
        </w:rPr>
        <w:t>2.4.3.</w:t>
      </w:r>
      <w:r w:rsidRPr="00567E79">
        <w:rPr>
          <w:sz w:val="23"/>
          <w:szCs w:val="23"/>
        </w:rPr>
        <w:tab/>
        <w:t xml:space="preserve"> Покупатель предъявляет требования, указанные в п. 2.4.2. Контракта, за исключением случая, когда Поставщик, получивший информацию о недостатках поставленного Товара, без промедления заменит поставленный Товар Товаром надлежащего качества.</w:t>
      </w:r>
    </w:p>
    <w:p w:rsidR="002A464F" w:rsidRPr="00567E79" w:rsidRDefault="002A464F" w:rsidP="00567E79">
      <w:pPr>
        <w:suppressAutoHyphens w:val="0"/>
        <w:ind w:firstLine="709"/>
        <w:jc w:val="both"/>
        <w:rPr>
          <w:sz w:val="23"/>
          <w:szCs w:val="23"/>
        </w:rPr>
      </w:pPr>
    </w:p>
    <w:p w:rsidR="002A464F" w:rsidRPr="00567E79" w:rsidRDefault="002A464F" w:rsidP="00567E79">
      <w:pPr>
        <w:numPr>
          <w:ilvl w:val="0"/>
          <w:numId w:val="4"/>
        </w:numPr>
        <w:tabs>
          <w:tab w:val="clear" w:pos="0"/>
        </w:tabs>
        <w:spacing w:after="60"/>
        <w:ind w:left="0" w:firstLine="709"/>
        <w:jc w:val="center"/>
        <w:rPr>
          <w:sz w:val="23"/>
          <w:szCs w:val="23"/>
        </w:rPr>
      </w:pPr>
      <w:r w:rsidRPr="00567E79">
        <w:rPr>
          <w:b/>
          <w:sz w:val="23"/>
          <w:szCs w:val="23"/>
        </w:rPr>
        <w:t>ЦЕНА КОНТРАКТА И РАСЧЕТЫ ПО КОНТРАКТУ</w:t>
      </w:r>
    </w:p>
    <w:p w:rsidR="00861545" w:rsidRPr="00567E79" w:rsidRDefault="002A464F" w:rsidP="00567E79">
      <w:pPr>
        <w:pStyle w:val="ConsPlusNormal0"/>
        <w:numPr>
          <w:ilvl w:val="1"/>
          <w:numId w:val="7"/>
        </w:numPr>
        <w:tabs>
          <w:tab w:val="clear" w:pos="0"/>
        </w:tabs>
        <w:ind w:left="0" w:firstLine="709"/>
        <w:jc w:val="both"/>
        <w:rPr>
          <w:sz w:val="23"/>
          <w:szCs w:val="23"/>
        </w:rPr>
      </w:pPr>
      <w:r w:rsidRPr="00567E79">
        <w:rPr>
          <w:sz w:val="23"/>
          <w:szCs w:val="23"/>
        </w:rPr>
        <w:t xml:space="preserve">Цена Контракта составляет: </w:t>
      </w:r>
      <w:r w:rsidRPr="00567E79">
        <w:rPr>
          <w:b/>
          <w:bCs/>
          <w:sz w:val="23"/>
          <w:szCs w:val="23"/>
        </w:rPr>
        <w:t>_________________ (________________________) рублей 00 копеек, в том числе НДС ______% - _______ (________________________) рублей____ копеек.</w:t>
      </w:r>
      <w:r w:rsidR="003154E6" w:rsidRPr="00567E79">
        <w:rPr>
          <w:i/>
          <w:sz w:val="23"/>
          <w:szCs w:val="23"/>
          <w:shd w:val="clear" w:color="auto" w:fill="FFFFFF"/>
          <w:lang w:eastAsia="ru-RU"/>
        </w:rPr>
        <w:t xml:space="preserve"> /</w:t>
      </w:r>
      <w:r w:rsidR="003154E6" w:rsidRPr="00567E79">
        <w:rPr>
          <w:sz w:val="23"/>
          <w:szCs w:val="23"/>
          <w:shd w:val="clear" w:color="auto" w:fill="FFFFFF"/>
          <w:lang w:eastAsia="ru-RU"/>
        </w:rPr>
        <w:t>НДС не облагается</w:t>
      </w:r>
      <w:r w:rsidR="003154E6" w:rsidRPr="00567E79">
        <w:rPr>
          <w:i/>
          <w:sz w:val="23"/>
          <w:szCs w:val="23"/>
          <w:shd w:val="clear" w:color="auto" w:fill="FFFFFF"/>
          <w:lang w:eastAsia="ru-RU"/>
        </w:rPr>
        <w:t xml:space="preserve"> (в случае если Поставщик не является плательщиком НДС, указать НДС не облагается;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 в Контракт включается условие об уменьшении суммы, подлежащей уплате Покупателем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w:t>
      </w:r>
      <w:r w:rsidR="000D5F95" w:rsidRPr="00567E79">
        <w:rPr>
          <w:i/>
          <w:sz w:val="23"/>
          <w:szCs w:val="23"/>
          <w:shd w:val="clear" w:color="auto" w:fill="FFFFFF"/>
          <w:lang w:eastAsia="ru-RU"/>
        </w:rPr>
        <w:t xml:space="preserve"> </w:t>
      </w:r>
      <w:r w:rsidR="003154E6" w:rsidRPr="00567E79">
        <w:rPr>
          <w:i/>
          <w:sz w:val="23"/>
          <w:szCs w:val="23"/>
          <w:shd w:val="clear" w:color="auto" w:fill="FFFFFF"/>
          <w:lang w:eastAsia="ru-RU"/>
        </w:rPr>
        <w:t xml:space="preserve">Российской Федерации, связанных с оплатой </w:t>
      </w:r>
      <w:r w:rsidR="00861545" w:rsidRPr="00567E79">
        <w:rPr>
          <w:i/>
          <w:sz w:val="23"/>
          <w:szCs w:val="23"/>
          <w:shd w:val="clear" w:color="auto" w:fill="FFFFFF"/>
          <w:lang w:eastAsia="ru-RU"/>
        </w:rPr>
        <w:t>Контракта</w:t>
      </w:r>
      <w:r w:rsidR="003154E6" w:rsidRPr="00567E79">
        <w:rPr>
          <w:i/>
          <w:sz w:val="23"/>
          <w:szCs w:val="23"/>
          <w:shd w:val="clear" w:color="auto" w:fill="FFFFFF"/>
          <w:lang w:eastAsia="ru-RU"/>
        </w:rPr>
        <w:t>).</w:t>
      </w:r>
    </w:p>
    <w:p w:rsidR="002A464F" w:rsidRPr="00567E79" w:rsidRDefault="002A464F" w:rsidP="00567E79">
      <w:pPr>
        <w:pStyle w:val="ConsPlusNormal0"/>
        <w:numPr>
          <w:ilvl w:val="1"/>
          <w:numId w:val="7"/>
        </w:numPr>
        <w:tabs>
          <w:tab w:val="clear" w:pos="0"/>
        </w:tabs>
        <w:ind w:left="0" w:firstLine="709"/>
        <w:jc w:val="both"/>
        <w:rPr>
          <w:sz w:val="23"/>
          <w:szCs w:val="23"/>
        </w:rPr>
      </w:pPr>
      <w:r w:rsidRPr="00567E79">
        <w:rPr>
          <w:bCs/>
          <w:sz w:val="23"/>
          <w:szCs w:val="23"/>
        </w:rPr>
        <w:t>Указанная цена Контракта является твердой,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Законом № 44-Ф3.</w:t>
      </w:r>
    </w:p>
    <w:p w:rsidR="003154E6" w:rsidRPr="00567E79" w:rsidRDefault="003154E6" w:rsidP="00567E79">
      <w:pPr>
        <w:pStyle w:val="ConsPlusNormal0"/>
        <w:numPr>
          <w:ilvl w:val="1"/>
          <w:numId w:val="7"/>
        </w:numPr>
        <w:tabs>
          <w:tab w:val="clear" w:pos="0"/>
        </w:tabs>
        <w:ind w:left="0" w:firstLine="709"/>
        <w:jc w:val="both"/>
        <w:rPr>
          <w:sz w:val="23"/>
          <w:szCs w:val="23"/>
          <w:shd w:val="clear" w:color="auto" w:fill="FFFFFF"/>
        </w:rPr>
      </w:pPr>
      <w:r w:rsidRPr="00567E79">
        <w:rPr>
          <w:rStyle w:val="markedcontent"/>
          <w:sz w:val="23"/>
          <w:szCs w:val="23"/>
          <w:shd w:val="clear" w:color="auto" w:fill="FFFFFF"/>
        </w:rPr>
        <w:t xml:space="preserve">Цена Контракта может быть снижена по соглашению </w:t>
      </w:r>
      <w:r w:rsidR="000D5F95" w:rsidRPr="00567E79">
        <w:rPr>
          <w:rStyle w:val="markedcontent"/>
          <w:sz w:val="23"/>
          <w:szCs w:val="23"/>
          <w:shd w:val="clear" w:color="auto" w:fill="FFFFFF"/>
        </w:rPr>
        <w:t xml:space="preserve">Сторон </w:t>
      </w:r>
      <w:r w:rsidRPr="00567E79">
        <w:rPr>
          <w:rStyle w:val="markedcontent"/>
          <w:sz w:val="23"/>
          <w:szCs w:val="23"/>
          <w:shd w:val="clear" w:color="auto" w:fill="FFFFFF"/>
        </w:rPr>
        <w:t>без изменения</w:t>
      </w:r>
      <w:r w:rsidRPr="00567E79">
        <w:rPr>
          <w:sz w:val="23"/>
          <w:szCs w:val="23"/>
          <w:shd w:val="clear" w:color="auto" w:fill="FFFFFF"/>
        </w:rPr>
        <w:t xml:space="preserve"> </w:t>
      </w:r>
      <w:r w:rsidRPr="00567E79">
        <w:rPr>
          <w:rStyle w:val="markedcontent"/>
          <w:sz w:val="23"/>
          <w:szCs w:val="23"/>
          <w:shd w:val="clear" w:color="auto" w:fill="FFFFFF"/>
        </w:rPr>
        <w:t>предусмотренных Контрактом качества, количества Товара, указанных в Спецификации</w:t>
      </w:r>
      <w:r w:rsidRPr="00567E79">
        <w:rPr>
          <w:sz w:val="23"/>
          <w:szCs w:val="23"/>
          <w:shd w:val="clear" w:color="auto" w:fill="FFFFFF"/>
        </w:rPr>
        <w:br/>
      </w:r>
      <w:r w:rsidRPr="00567E79">
        <w:rPr>
          <w:rStyle w:val="markedcontent"/>
          <w:sz w:val="23"/>
          <w:szCs w:val="23"/>
          <w:shd w:val="clear" w:color="auto" w:fill="FFFFFF"/>
        </w:rPr>
        <w:t xml:space="preserve">(Приложение № 1 к Контракту), и иных условий исполнения Контракта. </w:t>
      </w:r>
    </w:p>
    <w:p w:rsidR="003154E6" w:rsidRPr="00567E79" w:rsidRDefault="003154E6" w:rsidP="00567E79">
      <w:pPr>
        <w:pStyle w:val="ConsPlusNormal0"/>
        <w:numPr>
          <w:ilvl w:val="1"/>
          <w:numId w:val="7"/>
        </w:numPr>
        <w:tabs>
          <w:tab w:val="clear" w:pos="0"/>
        </w:tabs>
        <w:ind w:left="0" w:firstLine="709"/>
        <w:jc w:val="both"/>
        <w:rPr>
          <w:sz w:val="23"/>
          <w:szCs w:val="23"/>
          <w:shd w:val="clear" w:color="auto" w:fill="FFFFFF"/>
        </w:rPr>
      </w:pPr>
      <w:r w:rsidRPr="00567E79">
        <w:rPr>
          <w:rStyle w:val="markedcontent"/>
          <w:sz w:val="23"/>
          <w:szCs w:val="23"/>
          <w:shd w:val="clear" w:color="auto" w:fill="FFFFFF"/>
        </w:rPr>
        <w:t>Цена Контракта может быть изменена, если по предложению Покупателя</w:t>
      </w:r>
      <w:r w:rsidRPr="00567E79">
        <w:rPr>
          <w:sz w:val="23"/>
          <w:szCs w:val="23"/>
          <w:shd w:val="clear" w:color="auto" w:fill="FFFFFF"/>
        </w:rPr>
        <w:br/>
      </w:r>
      <w:r w:rsidRPr="00567E79">
        <w:rPr>
          <w:rStyle w:val="markedcontent"/>
          <w:sz w:val="23"/>
          <w:szCs w:val="23"/>
          <w:shd w:val="clear" w:color="auto" w:fill="FFFFFF"/>
        </w:rPr>
        <w:t>увеличивается или уменьшается предусмотренное Контрактом количество Товара не</w:t>
      </w:r>
      <w:r w:rsidRPr="00567E79">
        <w:rPr>
          <w:sz w:val="23"/>
          <w:szCs w:val="23"/>
          <w:shd w:val="clear" w:color="auto" w:fill="FFFFFF"/>
        </w:rPr>
        <w:br/>
      </w:r>
      <w:r w:rsidRPr="00567E79">
        <w:rPr>
          <w:rStyle w:val="markedcontent"/>
          <w:sz w:val="23"/>
          <w:szCs w:val="23"/>
          <w:shd w:val="clear" w:color="auto" w:fill="FFFFFF"/>
        </w:rPr>
        <w:t>более чем на десять процентов. При этом по соглашению Сторон допускается изменение с</w:t>
      </w:r>
      <w:r w:rsidRPr="00567E79">
        <w:rPr>
          <w:sz w:val="23"/>
          <w:szCs w:val="23"/>
          <w:shd w:val="clear" w:color="auto" w:fill="FFFFFF"/>
        </w:rPr>
        <w:br/>
      </w:r>
      <w:r w:rsidRPr="00567E79">
        <w:rPr>
          <w:rStyle w:val="markedcontent"/>
          <w:sz w:val="23"/>
          <w:szCs w:val="23"/>
          <w:shd w:val="clear" w:color="auto" w:fill="FFFFFF"/>
        </w:rPr>
        <w:t>учетом положений бюджетного законодательства Российской Федерации цены Контракта</w:t>
      </w:r>
      <w:r w:rsidRPr="00567E79">
        <w:rPr>
          <w:sz w:val="23"/>
          <w:szCs w:val="23"/>
          <w:shd w:val="clear" w:color="auto" w:fill="FFFFFF"/>
        </w:rPr>
        <w:br/>
      </w:r>
      <w:r w:rsidRPr="00567E79">
        <w:rPr>
          <w:rStyle w:val="markedcontent"/>
          <w:sz w:val="23"/>
          <w:szCs w:val="23"/>
          <w:shd w:val="clear" w:color="auto" w:fill="FFFFFF"/>
        </w:rPr>
        <w:t>пропорционально дополнительному количеству Товара, исходя из установленной в</w:t>
      </w:r>
      <w:r w:rsidRPr="00567E79">
        <w:rPr>
          <w:sz w:val="23"/>
          <w:szCs w:val="23"/>
          <w:shd w:val="clear" w:color="auto" w:fill="FFFFFF"/>
        </w:rPr>
        <w:br/>
      </w:r>
      <w:r w:rsidRPr="00567E79">
        <w:rPr>
          <w:rStyle w:val="markedcontent"/>
          <w:sz w:val="23"/>
          <w:szCs w:val="23"/>
          <w:shd w:val="clear" w:color="auto" w:fill="FFFFFF"/>
        </w:rPr>
        <w:t>Контракте цены единицы Товара, но не более чем на десять процентов цены Контракта.</w:t>
      </w:r>
      <w:r w:rsidRPr="00567E79">
        <w:rPr>
          <w:sz w:val="23"/>
          <w:szCs w:val="23"/>
          <w:shd w:val="clear" w:color="auto" w:fill="FFFFFF"/>
        </w:rPr>
        <w:br/>
      </w:r>
      <w:r w:rsidRPr="00567E79">
        <w:rPr>
          <w:rStyle w:val="markedcontent"/>
          <w:sz w:val="23"/>
          <w:szCs w:val="23"/>
          <w:shd w:val="clear" w:color="auto" w:fill="FFFFFF"/>
        </w:rPr>
        <w:t>При уменьшении предусмотренного Контрактом количества Товара Стороны Контракта</w:t>
      </w:r>
      <w:r w:rsidRPr="00567E79">
        <w:rPr>
          <w:sz w:val="23"/>
          <w:szCs w:val="23"/>
          <w:shd w:val="clear" w:color="auto" w:fill="FFFFFF"/>
        </w:rPr>
        <w:br/>
      </w:r>
      <w:r w:rsidRPr="00567E79">
        <w:rPr>
          <w:rStyle w:val="markedcontent"/>
          <w:sz w:val="23"/>
          <w:szCs w:val="23"/>
          <w:shd w:val="clear" w:color="auto" w:fill="FFFFFF"/>
        </w:rPr>
        <w:t>обязаны уменьшить цену Контракта исходя из цены единицы Товара. Цена единицы</w:t>
      </w:r>
      <w:r w:rsidRPr="00567E79">
        <w:rPr>
          <w:sz w:val="23"/>
          <w:szCs w:val="23"/>
          <w:shd w:val="clear" w:color="auto" w:fill="FFFFFF"/>
        </w:rPr>
        <w:br/>
      </w:r>
      <w:r w:rsidRPr="00567E79">
        <w:rPr>
          <w:rStyle w:val="markedcontent"/>
          <w:sz w:val="23"/>
          <w:szCs w:val="23"/>
          <w:shd w:val="clear" w:color="auto" w:fill="FFFFFF"/>
        </w:rPr>
        <w:t>дополнительно поставляемого Товара или цена единицы Товара при уменьшении</w:t>
      </w:r>
      <w:r w:rsidRPr="00567E79">
        <w:rPr>
          <w:sz w:val="23"/>
          <w:szCs w:val="23"/>
          <w:shd w:val="clear" w:color="auto" w:fill="FFFFFF"/>
        </w:rPr>
        <w:br/>
      </w:r>
      <w:r w:rsidRPr="00567E79">
        <w:rPr>
          <w:rStyle w:val="markedcontent"/>
          <w:sz w:val="23"/>
          <w:szCs w:val="23"/>
          <w:shd w:val="clear" w:color="auto" w:fill="FFFFFF"/>
        </w:rPr>
        <w:t>предусмотренного Контрактом количества поставляемого Товара должна определяться</w:t>
      </w:r>
      <w:r w:rsidRPr="00567E79">
        <w:rPr>
          <w:sz w:val="23"/>
          <w:szCs w:val="23"/>
          <w:shd w:val="clear" w:color="auto" w:fill="FFFFFF"/>
        </w:rPr>
        <w:br/>
      </w:r>
      <w:r w:rsidRPr="00567E79">
        <w:rPr>
          <w:rStyle w:val="markedcontent"/>
          <w:sz w:val="23"/>
          <w:szCs w:val="23"/>
          <w:shd w:val="clear" w:color="auto" w:fill="FFFFFF"/>
        </w:rPr>
        <w:lastRenderedPageBreak/>
        <w:t>как частное от деления первоначальной цены Контракта на предусмотренное в Контракте</w:t>
      </w:r>
      <w:r w:rsidRPr="00567E79">
        <w:rPr>
          <w:sz w:val="23"/>
          <w:szCs w:val="23"/>
          <w:shd w:val="clear" w:color="auto" w:fill="FFFFFF"/>
        </w:rPr>
        <w:br/>
      </w:r>
      <w:r w:rsidRPr="00567E79">
        <w:rPr>
          <w:rStyle w:val="markedcontent"/>
          <w:sz w:val="23"/>
          <w:szCs w:val="23"/>
          <w:shd w:val="clear" w:color="auto" w:fill="FFFFFF"/>
        </w:rPr>
        <w:t>количество Товара.</w:t>
      </w:r>
    </w:p>
    <w:p w:rsidR="00F21682" w:rsidRPr="004345A2" w:rsidRDefault="00F21682" w:rsidP="00F21682">
      <w:pPr>
        <w:numPr>
          <w:ilvl w:val="1"/>
          <w:numId w:val="7"/>
        </w:numPr>
        <w:tabs>
          <w:tab w:val="left" w:pos="567"/>
          <w:tab w:val="left" w:pos="993"/>
        </w:tabs>
        <w:suppressAutoHyphens w:val="0"/>
        <w:ind w:left="0" w:firstLine="709"/>
        <w:contextualSpacing/>
        <w:jc w:val="both"/>
        <w:rPr>
          <w:spacing w:val="3"/>
          <w:sz w:val="23"/>
          <w:szCs w:val="23"/>
          <w:lang w:eastAsia="ru-RU" w:bidi="ru-RU"/>
        </w:rPr>
      </w:pPr>
      <w:r w:rsidRPr="004345A2">
        <w:rPr>
          <w:spacing w:val="3"/>
          <w:sz w:val="23"/>
          <w:szCs w:val="23"/>
          <w:lang w:eastAsia="ru-RU" w:bidi="ru-RU"/>
        </w:rPr>
        <w:t> Оплата производится за фактически поставленный Товар, путем перечисления денежных средств на расчетный счет Поставщика в течение 10 (Десяти) рабочих дней с даты подписания Поставщиком в порядке, предусмотренном п. 4.9. настоящего Контракта, Акта приемки товаров, работ, услуг (ф. 0510452) (далее – Акт приемки (ф. 0510452), на основании товарной накладной или УПД, счета-фактуры</w:t>
      </w:r>
      <w:r w:rsidRPr="004345A2">
        <w:rPr>
          <w:spacing w:val="3"/>
          <w:lang w:eastAsia="ru-RU" w:bidi="ru-RU"/>
        </w:rPr>
        <w:t> </w:t>
      </w:r>
      <w:r w:rsidRPr="004345A2">
        <w:rPr>
          <w:spacing w:val="3"/>
          <w:sz w:val="23"/>
          <w:szCs w:val="23"/>
          <w:lang w:eastAsia="ru-RU" w:bidi="ru-RU"/>
        </w:rPr>
        <w:t>(в соответствии с Налоговым кодексом Российской Федерации) по счету на оплату.</w:t>
      </w:r>
    </w:p>
    <w:p w:rsidR="002A464F" w:rsidRPr="00567E79" w:rsidRDefault="002A464F" w:rsidP="00567E79">
      <w:pPr>
        <w:numPr>
          <w:ilvl w:val="1"/>
          <w:numId w:val="7"/>
        </w:numPr>
        <w:tabs>
          <w:tab w:val="clear" w:pos="0"/>
        </w:tabs>
        <w:suppressAutoHyphens w:val="0"/>
        <w:ind w:left="0" w:firstLine="709"/>
        <w:jc w:val="both"/>
        <w:rPr>
          <w:sz w:val="23"/>
          <w:szCs w:val="23"/>
        </w:rPr>
      </w:pPr>
      <w:r w:rsidRPr="00567E79">
        <w:rPr>
          <w:spacing w:val="3"/>
          <w:sz w:val="23"/>
          <w:szCs w:val="23"/>
          <w:lang w:eastAsia="ru-RU" w:bidi="ru-RU"/>
        </w:rPr>
        <w:t xml:space="preserve">Поставщик в течение 1 (Одного) рабочего дня с момента получения обязуется подписать Акт приемки (ф. 0510452), при подписании Акта приемки (ф. 0510452) проставить дату подписания и в тот же день направить скан-копию документа в адрес Покупателя на адрес электронной почты, либо через уполномоченного оператора электронного документооборота (в случае, если между Сторонами установлен электронный документооборот) с одновременным направлением оригинала подписанного Акта приемки (ф. 0510452) в адрес Покупателя. В отсутствие даты подписания Акт приемки (ф. 0510452) будет считаться не надлежаще оформленным, Покупатель в данном случае возвращает документ Поставщику для устранения указанной ошибки. </w:t>
      </w:r>
    </w:p>
    <w:p w:rsidR="002A464F" w:rsidRPr="00567E79" w:rsidRDefault="002A464F" w:rsidP="00567E79">
      <w:pPr>
        <w:pStyle w:val="ConsPlusNormal0"/>
        <w:numPr>
          <w:ilvl w:val="1"/>
          <w:numId w:val="7"/>
        </w:numPr>
        <w:tabs>
          <w:tab w:val="clear" w:pos="0"/>
        </w:tabs>
        <w:ind w:left="0" w:firstLine="709"/>
        <w:jc w:val="both"/>
        <w:rPr>
          <w:sz w:val="23"/>
          <w:szCs w:val="23"/>
        </w:rPr>
      </w:pPr>
      <w:r w:rsidRPr="00567E79">
        <w:rPr>
          <w:sz w:val="23"/>
          <w:szCs w:val="23"/>
        </w:rPr>
        <w:t>Датой оплаты является дата списания денежных средств с казначейского счёта Покупателя.</w:t>
      </w:r>
    </w:p>
    <w:p w:rsidR="002A464F" w:rsidRPr="00567E79" w:rsidRDefault="002A464F" w:rsidP="00567E79">
      <w:pPr>
        <w:pStyle w:val="ConsPlusNormal0"/>
        <w:ind w:firstLine="709"/>
        <w:jc w:val="both"/>
        <w:rPr>
          <w:sz w:val="23"/>
          <w:szCs w:val="23"/>
        </w:rPr>
      </w:pPr>
    </w:p>
    <w:p w:rsidR="002A464F" w:rsidRPr="00567E79" w:rsidRDefault="002A464F" w:rsidP="00567E79">
      <w:pPr>
        <w:numPr>
          <w:ilvl w:val="0"/>
          <w:numId w:val="7"/>
        </w:numPr>
        <w:tabs>
          <w:tab w:val="clear" w:pos="0"/>
        </w:tabs>
        <w:spacing w:after="60"/>
        <w:ind w:left="0" w:firstLine="709"/>
        <w:jc w:val="center"/>
        <w:rPr>
          <w:sz w:val="23"/>
          <w:szCs w:val="23"/>
        </w:rPr>
      </w:pPr>
      <w:r w:rsidRPr="00567E79">
        <w:rPr>
          <w:b/>
          <w:sz w:val="23"/>
          <w:szCs w:val="23"/>
        </w:rPr>
        <w:t>ПОРЯДОК СДАЧИ-ПРИЕМКИ ТОВАРА</w:t>
      </w:r>
    </w:p>
    <w:p w:rsidR="002A464F" w:rsidRPr="00567E79" w:rsidRDefault="002A464F" w:rsidP="00567E79">
      <w:pPr>
        <w:numPr>
          <w:ilvl w:val="1"/>
          <w:numId w:val="7"/>
        </w:numPr>
        <w:tabs>
          <w:tab w:val="clear" w:pos="0"/>
        </w:tabs>
        <w:suppressAutoHyphens w:val="0"/>
        <w:ind w:left="0" w:firstLine="709"/>
        <w:jc w:val="both"/>
        <w:rPr>
          <w:sz w:val="23"/>
          <w:szCs w:val="23"/>
        </w:rPr>
      </w:pPr>
      <w:r w:rsidRPr="00567E79">
        <w:rPr>
          <w:sz w:val="23"/>
          <w:szCs w:val="23"/>
        </w:rPr>
        <w:t xml:space="preserve">Приемка поставляемого Товара осуществляется Покупателем по адресу места поставки, указанному в Спецификации.                </w:t>
      </w:r>
      <w:r w:rsidRPr="00567E79">
        <w:rPr>
          <w:b/>
          <w:sz w:val="23"/>
          <w:szCs w:val="23"/>
        </w:rPr>
        <w:t xml:space="preserve"> </w:t>
      </w:r>
      <w:r w:rsidRPr="00567E79">
        <w:rPr>
          <w:sz w:val="23"/>
          <w:szCs w:val="23"/>
        </w:rPr>
        <w:t xml:space="preserve">   </w:t>
      </w:r>
    </w:p>
    <w:p w:rsidR="002A464F" w:rsidRPr="00567E79" w:rsidRDefault="002A464F" w:rsidP="00567E79">
      <w:pPr>
        <w:numPr>
          <w:ilvl w:val="1"/>
          <w:numId w:val="7"/>
        </w:numPr>
        <w:tabs>
          <w:tab w:val="clear" w:pos="0"/>
        </w:tabs>
        <w:ind w:left="0" w:firstLine="709"/>
        <w:jc w:val="both"/>
        <w:rPr>
          <w:sz w:val="23"/>
          <w:szCs w:val="23"/>
        </w:rPr>
      </w:pPr>
      <w:r w:rsidRPr="00567E79">
        <w:rPr>
          <w:sz w:val="23"/>
          <w:szCs w:val="23"/>
        </w:rPr>
        <w:t xml:space="preserve">Приемка Товара по количеству мест и целостности упаковки производится Покупателем в течение 5 (Пяти) рабочих дней </w:t>
      </w:r>
      <w:r w:rsidR="000E3BB6" w:rsidRPr="00567E79">
        <w:rPr>
          <w:sz w:val="23"/>
          <w:szCs w:val="23"/>
        </w:rPr>
        <w:t xml:space="preserve">с момента </w:t>
      </w:r>
      <w:r w:rsidRPr="00567E79">
        <w:rPr>
          <w:sz w:val="23"/>
          <w:szCs w:val="23"/>
        </w:rPr>
        <w:t>передач</w:t>
      </w:r>
      <w:r w:rsidR="000E3BB6" w:rsidRPr="00567E79">
        <w:rPr>
          <w:sz w:val="23"/>
          <w:szCs w:val="23"/>
        </w:rPr>
        <w:t>и</w:t>
      </w:r>
      <w:r w:rsidRPr="00567E79">
        <w:rPr>
          <w:sz w:val="23"/>
          <w:szCs w:val="23"/>
        </w:rPr>
        <w:t xml:space="preserve"> Покупателю </w:t>
      </w:r>
      <w:r w:rsidR="000D5F95" w:rsidRPr="00567E79">
        <w:rPr>
          <w:sz w:val="23"/>
          <w:szCs w:val="23"/>
        </w:rPr>
        <w:t xml:space="preserve">Товара и </w:t>
      </w:r>
      <w:r w:rsidRPr="00567E79">
        <w:rPr>
          <w:sz w:val="23"/>
          <w:szCs w:val="23"/>
        </w:rPr>
        <w:t>документов, предусмотренных п. 2.1.4. Контракта.</w:t>
      </w:r>
    </w:p>
    <w:p w:rsidR="002A464F" w:rsidRPr="00567E79" w:rsidRDefault="002A464F" w:rsidP="00567E79">
      <w:pPr>
        <w:numPr>
          <w:ilvl w:val="1"/>
          <w:numId w:val="7"/>
        </w:numPr>
        <w:tabs>
          <w:tab w:val="clear" w:pos="0"/>
        </w:tabs>
        <w:ind w:left="0" w:firstLine="709"/>
        <w:jc w:val="both"/>
        <w:rPr>
          <w:sz w:val="23"/>
          <w:szCs w:val="23"/>
          <w:lang w:eastAsia="ru-RU"/>
        </w:rPr>
      </w:pPr>
      <w:r w:rsidRPr="00567E79">
        <w:rPr>
          <w:sz w:val="23"/>
          <w:szCs w:val="23"/>
        </w:rPr>
        <w:t xml:space="preserve">При приемке Покупателем поставленного Товара и результатов поставки, предусмотренных Контрактом, в части их соответствия условиям Контракта, Покупатель проводит экспертизу. Экспертиза может проводиться силами </w:t>
      </w:r>
      <w:r w:rsidR="00970470" w:rsidRPr="00567E79">
        <w:rPr>
          <w:sz w:val="23"/>
          <w:szCs w:val="23"/>
        </w:rPr>
        <w:t xml:space="preserve">Покупателя </w:t>
      </w:r>
      <w:r w:rsidRPr="00567E79">
        <w:rPr>
          <w:sz w:val="23"/>
          <w:szCs w:val="23"/>
        </w:rPr>
        <w:t>или к ее проведению могут привлекаться эксперты, экспертные организации. Покупатель проводит экспертизу поставленного Товара после предоставления Поставщиком документов, предусмотренных п. 2.1.4. Контракта.</w:t>
      </w:r>
    </w:p>
    <w:p w:rsidR="002A464F" w:rsidRPr="00567E79" w:rsidRDefault="002A464F" w:rsidP="00567E79">
      <w:pPr>
        <w:numPr>
          <w:ilvl w:val="1"/>
          <w:numId w:val="7"/>
        </w:numPr>
        <w:tabs>
          <w:tab w:val="clear" w:pos="0"/>
        </w:tabs>
        <w:suppressAutoHyphens w:val="0"/>
        <w:autoSpaceDE w:val="0"/>
        <w:ind w:left="0" w:firstLine="709"/>
        <w:jc w:val="both"/>
        <w:rPr>
          <w:sz w:val="23"/>
          <w:szCs w:val="23"/>
        </w:rPr>
      </w:pPr>
      <w:r w:rsidRPr="00567E79">
        <w:rPr>
          <w:sz w:val="23"/>
          <w:szCs w:val="23"/>
          <w:lang w:eastAsia="ru-RU"/>
        </w:rPr>
        <w:t xml:space="preserve">Приемка Товара производится Сторонами Контракта через уполномоченного оператора электронного документооборота посредством подписания </w:t>
      </w:r>
      <w:hyperlink r:id="rId9" w:history="1">
        <w:r w:rsidRPr="00567E79">
          <w:rPr>
            <w:rStyle w:val="a4"/>
            <w:color w:val="000000"/>
            <w:sz w:val="23"/>
            <w:szCs w:val="23"/>
            <w:u w:val="none"/>
            <w:lang w:eastAsia="ru-RU"/>
          </w:rPr>
          <w:t>Акт</w:t>
        </w:r>
      </w:hyperlink>
      <w:r w:rsidRPr="00567E79">
        <w:rPr>
          <w:sz w:val="23"/>
          <w:szCs w:val="23"/>
          <w:lang w:eastAsia="ru-RU"/>
        </w:rPr>
        <w:t>а приемки товаров, работ, услуг (ф. 0510452) (далее – Акт приемки (ф. 0510452) в порядке, предусмотренном Методическими указаниями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утвержденных Приказом Минфина России от 15.04.2021 № 61н.</w:t>
      </w:r>
    </w:p>
    <w:p w:rsidR="002A464F" w:rsidRPr="00567E79" w:rsidRDefault="002A464F" w:rsidP="00567E79">
      <w:pPr>
        <w:numPr>
          <w:ilvl w:val="1"/>
          <w:numId w:val="7"/>
        </w:numPr>
        <w:tabs>
          <w:tab w:val="clear" w:pos="0"/>
        </w:tabs>
        <w:suppressAutoHyphens w:val="0"/>
        <w:autoSpaceDE w:val="0"/>
        <w:ind w:left="0" w:firstLine="709"/>
        <w:jc w:val="both"/>
        <w:rPr>
          <w:sz w:val="23"/>
          <w:szCs w:val="23"/>
          <w:lang w:eastAsia="ru-RU"/>
        </w:rPr>
      </w:pPr>
      <w:hyperlink r:id="rId10" w:history="1">
        <w:r w:rsidRPr="00567E79">
          <w:rPr>
            <w:rStyle w:val="a4"/>
            <w:color w:val="000000"/>
            <w:sz w:val="23"/>
            <w:szCs w:val="23"/>
            <w:u w:val="none"/>
            <w:lang w:eastAsia="ru-RU"/>
          </w:rPr>
          <w:t>Акт</w:t>
        </w:r>
      </w:hyperlink>
      <w:r w:rsidRPr="00567E79">
        <w:rPr>
          <w:sz w:val="23"/>
          <w:szCs w:val="23"/>
          <w:lang w:eastAsia="ru-RU"/>
        </w:rPr>
        <w:t xml:space="preserve"> приемки (ф. 0510452) формируется Сторонами в целях оформления приемки поставленного Товара, предусмотренного Контрактом,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поставщика, и информации о транспортировке груза возникающих в результате приемки Товара. </w:t>
      </w:r>
    </w:p>
    <w:p w:rsidR="002A464F" w:rsidRPr="00567E79" w:rsidRDefault="002A464F" w:rsidP="00567E79">
      <w:pPr>
        <w:numPr>
          <w:ilvl w:val="1"/>
          <w:numId w:val="7"/>
        </w:numPr>
        <w:tabs>
          <w:tab w:val="clear" w:pos="0"/>
        </w:tabs>
        <w:suppressAutoHyphens w:val="0"/>
        <w:autoSpaceDE w:val="0"/>
        <w:ind w:left="0" w:firstLine="709"/>
        <w:jc w:val="both"/>
        <w:rPr>
          <w:sz w:val="23"/>
          <w:szCs w:val="23"/>
        </w:rPr>
      </w:pPr>
      <w:r w:rsidRPr="00567E79">
        <w:rPr>
          <w:sz w:val="23"/>
          <w:szCs w:val="23"/>
          <w:lang w:eastAsia="ru-RU"/>
        </w:rPr>
        <w:t>Акт приемки (ф. 0510452) формируется на основании данных документов, подтверждающих поставку Товара, ответственным исполнителем из состава приемочной комиссии Покупателя, уполномоченным на его формирование, или иным уполномоченным лицом с обязательным участием представителя Поставщика.</w:t>
      </w:r>
    </w:p>
    <w:p w:rsidR="002A464F" w:rsidRPr="00567E79" w:rsidRDefault="002A464F" w:rsidP="00567E79">
      <w:pPr>
        <w:numPr>
          <w:ilvl w:val="1"/>
          <w:numId w:val="7"/>
        </w:numPr>
        <w:tabs>
          <w:tab w:val="clear" w:pos="0"/>
        </w:tabs>
        <w:suppressAutoHyphens w:val="0"/>
        <w:autoSpaceDE w:val="0"/>
        <w:ind w:left="0" w:firstLine="709"/>
        <w:jc w:val="both"/>
        <w:rPr>
          <w:sz w:val="23"/>
          <w:szCs w:val="23"/>
        </w:rPr>
      </w:pPr>
      <w:r w:rsidRPr="00567E79">
        <w:rPr>
          <w:sz w:val="23"/>
          <w:szCs w:val="23"/>
        </w:rPr>
        <w:t xml:space="preserve">В Акте приемки </w:t>
      </w:r>
      <w:r w:rsidRPr="00567E79">
        <w:rPr>
          <w:sz w:val="23"/>
          <w:szCs w:val="23"/>
          <w:lang w:eastAsia="ru-RU"/>
        </w:rPr>
        <w:t>(ф. 0510452)</w:t>
      </w:r>
      <w:r w:rsidRPr="00567E79">
        <w:rPr>
          <w:sz w:val="23"/>
          <w:szCs w:val="23"/>
        </w:rPr>
        <w:t xml:space="preserve"> Сторонами отражается информация о результатах приемки Товара, а именно: </w:t>
      </w:r>
    </w:p>
    <w:p w:rsidR="002A464F" w:rsidRPr="00567E79" w:rsidRDefault="002A464F" w:rsidP="00567E79">
      <w:pPr>
        <w:numPr>
          <w:ilvl w:val="1"/>
          <w:numId w:val="3"/>
        </w:numPr>
        <w:tabs>
          <w:tab w:val="clear" w:pos="0"/>
        </w:tabs>
        <w:suppressAutoHyphens w:val="0"/>
        <w:autoSpaceDE w:val="0"/>
        <w:ind w:left="0" w:firstLine="709"/>
        <w:jc w:val="both"/>
        <w:rPr>
          <w:sz w:val="23"/>
          <w:szCs w:val="23"/>
        </w:rPr>
      </w:pPr>
      <w:r w:rsidRPr="00567E79">
        <w:rPr>
          <w:sz w:val="23"/>
          <w:szCs w:val="23"/>
        </w:rPr>
        <w:t>о количественном и (или) качественном расхождении при приемке;</w:t>
      </w:r>
    </w:p>
    <w:p w:rsidR="002A464F" w:rsidRPr="00567E79" w:rsidRDefault="002A464F" w:rsidP="00567E79">
      <w:pPr>
        <w:numPr>
          <w:ilvl w:val="1"/>
          <w:numId w:val="3"/>
        </w:numPr>
        <w:tabs>
          <w:tab w:val="clear" w:pos="0"/>
        </w:tabs>
        <w:suppressAutoHyphens w:val="0"/>
        <w:autoSpaceDE w:val="0"/>
        <w:ind w:left="0" w:firstLine="709"/>
        <w:jc w:val="both"/>
        <w:rPr>
          <w:sz w:val="23"/>
          <w:szCs w:val="23"/>
        </w:rPr>
      </w:pPr>
      <w:r w:rsidRPr="00567E79">
        <w:rPr>
          <w:sz w:val="23"/>
          <w:szCs w:val="23"/>
        </w:rPr>
        <w:t>несоответствии ассортимента принимаемых материальных ценностей сопроводительным документам грузоотправителя (поставщика);</w:t>
      </w:r>
    </w:p>
    <w:p w:rsidR="002A464F" w:rsidRPr="00567E79" w:rsidRDefault="002A464F" w:rsidP="00567E79">
      <w:pPr>
        <w:numPr>
          <w:ilvl w:val="1"/>
          <w:numId w:val="3"/>
        </w:numPr>
        <w:tabs>
          <w:tab w:val="clear" w:pos="0"/>
        </w:tabs>
        <w:suppressAutoHyphens w:val="0"/>
        <w:autoSpaceDE w:val="0"/>
        <w:ind w:left="0" w:firstLine="709"/>
        <w:jc w:val="both"/>
        <w:rPr>
          <w:sz w:val="23"/>
          <w:szCs w:val="23"/>
        </w:rPr>
      </w:pPr>
      <w:r w:rsidRPr="00567E79">
        <w:rPr>
          <w:sz w:val="23"/>
          <w:szCs w:val="23"/>
        </w:rPr>
        <w:t>информация о транспортировке груза (например, сведения о целостности пломб и упаковок при транспортировке).</w:t>
      </w:r>
    </w:p>
    <w:p w:rsidR="002A464F" w:rsidRPr="00567E79" w:rsidRDefault="002A464F" w:rsidP="00567E79">
      <w:pPr>
        <w:numPr>
          <w:ilvl w:val="1"/>
          <w:numId w:val="7"/>
        </w:numPr>
        <w:tabs>
          <w:tab w:val="clear" w:pos="0"/>
        </w:tabs>
        <w:suppressAutoHyphens w:val="0"/>
        <w:autoSpaceDE w:val="0"/>
        <w:ind w:left="0" w:firstLine="709"/>
        <w:jc w:val="both"/>
        <w:rPr>
          <w:sz w:val="23"/>
          <w:szCs w:val="23"/>
        </w:rPr>
      </w:pPr>
      <w:r w:rsidRPr="00567E79">
        <w:rPr>
          <w:sz w:val="23"/>
          <w:szCs w:val="23"/>
        </w:rPr>
        <w:t xml:space="preserve">Акт приемки </w:t>
      </w:r>
      <w:r w:rsidRPr="00567E79">
        <w:rPr>
          <w:sz w:val="23"/>
          <w:szCs w:val="23"/>
          <w:lang w:eastAsia="ru-RU"/>
        </w:rPr>
        <w:t>(ф. 0510452)</w:t>
      </w:r>
      <w:r w:rsidRPr="00567E79">
        <w:rPr>
          <w:sz w:val="23"/>
          <w:szCs w:val="23"/>
        </w:rPr>
        <w:t xml:space="preserve"> составляется Сторонами в электронной форме. В бумажном виде документ можно оформить, если:</w:t>
      </w:r>
    </w:p>
    <w:p w:rsidR="002A464F" w:rsidRPr="00567E79" w:rsidRDefault="002A464F" w:rsidP="00567E79">
      <w:pPr>
        <w:numPr>
          <w:ilvl w:val="1"/>
          <w:numId w:val="10"/>
        </w:numPr>
        <w:tabs>
          <w:tab w:val="clear" w:pos="0"/>
        </w:tabs>
        <w:suppressAutoHyphens w:val="0"/>
        <w:autoSpaceDE w:val="0"/>
        <w:ind w:left="0" w:firstLine="709"/>
        <w:jc w:val="both"/>
        <w:rPr>
          <w:sz w:val="23"/>
          <w:szCs w:val="23"/>
        </w:rPr>
      </w:pPr>
      <w:r w:rsidRPr="00567E79">
        <w:rPr>
          <w:sz w:val="23"/>
          <w:szCs w:val="23"/>
        </w:rPr>
        <w:lastRenderedPageBreak/>
        <w:t>нет организационно-технической возможности формировать и хранить документ в электронном виде;</w:t>
      </w:r>
    </w:p>
    <w:p w:rsidR="002A464F" w:rsidRPr="00567E79" w:rsidRDefault="002A464F" w:rsidP="00567E79">
      <w:pPr>
        <w:numPr>
          <w:ilvl w:val="1"/>
          <w:numId w:val="10"/>
        </w:numPr>
        <w:tabs>
          <w:tab w:val="clear" w:pos="0"/>
        </w:tabs>
        <w:suppressAutoHyphens w:val="0"/>
        <w:autoSpaceDE w:val="0"/>
        <w:ind w:left="0" w:firstLine="709"/>
        <w:jc w:val="both"/>
        <w:rPr>
          <w:sz w:val="23"/>
          <w:szCs w:val="23"/>
          <w:lang w:eastAsia="ru-RU"/>
        </w:rPr>
      </w:pPr>
      <w:r w:rsidRPr="00567E79">
        <w:rPr>
          <w:sz w:val="23"/>
          <w:szCs w:val="23"/>
        </w:rPr>
        <w:t xml:space="preserve">федеральными законами или иными нормативно-правовыми актами установлено требование составлять (хранить) его исключительно на бумажном носителе. </w:t>
      </w:r>
    </w:p>
    <w:p w:rsidR="002A464F" w:rsidRPr="00567E79" w:rsidRDefault="002A464F" w:rsidP="00567E79">
      <w:pPr>
        <w:numPr>
          <w:ilvl w:val="1"/>
          <w:numId w:val="7"/>
        </w:numPr>
        <w:tabs>
          <w:tab w:val="clear" w:pos="0"/>
        </w:tabs>
        <w:suppressAutoHyphens w:val="0"/>
        <w:autoSpaceDE w:val="0"/>
        <w:ind w:left="0" w:firstLine="709"/>
        <w:jc w:val="both"/>
        <w:rPr>
          <w:sz w:val="23"/>
          <w:szCs w:val="23"/>
          <w:lang w:eastAsia="ru-RU"/>
        </w:rPr>
      </w:pPr>
      <w:r w:rsidRPr="00567E79">
        <w:rPr>
          <w:sz w:val="23"/>
          <w:szCs w:val="23"/>
          <w:lang w:eastAsia="ru-RU"/>
        </w:rPr>
        <w:t>Копия электронного документа - Акта приемки (ф. 0510452), сформированная на бумажном носителе, подписывается собственноручно представителем Поставщика. Акт приемки (ф. 0510452) подписывается ответственным лицом Покупателя, принявшим Товар, членами приемочной комиссии простой электронной подписью (ЭП), председателем комиссии – Электронной цифровой подписью (ЭЦП).</w:t>
      </w:r>
    </w:p>
    <w:p w:rsidR="002A464F" w:rsidRPr="00567E79" w:rsidRDefault="002A464F" w:rsidP="00567E79">
      <w:pPr>
        <w:numPr>
          <w:ilvl w:val="1"/>
          <w:numId w:val="7"/>
        </w:numPr>
        <w:tabs>
          <w:tab w:val="clear" w:pos="0"/>
        </w:tabs>
        <w:suppressAutoHyphens w:val="0"/>
        <w:autoSpaceDE w:val="0"/>
        <w:ind w:left="0" w:firstLine="709"/>
        <w:jc w:val="both"/>
        <w:rPr>
          <w:sz w:val="23"/>
          <w:szCs w:val="23"/>
        </w:rPr>
      </w:pPr>
      <w:r w:rsidRPr="00567E79">
        <w:rPr>
          <w:sz w:val="23"/>
          <w:szCs w:val="23"/>
          <w:lang w:eastAsia="ru-RU"/>
        </w:rPr>
        <w:t>Акт приемки (ф. 0510452) утверждается руководителем Покупателя ЭЦП.</w:t>
      </w:r>
    </w:p>
    <w:p w:rsidR="000E3BB6" w:rsidRPr="00567E79" w:rsidRDefault="000E3BB6" w:rsidP="00567E79">
      <w:pPr>
        <w:numPr>
          <w:ilvl w:val="1"/>
          <w:numId w:val="7"/>
        </w:numPr>
        <w:tabs>
          <w:tab w:val="clear" w:pos="0"/>
        </w:tabs>
        <w:suppressAutoHyphens w:val="0"/>
        <w:autoSpaceDE w:val="0"/>
        <w:ind w:left="0" w:firstLine="709"/>
        <w:jc w:val="both"/>
        <w:rPr>
          <w:sz w:val="23"/>
          <w:szCs w:val="23"/>
        </w:rPr>
      </w:pPr>
      <w:r w:rsidRPr="00567E79">
        <w:rPr>
          <w:sz w:val="23"/>
          <w:szCs w:val="23"/>
        </w:rPr>
        <w:t>Датой фактической передачи Товара считается дата подписания Покупателем товарной накладной/УПД. Обязательства Поставщика по поставке Товара Покупателю считаются выполненными с момента передачи Товара Поставщику и подписания Сторонами товарной накладной/УПД.</w:t>
      </w:r>
    </w:p>
    <w:p w:rsidR="000E3BB6" w:rsidRPr="00567E79" w:rsidRDefault="000E3BB6" w:rsidP="00567E79">
      <w:pPr>
        <w:numPr>
          <w:ilvl w:val="1"/>
          <w:numId w:val="7"/>
        </w:numPr>
        <w:tabs>
          <w:tab w:val="clear" w:pos="0"/>
        </w:tabs>
        <w:suppressAutoHyphens w:val="0"/>
        <w:autoSpaceDE w:val="0"/>
        <w:ind w:left="0" w:firstLine="709"/>
        <w:jc w:val="both"/>
        <w:rPr>
          <w:sz w:val="23"/>
          <w:szCs w:val="23"/>
        </w:rPr>
      </w:pPr>
      <w:r w:rsidRPr="00567E79">
        <w:rPr>
          <w:sz w:val="23"/>
          <w:szCs w:val="23"/>
        </w:rPr>
        <w:t>Право собственности на Товар и риск случайной гибели Товара переходит к Покупателю с момента передачи Товара Покупателю по товарной накладной/УПД.</w:t>
      </w:r>
    </w:p>
    <w:p w:rsidR="002A464F" w:rsidRPr="00567E79" w:rsidRDefault="002A464F" w:rsidP="00567E79">
      <w:pPr>
        <w:ind w:firstLine="709"/>
        <w:jc w:val="both"/>
        <w:rPr>
          <w:sz w:val="23"/>
          <w:szCs w:val="23"/>
        </w:rPr>
      </w:pPr>
    </w:p>
    <w:p w:rsidR="002A464F" w:rsidRPr="00567E79" w:rsidRDefault="002A464F" w:rsidP="00567E79">
      <w:pPr>
        <w:numPr>
          <w:ilvl w:val="0"/>
          <w:numId w:val="7"/>
        </w:numPr>
        <w:tabs>
          <w:tab w:val="clear" w:pos="0"/>
        </w:tabs>
        <w:spacing w:after="60"/>
        <w:ind w:left="0" w:firstLine="709"/>
        <w:jc w:val="center"/>
        <w:rPr>
          <w:bCs/>
          <w:sz w:val="23"/>
          <w:szCs w:val="23"/>
        </w:rPr>
      </w:pPr>
      <w:r w:rsidRPr="00567E79">
        <w:rPr>
          <w:b/>
          <w:sz w:val="23"/>
          <w:szCs w:val="23"/>
        </w:rPr>
        <w:t>ОТВЕТСТВЕННОСТЬ СТОРОН</w:t>
      </w:r>
    </w:p>
    <w:p w:rsidR="002A464F" w:rsidRPr="00567E79" w:rsidRDefault="002A464F" w:rsidP="00567E79">
      <w:pPr>
        <w:numPr>
          <w:ilvl w:val="1"/>
          <w:numId w:val="1"/>
        </w:numPr>
        <w:tabs>
          <w:tab w:val="clear" w:pos="0"/>
        </w:tabs>
        <w:ind w:left="0" w:firstLine="709"/>
        <w:jc w:val="both"/>
        <w:rPr>
          <w:bCs/>
          <w:sz w:val="23"/>
          <w:szCs w:val="23"/>
        </w:rPr>
      </w:pPr>
      <w:r w:rsidRPr="00567E79">
        <w:rPr>
          <w:bCs/>
          <w:sz w:val="23"/>
          <w:szCs w:val="23"/>
        </w:rPr>
        <w:t>В случае неисполнения или ненадлежащего исполнения обязательств по настоящему Контракту, Стороны несут ответственность в соответствии с законодательством Российской Федерации и условиями настоящего Контракта.</w:t>
      </w:r>
    </w:p>
    <w:p w:rsidR="002A464F" w:rsidRPr="00567E79" w:rsidRDefault="002A464F" w:rsidP="00567E79">
      <w:pPr>
        <w:numPr>
          <w:ilvl w:val="1"/>
          <w:numId w:val="1"/>
        </w:numPr>
        <w:tabs>
          <w:tab w:val="clear" w:pos="0"/>
        </w:tabs>
        <w:ind w:left="0" w:firstLine="709"/>
        <w:jc w:val="both"/>
        <w:rPr>
          <w:bCs/>
          <w:sz w:val="23"/>
          <w:szCs w:val="23"/>
        </w:rPr>
      </w:pPr>
      <w:r w:rsidRPr="00567E79">
        <w:rPr>
          <w:bCs/>
          <w:sz w:val="23"/>
          <w:szCs w:val="23"/>
        </w:rPr>
        <w:t>В случае нарушения сроков поставки Товара по вине Поставщика, он, по письменному требованию Покупателя, обязуется выплатить Покупателю неустойку в размере одной трехсотой действующей на дату уплаты неустойки ключевой ставки Центрального банка Российской Федерации от стоимости не поставленного в срок Товара за каждый день просрочки.</w:t>
      </w:r>
    </w:p>
    <w:p w:rsidR="002A464F" w:rsidRPr="00567E79" w:rsidRDefault="002A464F" w:rsidP="00567E79">
      <w:pPr>
        <w:numPr>
          <w:ilvl w:val="1"/>
          <w:numId w:val="1"/>
        </w:numPr>
        <w:tabs>
          <w:tab w:val="clear" w:pos="0"/>
        </w:tabs>
        <w:ind w:left="0" w:firstLine="709"/>
        <w:jc w:val="both"/>
        <w:rPr>
          <w:bCs/>
          <w:sz w:val="23"/>
          <w:szCs w:val="23"/>
        </w:rPr>
      </w:pPr>
      <w:r w:rsidRPr="00567E79">
        <w:rPr>
          <w:bCs/>
          <w:sz w:val="23"/>
          <w:szCs w:val="23"/>
        </w:rPr>
        <w:t>В случае нарушения Покупателем сроков оплаты Товара, Покупатель, по письменному требованию Поставщика, обязуется выплатить Поставщику неустойку в размере одной трехсотой действующей на дату уплаты неустойки ключевой ставки Центрального банка Российской Федерации от стоимости не оплаченного в срок Товара за каждый день просрочки.</w:t>
      </w:r>
    </w:p>
    <w:p w:rsidR="002A464F" w:rsidRPr="00567E79" w:rsidRDefault="002A464F" w:rsidP="00567E79">
      <w:pPr>
        <w:numPr>
          <w:ilvl w:val="1"/>
          <w:numId w:val="1"/>
        </w:numPr>
        <w:tabs>
          <w:tab w:val="clear" w:pos="0"/>
        </w:tabs>
        <w:ind w:left="0" w:firstLine="709"/>
        <w:jc w:val="both"/>
        <w:rPr>
          <w:bCs/>
          <w:sz w:val="23"/>
          <w:szCs w:val="23"/>
        </w:rPr>
      </w:pPr>
      <w:r w:rsidRPr="00567E79">
        <w:rPr>
          <w:bCs/>
          <w:sz w:val="23"/>
          <w:szCs w:val="23"/>
        </w:rPr>
        <w:t xml:space="preserve">Уплата неустойки не освобождает Стороны от исполнения обязательств по настоящему Контракту. </w:t>
      </w:r>
    </w:p>
    <w:p w:rsidR="002A464F" w:rsidRPr="00567E79" w:rsidRDefault="002A464F" w:rsidP="00567E79">
      <w:pPr>
        <w:numPr>
          <w:ilvl w:val="1"/>
          <w:numId w:val="1"/>
        </w:numPr>
        <w:tabs>
          <w:tab w:val="clear" w:pos="0"/>
        </w:tabs>
        <w:ind w:left="0" w:firstLine="709"/>
        <w:jc w:val="both"/>
        <w:rPr>
          <w:sz w:val="23"/>
          <w:szCs w:val="23"/>
        </w:rPr>
      </w:pPr>
      <w:r w:rsidRPr="00567E79">
        <w:rPr>
          <w:bCs/>
          <w:sz w:val="23"/>
          <w:szCs w:val="23"/>
        </w:rPr>
        <w:t xml:space="preserve">В случае привлечения третьих лиц к исполнению обязательств по Контракту ответственность за просрочку, невыполнение и ненадлежащее выполнение обязательств несет Поставщик. </w:t>
      </w:r>
    </w:p>
    <w:p w:rsidR="002A464F" w:rsidRPr="00567E79" w:rsidRDefault="002A464F" w:rsidP="00567E79">
      <w:pPr>
        <w:ind w:firstLine="709"/>
        <w:jc w:val="both"/>
        <w:rPr>
          <w:sz w:val="23"/>
          <w:szCs w:val="23"/>
        </w:rPr>
      </w:pPr>
    </w:p>
    <w:p w:rsidR="002A464F" w:rsidRPr="00567E79" w:rsidRDefault="002A464F" w:rsidP="00567E79">
      <w:pPr>
        <w:numPr>
          <w:ilvl w:val="0"/>
          <w:numId w:val="1"/>
        </w:numPr>
        <w:tabs>
          <w:tab w:val="clear" w:pos="708"/>
        </w:tabs>
        <w:suppressAutoHyphens w:val="0"/>
        <w:spacing w:after="60"/>
        <w:ind w:left="0" w:firstLine="709"/>
        <w:jc w:val="center"/>
        <w:rPr>
          <w:sz w:val="23"/>
          <w:szCs w:val="23"/>
        </w:rPr>
      </w:pPr>
      <w:r w:rsidRPr="00567E79">
        <w:rPr>
          <w:b/>
          <w:sz w:val="23"/>
          <w:szCs w:val="23"/>
        </w:rPr>
        <w:t>ОБСТОЯТЕЛЬСТВА НЕПРЕОДОЛИМОЙ СИЛЫ</w:t>
      </w:r>
    </w:p>
    <w:p w:rsidR="002A464F" w:rsidRPr="00567E79" w:rsidRDefault="00897775" w:rsidP="00567E79">
      <w:pPr>
        <w:numPr>
          <w:ilvl w:val="1"/>
          <w:numId w:val="1"/>
        </w:numPr>
        <w:tabs>
          <w:tab w:val="clear" w:pos="0"/>
        </w:tabs>
        <w:suppressAutoHyphens w:val="0"/>
        <w:ind w:left="0" w:firstLine="709"/>
        <w:jc w:val="both"/>
        <w:rPr>
          <w:sz w:val="23"/>
          <w:szCs w:val="23"/>
        </w:rPr>
      </w:pPr>
      <w:r w:rsidRPr="00567E79">
        <w:rPr>
          <w:sz w:val="23"/>
          <w:szCs w:val="23"/>
        </w:rPr>
        <w:t>С</w:t>
      </w:r>
      <w:r w:rsidR="002A464F" w:rsidRPr="00567E79">
        <w:rPr>
          <w:sz w:val="23"/>
          <w:szCs w:val="23"/>
        </w:rPr>
        <w:t xml:space="preserve">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которые Стороны не могли предвидеть или предотвратить (в том числе изменения законодательства). </w:t>
      </w:r>
    </w:p>
    <w:p w:rsidR="002A464F" w:rsidRPr="00567E79" w:rsidRDefault="002A464F" w:rsidP="00567E79">
      <w:pPr>
        <w:numPr>
          <w:ilvl w:val="1"/>
          <w:numId w:val="1"/>
        </w:numPr>
        <w:tabs>
          <w:tab w:val="clear" w:pos="0"/>
        </w:tabs>
        <w:suppressAutoHyphens w:val="0"/>
        <w:ind w:left="0" w:firstLine="709"/>
        <w:jc w:val="both"/>
        <w:rPr>
          <w:sz w:val="23"/>
          <w:szCs w:val="23"/>
        </w:rPr>
      </w:pPr>
      <w:r w:rsidRPr="00567E79">
        <w:rPr>
          <w:sz w:val="23"/>
          <w:szCs w:val="23"/>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рабочих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с приложением документов, удостоверяющих факт наступления указанных обстоятельств.</w:t>
      </w:r>
    </w:p>
    <w:p w:rsidR="002A464F" w:rsidRPr="00567E79" w:rsidRDefault="002A464F" w:rsidP="00567E79">
      <w:pPr>
        <w:numPr>
          <w:ilvl w:val="1"/>
          <w:numId w:val="1"/>
        </w:numPr>
        <w:tabs>
          <w:tab w:val="clear" w:pos="0"/>
        </w:tabs>
        <w:suppressAutoHyphens w:val="0"/>
        <w:ind w:left="0" w:firstLine="709"/>
        <w:jc w:val="both"/>
        <w:rPr>
          <w:sz w:val="23"/>
          <w:szCs w:val="23"/>
        </w:rPr>
      </w:pPr>
      <w:r w:rsidRPr="00567E79">
        <w:rPr>
          <w:sz w:val="23"/>
          <w:szCs w:val="23"/>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A464F" w:rsidRPr="00567E79" w:rsidRDefault="002A464F" w:rsidP="00567E79">
      <w:pPr>
        <w:numPr>
          <w:ilvl w:val="1"/>
          <w:numId w:val="1"/>
        </w:numPr>
        <w:tabs>
          <w:tab w:val="clear" w:pos="0"/>
        </w:tabs>
        <w:suppressAutoHyphens w:val="0"/>
        <w:ind w:left="0" w:firstLine="709"/>
        <w:jc w:val="both"/>
        <w:rPr>
          <w:sz w:val="23"/>
          <w:szCs w:val="23"/>
        </w:rPr>
      </w:pPr>
      <w:r w:rsidRPr="00567E79">
        <w:rPr>
          <w:sz w:val="23"/>
          <w:szCs w:val="23"/>
        </w:rPr>
        <w:t>По прекращении действия указанных обстоятельств, Сторона должна без промедления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Контракту.</w:t>
      </w:r>
    </w:p>
    <w:p w:rsidR="002A464F" w:rsidRPr="00567E79" w:rsidRDefault="002A464F" w:rsidP="00567E79">
      <w:pPr>
        <w:numPr>
          <w:ilvl w:val="1"/>
          <w:numId w:val="1"/>
        </w:numPr>
        <w:tabs>
          <w:tab w:val="clear" w:pos="0"/>
        </w:tabs>
        <w:suppressAutoHyphens w:val="0"/>
        <w:ind w:left="0" w:firstLine="709"/>
        <w:jc w:val="both"/>
        <w:rPr>
          <w:sz w:val="23"/>
          <w:szCs w:val="23"/>
        </w:rPr>
      </w:pPr>
      <w:r w:rsidRPr="00567E79">
        <w:rPr>
          <w:sz w:val="23"/>
          <w:szCs w:val="23"/>
        </w:rPr>
        <w:t>В случае возникновения обстоятельств непреодолимой силы, срок выполнения обязательств по настоящему Контракту отодвигается соразмерно времени, в течение которого действуют такие обстоятельства и их последствия.</w:t>
      </w:r>
    </w:p>
    <w:p w:rsidR="002A464F" w:rsidRPr="00567E79" w:rsidRDefault="002A464F" w:rsidP="00567E79">
      <w:pPr>
        <w:numPr>
          <w:ilvl w:val="1"/>
          <w:numId w:val="1"/>
        </w:numPr>
        <w:tabs>
          <w:tab w:val="clear" w:pos="0"/>
        </w:tabs>
        <w:suppressAutoHyphens w:val="0"/>
        <w:ind w:left="0" w:firstLine="709"/>
        <w:jc w:val="both"/>
        <w:rPr>
          <w:sz w:val="23"/>
          <w:szCs w:val="23"/>
        </w:rPr>
      </w:pPr>
      <w:r w:rsidRPr="00567E79">
        <w:rPr>
          <w:sz w:val="23"/>
          <w:szCs w:val="23"/>
        </w:rPr>
        <w:lastRenderedPageBreak/>
        <w:t>Несвоевременное уведомление лишает Сторону права ссылаться на вышеперечисленные обстоятельства как на основание, освобождающее ее от ответственности за неисполнение обязательств.</w:t>
      </w:r>
    </w:p>
    <w:p w:rsidR="002A464F" w:rsidRPr="00567E79" w:rsidRDefault="002A464F" w:rsidP="00567E79">
      <w:pPr>
        <w:numPr>
          <w:ilvl w:val="1"/>
          <w:numId w:val="1"/>
        </w:numPr>
        <w:tabs>
          <w:tab w:val="clear" w:pos="0"/>
        </w:tabs>
        <w:suppressAutoHyphens w:val="0"/>
        <w:ind w:left="0" w:firstLine="709"/>
        <w:jc w:val="both"/>
        <w:rPr>
          <w:rFonts w:eastAsia="Calibri"/>
          <w:sz w:val="23"/>
          <w:szCs w:val="23"/>
          <w:lang w:eastAsia="en-US"/>
        </w:rPr>
      </w:pPr>
      <w:r w:rsidRPr="00567E79">
        <w:rPr>
          <w:sz w:val="23"/>
          <w:szCs w:val="23"/>
        </w:rPr>
        <w:t>Если состояние невыполнения обязательств длится более 30 (Тридцати) календарных дней, то каждая Сторона имеет право расторгнуть настоящий Контракт в соответствии с гражданским законодательством Российской Федерации.</w:t>
      </w:r>
    </w:p>
    <w:p w:rsidR="002A464F" w:rsidRPr="00567E79" w:rsidRDefault="002A464F" w:rsidP="00567E79">
      <w:pPr>
        <w:ind w:firstLine="709"/>
        <w:jc w:val="both"/>
        <w:rPr>
          <w:rFonts w:eastAsia="Calibri"/>
          <w:sz w:val="23"/>
          <w:szCs w:val="23"/>
          <w:lang w:eastAsia="en-US"/>
        </w:rPr>
      </w:pPr>
    </w:p>
    <w:p w:rsidR="002A464F" w:rsidRPr="00567E79" w:rsidRDefault="002A464F" w:rsidP="00567E79">
      <w:pPr>
        <w:numPr>
          <w:ilvl w:val="0"/>
          <w:numId w:val="1"/>
        </w:numPr>
        <w:tabs>
          <w:tab w:val="clear" w:pos="708"/>
        </w:tabs>
        <w:suppressAutoHyphens w:val="0"/>
        <w:spacing w:after="60"/>
        <w:ind w:left="0" w:firstLine="709"/>
        <w:jc w:val="center"/>
        <w:rPr>
          <w:sz w:val="23"/>
          <w:szCs w:val="23"/>
        </w:rPr>
      </w:pPr>
      <w:r w:rsidRPr="00567E79">
        <w:rPr>
          <w:rFonts w:eastAsia="Calibri"/>
          <w:b/>
          <w:sz w:val="23"/>
          <w:szCs w:val="23"/>
          <w:lang w:eastAsia="en-US"/>
        </w:rPr>
        <w:t>СРОК ДЕЙСТВИЯ, ПОРЯДОК ИЗМЕНЕНИЯ И РАСТОРЖЕНИЯ КОНТРАКТА</w:t>
      </w:r>
    </w:p>
    <w:p w:rsidR="002A464F" w:rsidRPr="00567E79" w:rsidRDefault="002A464F" w:rsidP="00567E79">
      <w:pPr>
        <w:numPr>
          <w:ilvl w:val="1"/>
          <w:numId w:val="1"/>
        </w:numPr>
        <w:tabs>
          <w:tab w:val="clear" w:pos="0"/>
        </w:tabs>
        <w:suppressAutoHyphens w:val="0"/>
        <w:ind w:left="0" w:firstLine="709"/>
        <w:jc w:val="both"/>
        <w:rPr>
          <w:sz w:val="23"/>
          <w:szCs w:val="23"/>
        </w:rPr>
      </w:pPr>
      <w:r w:rsidRPr="00567E79">
        <w:rPr>
          <w:sz w:val="23"/>
          <w:szCs w:val="23"/>
        </w:rPr>
        <w:t xml:space="preserve">Настоящий Контракт вступает в силу с момента его подписания и действует до                  </w:t>
      </w:r>
      <w:r w:rsidRPr="00567E79">
        <w:rPr>
          <w:b/>
          <w:sz w:val="23"/>
          <w:szCs w:val="23"/>
        </w:rPr>
        <w:t>3</w:t>
      </w:r>
      <w:r w:rsidR="00D72649" w:rsidRPr="00567E79">
        <w:rPr>
          <w:b/>
          <w:sz w:val="23"/>
          <w:szCs w:val="23"/>
        </w:rPr>
        <w:t>0</w:t>
      </w:r>
      <w:r w:rsidRPr="00567E79">
        <w:rPr>
          <w:b/>
          <w:sz w:val="23"/>
          <w:szCs w:val="23"/>
        </w:rPr>
        <w:t xml:space="preserve"> </w:t>
      </w:r>
      <w:r w:rsidR="00D72649" w:rsidRPr="00567E79">
        <w:rPr>
          <w:b/>
          <w:sz w:val="23"/>
          <w:szCs w:val="23"/>
        </w:rPr>
        <w:t>июня</w:t>
      </w:r>
      <w:r w:rsidRPr="00567E79">
        <w:rPr>
          <w:b/>
          <w:sz w:val="23"/>
          <w:szCs w:val="23"/>
        </w:rPr>
        <w:t xml:space="preserve"> 2026 года</w:t>
      </w:r>
      <w:r w:rsidRPr="00567E79">
        <w:rPr>
          <w:sz w:val="23"/>
          <w:szCs w:val="23"/>
        </w:rPr>
        <w:t xml:space="preserve">, а в части принятых Сторонами обязательств – до полного их исполнения. </w:t>
      </w:r>
    </w:p>
    <w:p w:rsidR="002A464F" w:rsidRPr="00567E79" w:rsidRDefault="002A464F" w:rsidP="00567E79">
      <w:pPr>
        <w:numPr>
          <w:ilvl w:val="1"/>
          <w:numId w:val="1"/>
        </w:numPr>
        <w:tabs>
          <w:tab w:val="clear" w:pos="0"/>
        </w:tabs>
        <w:suppressAutoHyphens w:val="0"/>
        <w:ind w:left="0" w:firstLine="709"/>
        <w:jc w:val="both"/>
        <w:rPr>
          <w:sz w:val="23"/>
          <w:szCs w:val="23"/>
        </w:rPr>
      </w:pPr>
      <w:r w:rsidRPr="00567E79">
        <w:rPr>
          <w:sz w:val="23"/>
          <w:szCs w:val="23"/>
        </w:rPr>
        <w:t>При исполнении Контракта не допускается замена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A464F" w:rsidRPr="00567E79" w:rsidRDefault="002A464F" w:rsidP="00567E79">
      <w:pPr>
        <w:numPr>
          <w:ilvl w:val="1"/>
          <w:numId w:val="1"/>
        </w:numPr>
        <w:tabs>
          <w:tab w:val="clear" w:pos="0"/>
        </w:tabs>
        <w:suppressAutoHyphens w:val="0"/>
        <w:ind w:left="0" w:firstLine="709"/>
        <w:jc w:val="both"/>
        <w:rPr>
          <w:sz w:val="23"/>
          <w:szCs w:val="23"/>
        </w:rPr>
      </w:pPr>
      <w:r w:rsidRPr="00567E79">
        <w:rPr>
          <w:sz w:val="23"/>
          <w:szCs w:val="23"/>
        </w:rPr>
        <w:t>Запрещается изменение предмета Контракта, указанного в разделе 1 Контракта. Контракт может быть изменен в целях исправления технической ошибки, опечатки, которые не влекут изменений существенных условий Контракта.</w:t>
      </w:r>
    </w:p>
    <w:p w:rsidR="002A464F" w:rsidRPr="00567E79" w:rsidRDefault="002A464F" w:rsidP="00567E79">
      <w:pPr>
        <w:numPr>
          <w:ilvl w:val="1"/>
          <w:numId w:val="1"/>
        </w:numPr>
        <w:tabs>
          <w:tab w:val="clear" w:pos="0"/>
        </w:tabs>
        <w:suppressAutoHyphens w:val="0"/>
        <w:ind w:left="0" w:firstLine="709"/>
        <w:jc w:val="both"/>
        <w:rPr>
          <w:sz w:val="23"/>
          <w:szCs w:val="23"/>
        </w:rPr>
      </w:pPr>
      <w:r w:rsidRPr="00567E79">
        <w:rPr>
          <w:sz w:val="23"/>
          <w:szCs w:val="23"/>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A464F" w:rsidRPr="00567E79" w:rsidRDefault="002A464F" w:rsidP="00567E79">
      <w:pPr>
        <w:numPr>
          <w:ilvl w:val="1"/>
          <w:numId w:val="1"/>
        </w:numPr>
        <w:tabs>
          <w:tab w:val="clear" w:pos="0"/>
        </w:tabs>
        <w:suppressAutoHyphens w:val="0"/>
        <w:ind w:left="0" w:firstLine="709"/>
        <w:jc w:val="both"/>
        <w:rPr>
          <w:sz w:val="23"/>
          <w:szCs w:val="23"/>
        </w:rPr>
      </w:pPr>
      <w:r w:rsidRPr="00567E79">
        <w:rPr>
          <w:sz w:val="23"/>
          <w:szCs w:val="23"/>
        </w:rPr>
        <w:t>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2A464F" w:rsidRPr="00567E79" w:rsidRDefault="002A464F" w:rsidP="00567E79">
      <w:pPr>
        <w:suppressAutoHyphens w:val="0"/>
        <w:ind w:firstLine="709"/>
        <w:jc w:val="both"/>
        <w:rPr>
          <w:rFonts w:eastAsia="Calibri"/>
          <w:sz w:val="23"/>
          <w:szCs w:val="23"/>
          <w:lang w:eastAsia="en-US"/>
        </w:rPr>
      </w:pPr>
    </w:p>
    <w:p w:rsidR="002A464F" w:rsidRPr="00567E79" w:rsidRDefault="002A464F" w:rsidP="00567E79">
      <w:pPr>
        <w:numPr>
          <w:ilvl w:val="0"/>
          <w:numId w:val="1"/>
        </w:numPr>
        <w:tabs>
          <w:tab w:val="clear" w:pos="708"/>
        </w:tabs>
        <w:suppressAutoHyphens w:val="0"/>
        <w:spacing w:after="60"/>
        <w:ind w:left="0" w:firstLine="709"/>
        <w:jc w:val="center"/>
        <w:rPr>
          <w:rFonts w:eastAsia="Arial Unicode MS"/>
          <w:kern w:val="2"/>
          <w:sz w:val="23"/>
          <w:szCs w:val="23"/>
          <w:lang w:eastAsia="hi-IN" w:bidi="hi-IN"/>
        </w:rPr>
      </w:pPr>
      <w:r w:rsidRPr="00567E79">
        <w:rPr>
          <w:b/>
          <w:sz w:val="23"/>
          <w:szCs w:val="23"/>
        </w:rPr>
        <w:t>РАЗРЕШЕНИЕ СПОРОВ</w:t>
      </w:r>
    </w:p>
    <w:p w:rsidR="002A464F" w:rsidRPr="00567E79" w:rsidRDefault="002A464F" w:rsidP="00567E79">
      <w:pPr>
        <w:numPr>
          <w:ilvl w:val="1"/>
          <w:numId w:val="1"/>
        </w:numPr>
        <w:tabs>
          <w:tab w:val="clear" w:pos="0"/>
        </w:tabs>
        <w:suppressAutoHyphens w:val="0"/>
        <w:ind w:left="0" w:firstLine="709"/>
        <w:jc w:val="both"/>
        <w:rPr>
          <w:rFonts w:eastAsia="Arial Unicode MS"/>
          <w:kern w:val="2"/>
          <w:sz w:val="23"/>
          <w:szCs w:val="23"/>
          <w:lang w:eastAsia="hi-IN" w:bidi="hi-IN"/>
        </w:rPr>
      </w:pPr>
      <w:r w:rsidRPr="00567E79">
        <w:rPr>
          <w:rFonts w:eastAsia="Arial Unicode MS"/>
          <w:kern w:val="2"/>
          <w:sz w:val="23"/>
          <w:szCs w:val="23"/>
          <w:lang w:eastAsia="hi-IN" w:bidi="hi-IN"/>
        </w:rPr>
        <w:t>Все споры или разногласия, возникающие между Сторонами в период действия настоящего Контракта, разрешаются путем переговоров между Сторонами.</w:t>
      </w:r>
    </w:p>
    <w:p w:rsidR="002A464F" w:rsidRPr="00567E79" w:rsidRDefault="002A464F" w:rsidP="00567E79">
      <w:pPr>
        <w:numPr>
          <w:ilvl w:val="1"/>
          <w:numId w:val="1"/>
        </w:numPr>
        <w:tabs>
          <w:tab w:val="clear" w:pos="0"/>
        </w:tabs>
        <w:suppressAutoHyphens w:val="0"/>
        <w:ind w:left="0" w:firstLine="709"/>
        <w:jc w:val="both"/>
        <w:rPr>
          <w:rFonts w:eastAsia="Arial Unicode MS"/>
          <w:kern w:val="2"/>
          <w:sz w:val="23"/>
          <w:szCs w:val="23"/>
          <w:lang w:eastAsia="hi-IN" w:bidi="hi-IN"/>
        </w:rPr>
      </w:pPr>
      <w:r w:rsidRPr="00567E79">
        <w:rPr>
          <w:rFonts w:eastAsia="Arial Unicode MS"/>
          <w:kern w:val="2"/>
          <w:sz w:val="23"/>
          <w:szCs w:val="23"/>
          <w:lang w:eastAsia="hi-IN" w:bidi="hi-IN"/>
        </w:rPr>
        <w:t>В случае возникновения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2A464F" w:rsidRPr="00567E79" w:rsidRDefault="002A464F" w:rsidP="00567E79">
      <w:pPr>
        <w:numPr>
          <w:ilvl w:val="1"/>
          <w:numId w:val="1"/>
        </w:numPr>
        <w:tabs>
          <w:tab w:val="clear" w:pos="0"/>
        </w:tabs>
        <w:suppressAutoHyphens w:val="0"/>
        <w:ind w:left="0" w:firstLine="709"/>
        <w:jc w:val="both"/>
        <w:rPr>
          <w:rFonts w:eastAsia="Calibri"/>
          <w:kern w:val="2"/>
          <w:sz w:val="23"/>
          <w:szCs w:val="23"/>
          <w:lang w:eastAsia="en-US" w:bidi="hi-IN"/>
        </w:rPr>
      </w:pPr>
      <w:r w:rsidRPr="00567E79">
        <w:rPr>
          <w:rFonts w:eastAsia="Arial Unicode MS"/>
          <w:kern w:val="2"/>
          <w:sz w:val="23"/>
          <w:szCs w:val="23"/>
          <w:lang w:eastAsia="hi-IN" w:bidi="hi-IN"/>
        </w:rPr>
        <w:t xml:space="preserve">В случае не достижения взаимного согласия в течение 30 (Тридцати) календарных дней, споры по настоящему Контракту разрешаются в Арбитражном суде г. Москвы. </w:t>
      </w:r>
    </w:p>
    <w:p w:rsidR="00A70764" w:rsidRPr="00567E79" w:rsidRDefault="00A70764" w:rsidP="00567E79">
      <w:pPr>
        <w:tabs>
          <w:tab w:val="left" w:pos="993"/>
          <w:tab w:val="left" w:pos="1134"/>
        </w:tabs>
        <w:suppressAutoHyphens w:val="0"/>
        <w:ind w:right="-144"/>
        <w:jc w:val="both"/>
        <w:rPr>
          <w:rFonts w:eastAsia="Calibri"/>
          <w:kern w:val="2"/>
          <w:sz w:val="23"/>
          <w:szCs w:val="23"/>
          <w:lang w:eastAsia="en-US" w:bidi="hi-IN"/>
        </w:rPr>
      </w:pPr>
    </w:p>
    <w:p w:rsidR="002A464F" w:rsidRPr="00567E79" w:rsidRDefault="002A464F" w:rsidP="00567E79">
      <w:pPr>
        <w:numPr>
          <w:ilvl w:val="0"/>
          <w:numId w:val="1"/>
        </w:numPr>
        <w:suppressAutoHyphens w:val="0"/>
        <w:spacing w:after="60"/>
        <w:ind w:left="0" w:right="-144" w:firstLine="0"/>
        <w:jc w:val="center"/>
        <w:rPr>
          <w:sz w:val="23"/>
          <w:szCs w:val="23"/>
        </w:rPr>
      </w:pPr>
      <w:r w:rsidRPr="00567E79">
        <w:rPr>
          <w:b/>
          <w:sz w:val="23"/>
          <w:szCs w:val="23"/>
        </w:rPr>
        <w:t>ПРОЧИЕ УСЛОВИЯ</w:t>
      </w:r>
    </w:p>
    <w:p w:rsidR="002A464F" w:rsidRPr="00567E79" w:rsidRDefault="002A464F" w:rsidP="00567E79">
      <w:pPr>
        <w:numPr>
          <w:ilvl w:val="1"/>
          <w:numId w:val="1"/>
        </w:numPr>
        <w:tabs>
          <w:tab w:val="clear" w:pos="0"/>
        </w:tabs>
        <w:suppressAutoHyphens w:val="0"/>
        <w:ind w:left="0" w:firstLine="709"/>
        <w:jc w:val="both"/>
        <w:rPr>
          <w:sz w:val="23"/>
          <w:szCs w:val="23"/>
        </w:rPr>
      </w:pPr>
      <w:r w:rsidRPr="00567E79">
        <w:rPr>
          <w:sz w:val="23"/>
          <w:szCs w:val="23"/>
        </w:rPr>
        <w:t>Скан-копии документов, переданные с помощью электронной почты, имеют юридическую силу и признаются подписывающими Сторонами. Оригиналы документов Стороны обязуются направить друг другу в срок, не превышающий 10 (Десяти) рабочих дней с даты их подписания.</w:t>
      </w:r>
    </w:p>
    <w:p w:rsidR="002A464F" w:rsidRPr="00567E79" w:rsidRDefault="002A464F" w:rsidP="00567E79">
      <w:pPr>
        <w:numPr>
          <w:ilvl w:val="1"/>
          <w:numId w:val="1"/>
        </w:numPr>
        <w:tabs>
          <w:tab w:val="clear" w:pos="0"/>
        </w:tabs>
        <w:suppressAutoHyphens w:val="0"/>
        <w:ind w:left="0" w:firstLine="709"/>
        <w:jc w:val="both"/>
        <w:rPr>
          <w:sz w:val="23"/>
          <w:szCs w:val="23"/>
        </w:rPr>
      </w:pPr>
      <w:r w:rsidRPr="00567E79">
        <w:rPr>
          <w:sz w:val="23"/>
          <w:szCs w:val="23"/>
        </w:rPr>
        <w:t>Контракт составлен в двух экземплярах: один находится у Поставщика, второй – у Покупателя.</w:t>
      </w:r>
    </w:p>
    <w:p w:rsidR="002A464F" w:rsidRPr="00567E79" w:rsidRDefault="002A464F" w:rsidP="00567E79">
      <w:pPr>
        <w:numPr>
          <w:ilvl w:val="1"/>
          <w:numId w:val="1"/>
        </w:numPr>
        <w:tabs>
          <w:tab w:val="clear" w:pos="0"/>
        </w:tabs>
        <w:suppressAutoHyphens w:val="0"/>
        <w:ind w:left="0" w:firstLine="709"/>
        <w:jc w:val="both"/>
        <w:rPr>
          <w:sz w:val="23"/>
          <w:szCs w:val="23"/>
        </w:rPr>
      </w:pPr>
      <w:r w:rsidRPr="00567E79">
        <w:rPr>
          <w:sz w:val="23"/>
          <w:szCs w:val="23"/>
        </w:rPr>
        <w:t>Стороны обязуются незамедлительно уведомлять друг друга об изменении своих реквизитов (адреса местонахождения, банковских реквизитов, телефонных номеров и пр.). В противном случае документы (либо иная информация), переданные по указанным в настоящем Контракте реквизитам, считаются полученными (т.е. надлежащим образом переданными).</w:t>
      </w:r>
    </w:p>
    <w:p w:rsidR="002A464F" w:rsidRPr="00567E79" w:rsidRDefault="002A464F" w:rsidP="00567E79">
      <w:pPr>
        <w:numPr>
          <w:ilvl w:val="1"/>
          <w:numId w:val="1"/>
        </w:numPr>
        <w:tabs>
          <w:tab w:val="clear" w:pos="0"/>
        </w:tabs>
        <w:suppressAutoHyphens w:val="0"/>
        <w:ind w:left="0" w:firstLine="709"/>
        <w:jc w:val="both"/>
        <w:rPr>
          <w:sz w:val="23"/>
          <w:szCs w:val="23"/>
        </w:rPr>
      </w:pPr>
      <w:r w:rsidRPr="00567E79">
        <w:rPr>
          <w:sz w:val="23"/>
          <w:szCs w:val="23"/>
        </w:rPr>
        <w:t>Во всем, что не предусмотрено настоящим Контрактом, Стороны руководствуются действующим законодательством Российской Федерации.</w:t>
      </w:r>
    </w:p>
    <w:p w:rsidR="002A464F" w:rsidRPr="00567E79" w:rsidRDefault="002A464F" w:rsidP="00567E79">
      <w:pPr>
        <w:numPr>
          <w:ilvl w:val="1"/>
          <w:numId w:val="1"/>
        </w:numPr>
        <w:tabs>
          <w:tab w:val="clear" w:pos="0"/>
        </w:tabs>
        <w:suppressAutoHyphens w:val="0"/>
        <w:ind w:left="0" w:firstLine="709"/>
        <w:jc w:val="both"/>
        <w:rPr>
          <w:sz w:val="23"/>
          <w:szCs w:val="23"/>
        </w:rPr>
      </w:pPr>
      <w:r w:rsidRPr="00567E79">
        <w:rPr>
          <w:sz w:val="23"/>
          <w:szCs w:val="23"/>
        </w:rPr>
        <w:t>Неотъемлемой частью Контракта являются:</w:t>
      </w:r>
    </w:p>
    <w:p w:rsidR="002A464F" w:rsidRPr="00567E79" w:rsidRDefault="002A464F" w:rsidP="00567E79">
      <w:pPr>
        <w:numPr>
          <w:ilvl w:val="0"/>
          <w:numId w:val="2"/>
        </w:numPr>
        <w:tabs>
          <w:tab w:val="clear" w:pos="0"/>
        </w:tabs>
        <w:suppressAutoHyphens w:val="0"/>
        <w:ind w:left="0" w:firstLine="709"/>
        <w:jc w:val="both"/>
        <w:rPr>
          <w:sz w:val="23"/>
          <w:szCs w:val="23"/>
        </w:rPr>
      </w:pPr>
      <w:r w:rsidRPr="00567E79">
        <w:rPr>
          <w:sz w:val="23"/>
          <w:szCs w:val="23"/>
        </w:rPr>
        <w:t xml:space="preserve">Приложение № 1 – Спецификация; </w:t>
      </w:r>
    </w:p>
    <w:p w:rsidR="002A464F" w:rsidRPr="00567E79" w:rsidRDefault="002A464F" w:rsidP="00567E79">
      <w:pPr>
        <w:numPr>
          <w:ilvl w:val="0"/>
          <w:numId w:val="2"/>
        </w:numPr>
        <w:tabs>
          <w:tab w:val="clear" w:pos="0"/>
        </w:tabs>
        <w:suppressAutoHyphens w:val="0"/>
        <w:ind w:left="0" w:firstLine="709"/>
        <w:jc w:val="both"/>
        <w:rPr>
          <w:rFonts w:eastAsia="Calibri"/>
          <w:sz w:val="23"/>
          <w:szCs w:val="23"/>
          <w:lang w:eastAsia="en-US"/>
        </w:rPr>
      </w:pPr>
      <w:r w:rsidRPr="00567E79">
        <w:rPr>
          <w:sz w:val="23"/>
          <w:szCs w:val="23"/>
        </w:rPr>
        <w:t>Приложение № 2 – Техническое задание.</w:t>
      </w:r>
    </w:p>
    <w:p w:rsidR="002A464F" w:rsidRPr="00567E79" w:rsidRDefault="002A464F" w:rsidP="00567E79">
      <w:pPr>
        <w:ind w:left="142"/>
        <w:jc w:val="both"/>
        <w:rPr>
          <w:rFonts w:eastAsia="Calibri"/>
          <w:sz w:val="23"/>
          <w:szCs w:val="23"/>
          <w:lang w:eastAsia="en-US"/>
        </w:rPr>
      </w:pPr>
    </w:p>
    <w:p w:rsidR="002A464F" w:rsidRPr="00567E79" w:rsidRDefault="002A464F" w:rsidP="00567E79">
      <w:pPr>
        <w:numPr>
          <w:ilvl w:val="0"/>
          <w:numId w:val="1"/>
        </w:numPr>
        <w:tabs>
          <w:tab w:val="left" w:pos="990"/>
          <w:tab w:val="center" w:pos="4677"/>
        </w:tabs>
        <w:ind w:firstLine="207"/>
        <w:jc w:val="center"/>
        <w:rPr>
          <w:b/>
          <w:sz w:val="23"/>
          <w:szCs w:val="23"/>
        </w:rPr>
      </w:pPr>
      <w:r w:rsidRPr="00567E79">
        <w:rPr>
          <w:b/>
          <w:sz w:val="23"/>
          <w:szCs w:val="23"/>
        </w:rPr>
        <w:t>АДРЕСА, БАНКОВСКИЕ РЕКВИЗИТЫ И ПОДПИСИ СТОРОН</w:t>
      </w:r>
    </w:p>
    <w:p w:rsidR="002A464F" w:rsidRPr="00567E79" w:rsidRDefault="002A464F" w:rsidP="00567E79">
      <w:pPr>
        <w:tabs>
          <w:tab w:val="left" w:pos="990"/>
          <w:tab w:val="center" w:pos="4677"/>
        </w:tabs>
        <w:ind w:left="360"/>
        <w:rPr>
          <w:b/>
          <w:sz w:val="23"/>
          <w:szCs w:val="23"/>
        </w:rPr>
      </w:pPr>
    </w:p>
    <w:tbl>
      <w:tblPr>
        <w:tblW w:w="0" w:type="auto"/>
        <w:tblLayout w:type="fixed"/>
        <w:tblLook w:val="0000" w:firstRow="0" w:lastRow="0" w:firstColumn="0" w:lastColumn="0" w:noHBand="0" w:noVBand="0"/>
      </w:tblPr>
      <w:tblGrid>
        <w:gridCol w:w="5147"/>
        <w:gridCol w:w="4889"/>
      </w:tblGrid>
      <w:tr w:rsidR="002A464F" w:rsidRPr="00567E79">
        <w:trPr>
          <w:trHeight w:val="709"/>
        </w:trPr>
        <w:tc>
          <w:tcPr>
            <w:tcW w:w="5147" w:type="dxa"/>
            <w:shd w:val="clear" w:color="auto" w:fill="auto"/>
          </w:tcPr>
          <w:p w:rsidR="002A464F" w:rsidRPr="00567E79" w:rsidRDefault="002A464F" w:rsidP="00567E79">
            <w:pPr>
              <w:shd w:val="clear" w:color="auto" w:fill="FFFFFF"/>
              <w:jc w:val="center"/>
              <w:rPr>
                <w:rFonts w:eastAsia="Arial Unicode MS"/>
                <w:b/>
                <w:bCs/>
                <w:spacing w:val="-6"/>
                <w:sz w:val="23"/>
                <w:szCs w:val="23"/>
                <w:lang w:eastAsia="hi-IN" w:bidi="hi-IN"/>
              </w:rPr>
            </w:pPr>
            <w:r w:rsidRPr="00567E79">
              <w:rPr>
                <w:rFonts w:eastAsia="Arial Unicode MS"/>
                <w:b/>
                <w:bCs/>
                <w:spacing w:val="-6"/>
                <w:sz w:val="23"/>
                <w:szCs w:val="23"/>
                <w:lang w:eastAsia="hi-IN" w:bidi="hi-IN"/>
              </w:rPr>
              <w:lastRenderedPageBreak/>
              <w:t>Покупатель:</w:t>
            </w:r>
          </w:p>
          <w:p w:rsidR="002A464F" w:rsidRPr="00567E79" w:rsidRDefault="002A464F" w:rsidP="00567E79">
            <w:pPr>
              <w:shd w:val="clear" w:color="auto" w:fill="FFFFFF"/>
              <w:jc w:val="center"/>
              <w:rPr>
                <w:rFonts w:eastAsia="Arial Unicode MS"/>
                <w:b/>
                <w:bCs/>
                <w:spacing w:val="-6"/>
                <w:sz w:val="23"/>
                <w:szCs w:val="23"/>
                <w:lang w:eastAsia="hi-IN" w:bidi="hi-IN"/>
              </w:rPr>
            </w:pPr>
          </w:p>
          <w:p w:rsidR="002A464F" w:rsidRPr="00567E79" w:rsidRDefault="002A464F" w:rsidP="00567E79">
            <w:pPr>
              <w:rPr>
                <w:sz w:val="23"/>
                <w:szCs w:val="23"/>
              </w:rPr>
            </w:pPr>
            <w:r w:rsidRPr="00567E79">
              <w:rPr>
                <w:b/>
                <w:sz w:val="23"/>
                <w:szCs w:val="23"/>
              </w:rPr>
              <w:t>ФГБУ «ВГНКИ»</w:t>
            </w:r>
          </w:p>
          <w:p w:rsidR="002A464F" w:rsidRPr="00567E79" w:rsidRDefault="002A464F" w:rsidP="00567E79">
            <w:pPr>
              <w:shd w:val="clear" w:color="auto" w:fill="FFFFFF"/>
              <w:rPr>
                <w:sz w:val="23"/>
                <w:szCs w:val="23"/>
              </w:rPr>
            </w:pPr>
            <w:r w:rsidRPr="00567E79">
              <w:rPr>
                <w:sz w:val="23"/>
                <w:szCs w:val="23"/>
              </w:rPr>
              <w:t>ИНН/КПП 7703056867/770301001</w:t>
            </w:r>
          </w:p>
        </w:tc>
        <w:tc>
          <w:tcPr>
            <w:tcW w:w="4889" w:type="dxa"/>
            <w:shd w:val="clear" w:color="auto" w:fill="auto"/>
          </w:tcPr>
          <w:p w:rsidR="002A464F" w:rsidRPr="00567E79" w:rsidRDefault="002A464F" w:rsidP="00567E79">
            <w:pPr>
              <w:ind w:left="665"/>
              <w:jc w:val="both"/>
              <w:rPr>
                <w:b/>
                <w:sz w:val="23"/>
                <w:szCs w:val="23"/>
                <w:lang w:eastAsia="ru-RU"/>
              </w:rPr>
            </w:pPr>
            <w:r w:rsidRPr="00567E79">
              <w:rPr>
                <w:b/>
                <w:sz w:val="23"/>
                <w:szCs w:val="23"/>
                <w:lang w:eastAsia="ru-RU"/>
              </w:rPr>
              <w:t>Поставщик</w:t>
            </w:r>
          </w:p>
          <w:p w:rsidR="002A464F" w:rsidRPr="00567E79" w:rsidRDefault="002A464F" w:rsidP="00567E79">
            <w:pPr>
              <w:ind w:left="665"/>
              <w:jc w:val="both"/>
              <w:rPr>
                <w:b/>
                <w:sz w:val="23"/>
                <w:szCs w:val="23"/>
                <w:lang w:eastAsia="ru-RU"/>
              </w:rPr>
            </w:pPr>
          </w:p>
        </w:tc>
      </w:tr>
      <w:tr w:rsidR="002A464F" w:rsidRPr="00567E79">
        <w:trPr>
          <w:trHeight w:val="5796"/>
        </w:trPr>
        <w:tc>
          <w:tcPr>
            <w:tcW w:w="5147" w:type="dxa"/>
            <w:shd w:val="clear" w:color="auto" w:fill="auto"/>
          </w:tcPr>
          <w:p w:rsidR="002A464F" w:rsidRPr="00567E79" w:rsidRDefault="002A464F" w:rsidP="00567E79">
            <w:pPr>
              <w:rPr>
                <w:sz w:val="23"/>
                <w:szCs w:val="23"/>
              </w:rPr>
            </w:pPr>
            <w:r w:rsidRPr="00567E79">
              <w:rPr>
                <w:b/>
                <w:sz w:val="23"/>
                <w:szCs w:val="23"/>
              </w:rPr>
              <w:t>Юридический адрес:</w:t>
            </w:r>
            <w:r w:rsidRPr="00567E79">
              <w:rPr>
                <w:sz w:val="23"/>
                <w:szCs w:val="23"/>
              </w:rPr>
              <w:t xml:space="preserve"> 123022, г. Москва,</w:t>
            </w:r>
          </w:p>
          <w:p w:rsidR="002A464F" w:rsidRPr="00567E79" w:rsidRDefault="002A464F" w:rsidP="00567E79">
            <w:pPr>
              <w:rPr>
                <w:b/>
                <w:bCs/>
                <w:sz w:val="23"/>
                <w:szCs w:val="23"/>
              </w:rPr>
            </w:pPr>
            <w:r w:rsidRPr="00567E79">
              <w:rPr>
                <w:sz w:val="23"/>
                <w:szCs w:val="23"/>
              </w:rPr>
              <w:t>Звенигородское шоссе, д.5</w:t>
            </w:r>
          </w:p>
          <w:p w:rsidR="002A464F" w:rsidRPr="00567E79" w:rsidRDefault="002A464F" w:rsidP="00567E79">
            <w:pPr>
              <w:rPr>
                <w:sz w:val="23"/>
                <w:szCs w:val="23"/>
                <w:lang w:eastAsia="ru-RU"/>
              </w:rPr>
            </w:pPr>
            <w:r w:rsidRPr="00567E79">
              <w:rPr>
                <w:sz w:val="23"/>
                <w:szCs w:val="23"/>
              </w:rPr>
              <w:t>Банковские реквизиты:</w:t>
            </w:r>
          </w:p>
          <w:p w:rsidR="002A464F" w:rsidRPr="00567E79" w:rsidRDefault="002A464F" w:rsidP="00567E79">
            <w:pPr>
              <w:rPr>
                <w:sz w:val="23"/>
                <w:szCs w:val="23"/>
                <w:lang w:eastAsia="ru-RU"/>
              </w:rPr>
            </w:pPr>
            <w:r w:rsidRPr="00567E79">
              <w:rPr>
                <w:sz w:val="23"/>
                <w:szCs w:val="23"/>
                <w:lang w:eastAsia="ru-RU"/>
              </w:rPr>
              <w:t>Получатель: УФК по г. Москве (ФГБУ «ВГНКИ» л/с 20736Х58360)</w:t>
            </w:r>
          </w:p>
          <w:p w:rsidR="002A464F" w:rsidRPr="00567E79" w:rsidRDefault="002A464F" w:rsidP="00567E79">
            <w:pPr>
              <w:rPr>
                <w:sz w:val="23"/>
                <w:szCs w:val="23"/>
                <w:lang w:eastAsia="ru-RU"/>
              </w:rPr>
            </w:pPr>
            <w:r w:rsidRPr="00567E79">
              <w:rPr>
                <w:sz w:val="23"/>
                <w:szCs w:val="23"/>
                <w:lang w:eastAsia="ru-RU"/>
              </w:rPr>
              <w:t>Казначейский счет:</w:t>
            </w:r>
          </w:p>
          <w:p w:rsidR="002A464F" w:rsidRPr="00567E79" w:rsidRDefault="002A464F" w:rsidP="00567E79">
            <w:pPr>
              <w:rPr>
                <w:sz w:val="23"/>
                <w:szCs w:val="23"/>
                <w:lang w:eastAsia="ru-RU"/>
              </w:rPr>
            </w:pPr>
            <w:r w:rsidRPr="00567E79">
              <w:rPr>
                <w:sz w:val="23"/>
                <w:szCs w:val="23"/>
                <w:lang w:eastAsia="ru-RU"/>
              </w:rPr>
              <w:t>03214643000000017300</w:t>
            </w:r>
          </w:p>
          <w:p w:rsidR="002A464F" w:rsidRPr="00567E79" w:rsidRDefault="002A464F" w:rsidP="00567E79">
            <w:pPr>
              <w:rPr>
                <w:sz w:val="23"/>
                <w:szCs w:val="23"/>
                <w:lang w:eastAsia="ru-RU"/>
              </w:rPr>
            </w:pPr>
            <w:r w:rsidRPr="00567E79">
              <w:rPr>
                <w:sz w:val="23"/>
                <w:szCs w:val="23"/>
                <w:lang w:eastAsia="ru-RU"/>
              </w:rPr>
              <w:t>Единый казначейский счет:</w:t>
            </w:r>
          </w:p>
          <w:p w:rsidR="002A464F" w:rsidRPr="00567E79" w:rsidRDefault="002A464F" w:rsidP="00567E79">
            <w:pPr>
              <w:rPr>
                <w:sz w:val="23"/>
                <w:szCs w:val="23"/>
                <w:lang w:eastAsia="ru-RU"/>
              </w:rPr>
            </w:pPr>
            <w:r w:rsidRPr="00567E79">
              <w:rPr>
                <w:sz w:val="23"/>
                <w:szCs w:val="23"/>
                <w:lang w:eastAsia="ru-RU"/>
              </w:rPr>
              <w:t>40102810545370000003</w:t>
            </w:r>
          </w:p>
          <w:p w:rsidR="002A464F" w:rsidRPr="00567E79" w:rsidRDefault="00970470" w:rsidP="00567E79">
            <w:pPr>
              <w:rPr>
                <w:sz w:val="23"/>
                <w:szCs w:val="23"/>
                <w:lang w:eastAsia="ru-RU"/>
              </w:rPr>
            </w:pPr>
            <w:r w:rsidRPr="00567E79">
              <w:rPr>
                <w:rFonts w:eastAsia="Arial Unicode MS"/>
                <w:sz w:val="23"/>
                <w:szCs w:val="23"/>
                <w:lang w:eastAsia="ru-RU"/>
              </w:rPr>
              <w:t xml:space="preserve">ОКЦ №1 </w:t>
            </w:r>
            <w:r w:rsidR="002A464F" w:rsidRPr="00567E79">
              <w:rPr>
                <w:sz w:val="23"/>
                <w:szCs w:val="23"/>
                <w:lang w:eastAsia="ru-RU"/>
              </w:rPr>
              <w:t xml:space="preserve">ГУ БАНКА РОССИИ ПО ЦФО//УФК ПО Г. МОСКВЕ г. Москва </w:t>
            </w:r>
          </w:p>
          <w:p w:rsidR="002A464F" w:rsidRPr="00567E79" w:rsidRDefault="002A464F" w:rsidP="00567E79">
            <w:pPr>
              <w:overflowPunct w:val="0"/>
              <w:rPr>
                <w:sz w:val="23"/>
                <w:szCs w:val="23"/>
                <w:lang w:val="en-US"/>
              </w:rPr>
            </w:pPr>
            <w:r w:rsidRPr="00567E79">
              <w:rPr>
                <w:sz w:val="23"/>
                <w:szCs w:val="23"/>
                <w:lang w:eastAsia="ru-RU"/>
              </w:rPr>
              <w:t>БИК</w:t>
            </w:r>
            <w:r w:rsidRPr="00567E79">
              <w:rPr>
                <w:sz w:val="23"/>
                <w:szCs w:val="23"/>
                <w:lang w:val="en-US" w:eastAsia="ru-RU"/>
              </w:rPr>
              <w:t xml:space="preserve"> 004525988</w:t>
            </w:r>
          </w:p>
          <w:p w:rsidR="002A464F" w:rsidRPr="00567E79" w:rsidRDefault="002A464F" w:rsidP="00567E79">
            <w:pPr>
              <w:rPr>
                <w:sz w:val="23"/>
                <w:szCs w:val="23"/>
                <w:lang w:val="en-US"/>
              </w:rPr>
            </w:pPr>
            <w:r w:rsidRPr="00567E79">
              <w:rPr>
                <w:sz w:val="23"/>
                <w:szCs w:val="23"/>
              </w:rPr>
              <w:t>Тел</w:t>
            </w:r>
            <w:r w:rsidRPr="00567E79">
              <w:rPr>
                <w:sz w:val="23"/>
                <w:szCs w:val="23"/>
                <w:lang w:val="en-US"/>
              </w:rPr>
              <w:t xml:space="preserve">.: 8(495) 982-50-84 </w:t>
            </w:r>
          </w:p>
          <w:p w:rsidR="002A464F" w:rsidRPr="00567E79" w:rsidRDefault="002A464F" w:rsidP="00567E79">
            <w:pPr>
              <w:rPr>
                <w:sz w:val="23"/>
                <w:szCs w:val="23"/>
                <w:lang w:val="en-US" w:eastAsia="ru-RU"/>
              </w:rPr>
            </w:pPr>
            <w:r w:rsidRPr="00567E79">
              <w:rPr>
                <w:sz w:val="23"/>
                <w:szCs w:val="23"/>
                <w:lang w:val="en-US"/>
              </w:rPr>
              <w:t xml:space="preserve">e-mail: vgnki@fsvps.gov.ru </w:t>
            </w:r>
          </w:p>
          <w:p w:rsidR="002A464F" w:rsidRPr="00567E79" w:rsidRDefault="002A464F" w:rsidP="00567E79">
            <w:pPr>
              <w:overflowPunct w:val="0"/>
              <w:rPr>
                <w:sz w:val="23"/>
                <w:szCs w:val="23"/>
                <w:lang w:val="en-US" w:eastAsia="ru-RU"/>
              </w:rPr>
            </w:pPr>
          </w:p>
          <w:p w:rsidR="002A464F" w:rsidRPr="00567E79" w:rsidRDefault="002A464F" w:rsidP="00567E79">
            <w:pPr>
              <w:shd w:val="clear" w:color="auto" w:fill="FFFFFF"/>
              <w:ind w:left="24"/>
              <w:jc w:val="both"/>
              <w:rPr>
                <w:sz w:val="23"/>
                <w:szCs w:val="23"/>
                <w:lang w:val="en-US" w:eastAsia="ru-RU"/>
              </w:rPr>
            </w:pPr>
          </w:p>
          <w:p w:rsidR="002A464F" w:rsidRPr="00567E79" w:rsidRDefault="002A464F" w:rsidP="00567E79">
            <w:pPr>
              <w:shd w:val="clear" w:color="auto" w:fill="FFFFFF"/>
              <w:ind w:left="24"/>
              <w:jc w:val="both"/>
              <w:rPr>
                <w:sz w:val="23"/>
                <w:szCs w:val="23"/>
                <w:lang w:val="en-US" w:eastAsia="ru-RU"/>
              </w:rPr>
            </w:pPr>
          </w:p>
          <w:p w:rsidR="002A464F" w:rsidRPr="00567E79" w:rsidRDefault="002A464F" w:rsidP="00567E79">
            <w:pPr>
              <w:shd w:val="clear" w:color="auto" w:fill="FFFFFF"/>
              <w:ind w:left="24"/>
              <w:jc w:val="both"/>
              <w:rPr>
                <w:rFonts w:eastAsia="Arial Unicode MS"/>
                <w:sz w:val="23"/>
                <w:szCs w:val="23"/>
                <w:lang w:val="en-US" w:eastAsia="hi-IN" w:bidi="hi-IN"/>
              </w:rPr>
            </w:pPr>
          </w:p>
        </w:tc>
        <w:tc>
          <w:tcPr>
            <w:tcW w:w="4889" w:type="dxa"/>
            <w:shd w:val="clear" w:color="auto" w:fill="auto"/>
          </w:tcPr>
          <w:p w:rsidR="002A464F" w:rsidRPr="00567E79" w:rsidRDefault="002A464F" w:rsidP="00567E79">
            <w:pPr>
              <w:snapToGrid w:val="0"/>
              <w:rPr>
                <w:rFonts w:eastAsia="Arial Unicode MS"/>
                <w:sz w:val="23"/>
                <w:szCs w:val="23"/>
                <w:lang w:val="en-US" w:eastAsia="hi-IN" w:bidi="hi-IN"/>
              </w:rPr>
            </w:pPr>
          </w:p>
        </w:tc>
      </w:tr>
      <w:tr w:rsidR="002A464F" w:rsidRPr="00567E79">
        <w:tc>
          <w:tcPr>
            <w:tcW w:w="5147" w:type="dxa"/>
            <w:shd w:val="clear" w:color="auto" w:fill="auto"/>
          </w:tcPr>
          <w:p w:rsidR="002A464F" w:rsidRPr="00567E79" w:rsidRDefault="002A464F" w:rsidP="00567E79">
            <w:pPr>
              <w:snapToGrid w:val="0"/>
              <w:jc w:val="both"/>
              <w:rPr>
                <w:b/>
                <w:sz w:val="23"/>
                <w:szCs w:val="23"/>
                <w:lang w:val="en-US"/>
              </w:rPr>
            </w:pPr>
          </w:p>
          <w:p w:rsidR="002A464F" w:rsidRPr="00567E79" w:rsidRDefault="002A464F" w:rsidP="00567E79">
            <w:pPr>
              <w:jc w:val="both"/>
              <w:rPr>
                <w:b/>
                <w:sz w:val="23"/>
                <w:szCs w:val="23"/>
                <w:lang w:val="en-US"/>
              </w:rPr>
            </w:pPr>
          </w:p>
          <w:p w:rsidR="002A464F" w:rsidRPr="00567E79" w:rsidRDefault="002A464F" w:rsidP="00567E79">
            <w:pPr>
              <w:jc w:val="both"/>
              <w:rPr>
                <w:b/>
                <w:sz w:val="23"/>
                <w:szCs w:val="23"/>
              </w:rPr>
            </w:pPr>
            <w:r w:rsidRPr="00567E79">
              <w:rPr>
                <w:b/>
                <w:sz w:val="23"/>
                <w:szCs w:val="23"/>
              </w:rPr>
              <w:t>_________________/___________________/</w:t>
            </w:r>
          </w:p>
          <w:p w:rsidR="002A464F" w:rsidRPr="00567E79" w:rsidRDefault="002A464F" w:rsidP="00567E79">
            <w:pPr>
              <w:jc w:val="both"/>
              <w:rPr>
                <w:sz w:val="23"/>
                <w:szCs w:val="23"/>
              </w:rPr>
            </w:pPr>
            <w:r w:rsidRPr="00567E79">
              <w:rPr>
                <w:b/>
                <w:sz w:val="23"/>
                <w:szCs w:val="23"/>
              </w:rPr>
              <w:t>М.П.</w:t>
            </w:r>
          </w:p>
        </w:tc>
        <w:tc>
          <w:tcPr>
            <w:tcW w:w="4889" w:type="dxa"/>
            <w:shd w:val="clear" w:color="auto" w:fill="auto"/>
          </w:tcPr>
          <w:p w:rsidR="002A464F" w:rsidRPr="00567E79" w:rsidRDefault="002A464F" w:rsidP="00567E79">
            <w:pPr>
              <w:snapToGrid w:val="0"/>
              <w:jc w:val="both"/>
              <w:rPr>
                <w:b/>
                <w:bCs/>
                <w:sz w:val="23"/>
                <w:szCs w:val="23"/>
                <w:lang w:eastAsia="ru-RU"/>
              </w:rPr>
            </w:pPr>
          </w:p>
          <w:p w:rsidR="002A464F" w:rsidRPr="00567E79" w:rsidRDefault="002A464F" w:rsidP="00567E79">
            <w:pPr>
              <w:ind w:left="665"/>
              <w:jc w:val="both"/>
              <w:rPr>
                <w:b/>
                <w:bCs/>
                <w:sz w:val="23"/>
                <w:szCs w:val="23"/>
                <w:lang w:eastAsia="ru-RU"/>
              </w:rPr>
            </w:pPr>
          </w:p>
          <w:p w:rsidR="002A464F" w:rsidRPr="00567E79" w:rsidRDefault="002A464F" w:rsidP="00567E79">
            <w:pPr>
              <w:jc w:val="both"/>
              <w:rPr>
                <w:b/>
                <w:sz w:val="23"/>
                <w:szCs w:val="23"/>
              </w:rPr>
            </w:pPr>
            <w:r w:rsidRPr="00567E79">
              <w:rPr>
                <w:b/>
                <w:sz w:val="23"/>
                <w:szCs w:val="23"/>
              </w:rPr>
              <w:t>___________________/</w:t>
            </w:r>
            <w:r w:rsidRPr="00567E79">
              <w:rPr>
                <w:b/>
                <w:sz w:val="23"/>
                <w:szCs w:val="23"/>
                <w:lang w:eastAsia="ru-RU"/>
              </w:rPr>
              <w:t>_______________</w:t>
            </w:r>
            <w:r w:rsidRPr="00567E79">
              <w:rPr>
                <w:b/>
                <w:sz w:val="23"/>
                <w:szCs w:val="23"/>
              </w:rPr>
              <w:t>/</w:t>
            </w:r>
          </w:p>
          <w:p w:rsidR="002A464F" w:rsidRPr="00567E79" w:rsidRDefault="002A464F" w:rsidP="00567E79">
            <w:pPr>
              <w:jc w:val="both"/>
              <w:rPr>
                <w:sz w:val="23"/>
                <w:szCs w:val="23"/>
              </w:rPr>
            </w:pPr>
            <w:r w:rsidRPr="00567E79">
              <w:rPr>
                <w:b/>
                <w:sz w:val="23"/>
                <w:szCs w:val="23"/>
              </w:rPr>
              <w:t xml:space="preserve">М.П. </w:t>
            </w:r>
          </w:p>
        </w:tc>
      </w:tr>
    </w:tbl>
    <w:p w:rsidR="002A464F" w:rsidRDefault="002A464F">
      <w:pPr>
        <w:rPr>
          <w:vanish/>
          <w:sz w:val="23"/>
          <w:szCs w:val="23"/>
        </w:rPr>
      </w:pPr>
    </w:p>
    <w:p w:rsidR="002A464F" w:rsidRDefault="002A464F">
      <w:pPr>
        <w:rPr>
          <w:vanish/>
          <w:sz w:val="23"/>
          <w:szCs w:val="23"/>
        </w:rPr>
      </w:pPr>
    </w:p>
    <w:p w:rsidR="002A464F" w:rsidRDefault="002A464F">
      <w:pPr>
        <w:pageBreakBefore/>
        <w:jc w:val="right"/>
        <w:rPr>
          <w:b/>
          <w:sz w:val="23"/>
          <w:szCs w:val="23"/>
        </w:rPr>
      </w:pPr>
      <w:r>
        <w:rPr>
          <w:b/>
          <w:sz w:val="23"/>
          <w:szCs w:val="23"/>
        </w:rPr>
        <w:lastRenderedPageBreak/>
        <w:t xml:space="preserve">Приложение № 1 </w:t>
      </w:r>
    </w:p>
    <w:p w:rsidR="002A464F" w:rsidRDefault="002A464F">
      <w:pPr>
        <w:jc w:val="right"/>
        <w:rPr>
          <w:b/>
          <w:sz w:val="23"/>
          <w:szCs w:val="23"/>
        </w:rPr>
      </w:pPr>
      <w:r>
        <w:rPr>
          <w:b/>
          <w:sz w:val="23"/>
          <w:szCs w:val="23"/>
        </w:rPr>
        <w:t xml:space="preserve">к Контракту № </w:t>
      </w:r>
      <w:r w:rsidR="002479BC">
        <w:rPr>
          <w:b/>
          <w:sz w:val="23"/>
          <w:szCs w:val="23"/>
        </w:rPr>
        <w:t>2691</w:t>
      </w:r>
    </w:p>
    <w:p w:rsidR="002A464F" w:rsidRDefault="002A464F">
      <w:pPr>
        <w:jc w:val="right"/>
        <w:rPr>
          <w:b/>
          <w:sz w:val="23"/>
          <w:szCs w:val="23"/>
        </w:rPr>
      </w:pPr>
      <w:r>
        <w:rPr>
          <w:b/>
          <w:sz w:val="23"/>
          <w:szCs w:val="23"/>
        </w:rPr>
        <w:t>от «___» ____________ 20____ г.</w:t>
      </w:r>
    </w:p>
    <w:p w:rsidR="002A464F" w:rsidRDefault="002A464F">
      <w:pPr>
        <w:jc w:val="right"/>
        <w:rPr>
          <w:b/>
          <w:sz w:val="23"/>
          <w:szCs w:val="23"/>
        </w:rPr>
      </w:pPr>
    </w:p>
    <w:p w:rsidR="002A464F" w:rsidRDefault="002A464F">
      <w:pPr>
        <w:tabs>
          <w:tab w:val="left" w:pos="2130"/>
        </w:tabs>
        <w:jc w:val="center"/>
        <w:rPr>
          <w:b/>
          <w:sz w:val="23"/>
          <w:szCs w:val="23"/>
        </w:rPr>
      </w:pPr>
    </w:p>
    <w:p w:rsidR="002A464F" w:rsidRDefault="002A464F">
      <w:pPr>
        <w:tabs>
          <w:tab w:val="left" w:pos="2130"/>
        </w:tabs>
        <w:jc w:val="center"/>
        <w:rPr>
          <w:b/>
          <w:sz w:val="23"/>
          <w:szCs w:val="23"/>
        </w:rPr>
      </w:pPr>
    </w:p>
    <w:p w:rsidR="002A464F" w:rsidRDefault="002A464F">
      <w:pPr>
        <w:tabs>
          <w:tab w:val="left" w:pos="2130"/>
        </w:tabs>
        <w:jc w:val="center"/>
        <w:rPr>
          <w:b/>
          <w:sz w:val="23"/>
          <w:szCs w:val="23"/>
        </w:rPr>
      </w:pPr>
      <w:r>
        <w:rPr>
          <w:b/>
          <w:sz w:val="23"/>
          <w:szCs w:val="23"/>
        </w:rPr>
        <w:t>СПЕЦИФИКАЦИЯ</w:t>
      </w:r>
    </w:p>
    <w:p w:rsidR="002A464F" w:rsidRDefault="002A464F">
      <w:pPr>
        <w:tabs>
          <w:tab w:val="left" w:pos="2130"/>
        </w:tabs>
        <w:jc w:val="center"/>
        <w:rPr>
          <w:b/>
          <w:sz w:val="23"/>
          <w:szCs w:val="23"/>
        </w:rPr>
      </w:pPr>
    </w:p>
    <w:tbl>
      <w:tblPr>
        <w:tblW w:w="0" w:type="auto"/>
        <w:tblLayout w:type="fixed"/>
        <w:tblLook w:val="0000" w:firstRow="0" w:lastRow="0" w:firstColumn="0" w:lastColumn="0" w:noHBand="0" w:noVBand="0"/>
      </w:tblPr>
      <w:tblGrid>
        <w:gridCol w:w="458"/>
        <w:gridCol w:w="3052"/>
        <w:gridCol w:w="851"/>
        <w:gridCol w:w="1373"/>
        <w:gridCol w:w="1330"/>
        <w:gridCol w:w="1276"/>
        <w:gridCol w:w="1554"/>
      </w:tblGrid>
      <w:tr w:rsidR="002A464F">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2A464F" w:rsidRDefault="002A464F">
            <w:pPr>
              <w:tabs>
                <w:tab w:val="left" w:pos="2130"/>
              </w:tabs>
              <w:jc w:val="center"/>
            </w:pPr>
            <w:r>
              <w:rPr>
                <w:b/>
                <w:sz w:val="23"/>
                <w:szCs w:val="23"/>
              </w:rPr>
              <w:t>№</w:t>
            </w:r>
          </w:p>
        </w:tc>
        <w:tc>
          <w:tcPr>
            <w:tcW w:w="3052" w:type="dxa"/>
            <w:tcBorders>
              <w:top w:val="single" w:sz="4" w:space="0" w:color="000000"/>
              <w:left w:val="single" w:sz="4" w:space="0" w:color="000000"/>
              <w:bottom w:val="single" w:sz="4" w:space="0" w:color="000000"/>
              <w:right w:val="single" w:sz="4" w:space="0" w:color="000000"/>
            </w:tcBorders>
            <w:shd w:val="clear" w:color="auto" w:fill="auto"/>
          </w:tcPr>
          <w:p w:rsidR="002A464F" w:rsidRDefault="002A464F">
            <w:pPr>
              <w:tabs>
                <w:tab w:val="left" w:pos="2130"/>
              </w:tabs>
              <w:jc w:val="center"/>
            </w:pPr>
            <w:r>
              <w:rPr>
                <w:b/>
                <w:sz w:val="23"/>
                <w:szCs w:val="23"/>
              </w:rPr>
              <w:t>Товары (работы, услуги)</w:t>
            </w:r>
            <w:r w:rsidR="00D9045C">
              <w:rPr>
                <w:b/>
                <w:sz w:val="23"/>
                <w:szCs w:val="23"/>
              </w:rPr>
              <w:t>/Страна происхождения Товара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A464F" w:rsidRDefault="002A464F">
            <w:pPr>
              <w:tabs>
                <w:tab w:val="left" w:pos="2130"/>
              </w:tabs>
              <w:jc w:val="center"/>
            </w:pPr>
            <w:r>
              <w:rPr>
                <w:b/>
                <w:sz w:val="23"/>
                <w:szCs w:val="23"/>
              </w:rPr>
              <w:t>Кол-во</w:t>
            </w: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2A464F" w:rsidRDefault="002A464F">
            <w:pPr>
              <w:tabs>
                <w:tab w:val="left" w:pos="2130"/>
              </w:tabs>
              <w:jc w:val="center"/>
            </w:pPr>
            <w:r>
              <w:rPr>
                <w:b/>
                <w:sz w:val="23"/>
                <w:szCs w:val="23"/>
              </w:rPr>
              <w:t>Ед. измер.</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2A464F" w:rsidRDefault="002A464F">
            <w:pPr>
              <w:tabs>
                <w:tab w:val="left" w:pos="2130"/>
              </w:tabs>
              <w:jc w:val="center"/>
            </w:pPr>
            <w:r>
              <w:rPr>
                <w:b/>
                <w:sz w:val="23"/>
                <w:szCs w:val="23"/>
              </w:rPr>
              <w:t>Цена с НДС</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A464F" w:rsidRDefault="002A464F">
            <w:pPr>
              <w:tabs>
                <w:tab w:val="left" w:pos="2130"/>
              </w:tabs>
              <w:jc w:val="center"/>
            </w:pPr>
            <w:r>
              <w:rPr>
                <w:b/>
                <w:sz w:val="23"/>
                <w:szCs w:val="23"/>
              </w:rPr>
              <w:t>Ставка НДС</w:t>
            </w:r>
          </w:p>
        </w:tc>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2A464F" w:rsidRDefault="002A464F">
            <w:pPr>
              <w:tabs>
                <w:tab w:val="left" w:pos="2130"/>
              </w:tabs>
              <w:jc w:val="center"/>
            </w:pPr>
            <w:r>
              <w:rPr>
                <w:b/>
                <w:sz w:val="23"/>
                <w:szCs w:val="23"/>
              </w:rPr>
              <w:t>Сумма с НДС</w:t>
            </w:r>
          </w:p>
        </w:tc>
      </w:tr>
      <w:tr w:rsidR="002A464F">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2A464F" w:rsidRDefault="002A464F">
            <w:pPr>
              <w:tabs>
                <w:tab w:val="left" w:pos="2130"/>
              </w:tabs>
              <w:jc w:val="center"/>
            </w:pPr>
            <w:r>
              <w:rPr>
                <w:b/>
                <w:sz w:val="23"/>
                <w:szCs w:val="23"/>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tcPr>
          <w:p w:rsidR="002A464F" w:rsidRDefault="002A464F">
            <w:pPr>
              <w:snapToGrid w:val="0"/>
              <w:ind w:right="47" w:firstLine="5"/>
              <w:rPr>
                <w:b/>
                <w:sz w:val="23"/>
                <w:szCs w:val="23"/>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A464F" w:rsidRDefault="002A464F">
            <w:pPr>
              <w:snapToGrid w:val="0"/>
              <w:jc w:val="center"/>
              <w:rPr>
                <w:sz w:val="23"/>
                <w:szCs w:val="23"/>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2A464F" w:rsidRDefault="002A464F">
            <w:pPr>
              <w:snapToGrid w:val="0"/>
              <w:jc w:val="center"/>
              <w:rPr>
                <w:sz w:val="23"/>
                <w:szCs w:val="23"/>
              </w:rPr>
            </w:pP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2A464F" w:rsidRDefault="002A464F">
            <w:pPr>
              <w:snapToGrid w:val="0"/>
              <w:jc w:val="right"/>
              <w:rPr>
                <w:sz w:val="23"/>
                <w:szCs w:val="23"/>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A464F" w:rsidRDefault="002A464F">
            <w:pPr>
              <w:snapToGrid w:val="0"/>
              <w:jc w:val="right"/>
              <w:rPr>
                <w:sz w:val="23"/>
                <w:szCs w:val="23"/>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2A464F" w:rsidRDefault="002A464F">
            <w:pPr>
              <w:snapToGrid w:val="0"/>
              <w:jc w:val="right"/>
              <w:rPr>
                <w:sz w:val="23"/>
                <w:szCs w:val="23"/>
              </w:rPr>
            </w:pPr>
          </w:p>
        </w:tc>
      </w:tr>
    </w:tbl>
    <w:p w:rsidR="002A464F" w:rsidRDefault="002A464F">
      <w:pPr>
        <w:pStyle w:val="ConsPlusNormal0"/>
        <w:jc w:val="both"/>
        <w:rPr>
          <w:b/>
          <w:sz w:val="23"/>
          <w:szCs w:val="23"/>
        </w:rPr>
      </w:pPr>
    </w:p>
    <w:p w:rsidR="002A464F" w:rsidRDefault="002A464F">
      <w:pPr>
        <w:pStyle w:val="ConsPlusNormal0"/>
        <w:jc w:val="both"/>
        <w:rPr>
          <w:b/>
          <w:bCs/>
          <w:sz w:val="23"/>
          <w:szCs w:val="23"/>
        </w:rPr>
      </w:pPr>
      <w:r>
        <w:rPr>
          <w:b/>
          <w:sz w:val="23"/>
          <w:szCs w:val="23"/>
        </w:rPr>
        <w:t>Итого:</w:t>
      </w:r>
      <w:r>
        <w:rPr>
          <w:sz w:val="23"/>
          <w:szCs w:val="23"/>
        </w:rPr>
        <w:t xml:space="preserve"> ______________________________</w:t>
      </w:r>
      <w:r>
        <w:rPr>
          <w:b/>
          <w:bCs/>
          <w:sz w:val="23"/>
          <w:szCs w:val="23"/>
        </w:rPr>
        <w:t>рублей 00 копеек, в том числе НДС ______% -  (_________________________) рублей _________ копеек.</w:t>
      </w:r>
    </w:p>
    <w:p w:rsidR="002A464F" w:rsidRDefault="002A464F">
      <w:pPr>
        <w:pStyle w:val="ConsPlusNormal0"/>
        <w:jc w:val="both"/>
        <w:rPr>
          <w:b/>
          <w:bCs/>
          <w:sz w:val="23"/>
          <w:szCs w:val="23"/>
        </w:rPr>
      </w:pPr>
    </w:p>
    <w:p w:rsidR="002A464F" w:rsidRPr="00D9045C" w:rsidRDefault="002A464F" w:rsidP="00897775">
      <w:pPr>
        <w:pStyle w:val="ConsPlusNormal0"/>
        <w:ind w:firstLine="709"/>
        <w:jc w:val="both"/>
      </w:pPr>
      <w:r w:rsidRPr="00D9045C">
        <w:rPr>
          <w:b/>
        </w:rPr>
        <w:t>Срок годности Товара</w:t>
      </w:r>
      <w:r w:rsidRPr="00D9045C">
        <w:t xml:space="preserve"> </w:t>
      </w:r>
      <w:r w:rsidR="00954D01" w:rsidRPr="00D9045C">
        <w:t>должен быть указан на упаковке Товара и/или в сопроводительных документах (</w:t>
      </w:r>
      <w:r w:rsidR="00FA6D7F" w:rsidRPr="00FA6D7F">
        <w:rPr>
          <w:rFonts w:eastAsia="Calibri"/>
          <w:sz w:val="23"/>
          <w:szCs w:val="23"/>
          <w:lang w:eastAsia="en-US"/>
        </w:rPr>
        <w:t>инструкция / паспорт (сертификат) на русском языке</w:t>
      </w:r>
      <w:r w:rsidR="00FA6D7F" w:rsidRPr="00D9045C" w:rsidDel="00FA6D7F">
        <w:t xml:space="preserve"> </w:t>
      </w:r>
      <w:r w:rsidR="00954D01" w:rsidRPr="00D9045C">
        <w:t xml:space="preserve">) и на момент подписания Покупателем товарной накладной/универсального передаточного документа (УПД) должен составлять не менее </w:t>
      </w:r>
      <w:r w:rsidR="002D51B7" w:rsidRPr="00D9045C">
        <w:t>7</w:t>
      </w:r>
      <w:r w:rsidR="00954D01" w:rsidRPr="00D9045C">
        <w:t>0% от указанного срока годности (в случае, если сроки годности предусмотрены законодательством РФ или производителем/Поставщиком Товара).</w:t>
      </w:r>
    </w:p>
    <w:p w:rsidR="00A70764" w:rsidRPr="00D9045C" w:rsidRDefault="00A70764" w:rsidP="00897775">
      <w:pPr>
        <w:pStyle w:val="ConsPlusNormal0"/>
        <w:ind w:firstLine="709"/>
        <w:jc w:val="both"/>
        <w:rPr>
          <w:rFonts w:eastAsia="Calibri"/>
          <w:b/>
          <w:lang w:eastAsia="en-US"/>
        </w:rPr>
      </w:pPr>
    </w:p>
    <w:p w:rsidR="002A464F" w:rsidRPr="00D9045C" w:rsidRDefault="002A464F" w:rsidP="00897775">
      <w:pPr>
        <w:pStyle w:val="ConsPlusNormal0"/>
        <w:ind w:firstLine="709"/>
        <w:jc w:val="both"/>
        <w:rPr>
          <w:rFonts w:eastAsia="Calibri"/>
          <w:lang w:eastAsia="en-US"/>
        </w:rPr>
      </w:pPr>
      <w:r w:rsidRPr="00D9045C">
        <w:rPr>
          <w:rFonts w:eastAsia="Calibri"/>
          <w:b/>
          <w:lang w:eastAsia="en-US"/>
        </w:rPr>
        <w:t>Срок поставки Товара</w:t>
      </w:r>
      <w:r w:rsidRPr="00D9045C">
        <w:rPr>
          <w:rFonts w:eastAsia="Calibri"/>
          <w:lang w:eastAsia="en-US"/>
        </w:rPr>
        <w:t xml:space="preserve"> – в течение </w:t>
      </w:r>
      <w:r w:rsidR="002D51B7" w:rsidRPr="00D9045C">
        <w:rPr>
          <w:rFonts w:eastAsia="Calibri"/>
          <w:lang w:eastAsia="en-US"/>
        </w:rPr>
        <w:t xml:space="preserve">30 </w:t>
      </w:r>
      <w:r w:rsidRPr="00D9045C">
        <w:rPr>
          <w:rFonts w:eastAsia="Calibri"/>
          <w:lang w:eastAsia="en-US"/>
        </w:rPr>
        <w:t>(</w:t>
      </w:r>
      <w:r w:rsidR="002D51B7" w:rsidRPr="00D9045C">
        <w:rPr>
          <w:rFonts w:eastAsia="Calibri"/>
          <w:lang w:eastAsia="en-US"/>
        </w:rPr>
        <w:t>Тридцати</w:t>
      </w:r>
      <w:r w:rsidRPr="00D9045C">
        <w:rPr>
          <w:rFonts w:eastAsia="Calibri"/>
          <w:lang w:eastAsia="en-US"/>
        </w:rPr>
        <w:t xml:space="preserve">) календарных дней </w:t>
      </w:r>
      <w:r w:rsidRPr="00D9045C">
        <w:t xml:space="preserve">с даты заключения Контракта. </w:t>
      </w:r>
    </w:p>
    <w:p w:rsidR="002A464F" w:rsidRPr="00D9045C" w:rsidRDefault="002A464F" w:rsidP="00897775">
      <w:pPr>
        <w:ind w:firstLine="709"/>
        <w:jc w:val="both"/>
        <w:rPr>
          <w:rFonts w:eastAsia="Calibri"/>
          <w:lang w:eastAsia="en-US"/>
        </w:rPr>
      </w:pPr>
    </w:p>
    <w:p w:rsidR="002D51B7" w:rsidRPr="00D9045C" w:rsidRDefault="002A464F" w:rsidP="00897775">
      <w:pPr>
        <w:pStyle w:val="af5"/>
        <w:tabs>
          <w:tab w:val="left" w:pos="426"/>
          <w:tab w:val="left" w:pos="2640"/>
        </w:tabs>
        <w:ind w:left="0" w:firstLine="709"/>
        <w:jc w:val="both"/>
        <w:rPr>
          <w:rFonts w:eastAsia="Times New Roman"/>
          <w:b/>
          <w:bCs/>
          <w:color w:val="000000"/>
          <w:shd w:val="clear" w:color="auto" w:fill="FFFFFF"/>
          <w:lang w:eastAsia="ru-RU" w:bidi="ru-RU"/>
        </w:rPr>
      </w:pPr>
      <w:r w:rsidRPr="00D9045C">
        <w:rPr>
          <w:b/>
        </w:rPr>
        <w:t>Адрес места поставки:</w:t>
      </w:r>
      <w:r w:rsidRPr="00D9045C">
        <w:t xml:space="preserve"> </w:t>
      </w:r>
      <w:r w:rsidR="002D51B7" w:rsidRPr="00D9045C">
        <w:rPr>
          <w:rFonts w:eastAsia="Times New Roman"/>
          <w:color w:val="000000"/>
        </w:rPr>
        <w:t>Московская область, м.о. Истра, п. ОПХ «Манихино»,</w:t>
      </w:r>
      <w:r w:rsidR="002D51B7" w:rsidRPr="00D9045C">
        <w:rPr>
          <w:rFonts w:eastAsia="Times New Roman"/>
          <w:color w:val="000000"/>
        </w:rPr>
        <w:br/>
        <w:t>кв-л 0050314, зд. 13525, Отделение иммунобиологических лекарственных средств.</w:t>
      </w:r>
    </w:p>
    <w:tbl>
      <w:tblPr>
        <w:tblW w:w="0" w:type="auto"/>
        <w:tblLayout w:type="fixed"/>
        <w:tblLook w:val="0000" w:firstRow="0" w:lastRow="0" w:firstColumn="0" w:lastColumn="0" w:noHBand="0" w:noVBand="0"/>
      </w:tblPr>
      <w:tblGrid>
        <w:gridCol w:w="5211"/>
        <w:gridCol w:w="4820"/>
      </w:tblGrid>
      <w:tr w:rsidR="002A464F">
        <w:tc>
          <w:tcPr>
            <w:tcW w:w="5211" w:type="dxa"/>
            <w:shd w:val="clear" w:color="auto" w:fill="auto"/>
          </w:tcPr>
          <w:p w:rsidR="002A464F" w:rsidRDefault="002A464F">
            <w:pPr>
              <w:snapToGrid w:val="0"/>
              <w:rPr>
                <w:b/>
                <w:sz w:val="23"/>
                <w:szCs w:val="23"/>
              </w:rPr>
            </w:pPr>
          </w:p>
          <w:p w:rsidR="002A464F" w:rsidRDefault="002A464F">
            <w:pPr>
              <w:rPr>
                <w:b/>
                <w:sz w:val="23"/>
                <w:szCs w:val="23"/>
              </w:rPr>
            </w:pPr>
          </w:p>
          <w:p w:rsidR="002A464F" w:rsidRDefault="002A464F">
            <w:pPr>
              <w:rPr>
                <w:b/>
                <w:sz w:val="23"/>
                <w:szCs w:val="23"/>
              </w:rPr>
            </w:pPr>
          </w:p>
          <w:p w:rsidR="002A464F" w:rsidRDefault="002A464F">
            <w:r>
              <w:rPr>
                <w:b/>
                <w:sz w:val="23"/>
                <w:szCs w:val="23"/>
              </w:rPr>
              <w:t>ПОКУПАТЕЛЬ:</w:t>
            </w:r>
          </w:p>
        </w:tc>
        <w:tc>
          <w:tcPr>
            <w:tcW w:w="4820" w:type="dxa"/>
            <w:shd w:val="clear" w:color="auto" w:fill="auto"/>
          </w:tcPr>
          <w:p w:rsidR="002A464F" w:rsidRDefault="002A464F">
            <w:pPr>
              <w:snapToGrid w:val="0"/>
              <w:rPr>
                <w:rFonts w:eastAsia="Calibri"/>
                <w:b/>
                <w:sz w:val="23"/>
                <w:szCs w:val="23"/>
                <w:lang w:eastAsia="en-US"/>
              </w:rPr>
            </w:pPr>
          </w:p>
          <w:p w:rsidR="002A464F" w:rsidRDefault="002A464F">
            <w:pPr>
              <w:rPr>
                <w:rFonts w:eastAsia="Calibri"/>
                <w:b/>
                <w:sz w:val="23"/>
                <w:szCs w:val="23"/>
                <w:lang w:eastAsia="en-US"/>
              </w:rPr>
            </w:pPr>
          </w:p>
          <w:p w:rsidR="002A464F" w:rsidRDefault="002A464F">
            <w:pPr>
              <w:rPr>
                <w:rFonts w:eastAsia="Calibri"/>
                <w:b/>
                <w:sz w:val="23"/>
                <w:szCs w:val="23"/>
                <w:lang w:eastAsia="en-US"/>
              </w:rPr>
            </w:pPr>
          </w:p>
          <w:p w:rsidR="002A464F" w:rsidRDefault="002A464F">
            <w:r>
              <w:rPr>
                <w:rFonts w:eastAsia="Calibri"/>
                <w:b/>
                <w:sz w:val="23"/>
                <w:szCs w:val="23"/>
                <w:lang w:eastAsia="en-US"/>
              </w:rPr>
              <w:t>ПОСТАВЩИК:</w:t>
            </w:r>
          </w:p>
        </w:tc>
      </w:tr>
      <w:tr w:rsidR="002A464F">
        <w:tc>
          <w:tcPr>
            <w:tcW w:w="5211" w:type="dxa"/>
            <w:shd w:val="clear" w:color="auto" w:fill="auto"/>
          </w:tcPr>
          <w:p w:rsidR="002A464F" w:rsidRDefault="002A464F">
            <w:r>
              <w:rPr>
                <w:b/>
                <w:sz w:val="23"/>
                <w:szCs w:val="23"/>
              </w:rPr>
              <w:t>ФГБУ «ВГНКИ»</w:t>
            </w:r>
          </w:p>
        </w:tc>
        <w:tc>
          <w:tcPr>
            <w:tcW w:w="4820" w:type="dxa"/>
            <w:shd w:val="clear" w:color="auto" w:fill="auto"/>
          </w:tcPr>
          <w:p w:rsidR="002A464F" w:rsidRDefault="002A464F">
            <w:pPr>
              <w:snapToGrid w:val="0"/>
              <w:rPr>
                <w:b/>
                <w:sz w:val="23"/>
                <w:szCs w:val="23"/>
              </w:rPr>
            </w:pPr>
          </w:p>
        </w:tc>
      </w:tr>
      <w:tr w:rsidR="002A464F">
        <w:tc>
          <w:tcPr>
            <w:tcW w:w="5211" w:type="dxa"/>
            <w:shd w:val="clear" w:color="auto" w:fill="auto"/>
          </w:tcPr>
          <w:p w:rsidR="002A464F" w:rsidRDefault="002A464F">
            <w:pPr>
              <w:snapToGrid w:val="0"/>
              <w:rPr>
                <w:b/>
                <w:sz w:val="23"/>
                <w:szCs w:val="23"/>
              </w:rPr>
            </w:pPr>
          </w:p>
          <w:p w:rsidR="002A464F" w:rsidRDefault="002A464F">
            <w:pPr>
              <w:rPr>
                <w:b/>
                <w:sz w:val="23"/>
                <w:szCs w:val="23"/>
              </w:rPr>
            </w:pPr>
          </w:p>
          <w:p w:rsidR="002A464F" w:rsidRDefault="002A464F">
            <w:pPr>
              <w:rPr>
                <w:b/>
                <w:sz w:val="23"/>
                <w:szCs w:val="23"/>
              </w:rPr>
            </w:pPr>
            <w:r>
              <w:rPr>
                <w:b/>
                <w:sz w:val="23"/>
                <w:szCs w:val="23"/>
              </w:rPr>
              <w:t>_________________/__________________/</w:t>
            </w:r>
          </w:p>
          <w:p w:rsidR="002A464F" w:rsidRDefault="002A464F">
            <w:r>
              <w:rPr>
                <w:b/>
                <w:sz w:val="23"/>
                <w:szCs w:val="23"/>
              </w:rPr>
              <w:t>М.П.</w:t>
            </w:r>
          </w:p>
        </w:tc>
        <w:tc>
          <w:tcPr>
            <w:tcW w:w="4820" w:type="dxa"/>
            <w:shd w:val="clear" w:color="auto" w:fill="auto"/>
          </w:tcPr>
          <w:p w:rsidR="002A464F" w:rsidRDefault="002A464F">
            <w:pPr>
              <w:snapToGrid w:val="0"/>
              <w:rPr>
                <w:rFonts w:eastAsia="Arial Unicode MS"/>
                <w:b/>
                <w:sz w:val="23"/>
                <w:szCs w:val="23"/>
                <w:lang w:eastAsia="ru-RU"/>
              </w:rPr>
            </w:pPr>
          </w:p>
          <w:p w:rsidR="002A464F" w:rsidRDefault="002A464F">
            <w:pPr>
              <w:rPr>
                <w:rFonts w:eastAsia="Arial Unicode MS"/>
                <w:b/>
                <w:sz w:val="23"/>
                <w:szCs w:val="23"/>
                <w:lang w:eastAsia="ru-RU"/>
              </w:rPr>
            </w:pPr>
          </w:p>
          <w:p w:rsidR="002A464F" w:rsidRDefault="002A464F">
            <w:pPr>
              <w:rPr>
                <w:rFonts w:eastAsia="Arial Unicode MS"/>
                <w:b/>
                <w:sz w:val="23"/>
                <w:szCs w:val="23"/>
                <w:lang w:eastAsia="ru-RU"/>
              </w:rPr>
            </w:pPr>
            <w:r>
              <w:rPr>
                <w:rFonts w:eastAsia="Arial Unicode MS"/>
                <w:b/>
                <w:sz w:val="23"/>
                <w:szCs w:val="23"/>
                <w:lang w:eastAsia="ru-RU"/>
              </w:rPr>
              <w:t>___________________/______________/</w:t>
            </w:r>
          </w:p>
          <w:p w:rsidR="002A464F" w:rsidRDefault="002A464F">
            <w:r>
              <w:rPr>
                <w:rFonts w:eastAsia="Arial Unicode MS"/>
                <w:b/>
                <w:sz w:val="23"/>
                <w:szCs w:val="23"/>
                <w:lang w:eastAsia="ru-RU"/>
              </w:rPr>
              <w:t xml:space="preserve">М.П. </w:t>
            </w:r>
          </w:p>
        </w:tc>
      </w:tr>
    </w:tbl>
    <w:p w:rsidR="002A464F" w:rsidRDefault="002A464F">
      <w:pPr>
        <w:rPr>
          <w:sz w:val="23"/>
          <w:szCs w:val="23"/>
        </w:rPr>
      </w:pPr>
    </w:p>
    <w:p w:rsidR="002A464F" w:rsidRDefault="002A464F">
      <w:pPr>
        <w:rPr>
          <w:sz w:val="23"/>
          <w:szCs w:val="23"/>
        </w:rPr>
      </w:pPr>
    </w:p>
    <w:p w:rsidR="002A464F" w:rsidRDefault="002A464F">
      <w:pPr>
        <w:rPr>
          <w:sz w:val="23"/>
          <w:szCs w:val="23"/>
        </w:rPr>
      </w:pPr>
    </w:p>
    <w:p w:rsidR="002A464F" w:rsidRDefault="002A464F"/>
    <w:p w:rsidR="002A464F" w:rsidRDefault="002A464F"/>
    <w:p w:rsidR="002A464F" w:rsidRDefault="002A464F"/>
    <w:p w:rsidR="002A464F" w:rsidRDefault="002A464F"/>
    <w:p w:rsidR="002A464F" w:rsidRDefault="002A464F"/>
    <w:p w:rsidR="002A464F" w:rsidRDefault="002A464F"/>
    <w:p w:rsidR="002A464F" w:rsidRDefault="002A464F"/>
    <w:p w:rsidR="002A464F" w:rsidRDefault="002A464F"/>
    <w:p w:rsidR="002A464F" w:rsidRDefault="002A464F"/>
    <w:p w:rsidR="002A464F" w:rsidRDefault="002A464F"/>
    <w:p w:rsidR="002A464F" w:rsidRDefault="002A464F"/>
    <w:p w:rsidR="002A464F" w:rsidRDefault="002A464F"/>
    <w:p w:rsidR="002A464F" w:rsidRDefault="002A464F"/>
    <w:p w:rsidR="002A464F" w:rsidRDefault="002A464F"/>
    <w:p w:rsidR="002A464F" w:rsidRDefault="002A464F"/>
    <w:p w:rsidR="002A464F" w:rsidRDefault="002A464F"/>
    <w:p w:rsidR="002A464F" w:rsidRDefault="002A464F">
      <w:pPr>
        <w:jc w:val="right"/>
        <w:rPr>
          <w:b/>
          <w:sz w:val="23"/>
          <w:szCs w:val="23"/>
        </w:rPr>
      </w:pPr>
      <w:r>
        <w:rPr>
          <w:b/>
          <w:sz w:val="23"/>
          <w:szCs w:val="23"/>
        </w:rPr>
        <w:t xml:space="preserve">Приложение № 2 </w:t>
      </w:r>
    </w:p>
    <w:p w:rsidR="002A464F" w:rsidRDefault="002A464F">
      <w:pPr>
        <w:jc w:val="right"/>
        <w:rPr>
          <w:b/>
          <w:sz w:val="23"/>
          <w:szCs w:val="23"/>
        </w:rPr>
      </w:pPr>
      <w:r>
        <w:rPr>
          <w:b/>
          <w:sz w:val="23"/>
          <w:szCs w:val="23"/>
        </w:rPr>
        <w:t xml:space="preserve">к Контракту № </w:t>
      </w:r>
      <w:r w:rsidR="002479BC">
        <w:rPr>
          <w:b/>
          <w:sz w:val="23"/>
          <w:szCs w:val="23"/>
        </w:rPr>
        <w:t>2691</w:t>
      </w:r>
    </w:p>
    <w:p w:rsidR="002A464F" w:rsidRDefault="002A464F">
      <w:pPr>
        <w:jc w:val="right"/>
        <w:rPr>
          <w:b/>
          <w:bCs/>
          <w:sz w:val="23"/>
          <w:szCs w:val="23"/>
          <w:lang w:eastAsia="ru-RU"/>
        </w:rPr>
      </w:pPr>
      <w:r>
        <w:rPr>
          <w:b/>
          <w:sz w:val="23"/>
          <w:szCs w:val="23"/>
        </w:rPr>
        <w:t>от «___» ____________ 20____ г.</w:t>
      </w:r>
    </w:p>
    <w:p w:rsidR="0050452D" w:rsidRDefault="0050452D" w:rsidP="0050452D"/>
    <w:p w:rsidR="00CF3907" w:rsidRPr="00ED0BAD" w:rsidRDefault="00CF3907" w:rsidP="00CF3907">
      <w:pPr>
        <w:spacing w:line="100" w:lineRule="atLeast"/>
        <w:jc w:val="center"/>
        <w:rPr>
          <w:rFonts w:eastAsia="Arial Unicode MS" w:cs="Arial Unicode MS"/>
          <w:b/>
          <w:color w:val="000000"/>
          <w:kern w:val="1"/>
          <w:lang w:eastAsia="hi-IN" w:bidi="hi-IN"/>
        </w:rPr>
      </w:pPr>
      <w:bookmarkStart w:id="0" w:name="__RefHeading__4915_33638365"/>
      <w:r w:rsidRPr="00ED0BAD">
        <w:rPr>
          <w:rFonts w:eastAsia="Arial Unicode MS" w:cs="Arial Unicode MS"/>
          <w:b/>
          <w:color w:val="000000"/>
          <w:kern w:val="1"/>
          <w:lang w:eastAsia="hi-IN" w:bidi="hi-IN"/>
        </w:rPr>
        <w:t xml:space="preserve">Техническое задание </w:t>
      </w:r>
    </w:p>
    <w:p w:rsidR="00CF3907" w:rsidRPr="00ED0BAD" w:rsidRDefault="00CF3907" w:rsidP="00CF3907">
      <w:pPr>
        <w:spacing w:line="100" w:lineRule="atLeast"/>
        <w:jc w:val="center"/>
        <w:rPr>
          <w:rFonts w:eastAsia="Arial Unicode MS" w:cs="Arial Unicode MS"/>
          <w:b/>
          <w:color w:val="000000"/>
          <w:kern w:val="1"/>
          <w:lang w:eastAsia="hi-IN" w:bidi="hi-IN"/>
        </w:rPr>
      </w:pPr>
    </w:p>
    <w:bookmarkEnd w:id="0"/>
    <w:p w:rsidR="00CF3907" w:rsidRPr="005B503B" w:rsidRDefault="00CF3907" w:rsidP="00CF3907">
      <w:pPr>
        <w:widowControl w:val="0"/>
        <w:jc w:val="both"/>
        <w:rPr>
          <w:bCs/>
          <w:color w:val="000000"/>
          <w:lang w:bidi="ru-RU"/>
        </w:rPr>
      </w:pPr>
      <w:r>
        <w:rPr>
          <w:b/>
          <w:bCs/>
          <w:color w:val="000000"/>
          <w:lang w:bidi="ru-RU"/>
        </w:rPr>
        <w:t>1.</w:t>
      </w:r>
      <w:r w:rsidRPr="00ED0BAD">
        <w:rPr>
          <w:b/>
          <w:bCs/>
          <w:color w:val="000000"/>
          <w:lang w:bidi="ru-RU"/>
        </w:rPr>
        <w:t xml:space="preserve"> Наименование </w:t>
      </w:r>
      <w:r>
        <w:rPr>
          <w:b/>
          <w:bCs/>
          <w:color w:val="000000"/>
          <w:lang w:bidi="ru-RU"/>
        </w:rPr>
        <w:t>объекта закупки</w:t>
      </w:r>
      <w:r w:rsidRPr="00ED0BAD">
        <w:rPr>
          <w:b/>
          <w:bCs/>
          <w:color w:val="000000"/>
          <w:lang w:bidi="ru-RU"/>
        </w:rPr>
        <w:t>:</w:t>
      </w:r>
      <w:r w:rsidRPr="005B503B">
        <w:t xml:space="preserve"> </w:t>
      </w:r>
      <w:r w:rsidRPr="00E802D7">
        <w:rPr>
          <w:bCs/>
          <w:color w:val="000000"/>
          <w:lang w:bidi="ru-RU"/>
        </w:rPr>
        <w:t>расходные материалы (далее – Товар).</w:t>
      </w:r>
    </w:p>
    <w:p w:rsidR="00CF3907" w:rsidRPr="001E3D3B" w:rsidRDefault="00CF3907" w:rsidP="00CF3907">
      <w:pPr>
        <w:jc w:val="both"/>
      </w:pPr>
      <w:r>
        <w:rPr>
          <w:b/>
          <w:bCs/>
          <w:color w:val="000000"/>
          <w:shd w:val="clear" w:color="auto" w:fill="FFFFFF"/>
          <w:lang w:bidi="ru-RU"/>
        </w:rPr>
        <w:t xml:space="preserve">2. Адрес места поставки Товара: </w:t>
      </w:r>
      <w:r w:rsidRPr="00F94F98">
        <w:rPr>
          <w:color w:val="000000"/>
        </w:rPr>
        <w:t>Московская область, м.о. Истра, п. ОПХ «Манихино»,</w:t>
      </w:r>
      <w:r>
        <w:rPr>
          <w:color w:val="000000"/>
        </w:rPr>
        <w:br/>
      </w:r>
      <w:r w:rsidRPr="00F94F98">
        <w:rPr>
          <w:color w:val="000000"/>
        </w:rPr>
        <w:t>кв-л</w:t>
      </w:r>
      <w:r>
        <w:rPr>
          <w:color w:val="000000"/>
        </w:rPr>
        <w:t xml:space="preserve"> </w:t>
      </w:r>
      <w:r w:rsidRPr="00F94F98">
        <w:rPr>
          <w:color w:val="000000"/>
        </w:rPr>
        <w:t>0050314, зд. 13525, Отделение иммунобиологических лекарственных средств.</w:t>
      </w:r>
    </w:p>
    <w:p w:rsidR="00CF3907" w:rsidRPr="00F94F98" w:rsidRDefault="00CF3907" w:rsidP="00CF3907">
      <w:pPr>
        <w:tabs>
          <w:tab w:val="left" w:pos="708"/>
        </w:tabs>
        <w:jc w:val="both"/>
        <w:rPr>
          <w:b/>
          <w:bCs/>
          <w:color w:val="000000"/>
          <w:shd w:val="clear" w:color="auto" w:fill="FFFFFF"/>
          <w:lang w:bidi="ru-RU"/>
        </w:rPr>
      </w:pPr>
      <w:r>
        <w:rPr>
          <w:b/>
          <w:bCs/>
          <w:color w:val="000000"/>
          <w:shd w:val="clear" w:color="auto" w:fill="FFFFFF"/>
          <w:lang w:bidi="ru-RU"/>
        </w:rPr>
        <w:t>3</w:t>
      </w:r>
      <w:r w:rsidRPr="00F94F98">
        <w:rPr>
          <w:b/>
          <w:bCs/>
          <w:color w:val="000000"/>
          <w:shd w:val="clear" w:color="auto" w:fill="FFFFFF"/>
          <w:lang w:bidi="ru-RU"/>
        </w:rPr>
        <w:t xml:space="preserve">. Срок поставки Товара: </w:t>
      </w:r>
      <w:r w:rsidRPr="00F94F98">
        <w:t xml:space="preserve">в течение </w:t>
      </w:r>
      <w:r w:rsidRPr="001E3D3B">
        <w:t>30</w:t>
      </w:r>
      <w:r w:rsidRPr="00F94F98">
        <w:t xml:space="preserve"> календарных дней со дня заключения Договора.</w:t>
      </w:r>
    </w:p>
    <w:p w:rsidR="00CF3907" w:rsidRPr="00F94F98" w:rsidRDefault="00CF3907" w:rsidP="00CF3907">
      <w:pPr>
        <w:widowControl w:val="0"/>
        <w:jc w:val="both"/>
        <w:rPr>
          <w:b/>
          <w:bCs/>
          <w:color w:val="000000"/>
          <w:lang w:bidi="ru-RU"/>
        </w:rPr>
      </w:pPr>
      <w:r>
        <w:rPr>
          <w:b/>
          <w:bCs/>
          <w:color w:val="000000"/>
          <w:lang w:bidi="ru-RU"/>
        </w:rPr>
        <w:t>4</w:t>
      </w:r>
      <w:r w:rsidRPr="00F94F98">
        <w:rPr>
          <w:b/>
          <w:bCs/>
          <w:color w:val="000000"/>
          <w:lang w:bidi="ru-RU"/>
        </w:rPr>
        <w:t xml:space="preserve">. Требования к порядку поставки Товара: </w:t>
      </w:r>
      <w:r w:rsidRPr="00F94F98">
        <w:t xml:space="preserve">Товар должен быть доставлен транспортом Поставщика по адресу </w:t>
      </w:r>
      <w:r>
        <w:t xml:space="preserve">места </w:t>
      </w:r>
      <w:r w:rsidRPr="00F94F98">
        <w:t xml:space="preserve">поставки и до места складирования в помещения Заказчика с погрузо-разгрузочными работами. </w:t>
      </w:r>
      <w:r w:rsidRPr="001E3D3B">
        <w:t xml:space="preserve">Товар должен поставляется </w:t>
      </w:r>
      <w:r>
        <w:t>П</w:t>
      </w:r>
      <w:r w:rsidRPr="001E3D3B">
        <w:t xml:space="preserve">оставщиком в индивидуальной, герметичной, целостной оригинальной заводской упаковке, обеспечивающей его сохранность, защиту от внешних воздействий, обеспечивающей сохранность товарного вида и предохраняющей от всякого рода повреждений при транспортировке, сохраняющей качество в течение гарантийного срока и соответствующей требованиям, применяемым в отношении поставляемого </w:t>
      </w:r>
      <w:r>
        <w:t>Т</w:t>
      </w:r>
      <w:r w:rsidRPr="001E3D3B">
        <w:t>овара.</w:t>
      </w:r>
    </w:p>
    <w:p w:rsidR="00CF3907" w:rsidRPr="00F94F98" w:rsidRDefault="00CF3907" w:rsidP="00CF3907">
      <w:pPr>
        <w:widowControl w:val="0"/>
        <w:jc w:val="both"/>
        <w:rPr>
          <w:b/>
          <w:bCs/>
          <w:color w:val="000000"/>
          <w:lang w:bidi="ru-RU"/>
        </w:rPr>
      </w:pPr>
      <w:r>
        <w:rPr>
          <w:b/>
          <w:bCs/>
          <w:color w:val="000000"/>
          <w:lang w:bidi="ru-RU"/>
        </w:rPr>
        <w:t>5</w:t>
      </w:r>
      <w:r w:rsidRPr="00F94F98">
        <w:rPr>
          <w:b/>
          <w:bCs/>
          <w:color w:val="000000"/>
          <w:lang w:bidi="ru-RU"/>
        </w:rPr>
        <w:t xml:space="preserve">. Общие требования к </w:t>
      </w:r>
      <w:r>
        <w:rPr>
          <w:b/>
          <w:bCs/>
          <w:color w:val="000000"/>
          <w:lang w:bidi="ru-RU"/>
        </w:rPr>
        <w:t>Т</w:t>
      </w:r>
      <w:r w:rsidRPr="00F94F98">
        <w:rPr>
          <w:b/>
          <w:bCs/>
          <w:color w:val="000000"/>
          <w:lang w:bidi="ru-RU"/>
        </w:rPr>
        <w:t>овар</w:t>
      </w:r>
      <w:r>
        <w:rPr>
          <w:b/>
          <w:bCs/>
          <w:color w:val="000000"/>
          <w:lang w:bidi="ru-RU"/>
        </w:rPr>
        <w:t xml:space="preserve">у: </w:t>
      </w:r>
      <w:r w:rsidRPr="00F94F98">
        <w:t xml:space="preserve">Качество </w:t>
      </w:r>
      <w:r>
        <w:t>Т</w:t>
      </w:r>
      <w:r w:rsidRPr="00F94F98">
        <w:t xml:space="preserve">овара должно соответствовать настоящему </w:t>
      </w:r>
      <w:r>
        <w:t>Т</w:t>
      </w:r>
      <w:r w:rsidRPr="00F94F98">
        <w:t xml:space="preserve">ехническому заданию и техническим требованиям, предъявляемым к </w:t>
      </w:r>
      <w:r>
        <w:t>Т</w:t>
      </w:r>
      <w:r w:rsidRPr="00F94F98">
        <w:t xml:space="preserve">овару, в том числе документам, предоставляемым вместе с </w:t>
      </w:r>
      <w:r>
        <w:t>Т</w:t>
      </w:r>
      <w:r w:rsidRPr="00F94F98">
        <w:t>оваром в соответствии с законодательством Российской Федерации.</w:t>
      </w:r>
    </w:p>
    <w:p w:rsidR="00CF3907" w:rsidRPr="00F94F98" w:rsidRDefault="00CF3907" w:rsidP="00CF3907">
      <w:pPr>
        <w:jc w:val="both"/>
        <w:rPr>
          <w:color w:val="000000"/>
          <w:lang w:bidi="ru-RU"/>
        </w:rPr>
      </w:pPr>
      <w:r>
        <w:rPr>
          <w:b/>
          <w:color w:val="000000"/>
          <w:lang w:bidi="ru-RU"/>
        </w:rPr>
        <w:t>6</w:t>
      </w:r>
      <w:r w:rsidRPr="00F94F98">
        <w:rPr>
          <w:b/>
          <w:color w:val="000000"/>
          <w:lang w:bidi="ru-RU"/>
        </w:rPr>
        <w:t>.</w:t>
      </w:r>
      <w:r w:rsidRPr="00F94F98">
        <w:rPr>
          <w:color w:val="000000"/>
          <w:lang w:bidi="ru-RU"/>
        </w:rPr>
        <w:t xml:space="preserve"> </w:t>
      </w:r>
      <w:r w:rsidRPr="001E3D3B">
        <w:rPr>
          <w:b/>
          <w:color w:val="000000"/>
          <w:lang w:bidi="ru-RU"/>
        </w:rPr>
        <w:t xml:space="preserve">Гарантийный </w:t>
      </w:r>
      <w:r>
        <w:rPr>
          <w:b/>
          <w:color w:val="000000"/>
          <w:lang w:bidi="ru-RU"/>
        </w:rPr>
        <w:t>с</w:t>
      </w:r>
      <w:r w:rsidRPr="00F94F98">
        <w:rPr>
          <w:b/>
          <w:color w:val="000000"/>
          <w:lang w:bidi="ru-RU"/>
        </w:rPr>
        <w:t xml:space="preserve">рок </w:t>
      </w:r>
      <w:r>
        <w:rPr>
          <w:b/>
          <w:color w:val="000000"/>
          <w:lang w:bidi="ru-RU"/>
        </w:rPr>
        <w:t>эксплуатации</w:t>
      </w:r>
      <w:r w:rsidRPr="00F94F98">
        <w:rPr>
          <w:b/>
          <w:color w:val="000000"/>
          <w:lang w:bidi="ru-RU"/>
        </w:rPr>
        <w:t xml:space="preserve"> </w:t>
      </w:r>
      <w:r>
        <w:rPr>
          <w:b/>
          <w:color w:val="000000"/>
          <w:lang w:bidi="ru-RU"/>
        </w:rPr>
        <w:t>Т</w:t>
      </w:r>
      <w:r w:rsidRPr="00F94F98">
        <w:rPr>
          <w:b/>
          <w:color w:val="000000"/>
          <w:lang w:bidi="ru-RU"/>
        </w:rPr>
        <w:t>овара:</w:t>
      </w:r>
      <w:r w:rsidRPr="00F94F98">
        <w:rPr>
          <w:color w:val="000000"/>
          <w:lang w:bidi="ru-RU"/>
        </w:rPr>
        <w:t xml:space="preserve"> </w:t>
      </w:r>
      <w:r w:rsidRPr="00F94F98">
        <w:t>Остаточные г</w:t>
      </w:r>
      <w:r w:rsidRPr="001E3D3B">
        <w:rPr>
          <w:lang w:bidi="ru-RU"/>
        </w:rPr>
        <w:t xml:space="preserve">арантийный сроки эксплуатации </w:t>
      </w:r>
      <w:r w:rsidRPr="00F94F98">
        <w:t xml:space="preserve">на момент поставки Товара должны составлять не менее </w:t>
      </w:r>
      <w:r w:rsidRPr="00F94F98">
        <w:rPr>
          <w:i/>
        </w:rPr>
        <w:t>70 %</w:t>
      </w:r>
      <w:r w:rsidRPr="00F94F98">
        <w:t xml:space="preserve"> от общего срока гарантии (в</w:t>
      </w:r>
      <w:r>
        <w:t> </w:t>
      </w:r>
      <w:r w:rsidRPr="00F94F98">
        <w:t>случае, если срок гарантии предусмотрен производителем/Поставщиком</w:t>
      </w:r>
      <w:r>
        <w:t xml:space="preserve"> Товара или законодательством РФ)</w:t>
      </w:r>
      <w:r w:rsidRPr="00F94F98">
        <w:t>.</w:t>
      </w:r>
    </w:p>
    <w:p w:rsidR="00CF3907" w:rsidRPr="00F94F98" w:rsidRDefault="00CF3907" w:rsidP="00CF3907">
      <w:pPr>
        <w:jc w:val="both"/>
      </w:pPr>
      <w:r>
        <w:rPr>
          <w:b/>
          <w:color w:val="000000"/>
          <w:lang w:bidi="ru-RU"/>
        </w:rPr>
        <w:t>7</w:t>
      </w:r>
      <w:r w:rsidRPr="00F94F98">
        <w:rPr>
          <w:b/>
          <w:color w:val="000000"/>
          <w:lang w:bidi="ru-RU"/>
        </w:rPr>
        <w:t>.</w:t>
      </w:r>
      <w:r w:rsidRPr="00F94F98">
        <w:rPr>
          <w:color w:val="000000"/>
          <w:lang w:bidi="ru-RU"/>
        </w:rPr>
        <w:t xml:space="preserve"> </w:t>
      </w:r>
      <w:r w:rsidRPr="00F94F98">
        <w:rPr>
          <w:b/>
          <w:color w:val="000000"/>
          <w:lang w:bidi="ru-RU"/>
        </w:rPr>
        <w:t xml:space="preserve">Требования к качеству </w:t>
      </w:r>
      <w:r>
        <w:rPr>
          <w:b/>
          <w:color w:val="000000"/>
          <w:lang w:bidi="ru-RU"/>
        </w:rPr>
        <w:t>Т</w:t>
      </w:r>
      <w:r w:rsidRPr="00F94F98">
        <w:rPr>
          <w:b/>
          <w:color w:val="000000"/>
          <w:lang w:bidi="ru-RU"/>
        </w:rPr>
        <w:t xml:space="preserve">овара и безопасности поставляемого </w:t>
      </w:r>
      <w:r>
        <w:rPr>
          <w:b/>
          <w:color w:val="000000"/>
          <w:lang w:bidi="ru-RU"/>
        </w:rPr>
        <w:t>Т</w:t>
      </w:r>
      <w:r w:rsidRPr="00F94F98">
        <w:rPr>
          <w:b/>
          <w:color w:val="000000"/>
          <w:lang w:bidi="ru-RU"/>
        </w:rPr>
        <w:t>овара</w:t>
      </w:r>
      <w:r w:rsidRPr="001E3D3B">
        <w:rPr>
          <w:b/>
          <w:color w:val="000000"/>
          <w:lang w:bidi="ru-RU"/>
        </w:rPr>
        <w:t>:</w:t>
      </w:r>
      <w:r w:rsidRPr="001E3D3B">
        <w:rPr>
          <w:color w:val="000000"/>
          <w:lang w:bidi="ru-RU"/>
        </w:rPr>
        <w:t xml:space="preserve"> </w:t>
      </w:r>
      <w:r w:rsidRPr="00F94F98">
        <w:t xml:space="preserve">Товар до передачи Заказчику должен храниться у Поставщика в помещениях и условиях, предназначенных для данного вида </w:t>
      </w:r>
      <w:r>
        <w:t>Т</w:t>
      </w:r>
      <w:r w:rsidRPr="00F94F98">
        <w:t xml:space="preserve">овара. </w:t>
      </w:r>
    </w:p>
    <w:p w:rsidR="00CF3907" w:rsidRPr="000F06C7" w:rsidRDefault="00CF3907" w:rsidP="00CF3907">
      <w:pPr>
        <w:jc w:val="both"/>
      </w:pPr>
      <w:r>
        <w:rPr>
          <w:b/>
          <w:color w:val="000000"/>
          <w:lang w:bidi="ru-RU"/>
        </w:rPr>
        <w:t>8</w:t>
      </w:r>
      <w:r w:rsidRPr="00F94F98">
        <w:rPr>
          <w:b/>
          <w:color w:val="000000"/>
          <w:lang w:bidi="ru-RU"/>
        </w:rPr>
        <w:t xml:space="preserve">. Требования к документам при поставке </w:t>
      </w:r>
      <w:r>
        <w:rPr>
          <w:b/>
          <w:color w:val="000000"/>
          <w:lang w:bidi="ru-RU"/>
        </w:rPr>
        <w:t>Т</w:t>
      </w:r>
      <w:r w:rsidRPr="00F94F98">
        <w:rPr>
          <w:b/>
          <w:color w:val="000000"/>
          <w:lang w:bidi="ru-RU"/>
        </w:rPr>
        <w:t>овар</w:t>
      </w:r>
      <w:r>
        <w:rPr>
          <w:b/>
          <w:color w:val="000000"/>
          <w:lang w:bidi="ru-RU"/>
        </w:rPr>
        <w:t>а</w:t>
      </w:r>
      <w:r w:rsidRPr="00F94F98">
        <w:rPr>
          <w:b/>
          <w:bCs/>
          <w:color w:val="000000"/>
          <w:shd w:val="clear" w:color="auto" w:fill="FFFFFF"/>
          <w:lang w:bidi="ru-RU"/>
        </w:rPr>
        <w:t xml:space="preserve">: </w:t>
      </w:r>
      <w:r w:rsidRPr="00F94F98">
        <w:t>при поставке Товара должны быть предоставлены следующие документы</w:t>
      </w:r>
      <w:r w:rsidRPr="000F06C7">
        <w:t xml:space="preserve">: </w:t>
      </w:r>
      <w:r w:rsidR="00FA6D7F" w:rsidRPr="00FA6D7F">
        <w:rPr>
          <w:rFonts w:eastAsia="Calibri"/>
          <w:sz w:val="23"/>
          <w:szCs w:val="23"/>
          <w:lang w:eastAsia="en-US"/>
        </w:rPr>
        <w:t>инструкция / паспорт (сертификат) на русском языке</w:t>
      </w:r>
      <w:r w:rsidR="00FA6D7F" w:rsidRPr="000F06C7" w:rsidDel="00FA6D7F">
        <w:t xml:space="preserve"> </w:t>
      </w:r>
      <w:r w:rsidRPr="000F06C7">
        <w:t xml:space="preserve"> (при наличии).</w:t>
      </w:r>
    </w:p>
    <w:p w:rsidR="00CF3907" w:rsidRPr="00241020" w:rsidRDefault="00CF3907" w:rsidP="00CF3907">
      <w:pPr>
        <w:keepNext/>
        <w:widowControl w:val="0"/>
        <w:jc w:val="both"/>
        <w:rPr>
          <w:b/>
        </w:rPr>
      </w:pPr>
      <w:r>
        <w:rPr>
          <w:b/>
        </w:rPr>
        <w:t>9</w:t>
      </w:r>
      <w:r w:rsidRPr="00241020">
        <w:rPr>
          <w:b/>
        </w:rPr>
        <w:t>. Технические, качественные и функциональные</w:t>
      </w:r>
      <w:r w:rsidRPr="00241020">
        <w:t xml:space="preserve"> </w:t>
      </w:r>
      <w:r w:rsidRPr="00241020">
        <w:rPr>
          <w:b/>
        </w:rPr>
        <w:t>характеристики Товара</w:t>
      </w:r>
      <w:r w:rsidRPr="00241020">
        <w:t xml:space="preserve"> </w:t>
      </w:r>
      <w:r w:rsidRPr="00241020">
        <w:rPr>
          <w:b/>
        </w:rPr>
        <w:t>указаны в</w:t>
      </w:r>
      <w:r>
        <w:rPr>
          <w:b/>
        </w:rPr>
        <w:t> </w:t>
      </w:r>
      <w:r w:rsidRPr="00241020">
        <w:rPr>
          <w:b/>
        </w:rPr>
        <w:t>Таблице № 1:</w:t>
      </w:r>
    </w:p>
    <w:p w:rsidR="00CF3907" w:rsidRPr="00241020" w:rsidRDefault="00CF3907" w:rsidP="00CF3907">
      <w:pPr>
        <w:jc w:val="both"/>
        <w:rPr>
          <w:color w:val="000000"/>
          <w:lang w:bidi="ru-RU"/>
        </w:rPr>
      </w:pPr>
    </w:p>
    <w:p w:rsidR="00CF3907" w:rsidRDefault="00CF3907" w:rsidP="00CF3907">
      <w:pPr>
        <w:jc w:val="right"/>
        <w:rPr>
          <w:rFonts w:cs="Arial Unicode MS"/>
          <w:b/>
          <w:color w:val="000000"/>
          <w:kern w:val="2"/>
          <w:lang w:bidi="hi-IN"/>
        </w:rPr>
      </w:pPr>
      <w:r w:rsidRPr="00ED0BAD">
        <w:rPr>
          <w:rFonts w:cs="Arial Unicode MS"/>
          <w:b/>
          <w:color w:val="000000"/>
          <w:kern w:val="2"/>
          <w:lang w:bidi="hi-IN"/>
        </w:rPr>
        <w:t>Таблица № 1</w:t>
      </w:r>
    </w:p>
    <w:p w:rsidR="00CF3907" w:rsidRDefault="00CF3907" w:rsidP="00CF3907">
      <w:pPr>
        <w:jc w:val="right"/>
        <w:rPr>
          <w:rFonts w:cs="Arial Unicode MS"/>
          <w:b/>
          <w:color w:val="000000"/>
          <w:kern w:val="2"/>
          <w:lang w:bidi="hi-IN"/>
        </w:rPr>
      </w:pPr>
    </w:p>
    <w:tbl>
      <w:tblPr>
        <w:tblpPr w:leftFromText="180" w:rightFromText="180" w:vertAnchor="text" w:tblpXSpec="center" w:tblpY="1"/>
        <w:tblOverlap w:val="neve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986"/>
        <w:gridCol w:w="1559"/>
        <w:gridCol w:w="1559"/>
        <w:gridCol w:w="1276"/>
        <w:gridCol w:w="1843"/>
        <w:gridCol w:w="1276"/>
        <w:gridCol w:w="992"/>
      </w:tblGrid>
      <w:tr w:rsidR="002479BC" w:rsidRPr="000873F6" w:rsidTr="00C22266">
        <w:trPr>
          <w:trHeight w:val="279"/>
        </w:trPr>
        <w:tc>
          <w:tcPr>
            <w:tcW w:w="561" w:type="dxa"/>
            <w:shd w:val="clear" w:color="auto" w:fill="auto"/>
            <w:vAlign w:val="center"/>
          </w:tcPr>
          <w:p w:rsidR="002479BC" w:rsidRPr="00C22266" w:rsidRDefault="002479BC" w:rsidP="00C22266">
            <w:pPr>
              <w:jc w:val="center"/>
              <w:rPr>
                <w:rFonts w:eastAsia="Calibri"/>
                <w:b/>
                <w:sz w:val="20"/>
                <w:szCs w:val="20"/>
              </w:rPr>
            </w:pPr>
            <w:r w:rsidRPr="00C22266">
              <w:rPr>
                <w:rFonts w:eastAsia="Calibri"/>
                <w:b/>
                <w:sz w:val="20"/>
                <w:szCs w:val="20"/>
              </w:rPr>
              <w:t>№ п/п</w:t>
            </w:r>
          </w:p>
        </w:tc>
        <w:tc>
          <w:tcPr>
            <w:tcW w:w="1986" w:type="dxa"/>
            <w:tcBorders>
              <w:top w:val="single" w:sz="4" w:space="0" w:color="auto"/>
              <w:left w:val="single" w:sz="4" w:space="0" w:color="auto"/>
              <w:bottom w:val="single" w:sz="4" w:space="0" w:color="000000"/>
              <w:right w:val="single" w:sz="4" w:space="0" w:color="auto"/>
            </w:tcBorders>
            <w:shd w:val="clear" w:color="auto" w:fill="auto"/>
            <w:vAlign w:val="center"/>
          </w:tcPr>
          <w:p w:rsidR="002479BC" w:rsidRPr="00C22266" w:rsidRDefault="002479BC" w:rsidP="00C22266">
            <w:pPr>
              <w:jc w:val="center"/>
              <w:rPr>
                <w:rFonts w:eastAsia="Calibri"/>
                <w:b/>
                <w:sz w:val="20"/>
                <w:szCs w:val="20"/>
              </w:rPr>
            </w:pPr>
            <w:r w:rsidRPr="00C22266">
              <w:rPr>
                <w:rFonts w:eastAsia="Calibri"/>
                <w:b/>
                <w:sz w:val="20"/>
                <w:szCs w:val="20"/>
              </w:rPr>
              <w:t xml:space="preserve">Наименование товара, коды по КТРУ и  ОКПД2 (при наличии) </w:t>
            </w:r>
          </w:p>
        </w:tc>
        <w:tc>
          <w:tcPr>
            <w:tcW w:w="1559" w:type="dxa"/>
            <w:shd w:val="clear" w:color="auto" w:fill="auto"/>
            <w:vAlign w:val="center"/>
          </w:tcPr>
          <w:p w:rsidR="002479BC" w:rsidRPr="00C22266" w:rsidRDefault="002479BC" w:rsidP="00C22266">
            <w:pPr>
              <w:jc w:val="center"/>
              <w:rPr>
                <w:rFonts w:eastAsia="Calibri"/>
                <w:b/>
                <w:sz w:val="20"/>
                <w:szCs w:val="20"/>
              </w:rPr>
            </w:pPr>
            <w:r w:rsidRPr="00C22266">
              <w:rPr>
                <w:rFonts w:eastAsia="Calibri"/>
                <w:b/>
                <w:sz w:val="20"/>
                <w:szCs w:val="20"/>
              </w:rPr>
              <w:t>Наименование показателя</w:t>
            </w:r>
          </w:p>
        </w:tc>
        <w:tc>
          <w:tcPr>
            <w:tcW w:w="1559" w:type="dxa"/>
            <w:shd w:val="clear" w:color="auto" w:fill="auto"/>
            <w:vAlign w:val="center"/>
          </w:tcPr>
          <w:p w:rsidR="002479BC" w:rsidRPr="00C22266" w:rsidRDefault="002479BC" w:rsidP="00C22266">
            <w:pPr>
              <w:jc w:val="center"/>
              <w:rPr>
                <w:rFonts w:eastAsia="Calibri"/>
                <w:b/>
                <w:sz w:val="20"/>
                <w:szCs w:val="20"/>
              </w:rPr>
            </w:pPr>
            <w:r w:rsidRPr="00C22266">
              <w:rPr>
                <w:rFonts w:eastAsia="Calibri"/>
                <w:b/>
                <w:sz w:val="20"/>
                <w:szCs w:val="20"/>
              </w:rPr>
              <w:t xml:space="preserve">Значение показателя </w:t>
            </w:r>
          </w:p>
        </w:tc>
        <w:tc>
          <w:tcPr>
            <w:tcW w:w="1276" w:type="dxa"/>
            <w:shd w:val="clear" w:color="auto" w:fill="auto"/>
            <w:vAlign w:val="center"/>
          </w:tcPr>
          <w:p w:rsidR="002479BC" w:rsidRPr="00C22266" w:rsidRDefault="002479BC" w:rsidP="00C22266">
            <w:pPr>
              <w:jc w:val="center"/>
              <w:rPr>
                <w:rFonts w:eastAsia="Calibri"/>
                <w:b/>
                <w:sz w:val="20"/>
                <w:szCs w:val="20"/>
              </w:rPr>
            </w:pPr>
            <w:r w:rsidRPr="00C22266">
              <w:rPr>
                <w:rFonts w:eastAsia="Calibri"/>
                <w:b/>
                <w:sz w:val="20"/>
                <w:szCs w:val="20"/>
              </w:rPr>
              <w:t>Единица измерения показателя</w:t>
            </w:r>
          </w:p>
        </w:tc>
        <w:tc>
          <w:tcPr>
            <w:tcW w:w="1843" w:type="dxa"/>
            <w:shd w:val="clear" w:color="auto" w:fill="auto"/>
          </w:tcPr>
          <w:p w:rsidR="002479BC" w:rsidRPr="00C22266" w:rsidRDefault="002479BC" w:rsidP="00C22266">
            <w:pPr>
              <w:jc w:val="center"/>
              <w:rPr>
                <w:rFonts w:eastAsia="Calibri"/>
                <w:b/>
                <w:sz w:val="20"/>
                <w:szCs w:val="20"/>
              </w:rPr>
            </w:pPr>
            <w:r w:rsidRPr="00C22266">
              <w:rPr>
                <w:rFonts w:eastAsia="Calibri"/>
                <w:b/>
                <w:sz w:val="20"/>
                <w:szCs w:val="20"/>
              </w:rPr>
              <w:t xml:space="preserve">Обоснование дополнительных </w:t>
            </w:r>
          </w:p>
          <w:p w:rsidR="002479BC" w:rsidRPr="00C22266" w:rsidRDefault="002479BC" w:rsidP="00C22266">
            <w:pPr>
              <w:jc w:val="center"/>
              <w:rPr>
                <w:rFonts w:eastAsia="Calibri"/>
                <w:b/>
                <w:sz w:val="20"/>
                <w:szCs w:val="20"/>
              </w:rPr>
            </w:pPr>
            <w:r w:rsidRPr="00C22266">
              <w:rPr>
                <w:rFonts w:eastAsia="Calibri"/>
                <w:b/>
                <w:sz w:val="20"/>
                <w:szCs w:val="20"/>
              </w:rPr>
              <w:t>показателей не включенных в КТРУ</w:t>
            </w:r>
          </w:p>
        </w:tc>
        <w:tc>
          <w:tcPr>
            <w:tcW w:w="1276" w:type="dxa"/>
            <w:shd w:val="clear" w:color="auto" w:fill="auto"/>
          </w:tcPr>
          <w:p w:rsidR="002479BC" w:rsidRPr="00C22266" w:rsidRDefault="002479BC" w:rsidP="00C22266">
            <w:pPr>
              <w:jc w:val="center"/>
              <w:rPr>
                <w:rFonts w:eastAsia="Calibri"/>
                <w:b/>
                <w:sz w:val="20"/>
                <w:szCs w:val="20"/>
              </w:rPr>
            </w:pPr>
            <w:r w:rsidRPr="00C22266">
              <w:rPr>
                <w:rFonts w:eastAsia="Calibri"/>
                <w:b/>
                <w:sz w:val="20"/>
                <w:szCs w:val="20"/>
              </w:rPr>
              <w:t xml:space="preserve">Единица измерения </w:t>
            </w:r>
          </w:p>
        </w:tc>
        <w:tc>
          <w:tcPr>
            <w:tcW w:w="992" w:type="dxa"/>
            <w:shd w:val="clear" w:color="auto" w:fill="auto"/>
          </w:tcPr>
          <w:p w:rsidR="002479BC" w:rsidRPr="00C22266" w:rsidRDefault="002479BC" w:rsidP="00C22266">
            <w:pPr>
              <w:jc w:val="center"/>
              <w:rPr>
                <w:rFonts w:eastAsia="Calibri"/>
                <w:b/>
                <w:sz w:val="20"/>
                <w:szCs w:val="20"/>
              </w:rPr>
            </w:pPr>
            <w:r w:rsidRPr="00C22266">
              <w:rPr>
                <w:rFonts w:eastAsia="Calibri"/>
                <w:b/>
                <w:sz w:val="20"/>
                <w:szCs w:val="20"/>
              </w:rPr>
              <w:t>Кол-во</w:t>
            </w:r>
          </w:p>
        </w:tc>
      </w:tr>
      <w:tr w:rsidR="002479BC" w:rsidRPr="000873F6" w:rsidTr="00C22266">
        <w:trPr>
          <w:trHeight w:val="95"/>
        </w:trPr>
        <w:tc>
          <w:tcPr>
            <w:tcW w:w="561" w:type="dxa"/>
            <w:vMerge w:val="restart"/>
            <w:shd w:val="clear" w:color="auto" w:fill="auto"/>
            <w:vAlign w:val="center"/>
          </w:tcPr>
          <w:p w:rsidR="002479BC" w:rsidRPr="00C22266" w:rsidRDefault="002479BC" w:rsidP="00C22266">
            <w:pPr>
              <w:jc w:val="center"/>
              <w:rPr>
                <w:rFonts w:eastAsia="Calibri"/>
                <w:sz w:val="20"/>
                <w:szCs w:val="20"/>
              </w:rPr>
            </w:pPr>
            <w:r w:rsidRPr="00C22266">
              <w:rPr>
                <w:rFonts w:eastAsia="Calibri"/>
                <w:sz w:val="20"/>
                <w:szCs w:val="20"/>
              </w:rPr>
              <w:t>1.</w:t>
            </w:r>
          </w:p>
        </w:tc>
        <w:tc>
          <w:tcPr>
            <w:tcW w:w="1986" w:type="dxa"/>
            <w:vMerge w:val="restart"/>
            <w:tcBorders>
              <w:top w:val="single" w:sz="4" w:space="0" w:color="auto"/>
            </w:tcBorders>
            <w:shd w:val="clear" w:color="auto" w:fill="auto"/>
            <w:vAlign w:val="center"/>
          </w:tcPr>
          <w:p w:rsidR="002479BC" w:rsidRPr="00C22266" w:rsidRDefault="002479BC" w:rsidP="00C22266">
            <w:pPr>
              <w:rPr>
                <w:rFonts w:ascii="Roboto" w:eastAsia="Calibri" w:hAnsi="Roboto"/>
                <w:sz w:val="20"/>
                <w:szCs w:val="20"/>
                <w:shd w:val="clear" w:color="auto" w:fill="FFFFFF"/>
              </w:rPr>
            </w:pPr>
            <w:r w:rsidRPr="00C22266">
              <w:rPr>
                <w:rFonts w:ascii="Roboto" w:eastAsia="Calibri" w:hAnsi="Roboto"/>
                <w:sz w:val="20"/>
                <w:szCs w:val="20"/>
                <w:shd w:val="clear" w:color="auto" w:fill="FFFFFF"/>
              </w:rPr>
              <w:t>Пипетка с ручным заполнением, тип 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479BC" w:rsidRPr="00C22266" w:rsidRDefault="002479BC" w:rsidP="00C22266">
            <w:pPr>
              <w:jc w:val="center"/>
              <w:rPr>
                <w:rFonts w:eastAsia="Calibri"/>
                <w:sz w:val="20"/>
                <w:szCs w:val="20"/>
              </w:rPr>
            </w:pPr>
            <w:r w:rsidRPr="00C22266">
              <w:rPr>
                <w:rFonts w:eastAsia="Calibri"/>
                <w:sz w:val="20"/>
                <w:szCs w:val="20"/>
              </w:rPr>
              <w:t>Объем:</w:t>
            </w:r>
          </w:p>
        </w:tc>
        <w:tc>
          <w:tcPr>
            <w:tcW w:w="1559" w:type="dxa"/>
            <w:tcBorders>
              <w:top w:val="single" w:sz="4" w:space="0" w:color="auto"/>
              <w:left w:val="nil"/>
              <w:bottom w:val="single" w:sz="4" w:space="0" w:color="auto"/>
              <w:right w:val="single" w:sz="4" w:space="0" w:color="auto"/>
            </w:tcBorders>
            <w:shd w:val="clear" w:color="auto" w:fill="auto"/>
            <w:vAlign w:val="center"/>
          </w:tcPr>
          <w:p w:rsidR="002479BC" w:rsidRPr="00C22266" w:rsidRDefault="002479BC" w:rsidP="00C22266">
            <w:pPr>
              <w:jc w:val="center"/>
              <w:rPr>
                <w:rFonts w:eastAsia="Calibri"/>
                <w:sz w:val="20"/>
                <w:szCs w:val="20"/>
              </w:rPr>
            </w:pPr>
            <w:r w:rsidRPr="00C22266">
              <w:rPr>
                <w:rFonts w:eastAsia="Calibri"/>
                <w:sz w:val="20"/>
                <w:szCs w:val="20"/>
              </w:rPr>
              <w:t>1</w:t>
            </w:r>
          </w:p>
        </w:tc>
        <w:tc>
          <w:tcPr>
            <w:tcW w:w="1276" w:type="dxa"/>
            <w:tcBorders>
              <w:top w:val="single" w:sz="4" w:space="0" w:color="auto"/>
              <w:left w:val="nil"/>
              <w:bottom w:val="single" w:sz="4" w:space="0" w:color="auto"/>
              <w:right w:val="single" w:sz="4" w:space="0" w:color="auto"/>
            </w:tcBorders>
            <w:shd w:val="clear" w:color="auto" w:fill="auto"/>
            <w:vAlign w:val="center"/>
          </w:tcPr>
          <w:p w:rsidR="002479BC" w:rsidRPr="00C22266" w:rsidRDefault="002479BC" w:rsidP="00C22266">
            <w:pPr>
              <w:jc w:val="center"/>
              <w:rPr>
                <w:rFonts w:eastAsia="Calibri"/>
                <w:sz w:val="20"/>
                <w:szCs w:val="20"/>
              </w:rPr>
            </w:pPr>
            <w:r w:rsidRPr="00C22266">
              <w:rPr>
                <w:rFonts w:eastAsia="Calibri"/>
                <w:sz w:val="20"/>
                <w:szCs w:val="20"/>
              </w:rPr>
              <w:t>мл</w:t>
            </w:r>
          </w:p>
        </w:tc>
        <w:tc>
          <w:tcPr>
            <w:tcW w:w="1843" w:type="dxa"/>
            <w:tcBorders>
              <w:top w:val="single" w:sz="4" w:space="0" w:color="auto"/>
              <w:left w:val="nil"/>
              <w:bottom w:val="single" w:sz="4" w:space="0" w:color="auto"/>
              <w:right w:val="single" w:sz="4" w:space="0" w:color="auto"/>
            </w:tcBorders>
            <w:shd w:val="clear" w:color="auto" w:fill="auto"/>
          </w:tcPr>
          <w:p w:rsidR="002479BC" w:rsidRPr="00C22266" w:rsidRDefault="002479BC" w:rsidP="00C22266">
            <w:pPr>
              <w:jc w:val="center"/>
              <w:rPr>
                <w:rFonts w:eastAsia="Calibri"/>
                <w:sz w:val="20"/>
                <w:szCs w:val="20"/>
              </w:rPr>
            </w:pPr>
          </w:p>
        </w:tc>
        <w:tc>
          <w:tcPr>
            <w:tcW w:w="1276" w:type="dxa"/>
            <w:vMerge w:val="restart"/>
            <w:tcBorders>
              <w:top w:val="single" w:sz="4" w:space="0" w:color="auto"/>
              <w:left w:val="single" w:sz="4" w:space="0" w:color="auto"/>
              <w:right w:val="single" w:sz="4" w:space="0" w:color="auto"/>
            </w:tcBorders>
            <w:shd w:val="clear" w:color="auto" w:fill="auto"/>
          </w:tcPr>
          <w:p w:rsidR="002479BC" w:rsidRPr="00C22266" w:rsidRDefault="002479BC" w:rsidP="00C22266">
            <w:pPr>
              <w:jc w:val="center"/>
              <w:rPr>
                <w:rFonts w:eastAsia="Calibri"/>
                <w:sz w:val="20"/>
                <w:szCs w:val="20"/>
              </w:rPr>
            </w:pPr>
            <w:r w:rsidRPr="00C22266">
              <w:rPr>
                <w:rFonts w:eastAsia="Calibri"/>
                <w:sz w:val="20"/>
                <w:szCs w:val="20"/>
              </w:rPr>
              <w:t>шт</w:t>
            </w:r>
          </w:p>
        </w:tc>
        <w:tc>
          <w:tcPr>
            <w:tcW w:w="992" w:type="dxa"/>
            <w:vMerge w:val="restart"/>
            <w:tcBorders>
              <w:top w:val="single" w:sz="4" w:space="0" w:color="auto"/>
              <w:left w:val="nil"/>
              <w:right w:val="single" w:sz="4" w:space="0" w:color="auto"/>
            </w:tcBorders>
            <w:shd w:val="clear" w:color="auto" w:fill="auto"/>
          </w:tcPr>
          <w:p w:rsidR="002479BC" w:rsidRPr="00C22266" w:rsidRDefault="002479BC" w:rsidP="00C22266">
            <w:pPr>
              <w:jc w:val="center"/>
              <w:rPr>
                <w:rFonts w:eastAsia="Calibri"/>
                <w:sz w:val="20"/>
                <w:szCs w:val="20"/>
              </w:rPr>
            </w:pPr>
            <w:r w:rsidRPr="00C22266">
              <w:rPr>
                <w:rFonts w:eastAsia="Calibri"/>
                <w:sz w:val="20"/>
                <w:szCs w:val="20"/>
              </w:rPr>
              <w:t>100</w:t>
            </w:r>
          </w:p>
        </w:tc>
      </w:tr>
      <w:tr w:rsidR="002479BC" w:rsidRPr="000873F6" w:rsidTr="00C22266">
        <w:trPr>
          <w:trHeight w:val="95"/>
        </w:trPr>
        <w:tc>
          <w:tcPr>
            <w:tcW w:w="561" w:type="dxa"/>
            <w:vMerge/>
            <w:shd w:val="clear" w:color="auto" w:fill="auto"/>
            <w:vAlign w:val="center"/>
          </w:tcPr>
          <w:p w:rsidR="002479BC" w:rsidRPr="00C22266" w:rsidRDefault="002479BC" w:rsidP="00C22266">
            <w:pPr>
              <w:jc w:val="center"/>
              <w:rPr>
                <w:rFonts w:eastAsia="Calibri"/>
                <w:sz w:val="20"/>
                <w:szCs w:val="20"/>
                <w:lang w:val="en-US"/>
              </w:rPr>
            </w:pPr>
          </w:p>
        </w:tc>
        <w:tc>
          <w:tcPr>
            <w:tcW w:w="1986" w:type="dxa"/>
            <w:vMerge/>
            <w:shd w:val="clear" w:color="auto" w:fill="auto"/>
            <w:vAlign w:val="center"/>
          </w:tcPr>
          <w:p w:rsidR="002479BC" w:rsidRPr="00C22266" w:rsidRDefault="002479BC" w:rsidP="00C22266">
            <w:pPr>
              <w:rPr>
                <w:rFonts w:ascii="Roboto" w:eastAsia="Calibri" w:hAnsi="Roboto"/>
                <w:sz w:val="20"/>
                <w:szCs w:val="20"/>
                <w:shd w:val="clear" w:color="auto" w:fill="FFFFFF"/>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479BC" w:rsidRPr="00C22266" w:rsidRDefault="002479BC" w:rsidP="00C22266">
            <w:pPr>
              <w:jc w:val="center"/>
              <w:rPr>
                <w:rFonts w:eastAsia="Calibri"/>
                <w:sz w:val="20"/>
                <w:szCs w:val="20"/>
              </w:rPr>
            </w:pPr>
            <w:r w:rsidRPr="00C22266">
              <w:rPr>
                <w:rFonts w:eastAsia="Calibri"/>
                <w:sz w:val="20"/>
                <w:szCs w:val="20"/>
              </w:rPr>
              <w:t>Стерильность</w:t>
            </w:r>
          </w:p>
        </w:tc>
        <w:tc>
          <w:tcPr>
            <w:tcW w:w="1559" w:type="dxa"/>
            <w:tcBorders>
              <w:top w:val="single" w:sz="4" w:space="0" w:color="auto"/>
              <w:left w:val="nil"/>
              <w:bottom w:val="single" w:sz="4" w:space="0" w:color="auto"/>
              <w:right w:val="single" w:sz="4" w:space="0" w:color="auto"/>
            </w:tcBorders>
            <w:shd w:val="clear" w:color="auto" w:fill="auto"/>
            <w:vAlign w:val="center"/>
          </w:tcPr>
          <w:p w:rsidR="002479BC" w:rsidRPr="00C22266" w:rsidRDefault="002479BC" w:rsidP="00C22266">
            <w:pPr>
              <w:jc w:val="center"/>
              <w:rPr>
                <w:rFonts w:eastAsia="Calibri"/>
                <w:sz w:val="20"/>
                <w:szCs w:val="20"/>
              </w:rPr>
            </w:pPr>
            <w:r w:rsidRPr="00C22266">
              <w:rPr>
                <w:rFonts w:eastAsia="Calibri"/>
                <w:sz w:val="20"/>
                <w:szCs w:val="20"/>
              </w:rPr>
              <w:t xml:space="preserve">Стерильная </w:t>
            </w:r>
          </w:p>
        </w:tc>
        <w:tc>
          <w:tcPr>
            <w:tcW w:w="1276" w:type="dxa"/>
            <w:tcBorders>
              <w:top w:val="single" w:sz="4" w:space="0" w:color="auto"/>
              <w:left w:val="nil"/>
              <w:bottom w:val="single" w:sz="4" w:space="0" w:color="auto"/>
              <w:right w:val="single" w:sz="4" w:space="0" w:color="auto"/>
            </w:tcBorders>
            <w:shd w:val="clear" w:color="auto" w:fill="auto"/>
            <w:vAlign w:val="center"/>
          </w:tcPr>
          <w:p w:rsidR="002479BC" w:rsidRPr="00C22266" w:rsidRDefault="002479BC" w:rsidP="00C22266">
            <w:pPr>
              <w:jc w:val="center"/>
              <w:rPr>
                <w:rFonts w:eastAsia="Calibri"/>
                <w:sz w:val="20"/>
                <w:szCs w:val="20"/>
              </w:rPr>
            </w:pPr>
            <w:r w:rsidRPr="00C22266">
              <w:rPr>
                <w:rFonts w:eastAsia="Calibri"/>
                <w:sz w:val="20"/>
                <w:szCs w:val="20"/>
              </w:rPr>
              <w:t>-</w:t>
            </w:r>
          </w:p>
        </w:tc>
        <w:tc>
          <w:tcPr>
            <w:tcW w:w="1843" w:type="dxa"/>
            <w:tcBorders>
              <w:top w:val="single" w:sz="4" w:space="0" w:color="auto"/>
              <w:left w:val="nil"/>
              <w:bottom w:val="single" w:sz="4" w:space="0" w:color="auto"/>
              <w:right w:val="single" w:sz="4" w:space="0" w:color="auto"/>
            </w:tcBorders>
            <w:shd w:val="clear" w:color="auto" w:fill="auto"/>
          </w:tcPr>
          <w:p w:rsidR="002479BC" w:rsidRPr="00C22266" w:rsidRDefault="002479BC" w:rsidP="00C22266">
            <w:pPr>
              <w:jc w:val="center"/>
              <w:rPr>
                <w:rFonts w:eastAsia="Calibri"/>
                <w:sz w:val="20"/>
                <w:szCs w:val="20"/>
              </w:rPr>
            </w:pPr>
          </w:p>
        </w:tc>
        <w:tc>
          <w:tcPr>
            <w:tcW w:w="1276" w:type="dxa"/>
            <w:vMerge/>
            <w:tcBorders>
              <w:left w:val="single" w:sz="4" w:space="0" w:color="auto"/>
              <w:right w:val="single" w:sz="4" w:space="0" w:color="auto"/>
            </w:tcBorders>
            <w:shd w:val="clear" w:color="auto" w:fill="auto"/>
          </w:tcPr>
          <w:p w:rsidR="002479BC" w:rsidRPr="00C22266" w:rsidRDefault="002479BC" w:rsidP="00C22266">
            <w:pPr>
              <w:jc w:val="center"/>
              <w:rPr>
                <w:rFonts w:eastAsia="Calibri"/>
                <w:sz w:val="20"/>
                <w:szCs w:val="20"/>
              </w:rPr>
            </w:pPr>
          </w:p>
        </w:tc>
        <w:tc>
          <w:tcPr>
            <w:tcW w:w="992" w:type="dxa"/>
            <w:vMerge/>
            <w:tcBorders>
              <w:left w:val="nil"/>
              <w:right w:val="single" w:sz="4" w:space="0" w:color="auto"/>
            </w:tcBorders>
            <w:shd w:val="clear" w:color="auto" w:fill="auto"/>
          </w:tcPr>
          <w:p w:rsidR="002479BC" w:rsidRPr="00C22266" w:rsidRDefault="002479BC" w:rsidP="00C22266">
            <w:pPr>
              <w:jc w:val="center"/>
              <w:rPr>
                <w:rFonts w:eastAsia="Calibri"/>
                <w:sz w:val="20"/>
                <w:szCs w:val="20"/>
              </w:rPr>
            </w:pPr>
          </w:p>
        </w:tc>
      </w:tr>
      <w:tr w:rsidR="002479BC" w:rsidRPr="000873F6" w:rsidTr="00C22266">
        <w:trPr>
          <w:trHeight w:val="95"/>
        </w:trPr>
        <w:tc>
          <w:tcPr>
            <w:tcW w:w="561" w:type="dxa"/>
            <w:vMerge/>
            <w:shd w:val="clear" w:color="auto" w:fill="auto"/>
            <w:vAlign w:val="center"/>
          </w:tcPr>
          <w:p w:rsidR="002479BC" w:rsidRPr="00C22266" w:rsidRDefault="002479BC" w:rsidP="00C22266">
            <w:pPr>
              <w:jc w:val="center"/>
              <w:rPr>
                <w:rFonts w:eastAsia="Calibri"/>
                <w:sz w:val="20"/>
                <w:szCs w:val="20"/>
                <w:lang w:val="en-US"/>
              </w:rPr>
            </w:pPr>
          </w:p>
        </w:tc>
        <w:tc>
          <w:tcPr>
            <w:tcW w:w="1986" w:type="dxa"/>
            <w:vMerge/>
            <w:tcBorders>
              <w:bottom w:val="single" w:sz="4" w:space="0" w:color="auto"/>
            </w:tcBorders>
            <w:shd w:val="clear" w:color="auto" w:fill="auto"/>
            <w:vAlign w:val="center"/>
          </w:tcPr>
          <w:p w:rsidR="002479BC" w:rsidRPr="00C22266" w:rsidRDefault="002479BC" w:rsidP="00C22266">
            <w:pPr>
              <w:rPr>
                <w:rFonts w:ascii="Roboto" w:eastAsia="Calibri" w:hAnsi="Roboto"/>
                <w:sz w:val="20"/>
                <w:szCs w:val="20"/>
                <w:shd w:val="clear" w:color="auto" w:fill="FFFFFF"/>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479BC" w:rsidRPr="00C22266" w:rsidRDefault="002479BC" w:rsidP="00C22266">
            <w:pPr>
              <w:jc w:val="center"/>
              <w:rPr>
                <w:rFonts w:eastAsia="Calibri"/>
                <w:sz w:val="20"/>
                <w:szCs w:val="20"/>
              </w:rPr>
            </w:pPr>
            <w:r w:rsidRPr="00C22266">
              <w:rPr>
                <w:rFonts w:eastAsia="Calibri"/>
                <w:sz w:val="20"/>
                <w:szCs w:val="20"/>
              </w:rPr>
              <w:t>Материал:</w:t>
            </w:r>
          </w:p>
        </w:tc>
        <w:tc>
          <w:tcPr>
            <w:tcW w:w="1559" w:type="dxa"/>
            <w:tcBorders>
              <w:top w:val="single" w:sz="4" w:space="0" w:color="auto"/>
              <w:left w:val="nil"/>
              <w:bottom w:val="single" w:sz="4" w:space="0" w:color="auto"/>
              <w:right w:val="single" w:sz="4" w:space="0" w:color="auto"/>
            </w:tcBorders>
            <w:shd w:val="clear" w:color="auto" w:fill="auto"/>
            <w:vAlign w:val="center"/>
          </w:tcPr>
          <w:p w:rsidR="002479BC" w:rsidRPr="00C22266" w:rsidRDefault="002479BC" w:rsidP="00C22266">
            <w:pPr>
              <w:rPr>
                <w:rFonts w:eastAsia="Calibri"/>
                <w:sz w:val="20"/>
                <w:szCs w:val="20"/>
              </w:rPr>
            </w:pPr>
            <w:r w:rsidRPr="00C22266">
              <w:rPr>
                <w:rFonts w:eastAsia="Calibri"/>
                <w:sz w:val="20"/>
                <w:szCs w:val="20"/>
              </w:rPr>
              <w:t>Полипропилен (ПП)</w:t>
            </w:r>
          </w:p>
        </w:tc>
        <w:tc>
          <w:tcPr>
            <w:tcW w:w="1276" w:type="dxa"/>
            <w:tcBorders>
              <w:top w:val="single" w:sz="4" w:space="0" w:color="auto"/>
              <w:left w:val="nil"/>
              <w:bottom w:val="single" w:sz="4" w:space="0" w:color="auto"/>
              <w:right w:val="single" w:sz="4" w:space="0" w:color="auto"/>
            </w:tcBorders>
            <w:shd w:val="clear" w:color="auto" w:fill="auto"/>
            <w:vAlign w:val="center"/>
          </w:tcPr>
          <w:p w:rsidR="002479BC" w:rsidRPr="00C22266" w:rsidRDefault="002479BC" w:rsidP="00C22266">
            <w:pPr>
              <w:jc w:val="center"/>
              <w:rPr>
                <w:rFonts w:eastAsia="Calibri"/>
                <w:sz w:val="20"/>
                <w:szCs w:val="20"/>
              </w:rPr>
            </w:pPr>
            <w:r w:rsidRPr="00C22266">
              <w:rPr>
                <w:rFonts w:eastAsia="Calibri"/>
                <w:sz w:val="20"/>
                <w:szCs w:val="20"/>
              </w:rPr>
              <w:t>-</w:t>
            </w:r>
          </w:p>
        </w:tc>
        <w:tc>
          <w:tcPr>
            <w:tcW w:w="1843" w:type="dxa"/>
            <w:tcBorders>
              <w:top w:val="single" w:sz="4" w:space="0" w:color="auto"/>
              <w:left w:val="nil"/>
              <w:bottom w:val="single" w:sz="4" w:space="0" w:color="auto"/>
              <w:right w:val="single" w:sz="4" w:space="0" w:color="auto"/>
            </w:tcBorders>
            <w:shd w:val="clear" w:color="auto" w:fill="auto"/>
          </w:tcPr>
          <w:p w:rsidR="002479BC" w:rsidRPr="00C22266" w:rsidRDefault="002479BC" w:rsidP="00C22266">
            <w:pPr>
              <w:jc w:val="center"/>
              <w:rPr>
                <w:rFonts w:eastAsia="Calibri"/>
                <w:sz w:val="20"/>
                <w:szCs w:val="20"/>
              </w:rPr>
            </w:pPr>
          </w:p>
        </w:tc>
        <w:tc>
          <w:tcPr>
            <w:tcW w:w="1276" w:type="dxa"/>
            <w:vMerge/>
            <w:tcBorders>
              <w:left w:val="single" w:sz="4" w:space="0" w:color="auto"/>
              <w:bottom w:val="single" w:sz="4" w:space="0" w:color="auto"/>
              <w:right w:val="single" w:sz="4" w:space="0" w:color="auto"/>
            </w:tcBorders>
            <w:shd w:val="clear" w:color="auto" w:fill="auto"/>
          </w:tcPr>
          <w:p w:rsidR="002479BC" w:rsidRPr="00C22266" w:rsidRDefault="002479BC" w:rsidP="00C22266">
            <w:pPr>
              <w:jc w:val="center"/>
              <w:rPr>
                <w:rFonts w:eastAsia="Calibri"/>
                <w:sz w:val="20"/>
                <w:szCs w:val="20"/>
              </w:rPr>
            </w:pPr>
          </w:p>
        </w:tc>
        <w:tc>
          <w:tcPr>
            <w:tcW w:w="992" w:type="dxa"/>
            <w:vMerge/>
            <w:tcBorders>
              <w:left w:val="nil"/>
              <w:bottom w:val="single" w:sz="4" w:space="0" w:color="auto"/>
              <w:right w:val="single" w:sz="4" w:space="0" w:color="auto"/>
            </w:tcBorders>
            <w:shd w:val="clear" w:color="auto" w:fill="auto"/>
          </w:tcPr>
          <w:p w:rsidR="002479BC" w:rsidRPr="00C22266" w:rsidRDefault="002479BC" w:rsidP="00C22266">
            <w:pPr>
              <w:jc w:val="center"/>
              <w:rPr>
                <w:rFonts w:eastAsia="Calibri"/>
                <w:sz w:val="20"/>
                <w:szCs w:val="20"/>
              </w:rPr>
            </w:pPr>
          </w:p>
        </w:tc>
      </w:tr>
      <w:tr w:rsidR="002479BC" w:rsidRPr="000873F6" w:rsidTr="00C22266">
        <w:trPr>
          <w:trHeight w:val="95"/>
        </w:trPr>
        <w:tc>
          <w:tcPr>
            <w:tcW w:w="561" w:type="dxa"/>
            <w:vMerge w:val="restart"/>
            <w:shd w:val="clear" w:color="auto" w:fill="auto"/>
            <w:vAlign w:val="center"/>
          </w:tcPr>
          <w:p w:rsidR="002479BC" w:rsidRPr="00C22266" w:rsidRDefault="002479BC" w:rsidP="00C22266">
            <w:pPr>
              <w:jc w:val="center"/>
              <w:rPr>
                <w:rFonts w:eastAsia="Calibri"/>
                <w:sz w:val="20"/>
                <w:szCs w:val="20"/>
              </w:rPr>
            </w:pPr>
            <w:r w:rsidRPr="00C22266">
              <w:rPr>
                <w:rFonts w:eastAsia="Calibri"/>
                <w:sz w:val="20"/>
                <w:szCs w:val="20"/>
              </w:rPr>
              <w:t>2.</w:t>
            </w:r>
          </w:p>
        </w:tc>
        <w:tc>
          <w:tcPr>
            <w:tcW w:w="1986" w:type="dxa"/>
            <w:vMerge w:val="restart"/>
            <w:tcBorders>
              <w:top w:val="single" w:sz="4" w:space="0" w:color="auto"/>
            </w:tcBorders>
            <w:shd w:val="clear" w:color="auto" w:fill="auto"/>
            <w:vAlign w:val="center"/>
          </w:tcPr>
          <w:p w:rsidR="002479BC" w:rsidRPr="00C22266" w:rsidRDefault="002479BC" w:rsidP="00C22266">
            <w:pPr>
              <w:jc w:val="both"/>
              <w:rPr>
                <w:rFonts w:ascii="Roboto" w:eastAsia="Calibri" w:hAnsi="Roboto"/>
                <w:sz w:val="20"/>
                <w:szCs w:val="20"/>
                <w:shd w:val="clear" w:color="auto" w:fill="FFFFFF"/>
              </w:rPr>
            </w:pPr>
            <w:r w:rsidRPr="00C22266">
              <w:rPr>
                <w:rFonts w:ascii="Roboto" w:eastAsia="Calibri" w:hAnsi="Roboto"/>
                <w:sz w:val="20"/>
                <w:szCs w:val="20"/>
                <w:shd w:val="clear" w:color="auto" w:fill="FFFFFF"/>
              </w:rPr>
              <w:t>Пипетка с ручным наполнением, тип 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479BC" w:rsidRPr="00C22266" w:rsidRDefault="002479BC" w:rsidP="00C22266">
            <w:pPr>
              <w:jc w:val="center"/>
              <w:rPr>
                <w:rFonts w:eastAsia="Calibri"/>
                <w:sz w:val="20"/>
                <w:szCs w:val="20"/>
              </w:rPr>
            </w:pPr>
            <w:r w:rsidRPr="00C22266">
              <w:rPr>
                <w:rFonts w:eastAsia="Calibri"/>
                <w:sz w:val="20"/>
                <w:szCs w:val="20"/>
              </w:rPr>
              <w:t>Объем:</w:t>
            </w:r>
          </w:p>
        </w:tc>
        <w:tc>
          <w:tcPr>
            <w:tcW w:w="1559" w:type="dxa"/>
            <w:tcBorders>
              <w:top w:val="single" w:sz="4" w:space="0" w:color="auto"/>
              <w:left w:val="nil"/>
              <w:bottom w:val="single" w:sz="4" w:space="0" w:color="auto"/>
              <w:right w:val="single" w:sz="4" w:space="0" w:color="auto"/>
            </w:tcBorders>
            <w:shd w:val="clear" w:color="auto" w:fill="auto"/>
            <w:vAlign w:val="center"/>
          </w:tcPr>
          <w:p w:rsidR="002479BC" w:rsidRPr="00C22266" w:rsidRDefault="002479BC" w:rsidP="00C22266">
            <w:pPr>
              <w:jc w:val="center"/>
              <w:rPr>
                <w:rFonts w:eastAsia="Calibri"/>
                <w:sz w:val="20"/>
                <w:szCs w:val="20"/>
              </w:rPr>
            </w:pPr>
            <w:r w:rsidRPr="00C22266">
              <w:rPr>
                <w:rFonts w:eastAsia="Calibri"/>
                <w:sz w:val="20"/>
                <w:szCs w:val="20"/>
              </w:rPr>
              <w:t>10</w:t>
            </w:r>
          </w:p>
        </w:tc>
        <w:tc>
          <w:tcPr>
            <w:tcW w:w="1276" w:type="dxa"/>
            <w:tcBorders>
              <w:top w:val="single" w:sz="4" w:space="0" w:color="auto"/>
              <w:left w:val="nil"/>
              <w:bottom w:val="single" w:sz="4" w:space="0" w:color="auto"/>
              <w:right w:val="single" w:sz="4" w:space="0" w:color="auto"/>
            </w:tcBorders>
            <w:shd w:val="clear" w:color="auto" w:fill="auto"/>
            <w:vAlign w:val="center"/>
          </w:tcPr>
          <w:p w:rsidR="002479BC" w:rsidRPr="00C22266" w:rsidRDefault="002479BC" w:rsidP="00C22266">
            <w:pPr>
              <w:jc w:val="center"/>
              <w:rPr>
                <w:rFonts w:eastAsia="Calibri"/>
                <w:sz w:val="20"/>
                <w:szCs w:val="20"/>
              </w:rPr>
            </w:pPr>
            <w:r w:rsidRPr="00C22266">
              <w:rPr>
                <w:rFonts w:eastAsia="Calibri"/>
                <w:sz w:val="20"/>
                <w:szCs w:val="20"/>
              </w:rPr>
              <w:t>мл</w:t>
            </w:r>
          </w:p>
        </w:tc>
        <w:tc>
          <w:tcPr>
            <w:tcW w:w="1843" w:type="dxa"/>
            <w:tcBorders>
              <w:top w:val="single" w:sz="4" w:space="0" w:color="auto"/>
              <w:left w:val="nil"/>
              <w:bottom w:val="single" w:sz="4" w:space="0" w:color="auto"/>
              <w:right w:val="single" w:sz="4" w:space="0" w:color="auto"/>
            </w:tcBorders>
            <w:shd w:val="clear" w:color="auto" w:fill="auto"/>
          </w:tcPr>
          <w:p w:rsidR="002479BC" w:rsidRPr="00C22266" w:rsidRDefault="002479BC" w:rsidP="00C22266">
            <w:pPr>
              <w:jc w:val="center"/>
              <w:rPr>
                <w:rFonts w:eastAsia="Calibri"/>
                <w:sz w:val="20"/>
                <w:szCs w:val="20"/>
              </w:rPr>
            </w:pPr>
          </w:p>
        </w:tc>
        <w:tc>
          <w:tcPr>
            <w:tcW w:w="1276" w:type="dxa"/>
            <w:vMerge w:val="restart"/>
            <w:tcBorders>
              <w:top w:val="single" w:sz="4" w:space="0" w:color="auto"/>
              <w:left w:val="single" w:sz="4" w:space="0" w:color="auto"/>
              <w:right w:val="single" w:sz="4" w:space="0" w:color="auto"/>
            </w:tcBorders>
            <w:shd w:val="clear" w:color="auto" w:fill="auto"/>
          </w:tcPr>
          <w:p w:rsidR="002479BC" w:rsidRPr="00C22266" w:rsidRDefault="002479BC" w:rsidP="00C22266">
            <w:pPr>
              <w:jc w:val="center"/>
              <w:rPr>
                <w:rFonts w:eastAsia="Calibri"/>
                <w:sz w:val="20"/>
                <w:szCs w:val="20"/>
              </w:rPr>
            </w:pPr>
            <w:r w:rsidRPr="00C22266">
              <w:rPr>
                <w:rFonts w:eastAsia="Calibri"/>
                <w:sz w:val="20"/>
                <w:szCs w:val="20"/>
              </w:rPr>
              <w:t>шт</w:t>
            </w:r>
          </w:p>
        </w:tc>
        <w:tc>
          <w:tcPr>
            <w:tcW w:w="992" w:type="dxa"/>
            <w:vMerge w:val="restart"/>
            <w:tcBorders>
              <w:top w:val="single" w:sz="4" w:space="0" w:color="auto"/>
              <w:left w:val="nil"/>
              <w:right w:val="single" w:sz="4" w:space="0" w:color="auto"/>
            </w:tcBorders>
            <w:shd w:val="clear" w:color="auto" w:fill="auto"/>
          </w:tcPr>
          <w:p w:rsidR="002479BC" w:rsidRPr="00C22266" w:rsidRDefault="002479BC" w:rsidP="00C22266">
            <w:pPr>
              <w:jc w:val="center"/>
              <w:rPr>
                <w:rFonts w:eastAsia="Calibri"/>
                <w:sz w:val="20"/>
                <w:szCs w:val="20"/>
              </w:rPr>
            </w:pPr>
            <w:r w:rsidRPr="00C22266">
              <w:rPr>
                <w:rFonts w:eastAsia="Calibri"/>
                <w:sz w:val="20"/>
                <w:szCs w:val="20"/>
              </w:rPr>
              <w:t>100</w:t>
            </w:r>
          </w:p>
        </w:tc>
      </w:tr>
      <w:tr w:rsidR="002479BC" w:rsidRPr="000873F6" w:rsidTr="00C22266">
        <w:trPr>
          <w:trHeight w:val="95"/>
        </w:trPr>
        <w:tc>
          <w:tcPr>
            <w:tcW w:w="561" w:type="dxa"/>
            <w:vMerge/>
            <w:shd w:val="clear" w:color="auto" w:fill="auto"/>
            <w:vAlign w:val="center"/>
          </w:tcPr>
          <w:p w:rsidR="002479BC" w:rsidRPr="00C22266" w:rsidRDefault="002479BC" w:rsidP="00C22266">
            <w:pPr>
              <w:jc w:val="center"/>
              <w:rPr>
                <w:rFonts w:eastAsia="Calibri"/>
                <w:sz w:val="20"/>
                <w:szCs w:val="20"/>
              </w:rPr>
            </w:pPr>
          </w:p>
        </w:tc>
        <w:tc>
          <w:tcPr>
            <w:tcW w:w="1986" w:type="dxa"/>
            <w:vMerge/>
            <w:shd w:val="clear" w:color="auto" w:fill="auto"/>
            <w:vAlign w:val="center"/>
          </w:tcPr>
          <w:p w:rsidR="002479BC" w:rsidRPr="00C22266" w:rsidRDefault="002479BC" w:rsidP="00C22266">
            <w:pPr>
              <w:jc w:val="both"/>
              <w:rPr>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479BC" w:rsidRPr="00C22266" w:rsidRDefault="002479BC" w:rsidP="00C22266">
            <w:pPr>
              <w:jc w:val="center"/>
              <w:rPr>
                <w:rFonts w:eastAsia="Calibri"/>
                <w:sz w:val="20"/>
                <w:szCs w:val="20"/>
              </w:rPr>
            </w:pPr>
            <w:r w:rsidRPr="00C22266">
              <w:rPr>
                <w:rFonts w:eastAsia="Calibri"/>
                <w:sz w:val="20"/>
                <w:szCs w:val="20"/>
              </w:rPr>
              <w:t>Стерильность</w:t>
            </w:r>
          </w:p>
        </w:tc>
        <w:tc>
          <w:tcPr>
            <w:tcW w:w="1559" w:type="dxa"/>
            <w:tcBorders>
              <w:top w:val="single" w:sz="4" w:space="0" w:color="auto"/>
              <w:left w:val="nil"/>
              <w:bottom w:val="single" w:sz="4" w:space="0" w:color="auto"/>
              <w:right w:val="single" w:sz="4" w:space="0" w:color="auto"/>
            </w:tcBorders>
            <w:shd w:val="clear" w:color="auto" w:fill="auto"/>
            <w:vAlign w:val="center"/>
          </w:tcPr>
          <w:p w:rsidR="002479BC" w:rsidRPr="00C22266" w:rsidRDefault="002479BC" w:rsidP="00C22266">
            <w:pPr>
              <w:jc w:val="center"/>
              <w:rPr>
                <w:rFonts w:eastAsia="Calibri"/>
                <w:sz w:val="20"/>
                <w:szCs w:val="20"/>
              </w:rPr>
            </w:pPr>
            <w:r w:rsidRPr="00C22266">
              <w:rPr>
                <w:rFonts w:eastAsia="Calibri"/>
                <w:sz w:val="20"/>
                <w:szCs w:val="20"/>
              </w:rPr>
              <w:t xml:space="preserve">Стерильная </w:t>
            </w:r>
          </w:p>
        </w:tc>
        <w:tc>
          <w:tcPr>
            <w:tcW w:w="1276" w:type="dxa"/>
            <w:tcBorders>
              <w:top w:val="single" w:sz="4" w:space="0" w:color="auto"/>
              <w:left w:val="nil"/>
              <w:bottom w:val="single" w:sz="4" w:space="0" w:color="auto"/>
              <w:right w:val="single" w:sz="4" w:space="0" w:color="auto"/>
            </w:tcBorders>
            <w:shd w:val="clear" w:color="auto" w:fill="auto"/>
            <w:vAlign w:val="center"/>
          </w:tcPr>
          <w:p w:rsidR="002479BC" w:rsidRPr="00C22266" w:rsidRDefault="002479BC" w:rsidP="00C22266">
            <w:pPr>
              <w:jc w:val="center"/>
              <w:rPr>
                <w:rFonts w:eastAsia="Calibri"/>
                <w:sz w:val="20"/>
                <w:szCs w:val="20"/>
              </w:rPr>
            </w:pPr>
            <w:r w:rsidRPr="00C22266">
              <w:rPr>
                <w:rFonts w:eastAsia="Calibri"/>
                <w:sz w:val="20"/>
                <w:szCs w:val="20"/>
              </w:rPr>
              <w:t>-</w:t>
            </w:r>
          </w:p>
        </w:tc>
        <w:tc>
          <w:tcPr>
            <w:tcW w:w="1843" w:type="dxa"/>
            <w:tcBorders>
              <w:top w:val="single" w:sz="4" w:space="0" w:color="auto"/>
              <w:left w:val="nil"/>
              <w:bottom w:val="single" w:sz="4" w:space="0" w:color="auto"/>
              <w:right w:val="single" w:sz="4" w:space="0" w:color="auto"/>
            </w:tcBorders>
            <w:shd w:val="clear" w:color="auto" w:fill="auto"/>
          </w:tcPr>
          <w:p w:rsidR="002479BC" w:rsidRPr="00C22266" w:rsidRDefault="002479BC" w:rsidP="00C22266">
            <w:pPr>
              <w:jc w:val="center"/>
              <w:rPr>
                <w:rFonts w:eastAsia="Calibri"/>
                <w:sz w:val="20"/>
                <w:szCs w:val="20"/>
              </w:rPr>
            </w:pPr>
          </w:p>
        </w:tc>
        <w:tc>
          <w:tcPr>
            <w:tcW w:w="1276" w:type="dxa"/>
            <w:vMerge/>
            <w:tcBorders>
              <w:left w:val="single" w:sz="4" w:space="0" w:color="auto"/>
              <w:right w:val="single" w:sz="4" w:space="0" w:color="auto"/>
            </w:tcBorders>
            <w:shd w:val="clear" w:color="auto" w:fill="auto"/>
          </w:tcPr>
          <w:p w:rsidR="002479BC" w:rsidRPr="00C22266" w:rsidRDefault="002479BC" w:rsidP="00C22266">
            <w:pPr>
              <w:jc w:val="center"/>
              <w:rPr>
                <w:rFonts w:eastAsia="Calibri"/>
                <w:sz w:val="20"/>
                <w:szCs w:val="20"/>
              </w:rPr>
            </w:pPr>
          </w:p>
        </w:tc>
        <w:tc>
          <w:tcPr>
            <w:tcW w:w="992" w:type="dxa"/>
            <w:vMerge/>
            <w:tcBorders>
              <w:left w:val="nil"/>
              <w:right w:val="single" w:sz="4" w:space="0" w:color="auto"/>
            </w:tcBorders>
            <w:shd w:val="clear" w:color="auto" w:fill="auto"/>
          </w:tcPr>
          <w:p w:rsidR="002479BC" w:rsidRPr="00C22266" w:rsidRDefault="002479BC" w:rsidP="00C22266">
            <w:pPr>
              <w:jc w:val="center"/>
              <w:rPr>
                <w:rFonts w:eastAsia="Calibri"/>
                <w:sz w:val="20"/>
                <w:szCs w:val="20"/>
              </w:rPr>
            </w:pPr>
          </w:p>
        </w:tc>
      </w:tr>
      <w:tr w:rsidR="002479BC" w:rsidRPr="000873F6" w:rsidTr="00C22266">
        <w:trPr>
          <w:trHeight w:val="95"/>
        </w:trPr>
        <w:tc>
          <w:tcPr>
            <w:tcW w:w="561" w:type="dxa"/>
            <w:vMerge/>
            <w:shd w:val="clear" w:color="auto" w:fill="auto"/>
            <w:vAlign w:val="center"/>
          </w:tcPr>
          <w:p w:rsidR="002479BC" w:rsidRPr="00C22266" w:rsidRDefault="002479BC" w:rsidP="00C22266">
            <w:pPr>
              <w:jc w:val="center"/>
              <w:rPr>
                <w:rFonts w:eastAsia="Calibri"/>
                <w:sz w:val="20"/>
                <w:szCs w:val="20"/>
              </w:rPr>
            </w:pPr>
          </w:p>
        </w:tc>
        <w:tc>
          <w:tcPr>
            <w:tcW w:w="1986" w:type="dxa"/>
            <w:vMerge/>
            <w:shd w:val="clear" w:color="auto" w:fill="auto"/>
            <w:vAlign w:val="center"/>
          </w:tcPr>
          <w:p w:rsidR="002479BC" w:rsidRPr="00C22266" w:rsidRDefault="002479BC" w:rsidP="00C22266">
            <w:pPr>
              <w:jc w:val="both"/>
              <w:rPr>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479BC" w:rsidRPr="00C22266" w:rsidRDefault="002479BC" w:rsidP="00C22266">
            <w:pPr>
              <w:jc w:val="center"/>
              <w:rPr>
                <w:rFonts w:eastAsia="Calibri"/>
                <w:sz w:val="20"/>
                <w:szCs w:val="20"/>
              </w:rPr>
            </w:pPr>
            <w:r w:rsidRPr="00C22266">
              <w:rPr>
                <w:rFonts w:eastAsia="Calibri"/>
                <w:sz w:val="20"/>
                <w:szCs w:val="20"/>
              </w:rPr>
              <w:t>Материал:</w:t>
            </w:r>
          </w:p>
        </w:tc>
        <w:tc>
          <w:tcPr>
            <w:tcW w:w="1559" w:type="dxa"/>
            <w:tcBorders>
              <w:top w:val="single" w:sz="4" w:space="0" w:color="auto"/>
              <w:left w:val="nil"/>
              <w:bottom w:val="single" w:sz="4" w:space="0" w:color="auto"/>
              <w:right w:val="single" w:sz="4" w:space="0" w:color="auto"/>
            </w:tcBorders>
            <w:shd w:val="clear" w:color="auto" w:fill="auto"/>
            <w:vAlign w:val="center"/>
          </w:tcPr>
          <w:p w:rsidR="002479BC" w:rsidRPr="00C22266" w:rsidRDefault="002479BC" w:rsidP="00C22266">
            <w:pPr>
              <w:rPr>
                <w:rFonts w:eastAsia="Calibri"/>
                <w:sz w:val="20"/>
                <w:szCs w:val="20"/>
              </w:rPr>
            </w:pPr>
            <w:r w:rsidRPr="00C22266">
              <w:rPr>
                <w:rFonts w:eastAsia="Calibri"/>
                <w:sz w:val="20"/>
                <w:szCs w:val="20"/>
              </w:rPr>
              <w:t>Полипропилен (ПП)</w:t>
            </w:r>
          </w:p>
        </w:tc>
        <w:tc>
          <w:tcPr>
            <w:tcW w:w="1276" w:type="dxa"/>
            <w:tcBorders>
              <w:top w:val="single" w:sz="4" w:space="0" w:color="auto"/>
              <w:left w:val="nil"/>
              <w:bottom w:val="single" w:sz="4" w:space="0" w:color="auto"/>
              <w:right w:val="single" w:sz="4" w:space="0" w:color="auto"/>
            </w:tcBorders>
            <w:shd w:val="clear" w:color="auto" w:fill="auto"/>
            <w:vAlign w:val="center"/>
          </w:tcPr>
          <w:p w:rsidR="002479BC" w:rsidRPr="00C22266" w:rsidRDefault="002479BC" w:rsidP="00C22266">
            <w:pPr>
              <w:jc w:val="center"/>
              <w:rPr>
                <w:rFonts w:eastAsia="Calibri"/>
                <w:sz w:val="20"/>
                <w:szCs w:val="20"/>
              </w:rPr>
            </w:pPr>
            <w:r w:rsidRPr="00C22266">
              <w:rPr>
                <w:rFonts w:eastAsia="Calibri"/>
                <w:sz w:val="20"/>
                <w:szCs w:val="20"/>
              </w:rPr>
              <w:t>-</w:t>
            </w:r>
          </w:p>
        </w:tc>
        <w:tc>
          <w:tcPr>
            <w:tcW w:w="1843" w:type="dxa"/>
            <w:tcBorders>
              <w:top w:val="single" w:sz="4" w:space="0" w:color="auto"/>
              <w:left w:val="nil"/>
              <w:bottom w:val="single" w:sz="4" w:space="0" w:color="auto"/>
              <w:right w:val="single" w:sz="4" w:space="0" w:color="auto"/>
            </w:tcBorders>
            <w:shd w:val="clear" w:color="auto" w:fill="auto"/>
          </w:tcPr>
          <w:p w:rsidR="002479BC" w:rsidRPr="00C22266" w:rsidRDefault="002479BC" w:rsidP="00C22266">
            <w:pPr>
              <w:jc w:val="center"/>
              <w:rPr>
                <w:rFonts w:eastAsia="Calibri"/>
                <w:sz w:val="20"/>
                <w:szCs w:val="20"/>
              </w:rPr>
            </w:pPr>
          </w:p>
        </w:tc>
        <w:tc>
          <w:tcPr>
            <w:tcW w:w="1276" w:type="dxa"/>
            <w:vMerge/>
            <w:tcBorders>
              <w:left w:val="single" w:sz="4" w:space="0" w:color="auto"/>
              <w:right w:val="single" w:sz="4" w:space="0" w:color="auto"/>
            </w:tcBorders>
            <w:shd w:val="clear" w:color="auto" w:fill="auto"/>
          </w:tcPr>
          <w:p w:rsidR="002479BC" w:rsidRPr="00C22266" w:rsidRDefault="002479BC" w:rsidP="00C22266">
            <w:pPr>
              <w:jc w:val="center"/>
              <w:rPr>
                <w:rFonts w:eastAsia="Calibri"/>
                <w:sz w:val="20"/>
                <w:szCs w:val="20"/>
              </w:rPr>
            </w:pPr>
          </w:p>
        </w:tc>
        <w:tc>
          <w:tcPr>
            <w:tcW w:w="992" w:type="dxa"/>
            <w:vMerge/>
            <w:tcBorders>
              <w:left w:val="nil"/>
              <w:bottom w:val="single" w:sz="4" w:space="0" w:color="auto"/>
              <w:right w:val="single" w:sz="4" w:space="0" w:color="auto"/>
            </w:tcBorders>
            <w:shd w:val="clear" w:color="auto" w:fill="auto"/>
          </w:tcPr>
          <w:p w:rsidR="002479BC" w:rsidRPr="00C22266" w:rsidRDefault="002479BC" w:rsidP="00C22266">
            <w:pPr>
              <w:jc w:val="center"/>
              <w:rPr>
                <w:rFonts w:eastAsia="Calibri"/>
                <w:sz w:val="20"/>
                <w:szCs w:val="20"/>
              </w:rPr>
            </w:pPr>
          </w:p>
        </w:tc>
      </w:tr>
    </w:tbl>
    <w:p w:rsidR="00CF3907" w:rsidRDefault="00CF3907" w:rsidP="00CF3907"/>
    <w:p w:rsidR="00D9045C" w:rsidRPr="0050452D" w:rsidRDefault="00D9045C" w:rsidP="0050452D">
      <w:pPr>
        <w:rPr>
          <w:vanish/>
        </w:rPr>
      </w:pPr>
      <w:bookmarkStart w:id="1" w:name="_GoBack"/>
      <w:bookmarkEnd w:id="1"/>
    </w:p>
    <w:p w:rsidR="002A464F" w:rsidRDefault="002A464F"/>
    <w:tbl>
      <w:tblPr>
        <w:tblW w:w="0" w:type="auto"/>
        <w:tblInd w:w="110" w:type="dxa"/>
        <w:tblLayout w:type="fixed"/>
        <w:tblLook w:val="0000" w:firstRow="0" w:lastRow="0" w:firstColumn="0" w:lastColumn="0" w:noHBand="0" w:noVBand="0"/>
      </w:tblPr>
      <w:tblGrid>
        <w:gridCol w:w="4960"/>
        <w:gridCol w:w="4790"/>
      </w:tblGrid>
      <w:tr w:rsidR="002A464F" w:rsidRPr="00891C3B">
        <w:tc>
          <w:tcPr>
            <w:tcW w:w="4960" w:type="dxa"/>
            <w:shd w:val="clear" w:color="auto" w:fill="auto"/>
          </w:tcPr>
          <w:p w:rsidR="002A464F" w:rsidRPr="00891C3B" w:rsidRDefault="002A464F">
            <w:pPr>
              <w:rPr>
                <w:sz w:val="22"/>
                <w:szCs w:val="22"/>
              </w:rPr>
            </w:pPr>
            <w:r w:rsidRPr="00891C3B">
              <w:rPr>
                <w:b/>
                <w:sz w:val="22"/>
                <w:szCs w:val="22"/>
              </w:rPr>
              <w:t>ПОКУПАТЕЛЬ:</w:t>
            </w:r>
          </w:p>
        </w:tc>
        <w:tc>
          <w:tcPr>
            <w:tcW w:w="4790" w:type="dxa"/>
            <w:shd w:val="clear" w:color="auto" w:fill="auto"/>
          </w:tcPr>
          <w:p w:rsidR="002A464F" w:rsidRPr="00891C3B" w:rsidRDefault="002A464F">
            <w:pPr>
              <w:jc w:val="both"/>
              <w:rPr>
                <w:sz w:val="22"/>
                <w:szCs w:val="22"/>
              </w:rPr>
            </w:pPr>
            <w:r w:rsidRPr="00891C3B">
              <w:rPr>
                <w:b/>
                <w:sz w:val="22"/>
                <w:szCs w:val="22"/>
              </w:rPr>
              <w:t>ПОСТАВЩИК:</w:t>
            </w:r>
          </w:p>
        </w:tc>
      </w:tr>
      <w:tr w:rsidR="002A464F" w:rsidRPr="00891C3B">
        <w:tc>
          <w:tcPr>
            <w:tcW w:w="4960" w:type="dxa"/>
            <w:shd w:val="clear" w:color="auto" w:fill="auto"/>
          </w:tcPr>
          <w:p w:rsidR="002A464F" w:rsidRPr="00891C3B" w:rsidRDefault="002A464F">
            <w:pPr>
              <w:rPr>
                <w:b/>
                <w:sz w:val="22"/>
                <w:szCs w:val="22"/>
              </w:rPr>
            </w:pPr>
            <w:r w:rsidRPr="00891C3B">
              <w:rPr>
                <w:b/>
                <w:sz w:val="22"/>
                <w:szCs w:val="22"/>
              </w:rPr>
              <w:lastRenderedPageBreak/>
              <w:t>ФГБУ «ВГНКИ»</w:t>
            </w:r>
          </w:p>
          <w:p w:rsidR="002A464F" w:rsidRPr="00891C3B" w:rsidRDefault="002A464F">
            <w:pPr>
              <w:rPr>
                <w:b/>
                <w:sz w:val="22"/>
                <w:szCs w:val="22"/>
              </w:rPr>
            </w:pPr>
          </w:p>
        </w:tc>
        <w:tc>
          <w:tcPr>
            <w:tcW w:w="4790" w:type="dxa"/>
            <w:shd w:val="clear" w:color="auto" w:fill="auto"/>
          </w:tcPr>
          <w:p w:rsidR="002A464F" w:rsidRPr="00891C3B" w:rsidRDefault="002A464F">
            <w:pPr>
              <w:snapToGrid w:val="0"/>
              <w:jc w:val="both"/>
              <w:rPr>
                <w:b/>
                <w:sz w:val="22"/>
                <w:szCs w:val="22"/>
              </w:rPr>
            </w:pPr>
          </w:p>
        </w:tc>
      </w:tr>
      <w:tr w:rsidR="002A464F" w:rsidRPr="00891C3B">
        <w:tc>
          <w:tcPr>
            <w:tcW w:w="4960" w:type="dxa"/>
            <w:shd w:val="clear" w:color="auto" w:fill="auto"/>
          </w:tcPr>
          <w:p w:rsidR="002A464F" w:rsidRPr="00891C3B" w:rsidRDefault="002A464F">
            <w:pPr>
              <w:snapToGrid w:val="0"/>
              <w:rPr>
                <w:b/>
                <w:sz w:val="22"/>
                <w:szCs w:val="22"/>
                <w:highlight w:val="yellow"/>
              </w:rPr>
            </w:pPr>
          </w:p>
          <w:p w:rsidR="002A464F" w:rsidRPr="00891C3B" w:rsidRDefault="002A464F">
            <w:pPr>
              <w:rPr>
                <w:sz w:val="22"/>
                <w:szCs w:val="22"/>
              </w:rPr>
            </w:pPr>
            <w:r w:rsidRPr="00891C3B">
              <w:rPr>
                <w:sz w:val="22"/>
                <w:szCs w:val="22"/>
              </w:rPr>
              <w:t>_____________________/_______________/</w:t>
            </w:r>
          </w:p>
        </w:tc>
        <w:tc>
          <w:tcPr>
            <w:tcW w:w="4790" w:type="dxa"/>
            <w:shd w:val="clear" w:color="auto" w:fill="auto"/>
          </w:tcPr>
          <w:p w:rsidR="002A464F" w:rsidRPr="00891C3B" w:rsidRDefault="002A464F">
            <w:pPr>
              <w:snapToGrid w:val="0"/>
              <w:jc w:val="both"/>
              <w:rPr>
                <w:sz w:val="22"/>
                <w:szCs w:val="22"/>
              </w:rPr>
            </w:pPr>
          </w:p>
          <w:p w:rsidR="002A464F" w:rsidRPr="00891C3B" w:rsidRDefault="002A464F">
            <w:pPr>
              <w:jc w:val="both"/>
              <w:rPr>
                <w:sz w:val="22"/>
                <w:szCs w:val="22"/>
              </w:rPr>
            </w:pPr>
            <w:r w:rsidRPr="00891C3B">
              <w:rPr>
                <w:sz w:val="22"/>
                <w:szCs w:val="22"/>
              </w:rPr>
              <w:t>__________________/________________/</w:t>
            </w:r>
          </w:p>
        </w:tc>
      </w:tr>
    </w:tbl>
    <w:p w:rsidR="002A464F" w:rsidRPr="00891C3B" w:rsidRDefault="002A464F">
      <w:pPr>
        <w:rPr>
          <w:sz w:val="22"/>
          <w:szCs w:val="22"/>
        </w:rPr>
      </w:pPr>
      <w:r w:rsidRPr="00891C3B">
        <w:rPr>
          <w:sz w:val="22"/>
          <w:szCs w:val="22"/>
        </w:rPr>
        <w:t>М.П.                                                                            М.П.</w:t>
      </w:r>
    </w:p>
    <w:sectPr w:rsidR="002A464F" w:rsidRPr="00891C3B">
      <w:footerReference w:type="default" r:id="rId11"/>
      <w:pgSz w:w="11906" w:h="16838"/>
      <w:pgMar w:top="709" w:right="707" w:bottom="113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4CF" w:rsidRDefault="005524CF">
      <w:r>
        <w:separator/>
      </w:r>
    </w:p>
  </w:endnote>
  <w:endnote w:type="continuationSeparator" w:id="0">
    <w:p w:rsidR="005524CF" w:rsidRDefault="00552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Noto Sans">
    <w:altName w:val="Times New Roman"/>
    <w:panose1 w:val="00000000000000000000"/>
    <w:charset w:val="00"/>
    <w:family w:val="roman"/>
    <w:notTrueType/>
    <w:pitch w:val="default"/>
  </w:font>
  <w:font w:name="Andale Sans UI">
    <w:altName w:val="Arial Unicode MS"/>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64F" w:rsidRDefault="002A464F">
    <w:pPr>
      <w:pStyle w:val="af3"/>
      <w:jc w:val="right"/>
    </w:pPr>
    <w:r>
      <w:fldChar w:fldCharType="begin"/>
    </w:r>
    <w:r>
      <w:instrText xml:space="preserve"> PAGE </w:instrText>
    </w:r>
    <w:r>
      <w:fldChar w:fldCharType="separate"/>
    </w:r>
    <w:r w:rsidR="001378DF">
      <w:rPr>
        <w:noProof/>
      </w:rPr>
      <w:t>11</w:t>
    </w:r>
    <w:r>
      <w:fldChar w:fldCharType="end"/>
    </w:r>
  </w:p>
  <w:p w:rsidR="002A464F" w:rsidRDefault="002A464F">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4CF" w:rsidRDefault="005524CF">
      <w:r>
        <w:separator/>
      </w:r>
    </w:p>
  </w:footnote>
  <w:footnote w:type="continuationSeparator" w:id="0">
    <w:p w:rsidR="005524CF" w:rsidRDefault="005524C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5"/>
      <w:numFmt w:val="decimal"/>
      <w:lvlText w:val="%1."/>
      <w:lvlJc w:val="left"/>
      <w:pPr>
        <w:tabs>
          <w:tab w:val="num" w:pos="708"/>
        </w:tabs>
        <w:ind w:left="360" w:hanging="360"/>
      </w:pPr>
      <w:rPr>
        <w:rFonts w:hint="default"/>
        <w:b/>
      </w:rPr>
    </w:lvl>
    <w:lvl w:ilvl="1">
      <w:start w:val="1"/>
      <w:numFmt w:val="decimal"/>
      <w:lvlText w:val="%1.%2."/>
      <w:lvlJc w:val="left"/>
      <w:pPr>
        <w:tabs>
          <w:tab w:val="num" w:pos="0"/>
        </w:tabs>
        <w:ind w:left="1215" w:hanging="360"/>
      </w:pPr>
      <w:rPr>
        <w:rFonts w:hint="default"/>
      </w:rPr>
    </w:lvl>
    <w:lvl w:ilvl="2">
      <w:start w:val="1"/>
      <w:numFmt w:val="decimal"/>
      <w:lvlText w:val="%1.%2.%3."/>
      <w:lvlJc w:val="left"/>
      <w:pPr>
        <w:tabs>
          <w:tab w:val="num" w:pos="0"/>
        </w:tabs>
        <w:ind w:left="2430" w:hanging="720"/>
      </w:pPr>
      <w:rPr>
        <w:rFonts w:hint="default"/>
      </w:rPr>
    </w:lvl>
    <w:lvl w:ilvl="3">
      <w:start w:val="1"/>
      <w:numFmt w:val="decimal"/>
      <w:lvlText w:val="%1.%2.%3.%4."/>
      <w:lvlJc w:val="left"/>
      <w:pPr>
        <w:tabs>
          <w:tab w:val="num" w:pos="0"/>
        </w:tabs>
        <w:ind w:left="3285" w:hanging="720"/>
      </w:pPr>
      <w:rPr>
        <w:rFonts w:hint="default"/>
      </w:rPr>
    </w:lvl>
    <w:lvl w:ilvl="4">
      <w:start w:val="1"/>
      <w:numFmt w:val="decimal"/>
      <w:lvlText w:val="%1.%2.%3.%4.%5."/>
      <w:lvlJc w:val="left"/>
      <w:pPr>
        <w:tabs>
          <w:tab w:val="num" w:pos="0"/>
        </w:tabs>
        <w:ind w:left="4500" w:hanging="1080"/>
      </w:pPr>
      <w:rPr>
        <w:rFonts w:hint="default"/>
      </w:rPr>
    </w:lvl>
    <w:lvl w:ilvl="5">
      <w:start w:val="1"/>
      <w:numFmt w:val="decimal"/>
      <w:lvlText w:val="%1.%2.%3.%4.%5.%6."/>
      <w:lvlJc w:val="left"/>
      <w:pPr>
        <w:tabs>
          <w:tab w:val="num" w:pos="0"/>
        </w:tabs>
        <w:ind w:left="5355" w:hanging="1080"/>
      </w:pPr>
      <w:rPr>
        <w:rFonts w:hint="default"/>
      </w:rPr>
    </w:lvl>
    <w:lvl w:ilvl="6">
      <w:start w:val="1"/>
      <w:numFmt w:val="decimal"/>
      <w:lvlText w:val="%1.%2.%3.%4.%5.%6.%7."/>
      <w:lvlJc w:val="left"/>
      <w:pPr>
        <w:tabs>
          <w:tab w:val="num" w:pos="0"/>
        </w:tabs>
        <w:ind w:left="6570" w:hanging="1440"/>
      </w:pPr>
      <w:rPr>
        <w:rFonts w:hint="default"/>
      </w:rPr>
    </w:lvl>
    <w:lvl w:ilvl="7">
      <w:start w:val="1"/>
      <w:numFmt w:val="decimal"/>
      <w:lvlText w:val="%1.%2.%3.%4.%5.%6.%7.%8."/>
      <w:lvlJc w:val="left"/>
      <w:pPr>
        <w:tabs>
          <w:tab w:val="num" w:pos="0"/>
        </w:tabs>
        <w:ind w:left="7425" w:hanging="1440"/>
      </w:pPr>
      <w:rPr>
        <w:rFonts w:hint="default"/>
      </w:rPr>
    </w:lvl>
    <w:lvl w:ilvl="8">
      <w:start w:val="1"/>
      <w:numFmt w:val="decimal"/>
      <w:lvlText w:val="%1.%2.%3.%4.%5.%6.%7.%8.%9."/>
      <w:lvlJc w:val="left"/>
      <w:pPr>
        <w:tabs>
          <w:tab w:val="num" w:pos="0"/>
        </w:tabs>
        <w:ind w:left="8640" w:hanging="1800"/>
      </w:pPr>
      <w:rPr>
        <w:rFonts w:hint="default"/>
      </w:rPr>
    </w:lvl>
  </w:abstractNum>
  <w:abstractNum w:abstractNumId="1" w15:restartNumberingAfterBreak="0">
    <w:nsid w:val="00000002"/>
    <w:multiLevelType w:val="singleLevel"/>
    <w:tmpl w:val="00000002"/>
    <w:name w:val="WW8Num14"/>
    <w:lvl w:ilvl="0">
      <w:start w:val="1"/>
      <w:numFmt w:val="bullet"/>
      <w:lvlText w:val=""/>
      <w:lvlJc w:val="left"/>
      <w:pPr>
        <w:tabs>
          <w:tab w:val="num" w:pos="0"/>
        </w:tabs>
        <w:ind w:left="1429" w:hanging="360"/>
      </w:pPr>
      <w:rPr>
        <w:rFonts w:ascii="Symbol" w:hAnsi="Symbol" w:cs="Symbol" w:hint="default"/>
      </w:rPr>
    </w:lvl>
  </w:abstractNum>
  <w:abstractNum w:abstractNumId="2" w15:restartNumberingAfterBreak="0">
    <w:nsid w:val="00000003"/>
    <w:multiLevelType w:val="multilevel"/>
    <w:tmpl w:val="00000003"/>
    <w:name w:val="WW8Num25"/>
    <w:lvl w:ilvl="0">
      <w:start w:val="1"/>
      <w:numFmt w:val="bullet"/>
      <w:lvlText w:val=""/>
      <w:lvlJc w:val="left"/>
      <w:pPr>
        <w:tabs>
          <w:tab w:val="num" w:pos="0"/>
        </w:tabs>
        <w:ind w:left="2138" w:hanging="360"/>
      </w:pPr>
      <w:rPr>
        <w:rFonts w:ascii="Symbol" w:hAnsi="Symbol" w:cs="Symbol" w:hint="default"/>
      </w:rPr>
    </w:lvl>
    <w:lvl w:ilvl="1">
      <w:start w:val="4"/>
      <w:numFmt w:val="bullet"/>
      <w:lvlText w:val="•"/>
      <w:lvlJc w:val="left"/>
      <w:pPr>
        <w:tabs>
          <w:tab w:val="num" w:pos="0"/>
        </w:tabs>
        <w:ind w:left="2858" w:hanging="360"/>
      </w:pPr>
      <w:rPr>
        <w:rFonts w:ascii="Times New Roman" w:hAnsi="Times New Roman" w:cs="Times New Roman"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4"/>
    <w:multiLevelType w:val="multilevel"/>
    <w:tmpl w:val="0A828424"/>
    <w:name w:val="WW8Num28"/>
    <w:lvl w:ilvl="0">
      <w:start w:val="2"/>
      <w:numFmt w:val="decimal"/>
      <w:lvlText w:val="%1."/>
      <w:lvlJc w:val="left"/>
      <w:pPr>
        <w:tabs>
          <w:tab w:val="num" w:pos="0"/>
        </w:tabs>
        <w:ind w:left="360" w:hanging="360"/>
      </w:pPr>
      <w:rPr>
        <w:rFonts w:hint="default"/>
        <w:b/>
      </w:rPr>
    </w:lvl>
    <w:lvl w:ilvl="1">
      <w:start w:val="3"/>
      <w:numFmt w:val="decimal"/>
      <w:lvlText w:val="%1.%2."/>
      <w:lvlJc w:val="left"/>
      <w:pPr>
        <w:tabs>
          <w:tab w:val="num" w:pos="0"/>
        </w:tabs>
        <w:ind w:left="4330" w:hanging="360"/>
      </w:pPr>
      <w:rPr>
        <w:rFonts w:hint="default"/>
        <w:b w:val="0"/>
      </w:rPr>
    </w:lvl>
    <w:lvl w:ilvl="2">
      <w:start w:val="1"/>
      <w:numFmt w:val="decimal"/>
      <w:lvlText w:val="%1.%2.%3."/>
      <w:lvlJc w:val="left"/>
      <w:pPr>
        <w:tabs>
          <w:tab w:val="num" w:pos="0"/>
        </w:tabs>
        <w:ind w:left="8660" w:hanging="720"/>
      </w:pPr>
      <w:rPr>
        <w:rFonts w:hint="default"/>
      </w:rPr>
    </w:lvl>
    <w:lvl w:ilvl="3">
      <w:start w:val="1"/>
      <w:numFmt w:val="decimal"/>
      <w:lvlText w:val="%1.%2.%3.%4."/>
      <w:lvlJc w:val="left"/>
      <w:pPr>
        <w:tabs>
          <w:tab w:val="num" w:pos="0"/>
        </w:tabs>
        <w:ind w:left="12630" w:hanging="720"/>
      </w:pPr>
      <w:rPr>
        <w:rFonts w:hint="default"/>
      </w:rPr>
    </w:lvl>
    <w:lvl w:ilvl="4">
      <w:start w:val="1"/>
      <w:numFmt w:val="decimal"/>
      <w:lvlText w:val="%1.%2.%3.%4.%5."/>
      <w:lvlJc w:val="left"/>
      <w:pPr>
        <w:tabs>
          <w:tab w:val="num" w:pos="0"/>
        </w:tabs>
        <w:ind w:left="16960" w:hanging="1080"/>
      </w:pPr>
      <w:rPr>
        <w:rFonts w:hint="default"/>
      </w:rPr>
    </w:lvl>
    <w:lvl w:ilvl="5">
      <w:start w:val="1"/>
      <w:numFmt w:val="decimal"/>
      <w:lvlText w:val="%1.%2.%3.%4.%5.%6."/>
      <w:lvlJc w:val="left"/>
      <w:pPr>
        <w:tabs>
          <w:tab w:val="num" w:pos="0"/>
        </w:tabs>
        <w:ind w:left="20930" w:hanging="1080"/>
      </w:pPr>
      <w:rPr>
        <w:rFonts w:hint="default"/>
      </w:rPr>
    </w:lvl>
    <w:lvl w:ilvl="6">
      <w:start w:val="1"/>
      <w:numFmt w:val="decimal"/>
      <w:lvlText w:val="%1.%2.%3.%4.%5.%6.%7."/>
      <w:lvlJc w:val="left"/>
      <w:pPr>
        <w:tabs>
          <w:tab w:val="num" w:pos="0"/>
        </w:tabs>
        <w:ind w:left="25260" w:hanging="1440"/>
      </w:pPr>
      <w:rPr>
        <w:rFonts w:hint="default"/>
      </w:rPr>
    </w:lvl>
    <w:lvl w:ilvl="7">
      <w:start w:val="1"/>
      <w:numFmt w:val="decimal"/>
      <w:lvlText w:val="%1.%2.%3.%4.%5.%6.%7.%8."/>
      <w:lvlJc w:val="left"/>
      <w:pPr>
        <w:tabs>
          <w:tab w:val="num" w:pos="0"/>
        </w:tabs>
        <w:ind w:left="29230" w:hanging="1440"/>
      </w:pPr>
      <w:rPr>
        <w:rFonts w:hint="default"/>
      </w:rPr>
    </w:lvl>
    <w:lvl w:ilvl="8">
      <w:start w:val="1"/>
      <w:numFmt w:val="decimal"/>
      <w:lvlText w:val="%1.%2.%3.%4.%5.%6.%7.%8.%9."/>
      <w:lvlJc w:val="left"/>
      <w:pPr>
        <w:tabs>
          <w:tab w:val="num" w:pos="0"/>
        </w:tabs>
        <w:ind w:left="31976" w:hanging="1800"/>
      </w:pPr>
      <w:rPr>
        <w:rFonts w:hint="default"/>
      </w:rPr>
    </w:lvl>
  </w:abstractNum>
  <w:abstractNum w:abstractNumId="4" w15:restartNumberingAfterBreak="0">
    <w:nsid w:val="00000005"/>
    <w:multiLevelType w:val="multilevel"/>
    <w:tmpl w:val="00000005"/>
    <w:name w:val="WW8Num29"/>
    <w:lvl w:ilvl="0">
      <w:start w:val="1"/>
      <w:numFmt w:val="decimal"/>
      <w:lvlText w:val="%1."/>
      <w:lvlJc w:val="left"/>
      <w:pPr>
        <w:tabs>
          <w:tab w:val="num" w:pos="0"/>
        </w:tabs>
        <w:ind w:left="360" w:hanging="360"/>
      </w:pPr>
      <w:rPr>
        <w:rFonts w:hint="default"/>
      </w:rPr>
    </w:lvl>
    <w:lvl w:ilvl="1">
      <w:start w:val="6"/>
      <w:numFmt w:val="decimal"/>
      <w:lvlText w:val="%1.%2."/>
      <w:lvlJc w:val="left"/>
      <w:pPr>
        <w:tabs>
          <w:tab w:val="num" w:pos="708"/>
        </w:tabs>
        <w:ind w:left="1353" w:hanging="360"/>
      </w:pPr>
      <w:rPr>
        <w:rFonts w:hint="default"/>
      </w:rPr>
    </w:lvl>
    <w:lvl w:ilvl="2">
      <w:start w:val="1"/>
      <w:numFmt w:val="decimal"/>
      <w:lvlText w:val="%1.%2.%3."/>
      <w:lvlJc w:val="left"/>
      <w:pPr>
        <w:tabs>
          <w:tab w:val="num" w:pos="0"/>
        </w:tabs>
        <w:ind w:left="2378" w:hanging="720"/>
      </w:pPr>
      <w:rPr>
        <w:rFonts w:hint="default"/>
      </w:rPr>
    </w:lvl>
    <w:lvl w:ilvl="3">
      <w:start w:val="1"/>
      <w:numFmt w:val="decimal"/>
      <w:lvlText w:val="%1.%2.%3.%4."/>
      <w:lvlJc w:val="left"/>
      <w:pPr>
        <w:tabs>
          <w:tab w:val="num" w:pos="0"/>
        </w:tabs>
        <w:ind w:left="3207" w:hanging="720"/>
      </w:pPr>
      <w:rPr>
        <w:rFonts w:hint="default"/>
      </w:rPr>
    </w:lvl>
    <w:lvl w:ilvl="4">
      <w:start w:val="1"/>
      <w:numFmt w:val="decimal"/>
      <w:lvlText w:val="%1.%2.%3.%4.%5."/>
      <w:lvlJc w:val="left"/>
      <w:pPr>
        <w:tabs>
          <w:tab w:val="num" w:pos="0"/>
        </w:tabs>
        <w:ind w:left="4396" w:hanging="1080"/>
      </w:pPr>
      <w:rPr>
        <w:rFonts w:hint="default"/>
      </w:rPr>
    </w:lvl>
    <w:lvl w:ilvl="5">
      <w:start w:val="1"/>
      <w:numFmt w:val="decimal"/>
      <w:lvlText w:val="%1.%2.%3.%4.%5.%6."/>
      <w:lvlJc w:val="left"/>
      <w:pPr>
        <w:tabs>
          <w:tab w:val="num" w:pos="0"/>
        </w:tabs>
        <w:ind w:left="5225" w:hanging="1080"/>
      </w:pPr>
      <w:rPr>
        <w:rFonts w:hint="default"/>
      </w:rPr>
    </w:lvl>
    <w:lvl w:ilvl="6">
      <w:start w:val="1"/>
      <w:numFmt w:val="decimal"/>
      <w:lvlText w:val="%1.%2.%3.%4.%5.%6.%7."/>
      <w:lvlJc w:val="left"/>
      <w:pPr>
        <w:tabs>
          <w:tab w:val="num" w:pos="0"/>
        </w:tabs>
        <w:ind w:left="6414" w:hanging="1440"/>
      </w:pPr>
      <w:rPr>
        <w:rFonts w:hint="default"/>
      </w:rPr>
    </w:lvl>
    <w:lvl w:ilvl="7">
      <w:start w:val="1"/>
      <w:numFmt w:val="decimal"/>
      <w:lvlText w:val="%1.%2.%3.%4.%5.%6.%7.%8."/>
      <w:lvlJc w:val="left"/>
      <w:pPr>
        <w:tabs>
          <w:tab w:val="num" w:pos="0"/>
        </w:tabs>
        <w:ind w:left="7243" w:hanging="1440"/>
      </w:pPr>
      <w:rPr>
        <w:rFonts w:hint="default"/>
      </w:rPr>
    </w:lvl>
    <w:lvl w:ilvl="8">
      <w:start w:val="1"/>
      <w:numFmt w:val="decimal"/>
      <w:lvlText w:val="%1.%2.%3.%4.%5.%6.%7.%8.%9."/>
      <w:lvlJc w:val="left"/>
      <w:pPr>
        <w:tabs>
          <w:tab w:val="num" w:pos="0"/>
        </w:tabs>
        <w:ind w:left="8432" w:hanging="1800"/>
      </w:pPr>
      <w:rPr>
        <w:rFonts w:hint="default"/>
      </w:rPr>
    </w:lvl>
  </w:abstractNum>
  <w:abstractNum w:abstractNumId="5" w15:restartNumberingAfterBreak="0">
    <w:nsid w:val="00000006"/>
    <w:multiLevelType w:val="multilevel"/>
    <w:tmpl w:val="6852A5E6"/>
    <w:name w:val="WW8Num33"/>
    <w:lvl w:ilvl="0">
      <w:start w:val="2"/>
      <w:numFmt w:val="decimal"/>
      <w:lvlText w:val="%1."/>
      <w:lvlJc w:val="left"/>
      <w:pPr>
        <w:tabs>
          <w:tab w:val="num" w:pos="0"/>
        </w:tabs>
        <w:ind w:left="360" w:hanging="360"/>
      </w:pPr>
      <w:rPr>
        <w:rFonts w:hint="default"/>
      </w:rPr>
    </w:lvl>
    <w:lvl w:ilvl="1">
      <w:start w:val="2"/>
      <w:numFmt w:val="decimal"/>
      <w:lvlText w:val="%1.%2."/>
      <w:lvlJc w:val="left"/>
      <w:pPr>
        <w:tabs>
          <w:tab w:val="num" w:pos="708"/>
        </w:tabs>
        <w:ind w:left="4330" w:hanging="360"/>
      </w:pPr>
      <w:rPr>
        <w:rFonts w:hint="default"/>
        <w:b w:val="0"/>
      </w:rPr>
    </w:lvl>
    <w:lvl w:ilvl="2">
      <w:start w:val="1"/>
      <w:numFmt w:val="decimal"/>
      <w:lvlText w:val="%1.%2.%3."/>
      <w:lvlJc w:val="left"/>
      <w:pPr>
        <w:tabs>
          <w:tab w:val="num" w:pos="0"/>
        </w:tabs>
        <w:ind w:left="8660" w:hanging="720"/>
      </w:pPr>
      <w:rPr>
        <w:rFonts w:hint="default"/>
        <w:b w:val="0"/>
      </w:rPr>
    </w:lvl>
    <w:lvl w:ilvl="3">
      <w:start w:val="1"/>
      <w:numFmt w:val="decimal"/>
      <w:lvlText w:val="%1.%2.%3.%4."/>
      <w:lvlJc w:val="left"/>
      <w:pPr>
        <w:tabs>
          <w:tab w:val="num" w:pos="0"/>
        </w:tabs>
        <w:ind w:left="12630" w:hanging="720"/>
      </w:pPr>
      <w:rPr>
        <w:rFonts w:hint="default"/>
      </w:rPr>
    </w:lvl>
    <w:lvl w:ilvl="4">
      <w:start w:val="1"/>
      <w:numFmt w:val="decimal"/>
      <w:lvlText w:val="%1.%2.%3.%4.%5."/>
      <w:lvlJc w:val="left"/>
      <w:pPr>
        <w:tabs>
          <w:tab w:val="num" w:pos="0"/>
        </w:tabs>
        <w:ind w:left="16960" w:hanging="1080"/>
      </w:pPr>
      <w:rPr>
        <w:rFonts w:hint="default"/>
      </w:rPr>
    </w:lvl>
    <w:lvl w:ilvl="5">
      <w:start w:val="1"/>
      <w:numFmt w:val="decimal"/>
      <w:lvlText w:val="%1.%2.%3.%4.%5.%6."/>
      <w:lvlJc w:val="left"/>
      <w:pPr>
        <w:tabs>
          <w:tab w:val="num" w:pos="0"/>
        </w:tabs>
        <w:ind w:left="20930" w:hanging="1080"/>
      </w:pPr>
      <w:rPr>
        <w:rFonts w:hint="default"/>
      </w:rPr>
    </w:lvl>
    <w:lvl w:ilvl="6">
      <w:start w:val="1"/>
      <w:numFmt w:val="decimal"/>
      <w:lvlText w:val="%1.%2.%3.%4.%5.%6.%7."/>
      <w:lvlJc w:val="left"/>
      <w:pPr>
        <w:tabs>
          <w:tab w:val="num" w:pos="0"/>
        </w:tabs>
        <w:ind w:left="25260" w:hanging="1440"/>
      </w:pPr>
      <w:rPr>
        <w:rFonts w:hint="default"/>
      </w:rPr>
    </w:lvl>
    <w:lvl w:ilvl="7">
      <w:start w:val="1"/>
      <w:numFmt w:val="decimal"/>
      <w:lvlText w:val="%1.%2.%3.%4.%5.%6.%7.%8."/>
      <w:lvlJc w:val="left"/>
      <w:pPr>
        <w:tabs>
          <w:tab w:val="num" w:pos="0"/>
        </w:tabs>
        <w:ind w:left="29230" w:hanging="1440"/>
      </w:pPr>
      <w:rPr>
        <w:rFonts w:hint="default"/>
      </w:rPr>
    </w:lvl>
    <w:lvl w:ilvl="8">
      <w:start w:val="1"/>
      <w:numFmt w:val="decimal"/>
      <w:lvlText w:val="%1.%2.%3.%4.%5.%6.%7.%8.%9."/>
      <w:lvlJc w:val="left"/>
      <w:pPr>
        <w:tabs>
          <w:tab w:val="num" w:pos="0"/>
        </w:tabs>
        <w:ind w:left="31976" w:hanging="1800"/>
      </w:pPr>
      <w:rPr>
        <w:rFonts w:hint="default"/>
      </w:rPr>
    </w:lvl>
  </w:abstractNum>
  <w:abstractNum w:abstractNumId="6" w15:restartNumberingAfterBreak="0">
    <w:nsid w:val="00000007"/>
    <w:multiLevelType w:val="multilevel"/>
    <w:tmpl w:val="C27EFD0C"/>
    <w:lvl w:ilvl="0">
      <w:start w:val="3"/>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4330" w:hanging="360"/>
      </w:pPr>
      <w:rPr>
        <w:rFonts w:hint="default"/>
        <w:b w:val="0"/>
        <w:sz w:val="23"/>
        <w:szCs w:val="23"/>
      </w:rPr>
    </w:lvl>
    <w:lvl w:ilvl="2">
      <w:start w:val="1"/>
      <w:numFmt w:val="decimal"/>
      <w:lvlText w:val="%1.%2.%3."/>
      <w:lvlJc w:val="left"/>
      <w:pPr>
        <w:tabs>
          <w:tab w:val="num" w:pos="0"/>
        </w:tabs>
        <w:ind w:left="8660" w:hanging="720"/>
      </w:pPr>
      <w:rPr>
        <w:rFonts w:hint="default"/>
        <w:b w:val="0"/>
      </w:rPr>
    </w:lvl>
    <w:lvl w:ilvl="3">
      <w:start w:val="1"/>
      <w:numFmt w:val="decimal"/>
      <w:lvlText w:val="%1.%2.%3.%4."/>
      <w:lvlJc w:val="left"/>
      <w:pPr>
        <w:tabs>
          <w:tab w:val="num" w:pos="0"/>
        </w:tabs>
        <w:ind w:left="12630" w:hanging="720"/>
      </w:pPr>
      <w:rPr>
        <w:rFonts w:hint="default"/>
        <w:b w:val="0"/>
      </w:rPr>
    </w:lvl>
    <w:lvl w:ilvl="4">
      <w:start w:val="1"/>
      <w:numFmt w:val="decimal"/>
      <w:lvlText w:val="%1.%2.%3.%4.%5."/>
      <w:lvlJc w:val="left"/>
      <w:pPr>
        <w:tabs>
          <w:tab w:val="num" w:pos="0"/>
        </w:tabs>
        <w:ind w:left="16960" w:hanging="1080"/>
      </w:pPr>
      <w:rPr>
        <w:rFonts w:hint="default"/>
        <w:b w:val="0"/>
      </w:rPr>
    </w:lvl>
    <w:lvl w:ilvl="5">
      <w:start w:val="1"/>
      <w:numFmt w:val="decimal"/>
      <w:lvlText w:val="%1.%2.%3.%4.%5.%6."/>
      <w:lvlJc w:val="left"/>
      <w:pPr>
        <w:tabs>
          <w:tab w:val="num" w:pos="0"/>
        </w:tabs>
        <w:ind w:left="20930" w:hanging="1080"/>
      </w:pPr>
      <w:rPr>
        <w:rFonts w:hint="default"/>
        <w:b w:val="0"/>
      </w:rPr>
    </w:lvl>
    <w:lvl w:ilvl="6">
      <w:start w:val="1"/>
      <w:numFmt w:val="decimal"/>
      <w:lvlText w:val="%1.%2.%3.%4.%5.%6.%7."/>
      <w:lvlJc w:val="left"/>
      <w:pPr>
        <w:tabs>
          <w:tab w:val="num" w:pos="0"/>
        </w:tabs>
        <w:ind w:left="25260" w:hanging="1440"/>
      </w:pPr>
      <w:rPr>
        <w:rFonts w:hint="default"/>
        <w:b w:val="0"/>
      </w:rPr>
    </w:lvl>
    <w:lvl w:ilvl="7">
      <w:start w:val="1"/>
      <w:numFmt w:val="decimal"/>
      <w:lvlText w:val="%1.%2.%3.%4.%5.%6.%7.%8."/>
      <w:lvlJc w:val="left"/>
      <w:pPr>
        <w:tabs>
          <w:tab w:val="num" w:pos="0"/>
        </w:tabs>
        <w:ind w:left="29230" w:hanging="1440"/>
      </w:pPr>
      <w:rPr>
        <w:rFonts w:hint="default"/>
        <w:b w:val="0"/>
      </w:rPr>
    </w:lvl>
    <w:lvl w:ilvl="8">
      <w:start w:val="1"/>
      <w:numFmt w:val="decimal"/>
      <w:lvlText w:val="%1.%2.%3.%4.%5.%6.%7.%8.%9."/>
      <w:lvlJc w:val="left"/>
      <w:pPr>
        <w:tabs>
          <w:tab w:val="num" w:pos="0"/>
        </w:tabs>
        <w:ind w:left="31976" w:hanging="1800"/>
      </w:pPr>
      <w:rPr>
        <w:rFonts w:hint="default"/>
        <w:b w:val="0"/>
      </w:rPr>
    </w:lvl>
  </w:abstractNum>
  <w:abstractNum w:abstractNumId="7" w15:restartNumberingAfterBreak="0">
    <w:nsid w:val="00000008"/>
    <w:multiLevelType w:val="multilevel"/>
    <w:tmpl w:val="F44E04C2"/>
    <w:name w:val="WW8Num37"/>
    <w:lvl w:ilvl="0">
      <w:start w:val="2"/>
      <w:numFmt w:val="decimal"/>
      <w:lvlText w:val="%1."/>
      <w:lvlJc w:val="left"/>
      <w:pPr>
        <w:tabs>
          <w:tab w:val="num" w:pos="0"/>
        </w:tabs>
        <w:ind w:left="540" w:hanging="540"/>
      </w:pPr>
      <w:rPr>
        <w:rFonts w:hint="default"/>
      </w:rPr>
    </w:lvl>
    <w:lvl w:ilvl="1">
      <w:start w:val="1"/>
      <w:numFmt w:val="decimal"/>
      <w:lvlText w:val="%1.%2."/>
      <w:lvlJc w:val="left"/>
      <w:pPr>
        <w:tabs>
          <w:tab w:val="num" w:pos="0"/>
        </w:tabs>
        <w:ind w:left="1369" w:hanging="540"/>
      </w:pPr>
      <w:rPr>
        <w:rFonts w:hint="default"/>
      </w:rPr>
    </w:lvl>
    <w:lvl w:ilvl="2">
      <w:start w:val="2"/>
      <w:numFmt w:val="decimal"/>
      <w:lvlText w:val="%1.%2.%3."/>
      <w:lvlJc w:val="left"/>
      <w:pPr>
        <w:tabs>
          <w:tab w:val="num" w:pos="0"/>
        </w:tabs>
        <w:ind w:left="2378" w:hanging="720"/>
      </w:pPr>
      <w:rPr>
        <w:rFonts w:hint="default"/>
        <w:b w:val="0"/>
      </w:rPr>
    </w:lvl>
    <w:lvl w:ilvl="3">
      <w:start w:val="1"/>
      <w:numFmt w:val="decimal"/>
      <w:lvlText w:val="%1.%2.%3.%4."/>
      <w:lvlJc w:val="left"/>
      <w:pPr>
        <w:tabs>
          <w:tab w:val="num" w:pos="0"/>
        </w:tabs>
        <w:ind w:left="3207" w:hanging="720"/>
      </w:pPr>
      <w:rPr>
        <w:rFonts w:hint="default"/>
      </w:rPr>
    </w:lvl>
    <w:lvl w:ilvl="4">
      <w:start w:val="1"/>
      <w:numFmt w:val="decimal"/>
      <w:lvlText w:val="%1.%2.%3.%4.%5."/>
      <w:lvlJc w:val="left"/>
      <w:pPr>
        <w:tabs>
          <w:tab w:val="num" w:pos="0"/>
        </w:tabs>
        <w:ind w:left="4396" w:hanging="1080"/>
      </w:pPr>
      <w:rPr>
        <w:rFonts w:hint="default"/>
      </w:rPr>
    </w:lvl>
    <w:lvl w:ilvl="5">
      <w:start w:val="1"/>
      <w:numFmt w:val="decimal"/>
      <w:lvlText w:val="%1.%2.%3.%4.%5.%6."/>
      <w:lvlJc w:val="left"/>
      <w:pPr>
        <w:tabs>
          <w:tab w:val="num" w:pos="0"/>
        </w:tabs>
        <w:ind w:left="5225" w:hanging="1080"/>
      </w:pPr>
      <w:rPr>
        <w:rFonts w:hint="default"/>
      </w:rPr>
    </w:lvl>
    <w:lvl w:ilvl="6">
      <w:start w:val="1"/>
      <w:numFmt w:val="decimal"/>
      <w:lvlText w:val="%1.%2.%3.%4.%5.%6.%7."/>
      <w:lvlJc w:val="left"/>
      <w:pPr>
        <w:tabs>
          <w:tab w:val="num" w:pos="0"/>
        </w:tabs>
        <w:ind w:left="6414" w:hanging="1440"/>
      </w:pPr>
      <w:rPr>
        <w:rFonts w:hint="default"/>
      </w:rPr>
    </w:lvl>
    <w:lvl w:ilvl="7">
      <w:start w:val="1"/>
      <w:numFmt w:val="decimal"/>
      <w:lvlText w:val="%1.%2.%3.%4.%5.%6.%7.%8."/>
      <w:lvlJc w:val="left"/>
      <w:pPr>
        <w:tabs>
          <w:tab w:val="num" w:pos="0"/>
        </w:tabs>
        <w:ind w:left="7243" w:hanging="1440"/>
      </w:pPr>
      <w:rPr>
        <w:rFonts w:hint="default"/>
      </w:rPr>
    </w:lvl>
    <w:lvl w:ilvl="8">
      <w:start w:val="1"/>
      <w:numFmt w:val="decimal"/>
      <w:lvlText w:val="%1.%2.%3.%4.%5.%6.%7.%8.%9."/>
      <w:lvlJc w:val="left"/>
      <w:pPr>
        <w:tabs>
          <w:tab w:val="num" w:pos="0"/>
        </w:tabs>
        <w:ind w:left="8432" w:hanging="1800"/>
      </w:pPr>
      <w:rPr>
        <w:rFonts w:hint="default"/>
      </w:rPr>
    </w:lvl>
  </w:abstractNum>
  <w:abstractNum w:abstractNumId="8" w15:restartNumberingAfterBreak="0">
    <w:nsid w:val="00000009"/>
    <w:multiLevelType w:val="multilevel"/>
    <w:tmpl w:val="4FBA1E76"/>
    <w:name w:val="WW8Num41"/>
    <w:lvl w:ilvl="0">
      <w:start w:val="1"/>
      <w:numFmt w:val="decimal"/>
      <w:lvlText w:val="%1."/>
      <w:lvlJc w:val="left"/>
      <w:pPr>
        <w:tabs>
          <w:tab w:val="num" w:pos="0"/>
        </w:tabs>
        <w:ind w:left="786" w:hanging="360"/>
      </w:pPr>
      <w:rPr>
        <w:rFonts w:hint="default"/>
        <w:b/>
      </w:rPr>
    </w:lvl>
    <w:lvl w:ilvl="1">
      <w:start w:val="1"/>
      <w:numFmt w:val="decimal"/>
      <w:isLgl/>
      <w:lvlText w:val="%1.%2."/>
      <w:lvlJc w:val="left"/>
      <w:pPr>
        <w:tabs>
          <w:tab w:val="num" w:pos="0"/>
        </w:tabs>
        <w:ind w:left="4510" w:hanging="540"/>
      </w:pPr>
      <w:rPr>
        <w:rFonts w:hint="default"/>
        <w:b w:val="0"/>
      </w:rPr>
    </w:lvl>
    <w:lvl w:ilvl="2">
      <w:start w:val="1"/>
      <w:numFmt w:val="decimal"/>
      <w:isLgl/>
      <w:lvlText w:val="%1.%2.%3."/>
      <w:lvlJc w:val="left"/>
      <w:pPr>
        <w:tabs>
          <w:tab w:val="num" w:pos="0"/>
        </w:tabs>
        <w:ind w:left="2004" w:hanging="720"/>
      </w:pPr>
      <w:rPr>
        <w:rFonts w:hint="default"/>
      </w:rPr>
    </w:lvl>
    <w:lvl w:ilvl="3">
      <w:start w:val="1"/>
      <w:numFmt w:val="decimal"/>
      <w:isLgl/>
      <w:lvlText w:val="%1.%2.%3.%4."/>
      <w:lvlJc w:val="left"/>
      <w:pPr>
        <w:tabs>
          <w:tab w:val="num" w:pos="0"/>
        </w:tabs>
        <w:ind w:left="2433" w:hanging="720"/>
      </w:pPr>
      <w:rPr>
        <w:rFonts w:hint="default"/>
      </w:rPr>
    </w:lvl>
    <w:lvl w:ilvl="4">
      <w:start w:val="1"/>
      <w:numFmt w:val="decimal"/>
      <w:isLgl/>
      <w:lvlText w:val="%1.%2.%3.%4.%5."/>
      <w:lvlJc w:val="left"/>
      <w:pPr>
        <w:tabs>
          <w:tab w:val="num" w:pos="0"/>
        </w:tabs>
        <w:ind w:left="3222" w:hanging="1080"/>
      </w:pPr>
      <w:rPr>
        <w:rFonts w:hint="default"/>
      </w:rPr>
    </w:lvl>
    <w:lvl w:ilvl="5">
      <w:start w:val="1"/>
      <w:numFmt w:val="decimal"/>
      <w:isLgl/>
      <w:lvlText w:val="%1.%2.%3.%4.%5.%6."/>
      <w:lvlJc w:val="left"/>
      <w:pPr>
        <w:tabs>
          <w:tab w:val="num" w:pos="0"/>
        </w:tabs>
        <w:ind w:left="3651" w:hanging="1080"/>
      </w:pPr>
      <w:rPr>
        <w:rFonts w:hint="default"/>
      </w:rPr>
    </w:lvl>
    <w:lvl w:ilvl="6">
      <w:start w:val="1"/>
      <w:numFmt w:val="decimal"/>
      <w:isLgl/>
      <w:lvlText w:val="%1.%2.%3.%4.%5.%6.%7."/>
      <w:lvlJc w:val="left"/>
      <w:pPr>
        <w:tabs>
          <w:tab w:val="num" w:pos="0"/>
        </w:tabs>
        <w:ind w:left="4440" w:hanging="1440"/>
      </w:pPr>
      <w:rPr>
        <w:rFonts w:hint="default"/>
      </w:rPr>
    </w:lvl>
    <w:lvl w:ilvl="7">
      <w:start w:val="1"/>
      <w:numFmt w:val="decimal"/>
      <w:isLgl/>
      <w:lvlText w:val="%1.%2.%3.%4.%5.%6.%7.%8."/>
      <w:lvlJc w:val="left"/>
      <w:pPr>
        <w:tabs>
          <w:tab w:val="num" w:pos="0"/>
        </w:tabs>
        <w:ind w:left="4869" w:hanging="1440"/>
      </w:pPr>
      <w:rPr>
        <w:rFonts w:hint="default"/>
      </w:rPr>
    </w:lvl>
    <w:lvl w:ilvl="8">
      <w:start w:val="1"/>
      <w:numFmt w:val="decimal"/>
      <w:isLgl/>
      <w:lvlText w:val="%1.%2.%3.%4.%5.%6.%7.%8.%9."/>
      <w:lvlJc w:val="left"/>
      <w:pPr>
        <w:tabs>
          <w:tab w:val="num" w:pos="0"/>
        </w:tabs>
        <w:ind w:left="5658" w:hanging="1800"/>
      </w:pPr>
      <w:rPr>
        <w:rFonts w:hint="default"/>
      </w:rPr>
    </w:lvl>
  </w:abstractNum>
  <w:abstractNum w:abstractNumId="9" w15:restartNumberingAfterBreak="0">
    <w:nsid w:val="0000000A"/>
    <w:multiLevelType w:val="multilevel"/>
    <w:tmpl w:val="0000000A"/>
    <w:name w:val="WW8Num46"/>
    <w:lvl w:ilvl="0">
      <w:start w:val="1"/>
      <w:numFmt w:val="bullet"/>
      <w:lvlText w:val=""/>
      <w:lvlJc w:val="left"/>
      <w:pPr>
        <w:tabs>
          <w:tab w:val="num" w:pos="0"/>
        </w:tabs>
        <w:ind w:left="720" w:hanging="360"/>
      </w:pPr>
      <w:rPr>
        <w:rFonts w:ascii="Symbol" w:hAnsi="Symbol" w:cs="Symbol" w:hint="default"/>
      </w:rPr>
    </w:lvl>
    <w:lvl w:ilvl="1">
      <w:start w:val="4"/>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0000000B"/>
    <w:multiLevelType w:val="multilevel"/>
    <w:tmpl w:val="0000000B"/>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5A7D24C0"/>
    <w:multiLevelType w:val="hybridMultilevel"/>
    <w:tmpl w:val="2C46BF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2B0E64"/>
    <w:multiLevelType w:val="multilevel"/>
    <w:tmpl w:val="493A89BC"/>
    <w:lvl w:ilvl="0">
      <w:start w:val="3"/>
      <w:numFmt w:val="decimal"/>
      <w:lvlText w:val="%1."/>
      <w:lvlJc w:val="left"/>
      <w:pPr>
        <w:ind w:left="360" w:hanging="360"/>
      </w:pPr>
      <w:rPr>
        <w:rFonts w:hint="default"/>
        <w:b/>
      </w:rPr>
    </w:lvl>
    <w:lvl w:ilvl="1">
      <w:start w:val="1"/>
      <w:numFmt w:val="decimal"/>
      <w:lvlText w:val="%1.%2."/>
      <w:lvlJc w:val="left"/>
      <w:pPr>
        <w:ind w:left="4330" w:hanging="360"/>
      </w:pPr>
      <w:rPr>
        <w:rFonts w:hint="default"/>
        <w:b w:val="0"/>
      </w:rPr>
    </w:lvl>
    <w:lvl w:ilvl="2">
      <w:start w:val="1"/>
      <w:numFmt w:val="decimal"/>
      <w:lvlText w:val="%1.%2.%3."/>
      <w:lvlJc w:val="left"/>
      <w:pPr>
        <w:ind w:left="8660" w:hanging="720"/>
      </w:pPr>
      <w:rPr>
        <w:rFonts w:hint="default"/>
        <w:b w:val="0"/>
      </w:rPr>
    </w:lvl>
    <w:lvl w:ilvl="3">
      <w:start w:val="1"/>
      <w:numFmt w:val="decimal"/>
      <w:lvlText w:val="%1.%2.%3.%4."/>
      <w:lvlJc w:val="left"/>
      <w:pPr>
        <w:ind w:left="12630" w:hanging="720"/>
      </w:pPr>
      <w:rPr>
        <w:rFonts w:hint="default"/>
        <w:b w:val="0"/>
      </w:rPr>
    </w:lvl>
    <w:lvl w:ilvl="4">
      <w:start w:val="1"/>
      <w:numFmt w:val="decimal"/>
      <w:lvlText w:val="%1.%2.%3.%4.%5."/>
      <w:lvlJc w:val="left"/>
      <w:pPr>
        <w:ind w:left="16960" w:hanging="1080"/>
      </w:pPr>
      <w:rPr>
        <w:rFonts w:hint="default"/>
        <w:b w:val="0"/>
      </w:rPr>
    </w:lvl>
    <w:lvl w:ilvl="5">
      <w:start w:val="1"/>
      <w:numFmt w:val="decimal"/>
      <w:lvlText w:val="%1.%2.%3.%4.%5.%6."/>
      <w:lvlJc w:val="left"/>
      <w:pPr>
        <w:ind w:left="20930" w:hanging="1080"/>
      </w:pPr>
      <w:rPr>
        <w:rFonts w:hint="default"/>
        <w:b w:val="0"/>
      </w:rPr>
    </w:lvl>
    <w:lvl w:ilvl="6">
      <w:start w:val="1"/>
      <w:numFmt w:val="decimal"/>
      <w:lvlText w:val="%1.%2.%3.%4.%5.%6.%7."/>
      <w:lvlJc w:val="left"/>
      <w:pPr>
        <w:ind w:left="25260" w:hanging="1440"/>
      </w:pPr>
      <w:rPr>
        <w:rFonts w:hint="default"/>
        <w:b w:val="0"/>
      </w:rPr>
    </w:lvl>
    <w:lvl w:ilvl="7">
      <w:start w:val="1"/>
      <w:numFmt w:val="decimal"/>
      <w:lvlText w:val="%1.%2.%3.%4.%5.%6.%7.%8."/>
      <w:lvlJc w:val="left"/>
      <w:pPr>
        <w:ind w:left="29230" w:hanging="1440"/>
      </w:pPr>
      <w:rPr>
        <w:rFonts w:hint="default"/>
        <w:b w:val="0"/>
      </w:rPr>
    </w:lvl>
    <w:lvl w:ilvl="8">
      <w:start w:val="1"/>
      <w:numFmt w:val="decimal"/>
      <w:lvlText w:val="%1.%2.%3.%4.%5.%6.%7.%8.%9."/>
      <w:lvlJc w:val="left"/>
      <w:pPr>
        <w:ind w:left="-31976" w:hanging="1800"/>
      </w:pPr>
      <w:rPr>
        <w:rFonts w:hint="default"/>
        <w:b w:val="0"/>
      </w:rPr>
    </w:lvl>
  </w:abstractNum>
  <w:abstractNum w:abstractNumId="13" w15:restartNumberingAfterBreak="0">
    <w:nsid w:val="5F337F76"/>
    <w:multiLevelType w:val="multilevel"/>
    <w:tmpl w:val="DFEC1482"/>
    <w:lvl w:ilvl="0">
      <w:start w:val="1"/>
      <w:numFmt w:val="decimal"/>
      <w:lvlText w:val="%1."/>
      <w:lvlJc w:val="left"/>
      <w:pPr>
        <w:tabs>
          <w:tab w:val="num" w:pos="0"/>
        </w:tabs>
        <w:ind w:left="928" w:hanging="360"/>
      </w:pPr>
      <w:rPr>
        <w:b/>
      </w:rPr>
    </w:lvl>
    <w:lvl w:ilvl="1">
      <w:start w:val="1"/>
      <w:numFmt w:val="decimal"/>
      <w:isLgl/>
      <w:lvlText w:val="%1.%2"/>
      <w:lvlJc w:val="left"/>
      <w:pPr>
        <w:tabs>
          <w:tab w:val="num" w:pos="0"/>
        </w:tabs>
        <w:ind w:left="765" w:hanging="405"/>
      </w:pPr>
      <w:rPr>
        <w:b/>
      </w:r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1800" w:hanging="1440"/>
      </w:pPr>
    </w:lvl>
  </w:abstractNum>
  <w:abstractNum w:abstractNumId="14" w15:restartNumberingAfterBreak="0">
    <w:nsid w:val="7E706769"/>
    <w:multiLevelType w:val="multilevel"/>
    <w:tmpl w:val="DFEC1482"/>
    <w:lvl w:ilvl="0">
      <w:start w:val="1"/>
      <w:numFmt w:val="decimal"/>
      <w:lvlText w:val="%1."/>
      <w:lvlJc w:val="left"/>
      <w:pPr>
        <w:tabs>
          <w:tab w:val="num" w:pos="0"/>
        </w:tabs>
        <w:ind w:left="928" w:hanging="360"/>
      </w:pPr>
      <w:rPr>
        <w:b/>
      </w:rPr>
    </w:lvl>
    <w:lvl w:ilvl="1">
      <w:start w:val="1"/>
      <w:numFmt w:val="decimal"/>
      <w:isLgl/>
      <w:lvlText w:val="%1.%2"/>
      <w:lvlJc w:val="left"/>
      <w:pPr>
        <w:tabs>
          <w:tab w:val="num" w:pos="0"/>
        </w:tabs>
        <w:ind w:left="765" w:hanging="405"/>
      </w:pPr>
      <w:rPr>
        <w:b/>
      </w:r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1800" w:hanging="144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2"/>
  </w:num>
  <w:num w:numId="13">
    <w:abstractNumId w:val="14"/>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58F"/>
    <w:rsid w:val="000104F1"/>
    <w:rsid w:val="0001719D"/>
    <w:rsid w:val="00032CE6"/>
    <w:rsid w:val="000D5F95"/>
    <w:rsid w:val="000E3BB6"/>
    <w:rsid w:val="001378DF"/>
    <w:rsid w:val="002479BC"/>
    <w:rsid w:val="00291407"/>
    <w:rsid w:val="002A464F"/>
    <w:rsid w:val="002D51B7"/>
    <w:rsid w:val="003154E6"/>
    <w:rsid w:val="00344FBA"/>
    <w:rsid w:val="003C6F89"/>
    <w:rsid w:val="00423289"/>
    <w:rsid w:val="00467D98"/>
    <w:rsid w:val="0050452D"/>
    <w:rsid w:val="005524CF"/>
    <w:rsid w:val="00567E79"/>
    <w:rsid w:val="005829D7"/>
    <w:rsid w:val="00621E9C"/>
    <w:rsid w:val="006765DD"/>
    <w:rsid w:val="0068414E"/>
    <w:rsid w:val="006870D7"/>
    <w:rsid w:val="007648A2"/>
    <w:rsid w:val="0077420E"/>
    <w:rsid w:val="007F4A1A"/>
    <w:rsid w:val="00861545"/>
    <w:rsid w:val="00891C3B"/>
    <w:rsid w:val="00897775"/>
    <w:rsid w:val="008E458F"/>
    <w:rsid w:val="00954D01"/>
    <w:rsid w:val="00970470"/>
    <w:rsid w:val="009C3522"/>
    <w:rsid w:val="009D5095"/>
    <w:rsid w:val="00A70764"/>
    <w:rsid w:val="00AC31E2"/>
    <w:rsid w:val="00B43910"/>
    <w:rsid w:val="00C22266"/>
    <w:rsid w:val="00CB4ABA"/>
    <w:rsid w:val="00CF3907"/>
    <w:rsid w:val="00D72649"/>
    <w:rsid w:val="00D9045C"/>
    <w:rsid w:val="00E61D53"/>
    <w:rsid w:val="00E716F0"/>
    <w:rsid w:val="00EF0E3C"/>
    <w:rsid w:val="00EF3360"/>
    <w:rsid w:val="00F21682"/>
    <w:rsid w:val="00FA6D7F"/>
    <w:rsid w:val="00FD3F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72AD948"/>
  <w15:chartTrackingRefBased/>
  <w15:docId w15:val="{538B89ED-808F-43BA-A2C9-2D10EA61C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b/>
    </w:rPr>
  </w:style>
  <w:style w:type="character" w:customStyle="1" w:styleId="WW8Num1z1">
    <w:name w:val="WW8Num1z1"/>
    <w:rPr>
      <w:b w:val="0"/>
    </w:rPr>
  </w:style>
  <w:style w:type="character" w:customStyle="1" w:styleId="WW8Num2z0">
    <w:name w:val="WW8Num2z0"/>
    <w:rPr>
      <w:rFonts w:hint="default"/>
    </w:rPr>
  </w:style>
  <w:style w:type="character" w:customStyle="1" w:styleId="WW8Num3z1">
    <w:name w:val="WW8Num3z1"/>
    <w:rPr>
      <w:b w:val="0"/>
    </w:rPr>
  </w:style>
  <w:style w:type="character" w:customStyle="1" w:styleId="WW8Num4z0">
    <w:name w:val="WW8Num4z0"/>
    <w:rPr>
      <w:rFonts w:hint="default"/>
      <w:color w:val="222222"/>
    </w:rPr>
  </w:style>
  <w:style w:type="character" w:customStyle="1" w:styleId="WW8Num5z0">
    <w:name w:val="WW8Num5z0"/>
    <w:rPr>
      <w:rFonts w:ascii="Times New Roman" w:eastAsia="Times New Roman" w:hAnsi="Times New Roman" w:cs="Times New Roman"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5z4">
    <w:name w:val="WW8Num5z4"/>
    <w:rPr>
      <w:rFonts w:ascii="Courier New" w:hAnsi="Courier New" w:cs="Courier New" w:hint="default"/>
    </w:rPr>
  </w:style>
  <w:style w:type="character" w:customStyle="1" w:styleId="WW8Num6z0">
    <w:name w:val="WW8Num6z0"/>
    <w:rPr>
      <w:b/>
    </w:rPr>
  </w:style>
  <w:style w:type="character" w:customStyle="1" w:styleId="WW8Num6z1">
    <w:name w:val="WW8Num6z1"/>
    <w:rPr>
      <w:rFonts w:hint="default"/>
      <w:b w:val="0"/>
    </w:rPr>
  </w:style>
  <w:style w:type="character" w:customStyle="1" w:styleId="WW8Num6z2">
    <w:name w:val="WW8Num6z2"/>
    <w:rPr>
      <w:rFonts w:hint="default"/>
    </w:rPr>
  </w:style>
  <w:style w:type="character" w:customStyle="1" w:styleId="WW8Num7z0">
    <w:name w:val="WW8Num7z0"/>
    <w:rPr>
      <w:rFonts w:hint="default"/>
      <w:b/>
    </w:rPr>
  </w:style>
  <w:style w:type="character" w:customStyle="1" w:styleId="WW8Num7z1">
    <w:name w:val="WW8Num7z1"/>
    <w:rPr>
      <w:rFonts w:eastAsia="Times New Roman" w:hint="default"/>
      <w:b w:val="0"/>
    </w:rPr>
  </w:style>
  <w:style w:type="character" w:customStyle="1" w:styleId="WW8Num7z2">
    <w:name w:val="WW8Num7z2"/>
    <w:rPr>
      <w:rFonts w:eastAsia="Times New Roman" w:hint="default"/>
    </w:rPr>
  </w:style>
  <w:style w:type="character" w:customStyle="1" w:styleId="WW8Num8z0">
    <w:name w:val="WW8Num8z0"/>
    <w:rPr>
      <w:rFonts w:hint="default"/>
    </w:rPr>
  </w:style>
  <w:style w:type="character" w:customStyle="1" w:styleId="WW8Num9z0">
    <w:name w:val="WW8Num9z0"/>
    <w:rPr>
      <w:rFonts w:hint="default"/>
      <w:b/>
    </w:rPr>
  </w:style>
  <w:style w:type="character" w:customStyle="1" w:styleId="WW8Num9z1">
    <w:name w:val="WW8Num9z1"/>
    <w:rPr>
      <w:rFonts w:hint="default"/>
    </w:rPr>
  </w:style>
  <w:style w:type="character" w:customStyle="1" w:styleId="WW8Num10z0">
    <w:name w:val="WW8Num10z0"/>
    <w:rPr>
      <w:rFonts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b/>
    </w:rPr>
  </w:style>
  <w:style w:type="character" w:customStyle="1" w:styleId="WW8Num13z0">
    <w:name w:val="WW8Num13z0"/>
    <w:rPr>
      <w:rFont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1">
    <w:name w:val="WW8Num15z1"/>
    <w:rPr>
      <w:b w:val="0"/>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hint="default"/>
    </w:rPr>
  </w:style>
  <w:style w:type="character" w:customStyle="1" w:styleId="WW8Num20z0">
    <w:name w:val="WW8Num20z0"/>
    <w:rPr>
      <w:rFonts w:hint="default"/>
      <w:color w:val="222222"/>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ascii="Symbol" w:hAnsi="Symbol" w:cs="Symbol" w:hint="default"/>
    </w:rPr>
  </w:style>
  <w:style w:type="character" w:customStyle="1" w:styleId="WW8Num22z2">
    <w:name w:val="WW8Num22z2"/>
    <w:rPr>
      <w:rFonts w:ascii="Wingdings" w:hAnsi="Wingdings" w:cs="Wingdings" w:hint="default"/>
    </w:rPr>
  </w:style>
  <w:style w:type="character" w:customStyle="1" w:styleId="WW8Num22z4">
    <w:name w:val="WW8Num22z4"/>
    <w:rPr>
      <w:rFonts w:ascii="Courier New" w:hAnsi="Courier New" w:cs="Courier New" w:hint="default"/>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eastAsia="Times New Roman" w:hint="default"/>
    </w:rPr>
  </w:style>
  <w:style w:type="character" w:customStyle="1" w:styleId="WW8Num25z0">
    <w:name w:val="WW8Num25z0"/>
    <w:rPr>
      <w:rFonts w:ascii="Symbol" w:hAnsi="Symbol" w:cs="Symbol" w:hint="default"/>
    </w:rPr>
  </w:style>
  <w:style w:type="character" w:customStyle="1" w:styleId="WW8Num25z1">
    <w:name w:val="WW8Num25z1"/>
    <w:rPr>
      <w:rFonts w:ascii="Times New Roman" w:eastAsia="Times New Roman" w:hAnsi="Times New Roman" w:cs="Times New Roman" w:hint="default"/>
    </w:rPr>
  </w:style>
  <w:style w:type="character" w:customStyle="1" w:styleId="WW8Num25z2">
    <w:name w:val="WW8Num25z2"/>
    <w:rPr>
      <w:rFonts w:ascii="Wingdings" w:hAnsi="Wingdings" w:cs="Wingdings" w:hint="default"/>
    </w:rPr>
  </w:style>
  <w:style w:type="character" w:customStyle="1" w:styleId="WW8Num25z4">
    <w:name w:val="WW8Num25z4"/>
    <w:rPr>
      <w:rFonts w:ascii="Courier New" w:hAnsi="Courier New" w:cs="Courier New" w:hint="default"/>
    </w:rPr>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8z0">
    <w:name w:val="WW8Num28z0"/>
    <w:rPr>
      <w:rFonts w:hint="default"/>
    </w:rPr>
  </w:style>
  <w:style w:type="character" w:customStyle="1" w:styleId="WW8Num28z1">
    <w:name w:val="WW8Num28z1"/>
    <w:rPr>
      <w:rFonts w:hint="default"/>
      <w:b w:val="0"/>
    </w:rPr>
  </w:style>
  <w:style w:type="character" w:customStyle="1" w:styleId="WW8Num29z0">
    <w:name w:val="WW8Num29z0"/>
    <w:rPr>
      <w:rFonts w:hint="default"/>
    </w:rPr>
  </w:style>
  <w:style w:type="character" w:customStyle="1" w:styleId="WW8Num30z0">
    <w:name w:val="WW8Num30z0"/>
    <w:rPr>
      <w:b/>
    </w:rPr>
  </w:style>
  <w:style w:type="character" w:customStyle="1" w:styleId="WW8Num30z1">
    <w:name w:val="WW8Num30z1"/>
    <w:rPr>
      <w:rFonts w:hint="default"/>
      <w:b w:val="0"/>
    </w:rPr>
  </w:style>
  <w:style w:type="character" w:customStyle="1" w:styleId="WW8Num30z2">
    <w:name w:val="WW8Num30z2"/>
    <w:rPr>
      <w:rFonts w:hint="default"/>
    </w:rPr>
  </w:style>
  <w:style w:type="character" w:customStyle="1" w:styleId="WW8Num31z0">
    <w:name w:val="WW8Num31z0"/>
    <w:rPr>
      <w:b/>
    </w:rPr>
  </w:style>
  <w:style w:type="character" w:customStyle="1" w:styleId="WW8Num31z1">
    <w:name w:val="WW8Num31z1"/>
    <w:rPr>
      <w:rFonts w:hint="default"/>
      <w:b w:val="0"/>
    </w:rPr>
  </w:style>
  <w:style w:type="character" w:customStyle="1" w:styleId="WW8Num31z2">
    <w:name w:val="WW8Num31z2"/>
    <w:rPr>
      <w:rFonts w:hint="default"/>
    </w:rPr>
  </w:style>
  <w:style w:type="character" w:customStyle="1" w:styleId="WW8Num33z0">
    <w:name w:val="WW8Num33z0"/>
    <w:rPr>
      <w:rFonts w:hint="default"/>
    </w:rPr>
  </w:style>
  <w:style w:type="character" w:customStyle="1" w:styleId="WW8Num33z1">
    <w:name w:val="WW8Num33z1"/>
    <w:rPr>
      <w:rFonts w:hint="default"/>
      <w:b w:val="0"/>
    </w:rPr>
  </w:style>
  <w:style w:type="character" w:customStyle="1" w:styleId="WW8Num34z0">
    <w:name w:val="WW8Num34z0"/>
    <w:rPr>
      <w:rFonts w:hint="default"/>
      <w:b/>
    </w:rPr>
  </w:style>
  <w:style w:type="character" w:customStyle="1" w:styleId="WW8Num34z1">
    <w:name w:val="WW8Num34z1"/>
    <w:rPr>
      <w:rFonts w:hint="default"/>
      <w:b w:val="0"/>
    </w:rPr>
  </w:style>
  <w:style w:type="character" w:customStyle="1" w:styleId="WW8Num35z1">
    <w:name w:val="WW8Num35z1"/>
    <w:rPr>
      <w:b w:val="0"/>
    </w:rPr>
  </w:style>
  <w:style w:type="character" w:customStyle="1" w:styleId="WW8Num36z0">
    <w:name w:val="WW8Num36z0"/>
    <w:rPr>
      <w:rFonts w:ascii="Symbol"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0">
    <w:name w:val="WW8Num37z0"/>
    <w:rPr>
      <w:rFonts w:hint="default"/>
    </w:rPr>
  </w:style>
  <w:style w:type="character" w:customStyle="1" w:styleId="WW8Num38z0">
    <w:name w:val="WW8Num38z0"/>
    <w:rPr>
      <w:rFonts w:hint="default"/>
    </w:rPr>
  </w:style>
  <w:style w:type="character" w:customStyle="1" w:styleId="WW8Num39z0">
    <w:name w:val="WW8Num39z0"/>
    <w:rPr>
      <w:b/>
    </w:rPr>
  </w:style>
  <w:style w:type="character" w:customStyle="1" w:styleId="WW8Num39z1">
    <w:name w:val="WW8Num39z1"/>
    <w:rPr>
      <w:rFonts w:hint="default"/>
      <w:b w:val="0"/>
    </w:rPr>
  </w:style>
  <w:style w:type="character" w:customStyle="1" w:styleId="WW8Num39z2">
    <w:name w:val="WW8Num39z2"/>
    <w:rPr>
      <w:rFonts w:hint="default"/>
    </w:rPr>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rPr>
      <w:rFonts w:hint="default"/>
    </w:rPr>
  </w:style>
  <w:style w:type="character" w:customStyle="1" w:styleId="WW8Num41z1">
    <w:name w:val="WW8Num41z1"/>
    <w:rPr>
      <w:rFonts w:hint="default"/>
      <w:b w:val="0"/>
    </w:rPr>
  </w:style>
  <w:style w:type="character" w:customStyle="1" w:styleId="WW8Num42z0">
    <w:name w:val="WW8Num42z0"/>
    <w:rPr>
      <w:rFonts w:ascii="Symbol" w:hAnsi="Symbol" w:cs="Symbol"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3z0">
    <w:name w:val="WW8Num43z0"/>
    <w:rPr>
      <w:rFonts w:ascii="Times New Roman" w:eastAsia="Times New Roman" w:hAnsi="Times New Roman" w:cs="Times New Roman" w:hint="default"/>
    </w:rPr>
  </w:style>
  <w:style w:type="character" w:customStyle="1" w:styleId="WW8Num43z1">
    <w:name w:val="WW8Num43z1"/>
    <w:rPr>
      <w:rFonts w:hint="default"/>
    </w:rPr>
  </w:style>
  <w:style w:type="character" w:customStyle="1" w:styleId="WW8Num44z0">
    <w:name w:val="WW8Num44z0"/>
    <w:rPr>
      <w:b/>
    </w:rPr>
  </w:style>
  <w:style w:type="character" w:customStyle="1" w:styleId="WW8Num44z1">
    <w:name w:val="WW8Num44z1"/>
    <w:rPr>
      <w:rFonts w:hint="default"/>
      <w:b w:val="0"/>
    </w:rPr>
  </w:style>
  <w:style w:type="character" w:customStyle="1" w:styleId="WW8Num44z2">
    <w:name w:val="WW8Num44z2"/>
    <w:rPr>
      <w:rFonts w:hint="default"/>
    </w:rPr>
  </w:style>
  <w:style w:type="character" w:customStyle="1" w:styleId="WW8Num45z0">
    <w:name w:val="WW8Num45z0"/>
    <w:rPr>
      <w:rFonts w:ascii="Symbol" w:hAnsi="Symbol" w:cs="Symbol"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6z0">
    <w:name w:val="WW8Num46z0"/>
    <w:rPr>
      <w:rFonts w:ascii="Symbol" w:hAnsi="Symbol" w:cs="Symbol" w:hint="default"/>
    </w:rPr>
  </w:style>
  <w:style w:type="character" w:customStyle="1" w:styleId="WW8Num46z1">
    <w:name w:val="WW8Num46z1"/>
    <w:rPr>
      <w:rFonts w:ascii="Times New Roman" w:eastAsia="Times New Roman" w:hAnsi="Times New Roman" w:cs="Times New Roman" w:hint="default"/>
    </w:rPr>
  </w:style>
  <w:style w:type="character" w:customStyle="1" w:styleId="WW8Num46z2">
    <w:name w:val="WW8Num46z2"/>
    <w:rPr>
      <w:rFonts w:ascii="Wingdings" w:hAnsi="Wingdings" w:cs="Wingdings" w:hint="default"/>
    </w:rPr>
  </w:style>
  <w:style w:type="character" w:customStyle="1" w:styleId="WW8Num46z4">
    <w:name w:val="WW8Num46z4"/>
    <w:rPr>
      <w:rFonts w:ascii="Courier New" w:hAnsi="Courier New" w:cs="Courier New" w:hint="default"/>
    </w:rPr>
  </w:style>
  <w:style w:type="character" w:customStyle="1" w:styleId="2">
    <w:name w:val="Основной шрифт абзаца2"/>
  </w:style>
  <w:style w:type="character" w:customStyle="1" w:styleId="1">
    <w:name w:val="Основной шрифт абзаца1"/>
  </w:style>
  <w:style w:type="character" w:customStyle="1" w:styleId="a3">
    <w:name w:val="Текст выноски Знак"/>
    <w:rPr>
      <w:rFonts w:ascii="Tahoma" w:hAnsi="Tahoma" w:cs="Tahoma"/>
      <w:sz w:val="16"/>
      <w:szCs w:val="16"/>
      <w:lang w:eastAsia="zh-CN"/>
    </w:rPr>
  </w:style>
  <w:style w:type="character" w:styleId="a4">
    <w:name w:val="Hyperlink"/>
    <w:rPr>
      <w:color w:val="0563C1"/>
      <w:u w:val="single"/>
    </w:rPr>
  </w:style>
  <w:style w:type="character" w:customStyle="1" w:styleId="a5">
    <w:name w:val="Верхний колонтитул Знак"/>
    <w:rPr>
      <w:sz w:val="24"/>
      <w:szCs w:val="24"/>
      <w:lang w:eastAsia="zh-CN"/>
    </w:rPr>
  </w:style>
  <w:style w:type="character" w:customStyle="1" w:styleId="a6">
    <w:name w:val="Нижний колонтитул Знак"/>
    <w:rPr>
      <w:sz w:val="24"/>
      <w:szCs w:val="24"/>
      <w:lang w:eastAsia="zh-CN"/>
    </w:rPr>
  </w:style>
  <w:style w:type="character" w:customStyle="1" w:styleId="ConsPlusNormal">
    <w:name w:val="ConsPlusNormal Знак"/>
    <w:rPr>
      <w:sz w:val="24"/>
      <w:szCs w:val="24"/>
    </w:rPr>
  </w:style>
  <w:style w:type="character" w:customStyle="1" w:styleId="10">
    <w:name w:val="Знак примечания1"/>
    <w:rPr>
      <w:sz w:val="16"/>
      <w:szCs w:val="16"/>
    </w:rPr>
  </w:style>
  <w:style w:type="character" w:customStyle="1" w:styleId="a7">
    <w:name w:val="Текст примечания Знак"/>
    <w:rPr>
      <w:lang w:eastAsia="zh-CN"/>
    </w:rPr>
  </w:style>
  <w:style w:type="character" w:customStyle="1" w:styleId="a8">
    <w:name w:val="Тема примечания Знак"/>
    <w:rPr>
      <w:b/>
      <w:bCs/>
      <w:lang w:eastAsia="zh-CN"/>
    </w:rPr>
  </w:style>
  <w:style w:type="character" w:customStyle="1" w:styleId="a9">
    <w:name w:val="Абзац списка Знак"/>
    <w:rPr>
      <w:rFonts w:eastAsia="Calibri"/>
      <w:sz w:val="24"/>
      <w:szCs w:val="24"/>
      <w:lang w:eastAsia="zh-CN"/>
    </w:rPr>
  </w:style>
  <w:style w:type="character" w:styleId="aa">
    <w:name w:val="Strong"/>
    <w:qFormat/>
    <w:rPr>
      <w:b/>
      <w:bCs/>
    </w:rPr>
  </w:style>
  <w:style w:type="character" w:styleId="ab">
    <w:name w:val="line number"/>
  </w:style>
  <w:style w:type="paragraph" w:customStyle="1" w:styleId="11">
    <w:name w:val="Заголовок1"/>
    <w:basedOn w:val="a"/>
    <w:next w:val="ac"/>
    <w:pPr>
      <w:keepNext/>
      <w:spacing w:before="240" w:after="120"/>
    </w:pPr>
    <w:rPr>
      <w:rFonts w:ascii="Arial" w:eastAsia="Lucida Sans Unicode" w:hAnsi="Arial" w:cs="Mangal"/>
      <w:sz w:val="28"/>
      <w:szCs w:val="28"/>
    </w:rPr>
  </w:style>
  <w:style w:type="paragraph" w:styleId="ac">
    <w:name w:val="Body Text"/>
    <w:basedOn w:val="a"/>
    <w:pPr>
      <w:spacing w:after="120"/>
    </w:pPr>
  </w:style>
  <w:style w:type="paragraph" w:styleId="ad">
    <w:name w:val="List"/>
    <w:basedOn w:val="ac"/>
    <w:rPr>
      <w:rFonts w:cs="Mangal"/>
    </w:rPr>
  </w:style>
  <w:style w:type="paragraph" w:styleId="ae">
    <w:name w:val="caption"/>
    <w:basedOn w:val="a"/>
    <w:qFormat/>
    <w:pPr>
      <w:suppressLineNumbers/>
      <w:spacing w:before="120" w:after="120"/>
    </w:pPr>
    <w:rPr>
      <w:rFonts w:cs="Noto Sans"/>
      <w:i/>
      <w:iCs/>
    </w:rPr>
  </w:style>
  <w:style w:type="paragraph" w:customStyle="1" w:styleId="20">
    <w:name w:val="Указатель2"/>
    <w:basedOn w:val="a"/>
    <w:pPr>
      <w:suppressLineNumbers/>
    </w:pPr>
    <w:rPr>
      <w:rFonts w:cs="Noto Sans"/>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paragraph" w:customStyle="1" w:styleId="Standard">
    <w:name w:val="Standard"/>
    <w:pPr>
      <w:widowControl w:val="0"/>
      <w:suppressAutoHyphens/>
    </w:pPr>
    <w:rPr>
      <w:rFonts w:eastAsia="Andale Sans UI" w:cs="Tahoma"/>
      <w:kern w:val="2"/>
      <w:sz w:val="24"/>
      <w:szCs w:val="24"/>
      <w:lang w:val="en-US" w:eastAsia="zh-CN" w:bidi="en-US"/>
    </w:rPr>
  </w:style>
  <w:style w:type="paragraph" w:customStyle="1" w:styleId="ConsPlusNormal0">
    <w:name w:val="ConsPlusNormal"/>
    <w:pPr>
      <w:suppressAutoHyphens/>
      <w:autoSpaceDE w:val="0"/>
    </w:pPr>
    <w:rPr>
      <w:sz w:val="24"/>
      <w:szCs w:val="24"/>
      <w:lang w:eastAsia="zh-CN"/>
    </w:rPr>
  </w:style>
  <w:style w:type="paragraph" w:styleId="af1">
    <w:name w:val="Balloon Text"/>
    <w:basedOn w:val="a"/>
    <w:rPr>
      <w:rFonts w:ascii="Tahoma" w:hAnsi="Tahoma" w:cs="Tahoma"/>
      <w:sz w:val="16"/>
      <w:szCs w:val="16"/>
    </w:rPr>
  </w:style>
  <w:style w:type="paragraph" w:customStyle="1" w:styleId="HeaderandFooter">
    <w:name w:val="Header and Footer"/>
    <w:basedOn w:val="a"/>
    <w:pPr>
      <w:suppressLineNumbers/>
      <w:tabs>
        <w:tab w:val="center" w:pos="4819"/>
        <w:tab w:val="right" w:pos="9638"/>
      </w:tabs>
    </w:pPr>
  </w:style>
  <w:style w:type="paragraph" w:styleId="af2">
    <w:name w:val="header"/>
    <w:basedOn w:val="a"/>
    <w:pPr>
      <w:tabs>
        <w:tab w:val="center" w:pos="4677"/>
        <w:tab w:val="right" w:pos="9355"/>
      </w:tabs>
    </w:pPr>
  </w:style>
  <w:style w:type="paragraph" w:styleId="af3">
    <w:name w:val="footer"/>
    <w:basedOn w:val="a"/>
    <w:pPr>
      <w:tabs>
        <w:tab w:val="center" w:pos="4677"/>
        <w:tab w:val="right" w:pos="9355"/>
      </w:tabs>
    </w:pPr>
  </w:style>
  <w:style w:type="paragraph" w:customStyle="1" w:styleId="TableParagraph">
    <w:name w:val="Table Paragraph"/>
    <w:basedOn w:val="a"/>
    <w:pPr>
      <w:widowControl w:val="0"/>
      <w:suppressAutoHyphens w:val="0"/>
      <w:autoSpaceDE w:val="0"/>
      <w:ind w:left="107"/>
    </w:pPr>
    <w:rPr>
      <w:sz w:val="22"/>
      <w:szCs w:val="22"/>
    </w:rPr>
  </w:style>
  <w:style w:type="paragraph" w:styleId="af4">
    <w:name w:val="No Spacing"/>
    <w:qFormat/>
    <w:pPr>
      <w:suppressAutoHyphens/>
    </w:pPr>
    <w:rPr>
      <w:rFonts w:eastAsia="Calibri"/>
      <w:sz w:val="24"/>
      <w:szCs w:val="24"/>
      <w:lang w:eastAsia="zh-CN"/>
    </w:rPr>
  </w:style>
  <w:style w:type="paragraph" w:styleId="af5">
    <w:name w:val="List Paragraph"/>
    <w:basedOn w:val="a"/>
    <w:uiPriority w:val="34"/>
    <w:qFormat/>
    <w:pPr>
      <w:suppressAutoHyphens w:val="0"/>
      <w:ind w:left="720"/>
      <w:contextualSpacing/>
    </w:pPr>
    <w:rPr>
      <w:rFonts w:eastAsia="Calibri"/>
    </w:rPr>
  </w:style>
  <w:style w:type="paragraph" w:customStyle="1" w:styleId="14">
    <w:name w:val="Текст примечания1"/>
    <w:basedOn w:val="a"/>
    <w:rPr>
      <w:sz w:val="20"/>
      <w:szCs w:val="20"/>
    </w:rPr>
  </w:style>
  <w:style w:type="paragraph" w:styleId="af6">
    <w:name w:val="annotation subject"/>
    <w:basedOn w:val="14"/>
    <w:next w:val="14"/>
    <w:rPr>
      <w:b/>
      <w:bCs/>
    </w:rPr>
  </w:style>
  <w:style w:type="paragraph" w:styleId="af7">
    <w:name w:val="Revision"/>
    <w:pPr>
      <w:suppressAutoHyphens/>
    </w:pPr>
    <w:rPr>
      <w:sz w:val="24"/>
      <w:szCs w:val="24"/>
      <w:lang w:eastAsia="zh-CN"/>
    </w:rPr>
  </w:style>
  <w:style w:type="paragraph" w:styleId="af8">
    <w:name w:val="Normal (Web)"/>
    <w:basedOn w:val="a"/>
    <w:pPr>
      <w:suppressAutoHyphens w:val="0"/>
      <w:spacing w:before="280" w:after="280"/>
    </w:pPr>
  </w:style>
  <w:style w:type="character" w:customStyle="1" w:styleId="markedcontent">
    <w:name w:val="markedcontent"/>
    <w:rsid w:val="003154E6"/>
  </w:style>
  <w:style w:type="character" w:customStyle="1" w:styleId="catalog-element-properties-preview-item-name">
    <w:name w:val="catalog-element-properties-preview-item-name"/>
    <w:rsid w:val="002D51B7"/>
  </w:style>
  <w:style w:type="character" w:customStyle="1" w:styleId="catalog-element-properties-preview-item-value">
    <w:name w:val="catalog-element-properties-preview-item-value"/>
    <w:rsid w:val="002D51B7"/>
  </w:style>
  <w:style w:type="table" w:styleId="af9">
    <w:name w:val="Table Grid"/>
    <w:basedOn w:val="a1"/>
    <w:uiPriority w:val="39"/>
    <w:rsid w:val="002479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yubakova@vgnki.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lyubakova@vgnki.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login.consultant.ru/link/?req=doc&amp;base=LAW&amp;n=465243&amp;dst=166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5243&amp;dst=16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4631</Words>
  <Characters>26402</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
  <LinksUpToDate>false</LinksUpToDate>
  <CharactersWithSpaces>30972</CharactersWithSpaces>
  <SharedDoc>false</SharedDoc>
  <HLinks>
    <vt:vector size="24" baseType="variant">
      <vt:variant>
        <vt:i4>983107</vt:i4>
      </vt:variant>
      <vt:variant>
        <vt:i4>9</vt:i4>
      </vt:variant>
      <vt:variant>
        <vt:i4>0</vt:i4>
      </vt:variant>
      <vt:variant>
        <vt:i4>5</vt:i4>
      </vt:variant>
      <vt:variant>
        <vt:lpwstr>https://login.consultant.ru/link/?req=doc&amp;base=LAW&amp;n=465243&amp;dst=1668</vt:lpwstr>
      </vt:variant>
      <vt:variant>
        <vt:lpwstr/>
      </vt:variant>
      <vt:variant>
        <vt:i4>983107</vt:i4>
      </vt:variant>
      <vt:variant>
        <vt:i4>6</vt:i4>
      </vt:variant>
      <vt:variant>
        <vt:i4>0</vt:i4>
      </vt:variant>
      <vt:variant>
        <vt:i4>5</vt:i4>
      </vt:variant>
      <vt:variant>
        <vt:lpwstr>https://login.consultant.ru/link/?req=doc&amp;base=LAW&amp;n=465243&amp;dst=1668</vt:lpwstr>
      </vt:variant>
      <vt:variant>
        <vt:lpwstr/>
      </vt:variant>
      <vt:variant>
        <vt:i4>7471104</vt:i4>
      </vt:variant>
      <vt:variant>
        <vt:i4>3</vt:i4>
      </vt:variant>
      <vt:variant>
        <vt:i4>0</vt:i4>
      </vt:variant>
      <vt:variant>
        <vt:i4>5</vt:i4>
      </vt:variant>
      <vt:variant>
        <vt:lpwstr>mailto:e.lyubakova@vgnki.ru</vt:lpwstr>
      </vt:variant>
      <vt:variant>
        <vt:lpwstr/>
      </vt:variant>
      <vt:variant>
        <vt:i4>7471104</vt:i4>
      </vt:variant>
      <vt:variant>
        <vt:i4>0</vt:i4>
      </vt:variant>
      <vt:variant>
        <vt:i4>0</vt:i4>
      </vt:variant>
      <vt:variant>
        <vt:i4>5</vt:i4>
      </vt:variant>
      <vt:variant>
        <vt:lpwstr>mailto:e.lyubakova@vgnki.ru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subject/>
  <dc:creator>Пользователь</dc:creator>
  <cp:keywords/>
  <cp:lastModifiedBy>Майорова Анна Анатольевна</cp:lastModifiedBy>
  <cp:revision>2</cp:revision>
  <cp:lastPrinted>2025-06-11T08:01:00Z</cp:lastPrinted>
  <dcterms:created xsi:type="dcterms:W3CDTF">2026-03-30T07:38:00Z</dcterms:created>
  <dcterms:modified xsi:type="dcterms:W3CDTF">2026-03-30T07:38:00Z</dcterms:modified>
</cp:coreProperties>
</file>