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547" w:rsidRPr="00350DCF" w:rsidRDefault="00CE1547" w:rsidP="00BE2834">
      <w:pPr>
        <w:tabs>
          <w:tab w:val="left" w:pos="3544"/>
          <w:tab w:val="left" w:pos="3686"/>
          <w:tab w:val="left" w:pos="4395"/>
        </w:tabs>
        <w:spacing w:after="0"/>
        <w:jc w:val="center"/>
        <w:rPr>
          <w:rFonts w:ascii="Times New Roman" w:hAnsi="Times New Roman"/>
          <w:b/>
        </w:rPr>
      </w:pPr>
    </w:p>
    <w:p w:rsidR="002B5E40" w:rsidRPr="00A875C2" w:rsidRDefault="002B5E40" w:rsidP="00E13E2D">
      <w:pPr>
        <w:spacing w:after="0"/>
        <w:ind w:left="567"/>
        <w:jc w:val="center"/>
        <w:rPr>
          <w:rFonts w:ascii="Times New Roman" w:hAnsi="Times New Roman"/>
          <w:b/>
          <w:sz w:val="20"/>
          <w:szCs w:val="20"/>
        </w:rPr>
      </w:pPr>
      <w:r w:rsidRPr="00A875C2">
        <w:rPr>
          <w:rFonts w:ascii="Times New Roman" w:hAnsi="Times New Roman"/>
          <w:b/>
          <w:sz w:val="20"/>
          <w:szCs w:val="20"/>
        </w:rPr>
        <w:t>Договор №</w:t>
      </w:r>
      <w:r w:rsidR="009F4459" w:rsidRPr="00A875C2">
        <w:rPr>
          <w:rFonts w:ascii="Times New Roman" w:hAnsi="Times New Roman"/>
          <w:b/>
          <w:sz w:val="20"/>
          <w:szCs w:val="20"/>
        </w:rPr>
        <w:t xml:space="preserve"> </w:t>
      </w:r>
      <w:r w:rsidR="000E06C0">
        <w:rPr>
          <w:rFonts w:ascii="Times New Roman" w:hAnsi="Times New Roman"/>
          <w:b/>
          <w:sz w:val="20"/>
          <w:szCs w:val="20"/>
        </w:rPr>
        <w:t>__________</w:t>
      </w:r>
    </w:p>
    <w:p w:rsidR="002B5E40" w:rsidRPr="00A875C2" w:rsidRDefault="002B5E40" w:rsidP="002A1913">
      <w:pPr>
        <w:spacing w:after="0"/>
        <w:ind w:left="567"/>
        <w:jc w:val="center"/>
        <w:rPr>
          <w:rFonts w:ascii="Times New Roman" w:hAnsi="Times New Roman"/>
          <w:b/>
          <w:sz w:val="20"/>
          <w:szCs w:val="20"/>
        </w:rPr>
      </w:pPr>
      <w:r w:rsidRPr="00A875C2">
        <w:rPr>
          <w:rFonts w:ascii="Times New Roman" w:hAnsi="Times New Roman"/>
          <w:b/>
          <w:sz w:val="20"/>
          <w:szCs w:val="20"/>
        </w:rPr>
        <w:t>на оказание платных медицинских услуг</w:t>
      </w:r>
      <w:r w:rsidR="002A1913" w:rsidRPr="00A875C2">
        <w:rPr>
          <w:rFonts w:ascii="Times New Roman" w:hAnsi="Times New Roman"/>
          <w:b/>
          <w:sz w:val="20"/>
          <w:szCs w:val="20"/>
        </w:rPr>
        <w:t xml:space="preserve"> по лабораторному исследованию</w:t>
      </w:r>
    </w:p>
    <w:p w:rsidR="002B5E40" w:rsidRPr="00A875C2" w:rsidRDefault="002B5E40" w:rsidP="00E13E2D">
      <w:pPr>
        <w:spacing w:after="0"/>
        <w:ind w:left="567"/>
        <w:jc w:val="center"/>
        <w:rPr>
          <w:rFonts w:ascii="Times New Roman" w:hAnsi="Times New Roman"/>
          <w:sz w:val="20"/>
          <w:szCs w:val="20"/>
        </w:rPr>
      </w:pPr>
    </w:p>
    <w:p w:rsidR="002B5E40" w:rsidRPr="00A875C2" w:rsidRDefault="002B5E40" w:rsidP="00E13E2D">
      <w:pPr>
        <w:spacing w:after="0"/>
        <w:ind w:left="567" w:right="-2701"/>
        <w:jc w:val="both"/>
        <w:rPr>
          <w:rFonts w:ascii="Times New Roman" w:hAnsi="Times New Roman"/>
          <w:sz w:val="20"/>
          <w:szCs w:val="20"/>
        </w:rPr>
      </w:pPr>
      <w:r w:rsidRPr="00A875C2">
        <w:rPr>
          <w:rFonts w:ascii="Times New Roman" w:hAnsi="Times New Roman"/>
          <w:sz w:val="20"/>
          <w:szCs w:val="20"/>
        </w:rPr>
        <w:t xml:space="preserve">г. </w:t>
      </w:r>
      <w:r w:rsidR="000D018F" w:rsidRPr="00A875C2">
        <w:rPr>
          <w:rFonts w:ascii="Times New Roman" w:hAnsi="Times New Roman"/>
          <w:sz w:val="20"/>
          <w:szCs w:val="20"/>
        </w:rPr>
        <w:t>Киров</w:t>
      </w:r>
      <w:r w:rsidRPr="00A875C2">
        <w:rPr>
          <w:rFonts w:ascii="Times New Roman" w:hAnsi="Times New Roman"/>
          <w:sz w:val="20"/>
          <w:szCs w:val="20"/>
        </w:rPr>
        <w:tab/>
      </w:r>
      <w:r w:rsidRPr="00A875C2">
        <w:rPr>
          <w:rFonts w:ascii="Times New Roman" w:hAnsi="Times New Roman"/>
          <w:sz w:val="20"/>
          <w:szCs w:val="20"/>
        </w:rPr>
        <w:tab/>
      </w:r>
      <w:r w:rsidRPr="00A875C2">
        <w:rPr>
          <w:rFonts w:ascii="Times New Roman" w:hAnsi="Times New Roman"/>
          <w:sz w:val="20"/>
          <w:szCs w:val="20"/>
        </w:rPr>
        <w:tab/>
      </w:r>
      <w:r w:rsidRPr="00A875C2">
        <w:rPr>
          <w:rFonts w:ascii="Times New Roman" w:hAnsi="Times New Roman"/>
          <w:sz w:val="20"/>
          <w:szCs w:val="20"/>
        </w:rPr>
        <w:tab/>
      </w:r>
      <w:r w:rsidRPr="00A875C2">
        <w:rPr>
          <w:rFonts w:ascii="Times New Roman" w:hAnsi="Times New Roman"/>
          <w:sz w:val="20"/>
          <w:szCs w:val="20"/>
        </w:rPr>
        <w:tab/>
      </w:r>
      <w:r w:rsidRPr="00A875C2">
        <w:rPr>
          <w:rFonts w:ascii="Times New Roman" w:hAnsi="Times New Roman"/>
          <w:sz w:val="20"/>
          <w:szCs w:val="20"/>
        </w:rPr>
        <w:tab/>
        <w:t xml:space="preserve">   </w:t>
      </w:r>
      <w:r w:rsidR="006E6967" w:rsidRPr="00A875C2">
        <w:rPr>
          <w:rFonts w:ascii="Times New Roman" w:hAnsi="Times New Roman"/>
          <w:sz w:val="20"/>
          <w:szCs w:val="20"/>
        </w:rPr>
        <w:t xml:space="preserve">                 </w:t>
      </w:r>
      <w:r w:rsidRPr="00A875C2">
        <w:rPr>
          <w:rFonts w:ascii="Times New Roman" w:hAnsi="Times New Roman"/>
          <w:sz w:val="20"/>
          <w:szCs w:val="20"/>
        </w:rPr>
        <w:t xml:space="preserve">       </w:t>
      </w:r>
      <w:r w:rsidR="007D5FFD" w:rsidRPr="00A875C2">
        <w:rPr>
          <w:rFonts w:ascii="Times New Roman" w:hAnsi="Times New Roman"/>
          <w:sz w:val="20"/>
          <w:szCs w:val="20"/>
        </w:rPr>
        <w:t xml:space="preserve"> </w:t>
      </w:r>
      <w:r w:rsidR="00104A73" w:rsidRPr="00A875C2">
        <w:rPr>
          <w:rFonts w:ascii="Times New Roman" w:hAnsi="Times New Roman"/>
          <w:sz w:val="20"/>
          <w:szCs w:val="20"/>
        </w:rPr>
        <w:t xml:space="preserve">  </w:t>
      </w:r>
      <w:r w:rsidRPr="00A875C2">
        <w:rPr>
          <w:rFonts w:ascii="Times New Roman" w:hAnsi="Times New Roman"/>
          <w:sz w:val="20"/>
          <w:szCs w:val="20"/>
        </w:rPr>
        <w:t xml:space="preserve"> </w:t>
      </w:r>
      <w:r w:rsidR="00617A17" w:rsidRPr="00A875C2">
        <w:rPr>
          <w:rFonts w:ascii="Times New Roman" w:hAnsi="Times New Roman"/>
          <w:sz w:val="20"/>
          <w:szCs w:val="20"/>
        </w:rPr>
        <w:t xml:space="preserve">                       </w:t>
      </w:r>
      <w:r w:rsidR="00015844" w:rsidRPr="00A875C2">
        <w:rPr>
          <w:rFonts w:ascii="Times New Roman" w:hAnsi="Times New Roman"/>
          <w:sz w:val="20"/>
          <w:szCs w:val="20"/>
        </w:rPr>
        <w:t xml:space="preserve">       </w:t>
      </w:r>
      <w:r w:rsidR="00A875C2">
        <w:rPr>
          <w:rFonts w:ascii="Times New Roman" w:hAnsi="Times New Roman"/>
          <w:sz w:val="20"/>
          <w:szCs w:val="20"/>
        </w:rPr>
        <w:t xml:space="preserve">     </w:t>
      </w:r>
      <w:r w:rsidRPr="00A875C2">
        <w:rPr>
          <w:rFonts w:ascii="Times New Roman" w:hAnsi="Times New Roman"/>
          <w:sz w:val="20"/>
          <w:szCs w:val="20"/>
        </w:rPr>
        <w:t>«</w:t>
      </w:r>
      <w:r w:rsidR="000E06C0">
        <w:rPr>
          <w:rFonts w:ascii="Times New Roman" w:hAnsi="Times New Roman"/>
          <w:sz w:val="20"/>
          <w:szCs w:val="20"/>
        </w:rPr>
        <w:t>__</w:t>
      </w:r>
      <w:r w:rsidRPr="00A875C2">
        <w:rPr>
          <w:rFonts w:ascii="Times New Roman" w:hAnsi="Times New Roman"/>
          <w:sz w:val="20"/>
          <w:szCs w:val="20"/>
        </w:rPr>
        <w:t>»</w:t>
      </w:r>
      <w:r w:rsidR="00460EB2">
        <w:rPr>
          <w:rFonts w:ascii="Times New Roman" w:hAnsi="Times New Roman"/>
          <w:sz w:val="20"/>
          <w:szCs w:val="20"/>
        </w:rPr>
        <w:t xml:space="preserve"> </w:t>
      </w:r>
      <w:r w:rsidR="000E06C0">
        <w:rPr>
          <w:rFonts w:ascii="Times New Roman" w:hAnsi="Times New Roman"/>
          <w:sz w:val="20"/>
          <w:szCs w:val="20"/>
        </w:rPr>
        <w:t>________</w:t>
      </w:r>
      <w:r w:rsidR="00460EB2">
        <w:rPr>
          <w:rFonts w:ascii="Times New Roman" w:hAnsi="Times New Roman"/>
          <w:sz w:val="20"/>
          <w:szCs w:val="20"/>
        </w:rPr>
        <w:t xml:space="preserve"> </w:t>
      </w:r>
      <w:r w:rsidR="009F4459" w:rsidRPr="00A875C2">
        <w:rPr>
          <w:rFonts w:ascii="Times New Roman" w:hAnsi="Times New Roman"/>
          <w:sz w:val="20"/>
          <w:szCs w:val="20"/>
        </w:rPr>
        <w:t xml:space="preserve"> </w:t>
      </w:r>
      <w:r w:rsidRPr="00A875C2">
        <w:rPr>
          <w:rFonts w:ascii="Times New Roman" w:hAnsi="Times New Roman"/>
          <w:sz w:val="20"/>
          <w:szCs w:val="20"/>
        </w:rPr>
        <w:t>20</w:t>
      </w:r>
      <w:r w:rsidR="000E06C0">
        <w:rPr>
          <w:rFonts w:ascii="Times New Roman" w:hAnsi="Times New Roman"/>
          <w:sz w:val="20"/>
          <w:szCs w:val="20"/>
        </w:rPr>
        <w:t>__</w:t>
      </w:r>
      <w:r w:rsidRPr="00A875C2">
        <w:rPr>
          <w:rFonts w:ascii="Times New Roman" w:hAnsi="Times New Roman"/>
          <w:sz w:val="20"/>
          <w:szCs w:val="20"/>
        </w:rPr>
        <w:t>г.</w:t>
      </w:r>
    </w:p>
    <w:p w:rsidR="002B5E40" w:rsidRPr="00A875C2" w:rsidRDefault="002B5E40" w:rsidP="00C77AB9">
      <w:pPr>
        <w:spacing w:after="0"/>
        <w:ind w:left="567" w:right="-1483"/>
        <w:jc w:val="both"/>
        <w:rPr>
          <w:rFonts w:ascii="Times New Roman" w:hAnsi="Times New Roman"/>
          <w:sz w:val="20"/>
          <w:szCs w:val="20"/>
        </w:rPr>
      </w:pPr>
    </w:p>
    <w:p w:rsidR="002936BD" w:rsidRPr="00A875C2" w:rsidRDefault="000E06C0" w:rsidP="002936BD">
      <w:pPr>
        <w:spacing w:after="0" w:line="240" w:lineRule="auto"/>
        <w:ind w:left="567" w:firstLine="709"/>
        <w:jc w:val="both"/>
        <w:rPr>
          <w:rFonts w:ascii="Times New Roman" w:hAnsi="Times New Roman"/>
          <w:sz w:val="20"/>
          <w:szCs w:val="20"/>
        </w:rPr>
      </w:pPr>
      <w:proofErr w:type="gramStart"/>
      <w:r>
        <w:rPr>
          <w:rStyle w:val="1a"/>
          <w:rFonts w:ascii="Times New Roman" w:hAnsi="Times New Roman"/>
          <w:b/>
          <w:bCs/>
          <w:sz w:val="20"/>
          <w:szCs w:val="20"/>
        </w:rPr>
        <w:t>_______________</w:t>
      </w:r>
      <w:r w:rsidR="002936BD" w:rsidRPr="00A875C2">
        <w:rPr>
          <w:rStyle w:val="1a"/>
          <w:rFonts w:ascii="Times New Roman" w:hAnsi="Times New Roman"/>
          <w:b/>
          <w:bCs/>
          <w:sz w:val="20"/>
          <w:szCs w:val="20"/>
        </w:rPr>
        <w:t>,</w:t>
      </w:r>
      <w:r w:rsidR="002936BD" w:rsidRPr="00A875C2">
        <w:rPr>
          <w:rStyle w:val="1a"/>
          <w:rFonts w:ascii="Times New Roman" w:hAnsi="Times New Roman"/>
          <w:sz w:val="20"/>
          <w:szCs w:val="20"/>
        </w:rPr>
        <w:t xml:space="preserve"> именуемое в дальнейшем «Исполнитель», в лице </w:t>
      </w:r>
      <w:r>
        <w:rPr>
          <w:rStyle w:val="1a"/>
          <w:rFonts w:ascii="Times New Roman" w:hAnsi="Times New Roman"/>
          <w:sz w:val="20"/>
          <w:szCs w:val="20"/>
        </w:rPr>
        <w:t>_________</w:t>
      </w:r>
      <w:r w:rsidR="002936BD" w:rsidRPr="00A875C2">
        <w:rPr>
          <w:rStyle w:val="1a"/>
          <w:rFonts w:ascii="Times New Roman" w:hAnsi="Times New Roman"/>
          <w:sz w:val="20"/>
          <w:szCs w:val="20"/>
        </w:rPr>
        <w:t xml:space="preserve">, действующего на основании </w:t>
      </w:r>
      <w:r>
        <w:rPr>
          <w:rStyle w:val="1a"/>
          <w:rFonts w:ascii="Times New Roman" w:hAnsi="Times New Roman"/>
          <w:sz w:val="20"/>
          <w:szCs w:val="20"/>
        </w:rPr>
        <w:t>_____</w:t>
      </w:r>
      <w:r w:rsidR="002936BD" w:rsidRPr="00A875C2">
        <w:rPr>
          <w:rStyle w:val="1a"/>
          <w:rFonts w:ascii="Times New Roman" w:hAnsi="Times New Roman"/>
          <w:sz w:val="20"/>
          <w:szCs w:val="20"/>
        </w:rPr>
        <w:t xml:space="preserve">, </w:t>
      </w:r>
      <w:r w:rsidR="007973F6" w:rsidRPr="00A875C2">
        <w:rPr>
          <w:rFonts w:ascii="Times New Roman" w:hAnsi="Times New Roman"/>
          <w:sz w:val="20"/>
          <w:szCs w:val="20"/>
        </w:rPr>
        <w:t>с одной стороны,</w:t>
      </w:r>
      <w:r w:rsidR="009811A9" w:rsidRPr="00A875C2">
        <w:rPr>
          <w:rFonts w:ascii="Times New Roman" w:hAnsi="Times New Roman"/>
          <w:sz w:val="20"/>
          <w:szCs w:val="20"/>
        </w:rPr>
        <w:t xml:space="preserve"> и</w:t>
      </w:r>
      <w:r w:rsidR="007973F6" w:rsidRPr="00A875C2">
        <w:rPr>
          <w:rFonts w:ascii="Times New Roman" w:hAnsi="Times New Roman"/>
          <w:sz w:val="20"/>
          <w:szCs w:val="20"/>
        </w:rPr>
        <w:t xml:space="preserve"> </w:t>
      </w:r>
      <w:proofErr w:type="gramEnd"/>
    </w:p>
    <w:p w:rsidR="00934A6B" w:rsidRPr="00A875C2" w:rsidRDefault="00934A6B" w:rsidP="002936BD">
      <w:pPr>
        <w:spacing w:after="0"/>
        <w:ind w:left="567" w:right="-18" w:firstLine="709"/>
        <w:jc w:val="both"/>
        <w:rPr>
          <w:rFonts w:ascii="Times New Roman" w:hAnsi="Times New Roman"/>
          <w:kern w:val="1"/>
          <w:sz w:val="20"/>
          <w:szCs w:val="20"/>
        </w:rPr>
      </w:pPr>
      <w:r w:rsidRPr="00A875C2">
        <w:rPr>
          <w:rFonts w:ascii="Times New Roman" w:hAnsi="Times New Roman"/>
          <w:b/>
          <w:sz w:val="20"/>
          <w:szCs w:val="20"/>
        </w:rPr>
        <w:t xml:space="preserve">Федеральное бюджетное учреждение здравоохранения «Медико-санитарная часть №52» Федерального медико-биологического </w:t>
      </w:r>
      <w:proofErr w:type="spellStart"/>
      <w:r w:rsidRPr="00A875C2">
        <w:rPr>
          <w:rFonts w:ascii="Times New Roman" w:hAnsi="Times New Roman"/>
          <w:b/>
          <w:sz w:val="20"/>
          <w:szCs w:val="20"/>
        </w:rPr>
        <w:t>агенства</w:t>
      </w:r>
      <w:proofErr w:type="spellEnd"/>
      <w:r w:rsidR="00C61654" w:rsidRPr="00A875C2">
        <w:rPr>
          <w:rFonts w:ascii="Times New Roman" w:hAnsi="Times New Roman"/>
          <w:b/>
          <w:sz w:val="20"/>
          <w:szCs w:val="20"/>
        </w:rPr>
        <w:t xml:space="preserve">, </w:t>
      </w:r>
      <w:r w:rsidR="00C61654" w:rsidRPr="00A875C2">
        <w:rPr>
          <w:rFonts w:ascii="Times New Roman" w:hAnsi="Times New Roman"/>
          <w:sz w:val="20"/>
          <w:szCs w:val="20"/>
        </w:rPr>
        <w:t>в дальнейшем именуемое</w:t>
      </w:r>
      <w:r w:rsidR="002936BD" w:rsidRPr="00A875C2">
        <w:rPr>
          <w:rFonts w:ascii="Times New Roman" w:hAnsi="Times New Roman"/>
          <w:sz w:val="20"/>
          <w:szCs w:val="20"/>
        </w:rPr>
        <w:t xml:space="preserve"> «Заказчик», в лице </w:t>
      </w:r>
      <w:r w:rsidR="000E06C0">
        <w:rPr>
          <w:rFonts w:ascii="Times New Roman" w:hAnsi="Times New Roman"/>
          <w:sz w:val="20"/>
          <w:szCs w:val="20"/>
        </w:rPr>
        <w:t>_________</w:t>
      </w:r>
      <w:r w:rsidRPr="00A875C2">
        <w:rPr>
          <w:rFonts w:ascii="Times New Roman" w:hAnsi="Times New Roman"/>
          <w:sz w:val="20"/>
          <w:szCs w:val="20"/>
        </w:rPr>
        <w:t>,</w:t>
      </w:r>
      <w:r w:rsidR="0057189D" w:rsidRPr="00A875C2">
        <w:rPr>
          <w:rFonts w:ascii="Times New Roman" w:hAnsi="Times New Roman"/>
          <w:sz w:val="20"/>
          <w:szCs w:val="20"/>
        </w:rPr>
        <w:t xml:space="preserve"> </w:t>
      </w:r>
      <w:r w:rsidR="00C61654" w:rsidRPr="00A875C2">
        <w:rPr>
          <w:rFonts w:ascii="Times New Roman" w:hAnsi="Times New Roman"/>
          <w:sz w:val="20"/>
          <w:szCs w:val="20"/>
        </w:rPr>
        <w:t>действующ</w:t>
      </w:r>
      <w:r w:rsidR="00460EB2">
        <w:rPr>
          <w:rFonts w:ascii="Times New Roman" w:hAnsi="Times New Roman"/>
          <w:sz w:val="20"/>
          <w:szCs w:val="20"/>
        </w:rPr>
        <w:t>е</w:t>
      </w:r>
      <w:r w:rsidR="00B85FDB">
        <w:rPr>
          <w:rFonts w:ascii="Times New Roman" w:hAnsi="Times New Roman"/>
          <w:sz w:val="20"/>
          <w:szCs w:val="20"/>
        </w:rPr>
        <w:t>го</w:t>
      </w:r>
      <w:r w:rsidR="00C61654" w:rsidRPr="00A875C2">
        <w:rPr>
          <w:rFonts w:ascii="Times New Roman" w:hAnsi="Times New Roman"/>
          <w:sz w:val="20"/>
          <w:szCs w:val="20"/>
        </w:rPr>
        <w:t xml:space="preserve"> на основании </w:t>
      </w:r>
      <w:r w:rsidR="000E06C0">
        <w:rPr>
          <w:rFonts w:ascii="Times New Roman" w:hAnsi="Times New Roman"/>
          <w:sz w:val="20"/>
          <w:szCs w:val="20"/>
        </w:rPr>
        <w:t>______</w:t>
      </w:r>
      <w:r w:rsidR="00533E3D" w:rsidRPr="00A875C2">
        <w:rPr>
          <w:rFonts w:ascii="Times New Roman" w:hAnsi="Times New Roman"/>
          <w:sz w:val="20"/>
          <w:szCs w:val="20"/>
        </w:rPr>
        <w:t>,</w:t>
      </w:r>
      <w:r w:rsidR="009668DC" w:rsidRPr="00A875C2">
        <w:rPr>
          <w:rFonts w:ascii="Times New Roman" w:hAnsi="Times New Roman"/>
          <w:sz w:val="20"/>
          <w:szCs w:val="20"/>
        </w:rPr>
        <w:t xml:space="preserve"> с другой стороны</w:t>
      </w:r>
      <w:r w:rsidR="007973F6" w:rsidRPr="00A875C2">
        <w:rPr>
          <w:rFonts w:ascii="Times New Roman" w:hAnsi="Times New Roman"/>
          <w:kern w:val="1"/>
          <w:sz w:val="20"/>
          <w:szCs w:val="20"/>
        </w:rPr>
        <w:t xml:space="preserve">, </w:t>
      </w:r>
    </w:p>
    <w:p w:rsidR="00934A6B" w:rsidRPr="00A875C2" w:rsidRDefault="00934A6B" w:rsidP="00934A6B">
      <w:pPr>
        <w:suppressAutoHyphens/>
        <w:spacing w:after="0" w:line="240" w:lineRule="auto"/>
        <w:ind w:left="567" w:firstLine="709"/>
        <w:jc w:val="both"/>
        <w:rPr>
          <w:rFonts w:ascii="Times New Roman" w:hAnsi="Times New Roman"/>
          <w:sz w:val="20"/>
          <w:szCs w:val="20"/>
        </w:rPr>
      </w:pPr>
      <w:r w:rsidRPr="00A875C2">
        <w:rPr>
          <w:rFonts w:ascii="Times New Roman" w:hAnsi="Times New Roman"/>
          <w:bCs/>
          <w:sz w:val="20"/>
          <w:szCs w:val="20"/>
        </w:rPr>
        <w:t>В соответствии с пунктом 4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и в соответствии с законодательством Российской Федерации заключили настоящий Договор</w:t>
      </w:r>
      <w:r w:rsidRPr="00A875C2">
        <w:rPr>
          <w:rFonts w:ascii="Times New Roman" w:hAnsi="Times New Roman"/>
          <w:sz w:val="20"/>
          <w:szCs w:val="20"/>
        </w:rPr>
        <w:t xml:space="preserve"> (далее - Договор) о нижеследующем:</w:t>
      </w:r>
    </w:p>
    <w:p w:rsidR="002B5E40" w:rsidRPr="00A875C2" w:rsidRDefault="002B5E40" w:rsidP="00015844">
      <w:pPr>
        <w:spacing w:after="0"/>
        <w:ind w:left="567" w:right="-18" w:firstLine="709"/>
        <w:jc w:val="both"/>
        <w:rPr>
          <w:rFonts w:ascii="Times New Roman" w:hAnsi="Times New Roman"/>
          <w:sz w:val="20"/>
          <w:szCs w:val="20"/>
        </w:rPr>
      </w:pPr>
    </w:p>
    <w:p w:rsidR="002B5E40" w:rsidRPr="00A875C2" w:rsidRDefault="002B5E40" w:rsidP="00015844">
      <w:pPr>
        <w:pStyle w:val="a5"/>
        <w:numPr>
          <w:ilvl w:val="0"/>
          <w:numId w:val="10"/>
        </w:numPr>
        <w:spacing w:after="0"/>
        <w:ind w:left="567" w:right="-18"/>
        <w:jc w:val="center"/>
        <w:rPr>
          <w:rFonts w:ascii="Times New Roman" w:hAnsi="Times New Roman"/>
          <w:b/>
          <w:sz w:val="20"/>
          <w:szCs w:val="20"/>
        </w:rPr>
      </w:pPr>
      <w:r w:rsidRPr="00A875C2">
        <w:rPr>
          <w:rFonts w:ascii="Times New Roman" w:hAnsi="Times New Roman"/>
          <w:b/>
          <w:sz w:val="20"/>
          <w:szCs w:val="20"/>
        </w:rPr>
        <w:t>ПРЕДМЕТ ДОГОВОРА</w:t>
      </w:r>
    </w:p>
    <w:p w:rsidR="002B5E40" w:rsidRPr="00A875C2" w:rsidRDefault="002B5E40" w:rsidP="00015844">
      <w:pPr>
        <w:spacing w:after="0"/>
        <w:ind w:left="567" w:right="-18"/>
        <w:jc w:val="both"/>
        <w:rPr>
          <w:rFonts w:ascii="Times New Roman" w:hAnsi="Times New Roman"/>
          <w:sz w:val="20"/>
          <w:szCs w:val="20"/>
        </w:rPr>
      </w:pPr>
      <w:r w:rsidRPr="00A875C2">
        <w:rPr>
          <w:rFonts w:ascii="Times New Roman" w:hAnsi="Times New Roman"/>
          <w:sz w:val="20"/>
          <w:szCs w:val="20"/>
        </w:rPr>
        <w:t xml:space="preserve">1.1. </w:t>
      </w:r>
      <w:r w:rsidR="000E06C0">
        <w:rPr>
          <w:rFonts w:ascii="Times New Roman" w:hAnsi="Times New Roman"/>
          <w:sz w:val="20"/>
          <w:szCs w:val="20"/>
        </w:rPr>
        <w:t>Исполнитель  по настоящему договору обязуется оказать</w:t>
      </w:r>
      <w:r w:rsidR="009668DC" w:rsidRPr="00A875C2">
        <w:rPr>
          <w:rFonts w:ascii="Times New Roman" w:hAnsi="Times New Roman"/>
          <w:sz w:val="20"/>
          <w:szCs w:val="20"/>
        </w:rPr>
        <w:t xml:space="preserve"> медицинск</w:t>
      </w:r>
      <w:r w:rsidR="000E06C0">
        <w:rPr>
          <w:rFonts w:ascii="Times New Roman" w:hAnsi="Times New Roman"/>
          <w:sz w:val="20"/>
          <w:szCs w:val="20"/>
        </w:rPr>
        <w:t>ие</w:t>
      </w:r>
      <w:r w:rsidR="009668DC" w:rsidRPr="00A875C2">
        <w:rPr>
          <w:rFonts w:ascii="Times New Roman" w:hAnsi="Times New Roman"/>
          <w:sz w:val="20"/>
          <w:szCs w:val="20"/>
        </w:rPr>
        <w:t xml:space="preserve"> услуг</w:t>
      </w:r>
      <w:r w:rsidR="000E06C0">
        <w:rPr>
          <w:rFonts w:ascii="Times New Roman" w:hAnsi="Times New Roman"/>
          <w:sz w:val="20"/>
          <w:szCs w:val="20"/>
        </w:rPr>
        <w:t>и</w:t>
      </w:r>
      <w:r w:rsidR="009668DC" w:rsidRPr="00A875C2">
        <w:rPr>
          <w:rFonts w:ascii="Times New Roman" w:hAnsi="Times New Roman"/>
          <w:sz w:val="20"/>
          <w:szCs w:val="20"/>
        </w:rPr>
        <w:t xml:space="preserve"> по лабораторному исследованию</w:t>
      </w:r>
      <w:bookmarkStart w:id="0" w:name="_Hlk37400962"/>
      <w:r w:rsidR="000E06C0">
        <w:rPr>
          <w:rFonts w:ascii="Times New Roman" w:hAnsi="Times New Roman"/>
          <w:sz w:val="20"/>
          <w:szCs w:val="20"/>
        </w:rPr>
        <w:t xml:space="preserve"> биологического материала пациентов Заказчика,</w:t>
      </w:r>
      <w:r w:rsidRPr="00A875C2">
        <w:rPr>
          <w:rFonts w:ascii="Times New Roman" w:hAnsi="Times New Roman"/>
          <w:sz w:val="20"/>
          <w:szCs w:val="20"/>
        </w:rPr>
        <w:t xml:space="preserve"> а Заказчик обязуется принять и оплатить оказанные услуги на условиях настоящего договора</w:t>
      </w:r>
      <w:r w:rsidR="000E06C0">
        <w:rPr>
          <w:rFonts w:ascii="Times New Roman" w:hAnsi="Times New Roman"/>
          <w:sz w:val="20"/>
          <w:szCs w:val="20"/>
        </w:rPr>
        <w:t xml:space="preserve"> (далее по тексту – услуги; лабораторные исследования)</w:t>
      </w:r>
      <w:r w:rsidRPr="00A875C2">
        <w:rPr>
          <w:rFonts w:ascii="Times New Roman" w:hAnsi="Times New Roman"/>
          <w:sz w:val="20"/>
          <w:szCs w:val="20"/>
        </w:rPr>
        <w:t>.</w:t>
      </w:r>
    </w:p>
    <w:p w:rsidR="009668DC" w:rsidRPr="00A875C2" w:rsidRDefault="009668DC" w:rsidP="00015844">
      <w:pPr>
        <w:spacing w:after="0"/>
        <w:ind w:left="567" w:right="-18"/>
        <w:jc w:val="both"/>
        <w:rPr>
          <w:rFonts w:ascii="Times New Roman" w:hAnsi="Times New Roman"/>
          <w:sz w:val="20"/>
          <w:szCs w:val="20"/>
        </w:rPr>
      </w:pPr>
      <w:r w:rsidRPr="00A875C2">
        <w:rPr>
          <w:rFonts w:ascii="Times New Roman" w:hAnsi="Times New Roman"/>
          <w:sz w:val="20"/>
          <w:szCs w:val="20"/>
        </w:rPr>
        <w:t xml:space="preserve">1.2. </w:t>
      </w:r>
      <w:r w:rsidR="00015844" w:rsidRPr="00A875C2">
        <w:rPr>
          <w:rFonts w:ascii="Times New Roman" w:hAnsi="Times New Roman"/>
          <w:sz w:val="20"/>
          <w:szCs w:val="20"/>
        </w:rPr>
        <w:t>Н</w:t>
      </w:r>
      <w:r w:rsidRPr="00A875C2">
        <w:rPr>
          <w:rFonts w:ascii="Times New Roman" w:hAnsi="Times New Roman"/>
          <w:sz w:val="20"/>
          <w:szCs w:val="20"/>
        </w:rPr>
        <w:t>аименования</w:t>
      </w:r>
      <w:r w:rsidR="002936BD" w:rsidRPr="00A875C2">
        <w:rPr>
          <w:rFonts w:ascii="Times New Roman" w:hAnsi="Times New Roman"/>
          <w:sz w:val="20"/>
          <w:szCs w:val="20"/>
        </w:rPr>
        <w:t xml:space="preserve">, срок проведения </w:t>
      </w:r>
      <w:r w:rsidR="0055126A" w:rsidRPr="00A875C2">
        <w:rPr>
          <w:rFonts w:ascii="Times New Roman" w:hAnsi="Times New Roman"/>
          <w:sz w:val="20"/>
          <w:szCs w:val="20"/>
        </w:rPr>
        <w:t xml:space="preserve">и </w:t>
      </w:r>
      <w:r w:rsidRPr="00A875C2">
        <w:rPr>
          <w:rFonts w:ascii="Times New Roman" w:hAnsi="Times New Roman"/>
          <w:sz w:val="20"/>
          <w:szCs w:val="20"/>
        </w:rPr>
        <w:t xml:space="preserve">стоимость </w:t>
      </w:r>
      <w:r w:rsidR="000E06C0">
        <w:rPr>
          <w:rFonts w:ascii="Times New Roman" w:hAnsi="Times New Roman"/>
          <w:sz w:val="20"/>
          <w:szCs w:val="20"/>
        </w:rPr>
        <w:t xml:space="preserve">услуг </w:t>
      </w:r>
      <w:r w:rsidRPr="00A875C2">
        <w:rPr>
          <w:rFonts w:ascii="Times New Roman" w:hAnsi="Times New Roman"/>
          <w:sz w:val="20"/>
          <w:szCs w:val="20"/>
        </w:rPr>
        <w:t>за единицу лабораторных исследований согласованы сторонами в Спецификации (Приложение № 1</w:t>
      </w:r>
      <w:r w:rsidR="000E06C0">
        <w:rPr>
          <w:rFonts w:ascii="Times New Roman" w:hAnsi="Times New Roman"/>
          <w:sz w:val="20"/>
          <w:szCs w:val="20"/>
        </w:rPr>
        <w:t xml:space="preserve"> к настоящему Договору</w:t>
      </w:r>
      <w:r w:rsidRPr="00A875C2">
        <w:rPr>
          <w:rFonts w:ascii="Times New Roman" w:hAnsi="Times New Roman"/>
          <w:sz w:val="20"/>
          <w:szCs w:val="20"/>
        </w:rPr>
        <w:t>).</w:t>
      </w:r>
    </w:p>
    <w:p w:rsidR="009668DC" w:rsidRPr="00A875C2" w:rsidRDefault="00F91FF1" w:rsidP="00934A6B">
      <w:pPr>
        <w:spacing w:after="0"/>
        <w:ind w:left="567" w:right="-18"/>
        <w:jc w:val="both"/>
        <w:rPr>
          <w:rFonts w:ascii="Times New Roman" w:hAnsi="Times New Roman"/>
          <w:sz w:val="20"/>
          <w:szCs w:val="20"/>
        </w:rPr>
      </w:pPr>
      <w:r>
        <w:rPr>
          <w:rFonts w:ascii="Times New Roman" w:hAnsi="Times New Roman"/>
          <w:sz w:val="20"/>
          <w:szCs w:val="20"/>
        </w:rPr>
        <w:t>Срок оказания услуг:</w:t>
      </w:r>
    </w:p>
    <w:bookmarkEnd w:id="0"/>
    <w:p w:rsidR="00B75D64" w:rsidRPr="00A875C2" w:rsidRDefault="000D018F" w:rsidP="00934A6B">
      <w:pPr>
        <w:numPr>
          <w:ilvl w:val="1"/>
          <w:numId w:val="10"/>
        </w:numPr>
        <w:spacing w:after="0"/>
        <w:ind w:left="567" w:right="-18" w:firstLine="0"/>
        <w:jc w:val="both"/>
        <w:rPr>
          <w:rFonts w:ascii="Times New Roman" w:hAnsi="Times New Roman"/>
          <w:b/>
          <w:sz w:val="20"/>
          <w:szCs w:val="20"/>
        </w:rPr>
      </w:pPr>
      <w:r w:rsidRPr="00A875C2">
        <w:rPr>
          <w:rFonts w:ascii="Times New Roman" w:hAnsi="Times New Roman"/>
          <w:sz w:val="20"/>
          <w:szCs w:val="20"/>
        </w:rPr>
        <w:t xml:space="preserve">Лабораторные исследования проводятся Исполнителем по адресу: </w:t>
      </w:r>
      <w:r w:rsidR="000E06C0">
        <w:rPr>
          <w:rFonts w:ascii="Times New Roman" w:hAnsi="Times New Roman"/>
          <w:b/>
          <w:sz w:val="20"/>
          <w:szCs w:val="20"/>
        </w:rPr>
        <w:t>________________</w:t>
      </w:r>
    </w:p>
    <w:p w:rsidR="00934A6B" w:rsidRPr="00AF47EF" w:rsidRDefault="00934A6B" w:rsidP="00934A6B">
      <w:pPr>
        <w:numPr>
          <w:ilvl w:val="1"/>
          <w:numId w:val="10"/>
        </w:numPr>
        <w:spacing w:after="0"/>
        <w:ind w:left="567" w:right="-18" w:firstLine="0"/>
        <w:jc w:val="both"/>
        <w:rPr>
          <w:rFonts w:ascii="Times New Roman" w:hAnsi="Times New Roman"/>
          <w:b/>
          <w:sz w:val="20"/>
          <w:szCs w:val="20"/>
        </w:rPr>
      </w:pPr>
      <w:r w:rsidRPr="00A875C2">
        <w:rPr>
          <w:rFonts w:ascii="Times New Roman" w:eastAsia="Times New Roman" w:hAnsi="Times New Roman"/>
          <w:sz w:val="20"/>
          <w:szCs w:val="20"/>
          <w:lang w:eastAsia="ru-RU"/>
        </w:rPr>
        <w:t xml:space="preserve">Оказание услуг по лабораторному исследованию осуществляется Исполнителем в соответствии с лицензией на медицинскую деятельность </w:t>
      </w:r>
      <w:r w:rsidR="000E06C0">
        <w:rPr>
          <w:rFonts w:ascii="Times New Roman" w:eastAsia="Times New Roman" w:hAnsi="Times New Roman"/>
          <w:color w:val="000000"/>
          <w:sz w:val="20"/>
          <w:szCs w:val="20"/>
          <w:lang w:eastAsia="ru-RU"/>
        </w:rPr>
        <w:t>_________</w:t>
      </w:r>
      <w:r w:rsidRPr="00A875C2">
        <w:rPr>
          <w:rFonts w:ascii="Times New Roman" w:eastAsia="Times New Roman" w:hAnsi="Times New Roman"/>
          <w:color w:val="000000"/>
          <w:sz w:val="20"/>
          <w:szCs w:val="20"/>
          <w:lang w:eastAsia="ru-RU"/>
        </w:rPr>
        <w:t xml:space="preserve">, выданной </w:t>
      </w:r>
      <w:r w:rsidR="000E06C0" w:rsidRPr="00AF47EF">
        <w:rPr>
          <w:rFonts w:ascii="Times New Roman" w:eastAsia="Times New Roman" w:hAnsi="Times New Roman"/>
          <w:color w:val="000000"/>
          <w:sz w:val="20"/>
          <w:szCs w:val="20"/>
          <w:lang w:eastAsia="ru-RU"/>
        </w:rPr>
        <w:t>___________</w:t>
      </w:r>
      <w:r w:rsidRPr="00AF47EF">
        <w:rPr>
          <w:rFonts w:ascii="Times New Roman" w:eastAsia="Times New Roman" w:hAnsi="Times New Roman"/>
          <w:color w:val="000000"/>
          <w:sz w:val="20"/>
          <w:szCs w:val="20"/>
          <w:lang w:eastAsia="ru-RU"/>
        </w:rPr>
        <w:t xml:space="preserve"> и санитарно-эпидемиологическим заключением </w:t>
      </w:r>
      <w:r w:rsidR="000E06C0" w:rsidRPr="00AF47EF">
        <w:rPr>
          <w:rFonts w:ascii="Times New Roman" w:eastAsia="Times New Roman" w:hAnsi="Times New Roman"/>
          <w:color w:val="000000"/>
          <w:sz w:val="20"/>
          <w:szCs w:val="20"/>
          <w:lang w:eastAsia="ru-RU"/>
        </w:rPr>
        <w:t>_______</w:t>
      </w:r>
      <w:r w:rsidRPr="00AF47EF">
        <w:rPr>
          <w:rFonts w:ascii="Times New Roman" w:eastAsia="Times New Roman" w:hAnsi="Times New Roman"/>
          <w:color w:val="000000"/>
          <w:sz w:val="20"/>
          <w:szCs w:val="20"/>
          <w:lang w:eastAsia="ru-RU"/>
        </w:rPr>
        <w:t xml:space="preserve"> </w:t>
      </w:r>
      <w:r w:rsidRPr="00AF47EF">
        <w:rPr>
          <w:rFonts w:ascii="Times New Roman" w:eastAsia="Times New Roman" w:hAnsi="Times New Roman"/>
          <w:sz w:val="20"/>
          <w:szCs w:val="20"/>
          <w:lang w:eastAsia="ru-RU"/>
        </w:rPr>
        <w:t xml:space="preserve">на </w:t>
      </w:r>
      <w:r w:rsidR="000E06C0" w:rsidRPr="00AF47EF">
        <w:rPr>
          <w:rFonts w:ascii="Times New Roman" w:eastAsia="Times New Roman" w:hAnsi="Times New Roman"/>
          <w:sz w:val="20"/>
          <w:szCs w:val="20"/>
          <w:lang w:eastAsia="ru-RU"/>
        </w:rPr>
        <w:t>у</w:t>
      </w:r>
      <w:r w:rsidRPr="00AF47EF">
        <w:rPr>
          <w:rFonts w:ascii="Times New Roman" w:eastAsia="Times New Roman" w:hAnsi="Times New Roman"/>
          <w:sz w:val="20"/>
          <w:szCs w:val="20"/>
          <w:lang w:eastAsia="ru-RU"/>
        </w:rPr>
        <w:t>словия выполнения работ с возбудителями инфекционных заболеваний III-IV групп патогенности, выданн</w:t>
      </w:r>
      <w:r w:rsidR="000E06C0" w:rsidRPr="00AF47EF">
        <w:rPr>
          <w:rFonts w:ascii="Times New Roman" w:eastAsia="Times New Roman" w:hAnsi="Times New Roman"/>
          <w:sz w:val="20"/>
          <w:szCs w:val="20"/>
          <w:lang w:eastAsia="ru-RU"/>
        </w:rPr>
        <w:t>ым</w:t>
      </w:r>
      <w:r w:rsidRPr="00AF47EF">
        <w:rPr>
          <w:rFonts w:ascii="Times New Roman" w:eastAsia="Times New Roman" w:hAnsi="Times New Roman"/>
          <w:sz w:val="20"/>
          <w:szCs w:val="20"/>
          <w:lang w:eastAsia="ru-RU"/>
        </w:rPr>
        <w:t xml:space="preserve"> </w:t>
      </w:r>
      <w:r w:rsidR="000E06C0" w:rsidRPr="00AF47EF">
        <w:rPr>
          <w:rFonts w:ascii="Times New Roman" w:eastAsia="Times New Roman" w:hAnsi="Times New Roman"/>
          <w:sz w:val="20"/>
          <w:szCs w:val="20"/>
          <w:lang w:eastAsia="ru-RU"/>
        </w:rPr>
        <w:t>___________________________________________________.</w:t>
      </w:r>
    </w:p>
    <w:p w:rsidR="000E06C0" w:rsidRPr="000E06C0" w:rsidRDefault="000E06C0" w:rsidP="000E06C0">
      <w:pPr>
        <w:spacing w:after="0"/>
        <w:ind w:left="567" w:right="-18"/>
        <w:jc w:val="both"/>
        <w:rPr>
          <w:rFonts w:ascii="Times New Roman" w:hAnsi="Times New Roman"/>
          <w:b/>
          <w:sz w:val="16"/>
          <w:szCs w:val="16"/>
        </w:rPr>
      </w:pPr>
      <w:r w:rsidRPr="00AF47EF">
        <w:rPr>
          <w:rFonts w:ascii="Times New Roman" w:eastAsia="Times New Roman" w:hAnsi="Times New Roman"/>
          <w:sz w:val="16"/>
          <w:szCs w:val="16"/>
          <w:lang w:eastAsia="ru-RU"/>
        </w:rPr>
        <w:t>(указываются сведения о лицензии и санитарно-эпидемиологическом заключении)</w:t>
      </w:r>
    </w:p>
    <w:p w:rsidR="0090475B" w:rsidRPr="00A875C2" w:rsidRDefault="002B5E40" w:rsidP="0090475B">
      <w:pPr>
        <w:spacing w:after="0"/>
        <w:ind w:left="567" w:right="-18"/>
        <w:jc w:val="both"/>
        <w:rPr>
          <w:rFonts w:ascii="Times New Roman" w:eastAsia="Times New Roman" w:hAnsi="Times New Roman"/>
          <w:kern w:val="1"/>
          <w:sz w:val="20"/>
          <w:szCs w:val="20"/>
          <w:lang w:eastAsia="ru-RU" w:bidi="hi-IN"/>
        </w:rPr>
      </w:pPr>
      <w:r w:rsidRPr="00A875C2">
        <w:rPr>
          <w:rFonts w:ascii="Times New Roman" w:hAnsi="Times New Roman"/>
          <w:sz w:val="20"/>
          <w:szCs w:val="20"/>
        </w:rPr>
        <w:t>1.</w:t>
      </w:r>
      <w:r w:rsidR="00934A6B" w:rsidRPr="00A875C2">
        <w:rPr>
          <w:rFonts w:ascii="Times New Roman" w:hAnsi="Times New Roman"/>
          <w:sz w:val="20"/>
          <w:szCs w:val="20"/>
        </w:rPr>
        <w:t>5</w:t>
      </w:r>
      <w:r w:rsidRPr="00A875C2">
        <w:rPr>
          <w:rFonts w:ascii="Times New Roman" w:hAnsi="Times New Roman"/>
          <w:sz w:val="20"/>
          <w:szCs w:val="20"/>
        </w:rPr>
        <w:t xml:space="preserve">. </w:t>
      </w:r>
      <w:proofErr w:type="gramStart"/>
      <w:r w:rsidR="0090475B" w:rsidRPr="00A875C2">
        <w:rPr>
          <w:rFonts w:ascii="Times New Roman" w:eastAsia="Times New Roman" w:hAnsi="Times New Roman"/>
          <w:kern w:val="1"/>
          <w:sz w:val="20"/>
          <w:szCs w:val="20"/>
          <w:lang w:eastAsia="ru-RU" w:bidi="hi-IN"/>
        </w:rPr>
        <w:t>Список обследуемых лиц, которым будет оказываться услуга, а также наименование лабораторного исследования, которое необходимо выполнить указывается Заказчиком в его личном кабинете через защищенный канал связи посредством личного кабинета</w:t>
      </w:r>
      <w:r w:rsidR="000E06C0">
        <w:rPr>
          <w:rFonts w:ascii="Times New Roman" w:eastAsia="Times New Roman" w:hAnsi="Times New Roman"/>
          <w:kern w:val="1"/>
          <w:sz w:val="20"/>
          <w:szCs w:val="20"/>
          <w:lang w:eastAsia="ru-RU" w:bidi="hi-IN"/>
        </w:rPr>
        <w:t>,</w:t>
      </w:r>
      <w:r w:rsidR="0090475B" w:rsidRPr="00A875C2">
        <w:rPr>
          <w:rFonts w:ascii="Times New Roman" w:eastAsia="Times New Roman" w:hAnsi="Times New Roman"/>
          <w:kern w:val="1"/>
          <w:sz w:val="20"/>
          <w:szCs w:val="20"/>
          <w:lang w:eastAsia="ru-RU" w:bidi="hi-IN"/>
        </w:rPr>
        <w:t xml:space="preserve"> </w:t>
      </w:r>
      <w:r w:rsidR="000E06C0">
        <w:rPr>
          <w:rFonts w:ascii="Times New Roman" w:eastAsia="Times New Roman" w:hAnsi="Times New Roman"/>
          <w:kern w:val="1"/>
          <w:sz w:val="20"/>
          <w:szCs w:val="20"/>
          <w:lang w:eastAsia="ru-RU" w:bidi="hi-IN"/>
        </w:rPr>
        <w:t>либо</w:t>
      </w:r>
      <w:r w:rsidR="0090475B" w:rsidRPr="00A875C2">
        <w:rPr>
          <w:rFonts w:ascii="Times New Roman" w:eastAsia="Times New Roman" w:hAnsi="Times New Roman"/>
          <w:kern w:val="1"/>
          <w:sz w:val="20"/>
          <w:szCs w:val="20"/>
          <w:lang w:eastAsia="ru-RU" w:bidi="hi-IN"/>
        </w:rPr>
        <w:t xml:space="preserve"> посредством интеграции между ЛИС Исполнителя и МИС Заказчика, либо на бумажном носителе (направление), которое передается Исполнителю совместно в образцами биологического материала. </w:t>
      </w:r>
      <w:proofErr w:type="gramEnd"/>
    </w:p>
    <w:p w:rsidR="00B85FDB" w:rsidRDefault="00B85FDB" w:rsidP="00361FF9">
      <w:pPr>
        <w:spacing w:after="0"/>
        <w:ind w:left="567" w:right="-18"/>
        <w:jc w:val="both"/>
        <w:rPr>
          <w:rFonts w:ascii="Times New Roman" w:hAnsi="Times New Roman"/>
          <w:sz w:val="20"/>
          <w:szCs w:val="20"/>
        </w:rPr>
      </w:pPr>
      <w:r>
        <w:rPr>
          <w:rFonts w:ascii="Times New Roman" w:hAnsi="Times New Roman"/>
          <w:sz w:val="20"/>
          <w:szCs w:val="20"/>
        </w:rPr>
        <w:t>1.</w:t>
      </w:r>
      <w:r w:rsidR="000E06C0">
        <w:rPr>
          <w:rFonts w:ascii="Times New Roman" w:hAnsi="Times New Roman"/>
          <w:sz w:val="20"/>
          <w:szCs w:val="20"/>
        </w:rPr>
        <w:t>6</w:t>
      </w:r>
      <w:r>
        <w:rPr>
          <w:rFonts w:ascii="Times New Roman" w:hAnsi="Times New Roman"/>
          <w:sz w:val="20"/>
          <w:szCs w:val="20"/>
        </w:rPr>
        <w:t>. ИКЗ</w:t>
      </w:r>
      <w:proofErr w:type="gramStart"/>
      <w:r>
        <w:rPr>
          <w:rFonts w:ascii="Times New Roman" w:hAnsi="Times New Roman"/>
          <w:sz w:val="20"/>
          <w:szCs w:val="20"/>
        </w:rPr>
        <w:t xml:space="preserve">: </w:t>
      </w:r>
      <w:r w:rsidR="000E06C0">
        <w:rPr>
          <w:rFonts w:ascii="Times New Roman" w:hAnsi="Times New Roman"/>
          <w:sz w:val="20"/>
          <w:szCs w:val="20"/>
        </w:rPr>
        <w:t>_____________________________--</w:t>
      </w:r>
      <w:r>
        <w:rPr>
          <w:rFonts w:ascii="Times New Roman" w:hAnsi="Times New Roman"/>
          <w:sz w:val="20"/>
          <w:szCs w:val="20"/>
        </w:rPr>
        <w:t>.</w:t>
      </w:r>
      <w:proofErr w:type="gramEnd"/>
    </w:p>
    <w:p w:rsidR="00A875C2" w:rsidRPr="00A875C2" w:rsidRDefault="00A875C2" w:rsidP="00361FF9">
      <w:pPr>
        <w:spacing w:after="0"/>
        <w:ind w:left="567" w:right="-18"/>
        <w:jc w:val="both"/>
        <w:rPr>
          <w:rFonts w:ascii="Times New Roman" w:hAnsi="Times New Roman"/>
          <w:sz w:val="20"/>
          <w:szCs w:val="20"/>
        </w:rPr>
      </w:pPr>
    </w:p>
    <w:p w:rsidR="0013335A" w:rsidRPr="00A875C2" w:rsidRDefault="0013335A" w:rsidP="0013335A">
      <w:pPr>
        <w:shd w:val="clear" w:color="auto" w:fill="FFFFFF"/>
        <w:suppressAutoHyphens/>
        <w:spacing w:after="0" w:line="240" w:lineRule="auto"/>
        <w:ind w:firstLine="406"/>
        <w:jc w:val="center"/>
        <w:rPr>
          <w:rFonts w:ascii="Times New Roman" w:eastAsia="Times New Roman" w:hAnsi="Times New Roman"/>
          <w:b/>
          <w:i/>
          <w:sz w:val="20"/>
          <w:szCs w:val="20"/>
          <w:lang w:eastAsia="ru-RU"/>
        </w:rPr>
      </w:pPr>
      <w:r w:rsidRPr="00A875C2">
        <w:rPr>
          <w:rFonts w:ascii="Times New Roman" w:eastAsia="Times New Roman" w:hAnsi="Times New Roman"/>
          <w:b/>
          <w:sz w:val="20"/>
          <w:szCs w:val="20"/>
          <w:lang w:eastAsia="ru-RU"/>
        </w:rPr>
        <w:t>2</w:t>
      </w:r>
      <w:r w:rsidRPr="00A875C2">
        <w:rPr>
          <w:rFonts w:ascii="Times New Roman" w:eastAsia="Times New Roman" w:hAnsi="Times New Roman"/>
          <w:b/>
          <w:i/>
          <w:sz w:val="20"/>
          <w:szCs w:val="20"/>
          <w:lang w:eastAsia="ru-RU"/>
        </w:rPr>
        <w:t xml:space="preserve">. </w:t>
      </w:r>
      <w:r w:rsidRPr="00A875C2">
        <w:rPr>
          <w:rFonts w:ascii="Times New Roman" w:eastAsia="Times New Roman" w:hAnsi="Times New Roman"/>
          <w:b/>
          <w:sz w:val="20"/>
          <w:szCs w:val="20"/>
          <w:lang w:eastAsia="ru-RU"/>
        </w:rPr>
        <w:t>ОБЯЗАННОСТИ СТОРОН</w:t>
      </w:r>
    </w:p>
    <w:p w:rsidR="002B5E40" w:rsidRPr="00A875C2" w:rsidRDefault="002B5E40" w:rsidP="000D018F">
      <w:pPr>
        <w:spacing w:after="0" w:line="240" w:lineRule="auto"/>
        <w:ind w:left="567" w:right="-18"/>
        <w:jc w:val="both"/>
        <w:rPr>
          <w:rFonts w:ascii="Times New Roman" w:hAnsi="Times New Roman"/>
          <w:b/>
          <w:sz w:val="20"/>
          <w:szCs w:val="20"/>
        </w:rPr>
      </w:pPr>
      <w:r w:rsidRPr="00A875C2">
        <w:rPr>
          <w:rFonts w:ascii="Times New Roman" w:hAnsi="Times New Roman"/>
          <w:b/>
          <w:sz w:val="20"/>
          <w:szCs w:val="20"/>
        </w:rPr>
        <w:t>2.1.</w:t>
      </w:r>
      <w:r w:rsidR="00E050C7" w:rsidRPr="00A875C2">
        <w:rPr>
          <w:rFonts w:ascii="Times New Roman" w:hAnsi="Times New Roman"/>
          <w:b/>
          <w:sz w:val="20"/>
          <w:szCs w:val="20"/>
        </w:rPr>
        <w:t xml:space="preserve"> </w:t>
      </w:r>
      <w:r w:rsidRPr="00A875C2">
        <w:rPr>
          <w:rFonts w:ascii="Times New Roman" w:hAnsi="Times New Roman"/>
          <w:b/>
          <w:sz w:val="20"/>
          <w:szCs w:val="20"/>
        </w:rPr>
        <w:t>Исполнитель обязуется:</w:t>
      </w:r>
    </w:p>
    <w:p w:rsidR="000A3114" w:rsidRPr="00A875C2" w:rsidRDefault="002B5E40" w:rsidP="00015844">
      <w:pPr>
        <w:spacing w:after="0"/>
        <w:ind w:left="567" w:right="-18"/>
        <w:jc w:val="both"/>
        <w:rPr>
          <w:rFonts w:ascii="Times New Roman" w:eastAsia="Times New Roman" w:hAnsi="Times New Roman"/>
          <w:sz w:val="20"/>
          <w:szCs w:val="20"/>
          <w:lang w:eastAsia="ru-RU"/>
        </w:rPr>
      </w:pPr>
      <w:r w:rsidRPr="00A875C2">
        <w:rPr>
          <w:rFonts w:ascii="Times New Roman" w:eastAsia="Times New Roman" w:hAnsi="Times New Roman"/>
          <w:sz w:val="20"/>
          <w:szCs w:val="20"/>
          <w:lang w:eastAsia="ru-RU"/>
        </w:rPr>
        <w:t xml:space="preserve">2.1.1. </w:t>
      </w:r>
      <w:r w:rsidR="0090475B" w:rsidRPr="00A875C2">
        <w:rPr>
          <w:rFonts w:ascii="Times New Roman" w:hAnsi="Times New Roman"/>
          <w:sz w:val="20"/>
          <w:szCs w:val="20"/>
        </w:rPr>
        <w:t>Осуществлять проведение лаборато</w:t>
      </w:r>
      <w:r w:rsidR="002936BD" w:rsidRPr="00A875C2">
        <w:rPr>
          <w:rFonts w:ascii="Times New Roman" w:hAnsi="Times New Roman"/>
          <w:sz w:val="20"/>
          <w:szCs w:val="20"/>
        </w:rPr>
        <w:t xml:space="preserve">рных исследований на основании </w:t>
      </w:r>
      <w:r w:rsidR="0090475B" w:rsidRPr="00A875C2">
        <w:rPr>
          <w:rFonts w:ascii="Times New Roman" w:hAnsi="Times New Roman"/>
          <w:sz w:val="20"/>
          <w:szCs w:val="20"/>
        </w:rPr>
        <w:t>заявки Заказчика, заполненной в электронном виде через защищенный канал связи посредством личного кабинета</w:t>
      </w:r>
      <w:r w:rsidR="0013335A" w:rsidRPr="00A875C2">
        <w:rPr>
          <w:rFonts w:ascii="Times New Roman" w:hAnsi="Times New Roman"/>
          <w:sz w:val="20"/>
          <w:szCs w:val="20"/>
        </w:rPr>
        <w:t xml:space="preserve">, </w:t>
      </w:r>
      <w:r w:rsidR="0013335A" w:rsidRPr="00A875C2">
        <w:rPr>
          <w:rFonts w:ascii="Times New Roman" w:eastAsia="Times New Roman" w:hAnsi="Times New Roman"/>
          <w:kern w:val="1"/>
          <w:sz w:val="20"/>
          <w:szCs w:val="20"/>
          <w:lang w:eastAsia="ru-RU" w:bidi="hi-IN"/>
        </w:rPr>
        <w:t>либо на бумажном носителе (направление),</w:t>
      </w:r>
      <w:r w:rsidR="0090475B" w:rsidRPr="00A875C2">
        <w:rPr>
          <w:rFonts w:ascii="Times New Roman" w:hAnsi="Times New Roman"/>
          <w:sz w:val="20"/>
          <w:szCs w:val="20"/>
        </w:rPr>
        <w:t xml:space="preserve"> </w:t>
      </w:r>
      <w:r w:rsidR="000E06C0">
        <w:rPr>
          <w:rFonts w:ascii="Times New Roman" w:hAnsi="Times New Roman"/>
          <w:sz w:val="20"/>
          <w:szCs w:val="20"/>
        </w:rPr>
        <w:t>либо</w:t>
      </w:r>
      <w:r w:rsidR="0090475B" w:rsidRPr="00A875C2">
        <w:rPr>
          <w:rFonts w:ascii="Times New Roman" w:hAnsi="Times New Roman"/>
          <w:sz w:val="20"/>
          <w:szCs w:val="20"/>
        </w:rPr>
        <w:t xml:space="preserve"> посредством интеграции между ЛИС Исполнителя и МИС Заказчика. </w:t>
      </w:r>
    </w:p>
    <w:p w:rsidR="000A3114" w:rsidRPr="00A875C2" w:rsidRDefault="003F66B0" w:rsidP="00015844">
      <w:pPr>
        <w:spacing w:after="0" w:line="240" w:lineRule="auto"/>
        <w:ind w:left="567" w:right="-18"/>
        <w:jc w:val="both"/>
        <w:rPr>
          <w:rFonts w:ascii="Times New Roman" w:hAnsi="Times New Roman"/>
          <w:sz w:val="20"/>
          <w:szCs w:val="20"/>
        </w:rPr>
      </w:pPr>
      <w:r w:rsidRPr="00A875C2">
        <w:rPr>
          <w:rFonts w:ascii="Times New Roman" w:hAnsi="Times New Roman"/>
          <w:sz w:val="20"/>
          <w:szCs w:val="20"/>
        </w:rPr>
        <w:t xml:space="preserve">2.1.2. </w:t>
      </w:r>
      <w:r w:rsidR="000A3114" w:rsidRPr="00A875C2">
        <w:rPr>
          <w:rFonts w:ascii="Times New Roman" w:hAnsi="Times New Roman"/>
          <w:sz w:val="20"/>
          <w:szCs w:val="20"/>
        </w:rPr>
        <w:t>Осуществлять проведение лабораторных исследований в соответствии с технологией, применяемой для данного вида</w:t>
      </w:r>
      <w:r w:rsidRPr="00A875C2">
        <w:rPr>
          <w:rFonts w:ascii="Times New Roman" w:hAnsi="Times New Roman"/>
          <w:sz w:val="20"/>
          <w:szCs w:val="20"/>
        </w:rPr>
        <w:t xml:space="preserve"> услуг, с надлежащим качеством.</w:t>
      </w:r>
    </w:p>
    <w:p w:rsidR="00A20C48" w:rsidRPr="00A875C2" w:rsidRDefault="00A20C48" w:rsidP="004F5C73">
      <w:pPr>
        <w:spacing w:after="0" w:line="240" w:lineRule="auto"/>
        <w:ind w:left="567" w:right="-18"/>
        <w:jc w:val="both"/>
        <w:rPr>
          <w:rFonts w:ascii="Times New Roman" w:hAnsi="Times New Roman"/>
          <w:sz w:val="20"/>
          <w:szCs w:val="20"/>
        </w:rPr>
      </w:pPr>
      <w:r w:rsidRPr="00A875C2">
        <w:rPr>
          <w:rFonts w:ascii="Times New Roman" w:hAnsi="Times New Roman"/>
          <w:sz w:val="20"/>
          <w:szCs w:val="20"/>
        </w:rPr>
        <w:t>2</w:t>
      </w:r>
      <w:r w:rsidR="0013335A" w:rsidRPr="00A875C2">
        <w:rPr>
          <w:rFonts w:ascii="Times New Roman" w:hAnsi="Times New Roman"/>
          <w:sz w:val="20"/>
          <w:szCs w:val="20"/>
        </w:rPr>
        <w:t xml:space="preserve">.1.3. Осуществлять </w:t>
      </w:r>
      <w:r w:rsidRPr="00A875C2">
        <w:rPr>
          <w:rFonts w:ascii="Times New Roman" w:hAnsi="Times New Roman"/>
          <w:sz w:val="20"/>
          <w:szCs w:val="20"/>
        </w:rPr>
        <w:t xml:space="preserve">проведение лабораторных исследований в соответствии с методами, сроками, определенными в Приложении № 1 к настоящему </w:t>
      </w:r>
      <w:r w:rsidR="00ED6820" w:rsidRPr="00A875C2">
        <w:rPr>
          <w:rFonts w:ascii="Times New Roman" w:hAnsi="Times New Roman"/>
          <w:sz w:val="20"/>
          <w:szCs w:val="20"/>
        </w:rPr>
        <w:t>договору</w:t>
      </w:r>
      <w:r w:rsidRPr="00A875C2">
        <w:rPr>
          <w:rFonts w:ascii="Times New Roman" w:hAnsi="Times New Roman"/>
          <w:sz w:val="20"/>
          <w:szCs w:val="20"/>
        </w:rPr>
        <w:t>, в соответствии с требованиями действующих норм, правил, стандартов</w:t>
      </w:r>
      <w:r w:rsidR="004F5C73" w:rsidRPr="00A875C2">
        <w:rPr>
          <w:rFonts w:ascii="Times New Roman" w:hAnsi="Times New Roman"/>
          <w:sz w:val="20"/>
          <w:szCs w:val="20"/>
        </w:rPr>
        <w:t xml:space="preserve">, в том числе в соответствии </w:t>
      </w:r>
      <w:proofErr w:type="gramStart"/>
      <w:r w:rsidR="004F5C73" w:rsidRPr="00A875C2">
        <w:rPr>
          <w:rFonts w:ascii="Times New Roman" w:hAnsi="Times New Roman"/>
          <w:sz w:val="20"/>
          <w:szCs w:val="20"/>
        </w:rPr>
        <w:t>с</w:t>
      </w:r>
      <w:proofErr w:type="gramEnd"/>
      <w:r w:rsidR="004F5C73" w:rsidRPr="00A875C2">
        <w:rPr>
          <w:rFonts w:ascii="Times New Roman" w:hAnsi="Times New Roman"/>
          <w:sz w:val="20"/>
          <w:szCs w:val="20"/>
        </w:rPr>
        <w:t>:</w:t>
      </w:r>
    </w:p>
    <w:p w:rsidR="00A875C2" w:rsidRPr="00A875C2" w:rsidRDefault="00A875C2" w:rsidP="00A875C2">
      <w:pPr>
        <w:spacing w:after="0" w:line="240" w:lineRule="auto"/>
        <w:ind w:left="567" w:right="-18"/>
        <w:jc w:val="both"/>
        <w:rPr>
          <w:rFonts w:ascii="Times New Roman" w:hAnsi="Times New Roman"/>
          <w:sz w:val="20"/>
          <w:szCs w:val="20"/>
        </w:rPr>
      </w:pPr>
      <w:r w:rsidRPr="00A875C2">
        <w:rPr>
          <w:rFonts w:ascii="Times New Roman" w:hAnsi="Times New Roman"/>
          <w:sz w:val="20"/>
          <w:szCs w:val="20"/>
        </w:rPr>
        <w:t>- Приказ</w:t>
      </w:r>
      <w:r w:rsidR="000E06C0">
        <w:rPr>
          <w:rFonts w:ascii="Times New Roman" w:hAnsi="Times New Roman"/>
          <w:sz w:val="20"/>
          <w:szCs w:val="20"/>
        </w:rPr>
        <w:t>ом</w:t>
      </w:r>
      <w:r w:rsidRPr="00A875C2">
        <w:rPr>
          <w:rFonts w:ascii="Times New Roman" w:hAnsi="Times New Roman"/>
          <w:sz w:val="20"/>
          <w:szCs w:val="20"/>
        </w:rPr>
        <w:t xml:space="preserve"> Министерства здравоохранения РФ от 18 мая 2021 г. N 464н "Об утверждении Правил проведения лабораторных исследований"</w:t>
      </w:r>
    </w:p>
    <w:p w:rsidR="00A875C2" w:rsidRPr="00A875C2" w:rsidRDefault="00A875C2" w:rsidP="00A875C2">
      <w:pPr>
        <w:spacing w:after="0" w:line="240" w:lineRule="auto"/>
        <w:ind w:left="567" w:right="-18"/>
        <w:jc w:val="both"/>
        <w:rPr>
          <w:rFonts w:ascii="Times New Roman" w:hAnsi="Times New Roman"/>
          <w:sz w:val="20"/>
          <w:szCs w:val="20"/>
        </w:rPr>
      </w:pPr>
      <w:r w:rsidRPr="00A875C2">
        <w:rPr>
          <w:rFonts w:ascii="Times New Roman" w:hAnsi="Times New Roman"/>
          <w:sz w:val="20"/>
          <w:szCs w:val="20"/>
        </w:rPr>
        <w:t>- Национальны</w:t>
      </w:r>
      <w:r w:rsidR="000E06C0">
        <w:rPr>
          <w:rFonts w:ascii="Times New Roman" w:hAnsi="Times New Roman"/>
          <w:sz w:val="20"/>
          <w:szCs w:val="20"/>
        </w:rPr>
        <w:t>м</w:t>
      </w:r>
      <w:r w:rsidRPr="00A875C2">
        <w:rPr>
          <w:rFonts w:ascii="Times New Roman" w:hAnsi="Times New Roman"/>
          <w:sz w:val="20"/>
          <w:szCs w:val="20"/>
        </w:rPr>
        <w:t xml:space="preserve"> стандарт</w:t>
      </w:r>
      <w:r w:rsidR="000E06C0">
        <w:rPr>
          <w:rFonts w:ascii="Times New Roman" w:hAnsi="Times New Roman"/>
          <w:sz w:val="20"/>
          <w:szCs w:val="20"/>
        </w:rPr>
        <w:t>ом</w:t>
      </w:r>
      <w:r w:rsidRPr="00A875C2">
        <w:rPr>
          <w:rFonts w:ascii="Times New Roman" w:hAnsi="Times New Roman"/>
          <w:sz w:val="20"/>
          <w:szCs w:val="20"/>
        </w:rPr>
        <w:t xml:space="preserve"> РФ ГОСТ </w:t>
      </w:r>
      <w:proofErr w:type="gramStart"/>
      <w:r w:rsidRPr="00A875C2">
        <w:rPr>
          <w:rFonts w:ascii="Times New Roman" w:hAnsi="Times New Roman"/>
          <w:sz w:val="20"/>
          <w:szCs w:val="20"/>
        </w:rPr>
        <w:t>Р</w:t>
      </w:r>
      <w:proofErr w:type="gramEnd"/>
      <w:r w:rsidRPr="00A875C2">
        <w:rPr>
          <w:rFonts w:ascii="Times New Roman" w:hAnsi="Times New Roman"/>
          <w:sz w:val="20"/>
          <w:szCs w:val="20"/>
        </w:rPr>
        <w:t xml:space="preserve"> 53133.4-2008 "Технологии лабораторные клинические. Контроль качества клинических лабораторных исследований. Часть 4. Правила проведения клинического аудита эффективности лабораторного обеспечения деятельности медицинских организаций" (утв. приказом Федерального агентства по техническому регулированию и метрологии РФ от 18 декабря 2008 г. N 561-ст)</w:t>
      </w:r>
    </w:p>
    <w:p w:rsidR="00A875C2" w:rsidRPr="00A875C2" w:rsidRDefault="00A875C2" w:rsidP="00A875C2">
      <w:pPr>
        <w:spacing w:after="0" w:line="240" w:lineRule="auto"/>
        <w:ind w:left="567" w:right="-18"/>
        <w:jc w:val="both"/>
        <w:rPr>
          <w:rFonts w:ascii="Times New Roman" w:hAnsi="Times New Roman"/>
          <w:sz w:val="20"/>
          <w:szCs w:val="20"/>
        </w:rPr>
      </w:pPr>
      <w:r w:rsidRPr="00A875C2">
        <w:rPr>
          <w:rFonts w:ascii="Times New Roman" w:hAnsi="Times New Roman"/>
          <w:sz w:val="20"/>
          <w:szCs w:val="20"/>
        </w:rPr>
        <w:t>- Национальны</w:t>
      </w:r>
      <w:r w:rsidR="000E06C0">
        <w:rPr>
          <w:rFonts w:ascii="Times New Roman" w:hAnsi="Times New Roman"/>
          <w:sz w:val="20"/>
          <w:szCs w:val="20"/>
        </w:rPr>
        <w:t>м</w:t>
      </w:r>
      <w:r w:rsidRPr="00A875C2">
        <w:rPr>
          <w:rFonts w:ascii="Times New Roman" w:hAnsi="Times New Roman"/>
          <w:sz w:val="20"/>
          <w:szCs w:val="20"/>
        </w:rPr>
        <w:t xml:space="preserve"> стандарт</w:t>
      </w:r>
      <w:r w:rsidR="000E06C0">
        <w:rPr>
          <w:rFonts w:ascii="Times New Roman" w:hAnsi="Times New Roman"/>
          <w:sz w:val="20"/>
          <w:szCs w:val="20"/>
        </w:rPr>
        <w:t>ом</w:t>
      </w:r>
      <w:r w:rsidRPr="00A875C2">
        <w:rPr>
          <w:rFonts w:ascii="Times New Roman" w:hAnsi="Times New Roman"/>
          <w:sz w:val="20"/>
          <w:szCs w:val="20"/>
        </w:rPr>
        <w:t xml:space="preserve"> РФ ГОСТ </w:t>
      </w:r>
      <w:proofErr w:type="gramStart"/>
      <w:r w:rsidRPr="00A875C2">
        <w:rPr>
          <w:rFonts w:ascii="Times New Roman" w:hAnsi="Times New Roman"/>
          <w:sz w:val="20"/>
          <w:szCs w:val="20"/>
        </w:rPr>
        <w:t>Р</w:t>
      </w:r>
      <w:proofErr w:type="gramEnd"/>
      <w:r w:rsidRPr="00A875C2">
        <w:rPr>
          <w:rFonts w:ascii="Times New Roman" w:hAnsi="Times New Roman"/>
          <w:sz w:val="20"/>
          <w:szCs w:val="20"/>
        </w:rPr>
        <w:t xml:space="preserve"> 53079.4-2008 "Технологии лабораторные клинические. Обеспечение качества клинических лабораторных исследований. Часть 4. Правила ведения </w:t>
      </w:r>
      <w:proofErr w:type="spellStart"/>
      <w:r w:rsidRPr="00A875C2">
        <w:rPr>
          <w:rFonts w:ascii="Times New Roman" w:hAnsi="Times New Roman"/>
          <w:sz w:val="20"/>
          <w:szCs w:val="20"/>
        </w:rPr>
        <w:t>преаналитического</w:t>
      </w:r>
      <w:proofErr w:type="spellEnd"/>
      <w:r w:rsidRPr="00A875C2">
        <w:rPr>
          <w:rFonts w:ascii="Times New Roman" w:hAnsi="Times New Roman"/>
          <w:sz w:val="20"/>
          <w:szCs w:val="20"/>
        </w:rPr>
        <w:t xml:space="preserve"> этапа" (утв. приказом Федерального агентства по техническому регулированию и метрологии от 18 декабря 2008 г. N 554-ст)</w:t>
      </w:r>
    </w:p>
    <w:p w:rsidR="00A875C2" w:rsidRPr="00A875C2" w:rsidRDefault="00A875C2" w:rsidP="00A875C2">
      <w:pPr>
        <w:spacing w:after="0" w:line="240" w:lineRule="auto"/>
        <w:ind w:left="567" w:right="-18"/>
        <w:jc w:val="both"/>
        <w:rPr>
          <w:rFonts w:ascii="Times New Roman" w:hAnsi="Times New Roman"/>
          <w:sz w:val="20"/>
          <w:szCs w:val="20"/>
        </w:rPr>
      </w:pPr>
      <w:r w:rsidRPr="00A875C2">
        <w:rPr>
          <w:rFonts w:ascii="Times New Roman" w:hAnsi="Times New Roman"/>
          <w:sz w:val="20"/>
          <w:szCs w:val="20"/>
        </w:rPr>
        <w:t>- Национальны</w:t>
      </w:r>
      <w:r w:rsidR="000E06C0">
        <w:rPr>
          <w:rFonts w:ascii="Times New Roman" w:hAnsi="Times New Roman"/>
          <w:sz w:val="20"/>
          <w:szCs w:val="20"/>
        </w:rPr>
        <w:t>м</w:t>
      </w:r>
      <w:r w:rsidRPr="00A875C2">
        <w:rPr>
          <w:rFonts w:ascii="Times New Roman" w:hAnsi="Times New Roman"/>
          <w:sz w:val="20"/>
          <w:szCs w:val="20"/>
        </w:rPr>
        <w:t xml:space="preserve"> стандарт</w:t>
      </w:r>
      <w:r w:rsidR="000E06C0">
        <w:rPr>
          <w:rFonts w:ascii="Times New Roman" w:hAnsi="Times New Roman"/>
          <w:sz w:val="20"/>
          <w:szCs w:val="20"/>
        </w:rPr>
        <w:t>ом</w:t>
      </w:r>
      <w:r w:rsidRPr="00A875C2">
        <w:rPr>
          <w:rFonts w:ascii="Times New Roman" w:hAnsi="Times New Roman"/>
          <w:sz w:val="20"/>
          <w:szCs w:val="20"/>
        </w:rPr>
        <w:t xml:space="preserve"> Российской Федерации ГОСТ </w:t>
      </w:r>
      <w:proofErr w:type="gramStart"/>
      <w:r w:rsidRPr="00A875C2">
        <w:rPr>
          <w:rFonts w:ascii="Times New Roman" w:hAnsi="Times New Roman"/>
          <w:sz w:val="20"/>
          <w:szCs w:val="20"/>
        </w:rPr>
        <w:t>Р</w:t>
      </w:r>
      <w:proofErr w:type="gramEnd"/>
      <w:r w:rsidRPr="00A875C2">
        <w:rPr>
          <w:rFonts w:ascii="Times New Roman" w:hAnsi="Times New Roman"/>
          <w:sz w:val="20"/>
          <w:szCs w:val="20"/>
        </w:rPr>
        <w:t xml:space="preserve"> ИСО 15189-2024 "Медицинские лаборатории. Требования к качеству и компетентности"</w:t>
      </w:r>
    </w:p>
    <w:p w:rsidR="00A875C2" w:rsidRPr="00A875C2" w:rsidRDefault="00A875C2" w:rsidP="00A875C2">
      <w:pPr>
        <w:spacing w:after="0" w:line="240" w:lineRule="auto"/>
        <w:ind w:left="567" w:right="-18"/>
        <w:jc w:val="both"/>
        <w:rPr>
          <w:rFonts w:ascii="Times New Roman" w:hAnsi="Times New Roman"/>
          <w:sz w:val="20"/>
          <w:szCs w:val="20"/>
        </w:rPr>
      </w:pPr>
      <w:r w:rsidRPr="00A875C2">
        <w:rPr>
          <w:rFonts w:ascii="Times New Roman" w:hAnsi="Times New Roman"/>
          <w:sz w:val="20"/>
          <w:szCs w:val="20"/>
        </w:rPr>
        <w:t>- Приказ</w:t>
      </w:r>
      <w:r w:rsidR="000E06C0">
        <w:rPr>
          <w:rFonts w:ascii="Times New Roman" w:hAnsi="Times New Roman"/>
          <w:sz w:val="20"/>
          <w:szCs w:val="20"/>
        </w:rPr>
        <w:t>ом</w:t>
      </w:r>
      <w:r w:rsidRPr="00A875C2">
        <w:rPr>
          <w:rFonts w:ascii="Times New Roman" w:hAnsi="Times New Roman"/>
          <w:sz w:val="20"/>
          <w:szCs w:val="20"/>
        </w:rPr>
        <w:t xml:space="preserve"> Минздрава РФ от 7 февраля 2000 г. N 45</w:t>
      </w:r>
      <w:r w:rsidR="000E06C0">
        <w:rPr>
          <w:rFonts w:ascii="Times New Roman" w:hAnsi="Times New Roman"/>
          <w:sz w:val="20"/>
          <w:szCs w:val="20"/>
        </w:rPr>
        <w:t xml:space="preserve"> </w:t>
      </w:r>
      <w:r w:rsidRPr="00A875C2">
        <w:rPr>
          <w:rFonts w:ascii="Times New Roman" w:hAnsi="Times New Roman"/>
          <w:sz w:val="20"/>
          <w:szCs w:val="20"/>
        </w:rPr>
        <w:t>"О системе мер по повышению качества клинических лабораторных исследований в учреждениях здравоохранения Российской Федерации"</w:t>
      </w:r>
    </w:p>
    <w:p w:rsidR="00A875C2" w:rsidRPr="00A875C2" w:rsidRDefault="00A875C2" w:rsidP="00A875C2">
      <w:pPr>
        <w:spacing w:after="0" w:line="240" w:lineRule="auto"/>
        <w:ind w:left="567" w:right="-18"/>
        <w:jc w:val="both"/>
        <w:rPr>
          <w:rFonts w:ascii="Times New Roman" w:hAnsi="Times New Roman"/>
          <w:sz w:val="20"/>
          <w:szCs w:val="20"/>
        </w:rPr>
      </w:pPr>
      <w:r w:rsidRPr="00A875C2">
        <w:rPr>
          <w:rFonts w:ascii="Times New Roman" w:hAnsi="Times New Roman"/>
          <w:sz w:val="20"/>
          <w:szCs w:val="20"/>
        </w:rPr>
        <w:t>- Приказ</w:t>
      </w:r>
      <w:r w:rsidR="000E06C0">
        <w:rPr>
          <w:rFonts w:ascii="Times New Roman" w:hAnsi="Times New Roman"/>
          <w:sz w:val="20"/>
          <w:szCs w:val="20"/>
        </w:rPr>
        <w:t>ом</w:t>
      </w:r>
      <w:r w:rsidRPr="00A875C2">
        <w:rPr>
          <w:rFonts w:ascii="Times New Roman" w:hAnsi="Times New Roman"/>
          <w:sz w:val="20"/>
          <w:szCs w:val="20"/>
        </w:rPr>
        <w:t xml:space="preserve"> Минздрава РФ от 26 мая 2003 г. N 220 "Об утверждении отраслевого стандарта "Правила проведения </w:t>
      </w:r>
      <w:proofErr w:type="spellStart"/>
      <w:r w:rsidRPr="00A875C2">
        <w:rPr>
          <w:rFonts w:ascii="Times New Roman" w:hAnsi="Times New Roman"/>
          <w:sz w:val="20"/>
          <w:szCs w:val="20"/>
        </w:rPr>
        <w:t>внутрилабораторного</w:t>
      </w:r>
      <w:proofErr w:type="spellEnd"/>
      <w:r w:rsidRPr="00A875C2">
        <w:rPr>
          <w:rFonts w:ascii="Times New Roman" w:hAnsi="Times New Roman"/>
          <w:sz w:val="20"/>
          <w:szCs w:val="20"/>
        </w:rPr>
        <w:t xml:space="preserve"> контроля качества количественных методов клинических лабораторных исследований с использованием контрольных материалов"</w:t>
      </w:r>
    </w:p>
    <w:p w:rsidR="00A875C2" w:rsidRPr="00A875C2" w:rsidRDefault="00A875C2" w:rsidP="00A875C2">
      <w:pPr>
        <w:spacing w:after="0" w:line="240" w:lineRule="auto"/>
        <w:ind w:left="567" w:right="-18"/>
        <w:jc w:val="both"/>
        <w:rPr>
          <w:rFonts w:ascii="Times New Roman" w:hAnsi="Times New Roman"/>
          <w:sz w:val="20"/>
          <w:szCs w:val="20"/>
        </w:rPr>
      </w:pPr>
      <w:r w:rsidRPr="00A875C2">
        <w:rPr>
          <w:rFonts w:ascii="Times New Roman" w:hAnsi="Times New Roman"/>
          <w:sz w:val="20"/>
          <w:szCs w:val="20"/>
        </w:rPr>
        <w:t>- Постановление</w:t>
      </w:r>
      <w:r w:rsidR="000E06C0">
        <w:rPr>
          <w:rFonts w:ascii="Times New Roman" w:hAnsi="Times New Roman"/>
          <w:sz w:val="20"/>
          <w:szCs w:val="20"/>
        </w:rPr>
        <w:t>м</w:t>
      </w:r>
      <w:r w:rsidRPr="00A875C2">
        <w:rPr>
          <w:rFonts w:ascii="Times New Roman" w:hAnsi="Times New Roman"/>
          <w:sz w:val="20"/>
          <w:szCs w:val="20"/>
        </w:rPr>
        <w:t xml:space="preserve"> Главного государственного санитарного врача РФ от 28 января 2021 г. N 4 "Об утверждении санитарных правил и норм СанПиН 3.3686-21 "Санитарно-эпидемиологические требования по профилактике инфекционных болезней"</w:t>
      </w:r>
    </w:p>
    <w:p w:rsidR="00A875C2" w:rsidRPr="00A875C2" w:rsidRDefault="00A875C2" w:rsidP="00A875C2">
      <w:pPr>
        <w:spacing w:after="0" w:line="240" w:lineRule="auto"/>
        <w:ind w:left="567" w:right="-18"/>
        <w:jc w:val="both"/>
        <w:rPr>
          <w:rFonts w:ascii="Times New Roman" w:hAnsi="Times New Roman"/>
          <w:sz w:val="20"/>
          <w:szCs w:val="20"/>
        </w:rPr>
      </w:pPr>
      <w:r w:rsidRPr="00A875C2">
        <w:rPr>
          <w:rFonts w:ascii="Times New Roman" w:hAnsi="Times New Roman"/>
          <w:sz w:val="20"/>
          <w:szCs w:val="20"/>
        </w:rPr>
        <w:lastRenderedPageBreak/>
        <w:t>- Методически</w:t>
      </w:r>
      <w:r w:rsidR="000E06C0">
        <w:rPr>
          <w:rFonts w:ascii="Times New Roman" w:hAnsi="Times New Roman"/>
          <w:sz w:val="20"/>
          <w:szCs w:val="20"/>
        </w:rPr>
        <w:t>ми</w:t>
      </w:r>
      <w:r w:rsidRPr="00A875C2">
        <w:rPr>
          <w:rFonts w:ascii="Times New Roman" w:hAnsi="Times New Roman"/>
          <w:sz w:val="20"/>
          <w:szCs w:val="20"/>
        </w:rPr>
        <w:t xml:space="preserve"> рекомендаци</w:t>
      </w:r>
      <w:r w:rsidR="000E06C0">
        <w:rPr>
          <w:rFonts w:ascii="Times New Roman" w:hAnsi="Times New Roman"/>
          <w:sz w:val="20"/>
          <w:szCs w:val="20"/>
        </w:rPr>
        <w:t>ями</w:t>
      </w:r>
      <w:r w:rsidRPr="00A875C2">
        <w:rPr>
          <w:rFonts w:ascii="Times New Roman" w:hAnsi="Times New Roman"/>
          <w:sz w:val="20"/>
          <w:szCs w:val="20"/>
        </w:rPr>
        <w:t xml:space="preserve"> "Гематологические анализаторы. Интерпретация анализа крови" (утв. Министерством здравоохранения и социального развития Российской Федерации 21 марта 2007 г. N 2050-РХ)</w:t>
      </w:r>
      <w:r w:rsidR="000E06C0">
        <w:rPr>
          <w:rFonts w:ascii="Times New Roman" w:hAnsi="Times New Roman"/>
          <w:sz w:val="20"/>
          <w:szCs w:val="20"/>
        </w:rPr>
        <w:t>.</w:t>
      </w:r>
    </w:p>
    <w:p w:rsidR="000A3114" w:rsidRPr="00A875C2" w:rsidRDefault="00A875C2" w:rsidP="00A875C2">
      <w:pPr>
        <w:spacing w:after="0" w:line="240" w:lineRule="auto"/>
        <w:ind w:left="567" w:right="-18"/>
        <w:jc w:val="both"/>
        <w:rPr>
          <w:rFonts w:ascii="Times New Roman" w:hAnsi="Times New Roman"/>
          <w:sz w:val="20"/>
          <w:szCs w:val="20"/>
        </w:rPr>
      </w:pPr>
      <w:r w:rsidRPr="00A875C2">
        <w:rPr>
          <w:rFonts w:ascii="Times New Roman" w:hAnsi="Times New Roman"/>
          <w:sz w:val="20"/>
          <w:szCs w:val="20"/>
        </w:rPr>
        <w:t xml:space="preserve">2.1.4. Назначить ответственного представителя для решения общих вопросов и обеспечения </w:t>
      </w:r>
      <w:proofErr w:type="gramStart"/>
      <w:r w:rsidRPr="00A875C2">
        <w:rPr>
          <w:rFonts w:ascii="Times New Roman" w:hAnsi="Times New Roman"/>
          <w:sz w:val="20"/>
          <w:szCs w:val="20"/>
        </w:rPr>
        <w:t>контроля за</w:t>
      </w:r>
      <w:proofErr w:type="gramEnd"/>
      <w:r w:rsidRPr="00A875C2">
        <w:rPr>
          <w:rFonts w:ascii="Times New Roman" w:hAnsi="Times New Roman"/>
          <w:sz w:val="20"/>
          <w:szCs w:val="20"/>
        </w:rPr>
        <w:t xml:space="preserve"> выполнением условий настоящего договора и сообщить контактную информацию (тел., факс, e-</w:t>
      </w:r>
      <w:proofErr w:type="spellStart"/>
      <w:r w:rsidRPr="00A875C2">
        <w:rPr>
          <w:rFonts w:ascii="Times New Roman" w:hAnsi="Times New Roman"/>
          <w:sz w:val="20"/>
          <w:szCs w:val="20"/>
        </w:rPr>
        <w:t>mail</w:t>
      </w:r>
      <w:proofErr w:type="spellEnd"/>
      <w:r w:rsidRPr="00A875C2">
        <w:rPr>
          <w:rFonts w:ascii="Times New Roman" w:hAnsi="Times New Roman"/>
          <w:sz w:val="20"/>
          <w:szCs w:val="20"/>
        </w:rPr>
        <w:t xml:space="preserve">) для связи в случае получения значений результатов лабораторных исследований, отражающих изменения деятельности физиологических систем, угрожающие жизни пациента. Критические значения результатов лабораторных анализов, выполняемых по жизненным показаниям утверждены в ГОСТ </w:t>
      </w:r>
      <w:proofErr w:type="gramStart"/>
      <w:r w:rsidRPr="00A875C2">
        <w:rPr>
          <w:rFonts w:ascii="Times New Roman" w:hAnsi="Times New Roman"/>
          <w:sz w:val="20"/>
          <w:szCs w:val="20"/>
        </w:rPr>
        <w:t>Р</w:t>
      </w:r>
      <w:proofErr w:type="gramEnd"/>
      <w:r w:rsidRPr="00A875C2">
        <w:rPr>
          <w:rFonts w:ascii="Times New Roman" w:hAnsi="Times New Roman"/>
          <w:sz w:val="20"/>
          <w:szCs w:val="20"/>
        </w:rPr>
        <w:t xml:space="preserve"> 53079.3-2008. </w:t>
      </w:r>
    </w:p>
    <w:p w:rsidR="002B5E40" w:rsidRPr="00A875C2" w:rsidRDefault="002B5E40" w:rsidP="00015844">
      <w:pPr>
        <w:spacing w:after="0" w:line="240" w:lineRule="auto"/>
        <w:ind w:left="567" w:right="-18"/>
        <w:jc w:val="both"/>
        <w:rPr>
          <w:rFonts w:ascii="Times New Roman" w:eastAsia="Times New Roman" w:hAnsi="Times New Roman"/>
          <w:sz w:val="20"/>
          <w:szCs w:val="20"/>
          <w:lang w:eastAsia="ru-RU"/>
        </w:rPr>
      </w:pPr>
      <w:r w:rsidRPr="00A875C2">
        <w:rPr>
          <w:rFonts w:ascii="Times New Roman" w:eastAsia="Times New Roman" w:hAnsi="Times New Roman"/>
          <w:sz w:val="20"/>
          <w:szCs w:val="20"/>
          <w:lang w:eastAsia="ru-RU"/>
        </w:rPr>
        <w:t>2.1.</w:t>
      </w:r>
      <w:r w:rsidR="00F91FF1">
        <w:rPr>
          <w:rFonts w:ascii="Times New Roman" w:eastAsia="Times New Roman" w:hAnsi="Times New Roman"/>
          <w:sz w:val="20"/>
          <w:szCs w:val="20"/>
          <w:lang w:eastAsia="ru-RU"/>
        </w:rPr>
        <w:t>5</w:t>
      </w:r>
      <w:r w:rsidRPr="00A875C2">
        <w:rPr>
          <w:rFonts w:ascii="Times New Roman" w:eastAsia="Times New Roman" w:hAnsi="Times New Roman"/>
          <w:sz w:val="20"/>
          <w:szCs w:val="20"/>
          <w:lang w:eastAsia="ru-RU"/>
        </w:rPr>
        <w:t xml:space="preserve">. Гарантировать сохранность и конфиденциальность результатов исследований в соответствии с условиями, определенными действующим законодательством РФ. Выдавать Заказчику результаты лабораторных исследований с соблюдением норм Федерального закона </w:t>
      </w:r>
      <w:r w:rsidR="000E06C0" w:rsidRPr="00A875C2">
        <w:rPr>
          <w:rFonts w:ascii="Times New Roman" w:eastAsia="Times New Roman" w:hAnsi="Times New Roman"/>
          <w:sz w:val="20"/>
          <w:szCs w:val="20"/>
          <w:lang w:eastAsia="ru-RU"/>
        </w:rPr>
        <w:t xml:space="preserve">от 27.07.2006г. № 152-ФЗ </w:t>
      </w:r>
      <w:r w:rsidRPr="00A875C2">
        <w:rPr>
          <w:rFonts w:ascii="Times New Roman" w:eastAsia="Times New Roman" w:hAnsi="Times New Roman"/>
          <w:sz w:val="20"/>
          <w:szCs w:val="20"/>
          <w:lang w:eastAsia="ru-RU"/>
        </w:rPr>
        <w:t>«О персональных данных».</w:t>
      </w:r>
    </w:p>
    <w:p w:rsidR="00D30043" w:rsidRPr="00A875C2" w:rsidRDefault="00D30043" w:rsidP="00D30043">
      <w:pPr>
        <w:spacing w:after="0" w:line="240" w:lineRule="auto"/>
        <w:ind w:left="567" w:right="-18"/>
        <w:jc w:val="both"/>
        <w:rPr>
          <w:rFonts w:ascii="Times New Roman" w:eastAsia="Times New Roman" w:hAnsi="Times New Roman"/>
          <w:bCs/>
          <w:spacing w:val="2"/>
          <w:kern w:val="36"/>
          <w:sz w:val="20"/>
          <w:szCs w:val="20"/>
          <w:lang w:eastAsia="ru-RU"/>
        </w:rPr>
      </w:pPr>
      <w:r w:rsidRPr="00A875C2">
        <w:rPr>
          <w:rFonts w:ascii="Times New Roman" w:eastAsia="Times New Roman" w:hAnsi="Times New Roman"/>
          <w:bCs/>
          <w:spacing w:val="2"/>
          <w:kern w:val="36"/>
          <w:sz w:val="20"/>
          <w:szCs w:val="20"/>
          <w:lang w:eastAsia="ru-RU"/>
        </w:rPr>
        <w:t>2.1.</w:t>
      </w:r>
      <w:r w:rsidR="00F91FF1">
        <w:rPr>
          <w:rFonts w:ascii="Times New Roman" w:eastAsia="Times New Roman" w:hAnsi="Times New Roman"/>
          <w:bCs/>
          <w:spacing w:val="2"/>
          <w:kern w:val="36"/>
          <w:sz w:val="20"/>
          <w:szCs w:val="20"/>
          <w:lang w:eastAsia="ru-RU"/>
        </w:rPr>
        <w:t>6</w:t>
      </w:r>
      <w:r w:rsidRPr="00A875C2">
        <w:rPr>
          <w:rFonts w:ascii="Times New Roman" w:eastAsia="Times New Roman" w:hAnsi="Times New Roman"/>
          <w:bCs/>
          <w:spacing w:val="2"/>
          <w:kern w:val="36"/>
          <w:sz w:val="20"/>
          <w:szCs w:val="20"/>
          <w:lang w:eastAsia="ru-RU"/>
        </w:rPr>
        <w:t>.  Гарантирует соблюдение врачебной тайны.</w:t>
      </w:r>
    </w:p>
    <w:p w:rsidR="00A20C48" w:rsidRPr="00A875C2" w:rsidRDefault="002B5E40" w:rsidP="00A20C48">
      <w:pPr>
        <w:spacing w:after="0"/>
        <w:ind w:left="567" w:right="-18"/>
        <w:jc w:val="both"/>
        <w:rPr>
          <w:rFonts w:ascii="Times New Roman" w:hAnsi="Times New Roman"/>
          <w:b/>
          <w:sz w:val="20"/>
          <w:szCs w:val="20"/>
        </w:rPr>
      </w:pPr>
      <w:r w:rsidRPr="00A875C2">
        <w:rPr>
          <w:rFonts w:ascii="Times New Roman" w:hAnsi="Times New Roman"/>
          <w:b/>
          <w:sz w:val="20"/>
          <w:szCs w:val="20"/>
        </w:rPr>
        <w:t>2.2.</w:t>
      </w:r>
      <w:r w:rsidR="00366069" w:rsidRPr="00A875C2">
        <w:rPr>
          <w:rFonts w:ascii="Times New Roman" w:hAnsi="Times New Roman"/>
          <w:b/>
          <w:sz w:val="20"/>
          <w:szCs w:val="20"/>
        </w:rPr>
        <w:t xml:space="preserve"> </w:t>
      </w:r>
      <w:r w:rsidRPr="00A875C2">
        <w:rPr>
          <w:rFonts w:ascii="Times New Roman" w:hAnsi="Times New Roman"/>
          <w:b/>
          <w:sz w:val="20"/>
          <w:szCs w:val="20"/>
        </w:rPr>
        <w:t>Заказчик обязуется:</w:t>
      </w:r>
    </w:p>
    <w:p w:rsidR="00D30043" w:rsidRPr="00A875C2" w:rsidRDefault="00D30043" w:rsidP="00A20C48">
      <w:pPr>
        <w:spacing w:after="0"/>
        <w:ind w:left="567" w:right="-18"/>
        <w:jc w:val="both"/>
        <w:rPr>
          <w:rFonts w:ascii="Times New Roman" w:hAnsi="Times New Roman"/>
          <w:sz w:val="20"/>
          <w:szCs w:val="20"/>
        </w:rPr>
      </w:pPr>
      <w:r w:rsidRPr="00A875C2">
        <w:rPr>
          <w:rFonts w:ascii="Times New Roman" w:hAnsi="Times New Roman"/>
          <w:sz w:val="20"/>
          <w:szCs w:val="20"/>
        </w:rPr>
        <w:t>2.2.1.  Предоставлять Исполнителю для оказания медицинских услуг биоматериал с использованием предоставленных расходных материалов с указанием необходимого вида исследования и ин</w:t>
      </w:r>
      <w:r w:rsidR="004F5C73" w:rsidRPr="00A875C2">
        <w:rPr>
          <w:rFonts w:ascii="Times New Roman" w:hAnsi="Times New Roman"/>
          <w:sz w:val="20"/>
          <w:szCs w:val="20"/>
        </w:rPr>
        <w:t xml:space="preserve">ых данных согласно направлениям, форма которых установлена между Заказчиком и Исполнителем, но </w:t>
      </w:r>
      <w:r w:rsidRPr="00A875C2">
        <w:rPr>
          <w:rFonts w:ascii="Times New Roman" w:hAnsi="Times New Roman"/>
          <w:sz w:val="20"/>
          <w:szCs w:val="20"/>
        </w:rPr>
        <w:t>не позднее следующего дня взятия образца биомат</w:t>
      </w:r>
      <w:r w:rsidR="004F5C73" w:rsidRPr="00A875C2">
        <w:rPr>
          <w:rFonts w:ascii="Times New Roman" w:hAnsi="Times New Roman"/>
          <w:sz w:val="20"/>
          <w:szCs w:val="20"/>
        </w:rPr>
        <w:t>ериала</w:t>
      </w:r>
      <w:r w:rsidR="00484691">
        <w:rPr>
          <w:rFonts w:ascii="Times New Roman" w:hAnsi="Times New Roman"/>
          <w:sz w:val="20"/>
          <w:szCs w:val="20"/>
        </w:rPr>
        <w:t>,</w:t>
      </w:r>
      <w:r w:rsidR="00484691" w:rsidRPr="00484691">
        <w:rPr>
          <w:rFonts w:ascii="Times New Roman" w:hAnsi="Times New Roman"/>
          <w:sz w:val="20"/>
          <w:szCs w:val="20"/>
        </w:rPr>
        <w:t xml:space="preserve"> </w:t>
      </w:r>
      <w:r w:rsidR="00484691" w:rsidRPr="00A875C2">
        <w:rPr>
          <w:rFonts w:ascii="Times New Roman" w:hAnsi="Times New Roman"/>
          <w:sz w:val="20"/>
          <w:szCs w:val="20"/>
        </w:rPr>
        <w:t>по акту приема-передачи</w:t>
      </w:r>
      <w:r w:rsidRPr="00A875C2">
        <w:rPr>
          <w:rFonts w:ascii="Times New Roman" w:hAnsi="Times New Roman"/>
          <w:sz w:val="20"/>
          <w:szCs w:val="20"/>
        </w:rPr>
        <w:t>.</w:t>
      </w:r>
    </w:p>
    <w:p w:rsidR="00A20C48" w:rsidRPr="00A875C2" w:rsidRDefault="00A20C48" w:rsidP="00A20C48">
      <w:pPr>
        <w:spacing w:after="0"/>
        <w:ind w:left="567" w:right="-18"/>
        <w:jc w:val="both"/>
        <w:rPr>
          <w:rFonts w:ascii="Times New Roman" w:hAnsi="Times New Roman"/>
          <w:sz w:val="20"/>
          <w:szCs w:val="20"/>
        </w:rPr>
      </w:pPr>
      <w:r w:rsidRPr="00A875C2">
        <w:rPr>
          <w:rFonts w:ascii="Times New Roman" w:hAnsi="Times New Roman"/>
          <w:sz w:val="20"/>
          <w:szCs w:val="20"/>
        </w:rPr>
        <w:t>2.2.</w:t>
      </w:r>
      <w:r w:rsidR="00D30043" w:rsidRPr="00A875C2">
        <w:rPr>
          <w:rFonts w:ascii="Times New Roman" w:hAnsi="Times New Roman"/>
          <w:sz w:val="20"/>
          <w:szCs w:val="20"/>
        </w:rPr>
        <w:t>2</w:t>
      </w:r>
      <w:r w:rsidRPr="00A875C2">
        <w:rPr>
          <w:rFonts w:ascii="Times New Roman" w:hAnsi="Times New Roman"/>
          <w:sz w:val="20"/>
          <w:szCs w:val="20"/>
        </w:rPr>
        <w:t>. Инструктировать пациента по правилам подготовки к лабораторному исследованию.</w:t>
      </w:r>
    </w:p>
    <w:p w:rsidR="00A20C48" w:rsidRPr="00A875C2" w:rsidRDefault="00A20C48" w:rsidP="00A20C48">
      <w:pPr>
        <w:spacing w:after="0"/>
        <w:ind w:left="567" w:right="-18"/>
        <w:jc w:val="both"/>
        <w:rPr>
          <w:rFonts w:ascii="Times New Roman" w:hAnsi="Times New Roman"/>
          <w:sz w:val="20"/>
          <w:szCs w:val="20"/>
        </w:rPr>
      </w:pPr>
      <w:r w:rsidRPr="00A875C2">
        <w:rPr>
          <w:rFonts w:ascii="Times New Roman" w:hAnsi="Times New Roman"/>
          <w:sz w:val="20"/>
          <w:szCs w:val="20"/>
        </w:rPr>
        <w:t>2.2.</w:t>
      </w:r>
      <w:r w:rsidR="00D30043" w:rsidRPr="00A875C2">
        <w:rPr>
          <w:rFonts w:ascii="Times New Roman" w:hAnsi="Times New Roman"/>
          <w:sz w:val="20"/>
          <w:szCs w:val="20"/>
        </w:rPr>
        <w:t>3</w:t>
      </w:r>
      <w:r w:rsidRPr="00A875C2">
        <w:rPr>
          <w:rFonts w:ascii="Times New Roman" w:hAnsi="Times New Roman"/>
          <w:sz w:val="20"/>
          <w:szCs w:val="20"/>
        </w:rPr>
        <w:t xml:space="preserve">. </w:t>
      </w:r>
      <w:proofErr w:type="gramStart"/>
      <w:r w:rsidRPr="00A875C2">
        <w:rPr>
          <w:rFonts w:ascii="Times New Roman" w:hAnsi="Times New Roman"/>
          <w:sz w:val="20"/>
          <w:szCs w:val="20"/>
        </w:rPr>
        <w:t xml:space="preserve">Осуществлять взятие (сбор) образцов биологического материала самостоятельно, в соответствии с требованиями </w:t>
      </w:r>
      <w:proofErr w:type="spellStart"/>
      <w:r w:rsidRPr="00A875C2">
        <w:rPr>
          <w:rFonts w:ascii="Times New Roman" w:hAnsi="Times New Roman"/>
          <w:sz w:val="20"/>
          <w:szCs w:val="20"/>
        </w:rPr>
        <w:t>СанПин</w:t>
      </w:r>
      <w:proofErr w:type="spellEnd"/>
      <w:r w:rsidRPr="00A875C2">
        <w:rPr>
          <w:rFonts w:ascii="Times New Roman" w:hAnsi="Times New Roman"/>
          <w:sz w:val="20"/>
          <w:szCs w:val="20"/>
        </w:rPr>
        <w:t xml:space="preserve"> 3.3686-21 "Санитарно-эпидемиологические требования по профилактике инфекционных болезней", с соблюдением требований </w:t>
      </w:r>
      <w:proofErr w:type="spellStart"/>
      <w:r w:rsidRPr="00A875C2">
        <w:rPr>
          <w:rFonts w:ascii="Times New Roman" w:hAnsi="Times New Roman"/>
          <w:sz w:val="20"/>
          <w:szCs w:val="20"/>
        </w:rPr>
        <w:t>преаналитического</w:t>
      </w:r>
      <w:proofErr w:type="spellEnd"/>
      <w:r w:rsidRPr="00A875C2">
        <w:rPr>
          <w:rFonts w:ascii="Times New Roman" w:hAnsi="Times New Roman"/>
          <w:sz w:val="20"/>
          <w:szCs w:val="20"/>
        </w:rPr>
        <w:t xml:space="preserve"> этапа при </w:t>
      </w:r>
      <w:proofErr w:type="spellStart"/>
      <w:r w:rsidRPr="00A875C2">
        <w:rPr>
          <w:rFonts w:ascii="Times New Roman" w:hAnsi="Times New Roman"/>
          <w:sz w:val="20"/>
          <w:szCs w:val="20"/>
        </w:rPr>
        <w:t>венопункции</w:t>
      </w:r>
      <w:proofErr w:type="spellEnd"/>
      <w:r w:rsidRPr="00A875C2">
        <w:rPr>
          <w:rFonts w:ascii="Times New Roman" w:hAnsi="Times New Roman"/>
          <w:sz w:val="20"/>
          <w:szCs w:val="20"/>
        </w:rPr>
        <w:t xml:space="preserve">, с выбором вакуумных пробирок с адекватным </w:t>
      </w:r>
      <w:proofErr w:type="spellStart"/>
      <w:r w:rsidRPr="00A875C2">
        <w:rPr>
          <w:rFonts w:ascii="Times New Roman" w:hAnsi="Times New Roman"/>
          <w:sz w:val="20"/>
          <w:szCs w:val="20"/>
        </w:rPr>
        <w:t>наполнителеми</w:t>
      </w:r>
      <w:proofErr w:type="spellEnd"/>
      <w:r w:rsidRPr="00A875C2">
        <w:rPr>
          <w:rFonts w:ascii="Times New Roman" w:hAnsi="Times New Roman"/>
          <w:sz w:val="20"/>
          <w:szCs w:val="20"/>
        </w:rPr>
        <w:t xml:space="preserve"> для </w:t>
      </w:r>
      <w:proofErr w:type="spellStart"/>
      <w:r w:rsidRPr="00A875C2">
        <w:rPr>
          <w:rFonts w:ascii="Times New Roman" w:hAnsi="Times New Roman"/>
          <w:sz w:val="20"/>
          <w:szCs w:val="20"/>
        </w:rPr>
        <w:t>соответсвующих</w:t>
      </w:r>
      <w:proofErr w:type="spellEnd"/>
      <w:r w:rsidRPr="00A875C2">
        <w:rPr>
          <w:rFonts w:ascii="Times New Roman" w:hAnsi="Times New Roman"/>
          <w:sz w:val="20"/>
          <w:szCs w:val="20"/>
        </w:rPr>
        <w:t xml:space="preserve"> исследований и др. манипуляциях на этапах взятия образца биоматериала.</w:t>
      </w:r>
      <w:proofErr w:type="gramEnd"/>
    </w:p>
    <w:p w:rsidR="00A20C48" w:rsidRPr="00A875C2" w:rsidRDefault="00A20C48" w:rsidP="00A20C48">
      <w:pPr>
        <w:spacing w:after="0"/>
        <w:ind w:left="567" w:right="-18"/>
        <w:jc w:val="both"/>
        <w:rPr>
          <w:rFonts w:ascii="Times New Roman" w:hAnsi="Times New Roman"/>
          <w:sz w:val="20"/>
          <w:szCs w:val="20"/>
        </w:rPr>
      </w:pPr>
      <w:r w:rsidRPr="00A875C2">
        <w:rPr>
          <w:rFonts w:ascii="Times New Roman" w:hAnsi="Times New Roman"/>
          <w:sz w:val="20"/>
          <w:szCs w:val="20"/>
        </w:rPr>
        <w:t>2.2.</w:t>
      </w:r>
      <w:r w:rsidR="00D30043" w:rsidRPr="00A875C2">
        <w:rPr>
          <w:rFonts w:ascii="Times New Roman" w:hAnsi="Times New Roman"/>
          <w:sz w:val="20"/>
          <w:szCs w:val="20"/>
        </w:rPr>
        <w:t>4</w:t>
      </w:r>
      <w:r w:rsidRPr="00A875C2">
        <w:rPr>
          <w:rFonts w:ascii="Times New Roman" w:hAnsi="Times New Roman"/>
          <w:sz w:val="20"/>
          <w:szCs w:val="20"/>
        </w:rPr>
        <w:t xml:space="preserve">. Производить сверку взятого биологического материала с заявкой по количеству и качеству в момент передачи биологического материала Исполнителю.  </w:t>
      </w:r>
    </w:p>
    <w:p w:rsidR="00A20C48" w:rsidRPr="00A875C2" w:rsidRDefault="00A20C48" w:rsidP="00A20C48">
      <w:pPr>
        <w:spacing w:after="0"/>
        <w:ind w:left="567" w:right="-18"/>
        <w:jc w:val="both"/>
        <w:rPr>
          <w:rFonts w:ascii="Times New Roman" w:hAnsi="Times New Roman"/>
          <w:sz w:val="20"/>
          <w:szCs w:val="20"/>
        </w:rPr>
      </w:pPr>
      <w:r w:rsidRPr="00A875C2">
        <w:rPr>
          <w:rFonts w:ascii="Times New Roman" w:hAnsi="Times New Roman"/>
          <w:sz w:val="20"/>
          <w:szCs w:val="20"/>
        </w:rPr>
        <w:t>2.2.</w:t>
      </w:r>
      <w:r w:rsidR="00D30043" w:rsidRPr="00A875C2">
        <w:rPr>
          <w:rFonts w:ascii="Times New Roman" w:hAnsi="Times New Roman"/>
          <w:sz w:val="20"/>
          <w:szCs w:val="20"/>
        </w:rPr>
        <w:t>5</w:t>
      </w:r>
      <w:r w:rsidRPr="00A875C2">
        <w:rPr>
          <w:rFonts w:ascii="Times New Roman" w:hAnsi="Times New Roman"/>
          <w:sz w:val="20"/>
          <w:szCs w:val="20"/>
        </w:rPr>
        <w:t xml:space="preserve">.  Назначить ответственного представителя для решения общих вопросов и обеспечения </w:t>
      </w:r>
      <w:proofErr w:type="gramStart"/>
      <w:r w:rsidRPr="00A875C2">
        <w:rPr>
          <w:rFonts w:ascii="Times New Roman" w:hAnsi="Times New Roman"/>
          <w:sz w:val="20"/>
          <w:szCs w:val="20"/>
        </w:rPr>
        <w:t>контроля за</w:t>
      </w:r>
      <w:proofErr w:type="gramEnd"/>
      <w:r w:rsidRPr="00A875C2">
        <w:rPr>
          <w:rFonts w:ascii="Times New Roman" w:hAnsi="Times New Roman"/>
          <w:sz w:val="20"/>
          <w:szCs w:val="20"/>
        </w:rPr>
        <w:t xml:space="preserve"> выполнением условий настоящего договора и сообщить контактную информацию (тел., факс, e-</w:t>
      </w:r>
      <w:proofErr w:type="spellStart"/>
      <w:r w:rsidRPr="00A875C2">
        <w:rPr>
          <w:rFonts w:ascii="Times New Roman" w:hAnsi="Times New Roman"/>
          <w:sz w:val="20"/>
          <w:szCs w:val="20"/>
        </w:rPr>
        <w:t>mail</w:t>
      </w:r>
      <w:proofErr w:type="spellEnd"/>
      <w:r w:rsidRPr="00A875C2">
        <w:rPr>
          <w:rFonts w:ascii="Times New Roman" w:hAnsi="Times New Roman"/>
          <w:sz w:val="20"/>
          <w:szCs w:val="20"/>
        </w:rPr>
        <w:t xml:space="preserve">) для связи в случае получения значений результатов лабораторных исследований, отражающих изменения деятельности физиологических систем, угрожающие жизни пациента. Критические значения результатов лабораторных анализов, выполняемых по жизненным показаниям утверждены в ГОСТ </w:t>
      </w:r>
      <w:proofErr w:type="gramStart"/>
      <w:r w:rsidRPr="00A875C2">
        <w:rPr>
          <w:rFonts w:ascii="Times New Roman" w:hAnsi="Times New Roman"/>
          <w:sz w:val="20"/>
          <w:szCs w:val="20"/>
        </w:rPr>
        <w:t>Р</w:t>
      </w:r>
      <w:proofErr w:type="gramEnd"/>
      <w:r w:rsidRPr="00A875C2">
        <w:rPr>
          <w:rFonts w:ascii="Times New Roman" w:hAnsi="Times New Roman"/>
          <w:sz w:val="20"/>
          <w:szCs w:val="20"/>
        </w:rPr>
        <w:t xml:space="preserve"> 53079.3-2008.</w:t>
      </w:r>
    </w:p>
    <w:p w:rsidR="002D42F6" w:rsidRPr="00A875C2" w:rsidRDefault="002D42F6" w:rsidP="00015844">
      <w:pPr>
        <w:spacing w:after="0"/>
        <w:ind w:left="567" w:right="-18"/>
        <w:jc w:val="both"/>
        <w:rPr>
          <w:rFonts w:ascii="Times New Roman" w:hAnsi="Times New Roman"/>
          <w:sz w:val="20"/>
          <w:szCs w:val="20"/>
        </w:rPr>
      </w:pPr>
      <w:r w:rsidRPr="00A875C2">
        <w:rPr>
          <w:rFonts w:ascii="Times New Roman" w:hAnsi="Times New Roman"/>
          <w:sz w:val="20"/>
          <w:szCs w:val="20"/>
        </w:rPr>
        <w:t>2.2.</w:t>
      </w:r>
      <w:r w:rsidR="00D71FB7">
        <w:rPr>
          <w:rFonts w:ascii="Times New Roman" w:hAnsi="Times New Roman"/>
          <w:sz w:val="20"/>
          <w:szCs w:val="20"/>
        </w:rPr>
        <w:t>6</w:t>
      </w:r>
      <w:r w:rsidRPr="00A875C2">
        <w:rPr>
          <w:rFonts w:ascii="Times New Roman" w:hAnsi="Times New Roman"/>
          <w:sz w:val="20"/>
          <w:szCs w:val="20"/>
        </w:rPr>
        <w:t>. Заказчик гарантирует Исполнителю наличие информированных, добровольных согласий обследуемых лиц (пациентов), оформленных в установленном действующим законодательством порядке, предполагающих:</w:t>
      </w:r>
    </w:p>
    <w:p w:rsidR="002D42F6" w:rsidRPr="00A875C2" w:rsidRDefault="002D42F6" w:rsidP="00015844">
      <w:pPr>
        <w:spacing w:after="0"/>
        <w:ind w:left="567" w:right="-18"/>
        <w:jc w:val="both"/>
        <w:rPr>
          <w:rFonts w:ascii="Times New Roman" w:hAnsi="Times New Roman"/>
          <w:sz w:val="20"/>
          <w:szCs w:val="20"/>
        </w:rPr>
      </w:pPr>
      <w:r w:rsidRPr="00A875C2">
        <w:rPr>
          <w:rFonts w:ascii="Times New Roman" w:hAnsi="Times New Roman"/>
          <w:sz w:val="20"/>
          <w:szCs w:val="20"/>
        </w:rPr>
        <w:t xml:space="preserve"> - право Исполнителя в рамках предусмотренного настоящим Договором поручения Заказчика осуществлять обработку персональных данных пациентов для целей предоставления пациентам предусмотренных настоящим Договором медицинских услуг, и исключающих тем самым обязанность Исполнителя по получению у пациентов согласия на обработку персональных данных,</w:t>
      </w:r>
    </w:p>
    <w:p w:rsidR="002D42F6" w:rsidRPr="00A875C2" w:rsidRDefault="002D42F6" w:rsidP="00015844">
      <w:pPr>
        <w:spacing w:after="0"/>
        <w:ind w:left="567" w:right="-18"/>
        <w:jc w:val="both"/>
        <w:rPr>
          <w:rFonts w:ascii="Times New Roman" w:hAnsi="Times New Roman"/>
          <w:sz w:val="20"/>
          <w:szCs w:val="20"/>
        </w:rPr>
      </w:pPr>
      <w:r w:rsidRPr="00A875C2">
        <w:rPr>
          <w:rFonts w:ascii="Times New Roman" w:hAnsi="Times New Roman"/>
          <w:sz w:val="20"/>
          <w:szCs w:val="20"/>
        </w:rPr>
        <w:t xml:space="preserve"> - право Исполнителя передавать результаты выполненных в соответствии с настоящим Договором исследований биологического материала пациентов Заказчику (для передачи пациентам).</w:t>
      </w:r>
    </w:p>
    <w:p w:rsidR="001A6073" w:rsidRPr="00A875C2" w:rsidRDefault="001A6073" w:rsidP="00015844">
      <w:pPr>
        <w:spacing w:after="0"/>
        <w:ind w:left="567" w:right="-18"/>
        <w:jc w:val="both"/>
        <w:rPr>
          <w:rFonts w:ascii="Times New Roman" w:hAnsi="Times New Roman"/>
          <w:sz w:val="20"/>
          <w:szCs w:val="20"/>
        </w:rPr>
      </w:pPr>
      <w:proofErr w:type="gramStart"/>
      <w:r w:rsidRPr="00A875C2">
        <w:rPr>
          <w:rFonts w:ascii="Times New Roman" w:hAnsi="Times New Roman"/>
          <w:sz w:val="20"/>
          <w:szCs w:val="20"/>
        </w:rPr>
        <w:t>А так же Заказчик гарантирует Исполнителю получение согласия у обследуемых лиц  на обработку персональных данных Исполнителем, в том числе по передаче результатов исследований, серии и номера документа, удостоверяющего личность, страховой номер индивидуального лицевого счета (СНИЛС), фамилии, имени и отчества по передаче в Федеральное бюджетное учреждение науки "Центральный научно-исследовательский институт эпидемиологии" Федеральной службы по надзору в сфере защиты прав потребителей и</w:t>
      </w:r>
      <w:proofErr w:type="gramEnd"/>
      <w:r w:rsidRPr="00A875C2">
        <w:rPr>
          <w:rFonts w:ascii="Times New Roman" w:hAnsi="Times New Roman"/>
          <w:sz w:val="20"/>
          <w:szCs w:val="20"/>
        </w:rPr>
        <w:t xml:space="preserve"> благополучия человека для дальнейшей их публикации в личный кабинет на Едином портале государственных и муниципальных услуг.</w:t>
      </w:r>
      <w:r w:rsidRPr="00A875C2">
        <w:rPr>
          <w:rFonts w:ascii="Times New Roman" w:hAnsi="Times New Roman"/>
          <w:sz w:val="20"/>
          <w:szCs w:val="20"/>
        </w:rPr>
        <w:tab/>
      </w:r>
    </w:p>
    <w:p w:rsidR="00DD7ABB" w:rsidRPr="00A875C2" w:rsidRDefault="00DD7ABB" w:rsidP="00015844">
      <w:pPr>
        <w:spacing w:after="0"/>
        <w:ind w:left="567" w:right="-18"/>
        <w:jc w:val="both"/>
        <w:rPr>
          <w:rFonts w:ascii="Times New Roman" w:hAnsi="Times New Roman"/>
          <w:sz w:val="20"/>
          <w:szCs w:val="20"/>
        </w:rPr>
      </w:pPr>
      <w:r w:rsidRPr="00A875C2">
        <w:rPr>
          <w:rFonts w:ascii="Times New Roman" w:hAnsi="Times New Roman"/>
          <w:sz w:val="20"/>
          <w:szCs w:val="20"/>
        </w:rPr>
        <w:t>2.2.</w:t>
      </w:r>
      <w:r w:rsidR="00D71FB7">
        <w:rPr>
          <w:rFonts w:ascii="Times New Roman" w:hAnsi="Times New Roman"/>
          <w:sz w:val="20"/>
          <w:szCs w:val="20"/>
        </w:rPr>
        <w:t>7</w:t>
      </w:r>
      <w:r w:rsidRPr="00A875C2">
        <w:rPr>
          <w:rFonts w:ascii="Times New Roman" w:hAnsi="Times New Roman"/>
          <w:sz w:val="20"/>
          <w:szCs w:val="20"/>
        </w:rPr>
        <w:t>.</w:t>
      </w:r>
      <w:r w:rsidR="0013335A" w:rsidRPr="00A875C2">
        <w:rPr>
          <w:rFonts w:ascii="Times New Roman" w:hAnsi="Times New Roman"/>
          <w:sz w:val="20"/>
          <w:szCs w:val="20"/>
        </w:rPr>
        <w:t xml:space="preserve"> </w:t>
      </w:r>
      <w:r w:rsidRPr="00A875C2">
        <w:rPr>
          <w:rFonts w:ascii="Times New Roman" w:hAnsi="Times New Roman"/>
          <w:sz w:val="20"/>
          <w:szCs w:val="20"/>
        </w:rPr>
        <w:t>Вести учет переданных для взятия биологического материала расходных материалов. По окончании действия настоящего Договора вернуть неиспользованный расходный материал Исполнителю.</w:t>
      </w:r>
    </w:p>
    <w:p w:rsidR="00DD7ABB" w:rsidRPr="00A875C2" w:rsidRDefault="00DD7ABB" w:rsidP="00015844">
      <w:pPr>
        <w:spacing w:after="0"/>
        <w:ind w:left="567" w:right="-18"/>
        <w:jc w:val="both"/>
        <w:rPr>
          <w:rFonts w:ascii="Times New Roman" w:hAnsi="Times New Roman"/>
          <w:sz w:val="20"/>
          <w:szCs w:val="20"/>
        </w:rPr>
      </w:pPr>
      <w:r w:rsidRPr="00A875C2">
        <w:rPr>
          <w:rFonts w:ascii="Times New Roman" w:hAnsi="Times New Roman"/>
          <w:sz w:val="20"/>
          <w:szCs w:val="20"/>
        </w:rPr>
        <w:t>2.2.</w:t>
      </w:r>
      <w:r w:rsidR="00D71FB7">
        <w:rPr>
          <w:rFonts w:ascii="Times New Roman" w:hAnsi="Times New Roman"/>
          <w:sz w:val="20"/>
          <w:szCs w:val="20"/>
        </w:rPr>
        <w:t>8</w:t>
      </w:r>
      <w:r w:rsidRPr="00A875C2">
        <w:rPr>
          <w:rFonts w:ascii="Times New Roman" w:hAnsi="Times New Roman"/>
          <w:sz w:val="20"/>
          <w:szCs w:val="20"/>
        </w:rPr>
        <w:t xml:space="preserve">. </w:t>
      </w:r>
      <w:proofErr w:type="gramStart"/>
      <w:r w:rsidRPr="00A875C2">
        <w:rPr>
          <w:rFonts w:ascii="Times New Roman" w:hAnsi="Times New Roman"/>
          <w:sz w:val="20"/>
          <w:szCs w:val="20"/>
        </w:rPr>
        <w:t xml:space="preserve">Предоставлять Исполнителю, ежемесячно, до 5 числа месяца следующего за отчетным сведения по количеству предоставленных Исполнителем и израсходованных Заказчиком наборов расходных материалов. </w:t>
      </w:r>
      <w:proofErr w:type="gramEnd"/>
    </w:p>
    <w:p w:rsidR="00CE1547" w:rsidRPr="00A875C2" w:rsidRDefault="002B5E40" w:rsidP="00D30043">
      <w:pPr>
        <w:spacing w:after="0"/>
        <w:ind w:left="567" w:right="-18"/>
        <w:jc w:val="both"/>
        <w:rPr>
          <w:rFonts w:ascii="Times New Roman" w:hAnsi="Times New Roman"/>
          <w:sz w:val="20"/>
          <w:szCs w:val="20"/>
        </w:rPr>
      </w:pPr>
      <w:r w:rsidRPr="00A875C2">
        <w:rPr>
          <w:rFonts w:ascii="Times New Roman" w:hAnsi="Times New Roman"/>
          <w:sz w:val="20"/>
          <w:szCs w:val="20"/>
        </w:rPr>
        <w:t>2.2.</w:t>
      </w:r>
      <w:r w:rsidR="00D71FB7">
        <w:rPr>
          <w:rFonts w:ascii="Times New Roman" w:hAnsi="Times New Roman"/>
          <w:sz w:val="20"/>
          <w:szCs w:val="20"/>
        </w:rPr>
        <w:t>9</w:t>
      </w:r>
      <w:r w:rsidR="00D30043" w:rsidRPr="00A875C2">
        <w:rPr>
          <w:rFonts w:ascii="Times New Roman" w:hAnsi="Times New Roman"/>
          <w:sz w:val="20"/>
          <w:szCs w:val="20"/>
        </w:rPr>
        <w:t>. Оплачивать Исполнителю стоимость оказанных медицинских услуг.</w:t>
      </w:r>
    </w:p>
    <w:p w:rsidR="008516D4" w:rsidRPr="00A875C2" w:rsidRDefault="008516D4" w:rsidP="00015844">
      <w:pPr>
        <w:spacing w:after="0" w:line="256" w:lineRule="auto"/>
        <w:ind w:left="567" w:right="-18"/>
        <w:jc w:val="center"/>
        <w:rPr>
          <w:rFonts w:ascii="Times New Roman" w:hAnsi="Times New Roman"/>
          <w:b/>
          <w:sz w:val="20"/>
          <w:szCs w:val="20"/>
        </w:rPr>
      </w:pPr>
    </w:p>
    <w:p w:rsidR="002B5E40" w:rsidRPr="00A875C2" w:rsidRDefault="002B5E40" w:rsidP="00015844">
      <w:pPr>
        <w:spacing w:after="0" w:line="256" w:lineRule="auto"/>
        <w:ind w:left="567" w:right="-18"/>
        <w:jc w:val="center"/>
        <w:rPr>
          <w:rFonts w:ascii="Times New Roman" w:hAnsi="Times New Roman"/>
          <w:b/>
          <w:sz w:val="20"/>
          <w:szCs w:val="20"/>
        </w:rPr>
      </w:pPr>
      <w:r w:rsidRPr="00A875C2">
        <w:rPr>
          <w:rFonts w:ascii="Times New Roman" w:hAnsi="Times New Roman"/>
          <w:b/>
          <w:sz w:val="20"/>
          <w:szCs w:val="20"/>
        </w:rPr>
        <w:t>3. ПОРЯДОК СДАЧИ - ПРИЕМКИ УСЛУГ</w:t>
      </w:r>
    </w:p>
    <w:p w:rsidR="002B5E40" w:rsidRPr="00A875C2" w:rsidRDefault="002B5E40" w:rsidP="00015844">
      <w:pPr>
        <w:spacing w:after="0" w:line="256" w:lineRule="auto"/>
        <w:ind w:left="567" w:right="-18"/>
        <w:jc w:val="both"/>
        <w:rPr>
          <w:rFonts w:ascii="Times New Roman" w:hAnsi="Times New Roman"/>
          <w:sz w:val="20"/>
          <w:szCs w:val="20"/>
        </w:rPr>
      </w:pPr>
      <w:r w:rsidRPr="00A875C2">
        <w:rPr>
          <w:rFonts w:ascii="Times New Roman" w:hAnsi="Times New Roman"/>
          <w:sz w:val="20"/>
          <w:szCs w:val="20"/>
        </w:rPr>
        <w:t>3.</w:t>
      </w:r>
      <w:r w:rsidR="00F91FF1">
        <w:rPr>
          <w:rFonts w:ascii="Times New Roman" w:hAnsi="Times New Roman"/>
          <w:sz w:val="20"/>
          <w:szCs w:val="20"/>
        </w:rPr>
        <w:t>1</w:t>
      </w:r>
      <w:r w:rsidRPr="00A875C2">
        <w:rPr>
          <w:rFonts w:ascii="Times New Roman" w:hAnsi="Times New Roman"/>
          <w:sz w:val="20"/>
          <w:szCs w:val="20"/>
        </w:rPr>
        <w:t>.  По окончании</w:t>
      </w:r>
      <w:r w:rsidR="00484691">
        <w:rPr>
          <w:rFonts w:ascii="Times New Roman" w:hAnsi="Times New Roman"/>
          <w:sz w:val="20"/>
          <w:szCs w:val="20"/>
        </w:rPr>
        <w:t xml:space="preserve"> оказания</w:t>
      </w:r>
      <w:r w:rsidRPr="00A875C2">
        <w:rPr>
          <w:rFonts w:ascii="Times New Roman" w:hAnsi="Times New Roman"/>
          <w:sz w:val="20"/>
          <w:szCs w:val="20"/>
        </w:rPr>
        <w:t xml:space="preserve"> услуг Исполнитель обязуется предоставить За</w:t>
      </w:r>
      <w:r w:rsidR="008020AB" w:rsidRPr="00A875C2">
        <w:rPr>
          <w:rFonts w:ascii="Times New Roman" w:hAnsi="Times New Roman"/>
          <w:sz w:val="20"/>
          <w:szCs w:val="20"/>
        </w:rPr>
        <w:t>казчику</w:t>
      </w:r>
      <w:r w:rsidR="00484691">
        <w:rPr>
          <w:rFonts w:ascii="Times New Roman" w:hAnsi="Times New Roman"/>
          <w:sz w:val="20"/>
          <w:szCs w:val="20"/>
        </w:rPr>
        <w:t xml:space="preserve"> акт об оказании услуг или</w:t>
      </w:r>
      <w:r w:rsidR="008020AB" w:rsidRPr="00A875C2">
        <w:rPr>
          <w:rFonts w:ascii="Times New Roman" w:hAnsi="Times New Roman"/>
          <w:sz w:val="20"/>
          <w:szCs w:val="20"/>
        </w:rPr>
        <w:t xml:space="preserve"> </w:t>
      </w:r>
      <w:r w:rsidR="00B85FDB">
        <w:rPr>
          <w:rFonts w:ascii="Times New Roman" w:hAnsi="Times New Roman"/>
          <w:sz w:val="20"/>
          <w:szCs w:val="20"/>
        </w:rPr>
        <w:t>универсальный передаточный документ (УПД).</w:t>
      </w:r>
    </w:p>
    <w:p w:rsidR="00484691" w:rsidRPr="007B168F" w:rsidRDefault="002B5E40" w:rsidP="00484691">
      <w:pPr>
        <w:spacing w:after="0" w:line="256" w:lineRule="auto"/>
        <w:ind w:left="567" w:right="-18"/>
        <w:jc w:val="both"/>
        <w:rPr>
          <w:rFonts w:ascii="Times New Roman" w:hAnsi="Times New Roman"/>
          <w:sz w:val="20"/>
          <w:szCs w:val="20"/>
        </w:rPr>
      </w:pPr>
      <w:r w:rsidRPr="00A875C2">
        <w:rPr>
          <w:rFonts w:ascii="Times New Roman" w:hAnsi="Times New Roman"/>
          <w:sz w:val="20"/>
          <w:szCs w:val="20"/>
        </w:rPr>
        <w:t>3.</w:t>
      </w:r>
      <w:r w:rsidR="00F91FF1">
        <w:rPr>
          <w:rFonts w:ascii="Times New Roman" w:hAnsi="Times New Roman"/>
          <w:sz w:val="20"/>
          <w:szCs w:val="20"/>
        </w:rPr>
        <w:t>2</w:t>
      </w:r>
      <w:r w:rsidRPr="00A875C2">
        <w:rPr>
          <w:rFonts w:ascii="Times New Roman" w:hAnsi="Times New Roman"/>
          <w:sz w:val="20"/>
          <w:szCs w:val="20"/>
        </w:rPr>
        <w:t xml:space="preserve">. </w:t>
      </w:r>
      <w:proofErr w:type="gramStart"/>
      <w:r w:rsidR="00484691">
        <w:rPr>
          <w:rFonts w:ascii="Times New Roman" w:hAnsi="Times New Roman"/>
          <w:sz w:val="20"/>
          <w:szCs w:val="20"/>
        </w:rPr>
        <w:t>В</w:t>
      </w:r>
      <w:r w:rsidR="00484691" w:rsidRPr="007B168F">
        <w:rPr>
          <w:rFonts w:ascii="Times New Roman" w:hAnsi="Times New Roman"/>
          <w:sz w:val="20"/>
          <w:szCs w:val="20"/>
        </w:rPr>
        <w:t xml:space="preserve"> течение </w:t>
      </w:r>
      <w:r w:rsidR="00484691">
        <w:rPr>
          <w:rFonts w:ascii="Times New Roman" w:hAnsi="Times New Roman"/>
          <w:sz w:val="20"/>
          <w:szCs w:val="20"/>
        </w:rPr>
        <w:t xml:space="preserve"> </w:t>
      </w:r>
      <w:r w:rsidR="00484691" w:rsidRPr="008D1BCA">
        <w:rPr>
          <w:rFonts w:ascii="Times New Roman" w:hAnsi="Times New Roman"/>
          <w:sz w:val="20"/>
          <w:szCs w:val="20"/>
        </w:rPr>
        <w:t>20 (двадцати) рабочих дней</w:t>
      </w:r>
      <w:bookmarkStart w:id="1" w:name="_GoBack"/>
      <w:bookmarkEnd w:id="1"/>
      <w:r w:rsidR="00484691" w:rsidRPr="007B168F">
        <w:rPr>
          <w:rFonts w:ascii="Times New Roman" w:hAnsi="Times New Roman"/>
          <w:sz w:val="20"/>
          <w:szCs w:val="20"/>
        </w:rPr>
        <w:t xml:space="preserve"> с момента получения</w:t>
      </w:r>
      <w:r w:rsidR="00484691">
        <w:rPr>
          <w:rFonts w:ascii="Times New Roman" w:hAnsi="Times New Roman"/>
          <w:sz w:val="20"/>
          <w:szCs w:val="20"/>
        </w:rPr>
        <w:t xml:space="preserve"> Заказчик обязан</w:t>
      </w:r>
      <w:r w:rsidR="00484691" w:rsidRPr="007B168F">
        <w:rPr>
          <w:rFonts w:ascii="Times New Roman" w:hAnsi="Times New Roman"/>
          <w:sz w:val="20"/>
          <w:szCs w:val="20"/>
        </w:rPr>
        <w:t xml:space="preserve"> подписать </w:t>
      </w:r>
      <w:r w:rsidR="00484691">
        <w:rPr>
          <w:rFonts w:ascii="Times New Roman" w:hAnsi="Times New Roman"/>
          <w:sz w:val="20"/>
          <w:szCs w:val="20"/>
        </w:rPr>
        <w:t>документ о приемке (акт об оказании услуг (УПД) и направить его Исполнителю</w:t>
      </w:r>
      <w:r w:rsidR="00484691" w:rsidRPr="007B168F">
        <w:rPr>
          <w:rFonts w:ascii="Times New Roman" w:hAnsi="Times New Roman"/>
          <w:sz w:val="20"/>
          <w:szCs w:val="20"/>
        </w:rPr>
        <w:t xml:space="preserve"> либо </w:t>
      </w:r>
      <w:r w:rsidR="00484691">
        <w:rPr>
          <w:rFonts w:ascii="Times New Roman" w:hAnsi="Times New Roman"/>
          <w:sz w:val="20"/>
          <w:szCs w:val="20"/>
        </w:rPr>
        <w:t>направить исполнителю</w:t>
      </w:r>
      <w:r w:rsidR="00484691" w:rsidRPr="007B168F">
        <w:rPr>
          <w:rFonts w:ascii="Times New Roman" w:hAnsi="Times New Roman"/>
          <w:sz w:val="20"/>
          <w:szCs w:val="20"/>
        </w:rPr>
        <w:t xml:space="preserve"> мотивированный отказ от подписания</w:t>
      </w:r>
      <w:r w:rsidR="00484691">
        <w:rPr>
          <w:rFonts w:ascii="Times New Roman" w:hAnsi="Times New Roman"/>
          <w:sz w:val="20"/>
          <w:szCs w:val="20"/>
        </w:rPr>
        <w:t xml:space="preserve">  документа о приемке</w:t>
      </w:r>
      <w:r w:rsidR="00484691" w:rsidRPr="007B168F">
        <w:rPr>
          <w:rFonts w:ascii="Times New Roman" w:hAnsi="Times New Roman"/>
          <w:sz w:val="20"/>
          <w:szCs w:val="20"/>
        </w:rPr>
        <w:t xml:space="preserve">. </w:t>
      </w:r>
      <w:proofErr w:type="gramEnd"/>
    </w:p>
    <w:p w:rsidR="00DF5B14" w:rsidRPr="00A875C2" w:rsidRDefault="00DF5B14" w:rsidP="00D30043">
      <w:pPr>
        <w:spacing w:after="0" w:line="256" w:lineRule="auto"/>
        <w:ind w:left="567" w:right="-18"/>
        <w:jc w:val="both"/>
        <w:rPr>
          <w:rFonts w:ascii="Times New Roman" w:eastAsia="Times New Roman" w:hAnsi="Times New Roman"/>
          <w:sz w:val="20"/>
          <w:szCs w:val="20"/>
          <w:lang w:eastAsia="ru-RU"/>
        </w:rPr>
      </w:pPr>
    </w:p>
    <w:p w:rsidR="002B5E40" w:rsidRPr="00A875C2" w:rsidRDefault="002B5E40" w:rsidP="00015844">
      <w:pPr>
        <w:numPr>
          <w:ilvl w:val="0"/>
          <w:numId w:val="2"/>
        </w:numPr>
        <w:spacing w:after="0" w:line="256" w:lineRule="auto"/>
        <w:ind w:left="567" w:right="-18" w:firstLine="0"/>
        <w:contextualSpacing/>
        <w:jc w:val="center"/>
        <w:rPr>
          <w:rFonts w:ascii="Times New Roman" w:hAnsi="Times New Roman"/>
          <w:b/>
          <w:sz w:val="20"/>
          <w:szCs w:val="20"/>
        </w:rPr>
      </w:pPr>
      <w:r w:rsidRPr="00A875C2">
        <w:rPr>
          <w:rFonts w:ascii="Times New Roman" w:hAnsi="Times New Roman"/>
          <w:b/>
          <w:sz w:val="20"/>
          <w:szCs w:val="20"/>
        </w:rPr>
        <w:t>СТОИМОСТЬ УСЛУГ</w:t>
      </w:r>
    </w:p>
    <w:p w:rsidR="003C1FA1" w:rsidRPr="003C1FA1" w:rsidRDefault="007356B0" w:rsidP="007356B0">
      <w:pPr>
        <w:spacing w:after="0"/>
        <w:ind w:left="567"/>
        <w:jc w:val="both"/>
        <w:rPr>
          <w:rFonts w:ascii="Times New Roman" w:hAnsi="Times New Roman"/>
          <w:sz w:val="20"/>
          <w:szCs w:val="20"/>
        </w:rPr>
      </w:pPr>
      <w:r>
        <w:rPr>
          <w:rFonts w:ascii="Times New Roman" w:hAnsi="Times New Roman"/>
          <w:sz w:val="20"/>
          <w:szCs w:val="20"/>
        </w:rPr>
        <w:t xml:space="preserve">4.1. </w:t>
      </w:r>
      <w:r w:rsidR="003C1FA1" w:rsidRPr="003C1FA1">
        <w:rPr>
          <w:rFonts w:ascii="Times New Roman" w:hAnsi="Times New Roman"/>
          <w:sz w:val="20"/>
          <w:szCs w:val="20"/>
        </w:rPr>
        <w:t xml:space="preserve"> Стоимость услуг по настоящему договору составляет</w:t>
      </w:r>
      <w:proofErr w:type="gramStart"/>
      <w:r w:rsidR="003C1FA1" w:rsidRPr="003C1FA1">
        <w:rPr>
          <w:rFonts w:ascii="Times New Roman" w:hAnsi="Times New Roman"/>
          <w:sz w:val="20"/>
          <w:szCs w:val="20"/>
        </w:rPr>
        <w:t xml:space="preserve"> </w:t>
      </w:r>
      <w:r w:rsidR="00FA362D">
        <w:rPr>
          <w:rFonts w:ascii="Times New Roman" w:hAnsi="Times New Roman"/>
          <w:sz w:val="20"/>
          <w:szCs w:val="20"/>
        </w:rPr>
        <w:t>____________</w:t>
      </w:r>
      <w:r w:rsidR="003C1FA1" w:rsidRPr="003C1FA1">
        <w:rPr>
          <w:rFonts w:ascii="Times New Roman" w:hAnsi="Times New Roman"/>
          <w:sz w:val="20"/>
          <w:szCs w:val="20"/>
        </w:rPr>
        <w:t>(</w:t>
      </w:r>
      <w:r w:rsidR="00FA362D">
        <w:rPr>
          <w:rFonts w:ascii="Times New Roman" w:hAnsi="Times New Roman"/>
          <w:sz w:val="20"/>
          <w:szCs w:val="20"/>
        </w:rPr>
        <w:t>_____________</w:t>
      </w:r>
      <w:r w:rsidR="003C1FA1" w:rsidRPr="003C1FA1">
        <w:rPr>
          <w:rFonts w:ascii="Times New Roman" w:hAnsi="Times New Roman"/>
          <w:sz w:val="20"/>
          <w:szCs w:val="20"/>
        </w:rPr>
        <w:t xml:space="preserve">) </w:t>
      </w:r>
      <w:proofErr w:type="gramEnd"/>
      <w:r w:rsidR="003C1FA1" w:rsidRPr="003C1FA1">
        <w:rPr>
          <w:rFonts w:ascii="Times New Roman" w:hAnsi="Times New Roman"/>
          <w:sz w:val="20"/>
          <w:szCs w:val="20"/>
        </w:rPr>
        <w:t>рублей 00 копеек</w:t>
      </w:r>
      <w:r w:rsidR="003C1FA1">
        <w:rPr>
          <w:rFonts w:ascii="Times New Roman" w:hAnsi="Times New Roman"/>
          <w:sz w:val="20"/>
          <w:szCs w:val="20"/>
        </w:rPr>
        <w:t xml:space="preserve">, </w:t>
      </w:r>
      <w:r w:rsidR="003C1FA1" w:rsidRPr="003C1FA1">
        <w:rPr>
          <w:rFonts w:ascii="Times New Roman" w:hAnsi="Times New Roman"/>
          <w:sz w:val="20"/>
          <w:szCs w:val="20"/>
        </w:rPr>
        <w:t>НДС</w:t>
      </w:r>
      <w:r w:rsidR="008B19F4">
        <w:rPr>
          <w:rFonts w:ascii="Times New Roman" w:hAnsi="Times New Roman"/>
          <w:sz w:val="20"/>
          <w:szCs w:val="20"/>
        </w:rPr>
        <w:t>_________</w:t>
      </w:r>
      <w:r w:rsidR="003C1FA1" w:rsidRPr="003C1FA1">
        <w:rPr>
          <w:rFonts w:ascii="Times New Roman" w:hAnsi="Times New Roman"/>
          <w:sz w:val="20"/>
          <w:szCs w:val="20"/>
        </w:rPr>
        <w:t>.</w:t>
      </w:r>
    </w:p>
    <w:p w:rsidR="002B5E40" w:rsidRPr="00A875C2" w:rsidRDefault="007356B0" w:rsidP="007356B0">
      <w:pPr>
        <w:pStyle w:val="a5"/>
        <w:spacing w:after="0" w:line="256" w:lineRule="auto"/>
        <w:ind w:right="-18"/>
        <w:jc w:val="both"/>
        <w:rPr>
          <w:rFonts w:ascii="Times New Roman" w:hAnsi="Times New Roman"/>
          <w:sz w:val="20"/>
          <w:szCs w:val="20"/>
        </w:rPr>
      </w:pPr>
      <w:r>
        <w:rPr>
          <w:rFonts w:ascii="Times New Roman" w:hAnsi="Times New Roman"/>
          <w:sz w:val="20"/>
          <w:szCs w:val="20"/>
        </w:rPr>
        <w:t xml:space="preserve">     </w:t>
      </w:r>
      <w:r w:rsidR="003C1FA1" w:rsidRPr="003C1FA1">
        <w:rPr>
          <w:rFonts w:ascii="Times New Roman" w:hAnsi="Times New Roman"/>
          <w:sz w:val="20"/>
          <w:szCs w:val="20"/>
        </w:rPr>
        <w:t xml:space="preserve">Цена за единицу исследования указана в Спецификации (Приложение № 1 к договору). </w:t>
      </w:r>
    </w:p>
    <w:p w:rsidR="002B5E40" w:rsidRPr="00484691" w:rsidRDefault="002B5E40" w:rsidP="00015844">
      <w:pPr>
        <w:spacing w:after="0" w:line="256" w:lineRule="auto"/>
        <w:ind w:left="567" w:right="-18"/>
        <w:jc w:val="both"/>
        <w:rPr>
          <w:rFonts w:ascii="Times New Roman" w:eastAsia="Times New Roman" w:hAnsi="Times New Roman"/>
          <w:kern w:val="1"/>
          <w:sz w:val="20"/>
          <w:szCs w:val="20"/>
        </w:rPr>
      </w:pPr>
      <w:r w:rsidRPr="00A875C2">
        <w:rPr>
          <w:rFonts w:ascii="Times New Roman" w:eastAsia="Times New Roman" w:hAnsi="Times New Roman"/>
          <w:kern w:val="1"/>
          <w:sz w:val="20"/>
          <w:szCs w:val="20"/>
        </w:rPr>
        <w:t xml:space="preserve">4.2. </w:t>
      </w:r>
      <w:proofErr w:type="gramStart"/>
      <w:r w:rsidRPr="00A875C2">
        <w:rPr>
          <w:rFonts w:ascii="Times New Roman" w:eastAsia="Times New Roman" w:hAnsi="Times New Roman"/>
          <w:kern w:val="1"/>
          <w:sz w:val="20"/>
          <w:szCs w:val="20"/>
        </w:rPr>
        <w:t>Стоимость услуги по Договору включает в себя стоимость накладных расходов Исполнителя по предмету настоящего договора, связанные с оказанием услуг данного вида, доставку результатов исследований до Заказчика, налоги и сборы, установленные действующим законодательством, расходные материалы</w:t>
      </w:r>
      <w:r w:rsidR="00374163" w:rsidRPr="00A875C2">
        <w:rPr>
          <w:rFonts w:ascii="Times New Roman" w:eastAsia="Times New Roman" w:hAnsi="Times New Roman"/>
          <w:kern w:val="1"/>
          <w:sz w:val="20"/>
          <w:szCs w:val="20"/>
        </w:rPr>
        <w:t xml:space="preserve"> (в </w:t>
      </w:r>
      <w:proofErr w:type="spellStart"/>
      <w:r w:rsidR="00374163" w:rsidRPr="00A875C2">
        <w:rPr>
          <w:rFonts w:ascii="Times New Roman" w:eastAsia="Times New Roman" w:hAnsi="Times New Roman"/>
          <w:kern w:val="1"/>
          <w:sz w:val="20"/>
          <w:szCs w:val="20"/>
        </w:rPr>
        <w:t>т.ч</w:t>
      </w:r>
      <w:proofErr w:type="spellEnd"/>
      <w:r w:rsidR="00374163" w:rsidRPr="00A875C2">
        <w:rPr>
          <w:rFonts w:ascii="Times New Roman" w:eastAsia="Times New Roman" w:hAnsi="Times New Roman"/>
          <w:kern w:val="1"/>
          <w:sz w:val="20"/>
          <w:szCs w:val="20"/>
        </w:rPr>
        <w:t xml:space="preserve">. контейнеры для </w:t>
      </w:r>
      <w:r w:rsidR="00374163" w:rsidRPr="00A875C2">
        <w:rPr>
          <w:rFonts w:ascii="Times New Roman" w:eastAsia="Times New Roman" w:hAnsi="Times New Roman"/>
          <w:kern w:val="1"/>
          <w:sz w:val="20"/>
          <w:szCs w:val="20"/>
        </w:rPr>
        <w:lastRenderedPageBreak/>
        <w:t>взятия биологического материала и вакуумные системы для взятия крови), таможенные пошлины, сбор</w:t>
      </w:r>
      <w:r w:rsidR="00E15119" w:rsidRPr="00A875C2">
        <w:rPr>
          <w:rFonts w:ascii="Times New Roman" w:eastAsia="Times New Roman" w:hAnsi="Times New Roman"/>
          <w:kern w:val="1"/>
          <w:sz w:val="20"/>
          <w:szCs w:val="20"/>
        </w:rPr>
        <w:t>ы и другие обязательные платежи</w:t>
      </w:r>
      <w:r w:rsidRPr="00A875C2">
        <w:rPr>
          <w:rFonts w:ascii="Times New Roman" w:eastAsia="Times New Roman" w:hAnsi="Times New Roman"/>
          <w:kern w:val="1"/>
          <w:sz w:val="20"/>
          <w:szCs w:val="20"/>
        </w:rPr>
        <w:t>, необходимые для оказания услуг, страхование</w:t>
      </w:r>
      <w:proofErr w:type="gramEnd"/>
      <w:r w:rsidRPr="00A875C2">
        <w:rPr>
          <w:rFonts w:ascii="Times New Roman" w:eastAsia="Times New Roman" w:hAnsi="Times New Roman"/>
          <w:kern w:val="1"/>
          <w:sz w:val="20"/>
          <w:szCs w:val="20"/>
        </w:rPr>
        <w:t>, хранение, и другие обязательные платежи, выплаченные или подлежащие выплате.</w:t>
      </w:r>
    </w:p>
    <w:p w:rsidR="00484691" w:rsidRPr="00484691" w:rsidRDefault="002B5E40" w:rsidP="00484691">
      <w:pPr>
        <w:spacing w:after="0" w:line="256" w:lineRule="auto"/>
        <w:ind w:left="567" w:right="-18"/>
        <w:jc w:val="both"/>
        <w:rPr>
          <w:rFonts w:ascii="Times New Roman" w:eastAsia="Times New Roman" w:hAnsi="Times New Roman"/>
          <w:kern w:val="1"/>
          <w:sz w:val="20"/>
          <w:szCs w:val="20"/>
        </w:rPr>
      </w:pPr>
      <w:r w:rsidRPr="00484691">
        <w:rPr>
          <w:rFonts w:ascii="Times New Roman" w:eastAsia="Times New Roman" w:hAnsi="Times New Roman"/>
          <w:kern w:val="1"/>
          <w:sz w:val="20"/>
          <w:szCs w:val="20"/>
        </w:rPr>
        <w:t xml:space="preserve"> 4.3.</w:t>
      </w:r>
      <w:r w:rsidR="00140A12" w:rsidRPr="00484691">
        <w:rPr>
          <w:rFonts w:ascii="Times New Roman" w:eastAsia="Times New Roman" w:hAnsi="Times New Roman"/>
          <w:kern w:val="1"/>
          <w:sz w:val="20"/>
          <w:szCs w:val="20"/>
        </w:rPr>
        <w:t xml:space="preserve"> </w:t>
      </w:r>
      <w:proofErr w:type="gramStart"/>
      <w:r w:rsidR="00484691" w:rsidRPr="00484691">
        <w:rPr>
          <w:rFonts w:ascii="Times New Roman" w:eastAsia="Times New Roman" w:hAnsi="Times New Roman"/>
          <w:kern w:val="1"/>
          <w:sz w:val="20"/>
          <w:szCs w:val="20"/>
        </w:rPr>
        <w:t xml:space="preserve">Оплата оказанных услуг по Договору осуществляется Заказчиком на основании выставленного Исполнителем и полученного Заказчиком счета (счета-фактуры - в случае, если Исполнитель является плательщиком НДС) или универсального передаточного документа (УПД) платежными поручениями путем перечисления Заказчиком денежных средств на расчетный счет Исполнителя  не позднее семи рабочих дней с даты подписания Заказчиком документа о приемке, предусмотренного </w:t>
      </w:r>
      <w:hyperlink r:id="rId9" w:anchor="/document/70353464/entry/947" w:tooltip="https://mobileonline.garant.ru/#/document/70353464/entry/947" w:history="1">
        <w:r w:rsidR="00484691" w:rsidRPr="00484691">
          <w:rPr>
            <w:rFonts w:ascii="Times New Roman" w:eastAsia="Times New Roman" w:hAnsi="Times New Roman"/>
            <w:kern w:val="1"/>
            <w:sz w:val="20"/>
            <w:szCs w:val="20"/>
          </w:rPr>
          <w:t>частью 7 статьи 94</w:t>
        </w:r>
      </w:hyperlink>
      <w:r w:rsidR="00484691" w:rsidRPr="00484691">
        <w:rPr>
          <w:rFonts w:ascii="Times New Roman" w:eastAsia="Times New Roman" w:hAnsi="Times New Roman"/>
          <w:kern w:val="1"/>
          <w:sz w:val="20"/>
          <w:szCs w:val="20"/>
        </w:rPr>
        <w:t xml:space="preserve"> Закона о контрактной системе.</w:t>
      </w:r>
      <w:proofErr w:type="gramEnd"/>
    </w:p>
    <w:p w:rsidR="00484691" w:rsidRPr="00A875C2" w:rsidRDefault="00484691" w:rsidP="00015844">
      <w:pPr>
        <w:spacing w:after="0" w:line="256" w:lineRule="auto"/>
        <w:ind w:left="567" w:right="-18"/>
        <w:jc w:val="both"/>
        <w:rPr>
          <w:rFonts w:ascii="Times New Roman" w:hAnsi="Times New Roman"/>
          <w:sz w:val="20"/>
          <w:szCs w:val="20"/>
        </w:rPr>
      </w:pPr>
    </w:p>
    <w:p w:rsidR="002B5E40" w:rsidRPr="00A875C2" w:rsidRDefault="00957C57" w:rsidP="00484691">
      <w:pPr>
        <w:spacing w:after="0" w:line="256" w:lineRule="auto"/>
        <w:ind w:left="567" w:right="-18"/>
        <w:jc w:val="center"/>
        <w:rPr>
          <w:rFonts w:ascii="Times New Roman" w:hAnsi="Times New Roman"/>
          <w:b/>
          <w:sz w:val="20"/>
          <w:szCs w:val="20"/>
        </w:rPr>
      </w:pPr>
      <w:r>
        <w:rPr>
          <w:rFonts w:ascii="Times New Roman" w:hAnsi="Times New Roman"/>
          <w:sz w:val="20"/>
          <w:szCs w:val="20"/>
        </w:rPr>
        <w:t xml:space="preserve">5. </w:t>
      </w:r>
      <w:r w:rsidR="00D30043" w:rsidRPr="00A875C2">
        <w:rPr>
          <w:rFonts w:ascii="Times New Roman" w:hAnsi="Times New Roman"/>
          <w:sz w:val="20"/>
          <w:szCs w:val="20"/>
        </w:rPr>
        <w:t xml:space="preserve"> </w:t>
      </w:r>
      <w:r w:rsidR="002B5E40" w:rsidRPr="00A875C2">
        <w:rPr>
          <w:rFonts w:ascii="Times New Roman" w:hAnsi="Times New Roman"/>
          <w:b/>
          <w:sz w:val="20"/>
          <w:szCs w:val="20"/>
        </w:rPr>
        <w:t>ОТВЕТСТВЕННОСТЬ СТОРОН</w:t>
      </w:r>
    </w:p>
    <w:p w:rsidR="00484691" w:rsidRPr="00484691" w:rsidRDefault="00957C57" w:rsidP="00484691">
      <w:pPr>
        <w:spacing w:after="0" w:line="256" w:lineRule="auto"/>
        <w:ind w:left="567" w:right="-18"/>
        <w:jc w:val="both"/>
        <w:rPr>
          <w:rFonts w:ascii="Times New Roman" w:eastAsia="Times New Roman" w:hAnsi="Times New Roman"/>
          <w:kern w:val="1"/>
          <w:sz w:val="20"/>
          <w:szCs w:val="20"/>
        </w:rPr>
      </w:pPr>
      <w:r>
        <w:rPr>
          <w:rFonts w:ascii="Times New Roman" w:eastAsia="Times New Roman" w:hAnsi="Times New Roman"/>
          <w:kern w:val="1"/>
          <w:sz w:val="20"/>
          <w:szCs w:val="20"/>
        </w:rPr>
        <w:t>5</w:t>
      </w:r>
      <w:r w:rsidR="00484691" w:rsidRPr="00484691">
        <w:rPr>
          <w:rFonts w:ascii="Times New Roman" w:eastAsia="Times New Roman" w:hAnsi="Times New Roman"/>
          <w:kern w:val="1"/>
          <w:sz w:val="20"/>
          <w:szCs w:val="20"/>
        </w:rPr>
        <w:t xml:space="preserve">.1. </w:t>
      </w:r>
      <w:proofErr w:type="gramStart"/>
      <w:r w:rsidR="00484691" w:rsidRPr="00484691">
        <w:rPr>
          <w:rFonts w:ascii="Times New Roman" w:eastAsia="Times New Roman" w:hAnsi="Times New Roman"/>
          <w:kern w:val="1"/>
          <w:sz w:val="20"/>
          <w:szCs w:val="20"/>
        </w:rPr>
        <w:t>За неисполнение или ненадлежащее исполнение своих обязательств по настоящему Договору (именуемому также - контракт) Стороны несут ответственность в соответствии с действующим законодательством РФ, в том числе Федеральным законом № 44-ФЗ «О контрактной системе в сфере закупок товаров, работ, услуг для обеспечения государственных и муниципальных нужд» от 05.04.2013 года, Постановлением Правительства РФ от 30 августа 2017 г. N 1042 "Об утверждении Правил определения</w:t>
      </w:r>
      <w:proofErr w:type="gramEnd"/>
      <w:r w:rsidR="00484691" w:rsidRPr="00484691">
        <w:rPr>
          <w:rFonts w:ascii="Times New Roman" w:eastAsia="Times New Roman" w:hAnsi="Times New Roman"/>
          <w:kern w:val="1"/>
          <w:sz w:val="20"/>
          <w:szCs w:val="20"/>
        </w:rPr>
        <w:t xml:space="preserve"> </w:t>
      </w:r>
      <w:proofErr w:type="gramStart"/>
      <w:r w:rsidR="00484691" w:rsidRPr="00484691">
        <w:rPr>
          <w:rFonts w:ascii="Times New Roman" w:eastAsia="Times New Roman" w:hAnsi="Times New Roman"/>
          <w:kern w:val="1"/>
          <w:sz w:val="20"/>
          <w:szCs w:val="20"/>
        </w:rPr>
        <w:t>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договором.</w:t>
      </w:r>
      <w:proofErr w:type="gramEnd"/>
    </w:p>
    <w:p w:rsidR="00484691" w:rsidRPr="00484691" w:rsidRDefault="00957C57" w:rsidP="00484691">
      <w:pPr>
        <w:spacing w:after="0" w:line="256" w:lineRule="auto"/>
        <w:ind w:left="567" w:right="-18"/>
        <w:jc w:val="both"/>
        <w:rPr>
          <w:rFonts w:ascii="Times New Roman" w:eastAsia="Times New Roman" w:hAnsi="Times New Roman"/>
          <w:kern w:val="1"/>
          <w:sz w:val="20"/>
          <w:szCs w:val="20"/>
        </w:rPr>
      </w:pPr>
      <w:r>
        <w:rPr>
          <w:rFonts w:ascii="Times New Roman" w:eastAsia="Times New Roman" w:hAnsi="Times New Roman"/>
          <w:kern w:val="1"/>
          <w:sz w:val="20"/>
          <w:szCs w:val="20"/>
        </w:rPr>
        <w:t>5</w:t>
      </w:r>
      <w:r w:rsidR="00484691" w:rsidRPr="00484691">
        <w:rPr>
          <w:rFonts w:ascii="Times New Roman" w:eastAsia="Times New Roman" w:hAnsi="Times New Roman"/>
          <w:kern w:val="1"/>
          <w:sz w:val="20"/>
          <w:szCs w:val="20"/>
        </w:rPr>
        <w:t xml:space="preserve">.2.  </w:t>
      </w:r>
      <w:proofErr w:type="gramStart"/>
      <w:r w:rsidR="00484691" w:rsidRPr="00484691">
        <w:rPr>
          <w:rFonts w:ascii="Times New Roman" w:eastAsia="Times New Roman" w:hAnsi="Times New Roman"/>
          <w:kern w:val="1"/>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roofErr w:type="spellStart"/>
      <w:r w:rsidR="00484691" w:rsidRPr="00484691">
        <w:rPr>
          <w:rFonts w:ascii="Times New Roman" w:eastAsia="Times New Roman" w:hAnsi="Times New Roman"/>
          <w:kern w:val="1"/>
          <w:sz w:val="20"/>
          <w:szCs w:val="20"/>
        </w:rPr>
        <w:t>исполнител</w:t>
      </w:r>
      <w:proofErr w:type="spellEnd"/>
      <w:r w:rsidR="00484691" w:rsidRPr="00484691">
        <w:rPr>
          <w:rFonts w:ascii="Times New Roman" w:eastAsia="Times New Roman" w:hAnsi="Times New Roman"/>
          <w:kern w:val="1"/>
          <w:sz w:val="20"/>
          <w:szCs w:val="20"/>
        </w:rPr>
        <w:t xml:space="preserve">) вправе потребовать уплаты неустоек (штрафов, пеней). </w:t>
      </w:r>
      <w:proofErr w:type="gramEnd"/>
    </w:p>
    <w:p w:rsidR="00484691" w:rsidRPr="00484691" w:rsidRDefault="00484691" w:rsidP="00484691">
      <w:pPr>
        <w:spacing w:after="0" w:line="256" w:lineRule="auto"/>
        <w:ind w:left="567" w:right="-18"/>
        <w:jc w:val="both"/>
        <w:rPr>
          <w:rFonts w:ascii="Times New Roman" w:eastAsia="Times New Roman" w:hAnsi="Times New Roman"/>
          <w:kern w:val="1"/>
          <w:sz w:val="20"/>
          <w:szCs w:val="20"/>
        </w:rPr>
      </w:pPr>
      <w:r w:rsidRPr="00484691">
        <w:rPr>
          <w:rFonts w:ascii="Times New Roman" w:eastAsia="Times New Roman" w:hAnsi="Times New Roman"/>
          <w:kern w:val="1"/>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84691" w:rsidRPr="00484691" w:rsidRDefault="00484691" w:rsidP="00484691">
      <w:pPr>
        <w:spacing w:after="0" w:line="256" w:lineRule="auto"/>
        <w:ind w:left="567" w:right="-18"/>
        <w:jc w:val="both"/>
        <w:rPr>
          <w:rFonts w:ascii="Times New Roman" w:eastAsia="Times New Roman" w:hAnsi="Times New Roman"/>
          <w:kern w:val="1"/>
          <w:sz w:val="20"/>
          <w:szCs w:val="20"/>
        </w:rPr>
      </w:pPr>
      <w:r w:rsidRPr="00484691">
        <w:rPr>
          <w:rFonts w:ascii="Times New Roman" w:eastAsia="Times New Roman" w:hAnsi="Times New Roman"/>
          <w:kern w:val="1"/>
          <w:sz w:val="20"/>
          <w:szCs w:val="20"/>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84691" w:rsidRPr="00484691" w:rsidRDefault="00957C57" w:rsidP="00484691">
      <w:pPr>
        <w:spacing w:after="0" w:line="256" w:lineRule="auto"/>
        <w:ind w:left="567" w:right="-18"/>
        <w:jc w:val="both"/>
        <w:rPr>
          <w:rFonts w:ascii="Times New Roman" w:eastAsia="Times New Roman" w:hAnsi="Times New Roman"/>
          <w:kern w:val="1"/>
          <w:sz w:val="20"/>
          <w:szCs w:val="20"/>
        </w:rPr>
      </w:pPr>
      <w:r>
        <w:rPr>
          <w:rFonts w:ascii="Times New Roman" w:eastAsia="Times New Roman" w:hAnsi="Times New Roman"/>
          <w:kern w:val="1"/>
          <w:sz w:val="20"/>
          <w:szCs w:val="20"/>
        </w:rPr>
        <w:t>5</w:t>
      </w:r>
      <w:r w:rsidR="00484691" w:rsidRPr="00484691">
        <w:rPr>
          <w:rFonts w:ascii="Times New Roman" w:eastAsia="Times New Roman" w:hAnsi="Times New Roman"/>
          <w:kern w:val="1"/>
          <w:sz w:val="20"/>
          <w:szCs w:val="20"/>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84691" w:rsidRPr="00484691" w:rsidRDefault="00484691" w:rsidP="00484691">
      <w:pPr>
        <w:spacing w:after="0" w:line="256" w:lineRule="auto"/>
        <w:ind w:left="567" w:right="-18"/>
        <w:jc w:val="both"/>
        <w:rPr>
          <w:rFonts w:ascii="Times New Roman" w:eastAsia="Times New Roman" w:hAnsi="Times New Roman"/>
          <w:kern w:val="1"/>
          <w:sz w:val="20"/>
          <w:szCs w:val="20"/>
        </w:rPr>
      </w:pPr>
      <w:r w:rsidRPr="00484691">
        <w:rPr>
          <w:rFonts w:ascii="Times New Roman" w:eastAsia="Times New Roman" w:hAnsi="Times New Roman"/>
          <w:kern w:val="1"/>
          <w:sz w:val="20"/>
          <w:szCs w:val="20"/>
        </w:rPr>
        <w:t>а) 1000 рублей, если цена контракта не превышает 3 млн. рублей (включительно);</w:t>
      </w:r>
    </w:p>
    <w:p w:rsidR="00484691" w:rsidRPr="00484691" w:rsidRDefault="00484691" w:rsidP="00484691">
      <w:pPr>
        <w:spacing w:after="0" w:line="256" w:lineRule="auto"/>
        <w:ind w:left="567" w:right="-18"/>
        <w:jc w:val="both"/>
        <w:rPr>
          <w:rFonts w:ascii="Times New Roman" w:eastAsia="Times New Roman" w:hAnsi="Times New Roman"/>
          <w:kern w:val="1"/>
          <w:sz w:val="20"/>
          <w:szCs w:val="20"/>
        </w:rPr>
      </w:pPr>
      <w:r w:rsidRPr="00484691">
        <w:rPr>
          <w:rFonts w:ascii="Times New Roman" w:eastAsia="Times New Roman" w:hAnsi="Times New Roman"/>
          <w:kern w:val="1"/>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484691" w:rsidRPr="00484691" w:rsidRDefault="00957C57" w:rsidP="00484691">
      <w:pPr>
        <w:spacing w:after="0" w:line="256" w:lineRule="auto"/>
        <w:ind w:left="567" w:right="-18"/>
        <w:jc w:val="both"/>
        <w:rPr>
          <w:rFonts w:ascii="Times New Roman" w:eastAsia="Times New Roman" w:hAnsi="Times New Roman"/>
          <w:kern w:val="1"/>
          <w:sz w:val="20"/>
          <w:szCs w:val="20"/>
        </w:rPr>
      </w:pPr>
      <w:r>
        <w:rPr>
          <w:rFonts w:ascii="Times New Roman" w:eastAsia="Times New Roman" w:hAnsi="Times New Roman"/>
          <w:kern w:val="1"/>
          <w:sz w:val="20"/>
          <w:szCs w:val="20"/>
        </w:rPr>
        <w:t>5</w:t>
      </w:r>
      <w:r w:rsidR="00484691" w:rsidRPr="00484691">
        <w:rPr>
          <w:rFonts w:ascii="Times New Roman" w:eastAsia="Times New Roman" w:hAnsi="Times New Roman"/>
          <w:kern w:val="1"/>
          <w:sz w:val="20"/>
          <w:szCs w:val="20"/>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исполнителю требование об уплате неустоек (штрафов, пеней).</w:t>
      </w:r>
    </w:p>
    <w:p w:rsidR="00484691" w:rsidRPr="00484691" w:rsidRDefault="00957C57" w:rsidP="00484691">
      <w:pPr>
        <w:spacing w:after="0" w:line="256" w:lineRule="auto"/>
        <w:ind w:left="567" w:right="-18"/>
        <w:jc w:val="both"/>
        <w:rPr>
          <w:rFonts w:ascii="Times New Roman" w:eastAsia="Times New Roman" w:hAnsi="Times New Roman"/>
          <w:kern w:val="1"/>
          <w:sz w:val="20"/>
          <w:szCs w:val="20"/>
        </w:rPr>
      </w:pPr>
      <w:r>
        <w:rPr>
          <w:rFonts w:ascii="Times New Roman" w:eastAsia="Times New Roman" w:hAnsi="Times New Roman"/>
          <w:kern w:val="1"/>
          <w:sz w:val="20"/>
          <w:szCs w:val="20"/>
        </w:rPr>
        <w:t>5</w:t>
      </w:r>
      <w:r w:rsidR="00484691" w:rsidRPr="00484691">
        <w:rPr>
          <w:rFonts w:ascii="Times New Roman" w:eastAsia="Times New Roman" w:hAnsi="Times New Roman"/>
          <w:kern w:val="1"/>
          <w:sz w:val="20"/>
          <w:szCs w:val="20"/>
        </w:rPr>
        <w:t>.5.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84691" w:rsidRPr="00484691" w:rsidRDefault="00484691" w:rsidP="00484691">
      <w:pPr>
        <w:spacing w:after="0" w:line="256" w:lineRule="auto"/>
        <w:ind w:left="567" w:right="-18"/>
        <w:jc w:val="both"/>
        <w:rPr>
          <w:rFonts w:ascii="Times New Roman" w:eastAsia="Times New Roman" w:hAnsi="Times New Roman"/>
          <w:kern w:val="1"/>
          <w:sz w:val="20"/>
          <w:szCs w:val="20"/>
        </w:rPr>
      </w:pPr>
      <w:r w:rsidRPr="00484691">
        <w:rPr>
          <w:rFonts w:ascii="Times New Roman" w:eastAsia="Times New Roman" w:hAnsi="Times New Roman"/>
          <w:kern w:val="1"/>
          <w:sz w:val="20"/>
          <w:szCs w:val="20"/>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84691" w:rsidRPr="00484691" w:rsidRDefault="00957C57" w:rsidP="00484691">
      <w:pPr>
        <w:spacing w:after="0" w:line="256" w:lineRule="auto"/>
        <w:ind w:left="567" w:right="-18"/>
        <w:jc w:val="both"/>
        <w:rPr>
          <w:rFonts w:ascii="Times New Roman" w:eastAsia="Times New Roman" w:hAnsi="Times New Roman"/>
          <w:kern w:val="1"/>
          <w:sz w:val="20"/>
          <w:szCs w:val="20"/>
        </w:rPr>
      </w:pPr>
      <w:r>
        <w:rPr>
          <w:rFonts w:ascii="Times New Roman" w:eastAsia="Times New Roman" w:hAnsi="Times New Roman"/>
          <w:kern w:val="1"/>
          <w:sz w:val="20"/>
          <w:szCs w:val="20"/>
        </w:rPr>
        <w:t>5</w:t>
      </w:r>
      <w:r w:rsidR="00484691" w:rsidRPr="00484691">
        <w:rPr>
          <w:rFonts w:ascii="Times New Roman" w:eastAsia="Times New Roman" w:hAnsi="Times New Roman"/>
          <w:kern w:val="1"/>
          <w:sz w:val="20"/>
          <w:szCs w:val="20"/>
        </w:rPr>
        <w:t>.6.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484691" w:rsidRPr="00484691" w:rsidRDefault="00484691" w:rsidP="00484691">
      <w:pPr>
        <w:spacing w:after="0" w:line="256" w:lineRule="auto"/>
        <w:ind w:left="567" w:right="-18"/>
        <w:jc w:val="both"/>
        <w:rPr>
          <w:rFonts w:ascii="Times New Roman" w:eastAsia="Times New Roman" w:hAnsi="Times New Roman"/>
          <w:kern w:val="1"/>
          <w:sz w:val="20"/>
          <w:szCs w:val="20"/>
        </w:rPr>
      </w:pPr>
      <w:proofErr w:type="gramStart"/>
      <w:r w:rsidRPr="00484691">
        <w:rPr>
          <w:rFonts w:ascii="Times New Roman" w:eastAsia="Times New Roman" w:hAnsi="Times New Roman"/>
          <w:kern w:val="1"/>
          <w:sz w:val="20"/>
          <w:szCs w:val="20"/>
        </w:rPr>
        <w:t>Размер штрафа устанавливается контрактом в соответствии с пунктами 3 - 9 Правил</w:t>
      </w:r>
      <w:r w:rsidR="00957C57">
        <w:rPr>
          <w:rFonts w:ascii="Times New Roman" w:eastAsia="Times New Roman" w:hAnsi="Times New Roman"/>
          <w:kern w:val="1"/>
          <w:sz w:val="20"/>
          <w:szCs w:val="20"/>
        </w:rPr>
        <w:t xml:space="preserve"> </w:t>
      </w:r>
      <w:r w:rsidRPr="00484691">
        <w:rPr>
          <w:rFonts w:ascii="Times New Roman" w:eastAsia="Times New Roman" w:hAnsi="Times New Roman"/>
          <w:kern w:val="1"/>
          <w:sz w:val="20"/>
          <w:szCs w:val="20"/>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N 1042 (далее по тексту - Правила, утвержденные Постановлением Правительства РФ от 30</w:t>
      </w:r>
      <w:proofErr w:type="gramEnd"/>
      <w:r w:rsidRPr="00484691">
        <w:rPr>
          <w:rFonts w:ascii="Times New Roman" w:eastAsia="Times New Roman" w:hAnsi="Times New Roman"/>
          <w:kern w:val="1"/>
          <w:sz w:val="20"/>
          <w:szCs w:val="20"/>
        </w:rPr>
        <w:t xml:space="preserve"> августа 2017 г. N 1042), за исключением случая, предусмотренного пунктом 13 Правил, утвержденных Постановлением Правительства РФ от 30 августа 2017 г. N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84691" w:rsidRPr="00484691" w:rsidRDefault="00957C57" w:rsidP="00484691">
      <w:pPr>
        <w:spacing w:after="0" w:line="256" w:lineRule="auto"/>
        <w:ind w:left="567" w:right="-18"/>
        <w:jc w:val="both"/>
        <w:rPr>
          <w:rFonts w:ascii="Times New Roman" w:eastAsia="Times New Roman" w:hAnsi="Times New Roman"/>
          <w:kern w:val="1"/>
          <w:sz w:val="20"/>
          <w:szCs w:val="20"/>
        </w:rPr>
      </w:pPr>
      <w:r>
        <w:rPr>
          <w:rFonts w:ascii="Times New Roman" w:eastAsia="Times New Roman" w:hAnsi="Times New Roman"/>
          <w:kern w:val="1"/>
          <w:sz w:val="20"/>
          <w:szCs w:val="20"/>
        </w:rPr>
        <w:t>5</w:t>
      </w:r>
      <w:r w:rsidR="00484691" w:rsidRPr="00484691">
        <w:rPr>
          <w:rFonts w:ascii="Times New Roman" w:eastAsia="Times New Roman" w:hAnsi="Times New Roman"/>
          <w:kern w:val="1"/>
          <w:sz w:val="20"/>
          <w:szCs w:val="20"/>
        </w:rPr>
        <w:t xml:space="preserve">.7.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w:t>
      </w:r>
      <w:r w:rsidR="00484691" w:rsidRPr="00484691">
        <w:rPr>
          <w:rFonts w:ascii="Times New Roman" w:eastAsia="Times New Roman" w:hAnsi="Times New Roman"/>
          <w:kern w:val="1"/>
          <w:sz w:val="20"/>
          <w:szCs w:val="20"/>
        </w:rPr>
        <w:lastRenderedPageBreak/>
        <w:t>предусмотренных пунктами 4 - 8 Правил, утвержденных Постановлением Правительства РФ от 30 августа 2017 г. N 1042):</w:t>
      </w:r>
    </w:p>
    <w:p w:rsidR="00484691" w:rsidRPr="00484691" w:rsidRDefault="00484691" w:rsidP="00484691">
      <w:pPr>
        <w:spacing w:after="0" w:line="256" w:lineRule="auto"/>
        <w:ind w:left="567" w:right="-18"/>
        <w:jc w:val="both"/>
        <w:rPr>
          <w:rFonts w:ascii="Times New Roman" w:eastAsia="Times New Roman" w:hAnsi="Times New Roman"/>
          <w:kern w:val="1"/>
          <w:sz w:val="20"/>
          <w:szCs w:val="20"/>
        </w:rPr>
      </w:pPr>
      <w:r w:rsidRPr="00484691">
        <w:rPr>
          <w:rFonts w:ascii="Times New Roman" w:eastAsia="Times New Roman" w:hAnsi="Times New Roman"/>
          <w:kern w:val="1"/>
          <w:sz w:val="20"/>
          <w:szCs w:val="20"/>
        </w:rPr>
        <w:t>а) 10 процентов цены контракта (этапа) в случае, если цена контракта (этапа) не превышает 3 млн. рублей;</w:t>
      </w:r>
    </w:p>
    <w:p w:rsidR="00484691" w:rsidRPr="00484691" w:rsidRDefault="00484691" w:rsidP="00484691">
      <w:pPr>
        <w:spacing w:after="0" w:line="256" w:lineRule="auto"/>
        <w:ind w:left="567" w:right="-18"/>
        <w:jc w:val="both"/>
        <w:rPr>
          <w:rFonts w:ascii="Times New Roman" w:eastAsia="Times New Roman" w:hAnsi="Times New Roman"/>
          <w:kern w:val="1"/>
          <w:sz w:val="20"/>
          <w:szCs w:val="20"/>
        </w:rPr>
      </w:pPr>
      <w:r w:rsidRPr="00484691">
        <w:rPr>
          <w:rFonts w:ascii="Times New Roman" w:eastAsia="Times New Roman" w:hAnsi="Times New Roman"/>
          <w:kern w:val="1"/>
          <w:sz w:val="20"/>
          <w:szCs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roofErr w:type="gramStart"/>
      <w:r w:rsidRPr="00484691">
        <w:rPr>
          <w:rFonts w:ascii="Times New Roman" w:eastAsia="Times New Roman" w:hAnsi="Times New Roman"/>
          <w:kern w:val="1"/>
          <w:sz w:val="20"/>
          <w:szCs w:val="20"/>
        </w:rPr>
        <w:t xml:space="preserve">  </w:t>
      </w:r>
      <w:r w:rsidR="00957C57">
        <w:rPr>
          <w:rFonts w:ascii="Times New Roman" w:eastAsia="Times New Roman" w:hAnsi="Times New Roman"/>
          <w:kern w:val="1"/>
          <w:sz w:val="20"/>
          <w:szCs w:val="20"/>
        </w:rPr>
        <w:t>___</w:t>
      </w:r>
      <w:r w:rsidRPr="00484691">
        <w:rPr>
          <w:rFonts w:ascii="Times New Roman" w:eastAsia="Times New Roman" w:hAnsi="Times New Roman"/>
          <w:kern w:val="1"/>
          <w:sz w:val="20"/>
          <w:szCs w:val="20"/>
        </w:rPr>
        <w:t xml:space="preserve"> (</w:t>
      </w:r>
      <w:r w:rsidR="00957C57">
        <w:rPr>
          <w:rFonts w:ascii="Times New Roman" w:eastAsia="Times New Roman" w:hAnsi="Times New Roman"/>
          <w:kern w:val="1"/>
          <w:sz w:val="20"/>
          <w:szCs w:val="20"/>
        </w:rPr>
        <w:t>_____</w:t>
      </w:r>
      <w:r w:rsidRPr="00484691">
        <w:rPr>
          <w:rFonts w:ascii="Times New Roman" w:eastAsia="Times New Roman" w:hAnsi="Times New Roman"/>
          <w:kern w:val="1"/>
          <w:sz w:val="20"/>
          <w:szCs w:val="20"/>
        </w:rPr>
        <w:t xml:space="preserve">) </w:t>
      </w:r>
      <w:proofErr w:type="gramEnd"/>
      <w:r w:rsidRPr="00484691">
        <w:rPr>
          <w:rFonts w:ascii="Times New Roman" w:eastAsia="Times New Roman" w:hAnsi="Times New Roman"/>
          <w:kern w:val="1"/>
          <w:sz w:val="20"/>
          <w:szCs w:val="20"/>
        </w:rPr>
        <w:t>руб</w:t>
      </w:r>
      <w:r w:rsidR="00957C57">
        <w:rPr>
          <w:rFonts w:ascii="Times New Roman" w:eastAsia="Times New Roman" w:hAnsi="Times New Roman"/>
          <w:kern w:val="1"/>
          <w:sz w:val="20"/>
          <w:szCs w:val="20"/>
        </w:rPr>
        <w:t>лей</w:t>
      </w:r>
      <w:r w:rsidRPr="00484691">
        <w:rPr>
          <w:rFonts w:ascii="Times New Roman" w:eastAsia="Times New Roman" w:hAnsi="Times New Roman"/>
          <w:kern w:val="1"/>
          <w:sz w:val="20"/>
          <w:szCs w:val="20"/>
        </w:rPr>
        <w:t xml:space="preserve"> </w:t>
      </w:r>
      <w:r w:rsidR="00957C57">
        <w:rPr>
          <w:rFonts w:ascii="Times New Roman" w:eastAsia="Times New Roman" w:hAnsi="Times New Roman"/>
          <w:kern w:val="1"/>
          <w:sz w:val="20"/>
          <w:szCs w:val="20"/>
        </w:rPr>
        <w:t>__</w:t>
      </w:r>
      <w:r w:rsidRPr="00484691">
        <w:rPr>
          <w:rFonts w:ascii="Times New Roman" w:eastAsia="Times New Roman" w:hAnsi="Times New Roman"/>
          <w:kern w:val="1"/>
          <w:sz w:val="20"/>
          <w:szCs w:val="20"/>
        </w:rPr>
        <w:t xml:space="preserve"> копе</w:t>
      </w:r>
      <w:r w:rsidR="00957C57">
        <w:rPr>
          <w:rFonts w:ascii="Times New Roman" w:eastAsia="Times New Roman" w:hAnsi="Times New Roman"/>
          <w:kern w:val="1"/>
          <w:sz w:val="20"/>
          <w:szCs w:val="20"/>
        </w:rPr>
        <w:t>ек</w:t>
      </w:r>
      <w:r w:rsidRPr="00484691">
        <w:rPr>
          <w:rFonts w:ascii="Times New Roman" w:eastAsia="Times New Roman" w:hAnsi="Times New Roman"/>
          <w:kern w:val="1"/>
          <w:sz w:val="20"/>
          <w:szCs w:val="20"/>
        </w:rPr>
        <w:t>, что составляет 10 процентов цены контракта (этапа).</w:t>
      </w:r>
    </w:p>
    <w:p w:rsidR="00484691" w:rsidRPr="00484691" w:rsidRDefault="00957C57" w:rsidP="00484691">
      <w:pPr>
        <w:spacing w:after="0" w:line="256" w:lineRule="auto"/>
        <w:ind w:left="567" w:right="-18"/>
        <w:jc w:val="both"/>
        <w:rPr>
          <w:rFonts w:ascii="Times New Roman" w:eastAsia="Times New Roman" w:hAnsi="Times New Roman"/>
          <w:kern w:val="1"/>
          <w:sz w:val="20"/>
          <w:szCs w:val="20"/>
        </w:rPr>
      </w:pPr>
      <w:r>
        <w:rPr>
          <w:rFonts w:ascii="Times New Roman" w:eastAsia="Times New Roman" w:hAnsi="Times New Roman"/>
          <w:kern w:val="1"/>
          <w:sz w:val="20"/>
          <w:szCs w:val="20"/>
        </w:rPr>
        <w:t>5</w:t>
      </w:r>
      <w:r w:rsidR="00484691" w:rsidRPr="00484691">
        <w:rPr>
          <w:rFonts w:ascii="Times New Roman" w:eastAsia="Times New Roman" w:hAnsi="Times New Roman"/>
          <w:kern w:val="1"/>
          <w:sz w:val="20"/>
          <w:szCs w:val="20"/>
        </w:rPr>
        <w:t>.8.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84691" w:rsidRPr="00484691" w:rsidRDefault="00484691" w:rsidP="00484691">
      <w:pPr>
        <w:spacing w:after="0" w:line="256" w:lineRule="auto"/>
        <w:ind w:left="567" w:right="-18"/>
        <w:jc w:val="both"/>
        <w:rPr>
          <w:rFonts w:ascii="Times New Roman" w:eastAsia="Times New Roman" w:hAnsi="Times New Roman"/>
          <w:kern w:val="1"/>
          <w:sz w:val="20"/>
          <w:szCs w:val="20"/>
        </w:rPr>
      </w:pPr>
      <w:r w:rsidRPr="00484691">
        <w:rPr>
          <w:rFonts w:ascii="Times New Roman" w:eastAsia="Times New Roman" w:hAnsi="Times New Roman"/>
          <w:kern w:val="1"/>
          <w:sz w:val="20"/>
          <w:szCs w:val="20"/>
        </w:rPr>
        <w:t>а) 1000 рублей, если цена контракта не превышает 3 млн. рублей;</w:t>
      </w:r>
    </w:p>
    <w:p w:rsidR="00484691" w:rsidRPr="00484691" w:rsidRDefault="00484691" w:rsidP="00484691">
      <w:pPr>
        <w:spacing w:after="0" w:line="256" w:lineRule="auto"/>
        <w:ind w:left="567" w:right="-18"/>
        <w:jc w:val="both"/>
        <w:rPr>
          <w:rFonts w:ascii="Times New Roman" w:eastAsia="Times New Roman" w:hAnsi="Times New Roman"/>
          <w:kern w:val="1"/>
          <w:sz w:val="20"/>
          <w:szCs w:val="20"/>
        </w:rPr>
      </w:pPr>
      <w:r w:rsidRPr="00484691">
        <w:rPr>
          <w:rFonts w:ascii="Times New Roman" w:eastAsia="Times New Roman" w:hAnsi="Times New Roman"/>
          <w:kern w:val="1"/>
          <w:sz w:val="20"/>
          <w:szCs w:val="20"/>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484691" w:rsidRPr="00484691" w:rsidRDefault="00957C57" w:rsidP="00484691">
      <w:pPr>
        <w:spacing w:after="0" w:line="256" w:lineRule="auto"/>
        <w:ind w:left="567" w:right="-18"/>
        <w:jc w:val="both"/>
        <w:rPr>
          <w:rFonts w:ascii="Times New Roman" w:eastAsia="Times New Roman" w:hAnsi="Times New Roman"/>
          <w:kern w:val="1"/>
          <w:sz w:val="20"/>
          <w:szCs w:val="20"/>
        </w:rPr>
      </w:pPr>
      <w:r>
        <w:rPr>
          <w:rFonts w:ascii="Times New Roman" w:eastAsia="Times New Roman" w:hAnsi="Times New Roman"/>
          <w:kern w:val="1"/>
          <w:sz w:val="20"/>
          <w:szCs w:val="20"/>
        </w:rPr>
        <w:t>5</w:t>
      </w:r>
      <w:r w:rsidR="00484691" w:rsidRPr="00484691">
        <w:rPr>
          <w:rFonts w:ascii="Times New Roman" w:eastAsia="Times New Roman" w:hAnsi="Times New Roman"/>
          <w:kern w:val="1"/>
          <w:sz w:val="20"/>
          <w:szCs w:val="20"/>
        </w:rPr>
        <w:t>.9.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84691" w:rsidRPr="00484691" w:rsidRDefault="00957C57" w:rsidP="00484691">
      <w:pPr>
        <w:spacing w:after="0" w:line="256" w:lineRule="auto"/>
        <w:ind w:left="567" w:right="-18"/>
        <w:jc w:val="both"/>
        <w:rPr>
          <w:rFonts w:ascii="Times New Roman" w:eastAsia="Times New Roman" w:hAnsi="Times New Roman"/>
          <w:kern w:val="1"/>
          <w:sz w:val="20"/>
          <w:szCs w:val="20"/>
        </w:rPr>
      </w:pPr>
      <w:r>
        <w:rPr>
          <w:rFonts w:ascii="Times New Roman" w:eastAsia="Times New Roman" w:hAnsi="Times New Roman"/>
          <w:kern w:val="1"/>
          <w:sz w:val="20"/>
          <w:szCs w:val="20"/>
        </w:rPr>
        <w:t>5</w:t>
      </w:r>
      <w:r w:rsidR="00484691" w:rsidRPr="00484691">
        <w:rPr>
          <w:rFonts w:ascii="Times New Roman" w:eastAsia="Times New Roman" w:hAnsi="Times New Roman"/>
          <w:kern w:val="1"/>
          <w:sz w:val="20"/>
          <w:szCs w:val="20"/>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57C57" w:rsidRDefault="00957C57" w:rsidP="00484691">
      <w:pPr>
        <w:spacing w:after="0" w:line="256" w:lineRule="auto"/>
        <w:ind w:left="567" w:right="-18"/>
        <w:jc w:val="both"/>
        <w:rPr>
          <w:rFonts w:ascii="Times New Roman" w:eastAsia="Times New Roman" w:hAnsi="Times New Roman"/>
          <w:kern w:val="1"/>
          <w:sz w:val="20"/>
          <w:szCs w:val="20"/>
        </w:rPr>
      </w:pPr>
      <w:r>
        <w:rPr>
          <w:rFonts w:ascii="Times New Roman" w:eastAsia="Times New Roman" w:hAnsi="Times New Roman"/>
          <w:kern w:val="1"/>
          <w:sz w:val="20"/>
          <w:szCs w:val="20"/>
        </w:rPr>
        <w:t>5</w:t>
      </w:r>
      <w:r w:rsidR="00484691" w:rsidRPr="00484691">
        <w:rPr>
          <w:rFonts w:ascii="Times New Roman" w:eastAsia="Times New Roman" w:hAnsi="Times New Roman"/>
          <w:kern w:val="1"/>
          <w:sz w:val="20"/>
          <w:szCs w:val="20"/>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5E40" w:rsidRPr="00A875C2" w:rsidRDefault="00957C57" w:rsidP="00957C57">
      <w:pPr>
        <w:spacing w:after="0" w:line="256" w:lineRule="auto"/>
        <w:ind w:left="567" w:right="-18"/>
        <w:jc w:val="center"/>
        <w:rPr>
          <w:rFonts w:ascii="Times New Roman" w:hAnsi="Times New Roman"/>
          <w:b/>
          <w:sz w:val="20"/>
          <w:szCs w:val="20"/>
        </w:rPr>
      </w:pPr>
      <w:r>
        <w:rPr>
          <w:rFonts w:ascii="Times New Roman" w:hAnsi="Times New Roman"/>
          <w:b/>
          <w:sz w:val="20"/>
          <w:szCs w:val="20"/>
        </w:rPr>
        <w:t xml:space="preserve">6. </w:t>
      </w:r>
      <w:r w:rsidR="005C5118" w:rsidRPr="00A875C2">
        <w:rPr>
          <w:rFonts w:ascii="Times New Roman" w:hAnsi="Times New Roman"/>
          <w:b/>
          <w:sz w:val="20"/>
          <w:szCs w:val="20"/>
        </w:rPr>
        <w:t>СРОК ДЕЙСТВИЯ ДОГОВОРА</w:t>
      </w:r>
    </w:p>
    <w:p w:rsidR="002B5E40" w:rsidRPr="00A875C2" w:rsidRDefault="002B5E40" w:rsidP="00015844">
      <w:pPr>
        <w:spacing w:after="0" w:line="256" w:lineRule="auto"/>
        <w:ind w:left="567" w:right="-18"/>
        <w:jc w:val="both"/>
        <w:rPr>
          <w:rFonts w:ascii="Times New Roman" w:hAnsi="Times New Roman"/>
          <w:sz w:val="20"/>
          <w:szCs w:val="20"/>
        </w:rPr>
      </w:pPr>
      <w:r w:rsidRPr="00A875C2">
        <w:rPr>
          <w:rFonts w:ascii="Times New Roman" w:hAnsi="Times New Roman"/>
          <w:sz w:val="20"/>
          <w:szCs w:val="20"/>
        </w:rPr>
        <w:t>6.1.</w:t>
      </w:r>
      <w:r w:rsidR="007973F6" w:rsidRPr="00A875C2">
        <w:rPr>
          <w:rFonts w:ascii="Times New Roman" w:hAnsi="Times New Roman"/>
          <w:sz w:val="20"/>
          <w:szCs w:val="20"/>
        </w:rPr>
        <w:t xml:space="preserve"> </w:t>
      </w:r>
      <w:r w:rsidRPr="00A875C2">
        <w:rPr>
          <w:rFonts w:ascii="Times New Roman" w:hAnsi="Times New Roman"/>
          <w:sz w:val="20"/>
          <w:szCs w:val="20"/>
        </w:rPr>
        <w:t xml:space="preserve">Настоящий Договор вступает в силу с момента его подписания и действует </w:t>
      </w:r>
      <w:r w:rsidRPr="00A875C2">
        <w:rPr>
          <w:rFonts w:ascii="Times New Roman" w:hAnsi="Times New Roman"/>
          <w:b/>
          <w:sz w:val="20"/>
          <w:szCs w:val="20"/>
        </w:rPr>
        <w:t xml:space="preserve">по </w:t>
      </w:r>
      <w:r w:rsidR="00957C57">
        <w:rPr>
          <w:rFonts w:ascii="Times New Roman" w:hAnsi="Times New Roman"/>
          <w:b/>
          <w:sz w:val="20"/>
          <w:szCs w:val="20"/>
        </w:rPr>
        <w:t>«__»____________20__года.</w:t>
      </w:r>
    </w:p>
    <w:p w:rsidR="002B5E40" w:rsidRPr="00A875C2" w:rsidRDefault="002B5E40" w:rsidP="00015844">
      <w:pPr>
        <w:spacing w:after="0" w:line="256" w:lineRule="auto"/>
        <w:ind w:left="567" w:right="-18"/>
        <w:jc w:val="both"/>
        <w:rPr>
          <w:rFonts w:ascii="Times New Roman" w:hAnsi="Times New Roman"/>
          <w:sz w:val="20"/>
          <w:szCs w:val="20"/>
        </w:rPr>
      </w:pPr>
      <w:r w:rsidRPr="00A875C2">
        <w:rPr>
          <w:rFonts w:ascii="Times New Roman" w:hAnsi="Times New Roman"/>
          <w:sz w:val="20"/>
          <w:szCs w:val="20"/>
        </w:rPr>
        <w:t>6.2.</w:t>
      </w:r>
      <w:r w:rsidR="007973F6" w:rsidRPr="00A875C2">
        <w:rPr>
          <w:rFonts w:ascii="Times New Roman" w:hAnsi="Times New Roman"/>
          <w:sz w:val="20"/>
          <w:szCs w:val="20"/>
        </w:rPr>
        <w:t xml:space="preserve"> </w:t>
      </w:r>
      <w:r w:rsidRPr="00A875C2">
        <w:rPr>
          <w:rFonts w:ascii="Times New Roman" w:hAnsi="Times New Roman"/>
          <w:sz w:val="20"/>
          <w:szCs w:val="20"/>
        </w:rPr>
        <w:t xml:space="preserve">Все изменения и дополнения к Договору действительны, если совершены в письменной форме и подписаны обеими Сторонами. </w:t>
      </w:r>
    </w:p>
    <w:p w:rsidR="000A0751" w:rsidRPr="00A875C2" w:rsidRDefault="000A0751" w:rsidP="00015844">
      <w:pPr>
        <w:spacing w:after="0" w:line="256" w:lineRule="auto"/>
        <w:ind w:right="-18"/>
        <w:jc w:val="both"/>
        <w:rPr>
          <w:rFonts w:ascii="Times New Roman" w:hAnsi="Times New Roman"/>
          <w:sz w:val="20"/>
          <w:szCs w:val="20"/>
        </w:rPr>
      </w:pPr>
    </w:p>
    <w:p w:rsidR="002B5E40" w:rsidRPr="00A875C2" w:rsidRDefault="005C5118" w:rsidP="00015844">
      <w:pPr>
        <w:numPr>
          <w:ilvl w:val="0"/>
          <w:numId w:val="2"/>
        </w:numPr>
        <w:spacing w:after="0" w:line="256" w:lineRule="auto"/>
        <w:ind w:left="567" w:right="-18"/>
        <w:contextualSpacing/>
        <w:jc w:val="center"/>
        <w:rPr>
          <w:rFonts w:ascii="Times New Roman" w:hAnsi="Times New Roman"/>
          <w:sz w:val="20"/>
          <w:szCs w:val="20"/>
        </w:rPr>
      </w:pPr>
      <w:r w:rsidRPr="00A875C2">
        <w:rPr>
          <w:rFonts w:ascii="Times New Roman" w:hAnsi="Times New Roman"/>
          <w:b/>
          <w:sz w:val="20"/>
          <w:szCs w:val="20"/>
        </w:rPr>
        <w:t>РАЗРЕШЕНИЕ СПОРОВ</w:t>
      </w:r>
    </w:p>
    <w:p w:rsidR="002B5E40" w:rsidRPr="00A875C2" w:rsidRDefault="005C5118" w:rsidP="00015844">
      <w:pPr>
        <w:spacing w:line="256" w:lineRule="auto"/>
        <w:ind w:left="567" w:right="-18"/>
        <w:contextualSpacing/>
        <w:jc w:val="both"/>
        <w:rPr>
          <w:rFonts w:ascii="Times New Roman" w:hAnsi="Times New Roman"/>
          <w:sz w:val="20"/>
          <w:szCs w:val="20"/>
        </w:rPr>
      </w:pPr>
      <w:r w:rsidRPr="00A875C2">
        <w:rPr>
          <w:rFonts w:ascii="Times New Roman" w:hAnsi="Times New Roman"/>
          <w:sz w:val="20"/>
          <w:szCs w:val="20"/>
        </w:rPr>
        <w:t xml:space="preserve">7.1. </w:t>
      </w:r>
      <w:r w:rsidR="002B5E40" w:rsidRPr="00A875C2">
        <w:rPr>
          <w:rFonts w:ascii="Times New Roman" w:hAnsi="Times New Roman"/>
          <w:sz w:val="20"/>
          <w:szCs w:val="20"/>
        </w:rPr>
        <w:t>Все споры и разногласия, возникающие между Сторонами в рамках настоящего Договора, подлежат рассмотрению в Арбитражном суде Кировской области.</w:t>
      </w:r>
    </w:p>
    <w:p w:rsidR="00BE2834" w:rsidRPr="00A875C2" w:rsidRDefault="002B5E40" w:rsidP="00015844">
      <w:pPr>
        <w:numPr>
          <w:ilvl w:val="0"/>
          <w:numId w:val="2"/>
        </w:numPr>
        <w:spacing w:after="0" w:line="256" w:lineRule="auto"/>
        <w:ind w:left="567" w:right="-18"/>
        <w:contextualSpacing/>
        <w:jc w:val="center"/>
        <w:rPr>
          <w:rFonts w:ascii="Times New Roman" w:hAnsi="Times New Roman"/>
          <w:b/>
          <w:sz w:val="20"/>
          <w:szCs w:val="20"/>
        </w:rPr>
      </w:pPr>
      <w:r w:rsidRPr="00A875C2">
        <w:rPr>
          <w:rFonts w:ascii="Times New Roman" w:hAnsi="Times New Roman"/>
          <w:b/>
          <w:sz w:val="20"/>
          <w:szCs w:val="20"/>
        </w:rPr>
        <w:t>К</w:t>
      </w:r>
      <w:r w:rsidR="005C5118" w:rsidRPr="00A875C2">
        <w:rPr>
          <w:rFonts w:ascii="Times New Roman" w:hAnsi="Times New Roman"/>
          <w:b/>
          <w:sz w:val="20"/>
          <w:szCs w:val="20"/>
        </w:rPr>
        <w:t>ОНФИДЕНЦИАЛЬНОСТЬ</w:t>
      </w:r>
    </w:p>
    <w:p w:rsidR="00BE2834" w:rsidRPr="00A875C2" w:rsidRDefault="00E13E2D" w:rsidP="00015844">
      <w:pPr>
        <w:pStyle w:val="a5"/>
        <w:spacing w:after="0" w:line="256" w:lineRule="auto"/>
        <w:ind w:left="567" w:right="-18"/>
        <w:jc w:val="both"/>
        <w:rPr>
          <w:rFonts w:ascii="Times New Roman" w:hAnsi="Times New Roman"/>
          <w:sz w:val="20"/>
          <w:szCs w:val="20"/>
        </w:rPr>
      </w:pPr>
      <w:r w:rsidRPr="00A875C2">
        <w:rPr>
          <w:rFonts w:ascii="Times New Roman" w:hAnsi="Times New Roman"/>
          <w:sz w:val="20"/>
          <w:szCs w:val="20"/>
        </w:rPr>
        <w:t>8.1.</w:t>
      </w:r>
      <w:r w:rsidR="00BE2834" w:rsidRPr="00A875C2">
        <w:rPr>
          <w:rFonts w:ascii="Times New Roman" w:hAnsi="Times New Roman"/>
          <w:sz w:val="20"/>
          <w:szCs w:val="20"/>
        </w:rPr>
        <w:t xml:space="preserve"> </w:t>
      </w:r>
      <w:r w:rsidR="002B5E40" w:rsidRPr="00A875C2">
        <w:rPr>
          <w:rFonts w:ascii="Times New Roman" w:hAnsi="Times New Roman"/>
          <w:sz w:val="20"/>
          <w:szCs w:val="20"/>
        </w:rPr>
        <w:t>Каждая из сторон согласилась считать весь объем информ</w:t>
      </w:r>
      <w:r w:rsidR="00BE2834" w:rsidRPr="00A875C2">
        <w:rPr>
          <w:rFonts w:ascii="Times New Roman" w:hAnsi="Times New Roman"/>
          <w:sz w:val="20"/>
          <w:szCs w:val="20"/>
        </w:rPr>
        <w:t>ации, переданной и передаваемой</w:t>
      </w:r>
    </w:p>
    <w:p w:rsidR="00CE1547" w:rsidRPr="00A875C2" w:rsidRDefault="002B5E40" w:rsidP="00015844">
      <w:pPr>
        <w:spacing w:after="0" w:line="256" w:lineRule="auto"/>
        <w:ind w:left="567" w:right="-18"/>
        <w:jc w:val="both"/>
        <w:rPr>
          <w:rFonts w:ascii="Times New Roman" w:hAnsi="Times New Roman"/>
          <w:sz w:val="20"/>
          <w:szCs w:val="20"/>
        </w:rPr>
      </w:pPr>
      <w:r w:rsidRPr="00A875C2">
        <w:rPr>
          <w:rFonts w:ascii="Times New Roman" w:hAnsi="Times New Roman"/>
          <w:sz w:val="20"/>
          <w:szCs w:val="20"/>
        </w:rPr>
        <w:t xml:space="preserve">сторонами друг другу при заключении настоящего договора и в ходе исполнения обязательств, </w:t>
      </w:r>
    </w:p>
    <w:p w:rsidR="002B5E40" w:rsidRPr="00A875C2" w:rsidRDefault="002B5E40" w:rsidP="00015844">
      <w:pPr>
        <w:spacing w:after="0" w:line="256" w:lineRule="auto"/>
        <w:ind w:left="567" w:right="-18"/>
        <w:jc w:val="both"/>
        <w:rPr>
          <w:rFonts w:ascii="Times New Roman" w:hAnsi="Times New Roman"/>
          <w:sz w:val="20"/>
          <w:szCs w:val="20"/>
        </w:rPr>
      </w:pPr>
      <w:proofErr w:type="gramStart"/>
      <w:r w:rsidRPr="00A875C2">
        <w:rPr>
          <w:rFonts w:ascii="Times New Roman" w:hAnsi="Times New Roman"/>
          <w:sz w:val="20"/>
          <w:szCs w:val="20"/>
        </w:rPr>
        <w:t>возникающих из данного договора, конфиденциальной информацией (а в пределах, допускаемых действующим законодательством, - коммерческой тайной) другой стороны.</w:t>
      </w:r>
      <w:proofErr w:type="gramEnd"/>
    </w:p>
    <w:p w:rsidR="002B5E40" w:rsidRPr="00A875C2" w:rsidRDefault="005C5118" w:rsidP="003D33BB">
      <w:pPr>
        <w:spacing w:after="0" w:line="256" w:lineRule="auto"/>
        <w:ind w:left="567" w:right="-18"/>
        <w:contextualSpacing/>
        <w:jc w:val="both"/>
        <w:rPr>
          <w:rFonts w:ascii="Times New Roman" w:hAnsi="Times New Roman"/>
          <w:sz w:val="20"/>
          <w:szCs w:val="20"/>
        </w:rPr>
      </w:pPr>
      <w:r w:rsidRPr="00A875C2">
        <w:rPr>
          <w:rFonts w:ascii="Times New Roman" w:hAnsi="Times New Roman"/>
          <w:sz w:val="20"/>
          <w:szCs w:val="20"/>
        </w:rPr>
        <w:t xml:space="preserve">8.2. </w:t>
      </w:r>
      <w:r w:rsidR="00BE2834" w:rsidRPr="00A875C2">
        <w:rPr>
          <w:rFonts w:ascii="Times New Roman" w:hAnsi="Times New Roman"/>
          <w:sz w:val="20"/>
          <w:szCs w:val="20"/>
        </w:rPr>
        <w:t xml:space="preserve"> </w:t>
      </w:r>
      <w:proofErr w:type="gramStart"/>
      <w:r w:rsidR="002B5E40" w:rsidRPr="00A875C2">
        <w:rPr>
          <w:rFonts w:ascii="Times New Roman" w:hAnsi="Times New Roman"/>
          <w:sz w:val="20"/>
          <w:szCs w:val="20"/>
        </w:rPr>
        <w:t>Каждая из сторон принимает на себя обязательство никакими способами не разглашать (делать доступной любым третьим лицам, кроме наличия у данных лиц соответствующих полномочий в силу прямого указания закона, либо в случае, когда другая сторона в письменной форме даст согласие на предоставление информации, оп</w:t>
      </w:r>
      <w:r w:rsidR="00801429" w:rsidRPr="00A875C2">
        <w:rPr>
          <w:rFonts w:ascii="Times New Roman" w:hAnsi="Times New Roman"/>
          <w:sz w:val="20"/>
          <w:szCs w:val="20"/>
        </w:rPr>
        <w:t>ределяемой в соответствии с п. 8</w:t>
      </w:r>
      <w:r w:rsidR="002B5E40" w:rsidRPr="00A875C2">
        <w:rPr>
          <w:rFonts w:ascii="Times New Roman" w:hAnsi="Times New Roman"/>
          <w:sz w:val="20"/>
          <w:szCs w:val="20"/>
        </w:rPr>
        <w:t>.1 настоящего договора, третьим лицам) конфиденциальную информацию другой стороны, к которой она получила</w:t>
      </w:r>
      <w:proofErr w:type="gramEnd"/>
      <w:r w:rsidR="002B5E40" w:rsidRPr="00A875C2">
        <w:rPr>
          <w:rFonts w:ascii="Times New Roman" w:hAnsi="Times New Roman"/>
          <w:sz w:val="20"/>
          <w:szCs w:val="20"/>
        </w:rPr>
        <w:t xml:space="preserve"> доступ при заключении настоящего договора. Настоящее обязательство исполняется сторонами в пределах срока действия настоящего договора и в течение 3 (трех) лет после прекращения действия договора, если не будет оговорено иное.</w:t>
      </w:r>
    </w:p>
    <w:p w:rsidR="002B5E40" w:rsidRPr="00A875C2" w:rsidRDefault="002B5E40" w:rsidP="00846A1F">
      <w:pPr>
        <w:pStyle w:val="a5"/>
        <w:numPr>
          <w:ilvl w:val="1"/>
          <w:numId w:val="20"/>
        </w:numPr>
        <w:spacing w:after="0" w:line="256" w:lineRule="auto"/>
        <w:ind w:left="567" w:right="-18" w:firstLine="0"/>
        <w:jc w:val="both"/>
        <w:rPr>
          <w:rFonts w:ascii="Times New Roman" w:hAnsi="Times New Roman"/>
          <w:sz w:val="20"/>
          <w:szCs w:val="20"/>
        </w:rPr>
      </w:pPr>
      <w:r w:rsidRPr="00A875C2">
        <w:rPr>
          <w:rFonts w:ascii="Times New Roman" w:hAnsi="Times New Roman"/>
          <w:sz w:val="20"/>
          <w:szCs w:val="20"/>
        </w:rPr>
        <w:t>Исполнитель обязуется сохранять конфиденциальность инфор</w:t>
      </w:r>
      <w:r w:rsidR="00A63D92" w:rsidRPr="00A875C2">
        <w:rPr>
          <w:rFonts w:ascii="Times New Roman" w:hAnsi="Times New Roman"/>
          <w:sz w:val="20"/>
          <w:szCs w:val="20"/>
        </w:rPr>
        <w:t xml:space="preserve">мации о деятельности </w:t>
      </w:r>
      <w:r w:rsidR="00E13E2D" w:rsidRPr="00A875C2">
        <w:rPr>
          <w:rFonts w:ascii="Times New Roman" w:hAnsi="Times New Roman"/>
          <w:sz w:val="20"/>
          <w:szCs w:val="20"/>
        </w:rPr>
        <w:t xml:space="preserve">  </w:t>
      </w:r>
      <w:r w:rsidR="00A63D92" w:rsidRPr="00A875C2">
        <w:rPr>
          <w:rFonts w:ascii="Times New Roman" w:hAnsi="Times New Roman"/>
          <w:sz w:val="20"/>
          <w:szCs w:val="20"/>
        </w:rPr>
        <w:t>Заказчика,</w:t>
      </w:r>
      <w:r w:rsidR="00E13E2D" w:rsidRPr="00A875C2">
        <w:rPr>
          <w:rFonts w:ascii="Times New Roman" w:hAnsi="Times New Roman"/>
          <w:sz w:val="20"/>
          <w:szCs w:val="20"/>
        </w:rPr>
        <w:t xml:space="preserve"> </w:t>
      </w:r>
      <w:r w:rsidRPr="00A875C2">
        <w:rPr>
          <w:rFonts w:ascii="Times New Roman" w:hAnsi="Times New Roman"/>
          <w:sz w:val="20"/>
          <w:szCs w:val="20"/>
        </w:rPr>
        <w:t>полученной в связи с оказанием услуг в соответствии с настоящим Договором. Данная обязанность подлежит исполнению в течение срока действия договора и 3 (трёх) лет после его окончания. Каждая из сторон обязуется возместить другой стороне в полном объеме все убытки, причиненные последней разглашением ее конфиденциальной информации</w:t>
      </w:r>
      <w:r w:rsidR="005C5118" w:rsidRPr="00A875C2">
        <w:rPr>
          <w:rFonts w:ascii="Times New Roman" w:hAnsi="Times New Roman"/>
          <w:sz w:val="20"/>
          <w:szCs w:val="20"/>
        </w:rPr>
        <w:t>.</w:t>
      </w:r>
    </w:p>
    <w:p w:rsidR="00BE2834" w:rsidRPr="00A875C2" w:rsidRDefault="00BE2834" w:rsidP="00015844">
      <w:pPr>
        <w:pStyle w:val="a5"/>
        <w:spacing w:after="0" w:line="256" w:lineRule="auto"/>
        <w:ind w:left="567" w:right="-18"/>
        <w:jc w:val="both"/>
        <w:rPr>
          <w:rFonts w:ascii="Times New Roman" w:hAnsi="Times New Roman"/>
          <w:sz w:val="20"/>
          <w:szCs w:val="20"/>
        </w:rPr>
      </w:pPr>
    </w:p>
    <w:p w:rsidR="002B5E40" w:rsidRPr="00A875C2" w:rsidRDefault="005C5118" w:rsidP="00846A1F">
      <w:pPr>
        <w:pStyle w:val="a5"/>
        <w:numPr>
          <w:ilvl w:val="0"/>
          <w:numId w:val="20"/>
        </w:numPr>
        <w:spacing w:after="0" w:line="256" w:lineRule="auto"/>
        <w:ind w:left="567" w:right="-18"/>
        <w:jc w:val="center"/>
        <w:rPr>
          <w:rFonts w:ascii="Times New Roman" w:hAnsi="Times New Roman"/>
          <w:b/>
          <w:sz w:val="20"/>
          <w:szCs w:val="20"/>
        </w:rPr>
      </w:pPr>
      <w:r w:rsidRPr="00A875C2">
        <w:rPr>
          <w:rFonts w:ascii="Times New Roman" w:hAnsi="Times New Roman"/>
          <w:b/>
          <w:sz w:val="20"/>
          <w:szCs w:val="20"/>
        </w:rPr>
        <w:t>ЗАКЛЮЧИТЕЛЬНЫЕ ПОЛОЖЕНИЯ</w:t>
      </w:r>
    </w:p>
    <w:p w:rsidR="005C5118" w:rsidRPr="00A875C2" w:rsidRDefault="005C5118" w:rsidP="00015844">
      <w:pPr>
        <w:spacing w:after="0" w:line="256" w:lineRule="auto"/>
        <w:ind w:left="567" w:right="-18"/>
        <w:contextualSpacing/>
        <w:jc w:val="both"/>
        <w:rPr>
          <w:rFonts w:ascii="Times New Roman" w:hAnsi="Times New Roman"/>
          <w:sz w:val="20"/>
          <w:szCs w:val="20"/>
        </w:rPr>
      </w:pPr>
      <w:r w:rsidRPr="00A875C2">
        <w:rPr>
          <w:rFonts w:ascii="Times New Roman" w:hAnsi="Times New Roman"/>
          <w:sz w:val="20"/>
          <w:szCs w:val="20"/>
        </w:rPr>
        <w:t>9.1.</w:t>
      </w:r>
      <w:r w:rsidR="002B5E40" w:rsidRPr="00A875C2">
        <w:rPr>
          <w:rFonts w:ascii="Times New Roman" w:hAnsi="Times New Roman"/>
          <w:sz w:val="20"/>
          <w:szCs w:val="20"/>
        </w:rPr>
        <w:t>В случае изменения</w:t>
      </w:r>
      <w:r w:rsidR="00957C57">
        <w:rPr>
          <w:rFonts w:ascii="Times New Roman" w:hAnsi="Times New Roman"/>
          <w:sz w:val="20"/>
          <w:szCs w:val="20"/>
        </w:rPr>
        <w:t xml:space="preserve"> наименования,</w:t>
      </w:r>
      <w:r w:rsidR="002B5E40" w:rsidRPr="00A875C2">
        <w:rPr>
          <w:rFonts w:ascii="Times New Roman" w:hAnsi="Times New Roman"/>
          <w:sz w:val="20"/>
          <w:szCs w:val="20"/>
        </w:rPr>
        <w:t xml:space="preserve"> реквизитов</w:t>
      </w:r>
      <w:r w:rsidR="00957C57">
        <w:rPr>
          <w:rFonts w:ascii="Times New Roman" w:hAnsi="Times New Roman"/>
          <w:sz w:val="20"/>
          <w:szCs w:val="20"/>
        </w:rPr>
        <w:t xml:space="preserve"> и иных сведений, указанных в договоре,</w:t>
      </w:r>
      <w:r w:rsidR="002B5E40" w:rsidRPr="00A875C2">
        <w:rPr>
          <w:rFonts w:ascii="Times New Roman" w:hAnsi="Times New Roman"/>
          <w:sz w:val="20"/>
          <w:szCs w:val="20"/>
        </w:rPr>
        <w:t xml:space="preserve"> Сторона</w:t>
      </w:r>
      <w:r w:rsidR="00957C57">
        <w:rPr>
          <w:rFonts w:ascii="Times New Roman" w:hAnsi="Times New Roman"/>
          <w:sz w:val="20"/>
          <w:szCs w:val="20"/>
        </w:rPr>
        <w:t>, у которой произошли изменения,</w:t>
      </w:r>
      <w:r w:rsidR="002B5E40" w:rsidRPr="00A875C2">
        <w:rPr>
          <w:rFonts w:ascii="Times New Roman" w:hAnsi="Times New Roman"/>
          <w:sz w:val="20"/>
          <w:szCs w:val="20"/>
        </w:rPr>
        <w:t xml:space="preserve"> обязана сообщить об этом другой Стороне </w:t>
      </w:r>
      <w:r w:rsidR="00957C57">
        <w:rPr>
          <w:rFonts w:ascii="Times New Roman" w:hAnsi="Times New Roman"/>
          <w:sz w:val="20"/>
          <w:szCs w:val="20"/>
        </w:rPr>
        <w:t xml:space="preserve">в течение 7 календарных дней </w:t>
      </w:r>
      <w:proofErr w:type="gramStart"/>
      <w:r w:rsidR="00957C57">
        <w:rPr>
          <w:rFonts w:ascii="Times New Roman" w:hAnsi="Times New Roman"/>
          <w:sz w:val="20"/>
          <w:szCs w:val="20"/>
        </w:rPr>
        <w:t>с даты</w:t>
      </w:r>
      <w:r w:rsidR="002B5E40" w:rsidRPr="00A875C2">
        <w:rPr>
          <w:rFonts w:ascii="Times New Roman" w:hAnsi="Times New Roman"/>
          <w:sz w:val="20"/>
          <w:szCs w:val="20"/>
        </w:rPr>
        <w:t xml:space="preserve"> изменения</w:t>
      </w:r>
      <w:proofErr w:type="gramEnd"/>
      <w:r w:rsidR="002B5E40" w:rsidRPr="00A875C2">
        <w:rPr>
          <w:rFonts w:ascii="Times New Roman" w:hAnsi="Times New Roman"/>
          <w:sz w:val="20"/>
          <w:szCs w:val="20"/>
        </w:rPr>
        <w:t xml:space="preserve">. </w:t>
      </w:r>
      <w:r w:rsidR="00957C57">
        <w:rPr>
          <w:rFonts w:ascii="Times New Roman" w:hAnsi="Times New Roman"/>
          <w:sz w:val="20"/>
          <w:szCs w:val="20"/>
        </w:rPr>
        <w:t>До момента получения уведомления об изменениях от Стороны, у которой произошли изменения, все исполнения по Договору, сделанные другой Стороной без учета изменений считаются надлежащим исполнением.</w:t>
      </w:r>
    </w:p>
    <w:p w:rsidR="002B5E40" w:rsidRPr="00A875C2" w:rsidRDefault="005C5118" w:rsidP="00015844">
      <w:pPr>
        <w:spacing w:after="0" w:line="256" w:lineRule="auto"/>
        <w:ind w:left="567" w:right="-18"/>
        <w:contextualSpacing/>
        <w:jc w:val="both"/>
        <w:rPr>
          <w:rFonts w:ascii="Times New Roman" w:hAnsi="Times New Roman"/>
          <w:sz w:val="20"/>
          <w:szCs w:val="20"/>
        </w:rPr>
      </w:pPr>
      <w:r w:rsidRPr="00A875C2">
        <w:rPr>
          <w:rFonts w:ascii="Times New Roman" w:hAnsi="Times New Roman"/>
          <w:sz w:val="20"/>
          <w:szCs w:val="20"/>
        </w:rPr>
        <w:t>9.2.</w:t>
      </w:r>
      <w:r w:rsidR="00223E47" w:rsidRPr="00A875C2">
        <w:rPr>
          <w:rFonts w:ascii="Times New Roman" w:hAnsi="Times New Roman"/>
          <w:sz w:val="20"/>
          <w:szCs w:val="20"/>
        </w:rPr>
        <w:t xml:space="preserve"> </w:t>
      </w:r>
      <w:r w:rsidR="002B5E40" w:rsidRPr="00A875C2">
        <w:rPr>
          <w:rFonts w:ascii="Times New Roman" w:hAnsi="Times New Roman"/>
          <w:sz w:val="20"/>
          <w:szCs w:val="20"/>
        </w:rPr>
        <w:t xml:space="preserve">Стороны уполномочивают следующих Работников для получения результатов исследования </w:t>
      </w:r>
    </w:p>
    <w:p w:rsidR="002B5E40" w:rsidRPr="00A875C2" w:rsidRDefault="002B5E40" w:rsidP="00015844">
      <w:pPr>
        <w:spacing w:after="0" w:line="256" w:lineRule="auto"/>
        <w:ind w:left="567" w:right="-18"/>
        <w:contextualSpacing/>
        <w:jc w:val="both"/>
        <w:rPr>
          <w:rFonts w:ascii="Times New Roman" w:hAnsi="Times New Roman"/>
          <w:sz w:val="20"/>
          <w:szCs w:val="20"/>
        </w:rPr>
      </w:pPr>
      <w:r w:rsidRPr="00A875C2">
        <w:rPr>
          <w:rFonts w:ascii="Times New Roman" w:hAnsi="Times New Roman"/>
          <w:i/>
          <w:sz w:val="20"/>
          <w:szCs w:val="20"/>
        </w:rPr>
        <w:t>От Заказчика</w:t>
      </w:r>
      <w:r w:rsidR="00C31BE0" w:rsidRPr="00A875C2">
        <w:rPr>
          <w:rFonts w:ascii="Times New Roman" w:hAnsi="Times New Roman"/>
          <w:i/>
          <w:sz w:val="20"/>
          <w:szCs w:val="20"/>
        </w:rPr>
        <w:t xml:space="preserve">: </w:t>
      </w:r>
      <w:r w:rsidR="00A22B7D" w:rsidRPr="00A875C2">
        <w:rPr>
          <w:rFonts w:ascii="Times New Roman" w:hAnsi="Times New Roman"/>
          <w:i/>
          <w:sz w:val="20"/>
          <w:szCs w:val="20"/>
        </w:rPr>
        <w:t xml:space="preserve"> </w:t>
      </w:r>
      <w:r w:rsidR="00A875C2" w:rsidRPr="00A875C2">
        <w:rPr>
          <w:rFonts w:ascii="Times New Roman" w:hAnsi="Times New Roman"/>
          <w:sz w:val="20"/>
          <w:szCs w:val="20"/>
        </w:rPr>
        <w:t>+ 7(912) 703-10-72 – Максимова Наталья Владимировна (главная медицинская сестра);</w:t>
      </w:r>
    </w:p>
    <w:p w:rsidR="005E41A6" w:rsidRPr="00957C57" w:rsidRDefault="002B5E40" w:rsidP="00B201F5">
      <w:pPr>
        <w:pStyle w:val="Standard"/>
        <w:ind w:left="567"/>
        <w:jc w:val="both"/>
        <w:rPr>
          <w:rFonts w:cs="Times New Roman"/>
          <w:color w:val="000000"/>
          <w:sz w:val="20"/>
          <w:szCs w:val="20"/>
          <w:shd w:val="clear" w:color="auto" w:fill="FFFFFF"/>
          <w:lang w:val="ru-RU"/>
        </w:rPr>
      </w:pPr>
      <w:proofErr w:type="spellStart"/>
      <w:r w:rsidRPr="00A875C2">
        <w:rPr>
          <w:rFonts w:cs="Times New Roman"/>
          <w:i/>
          <w:sz w:val="20"/>
          <w:szCs w:val="20"/>
        </w:rPr>
        <w:t>От</w:t>
      </w:r>
      <w:proofErr w:type="spellEnd"/>
      <w:r w:rsidRPr="00A875C2">
        <w:rPr>
          <w:rFonts w:cs="Times New Roman"/>
          <w:i/>
          <w:sz w:val="20"/>
          <w:szCs w:val="20"/>
        </w:rPr>
        <w:t xml:space="preserve"> </w:t>
      </w:r>
      <w:proofErr w:type="spellStart"/>
      <w:r w:rsidRPr="00A875C2">
        <w:rPr>
          <w:rFonts w:cs="Times New Roman"/>
          <w:i/>
          <w:sz w:val="20"/>
          <w:szCs w:val="20"/>
        </w:rPr>
        <w:t>Исполнителя</w:t>
      </w:r>
      <w:proofErr w:type="spellEnd"/>
      <w:r w:rsidR="00957C57">
        <w:rPr>
          <w:rFonts w:cs="Times New Roman"/>
          <w:i/>
          <w:sz w:val="20"/>
          <w:szCs w:val="20"/>
          <w:lang w:val="ru-RU"/>
        </w:rPr>
        <w:t>___________________________________(указать телефон, фамилия, имя, отчество полностью, должность)</w:t>
      </w:r>
    </w:p>
    <w:p w:rsidR="00957C57" w:rsidRPr="00957C57" w:rsidRDefault="00957C57" w:rsidP="00957C57">
      <w:pPr>
        <w:numPr>
          <w:ilvl w:val="1"/>
          <w:numId w:val="20"/>
        </w:numPr>
        <w:spacing w:after="0" w:line="256" w:lineRule="auto"/>
        <w:ind w:right="-18"/>
        <w:contextualSpacing/>
        <w:jc w:val="both"/>
        <w:rPr>
          <w:rFonts w:ascii="Times New Roman" w:hAnsi="Times New Roman"/>
          <w:sz w:val="20"/>
          <w:szCs w:val="20"/>
        </w:rPr>
      </w:pPr>
      <w:r w:rsidRPr="00957C57">
        <w:rPr>
          <w:rFonts w:ascii="Times New Roman" w:hAnsi="Times New Roman"/>
          <w:sz w:val="20"/>
          <w:szCs w:val="20"/>
        </w:rPr>
        <w:t>Вопросы, не урегулированные настоящим Договором, регулируются действующим законодательством РФ.</w:t>
      </w:r>
    </w:p>
    <w:p w:rsidR="00BE2834" w:rsidRPr="00957C57" w:rsidRDefault="002B5E40" w:rsidP="00957C57">
      <w:pPr>
        <w:numPr>
          <w:ilvl w:val="1"/>
          <w:numId w:val="20"/>
        </w:numPr>
        <w:spacing w:after="0" w:line="256" w:lineRule="auto"/>
        <w:ind w:right="-18"/>
        <w:contextualSpacing/>
        <w:jc w:val="both"/>
        <w:rPr>
          <w:rFonts w:ascii="Times New Roman" w:hAnsi="Times New Roman"/>
          <w:sz w:val="20"/>
          <w:szCs w:val="20"/>
        </w:rPr>
      </w:pPr>
      <w:r w:rsidRPr="00957C57">
        <w:rPr>
          <w:rFonts w:ascii="Times New Roman" w:hAnsi="Times New Roman"/>
          <w:sz w:val="20"/>
          <w:szCs w:val="20"/>
        </w:rPr>
        <w:t>Настоящий Договор составлен на русском языке в двух экземплярах, имеющих одинаковую юридическую силу, по одному экземпляру для каждой Стороны.</w:t>
      </w:r>
    </w:p>
    <w:p w:rsidR="00A875C2" w:rsidRPr="00A875C2" w:rsidRDefault="00A875C2" w:rsidP="00015844">
      <w:pPr>
        <w:spacing w:after="0" w:line="256" w:lineRule="auto"/>
        <w:ind w:left="567" w:right="-18"/>
        <w:contextualSpacing/>
        <w:jc w:val="both"/>
        <w:rPr>
          <w:rFonts w:ascii="Times New Roman" w:hAnsi="Times New Roman"/>
          <w:sz w:val="20"/>
          <w:szCs w:val="20"/>
        </w:rPr>
      </w:pPr>
    </w:p>
    <w:p w:rsidR="005700FE" w:rsidRPr="00A875C2" w:rsidRDefault="005700FE" w:rsidP="00015844">
      <w:pPr>
        <w:spacing w:after="0" w:line="256" w:lineRule="auto"/>
        <w:ind w:left="567" w:right="-18"/>
        <w:jc w:val="center"/>
        <w:rPr>
          <w:rFonts w:ascii="Times New Roman" w:hAnsi="Times New Roman"/>
          <w:b/>
          <w:sz w:val="20"/>
          <w:szCs w:val="20"/>
        </w:rPr>
      </w:pPr>
      <w:r w:rsidRPr="00A875C2">
        <w:rPr>
          <w:rFonts w:ascii="Times New Roman" w:hAnsi="Times New Roman"/>
          <w:b/>
          <w:sz w:val="20"/>
          <w:szCs w:val="20"/>
        </w:rPr>
        <w:t>10. П</w:t>
      </w:r>
      <w:r w:rsidR="00BE2834" w:rsidRPr="00A875C2">
        <w:rPr>
          <w:rFonts w:ascii="Times New Roman" w:hAnsi="Times New Roman"/>
          <w:b/>
          <w:sz w:val="20"/>
          <w:szCs w:val="20"/>
        </w:rPr>
        <w:t>РИЛОЖЕНИЯ</w:t>
      </w:r>
      <w:r w:rsidR="00957C57">
        <w:rPr>
          <w:rFonts w:ascii="Times New Roman" w:hAnsi="Times New Roman"/>
          <w:b/>
          <w:sz w:val="20"/>
          <w:szCs w:val="20"/>
        </w:rPr>
        <w:t xml:space="preserve"> К ДОГОВОРУ</w:t>
      </w:r>
    </w:p>
    <w:p w:rsidR="001A6073" w:rsidRPr="00A875C2" w:rsidRDefault="005700FE" w:rsidP="000D0CB3">
      <w:pPr>
        <w:spacing w:after="0" w:line="256" w:lineRule="auto"/>
        <w:ind w:left="567" w:right="-18"/>
        <w:contextualSpacing/>
        <w:jc w:val="both"/>
        <w:rPr>
          <w:rFonts w:ascii="Times New Roman" w:hAnsi="Times New Roman"/>
          <w:sz w:val="20"/>
          <w:szCs w:val="20"/>
        </w:rPr>
      </w:pPr>
      <w:r w:rsidRPr="00A875C2">
        <w:rPr>
          <w:rFonts w:ascii="Times New Roman" w:hAnsi="Times New Roman"/>
          <w:sz w:val="20"/>
          <w:szCs w:val="20"/>
        </w:rPr>
        <w:t>10.1.</w:t>
      </w:r>
      <w:r w:rsidR="00291250" w:rsidRPr="00A875C2">
        <w:rPr>
          <w:rFonts w:ascii="Times New Roman" w:hAnsi="Times New Roman"/>
          <w:sz w:val="20"/>
          <w:szCs w:val="20"/>
        </w:rPr>
        <w:t xml:space="preserve"> –</w:t>
      </w:r>
      <w:r w:rsidRPr="00A875C2">
        <w:rPr>
          <w:rFonts w:ascii="Times New Roman" w:hAnsi="Times New Roman"/>
          <w:sz w:val="20"/>
          <w:szCs w:val="20"/>
        </w:rPr>
        <w:t xml:space="preserve"> Приложение №1 </w:t>
      </w:r>
      <w:r w:rsidR="00291250" w:rsidRPr="00A875C2">
        <w:rPr>
          <w:rFonts w:ascii="Times New Roman" w:hAnsi="Times New Roman"/>
          <w:sz w:val="20"/>
          <w:szCs w:val="20"/>
        </w:rPr>
        <w:t xml:space="preserve">– </w:t>
      </w:r>
      <w:r w:rsidRPr="00A875C2">
        <w:rPr>
          <w:rFonts w:ascii="Times New Roman" w:hAnsi="Times New Roman"/>
          <w:sz w:val="20"/>
          <w:szCs w:val="20"/>
        </w:rPr>
        <w:t>Спецификация</w:t>
      </w:r>
    </w:p>
    <w:p w:rsidR="005700FE" w:rsidRPr="00A875C2" w:rsidRDefault="00291250" w:rsidP="00015844">
      <w:pPr>
        <w:spacing w:after="0" w:line="256" w:lineRule="auto"/>
        <w:ind w:left="567" w:right="-18"/>
        <w:contextualSpacing/>
        <w:jc w:val="both"/>
        <w:rPr>
          <w:rFonts w:ascii="Times New Roman" w:hAnsi="Times New Roman"/>
          <w:sz w:val="20"/>
          <w:szCs w:val="20"/>
        </w:rPr>
      </w:pPr>
      <w:r w:rsidRPr="00A875C2">
        <w:rPr>
          <w:rFonts w:ascii="Times New Roman" w:hAnsi="Times New Roman"/>
          <w:sz w:val="20"/>
          <w:szCs w:val="20"/>
        </w:rPr>
        <w:t xml:space="preserve">10.2. – Приложение №2 – Акт </w:t>
      </w:r>
      <w:r w:rsidR="005700FE" w:rsidRPr="00A875C2">
        <w:rPr>
          <w:rFonts w:ascii="Times New Roman" w:hAnsi="Times New Roman"/>
          <w:sz w:val="20"/>
          <w:szCs w:val="20"/>
        </w:rPr>
        <w:t>передачи/приёма биоматериала</w:t>
      </w:r>
    </w:p>
    <w:p w:rsidR="00AA1ABA" w:rsidRPr="00A875C2" w:rsidRDefault="0013335A" w:rsidP="00AA1ABA">
      <w:pPr>
        <w:pStyle w:val="11"/>
        <w:ind w:left="709" w:hanging="142"/>
        <w:rPr>
          <w:bCs/>
          <w:sz w:val="20"/>
          <w:szCs w:val="20"/>
        </w:rPr>
      </w:pPr>
      <w:r w:rsidRPr="00A875C2">
        <w:rPr>
          <w:bCs/>
          <w:sz w:val="20"/>
          <w:szCs w:val="20"/>
        </w:rPr>
        <w:t>10.</w:t>
      </w:r>
      <w:r w:rsidR="00750B6F" w:rsidRPr="00A875C2">
        <w:rPr>
          <w:bCs/>
          <w:sz w:val="20"/>
          <w:szCs w:val="20"/>
        </w:rPr>
        <w:t>3</w:t>
      </w:r>
      <w:r w:rsidR="00AA1ABA" w:rsidRPr="00A875C2">
        <w:rPr>
          <w:bCs/>
          <w:sz w:val="20"/>
          <w:szCs w:val="20"/>
        </w:rPr>
        <w:t xml:space="preserve">. </w:t>
      </w:r>
      <w:r w:rsidR="00291250" w:rsidRPr="00A875C2">
        <w:rPr>
          <w:bCs/>
          <w:sz w:val="20"/>
          <w:szCs w:val="20"/>
        </w:rPr>
        <w:t>–</w:t>
      </w:r>
      <w:r w:rsidR="00AA1ABA" w:rsidRPr="00A875C2">
        <w:rPr>
          <w:bCs/>
          <w:sz w:val="20"/>
          <w:szCs w:val="20"/>
        </w:rPr>
        <w:t xml:space="preserve"> </w:t>
      </w:r>
      <w:r w:rsidR="00750B6F" w:rsidRPr="00A875C2">
        <w:rPr>
          <w:rFonts w:eastAsia="Times New Roman"/>
          <w:color w:val="000000"/>
          <w:sz w:val="20"/>
          <w:szCs w:val="20"/>
        </w:rPr>
        <w:t>Приложение №3</w:t>
      </w:r>
      <w:r w:rsidR="00AA1ABA" w:rsidRPr="00A875C2">
        <w:rPr>
          <w:rFonts w:eastAsia="Times New Roman"/>
          <w:color w:val="000000"/>
          <w:sz w:val="20"/>
          <w:szCs w:val="20"/>
        </w:rPr>
        <w:t xml:space="preserve"> – Форма направления </w:t>
      </w:r>
      <w:r w:rsidR="00AA1ABA" w:rsidRPr="00A875C2">
        <w:rPr>
          <w:bCs/>
          <w:sz w:val="20"/>
          <w:szCs w:val="20"/>
        </w:rPr>
        <w:t xml:space="preserve">биологического материала </w:t>
      </w:r>
    </w:p>
    <w:p w:rsidR="001A6073" w:rsidRPr="00A875C2" w:rsidRDefault="001A6073" w:rsidP="00C77AB9">
      <w:pPr>
        <w:spacing w:after="0" w:line="256" w:lineRule="auto"/>
        <w:ind w:left="567" w:right="-1483"/>
        <w:contextualSpacing/>
        <w:jc w:val="both"/>
        <w:rPr>
          <w:rFonts w:ascii="Times New Roman" w:hAnsi="Times New Roman"/>
          <w:sz w:val="20"/>
          <w:szCs w:val="20"/>
        </w:rPr>
      </w:pPr>
    </w:p>
    <w:p w:rsidR="001A6073" w:rsidRPr="00A875C2" w:rsidRDefault="001A6073" w:rsidP="00846A1F">
      <w:pPr>
        <w:numPr>
          <w:ilvl w:val="0"/>
          <w:numId w:val="21"/>
        </w:numPr>
        <w:spacing w:after="0" w:line="256" w:lineRule="auto"/>
        <w:ind w:right="-1483"/>
        <w:contextualSpacing/>
        <w:jc w:val="center"/>
        <w:rPr>
          <w:rFonts w:ascii="Times New Roman" w:hAnsi="Times New Roman"/>
          <w:b/>
          <w:sz w:val="20"/>
          <w:szCs w:val="20"/>
        </w:rPr>
      </w:pPr>
      <w:r w:rsidRPr="00A875C2">
        <w:rPr>
          <w:rFonts w:ascii="Times New Roman" w:hAnsi="Times New Roman"/>
          <w:b/>
          <w:sz w:val="20"/>
          <w:szCs w:val="20"/>
        </w:rPr>
        <w:t>РЕКВИЗИТЫ И ПОДПИСИ СТОРОН</w:t>
      </w:r>
    </w:p>
    <w:tbl>
      <w:tblPr>
        <w:tblW w:w="10598" w:type="dxa"/>
        <w:tblInd w:w="567" w:type="dxa"/>
        <w:tblLook w:val="04A0" w:firstRow="1" w:lastRow="0" w:firstColumn="1" w:lastColumn="0" w:noHBand="0" w:noVBand="1"/>
      </w:tblPr>
      <w:tblGrid>
        <w:gridCol w:w="5637"/>
        <w:gridCol w:w="4961"/>
      </w:tblGrid>
      <w:tr w:rsidR="003E7BFD" w:rsidRPr="00A875C2" w:rsidTr="00957C57">
        <w:tc>
          <w:tcPr>
            <w:tcW w:w="5637" w:type="dxa"/>
          </w:tcPr>
          <w:p w:rsidR="003E7BFD" w:rsidRPr="00A875C2" w:rsidRDefault="003E7BFD" w:rsidP="007F487B">
            <w:pPr>
              <w:spacing w:after="0"/>
              <w:jc w:val="both"/>
              <w:rPr>
                <w:rFonts w:ascii="Times New Roman" w:hAnsi="Times New Roman"/>
                <w:b/>
                <w:sz w:val="20"/>
                <w:szCs w:val="20"/>
              </w:rPr>
            </w:pPr>
            <w:r w:rsidRPr="00A875C2">
              <w:rPr>
                <w:rFonts w:ascii="Times New Roman" w:hAnsi="Times New Roman"/>
                <w:b/>
                <w:sz w:val="20"/>
                <w:szCs w:val="20"/>
              </w:rPr>
              <w:t>Заказчик</w:t>
            </w:r>
          </w:p>
          <w:p w:rsidR="00A875C2" w:rsidRPr="00A875C2" w:rsidRDefault="00A875C2" w:rsidP="00A875C2">
            <w:pPr>
              <w:spacing w:after="0" w:line="240" w:lineRule="auto"/>
              <w:jc w:val="both"/>
              <w:rPr>
                <w:rFonts w:ascii="Times New Roman" w:hAnsi="Times New Roman"/>
                <w:b/>
                <w:bCs/>
                <w:sz w:val="20"/>
                <w:szCs w:val="20"/>
              </w:rPr>
            </w:pPr>
          </w:p>
          <w:p w:rsidR="00A875C2" w:rsidRPr="00A875C2" w:rsidRDefault="00A875C2" w:rsidP="00A875C2">
            <w:pPr>
              <w:spacing w:after="0" w:line="240" w:lineRule="auto"/>
              <w:jc w:val="both"/>
              <w:rPr>
                <w:rFonts w:ascii="Times New Roman" w:hAnsi="Times New Roman"/>
                <w:b/>
                <w:bCs/>
                <w:sz w:val="20"/>
                <w:szCs w:val="20"/>
              </w:rPr>
            </w:pPr>
            <w:r w:rsidRPr="00A875C2">
              <w:rPr>
                <w:rFonts w:ascii="Times New Roman" w:hAnsi="Times New Roman"/>
                <w:b/>
                <w:bCs/>
                <w:sz w:val="20"/>
                <w:szCs w:val="20"/>
              </w:rPr>
              <w:t>ФБУЗ «МСЧ № 52» ФМБА России</w:t>
            </w:r>
          </w:p>
          <w:p w:rsidR="00A875C2" w:rsidRPr="00A875C2" w:rsidRDefault="00A875C2" w:rsidP="00A875C2">
            <w:pPr>
              <w:spacing w:after="0" w:line="240" w:lineRule="auto"/>
              <w:jc w:val="both"/>
              <w:rPr>
                <w:rFonts w:ascii="Times New Roman" w:hAnsi="Times New Roman"/>
                <w:bCs/>
                <w:sz w:val="20"/>
                <w:szCs w:val="20"/>
              </w:rPr>
            </w:pPr>
            <w:r w:rsidRPr="00A875C2">
              <w:rPr>
                <w:rFonts w:ascii="Times New Roman" w:hAnsi="Times New Roman"/>
                <w:bCs/>
                <w:sz w:val="20"/>
                <w:szCs w:val="20"/>
              </w:rPr>
              <w:t>Место нахождения: Кировская область, г. Кирово-Чепецк</w:t>
            </w:r>
          </w:p>
          <w:p w:rsidR="00A875C2" w:rsidRPr="00A875C2" w:rsidRDefault="00A875C2" w:rsidP="00A875C2">
            <w:pPr>
              <w:spacing w:after="0" w:line="240" w:lineRule="auto"/>
              <w:jc w:val="both"/>
              <w:rPr>
                <w:rFonts w:ascii="Times New Roman" w:hAnsi="Times New Roman"/>
                <w:bCs/>
                <w:sz w:val="20"/>
                <w:szCs w:val="20"/>
              </w:rPr>
            </w:pPr>
            <w:r w:rsidRPr="00A875C2">
              <w:rPr>
                <w:rFonts w:ascii="Times New Roman" w:hAnsi="Times New Roman"/>
                <w:bCs/>
                <w:sz w:val="20"/>
                <w:szCs w:val="20"/>
              </w:rPr>
              <w:t>Адрес юридического лица: 613040, Кировская область, г. Кирово-Чепецк, ул. Островского, д. 2</w:t>
            </w:r>
          </w:p>
          <w:p w:rsidR="00A875C2" w:rsidRPr="00A875C2" w:rsidRDefault="00A875C2" w:rsidP="00A875C2">
            <w:pPr>
              <w:spacing w:after="0" w:line="240" w:lineRule="auto"/>
              <w:jc w:val="both"/>
              <w:rPr>
                <w:rFonts w:ascii="Times New Roman" w:hAnsi="Times New Roman"/>
                <w:bCs/>
                <w:sz w:val="20"/>
                <w:szCs w:val="20"/>
              </w:rPr>
            </w:pPr>
            <w:proofErr w:type="gramStart"/>
            <w:r w:rsidRPr="00A875C2">
              <w:rPr>
                <w:rFonts w:ascii="Times New Roman" w:hAnsi="Times New Roman"/>
                <w:bCs/>
                <w:sz w:val="20"/>
                <w:szCs w:val="20"/>
              </w:rPr>
              <w:t>Почтовый адрес: 613040, Кировская область, г. Кирово-Чепецк, ул. Островского, д. 2</w:t>
            </w:r>
            <w:proofErr w:type="gramEnd"/>
          </w:p>
          <w:p w:rsidR="00A875C2" w:rsidRPr="00A875C2" w:rsidRDefault="00A875C2" w:rsidP="00A875C2">
            <w:pPr>
              <w:spacing w:after="0" w:line="240" w:lineRule="auto"/>
              <w:jc w:val="both"/>
              <w:rPr>
                <w:rFonts w:ascii="Times New Roman" w:hAnsi="Times New Roman"/>
                <w:bCs/>
                <w:sz w:val="20"/>
                <w:szCs w:val="20"/>
              </w:rPr>
            </w:pPr>
            <w:r w:rsidRPr="00A875C2">
              <w:rPr>
                <w:rFonts w:ascii="Times New Roman" w:hAnsi="Times New Roman"/>
                <w:bCs/>
                <w:sz w:val="20"/>
                <w:szCs w:val="20"/>
              </w:rPr>
              <w:t>Номер договорного телефона:</w:t>
            </w:r>
          </w:p>
          <w:p w:rsidR="00A875C2" w:rsidRPr="00A875C2" w:rsidRDefault="00A875C2" w:rsidP="00A875C2">
            <w:pPr>
              <w:spacing w:after="0" w:line="240" w:lineRule="auto"/>
              <w:jc w:val="both"/>
              <w:rPr>
                <w:rFonts w:ascii="Times New Roman" w:hAnsi="Times New Roman"/>
                <w:bCs/>
                <w:sz w:val="20"/>
                <w:szCs w:val="20"/>
              </w:rPr>
            </w:pPr>
            <w:r w:rsidRPr="00A875C2">
              <w:rPr>
                <w:rFonts w:ascii="Times New Roman" w:hAnsi="Times New Roman"/>
                <w:bCs/>
                <w:sz w:val="20"/>
                <w:szCs w:val="20"/>
              </w:rPr>
              <w:t>тел/факс 8 (83361) 4-11-54; тел. 4-31-56 (отдел закупок), 59-117 (бухгалтерия)</w:t>
            </w:r>
          </w:p>
          <w:p w:rsidR="00A875C2" w:rsidRPr="00A875C2" w:rsidRDefault="00A875C2" w:rsidP="00A875C2">
            <w:pPr>
              <w:spacing w:after="0" w:line="240" w:lineRule="auto"/>
              <w:jc w:val="both"/>
              <w:rPr>
                <w:rFonts w:ascii="Times New Roman" w:hAnsi="Times New Roman"/>
                <w:bCs/>
                <w:sz w:val="20"/>
                <w:szCs w:val="20"/>
              </w:rPr>
            </w:pPr>
            <w:r w:rsidRPr="00A875C2">
              <w:rPr>
                <w:rFonts w:ascii="Times New Roman" w:hAnsi="Times New Roman"/>
                <w:bCs/>
                <w:sz w:val="20"/>
                <w:szCs w:val="20"/>
              </w:rPr>
              <w:t>Адрес электронной почты: msch52@yandex.ru</w:t>
            </w:r>
          </w:p>
          <w:p w:rsidR="00A875C2" w:rsidRPr="00A875C2" w:rsidRDefault="00A875C2" w:rsidP="00A875C2">
            <w:pPr>
              <w:spacing w:after="0" w:line="240" w:lineRule="auto"/>
              <w:jc w:val="both"/>
              <w:rPr>
                <w:rFonts w:ascii="Times New Roman" w:hAnsi="Times New Roman"/>
                <w:bCs/>
                <w:sz w:val="20"/>
                <w:szCs w:val="20"/>
              </w:rPr>
            </w:pPr>
            <w:r w:rsidRPr="00A875C2">
              <w:rPr>
                <w:rFonts w:ascii="Times New Roman" w:hAnsi="Times New Roman"/>
                <w:bCs/>
                <w:sz w:val="20"/>
                <w:szCs w:val="20"/>
              </w:rPr>
              <w:t xml:space="preserve">ИНН 4341000054 КПП 431201001 </w:t>
            </w:r>
          </w:p>
          <w:p w:rsidR="008D1BCA" w:rsidRPr="008D1BCA" w:rsidRDefault="008D1BCA" w:rsidP="008D1BCA">
            <w:pPr>
              <w:spacing w:after="0" w:line="240" w:lineRule="auto"/>
              <w:jc w:val="both"/>
              <w:rPr>
                <w:rFonts w:ascii="Times New Roman" w:hAnsi="Times New Roman"/>
                <w:bCs/>
                <w:sz w:val="20"/>
                <w:szCs w:val="20"/>
              </w:rPr>
            </w:pPr>
            <w:r w:rsidRPr="008D1BCA">
              <w:rPr>
                <w:rFonts w:ascii="Times New Roman" w:hAnsi="Times New Roman"/>
                <w:bCs/>
                <w:sz w:val="20"/>
                <w:szCs w:val="20"/>
              </w:rPr>
              <w:t>БИК  012202102  в  ОКЦ № 1 ВВГУ Банка России //УФК по Нижегородской области, г. Нижний Новгород, л/</w:t>
            </w:r>
            <w:proofErr w:type="gramStart"/>
            <w:r w:rsidRPr="008D1BCA">
              <w:rPr>
                <w:rFonts w:ascii="Times New Roman" w:hAnsi="Times New Roman"/>
                <w:bCs/>
                <w:sz w:val="20"/>
                <w:szCs w:val="20"/>
              </w:rPr>
              <w:t>с</w:t>
            </w:r>
            <w:proofErr w:type="gramEnd"/>
            <w:r w:rsidRPr="008D1BCA">
              <w:rPr>
                <w:rFonts w:ascii="Times New Roman" w:hAnsi="Times New Roman"/>
                <w:bCs/>
                <w:sz w:val="20"/>
                <w:szCs w:val="20"/>
              </w:rPr>
              <w:t xml:space="preserve"> ______________ (Средства бюджетного учреждения, _____________________________________)</w:t>
            </w:r>
          </w:p>
          <w:p w:rsidR="008D1BCA" w:rsidRPr="008D1BCA" w:rsidRDefault="008D1BCA" w:rsidP="008D1BCA">
            <w:pPr>
              <w:spacing w:after="0" w:line="240" w:lineRule="auto"/>
              <w:jc w:val="both"/>
              <w:rPr>
                <w:rFonts w:ascii="Times New Roman" w:hAnsi="Times New Roman"/>
                <w:bCs/>
                <w:sz w:val="20"/>
                <w:szCs w:val="20"/>
              </w:rPr>
            </w:pPr>
            <w:r w:rsidRPr="008D1BCA">
              <w:rPr>
                <w:rFonts w:ascii="Times New Roman" w:hAnsi="Times New Roman"/>
                <w:bCs/>
                <w:sz w:val="20"/>
                <w:szCs w:val="20"/>
              </w:rPr>
              <w:t>Казначейский счет 03214643000000013246</w:t>
            </w:r>
          </w:p>
          <w:p w:rsidR="008D1BCA" w:rsidRDefault="008D1BCA" w:rsidP="008D1BCA">
            <w:pPr>
              <w:spacing w:after="0" w:line="240" w:lineRule="auto"/>
              <w:jc w:val="both"/>
              <w:rPr>
                <w:rFonts w:ascii="Times New Roman" w:hAnsi="Times New Roman"/>
                <w:bCs/>
                <w:sz w:val="20"/>
                <w:szCs w:val="20"/>
              </w:rPr>
            </w:pPr>
            <w:r w:rsidRPr="008D1BCA">
              <w:rPr>
                <w:rFonts w:ascii="Times New Roman" w:hAnsi="Times New Roman"/>
                <w:bCs/>
                <w:sz w:val="20"/>
                <w:szCs w:val="20"/>
              </w:rPr>
              <w:t>Единый казначейский счет 40102810745370000024</w:t>
            </w:r>
          </w:p>
          <w:p w:rsidR="00A875C2" w:rsidRPr="00A875C2" w:rsidRDefault="00A875C2" w:rsidP="008D1BCA">
            <w:pPr>
              <w:spacing w:after="0" w:line="240" w:lineRule="auto"/>
              <w:jc w:val="both"/>
              <w:rPr>
                <w:rFonts w:ascii="Times New Roman" w:hAnsi="Times New Roman"/>
                <w:bCs/>
                <w:sz w:val="20"/>
                <w:szCs w:val="20"/>
              </w:rPr>
            </w:pPr>
            <w:r w:rsidRPr="00A875C2">
              <w:rPr>
                <w:rFonts w:ascii="Times New Roman" w:hAnsi="Times New Roman"/>
                <w:bCs/>
                <w:sz w:val="20"/>
                <w:szCs w:val="20"/>
              </w:rPr>
              <w:t>ОКОНХ 91511 ОКПО 08624415</w:t>
            </w:r>
          </w:p>
          <w:p w:rsidR="00A875C2" w:rsidRPr="00A875C2" w:rsidRDefault="00A875C2" w:rsidP="00A875C2">
            <w:pPr>
              <w:spacing w:after="0" w:line="240" w:lineRule="auto"/>
              <w:jc w:val="both"/>
              <w:rPr>
                <w:rFonts w:ascii="Times New Roman" w:hAnsi="Times New Roman"/>
                <w:bCs/>
                <w:sz w:val="20"/>
                <w:szCs w:val="20"/>
              </w:rPr>
            </w:pPr>
            <w:r w:rsidRPr="00A875C2">
              <w:rPr>
                <w:rFonts w:ascii="Times New Roman" w:hAnsi="Times New Roman"/>
                <w:bCs/>
                <w:sz w:val="20"/>
                <w:szCs w:val="20"/>
              </w:rPr>
              <w:t xml:space="preserve">ОКТМО 33707000001 </w:t>
            </w:r>
          </w:p>
          <w:p w:rsidR="00957C57" w:rsidRDefault="00A875C2" w:rsidP="00957C57">
            <w:pPr>
              <w:spacing w:after="0" w:line="240" w:lineRule="auto"/>
              <w:jc w:val="both"/>
              <w:rPr>
                <w:rFonts w:ascii="Times New Roman" w:hAnsi="Times New Roman"/>
                <w:bCs/>
                <w:sz w:val="20"/>
                <w:szCs w:val="20"/>
              </w:rPr>
            </w:pPr>
            <w:r w:rsidRPr="00A875C2">
              <w:rPr>
                <w:rFonts w:ascii="Times New Roman" w:hAnsi="Times New Roman"/>
                <w:bCs/>
                <w:sz w:val="20"/>
                <w:szCs w:val="20"/>
              </w:rPr>
              <w:t xml:space="preserve">ОГРН 1034313500704 </w:t>
            </w:r>
          </w:p>
          <w:p w:rsidR="00FA362D" w:rsidRPr="00A875C2" w:rsidRDefault="00FA362D" w:rsidP="00957C57">
            <w:pPr>
              <w:spacing w:after="0" w:line="240" w:lineRule="auto"/>
              <w:jc w:val="both"/>
              <w:rPr>
                <w:rFonts w:ascii="Times New Roman" w:hAnsi="Times New Roman"/>
                <w:bCs/>
                <w:sz w:val="20"/>
                <w:szCs w:val="20"/>
              </w:rPr>
            </w:pPr>
          </w:p>
        </w:tc>
        <w:tc>
          <w:tcPr>
            <w:tcW w:w="4961" w:type="dxa"/>
          </w:tcPr>
          <w:p w:rsidR="003E7BFD" w:rsidRPr="00A875C2" w:rsidRDefault="003E7BFD" w:rsidP="007F487B">
            <w:pPr>
              <w:spacing w:line="240" w:lineRule="auto"/>
              <w:ind w:right="-1483"/>
              <w:rPr>
                <w:rFonts w:ascii="Times New Roman" w:hAnsi="Times New Roman"/>
                <w:b/>
                <w:bCs/>
                <w:sz w:val="20"/>
                <w:szCs w:val="20"/>
              </w:rPr>
            </w:pPr>
            <w:r w:rsidRPr="00A875C2">
              <w:rPr>
                <w:rFonts w:ascii="Times New Roman" w:hAnsi="Times New Roman"/>
                <w:b/>
                <w:bCs/>
                <w:sz w:val="20"/>
                <w:szCs w:val="20"/>
              </w:rPr>
              <w:t>Исполнитель</w:t>
            </w:r>
          </w:p>
          <w:p w:rsidR="00957C57" w:rsidRDefault="00957C57" w:rsidP="0057189D">
            <w:pPr>
              <w:snapToGrid w:val="0"/>
              <w:spacing w:after="0" w:line="240" w:lineRule="auto"/>
              <w:rPr>
                <w:rFonts w:ascii="Times New Roman" w:eastAsia="Times New Roman" w:hAnsi="Times New Roman"/>
                <w:b/>
                <w:sz w:val="20"/>
                <w:szCs w:val="20"/>
              </w:rPr>
            </w:pPr>
            <w:r>
              <w:rPr>
                <w:rFonts w:ascii="Times New Roman" w:eastAsia="Times New Roman" w:hAnsi="Times New Roman"/>
                <w:b/>
                <w:sz w:val="20"/>
                <w:szCs w:val="20"/>
              </w:rPr>
              <w:t>_____________________________</w:t>
            </w:r>
          </w:p>
          <w:p w:rsidR="0038788D" w:rsidRPr="00957C57" w:rsidRDefault="00957C57" w:rsidP="0057189D">
            <w:pPr>
              <w:snapToGrid w:val="0"/>
              <w:spacing w:after="0" w:line="240" w:lineRule="auto"/>
              <w:rPr>
                <w:rFonts w:ascii="Times New Roman" w:eastAsia="Times New Roman" w:hAnsi="Times New Roman"/>
                <w:bCs/>
                <w:sz w:val="20"/>
                <w:szCs w:val="20"/>
              </w:rPr>
            </w:pPr>
            <w:r w:rsidRPr="00957C57">
              <w:rPr>
                <w:rFonts w:ascii="Times New Roman" w:eastAsia="Times New Roman" w:hAnsi="Times New Roman"/>
                <w:bCs/>
                <w:sz w:val="20"/>
                <w:szCs w:val="20"/>
              </w:rPr>
              <w:t>(наименование)</w:t>
            </w:r>
          </w:p>
          <w:p w:rsidR="00957C57" w:rsidRPr="00957C57" w:rsidRDefault="00957C57" w:rsidP="0057189D">
            <w:pPr>
              <w:snapToGrid w:val="0"/>
              <w:spacing w:after="0" w:line="240" w:lineRule="auto"/>
              <w:rPr>
                <w:rFonts w:ascii="Times New Roman" w:eastAsia="Times New Roman" w:hAnsi="Times New Roman"/>
                <w:bCs/>
                <w:sz w:val="20"/>
                <w:szCs w:val="20"/>
              </w:rPr>
            </w:pPr>
            <w:r w:rsidRPr="00957C57">
              <w:rPr>
                <w:rFonts w:ascii="Times New Roman" w:eastAsia="Times New Roman" w:hAnsi="Times New Roman"/>
                <w:bCs/>
                <w:sz w:val="20"/>
                <w:szCs w:val="20"/>
              </w:rPr>
              <w:t>Адрес места нахождения:_________________</w:t>
            </w:r>
          </w:p>
          <w:p w:rsidR="00957C57" w:rsidRDefault="00957C57" w:rsidP="0057189D">
            <w:pPr>
              <w:snapToGrid w:val="0"/>
              <w:spacing w:after="0" w:line="240" w:lineRule="auto"/>
              <w:rPr>
                <w:rFonts w:ascii="Times New Roman" w:eastAsia="Times New Roman" w:hAnsi="Times New Roman"/>
                <w:b/>
                <w:sz w:val="20"/>
                <w:szCs w:val="20"/>
              </w:rPr>
            </w:pPr>
            <w:r w:rsidRPr="00957C57">
              <w:rPr>
                <w:rFonts w:ascii="Times New Roman" w:eastAsia="Times New Roman" w:hAnsi="Times New Roman"/>
                <w:bCs/>
                <w:sz w:val="20"/>
                <w:szCs w:val="20"/>
              </w:rPr>
              <w:t>Почтовый адрес:_____________</w:t>
            </w:r>
          </w:p>
          <w:p w:rsidR="0038788D" w:rsidRPr="00A875C2" w:rsidRDefault="0038788D" w:rsidP="0057189D">
            <w:pPr>
              <w:snapToGrid w:val="0"/>
              <w:spacing w:after="0" w:line="240" w:lineRule="auto"/>
              <w:rPr>
                <w:rFonts w:ascii="Times New Roman" w:eastAsia="Times New Roman" w:hAnsi="Times New Roman"/>
                <w:sz w:val="20"/>
                <w:szCs w:val="20"/>
              </w:rPr>
            </w:pPr>
            <w:r w:rsidRPr="00A875C2">
              <w:rPr>
                <w:rFonts w:ascii="Times New Roman" w:eastAsia="Times New Roman" w:hAnsi="Times New Roman"/>
                <w:sz w:val="20"/>
                <w:szCs w:val="20"/>
              </w:rPr>
              <w:t xml:space="preserve">Тел/ факс: </w:t>
            </w:r>
            <w:r w:rsidR="00957C57">
              <w:rPr>
                <w:rFonts w:ascii="Times New Roman" w:eastAsia="Times New Roman" w:hAnsi="Times New Roman"/>
                <w:sz w:val="20"/>
                <w:szCs w:val="20"/>
              </w:rPr>
              <w:t>________</w:t>
            </w:r>
          </w:p>
          <w:p w:rsidR="0038788D" w:rsidRPr="00A875C2" w:rsidRDefault="0038788D" w:rsidP="0057189D">
            <w:pPr>
              <w:snapToGrid w:val="0"/>
              <w:spacing w:after="0" w:line="240" w:lineRule="auto"/>
              <w:rPr>
                <w:rFonts w:ascii="Times New Roman" w:eastAsia="Times New Roman" w:hAnsi="Times New Roman"/>
                <w:sz w:val="20"/>
                <w:szCs w:val="20"/>
              </w:rPr>
            </w:pPr>
            <w:r w:rsidRPr="00A875C2">
              <w:rPr>
                <w:rFonts w:ascii="Times New Roman" w:eastAsia="Times New Roman" w:hAnsi="Times New Roman"/>
                <w:sz w:val="20"/>
                <w:szCs w:val="20"/>
              </w:rPr>
              <w:t xml:space="preserve">ИНН </w:t>
            </w:r>
            <w:r w:rsidR="00957C57">
              <w:rPr>
                <w:rFonts w:ascii="Times New Roman" w:eastAsia="Times New Roman" w:hAnsi="Times New Roman"/>
                <w:sz w:val="20"/>
                <w:szCs w:val="20"/>
              </w:rPr>
              <w:t>______</w:t>
            </w:r>
            <w:r w:rsidRPr="00A875C2">
              <w:rPr>
                <w:rFonts w:ascii="Times New Roman" w:eastAsia="Times New Roman" w:hAnsi="Times New Roman"/>
                <w:sz w:val="20"/>
                <w:szCs w:val="20"/>
              </w:rPr>
              <w:t xml:space="preserve"> КПП </w:t>
            </w:r>
            <w:r w:rsidR="00957C57">
              <w:rPr>
                <w:rFonts w:ascii="Times New Roman" w:eastAsia="Times New Roman" w:hAnsi="Times New Roman"/>
                <w:sz w:val="20"/>
                <w:szCs w:val="20"/>
              </w:rPr>
              <w:t>_____</w:t>
            </w:r>
            <w:r w:rsidRPr="00A875C2">
              <w:rPr>
                <w:rFonts w:ascii="Times New Roman" w:eastAsia="Times New Roman" w:hAnsi="Times New Roman"/>
                <w:sz w:val="20"/>
                <w:szCs w:val="20"/>
              </w:rPr>
              <w:t xml:space="preserve"> </w:t>
            </w:r>
          </w:p>
          <w:p w:rsidR="0038788D" w:rsidRPr="00A875C2" w:rsidRDefault="0038788D" w:rsidP="0057189D">
            <w:pPr>
              <w:snapToGrid w:val="0"/>
              <w:spacing w:after="0" w:line="240" w:lineRule="auto"/>
              <w:rPr>
                <w:rFonts w:ascii="Times New Roman" w:eastAsia="Times New Roman" w:hAnsi="Times New Roman"/>
                <w:sz w:val="20"/>
                <w:szCs w:val="20"/>
              </w:rPr>
            </w:pPr>
            <w:r w:rsidRPr="00A875C2">
              <w:rPr>
                <w:rFonts w:ascii="Times New Roman" w:eastAsia="Times New Roman" w:hAnsi="Times New Roman"/>
                <w:sz w:val="20"/>
                <w:szCs w:val="20"/>
              </w:rPr>
              <w:t xml:space="preserve">ОГРН </w:t>
            </w:r>
            <w:r w:rsidR="00957C57">
              <w:rPr>
                <w:rFonts w:ascii="Times New Roman" w:eastAsia="Times New Roman" w:hAnsi="Times New Roman"/>
                <w:sz w:val="20"/>
                <w:szCs w:val="20"/>
              </w:rPr>
              <w:t>__________</w:t>
            </w:r>
          </w:p>
          <w:p w:rsidR="00957C57" w:rsidRDefault="00957C57" w:rsidP="0057189D">
            <w:pPr>
              <w:snapToGrid w:val="0"/>
              <w:spacing w:after="0" w:line="240" w:lineRule="auto"/>
              <w:rPr>
                <w:rFonts w:ascii="Times New Roman" w:eastAsia="Times New Roman" w:hAnsi="Times New Roman"/>
                <w:sz w:val="20"/>
                <w:szCs w:val="20"/>
              </w:rPr>
            </w:pPr>
            <w:r>
              <w:rPr>
                <w:rFonts w:ascii="Times New Roman" w:eastAsia="Times New Roman" w:hAnsi="Times New Roman"/>
                <w:sz w:val="20"/>
                <w:szCs w:val="20"/>
              </w:rPr>
              <w:t>Наименование банка:</w:t>
            </w:r>
          </w:p>
          <w:p w:rsidR="0038788D" w:rsidRPr="00A875C2" w:rsidRDefault="00957C57" w:rsidP="0057189D">
            <w:pPr>
              <w:snapToGrid w:val="0"/>
              <w:spacing w:after="0" w:line="240" w:lineRule="auto"/>
              <w:rPr>
                <w:rFonts w:ascii="Times New Roman" w:eastAsia="Times New Roman" w:hAnsi="Times New Roman"/>
                <w:sz w:val="20"/>
                <w:szCs w:val="20"/>
              </w:rPr>
            </w:pPr>
            <w:r>
              <w:rPr>
                <w:rFonts w:ascii="Times New Roman" w:eastAsia="Times New Roman" w:hAnsi="Times New Roman"/>
                <w:sz w:val="20"/>
                <w:szCs w:val="20"/>
              </w:rPr>
              <w:t>________________</w:t>
            </w:r>
          </w:p>
          <w:p w:rsidR="0038788D" w:rsidRPr="00A875C2" w:rsidRDefault="0038788D" w:rsidP="0057189D">
            <w:pPr>
              <w:snapToGrid w:val="0"/>
              <w:spacing w:after="0" w:line="240" w:lineRule="auto"/>
              <w:rPr>
                <w:rFonts w:ascii="Times New Roman" w:eastAsia="Times New Roman" w:hAnsi="Times New Roman"/>
                <w:sz w:val="20"/>
                <w:szCs w:val="20"/>
              </w:rPr>
            </w:pPr>
            <w:proofErr w:type="gramStart"/>
            <w:r w:rsidRPr="00A875C2">
              <w:rPr>
                <w:rFonts w:ascii="Times New Roman" w:eastAsia="Times New Roman" w:hAnsi="Times New Roman"/>
                <w:sz w:val="20"/>
                <w:szCs w:val="20"/>
              </w:rPr>
              <w:t>Р</w:t>
            </w:r>
            <w:proofErr w:type="gramEnd"/>
            <w:r w:rsidRPr="00A875C2">
              <w:rPr>
                <w:rFonts w:ascii="Times New Roman" w:eastAsia="Times New Roman" w:hAnsi="Times New Roman"/>
                <w:sz w:val="20"/>
                <w:szCs w:val="20"/>
              </w:rPr>
              <w:t>/</w:t>
            </w:r>
            <w:proofErr w:type="spellStart"/>
            <w:r w:rsidRPr="00A875C2">
              <w:rPr>
                <w:rFonts w:ascii="Times New Roman" w:eastAsia="Times New Roman" w:hAnsi="Times New Roman"/>
                <w:sz w:val="20"/>
                <w:szCs w:val="20"/>
              </w:rPr>
              <w:t>сч</w:t>
            </w:r>
            <w:proofErr w:type="spellEnd"/>
            <w:r w:rsidRPr="00A875C2">
              <w:rPr>
                <w:rFonts w:ascii="Times New Roman" w:eastAsia="Times New Roman" w:hAnsi="Times New Roman"/>
                <w:sz w:val="20"/>
                <w:szCs w:val="20"/>
              </w:rPr>
              <w:t xml:space="preserve"> </w:t>
            </w:r>
            <w:r w:rsidR="00957C57">
              <w:rPr>
                <w:rFonts w:ascii="Times New Roman" w:eastAsia="Times New Roman" w:hAnsi="Times New Roman"/>
                <w:sz w:val="20"/>
                <w:szCs w:val="20"/>
              </w:rPr>
              <w:t>__________</w:t>
            </w:r>
          </w:p>
          <w:p w:rsidR="0038788D" w:rsidRPr="00A875C2" w:rsidRDefault="0038788D" w:rsidP="0057189D">
            <w:pPr>
              <w:snapToGrid w:val="0"/>
              <w:spacing w:after="0" w:line="240" w:lineRule="auto"/>
              <w:rPr>
                <w:rFonts w:ascii="Times New Roman" w:eastAsia="Times New Roman" w:hAnsi="Times New Roman"/>
                <w:sz w:val="20"/>
                <w:szCs w:val="20"/>
              </w:rPr>
            </w:pPr>
            <w:r w:rsidRPr="00A875C2">
              <w:rPr>
                <w:rFonts w:ascii="Times New Roman" w:eastAsia="Times New Roman" w:hAnsi="Times New Roman"/>
                <w:sz w:val="20"/>
                <w:szCs w:val="20"/>
              </w:rPr>
              <w:t xml:space="preserve">БИК </w:t>
            </w:r>
            <w:r w:rsidR="00957C57">
              <w:rPr>
                <w:rFonts w:ascii="Times New Roman" w:eastAsia="Times New Roman" w:hAnsi="Times New Roman"/>
                <w:sz w:val="20"/>
                <w:szCs w:val="20"/>
              </w:rPr>
              <w:t>___________</w:t>
            </w:r>
            <w:r w:rsidRPr="00A875C2">
              <w:rPr>
                <w:rFonts w:ascii="Times New Roman" w:eastAsia="Times New Roman" w:hAnsi="Times New Roman"/>
                <w:sz w:val="20"/>
                <w:szCs w:val="20"/>
              </w:rPr>
              <w:t xml:space="preserve"> </w:t>
            </w:r>
          </w:p>
          <w:p w:rsidR="0038788D" w:rsidRPr="00957C57" w:rsidRDefault="0038788D" w:rsidP="0057189D">
            <w:pPr>
              <w:snapToGrid w:val="0"/>
              <w:spacing w:after="0" w:line="240" w:lineRule="auto"/>
              <w:rPr>
                <w:rFonts w:ascii="Times New Roman" w:eastAsia="Times New Roman" w:hAnsi="Times New Roman"/>
                <w:sz w:val="20"/>
                <w:szCs w:val="20"/>
              </w:rPr>
            </w:pPr>
            <w:r w:rsidRPr="00A875C2">
              <w:rPr>
                <w:rFonts w:ascii="Times New Roman" w:eastAsia="Times New Roman" w:hAnsi="Times New Roman"/>
                <w:sz w:val="20"/>
                <w:szCs w:val="20"/>
              </w:rPr>
              <w:t>Кор</w:t>
            </w:r>
            <w:r w:rsidRPr="00957C57">
              <w:rPr>
                <w:rFonts w:ascii="Times New Roman" w:eastAsia="Times New Roman" w:hAnsi="Times New Roman"/>
                <w:sz w:val="20"/>
                <w:szCs w:val="20"/>
              </w:rPr>
              <w:t>/</w:t>
            </w:r>
            <w:proofErr w:type="spellStart"/>
            <w:r w:rsidRPr="00A875C2">
              <w:rPr>
                <w:rFonts w:ascii="Times New Roman" w:eastAsia="Times New Roman" w:hAnsi="Times New Roman"/>
                <w:sz w:val="20"/>
                <w:szCs w:val="20"/>
              </w:rPr>
              <w:t>сч</w:t>
            </w:r>
            <w:proofErr w:type="spellEnd"/>
            <w:r w:rsidRPr="00957C57">
              <w:rPr>
                <w:rFonts w:ascii="Times New Roman" w:eastAsia="Times New Roman" w:hAnsi="Times New Roman"/>
                <w:sz w:val="20"/>
                <w:szCs w:val="20"/>
              </w:rPr>
              <w:t xml:space="preserve"> </w:t>
            </w:r>
            <w:r w:rsidR="00957C57">
              <w:rPr>
                <w:rFonts w:ascii="Times New Roman" w:eastAsia="Times New Roman" w:hAnsi="Times New Roman"/>
                <w:sz w:val="20"/>
                <w:szCs w:val="20"/>
              </w:rPr>
              <w:t>___________</w:t>
            </w:r>
          </w:p>
          <w:p w:rsidR="003E7BFD" w:rsidRPr="00957C57" w:rsidRDefault="0038788D" w:rsidP="0013335A">
            <w:pPr>
              <w:spacing w:line="240" w:lineRule="auto"/>
              <w:ind w:right="-1486"/>
              <w:rPr>
                <w:rFonts w:ascii="Times New Roman" w:hAnsi="Times New Roman"/>
                <w:bCs/>
                <w:sz w:val="20"/>
                <w:szCs w:val="20"/>
              </w:rPr>
            </w:pPr>
            <w:r w:rsidRPr="00A875C2">
              <w:rPr>
                <w:rFonts w:ascii="Times New Roman" w:eastAsia="Times New Roman" w:hAnsi="Times New Roman"/>
                <w:sz w:val="20"/>
                <w:szCs w:val="20"/>
                <w:lang w:val="en-US"/>
              </w:rPr>
              <w:t>E</w:t>
            </w:r>
            <w:r w:rsidRPr="00424C77">
              <w:rPr>
                <w:rFonts w:ascii="Times New Roman" w:eastAsia="Times New Roman" w:hAnsi="Times New Roman"/>
                <w:sz w:val="20"/>
                <w:szCs w:val="20"/>
              </w:rPr>
              <w:t>-</w:t>
            </w:r>
            <w:r w:rsidRPr="00A875C2">
              <w:rPr>
                <w:rFonts w:ascii="Times New Roman" w:eastAsia="Times New Roman" w:hAnsi="Times New Roman"/>
                <w:sz w:val="20"/>
                <w:szCs w:val="20"/>
                <w:lang w:val="en-US"/>
              </w:rPr>
              <w:t>mail</w:t>
            </w:r>
            <w:r w:rsidRPr="00424C77">
              <w:rPr>
                <w:rFonts w:ascii="Times New Roman" w:eastAsia="Times New Roman" w:hAnsi="Times New Roman"/>
                <w:sz w:val="20"/>
                <w:szCs w:val="20"/>
              </w:rPr>
              <w:t xml:space="preserve">: </w:t>
            </w:r>
            <w:r w:rsidR="00957C57">
              <w:rPr>
                <w:rFonts w:ascii="Times New Roman" w:eastAsia="Times New Roman" w:hAnsi="Times New Roman"/>
                <w:sz w:val="20"/>
                <w:szCs w:val="20"/>
              </w:rPr>
              <w:t>____________</w:t>
            </w:r>
          </w:p>
        </w:tc>
      </w:tr>
      <w:tr w:rsidR="00957C57" w:rsidRPr="00A875C2" w:rsidTr="00957C57">
        <w:tc>
          <w:tcPr>
            <w:tcW w:w="5637" w:type="dxa"/>
          </w:tcPr>
          <w:p w:rsidR="00957C57" w:rsidRPr="00957C57" w:rsidRDefault="00957C57" w:rsidP="007F487B">
            <w:pPr>
              <w:spacing w:after="0"/>
              <w:jc w:val="both"/>
              <w:rPr>
                <w:rFonts w:ascii="Times New Roman" w:hAnsi="Times New Roman"/>
                <w:bCs/>
                <w:sz w:val="20"/>
                <w:szCs w:val="20"/>
              </w:rPr>
            </w:pPr>
            <w:r w:rsidRPr="00957C57">
              <w:rPr>
                <w:rFonts w:ascii="Times New Roman" w:hAnsi="Times New Roman"/>
                <w:bCs/>
                <w:sz w:val="20"/>
                <w:szCs w:val="20"/>
              </w:rPr>
              <w:t>_____________________________</w:t>
            </w:r>
          </w:p>
          <w:p w:rsidR="00957C57" w:rsidRPr="00957C57" w:rsidRDefault="00957C57" w:rsidP="007F487B">
            <w:pPr>
              <w:spacing w:after="0"/>
              <w:jc w:val="both"/>
              <w:rPr>
                <w:rFonts w:ascii="Times New Roman" w:hAnsi="Times New Roman"/>
                <w:bCs/>
                <w:sz w:val="20"/>
                <w:szCs w:val="20"/>
              </w:rPr>
            </w:pPr>
            <w:r w:rsidRPr="00957C57">
              <w:rPr>
                <w:rFonts w:ascii="Times New Roman" w:hAnsi="Times New Roman"/>
                <w:bCs/>
                <w:sz w:val="20"/>
                <w:szCs w:val="20"/>
              </w:rPr>
              <w:t>(наименование должности)</w:t>
            </w:r>
          </w:p>
          <w:p w:rsidR="00957C57" w:rsidRPr="00957C57" w:rsidRDefault="00957C57" w:rsidP="007F487B">
            <w:pPr>
              <w:spacing w:after="0"/>
              <w:jc w:val="both"/>
              <w:rPr>
                <w:rFonts w:ascii="Times New Roman" w:hAnsi="Times New Roman"/>
                <w:bCs/>
                <w:sz w:val="20"/>
                <w:szCs w:val="20"/>
              </w:rPr>
            </w:pPr>
            <w:r w:rsidRPr="00957C57">
              <w:rPr>
                <w:rFonts w:ascii="Times New Roman" w:hAnsi="Times New Roman"/>
                <w:bCs/>
                <w:sz w:val="20"/>
                <w:szCs w:val="20"/>
              </w:rPr>
              <w:t>__________________(_______________)</w:t>
            </w:r>
          </w:p>
          <w:p w:rsidR="00957C57" w:rsidRPr="00957C57" w:rsidRDefault="00957C57" w:rsidP="007F487B">
            <w:pPr>
              <w:spacing w:after="0"/>
              <w:jc w:val="both"/>
              <w:rPr>
                <w:rFonts w:ascii="Times New Roman" w:hAnsi="Times New Roman"/>
                <w:bCs/>
                <w:sz w:val="20"/>
                <w:szCs w:val="20"/>
              </w:rPr>
            </w:pPr>
            <w:r w:rsidRPr="00957C57">
              <w:rPr>
                <w:rFonts w:ascii="Times New Roman" w:hAnsi="Times New Roman"/>
                <w:bCs/>
                <w:sz w:val="20"/>
                <w:szCs w:val="20"/>
              </w:rPr>
              <w:t>Подпись                     И.О. Фамилия</w:t>
            </w:r>
          </w:p>
          <w:p w:rsidR="00957C57" w:rsidRPr="00957C57" w:rsidRDefault="00957C57" w:rsidP="007F487B">
            <w:pPr>
              <w:spacing w:after="0"/>
              <w:jc w:val="both"/>
              <w:rPr>
                <w:rFonts w:ascii="Times New Roman" w:hAnsi="Times New Roman"/>
                <w:bCs/>
                <w:sz w:val="20"/>
                <w:szCs w:val="20"/>
              </w:rPr>
            </w:pPr>
            <w:r w:rsidRPr="00957C57">
              <w:rPr>
                <w:rFonts w:ascii="Times New Roman" w:hAnsi="Times New Roman"/>
                <w:bCs/>
                <w:sz w:val="20"/>
                <w:szCs w:val="20"/>
              </w:rPr>
              <w:t>«__________»______________________20___года</w:t>
            </w:r>
          </w:p>
          <w:p w:rsidR="00957C57" w:rsidRPr="00957C57" w:rsidRDefault="00957C57" w:rsidP="007F487B">
            <w:pPr>
              <w:spacing w:after="0"/>
              <w:jc w:val="both"/>
              <w:rPr>
                <w:rFonts w:ascii="Times New Roman" w:hAnsi="Times New Roman"/>
                <w:bCs/>
                <w:sz w:val="20"/>
                <w:szCs w:val="20"/>
              </w:rPr>
            </w:pPr>
            <w:r w:rsidRPr="00957C57">
              <w:rPr>
                <w:rFonts w:ascii="Times New Roman" w:hAnsi="Times New Roman"/>
                <w:bCs/>
                <w:sz w:val="20"/>
                <w:szCs w:val="20"/>
              </w:rPr>
              <w:t>МП</w:t>
            </w:r>
          </w:p>
        </w:tc>
        <w:tc>
          <w:tcPr>
            <w:tcW w:w="4961" w:type="dxa"/>
          </w:tcPr>
          <w:p w:rsidR="00957C57" w:rsidRPr="00957C57" w:rsidRDefault="00957C57" w:rsidP="00957C57">
            <w:pPr>
              <w:spacing w:line="240" w:lineRule="auto"/>
              <w:ind w:right="-1483"/>
              <w:rPr>
                <w:rFonts w:ascii="Times New Roman" w:hAnsi="Times New Roman"/>
                <w:sz w:val="20"/>
                <w:szCs w:val="20"/>
              </w:rPr>
            </w:pPr>
            <w:r w:rsidRPr="00957C57">
              <w:rPr>
                <w:rFonts w:ascii="Times New Roman" w:hAnsi="Times New Roman"/>
                <w:sz w:val="20"/>
                <w:szCs w:val="20"/>
              </w:rPr>
              <w:t>_____________________________</w:t>
            </w:r>
          </w:p>
          <w:p w:rsidR="00957C57" w:rsidRPr="00957C57" w:rsidRDefault="00957C57" w:rsidP="00957C57">
            <w:pPr>
              <w:spacing w:line="240" w:lineRule="auto"/>
              <w:ind w:right="-1483"/>
              <w:rPr>
                <w:rFonts w:ascii="Times New Roman" w:hAnsi="Times New Roman"/>
                <w:sz w:val="20"/>
                <w:szCs w:val="20"/>
              </w:rPr>
            </w:pPr>
            <w:r w:rsidRPr="00957C57">
              <w:rPr>
                <w:rFonts w:ascii="Times New Roman" w:hAnsi="Times New Roman"/>
                <w:sz w:val="20"/>
                <w:szCs w:val="20"/>
              </w:rPr>
              <w:t>(наименование должности)</w:t>
            </w:r>
          </w:p>
          <w:p w:rsidR="00957C57" w:rsidRPr="00957C57" w:rsidRDefault="00957C57" w:rsidP="00957C57">
            <w:pPr>
              <w:spacing w:line="240" w:lineRule="auto"/>
              <w:ind w:right="-1483"/>
              <w:rPr>
                <w:rFonts w:ascii="Times New Roman" w:hAnsi="Times New Roman"/>
                <w:sz w:val="20"/>
                <w:szCs w:val="20"/>
              </w:rPr>
            </w:pPr>
            <w:r w:rsidRPr="00957C57">
              <w:rPr>
                <w:rFonts w:ascii="Times New Roman" w:hAnsi="Times New Roman"/>
                <w:sz w:val="20"/>
                <w:szCs w:val="20"/>
              </w:rPr>
              <w:t>__________________(_______________)</w:t>
            </w:r>
          </w:p>
          <w:p w:rsidR="00957C57" w:rsidRPr="00957C57" w:rsidRDefault="00957C57" w:rsidP="00957C57">
            <w:pPr>
              <w:spacing w:line="240" w:lineRule="auto"/>
              <w:ind w:right="-1483"/>
              <w:rPr>
                <w:rFonts w:ascii="Times New Roman" w:hAnsi="Times New Roman"/>
                <w:sz w:val="20"/>
                <w:szCs w:val="20"/>
              </w:rPr>
            </w:pPr>
            <w:r w:rsidRPr="00957C57">
              <w:rPr>
                <w:rFonts w:ascii="Times New Roman" w:hAnsi="Times New Roman"/>
                <w:sz w:val="20"/>
                <w:szCs w:val="20"/>
              </w:rPr>
              <w:t>Подпись                     И.О. Фамилия</w:t>
            </w:r>
          </w:p>
          <w:p w:rsidR="00957C57" w:rsidRPr="00957C57" w:rsidRDefault="00957C57" w:rsidP="00957C57">
            <w:pPr>
              <w:spacing w:line="240" w:lineRule="auto"/>
              <w:ind w:right="-1483"/>
              <w:rPr>
                <w:rFonts w:ascii="Times New Roman" w:hAnsi="Times New Roman"/>
                <w:sz w:val="20"/>
                <w:szCs w:val="20"/>
              </w:rPr>
            </w:pPr>
            <w:r w:rsidRPr="00957C57">
              <w:rPr>
                <w:rFonts w:ascii="Times New Roman" w:hAnsi="Times New Roman"/>
                <w:sz w:val="20"/>
                <w:szCs w:val="20"/>
              </w:rPr>
              <w:t>«__________»______________________20___года</w:t>
            </w:r>
          </w:p>
          <w:p w:rsidR="00957C57" w:rsidRPr="00A875C2" w:rsidRDefault="00957C57" w:rsidP="00957C57">
            <w:pPr>
              <w:spacing w:line="240" w:lineRule="auto"/>
              <w:ind w:right="-1483"/>
              <w:rPr>
                <w:rFonts w:ascii="Times New Roman" w:hAnsi="Times New Roman"/>
                <w:b/>
                <w:bCs/>
                <w:sz w:val="20"/>
                <w:szCs w:val="20"/>
              </w:rPr>
            </w:pPr>
            <w:r w:rsidRPr="00957C57">
              <w:rPr>
                <w:rFonts w:ascii="Times New Roman" w:hAnsi="Times New Roman"/>
                <w:sz w:val="20"/>
                <w:szCs w:val="20"/>
              </w:rPr>
              <w:t>МП</w:t>
            </w:r>
          </w:p>
        </w:tc>
      </w:tr>
    </w:tbl>
    <w:p w:rsidR="00A875C2" w:rsidRPr="00A875C2" w:rsidRDefault="00A875C2" w:rsidP="001A6073">
      <w:pPr>
        <w:widowControl w:val="0"/>
        <w:spacing w:after="0" w:line="240" w:lineRule="auto"/>
        <w:ind w:right="-18"/>
        <w:jc w:val="right"/>
        <w:rPr>
          <w:rFonts w:ascii="Times New Roman" w:eastAsia="Times New Roman" w:hAnsi="Times New Roman"/>
          <w:b/>
          <w:i/>
          <w:sz w:val="20"/>
          <w:szCs w:val="20"/>
          <w:lang w:eastAsia="ru-RU"/>
        </w:rPr>
      </w:pPr>
    </w:p>
    <w:p w:rsidR="00A875C2" w:rsidRPr="00460EB2" w:rsidRDefault="00A875C2" w:rsidP="001A6073">
      <w:pPr>
        <w:widowControl w:val="0"/>
        <w:spacing w:after="0" w:line="240" w:lineRule="auto"/>
        <w:ind w:right="-18"/>
        <w:jc w:val="right"/>
        <w:rPr>
          <w:rFonts w:ascii="Times New Roman" w:eastAsia="Times New Roman" w:hAnsi="Times New Roman"/>
          <w:b/>
          <w:i/>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F91FF1" w:rsidRDefault="00F91FF1" w:rsidP="00D403E6">
      <w:pPr>
        <w:spacing w:after="0"/>
        <w:ind w:left="567"/>
        <w:jc w:val="right"/>
        <w:rPr>
          <w:rFonts w:ascii="Times New Roman" w:eastAsia="Times New Roman" w:hAnsi="Times New Roman"/>
          <w:sz w:val="20"/>
          <w:szCs w:val="20"/>
          <w:lang w:eastAsia="ru-RU"/>
        </w:rPr>
      </w:pPr>
    </w:p>
    <w:p w:rsidR="00B85FDB" w:rsidRDefault="002C181C" w:rsidP="00D403E6">
      <w:pPr>
        <w:spacing w:after="0"/>
        <w:ind w:left="567"/>
        <w:jc w:val="right"/>
        <w:rPr>
          <w:rFonts w:ascii="Times New Roman" w:eastAsia="Times New Roman" w:hAnsi="Times New Roman"/>
          <w:sz w:val="20"/>
          <w:szCs w:val="20"/>
          <w:lang w:eastAsia="ru-RU"/>
        </w:rPr>
      </w:pPr>
      <w:r w:rsidRPr="00460EB2">
        <w:rPr>
          <w:rFonts w:ascii="Times New Roman" w:eastAsia="Times New Roman" w:hAnsi="Times New Roman"/>
          <w:sz w:val="20"/>
          <w:szCs w:val="20"/>
          <w:lang w:eastAsia="ru-RU"/>
        </w:rPr>
        <w:t xml:space="preserve">Приложение № 1 к </w:t>
      </w:r>
      <w:r w:rsidR="00D403E6" w:rsidRPr="00460EB2">
        <w:rPr>
          <w:rFonts w:ascii="Times New Roman" w:eastAsia="Times New Roman" w:hAnsi="Times New Roman"/>
          <w:sz w:val="20"/>
          <w:szCs w:val="20"/>
          <w:lang w:eastAsia="ru-RU"/>
        </w:rPr>
        <w:t>Договору №</w:t>
      </w:r>
      <w:r w:rsidR="00B85FDB">
        <w:rPr>
          <w:rFonts w:ascii="Times New Roman" w:eastAsia="Times New Roman" w:hAnsi="Times New Roman"/>
          <w:sz w:val="20"/>
          <w:szCs w:val="20"/>
          <w:lang w:eastAsia="ru-RU"/>
        </w:rPr>
        <w:t xml:space="preserve"> </w:t>
      </w:r>
      <w:r w:rsidR="00957C57">
        <w:rPr>
          <w:rFonts w:ascii="Times New Roman" w:eastAsia="Times New Roman" w:hAnsi="Times New Roman"/>
          <w:sz w:val="20"/>
          <w:szCs w:val="20"/>
          <w:lang w:eastAsia="ru-RU"/>
        </w:rPr>
        <w:t>______от_________</w:t>
      </w:r>
    </w:p>
    <w:p w:rsidR="00D403E6" w:rsidRPr="00460EB2" w:rsidRDefault="00D403E6" w:rsidP="00D403E6">
      <w:pPr>
        <w:spacing w:after="0"/>
        <w:ind w:left="567"/>
        <w:jc w:val="right"/>
        <w:rPr>
          <w:rFonts w:ascii="Times New Roman" w:eastAsia="Times New Roman" w:hAnsi="Times New Roman"/>
          <w:sz w:val="20"/>
          <w:szCs w:val="20"/>
          <w:lang w:eastAsia="ru-RU"/>
        </w:rPr>
      </w:pPr>
      <w:r w:rsidRPr="00460EB2">
        <w:rPr>
          <w:rFonts w:ascii="Times New Roman" w:eastAsia="Times New Roman" w:hAnsi="Times New Roman"/>
          <w:sz w:val="20"/>
          <w:szCs w:val="20"/>
          <w:lang w:eastAsia="ru-RU"/>
        </w:rPr>
        <w:t>на оказание платных медицинских услуг по лабораторному исследованию</w:t>
      </w:r>
    </w:p>
    <w:p w:rsidR="002C181C" w:rsidRPr="00D403E6" w:rsidRDefault="002C181C" w:rsidP="00D403E6">
      <w:pPr>
        <w:spacing w:after="0"/>
        <w:ind w:left="567"/>
        <w:jc w:val="right"/>
        <w:rPr>
          <w:rFonts w:ascii="Times New Roman" w:eastAsia="Times New Roman" w:hAnsi="Times New Roman"/>
          <w:sz w:val="24"/>
          <w:szCs w:val="24"/>
          <w:lang w:eastAsia="ru-RU"/>
        </w:rPr>
      </w:pPr>
      <w:r w:rsidRPr="00D403E6">
        <w:rPr>
          <w:rFonts w:ascii="Times New Roman" w:eastAsia="Times New Roman" w:hAnsi="Times New Roman"/>
          <w:sz w:val="24"/>
          <w:szCs w:val="24"/>
          <w:lang w:eastAsia="ru-RU"/>
        </w:rPr>
        <w:lastRenderedPageBreak/>
        <w:t xml:space="preserve"> </w:t>
      </w:r>
    </w:p>
    <w:p w:rsidR="00932184" w:rsidRPr="00D403E6" w:rsidRDefault="002C181C" w:rsidP="00D403E6">
      <w:pPr>
        <w:spacing w:after="0"/>
        <w:ind w:left="567"/>
        <w:jc w:val="center"/>
        <w:rPr>
          <w:rFonts w:ascii="Times New Roman" w:eastAsia="Times New Roman" w:hAnsi="Times New Roman"/>
          <w:sz w:val="24"/>
          <w:szCs w:val="24"/>
          <w:lang w:eastAsia="ru-RU"/>
        </w:rPr>
      </w:pPr>
      <w:r w:rsidRPr="00D403E6">
        <w:rPr>
          <w:rFonts w:ascii="Times New Roman" w:eastAsia="Times New Roman" w:hAnsi="Times New Roman"/>
          <w:sz w:val="24"/>
          <w:szCs w:val="24"/>
          <w:lang w:eastAsia="ru-RU"/>
        </w:rPr>
        <w:t>СПЕЦИФИКАЦИЯ</w:t>
      </w:r>
    </w:p>
    <w:p w:rsidR="00EB3B04" w:rsidRDefault="00EB3B04" w:rsidP="00C61654">
      <w:pPr>
        <w:widowControl w:val="0"/>
        <w:spacing w:after="0" w:line="240" w:lineRule="auto"/>
        <w:ind w:left="-284"/>
        <w:rPr>
          <w:rFonts w:ascii="Times New Roman" w:eastAsia="Times New Roman" w:hAnsi="Times New Roman"/>
          <w:b/>
          <w:lang w:eastAsia="ru-RU"/>
        </w:rPr>
      </w:pPr>
    </w:p>
    <w:tbl>
      <w:tblPr>
        <w:tblpPr w:leftFromText="180" w:rightFromText="180" w:vertAnchor="text" w:tblpX="476" w:tblpY="1"/>
        <w:tblOverlap w:val="neve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95"/>
        <w:gridCol w:w="5529"/>
        <w:gridCol w:w="1275"/>
        <w:gridCol w:w="1418"/>
        <w:gridCol w:w="1559"/>
      </w:tblGrid>
      <w:tr w:rsidR="003C1FA1" w:rsidRPr="00EB3B04" w:rsidTr="003C1FA1">
        <w:trPr>
          <w:trHeight w:val="340"/>
        </w:trPr>
        <w:tc>
          <w:tcPr>
            <w:tcW w:w="595" w:type="dxa"/>
            <w:tcMar>
              <w:top w:w="0" w:type="dxa"/>
              <w:left w:w="28" w:type="dxa"/>
              <w:bottom w:w="0" w:type="dxa"/>
              <w:right w:w="28" w:type="dxa"/>
            </w:tcMar>
            <w:vAlign w:val="center"/>
          </w:tcPr>
          <w:p w:rsidR="003C1FA1" w:rsidRPr="00EB3B04" w:rsidRDefault="003C1FA1" w:rsidP="003C1FA1">
            <w:pPr>
              <w:suppressAutoHyphens/>
              <w:autoSpaceDN w:val="0"/>
              <w:spacing w:after="0" w:line="240" w:lineRule="auto"/>
              <w:jc w:val="center"/>
              <w:textAlignment w:val="baseline"/>
              <w:rPr>
                <w:rFonts w:ascii="Times New Roman" w:eastAsia="NSimSun" w:hAnsi="Times New Roman"/>
                <w:kern w:val="3"/>
                <w:sz w:val="21"/>
                <w:szCs w:val="21"/>
                <w:u w:color="000000"/>
                <w:lang w:eastAsia="zh-CN" w:bidi="hi-IN"/>
              </w:rPr>
            </w:pPr>
          </w:p>
        </w:tc>
        <w:tc>
          <w:tcPr>
            <w:tcW w:w="5529" w:type="dxa"/>
            <w:vAlign w:val="center"/>
          </w:tcPr>
          <w:p w:rsidR="003C1FA1" w:rsidRPr="00EB3B04" w:rsidRDefault="003C1FA1" w:rsidP="003C1FA1">
            <w:pPr>
              <w:suppressAutoHyphens/>
              <w:autoSpaceDN w:val="0"/>
              <w:spacing w:after="0" w:line="240" w:lineRule="auto"/>
              <w:jc w:val="center"/>
              <w:textAlignment w:val="baseline"/>
              <w:rPr>
                <w:rFonts w:ascii="Times New Roman" w:eastAsia="NSimSun" w:hAnsi="Times New Roman"/>
                <w:kern w:val="3"/>
                <w:sz w:val="21"/>
                <w:szCs w:val="21"/>
                <w:u w:color="000000"/>
                <w:lang w:eastAsia="zh-CN" w:bidi="hi-IN"/>
              </w:rPr>
            </w:pPr>
            <w:r w:rsidRPr="00EB3B04">
              <w:rPr>
                <w:rFonts w:ascii="Times New Roman" w:eastAsia="NSimSun" w:hAnsi="Times New Roman"/>
                <w:kern w:val="3"/>
                <w:sz w:val="21"/>
                <w:szCs w:val="21"/>
                <w:u w:color="000000"/>
                <w:lang w:eastAsia="zh-CN" w:bidi="hi-IN"/>
              </w:rPr>
              <w:t>Наименование</w:t>
            </w:r>
          </w:p>
        </w:tc>
        <w:tc>
          <w:tcPr>
            <w:tcW w:w="1275" w:type="dxa"/>
            <w:tcMar>
              <w:top w:w="0" w:type="dxa"/>
              <w:left w:w="28" w:type="dxa"/>
              <w:bottom w:w="0" w:type="dxa"/>
              <w:right w:w="28" w:type="dxa"/>
            </w:tcMar>
            <w:vAlign w:val="center"/>
          </w:tcPr>
          <w:p w:rsidR="003C1FA1" w:rsidRPr="00EB3B04" w:rsidRDefault="003C1FA1" w:rsidP="003C1FA1">
            <w:pPr>
              <w:suppressAutoHyphens/>
              <w:autoSpaceDN w:val="0"/>
              <w:spacing w:after="0" w:line="240" w:lineRule="auto"/>
              <w:jc w:val="center"/>
              <w:textAlignment w:val="baseline"/>
              <w:rPr>
                <w:rFonts w:ascii="Times New Roman" w:eastAsia="NSimSun" w:hAnsi="Times New Roman"/>
                <w:kern w:val="3"/>
                <w:sz w:val="21"/>
                <w:szCs w:val="21"/>
                <w:u w:color="000000"/>
                <w:lang w:eastAsia="zh-CN" w:bidi="hi-IN"/>
              </w:rPr>
            </w:pPr>
            <w:r>
              <w:rPr>
                <w:rFonts w:ascii="Times New Roman" w:eastAsia="NSimSun" w:hAnsi="Times New Roman"/>
                <w:kern w:val="3"/>
                <w:sz w:val="21"/>
                <w:szCs w:val="21"/>
                <w:u w:color="000000"/>
                <w:lang w:eastAsia="zh-CN" w:bidi="hi-IN"/>
              </w:rPr>
              <w:t>Количество</w:t>
            </w:r>
          </w:p>
        </w:tc>
        <w:tc>
          <w:tcPr>
            <w:tcW w:w="1418" w:type="dxa"/>
            <w:tcMar>
              <w:top w:w="0" w:type="dxa"/>
              <w:left w:w="28" w:type="dxa"/>
              <w:bottom w:w="0" w:type="dxa"/>
              <w:right w:w="28" w:type="dxa"/>
            </w:tcMar>
            <w:vAlign w:val="center"/>
          </w:tcPr>
          <w:p w:rsidR="003C1FA1" w:rsidRPr="00EB3B04" w:rsidRDefault="003C1FA1" w:rsidP="003C1FA1">
            <w:pPr>
              <w:suppressAutoHyphens/>
              <w:autoSpaceDN w:val="0"/>
              <w:spacing w:after="0" w:line="240" w:lineRule="auto"/>
              <w:jc w:val="center"/>
              <w:textAlignment w:val="baseline"/>
              <w:rPr>
                <w:rFonts w:ascii="Times New Roman" w:eastAsia="NSimSun" w:hAnsi="Times New Roman"/>
                <w:kern w:val="3"/>
                <w:sz w:val="21"/>
                <w:szCs w:val="21"/>
                <w:u w:color="000000"/>
                <w:lang w:eastAsia="zh-CN" w:bidi="hi-IN"/>
              </w:rPr>
            </w:pPr>
            <w:r w:rsidRPr="003C1FA1">
              <w:rPr>
                <w:rFonts w:ascii="Times New Roman" w:eastAsia="NSimSun" w:hAnsi="Times New Roman"/>
                <w:kern w:val="3"/>
                <w:sz w:val="21"/>
                <w:szCs w:val="21"/>
                <w:u w:color="000000"/>
                <w:lang w:eastAsia="zh-CN" w:bidi="hi-IN"/>
              </w:rPr>
              <w:t xml:space="preserve">Цена за единицу измерения, </w:t>
            </w:r>
            <w:proofErr w:type="spellStart"/>
            <w:r w:rsidRPr="003C1FA1">
              <w:rPr>
                <w:rFonts w:ascii="Times New Roman" w:eastAsia="NSimSun" w:hAnsi="Times New Roman"/>
                <w:kern w:val="3"/>
                <w:sz w:val="21"/>
                <w:szCs w:val="21"/>
                <w:u w:color="000000"/>
                <w:lang w:eastAsia="zh-CN" w:bidi="hi-IN"/>
              </w:rPr>
              <w:t>руб</w:t>
            </w:r>
            <w:proofErr w:type="spellEnd"/>
          </w:p>
        </w:tc>
        <w:tc>
          <w:tcPr>
            <w:tcW w:w="1559" w:type="dxa"/>
            <w:vAlign w:val="center"/>
          </w:tcPr>
          <w:p w:rsidR="003C1FA1" w:rsidRPr="003C1FA1" w:rsidRDefault="003C1FA1" w:rsidP="003C1FA1">
            <w:pPr>
              <w:suppressAutoHyphens/>
              <w:autoSpaceDN w:val="0"/>
              <w:spacing w:after="0" w:line="240" w:lineRule="auto"/>
              <w:jc w:val="center"/>
              <w:textAlignment w:val="baseline"/>
              <w:rPr>
                <w:rFonts w:ascii="Times New Roman" w:eastAsia="NSimSun" w:hAnsi="Times New Roman"/>
                <w:kern w:val="3"/>
                <w:sz w:val="21"/>
                <w:szCs w:val="21"/>
                <w:u w:color="000000"/>
                <w:lang w:eastAsia="zh-CN" w:bidi="hi-IN"/>
              </w:rPr>
            </w:pPr>
            <w:r w:rsidRPr="003C1FA1">
              <w:rPr>
                <w:rFonts w:ascii="Times New Roman" w:hAnsi="Times New Roman"/>
                <w:sz w:val="21"/>
                <w:szCs w:val="21"/>
                <w:lang w:eastAsia="ru-RU"/>
              </w:rPr>
              <w:t>Общая сумма, руб.</w:t>
            </w:r>
          </w:p>
        </w:tc>
      </w:tr>
      <w:tr w:rsidR="003C1FA1" w:rsidRPr="00EB3B04" w:rsidTr="003C1FA1">
        <w:trPr>
          <w:trHeight w:val="724"/>
        </w:trPr>
        <w:tc>
          <w:tcPr>
            <w:tcW w:w="595" w:type="dxa"/>
            <w:tcMar>
              <w:top w:w="0" w:type="dxa"/>
              <w:left w:w="28" w:type="dxa"/>
              <w:bottom w:w="0" w:type="dxa"/>
              <w:right w:w="28" w:type="dxa"/>
            </w:tcMar>
            <w:vAlign w:val="center"/>
          </w:tcPr>
          <w:p w:rsidR="003C1FA1" w:rsidRPr="00EB3B04" w:rsidRDefault="003C1FA1" w:rsidP="003C1FA1">
            <w:pPr>
              <w:suppressAutoHyphens/>
              <w:autoSpaceDN w:val="0"/>
              <w:spacing w:after="0" w:line="240" w:lineRule="auto"/>
              <w:jc w:val="center"/>
              <w:textAlignment w:val="baseline"/>
              <w:rPr>
                <w:rFonts w:ascii="Times New Roman" w:eastAsia="NSimSun" w:hAnsi="Times New Roman" w:cs="Arial"/>
                <w:kern w:val="3"/>
                <w:szCs w:val="20"/>
                <w:lang w:eastAsia="zh-CN" w:bidi="hi-IN"/>
              </w:rPr>
            </w:pPr>
          </w:p>
        </w:tc>
        <w:tc>
          <w:tcPr>
            <w:tcW w:w="5529" w:type="dxa"/>
            <w:vAlign w:val="center"/>
          </w:tcPr>
          <w:p w:rsidR="003C1FA1" w:rsidRPr="00460EB2" w:rsidRDefault="003C1FA1" w:rsidP="003C1FA1">
            <w:pPr>
              <w:suppressAutoHyphens/>
              <w:autoSpaceDN w:val="0"/>
              <w:spacing w:after="0" w:line="240" w:lineRule="auto"/>
              <w:textAlignment w:val="baseline"/>
              <w:rPr>
                <w:rFonts w:ascii="Times New Roman" w:eastAsia="NSimSun" w:hAnsi="Times New Roman"/>
                <w:kern w:val="3"/>
                <w:szCs w:val="24"/>
                <w:lang w:eastAsia="zh-CN" w:bidi="hi-IN"/>
              </w:rPr>
            </w:pPr>
          </w:p>
        </w:tc>
        <w:tc>
          <w:tcPr>
            <w:tcW w:w="1275" w:type="dxa"/>
            <w:tcMar>
              <w:top w:w="0" w:type="dxa"/>
              <w:left w:w="28" w:type="dxa"/>
              <w:bottom w:w="0" w:type="dxa"/>
              <w:right w:w="28" w:type="dxa"/>
            </w:tcMar>
            <w:vAlign w:val="center"/>
          </w:tcPr>
          <w:p w:rsidR="003C1FA1" w:rsidRPr="00EB3B04" w:rsidRDefault="003C1FA1" w:rsidP="003C1FA1">
            <w:pPr>
              <w:suppressAutoHyphens/>
              <w:autoSpaceDN w:val="0"/>
              <w:spacing w:after="0" w:line="240" w:lineRule="auto"/>
              <w:jc w:val="center"/>
              <w:textAlignment w:val="baseline"/>
              <w:rPr>
                <w:rFonts w:ascii="Times New Roman" w:eastAsia="NSimSun" w:hAnsi="Times New Roman"/>
                <w:kern w:val="3"/>
                <w:szCs w:val="20"/>
                <w:lang w:eastAsia="zh-CN" w:bidi="hi-IN"/>
              </w:rPr>
            </w:pPr>
          </w:p>
        </w:tc>
        <w:tc>
          <w:tcPr>
            <w:tcW w:w="1418" w:type="dxa"/>
            <w:tcMar>
              <w:top w:w="0" w:type="dxa"/>
              <w:left w:w="28" w:type="dxa"/>
              <w:bottom w:w="0" w:type="dxa"/>
              <w:right w:w="28" w:type="dxa"/>
            </w:tcMar>
            <w:vAlign w:val="center"/>
          </w:tcPr>
          <w:p w:rsidR="003C1FA1" w:rsidRPr="00EB3B04" w:rsidRDefault="003C1FA1" w:rsidP="00B85FDB">
            <w:pPr>
              <w:suppressAutoHyphens/>
              <w:autoSpaceDN w:val="0"/>
              <w:spacing w:after="0" w:line="240" w:lineRule="auto"/>
              <w:jc w:val="center"/>
              <w:textAlignment w:val="baseline"/>
              <w:rPr>
                <w:rFonts w:ascii="Times New Roman" w:eastAsia="NSimSun" w:hAnsi="Times New Roman" w:cs="Arial"/>
                <w:kern w:val="3"/>
                <w:szCs w:val="20"/>
                <w:lang w:eastAsia="zh-CN" w:bidi="hi-IN"/>
              </w:rPr>
            </w:pPr>
          </w:p>
        </w:tc>
        <w:tc>
          <w:tcPr>
            <w:tcW w:w="1559" w:type="dxa"/>
            <w:vAlign w:val="center"/>
          </w:tcPr>
          <w:p w:rsidR="003C1FA1" w:rsidRPr="00EB3B04" w:rsidRDefault="003C1FA1" w:rsidP="00B85FDB">
            <w:pPr>
              <w:suppressAutoHyphens/>
              <w:autoSpaceDN w:val="0"/>
              <w:spacing w:after="0" w:line="240" w:lineRule="auto"/>
              <w:jc w:val="center"/>
              <w:textAlignment w:val="baseline"/>
              <w:rPr>
                <w:rFonts w:ascii="Times New Roman" w:eastAsia="NSimSun" w:hAnsi="Times New Roman"/>
                <w:kern w:val="3"/>
                <w:szCs w:val="20"/>
                <w:lang w:eastAsia="zh-CN" w:bidi="hi-IN"/>
              </w:rPr>
            </w:pPr>
          </w:p>
        </w:tc>
      </w:tr>
      <w:tr w:rsidR="003C1FA1" w:rsidRPr="00EB3B04" w:rsidTr="003C1FA1">
        <w:trPr>
          <w:trHeight w:val="724"/>
        </w:trPr>
        <w:tc>
          <w:tcPr>
            <w:tcW w:w="8817" w:type="dxa"/>
            <w:gridSpan w:val="4"/>
            <w:tcMar>
              <w:top w:w="0" w:type="dxa"/>
              <w:left w:w="28" w:type="dxa"/>
              <w:bottom w:w="0" w:type="dxa"/>
              <w:right w:w="28" w:type="dxa"/>
            </w:tcMar>
            <w:vAlign w:val="center"/>
          </w:tcPr>
          <w:p w:rsidR="003C1FA1" w:rsidRPr="00EB3B04" w:rsidRDefault="003C1FA1" w:rsidP="003C1FA1">
            <w:pPr>
              <w:suppressAutoHyphens/>
              <w:autoSpaceDN w:val="0"/>
              <w:spacing w:after="0" w:line="240" w:lineRule="auto"/>
              <w:textAlignment w:val="baseline"/>
              <w:rPr>
                <w:rFonts w:ascii="Times New Roman" w:eastAsia="NSimSun" w:hAnsi="Times New Roman" w:cs="Arial"/>
                <w:kern w:val="3"/>
                <w:szCs w:val="20"/>
                <w:lang w:eastAsia="zh-CN" w:bidi="hi-IN"/>
              </w:rPr>
            </w:pPr>
            <w:r>
              <w:rPr>
                <w:rFonts w:ascii="Times New Roman" w:eastAsia="NSimSun" w:hAnsi="Times New Roman" w:cs="Arial"/>
                <w:kern w:val="3"/>
                <w:szCs w:val="20"/>
                <w:lang w:eastAsia="zh-CN" w:bidi="hi-IN"/>
              </w:rPr>
              <w:t>Итого по договору:</w:t>
            </w:r>
          </w:p>
        </w:tc>
        <w:tc>
          <w:tcPr>
            <w:tcW w:w="1559" w:type="dxa"/>
            <w:vAlign w:val="center"/>
          </w:tcPr>
          <w:p w:rsidR="003C1FA1" w:rsidRDefault="003C1FA1" w:rsidP="00B85FDB">
            <w:pPr>
              <w:suppressAutoHyphens/>
              <w:autoSpaceDN w:val="0"/>
              <w:spacing w:after="0" w:line="240" w:lineRule="auto"/>
              <w:jc w:val="center"/>
              <w:textAlignment w:val="baseline"/>
              <w:rPr>
                <w:rFonts w:ascii="Times New Roman" w:eastAsia="NSimSun" w:hAnsi="Times New Roman"/>
                <w:kern w:val="3"/>
                <w:szCs w:val="20"/>
                <w:lang w:eastAsia="zh-CN" w:bidi="hi-IN"/>
              </w:rPr>
            </w:pPr>
          </w:p>
        </w:tc>
      </w:tr>
    </w:tbl>
    <w:p w:rsidR="00B201F5" w:rsidRPr="00B60A5B" w:rsidRDefault="00750B6F" w:rsidP="00EB3B04">
      <w:pPr>
        <w:widowControl w:val="0"/>
        <w:spacing w:after="0" w:line="240" w:lineRule="auto"/>
        <w:ind w:left="-284"/>
        <w:rPr>
          <w:color w:val="000000"/>
          <w:sz w:val="10"/>
          <w:szCs w:val="26"/>
        </w:rPr>
      </w:pPr>
      <w:r>
        <w:rPr>
          <w:rFonts w:ascii="Times New Roman" w:eastAsia="Times New Roman" w:hAnsi="Times New Roman"/>
          <w:b/>
          <w:lang w:eastAsia="ru-RU"/>
        </w:rPr>
        <w:t xml:space="preserve">       </w:t>
      </w:r>
      <w:r w:rsidR="00B201F5">
        <w:rPr>
          <w:sz w:val="24"/>
        </w:rPr>
        <w:t xml:space="preserve">                                                                                                                                                                                                            </w:t>
      </w:r>
    </w:p>
    <w:p w:rsidR="005E41A6" w:rsidRPr="00323706" w:rsidRDefault="005E41A6" w:rsidP="005E41A6">
      <w:pPr>
        <w:pStyle w:val="Standard"/>
        <w:jc w:val="both"/>
        <w:rPr>
          <w:color w:val="000000"/>
          <w:sz w:val="22"/>
          <w:szCs w:val="22"/>
        </w:rPr>
      </w:pPr>
      <w:r w:rsidRPr="008F5C9E">
        <w:rPr>
          <w:sz w:val="22"/>
          <w:szCs w:val="22"/>
        </w:rPr>
        <w:t xml:space="preserve">                                                                                                                                                                                              </w:t>
      </w:r>
    </w:p>
    <w:p w:rsidR="00617A17" w:rsidRPr="0078395D" w:rsidRDefault="00D403E6" w:rsidP="00D403E6">
      <w:pPr>
        <w:pStyle w:val="Standard"/>
        <w:jc w:val="both"/>
        <w:rPr>
          <w:rFonts w:eastAsia="Times New Roman"/>
          <w:sz w:val="16"/>
          <w:szCs w:val="16"/>
        </w:rPr>
      </w:pPr>
      <w:r>
        <w:rPr>
          <w:rFonts w:eastAsia="Times New Roman"/>
          <w:sz w:val="22"/>
          <w:szCs w:val="22"/>
          <w:lang w:val="ru-RU"/>
        </w:rPr>
        <w:t xml:space="preserve">            </w:t>
      </w:r>
      <w:r w:rsidR="0078395D" w:rsidRPr="0078395D">
        <w:rPr>
          <w:rFonts w:eastAsia="Times New Roman"/>
          <w:sz w:val="16"/>
          <w:szCs w:val="16"/>
          <w:lang w:val="ru-RU"/>
        </w:rPr>
        <w:t>НДС_____________(указать, если не подлежит налогообложению – указать основание)</w:t>
      </w:r>
    </w:p>
    <w:p w:rsidR="008F5C9E" w:rsidRPr="0078395D" w:rsidRDefault="008F5C9E" w:rsidP="00D403E6">
      <w:pPr>
        <w:pStyle w:val="Standard"/>
        <w:jc w:val="both"/>
        <w:rPr>
          <w:rFonts w:eastAsia="Times New Roman"/>
          <w:sz w:val="16"/>
          <w:szCs w:val="16"/>
        </w:rPr>
      </w:pPr>
    </w:p>
    <w:tbl>
      <w:tblPr>
        <w:tblW w:w="9720" w:type="dxa"/>
        <w:tblInd w:w="577" w:type="dxa"/>
        <w:tblCellMar>
          <w:left w:w="10" w:type="dxa"/>
          <w:right w:w="10" w:type="dxa"/>
        </w:tblCellMar>
        <w:tblLook w:val="04A0" w:firstRow="1" w:lastRow="0" w:firstColumn="1" w:lastColumn="0" w:noHBand="0" w:noVBand="1"/>
      </w:tblPr>
      <w:tblGrid>
        <w:gridCol w:w="10050"/>
        <w:gridCol w:w="25"/>
      </w:tblGrid>
      <w:tr w:rsidR="00AD0926" w:rsidRPr="00D403E6" w:rsidTr="00D403E6">
        <w:tc>
          <w:tcPr>
            <w:tcW w:w="4109" w:type="dxa"/>
          </w:tcPr>
          <w:tbl>
            <w:tblPr>
              <w:tblW w:w="10598" w:type="dxa"/>
              <w:tblInd w:w="567" w:type="dxa"/>
              <w:tblLook w:val="04A0" w:firstRow="1" w:lastRow="0" w:firstColumn="1" w:lastColumn="0" w:noHBand="0" w:noVBand="1"/>
            </w:tblPr>
            <w:tblGrid>
              <w:gridCol w:w="5637"/>
              <w:gridCol w:w="4961"/>
            </w:tblGrid>
            <w:tr w:rsidR="0078395D" w:rsidRPr="00A875C2" w:rsidTr="0078395D">
              <w:trPr>
                <w:trHeight w:val="5084"/>
              </w:trPr>
              <w:tc>
                <w:tcPr>
                  <w:tcW w:w="5637" w:type="dxa"/>
                </w:tcPr>
                <w:p w:rsidR="0078395D" w:rsidRPr="00957C57" w:rsidRDefault="0078395D" w:rsidP="0078395D">
                  <w:pPr>
                    <w:spacing w:after="0"/>
                    <w:jc w:val="both"/>
                    <w:rPr>
                      <w:rFonts w:ascii="Times New Roman" w:hAnsi="Times New Roman"/>
                      <w:bCs/>
                      <w:sz w:val="20"/>
                      <w:szCs w:val="20"/>
                    </w:rPr>
                  </w:pPr>
                  <w:r w:rsidRPr="00957C57">
                    <w:rPr>
                      <w:rFonts w:ascii="Times New Roman" w:hAnsi="Times New Roman"/>
                      <w:bCs/>
                      <w:sz w:val="20"/>
                      <w:szCs w:val="20"/>
                    </w:rPr>
                    <w:t>_____________________________</w:t>
                  </w:r>
                </w:p>
                <w:p w:rsidR="0078395D" w:rsidRPr="00957C57" w:rsidRDefault="0078395D" w:rsidP="0078395D">
                  <w:pPr>
                    <w:spacing w:after="0"/>
                    <w:jc w:val="both"/>
                    <w:rPr>
                      <w:rFonts w:ascii="Times New Roman" w:hAnsi="Times New Roman"/>
                      <w:bCs/>
                      <w:sz w:val="20"/>
                      <w:szCs w:val="20"/>
                    </w:rPr>
                  </w:pPr>
                  <w:r w:rsidRPr="00957C57">
                    <w:rPr>
                      <w:rFonts w:ascii="Times New Roman" w:hAnsi="Times New Roman"/>
                      <w:bCs/>
                      <w:sz w:val="20"/>
                      <w:szCs w:val="20"/>
                    </w:rPr>
                    <w:t>(наименование должности)</w:t>
                  </w:r>
                </w:p>
                <w:p w:rsidR="0078395D" w:rsidRPr="00957C57" w:rsidRDefault="0078395D" w:rsidP="0078395D">
                  <w:pPr>
                    <w:spacing w:after="0"/>
                    <w:jc w:val="both"/>
                    <w:rPr>
                      <w:rFonts w:ascii="Times New Roman" w:hAnsi="Times New Roman"/>
                      <w:bCs/>
                      <w:sz w:val="20"/>
                      <w:szCs w:val="20"/>
                    </w:rPr>
                  </w:pPr>
                  <w:r w:rsidRPr="00957C57">
                    <w:rPr>
                      <w:rFonts w:ascii="Times New Roman" w:hAnsi="Times New Roman"/>
                      <w:bCs/>
                      <w:sz w:val="20"/>
                      <w:szCs w:val="20"/>
                    </w:rPr>
                    <w:t>__________________(_______________)</w:t>
                  </w:r>
                </w:p>
                <w:p w:rsidR="0078395D" w:rsidRPr="00957C57" w:rsidRDefault="0078395D" w:rsidP="0078395D">
                  <w:pPr>
                    <w:spacing w:after="0"/>
                    <w:jc w:val="both"/>
                    <w:rPr>
                      <w:rFonts w:ascii="Times New Roman" w:hAnsi="Times New Roman"/>
                      <w:bCs/>
                      <w:sz w:val="20"/>
                      <w:szCs w:val="20"/>
                    </w:rPr>
                  </w:pPr>
                  <w:r w:rsidRPr="00957C57">
                    <w:rPr>
                      <w:rFonts w:ascii="Times New Roman" w:hAnsi="Times New Roman"/>
                      <w:bCs/>
                      <w:sz w:val="20"/>
                      <w:szCs w:val="20"/>
                    </w:rPr>
                    <w:t>Подпись                     И.О. Фамилия</w:t>
                  </w:r>
                </w:p>
                <w:p w:rsidR="0078395D" w:rsidRPr="00957C57" w:rsidRDefault="0078395D" w:rsidP="0078395D">
                  <w:pPr>
                    <w:spacing w:after="0"/>
                    <w:jc w:val="both"/>
                    <w:rPr>
                      <w:rFonts w:ascii="Times New Roman" w:hAnsi="Times New Roman"/>
                      <w:bCs/>
                      <w:sz w:val="20"/>
                      <w:szCs w:val="20"/>
                    </w:rPr>
                  </w:pPr>
                  <w:r w:rsidRPr="00957C57">
                    <w:rPr>
                      <w:rFonts w:ascii="Times New Roman" w:hAnsi="Times New Roman"/>
                      <w:bCs/>
                      <w:sz w:val="20"/>
                      <w:szCs w:val="20"/>
                    </w:rPr>
                    <w:t>«__________»______________________20___года</w:t>
                  </w:r>
                </w:p>
                <w:p w:rsidR="0078395D" w:rsidRPr="00957C57" w:rsidRDefault="0078395D" w:rsidP="0078395D">
                  <w:pPr>
                    <w:spacing w:after="0"/>
                    <w:jc w:val="both"/>
                    <w:rPr>
                      <w:rFonts w:ascii="Times New Roman" w:hAnsi="Times New Roman"/>
                      <w:bCs/>
                      <w:sz w:val="20"/>
                      <w:szCs w:val="20"/>
                    </w:rPr>
                  </w:pPr>
                  <w:r w:rsidRPr="00957C57">
                    <w:rPr>
                      <w:rFonts w:ascii="Times New Roman" w:hAnsi="Times New Roman"/>
                      <w:bCs/>
                      <w:sz w:val="20"/>
                      <w:szCs w:val="20"/>
                    </w:rPr>
                    <w:t>МП</w:t>
                  </w:r>
                </w:p>
              </w:tc>
              <w:tc>
                <w:tcPr>
                  <w:tcW w:w="4961" w:type="dxa"/>
                </w:tcPr>
                <w:p w:rsidR="0078395D" w:rsidRPr="00957C57" w:rsidRDefault="0078395D" w:rsidP="0078395D">
                  <w:pPr>
                    <w:spacing w:line="240" w:lineRule="auto"/>
                    <w:ind w:right="-1483"/>
                    <w:rPr>
                      <w:rFonts w:ascii="Times New Roman" w:hAnsi="Times New Roman"/>
                      <w:sz w:val="20"/>
                      <w:szCs w:val="20"/>
                    </w:rPr>
                  </w:pPr>
                  <w:r w:rsidRPr="00957C57">
                    <w:rPr>
                      <w:rFonts w:ascii="Times New Roman" w:hAnsi="Times New Roman"/>
                      <w:sz w:val="20"/>
                      <w:szCs w:val="20"/>
                    </w:rPr>
                    <w:t>_____________________________</w:t>
                  </w:r>
                </w:p>
                <w:p w:rsidR="0078395D" w:rsidRPr="00957C57" w:rsidRDefault="0078395D" w:rsidP="0078395D">
                  <w:pPr>
                    <w:spacing w:line="240" w:lineRule="auto"/>
                    <w:ind w:right="-1483"/>
                    <w:rPr>
                      <w:rFonts w:ascii="Times New Roman" w:hAnsi="Times New Roman"/>
                      <w:sz w:val="20"/>
                      <w:szCs w:val="20"/>
                    </w:rPr>
                  </w:pPr>
                  <w:r w:rsidRPr="00957C57">
                    <w:rPr>
                      <w:rFonts w:ascii="Times New Roman" w:hAnsi="Times New Roman"/>
                      <w:sz w:val="20"/>
                      <w:szCs w:val="20"/>
                    </w:rPr>
                    <w:t>(наименование должности)</w:t>
                  </w:r>
                </w:p>
                <w:p w:rsidR="0078395D" w:rsidRPr="00957C57" w:rsidRDefault="0078395D" w:rsidP="0078395D">
                  <w:pPr>
                    <w:spacing w:line="240" w:lineRule="auto"/>
                    <w:ind w:right="-1483"/>
                    <w:rPr>
                      <w:rFonts w:ascii="Times New Roman" w:hAnsi="Times New Roman"/>
                      <w:sz w:val="20"/>
                      <w:szCs w:val="20"/>
                    </w:rPr>
                  </w:pPr>
                  <w:r w:rsidRPr="00957C57">
                    <w:rPr>
                      <w:rFonts w:ascii="Times New Roman" w:hAnsi="Times New Roman"/>
                      <w:sz w:val="20"/>
                      <w:szCs w:val="20"/>
                    </w:rPr>
                    <w:t>__________________(_______________)</w:t>
                  </w:r>
                </w:p>
                <w:p w:rsidR="0078395D" w:rsidRPr="00957C57" w:rsidRDefault="0078395D" w:rsidP="0078395D">
                  <w:pPr>
                    <w:spacing w:line="240" w:lineRule="auto"/>
                    <w:ind w:right="-1483"/>
                    <w:rPr>
                      <w:rFonts w:ascii="Times New Roman" w:hAnsi="Times New Roman"/>
                      <w:sz w:val="20"/>
                      <w:szCs w:val="20"/>
                    </w:rPr>
                  </w:pPr>
                  <w:r w:rsidRPr="00957C57">
                    <w:rPr>
                      <w:rFonts w:ascii="Times New Roman" w:hAnsi="Times New Roman"/>
                      <w:sz w:val="20"/>
                      <w:szCs w:val="20"/>
                    </w:rPr>
                    <w:t>Подпись                     И.О. Фамилия</w:t>
                  </w:r>
                </w:p>
                <w:p w:rsidR="0078395D" w:rsidRPr="00957C57" w:rsidRDefault="0078395D" w:rsidP="0078395D">
                  <w:pPr>
                    <w:spacing w:line="240" w:lineRule="auto"/>
                    <w:ind w:right="-1483"/>
                    <w:rPr>
                      <w:rFonts w:ascii="Times New Roman" w:hAnsi="Times New Roman"/>
                      <w:sz w:val="20"/>
                      <w:szCs w:val="20"/>
                    </w:rPr>
                  </w:pPr>
                  <w:r w:rsidRPr="00957C57">
                    <w:rPr>
                      <w:rFonts w:ascii="Times New Roman" w:hAnsi="Times New Roman"/>
                      <w:sz w:val="20"/>
                      <w:szCs w:val="20"/>
                    </w:rPr>
                    <w:t>«__________»______________20___года</w:t>
                  </w:r>
                </w:p>
                <w:p w:rsidR="0078395D" w:rsidRPr="00A875C2" w:rsidRDefault="0078395D" w:rsidP="0078395D">
                  <w:pPr>
                    <w:spacing w:line="240" w:lineRule="auto"/>
                    <w:ind w:right="-1483"/>
                    <w:rPr>
                      <w:rFonts w:ascii="Times New Roman" w:hAnsi="Times New Roman"/>
                      <w:b/>
                      <w:bCs/>
                      <w:sz w:val="20"/>
                      <w:szCs w:val="20"/>
                    </w:rPr>
                  </w:pPr>
                  <w:r w:rsidRPr="00957C57">
                    <w:rPr>
                      <w:rFonts w:ascii="Times New Roman" w:hAnsi="Times New Roman"/>
                      <w:sz w:val="20"/>
                      <w:szCs w:val="20"/>
                    </w:rPr>
                    <w:t>МП</w:t>
                  </w:r>
                </w:p>
              </w:tc>
            </w:tr>
          </w:tbl>
          <w:p w:rsidR="00AD0926" w:rsidRPr="00D403E6" w:rsidRDefault="00AD0926" w:rsidP="00D403E6">
            <w:pPr>
              <w:pStyle w:val="Standard"/>
              <w:jc w:val="both"/>
              <w:rPr>
                <w:rFonts w:eastAsia="Times New Roman"/>
                <w:sz w:val="22"/>
                <w:szCs w:val="22"/>
              </w:rPr>
            </w:pPr>
          </w:p>
        </w:tc>
        <w:tc>
          <w:tcPr>
            <w:tcW w:w="5611" w:type="dxa"/>
          </w:tcPr>
          <w:p w:rsidR="00AD0926" w:rsidRPr="00D403E6" w:rsidRDefault="00AD0926" w:rsidP="00D403E6">
            <w:pPr>
              <w:pStyle w:val="Standard"/>
              <w:jc w:val="both"/>
              <w:rPr>
                <w:rFonts w:eastAsia="Times New Roman"/>
                <w:sz w:val="22"/>
                <w:szCs w:val="22"/>
              </w:rPr>
            </w:pPr>
          </w:p>
        </w:tc>
      </w:tr>
    </w:tbl>
    <w:p w:rsidR="004435F9" w:rsidRPr="004435F9" w:rsidRDefault="004435F9" w:rsidP="004435F9">
      <w:pPr>
        <w:spacing w:after="0"/>
        <w:rPr>
          <w:vanish/>
        </w:rPr>
      </w:pPr>
    </w:p>
    <w:tbl>
      <w:tblPr>
        <w:tblW w:w="0" w:type="auto"/>
        <w:tblInd w:w="675" w:type="dxa"/>
        <w:tblLook w:val="04A0" w:firstRow="1" w:lastRow="0" w:firstColumn="1" w:lastColumn="0" w:noHBand="0" w:noVBand="1"/>
      </w:tblPr>
      <w:tblGrid>
        <w:gridCol w:w="4685"/>
        <w:gridCol w:w="4437"/>
      </w:tblGrid>
      <w:tr w:rsidR="00D403E6" w:rsidRPr="004435F9" w:rsidTr="004435F9">
        <w:tc>
          <w:tcPr>
            <w:tcW w:w="4685" w:type="dxa"/>
          </w:tcPr>
          <w:p w:rsidR="00253CB0" w:rsidRPr="00253CB0" w:rsidRDefault="00253CB0" w:rsidP="00460EB2">
            <w:pPr>
              <w:pStyle w:val="Standard"/>
              <w:jc w:val="both"/>
              <w:rPr>
                <w:rFonts w:eastAsia="Times New Roman"/>
                <w:sz w:val="22"/>
                <w:szCs w:val="22"/>
                <w:lang w:val="ru-RU"/>
              </w:rPr>
            </w:pPr>
          </w:p>
        </w:tc>
        <w:tc>
          <w:tcPr>
            <w:tcW w:w="4437" w:type="dxa"/>
          </w:tcPr>
          <w:p w:rsidR="00D403E6" w:rsidRPr="004435F9" w:rsidRDefault="00D403E6" w:rsidP="004435F9">
            <w:pPr>
              <w:pStyle w:val="Standard"/>
              <w:jc w:val="both"/>
              <w:rPr>
                <w:rFonts w:eastAsia="Times New Roman"/>
                <w:sz w:val="22"/>
                <w:szCs w:val="22"/>
              </w:rPr>
            </w:pPr>
          </w:p>
        </w:tc>
      </w:tr>
    </w:tbl>
    <w:p w:rsidR="00C77AB9" w:rsidRPr="00AD0926" w:rsidRDefault="00C77AB9" w:rsidP="00AD0926">
      <w:pPr>
        <w:tabs>
          <w:tab w:val="left" w:pos="1598"/>
        </w:tabs>
        <w:sectPr w:rsidR="00C77AB9" w:rsidRPr="00AD0926" w:rsidSect="00E7264B">
          <w:pgSz w:w="11906" w:h="16838"/>
          <w:pgMar w:top="518" w:right="707" w:bottom="568" w:left="567" w:header="720" w:footer="720" w:gutter="0"/>
          <w:cols w:space="720"/>
        </w:sectPr>
      </w:pPr>
    </w:p>
    <w:p w:rsidR="00934A6B" w:rsidRDefault="00934A6B" w:rsidP="00E10B12">
      <w:pPr>
        <w:widowControl w:val="0"/>
        <w:spacing w:after="0" w:line="240" w:lineRule="auto"/>
        <w:ind w:left="5664"/>
        <w:jc w:val="right"/>
        <w:rPr>
          <w:rFonts w:ascii="Times New Roman" w:eastAsia="Times New Roman" w:hAnsi="Times New Roman"/>
          <w:b/>
          <w:i/>
          <w:sz w:val="24"/>
          <w:szCs w:val="24"/>
          <w:lang w:eastAsia="ru-RU"/>
        </w:rPr>
      </w:pPr>
    </w:p>
    <w:p w:rsidR="00D403E6" w:rsidRPr="00253CB0" w:rsidRDefault="00D403E6" w:rsidP="00D403E6">
      <w:pPr>
        <w:spacing w:after="0"/>
        <w:ind w:left="567"/>
        <w:jc w:val="right"/>
        <w:rPr>
          <w:rFonts w:ascii="Times New Roman" w:eastAsia="Times New Roman" w:hAnsi="Times New Roman"/>
          <w:sz w:val="20"/>
          <w:szCs w:val="20"/>
          <w:lang w:eastAsia="ru-RU"/>
        </w:rPr>
      </w:pPr>
      <w:r w:rsidRPr="00253CB0">
        <w:rPr>
          <w:rFonts w:ascii="Times New Roman" w:eastAsia="Times New Roman" w:hAnsi="Times New Roman"/>
          <w:sz w:val="20"/>
          <w:szCs w:val="20"/>
          <w:lang w:eastAsia="ru-RU"/>
        </w:rPr>
        <w:t xml:space="preserve">Приложение № 2 к Договору № </w:t>
      </w:r>
      <w:r w:rsidR="0078395D">
        <w:rPr>
          <w:rFonts w:ascii="Times New Roman" w:eastAsia="Times New Roman" w:hAnsi="Times New Roman"/>
          <w:sz w:val="20"/>
          <w:szCs w:val="20"/>
          <w:lang w:eastAsia="ru-RU"/>
        </w:rPr>
        <w:t>_____</w:t>
      </w:r>
      <w:r w:rsidR="00B85FDB">
        <w:rPr>
          <w:rFonts w:ascii="Times New Roman" w:eastAsia="Times New Roman" w:hAnsi="Times New Roman"/>
          <w:sz w:val="20"/>
          <w:szCs w:val="20"/>
          <w:lang w:eastAsia="ru-RU"/>
        </w:rPr>
        <w:t xml:space="preserve"> </w:t>
      </w:r>
      <w:proofErr w:type="gramStart"/>
      <w:r w:rsidR="00B85FDB">
        <w:rPr>
          <w:rFonts w:ascii="Times New Roman" w:eastAsia="Times New Roman" w:hAnsi="Times New Roman"/>
          <w:sz w:val="20"/>
          <w:szCs w:val="20"/>
          <w:lang w:eastAsia="ru-RU"/>
        </w:rPr>
        <w:t>от</w:t>
      </w:r>
      <w:proofErr w:type="gramEnd"/>
      <w:r w:rsidR="00B85FDB">
        <w:rPr>
          <w:rFonts w:ascii="Times New Roman" w:eastAsia="Times New Roman" w:hAnsi="Times New Roman"/>
          <w:sz w:val="20"/>
          <w:szCs w:val="20"/>
          <w:lang w:eastAsia="ru-RU"/>
        </w:rPr>
        <w:t xml:space="preserve"> </w:t>
      </w:r>
      <w:r w:rsidR="0078395D">
        <w:rPr>
          <w:rFonts w:ascii="Times New Roman" w:eastAsia="Times New Roman" w:hAnsi="Times New Roman"/>
          <w:sz w:val="20"/>
          <w:szCs w:val="20"/>
          <w:lang w:eastAsia="ru-RU"/>
        </w:rPr>
        <w:t>___</w:t>
      </w:r>
    </w:p>
    <w:p w:rsidR="00D403E6" w:rsidRPr="00253CB0" w:rsidRDefault="00D403E6" w:rsidP="00D403E6">
      <w:pPr>
        <w:spacing w:after="0"/>
        <w:ind w:left="567"/>
        <w:jc w:val="right"/>
        <w:rPr>
          <w:rFonts w:ascii="Times New Roman" w:eastAsia="Times New Roman" w:hAnsi="Times New Roman"/>
          <w:sz w:val="20"/>
          <w:szCs w:val="20"/>
          <w:lang w:eastAsia="ru-RU"/>
        </w:rPr>
      </w:pPr>
      <w:r w:rsidRPr="00253CB0">
        <w:rPr>
          <w:rFonts w:ascii="Times New Roman" w:eastAsia="Times New Roman" w:hAnsi="Times New Roman"/>
          <w:sz w:val="20"/>
          <w:szCs w:val="20"/>
          <w:lang w:eastAsia="ru-RU"/>
        </w:rPr>
        <w:t>на оказание платных медицинских услуг по лабораторному исследованию</w:t>
      </w:r>
    </w:p>
    <w:p w:rsidR="00D403E6" w:rsidRPr="00253CB0" w:rsidRDefault="00D403E6" w:rsidP="00D403E6">
      <w:pPr>
        <w:spacing w:after="0"/>
        <w:ind w:left="567"/>
        <w:jc w:val="right"/>
        <w:rPr>
          <w:rFonts w:ascii="Times New Roman" w:eastAsia="Times New Roman" w:hAnsi="Times New Roman"/>
          <w:sz w:val="20"/>
          <w:szCs w:val="20"/>
          <w:lang w:eastAsia="ru-RU"/>
        </w:rPr>
      </w:pPr>
      <w:r w:rsidRPr="00253CB0">
        <w:rPr>
          <w:rFonts w:ascii="Times New Roman" w:eastAsia="Times New Roman" w:hAnsi="Times New Roman"/>
          <w:sz w:val="20"/>
          <w:szCs w:val="20"/>
          <w:lang w:eastAsia="ru-RU"/>
        </w:rPr>
        <w:t xml:space="preserve"> </w:t>
      </w:r>
    </w:p>
    <w:p w:rsidR="0061428D" w:rsidRPr="00A875C2" w:rsidRDefault="0061428D" w:rsidP="00B11D32">
      <w:pPr>
        <w:widowControl w:val="0"/>
        <w:spacing w:after="0" w:line="240" w:lineRule="auto"/>
        <w:ind w:left="5664"/>
        <w:jc w:val="right"/>
        <w:rPr>
          <w:rFonts w:ascii="Times New Roman" w:eastAsia="Times New Roman" w:hAnsi="Times New Roman"/>
          <w:sz w:val="24"/>
          <w:szCs w:val="24"/>
          <w:lang w:eastAsia="ru-RU"/>
        </w:rPr>
      </w:pPr>
    </w:p>
    <w:p w:rsidR="0061428D" w:rsidRDefault="0061428D" w:rsidP="0061428D">
      <w:pPr>
        <w:pStyle w:val="11"/>
        <w:jc w:val="center"/>
        <w:rPr>
          <w:b/>
          <w:i/>
          <w:sz w:val="22"/>
          <w:szCs w:val="22"/>
        </w:rPr>
      </w:pPr>
    </w:p>
    <w:p w:rsidR="001F7CB9" w:rsidRDefault="001F7CB9" w:rsidP="0061428D">
      <w:pPr>
        <w:pStyle w:val="11"/>
        <w:jc w:val="center"/>
        <w:rPr>
          <w:b/>
          <w:i/>
          <w:sz w:val="22"/>
          <w:szCs w:val="22"/>
        </w:rPr>
      </w:pPr>
    </w:p>
    <w:p w:rsidR="0061428D" w:rsidRPr="009E7547" w:rsidRDefault="0061428D" w:rsidP="0061428D">
      <w:pPr>
        <w:pStyle w:val="Standard"/>
        <w:ind w:left="928"/>
        <w:jc w:val="center"/>
        <w:rPr>
          <w:rFonts w:cs="Times New Roman"/>
          <w:b/>
          <w:sz w:val="28"/>
          <w:szCs w:val="28"/>
          <w:lang w:val="ru-RU"/>
        </w:rPr>
      </w:pPr>
    </w:p>
    <w:p w:rsidR="0061428D" w:rsidRPr="00350DCF" w:rsidRDefault="0061428D" w:rsidP="0061428D">
      <w:pPr>
        <w:pStyle w:val="Standard"/>
        <w:ind w:left="928"/>
        <w:jc w:val="center"/>
        <w:rPr>
          <w:rFonts w:eastAsia="Times New Roman" w:cs="Times New Roman"/>
          <w:b/>
          <w:bCs/>
          <w:lang w:val="ru-RU"/>
        </w:rPr>
      </w:pPr>
      <w:proofErr w:type="spellStart"/>
      <w:r w:rsidRPr="00350DCF">
        <w:rPr>
          <w:rFonts w:cs="Times New Roman"/>
          <w:b/>
          <w:sz w:val="28"/>
          <w:szCs w:val="28"/>
        </w:rPr>
        <w:t>Акт</w:t>
      </w:r>
      <w:proofErr w:type="spellEnd"/>
      <w:r w:rsidRPr="00350DCF">
        <w:rPr>
          <w:rFonts w:cs="Times New Roman"/>
          <w:b/>
          <w:sz w:val="28"/>
          <w:szCs w:val="28"/>
          <w:lang w:val="ru-RU"/>
        </w:rPr>
        <w:t xml:space="preserve">  </w:t>
      </w:r>
      <w:proofErr w:type="spellStart"/>
      <w:r w:rsidRPr="00350DCF">
        <w:rPr>
          <w:rFonts w:cs="Times New Roman"/>
          <w:b/>
          <w:sz w:val="28"/>
          <w:szCs w:val="28"/>
        </w:rPr>
        <w:t>передачи</w:t>
      </w:r>
      <w:proofErr w:type="spellEnd"/>
      <w:r w:rsidRPr="00350DCF">
        <w:rPr>
          <w:rFonts w:cs="Times New Roman"/>
          <w:b/>
          <w:sz w:val="28"/>
          <w:szCs w:val="28"/>
        </w:rPr>
        <w:t>/</w:t>
      </w:r>
      <w:proofErr w:type="spellStart"/>
      <w:r w:rsidRPr="00350DCF">
        <w:rPr>
          <w:rFonts w:cs="Times New Roman"/>
          <w:b/>
          <w:sz w:val="28"/>
          <w:szCs w:val="28"/>
        </w:rPr>
        <w:t>приёма</w:t>
      </w:r>
      <w:proofErr w:type="spellEnd"/>
      <w:r w:rsidRPr="00350DCF">
        <w:rPr>
          <w:rFonts w:cs="Times New Roman"/>
          <w:b/>
          <w:sz w:val="28"/>
          <w:szCs w:val="28"/>
        </w:rPr>
        <w:t xml:space="preserve"> </w:t>
      </w:r>
      <w:proofErr w:type="spellStart"/>
      <w:r w:rsidRPr="00350DCF">
        <w:rPr>
          <w:rFonts w:cs="Times New Roman"/>
          <w:b/>
          <w:sz w:val="28"/>
          <w:szCs w:val="28"/>
        </w:rPr>
        <w:t>биоматериала</w:t>
      </w:r>
      <w:proofErr w:type="spellEnd"/>
      <w:r w:rsidRPr="00350DCF">
        <w:rPr>
          <w:rFonts w:cs="Times New Roman"/>
          <w:b/>
          <w:sz w:val="28"/>
          <w:szCs w:val="28"/>
          <w:lang w:val="ru-RU"/>
        </w:rPr>
        <w:t xml:space="preserve"> </w:t>
      </w:r>
    </w:p>
    <w:p w:rsidR="0061428D" w:rsidRPr="00350DCF" w:rsidRDefault="0061428D" w:rsidP="0061428D">
      <w:pPr>
        <w:pStyle w:val="Standard"/>
        <w:ind w:left="928"/>
        <w:rPr>
          <w:rFonts w:cs="Times New Roman"/>
        </w:rPr>
      </w:pPr>
      <w:proofErr w:type="spellStart"/>
      <w:r w:rsidRPr="00350DCF">
        <w:rPr>
          <w:rFonts w:cs="Times New Roman"/>
          <w:sz w:val="28"/>
          <w:szCs w:val="28"/>
        </w:rPr>
        <w:t>Дата</w:t>
      </w:r>
      <w:proofErr w:type="spellEnd"/>
      <w:r w:rsidRPr="00350DCF">
        <w:rPr>
          <w:rFonts w:cs="Times New Roman"/>
          <w:sz w:val="28"/>
          <w:szCs w:val="28"/>
          <w:lang w:val="ru-RU"/>
        </w:rPr>
        <w:t xml:space="preserve"> </w:t>
      </w:r>
      <w:proofErr w:type="spellStart"/>
      <w:r w:rsidRPr="00350DCF">
        <w:rPr>
          <w:rFonts w:cs="Times New Roman"/>
          <w:sz w:val="28"/>
          <w:szCs w:val="28"/>
        </w:rPr>
        <w:t>отправки</w:t>
      </w:r>
      <w:proofErr w:type="spellEnd"/>
      <w:r w:rsidRPr="00350DCF">
        <w:rPr>
          <w:rFonts w:cs="Times New Roman"/>
          <w:sz w:val="28"/>
          <w:szCs w:val="28"/>
        </w:rPr>
        <w:t xml:space="preserve"> __________20</w:t>
      </w:r>
      <w:r w:rsidR="002936BD">
        <w:rPr>
          <w:rFonts w:cs="Times New Roman"/>
          <w:sz w:val="28"/>
          <w:szCs w:val="28"/>
          <w:lang w:val="ru-RU"/>
        </w:rPr>
        <w:t>2</w:t>
      </w:r>
      <w:r w:rsidR="008B19F4">
        <w:rPr>
          <w:rFonts w:cs="Times New Roman"/>
          <w:sz w:val="28"/>
          <w:szCs w:val="28"/>
          <w:lang w:val="ru-RU"/>
        </w:rPr>
        <w:t xml:space="preserve">6 </w:t>
      </w:r>
      <w:r w:rsidRPr="00350DCF">
        <w:rPr>
          <w:rFonts w:cs="Times New Roman"/>
          <w:sz w:val="28"/>
          <w:szCs w:val="28"/>
        </w:rPr>
        <w:t>г.</w:t>
      </w:r>
    </w:p>
    <w:p w:rsidR="0061428D" w:rsidRPr="00350DCF" w:rsidRDefault="0061428D" w:rsidP="00ED5389">
      <w:pPr>
        <w:pStyle w:val="Standard"/>
        <w:ind w:left="928"/>
        <w:rPr>
          <w:rFonts w:cs="Times New Roman"/>
          <w:sz w:val="28"/>
          <w:szCs w:val="28"/>
        </w:rPr>
      </w:pPr>
      <w:proofErr w:type="spellStart"/>
      <w:r w:rsidRPr="00350DCF">
        <w:rPr>
          <w:rFonts w:cs="Times New Roman"/>
          <w:sz w:val="28"/>
          <w:szCs w:val="28"/>
        </w:rPr>
        <w:t>Наименование</w:t>
      </w:r>
      <w:proofErr w:type="spellEnd"/>
      <w:r w:rsidR="00ED5389" w:rsidRPr="00350DCF">
        <w:rPr>
          <w:rFonts w:cs="Times New Roman"/>
          <w:sz w:val="28"/>
          <w:szCs w:val="28"/>
          <w:lang w:val="ru-RU"/>
        </w:rPr>
        <w:t xml:space="preserve"> </w:t>
      </w:r>
      <w:proofErr w:type="spellStart"/>
      <w:r w:rsidRPr="00350DCF">
        <w:rPr>
          <w:rFonts w:cs="Times New Roman"/>
          <w:sz w:val="28"/>
          <w:szCs w:val="28"/>
        </w:rPr>
        <w:t>учреждения</w:t>
      </w:r>
      <w:proofErr w:type="spellEnd"/>
      <w:r w:rsidRPr="00350DCF">
        <w:rPr>
          <w:rFonts w:cs="Times New Roman"/>
          <w:sz w:val="28"/>
          <w:szCs w:val="28"/>
        </w:rPr>
        <w:t>: _______________________________________</w:t>
      </w:r>
    </w:p>
    <w:p w:rsidR="0061428D" w:rsidRPr="00350DCF" w:rsidRDefault="0061428D" w:rsidP="0061428D">
      <w:pPr>
        <w:pStyle w:val="Standard"/>
        <w:ind w:left="928"/>
        <w:jc w:val="both"/>
        <w:rPr>
          <w:rFonts w:cs="Times New Roman"/>
          <w:sz w:val="28"/>
          <w:szCs w:val="28"/>
        </w:rPr>
      </w:pPr>
    </w:p>
    <w:tbl>
      <w:tblPr>
        <w:tblW w:w="9042" w:type="dxa"/>
        <w:tblLook w:val="04A0" w:firstRow="1" w:lastRow="0" w:firstColumn="1" w:lastColumn="0" w:noHBand="0" w:noVBand="1"/>
      </w:tblPr>
      <w:tblGrid>
        <w:gridCol w:w="2112"/>
        <w:gridCol w:w="1404"/>
        <w:gridCol w:w="1257"/>
        <w:gridCol w:w="1500"/>
        <w:gridCol w:w="1261"/>
        <w:gridCol w:w="1508"/>
      </w:tblGrid>
      <w:tr w:rsidR="0061428D" w:rsidRPr="003F2ED8" w:rsidTr="00ED5389">
        <w:trPr>
          <w:trHeight w:val="542"/>
        </w:trPr>
        <w:tc>
          <w:tcPr>
            <w:tcW w:w="2112"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r w:rsidRPr="00350DCF">
              <w:rPr>
                <w:rFonts w:cs="Times New Roman"/>
                <w:sz w:val="28"/>
                <w:szCs w:val="28"/>
              </w:rPr>
              <w:t xml:space="preserve">В </w:t>
            </w:r>
            <w:proofErr w:type="spellStart"/>
            <w:r w:rsidRPr="00350DCF">
              <w:rPr>
                <w:rFonts w:cs="Times New Roman"/>
                <w:sz w:val="28"/>
                <w:szCs w:val="28"/>
              </w:rPr>
              <w:t>контейнере</w:t>
            </w:r>
            <w:proofErr w:type="spellEnd"/>
          </w:p>
        </w:tc>
        <w:tc>
          <w:tcPr>
            <w:tcW w:w="2730" w:type="dxa"/>
            <w:gridSpan w:val="2"/>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lang w:val="ru-RU"/>
              </w:rPr>
            </w:pPr>
            <w:r w:rsidRPr="00350DCF">
              <w:rPr>
                <w:rFonts w:cs="Times New Roman"/>
                <w:sz w:val="28"/>
                <w:szCs w:val="28"/>
                <w:lang w:val="ru-RU"/>
              </w:rPr>
              <w:t>Количество направлений</w:t>
            </w:r>
          </w:p>
        </w:tc>
        <w:tc>
          <w:tcPr>
            <w:tcW w:w="1375"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roofErr w:type="spellStart"/>
            <w:r w:rsidRPr="00350DCF">
              <w:rPr>
                <w:rFonts w:cs="Times New Roman"/>
                <w:sz w:val="28"/>
                <w:szCs w:val="28"/>
              </w:rPr>
              <w:t>должность</w:t>
            </w:r>
            <w:proofErr w:type="spellEnd"/>
          </w:p>
        </w:tc>
        <w:tc>
          <w:tcPr>
            <w:tcW w:w="1293"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r w:rsidRPr="00350DCF">
              <w:rPr>
                <w:rFonts w:cs="Times New Roman"/>
                <w:sz w:val="28"/>
                <w:szCs w:val="28"/>
              </w:rPr>
              <w:t>ФИО</w:t>
            </w:r>
          </w:p>
        </w:tc>
        <w:tc>
          <w:tcPr>
            <w:tcW w:w="1532"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roofErr w:type="spellStart"/>
            <w:r w:rsidRPr="00350DCF">
              <w:rPr>
                <w:rFonts w:cs="Times New Roman"/>
                <w:sz w:val="28"/>
                <w:szCs w:val="28"/>
              </w:rPr>
              <w:t>подпись</w:t>
            </w:r>
            <w:proofErr w:type="spellEnd"/>
          </w:p>
        </w:tc>
      </w:tr>
      <w:tr w:rsidR="0061428D" w:rsidRPr="003F2ED8" w:rsidTr="00ED5389">
        <w:trPr>
          <w:trHeight w:val="277"/>
        </w:trPr>
        <w:tc>
          <w:tcPr>
            <w:tcW w:w="2112"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r w:rsidRPr="00350DCF">
              <w:rPr>
                <w:rFonts w:cs="Times New Roman"/>
                <w:sz w:val="28"/>
                <w:szCs w:val="28"/>
              </w:rPr>
              <w:t>ОТПРАВЛЕНО</w:t>
            </w:r>
          </w:p>
        </w:tc>
        <w:tc>
          <w:tcPr>
            <w:tcW w:w="1430"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c>
          <w:tcPr>
            <w:tcW w:w="1299"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c>
          <w:tcPr>
            <w:tcW w:w="1375"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c>
          <w:tcPr>
            <w:tcW w:w="1532"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r>
      <w:tr w:rsidR="0061428D" w:rsidRPr="003F2ED8" w:rsidTr="00ED5389">
        <w:trPr>
          <w:trHeight w:val="265"/>
        </w:trPr>
        <w:tc>
          <w:tcPr>
            <w:tcW w:w="2112"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r w:rsidRPr="00350DCF">
              <w:rPr>
                <w:rFonts w:cs="Times New Roman"/>
                <w:sz w:val="28"/>
                <w:szCs w:val="28"/>
              </w:rPr>
              <w:t>ДОСТАВЛЕНО</w:t>
            </w:r>
          </w:p>
        </w:tc>
        <w:tc>
          <w:tcPr>
            <w:tcW w:w="1430"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c>
          <w:tcPr>
            <w:tcW w:w="1299"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c>
          <w:tcPr>
            <w:tcW w:w="1375"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c>
          <w:tcPr>
            <w:tcW w:w="1532"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r>
      <w:tr w:rsidR="0061428D" w:rsidRPr="003F2ED8" w:rsidTr="00ED5389">
        <w:trPr>
          <w:trHeight w:val="265"/>
        </w:trPr>
        <w:tc>
          <w:tcPr>
            <w:tcW w:w="2112"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roofErr w:type="spellStart"/>
            <w:r w:rsidRPr="00350DCF">
              <w:rPr>
                <w:rFonts w:cs="Times New Roman"/>
                <w:sz w:val="28"/>
                <w:szCs w:val="28"/>
              </w:rPr>
              <w:t>примечание</w:t>
            </w:r>
            <w:proofErr w:type="spellEnd"/>
          </w:p>
        </w:tc>
        <w:tc>
          <w:tcPr>
            <w:tcW w:w="1430"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c>
          <w:tcPr>
            <w:tcW w:w="1299"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c>
          <w:tcPr>
            <w:tcW w:w="1375"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c>
          <w:tcPr>
            <w:tcW w:w="1532" w:type="dxa"/>
            <w:tcBorders>
              <w:top w:val="single" w:sz="4" w:space="0" w:color="000000"/>
              <w:left w:val="single" w:sz="4" w:space="0" w:color="000000"/>
              <w:bottom w:val="single" w:sz="4" w:space="0" w:color="000000"/>
              <w:right w:val="single" w:sz="4" w:space="0" w:color="000000"/>
            </w:tcBorders>
          </w:tcPr>
          <w:p w:rsidR="0061428D" w:rsidRPr="00350DCF" w:rsidRDefault="0061428D" w:rsidP="002515EC">
            <w:pPr>
              <w:pStyle w:val="Standard"/>
              <w:jc w:val="both"/>
              <w:rPr>
                <w:rFonts w:cs="Times New Roman"/>
                <w:sz w:val="28"/>
                <w:szCs w:val="28"/>
              </w:rPr>
            </w:pPr>
          </w:p>
        </w:tc>
      </w:tr>
    </w:tbl>
    <w:p w:rsidR="0061428D" w:rsidRPr="00350DCF" w:rsidRDefault="0061428D" w:rsidP="0061428D">
      <w:pPr>
        <w:pStyle w:val="21"/>
        <w:ind w:left="709"/>
        <w:jc w:val="both"/>
      </w:pPr>
    </w:p>
    <w:p w:rsidR="0061428D" w:rsidRPr="00350DCF" w:rsidRDefault="0061428D" w:rsidP="0061428D">
      <w:pPr>
        <w:pStyle w:val="21"/>
        <w:ind w:left="709"/>
        <w:jc w:val="both"/>
        <w:rPr>
          <w:b/>
        </w:rPr>
      </w:pPr>
    </w:p>
    <w:p w:rsidR="0061428D" w:rsidRPr="00350DCF" w:rsidRDefault="0061428D" w:rsidP="0061428D">
      <w:pPr>
        <w:pStyle w:val="Standard"/>
        <w:rPr>
          <w:rFonts w:cs="Times New Roman"/>
          <w:sz w:val="20"/>
          <w:szCs w:val="20"/>
          <w:lang w:val="ru-RU"/>
        </w:rPr>
      </w:pPr>
    </w:p>
    <w:p w:rsidR="0061428D" w:rsidRDefault="0061428D" w:rsidP="0061428D">
      <w:pPr>
        <w:tabs>
          <w:tab w:val="left" w:pos="2224"/>
        </w:tabs>
        <w:rPr>
          <w:rFonts w:ascii="Times New Roman" w:hAnsi="Times New Roman"/>
        </w:rPr>
      </w:pPr>
      <w:r w:rsidRPr="00350DCF">
        <w:rPr>
          <w:rFonts w:ascii="Times New Roman" w:hAnsi="Times New Roman"/>
        </w:rPr>
        <w:t>ФОРМА СОГЛАСОВАНА</w:t>
      </w:r>
    </w:p>
    <w:tbl>
      <w:tblPr>
        <w:tblW w:w="10598" w:type="dxa"/>
        <w:tblInd w:w="567" w:type="dxa"/>
        <w:tblLook w:val="04A0" w:firstRow="1" w:lastRow="0" w:firstColumn="1" w:lastColumn="0" w:noHBand="0" w:noVBand="1"/>
      </w:tblPr>
      <w:tblGrid>
        <w:gridCol w:w="5637"/>
        <w:gridCol w:w="4961"/>
      </w:tblGrid>
      <w:tr w:rsidR="0078395D" w:rsidRPr="00A875C2" w:rsidTr="00206254">
        <w:tc>
          <w:tcPr>
            <w:tcW w:w="5637" w:type="dxa"/>
          </w:tcPr>
          <w:p w:rsidR="0078395D" w:rsidRPr="00957C57" w:rsidRDefault="0078395D" w:rsidP="00206254">
            <w:pPr>
              <w:spacing w:after="0"/>
              <w:jc w:val="both"/>
              <w:rPr>
                <w:rFonts w:ascii="Times New Roman" w:hAnsi="Times New Roman"/>
                <w:bCs/>
                <w:sz w:val="20"/>
                <w:szCs w:val="20"/>
              </w:rPr>
            </w:pPr>
            <w:r w:rsidRPr="00957C57">
              <w:rPr>
                <w:rFonts w:ascii="Times New Roman" w:hAnsi="Times New Roman"/>
                <w:bCs/>
                <w:sz w:val="20"/>
                <w:szCs w:val="20"/>
              </w:rPr>
              <w:t>_____________________________</w:t>
            </w:r>
          </w:p>
          <w:p w:rsidR="0078395D" w:rsidRPr="00957C57" w:rsidRDefault="0078395D" w:rsidP="00206254">
            <w:pPr>
              <w:spacing w:after="0"/>
              <w:jc w:val="both"/>
              <w:rPr>
                <w:rFonts w:ascii="Times New Roman" w:hAnsi="Times New Roman"/>
                <w:bCs/>
                <w:sz w:val="20"/>
                <w:szCs w:val="20"/>
              </w:rPr>
            </w:pPr>
            <w:r w:rsidRPr="00957C57">
              <w:rPr>
                <w:rFonts w:ascii="Times New Roman" w:hAnsi="Times New Roman"/>
                <w:bCs/>
                <w:sz w:val="20"/>
                <w:szCs w:val="20"/>
              </w:rPr>
              <w:t>(наименование должности)</w:t>
            </w:r>
          </w:p>
          <w:p w:rsidR="0078395D" w:rsidRPr="00957C57" w:rsidRDefault="0078395D" w:rsidP="00206254">
            <w:pPr>
              <w:spacing w:after="0"/>
              <w:jc w:val="both"/>
              <w:rPr>
                <w:rFonts w:ascii="Times New Roman" w:hAnsi="Times New Roman"/>
                <w:bCs/>
                <w:sz w:val="20"/>
                <w:szCs w:val="20"/>
              </w:rPr>
            </w:pPr>
            <w:r w:rsidRPr="00957C57">
              <w:rPr>
                <w:rFonts w:ascii="Times New Roman" w:hAnsi="Times New Roman"/>
                <w:bCs/>
                <w:sz w:val="20"/>
                <w:szCs w:val="20"/>
              </w:rPr>
              <w:t>__________________(_______________)</w:t>
            </w:r>
          </w:p>
          <w:p w:rsidR="0078395D" w:rsidRPr="00957C57" w:rsidRDefault="0078395D" w:rsidP="00206254">
            <w:pPr>
              <w:spacing w:after="0"/>
              <w:jc w:val="both"/>
              <w:rPr>
                <w:rFonts w:ascii="Times New Roman" w:hAnsi="Times New Roman"/>
                <w:bCs/>
                <w:sz w:val="20"/>
                <w:szCs w:val="20"/>
              </w:rPr>
            </w:pPr>
            <w:r w:rsidRPr="00957C57">
              <w:rPr>
                <w:rFonts w:ascii="Times New Roman" w:hAnsi="Times New Roman"/>
                <w:bCs/>
                <w:sz w:val="20"/>
                <w:szCs w:val="20"/>
              </w:rPr>
              <w:t>Подпись                     И.О. Фамилия</w:t>
            </w:r>
          </w:p>
          <w:p w:rsidR="0078395D" w:rsidRPr="00957C57" w:rsidRDefault="0078395D" w:rsidP="00206254">
            <w:pPr>
              <w:spacing w:after="0"/>
              <w:jc w:val="both"/>
              <w:rPr>
                <w:rFonts w:ascii="Times New Roman" w:hAnsi="Times New Roman"/>
                <w:bCs/>
                <w:sz w:val="20"/>
                <w:szCs w:val="20"/>
              </w:rPr>
            </w:pPr>
            <w:r w:rsidRPr="00957C57">
              <w:rPr>
                <w:rFonts w:ascii="Times New Roman" w:hAnsi="Times New Roman"/>
                <w:bCs/>
                <w:sz w:val="20"/>
                <w:szCs w:val="20"/>
              </w:rPr>
              <w:t>«__________»______________________20___года</w:t>
            </w:r>
          </w:p>
          <w:p w:rsidR="0078395D" w:rsidRPr="00957C57" w:rsidRDefault="0078395D" w:rsidP="00206254">
            <w:pPr>
              <w:spacing w:after="0"/>
              <w:jc w:val="both"/>
              <w:rPr>
                <w:rFonts w:ascii="Times New Roman" w:hAnsi="Times New Roman"/>
                <w:bCs/>
                <w:sz w:val="20"/>
                <w:szCs w:val="20"/>
              </w:rPr>
            </w:pPr>
            <w:r w:rsidRPr="00957C57">
              <w:rPr>
                <w:rFonts w:ascii="Times New Roman" w:hAnsi="Times New Roman"/>
                <w:bCs/>
                <w:sz w:val="20"/>
                <w:szCs w:val="20"/>
              </w:rPr>
              <w:t>МП</w:t>
            </w:r>
          </w:p>
        </w:tc>
        <w:tc>
          <w:tcPr>
            <w:tcW w:w="4961" w:type="dxa"/>
          </w:tcPr>
          <w:p w:rsidR="0078395D" w:rsidRPr="00957C57" w:rsidRDefault="0078395D" w:rsidP="00206254">
            <w:pPr>
              <w:spacing w:line="240" w:lineRule="auto"/>
              <w:ind w:right="-1483"/>
              <w:rPr>
                <w:rFonts w:ascii="Times New Roman" w:hAnsi="Times New Roman"/>
                <w:sz w:val="20"/>
                <w:szCs w:val="20"/>
              </w:rPr>
            </w:pPr>
            <w:r w:rsidRPr="00957C57">
              <w:rPr>
                <w:rFonts w:ascii="Times New Roman" w:hAnsi="Times New Roman"/>
                <w:sz w:val="20"/>
                <w:szCs w:val="20"/>
              </w:rPr>
              <w:t>_____________________________</w:t>
            </w:r>
          </w:p>
          <w:p w:rsidR="0078395D" w:rsidRPr="00957C57" w:rsidRDefault="0078395D" w:rsidP="00206254">
            <w:pPr>
              <w:spacing w:line="240" w:lineRule="auto"/>
              <w:ind w:right="-1483"/>
              <w:rPr>
                <w:rFonts w:ascii="Times New Roman" w:hAnsi="Times New Roman"/>
                <w:sz w:val="20"/>
                <w:szCs w:val="20"/>
              </w:rPr>
            </w:pPr>
            <w:r w:rsidRPr="00957C57">
              <w:rPr>
                <w:rFonts w:ascii="Times New Roman" w:hAnsi="Times New Roman"/>
                <w:sz w:val="20"/>
                <w:szCs w:val="20"/>
              </w:rPr>
              <w:t>(наименование должности)</w:t>
            </w:r>
          </w:p>
          <w:p w:rsidR="0078395D" w:rsidRPr="00957C57" w:rsidRDefault="0078395D" w:rsidP="00206254">
            <w:pPr>
              <w:spacing w:line="240" w:lineRule="auto"/>
              <w:ind w:right="-1483"/>
              <w:rPr>
                <w:rFonts w:ascii="Times New Roman" w:hAnsi="Times New Roman"/>
                <w:sz w:val="20"/>
                <w:szCs w:val="20"/>
              </w:rPr>
            </w:pPr>
            <w:r w:rsidRPr="00957C57">
              <w:rPr>
                <w:rFonts w:ascii="Times New Roman" w:hAnsi="Times New Roman"/>
                <w:sz w:val="20"/>
                <w:szCs w:val="20"/>
              </w:rPr>
              <w:t>__________________(_______________)</w:t>
            </w:r>
          </w:p>
          <w:p w:rsidR="0078395D" w:rsidRPr="00957C57" w:rsidRDefault="0078395D" w:rsidP="00206254">
            <w:pPr>
              <w:spacing w:line="240" w:lineRule="auto"/>
              <w:ind w:right="-1483"/>
              <w:rPr>
                <w:rFonts w:ascii="Times New Roman" w:hAnsi="Times New Roman"/>
                <w:sz w:val="20"/>
                <w:szCs w:val="20"/>
              </w:rPr>
            </w:pPr>
            <w:r w:rsidRPr="00957C57">
              <w:rPr>
                <w:rFonts w:ascii="Times New Roman" w:hAnsi="Times New Roman"/>
                <w:sz w:val="20"/>
                <w:szCs w:val="20"/>
              </w:rPr>
              <w:t>Подпись                     И.О. Фамилия</w:t>
            </w:r>
          </w:p>
          <w:p w:rsidR="0078395D" w:rsidRPr="00957C57" w:rsidRDefault="0078395D" w:rsidP="00206254">
            <w:pPr>
              <w:spacing w:line="240" w:lineRule="auto"/>
              <w:ind w:right="-1483"/>
              <w:rPr>
                <w:rFonts w:ascii="Times New Roman" w:hAnsi="Times New Roman"/>
                <w:sz w:val="20"/>
                <w:szCs w:val="20"/>
              </w:rPr>
            </w:pPr>
            <w:r w:rsidRPr="00957C57">
              <w:rPr>
                <w:rFonts w:ascii="Times New Roman" w:hAnsi="Times New Roman"/>
                <w:sz w:val="20"/>
                <w:szCs w:val="20"/>
              </w:rPr>
              <w:t>«__________»______________________20___года</w:t>
            </w:r>
          </w:p>
          <w:p w:rsidR="0078395D" w:rsidRPr="00A875C2" w:rsidRDefault="0078395D" w:rsidP="00206254">
            <w:pPr>
              <w:spacing w:line="240" w:lineRule="auto"/>
              <w:ind w:right="-1483"/>
              <w:rPr>
                <w:rFonts w:ascii="Times New Roman" w:hAnsi="Times New Roman"/>
                <w:b/>
                <w:bCs/>
                <w:sz w:val="20"/>
                <w:szCs w:val="20"/>
              </w:rPr>
            </w:pPr>
            <w:r w:rsidRPr="00957C57">
              <w:rPr>
                <w:rFonts w:ascii="Times New Roman" w:hAnsi="Times New Roman"/>
                <w:sz w:val="20"/>
                <w:szCs w:val="20"/>
              </w:rPr>
              <w:t>МП</w:t>
            </w:r>
          </w:p>
        </w:tc>
      </w:tr>
    </w:tbl>
    <w:p w:rsidR="0061428D" w:rsidRPr="00350DCF" w:rsidRDefault="0061428D" w:rsidP="0061428D">
      <w:pPr>
        <w:rPr>
          <w:rFonts w:ascii="Times New Roman" w:hAnsi="Times New Roman"/>
        </w:rPr>
      </w:pPr>
    </w:p>
    <w:p w:rsidR="0061428D" w:rsidRDefault="0061428D" w:rsidP="0061428D">
      <w:pPr>
        <w:rPr>
          <w:rFonts w:ascii="Times New Roman" w:hAnsi="Times New Roman"/>
        </w:rPr>
      </w:pPr>
    </w:p>
    <w:p w:rsidR="001C22E3" w:rsidRDefault="001C22E3" w:rsidP="0061428D">
      <w:pPr>
        <w:rPr>
          <w:rFonts w:ascii="Times New Roman" w:hAnsi="Times New Roman"/>
        </w:rPr>
      </w:pPr>
    </w:p>
    <w:p w:rsidR="00B11D32" w:rsidRDefault="00B11D32" w:rsidP="0061428D">
      <w:pPr>
        <w:rPr>
          <w:rFonts w:ascii="Times New Roman" w:hAnsi="Times New Roman"/>
        </w:rPr>
      </w:pPr>
    </w:p>
    <w:p w:rsidR="0057189D" w:rsidRDefault="0057189D" w:rsidP="0061428D">
      <w:pPr>
        <w:rPr>
          <w:rFonts w:ascii="Times New Roman" w:hAnsi="Times New Roman"/>
        </w:rPr>
      </w:pPr>
    </w:p>
    <w:p w:rsidR="0061428D" w:rsidRDefault="0061428D" w:rsidP="0061428D">
      <w:pPr>
        <w:rPr>
          <w:rFonts w:ascii="Times New Roman" w:hAnsi="Times New Roman"/>
        </w:rPr>
      </w:pPr>
    </w:p>
    <w:p w:rsidR="0088515A" w:rsidRDefault="0088515A" w:rsidP="0061428D">
      <w:pPr>
        <w:rPr>
          <w:rFonts w:ascii="Times New Roman" w:hAnsi="Times New Roman"/>
        </w:rPr>
      </w:pPr>
    </w:p>
    <w:p w:rsidR="00AA1ABA" w:rsidRDefault="00AA1ABA" w:rsidP="0061428D">
      <w:pPr>
        <w:rPr>
          <w:rFonts w:ascii="Times New Roman" w:hAnsi="Times New Roman"/>
        </w:rPr>
      </w:pPr>
    </w:p>
    <w:p w:rsidR="00AA1ABA" w:rsidRDefault="00AA1ABA" w:rsidP="0061428D">
      <w:pPr>
        <w:rPr>
          <w:rFonts w:ascii="Times New Roman" w:hAnsi="Times New Roman"/>
        </w:rPr>
      </w:pPr>
    </w:p>
    <w:p w:rsidR="00AA1ABA" w:rsidRDefault="00AA1ABA" w:rsidP="0061428D">
      <w:pPr>
        <w:rPr>
          <w:rFonts w:ascii="Times New Roman" w:hAnsi="Times New Roman"/>
        </w:rPr>
      </w:pPr>
    </w:p>
    <w:p w:rsidR="0078395D" w:rsidRDefault="0078395D" w:rsidP="0061428D">
      <w:pPr>
        <w:rPr>
          <w:rFonts w:ascii="Times New Roman" w:hAnsi="Times New Roman"/>
        </w:rPr>
      </w:pPr>
    </w:p>
    <w:p w:rsidR="0078395D" w:rsidRDefault="0078395D" w:rsidP="0061428D">
      <w:pPr>
        <w:rPr>
          <w:rFonts w:ascii="Times New Roman" w:hAnsi="Times New Roman"/>
        </w:rPr>
      </w:pPr>
    </w:p>
    <w:p w:rsidR="0078395D" w:rsidRDefault="0078395D" w:rsidP="0061428D">
      <w:pPr>
        <w:rPr>
          <w:rFonts w:ascii="Times New Roman" w:hAnsi="Times New Roman"/>
        </w:rPr>
      </w:pPr>
    </w:p>
    <w:p w:rsidR="00AA1ABA" w:rsidRDefault="00AA1ABA" w:rsidP="0061428D">
      <w:pPr>
        <w:rPr>
          <w:rFonts w:ascii="Times New Roman" w:hAnsi="Times New Roman"/>
        </w:rPr>
      </w:pPr>
    </w:p>
    <w:p w:rsidR="00AA1ABA" w:rsidRDefault="00AA1ABA" w:rsidP="0061428D">
      <w:pPr>
        <w:rPr>
          <w:rFonts w:ascii="Times New Roman" w:hAnsi="Times New Roman"/>
        </w:rPr>
      </w:pPr>
    </w:p>
    <w:p w:rsidR="00AA1ABA" w:rsidRDefault="00AA1ABA" w:rsidP="0061428D">
      <w:pPr>
        <w:rPr>
          <w:rFonts w:ascii="Times New Roman" w:hAnsi="Times New Roman"/>
        </w:rPr>
      </w:pPr>
    </w:p>
    <w:p w:rsidR="00AA1ABA" w:rsidRDefault="00AA1ABA" w:rsidP="0061428D">
      <w:pPr>
        <w:rPr>
          <w:rFonts w:ascii="Times New Roman" w:hAnsi="Times New Roman"/>
        </w:rPr>
      </w:pPr>
    </w:p>
    <w:p w:rsidR="00AA1ABA" w:rsidRDefault="00AA1ABA" w:rsidP="0061428D">
      <w:pPr>
        <w:rPr>
          <w:rFonts w:ascii="Times New Roman" w:hAnsi="Times New Roman"/>
        </w:rPr>
      </w:pPr>
    </w:p>
    <w:p w:rsidR="00D403E6" w:rsidRPr="00D403E6" w:rsidRDefault="00D403E6" w:rsidP="00D403E6">
      <w:pPr>
        <w:spacing w:after="0"/>
        <w:ind w:left="567"/>
        <w:jc w:val="right"/>
        <w:rPr>
          <w:rFonts w:ascii="Times New Roman" w:eastAsia="Times New Roman" w:hAnsi="Times New Roman"/>
          <w:sz w:val="24"/>
          <w:szCs w:val="24"/>
          <w:lang w:eastAsia="ru-RU"/>
        </w:rPr>
      </w:pPr>
      <w:r w:rsidRPr="00A875C2">
        <w:rPr>
          <w:rFonts w:ascii="Times New Roman" w:eastAsia="Times New Roman" w:hAnsi="Times New Roman"/>
          <w:sz w:val="24"/>
          <w:szCs w:val="24"/>
          <w:lang w:eastAsia="ru-RU"/>
        </w:rPr>
        <w:t xml:space="preserve">Приложение № </w:t>
      </w:r>
      <w:r>
        <w:rPr>
          <w:rFonts w:ascii="Times New Roman" w:eastAsia="Times New Roman" w:hAnsi="Times New Roman"/>
          <w:sz w:val="24"/>
          <w:szCs w:val="24"/>
          <w:lang w:eastAsia="ru-RU"/>
        </w:rPr>
        <w:t>3</w:t>
      </w:r>
      <w:r w:rsidRPr="00A875C2">
        <w:rPr>
          <w:rFonts w:ascii="Times New Roman" w:eastAsia="Times New Roman" w:hAnsi="Times New Roman"/>
          <w:sz w:val="24"/>
          <w:szCs w:val="24"/>
          <w:lang w:eastAsia="ru-RU"/>
        </w:rPr>
        <w:t xml:space="preserve"> к </w:t>
      </w:r>
      <w:r w:rsidRPr="00D403E6">
        <w:rPr>
          <w:rFonts w:ascii="Times New Roman" w:eastAsia="Times New Roman" w:hAnsi="Times New Roman"/>
          <w:sz w:val="24"/>
          <w:szCs w:val="24"/>
          <w:lang w:eastAsia="ru-RU"/>
        </w:rPr>
        <w:t xml:space="preserve">Договору № </w:t>
      </w:r>
      <w:r w:rsidR="0078395D">
        <w:rPr>
          <w:rFonts w:ascii="Times New Roman" w:eastAsia="Times New Roman" w:hAnsi="Times New Roman"/>
          <w:sz w:val="24"/>
          <w:szCs w:val="24"/>
          <w:lang w:eastAsia="ru-RU"/>
        </w:rPr>
        <w:t>___</w:t>
      </w:r>
      <w:r w:rsidR="00B85FDB">
        <w:rPr>
          <w:rFonts w:ascii="Times New Roman" w:eastAsia="Times New Roman" w:hAnsi="Times New Roman"/>
          <w:sz w:val="24"/>
          <w:szCs w:val="24"/>
          <w:lang w:eastAsia="ru-RU"/>
        </w:rPr>
        <w:t xml:space="preserve"> </w:t>
      </w:r>
      <w:proofErr w:type="gramStart"/>
      <w:r w:rsidR="00B85FDB">
        <w:rPr>
          <w:rFonts w:ascii="Times New Roman" w:eastAsia="Times New Roman" w:hAnsi="Times New Roman"/>
          <w:sz w:val="24"/>
          <w:szCs w:val="24"/>
          <w:lang w:eastAsia="ru-RU"/>
        </w:rPr>
        <w:t>от</w:t>
      </w:r>
      <w:proofErr w:type="gramEnd"/>
      <w:r w:rsidR="00B85FDB">
        <w:rPr>
          <w:rFonts w:ascii="Times New Roman" w:eastAsia="Times New Roman" w:hAnsi="Times New Roman"/>
          <w:sz w:val="24"/>
          <w:szCs w:val="24"/>
          <w:lang w:eastAsia="ru-RU"/>
        </w:rPr>
        <w:t xml:space="preserve"> </w:t>
      </w:r>
      <w:r w:rsidR="0078395D">
        <w:rPr>
          <w:rFonts w:ascii="Times New Roman" w:eastAsia="Times New Roman" w:hAnsi="Times New Roman"/>
          <w:sz w:val="24"/>
          <w:szCs w:val="24"/>
          <w:lang w:eastAsia="ru-RU"/>
        </w:rPr>
        <w:t>______</w:t>
      </w:r>
    </w:p>
    <w:p w:rsidR="00D403E6" w:rsidRPr="00D403E6" w:rsidRDefault="00D403E6" w:rsidP="00D403E6">
      <w:pPr>
        <w:spacing w:after="0"/>
        <w:ind w:left="567"/>
        <w:jc w:val="right"/>
        <w:rPr>
          <w:rFonts w:ascii="Times New Roman" w:eastAsia="Times New Roman" w:hAnsi="Times New Roman"/>
          <w:sz w:val="24"/>
          <w:szCs w:val="24"/>
          <w:lang w:eastAsia="ru-RU"/>
        </w:rPr>
      </w:pPr>
      <w:r w:rsidRPr="00D403E6">
        <w:rPr>
          <w:rFonts w:ascii="Times New Roman" w:eastAsia="Times New Roman" w:hAnsi="Times New Roman"/>
          <w:sz w:val="24"/>
          <w:szCs w:val="24"/>
          <w:lang w:eastAsia="ru-RU"/>
        </w:rPr>
        <w:t>на оказание платных медицинских услуг по лабораторному исследованию</w:t>
      </w:r>
    </w:p>
    <w:p w:rsidR="00D403E6" w:rsidRPr="00D403E6" w:rsidRDefault="00D403E6" w:rsidP="00D403E6">
      <w:pPr>
        <w:spacing w:after="0"/>
        <w:ind w:left="567"/>
        <w:jc w:val="right"/>
        <w:rPr>
          <w:rFonts w:ascii="Times New Roman" w:eastAsia="Times New Roman" w:hAnsi="Times New Roman"/>
          <w:sz w:val="24"/>
          <w:szCs w:val="24"/>
          <w:lang w:eastAsia="ru-RU"/>
        </w:rPr>
      </w:pPr>
      <w:r w:rsidRPr="00D403E6">
        <w:rPr>
          <w:rFonts w:ascii="Times New Roman" w:eastAsia="Times New Roman" w:hAnsi="Times New Roman"/>
          <w:sz w:val="24"/>
          <w:szCs w:val="24"/>
          <w:lang w:eastAsia="ru-RU"/>
        </w:rPr>
        <w:t xml:space="preserve"> </w:t>
      </w:r>
    </w:p>
    <w:p w:rsidR="00AA1ABA" w:rsidRDefault="00AA1ABA" w:rsidP="00AA1ABA">
      <w:pPr>
        <w:widowControl w:val="0"/>
        <w:spacing w:after="0" w:line="240" w:lineRule="auto"/>
        <w:ind w:left="6946"/>
      </w:pPr>
    </w:p>
    <w:p w:rsidR="002936BD" w:rsidRPr="00C93365" w:rsidRDefault="002936BD" w:rsidP="002936BD">
      <w:pPr>
        <w:keepNext/>
        <w:keepLines/>
        <w:spacing w:after="0" w:line="240" w:lineRule="auto"/>
        <w:ind w:left="360"/>
        <w:jc w:val="center"/>
        <w:rPr>
          <w:b/>
          <w:bCs/>
          <w:sz w:val="20"/>
        </w:rPr>
      </w:pPr>
      <w:r w:rsidRPr="00C93365">
        <w:rPr>
          <w:b/>
          <w:bCs/>
          <w:sz w:val="20"/>
        </w:rPr>
        <w:t>Форма направления биологического материала</w:t>
      </w:r>
    </w:p>
    <w:p w:rsidR="002936BD" w:rsidRPr="00C93365" w:rsidRDefault="002936BD" w:rsidP="002936BD">
      <w:pPr>
        <w:keepNext/>
        <w:keepLines/>
        <w:spacing w:after="0" w:line="240" w:lineRule="auto"/>
        <w:jc w:val="center"/>
        <w:rPr>
          <w:b/>
          <w:bCs/>
          <w:sz w:val="20"/>
        </w:rPr>
      </w:pPr>
      <w:r w:rsidRPr="00C93365">
        <w:rPr>
          <w:b/>
          <w:bCs/>
          <w:sz w:val="20"/>
        </w:rPr>
        <w:t>для исследования</w:t>
      </w:r>
      <w:r>
        <w:rPr>
          <w:b/>
          <w:bCs/>
          <w:sz w:val="20"/>
        </w:rPr>
        <w:t xml:space="preserve"> </w:t>
      </w:r>
      <w:r w:rsidRPr="00C93365">
        <w:rPr>
          <w:b/>
          <w:bCs/>
          <w:sz w:val="20"/>
        </w:rPr>
        <w:t>(ЗАПОЛНЯЕТСЯ ПЕЧАТНЫМИ БУКВАМИ)</w:t>
      </w:r>
    </w:p>
    <w:p w:rsidR="002936BD" w:rsidRDefault="002936BD" w:rsidP="002936BD">
      <w:pPr>
        <w:keepNext/>
        <w:keepLines/>
        <w:spacing w:after="0" w:line="240" w:lineRule="auto"/>
        <w:jc w:val="center"/>
        <w:rPr>
          <w:b/>
          <w:bCs/>
        </w:rPr>
      </w:pPr>
    </w:p>
    <w:tbl>
      <w:tblPr>
        <w:tblpPr w:leftFromText="180" w:rightFromText="180" w:vertAnchor="text" w:tblpY="1"/>
        <w:tblOverlap w:val="never"/>
        <w:tblW w:w="11609" w:type="dxa"/>
        <w:tblLayout w:type="fixed"/>
        <w:tblCellMar>
          <w:top w:w="15" w:type="dxa"/>
          <w:left w:w="15" w:type="dxa"/>
          <w:bottom w:w="15" w:type="dxa"/>
          <w:right w:w="15" w:type="dxa"/>
        </w:tblCellMar>
        <w:tblLook w:val="0000" w:firstRow="0" w:lastRow="0" w:firstColumn="0" w:lastColumn="0" w:noHBand="0" w:noVBand="0"/>
      </w:tblPr>
      <w:tblGrid>
        <w:gridCol w:w="15"/>
        <w:gridCol w:w="178"/>
        <w:gridCol w:w="1"/>
        <w:gridCol w:w="205"/>
        <w:gridCol w:w="165"/>
        <w:gridCol w:w="4"/>
        <w:gridCol w:w="5"/>
        <w:gridCol w:w="175"/>
        <w:gridCol w:w="13"/>
        <w:gridCol w:w="169"/>
        <w:gridCol w:w="28"/>
        <w:gridCol w:w="6"/>
        <w:gridCol w:w="11"/>
        <w:gridCol w:w="181"/>
        <w:gridCol w:w="5"/>
        <w:gridCol w:w="67"/>
        <w:gridCol w:w="6"/>
        <w:gridCol w:w="17"/>
        <w:gridCol w:w="184"/>
        <w:gridCol w:w="34"/>
        <w:gridCol w:w="44"/>
        <w:gridCol w:w="6"/>
        <w:gridCol w:w="19"/>
        <w:gridCol w:w="160"/>
        <w:gridCol w:w="21"/>
        <w:gridCol w:w="9"/>
        <w:gridCol w:w="2"/>
        <w:gridCol w:w="67"/>
        <w:gridCol w:w="222"/>
        <w:gridCol w:w="9"/>
        <w:gridCol w:w="193"/>
        <w:gridCol w:w="39"/>
        <w:gridCol w:w="73"/>
        <w:gridCol w:w="9"/>
        <w:gridCol w:w="52"/>
        <w:gridCol w:w="112"/>
        <w:gridCol w:w="110"/>
        <w:gridCol w:w="12"/>
        <w:gridCol w:w="110"/>
        <w:gridCol w:w="90"/>
        <w:gridCol w:w="25"/>
        <w:gridCol w:w="20"/>
        <w:gridCol w:w="3"/>
        <w:gridCol w:w="2"/>
        <w:gridCol w:w="25"/>
        <w:gridCol w:w="8"/>
        <w:gridCol w:w="186"/>
        <w:gridCol w:w="25"/>
        <w:gridCol w:w="8"/>
        <w:gridCol w:w="50"/>
        <w:gridCol w:w="20"/>
        <w:gridCol w:w="20"/>
        <w:gridCol w:w="122"/>
        <w:gridCol w:w="25"/>
        <w:gridCol w:w="8"/>
        <w:gridCol w:w="139"/>
        <w:gridCol w:w="53"/>
        <w:gridCol w:w="17"/>
        <w:gridCol w:w="85"/>
        <w:gridCol w:w="25"/>
        <w:gridCol w:w="8"/>
        <w:gridCol w:w="85"/>
        <w:gridCol w:w="107"/>
        <w:gridCol w:w="17"/>
        <w:gridCol w:w="72"/>
        <w:gridCol w:w="7"/>
        <w:gridCol w:w="18"/>
        <w:gridCol w:w="24"/>
        <w:gridCol w:w="13"/>
        <w:gridCol w:w="211"/>
        <w:gridCol w:w="25"/>
        <w:gridCol w:w="23"/>
        <w:gridCol w:w="111"/>
        <w:gridCol w:w="55"/>
        <w:gridCol w:w="11"/>
        <w:gridCol w:w="17"/>
        <w:gridCol w:w="343"/>
        <w:gridCol w:w="41"/>
        <w:gridCol w:w="14"/>
        <w:gridCol w:w="370"/>
        <w:gridCol w:w="40"/>
        <w:gridCol w:w="15"/>
        <w:gridCol w:w="126"/>
        <w:gridCol w:w="26"/>
        <w:gridCol w:w="21"/>
        <w:gridCol w:w="197"/>
        <w:gridCol w:w="40"/>
        <w:gridCol w:w="15"/>
        <w:gridCol w:w="28"/>
        <w:gridCol w:w="26"/>
        <w:gridCol w:w="21"/>
        <w:gridCol w:w="199"/>
        <w:gridCol w:w="95"/>
        <w:gridCol w:w="26"/>
        <w:gridCol w:w="21"/>
        <w:gridCol w:w="246"/>
        <w:gridCol w:w="48"/>
        <w:gridCol w:w="26"/>
        <w:gridCol w:w="62"/>
        <w:gridCol w:w="145"/>
        <w:gridCol w:w="14"/>
        <w:gridCol w:w="39"/>
        <w:gridCol w:w="26"/>
        <w:gridCol w:w="71"/>
        <w:gridCol w:w="9"/>
        <w:gridCol w:w="44"/>
        <w:gridCol w:w="98"/>
        <w:gridCol w:w="104"/>
        <w:gridCol w:w="149"/>
        <w:gridCol w:w="34"/>
        <w:gridCol w:w="10"/>
        <w:gridCol w:w="28"/>
        <w:gridCol w:w="26"/>
        <w:gridCol w:w="167"/>
        <w:gridCol w:w="60"/>
        <w:gridCol w:w="142"/>
        <w:gridCol w:w="26"/>
        <w:gridCol w:w="107"/>
        <w:gridCol w:w="44"/>
        <w:gridCol w:w="80"/>
        <w:gridCol w:w="299"/>
        <w:gridCol w:w="44"/>
        <w:gridCol w:w="26"/>
        <w:gridCol w:w="107"/>
        <w:gridCol w:w="44"/>
        <w:gridCol w:w="84"/>
        <w:gridCol w:w="50"/>
        <w:gridCol w:w="44"/>
        <w:gridCol w:w="68"/>
        <w:gridCol w:w="26"/>
        <w:gridCol w:w="54"/>
        <w:gridCol w:w="26"/>
        <w:gridCol w:w="49"/>
        <w:gridCol w:w="23"/>
        <w:gridCol w:w="25"/>
        <w:gridCol w:w="61"/>
        <w:gridCol w:w="92"/>
        <w:gridCol w:w="25"/>
        <w:gridCol w:w="60"/>
        <w:gridCol w:w="27"/>
        <w:gridCol w:w="106"/>
        <w:gridCol w:w="25"/>
        <w:gridCol w:w="11"/>
        <w:gridCol w:w="9"/>
        <w:gridCol w:w="87"/>
        <w:gridCol w:w="21"/>
        <w:gridCol w:w="69"/>
        <w:gridCol w:w="41"/>
        <w:gridCol w:w="50"/>
        <w:gridCol w:w="25"/>
        <w:gridCol w:w="115"/>
        <w:gridCol w:w="119"/>
        <w:gridCol w:w="3"/>
        <w:gridCol w:w="22"/>
        <w:gridCol w:w="44"/>
        <w:gridCol w:w="25"/>
        <w:gridCol w:w="19"/>
        <w:gridCol w:w="149"/>
        <w:gridCol w:w="38"/>
        <w:gridCol w:w="25"/>
        <w:gridCol w:w="6"/>
        <w:gridCol w:w="28"/>
        <w:gridCol w:w="132"/>
        <w:gridCol w:w="41"/>
        <w:gridCol w:w="25"/>
        <w:gridCol w:w="5"/>
        <w:gridCol w:w="29"/>
        <w:gridCol w:w="182"/>
        <w:gridCol w:w="5"/>
        <w:gridCol w:w="15"/>
        <w:gridCol w:w="1"/>
        <w:gridCol w:w="9"/>
        <w:gridCol w:w="11"/>
        <w:gridCol w:w="54"/>
        <w:gridCol w:w="141"/>
        <w:gridCol w:w="1"/>
        <w:gridCol w:w="25"/>
        <w:gridCol w:w="5"/>
        <w:gridCol w:w="45"/>
        <w:gridCol w:w="187"/>
        <w:gridCol w:w="50"/>
        <w:gridCol w:w="408"/>
        <w:gridCol w:w="15"/>
      </w:tblGrid>
      <w:tr w:rsidR="002936BD" w:rsidTr="00D36DDA">
        <w:trPr>
          <w:gridAfter w:val="15"/>
          <w:wAfter w:w="957" w:type="dxa"/>
        </w:trPr>
        <w:tc>
          <w:tcPr>
            <w:tcW w:w="2628" w:type="dxa"/>
            <w:gridSpan w:val="38"/>
            <w:vMerge w:val="restart"/>
            <w:tcBorders>
              <w:top w:val="single" w:sz="4" w:space="0" w:color="000000"/>
              <w:left w:val="single" w:sz="4" w:space="0" w:color="000000"/>
              <w:bottom w:val="single" w:sz="4" w:space="0" w:color="000000"/>
            </w:tcBorders>
            <w:vAlign w:val="center"/>
          </w:tcPr>
          <w:p w:rsidR="002936BD" w:rsidRDefault="002936BD" w:rsidP="00D36DDA">
            <w:pPr>
              <w:keepNext/>
              <w:keepLines/>
              <w:spacing w:after="0" w:line="240" w:lineRule="auto"/>
              <w:jc w:val="center"/>
              <w:rPr>
                <w:rFonts w:eastAsia="Times New Roman"/>
                <w:b/>
                <w:bCs/>
                <w:color w:val="000000"/>
                <w:sz w:val="20"/>
                <w:szCs w:val="20"/>
              </w:rPr>
            </w:pPr>
            <w:r>
              <w:rPr>
                <w:rFonts w:eastAsia="Times New Roman"/>
                <w:b/>
                <w:bCs/>
                <w:color w:val="000000"/>
                <w:sz w:val="20"/>
                <w:szCs w:val="20"/>
              </w:rPr>
              <w:t xml:space="preserve">место </w:t>
            </w:r>
            <w:proofErr w:type="gramStart"/>
            <w:r>
              <w:rPr>
                <w:rFonts w:eastAsia="Times New Roman"/>
                <w:b/>
                <w:bCs/>
                <w:color w:val="000000"/>
                <w:sz w:val="20"/>
                <w:szCs w:val="20"/>
              </w:rPr>
              <w:t>для</w:t>
            </w:r>
            <w:proofErr w:type="gramEnd"/>
            <w:r>
              <w:rPr>
                <w:rFonts w:eastAsia="Times New Roman"/>
                <w:b/>
                <w:bCs/>
                <w:color w:val="000000"/>
                <w:sz w:val="20"/>
                <w:szCs w:val="20"/>
              </w:rPr>
              <w:t xml:space="preserve"> штрих-кода</w:t>
            </w:r>
          </w:p>
          <w:p w:rsidR="002936BD" w:rsidRDefault="002936BD" w:rsidP="00D36DDA">
            <w:pPr>
              <w:keepNext/>
              <w:keepLines/>
              <w:spacing w:after="0" w:line="240" w:lineRule="auto"/>
              <w:jc w:val="center"/>
              <w:rPr>
                <w:rFonts w:eastAsia="Times New Roman"/>
                <w:b/>
                <w:bCs/>
                <w:color w:val="000000"/>
                <w:sz w:val="20"/>
                <w:szCs w:val="20"/>
              </w:rPr>
            </w:pPr>
          </w:p>
          <w:p w:rsidR="002936BD" w:rsidRDefault="002936BD" w:rsidP="00D36DDA">
            <w:pPr>
              <w:keepNext/>
              <w:keepLines/>
              <w:spacing w:after="0" w:line="240" w:lineRule="auto"/>
              <w:jc w:val="center"/>
              <w:rPr>
                <w:rFonts w:eastAsia="Times New Roman"/>
                <w:b/>
                <w:bCs/>
                <w:color w:val="000000"/>
                <w:sz w:val="20"/>
                <w:szCs w:val="20"/>
              </w:rPr>
            </w:pPr>
          </w:p>
          <w:p w:rsidR="002936BD" w:rsidRDefault="002936BD" w:rsidP="00D36DDA">
            <w:pPr>
              <w:keepNext/>
              <w:keepLines/>
              <w:spacing w:after="0" w:line="240" w:lineRule="auto"/>
              <w:jc w:val="center"/>
              <w:rPr>
                <w:rFonts w:ascii="Arial" w:eastAsia="Times New Roman" w:hAnsi="Arial" w:cs="Arial"/>
                <w:color w:val="000000"/>
                <w:sz w:val="20"/>
                <w:szCs w:val="20"/>
              </w:rPr>
            </w:pPr>
          </w:p>
        </w:tc>
        <w:tc>
          <w:tcPr>
            <w:tcW w:w="245" w:type="dxa"/>
            <w:gridSpan w:val="4"/>
            <w:tcBorders>
              <w:left w:val="single" w:sz="4" w:space="0" w:color="000000"/>
            </w:tcBorders>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27" w:type="dxa"/>
            <w:gridSpan w:val="9"/>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14" w:type="dxa"/>
            <w:gridSpan w:val="5"/>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273" w:type="dxa"/>
            <w:gridSpan w:val="6"/>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203" w:type="dxa"/>
            <w:gridSpan w:val="4"/>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425" w:type="dxa"/>
            <w:gridSpan w:val="7"/>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426" w:type="dxa"/>
            <w:gridSpan w:val="4"/>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425" w:type="dxa"/>
            <w:gridSpan w:val="3"/>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425" w:type="dxa"/>
            <w:gridSpan w:val="6"/>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1157" w:type="dxa"/>
            <w:gridSpan w:val="19"/>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95" w:type="dxa"/>
            <w:gridSpan w:val="4"/>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409" w:type="dxa"/>
            <w:gridSpan w:val="59"/>
            <w:vMerge w:val="restart"/>
            <w:tcBorders>
              <w:top w:val="single" w:sz="4" w:space="0" w:color="000000"/>
              <w:left w:val="single" w:sz="4" w:space="0" w:color="000000"/>
              <w:bottom w:val="single" w:sz="4" w:space="0" w:color="000000"/>
              <w:right w:val="single" w:sz="4" w:space="0" w:color="000000"/>
            </w:tcBorders>
            <w:vAlign w:val="center"/>
          </w:tcPr>
          <w:p w:rsidR="002936BD" w:rsidRDefault="002936BD" w:rsidP="00D36DDA">
            <w:pPr>
              <w:keepNext/>
              <w:keepLines/>
              <w:spacing w:after="0" w:line="240" w:lineRule="auto"/>
              <w:jc w:val="center"/>
            </w:pPr>
          </w:p>
        </w:tc>
      </w:tr>
      <w:tr w:rsidR="002936BD" w:rsidTr="00D36DDA">
        <w:trPr>
          <w:gridAfter w:val="15"/>
          <w:wAfter w:w="957" w:type="dxa"/>
        </w:trPr>
        <w:tc>
          <w:tcPr>
            <w:tcW w:w="2628" w:type="dxa"/>
            <w:gridSpan w:val="38"/>
            <w:vMerge/>
            <w:tcBorders>
              <w:top w:val="single" w:sz="4" w:space="0" w:color="000000"/>
              <w:left w:val="single" w:sz="4" w:space="0" w:color="000000"/>
              <w:bottom w:val="single" w:sz="4" w:space="0" w:color="000000"/>
            </w:tcBorders>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245" w:type="dxa"/>
            <w:gridSpan w:val="4"/>
            <w:tcBorders>
              <w:left w:val="single" w:sz="4" w:space="0" w:color="000000"/>
            </w:tcBorders>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975" w:type="dxa"/>
            <w:gridSpan w:val="63"/>
            <w:vAlign w:val="center"/>
          </w:tcPr>
          <w:p w:rsidR="002936BD" w:rsidRDefault="002936BD" w:rsidP="00D36DDA">
            <w:pPr>
              <w:keepNext/>
              <w:keepLines/>
              <w:spacing w:after="0" w:line="240" w:lineRule="auto"/>
              <w:jc w:val="center"/>
              <w:rPr>
                <w:rFonts w:ascii="Arial" w:eastAsia="Times New Roman" w:hAnsi="Arial" w:cs="Arial"/>
                <w:color w:val="000000"/>
                <w:sz w:val="20"/>
                <w:szCs w:val="20"/>
              </w:rPr>
            </w:pPr>
            <w:r>
              <w:rPr>
                <w:rFonts w:eastAsia="Times New Roman"/>
                <w:b/>
                <w:bCs/>
                <w:color w:val="000000"/>
                <w:sz w:val="20"/>
                <w:szCs w:val="20"/>
              </w:rPr>
              <w:t>НАПРАВЛЕНИЕ</w:t>
            </w:r>
          </w:p>
        </w:tc>
        <w:tc>
          <w:tcPr>
            <w:tcW w:w="395" w:type="dxa"/>
            <w:gridSpan w:val="4"/>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409" w:type="dxa"/>
            <w:gridSpan w:val="59"/>
            <w:vMerge/>
            <w:tcBorders>
              <w:top w:val="single" w:sz="4" w:space="0" w:color="000000"/>
              <w:left w:val="single" w:sz="4" w:space="0" w:color="000000"/>
              <w:bottom w:val="single" w:sz="4" w:space="0" w:color="000000"/>
              <w:right w:val="single" w:sz="4" w:space="0" w:color="000000"/>
            </w:tcBorders>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r>
      <w:tr w:rsidR="002936BD" w:rsidTr="00D36DDA">
        <w:trPr>
          <w:gridAfter w:val="15"/>
          <w:wAfter w:w="957" w:type="dxa"/>
        </w:trPr>
        <w:tc>
          <w:tcPr>
            <w:tcW w:w="2628" w:type="dxa"/>
            <w:gridSpan w:val="38"/>
            <w:vMerge/>
            <w:tcBorders>
              <w:top w:val="single" w:sz="4" w:space="0" w:color="000000"/>
              <w:left w:val="single" w:sz="4" w:space="0" w:color="000000"/>
              <w:bottom w:val="single" w:sz="4" w:space="0" w:color="000000"/>
            </w:tcBorders>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245" w:type="dxa"/>
            <w:gridSpan w:val="4"/>
            <w:tcBorders>
              <w:left w:val="single" w:sz="4" w:space="0" w:color="000000"/>
            </w:tcBorders>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27" w:type="dxa"/>
            <w:gridSpan w:val="9"/>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14" w:type="dxa"/>
            <w:gridSpan w:val="5"/>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273" w:type="dxa"/>
            <w:gridSpan w:val="6"/>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203" w:type="dxa"/>
            <w:gridSpan w:val="4"/>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425" w:type="dxa"/>
            <w:gridSpan w:val="7"/>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426" w:type="dxa"/>
            <w:gridSpan w:val="4"/>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425" w:type="dxa"/>
            <w:gridSpan w:val="3"/>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425" w:type="dxa"/>
            <w:gridSpan w:val="6"/>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1157" w:type="dxa"/>
            <w:gridSpan w:val="19"/>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95" w:type="dxa"/>
            <w:gridSpan w:val="4"/>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409" w:type="dxa"/>
            <w:gridSpan w:val="59"/>
            <w:vMerge/>
            <w:tcBorders>
              <w:top w:val="single" w:sz="4" w:space="0" w:color="000000"/>
              <w:left w:val="single" w:sz="4" w:space="0" w:color="000000"/>
              <w:bottom w:val="single" w:sz="4" w:space="0" w:color="000000"/>
              <w:right w:val="single" w:sz="4" w:space="0" w:color="000000"/>
            </w:tcBorders>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r>
      <w:tr w:rsidR="002936BD" w:rsidTr="00D36DDA">
        <w:trPr>
          <w:gridAfter w:val="15"/>
          <w:wAfter w:w="957" w:type="dxa"/>
        </w:trPr>
        <w:tc>
          <w:tcPr>
            <w:tcW w:w="2628" w:type="dxa"/>
            <w:gridSpan w:val="38"/>
            <w:vMerge/>
            <w:tcBorders>
              <w:top w:val="single" w:sz="4" w:space="0" w:color="000000"/>
              <w:left w:val="single" w:sz="4" w:space="0" w:color="000000"/>
              <w:bottom w:val="single" w:sz="4" w:space="0" w:color="000000"/>
            </w:tcBorders>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245" w:type="dxa"/>
            <w:gridSpan w:val="4"/>
            <w:tcBorders>
              <w:left w:val="single" w:sz="4" w:space="0" w:color="000000"/>
            </w:tcBorders>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27" w:type="dxa"/>
            <w:gridSpan w:val="9"/>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14" w:type="dxa"/>
            <w:gridSpan w:val="5"/>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273" w:type="dxa"/>
            <w:gridSpan w:val="6"/>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203" w:type="dxa"/>
            <w:gridSpan w:val="4"/>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425" w:type="dxa"/>
            <w:gridSpan w:val="7"/>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426" w:type="dxa"/>
            <w:gridSpan w:val="4"/>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425" w:type="dxa"/>
            <w:gridSpan w:val="3"/>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425" w:type="dxa"/>
            <w:gridSpan w:val="6"/>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1157" w:type="dxa"/>
            <w:gridSpan w:val="19"/>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95" w:type="dxa"/>
            <w:gridSpan w:val="4"/>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c>
          <w:tcPr>
            <w:tcW w:w="3409" w:type="dxa"/>
            <w:gridSpan w:val="59"/>
            <w:vMerge/>
            <w:tcBorders>
              <w:top w:val="single" w:sz="4" w:space="0" w:color="000000"/>
              <w:left w:val="single" w:sz="4" w:space="0" w:color="000000"/>
              <w:bottom w:val="single" w:sz="4" w:space="0" w:color="000000"/>
              <w:right w:val="single" w:sz="4" w:space="0" w:color="000000"/>
            </w:tcBorders>
            <w:vAlign w:val="center"/>
          </w:tcPr>
          <w:p w:rsidR="002936BD" w:rsidRDefault="002936BD" w:rsidP="00D36DDA">
            <w:pPr>
              <w:keepNext/>
              <w:keepLines/>
              <w:snapToGrid w:val="0"/>
              <w:spacing w:after="0" w:line="240" w:lineRule="auto"/>
              <w:rPr>
                <w:rFonts w:ascii="Arial" w:eastAsia="Times New Roman" w:hAnsi="Arial" w:cs="Arial"/>
                <w:color w:val="000000"/>
                <w:sz w:val="20"/>
                <w:szCs w:val="20"/>
              </w:rPr>
            </w:pPr>
          </w:p>
        </w:tc>
      </w:tr>
      <w:tr w:rsidR="002936BD" w:rsidRPr="00C3225D" w:rsidTr="00D36DDA">
        <w:trPr>
          <w:gridAfter w:val="177"/>
          <w:wAfter w:w="11041" w:type="dxa"/>
          <w:trHeight w:val="150"/>
        </w:trPr>
        <w:tc>
          <w:tcPr>
            <w:tcW w:w="568" w:type="dxa"/>
            <w:gridSpan w:val="6"/>
            <w:vAlign w:val="center"/>
          </w:tcPr>
          <w:p w:rsidR="002936BD" w:rsidRDefault="002936BD" w:rsidP="00D36DDA">
            <w:pPr>
              <w:keepNext/>
              <w:keepLines/>
              <w:snapToGrid w:val="0"/>
              <w:spacing w:after="0" w:line="240" w:lineRule="auto"/>
              <w:rPr>
                <w:rFonts w:ascii="Arial" w:eastAsia="Times New Roman" w:hAnsi="Arial" w:cs="Arial"/>
                <w:color w:val="000000"/>
                <w:sz w:val="16"/>
                <w:szCs w:val="20"/>
              </w:rPr>
            </w:pPr>
          </w:p>
        </w:tc>
      </w:tr>
      <w:tr w:rsidR="002936BD" w:rsidTr="00D36DDA">
        <w:trPr>
          <w:gridAfter w:val="131"/>
          <w:wAfter w:w="8389" w:type="dxa"/>
          <w:trHeight w:val="75"/>
        </w:trPr>
        <w:tc>
          <w:tcPr>
            <w:tcW w:w="568" w:type="dxa"/>
            <w:gridSpan w:val="6"/>
            <w:vAlign w:val="center"/>
          </w:tcPr>
          <w:p w:rsidR="002936BD" w:rsidRDefault="002936BD" w:rsidP="00D36DDA">
            <w:pPr>
              <w:keepNext/>
              <w:keepLines/>
              <w:snapToGrid w:val="0"/>
              <w:spacing w:after="0" w:line="240" w:lineRule="auto"/>
              <w:rPr>
                <w:rFonts w:ascii="Arial" w:eastAsia="Times New Roman" w:hAnsi="Arial" w:cs="Arial"/>
                <w:color w:val="000000"/>
                <w:sz w:val="8"/>
                <w:szCs w:val="20"/>
              </w:rPr>
            </w:pPr>
          </w:p>
        </w:tc>
        <w:tc>
          <w:tcPr>
            <w:tcW w:w="180" w:type="dxa"/>
            <w:gridSpan w:val="2"/>
            <w:vAlign w:val="center"/>
          </w:tcPr>
          <w:p w:rsidR="002936BD" w:rsidRDefault="002936BD" w:rsidP="00D36DDA">
            <w:pPr>
              <w:keepNext/>
              <w:keepLines/>
              <w:snapToGrid w:val="0"/>
              <w:spacing w:after="0" w:line="240" w:lineRule="auto"/>
              <w:rPr>
                <w:rFonts w:ascii="Arial" w:eastAsia="Times New Roman" w:hAnsi="Arial" w:cs="Arial"/>
                <w:color w:val="000000"/>
                <w:sz w:val="8"/>
                <w:szCs w:val="20"/>
              </w:rPr>
            </w:pPr>
          </w:p>
        </w:tc>
        <w:tc>
          <w:tcPr>
            <w:tcW w:w="182" w:type="dxa"/>
            <w:gridSpan w:val="2"/>
            <w:vAlign w:val="center"/>
          </w:tcPr>
          <w:p w:rsidR="002936BD" w:rsidRDefault="002936BD" w:rsidP="00D36DDA">
            <w:pPr>
              <w:keepNext/>
              <w:keepLines/>
              <w:snapToGrid w:val="0"/>
              <w:spacing w:after="0" w:line="240" w:lineRule="auto"/>
              <w:rPr>
                <w:rFonts w:ascii="Arial" w:eastAsia="Times New Roman" w:hAnsi="Arial" w:cs="Arial"/>
                <w:color w:val="000000"/>
                <w:sz w:val="8"/>
                <w:szCs w:val="20"/>
              </w:rPr>
            </w:pPr>
          </w:p>
        </w:tc>
        <w:tc>
          <w:tcPr>
            <w:tcW w:w="226" w:type="dxa"/>
            <w:gridSpan w:val="4"/>
            <w:vAlign w:val="center"/>
          </w:tcPr>
          <w:p w:rsidR="002936BD" w:rsidRDefault="002936BD" w:rsidP="00D36DDA">
            <w:pPr>
              <w:keepNext/>
              <w:keepLines/>
              <w:snapToGrid w:val="0"/>
              <w:spacing w:after="0" w:line="240" w:lineRule="auto"/>
              <w:rPr>
                <w:rFonts w:ascii="Arial" w:eastAsia="Times New Roman" w:hAnsi="Arial" w:cs="Arial"/>
                <w:color w:val="000000"/>
                <w:sz w:val="8"/>
                <w:szCs w:val="20"/>
              </w:rPr>
            </w:pPr>
          </w:p>
        </w:tc>
        <w:tc>
          <w:tcPr>
            <w:tcW w:w="313" w:type="dxa"/>
            <w:gridSpan w:val="6"/>
            <w:vAlign w:val="center"/>
          </w:tcPr>
          <w:p w:rsidR="002936BD" w:rsidRDefault="002936BD" w:rsidP="00D36DDA">
            <w:pPr>
              <w:keepNext/>
              <w:keepLines/>
              <w:snapToGrid w:val="0"/>
              <w:spacing w:after="0" w:line="240" w:lineRule="auto"/>
              <w:rPr>
                <w:rFonts w:ascii="Arial" w:eastAsia="Times New Roman" w:hAnsi="Arial" w:cs="Arial"/>
                <w:color w:val="000000"/>
                <w:sz w:val="8"/>
                <w:szCs w:val="20"/>
              </w:rPr>
            </w:pPr>
          </w:p>
        </w:tc>
        <w:tc>
          <w:tcPr>
            <w:tcW w:w="259" w:type="dxa"/>
            <w:gridSpan w:val="6"/>
            <w:vAlign w:val="center"/>
          </w:tcPr>
          <w:p w:rsidR="002936BD" w:rsidRDefault="002936BD" w:rsidP="00D36DDA">
            <w:pPr>
              <w:keepNext/>
              <w:keepLines/>
              <w:snapToGrid w:val="0"/>
              <w:spacing w:after="0" w:line="240" w:lineRule="auto"/>
              <w:rPr>
                <w:rFonts w:ascii="Arial" w:eastAsia="Times New Roman" w:hAnsi="Arial" w:cs="Arial"/>
                <w:color w:val="000000"/>
                <w:sz w:val="8"/>
                <w:szCs w:val="20"/>
              </w:rPr>
            </w:pPr>
          </w:p>
        </w:tc>
        <w:tc>
          <w:tcPr>
            <w:tcW w:w="69" w:type="dxa"/>
            <w:gridSpan w:val="2"/>
            <w:vAlign w:val="center"/>
          </w:tcPr>
          <w:p w:rsidR="002936BD" w:rsidRDefault="002936BD" w:rsidP="00D36DDA">
            <w:pPr>
              <w:keepNext/>
              <w:keepLines/>
              <w:snapToGrid w:val="0"/>
              <w:spacing w:after="0" w:line="240" w:lineRule="auto"/>
              <w:rPr>
                <w:rFonts w:ascii="Arial" w:eastAsia="Times New Roman" w:hAnsi="Arial" w:cs="Arial"/>
                <w:color w:val="000000"/>
                <w:sz w:val="8"/>
                <w:szCs w:val="20"/>
              </w:rPr>
            </w:pPr>
          </w:p>
        </w:tc>
        <w:tc>
          <w:tcPr>
            <w:tcW w:w="231" w:type="dxa"/>
            <w:gridSpan w:val="2"/>
            <w:vAlign w:val="center"/>
          </w:tcPr>
          <w:p w:rsidR="002936BD" w:rsidRDefault="002936BD" w:rsidP="00D36DDA">
            <w:pPr>
              <w:keepNext/>
              <w:keepLines/>
              <w:snapToGrid w:val="0"/>
              <w:spacing w:after="0" w:line="240" w:lineRule="auto"/>
              <w:rPr>
                <w:rFonts w:ascii="Arial" w:eastAsia="Times New Roman" w:hAnsi="Arial" w:cs="Arial"/>
                <w:color w:val="000000"/>
                <w:sz w:val="8"/>
                <w:szCs w:val="20"/>
              </w:rPr>
            </w:pPr>
          </w:p>
        </w:tc>
        <w:tc>
          <w:tcPr>
            <w:tcW w:w="232" w:type="dxa"/>
            <w:gridSpan w:val="2"/>
            <w:vAlign w:val="center"/>
          </w:tcPr>
          <w:p w:rsidR="002936BD" w:rsidRDefault="002936BD" w:rsidP="00D36DDA">
            <w:pPr>
              <w:keepNext/>
              <w:keepLines/>
              <w:snapToGrid w:val="0"/>
              <w:spacing w:after="0" w:line="240" w:lineRule="auto"/>
              <w:rPr>
                <w:rFonts w:ascii="Arial" w:eastAsia="Times New Roman" w:hAnsi="Arial" w:cs="Arial"/>
                <w:color w:val="000000"/>
                <w:sz w:val="8"/>
                <w:szCs w:val="20"/>
              </w:rPr>
            </w:pPr>
          </w:p>
        </w:tc>
        <w:tc>
          <w:tcPr>
            <w:tcW w:w="246" w:type="dxa"/>
            <w:gridSpan w:val="4"/>
            <w:vAlign w:val="center"/>
          </w:tcPr>
          <w:p w:rsidR="002936BD" w:rsidRDefault="002936BD" w:rsidP="00D36DDA">
            <w:pPr>
              <w:keepNext/>
              <w:keepLines/>
              <w:snapToGrid w:val="0"/>
              <w:spacing w:after="0" w:line="240" w:lineRule="auto"/>
              <w:rPr>
                <w:rFonts w:ascii="Arial" w:eastAsia="Times New Roman" w:hAnsi="Arial" w:cs="Arial"/>
                <w:color w:val="000000"/>
                <w:sz w:val="8"/>
                <w:szCs w:val="20"/>
              </w:rPr>
            </w:pPr>
          </w:p>
        </w:tc>
        <w:tc>
          <w:tcPr>
            <w:tcW w:w="232" w:type="dxa"/>
            <w:gridSpan w:val="3"/>
            <w:vAlign w:val="center"/>
          </w:tcPr>
          <w:p w:rsidR="002936BD" w:rsidRDefault="002936BD" w:rsidP="00D36DDA">
            <w:pPr>
              <w:keepNext/>
              <w:keepLines/>
              <w:snapToGrid w:val="0"/>
              <w:spacing w:after="0" w:line="240" w:lineRule="auto"/>
              <w:rPr>
                <w:rFonts w:ascii="Arial" w:eastAsia="Times New Roman" w:hAnsi="Arial" w:cs="Arial"/>
                <w:color w:val="000000"/>
                <w:sz w:val="8"/>
                <w:szCs w:val="20"/>
              </w:rPr>
            </w:pPr>
          </w:p>
        </w:tc>
        <w:tc>
          <w:tcPr>
            <w:tcW w:w="482" w:type="dxa"/>
            <w:gridSpan w:val="13"/>
            <w:vAlign w:val="center"/>
          </w:tcPr>
          <w:p w:rsidR="002936BD" w:rsidRDefault="002936BD" w:rsidP="00D36DDA">
            <w:pPr>
              <w:keepNext/>
              <w:keepLines/>
              <w:snapToGrid w:val="0"/>
              <w:spacing w:after="0" w:line="240" w:lineRule="auto"/>
              <w:rPr>
                <w:rFonts w:ascii="Arial" w:eastAsia="Times New Roman" w:hAnsi="Arial" w:cs="Arial"/>
                <w:color w:val="000000"/>
                <w:sz w:val="8"/>
                <w:szCs w:val="20"/>
              </w:rPr>
            </w:pPr>
          </w:p>
        </w:tc>
      </w:tr>
      <w:tr w:rsidR="002936BD" w:rsidRPr="00C566E2" w:rsidTr="00D36DDA">
        <w:trPr>
          <w:gridAfter w:val="15"/>
          <w:wAfter w:w="957" w:type="dxa"/>
          <w:trHeight w:val="438"/>
        </w:trPr>
        <w:tc>
          <w:tcPr>
            <w:tcW w:w="2628" w:type="dxa"/>
            <w:gridSpan w:val="38"/>
            <w:vAlign w:val="center"/>
          </w:tcPr>
          <w:p w:rsidR="002936BD" w:rsidRPr="00C566E2" w:rsidRDefault="002936BD" w:rsidP="00D36DDA">
            <w:pPr>
              <w:keepNext/>
              <w:keepLines/>
              <w:spacing w:after="0" w:line="240" w:lineRule="auto"/>
              <w:rPr>
                <w:rFonts w:ascii="Arial" w:eastAsia="Times New Roman" w:hAnsi="Arial" w:cs="Arial"/>
                <w:color w:val="000000"/>
                <w:sz w:val="20"/>
                <w:szCs w:val="20"/>
              </w:rPr>
            </w:pPr>
            <w:r>
              <w:rPr>
                <w:rFonts w:eastAsia="Times New Roman"/>
                <w:b/>
                <w:bCs/>
                <w:color w:val="000000"/>
                <w:sz w:val="20"/>
                <w:szCs w:val="20"/>
              </w:rPr>
              <w:t xml:space="preserve">      </w:t>
            </w:r>
            <w:r w:rsidRPr="00C566E2">
              <w:rPr>
                <w:rFonts w:eastAsia="Times New Roman"/>
                <w:b/>
                <w:bCs/>
                <w:color w:val="000000"/>
                <w:sz w:val="20"/>
                <w:szCs w:val="20"/>
              </w:rPr>
              <w:t>Наименование заказчика</w:t>
            </w:r>
          </w:p>
        </w:tc>
        <w:tc>
          <w:tcPr>
            <w:tcW w:w="8024" w:type="dxa"/>
            <w:gridSpan w:val="130"/>
            <w:tcBorders>
              <w:top w:val="single" w:sz="4" w:space="0" w:color="000000"/>
              <w:left w:val="single" w:sz="4" w:space="0" w:color="000000"/>
              <w:bottom w:val="single" w:sz="4" w:space="0" w:color="000000"/>
              <w:right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r>
      <w:tr w:rsidR="002936BD" w:rsidRPr="00C566E2" w:rsidTr="00D36DDA">
        <w:trPr>
          <w:gridAfter w:val="1"/>
          <w:trHeight w:hRule="exact" w:val="57"/>
        </w:trPr>
        <w:tc>
          <w:tcPr>
            <w:tcW w:w="568"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07" w:type="dxa"/>
            <w:gridSpan w:val="7"/>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76"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87"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81" w:type="dxa"/>
            <w:gridSpan w:val="2"/>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134" w:type="dxa"/>
            <w:gridSpan w:val="16"/>
            <w:vAlign w:val="center"/>
          </w:tcPr>
          <w:p w:rsidR="002936BD" w:rsidRPr="00524558" w:rsidRDefault="002936BD" w:rsidP="00D36DDA">
            <w:pPr>
              <w:keepNext/>
              <w:keepLines/>
              <w:snapToGrid w:val="0"/>
              <w:spacing w:after="0" w:line="240" w:lineRule="auto"/>
              <w:rPr>
                <w:rFonts w:ascii="Arial" w:eastAsia="Times New Roman" w:hAnsi="Arial" w:cs="Arial"/>
                <w:color w:val="000000"/>
                <w:sz w:val="10"/>
                <w:szCs w:val="20"/>
              </w:rPr>
            </w:pPr>
          </w:p>
        </w:tc>
        <w:tc>
          <w:tcPr>
            <w:tcW w:w="50"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19"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45"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27"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14" w:type="dxa"/>
            <w:gridSpan w:val="7"/>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73"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192" w:type="dxa"/>
            <w:gridSpan w:val="1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27"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41"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41"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86"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573" w:type="dxa"/>
            <w:gridSpan w:val="10"/>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95"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600"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23" w:type="dxa"/>
            <w:gridSpan w:val="7"/>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77"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78"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18"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13" w:type="dxa"/>
            <w:gridSpan w:val="8"/>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59"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69" w:type="dxa"/>
            <w:gridSpan w:val="2"/>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31"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32"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46" w:type="dxa"/>
            <w:gridSpan w:val="7"/>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32"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680"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r>
      <w:tr w:rsidR="002936BD" w:rsidRPr="00C566E2" w:rsidTr="00D36DDA">
        <w:tblPrEx>
          <w:tblCellMar>
            <w:top w:w="0" w:type="dxa"/>
            <w:left w:w="0" w:type="dxa"/>
            <w:bottom w:w="0" w:type="dxa"/>
            <w:right w:w="0" w:type="dxa"/>
          </w:tblCellMar>
        </w:tblPrEx>
        <w:trPr>
          <w:gridAfter w:val="10"/>
          <w:wAfter w:w="916" w:type="dxa"/>
          <w:trHeight w:val="255"/>
        </w:trPr>
        <w:tc>
          <w:tcPr>
            <w:tcW w:w="1719" w:type="dxa"/>
            <w:gridSpan w:val="25"/>
            <w:vAlign w:val="center"/>
          </w:tcPr>
          <w:p w:rsidR="002936BD" w:rsidRPr="00C566E2" w:rsidRDefault="002936BD" w:rsidP="00D36DDA">
            <w:pPr>
              <w:keepNext/>
              <w:keepLines/>
              <w:spacing w:after="0" w:line="240" w:lineRule="auto"/>
              <w:ind w:left="429"/>
              <w:rPr>
                <w:rFonts w:ascii="Arial" w:eastAsia="Times New Roman" w:hAnsi="Arial" w:cs="Arial"/>
                <w:color w:val="000000"/>
                <w:sz w:val="20"/>
                <w:szCs w:val="20"/>
              </w:rPr>
            </w:pPr>
            <w:r>
              <w:rPr>
                <w:rFonts w:eastAsia="Times New Roman"/>
                <w:b/>
                <w:bCs/>
                <w:color w:val="000000"/>
                <w:sz w:val="20"/>
                <w:szCs w:val="20"/>
              </w:rPr>
              <w:t xml:space="preserve"> </w:t>
            </w:r>
            <w:r w:rsidRPr="00C566E2">
              <w:rPr>
                <w:rFonts w:eastAsia="Times New Roman"/>
                <w:b/>
                <w:bCs/>
                <w:color w:val="000000"/>
                <w:sz w:val="20"/>
                <w:szCs w:val="20"/>
              </w:rPr>
              <w:t>Фамилия</w:t>
            </w:r>
          </w:p>
        </w:tc>
        <w:tc>
          <w:tcPr>
            <w:tcW w:w="3547" w:type="dxa"/>
            <w:gridSpan w:val="55"/>
            <w:tcBorders>
              <w:top w:val="single" w:sz="4" w:space="0" w:color="000000"/>
              <w:left w:val="single" w:sz="4" w:space="0" w:color="000000"/>
              <w:bottom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582" w:type="dxa"/>
            <w:gridSpan w:val="25"/>
            <w:tcBorders>
              <w:left w:val="single" w:sz="4" w:space="0" w:color="000000"/>
            </w:tcBorders>
            <w:vAlign w:val="center"/>
          </w:tcPr>
          <w:p w:rsidR="002936BD" w:rsidRPr="00C566E2" w:rsidRDefault="002936BD" w:rsidP="00D36DDA">
            <w:pPr>
              <w:keepNext/>
              <w:keepLines/>
              <w:spacing w:after="0" w:line="240" w:lineRule="auto"/>
              <w:jc w:val="center"/>
              <w:rPr>
                <w:rFonts w:ascii="Arial" w:eastAsia="Times New Roman" w:hAnsi="Arial" w:cs="Arial"/>
                <w:color w:val="000000"/>
                <w:sz w:val="20"/>
                <w:szCs w:val="20"/>
              </w:rPr>
            </w:pPr>
            <w:r w:rsidRPr="00C566E2">
              <w:rPr>
                <w:rFonts w:eastAsia="Times New Roman"/>
                <w:b/>
                <w:bCs/>
                <w:color w:val="000000"/>
                <w:sz w:val="20"/>
                <w:szCs w:val="20"/>
              </w:rPr>
              <w:t>пол</w:t>
            </w:r>
          </w:p>
        </w:tc>
        <w:tc>
          <w:tcPr>
            <w:tcW w:w="395" w:type="dxa"/>
            <w:gridSpan w:val="4"/>
            <w:tcBorders>
              <w:top w:val="single" w:sz="4" w:space="0" w:color="000000"/>
              <w:left w:val="single" w:sz="4" w:space="0" w:color="000000"/>
              <w:bottom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600" w:type="dxa"/>
            <w:gridSpan w:val="9"/>
            <w:tcBorders>
              <w:left w:val="single" w:sz="4" w:space="0" w:color="000000"/>
            </w:tcBorders>
            <w:vAlign w:val="center"/>
          </w:tcPr>
          <w:p w:rsidR="002936BD" w:rsidRPr="00C566E2" w:rsidRDefault="002936BD" w:rsidP="00D36DDA">
            <w:pPr>
              <w:keepNext/>
              <w:keepLines/>
              <w:spacing w:after="0" w:line="240" w:lineRule="auto"/>
              <w:rPr>
                <w:rFonts w:ascii="Arial" w:eastAsia="Times New Roman" w:hAnsi="Arial" w:cs="Arial"/>
                <w:color w:val="000000"/>
                <w:sz w:val="20"/>
                <w:szCs w:val="20"/>
              </w:rPr>
            </w:pPr>
            <w:r w:rsidRPr="00C566E2">
              <w:rPr>
                <w:rFonts w:eastAsia="Times New Roman"/>
                <w:b/>
                <w:bCs/>
                <w:color w:val="000000"/>
                <w:sz w:val="20"/>
                <w:szCs w:val="20"/>
              </w:rPr>
              <w:t>м</w:t>
            </w:r>
          </w:p>
        </w:tc>
        <w:tc>
          <w:tcPr>
            <w:tcW w:w="423" w:type="dxa"/>
            <w:gridSpan w:val="3"/>
            <w:tcBorders>
              <w:top w:val="single" w:sz="4" w:space="0" w:color="000000"/>
              <w:left w:val="single" w:sz="4" w:space="0" w:color="000000"/>
              <w:bottom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77" w:type="dxa"/>
            <w:gridSpan w:val="3"/>
            <w:tcBorders>
              <w:left w:val="single" w:sz="4" w:space="0" w:color="000000"/>
            </w:tcBorders>
            <w:vAlign w:val="center"/>
          </w:tcPr>
          <w:p w:rsidR="002936BD" w:rsidRPr="00C566E2" w:rsidRDefault="002936BD" w:rsidP="00D36DDA">
            <w:pPr>
              <w:keepNext/>
              <w:keepLines/>
              <w:spacing w:after="0" w:line="240" w:lineRule="auto"/>
              <w:rPr>
                <w:rFonts w:ascii="Arial" w:eastAsia="Times New Roman" w:hAnsi="Arial" w:cs="Arial"/>
                <w:color w:val="000000"/>
                <w:sz w:val="20"/>
                <w:szCs w:val="20"/>
              </w:rPr>
            </w:pPr>
            <w:r w:rsidRPr="00C566E2">
              <w:rPr>
                <w:rFonts w:eastAsia="Times New Roman"/>
                <w:b/>
                <w:bCs/>
                <w:color w:val="000000"/>
                <w:sz w:val="20"/>
                <w:szCs w:val="20"/>
              </w:rPr>
              <w:t>ж</w:t>
            </w:r>
          </w:p>
        </w:tc>
        <w:tc>
          <w:tcPr>
            <w:tcW w:w="178"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18"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504" w:type="dxa"/>
            <w:gridSpan w:val="11"/>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96" w:type="dxa"/>
            <w:gridSpan w:val="2"/>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254" w:type="dxa"/>
            <w:gridSpan w:val="28"/>
          </w:tcPr>
          <w:p w:rsidR="002936BD" w:rsidRPr="00C566E2" w:rsidRDefault="002936BD" w:rsidP="00D36DDA">
            <w:pPr>
              <w:keepNext/>
              <w:keepLines/>
              <w:snapToGrid w:val="0"/>
              <w:spacing w:after="0" w:line="240" w:lineRule="auto"/>
              <w:rPr>
                <w:sz w:val="20"/>
                <w:szCs w:val="20"/>
              </w:rPr>
            </w:pPr>
          </w:p>
        </w:tc>
      </w:tr>
      <w:tr w:rsidR="002936BD" w:rsidRPr="00C566E2" w:rsidTr="00D36DDA">
        <w:tblPrEx>
          <w:tblCellMar>
            <w:top w:w="0" w:type="dxa"/>
            <w:left w:w="0" w:type="dxa"/>
            <w:bottom w:w="0" w:type="dxa"/>
            <w:right w:w="0" w:type="dxa"/>
          </w:tblCellMar>
        </w:tblPrEx>
        <w:trPr>
          <w:gridBefore w:val="1"/>
          <w:gridAfter w:val="8"/>
          <w:wAfter w:w="736" w:type="dxa"/>
          <w:trHeight w:hRule="exact" w:val="57"/>
        </w:trPr>
        <w:tc>
          <w:tcPr>
            <w:tcW w:w="558" w:type="dxa"/>
            <w:gridSpan w:val="6"/>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391" w:type="dxa"/>
            <w:gridSpan w:val="5"/>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270" w:type="dxa"/>
            <w:gridSpan w:val="5"/>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285" w:type="dxa"/>
            <w:gridSpan w:val="5"/>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196" w:type="dxa"/>
            <w:gridSpan w:val="5"/>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1146" w:type="dxa"/>
            <w:gridSpan w:val="16"/>
            <w:vAlign w:val="center"/>
          </w:tcPr>
          <w:p w:rsidR="002936BD" w:rsidRPr="00C93365" w:rsidRDefault="002936BD" w:rsidP="00D36DDA">
            <w:pPr>
              <w:keepNext/>
              <w:keepLines/>
              <w:snapToGrid w:val="0"/>
              <w:spacing w:after="0" w:line="240" w:lineRule="auto"/>
              <w:rPr>
                <w:rFonts w:ascii="Arial" w:eastAsia="Times New Roman" w:hAnsi="Arial" w:cs="Arial"/>
                <w:color w:val="000000"/>
                <w:sz w:val="10"/>
                <w:szCs w:val="20"/>
              </w:rPr>
            </w:pPr>
          </w:p>
        </w:tc>
        <w:tc>
          <w:tcPr>
            <w:tcW w:w="35"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19"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45"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27" w:type="dxa"/>
            <w:gridSpan w:val="6"/>
            <w:vAlign w:val="center"/>
          </w:tcPr>
          <w:p w:rsidR="002936BD" w:rsidRPr="00C3225D" w:rsidRDefault="002936BD" w:rsidP="00D36DDA">
            <w:pPr>
              <w:keepNext/>
              <w:keepLines/>
              <w:snapToGrid w:val="0"/>
              <w:spacing w:after="0" w:line="240" w:lineRule="auto"/>
              <w:rPr>
                <w:rFonts w:ascii="Arial" w:eastAsia="Times New Roman" w:hAnsi="Arial" w:cs="Arial"/>
                <w:color w:val="000000"/>
                <w:sz w:val="10"/>
                <w:szCs w:val="20"/>
              </w:rPr>
            </w:pPr>
          </w:p>
        </w:tc>
        <w:tc>
          <w:tcPr>
            <w:tcW w:w="330" w:type="dxa"/>
            <w:gridSpan w:val="7"/>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72"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190" w:type="dxa"/>
            <w:gridSpan w:val="1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27"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41"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541"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87" w:type="dxa"/>
            <w:gridSpan w:val="6"/>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578" w:type="dxa"/>
            <w:gridSpan w:val="8"/>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399"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604"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26" w:type="dxa"/>
            <w:gridSpan w:val="10"/>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77"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78"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18"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12"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59"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69"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31"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32"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15" w:type="dxa"/>
            <w:gridSpan w:val="4"/>
          </w:tcPr>
          <w:p w:rsidR="002936BD" w:rsidRPr="00C566E2" w:rsidRDefault="002936BD" w:rsidP="00D36DDA">
            <w:pPr>
              <w:keepNext/>
              <w:keepLines/>
              <w:snapToGrid w:val="0"/>
              <w:spacing w:after="0" w:line="240" w:lineRule="auto"/>
              <w:rPr>
                <w:sz w:val="20"/>
                <w:szCs w:val="20"/>
              </w:rPr>
            </w:pPr>
          </w:p>
        </w:tc>
      </w:tr>
      <w:tr w:rsidR="002936BD" w:rsidRPr="00C566E2" w:rsidTr="00D36DDA">
        <w:tblPrEx>
          <w:tblCellMar>
            <w:top w:w="0" w:type="dxa"/>
            <w:left w:w="0" w:type="dxa"/>
            <w:bottom w:w="0" w:type="dxa"/>
            <w:right w:w="0" w:type="dxa"/>
          </w:tblCellMar>
        </w:tblPrEx>
        <w:trPr>
          <w:gridBefore w:val="1"/>
          <w:gridAfter w:val="4"/>
          <w:wAfter w:w="660" w:type="dxa"/>
          <w:trHeight w:val="70"/>
        </w:trPr>
        <w:tc>
          <w:tcPr>
            <w:tcW w:w="1700" w:type="dxa"/>
            <w:gridSpan w:val="26"/>
            <w:vAlign w:val="center"/>
          </w:tcPr>
          <w:p w:rsidR="002936BD" w:rsidRPr="00C566E2" w:rsidRDefault="002936BD" w:rsidP="00D36DDA">
            <w:pPr>
              <w:keepNext/>
              <w:keepLines/>
              <w:spacing w:after="0" w:line="240" w:lineRule="auto"/>
              <w:ind w:left="429"/>
              <w:rPr>
                <w:rFonts w:ascii="Arial" w:eastAsia="Times New Roman" w:hAnsi="Arial" w:cs="Arial"/>
                <w:color w:val="000000"/>
                <w:sz w:val="20"/>
                <w:szCs w:val="20"/>
              </w:rPr>
            </w:pPr>
            <w:r>
              <w:rPr>
                <w:rFonts w:eastAsia="Times New Roman"/>
                <w:b/>
                <w:bCs/>
                <w:color w:val="000000"/>
                <w:sz w:val="20"/>
                <w:szCs w:val="20"/>
              </w:rPr>
              <w:t xml:space="preserve"> </w:t>
            </w:r>
            <w:r w:rsidRPr="00C566E2">
              <w:rPr>
                <w:rFonts w:eastAsia="Times New Roman"/>
                <w:b/>
                <w:bCs/>
                <w:color w:val="000000"/>
                <w:sz w:val="20"/>
                <w:szCs w:val="20"/>
              </w:rPr>
              <w:t>Имя</w:t>
            </w:r>
          </w:p>
        </w:tc>
        <w:tc>
          <w:tcPr>
            <w:tcW w:w="4290" w:type="dxa"/>
            <w:gridSpan w:val="65"/>
            <w:tcBorders>
              <w:top w:val="single" w:sz="4" w:space="0" w:color="000000"/>
              <w:left w:val="single" w:sz="4" w:space="0" w:color="000000"/>
              <w:bottom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524" w:type="dxa"/>
            <w:gridSpan w:val="7"/>
            <w:tcBorders>
              <w:left w:val="single" w:sz="4" w:space="0" w:color="000000"/>
            </w:tcBorders>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550" w:type="dxa"/>
            <w:gridSpan w:val="9"/>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870" w:type="dxa"/>
            <w:gridSpan w:val="71"/>
          </w:tcPr>
          <w:p w:rsidR="002936BD" w:rsidRPr="00C566E2" w:rsidRDefault="002936BD" w:rsidP="00D36DDA">
            <w:pPr>
              <w:keepNext/>
              <w:keepLines/>
              <w:snapToGrid w:val="0"/>
              <w:spacing w:after="0" w:line="240" w:lineRule="auto"/>
              <w:rPr>
                <w:sz w:val="20"/>
                <w:szCs w:val="20"/>
              </w:rPr>
            </w:pPr>
          </w:p>
        </w:tc>
      </w:tr>
      <w:tr w:rsidR="002936BD" w:rsidRPr="00C566E2" w:rsidTr="00D36DDA">
        <w:tblPrEx>
          <w:tblCellMar>
            <w:top w:w="0" w:type="dxa"/>
            <w:left w:w="0" w:type="dxa"/>
            <w:bottom w:w="0" w:type="dxa"/>
            <w:right w:w="0" w:type="dxa"/>
          </w:tblCellMar>
        </w:tblPrEx>
        <w:trPr>
          <w:gridBefore w:val="1"/>
          <w:gridAfter w:val="8"/>
          <w:wAfter w:w="736" w:type="dxa"/>
          <w:trHeight w:hRule="exact" w:val="57"/>
        </w:trPr>
        <w:tc>
          <w:tcPr>
            <w:tcW w:w="558" w:type="dxa"/>
            <w:gridSpan w:val="6"/>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391" w:type="dxa"/>
            <w:gridSpan w:val="5"/>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270" w:type="dxa"/>
            <w:gridSpan w:val="5"/>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285" w:type="dxa"/>
            <w:gridSpan w:val="5"/>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196" w:type="dxa"/>
            <w:gridSpan w:val="5"/>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1146" w:type="dxa"/>
            <w:gridSpan w:val="1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5"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19"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45"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27"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30" w:type="dxa"/>
            <w:gridSpan w:val="7"/>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72"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190" w:type="dxa"/>
            <w:gridSpan w:val="1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27"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41"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541"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36"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51"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518" w:type="dxa"/>
            <w:gridSpan w:val="7"/>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60" w:type="dxa"/>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320" w:type="dxa"/>
            <w:gridSpan w:val="60"/>
          </w:tcPr>
          <w:p w:rsidR="002936BD" w:rsidRPr="00C566E2" w:rsidRDefault="002936BD" w:rsidP="00D36DDA">
            <w:pPr>
              <w:keepNext/>
              <w:keepLines/>
              <w:snapToGrid w:val="0"/>
              <w:spacing w:after="0" w:line="240" w:lineRule="auto"/>
              <w:rPr>
                <w:sz w:val="20"/>
                <w:szCs w:val="20"/>
              </w:rPr>
            </w:pPr>
          </w:p>
        </w:tc>
      </w:tr>
      <w:tr w:rsidR="002936BD" w:rsidRPr="00C566E2" w:rsidTr="00D36DDA">
        <w:tblPrEx>
          <w:tblCellMar>
            <w:top w:w="0" w:type="dxa"/>
            <w:left w:w="0" w:type="dxa"/>
            <w:bottom w:w="0" w:type="dxa"/>
            <w:right w:w="0" w:type="dxa"/>
          </w:tblCellMar>
        </w:tblPrEx>
        <w:trPr>
          <w:gridBefore w:val="4"/>
          <w:wBefore w:w="384" w:type="dxa"/>
          <w:trHeight w:val="255"/>
        </w:trPr>
        <w:tc>
          <w:tcPr>
            <w:tcW w:w="1822" w:type="dxa"/>
            <w:gridSpan w:val="27"/>
            <w:vAlign w:val="center"/>
          </w:tcPr>
          <w:p w:rsidR="002936BD" w:rsidRPr="00C566E2" w:rsidRDefault="002936BD" w:rsidP="00D36DDA">
            <w:pPr>
              <w:keepNext/>
              <w:keepLines/>
              <w:spacing w:after="0" w:line="240" w:lineRule="auto"/>
              <w:ind w:left="97"/>
              <w:rPr>
                <w:rFonts w:ascii="Arial" w:eastAsia="Times New Roman" w:hAnsi="Arial" w:cs="Arial"/>
                <w:color w:val="000000"/>
                <w:sz w:val="20"/>
                <w:szCs w:val="20"/>
              </w:rPr>
            </w:pPr>
            <w:r w:rsidRPr="00C566E2">
              <w:rPr>
                <w:rFonts w:eastAsia="Times New Roman"/>
                <w:b/>
                <w:bCs/>
                <w:color w:val="000000"/>
                <w:sz w:val="20"/>
                <w:szCs w:val="20"/>
              </w:rPr>
              <w:t>Отчество</w:t>
            </w:r>
          </w:p>
        </w:tc>
        <w:tc>
          <w:tcPr>
            <w:tcW w:w="4187" w:type="dxa"/>
            <w:gridSpan w:val="65"/>
            <w:tcBorders>
              <w:top w:val="single" w:sz="4" w:space="0" w:color="000000"/>
              <w:left w:val="single" w:sz="4" w:space="0" w:color="000000"/>
              <w:bottom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36" w:type="dxa"/>
            <w:gridSpan w:val="3"/>
            <w:tcBorders>
              <w:left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59" w:type="dxa"/>
            <w:gridSpan w:val="2"/>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574" w:type="dxa"/>
            <w:gridSpan w:val="9"/>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347" w:type="dxa"/>
            <w:gridSpan w:val="73"/>
          </w:tcPr>
          <w:p w:rsidR="002936BD" w:rsidRPr="00C566E2" w:rsidRDefault="002936BD" w:rsidP="00D36DDA">
            <w:pPr>
              <w:keepNext/>
              <w:keepLines/>
              <w:snapToGrid w:val="0"/>
              <w:spacing w:after="0" w:line="240" w:lineRule="auto"/>
              <w:rPr>
                <w:sz w:val="20"/>
                <w:szCs w:val="20"/>
              </w:rPr>
            </w:pPr>
          </w:p>
        </w:tc>
      </w:tr>
      <w:tr w:rsidR="002936BD" w:rsidRPr="00C566E2" w:rsidTr="00D36DDA">
        <w:trPr>
          <w:gridBefore w:val="2"/>
          <w:gridAfter w:val="2"/>
          <w:wBefore w:w="178" w:type="dxa"/>
          <w:wAfter w:w="423" w:type="dxa"/>
          <w:trHeight w:hRule="exact" w:val="57"/>
        </w:trPr>
        <w:tc>
          <w:tcPr>
            <w:tcW w:w="568" w:type="dxa"/>
            <w:gridSpan w:val="7"/>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400" w:type="dxa"/>
            <w:gridSpan w:val="6"/>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274" w:type="dxa"/>
            <w:gridSpan w:val="4"/>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295" w:type="dxa"/>
            <w:gridSpan w:val="8"/>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289" w:type="dxa"/>
            <w:gridSpan w:val="2"/>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314"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83"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564" w:type="dxa"/>
            <w:gridSpan w:val="1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04" w:type="dxa"/>
            <w:gridSpan w:val="8"/>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27"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21"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66" w:type="dxa"/>
            <w:gridSpan w:val="8"/>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84" w:type="dxa"/>
            <w:gridSpan w:val="2"/>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24"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25"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972" w:type="dxa"/>
            <w:gridSpan w:val="1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87" w:type="dxa"/>
            <w:gridSpan w:val="6"/>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578" w:type="dxa"/>
            <w:gridSpan w:val="8"/>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399"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604"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26" w:type="dxa"/>
            <w:gridSpan w:val="10"/>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177" w:type="dxa"/>
            <w:gridSpan w:val="3"/>
            <w:vAlign w:val="center"/>
          </w:tcPr>
          <w:p w:rsidR="002936BD" w:rsidRPr="00C566E2" w:rsidRDefault="002936BD" w:rsidP="00D36DDA">
            <w:pPr>
              <w:keepNext/>
              <w:keepLines/>
              <w:snapToGrid w:val="0"/>
              <w:spacing w:after="0" w:line="240" w:lineRule="auto"/>
              <w:jc w:val="center"/>
              <w:rPr>
                <w:rFonts w:ascii="Arial" w:eastAsia="Times New Roman" w:hAnsi="Arial" w:cs="Arial"/>
                <w:color w:val="000000"/>
                <w:sz w:val="20"/>
                <w:szCs w:val="20"/>
              </w:rPr>
            </w:pPr>
          </w:p>
        </w:tc>
        <w:tc>
          <w:tcPr>
            <w:tcW w:w="178"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18"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12"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59"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69"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31"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32"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46" w:type="dxa"/>
            <w:gridSpan w:val="7"/>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32" w:type="dxa"/>
            <w:gridSpan w:val="2"/>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50" w:type="dxa"/>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r>
      <w:tr w:rsidR="002936BD" w:rsidRPr="00C566E2" w:rsidTr="00D36DDA">
        <w:tblPrEx>
          <w:tblCellMar>
            <w:top w:w="0" w:type="dxa"/>
            <w:left w:w="0" w:type="dxa"/>
            <w:bottom w:w="0" w:type="dxa"/>
            <w:right w:w="0" w:type="dxa"/>
          </w:tblCellMar>
        </w:tblPrEx>
        <w:trPr>
          <w:gridBefore w:val="3"/>
          <w:wBefore w:w="179" w:type="dxa"/>
          <w:trHeight w:val="255"/>
        </w:trPr>
        <w:tc>
          <w:tcPr>
            <w:tcW w:w="1834" w:type="dxa"/>
            <w:gridSpan w:val="27"/>
            <w:vAlign w:val="center"/>
          </w:tcPr>
          <w:p w:rsidR="002936BD" w:rsidRPr="00C566E2" w:rsidRDefault="002936BD" w:rsidP="00D36DDA">
            <w:pPr>
              <w:keepNext/>
              <w:keepLines/>
              <w:spacing w:after="0" w:line="240" w:lineRule="auto"/>
              <w:rPr>
                <w:rFonts w:ascii="Arial" w:eastAsia="Times New Roman" w:hAnsi="Arial" w:cs="Arial"/>
                <w:color w:val="000000"/>
                <w:sz w:val="20"/>
                <w:szCs w:val="20"/>
              </w:rPr>
            </w:pPr>
            <w:r>
              <w:rPr>
                <w:rFonts w:eastAsia="Times New Roman"/>
                <w:b/>
                <w:bCs/>
                <w:color w:val="000000"/>
                <w:sz w:val="20"/>
                <w:szCs w:val="20"/>
              </w:rPr>
              <w:t xml:space="preserve">  </w:t>
            </w:r>
            <w:r w:rsidRPr="00C566E2">
              <w:rPr>
                <w:rFonts w:eastAsia="Times New Roman"/>
                <w:b/>
                <w:bCs/>
                <w:color w:val="000000"/>
                <w:sz w:val="20"/>
                <w:szCs w:val="20"/>
              </w:rPr>
              <w:t>Дата рождения</w:t>
            </w:r>
          </w:p>
        </w:tc>
        <w:tc>
          <w:tcPr>
            <w:tcW w:w="314" w:type="dxa"/>
            <w:gridSpan w:val="4"/>
            <w:tcBorders>
              <w:top w:val="single" w:sz="4" w:space="0" w:color="000000"/>
              <w:left w:val="single" w:sz="4" w:space="0" w:color="000000"/>
              <w:bottom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86" w:type="dxa"/>
            <w:gridSpan w:val="4"/>
            <w:tcBorders>
              <w:top w:val="single" w:sz="4" w:space="0" w:color="000000"/>
              <w:left w:val="single" w:sz="4" w:space="0" w:color="000000"/>
              <w:bottom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552" w:type="dxa"/>
            <w:gridSpan w:val="12"/>
            <w:tcBorders>
              <w:left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87" w:type="dxa"/>
            <w:gridSpan w:val="7"/>
            <w:tcBorders>
              <w:top w:val="single" w:sz="4" w:space="0" w:color="000000"/>
              <w:left w:val="single" w:sz="4" w:space="0" w:color="000000"/>
              <w:bottom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27" w:type="dxa"/>
            <w:gridSpan w:val="6"/>
            <w:tcBorders>
              <w:top w:val="single" w:sz="4" w:space="0" w:color="000000"/>
              <w:left w:val="single" w:sz="4" w:space="0" w:color="000000"/>
              <w:bottom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51" w:type="dxa"/>
            <w:gridSpan w:val="6"/>
            <w:tcBorders>
              <w:left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36" w:type="dxa"/>
            <w:gridSpan w:val="6"/>
            <w:tcBorders>
              <w:top w:val="single" w:sz="4" w:space="0" w:color="000000"/>
              <w:left w:val="single" w:sz="4" w:space="0" w:color="000000"/>
              <w:bottom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15" w:type="dxa"/>
            <w:gridSpan w:val="4"/>
            <w:tcBorders>
              <w:top w:val="single" w:sz="4" w:space="0" w:color="000000"/>
              <w:left w:val="single" w:sz="4" w:space="0" w:color="000000"/>
              <w:bottom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25" w:type="dxa"/>
            <w:gridSpan w:val="3"/>
            <w:tcBorders>
              <w:top w:val="single" w:sz="4" w:space="0" w:color="000000"/>
              <w:left w:val="single" w:sz="4" w:space="0" w:color="000000"/>
              <w:bottom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25" w:type="dxa"/>
            <w:gridSpan w:val="6"/>
            <w:tcBorders>
              <w:top w:val="single" w:sz="4" w:space="0" w:color="000000"/>
              <w:left w:val="single" w:sz="4" w:space="0" w:color="000000"/>
              <w:bottom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943" w:type="dxa"/>
            <w:gridSpan w:val="12"/>
            <w:tcBorders>
              <w:left w:val="single" w:sz="4" w:space="0" w:color="000000"/>
            </w:tcBorders>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935" w:type="dxa"/>
            <w:gridSpan w:val="83"/>
          </w:tcPr>
          <w:p w:rsidR="002936BD" w:rsidRPr="00C566E2" w:rsidRDefault="002936BD" w:rsidP="00D36DDA">
            <w:pPr>
              <w:keepNext/>
              <w:keepLines/>
              <w:snapToGrid w:val="0"/>
              <w:spacing w:after="0" w:line="240" w:lineRule="auto"/>
              <w:rPr>
                <w:sz w:val="20"/>
                <w:szCs w:val="20"/>
              </w:rPr>
            </w:pPr>
          </w:p>
        </w:tc>
      </w:tr>
      <w:tr w:rsidR="002936BD" w:rsidRPr="00C566E2" w:rsidTr="00D36DDA">
        <w:trPr>
          <w:gridBefore w:val="3"/>
          <w:gridAfter w:val="20"/>
          <w:wBefore w:w="179" w:type="dxa"/>
          <w:wAfter w:w="1254" w:type="dxa"/>
          <w:trHeight w:hRule="exact" w:val="57"/>
        </w:trPr>
        <w:tc>
          <w:tcPr>
            <w:tcW w:w="10176" w:type="dxa"/>
            <w:gridSpan w:val="160"/>
            <w:vAlign w:val="center"/>
          </w:tcPr>
          <w:p w:rsidR="002936BD" w:rsidRPr="00C566E2" w:rsidRDefault="002936BD" w:rsidP="00D36DDA">
            <w:pPr>
              <w:keepNext/>
              <w:keepLines/>
              <w:spacing w:after="0" w:line="240" w:lineRule="auto"/>
              <w:rPr>
                <w:rFonts w:ascii="Arial" w:eastAsia="Times New Roman" w:hAnsi="Arial" w:cs="Arial"/>
                <w:color w:val="000000"/>
                <w:sz w:val="20"/>
                <w:szCs w:val="20"/>
              </w:rPr>
            </w:pPr>
            <w:r>
              <w:rPr>
                <w:rFonts w:eastAsia="Times New Roman"/>
                <w:b/>
                <w:bCs/>
                <w:color w:val="000000"/>
                <w:sz w:val="20"/>
                <w:szCs w:val="20"/>
              </w:rPr>
              <w:t xml:space="preserve">  </w:t>
            </w:r>
            <w:r w:rsidRPr="00C566E2">
              <w:rPr>
                <w:rFonts w:eastAsia="Times New Roman"/>
                <w:b/>
                <w:bCs/>
                <w:color w:val="000000"/>
                <w:sz w:val="20"/>
                <w:szCs w:val="20"/>
              </w:rPr>
              <w:t>Адрес проживания</w:t>
            </w:r>
            <w:r>
              <w:rPr>
                <w:rFonts w:eastAsia="Times New Roman"/>
                <w:b/>
                <w:bCs/>
                <w:color w:val="000000"/>
                <w:sz w:val="20"/>
                <w:szCs w:val="20"/>
              </w:rPr>
              <w:t>, тел______________________________________________________________________________</w:t>
            </w:r>
          </w:p>
        </w:tc>
      </w:tr>
      <w:tr w:rsidR="002936BD" w:rsidRPr="00C566E2" w:rsidTr="00D36DDA">
        <w:trPr>
          <w:gridBefore w:val="1"/>
          <w:gridAfter w:val="9"/>
          <w:wAfter w:w="877" w:type="dxa"/>
          <w:trHeight w:hRule="exact" w:val="284"/>
        </w:trPr>
        <w:tc>
          <w:tcPr>
            <w:tcW w:w="2379" w:type="dxa"/>
            <w:gridSpan w:val="34"/>
            <w:vAlign w:val="center"/>
          </w:tcPr>
          <w:p w:rsidR="002936BD" w:rsidRPr="00F56CA9" w:rsidRDefault="002936BD" w:rsidP="00D36DDA">
            <w:pPr>
              <w:keepNext/>
              <w:keepLines/>
              <w:spacing w:after="0" w:line="240" w:lineRule="auto"/>
              <w:rPr>
                <w:rFonts w:ascii="Arial" w:eastAsia="Times New Roman" w:hAnsi="Arial" w:cs="Arial"/>
                <w:color w:val="000000"/>
                <w:sz w:val="20"/>
                <w:szCs w:val="20"/>
              </w:rPr>
            </w:pPr>
            <w:r>
              <w:rPr>
                <w:rFonts w:eastAsia="Times New Roman"/>
                <w:b/>
                <w:bCs/>
                <w:color w:val="000000"/>
                <w:sz w:val="20"/>
                <w:szCs w:val="20"/>
              </w:rPr>
              <w:t xml:space="preserve">      </w:t>
            </w:r>
            <w:r w:rsidRPr="00F56CA9">
              <w:rPr>
                <w:rFonts w:eastAsia="Times New Roman"/>
                <w:b/>
                <w:bCs/>
                <w:color w:val="000000"/>
                <w:sz w:val="20"/>
                <w:szCs w:val="20"/>
              </w:rPr>
              <w:t>Дата взятия материала</w:t>
            </w:r>
          </w:p>
        </w:tc>
        <w:tc>
          <w:tcPr>
            <w:tcW w:w="219" w:type="dxa"/>
            <w:gridSpan w:val="3"/>
            <w:tcBorders>
              <w:top w:val="single" w:sz="4" w:space="0" w:color="000000"/>
              <w:left w:val="single" w:sz="4" w:space="0" w:color="000000"/>
              <w:bottom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2"/>
                <w:szCs w:val="12"/>
              </w:rPr>
            </w:pPr>
          </w:p>
        </w:tc>
        <w:tc>
          <w:tcPr>
            <w:tcW w:w="245" w:type="dxa"/>
            <w:gridSpan w:val="4"/>
            <w:tcBorders>
              <w:top w:val="single" w:sz="4" w:space="0" w:color="000000"/>
              <w:left w:val="single" w:sz="4" w:space="0" w:color="000000"/>
              <w:bottom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2"/>
                <w:szCs w:val="12"/>
              </w:rPr>
            </w:pPr>
          </w:p>
        </w:tc>
        <w:tc>
          <w:tcPr>
            <w:tcW w:w="327" w:type="dxa"/>
            <w:gridSpan w:val="9"/>
            <w:tcBorders>
              <w:left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2"/>
                <w:szCs w:val="12"/>
              </w:rPr>
            </w:pPr>
          </w:p>
        </w:tc>
        <w:tc>
          <w:tcPr>
            <w:tcW w:w="314" w:type="dxa"/>
            <w:gridSpan w:val="5"/>
            <w:tcBorders>
              <w:top w:val="single" w:sz="4" w:space="0" w:color="000000"/>
              <w:left w:val="single" w:sz="4" w:space="0" w:color="000000"/>
              <w:bottom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2"/>
                <w:szCs w:val="12"/>
              </w:rPr>
            </w:pPr>
          </w:p>
        </w:tc>
        <w:tc>
          <w:tcPr>
            <w:tcW w:w="273" w:type="dxa"/>
            <w:gridSpan w:val="6"/>
            <w:tcBorders>
              <w:top w:val="single" w:sz="4" w:space="0" w:color="000000"/>
              <w:left w:val="single" w:sz="4" w:space="0" w:color="000000"/>
              <w:bottom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2"/>
                <w:szCs w:val="12"/>
              </w:rPr>
            </w:pPr>
          </w:p>
        </w:tc>
        <w:tc>
          <w:tcPr>
            <w:tcW w:w="258" w:type="dxa"/>
            <w:gridSpan w:val="7"/>
            <w:tcBorders>
              <w:left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2"/>
                <w:szCs w:val="12"/>
              </w:rPr>
            </w:pPr>
          </w:p>
        </w:tc>
        <w:tc>
          <w:tcPr>
            <w:tcW w:w="425" w:type="dxa"/>
            <w:gridSpan w:val="5"/>
            <w:tcBorders>
              <w:top w:val="single" w:sz="4" w:space="0" w:color="000000"/>
              <w:left w:val="single" w:sz="4" w:space="0" w:color="000000"/>
              <w:bottom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2"/>
                <w:szCs w:val="12"/>
              </w:rPr>
            </w:pPr>
          </w:p>
        </w:tc>
        <w:tc>
          <w:tcPr>
            <w:tcW w:w="426" w:type="dxa"/>
            <w:gridSpan w:val="5"/>
            <w:tcBorders>
              <w:top w:val="single" w:sz="4" w:space="0" w:color="000000"/>
              <w:left w:val="single" w:sz="4" w:space="0" w:color="000000"/>
              <w:bottom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2"/>
                <w:szCs w:val="12"/>
              </w:rPr>
            </w:pPr>
          </w:p>
        </w:tc>
        <w:tc>
          <w:tcPr>
            <w:tcW w:w="425" w:type="dxa"/>
            <w:gridSpan w:val="3"/>
            <w:tcBorders>
              <w:top w:val="single" w:sz="4" w:space="0" w:color="000000"/>
              <w:left w:val="single" w:sz="4" w:space="0" w:color="000000"/>
              <w:bottom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2"/>
                <w:szCs w:val="12"/>
              </w:rPr>
            </w:pPr>
          </w:p>
        </w:tc>
        <w:tc>
          <w:tcPr>
            <w:tcW w:w="425" w:type="dxa"/>
            <w:gridSpan w:val="6"/>
            <w:tcBorders>
              <w:top w:val="single" w:sz="4" w:space="0" w:color="000000"/>
              <w:left w:val="single" w:sz="4" w:space="0" w:color="000000"/>
              <w:bottom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2"/>
                <w:szCs w:val="12"/>
              </w:rPr>
            </w:pPr>
          </w:p>
        </w:tc>
        <w:tc>
          <w:tcPr>
            <w:tcW w:w="1146" w:type="dxa"/>
            <w:gridSpan w:val="18"/>
            <w:tcBorders>
              <w:left w:val="single" w:sz="4" w:space="0" w:color="000000"/>
            </w:tcBorders>
            <w:vAlign w:val="center"/>
          </w:tcPr>
          <w:p w:rsidR="002936BD" w:rsidRPr="00F56CA9" w:rsidRDefault="002936BD" w:rsidP="00D36DDA">
            <w:pPr>
              <w:keepNext/>
              <w:keepLines/>
              <w:spacing w:after="0" w:line="240" w:lineRule="auto"/>
              <w:rPr>
                <w:rFonts w:ascii="Arial" w:eastAsia="Times New Roman" w:hAnsi="Arial" w:cs="Arial"/>
                <w:color w:val="000000"/>
                <w:sz w:val="16"/>
                <w:szCs w:val="16"/>
              </w:rPr>
            </w:pPr>
            <w:r w:rsidRPr="00F56CA9">
              <w:rPr>
                <w:rFonts w:eastAsia="Times New Roman"/>
                <w:b/>
                <w:bCs/>
                <w:color w:val="000000"/>
                <w:sz w:val="16"/>
                <w:szCs w:val="16"/>
              </w:rPr>
              <w:t>Время взятия</w:t>
            </w:r>
          </w:p>
        </w:tc>
        <w:tc>
          <w:tcPr>
            <w:tcW w:w="395" w:type="dxa"/>
            <w:gridSpan w:val="5"/>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6"/>
                <w:szCs w:val="16"/>
              </w:rPr>
            </w:pPr>
          </w:p>
        </w:tc>
        <w:tc>
          <w:tcPr>
            <w:tcW w:w="600" w:type="dxa"/>
            <w:gridSpan w:val="8"/>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6"/>
                <w:szCs w:val="16"/>
              </w:rPr>
            </w:pPr>
          </w:p>
        </w:tc>
        <w:tc>
          <w:tcPr>
            <w:tcW w:w="423" w:type="dxa"/>
            <w:gridSpan w:val="3"/>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6"/>
                <w:szCs w:val="16"/>
              </w:rPr>
            </w:pPr>
          </w:p>
        </w:tc>
        <w:tc>
          <w:tcPr>
            <w:tcW w:w="177" w:type="dxa"/>
            <w:gridSpan w:val="3"/>
            <w:tcBorders>
              <w:top w:val="single" w:sz="4" w:space="0" w:color="000000"/>
              <w:left w:val="single" w:sz="4" w:space="0" w:color="000000"/>
              <w:bottom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6"/>
                <w:szCs w:val="16"/>
              </w:rPr>
            </w:pPr>
          </w:p>
        </w:tc>
        <w:tc>
          <w:tcPr>
            <w:tcW w:w="178" w:type="dxa"/>
            <w:gridSpan w:val="3"/>
            <w:tcBorders>
              <w:top w:val="single" w:sz="4" w:space="0" w:color="000000"/>
              <w:left w:val="single" w:sz="4" w:space="0" w:color="000000"/>
              <w:bottom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6"/>
                <w:szCs w:val="16"/>
              </w:rPr>
            </w:pPr>
          </w:p>
        </w:tc>
        <w:tc>
          <w:tcPr>
            <w:tcW w:w="223" w:type="dxa"/>
            <w:gridSpan w:val="5"/>
            <w:tcBorders>
              <w:left w:val="single" w:sz="4" w:space="0" w:color="000000"/>
            </w:tcBorders>
            <w:vAlign w:val="center"/>
          </w:tcPr>
          <w:p w:rsidR="002936BD" w:rsidRPr="00F56CA9" w:rsidRDefault="002936BD" w:rsidP="00D36DDA">
            <w:pPr>
              <w:keepNext/>
              <w:keepLines/>
              <w:spacing w:after="0" w:line="240" w:lineRule="auto"/>
              <w:jc w:val="center"/>
              <w:rPr>
                <w:rFonts w:ascii="Arial" w:eastAsia="Times New Roman" w:hAnsi="Arial" w:cs="Arial"/>
                <w:color w:val="000000"/>
                <w:sz w:val="16"/>
                <w:szCs w:val="16"/>
              </w:rPr>
            </w:pPr>
            <w:r w:rsidRPr="00F56CA9">
              <w:rPr>
                <w:rFonts w:eastAsia="Times New Roman"/>
                <w:b/>
                <w:bCs/>
                <w:color w:val="000000"/>
                <w:sz w:val="16"/>
                <w:szCs w:val="16"/>
              </w:rPr>
              <w:t>:</w:t>
            </w:r>
          </w:p>
        </w:tc>
        <w:tc>
          <w:tcPr>
            <w:tcW w:w="313" w:type="dxa"/>
            <w:gridSpan w:val="7"/>
            <w:tcBorders>
              <w:top w:val="single" w:sz="4" w:space="0" w:color="000000"/>
              <w:left w:val="single" w:sz="4" w:space="0" w:color="000000"/>
              <w:bottom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6"/>
                <w:szCs w:val="16"/>
              </w:rPr>
            </w:pPr>
          </w:p>
        </w:tc>
        <w:tc>
          <w:tcPr>
            <w:tcW w:w="259" w:type="dxa"/>
            <w:gridSpan w:val="6"/>
            <w:tcBorders>
              <w:top w:val="single" w:sz="4" w:space="0" w:color="000000"/>
              <w:left w:val="single" w:sz="4" w:space="0" w:color="000000"/>
              <w:bottom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6"/>
                <w:szCs w:val="16"/>
              </w:rPr>
            </w:pPr>
          </w:p>
        </w:tc>
        <w:tc>
          <w:tcPr>
            <w:tcW w:w="69" w:type="dxa"/>
            <w:tcBorders>
              <w:left w:val="single" w:sz="4" w:space="0" w:color="000000"/>
            </w:tcBorders>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6"/>
                <w:szCs w:val="16"/>
              </w:rPr>
            </w:pPr>
          </w:p>
        </w:tc>
        <w:tc>
          <w:tcPr>
            <w:tcW w:w="231" w:type="dxa"/>
            <w:gridSpan w:val="4"/>
            <w:vAlign w:val="center"/>
          </w:tcPr>
          <w:p w:rsidR="002936BD" w:rsidRPr="00F56CA9" w:rsidRDefault="002936BD" w:rsidP="00D36DDA">
            <w:pPr>
              <w:keepNext/>
              <w:keepLines/>
              <w:snapToGrid w:val="0"/>
              <w:spacing w:after="0" w:line="240" w:lineRule="auto"/>
              <w:rPr>
                <w:rFonts w:ascii="Arial" w:eastAsia="Times New Roman" w:hAnsi="Arial" w:cs="Arial"/>
                <w:color w:val="000000"/>
                <w:sz w:val="16"/>
                <w:szCs w:val="16"/>
              </w:rPr>
            </w:pPr>
          </w:p>
        </w:tc>
        <w:tc>
          <w:tcPr>
            <w:tcW w:w="232"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46"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32"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77" w:type="dxa"/>
            <w:gridSpan w:val="7"/>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r>
      <w:tr w:rsidR="002936BD" w:rsidRPr="00C566E2" w:rsidTr="00D36DDA">
        <w:trPr>
          <w:gridAfter w:val="1"/>
          <w:trHeight w:hRule="exact" w:val="57"/>
        </w:trPr>
        <w:tc>
          <w:tcPr>
            <w:tcW w:w="564"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94"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70"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85"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85"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130" w:type="dxa"/>
            <w:gridSpan w:val="1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50"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19"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45"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27"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14"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73"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191" w:type="dxa"/>
            <w:gridSpan w:val="1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27"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41"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41"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86"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573" w:type="dxa"/>
            <w:gridSpan w:val="10"/>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95"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600"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423" w:type="dxa"/>
            <w:gridSpan w:val="7"/>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78"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178"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18"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313" w:type="dxa"/>
            <w:gridSpan w:val="8"/>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59"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69" w:type="dxa"/>
            <w:gridSpan w:val="3"/>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31" w:type="dxa"/>
            <w:gridSpan w:val="4"/>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32"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46" w:type="dxa"/>
            <w:gridSpan w:val="5"/>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232" w:type="dxa"/>
            <w:gridSpan w:val="7"/>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c>
          <w:tcPr>
            <w:tcW w:w="705" w:type="dxa"/>
            <w:gridSpan w:val="6"/>
            <w:vAlign w:val="center"/>
          </w:tcPr>
          <w:p w:rsidR="002936BD" w:rsidRPr="00C566E2" w:rsidRDefault="002936BD" w:rsidP="00D36DDA">
            <w:pPr>
              <w:keepNext/>
              <w:keepLines/>
              <w:snapToGrid w:val="0"/>
              <w:spacing w:after="0" w:line="240" w:lineRule="auto"/>
              <w:rPr>
                <w:rFonts w:ascii="Arial" w:eastAsia="Times New Roman" w:hAnsi="Arial" w:cs="Arial"/>
                <w:color w:val="000000"/>
                <w:sz w:val="20"/>
                <w:szCs w:val="20"/>
              </w:rPr>
            </w:pPr>
          </w:p>
        </w:tc>
      </w:tr>
      <w:tr w:rsidR="002936BD" w:rsidRPr="00C566E2" w:rsidTr="00D36DDA">
        <w:trPr>
          <w:gridAfter w:val="13"/>
          <w:wAfter w:w="937" w:type="dxa"/>
          <w:trHeight w:val="450"/>
        </w:trPr>
        <w:tc>
          <w:tcPr>
            <w:tcW w:w="8813" w:type="dxa"/>
            <w:gridSpan w:val="131"/>
            <w:tcBorders>
              <w:top w:val="single" w:sz="4" w:space="0" w:color="auto"/>
              <w:left w:val="single" w:sz="4" w:space="0" w:color="auto"/>
              <w:bottom w:val="single" w:sz="4" w:space="0" w:color="auto"/>
              <w:right w:val="single" w:sz="4" w:space="0" w:color="auto"/>
            </w:tcBorders>
            <w:vAlign w:val="center"/>
          </w:tcPr>
          <w:p w:rsidR="002936BD" w:rsidRPr="00C566E2" w:rsidRDefault="002936BD" w:rsidP="00D36DDA">
            <w:pPr>
              <w:keepNext/>
              <w:keepLines/>
              <w:spacing w:after="0" w:line="240" w:lineRule="auto"/>
              <w:jc w:val="center"/>
              <w:rPr>
                <w:rFonts w:eastAsia="Times New Roman"/>
                <w:b/>
                <w:bCs/>
                <w:color w:val="000000"/>
                <w:sz w:val="20"/>
                <w:szCs w:val="20"/>
              </w:rPr>
            </w:pPr>
            <w:r w:rsidRPr="00C566E2">
              <w:rPr>
                <w:rFonts w:eastAsia="Times New Roman"/>
                <w:b/>
                <w:bCs/>
                <w:color w:val="000000"/>
                <w:sz w:val="20"/>
                <w:szCs w:val="20"/>
              </w:rPr>
              <w:t>Наименование исследования</w:t>
            </w:r>
          </w:p>
        </w:tc>
        <w:tc>
          <w:tcPr>
            <w:tcW w:w="1859" w:type="dxa"/>
            <w:gridSpan w:val="39"/>
            <w:tcBorders>
              <w:top w:val="single" w:sz="4" w:space="0" w:color="000000"/>
              <w:left w:val="single" w:sz="4" w:space="0" w:color="auto"/>
              <w:bottom w:val="single" w:sz="4" w:space="0" w:color="000000"/>
              <w:right w:val="single" w:sz="4" w:space="0" w:color="000000"/>
            </w:tcBorders>
            <w:vAlign w:val="center"/>
          </w:tcPr>
          <w:p w:rsidR="002936BD" w:rsidRPr="00C566E2" w:rsidRDefault="002936BD" w:rsidP="00D36DDA">
            <w:pPr>
              <w:keepNext/>
              <w:keepLines/>
              <w:spacing w:after="0" w:line="240" w:lineRule="auto"/>
              <w:jc w:val="center"/>
              <w:rPr>
                <w:sz w:val="20"/>
                <w:szCs w:val="20"/>
              </w:rPr>
            </w:pPr>
            <w:r w:rsidRPr="00C566E2">
              <w:rPr>
                <w:rFonts w:eastAsia="Times New Roman"/>
                <w:b/>
                <w:bCs/>
                <w:color w:val="000000"/>
                <w:sz w:val="20"/>
                <w:szCs w:val="20"/>
              </w:rPr>
              <w:t>Код исследования</w:t>
            </w:r>
          </w:p>
        </w:tc>
      </w:tr>
      <w:tr w:rsidR="002936BD" w:rsidRPr="00C566E2" w:rsidTr="00D36DDA">
        <w:trPr>
          <w:gridAfter w:val="13"/>
          <w:wAfter w:w="937" w:type="dxa"/>
          <w:trHeight w:hRule="exact" w:val="567"/>
        </w:trPr>
        <w:tc>
          <w:tcPr>
            <w:tcW w:w="8813" w:type="dxa"/>
            <w:gridSpan w:val="131"/>
            <w:tcBorders>
              <w:top w:val="single" w:sz="4" w:space="0" w:color="auto"/>
              <w:left w:val="single" w:sz="4" w:space="0" w:color="auto"/>
              <w:bottom w:val="single" w:sz="4" w:space="0" w:color="auto"/>
              <w:right w:val="single" w:sz="4" w:space="0" w:color="auto"/>
            </w:tcBorders>
            <w:vAlign w:val="center"/>
          </w:tcPr>
          <w:p w:rsidR="002936BD" w:rsidRPr="00C93365" w:rsidRDefault="002936BD" w:rsidP="00D36DDA">
            <w:pPr>
              <w:rPr>
                <w:rFonts w:ascii="Times New Roman" w:hAnsi="Times New Roman"/>
                <w:b/>
                <w:sz w:val="20"/>
                <w:szCs w:val="20"/>
                <w:lang w:eastAsia="ru-RU"/>
              </w:rPr>
            </w:pPr>
          </w:p>
        </w:tc>
        <w:tc>
          <w:tcPr>
            <w:tcW w:w="1859" w:type="dxa"/>
            <w:gridSpan w:val="39"/>
            <w:tcBorders>
              <w:top w:val="single" w:sz="4" w:space="0" w:color="000000"/>
              <w:left w:val="single" w:sz="4" w:space="0" w:color="auto"/>
              <w:bottom w:val="single" w:sz="4" w:space="0" w:color="000000"/>
              <w:right w:val="single" w:sz="4" w:space="0" w:color="000000"/>
            </w:tcBorders>
            <w:vAlign w:val="center"/>
          </w:tcPr>
          <w:p w:rsidR="002936BD" w:rsidRPr="00C93365" w:rsidRDefault="002936BD" w:rsidP="00D36DDA">
            <w:pPr>
              <w:pStyle w:val="Standard"/>
              <w:jc w:val="center"/>
              <w:rPr>
                <w:rFonts w:cs="Times New Roman"/>
                <w:b/>
                <w:sz w:val="20"/>
                <w:szCs w:val="20"/>
              </w:rPr>
            </w:pPr>
          </w:p>
        </w:tc>
      </w:tr>
      <w:tr w:rsidR="002936BD" w:rsidRPr="00C566E2" w:rsidTr="00D36DDA">
        <w:trPr>
          <w:gridAfter w:val="13"/>
          <w:wAfter w:w="937" w:type="dxa"/>
          <w:trHeight w:val="450"/>
        </w:trPr>
        <w:tc>
          <w:tcPr>
            <w:tcW w:w="8813" w:type="dxa"/>
            <w:gridSpan w:val="131"/>
            <w:tcBorders>
              <w:top w:val="single" w:sz="4" w:space="0" w:color="auto"/>
              <w:left w:val="single" w:sz="4" w:space="0" w:color="auto"/>
              <w:bottom w:val="single" w:sz="4" w:space="0" w:color="auto"/>
              <w:right w:val="single" w:sz="4" w:space="0" w:color="auto"/>
            </w:tcBorders>
            <w:vAlign w:val="center"/>
          </w:tcPr>
          <w:p w:rsidR="002936BD" w:rsidRPr="00C93365" w:rsidRDefault="002936BD" w:rsidP="00D36DDA">
            <w:pPr>
              <w:pStyle w:val="Standard"/>
              <w:rPr>
                <w:rFonts w:cs="Times New Roman"/>
                <w:sz w:val="20"/>
                <w:szCs w:val="20"/>
              </w:rPr>
            </w:pPr>
          </w:p>
        </w:tc>
        <w:tc>
          <w:tcPr>
            <w:tcW w:w="1859" w:type="dxa"/>
            <w:gridSpan w:val="39"/>
            <w:tcBorders>
              <w:top w:val="single" w:sz="4" w:space="0" w:color="000000"/>
              <w:left w:val="single" w:sz="4" w:space="0" w:color="auto"/>
              <w:bottom w:val="single" w:sz="4" w:space="0" w:color="000000"/>
              <w:right w:val="single" w:sz="4" w:space="0" w:color="000000"/>
            </w:tcBorders>
            <w:vAlign w:val="center"/>
          </w:tcPr>
          <w:p w:rsidR="002936BD" w:rsidRPr="00C93365" w:rsidRDefault="002936BD" w:rsidP="00D36DDA">
            <w:pPr>
              <w:pStyle w:val="Standard"/>
              <w:jc w:val="center"/>
              <w:rPr>
                <w:rFonts w:cs="Times New Roman"/>
                <w:sz w:val="20"/>
                <w:szCs w:val="20"/>
              </w:rPr>
            </w:pPr>
          </w:p>
        </w:tc>
      </w:tr>
      <w:tr w:rsidR="002936BD" w:rsidRPr="00C566E2" w:rsidTr="00D36DDA">
        <w:trPr>
          <w:gridAfter w:val="13"/>
          <w:wAfter w:w="937" w:type="dxa"/>
          <w:trHeight w:val="450"/>
        </w:trPr>
        <w:tc>
          <w:tcPr>
            <w:tcW w:w="8813" w:type="dxa"/>
            <w:gridSpan w:val="131"/>
            <w:tcBorders>
              <w:top w:val="single" w:sz="4" w:space="0" w:color="auto"/>
              <w:left w:val="single" w:sz="4" w:space="0" w:color="auto"/>
              <w:bottom w:val="single" w:sz="4" w:space="0" w:color="auto"/>
              <w:right w:val="single" w:sz="4" w:space="0" w:color="auto"/>
            </w:tcBorders>
            <w:vAlign w:val="center"/>
          </w:tcPr>
          <w:p w:rsidR="002936BD" w:rsidRPr="00C93365" w:rsidRDefault="002936BD" w:rsidP="00D36DDA">
            <w:pPr>
              <w:pStyle w:val="Standard"/>
              <w:rPr>
                <w:sz w:val="20"/>
                <w:szCs w:val="20"/>
              </w:rPr>
            </w:pPr>
          </w:p>
        </w:tc>
        <w:tc>
          <w:tcPr>
            <w:tcW w:w="1859" w:type="dxa"/>
            <w:gridSpan w:val="39"/>
            <w:tcBorders>
              <w:top w:val="single" w:sz="4" w:space="0" w:color="000000"/>
              <w:left w:val="single" w:sz="4" w:space="0" w:color="auto"/>
              <w:bottom w:val="single" w:sz="4" w:space="0" w:color="000000"/>
              <w:right w:val="single" w:sz="4" w:space="0" w:color="000000"/>
            </w:tcBorders>
            <w:vAlign w:val="center"/>
          </w:tcPr>
          <w:p w:rsidR="002936BD" w:rsidRPr="00C93365" w:rsidRDefault="002936BD" w:rsidP="00D36DDA">
            <w:pPr>
              <w:pStyle w:val="Standard"/>
              <w:jc w:val="center"/>
              <w:rPr>
                <w:rFonts w:cs="Times New Roman"/>
                <w:sz w:val="20"/>
                <w:szCs w:val="20"/>
              </w:rPr>
            </w:pPr>
          </w:p>
        </w:tc>
      </w:tr>
      <w:tr w:rsidR="002936BD" w:rsidRPr="00C566E2" w:rsidTr="00D36DDA">
        <w:trPr>
          <w:gridAfter w:val="13"/>
          <w:wAfter w:w="937" w:type="dxa"/>
          <w:trHeight w:val="450"/>
        </w:trPr>
        <w:tc>
          <w:tcPr>
            <w:tcW w:w="8813" w:type="dxa"/>
            <w:gridSpan w:val="131"/>
            <w:tcBorders>
              <w:top w:val="single" w:sz="4" w:space="0" w:color="auto"/>
              <w:left w:val="single" w:sz="4" w:space="0" w:color="auto"/>
              <w:bottom w:val="single" w:sz="4" w:space="0" w:color="auto"/>
              <w:right w:val="single" w:sz="4" w:space="0" w:color="auto"/>
            </w:tcBorders>
            <w:vAlign w:val="center"/>
          </w:tcPr>
          <w:p w:rsidR="002936BD" w:rsidRPr="00C93365" w:rsidRDefault="002936BD" w:rsidP="00D36DDA">
            <w:pPr>
              <w:pStyle w:val="Standard"/>
              <w:rPr>
                <w:rFonts w:cs="Times New Roman"/>
                <w:sz w:val="20"/>
                <w:szCs w:val="20"/>
              </w:rPr>
            </w:pPr>
          </w:p>
        </w:tc>
        <w:tc>
          <w:tcPr>
            <w:tcW w:w="1859" w:type="dxa"/>
            <w:gridSpan w:val="39"/>
            <w:tcBorders>
              <w:top w:val="single" w:sz="4" w:space="0" w:color="000000"/>
              <w:left w:val="single" w:sz="4" w:space="0" w:color="auto"/>
              <w:bottom w:val="single" w:sz="4" w:space="0" w:color="000000"/>
              <w:right w:val="single" w:sz="4" w:space="0" w:color="000000"/>
            </w:tcBorders>
            <w:vAlign w:val="center"/>
          </w:tcPr>
          <w:p w:rsidR="002936BD" w:rsidRPr="00C93365" w:rsidRDefault="002936BD" w:rsidP="00D36DDA">
            <w:pPr>
              <w:pStyle w:val="Standard"/>
              <w:jc w:val="center"/>
              <w:rPr>
                <w:rFonts w:cs="Times New Roman"/>
                <w:sz w:val="20"/>
                <w:szCs w:val="20"/>
              </w:rPr>
            </w:pPr>
          </w:p>
        </w:tc>
      </w:tr>
      <w:tr w:rsidR="002936BD" w:rsidRPr="00C566E2" w:rsidTr="00D36DDA">
        <w:trPr>
          <w:gridAfter w:val="13"/>
          <w:wAfter w:w="937" w:type="dxa"/>
          <w:trHeight w:val="450"/>
        </w:trPr>
        <w:tc>
          <w:tcPr>
            <w:tcW w:w="8813" w:type="dxa"/>
            <w:gridSpan w:val="131"/>
            <w:tcBorders>
              <w:top w:val="single" w:sz="4" w:space="0" w:color="auto"/>
              <w:left w:val="single" w:sz="4" w:space="0" w:color="auto"/>
              <w:bottom w:val="single" w:sz="4" w:space="0" w:color="auto"/>
              <w:right w:val="single" w:sz="4" w:space="0" w:color="auto"/>
            </w:tcBorders>
            <w:vAlign w:val="center"/>
          </w:tcPr>
          <w:p w:rsidR="002936BD" w:rsidRPr="00C93365" w:rsidRDefault="002936BD" w:rsidP="00D36DDA">
            <w:pPr>
              <w:pStyle w:val="Standard"/>
              <w:rPr>
                <w:rFonts w:cs="Times New Roman"/>
                <w:sz w:val="20"/>
                <w:szCs w:val="20"/>
              </w:rPr>
            </w:pPr>
          </w:p>
        </w:tc>
        <w:tc>
          <w:tcPr>
            <w:tcW w:w="1859" w:type="dxa"/>
            <w:gridSpan w:val="39"/>
            <w:tcBorders>
              <w:top w:val="single" w:sz="4" w:space="0" w:color="000000"/>
              <w:left w:val="single" w:sz="4" w:space="0" w:color="auto"/>
              <w:bottom w:val="single" w:sz="4" w:space="0" w:color="000000"/>
              <w:right w:val="single" w:sz="4" w:space="0" w:color="000000"/>
            </w:tcBorders>
            <w:vAlign w:val="center"/>
          </w:tcPr>
          <w:p w:rsidR="002936BD" w:rsidRPr="00C93365" w:rsidRDefault="002936BD" w:rsidP="00D36DDA">
            <w:pPr>
              <w:pStyle w:val="Standard"/>
              <w:jc w:val="center"/>
              <w:rPr>
                <w:rFonts w:cs="Times New Roman"/>
                <w:sz w:val="20"/>
                <w:szCs w:val="20"/>
                <w:lang w:val="ru-RU"/>
              </w:rPr>
            </w:pPr>
          </w:p>
        </w:tc>
      </w:tr>
      <w:tr w:rsidR="002936BD" w:rsidRPr="00C566E2" w:rsidTr="00D36DDA">
        <w:trPr>
          <w:gridAfter w:val="13"/>
          <w:wAfter w:w="937" w:type="dxa"/>
          <w:trHeight w:val="450"/>
        </w:trPr>
        <w:tc>
          <w:tcPr>
            <w:tcW w:w="8813" w:type="dxa"/>
            <w:gridSpan w:val="131"/>
            <w:tcBorders>
              <w:top w:val="single" w:sz="4" w:space="0" w:color="auto"/>
              <w:left w:val="single" w:sz="4" w:space="0" w:color="auto"/>
              <w:bottom w:val="single" w:sz="4" w:space="0" w:color="auto"/>
              <w:right w:val="single" w:sz="4" w:space="0" w:color="auto"/>
            </w:tcBorders>
            <w:vAlign w:val="center"/>
          </w:tcPr>
          <w:p w:rsidR="002936BD" w:rsidRPr="00C93365" w:rsidRDefault="002936BD" w:rsidP="00D36DDA">
            <w:pPr>
              <w:pStyle w:val="Standard"/>
              <w:rPr>
                <w:rFonts w:cs="Times New Roman"/>
                <w:sz w:val="20"/>
                <w:szCs w:val="20"/>
              </w:rPr>
            </w:pPr>
          </w:p>
        </w:tc>
        <w:tc>
          <w:tcPr>
            <w:tcW w:w="1859" w:type="dxa"/>
            <w:gridSpan w:val="39"/>
            <w:tcBorders>
              <w:top w:val="single" w:sz="4" w:space="0" w:color="000000"/>
              <w:left w:val="single" w:sz="4" w:space="0" w:color="auto"/>
              <w:bottom w:val="single" w:sz="4" w:space="0" w:color="000000"/>
              <w:right w:val="single" w:sz="4" w:space="0" w:color="000000"/>
            </w:tcBorders>
            <w:vAlign w:val="center"/>
          </w:tcPr>
          <w:p w:rsidR="002936BD" w:rsidRPr="00C93365" w:rsidRDefault="002936BD" w:rsidP="00D36DDA">
            <w:pPr>
              <w:pStyle w:val="Standard"/>
              <w:jc w:val="center"/>
              <w:rPr>
                <w:rFonts w:cs="Times New Roman"/>
                <w:sz w:val="20"/>
                <w:szCs w:val="20"/>
                <w:lang w:val="ru-RU"/>
              </w:rPr>
            </w:pPr>
          </w:p>
        </w:tc>
      </w:tr>
      <w:tr w:rsidR="002936BD" w:rsidRPr="00C566E2" w:rsidTr="00D36DDA">
        <w:trPr>
          <w:gridAfter w:val="13"/>
          <w:wAfter w:w="937" w:type="dxa"/>
          <w:trHeight w:val="450"/>
        </w:trPr>
        <w:tc>
          <w:tcPr>
            <w:tcW w:w="8813" w:type="dxa"/>
            <w:gridSpan w:val="131"/>
            <w:tcBorders>
              <w:top w:val="single" w:sz="4" w:space="0" w:color="auto"/>
              <w:left w:val="single" w:sz="4" w:space="0" w:color="auto"/>
              <w:bottom w:val="single" w:sz="4" w:space="0" w:color="auto"/>
              <w:right w:val="single" w:sz="4" w:space="0" w:color="auto"/>
            </w:tcBorders>
            <w:vAlign w:val="center"/>
          </w:tcPr>
          <w:p w:rsidR="002936BD" w:rsidRPr="00C93365" w:rsidRDefault="002936BD" w:rsidP="00D36DDA">
            <w:pPr>
              <w:pStyle w:val="Standard"/>
              <w:rPr>
                <w:rFonts w:cs="Times New Roman"/>
                <w:sz w:val="20"/>
                <w:szCs w:val="20"/>
              </w:rPr>
            </w:pPr>
          </w:p>
        </w:tc>
        <w:tc>
          <w:tcPr>
            <w:tcW w:w="1859" w:type="dxa"/>
            <w:gridSpan w:val="39"/>
            <w:tcBorders>
              <w:top w:val="single" w:sz="4" w:space="0" w:color="000000"/>
              <w:left w:val="single" w:sz="4" w:space="0" w:color="auto"/>
              <w:bottom w:val="single" w:sz="4" w:space="0" w:color="000000"/>
              <w:right w:val="single" w:sz="4" w:space="0" w:color="000000"/>
            </w:tcBorders>
            <w:vAlign w:val="center"/>
          </w:tcPr>
          <w:p w:rsidR="002936BD" w:rsidRPr="00C93365" w:rsidRDefault="002936BD" w:rsidP="00D36DDA">
            <w:pPr>
              <w:pStyle w:val="Standard"/>
              <w:jc w:val="center"/>
              <w:rPr>
                <w:rFonts w:cs="Times New Roman"/>
                <w:sz w:val="20"/>
                <w:szCs w:val="20"/>
              </w:rPr>
            </w:pPr>
          </w:p>
        </w:tc>
      </w:tr>
      <w:tr w:rsidR="002936BD" w:rsidRPr="00C566E2" w:rsidTr="00D36DDA">
        <w:trPr>
          <w:gridAfter w:val="13"/>
          <w:wAfter w:w="937" w:type="dxa"/>
          <w:trHeight w:val="450"/>
        </w:trPr>
        <w:tc>
          <w:tcPr>
            <w:tcW w:w="8813" w:type="dxa"/>
            <w:gridSpan w:val="131"/>
            <w:tcBorders>
              <w:top w:val="single" w:sz="4" w:space="0" w:color="auto"/>
              <w:left w:val="single" w:sz="4" w:space="0" w:color="auto"/>
              <w:bottom w:val="single" w:sz="4" w:space="0" w:color="auto"/>
              <w:right w:val="single" w:sz="4" w:space="0" w:color="auto"/>
            </w:tcBorders>
            <w:vAlign w:val="center"/>
          </w:tcPr>
          <w:p w:rsidR="002936BD" w:rsidRPr="00C93365" w:rsidRDefault="002936BD" w:rsidP="00D36DDA">
            <w:pPr>
              <w:rPr>
                <w:rFonts w:ascii="Times New Roman" w:hAnsi="Times New Roman"/>
                <w:sz w:val="20"/>
                <w:szCs w:val="20"/>
                <w:lang w:eastAsia="ru-RU"/>
              </w:rPr>
            </w:pPr>
          </w:p>
        </w:tc>
        <w:tc>
          <w:tcPr>
            <w:tcW w:w="1859" w:type="dxa"/>
            <w:gridSpan w:val="39"/>
            <w:tcBorders>
              <w:top w:val="single" w:sz="4" w:space="0" w:color="000000"/>
              <w:left w:val="single" w:sz="4" w:space="0" w:color="auto"/>
              <w:bottom w:val="single" w:sz="4" w:space="0" w:color="000000"/>
              <w:right w:val="single" w:sz="4" w:space="0" w:color="000000"/>
            </w:tcBorders>
            <w:vAlign w:val="center"/>
          </w:tcPr>
          <w:p w:rsidR="002936BD" w:rsidRPr="00C93365" w:rsidRDefault="002936BD" w:rsidP="00D36DDA">
            <w:pPr>
              <w:pStyle w:val="Standard"/>
              <w:jc w:val="center"/>
              <w:rPr>
                <w:rFonts w:cs="Times New Roman"/>
                <w:sz w:val="20"/>
                <w:szCs w:val="20"/>
              </w:rPr>
            </w:pPr>
          </w:p>
        </w:tc>
      </w:tr>
      <w:tr w:rsidR="002936BD" w:rsidRPr="00C566E2" w:rsidTr="00D36DDA">
        <w:trPr>
          <w:gridAfter w:val="13"/>
          <w:wAfter w:w="937" w:type="dxa"/>
          <w:trHeight w:val="450"/>
        </w:trPr>
        <w:tc>
          <w:tcPr>
            <w:tcW w:w="8813" w:type="dxa"/>
            <w:gridSpan w:val="131"/>
            <w:tcBorders>
              <w:top w:val="single" w:sz="4" w:space="0" w:color="auto"/>
              <w:left w:val="single" w:sz="4" w:space="0" w:color="auto"/>
              <w:bottom w:val="single" w:sz="4" w:space="0" w:color="auto"/>
              <w:right w:val="single" w:sz="4" w:space="0" w:color="auto"/>
            </w:tcBorders>
            <w:vAlign w:val="center"/>
          </w:tcPr>
          <w:p w:rsidR="002936BD" w:rsidRPr="00C93365" w:rsidRDefault="002936BD" w:rsidP="00D36DDA">
            <w:pPr>
              <w:pStyle w:val="Standard"/>
              <w:rPr>
                <w:sz w:val="20"/>
                <w:szCs w:val="20"/>
              </w:rPr>
            </w:pPr>
          </w:p>
        </w:tc>
        <w:tc>
          <w:tcPr>
            <w:tcW w:w="1859" w:type="dxa"/>
            <w:gridSpan w:val="39"/>
            <w:tcBorders>
              <w:top w:val="single" w:sz="4" w:space="0" w:color="000000"/>
              <w:left w:val="single" w:sz="4" w:space="0" w:color="auto"/>
              <w:bottom w:val="single" w:sz="4" w:space="0" w:color="000000"/>
              <w:right w:val="single" w:sz="4" w:space="0" w:color="000000"/>
            </w:tcBorders>
            <w:vAlign w:val="center"/>
          </w:tcPr>
          <w:p w:rsidR="002936BD" w:rsidRPr="00C93365" w:rsidRDefault="002936BD" w:rsidP="00D36DDA">
            <w:pPr>
              <w:pStyle w:val="Standard"/>
              <w:jc w:val="center"/>
              <w:rPr>
                <w:rFonts w:cs="Times New Roman"/>
                <w:sz w:val="20"/>
                <w:szCs w:val="20"/>
              </w:rPr>
            </w:pPr>
          </w:p>
        </w:tc>
      </w:tr>
      <w:tr w:rsidR="002936BD" w:rsidRPr="00C566E2" w:rsidTr="00D36DDA">
        <w:trPr>
          <w:gridAfter w:val="13"/>
          <w:wAfter w:w="937" w:type="dxa"/>
          <w:trHeight w:val="450"/>
        </w:trPr>
        <w:tc>
          <w:tcPr>
            <w:tcW w:w="8813" w:type="dxa"/>
            <w:gridSpan w:val="131"/>
            <w:tcBorders>
              <w:top w:val="single" w:sz="4" w:space="0" w:color="auto"/>
              <w:left w:val="single" w:sz="4" w:space="0" w:color="auto"/>
              <w:bottom w:val="single" w:sz="4" w:space="0" w:color="auto"/>
              <w:right w:val="single" w:sz="4" w:space="0" w:color="auto"/>
            </w:tcBorders>
            <w:vAlign w:val="center"/>
          </w:tcPr>
          <w:p w:rsidR="002936BD" w:rsidRPr="00524558" w:rsidRDefault="002936BD" w:rsidP="00D36DDA">
            <w:pPr>
              <w:ind w:left="290"/>
              <w:rPr>
                <w:rFonts w:ascii="Times New Roman" w:hAnsi="Times New Roman"/>
                <w:b/>
                <w:sz w:val="18"/>
                <w:szCs w:val="20"/>
                <w:lang w:eastAsia="ru-RU"/>
              </w:rPr>
            </w:pPr>
          </w:p>
        </w:tc>
        <w:tc>
          <w:tcPr>
            <w:tcW w:w="1859" w:type="dxa"/>
            <w:gridSpan w:val="39"/>
            <w:tcBorders>
              <w:top w:val="single" w:sz="4" w:space="0" w:color="000000"/>
              <w:left w:val="single" w:sz="4" w:space="0" w:color="auto"/>
              <w:bottom w:val="single" w:sz="4" w:space="0" w:color="000000"/>
              <w:right w:val="single" w:sz="4" w:space="0" w:color="000000"/>
            </w:tcBorders>
            <w:vAlign w:val="center"/>
          </w:tcPr>
          <w:p w:rsidR="002936BD" w:rsidRPr="00C23C88" w:rsidRDefault="002936BD" w:rsidP="00D36DDA">
            <w:pPr>
              <w:pStyle w:val="Standard"/>
              <w:jc w:val="center"/>
              <w:rPr>
                <w:sz w:val="20"/>
                <w:szCs w:val="20"/>
                <w:lang w:val="ru-RU"/>
              </w:rPr>
            </w:pPr>
          </w:p>
        </w:tc>
      </w:tr>
      <w:tr w:rsidR="002936BD" w:rsidRPr="00C566E2" w:rsidTr="00D36DDA">
        <w:trPr>
          <w:gridAfter w:val="13"/>
          <w:wAfter w:w="937" w:type="dxa"/>
          <w:trHeight w:val="450"/>
        </w:trPr>
        <w:tc>
          <w:tcPr>
            <w:tcW w:w="8813" w:type="dxa"/>
            <w:gridSpan w:val="131"/>
            <w:tcBorders>
              <w:top w:val="single" w:sz="4" w:space="0" w:color="auto"/>
              <w:left w:val="single" w:sz="4" w:space="0" w:color="auto"/>
              <w:bottom w:val="single" w:sz="4" w:space="0" w:color="auto"/>
              <w:right w:val="single" w:sz="4" w:space="0" w:color="auto"/>
            </w:tcBorders>
            <w:vAlign w:val="center"/>
          </w:tcPr>
          <w:p w:rsidR="002936BD" w:rsidRPr="00524558" w:rsidRDefault="002936BD" w:rsidP="00D36DDA">
            <w:pPr>
              <w:pStyle w:val="Standard"/>
              <w:ind w:left="290"/>
              <w:rPr>
                <w:rFonts w:cs="Times New Roman"/>
                <w:sz w:val="18"/>
                <w:szCs w:val="20"/>
              </w:rPr>
            </w:pPr>
          </w:p>
        </w:tc>
        <w:tc>
          <w:tcPr>
            <w:tcW w:w="1859" w:type="dxa"/>
            <w:gridSpan w:val="39"/>
            <w:tcBorders>
              <w:top w:val="single" w:sz="4" w:space="0" w:color="000000"/>
              <w:left w:val="single" w:sz="4" w:space="0" w:color="auto"/>
              <w:bottom w:val="single" w:sz="4" w:space="0" w:color="000000"/>
              <w:right w:val="single" w:sz="4" w:space="0" w:color="000000"/>
            </w:tcBorders>
            <w:vAlign w:val="center"/>
          </w:tcPr>
          <w:p w:rsidR="002936BD" w:rsidRPr="00C23C88" w:rsidRDefault="002936BD" w:rsidP="00D36DDA">
            <w:pPr>
              <w:pStyle w:val="Standard"/>
              <w:jc w:val="center"/>
              <w:rPr>
                <w:sz w:val="20"/>
                <w:szCs w:val="20"/>
                <w:lang w:val="ru-RU"/>
              </w:rPr>
            </w:pPr>
          </w:p>
        </w:tc>
      </w:tr>
    </w:tbl>
    <w:p w:rsidR="002936BD" w:rsidRPr="008272B5" w:rsidRDefault="002936BD" w:rsidP="002936BD">
      <w:pPr>
        <w:pStyle w:val="11"/>
        <w:keepNext/>
        <w:keepLines/>
        <w:ind w:left="0"/>
        <w:jc w:val="both"/>
        <w:rPr>
          <w:sz w:val="20"/>
          <w:szCs w:val="20"/>
        </w:rPr>
      </w:pPr>
    </w:p>
    <w:p w:rsidR="002936BD" w:rsidRPr="00C566E2" w:rsidRDefault="002936BD" w:rsidP="002936BD">
      <w:pPr>
        <w:pStyle w:val="11"/>
        <w:keepNext/>
        <w:keepLines/>
        <w:pBdr>
          <w:bottom w:val="single" w:sz="8" w:space="1" w:color="000000"/>
        </w:pBdr>
        <w:ind w:left="0"/>
        <w:jc w:val="both"/>
        <w:rPr>
          <w:sz w:val="20"/>
          <w:szCs w:val="20"/>
        </w:rPr>
      </w:pPr>
      <w:r w:rsidRPr="00C566E2">
        <w:rPr>
          <w:sz w:val="20"/>
          <w:szCs w:val="20"/>
        </w:rPr>
        <w:t xml:space="preserve">ФИО, телефон ответственного лица  </w:t>
      </w:r>
    </w:p>
    <w:p w:rsidR="002936BD" w:rsidRDefault="002936BD" w:rsidP="002936BD">
      <w:pPr>
        <w:pStyle w:val="11"/>
        <w:keepNext/>
        <w:keepLines/>
        <w:ind w:left="0"/>
        <w:jc w:val="both"/>
        <w:rPr>
          <w:sz w:val="24"/>
          <w:szCs w:val="24"/>
        </w:rPr>
      </w:pPr>
    </w:p>
    <w:p w:rsidR="002936BD" w:rsidRDefault="002936BD" w:rsidP="002936BD">
      <w:pPr>
        <w:keepNext/>
        <w:keepLines/>
        <w:tabs>
          <w:tab w:val="left" w:pos="2224"/>
        </w:tabs>
        <w:spacing w:after="0" w:line="240" w:lineRule="auto"/>
        <w:rPr>
          <w:rFonts w:ascii="Times New Roman" w:hAnsi="Times New Roman"/>
          <w:sz w:val="20"/>
          <w:szCs w:val="20"/>
        </w:rPr>
      </w:pPr>
    </w:p>
    <w:p w:rsidR="002936BD" w:rsidRDefault="002936BD" w:rsidP="002936BD">
      <w:pPr>
        <w:keepNext/>
        <w:keepLines/>
        <w:tabs>
          <w:tab w:val="left" w:pos="2224"/>
        </w:tabs>
        <w:spacing w:after="0" w:line="240" w:lineRule="auto"/>
        <w:rPr>
          <w:rFonts w:ascii="Times New Roman" w:hAnsi="Times New Roman"/>
          <w:sz w:val="20"/>
          <w:szCs w:val="20"/>
        </w:rPr>
      </w:pPr>
      <w:r w:rsidRPr="00A76EFF">
        <w:rPr>
          <w:rFonts w:ascii="Times New Roman" w:hAnsi="Times New Roman"/>
          <w:sz w:val="20"/>
          <w:szCs w:val="20"/>
        </w:rPr>
        <w:t>ФОРМА СОГЛАСОВАНА</w:t>
      </w:r>
    </w:p>
    <w:tbl>
      <w:tblPr>
        <w:tblW w:w="0" w:type="auto"/>
        <w:tblInd w:w="-34" w:type="dxa"/>
        <w:tblLook w:val="04A0" w:firstRow="1" w:lastRow="0" w:firstColumn="1" w:lastColumn="0" w:noHBand="0" w:noVBand="1"/>
      </w:tblPr>
      <w:tblGrid>
        <w:gridCol w:w="10657"/>
        <w:gridCol w:w="222"/>
      </w:tblGrid>
      <w:tr w:rsidR="00D403E6" w:rsidRPr="004435F9" w:rsidTr="00253CB0">
        <w:trPr>
          <w:trHeight w:val="2790"/>
        </w:trPr>
        <w:tc>
          <w:tcPr>
            <w:tcW w:w="5145" w:type="dxa"/>
          </w:tcPr>
          <w:tbl>
            <w:tblPr>
              <w:tblW w:w="10095" w:type="dxa"/>
              <w:tblInd w:w="567" w:type="dxa"/>
              <w:tblLook w:val="04A0" w:firstRow="1" w:lastRow="0" w:firstColumn="1" w:lastColumn="0" w:noHBand="0" w:noVBand="1"/>
            </w:tblPr>
            <w:tblGrid>
              <w:gridCol w:w="5637"/>
              <w:gridCol w:w="4458"/>
            </w:tblGrid>
            <w:tr w:rsidR="0078395D" w:rsidRPr="00A875C2" w:rsidTr="0078395D">
              <w:tc>
                <w:tcPr>
                  <w:tcW w:w="5637" w:type="dxa"/>
                </w:tcPr>
                <w:p w:rsidR="0078395D" w:rsidRPr="00957C57" w:rsidRDefault="0078395D" w:rsidP="0078395D">
                  <w:pPr>
                    <w:spacing w:after="0"/>
                    <w:jc w:val="both"/>
                    <w:rPr>
                      <w:rFonts w:ascii="Times New Roman" w:hAnsi="Times New Roman"/>
                      <w:bCs/>
                      <w:sz w:val="20"/>
                      <w:szCs w:val="20"/>
                    </w:rPr>
                  </w:pPr>
                  <w:r w:rsidRPr="00957C57">
                    <w:rPr>
                      <w:rFonts w:ascii="Times New Roman" w:hAnsi="Times New Roman"/>
                      <w:bCs/>
                      <w:sz w:val="20"/>
                      <w:szCs w:val="20"/>
                    </w:rPr>
                    <w:t>_____________________________</w:t>
                  </w:r>
                </w:p>
                <w:p w:rsidR="0078395D" w:rsidRPr="00957C57" w:rsidRDefault="0078395D" w:rsidP="0078395D">
                  <w:pPr>
                    <w:spacing w:after="0"/>
                    <w:jc w:val="both"/>
                    <w:rPr>
                      <w:rFonts w:ascii="Times New Roman" w:hAnsi="Times New Roman"/>
                      <w:bCs/>
                      <w:sz w:val="20"/>
                      <w:szCs w:val="20"/>
                    </w:rPr>
                  </w:pPr>
                  <w:r w:rsidRPr="00957C57">
                    <w:rPr>
                      <w:rFonts w:ascii="Times New Roman" w:hAnsi="Times New Roman"/>
                      <w:bCs/>
                      <w:sz w:val="20"/>
                      <w:szCs w:val="20"/>
                    </w:rPr>
                    <w:t>(наименование должности)</w:t>
                  </w:r>
                </w:p>
                <w:p w:rsidR="0078395D" w:rsidRPr="00957C57" w:rsidRDefault="0078395D" w:rsidP="0078395D">
                  <w:pPr>
                    <w:spacing w:after="0"/>
                    <w:jc w:val="both"/>
                    <w:rPr>
                      <w:rFonts w:ascii="Times New Roman" w:hAnsi="Times New Roman"/>
                      <w:bCs/>
                      <w:sz w:val="20"/>
                      <w:szCs w:val="20"/>
                    </w:rPr>
                  </w:pPr>
                  <w:r w:rsidRPr="00957C57">
                    <w:rPr>
                      <w:rFonts w:ascii="Times New Roman" w:hAnsi="Times New Roman"/>
                      <w:bCs/>
                      <w:sz w:val="20"/>
                      <w:szCs w:val="20"/>
                    </w:rPr>
                    <w:t>__________________(_______________)</w:t>
                  </w:r>
                </w:p>
                <w:p w:rsidR="0078395D" w:rsidRPr="00957C57" w:rsidRDefault="0078395D" w:rsidP="0078395D">
                  <w:pPr>
                    <w:spacing w:after="0"/>
                    <w:jc w:val="both"/>
                    <w:rPr>
                      <w:rFonts w:ascii="Times New Roman" w:hAnsi="Times New Roman"/>
                      <w:bCs/>
                      <w:sz w:val="20"/>
                      <w:szCs w:val="20"/>
                    </w:rPr>
                  </w:pPr>
                  <w:r w:rsidRPr="00957C57">
                    <w:rPr>
                      <w:rFonts w:ascii="Times New Roman" w:hAnsi="Times New Roman"/>
                      <w:bCs/>
                      <w:sz w:val="20"/>
                      <w:szCs w:val="20"/>
                    </w:rPr>
                    <w:t>Подпись                     И.О. Фамилия</w:t>
                  </w:r>
                </w:p>
                <w:p w:rsidR="0078395D" w:rsidRPr="00957C57" w:rsidRDefault="0078395D" w:rsidP="0078395D">
                  <w:pPr>
                    <w:spacing w:after="0"/>
                    <w:jc w:val="both"/>
                    <w:rPr>
                      <w:rFonts w:ascii="Times New Roman" w:hAnsi="Times New Roman"/>
                      <w:bCs/>
                      <w:sz w:val="20"/>
                      <w:szCs w:val="20"/>
                    </w:rPr>
                  </w:pPr>
                  <w:r w:rsidRPr="00957C57">
                    <w:rPr>
                      <w:rFonts w:ascii="Times New Roman" w:hAnsi="Times New Roman"/>
                      <w:bCs/>
                      <w:sz w:val="20"/>
                      <w:szCs w:val="20"/>
                    </w:rPr>
                    <w:t>«__________»______________________20___года</w:t>
                  </w:r>
                </w:p>
                <w:p w:rsidR="0078395D" w:rsidRPr="00957C57" w:rsidRDefault="0078395D" w:rsidP="0078395D">
                  <w:pPr>
                    <w:spacing w:after="0"/>
                    <w:jc w:val="both"/>
                    <w:rPr>
                      <w:rFonts w:ascii="Times New Roman" w:hAnsi="Times New Roman"/>
                      <w:bCs/>
                      <w:sz w:val="20"/>
                      <w:szCs w:val="20"/>
                    </w:rPr>
                  </w:pPr>
                  <w:r w:rsidRPr="00957C57">
                    <w:rPr>
                      <w:rFonts w:ascii="Times New Roman" w:hAnsi="Times New Roman"/>
                      <w:bCs/>
                      <w:sz w:val="20"/>
                      <w:szCs w:val="20"/>
                    </w:rPr>
                    <w:t>МП</w:t>
                  </w:r>
                </w:p>
              </w:tc>
              <w:tc>
                <w:tcPr>
                  <w:tcW w:w="4458" w:type="dxa"/>
                </w:tcPr>
                <w:p w:rsidR="0078395D" w:rsidRPr="00957C57" w:rsidRDefault="0078395D" w:rsidP="0078395D">
                  <w:pPr>
                    <w:spacing w:line="240" w:lineRule="auto"/>
                    <w:ind w:right="-1483"/>
                    <w:rPr>
                      <w:rFonts w:ascii="Times New Roman" w:hAnsi="Times New Roman"/>
                      <w:sz w:val="20"/>
                      <w:szCs w:val="20"/>
                    </w:rPr>
                  </w:pPr>
                  <w:r w:rsidRPr="00957C57">
                    <w:rPr>
                      <w:rFonts w:ascii="Times New Roman" w:hAnsi="Times New Roman"/>
                      <w:sz w:val="20"/>
                      <w:szCs w:val="20"/>
                    </w:rPr>
                    <w:t>_____________________________</w:t>
                  </w:r>
                </w:p>
                <w:p w:rsidR="0078395D" w:rsidRPr="00957C57" w:rsidRDefault="0078395D" w:rsidP="0078395D">
                  <w:pPr>
                    <w:spacing w:line="240" w:lineRule="auto"/>
                    <w:ind w:right="-1483"/>
                    <w:rPr>
                      <w:rFonts w:ascii="Times New Roman" w:hAnsi="Times New Roman"/>
                      <w:sz w:val="20"/>
                      <w:szCs w:val="20"/>
                    </w:rPr>
                  </w:pPr>
                  <w:r w:rsidRPr="00957C57">
                    <w:rPr>
                      <w:rFonts w:ascii="Times New Roman" w:hAnsi="Times New Roman"/>
                      <w:sz w:val="20"/>
                      <w:szCs w:val="20"/>
                    </w:rPr>
                    <w:t>(наименование должности)</w:t>
                  </w:r>
                </w:p>
                <w:p w:rsidR="0078395D" w:rsidRPr="00957C57" w:rsidRDefault="0078395D" w:rsidP="0078395D">
                  <w:pPr>
                    <w:spacing w:line="240" w:lineRule="auto"/>
                    <w:ind w:right="-1483"/>
                    <w:rPr>
                      <w:rFonts w:ascii="Times New Roman" w:hAnsi="Times New Roman"/>
                      <w:sz w:val="20"/>
                      <w:szCs w:val="20"/>
                    </w:rPr>
                  </w:pPr>
                  <w:r w:rsidRPr="00957C57">
                    <w:rPr>
                      <w:rFonts w:ascii="Times New Roman" w:hAnsi="Times New Roman"/>
                      <w:sz w:val="20"/>
                      <w:szCs w:val="20"/>
                    </w:rPr>
                    <w:t>__________________(_______________)</w:t>
                  </w:r>
                </w:p>
                <w:p w:rsidR="0078395D" w:rsidRPr="00957C57" w:rsidRDefault="0078395D" w:rsidP="0078395D">
                  <w:pPr>
                    <w:spacing w:line="240" w:lineRule="auto"/>
                    <w:ind w:right="-1483"/>
                    <w:rPr>
                      <w:rFonts w:ascii="Times New Roman" w:hAnsi="Times New Roman"/>
                      <w:sz w:val="20"/>
                      <w:szCs w:val="20"/>
                    </w:rPr>
                  </w:pPr>
                  <w:r w:rsidRPr="00957C57">
                    <w:rPr>
                      <w:rFonts w:ascii="Times New Roman" w:hAnsi="Times New Roman"/>
                      <w:sz w:val="20"/>
                      <w:szCs w:val="20"/>
                    </w:rPr>
                    <w:t>Подпись                     И.О. Фамилия</w:t>
                  </w:r>
                </w:p>
                <w:p w:rsidR="0078395D" w:rsidRPr="00957C57" w:rsidRDefault="0078395D" w:rsidP="0078395D">
                  <w:pPr>
                    <w:spacing w:line="240" w:lineRule="auto"/>
                    <w:ind w:right="-1483"/>
                    <w:rPr>
                      <w:rFonts w:ascii="Times New Roman" w:hAnsi="Times New Roman"/>
                      <w:sz w:val="20"/>
                      <w:szCs w:val="20"/>
                    </w:rPr>
                  </w:pPr>
                  <w:r w:rsidRPr="00957C57">
                    <w:rPr>
                      <w:rFonts w:ascii="Times New Roman" w:hAnsi="Times New Roman"/>
                      <w:sz w:val="20"/>
                      <w:szCs w:val="20"/>
                    </w:rPr>
                    <w:t>«__________»____________________20___года</w:t>
                  </w:r>
                </w:p>
                <w:p w:rsidR="0078395D" w:rsidRPr="00A875C2" w:rsidRDefault="0078395D" w:rsidP="0078395D">
                  <w:pPr>
                    <w:spacing w:line="240" w:lineRule="auto"/>
                    <w:ind w:right="-1483"/>
                    <w:rPr>
                      <w:rFonts w:ascii="Times New Roman" w:hAnsi="Times New Roman"/>
                      <w:b/>
                      <w:bCs/>
                      <w:sz w:val="20"/>
                      <w:szCs w:val="20"/>
                    </w:rPr>
                  </w:pPr>
                  <w:r w:rsidRPr="00957C57">
                    <w:rPr>
                      <w:rFonts w:ascii="Times New Roman" w:hAnsi="Times New Roman"/>
                      <w:sz w:val="20"/>
                      <w:szCs w:val="20"/>
                    </w:rPr>
                    <w:t>МП</w:t>
                  </w:r>
                </w:p>
              </w:tc>
            </w:tr>
          </w:tbl>
          <w:p w:rsidR="00D403E6" w:rsidRPr="004435F9" w:rsidRDefault="00D403E6" w:rsidP="00253CB0">
            <w:pPr>
              <w:tabs>
                <w:tab w:val="center" w:pos="6473"/>
              </w:tabs>
              <w:ind w:right="-1483"/>
              <w:rPr>
                <w:rFonts w:ascii="Times New Roman" w:hAnsi="Times New Roman"/>
                <w:bCs/>
                <w:sz w:val="24"/>
                <w:szCs w:val="24"/>
              </w:rPr>
            </w:pPr>
          </w:p>
        </w:tc>
        <w:tc>
          <w:tcPr>
            <w:tcW w:w="5133" w:type="dxa"/>
          </w:tcPr>
          <w:p w:rsidR="00D403E6" w:rsidRPr="004435F9" w:rsidRDefault="00D403E6" w:rsidP="004435F9">
            <w:pPr>
              <w:tabs>
                <w:tab w:val="center" w:pos="6473"/>
              </w:tabs>
              <w:ind w:right="-1483"/>
              <w:rPr>
                <w:rFonts w:ascii="Times New Roman" w:hAnsi="Times New Roman"/>
                <w:bCs/>
                <w:sz w:val="24"/>
                <w:szCs w:val="24"/>
              </w:rPr>
            </w:pPr>
          </w:p>
        </w:tc>
      </w:tr>
    </w:tbl>
    <w:p w:rsidR="002936BD" w:rsidRPr="00A76EFF" w:rsidRDefault="002936BD" w:rsidP="002936BD">
      <w:pPr>
        <w:keepNext/>
        <w:keepLines/>
        <w:tabs>
          <w:tab w:val="left" w:pos="2224"/>
        </w:tabs>
        <w:spacing w:after="0" w:line="240" w:lineRule="auto"/>
        <w:rPr>
          <w:rFonts w:ascii="Times New Roman" w:hAnsi="Times New Roman"/>
          <w:sz w:val="20"/>
          <w:szCs w:val="20"/>
        </w:rPr>
      </w:pPr>
    </w:p>
    <w:sectPr w:rsidR="002936BD" w:rsidRPr="00A76EFF" w:rsidSect="00AA1ABA">
      <w:pgSz w:w="11906" w:h="16838"/>
      <w:pgMar w:top="426" w:right="284" w:bottom="28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9FE" w:rsidRDefault="004D79FE" w:rsidP="00020CB5">
      <w:pPr>
        <w:spacing w:after="0" w:line="240" w:lineRule="auto"/>
      </w:pPr>
      <w:r>
        <w:separator/>
      </w:r>
    </w:p>
  </w:endnote>
  <w:endnote w:type="continuationSeparator" w:id="0">
    <w:p w:rsidR="004D79FE" w:rsidRDefault="004D79FE" w:rsidP="00020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20002A87" w:usb1="00000000"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9FE" w:rsidRDefault="004D79FE" w:rsidP="00020CB5">
      <w:pPr>
        <w:spacing w:after="0" w:line="240" w:lineRule="auto"/>
      </w:pPr>
      <w:r>
        <w:separator/>
      </w:r>
    </w:p>
  </w:footnote>
  <w:footnote w:type="continuationSeparator" w:id="0">
    <w:p w:rsidR="004D79FE" w:rsidRDefault="004D79FE" w:rsidP="00020C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sz w:val="28"/>
        <w:szCs w:val="28"/>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567"/>
        </w:tabs>
        <w:ind w:left="1495" w:hanging="360"/>
      </w:pPr>
      <w:rPr>
        <w:rFonts w:cs="Times New Roman" w:hint="default"/>
        <w:b w:val="0"/>
      </w:rPr>
    </w:lvl>
  </w:abstractNum>
  <w:abstractNum w:abstractNumId="2">
    <w:nsid w:val="00000003"/>
    <w:multiLevelType w:val="singleLevel"/>
    <w:tmpl w:val="00000003"/>
    <w:name w:val="WW8Num3"/>
    <w:lvl w:ilvl="0">
      <w:start w:val="1"/>
      <w:numFmt w:val="bullet"/>
      <w:lvlText w:val=""/>
      <w:lvlJc w:val="left"/>
      <w:pPr>
        <w:tabs>
          <w:tab w:val="num" w:pos="0"/>
        </w:tabs>
        <w:ind w:left="1996" w:hanging="360"/>
      </w:pPr>
      <w:rPr>
        <w:rFonts w:ascii="Symbol" w:hAnsi="Symbol" w:cs="Symbol" w:hint="default"/>
      </w:rPr>
    </w:lvl>
  </w:abstractNum>
  <w:abstractNum w:abstractNumId="3">
    <w:nsid w:val="06E53F39"/>
    <w:multiLevelType w:val="multilevel"/>
    <w:tmpl w:val="E8C0CD1E"/>
    <w:lvl w:ilvl="0">
      <w:start w:val="1"/>
      <w:numFmt w:val="decimal"/>
      <w:lvlText w:val="%1."/>
      <w:lvlJc w:val="left"/>
      <w:pPr>
        <w:ind w:left="825" w:hanging="360"/>
      </w:pPr>
      <w:rPr>
        <w:rFonts w:hint="default"/>
      </w:rPr>
    </w:lvl>
    <w:lvl w:ilvl="1">
      <w:start w:val="3"/>
      <w:numFmt w:val="decimal"/>
      <w:isLgl/>
      <w:lvlText w:val="%1.%2."/>
      <w:lvlJc w:val="left"/>
      <w:pPr>
        <w:ind w:left="1017" w:hanging="450"/>
      </w:pPr>
      <w:rPr>
        <w:rFonts w:hint="default"/>
        <w:b w:val="0"/>
      </w:rPr>
    </w:lvl>
    <w:lvl w:ilvl="2">
      <w:start w:val="1"/>
      <w:numFmt w:val="decimal"/>
      <w:isLgl/>
      <w:lvlText w:val="%1.%2.%3."/>
      <w:lvlJc w:val="left"/>
      <w:pPr>
        <w:ind w:left="1389" w:hanging="720"/>
      </w:pPr>
      <w:rPr>
        <w:rFonts w:hint="default"/>
        <w:b w:val="0"/>
      </w:rPr>
    </w:lvl>
    <w:lvl w:ilvl="3">
      <w:start w:val="1"/>
      <w:numFmt w:val="decimal"/>
      <w:isLgl/>
      <w:lvlText w:val="%1.%2.%3.%4."/>
      <w:lvlJc w:val="left"/>
      <w:pPr>
        <w:ind w:left="1491" w:hanging="720"/>
      </w:pPr>
      <w:rPr>
        <w:rFonts w:hint="default"/>
        <w:b w:val="0"/>
      </w:rPr>
    </w:lvl>
    <w:lvl w:ilvl="4">
      <w:start w:val="1"/>
      <w:numFmt w:val="decimal"/>
      <w:isLgl/>
      <w:lvlText w:val="%1.%2.%3.%4.%5."/>
      <w:lvlJc w:val="left"/>
      <w:pPr>
        <w:ind w:left="1953" w:hanging="1080"/>
      </w:pPr>
      <w:rPr>
        <w:rFonts w:hint="default"/>
        <w:b w:val="0"/>
      </w:rPr>
    </w:lvl>
    <w:lvl w:ilvl="5">
      <w:start w:val="1"/>
      <w:numFmt w:val="decimal"/>
      <w:isLgl/>
      <w:lvlText w:val="%1.%2.%3.%4.%5.%6."/>
      <w:lvlJc w:val="left"/>
      <w:pPr>
        <w:ind w:left="2055" w:hanging="1080"/>
      </w:pPr>
      <w:rPr>
        <w:rFonts w:hint="default"/>
        <w:b w:val="0"/>
      </w:rPr>
    </w:lvl>
    <w:lvl w:ilvl="6">
      <w:start w:val="1"/>
      <w:numFmt w:val="decimal"/>
      <w:isLgl/>
      <w:lvlText w:val="%1.%2.%3.%4.%5.%6.%7."/>
      <w:lvlJc w:val="left"/>
      <w:pPr>
        <w:ind w:left="2517" w:hanging="1440"/>
      </w:pPr>
      <w:rPr>
        <w:rFonts w:hint="default"/>
        <w:b w:val="0"/>
      </w:rPr>
    </w:lvl>
    <w:lvl w:ilvl="7">
      <w:start w:val="1"/>
      <w:numFmt w:val="decimal"/>
      <w:isLgl/>
      <w:lvlText w:val="%1.%2.%3.%4.%5.%6.%7.%8."/>
      <w:lvlJc w:val="left"/>
      <w:pPr>
        <w:ind w:left="2619" w:hanging="1440"/>
      </w:pPr>
      <w:rPr>
        <w:rFonts w:hint="default"/>
        <w:b w:val="0"/>
      </w:rPr>
    </w:lvl>
    <w:lvl w:ilvl="8">
      <w:start w:val="1"/>
      <w:numFmt w:val="decimal"/>
      <w:isLgl/>
      <w:lvlText w:val="%1.%2.%3.%4.%5.%6.%7.%8.%9."/>
      <w:lvlJc w:val="left"/>
      <w:pPr>
        <w:ind w:left="3081" w:hanging="1800"/>
      </w:pPr>
      <w:rPr>
        <w:rFonts w:hint="default"/>
        <w:b w:val="0"/>
      </w:rPr>
    </w:lvl>
  </w:abstractNum>
  <w:abstractNum w:abstractNumId="4">
    <w:nsid w:val="0FDF0C75"/>
    <w:multiLevelType w:val="multilevel"/>
    <w:tmpl w:val="4F3AE6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7217DF7"/>
    <w:multiLevelType w:val="hybridMultilevel"/>
    <w:tmpl w:val="4552EE2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64553F"/>
    <w:multiLevelType w:val="hybridMultilevel"/>
    <w:tmpl w:val="38AED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5F16D4"/>
    <w:multiLevelType w:val="multilevel"/>
    <w:tmpl w:val="CB9C9A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2D595E1E"/>
    <w:multiLevelType w:val="hybridMultilevel"/>
    <w:tmpl w:val="A852E5C8"/>
    <w:lvl w:ilvl="0" w:tplc="0419000F">
      <w:start w:val="1"/>
      <w:numFmt w:val="decimal"/>
      <w:lvlText w:val="%1."/>
      <w:lvlJc w:val="left"/>
      <w:pPr>
        <w:ind w:left="928"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2DA4180C"/>
    <w:multiLevelType w:val="multilevel"/>
    <w:tmpl w:val="97C02D76"/>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10">
    <w:nsid w:val="30A0279D"/>
    <w:multiLevelType w:val="multilevel"/>
    <w:tmpl w:val="BEE25698"/>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846172D"/>
    <w:multiLevelType w:val="multilevel"/>
    <w:tmpl w:val="8DC42A1A"/>
    <w:lvl w:ilvl="0">
      <w:start w:val="1"/>
      <w:numFmt w:val="none"/>
      <w:suff w:val="nothing"/>
      <w:lvlText w:val=""/>
      <w:lvlJc w:val="left"/>
      <w:pPr>
        <w:ind w:left="432" w:hanging="432"/>
      </w:pPr>
      <w:rPr>
        <w:rFonts w:ascii="Times New Roman" w:hAnsi="Times New Roman"/>
        <w:sz w:val="24"/>
        <w:szCs w:val="28"/>
      </w:rPr>
    </w:lvl>
    <w:lvl w:ilvl="1">
      <w:start w:val="1"/>
      <w:numFmt w:val="none"/>
      <w:suff w:val="nothing"/>
      <w:lvlText w:val=""/>
      <w:lvlJc w:val="left"/>
      <w:pPr>
        <w:ind w:left="0" w:firstLine="0"/>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384B4BB9"/>
    <w:multiLevelType w:val="multilevel"/>
    <w:tmpl w:val="9250A4B4"/>
    <w:styleLink w:val="WWNum2"/>
    <w:lvl w:ilvl="0">
      <w:start w:val="1"/>
      <w:numFmt w:val="none"/>
      <w:suff w:val="nothing"/>
      <w:lvlText w:val="%1"/>
      <w:lvlJc w:val="left"/>
      <w:pPr>
        <w:ind w:left="432" w:hanging="432"/>
      </w:pPr>
      <w:rPr>
        <w:sz w:val="28"/>
        <w:szCs w:val="28"/>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3">
    <w:nsid w:val="3DA77F65"/>
    <w:multiLevelType w:val="multilevel"/>
    <w:tmpl w:val="554A706C"/>
    <w:lvl w:ilvl="0">
      <w:start w:val="1"/>
      <w:numFmt w:val="none"/>
      <w:suff w:val="nothing"/>
      <w:lvlText w:val=""/>
      <w:lvlJc w:val="left"/>
      <w:pPr>
        <w:ind w:left="432" w:hanging="432"/>
      </w:pPr>
      <w:rPr>
        <w:sz w:val="28"/>
        <w:szCs w:val="28"/>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4">
    <w:nsid w:val="58003D3E"/>
    <w:multiLevelType w:val="hybridMultilevel"/>
    <w:tmpl w:val="6B529F8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E4468D"/>
    <w:multiLevelType w:val="multilevel"/>
    <w:tmpl w:val="95CAE05E"/>
    <w:styleLink w:val="Numbering1231"/>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16">
    <w:nsid w:val="68136B14"/>
    <w:multiLevelType w:val="multilevel"/>
    <w:tmpl w:val="74402DE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42E6959"/>
    <w:multiLevelType w:val="multilevel"/>
    <w:tmpl w:val="104ECE9A"/>
    <w:lvl w:ilvl="0">
      <w:start w:val="4"/>
      <w:numFmt w:val="decimal"/>
      <w:lvlText w:val="%1."/>
      <w:lvlJc w:val="left"/>
      <w:pPr>
        <w:ind w:left="4188"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82D2358"/>
    <w:multiLevelType w:val="multilevel"/>
    <w:tmpl w:val="59ACB066"/>
    <w:lvl w:ilvl="0">
      <w:start w:val="8"/>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nsid w:val="7E5B2AA4"/>
    <w:multiLevelType w:val="multilevel"/>
    <w:tmpl w:val="FC64475C"/>
    <w:styleLink w:val="WWNum21"/>
    <w:lvl w:ilvl="0">
      <w:start w:val="1"/>
      <w:numFmt w:val="none"/>
      <w:suff w:val="nothing"/>
      <w:lvlText w:val="%1"/>
      <w:lvlJc w:val="left"/>
      <w:pPr>
        <w:ind w:left="432" w:hanging="432"/>
      </w:pPr>
      <w:rPr>
        <w:sz w:val="28"/>
        <w:szCs w:val="28"/>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10"/>
  </w:num>
  <w:num w:numId="2">
    <w:abstractNumId w:val="17"/>
  </w:num>
  <w:num w:numId="3">
    <w:abstractNumId w:val="6"/>
  </w:num>
  <w:num w:numId="4">
    <w:abstractNumId w:val="16"/>
  </w:num>
  <w:num w:numId="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 w:numId="11">
    <w:abstractNumId w:val="8"/>
  </w:num>
  <w:num w:numId="12">
    <w:abstractNumId w:val="11"/>
  </w:num>
  <w:num w:numId="13">
    <w:abstractNumId w:val="13"/>
  </w:num>
  <w:num w:numId="14">
    <w:abstractNumId w:val="1"/>
  </w:num>
  <w:num w:numId="15">
    <w:abstractNumId w:val="2"/>
  </w:num>
  <w:num w:numId="16">
    <w:abstractNumId w:val="9"/>
  </w:num>
  <w:num w:numId="17">
    <w:abstractNumId w:val="12"/>
  </w:num>
  <w:num w:numId="18">
    <w:abstractNumId w:val="12"/>
    <w:lvlOverride w:ilvl="0">
      <w:startOverride w:val="1"/>
    </w:lvlOverride>
  </w:num>
  <w:num w:numId="19">
    <w:abstractNumId w:val="0"/>
  </w:num>
  <w:num w:numId="20">
    <w:abstractNumId w:val="18"/>
  </w:num>
  <w:num w:numId="21">
    <w:abstractNumId w:val="14"/>
  </w:num>
  <w:num w:numId="22">
    <w:abstractNumId w:val="7"/>
  </w:num>
  <w:num w:numId="23">
    <w:abstractNumId w:val="7"/>
    <w:lvlOverride w:ilvl="0">
      <w:startOverride w:val="1"/>
    </w:lvlOverride>
  </w:num>
  <w:num w:numId="24">
    <w:abstractNumId w:val="4"/>
  </w:num>
  <w:num w:numId="25">
    <w:abstractNumId w:val="4"/>
    <w:lvlOverride w:ilvl="0">
      <w:startOverride w:val="1"/>
    </w:lvlOverride>
  </w:num>
  <w:num w:numId="26">
    <w:abstractNumId w:val="15"/>
  </w:num>
  <w:num w:numId="27">
    <w:abstractNumId w:val="19"/>
  </w:num>
  <w:num w:numId="28">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E40"/>
    <w:rsid w:val="00006C83"/>
    <w:rsid w:val="00015844"/>
    <w:rsid w:val="00020BB3"/>
    <w:rsid w:val="00020CB5"/>
    <w:rsid w:val="00022915"/>
    <w:rsid w:val="000234AD"/>
    <w:rsid w:val="00026BEF"/>
    <w:rsid w:val="00026DC6"/>
    <w:rsid w:val="00026E5E"/>
    <w:rsid w:val="0002794C"/>
    <w:rsid w:val="00027E36"/>
    <w:rsid w:val="00030DF6"/>
    <w:rsid w:val="00031574"/>
    <w:rsid w:val="00034230"/>
    <w:rsid w:val="00036D8A"/>
    <w:rsid w:val="00037B56"/>
    <w:rsid w:val="00041CCB"/>
    <w:rsid w:val="000456C5"/>
    <w:rsid w:val="00060172"/>
    <w:rsid w:val="00061076"/>
    <w:rsid w:val="00062C8F"/>
    <w:rsid w:val="00062F4F"/>
    <w:rsid w:val="00066207"/>
    <w:rsid w:val="00066B7B"/>
    <w:rsid w:val="00066E7F"/>
    <w:rsid w:val="00074886"/>
    <w:rsid w:val="000911B4"/>
    <w:rsid w:val="000927C7"/>
    <w:rsid w:val="000A0751"/>
    <w:rsid w:val="000A0A5A"/>
    <w:rsid w:val="000A2961"/>
    <w:rsid w:val="000A3114"/>
    <w:rsid w:val="000A3CA0"/>
    <w:rsid w:val="000A6776"/>
    <w:rsid w:val="000A705D"/>
    <w:rsid w:val="000B02D5"/>
    <w:rsid w:val="000B2290"/>
    <w:rsid w:val="000D018F"/>
    <w:rsid w:val="000D0CB3"/>
    <w:rsid w:val="000D509D"/>
    <w:rsid w:val="000D5714"/>
    <w:rsid w:val="000E06C0"/>
    <w:rsid w:val="000E4F79"/>
    <w:rsid w:val="000F2421"/>
    <w:rsid w:val="00104A73"/>
    <w:rsid w:val="00113DF1"/>
    <w:rsid w:val="001152C3"/>
    <w:rsid w:val="001171D7"/>
    <w:rsid w:val="0013335A"/>
    <w:rsid w:val="00134D80"/>
    <w:rsid w:val="00137C5E"/>
    <w:rsid w:val="00140A12"/>
    <w:rsid w:val="00145822"/>
    <w:rsid w:val="00146C1A"/>
    <w:rsid w:val="00147B73"/>
    <w:rsid w:val="00153CE0"/>
    <w:rsid w:val="00154BE4"/>
    <w:rsid w:val="00163061"/>
    <w:rsid w:val="0016631D"/>
    <w:rsid w:val="00172011"/>
    <w:rsid w:val="00181053"/>
    <w:rsid w:val="0018184C"/>
    <w:rsid w:val="00182504"/>
    <w:rsid w:val="00182EE7"/>
    <w:rsid w:val="001A5191"/>
    <w:rsid w:val="001A6073"/>
    <w:rsid w:val="001B67F6"/>
    <w:rsid w:val="001C00EE"/>
    <w:rsid w:val="001C22E3"/>
    <w:rsid w:val="001C288C"/>
    <w:rsid w:val="001C5BE9"/>
    <w:rsid w:val="001D01FD"/>
    <w:rsid w:val="001D272B"/>
    <w:rsid w:val="001F0C6A"/>
    <w:rsid w:val="001F2823"/>
    <w:rsid w:val="001F3CBF"/>
    <w:rsid w:val="001F7CB9"/>
    <w:rsid w:val="0020278B"/>
    <w:rsid w:val="00203D53"/>
    <w:rsid w:val="00206254"/>
    <w:rsid w:val="00206B48"/>
    <w:rsid w:val="00211E98"/>
    <w:rsid w:val="0021436E"/>
    <w:rsid w:val="00214850"/>
    <w:rsid w:val="0021701C"/>
    <w:rsid w:val="00221EDA"/>
    <w:rsid w:val="00223E47"/>
    <w:rsid w:val="0022626D"/>
    <w:rsid w:val="0023128F"/>
    <w:rsid w:val="0023551C"/>
    <w:rsid w:val="0023569B"/>
    <w:rsid w:val="00240054"/>
    <w:rsid w:val="0024267E"/>
    <w:rsid w:val="002477C2"/>
    <w:rsid w:val="00250EBD"/>
    <w:rsid w:val="002515EC"/>
    <w:rsid w:val="00253CB0"/>
    <w:rsid w:val="00263F3D"/>
    <w:rsid w:val="00266554"/>
    <w:rsid w:val="002744E5"/>
    <w:rsid w:val="002746B4"/>
    <w:rsid w:val="00274FFD"/>
    <w:rsid w:val="002778E7"/>
    <w:rsid w:val="00280A7D"/>
    <w:rsid w:val="00291250"/>
    <w:rsid w:val="002936BD"/>
    <w:rsid w:val="002942C1"/>
    <w:rsid w:val="00294C28"/>
    <w:rsid w:val="002952C6"/>
    <w:rsid w:val="002A05FD"/>
    <w:rsid w:val="002A1913"/>
    <w:rsid w:val="002A6E58"/>
    <w:rsid w:val="002B5E40"/>
    <w:rsid w:val="002C181C"/>
    <w:rsid w:val="002C2892"/>
    <w:rsid w:val="002D2A99"/>
    <w:rsid w:val="002D42F6"/>
    <w:rsid w:val="002D4C19"/>
    <w:rsid w:val="002F0719"/>
    <w:rsid w:val="002F2299"/>
    <w:rsid w:val="00300A9A"/>
    <w:rsid w:val="003044EC"/>
    <w:rsid w:val="003054DA"/>
    <w:rsid w:val="003100EA"/>
    <w:rsid w:val="00311848"/>
    <w:rsid w:val="00322FDB"/>
    <w:rsid w:val="00323706"/>
    <w:rsid w:val="00331EE9"/>
    <w:rsid w:val="003407CC"/>
    <w:rsid w:val="00344C77"/>
    <w:rsid w:val="00346ED7"/>
    <w:rsid w:val="00350DCF"/>
    <w:rsid w:val="00355431"/>
    <w:rsid w:val="00361FF9"/>
    <w:rsid w:val="00362706"/>
    <w:rsid w:val="003652C6"/>
    <w:rsid w:val="00366069"/>
    <w:rsid w:val="00373920"/>
    <w:rsid w:val="00374163"/>
    <w:rsid w:val="003776FA"/>
    <w:rsid w:val="0038189A"/>
    <w:rsid w:val="00386BCF"/>
    <w:rsid w:val="00387517"/>
    <w:rsid w:val="00387746"/>
    <w:rsid w:val="0038788D"/>
    <w:rsid w:val="00391534"/>
    <w:rsid w:val="003B318D"/>
    <w:rsid w:val="003B59DA"/>
    <w:rsid w:val="003C1631"/>
    <w:rsid w:val="003C1FA1"/>
    <w:rsid w:val="003D33BB"/>
    <w:rsid w:val="003D3EEA"/>
    <w:rsid w:val="003E7BFD"/>
    <w:rsid w:val="003F0561"/>
    <w:rsid w:val="003F2109"/>
    <w:rsid w:val="003F2ED8"/>
    <w:rsid w:val="003F5049"/>
    <w:rsid w:val="003F61E4"/>
    <w:rsid w:val="003F66B0"/>
    <w:rsid w:val="00407A26"/>
    <w:rsid w:val="00411BC8"/>
    <w:rsid w:val="00415766"/>
    <w:rsid w:val="0041621A"/>
    <w:rsid w:val="00422AF3"/>
    <w:rsid w:val="00424C77"/>
    <w:rsid w:val="004337DD"/>
    <w:rsid w:val="004405A9"/>
    <w:rsid w:val="004435F9"/>
    <w:rsid w:val="004444A9"/>
    <w:rsid w:val="004453C5"/>
    <w:rsid w:val="0045481A"/>
    <w:rsid w:val="00460EB2"/>
    <w:rsid w:val="004628DE"/>
    <w:rsid w:val="00463F2C"/>
    <w:rsid w:val="00464CF7"/>
    <w:rsid w:val="00472F83"/>
    <w:rsid w:val="00473320"/>
    <w:rsid w:val="00477CA7"/>
    <w:rsid w:val="0048069A"/>
    <w:rsid w:val="00484691"/>
    <w:rsid w:val="004851B3"/>
    <w:rsid w:val="00485B64"/>
    <w:rsid w:val="004956CE"/>
    <w:rsid w:val="004A2168"/>
    <w:rsid w:val="004A42B0"/>
    <w:rsid w:val="004A6C0A"/>
    <w:rsid w:val="004B12F4"/>
    <w:rsid w:val="004B3E33"/>
    <w:rsid w:val="004C5B6E"/>
    <w:rsid w:val="004D6B61"/>
    <w:rsid w:val="004D6FB3"/>
    <w:rsid w:val="004D79FE"/>
    <w:rsid w:val="004F5C73"/>
    <w:rsid w:val="004F6790"/>
    <w:rsid w:val="004F71D8"/>
    <w:rsid w:val="00516090"/>
    <w:rsid w:val="0051663F"/>
    <w:rsid w:val="00517044"/>
    <w:rsid w:val="0052244B"/>
    <w:rsid w:val="0052463F"/>
    <w:rsid w:val="0052504D"/>
    <w:rsid w:val="005266E4"/>
    <w:rsid w:val="00527869"/>
    <w:rsid w:val="00530390"/>
    <w:rsid w:val="00532A90"/>
    <w:rsid w:val="00533E3D"/>
    <w:rsid w:val="00544A47"/>
    <w:rsid w:val="00547E53"/>
    <w:rsid w:val="00550263"/>
    <w:rsid w:val="00550A83"/>
    <w:rsid w:val="0055126A"/>
    <w:rsid w:val="005571EE"/>
    <w:rsid w:val="00557225"/>
    <w:rsid w:val="00563387"/>
    <w:rsid w:val="00566D78"/>
    <w:rsid w:val="005700FE"/>
    <w:rsid w:val="00570EBF"/>
    <w:rsid w:val="0057189D"/>
    <w:rsid w:val="0057300D"/>
    <w:rsid w:val="00581062"/>
    <w:rsid w:val="00585224"/>
    <w:rsid w:val="0058624D"/>
    <w:rsid w:val="005A2D18"/>
    <w:rsid w:val="005A6D08"/>
    <w:rsid w:val="005B0FD0"/>
    <w:rsid w:val="005B3979"/>
    <w:rsid w:val="005B407E"/>
    <w:rsid w:val="005C0B39"/>
    <w:rsid w:val="005C5118"/>
    <w:rsid w:val="005C51BA"/>
    <w:rsid w:val="005C656A"/>
    <w:rsid w:val="005E1E09"/>
    <w:rsid w:val="005E26DA"/>
    <w:rsid w:val="005E41A6"/>
    <w:rsid w:val="005F5080"/>
    <w:rsid w:val="005F54AF"/>
    <w:rsid w:val="005F6414"/>
    <w:rsid w:val="00607FB6"/>
    <w:rsid w:val="0061071A"/>
    <w:rsid w:val="0061428D"/>
    <w:rsid w:val="0061670A"/>
    <w:rsid w:val="00617A17"/>
    <w:rsid w:val="0062058C"/>
    <w:rsid w:val="006205C4"/>
    <w:rsid w:val="00624CB9"/>
    <w:rsid w:val="006251FD"/>
    <w:rsid w:val="006253C6"/>
    <w:rsid w:val="00627E1F"/>
    <w:rsid w:val="00635601"/>
    <w:rsid w:val="006415F0"/>
    <w:rsid w:val="00642547"/>
    <w:rsid w:val="00642CA8"/>
    <w:rsid w:val="00655909"/>
    <w:rsid w:val="00657DF6"/>
    <w:rsid w:val="00660B24"/>
    <w:rsid w:val="00661887"/>
    <w:rsid w:val="00661B18"/>
    <w:rsid w:val="006704CD"/>
    <w:rsid w:val="00680E1D"/>
    <w:rsid w:val="00683342"/>
    <w:rsid w:val="00691951"/>
    <w:rsid w:val="00693744"/>
    <w:rsid w:val="00694FA2"/>
    <w:rsid w:val="006A4F2B"/>
    <w:rsid w:val="006A60AA"/>
    <w:rsid w:val="006B4B92"/>
    <w:rsid w:val="006B7E74"/>
    <w:rsid w:val="006C45D8"/>
    <w:rsid w:val="006C53FB"/>
    <w:rsid w:val="006C6574"/>
    <w:rsid w:val="006D4D96"/>
    <w:rsid w:val="006D6396"/>
    <w:rsid w:val="006E28B6"/>
    <w:rsid w:val="006E6662"/>
    <w:rsid w:val="006E6967"/>
    <w:rsid w:val="006F12C3"/>
    <w:rsid w:val="006F4C6F"/>
    <w:rsid w:val="007037D2"/>
    <w:rsid w:val="007058CD"/>
    <w:rsid w:val="00705B29"/>
    <w:rsid w:val="00706C8E"/>
    <w:rsid w:val="007125B3"/>
    <w:rsid w:val="007140E8"/>
    <w:rsid w:val="00721C26"/>
    <w:rsid w:val="00723ABA"/>
    <w:rsid w:val="007274B0"/>
    <w:rsid w:val="007306F1"/>
    <w:rsid w:val="00735573"/>
    <w:rsid w:val="007356B0"/>
    <w:rsid w:val="00750B6F"/>
    <w:rsid w:val="00751B27"/>
    <w:rsid w:val="007565B3"/>
    <w:rsid w:val="00756C71"/>
    <w:rsid w:val="007631CF"/>
    <w:rsid w:val="007723A3"/>
    <w:rsid w:val="00773327"/>
    <w:rsid w:val="00776AC9"/>
    <w:rsid w:val="0078395D"/>
    <w:rsid w:val="0079665E"/>
    <w:rsid w:val="007973F6"/>
    <w:rsid w:val="007A36AA"/>
    <w:rsid w:val="007A77F3"/>
    <w:rsid w:val="007B433C"/>
    <w:rsid w:val="007B5FD6"/>
    <w:rsid w:val="007C063C"/>
    <w:rsid w:val="007C269A"/>
    <w:rsid w:val="007C7060"/>
    <w:rsid w:val="007C7A7C"/>
    <w:rsid w:val="007D0A72"/>
    <w:rsid w:val="007D3BF4"/>
    <w:rsid w:val="007D5870"/>
    <w:rsid w:val="007D5FFD"/>
    <w:rsid w:val="007E25BA"/>
    <w:rsid w:val="007E4EA0"/>
    <w:rsid w:val="007E4FAA"/>
    <w:rsid w:val="007E75FC"/>
    <w:rsid w:val="007F0CCD"/>
    <w:rsid w:val="007F487B"/>
    <w:rsid w:val="007F6681"/>
    <w:rsid w:val="00800A25"/>
    <w:rsid w:val="00800A7D"/>
    <w:rsid w:val="00801429"/>
    <w:rsid w:val="008020AB"/>
    <w:rsid w:val="00803354"/>
    <w:rsid w:val="00807A2C"/>
    <w:rsid w:val="0081028C"/>
    <w:rsid w:val="008135FC"/>
    <w:rsid w:val="00813640"/>
    <w:rsid w:val="008224DC"/>
    <w:rsid w:val="00831997"/>
    <w:rsid w:val="00834046"/>
    <w:rsid w:val="00836ED3"/>
    <w:rsid w:val="00836F5E"/>
    <w:rsid w:val="00841C8E"/>
    <w:rsid w:val="00846A1F"/>
    <w:rsid w:val="008516D4"/>
    <w:rsid w:val="0086174F"/>
    <w:rsid w:val="00864585"/>
    <w:rsid w:val="008727BE"/>
    <w:rsid w:val="00872E85"/>
    <w:rsid w:val="00873C97"/>
    <w:rsid w:val="00873F5E"/>
    <w:rsid w:val="0088351E"/>
    <w:rsid w:val="0088515A"/>
    <w:rsid w:val="00891543"/>
    <w:rsid w:val="00893B52"/>
    <w:rsid w:val="0089499D"/>
    <w:rsid w:val="008A13C8"/>
    <w:rsid w:val="008B19F4"/>
    <w:rsid w:val="008B4358"/>
    <w:rsid w:val="008C12C1"/>
    <w:rsid w:val="008C7C68"/>
    <w:rsid w:val="008D1BCA"/>
    <w:rsid w:val="008D665E"/>
    <w:rsid w:val="008E12E2"/>
    <w:rsid w:val="008E22BF"/>
    <w:rsid w:val="008E3734"/>
    <w:rsid w:val="008E4396"/>
    <w:rsid w:val="008E54D9"/>
    <w:rsid w:val="008E7F0B"/>
    <w:rsid w:val="008F4725"/>
    <w:rsid w:val="008F5C9E"/>
    <w:rsid w:val="008F5F0A"/>
    <w:rsid w:val="0090475B"/>
    <w:rsid w:val="009161A3"/>
    <w:rsid w:val="0092019E"/>
    <w:rsid w:val="0092024E"/>
    <w:rsid w:val="0092420C"/>
    <w:rsid w:val="00932184"/>
    <w:rsid w:val="00934A6B"/>
    <w:rsid w:val="00936BE1"/>
    <w:rsid w:val="009421C4"/>
    <w:rsid w:val="00945A1C"/>
    <w:rsid w:val="00955B9D"/>
    <w:rsid w:val="00957C57"/>
    <w:rsid w:val="00957F56"/>
    <w:rsid w:val="0096187A"/>
    <w:rsid w:val="00962CB0"/>
    <w:rsid w:val="00965938"/>
    <w:rsid w:val="009668DC"/>
    <w:rsid w:val="00971B21"/>
    <w:rsid w:val="009811A9"/>
    <w:rsid w:val="00982C55"/>
    <w:rsid w:val="00982D48"/>
    <w:rsid w:val="00985358"/>
    <w:rsid w:val="00985B97"/>
    <w:rsid w:val="00993724"/>
    <w:rsid w:val="00993E65"/>
    <w:rsid w:val="009A39F9"/>
    <w:rsid w:val="009A4A03"/>
    <w:rsid w:val="009B2477"/>
    <w:rsid w:val="009B3F80"/>
    <w:rsid w:val="009B7987"/>
    <w:rsid w:val="009C5877"/>
    <w:rsid w:val="009D027A"/>
    <w:rsid w:val="009D530E"/>
    <w:rsid w:val="009D6193"/>
    <w:rsid w:val="009D69C1"/>
    <w:rsid w:val="009E0286"/>
    <w:rsid w:val="009E1533"/>
    <w:rsid w:val="009E4318"/>
    <w:rsid w:val="009E7547"/>
    <w:rsid w:val="009F23D2"/>
    <w:rsid w:val="009F4459"/>
    <w:rsid w:val="009F680C"/>
    <w:rsid w:val="009F7BFC"/>
    <w:rsid w:val="00A05120"/>
    <w:rsid w:val="00A055EF"/>
    <w:rsid w:val="00A13B86"/>
    <w:rsid w:val="00A20C48"/>
    <w:rsid w:val="00A226B0"/>
    <w:rsid w:val="00A22B7D"/>
    <w:rsid w:val="00A317B6"/>
    <w:rsid w:val="00A31C1A"/>
    <w:rsid w:val="00A32B18"/>
    <w:rsid w:val="00A34425"/>
    <w:rsid w:val="00A402E2"/>
    <w:rsid w:val="00A56DC8"/>
    <w:rsid w:val="00A625D3"/>
    <w:rsid w:val="00A62BAA"/>
    <w:rsid w:val="00A63227"/>
    <w:rsid w:val="00A63D92"/>
    <w:rsid w:val="00A7501F"/>
    <w:rsid w:val="00A81AA5"/>
    <w:rsid w:val="00A81D41"/>
    <w:rsid w:val="00A875C2"/>
    <w:rsid w:val="00A96AF2"/>
    <w:rsid w:val="00AA1ABA"/>
    <w:rsid w:val="00AA6BC2"/>
    <w:rsid w:val="00AB3A0C"/>
    <w:rsid w:val="00AC2167"/>
    <w:rsid w:val="00AC2995"/>
    <w:rsid w:val="00AC7446"/>
    <w:rsid w:val="00AC77ED"/>
    <w:rsid w:val="00AD0926"/>
    <w:rsid w:val="00AD120C"/>
    <w:rsid w:val="00AD55DE"/>
    <w:rsid w:val="00AD596F"/>
    <w:rsid w:val="00AD66D5"/>
    <w:rsid w:val="00AE2143"/>
    <w:rsid w:val="00AE2F6F"/>
    <w:rsid w:val="00AE5B6D"/>
    <w:rsid w:val="00AF2DD4"/>
    <w:rsid w:val="00AF4599"/>
    <w:rsid w:val="00AF47EF"/>
    <w:rsid w:val="00B054AA"/>
    <w:rsid w:val="00B11D32"/>
    <w:rsid w:val="00B12282"/>
    <w:rsid w:val="00B201F5"/>
    <w:rsid w:val="00B223BA"/>
    <w:rsid w:val="00B3053F"/>
    <w:rsid w:val="00B32A74"/>
    <w:rsid w:val="00B4415A"/>
    <w:rsid w:val="00B50730"/>
    <w:rsid w:val="00B51745"/>
    <w:rsid w:val="00B518B0"/>
    <w:rsid w:val="00B53C3E"/>
    <w:rsid w:val="00B70F69"/>
    <w:rsid w:val="00B712DE"/>
    <w:rsid w:val="00B714BD"/>
    <w:rsid w:val="00B7378D"/>
    <w:rsid w:val="00B75C2E"/>
    <w:rsid w:val="00B75D64"/>
    <w:rsid w:val="00B76046"/>
    <w:rsid w:val="00B85FDB"/>
    <w:rsid w:val="00B8646B"/>
    <w:rsid w:val="00B87DFC"/>
    <w:rsid w:val="00BA1353"/>
    <w:rsid w:val="00BA3BA4"/>
    <w:rsid w:val="00BB402D"/>
    <w:rsid w:val="00BB7A2E"/>
    <w:rsid w:val="00BC12AB"/>
    <w:rsid w:val="00BC13CA"/>
    <w:rsid w:val="00BC1ABD"/>
    <w:rsid w:val="00BC2C51"/>
    <w:rsid w:val="00BC4CDF"/>
    <w:rsid w:val="00BC534A"/>
    <w:rsid w:val="00BD0DA8"/>
    <w:rsid w:val="00BD1F2D"/>
    <w:rsid w:val="00BE2834"/>
    <w:rsid w:val="00BE7F4F"/>
    <w:rsid w:val="00C00D6B"/>
    <w:rsid w:val="00C06C59"/>
    <w:rsid w:val="00C3114A"/>
    <w:rsid w:val="00C31BE0"/>
    <w:rsid w:val="00C36713"/>
    <w:rsid w:val="00C37AE4"/>
    <w:rsid w:val="00C4052E"/>
    <w:rsid w:val="00C40EEA"/>
    <w:rsid w:val="00C4477A"/>
    <w:rsid w:val="00C5646C"/>
    <w:rsid w:val="00C61654"/>
    <w:rsid w:val="00C6356D"/>
    <w:rsid w:val="00C71BB1"/>
    <w:rsid w:val="00C77AB9"/>
    <w:rsid w:val="00C83EB2"/>
    <w:rsid w:val="00C879DD"/>
    <w:rsid w:val="00C9221F"/>
    <w:rsid w:val="00CA729B"/>
    <w:rsid w:val="00CB0BBA"/>
    <w:rsid w:val="00CB0F41"/>
    <w:rsid w:val="00CB61D6"/>
    <w:rsid w:val="00CC539E"/>
    <w:rsid w:val="00CD312E"/>
    <w:rsid w:val="00CD62CC"/>
    <w:rsid w:val="00CE0D74"/>
    <w:rsid w:val="00CE1547"/>
    <w:rsid w:val="00CE5222"/>
    <w:rsid w:val="00CF15ED"/>
    <w:rsid w:val="00CF5B7A"/>
    <w:rsid w:val="00CF6C0D"/>
    <w:rsid w:val="00D02AC8"/>
    <w:rsid w:val="00D147DC"/>
    <w:rsid w:val="00D14C0A"/>
    <w:rsid w:val="00D2715E"/>
    <w:rsid w:val="00D30043"/>
    <w:rsid w:val="00D30A75"/>
    <w:rsid w:val="00D36191"/>
    <w:rsid w:val="00D36DDA"/>
    <w:rsid w:val="00D403E6"/>
    <w:rsid w:val="00D4421E"/>
    <w:rsid w:val="00D447F3"/>
    <w:rsid w:val="00D4506F"/>
    <w:rsid w:val="00D45822"/>
    <w:rsid w:val="00D70375"/>
    <w:rsid w:val="00D71FB7"/>
    <w:rsid w:val="00D736B5"/>
    <w:rsid w:val="00D74CDE"/>
    <w:rsid w:val="00D76A48"/>
    <w:rsid w:val="00D77B76"/>
    <w:rsid w:val="00D84FF5"/>
    <w:rsid w:val="00D9528E"/>
    <w:rsid w:val="00DB1660"/>
    <w:rsid w:val="00DB22E9"/>
    <w:rsid w:val="00DB53AA"/>
    <w:rsid w:val="00DC53E4"/>
    <w:rsid w:val="00DD7ABB"/>
    <w:rsid w:val="00DE6697"/>
    <w:rsid w:val="00DE7DA1"/>
    <w:rsid w:val="00DF5B14"/>
    <w:rsid w:val="00DF642D"/>
    <w:rsid w:val="00E01539"/>
    <w:rsid w:val="00E050C7"/>
    <w:rsid w:val="00E05D07"/>
    <w:rsid w:val="00E10B12"/>
    <w:rsid w:val="00E13005"/>
    <w:rsid w:val="00E13E2D"/>
    <w:rsid w:val="00E15119"/>
    <w:rsid w:val="00E308A0"/>
    <w:rsid w:val="00E3302D"/>
    <w:rsid w:val="00E34716"/>
    <w:rsid w:val="00E40EFC"/>
    <w:rsid w:val="00E414B3"/>
    <w:rsid w:val="00E457A4"/>
    <w:rsid w:val="00E52C4C"/>
    <w:rsid w:val="00E55137"/>
    <w:rsid w:val="00E60A2A"/>
    <w:rsid w:val="00E70A80"/>
    <w:rsid w:val="00E7264B"/>
    <w:rsid w:val="00E732B9"/>
    <w:rsid w:val="00E743E5"/>
    <w:rsid w:val="00E75E82"/>
    <w:rsid w:val="00E83A3A"/>
    <w:rsid w:val="00E83E64"/>
    <w:rsid w:val="00E85042"/>
    <w:rsid w:val="00E856AF"/>
    <w:rsid w:val="00E86AB7"/>
    <w:rsid w:val="00E90AF4"/>
    <w:rsid w:val="00E90FB3"/>
    <w:rsid w:val="00E9105F"/>
    <w:rsid w:val="00E9612A"/>
    <w:rsid w:val="00EA03E9"/>
    <w:rsid w:val="00EA6289"/>
    <w:rsid w:val="00EA65E0"/>
    <w:rsid w:val="00EB3B04"/>
    <w:rsid w:val="00EB492C"/>
    <w:rsid w:val="00EC3F35"/>
    <w:rsid w:val="00ED1374"/>
    <w:rsid w:val="00ED2527"/>
    <w:rsid w:val="00ED51E1"/>
    <w:rsid w:val="00ED5389"/>
    <w:rsid w:val="00ED6820"/>
    <w:rsid w:val="00ED6B06"/>
    <w:rsid w:val="00EE2E85"/>
    <w:rsid w:val="00EF4B09"/>
    <w:rsid w:val="00F041E4"/>
    <w:rsid w:val="00F11C2A"/>
    <w:rsid w:val="00F14254"/>
    <w:rsid w:val="00F15FE7"/>
    <w:rsid w:val="00F25E17"/>
    <w:rsid w:val="00F27BAC"/>
    <w:rsid w:val="00F33863"/>
    <w:rsid w:val="00F343E2"/>
    <w:rsid w:val="00F377C0"/>
    <w:rsid w:val="00F44166"/>
    <w:rsid w:val="00F55F16"/>
    <w:rsid w:val="00F56B27"/>
    <w:rsid w:val="00F634C0"/>
    <w:rsid w:val="00F64939"/>
    <w:rsid w:val="00F66C6F"/>
    <w:rsid w:val="00F7538E"/>
    <w:rsid w:val="00F8132B"/>
    <w:rsid w:val="00F91FF1"/>
    <w:rsid w:val="00F97CE5"/>
    <w:rsid w:val="00FA056E"/>
    <w:rsid w:val="00FA362D"/>
    <w:rsid w:val="00FA7D62"/>
    <w:rsid w:val="00FB2A85"/>
    <w:rsid w:val="00FB31A3"/>
    <w:rsid w:val="00FB544F"/>
    <w:rsid w:val="00FC0D5B"/>
    <w:rsid w:val="00FC7800"/>
    <w:rsid w:val="00FD22AF"/>
    <w:rsid w:val="00FD2C9E"/>
    <w:rsid w:val="00FD2F52"/>
    <w:rsid w:val="00FD35B3"/>
    <w:rsid w:val="00FD4141"/>
    <w:rsid w:val="00FD5D3E"/>
    <w:rsid w:val="00FF4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0" w:unhideWhenUsed="0" w:qFormat="1"/>
    <w:lsdException w:name="Strong" w:semiHidden="0" w:uiPriority="0" w:unhideWhenUsed="0" w:qFormat="1"/>
    <w:lsdException w:name="Emphasis" w:semiHidden="0" w:uiPriority="0" w:unhideWhenUsed="0"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95D"/>
    <w:pPr>
      <w:spacing w:after="160" w:line="259" w:lineRule="auto"/>
    </w:pPr>
    <w:rPr>
      <w:sz w:val="22"/>
      <w:szCs w:val="22"/>
      <w:lang w:eastAsia="en-US"/>
    </w:rPr>
  </w:style>
  <w:style w:type="paragraph" w:styleId="1">
    <w:name w:val="heading 1"/>
    <w:basedOn w:val="a"/>
    <w:next w:val="a"/>
    <w:link w:val="10"/>
    <w:qFormat/>
    <w:rsid w:val="0002794C"/>
    <w:pPr>
      <w:keepNext/>
      <w:suppressAutoHyphens/>
      <w:spacing w:after="0" w:line="240" w:lineRule="auto"/>
      <w:ind w:left="465" w:hanging="465"/>
      <w:outlineLvl w:val="0"/>
    </w:pPr>
    <w:rPr>
      <w:rFonts w:ascii="Times New Roman" w:eastAsia="Times New Roman" w:hAnsi="Times New Roman"/>
      <w:b/>
      <w:bCs/>
      <w:sz w:val="28"/>
      <w:szCs w:val="24"/>
      <w:lang w:val="x-none" w:eastAsia="ar-SA"/>
    </w:rPr>
  </w:style>
  <w:style w:type="paragraph" w:styleId="2">
    <w:name w:val="heading 2"/>
    <w:basedOn w:val="a"/>
    <w:next w:val="a"/>
    <w:link w:val="20"/>
    <w:qFormat/>
    <w:rsid w:val="00B712DE"/>
    <w:pPr>
      <w:keepNext/>
      <w:suppressAutoHyphens/>
      <w:spacing w:before="240" w:after="60" w:line="240" w:lineRule="auto"/>
      <w:outlineLvl w:val="1"/>
    </w:pPr>
    <w:rPr>
      <w:rFonts w:ascii="Cambria" w:eastAsia="Times New Roman" w:hAnsi="Cambria"/>
      <w:b/>
      <w:bCs/>
      <w:i/>
      <w:iCs/>
      <w:sz w:val="28"/>
      <w:szCs w:val="28"/>
      <w:lang w:eastAsia="ar-SA"/>
    </w:rPr>
  </w:style>
  <w:style w:type="paragraph" w:styleId="3">
    <w:name w:val="heading 3"/>
    <w:basedOn w:val="a"/>
    <w:next w:val="a"/>
    <w:link w:val="30"/>
    <w:uiPriority w:val="9"/>
    <w:unhideWhenUsed/>
    <w:qFormat/>
    <w:rsid w:val="00BC2C51"/>
    <w:pPr>
      <w:keepNext/>
      <w:keepLines/>
      <w:spacing w:before="40" w:after="0"/>
      <w:outlineLvl w:val="2"/>
    </w:pPr>
    <w:rPr>
      <w:rFonts w:ascii="Calibri Light" w:eastAsia="Times New Roman" w:hAnsi="Calibri Light"/>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2794C"/>
    <w:rPr>
      <w:rFonts w:ascii="Times New Roman" w:eastAsia="Times New Roman" w:hAnsi="Times New Roman" w:cs="Times New Roman"/>
      <w:b/>
      <w:bCs/>
      <w:sz w:val="28"/>
      <w:szCs w:val="24"/>
      <w:lang w:val="x-none" w:eastAsia="ar-SA"/>
    </w:rPr>
  </w:style>
  <w:style w:type="character" w:customStyle="1" w:styleId="20">
    <w:name w:val="Заголовок 2 Знак"/>
    <w:link w:val="2"/>
    <w:qFormat/>
    <w:rsid w:val="00B712DE"/>
    <w:rPr>
      <w:rFonts w:ascii="Cambria" w:eastAsia="Times New Roman" w:hAnsi="Cambria"/>
      <w:b/>
      <w:bCs/>
      <w:i/>
      <w:iCs/>
      <w:sz w:val="28"/>
      <w:szCs w:val="28"/>
      <w:lang w:eastAsia="ar-SA"/>
    </w:rPr>
  </w:style>
  <w:style w:type="character" w:customStyle="1" w:styleId="30">
    <w:name w:val="Заголовок 3 Знак"/>
    <w:link w:val="3"/>
    <w:uiPriority w:val="9"/>
    <w:semiHidden/>
    <w:rsid w:val="00BC2C51"/>
    <w:rPr>
      <w:rFonts w:ascii="Calibri Light" w:eastAsia="Times New Roman" w:hAnsi="Calibri Light" w:cs="Times New Roman"/>
      <w:color w:val="1F3763"/>
      <w:sz w:val="24"/>
      <w:szCs w:val="24"/>
    </w:rPr>
  </w:style>
  <w:style w:type="paragraph" w:styleId="a3">
    <w:name w:val="Balloon Text"/>
    <w:basedOn w:val="a"/>
    <w:link w:val="a4"/>
    <w:uiPriority w:val="99"/>
    <w:unhideWhenUsed/>
    <w:qFormat/>
    <w:rsid w:val="00140A12"/>
    <w:pPr>
      <w:spacing w:after="0" w:line="240" w:lineRule="auto"/>
    </w:pPr>
    <w:rPr>
      <w:rFonts w:ascii="Segoe UI" w:hAnsi="Segoe UI" w:cs="Segoe UI"/>
      <w:sz w:val="18"/>
      <w:szCs w:val="18"/>
    </w:rPr>
  </w:style>
  <w:style w:type="character" w:customStyle="1" w:styleId="a4">
    <w:name w:val="Текст выноски Знак"/>
    <w:link w:val="a3"/>
    <w:uiPriority w:val="99"/>
    <w:qFormat/>
    <w:rsid w:val="00140A12"/>
    <w:rPr>
      <w:rFonts w:ascii="Segoe UI" w:hAnsi="Segoe UI" w:cs="Segoe UI"/>
      <w:sz w:val="18"/>
      <w:szCs w:val="18"/>
    </w:rPr>
  </w:style>
  <w:style w:type="paragraph" w:styleId="a5">
    <w:name w:val="List Paragraph"/>
    <w:basedOn w:val="a"/>
    <w:uiPriority w:val="34"/>
    <w:qFormat/>
    <w:rsid w:val="005C5118"/>
    <w:pPr>
      <w:ind w:left="720"/>
      <w:contextualSpacing/>
    </w:pPr>
  </w:style>
  <w:style w:type="character" w:styleId="a6">
    <w:name w:val="Hyperlink"/>
    <w:uiPriority w:val="99"/>
    <w:unhideWhenUsed/>
    <w:rsid w:val="005C5118"/>
    <w:rPr>
      <w:color w:val="0563C1"/>
      <w:u w:val="single"/>
    </w:rPr>
  </w:style>
  <w:style w:type="paragraph" w:styleId="a7">
    <w:name w:val="footer"/>
    <w:basedOn w:val="a"/>
    <w:link w:val="a8"/>
    <w:uiPriority w:val="99"/>
    <w:unhideWhenUsed/>
    <w:rsid w:val="005C5118"/>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8">
    <w:name w:val="Нижний колонтитул Знак"/>
    <w:link w:val="a7"/>
    <w:uiPriority w:val="99"/>
    <w:qFormat/>
    <w:rsid w:val="005C5118"/>
    <w:rPr>
      <w:rFonts w:ascii="Times New Roman" w:eastAsia="Times New Roman" w:hAnsi="Times New Roman" w:cs="Times New Roman"/>
      <w:sz w:val="20"/>
      <w:szCs w:val="20"/>
      <w:lang w:eastAsia="ru-RU"/>
    </w:rPr>
  </w:style>
  <w:style w:type="table" w:styleId="a9">
    <w:name w:val="Table Grid"/>
    <w:basedOn w:val="a1"/>
    <w:uiPriority w:val="39"/>
    <w:rsid w:val="000279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F33863"/>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11">
    <w:name w:val="Абзац списка1"/>
    <w:basedOn w:val="a"/>
    <w:qFormat/>
    <w:rsid w:val="00F33863"/>
    <w:pPr>
      <w:spacing w:after="0" w:line="240" w:lineRule="auto"/>
      <w:ind w:left="720"/>
    </w:pPr>
    <w:rPr>
      <w:rFonts w:ascii="Times New Roman" w:hAnsi="Times New Roman"/>
      <w:sz w:val="28"/>
      <w:szCs w:val="28"/>
      <w:lang w:eastAsia="ru-RU"/>
    </w:rPr>
  </w:style>
  <w:style w:type="character" w:customStyle="1" w:styleId="-">
    <w:name w:val="Интернет-ссылка"/>
    <w:unhideWhenUsed/>
    <w:qFormat/>
    <w:rsid w:val="0061428D"/>
    <w:rPr>
      <w:color w:val="0563C1"/>
      <w:u w:val="single"/>
    </w:rPr>
  </w:style>
  <w:style w:type="character" w:customStyle="1" w:styleId="aa">
    <w:name w:val="Основной текст с отступом Знак"/>
    <w:qFormat/>
    <w:rsid w:val="0061428D"/>
    <w:rPr>
      <w:rFonts w:ascii="Times New Roman" w:eastAsia="Times New Roman" w:hAnsi="Times New Roman" w:cs="Times New Roman"/>
      <w:sz w:val="24"/>
      <w:szCs w:val="18"/>
      <w:lang w:eastAsia="ar-SA"/>
    </w:rPr>
  </w:style>
  <w:style w:type="character" w:customStyle="1" w:styleId="ListLabel1">
    <w:name w:val="ListLabel 1"/>
    <w:qFormat/>
    <w:rsid w:val="0061428D"/>
    <w:rPr>
      <w:rFonts w:cs="Times New Roman"/>
    </w:rPr>
  </w:style>
  <w:style w:type="character" w:customStyle="1" w:styleId="ListLabel2">
    <w:name w:val="ListLabel 2"/>
    <w:qFormat/>
    <w:rsid w:val="0061428D"/>
    <w:rPr>
      <w:rFonts w:cs="Times New Roman"/>
    </w:rPr>
  </w:style>
  <w:style w:type="character" w:customStyle="1" w:styleId="ListLabel3">
    <w:name w:val="ListLabel 3"/>
    <w:qFormat/>
    <w:rsid w:val="0061428D"/>
    <w:rPr>
      <w:rFonts w:cs="Times New Roman"/>
    </w:rPr>
  </w:style>
  <w:style w:type="character" w:customStyle="1" w:styleId="ListLabel4">
    <w:name w:val="ListLabel 4"/>
    <w:qFormat/>
    <w:rsid w:val="0061428D"/>
    <w:rPr>
      <w:rFonts w:cs="Times New Roman"/>
    </w:rPr>
  </w:style>
  <w:style w:type="character" w:customStyle="1" w:styleId="ListLabel5">
    <w:name w:val="ListLabel 5"/>
    <w:qFormat/>
    <w:rsid w:val="0061428D"/>
    <w:rPr>
      <w:rFonts w:cs="Times New Roman"/>
    </w:rPr>
  </w:style>
  <w:style w:type="character" w:customStyle="1" w:styleId="ListLabel6">
    <w:name w:val="ListLabel 6"/>
    <w:qFormat/>
    <w:rsid w:val="0061428D"/>
    <w:rPr>
      <w:rFonts w:cs="Times New Roman"/>
    </w:rPr>
  </w:style>
  <w:style w:type="character" w:customStyle="1" w:styleId="ListLabel7">
    <w:name w:val="ListLabel 7"/>
    <w:qFormat/>
    <w:rsid w:val="0061428D"/>
    <w:rPr>
      <w:rFonts w:cs="Times New Roman"/>
    </w:rPr>
  </w:style>
  <w:style w:type="character" w:customStyle="1" w:styleId="ListLabel8">
    <w:name w:val="ListLabel 8"/>
    <w:qFormat/>
    <w:rsid w:val="0061428D"/>
    <w:rPr>
      <w:rFonts w:cs="Times New Roman"/>
    </w:rPr>
  </w:style>
  <w:style w:type="character" w:customStyle="1" w:styleId="ListLabel9">
    <w:name w:val="ListLabel 9"/>
    <w:qFormat/>
    <w:rsid w:val="0061428D"/>
    <w:rPr>
      <w:rFonts w:ascii="Times New Roman" w:eastAsia="Times New Roman" w:hAnsi="Times New Roman" w:cs="Times New Roman"/>
      <w:sz w:val="24"/>
      <w:szCs w:val="24"/>
      <w:lang w:eastAsia="ru-RU"/>
    </w:rPr>
  </w:style>
  <w:style w:type="character" w:customStyle="1" w:styleId="ListLabel10">
    <w:name w:val="ListLabel 10"/>
    <w:qFormat/>
    <w:rsid w:val="0061428D"/>
    <w:rPr>
      <w:rFonts w:ascii="Times New Roman" w:eastAsia="Times New Roman" w:hAnsi="Times New Roman" w:cs="Times New Roman"/>
      <w:sz w:val="24"/>
      <w:szCs w:val="24"/>
      <w:lang w:val="en-US"/>
    </w:rPr>
  </w:style>
  <w:style w:type="character" w:customStyle="1" w:styleId="ListLabel11">
    <w:name w:val="ListLabel 11"/>
    <w:qFormat/>
    <w:rsid w:val="0061428D"/>
    <w:rPr>
      <w:rFonts w:cs="Times New Roman"/>
    </w:rPr>
  </w:style>
  <w:style w:type="character" w:customStyle="1" w:styleId="ListLabel12">
    <w:name w:val="ListLabel 12"/>
    <w:qFormat/>
    <w:rsid w:val="0061428D"/>
    <w:rPr>
      <w:rFonts w:cs="Times New Roman"/>
    </w:rPr>
  </w:style>
  <w:style w:type="character" w:customStyle="1" w:styleId="ListLabel13">
    <w:name w:val="ListLabel 13"/>
    <w:qFormat/>
    <w:rsid w:val="0061428D"/>
    <w:rPr>
      <w:rFonts w:cs="Times New Roman"/>
    </w:rPr>
  </w:style>
  <w:style w:type="character" w:customStyle="1" w:styleId="ListLabel14">
    <w:name w:val="ListLabel 14"/>
    <w:qFormat/>
    <w:rsid w:val="0061428D"/>
    <w:rPr>
      <w:rFonts w:cs="Times New Roman"/>
    </w:rPr>
  </w:style>
  <w:style w:type="character" w:customStyle="1" w:styleId="ListLabel15">
    <w:name w:val="ListLabel 15"/>
    <w:qFormat/>
    <w:rsid w:val="0061428D"/>
    <w:rPr>
      <w:rFonts w:cs="Times New Roman"/>
    </w:rPr>
  </w:style>
  <w:style w:type="character" w:customStyle="1" w:styleId="ListLabel16">
    <w:name w:val="ListLabel 16"/>
    <w:qFormat/>
    <w:rsid w:val="0061428D"/>
    <w:rPr>
      <w:rFonts w:cs="Times New Roman"/>
    </w:rPr>
  </w:style>
  <w:style w:type="character" w:customStyle="1" w:styleId="ListLabel17">
    <w:name w:val="ListLabel 17"/>
    <w:qFormat/>
    <w:rsid w:val="0061428D"/>
    <w:rPr>
      <w:rFonts w:cs="Times New Roman"/>
    </w:rPr>
  </w:style>
  <w:style w:type="character" w:customStyle="1" w:styleId="ListLabel18">
    <w:name w:val="ListLabel 18"/>
    <w:qFormat/>
    <w:rsid w:val="0061428D"/>
    <w:rPr>
      <w:rFonts w:cs="Times New Roman"/>
    </w:rPr>
  </w:style>
  <w:style w:type="character" w:customStyle="1" w:styleId="ListLabel19">
    <w:name w:val="ListLabel 19"/>
    <w:qFormat/>
    <w:rsid w:val="0061428D"/>
    <w:rPr>
      <w:rFonts w:ascii="Times New Roman" w:eastAsia="Times New Roman" w:hAnsi="Times New Roman" w:cs="Times New Roman"/>
      <w:sz w:val="24"/>
      <w:szCs w:val="24"/>
      <w:lang w:eastAsia="ru-RU"/>
    </w:rPr>
  </w:style>
  <w:style w:type="character" w:customStyle="1" w:styleId="ListLabel20">
    <w:name w:val="ListLabel 20"/>
    <w:qFormat/>
    <w:rsid w:val="0061428D"/>
    <w:rPr>
      <w:rFonts w:ascii="Times New Roman" w:eastAsia="Times New Roman" w:hAnsi="Times New Roman" w:cs="Times New Roman"/>
      <w:sz w:val="24"/>
      <w:szCs w:val="24"/>
      <w:lang w:val="en-US"/>
    </w:rPr>
  </w:style>
  <w:style w:type="paragraph" w:customStyle="1" w:styleId="ab">
    <w:name w:val="Заголовок"/>
    <w:basedOn w:val="a"/>
    <w:next w:val="ac"/>
    <w:link w:val="ad"/>
    <w:qFormat/>
    <w:rsid w:val="0061428D"/>
    <w:pPr>
      <w:keepNext/>
      <w:spacing w:before="240" w:after="120"/>
    </w:pPr>
    <w:rPr>
      <w:rFonts w:ascii="Liberation Sans" w:eastAsia="Microsoft YaHei" w:hAnsi="Liberation Sans" w:cs="Arial"/>
      <w:sz w:val="28"/>
      <w:szCs w:val="28"/>
    </w:rPr>
  </w:style>
  <w:style w:type="paragraph" w:styleId="ac">
    <w:name w:val="Body Text"/>
    <w:basedOn w:val="a"/>
    <w:link w:val="ae"/>
    <w:rsid w:val="0061428D"/>
    <w:pPr>
      <w:spacing w:after="140" w:line="276" w:lineRule="auto"/>
    </w:pPr>
  </w:style>
  <w:style w:type="character" w:customStyle="1" w:styleId="ae">
    <w:name w:val="Основной текст Знак"/>
    <w:basedOn w:val="a0"/>
    <w:link w:val="ac"/>
    <w:qFormat/>
    <w:rsid w:val="0061428D"/>
  </w:style>
  <w:style w:type="character" w:customStyle="1" w:styleId="ad">
    <w:name w:val="Заголовок Знак"/>
    <w:link w:val="ab"/>
    <w:rsid w:val="0061428D"/>
    <w:rPr>
      <w:rFonts w:ascii="Liberation Sans" w:eastAsia="Microsoft YaHei" w:hAnsi="Liberation Sans" w:cs="Arial"/>
      <w:sz w:val="28"/>
      <w:szCs w:val="28"/>
    </w:rPr>
  </w:style>
  <w:style w:type="paragraph" w:styleId="af">
    <w:name w:val="List"/>
    <w:basedOn w:val="ac"/>
    <w:rsid w:val="0061428D"/>
    <w:rPr>
      <w:rFonts w:cs="Arial"/>
    </w:rPr>
  </w:style>
  <w:style w:type="paragraph" w:styleId="af0">
    <w:name w:val="caption"/>
    <w:basedOn w:val="a"/>
    <w:qFormat/>
    <w:rsid w:val="0061428D"/>
    <w:pPr>
      <w:suppressLineNumbers/>
      <w:spacing w:before="120" w:after="120"/>
    </w:pPr>
    <w:rPr>
      <w:rFonts w:cs="Arial"/>
      <w:i/>
      <w:iCs/>
      <w:sz w:val="24"/>
      <w:szCs w:val="24"/>
    </w:rPr>
  </w:style>
  <w:style w:type="paragraph" w:styleId="12">
    <w:name w:val="index 1"/>
    <w:basedOn w:val="a"/>
    <w:next w:val="a"/>
    <w:autoRedefine/>
    <w:uiPriority w:val="99"/>
    <w:semiHidden/>
    <w:unhideWhenUsed/>
    <w:rsid w:val="0061428D"/>
    <w:pPr>
      <w:spacing w:after="0" w:line="240" w:lineRule="auto"/>
      <w:ind w:left="220" w:hanging="220"/>
    </w:pPr>
  </w:style>
  <w:style w:type="paragraph" w:styleId="af1">
    <w:name w:val="index heading"/>
    <w:basedOn w:val="a"/>
    <w:qFormat/>
    <w:rsid w:val="0061428D"/>
    <w:pPr>
      <w:suppressLineNumbers/>
    </w:pPr>
    <w:rPr>
      <w:rFonts w:cs="Arial"/>
    </w:rPr>
  </w:style>
  <w:style w:type="paragraph" w:styleId="af2">
    <w:name w:val="No Spacing"/>
    <w:uiPriority w:val="1"/>
    <w:qFormat/>
    <w:rsid w:val="0061428D"/>
    <w:rPr>
      <w:rFonts w:ascii="Times New Roman" w:eastAsia="Times New Roman" w:hAnsi="Times New Roman"/>
    </w:rPr>
  </w:style>
  <w:style w:type="paragraph" w:customStyle="1" w:styleId="21">
    <w:name w:val="Абзац списка2"/>
    <w:basedOn w:val="a"/>
    <w:qFormat/>
    <w:rsid w:val="0061428D"/>
    <w:pPr>
      <w:spacing w:after="0" w:line="240" w:lineRule="auto"/>
      <w:ind w:left="720"/>
    </w:pPr>
    <w:rPr>
      <w:rFonts w:ascii="Times New Roman" w:hAnsi="Times New Roman"/>
      <w:sz w:val="28"/>
      <w:szCs w:val="28"/>
      <w:lang w:eastAsia="ru-RU"/>
    </w:rPr>
  </w:style>
  <w:style w:type="paragraph" w:styleId="af3">
    <w:name w:val="Body Text Indent"/>
    <w:basedOn w:val="a"/>
    <w:link w:val="13"/>
    <w:qFormat/>
    <w:rsid w:val="0061428D"/>
    <w:pPr>
      <w:suppressAutoHyphens/>
      <w:spacing w:after="0" w:line="240" w:lineRule="auto"/>
      <w:ind w:left="720" w:hanging="360"/>
      <w:jc w:val="both"/>
    </w:pPr>
    <w:rPr>
      <w:rFonts w:ascii="Times New Roman" w:eastAsia="Times New Roman" w:hAnsi="Times New Roman"/>
      <w:sz w:val="24"/>
      <w:szCs w:val="18"/>
      <w:lang w:eastAsia="ar-SA"/>
    </w:rPr>
  </w:style>
  <w:style w:type="character" w:customStyle="1" w:styleId="13">
    <w:name w:val="Основной текст с отступом Знак1"/>
    <w:link w:val="af3"/>
    <w:rsid w:val="0061428D"/>
    <w:rPr>
      <w:rFonts w:ascii="Times New Roman" w:eastAsia="Times New Roman" w:hAnsi="Times New Roman" w:cs="Times New Roman"/>
      <w:sz w:val="24"/>
      <w:szCs w:val="18"/>
      <w:lang w:eastAsia="ar-SA"/>
    </w:rPr>
  </w:style>
  <w:style w:type="character" w:customStyle="1" w:styleId="af4">
    <w:name w:val="Сноска_"/>
    <w:link w:val="af5"/>
    <w:uiPriority w:val="99"/>
    <w:locked/>
    <w:rsid w:val="0061428D"/>
    <w:rPr>
      <w:rFonts w:ascii="Times New Roman" w:hAnsi="Times New Roman" w:cs="Times New Roman"/>
      <w:sz w:val="32"/>
      <w:szCs w:val="32"/>
      <w:shd w:val="clear" w:color="auto" w:fill="FFFFFF"/>
    </w:rPr>
  </w:style>
  <w:style w:type="paragraph" w:customStyle="1" w:styleId="af5">
    <w:name w:val="Сноска"/>
    <w:basedOn w:val="a"/>
    <w:link w:val="af4"/>
    <w:uiPriority w:val="99"/>
    <w:rsid w:val="0061428D"/>
    <w:pPr>
      <w:widowControl w:val="0"/>
      <w:shd w:val="clear" w:color="auto" w:fill="FFFFFF"/>
      <w:spacing w:after="0" w:line="413" w:lineRule="exact"/>
    </w:pPr>
    <w:rPr>
      <w:rFonts w:ascii="Times New Roman" w:hAnsi="Times New Roman"/>
      <w:sz w:val="32"/>
      <w:szCs w:val="32"/>
    </w:rPr>
  </w:style>
  <w:style w:type="character" w:customStyle="1" w:styleId="22">
    <w:name w:val="Сноска (2)_"/>
    <w:link w:val="210"/>
    <w:uiPriority w:val="99"/>
    <w:locked/>
    <w:rsid w:val="0061428D"/>
    <w:rPr>
      <w:rFonts w:ascii="Times New Roman" w:hAnsi="Times New Roman" w:cs="Times New Roman"/>
      <w:sz w:val="34"/>
      <w:szCs w:val="34"/>
      <w:shd w:val="clear" w:color="auto" w:fill="FFFFFF"/>
      <w:lang w:val="en-US"/>
    </w:rPr>
  </w:style>
  <w:style w:type="paragraph" w:customStyle="1" w:styleId="210">
    <w:name w:val="Сноска (2)1"/>
    <w:basedOn w:val="a"/>
    <w:link w:val="22"/>
    <w:uiPriority w:val="99"/>
    <w:rsid w:val="0061428D"/>
    <w:pPr>
      <w:widowControl w:val="0"/>
      <w:shd w:val="clear" w:color="auto" w:fill="FFFFFF"/>
      <w:spacing w:before="300" w:after="180" w:line="240" w:lineRule="atLeast"/>
    </w:pPr>
    <w:rPr>
      <w:rFonts w:ascii="Times New Roman" w:hAnsi="Times New Roman"/>
      <w:sz w:val="34"/>
      <w:szCs w:val="34"/>
      <w:lang w:val="en-US"/>
    </w:rPr>
  </w:style>
  <w:style w:type="character" w:customStyle="1" w:styleId="218pt">
    <w:name w:val="Сноска (2) + 18 pt"/>
    <w:aliases w:val="Курсив"/>
    <w:uiPriority w:val="99"/>
    <w:rsid w:val="0061428D"/>
    <w:rPr>
      <w:rFonts w:ascii="Times New Roman" w:hAnsi="Times New Roman" w:cs="Times New Roman"/>
      <w:i/>
      <w:iCs/>
      <w:sz w:val="36"/>
      <w:szCs w:val="36"/>
      <w:shd w:val="clear" w:color="auto" w:fill="FFFFFF"/>
      <w:lang w:val="en-US"/>
    </w:rPr>
  </w:style>
  <w:style w:type="character" w:customStyle="1" w:styleId="23">
    <w:name w:val="Сноска (2)"/>
    <w:uiPriority w:val="99"/>
    <w:rsid w:val="0061428D"/>
    <w:rPr>
      <w:rFonts w:ascii="Times New Roman" w:hAnsi="Times New Roman" w:cs="Times New Roman"/>
      <w:sz w:val="34"/>
      <w:szCs w:val="34"/>
      <w:u w:val="single"/>
      <w:shd w:val="clear" w:color="auto" w:fill="FFFFFF"/>
      <w:lang w:val="en-US"/>
    </w:rPr>
  </w:style>
  <w:style w:type="character" w:customStyle="1" w:styleId="24">
    <w:name w:val="Основной текст (2)_"/>
    <w:link w:val="25"/>
    <w:uiPriority w:val="99"/>
    <w:locked/>
    <w:rsid w:val="0061428D"/>
    <w:rPr>
      <w:rFonts w:ascii="Times New Roman" w:hAnsi="Times New Roman" w:cs="Times New Roman"/>
      <w:sz w:val="32"/>
      <w:szCs w:val="32"/>
      <w:shd w:val="clear" w:color="auto" w:fill="FFFFFF"/>
    </w:rPr>
  </w:style>
  <w:style w:type="paragraph" w:customStyle="1" w:styleId="25">
    <w:name w:val="Основной текст (2)"/>
    <w:basedOn w:val="a"/>
    <w:link w:val="24"/>
    <w:qFormat/>
    <w:rsid w:val="0061428D"/>
    <w:pPr>
      <w:widowControl w:val="0"/>
      <w:shd w:val="clear" w:color="auto" w:fill="FFFFFF"/>
      <w:spacing w:after="600" w:line="240" w:lineRule="atLeast"/>
    </w:pPr>
    <w:rPr>
      <w:rFonts w:ascii="Times New Roman" w:hAnsi="Times New Roman"/>
      <w:sz w:val="32"/>
      <w:szCs w:val="32"/>
    </w:rPr>
  </w:style>
  <w:style w:type="character" w:customStyle="1" w:styleId="31">
    <w:name w:val="Основной текст (3)_"/>
    <w:link w:val="32"/>
    <w:uiPriority w:val="99"/>
    <w:locked/>
    <w:rsid w:val="0061428D"/>
    <w:rPr>
      <w:rFonts w:ascii="Times New Roman" w:hAnsi="Times New Roman" w:cs="Times New Roman"/>
      <w:b/>
      <w:bCs/>
      <w:sz w:val="32"/>
      <w:szCs w:val="32"/>
      <w:shd w:val="clear" w:color="auto" w:fill="FFFFFF"/>
    </w:rPr>
  </w:style>
  <w:style w:type="paragraph" w:customStyle="1" w:styleId="32">
    <w:name w:val="Основной текст (3)"/>
    <w:basedOn w:val="a"/>
    <w:link w:val="31"/>
    <w:uiPriority w:val="99"/>
    <w:rsid w:val="0061428D"/>
    <w:pPr>
      <w:widowControl w:val="0"/>
      <w:shd w:val="clear" w:color="auto" w:fill="FFFFFF"/>
      <w:spacing w:after="360" w:line="418" w:lineRule="exact"/>
    </w:pPr>
    <w:rPr>
      <w:rFonts w:ascii="Times New Roman" w:hAnsi="Times New Roman"/>
      <w:b/>
      <w:bCs/>
      <w:sz w:val="32"/>
      <w:szCs w:val="32"/>
    </w:rPr>
  </w:style>
  <w:style w:type="character" w:customStyle="1" w:styleId="33">
    <w:name w:val="Основной текст (3) + Не полужирный"/>
    <w:aliases w:val="Интервал 0 pt"/>
    <w:uiPriority w:val="99"/>
    <w:rsid w:val="0061428D"/>
    <w:rPr>
      <w:rFonts w:ascii="Times New Roman" w:hAnsi="Times New Roman" w:cs="Times New Roman"/>
      <w:b w:val="0"/>
      <w:bCs w:val="0"/>
      <w:spacing w:val="-10"/>
      <w:sz w:val="32"/>
      <w:szCs w:val="32"/>
      <w:shd w:val="clear" w:color="auto" w:fill="FFFFFF"/>
    </w:rPr>
  </w:style>
  <w:style w:type="character" w:customStyle="1" w:styleId="310">
    <w:name w:val="Основной текст (3) + Не полужирный1"/>
    <w:uiPriority w:val="99"/>
    <w:rsid w:val="0061428D"/>
    <w:rPr>
      <w:rFonts w:ascii="Times New Roman" w:hAnsi="Times New Roman" w:cs="Times New Roman"/>
      <w:b w:val="0"/>
      <w:bCs w:val="0"/>
      <w:sz w:val="32"/>
      <w:szCs w:val="32"/>
      <w:shd w:val="clear" w:color="auto" w:fill="FFFFFF"/>
    </w:rPr>
  </w:style>
  <w:style w:type="character" w:customStyle="1" w:styleId="3BookmanOldStyle">
    <w:name w:val="Основной текст (3) + Bookman Old Style"/>
    <w:aliases w:val="22 pt,Курсив1"/>
    <w:uiPriority w:val="99"/>
    <w:rsid w:val="0061428D"/>
    <w:rPr>
      <w:rFonts w:ascii="Bookman Old Style" w:hAnsi="Bookman Old Style" w:cs="Bookman Old Style"/>
      <w:b/>
      <w:bCs/>
      <w:i/>
      <w:iCs/>
      <w:sz w:val="44"/>
      <w:szCs w:val="44"/>
      <w:shd w:val="clear" w:color="auto" w:fill="FFFFFF"/>
    </w:rPr>
  </w:style>
  <w:style w:type="character" w:customStyle="1" w:styleId="4">
    <w:name w:val="Основной текст (4)_"/>
    <w:link w:val="41"/>
    <w:uiPriority w:val="99"/>
    <w:locked/>
    <w:rsid w:val="0061428D"/>
    <w:rPr>
      <w:rFonts w:ascii="Times New Roman" w:hAnsi="Times New Roman" w:cs="Times New Roman"/>
      <w:sz w:val="32"/>
      <w:szCs w:val="32"/>
      <w:shd w:val="clear" w:color="auto" w:fill="FFFFFF"/>
    </w:rPr>
  </w:style>
  <w:style w:type="paragraph" w:customStyle="1" w:styleId="41">
    <w:name w:val="Основной текст (4)1"/>
    <w:basedOn w:val="a"/>
    <w:link w:val="4"/>
    <w:uiPriority w:val="99"/>
    <w:rsid w:val="0061428D"/>
    <w:pPr>
      <w:widowControl w:val="0"/>
      <w:shd w:val="clear" w:color="auto" w:fill="FFFFFF"/>
      <w:spacing w:before="360" w:after="120" w:line="240" w:lineRule="atLeast"/>
    </w:pPr>
    <w:rPr>
      <w:rFonts w:ascii="Times New Roman" w:hAnsi="Times New Roman"/>
      <w:sz w:val="32"/>
      <w:szCs w:val="32"/>
    </w:rPr>
  </w:style>
  <w:style w:type="character" w:customStyle="1" w:styleId="40">
    <w:name w:val="Основной текст (4)"/>
    <w:uiPriority w:val="99"/>
    <w:rsid w:val="0061428D"/>
    <w:rPr>
      <w:rFonts w:ascii="Times New Roman" w:hAnsi="Times New Roman" w:cs="Times New Roman"/>
      <w:sz w:val="32"/>
      <w:szCs w:val="32"/>
      <w:shd w:val="clear" w:color="auto" w:fill="FFFFFF"/>
    </w:rPr>
  </w:style>
  <w:style w:type="character" w:styleId="af6">
    <w:name w:val="FollowedHyperlink"/>
    <w:uiPriority w:val="99"/>
    <w:unhideWhenUsed/>
    <w:rsid w:val="0061428D"/>
    <w:rPr>
      <w:color w:val="954F72"/>
      <w:u w:val="single"/>
    </w:rPr>
  </w:style>
  <w:style w:type="paragraph" w:styleId="af7">
    <w:name w:val="header"/>
    <w:basedOn w:val="a"/>
    <w:link w:val="af8"/>
    <w:unhideWhenUsed/>
    <w:rsid w:val="00020CB5"/>
    <w:pPr>
      <w:tabs>
        <w:tab w:val="center" w:pos="4677"/>
        <w:tab w:val="right" w:pos="9355"/>
      </w:tabs>
      <w:spacing w:after="0" w:line="240" w:lineRule="auto"/>
    </w:pPr>
  </w:style>
  <w:style w:type="character" w:customStyle="1" w:styleId="af8">
    <w:name w:val="Верхний колонтитул Знак"/>
    <w:basedOn w:val="a0"/>
    <w:link w:val="af7"/>
    <w:qFormat/>
    <w:rsid w:val="00020CB5"/>
  </w:style>
  <w:style w:type="paragraph" w:customStyle="1" w:styleId="msonormal0">
    <w:name w:val="msonormal"/>
    <w:basedOn w:val="a"/>
    <w:rsid w:val="006205C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
    <w:rsid w:val="006205C4"/>
    <w:pPr>
      <w:spacing w:before="100" w:beforeAutospacing="1" w:after="100" w:afterAutospacing="1" w:line="240" w:lineRule="auto"/>
    </w:pPr>
    <w:rPr>
      <w:rFonts w:eastAsia="Times New Roman" w:cs="Calibri"/>
      <w:color w:val="000000"/>
      <w:lang w:eastAsia="ru-RU"/>
    </w:rPr>
  </w:style>
  <w:style w:type="paragraph" w:customStyle="1" w:styleId="font6">
    <w:name w:val="font6"/>
    <w:basedOn w:val="a"/>
    <w:rsid w:val="006205C4"/>
    <w:pPr>
      <w:spacing w:before="100" w:beforeAutospacing="1" w:after="100" w:afterAutospacing="1" w:line="240" w:lineRule="auto"/>
    </w:pPr>
    <w:rPr>
      <w:rFonts w:eastAsia="Times New Roman" w:cs="Calibri"/>
      <w:color w:val="000000"/>
      <w:lang w:eastAsia="ru-RU"/>
    </w:rPr>
  </w:style>
  <w:style w:type="paragraph" w:customStyle="1" w:styleId="xl67">
    <w:name w:val="xl67"/>
    <w:basedOn w:val="a"/>
    <w:rsid w:val="006205C4"/>
    <w:pPr>
      <w:spacing w:before="100" w:beforeAutospacing="1" w:after="100" w:afterAutospacing="1" w:line="240" w:lineRule="auto"/>
    </w:pPr>
    <w:rPr>
      <w:rFonts w:ascii="Arial" w:eastAsia="Times New Roman" w:hAnsi="Arial" w:cs="Arial"/>
      <w:sz w:val="18"/>
      <w:szCs w:val="18"/>
      <w:lang w:eastAsia="ru-RU"/>
    </w:rPr>
  </w:style>
  <w:style w:type="paragraph" w:customStyle="1" w:styleId="xl68">
    <w:name w:val="xl68"/>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69">
    <w:name w:val="xl69"/>
    <w:basedOn w:val="a"/>
    <w:rsid w:val="006205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0">
    <w:name w:val="xl70"/>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71">
    <w:name w:val="xl71"/>
    <w:basedOn w:val="a"/>
    <w:rsid w:val="006205C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2">
    <w:name w:val="xl72"/>
    <w:basedOn w:val="a"/>
    <w:rsid w:val="006205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3">
    <w:name w:val="xl73"/>
    <w:basedOn w:val="a"/>
    <w:rsid w:val="006205C4"/>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74">
    <w:name w:val="xl74"/>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75">
    <w:name w:val="xl75"/>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76">
    <w:name w:val="xl76"/>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77">
    <w:name w:val="xl77"/>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78">
    <w:name w:val="xl78"/>
    <w:basedOn w:val="a"/>
    <w:rsid w:val="006205C4"/>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9">
    <w:name w:val="xl79"/>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80">
    <w:name w:val="xl80"/>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1">
    <w:name w:val="xl81"/>
    <w:basedOn w:val="a"/>
    <w:rsid w:val="006205C4"/>
    <w:pPr>
      <w:pBdr>
        <w:top w:val="single" w:sz="8" w:space="0" w:color="000000"/>
        <w:bottom w:val="single" w:sz="8" w:space="0" w:color="000000"/>
        <w:right w:val="single" w:sz="8" w:space="0" w:color="000000"/>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82">
    <w:name w:val="xl82"/>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83">
    <w:name w:val="xl83"/>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84">
    <w:name w:val="xl84"/>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85">
    <w:name w:val="xl85"/>
    <w:basedOn w:val="a"/>
    <w:rsid w:val="006205C4"/>
    <w:pPr>
      <w:pBdr>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6">
    <w:name w:val="xl86"/>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87">
    <w:name w:val="xl87"/>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88">
    <w:name w:val="xl88"/>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89">
    <w:name w:val="xl89"/>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90">
    <w:name w:val="xl90"/>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1">
    <w:name w:val="xl91"/>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92">
    <w:name w:val="xl92"/>
    <w:basedOn w:val="a"/>
    <w:rsid w:val="006205C4"/>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93">
    <w:name w:val="xl93"/>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4">
    <w:name w:val="xl94"/>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95">
    <w:name w:val="xl95"/>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6">
    <w:name w:val="xl96"/>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97">
    <w:name w:val="xl97"/>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98">
    <w:name w:val="xl98"/>
    <w:basedOn w:val="a"/>
    <w:rsid w:val="006205C4"/>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9">
    <w:name w:val="xl99"/>
    <w:basedOn w:val="a"/>
    <w:rsid w:val="006205C4"/>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0">
    <w:name w:val="xl100"/>
    <w:basedOn w:val="a"/>
    <w:rsid w:val="006205C4"/>
    <w:pPr>
      <w:pBdr>
        <w:left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1">
    <w:name w:val="xl101"/>
    <w:basedOn w:val="a"/>
    <w:rsid w:val="006205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color w:val="000000"/>
      <w:sz w:val="18"/>
      <w:szCs w:val="18"/>
      <w:lang w:eastAsia="ru-RU"/>
    </w:rPr>
  </w:style>
  <w:style w:type="paragraph" w:customStyle="1" w:styleId="xl102">
    <w:name w:val="xl102"/>
    <w:basedOn w:val="a"/>
    <w:rsid w:val="006205C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3">
    <w:name w:val="xl103"/>
    <w:basedOn w:val="a"/>
    <w:rsid w:val="006205C4"/>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4">
    <w:name w:val="xl104"/>
    <w:basedOn w:val="a"/>
    <w:rsid w:val="006205C4"/>
    <w:pPr>
      <w:pBdr>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5">
    <w:name w:val="xl105"/>
    <w:basedOn w:val="a"/>
    <w:rsid w:val="006205C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
    <w:name w:val="xl106"/>
    <w:basedOn w:val="a"/>
    <w:rsid w:val="006205C4"/>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7">
    <w:name w:val="xl107"/>
    <w:basedOn w:val="a"/>
    <w:rsid w:val="006205C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8">
    <w:name w:val="xl108"/>
    <w:basedOn w:val="a"/>
    <w:rsid w:val="006205C4"/>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09">
    <w:name w:val="xl109"/>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10">
    <w:name w:val="xl110"/>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11">
    <w:name w:val="xl111"/>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ru-RU"/>
    </w:rPr>
  </w:style>
  <w:style w:type="paragraph" w:customStyle="1" w:styleId="xl112">
    <w:name w:val="xl112"/>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ru-RU"/>
    </w:rPr>
  </w:style>
  <w:style w:type="paragraph" w:customStyle="1" w:styleId="xl113">
    <w:name w:val="xl113"/>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14">
    <w:name w:val="xl114"/>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5">
    <w:name w:val="xl115"/>
    <w:basedOn w:val="a"/>
    <w:rsid w:val="006205C4"/>
    <w:pPr>
      <w:pBdr>
        <w:left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6">
    <w:name w:val="xl116"/>
    <w:basedOn w:val="a"/>
    <w:rsid w:val="006205C4"/>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17">
    <w:name w:val="xl117"/>
    <w:basedOn w:val="a"/>
    <w:rsid w:val="006205C4"/>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18">
    <w:name w:val="xl118"/>
    <w:basedOn w:val="a"/>
    <w:rsid w:val="006205C4"/>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19">
    <w:name w:val="xl119"/>
    <w:basedOn w:val="a"/>
    <w:rsid w:val="006205C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20">
    <w:name w:val="xl120"/>
    <w:basedOn w:val="a"/>
    <w:rsid w:val="00620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1">
    <w:name w:val="xl121"/>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2">
    <w:name w:val="xl122"/>
    <w:basedOn w:val="a"/>
    <w:rsid w:val="006205C4"/>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23">
    <w:name w:val="xl123"/>
    <w:basedOn w:val="a"/>
    <w:rsid w:val="006205C4"/>
    <w:pP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24">
    <w:name w:val="xl124"/>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25">
    <w:name w:val="xl125"/>
    <w:basedOn w:val="a"/>
    <w:rsid w:val="006205C4"/>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26">
    <w:name w:val="xl126"/>
    <w:basedOn w:val="a"/>
    <w:rsid w:val="006205C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27">
    <w:name w:val="xl127"/>
    <w:basedOn w:val="a"/>
    <w:rsid w:val="006205C4"/>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28">
    <w:name w:val="xl128"/>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29">
    <w:name w:val="xl129"/>
    <w:basedOn w:val="a"/>
    <w:rsid w:val="006205C4"/>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30">
    <w:name w:val="xl130"/>
    <w:basedOn w:val="a"/>
    <w:rsid w:val="006205C4"/>
    <w:pPr>
      <w:pBdr>
        <w:top w:val="single" w:sz="4" w:space="0" w:color="000000"/>
        <w:left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31">
    <w:name w:val="xl131"/>
    <w:basedOn w:val="a"/>
    <w:rsid w:val="006205C4"/>
    <w:pPr>
      <w:pBdr>
        <w:bottom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32">
    <w:name w:val="xl132"/>
    <w:basedOn w:val="a"/>
    <w:rsid w:val="006205C4"/>
    <w:pPr>
      <w:pBdr>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33">
    <w:name w:val="xl133"/>
    <w:basedOn w:val="a"/>
    <w:rsid w:val="006205C4"/>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34">
    <w:name w:val="xl134"/>
    <w:basedOn w:val="a"/>
    <w:rsid w:val="006205C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35">
    <w:name w:val="xl135"/>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136">
    <w:name w:val="xl136"/>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37">
    <w:name w:val="xl137"/>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38">
    <w:name w:val="xl138"/>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39">
    <w:name w:val="xl139"/>
    <w:basedOn w:val="a"/>
    <w:rsid w:val="006205C4"/>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140">
    <w:name w:val="xl140"/>
    <w:basedOn w:val="a"/>
    <w:rsid w:val="006205C4"/>
    <w:pPr>
      <w:shd w:val="clear" w:color="000000" w:fill="FFFFFF"/>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41">
    <w:name w:val="xl141"/>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42">
    <w:name w:val="xl142"/>
    <w:basedOn w:val="a"/>
    <w:rsid w:val="006205C4"/>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43">
    <w:name w:val="xl143"/>
    <w:basedOn w:val="a"/>
    <w:rsid w:val="006205C4"/>
    <w:pPr>
      <w:pBdr>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44">
    <w:name w:val="xl144"/>
    <w:basedOn w:val="a"/>
    <w:rsid w:val="006205C4"/>
    <w:pPr>
      <w:pBdr>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45">
    <w:name w:val="xl145"/>
    <w:basedOn w:val="a"/>
    <w:rsid w:val="006205C4"/>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46">
    <w:name w:val="xl146"/>
    <w:basedOn w:val="a"/>
    <w:rsid w:val="006205C4"/>
    <w:pPr>
      <w:pBdr>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47">
    <w:name w:val="xl147"/>
    <w:basedOn w:val="a"/>
    <w:rsid w:val="006205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8">
    <w:name w:val="xl148"/>
    <w:basedOn w:val="a"/>
    <w:rsid w:val="006205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49">
    <w:name w:val="xl149"/>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50">
    <w:name w:val="xl150"/>
    <w:basedOn w:val="a"/>
    <w:rsid w:val="006205C4"/>
    <w:pPr>
      <w:pBdr>
        <w:left w:val="single" w:sz="8" w:space="0" w:color="000000"/>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51">
    <w:name w:val="xl151"/>
    <w:basedOn w:val="a"/>
    <w:rsid w:val="006205C4"/>
    <w:pPr>
      <w:pBdr>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52">
    <w:name w:val="xl152"/>
    <w:basedOn w:val="a"/>
    <w:rsid w:val="006205C4"/>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line="240" w:lineRule="auto"/>
      <w:jc w:val="center"/>
      <w:textAlignment w:val="center"/>
    </w:pPr>
    <w:rPr>
      <w:rFonts w:ascii="Arial" w:eastAsia="Times New Roman" w:hAnsi="Arial" w:cs="Arial"/>
      <w:color w:val="000000"/>
      <w:sz w:val="20"/>
      <w:szCs w:val="20"/>
      <w:lang w:eastAsia="ru-RU"/>
    </w:rPr>
  </w:style>
  <w:style w:type="paragraph" w:customStyle="1" w:styleId="xl153">
    <w:name w:val="xl153"/>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54">
    <w:name w:val="xl154"/>
    <w:basedOn w:val="a"/>
    <w:rsid w:val="006205C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55">
    <w:name w:val="xl155"/>
    <w:basedOn w:val="a"/>
    <w:rsid w:val="006205C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56">
    <w:name w:val="xl156"/>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57">
    <w:name w:val="xl157"/>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58">
    <w:name w:val="xl158"/>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59">
    <w:name w:val="xl159"/>
    <w:basedOn w:val="a"/>
    <w:rsid w:val="006205C4"/>
    <w:pPr>
      <w:pBdr>
        <w:left w:val="single" w:sz="4" w:space="0" w:color="000000"/>
        <w:bottom w:val="single" w:sz="4" w:space="0" w:color="auto"/>
      </w:pBd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0">
    <w:name w:val="xl160"/>
    <w:basedOn w:val="a"/>
    <w:rsid w:val="006205C4"/>
    <w:pPr>
      <w:pBdr>
        <w:bottom w:val="single" w:sz="4" w:space="0" w:color="auto"/>
      </w:pBd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1">
    <w:name w:val="xl161"/>
    <w:basedOn w:val="a"/>
    <w:rsid w:val="006205C4"/>
    <w:pPr>
      <w:pBdr>
        <w:bottom w:val="single" w:sz="4" w:space="0" w:color="auto"/>
        <w:right w:val="single" w:sz="4" w:space="0" w:color="auto"/>
      </w:pBd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2">
    <w:name w:val="xl162"/>
    <w:basedOn w:val="a"/>
    <w:rsid w:val="006205C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63">
    <w:name w:val="xl163"/>
    <w:basedOn w:val="a"/>
    <w:rsid w:val="006205C4"/>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4">
    <w:name w:val="xl164"/>
    <w:basedOn w:val="a"/>
    <w:rsid w:val="006205C4"/>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65">
    <w:name w:val="xl165"/>
    <w:basedOn w:val="a"/>
    <w:rsid w:val="006205C4"/>
    <w:pPr>
      <w:pBdr>
        <w:left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66">
    <w:name w:val="xl166"/>
    <w:basedOn w:val="a"/>
    <w:rsid w:val="006205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67">
    <w:name w:val="xl167"/>
    <w:basedOn w:val="a"/>
    <w:rsid w:val="006205C4"/>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68">
    <w:name w:val="xl168"/>
    <w:basedOn w:val="a"/>
    <w:rsid w:val="006205C4"/>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69">
    <w:name w:val="xl169"/>
    <w:basedOn w:val="a"/>
    <w:rsid w:val="006205C4"/>
    <w:pPr>
      <w:pBdr>
        <w:top w:val="single" w:sz="4" w:space="0" w:color="000000"/>
        <w:left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70">
    <w:name w:val="xl170"/>
    <w:basedOn w:val="a"/>
    <w:rsid w:val="006205C4"/>
    <w:pPr>
      <w:pBdr>
        <w:bottom w:val="single" w:sz="4" w:space="0" w:color="000000"/>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71">
    <w:name w:val="xl171"/>
    <w:basedOn w:val="a"/>
    <w:rsid w:val="006205C4"/>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72">
    <w:name w:val="xl172"/>
    <w:basedOn w:val="a"/>
    <w:rsid w:val="006205C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73">
    <w:name w:val="xl173"/>
    <w:basedOn w:val="a"/>
    <w:rsid w:val="006205C4"/>
    <w:pPr>
      <w:pBdr>
        <w:top w:val="single" w:sz="4" w:space="0" w:color="auto"/>
        <w:left w:val="single" w:sz="4" w:space="0" w:color="000000"/>
        <w:bottom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74">
    <w:name w:val="xl174"/>
    <w:basedOn w:val="a"/>
    <w:rsid w:val="006205C4"/>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75">
    <w:name w:val="xl175"/>
    <w:basedOn w:val="a"/>
    <w:rsid w:val="006205C4"/>
    <w:pPr>
      <w:pBdr>
        <w:top w:val="single" w:sz="4" w:space="0" w:color="auto"/>
        <w:left w:val="single" w:sz="4" w:space="0" w:color="000000"/>
        <w:bottom w:val="single" w:sz="4" w:space="0" w:color="auto"/>
      </w:pBd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76">
    <w:name w:val="xl176"/>
    <w:basedOn w:val="a"/>
    <w:rsid w:val="006205C4"/>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77">
    <w:name w:val="xl177"/>
    <w:basedOn w:val="a"/>
    <w:rsid w:val="006205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78">
    <w:name w:val="xl178"/>
    <w:basedOn w:val="a"/>
    <w:rsid w:val="006205C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79">
    <w:name w:val="xl179"/>
    <w:basedOn w:val="a"/>
    <w:rsid w:val="006205C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80">
    <w:name w:val="xl180"/>
    <w:basedOn w:val="a"/>
    <w:rsid w:val="006205C4"/>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81">
    <w:name w:val="xl181"/>
    <w:basedOn w:val="a"/>
    <w:rsid w:val="006205C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82">
    <w:name w:val="xl182"/>
    <w:basedOn w:val="a"/>
    <w:rsid w:val="006205C4"/>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3">
    <w:name w:val="xl183"/>
    <w:basedOn w:val="a"/>
    <w:rsid w:val="006205C4"/>
    <w:pPr>
      <w:pBdr>
        <w:top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4">
    <w:name w:val="xl184"/>
    <w:basedOn w:val="a"/>
    <w:rsid w:val="006205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5">
    <w:name w:val="xl185"/>
    <w:basedOn w:val="a"/>
    <w:rsid w:val="006205C4"/>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6">
    <w:name w:val="xl186"/>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87">
    <w:name w:val="xl187"/>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88">
    <w:name w:val="xl188"/>
    <w:basedOn w:val="a"/>
    <w:rsid w:val="006205C4"/>
    <w:pPr>
      <w:pBdr>
        <w:left w:val="single" w:sz="4" w:space="0" w:color="000000"/>
      </w:pBd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9">
    <w:name w:val="xl189"/>
    <w:basedOn w:val="a"/>
    <w:rsid w:val="006205C4"/>
    <w:pP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90">
    <w:name w:val="xl190"/>
    <w:basedOn w:val="a"/>
    <w:rsid w:val="006205C4"/>
    <w:pPr>
      <w:pBdr>
        <w:right w:val="single" w:sz="4" w:space="0" w:color="auto"/>
      </w:pBd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91">
    <w:name w:val="xl191"/>
    <w:basedOn w:val="a"/>
    <w:rsid w:val="006205C4"/>
    <w:pPr>
      <w:pBdr>
        <w:left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92">
    <w:name w:val="xl192"/>
    <w:basedOn w:val="a"/>
    <w:rsid w:val="006205C4"/>
    <w:pPr>
      <w:pBdr>
        <w:bottom w:val="single" w:sz="4" w:space="0" w:color="000000"/>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93">
    <w:name w:val="xl193"/>
    <w:basedOn w:val="a"/>
    <w:rsid w:val="006205C4"/>
    <w:pPr>
      <w:pBdr>
        <w:left w:val="single" w:sz="4" w:space="0" w:color="000000"/>
        <w:bottom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94">
    <w:name w:val="xl194"/>
    <w:basedOn w:val="a"/>
    <w:rsid w:val="006205C4"/>
    <w:pPr>
      <w:pBdr>
        <w:bottom w:val="single" w:sz="4" w:space="0" w:color="000000"/>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95">
    <w:name w:val="xl195"/>
    <w:basedOn w:val="a"/>
    <w:rsid w:val="006205C4"/>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96">
    <w:name w:val="xl196"/>
    <w:basedOn w:val="a"/>
    <w:rsid w:val="006205C4"/>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97">
    <w:name w:val="xl197"/>
    <w:basedOn w:val="a"/>
    <w:rsid w:val="006205C4"/>
    <w:pPr>
      <w:pBdr>
        <w:top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98">
    <w:name w:val="xl198"/>
    <w:basedOn w:val="a"/>
    <w:rsid w:val="006205C4"/>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99">
    <w:name w:val="xl199"/>
    <w:basedOn w:val="a"/>
    <w:rsid w:val="006205C4"/>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0">
    <w:name w:val="xl200"/>
    <w:basedOn w:val="a"/>
    <w:rsid w:val="006205C4"/>
    <w:pPr>
      <w:pBdr>
        <w:top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1">
    <w:name w:val="xl201"/>
    <w:basedOn w:val="a"/>
    <w:rsid w:val="006205C4"/>
    <w:pPr>
      <w:pBdr>
        <w:top w:val="single" w:sz="4" w:space="0" w:color="000000"/>
        <w:bottom w:val="single" w:sz="4" w:space="0" w:color="000000"/>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2">
    <w:name w:val="xl202"/>
    <w:basedOn w:val="a"/>
    <w:rsid w:val="006205C4"/>
    <w:pPr>
      <w:pBdr>
        <w:top w:val="single" w:sz="4" w:space="0" w:color="000000"/>
        <w:bottom w:val="single" w:sz="4" w:space="0" w:color="000000"/>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203">
    <w:name w:val="xl203"/>
    <w:basedOn w:val="a"/>
    <w:rsid w:val="006205C4"/>
    <w:pPr>
      <w:pBdr>
        <w:top w:val="single" w:sz="4" w:space="0" w:color="000000"/>
        <w:left w:val="single" w:sz="4" w:space="0" w:color="000000"/>
        <w:bottom w:val="single" w:sz="4" w:space="0" w:color="000000"/>
        <w:right w:val="single" w:sz="4" w:space="0" w:color="000000"/>
      </w:pBdr>
      <w:shd w:val="clear" w:color="C0C0C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204">
    <w:name w:val="xl204"/>
    <w:basedOn w:val="a"/>
    <w:rsid w:val="006205C4"/>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205">
    <w:name w:val="xl205"/>
    <w:basedOn w:val="a"/>
    <w:rsid w:val="006205C4"/>
    <w:pPr>
      <w:pBdr>
        <w:top w:val="single" w:sz="4" w:space="0" w:color="000000"/>
        <w:left w:val="single" w:sz="4" w:space="0" w:color="000000"/>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206">
    <w:name w:val="xl206"/>
    <w:basedOn w:val="a"/>
    <w:rsid w:val="006205C4"/>
    <w:pPr>
      <w:pBdr>
        <w:top w:val="single" w:sz="4"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table" w:customStyle="1" w:styleId="TableGrid">
    <w:name w:val="TableGrid"/>
    <w:rsid w:val="00E13E2D"/>
    <w:rPr>
      <w:rFonts w:eastAsia="Times New Roman"/>
      <w:sz w:val="22"/>
      <w:szCs w:val="22"/>
    </w:rPr>
    <w:tblPr>
      <w:tblCellMar>
        <w:top w:w="0" w:type="dxa"/>
        <w:left w:w="0" w:type="dxa"/>
        <w:bottom w:w="0" w:type="dxa"/>
        <w:right w:w="0" w:type="dxa"/>
      </w:tblCellMar>
    </w:tblPr>
  </w:style>
  <w:style w:type="character" w:customStyle="1" w:styleId="WW8Num1z0">
    <w:name w:val="WW8Num1z0"/>
    <w:qFormat/>
    <w:rsid w:val="00B712DE"/>
    <w:rPr>
      <w:sz w:val="28"/>
      <w:szCs w:val="28"/>
    </w:rPr>
  </w:style>
  <w:style w:type="character" w:customStyle="1" w:styleId="WW8Num1z1">
    <w:name w:val="WW8Num1z1"/>
    <w:qFormat/>
    <w:rsid w:val="00B712DE"/>
  </w:style>
  <w:style w:type="character" w:customStyle="1" w:styleId="WW8Num1z2">
    <w:name w:val="WW8Num1z2"/>
    <w:qFormat/>
    <w:rsid w:val="00B712DE"/>
  </w:style>
  <w:style w:type="character" w:customStyle="1" w:styleId="WW8Num1z3">
    <w:name w:val="WW8Num1z3"/>
    <w:qFormat/>
    <w:rsid w:val="00B712DE"/>
  </w:style>
  <w:style w:type="character" w:customStyle="1" w:styleId="WW8Num1z4">
    <w:name w:val="WW8Num1z4"/>
    <w:qFormat/>
    <w:rsid w:val="00B712DE"/>
  </w:style>
  <w:style w:type="character" w:customStyle="1" w:styleId="WW8Num1z5">
    <w:name w:val="WW8Num1z5"/>
    <w:qFormat/>
    <w:rsid w:val="00B712DE"/>
  </w:style>
  <w:style w:type="character" w:customStyle="1" w:styleId="WW8Num1z6">
    <w:name w:val="WW8Num1z6"/>
    <w:qFormat/>
    <w:rsid w:val="00B712DE"/>
  </w:style>
  <w:style w:type="character" w:customStyle="1" w:styleId="WW8Num1z7">
    <w:name w:val="WW8Num1z7"/>
    <w:qFormat/>
    <w:rsid w:val="00B712DE"/>
  </w:style>
  <w:style w:type="character" w:customStyle="1" w:styleId="WW8Num1z8">
    <w:name w:val="WW8Num1z8"/>
    <w:qFormat/>
    <w:rsid w:val="00B712DE"/>
  </w:style>
  <w:style w:type="character" w:customStyle="1" w:styleId="WW8Num2z0">
    <w:name w:val="WW8Num2z0"/>
    <w:qFormat/>
    <w:rsid w:val="00B712DE"/>
  </w:style>
  <w:style w:type="character" w:customStyle="1" w:styleId="WW8Num2z1">
    <w:name w:val="WW8Num2z1"/>
    <w:qFormat/>
    <w:rsid w:val="00B712DE"/>
  </w:style>
  <w:style w:type="character" w:customStyle="1" w:styleId="WW8Num2z2">
    <w:name w:val="WW8Num2z2"/>
    <w:qFormat/>
    <w:rsid w:val="00B712DE"/>
  </w:style>
  <w:style w:type="character" w:customStyle="1" w:styleId="WW8Num2z3">
    <w:name w:val="WW8Num2z3"/>
    <w:qFormat/>
    <w:rsid w:val="00B712DE"/>
  </w:style>
  <w:style w:type="character" w:customStyle="1" w:styleId="WW8Num2z4">
    <w:name w:val="WW8Num2z4"/>
    <w:qFormat/>
    <w:rsid w:val="00B712DE"/>
    <w:rPr>
      <w:lang w:val="en-US"/>
    </w:rPr>
  </w:style>
  <w:style w:type="character" w:customStyle="1" w:styleId="WW8Num2z5">
    <w:name w:val="WW8Num2z5"/>
    <w:qFormat/>
    <w:rsid w:val="00B712DE"/>
  </w:style>
  <w:style w:type="character" w:customStyle="1" w:styleId="WW8Num2z6">
    <w:name w:val="WW8Num2z6"/>
    <w:qFormat/>
    <w:rsid w:val="00B712DE"/>
  </w:style>
  <w:style w:type="character" w:customStyle="1" w:styleId="WW8Num2z7">
    <w:name w:val="WW8Num2z7"/>
    <w:qFormat/>
    <w:rsid w:val="00B712DE"/>
  </w:style>
  <w:style w:type="character" w:customStyle="1" w:styleId="WW8Num2z8">
    <w:name w:val="WW8Num2z8"/>
    <w:qFormat/>
    <w:rsid w:val="00B712DE"/>
  </w:style>
  <w:style w:type="character" w:customStyle="1" w:styleId="42">
    <w:name w:val="Основной шрифт абзаца4"/>
    <w:qFormat/>
    <w:rsid w:val="00B712DE"/>
  </w:style>
  <w:style w:type="character" w:customStyle="1" w:styleId="34">
    <w:name w:val="Основной шрифт абзаца3"/>
    <w:qFormat/>
    <w:rsid w:val="00B712DE"/>
  </w:style>
  <w:style w:type="character" w:customStyle="1" w:styleId="WW8Num3z0">
    <w:name w:val="WW8Num3z0"/>
    <w:qFormat/>
    <w:rsid w:val="00B712DE"/>
  </w:style>
  <w:style w:type="character" w:customStyle="1" w:styleId="WW8Num3z1">
    <w:name w:val="WW8Num3z1"/>
    <w:qFormat/>
    <w:rsid w:val="00B712DE"/>
  </w:style>
  <w:style w:type="character" w:customStyle="1" w:styleId="WW8Num3z2">
    <w:name w:val="WW8Num3z2"/>
    <w:qFormat/>
    <w:rsid w:val="00B712DE"/>
  </w:style>
  <w:style w:type="character" w:customStyle="1" w:styleId="WW8Num3z3">
    <w:name w:val="WW8Num3z3"/>
    <w:qFormat/>
    <w:rsid w:val="00B712DE"/>
  </w:style>
  <w:style w:type="character" w:customStyle="1" w:styleId="WW8Num3z4">
    <w:name w:val="WW8Num3z4"/>
    <w:qFormat/>
    <w:rsid w:val="00B712DE"/>
  </w:style>
  <w:style w:type="character" w:customStyle="1" w:styleId="WW8Num3z5">
    <w:name w:val="WW8Num3z5"/>
    <w:qFormat/>
    <w:rsid w:val="00B712DE"/>
  </w:style>
  <w:style w:type="character" w:customStyle="1" w:styleId="WW8Num3z6">
    <w:name w:val="WW8Num3z6"/>
    <w:qFormat/>
    <w:rsid w:val="00B712DE"/>
  </w:style>
  <w:style w:type="character" w:customStyle="1" w:styleId="WW8Num3z7">
    <w:name w:val="WW8Num3z7"/>
    <w:qFormat/>
    <w:rsid w:val="00B712DE"/>
  </w:style>
  <w:style w:type="character" w:customStyle="1" w:styleId="WW8Num3z8">
    <w:name w:val="WW8Num3z8"/>
    <w:qFormat/>
    <w:rsid w:val="00B712DE"/>
  </w:style>
  <w:style w:type="character" w:customStyle="1" w:styleId="WW8Num4z0">
    <w:name w:val="WW8Num4z0"/>
    <w:qFormat/>
    <w:rsid w:val="00B712DE"/>
  </w:style>
  <w:style w:type="character" w:customStyle="1" w:styleId="WW8Num4z1">
    <w:name w:val="WW8Num4z1"/>
    <w:qFormat/>
    <w:rsid w:val="00B712DE"/>
  </w:style>
  <w:style w:type="character" w:customStyle="1" w:styleId="WW8Num4z2">
    <w:name w:val="WW8Num4z2"/>
    <w:qFormat/>
    <w:rsid w:val="00B712DE"/>
  </w:style>
  <w:style w:type="character" w:customStyle="1" w:styleId="WW8Num4z3">
    <w:name w:val="WW8Num4z3"/>
    <w:qFormat/>
    <w:rsid w:val="00B712DE"/>
  </w:style>
  <w:style w:type="character" w:customStyle="1" w:styleId="WW8Num4z4">
    <w:name w:val="WW8Num4z4"/>
    <w:qFormat/>
    <w:rsid w:val="00B712DE"/>
  </w:style>
  <w:style w:type="character" w:customStyle="1" w:styleId="WW8Num4z5">
    <w:name w:val="WW8Num4z5"/>
    <w:qFormat/>
    <w:rsid w:val="00B712DE"/>
  </w:style>
  <w:style w:type="character" w:customStyle="1" w:styleId="WW8Num4z6">
    <w:name w:val="WW8Num4z6"/>
    <w:qFormat/>
    <w:rsid w:val="00B712DE"/>
  </w:style>
  <w:style w:type="character" w:customStyle="1" w:styleId="WW8Num4z7">
    <w:name w:val="WW8Num4z7"/>
    <w:qFormat/>
    <w:rsid w:val="00B712DE"/>
  </w:style>
  <w:style w:type="character" w:customStyle="1" w:styleId="WW8Num4z8">
    <w:name w:val="WW8Num4z8"/>
    <w:qFormat/>
    <w:rsid w:val="00B712DE"/>
  </w:style>
  <w:style w:type="character" w:customStyle="1" w:styleId="26">
    <w:name w:val="Основной шрифт абзаца2"/>
    <w:qFormat/>
    <w:rsid w:val="00B712DE"/>
  </w:style>
  <w:style w:type="character" w:customStyle="1" w:styleId="27">
    <w:name w:val="Основной текст Знак2"/>
    <w:qFormat/>
    <w:rsid w:val="00B712DE"/>
  </w:style>
  <w:style w:type="character" w:styleId="af9">
    <w:name w:val="Strong"/>
    <w:qFormat/>
    <w:rsid w:val="00B712DE"/>
    <w:rPr>
      <w:b/>
      <w:bCs/>
    </w:rPr>
  </w:style>
  <w:style w:type="character" w:customStyle="1" w:styleId="afa">
    <w:name w:val="Символ нумерации"/>
    <w:qFormat/>
    <w:rsid w:val="00B712DE"/>
  </w:style>
  <w:style w:type="character" w:customStyle="1" w:styleId="14">
    <w:name w:val="Основной текст Знак1"/>
    <w:qFormat/>
    <w:rsid w:val="00B712DE"/>
    <w:rPr>
      <w:sz w:val="24"/>
      <w:szCs w:val="24"/>
      <w:lang w:val="x-none" w:eastAsia="ar-SA"/>
    </w:rPr>
  </w:style>
  <w:style w:type="character" w:customStyle="1" w:styleId="afb">
    <w:name w:val="Красная строка Знак"/>
    <w:uiPriority w:val="99"/>
    <w:qFormat/>
    <w:rsid w:val="00B712DE"/>
  </w:style>
  <w:style w:type="character" w:styleId="afc">
    <w:name w:val="Emphasis"/>
    <w:qFormat/>
    <w:rsid w:val="00B712DE"/>
    <w:rPr>
      <w:i/>
      <w:iCs/>
    </w:rPr>
  </w:style>
  <w:style w:type="character" w:customStyle="1" w:styleId="afd">
    <w:name w:val="Выделение жирным"/>
    <w:qFormat/>
    <w:rsid w:val="00B712DE"/>
    <w:rPr>
      <w:b/>
      <w:bCs/>
    </w:rPr>
  </w:style>
  <w:style w:type="paragraph" w:customStyle="1" w:styleId="15">
    <w:name w:val="Название объекта1"/>
    <w:basedOn w:val="a"/>
    <w:next w:val="ac"/>
    <w:qFormat/>
    <w:rsid w:val="00B712DE"/>
    <w:pPr>
      <w:keepNext/>
      <w:suppressAutoHyphens/>
      <w:spacing w:before="240" w:after="120" w:line="240" w:lineRule="auto"/>
    </w:pPr>
    <w:rPr>
      <w:rFonts w:ascii="Arial" w:eastAsia="Microsoft YaHei" w:hAnsi="Arial" w:cs="Mangal"/>
      <w:sz w:val="28"/>
      <w:szCs w:val="28"/>
      <w:lang w:eastAsia="ar-SA"/>
    </w:rPr>
  </w:style>
  <w:style w:type="paragraph" w:customStyle="1" w:styleId="43">
    <w:name w:val="Название4"/>
    <w:basedOn w:val="a"/>
    <w:qFormat/>
    <w:rsid w:val="00B712D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44">
    <w:name w:val="Указатель4"/>
    <w:basedOn w:val="a"/>
    <w:qFormat/>
    <w:rsid w:val="00B712DE"/>
    <w:pPr>
      <w:suppressLineNumbers/>
      <w:suppressAutoHyphens/>
      <w:spacing w:after="0" w:line="240" w:lineRule="auto"/>
    </w:pPr>
    <w:rPr>
      <w:rFonts w:ascii="Times New Roman" w:eastAsia="Times New Roman" w:hAnsi="Times New Roman" w:cs="Mangal"/>
      <w:sz w:val="24"/>
      <w:szCs w:val="24"/>
      <w:lang w:eastAsia="ar-SA"/>
    </w:rPr>
  </w:style>
  <w:style w:type="paragraph" w:styleId="afe">
    <w:name w:val="Subtitle"/>
    <w:basedOn w:val="ab"/>
    <w:next w:val="ac"/>
    <w:link w:val="aff"/>
    <w:qFormat/>
    <w:rsid w:val="00B712DE"/>
    <w:pPr>
      <w:suppressAutoHyphens/>
      <w:spacing w:line="240" w:lineRule="auto"/>
      <w:jc w:val="center"/>
    </w:pPr>
    <w:rPr>
      <w:rFonts w:ascii="Arial" w:hAnsi="Arial" w:cs="Mangal"/>
      <w:i/>
      <w:iCs/>
      <w:lang w:eastAsia="ar-SA"/>
    </w:rPr>
  </w:style>
  <w:style w:type="character" w:customStyle="1" w:styleId="aff">
    <w:name w:val="Подзаголовок Знак"/>
    <w:link w:val="afe"/>
    <w:rsid w:val="00B712DE"/>
    <w:rPr>
      <w:rFonts w:ascii="Arial" w:eastAsia="Microsoft YaHei" w:hAnsi="Arial" w:cs="Mangal"/>
      <w:i/>
      <w:iCs/>
      <w:sz w:val="28"/>
      <w:szCs w:val="28"/>
      <w:lang w:eastAsia="ar-SA"/>
    </w:rPr>
  </w:style>
  <w:style w:type="paragraph" w:customStyle="1" w:styleId="35">
    <w:name w:val="Название3"/>
    <w:basedOn w:val="a"/>
    <w:qFormat/>
    <w:rsid w:val="00B712D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36">
    <w:name w:val="Указатель3"/>
    <w:basedOn w:val="a"/>
    <w:qFormat/>
    <w:rsid w:val="00B712D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28">
    <w:name w:val="Название2"/>
    <w:basedOn w:val="a"/>
    <w:qFormat/>
    <w:rsid w:val="00B712D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9">
    <w:name w:val="Указатель2"/>
    <w:basedOn w:val="a"/>
    <w:qFormat/>
    <w:rsid w:val="00B712D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qFormat/>
    <w:rsid w:val="00B712D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qFormat/>
    <w:rsid w:val="00B712D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0">
    <w:name w:val="Содержимое таблицы"/>
    <w:basedOn w:val="a"/>
    <w:qFormat/>
    <w:rsid w:val="00B712DE"/>
    <w:pPr>
      <w:suppressLineNumbers/>
      <w:suppressAutoHyphens/>
      <w:spacing w:after="0" w:line="240" w:lineRule="auto"/>
    </w:pPr>
    <w:rPr>
      <w:rFonts w:ascii="Times New Roman" w:eastAsia="Times New Roman" w:hAnsi="Times New Roman"/>
      <w:sz w:val="24"/>
      <w:szCs w:val="24"/>
      <w:lang w:eastAsia="ar-SA"/>
    </w:rPr>
  </w:style>
  <w:style w:type="paragraph" w:customStyle="1" w:styleId="aff1">
    <w:name w:val="Заголовок таблицы"/>
    <w:basedOn w:val="aff0"/>
    <w:qFormat/>
    <w:rsid w:val="00B712DE"/>
    <w:pPr>
      <w:jc w:val="center"/>
    </w:pPr>
    <w:rPr>
      <w:b/>
      <w:bCs/>
    </w:rPr>
  </w:style>
  <w:style w:type="paragraph" w:customStyle="1" w:styleId="aff2">
    <w:name w:val="Верхний и нижний колонтитулы"/>
    <w:basedOn w:val="a"/>
    <w:qFormat/>
    <w:rsid w:val="00B712DE"/>
    <w:pPr>
      <w:suppressAutoHyphens/>
      <w:spacing w:after="0" w:line="240" w:lineRule="auto"/>
    </w:pPr>
    <w:rPr>
      <w:rFonts w:ascii="Times New Roman" w:eastAsia="Times New Roman" w:hAnsi="Times New Roman"/>
      <w:sz w:val="24"/>
      <w:szCs w:val="24"/>
      <w:lang w:eastAsia="ar-SA"/>
    </w:rPr>
  </w:style>
  <w:style w:type="paragraph" w:customStyle="1" w:styleId="18">
    <w:name w:val="Заголовок №1"/>
    <w:basedOn w:val="a"/>
    <w:qFormat/>
    <w:rsid w:val="00B712DE"/>
    <w:pPr>
      <w:widowControl w:val="0"/>
      <w:shd w:val="clear" w:color="auto" w:fill="FFFFFF"/>
      <w:suppressAutoHyphens/>
      <w:spacing w:after="0" w:line="324" w:lineRule="exact"/>
      <w:jc w:val="center"/>
    </w:pPr>
    <w:rPr>
      <w:rFonts w:ascii="Times New Roman" w:eastAsia="Times New Roman" w:hAnsi="Times New Roman"/>
      <w:b/>
      <w:bCs/>
      <w:color w:val="000000"/>
      <w:sz w:val="28"/>
      <w:szCs w:val="28"/>
      <w:lang w:eastAsia="zh-CN" w:bidi="ru-RU"/>
    </w:rPr>
  </w:style>
  <w:style w:type="paragraph" w:customStyle="1" w:styleId="37">
    <w:name w:val="Абзац списка3"/>
    <w:basedOn w:val="a"/>
    <w:rsid w:val="009A39F9"/>
    <w:pPr>
      <w:suppressAutoHyphens/>
      <w:spacing w:after="0" w:line="240" w:lineRule="auto"/>
      <w:ind w:left="720"/>
    </w:pPr>
    <w:rPr>
      <w:rFonts w:ascii="Times New Roman" w:hAnsi="Times New Roman"/>
      <w:sz w:val="28"/>
      <w:szCs w:val="28"/>
      <w:lang w:eastAsia="zh-CN"/>
    </w:rPr>
  </w:style>
  <w:style w:type="paragraph" w:customStyle="1" w:styleId="Heading">
    <w:name w:val="Heading"/>
    <w:basedOn w:val="Standard"/>
    <w:next w:val="Textbody"/>
    <w:rsid w:val="004A2168"/>
    <w:pPr>
      <w:keepNext/>
      <w:widowControl/>
      <w:spacing w:before="240" w:after="120"/>
    </w:pPr>
    <w:rPr>
      <w:rFonts w:ascii="Liberation Sans" w:eastAsia="Microsoft YaHei" w:hAnsi="Liberation Sans" w:cs="Arial"/>
      <w:sz w:val="28"/>
      <w:szCs w:val="28"/>
      <w:lang w:val="ru-RU" w:eastAsia="zh-CN" w:bidi="hi-IN"/>
    </w:rPr>
  </w:style>
  <w:style w:type="paragraph" w:customStyle="1" w:styleId="Textbody">
    <w:name w:val="Text body"/>
    <w:basedOn w:val="Standard"/>
    <w:qFormat/>
    <w:rsid w:val="004A2168"/>
    <w:pPr>
      <w:widowControl/>
      <w:spacing w:after="140" w:line="276" w:lineRule="auto"/>
    </w:pPr>
    <w:rPr>
      <w:rFonts w:ascii="Liberation Serif" w:eastAsia="NSimSun" w:hAnsi="Liberation Serif" w:cs="Arial"/>
      <w:lang w:val="ru-RU" w:eastAsia="zh-CN" w:bidi="hi-IN"/>
    </w:rPr>
  </w:style>
  <w:style w:type="paragraph" w:customStyle="1" w:styleId="Index">
    <w:name w:val="Index"/>
    <w:basedOn w:val="Standard"/>
    <w:rsid w:val="004A2168"/>
    <w:pPr>
      <w:widowControl/>
      <w:suppressLineNumbers/>
    </w:pPr>
    <w:rPr>
      <w:rFonts w:ascii="Liberation Serif" w:eastAsia="NSimSun" w:hAnsi="Liberation Serif" w:cs="Arial"/>
      <w:lang w:val="ru-RU" w:eastAsia="zh-CN" w:bidi="hi-IN"/>
    </w:rPr>
  </w:style>
  <w:style w:type="paragraph" w:customStyle="1" w:styleId="HeaderandFooter">
    <w:name w:val="Header and Footer"/>
    <w:basedOn w:val="Standard"/>
    <w:rsid w:val="004A2168"/>
    <w:pPr>
      <w:widowControl/>
      <w:suppressLineNumbers/>
      <w:tabs>
        <w:tab w:val="center" w:pos="4819"/>
        <w:tab w:val="right" w:pos="9638"/>
      </w:tabs>
    </w:pPr>
    <w:rPr>
      <w:rFonts w:ascii="Liberation Serif" w:eastAsia="NSimSun" w:hAnsi="Liberation Serif" w:cs="Arial"/>
      <w:lang w:val="ru-RU" w:eastAsia="zh-CN" w:bidi="hi-IN"/>
    </w:rPr>
  </w:style>
  <w:style w:type="paragraph" w:customStyle="1" w:styleId="Footnote">
    <w:name w:val="Footnote"/>
    <w:basedOn w:val="Standard"/>
    <w:qFormat/>
    <w:rsid w:val="004A2168"/>
    <w:pPr>
      <w:widowControl/>
      <w:suppressLineNumbers/>
      <w:ind w:left="339" w:hanging="339"/>
    </w:pPr>
    <w:rPr>
      <w:rFonts w:ascii="Liberation Serif" w:eastAsia="NSimSun" w:hAnsi="Liberation Serif" w:cs="Arial"/>
      <w:sz w:val="20"/>
      <w:szCs w:val="20"/>
      <w:lang w:val="ru-RU" w:eastAsia="zh-CN" w:bidi="hi-IN"/>
    </w:rPr>
  </w:style>
  <w:style w:type="paragraph" w:customStyle="1" w:styleId="TableContents">
    <w:name w:val="Table Contents"/>
    <w:basedOn w:val="Standard"/>
    <w:rsid w:val="004A2168"/>
    <w:pPr>
      <w:widowControl/>
      <w:suppressLineNumbers/>
    </w:pPr>
    <w:rPr>
      <w:rFonts w:ascii="Liberation Serif" w:eastAsia="NSimSun" w:hAnsi="Liberation Serif" w:cs="Arial"/>
      <w:lang w:val="ru-RU" w:eastAsia="zh-CN" w:bidi="hi-IN"/>
    </w:rPr>
  </w:style>
  <w:style w:type="paragraph" w:customStyle="1" w:styleId="Standarduser">
    <w:name w:val="Standard (user)"/>
    <w:rsid w:val="004A2168"/>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Footnoteanchor">
    <w:name w:val="Footnote anchor"/>
    <w:rsid w:val="004A2168"/>
    <w:rPr>
      <w:position w:val="0"/>
      <w:vertAlign w:val="superscript"/>
    </w:rPr>
  </w:style>
  <w:style w:type="character" w:customStyle="1" w:styleId="FootnoteSymbol">
    <w:name w:val="Footnote Symbol"/>
    <w:rsid w:val="004A2168"/>
  </w:style>
  <w:style w:type="character" w:customStyle="1" w:styleId="Internetlink">
    <w:name w:val="Internet link"/>
    <w:rsid w:val="004A2168"/>
    <w:rPr>
      <w:color w:val="000080"/>
      <w:u w:val="single"/>
    </w:rPr>
  </w:style>
  <w:style w:type="character" w:customStyle="1" w:styleId="StrongEmphasis">
    <w:name w:val="Strong Emphasis"/>
    <w:rsid w:val="004A2168"/>
    <w:rPr>
      <w:b/>
      <w:bCs/>
    </w:rPr>
  </w:style>
  <w:style w:type="character" w:customStyle="1" w:styleId="NumberingSymbols">
    <w:name w:val="Numbering Symbols"/>
    <w:rsid w:val="004A2168"/>
  </w:style>
  <w:style w:type="numbering" w:customStyle="1" w:styleId="Numbering123">
    <w:name w:val="Numbering 123"/>
    <w:basedOn w:val="a2"/>
    <w:rsid w:val="004A2168"/>
    <w:pPr>
      <w:numPr>
        <w:numId w:val="16"/>
      </w:numPr>
    </w:pPr>
  </w:style>
  <w:style w:type="numbering" w:customStyle="1" w:styleId="WWNum2">
    <w:name w:val="WWNum2"/>
    <w:basedOn w:val="a2"/>
    <w:rsid w:val="004A2168"/>
    <w:pPr>
      <w:numPr>
        <w:numId w:val="17"/>
      </w:numPr>
    </w:pPr>
  </w:style>
  <w:style w:type="paragraph" w:customStyle="1" w:styleId="Web">
    <w:name w:val="Обычный (Web)"/>
    <w:basedOn w:val="a"/>
    <w:rsid w:val="00FD2F52"/>
    <w:pPr>
      <w:widowControl w:val="0"/>
      <w:suppressAutoHyphens/>
      <w:spacing w:before="280" w:after="280" w:line="240" w:lineRule="auto"/>
    </w:pPr>
    <w:rPr>
      <w:rFonts w:ascii="Arial" w:eastAsia="Lucida Sans Unicode" w:hAnsi="Arial" w:cs="Arial"/>
      <w:kern w:val="1"/>
      <w:sz w:val="20"/>
      <w:szCs w:val="24"/>
      <w:lang w:eastAsia="ar-SA"/>
    </w:rPr>
  </w:style>
  <w:style w:type="character" w:customStyle="1" w:styleId="aff3">
    <w:name w:val="Привязка сноски"/>
    <w:rsid w:val="00E7264B"/>
    <w:rPr>
      <w:vertAlign w:val="superscript"/>
    </w:rPr>
  </w:style>
  <w:style w:type="character" w:customStyle="1" w:styleId="aff4">
    <w:name w:val="Символ сноски"/>
    <w:qFormat/>
    <w:rsid w:val="00E7264B"/>
  </w:style>
  <w:style w:type="paragraph" w:customStyle="1" w:styleId="19">
    <w:name w:val="Заголовок1"/>
    <w:basedOn w:val="Standard"/>
    <w:next w:val="Textbody"/>
    <w:qFormat/>
    <w:rsid w:val="00E7264B"/>
    <w:pPr>
      <w:keepNext/>
      <w:autoSpaceDN/>
      <w:spacing w:before="240" w:after="120"/>
    </w:pPr>
    <w:rPr>
      <w:rFonts w:ascii="Liberation Sans" w:eastAsia="Microsoft YaHei" w:hAnsi="Liberation Sans" w:cs="Mangal"/>
      <w:kern w:val="2"/>
      <w:sz w:val="28"/>
      <w:szCs w:val="28"/>
      <w:lang w:val="ru-RU" w:eastAsia="zh-CN" w:bidi="hi-IN"/>
    </w:rPr>
  </w:style>
  <w:style w:type="numbering" w:customStyle="1" w:styleId="123">
    <w:name w:val="Нумерованный 123"/>
    <w:qFormat/>
    <w:rsid w:val="00E7264B"/>
  </w:style>
  <w:style w:type="character" w:customStyle="1" w:styleId="1a">
    <w:name w:val="Основной шрифт абзаца1"/>
    <w:rsid w:val="00A625D3"/>
  </w:style>
  <w:style w:type="character" w:customStyle="1" w:styleId="1b">
    <w:name w:val="Гиперссылка1"/>
    <w:rsid w:val="00A625D3"/>
    <w:rPr>
      <w:color w:val="000080"/>
      <w:u w:val="single"/>
    </w:rPr>
  </w:style>
  <w:style w:type="character" w:customStyle="1" w:styleId="27pt">
    <w:name w:val="Основной текст (2) + 7 pt"/>
    <w:qFormat/>
    <w:rsid w:val="00A625D3"/>
    <w:rPr>
      <w:rFonts w:ascii="Arial Narrow" w:eastAsia="Arial Narrow" w:hAnsi="Arial Narrow" w:cs="Arial Narrow"/>
      <w:b w:val="0"/>
      <w:bCs w:val="0"/>
      <w:i w:val="0"/>
      <w:iCs w:val="0"/>
      <w:caps w:val="0"/>
      <w:smallCaps w:val="0"/>
      <w:strike w:val="0"/>
      <w:dstrike w:val="0"/>
      <w:color w:val="000000"/>
      <w:spacing w:val="0"/>
      <w:w w:val="100"/>
      <w:sz w:val="14"/>
      <w:szCs w:val="14"/>
      <w:u w:val="none"/>
      <w:lang w:val="ru-RU" w:bidi="ru-RU"/>
    </w:rPr>
  </w:style>
  <w:style w:type="character" w:customStyle="1" w:styleId="2a">
    <w:name w:val="Подпись к таблице (2)_"/>
    <w:qFormat/>
    <w:rsid w:val="00A625D3"/>
    <w:rPr>
      <w:rFonts w:ascii="Arial Narrow" w:eastAsia="Arial Narrow" w:hAnsi="Arial Narrow" w:cs="Arial Narrow"/>
      <w:sz w:val="11"/>
      <w:szCs w:val="11"/>
      <w:shd w:val="clear" w:color="auto" w:fill="FFFFFF"/>
    </w:rPr>
  </w:style>
  <w:style w:type="character" w:customStyle="1" w:styleId="aff5">
    <w:name w:val="Маркеры списка"/>
    <w:rsid w:val="00A625D3"/>
    <w:rPr>
      <w:rFonts w:ascii="OpenSymbol" w:eastAsia="OpenSymbol" w:hAnsi="OpenSymbol" w:cs="OpenSymbol"/>
    </w:rPr>
  </w:style>
  <w:style w:type="character" w:customStyle="1" w:styleId="2b">
    <w:name w:val="Гиперссылка2"/>
    <w:rsid w:val="0057189D"/>
    <w:rPr>
      <w:color w:val="000080"/>
      <w:u w:val="single"/>
    </w:rPr>
  </w:style>
  <w:style w:type="character" w:customStyle="1" w:styleId="38">
    <w:name w:val="Гиперссылка3"/>
    <w:rsid w:val="00BC534A"/>
    <w:rPr>
      <w:color w:val="000080"/>
      <w:u w:val="single"/>
    </w:rPr>
  </w:style>
  <w:style w:type="paragraph" w:styleId="aff6">
    <w:name w:val="Normal (Web)"/>
    <w:basedOn w:val="a"/>
    <w:uiPriority w:val="99"/>
    <w:unhideWhenUsed/>
    <w:qFormat/>
    <w:rsid w:val="005E41A6"/>
    <w:pPr>
      <w:spacing w:beforeAutospacing="1" w:after="0" w:afterAutospacing="1" w:line="240" w:lineRule="auto"/>
    </w:pPr>
    <w:rPr>
      <w:rFonts w:ascii="Times New Roman" w:eastAsia="Times New Roman" w:hAnsi="Times New Roman"/>
      <w:sz w:val="24"/>
      <w:szCs w:val="24"/>
      <w:lang w:eastAsia="ru-RU"/>
    </w:rPr>
  </w:style>
  <w:style w:type="numbering" w:customStyle="1" w:styleId="1c">
    <w:name w:val="Нет списка1"/>
    <w:next w:val="a2"/>
    <w:uiPriority w:val="99"/>
    <w:semiHidden/>
    <w:unhideWhenUsed/>
    <w:rsid w:val="00323706"/>
  </w:style>
  <w:style w:type="numbering" w:customStyle="1" w:styleId="Numbering1231">
    <w:name w:val="Numbering 1231"/>
    <w:basedOn w:val="a2"/>
    <w:rsid w:val="00323706"/>
    <w:pPr>
      <w:numPr>
        <w:numId w:val="26"/>
      </w:numPr>
    </w:pPr>
  </w:style>
  <w:style w:type="numbering" w:customStyle="1" w:styleId="WWNum21">
    <w:name w:val="WWNum21"/>
    <w:basedOn w:val="a2"/>
    <w:rsid w:val="00323706"/>
    <w:pPr>
      <w:numPr>
        <w:numId w:val="2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0" w:unhideWhenUsed="0" w:qFormat="1"/>
    <w:lsdException w:name="Strong" w:semiHidden="0" w:uiPriority="0" w:unhideWhenUsed="0" w:qFormat="1"/>
    <w:lsdException w:name="Emphasis" w:semiHidden="0" w:uiPriority="0" w:unhideWhenUsed="0"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95D"/>
    <w:pPr>
      <w:spacing w:after="160" w:line="259" w:lineRule="auto"/>
    </w:pPr>
    <w:rPr>
      <w:sz w:val="22"/>
      <w:szCs w:val="22"/>
      <w:lang w:eastAsia="en-US"/>
    </w:rPr>
  </w:style>
  <w:style w:type="paragraph" w:styleId="1">
    <w:name w:val="heading 1"/>
    <w:basedOn w:val="a"/>
    <w:next w:val="a"/>
    <w:link w:val="10"/>
    <w:qFormat/>
    <w:rsid w:val="0002794C"/>
    <w:pPr>
      <w:keepNext/>
      <w:suppressAutoHyphens/>
      <w:spacing w:after="0" w:line="240" w:lineRule="auto"/>
      <w:ind w:left="465" w:hanging="465"/>
      <w:outlineLvl w:val="0"/>
    </w:pPr>
    <w:rPr>
      <w:rFonts w:ascii="Times New Roman" w:eastAsia="Times New Roman" w:hAnsi="Times New Roman"/>
      <w:b/>
      <w:bCs/>
      <w:sz w:val="28"/>
      <w:szCs w:val="24"/>
      <w:lang w:val="x-none" w:eastAsia="ar-SA"/>
    </w:rPr>
  </w:style>
  <w:style w:type="paragraph" w:styleId="2">
    <w:name w:val="heading 2"/>
    <w:basedOn w:val="a"/>
    <w:next w:val="a"/>
    <w:link w:val="20"/>
    <w:qFormat/>
    <w:rsid w:val="00B712DE"/>
    <w:pPr>
      <w:keepNext/>
      <w:suppressAutoHyphens/>
      <w:spacing w:before="240" w:after="60" w:line="240" w:lineRule="auto"/>
      <w:outlineLvl w:val="1"/>
    </w:pPr>
    <w:rPr>
      <w:rFonts w:ascii="Cambria" w:eastAsia="Times New Roman" w:hAnsi="Cambria"/>
      <w:b/>
      <w:bCs/>
      <w:i/>
      <w:iCs/>
      <w:sz w:val="28"/>
      <w:szCs w:val="28"/>
      <w:lang w:eastAsia="ar-SA"/>
    </w:rPr>
  </w:style>
  <w:style w:type="paragraph" w:styleId="3">
    <w:name w:val="heading 3"/>
    <w:basedOn w:val="a"/>
    <w:next w:val="a"/>
    <w:link w:val="30"/>
    <w:uiPriority w:val="9"/>
    <w:unhideWhenUsed/>
    <w:qFormat/>
    <w:rsid w:val="00BC2C51"/>
    <w:pPr>
      <w:keepNext/>
      <w:keepLines/>
      <w:spacing w:before="40" w:after="0"/>
      <w:outlineLvl w:val="2"/>
    </w:pPr>
    <w:rPr>
      <w:rFonts w:ascii="Calibri Light" w:eastAsia="Times New Roman" w:hAnsi="Calibri Light"/>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2794C"/>
    <w:rPr>
      <w:rFonts w:ascii="Times New Roman" w:eastAsia="Times New Roman" w:hAnsi="Times New Roman" w:cs="Times New Roman"/>
      <w:b/>
      <w:bCs/>
      <w:sz w:val="28"/>
      <w:szCs w:val="24"/>
      <w:lang w:val="x-none" w:eastAsia="ar-SA"/>
    </w:rPr>
  </w:style>
  <w:style w:type="character" w:customStyle="1" w:styleId="20">
    <w:name w:val="Заголовок 2 Знак"/>
    <w:link w:val="2"/>
    <w:qFormat/>
    <w:rsid w:val="00B712DE"/>
    <w:rPr>
      <w:rFonts w:ascii="Cambria" w:eastAsia="Times New Roman" w:hAnsi="Cambria"/>
      <w:b/>
      <w:bCs/>
      <w:i/>
      <w:iCs/>
      <w:sz w:val="28"/>
      <w:szCs w:val="28"/>
      <w:lang w:eastAsia="ar-SA"/>
    </w:rPr>
  </w:style>
  <w:style w:type="character" w:customStyle="1" w:styleId="30">
    <w:name w:val="Заголовок 3 Знак"/>
    <w:link w:val="3"/>
    <w:uiPriority w:val="9"/>
    <w:semiHidden/>
    <w:rsid w:val="00BC2C51"/>
    <w:rPr>
      <w:rFonts w:ascii="Calibri Light" w:eastAsia="Times New Roman" w:hAnsi="Calibri Light" w:cs="Times New Roman"/>
      <w:color w:val="1F3763"/>
      <w:sz w:val="24"/>
      <w:szCs w:val="24"/>
    </w:rPr>
  </w:style>
  <w:style w:type="paragraph" w:styleId="a3">
    <w:name w:val="Balloon Text"/>
    <w:basedOn w:val="a"/>
    <w:link w:val="a4"/>
    <w:uiPriority w:val="99"/>
    <w:unhideWhenUsed/>
    <w:qFormat/>
    <w:rsid w:val="00140A12"/>
    <w:pPr>
      <w:spacing w:after="0" w:line="240" w:lineRule="auto"/>
    </w:pPr>
    <w:rPr>
      <w:rFonts w:ascii="Segoe UI" w:hAnsi="Segoe UI" w:cs="Segoe UI"/>
      <w:sz w:val="18"/>
      <w:szCs w:val="18"/>
    </w:rPr>
  </w:style>
  <w:style w:type="character" w:customStyle="1" w:styleId="a4">
    <w:name w:val="Текст выноски Знак"/>
    <w:link w:val="a3"/>
    <w:uiPriority w:val="99"/>
    <w:qFormat/>
    <w:rsid w:val="00140A12"/>
    <w:rPr>
      <w:rFonts w:ascii="Segoe UI" w:hAnsi="Segoe UI" w:cs="Segoe UI"/>
      <w:sz w:val="18"/>
      <w:szCs w:val="18"/>
    </w:rPr>
  </w:style>
  <w:style w:type="paragraph" w:styleId="a5">
    <w:name w:val="List Paragraph"/>
    <w:basedOn w:val="a"/>
    <w:uiPriority w:val="34"/>
    <w:qFormat/>
    <w:rsid w:val="005C5118"/>
    <w:pPr>
      <w:ind w:left="720"/>
      <w:contextualSpacing/>
    </w:pPr>
  </w:style>
  <w:style w:type="character" w:styleId="a6">
    <w:name w:val="Hyperlink"/>
    <w:uiPriority w:val="99"/>
    <w:unhideWhenUsed/>
    <w:rsid w:val="005C5118"/>
    <w:rPr>
      <w:color w:val="0563C1"/>
      <w:u w:val="single"/>
    </w:rPr>
  </w:style>
  <w:style w:type="paragraph" w:styleId="a7">
    <w:name w:val="footer"/>
    <w:basedOn w:val="a"/>
    <w:link w:val="a8"/>
    <w:uiPriority w:val="99"/>
    <w:unhideWhenUsed/>
    <w:rsid w:val="005C5118"/>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8">
    <w:name w:val="Нижний колонтитул Знак"/>
    <w:link w:val="a7"/>
    <w:uiPriority w:val="99"/>
    <w:qFormat/>
    <w:rsid w:val="005C5118"/>
    <w:rPr>
      <w:rFonts w:ascii="Times New Roman" w:eastAsia="Times New Roman" w:hAnsi="Times New Roman" w:cs="Times New Roman"/>
      <w:sz w:val="20"/>
      <w:szCs w:val="20"/>
      <w:lang w:eastAsia="ru-RU"/>
    </w:rPr>
  </w:style>
  <w:style w:type="table" w:styleId="a9">
    <w:name w:val="Table Grid"/>
    <w:basedOn w:val="a1"/>
    <w:uiPriority w:val="39"/>
    <w:rsid w:val="000279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F33863"/>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11">
    <w:name w:val="Абзац списка1"/>
    <w:basedOn w:val="a"/>
    <w:qFormat/>
    <w:rsid w:val="00F33863"/>
    <w:pPr>
      <w:spacing w:after="0" w:line="240" w:lineRule="auto"/>
      <w:ind w:left="720"/>
    </w:pPr>
    <w:rPr>
      <w:rFonts w:ascii="Times New Roman" w:hAnsi="Times New Roman"/>
      <w:sz w:val="28"/>
      <w:szCs w:val="28"/>
      <w:lang w:eastAsia="ru-RU"/>
    </w:rPr>
  </w:style>
  <w:style w:type="character" w:customStyle="1" w:styleId="-">
    <w:name w:val="Интернет-ссылка"/>
    <w:unhideWhenUsed/>
    <w:qFormat/>
    <w:rsid w:val="0061428D"/>
    <w:rPr>
      <w:color w:val="0563C1"/>
      <w:u w:val="single"/>
    </w:rPr>
  </w:style>
  <w:style w:type="character" w:customStyle="1" w:styleId="aa">
    <w:name w:val="Основной текст с отступом Знак"/>
    <w:qFormat/>
    <w:rsid w:val="0061428D"/>
    <w:rPr>
      <w:rFonts w:ascii="Times New Roman" w:eastAsia="Times New Roman" w:hAnsi="Times New Roman" w:cs="Times New Roman"/>
      <w:sz w:val="24"/>
      <w:szCs w:val="18"/>
      <w:lang w:eastAsia="ar-SA"/>
    </w:rPr>
  </w:style>
  <w:style w:type="character" w:customStyle="1" w:styleId="ListLabel1">
    <w:name w:val="ListLabel 1"/>
    <w:qFormat/>
    <w:rsid w:val="0061428D"/>
    <w:rPr>
      <w:rFonts w:cs="Times New Roman"/>
    </w:rPr>
  </w:style>
  <w:style w:type="character" w:customStyle="1" w:styleId="ListLabel2">
    <w:name w:val="ListLabel 2"/>
    <w:qFormat/>
    <w:rsid w:val="0061428D"/>
    <w:rPr>
      <w:rFonts w:cs="Times New Roman"/>
    </w:rPr>
  </w:style>
  <w:style w:type="character" w:customStyle="1" w:styleId="ListLabel3">
    <w:name w:val="ListLabel 3"/>
    <w:qFormat/>
    <w:rsid w:val="0061428D"/>
    <w:rPr>
      <w:rFonts w:cs="Times New Roman"/>
    </w:rPr>
  </w:style>
  <w:style w:type="character" w:customStyle="1" w:styleId="ListLabel4">
    <w:name w:val="ListLabel 4"/>
    <w:qFormat/>
    <w:rsid w:val="0061428D"/>
    <w:rPr>
      <w:rFonts w:cs="Times New Roman"/>
    </w:rPr>
  </w:style>
  <w:style w:type="character" w:customStyle="1" w:styleId="ListLabel5">
    <w:name w:val="ListLabel 5"/>
    <w:qFormat/>
    <w:rsid w:val="0061428D"/>
    <w:rPr>
      <w:rFonts w:cs="Times New Roman"/>
    </w:rPr>
  </w:style>
  <w:style w:type="character" w:customStyle="1" w:styleId="ListLabel6">
    <w:name w:val="ListLabel 6"/>
    <w:qFormat/>
    <w:rsid w:val="0061428D"/>
    <w:rPr>
      <w:rFonts w:cs="Times New Roman"/>
    </w:rPr>
  </w:style>
  <w:style w:type="character" w:customStyle="1" w:styleId="ListLabel7">
    <w:name w:val="ListLabel 7"/>
    <w:qFormat/>
    <w:rsid w:val="0061428D"/>
    <w:rPr>
      <w:rFonts w:cs="Times New Roman"/>
    </w:rPr>
  </w:style>
  <w:style w:type="character" w:customStyle="1" w:styleId="ListLabel8">
    <w:name w:val="ListLabel 8"/>
    <w:qFormat/>
    <w:rsid w:val="0061428D"/>
    <w:rPr>
      <w:rFonts w:cs="Times New Roman"/>
    </w:rPr>
  </w:style>
  <w:style w:type="character" w:customStyle="1" w:styleId="ListLabel9">
    <w:name w:val="ListLabel 9"/>
    <w:qFormat/>
    <w:rsid w:val="0061428D"/>
    <w:rPr>
      <w:rFonts w:ascii="Times New Roman" w:eastAsia="Times New Roman" w:hAnsi="Times New Roman" w:cs="Times New Roman"/>
      <w:sz w:val="24"/>
      <w:szCs w:val="24"/>
      <w:lang w:eastAsia="ru-RU"/>
    </w:rPr>
  </w:style>
  <w:style w:type="character" w:customStyle="1" w:styleId="ListLabel10">
    <w:name w:val="ListLabel 10"/>
    <w:qFormat/>
    <w:rsid w:val="0061428D"/>
    <w:rPr>
      <w:rFonts w:ascii="Times New Roman" w:eastAsia="Times New Roman" w:hAnsi="Times New Roman" w:cs="Times New Roman"/>
      <w:sz w:val="24"/>
      <w:szCs w:val="24"/>
      <w:lang w:val="en-US"/>
    </w:rPr>
  </w:style>
  <w:style w:type="character" w:customStyle="1" w:styleId="ListLabel11">
    <w:name w:val="ListLabel 11"/>
    <w:qFormat/>
    <w:rsid w:val="0061428D"/>
    <w:rPr>
      <w:rFonts w:cs="Times New Roman"/>
    </w:rPr>
  </w:style>
  <w:style w:type="character" w:customStyle="1" w:styleId="ListLabel12">
    <w:name w:val="ListLabel 12"/>
    <w:qFormat/>
    <w:rsid w:val="0061428D"/>
    <w:rPr>
      <w:rFonts w:cs="Times New Roman"/>
    </w:rPr>
  </w:style>
  <w:style w:type="character" w:customStyle="1" w:styleId="ListLabel13">
    <w:name w:val="ListLabel 13"/>
    <w:qFormat/>
    <w:rsid w:val="0061428D"/>
    <w:rPr>
      <w:rFonts w:cs="Times New Roman"/>
    </w:rPr>
  </w:style>
  <w:style w:type="character" w:customStyle="1" w:styleId="ListLabel14">
    <w:name w:val="ListLabel 14"/>
    <w:qFormat/>
    <w:rsid w:val="0061428D"/>
    <w:rPr>
      <w:rFonts w:cs="Times New Roman"/>
    </w:rPr>
  </w:style>
  <w:style w:type="character" w:customStyle="1" w:styleId="ListLabel15">
    <w:name w:val="ListLabel 15"/>
    <w:qFormat/>
    <w:rsid w:val="0061428D"/>
    <w:rPr>
      <w:rFonts w:cs="Times New Roman"/>
    </w:rPr>
  </w:style>
  <w:style w:type="character" w:customStyle="1" w:styleId="ListLabel16">
    <w:name w:val="ListLabel 16"/>
    <w:qFormat/>
    <w:rsid w:val="0061428D"/>
    <w:rPr>
      <w:rFonts w:cs="Times New Roman"/>
    </w:rPr>
  </w:style>
  <w:style w:type="character" w:customStyle="1" w:styleId="ListLabel17">
    <w:name w:val="ListLabel 17"/>
    <w:qFormat/>
    <w:rsid w:val="0061428D"/>
    <w:rPr>
      <w:rFonts w:cs="Times New Roman"/>
    </w:rPr>
  </w:style>
  <w:style w:type="character" w:customStyle="1" w:styleId="ListLabel18">
    <w:name w:val="ListLabel 18"/>
    <w:qFormat/>
    <w:rsid w:val="0061428D"/>
    <w:rPr>
      <w:rFonts w:cs="Times New Roman"/>
    </w:rPr>
  </w:style>
  <w:style w:type="character" w:customStyle="1" w:styleId="ListLabel19">
    <w:name w:val="ListLabel 19"/>
    <w:qFormat/>
    <w:rsid w:val="0061428D"/>
    <w:rPr>
      <w:rFonts w:ascii="Times New Roman" w:eastAsia="Times New Roman" w:hAnsi="Times New Roman" w:cs="Times New Roman"/>
      <w:sz w:val="24"/>
      <w:szCs w:val="24"/>
      <w:lang w:eastAsia="ru-RU"/>
    </w:rPr>
  </w:style>
  <w:style w:type="character" w:customStyle="1" w:styleId="ListLabel20">
    <w:name w:val="ListLabel 20"/>
    <w:qFormat/>
    <w:rsid w:val="0061428D"/>
    <w:rPr>
      <w:rFonts w:ascii="Times New Roman" w:eastAsia="Times New Roman" w:hAnsi="Times New Roman" w:cs="Times New Roman"/>
      <w:sz w:val="24"/>
      <w:szCs w:val="24"/>
      <w:lang w:val="en-US"/>
    </w:rPr>
  </w:style>
  <w:style w:type="paragraph" w:customStyle="1" w:styleId="ab">
    <w:name w:val="Заголовок"/>
    <w:basedOn w:val="a"/>
    <w:next w:val="ac"/>
    <w:link w:val="ad"/>
    <w:qFormat/>
    <w:rsid w:val="0061428D"/>
    <w:pPr>
      <w:keepNext/>
      <w:spacing w:before="240" w:after="120"/>
    </w:pPr>
    <w:rPr>
      <w:rFonts w:ascii="Liberation Sans" w:eastAsia="Microsoft YaHei" w:hAnsi="Liberation Sans" w:cs="Arial"/>
      <w:sz w:val="28"/>
      <w:szCs w:val="28"/>
    </w:rPr>
  </w:style>
  <w:style w:type="paragraph" w:styleId="ac">
    <w:name w:val="Body Text"/>
    <w:basedOn w:val="a"/>
    <w:link w:val="ae"/>
    <w:rsid w:val="0061428D"/>
    <w:pPr>
      <w:spacing w:after="140" w:line="276" w:lineRule="auto"/>
    </w:pPr>
  </w:style>
  <w:style w:type="character" w:customStyle="1" w:styleId="ae">
    <w:name w:val="Основной текст Знак"/>
    <w:basedOn w:val="a0"/>
    <w:link w:val="ac"/>
    <w:qFormat/>
    <w:rsid w:val="0061428D"/>
  </w:style>
  <w:style w:type="character" w:customStyle="1" w:styleId="ad">
    <w:name w:val="Заголовок Знак"/>
    <w:link w:val="ab"/>
    <w:rsid w:val="0061428D"/>
    <w:rPr>
      <w:rFonts w:ascii="Liberation Sans" w:eastAsia="Microsoft YaHei" w:hAnsi="Liberation Sans" w:cs="Arial"/>
      <w:sz w:val="28"/>
      <w:szCs w:val="28"/>
    </w:rPr>
  </w:style>
  <w:style w:type="paragraph" w:styleId="af">
    <w:name w:val="List"/>
    <w:basedOn w:val="ac"/>
    <w:rsid w:val="0061428D"/>
    <w:rPr>
      <w:rFonts w:cs="Arial"/>
    </w:rPr>
  </w:style>
  <w:style w:type="paragraph" w:styleId="af0">
    <w:name w:val="caption"/>
    <w:basedOn w:val="a"/>
    <w:qFormat/>
    <w:rsid w:val="0061428D"/>
    <w:pPr>
      <w:suppressLineNumbers/>
      <w:spacing w:before="120" w:after="120"/>
    </w:pPr>
    <w:rPr>
      <w:rFonts w:cs="Arial"/>
      <w:i/>
      <w:iCs/>
      <w:sz w:val="24"/>
      <w:szCs w:val="24"/>
    </w:rPr>
  </w:style>
  <w:style w:type="paragraph" w:styleId="12">
    <w:name w:val="index 1"/>
    <w:basedOn w:val="a"/>
    <w:next w:val="a"/>
    <w:autoRedefine/>
    <w:uiPriority w:val="99"/>
    <w:semiHidden/>
    <w:unhideWhenUsed/>
    <w:rsid w:val="0061428D"/>
    <w:pPr>
      <w:spacing w:after="0" w:line="240" w:lineRule="auto"/>
      <w:ind w:left="220" w:hanging="220"/>
    </w:pPr>
  </w:style>
  <w:style w:type="paragraph" w:styleId="af1">
    <w:name w:val="index heading"/>
    <w:basedOn w:val="a"/>
    <w:qFormat/>
    <w:rsid w:val="0061428D"/>
    <w:pPr>
      <w:suppressLineNumbers/>
    </w:pPr>
    <w:rPr>
      <w:rFonts w:cs="Arial"/>
    </w:rPr>
  </w:style>
  <w:style w:type="paragraph" w:styleId="af2">
    <w:name w:val="No Spacing"/>
    <w:uiPriority w:val="1"/>
    <w:qFormat/>
    <w:rsid w:val="0061428D"/>
    <w:rPr>
      <w:rFonts w:ascii="Times New Roman" w:eastAsia="Times New Roman" w:hAnsi="Times New Roman"/>
    </w:rPr>
  </w:style>
  <w:style w:type="paragraph" w:customStyle="1" w:styleId="21">
    <w:name w:val="Абзац списка2"/>
    <w:basedOn w:val="a"/>
    <w:qFormat/>
    <w:rsid w:val="0061428D"/>
    <w:pPr>
      <w:spacing w:after="0" w:line="240" w:lineRule="auto"/>
      <w:ind w:left="720"/>
    </w:pPr>
    <w:rPr>
      <w:rFonts w:ascii="Times New Roman" w:hAnsi="Times New Roman"/>
      <w:sz w:val="28"/>
      <w:szCs w:val="28"/>
      <w:lang w:eastAsia="ru-RU"/>
    </w:rPr>
  </w:style>
  <w:style w:type="paragraph" w:styleId="af3">
    <w:name w:val="Body Text Indent"/>
    <w:basedOn w:val="a"/>
    <w:link w:val="13"/>
    <w:qFormat/>
    <w:rsid w:val="0061428D"/>
    <w:pPr>
      <w:suppressAutoHyphens/>
      <w:spacing w:after="0" w:line="240" w:lineRule="auto"/>
      <w:ind w:left="720" w:hanging="360"/>
      <w:jc w:val="both"/>
    </w:pPr>
    <w:rPr>
      <w:rFonts w:ascii="Times New Roman" w:eastAsia="Times New Roman" w:hAnsi="Times New Roman"/>
      <w:sz w:val="24"/>
      <w:szCs w:val="18"/>
      <w:lang w:eastAsia="ar-SA"/>
    </w:rPr>
  </w:style>
  <w:style w:type="character" w:customStyle="1" w:styleId="13">
    <w:name w:val="Основной текст с отступом Знак1"/>
    <w:link w:val="af3"/>
    <w:rsid w:val="0061428D"/>
    <w:rPr>
      <w:rFonts w:ascii="Times New Roman" w:eastAsia="Times New Roman" w:hAnsi="Times New Roman" w:cs="Times New Roman"/>
      <w:sz w:val="24"/>
      <w:szCs w:val="18"/>
      <w:lang w:eastAsia="ar-SA"/>
    </w:rPr>
  </w:style>
  <w:style w:type="character" w:customStyle="1" w:styleId="af4">
    <w:name w:val="Сноска_"/>
    <w:link w:val="af5"/>
    <w:uiPriority w:val="99"/>
    <w:locked/>
    <w:rsid w:val="0061428D"/>
    <w:rPr>
      <w:rFonts w:ascii="Times New Roman" w:hAnsi="Times New Roman" w:cs="Times New Roman"/>
      <w:sz w:val="32"/>
      <w:szCs w:val="32"/>
      <w:shd w:val="clear" w:color="auto" w:fill="FFFFFF"/>
    </w:rPr>
  </w:style>
  <w:style w:type="paragraph" w:customStyle="1" w:styleId="af5">
    <w:name w:val="Сноска"/>
    <w:basedOn w:val="a"/>
    <w:link w:val="af4"/>
    <w:uiPriority w:val="99"/>
    <w:rsid w:val="0061428D"/>
    <w:pPr>
      <w:widowControl w:val="0"/>
      <w:shd w:val="clear" w:color="auto" w:fill="FFFFFF"/>
      <w:spacing w:after="0" w:line="413" w:lineRule="exact"/>
    </w:pPr>
    <w:rPr>
      <w:rFonts w:ascii="Times New Roman" w:hAnsi="Times New Roman"/>
      <w:sz w:val="32"/>
      <w:szCs w:val="32"/>
    </w:rPr>
  </w:style>
  <w:style w:type="character" w:customStyle="1" w:styleId="22">
    <w:name w:val="Сноска (2)_"/>
    <w:link w:val="210"/>
    <w:uiPriority w:val="99"/>
    <w:locked/>
    <w:rsid w:val="0061428D"/>
    <w:rPr>
      <w:rFonts w:ascii="Times New Roman" w:hAnsi="Times New Roman" w:cs="Times New Roman"/>
      <w:sz w:val="34"/>
      <w:szCs w:val="34"/>
      <w:shd w:val="clear" w:color="auto" w:fill="FFFFFF"/>
      <w:lang w:val="en-US"/>
    </w:rPr>
  </w:style>
  <w:style w:type="paragraph" w:customStyle="1" w:styleId="210">
    <w:name w:val="Сноска (2)1"/>
    <w:basedOn w:val="a"/>
    <w:link w:val="22"/>
    <w:uiPriority w:val="99"/>
    <w:rsid w:val="0061428D"/>
    <w:pPr>
      <w:widowControl w:val="0"/>
      <w:shd w:val="clear" w:color="auto" w:fill="FFFFFF"/>
      <w:spacing w:before="300" w:after="180" w:line="240" w:lineRule="atLeast"/>
    </w:pPr>
    <w:rPr>
      <w:rFonts w:ascii="Times New Roman" w:hAnsi="Times New Roman"/>
      <w:sz w:val="34"/>
      <w:szCs w:val="34"/>
      <w:lang w:val="en-US"/>
    </w:rPr>
  </w:style>
  <w:style w:type="character" w:customStyle="1" w:styleId="218pt">
    <w:name w:val="Сноска (2) + 18 pt"/>
    <w:aliases w:val="Курсив"/>
    <w:uiPriority w:val="99"/>
    <w:rsid w:val="0061428D"/>
    <w:rPr>
      <w:rFonts w:ascii="Times New Roman" w:hAnsi="Times New Roman" w:cs="Times New Roman"/>
      <w:i/>
      <w:iCs/>
      <w:sz w:val="36"/>
      <w:szCs w:val="36"/>
      <w:shd w:val="clear" w:color="auto" w:fill="FFFFFF"/>
      <w:lang w:val="en-US"/>
    </w:rPr>
  </w:style>
  <w:style w:type="character" w:customStyle="1" w:styleId="23">
    <w:name w:val="Сноска (2)"/>
    <w:uiPriority w:val="99"/>
    <w:rsid w:val="0061428D"/>
    <w:rPr>
      <w:rFonts w:ascii="Times New Roman" w:hAnsi="Times New Roman" w:cs="Times New Roman"/>
      <w:sz w:val="34"/>
      <w:szCs w:val="34"/>
      <w:u w:val="single"/>
      <w:shd w:val="clear" w:color="auto" w:fill="FFFFFF"/>
      <w:lang w:val="en-US"/>
    </w:rPr>
  </w:style>
  <w:style w:type="character" w:customStyle="1" w:styleId="24">
    <w:name w:val="Основной текст (2)_"/>
    <w:link w:val="25"/>
    <w:uiPriority w:val="99"/>
    <w:locked/>
    <w:rsid w:val="0061428D"/>
    <w:rPr>
      <w:rFonts w:ascii="Times New Roman" w:hAnsi="Times New Roman" w:cs="Times New Roman"/>
      <w:sz w:val="32"/>
      <w:szCs w:val="32"/>
      <w:shd w:val="clear" w:color="auto" w:fill="FFFFFF"/>
    </w:rPr>
  </w:style>
  <w:style w:type="paragraph" w:customStyle="1" w:styleId="25">
    <w:name w:val="Основной текст (2)"/>
    <w:basedOn w:val="a"/>
    <w:link w:val="24"/>
    <w:qFormat/>
    <w:rsid w:val="0061428D"/>
    <w:pPr>
      <w:widowControl w:val="0"/>
      <w:shd w:val="clear" w:color="auto" w:fill="FFFFFF"/>
      <w:spacing w:after="600" w:line="240" w:lineRule="atLeast"/>
    </w:pPr>
    <w:rPr>
      <w:rFonts w:ascii="Times New Roman" w:hAnsi="Times New Roman"/>
      <w:sz w:val="32"/>
      <w:szCs w:val="32"/>
    </w:rPr>
  </w:style>
  <w:style w:type="character" w:customStyle="1" w:styleId="31">
    <w:name w:val="Основной текст (3)_"/>
    <w:link w:val="32"/>
    <w:uiPriority w:val="99"/>
    <w:locked/>
    <w:rsid w:val="0061428D"/>
    <w:rPr>
      <w:rFonts w:ascii="Times New Roman" w:hAnsi="Times New Roman" w:cs="Times New Roman"/>
      <w:b/>
      <w:bCs/>
      <w:sz w:val="32"/>
      <w:szCs w:val="32"/>
      <w:shd w:val="clear" w:color="auto" w:fill="FFFFFF"/>
    </w:rPr>
  </w:style>
  <w:style w:type="paragraph" w:customStyle="1" w:styleId="32">
    <w:name w:val="Основной текст (3)"/>
    <w:basedOn w:val="a"/>
    <w:link w:val="31"/>
    <w:uiPriority w:val="99"/>
    <w:rsid w:val="0061428D"/>
    <w:pPr>
      <w:widowControl w:val="0"/>
      <w:shd w:val="clear" w:color="auto" w:fill="FFFFFF"/>
      <w:spacing w:after="360" w:line="418" w:lineRule="exact"/>
    </w:pPr>
    <w:rPr>
      <w:rFonts w:ascii="Times New Roman" w:hAnsi="Times New Roman"/>
      <w:b/>
      <w:bCs/>
      <w:sz w:val="32"/>
      <w:szCs w:val="32"/>
    </w:rPr>
  </w:style>
  <w:style w:type="character" w:customStyle="1" w:styleId="33">
    <w:name w:val="Основной текст (3) + Не полужирный"/>
    <w:aliases w:val="Интервал 0 pt"/>
    <w:uiPriority w:val="99"/>
    <w:rsid w:val="0061428D"/>
    <w:rPr>
      <w:rFonts w:ascii="Times New Roman" w:hAnsi="Times New Roman" w:cs="Times New Roman"/>
      <w:b w:val="0"/>
      <w:bCs w:val="0"/>
      <w:spacing w:val="-10"/>
      <w:sz w:val="32"/>
      <w:szCs w:val="32"/>
      <w:shd w:val="clear" w:color="auto" w:fill="FFFFFF"/>
    </w:rPr>
  </w:style>
  <w:style w:type="character" w:customStyle="1" w:styleId="310">
    <w:name w:val="Основной текст (3) + Не полужирный1"/>
    <w:uiPriority w:val="99"/>
    <w:rsid w:val="0061428D"/>
    <w:rPr>
      <w:rFonts w:ascii="Times New Roman" w:hAnsi="Times New Roman" w:cs="Times New Roman"/>
      <w:b w:val="0"/>
      <w:bCs w:val="0"/>
      <w:sz w:val="32"/>
      <w:szCs w:val="32"/>
      <w:shd w:val="clear" w:color="auto" w:fill="FFFFFF"/>
    </w:rPr>
  </w:style>
  <w:style w:type="character" w:customStyle="1" w:styleId="3BookmanOldStyle">
    <w:name w:val="Основной текст (3) + Bookman Old Style"/>
    <w:aliases w:val="22 pt,Курсив1"/>
    <w:uiPriority w:val="99"/>
    <w:rsid w:val="0061428D"/>
    <w:rPr>
      <w:rFonts w:ascii="Bookman Old Style" w:hAnsi="Bookman Old Style" w:cs="Bookman Old Style"/>
      <w:b/>
      <w:bCs/>
      <w:i/>
      <w:iCs/>
      <w:sz w:val="44"/>
      <w:szCs w:val="44"/>
      <w:shd w:val="clear" w:color="auto" w:fill="FFFFFF"/>
    </w:rPr>
  </w:style>
  <w:style w:type="character" w:customStyle="1" w:styleId="4">
    <w:name w:val="Основной текст (4)_"/>
    <w:link w:val="41"/>
    <w:uiPriority w:val="99"/>
    <w:locked/>
    <w:rsid w:val="0061428D"/>
    <w:rPr>
      <w:rFonts w:ascii="Times New Roman" w:hAnsi="Times New Roman" w:cs="Times New Roman"/>
      <w:sz w:val="32"/>
      <w:szCs w:val="32"/>
      <w:shd w:val="clear" w:color="auto" w:fill="FFFFFF"/>
    </w:rPr>
  </w:style>
  <w:style w:type="paragraph" w:customStyle="1" w:styleId="41">
    <w:name w:val="Основной текст (4)1"/>
    <w:basedOn w:val="a"/>
    <w:link w:val="4"/>
    <w:uiPriority w:val="99"/>
    <w:rsid w:val="0061428D"/>
    <w:pPr>
      <w:widowControl w:val="0"/>
      <w:shd w:val="clear" w:color="auto" w:fill="FFFFFF"/>
      <w:spacing w:before="360" w:after="120" w:line="240" w:lineRule="atLeast"/>
    </w:pPr>
    <w:rPr>
      <w:rFonts w:ascii="Times New Roman" w:hAnsi="Times New Roman"/>
      <w:sz w:val="32"/>
      <w:szCs w:val="32"/>
    </w:rPr>
  </w:style>
  <w:style w:type="character" w:customStyle="1" w:styleId="40">
    <w:name w:val="Основной текст (4)"/>
    <w:uiPriority w:val="99"/>
    <w:rsid w:val="0061428D"/>
    <w:rPr>
      <w:rFonts w:ascii="Times New Roman" w:hAnsi="Times New Roman" w:cs="Times New Roman"/>
      <w:sz w:val="32"/>
      <w:szCs w:val="32"/>
      <w:shd w:val="clear" w:color="auto" w:fill="FFFFFF"/>
    </w:rPr>
  </w:style>
  <w:style w:type="character" w:styleId="af6">
    <w:name w:val="FollowedHyperlink"/>
    <w:uiPriority w:val="99"/>
    <w:unhideWhenUsed/>
    <w:rsid w:val="0061428D"/>
    <w:rPr>
      <w:color w:val="954F72"/>
      <w:u w:val="single"/>
    </w:rPr>
  </w:style>
  <w:style w:type="paragraph" w:styleId="af7">
    <w:name w:val="header"/>
    <w:basedOn w:val="a"/>
    <w:link w:val="af8"/>
    <w:unhideWhenUsed/>
    <w:rsid w:val="00020CB5"/>
    <w:pPr>
      <w:tabs>
        <w:tab w:val="center" w:pos="4677"/>
        <w:tab w:val="right" w:pos="9355"/>
      </w:tabs>
      <w:spacing w:after="0" w:line="240" w:lineRule="auto"/>
    </w:pPr>
  </w:style>
  <w:style w:type="character" w:customStyle="1" w:styleId="af8">
    <w:name w:val="Верхний колонтитул Знак"/>
    <w:basedOn w:val="a0"/>
    <w:link w:val="af7"/>
    <w:qFormat/>
    <w:rsid w:val="00020CB5"/>
  </w:style>
  <w:style w:type="paragraph" w:customStyle="1" w:styleId="msonormal0">
    <w:name w:val="msonormal"/>
    <w:basedOn w:val="a"/>
    <w:rsid w:val="006205C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
    <w:rsid w:val="006205C4"/>
    <w:pPr>
      <w:spacing w:before="100" w:beforeAutospacing="1" w:after="100" w:afterAutospacing="1" w:line="240" w:lineRule="auto"/>
    </w:pPr>
    <w:rPr>
      <w:rFonts w:eastAsia="Times New Roman" w:cs="Calibri"/>
      <w:color w:val="000000"/>
      <w:lang w:eastAsia="ru-RU"/>
    </w:rPr>
  </w:style>
  <w:style w:type="paragraph" w:customStyle="1" w:styleId="font6">
    <w:name w:val="font6"/>
    <w:basedOn w:val="a"/>
    <w:rsid w:val="006205C4"/>
    <w:pPr>
      <w:spacing w:before="100" w:beforeAutospacing="1" w:after="100" w:afterAutospacing="1" w:line="240" w:lineRule="auto"/>
    </w:pPr>
    <w:rPr>
      <w:rFonts w:eastAsia="Times New Roman" w:cs="Calibri"/>
      <w:color w:val="000000"/>
      <w:lang w:eastAsia="ru-RU"/>
    </w:rPr>
  </w:style>
  <w:style w:type="paragraph" w:customStyle="1" w:styleId="xl67">
    <w:name w:val="xl67"/>
    <w:basedOn w:val="a"/>
    <w:rsid w:val="006205C4"/>
    <w:pPr>
      <w:spacing w:before="100" w:beforeAutospacing="1" w:after="100" w:afterAutospacing="1" w:line="240" w:lineRule="auto"/>
    </w:pPr>
    <w:rPr>
      <w:rFonts w:ascii="Arial" w:eastAsia="Times New Roman" w:hAnsi="Arial" w:cs="Arial"/>
      <w:sz w:val="18"/>
      <w:szCs w:val="18"/>
      <w:lang w:eastAsia="ru-RU"/>
    </w:rPr>
  </w:style>
  <w:style w:type="paragraph" w:customStyle="1" w:styleId="xl68">
    <w:name w:val="xl68"/>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69">
    <w:name w:val="xl69"/>
    <w:basedOn w:val="a"/>
    <w:rsid w:val="006205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0">
    <w:name w:val="xl70"/>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71">
    <w:name w:val="xl71"/>
    <w:basedOn w:val="a"/>
    <w:rsid w:val="006205C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2">
    <w:name w:val="xl72"/>
    <w:basedOn w:val="a"/>
    <w:rsid w:val="006205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3">
    <w:name w:val="xl73"/>
    <w:basedOn w:val="a"/>
    <w:rsid w:val="006205C4"/>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74">
    <w:name w:val="xl74"/>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75">
    <w:name w:val="xl75"/>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76">
    <w:name w:val="xl76"/>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77">
    <w:name w:val="xl77"/>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78">
    <w:name w:val="xl78"/>
    <w:basedOn w:val="a"/>
    <w:rsid w:val="006205C4"/>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9">
    <w:name w:val="xl79"/>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80">
    <w:name w:val="xl80"/>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1">
    <w:name w:val="xl81"/>
    <w:basedOn w:val="a"/>
    <w:rsid w:val="006205C4"/>
    <w:pPr>
      <w:pBdr>
        <w:top w:val="single" w:sz="8" w:space="0" w:color="000000"/>
        <w:bottom w:val="single" w:sz="8" w:space="0" w:color="000000"/>
        <w:right w:val="single" w:sz="8" w:space="0" w:color="000000"/>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82">
    <w:name w:val="xl82"/>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83">
    <w:name w:val="xl83"/>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84">
    <w:name w:val="xl84"/>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85">
    <w:name w:val="xl85"/>
    <w:basedOn w:val="a"/>
    <w:rsid w:val="006205C4"/>
    <w:pPr>
      <w:pBdr>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6">
    <w:name w:val="xl86"/>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87">
    <w:name w:val="xl87"/>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88">
    <w:name w:val="xl88"/>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89">
    <w:name w:val="xl89"/>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90">
    <w:name w:val="xl90"/>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1">
    <w:name w:val="xl91"/>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92">
    <w:name w:val="xl92"/>
    <w:basedOn w:val="a"/>
    <w:rsid w:val="006205C4"/>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93">
    <w:name w:val="xl93"/>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4">
    <w:name w:val="xl94"/>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95">
    <w:name w:val="xl95"/>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6">
    <w:name w:val="xl96"/>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97">
    <w:name w:val="xl97"/>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98">
    <w:name w:val="xl98"/>
    <w:basedOn w:val="a"/>
    <w:rsid w:val="006205C4"/>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9">
    <w:name w:val="xl99"/>
    <w:basedOn w:val="a"/>
    <w:rsid w:val="006205C4"/>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0">
    <w:name w:val="xl100"/>
    <w:basedOn w:val="a"/>
    <w:rsid w:val="006205C4"/>
    <w:pPr>
      <w:pBdr>
        <w:left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1">
    <w:name w:val="xl101"/>
    <w:basedOn w:val="a"/>
    <w:rsid w:val="006205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color w:val="000000"/>
      <w:sz w:val="18"/>
      <w:szCs w:val="18"/>
      <w:lang w:eastAsia="ru-RU"/>
    </w:rPr>
  </w:style>
  <w:style w:type="paragraph" w:customStyle="1" w:styleId="xl102">
    <w:name w:val="xl102"/>
    <w:basedOn w:val="a"/>
    <w:rsid w:val="006205C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3">
    <w:name w:val="xl103"/>
    <w:basedOn w:val="a"/>
    <w:rsid w:val="006205C4"/>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4">
    <w:name w:val="xl104"/>
    <w:basedOn w:val="a"/>
    <w:rsid w:val="006205C4"/>
    <w:pPr>
      <w:pBdr>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5">
    <w:name w:val="xl105"/>
    <w:basedOn w:val="a"/>
    <w:rsid w:val="006205C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
    <w:name w:val="xl106"/>
    <w:basedOn w:val="a"/>
    <w:rsid w:val="006205C4"/>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7">
    <w:name w:val="xl107"/>
    <w:basedOn w:val="a"/>
    <w:rsid w:val="006205C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8">
    <w:name w:val="xl108"/>
    <w:basedOn w:val="a"/>
    <w:rsid w:val="006205C4"/>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09">
    <w:name w:val="xl109"/>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10">
    <w:name w:val="xl110"/>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11">
    <w:name w:val="xl111"/>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ru-RU"/>
    </w:rPr>
  </w:style>
  <w:style w:type="paragraph" w:customStyle="1" w:styleId="xl112">
    <w:name w:val="xl112"/>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ru-RU"/>
    </w:rPr>
  </w:style>
  <w:style w:type="paragraph" w:customStyle="1" w:styleId="xl113">
    <w:name w:val="xl113"/>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14">
    <w:name w:val="xl114"/>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5">
    <w:name w:val="xl115"/>
    <w:basedOn w:val="a"/>
    <w:rsid w:val="006205C4"/>
    <w:pPr>
      <w:pBdr>
        <w:left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6">
    <w:name w:val="xl116"/>
    <w:basedOn w:val="a"/>
    <w:rsid w:val="006205C4"/>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17">
    <w:name w:val="xl117"/>
    <w:basedOn w:val="a"/>
    <w:rsid w:val="006205C4"/>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18">
    <w:name w:val="xl118"/>
    <w:basedOn w:val="a"/>
    <w:rsid w:val="006205C4"/>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19">
    <w:name w:val="xl119"/>
    <w:basedOn w:val="a"/>
    <w:rsid w:val="006205C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20">
    <w:name w:val="xl120"/>
    <w:basedOn w:val="a"/>
    <w:rsid w:val="00620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1">
    <w:name w:val="xl121"/>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2">
    <w:name w:val="xl122"/>
    <w:basedOn w:val="a"/>
    <w:rsid w:val="006205C4"/>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23">
    <w:name w:val="xl123"/>
    <w:basedOn w:val="a"/>
    <w:rsid w:val="006205C4"/>
    <w:pP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24">
    <w:name w:val="xl124"/>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25">
    <w:name w:val="xl125"/>
    <w:basedOn w:val="a"/>
    <w:rsid w:val="006205C4"/>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26">
    <w:name w:val="xl126"/>
    <w:basedOn w:val="a"/>
    <w:rsid w:val="006205C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27">
    <w:name w:val="xl127"/>
    <w:basedOn w:val="a"/>
    <w:rsid w:val="006205C4"/>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28">
    <w:name w:val="xl128"/>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29">
    <w:name w:val="xl129"/>
    <w:basedOn w:val="a"/>
    <w:rsid w:val="006205C4"/>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30">
    <w:name w:val="xl130"/>
    <w:basedOn w:val="a"/>
    <w:rsid w:val="006205C4"/>
    <w:pPr>
      <w:pBdr>
        <w:top w:val="single" w:sz="4" w:space="0" w:color="000000"/>
        <w:left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31">
    <w:name w:val="xl131"/>
    <w:basedOn w:val="a"/>
    <w:rsid w:val="006205C4"/>
    <w:pPr>
      <w:pBdr>
        <w:bottom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32">
    <w:name w:val="xl132"/>
    <w:basedOn w:val="a"/>
    <w:rsid w:val="006205C4"/>
    <w:pPr>
      <w:pBdr>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33">
    <w:name w:val="xl133"/>
    <w:basedOn w:val="a"/>
    <w:rsid w:val="006205C4"/>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34">
    <w:name w:val="xl134"/>
    <w:basedOn w:val="a"/>
    <w:rsid w:val="006205C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35">
    <w:name w:val="xl135"/>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136">
    <w:name w:val="xl136"/>
    <w:basedOn w:val="a"/>
    <w:rsid w:val="006205C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37">
    <w:name w:val="xl137"/>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38">
    <w:name w:val="xl138"/>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39">
    <w:name w:val="xl139"/>
    <w:basedOn w:val="a"/>
    <w:rsid w:val="006205C4"/>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140">
    <w:name w:val="xl140"/>
    <w:basedOn w:val="a"/>
    <w:rsid w:val="006205C4"/>
    <w:pPr>
      <w:shd w:val="clear" w:color="000000" w:fill="FFFFFF"/>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41">
    <w:name w:val="xl141"/>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42">
    <w:name w:val="xl142"/>
    <w:basedOn w:val="a"/>
    <w:rsid w:val="006205C4"/>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43">
    <w:name w:val="xl143"/>
    <w:basedOn w:val="a"/>
    <w:rsid w:val="006205C4"/>
    <w:pPr>
      <w:pBdr>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44">
    <w:name w:val="xl144"/>
    <w:basedOn w:val="a"/>
    <w:rsid w:val="006205C4"/>
    <w:pPr>
      <w:pBdr>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45">
    <w:name w:val="xl145"/>
    <w:basedOn w:val="a"/>
    <w:rsid w:val="006205C4"/>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46">
    <w:name w:val="xl146"/>
    <w:basedOn w:val="a"/>
    <w:rsid w:val="006205C4"/>
    <w:pPr>
      <w:pBdr>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47">
    <w:name w:val="xl147"/>
    <w:basedOn w:val="a"/>
    <w:rsid w:val="006205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8">
    <w:name w:val="xl148"/>
    <w:basedOn w:val="a"/>
    <w:rsid w:val="006205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149">
    <w:name w:val="xl149"/>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50">
    <w:name w:val="xl150"/>
    <w:basedOn w:val="a"/>
    <w:rsid w:val="006205C4"/>
    <w:pPr>
      <w:pBdr>
        <w:left w:val="single" w:sz="8" w:space="0" w:color="000000"/>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51">
    <w:name w:val="xl151"/>
    <w:basedOn w:val="a"/>
    <w:rsid w:val="006205C4"/>
    <w:pPr>
      <w:pBdr>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52">
    <w:name w:val="xl152"/>
    <w:basedOn w:val="a"/>
    <w:rsid w:val="006205C4"/>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line="240" w:lineRule="auto"/>
      <w:jc w:val="center"/>
      <w:textAlignment w:val="center"/>
    </w:pPr>
    <w:rPr>
      <w:rFonts w:ascii="Arial" w:eastAsia="Times New Roman" w:hAnsi="Arial" w:cs="Arial"/>
      <w:color w:val="000000"/>
      <w:sz w:val="20"/>
      <w:szCs w:val="20"/>
      <w:lang w:eastAsia="ru-RU"/>
    </w:rPr>
  </w:style>
  <w:style w:type="paragraph" w:customStyle="1" w:styleId="xl153">
    <w:name w:val="xl153"/>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54">
    <w:name w:val="xl154"/>
    <w:basedOn w:val="a"/>
    <w:rsid w:val="006205C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55">
    <w:name w:val="xl155"/>
    <w:basedOn w:val="a"/>
    <w:rsid w:val="006205C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56">
    <w:name w:val="xl156"/>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57">
    <w:name w:val="xl157"/>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58">
    <w:name w:val="xl158"/>
    <w:basedOn w:val="a"/>
    <w:rsid w:val="00620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59">
    <w:name w:val="xl159"/>
    <w:basedOn w:val="a"/>
    <w:rsid w:val="006205C4"/>
    <w:pPr>
      <w:pBdr>
        <w:left w:val="single" w:sz="4" w:space="0" w:color="000000"/>
        <w:bottom w:val="single" w:sz="4" w:space="0" w:color="auto"/>
      </w:pBd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0">
    <w:name w:val="xl160"/>
    <w:basedOn w:val="a"/>
    <w:rsid w:val="006205C4"/>
    <w:pPr>
      <w:pBdr>
        <w:bottom w:val="single" w:sz="4" w:space="0" w:color="auto"/>
      </w:pBd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1">
    <w:name w:val="xl161"/>
    <w:basedOn w:val="a"/>
    <w:rsid w:val="006205C4"/>
    <w:pPr>
      <w:pBdr>
        <w:bottom w:val="single" w:sz="4" w:space="0" w:color="auto"/>
        <w:right w:val="single" w:sz="4" w:space="0" w:color="auto"/>
      </w:pBd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2">
    <w:name w:val="xl162"/>
    <w:basedOn w:val="a"/>
    <w:rsid w:val="006205C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63">
    <w:name w:val="xl163"/>
    <w:basedOn w:val="a"/>
    <w:rsid w:val="006205C4"/>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4">
    <w:name w:val="xl164"/>
    <w:basedOn w:val="a"/>
    <w:rsid w:val="006205C4"/>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65">
    <w:name w:val="xl165"/>
    <w:basedOn w:val="a"/>
    <w:rsid w:val="006205C4"/>
    <w:pPr>
      <w:pBdr>
        <w:left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66">
    <w:name w:val="xl166"/>
    <w:basedOn w:val="a"/>
    <w:rsid w:val="006205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67">
    <w:name w:val="xl167"/>
    <w:basedOn w:val="a"/>
    <w:rsid w:val="006205C4"/>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68">
    <w:name w:val="xl168"/>
    <w:basedOn w:val="a"/>
    <w:rsid w:val="006205C4"/>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69">
    <w:name w:val="xl169"/>
    <w:basedOn w:val="a"/>
    <w:rsid w:val="006205C4"/>
    <w:pPr>
      <w:pBdr>
        <w:top w:val="single" w:sz="4" w:space="0" w:color="000000"/>
        <w:left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70">
    <w:name w:val="xl170"/>
    <w:basedOn w:val="a"/>
    <w:rsid w:val="006205C4"/>
    <w:pPr>
      <w:pBdr>
        <w:bottom w:val="single" w:sz="4" w:space="0" w:color="000000"/>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71">
    <w:name w:val="xl171"/>
    <w:basedOn w:val="a"/>
    <w:rsid w:val="006205C4"/>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72">
    <w:name w:val="xl172"/>
    <w:basedOn w:val="a"/>
    <w:rsid w:val="006205C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73">
    <w:name w:val="xl173"/>
    <w:basedOn w:val="a"/>
    <w:rsid w:val="006205C4"/>
    <w:pPr>
      <w:pBdr>
        <w:top w:val="single" w:sz="4" w:space="0" w:color="auto"/>
        <w:left w:val="single" w:sz="4" w:space="0" w:color="000000"/>
        <w:bottom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74">
    <w:name w:val="xl174"/>
    <w:basedOn w:val="a"/>
    <w:rsid w:val="006205C4"/>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75">
    <w:name w:val="xl175"/>
    <w:basedOn w:val="a"/>
    <w:rsid w:val="006205C4"/>
    <w:pPr>
      <w:pBdr>
        <w:top w:val="single" w:sz="4" w:space="0" w:color="auto"/>
        <w:left w:val="single" w:sz="4" w:space="0" w:color="000000"/>
        <w:bottom w:val="single" w:sz="4" w:space="0" w:color="auto"/>
      </w:pBd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76">
    <w:name w:val="xl176"/>
    <w:basedOn w:val="a"/>
    <w:rsid w:val="006205C4"/>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77">
    <w:name w:val="xl177"/>
    <w:basedOn w:val="a"/>
    <w:rsid w:val="006205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78">
    <w:name w:val="xl178"/>
    <w:basedOn w:val="a"/>
    <w:rsid w:val="006205C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79">
    <w:name w:val="xl179"/>
    <w:basedOn w:val="a"/>
    <w:rsid w:val="006205C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80">
    <w:name w:val="xl180"/>
    <w:basedOn w:val="a"/>
    <w:rsid w:val="006205C4"/>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81">
    <w:name w:val="xl181"/>
    <w:basedOn w:val="a"/>
    <w:rsid w:val="006205C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82">
    <w:name w:val="xl182"/>
    <w:basedOn w:val="a"/>
    <w:rsid w:val="006205C4"/>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3">
    <w:name w:val="xl183"/>
    <w:basedOn w:val="a"/>
    <w:rsid w:val="006205C4"/>
    <w:pPr>
      <w:pBdr>
        <w:top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4">
    <w:name w:val="xl184"/>
    <w:basedOn w:val="a"/>
    <w:rsid w:val="006205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5">
    <w:name w:val="xl185"/>
    <w:basedOn w:val="a"/>
    <w:rsid w:val="006205C4"/>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6">
    <w:name w:val="xl186"/>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87">
    <w:name w:val="xl187"/>
    <w:basedOn w:val="a"/>
    <w:rsid w:val="0062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88">
    <w:name w:val="xl188"/>
    <w:basedOn w:val="a"/>
    <w:rsid w:val="006205C4"/>
    <w:pPr>
      <w:pBdr>
        <w:left w:val="single" w:sz="4" w:space="0" w:color="000000"/>
      </w:pBd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9">
    <w:name w:val="xl189"/>
    <w:basedOn w:val="a"/>
    <w:rsid w:val="006205C4"/>
    <w:pP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90">
    <w:name w:val="xl190"/>
    <w:basedOn w:val="a"/>
    <w:rsid w:val="006205C4"/>
    <w:pPr>
      <w:pBdr>
        <w:right w:val="single" w:sz="4" w:space="0" w:color="auto"/>
      </w:pBdr>
      <w:shd w:val="clear" w:color="FFFFCC" w:fill="FFFF99"/>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91">
    <w:name w:val="xl191"/>
    <w:basedOn w:val="a"/>
    <w:rsid w:val="006205C4"/>
    <w:pPr>
      <w:pBdr>
        <w:left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92">
    <w:name w:val="xl192"/>
    <w:basedOn w:val="a"/>
    <w:rsid w:val="006205C4"/>
    <w:pPr>
      <w:pBdr>
        <w:bottom w:val="single" w:sz="4" w:space="0" w:color="000000"/>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193">
    <w:name w:val="xl193"/>
    <w:basedOn w:val="a"/>
    <w:rsid w:val="006205C4"/>
    <w:pPr>
      <w:pBdr>
        <w:left w:val="single" w:sz="4" w:space="0" w:color="000000"/>
        <w:bottom w:val="single" w:sz="4" w:space="0" w:color="000000"/>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94">
    <w:name w:val="xl194"/>
    <w:basedOn w:val="a"/>
    <w:rsid w:val="006205C4"/>
    <w:pPr>
      <w:pBdr>
        <w:bottom w:val="single" w:sz="4" w:space="0" w:color="000000"/>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95">
    <w:name w:val="xl195"/>
    <w:basedOn w:val="a"/>
    <w:rsid w:val="006205C4"/>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96">
    <w:name w:val="xl196"/>
    <w:basedOn w:val="a"/>
    <w:rsid w:val="006205C4"/>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97">
    <w:name w:val="xl197"/>
    <w:basedOn w:val="a"/>
    <w:rsid w:val="006205C4"/>
    <w:pPr>
      <w:pBdr>
        <w:top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98">
    <w:name w:val="xl198"/>
    <w:basedOn w:val="a"/>
    <w:rsid w:val="006205C4"/>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99">
    <w:name w:val="xl199"/>
    <w:basedOn w:val="a"/>
    <w:rsid w:val="006205C4"/>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0">
    <w:name w:val="xl200"/>
    <w:basedOn w:val="a"/>
    <w:rsid w:val="006205C4"/>
    <w:pPr>
      <w:pBdr>
        <w:top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1">
    <w:name w:val="xl201"/>
    <w:basedOn w:val="a"/>
    <w:rsid w:val="006205C4"/>
    <w:pPr>
      <w:pBdr>
        <w:top w:val="single" w:sz="4" w:space="0" w:color="000000"/>
        <w:bottom w:val="single" w:sz="4" w:space="0" w:color="000000"/>
        <w:right w:val="single" w:sz="4" w:space="0" w:color="auto"/>
      </w:pBd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2">
    <w:name w:val="xl202"/>
    <w:basedOn w:val="a"/>
    <w:rsid w:val="006205C4"/>
    <w:pPr>
      <w:pBdr>
        <w:top w:val="single" w:sz="4" w:space="0" w:color="000000"/>
        <w:bottom w:val="single" w:sz="4" w:space="0" w:color="000000"/>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203">
    <w:name w:val="xl203"/>
    <w:basedOn w:val="a"/>
    <w:rsid w:val="006205C4"/>
    <w:pPr>
      <w:pBdr>
        <w:top w:val="single" w:sz="4" w:space="0" w:color="000000"/>
        <w:left w:val="single" w:sz="4" w:space="0" w:color="000000"/>
        <w:bottom w:val="single" w:sz="4" w:space="0" w:color="000000"/>
        <w:right w:val="single" w:sz="4" w:space="0" w:color="000000"/>
      </w:pBdr>
      <w:shd w:val="clear" w:color="C0C0C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204">
    <w:name w:val="xl204"/>
    <w:basedOn w:val="a"/>
    <w:rsid w:val="006205C4"/>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205">
    <w:name w:val="xl205"/>
    <w:basedOn w:val="a"/>
    <w:rsid w:val="006205C4"/>
    <w:pPr>
      <w:pBdr>
        <w:top w:val="single" w:sz="4" w:space="0" w:color="000000"/>
        <w:left w:val="single" w:sz="4" w:space="0" w:color="000000"/>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206">
    <w:name w:val="xl206"/>
    <w:basedOn w:val="a"/>
    <w:rsid w:val="006205C4"/>
    <w:pPr>
      <w:pBdr>
        <w:top w:val="single" w:sz="4"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table" w:customStyle="1" w:styleId="TableGrid">
    <w:name w:val="TableGrid"/>
    <w:rsid w:val="00E13E2D"/>
    <w:rPr>
      <w:rFonts w:eastAsia="Times New Roman"/>
      <w:sz w:val="22"/>
      <w:szCs w:val="22"/>
    </w:rPr>
    <w:tblPr>
      <w:tblCellMar>
        <w:top w:w="0" w:type="dxa"/>
        <w:left w:w="0" w:type="dxa"/>
        <w:bottom w:w="0" w:type="dxa"/>
        <w:right w:w="0" w:type="dxa"/>
      </w:tblCellMar>
    </w:tblPr>
  </w:style>
  <w:style w:type="character" w:customStyle="1" w:styleId="WW8Num1z0">
    <w:name w:val="WW8Num1z0"/>
    <w:qFormat/>
    <w:rsid w:val="00B712DE"/>
    <w:rPr>
      <w:sz w:val="28"/>
      <w:szCs w:val="28"/>
    </w:rPr>
  </w:style>
  <w:style w:type="character" w:customStyle="1" w:styleId="WW8Num1z1">
    <w:name w:val="WW8Num1z1"/>
    <w:qFormat/>
    <w:rsid w:val="00B712DE"/>
  </w:style>
  <w:style w:type="character" w:customStyle="1" w:styleId="WW8Num1z2">
    <w:name w:val="WW8Num1z2"/>
    <w:qFormat/>
    <w:rsid w:val="00B712DE"/>
  </w:style>
  <w:style w:type="character" w:customStyle="1" w:styleId="WW8Num1z3">
    <w:name w:val="WW8Num1z3"/>
    <w:qFormat/>
    <w:rsid w:val="00B712DE"/>
  </w:style>
  <w:style w:type="character" w:customStyle="1" w:styleId="WW8Num1z4">
    <w:name w:val="WW8Num1z4"/>
    <w:qFormat/>
    <w:rsid w:val="00B712DE"/>
  </w:style>
  <w:style w:type="character" w:customStyle="1" w:styleId="WW8Num1z5">
    <w:name w:val="WW8Num1z5"/>
    <w:qFormat/>
    <w:rsid w:val="00B712DE"/>
  </w:style>
  <w:style w:type="character" w:customStyle="1" w:styleId="WW8Num1z6">
    <w:name w:val="WW8Num1z6"/>
    <w:qFormat/>
    <w:rsid w:val="00B712DE"/>
  </w:style>
  <w:style w:type="character" w:customStyle="1" w:styleId="WW8Num1z7">
    <w:name w:val="WW8Num1z7"/>
    <w:qFormat/>
    <w:rsid w:val="00B712DE"/>
  </w:style>
  <w:style w:type="character" w:customStyle="1" w:styleId="WW8Num1z8">
    <w:name w:val="WW8Num1z8"/>
    <w:qFormat/>
    <w:rsid w:val="00B712DE"/>
  </w:style>
  <w:style w:type="character" w:customStyle="1" w:styleId="WW8Num2z0">
    <w:name w:val="WW8Num2z0"/>
    <w:qFormat/>
    <w:rsid w:val="00B712DE"/>
  </w:style>
  <w:style w:type="character" w:customStyle="1" w:styleId="WW8Num2z1">
    <w:name w:val="WW8Num2z1"/>
    <w:qFormat/>
    <w:rsid w:val="00B712DE"/>
  </w:style>
  <w:style w:type="character" w:customStyle="1" w:styleId="WW8Num2z2">
    <w:name w:val="WW8Num2z2"/>
    <w:qFormat/>
    <w:rsid w:val="00B712DE"/>
  </w:style>
  <w:style w:type="character" w:customStyle="1" w:styleId="WW8Num2z3">
    <w:name w:val="WW8Num2z3"/>
    <w:qFormat/>
    <w:rsid w:val="00B712DE"/>
  </w:style>
  <w:style w:type="character" w:customStyle="1" w:styleId="WW8Num2z4">
    <w:name w:val="WW8Num2z4"/>
    <w:qFormat/>
    <w:rsid w:val="00B712DE"/>
    <w:rPr>
      <w:lang w:val="en-US"/>
    </w:rPr>
  </w:style>
  <w:style w:type="character" w:customStyle="1" w:styleId="WW8Num2z5">
    <w:name w:val="WW8Num2z5"/>
    <w:qFormat/>
    <w:rsid w:val="00B712DE"/>
  </w:style>
  <w:style w:type="character" w:customStyle="1" w:styleId="WW8Num2z6">
    <w:name w:val="WW8Num2z6"/>
    <w:qFormat/>
    <w:rsid w:val="00B712DE"/>
  </w:style>
  <w:style w:type="character" w:customStyle="1" w:styleId="WW8Num2z7">
    <w:name w:val="WW8Num2z7"/>
    <w:qFormat/>
    <w:rsid w:val="00B712DE"/>
  </w:style>
  <w:style w:type="character" w:customStyle="1" w:styleId="WW8Num2z8">
    <w:name w:val="WW8Num2z8"/>
    <w:qFormat/>
    <w:rsid w:val="00B712DE"/>
  </w:style>
  <w:style w:type="character" w:customStyle="1" w:styleId="42">
    <w:name w:val="Основной шрифт абзаца4"/>
    <w:qFormat/>
    <w:rsid w:val="00B712DE"/>
  </w:style>
  <w:style w:type="character" w:customStyle="1" w:styleId="34">
    <w:name w:val="Основной шрифт абзаца3"/>
    <w:qFormat/>
    <w:rsid w:val="00B712DE"/>
  </w:style>
  <w:style w:type="character" w:customStyle="1" w:styleId="WW8Num3z0">
    <w:name w:val="WW8Num3z0"/>
    <w:qFormat/>
    <w:rsid w:val="00B712DE"/>
  </w:style>
  <w:style w:type="character" w:customStyle="1" w:styleId="WW8Num3z1">
    <w:name w:val="WW8Num3z1"/>
    <w:qFormat/>
    <w:rsid w:val="00B712DE"/>
  </w:style>
  <w:style w:type="character" w:customStyle="1" w:styleId="WW8Num3z2">
    <w:name w:val="WW8Num3z2"/>
    <w:qFormat/>
    <w:rsid w:val="00B712DE"/>
  </w:style>
  <w:style w:type="character" w:customStyle="1" w:styleId="WW8Num3z3">
    <w:name w:val="WW8Num3z3"/>
    <w:qFormat/>
    <w:rsid w:val="00B712DE"/>
  </w:style>
  <w:style w:type="character" w:customStyle="1" w:styleId="WW8Num3z4">
    <w:name w:val="WW8Num3z4"/>
    <w:qFormat/>
    <w:rsid w:val="00B712DE"/>
  </w:style>
  <w:style w:type="character" w:customStyle="1" w:styleId="WW8Num3z5">
    <w:name w:val="WW8Num3z5"/>
    <w:qFormat/>
    <w:rsid w:val="00B712DE"/>
  </w:style>
  <w:style w:type="character" w:customStyle="1" w:styleId="WW8Num3z6">
    <w:name w:val="WW8Num3z6"/>
    <w:qFormat/>
    <w:rsid w:val="00B712DE"/>
  </w:style>
  <w:style w:type="character" w:customStyle="1" w:styleId="WW8Num3z7">
    <w:name w:val="WW8Num3z7"/>
    <w:qFormat/>
    <w:rsid w:val="00B712DE"/>
  </w:style>
  <w:style w:type="character" w:customStyle="1" w:styleId="WW8Num3z8">
    <w:name w:val="WW8Num3z8"/>
    <w:qFormat/>
    <w:rsid w:val="00B712DE"/>
  </w:style>
  <w:style w:type="character" w:customStyle="1" w:styleId="WW8Num4z0">
    <w:name w:val="WW8Num4z0"/>
    <w:qFormat/>
    <w:rsid w:val="00B712DE"/>
  </w:style>
  <w:style w:type="character" w:customStyle="1" w:styleId="WW8Num4z1">
    <w:name w:val="WW8Num4z1"/>
    <w:qFormat/>
    <w:rsid w:val="00B712DE"/>
  </w:style>
  <w:style w:type="character" w:customStyle="1" w:styleId="WW8Num4z2">
    <w:name w:val="WW8Num4z2"/>
    <w:qFormat/>
    <w:rsid w:val="00B712DE"/>
  </w:style>
  <w:style w:type="character" w:customStyle="1" w:styleId="WW8Num4z3">
    <w:name w:val="WW8Num4z3"/>
    <w:qFormat/>
    <w:rsid w:val="00B712DE"/>
  </w:style>
  <w:style w:type="character" w:customStyle="1" w:styleId="WW8Num4z4">
    <w:name w:val="WW8Num4z4"/>
    <w:qFormat/>
    <w:rsid w:val="00B712DE"/>
  </w:style>
  <w:style w:type="character" w:customStyle="1" w:styleId="WW8Num4z5">
    <w:name w:val="WW8Num4z5"/>
    <w:qFormat/>
    <w:rsid w:val="00B712DE"/>
  </w:style>
  <w:style w:type="character" w:customStyle="1" w:styleId="WW8Num4z6">
    <w:name w:val="WW8Num4z6"/>
    <w:qFormat/>
    <w:rsid w:val="00B712DE"/>
  </w:style>
  <w:style w:type="character" w:customStyle="1" w:styleId="WW8Num4z7">
    <w:name w:val="WW8Num4z7"/>
    <w:qFormat/>
    <w:rsid w:val="00B712DE"/>
  </w:style>
  <w:style w:type="character" w:customStyle="1" w:styleId="WW8Num4z8">
    <w:name w:val="WW8Num4z8"/>
    <w:qFormat/>
    <w:rsid w:val="00B712DE"/>
  </w:style>
  <w:style w:type="character" w:customStyle="1" w:styleId="26">
    <w:name w:val="Основной шрифт абзаца2"/>
    <w:qFormat/>
    <w:rsid w:val="00B712DE"/>
  </w:style>
  <w:style w:type="character" w:customStyle="1" w:styleId="27">
    <w:name w:val="Основной текст Знак2"/>
    <w:qFormat/>
    <w:rsid w:val="00B712DE"/>
  </w:style>
  <w:style w:type="character" w:styleId="af9">
    <w:name w:val="Strong"/>
    <w:qFormat/>
    <w:rsid w:val="00B712DE"/>
    <w:rPr>
      <w:b/>
      <w:bCs/>
    </w:rPr>
  </w:style>
  <w:style w:type="character" w:customStyle="1" w:styleId="afa">
    <w:name w:val="Символ нумерации"/>
    <w:qFormat/>
    <w:rsid w:val="00B712DE"/>
  </w:style>
  <w:style w:type="character" w:customStyle="1" w:styleId="14">
    <w:name w:val="Основной текст Знак1"/>
    <w:qFormat/>
    <w:rsid w:val="00B712DE"/>
    <w:rPr>
      <w:sz w:val="24"/>
      <w:szCs w:val="24"/>
      <w:lang w:val="x-none" w:eastAsia="ar-SA"/>
    </w:rPr>
  </w:style>
  <w:style w:type="character" w:customStyle="1" w:styleId="afb">
    <w:name w:val="Красная строка Знак"/>
    <w:uiPriority w:val="99"/>
    <w:qFormat/>
    <w:rsid w:val="00B712DE"/>
  </w:style>
  <w:style w:type="character" w:styleId="afc">
    <w:name w:val="Emphasis"/>
    <w:qFormat/>
    <w:rsid w:val="00B712DE"/>
    <w:rPr>
      <w:i/>
      <w:iCs/>
    </w:rPr>
  </w:style>
  <w:style w:type="character" w:customStyle="1" w:styleId="afd">
    <w:name w:val="Выделение жирным"/>
    <w:qFormat/>
    <w:rsid w:val="00B712DE"/>
    <w:rPr>
      <w:b/>
      <w:bCs/>
    </w:rPr>
  </w:style>
  <w:style w:type="paragraph" w:customStyle="1" w:styleId="15">
    <w:name w:val="Название объекта1"/>
    <w:basedOn w:val="a"/>
    <w:next w:val="ac"/>
    <w:qFormat/>
    <w:rsid w:val="00B712DE"/>
    <w:pPr>
      <w:keepNext/>
      <w:suppressAutoHyphens/>
      <w:spacing w:before="240" w:after="120" w:line="240" w:lineRule="auto"/>
    </w:pPr>
    <w:rPr>
      <w:rFonts w:ascii="Arial" w:eastAsia="Microsoft YaHei" w:hAnsi="Arial" w:cs="Mangal"/>
      <w:sz w:val="28"/>
      <w:szCs w:val="28"/>
      <w:lang w:eastAsia="ar-SA"/>
    </w:rPr>
  </w:style>
  <w:style w:type="paragraph" w:customStyle="1" w:styleId="43">
    <w:name w:val="Название4"/>
    <w:basedOn w:val="a"/>
    <w:qFormat/>
    <w:rsid w:val="00B712D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44">
    <w:name w:val="Указатель4"/>
    <w:basedOn w:val="a"/>
    <w:qFormat/>
    <w:rsid w:val="00B712DE"/>
    <w:pPr>
      <w:suppressLineNumbers/>
      <w:suppressAutoHyphens/>
      <w:spacing w:after="0" w:line="240" w:lineRule="auto"/>
    </w:pPr>
    <w:rPr>
      <w:rFonts w:ascii="Times New Roman" w:eastAsia="Times New Roman" w:hAnsi="Times New Roman" w:cs="Mangal"/>
      <w:sz w:val="24"/>
      <w:szCs w:val="24"/>
      <w:lang w:eastAsia="ar-SA"/>
    </w:rPr>
  </w:style>
  <w:style w:type="paragraph" w:styleId="afe">
    <w:name w:val="Subtitle"/>
    <w:basedOn w:val="ab"/>
    <w:next w:val="ac"/>
    <w:link w:val="aff"/>
    <w:qFormat/>
    <w:rsid w:val="00B712DE"/>
    <w:pPr>
      <w:suppressAutoHyphens/>
      <w:spacing w:line="240" w:lineRule="auto"/>
      <w:jc w:val="center"/>
    </w:pPr>
    <w:rPr>
      <w:rFonts w:ascii="Arial" w:hAnsi="Arial" w:cs="Mangal"/>
      <w:i/>
      <w:iCs/>
      <w:lang w:eastAsia="ar-SA"/>
    </w:rPr>
  </w:style>
  <w:style w:type="character" w:customStyle="1" w:styleId="aff">
    <w:name w:val="Подзаголовок Знак"/>
    <w:link w:val="afe"/>
    <w:rsid w:val="00B712DE"/>
    <w:rPr>
      <w:rFonts w:ascii="Arial" w:eastAsia="Microsoft YaHei" w:hAnsi="Arial" w:cs="Mangal"/>
      <w:i/>
      <w:iCs/>
      <w:sz w:val="28"/>
      <w:szCs w:val="28"/>
      <w:lang w:eastAsia="ar-SA"/>
    </w:rPr>
  </w:style>
  <w:style w:type="paragraph" w:customStyle="1" w:styleId="35">
    <w:name w:val="Название3"/>
    <w:basedOn w:val="a"/>
    <w:qFormat/>
    <w:rsid w:val="00B712D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36">
    <w:name w:val="Указатель3"/>
    <w:basedOn w:val="a"/>
    <w:qFormat/>
    <w:rsid w:val="00B712D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28">
    <w:name w:val="Название2"/>
    <w:basedOn w:val="a"/>
    <w:qFormat/>
    <w:rsid w:val="00B712D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9">
    <w:name w:val="Указатель2"/>
    <w:basedOn w:val="a"/>
    <w:qFormat/>
    <w:rsid w:val="00B712D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qFormat/>
    <w:rsid w:val="00B712D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qFormat/>
    <w:rsid w:val="00B712D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0">
    <w:name w:val="Содержимое таблицы"/>
    <w:basedOn w:val="a"/>
    <w:qFormat/>
    <w:rsid w:val="00B712DE"/>
    <w:pPr>
      <w:suppressLineNumbers/>
      <w:suppressAutoHyphens/>
      <w:spacing w:after="0" w:line="240" w:lineRule="auto"/>
    </w:pPr>
    <w:rPr>
      <w:rFonts w:ascii="Times New Roman" w:eastAsia="Times New Roman" w:hAnsi="Times New Roman"/>
      <w:sz w:val="24"/>
      <w:szCs w:val="24"/>
      <w:lang w:eastAsia="ar-SA"/>
    </w:rPr>
  </w:style>
  <w:style w:type="paragraph" w:customStyle="1" w:styleId="aff1">
    <w:name w:val="Заголовок таблицы"/>
    <w:basedOn w:val="aff0"/>
    <w:qFormat/>
    <w:rsid w:val="00B712DE"/>
    <w:pPr>
      <w:jc w:val="center"/>
    </w:pPr>
    <w:rPr>
      <w:b/>
      <w:bCs/>
    </w:rPr>
  </w:style>
  <w:style w:type="paragraph" w:customStyle="1" w:styleId="aff2">
    <w:name w:val="Верхний и нижний колонтитулы"/>
    <w:basedOn w:val="a"/>
    <w:qFormat/>
    <w:rsid w:val="00B712DE"/>
    <w:pPr>
      <w:suppressAutoHyphens/>
      <w:spacing w:after="0" w:line="240" w:lineRule="auto"/>
    </w:pPr>
    <w:rPr>
      <w:rFonts w:ascii="Times New Roman" w:eastAsia="Times New Roman" w:hAnsi="Times New Roman"/>
      <w:sz w:val="24"/>
      <w:szCs w:val="24"/>
      <w:lang w:eastAsia="ar-SA"/>
    </w:rPr>
  </w:style>
  <w:style w:type="paragraph" w:customStyle="1" w:styleId="18">
    <w:name w:val="Заголовок №1"/>
    <w:basedOn w:val="a"/>
    <w:qFormat/>
    <w:rsid w:val="00B712DE"/>
    <w:pPr>
      <w:widowControl w:val="0"/>
      <w:shd w:val="clear" w:color="auto" w:fill="FFFFFF"/>
      <w:suppressAutoHyphens/>
      <w:spacing w:after="0" w:line="324" w:lineRule="exact"/>
      <w:jc w:val="center"/>
    </w:pPr>
    <w:rPr>
      <w:rFonts w:ascii="Times New Roman" w:eastAsia="Times New Roman" w:hAnsi="Times New Roman"/>
      <w:b/>
      <w:bCs/>
      <w:color w:val="000000"/>
      <w:sz w:val="28"/>
      <w:szCs w:val="28"/>
      <w:lang w:eastAsia="zh-CN" w:bidi="ru-RU"/>
    </w:rPr>
  </w:style>
  <w:style w:type="paragraph" w:customStyle="1" w:styleId="37">
    <w:name w:val="Абзац списка3"/>
    <w:basedOn w:val="a"/>
    <w:rsid w:val="009A39F9"/>
    <w:pPr>
      <w:suppressAutoHyphens/>
      <w:spacing w:after="0" w:line="240" w:lineRule="auto"/>
      <w:ind w:left="720"/>
    </w:pPr>
    <w:rPr>
      <w:rFonts w:ascii="Times New Roman" w:hAnsi="Times New Roman"/>
      <w:sz w:val="28"/>
      <w:szCs w:val="28"/>
      <w:lang w:eastAsia="zh-CN"/>
    </w:rPr>
  </w:style>
  <w:style w:type="paragraph" w:customStyle="1" w:styleId="Heading">
    <w:name w:val="Heading"/>
    <w:basedOn w:val="Standard"/>
    <w:next w:val="Textbody"/>
    <w:rsid w:val="004A2168"/>
    <w:pPr>
      <w:keepNext/>
      <w:widowControl/>
      <w:spacing w:before="240" w:after="120"/>
    </w:pPr>
    <w:rPr>
      <w:rFonts w:ascii="Liberation Sans" w:eastAsia="Microsoft YaHei" w:hAnsi="Liberation Sans" w:cs="Arial"/>
      <w:sz w:val="28"/>
      <w:szCs w:val="28"/>
      <w:lang w:val="ru-RU" w:eastAsia="zh-CN" w:bidi="hi-IN"/>
    </w:rPr>
  </w:style>
  <w:style w:type="paragraph" w:customStyle="1" w:styleId="Textbody">
    <w:name w:val="Text body"/>
    <w:basedOn w:val="Standard"/>
    <w:qFormat/>
    <w:rsid w:val="004A2168"/>
    <w:pPr>
      <w:widowControl/>
      <w:spacing w:after="140" w:line="276" w:lineRule="auto"/>
    </w:pPr>
    <w:rPr>
      <w:rFonts w:ascii="Liberation Serif" w:eastAsia="NSimSun" w:hAnsi="Liberation Serif" w:cs="Arial"/>
      <w:lang w:val="ru-RU" w:eastAsia="zh-CN" w:bidi="hi-IN"/>
    </w:rPr>
  </w:style>
  <w:style w:type="paragraph" w:customStyle="1" w:styleId="Index">
    <w:name w:val="Index"/>
    <w:basedOn w:val="Standard"/>
    <w:rsid w:val="004A2168"/>
    <w:pPr>
      <w:widowControl/>
      <w:suppressLineNumbers/>
    </w:pPr>
    <w:rPr>
      <w:rFonts w:ascii="Liberation Serif" w:eastAsia="NSimSun" w:hAnsi="Liberation Serif" w:cs="Arial"/>
      <w:lang w:val="ru-RU" w:eastAsia="zh-CN" w:bidi="hi-IN"/>
    </w:rPr>
  </w:style>
  <w:style w:type="paragraph" w:customStyle="1" w:styleId="HeaderandFooter">
    <w:name w:val="Header and Footer"/>
    <w:basedOn w:val="Standard"/>
    <w:rsid w:val="004A2168"/>
    <w:pPr>
      <w:widowControl/>
      <w:suppressLineNumbers/>
      <w:tabs>
        <w:tab w:val="center" w:pos="4819"/>
        <w:tab w:val="right" w:pos="9638"/>
      </w:tabs>
    </w:pPr>
    <w:rPr>
      <w:rFonts w:ascii="Liberation Serif" w:eastAsia="NSimSun" w:hAnsi="Liberation Serif" w:cs="Arial"/>
      <w:lang w:val="ru-RU" w:eastAsia="zh-CN" w:bidi="hi-IN"/>
    </w:rPr>
  </w:style>
  <w:style w:type="paragraph" w:customStyle="1" w:styleId="Footnote">
    <w:name w:val="Footnote"/>
    <w:basedOn w:val="Standard"/>
    <w:qFormat/>
    <w:rsid w:val="004A2168"/>
    <w:pPr>
      <w:widowControl/>
      <w:suppressLineNumbers/>
      <w:ind w:left="339" w:hanging="339"/>
    </w:pPr>
    <w:rPr>
      <w:rFonts w:ascii="Liberation Serif" w:eastAsia="NSimSun" w:hAnsi="Liberation Serif" w:cs="Arial"/>
      <w:sz w:val="20"/>
      <w:szCs w:val="20"/>
      <w:lang w:val="ru-RU" w:eastAsia="zh-CN" w:bidi="hi-IN"/>
    </w:rPr>
  </w:style>
  <w:style w:type="paragraph" w:customStyle="1" w:styleId="TableContents">
    <w:name w:val="Table Contents"/>
    <w:basedOn w:val="Standard"/>
    <w:rsid w:val="004A2168"/>
    <w:pPr>
      <w:widowControl/>
      <w:suppressLineNumbers/>
    </w:pPr>
    <w:rPr>
      <w:rFonts w:ascii="Liberation Serif" w:eastAsia="NSimSun" w:hAnsi="Liberation Serif" w:cs="Arial"/>
      <w:lang w:val="ru-RU" w:eastAsia="zh-CN" w:bidi="hi-IN"/>
    </w:rPr>
  </w:style>
  <w:style w:type="paragraph" w:customStyle="1" w:styleId="Standarduser">
    <w:name w:val="Standard (user)"/>
    <w:rsid w:val="004A2168"/>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Footnoteanchor">
    <w:name w:val="Footnote anchor"/>
    <w:rsid w:val="004A2168"/>
    <w:rPr>
      <w:position w:val="0"/>
      <w:vertAlign w:val="superscript"/>
    </w:rPr>
  </w:style>
  <w:style w:type="character" w:customStyle="1" w:styleId="FootnoteSymbol">
    <w:name w:val="Footnote Symbol"/>
    <w:rsid w:val="004A2168"/>
  </w:style>
  <w:style w:type="character" w:customStyle="1" w:styleId="Internetlink">
    <w:name w:val="Internet link"/>
    <w:rsid w:val="004A2168"/>
    <w:rPr>
      <w:color w:val="000080"/>
      <w:u w:val="single"/>
    </w:rPr>
  </w:style>
  <w:style w:type="character" w:customStyle="1" w:styleId="StrongEmphasis">
    <w:name w:val="Strong Emphasis"/>
    <w:rsid w:val="004A2168"/>
    <w:rPr>
      <w:b/>
      <w:bCs/>
    </w:rPr>
  </w:style>
  <w:style w:type="character" w:customStyle="1" w:styleId="NumberingSymbols">
    <w:name w:val="Numbering Symbols"/>
    <w:rsid w:val="004A2168"/>
  </w:style>
  <w:style w:type="numbering" w:customStyle="1" w:styleId="Numbering123">
    <w:name w:val="Numbering 123"/>
    <w:basedOn w:val="a2"/>
    <w:rsid w:val="004A2168"/>
    <w:pPr>
      <w:numPr>
        <w:numId w:val="16"/>
      </w:numPr>
    </w:pPr>
  </w:style>
  <w:style w:type="numbering" w:customStyle="1" w:styleId="WWNum2">
    <w:name w:val="WWNum2"/>
    <w:basedOn w:val="a2"/>
    <w:rsid w:val="004A2168"/>
    <w:pPr>
      <w:numPr>
        <w:numId w:val="17"/>
      </w:numPr>
    </w:pPr>
  </w:style>
  <w:style w:type="paragraph" w:customStyle="1" w:styleId="Web">
    <w:name w:val="Обычный (Web)"/>
    <w:basedOn w:val="a"/>
    <w:rsid w:val="00FD2F52"/>
    <w:pPr>
      <w:widowControl w:val="0"/>
      <w:suppressAutoHyphens/>
      <w:spacing w:before="280" w:after="280" w:line="240" w:lineRule="auto"/>
    </w:pPr>
    <w:rPr>
      <w:rFonts w:ascii="Arial" w:eastAsia="Lucida Sans Unicode" w:hAnsi="Arial" w:cs="Arial"/>
      <w:kern w:val="1"/>
      <w:sz w:val="20"/>
      <w:szCs w:val="24"/>
      <w:lang w:eastAsia="ar-SA"/>
    </w:rPr>
  </w:style>
  <w:style w:type="character" w:customStyle="1" w:styleId="aff3">
    <w:name w:val="Привязка сноски"/>
    <w:rsid w:val="00E7264B"/>
    <w:rPr>
      <w:vertAlign w:val="superscript"/>
    </w:rPr>
  </w:style>
  <w:style w:type="character" w:customStyle="1" w:styleId="aff4">
    <w:name w:val="Символ сноски"/>
    <w:qFormat/>
    <w:rsid w:val="00E7264B"/>
  </w:style>
  <w:style w:type="paragraph" w:customStyle="1" w:styleId="19">
    <w:name w:val="Заголовок1"/>
    <w:basedOn w:val="Standard"/>
    <w:next w:val="Textbody"/>
    <w:qFormat/>
    <w:rsid w:val="00E7264B"/>
    <w:pPr>
      <w:keepNext/>
      <w:autoSpaceDN/>
      <w:spacing w:before="240" w:after="120"/>
    </w:pPr>
    <w:rPr>
      <w:rFonts w:ascii="Liberation Sans" w:eastAsia="Microsoft YaHei" w:hAnsi="Liberation Sans" w:cs="Mangal"/>
      <w:kern w:val="2"/>
      <w:sz w:val="28"/>
      <w:szCs w:val="28"/>
      <w:lang w:val="ru-RU" w:eastAsia="zh-CN" w:bidi="hi-IN"/>
    </w:rPr>
  </w:style>
  <w:style w:type="numbering" w:customStyle="1" w:styleId="123">
    <w:name w:val="Нумерованный 123"/>
    <w:qFormat/>
    <w:rsid w:val="00E7264B"/>
  </w:style>
  <w:style w:type="character" w:customStyle="1" w:styleId="1a">
    <w:name w:val="Основной шрифт абзаца1"/>
    <w:rsid w:val="00A625D3"/>
  </w:style>
  <w:style w:type="character" w:customStyle="1" w:styleId="1b">
    <w:name w:val="Гиперссылка1"/>
    <w:rsid w:val="00A625D3"/>
    <w:rPr>
      <w:color w:val="000080"/>
      <w:u w:val="single"/>
    </w:rPr>
  </w:style>
  <w:style w:type="character" w:customStyle="1" w:styleId="27pt">
    <w:name w:val="Основной текст (2) + 7 pt"/>
    <w:qFormat/>
    <w:rsid w:val="00A625D3"/>
    <w:rPr>
      <w:rFonts w:ascii="Arial Narrow" w:eastAsia="Arial Narrow" w:hAnsi="Arial Narrow" w:cs="Arial Narrow"/>
      <w:b w:val="0"/>
      <w:bCs w:val="0"/>
      <w:i w:val="0"/>
      <w:iCs w:val="0"/>
      <w:caps w:val="0"/>
      <w:smallCaps w:val="0"/>
      <w:strike w:val="0"/>
      <w:dstrike w:val="0"/>
      <w:color w:val="000000"/>
      <w:spacing w:val="0"/>
      <w:w w:val="100"/>
      <w:sz w:val="14"/>
      <w:szCs w:val="14"/>
      <w:u w:val="none"/>
      <w:lang w:val="ru-RU" w:bidi="ru-RU"/>
    </w:rPr>
  </w:style>
  <w:style w:type="character" w:customStyle="1" w:styleId="2a">
    <w:name w:val="Подпись к таблице (2)_"/>
    <w:qFormat/>
    <w:rsid w:val="00A625D3"/>
    <w:rPr>
      <w:rFonts w:ascii="Arial Narrow" w:eastAsia="Arial Narrow" w:hAnsi="Arial Narrow" w:cs="Arial Narrow"/>
      <w:sz w:val="11"/>
      <w:szCs w:val="11"/>
      <w:shd w:val="clear" w:color="auto" w:fill="FFFFFF"/>
    </w:rPr>
  </w:style>
  <w:style w:type="character" w:customStyle="1" w:styleId="aff5">
    <w:name w:val="Маркеры списка"/>
    <w:rsid w:val="00A625D3"/>
    <w:rPr>
      <w:rFonts w:ascii="OpenSymbol" w:eastAsia="OpenSymbol" w:hAnsi="OpenSymbol" w:cs="OpenSymbol"/>
    </w:rPr>
  </w:style>
  <w:style w:type="character" w:customStyle="1" w:styleId="2b">
    <w:name w:val="Гиперссылка2"/>
    <w:rsid w:val="0057189D"/>
    <w:rPr>
      <w:color w:val="000080"/>
      <w:u w:val="single"/>
    </w:rPr>
  </w:style>
  <w:style w:type="character" w:customStyle="1" w:styleId="38">
    <w:name w:val="Гиперссылка3"/>
    <w:rsid w:val="00BC534A"/>
    <w:rPr>
      <w:color w:val="000080"/>
      <w:u w:val="single"/>
    </w:rPr>
  </w:style>
  <w:style w:type="paragraph" w:styleId="aff6">
    <w:name w:val="Normal (Web)"/>
    <w:basedOn w:val="a"/>
    <w:uiPriority w:val="99"/>
    <w:unhideWhenUsed/>
    <w:qFormat/>
    <w:rsid w:val="005E41A6"/>
    <w:pPr>
      <w:spacing w:beforeAutospacing="1" w:after="0" w:afterAutospacing="1" w:line="240" w:lineRule="auto"/>
    </w:pPr>
    <w:rPr>
      <w:rFonts w:ascii="Times New Roman" w:eastAsia="Times New Roman" w:hAnsi="Times New Roman"/>
      <w:sz w:val="24"/>
      <w:szCs w:val="24"/>
      <w:lang w:eastAsia="ru-RU"/>
    </w:rPr>
  </w:style>
  <w:style w:type="numbering" w:customStyle="1" w:styleId="1c">
    <w:name w:val="Нет списка1"/>
    <w:next w:val="a2"/>
    <w:uiPriority w:val="99"/>
    <w:semiHidden/>
    <w:unhideWhenUsed/>
    <w:rsid w:val="00323706"/>
  </w:style>
  <w:style w:type="numbering" w:customStyle="1" w:styleId="Numbering1231">
    <w:name w:val="Numbering 1231"/>
    <w:basedOn w:val="a2"/>
    <w:rsid w:val="00323706"/>
    <w:pPr>
      <w:numPr>
        <w:numId w:val="26"/>
      </w:numPr>
    </w:pPr>
  </w:style>
  <w:style w:type="numbering" w:customStyle="1" w:styleId="WWNum21">
    <w:name w:val="WWNum21"/>
    <w:basedOn w:val="a2"/>
    <w:rsid w:val="0032370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53">
      <w:bodyDiv w:val="1"/>
      <w:marLeft w:val="0"/>
      <w:marRight w:val="0"/>
      <w:marTop w:val="0"/>
      <w:marBottom w:val="0"/>
      <w:divBdr>
        <w:top w:val="none" w:sz="0" w:space="0" w:color="auto"/>
        <w:left w:val="none" w:sz="0" w:space="0" w:color="auto"/>
        <w:bottom w:val="none" w:sz="0" w:space="0" w:color="auto"/>
        <w:right w:val="none" w:sz="0" w:space="0" w:color="auto"/>
      </w:divBdr>
    </w:div>
    <w:div w:id="2972524">
      <w:bodyDiv w:val="1"/>
      <w:marLeft w:val="0"/>
      <w:marRight w:val="0"/>
      <w:marTop w:val="0"/>
      <w:marBottom w:val="0"/>
      <w:divBdr>
        <w:top w:val="none" w:sz="0" w:space="0" w:color="auto"/>
        <w:left w:val="none" w:sz="0" w:space="0" w:color="auto"/>
        <w:bottom w:val="none" w:sz="0" w:space="0" w:color="auto"/>
        <w:right w:val="none" w:sz="0" w:space="0" w:color="auto"/>
      </w:divBdr>
    </w:div>
    <w:div w:id="58864980">
      <w:bodyDiv w:val="1"/>
      <w:marLeft w:val="0"/>
      <w:marRight w:val="0"/>
      <w:marTop w:val="0"/>
      <w:marBottom w:val="0"/>
      <w:divBdr>
        <w:top w:val="none" w:sz="0" w:space="0" w:color="auto"/>
        <w:left w:val="none" w:sz="0" w:space="0" w:color="auto"/>
        <w:bottom w:val="none" w:sz="0" w:space="0" w:color="auto"/>
        <w:right w:val="none" w:sz="0" w:space="0" w:color="auto"/>
      </w:divBdr>
    </w:div>
    <w:div w:id="143354651">
      <w:bodyDiv w:val="1"/>
      <w:marLeft w:val="0"/>
      <w:marRight w:val="0"/>
      <w:marTop w:val="0"/>
      <w:marBottom w:val="0"/>
      <w:divBdr>
        <w:top w:val="none" w:sz="0" w:space="0" w:color="auto"/>
        <w:left w:val="none" w:sz="0" w:space="0" w:color="auto"/>
        <w:bottom w:val="none" w:sz="0" w:space="0" w:color="auto"/>
        <w:right w:val="none" w:sz="0" w:space="0" w:color="auto"/>
      </w:divBdr>
    </w:div>
    <w:div w:id="153305923">
      <w:bodyDiv w:val="1"/>
      <w:marLeft w:val="0"/>
      <w:marRight w:val="0"/>
      <w:marTop w:val="0"/>
      <w:marBottom w:val="0"/>
      <w:divBdr>
        <w:top w:val="none" w:sz="0" w:space="0" w:color="auto"/>
        <w:left w:val="none" w:sz="0" w:space="0" w:color="auto"/>
        <w:bottom w:val="none" w:sz="0" w:space="0" w:color="auto"/>
        <w:right w:val="none" w:sz="0" w:space="0" w:color="auto"/>
      </w:divBdr>
    </w:div>
    <w:div w:id="181162928">
      <w:bodyDiv w:val="1"/>
      <w:marLeft w:val="0"/>
      <w:marRight w:val="0"/>
      <w:marTop w:val="0"/>
      <w:marBottom w:val="0"/>
      <w:divBdr>
        <w:top w:val="none" w:sz="0" w:space="0" w:color="auto"/>
        <w:left w:val="none" w:sz="0" w:space="0" w:color="auto"/>
        <w:bottom w:val="none" w:sz="0" w:space="0" w:color="auto"/>
        <w:right w:val="none" w:sz="0" w:space="0" w:color="auto"/>
      </w:divBdr>
    </w:div>
    <w:div w:id="203758856">
      <w:bodyDiv w:val="1"/>
      <w:marLeft w:val="0"/>
      <w:marRight w:val="0"/>
      <w:marTop w:val="0"/>
      <w:marBottom w:val="0"/>
      <w:divBdr>
        <w:top w:val="none" w:sz="0" w:space="0" w:color="auto"/>
        <w:left w:val="none" w:sz="0" w:space="0" w:color="auto"/>
        <w:bottom w:val="none" w:sz="0" w:space="0" w:color="auto"/>
        <w:right w:val="none" w:sz="0" w:space="0" w:color="auto"/>
      </w:divBdr>
    </w:div>
    <w:div w:id="206263438">
      <w:bodyDiv w:val="1"/>
      <w:marLeft w:val="0"/>
      <w:marRight w:val="0"/>
      <w:marTop w:val="0"/>
      <w:marBottom w:val="0"/>
      <w:divBdr>
        <w:top w:val="none" w:sz="0" w:space="0" w:color="auto"/>
        <w:left w:val="none" w:sz="0" w:space="0" w:color="auto"/>
        <w:bottom w:val="none" w:sz="0" w:space="0" w:color="auto"/>
        <w:right w:val="none" w:sz="0" w:space="0" w:color="auto"/>
      </w:divBdr>
    </w:div>
    <w:div w:id="237054692">
      <w:bodyDiv w:val="1"/>
      <w:marLeft w:val="0"/>
      <w:marRight w:val="0"/>
      <w:marTop w:val="0"/>
      <w:marBottom w:val="0"/>
      <w:divBdr>
        <w:top w:val="none" w:sz="0" w:space="0" w:color="auto"/>
        <w:left w:val="none" w:sz="0" w:space="0" w:color="auto"/>
        <w:bottom w:val="none" w:sz="0" w:space="0" w:color="auto"/>
        <w:right w:val="none" w:sz="0" w:space="0" w:color="auto"/>
      </w:divBdr>
    </w:div>
    <w:div w:id="241375928">
      <w:bodyDiv w:val="1"/>
      <w:marLeft w:val="0"/>
      <w:marRight w:val="0"/>
      <w:marTop w:val="0"/>
      <w:marBottom w:val="0"/>
      <w:divBdr>
        <w:top w:val="none" w:sz="0" w:space="0" w:color="auto"/>
        <w:left w:val="none" w:sz="0" w:space="0" w:color="auto"/>
        <w:bottom w:val="none" w:sz="0" w:space="0" w:color="auto"/>
        <w:right w:val="none" w:sz="0" w:space="0" w:color="auto"/>
      </w:divBdr>
    </w:div>
    <w:div w:id="265159727">
      <w:bodyDiv w:val="1"/>
      <w:marLeft w:val="0"/>
      <w:marRight w:val="0"/>
      <w:marTop w:val="0"/>
      <w:marBottom w:val="0"/>
      <w:divBdr>
        <w:top w:val="none" w:sz="0" w:space="0" w:color="auto"/>
        <w:left w:val="none" w:sz="0" w:space="0" w:color="auto"/>
        <w:bottom w:val="none" w:sz="0" w:space="0" w:color="auto"/>
        <w:right w:val="none" w:sz="0" w:space="0" w:color="auto"/>
      </w:divBdr>
    </w:div>
    <w:div w:id="267544225">
      <w:bodyDiv w:val="1"/>
      <w:marLeft w:val="0"/>
      <w:marRight w:val="0"/>
      <w:marTop w:val="0"/>
      <w:marBottom w:val="0"/>
      <w:divBdr>
        <w:top w:val="none" w:sz="0" w:space="0" w:color="auto"/>
        <w:left w:val="none" w:sz="0" w:space="0" w:color="auto"/>
        <w:bottom w:val="none" w:sz="0" w:space="0" w:color="auto"/>
        <w:right w:val="none" w:sz="0" w:space="0" w:color="auto"/>
      </w:divBdr>
    </w:div>
    <w:div w:id="289482438">
      <w:bodyDiv w:val="1"/>
      <w:marLeft w:val="0"/>
      <w:marRight w:val="0"/>
      <w:marTop w:val="0"/>
      <w:marBottom w:val="0"/>
      <w:divBdr>
        <w:top w:val="none" w:sz="0" w:space="0" w:color="auto"/>
        <w:left w:val="none" w:sz="0" w:space="0" w:color="auto"/>
        <w:bottom w:val="none" w:sz="0" w:space="0" w:color="auto"/>
        <w:right w:val="none" w:sz="0" w:space="0" w:color="auto"/>
      </w:divBdr>
    </w:div>
    <w:div w:id="358745776">
      <w:bodyDiv w:val="1"/>
      <w:marLeft w:val="0"/>
      <w:marRight w:val="0"/>
      <w:marTop w:val="0"/>
      <w:marBottom w:val="0"/>
      <w:divBdr>
        <w:top w:val="none" w:sz="0" w:space="0" w:color="auto"/>
        <w:left w:val="none" w:sz="0" w:space="0" w:color="auto"/>
        <w:bottom w:val="none" w:sz="0" w:space="0" w:color="auto"/>
        <w:right w:val="none" w:sz="0" w:space="0" w:color="auto"/>
      </w:divBdr>
    </w:div>
    <w:div w:id="380980666">
      <w:bodyDiv w:val="1"/>
      <w:marLeft w:val="0"/>
      <w:marRight w:val="0"/>
      <w:marTop w:val="0"/>
      <w:marBottom w:val="0"/>
      <w:divBdr>
        <w:top w:val="none" w:sz="0" w:space="0" w:color="auto"/>
        <w:left w:val="none" w:sz="0" w:space="0" w:color="auto"/>
        <w:bottom w:val="none" w:sz="0" w:space="0" w:color="auto"/>
        <w:right w:val="none" w:sz="0" w:space="0" w:color="auto"/>
      </w:divBdr>
    </w:div>
    <w:div w:id="485125015">
      <w:bodyDiv w:val="1"/>
      <w:marLeft w:val="0"/>
      <w:marRight w:val="0"/>
      <w:marTop w:val="0"/>
      <w:marBottom w:val="0"/>
      <w:divBdr>
        <w:top w:val="none" w:sz="0" w:space="0" w:color="auto"/>
        <w:left w:val="none" w:sz="0" w:space="0" w:color="auto"/>
        <w:bottom w:val="none" w:sz="0" w:space="0" w:color="auto"/>
        <w:right w:val="none" w:sz="0" w:space="0" w:color="auto"/>
      </w:divBdr>
    </w:div>
    <w:div w:id="497886059">
      <w:bodyDiv w:val="1"/>
      <w:marLeft w:val="0"/>
      <w:marRight w:val="0"/>
      <w:marTop w:val="0"/>
      <w:marBottom w:val="0"/>
      <w:divBdr>
        <w:top w:val="none" w:sz="0" w:space="0" w:color="auto"/>
        <w:left w:val="none" w:sz="0" w:space="0" w:color="auto"/>
        <w:bottom w:val="none" w:sz="0" w:space="0" w:color="auto"/>
        <w:right w:val="none" w:sz="0" w:space="0" w:color="auto"/>
      </w:divBdr>
    </w:div>
    <w:div w:id="551891540">
      <w:bodyDiv w:val="1"/>
      <w:marLeft w:val="0"/>
      <w:marRight w:val="0"/>
      <w:marTop w:val="0"/>
      <w:marBottom w:val="0"/>
      <w:divBdr>
        <w:top w:val="none" w:sz="0" w:space="0" w:color="auto"/>
        <w:left w:val="none" w:sz="0" w:space="0" w:color="auto"/>
        <w:bottom w:val="none" w:sz="0" w:space="0" w:color="auto"/>
        <w:right w:val="none" w:sz="0" w:space="0" w:color="auto"/>
      </w:divBdr>
    </w:div>
    <w:div w:id="557669498">
      <w:bodyDiv w:val="1"/>
      <w:marLeft w:val="0"/>
      <w:marRight w:val="0"/>
      <w:marTop w:val="0"/>
      <w:marBottom w:val="0"/>
      <w:divBdr>
        <w:top w:val="none" w:sz="0" w:space="0" w:color="auto"/>
        <w:left w:val="none" w:sz="0" w:space="0" w:color="auto"/>
        <w:bottom w:val="none" w:sz="0" w:space="0" w:color="auto"/>
        <w:right w:val="none" w:sz="0" w:space="0" w:color="auto"/>
      </w:divBdr>
    </w:div>
    <w:div w:id="572665629">
      <w:bodyDiv w:val="1"/>
      <w:marLeft w:val="0"/>
      <w:marRight w:val="0"/>
      <w:marTop w:val="0"/>
      <w:marBottom w:val="0"/>
      <w:divBdr>
        <w:top w:val="none" w:sz="0" w:space="0" w:color="auto"/>
        <w:left w:val="none" w:sz="0" w:space="0" w:color="auto"/>
        <w:bottom w:val="none" w:sz="0" w:space="0" w:color="auto"/>
        <w:right w:val="none" w:sz="0" w:space="0" w:color="auto"/>
      </w:divBdr>
    </w:div>
    <w:div w:id="591426738">
      <w:bodyDiv w:val="1"/>
      <w:marLeft w:val="0"/>
      <w:marRight w:val="0"/>
      <w:marTop w:val="0"/>
      <w:marBottom w:val="0"/>
      <w:divBdr>
        <w:top w:val="none" w:sz="0" w:space="0" w:color="auto"/>
        <w:left w:val="none" w:sz="0" w:space="0" w:color="auto"/>
        <w:bottom w:val="none" w:sz="0" w:space="0" w:color="auto"/>
        <w:right w:val="none" w:sz="0" w:space="0" w:color="auto"/>
      </w:divBdr>
    </w:div>
    <w:div w:id="609437040">
      <w:bodyDiv w:val="1"/>
      <w:marLeft w:val="0"/>
      <w:marRight w:val="0"/>
      <w:marTop w:val="0"/>
      <w:marBottom w:val="0"/>
      <w:divBdr>
        <w:top w:val="none" w:sz="0" w:space="0" w:color="auto"/>
        <w:left w:val="none" w:sz="0" w:space="0" w:color="auto"/>
        <w:bottom w:val="none" w:sz="0" w:space="0" w:color="auto"/>
        <w:right w:val="none" w:sz="0" w:space="0" w:color="auto"/>
      </w:divBdr>
    </w:div>
    <w:div w:id="650213017">
      <w:bodyDiv w:val="1"/>
      <w:marLeft w:val="0"/>
      <w:marRight w:val="0"/>
      <w:marTop w:val="0"/>
      <w:marBottom w:val="0"/>
      <w:divBdr>
        <w:top w:val="none" w:sz="0" w:space="0" w:color="auto"/>
        <w:left w:val="none" w:sz="0" w:space="0" w:color="auto"/>
        <w:bottom w:val="none" w:sz="0" w:space="0" w:color="auto"/>
        <w:right w:val="none" w:sz="0" w:space="0" w:color="auto"/>
      </w:divBdr>
    </w:div>
    <w:div w:id="700666692">
      <w:bodyDiv w:val="1"/>
      <w:marLeft w:val="0"/>
      <w:marRight w:val="0"/>
      <w:marTop w:val="0"/>
      <w:marBottom w:val="0"/>
      <w:divBdr>
        <w:top w:val="none" w:sz="0" w:space="0" w:color="auto"/>
        <w:left w:val="none" w:sz="0" w:space="0" w:color="auto"/>
        <w:bottom w:val="none" w:sz="0" w:space="0" w:color="auto"/>
        <w:right w:val="none" w:sz="0" w:space="0" w:color="auto"/>
      </w:divBdr>
    </w:div>
    <w:div w:id="768309070">
      <w:bodyDiv w:val="1"/>
      <w:marLeft w:val="0"/>
      <w:marRight w:val="0"/>
      <w:marTop w:val="0"/>
      <w:marBottom w:val="0"/>
      <w:divBdr>
        <w:top w:val="none" w:sz="0" w:space="0" w:color="auto"/>
        <w:left w:val="none" w:sz="0" w:space="0" w:color="auto"/>
        <w:bottom w:val="none" w:sz="0" w:space="0" w:color="auto"/>
        <w:right w:val="none" w:sz="0" w:space="0" w:color="auto"/>
      </w:divBdr>
    </w:div>
    <w:div w:id="801266048">
      <w:bodyDiv w:val="1"/>
      <w:marLeft w:val="0"/>
      <w:marRight w:val="0"/>
      <w:marTop w:val="0"/>
      <w:marBottom w:val="0"/>
      <w:divBdr>
        <w:top w:val="none" w:sz="0" w:space="0" w:color="auto"/>
        <w:left w:val="none" w:sz="0" w:space="0" w:color="auto"/>
        <w:bottom w:val="none" w:sz="0" w:space="0" w:color="auto"/>
        <w:right w:val="none" w:sz="0" w:space="0" w:color="auto"/>
      </w:divBdr>
    </w:div>
    <w:div w:id="820149869">
      <w:bodyDiv w:val="1"/>
      <w:marLeft w:val="0"/>
      <w:marRight w:val="0"/>
      <w:marTop w:val="0"/>
      <w:marBottom w:val="0"/>
      <w:divBdr>
        <w:top w:val="none" w:sz="0" w:space="0" w:color="auto"/>
        <w:left w:val="none" w:sz="0" w:space="0" w:color="auto"/>
        <w:bottom w:val="none" w:sz="0" w:space="0" w:color="auto"/>
        <w:right w:val="none" w:sz="0" w:space="0" w:color="auto"/>
      </w:divBdr>
    </w:div>
    <w:div w:id="861280257">
      <w:bodyDiv w:val="1"/>
      <w:marLeft w:val="0"/>
      <w:marRight w:val="0"/>
      <w:marTop w:val="0"/>
      <w:marBottom w:val="0"/>
      <w:divBdr>
        <w:top w:val="none" w:sz="0" w:space="0" w:color="auto"/>
        <w:left w:val="none" w:sz="0" w:space="0" w:color="auto"/>
        <w:bottom w:val="none" w:sz="0" w:space="0" w:color="auto"/>
        <w:right w:val="none" w:sz="0" w:space="0" w:color="auto"/>
      </w:divBdr>
    </w:div>
    <w:div w:id="865019115">
      <w:bodyDiv w:val="1"/>
      <w:marLeft w:val="0"/>
      <w:marRight w:val="0"/>
      <w:marTop w:val="0"/>
      <w:marBottom w:val="0"/>
      <w:divBdr>
        <w:top w:val="none" w:sz="0" w:space="0" w:color="auto"/>
        <w:left w:val="none" w:sz="0" w:space="0" w:color="auto"/>
        <w:bottom w:val="none" w:sz="0" w:space="0" w:color="auto"/>
        <w:right w:val="none" w:sz="0" w:space="0" w:color="auto"/>
      </w:divBdr>
    </w:div>
    <w:div w:id="926617612">
      <w:bodyDiv w:val="1"/>
      <w:marLeft w:val="0"/>
      <w:marRight w:val="0"/>
      <w:marTop w:val="0"/>
      <w:marBottom w:val="0"/>
      <w:divBdr>
        <w:top w:val="none" w:sz="0" w:space="0" w:color="auto"/>
        <w:left w:val="none" w:sz="0" w:space="0" w:color="auto"/>
        <w:bottom w:val="none" w:sz="0" w:space="0" w:color="auto"/>
        <w:right w:val="none" w:sz="0" w:space="0" w:color="auto"/>
      </w:divBdr>
    </w:div>
    <w:div w:id="928855522">
      <w:bodyDiv w:val="1"/>
      <w:marLeft w:val="0"/>
      <w:marRight w:val="0"/>
      <w:marTop w:val="0"/>
      <w:marBottom w:val="0"/>
      <w:divBdr>
        <w:top w:val="none" w:sz="0" w:space="0" w:color="auto"/>
        <w:left w:val="none" w:sz="0" w:space="0" w:color="auto"/>
        <w:bottom w:val="none" w:sz="0" w:space="0" w:color="auto"/>
        <w:right w:val="none" w:sz="0" w:space="0" w:color="auto"/>
      </w:divBdr>
    </w:div>
    <w:div w:id="965502766">
      <w:bodyDiv w:val="1"/>
      <w:marLeft w:val="0"/>
      <w:marRight w:val="0"/>
      <w:marTop w:val="0"/>
      <w:marBottom w:val="0"/>
      <w:divBdr>
        <w:top w:val="none" w:sz="0" w:space="0" w:color="auto"/>
        <w:left w:val="none" w:sz="0" w:space="0" w:color="auto"/>
        <w:bottom w:val="none" w:sz="0" w:space="0" w:color="auto"/>
        <w:right w:val="none" w:sz="0" w:space="0" w:color="auto"/>
      </w:divBdr>
    </w:div>
    <w:div w:id="977105764">
      <w:bodyDiv w:val="1"/>
      <w:marLeft w:val="0"/>
      <w:marRight w:val="0"/>
      <w:marTop w:val="0"/>
      <w:marBottom w:val="0"/>
      <w:divBdr>
        <w:top w:val="none" w:sz="0" w:space="0" w:color="auto"/>
        <w:left w:val="none" w:sz="0" w:space="0" w:color="auto"/>
        <w:bottom w:val="none" w:sz="0" w:space="0" w:color="auto"/>
        <w:right w:val="none" w:sz="0" w:space="0" w:color="auto"/>
      </w:divBdr>
    </w:div>
    <w:div w:id="1005745375">
      <w:bodyDiv w:val="1"/>
      <w:marLeft w:val="0"/>
      <w:marRight w:val="0"/>
      <w:marTop w:val="0"/>
      <w:marBottom w:val="0"/>
      <w:divBdr>
        <w:top w:val="none" w:sz="0" w:space="0" w:color="auto"/>
        <w:left w:val="none" w:sz="0" w:space="0" w:color="auto"/>
        <w:bottom w:val="none" w:sz="0" w:space="0" w:color="auto"/>
        <w:right w:val="none" w:sz="0" w:space="0" w:color="auto"/>
      </w:divBdr>
    </w:div>
    <w:div w:id="1117678539">
      <w:bodyDiv w:val="1"/>
      <w:marLeft w:val="0"/>
      <w:marRight w:val="0"/>
      <w:marTop w:val="0"/>
      <w:marBottom w:val="0"/>
      <w:divBdr>
        <w:top w:val="none" w:sz="0" w:space="0" w:color="auto"/>
        <w:left w:val="none" w:sz="0" w:space="0" w:color="auto"/>
        <w:bottom w:val="none" w:sz="0" w:space="0" w:color="auto"/>
        <w:right w:val="none" w:sz="0" w:space="0" w:color="auto"/>
      </w:divBdr>
    </w:div>
    <w:div w:id="1139692321">
      <w:bodyDiv w:val="1"/>
      <w:marLeft w:val="0"/>
      <w:marRight w:val="0"/>
      <w:marTop w:val="0"/>
      <w:marBottom w:val="0"/>
      <w:divBdr>
        <w:top w:val="none" w:sz="0" w:space="0" w:color="auto"/>
        <w:left w:val="none" w:sz="0" w:space="0" w:color="auto"/>
        <w:bottom w:val="none" w:sz="0" w:space="0" w:color="auto"/>
        <w:right w:val="none" w:sz="0" w:space="0" w:color="auto"/>
      </w:divBdr>
    </w:div>
    <w:div w:id="1156531194">
      <w:bodyDiv w:val="1"/>
      <w:marLeft w:val="0"/>
      <w:marRight w:val="0"/>
      <w:marTop w:val="0"/>
      <w:marBottom w:val="0"/>
      <w:divBdr>
        <w:top w:val="none" w:sz="0" w:space="0" w:color="auto"/>
        <w:left w:val="none" w:sz="0" w:space="0" w:color="auto"/>
        <w:bottom w:val="none" w:sz="0" w:space="0" w:color="auto"/>
        <w:right w:val="none" w:sz="0" w:space="0" w:color="auto"/>
      </w:divBdr>
    </w:div>
    <w:div w:id="1251623393">
      <w:bodyDiv w:val="1"/>
      <w:marLeft w:val="0"/>
      <w:marRight w:val="0"/>
      <w:marTop w:val="0"/>
      <w:marBottom w:val="0"/>
      <w:divBdr>
        <w:top w:val="none" w:sz="0" w:space="0" w:color="auto"/>
        <w:left w:val="none" w:sz="0" w:space="0" w:color="auto"/>
        <w:bottom w:val="none" w:sz="0" w:space="0" w:color="auto"/>
        <w:right w:val="none" w:sz="0" w:space="0" w:color="auto"/>
      </w:divBdr>
    </w:div>
    <w:div w:id="1270773689">
      <w:bodyDiv w:val="1"/>
      <w:marLeft w:val="0"/>
      <w:marRight w:val="0"/>
      <w:marTop w:val="0"/>
      <w:marBottom w:val="0"/>
      <w:divBdr>
        <w:top w:val="none" w:sz="0" w:space="0" w:color="auto"/>
        <w:left w:val="none" w:sz="0" w:space="0" w:color="auto"/>
        <w:bottom w:val="none" w:sz="0" w:space="0" w:color="auto"/>
        <w:right w:val="none" w:sz="0" w:space="0" w:color="auto"/>
      </w:divBdr>
    </w:div>
    <w:div w:id="1277638474">
      <w:bodyDiv w:val="1"/>
      <w:marLeft w:val="0"/>
      <w:marRight w:val="0"/>
      <w:marTop w:val="0"/>
      <w:marBottom w:val="0"/>
      <w:divBdr>
        <w:top w:val="none" w:sz="0" w:space="0" w:color="auto"/>
        <w:left w:val="none" w:sz="0" w:space="0" w:color="auto"/>
        <w:bottom w:val="none" w:sz="0" w:space="0" w:color="auto"/>
        <w:right w:val="none" w:sz="0" w:space="0" w:color="auto"/>
      </w:divBdr>
    </w:div>
    <w:div w:id="1318459772">
      <w:bodyDiv w:val="1"/>
      <w:marLeft w:val="0"/>
      <w:marRight w:val="0"/>
      <w:marTop w:val="0"/>
      <w:marBottom w:val="0"/>
      <w:divBdr>
        <w:top w:val="none" w:sz="0" w:space="0" w:color="auto"/>
        <w:left w:val="none" w:sz="0" w:space="0" w:color="auto"/>
        <w:bottom w:val="none" w:sz="0" w:space="0" w:color="auto"/>
        <w:right w:val="none" w:sz="0" w:space="0" w:color="auto"/>
      </w:divBdr>
    </w:div>
    <w:div w:id="1345404155">
      <w:bodyDiv w:val="1"/>
      <w:marLeft w:val="0"/>
      <w:marRight w:val="0"/>
      <w:marTop w:val="0"/>
      <w:marBottom w:val="0"/>
      <w:divBdr>
        <w:top w:val="none" w:sz="0" w:space="0" w:color="auto"/>
        <w:left w:val="none" w:sz="0" w:space="0" w:color="auto"/>
        <w:bottom w:val="none" w:sz="0" w:space="0" w:color="auto"/>
        <w:right w:val="none" w:sz="0" w:space="0" w:color="auto"/>
      </w:divBdr>
    </w:div>
    <w:div w:id="1449592591">
      <w:bodyDiv w:val="1"/>
      <w:marLeft w:val="0"/>
      <w:marRight w:val="0"/>
      <w:marTop w:val="0"/>
      <w:marBottom w:val="0"/>
      <w:divBdr>
        <w:top w:val="none" w:sz="0" w:space="0" w:color="auto"/>
        <w:left w:val="none" w:sz="0" w:space="0" w:color="auto"/>
        <w:bottom w:val="none" w:sz="0" w:space="0" w:color="auto"/>
        <w:right w:val="none" w:sz="0" w:space="0" w:color="auto"/>
      </w:divBdr>
    </w:div>
    <w:div w:id="1491018856">
      <w:bodyDiv w:val="1"/>
      <w:marLeft w:val="0"/>
      <w:marRight w:val="0"/>
      <w:marTop w:val="0"/>
      <w:marBottom w:val="0"/>
      <w:divBdr>
        <w:top w:val="none" w:sz="0" w:space="0" w:color="auto"/>
        <w:left w:val="none" w:sz="0" w:space="0" w:color="auto"/>
        <w:bottom w:val="none" w:sz="0" w:space="0" w:color="auto"/>
        <w:right w:val="none" w:sz="0" w:space="0" w:color="auto"/>
      </w:divBdr>
    </w:div>
    <w:div w:id="1497921568">
      <w:bodyDiv w:val="1"/>
      <w:marLeft w:val="0"/>
      <w:marRight w:val="0"/>
      <w:marTop w:val="0"/>
      <w:marBottom w:val="0"/>
      <w:divBdr>
        <w:top w:val="none" w:sz="0" w:space="0" w:color="auto"/>
        <w:left w:val="none" w:sz="0" w:space="0" w:color="auto"/>
        <w:bottom w:val="none" w:sz="0" w:space="0" w:color="auto"/>
        <w:right w:val="none" w:sz="0" w:space="0" w:color="auto"/>
      </w:divBdr>
    </w:div>
    <w:div w:id="1536846598">
      <w:bodyDiv w:val="1"/>
      <w:marLeft w:val="0"/>
      <w:marRight w:val="0"/>
      <w:marTop w:val="0"/>
      <w:marBottom w:val="0"/>
      <w:divBdr>
        <w:top w:val="none" w:sz="0" w:space="0" w:color="auto"/>
        <w:left w:val="none" w:sz="0" w:space="0" w:color="auto"/>
        <w:bottom w:val="none" w:sz="0" w:space="0" w:color="auto"/>
        <w:right w:val="none" w:sz="0" w:space="0" w:color="auto"/>
      </w:divBdr>
    </w:div>
    <w:div w:id="1559241282">
      <w:bodyDiv w:val="1"/>
      <w:marLeft w:val="0"/>
      <w:marRight w:val="0"/>
      <w:marTop w:val="0"/>
      <w:marBottom w:val="0"/>
      <w:divBdr>
        <w:top w:val="none" w:sz="0" w:space="0" w:color="auto"/>
        <w:left w:val="none" w:sz="0" w:space="0" w:color="auto"/>
        <w:bottom w:val="none" w:sz="0" w:space="0" w:color="auto"/>
        <w:right w:val="none" w:sz="0" w:space="0" w:color="auto"/>
      </w:divBdr>
    </w:div>
    <w:div w:id="1627614759">
      <w:bodyDiv w:val="1"/>
      <w:marLeft w:val="0"/>
      <w:marRight w:val="0"/>
      <w:marTop w:val="0"/>
      <w:marBottom w:val="0"/>
      <w:divBdr>
        <w:top w:val="none" w:sz="0" w:space="0" w:color="auto"/>
        <w:left w:val="none" w:sz="0" w:space="0" w:color="auto"/>
        <w:bottom w:val="none" w:sz="0" w:space="0" w:color="auto"/>
        <w:right w:val="none" w:sz="0" w:space="0" w:color="auto"/>
      </w:divBdr>
    </w:div>
    <w:div w:id="1659386050">
      <w:bodyDiv w:val="1"/>
      <w:marLeft w:val="0"/>
      <w:marRight w:val="0"/>
      <w:marTop w:val="0"/>
      <w:marBottom w:val="0"/>
      <w:divBdr>
        <w:top w:val="none" w:sz="0" w:space="0" w:color="auto"/>
        <w:left w:val="none" w:sz="0" w:space="0" w:color="auto"/>
        <w:bottom w:val="none" w:sz="0" w:space="0" w:color="auto"/>
        <w:right w:val="none" w:sz="0" w:space="0" w:color="auto"/>
      </w:divBdr>
    </w:div>
    <w:div w:id="1703477703">
      <w:bodyDiv w:val="1"/>
      <w:marLeft w:val="0"/>
      <w:marRight w:val="0"/>
      <w:marTop w:val="0"/>
      <w:marBottom w:val="0"/>
      <w:divBdr>
        <w:top w:val="none" w:sz="0" w:space="0" w:color="auto"/>
        <w:left w:val="none" w:sz="0" w:space="0" w:color="auto"/>
        <w:bottom w:val="none" w:sz="0" w:space="0" w:color="auto"/>
        <w:right w:val="none" w:sz="0" w:space="0" w:color="auto"/>
      </w:divBdr>
    </w:div>
    <w:div w:id="1720590832">
      <w:bodyDiv w:val="1"/>
      <w:marLeft w:val="0"/>
      <w:marRight w:val="0"/>
      <w:marTop w:val="0"/>
      <w:marBottom w:val="0"/>
      <w:divBdr>
        <w:top w:val="none" w:sz="0" w:space="0" w:color="auto"/>
        <w:left w:val="none" w:sz="0" w:space="0" w:color="auto"/>
        <w:bottom w:val="none" w:sz="0" w:space="0" w:color="auto"/>
        <w:right w:val="none" w:sz="0" w:space="0" w:color="auto"/>
      </w:divBdr>
    </w:div>
    <w:div w:id="1729449659">
      <w:bodyDiv w:val="1"/>
      <w:marLeft w:val="0"/>
      <w:marRight w:val="0"/>
      <w:marTop w:val="0"/>
      <w:marBottom w:val="0"/>
      <w:divBdr>
        <w:top w:val="none" w:sz="0" w:space="0" w:color="auto"/>
        <w:left w:val="none" w:sz="0" w:space="0" w:color="auto"/>
        <w:bottom w:val="none" w:sz="0" w:space="0" w:color="auto"/>
        <w:right w:val="none" w:sz="0" w:space="0" w:color="auto"/>
      </w:divBdr>
    </w:div>
    <w:div w:id="1788305713">
      <w:bodyDiv w:val="1"/>
      <w:marLeft w:val="0"/>
      <w:marRight w:val="0"/>
      <w:marTop w:val="0"/>
      <w:marBottom w:val="0"/>
      <w:divBdr>
        <w:top w:val="none" w:sz="0" w:space="0" w:color="auto"/>
        <w:left w:val="none" w:sz="0" w:space="0" w:color="auto"/>
        <w:bottom w:val="none" w:sz="0" w:space="0" w:color="auto"/>
        <w:right w:val="none" w:sz="0" w:space="0" w:color="auto"/>
      </w:divBdr>
    </w:div>
    <w:div w:id="1845243496">
      <w:bodyDiv w:val="1"/>
      <w:marLeft w:val="0"/>
      <w:marRight w:val="0"/>
      <w:marTop w:val="0"/>
      <w:marBottom w:val="0"/>
      <w:divBdr>
        <w:top w:val="none" w:sz="0" w:space="0" w:color="auto"/>
        <w:left w:val="none" w:sz="0" w:space="0" w:color="auto"/>
        <w:bottom w:val="none" w:sz="0" w:space="0" w:color="auto"/>
        <w:right w:val="none" w:sz="0" w:space="0" w:color="auto"/>
      </w:divBdr>
    </w:div>
    <w:div w:id="1855724979">
      <w:bodyDiv w:val="1"/>
      <w:marLeft w:val="0"/>
      <w:marRight w:val="0"/>
      <w:marTop w:val="0"/>
      <w:marBottom w:val="0"/>
      <w:divBdr>
        <w:top w:val="none" w:sz="0" w:space="0" w:color="auto"/>
        <w:left w:val="none" w:sz="0" w:space="0" w:color="auto"/>
        <w:bottom w:val="none" w:sz="0" w:space="0" w:color="auto"/>
        <w:right w:val="none" w:sz="0" w:space="0" w:color="auto"/>
      </w:divBdr>
    </w:div>
    <w:div w:id="1865096974">
      <w:bodyDiv w:val="1"/>
      <w:marLeft w:val="0"/>
      <w:marRight w:val="0"/>
      <w:marTop w:val="0"/>
      <w:marBottom w:val="0"/>
      <w:divBdr>
        <w:top w:val="none" w:sz="0" w:space="0" w:color="auto"/>
        <w:left w:val="none" w:sz="0" w:space="0" w:color="auto"/>
        <w:bottom w:val="none" w:sz="0" w:space="0" w:color="auto"/>
        <w:right w:val="none" w:sz="0" w:space="0" w:color="auto"/>
      </w:divBdr>
    </w:div>
    <w:div w:id="1915506856">
      <w:bodyDiv w:val="1"/>
      <w:marLeft w:val="0"/>
      <w:marRight w:val="0"/>
      <w:marTop w:val="0"/>
      <w:marBottom w:val="0"/>
      <w:divBdr>
        <w:top w:val="none" w:sz="0" w:space="0" w:color="auto"/>
        <w:left w:val="none" w:sz="0" w:space="0" w:color="auto"/>
        <w:bottom w:val="none" w:sz="0" w:space="0" w:color="auto"/>
        <w:right w:val="none" w:sz="0" w:space="0" w:color="auto"/>
      </w:divBdr>
    </w:div>
    <w:div w:id="1941258533">
      <w:bodyDiv w:val="1"/>
      <w:marLeft w:val="0"/>
      <w:marRight w:val="0"/>
      <w:marTop w:val="0"/>
      <w:marBottom w:val="0"/>
      <w:divBdr>
        <w:top w:val="none" w:sz="0" w:space="0" w:color="auto"/>
        <w:left w:val="none" w:sz="0" w:space="0" w:color="auto"/>
        <w:bottom w:val="none" w:sz="0" w:space="0" w:color="auto"/>
        <w:right w:val="none" w:sz="0" w:space="0" w:color="auto"/>
      </w:divBdr>
    </w:div>
    <w:div w:id="1942371987">
      <w:bodyDiv w:val="1"/>
      <w:marLeft w:val="0"/>
      <w:marRight w:val="0"/>
      <w:marTop w:val="0"/>
      <w:marBottom w:val="0"/>
      <w:divBdr>
        <w:top w:val="none" w:sz="0" w:space="0" w:color="auto"/>
        <w:left w:val="none" w:sz="0" w:space="0" w:color="auto"/>
        <w:bottom w:val="none" w:sz="0" w:space="0" w:color="auto"/>
        <w:right w:val="none" w:sz="0" w:space="0" w:color="auto"/>
      </w:divBdr>
    </w:div>
    <w:div w:id="1967200885">
      <w:bodyDiv w:val="1"/>
      <w:marLeft w:val="0"/>
      <w:marRight w:val="0"/>
      <w:marTop w:val="0"/>
      <w:marBottom w:val="0"/>
      <w:divBdr>
        <w:top w:val="none" w:sz="0" w:space="0" w:color="auto"/>
        <w:left w:val="none" w:sz="0" w:space="0" w:color="auto"/>
        <w:bottom w:val="none" w:sz="0" w:space="0" w:color="auto"/>
        <w:right w:val="none" w:sz="0" w:space="0" w:color="auto"/>
      </w:divBdr>
    </w:div>
    <w:div w:id="2027511116">
      <w:bodyDiv w:val="1"/>
      <w:marLeft w:val="0"/>
      <w:marRight w:val="0"/>
      <w:marTop w:val="0"/>
      <w:marBottom w:val="0"/>
      <w:divBdr>
        <w:top w:val="none" w:sz="0" w:space="0" w:color="auto"/>
        <w:left w:val="none" w:sz="0" w:space="0" w:color="auto"/>
        <w:bottom w:val="none" w:sz="0" w:space="0" w:color="auto"/>
        <w:right w:val="none" w:sz="0" w:space="0" w:color="auto"/>
      </w:divBdr>
    </w:div>
    <w:div w:id="203110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FAA06-FABB-446E-9D9C-550F79FD4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3781</Words>
  <Characters>21555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25286</CharactersWithSpaces>
  <SharedDoc>false</SharedDoc>
  <HLinks>
    <vt:vector size="6" baseType="variant">
      <vt:variant>
        <vt:i4>7864427</vt:i4>
      </vt:variant>
      <vt:variant>
        <vt:i4>0</vt:i4>
      </vt:variant>
      <vt:variant>
        <vt:i4>0</vt:i4>
      </vt:variant>
      <vt:variant>
        <vt:i4>5</vt:i4>
      </vt:variant>
      <vt:variant>
        <vt:lpwstr>https://mobileonline.garant.ru/</vt:lpwstr>
      </vt:variant>
      <vt:variant>
        <vt:lpwstr>/document/70353464/entry/947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КолотоваЕВ</dc:creator>
  <cp:lastModifiedBy>Кайгородцева Марина Валерьевна</cp:lastModifiedBy>
  <cp:revision>4</cp:revision>
  <cp:lastPrinted>2025-07-11T11:20:00Z</cp:lastPrinted>
  <dcterms:created xsi:type="dcterms:W3CDTF">2026-06-10T10:08:00Z</dcterms:created>
  <dcterms:modified xsi:type="dcterms:W3CDTF">2026-07-08T10:01:00Z</dcterms:modified>
</cp:coreProperties>
</file>