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5E" w:rsidRPr="007967D7" w:rsidRDefault="00C114F5" w:rsidP="007967D7">
      <w:pPr>
        <w:jc w:val="center"/>
        <w:rPr>
          <w:rFonts w:ascii="XO Thames" w:hAnsi="XO Thames"/>
          <w:b/>
        </w:rPr>
      </w:pPr>
      <w:r w:rsidRPr="007967D7">
        <w:rPr>
          <w:rFonts w:ascii="XO Thames" w:hAnsi="XO Thames"/>
          <w:b/>
        </w:rPr>
        <w:t>Государственный контракт</w:t>
      </w:r>
      <w:r w:rsidR="001D795E" w:rsidRPr="007967D7">
        <w:rPr>
          <w:rFonts w:ascii="XO Thames" w:hAnsi="XO Thames"/>
          <w:b/>
        </w:rPr>
        <w:t xml:space="preserve"> № ______</w:t>
      </w:r>
    </w:p>
    <w:p w:rsidR="00637CD5" w:rsidRPr="007967D7" w:rsidRDefault="00A32A47" w:rsidP="007967D7">
      <w:pPr>
        <w:jc w:val="center"/>
        <w:rPr>
          <w:rFonts w:ascii="XO Thames" w:hAnsi="XO Thames"/>
          <w:b/>
          <w:bCs/>
          <w:spacing w:val="-2"/>
        </w:rPr>
      </w:pPr>
      <w:r w:rsidRPr="007967D7">
        <w:rPr>
          <w:rFonts w:ascii="XO Thames" w:hAnsi="XO Thames"/>
          <w:b/>
        </w:rPr>
        <w:t xml:space="preserve">на оказание </w:t>
      </w:r>
      <w:r w:rsidR="003368D2" w:rsidRPr="007967D7">
        <w:rPr>
          <w:rFonts w:ascii="XO Thames" w:hAnsi="XO Thames"/>
          <w:b/>
        </w:rPr>
        <w:t>услуг</w:t>
      </w:r>
      <w:r w:rsidRPr="007967D7">
        <w:rPr>
          <w:rFonts w:ascii="XO Thames" w:hAnsi="XO Thames"/>
          <w:b/>
        </w:rPr>
        <w:t xml:space="preserve"> по </w:t>
      </w:r>
      <w:r w:rsidR="003368D2" w:rsidRPr="007967D7">
        <w:rPr>
          <w:rFonts w:ascii="XO Thames" w:hAnsi="XO Thames"/>
          <w:b/>
        </w:rPr>
        <w:t xml:space="preserve">перевозке </w:t>
      </w:r>
      <w:r w:rsidR="001154B2" w:rsidRPr="007967D7">
        <w:rPr>
          <w:rFonts w:ascii="XO Thames" w:hAnsi="XO Thames"/>
          <w:b/>
        </w:rPr>
        <w:t>груза автомобильным транспортом</w:t>
      </w:r>
    </w:p>
    <w:p w:rsidR="002106F9" w:rsidRPr="007967D7" w:rsidRDefault="002106F9" w:rsidP="007967D7">
      <w:pPr>
        <w:jc w:val="center"/>
        <w:rPr>
          <w:rFonts w:ascii="XO Thames" w:hAnsi="XO Thames"/>
          <w:b/>
        </w:rPr>
      </w:pPr>
    </w:p>
    <w:p w:rsidR="00CA15B2" w:rsidRPr="007967D7" w:rsidRDefault="00C114F5" w:rsidP="007967D7">
      <w:pPr>
        <w:rPr>
          <w:rFonts w:ascii="XO Thames" w:hAnsi="XO Thames"/>
        </w:rPr>
      </w:pPr>
      <w:r w:rsidRPr="007967D7">
        <w:rPr>
          <w:rFonts w:ascii="XO Thames" w:hAnsi="XO Thames"/>
        </w:rPr>
        <w:t>г. Рубцовск</w:t>
      </w:r>
      <w:r w:rsidR="003A38D6" w:rsidRPr="007967D7">
        <w:rPr>
          <w:rFonts w:ascii="XO Thames" w:hAnsi="XO Thames"/>
        </w:rPr>
        <w:t xml:space="preserve">                                                                                                   </w:t>
      </w:r>
      <w:r w:rsidR="001D795E" w:rsidRPr="007967D7">
        <w:rPr>
          <w:rFonts w:ascii="XO Thames" w:hAnsi="XO Thames"/>
        </w:rPr>
        <w:t>«</w:t>
      </w:r>
      <w:r w:rsidR="006914C8" w:rsidRPr="007967D7">
        <w:rPr>
          <w:rFonts w:ascii="XO Thames" w:hAnsi="XO Thames"/>
        </w:rPr>
        <w:t xml:space="preserve">___ </w:t>
      </w:r>
      <w:r w:rsidR="001D795E" w:rsidRPr="007967D7">
        <w:rPr>
          <w:rFonts w:ascii="XO Thames" w:hAnsi="XO Thames"/>
        </w:rPr>
        <w:t>»</w:t>
      </w:r>
      <w:r w:rsidR="0086272D" w:rsidRPr="007967D7">
        <w:rPr>
          <w:rFonts w:ascii="XO Thames" w:hAnsi="XO Thames"/>
        </w:rPr>
        <w:t>_________</w:t>
      </w:r>
      <w:r w:rsidR="001D795E" w:rsidRPr="007967D7">
        <w:rPr>
          <w:rFonts w:ascii="XO Thames" w:hAnsi="XO Thames"/>
        </w:rPr>
        <w:t>20</w:t>
      </w:r>
      <w:r w:rsidR="002E3CDF" w:rsidRPr="007967D7">
        <w:rPr>
          <w:rFonts w:ascii="XO Thames" w:hAnsi="XO Thames"/>
        </w:rPr>
        <w:t>2</w:t>
      </w:r>
      <w:r w:rsidR="003A38D6" w:rsidRPr="007967D7">
        <w:rPr>
          <w:rFonts w:ascii="XO Thames" w:hAnsi="XO Thames"/>
        </w:rPr>
        <w:t>6</w:t>
      </w:r>
      <w:r w:rsidR="001D795E" w:rsidRPr="007967D7">
        <w:rPr>
          <w:rFonts w:ascii="XO Thames" w:hAnsi="XO Thames"/>
        </w:rPr>
        <w:t xml:space="preserve"> г.</w:t>
      </w:r>
    </w:p>
    <w:p w:rsidR="003A38D6" w:rsidRPr="007967D7" w:rsidRDefault="003A38D6" w:rsidP="007967D7">
      <w:pPr>
        <w:suppressAutoHyphens w:val="0"/>
        <w:ind w:firstLine="709"/>
        <w:jc w:val="both"/>
        <w:rPr>
          <w:rFonts w:ascii="XO Thames" w:hAnsi="XO Thames"/>
          <w:lang w:eastAsia="ru-RU"/>
        </w:rPr>
      </w:pPr>
      <w:proofErr w:type="gramStart"/>
      <w:r w:rsidRPr="007967D7">
        <w:rPr>
          <w:rFonts w:ascii="XO Thames" w:hAnsi="XO Thames"/>
          <w:lang w:eastAsia="ru-RU"/>
        </w:rPr>
        <w:t>________________________________________, в лице ______________________, действующего на основании ______________________________________________, именуемое в дальнейшем «Исполнитель», с одной стороны, и федеральное казенное учреждение «Исправительная колония № 10 Управления Федеральной службы исполнения наказаний по Алтайскому краю»</w:t>
      </w:r>
      <w:r w:rsidRPr="007967D7">
        <w:rPr>
          <w:rFonts w:ascii="XO Thames" w:hAnsi="XO Thames"/>
          <w:bCs/>
          <w:lang w:eastAsia="ru-RU"/>
        </w:rPr>
        <w:t>,</w:t>
      </w:r>
      <w:r w:rsidRPr="007967D7">
        <w:rPr>
          <w:rFonts w:ascii="XO Thames" w:hAnsi="XO Thames"/>
          <w:lang w:eastAsia="ru-RU"/>
        </w:rPr>
        <w:t xml:space="preserve"> от имени Российской  Федерации, именуемое в дальнейшем «Государственный заказчик», </w:t>
      </w:r>
      <w:r w:rsidR="0059297F" w:rsidRPr="0059297F">
        <w:rPr>
          <w:rFonts w:ascii="XO Thames" w:hAnsi="XO Thames"/>
          <w:lang w:eastAsia="ru-RU"/>
        </w:rPr>
        <w:t xml:space="preserve">в лице </w:t>
      </w:r>
      <w:r w:rsidR="00A35A0F">
        <w:rPr>
          <w:rFonts w:ascii="XO Thames" w:hAnsi="XO Thames"/>
          <w:lang w:eastAsia="ru-RU"/>
        </w:rPr>
        <w:t xml:space="preserve">заместителя начальника учреждения-начальника центра </w:t>
      </w:r>
      <w:proofErr w:type="spellStart"/>
      <w:r w:rsidR="00A35A0F">
        <w:rPr>
          <w:rFonts w:ascii="XO Thames" w:hAnsi="XO Thames"/>
          <w:lang w:eastAsia="ru-RU"/>
        </w:rPr>
        <w:t>Абрашкина</w:t>
      </w:r>
      <w:proofErr w:type="spellEnd"/>
      <w:r w:rsidR="00A35A0F">
        <w:rPr>
          <w:rFonts w:ascii="XO Thames" w:hAnsi="XO Thames"/>
          <w:lang w:eastAsia="ru-RU"/>
        </w:rPr>
        <w:t xml:space="preserve"> Валерия Ивановича</w:t>
      </w:r>
      <w:r w:rsidR="0059297F" w:rsidRPr="0059297F">
        <w:rPr>
          <w:rFonts w:ascii="XO Thames" w:hAnsi="XO Thames"/>
          <w:lang w:eastAsia="ru-RU"/>
        </w:rPr>
        <w:t xml:space="preserve">, действующего на основании </w:t>
      </w:r>
      <w:r w:rsidR="00A35A0F">
        <w:rPr>
          <w:rFonts w:ascii="XO Thames" w:hAnsi="XO Thames"/>
          <w:lang w:eastAsia="ru-RU"/>
        </w:rPr>
        <w:t>доверенности от 26.06.2026 №10</w:t>
      </w:r>
      <w:r w:rsidRPr="007967D7">
        <w:rPr>
          <w:rFonts w:ascii="XO Thames" w:hAnsi="XO Thames"/>
          <w:lang w:eastAsia="ru-RU"/>
        </w:rPr>
        <w:t>, с другой стороны, вместе именуемые «Стороны», в соответствии</w:t>
      </w:r>
      <w:proofErr w:type="gramEnd"/>
      <w:r w:rsidRPr="007967D7">
        <w:rPr>
          <w:rFonts w:ascii="XO Thames" w:hAnsi="XO Thames"/>
          <w:lang w:eastAsia="ru-RU"/>
        </w:rPr>
        <w:t xml:space="preserve"> с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Pr="007967D7">
        <w:rPr>
          <w:rFonts w:ascii="XO Thames" w:hAnsi="XO Thames"/>
        </w:rPr>
        <w:t>и руководствуясь итоговым протоколом закупочн</w:t>
      </w:r>
      <w:r w:rsidR="00A35A0F">
        <w:rPr>
          <w:rFonts w:ascii="XO Thames" w:hAnsi="XO Thames"/>
        </w:rPr>
        <w:t xml:space="preserve">ой сессии № _____    </w:t>
      </w:r>
      <w:proofErr w:type="gramStart"/>
      <w:r w:rsidR="00A35A0F">
        <w:rPr>
          <w:rFonts w:ascii="XO Thames" w:hAnsi="XO Thames"/>
        </w:rPr>
        <w:t>от</w:t>
      </w:r>
      <w:proofErr w:type="gramEnd"/>
      <w:r w:rsidR="00A35A0F">
        <w:rPr>
          <w:rFonts w:ascii="XO Thames" w:hAnsi="XO Thames"/>
        </w:rPr>
        <w:t xml:space="preserve"> ________</w:t>
      </w:r>
      <w:r w:rsidRPr="007967D7">
        <w:rPr>
          <w:rFonts w:ascii="XO Thames" w:hAnsi="XO Thames"/>
          <w:lang w:eastAsia="ru-RU"/>
        </w:rPr>
        <w:t xml:space="preserve">, </w:t>
      </w:r>
      <w:r w:rsidRPr="007967D7">
        <w:rPr>
          <w:rFonts w:ascii="XO Thames" w:hAnsi="XO Thames"/>
          <w:bCs/>
          <w:lang w:eastAsia="ru-RU"/>
        </w:rPr>
        <w:t>заключили настоящий Государственный контракт, (далее</w:t>
      </w:r>
      <w:r w:rsidR="001A7B15" w:rsidRPr="007967D7">
        <w:rPr>
          <w:rFonts w:ascii="XO Thames" w:hAnsi="XO Thames"/>
          <w:bCs/>
          <w:lang w:eastAsia="ru-RU"/>
        </w:rPr>
        <w:t xml:space="preserve"> – </w:t>
      </w:r>
      <w:r w:rsidRPr="007967D7">
        <w:rPr>
          <w:rFonts w:ascii="XO Thames" w:hAnsi="XO Thames"/>
          <w:bCs/>
          <w:lang w:eastAsia="ru-RU"/>
        </w:rPr>
        <w:t>Контракт), о нижеследующем:</w:t>
      </w:r>
      <w:r w:rsidRPr="007967D7">
        <w:rPr>
          <w:rFonts w:ascii="XO Thames" w:hAnsi="XO Thames"/>
          <w:lang w:eastAsia="ru-RU"/>
        </w:rPr>
        <w:t xml:space="preserve"> </w:t>
      </w:r>
    </w:p>
    <w:p w:rsidR="00361F9F" w:rsidRPr="007967D7" w:rsidRDefault="001D795E" w:rsidP="007967D7">
      <w:pPr>
        <w:pStyle w:val="15"/>
        <w:jc w:val="center"/>
        <w:rPr>
          <w:rFonts w:ascii="XO Thames" w:hAnsi="XO Thames"/>
          <w:b/>
          <w:sz w:val="24"/>
          <w:szCs w:val="24"/>
        </w:rPr>
      </w:pPr>
      <w:r w:rsidRPr="007967D7">
        <w:rPr>
          <w:rFonts w:ascii="XO Thames" w:hAnsi="XO Thames"/>
          <w:b/>
          <w:sz w:val="24"/>
          <w:szCs w:val="24"/>
        </w:rPr>
        <w:t>1.</w:t>
      </w:r>
      <w:r w:rsidR="0086272D" w:rsidRPr="007967D7">
        <w:rPr>
          <w:rFonts w:ascii="XO Thames" w:hAnsi="XO Thames"/>
          <w:b/>
          <w:sz w:val="24"/>
          <w:szCs w:val="24"/>
        </w:rPr>
        <w:t>П</w:t>
      </w:r>
      <w:r w:rsidR="00545257" w:rsidRPr="007967D7">
        <w:rPr>
          <w:rFonts w:ascii="XO Thames" w:hAnsi="XO Thames"/>
          <w:b/>
          <w:sz w:val="24"/>
          <w:szCs w:val="24"/>
        </w:rPr>
        <w:t>редмет Г</w:t>
      </w:r>
      <w:r w:rsidR="0086272D" w:rsidRPr="007967D7">
        <w:rPr>
          <w:rFonts w:ascii="XO Thames" w:hAnsi="XO Thames"/>
          <w:b/>
          <w:sz w:val="24"/>
          <w:szCs w:val="24"/>
        </w:rPr>
        <w:t>осударственного контракта</w:t>
      </w:r>
    </w:p>
    <w:p w:rsidR="004D2A50" w:rsidRPr="007967D7" w:rsidRDefault="006403C7" w:rsidP="007967D7">
      <w:pPr>
        <w:pStyle w:val="15"/>
        <w:ind w:firstLine="708"/>
        <w:jc w:val="both"/>
        <w:rPr>
          <w:rFonts w:ascii="XO Thames" w:hAnsi="XO Thames"/>
          <w:sz w:val="24"/>
          <w:szCs w:val="24"/>
        </w:rPr>
      </w:pPr>
      <w:r w:rsidRPr="007967D7">
        <w:rPr>
          <w:rFonts w:ascii="XO Thames" w:hAnsi="XO Thames"/>
          <w:sz w:val="24"/>
          <w:szCs w:val="24"/>
        </w:rPr>
        <w:t xml:space="preserve">1.1. </w:t>
      </w:r>
      <w:r w:rsidR="003368D2" w:rsidRPr="007967D7">
        <w:rPr>
          <w:rFonts w:ascii="XO Thames" w:hAnsi="XO Thames"/>
          <w:spacing w:val="-5"/>
          <w:sz w:val="24"/>
          <w:szCs w:val="24"/>
        </w:rPr>
        <w:t>Государственный заказчик поручает, а Исполнитель обязуе</w:t>
      </w:r>
      <w:r w:rsidR="001154B2" w:rsidRPr="007967D7">
        <w:rPr>
          <w:rFonts w:ascii="XO Thames" w:hAnsi="XO Thames"/>
          <w:spacing w:val="-5"/>
          <w:sz w:val="24"/>
          <w:szCs w:val="24"/>
        </w:rPr>
        <w:t xml:space="preserve">тся оказать услуги </w:t>
      </w:r>
      <w:r w:rsidR="00044106" w:rsidRPr="007967D7">
        <w:rPr>
          <w:rFonts w:ascii="XO Thames" w:hAnsi="XO Thames"/>
          <w:spacing w:val="-5"/>
          <w:sz w:val="24"/>
          <w:szCs w:val="24"/>
        </w:rPr>
        <w:br/>
      </w:r>
      <w:r w:rsidR="001154B2" w:rsidRPr="007967D7">
        <w:rPr>
          <w:rFonts w:ascii="XO Thames" w:hAnsi="XO Thames"/>
          <w:spacing w:val="-5"/>
          <w:sz w:val="24"/>
          <w:szCs w:val="24"/>
        </w:rPr>
        <w:t>по перевозке груза автомо</w:t>
      </w:r>
      <w:r w:rsidR="00097078" w:rsidRPr="007967D7">
        <w:rPr>
          <w:rFonts w:ascii="XO Thames" w:hAnsi="XO Thames"/>
          <w:spacing w:val="-5"/>
          <w:sz w:val="24"/>
          <w:szCs w:val="24"/>
        </w:rPr>
        <w:t xml:space="preserve">бильным транспортом </w:t>
      </w:r>
      <w:r w:rsidR="002E3CDF" w:rsidRPr="007967D7">
        <w:rPr>
          <w:rFonts w:ascii="XO Thames" w:hAnsi="XO Thames"/>
          <w:spacing w:val="-5"/>
          <w:sz w:val="24"/>
          <w:szCs w:val="24"/>
        </w:rPr>
        <w:t>(далее</w:t>
      </w:r>
      <w:r w:rsidR="001A7B15" w:rsidRPr="007967D7">
        <w:rPr>
          <w:rFonts w:ascii="XO Thames" w:hAnsi="XO Thames"/>
          <w:spacing w:val="-5"/>
          <w:sz w:val="24"/>
          <w:szCs w:val="24"/>
        </w:rPr>
        <w:t xml:space="preserve"> </w:t>
      </w:r>
      <w:r w:rsidR="002E3CDF" w:rsidRPr="007967D7">
        <w:rPr>
          <w:rFonts w:ascii="XO Thames" w:hAnsi="XO Thames"/>
          <w:spacing w:val="-5"/>
          <w:sz w:val="24"/>
          <w:szCs w:val="24"/>
        </w:rPr>
        <w:t>-</w:t>
      </w:r>
      <w:r w:rsidR="001A7B15" w:rsidRPr="007967D7">
        <w:rPr>
          <w:rFonts w:ascii="XO Thames" w:hAnsi="XO Thames"/>
          <w:spacing w:val="-5"/>
          <w:sz w:val="24"/>
          <w:szCs w:val="24"/>
        </w:rPr>
        <w:t xml:space="preserve"> </w:t>
      </w:r>
      <w:r w:rsidR="002E3CDF" w:rsidRPr="007967D7">
        <w:rPr>
          <w:rFonts w:ascii="XO Thames" w:hAnsi="XO Thames"/>
          <w:spacing w:val="-5"/>
          <w:sz w:val="24"/>
          <w:szCs w:val="24"/>
        </w:rPr>
        <w:t>услуги</w:t>
      </w:r>
      <w:r w:rsidR="003368D2" w:rsidRPr="007967D7">
        <w:rPr>
          <w:rFonts w:ascii="XO Thames" w:hAnsi="XO Thames"/>
          <w:spacing w:val="-5"/>
          <w:sz w:val="24"/>
          <w:szCs w:val="24"/>
        </w:rPr>
        <w:t xml:space="preserve">), </w:t>
      </w:r>
      <w:r w:rsidR="002E3CDF" w:rsidRPr="007967D7">
        <w:rPr>
          <w:rFonts w:ascii="XO Thames" w:hAnsi="XO Thames"/>
          <w:spacing w:val="-5"/>
          <w:sz w:val="24"/>
          <w:szCs w:val="24"/>
        </w:rPr>
        <w:t>по маршруту</w:t>
      </w:r>
      <w:r w:rsidR="003368D2" w:rsidRPr="007967D7">
        <w:rPr>
          <w:rFonts w:ascii="XO Thames" w:hAnsi="XO Thames"/>
          <w:sz w:val="24"/>
          <w:szCs w:val="24"/>
        </w:rPr>
        <w:t xml:space="preserve">, </w:t>
      </w:r>
      <w:r w:rsidR="00440EE5" w:rsidRPr="007967D7">
        <w:rPr>
          <w:rFonts w:ascii="XO Thames" w:hAnsi="XO Thames"/>
          <w:sz w:val="24"/>
          <w:szCs w:val="24"/>
        </w:rPr>
        <w:t>в кол</w:t>
      </w:r>
      <w:r w:rsidR="00EE5283" w:rsidRPr="007967D7">
        <w:rPr>
          <w:rFonts w:ascii="XO Thames" w:hAnsi="XO Thames"/>
          <w:sz w:val="24"/>
          <w:szCs w:val="24"/>
        </w:rPr>
        <w:t>ичестве и</w:t>
      </w:r>
      <w:r w:rsidR="002E3CDF" w:rsidRPr="007967D7">
        <w:rPr>
          <w:rFonts w:ascii="XO Thames" w:hAnsi="XO Thames"/>
          <w:sz w:val="24"/>
          <w:szCs w:val="24"/>
        </w:rPr>
        <w:t xml:space="preserve"> по цене согласно</w:t>
      </w:r>
      <w:r w:rsidR="00FC3589" w:rsidRPr="007967D7">
        <w:rPr>
          <w:rFonts w:ascii="XO Thames" w:hAnsi="XO Thames"/>
          <w:sz w:val="24"/>
          <w:szCs w:val="24"/>
        </w:rPr>
        <w:t xml:space="preserve"> техн</w:t>
      </w:r>
      <w:r w:rsidR="007E4BE7" w:rsidRPr="007967D7">
        <w:rPr>
          <w:rFonts w:ascii="XO Thames" w:hAnsi="XO Thames"/>
          <w:sz w:val="24"/>
          <w:szCs w:val="24"/>
        </w:rPr>
        <w:t>ическому заданию</w:t>
      </w:r>
      <w:r w:rsidR="006F2601" w:rsidRPr="007967D7">
        <w:rPr>
          <w:rFonts w:ascii="XO Thames" w:hAnsi="XO Thames"/>
          <w:sz w:val="24"/>
          <w:szCs w:val="24"/>
        </w:rPr>
        <w:t xml:space="preserve"> (</w:t>
      </w:r>
      <w:hyperlink r:id="rId7" w:anchor="/document/74033644/entry/10000" w:history="1">
        <w:r w:rsidR="00097078" w:rsidRPr="007967D7">
          <w:rPr>
            <w:rFonts w:ascii="XO Thames" w:hAnsi="XO Thames"/>
            <w:sz w:val="24"/>
            <w:szCs w:val="24"/>
          </w:rPr>
          <w:t xml:space="preserve">Приложение </w:t>
        </w:r>
        <w:r w:rsidR="0093019A" w:rsidRPr="007967D7">
          <w:rPr>
            <w:rFonts w:ascii="XO Thames" w:hAnsi="XO Thames"/>
            <w:sz w:val="24"/>
            <w:szCs w:val="24"/>
          </w:rPr>
          <w:t>№ 1</w:t>
        </w:r>
      </w:hyperlink>
      <w:r w:rsidR="0093019A" w:rsidRPr="007967D7">
        <w:rPr>
          <w:rFonts w:ascii="XO Thames" w:hAnsi="XO Thames"/>
          <w:sz w:val="24"/>
          <w:szCs w:val="24"/>
        </w:rPr>
        <w:t> к настоящему Контракту</w:t>
      </w:r>
      <w:r w:rsidR="006F2601" w:rsidRPr="007967D7">
        <w:rPr>
          <w:rFonts w:ascii="XO Thames" w:hAnsi="XO Thames"/>
          <w:sz w:val="24"/>
          <w:szCs w:val="24"/>
        </w:rPr>
        <w:t>)</w:t>
      </w:r>
      <w:r w:rsidR="00EE5283" w:rsidRPr="007967D7">
        <w:rPr>
          <w:rFonts w:ascii="XO Thames" w:hAnsi="XO Thames"/>
          <w:sz w:val="24"/>
          <w:szCs w:val="24"/>
        </w:rPr>
        <w:t>,</w:t>
      </w:r>
      <w:r w:rsidR="00044106" w:rsidRPr="007967D7">
        <w:rPr>
          <w:rFonts w:ascii="XO Thames" w:hAnsi="XO Thames"/>
          <w:sz w:val="24"/>
          <w:szCs w:val="24"/>
        </w:rPr>
        <w:br/>
      </w:r>
      <w:r w:rsidR="00FD2178" w:rsidRPr="007967D7">
        <w:rPr>
          <w:rFonts w:ascii="XO Thames" w:hAnsi="XO Thames"/>
          <w:sz w:val="24"/>
          <w:szCs w:val="24"/>
        </w:rPr>
        <w:t xml:space="preserve">а </w:t>
      </w:r>
      <w:r w:rsidR="00DC7AD3" w:rsidRPr="007967D7">
        <w:rPr>
          <w:rFonts w:ascii="XO Thames" w:hAnsi="XO Thames"/>
          <w:sz w:val="24"/>
          <w:szCs w:val="24"/>
        </w:rPr>
        <w:t>Государственный з</w:t>
      </w:r>
      <w:r w:rsidR="00FD2178" w:rsidRPr="007967D7">
        <w:rPr>
          <w:rFonts w:ascii="XO Thames" w:hAnsi="XO Thames"/>
          <w:sz w:val="24"/>
          <w:szCs w:val="24"/>
        </w:rPr>
        <w:t xml:space="preserve">аказчик со своей стороны обязуется принять оказанные услуги </w:t>
      </w:r>
      <w:r w:rsidR="00A35A0F">
        <w:rPr>
          <w:rFonts w:ascii="XO Thames" w:hAnsi="XO Thames"/>
          <w:sz w:val="24"/>
          <w:szCs w:val="24"/>
        </w:rPr>
        <w:br/>
      </w:r>
      <w:r w:rsidR="00FD2178" w:rsidRPr="007967D7">
        <w:rPr>
          <w:rFonts w:ascii="XO Thames" w:hAnsi="XO Thames"/>
          <w:sz w:val="24"/>
          <w:szCs w:val="24"/>
        </w:rPr>
        <w:t>и оплатить их в размере и порядке, определенном настоящим Контрактом</w:t>
      </w:r>
      <w:r w:rsidR="002D3E74" w:rsidRPr="007967D7">
        <w:rPr>
          <w:rFonts w:ascii="XO Thames" w:hAnsi="XO Thames"/>
          <w:sz w:val="24"/>
          <w:szCs w:val="24"/>
        </w:rPr>
        <w:t>.</w:t>
      </w:r>
    </w:p>
    <w:p w:rsidR="007F2660" w:rsidRPr="007967D7" w:rsidRDefault="007F2660" w:rsidP="007967D7">
      <w:pPr>
        <w:pStyle w:val="15"/>
        <w:ind w:firstLine="708"/>
        <w:jc w:val="both"/>
        <w:rPr>
          <w:rFonts w:ascii="XO Thames" w:hAnsi="XO Thames"/>
          <w:sz w:val="24"/>
          <w:szCs w:val="24"/>
        </w:rPr>
      </w:pPr>
      <w:r w:rsidRPr="007967D7">
        <w:rPr>
          <w:rFonts w:ascii="XO Thames" w:hAnsi="XO Thames"/>
          <w:sz w:val="24"/>
          <w:szCs w:val="24"/>
        </w:rPr>
        <w:t xml:space="preserve">Государственный заказчик по согласованию с </w:t>
      </w:r>
      <w:r w:rsidR="00545257" w:rsidRPr="007967D7">
        <w:rPr>
          <w:rFonts w:ascii="XO Thames" w:hAnsi="XO Thames"/>
          <w:sz w:val="24"/>
          <w:szCs w:val="24"/>
        </w:rPr>
        <w:t>Исполнителем в ходе исполнения К</w:t>
      </w:r>
      <w:r w:rsidRPr="007967D7">
        <w:rPr>
          <w:rFonts w:ascii="XO Thames" w:hAnsi="XO Thames"/>
          <w:sz w:val="24"/>
          <w:szCs w:val="24"/>
        </w:rPr>
        <w:t>онтракта вправе изменить не более чем на де</w:t>
      </w:r>
      <w:r w:rsidR="00545257" w:rsidRPr="007967D7">
        <w:rPr>
          <w:rFonts w:ascii="XO Thames" w:hAnsi="XO Thames"/>
          <w:sz w:val="24"/>
          <w:szCs w:val="24"/>
        </w:rPr>
        <w:t>сять процентов предусмотренное К</w:t>
      </w:r>
      <w:r w:rsidRPr="007967D7">
        <w:rPr>
          <w:rFonts w:ascii="XO Thames" w:hAnsi="XO Thames"/>
          <w:sz w:val="24"/>
          <w:szCs w:val="24"/>
        </w:rPr>
        <w:t>онтрактом количество оказываемых услуг при изменении потребности в услугах, на оказание которых заключен Контракт.</w:t>
      </w:r>
    </w:p>
    <w:p w:rsidR="00B467C5" w:rsidRPr="007967D7" w:rsidRDefault="002B797C" w:rsidP="007967D7">
      <w:pPr>
        <w:widowControl w:val="0"/>
        <w:shd w:val="clear" w:color="auto" w:fill="FFFFFF"/>
        <w:tabs>
          <w:tab w:val="left" w:pos="1354"/>
        </w:tabs>
        <w:suppressAutoHyphens w:val="0"/>
        <w:autoSpaceDE w:val="0"/>
        <w:autoSpaceDN w:val="0"/>
        <w:adjustRightInd w:val="0"/>
        <w:ind w:right="192" w:firstLine="708"/>
        <w:jc w:val="both"/>
        <w:rPr>
          <w:rFonts w:ascii="XO Thames" w:hAnsi="XO Thames"/>
        </w:rPr>
      </w:pPr>
      <w:r w:rsidRPr="007967D7">
        <w:rPr>
          <w:rFonts w:ascii="XO Thames" w:hAnsi="XO Thames"/>
        </w:rPr>
        <w:t>1.2.</w:t>
      </w:r>
      <w:r w:rsidR="003368D2" w:rsidRPr="007967D7">
        <w:rPr>
          <w:rFonts w:ascii="XO Thames" w:hAnsi="XO Thames"/>
          <w:spacing w:val="-5"/>
        </w:rPr>
        <w:t>Качество оказываемых услуг должно соответствовать требованиям технического задания (Приложение №1 к Контракту) и законодательству Российской Федерации</w:t>
      </w:r>
      <w:r w:rsidR="00B467C5" w:rsidRPr="007967D7">
        <w:rPr>
          <w:rFonts w:ascii="XO Thames" w:hAnsi="XO Thames"/>
        </w:rPr>
        <w:t>.</w:t>
      </w:r>
    </w:p>
    <w:p w:rsidR="00DA2328" w:rsidRPr="007967D7" w:rsidRDefault="0091341F" w:rsidP="007967D7">
      <w:pPr>
        <w:widowControl w:val="0"/>
        <w:shd w:val="clear" w:color="auto" w:fill="FFFFFF"/>
        <w:tabs>
          <w:tab w:val="left" w:pos="1354"/>
        </w:tabs>
        <w:suppressAutoHyphens w:val="0"/>
        <w:autoSpaceDE w:val="0"/>
        <w:autoSpaceDN w:val="0"/>
        <w:adjustRightInd w:val="0"/>
        <w:ind w:right="192" w:firstLine="709"/>
        <w:jc w:val="both"/>
        <w:rPr>
          <w:rFonts w:ascii="XO Thames" w:hAnsi="XO Thames"/>
        </w:rPr>
      </w:pPr>
      <w:r w:rsidRPr="007967D7">
        <w:rPr>
          <w:rFonts w:ascii="XO Thames" w:hAnsi="XO Thames"/>
        </w:rPr>
        <w:t xml:space="preserve">1.3. </w:t>
      </w:r>
      <w:r w:rsidR="007E4BE7" w:rsidRPr="007967D7">
        <w:rPr>
          <w:rFonts w:ascii="XO Thames" w:hAnsi="XO Thames"/>
          <w:lang w:eastAsia="en-US"/>
        </w:rPr>
        <w:t>Идентификационный код закупки:</w:t>
      </w:r>
      <w:r w:rsidR="001A7B15" w:rsidRPr="007967D7">
        <w:rPr>
          <w:rFonts w:ascii="XO Thames" w:hAnsi="XO Thames"/>
          <w:lang w:eastAsia="en-US"/>
        </w:rPr>
        <w:t xml:space="preserve"> </w:t>
      </w:r>
      <w:r w:rsidR="005939C9" w:rsidRPr="007967D7">
        <w:rPr>
          <w:rFonts w:ascii="XO Thames" w:hAnsi="XO Thames"/>
          <w:color w:val="000000"/>
          <w:spacing w:val="-5"/>
        </w:rPr>
        <w:t>2</w:t>
      </w:r>
      <w:r w:rsidR="003A38D6" w:rsidRPr="007967D7">
        <w:rPr>
          <w:rFonts w:ascii="XO Thames" w:hAnsi="XO Thames"/>
          <w:color w:val="000000"/>
          <w:spacing w:val="-5"/>
        </w:rPr>
        <w:t>6122090232362209010010005</w:t>
      </w:r>
      <w:r w:rsidR="005939C9" w:rsidRPr="007967D7">
        <w:rPr>
          <w:rFonts w:ascii="XO Thames" w:hAnsi="XO Thames"/>
          <w:color w:val="000000"/>
          <w:spacing w:val="-5"/>
        </w:rPr>
        <w:t>0000000000</w:t>
      </w:r>
    </w:p>
    <w:p w:rsidR="00361F9F" w:rsidRPr="007967D7" w:rsidRDefault="00836A24" w:rsidP="007967D7">
      <w:pPr>
        <w:pStyle w:val="15"/>
        <w:jc w:val="center"/>
        <w:rPr>
          <w:rFonts w:ascii="XO Thames" w:hAnsi="XO Thames"/>
          <w:b/>
          <w:bCs/>
          <w:spacing w:val="-1"/>
          <w:sz w:val="24"/>
          <w:szCs w:val="24"/>
        </w:rPr>
      </w:pPr>
      <w:r w:rsidRPr="007967D7">
        <w:rPr>
          <w:rFonts w:ascii="XO Thames" w:hAnsi="XO Thames"/>
          <w:b/>
          <w:bCs/>
          <w:spacing w:val="-1"/>
          <w:sz w:val="24"/>
          <w:szCs w:val="24"/>
        </w:rPr>
        <w:t>2</w:t>
      </w:r>
      <w:r w:rsidR="002D3E74" w:rsidRPr="007967D7">
        <w:rPr>
          <w:rFonts w:ascii="XO Thames" w:hAnsi="XO Thames"/>
          <w:b/>
          <w:bCs/>
          <w:spacing w:val="-1"/>
          <w:sz w:val="24"/>
          <w:szCs w:val="24"/>
        </w:rPr>
        <w:t>. Права и обязанности Сторон</w:t>
      </w:r>
    </w:p>
    <w:p w:rsidR="00531C4B" w:rsidRPr="007967D7" w:rsidRDefault="00A4060C" w:rsidP="007967D7">
      <w:pPr>
        <w:autoSpaceDE w:val="0"/>
        <w:autoSpaceDN w:val="0"/>
        <w:adjustRightInd w:val="0"/>
        <w:ind w:firstLine="708"/>
        <w:jc w:val="both"/>
        <w:rPr>
          <w:rFonts w:ascii="XO Thames" w:hAnsi="XO Thames"/>
        </w:rPr>
      </w:pPr>
      <w:r w:rsidRPr="007967D7">
        <w:rPr>
          <w:rFonts w:ascii="XO Thames" w:hAnsi="XO Thames"/>
        </w:rPr>
        <w:t xml:space="preserve">2.1. </w:t>
      </w:r>
      <w:r w:rsidR="00531C4B" w:rsidRPr="007967D7">
        <w:rPr>
          <w:rFonts w:ascii="XO Thames" w:hAnsi="XO Thames"/>
        </w:rPr>
        <w:t>Государственный заказчик вправе:</w:t>
      </w:r>
    </w:p>
    <w:p w:rsidR="00531C4B" w:rsidRPr="007967D7" w:rsidRDefault="00A4060C" w:rsidP="007967D7">
      <w:pPr>
        <w:autoSpaceDE w:val="0"/>
        <w:autoSpaceDN w:val="0"/>
        <w:adjustRightInd w:val="0"/>
        <w:ind w:firstLine="708"/>
        <w:jc w:val="both"/>
        <w:rPr>
          <w:rFonts w:ascii="XO Thames" w:hAnsi="XO Thames"/>
        </w:rPr>
      </w:pPr>
      <w:r w:rsidRPr="007967D7">
        <w:rPr>
          <w:rFonts w:ascii="XO Thames" w:hAnsi="XO Thames"/>
        </w:rPr>
        <w:t xml:space="preserve">2.1.1. </w:t>
      </w:r>
      <w:r w:rsidR="00531C4B" w:rsidRPr="007967D7">
        <w:rPr>
          <w:rFonts w:ascii="XO Thames" w:hAnsi="XO Thames"/>
        </w:rPr>
        <w:t xml:space="preserve">Требовать от Исполнителя надлежащего выполнения обязательств </w:t>
      </w:r>
      <w:r w:rsidR="00A35A0F">
        <w:rPr>
          <w:rFonts w:ascii="XO Thames" w:hAnsi="XO Thames"/>
        </w:rPr>
        <w:br/>
      </w:r>
      <w:r w:rsidR="00531C4B" w:rsidRPr="007967D7">
        <w:rPr>
          <w:rFonts w:ascii="XO Thames" w:hAnsi="XO Thames"/>
        </w:rPr>
        <w:t>в соответствии с настоящим Контрактом, а также требовать своевременного устранения выявленных недостатков.</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2.1.2.</w:t>
      </w:r>
      <w:r w:rsidR="001A7B15" w:rsidRPr="007967D7">
        <w:rPr>
          <w:rFonts w:ascii="XO Thames" w:hAnsi="XO Thames"/>
        </w:rPr>
        <w:t xml:space="preserve"> </w:t>
      </w:r>
      <w:r w:rsidRPr="007967D7">
        <w:rPr>
          <w:rFonts w:ascii="XO Thames" w:hAnsi="XO Thames"/>
        </w:rPr>
        <w:t>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2.1.3.</w:t>
      </w:r>
      <w:r w:rsidR="001A7B15" w:rsidRPr="007967D7">
        <w:rPr>
          <w:rFonts w:ascii="XO Thames" w:hAnsi="XO Thames"/>
        </w:rPr>
        <w:t xml:space="preserve"> </w:t>
      </w:r>
      <w:r w:rsidRPr="007967D7">
        <w:rPr>
          <w:rFonts w:ascii="XO Thames" w:hAnsi="XO Thames"/>
        </w:rPr>
        <w:t xml:space="preserve">В любое время проверять ход и качество оказываемых услуг, не вмешиваясь </w:t>
      </w:r>
      <w:r w:rsidR="00044106" w:rsidRPr="007967D7">
        <w:rPr>
          <w:rFonts w:ascii="XO Thames" w:hAnsi="XO Thames"/>
        </w:rPr>
        <w:br/>
      </w:r>
      <w:r w:rsidRPr="007967D7">
        <w:rPr>
          <w:rFonts w:ascii="XO Thames" w:hAnsi="XO Thames"/>
        </w:rPr>
        <w:t>в деятельность Исполнителя.</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w:t>
      </w:r>
      <w:r w:rsidR="001A7B15" w:rsidRPr="007967D7">
        <w:rPr>
          <w:rFonts w:ascii="XO Thames" w:hAnsi="XO Thames"/>
        </w:rPr>
        <w:t xml:space="preserve"> </w:t>
      </w:r>
      <w:r w:rsidRPr="007967D7">
        <w:rPr>
          <w:rFonts w:ascii="XO Thames" w:hAnsi="XO Thames"/>
        </w:rPr>
        <w:t>Государственный заказчик обязан:</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2.2.1.</w:t>
      </w:r>
      <w:r w:rsidR="001A7B15" w:rsidRPr="007967D7">
        <w:rPr>
          <w:rFonts w:ascii="XO Thames" w:hAnsi="XO Thames"/>
        </w:rPr>
        <w:t xml:space="preserve"> </w:t>
      </w:r>
      <w:r w:rsidRPr="007967D7">
        <w:rPr>
          <w:rFonts w:ascii="XO Thames" w:hAnsi="XO Thames"/>
        </w:rPr>
        <w:t>Предоставлять Исполнителю всю имеющуюся информацию, необходимую</w:t>
      </w:r>
      <w:r w:rsidR="00044106" w:rsidRPr="007967D7">
        <w:rPr>
          <w:rFonts w:ascii="XO Thames" w:hAnsi="XO Thames"/>
        </w:rPr>
        <w:br/>
      </w:r>
      <w:r w:rsidRPr="007967D7">
        <w:rPr>
          <w:rFonts w:ascii="XO Thames" w:hAnsi="XO Thames"/>
        </w:rPr>
        <w:t xml:space="preserve"> для оказания услуг.</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2.2.2.</w:t>
      </w:r>
      <w:r w:rsidR="001A7B15" w:rsidRPr="007967D7">
        <w:rPr>
          <w:rFonts w:ascii="XO Thames" w:hAnsi="XO Thames"/>
        </w:rPr>
        <w:t xml:space="preserve"> </w:t>
      </w:r>
      <w:r w:rsidRPr="007967D7">
        <w:rPr>
          <w:rFonts w:ascii="XO Thames" w:hAnsi="XO Thames"/>
        </w:rPr>
        <w:t>Своевременно оформлять предъявляемые Исполнителем документы, связанные</w:t>
      </w:r>
      <w:r w:rsidR="00044106" w:rsidRPr="007967D7">
        <w:rPr>
          <w:rFonts w:ascii="XO Thames" w:hAnsi="XO Thames"/>
        </w:rPr>
        <w:br/>
      </w:r>
      <w:r w:rsidRPr="007967D7">
        <w:rPr>
          <w:rFonts w:ascii="XO Thames" w:hAnsi="XO Thames"/>
        </w:rPr>
        <w:t xml:space="preserve"> с оказанием услуг по настоящему Контракту.</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2.2.3.</w:t>
      </w:r>
      <w:r w:rsidR="001A7B15" w:rsidRPr="007967D7">
        <w:rPr>
          <w:rFonts w:ascii="XO Thames" w:hAnsi="XO Thames"/>
        </w:rPr>
        <w:t xml:space="preserve"> </w:t>
      </w:r>
      <w:r w:rsidRPr="007967D7">
        <w:rPr>
          <w:rFonts w:ascii="XO Thames" w:hAnsi="XO Thames"/>
        </w:rPr>
        <w:t>Своевременно сообщать в письменной форме Исполнителю о недостатках, обнаруженных в ходе оказания услуг или при приемке исполненных обязательств.</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2.2.4</w:t>
      </w:r>
      <w:r w:rsidR="001A7B15" w:rsidRPr="007967D7">
        <w:rPr>
          <w:rFonts w:ascii="XO Thames" w:hAnsi="XO Thames"/>
        </w:rPr>
        <w:t xml:space="preserve">. </w:t>
      </w:r>
      <w:r w:rsidRPr="007967D7">
        <w:rPr>
          <w:rFonts w:ascii="XO Thames" w:hAnsi="XO Thames"/>
        </w:rPr>
        <w:t>Своевременно принять и оплатить надлежащим образом оказанные услуги</w:t>
      </w:r>
      <w:r w:rsidR="00044106" w:rsidRPr="007967D7">
        <w:rPr>
          <w:rFonts w:ascii="XO Thames" w:hAnsi="XO Thames"/>
        </w:rPr>
        <w:br/>
      </w:r>
      <w:r w:rsidRPr="007967D7">
        <w:rPr>
          <w:rFonts w:ascii="XO Thames" w:hAnsi="XO Thames"/>
        </w:rPr>
        <w:t xml:space="preserve"> в соответствии с настоящим Контрактом.</w:t>
      </w:r>
    </w:p>
    <w:p w:rsidR="00531C4B" w:rsidRPr="007967D7" w:rsidRDefault="00531C4B" w:rsidP="007967D7">
      <w:pPr>
        <w:pStyle w:val="16"/>
        <w:shd w:val="clear" w:color="auto" w:fill="auto"/>
        <w:tabs>
          <w:tab w:val="left" w:pos="0"/>
        </w:tabs>
        <w:spacing w:after="0" w:line="240" w:lineRule="auto"/>
        <w:ind w:right="20" w:firstLine="708"/>
        <w:jc w:val="both"/>
        <w:rPr>
          <w:rFonts w:ascii="XO Thames" w:hAnsi="XO Thames"/>
        </w:rPr>
      </w:pPr>
      <w:r w:rsidRPr="007967D7">
        <w:rPr>
          <w:rFonts w:ascii="XO Thames" w:hAnsi="XO Thames"/>
        </w:rPr>
        <w:t xml:space="preserve">2.2.5. </w:t>
      </w:r>
      <w:proofErr w:type="gramStart"/>
      <w:r w:rsidRPr="007967D7">
        <w:rPr>
          <w:rFonts w:ascii="XO Thames" w:hAnsi="XO Thames"/>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w:t>
      </w:r>
      <w:r w:rsidR="00044106" w:rsidRPr="007967D7">
        <w:rPr>
          <w:rFonts w:ascii="XO Thames" w:hAnsi="XO Thames"/>
        </w:rPr>
        <w:br/>
      </w:r>
      <w:r w:rsidRPr="007967D7">
        <w:rPr>
          <w:rFonts w:ascii="XO Thames" w:hAnsi="XO Thames"/>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531C4B" w:rsidRPr="007967D7" w:rsidRDefault="00531C4B" w:rsidP="007967D7">
      <w:pPr>
        <w:pStyle w:val="15"/>
        <w:ind w:firstLine="708"/>
        <w:jc w:val="both"/>
        <w:rPr>
          <w:rFonts w:ascii="XO Thames" w:hAnsi="XO Thames"/>
          <w:sz w:val="24"/>
          <w:szCs w:val="24"/>
        </w:rPr>
      </w:pPr>
      <w:r w:rsidRPr="007967D7">
        <w:rPr>
          <w:rFonts w:ascii="XO Thames" w:hAnsi="XO Thames"/>
          <w:sz w:val="24"/>
          <w:szCs w:val="24"/>
          <w:lang w:eastAsia="zh-CN"/>
        </w:rPr>
        <w:t xml:space="preserve">2.2.6. </w:t>
      </w:r>
      <w:r w:rsidRPr="007967D7">
        <w:rPr>
          <w:rFonts w:ascii="XO Thames" w:hAnsi="XO Thames"/>
          <w:sz w:val="24"/>
          <w:szCs w:val="24"/>
        </w:rPr>
        <w:t xml:space="preserve">Провести экспертизу для проверки предоставленных Исполнителем (подрядчиком, поставщиком) результатов, предусмотренных Контрактом, в части их </w:t>
      </w:r>
      <w:r w:rsidRPr="007967D7">
        <w:rPr>
          <w:rFonts w:ascii="XO Thames" w:hAnsi="XO Thames"/>
          <w:sz w:val="24"/>
          <w:szCs w:val="24"/>
        </w:rPr>
        <w:lastRenderedPageBreak/>
        <w:t>соответствия условиям Контракта. Экспертиза результатов, предусмотренных Контрактом, может производиться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Российской Федерации.</w:t>
      </w:r>
    </w:p>
    <w:p w:rsidR="00531C4B" w:rsidRPr="007967D7" w:rsidRDefault="00531C4B" w:rsidP="007967D7">
      <w:pPr>
        <w:pStyle w:val="16"/>
        <w:shd w:val="clear" w:color="auto" w:fill="auto"/>
        <w:tabs>
          <w:tab w:val="left" w:pos="0"/>
        </w:tabs>
        <w:spacing w:after="0" w:line="240" w:lineRule="auto"/>
        <w:ind w:right="20" w:firstLine="708"/>
        <w:jc w:val="both"/>
        <w:rPr>
          <w:rFonts w:ascii="XO Thames" w:hAnsi="XO Thames"/>
        </w:rPr>
      </w:pPr>
      <w:r w:rsidRPr="007967D7">
        <w:rPr>
          <w:rFonts w:ascii="XO Thames" w:hAnsi="XO Thames"/>
        </w:rPr>
        <w:t xml:space="preserve">2.2.7. </w:t>
      </w:r>
      <w:r w:rsidRPr="007967D7">
        <w:rPr>
          <w:rFonts w:ascii="XO Thames" w:hAnsi="XO Thames"/>
          <w:color w:val="000000"/>
        </w:rPr>
        <w:t>Взыскивать пеню и штраф, а также требовать возмещения убытков в соответствии с настоящим Контрактом. </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2.3.Исполнитель обязан:</w:t>
      </w:r>
    </w:p>
    <w:p w:rsidR="00531C4B" w:rsidRPr="007967D7" w:rsidRDefault="00531C4B" w:rsidP="007967D7">
      <w:pPr>
        <w:tabs>
          <w:tab w:val="left" w:pos="-284"/>
          <w:tab w:val="left" w:pos="720"/>
        </w:tabs>
        <w:ind w:firstLine="708"/>
        <w:jc w:val="both"/>
        <w:rPr>
          <w:rFonts w:ascii="XO Thames" w:hAnsi="XO Thames"/>
          <w:bCs/>
          <w:lang w:eastAsia="zh-CN"/>
        </w:rPr>
      </w:pPr>
      <w:r w:rsidRPr="007967D7">
        <w:rPr>
          <w:rFonts w:ascii="XO Thames" w:hAnsi="XO Thames"/>
          <w:bCs/>
          <w:lang w:eastAsia="zh-CN"/>
        </w:rPr>
        <w:t xml:space="preserve">2.3.1. Своевременно </w:t>
      </w:r>
      <w:r w:rsidRPr="007967D7">
        <w:rPr>
          <w:rFonts w:ascii="XO Thames" w:hAnsi="XO Thames"/>
          <w:lang w:eastAsia="zh-CN"/>
        </w:rPr>
        <w:t>оказывать услуги</w:t>
      </w:r>
      <w:r w:rsidRPr="007967D7">
        <w:rPr>
          <w:rFonts w:ascii="XO Thames" w:hAnsi="XO Thames"/>
          <w:bCs/>
          <w:lang w:eastAsia="zh-CN"/>
        </w:rPr>
        <w:t xml:space="preserve"> и представлять </w:t>
      </w:r>
      <w:r w:rsidRPr="007967D7">
        <w:rPr>
          <w:rFonts w:ascii="XO Thames" w:hAnsi="XO Thames"/>
          <w:lang w:eastAsia="zh-CN"/>
        </w:rPr>
        <w:t>Государственному заказчику необходимые документы, предусмотренные настоящим Контрактом.</w:t>
      </w:r>
    </w:p>
    <w:p w:rsidR="00531C4B" w:rsidRPr="007967D7" w:rsidRDefault="00531C4B" w:rsidP="007967D7">
      <w:pPr>
        <w:tabs>
          <w:tab w:val="left" w:pos="0"/>
          <w:tab w:val="left" w:pos="720"/>
        </w:tabs>
        <w:autoSpaceDE w:val="0"/>
        <w:autoSpaceDN w:val="0"/>
        <w:adjustRightInd w:val="0"/>
        <w:ind w:firstLine="708"/>
        <w:jc w:val="both"/>
        <w:rPr>
          <w:rFonts w:ascii="XO Thames" w:eastAsia="Arial Unicode MS" w:hAnsi="XO Thames"/>
        </w:rPr>
      </w:pPr>
      <w:r w:rsidRPr="007967D7">
        <w:rPr>
          <w:rFonts w:ascii="XO Thames" w:eastAsia="Arial Unicode MS" w:hAnsi="XO Thames"/>
          <w:bCs/>
        </w:rPr>
        <w:t xml:space="preserve">2.3.2. </w:t>
      </w:r>
      <w:r w:rsidRPr="007967D7">
        <w:rPr>
          <w:rFonts w:ascii="XO Thames" w:eastAsia="Arial Unicode MS" w:hAnsi="XO Thames"/>
        </w:rPr>
        <w:t>Оказать услуги</w:t>
      </w:r>
      <w:r w:rsidR="003A38D6" w:rsidRPr="007967D7">
        <w:rPr>
          <w:rFonts w:ascii="XO Thames" w:eastAsia="Arial Unicode MS" w:hAnsi="XO Thames"/>
        </w:rPr>
        <w:t xml:space="preserve"> </w:t>
      </w:r>
      <w:r w:rsidR="003D2A16" w:rsidRPr="007967D7">
        <w:rPr>
          <w:rFonts w:ascii="XO Thames" w:eastAsia="Arial Unicode MS" w:hAnsi="XO Thames"/>
          <w:bCs/>
        </w:rPr>
        <w:t xml:space="preserve">собственными силами </w:t>
      </w:r>
      <w:r w:rsidRPr="007967D7">
        <w:rPr>
          <w:rFonts w:ascii="XO Thames" w:eastAsia="Arial Unicode MS" w:hAnsi="XO Thames"/>
          <w:bCs/>
        </w:rPr>
        <w:t>в соответствии с техническим заданием (Приложение № 1 к Контракту).</w:t>
      </w:r>
    </w:p>
    <w:p w:rsidR="00531C4B" w:rsidRPr="007967D7" w:rsidRDefault="00531C4B" w:rsidP="007967D7">
      <w:pPr>
        <w:tabs>
          <w:tab w:val="left" w:pos="-180"/>
          <w:tab w:val="left" w:pos="-142"/>
          <w:tab w:val="left" w:pos="0"/>
          <w:tab w:val="left" w:pos="720"/>
        </w:tabs>
        <w:ind w:firstLine="708"/>
        <w:jc w:val="both"/>
        <w:rPr>
          <w:rFonts w:ascii="XO Thames" w:hAnsi="XO Thames"/>
          <w:lang w:eastAsia="zh-CN"/>
        </w:rPr>
      </w:pPr>
      <w:r w:rsidRPr="007967D7">
        <w:rPr>
          <w:rFonts w:ascii="XO Thames" w:hAnsi="XO Thames"/>
          <w:lang w:eastAsia="zh-CN"/>
        </w:rPr>
        <w:t>2.3.3.</w:t>
      </w:r>
      <w:r w:rsidR="001A7B15" w:rsidRPr="007967D7">
        <w:rPr>
          <w:rFonts w:ascii="XO Thames" w:hAnsi="XO Thames"/>
          <w:lang w:eastAsia="zh-CN"/>
        </w:rPr>
        <w:t xml:space="preserve"> </w:t>
      </w:r>
      <w:r w:rsidRPr="007967D7">
        <w:rPr>
          <w:rFonts w:ascii="XO Thames" w:hAnsi="XO Thames"/>
          <w:lang w:eastAsia="zh-CN"/>
        </w:rPr>
        <w:t>Оказывать услуги квалифицированно, прилагать максимальные усилия для качественного оказания услуг.</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bCs/>
        </w:rPr>
        <w:t>2.3.4.</w:t>
      </w:r>
      <w:r w:rsidR="001A7B15" w:rsidRPr="007967D7">
        <w:rPr>
          <w:rFonts w:ascii="XO Thames" w:eastAsia="Arial Unicode MS" w:hAnsi="XO Thames"/>
          <w:bCs/>
        </w:rPr>
        <w:t xml:space="preserve"> </w:t>
      </w:r>
      <w:r w:rsidRPr="007967D7">
        <w:rPr>
          <w:rFonts w:ascii="XO Thames" w:eastAsia="Arial Unicode MS" w:hAnsi="XO Thames"/>
        </w:rPr>
        <w:t xml:space="preserve">Обеспечить готовность к оказанию услуг </w:t>
      </w:r>
      <w:proofErr w:type="gramStart"/>
      <w:r w:rsidRPr="007967D7">
        <w:rPr>
          <w:rFonts w:ascii="XO Thames" w:eastAsia="Arial Unicode MS" w:hAnsi="XO Thames"/>
        </w:rPr>
        <w:t>с даты заключения</w:t>
      </w:r>
      <w:proofErr w:type="gramEnd"/>
      <w:r w:rsidRPr="007967D7">
        <w:rPr>
          <w:rFonts w:ascii="XO Thames" w:eastAsia="Arial Unicode MS" w:hAnsi="XO Thames"/>
        </w:rPr>
        <w:t xml:space="preserve"> настоящего Контракта.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2.3.5.</w:t>
      </w:r>
      <w:r w:rsidR="001A7B15" w:rsidRPr="007967D7">
        <w:rPr>
          <w:rFonts w:ascii="XO Thames" w:eastAsia="Arial Unicode MS" w:hAnsi="XO Thames"/>
        </w:rPr>
        <w:t xml:space="preserve"> </w:t>
      </w:r>
      <w:r w:rsidRPr="007967D7">
        <w:rPr>
          <w:rFonts w:ascii="XO Thames" w:eastAsia="Arial Unicode MS" w:hAnsi="XO Thames"/>
        </w:rPr>
        <w:t>Оказать услуги в сроки, предусмотренные настоящим Контрактом.</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2.3.6.</w:t>
      </w:r>
      <w:r w:rsidR="001A7B15" w:rsidRPr="007967D7">
        <w:rPr>
          <w:rFonts w:ascii="XO Thames" w:eastAsia="Arial Unicode MS" w:hAnsi="XO Thames"/>
        </w:rPr>
        <w:t xml:space="preserve"> </w:t>
      </w:r>
      <w:r w:rsidRPr="007967D7">
        <w:rPr>
          <w:rFonts w:ascii="XO Thames" w:eastAsia="Arial Unicode MS" w:hAnsi="XO Thames"/>
        </w:rPr>
        <w:t>Исполнитель обязуется устранять выявленные Государственным заказчиком недостатки оказанных услуг в течение 3 (трех) рабочих дней с момента получения соответствующего письменного требования Заказчика.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2.3.7.</w:t>
      </w:r>
      <w:r w:rsidR="001A7B15" w:rsidRPr="007967D7">
        <w:rPr>
          <w:rFonts w:ascii="XO Thames" w:eastAsia="Arial Unicode MS" w:hAnsi="XO Thames"/>
        </w:rPr>
        <w:t xml:space="preserve"> </w:t>
      </w:r>
      <w:r w:rsidRPr="007967D7">
        <w:rPr>
          <w:rFonts w:ascii="XO Thames" w:eastAsia="Arial Unicode MS" w:hAnsi="XO Thames"/>
        </w:rPr>
        <w:t xml:space="preserve">Исполнитель несет ответственность за повреждение имущества Государственного заказчика в ходе исполнения настоящего контракта, </w:t>
      </w:r>
      <w:proofErr w:type="gramStart"/>
      <w:r w:rsidRPr="007967D7">
        <w:rPr>
          <w:rFonts w:ascii="XO Thames" w:eastAsia="Arial Unicode MS" w:hAnsi="XO Thames"/>
        </w:rPr>
        <w:t>согласно</w:t>
      </w:r>
      <w:proofErr w:type="gramEnd"/>
      <w:r w:rsidRPr="007967D7">
        <w:rPr>
          <w:rFonts w:ascii="XO Thames" w:eastAsia="Arial Unicode MS" w:hAnsi="XO Thames"/>
        </w:rPr>
        <w:t xml:space="preserve"> действующего законодательства.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 xml:space="preserve">2.4. Исполнитель </w:t>
      </w:r>
      <w:r w:rsidR="007E4BE7" w:rsidRPr="007967D7">
        <w:rPr>
          <w:rFonts w:ascii="XO Thames" w:eastAsia="Arial Unicode MS" w:hAnsi="XO Thames"/>
        </w:rPr>
        <w:t>вправе</w:t>
      </w:r>
      <w:r w:rsidRPr="007967D7">
        <w:rPr>
          <w:rFonts w:ascii="XO Thames" w:eastAsia="Arial Unicode MS" w:hAnsi="XO Thames"/>
        </w:rPr>
        <w:t>:</w:t>
      </w:r>
    </w:p>
    <w:p w:rsidR="002D3E74" w:rsidRPr="007967D7" w:rsidRDefault="00531C4B" w:rsidP="007967D7">
      <w:pPr>
        <w:tabs>
          <w:tab w:val="left" w:pos="720"/>
        </w:tabs>
        <w:ind w:firstLine="708"/>
        <w:jc w:val="both"/>
        <w:rPr>
          <w:rFonts w:ascii="XO Thames" w:hAnsi="XO Thames"/>
          <w:lang w:eastAsia="zh-CN"/>
        </w:rPr>
      </w:pPr>
      <w:r w:rsidRPr="007967D7">
        <w:rPr>
          <w:rFonts w:ascii="XO Thames" w:hAnsi="XO Thames"/>
          <w:lang w:eastAsia="zh-CN"/>
        </w:rPr>
        <w:t>2.4.1.</w:t>
      </w:r>
      <w:r w:rsidR="001A7B15" w:rsidRPr="007967D7">
        <w:rPr>
          <w:rFonts w:ascii="XO Thames" w:hAnsi="XO Thames"/>
          <w:lang w:eastAsia="zh-CN"/>
        </w:rPr>
        <w:t xml:space="preserve"> </w:t>
      </w:r>
      <w:r w:rsidRPr="007967D7">
        <w:rPr>
          <w:rFonts w:ascii="XO Thames" w:hAnsi="XO Thames"/>
          <w:lang w:eastAsia="zh-CN"/>
        </w:rPr>
        <w:t>Требовать уплату штрафов, пеней.</w:t>
      </w:r>
    </w:p>
    <w:p w:rsidR="00E947EA" w:rsidRPr="007967D7" w:rsidRDefault="007E4BE7" w:rsidP="007967D7">
      <w:pPr>
        <w:tabs>
          <w:tab w:val="left" w:pos="720"/>
        </w:tabs>
        <w:ind w:firstLine="708"/>
        <w:jc w:val="both"/>
        <w:rPr>
          <w:rFonts w:ascii="XO Thames" w:hAnsi="XO Thames"/>
          <w:lang w:eastAsia="zh-CN"/>
        </w:rPr>
      </w:pPr>
      <w:r w:rsidRPr="007967D7">
        <w:rPr>
          <w:rFonts w:ascii="XO Thames" w:hAnsi="XO Thames"/>
          <w:lang w:eastAsia="zh-CN"/>
        </w:rPr>
        <w:t>2.4.2. Требовать своевременной оплаты оказанных услуг в соответствии с контрактом.</w:t>
      </w:r>
    </w:p>
    <w:p w:rsidR="00361F9F" w:rsidRPr="007967D7" w:rsidRDefault="00281CD0" w:rsidP="007967D7">
      <w:pPr>
        <w:pStyle w:val="15"/>
        <w:jc w:val="center"/>
        <w:rPr>
          <w:rFonts w:ascii="XO Thames" w:hAnsi="XO Thames"/>
          <w:b/>
          <w:sz w:val="24"/>
          <w:szCs w:val="24"/>
        </w:rPr>
      </w:pPr>
      <w:r w:rsidRPr="007967D7">
        <w:rPr>
          <w:rFonts w:ascii="XO Thames" w:hAnsi="XO Thames"/>
          <w:b/>
          <w:sz w:val="24"/>
          <w:szCs w:val="24"/>
        </w:rPr>
        <w:t>3.</w:t>
      </w:r>
      <w:r w:rsidR="007D640B" w:rsidRPr="007967D7">
        <w:rPr>
          <w:rFonts w:ascii="XO Thames" w:hAnsi="XO Thames"/>
          <w:b/>
          <w:sz w:val="24"/>
          <w:szCs w:val="24"/>
        </w:rPr>
        <w:t>Цена и порядок расчетов</w:t>
      </w:r>
    </w:p>
    <w:p w:rsidR="00C8634A" w:rsidRPr="007967D7" w:rsidRDefault="002D3E74" w:rsidP="007967D7">
      <w:pPr>
        <w:pStyle w:val="15"/>
        <w:tabs>
          <w:tab w:val="left" w:pos="1134"/>
        </w:tabs>
        <w:ind w:firstLine="708"/>
        <w:jc w:val="both"/>
        <w:rPr>
          <w:rFonts w:ascii="XO Thames" w:hAnsi="XO Thames"/>
          <w:sz w:val="24"/>
          <w:szCs w:val="24"/>
        </w:rPr>
      </w:pPr>
      <w:r w:rsidRPr="007967D7">
        <w:rPr>
          <w:rFonts w:ascii="XO Thames" w:hAnsi="XO Thames"/>
          <w:sz w:val="24"/>
          <w:szCs w:val="24"/>
        </w:rPr>
        <w:t xml:space="preserve">3.1. </w:t>
      </w:r>
      <w:r w:rsidR="002D2C41" w:rsidRPr="007967D7">
        <w:rPr>
          <w:rFonts w:ascii="XO Thames" w:hAnsi="XO Thames"/>
          <w:sz w:val="24"/>
          <w:szCs w:val="24"/>
          <w:lang w:eastAsia="ar-SA"/>
        </w:rPr>
        <w:t>Цена настоящего Контракта</w:t>
      </w:r>
      <w:r w:rsidR="003A38D6" w:rsidRPr="007967D7">
        <w:rPr>
          <w:rFonts w:ascii="XO Thames" w:hAnsi="XO Thames"/>
          <w:sz w:val="24"/>
          <w:szCs w:val="24"/>
          <w:lang w:eastAsia="ar-SA"/>
        </w:rPr>
        <w:t xml:space="preserve"> </w:t>
      </w:r>
      <w:r w:rsidR="002D2C41" w:rsidRPr="007967D7">
        <w:rPr>
          <w:rFonts w:ascii="XO Thames" w:hAnsi="XO Thames"/>
          <w:sz w:val="24"/>
          <w:szCs w:val="24"/>
          <w:lang w:eastAsia="ar-SA"/>
        </w:rPr>
        <w:t>составляет</w:t>
      </w:r>
      <w:proofErr w:type="gramStart"/>
      <w:r w:rsidR="00044106" w:rsidRPr="007967D7">
        <w:rPr>
          <w:rFonts w:ascii="XO Thames" w:hAnsi="XO Thames"/>
          <w:sz w:val="24"/>
          <w:szCs w:val="24"/>
          <w:lang w:eastAsia="ar-SA"/>
        </w:rPr>
        <w:t>:</w:t>
      </w:r>
      <w:r w:rsidR="002D2C41" w:rsidRPr="007967D7">
        <w:rPr>
          <w:rFonts w:ascii="XO Thames" w:hAnsi="XO Thames"/>
          <w:b/>
          <w:sz w:val="24"/>
          <w:szCs w:val="24"/>
          <w:lang w:eastAsia="ar-SA"/>
        </w:rPr>
        <w:t>___________ (_________________)</w:t>
      </w:r>
      <w:r w:rsidR="002D2C41" w:rsidRPr="007967D7">
        <w:rPr>
          <w:rFonts w:ascii="XO Thames" w:hAnsi="XO Thames"/>
          <w:b/>
          <w:bCs/>
          <w:sz w:val="24"/>
          <w:szCs w:val="24"/>
          <w:lang w:eastAsia="ar-SA"/>
        </w:rPr>
        <w:t xml:space="preserve"> </w:t>
      </w:r>
      <w:proofErr w:type="gramEnd"/>
      <w:r w:rsidR="002D2C41" w:rsidRPr="007967D7">
        <w:rPr>
          <w:rFonts w:ascii="XO Thames" w:hAnsi="XO Thames"/>
          <w:b/>
          <w:bCs/>
          <w:sz w:val="24"/>
          <w:szCs w:val="24"/>
          <w:lang w:eastAsia="ar-SA"/>
        </w:rPr>
        <w:t>рублей ____ копеек</w:t>
      </w:r>
      <w:r w:rsidR="00044106" w:rsidRPr="007967D7">
        <w:rPr>
          <w:rFonts w:ascii="XO Thames" w:hAnsi="XO Thames"/>
          <w:bCs/>
          <w:sz w:val="24"/>
          <w:szCs w:val="24"/>
          <w:lang w:eastAsia="ar-SA"/>
        </w:rPr>
        <w:t>,</w:t>
      </w:r>
      <w:r w:rsidR="002D2C41" w:rsidRPr="007967D7">
        <w:rPr>
          <w:rFonts w:ascii="XO Thames" w:hAnsi="XO Thames"/>
          <w:bCs/>
          <w:sz w:val="24"/>
          <w:szCs w:val="24"/>
          <w:lang w:eastAsia="ar-SA"/>
        </w:rPr>
        <w:t xml:space="preserve"> с учетом НДС (без учета НДС), </w:t>
      </w:r>
      <w:r w:rsidR="002D2C41" w:rsidRPr="007967D7">
        <w:rPr>
          <w:rFonts w:ascii="XO Thames" w:hAnsi="XO Thames"/>
          <w:sz w:val="24"/>
          <w:szCs w:val="24"/>
          <w:lang w:eastAsia="ar-SA"/>
        </w:rPr>
        <w:t>остается неизменной в течение всего срока де</w:t>
      </w:r>
      <w:r w:rsidR="00A27710" w:rsidRPr="007967D7">
        <w:rPr>
          <w:rFonts w:ascii="XO Thames" w:hAnsi="XO Thames"/>
          <w:sz w:val="24"/>
          <w:szCs w:val="24"/>
          <w:lang w:eastAsia="ar-SA"/>
        </w:rPr>
        <w:t>й</w:t>
      </w:r>
      <w:r w:rsidR="002D2C41" w:rsidRPr="007967D7">
        <w:rPr>
          <w:rFonts w:ascii="XO Thames" w:hAnsi="XO Thames"/>
          <w:sz w:val="24"/>
          <w:szCs w:val="24"/>
          <w:lang w:eastAsia="ar-SA"/>
        </w:rPr>
        <w:t xml:space="preserve">ствия настоящего Контракта, за исключением случаев её изменения в соответствии </w:t>
      </w:r>
      <w:r w:rsidR="00A35A0F">
        <w:rPr>
          <w:rFonts w:ascii="XO Thames" w:hAnsi="XO Thames"/>
          <w:sz w:val="24"/>
          <w:szCs w:val="24"/>
          <w:lang w:eastAsia="ar-SA"/>
        </w:rPr>
        <w:br/>
      </w:r>
      <w:r w:rsidR="002D2C41" w:rsidRPr="007967D7">
        <w:rPr>
          <w:rFonts w:ascii="XO Thames" w:hAnsi="XO Thames"/>
          <w:sz w:val="24"/>
          <w:szCs w:val="24"/>
          <w:lang w:eastAsia="ar-SA"/>
        </w:rPr>
        <w:t>с действующим законодательством Российской Федерации.</w:t>
      </w:r>
    </w:p>
    <w:p w:rsidR="002D3E74" w:rsidRPr="007967D7" w:rsidRDefault="00C8634A" w:rsidP="007967D7">
      <w:pPr>
        <w:pStyle w:val="15"/>
        <w:tabs>
          <w:tab w:val="left" w:pos="1134"/>
        </w:tabs>
        <w:ind w:firstLine="708"/>
        <w:jc w:val="both"/>
        <w:rPr>
          <w:rFonts w:ascii="XO Thames" w:hAnsi="XO Thames"/>
          <w:spacing w:val="-5"/>
          <w:sz w:val="24"/>
          <w:szCs w:val="24"/>
        </w:rPr>
      </w:pPr>
      <w:r w:rsidRPr="007967D7">
        <w:rPr>
          <w:rFonts w:ascii="XO Thames" w:hAnsi="XO Thames"/>
          <w:spacing w:val="-5"/>
          <w:sz w:val="24"/>
          <w:szCs w:val="24"/>
        </w:rPr>
        <w:t>Цена Контракта включае</w:t>
      </w:r>
      <w:r w:rsidR="00C453BE" w:rsidRPr="007967D7">
        <w:rPr>
          <w:rFonts w:ascii="XO Thames" w:hAnsi="XO Thames"/>
          <w:spacing w:val="-5"/>
          <w:sz w:val="24"/>
          <w:szCs w:val="24"/>
        </w:rPr>
        <w:t>т стоимость оказываемых услуг,</w:t>
      </w:r>
      <w:r w:rsidRPr="007967D7">
        <w:rPr>
          <w:rFonts w:ascii="XO Thames" w:hAnsi="XO Thames"/>
          <w:spacing w:val="-5"/>
          <w:sz w:val="24"/>
          <w:szCs w:val="24"/>
        </w:rPr>
        <w:t xml:space="preserve"> предусмотренные законодательством Российской Федерации акцизы, налоги, сборы и платежи, а также другие дополнительные расхо</w:t>
      </w:r>
      <w:r w:rsidR="00C453BE" w:rsidRPr="007967D7">
        <w:rPr>
          <w:rFonts w:ascii="XO Thames" w:hAnsi="XO Thames"/>
          <w:spacing w:val="-5"/>
          <w:sz w:val="24"/>
          <w:szCs w:val="24"/>
        </w:rPr>
        <w:t>ды, связанные с исполнением настоящего Контракта</w:t>
      </w:r>
      <w:r w:rsidRPr="007967D7">
        <w:rPr>
          <w:rFonts w:ascii="XO Thames" w:hAnsi="XO Thames"/>
          <w:spacing w:val="-5"/>
          <w:sz w:val="24"/>
          <w:szCs w:val="24"/>
        </w:rPr>
        <w:t xml:space="preserve">. </w:t>
      </w:r>
    </w:p>
    <w:p w:rsidR="00F74774" w:rsidRPr="007967D7" w:rsidRDefault="007E4BE7" w:rsidP="007967D7">
      <w:pPr>
        <w:widowControl w:val="0"/>
        <w:autoSpaceDE w:val="0"/>
        <w:autoSpaceDN w:val="0"/>
        <w:adjustRightInd w:val="0"/>
        <w:ind w:right="57" w:firstLine="543"/>
        <w:jc w:val="both"/>
        <w:rPr>
          <w:rFonts w:ascii="XO Thames" w:hAnsi="XO Thames"/>
        </w:rPr>
      </w:pPr>
      <w:r w:rsidRPr="007967D7">
        <w:rPr>
          <w:rFonts w:ascii="XO Thames" w:hAnsi="XO Thames"/>
        </w:rPr>
        <w:t>3.2</w:t>
      </w:r>
      <w:r w:rsidR="006475FD" w:rsidRPr="007967D7">
        <w:rPr>
          <w:rFonts w:ascii="XO Thames" w:hAnsi="XO Thames"/>
        </w:rPr>
        <w:t xml:space="preserve">. </w:t>
      </w:r>
      <w:r w:rsidR="00F74774" w:rsidRPr="007967D7">
        <w:rPr>
          <w:rFonts w:ascii="XO Thames" w:hAnsi="XO Thames"/>
        </w:rPr>
        <w:t>Расчет за услуги безналичный. Заказчик производит оплату за фактически оказанные услуги, путем перечисления денежных средств на расчетный счет Исполнителя</w:t>
      </w:r>
      <w:r w:rsidR="00A35A0F">
        <w:rPr>
          <w:rFonts w:ascii="XO Thames" w:hAnsi="XO Thames"/>
        </w:rPr>
        <w:br/>
      </w:r>
      <w:r w:rsidR="00F74774" w:rsidRPr="007967D7">
        <w:rPr>
          <w:rFonts w:ascii="XO Thames" w:hAnsi="XO Thames"/>
        </w:rPr>
        <w:t xml:space="preserve"> в течение 10 (десяти) рабочих дней со дня подписания акта оказанных услуг Заказчиком (приложение № 2 к договору). Счет, счет- фактура, акт оказанных услуг предоставляется Исполнителем Заказчику в день подписания документов о приемке оказанных услуг.</w:t>
      </w:r>
    </w:p>
    <w:p w:rsidR="006475FD" w:rsidRPr="007967D7" w:rsidRDefault="006475FD" w:rsidP="007967D7">
      <w:pPr>
        <w:pStyle w:val="33"/>
        <w:tabs>
          <w:tab w:val="left" w:pos="1134"/>
        </w:tabs>
        <w:ind w:left="0" w:right="-1" w:firstLine="708"/>
        <w:rPr>
          <w:rFonts w:ascii="XO Thames" w:hAnsi="XO Thames"/>
        </w:rPr>
      </w:pPr>
      <w:r w:rsidRPr="007967D7">
        <w:rPr>
          <w:rFonts w:ascii="XO Thames" w:hAnsi="XO Thames"/>
        </w:rPr>
        <w:t>3</w:t>
      </w:r>
      <w:r w:rsidR="007E4BE7" w:rsidRPr="007967D7">
        <w:rPr>
          <w:rFonts w:ascii="XO Thames" w:hAnsi="XO Thames"/>
        </w:rPr>
        <w:t>.3</w:t>
      </w:r>
      <w:r w:rsidRPr="007967D7">
        <w:rPr>
          <w:rFonts w:ascii="XO Thames" w:hAnsi="XO Thames"/>
        </w:rPr>
        <w:t>. Оплата по Контракту осуществляется по безналичному расчету путем перечисления Государственным заказчиком денежных средств на счет Исполнителя, указанный в настоящем Контракте. Аванс не предусмотрен.</w:t>
      </w:r>
    </w:p>
    <w:p w:rsidR="00044106" w:rsidRPr="007967D7" w:rsidRDefault="006475FD" w:rsidP="007967D7">
      <w:pPr>
        <w:tabs>
          <w:tab w:val="left" w:pos="1134"/>
        </w:tabs>
        <w:ind w:firstLine="708"/>
        <w:jc w:val="both"/>
        <w:rPr>
          <w:rFonts w:ascii="XO Thames" w:hAnsi="XO Thames"/>
        </w:rPr>
      </w:pPr>
      <w:r w:rsidRPr="007967D7">
        <w:rPr>
          <w:rFonts w:ascii="XO Thames" w:hAnsi="XO Thames"/>
        </w:rPr>
        <w:t>3</w:t>
      </w:r>
      <w:r w:rsidR="007E4BE7" w:rsidRPr="007967D7">
        <w:rPr>
          <w:rFonts w:ascii="XO Thames" w:hAnsi="XO Thames"/>
        </w:rPr>
        <w:t>.4</w:t>
      </w:r>
      <w:r w:rsidRPr="007967D7">
        <w:rPr>
          <w:rFonts w:ascii="XO Thames" w:hAnsi="XO Thames"/>
        </w:rPr>
        <w:t xml:space="preserve">. </w:t>
      </w:r>
      <w:proofErr w:type="gramStart"/>
      <w:r w:rsidRPr="007967D7">
        <w:rPr>
          <w:rFonts w:ascii="XO Thames" w:hAnsi="XO Thames"/>
        </w:rPr>
        <w:t>Государственный заказчик уменьшает суммы, подлежащие уплате Государственным заказчиком Исполнителю (юридическому лицу или физическому лицу,</w:t>
      </w:r>
      <w:r w:rsidR="00A35A0F">
        <w:rPr>
          <w:rFonts w:ascii="XO Thames" w:hAnsi="XO Thames"/>
        </w:rPr>
        <w:br/>
      </w:r>
      <w:r w:rsidRPr="007967D7">
        <w:rPr>
          <w:rFonts w:ascii="XO Thames" w:hAnsi="XO Thames"/>
        </w:rPr>
        <w:t xml:space="preserve">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8" w:anchor="/document/10900200/entry/1" w:history="1">
        <w:r w:rsidRPr="007967D7">
          <w:rPr>
            <w:rFonts w:ascii="XO Thames" w:hAnsi="XO Thames"/>
          </w:rPr>
          <w:t>законодательством</w:t>
        </w:r>
      </w:hyperlink>
      <w:r w:rsidRPr="007967D7">
        <w:rPr>
          <w:rFonts w:ascii="XO Thames" w:hAnsi="XO Thames"/>
        </w:rPr>
        <w:t> Российской Федерации о налогах и сборах такие налоги, сборы и иные обязательные платежи подлежат</w:t>
      </w:r>
      <w:proofErr w:type="gramEnd"/>
      <w:r w:rsidRPr="007967D7">
        <w:rPr>
          <w:rFonts w:ascii="XO Thames" w:hAnsi="XO Thames"/>
        </w:rPr>
        <w:t xml:space="preserve"> уплате в бюджеты бюджетной системы Российской Федер</w:t>
      </w:r>
      <w:r w:rsidR="00044106" w:rsidRPr="007967D7">
        <w:rPr>
          <w:rFonts w:ascii="XO Thames" w:hAnsi="XO Thames"/>
        </w:rPr>
        <w:t>ации Государственным заказчиком по реквизитам:</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 xml:space="preserve">МЕЖРЕГИОНАЛЬНАЯ ИНСПЕКЦИЯ ФЕДЕРАЛЬНОЙ НАЛОГОВОЙ СЛУЖБЫ </w:t>
      </w:r>
      <w:r>
        <w:rPr>
          <w:rFonts w:ascii="XO Thames" w:hAnsi="XO Thames"/>
          <w:sz w:val="24"/>
          <w:szCs w:val="24"/>
        </w:rPr>
        <w:br/>
      </w:r>
      <w:r w:rsidRPr="00C60DD0">
        <w:rPr>
          <w:rFonts w:ascii="XO Thames" w:hAnsi="XO Thames"/>
          <w:sz w:val="24"/>
          <w:szCs w:val="24"/>
        </w:rPr>
        <w:t>ПО УПРАВЛЕНИЮ ДОЛГОМ</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ИНН 7727406020</w:t>
      </w:r>
    </w:p>
    <w:p w:rsidR="00FF527B" w:rsidRPr="00C60DD0" w:rsidRDefault="00FF527B" w:rsidP="00FF527B">
      <w:pPr>
        <w:pStyle w:val="ConsPlusNormal"/>
        <w:contextualSpacing/>
        <w:jc w:val="both"/>
        <w:rPr>
          <w:rFonts w:ascii="XO Thames" w:hAnsi="XO Thames"/>
          <w:sz w:val="24"/>
          <w:szCs w:val="24"/>
        </w:rPr>
      </w:pPr>
      <w:r>
        <w:rPr>
          <w:rFonts w:ascii="XO Thames" w:hAnsi="XO Thames"/>
          <w:sz w:val="24"/>
          <w:szCs w:val="24"/>
        </w:rPr>
        <w:t>КПП 7707</w:t>
      </w:r>
      <w:r w:rsidRPr="00C60DD0">
        <w:rPr>
          <w:rFonts w:ascii="XO Thames" w:hAnsi="XO Thames"/>
          <w:sz w:val="24"/>
          <w:szCs w:val="24"/>
        </w:rPr>
        <w:t>01001</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Номер банковского (казначейского) счета 03100643000000018500</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 xml:space="preserve">ОКЦ № 7 ГУ Банка России по Центральному федеральному округу //УФК </w:t>
      </w:r>
      <w:r w:rsidR="00A35A0F">
        <w:rPr>
          <w:rFonts w:ascii="XO Thames" w:hAnsi="XO Thames"/>
          <w:sz w:val="24"/>
          <w:szCs w:val="24"/>
        </w:rPr>
        <w:br/>
      </w:r>
      <w:r w:rsidRPr="00C60DD0">
        <w:rPr>
          <w:rFonts w:ascii="XO Thames" w:hAnsi="XO Thames"/>
          <w:sz w:val="24"/>
          <w:szCs w:val="24"/>
        </w:rPr>
        <w:t>по Тульской области, г</w:t>
      </w:r>
      <w:proofErr w:type="gramStart"/>
      <w:r w:rsidRPr="00C60DD0">
        <w:rPr>
          <w:rFonts w:ascii="XO Thames" w:hAnsi="XO Thames"/>
          <w:sz w:val="24"/>
          <w:szCs w:val="24"/>
        </w:rPr>
        <w:t>.Т</w:t>
      </w:r>
      <w:proofErr w:type="gramEnd"/>
      <w:r w:rsidRPr="00C60DD0">
        <w:rPr>
          <w:rFonts w:ascii="XO Thames" w:hAnsi="XO Thames"/>
          <w:sz w:val="24"/>
          <w:szCs w:val="24"/>
        </w:rPr>
        <w:t>ула</w:t>
      </w:r>
    </w:p>
    <w:p w:rsidR="00FF527B" w:rsidRDefault="00FF527B" w:rsidP="00FF527B">
      <w:pPr>
        <w:pStyle w:val="ConsPlusNormal"/>
        <w:contextualSpacing/>
        <w:jc w:val="both"/>
        <w:rPr>
          <w:rFonts w:ascii="XO Thames" w:hAnsi="XO Thames"/>
          <w:sz w:val="24"/>
          <w:szCs w:val="24"/>
        </w:rPr>
      </w:pPr>
      <w:r>
        <w:rPr>
          <w:rFonts w:ascii="XO Thames" w:hAnsi="XO Thames"/>
          <w:sz w:val="24"/>
          <w:szCs w:val="24"/>
        </w:rPr>
        <w:t>БИК 017003983</w:t>
      </w:r>
      <w:r w:rsidRPr="00C60DD0">
        <w:rPr>
          <w:rFonts w:ascii="XO Thames" w:hAnsi="XO Thames"/>
          <w:sz w:val="24"/>
          <w:szCs w:val="24"/>
        </w:rPr>
        <w:t xml:space="preserve"> </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lastRenderedPageBreak/>
        <w:t>к/с: 40102810445370000059</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Наименование контрагента</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Казначейство России (ФНС России)</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КБК доходов18201061201010000510</w:t>
      </w:r>
    </w:p>
    <w:p w:rsidR="0098210B" w:rsidRPr="007967D7" w:rsidRDefault="00B028BF" w:rsidP="007967D7">
      <w:pPr>
        <w:tabs>
          <w:tab w:val="left" w:pos="1134"/>
        </w:tabs>
        <w:ind w:firstLine="708"/>
        <w:jc w:val="both"/>
        <w:rPr>
          <w:rFonts w:ascii="XO Thames" w:hAnsi="XO Thames"/>
          <w:i/>
        </w:rPr>
      </w:pPr>
      <w:r w:rsidRPr="007967D7">
        <w:rPr>
          <w:rFonts w:ascii="XO Thames" w:hAnsi="XO Thames"/>
        </w:rPr>
        <w:t>3.5.Оплата оказанных у</w:t>
      </w:r>
      <w:r w:rsidR="00044106" w:rsidRPr="007967D7">
        <w:rPr>
          <w:rFonts w:ascii="XO Thames" w:hAnsi="XO Thames"/>
        </w:rPr>
        <w:t xml:space="preserve">слуг производиться за счет </w:t>
      </w:r>
      <w:r w:rsidR="0098210B" w:rsidRPr="007967D7">
        <w:rPr>
          <w:rFonts w:ascii="XO Thames" w:hAnsi="XO Thames"/>
        </w:rPr>
        <w:t xml:space="preserve">средств </w:t>
      </w:r>
      <w:r w:rsidR="00044106" w:rsidRPr="007967D7">
        <w:rPr>
          <w:rFonts w:ascii="XO Thames" w:hAnsi="XO Thames"/>
        </w:rPr>
        <w:t>Ф</w:t>
      </w:r>
      <w:r w:rsidRPr="007967D7">
        <w:rPr>
          <w:rFonts w:ascii="XO Thames" w:hAnsi="XO Thames"/>
        </w:rPr>
        <w:t xml:space="preserve">едерального бюджета </w:t>
      </w:r>
      <w:r w:rsidR="0098210B" w:rsidRPr="007967D7">
        <w:t>в пределах доведенных лимитов бюджетных обязательств на 202</w:t>
      </w:r>
      <w:r w:rsidR="003A38D6" w:rsidRPr="007967D7">
        <w:t>6</w:t>
      </w:r>
      <w:r w:rsidR="0098210B" w:rsidRPr="007967D7">
        <w:t xml:space="preserve"> год</w:t>
      </w:r>
      <w:r w:rsidR="001A7B15" w:rsidRPr="007967D7">
        <w:t xml:space="preserve">                                       </w:t>
      </w:r>
      <w:r w:rsidR="003A38D6" w:rsidRPr="007967D7">
        <w:t xml:space="preserve"> </w:t>
      </w:r>
      <w:r w:rsidRPr="007967D7">
        <w:rPr>
          <w:rFonts w:ascii="XO Thames" w:hAnsi="XO Thames"/>
        </w:rPr>
        <w:t>(</w:t>
      </w:r>
      <w:r w:rsidR="00B106CE" w:rsidRPr="007967D7">
        <w:rPr>
          <w:rFonts w:ascii="XO Thames" w:hAnsi="XO Thames"/>
        </w:rPr>
        <w:t>КБК 32003054240690048244</w:t>
      </w:r>
      <w:r w:rsidRPr="007967D7">
        <w:rPr>
          <w:rFonts w:ascii="XO Thames" w:hAnsi="XO Thames"/>
        </w:rPr>
        <w:t>)</w:t>
      </w:r>
      <w:r w:rsidR="0098210B" w:rsidRPr="007967D7">
        <w:rPr>
          <w:rFonts w:ascii="XO Thames" w:hAnsi="XO Thames"/>
        </w:rPr>
        <w:t>.</w:t>
      </w:r>
    </w:p>
    <w:p w:rsidR="00361F9F" w:rsidRPr="007967D7" w:rsidRDefault="00361F9F" w:rsidP="007967D7">
      <w:pPr>
        <w:tabs>
          <w:tab w:val="left" w:pos="1134"/>
        </w:tabs>
        <w:ind w:firstLine="708"/>
        <w:jc w:val="both"/>
        <w:rPr>
          <w:rFonts w:ascii="XO Thames" w:hAnsi="XO Thames"/>
          <w:b/>
        </w:rPr>
      </w:pPr>
      <w:r w:rsidRPr="007967D7">
        <w:rPr>
          <w:rFonts w:ascii="XO Thames" w:hAnsi="XO Thames"/>
          <w:b/>
        </w:rPr>
        <w:t>4</w:t>
      </w:r>
      <w:r w:rsidR="001D795E" w:rsidRPr="007967D7">
        <w:rPr>
          <w:rFonts w:ascii="XO Thames" w:hAnsi="XO Thames"/>
          <w:b/>
        </w:rPr>
        <w:t xml:space="preserve">. </w:t>
      </w:r>
      <w:r w:rsidR="00320550" w:rsidRPr="007967D7">
        <w:rPr>
          <w:rFonts w:ascii="XO Thames" w:hAnsi="XO Thames"/>
          <w:b/>
        </w:rPr>
        <w:t>С</w:t>
      </w:r>
      <w:r w:rsidR="00F111C7" w:rsidRPr="007967D7">
        <w:rPr>
          <w:rFonts w:ascii="XO Thames" w:hAnsi="XO Thames"/>
          <w:b/>
        </w:rPr>
        <w:t>ро</w:t>
      </w:r>
      <w:r w:rsidR="00320550" w:rsidRPr="007967D7">
        <w:rPr>
          <w:rFonts w:ascii="XO Thames" w:hAnsi="XO Thames"/>
          <w:b/>
        </w:rPr>
        <w:t>к сдачи-приемки оказанных услуг</w:t>
      </w:r>
    </w:p>
    <w:p w:rsidR="00AC0C55" w:rsidRPr="007967D7" w:rsidRDefault="00361F9F" w:rsidP="007967D7">
      <w:pPr>
        <w:autoSpaceDE w:val="0"/>
        <w:autoSpaceDN w:val="0"/>
        <w:adjustRightInd w:val="0"/>
        <w:ind w:firstLine="709"/>
        <w:jc w:val="both"/>
        <w:rPr>
          <w:rFonts w:ascii="XO Thames" w:hAnsi="XO Thames"/>
        </w:rPr>
      </w:pPr>
      <w:r w:rsidRPr="007967D7">
        <w:rPr>
          <w:rFonts w:ascii="XO Thames" w:hAnsi="XO Thames"/>
        </w:rPr>
        <w:t>4</w:t>
      </w:r>
      <w:r w:rsidR="00AC0C55" w:rsidRPr="007967D7">
        <w:rPr>
          <w:rFonts w:ascii="XO Thames" w:hAnsi="XO Thames"/>
        </w:rPr>
        <w:t xml:space="preserve">.1. </w:t>
      </w:r>
      <w:r w:rsidR="00AC0C55" w:rsidRPr="007967D7">
        <w:rPr>
          <w:rFonts w:ascii="XO Thames" w:hAnsi="XO Thames"/>
          <w:spacing w:val="-5"/>
        </w:rPr>
        <w:t>Исполнитель</w:t>
      </w:r>
      <w:r w:rsidR="00AC0C55" w:rsidRPr="007967D7">
        <w:rPr>
          <w:rFonts w:ascii="XO Thames" w:hAnsi="XO Thames"/>
          <w:iCs/>
          <w:color w:val="000000"/>
        </w:rPr>
        <w:t xml:space="preserve"> обязан оказать услуги</w:t>
      </w:r>
      <w:r w:rsidR="003A38D6" w:rsidRPr="007967D7">
        <w:rPr>
          <w:rFonts w:ascii="XO Thames" w:hAnsi="XO Thames"/>
          <w:iCs/>
          <w:color w:val="000000"/>
        </w:rPr>
        <w:t xml:space="preserve"> </w:t>
      </w:r>
      <w:r w:rsidR="00C53A78" w:rsidRPr="007967D7">
        <w:rPr>
          <w:rFonts w:ascii="XO Thames" w:hAnsi="XO Thames"/>
        </w:rPr>
        <w:t xml:space="preserve">в течение 2х дней с момента получения письменной заявки в период </w:t>
      </w:r>
      <w:proofErr w:type="gramStart"/>
      <w:r w:rsidR="00AC0C55" w:rsidRPr="007967D7">
        <w:rPr>
          <w:rFonts w:ascii="XO Thames" w:hAnsi="XO Thames"/>
        </w:rPr>
        <w:t xml:space="preserve">с </w:t>
      </w:r>
      <w:r w:rsidR="000A5D63" w:rsidRPr="007967D7">
        <w:rPr>
          <w:rFonts w:ascii="XO Thames" w:hAnsi="XO Thames"/>
        </w:rPr>
        <w:t>даты</w:t>
      </w:r>
      <w:r w:rsidR="00AC0C55" w:rsidRPr="007967D7">
        <w:rPr>
          <w:rFonts w:ascii="XO Thames" w:hAnsi="XO Thames"/>
        </w:rPr>
        <w:t xml:space="preserve"> заключения</w:t>
      </w:r>
      <w:proofErr w:type="gramEnd"/>
      <w:r w:rsidR="00AC0C55" w:rsidRPr="007967D7">
        <w:rPr>
          <w:rFonts w:ascii="XO Thames" w:hAnsi="XO Thames"/>
        </w:rPr>
        <w:t xml:space="preserve"> настоящ</w:t>
      </w:r>
      <w:r w:rsidR="00C53A78" w:rsidRPr="007967D7">
        <w:rPr>
          <w:rFonts w:ascii="XO Thames" w:hAnsi="XO Thames"/>
        </w:rPr>
        <w:t xml:space="preserve">его государственного контракта </w:t>
      </w:r>
      <w:r w:rsidR="00044106" w:rsidRPr="007967D7">
        <w:rPr>
          <w:rFonts w:ascii="XO Thames" w:hAnsi="XO Thames"/>
        </w:rPr>
        <w:br/>
      </w:r>
      <w:r w:rsidR="001A7B15" w:rsidRPr="007967D7">
        <w:rPr>
          <w:rFonts w:ascii="XO Thames" w:hAnsi="XO Thames"/>
          <w:b/>
        </w:rPr>
        <w:t>п</w:t>
      </w:r>
      <w:r w:rsidR="00AC0C55" w:rsidRPr="007967D7">
        <w:rPr>
          <w:rFonts w:ascii="XO Thames" w:hAnsi="XO Thames"/>
          <w:b/>
        </w:rPr>
        <w:t>о</w:t>
      </w:r>
      <w:r w:rsidR="007967D7" w:rsidRPr="007967D7">
        <w:rPr>
          <w:rFonts w:ascii="XO Thames" w:hAnsi="XO Thames"/>
          <w:b/>
        </w:rPr>
        <w:t xml:space="preserve"> </w:t>
      </w:r>
      <w:r w:rsidR="0059297F">
        <w:rPr>
          <w:rFonts w:ascii="XO Thames" w:hAnsi="XO Thames"/>
          <w:b/>
        </w:rPr>
        <w:t>07</w:t>
      </w:r>
      <w:r w:rsidR="007967D7" w:rsidRPr="007967D7">
        <w:rPr>
          <w:rFonts w:ascii="XO Thames" w:hAnsi="XO Thames"/>
          <w:b/>
        </w:rPr>
        <w:t>.0</w:t>
      </w:r>
      <w:r w:rsidR="0059297F">
        <w:rPr>
          <w:rFonts w:ascii="XO Thames" w:hAnsi="XO Thames"/>
          <w:b/>
        </w:rPr>
        <w:t>8</w:t>
      </w:r>
      <w:r w:rsidR="00B028BF" w:rsidRPr="007967D7">
        <w:rPr>
          <w:rFonts w:ascii="XO Thames" w:hAnsi="XO Thames"/>
          <w:b/>
        </w:rPr>
        <w:t>.</w:t>
      </w:r>
      <w:r w:rsidR="00DE3152" w:rsidRPr="007967D7">
        <w:rPr>
          <w:rFonts w:ascii="XO Thames" w:hAnsi="XO Thames"/>
          <w:b/>
        </w:rPr>
        <w:t>202</w:t>
      </w:r>
      <w:r w:rsidR="003A38D6" w:rsidRPr="007967D7">
        <w:rPr>
          <w:rFonts w:ascii="XO Thames" w:hAnsi="XO Thames"/>
          <w:b/>
        </w:rPr>
        <w:t>6</w:t>
      </w:r>
      <w:r w:rsidR="00AC0C55" w:rsidRPr="007967D7">
        <w:rPr>
          <w:rFonts w:ascii="XO Thames" w:hAnsi="XO Thames"/>
          <w:b/>
        </w:rPr>
        <w:t xml:space="preserve"> года.</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.2</w:t>
      </w:r>
      <w:r w:rsidR="00AC0C55" w:rsidRPr="007967D7">
        <w:rPr>
          <w:rFonts w:ascii="XO Thames" w:hAnsi="XO Thames"/>
        </w:rPr>
        <w:t>. Оказываемые услуги по перевозке должны соответствовать правилам перевозок грузов специализированным транспортом.</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.3</w:t>
      </w:r>
      <w:r w:rsidR="00AC0C55" w:rsidRPr="007967D7">
        <w:rPr>
          <w:rFonts w:ascii="XO Thames" w:hAnsi="XO Thames"/>
        </w:rPr>
        <w:t>. Автотранспорт должен быть в исправном состоянии, пригодным для перевозки указанного вида груза.</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.4</w:t>
      </w:r>
      <w:r w:rsidR="00AC0C55" w:rsidRPr="007967D7">
        <w:rPr>
          <w:rFonts w:ascii="XO Thames" w:hAnsi="XO Thames"/>
        </w:rPr>
        <w:t>. Исполнитель представляет Государственному заказчику подписанные со своей стороны 2 (два) экземпляра акта оказанных услуг (</w:t>
      </w:r>
      <w:r w:rsidR="00D17BD0" w:rsidRPr="007967D7">
        <w:rPr>
          <w:rFonts w:ascii="XO Thames" w:hAnsi="XO Thames"/>
        </w:rPr>
        <w:t>Приложение № 2</w:t>
      </w:r>
      <w:r w:rsidR="00AC0C55" w:rsidRPr="007967D7">
        <w:rPr>
          <w:rFonts w:ascii="XO Thames" w:hAnsi="XO Thames"/>
        </w:rPr>
        <w:t xml:space="preserve"> к Контракту), счет, счет-фактуру и транспортную накладную для оплаты фактически оказанных услуг.</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.5</w:t>
      </w:r>
      <w:r w:rsidR="00AC0C55" w:rsidRPr="007967D7">
        <w:rPr>
          <w:rFonts w:ascii="XO Thames" w:hAnsi="XO Thames"/>
        </w:rPr>
        <w:t xml:space="preserve">. </w:t>
      </w:r>
      <w:proofErr w:type="gramStart"/>
      <w:r w:rsidR="00AC0C55" w:rsidRPr="007967D7">
        <w:rPr>
          <w:rFonts w:ascii="XO Thames" w:hAnsi="XO Thames"/>
        </w:rPr>
        <w:t xml:space="preserve">Государственный заказчик в течение 3 (трех) рабочих дней с даты получения от Исполнителя документов, указанных в п. 5.5, подписывает со своей стороны 2 (два) экземпляра оказанных услуг и направляет 1 (один) экземпляр подписанного Акта оказанных услуг Исполнителю, либо направляет Исполнителю в указанные сроки письменный мотивированный отказ от приемки оказанных с изложением причин отказа и выявленных недостатков. </w:t>
      </w:r>
      <w:proofErr w:type="gramEnd"/>
    </w:p>
    <w:p w:rsidR="006B1882"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4</w:t>
      </w:r>
      <w:r w:rsidR="00B028BF" w:rsidRPr="007967D7">
        <w:rPr>
          <w:rFonts w:ascii="XO Thames" w:hAnsi="XO Thames"/>
          <w:sz w:val="24"/>
          <w:szCs w:val="24"/>
        </w:rPr>
        <w:t>.6</w:t>
      </w:r>
      <w:r w:rsidR="00AC0C55" w:rsidRPr="007967D7">
        <w:rPr>
          <w:rFonts w:ascii="XO Thames" w:hAnsi="XO Thames"/>
          <w:sz w:val="24"/>
          <w:szCs w:val="24"/>
        </w:rPr>
        <w:t>. Услуги считаются принятыми с момента подписания Государственным заказчиком и Исполнителем акта оказанных услуг (</w:t>
      </w:r>
      <w:r w:rsidR="00D17BD0" w:rsidRPr="007967D7">
        <w:rPr>
          <w:rFonts w:ascii="XO Thames" w:hAnsi="XO Thames"/>
          <w:sz w:val="24"/>
          <w:szCs w:val="24"/>
        </w:rPr>
        <w:t>Приложение № 2</w:t>
      </w:r>
      <w:r w:rsidR="00AC0C55" w:rsidRPr="007967D7">
        <w:rPr>
          <w:rFonts w:ascii="XO Thames" w:hAnsi="XO Thames"/>
          <w:sz w:val="24"/>
          <w:szCs w:val="24"/>
        </w:rPr>
        <w:t xml:space="preserve"> к Контракту).</w:t>
      </w:r>
    </w:p>
    <w:p w:rsidR="00097078" w:rsidRPr="007967D7" w:rsidRDefault="00361F9F" w:rsidP="007967D7">
      <w:pPr>
        <w:pStyle w:val="15"/>
        <w:jc w:val="center"/>
        <w:rPr>
          <w:rFonts w:ascii="XO Thames" w:hAnsi="XO Thames"/>
          <w:b/>
          <w:sz w:val="24"/>
          <w:szCs w:val="24"/>
        </w:rPr>
      </w:pPr>
      <w:r w:rsidRPr="007967D7">
        <w:rPr>
          <w:rFonts w:ascii="XO Thames" w:hAnsi="XO Thames"/>
          <w:b/>
          <w:sz w:val="24"/>
          <w:szCs w:val="24"/>
        </w:rPr>
        <w:t>5</w:t>
      </w:r>
      <w:r w:rsidR="001D795E" w:rsidRPr="007967D7">
        <w:rPr>
          <w:rFonts w:ascii="XO Thames" w:hAnsi="XO Thames"/>
          <w:b/>
          <w:sz w:val="24"/>
          <w:szCs w:val="24"/>
        </w:rPr>
        <w:t>.</w:t>
      </w:r>
      <w:r w:rsidR="006F3D1F" w:rsidRPr="007967D7">
        <w:rPr>
          <w:rFonts w:ascii="XO Thames" w:hAnsi="XO Thames"/>
          <w:b/>
          <w:sz w:val="24"/>
          <w:szCs w:val="24"/>
        </w:rPr>
        <w:t>О</w:t>
      </w:r>
      <w:r w:rsidR="00CE07F2" w:rsidRPr="007967D7">
        <w:rPr>
          <w:rFonts w:ascii="XO Thames" w:hAnsi="XO Thames"/>
          <w:b/>
          <w:sz w:val="24"/>
          <w:szCs w:val="24"/>
        </w:rPr>
        <w:t>тветственность С</w:t>
      </w:r>
      <w:r w:rsidR="006F3D1F" w:rsidRPr="007967D7">
        <w:rPr>
          <w:rFonts w:ascii="XO Thames" w:hAnsi="XO Thames"/>
          <w:b/>
          <w:sz w:val="24"/>
          <w:szCs w:val="24"/>
        </w:rPr>
        <w:t>торон</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097078" w:rsidRPr="007967D7">
        <w:rPr>
          <w:rFonts w:ascii="XO Thames" w:hAnsi="XO Thames"/>
        </w:rPr>
        <w:br/>
        <w:t>и условиями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.2. В случае полного (частичного) неисполнения условий Контракта одной </w:t>
      </w:r>
      <w:r w:rsidR="00097078" w:rsidRPr="007967D7">
        <w:rPr>
          <w:rFonts w:ascii="XO Thames" w:hAnsi="XO Thames"/>
        </w:rPr>
        <w:br/>
        <w:t xml:space="preserve">из Сторон эта Сторона обязана возместить другой Стороне причиненные убытки </w:t>
      </w:r>
      <w:r w:rsidR="00097078" w:rsidRPr="007967D7">
        <w:rPr>
          <w:rFonts w:ascii="XO Thames" w:hAnsi="XO Thames"/>
        </w:rPr>
        <w:br/>
        <w:t>в части, непокрытой неустойкой.</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E6B24" w:rsidRPr="007967D7" w:rsidRDefault="00361F9F" w:rsidP="007967D7">
      <w:pPr>
        <w:ind w:firstLine="708"/>
        <w:jc w:val="both"/>
        <w:rPr>
          <w:rFonts w:ascii="XO Thames" w:hAnsi="XO Thames"/>
          <w:shd w:val="clear" w:color="auto" w:fill="FFFFFF"/>
        </w:rPr>
      </w:pPr>
      <w:r w:rsidRPr="007967D7">
        <w:rPr>
          <w:rFonts w:ascii="XO Thames" w:hAnsi="XO Thames"/>
        </w:rPr>
        <w:t>5</w:t>
      </w:r>
      <w:r w:rsidR="00097078" w:rsidRPr="007967D7">
        <w:rPr>
          <w:rFonts w:ascii="XO Thames" w:hAnsi="XO Thames"/>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00097078" w:rsidRPr="007967D7">
        <w:rPr>
          <w:rFonts w:ascii="XO Thames" w:hAnsi="XO Thames"/>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w:t>
      </w:r>
      <w:r w:rsidR="00334B9B" w:rsidRPr="007967D7">
        <w:rPr>
          <w:rFonts w:ascii="XO Thames" w:hAnsi="XO Thames"/>
        </w:rPr>
        <w:t>2 в размере 10 % цены Контракта</w:t>
      </w:r>
      <w:r w:rsidR="002E6B24" w:rsidRPr="007967D7">
        <w:rPr>
          <w:rFonts w:ascii="XO Thames" w:hAnsi="XO Thames"/>
        </w:rPr>
        <w:t>.</w:t>
      </w:r>
      <w:r w:rsidR="00334B9B" w:rsidRPr="007967D7">
        <w:rPr>
          <w:rFonts w:ascii="XO Thames" w:hAnsi="XO Thames"/>
        </w:rPr>
        <w:t xml:space="preserve"> </w:t>
      </w:r>
      <w:proofErr w:type="gramEnd"/>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097078" w:rsidRPr="007967D7" w:rsidRDefault="00361F9F" w:rsidP="007967D7">
      <w:pPr>
        <w:ind w:firstLine="708"/>
        <w:jc w:val="both"/>
        <w:rPr>
          <w:rFonts w:ascii="XO Thames" w:hAnsi="XO Thames"/>
        </w:rPr>
      </w:pPr>
      <w:r w:rsidRPr="007967D7">
        <w:rPr>
          <w:rFonts w:ascii="XO Thames" w:hAnsi="XO Thames"/>
        </w:rPr>
        <w:lastRenderedPageBreak/>
        <w:t>5</w:t>
      </w:r>
      <w:r w:rsidR="00097078" w:rsidRPr="007967D7">
        <w:rPr>
          <w:rFonts w:ascii="XO Thames" w:hAnsi="XO Thames"/>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.8. Применение неустойки (штрафа, пени) не освобождает Стороны от исполнения обязательств по Контракту.</w:t>
      </w:r>
    </w:p>
    <w:p w:rsidR="00E4689C"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.9. Применение неустойки (штрафа, пени) не освобождает Стороны </w:t>
      </w:r>
      <w:r w:rsidR="00097078" w:rsidRPr="007967D7">
        <w:rPr>
          <w:rFonts w:ascii="XO Thames" w:hAnsi="XO Thames"/>
        </w:rPr>
        <w:br/>
        <w:t>от исполнения обязательств по Контракту.</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97078" w:rsidRPr="007967D7" w:rsidRDefault="00361F9F" w:rsidP="007967D7">
      <w:pPr>
        <w:ind w:firstLine="709"/>
        <w:jc w:val="both"/>
        <w:rPr>
          <w:rFonts w:ascii="XO Thames" w:hAnsi="XO Thames"/>
        </w:rPr>
      </w:pPr>
      <w:r w:rsidRPr="007967D7">
        <w:rPr>
          <w:rFonts w:ascii="XO Thames" w:hAnsi="XO Thames"/>
        </w:rPr>
        <w:t>5</w:t>
      </w:r>
      <w:r w:rsidR="00097078" w:rsidRPr="007967D7">
        <w:rPr>
          <w:rFonts w:ascii="XO Thames" w:hAnsi="XO Thames"/>
        </w:rPr>
        <w:t xml:space="preserve">.13. </w:t>
      </w:r>
      <w:proofErr w:type="gramStart"/>
      <w:r w:rsidR="00097078" w:rsidRPr="007967D7">
        <w:rPr>
          <w:rFonts w:ascii="XO Thames" w:hAnsi="XO Thames"/>
        </w:rPr>
        <w:t xml:space="preserve">Оплата Контракта может быть осуществлена путем выплаты Поставщику суммы, уменьшенной на сумму неустойки (пени, штрафа) при условии перечисления </w:t>
      </w:r>
      <w:r w:rsidR="007967D7" w:rsidRPr="007967D7">
        <w:rPr>
          <w:rFonts w:ascii="XO Thames" w:hAnsi="XO Thames"/>
        </w:rPr>
        <w:br/>
      </w:r>
      <w:r w:rsidR="00097078" w:rsidRPr="007967D7">
        <w:rPr>
          <w:rFonts w:ascii="XO Thames" w:hAnsi="XO Thames"/>
        </w:rPr>
        <w:t>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roofErr w:type="gramEnd"/>
    </w:p>
    <w:p w:rsidR="00334B9B" w:rsidRPr="007967D7" w:rsidRDefault="00097078" w:rsidP="007967D7">
      <w:pPr>
        <w:ind w:firstLine="709"/>
        <w:jc w:val="both"/>
        <w:rPr>
          <w:rFonts w:ascii="XO Thames" w:hAnsi="XO Thames"/>
        </w:rPr>
      </w:pPr>
      <w:r w:rsidRPr="007967D7">
        <w:rPr>
          <w:rFonts w:ascii="XO Thames" w:hAnsi="XO Thames"/>
        </w:rPr>
        <w:t>Реквизиты для перечислений:</w:t>
      </w:r>
    </w:p>
    <w:p w:rsidR="00DA2328" w:rsidRPr="007967D7" w:rsidRDefault="00334B9B" w:rsidP="007967D7">
      <w:pPr>
        <w:ind w:firstLine="709"/>
        <w:jc w:val="both"/>
        <w:rPr>
          <w:rFonts w:ascii="XO Thames" w:hAnsi="XO Thames"/>
        </w:rPr>
      </w:pPr>
      <w:r w:rsidRPr="007967D7">
        <w:rPr>
          <w:rFonts w:ascii="XO Thames" w:eastAsia="Calibri" w:hAnsi="XO Thames"/>
          <w:lang w:eastAsia="en-US"/>
        </w:rPr>
        <w:t>(ФКУ ИК-10 УФС</w:t>
      </w:r>
      <w:r w:rsidR="007967D7" w:rsidRPr="007967D7">
        <w:rPr>
          <w:rFonts w:ascii="XO Thames" w:eastAsia="Calibri" w:hAnsi="XO Thames"/>
          <w:lang w:eastAsia="en-US"/>
        </w:rPr>
        <w:t xml:space="preserve">ИН России по Алтайскому краю,  </w:t>
      </w:r>
      <w:r w:rsidRPr="007967D7">
        <w:rPr>
          <w:rFonts w:ascii="XO Thames" w:eastAsia="Calibri" w:hAnsi="XO Thames"/>
          <w:lang w:eastAsia="en-US"/>
        </w:rPr>
        <w:t xml:space="preserve">л/с 04171317100) </w:t>
      </w:r>
      <w:r w:rsidR="002E6B24" w:rsidRPr="007967D7">
        <w:rPr>
          <w:rFonts w:ascii="XO Thames" w:eastAsia="Calibri" w:hAnsi="XO Thames"/>
          <w:lang w:eastAsia="en-US"/>
        </w:rPr>
        <w:t xml:space="preserve">ОКЦ №2 </w:t>
      </w:r>
      <w:proofErr w:type="spellStart"/>
      <w:r w:rsidR="002E6B24" w:rsidRPr="007967D7">
        <w:rPr>
          <w:rFonts w:ascii="XO Thames" w:eastAsia="Calibri" w:hAnsi="XO Thames"/>
          <w:lang w:eastAsia="en-US"/>
        </w:rPr>
        <w:t>СибГУ</w:t>
      </w:r>
      <w:proofErr w:type="spellEnd"/>
      <w:r w:rsidR="002E6B24" w:rsidRPr="007967D7">
        <w:rPr>
          <w:rFonts w:ascii="XO Thames" w:eastAsia="Calibri" w:hAnsi="XO Thames"/>
          <w:lang w:eastAsia="en-US"/>
        </w:rPr>
        <w:t xml:space="preserve"> Банка России</w:t>
      </w:r>
      <w:r w:rsidRPr="007967D7">
        <w:rPr>
          <w:rFonts w:ascii="XO Thames" w:eastAsia="Calibri" w:hAnsi="XO Thames"/>
          <w:lang w:eastAsia="en-US"/>
        </w:rPr>
        <w:t xml:space="preserve">//УФК по Алтайскому краю г. Барнаул </w:t>
      </w:r>
      <w:proofErr w:type="gramStart"/>
      <w:r w:rsidRPr="007967D7">
        <w:rPr>
          <w:rFonts w:ascii="XO Thames" w:eastAsia="Calibri" w:hAnsi="XO Thames"/>
          <w:lang w:eastAsia="en-US"/>
        </w:rPr>
        <w:t>Р</w:t>
      </w:r>
      <w:proofErr w:type="gramEnd"/>
      <w:r w:rsidRPr="007967D7">
        <w:rPr>
          <w:rFonts w:ascii="XO Thames" w:eastAsia="Calibri" w:hAnsi="XO Thames"/>
          <w:lang w:eastAsia="en-US"/>
        </w:rPr>
        <w:t>/с 03100643000000011700, ЕКС 401028</w:t>
      </w:r>
      <w:r w:rsidR="007967D7" w:rsidRPr="007967D7">
        <w:rPr>
          <w:rFonts w:ascii="XO Thames" w:eastAsia="Calibri" w:hAnsi="XO Thames"/>
          <w:lang w:eastAsia="en-US"/>
        </w:rPr>
        <w:t>10045370000009, ИНН 2209023236,</w:t>
      </w:r>
      <w:r w:rsidRPr="007967D7">
        <w:rPr>
          <w:rFonts w:ascii="XO Thames" w:eastAsia="Calibri" w:hAnsi="XO Thames"/>
          <w:lang w:eastAsia="en-US"/>
        </w:rPr>
        <w:t>КПП 220901001, БИК 010173001,  КБК 32011607010019000140.</w:t>
      </w:r>
    </w:p>
    <w:p w:rsidR="00361F9F" w:rsidRPr="007967D7" w:rsidRDefault="00361F9F" w:rsidP="007967D7">
      <w:pPr>
        <w:pStyle w:val="15"/>
        <w:jc w:val="center"/>
        <w:rPr>
          <w:rFonts w:ascii="XO Thames" w:hAnsi="XO Thames"/>
          <w:b/>
          <w:color w:val="000000"/>
          <w:sz w:val="24"/>
          <w:szCs w:val="24"/>
        </w:rPr>
      </w:pPr>
      <w:r w:rsidRPr="007967D7">
        <w:rPr>
          <w:rFonts w:ascii="XO Thames" w:hAnsi="XO Thames"/>
          <w:b/>
          <w:color w:val="000000"/>
          <w:sz w:val="24"/>
          <w:szCs w:val="24"/>
        </w:rPr>
        <w:t>6</w:t>
      </w:r>
      <w:r w:rsidR="00512EB8" w:rsidRPr="007967D7">
        <w:rPr>
          <w:rFonts w:ascii="XO Thames" w:hAnsi="XO Thames"/>
          <w:b/>
          <w:color w:val="000000"/>
          <w:sz w:val="24"/>
          <w:szCs w:val="24"/>
        </w:rPr>
        <w:t xml:space="preserve">. </w:t>
      </w:r>
      <w:proofErr w:type="gramStart"/>
      <w:r w:rsidR="000B41B3" w:rsidRPr="007967D7">
        <w:rPr>
          <w:rFonts w:ascii="XO Thames" w:hAnsi="XO Thames"/>
          <w:b/>
          <w:color w:val="000000"/>
          <w:sz w:val="24"/>
          <w:szCs w:val="24"/>
        </w:rPr>
        <w:t>Ф</w:t>
      </w:r>
      <w:r w:rsidR="00CE07F2" w:rsidRPr="007967D7">
        <w:rPr>
          <w:rFonts w:ascii="XO Thames" w:hAnsi="XO Thames"/>
          <w:b/>
          <w:color w:val="000000"/>
          <w:sz w:val="24"/>
          <w:szCs w:val="24"/>
        </w:rPr>
        <w:t>орс</w:t>
      </w:r>
      <w:proofErr w:type="gramEnd"/>
      <w:r w:rsidR="00CE07F2" w:rsidRPr="007967D7">
        <w:rPr>
          <w:rFonts w:ascii="XO Thames" w:hAnsi="XO Thames"/>
          <w:b/>
          <w:color w:val="000000"/>
          <w:sz w:val="24"/>
          <w:szCs w:val="24"/>
        </w:rPr>
        <w:t xml:space="preserve"> – мажор</w:t>
      </w:r>
    </w:p>
    <w:p w:rsidR="00512EB8" w:rsidRPr="007967D7" w:rsidRDefault="00361F9F" w:rsidP="007967D7">
      <w:pPr>
        <w:pStyle w:val="15"/>
        <w:ind w:firstLine="708"/>
        <w:jc w:val="both"/>
        <w:rPr>
          <w:rFonts w:ascii="XO Thames" w:hAnsi="XO Thames"/>
          <w:color w:val="000000"/>
          <w:sz w:val="24"/>
          <w:szCs w:val="24"/>
        </w:rPr>
      </w:pPr>
      <w:r w:rsidRPr="007967D7">
        <w:rPr>
          <w:rFonts w:ascii="XO Thames" w:hAnsi="XO Thames"/>
          <w:color w:val="000000"/>
          <w:sz w:val="24"/>
          <w:szCs w:val="24"/>
        </w:rPr>
        <w:t>6</w:t>
      </w:r>
      <w:r w:rsidR="00512EB8" w:rsidRPr="007967D7">
        <w:rPr>
          <w:rFonts w:ascii="XO Thames" w:hAnsi="XO Thames"/>
          <w:color w:val="000000"/>
          <w:sz w:val="24"/>
          <w:szCs w:val="24"/>
        </w:rPr>
        <w:t>.1.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Государственному контракту, Стороны освобождаются от уплаты пени за невыполнение условий настоящего Государственного контракта. О возникновении обстоятельств непреодолимой силы одна Сторона оповещает другую Сторону в течение 3 (трех) дней.</w:t>
      </w:r>
    </w:p>
    <w:p w:rsidR="00E27192"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6</w:t>
      </w:r>
      <w:r w:rsidR="00512EB8" w:rsidRPr="007967D7">
        <w:rPr>
          <w:rFonts w:ascii="XO Thames" w:hAnsi="XO Thames"/>
          <w:sz w:val="24"/>
          <w:szCs w:val="24"/>
        </w:rPr>
        <w:t>.2. При невозможности полного или частичного исполнения любой из Сторон обязательств по настоящему Государственному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361F9F" w:rsidRPr="007967D7" w:rsidRDefault="00361F9F" w:rsidP="007967D7">
      <w:pPr>
        <w:pStyle w:val="15"/>
        <w:jc w:val="center"/>
        <w:rPr>
          <w:rFonts w:ascii="XO Thames" w:hAnsi="XO Thames"/>
          <w:b/>
          <w:bCs/>
          <w:sz w:val="24"/>
          <w:szCs w:val="24"/>
        </w:rPr>
      </w:pPr>
      <w:r w:rsidRPr="007967D7">
        <w:rPr>
          <w:rFonts w:ascii="XO Thames" w:hAnsi="XO Thames"/>
          <w:b/>
          <w:bCs/>
          <w:sz w:val="24"/>
          <w:szCs w:val="24"/>
        </w:rPr>
        <w:t>7</w:t>
      </w:r>
      <w:r w:rsidR="00512EB8" w:rsidRPr="007967D7">
        <w:rPr>
          <w:rFonts w:ascii="XO Thames" w:hAnsi="XO Thames"/>
          <w:b/>
          <w:bCs/>
          <w:sz w:val="24"/>
          <w:szCs w:val="24"/>
        </w:rPr>
        <w:t xml:space="preserve">. </w:t>
      </w:r>
      <w:r w:rsidR="008B5DDA" w:rsidRPr="007967D7">
        <w:rPr>
          <w:rFonts w:ascii="XO Thames" w:hAnsi="XO Thames"/>
          <w:b/>
          <w:bCs/>
          <w:sz w:val="24"/>
          <w:szCs w:val="24"/>
        </w:rPr>
        <w:t>Из</w:t>
      </w:r>
      <w:r w:rsidR="00CE07F2" w:rsidRPr="007967D7">
        <w:rPr>
          <w:rFonts w:ascii="XO Thames" w:hAnsi="XO Thames"/>
          <w:b/>
          <w:bCs/>
          <w:sz w:val="24"/>
          <w:szCs w:val="24"/>
        </w:rPr>
        <w:t>менение, расторжение Г</w:t>
      </w:r>
      <w:r w:rsidR="008B5DDA" w:rsidRPr="007967D7">
        <w:rPr>
          <w:rFonts w:ascii="XO Thames" w:hAnsi="XO Thames"/>
          <w:b/>
          <w:bCs/>
          <w:sz w:val="24"/>
          <w:szCs w:val="24"/>
        </w:rPr>
        <w:t>осударственного контракта</w:t>
      </w:r>
    </w:p>
    <w:p w:rsidR="00512EB8" w:rsidRPr="007967D7" w:rsidRDefault="00361F9F" w:rsidP="007967D7">
      <w:pPr>
        <w:pStyle w:val="15"/>
        <w:ind w:firstLine="708"/>
        <w:jc w:val="both"/>
        <w:rPr>
          <w:rFonts w:ascii="XO Thames" w:hAnsi="XO Thames"/>
          <w:strike/>
          <w:sz w:val="24"/>
          <w:szCs w:val="24"/>
        </w:rPr>
      </w:pPr>
      <w:r w:rsidRPr="007967D7">
        <w:rPr>
          <w:rFonts w:ascii="XO Thames" w:hAnsi="XO Thames"/>
          <w:sz w:val="24"/>
          <w:szCs w:val="24"/>
        </w:rPr>
        <w:t>7</w:t>
      </w:r>
      <w:r w:rsidR="00512EB8" w:rsidRPr="007967D7">
        <w:rPr>
          <w:rFonts w:ascii="XO Thames" w:hAnsi="XO Thames"/>
          <w:sz w:val="24"/>
          <w:szCs w:val="24"/>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.2. Все изменения к Государственному контракту действительны, если они оформлены в виде дополнительного соглашения и подписаны Сторонами.</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 xml:space="preserve">.3. Государственный </w:t>
      </w:r>
      <w:proofErr w:type="gramStart"/>
      <w:r w:rsidR="00512EB8" w:rsidRPr="007967D7">
        <w:rPr>
          <w:rFonts w:ascii="XO Thames" w:hAnsi="XO Thames"/>
          <w:sz w:val="24"/>
          <w:szCs w:val="24"/>
        </w:rPr>
        <w:t>контракт</w:t>
      </w:r>
      <w:proofErr w:type="gramEnd"/>
      <w:r w:rsidR="00512EB8" w:rsidRPr="007967D7">
        <w:rPr>
          <w:rFonts w:ascii="XO Thames" w:hAnsi="XO Thames"/>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2106F9"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.3.1. по соглашению Сторон;</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lastRenderedPageBreak/>
        <w:t>7</w:t>
      </w:r>
      <w:r w:rsidR="00512EB8" w:rsidRPr="007967D7">
        <w:rPr>
          <w:rFonts w:ascii="XO Thames" w:hAnsi="XO Thames"/>
          <w:sz w:val="24"/>
          <w:szCs w:val="24"/>
        </w:rPr>
        <w:t>.3.2. по решению суда по иску одной из Сторон при существенном нарушении условий Государственного контракта другой Стороной;</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.3.3.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p w:rsidR="00E947EA"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.4.В случае расторжения Государственного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контракта, фактически поставленного на момент расторжения Государственного контракта.</w:t>
      </w:r>
    </w:p>
    <w:p w:rsidR="00361F9F" w:rsidRPr="007967D7" w:rsidRDefault="00361F9F" w:rsidP="007967D7">
      <w:pPr>
        <w:pStyle w:val="15"/>
        <w:jc w:val="center"/>
        <w:rPr>
          <w:rFonts w:ascii="XO Thames" w:hAnsi="XO Thames"/>
          <w:b/>
          <w:sz w:val="24"/>
          <w:szCs w:val="24"/>
        </w:rPr>
      </w:pPr>
      <w:r w:rsidRPr="007967D7">
        <w:rPr>
          <w:rFonts w:ascii="XO Thames" w:hAnsi="XO Thames"/>
          <w:b/>
          <w:sz w:val="24"/>
          <w:szCs w:val="24"/>
        </w:rPr>
        <w:t>8</w:t>
      </w:r>
      <w:r w:rsidR="00B53299" w:rsidRPr="007967D7">
        <w:rPr>
          <w:rFonts w:ascii="XO Thames" w:hAnsi="XO Thames"/>
          <w:b/>
          <w:sz w:val="24"/>
          <w:szCs w:val="24"/>
        </w:rPr>
        <w:t>. С</w:t>
      </w:r>
      <w:r w:rsidR="00CE07F2" w:rsidRPr="007967D7">
        <w:rPr>
          <w:rFonts w:ascii="XO Thames" w:hAnsi="XO Thames"/>
          <w:b/>
          <w:sz w:val="24"/>
          <w:szCs w:val="24"/>
        </w:rPr>
        <w:t>рок действия Г</w:t>
      </w:r>
      <w:r w:rsidR="00B53299" w:rsidRPr="007967D7">
        <w:rPr>
          <w:rFonts w:ascii="XO Thames" w:hAnsi="XO Thames"/>
          <w:b/>
          <w:sz w:val="24"/>
          <w:szCs w:val="24"/>
        </w:rPr>
        <w:t>осударственного контракта</w:t>
      </w:r>
    </w:p>
    <w:p w:rsidR="00E947EA"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8</w:t>
      </w:r>
      <w:r w:rsidR="001D795E" w:rsidRPr="007967D7">
        <w:rPr>
          <w:rFonts w:ascii="XO Thames" w:hAnsi="XO Thames"/>
          <w:sz w:val="24"/>
          <w:szCs w:val="24"/>
        </w:rPr>
        <w:t xml:space="preserve">.1. Срок действия настоящего </w:t>
      </w:r>
      <w:r w:rsidR="002E7CA1" w:rsidRPr="007967D7">
        <w:rPr>
          <w:rFonts w:ascii="XO Thames" w:hAnsi="XO Thames"/>
          <w:sz w:val="24"/>
          <w:szCs w:val="24"/>
        </w:rPr>
        <w:t>К</w:t>
      </w:r>
      <w:r w:rsidR="00BB6FA1" w:rsidRPr="007967D7">
        <w:rPr>
          <w:rFonts w:ascii="XO Thames" w:hAnsi="XO Thames"/>
          <w:sz w:val="24"/>
          <w:szCs w:val="24"/>
        </w:rPr>
        <w:t>о</w:t>
      </w:r>
      <w:r w:rsidR="002E7CA1" w:rsidRPr="007967D7">
        <w:rPr>
          <w:rFonts w:ascii="XO Thames" w:hAnsi="XO Thames"/>
          <w:sz w:val="24"/>
          <w:szCs w:val="24"/>
        </w:rPr>
        <w:t>нтракта</w:t>
      </w:r>
      <w:r w:rsidR="001D795E" w:rsidRPr="007967D7">
        <w:rPr>
          <w:rFonts w:ascii="XO Thames" w:hAnsi="XO Thames"/>
          <w:sz w:val="24"/>
          <w:szCs w:val="24"/>
        </w:rPr>
        <w:t xml:space="preserve"> устанавливается с момен</w:t>
      </w:r>
      <w:r w:rsidR="007967D7" w:rsidRPr="007967D7">
        <w:rPr>
          <w:rFonts w:ascii="XO Thames" w:hAnsi="XO Thames"/>
          <w:sz w:val="24"/>
          <w:szCs w:val="24"/>
        </w:rPr>
        <w:t xml:space="preserve">та подписания и действует до </w:t>
      </w:r>
      <w:r w:rsidR="00E9189C" w:rsidRPr="007967D7">
        <w:rPr>
          <w:rFonts w:ascii="XO Thames" w:hAnsi="XO Thames"/>
          <w:sz w:val="24"/>
          <w:szCs w:val="24"/>
        </w:rPr>
        <w:t>30</w:t>
      </w:r>
      <w:r w:rsidR="007967D7" w:rsidRPr="007967D7">
        <w:rPr>
          <w:rFonts w:ascii="XO Thames" w:hAnsi="XO Thames"/>
          <w:sz w:val="24"/>
          <w:szCs w:val="24"/>
        </w:rPr>
        <w:t xml:space="preserve"> </w:t>
      </w:r>
      <w:r w:rsidR="001D795E" w:rsidRPr="007967D7">
        <w:rPr>
          <w:rFonts w:ascii="XO Thames" w:hAnsi="XO Thames"/>
          <w:sz w:val="24"/>
          <w:szCs w:val="24"/>
        </w:rPr>
        <w:t>декабря 20</w:t>
      </w:r>
      <w:r w:rsidR="00097078" w:rsidRPr="007967D7">
        <w:rPr>
          <w:rFonts w:ascii="XO Thames" w:hAnsi="XO Thames"/>
          <w:sz w:val="24"/>
          <w:szCs w:val="24"/>
        </w:rPr>
        <w:t>2</w:t>
      </w:r>
      <w:r w:rsidR="003A38D6" w:rsidRPr="007967D7">
        <w:rPr>
          <w:rFonts w:ascii="XO Thames" w:hAnsi="XO Thames"/>
          <w:sz w:val="24"/>
          <w:szCs w:val="24"/>
        </w:rPr>
        <w:t>6</w:t>
      </w:r>
      <w:r w:rsidR="001D795E" w:rsidRPr="007967D7">
        <w:rPr>
          <w:rFonts w:ascii="XO Thames" w:hAnsi="XO Thames"/>
          <w:sz w:val="24"/>
          <w:szCs w:val="24"/>
        </w:rPr>
        <w:t xml:space="preserve">г. </w:t>
      </w:r>
    </w:p>
    <w:p w:rsidR="00361F9F" w:rsidRPr="007967D7" w:rsidRDefault="00361F9F" w:rsidP="007967D7">
      <w:pPr>
        <w:pStyle w:val="15"/>
        <w:jc w:val="center"/>
        <w:rPr>
          <w:rFonts w:ascii="XO Thames" w:hAnsi="XO Thames"/>
          <w:b/>
          <w:sz w:val="24"/>
          <w:szCs w:val="24"/>
        </w:rPr>
      </w:pPr>
      <w:r w:rsidRPr="007967D7">
        <w:rPr>
          <w:rFonts w:ascii="XO Thames" w:hAnsi="XO Thames"/>
          <w:b/>
          <w:sz w:val="24"/>
          <w:szCs w:val="24"/>
        </w:rPr>
        <w:t>9</w:t>
      </w:r>
      <w:r w:rsidR="00B53299" w:rsidRPr="007967D7">
        <w:rPr>
          <w:rFonts w:ascii="XO Thames" w:hAnsi="XO Thames"/>
          <w:b/>
          <w:sz w:val="24"/>
          <w:szCs w:val="24"/>
        </w:rPr>
        <w:t>. Д</w:t>
      </w:r>
      <w:r w:rsidR="00CE07F2" w:rsidRPr="007967D7">
        <w:rPr>
          <w:rFonts w:ascii="XO Thames" w:hAnsi="XO Thames"/>
          <w:b/>
          <w:sz w:val="24"/>
          <w:szCs w:val="24"/>
        </w:rPr>
        <w:t>ополнительные условия Г</w:t>
      </w:r>
      <w:r w:rsidR="00B53299" w:rsidRPr="007967D7">
        <w:rPr>
          <w:rFonts w:ascii="XO Thames" w:hAnsi="XO Thames"/>
          <w:b/>
          <w:sz w:val="24"/>
          <w:szCs w:val="24"/>
        </w:rPr>
        <w:t>осударственного контракта</w:t>
      </w:r>
    </w:p>
    <w:p w:rsidR="001D795E"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CE07F2" w:rsidRPr="007967D7">
        <w:rPr>
          <w:rFonts w:ascii="XO Thames" w:hAnsi="XO Thames"/>
          <w:sz w:val="24"/>
          <w:szCs w:val="24"/>
        </w:rPr>
        <w:t>.1. Настоящий К</w:t>
      </w:r>
      <w:r w:rsidR="002E7CA1" w:rsidRPr="007967D7">
        <w:rPr>
          <w:rFonts w:ascii="XO Thames" w:hAnsi="XO Thames"/>
          <w:sz w:val="24"/>
          <w:szCs w:val="24"/>
        </w:rPr>
        <w:t>онтра</w:t>
      </w:r>
      <w:proofErr w:type="gramStart"/>
      <w:r w:rsidR="002E7CA1" w:rsidRPr="007967D7">
        <w:rPr>
          <w:rFonts w:ascii="XO Thames" w:hAnsi="XO Thames"/>
          <w:sz w:val="24"/>
          <w:szCs w:val="24"/>
        </w:rPr>
        <w:t>кт</w:t>
      </w:r>
      <w:r w:rsidR="001D795E" w:rsidRPr="007967D7">
        <w:rPr>
          <w:rFonts w:ascii="XO Thames" w:hAnsi="XO Thames"/>
          <w:sz w:val="24"/>
          <w:szCs w:val="24"/>
        </w:rPr>
        <w:t xml:space="preserve"> вст</w:t>
      </w:r>
      <w:proofErr w:type="gramEnd"/>
      <w:r w:rsidR="001D795E" w:rsidRPr="007967D7">
        <w:rPr>
          <w:rFonts w:ascii="XO Thames" w:hAnsi="XO Thames"/>
          <w:sz w:val="24"/>
          <w:szCs w:val="24"/>
        </w:rPr>
        <w:t xml:space="preserve">упает в законную силу с момента подписания его обеими сторонами. </w:t>
      </w:r>
    </w:p>
    <w:p w:rsidR="00295BC1"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D795E" w:rsidRPr="007967D7">
        <w:rPr>
          <w:rFonts w:ascii="XO Thames" w:hAnsi="XO Thames"/>
          <w:sz w:val="24"/>
          <w:szCs w:val="24"/>
        </w:rPr>
        <w:t>.2. Все</w:t>
      </w:r>
      <w:r w:rsidR="00B63AF0" w:rsidRPr="007967D7">
        <w:rPr>
          <w:rFonts w:ascii="XO Thames" w:hAnsi="XO Thames"/>
          <w:sz w:val="24"/>
          <w:szCs w:val="24"/>
        </w:rPr>
        <w:t xml:space="preserve"> изменения к настоящему К</w:t>
      </w:r>
      <w:r w:rsidR="002E7CA1" w:rsidRPr="007967D7">
        <w:rPr>
          <w:rFonts w:ascii="XO Thames" w:hAnsi="XO Thames"/>
          <w:sz w:val="24"/>
          <w:szCs w:val="24"/>
        </w:rPr>
        <w:t>онтракту</w:t>
      </w:r>
      <w:r w:rsidR="001D795E" w:rsidRPr="007967D7">
        <w:rPr>
          <w:rFonts w:ascii="XO Thames" w:hAnsi="XO Thames"/>
          <w:sz w:val="24"/>
          <w:szCs w:val="24"/>
        </w:rPr>
        <w:t xml:space="preserve"> оформляются в письменной форме и подписываются обеими сторонами.</w:t>
      </w:r>
    </w:p>
    <w:p w:rsidR="007975E1"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D795E" w:rsidRPr="007967D7">
        <w:rPr>
          <w:rFonts w:ascii="XO Thames" w:hAnsi="XO Thames"/>
          <w:sz w:val="24"/>
          <w:szCs w:val="24"/>
        </w:rPr>
        <w:t xml:space="preserve">.3. </w:t>
      </w:r>
      <w:r w:rsidR="00B028BF" w:rsidRPr="007967D7">
        <w:rPr>
          <w:rFonts w:ascii="XO Thames" w:hAnsi="XO Thames"/>
          <w:sz w:val="24"/>
          <w:szCs w:val="24"/>
        </w:rPr>
        <w:t>Все споры или разногласия, возникающие между Сторонами по настоящему Договору, разрешаются путем переговоров.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w:t>
      </w:r>
    </w:p>
    <w:p w:rsidR="00B028BF"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B028BF" w:rsidRPr="007967D7">
        <w:rPr>
          <w:rFonts w:ascii="XO Thames" w:hAnsi="XO Thames"/>
          <w:sz w:val="24"/>
          <w:szCs w:val="24"/>
        </w:rPr>
        <w:t xml:space="preserve">.4. </w:t>
      </w:r>
      <w:r w:rsidR="0012581A" w:rsidRPr="007967D7">
        <w:rPr>
          <w:rFonts w:ascii="XO Thames" w:hAnsi="XO Thames"/>
          <w:sz w:val="24"/>
          <w:szCs w:val="24"/>
        </w:rPr>
        <w:t>Стороны, которой предъявлены претензия, обязана рассмотреть такую претензию в течение 10 (десяти) календарных дней со дня ее получения и сообщить о своем решении другой Стороне путем направления ответа в письменной форме.</w:t>
      </w:r>
    </w:p>
    <w:p w:rsidR="00EF079B"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2581A" w:rsidRPr="007967D7">
        <w:rPr>
          <w:rFonts w:ascii="XO Thames" w:hAnsi="XO Thames"/>
          <w:sz w:val="24"/>
          <w:szCs w:val="24"/>
        </w:rPr>
        <w:t>.5. Настоящий Договор составлен в двух экземплярах, имеющих одинаковую юридическую силу, по одному для каждой сторон.</w:t>
      </w:r>
    </w:p>
    <w:p w:rsidR="00097078" w:rsidRPr="007967D7" w:rsidRDefault="00361F9F" w:rsidP="007967D7">
      <w:pPr>
        <w:pStyle w:val="15"/>
        <w:jc w:val="center"/>
        <w:rPr>
          <w:rFonts w:ascii="XO Thames" w:hAnsi="XO Thames"/>
          <w:b/>
          <w:sz w:val="24"/>
          <w:szCs w:val="24"/>
        </w:rPr>
      </w:pPr>
      <w:r w:rsidRPr="007967D7">
        <w:rPr>
          <w:rFonts w:ascii="XO Thames" w:hAnsi="XO Thames"/>
          <w:b/>
          <w:sz w:val="24"/>
          <w:szCs w:val="24"/>
        </w:rPr>
        <w:t>10</w:t>
      </w:r>
      <w:r w:rsidR="001D795E" w:rsidRPr="007967D7">
        <w:rPr>
          <w:rFonts w:ascii="XO Thames" w:hAnsi="XO Thames"/>
          <w:b/>
          <w:sz w:val="24"/>
          <w:szCs w:val="24"/>
        </w:rPr>
        <w:t xml:space="preserve">. </w:t>
      </w:r>
      <w:r w:rsidR="00B53299" w:rsidRPr="007967D7">
        <w:rPr>
          <w:rFonts w:ascii="XO Thames" w:hAnsi="XO Thames"/>
          <w:b/>
          <w:sz w:val="24"/>
          <w:szCs w:val="24"/>
        </w:rPr>
        <w:t>Юридические адреса, реквизиты и подпис</w:t>
      </w:r>
      <w:r w:rsidR="00CE07F2" w:rsidRPr="007967D7">
        <w:rPr>
          <w:rFonts w:ascii="XO Thames" w:hAnsi="XO Thames"/>
          <w:b/>
          <w:sz w:val="24"/>
          <w:szCs w:val="24"/>
        </w:rPr>
        <w:t>и С</w:t>
      </w:r>
      <w:r w:rsidR="00B53299" w:rsidRPr="007967D7">
        <w:rPr>
          <w:rFonts w:ascii="XO Thames" w:hAnsi="XO Thames"/>
          <w:b/>
          <w:sz w:val="24"/>
          <w:szCs w:val="24"/>
        </w:rPr>
        <w:t>торон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53"/>
        <w:gridCol w:w="4275"/>
      </w:tblGrid>
      <w:tr w:rsidR="00097078" w:rsidRPr="007967D7">
        <w:tc>
          <w:tcPr>
            <w:tcW w:w="5353" w:type="dxa"/>
            <w:tcBorders>
              <w:top w:val="single" w:sz="4" w:space="0" w:color="000000"/>
              <w:left w:val="single" w:sz="4" w:space="0" w:color="000000"/>
              <w:bottom w:val="single" w:sz="4" w:space="0" w:color="000000"/>
              <w:right w:val="single" w:sz="4" w:space="0" w:color="000000"/>
            </w:tcBorders>
          </w:tcPr>
          <w:p w:rsidR="00B106CE" w:rsidRPr="007967D7" w:rsidRDefault="00B106CE" w:rsidP="007967D7">
            <w:pPr>
              <w:suppressAutoHyphens w:val="0"/>
              <w:jc w:val="both"/>
              <w:rPr>
                <w:rFonts w:ascii="XO Thames" w:hAnsi="XO Thames"/>
                <w:sz w:val="20"/>
                <w:szCs w:val="20"/>
                <w:lang w:eastAsia="ru-RU"/>
              </w:rPr>
            </w:pPr>
            <w:r w:rsidRPr="007967D7">
              <w:rPr>
                <w:rFonts w:ascii="XO Thames" w:hAnsi="XO Thames"/>
                <w:b/>
                <w:sz w:val="20"/>
                <w:szCs w:val="20"/>
                <w:lang w:eastAsia="ru-RU"/>
              </w:rPr>
              <w:t>Государственный заказчик:</w:t>
            </w:r>
          </w:p>
          <w:p w:rsidR="00B106CE" w:rsidRPr="007967D7" w:rsidRDefault="00B106CE" w:rsidP="007967D7">
            <w:pPr>
              <w:jc w:val="both"/>
              <w:rPr>
                <w:rFonts w:ascii="XO Thames" w:hAnsi="XO Thames"/>
                <w:sz w:val="20"/>
                <w:szCs w:val="20"/>
              </w:rPr>
            </w:pPr>
            <w:r w:rsidRPr="007967D7">
              <w:rPr>
                <w:rFonts w:ascii="XO Thames" w:hAnsi="XO Thames"/>
                <w:sz w:val="20"/>
                <w:szCs w:val="20"/>
              </w:rPr>
              <w:t>Федеральное казенное учреждение</w:t>
            </w:r>
          </w:p>
          <w:p w:rsidR="00B106CE" w:rsidRPr="007967D7" w:rsidRDefault="00B106CE" w:rsidP="007967D7">
            <w:pPr>
              <w:jc w:val="both"/>
              <w:rPr>
                <w:rFonts w:ascii="XO Thames" w:hAnsi="XO Thames"/>
                <w:sz w:val="20"/>
                <w:szCs w:val="20"/>
              </w:rPr>
            </w:pPr>
            <w:r w:rsidRPr="007967D7">
              <w:rPr>
                <w:rFonts w:ascii="XO Thames" w:hAnsi="XO Thames"/>
                <w:sz w:val="20"/>
                <w:szCs w:val="20"/>
              </w:rPr>
              <w:t xml:space="preserve"> «Исправительная колония № 10 Управления </w:t>
            </w:r>
          </w:p>
          <w:p w:rsidR="00B106CE" w:rsidRPr="007967D7" w:rsidRDefault="00B106CE" w:rsidP="007967D7">
            <w:pPr>
              <w:jc w:val="both"/>
              <w:rPr>
                <w:rFonts w:ascii="XO Thames" w:hAnsi="XO Thames"/>
                <w:sz w:val="20"/>
                <w:szCs w:val="20"/>
              </w:rPr>
            </w:pPr>
            <w:r w:rsidRPr="007967D7">
              <w:rPr>
                <w:rFonts w:ascii="XO Thames" w:hAnsi="XO Thames"/>
                <w:sz w:val="20"/>
                <w:szCs w:val="20"/>
              </w:rPr>
              <w:t xml:space="preserve">Федеральной службы исполнения наказаний </w:t>
            </w:r>
          </w:p>
          <w:p w:rsidR="00B106CE" w:rsidRPr="007967D7" w:rsidRDefault="00B106CE" w:rsidP="007967D7">
            <w:pPr>
              <w:jc w:val="both"/>
              <w:rPr>
                <w:rFonts w:ascii="XO Thames" w:hAnsi="XO Thames"/>
                <w:sz w:val="20"/>
                <w:szCs w:val="20"/>
              </w:rPr>
            </w:pPr>
            <w:r w:rsidRPr="007967D7">
              <w:rPr>
                <w:rFonts w:ascii="XO Thames" w:hAnsi="XO Thames"/>
                <w:sz w:val="20"/>
                <w:szCs w:val="20"/>
              </w:rPr>
              <w:t>по Алтайскому краю»</w:t>
            </w:r>
          </w:p>
          <w:p w:rsidR="00B106CE" w:rsidRPr="007967D7" w:rsidRDefault="00B106CE" w:rsidP="007967D7">
            <w:pPr>
              <w:jc w:val="both"/>
              <w:rPr>
                <w:rFonts w:ascii="XO Thames" w:hAnsi="XO Thames"/>
                <w:sz w:val="20"/>
                <w:szCs w:val="20"/>
              </w:rPr>
            </w:pPr>
            <w:r w:rsidRPr="007967D7">
              <w:rPr>
                <w:rFonts w:ascii="XO Thames" w:hAnsi="XO Thames"/>
                <w:b/>
                <w:sz w:val="20"/>
                <w:szCs w:val="20"/>
              </w:rPr>
              <w:t>Место нахождения:</w:t>
            </w:r>
          </w:p>
          <w:p w:rsidR="00B106CE" w:rsidRPr="007967D7" w:rsidRDefault="00B106CE" w:rsidP="007967D7">
            <w:pPr>
              <w:jc w:val="both"/>
              <w:rPr>
                <w:rFonts w:ascii="XO Thames" w:hAnsi="XO Thames"/>
                <w:sz w:val="20"/>
                <w:szCs w:val="20"/>
              </w:rPr>
            </w:pPr>
            <w:r w:rsidRPr="007967D7">
              <w:rPr>
                <w:rFonts w:ascii="XO Thames" w:hAnsi="XO Thames"/>
                <w:sz w:val="20"/>
                <w:szCs w:val="20"/>
              </w:rPr>
              <w:t xml:space="preserve">Алтайский край, </w:t>
            </w:r>
            <w:proofErr w:type="gramStart"/>
            <w:r w:rsidRPr="007967D7">
              <w:rPr>
                <w:rFonts w:ascii="XO Thames" w:hAnsi="XO Thames"/>
                <w:sz w:val="20"/>
                <w:szCs w:val="20"/>
              </w:rPr>
              <w:t>г</w:t>
            </w:r>
            <w:proofErr w:type="gramEnd"/>
            <w:r w:rsidRPr="007967D7">
              <w:rPr>
                <w:rFonts w:ascii="XO Thames" w:hAnsi="XO Thames"/>
                <w:sz w:val="20"/>
                <w:szCs w:val="20"/>
              </w:rPr>
              <w:t>. Рубцовск</w:t>
            </w:r>
          </w:p>
          <w:p w:rsidR="00B106CE" w:rsidRPr="007967D7" w:rsidRDefault="00B106CE" w:rsidP="007967D7">
            <w:pPr>
              <w:jc w:val="both"/>
              <w:rPr>
                <w:rFonts w:ascii="XO Thames" w:hAnsi="XO Thames"/>
                <w:b/>
                <w:sz w:val="20"/>
                <w:szCs w:val="20"/>
              </w:rPr>
            </w:pPr>
            <w:r w:rsidRPr="007967D7">
              <w:rPr>
                <w:rFonts w:ascii="XO Thames" w:hAnsi="XO Thames"/>
                <w:sz w:val="20"/>
                <w:szCs w:val="20"/>
              </w:rPr>
              <w:t>ул. Тракторная, 26а</w:t>
            </w:r>
          </w:p>
          <w:p w:rsidR="00B106CE" w:rsidRPr="007967D7" w:rsidRDefault="00B106CE" w:rsidP="007967D7">
            <w:pPr>
              <w:jc w:val="both"/>
              <w:rPr>
                <w:rFonts w:ascii="XO Thames" w:hAnsi="XO Thames"/>
                <w:sz w:val="20"/>
                <w:szCs w:val="20"/>
              </w:rPr>
            </w:pPr>
            <w:r w:rsidRPr="007967D7">
              <w:rPr>
                <w:rFonts w:ascii="XO Thames" w:hAnsi="XO Thames"/>
                <w:b/>
                <w:sz w:val="20"/>
                <w:szCs w:val="20"/>
              </w:rPr>
              <w:t>Фактическое место нахождения:</w:t>
            </w:r>
          </w:p>
          <w:p w:rsidR="00B106CE" w:rsidRPr="007967D7" w:rsidRDefault="00B106CE" w:rsidP="007967D7">
            <w:pPr>
              <w:jc w:val="both"/>
              <w:rPr>
                <w:rFonts w:ascii="XO Thames" w:hAnsi="XO Thames"/>
                <w:sz w:val="20"/>
                <w:szCs w:val="20"/>
              </w:rPr>
            </w:pPr>
            <w:r w:rsidRPr="007967D7">
              <w:rPr>
                <w:rFonts w:ascii="XO Thames" w:hAnsi="XO Thames"/>
                <w:sz w:val="20"/>
                <w:szCs w:val="20"/>
              </w:rPr>
              <w:t xml:space="preserve">658209, Алтайский край, </w:t>
            </w:r>
            <w:proofErr w:type="gramStart"/>
            <w:r w:rsidRPr="007967D7">
              <w:rPr>
                <w:rFonts w:ascii="XO Thames" w:hAnsi="XO Thames"/>
                <w:sz w:val="20"/>
                <w:szCs w:val="20"/>
              </w:rPr>
              <w:t>г</w:t>
            </w:r>
            <w:proofErr w:type="gramEnd"/>
            <w:r w:rsidRPr="007967D7">
              <w:rPr>
                <w:rFonts w:ascii="XO Thames" w:hAnsi="XO Thames"/>
                <w:sz w:val="20"/>
                <w:szCs w:val="20"/>
              </w:rPr>
              <w:t>. Рубцовск</w:t>
            </w:r>
          </w:p>
          <w:p w:rsidR="00B106CE" w:rsidRPr="007967D7" w:rsidRDefault="00B106CE" w:rsidP="007967D7">
            <w:pPr>
              <w:jc w:val="both"/>
              <w:rPr>
                <w:rFonts w:ascii="XO Thames" w:hAnsi="XO Thames"/>
                <w:sz w:val="20"/>
                <w:szCs w:val="20"/>
              </w:rPr>
            </w:pPr>
            <w:r w:rsidRPr="007967D7">
              <w:rPr>
                <w:rFonts w:ascii="XO Thames" w:hAnsi="XO Thames"/>
                <w:sz w:val="20"/>
                <w:szCs w:val="20"/>
              </w:rPr>
              <w:t>ул. Тракторная, 26а</w:t>
            </w:r>
          </w:p>
          <w:p w:rsidR="00B106CE" w:rsidRPr="007967D7" w:rsidRDefault="00B106CE" w:rsidP="007967D7">
            <w:pPr>
              <w:jc w:val="both"/>
              <w:rPr>
                <w:rFonts w:ascii="XO Thames" w:hAnsi="XO Thames"/>
                <w:sz w:val="20"/>
                <w:szCs w:val="20"/>
              </w:rPr>
            </w:pPr>
            <w:r w:rsidRPr="007967D7">
              <w:rPr>
                <w:rFonts w:ascii="XO Thames" w:hAnsi="XO Thames"/>
                <w:sz w:val="20"/>
                <w:szCs w:val="20"/>
              </w:rPr>
              <w:t>тел. 8(38557) 9-67-32</w:t>
            </w:r>
          </w:p>
          <w:p w:rsidR="006006F9" w:rsidRPr="007967D7" w:rsidRDefault="00D83606" w:rsidP="007967D7">
            <w:pPr>
              <w:suppressAutoHyphens w:val="0"/>
              <w:rPr>
                <w:rFonts w:ascii="XO Thames" w:hAnsi="XO Thames"/>
                <w:sz w:val="20"/>
                <w:szCs w:val="20"/>
              </w:rPr>
            </w:pPr>
            <w:hyperlink r:id="rId9" w:history="1">
              <w:r w:rsidR="006006F9" w:rsidRPr="007967D7">
                <w:rPr>
                  <w:rStyle w:val="af5"/>
                  <w:rFonts w:ascii="XO Thames" w:hAnsi="XO Thames"/>
                  <w:color w:val="auto"/>
                  <w:sz w:val="20"/>
                  <w:szCs w:val="20"/>
                  <w:u w:val="none"/>
                  <w:lang w:val="en-US"/>
                </w:rPr>
                <w:t>ik</w:t>
              </w:r>
              <w:r w:rsidR="006006F9" w:rsidRPr="007967D7">
                <w:rPr>
                  <w:rStyle w:val="af5"/>
                  <w:rFonts w:ascii="XO Thames" w:hAnsi="XO Thames"/>
                  <w:color w:val="auto"/>
                  <w:sz w:val="20"/>
                  <w:szCs w:val="20"/>
                  <w:u w:val="none"/>
                </w:rPr>
                <w:t>10@22.</w:t>
              </w:r>
              <w:r w:rsidR="006006F9" w:rsidRPr="007967D7">
                <w:rPr>
                  <w:rStyle w:val="af5"/>
                  <w:rFonts w:ascii="XO Thames" w:hAnsi="XO Thames"/>
                  <w:color w:val="auto"/>
                  <w:sz w:val="20"/>
                  <w:szCs w:val="20"/>
                  <w:u w:val="none"/>
                  <w:lang w:val="en-US"/>
                </w:rPr>
                <w:t>fsin</w:t>
              </w:r>
              <w:r w:rsidR="006006F9" w:rsidRPr="007967D7">
                <w:rPr>
                  <w:rStyle w:val="af5"/>
                  <w:rFonts w:ascii="XO Thames" w:hAnsi="XO Thames"/>
                  <w:color w:val="auto"/>
                  <w:sz w:val="20"/>
                  <w:szCs w:val="20"/>
                  <w:u w:val="none"/>
                </w:rPr>
                <w:t>.</w:t>
              </w:r>
              <w:r w:rsidR="006006F9" w:rsidRPr="007967D7">
                <w:rPr>
                  <w:rStyle w:val="af5"/>
                  <w:rFonts w:ascii="XO Thames" w:hAnsi="XO Thames"/>
                  <w:color w:val="auto"/>
                  <w:sz w:val="20"/>
                  <w:szCs w:val="20"/>
                  <w:u w:val="none"/>
                  <w:lang w:val="en-US"/>
                </w:rPr>
                <w:t>gov</w:t>
              </w:r>
              <w:r w:rsidR="006006F9" w:rsidRPr="007967D7">
                <w:rPr>
                  <w:rStyle w:val="af5"/>
                  <w:rFonts w:ascii="XO Thames" w:hAnsi="XO Thames"/>
                  <w:color w:val="auto"/>
                  <w:sz w:val="20"/>
                  <w:szCs w:val="20"/>
                  <w:u w:val="none"/>
                </w:rPr>
                <w:t>.</w:t>
              </w:r>
              <w:r w:rsidR="006006F9" w:rsidRPr="007967D7">
                <w:rPr>
                  <w:rStyle w:val="af5"/>
                  <w:rFonts w:ascii="XO Thames" w:hAnsi="XO Thames"/>
                  <w:color w:val="auto"/>
                  <w:sz w:val="20"/>
                  <w:szCs w:val="20"/>
                  <w:u w:val="none"/>
                  <w:lang w:val="en-US"/>
                </w:rPr>
                <w:t>ru</w:t>
              </w:r>
            </w:hyperlink>
          </w:p>
          <w:p w:rsidR="00B106CE" w:rsidRPr="007967D7" w:rsidRDefault="00B106CE" w:rsidP="007967D7">
            <w:pPr>
              <w:suppressAutoHyphens w:val="0"/>
              <w:rPr>
                <w:rFonts w:ascii="XO Thames" w:hAnsi="XO Thames"/>
                <w:b/>
                <w:snapToGrid w:val="0"/>
                <w:sz w:val="20"/>
                <w:szCs w:val="20"/>
                <w:lang w:eastAsia="ru-RU"/>
              </w:rPr>
            </w:pPr>
            <w:r w:rsidRPr="007967D7">
              <w:rPr>
                <w:rFonts w:ascii="XO Thames" w:hAnsi="XO Thames"/>
                <w:b/>
                <w:snapToGrid w:val="0"/>
                <w:sz w:val="20"/>
                <w:szCs w:val="20"/>
                <w:lang w:eastAsia="ru-RU"/>
              </w:rPr>
              <w:t>Банковские реквизиты:</w:t>
            </w:r>
          </w:p>
          <w:p w:rsidR="00910026" w:rsidRPr="007967D7" w:rsidRDefault="00910026" w:rsidP="007967D7">
            <w:pPr>
              <w:tabs>
                <w:tab w:val="left" w:pos="176"/>
              </w:tabs>
              <w:rPr>
                <w:rFonts w:ascii="XO Thames" w:hAnsi="XO Thames"/>
                <w:bCs/>
                <w:color w:val="000000"/>
                <w:sz w:val="20"/>
                <w:szCs w:val="20"/>
              </w:rPr>
            </w:pPr>
            <w:r w:rsidRPr="007967D7">
              <w:rPr>
                <w:rFonts w:ascii="XO Thames" w:hAnsi="XO Thames"/>
                <w:bCs/>
                <w:color w:val="000000"/>
                <w:sz w:val="20"/>
                <w:szCs w:val="20"/>
              </w:rPr>
              <w:t>УФК по Новосибирской области (ФКУ ИК-10 УФСИН России по Алтайскому краю,</w:t>
            </w:r>
            <w:r w:rsidRPr="007967D7">
              <w:rPr>
                <w:rFonts w:ascii="XO Thames" w:hAnsi="XO Thames"/>
                <w:bCs/>
                <w:color w:val="000000"/>
                <w:sz w:val="20"/>
                <w:szCs w:val="20"/>
              </w:rPr>
              <w:br/>
              <w:t xml:space="preserve">  </w:t>
            </w:r>
            <w:proofErr w:type="gramStart"/>
            <w:r w:rsidRPr="007967D7">
              <w:rPr>
                <w:rFonts w:ascii="XO Thames" w:hAnsi="XO Thames"/>
                <w:bCs/>
                <w:color w:val="000000"/>
                <w:sz w:val="20"/>
                <w:szCs w:val="20"/>
              </w:rPr>
              <w:t>л</w:t>
            </w:r>
            <w:proofErr w:type="gramEnd"/>
            <w:r w:rsidRPr="007967D7">
              <w:rPr>
                <w:rFonts w:ascii="XO Thames" w:hAnsi="XO Thames"/>
                <w:bCs/>
                <w:color w:val="000000"/>
                <w:sz w:val="20"/>
                <w:szCs w:val="20"/>
              </w:rPr>
              <w:t xml:space="preserve">/с 03171317100) </w:t>
            </w:r>
          </w:p>
          <w:p w:rsidR="002E6B24" w:rsidRPr="007967D7" w:rsidRDefault="002E6B24" w:rsidP="007967D7">
            <w:pPr>
              <w:tabs>
                <w:tab w:val="left" w:pos="176"/>
              </w:tabs>
              <w:rPr>
                <w:rFonts w:ascii="XO Thames" w:hAnsi="XO Thames"/>
                <w:bCs/>
                <w:color w:val="000000"/>
                <w:sz w:val="20"/>
                <w:szCs w:val="20"/>
              </w:rPr>
            </w:pPr>
            <w:r w:rsidRPr="007967D7">
              <w:rPr>
                <w:rFonts w:ascii="XO Thames" w:hAnsi="XO Thames"/>
                <w:bCs/>
                <w:color w:val="000000"/>
                <w:sz w:val="20"/>
                <w:szCs w:val="20"/>
              </w:rPr>
              <w:t xml:space="preserve">ОКЦ №1 </w:t>
            </w:r>
            <w:proofErr w:type="spellStart"/>
            <w:r w:rsidRPr="007967D7">
              <w:rPr>
                <w:rFonts w:ascii="XO Thames" w:hAnsi="XO Thames"/>
                <w:bCs/>
                <w:color w:val="000000"/>
                <w:sz w:val="20"/>
                <w:szCs w:val="20"/>
              </w:rPr>
              <w:t>СибГУ</w:t>
            </w:r>
            <w:proofErr w:type="spellEnd"/>
            <w:r w:rsidRPr="007967D7">
              <w:rPr>
                <w:rFonts w:ascii="XO Thames" w:hAnsi="XO Thames"/>
                <w:bCs/>
                <w:color w:val="000000"/>
                <w:sz w:val="20"/>
                <w:szCs w:val="20"/>
              </w:rPr>
              <w:t xml:space="preserve"> Банка России // УФК по Новосибирской области, г</w:t>
            </w:r>
            <w:proofErr w:type="gramStart"/>
            <w:r w:rsidRPr="007967D7">
              <w:rPr>
                <w:rFonts w:ascii="XO Thames" w:hAnsi="XO Thames"/>
                <w:bCs/>
                <w:color w:val="000000"/>
                <w:sz w:val="20"/>
                <w:szCs w:val="20"/>
              </w:rPr>
              <w:t>.Н</w:t>
            </w:r>
            <w:proofErr w:type="gramEnd"/>
            <w:r w:rsidRPr="007967D7">
              <w:rPr>
                <w:rFonts w:ascii="XO Thames" w:hAnsi="XO Thames"/>
                <w:bCs/>
                <w:color w:val="000000"/>
                <w:sz w:val="20"/>
                <w:szCs w:val="20"/>
              </w:rPr>
              <w:t>овосибирск</w:t>
            </w:r>
          </w:p>
          <w:p w:rsidR="002E6B24" w:rsidRPr="007967D7" w:rsidRDefault="002E6B24" w:rsidP="007967D7">
            <w:pPr>
              <w:tabs>
                <w:tab w:val="left" w:pos="176"/>
              </w:tabs>
              <w:rPr>
                <w:rFonts w:ascii="XO Thames" w:hAnsi="XO Thames"/>
                <w:bCs/>
                <w:color w:val="000000"/>
                <w:sz w:val="20"/>
                <w:szCs w:val="20"/>
              </w:rPr>
            </w:pPr>
            <w:r w:rsidRPr="007967D7">
              <w:rPr>
                <w:rFonts w:ascii="XO Thames" w:hAnsi="XO Thames"/>
                <w:bCs/>
                <w:color w:val="000000"/>
                <w:sz w:val="20"/>
                <w:szCs w:val="20"/>
              </w:rPr>
              <w:t>БИК 015004950</w:t>
            </w:r>
          </w:p>
          <w:p w:rsidR="002E6B24" w:rsidRPr="007967D7" w:rsidRDefault="002E6B24" w:rsidP="007967D7">
            <w:pPr>
              <w:tabs>
                <w:tab w:val="left" w:pos="176"/>
              </w:tabs>
              <w:rPr>
                <w:rFonts w:ascii="XO Thames" w:hAnsi="XO Thames"/>
                <w:bCs/>
                <w:color w:val="000000"/>
                <w:sz w:val="20"/>
                <w:szCs w:val="20"/>
              </w:rPr>
            </w:pPr>
            <w:proofErr w:type="gramStart"/>
            <w:r w:rsidRPr="007967D7">
              <w:rPr>
                <w:rFonts w:ascii="XO Thames" w:hAnsi="XO Thames"/>
                <w:bCs/>
                <w:color w:val="000000"/>
                <w:sz w:val="20"/>
                <w:szCs w:val="20"/>
              </w:rPr>
              <w:t>Р</w:t>
            </w:r>
            <w:proofErr w:type="gramEnd"/>
            <w:r w:rsidRPr="007967D7">
              <w:rPr>
                <w:rFonts w:ascii="XO Thames" w:hAnsi="XO Thames"/>
                <w:bCs/>
                <w:color w:val="000000"/>
                <w:sz w:val="20"/>
                <w:szCs w:val="20"/>
              </w:rPr>
              <w:t>/с 03211643000000015104</w:t>
            </w:r>
          </w:p>
          <w:p w:rsidR="00097078" w:rsidRPr="007967D7" w:rsidRDefault="002E6B24" w:rsidP="007967D7">
            <w:pPr>
              <w:pStyle w:val="ConsNonformat"/>
              <w:widowControl/>
              <w:rPr>
                <w:rFonts w:ascii="XO Thames" w:hAnsi="XO Thames"/>
                <w:sz w:val="24"/>
                <w:szCs w:val="24"/>
              </w:rPr>
            </w:pPr>
            <w:r w:rsidRPr="007967D7">
              <w:rPr>
                <w:rFonts w:ascii="XO Thames" w:hAnsi="XO Thames"/>
                <w:bCs/>
                <w:color w:val="000000"/>
              </w:rPr>
              <w:t>ЕКС 40102810445370000043</w:t>
            </w:r>
            <w:r w:rsidRPr="007967D7">
              <w:rPr>
                <w:rFonts w:ascii="XO Thames" w:hAnsi="XO Thames"/>
                <w:color w:val="000000"/>
              </w:rPr>
              <w:br/>
              <w:t>ИНН 2209023236</w:t>
            </w:r>
            <w:r w:rsidRPr="007967D7">
              <w:rPr>
                <w:rFonts w:ascii="XO Thames" w:hAnsi="XO Thames"/>
                <w:color w:val="000000"/>
              </w:rPr>
              <w:br/>
              <w:t>КПП 220901001       ОКОПФ 72</w:t>
            </w:r>
            <w:r w:rsidRPr="007967D7">
              <w:rPr>
                <w:rFonts w:ascii="XO Thames" w:hAnsi="XO Thames"/>
                <w:color w:val="000000"/>
              </w:rPr>
              <w:br/>
              <w:t>ОКПО 08923135      ОКВЭД 84.23.4</w:t>
            </w:r>
            <w:r w:rsidRPr="007967D7">
              <w:rPr>
                <w:rFonts w:ascii="XO Thames" w:hAnsi="XO Thames"/>
                <w:color w:val="000000"/>
              </w:rPr>
              <w:br/>
              <w:t>ОКТМО 01716000</w:t>
            </w:r>
          </w:p>
        </w:tc>
        <w:tc>
          <w:tcPr>
            <w:tcW w:w="4275" w:type="dxa"/>
            <w:tcBorders>
              <w:top w:val="single" w:sz="4" w:space="0" w:color="000000"/>
              <w:left w:val="single" w:sz="4" w:space="0" w:color="000000"/>
              <w:bottom w:val="single" w:sz="4" w:space="0" w:color="000000"/>
              <w:right w:val="single" w:sz="4" w:space="0" w:color="000000"/>
            </w:tcBorders>
          </w:tcPr>
          <w:p w:rsidR="00097078" w:rsidRPr="007967D7" w:rsidRDefault="00F74774" w:rsidP="007967D7">
            <w:pPr>
              <w:jc w:val="both"/>
              <w:rPr>
                <w:rFonts w:ascii="XO Thames" w:hAnsi="XO Thames"/>
                <w:b/>
              </w:rPr>
            </w:pPr>
            <w:r w:rsidRPr="007967D7">
              <w:rPr>
                <w:rFonts w:ascii="XO Thames" w:hAnsi="XO Thames"/>
                <w:b/>
              </w:rPr>
              <w:t>Исполнитель</w:t>
            </w:r>
            <w:r w:rsidR="00097078" w:rsidRPr="007967D7">
              <w:rPr>
                <w:rFonts w:ascii="XO Thames" w:hAnsi="XO Thames"/>
                <w:b/>
              </w:rPr>
              <w:t>:</w:t>
            </w:r>
          </w:p>
          <w:p w:rsidR="007955E5" w:rsidRPr="007967D7" w:rsidRDefault="007955E5" w:rsidP="007967D7">
            <w:pPr>
              <w:jc w:val="both"/>
              <w:rPr>
                <w:rFonts w:ascii="XO Thames" w:hAnsi="XO Thames"/>
              </w:rPr>
            </w:pPr>
          </w:p>
        </w:tc>
      </w:tr>
    </w:tbl>
    <w:p w:rsidR="007460AC" w:rsidRPr="007967D7" w:rsidRDefault="007460AC" w:rsidP="007967D7">
      <w:pPr>
        <w:jc w:val="both"/>
        <w:rPr>
          <w:rFonts w:ascii="XO Thames" w:hAnsi="XO Thames"/>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550C91" w:rsidRPr="007967D7">
        <w:tc>
          <w:tcPr>
            <w:tcW w:w="4863" w:type="dxa"/>
            <w:tcBorders>
              <w:top w:val="nil"/>
              <w:left w:val="nil"/>
              <w:bottom w:val="nil"/>
              <w:right w:val="nil"/>
            </w:tcBorders>
          </w:tcPr>
          <w:p w:rsidR="00550C91" w:rsidRPr="007967D7" w:rsidRDefault="00550C91" w:rsidP="007967D7">
            <w:pPr>
              <w:pStyle w:val="afe"/>
              <w:jc w:val="center"/>
              <w:rPr>
                <w:rFonts w:ascii="XO Thames" w:hAnsi="XO Thames" w:cs="Times New Roman"/>
                <w:b/>
                <w:bCs/>
              </w:rPr>
            </w:pPr>
            <w:r w:rsidRPr="007967D7">
              <w:rPr>
                <w:rFonts w:ascii="XO Thames" w:hAnsi="XO Thames" w:cs="Times New Roman"/>
                <w:b/>
                <w:bCs/>
              </w:rPr>
              <w:t>ЗАКАЗЧИК:</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______________________/</w:t>
            </w:r>
            <w:proofErr w:type="spellStart"/>
            <w:r w:rsidR="00A35A0F">
              <w:rPr>
                <w:rFonts w:ascii="XO Thames" w:hAnsi="XO Thames"/>
                <w:color w:val="181818"/>
                <w:sz w:val="24"/>
                <w:szCs w:val="24"/>
              </w:rPr>
              <w:t>Абрашкин</w:t>
            </w:r>
            <w:proofErr w:type="spellEnd"/>
            <w:r w:rsidR="00A35A0F">
              <w:rPr>
                <w:rFonts w:ascii="XO Thames" w:hAnsi="XO Thames"/>
                <w:color w:val="181818"/>
                <w:sz w:val="24"/>
                <w:szCs w:val="24"/>
              </w:rPr>
              <w:t xml:space="preserve"> В.И.</w:t>
            </w:r>
            <w:r w:rsidRPr="007967D7">
              <w:rPr>
                <w:rFonts w:ascii="XO Thames" w:hAnsi="XO Thames"/>
                <w:color w:val="181818"/>
                <w:sz w:val="24"/>
                <w:szCs w:val="24"/>
              </w:rPr>
              <w:t>/</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М.П.</w:t>
            </w:r>
          </w:p>
          <w:p w:rsidR="00550C91" w:rsidRPr="007967D7" w:rsidRDefault="00550C91" w:rsidP="007967D7">
            <w:pPr>
              <w:rPr>
                <w:rFonts w:ascii="XO Thames" w:hAnsi="XO Thames"/>
              </w:rPr>
            </w:pPr>
          </w:p>
        </w:tc>
        <w:tc>
          <w:tcPr>
            <w:tcW w:w="5166" w:type="dxa"/>
            <w:tcBorders>
              <w:top w:val="nil"/>
              <w:left w:val="nil"/>
              <w:bottom w:val="nil"/>
              <w:right w:val="nil"/>
            </w:tcBorders>
          </w:tcPr>
          <w:p w:rsidR="00550C91" w:rsidRPr="007967D7" w:rsidRDefault="00F74774" w:rsidP="007967D7">
            <w:pPr>
              <w:pStyle w:val="afe"/>
              <w:jc w:val="center"/>
              <w:rPr>
                <w:rFonts w:ascii="XO Thames" w:hAnsi="XO Thames" w:cs="Times New Roman"/>
                <w:b/>
                <w:bCs/>
              </w:rPr>
            </w:pPr>
            <w:r w:rsidRPr="007967D7">
              <w:rPr>
                <w:rFonts w:ascii="XO Thames" w:hAnsi="XO Thames" w:cs="Times New Roman"/>
                <w:b/>
                <w:bCs/>
              </w:rPr>
              <w:t>ИСПОЛНИТЕЛЬ</w:t>
            </w:r>
            <w:r w:rsidR="00550C91" w:rsidRPr="007967D7">
              <w:rPr>
                <w:rFonts w:ascii="XO Thames" w:hAnsi="XO Thames" w:cs="Times New Roman"/>
                <w:b/>
                <w:bCs/>
              </w:rPr>
              <w:t>:</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______________________/</w:t>
            </w:r>
            <w:r w:rsidR="00B106CE" w:rsidRPr="007967D7">
              <w:rPr>
                <w:rFonts w:ascii="XO Thames" w:hAnsi="XO Thames"/>
                <w:color w:val="181818"/>
                <w:sz w:val="24"/>
                <w:szCs w:val="24"/>
              </w:rPr>
              <w:t>_________________</w:t>
            </w:r>
            <w:r w:rsidRPr="007967D7">
              <w:rPr>
                <w:rFonts w:ascii="XO Thames" w:hAnsi="XO Thames"/>
                <w:color w:val="181818"/>
                <w:sz w:val="24"/>
                <w:szCs w:val="24"/>
              </w:rPr>
              <w:t>/</w:t>
            </w:r>
          </w:p>
          <w:p w:rsidR="00550C91" w:rsidRPr="007967D7" w:rsidRDefault="00550C91" w:rsidP="007967D7">
            <w:pPr>
              <w:snapToGrid w:val="0"/>
              <w:rPr>
                <w:rFonts w:ascii="XO Thames" w:hAnsi="XO Thames"/>
                <w:b/>
                <w:bCs/>
                <w:color w:val="181818"/>
              </w:rPr>
            </w:pPr>
            <w:r w:rsidRPr="007967D7">
              <w:rPr>
                <w:rFonts w:ascii="XO Thames" w:hAnsi="XO Thames"/>
                <w:color w:val="181818"/>
              </w:rPr>
              <w:t>М.П.</w:t>
            </w:r>
          </w:p>
          <w:p w:rsidR="00550C91" w:rsidRPr="007967D7" w:rsidRDefault="00550C91" w:rsidP="007967D7">
            <w:pPr>
              <w:rPr>
                <w:rFonts w:ascii="XO Thames" w:hAnsi="XO Thames"/>
              </w:rPr>
            </w:pPr>
          </w:p>
        </w:tc>
      </w:tr>
    </w:tbl>
    <w:p w:rsidR="00FC3589" w:rsidRPr="005939C9" w:rsidRDefault="002E536D" w:rsidP="0091341F">
      <w:pPr>
        <w:ind w:left="4678"/>
        <w:jc w:val="right"/>
        <w:rPr>
          <w:rFonts w:ascii="XO Thames" w:hAnsi="XO Thames"/>
          <w:bCs/>
        </w:rPr>
      </w:pPr>
      <w:r w:rsidRPr="005939C9">
        <w:rPr>
          <w:rFonts w:ascii="XO Thames" w:hAnsi="XO Thames"/>
          <w:sz w:val="26"/>
          <w:szCs w:val="26"/>
        </w:rPr>
        <w:br w:type="page"/>
      </w:r>
      <w:r w:rsidR="006F2601" w:rsidRPr="005939C9">
        <w:rPr>
          <w:rFonts w:ascii="XO Thames" w:hAnsi="XO Thames"/>
          <w:bCs/>
        </w:rPr>
        <w:lastRenderedPageBreak/>
        <w:t>Приложение № 1</w:t>
      </w:r>
    </w:p>
    <w:p w:rsidR="00FC3589" w:rsidRPr="005939C9" w:rsidRDefault="00FC3589" w:rsidP="0091341F">
      <w:pPr>
        <w:ind w:left="4678"/>
        <w:jc w:val="right"/>
        <w:rPr>
          <w:rFonts w:ascii="XO Thames" w:hAnsi="XO Thames"/>
          <w:b/>
          <w:bCs/>
        </w:rPr>
      </w:pPr>
      <w:r w:rsidRPr="005939C9">
        <w:rPr>
          <w:rFonts w:ascii="XO Thames" w:hAnsi="XO Thames"/>
          <w:bCs/>
        </w:rPr>
        <w:t>к </w:t>
      </w:r>
      <w:hyperlink r:id="rId10" w:anchor="/document/74033644/entry/1000" w:history="1">
        <w:r w:rsidRPr="005939C9">
          <w:rPr>
            <w:rFonts w:ascii="XO Thames" w:hAnsi="XO Thames"/>
            <w:bCs/>
          </w:rPr>
          <w:t>Контракту</w:t>
        </w:r>
      </w:hyperlink>
      <w:r w:rsidR="007967D7">
        <w:rPr>
          <w:rFonts w:ascii="XO Thames" w:hAnsi="XO Thames"/>
          <w:bCs/>
        </w:rPr>
        <w:t xml:space="preserve"> от "__"_______ 2026</w:t>
      </w:r>
      <w:r w:rsidR="00044106" w:rsidRPr="005939C9">
        <w:rPr>
          <w:rFonts w:ascii="XO Thames" w:hAnsi="XO Thames"/>
          <w:bCs/>
        </w:rPr>
        <w:t xml:space="preserve"> </w:t>
      </w:r>
      <w:r w:rsidRPr="005939C9">
        <w:rPr>
          <w:rFonts w:ascii="XO Thames" w:hAnsi="XO Thames"/>
          <w:bCs/>
        </w:rPr>
        <w:t>г.</w:t>
      </w:r>
      <w:r w:rsidR="0059297F">
        <w:rPr>
          <w:rFonts w:ascii="XO Thames" w:hAnsi="XO Thames"/>
          <w:bCs/>
        </w:rPr>
        <w:t xml:space="preserve"> </w:t>
      </w:r>
      <w:r w:rsidRPr="005939C9">
        <w:rPr>
          <w:rFonts w:ascii="XO Thames" w:hAnsi="XO Thames"/>
          <w:bCs/>
        </w:rPr>
        <w:t>№</w:t>
      </w:r>
      <w:r w:rsidR="008F3622" w:rsidRPr="005939C9">
        <w:rPr>
          <w:rFonts w:ascii="XO Thames" w:hAnsi="XO Thames"/>
          <w:bCs/>
        </w:rPr>
        <w:t> ____</w:t>
      </w:r>
    </w:p>
    <w:p w:rsidR="003D2A16" w:rsidRPr="005939C9" w:rsidRDefault="003D2A16" w:rsidP="003D2A16">
      <w:pPr>
        <w:pStyle w:val="15"/>
        <w:jc w:val="center"/>
        <w:rPr>
          <w:rFonts w:ascii="XO Thames" w:eastAsia="Calibri" w:hAnsi="XO Thames"/>
          <w:b/>
          <w:sz w:val="24"/>
          <w:szCs w:val="24"/>
        </w:rPr>
      </w:pPr>
    </w:p>
    <w:p w:rsidR="003D2A16" w:rsidRPr="005939C9" w:rsidRDefault="003D2A16" w:rsidP="003D2A16">
      <w:pPr>
        <w:pStyle w:val="15"/>
        <w:jc w:val="center"/>
        <w:rPr>
          <w:rFonts w:ascii="XO Thames" w:eastAsia="Calibri" w:hAnsi="XO Thames"/>
          <w:b/>
          <w:sz w:val="24"/>
          <w:szCs w:val="24"/>
        </w:rPr>
      </w:pPr>
      <w:r w:rsidRPr="005939C9">
        <w:rPr>
          <w:rFonts w:ascii="XO Thames" w:eastAsia="Calibri" w:hAnsi="XO Thames"/>
          <w:b/>
          <w:sz w:val="24"/>
          <w:szCs w:val="24"/>
        </w:rPr>
        <w:t>Техническое задание</w:t>
      </w:r>
    </w:p>
    <w:p w:rsidR="003D2A16" w:rsidRPr="005939C9" w:rsidRDefault="003D2A16" w:rsidP="003D2A16">
      <w:pPr>
        <w:pStyle w:val="15"/>
        <w:jc w:val="center"/>
        <w:rPr>
          <w:rFonts w:ascii="XO Thames" w:eastAsia="Calibri" w:hAnsi="XO Thames"/>
          <w:b/>
          <w:sz w:val="24"/>
          <w:szCs w:val="24"/>
        </w:rPr>
      </w:pPr>
      <w:r w:rsidRPr="005939C9">
        <w:rPr>
          <w:rFonts w:ascii="XO Thames" w:eastAsia="Calibri" w:hAnsi="XO Thames"/>
          <w:b/>
          <w:sz w:val="24"/>
          <w:szCs w:val="24"/>
        </w:rPr>
        <w:t xml:space="preserve">оказание </w:t>
      </w:r>
      <w:r w:rsidR="00F74774" w:rsidRPr="005939C9">
        <w:rPr>
          <w:rFonts w:ascii="XO Thames" w:eastAsia="Calibri" w:hAnsi="XO Thames"/>
          <w:b/>
          <w:sz w:val="24"/>
          <w:szCs w:val="24"/>
        </w:rPr>
        <w:t>услуг по перевозке груза автомобильным транспортом</w:t>
      </w:r>
    </w:p>
    <w:p w:rsidR="003D2A1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sz w:val="24"/>
          <w:szCs w:val="24"/>
        </w:rPr>
        <w:t xml:space="preserve">1. </w:t>
      </w:r>
      <w:r w:rsidRPr="005939C9">
        <w:rPr>
          <w:rFonts w:ascii="XO Thames" w:eastAsia="Calibri" w:hAnsi="XO Thames"/>
          <w:b/>
          <w:sz w:val="24"/>
          <w:szCs w:val="24"/>
        </w:rPr>
        <w:t xml:space="preserve">Заказчик: </w:t>
      </w:r>
      <w:r w:rsidRPr="005939C9">
        <w:rPr>
          <w:rFonts w:ascii="XO Thames" w:hAnsi="XO Thames"/>
          <w:sz w:val="24"/>
          <w:szCs w:val="24"/>
        </w:rPr>
        <w:t>ФКУ ИК-</w:t>
      </w:r>
      <w:r w:rsidR="00B106CE" w:rsidRPr="005939C9">
        <w:rPr>
          <w:rFonts w:ascii="XO Thames" w:hAnsi="XO Thames"/>
          <w:sz w:val="24"/>
          <w:szCs w:val="24"/>
        </w:rPr>
        <w:t>10</w:t>
      </w:r>
      <w:r w:rsidR="00FD7D07">
        <w:rPr>
          <w:rFonts w:ascii="XO Thames" w:hAnsi="XO Thames"/>
          <w:sz w:val="24"/>
          <w:szCs w:val="24"/>
        </w:rPr>
        <w:t xml:space="preserve"> </w:t>
      </w:r>
      <w:r w:rsidRPr="005939C9">
        <w:rPr>
          <w:rFonts w:ascii="XO Thames" w:hAnsi="XO Thames"/>
          <w:sz w:val="24"/>
          <w:szCs w:val="24"/>
        </w:rPr>
        <w:t>УФСИН Ро</w:t>
      </w:r>
      <w:r w:rsidR="00EF7146" w:rsidRPr="005939C9">
        <w:rPr>
          <w:rFonts w:ascii="XO Thames" w:hAnsi="XO Thames"/>
          <w:sz w:val="24"/>
          <w:szCs w:val="24"/>
        </w:rPr>
        <w:t>ссии п</w:t>
      </w:r>
      <w:r w:rsidRPr="005939C9">
        <w:rPr>
          <w:rFonts w:ascii="XO Thames" w:hAnsi="XO Thames"/>
          <w:sz w:val="24"/>
          <w:szCs w:val="24"/>
        </w:rPr>
        <w:t>о Алтайскому краю</w:t>
      </w:r>
      <w:r w:rsidRPr="005939C9">
        <w:rPr>
          <w:rFonts w:ascii="XO Thames" w:eastAsia="Calibri" w:hAnsi="XO Thames"/>
          <w:sz w:val="24"/>
          <w:szCs w:val="24"/>
        </w:rPr>
        <w:t>.</w:t>
      </w:r>
    </w:p>
    <w:p w:rsidR="003D2A1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sz w:val="24"/>
          <w:szCs w:val="24"/>
        </w:rPr>
        <w:t xml:space="preserve">2. </w:t>
      </w:r>
      <w:r w:rsidRPr="005939C9">
        <w:rPr>
          <w:rFonts w:ascii="XO Thames" w:eastAsia="Calibri" w:hAnsi="XO Thames"/>
          <w:b/>
          <w:sz w:val="24"/>
          <w:szCs w:val="24"/>
        </w:rPr>
        <w:t xml:space="preserve">Перечень товаров (работ, услуг): транспортные услуги по перевозке </w:t>
      </w:r>
      <w:r w:rsidR="00C12E81" w:rsidRPr="005939C9">
        <w:rPr>
          <w:rFonts w:ascii="XO Thames" w:eastAsia="Calibri" w:hAnsi="XO Thames"/>
          <w:b/>
          <w:sz w:val="24"/>
          <w:szCs w:val="24"/>
        </w:rPr>
        <w:t>вещевого имущества.</w:t>
      </w:r>
    </w:p>
    <w:p w:rsidR="00C53A78" w:rsidRPr="005939C9" w:rsidRDefault="003D2A16" w:rsidP="000A5D63">
      <w:pPr>
        <w:autoSpaceDE w:val="0"/>
        <w:autoSpaceDN w:val="0"/>
        <w:adjustRightInd w:val="0"/>
        <w:jc w:val="both"/>
        <w:rPr>
          <w:rFonts w:ascii="XO Thames" w:hAnsi="XO Thames"/>
        </w:rPr>
      </w:pPr>
      <w:r w:rsidRPr="005939C9">
        <w:rPr>
          <w:rFonts w:ascii="XO Thames" w:eastAsia="Calibri" w:hAnsi="XO Thames"/>
        </w:rPr>
        <w:t xml:space="preserve">3. </w:t>
      </w:r>
      <w:r w:rsidRPr="005939C9">
        <w:rPr>
          <w:rFonts w:ascii="XO Thames" w:eastAsia="Calibri" w:hAnsi="XO Thames"/>
          <w:b/>
        </w:rPr>
        <w:t>Срок оказания услуг:</w:t>
      </w:r>
      <w:r w:rsidR="003A38D6">
        <w:rPr>
          <w:rFonts w:ascii="XO Thames" w:eastAsia="Calibri" w:hAnsi="XO Thames"/>
          <w:b/>
        </w:rPr>
        <w:t xml:space="preserve"> </w:t>
      </w:r>
      <w:r w:rsidR="007967D7">
        <w:rPr>
          <w:rFonts w:ascii="XO Thames" w:hAnsi="XO Thames"/>
        </w:rPr>
        <w:t xml:space="preserve"> </w:t>
      </w:r>
      <w:r w:rsidR="001A7B15" w:rsidRPr="001A7B15">
        <w:rPr>
          <w:rFonts w:ascii="XO Thames" w:hAnsi="XO Thames"/>
        </w:rPr>
        <w:t>п</w:t>
      </w:r>
      <w:r w:rsidR="00C53A78" w:rsidRPr="001A7B15">
        <w:rPr>
          <w:rFonts w:ascii="XO Thames" w:hAnsi="XO Thames"/>
        </w:rPr>
        <w:t>о</w:t>
      </w:r>
      <w:r w:rsidR="003A38D6">
        <w:rPr>
          <w:rFonts w:ascii="XO Thames" w:hAnsi="XO Thames"/>
        </w:rPr>
        <w:t xml:space="preserve"> </w:t>
      </w:r>
      <w:r w:rsidR="0059297F">
        <w:rPr>
          <w:rFonts w:ascii="XO Thames" w:hAnsi="XO Thames"/>
        </w:rPr>
        <w:t>07</w:t>
      </w:r>
      <w:r w:rsidR="00A27710" w:rsidRPr="005939C9">
        <w:rPr>
          <w:rFonts w:ascii="XO Thames" w:hAnsi="XO Thames"/>
        </w:rPr>
        <w:t>.</w:t>
      </w:r>
      <w:r w:rsidR="003A38D6">
        <w:rPr>
          <w:rFonts w:ascii="XO Thames" w:hAnsi="XO Thames"/>
        </w:rPr>
        <w:t>0</w:t>
      </w:r>
      <w:r w:rsidR="0059297F">
        <w:rPr>
          <w:rFonts w:ascii="XO Thames" w:hAnsi="XO Thames"/>
        </w:rPr>
        <w:t>8</w:t>
      </w:r>
      <w:r w:rsidR="00C53A78" w:rsidRPr="005939C9">
        <w:rPr>
          <w:rFonts w:ascii="XO Thames" w:hAnsi="XO Thames"/>
        </w:rPr>
        <w:t>.202</w:t>
      </w:r>
      <w:r w:rsidR="003A38D6">
        <w:rPr>
          <w:rFonts w:ascii="XO Thames" w:hAnsi="XO Thames"/>
        </w:rPr>
        <w:t>6</w:t>
      </w:r>
      <w:r w:rsidR="00C53A78" w:rsidRPr="005939C9">
        <w:rPr>
          <w:rFonts w:ascii="XO Thames" w:hAnsi="XO Thames"/>
        </w:rPr>
        <w:t xml:space="preserve"> года.</w:t>
      </w:r>
    </w:p>
    <w:p w:rsidR="0004410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b/>
          <w:sz w:val="24"/>
          <w:szCs w:val="24"/>
        </w:rPr>
        <w:t>Наименование услуги:</w:t>
      </w:r>
      <w:r w:rsidR="003A38D6">
        <w:rPr>
          <w:rFonts w:ascii="XO Thames" w:eastAsia="Calibri" w:hAnsi="XO Thames"/>
          <w:b/>
          <w:sz w:val="24"/>
          <w:szCs w:val="24"/>
        </w:rPr>
        <w:t xml:space="preserve"> </w:t>
      </w:r>
      <w:r w:rsidR="0012581A" w:rsidRPr="005939C9">
        <w:rPr>
          <w:rFonts w:ascii="XO Thames" w:eastAsia="Calibri" w:hAnsi="XO Thames"/>
          <w:sz w:val="24"/>
          <w:szCs w:val="24"/>
        </w:rPr>
        <w:t xml:space="preserve">перевозка </w:t>
      </w:r>
      <w:r w:rsidR="00044106" w:rsidRPr="005939C9">
        <w:rPr>
          <w:rFonts w:ascii="XO Thames" w:eastAsia="Calibri" w:hAnsi="XO Thames"/>
          <w:sz w:val="24"/>
          <w:szCs w:val="24"/>
        </w:rPr>
        <w:t xml:space="preserve">груза </w:t>
      </w:r>
    </w:p>
    <w:p w:rsidR="00044106" w:rsidRPr="005939C9" w:rsidRDefault="00044106" w:rsidP="00044106">
      <w:pPr>
        <w:pStyle w:val="15"/>
        <w:ind w:firstLine="567"/>
        <w:jc w:val="both"/>
        <w:rPr>
          <w:rFonts w:ascii="XO Thames" w:eastAsia="Calibri" w:hAnsi="XO Thames"/>
        </w:rPr>
      </w:pPr>
      <w:r w:rsidRPr="005939C9">
        <w:rPr>
          <w:rFonts w:ascii="XO Thames" w:eastAsia="Calibri" w:hAnsi="XO Thames"/>
          <w:sz w:val="24"/>
          <w:szCs w:val="24"/>
        </w:rPr>
        <w:t>(</w:t>
      </w:r>
      <w:r w:rsidRPr="005939C9">
        <w:rPr>
          <w:rFonts w:ascii="XO Thames" w:eastAsia="Calibri" w:hAnsi="XO Thames"/>
        </w:rPr>
        <w:t>ОКПД</w:t>
      </w:r>
      <w:proofErr w:type="gramStart"/>
      <w:r w:rsidRPr="005939C9">
        <w:rPr>
          <w:rFonts w:ascii="XO Thames" w:eastAsia="Calibri" w:hAnsi="XO Thames"/>
        </w:rPr>
        <w:t>2</w:t>
      </w:r>
      <w:proofErr w:type="gramEnd"/>
      <w:r w:rsidRPr="005939C9">
        <w:rPr>
          <w:rFonts w:ascii="XO Thames" w:eastAsia="Calibri" w:hAnsi="XO Thames"/>
        </w:rPr>
        <w:t xml:space="preserve"> - 49.41.19.900)</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2807"/>
        <w:gridCol w:w="6939"/>
      </w:tblGrid>
      <w:tr w:rsidR="003D2A16" w:rsidRPr="005939C9" w:rsidTr="00360206">
        <w:trPr>
          <w:trHeight w:val="371"/>
        </w:trPr>
        <w:tc>
          <w:tcPr>
            <w:tcW w:w="562"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w:t>
            </w:r>
          </w:p>
        </w:tc>
        <w:tc>
          <w:tcPr>
            <w:tcW w:w="2807"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Параметры</w:t>
            </w:r>
          </w:p>
        </w:tc>
        <w:tc>
          <w:tcPr>
            <w:tcW w:w="6939"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Требования</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1</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Характеристика материально-технических ресурсов, передаваемых к перевозке</w:t>
            </w:r>
          </w:p>
        </w:tc>
        <w:tc>
          <w:tcPr>
            <w:tcW w:w="6939" w:type="dxa"/>
          </w:tcPr>
          <w:p w:rsidR="009E70BD" w:rsidRPr="005939C9" w:rsidRDefault="00B106CE" w:rsidP="0012581A">
            <w:pPr>
              <w:pStyle w:val="15"/>
              <w:jc w:val="both"/>
              <w:rPr>
                <w:rFonts w:ascii="XO Thames" w:eastAsia="Calibri" w:hAnsi="XO Thames"/>
              </w:rPr>
            </w:pPr>
            <w:r w:rsidRPr="005939C9">
              <w:rPr>
                <w:rFonts w:ascii="XO Thames" w:eastAsia="Calibri" w:hAnsi="XO Thames"/>
              </w:rPr>
              <w:t xml:space="preserve">Вещевое имущество, упакованное в </w:t>
            </w:r>
            <w:r w:rsidR="003A38D6">
              <w:rPr>
                <w:rFonts w:ascii="XO Thames" w:eastAsia="Calibri" w:hAnsi="XO Thames"/>
              </w:rPr>
              <w:t>мешки</w:t>
            </w:r>
            <w:r w:rsidR="00C94107" w:rsidRPr="005939C9">
              <w:rPr>
                <w:rFonts w:ascii="XO Thames" w:eastAsia="Calibri" w:hAnsi="XO Thames"/>
              </w:rPr>
              <w:t>.</w:t>
            </w:r>
          </w:p>
          <w:p w:rsidR="00044106" w:rsidRPr="005939C9" w:rsidRDefault="0059297F" w:rsidP="0012581A">
            <w:pPr>
              <w:pStyle w:val="15"/>
              <w:jc w:val="both"/>
              <w:rPr>
                <w:rFonts w:ascii="XO Thames" w:eastAsia="Calibri" w:hAnsi="XO Thames"/>
              </w:rPr>
            </w:pPr>
            <w:r>
              <w:rPr>
                <w:rFonts w:ascii="XO Thames" w:eastAsia="Calibri" w:hAnsi="XO Thames"/>
              </w:rPr>
              <w:t>4</w:t>
            </w:r>
            <w:r w:rsidR="00044106" w:rsidRPr="005939C9">
              <w:rPr>
                <w:rFonts w:ascii="XO Thames" w:eastAsia="Calibri" w:hAnsi="XO Thames"/>
              </w:rPr>
              <w:t xml:space="preserve"> мест</w:t>
            </w:r>
            <w:r w:rsidR="003A38D6">
              <w:rPr>
                <w:rFonts w:ascii="XO Thames" w:eastAsia="Calibri" w:hAnsi="XO Thames"/>
              </w:rPr>
              <w:t>а</w:t>
            </w:r>
          </w:p>
          <w:p w:rsidR="00F3066D" w:rsidRPr="005939C9" w:rsidRDefault="00044106" w:rsidP="0012581A">
            <w:pPr>
              <w:pStyle w:val="15"/>
              <w:jc w:val="both"/>
              <w:rPr>
                <w:rFonts w:ascii="XO Thames" w:eastAsia="Calibri" w:hAnsi="XO Thames"/>
                <w:vertAlign w:val="subscript"/>
              </w:rPr>
            </w:pPr>
            <w:r w:rsidRPr="005939C9">
              <w:rPr>
                <w:rFonts w:ascii="XO Thames" w:eastAsia="Calibri" w:hAnsi="XO Thames"/>
              </w:rPr>
              <w:t xml:space="preserve">Вес: </w:t>
            </w:r>
            <w:r w:rsidR="0059297F">
              <w:rPr>
                <w:rFonts w:ascii="XO Thames" w:eastAsia="Calibri" w:hAnsi="XO Thames"/>
              </w:rPr>
              <w:t>250</w:t>
            </w:r>
            <w:r w:rsidR="003A38D6">
              <w:rPr>
                <w:rFonts w:ascii="XO Thames" w:eastAsia="Calibri" w:hAnsi="XO Thames"/>
              </w:rPr>
              <w:t xml:space="preserve"> </w:t>
            </w:r>
            <w:r w:rsidR="00F3066D" w:rsidRPr="005939C9">
              <w:rPr>
                <w:rFonts w:ascii="XO Thames" w:eastAsia="Calibri" w:hAnsi="XO Thames"/>
              </w:rPr>
              <w:t>кг.</w:t>
            </w:r>
          </w:p>
          <w:p w:rsidR="000D7E96" w:rsidRPr="005939C9" w:rsidRDefault="000D7E96" w:rsidP="0012581A">
            <w:pPr>
              <w:pStyle w:val="15"/>
              <w:jc w:val="both"/>
              <w:rPr>
                <w:rFonts w:ascii="XO Thames" w:eastAsia="Calibri" w:hAnsi="XO Thames"/>
                <w:strike/>
                <w:sz w:val="24"/>
              </w:rPr>
            </w:pP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2</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Объем выполняемых услуг</w:t>
            </w:r>
          </w:p>
        </w:tc>
        <w:tc>
          <w:tcPr>
            <w:tcW w:w="6939" w:type="dxa"/>
          </w:tcPr>
          <w:p w:rsidR="003D2A16" w:rsidRPr="005939C9" w:rsidRDefault="0059297F" w:rsidP="0059297F">
            <w:pPr>
              <w:pStyle w:val="15"/>
              <w:jc w:val="both"/>
              <w:rPr>
                <w:rFonts w:ascii="XO Thames" w:eastAsia="Calibri" w:hAnsi="XO Thames"/>
              </w:rPr>
            </w:pPr>
            <w:r>
              <w:rPr>
                <w:rFonts w:ascii="XO Thames" w:eastAsia="Calibri" w:hAnsi="XO Thames"/>
              </w:rPr>
              <w:t>0</w:t>
            </w:r>
            <w:r w:rsidR="003A38D6">
              <w:rPr>
                <w:rFonts w:ascii="XO Thames" w:eastAsia="Calibri" w:hAnsi="XO Thames"/>
              </w:rPr>
              <w:t>,</w:t>
            </w:r>
            <w:r>
              <w:rPr>
                <w:rFonts w:ascii="XO Thames" w:eastAsia="Calibri" w:hAnsi="XO Thames"/>
              </w:rPr>
              <w:t>88</w:t>
            </w:r>
            <w:r w:rsidR="003A38D6">
              <w:rPr>
                <w:rFonts w:ascii="XO Thames" w:eastAsia="Calibri" w:hAnsi="XO Thames"/>
              </w:rPr>
              <w:t xml:space="preserve"> </w:t>
            </w:r>
            <w:r w:rsidR="00A27710" w:rsidRPr="005939C9">
              <w:rPr>
                <w:rFonts w:ascii="XO Thames" w:eastAsia="Calibri" w:hAnsi="XO Thames"/>
              </w:rPr>
              <w:t>м</w:t>
            </w:r>
            <w:r w:rsidR="00A27710" w:rsidRPr="005939C9">
              <w:rPr>
                <w:rFonts w:ascii="XO Thames" w:eastAsia="Calibri" w:hAnsi="XO Thames"/>
                <w:vertAlign w:val="superscript"/>
              </w:rPr>
              <w:t>3</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3</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Требования к выполняемым работам, оказываемым услугам</w:t>
            </w:r>
          </w:p>
        </w:tc>
        <w:tc>
          <w:tcPr>
            <w:tcW w:w="6939" w:type="dxa"/>
          </w:tcPr>
          <w:p w:rsidR="003D2A16" w:rsidRPr="005939C9" w:rsidRDefault="003D2A16" w:rsidP="00F003AC">
            <w:pPr>
              <w:pStyle w:val="15"/>
              <w:ind w:left="5" w:firstLine="284"/>
              <w:jc w:val="both"/>
              <w:rPr>
                <w:rFonts w:ascii="XO Thames" w:eastAsia="Calibri" w:hAnsi="XO Thames"/>
              </w:rPr>
            </w:pPr>
            <w:r w:rsidRPr="005939C9">
              <w:rPr>
                <w:rFonts w:ascii="XO Thames" w:eastAsia="Calibri" w:hAnsi="XO Thames"/>
              </w:rPr>
              <w:t>Транспортное средство подается с водителем в технически исправном состоянии. Заправка транспортного средства горюче-смазочными материалами производится за счет средств Исполнителя. Техническое обслуживание транспортного средства, включая ремонт (в случае выхода из строя) обеспечивается силами Исполнителя.</w:t>
            </w:r>
          </w:p>
          <w:p w:rsidR="003D2A16" w:rsidRPr="005939C9" w:rsidRDefault="003D2A16" w:rsidP="00F003AC">
            <w:pPr>
              <w:pStyle w:val="15"/>
              <w:ind w:left="5" w:firstLine="284"/>
              <w:jc w:val="both"/>
              <w:textAlignment w:val="baseline"/>
              <w:rPr>
                <w:rFonts w:ascii="XO Thames" w:eastAsia="Calibri" w:hAnsi="XO Thames"/>
              </w:rPr>
            </w:pPr>
            <w:r w:rsidRPr="005939C9">
              <w:rPr>
                <w:rFonts w:ascii="XO Thames" w:eastAsia="Calibri" w:hAnsi="XO Thames"/>
              </w:rPr>
              <w:t xml:space="preserve">Техническое состояние транспортного средства должно соответствовать требованиям Государственного </w:t>
            </w:r>
            <w:r w:rsidR="00F003AC" w:rsidRPr="005939C9">
              <w:rPr>
                <w:rFonts w:ascii="XO Thames" w:eastAsia="Calibri" w:hAnsi="XO Thames"/>
              </w:rPr>
              <w:t>стандарта Российской федерации</w:t>
            </w:r>
          </w:p>
          <w:p w:rsidR="003D2A16" w:rsidRPr="005939C9" w:rsidRDefault="003D2A16" w:rsidP="0078528C">
            <w:pPr>
              <w:pStyle w:val="15"/>
              <w:ind w:left="5" w:firstLine="284"/>
              <w:jc w:val="both"/>
              <w:textAlignment w:val="baseline"/>
              <w:rPr>
                <w:rFonts w:ascii="XO Thames" w:eastAsia="Calibri" w:hAnsi="XO Thames"/>
              </w:rPr>
            </w:pPr>
            <w:r w:rsidRPr="005939C9">
              <w:rPr>
                <w:rFonts w:ascii="XO Thames" w:eastAsia="Calibri" w:hAnsi="XO Thames"/>
              </w:rPr>
              <w:t>Грузоперевозки осуществляются в соответствии с «Правилами перевозок грузов автомобильным транспортом</w:t>
            </w:r>
            <w:r w:rsidR="0078528C" w:rsidRPr="005939C9">
              <w:rPr>
                <w:rFonts w:ascii="XO Thames" w:eastAsia="Calibri" w:hAnsi="XO Thames"/>
              </w:rPr>
              <w:t xml:space="preserve">  и о внесении изменений в пункт 2.1.1 Правил дорожного движения Российской Федерации</w:t>
            </w:r>
            <w:r w:rsidRPr="005939C9">
              <w:rPr>
                <w:rFonts w:ascii="XO Thames" w:eastAsia="Calibri" w:hAnsi="XO Thames"/>
              </w:rPr>
              <w:t>» утвержденных поста</w:t>
            </w:r>
            <w:r w:rsidR="00C93C4C" w:rsidRPr="005939C9">
              <w:rPr>
                <w:rFonts w:ascii="XO Thames" w:eastAsia="Calibri" w:hAnsi="XO Thames"/>
              </w:rPr>
              <w:t>новлением Правительства РФ от 21.12.2020 №2200</w:t>
            </w:r>
            <w:r w:rsidRPr="005939C9">
              <w:rPr>
                <w:rFonts w:ascii="XO Thames" w:eastAsia="Calibri" w:hAnsi="XO Thames"/>
              </w:rPr>
              <w:t>.</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4</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Места</w:t>
            </w:r>
            <w:r w:rsidR="0012581A" w:rsidRPr="005939C9">
              <w:rPr>
                <w:rFonts w:ascii="XO Thames" w:eastAsia="Calibri" w:hAnsi="XO Thames"/>
              </w:rPr>
              <w:t xml:space="preserve"> по</w:t>
            </w:r>
            <w:r w:rsidR="00C53A78" w:rsidRPr="005939C9">
              <w:rPr>
                <w:rFonts w:ascii="XO Thames" w:eastAsia="Calibri" w:hAnsi="XO Thames"/>
              </w:rPr>
              <w:t xml:space="preserve">грузки и место </w:t>
            </w:r>
            <w:r w:rsidRPr="005939C9">
              <w:rPr>
                <w:rFonts w:ascii="XO Thames" w:eastAsia="Calibri" w:hAnsi="XO Thames"/>
              </w:rPr>
              <w:t xml:space="preserve">доставки груза </w:t>
            </w:r>
          </w:p>
        </w:tc>
        <w:tc>
          <w:tcPr>
            <w:tcW w:w="6939" w:type="dxa"/>
          </w:tcPr>
          <w:p w:rsidR="0078528C" w:rsidRPr="005939C9" w:rsidRDefault="003D2A16" w:rsidP="00A66933">
            <w:pPr>
              <w:jc w:val="both"/>
              <w:rPr>
                <w:rFonts w:ascii="XO Thames" w:eastAsia="Calibri" w:hAnsi="XO Thames"/>
                <w:sz w:val="22"/>
                <w:szCs w:val="22"/>
                <w:lang w:eastAsia="ru-RU"/>
              </w:rPr>
            </w:pPr>
            <w:r w:rsidRPr="005939C9">
              <w:rPr>
                <w:rFonts w:ascii="XO Thames" w:eastAsia="Calibri" w:hAnsi="XO Thames"/>
                <w:sz w:val="22"/>
                <w:szCs w:val="22"/>
                <w:lang w:eastAsia="ru-RU"/>
              </w:rPr>
              <w:t xml:space="preserve">Адрес погрузки: </w:t>
            </w:r>
            <w:r w:rsidR="00A66933" w:rsidRPr="005939C9">
              <w:rPr>
                <w:rFonts w:ascii="XO Thames" w:eastAsia="Calibri" w:hAnsi="XO Thames"/>
                <w:sz w:val="22"/>
                <w:szCs w:val="22"/>
                <w:lang w:eastAsia="ru-RU"/>
              </w:rPr>
              <w:t xml:space="preserve">658209, Алтайский край, </w:t>
            </w:r>
            <w:proofErr w:type="gramStart"/>
            <w:r w:rsidR="00A66933" w:rsidRPr="005939C9">
              <w:rPr>
                <w:rFonts w:ascii="XO Thames" w:eastAsia="Calibri" w:hAnsi="XO Thames"/>
                <w:sz w:val="22"/>
                <w:szCs w:val="22"/>
                <w:lang w:eastAsia="ru-RU"/>
              </w:rPr>
              <w:t>г</w:t>
            </w:r>
            <w:proofErr w:type="gramEnd"/>
            <w:r w:rsidR="00A66933" w:rsidRPr="005939C9">
              <w:rPr>
                <w:rFonts w:ascii="XO Thames" w:eastAsia="Calibri" w:hAnsi="XO Thames"/>
                <w:sz w:val="22"/>
                <w:szCs w:val="22"/>
                <w:lang w:eastAsia="ru-RU"/>
              </w:rPr>
              <w:t>. Рубцовск</w:t>
            </w:r>
            <w:r w:rsidR="00044106" w:rsidRPr="005939C9">
              <w:rPr>
                <w:rFonts w:ascii="XO Thames" w:eastAsia="Calibri" w:hAnsi="XO Thames"/>
                <w:sz w:val="22"/>
                <w:szCs w:val="22"/>
                <w:lang w:eastAsia="ru-RU"/>
              </w:rPr>
              <w:t xml:space="preserve">, </w:t>
            </w:r>
            <w:r w:rsidR="00A66933" w:rsidRPr="005939C9">
              <w:rPr>
                <w:rFonts w:ascii="XO Thames" w:eastAsia="Calibri" w:hAnsi="XO Thames"/>
                <w:sz w:val="22"/>
                <w:szCs w:val="22"/>
                <w:lang w:eastAsia="ru-RU"/>
              </w:rPr>
              <w:t>ул</w:t>
            </w:r>
            <w:r w:rsidR="00FD7D07">
              <w:rPr>
                <w:rFonts w:ascii="XO Thames" w:eastAsia="Calibri" w:hAnsi="XO Thames"/>
                <w:sz w:val="22"/>
                <w:szCs w:val="22"/>
                <w:lang w:eastAsia="ru-RU"/>
              </w:rPr>
              <w:t>ица</w:t>
            </w:r>
            <w:r w:rsidR="00A66933" w:rsidRPr="005939C9">
              <w:rPr>
                <w:rFonts w:ascii="XO Thames" w:eastAsia="Calibri" w:hAnsi="XO Thames"/>
                <w:sz w:val="22"/>
                <w:szCs w:val="22"/>
                <w:lang w:eastAsia="ru-RU"/>
              </w:rPr>
              <w:t xml:space="preserve"> Тракторная, 26</w:t>
            </w:r>
            <w:r w:rsidR="00F3066D" w:rsidRPr="005939C9">
              <w:rPr>
                <w:rFonts w:ascii="XO Thames" w:eastAsia="Calibri" w:hAnsi="XO Thames"/>
                <w:sz w:val="22"/>
                <w:szCs w:val="22"/>
                <w:lang w:eastAsia="ru-RU"/>
              </w:rPr>
              <w:t xml:space="preserve">А </w:t>
            </w:r>
            <w:r w:rsidR="00044106" w:rsidRPr="005939C9">
              <w:rPr>
                <w:rFonts w:ascii="XO Thames" w:eastAsia="Calibri" w:hAnsi="XO Thames"/>
                <w:sz w:val="22"/>
                <w:szCs w:val="22"/>
                <w:lang w:eastAsia="ru-RU"/>
              </w:rPr>
              <w:t xml:space="preserve">склад </w:t>
            </w:r>
            <w:r w:rsidR="00F3066D" w:rsidRPr="005939C9">
              <w:rPr>
                <w:rFonts w:ascii="XO Thames" w:eastAsia="Calibri" w:hAnsi="XO Thames"/>
                <w:sz w:val="22"/>
                <w:szCs w:val="22"/>
                <w:lang w:eastAsia="ru-RU"/>
              </w:rPr>
              <w:t>ФКУ ИК-10</w:t>
            </w:r>
            <w:r w:rsidR="00D41C1C" w:rsidRPr="005939C9">
              <w:rPr>
                <w:rFonts w:ascii="XO Thames" w:eastAsia="Calibri" w:hAnsi="XO Thames"/>
                <w:sz w:val="22"/>
                <w:szCs w:val="22"/>
                <w:lang w:eastAsia="ru-RU"/>
              </w:rPr>
              <w:t xml:space="preserve"> УФСИН России по Алтайскому краю</w:t>
            </w:r>
            <w:r w:rsidR="0078528C" w:rsidRPr="005939C9">
              <w:rPr>
                <w:rFonts w:ascii="XO Thames" w:eastAsia="Calibri" w:hAnsi="XO Thames"/>
                <w:sz w:val="22"/>
                <w:szCs w:val="22"/>
                <w:lang w:eastAsia="ru-RU"/>
              </w:rPr>
              <w:t xml:space="preserve"> в рабочее время с 9 часов 00 минут до 17 часов 00 минут (время местное).</w:t>
            </w:r>
          </w:p>
          <w:p w:rsidR="00F3066D" w:rsidRPr="00217537" w:rsidRDefault="003D2A16" w:rsidP="00F3066D">
            <w:pPr>
              <w:jc w:val="both"/>
              <w:rPr>
                <w:rFonts w:ascii="XO Thames" w:eastAsia="Calibri" w:hAnsi="XO Thames"/>
                <w:iCs/>
                <w:sz w:val="22"/>
                <w:szCs w:val="22"/>
                <w:lang w:eastAsia="ru-RU"/>
              </w:rPr>
            </w:pPr>
            <w:r w:rsidRPr="005939C9">
              <w:rPr>
                <w:rFonts w:ascii="XO Thames" w:eastAsia="Calibri" w:hAnsi="XO Thames"/>
                <w:sz w:val="22"/>
                <w:szCs w:val="22"/>
                <w:lang w:eastAsia="ru-RU"/>
              </w:rPr>
              <w:t xml:space="preserve">Адреса </w:t>
            </w:r>
            <w:r w:rsidRPr="00217537">
              <w:rPr>
                <w:rFonts w:ascii="XO Thames" w:eastAsia="Calibri" w:hAnsi="XO Thames"/>
                <w:sz w:val="22"/>
                <w:szCs w:val="22"/>
                <w:lang w:eastAsia="ru-RU"/>
              </w:rPr>
              <w:t xml:space="preserve">выгрузки: </w:t>
            </w:r>
            <w:r w:rsidR="00FD7D07">
              <w:rPr>
                <w:rFonts w:ascii="XO Thames" w:eastAsia="Calibri" w:hAnsi="XO Thames"/>
                <w:sz w:val="22"/>
                <w:szCs w:val="22"/>
                <w:lang w:eastAsia="ru-RU"/>
              </w:rPr>
              <w:t>6</w:t>
            </w:r>
            <w:r w:rsidR="0059297F">
              <w:rPr>
                <w:rFonts w:ascii="XO Thames" w:eastAsia="Calibri" w:hAnsi="XO Thames"/>
                <w:sz w:val="22"/>
                <w:szCs w:val="22"/>
                <w:lang w:eastAsia="ru-RU"/>
              </w:rPr>
              <w:t>5803</w:t>
            </w:r>
            <w:r w:rsidR="00FD7D07">
              <w:rPr>
                <w:rFonts w:ascii="XO Thames" w:eastAsia="Calibri" w:hAnsi="XO Thames"/>
                <w:sz w:val="22"/>
                <w:szCs w:val="22"/>
                <w:lang w:eastAsia="ru-RU"/>
              </w:rPr>
              <w:t>0</w:t>
            </w:r>
            <w:r w:rsidR="00A30BB9" w:rsidRPr="00217537">
              <w:rPr>
                <w:rFonts w:ascii="XO Thames" w:eastAsia="Calibri" w:hAnsi="XO Thames"/>
                <w:sz w:val="22"/>
                <w:szCs w:val="22"/>
                <w:lang w:eastAsia="ru-RU"/>
              </w:rPr>
              <w:t xml:space="preserve">, </w:t>
            </w:r>
            <w:r w:rsidR="0059297F" w:rsidRPr="0059297F">
              <w:rPr>
                <w:rFonts w:ascii="XO Thames" w:eastAsia="Calibri" w:hAnsi="XO Thames"/>
                <w:bCs/>
                <w:iCs/>
                <w:sz w:val="22"/>
                <w:szCs w:val="22"/>
                <w:lang w:eastAsia="ru-RU"/>
              </w:rPr>
              <w:t xml:space="preserve">Алтайский край </w:t>
            </w:r>
            <w:proofErr w:type="spellStart"/>
            <w:r w:rsidR="0059297F" w:rsidRPr="0059297F">
              <w:rPr>
                <w:rFonts w:ascii="XO Thames" w:eastAsia="Calibri" w:hAnsi="XO Thames"/>
                <w:bCs/>
                <w:iCs/>
                <w:sz w:val="22"/>
                <w:szCs w:val="22"/>
                <w:lang w:eastAsia="ru-RU"/>
              </w:rPr>
              <w:t>Тальменский</w:t>
            </w:r>
            <w:proofErr w:type="spellEnd"/>
            <w:r w:rsidR="0059297F" w:rsidRPr="0059297F">
              <w:rPr>
                <w:rFonts w:ascii="XO Thames" w:eastAsia="Calibri" w:hAnsi="XO Thames"/>
                <w:bCs/>
                <w:iCs/>
                <w:sz w:val="22"/>
                <w:szCs w:val="22"/>
                <w:lang w:eastAsia="ru-RU"/>
              </w:rPr>
              <w:t xml:space="preserve"> район</w:t>
            </w:r>
            <w:r w:rsidR="0059297F">
              <w:rPr>
                <w:rFonts w:ascii="XO Thames" w:eastAsia="Calibri" w:hAnsi="XO Thames"/>
                <w:bCs/>
                <w:iCs/>
                <w:sz w:val="22"/>
                <w:szCs w:val="22"/>
                <w:lang w:eastAsia="ru-RU"/>
              </w:rPr>
              <w:t xml:space="preserve">         </w:t>
            </w:r>
            <w:r w:rsidR="0059297F" w:rsidRPr="0059297F">
              <w:rPr>
                <w:rFonts w:ascii="XO Thames" w:eastAsia="Calibri" w:hAnsi="XO Thames"/>
                <w:bCs/>
                <w:iCs/>
                <w:sz w:val="22"/>
                <w:szCs w:val="22"/>
                <w:lang w:eastAsia="ru-RU"/>
              </w:rPr>
              <w:t xml:space="preserve"> р.п. Тальменка улица Юбилейная 21, КГБПОУ «Барнаульский государственный педагогический колледж имени Василия Константиновича </w:t>
            </w:r>
            <w:proofErr w:type="spellStart"/>
            <w:r w:rsidR="0059297F" w:rsidRPr="0059297F">
              <w:rPr>
                <w:rFonts w:ascii="XO Thames" w:eastAsia="Calibri" w:hAnsi="XO Thames"/>
                <w:bCs/>
                <w:iCs/>
                <w:sz w:val="22"/>
                <w:szCs w:val="22"/>
                <w:lang w:eastAsia="ru-RU"/>
              </w:rPr>
              <w:t>Штильке</w:t>
            </w:r>
            <w:proofErr w:type="spellEnd"/>
            <w:r w:rsidR="0059297F" w:rsidRPr="0059297F">
              <w:rPr>
                <w:rFonts w:ascii="XO Thames" w:eastAsia="Calibri" w:hAnsi="XO Thames"/>
                <w:bCs/>
                <w:iCs/>
                <w:sz w:val="22"/>
                <w:szCs w:val="22"/>
                <w:lang w:eastAsia="ru-RU"/>
              </w:rPr>
              <w:t>»</w:t>
            </w:r>
          </w:p>
          <w:p w:rsidR="003D2A16" w:rsidRPr="005939C9" w:rsidRDefault="00F3066D" w:rsidP="0059297F">
            <w:pPr>
              <w:jc w:val="both"/>
              <w:rPr>
                <w:rFonts w:ascii="XO Thames" w:hAnsi="XO Thames"/>
              </w:rPr>
            </w:pPr>
            <w:r w:rsidRPr="00217537">
              <w:rPr>
                <w:rFonts w:ascii="XO Thames" w:eastAsia="Calibri" w:hAnsi="XO Thames"/>
                <w:iCs/>
                <w:sz w:val="22"/>
                <w:szCs w:val="22"/>
                <w:lang w:eastAsia="ru-RU"/>
              </w:rPr>
              <w:t>Тел.: 8 (</w:t>
            </w:r>
            <w:r w:rsidR="0059297F">
              <w:rPr>
                <w:rFonts w:ascii="XO Thames" w:eastAsia="Calibri" w:hAnsi="XO Thames"/>
                <w:iCs/>
                <w:sz w:val="22"/>
                <w:szCs w:val="22"/>
                <w:lang w:eastAsia="ru-RU"/>
              </w:rPr>
              <w:t>983</w:t>
            </w:r>
            <w:r w:rsidR="00217537">
              <w:rPr>
                <w:rFonts w:ascii="XO Thames" w:eastAsia="Calibri" w:hAnsi="XO Thames"/>
                <w:iCs/>
                <w:sz w:val="22"/>
                <w:szCs w:val="22"/>
                <w:lang w:eastAsia="ru-RU"/>
              </w:rPr>
              <w:t>)</w:t>
            </w:r>
            <w:r w:rsidR="00FD7D07">
              <w:rPr>
                <w:rFonts w:ascii="XO Thames" w:eastAsia="Calibri" w:hAnsi="XO Thames"/>
                <w:iCs/>
                <w:sz w:val="22"/>
                <w:szCs w:val="22"/>
                <w:lang w:eastAsia="ru-RU"/>
              </w:rPr>
              <w:t xml:space="preserve"> </w:t>
            </w:r>
            <w:r w:rsidR="0059297F">
              <w:rPr>
                <w:rFonts w:ascii="XO Thames" w:eastAsia="Calibri" w:hAnsi="XO Thames"/>
                <w:iCs/>
                <w:sz w:val="22"/>
                <w:szCs w:val="22"/>
                <w:lang w:eastAsia="ru-RU"/>
              </w:rPr>
              <w:t>542-85-66</w:t>
            </w:r>
            <w:r w:rsidR="00A30BB9" w:rsidRPr="005939C9">
              <w:rPr>
                <w:rFonts w:ascii="XO Thames" w:eastAsia="Calibri" w:hAnsi="XO Thames"/>
                <w:sz w:val="22"/>
                <w:szCs w:val="22"/>
                <w:lang w:eastAsia="ru-RU"/>
              </w:rPr>
              <w:t xml:space="preserve">. </w:t>
            </w:r>
            <w:r w:rsidR="0012581A" w:rsidRPr="005939C9">
              <w:rPr>
                <w:rFonts w:ascii="XO Thames" w:eastAsia="Calibri" w:hAnsi="XO Thames"/>
                <w:sz w:val="22"/>
                <w:szCs w:val="22"/>
                <w:lang w:eastAsia="ru-RU"/>
              </w:rPr>
              <w:t>Прием</w:t>
            </w:r>
            <w:r w:rsidR="003D2A16" w:rsidRPr="005939C9">
              <w:rPr>
                <w:rFonts w:ascii="XO Thames" w:eastAsia="Calibri" w:hAnsi="XO Thames"/>
                <w:sz w:val="22"/>
                <w:szCs w:val="22"/>
                <w:lang w:eastAsia="ru-RU"/>
              </w:rPr>
              <w:t xml:space="preserve"> – передача</w:t>
            </w:r>
            <w:r w:rsidR="00A30BB9" w:rsidRPr="005939C9">
              <w:rPr>
                <w:rFonts w:ascii="XO Thames" w:eastAsia="Calibri" w:hAnsi="XO Thames"/>
                <w:sz w:val="22"/>
                <w:szCs w:val="22"/>
                <w:lang w:eastAsia="ru-RU"/>
              </w:rPr>
              <w:t xml:space="preserve"> осуществляется в рабочее время </w:t>
            </w:r>
            <w:r w:rsidR="003D2A16" w:rsidRPr="005939C9">
              <w:rPr>
                <w:rFonts w:ascii="XO Thames" w:eastAsia="Calibri" w:hAnsi="XO Thames"/>
                <w:sz w:val="22"/>
                <w:szCs w:val="22"/>
                <w:lang w:eastAsia="ru-RU"/>
              </w:rPr>
              <w:t>с 9 часов 00 минут до 1</w:t>
            </w:r>
            <w:r w:rsidR="001A7B15">
              <w:rPr>
                <w:rFonts w:ascii="XO Thames" w:eastAsia="Calibri" w:hAnsi="XO Thames"/>
                <w:sz w:val="22"/>
                <w:szCs w:val="22"/>
                <w:lang w:eastAsia="ru-RU"/>
              </w:rPr>
              <w:t>6</w:t>
            </w:r>
            <w:r w:rsidR="003D2A16" w:rsidRPr="005939C9">
              <w:rPr>
                <w:rFonts w:ascii="XO Thames" w:eastAsia="Calibri" w:hAnsi="XO Thames"/>
                <w:sz w:val="22"/>
                <w:szCs w:val="22"/>
                <w:lang w:eastAsia="ru-RU"/>
              </w:rPr>
              <w:t xml:space="preserve"> часов 00 минут (время местное).</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5</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Требования к обеспечению выполняемых работ, оказываемых услуг</w:t>
            </w:r>
          </w:p>
        </w:tc>
        <w:tc>
          <w:tcPr>
            <w:tcW w:w="6939" w:type="dxa"/>
          </w:tcPr>
          <w:p w:rsidR="003D2A16" w:rsidRPr="005939C9" w:rsidRDefault="003D2A16" w:rsidP="000A064C">
            <w:pPr>
              <w:pStyle w:val="15"/>
              <w:ind w:left="6"/>
              <w:jc w:val="both"/>
              <w:rPr>
                <w:rFonts w:ascii="XO Thames" w:eastAsia="Calibri" w:hAnsi="XO Thames"/>
              </w:rPr>
            </w:pPr>
            <w:r w:rsidRPr="005939C9">
              <w:rPr>
                <w:rFonts w:ascii="XO Thames" w:eastAsia="Calibri" w:hAnsi="XO Thames"/>
              </w:rPr>
              <w:t>Транспортное средст</w:t>
            </w:r>
            <w:r w:rsidR="00D10358" w:rsidRPr="005939C9">
              <w:rPr>
                <w:rFonts w:ascii="XO Thames" w:eastAsia="Calibri" w:hAnsi="XO Thames"/>
              </w:rPr>
              <w:t xml:space="preserve">во грузоподъемностью не </w:t>
            </w:r>
            <w:r w:rsidR="00D10358" w:rsidRPr="00217537">
              <w:rPr>
                <w:rFonts w:ascii="XO Thames" w:eastAsia="Calibri" w:hAnsi="XO Thames"/>
              </w:rPr>
              <w:t xml:space="preserve">менее </w:t>
            </w:r>
            <w:r w:rsidR="005939C9" w:rsidRPr="00217537">
              <w:rPr>
                <w:rFonts w:ascii="XO Thames" w:eastAsia="Calibri" w:hAnsi="XO Thames"/>
              </w:rPr>
              <w:t>2000</w:t>
            </w:r>
            <w:r w:rsidR="00D41C1C" w:rsidRPr="005939C9">
              <w:rPr>
                <w:rFonts w:ascii="XO Thames" w:eastAsia="Calibri" w:hAnsi="XO Thames"/>
              </w:rPr>
              <w:t>кг</w:t>
            </w:r>
            <w:r w:rsidRPr="005939C9">
              <w:rPr>
                <w:rFonts w:ascii="XO Thames" w:eastAsia="Calibri" w:hAnsi="XO Thames"/>
              </w:rPr>
              <w:t xml:space="preserve">, предназначенное для перевозки </w:t>
            </w:r>
            <w:r w:rsidR="00C12E81" w:rsidRPr="005939C9">
              <w:rPr>
                <w:rFonts w:ascii="XO Thames" w:eastAsia="Calibri" w:hAnsi="XO Thames"/>
              </w:rPr>
              <w:t>вещевого имущества</w:t>
            </w:r>
            <w:r w:rsidR="00D10358" w:rsidRPr="005939C9">
              <w:rPr>
                <w:rFonts w:ascii="XO Thames" w:eastAsia="Calibri" w:hAnsi="XO Thames"/>
              </w:rPr>
              <w:t>.</w:t>
            </w:r>
          </w:p>
        </w:tc>
      </w:tr>
      <w:tr w:rsidR="00A30BB9" w:rsidRPr="005939C9" w:rsidTr="00044106">
        <w:tc>
          <w:tcPr>
            <w:tcW w:w="562" w:type="dxa"/>
          </w:tcPr>
          <w:p w:rsidR="00A30BB9" w:rsidRPr="005939C9" w:rsidRDefault="00A30BB9" w:rsidP="003D2A16">
            <w:pPr>
              <w:pStyle w:val="15"/>
              <w:jc w:val="center"/>
              <w:rPr>
                <w:rFonts w:ascii="XO Thames" w:eastAsia="Calibri" w:hAnsi="XO Thames"/>
              </w:rPr>
            </w:pPr>
            <w:r w:rsidRPr="005939C9">
              <w:rPr>
                <w:rFonts w:ascii="XO Thames" w:eastAsia="Calibri" w:hAnsi="XO Thames"/>
              </w:rPr>
              <w:t>6</w:t>
            </w:r>
          </w:p>
        </w:tc>
        <w:tc>
          <w:tcPr>
            <w:tcW w:w="2807" w:type="dxa"/>
          </w:tcPr>
          <w:p w:rsidR="00A30BB9" w:rsidRPr="005939C9" w:rsidRDefault="00A30BB9" w:rsidP="00FB4438">
            <w:pPr>
              <w:pStyle w:val="15"/>
              <w:rPr>
                <w:rFonts w:ascii="XO Thames" w:eastAsia="Calibri" w:hAnsi="XO Thames"/>
              </w:rPr>
            </w:pPr>
            <w:r w:rsidRPr="005939C9">
              <w:rPr>
                <w:rFonts w:ascii="XO Thames" w:eastAsia="Calibri" w:hAnsi="XO Thames"/>
              </w:rPr>
              <w:t>Маршрут</w:t>
            </w:r>
          </w:p>
        </w:tc>
        <w:tc>
          <w:tcPr>
            <w:tcW w:w="6939" w:type="dxa"/>
          </w:tcPr>
          <w:p w:rsidR="00A30BB9" w:rsidRPr="005939C9" w:rsidRDefault="0059297F" w:rsidP="00FD7D07">
            <w:pPr>
              <w:pStyle w:val="15"/>
              <w:jc w:val="both"/>
              <w:rPr>
                <w:rFonts w:ascii="XO Thames" w:eastAsia="Calibri" w:hAnsi="XO Thames"/>
              </w:rPr>
            </w:pPr>
            <w:r w:rsidRPr="0059297F">
              <w:rPr>
                <w:rFonts w:ascii="XO Thames" w:eastAsia="Calibri" w:hAnsi="XO Thames"/>
                <w:bCs/>
                <w:iCs/>
              </w:rPr>
              <w:t xml:space="preserve">Алтайский край </w:t>
            </w:r>
            <w:r w:rsidR="00F3066D" w:rsidRPr="005939C9">
              <w:rPr>
                <w:rFonts w:ascii="XO Thames" w:eastAsia="Calibri" w:hAnsi="XO Thames"/>
              </w:rPr>
              <w:t>г</w:t>
            </w:r>
            <w:proofErr w:type="gramStart"/>
            <w:r w:rsidR="00F3066D" w:rsidRPr="005939C9">
              <w:rPr>
                <w:rFonts w:ascii="XO Thames" w:eastAsia="Calibri" w:hAnsi="XO Thames"/>
              </w:rPr>
              <w:t>.Р</w:t>
            </w:r>
            <w:proofErr w:type="gramEnd"/>
            <w:r w:rsidR="00F3066D" w:rsidRPr="005939C9">
              <w:rPr>
                <w:rFonts w:ascii="XO Thames" w:eastAsia="Calibri" w:hAnsi="XO Thames"/>
              </w:rPr>
              <w:t xml:space="preserve">убцовск – </w:t>
            </w:r>
            <w:r w:rsidRPr="0059297F">
              <w:rPr>
                <w:rFonts w:ascii="XO Thames" w:eastAsia="Calibri" w:hAnsi="XO Thames"/>
                <w:bCs/>
                <w:iCs/>
              </w:rPr>
              <w:t xml:space="preserve">Алтайский край </w:t>
            </w:r>
            <w:r>
              <w:rPr>
                <w:rFonts w:ascii="XO Thames" w:eastAsia="Calibri" w:hAnsi="XO Thames"/>
                <w:bCs/>
                <w:iCs/>
              </w:rPr>
              <w:t xml:space="preserve"> </w:t>
            </w:r>
            <w:r w:rsidRPr="0059297F">
              <w:rPr>
                <w:rFonts w:ascii="XO Thames" w:eastAsia="Calibri" w:hAnsi="XO Thames"/>
                <w:bCs/>
                <w:iCs/>
              </w:rPr>
              <w:t>р.п. Тальменка</w:t>
            </w:r>
          </w:p>
        </w:tc>
      </w:tr>
    </w:tbl>
    <w:p w:rsidR="00D17BD0" w:rsidRPr="005939C9" w:rsidRDefault="00D17BD0" w:rsidP="00161967">
      <w:pPr>
        <w:widowControl w:val="0"/>
        <w:autoSpaceDE w:val="0"/>
        <w:ind w:firstLine="851"/>
        <w:jc w:val="both"/>
        <w:rPr>
          <w:rFonts w:ascii="XO Thames" w:hAnsi="XO Thames"/>
        </w:rPr>
      </w:pPr>
      <w:r w:rsidRPr="005939C9">
        <w:rPr>
          <w:rFonts w:ascii="XO Thames" w:hAnsi="XO Thames"/>
        </w:rPr>
        <w:t xml:space="preserve">Исполнитель составляет и заполняет транспортную накладную по форме согласно </w:t>
      </w:r>
      <w:hyperlink r:id="rId11" w:history="1">
        <w:r w:rsidRPr="005939C9">
          <w:rPr>
            <w:rStyle w:val="af5"/>
            <w:rFonts w:ascii="XO Thames" w:hAnsi="XO Thames"/>
            <w:color w:val="auto"/>
          </w:rPr>
          <w:t>приложению № 4</w:t>
        </w:r>
      </w:hyperlink>
      <w:r w:rsidRPr="005939C9">
        <w:rPr>
          <w:rFonts w:ascii="XO Thames" w:hAnsi="XO Thames"/>
        </w:rPr>
        <w:t xml:space="preserve"> «Правил перевозок грузов автомобильным транспортом</w:t>
      </w:r>
      <w:r w:rsidR="0078528C" w:rsidRPr="005939C9">
        <w:rPr>
          <w:rFonts w:ascii="XO Thames" w:eastAsia="Calibri" w:hAnsi="XO Thames"/>
        </w:rPr>
        <w:t xml:space="preserve">  и о внесении изменений в пункт 2.1.1 Правил дорожного движения Российской Федерации</w:t>
      </w:r>
      <w:r w:rsidRPr="005939C9">
        <w:rPr>
          <w:rFonts w:ascii="XO Thames" w:hAnsi="XO Thames"/>
        </w:rPr>
        <w:t xml:space="preserve">» утвержденных </w:t>
      </w:r>
      <w:hyperlink r:id="rId12" w:history="1">
        <w:r w:rsidRPr="005939C9">
          <w:rPr>
            <w:rStyle w:val="af5"/>
            <w:rFonts w:ascii="XO Thames" w:hAnsi="XO Thames"/>
            <w:color w:val="auto"/>
            <w:u w:val="none"/>
          </w:rPr>
          <w:t xml:space="preserve">Постановлением Правительства РФ от </w:t>
        </w:r>
        <w:r w:rsidR="00C93C4C" w:rsidRPr="005939C9">
          <w:rPr>
            <w:rFonts w:ascii="XO Thames" w:eastAsia="Calibri" w:hAnsi="XO Thames"/>
          </w:rPr>
          <w:t>21.12.2020 №2200</w:t>
        </w:r>
        <w:r w:rsidRPr="005939C9">
          <w:rPr>
            <w:rStyle w:val="af5"/>
            <w:rFonts w:ascii="XO Thames" w:hAnsi="XO Thames"/>
            <w:color w:val="auto"/>
            <w:u w:val="none"/>
          </w:rPr>
          <w:t>(далее - Правила) либо иной соответствующий документ.</w:t>
        </w:r>
      </w:hyperlink>
    </w:p>
    <w:p w:rsidR="00FC3589" w:rsidRPr="005939C9" w:rsidRDefault="00D17BD0" w:rsidP="00161967">
      <w:pPr>
        <w:widowControl w:val="0"/>
        <w:tabs>
          <w:tab w:val="left" w:pos="1410"/>
        </w:tabs>
        <w:ind w:firstLine="851"/>
        <w:jc w:val="both"/>
        <w:rPr>
          <w:rFonts w:ascii="XO Thames" w:hAnsi="XO Thames"/>
          <w:b/>
        </w:rPr>
      </w:pPr>
      <w:r w:rsidRPr="005939C9">
        <w:rPr>
          <w:rFonts w:ascii="XO Thames" w:hAnsi="XO Thames"/>
        </w:rPr>
        <w:t xml:space="preserve">При приеме груза для перевозки водитель транспортного средства предъявляет Заказчику </w:t>
      </w:r>
      <w:hyperlink r:id="rId13" w:history="1">
        <w:r w:rsidRPr="005939C9">
          <w:rPr>
            <w:rStyle w:val="af5"/>
            <w:rFonts w:ascii="XO Thames" w:hAnsi="XO Thames"/>
            <w:color w:val="auto"/>
            <w:u w:val="none"/>
          </w:rPr>
          <w:t>документ</w:t>
        </w:r>
      </w:hyperlink>
      <w:r w:rsidRPr="005939C9">
        <w:rPr>
          <w:rFonts w:ascii="XO Thames" w:hAnsi="XO Thames"/>
        </w:rPr>
        <w:t>, удостоверяющий личность, а также документ, подтверждающий его право на управление данным транспортным средством.</w:t>
      </w:r>
    </w:p>
    <w:p w:rsidR="00161967" w:rsidRPr="005939C9" w:rsidRDefault="00161967" w:rsidP="0091341F">
      <w:pPr>
        <w:tabs>
          <w:tab w:val="left" w:pos="5103"/>
          <w:tab w:val="left" w:pos="7947"/>
        </w:tabs>
        <w:ind w:left="4536"/>
        <w:jc w:val="right"/>
        <w:rPr>
          <w:rFonts w:ascii="XO Thames" w:hAnsi="XO Thames"/>
        </w:rPr>
      </w:pPr>
    </w:p>
    <w:tbl>
      <w:tblPr>
        <w:tblW w:w="9872" w:type="dxa"/>
        <w:tblInd w:w="-106" w:type="dxa"/>
        <w:tblLook w:val="01E0"/>
      </w:tblPr>
      <w:tblGrid>
        <w:gridCol w:w="4936"/>
        <w:gridCol w:w="4936"/>
      </w:tblGrid>
      <w:tr w:rsidR="00161967" w:rsidRPr="005939C9">
        <w:trPr>
          <w:trHeight w:val="469"/>
        </w:trPr>
        <w:tc>
          <w:tcPr>
            <w:tcW w:w="4936" w:type="dxa"/>
          </w:tcPr>
          <w:p w:rsidR="00161967" w:rsidRPr="005939C9" w:rsidRDefault="00161967" w:rsidP="004123BE">
            <w:pPr>
              <w:ind w:left="-567" w:firstLine="567"/>
              <w:jc w:val="both"/>
              <w:rPr>
                <w:rFonts w:ascii="XO Thames" w:hAnsi="XO Thames"/>
                <w:b/>
                <w:bCs/>
              </w:rPr>
            </w:pPr>
            <w:r w:rsidRPr="005939C9">
              <w:rPr>
                <w:rFonts w:ascii="XO Thames" w:hAnsi="XO Thames"/>
                <w:b/>
                <w:bCs/>
              </w:rPr>
              <w:t>Исполнитель</w:t>
            </w:r>
          </w:p>
        </w:tc>
        <w:tc>
          <w:tcPr>
            <w:tcW w:w="4936" w:type="dxa"/>
          </w:tcPr>
          <w:p w:rsidR="00161967" w:rsidRPr="005939C9" w:rsidRDefault="00161967" w:rsidP="004123BE">
            <w:pPr>
              <w:pStyle w:val="FR1"/>
              <w:spacing w:before="0"/>
              <w:ind w:right="-71"/>
              <w:jc w:val="both"/>
              <w:rPr>
                <w:rFonts w:ascii="XO Thames" w:hAnsi="XO Thames"/>
                <w:sz w:val="24"/>
                <w:szCs w:val="24"/>
              </w:rPr>
            </w:pPr>
            <w:r w:rsidRPr="005939C9">
              <w:rPr>
                <w:rFonts w:ascii="XO Thames" w:hAnsi="XO Thames"/>
                <w:sz w:val="24"/>
                <w:szCs w:val="24"/>
              </w:rPr>
              <w:t>Государственный заказчик</w:t>
            </w:r>
          </w:p>
        </w:tc>
      </w:tr>
      <w:tr w:rsidR="00161967" w:rsidRPr="005939C9">
        <w:trPr>
          <w:trHeight w:val="509"/>
        </w:trPr>
        <w:tc>
          <w:tcPr>
            <w:tcW w:w="4936" w:type="dxa"/>
          </w:tcPr>
          <w:p w:rsidR="00161967" w:rsidRPr="005939C9" w:rsidRDefault="00161967" w:rsidP="004123BE">
            <w:pPr>
              <w:widowControl w:val="0"/>
              <w:ind w:left="-567" w:firstLine="567"/>
              <w:jc w:val="both"/>
              <w:rPr>
                <w:rFonts w:ascii="XO Thames" w:hAnsi="XO Thames"/>
                <w:bCs/>
              </w:rPr>
            </w:pPr>
            <w:r w:rsidRPr="005939C9">
              <w:rPr>
                <w:rFonts w:ascii="XO Thames" w:hAnsi="XO Thames"/>
              </w:rPr>
              <w:t xml:space="preserve">_______________________ </w:t>
            </w:r>
            <w:r w:rsidRPr="005939C9">
              <w:rPr>
                <w:rFonts w:ascii="XO Thames" w:hAnsi="XO Thames"/>
                <w:bCs/>
              </w:rPr>
              <w:t>/</w:t>
            </w:r>
            <w:r w:rsidR="00F3066D" w:rsidRPr="005939C9">
              <w:rPr>
                <w:rFonts w:ascii="XO Thames" w:hAnsi="XO Thames"/>
                <w:color w:val="181818"/>
              </w:rPr>
              <w:t>______________</w:t>
            </w:r>
            <w:r w:rsidRPr="005939C9">
              <w:rPr>
                <w:rFonts w:ascii="XO Thames" w:hAnsi="XO Thames"/>
                <w:bCs/>
              </w:rPr>
              <w:t>/</w:t>
            </w:r>
          </w:p>
          <w:p w:rsidR="00161967" w:rsidRPr="005939C9" w:rsidRDefault="00161967" w:rsidP="004123BE">
            <w:pPr>
              <w:widowControl w:val="0"/>
              <w:ind w:left="-567" w:firstLine="567"/>
              <w:jc w:val="both"/>
              <w:rPr>
                <w:rFonts w:ascii="XO Thames" w:hAnsi="XO Thames"/>
              </w:rPr>
            </w:pPr>
            <w:r w:rsidRPr="005939C9">
              <w:rPr>
                <w:rFonts w:ascii="XO Thames" w:hAnsi="XO Thames"/>
              </w:rPr>
              <w:t>М.П.</w:t>
            </w:r>
          </w:p>
        </w:tc>
        <w:tc>
          <w:tcPr>
            <w:tcW w:w="4936" w:type="dxa"/>
          </w:tcPr>
          <w:p w:rsidR="00161967" w:rsidRPr="005939C9" w:rsidRDefault="00161967" w:rsidP="004123BE">
            <w:pPr>
              <w:pStyle w:val="FR1"/>
              <w:spacing w:before="0"/>
              <w:ind w:right="-71" w:firstLine="34"/>
              <w:jc w:val="both"/>
              <w:rPr>
                <w:rFonts w:ascii="XO Thames" w:hAnsi="XO Thames"/>
                <w:b w:val="0"/>
                <w:bCs/>
                <w:sz w:val="24"/>
                <w:szCs w:val="24"/>
              </w:rPr>
            </w:pPr>
            <w:r w:rsidRPr="005939C9">
              <w:rPr>
                <w:rFonts w:ascii="XO Thames" w:hAnsi="XO Thames"/>
                <w:b w:val="0"/>
                <w:sz w:val="24"/>
                <w:szCs w:val="24"/>
              </w:rPr>
              <w:t>___________</w:t>
            </w:r>
            <w:r w:rsidRPr="005939C9">
              <w:rPr>
                <w:rFonts w:ascii="XO Thames" w:hAnsi="XO Thames"/>
                <w:b w:val="0"/>
                <w:color w:val="181818"/>
                <w:sz w:val="24"/>
                <w:szCs w:val="24"/>
                <w:lang w:eastAsia="ar-SA"/>
              </w:rPr>
              <w:t>____________/</w:t>
            </w:r>
            <w:proofErr w:type="spellStart"/>
            <w:r w:rsidR="00A35A0F">
              <w:rPr>
                <w:rFonts w:ascii="XO Thames" w:hAnsi="XO Thames"/>
                <w:b w:val="0"/>
                <w:color w:val="181818"/>
                <w:sz w:val="24"/>
                <w:szCs w:val="24"/>
                <w:lang w:eastAsia="ar-SA"/>
              </w:rPr>
              <w:t>Абрашкин</w:t>
            </w:r>
            <w:proofErr w:type="spellEnd"/>
            <w:r w:rsidR="00A35A0F">
              <w:rPr>
                <w:rFonts w:ascii="XO Thames" w:hAnsi="XO Thames"/>
                <w:b w:val="0"/>
                <w:color w:val="181818"/>
                <w:sz w:val="24"/>
                <w:szCs w:val="24"/>
                <w:lang w:eastAsia="ar-SA"/>
              </w:rPr>
              <w:t xml:space="preserve"> </w:t>
            </w:r>
            <w:r w:rsidRPr="005939C9">
              <w:rPr>
                <w:rFonts w:ascii="XO Thames" w:hAnsi="XO Thames"/>
                <w:b w:val="0"/>
                <w:color w:val="181818"/>
                <w:sz w:val="24"/>
                <w:szCs w:val="24"/>
                <w:lang w:eastAsia="ar-SA"/>
              </w:rPr>
              <w:t>/</w:t>
            </w:r>
          </w:p>
          <w:p w:rsidR="00161967" w:rsidRPr="005939C9" w:rsidRDefault="00161967" w:rsidP="004123BE">
            <w:pPr>
              <w:pStyle w:val="FR1"/>
              <w:spacing w:before="0"/>
              <w:ind w:right="-71" w:firstLine="34"/>
              <w:jc w:val="both"/>
              <w:rPr>
                <w:rFonts w:ascii="XO Thames" w:hAnsi="XO Thames"/>
                <w:b w:val="0"/>
                <w:bCs/>
                <w:sz w:val="24"/>
                <w:szCs w:val="24"/>
              </w:rPr>
            </w:pPr>
            <w:r w:rsidRPr="005939C9">
              <w:rPr>
                <w:rFonts w:ascii="XO Thames" w:hAnsi="XO Thames"/>
                <w:b w:val="0"/>
                <w:sz w:val="24"/>
                <w:szCs w:val="24"/>
              </w:rPr>
              <w:t>М.П.</w:t>
            </w:r>
          </w:p>
        </w:tc>
      </w:tr>
    </w:tbl>
    <w:p w:rsidR="00161967" w:rsidRPr="005939C9" w:rsidRDefault="00161967" w:rsidP="0091341F">
      <w:pPr>
        <w:tabs>
          <w:tab w:val="left" w:pos="5103"/>
          <w:tab w:val="left" w:pos="7947"/>
        </w:tabs>
        <w:ind w:left="4536"/>
        <w:jc w:val="right"/>
        <w:rPr>
          <w:rFonts w:ascii="XO Thames" w:hAnsi="XO Thames"/>
        </w:rPr>
      </w:pPr>
    </w:p>
    <w:p w:rsidR="005C1B10" w:rsidRPr="005939C9" w:rsidRDefault="00E351EB" w:rsidP="0091341F">
      <w:pPr>
        <w:tabs>
          <w:tab w:val="left" w:pos="5103"/>
          <w:tab w:val="left" w:pos="7947"/>
        </w:tabs>
        <w:ind w:left="4536"/>
        <w:jc w:val="right"/>
        <w:rPr>
          <w:rFonts w:ascii="XO Thames" w:hAnsi="XO Thames"/>
          <w:sz w:val="26"/>
          <w:szCs w:val="26"/>
        </w:rPr>
      </w:pPr>
      <w:r w:rsidRPr="005939C9">
        <w:rPr>
          <w:rFonts w:ascii="XO Thames" w:hAnsi="XO Thames"/>
        </w:rPr>
        <w:br w:type="page"/>
      </w:r>
      <w:r w:rsidR="005C1B10" w:rsidRPr="005939C9">
        <w:rPr>
          <w:rFonts w:ascii="XO Thames" w:hAnsi="XO Thames"/>
        </w:rPr>
        <w:lastRenderedPageBreak/>
        <w:t>Приложение №</w:t>
      </w:r>
      <w:r w:rsidR="0045433C" w:rsidRPr="005939C9">
        <w:rPr>
          <w:rFonts w:ascii="XO Thames" w:hAnsi="XO Thames"/>
        </w:rPr>
        <w:t>2</w:t>
      </w:r>
    </w:p>
    <w:p w:rsidR="005C1B10" w:rsidRPr="005939C9" w:rsidRDefault="00B859E2" w:rsidP="0091341F">
      <w:pPr>
        <w:tabs>
          <w:tab w:val="left" w:pos="5103"/>
          <w:tab w:val="left" w:pos="7947"/>
        </w:tabs>
        <w:ind w:left="4536"/>
        <w:jc w:val="right"/>
        <w:rPr>
          <w:rFonts w:ascii="XO Thames" w:hAnsi="XO Thames"/>
          <w:bCs/>
          <w:color w:val="22272F"/>
        </w:rPr>
      </w:pPr>
      <w:r w:rsidRPr="005939C9">
        <w:rPr>
          <w:rFonts w:ascii="XO Thames" w:hAnsi="XO Thames"/>
          <w:bCs/>
          <w:color w:val="22272F"/>
        </w:rPr>
        <w:t>к </w:t>
      </w:r>
      <w:hyperlink r:id="rId14" w:anchor="/document/74033644/entry/1000" w:history="1">
        <w:r w:rsidRPr="005939C9">
          <w:rPr>
            <w:rFonts w:ascii="XO Thames" w:hAnsi="XO Thames"/>
            <w:bCs/>
          </w:rPr>
          <w:t>Контракту</w:t>
        </w:r>
      </w:hyperlink>
      <w:r w:rsidRPr="005939C9">
        <w:rPr>
          <w:rFonts w:ascii="XO Thames" w:hAnsi="XO Thames"/>
          <w:bCs/>
          <w:color w:val="22272F"/>
        </w:rPr>
        <w:t xml:space="preserve"> от "__"_______ 20__ г. № _______</w:t>
      </w:r>
    </w:p>
    <w:p w:rsidR="00B859E2" w:rsidRPr="005939C9" w:rsidRDefault="00B859E2" w:rsidP="00B859E2">
      <w:pPr>
        <w:tabs>
          <w:tab w:val="left" w:pos="5103"/>
          <w:tab w:val="left" w:pos="7947"/>
        </w:tabs>
        <w:jc w:val="right"/>
        <w:rPr>
          <w:rFonts w:ascii="XO Thames" w:hAnsi="XO Thames"/>
        </w:rPr>
      </w:pPr>
    </w:p>
    <w:p w:rsidR="00D56ECA" w:rsidRPr="005939C9" w:rsidRDefault="00EF079B" w:rsidP="00D56ECA">
      <w:pPr>
        <w:keepNext/>
        <w:tabs>
          <w:tab w:val="left" w:pos="540"/>
        </w:tabs>
        <w:ind w:right="639"/>
        <w:jc w:val="center"/>
        <w:outlineLvl w:val="3"/>
        <w:rPr>
          <w:rFonts w:ascii="XO Thames" w:hAnsi="XO Thames"/>
        </w:rPr>
      </w:pPr>
      <w:r w:rsidRPr="005939C9">
        <w:rPr>
          <w:rFonts w:ascii="XO Thames" w:hAnsi="XO Thames"/>
        </w:rPr>
        <w:t>АКТ ОКАЗАНИЯ УСЛУГ</w:t>
      </w:r>
      <w:r w:rsidR="00D56ECA" w:rsidRPr="005939C9">
        <w:rPr>
          <w:rFonts w:ascii="XO Thames" w:hAnsi="XO Thames"/>
        </w:rPr>
        <w:t xml:space="preserve"> (ФОРМА)</w:t>
      </w:r>
    </w:p>
    <w:p w:rsidR="00D56ECA" w:rsidRPr="005939C9" w:rsidRDefault="00D56ECA" w:rsidP="00D56ECA">
      <w:pPr>
        <w:widowControl w:val="0"/>
        <w:autoSpaceDE w:val="0"/>
        <w:jc w:val="center"/>
        <w:rPr>
          <w:rFonts w:ascii="XO Thames" w:hAnsi="XO Thames"/>
        </w:rPr>
      </w:pPr>
      <w:r w:rsidRPr="005939C9">
        <w:rPr>
          <w:rFonts w:ascii="XO Thames" w:hAnsi="XO Thames"/>
        </w:rPr>
        <w:t>по Государственному конт</w:t>
      </w:r>
      <w:r w:rsidR="00531E35" w:rsidRPr="005939C9">
        <w:rPr>
          <w:rFonts w:ascii="XO Thames" w:hAnsi="XO Thames"/>
        </w:rPr>
        <w:t>ракту от «____» ___________ 202</w:t>
      </w:r>
      <w:r w:rsidR="001A7B15">
        <w:rPr>
          <w:rFonts w:ascii="XO Thames" w:hAnsi="XO Thames"/>
        </w:rPr>
        <w:t>6</w:t>
      </w:r>
      <w:r w:rsidRPr="005939C9">
        <w:rPr>
          <w:rFonts w:ascii="XO Thames" w:hAnsi="XO Thames"/>
        </w:rPr>
        <w:t>г. № ______</w:t>
      </w:r>
    </w:p>
    <w:p w:rsidR="00D56ECA" w:rsidRPr="005939C9" w:rsidRDefault="00D56ECA" w:rsidP="00D56ECA">
      <w:pPr>
        <w:pStyle w:val="24"/>
        <w:spacing w:line="240" w:lineRule="auto"/>
        <w:ind w:right="-74"/>
        <w:contextualSpacing/>
        <w:rPr>
          <w:rFonts w:ascii="XO Thames" w:hAnsi="XO Thames"/>
          <w:szCs w:val="24"/>
        </w:rPr>
      </w:pPr>
    </w:p>
    <w:p w:rsidR="00D56ECA" w:rsidRPr="005939C9" w:rsidRDefault="00D56ECA" w:rsidP="00D56ECA">
      <w:pPr>
        <w:pStyle w:val="24"/>
        <w:spacing w:line="240" w:lineRule="auto"/>
        <w:ind w:right="-74"/>
        <w:contextualSpacing/>
        <w:rPr>
          <w:rFonts w:ascii="XO Thames" w:hAnsi="XO Thames"/>
          <w:szCs w:val="24"/>
        </w:rPr>
      </w:pPr>
    </w:p>
    <w:p w:rsidR="00D56ECA" w:rsidRPr="005939C9" w:rsidRDefault="00D56ECA" w:rsidP="00D56ECA">
      <w:pPr>
        <w:pStyle w:val="24"/>
        <w:spacing w:line="240" w:lineRule="auto"/>
        <w:ind w:right="-74" w:firstLine="0"/>
        <w:contextualSpacing/>
        <w:rPr>
          <w:rFonts w:ascii="XO Thames" w:hAnsi="XO Thames"/>
          <w:i/>
          <w:szCs w:val="24"/>
        </w:rPr>
      </w:pPr>
      <w:r w:rsidRPr="005939C9">
        <w:rPr>
          <w:rFonts w:ascii="XO Thames" w:hAnsi="XO Thames"/>
          <w:szCs w:val="24"/>
        </w:rPr>
        <w:t xml:space="preserve">г. Рубцовск                           </w:t>
      </w:r>
      <w:r w:rsidR="001A7B15">
        <w:rPr>
          <w:rFonts w:ascii="XO Thames" w:hAnsi="XO Thames"/>
          <w:szCs w:val="24"/>
        </w:rPr>
        <w:t xml:space="preserve">                                    </w:t>
      </w:r>
      <w:r w:rsidRPr="005939C9">
        <w:rPr>
          <w:rFonts w:ascii="XO Thames" w:hAnsi="XO Thames"/>
          <w:szCs w:val="24"/>
        </w:rPr>
        <w:t xml:space="preserve">           </w:t>
      </w:r>
      <w:r w:rsidRPr="005939C9">
        <w:rPr>
          <w:rFonts w:ascii="XO Thames" w:hAnsi="XO Thames"/>
          <w:szCs w:val="24"/>
        </w:rPr>
        <w:tab/>
      </w:r>
      <w:r w:rsidR="008A0B8D" w:rsidRPr="005939C9">
        <w:rPr>
          <w:rFonts w:ascii="XO Thames" w:hAnsi="XO Thames"/>
          <w:szCs w:val="24"/>
        </w:rPr>
        <w:t>«____» ____________________ 202</w:t>
      </w:r>
      <w:r w:rsidR="001A7B15">
        <w:rPr>
          <w:rFonts w:ascii="XO Thames" w:hAnsi="XO Thames"/>
          <w:szCs w:val="24"/>
        </w:rPr>
        <w:t>6</w:t>
      </w:r>
      <w:r w:rsidRPr="005939C9">
        <w:rPr>
          <w:rFonts w:ascii="XO Thames" w:hAnsi="XO Thames"/>
          <w:szCs w:val="24"/>
        </w:rPr>
        <w:t>г.</w:t>
      </w:r>
    </w:p>
    <w:p w:rsidR="00D56ECA" w:rsidRPr="005939C9" w:rsidRDefault="00D56ECA" w:rsidP="00D56ECA">
      <w:pPr>
        <w:pStyle w:val="24"/>
        <w:spacing w:line="240" w:lineRule="auto"/>
        <w:ind w:left="2124" w:right="-74" w:firstLine="708"/>
        <w:contextualSpacing/>
        <w:rPr>
          <w:rFonts w:ascii="XO Thames" w:hAnsi="XO Thames"/>
          <w:szCs w:val="24"/>
        </w:rPr>
      </w:pPr>
      <w:r w:rsidRPr="005939C9">
        <w:rPr>
          <w:rFonts w:ascii="XO Thames" w:hAnsi="XO Thames"/>
          <w:i/>
          <w:szCs w:val="24"/>
        </w:rPr>
        <w:t>(дата составления акта)</w:t>
      </w:r>
    </w:p>
    <w:p w:rsidR="00D56ECA" w:rsidRPr="005939C9" w:rsidRDefault="00D56ECA" w:rsidP="00D56ECA">
      <w:pPr>
        <w:widowControl w:val="0"/>
        <w:autoSpaceDE w:val="0"/>
        <w:rPr>
          <w:rFonts w:ascii="XO Thames" w:hAnsi="XO Thames"/>
        </w:rPr>
      </w:pPr>
    </w:p>
    <w:p w:rsidR="00F3066D" w:rsidRPr="005939C9" w:rsidRDefault="00F3066D" w:rsidP="00F3066D">
      <w:pPr>
        <w:ind w:firstLine="708"/>
        <w:jc w:val="both"/>
        <w:rPr>
          <w:rFonts w:ascii="XO Thames" w:hAnsi="XO Thames"/>
        </w:rPr>
      </w:pPr>
      <w:r w:rsidRPr="005939C9">
        <w:rPr>
          <w:rFonts w:ascii="XO Thames" w:hAnsi="XO Thames"/>
        </w:rPr>
        <w:t>Мы, нижеподписавшиеся, представитель Поставщика, ____________________________________, с одной стороны и  Государственный заказчик в лице _________________________, с другой стороны, составили настоящий Акт о нижеследующем:</w:t>
      </w:r>
    </w:p>
    <w:p w:rsidR="00F3066D" w:rsidRPr="005939C9" w:rsidRDefault="00F3066D" w:rsidP="00F3066D">
      <w:pPr>
        <w:ind w:firstLine="708"/>
        <w:jc w:val="both"/>
        <w:rPr>
          <w:rFonts w:ascii="XO Thames" w:hAnsi="XO Thames"/>
        </w:rPr>
      </w:pPr>
      <w:r w:rsidRPr="005939C9">
        <w:rPr>
          <w:rFonts w:ascii="XO Thames" w:hAnsi="XO Thames"/>
        </w:rPr>
        <w:t>В соответствии с условиями государственного контракта от _______202</w:t>
      </w:r>
      <w:r w:rsidR="001A7B15">
        <w:rPr>
          <w:rFonts w:ascii="XO Thames" w:hAnsi="XO Thames"/>
        </w:rPr>
        <w:t>6</w:t>
      </w:r>
      <w:r w:rsidRPr="005939C9">
        <w:rPr>
          <w:rFonts w:ascii="XO Thames" w:hAnsi="XO Thames"/>
        </w:rPr>
        <w:t>г.    № ___, Исполнитель оказывает, а Государственный заказчик принимает предоставленную услугу, указанную в нижеприведенной таблице:</w:t>
      </w:r>
    </w:p>
    <w:p w:rsidR="00F3066D" w:rsidRPr="005939C9" w:rsidRDefault="00F3066D" w:rsidP="00F3066D">
      <w:pPr>
        <w:ind w:firstLine="708"/>
        <w:jc w:val="both"/>
        <w:rPr>
          <w:rFonts w:ascii="XO Thames" w:hAnsi="XO Thames"/>
          <w:sz w:val="20"/>
          <w:szCs w:val="20"/>
        </w:rPr>
      </w:pPr>
    </w:p>
    <w:tbl>
      <w:tblPr>
        <w:tblW w:w="10308" w:type="dxa"/>
        <w:tblInd w:w="-318" w:type="dxa"/>
        <w:tblLayout w:type="fixed"/>
        <w:tblLook w:val="04A0"/>
      </w:tblPr>
      <w:tblGrid>
        <w:gridCol w:w="710"/>
        <w:gridCol w:w="1559"/>
        <w:gridCol w:w="1738"/>
        <w:gridCol w:w="672"/>
        <w:gridCol w:w="1276"/>
        <w:gridCol w:w="708"/>
        <w:gridCol w:w="1053"/>
        <w:gridCol w:w="1074"/>
        <w:gridCol w:w="1518"/>
      </w:tblGrid>
      <w:tr w:rsidR="00F3066D" w:rsidRPr="005939C9" w:rsidTr="00375C3B">
        <w:tc>
          <w:tcPr>
            <w:tcW w:w="710"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 xml:space="preserve">№ </w:t>
            </w:r>
            <w:proofErr w:type="spellStart"/>
            <w:proofErr w:type="gramStart"/>
            <w:r w:rsidRPr="005939C9">
              <w:rPr>
                <w:rFonts w:ascii="XO Thames" w:hAnsi="XO Thames"/>
                <w:sz w:val="20"/>
                <w:szCs w:val="20"/>
              </w:rPr>
              <w:t>п</w:t>
            </w:r>
            <w:proofErr w:type="spellEnd"/>
            <w:proofErr w:type="gramEnd"/>
            <w:r w:rsidRPr="005939C9">
              <w:rPr>
                <w:rFonts w:ascii="XO Thames" w:hAnsi="XO Thames"/>
                <w:sz w:val="20"/>
                <w:szCs w:val="20"/>
              </w:rPr>
              <w:t>/</w:t>
            </w:r>
            <w:proofErr w:type="spellStart"/>
            <w:r w:rsidRPr="005939C9">
              <w:rPr>
                <w:rFonts w:ascii="XO Thames" w:hAnsi="XO Thames"/>
                <w:sz w:val="20"/>
                <w:szCs w:val="20"/>
              </w:rPr>
              <w:t>п</w:t>
            </w:r>
            <w:proofErr w:type="spellEnd"/>
          </w:p>
        </w:tc>
        <w:tc>
          <w:tcPr>
            <w:tcW w:w="1559"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 xml:space="preserve">Наименование </w:t>
            </w:r>
          </w:p>
          <w:p w:rsidR="00F3066D" w:rsidRPr="005939C9" w:rsidRDefault="00F3066D" w:rsidP="00F3066D">
            <w:pPr>
              <w:jc w:val="center"/>
              <w:rPr>
                <w:rFonts w:ascii="XO Thames" w:hAnsi="XO Thames"/>
                <w:sz w:val="20"/>
                <w:szCs w:val="20"/>
              </w:rPr>
            </w:pPr>
            <w:r w:rsidRPr="005939C9">
              <w:rPr>
                <w:rFonts w:ascii="XO Thames" w:hAnsi="XO Thames"/>
                <w:sz w:val="20"/>
                <w:szCs w:val="20"/>
              </w:rPr>
              <w:t>услуги</w:t>
            </w:r>
          </w:p>
        </w:tc>
        <w:tc>
          <w:tcPr>
            <w:tcW w:w="1738"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widowControl w:val="0"/>
              <w:jc w:val="center"/>
              <w:rPr>
                <w:rFonts w:ascii="XO Thames" w:hAnsi="XO Thames"/>
                <w:sz w:val="20"/>
                <w:szCs w:val="20"/>
              </w:rPr>
            </w:pPr>
            <w:r w:rsidRPr="005939C9">
              <w:rPr>
                <w:rFonts w:ascii="XO Thames" w:hAnsi="XO Thames"/>
                <w:sz w:val="20"/>
                <w:szCs w:val="20"/>
              </w:rPr>
              <w:t>Нормативный документ (ГОСТ, Технические условия, др.)</w:t>
            </w:r>
          </w:p>
        </w:tc>
        <w:tc>
          <w:tcPr>
            <w:tcW w:w="672"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 xml:space="preserve">Ед. </w:t>
            </w:r>
            <w:proofErr w:type="spellStart"/>
            <w:r w:rsidRPr="005939C9">
              <w:rPr>
                <w:rFonts w:ascii="XO Thames" w:hAnsi="XO Thames"/>
                <w:sz w:val="20"/>
                <w:szCs w:val="20"/>
              </w:rPr>
              <w:t>изм</w:t>
            </w:r>
            <w:proofErr w:type="spellEnd"/>
            <w:r w:rsidRPr="005939C9">
              <w:rPr>
                <w:rFonts w:ascii="XO Thames" w:hAnsi="XO Thames"/>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Страна происхождения</w:t>
            </w:r>
          </w:p>
        </w:tc>
        <w:tc>
          <w:tcPr>
            <w:tcW w:w="708"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Кол-во</w:t>
            </w:r>
          </w:p>
        </w:tc>
        <w:tc>
          <w:tcPr>
            <w:tcW w:w="1053"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Цена за единицу, руб.</w:t>
            </w:r>
          </w:p>
        </w:tc>
        <w:tc>
          <w:tcPr>
            <w:tcW w:w="1074"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ind w:left="-27" w:right="-108"/>
              <w:jc w:val="center"/>
              <w:rPr>
                <w:rFonts w:ascii="XO Thames" w:hAnsi="XO Thames"/>
                <w:sz w:val="20"/>
                <w:szCs w:val="20"/>
              </w:rPr>
            </w:pPr>
            <w:r w:rsidRPr="005939C9">
              <w:rPr>
                <w:rFonts w:ascii="XO Thames" w:hAnsi="XO Thames"/>
                <w:sz w:val="20"/>
                <w:szCs w:val="20"/>
              </w:rPr>
              <w:t>Сумма, руб.</w:t>
            </w:r>
          </w:p>
        </w:tc>
        <w:tc>
          <w:tcPr>
            <w:tcW w:w="15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3066D" w:rsidRPr="005939C9" w:rsidRDefault="00F3066D" w:rsidP="00F3066D">
            <w:pPr>
              <w:jc w:val="center"/>
              <w:rPr>
                <w:rFonts w:ascii="XO Thames" w:hAnsi="XO Thames"/>
              </w:rPr>
            </w:pPr>
            <w:r w:rsidRPr="005939C9">
              <w:rPr>
                <w:rFonts w:ascii="XO Thames" w:hAnsi="XO Thames"/>
                <w:sz w:val="20"/>
                <w:szCs w:val="20"/>
              </w:rPr>
              <w:t xml:space="preserve">№, дата акта приема </w:t>
            </w:r>
          </w:p>
        </w:tc>
      </w:tr>
    </w:tbl>
    <w:p w:rsidR="00D56ECA" w:rsidRPr="005939C9" w:rsidRDefault="00D56ECA" w:rsidP="00D56ECA">
      <w:pPr>
        <w:ind w:firstLine="708"/>
        <w:jc w:val="both"/>
        <w:rPr>
          <w:rFonts w:ascii="XO Thames" w:hAnsi="XO Thames"/>
          <w:sz w:val="26"/>
          <w:szCs w:val="26"/>
        </w:rPr>
      </w:pPr>
      <w:r w:rsidRPr="005939C9">
        <w:rPr>
          <w:rFonts w:ascii="XO Thames" w:hAnsi="XO Thames"/>
          <w:sz w:val="26"/>
          <w:szCs w:val="26"/>
        </w:rPr>
        <w:t>:</w:t>
      </w:r>
    </w:p>
    <w:p w:rsidR="00D56ECA" w:rsidRPr="005939C9" w:rsidRDefault="00D56ECA" w:rsidP="00D56ECA">
      <w:pPr>
        <w:pStyle w:val="15"/>
        <w:rPr>
          <w:rFonts w:ascii="XO Thames" w:hAnsi="XO Thames"/>
          <w:sz w:val="20"/>
          <w:szCs w:val="20"/>
        </w:rPr>
      </w:pPr>
      <w:r w:rsidRPr="005939C9">
        <w:rPr>
          <w:rFonts w:ascii="XO Thames" w:hAnsi="XO Thames"/>
          <w:sz w:val="20"/>
          <w:szCs w:val="20"/>
        </w:rPr>
        <w:t>Сопроводительные документы:</w:t>
      </w:r>
    </w:p>
    <w:p w:rsidR="00D56ECA" w:rsidRPr="005939C9" w:rsidRDefault="00D56ECA" w:rsidP="00D56ECA">
      <w:pPr>
        <w:pStyle w:val="15"/>
        <w:rPr>
          <w:rFonts w:ascii="XO Thames" w:hAnsi="XO Thames"/>
          <w:sz w:val="20"/>
          <w:szCs w:val="20"/>
        </w:rPr>
      </w:pPr>
      <w:r w:rsidRPr="005939C9">
        <w:rPr>
          <w:rFonts w:ascii="XO Thames" w:hAnsi="XO Thames"/>
          <w:sz w:val="20"/>
          <w:szCs w:val="20"/>
        </w:rPr>
        <w:t xml:space="preserve">товарная накладная </w:t>
      </w:r>
      <w:proofErr w:type="gramStart"/>
      <w:r w:rsidRPr="005939C9">
        <w:rPr>
          <w:rFonts w:ascii="XO Thames" w:hAnsi="XO Thames"/>
          <w:sz w:val="20"/>
          <w:szCs w:val="20"/>
        </w:rPr>
        <w:t>от</w:t>
      </w:r>
      <w:proofErr w:type="gramEnd"/>
      <w:r w:rsidRPr="005939C9">
        <w:rPr>
          <w:rFonts w:ascii="XO Thames" w:hAnsi="XO Thames"/>
          <w:sz w:val="20"/>
          <w:szCs w:val="20"/>
        </w:rPr>
        <w:t xml:space="preserve"> ______ №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 xml:space="preserve">счет-фактура </w:t>
      </w:r>
      <w:proofErr w:type="gramStart"/>
      <w:r w:rsidRPr="005939C9">
        <w:rPr>
          <w:rFonts w:ascii="XO Thames" w:hAnsi="XO Thames"/>
          <w:sz w:val="20"/>
          <w:szCs w:val="20"/>
        </w:rPr>
        <w:t>от</w:t>
      </w:r>
      <w:proofErr w:type="gramEnd"/>
      <w:r w:rsidRPr="005939C9">
        <w:rPr>
          <w:rFonts w:ascii="XO Thames" w:hAnsi="XO Thames"/>
          <w:sz w:val="20"/>
          <w:szCs w:val="20"/>
        </w:rPr>
        <w:t xml:space="preserve"> _______ №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 xml:space="preserve">счет </w:t>
      </w:r>
      <w:proofErr w:type="gramStart"/>
      <w:r w:rsidRPr="005939C9">
        <w:rPr>
          <w:rFonts w:ascii="XO Thames" w:hAnsi="XO Thames"/>
          <w:sz w:val="20"/>
          <w:szCs w:val="20"/>
        </w:rPr>
        <w:t>от</w:t>
      </w:r>
      <w:proofErr w:type="gramEnd"/>
      <w:r w:rsidRPr="005939C9">
        <w:rPr>
          <w:rFonts w:ascii="XO Thames" w:hAnsi="XO Thames"/>
          <w:sz w:val="20"/>
          <w:szCs w:val="20"/>
        </w:rPr>
        <w:t xml:space="preserve"> ______ № _______;</w:t>
      </w:r>
    </w:p>
    <w:p w:rsidR="00D56ECA" w:rsidRPr="005939C9" w:rsidRDefault="00D56ECA" w:rsidP="00D56ECA">
      <w:pPr>
        <w:pStyle w:val="15"/>
        <w:rPr>
          <w:rFonts w:ascii="XO Thames" w:hAnsi="XO Thames"/>
          <w:sz w:val="20"/>
          <w:szCs w:val="20"/>
        </w:rPr>
      </w:pPr>
      <w:proofErr w:type="gramStart"/>
      <w:r w:rsidRPr="005939C9">
        <w:rPr>
          <w:rFonts w:ascii="XO Thames" w:hAnsi="XO Thames"/>
          <w:sz w:val="20"/>
          <w:szCs w:val="20"/>
        </w:rPr>
        <w:t>Документы</w:t>
      </w:r>
      <w:proofErr w:type="gramEnd"/>
      <w:r w:rsidRPr="005939C9">
        <w:rPr>
          <w:rFonts w:ascii="XO Thames" w:hAnsi="XO Thames"/>
          <w:sz w:val="20"/>
          <w:szCs w:val="20"/>
        </w:rPr>
        <w:t xml:space="preserve"> подтверждающие качество материалов и запасных частей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 xml:space="preserve">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w:t>
      </w:r>
      <w:proofErr w:type="gramStart"/>
      <w:r w:rsidRPr="005939C9">
        <w:rPr>
          <w:rFonts w:ascii="XO Thames" w:hAnsi="XO Thames"/>
          <w:sz w:val="20"/>
          <w:szCs w:val="20"/>
        </w:rPr>
        <w:t>По</w:t>
      </w:r>
      <w:proofErr w:type="gramEnd"/>
      <w:r w:rsidRPr="005939C9">
        <w:rPr>
          <w:rFonts w:ascii="XO Thames" w:hAnsi="XO Thames"/>
          <w:sz w:val="20"/>
          <w:szCs w:val="20"/>
        </w:rPr>
        <w:t>ставщику.</w:t>
      </w:r>
    </w:p>
    <w:p w:rsidR="00D56ECA" w:rsidRPr="005939C9" w:rsidRDefault="00D56ECA" w:rsidP="00D56ECA">
      <w:pPr>
        <w:pStyle w:val="15"/>
        <w:rPr>
          <w:rFonts w:ascii="XO Thames" w:hAnsi="XO Thames"/>
          <w:sz w:val="20"/>
          <w:szCs w:val="20"/>
        </w:rPr>
      </w:pPr>
    </w:p>
    <w:tbl>
      <w:tblPr>
        <w:tblW w:w="10290" w:type="dxa"/>
        <w:jc w:val="center"/>
        <w:tblLayout w:type="fixed"/>
        <w:tblLook w:val="04A0"/>
      </w:tblPr>
      <w:tblGrid>
        <w:gridCol w:w="4791"/>
        <w:gridCol w:w="708"/>
        <w:gridCol w:w="4791"/>
      </w:tblGrid>
      <w:tr w:rsidR="00D56ECA" w:rsidRPr="005939C9">
        <w:trPr>
          <w:jc w:val="center"/>
        </w:trPr>
        <w:tc>
          <w:tcPr>
            <w:tcW w:w="4791" w:type="dxa"/>
            <w:tcBorders>
              <w:top w:val="single" w:sz="4" w:space="0" w:color="000000"/>
              <w:left w:val="single" w:sz="4" w:space="0" w:color="000000"/>
              <w:bottom w:val="single" w:sz="4" w:space="0" w:color="000000"/>
              <w:right w:val="nil"/>
            </w:tcBorders>
          </w:tcPr>
          <w:p w:rsidR="00D56ECA" w:rsidRPr="005939C9" w:rsidRDefault="00D56ECA" w:rsidP="00970ADA">
            <w:pPr>
              <w:ind w:left="288"/>
              <w:jc w:val="both"/>
              <w:rPr>
                <w:rFonts w:ascii="XO Thames" w:hAnsi="XO Thames"/>
                <w:sz w:val="20"/>
                <w:szCs w:val="20"/>
              </w:rPr>
            </w:pPr>
            <w:r w:rsidRPr="005939C9">
              <w:rPr>
                <w:rFonts w:ascii="XO Thames" w:hAnsi="XO Thames"/>
                <w:b/>
                <w:sz w:val="20"/>
                <w:szCs w:val="20"/>
              </w:rPr>
              <w:t xml:space="preserve">от Государственного заказчика </w:t>
            </w:r>
          </w:p>
        </w:tc>
        <w:tc>
          <w:tcPr>
            <w:tcW w:w="708" w:type="dxa"/>
            <w:tcBorders>
              <w:top w:val="nil"/>
              <w:left w:val="single" w:sz="4" w:space="0" w:color="000000"/>
              <w:bottom w:val="nil"/>
              <w:right w:val="nil"/>
            </w:tcBorders>
          </w:tcPr>
          <w:p w:rsidR="00D56ECA" w:rsidRPr="005939C9" w:rsidRDefault="00D56EC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D56ECA" w:rsidRPr="005939C9" w:rsidRDefault="00D10BF9" w:rsidP="00995C71">
            <w:pPr>
              <w:jc w:val="both"/>
              <w:rPr>
                <w:rFonts w:ascii="XO Thames" w:hAnsi="XO Thames"/>
              </w:rPr>
            </w:pPr>
            <w:r w:rsidRPr="005939C9">
              <w:rPr>
                <w:rFonts w:ascii="XO Thames" w:hAnsi="XO Thames"/>
                <w:b/>
                <w:sz w:val="20"/>
                <w:szCs w:val="20"/>
              </w:rPr>
              <w:t>от Исполнителя</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___________________________________</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___________________________________</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____________________ / _____________/</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____________________ / _____________/</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snapToGrid w:val="0"/>
              <w:ind w:left="288"/>
              <w:jc w:val="both"/>
              <w:rPr>
                <w:rFonts w:ascii="XO Thames" w:hAnsi="XO Thames"/>
                <w:sz w:val="20"/>
                <w:szCs w:val="20"/>
              </w:rPr>
            </w:pP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snapToGrid w:val="0"/>
              <w:jc w:val="both"/>
              <w:rPr>
                <w:rFonts w:ascii="XO Thames" w:hAnsi="XO Thames"/>
                <w:sz w:val="20"/>
                <w:szCs w:val="20"/>
              </w:rPr>
            </w:pP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 ______________ 20_______ г.</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 ______________ 20_______ г.</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М.П.</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М.П.</w:t>
            </w:r>
          </w:p>
        </w:tc>
      </w:tr>
    </w:tbl>
    <w:p w:rsidR="00D56ECA" w:rsidRPr="005939C9" w:rsidRDefault="00D56ECA" w:rsidP="00D56ECA">
      <w:pPr>
        <w:jc w:val="center"/>
        <w:rPr>
          <w:rFonts w:ascii="XO Thames" w:hAnsi="XO Thames"/>
          <w:b/>
        </w:rPr>
      </w:pPr>
    </w:p>
    <w:p w:rsidR="00D56ECA" w:rsidRPr="005939C9" w:rsidRDefault="00D56ECA" w:rsidP="00D56ECA">
      <w:pPr>
        <w:jc w:val="center"/>
        <w:rPr>
          <w:rFonts w:ascii="XO Thames" w:hAnsi="XO Thames"/>
          <w:b/>
          <w:sz w:val="26"/>
          <w:szCs w:val="26"/>
        </w:rPr>
      </w:pPr>
      <w:r w:rsidRPr="005939C9">
        <w:rPr>
          <w:rFonts w:ascii="XO Thames" w:hAnsi="XO Thames"/>
          <w:b/>
          <w:sz w:val="26"/>
          <w:szCs w:val="26"/>
        </w:rPr>
        <w:t>ПОДПИСИ СТОРОН ПО КОНТРАКТУ</w:t>
      </w:r>
    </w:p>
    <w:p w:rsidR="008F3622" w:rsidRPr="005939C9" w:rsidRDefault="008F3622" w:rsidP="00820D6B">
      <w:pPr>
        <w:jc w:val="both"/>
        <w:rPr>
          <w:rFonts w:ascii="XO Thames" w:hAnsi="XO Thames"/>
          <w:b/>
          <w:sz w:val="26"/>
          <w:szCs w:val="26"/>
          <w:lang w:eastAsia="ru-RU"/>
        </w:rPr>
      </w:pPr>
    </w:p>
    <w:tbl>
      <w:tblPr>
        <w:tblW w:w="9872" w:type="dxa"/>
        <w:tblInd w:w="-106" w:type="dxa"/>
        <w:tblLook w:val="01E0"/>
      </w:tblPr>
      <w:tblGrid>
        <w:gridCol w:w="4936"/>
        <w:gridCol w:w="4936"/>
      </w:tblGrid>
      <w:tr w:rsidR="00161967" w:rsidRPr="005939C9">
        <w:trPr>
          <w:trHeight w:val="469"/>
        </w:trPr>
        <w:tc>
          <w:tcPr>
            <w:tcW w:w="4936" w:type="dxa"/>
          </w:tcPr>
          <w:p w:rsidR="00161967" w:rsidRPr="005939C9" w:rsidRDefault="00161967" w:rsidP="004123BE">
            <w:pPr>
              <w:ind w:left="-567" w:firstLine="567"/>
              <w:jc w:val="both"/>
              <w:rPr>
                <w:rFonts w:ascii="XO Thames" w:hAnsi="XO Thames"/>
                <w:b/>
                <w:bCs/>
              </w:rPr>
            </w:pPr>
            <w:r w:rsidRPr="005939C9">
              <w:rPr>
                <w:rFonts w:ascii="XO Thames" w:hAnsi="XO Thames"/>
                <w:b/>
                <w:bCs/>
              </w:rPr>
              <w:t>Исполнитель</w:t>
            </w:r>
          </w:p>
        </w:tc>
        <w:tc>
          <w:tcPr>
            <w:tcW w:w="4936" w:type="dxa"/>
          </w:tcPr>
          <w:p w:rsidR="00161967" w:rsidRPr="005939C9" w:rsidRDefault="00161967" w:rsidP="004123BE">
            <w:pPr>
              <w:pStyle w:val="FR1"/>
              <w:spacing w:before="0"/>
              <w:ind w:right="-71"/>
              <w:jc w:val="both"/>
              <w:rPr>
                <w:rFonts w:ascii="XO Thames" w:hAnsi="XO Thames"/>
                <w:sz w:val="24"/>
                <w:szCs w:val="24"/>
              </w:rPr>
            </w:pPr>
            <w:r w:rsidRPr="005939C9">
              <w:rPr>
                <w:rFonts w:ascii="XO Thames" w:hAnsi="XO Thames"/>
                <w:sz w:val="24"/>
                <w:szCs w:val="24"/>
              </w:rPr>
              <w:t>Государственный заказчик</w:t>
            </w:r>
          </w:p>
        </w:tc>
      </w:tr>
      <w:tr w:rsidR="00161967" w:rsidRPr="005939C9">
        <w:trPr>
          <w:trHeight w:val="509"/>
        </w:trPr>
        <w:tc>
          <w:tcPr>
            <w:tcW w:w="4936" w:type="dxa"/>
          </w:tcPr>
          <w:p w:rsidR="00161967" w:rsidRPr="005939C9" w:rsidRDefault="00161967" w:rsidP="004123BE">
            <w:pPr>
              <w:widowControl w:val="0"/>
              <w:ind w:left="-567" w:firstLine="567"/>
              <w:jc w:val="both"/>
              <w:rPr>
                <w:rFonts w:ascii="XO Thames" w:hAnsi="XO Thames"/>
                <w:bCs/>
              </w:rPr>
            </w:pPr>
            <w:r w:rsidRPr="005939C9">
              <w:rPr>
                <w:rFonts w:ascii="XO Thames" w:hAnsi="XO Thames"/>
              </w:rPr>
              <w:t>_____________________</w:t>
            </w:r>
            <w:r w:rsidR="007955E5" w:rsidRPr="005939C9">
              <w:rPr>
                <w:rFonts w:ascii="XO Thames" w:hAnsi="XO Thames"/>
              </w:rPr>
              <w:t>__</w:t>
            </w:r>
            <w:r w:rsidR="00F3066D" w:rsidRPr="005939C9">
              <w:rPr>
                <w:rFonts w:ascii="XO Thames" w:hAnsi="XO Thames"/>
              </w:rPr>
              <w:t>/___________</w:t>
            </w:r>
            <w:r w:rsidR="007955E5" w:rsidRPr="005939C9">
              <w:rPr>
                <w:rFonts w:ascii="XO Thames" w:hAnsi="XO Thames"/>
                <w:bCs/>
              </w:rPr>
              <w:t>/</w:t>
            </w:r>
          </w:p>
          <w:p w:rsidR="00161967" w:rsidRPr="005939C9" w:rsidRDefault="00161967" w:rsidP="004123BE">
            <w:pPr>
              <w:widowControl w:val="0"/>
              <w:ind w:left="-567" w:firstLine="567"/>
              <w:jc w:val="both"/>
              <w:rPr>
                <w:rFonts w:ascii="XO Thames" w:hAnsi="XO Thames"/>
              </w:rPr>
            </w:pPr>
            <w:r w:rsidRPr="005939C9">
              <w:rPr>
                <w:rFonts w:ascii="XO Thames" w:hAnsi="XO Thames"/>
              </w:rPr>
              <w:t>М.П.</w:t>
            </w:r>
          </w:p>
        </w:tc>
        <w:tc>
          <w:tcPr>
            <w:tcW w:w="4936" w:type="dxa"/>
          </w:tcPr>
          <w:p w:rsidR="00F3066D" w:rsidRPr="005939C9" w:rsidRDefault="00161967" w:rsidP="00F3066D">
            <w:pPr>
              <w:pStyle w:val="FR1"/>
              <w:spacing w:before="0"/>
              <w:ind w:right="-71" w:firstLine="34"/>
              <w:jc w:val="both"/>
              <w:rPr>
                <w:rFonts w:ascii="XO Thames" w:hAnsi="XO Thames"/>
                <w:b w:val="0"/>
                <w:color w:val="181818"/>
                <w:sz w:val="24"/>
                <w:szCs w:val="24"/>
                <w:lang w:eastAsia="ar-SA"/>
              </w:rPr>
            </w:pPr>
            <w:r w:rsidRPr="005939C9">
              <w:rPr>
                <w:rFonts w:ascii="XO Thames" w:hAnsi="XO Thames"/>
                <w:b w:val="0"/>
                <w:sz w:val="24"/>
                <w:szCs w:val="24"/>
              </w:rPr>
              <w:t>________________________</w:t>
            </w:r>
            <w:r w:rsidR="00F3066D" w:rsidRPr="005939C9">
              <w:rPr>
                <w:rFonts w:ascii="XO Thames" w:hAnsi="XO Thames"/>
                <w:b w:val="0"/>
                <w:color w:val="181818"/>
                <w:sz w:val="24"/>
                <w:szCs w:val="24"/>
                <w:lang w:eastAsia="ar-SA"/>
              </w:rPr>
              <w:t>/</w:t>
            </w:r>
            <w:proofErr w:type="spellStart"/>
            <w:r w:rsidR="00A35A0F">
              <w:rPr>
                <w:rFonts w:ascii="XO Thames" w:hAnsi="XO Thames"/>
                <w:b w:val="0"/>
                <w:color w:val="181818"/>
                <w:sz w:val="24"/>
                <w:szCs w:val="24"/>
                <w:lang w:eastAsia="ar-SA"/>
              </w:rPr>
              <w:t>Абрашкин</w:t>
            </w:r>
            <w:proofErr w:type="spellEnd"/>
            <w:r w:rsidR="00A35A0F">
              <w:rPr>
                <w:rFonts w:ascii="XO Thames" w:hAnsi="XO Thames"/>
                <w:b w:val="0"/>
                <w:color w:val="181818"/>
                <w:sz w:val="24"/>
                <w:szCs w:val="24"/>
                <w:lang w:eastAsia="ar-SA"/>
              </w:rPr>
              <w:t xml:space="preserve"> В.И.</w:t>
            </w:r>
            <w:r w:rsidR="00F3066D" w:rsidRPr="005939C9">
              <w:rPr>
                <w:rFonts w:ascii="XO Thames" w:hAnsi="XO Thames"/>
                <w:b w:val="0"/>
                <w:color w:val="181818"/>
                <w:sz w:val="24"/>
                <w:szCs w:val="24"/>
                <w:lang w:eastAsia="ar-SA"/>
              </w:rPr>
              <w:t>/</w:t>
            </w:r>
          </w:p>
          <w:p w:rsidR="00161967" w:rsidRPr="005939C9" w:rsidRDefault="00161967" w:rsidP="00F3066D">
            <w:pPr>
              <w:pStyle w:val="FR1"/>
              <w:spacing w:before="0"/>
              <w:ind w:right="-71" w:firstLine="34"/>
              <w:jc w:val="both"/>
              <w:rPr>
                <w:rFonts w:ascii="XO Thames" w:hAnsi="XO Thames"/>
                <w:b w:val="0"/>
                <w:bCs/>
                <w:sz w:val="24"/>
                <w:szCs w:val="24"/>
              </w:rPr>
            </w:pPr>
            <w:r w:rsidRPr="005939C9">
              <w:rPr>
                <w:rFonts w:ascii="XO Thames" w:hAnsi="XO Thames"/>
                <w:b w:val="0"/>
                <w:sz w:val="24"/>
                <w:szCs w:val="24"/>
              </w:rPr>
              <w:t>М.П.</w:t>
            </w:r>
          </w:p>
        </w:tc>
      </w:tr>
    </w:tbl>
    <w:p w:rsidR="00161967" w:rsidRPr="005939C9" w:rsidRDefault="00161967" w:rsidP="00820D6B">
      <w:pPr>
        <w:jc w:val="both"/>
        <w:rPr>
          <w:rFonts w:ascii="XO Thames" w:hAnsi="XO Thames"/>
          <w:b/>
          <w:sz w:val="26"/>
          <w:szCs w:val="26"/>
          <w:lang w:eastAsia="ru-RU"/>
        </w:rPr>
      </w:pPr>
    </w:p>
    <w:p w:rsidR="00161967" w:rsidRPr="005939C9" w:rsidRDefault="00161967" w:rsidP="00820D6B">
      <w:pPr>
        <w:jc w:val="both"/>
        <w:rPr>
          <w:rFonts w:ascii="XO Thames" w:hAnsi="XO Thames"/>
        </w:rPr>
      </w:pPr>
    </w:p>
    <w:p w:rsidR="00704ACF" w:rsidRPr="005939C9" w:rsidRDefault="00704AC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Default="00C61FAF" w:rsidP="00161967">
      <w:pPr>
        <w:ind w:left="12474"/>
        <w:jc w:val="center"/>
        <w:rPr>
          <w:b/>
          <w:highlight w:val="yellow"/>
        </w:rPr>
      </w:pPr>
    </w:p>
    <w:sectPr w:rsidR="00C61FAF" w:rsidSect="00E976B0">
      <w:pgSz w:w="11906" w:h="16838"/>
      <w:pgMar w:top="426" w:right="1134" w:bottom="426" w:left="1134"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D19" w:rsidRDefault="00356D19" w:rsidP="002214F4">
      <w:r>
        <w:separator/>
      </w:r>
    </w:p>
  </w:endnote>
  <w:endnote w:type="continuationSeparator" w:id="0">
    <w:p w:rsidR="00356D19" w:rsidRDefault="00356D19" w:rsidP="002214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ultant">
    <w:altName w:val="Lucida Console"/>
    <w:panose1 w:val="00000000000000000000"/>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D19" w:rsidRDefault="00356D19" w:rsidP="002214F4">
      <w:r>
        <w:separator/>
      </w:r>
    </w:p>
  </w:footnote>
  <w:footnote w:type="continuationSeparator" w:id="0">
    <w:p w:rsidR="00356D19" w:rsidRDefault="00356D19" w:rsidP="002214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59408EA"/>
    <w:name w:val="WW8Num1"/>
    <w:lvl w:ilvl="0">
      <w:start w:val="3"/>
      <w:numFmt w:val="decimal"/>
      <w:lvlText w:val="%1."/>
      <w:lvlJc w:val="left"/>
      <w:pPr>
        <w:tabs>
          <w:tab w:val="num" w:pos="720"/>
        </w:tabs>
        <w:ind w:left="720" w:hanging="360"/>
      </w:pPr>
    </w:lvl>
    <w:lvl w:ilvl="1">
      <w:start w:val="2"/>
      <w:numFmt w:val="decimal"/>
      <w:lvlText w:val="%1.%2."/>
      <w:lvlJc w:val="left"/>
      <w:pPr>
        <w:tabs>
          <w:tab w:val="num" w:pos="360"/>
        </w:tabs>
        <w:ind w:left="360" w:hanging="360"/>
      </w:pPr>
      <w:rPr>
        <w:b/>
        <w:bCs w:val="0"/>
        <w:color w:val="auto"/>
        <w:sz w:val="21"/>
        <w:szCs w:val="21"/>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B89405F"/>
    <w:multiLevelType w:val="multilevel"/>
    <w:tmpl w:val="510A6A36"/>
    <w:lvl w:ilvl="0">
      <w:start w:val="2"/>
      <w:numFmt w:val="decimal"/>
      <w:lvlText w:val="%1."/>
      <w:lvlJc w:val="left"/>
      <w:pPr>
        <w:ind w:left="435" w:hanging="435"/>
      </w:pPr>
      <w:rPr>
        <w:rFonts w:hint="default"/>
      </w:rPr>
    </w:lvl>
    <w:lvl w:ilvl="1">
      <w:start w:val="12"/>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nsid w:val="0FD87852"/>
    <w:multiLevelType w:val="multilevel"/>
    <w:tmpl w:val="701C6C0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1617B2D"/>
    <w:multiLevelType w:val="multilevel"/>
    <w:tmpl w:val="8D9056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CA7337"/>
    <w:multiLevelType w:val="multilevel"/>
    <w:tmpl w:val="AE241BE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nsid w:val="211E382B"/>
    <w:multiLevelType w:val="singleLevel"/>
    <w:tmpl w:val="8FFEB08E"/>
    <w:lvl w:ilvl="0">
      <w:start w:val="1"/>
      <w:numFmt w:val="decimal"/>
      <w:lvlText w:val="1.%1."/>
      <w:legacy w:legacy="1" w:legacySpace="0" w:legacyIndent="519"/>
      <w:lvlJc w:val="left"/>
      <w:rPr>
        <w:rFonts w:ascii="Times New Roman" w:hAnsi="Times New Roman" w:cs="Times New Roman" w:hint="default"/>
      </w:rPr>
    </w:lvl>
  </w:abstractNum>
  <w:abstractNum w:abstractNumId="9">
    <w:nsid w:val="334C2066"/>
    <w:multiLevelType w:val="multilevel"/>
    <w:tmpl w:val="686C71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5F5208"/>
    <w:multiLevelType w:val="singleLevel"/>
    <w:tmpl w:val="A9CA3C3E"/>
    <w:lvl w:ilvl="0">
      <w:start w:val="1"/>
      <w:numFmt w:val="decimal"/>
      <w:lvlText w:val="5.2.%1."/>
      <w:legacy w:legacy="1" w:legacySpace="0" w:legacyIndent="648"/>
      <w:lvlJc w:val="left"/>
      <w:rPr>
        <w:rFonts w:ascii="Times New Roman" w:hAnsi="Times New Roman" w:cs="Times New Roman" w:hint="default"/>
      </w:rPr>
    </w:lvl>
  </w:abstractNum>
  <w:abstractNum w:abstractNumId="11">
    <w:nsid w:val="37D34FC0"/>
    <w:multiLevelType w:val="multilevel"/>
    <w:tmpl w:val="73E23970"/>
    <w:lvl w:ilvl="0">
      <w:start w:val="3"/>
      <w:numFmt w:val="decimal"/>
      <w:lvlText w:val="%1."/>
      <w:lvlJc w:val="left"/>
      <w:pPr>
        <w:ind w:left="360" w:hanging="360"/>
      </w:pPr>
      <w:rPr>
        <w:rFonts w:hint="default"/>
        <w:b w:val="0"/>
        <w:color w:val="auto"/>
        <w:sz w:val="21"/>
      </w:rPr>
    </w:lvl>
    <w:lvl w:ilvl="1">
      <w:start w:val="3"/>
      <w:numFmt w:val="decimal"/>
      <w:lvlText w:val="%1.%2."/>
      <w:lvlJc w:val="left"/>
      <w:pPr>
        <w:ind w:left="360" w:hanging="360"/>
      </w:pPr>
      <w:rPr>
        <w:rFonts w:hint="default"/>
        <w:b w:val="0"/>
        <w:color w:val="auto"/>
        <w:sz w:val="21"/>
      </w:rPr>
    </w:lvl>
    <w:lvl w:ilvl="2">
      <w:start w:val="1"/>
      <w:numFmt w:val="decimal"/>
      <w:lvlText w:val="%1.%2.%3."/>
      <w:lvlJc w:val="left"/>
      <w:pPr>
        <w:ind w:left="720" w:hanging="720"/>
      </w:pPr>
      <w:rPr>
        <w:rFonts w:hint="default"/>
        <w:b w:val="0"/>
        <w:color w:val="auto"/>
        <w:sz w:val="21"/>
      </w:rPr>
    </w:lvl>
    <w:lvl w:ilvl="3">
      <w:start w:val="1"/>
      <w:numFmt w:val="decimal"/>
      <w:lvlText w:val="%1.%2.%3.%4."/>
      <w:lvlJc w:val="left"/>
      <w:pPr>
        <w:ind w:left="720" w:hanging="720"/>
      </w:pPr>
      <w:rPr>
        <w:rFonts w:hint="default"/>
        <w:b w:val="0"/>
        <w:color w:val="auto"/>
        <w:sz w:val="21"/>
      </w:rPr>
    </w:lvl>
    <w:lvl w:ilvl="4">
      <w:start w:val="1"/>
      <w:numFmt w:val="decimal"/>
      <w:lvlText w:val="%1.%2.%3.%4.%5."/>
      <w:lvlJc w:val="left"/>
      <w:pPr>
        <w:ind w:left="1080" w:hanging="1080"/>
      </w:pPr>
      <w:rPr>
        <w:rFonts w:hint="default"/>
        <w:b w:val="0"/>
        <w:color w:val="auto"/>
        <w:sz w:val="21"/>
      </w:rPr>
    </w:lvl>
    <w:lvl w:ilvl="5">
      <w:start w:val="1"/>
      <w:numFmt w:val="decimal"/>
      <w:lvlText w:val="%1.%2.%3.%4.%5.%6."/>
      <w:lvlJc w:val="left"/>
      <w:pPr>
        <w:ind w:left="1080" w:hanging="1080"/>
      </w:pPr>
      <w:rPr>
        <w:rFonts w:hint="default"/>
        <w:b w:val="0"/>
        <w:color w:val="auto"/>
        <w:sz w:val="21"/>
      </w:rPr>
    </w:lvl>
    <w:lvl w:ilvl="6">
      <w:start w:val="1"/>
      <w:numFmt w:val="decimal"/>
      <w:lvlText w:val="%1.%2.%3.%4.%5.%6.%7."/>
      <w:lvlJc w:val="left"/>
      <w:pPr>
        <w:ind w:left="1080" w:hanging="1080"/>
      </w:pPr>
      <w:rPr>
        <w:rFonts w:hint="default"/>
        <w:b w:val="0"/>
        <w:color w:val="auto"/>
        <w:sz w:val="21"/>
      </w:rPr>
    </w:lvl>
    <w:lvl w:ilvl="7">
      <w:start w:val="1"/>
      <w:numFmt w:val="decimal"/>
      <w:lvlText w:val="%1.%2.%3.%4.%5.%6.%7.%8."/>
      <w:lvlJc w:val="left"/>
      <w:pPr>
        <w:ind w:left="1440" w:hanging="1440"/>
      </w:pPr>
      <w:rPr>
        <w:rFonts w:hint="default"/>
        <w:b w:val="0"/>
        <w:color w:val="auto"/>
        <w:sz w:val="21"/>
      </w:rPr>
    </w:lvl>
    <w:lvl w:ilvl="8">
      <w:start w:val="1"/>
      <w:numFmt w:val="decimal"/>
      <w:lvlText w:val="%1.%2.%3.%4.%5.%6.%7.%8.%9."/>
      <w:lvlJc w:val="left"/>
      <w:pPr>
        <w:ind w:left="1440" w:hanging="1440"/>
      </w:pPr>
      <w:rPr>
        <w:rFonts w:hint="default"/>
        <w:b w:val="0"/>
        <w:color w:val="auto"/>
        <w:sz w:val="21"/>
      </w:rPr>
    </w:lvl>
  </w:abstractNum>
  <w:abstractNum w:abstractNumId="12">
    <w:nsid w:val="44CA3C19"/>
    <w:multiLevelType w:val="multilevel"/>
    <w:tmpl w:val="711A8A90"/>
    <w:lvl w:ilvl="0">
      <w:start w:val="2"/>
      <w:numFmt w:val="decimal"/>
      <w:lvlText w:val="%1"/>
      <w:lvlJc w:val="left"/>
      <w:pPr>
        <w:ind w:left="525" w:hanging="525"/>
      </w:pPr>
      <w:rPr>
        <w:rFonts w:hint="default"/>
      </w:rPr>
    </w:lvl>
    <w:lvl w:ilvl="1">
      <w:start w:val="2"/>
      <w:numFmt w:val="decimal"/>
      <w:lvlText w:val="%1.%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3">
    <w:nsid w:val="48B512C4"/>
    <w:multiLevelType w:val="singleLevel"/>
    <w:tmpl w:val="3D8A2BE0"/>
    <w:lvl w:ilvl="0">
      <w:start w:val="4"/>
      <w:numFmt w:val="decimal"/>
      <w:lvlText w:val="5.3.%1."/>
      <w:legacy w:legacy="1" w:legacySpace="0" w:legacyIndent="802"/>
      <w:lvlJc w:val="left"/>
      <w:rPr>
        <w:rFonts w:ascii="Times New Roman" w:hAnsi="Times New Roman" w:cs="Times New Roman" w:hint="default"/>
      </w:rPr>
    </w:lvl>
  </w:abstractNum>
  <w:abstractNum w:abstractNumId="14">
    <w:nsid w:val="52E56E46"/>
    <w:multiLevelType w:val="multilevel"/>
    <w:tmpl w:val="626076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43D0173"/>
    <w:multiLevelType w:val="multilevel"/>
    <w:tmpl w:val="B3C2CBA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2"/>
        </w:tabs>
        <w:ind w:left="902" w:hanging="540"/>
      </w:pPr>
      <w:rPr>
        <w:rFonts w:cs="Times New Roman" w:hint="default"/>
      </w:rPr>
    </w:lvl>
    <w:lvl w:ilvl="2">
      <w:start w:val="5"/>
      <w:numFmt w:val="decimal"/>
      <w:lvlText w:val="%1.%2.%3."/>
      <w:lvlJc w:val="left"/>
      <w:pPr>
        <w:tabs>
          <w:tab w:val="num" w:pos="1444"/>
        </w:tabs>
        <w:ind w:left="1444" w:hanging="720"/>
      </w:pPr>
      <w:rPr>
        <w:rFonts w:cs="Times New Roman" w:hint="default"/>
      </w:rPr>
    </w:lvl>
    <w:lvl w:ilvl="3">
      <w:start w:val="1"/>
      <w:numFmt w:val="decimal"/>
      <w:lvlText w:val="%1.%2.%3.%4."/>
      <w:lvlJc w:val="left"/>
      <w:pPr>
        <w:tabs>
          <w:tab w:val="num" w:pos="1806"/>
        </w:tabs>
        <w:ind w:left="1806" w:hanging="720"/>
      </w:pPr>
      <w:rPr>
        <w:rFonts w:cs="Times New Roman" w:hint="default"/>
      </w:rPr>
    </w:lvl>
    <w:lvl w:ilvl="4">
      <w:start w:val="1"/>
      <w:numFmt w:val="decimal"/>
      <w:lvlText w:val="%1.%2.%3.%4.%5."/>
      <w:lvlJc w:val="left"/>
      <w:pPr>
        <w:tabs>
          <w:tab w:val="num" w:pos="2528"/>
        </w:tabs>
        <w:ind w:left="2528" w:hanging="1080"/>
      </w:pPr>
      <w:rPr>
        <w:rFonts w:cs="Times New Roman" w:hint="default"/>
      </w:rPr>
    </w:lvl>
    <w:lvl w:ilvl="5">
      <w:start w:val="1"/>
      <w:numFmt w:val="decimal"/>
      <w:lvlText w:val="%1.%2.%3.%4.%5.%6."/>
      <w:lvlJc w:val="left"/>
      <w:pPr>
        <w:tabs>
          <w:tab w:val="num" w:pos="2890"/>
        </w:tabs>
        <w:ind w:left="2890" w:hanging="1080"/>
      </w:pPr>
      <w:rPr>
        <w:rFonts w:cs="Times New Roman" w:hint="default"/>
      </w:rPr>
    </w:lvl>
    <w:lvl w:ilvl="6">
      <w:start w:val="1"/>
      <w:numFmt w:val="decimal"/>
      <w:lvlText w:val="%1.%2.%3.%4.%5.%6.%7."/>
      <w:lvlJc w:val="left"/>
      <w:pPr>
        <w:tabs>
          <w:tab w:val="num" w:pos="3612"/>
        </w:tabs>
        <w:ind w:left="3612" w:hanging="1440"/>
      </w:pPr>
      <w:rPr>
        <w:rFonts w:cs="Times New Roman" w:hint="default"/>
      </w:rPr>
    </w:lvl>
    <w:lvl w:ilvl="7">
      <w:start w:val="1"/>
      <w:numFmt w:val="decimal"/>
      <w:lvlText w:val="%1.%2.%3.%4.%5.%6.%7.%8."/>
      <w:lvlJc w:val="left"/>
      <w:pPr>
        <w:tabs>
          <w:tab w:val="num" w:pos="3974"/>
        </w:tabs>
        <w:ind w:left="3974" w:hanging="1440"/>
      </w:pPr>
      <w:rPr>
        <w:rFonts w:cs="Times New Roman" w:hint="default"/>
      </w:rPr>
    </w:lvl>
    <w:lvl w:ilvl="8">
      <w:start w:val="1"/>
      <w:numFmt w:val="decimal"/>
      <w:lvlText w:val="%1.%2.%3.%4.%5.%6.%7.%8.%9."/>
      <w:lvlJc w:val="left"/>
      <w:pPr>
        <w:tabs>
          <w:tab w:val="num" w:pos="4696"/>
        </w:tabs>
        <w:ind w:left="4696" w:hanging="1800"/>
      </w:pPr>
      <w:rPr>
        <w:rFonts w:cs="Times New Roman" w:hint="default"/>
      </w:rPr>
    </w:lvl>
  </w:abstractNum>
  <w:abstractNum w:abstractNumId="16">
    <w:nsid w:val="55C077A8"/>
    <w:multiLevelType w:val="multilevel"/>
    <w:tmpl w:val="0B2CFAAA"/>
    <w:lvl w:ilvl="0">
      <w:start w:val="1"/>
      <w:numFmt w:val="decimal"/>
      <w:lvlText w:val="%1."/>
      <w:lvlJc w:val="left"/>
      <w:pPr>
        <w:ind w:left="360" w:hanging="360"/>
      </w:pPr>
      <w:rPr>
        <w:rFonts w:hint="default"/>
      </w:rPr>
    </w:lvl>
    <w:lvl w:ilvl="1">
      <w:start w:val="3"/>
      <w:numFmt w:val="decimal"/>
      <w:lvlText w:val="%1.%2."/>
      <w:lvlJc w:val="left"/>
      <w:pPr>
        <w:ind w:left="1195" w:hanging="360"/>
      </w:pPr>
      <w:rPr>
        <w:rFonts w:hint="default"/>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450" w:hanging="144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480" w:hanging="1800"/>
      </w:pPr>
      <w:rPr>
        <w:rFonts w:hint="default"/>
      </w:rPr>
    </w:lvl>
  </w:abstractNum>
  <w:abstractNum w:abstractNumId="17">
    <w:nsid w:val="55CB0B6D"/>
    <w:multiLevelType w:val="singleLevel"/>
    <w:tmpl w:val="282A299C"/>
    <w:lvl w:ilvl="0">
      <w:start w:val="1"/>
      <w:numFmt w:val="decimal"/>
      <w:lvlText w:val="3.%1."/>
      <w:legacy w:legacy="1" w:legacySpace="0" w:legacyIndent="768"/>
      <w:lvlJc w:val="left"/>
      <w:rPr>
        <w:rFonts w:ascii="Times New Roman" w:hAnsi="Times New Roman" w:cs="Times New Roman" w:hint="default"/>
      </w:rPr>
    </w:lvl>
  </w:abstractNum>
  <w:abstractNum w:abstractNumId="18">
    <w:nsid w:val="5D0D157E"/>
    <w:multiLevelType w:val="multilevel"/>
    <w:tmpl w:val="909C1666"/>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9">
    <w:nsid w:val="665B048F"/>
    <w:multiLevelType w:val="multilevel"/>
    <w:tmpl w:val="2BB87BF8"/>
    <w:lvl w:ilvl="0">
      <w:start w:val="3"/>
      <w:numFmt w:val="decimal"/>
      <w:lvlText w:val="%1."/>
      <w:lvlJc w:val="left"/>
      <w:pPr>
        <w:ind w:left="360" w:hanging="360"/>
      </w:pPr>
      <w:rPr>
        <w:rFonts w:hint="default"/>
        <w:b w:val="0"/>
        <w:color w:val="auto"/>
        <w:sz w:val="21"/>
      </w:rPr>
    </w:lvl>
    <w:lvl w:ilvl="1">
      <w:start w:val="3"/>
      <w:numFmt w:val="decimal"/>
      <w:lvlText w:val="%1.%2."/>
      <w:lvlJc w:val="left"/>
      <w:pPr>
        <w:ind w:left="360" w:hanging="360"/>
      </w:pPr>
      <w:rPr>
        <w:rFonts w:hint="default"/>
        <w:b w:val="0"/>
        <w:color w:val="auto"/>
        <w:sz w:val="21"/>
      </w:rPr>
    </w:lvl>
    <w:lvl w:ilvl="2">
      <w:start w:val="1"/>
      <w:numFmt w:val="decimal"/>
      <w:lvlText w:val="%1.%2.%3."/>
      <w:lvlJc w:val="left"/>
      <w:pPr>
        <w:ind w:left="720" w:hanging="720"/>
      </w:pPr>
      <w:rPr>
        <w:rFonts w:hint="default"/>
        <w:b w:val="0"/>
        <w:color w:val="auto"/>
        <w:sz w:val="21"/>
      </w:rPr>
    </w:lvl>
    <w:lvl w:ilvl="3">
      <w:start w:val="1"/>
      <w:numFmt w:val="decimal"/>
      <w:lvlText w:val="%1.%2.%3.%4."/>
      <w:lvlJc w:val="left"/>
      <w:pPr>
        <w:ind w:left="720" w:hanging="720"/>
      </w:pPr>
      <w:rPr>
        <w:rFonts w:hint="default"/>
        <w:b w:val="0"/>
        <w:color w:val="auto"/>
        <w:sz w:val="21"/>
      </w:rPr>
    </w:lvl>
    <w:lvl w:ilvl="4">
      <w:start w:val="1"/>
      <w:numFmt w:val="decimal"/>
      <w:lvlText w:val="%1.%2.%3.%4.%5."/>
      <w:lvlJc w:val="left"/>
      <w:pPr>
        <w:ind w:left="1080" w:hanging="1080"/>
      </w:pPr>
      <w:rPr>
        <w:rFonts w:hint="default"/>
        <w:b w:val="0"/>
        <w:color w:val="auto"/>
        <w:sz w:val="21"/>
      </w:rPr>
    </w:lvl>
    <w:lvl w:ilvl="5">
      <w:start w:val="1"/>
      <w:numFmt w:val="decimal"/>
      <w:lvlText w:val="%1.%2.%3.%4.%5.%6."/>
      <w:lvlJc w:val="left"/>
      <w:pPr>
        <w:ind w:left="1080" w:hanging="1080"/>
      </w:pPr>
      <w:rPr>
        <w:rFonts w:hint="default"/>
        <w:b w:val="0"/>
        <w:color w:val="auto"/>
        <w:sz w:val="21"/>
      </w:rPr>
    </w:lvl>
    <w:lvl w:ilvl="6">
      <w:start w:val="1"/>
      <w:numFmt w:val="decimal"/>
      <w:lvlText w:val="%1.%2.%3.%4.%5.%6.%7."/>
      <w:lvlJc w:val="left"/>
      <w:pPr>
        <w:ind w:left="1080" w:hanging="1080"/>
      </w:pPr>
      <w:rPr>
        <w:rFonts w:hint="default"/>
        <w:b w:val="0"/>
        <w:color w:val="auto"/>
        <w:sz w:val="21"/>
      </w:rPr>
    </w:lvl>
    <w:lvl w:ilvl="7">
      <w:start w:val="1"/>
      <w:numFmt w:val="decimal"/>
      <w:lvlText w:val="%1.%2.%3.%4.%5.%6.%7.%8."/>
      <w:lvlJc w:val="left"/>
      <w:pPr>
        <w:ind w:left="1440" w:hanging="1440"/>
      </w:pPr>
      <w:rPr>
        <w:rFonts w:hint="default"/>
        <w:b w:val="0"/>
        <w:color w:val="auto"/>
        <w:sz w:val="21"/>
      </w:rPr>
    </w:lvl>
    <w:lvl w:ilvl="8">
      <w:start w:val="1"/>
      <w:numFmt w:val="decimal"/>
      <w:lvlText w:val="%1.%2.%3.%4.%5.%6.%7.%8.%9."/>
      <w:lvlJc w:val="left"/>
      <w:pPr>
        <w:ind w:left="1440" w:hanging="1440"/>
      </w:pPr>
      <w:rPr>
        <w:rFonts w:hint="default"/>
        <w:b w:val="0"/>
        <w:color w:val="auto"/>
        <w:sz w:val="21"/>
      </w:rPr>
    </w:lvl>
  </w:abstractNum>
  <w:abstractNum w:abstractNumId="20">
    <w:nsid w:val="6FFD7CC4"/>
    <w:multiLevelType w:val="singleLevel"/>
    <w:tmpl w:val="6986A4EE"/>
    <w:lvl w:ilvl="0">
      <w:start w:val="2"/>
      <w:numFmt w:val="decimal"/>
      <w:lvlText w:val="2.%1."/>
      <w:legacy w:legacy="1" w:legacySpace="0" w:legacyIndent="480"/>
      <w:lvlJc w:val="left"/>
      <w:rPr>
        <w:rFonts w:ascii="Times New Roman" w:hAnsi="Times New Roman" w:cs="Times New Roman" w:hint="default"/>
      </w:rPr>
    </w:lvl>
  </w:abstractNum>
  <w:abstractNum w:abstractNumId="21">
    <w:nsid w:val="70570326"/>
    <w:multiLevelType w:val="multilevel"/>
    <w:tmpl w:val="6620454A"/>
    <w:lvl w:ilvl="0">
      <w:start w:val="1"/>
      <w:numFmt w:val="decimal"/>
      <w:lvlText w:val="%1."/>
      <w:lvlJc w:val="left"/>
      <w:pPr>
        <w:ind w:left="360" w:hanging="360"/>
      </w:pPr>
      <w:rPr>
        <w:rFonts w:hint="default"/>
      </w:rPr>
    </w:lvl>
    <w:lvl w:ilvl="1">
      <w:start w:val="2"/>
      <w:numFmt w:val="decimal"/>
      <w:lvlText w:val="%1.%2."/>
      <w:lvlJc w:val="left"/>
      <w:pPr>
        <w:ind w:left="1195" w:hanging="360"/>
      </w:pPr>
      <w:rPr>
        <w:rFonts w:hint="default"/>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090" w:hanging="108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120" w:hanging="1440"/>
      </w:pPr>
      <w:rPr>
        <w:rFonts w:hint="default"/>
      </w:rPr>
    </w:lvl>
  </w:abstractNum>
  <w:abstractNum w:abstractNumId="22">
    <w:nsid w:val="776827DC"/>
    <w:multiLevelType w:val="hybridMultilevel"/>
    <w:tmpl w:val="C65E87DC"/>
    <w:lvl w:ilvl="0" w:tplc="04190001">
      <w:start w:val="9"/>
      <w:numFmt w:val="bullet"/>
      <w:lvlText w:val=""/>
      <w:lvlJc w:val="left"/>
      <w:pPr>
        <w:tabs>
          <w:tab w:val="num" w:pos="720"/>
        </w:tabs>
        <w:ind w:left="720" w:hanging="360"/>
      </w:pPr>
      <w:rPr>
        <w:rFonts w:ascii="Symbol" w:eastAsia="Times New Roman" w:hAnsi="Symbol" w:cs="Times New Roman" w:hint="default"/>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9"/>
  </w:num>
  <w:num w:numId="7">
    <w:abstractNumId w:val="4"/>
  </w:num>
  <w:num w:numId="8">
    <w:abstractNumId w:val="5"/>
  </w:num>
  <w:num w:numId="9">
    <w:abstractNumId w:val="7"/>
  </w:num>
  <w:num w:numId="10">
    <w:abstractNumId w:val="22"/>
  </w:num>
  <w:num w:numId="11">
    <w:abstractNumId w:val="8"/>
  </w:num>
  <w:num w:numId="12">
    <w:abstractNumId w:val="10"/>
  </w:num>
  <w:num w:numId="13">
    <w:abstractNumId w:val="13"/>
  </w:num>
  <w:num w:numId="14">
    <w:abstractNumId w:val="15"/>
  </w:num>
  <w:num w:numId="15">
    <w:abstractNumId w:val="12"/>
  </w:num>
  <w:num w:numId="16">
    <w:abstractNumId w:val="17"/>
  </w:num>
  <w:num w:numId="17">
    <w:abstractNumId w:val="6"/>
  </w:num>
  <w:num w:numId="18">
    <w:abstractNumId w:val="20"/>
  </w:num>
  <w:num w:numId="19">
    <w:abstractNumId w:val="14"/>
  </w:num>
  <w:num w:numId="20">
    <w:abstractNumId w:val="21"/>
  </w:num>
  <w:num w:numId="21">
    <w:abstractNumId w:val="16"/>
  </w:num>
  <w:num w:numId="22">
    <w:abstractNumId w:val="9"/>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FB5E92"/>
    <w:rsid w:val="0000147D"/>
    <w:rsid w:val="00001AE9"/>
    <w:rsid w:val="000021EA"/>
    <w:rsid w:val="00002972"/>
    <w:rsid w:val="00002C1B"/>
    <w:rsid w:val="00003BB9"/>
    <w:rsid w:val="00003E69"/>
    <w:rsid w:val="00007641"/>
    <w:rsid w:val="000105D9"/>
    <w:rsid w:val="000118CB"/>
    <w:rsid w:val="000158E6"/>
    <w:rsid w:val="00024128"/>
    <w:rsid w:val="000249E8"/>
    <w:rsid w:val="00026418"/>
    <w:rsid w:val="0002739C"/>
    <w:rsid w:val="00030F91"/>
    <w:rsid w:val="00031856"/>
    <w:rsid w:val="00031FFC"/>
    <w:rsid w:val="00034F43"/>
    <w:rsid w:val="000369BB"/>
    <w:rsid w:val="00044106"/>
    <w:rsid w:val="00044C9B"/>
    <w:rsid w:val="00047B07"/>
    <w:rsid w:val="00051602"/>
    <w:rsid w:val="0005594A"/>
    <w:rsid w:val="000607BC"/>
    <w:rsid w:val="000617C9"/>
    <w:rsid w:val="000623D2"/>
    <w:rsid w:val="00063861"/>
    <w:rsid w:val="000645C3"/>
    <w:rsid w:val="00066E1D"/>
    <w:rsid w:val="0007338B"/>
    <w:rsid w:val="000738F0"/>
    <w:rsid w:val="000771D4"/>
    <w:rsid w:val="00083E44"/>
    <w:rsid w:val="00087605"/>
    <w:rsid w:val="00091B9C"/>
    <w:rsid w:val="00092F1A"/>
    <w:rsid w:val="00097078"/>
    <w:rsid w:val="0009733F"/>
    <w:rsid w:val="000A064C"/>
    <w:rsid w:val="000A1DDB"/>
    <w:rsid w:val="000A5D63"/>
    <w:rsid w:val="000A6364"/>
    <w:rsid w:val="000A6DDA"/>
    <w:rsid w:val="000A78BB"/>
    <w:rsid w:val="000B0464"/>
    <w:rsid w:val="000B41B3"/>
    <w:rsid w:val="000B657C"/>
    <w:rsid w:val="000C215B"/>
    <w:rsid w:val="000D3283"/>
    <w:rsid w:val="000D33E5"/>
    <w:rsid w:val="000D7E96"/>
    <w:rsid w:val="000E1887"/>
    <w:rsid w:val="000E57B8"/>
    <w:rsid w:val="000F26E2"/>
    <w:rsid w:val="000F6096"/>
    <w:rsid w:val="000F799E"/>
    <w:rsid w:val="001022DD"/>
    <w:rsid w:val="00102BC7"/>
    <w:rsid w:val="00103760"/>
    <w:rsid w:val="00106880"/>
    <w:rsid w:val="001078E7"/>
    <w:rsid w:val="00111F47"/>
    <w:rsid w:val="00112E0B"/>
    <w:rsid w:val="001154B2"/>
    <w:rsid w:val="00120146"/>
    <w:rsid w:val="001208CC"/>
    <w:rsid w:val="00123038"/>
    <w:rsid w:val="00124D5E"/>
    <w:rsid w:val="0012581A"/>
    <w:rsid w:val="00125E5C"/>
    <w:rsid w:val="00126976"/>
    <w:rsid w:val="0013017F"/>
    <w:rsid w:val="00130F5A"/>
    <w:rsid w:val="001316E5"/>
    <w:rsid w:val="0013791E"/>
    <w:rsid w:val="00140AA8"/>
    <w:rsid w:val="00143459"/>
    <w:rsid w:val="001435B2"/>
    <w:rsid w:val="00146C2D"/>
    <w:rsid w:val="00147035"/>
    <w:rsid w:val="0015105B"/>
    <w:rsid w:val="0015158A"/>
    <w:rsid w:val="001531FC"/>
    <w:rsid w:val="001557DD"/>
    <w:rsid w:val="00160F5B"/>
    <w:rsid w:val="00161967"/>
    <w:rsid w:val="00164CDA"/>
    <w:rsid w:val="0017222C"/>
    <w:rsid w:val="0017291A"/>
    <w:rsid w:val="00177DD0"/>
    <w:rsid w:val="001810AF"/>
    <w:rsid w:val="001914A8"/>
    <w:rsid w:val="00193A93"/>
    <w:rsid w:val="00193EB9"/>
    <w:rsid w:val="001945B3"/>
    <w:rsid w:val="001947F0"/>
    <w:rsid w:val="001A17AA"/>
    <w:rsid w:val="001A212B"/>
    <w:rsid w:val="001A3CCB"/>
    <w:rsid w:val="001A5878"/>
    <w:rsid w:val="001A6366"/>
    <w:rsid w:val="001A7B15"/>
    <w:rsid w:val="001B0BF1"/>
    <w:rsid w:val="001B20FE"/>
    <w:rsid w:val="001B6282"/>
    <w:rsid w:val="001B7CB1"/>
    <w:rsid w:val="001C20A5"/>
    <w:rsid w:val="001C2402"/>
    <w:rsid w:val="001C2AD3"/>
    <w:rsid w:val="001C6C9E"/>
    <w:rsid w:val="001D127C"/>
    <w:rsid w:val="001D1691"/>
    <w:rsid w:val="001D5EE1"/>
    <w:rsid w:val="001D795E"/>
    <w:rsid w:val="001E1140"/>
    <w:rsid w:val="001E45A4"/>
    <w:rsid w:val="001E70FC"/>
    <w:rsid w:val="001F1161"/>
    <w:rsid w:val="001F6A57"/>
    <w:rsid w:val="0020651D"/>
    <w:rsid w:val="002106F9"/>
    <w:rsid w:val="002155A7"/>
    <w:rsid w:val="00216B27"/>
    <w:rsid w:val="00217537"/>
    <w:rsid w:val="0022079D"/>
    <w:rsid w:val="00220BBF"/>
    <w:rsid w:val="002214F4"/>
    <w:rsid w:val="0022181B"/>
    <w:rsid w:val="002259E8"/>
    <w:rsid w:val="00226F14"/>
    <w:rsid w:val="00234CE1"/>
    <w:rsid w:val="00236181"/>
    <w:rsid w:val="00236A7C"/>
    <w:rsid w:val="00236C4E"/>
    <w:rsid w:val="00240C35"/>
    <w:rsid w:val="00240D01"/>
    <w:rsid w:val="00247E57"/>
    <w:rsid w:val="00250C31"/>
    <w:rsid w:val="00252DE1"/>
    <w:rsid w:val="002535E8"/>
    <w:rsid w:val="00257B5A"/>
    <w:rsid w:val="00261057"/>
    <w:rsid w:val="00266B4B"/>
    <w:rsid w:val="00272572"/>
    <w:rsid w:val="0027639C"/>
    <w:rsid w:val="0027716D"/>
    <w:rsid w:val="00277C98"/>
    <w:rsid w:val="0028073F"/>
    <w:rsid w:val="00281CD0"/>
    <w:rsid w:val="00283F8D"/>
    <w:rsid w:val="00287455"/>
    <w:rsid w:val="002874E0"/>
    <w:rsid w:val="0029528B"/>
    <w:rsid w:val="00295BC1"/>
    <w:rsid w:val="00297364"/>
    <w:rsid w:val="002A2D88"/>
    <w:rsid w:val="002A4201"/>
    <w:rsid w:val="002A4CC6"/>
    <w:rsid w:val="002A6DEF"/>
    <w:rsid w:val="002B0E1E"/>
    <w:rsid w:val="002B266C"/>
    <w:rsid w:val="002B3902"/>
    <w:rsid w:val="002B645A"/>
    <w:rsid w:val="002B797C"/>
    <w:rsid w:val="002C10A7"/>
    <w:rsid w:val="002C3A76"/>
    <w:rsid w:val="002C3F9D"/>
    <w:rsid w:val="002C68C1"/>
    <w:rsid w:val="002C79E1"/>
    <w:rsid w:val="002C7D0C"/>
    <w:rsid w:val="002D2C41"/>
    <w:rsid w:val="002D3E0A"/>
    <w:rsid w:val="002D3E74"/>
    <w:rsid w:val="002D4B51"/>
    <w:rsid w:val="002D5509"/>
    <w:rsid w:val="002D6438"/>
    <w:rsid w:val="002D7582"/>
    <w:rsid w:val="002E010C"/>
    <w:rsid w:val="002E3CDF"/>
    <w:rsid w:val="002E4CCE"/>
    <w:rsid w:val="002E536D"/>
    <w:rsid w:val="002E65BC"/>
    <w:rsid w:val="002E6B24"/>
    <w:rsid w:val="002E7A9E"/>
    <w:rsid w:val="002E7CA1"/>
    <w:rsid w:val="002F46C1"/>
    <w:rsid w:val="002F5249"/>
    <w:rsid w:val="00304E0D"/>
    <w:rsid w:val="00312AC1"/>
    <w:rsid w:val="00312B82"/>
    <w:rsid w:val="0031329E"/>
    <w:rsid w:val="003146C4"/>
    <w:rsid w:val="00315F6D"/>
    <w:rsid w:val="00317D13"/>
    <w:rsid w:val="00320550"/>
    <w:rsid w:val="00323005"/>
    <w:rsid w:val="00326E8A"/>
    <w:rsid w:val="00331911"/>
    <w:rsid w:val="00331D01"/>
    <w:rsid w:val="0033441D"/>
    <w:rsid w:val="00334B9B"/>
    <w:rsid w:val="003368D2"/>
    <w:rsid w:val="00344F19"/>
    <w:rsid w:val="00352B89"/>
    <w:rsid w:val="00356D19"/>
    <w:rsid w:val="0035761E"/>
    <w:rsid w:val="00360206"/>
    <w:rsid w:val="00361F9F"/>
    <w:rsid w:val="003629CA"/>
    <w:rsid w:val="00363DAC"/>
    <w:rsid w:val="0036733A"/>
    <w:rsid w:val="00375C3B"/>
    <w:rsid w:val="00375FBD"/>
    <w:rsid w:val="0037604F"/>
    <w:rsid w:val="003770E8"/>
    <w:rsid w:val="003805D2"/>
    <w:rsid w:val="00380975"/>
    <w:rsid w:val="00383514"/>
    <w:rsid w:val="003942ED"/>
    <w:rsid w:val="003964CA"/>
    <w:rsid w:val="003A0BD5"/>
    <w:rsid w:val="003A0E13"/>
    <w:rsid w:val="003A0F18"/>
    <w:rsid w:val="003A38D6"/>
    <w:rsid w:val="003B2F87"/>
    <w:rsid w:val="003B300D"/>
    <w:rsid w:val="003B401F"/>
    <w:rsid w:val="003B69E9"/>
    <w:rsid w:val="003C017B"/>
    <w:rsid w:val="003C3F5C"/>
    <w:rsid w:val="003C5163"/>
    <w:rsid w:val="003C66BC"/>
    <w:rsid w:val="003D2125"/>
    <w:rsid w:val="003D2A16"/>
    <w:rsid w:val="003D53BB"/>
    <w:rsid w:val="003E2432"/>
    <w:rsid w:val="003E2864"/>
    <w:rsid w:val="003E55D3"/>
    <w:rsid w:val="003E5F6E"/>
    <w:rsid w:val="003E6FE7"/>
    <w:rsid w:val="003F3048"/>
    <w:rsid w:val="003F5603"/>
    <w:rsid w:val="003F73B2"/>
    <w:rsid w:val="003F78B9"/>
    <w:rsid w:val="00400957"/>
    <w:rsid w:val="0040185F"/>
    <w:rsid w:val="00403532"/>
    <w:rsid w:val="00403AC5"/>
    <w:rsid w:val="00410B7B"/>
    <w:rsid w:val="004123BE"/>
    <w:rsid w:val="00413B71"/>
    <w:rsid w:val="00417D61"/>
    <w:rsid w:val="00420AA5"/>
    <w:rsid w:val="00424C0E"/>
    <w:rsid w:val="00426244"/>
    <w:rsid w:val="00427FF9"/>
    <w:rsid w:val="00436890"/>
    <w:rsid w:val="00440EE5"/>
    <w:rsid w:val="0044453F"/>
    <w:rsid w:val="00452963"/>
    <w:rsid w:val="0045433C"/>
    <w:rsid w:val="00454D3A"/>
    <w:rsid w:val="00456891"/>
    <w:rsid w:val="004571C6"/>
    <w:rsid w:val="00460F5F"/>
    <w:rsid w:val="00463633"/>
    <w:rsid w:val="00466684"/>
    <w:rsid w:val="00466DFB"/>
    <w:rsid w:val="004715FA"/>
    <w:rsid w:val="0047248D"/>
    <w:rsid w:val="00484969"/>
    <w:rsid w:val="00487735"/>
    <w:rsid w:val="00493211"/>
    <w:rsid w:val="004A048A"/>
    <w:rsid w:val="004A0AA6"/>
    <w:rsid w:val="004B1081"/>
    <w:rsid w:val="004B1F4E"/>
    <w:rsid w:val="004B2013"/>
    <w:rsid w:val="004B388A"/>
    <w:rsid w:val="004C1AFC"/>
    <w:rsid w:val="004C2326"/>
    <w:rsid w:val="004C566D"/>
    <w:rsid w:val="004C6025"/>
    <w:rsid w:val="004D2A50"/>
    <w:rsid w:val="004D5C66"/>
    <w:rsid w:val="004E0395"/>
    <w:rsid w:val="004E06D7"/>
    <w:rsid w:val="004E19E1"/>
    <w:rsid w:val="004E3001"/>
    <w:rsid w:val="004E6035"/>
    <w:rsid w:val="004F52E9"/>
    <w:rsid w:val="00501CD2"/>
    <w:rsid w:val="00502043"/>
    <w:rsid w:val="005054FE"/>
    <w:rsid w:val="00506693"/>
    <w:rsid w:val="00511B8F"/>
    <w:rsid w:val="00512EB8"/>
    <w:rsid w:val="005144E1"/>
    <w:rsid w:val="00514AED"/>
    <w:rsid w:val="00514DE2"/>
    <w:rsid w:val="005206BF"/>
    <w:rsid w:val="0052712A"/>
    <w:rsid w:val="00531C4B"/>
    <w:rsid w:val="00531E35"/>
    <w:rsid w:val="00534CA8"/>
    <w:rsid w:val="0053582D"/>
    <w:rsid w:val="00537C98"/>
    <w:rsid w:val="00543981"/>
    <w:rsid w:val="00545257"/>
    <w:rsid w:val="00550C91"/>
    <w:rsid w:val="0055496D"/>
    <w:rsid w:val="00556947"/>
    <w:rsid w:val="00560075"/>
    <w:rsid w:val="0056427B"/>
    <w:rsid w:val="005666C3"/>
    <w:rsid w:val="00574B89"/>
    <w:rsid w:val="005768C9"/>
    <w:rsid w:val="00583B3F"/>
    <w:rsid w:val="005843DE"/>
    <w:rsid w:val="005867C6"/>
    <w:rsid w:val="00591863"/>
    <w:rsid w:val="0059297F"/>
    <w:rsid w:val="0059333B"/>
    <w:rsid w:val="005939C9"/>
    <w:rsid w:val="00595809"/>
    <w:rsid w:val="005A2A9A"/>
    <w:rsid w:val="005A4765"/>
    <w:rsid w:val="005A7B43"/>
    <w:rsid w:val="005B23F2"/>
    <w:rsid w:val="005B2802"/>
    <w:rsid w:val="005B666E"/>
    <w:rsid w:val="005B686B"/>
    <w:rsid w:val="005B6E28"/>
    <w:rsid w:val="005B7C6D"/>
    <w:rsid w:val="005C1B10"/>
    <w:rsid w:val="005C22A4"/>
    <w:rsid w:val="005C46EF"/>
    <w:rsid w:val="005D141E"/>
    <w:rsid w:val="005D162A"/>
    <w:rsid w:val="005D49D9"/>
    <w:rsid w:val="005E283D"/>
    <w:rsid w:val="005E446D"/>
    <w:rsid w:val="005E458A"/>
    <w:rsid w:val="005E4643"/>
    <w:rsid w:val="005E5660"/>
    <w:rsid w:val="005E59AF"/>
    <w:rsid w:val="005E7445"/>
    <w:rsid w:val="005F2C8D"/>
    <w:rsid w:val="005F5915"/>
    <w:rsid w:val="005F706C"/>
    <w:rsid w:val="006006F9"/>
    <w:rsid w:val="006019F2"/>
    <w:rsid w:val="00602997"/>
    <w:rsid w:val="0060414D"/>
    <w:rsid w:val="00605E92"/>
    <w:rsid w:val="006061FB"/>
    <w:rsid w:val="006072AA"/>
    <w:rsid w:val="00607F8B"/>
    <w:rsid w:val="00613E84"/>
    <w:rsid w:val="00616146"/>
    <w:rsid w:val="00622BD6"/>
    <w:rsid w:val="00626058"/>
    <w:rsid w:val="0062751E"/>
    <w:rsid w:val="00630544"/>
    <w:rsid w:val="00632AE5"/>
    <w:rsid w:val="0063460C"/>
    <w:rsid w:val="006379E4"/>
    <w:rsid w:val="00637CD5"/>
    <w:rsid w:val="006403C7"/>
    <w:rsid w:val="00646D81"/>
    <w:rsid w:val="006474AC"/>
    <w:rsid w:val="006475FD"/>
    <w:rsid w:val="00647EF1"/>
    <w:rsid w:val="00652612"/>
    <w:rsid w:val="00652C32"/>
    <w:rsid w:val="0065641A"/>
    <w:rsid w:val="006619D2"/>
    <w:rsid w:val="00663BD4"/>
    <w:rsid w:val="00667FE4"/>
    <w:rsid w:val="00671232"/>
    <w:rsid w:val="00674518"/>
    <w:rsid w:val="006763BA"/>
    <w:rsid w:val="00683E0A"/>
    <w:rsid w:val="006914C8"/>
    <w:rsid w:val="00692F95"/>
    <w:rsid w:val="006956BD"/>
    <w:rsid w:val="006A3BFA"/>
    <w:rsid w:val="006B0E93"/>
    <w:rsid w:val="006B1882"/>
    <w:rsid w:val="006B4D33"/>
    <w:rsid w:val="006B6DE3"/>
    <w:rsid w:val="006C3DAF"/>
    <w:rsid w:val="006D075C"/>
    <w:rsid w:val="006D4AEA"/>
    <w:rsid w:val="006D78E7"/>
    <w:rsid w:val="006E4C4C"/>
    <w:rsid w:val="006E6E2B"/>
    <w:rsid w:val="006F00CF"/>
    <w:rsid w:val="006F2055"/>
    <w:rsid w:val="006F2601"/>
    <w:rsid w:val="006F3D1F"/>
    <w:rsid w:val="006F7343"/>
    <w:rsid w:val="00704ACF"/>
    <w:rsid w:val="00705738"/>
    <w:rsid w:val="00707427"/>
    <w:rsid w:val="00707D48"/>
    <w:rsid w:val="007112CC"/>
    <w:rsid w:val="0072210A"/>
    <w:rsid w:val="00723217"/>
    <w:rsid w:val="00723841"/>
    <w:rsid w:val="007279F3"/>
    <w:rsid w:val="00727AD1"/>
    <w:rsid w:val="0073303B"/>
    <w:rsid w:val="007338EA"/>
    <w:rsid w:val="00735523"/>
    <w:rsid w:val="007377C4"/>
    <w:rsid w:val="00743223"/>
    <w:rsid w:val="007460AC"/>
    <w:rsid w:val="0075011C"/>
    <w:rsid w:val="00753EE2"/>
    <w:rsid w:val="00756ACB"/>
    <w:rsid w:val="00756D4C"/>
    <w:rsid w:val="007640B5"/>
    <w:rsid w:val="00764ED9"/>
    <w:rsid w:val="00766742"/>
    <w:rsid w:val="0076770A"/>
    <w:rsid w:val="00774167"/>
    <w:rsid w:val="0077745F"/>
    <w:rsid w:val="007806B6"/>
    <w:rsid w:val="0078528C"/>
    <w:rsid w:val="00793836"/>
    <w:rsid w:val="007955E5"/>
    <w:rsid w:val="0079591F"/>
    <w:rsid w:val="007967D7"/>
    <w:rsid w:val="00796ED6"/>
    <w:rsid w:val="00797146"/>
    <w:rsid w:val="007975E1"/>
    <w:rsid w:val="007A173F"/>
    <w:rsid w:val="007B0DC6"/>
    <w:rsid w:val="007B1DB6"/>
    <w:rsid w:val="007B3419"/>
    <w:rsid w:val="007B5622"/>
    <w:rsid w:val="007B643B"/>
    <w:rsid w:val="007D4111"/>
    <w:rsid w:val="007D640B"/>
    <w:rsid w:val="007E2721"/>
    <w:rsid w:val="007E2F8D"/>
    <w:rsid w:val="007E3E27"/>
    <w:rsid w:val="007E4BE7"/>
    <w:rsid w:val="007E4E26"/>
    <w:rsid w:val="007E782F"/>
    <w:rsid w:val="007F2660"/>
    <w:rsid w:val="007F7362"/>
    <w:rsid w:val="007F766E"/>
    <w:rsid w:val="00801694"/>
    <w:rsid w:val="00801A9D"/>
    <w:rsid w:val="00805203"/>
    <w:rsid w:val="00810898"/>
    <w:rsid w:val="00812BB5"/>
    <w:rsid w:val="00812EAA"/>
    <w:rsid w:val="00815D4E"/>
    <w:rsid w:val="00820D6B"/>
    <w:rsid w:val="00821E31"/>
    <w:rsid w:val="00832565"/>
    <w:rsid w:val="008329E9"/>
    <w:rsid w:val="00833397"/>
    <w:rsid w:val="00835AB2"/>
    <w:rsid w:val="00835FB8"/>
    <w:rsid w:val="00836A24"/>
    <w:rsid w:val="00840D7B"/>
    <w:rsid w:val="00843D85"/>
    <w:rsid w:val="00845307"/>
    <w:rsid w:val="0084532B"/>
    <w:rsid w:val="008502F5"/>
    <w:rsid w:val="0085433B"/>
    <w:rsid w:val="00854EAF"/>
    <w:rsid w:val="0086272D"/>
    <w:rsid w:val="00876D25"/>
    <w:rsid w:val="00880B9B"/>
    <w:rsid w:val="008903E3"/>
    <w:rsid w:val="00893E8C"/>
    <w:rsid w:val="00894AFE"/>
    <w:rsid w:val="0089709B"/>
    <w:rsid w:val="008A0B8D"/>
    <w:rsid w:val="008A7055"/>
    <w:rsid w:val="008B5DDA"/>
    <w:rsid w:val="008C6BDE"/>
    <w:rsid w:val="008D5785"/>
    <w:rsid w:val="008E6F25"/>
    <w:rsid w:val="008F3622"/>
    <w:rsid w:val="008F6B56"/>
    <w:rsid w:val="00902CA2"/>
    <w:rsid w:val="00902F23"/>
    <w:rsid w:val="0090378E"/>
    <w:rsid w:val="00905074"/>
    <w:rsid w:val="00905FC3"/>
    <w:rsid w:val="00910026"/>
    <w:rsid w:val="0091341F"/>
    <w:rsid w:val="00915BDB"/>
    <w:rsid w:val="009164C0"/>
    <w:rsid w:val="00917671"/>
    <w:rsid w:val="00924C10"/>
    <w:rsid w:val="00926E1D"/>
    <w:rsid w:val="009275B6"/>
    <w:rsid w:val="0093019A"/>
    <w:rsid w:val="009304A3"/>
    <w:rsid w:val="00935ACF"/>
    <w:rsid w:val="009444E4"/>
    <w:rsid w:val="00946242"/>
    <w:rsid w:val="00951AB0"/>
    <w:rsid w:val="00961F3D"/>
    <w:rsid w:val="0096207D"/>
    <w:rsid w:val="009629AA"/>
    <w:rsid w:val="00964AD6"/>
    <w:rsid w:val="00964E95"/>
    <w:rsid w:val="00966BFA"/>
    <w:rsid w:val="00970ADA"/>
    <w:rsid w:val="00971B9E"/>
    <w:rsid w:val="009722B1"/>
    <w:rsid w:val="00972EC0"/>
    <w:rsid w:val="00976CC4"/>
    <w:rsid w:val="0098008F"/>
    <w:rsid w:val="0098210B"/>
    <w:rsid w:val="00983046"/>
    <w:rsid w:val="009836D1"/>
    <w:rsid w:val="00986D0B"/>
    <w:rsid w:val="00990DC9"/>
    <w:rsid w:val="00994910"/>
    <w:rsid w:val="00994C6F"/>
    <w:rsid w:val="009952D4"/>
    <w:rsid w:val="00995C71"/>
    <w:rsid w:val="009B244F"/>
    <w:rsid w:val="009B7C4C"/>
    <w:rsid w:val="009C01FC"/>
    <w:rsid w:val="009D4CD3"/>
    <w:rsid w:val="009D4E59"/>
    <w:rsid w:val="009D7CD6"/>
    <w:rsid w:val="009E70BD"/>
    <w:rsid w:val="009F0D2A"/>
    <w:rsid w:val="009F3C28"/>
    <w:rsid w:val="009F522E"/>
    <w:rsid w:val="00A107C2"/>
    <w:rsid w:val="00A13FC3"/>
    <w:rsid w:val="00A14AEC"/>
    <w:rsid w:val="00A1566A"/>
    <w:rsid w:val="00A17B2F"/>
    <w:rsid w:val="00A20C81"/>
    <w:rsid w:val="00A215E8"/>
    <w:rsid w:val="00A2172F"/>
    <w:rsid w:val="00A22E7E"/>
    <w:rsid w:val="00A239D4"/>
    <w:rsid w:val="00A25B96"/>
    <w:rsid w:val="00A273F8"/>
    <w:rsid w:val="00A27710"/>
    <w:rsid w:val="00A30BB9"/>
    <w:rsid w:val="00A31381"/>
    <w:rsid w:val="00A32A47"/>
    <w:rsid w:val="00A33E48"/>
    <w:rsid w:val="00A35A0F"/>
    <w:rsid w:val="00A37835"/>
    <w:rsid w:val="00A4060C"/>
    <w:rsid w:val="00A42EAC"/>
    <w:rsid w:val="00A43CF4"/>
    <w:rsid w:val="00A4798F"/>
    <w:rsid w:val="00A50CA3"/>
    <w:rsid w:val="00A50EC3"/>
    <w:rsid w:val="00A53899"/>
    <w:rsid w:val="00A55452"/>
    <w:rsid w:val="00A55853"/>
    <w:rsid w:val="00A56ED0"/>
    <w:rsid w:val="00A63538"/>
    <w:rsid w:val="00A643B1"/>
    <w:rsid w:val="00A659F2"/>
    <w:rsid w:val="00A65B98"/>
    <w:rsid w:val="00A66933"/>
    <w:rsid w:val="00A729A6"/>
    <w:rsid w:val="00A74F05"/>
    <w:rsid w:val="00A75D0B"/>
    <w:rsid w:val="00A761D4"/>
    <w:rsid w:val="00A80ACA"/>
    <w:rsid w:val="00A818EF"/>
    <w:rsid w:val="00A84EE1"/>
    <w:rsid w:val="00A87AFC"/>
    <w:rsid w:val="00A93949"/>
    <w:rsid w:val="00A957E5"/>
    <w:rsid w:val="00AA060F"/>
    <w:rsid w:val="00AA3AFB"/>
    <w:rsid w:val="00AA5001"/>
    <w:rsid w:val="00AB0A6D"/>
    <w:rsid w:val="00AB1CD3"/>
    <w:rsid w:val="00AB615E"/>
    <w:rsid w:val="00AC0C55"/>
    <w:rsid w:val="00AC2F83"/>
    <w:rsid w:val="00AC5D3B"/>
    <w:rsid w:val="00AC601D"/>
    <w:rsid w:val="00AD4ED7"/>
    <w:rsid w:val="00AE051B"/>
    <w:rsid w:val="00AE6FF4"/>
    <w:rsid w:val="00AE751E"/>
    <w:rsid w:val="00AF4DC9"/>
    <w:rsid w:val="00AF59A3"/>
    <w:rsid w:val="00AF65C2"/>
    <w:rsid w:val="00AF6BE2"/>
    <w:rsid w:val="00B01660"/>
    <w:rsid w:val="00B028BF"/>
    <w:rsid w:val="00B0796F"/>
    <w:rsid w:val="00B106CE"/>
    <w:rsid w:val="00B14A2C"/>
    <w:rsid w:val="00B17EF6"/>
    <w:rsid w:val="00B24CB3"/>
    <w:rsid w:val="00B2549C"/>
    <w:rsid w:val="00B25998"/>
    <w:rsid w:val="00B30D7A"/>
    <w:rsid w:val="00B36C93"/>
    <w:rsid w:val="00B37256"/>
    <w:rsid w:val="00B37FE7"/>
    <w:rsid w:val="00B40956"/>
    <w:rsid w:val="00B42CE9"/>
    <w:rsid w:val="00B44F63"/>
    <w:rsid w:val="00B467C5"/>
    <w:rsid w:val="00B46E49"/>
    <w:rsid w:val="00B52DB7"/>
    <w:rsid w:val="00B53299"/>
    <w:rsid w:val="00B56EF7"/>
    <w:rsid w:val="00B615C9"/>
    <w:rsid w:val="00B636F6"/>
    <w:rsid w:val="00B63986"/>
    <w:rsid w:val="00B63AF0"/>
    <w:rsid w:val="00B656F4"/>
    <w:rsid w:val="00B6594A"/>
    <w:rsid w:val="00B70DB1"/>
    <w:rsid w:val="00B7109D"/>
    <w:rsid w:val="00B71CC6"/>
    <w:rsid w:val="00B71DEE"/>
    <w:rsid w:val="00B72D02"/>
    <w:rsid w:val="00B75F06"/>
    <w:rsid w:val="00B84D45"/>
    <w:rsid w:val="00B859E2"/>
    <w:rsid w:val="00B85EC4"/>
    <w:rsid w:val="00B86648"/>
    <w:rsid w:val="00B86DCD"/>
    <w:rsid w:val="00B919DB"/>
    <w:rsid w:val="00B921E1"/>
    <w:rsid w:val="00B92F83"/>
    <w:rsid w:val="00B93C85"/>
    <w:rsid w:val="00B979AC"/>
    <w:rsid w:val="00BA0432"/>
    <w:rsid w:val="00BA05E0"/>
    <w:rsid w:val="00BA5764"/>
    <w:rsid w:val="00BB48B8"/>
    <w:rsid w:val="00BB59FF"/>
    <w:rsid w:val="00BB6C40"/>
    <w:rsid w:val="00BB6FA1"/>
    <w:rsid w:val="00BC2D3B"/>
    <w:rsid w:val="00BC6030"/>
    <w:rsid w:val="00BC747E"/>
    <w:rsid w:val="00BD13B9"/>
    <w:rsid w:val="00BD20E1"/>
    <w:rsid w:val="00BD3514"/>
    <w:rsid w:val="00BD365A"/>
    <w:rsid w:val="00BD39CD"/>
    <w:rsid w:val="00BD545B"/>
    <w:rsid w:val="00BD7B64"/>
    <w:rsid w:val="00BE03A7"/>
    <w:rsid w:val="00BE3CB0"/>
    <w:rsid w:val="00BF16BD"/>
    <w:rsid w:val="00BF4706"/>
    <w:rsid w:val="00C0082B"/>
    <w:rsid w:val="00C03503"/>
    <w:rsid w:val="00C03AA5"/>
    <w:rsid w:val="00C04BB6"/>
    <w:rsid w:val="00C05EA6"/>
    <w:rsid w:val="00C114F5"/>
    <w:rsid w:val="00C1286C"/>
    <w:rsid w:val="00C12E81"/>
    <w:rsid w:val="00C15312"/>
    <w:rsid w:val="00C161BF"/>
    <w:rsid w:val="00C17D2F"/>
    <w:rsid w:val="00C2709B"/>
    <w:rsid w:val="00C3194F"/>
    <w:rsid w:val="00C33F19"/>
    <w:rsid w:val="00C35031"/>
    <w:rsid w:val="00C36542"/>
    <w:rsid w:val="00C37C7A"/>
    <w:rsid w:val="00C453BE"/>
    <w:rsid w:val="00C45475"/>
    <w:rsid w:val="00C4664B"/>
    <w:rsid w:val="00C51154"/>
    <w:rsid w:val="00C53500"/>
    <w:rsid w:val="00C53A78"/>
    <w:rsid w:val="00C53D68"/>
    <w:rsid w:val="00C541E6"/>
    <w:rsid w:val="00C569DA"/>
    <w:rsid w:val="00C56DDA"/>
    <w:rsid w:val="00C60F75"/>
    <w:rsid w:val="00C61FAF"/>
    <w:rsid w:val="00C63659"/>
    <w:rsid w:val="00C652AF"/>
    <w:rsid w:val="00C6548F"/>
    <w:rsid w:val="00C65B28"/>
    <w:rsid w:val="00C66095"/>
    <w:rsid w:val="00C73BF1"/>
    <w:rsid w:val="00C73CF8"/>
    <w:rsid w:val="00C7453C"/>
    <w:rsid w:val="00C74B21"/>
    <w:rsid w:val="00C75010"/>
    <w:rsid w:val="00C81FE5"/>
    <w:rsid w:val="00C8634A"/>
    <w:rsid w:val="00C90F21"/>
    <w:rsid w:val="00C9305A"/>
    <w:rsid w:val="00C93C4C"/>
    <w:rsid w:val="00C94107"/>
    <w:rsid w:val="00C96C06"/>
    <w:rsid w:val="00C96CC1"/>
    <w:rsid w:val="00CA15B2"/>
    <w:rsid w:val="00CA3007"/>
    <w:rsid w:val="00CA6061"/>
    <w:rsid w:val="00CB0ADE"/>
    <w:rsid w:val="00CB60EC"/>
    <w:rsid w:val="00CC3837"/>
    <w:rsid w:val="00CC68E0"/>
    <w:rsid w:val="00CC7392"/>
    <w:rsid w:val="00CD0890"/>
    <w:rsid w:val="00CD24D3"/>
    <w:rsid w:val="00CD2A40"/>
    <w:rsid w:val="00CD4099"/>
    <w:rsid w:val="00CD6003"/>
    <w:rsid w:val="00CD63B7"/>
    <w:rsid w:val="00CD64B5"/>
    <w:rsid w:val="00CD75B5"/>
    <w:rsid w:val="00CE07F2"/>
    <w:rsid w:val="00CE2491"/>
    <w:rsid w:val="00CF2989"/>
    <w:rsid w:val="00CF50E2"/>
    <w:rsid w:val="00CF71D8"/>
    <w:rsid w:val="00CF785A"/>
    <w:rsid w:val="00D034EC"/>
    <w:rsid w:val="00D04D72"/>
    <w:rsid w:val="00D10358"/>
    <w:rsid w:val="00D10BF9"/>
    <w:rsid w:val="00D1160D"/>
    <w:rsid w:val="00D1429D"/>
    <w:rsid w:val="00D17BD0"/>
    <w:rsid w:val="00D24278"/>
    <w:rsid w:val="00D251A9"/>
    <w:rsid w:val="00D310B2"/>
    <w:rsid w:val="00D32D14"/>
    <w:rsid w:val="00D34EA6"/>
    <w:rsid w:val="00D41C1C"/>
    <w:rsid w:val="00D42E9F"/>
    <w:rsid w:val="00D56ECA"/>
    <w:rsid w:val="00D57E3C"/>
    <w:rsid w:val="00D61081"/>
    <w:rsid w:val="00D61CAE"/>
    <w:rsid w:val="00D62A78"/>
    <w:rsid w:val="00D62EB9"/>
    <w:rsid w:val="00D64CAF"/>
    <w:rsid w:val="00D652C6"/>
    <w:rsid w:val="00D77D12"/>
    <w:rsid w:val="00D83606"/>
    <w:rsid w:val="00D84CB0"/>
    <w:rsid w:val="00D853A0"/>
    <w:rsid w:val="00D87383"/>
    <w:rsid w:val="00D87F10"/>
    <w:rsid w:val="00D922FC"/>
    <w:rsid w:val="00D92A0F"/>
    <w:rsid w:val="00D94CD5"/>
    <w:rsid w:val="00D97A67"/>
    <w:rsid w:val="00D97BD6"/>
    <w:rsid w:val="00DA1832"/>
    <w:rsid w:val="00DA2328"/>
    <w:rsid w:val="00DA315A"/>
    <w:rsid w:val="00DA5BF6"/>
    <w:rsid w:val="00DA76E6"/>
    <w:rsid w:val="00DB2046"/>
    <w:rsid w:val="00DC0F54"/>
    <w:rsid w:val="00DC4AE9"/>
    <w:rsid w:val="00DC4CE5"/>
    <w:rsid w:val="00DC530A"/>
    <w:rsid w:val="00DC53A5"/>
    <w:rsid w:val="00DC6CA8"/>
    <w:rsid w:val="00DC7AD3"/>
    <w:rsid w:val="00DD05C3"/>
    <w:rsid w:val="00DD2B24"/>
    <w:rsid w:val="00DD5D39"/>
    <w:rsid w:val="00DD689F"/>
    <w:rsid w:val="00DD7910"/>
    <w:rsid w:val="00DE0E57"/>
    <w:rsid w:val="00DE14F0"/>
    <w:rsid w:val="00DE1C71"/>
    <w:rsid w:val="00DE2983"/>
    <w:rsid w:val="00DE298C"/>
    <w:rsid w:val="00DE3152"/>
    <w:rsid w:val="00DE5165"/>
    <w:rsid w:val="00DF34C8"/>
    <w:rsid w:val="00E00332"/>
    <w:rsid w:val="00E07BD2"/>
    <w:rsid w:val="00E107B2"/>
    <w:rsid w:val="00E1166E"/>
    <w:rsid w:val="00E12841"/>
    <w:rsid w:val="00E12B89"/>
    <w:rsid w:val="00E252A6"/>
    <w:rsid w:val="00E27192"/>
    <w:rsid w:val="00E30EB1"/>
    <w:rsid w:val="00E32EFF"/>
    <w:rsid w:val="00E351EB"/>
    <w:rsid w:val="00E35540"/>
    <w:rsid w:val="00E41115"/>
    <w:rsid w:val="00E412C1"/>
    <w:rsid w:val="00E427E9"/>
    <w:rsid w:val="00E4612D"/>
    <w:rsid w:val="00E4689C"/>
    <w:rsid w:val="00E62A76"/>
    <w:rsid w:val="00E66BE8"/>
    <w:rsid w:val="00E72BAF"/>
    <w:rsid w:val="00E73A25"/>
    <w:rsid w:val="00E7770F"/>
    <w:rsid w:val="00E82BC4"/>
    <w:rsid w:val="00E830F5"/>
    <w:rsid w:val="00E83AFB"/>
    <w:rsid w:val="00E84112"/>
    <w:rsid w:val="00E8468A"/>
    <w:rsid w:val="00E9189C"/>
    <w:rsid w:val="00E947EA"/>
    <w:rsid w:val="00E976B0"/>
    <w:rsid w:val="00EA3A4B"/>
    <w:rsid w:val="00EA62FD"/>
    <w:rsid w:val="00EB15F2"/>
    <w:rsid w:val="00EB2FB2"/>
    <w:rsid w:val="00EB3420"/>
    <w:rsid w:val="00EB49DC"/>
    <w:rsid w:val="00EC7DC0"/>
    <w:rsid w:val="00EC7EAC"/>
    <w:rsid w:val="00ED25F9"/>
    <w:rsid w:val="00ED4293"/>
    <w:rsid w:val="00ED54A9"/>
    <w:rsid w:val="00EE2029"/>
    <w:rsid w:val="00EE39C6"/>
    <w:rsid w:val="00EE3F9A"/>
    <w:rsid w:val="00EE5283"/>
    <w:rsid w:val="00EE74C9"/>
    <w:rsid w:val="00EF079B"/>
    <w:rsid w:val="00EF65FB"/>
    <w:rsid w:val="00EF6A9E"/>
    <w:rsid w:val="00EF7146"/>
    <w:rsid w:val="00F001F5"/>
    <w:rsid w:val="00F002C5"/>
    <w:rsid w:val="00F003AC"/>
    <w:rsid w:val="00F02D5E"/>
    <w:rsid w:val="00F0561F"/>
    <w:rsid w:val="00F111C7"/>
    <w:rsid w:val="00F11CB4"/>
    <w:rsid w:val="00F164C2"/>
    <w:rsid w:val="00F240B2"/>
    <w:rsid w:val="00F24576"/>
    <w:rsid w:val="00F3066D"/>
    <w:rsid w:val="00F31FE0"/>
    <w:rsid w:val="00F325D4"/>
    <w:rsid w:val="00F33143"/>
    <w:rsid w:val="00F339C4"/>
    <w:rsid w:val="00F40C4C"/>
    <w:rsid w:val="00F41725"/>
    <w:rsid w:val="00F42917"/>
    <w:rsid w:val="00F44A51"/>
    <w:rsid w:val="00F45455"/>
    <w:rsid w:val="00F521E7"/>
    <w:rsid w:val="00F61726"/>
    <w:rsid w:val="00F61C9C"/>
    <w:rsid w:val="00F64394"/>
    <w:rsid w:val="00F652FD"/>
    <w:rsid w:val="00F70722"/>
    <w:rsid w:val="00F716BA"/>
    <w:rsid w:val="00F74774"/>
    <w:rsid w:val="00F820A5"/>
    <w:rsid w:val="00F8320C"/>
    <w:rsid w:val="00F836FF"/>
    <w:rsid w:val="00F84912"/>
    <w:rsid w:val="00F95561"/>
    <w:rsid w:val="00FA5CA4"/>
    <w:rsid w:val="00FA640E"/>
    <w:rsid w:val="00FA6B8D"/>
    <w:rsid w:val="00FB270F"/>
    <w:rsid w:val="00FB4438"/>
    <w:rsid w:val="00FB5E92"/>
    <w:rsid w:val="00FB61D1"/>
    <w:rsid w:val="00FB6224"/>
    <w:rsid w:val="00FC3589"/>
    <w:rsid w:val="00FC567C"/>
    <w:rsid w:val="00FD056F"/>
    <w:rsid w:val="00FD144F"/>
    <w:rsid w:val="00FD1CEA"/>
    <w:rsid w:val="00FD1FCF"/>
    <w:rsid w:val="00FD2178"/>
    <w:rsid w:val="00FD29EF"/>
    <w:rsid w:val="00FD6F80"/>
    <w:rsid w:val="00FD7D07"/>
    <w:rsid w:val="00FE19AC"/>
    <w:rsid w:val="00FE36D3"/>
    <w:rsid w:val="00FE5362"/>
    <w:rsid w:val="00FE712D"/>
    <w:rsid w:val="00FE7909"/>
    <w:rsid w:val="00FE7EF5"/>
    <w:rsid w:val="00FF52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5B2"/>
    <w:pPr>
      <w:suppressAutoHyphens/>
    </w:pPr>
    <w:rPr>
      <w:sz w:val="24"/>
      <w:szCs w:val="24"/>
      <w:lang w:eastAsia="ar-SA"/>
    </w:rPr>
  </w:style>
  <w:style w:type="paragraph" w:styleId="1">
    <w:name w:val="heading 1"/>
    <w:basedOn w:val="a"/>
    <w:next w:val="a"/>
    <w:link w:val="10"/>
    <w:qFormat/>
    <w:rsid w:val="004C6025"/>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E66BE8"/>
    <w:pPr>
      <w:keepNext/>
      <w:spacing w:before="240" w:after="60"/>
      <w:outlineLvl w:val="1"/>
    </w:pPr>
    <w:rPr>
      <w:rFonts w:ascii="Cambria" w:hAnsi="Cambria"/>
      <w:b/>
      <w:bCs/>
      <w:i/>
      <w:iCs/>
      <w:sz w:val="28"/>
      <w:szCs w:val="28"/>
    </w:rPr>
  </w:style>
  <w:style w:type="paragraph" w:styleId="3">
    <w:name w:val="heading 3"/>
    <w:basedOn w:val="a"/>
    <w:next w:val="a"/>
    <w:link w:val="30"/>
    <w:qFormat/>
    <w:rsid w:val="005C1B10"/>
    <w:pPr>
      <w:keepNext/>
      <w:suppressAutoHyphens w:val="0"/>
      <w:spacing w:before="240" w:after="60"/>
      <w:outlineLvl w:val="2"/>
    </w:pPr>
    <w:rPr>
      <w:rFonts w:ascii="Cambria" w:hAnsi="Cambria"/>
      <w:b/>
      <w:bCs/>
      <w:sz w:val="26"/>
      <w:szCs w:val="26"/>
    </w:rPr>
  </w:style>
  <w:style w:type="paragraph" w:styleId="4">
    <w:name w:val="heading 4"/>
    <w:basedOn w:val="a"/>
    <w:next w:val="a"/>
    <w:link w:val="40"/>
    <w:uiPriority w:val="9"/>
    <w:qFormat/>
    <w:rsid w:val="002D3E7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435B2"/>
  </w:style>
  <w:style w:type="character" w:customStyle="1" w:styleId="WW8Num1z1">
    <w:name w:val="WW8Num1z1"/>
    <w:rsid w:val="001435B2"/>
    <w:rPr>
      <w:b/>
      <w:bCs w:val="0"/>
      <w:sz w:val="21"/>
      <w:szCs w:val="21"/>
    </w:rPr>
  </w:style>
  <w:style w:type="character" w:customStyle="1" w:styleId="WW8Num1z2">
    <w:name w:val="WW8Num1z2"/>
    <w:rsid w:val="001435B2"/>
  </w:style>
  <w:style w:type="character" w:customStyle="1" w:styleId="WW8Num1z3">
    <w:name w:val="WW8Num1z3"/>
    <w:rsid w:val="001435B2"/>
  </w:style>
  <w:style w:type="character" w:customStyle="1" w:styleId="WW8Num1z4">
    <w:name w:val="WW8Num1z4"/>
    <w:rsid w:val="001435B2"/>
  </w:style>
  <w:style w:type="character" w:customStyle="1" w:styleId="WW8Num1z5">
    <w:name w:val="WW8Num1z5"/>
    <w:rsid w:val="001435B2"/>
  </w:style>
  <w:style w:type="character" w:customStyle="1" w:styleId="WW8Num1z6">
    <w:name w:val="WW8Num1z6"/>
    <w:rsid w:val="001435B2"/>
  </w:style>
  <w:style w:type="character" w:customStyle="1" w:styleId="WW8Num1z7">
    <w:name w:val="WW8Num1z7"/>
    <w:rsid w:val="001435B2"/>
  </w:style>
  <w:style w:type="character" w:customStyle="1" w:styleId="WW8Num1z8">
    <w:name w:val="WW8Num1z8"/>
    <w:rsid w:val="001435B2"/>
  </w:style>
  <w:style w:type="character" w:customStyle="1" w:styleId="WW8Num2z0">
    <w:name w:val="WW8Num2z0"/>
    <w:rsid w:val="001435B2"/>
  </w:style>
  <w:style w:type="character" w:customStyle="1" w:styleId="WW8Num2z1">
    <w:name w:val="WW8Num2z1"/>
    <w:rsid w:val="001435B2"/>
  </w:style>
  <w:style w:type="character" w:customStyle="1" w:styleId="WW8Num2z2">
    <w:name w:val="WW8Num2z2"/>
    <w:rsid w:val="001435B2"/>
  </w:style>
  <w:style w:type="character" w:customStyle="1" w:styleId="WW8Num2z3">
    <w:name w:val="WW8Num2z3"/>
    <w:rsid w:val="001435B2"/>
  </w:style>
  <w:style w:type="character" w:customStyle="1" w:styleId="WW8Num2z4">
    <w:name w:val="WW8Num2z4"/>
    <w:rsid w:val="001435B2"/>
  </w:style>
  <w:style w:type="character" w:customStyle="1" w:styleId="WW8Num2z5">
    <w:name w:val="WW8Num2z5"/>
    <w:rsid w:val="001435B2"/>
  </w:style>
  <w:style w:type="character" w:customStyle="1" w:styleId="WW8Num2z6">
    <w:name w:val="WW8Num2z6"/>
    <w:rsid w:val="001435B2"/>
  </w:style>
  <w:style w:type="character" w:customStyle="1" w:styleId="WW8Num2z7">
    <w:name w:val="WW8Num2z7"/>
    <w:rsid w:val="001435B2"/>
  </w:style>
  <w:style w:type="character" w:customStyle="1" w:styleId="WW8Num2z8">
    <w:name w:val="WW8Num2z8"/>
    <w:rsid w:val="001435B2"/>
  </w:style>
  <w:style w:type="character" w:customStyle="1" w:styleId="WW8Num3z0">
    <w:name w:val="WW8Num3z0"/>
    <w:rsid w:val="001435B2"/>
  </w:style>
  <w:style w:type="character" w:customStyle="1" w:styleId="WW8Num3z1">
    <w:name w:val="WW8Num3z1"/>
    <w:rsid w:val="001435B2"/>
  </w:style>
  <w:style w:type="character" w:customStyle="1" w:styleId="WW8Num3z2">
    <w:name w:val="WW8Num3z2"/>
    <w:rsid w:val="001435B2"/>
  </w:style>
  <w:style w:type="character" w:customStyle="1" w:styleId="WW8Num3z3">
    <w:name w:val="WW8Num3z3"/>
    <w:rsid w:val="001435B2"/>
  </w:style>
  <w:style w:type="character" w:customStyle="1" w:styleId="WW8Num3z4">
    <w:name w:val="WW8Num3z4"/>
    <w:rsid w:val="001435B2"/>
  </w:style>
  <w:style w:type="character" w:customStyle="1" w:styleId="WW8Num3z5">
    <w:name w:val="WW8Num3z5"/>
    <w:rsid w:val="001435B2"/>
  </w:style>
  <w:style w:type="character" w:customStyle="1" w:styleId="WW8Num3z6">
    <w:name w:val="WW8Num3z6"/>
    <w:rsid w:val="001435B2"/>
  </w:style>
  <w:style w:type="character" w:customStyle="1" w:styleId="WW8Num3z7">
    <w:name w:val="WW8Num3z7"/>
    <w:rsid w:val="001435B2"/>
  </w:style>
  <w:style w:type="character" w:customStyle="1" w:styleId="WW8Num3z8">
    <w:name w:val="WW8Num3z8"/>
    <w:rsid w:val="001435B2"/>
  </w:style>
  <w:style w:type="character" w:customStyle="1" w:styleId="WW8Num4z0">
    <w:name w:val="WW8Num4z0"/>
    <w:rsid w:val="001435B2"/>
  </w:style>
  <w:style w:type="character" w:customStyle="1" w:styleId="WW8Num4z1">
    <w:name w:val="WW8Num4z1"/>
    <w:rsid w:val="001435B2"/>
  </w:style>
  <w:style w:type="character" w:customStyle="1" w:styleId="WW8Num4z2">
    <w:name w:val="WW8Num4z2"/>
    <w:rsid w:val="001435B2"/>
  </w:style>
  <w:style w:type="character" w:customStyle="1" w:styleId="WW8Num4z3">
    <w:name w:val="WW8Num4z3"/>
    <w:rsid w:val="001435B2"/>
  </w:style>
  <w:style w:type="character" w:customStyle="1" w:styleId="WW8Num4z4">
    <w:name w:val="WW8Num4z4"/>
    <w:rsid w:val="001435B2"/>
  </w:style>
  <w:style w:type="character" w:customStyle="1" w:styleId="WW8Num4z5">
    <w:name w:val="WW8Num4z5"/>
    <w:rsid w:val="001435B2"/>
  </w:style>
  <w:style w:type="character" w:customStyle="1" w:styleId="WW8Num4z6">
    <w:name w:val="WW8Num4z6"/>
    <w:rsid w:val="001435B2"/>
  </w:style>
  <w:style w:type="character" w:customStyle="1" w:styleId="WW8Num4z7">
    <w:name w:val="WW8Num4z7"/>
    <w:rsid w:val="001435B2"/>
  </w:style>
  <w:style w:type="character" w:customStyle="1" w:styleId="WW8Num4z8">
    <w:name w:val="WW8Num4z8"/>
    <w:rsid w:val="001435B2"/>
  </w:style>
  <w:style w:type="character" w:customStyle="1" w:styleId="Absatz-Standardschriftart">
    <w:name w:val="Absatz-Standardschriftart"/>
    <w:rsid w:val="001435B2"/>
  </w:style>
  <w:style w:type="character" w:customStyle="1" w:styleId="WW-Absatz-Standardschriftart">
    <w:name w:val="WW-Absatz-Standardschriftart"/>
    <w:rsid w:val="001435B2"/>
  </w:style>
  <w:style w:type="character" w:customStyle="1" w:styleId="WW-Absatz-Standardschriftart1">
    <w:name w:val="WW-Absatz-Standardschriftart1"/>
    <w:rsid w:val="001435B2"/>
  </w:style>
  <w:style w:type="character" w:customStyle="1" w:styleId="WW-Absatz-Standardschriftart11">
    <w:name w:val="WW-Absatz-Standardschriftart11"/>
    <w:rsid w:val="001435B2"/>
  </w:style>
  <w:style w:type="character" w:customStyle="1" w:styleId="WW-Absatz-Standardschriftart111">
    <w:name w:val="WW-Absatz-Standardschriftart111"/>
    <w:rsid w:val="001435B2"/>
  </w:style>
  <w:style w:type="character" w:customStyle="1" w:styleId="WW-Absatz-Standardschriftart1111">
    <w:name w:val="WW-Absatz-Standardschriftart1111"/>
    <w:rsid w:val="001435B2"/>
  </w:style>
  <w:style w:type="character" w:customStyle="1" w:styleId="11">
    <w:name w:val="Основной шрифт абзаца1"/>
    <w:rsid w:val="001435B2"/>
  </w:style>
  <w:style w:type="character" w:customStyle="1" w:styleId="a3">
    <w:name w:val="Текст выноски Знак"/>
    <w:rsid w:val="001435B2"/>
    <w:rPr>
      <w:rFonts w:ascii="Tahoma" w:hAnsi="Tahoma" w:cs="Tahoma"/>
      <w:sz w:val="16"/>
      <w:szCs w:val="16"/>
    </w:rPr>
  </w:style>
  <w:style w:type="character" w:customStyle="1" w:styleId="a4">
    <w:name w:val="Верхний колонтитул Знак"/>
    <w:rsid w:val="001435B2"/>
    <w:rPr>
      <w:sz w:val="24"/>
      <w:szCs w:val="24"/>
    </w:rPr>
  </w:style>
  <w:style w:type="character" w:customStyle="1" w:styleId="a5">
    <w:name w:val="Нижний колонтитул Знак"/>
    <w:rsid w:val="001435B2"/>
    <w:rPr>
      <w:sz w:val="24"/>
      <w:szCs w:val="24"/>
    </w:rPr>
  </w:style>
  <w:style w:type="character" w:customStyle="1" w:styleId="a6">
    <w:name w:val="Символ нумерации"/>
    <w:rsid w:val="001435B2"/>
  </w:style>
  <w:style w:type="paragraph" w:styleId="a7">
    <w:name w:val="Title"/>
    <w:basedOn w:val="a"/>
    <w:next w:val="a8"/>
    <w:qFormat/>
    <w:rsid w:val="001435B2"/>
    <w:pPr>
      <w:keepNext/>
      <w:spacing w:before="240" w:after="120"/>
    </w:pPr>
    <w:rPr>
      <w:rFonts w:ascii="Arial" w:eastAsia="MS Mincho" w:hAnsi="Arial" w:cs="Tahoma"/>
      <w:sz w:val="28"/>
      <w:szCs w:val="28"/>
    </w:rPr>
  </w:style>
  <w:style w:type="paragraph" w:styleId="a8">
    <w:name w:val="Body Text"/>
    <w:basedOn w:val="a"/>
    <w:rsid w:val="001435B2"/>
    <w:pPr>
      <w:spacing w:after="120"/>
    </w:pPr>
  </w:style>
  <w:style w:type="paragraph" w:styleId="a9">
    <w:name w:val="List"/>
    <w:basedOn w:val="a8"/>
    <w:rsid w:val="001435B2"/>
    <w:rPr>
      <w:rFonts w:cs="Tahoma"/>
    </w:rPr>
  </w:style>
  <w:style w:type="paragraph" w:customStyle="1" w:styleId="12">
    <w:name w:val="Название1"/>
    <w:basedOn w:val="a"/>
    <w:rsid w:val="001435B2"/>
    <w:pPr>
      <w:suppressLineNumbers/>
      <w:spacing w:before="120" w:after="120"/>
    </w:pPr>
    <w:rPr>
      <w:rFonts w:cs="Tahoma"/>
      <w:i/>
      <w:iCs/>
    </w:rPr>
  </w:style>
  <w:style w:type="paragraph" w:customStyle="1" w:styleId="13">
    <w:name w:val="Указатель1"/>
    <w:basedOn w:val="a"/>
    <w:rsid w:val="001435B2"/>
    <w:pPr>
      <w:suppressLineNumbers/>
    </w:pPr>
    <w:rPr>
      <w:rFonts w:cs="Tahoma"/>
    </w:rPr>
  </w:style>
  <w:style w:type="paragraph" w:styleId="aa">
    <w:name w:val="Balloon Text"/>
    <w:basedOn w:val="a"/>
    <w:rsid w:val="001435B2"/>
    <w:rPr>
      <w:rFonts w:ascii="Tahoma" w:hAnsi="Tahoma" w:cs="Tahoma"/>
      <w:sz w:val="16"/>
      <w:szCs w:val="16"/>
    </w:rPr>
  </w:style>
  <w:style w:type="paragraph" w:styleId="ab">
    <w:name w:val="header"/>
    <w:basedOn w:val="a"/>
    <w:rsid w:val="001435B2"/>
    <w:pPr>
      <w:tabs>
        <w:tab w:val="center" w:pos="4677"/>
        <w:tab w:val="right" w:pos="9355"/>
      </w:tabs>
    </w:pPr>
  </w:style>
  <w:style w:type="paragraph" w:styleId="ac">
    <w:name w:val="footer"/>
    <w:basedOn w:val="a"/>
    <w:rsid w:val="001435B2"/>
    <w:pPr>
      <w:tabs>
        <w:tab w:val="center" w:pos="4677"/>
        <w:tab w:val="right" w:pos="9355"/>
      </w:tabs>
    </w:pPr>
  </w:style>
  <w:style w:type="paragraph" w:customStyle="1" w:styleId="ad">
    <w:name w:val="Содержимое таблицы"/>
    <w:basedOn w:val="a"/>
    <w:rsid w:val="001435B2"/>
    <w:pPr>
      <w:suppressLineNumbers/>
    </w:pPr>
  </w:style>
  <w:style w:type="paragraph" w:customStyle="1" w:styleId="ae">
    <w:name w:val="Заголовок таблицы"/>
    <w:basedOn w:val="ad"/>
    <w:rsid w:val="001435B2"/>
    <w:pPr>
      <w:jc w:val="center"/>
    </w:pPr>
    <w:rPr>
      <w:b/>
      <w:bCs/>
    </w:rPr>
  </w:style>
  <w:style w:type="paragraph" w:customStyle="1" w:styleId="Style10">
    <w:name w:val="Style10"/>
    <w:basedOn w:val="a"/>
    <w:uiPriority w:val="99"/>
    <w:rsid w:val="00F820A5"/>
    <w:pPr>
      <w:widowControl w:val="0"/>
      <w:suppressAutoHyphens w:val="0"/>
      <w:autoSpaceDE w:val="0"/>
      <w:autoSpaceDN w:val="0"/>
      <w:adjustRightInd w:val="0"/>
      <w:spacing w:line="259" w:lineRule="exact"/>
    </w:pPr>
    <w:rPr>
      <w:rFonts w:ascii="Arial" w:hAnsi="Arial" w:cs="Arial"/>
      <w:lang w:eastAsia="ru-RU"/>
    </w:rPr>
  </w:style>
  <w:style w:type="character" w:customStyle="1" w:styleId="FontStyle16">
    <w:name w:val="Font Style16"/>
    <w:uiPriority w:val="99"/>
    <w:rsid w:val="00F820A5"/>
    <w:rPr>
      <w:rFonts w:ascii="Arial" w:hAnsi="Arial" w:cs="Arial"/>
      <w:sz w:val="18"/>
      <w:szCs w:val="18"/>
    </w:rPr>
  </w:style>
  <w:style w:type="paragraph" w:styleId="af">
    <w:name w:val="Plain Text"/>
    <w:basedOn w:val="a"/>
    <w:link w:val="af0"/>
    <w:uiPriority w:val="99"/>
    <w:rsid w:val="00A42EAC"/>
    <w:pPr>
      <w:suppressAutoHyphens w:val="0"/>
    </w:pPr>
    <w:rPr>
      <w:rFonts w:ascii="Courier New" w:hAnsi="Courier New"/>
      <w:sz w:val="20"/>
      <w:szCs w:val="20"/>
    </w:rPr>
  </w:style>
  <w:style w:type="character" w:customStyle="1" w:styleId="af0">
    <w:name w:val="Текст Знак"/>
    <w:link w:val="af"/>
    <w:uiPriority w:val="99"/>
    <w:rsid w:val="00A42EAC"/>
    <w:rPr>
      <w:rFonts w:ascii="Courier New" w:hAnsi="Courier New" w:cs="Courier New"/>
    </w:rPr>
  </w:style>
  <w:style w:type="paragraph" w:customStyle="1" w:styleId="14">
    <w:name w:val="Абзац списка1"/>
    <w:basedOn w:val="a"/>
    <w:rsid w:val="00902F23"/>
    <w:pPr>
      <w:ind w:left="708"/>
    </w:pPr>
    <w:rPr>
      <w:rFonts w:eastAsia="Calibri"/>
    </w:rPr>
  </w:style>
  <w:style w:type="paragraph" w:styleId="21">
    <w:name w:val="List 2"/>
    <w:basedOn w:val="a"/>
    <w:uiPriority w:val="99"/>
    <w:unhideWhenUsed/>
    <w:rsid w:val="005C22A4"/>
    <w:pPr>
      <w:suppressAutoHyphens w:val="0"/>
      <w:ind w:left="566" w:hanging="283"/>
      <w:contextualSpacing/>
    </w:pPr>
    <w:rPr>
      <w:lang w:eastAsia="ru-RU"/>
    </w:rPr>
  </w:style>
  <w:style w:type="paragraph" w:styleId="22">
    <w:name w:val="Body Text Indent 2"/>
    <w:basedOn w:val="a"/>
    <w:link w:val="23"/>
    <w:uiPriority w:val="99"/>
    <w:rsid w:val="00E27192"/>
    <w:pPr>
      <w:suppressAutoHyphens w:val="0"/>
      <w:spacing w:after="120" w:line="480" w:lineRule="auto"/>
      <w:ind w:left="283"/>
    </w:pPr>
  </w:style>
  <w:style w:type="character" w:customStyle="1" w:styleId="23">
    <w:name w:val="Основной текст с отступом 2 Знак"/>
    <w:link w:val="22"/>
    <w:uiPriority w:val="99"/>
    <w:rsid w:val="00E27192"/>
    <w:rPr>
      <w:sz w:val="24"/>
      <w:szCs w:val="24"/>
    </w:rPr>
  </w:style>
  <w:style w:type="paragraph" w:customStyle="1" w:styleId="15">
    <w:name w:val="Без интервала1"/>
    <w:aliases w:val="Без интервал,мой,МОЙ,Без интервала 111,МММ"/>
    <w:link w:val="af1"/>
    <w:uiPriority w:val="99"/>
    <w:qFormat/>
    <w:rsid w:val="00E27192"/>
    <w:rPr>
      <w:rFonts w:ascii="Calibri" w:hAnsi="Calibri"/>
      <w:sz w:val="22"/>
      <w:szCs w:val="22"/>
    </w:rPr>
  </w:style>
  <w:style w:type="character" w:customStyle="1" w:styleId="af1">
    <w:name w:val="Без интервала Знак"/>
    <w:aliases w:val="Без интервал Знак,мой Знак,МОЙ Знак,Без интервала 111 Знак,МММ Знак"/>
    <w:link w:val="15"/>
    <w:qFormat/>
    <w:locked/>
    <w:rsid w:val="00E27192"/>
    <w:rPr>
      <w:rFonts w:ascii="Calibri" w:hAnsi="Calibri"/>
      <w:sz w:val="22"/>
      <w:szCs w:val="22"/>
      <w:lang w:bidi="ar-SA"/>
    </w:rPr>
  </w:style>
  <w:style w:type="paragraph" w:customStyle="1" w:styleId="16">
    <w:name w:val="Основной текст1"/>
    <w:basedOn w:val="a"/>
    <w:link w:val="af2"/>
    <w:rsid w:val="00E27192"/>
    <w:pPr>
      <w:shd w:val="clear" w:color="auto" w:fill="FFFFFF"/>
      <w:spacing w:after="300" w:line="0" w:lineRule="atLeast"/>
    </w:pPr>
    <w:rPr>
      <w:lang w:eastAsia="zh-CN"/>
    </w:rPr>
  </w:style>
  <w:style w:type="character" w:customStyle="1" w:styleId="af2">
    <w:name w:val="Основной текст_"/>
    <w:link w:val="16"/>
    <w:rsid w:val="00E27192"/>
    <w:rPr>
      <w:sz w:val="24"/>
      <w:szCs w:val="24"/>
      <w:shd w:val="clear" w:color="auto" w:fill="FFFFFF"/>
      <w:lang w:eastAsia="zh-CN"/>
    </w:rPr>
  </w:style>
  <w:style w:type="paragraph" w:styleId="af3">
    <w:name w:val="Subtitle"/>
    <w:basedOn w:val="a"/>
    <w:next w:val="a"/>
    <w:link w:val="af4"/>
    <w:uiPriority w:val="11"/>
    <w:qFormat/>
    <w:rsid w:val="00E27192"/>
    <w:pPr>
      <w:suppressAutoHyphens w:val="0"/>
      <w:spacing w:after="60"/>
      <w:jc w:val="center"/>
      <w:outlineLvl w:val="1"/>
    </w:pPr>
    <w:rPr>
      <w:rFonts w:ascii="Cambria" w:hAnsi="Cambria"/>
    </w:rPr>
  </w:style>
  <w:style w:type="character" w:customStyle="1" w:styleId="af4">
    <w:name w:val="Подзаголовок Знак"/>
    <w:link w:val="af3"/>
    <w:uiPriority w:val="11"/>
    <w:rsid w:val="00E27192"/>
    <w:rPr>
      <w:rFonts w:ascii="Cambria" w:hAnsi="Cambria"/>
      <w:sz w:val="24"/>
      <w:szCs w:val="24"/>
    </w:rPr>
  </w:style>
  <w:style w:type="character" w:customStyle="1" w:styleId="30">
    <w:name w:val="Заголовок 3 Знак"/>
    <w:link w:val="3"/>
    <w:rsid w:val="005C1B10"/>
    <w:rPr>
      <w:rFonts w:ascii="Cambria" w:hAnsi="Cambria"/>
      <w:b/>
      <w:bCs/>
      <w:sz w:val="26"/>
      <w:szCs w:val="26"/>
    </w:rPr>
  </w:style>
  <w:style w:type="paragraph" w:customStyle="1" w:styleId="17">
    <w:name w:val="Обычный1"/>
    <w:uiPriority w:val="99"/>
    <w:rsid w:val="005C1B10"/>
    <w:pPr>
      <w:widowControl w:val="0"/>
      <w:spacing w:line="300" w:lineRule="auto"/>
      <w:ind w:firstLine="720"/>
      <w:jc w:val="both"/>
    </w:pPr>
    <w:rPr>
      <w:sz w:val="24"/>
      <w:szCs w:val="24"/>
    </w:rPr>
  </w:style>
  <w:style w:type="paragraph" w:customStyle="1" w:styleId="FR1">
    <w:name w:val="FR1"/>
    <w:rsid w:val="005C1B10"/>
    <w:pPr>
      <w:widowControl w:val="0"/>
      <w:spacing w:before="700"/>
    </w:pPr>
    <w:rPr>
      <w:b/>
      <w:sz w:val="28"/>
    </w:rPr>
  </w:style>
  <w:style w:type="paragraph" w:customStyle="1" w:styleId="24">
    <w:name w:val="Обычный2"/>
    <w:rsid w:val="005C1B10"/>
    <w:pPr>
      <w:widowControl w:val="0"/>
      <w:spacing w:line="300" w:lineRule="auto"/>
      <w:ind w:firstLine="720"/>
      <w:jc w:val="both"/>
    </w:pPr>
    <w:rPr>
      <w:sz w:val="24"/>
    </w:rPr>
  </w:style>
  <w:style w:type="paragraph" w:styleId="31">
    <w:name w:val="Body Text Indent 3"/>
    <w:basedOn w:val="a"/>
    <w:link w:val="32"/>
    <w:uiPriority w:val="99"/>
    <w:rsid w:val="005054FE"/>
    <w:pPr>
      <w:suppressAutoHyphens w:val="0"/>
      <w:spacing w:after="120"/>
      <w:ind w:left="283"/>
    </w:pPr>
    <w:rPr>
      <w:sz w:val="16"/>
      <w:szCs w:val="16"/>
    </w:rPr>
  </w:style>
  <w:style w:type="character" w:customStyle="1" w:styleId="32">
    <w:name w:val="Основной текст с отступом 3 Знак"/>
    <w:link w:val="31"/>
    <w:uiPriority w:val="99"/>
    <w:rsid w:val="005054FE"/>
    <w:rPr>
      <w:sz w:val="16"/>
      <w:szCs w:val="16"/>
    </w:rPr>
  </w:style>
  <w:style w:type="character" w:customStyle="1" w:styleId="40">
    <w:name w:val="Заголовок 4 Знак"/>
    <w:link w:val="4"/>
    <w:uiPriority w:val="9"/>
    <w:rsid w:val="002D3E74"/>
    <w:rPr>
      <w:rFonts w:ascii="Calibri" w:eastAsia="Times New Roman" w:hAnsi="Calibri" w:cs="Times New Roman"/>
      <w:b/>
      <w:bCs/>
      <w:sz w:val="28"/>
      <w:szCs w:val="28"/>
      <w:lang w:eastAsia="ar-SA"/>
    </w:rPr>
  </w:style>
  <w:style w:type="paragraph" w:customStyle="1" w:styleId="ConsNormal">
    <w:name w:val="ConsNormal"/>
    <w:link w:val="ConsNormal0"/>
    <w:uiPriority w:val="99"/>
    <w:rsid w:val="002D3E74"/>
    <w:pPr>
      <w:suppressAutoHyphens/>
      <w:autoSpaceDE w:val="0"/>
      <w:ind w:right="19772" w:firstLine="720"/>
    </w:pPr>
    <w:rPr>
      <w:rFonts w:ascii="Arial" w:hAnsi="Arial" w:cs="Arial"/>
      <w:lang w:eastAsia="zh-CN"/>
    </w:rPr>
  </w:style>
  <w:style w:type="character" w:customStyle="1" w:styleId="20">
    <w:name w:val="Заголовок 2 Знак"/>
    <w:link w:val="2"/>
    <w:uiPriority w:val="9"/>
    <w:rsid w:val="00E66BE8"/>
    <w:rPr>
      <w:rFonts w:ascii="Cambria" w:eastAsia="Times New Roman" w:hAnsi="Cambria" w:cs="Times New Roman"/>
      <w:b/>
      <w:bCs/>
      <w:i/>
      <w:iCs/>
      <w:sz w:val="28"/>
      <w:szCs w:val="28"/>
      <w:lang w:eastAsia="ar-SA"/>
    </w:rPr>
  </w:style>
  <w:style w:type="character" w:styleId="af5">
    <w:name w:val="Hyperlink"/>
    <w:uiPriority w:val="99"/>
    <w:rsid w:val="00E66BE8"/>
    <w:rPr>
      <w:rFonts w:cs="Times New Roman"/>
      <w:color w:val="0000FF"/>
      <w:u w:val="single"/>
    </w:rPr>
  </w:style>
  <w:style w:type="character" w:customStyle="1" w:styleId="ConsNormal0">
    <w:name w:val="ConsNormal Знак"/>
    <w:link w:val="ConsNormal"/>
    <w:uiPriority w:val="99"/>
    <w:locked/>
    <w:rsid w:val="00E66BE8"/>
    <w:rPr>
      <w:rFonts w:ascii="Arial" w:hAnsi="Arial" w:cs="Arial"/>
      <w:lang w:val="ru-RU" w:eastAsia="zh-CN" w:bidi="ar-SA"/>
    </w:rPr>
  </w:style>
  <w:style w:type="table" w:styleId="af6">
    <w:name w:val="Table Grid"/>
    <w:basedOn w:val="a1"/>
    <w:uiPriority w:val="59"/>
    <w:rsid w:val="00564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unhideWhenUsed/>
    <w:rsid w:val="00344F19"/>
    <w:pPr>
      <w:suppressAutoHyphens w:val="0"/>
      <w:spacing w:before="100" w:beforeAutospacing="1" w:after="100" w:afterAutospacing="1"/>
    </w:pPr>
    <w:rPr>
      <w:lang w:eastAsia="ru-RU"/>
    </w:rPr>
  </w:style>
  <w:style w:type="paragraph" w:customStyle="1" w:styleId="normalcxspmiddle">
    <w:name w:val="normalcxspmiddle"/>
    <w:basedOn w:val="a"/>
    <w:rsid w:val="006F00CF"/>
    <w:pPr>
      <w:suppressAutoHyphens w:val="0"/>
      <w:spacing w:before="100" w:beforeAutospacing="1" w:after="100" w:afterAutospacing="1"/>
    </w:pPr>
    <w:rPr>
      <w:lang w:eastAsia="ru-RU"/>
    </w:rPr>
  </w:style>
  <w:style w:type="paragraph" w:customStyle="1" w:styleId="af8">
    <w:name w:val="Базовый"/>
    <w:rsid w:val="00632AE5"/>
    <w:pPr>
      <w:tabs>
        <w:tab w:val="left" w:pos="709"/>
      </w:tabs>
      <w:suppressAutoHyphens/>
      <w:spacing w:line="200" w:lineRule="atLeast"/>
    </w:pPr>
    <w:rPr>
      <w:color w:val="00000A"/>
      <w:sz w:val="24"/>
      <w:szCs w:val="24"/>
    </w:rPr>
  </w:style>
  <w:style w:type="paragraph" w:customStyle="1" w:styleId="33">
    <w:name w:val="Стиль3"/>
    <w:basedOn w:val="22"/>
    <w:rsid w:val="006475FD"/>
    <w:pPr>
      <w:widowControl w:val="0"/>
      <w:tabs>
        <w:tab w:val="num" w:pos="1307"/>
      </w:tabs>
      <w:adjustRightInd w:val="0"/>
      <w:spacing w:after="0" w:line="240" w:lineRule="auto"/>
      <w:ind w:left="1080"/>
      <w:jc w:val="both"/>
    </w:pPr>
    <w:rPr>
      <w:lang w:eastAsia="ru-RU"/>
    </w:rPr>
  </w:style>
  <w:style w:type="paragraph" w:styleId="af9">
    <w:name w:val="List Paragraph"/>
    <w:basedOn w:val="a"/>
    <w:uiPriority w:val="34"/>
    <w:qFormat/>
    <w:rsid w:val="00B859E2"/>
    <w:pPr>
      <w:suppressAutoHyphens w:val="0"/>
      <w:spacing w:after="200" w:line="276" w:lineRule="auto"/>
      <w:ind w:left="720"/>
      <w:contextualSpacing/>
    </w:pPr>
    <w:rPr>
      <w:rFonts w:ascii="Calibri" w:hAnsi="Calibri"/>
      <w:sz w:val="22"/>
      <w:szCs w:val="22"/>
      <w:lang w:eastAsia="ru-RU"/>
    </w:rPr>
  </w:style>
  <w:style w:type="character" w:customStyle="1" w:styleId="afa">
    <w:name w:val="Другое_"/>
    <w:link w:val="afb"/>
    <w:rsid w:val="002F5249"/>
    <w:rPr>
      <w:rFonts w:ascii="Arial" w:eastAsia="Arial" w:hAnsi="Arial" w:cs="Arial"/>
      <w:sz w:val="12"/>
      <w:szCs w:val="12"/>
    </w:rPr>
  </w:style>
  <w:style w:type="paragraph" w:customStyle="1" w:styleId="afb">
    <w:name w:val="Другое"/>
    <w:basedOn w:val="a"/>
    <w:link w:val="afa"/>
    <w:rsid w:val="002F5249"/>
    <w:pPr>
      <w:widowControl w:val="0"/>
      <w:suppressAutoHyphens w:val="0"/>
    </w:pPr>
    <w:rPr>
      <w:rFonts w:ascii="Arial" w:eastAsia="Arial" w:hAnsi="Arial"/>
      <w:sz w:val="12"/>
      <w:szCs w:val="12"/>
    </w:rPr>
  </w:style>
  <w:style w:type="character" w:customStyle="1" w:styleId="10">
    <w:name w:val="Заголовок 1 Знак"/>
    <w:link w:val="1"/>
    <w:rsid w:val="004C6025"/>
    <w:rPr>
      <w:rFonts w:ascii="Cambria" w:eastAsia="Times New Roman" w:hAnsi="Cambria" w:cs="Times New Roman"/>
      <w:b/>
      <w:bCs/>
      <w:kern w:val="32"/>
      <w:sz w:val="32"/>
      <w:szCs w:val="32"/>
      <w:lang w:eastAsia="ar-SA"/>
    </w:rPr>
  </w:style>
  <w:style w:type="character" w:customStyle="1" w:styleId="18">
    <w:name w:val="Заголовок №1_"/>
    <w:link w:val="19"/>
    <w:rsid w:val="004C6025"/>
    <w:rPr>
      <w:sz w:val="24"/>
      <w:szCs w:val="24"/>
      <w:shd w:val="clear" w:color="auto" w:fill="FFFFFF"/>
    </w:rPr>
  </w:style>
  <w:style w:type="paragraph" w:customStyle="1" w:styleId="19">
    <w:name w:val="Заголовок №1"/>
    <w:basedOn w:val="a"/>
    <w:link w:val="18"/>
    <w:rsid w:val="004C6025"/>
    <w:pPr>
      <w:shd w:val="clear" w:color="auto" w:fill="FFFFFF"/>
      <w:suppressAutoHyphens w:val="0"/>
      <w:spacing w:before="120" w:line="0" w:lineRule="atLeast"/>
      <w:jc w:val="both"/>
      <w:outlineLvl w:val="0"/>
    </w:pPr>
  </w:style>
  <w:style w:type="character" w:customStyle="1" w:styleId="afc">
    <w:name w:val="Подпись к таблице_"/>
    <w:link w:val="afd"/>
    <w:rsid w:val="004C6025"/>
    <w:rPr>
      <w:sz w:val="26"/>
      <w:szCs w:val="26"/>
      <w:shd w:val="clear" w:color="auto" w:fill="FFFFFF"/>
    </w:rPr>
  </w:style>
  <w:style w:type="paragraph" w:customStyle="1" w:styleId="afd">
    <w:name w:val="Подпись к таблице"/>
    <w:basedOn w:val="a"/>
    <w:link w:val="afc"/>
    <w:rsid w:val="004C6025"/>
    <w:pPr>
      <w:widowControl w:val="0"/>
      <w:shd w:val="clear" w:color="auto" w:fill="FFFFFF"/>
      <w:suppressAutoHyphens w:val="0"/>
      <w:spacing w:line="0" w:lineRule="atLeast"/>
    </w:pPr>
    <w:rPr>
      <w:sz w:val="26"/>
      <w:szCs w:val="26"/>
    </w:rPr>
  </w:style>
  <w:style w:type="character" w:customStyle="1" w:styleId="25">
    <w:name w:val="Основной текст (2)"/>
    <w:rsid w:val="004C6025"/>
    <w:rPr>
      <w:rFonts w:ascii="Times New Roman" w:hAnsi="Times New Roman" w:cs="Times New Roman"/>
      <w:color w:val="000000"/>
      <w:spacing w:val="0"/>
      <w:w w:val="100"/>
      <w:position w:val="0"/>
      <w:sz w:val="20"/>
      <w:szCs w:val="20"/>
      <w:u w:val="none"/>
      <w:vertAlign w:val="baseline"/>
      <w:lang w:val="ru-RU"/>
    </w:rPr>
  </w:style>
  <w:style w:type="paragraph" w:customStyle="1" w:styleId="ConsPlusNormal">
    <w:name w:val="ConsPlusNormal"/>
    <w:link w:val="ConsPlusNormal0"/>
    <w:qFormat/>
    <w:rsid w:val="00D17BD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D17BD0"/>
    <w:rPr>
      <w:rFonts w:ascii="Arial" w:hAnsi="Arial" w:cs="Arial"/>
      <w:lang w:val="ru-RU" w:eastAsia="ru-RU" w:bidi="ar-SA"/>
    </w:rPr>
  </w:style>
  <w:style w:type="paragraph" w:customStyle="1" w:styleId="ConsNonformat">
    <w:name w:val="ConsNonformat"/>
    <w:uiPriority w:val="99"/>
    <w:rsid w:val="00692F95"/>
    <w:pPr>
      <w:widowControl w:val="0"/>
    </w:pPr>
    <w:rPr>
      <w:rFonts w:ascii="Consultant" w:hAnsi="Consultant"/>
      <w:snapToGrid w:val="0"/>
    </w:rPr>
  </w:style>
  <w:style w:type="paragraph" w:customStyle="1" w:styleId="style13366237000000000816msonormal">
    <w:name w:val="style_13366237000000000816msonormal"/>
    <w:basedOn w:val="a"/>
    <w:uiPriority w:val="99"/>
    <w:rsid w:val="007460AC"/>
    <w:pPr>
      <w:suppressAutoHyphens w:val="0"/>
      <w:spacing w:before="100" w:beforeAutospacing="1" w:after="100" w:afterAutospacing="1"/>
    </w:pPr>
    <w:rPr>
      <w:lang w:eastAsia="ru-RU"/>
    </w:rPr>
  </w:style>
  <w:style w:type="paragraph" w:customStyle="1" w:styleId="26">
    <w:name w:val="Без интервала2"/>
    <w:link w:val="NoSpacingChar"/>
    <w:rsid w:val="00097078"/>
    <w:rPr>
      <w:rFonts w:ascii="Calibri" w:eastAsia="Calibri" w:hAnsi="Calibri"/>
      <w:sz w:val="22"/>
    </w:rPr>
  </w:style>
  <w:style w:type="character" w:customStyle="1" w:styleId="NoSpacingChar">
    <w:name w:val="No Spacing Char"/>
    <w:link w:val="26"/>
    <w:locked/>
    <w:rsid w:val="00097078"/>
    <w:rPr>
      <w:rFonts w:ascii="Calibri" w:eastAsia="Calibri" w:hAnsi="Calibri"/>
      <w:sz w:val="22"/>
      <w:lang w:eastAsia="ru-RU" w:bidi="ar-SA"/>
    </w:rPr>
  </w:style>
  <w:style w:type="paragraph" w:customStyle="1" w:styleId="afe">
    <w:name w:val="Нормальный (таблица)"/>
    <w:basedOn w:val="a"/>
    <w:next w:val="a"/>
    <w:rsid w:val="00550C91"/>
    <w:pPr>
      <w:widowControl w:val="0"/>
      <w:suppressAutoHyphens w:val="0"/>
      <w:autoSpaceDE w:val="0"/>
      <w:autoSpaceDN w:val="0"/>
      <w:adjustRightInd w:val="0"/>
      <w:jc w:val="both"/>
    </w:pPr>
    <w:rPr>
      <w:rFonts w:ascii="Times New Roman CYR" w:eastAsia="Calibri" w:hAnsi="Times New Roman CYR" w:cs="Times New Roman CYR"/>
      <w:lang w:eastAsia="ru-RU"/>
    </w:rPr>
  </w:style>
  <w:style w:type="paragraph" w:styleId="aff">
    <w:name w:val="No Spacing"/>
    <w:qFormat/>
    <w:rsid w:val="002D2C41"/>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06317399">
      <w:bodyDiv w:val="1"/>
      <w:marLeft w:val="0"/>
      <w:marRight w:val="0"/>
      <w:marTop w:val="0"/>
      <w:marBottom w:val="0"/>
      <w:divBdr>
        <w:top w:val="none" w:sz="0" w:space="0" w:color="auto"/>
        <w:left w:val="none" w:sz="0" w:space="0" w:color="auto"/>
        <w:bottom w:val="none" w:sz="0" w:space="0" w:color="auto"/>
        <w:right w:val="none" w:sz="0" w:space="0" w:color="auto"/>
      </w:divBdr>
    </w:div>
    <w:div w:id="553352155">
      <w:bodyDiv w:val="1"/>
      <w:marLeft w:val="0"/>
      <w:marRight w:val="0"/>
      <w:marTop w:val="0"/>
      <w:marBottom w:val="0"/>
      <w:divBdr>
        <w:top w:val="none" w:sz="0" w:space="0" w:color="auto"/>
        <w:left w:val="none" w:sz="0" w:space="0" w:color="auto"/>
        <w:bottom w:val="none" w:sz="0" w:space="0" w:color="auto"/>
        <w:right w:val="none" w:sz="0" w:space="0" w:color="auto"/>
      </w:divBdr>
    </w:div>
    <w:div w:id="1243298233">
      <w:bodyDiv w:val="1"/>
      <w:marLeft w:val="0"/>
      <w:marRight w:val="0"/>
      <w:marTop w:val="0"/>
      <w:marBottom w:val="0"/>
      <w:divBdr>
        <w:top w:val="none" w:sz="0" w:space="0" w:color="auto"/>
        <w:left w:val="none" w:sz="0" w:space="0" w:color="auto"/>
        <w:bottom w:val="none" w:sz="0" w:space="0" w:color="auto"/>
        <w:right w:val="none" w:sz="0" w:space="0" w:color="auto"/>
      </w:divBdr>
    </w:div>
    <w:div w:id="135299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62FCB3EC22726D9894CC3E70190D21570748314EE0CAA36855B128C8F0GB4FN"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consultantplus://offline/ref=73FA140022831934E0F41C38A533CA1CAAC8578AFE1782BA717DEF381E7F1C2EE1278FDBB0D72DF8QBZ6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3FA140022831934E0F41C38A533CA1CAAC8578AFE1782BA717DEF381E7F1C2EE1278FDBB0D72FFAQBZ0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mailto:ik10@22.fsin.gov.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3409</Words>
  <Characters>19433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22797</CharactersWithSpaces>
  <SharedDoc>false</SharedDoc>
  <HLinks>
    <vt:vector size="48" baseType="variant">
      <vt:variant>
        <vt:i4>6750314</vt:i4>
      </vt:variant>
      <vt:variant>
        <vt:i4>21</vt:i4>
      </vt:variant>
      <vt:variant>
        <vt:i4>0</vt:i4>
      </vt:variant>
      <vt:variant>
        <vt:i4>5</vt:i4>
      </vt:variant>
      <vt:variant>
        <vt:lpwstr>https://internet.garant.ru/</vt:lpwstr>
      </vt:variant>
      <vt:variant>
        <vt:lpwstr>/document/74033644/entry/1000</vt:lpwstr>
      </vt:variant>
      <vt:variant>
        <vt:i4>5111892</vt:i4>
      </vt:variant>
      <vt:variant>
        <vt:i4>18</vt:i4>
      </vt:variant>
      <vt:variant>
        <vt:i4>0</vt:i4>
      </vt:variant>
      <vt:variant>
        <vt:i4>5</vt:i4>
      </vt:variant>
      <vt:variant>
        <vt:lpwstr>consultantplus://offline/ref=62FCB3EC22726D9894CC3E70190D21570748314EE0CAA36855B128C8F0GB4FN</vt:lpwstr>
      </vt:variant>
      <vt:variant>
        <vt:lpwstr/>
      </vt:variant>
      <vt:variant>
        <vt:i4>7733357</vt:i4>
      </vt:variant>
      <vt:variant>
        <vt:i4>15</vt:i4>
      </vt:variant>
      <vt:variant>
        <vt:i4>0</vt:i4>
      </vt:variant>
      <vt:variant>
        <vt:i4>5</vt:i4>
      </vt:variant>
      <vt:variant>
        <vt:lpwstr>consultantplus://offline/ref=73FA140022831934E0F41C38A533CA1CAAC8578AFE1782BA717DEF381E7F1C2EE1278FDBB0D72DF8QBZ6H</vt:lpwstr>
      </vt:variant>
      <vt:variant>
        <vt:lpwstr/>
      </vt:variant>
      <vt:variant>
        <vt:i4>7733296</vt:i4>
      </vt:variant>
      <vt:variant>
        <vt:i4>12</vt:i4>
      </vt:variant>
      <vt:variant>
        <vt:i4>0</vt:i4>
      </vt:variant>
      <vt:variant>
        <vt:i4>5</vt:i4>
      </vt:variant>
      <vt:variant>
        <vt:lpwstr>consultantplus://offline/ref=73FA140022831934E0F41C38A533CA1CAAC8578AFE1782BA717DEF381E7F1C2EE1278FDBB0D72FFAQBZ0H</vt:lpwstr>
      </vt:variant>
      <vt:variant>
        <vt:lpwstr/>
      </vt:variant>
      <vt:variant>
        <vt:i4>6750314</vt:i4>
      </vt:variant>
      <vt:variant>
        <vt:i4>9</vt:i4>
      </vt:variant>
      <vt:variant>
        <vt:i4>0</vt:i4>
      </vt:variant>
      <vt:variant>
        <vt:i4>5</vt:i4>
      </vt:variant>
      <vt:variant>
        <vt:lpwstr>https://internet.garant.ru/</vt:lpwstr>
      </vt:variant>
      <vt:variant>
        <vt:lpwstr>/document/74033644/entry/1000</vt:lpwstr>
      </vt:variant>
      <vt:variant>
        <vt:i4>6815829</vt:i4>
      </vt:variant>
      <vt:variant>
        <vt:i4>6</vt:i4>
      </vt:variant>
      <vt:variant>
        <vt:i4>0</vt:i4>
      </vt:variant>
      <vt:variant>
        <vt:i4>5</vt:i4>
      </vt:variant>
      <vt:variant>
        <vt:lpwstr>mailto:9628831971@mail.ru</vt:lpwstr>
      </vt:variant>
      <vt:variant>
        <vt:lpwstr/>
      </vt:variant>
      <vt:variant>
        <vt:i4>5242962</vt:i4>
      </vt:variant>
      <vt:variant>
        <vt:i4>3</vt:i4>
      </vt:variant>
      <vt:variant>
        <vt:i4>0</vt:i4>
      </vt:variant>
      <vt:variant>
        <vt:i4>5</vt:i4>
      </vt:variant>
      <vt:variant>
        <vt:lpwstr>https://internet.garant.ru/</vt:lpwstr>
      </vt:variant>
      <vt:variant>
        <vt:lpwstr>/document/10900200/entry/1</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1</dc:creator>
  <cp:lastModifiedBy>5048</cp:lastModifiedBy>
  <cp:revision>23</cp:revision>
  <cp:lastPrinted>2023-12-15T02:38:00Z</cp:lastPrinted>
  <dcterms:created xsi:type="dcterms:W3CDTF">2025-09-18T05:16:00Z</dcterms:created>
  <dcterms:modified xsi:type="dcterms:W3CDTF">2026-08-03T09:41:00Z</dcterms:modified>
</cp:coreProperties>
</file>